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word/glossary/styles.xml" ContentType="application/vnd.openxmlformats-officedocument.wordprocessingml.styles+xml"/>
  <Override PartName="/word/webSettings.xml" ContentType="application/vnd.openxmlformats-officedocument.wordprocessingml.webSettings+xml"/>
  <Override PartName="/word/glossary/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glossary/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765815" w14:textId="77777777" w:rsidR="006C33E8" w:rsidRDefault="002F1089">
      <w:pPr>
        <w:spacing w:before="3" w:line="260" w:lineRule="exact"/>
        <w:rPr>
          <w:sz w:val="26"/>
          <w:szCs w:val="26"/>
        </w:rPr>
      </w:pPr>
      <w:r>
        <w:rPr>
          <w:color w:val="FF0000"/>
        </w:rPr>
        <w:pict w14:anchorId="1461DF9D">
          <v:group id="_x0000_s1163" style="position:absolute;margin-left:.25pt;margin-top:41.35pt;width:611.75pt;height:111.65pt;z-index:-10177;mso-position-horizontal-relative:page;mso-position-vertical-relative:page" coordorigin="5,823" coordsize="12235,3134">
            <v:shape id="_x0000_s1164" style="position:absolute;left:5;top:823;width:12235;height:3134" coordorigin="5,823" coordsize="12235,3134" path="m5,3958r12235,l12240,823,5,823r,3135xe" fillcolor="#a0a0a3" stroked="f">
              <v:path arrowok="t"/>
            </v:shape>
            <w10:wrap anchorx="page" anchory="page"/>
          </v:group>
        </w:pict>
      </w:r>
      <w:r>
        <w:pict w14:anchorId="09CC5830">
          <v:group id="_x0000_s1141" style="position:absolute;margin-left:0;margin-top:217.1pt;width:612pt;height:501.5pt;z-index:-10178;mso-position-horizontal-relative:page;mso-position-vertical-relative:page" coordorigin=",4342" coordsize="12240,100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62" type="#_x0000_t75" style="position:absolute;left:-5;top:4332;width:12252;height:10039">
              <v:imagedata r:id="rId8" o:title=""/>
            </v:shape>
            <v:shape id="_x0000_s1161" style="position:absolute;left:8371;top:7476;width:938;height:893" coordorigin="8371,7476" coordsize="938,893" path="m8376,8014r12,14l8400,8038r559,324l8978,8369r20,l9029,8352r273,-468l9310,7867r,-19l9305,7829r-12,-15l9281,7805r-17,-5l9245,7800r-34,17l9175,7874r-24,41l9130,7954r-20,33l9094,8018r-17,27l9062,8069r-12,19l9041,8107r-10,17l9024,8138r-7,12l9010,8162r-8,10l8998,8184r-5,10l8986,8201r-5,12l8974,8222r-5,12l8954,8225r-14,-7l8921,8206r-24,-12l8875,8179r-26,-14l8822,8150r-26,-16l8765,8117r-29,-17l8707,8083r-29,-17l8652,8052r-26,-17l8599,8021r-24,-15l8554,7994r-20,-9l8520,7975r-14,-7l8513,7954r12,-17l8534,7918r15,-24l8561,7870r17,-27l8592,7817r17,-27l8626,7762r14,-29l8657,7706r14,-26l8686,7656r14,-24l8712,7613r10,-17l8729,7579r7,-9l8741,7562r,-2l8748,7541r,-17l8741,7505r-10,-15l8719,7481r-17,-5l8683,7476r-19,5l8640,7502r-262,456l8371,7978r,19l8376,8014xe" fillcolor="#fdfffd" stroked="f">
              <v:path arrowok="t"/>
            </v:shape>
            <v:shape id="_x0000_s1160" style="position:absolute;left:8777;top:6773;width:936;height:893" coordorigin="8777,6773" coordsize="936,893" path="m9355,7560r-5,12l9346,7577r-3,2l9336,7618r17,31l9384,7666r17,l9434,7649r274,-468l9713,7164r,-19l9698,7111,9125,6780r-17,-7l9089,6773r-34,14l8784,7255r-7,19l8777,7294r14,31l8822,7342r36,-5l8882,7313r27,-46l8933,7224r21,-36l8976,7152r17,-29l9007,7097r15,-24l9034,7051r9,-19l9053,7018r9,-15l9070,6989r7,-12l9082,6967r7,-9l9094,6948r4,-10l9106,6929r4,-12l9118,6907r12,7l9146,6924r20,12l9187,6948r22,12l9235,6974r29,17l9290,7008r29,17l9348,7039r29,17l9406,7073r28,17l9461,7104r24,17l9509,7133r21,12l9550,7157r16,9l9578,7174r-7,14l9562,7205r-12,19l9538,7246r-15,26l9509,7296r-17,26l9478,7351r-17,29l9444,7406r-14,27l9413,7459r-15,27l9386,7507r-12,22l9365,7546r-10,14xe" fillcolor="#fdfffd" stroked="f">
              <v:path arrowok="t"/>
            </v:shape>
            <v:shape id="_x0000_s1159" style="position:absolute;left:8422;top:7207;width:1344;height:1351" coordorigin="8422,7207" coordsize="1344,1351" path="m8426,8203r22,22l9010,8551r38,7l9065,8551r14,-9l9089,8530r235,-406l9343,8126r17,-4l9377,8112r12,-17l9533,7850r5,-19l9540,7814r-5,-19l9530,7776r-2,-7l9758,7370r8,-19l9766,7332r-5,-17l9749,7301r-12,-10l9720,7284r-19,l9682,7289r-15,12l9660,7313r-175,300l9475,7596r-14,-14l9458,7579,8825,7214r-19,-7l8786,7207r5,178l8801,7368r12,-19l8815,7342r567,326l9420,7812r-60,108l9343,7862r-7,-19l9319,7829r-2,-3l9245,7786r-65,-39l9122,7716r-50,-31l9026,7658r-40,-24l8950,7615r-32,-19l8892,7582r-24,-15l8849,7555r-19,-9l8813,7536r-12,-7l8789,7522r-12,-8l8765,7507r-10,-5l8743,7495r-12,-7l8705,7608r74,41l8846,7687r58,34l8957,7752r48,26l9043,7802r34,20l9108,7838r24,15l9154,7865r16,12l9185,7884r12,7l9206,7896r10,5l9221,7906r7,2l9233,7910r7,5l9262,7999r-245,423l9002,8414r-19,-12l8959,8388r-26,-14l8904,8357r-34,-19l8837,8318r-36,-21l8765,8278r-34,-22l8695,8237r-33,-19l8630,8198r-28,-16l8573,8165r-22,-12l8532,8141r-14,-7l8508,8129r-2,-3l8489,8119r-19,l8453,8124r-17,12l8429,8148r-7,17l8422,8184r4,19xe" fillcolor="#fdfffd" stroked="f">
              <v:path arrowok="t"/>
            </v:shape>
            <v:shape id="_x0000_s1158" style="position:absolute;left:8597;top:7207;width:194;height:401" coordorigin="8597,7207" coordsize="194,401" path="m8602,7536r12,14l8623,7560r82,48l8731,7488r10,-17l8750,7454r10,-16l8772,7418r10,-16l8791,7385r-5,-178l8770,7212r-17,12l8746,7236r-142,245l8597,7500r,17l8602,7536xe" fillcolor="#fdfffd" stroked="f">
              <v:path arrowok="t"/>
            </v:shape>
            <v:shape id="_x0000_s1157" style="position:absolute;left:2714;top:7032;width:1234;height:1409" coordorigin="2714,7032" coordsize="1234,1409" path="m2714,7932r3,36l2724,8004r12,36l2753,8076r21,34l2801,8143r26,34l2858,8208r34,29l2928,8268r38,26l3005,8321r38,21l3084,8364r41,19l3163,8400r41,14l3240,8426r38,10l3312,8441r22,-3l3353,8431r17,-12l3382,8402r4,-21l3384,8362r-7,-22l3365,8326r-17,-12l3329,8309r-31,-5l3269,8299r-29,-7l3209,8282r-27,-9l3156,8261r-29,-12l3101,8234r-24,-16l3053,8201r-24,-17l3007,8165r-21,-22l2966,8124r-21,-24l2928,8076r-17,-24l2897,8028r-17,-26l2868,7973r17,-5l2909,7961r26,-10l2966,7944r32,-12l3034,7920r36,-12l3106,7896r38,-12l3180,7872r36,-12l3252,7848r34,-10l3317,7829r26,-10l3367,7812r19,-7l3401,7800r9,-2l3413,7798r19,-10l3446,7771r10,-19l3458,7745r10,-65l3480,7622r7,-52l3494,7524r8,-43l3509,7445r5,-34l3518,7382r5,-26l3528,7334r2,-19l3533,7296r2,-14l3538,7265r2,-12l3542,7238r3,-14l3547,7212r3,-17l3552,7181r19,5l3590,7193r20,7l3629,7207r19,10l3665,7224r19,12l3701,7246r17,9l3734,7267r15,12l3766,7291r14,15l3797,7320r14,12l3826,7349r7,9l3847,7370r17,8l3883,7380r19,-2l3919,7370r7,-4l3938,7349r10,-17l3948,7296r-10,-19l3934,7272r-17,-19l3900,7236r-19,-19l3864,7200r-19,-14l3826,7169r-22,-15l3785,7140r-22,-12l3742,7116r-22,-12l3698,7092r-21,-10l3653,7073r-24,-10l3605,7056r-22,-7l3559,7044r-26,-7l3509,7032r-19,l3468,7039r-14,10l3442,7066r-8,19l3434,7087r-14,75l3410,7229r-9,60l3391,7344r-7,48l3377,7435r-7,36l3365,7505r-5,26l3355,7555r-2,22l3348,7596r-2,14l3343,7622r-2,12l3341,7644r-3,10l3336,7663r,10l3334,7682r-12,5l3302,7694r-26,8l3250,7711r-34,10l3180,7733r-38,12l3103,7759r-41,12l3022,7786r-41,12l2942,7812r-38,12l2870,7834r-31,9l2813,7853r-24,7l2772,7865r-10,5l2760,7872r-19,10l2724,7896r-7,19l2714,7932xe" fillcolor="#fdfffd" stroked="f">
              <v:path arrowok="t"/>
            </v:shape>
            <v:shape id="_x0000_s1156" style="position:absolute;left:3254;top:7248;width:850;height:1198" coordorigin="3254,7248" coordsize="850,1198" path="m3439,8309r-48,2l3326,8309r-21,2l3286,8321r-17,12l3257,8352r-3,19l3257,8393r21,36l3312,8441r79,5l3451,8441r58,-5l3564,8424r53,-14l3670,8388r50,-24l3768,8338r43,-32l3854,8273r41,-36l3931,8196r34,-43l3996,8107r29,-48l4049,8009r19,-51l4082,7903r12,-55l4102,7793r2,-60l4104,7709r-2,-27l4099,7658r-2,-26l4092,7608r-5,-24l4082,7560r-7,-24l4068,7512r-7,-24l4049,7464r-7,-24l4030,7418r-12,-21l4006,7373r-12,-19l3979,7332r-14,-22l3948,7291r-14,-19l3917,7260r-17,-10l3881,7248r-17,2l3845,7260r-5,5l3828,7279r-10,17l3816,7315r2,19l3828,7351r5,7l3845,7373r12,17l3869,7406r12,17l3893,7440r9,19l3912,7476r7,19l3929,7514r7,20l3941,7553r7,19l3953,7591r5,19l3962,7632r3,19l3967,7673r3,19l3972,7714r,19l3970,7781r-5,45l3953,7872r-12,43l3926,7958r-19,41l3883,8038r-24,38l3833,8110r-31,33l3768,8172r-34,29l3696,8225r-38,24l3617,8268r-41,14l3530,8297r-45,7l3439,8309xe" fillcolor="#fdfffd" stroked="f">
              <v:path arrowok="t"/>
            </v:shape>
            <v:shape id="_x0000_s1155" style="position:absolute;left:2525;top:6890;width:888;height:974" coordorigin="2525,6890" coordsize="888,974" path="m2693,7802r-3,-19l2690,7778r-14,-57l2666,7666r-4,-58l2664,7553r7,-55l2686,7442r16,-50l2724,7339r29,-48l2784,7246r34,-41l2856,7164r41,-34l2942,7099r51,-26l3043,7051r53,-17l3151,7025r58,-5l3269,7022r-3,17l3264,7058r-5,22l3257,7104r-5,24l3247,7152r-5,26l3240,7205r-7,26l3230,7258r-4,26l3221,7308r-3,22l3214,7349r-3,19l3209,7385r-3,12l3204,7406r,17l3206,7445r10,19l3233,7478r19,10l3278,7488r22,-7l3314,7471r12,-17l3334,7435r2,-2l3410,6974r3,-21l3408,6931r-12,-14l3379,6905r-19,-7l3358,6898r-82,-8l3197,6890r-77,8l3048,6912r-72,22l2911,6960r-62,36l2791,7034r-53,46l2690,7128r-43,55l2609,7241r-29,65l2556,7370r-19,70l2527,7512r-2,74l2530,7661r12,79l2563,7819r22,31l2621,7865r21,-3l2647,7860r17,-7l2678,7838r10,-16l2693,7802xe" fillcolor="#fdfffd" stroked="f">
              <v:path arrowok="t"/>
            </v:shape>
            <v:shape id="_x0000_s1154" style="position:absolute;left:2561;top:7358;width:773;height:506" coordorigin="2561,7358" coordsize="773,506" path="m2621,7733r-12,2l2606,7735r-19,10l2573,7759r-7,17l2561,7795r,19l2563,7819r10,19l2585,7853r19,7l2621,7865r19,l2647,7862r612,-201l3278,7654r15,-17l3302,7620r32,-185l3334,7414r-5,-20l3317,7378r-17,-12l3281,7358r-22,l3240,7366r-17,9l3211,7392r-7,19l3204,7414r-7,31l3194,7471r-2,19l3187,7505r-2,12l3185,7534r-5,14l3168,7553r-19,7l3125,7567r-29,10l3062,7586r-36,12l2988,7610r-38,15l2909,7637r-41,14l2827,7663r-38,15l2753,7690r-36,9l2686,7709r-27,9l2638,7726r-17,7xe" fillcolor="#fdfffd" stroked="f">
              <v:path arrowok="t"/>
            </v:shape>
            <v:shape id="_x0000_s1153" style="position:absolute;left:6113;top:4855;width:103;height:497" coordorigin="6113,4855" coordsize="103,497" path="m6180,5350r17,-10l6211,5323r5,-21l6214,4906r-3,-12l6202,4874r-17,-14l6163,4855r-14,3l6130,4867r-12,17l6113,4906r2,396l6115,5316r12,17l6144,5347r22,5l6180,5350xe" fillcolor="#fdfffd" stroked="f">
              <v:path arrowok="t"/>
            </v:shape>
            <v:shape id="_x0000_s1152" style="position:absolute;left:5366;top:5167;width:382;height:379" coordorigin="5366,5167" coordsize="382,379" path="m5698,5546r14,l5724,5542r10,-10l5736,5530r10,-17l5748,5494r-2,-20l5734,5460,5453,5182r-3,-3l5436,5170r-19,-3l5398,5170r-17,12l5381,5184r-12,17l5366,5218r3,19l5381,5254r283,278l5674,5542r12,4l5698,5546xe" fillcolor="#fdfffd" stroked="f">
              <v:path arrowok="t"/>
            </v:shape>
            <v:shape id="_x0000_s1151" style="position:absolute;left:5059;top:5911;width:497;height:103" coordorigin="5059,5911" coordsize="497,103" path="m5110,6014r396,-2l5520,6010r17,-10l5551,5983r5,-21l5554,5947r-10,-19l5527,5916r-21,-5l5110,5914r-34,12l5064,5942r-5,22l5062,5976r9,19l5088,6010r22,4xe" fillcolor="#fdfffd" stroked="f">
              <v:path arrowok="t"/>
            </v:shape>
            <v:shape id="_x0000_s1150" style="position:absolute;left:5371;top:6377;width:379;height:384" coordorigin="5371,6377" coordsize="379,384" path="m5422,6761r12,l5448,6756r10,-12l5736,6463r,-2l5748,6446r2,-19l5746,6408r-10,-17l5734,6391r-17,-9l5698,6377r-20,5l5664,6394r-278,280l5383,6674r-9,17l5371,6710r3,20l5386,6744r9,12l5407,6761r15,xe" fillcolor="#fdfffd" stroked="f">
              <v:path arrowok="t"/>
            </v:shape>
            <v:shape id="_x0000_s1149" style="position:absolute;left:6581;top:6377;width:384;height:379" coordorigin="6581,6377" coordsize="384,379" path="m6912,6756r14,l6938,6751r10,-9l6950,6739r10,-17l6965,6703r-5,-19l6948,6670,6667,6391r-2,-2l6650,6379r-19,-2l6612,6379r-17,12l6595,6394r-9,16l6581,6427r5,19l6598,6463r280,279l6888,6751r12,5l6912,6756xe" fillcolor="#fdfffd" stroked="f">
              <v:path arrowok="t"/>
            </v:shape>
            <v:shape id="_x0000_s1148" style="position:absolute;left:6775;top:5909;width:497;height:103" coordorigin="6775,5909" coordsize="497,103" path="m6826,6012r396,-2l7234,6007r19,-9l7265,5981r7,-22l7270,5945r-10,-17l7241,5914r-19,-5l7219,5909r-393,2l6792,5923r-12,17l6775,5962r,14l6785,5993r19,14l6826,6012xe" fillcolor="#fdfffd" stroked="f">
              <v:path arrowok="t"/>
            </v:shape>
            <v:shape id="_x0000_s1147" style="position:absolute;left:6581;top:5162;width:379;height:382" coordorigin="6581,5162" coordsize="379,382" path="m6631,5544r12,l6658,5539r9,-9l6946,5249r2,-3l6958,5232r2,-19l6955,5194r-9,-17l6943,5177r-17,-12l6907,5162r-19,3l6874,5177r-279,283l6593,5460r-10,17l6581,5496r2,17l6595,5530r10,9l6617,5544r14,xe" fillcolor="#fdfffd" stroked="f">
              <v:path arrowok="t"/>
            </v:shape>
            <v:shape id="_x0000_s1146" style="position:absolute;left:5892;top:7128;width:144;height:456" coordorigin="5892,7128" coordsize="144,456" path="m5892,7339r,34l5897,7397r5,19l5909,7438r7,21l5928,7478r12,17l5952,7514r14,15l5981,7546r19,14l6017,7572r19,12l6034,7445r-12,-19l6012,7406r-7,-21l6000,7363r-2,-24l5993,7128r-17,14l5959,7157r-12,17l5933,7193r-10,19l5914,7231r-10,19l5899,7272r-5,24l5892,7318r,21xe" fillcolor="#fdfffd" stroked="f">
              <v:path arrowok="t"/>
            </v:shape>
            <v:shape id="_x0000_s1145" style="position:absolute;left:5993;top:7066;width:446;height:550" coordorigin="5993,7066" coordsize="446,550" path="m6326,7382r-7,22l6312,7423r-12,17l6283,7457r-14,14l6250,7483r-20,10l6209,7500r-22,5l6166,7507r-22,-2l6122,7502r-21,-7l6082,7486r-17,-12l6048,7459r-14,-14l6036,7582r19,9l6077,7601r19,5l6120,7610r22,3l6166,7615r9,l6197,7613r24,-5l6242,7603r22,-7l6283,7589r19,-12l6322,7565r16,-12l6353,7538r17,-14l6384,7505r12,-17l6408,7469r10,-19l6425,7428r7,-19l6437,7385r,-22l6439,7339r,-14l6437,7303r-3,-19l6430,7262r-8,-19l6413,7224r-7,-17l6394,7188r-12,-14l6370,7157r-15,-15l6338,7128r-2,-2l6317,7114r-17,-12l6283,7092r-19,-7l6245,7078r-19,-5l6206,7068r-21,-2l6156,7066r-24,2l6110,7070r-21,5l6067,7085r-19,7l6026,7102r-16,12l5993,7128r5,211l5998,7320r4,-22l6010,7277r9,-19l6031,7238r15,-14l6060,7210r19,-15l6098,7186r22,-8l6142,7174r36,l6197,7176r21,5l6238,7188r16,12l6271,7212r3,l6288,7226r14,17l6312,7260r10,19l6326,7298r5,22l6331,7361r-5,21xe" fillcolor="#fdfffd" stroked="f">
              <v:path arrowok="t"/>
            </v:shape>
            <v:shape id="_x0000_s1144" style="position:absolute;left:5897;top:5556;width:535;height:1478" coordorigin="5897,5556" coordsize="535,1478" path="m6218,6979r-2,-17l6204,6943r-17,-12l6166,6926r-3,l6134,6924r-24,-10l6091,6900r-14,-17l6065,6864r-10,-22l6050,6821r-2,-19l6046,6782r,-19l6005,5822r,-7l6007,5791r7,-19l6022,5750r26,-36l6082,5688r38,-19l6144,5664r29,l6216,5671r41,19l6288,5719r24,39l6324,5798r2,24l6286,6763r2,19l6300,6802r17,12l6336,6821r19,-5l6374,6806r15,-16l6394,6768r38,-943l6432,5801r-7,-43l6410,5714r-21,-38l6362,5642r-31,-28l6295,5590r-41,-20l6211,5558r-21,-2l6144,5556r-46,7l6058,5578r-39,21l6000,5611r-17,15l5969,5642r-15,15l5942,5676r-12,17l5921,5714r-7,20l5906,5755r-4,22l5897,5801r,24l5938,6768r,14l5940,6809r2,24l5947,6857r7,24l5964,6902r10,20l5983,6941r15,17l6012,6972r14,14l6043,6998r17,12l6079,7018r19,7l6120,7030r22,2l6166,7034r16,-2l6202,7020r12,-19l6218,6979xe" fillcolor="#fdfffd" stroked="f">
              <v:path arrowok="t"/>
            </v:shape>
            <v:shape id="_x0000_s1143" style="position:absolute;left:5897;top:5556;width:535;height:1478" coordorigin="5897,5556" coordsize="535,1478" path="m6113,6979r2,19l6125,7018r19,12l6166,7034r16,-2l6204,7032r19,-5l6245,7020r19,-7l6281,7003r17,-9l6312,6979r14,-14l6331,6960r12,-17l6353,6929r9,-17l6372,6893r5,-17l6384,6854r5,-21l6391,6814r3,-24l6394,6768r38,-943l6432,5801r-2,-22l6425,5758r-5,-22l6410,5714r-9,-19l6389,5676r-12,-17l6362,5642r-14,-14l6331,5614r-19,-15l6295,5590r-19,-10l6254,5570r-21,-7l6211,5558r-21,-2l6144,5556r-24,2l6098,5563r-21,7l6058,5578r-22,9l6019,5599r-19,12l5983,5626r-14,16l5954,5657r-12,19l5930,5693r-9,21l5914,5734r-8,21l5902,5777r-5,24l5897,5822r2,20l5911,5861r17,12l5952,5878r17,-5l5988,5863r12,-19l6005,5822r,-7l6007,5791r7,-19l6022,5750r12,-19l6062,5700r39,-24l6144,5664r29,l6216,5671r41,19l6288,5719r24,39l6324,5798r2,24l6286,6763r,19l6283,6804r-2,24l6274,6845r-8,19l6257,6881r-10,12l6242,6900r-16,12l6209,6919r-22,5l6166,6926r-17,3l6130,6941r-12,17l6113,6979xe" fillcolor="#fdfffd" stroked="f">
              <v:path arrowok="t"/>
            </v:shape>
            <v:shape id="_x0000_s1142" style="position:absolute;left:6113;top:7286;width:326;height:329" coordorigin="6113,7286" coordsize="326,329" path="m6302,7577r20,-12l6338,7553r17,-15l6370,7524r14,-19l6396,7488r12,-19l6418,7450r7,-22l6432,7409r5,-24l6439,7363r,-24l6437,7322r-12,-19l6408,7291r-22,-5l6370,7289r-20,12l6336,7318r-2,21l6331,7358r-5,24l6319,7404r-7,19l6300,7440r-14,17l6269,7471r-17,12l6230,7493r-21,7l6187,7505r-21,2l6146,7512r-16,10l6115,7538r-2,22l6113,7579r12,17l6144,7610r22,5l6175,7615r22,-2l6221,7608r21,-5l6264,7596r19,-7l6302,7577xe" fillcolor="#fdfffd" stroked="f">
              <v:path arrowok="t"/>
            </v:shape>
            <w10:wrap anchorx="page" anchory="page"/>
          </v:group>
        </w:pict>
      </w:r>
      <w:r>
        <w:pict w14:anchorId="7F5FEE38">
          <v:shapetype id="_x0000_t202" coordsize="21600,21600" o:spt="202" path="m,l,21600r21600,l21600,xe">
            <v:stroke joinstyle="miter"/>
            <v:path gradientshapeok="t" o:connecttype="rect"/>
          </v:shapetype>
          <v:shape id="_x0000_s1139" type="#_x0000_t202" style="position:absolute;margin-left:0;margin-top:216.6pt;width:612pt;height:502.8pt;z-index:-10180;mso-position-horizontal-relative:page;mso-position-vertical-relative:page" filled="f" stroked="f">
            <v:textbox style="mso-next-textbox:#_x0000_s1139" inset="0,0,0,0">
              <w:txbxContent>
                <w:p w14:paraId="09A30261" w14:textId="77777777" w:rsidR="00465205" w:rsidRDefault="00465205">
                  <w:pPr>
                    <w:spacing w:before="1" w:line="180" w:lineRule="exact"/>
                    <w:rPr>
                      <w:sz w:val="19"/>
                      <w:szCs w:val="19"/>
                    </w:rPr>
                  </w:pPr>
                </w:p>
                <w:p w14:paraId="4D9EE661" w14:textId="77777777" w:rsidR="00465205" w:rsidRDefault="00465205">
                  <w:pPr>
                    <w:spacing w:line="200" w:lineRule="exact"/>
                  </w:pPr>
                </w:p>
                <w:p w14:paraId="63F8F858" w14:textId="77777777" w:rsidR="00465205" w:rsidRDefault="00465205">
                  <w:pPr>
                    <w:spacing w:line="200" w:lineRule="exact"/>
                  </w:pPr>
                </w:p>
                <w:p w14:paraId="615C3164" w14:textId="77777777" w:rsidR="00465205" w:rsidRDefault="00465205">
                  <w:pPr>
                    <w:spacing w:line="200" w:lineRule="exact"/>
                  </w:pPr>
                </w:p>
                <w:p w14:paraId="28DFB8F9" w14:textId="77777777" w:rsidR="00465205" w:rsidRDefault="00465205">
                  <w:pPr>
                    <w:spacing w:line="200" w:lineRule="exact"/>
                  </w:pPr>
                </w:p>
                <w:p w14:paraId="29C7F4A9" w14:textId="77777777" w:rsidR="00465205" w:rsidRDefault="00465205">
                  <w:pPr>
                    <w:spacing w:line="200" w:lineRule="exact"/>
                  </w:pPr>
                </w:p>
                <w:p w14:paraId="7701C6D1" w14:textId="77777777" w:rsidR="00465205" w:rsidRDefault="00465205">
                  <w:pPr>
                    <w:spacing w:line="200" w:lineRule="exact"/>
                  </w:pPr>
                </w:p>
                <w:p w14:paraId="1A352E73" w14:textId="77777777" w:rsidR="00465205" w:rsidRDefault="00465205">
                  <w:pPr>
                    <w:spacing w:line="200" w:lineRule="exact"/>
                  </w:pPr>
                </w:p>
                <w:p w14:paraId="0543A243" w14:textId="77777777" w:rsidR="00465205" w:rsidRDefault="00465205">
                  <w:pPr>
                    <w:spacing w:line="200" w:lineRule="exact"/>
                  </w:pPr>
                </w:p>
                <w:p w14:paraId="0EB48576" w14:textId="77777777" w:rsidR="00465205" w:rsidRDefault="00465205">
                  <w:pPr>
                    <w:spacing w:line="200" w:lineRule="exact"/>
                  </w:pPr>
                </w:p>
                <w:p w14:paraId="3E70BE48" w14:textId="77777777" w:rsidR="00465205" w:rsidRDefault="00465205">
                  <w:pPr>
                    <w:spacing w:line="200" w:lineRule="exact"/>
                  </w:pPr>
                </w:p>
                <w:p w14:paraId="0640B5C3" w14:textId="77777777" w:rsidR="00465205" w:rsidRDefault="00465205">
                  <w:pPr>
                    <w:spacing w:line="200" w:lineRule="exact"/>
                  </w:pPr>
                </w:p>
                <w:p w14:paraId="7B89B900" w14:textId="77777777" w:rsidR="00465205" w:rsidRDefault="00465205">
                  <w:pPr>
                    <w:spacing w:line="200" w:lineRule="exact"/>
                  </w:pPr>
                </w:p>
                <w:p w14:paraId="6D8B39EC" w14:textId="77777777" w:rsidR="00465205" w:rsidRDefault="00465205">
                  <w:pPr>
                    <w:spacing w:line="200" w:lineRule="exact"/>
                  </w:pPr>
                </w:p>
                <w:p w14:paraId="1139F591" w14:textId="77777777" w:rsidR="00465205" w:rsidRDefault="00465205">
                  <w:pPr>
                    <w:spacing w:line="200" w:lineRule="exact"/>
                  </w:pPr>
                </w:p>
                <w:p w14:paraId="778E85A0" w14:textId="77777777" w:rsidR="00465205" w:rsidRDefault="00465205">
                  <w:pPr>
                    <w:spacing w:line="200" w:lineRule="exact"/>
                  </w:pPr>
                </w:p>
                <w:p w14:paraId="31A9560B" w14:textId="77777777" w:rsidR="00465205" w:rsidRDefault="00465205">
                  <w:pPr>
                    <w:spacing w:line="200" w:lineRule="exact"/>
                  </w:pPr>
                </w:p>
                <w:p w14:paraId="4856B4D8" w14:textId="77777777" w:rsidR="00465205" w:rsidRDefault="00465205">
                  <w:pPr>
                    <w:spacing w:line="200" w:lineRule="exact"/>
                  </w:pPr>
                </w:p>
                <w:p w14:paraId="41649BEF" w14:textId="77777777" w:rsidR="00465205" w:rsidRDefault="00465205">
                  <w:pPr>
                    <w:spacing w:line="200" w:lineRule="exact"/>
                  </w:pPr>
                </w:p>
                <w:p w14:paraId="4BBEF504" w14:textId="77777777" w:rsidR="00465205" w:rsidRDefault="00465205">
                  <w:pPr>
                    <w:spacing w:line="200" w:lineRule="exact"/>
                  </w:pPr>
                </w:p>
                <w:p w14:paraId="77CA8872" w14:textId="77777777" w:rsidR="00465205" w:rsidRDefault="00465205">
                  <w:pPr>
                    <w:spacing w:line="200" w:lineRule="exact"/>
                  </w:pPr>
                </w:p>
                <w:p w14:paraId="2FE17021" w14:textId="77777777" w:rsidR="00465205" w:rsidRDefault="00465205">
                  <w:pPr>
                    <w:spacing w:line="200" w:lineRule="exact"/>
                  </w:pPr>
                </w:p>
                <w:p w14:paraId="76977F6C" w14:textId="77777777" w:rsidR="00465205" w:rsidRDefault="00465205">
                  <w:pPr>
                    <w:spacing w:line="200" w:lineRule="exact"/>
                  </w:pPr>
                </w:p>
                <w:p w14:paraId="2D003F7B" w14:textId="77777777" w:rsidR="00465205" w:rsidRDefault="00465205">
                  <w:pPr>
                    <w:spacing w:line="200" w:lineRule="exact"/>
                  </w:pPr>
                </w:p>
                <w:p w14:paraId="7D90253A" w14:textId="77777777" w:rsidR="00465205" w:rsidRDefault="00465205">
                  <w:pPr>
                    <w:spacing w:line="200" w:lineRule="exact"/>
                  </w:pPr>
                </w:p>
                <w:p w14:paraId="1DF11038" w14:textId="77777777" w:rsidR="00465205" w:rsidRDefault="00465205">
                  <w:pPr>
                    <w:spacing w:line="200" w:lineRule="exact"/>
                  </w:pPr>
                </w:p>
                <w:p w14:paraId="4407E86B" w14:textId="77777777" w:rsidR="00465205" w:rsidRDefault="00465205">
                  <w:pPr>
                    <w:spacing w:line="200" w:lineRule="exact"/>
                  </w:pPr>
                </w:p>
                <w:p w14:paraId="7E6C33EC" w14:textId="77777777" w:rsidR="00465205" w:rsidRDefault="00465205">
                  <w:pPr>
                    <w:spacing w:line="200" w:lineRule="exact"/>
                  </w:pPr>
                </w:p>
                <w:p w14:paraId="1810E9E2" w14:textId="77777777" w:rsidR="00465205" w:rsidRDefault="00465205">
                  <w:pPr>
                    <w:spacing w:line="200" w:lineRule="exact"/>
                  </w:pPr>
                </w:p>
                <w:p w14:paraId="5BE95466" w14:textId="77777777" w:rsidR="00465205" w:rsidRDefault="00465205">
                  <w:pPr>
                    <w:spacing w:line="200" w:lineRule="exact"/>
                  </w:pPr>
                </w:p>
                <w:p w14:paraId="2157A9F8" w14:textId="77777777" w:rsidR="00465205" w:rsidRDefault="00465205">
                  <w:pPr>
                    <w:spacing w:line="200" w:lineRule="exact"/>
                  </w:pPr>
                </w:p>
                <w:p w14:paraId="3B204B90" w14:textId="77777777" w:rsidR="00465205" w:rsidRDefault="00465205">
                  <w:pPr>
                    <w:spacing w:line="200" w:lineRule="exact"/>
                  </w:pPr>
                </w:p>
                <w:p w14:paraId="60FF9D31" w14:textId="77777777" w:rsidR="00465205" w:rsidRDefault="00465205">
                  <w:pPr>
                    <w:spacing w:line="200" w:lineRule="exact"/>
                  </w:pPr>
                </w:p>
                <w:p w14:paraId="493E3E63" w14:textId="77777777" w:rsidR="00465205" w:rsidRDefault="00465205">
                  <w:pPr>
                    <w:spacing w:line="200" w:lineRule="exact"/>
                  </w:pPr>
                </w:p>
                <w:p w14:paraId="73EC30C8" w14:textId="77777777" w:rsidR="00465205" w:rsidRDefault="00465205">
                  <w:pPr>
                    <w:spacing w:line="200" w:lineRule="exact"/>
                  </w:pPr>
                </w:p>
                <w:p w14:paraId="47185A2C" w14:textId="77777777" w:rsidR="00465205" w:rsidRDefault="00465205">
                  <w:pPr>
                    <w:spacing w:line="200" w:lineRule="exact"/>
                  </w:pPr>
                </w:p>
                <w:p w14:paraId="0C482B05" w14:textId="77777777" w:rsidR="00465205" w:rsidRDefault="00465205">
                  <w:pPr>
                    <w:spacing w:line="200" w:lineRule="exact"/>
                  </w:pPr>
                </w:p>
                <w:p w14:paraId="47A71AE9" w14:textId="77777777" w:rsidR="00465205" w:rsidRDefault="00465205">
                  <w:pPr>
                    <w:spacing w:line="200" w:lineRule="exact"/>
                  </w:pPr>
                </w:p>
                <w:p w14:paraId="70C02A0B" w14:textId="77777777" w:rsidR="00465205" w:rsidRDefault="00465205">
                  <w:pPr>
                    <w:spacing w:line="200" w:lineRule="exact"/>
                  </w:pPr>
                </w:p>
                <w:p w14:paraId="1719DA31" w14:textId="77777777" w:rsidR="00465205" w:rsidRDefault="00465205">
                  <w:pPr>
                    <w:spacing w:line="200" w:lineRule="exact"/>
                  </w:pPr>
                </w:p>
                <w:p w14:paraId="55D43662" w14:textId="77777777" w:rsidR="00465205" w:rsidRDefault="00465205">
                  <w:pPr>
                    <w:spacing w:line="200" w:lineRule="exact"/>
                  </w:pPr>
                </w:p>
                <w:p w14:paraId="49372A5D" w14:textId="77777777" w:rsidR="00465205" w:rsidRDefault="00465205">
                  <w:pPr>
                    <w:spacing w:line="200" w:lineRule="exact"/>
                  </w:pPr>
                </w:p>
                <w:p w14:paraId="646106AD" w14:textId="77777777" w:rsidR="00465205" w:rsidRDefault="00465205">
                  <w:pPr>
                    <w:spacing w:line="200" w:lineRule="exact"/>
                  </w:pPr>
                </w:p>
                <w:p w14:paraId="794A1354" w14:textId="77777777" w:rsidR="00465205" w:rsidRDefault="00465205">
                  <w:pPr>
                    <w:spacing w:line="200" w:lineRule="exact"/>
                  </w:pPr>
                </w:p>
                <w:p w14:paraId="29D480B7" w14:textId="77777777" w:rsidR="00465205" w:rsidRDefault="00465205">
                  <w:pPr>
                    <w:spacing w:line="200" w:lineRule="exact"/>
                  </w:pPr>
                </w:p>
                <w:p w14:paraId="585AC86B" w14:textId="77777777" w:rsidR="00465205" w:rsidRDefault="00465205">
                  <w:pPr>
                    <w:spacing w:line="200" w:lineRule="exact"/>
                  </w:pPr>
                </w:p>
                <w:p w14:paraId="2DC785D7" w14:textId="77777777" w:rsidR="00465205" w:rsidRDefault="00465205">
                  <w:pPr>
                    <w:spacing w:line="200" w:lineRule="exact"/>
                  </w:pPr>
                </w:p>
                <w:p w14:paraId="5A666232" w14:textId="77777777" w:rsidR="00465205" w:rsidRDefault="00465205">
                  <w:pPr>
                    <w:spacing w:line="200" w:lineRule="exact"/>
                  </w:pPr>
                </w:p>
                <w:p w14:paraId="24D1F0E2" w14:textId="77777777" w:rsidR="00465205" w:rsidRDefault="00465205">
                  <w:pPr>
                    <w:spacing w:line="200" w:lineRule="exact"/>
                  </w:pPr>
                </w:p>
                <w:p w14:paraId="2512C3FA" w14:textId="77777777" w:rsidR="00465205" w:rsidRDefault="00465205">
                  <w:pPr>
                    <w:spacing w:line="260" w:lineRule="exact"/>
                    <w:ind w:left="720"/>
                    <w:rPr>
                      <w:rFonts w:ascii="Cambria" w:eastAsia="Cambria" w:hAnsi="Cambria" w:cs="Cambria"/>
                      <w:sz w:val="22"/>
                      <w:szCs w:val="22"/>
                    </w:rPr>
                  </w:pPr>
                  <w:r>
                    <w:rPr>
                      <w:rFonts w:ascii="Cambria" w:eastAsia="Cambria" w:hAnsi="Cambria" w:cs="Cambria"/>
                      <w:sz w:val="22"/>
                      <w:szCs w:val="22"/>
                    </w:rPr>
                    <w:t>~</w:t>
                  </w:r>
                  <w:r>
                    <w:rPr>
                      <w:rFonts w:ascii="Cambria" w:eastAsia="Cambria" w:hAnsi="Cambria" w:cs="Cambria"/>
                      <w:spacing w:val="1"/>
                      <w:sz w:val="22"/>
                      <w:szCs w:val="22"/>
                    </w:rPr>
                    <w:t xml:space="preserve"> </w:t>
                  </w:r>
                  <w:r>
                    <w:rPr>
                      <w:rFonts w:ascii="Calibri" w:eastAsia="Calibri" w:hAnsi="Calibri" w:cs="Calibri"/>
                      <w:sz w:val="22"/>
                      <w:szCs w:val="22"/>
                    </w:rPr>
                    <w:t>1</w:t>
                  </w:r>
                  <w:r>
                    <w:rPr>
                      <w:rFonts w:ascii="Calibri" w:eastAsia="Calibri" w:hAnsi="Calibri" w:cs="Calibri"/>
                      <w:spacing w:val="-3"/>
                      <w:sz w:val="22"/>
                      <w:szCs w:val="22"/>
                    </w:rPr>
                    <w:t xml:space="preserve"> </w:t>
                  </w:r>
                  <w:r>
                    <w:rPr>
                      <w:rFonts w:ascii="Cambria" w:eastAsia="Cambria" w:hAnsi="Cambria" w:cs="Cambria"/>
                      <w:sz w:val="22"/>
                      <w:szCs w:val="22"/>
                    </w:rPr>
                    <w:t>~</w:t>
                  </w:r>
                </w:p>
              </w:txbxContent>
            </v:textbox>
            <w10:wrap anchorx="page" anchory="page"/>
          </v:shape>
        </w:pict>
      </w:r>
    </w:p>
    <w:p w14:paraId="7F1DF059" w14:textId="77777777" w:rsidR="00072D8E" w:rsidRDefault="00072D8E" w:rsidP="00072D8E">
      <w:pPr>
        <w:spacing w:before="6"/>
        <w:ind w:right="432"/>
        <w:jc w:val="center"/>
        <w:rPr>
          <w:color w:val="FFFFFF" w:themeColor="background1"/>
          <w:spacing w:val="1"/>
          <w:w w:val="129"/>
          <w:sz w:val="42"/>
          <w:szCs w:val="42"/>
        </w:rPr>
      </w:pPr>
    </w:p>
    <w:p w14:paraId="3A9A8B8E" w14:textId="77777777" w:rsidR="00072D8E" w:rsidRDefault="00295371" w:rsidP="00065653">
      <w:pPr>
        <w:spacing w:before="6"/>
        <w:ind w:right="432"/>
        <w:jc w:val="center"/>
        <w:rPr>
          <w:color w:val="FFFFFF" w:themeColor="background1"/>
          <w:w w:val="139"/>
          <w:sz w:val="42"/>
          <w:szCs w:val="42"/>
        </w:rPr>
      </w:pPr>
      <w:r w:rsidRPr="00072D8E">
        <w:rPr>
          <w:color w:val="FFFFFF" w:themeColor="background1"/>
          <w:spacing w:val="1"/>
          <w:w w:val="129"/>
          <w:sz w:val="42"/>
          <w:szCs w:val="42"/>
        </w:rPr>
        <w:t>C</w:t>
      </w:r>
      <w:r w:rsidRPr="00072D8E">
        <w:rPr>
          <w:color w:val="FFFFFF" w:themeColor="background1"/>
          <w:spacing w:val="6"/>
          <w:w w:val="129"/>
          <w:sz w:val="42"/>
          <w:szCs w:val="42"/>
        </w:rPr>
        <w:t>om</w:t>
      </w:r>
      <w:r w:rsidRPr="00072D8E">
        <w:rPr>
          <w:color w:val="FFFFFF" w:themeColor="background1"/>
          <w:spacing w:val="4"/>
          <w:w w:val="129"/>
          <w:sz w:val="42"/>
          <w:szCs w:val="42"/>
        </w:rPr>
        <w:t>m</w:t>
      </w:r>
      <w:r w:rsidRPr="00072D8E">
        <w:rPr>
          <w:color w:val="FFFFFF" w:themeColor="background1"/>
          <w:spacing w:val="1"/>
          <w:w w:val="129"/>
          <w:sz w:val="42"/>
          <w:szCs w:val="42"/>
        </w:rPr>
        <w:t>e</w:t>
      </w:r>
      <w:r w:rsidRPr="00072D8E">
        <w:rPr>
          <w:color w:val="FFFFFF" w:themeColor="background1"/>
          <w:spacing w:val="5"/>
          <w:w w:val="129"/>
          <w:sz w:val="42"/>
          <w:szCs w:val="42"/>
        </w:rPr>
        <w:t>r</w:t>
      </w:r>
      <w:r w:rsidRPr="00072D8E">
        <w:rPr>
          <w:color w:val="FFFFFF" w:themeColor="background1"/>
          <w:spacing w:val="4"/>
          <w:w w:val="129"/>
          <w:sz w:val="42"/>
          <w:szCs w:val="42"/>
        </w:rPr>
        <w:t>ci</w:t>
      </w:r>
      <w:r w:rsidRPr="00072D8E">
        <w:rPr>
          <w:color w:val="FFFFFF" w:themeColor="background1"/>
          <w:spacing w:val="-1"/>
          <w:w w:val="129"/>
          <w:sz w:val="42"/>
          <w:szCs w:val="42"/>
        </w:rPr>
        <w:t>a</w:t>
      </w:r>
      <w:r w:rsidRPr="00072D8E">
        <w:rPr>
          <w:color w:val="FFFFFF" w:themeColor="background1"/>
          <w:w w:val="129"/>
          <w:sz w:val="42"/>
          <w:szCs w:val="42"/>
        </w:rPr>
        <w:t>l</w:t>
      </w:r>
      <w:r w:rsidRPr="00072D8E">
        <w:rPr>
          <w:color w:val="FFFFFF" w:themeColor="background1"/>
          <w:spacing w:val="-3"/>
          <w:w w:val="129"/>
          <w:sz w:val="42"/>
          <w:szCs w:val="42"/>
        </w:rPr>
        <w:t xml:space="preserve"> </w:t>
      </w:r>
      <w:r w:rsidRPr="00072D8E">
        <w:rPr>
          <w:color w:val="FFFFFF" w:themeColor="background1"/>
          <w:w w:val="139"/>
          <w:sz w:val="42"/>
          <w:szCs w:val="42"/>
        </w:rPr>
        <w:t>C</w:t>
      </w:r>
      <w:r w:rsidRPr="00072D8E">
        <w:rPr>
          <w:color w:val="FFFFFF" w:themeColor="background1"/>
          <w:spacing w:val="1"/>
          <w:w w:val="139"/>
          <w:sz w:val="42"/>
          <w:szCs w:val="42"/>
        </w:rPr>
        <w:t>a</w:t>
      </w:r>
      <w:r w:rsidRPr="00072D8E">
        <w:rPr>
          <w:color w:val="FFFFFF" w:themeColor="background1"/>
          <w:spacing w:val="-1"/>
          <w:w w:val="139"/>
          <w:sz w:val="42"/>
          <w:szCs w:val="42"/>
        </w:rPr>
        <w:t>r</w:t>
      </w:r>
      <w:r w:rsidRPr="00072D8E">
        <w:rPr>
          <w:color w:val="FFFFFF" w:themeColor="background1"/>
          <w:w w:val="139"/>
          <w:sz w:val="42"/>
          <w:szCs w:val="42"/>
        </w:rPr>
        <w:t>d</w:t>
      </w:r>
    </w:p>
    <w:p w14:paraId="55E89EED" w14:textId="77777777" w:rsidR="006C33E8" w:rsidRPr="00072D8E" w:rsidRDefault="00072D8E" w:rsidP="00065653">
      <w:pPr>
        <w:spacing w:before="6"/>
        <w:ind w:right="432"/>
        <w:jc w:val="center"/>
        <w:rPr>
          <w:color w:val="FFFFFF" w:themeColor="background1"/>
          <w:w w:val="139"/>
          <w:sz w:val="42"/>
          <w:szCs w:val="42"/>
        </w:rPr>
      </w:pPr>
      <w:r>
        <w:rPr>
          <w:color w:val="FFFFFF" w:themeColor="background1"/>
          <w:spacing w:val="3"/>
          <w:w w:val="138"/>
          <w:sz w:val="42"/>
          <w:szCs w:val="42"/>
        </w:rPr>
        <w:t xml:space="preserve">Program </w:t>
      </w:r>
      <w:r w:rsidR="00295371" w:rsidRPr="00072D8E">
        <w:rPr>
          <w:color w:val="FFFFFF" w:themeColor="background1"/>
          <w:spacing w:val="3"/>
          <w:w w:val="138"/>
          <w:sz w:val="42"/>
          <w:szCs w:val="42"/>
        </w:rPr>
        <w:t>M</w:t>
      </w:r>
      <w:r w:rsidR="00295371" w:rsidRPr="00072D8E">
        <w:rPr>
          <w:color w:val="FFFFFF" w:themeColor="background1"/>
          <w:w w:val="138"/>
          <w:sz w:val="42"/>
          <w:szCs w:val="42"/>
        </w:rPr>
        <w:t>a</w:t>
      </w:r>
      <w:r w:rsidR="00295371" w:rsidRPr="00072D8E">
        <w:rPr>
          <w:color w:val="FFFFFF" w:themeColor="background1"/>
          <w:spacing w:val="3"/>
          <w:w w:val="138"/>
          <w:sz w:val="42"/>
          <w:szCs w:val="42"/>
        </w:rPr>
        <w:t>n</w:t>
      </w:r>
      <w:r w:rsidR="00295371" w:rsidRPr="00072D8E">
        <w:rPr>
          <w:color w:val="FFFFFF" w:themeColor="background1"/>
          <w:w w:val="138"/>
          <w:sz w:val="42"/>
          <w:szCs w:val="42"/>
        </w:rPr>
        <w:t>age</w:t>
      </w:r>
      <w:r w:rsidR="00295371" w:rsidRPr="00072D8E">
        <w:rPr>
          <w:color w:val="FFFFFF" w:themeColor="background1"/>
          <w:spacing w:val="3"/>
          <w:w w:val="138"/>
          <w:sz w:val="42"/>
          <w:szCs w:val="42"/>
        </w:rPr>
        <w:t>m</w:t>
      </w:r>
      <w:r w:rsidR="00295371" w:rsidRPr="00072D8E">
        <w:rPr>
          <w:color w:val="FFFFFF" w:themeColor="background1"/>
          <w:w w:val="138"/>
          <w:sz w:val="42"/>
          <w:szCs w:val="42"/>
        </w:rPr>
        <w:t>ent</w:t>
      </w:r>
      <w:r w:rsidR="00295371" w:rsidRPr="00072D8E">
        <w:rPr>
          <w:color w:val="FFFFFF" w:themeColor="background1"/>
          <w:spacing w:val="9"/>
          <w:w w:val="138"/>
          <w:sz w:val="42"/>
          <w:szCs w:val="42"/>
        </w:rPr>
        <w:t xml:space="preserve"> </w:t>
      </w:r>
      <w:r w:rsidR="00295371" w:rsidRPr="00072D8E">
        <w:rPr>
          <w:color w:val="FFFFFF" w:themeColor="background1"/>
          <w:spacing w:val="2"/>
          <w:w w:val="142"/>
          <w:sz w:val="42"/>
          <w:szCs w:val="42"/>
        </w:rPr>
        <w:t>Gu</w:t>
      </w:r>
      <w:r w:rsidR="00295371" w:rsidRPr="00072D8E">
        <w:rPr>
          <w:color w:val="FFFFFF" w:themeColor="background1"/>
          <w:spacing w:val="1"/>
          <w:w w:val="143"/>
          <w:sz w:val="42"/>
          <w:szCs w:val="42"/>
        </w:rPr>
        <w:t>i</w:t>
      </w:r>
      <w:r w:rsidR="00295371" w:rsidRPr="00072D8E">
        <w:rPr>
          <w:color w:val="FFFFFF" w:themeColor="background1"/>
          <w:spacing w:val="2"/>
          <w:w w:val="142"/>
          <w:sz w:val="42"/>
          <w:szCs w:val="42"/>
        </w:rPr>
        <w:t>d</w:t>
      </w:r>
      <w:r w:rsidR="00295371" w:rsidRPr="00072D8E">
        <w:rPr>
          <w:color w:val="FFFFFF" w:themeColor="background1"/>
          <w:w w:val="142"/>
          <w:sz w:val="42"/>
          <w:szCs w:val="42"/>
        </w:rPr>
        <w:t>e</w:t>
      </w:r>
    </w:p>
    <w:p w14:paraId="5825C9DB" w14:textId="77777777" w:rsidR="006C33E8" w:rsidRPr="00072D8E" w:rsidRDefault="006C33E8">
      <w:pPr>
        <w:spacing w:line="200" w:lineRule="exact"/>
        <w:rPr>
          <w:color w:val="FFFFFF" w:themeColor="background1"/>
        </w:rPr>
      </w:pPr>
    </w:p>
    <w:p w14:paraId="3CBDB5A5" w14:textId="77777777" w:rsidR="006C33E8" w:rsidRPr="00072D8E" w:rsidRDefault="006C33E8">
      <w:pPr>
        <w:spacing w:before="15" w:line="240" w:lineRule="exact"/>
        <w:rPr>
          <w:color w:val="FFFFFF" w:themeColor="background1"/>
          <w:sz w:val="24"/>
          <w:szCs w:val="24"/>
        </w:rPr>
      </w:pPr>
    </w:p>
    <w:p w14:paraId="74B752C6" w14:textId="77777777" w:rsidR="001E28E1" w:rsidRDefault="001E28E1" w:rsidP="001E28E1">
      <w:pPr>
        <w:jc w:val="center"/>
        <w:rPr>
          <w:b/>
          <w:color w:val="4F80BC"/>
          <w:sz w:val="36"/>
          <w:szCs w:val="36"/>
        </w:rPr>
      </w:pPr>
    </w:p>
    <w:p w14:paraId="54EE41AC" w14:textId="25F91FBD" w:rsidR="00072D8E" w:rsidRDefault="002F1089" w:rsidP="001E28E1">
      <w:pPr>
        <w:jc w:val="center"/>
        <w:rPr>
          <w:b/>
          <w:color w:val="4F80BC"/>
          <w:sz w:val="36"/>
          <w:szCs w:val="36"/>
        </w:rPr>
      </w:pPr>
      <w:hyperlink r:id="rId9" w:history="1">
        <w:r w:rsidR="001E28E1" w:rsidRPr="001E28E1">
          <w:rPr>
            <w:rStyle w:val="Hyperlink"/>
            <w:b/>
            <w:sz w:val="36"/>
            <w:szCs w:val="36"/>
          </w:rPr>
          <w:t>Submit Service Requests</w:t>
        </w:r>
      </w:hyperlink>
      <w:r w:rsidR="00072D8E">
        <w:rPr>
          <w:b/>
          <w:color w:val="4F80BC"/>
          <w:sz w:val="36"/>
          <w:szCs w:val="36"/>
        </w:rPr>
        <w:br w:type="page"/>
      </w:r>
    </w:p>
    <w:p w14:paraId="535A4F4E" w14:textId="77777777" w:rsidR="006C33E8" w:rsidRDefault="00295371">
      <w:pPr>
        <w:spacing w:before="13"/>
        <w:ind w:left="100"/>
        <w:rPr>
          <w:sz w:val="36"/>
          <w:szCs w:val="36"/>
        </w:rPr>
      </w:pPr>
      <w:r>
        <w:rPr>
          <w:b/>
          <w:color w:val="4F80BC"/>
          <w:sz w:val="36"/>
          <w:szCs w:val="36"/>
        </w:rPr>
        <w:lastRenderedPageBreak/>
        <w:t>W</w:t>
      </w:r>
      <w:r>
        <w:rPr>
          <w:b/>
          <w:color w:val="4F80BC"/>
          <w:spacing w:val="1"/>
          <w:sz w:val="36"/>
          <w:szCs w:val="36"/>
        </w:rPr>
        <w:t>el</w:t>
      </w:r>
      <w:r>
        <w:rPr>
          <w:b/>
          <w:color w:val="4F80BC"/>
          <w:spacing w:val="2"/>
          <w:sz w:val="36"/>
          <w:szCs w:val="36"/>
        </w:rPr>
        <w:t>c</w:t>
      </w:r>
      <w:r>
        <w:rPr>
          <w:b/>
          <w:color w:val="4F80BC"/>
          <w:sz w:val="36"/>
          <w:szCs w:val="36"/>
        </w:rPr>
        <w:t>o</w:t>
      </w:r>
      <w:r>
        <w:rPr>
          <w:b/>
          <w:color w:val="4F80BC"/>
          <w:spacing w:val="-2"/>
          <w:sz w:val="36"/>
          <w:szCs w:val="36"/>
        </w:rPr>
        <w:t>m</w:t>
      </w:r>
      <w:r>
        <w:rPr>
          <w:b/>
          <w:color w:val="4F80BC"/>
          <w:sz w:val="36"/>
          <w:szCs w:val="36"/>
        </w:rPr>
        <w:t>e</w:t>
      </w:r>
      <w:r>
        <w:rPr>
          <w:b/>
          <w:color w:val="4F80BC"/>
          <w:spacing w:val="-13"/>
          <w:sz w:val="36"/>
          <w:szCs w:val="36"/>
        </w:rPr>
        <w:t xml:space="preserve"> </w:t>
      </w:r>
      <w:r>
        <w:rPr>
          <w:b/>
          <w:color w:val="4F80BC"/>
          <w:sz w:val="36"/>
          <w:szCs w:val="36"/>
        </w:rPr>
        <w:t>to</w:t>
      </w:r>
      <w:r>
        <w:rPr>
          <w:b/>
          <w:color w:val="4F80BC"/>
          <w:spacing w:val="-3"/>
          <w:sz w:val="36"/>
          <w:szCs w:val="36"/>
        </w:rPr>
        <w:t xml:space="preserve"> </w:t>
      </w:r>
      <w:r>
        <w:rPr>
          <w:b/>
          <w:color w:val="4F80BC"/>
          <w:sz w:val="36"/>
          <w:szCs w:val="36"/>
        </w:rPr>
        <w:t>o</w:t>
      </w:r>
      <w:r>
        <w:rPr>
          <w:b/>
          <w:color w:val="4F80BC"/>
          <w:spacing w:val="-1"/>
          <w:sz w:val="36"/>
          <w:szCs w:val="36"/>
        </w:rPr>
        <w:t>u</w:t>
      </w:r>
      <w:r>
        <w:rPr>
          <w:b/>
          <w:color w:val="4F80BC"/>
          <w:sz w:val="36"/>
          <w:szCs w:val="36"/>
        </w:rPr>
        <w:t>r</w:t>
      </w:r>
      <w:r>
        <w:rPr>
          <w:b/>
          <w:color w:val="4F80BC"/>
          <w:spacing w:val="-9"/>
          <w:sz w:val="36"/>
          <w:szCs w:val="36"/>
        </w:rPr>
        <w:t xml:space="preserve"> </w:t>
      </w:r>
      <w:r>
        <w:rPr>
          <w:b/>
          <w:color w:val="4F80BC"/>
          <w:sz w:val="36"/>
          <w:szCs w:val="36"/>
        </w:rPr>
        <w:t>Comm</w:t>
      </w:r>
      <w:r>
        <w:rPr>
          <w:b/>
          <w:color w:val="4F80BC"/>
          <w:spacing w:val="1"/>
          <w:sz w:val="36"/>
          <w:szCs w:val="36"/>
        </w:rPr>
        <w:t>e</w:t>
      </w:r>
      <w:r>
        <w:rPr>
          <w:b/>
          <w:color w:val="4F80BC"/>
          <w:spacing w:val="2"/>
          <w:sz w:val="36"/>
          <w:szCs w:val="36"/>
        </w:rPr>
        <w:t>r</w:t>
      </w:r>
      <w:r>
        <w:rPr>
          <w:b/>
          <w:color w:val="4F80BC"/>
          <w:spacing w:val="1"/>
          <w:sz w:val="36"/>
          <w:szCs w:val="36"/>
        </w:rPr>
        <w:t>ci</w:t>
      </w:r>
      <w:r>
        <w:rPr>
          <w:b/>
          <w:color w:val="4F80BC"/>
          <w:sz w:val="36"/>
          <w:szCs w:val="36"/>
        </w:rPr>
        <w:t>al</w:t>
      </w:r>
      <w:r>
        <w:rPr>
          <w:b/>
          <w:color w:val="4F80BC"/>
          <w:spacing w:val="-23"/>
          <w:sz w:val="36"/>
          <w:szCs w:val="36"/>
        </w:rPr>
        <w:t xml:space="preserve"> </w:t>
      </w:r>
      <w:r>
        <w:rPr>
          <w:b/>
          <w:color w:val="4F80BC"/>
          <w:sz w:val="36"/>
          <w:szCs w:val="36"/>
        </w:rPr>
        <w:t>Ca</w:t>
      </w:r>
      <w:r>
        <w:rPr>
          <w:b/>
          <w:color w:val="4F80BC"/>
          <w:spacing w:val="1"/>
          <w:sz w:val="36"/>
          <w:szCs w:val="36"/>
        </w:rPr>
        <w:t>r</w:t>
      </w:r>
      <w:r>
        <w:rPr>
          <w:b/>
          <w:color w:val="4F80BC"/>
          <w:sz w:val="36"/>
          <w:szCs w:val="36"/>
        </w:rPr>
        <w:t>d</w:t>
      </w:r>
      <w:r>
        <w:rPr>
          <w:b/>
          <w:color w:val="4F80BC"/>
          <w:spacing w:val="-13"/>
          <w:sz w:val="36"/>
          <w:szCs w:val="36"/>
        </w:rPr>
        <w:t xml:space="preserve"> </w:t>
      </w:r>
      <w:r>
        <w:rPr>
          <w:b/>
          <w:color w:val="4F80BC"/>
          <w:spacing w:val="-1"/>
          <w:sz w:val="36"/>
          <w:szCs w:val="36"/>
        </w:rPr>
        <w:t>p</w:t>
      </w:r>
      <w:r>
        <w:rPr>
          <w:b/>
          <w:color w:val="4F80BC"/>
          <w:spacing w:val="1"/>
          <w:sz w:val="36"/>
          <w:szCs w:val="36"/>
        </w:rPr>
        <w:t>r</w:t>
      </w:r>
      <w:r>
        <w:rPr>
          <w:b/>
          <w:color w:val="4F80BC"/>
          <w:sz w:val="36"/>
          <w:szCs w:val="36"/>
        </w:rPr>
        <w:t>o</w:t>
      </w:r>
      <w:r>
        <w:rPr>
          <w:b/>
          <w:color w:val="4F80BC"/>
          <w:spacing w:val="1"/>
          <w:sz w:val="36"/>
          <w:szCs w:val="36"/>
        </w:rPr>
        <w:t>gr</w:t>
      </w:r>
      <w:r>
        <w:rPr>
          <w:b/>
          <w:color w:val="4F80BC"/>
          <w:sz w:val="36"/>
          <w:szCs w:val="36"/>
        </w:rPr>
        <w:t>a</w:t>
      </w:r>
      <w:r>
        <w:rPr>
          <w:b/>
          <w:color w:val="4F80BC"/>
          <w:spacing w:val="1"/>
          <w:sz w:val="36"/>
          <w:szCs w:val="36"/>
        </w:rPr>
        <w:t>m</w:t>
      </w:r>
      <w:r>
        <w:rPr>
          <w:b/>
          <w:color w:val="4F80BC"/>
          <w:sz w:val="36"/>
          <w:szCs w:val="36"/>
        </w:rPr>
        <w:t>.</w:t>
      </w:r>
    </w:p>
    <w:p w14:paraId="4AA14BC9" w14:textId="77777777" w:rsidR="006C33E8" w:rsidRDefault="006C33E8">
      <w:pPr>
        <w:spacing w:before="5" w:line="240" w:lineRule="exact"/>
        <w:rPr>
          <w:sz w:val="24"/>
          <w:szCs w:val="24"/>
        </w:rPr>
      </w:pPr>
    </w:p>
    <w:p w14:paraId="28E53FCD" w14:textId="77777777" w:rsidR="006C33E8" w:rsidRDefault="00295371">
      <w:pPr>
        <w:ind w:left="100" w:right="1658"/>
        <w:rPr>
          <w:sz w:val="22"/>
          <w:szCs w:val="22"/>
        </w:rPr>
      </w:pPr>
      <w:r>
        <w:rPr>
          <w:spacing w:val="-1"/>
          <w:sz w:val="22"/>
          <w:szCs w:val="22"/>
        </w:rPr>
        <w:t>Y</w:t>
      </w:r>
      <w:r>
        <w:rPr>
          <w:sz w:val="22"/>
          <w:szCs w:val="22"/>
        </w:rPr>
        <w:t>ou</w:t>
      </w:r>
      <w:r>
        <w:rPr>
          <w:spacing w:val="1"/>
          <w:sz w:val="22"/>
          <w:szCs w:val="22"/>
        </w:rPr>
        <w:t xml:space="preserve"> a</w:t>
      </w:r>
      <w:r>
        <w:rPr>
          <w:sz w:val="22"/>
          <w:szCs w:val="22"/>
        </w:rPr>
        <w:t>nd</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w:t>
      </w:r>
      <w:r>
        <w:rPr>
          <w:sz w:val="22"/>
          <w:szCs w:val="22"/>
        </w:rPr>
        <w:t>e</w:t>
      </w:r>
      <w:r>
        <w:rPr>
          <w:spacing w:val="1"/>
          <w:sz w:val="22"/>
          <w:szCs w:val="22"/>
        </w:rPr>
        <w:t>r</w:t>
      </w:r>
      <w:r>
        <w:rPr>
          <w:sz w:val="22"/>
          <w:szCs w:val="22"/>
        </w:rPr>
        <w:t>s</w:t>
      </w:r>
      <w:r>
        <w:rPr>
          <w:spacing w:val="-2"/>
          <w:sz w:val="22"/>
          <w:szCs w:val="22"/>
        </w:rPr>
        <w:t xml:space="preserve"> </w:t>
      </w:r>
      <w:r>
        <w:rPr>
          <w:spacing w:val="-5"/>
          <w:sz w:val="22"/>
          <w:szCs w:val="22"/>
        </w:rPr>
        <w:t>n</w:t>
      </w:r>
      <w:r>
        <w:rPr>
          <w:sz w:val="22"/>
          <w:szCs w:val="22"/>
        </w:rPr>
        <w:t>ow</w:t>
      </w:r>
      <w:r>
        <w:rPr>
          <w:spacing w:val="-1"/>
          <w:sz w:val="22"/>
          <w:szCs w:val="22"/>
        </w:rPr>
        <w:t xml:space="preserve"> </w:t>
      </w:r>
      <w:r>
        <w:rPr>
          <w:sz w:val="22"/>
          <w:szCs w:val="22"/>
        </w:rPr>
        <w:t>h</w:t>
      </w:r>
      <w:r>
        <w:rPr>
          <w:spacing w:val="1"/>
          <w:sz w:val="22"/>
          <w:szCs w:val="22"/>
        </w:rPr>
        <w:t>a</w:t>
      </w:r>
      <w:r>
        <w:rPr>
          <w:spacing w:val="-5"/>
          <w:sz w:val="22"/>
          <w:szCs w:val="22"/>
        </w:rPr>
        <w:t>v</w:t>
      </w:r>
      <w:r>
        <w:rPr>
          <w:sz w:val="22"/>
          <w:szCs w:val="22"/>
        </w:rPr>
        <w:t>e</w:t>
      </w:r>
      <w:r>
        <w:rPr>
          <w:spacing w:val="1"/>
          <w:sz w:val="22"/>
          <w:szCs w:val="22"/>
        </w:rPr>
        <w:t xml:space="preserve"> </w:t>
      </w:r>
      <w:r>
        <w:rPr>
          <w:sz w:val="22"/>
          <w:szCs w:val="22"/>
        </w:rPr>
        <w:t>a</w:t>
      </w:r>
      <w:r>
        <w:rPr>
          <w:spacing w:val="1"/>
          <w:sz w:val="22"/>
          <w:szCs w:val="22"/>
        </w:rPr>
        <w:t xml:space="preserve"> c</w:t>
      </w:r>
      <w:r>
        <w:rPr>
          <w:spacing w:val="3"/>
          <w:sz w:val="22"/>
          <w:szCs w:val="22"/>
        </w:rPr>
        <w:t>o</w:t>
      </w:r>
      <w:r>
        <w:rPr>
          <w:spacing w:val="-6"/>
          <w:sz w:val="22"/>
          <w:szCs w:val="22"/>
        </w:rPr>
        <w:t>m</w:t>
      </w:r>
      <w:r>
        <w:rPr>
          <w:sz w:val="22"/>
          <w:szCs w:val="22"/>
        </w:rPr>
        <w:t>p</w:t>
      </w:r>
      <w:r>
        <w:rPr>
          <w:spacing w:val="1"/>
          <w:sz w:val="22"/>
          <w:szCs w:val="22"/>
        </w:rPr>
        <w:t>re</w:t>
      </w:r>
      <w:r>
        <w:rPr>
          <w:sz w:val="22"/>
          <w:szCs w:val="22"/>
        </w:rPr>
        <w:t>h</w:t>
      </w:r>
      <w:r>
        <w:rPr>
          <w:spacing w:val="1"/>
          <w:sz w:val="22"/>
          <w:szCs w:val="22"/>
        </w:rPr>
        <w:t>e</w:t>
      </w:r>
      <w:r>
        <w:rPr>
          <w:spacing w:val="-2"/>
          <w:sz w:val="22"/>
          <w:szCs w:val="22"/>
        </w:rPr>
        <w:t>n</w:t>
      </w:r>
      <w:r>
        <w:rPr>
          <w:spacing w:val="1"/>
          <w:sz w:val="22"/>
          <w:szCs w:val="22"/>
        </w:rPr>
        <w:t>s</w:t>
      </w:r>
      <w:r>
        <w:rPr>
          <w:spacing w:val="4"/>
          <w:sz w:val="22"/>
          <w:szCs w:val="22"/>
        </w:rPr>
        <w:t>i</w:t>
      </w:r>
      <w:r>
        <w:rPr>
          <w:spacing w:val="-5"/>
          <w:sz w:val="22"/>
          <w:szCs w:val="22"/>
        </w:rPr>
        <w:t>v</w:t>
      </w:r>
      <w:r>
        <w:rPr>
          <w:sz w:val="22"/>
          <w:szCs w:val="22"/>
        </w:rPr>
        <w:t>e</w:t>
      </w:r>
      <w:r>
        <w:rPr>
          <w:spacing w:val="1"/>
          <w:sz w:val="22"/>
          <w:szCs w:val="22"/>
        </w:rPr>
        <w:t xml:space="preserve"> </w:t>
      </w:r>
      <w:r>
        <w:rPr>
          <w:sz w:val="22"/>
          <w:szCs w:val="22"/>
        </w:rPr>
        <w:t>p</w:t>
      </w:r>
      <w:r>
        <w:rPr>
          <w:spacing w:val="1"/>
          <w:sz w:val="22"/>
          <w:szCs w:val="22"/>
        </w:rPr>
        <w:t>a</w:t>
      </w:r>
      <w:r>
        <w:rPr>
          <w:sz w:val="22"/>
          <w:szCs w:val="22"/>
        </w:rPr>
        <w:t>y</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s</w:t>
      </w:r>
      <w:r>
        <w:rPr>
          <w:sz w:val="22"/>
          <w:szCs w:val="22"/>
        </w:rPr>
        <w:t>o</w:t>
      </w:r>
      <w:r>
        <w:rPr>
          <w:spacing w:val="1"/>
          <w:sz w:val="22"/>
          <w:szCs w:val="22"/>
        </w:rPr>
        <w:t>l</w:t>
      </w:r>
      <w:r>
        <w:rPr>
          <w:spacing w:val="-2"/>
          <w:sz w:val="22"/>
          <w:szCs w:val="22"/>
        </w:rPr>
        <w:t>u</w:t>
      </w:r>
      <w:r>
        <w:rPr>
          <w:spacing w:val="1"/>
          <w:sz w:val="22"/>
          <w:szCs w:val="22"/>
        </w:rPr>
        <w:t>ti</w:t>
      </w:r>
      <w:r>
        <w:rPr>
          <w:sz w:val="22"/>
          <w:szCs w:val="22"/>
        </w:rPr>
        <w:t>on</w:t>
      </w:r>
      <w:r>
        <w:rPr>
          <w:spacing w:val="-2"/>
          <w:sz w:val="22"/>
          <w:szCs w:val="22"/>
        </w:rPr>
        <w:t xml:space="preserve"> </w:t>
      </w:r>
      <w:r>
        <w:rPr>
          <w:spacing w:val="1"/>
          <w:sz w:val="22"/>
          <w:szCs w:val="22"/>
        </w:rPr>
        <w:t>t</w:t>
      </w:r>
      <w:r>
        <w:rPr>
          <w:sz w:val="22"/>
          <w:szCs w:val="22"/>
        </w:rPr>
        <w:t xml:space="preserve">o </w:t>
      </w:r>
      <w:r>
        <w:rPr>
          <w:spacing w:val="-2"/>
          <w:sz w:val="22"/>
          <w:szCs w:val="22"/>
        </w:rPr>
        <w:t>e</w:t>
      </w:r>
      <w:r>
        <w:rPr>
          <w:spacing w:val="1"/>
          <w:sz w:val="22"/>
          <w:szCs w:val="22"/>
        </w:rPr>
        <w:t>ff</w:t>
      </w:r>
      <w:r>
        <w:rPr>
          <w:spacing w:val="-2"/>
          <w:sz w:val="22"/>
          <w:szCs w:val="22"/>
        </w:rPr>
        <w:t>ec</w:t>
      </w:r>
      <w:r>
        <w:rPr>
          <w:spacing w:val="1"/>
          <w:sz w:val="22"/>
          <w:szCs w:val="22"/>
        </w:rPr>
        <w:t>ti</w:t>
      </w:r>
      <w:r>
        <w:rPr>
          <w:spacing w:val="-5"/>
          <w:sz w:val="22"/>
          <w:szCs w:val="22"/>
        </w:rPr>
        <w:t>v</w:t>
      </w:r>
      <w:r>
        <w:rPr>
          <w:sz w:val="22"/>
          <w:szCs w:val="22"/>
        </w:rPr>
        <w:t>e</w:t>
      </w:r>
      <w:r>
        <w:rPr>
          <w:spacing w:val="1"/>
          <w:sz w:val="22"/>
          <w:szCs w:val="22"/>
        </w:rPr>
        <w:t>l</w:t>
      </w:r>
      <w:r>
        <w:rPr>
          <w:sz w:val="22"/>
          <w:szCs w:val="22"/>
        </w:rPr>
        <w:t>y</w:t>
      </w:r>
      <w:r>
        <w:rPr>
          <w:spacing w:val="-2"/>
          <w:sz w:val="22"/>
          <w:szCs w:val="22"/>
        </w:rPr>
        <w:t xml:space="preserve"> </w:t>
      </w:r>
      <w:r>
        <w:rPr>
          <w:spacing w:val="-6"/>
          <w:sz w:val="22"/>
          <w:szCs w:val="22"/>
        </w:rPr>
        <w:t>m</w:t>
      </w:r>
      <w:r>
        <w:rPr>
          <w:spacing w:val="1"/>
          <w:sz w:val="22"/>
          <w:szCs w:val="22"/>
        </w:rPr>
        <w:t>a</w:t>
      </w:r>
      <w:r>
        <w:rPr>
          <w:sz w:val="22"/>
          <w:szCs w:val="22"/>
        </w:rPr>
        <w:t>n</w:t>
      </w:r>
      <w:r>
        <w:rPr>
          <w:spacing w:val="3"/>
          <w:sz w:val="22"/>
          <w:szCs w:val="22"/>
        </w:rPr>
        <w:t>a</w:t>
      </w:r>
      <w:r>
        <w:rPr>
          <w:spacing w:val="-5"/>
          <w:sz w:val="22"/>
          <w:szCs w:val="22"/>
        </w:rPr>
        <w:t>g</w:t>
      </w:r>
      <w:r>
        <w:rPr>
          <w:sz w:val="22"/>
          <w:szCs w:val="22"/>
        </w:rPr>
        <w:t>e</w:t>
      </w:r>
      <w:r>
        <w:rPr>
          <w:spacing w:val="1"/>
          <w:sz w:val="22"/>
          <w:szCs w:val="22"/>
        </w:rPr>
        <w:t xml:space="preserve"> </w:t>
      </w:r>
      <w:r>
        <w:rPr>
          <w:sz w:val="22"/>
          <w:szCs w:val="22"/>
        </w:rPr>
        <w:t>bu</w:t>
      </w:r>
      <w:r>
        <w:rPr>
          <w:spacing w:val="1"/>
          <w:sz w:val="22"/>
          <w:szCs w:val="22"/>
        </w:rPr>
        <w:t>si</w:t>
      </w:r>
      <w:r>
        <w:rPr>
          <w:sz w:val="22"/>
          <w:szCs w:val="22"/>
        </w:rPr>
        <w:t>ne</w:t>
      </w:r>
      <w:r>
        <w:rPr>
          <w:spacing w:val="1"/>
          <w:sz w:val="22"/>
          <w:szCs w:val="22"/>
        </w:rPr>
        <w:t>s</w:t>
      </w:r>
      <w:r>
        <w:rPr>
          <w:sz w:val="22"/>
          <w:szCs w:val="22"/>
        </w:rPr>
        <w:t xml:space="preserve">s </w:t>
      </w:r>
      <w:r>
        <w:rPr>
          <w:spacing w:val="1"/>
          <w:sz w:val="22"/>
          <w:szCs w:val="22"/>
        </w:rPr>
        <w:t>e</w:t>
      </w:r>
      <w:r>
        <w:rPr>
          <w:sz w:val="22"/>
          <w:szCs w:val="22"/>
        </w:rPr>
        <w:t>xp</w:t>
      </w:r>
      <w:r>
        <w:rPr>
          <w:spacing w:val="1"/>
          <w:sz w:val="22"/>
          <w:szCs w:val="22"/>
        </w:rPr>
        <w:t>e</w:t>
      </w:r>
      <w:r>
        <w:rPr>
          <w:sz w:val="22"/>
          <w:szCs w:val="22"/>
        </w:rPr>
        <w:t>n</w:t>
      </w:r>
      <w:r>
        <w:rPr>
          <w:spacing w:val="-2"/>
          <w:sz w:val="22"/>
          <w:szCs w:val="22"/>
        </w:rPr>
        <w:t>s</w:t>
      </w:r>
      <w:r>
        <w:rPr>
          <w:sz w:val="22"/>
          <w:szCs w:val="22"/>
        </w:rPr>
        <w:t>e</w:t>
      </w:r>
      <w:r>
        <w:rPr>
          <w:spacing w:val="1"/>
          <w:sz w:val="22"/>
          <w:szCs w:val="22"/>
        </w:rPr>
        <w:t>s</w:t>
      </w:r>
      <w:r>
        <w:rPr>
          <w:sz w:val="22"/>
          <w:szCs w:val="22"/>
        </w:rPr>
        <w:t>.</w:t>
      </w:r>
      <w:r>
        <w:rPr>
          <w:spacing w:val="53"/>
          <w:sz w:val="22"/>
          <w:szCs w:val="22"/>
        </w:rPr>
        <w:t xml:space="preserve"> </w:t>
      </w:r>
      <w:r>
        <w:rPr>
          <w:spacing w:val="5"/>
          <w:sz w:val="22"/>
          <w:szCs w:val="22"/>
        </w:rPr>
        <w:t>T</w:t>
      </w:r>
      <w:r>
        <w:rPr>
          <w:spacing w:val="-5"/>
          <w:sz w:val="22"/>
          <w:szCs w:val="22"/>
        </w:rPr>
        <w:t>h</w:t>
      </w:r>
      <w:r>
        <w:rPr>
          <w:spacing w:val="1"/>
          <w:sz w:val="22"/>
          <w:szCs w:val="22"/>
        </w:rPr>
        <w:t>i</w:t>
      </w:r>
      <w:r>
        <w:rPr>
          <w:sz w:val="22"/>
          <w:szCs w:val="22"/>
        </w:rPr>
        <w:t>s</w:t>
      </w:r>
      <w:r>
        <w:rPr>
          <w:spacing w:val="-2"/>
          <w:sz w:val="22"/>
          <w:szCs w:val="22"/>
        </w:rPr>
        <w:t xml:space="preserve"> </w:t>
      </w:r>
      <w:r>
        <w:rPr>
          <w:spacing w:val="1"/>
          <w:sz w:val="22"/>
          <w:szCs w:val="22"/>
        </w:rPr>
        <w:t>i</w:t>
      </w:r>
      <w:r>
        <w:rPr>
          <w:spacing w:val="-6"/>
          <w:sz w:val="22"/>
          <w:szCs w:val="22"/>
        </w:rPr>
        <w:t>m</w:t>
      </w:r>
      <w:r>
        <w:rPr>
          <w:sz w:val="22"/>
          <w:szCs w:val="22"/>
        </w:rPr>
        <w:t>po</w:t>
      </w:r>
      <w:r>
        <w:rPr>
          <w:spacing w:val="1"/>
          <w:sz w:val="22"/>
          <w:szCs w:val="22"/>
        </w:rPr>
        <w:t>rta</w:t>
      </w:r>
      <w:r>
        <w:rPr>
          <w:spacing w:val="-2"/>
          <w:sz w:val="22"/>
          <w:szCs w:val="22"/>
        </w:rPr>
        <w:t>n</w:t>
      </w:r>
      <w:r>
        <w:rPr>
          <w:sz w:val="22"/>
          <w:szCs w:val="22"/>
        </w:rPr>
        <w:t>t</w:t>
      </w:r>
      <w:r>
        <w:rPr>
          <w:spacing w:val="1"/>
          <w:sz w:val="22"/>
          <w:szCs w:val="22"/>
        </w:rPr>
        <w:t xml:space="preserve"> </w:t>
      </w:r>
      <w:r>
        <w:rPr>
          <w:spacing w:val="-2"/>
          <w:sz w:val="22"/>
          <w:szCs w:val="22"/>
        </w:rPr>
        <w:t>b</w:t>
      </w:r>
      <w:r>
        <w:rPr>
          <w:sz w:val="22"/>
          <w:szCs w:val="22"/>
        </w:rPr>
        <w:t>u</w:t>
      </w:r>
      <w:r>
        <w:rPr>
          <w:spacing w:val="1"/>
          <w:sz w:val="22"/>
          <w:szCs w:val="22"/>
        </w:rPr>
        <w:t>si</w:t>
      </w:r>
      <w:r>
        <w:rPr>
          <w:sz w:val="22"/>
          <w:szCs w:val="22"/>
        </w:rPr>
        <w:t>n</w:t>
      </w:r>
      <w:r>
        <w:rPr>
          <w:spacing w:val="-2"/>
          <w:sz w:val="22"/>
          <w:szCs w:val="22"/>
        </w:rPr>
        <w:t>e</w:t>
      </w:r>
      <w:r>
        <w:rPr>
          <w:spacing w:val="1"/>
          <w:sz w:val="22"/>
          <w:szCs w:val="22"/>
        </w:rPr>
        <w:t>s</w:t>
      </w:r>
      <w:r>
        <w:rPr>
          <w:sz w:val="22"/>
          <w:szCs w:val="22"/>
        </w:rPr>
        <w:t>s</w:t>
      </w:r>
      <w:r>
        <w:rPr>
          <w:spacing w:val="-2"/>
          <w:sz w:val="22"/>
          <w:szCs w:val="22"/>
        </w:rPr>
        <w:t xml:space="preserve"> </w:t>
      </w:r>
      <w:r>
        <w:rPr>
          <w:spacing w:val="1"/>
          <w:sz w:val="22"/>
          <w:szCs w:val="22"/>
        </w:rPr>
        <w:t>t</w:t>
      </w:r>
      <w:r>
        <w:rPr>
          <w:sz w:val="22"/>
          <w:szCs w:val="22"/>
        </w:rPr>
        <w:t>o</w:t>
      </w:r>
      <w:r>
        <w:rPr>
          <w:spacing w:val="-2"/>
          <w:sz w:val="22"/>
          <w:szCs w:val="22"/>
        </w:rPr>
        <w:t>o</w:t>
      </w:r>
      <w:r>
        <w:rPr>
          <w:sz w:val="22"/>
          <w:szCs w:val="22"/>
        </w:rPr>
        <w:t>l</w:t>
      </w:r>
      <w:r>
        <w:rPr>
          <w:spacing w:val="1"/>
          <w:sz w:val="22"/>
          <w:szCs w:val="22"/>
        </w:rPr>
        <w:t xml:space="preserve"> </w:t>
      </w:r>
      <w:r>
        <w:rPr>
          <w:spacing w:val="-1"/>
          <w:sz w:val="22"/>
          <w:szCs w:val="22"/>
        </w:rPr>
        <w:t>w</w:t>
      </w:r>
      <w:r>
        <w:rPr>
          <w:spacing w:val="-2"/>
          <w:sz w:val="22"/>
          <w:szCs w:val="22"/>
        </w:rPr>
        <w:t>a</w:t>
      </w:r>
      <w:r>
        <w:rPr>
          <w:sz w:val="22"/>
          <w:szCs w:val="22"/>
        </w:rPr>
        <w:t>s</w:t>
      </w:r>
      <w:r>
        <w:rPr>
          <w:spacing w:val="-2"/>
          <w:sz w:val="22"/>
          <w:szCs w:val="22"/>
        </w:rPr>
        <w:t xml:space="preserve"> </w:t>
      </w:r>
      <w:r>
        <w:rPr>
          <w:spacing w:val="1"/>
          <w:sz w:val="22"/>
          <w:szCs w:val="22"/>
        </w:rPr>
        <w:t>s</w:t>
      </w:r>
      <w:r>
        <w:rPr>
          <w:sz w:val="22"/>
          <w:szCs w:val="22"/>
        </w:rPr>
        <w:t>p</w:t>
      </w:r>
      <w:r>
        <w:rPr>
          <w:spacing w:val="1"/>
          <w:sz w:val="22"/>
          <w:szCs w:val="22"/>
        </w:rPr>
        <w:t>e</w:t>
      </w:r>
      <w:r>
        <w:rPr>
          <w:spacing w:val="-2"/>
          <w:sz w:val="22"/>
          <w:szCs w:val="22"/>
        </w:rPr>
        <w:t>c</w:t>
      </w:r>
      <w:r>
        <w:rPr>
          <w:spacing w:val="-1"/>
          <w:sz w:val="22"/>
          <w:szCs w:val="22"/>
        </w:rPr>
        <w:t>i</w:t>
      </w:r>
      <w:r>
        <w:rPr>
          <w:spacing w:val="1"/>
          <w:sz w:val="22"/>
          <w:szCs w:val="22"/>
        </w:rPr>
        <w:t>fic</w:t>
      </w:r>
      <w:r>
        <w:rPr>
          <w:spacing w:val="-4"/>
          <w:sz w:val="22"/>
          <w:szCs w:val="22"/>
        </w:rPr>
        <w:t>a</w:t>
      </w:r>
      <w:r>
        <w:rPr>
          <w:spacing w:val="-1"/>
          <w:sz w:val="22"/>
          <w:szCs w:val="22"/>
        </w:rPr>
        <w:t>ll</w:t>
      </w:r>
      <w:r>
        <w:rPr>
          <w:sz w:val="22"/>
          <w:szCs w:val="22"/>
        </w:rPr>
        <w:t>y</w:t>
      </w:r>
      <w:r>
        <w:rPr>
          <w:spacing w:val="-4"/>
          <w:sz w:val="22"/>
          <w:szCs w:val="22"/>
        </w:rPr>
        <w:t xml:space="preserve"> </w:t>
      </w:r>
      <w:r>
        <w:rPr>
          <w:sz w:val="22"/>
          <w:szCs w:val="22"/>
        </w:rPr>
        <w:t>de</w:t>
      </w:r>
      <w:r>
        <w:rPr>
          <w:spacing w:val="1"/>
          <w:sz w:val="22"/>
          <w:szCs w:val="22"/>
        </w:rPr>
        <w:t>s</w:t>
      </w:r>
      <w:r>
        <w:rPr>
          <w:spacing w:val="4"/>
          <w:sz w:val="22"/>
          <w:szCs w:val="22"/>
        </w:rPr>
        <w:t>i</w:t>
      </w:r>
      <w:r>
        <w:rPr>
          <w:spacing w:val="-5"/>
          <w:sz w:val="22"/>
          <w:szCs w:val="22"/>
        </w:rPr>
        <w:t>g</w:t>
      </w:r>
      <w:r>
        <w:rPr>
          <w:sz w:val="22"/>
          <w:szCs w:val="22"/>
        </w:rPr>
        <w:t>n</w:t>
      </w:r>
      <w:r>
        <w:rPr>
          <w:spacing w:val="1"/>
          <w:sz w:val="22"/>
          <w:szCs w:val="22"/>
        </w:rPr>
        <w:t>e</w:t>
      </w:r>
      <w:r>
        <w:rPr>
          <w:sz w:val="22"/>
          <w:szCs w:val="22"/>
        </w:rPr>
        <w:t xml:space="preserve">d </w:t>
      </w:r>
      <w:r>
        <w:rPr>
          <w:spacing w:val="1"/>
          <w:sz w:val="22"/>
          <w:szCs w:val="22"/>
        </w:rPr>
        <w:t>t</w:t>
      </w:r>
      <w:r>
        <w:rPr>
          <w:spacing w:val="-2"/>
          <w:sz w:val="22"/>
          <w:szCs w:val="22"/>
        </w:rPr>
        <w:t>o</w:t>
      </w:r>
      <w:r>
        <w:rPr>
          <w:sz w:val="22"/>
          <w:szCs w:val="22"/>
        </w:rPr>
        <w:t>:</w:t>
      </w:r>
    </w:p>
    <w:p w14:paraId="7DCD76E2" w14:textId="77777777" w:rsidR="006C33E8" w:rsidRDefault="006C33E8">
      <w:pPr>
        <w:spacing w:before="6" w:line="260" w:lineRule="exact"/>
        <w:rPr>
          <w:sz w:val="26"/>
          <w:szCs w:val="26"/>
        </w:rPr>
      </w:pPr>
    </w:p>
    <w:p w14:paraId="4E56AD05" w14:textId="77777777" w:rsidR="006C33E8" w:rsidRDefault="00295371">
      <w:pPr>
        <w:ind w:left="460"/>
        <w:rPr>
          <w:sz w:val="22"/>
          <w:szCs w:val="22"/>
        </w:rPr>
      </w:pPr>
      <w:r>
        <w:rPr>
          <w:w w:val="129"/>
          <w:sz w:val="22"/>
          <w:szCs w:val="22"/>
        </w:rPr>
        <w:t xml:space="preserve">•  </w:t>
      </w:r>
      <w:r>
        <w:rPr>
          <w:spacing w:val="47"/>
          <w:w w:val="129"/>
          <w:sz w:val="22"/>
          <w:szCs w:val="22"/>
        </w:rPr>
        <w:t xml:space="preserve"> </w:t>
      </w:r>
      <w:r>
        <w:rPr>
          <w:sz w:val="22"/>
          <w:szCs w:val="22"/>
        </w:rPr>
        <w:t>Enh</w:t>
      </w:r>
      <w:r>
        <w:rPr>
          <w:spacing w:val="1"/>
          <w:sz w:val="22"/>
          <w:szCs w:val="22"/>
        </w:rPr>
        <w:t>a</w:t>
      </w:r>
      <w:r>
        <w:rPr>
          <w:sz w:val="22"/>
          <w:szCs w:val="22"/>
        </w:rPr>
        <w:t>n</w:t>
      </w:r>
      <w:r>
        <w:rPr>
          <w:spacing w:val="1"/>
          <w:sz w:val="22"/>
          <w:szCs w:val="22"/>
        </w:rPr>
        <w:t>c</w:t>
      </w:r>
      <w:r>
        <w:rPr>
          <w:sz w:val="22"/>
          <w:szCs w:val="22"/>
        </w:rPr>
        <w:t>e</w:t>
      </w:r>
      <w:r>
        <w:rPr>
          <w:spacing w:val="-2"/>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a</w:t>
      </w:r>
      <w:r>
        <w:rPr>
          <w:spacing w:val="-2"/>
          <w:sz w:val="22"/>
          <w:szCs w:val="22"/>
        </w:rPr>
        <w:t>b</w:t>
      </w:r>
      <w:r>
        <w:rPr>
          <w:spacing w:val="1"/>
          <w:sz w:val="22"/>
          <w:szCs w:val="22"/>
        </w:rPr>
        <w:t>ilit</w:t>
      </w:r>
      <w:r>
        <w:rPr>
          <w:sz w:val="22"/>
          <w:szCs w:val="22"/>
        </w:rPr>
        <w:t>y</w:t>
      </w:r>
      <w:r>
        <w:rPr>
          <w:spacing w:val="-4"/>
          <w:sz w:val="22"/>
          <w:szCs w:val="22"/>
        </w:rPr>
        <w:t xml:space="preserve"> </w:t>
      </w:r>
      <w:r>
        <w:rPr>
          <w:spacing w:val="1"/>
          <w:sz w:val="22"/>
          <w:szCs w:val="22"/>
        </w:rPr>
        <w:t>t</w:t>
      </w:r>
      <w:r>
        <w:rPr>
          <w:sz w:val="22"/>
          <w:szCs w:val="22"/>
        </w:rPr>
        <w:t>o</w:t>
      </w:r>
      <w:r>
        <w:rPr>
          <w:spacing w:val="-4"/>
          <w:sz w:val="22"/>
          <w:szCs w:val="22"/>
        </w:rPr>
        <w:t xml:space="preserve"> </w:t>
      </w:r>
      <w:r>
        <w:rPr>
          <w:spacing w:val="1"/>
          <w:sz w:val="22"/>
          <w:szCs w:val="22"/>
        </w:rPr>
        <w:t>re</w:t>
      </w:r>
      <w:r>
        <w:rPr>
          <w:spacing w:val="-2"/>
          <w:sz w:val="22"/>
          <w:szCs w:val="22"/>
        </w:rPr>
        <w:t>d</w:t>
      </w:r>
      <w:r>
        <w:rPr>
          <w:sz w:val="22"/>
          <w:szCs w:val="22"/>
        </w:rPr>
        <w:t>u</w:t>
      </w:r>
      <w:r>
        <w:rPr>
          <w:spacing w:val="1"/>
          <w:sz w:val="22"/>
          <w:szCs w:val="22"/>
        </w:rPr>
        <w:t>c</w:t>
      </w:r>
      <w:r>
        <w:rPr>
          <w:sz w:val="22"/>
          <w:szCs w:val="22"/>
        </w:rPr>
        <w:t>e</w:t>
      </w:r>
      <w:r>
        <w:rPr>
          <w:spacing w:val="1"/>
          <w:sz w:val="22"/>
          <w:szCs w:val="22"/>
        </w:rPr>
        <w:t xml:space="preserve"> c</w:t>
      </w:r>
      <w:r>
        <w:rPr>
          <w:spacing w:val="-2"/>
          <w:sz w:val="22"/>
          <w:szCs w:val="22"/>
        </w:rPr>
        <w:t>o</w:t>
      </w:r>
      <w:r>
        <w:rPr>
          <w:spacing w:val="1"/>
          <w:sz w:val="22"/>
          <w:szCs w:val="22"/>
        </w:rPr>
        <w:t>st</w:t>
      </w:r>
      <w:r>
        <w:rPr>
          <w:sz w:val="22"/>
          <w:szCs w:val="22"/>
        </w:rPr>
        <w:t>s</w:t>
      </w:r>
      <w:r>
        <w:rPr>
          <w:spacing w:val="1"/>
          <w:sz w:val="22"/>
          <w:szCs w:val="22"/>
        </w:rPr>
        <w:t xml:space="preserve"> a</w:t>
      </w:r>
      <w:r>
        <w:rPr>
          <w:sz w:val="22"/>
          <w:szCs w:val="22"/>
        </w:rPr>
        <w:t>nd</w:t>
      </w:r>
      <w:r>
        <w:rPr>
          <w:spacing w:val="-2"/>
          <w:sz w:val="22"/>
          <w:szCs w:val="22"/>
        </w:rPr>
        <w:t xml:space="preserve"> </w:t>
      </w:r>
      <w:r>
        <w:rPr>
          <w:spacing w:val="1"/>
          <w:sz w:val="22"/>
          <w:szCs w:val="22"/>
        </w:rPr>
        <w:t>i</w:t>
      </w:r>
      <w:r>
        <w:rPr>
          <w:sz w:val="22"/>
          <w:szCs w:val="22"/>
        </w:rPr>
        <w:t>n</w:t>
      </w:r>
      <w:r>
        <w:rPr>
          <w:spacing w:val="-2"/>
          <w:sz w:val="22"/>
          <w:szCs w:val="22"/>
        </w:rPr>
        <w:t>c</w:t>
      </w:r>
      <w:r>
        <w:rPr>
          <w:spacing w:val="1"/>
          <w:sz w:val="22"/>
          <w:szCs w:val="22"/>
        </w:rPr>
        <w:t>re</w:t>
      </w:r>
      <w:r>
        <w:rPr>
          <w:spacing w:val="-2"/>
          <w:sz w:val="22"/>
          <w:szCs w:val="22"/>
        </w:rPr>
        <w:t>a</w:t>
      </w:r>
      <w:r>
        <w:rPr>
          <w:spacing w:val="1"/>
          <w:sz w:val="22"/>
          <w:szCs w:val="22"/>
        </w:rPr>
        <w:t>s</w:t>
      </w:r>
      <w:r>
        <w:rPr>
          <w:sz w:val="22"/>
          <w:szCs w:val="22"/>
        </w:rPr>
        <w:t>e</w:t>
      </w:r>
      <w:r>
        <w:rPr>
          <w:spacing w:val="1"/>
          <w:sz w:val="22"/>
          <w:szCs w:val="22"/>
        </w:rPr>
        <w:t xml:space="preserve"> </w:t>
      </w:r>
      <w:r>
        <w:rPr>
          <w:spacing w:val="-5"/>
          <w:sz w:val="22"/>
          <w:szCs w:val="22"/>
        </w:rPr>
        <w:t>p</w:t>
      </w:r>
      <w:r>
        <w:rPr>
          <w:spacing w:val="1"/>
          <w:sz w:val="22"/>
          <w:szCs w:val="22"/>
        </w:rPr>
        <w:t>r</w:t>
      </w:r>
      <w:r>
        <w:rPr>
          <w:sz w:val="22"/>
          <w:szCs w:val="22"/>
        </w:rPr>
        <w:t>o</w:t>
      </w:r>
      <w:r>
        <w:rPr>
          <w:spacing w:val="-2"/>
          <w:sz w:val="22"/>
          <w:szCs w:val="22"/>
        </w:rPr>
        <w:t>d</w:t>
      </w:r>
      <w:r>
        <w:rPr>
          <w:sz w:val="22"/>
          <w:szCs w:val="22"/>
        </w:rPr>
        <w:t>u</w:t>
      </w:r>
      <w:r>
        <w:rPr>
          <w:spacing w:val="1"/>
          <w:sz w:val="22"/>
          <w:szCs w:val="22"/>
        </w:rPr>
        <w:t>cti</w:t>
      </w:r>
      <w:r>
        <w:rPr>
          <w:spacing w:val="-5"/>
          <w:sz w:val="22"/>
          <w:szCs w:val="22"/>
        </w:rPr>
        <w:t>v</w:t>
      </w:r>
      <w:r>
        <w:rPr>
          <w:spacing w:val="1"/>
          <w:sz w:val="22"/>
          <w:szCs w:val="22"/>
        </w:rPr>
        <w:t>it</w:t>
      </w:r>
      <w:r>
        <w:rPr>
          <w:sz w:val="22"/>
          <w:szCs w:val="22"/>
        </w:rPr>
        <w:t>y</w:t>
      </w:r>
      <w:r>
        <w:rPr>
          <w:spacing w:val="-4"/>
          <w:sz w:val="22"/>
          <w:szCs w:val="22"/>
        </w:rPr>
        <w:t xml:space="preserve"> </w:t>
      </w:r>
      <w:r>
        <w:rPr>
          <w:sz w:val="22"/>
          <w:szCs w:val="22"/>
        </w:rPr>
        <w:t>of</w:t>
      </w:r>
      <w:r>
        <w:rPr>
          <w:spacing w:val="1"/>
          <w:sz w:val="22"/>
          <w:szCs w:val="22"/>
        </w:rPr>
        <w:t xml:space="preserve"> </w:t>
      </w:r>
      <w:r>
        <w:rPr>
          <w:sz w:val="22"/>
          <w:szCs w:val="22"/>
        </w:rPr>
        <w:t>p</w:t>
      </w:r>
      <w:r>
        <w:rPr>
          <w:spacing w:val="-2"/>
          <w:sz w:val="22"/>
          <w:szCs w:val="22"/>
        </w:rPr>
        <w:t>u</w:t>
      </w:r>
      <w:r>
        <w:rPr>
          <w:spacing w:val="1"/>
          <w:sz w:val="22"/>
          <w:szCs w:val="22"/>
        </w:rPr>
        <w:t>rc</w:t>
      </w:r>
      <w:r>
        <w:rPr>
          <w:sz w:val="22"/>
          <w:szCs w:val="22"/>
        </w:rPr>
        <w:t>h</w:t>
      </w:r>
      <w:r>
        <w:rPr>
          <w:spacing w:val="-2"/>
          <w:sz w:val="22"/>
          <w:szCs w:val="22"/>
        </w:rPr>
        <w:t>a</w:t>
      </w:r>
      <w:r>
        <w:rPr>
          <w:spacing w:val="1"/>
          <w:sz w:val="22"/>
          <w:szCs w:val="22"/>
        </w:rPr>
        <w:t>si</w:t>
      </w:r>
      <w:r>
        <w:rPr>
          <w:sz w:val="22"/>
          <w:szCs w:val="22"/>
        </w:rPr>
        <w:t>ng</w:t>
      </w:r>
      <w:r>
        <w:rPr>
          <w:spacing w:val="-4"/>
          <w:sz w:val="22"/>
          <w:szCs w:val="22"/>
        </w:rPr>
        <w:t xml:space="preserve"> </w:t>
      </w:r>
      <w:r>
        <w:rPr>
          <w:spacing w:val="1"/>
          <w:sz w:val="22"/>
          <w:szCs w:val="22"/>
        </w:rPr>
        <w:t>r</w:t>
      </w:r>
      <w:r>
        <w:rPr>
          <w:spacing w:val="-2"/>
          <w:sz w:val="22"/>
          <w:szCs w:val="22"/>
        </w:rPr>
        <w:t>e</w:t>
      </w:r>
      <w:r>
        <w:rPr>
          <w:spacing w:val="1"/>
          <w:sz w:val="22"/>
          <w:szCs w:val="22"/>
        </w:rPr>
        <w:t>s</w:t>
      </w:r>
      <w:r>
        <w:rPr>
          <w:spacing w:val="-2"/>
          <w:sz w:val="22"/>
          <w:szCs w:val="22"/>
        </w:rPr>
        <w:t>o</w:t>
      </w:r>
      <w:r>
        <w:rPr>
          <w:sz w:val="22"/>
          <w:szCs w:val="22"/>
        </w:rPr>
        <w:t>u</w:t>
      </w:r>
      <w:r>
        <w:rPr>
          <w:spacing w:val="1"/>
          <w:sz w:val="22"/>
          <w:szCs w:val="22"/>
        </w:rPr>
        <w:t>rc</w:t>
      </w:r>
      <w:r>
        <w:rPr>
          <w:spacing w:val="-2"/>
          <w:sz w:val="22"/>
          <w:szCs w:val="22"/>
        </w:rPr>
        <w:t>e</w:t>
      </w:r>
      <w:r>
        <w:rPr>
          <w:sz w:val="22"/>
          <w:szCs w:val="22"/>
        </w:rPr>
        <w:t>s</w:t>
      </w:r>
    </w:p>
    <w:p w14:paraId="6E386876" w14:textId="77777777" w:rsidR="006C33E8" w:rsidRDefault="00295371">
      <w:pPr>
        <w:spacing w:before="16"/>
        <w:ind w:left="460"/>
        <w:rPr>
          <w:sz w:val="22"/>
          <w:szCs w:val="22"/>
        </w:rPr>
      </w:pPr>
      <w:r>
        <w:rPr>
          <w:w w:val="129"/>
          <w:sz w:val="22"/>
          <w:szCs w:val="22"/>
        </w:rPr>
        <w:t xml:space="preserve">•  </w:t>
      </w:r>
      <w:r>
        <w:rPr>
          <w:spacing w:val="47"/>
          <w:w w:val="129"/>
          <w:sz w:val="22"/>
          <w:szCs w:val="22"/>
        </w:rPr>
        <w:t xml:space="preserve"> </w:t>
      </w:r>
      <w:r>
        <w:rPr>
          <w:spacing w:val="-1"/>
          <w:sz w:val="22"/>
          <w:szCs w:val="22"/>
        </w:rPr>
        <w:t>R</w:t>
      </w:r>
      <w:r>
        <w:rPr>
          <w:spacing w:val="1"/>
          <w:sz w:val="22"/>
          <w:szCs w:val="22"/>
        </w:rPr>
        <w:t>e</w:t>
      </w:r>
      <w:r>
        <w:rPr>
          <w:sz w:val="22"/>
          <w:szCs w:val="22"/>
        </w:rPr>
        <w:t>du</w:t>
      </w:r>
      <w:r>
        <w:rPr>
          <w:spacing w:val="1"/>
          <w:sz w:val="22"/>
          <w:szCs w:val="22"/>
        </w:rPr>
        <w:t>c</w:t>
      </w:r>
      <w:r>
        <w:rPr>
          <w:sz w:val="22"/>
          <w:szCs w:val="22"/>
        </w:rPr>
        <w:t>e</w:t>
      </w:r>
      <w:r>
        <w:rPr>
          <w:spacing w:val="-2"/>
          <w:sz w:val="22"/>
          <w:szCs w:val="22"/>
        </w:rPr>
        <w:t xml:space="preserve"> </w:t>
      </w:r>
      <w:r>
        <w:rPr>
          <w:sz w:val="22"/>
          <w:szCs w:val="22"/>
        </w:rPr>
        <w:t>a</w:t>
      </w:r>
      <w:r>
        <w:rPr>
          <w:spacing w:val="1"/>
          <w:sz w:val="22"/>
          <w:szCs w:val="22"/>
        </w:rPr>
        <w:t>c</w:t>
      </w:r>
      <w:r>
        <w:rPr>
          <w:sz w:val="22"/>
          <w:szCs w:val="22"/>
        </w:rPr>
        <w:t>q</w:t>
      </w:r>
      <w:r>
        <w:rPr>
          <w:spacing w:val="-2"/>
          <w:sz w:val="22"/>
          <w:szCs w:val="22"/>
        </w:rPr>
        <w:t>u</w:t>
      </w:r>
      <w:r>
        <w:rPr>
          <w:spacing w:val="1"/>
          <w:sz w:val="22"/>
          <w:szCs w:val="22"/>
        </w:rPr>
        <w:t>i</w:t>
      </w:r>
      <w:r>
        <w:rPr>
          <w:spacing w:val="-2"/>
          <w:sz w:val="22"/>
          <w:szCs w:val="22"/>
        </w:rPr>
        <w:t>s</w:t>
      </w:r>
      <w:r>
        <w:rPr>
          <w:spacing w:val="-1"/>
          <w:sz w:val="22"/>
          <w:szCs w:val="22"/>
        </w:rPr>
        <w:t>i</w:t>
      </w:r>
      <w:r>
        <w:rPr>
          <w:spacing w:val="1"/>
          <w:sz w:val="22"/>
          <w:szCs w:val="22"/>
        </w:rPr>
        <w:t>ti</w:t>
      </w:r>
      <w:r>
        <w:rPr>
          <w:sz w:val="22"/>
          <w:szCs w:val="22"/>
        </w:rPr>
        <w:t>on</w:t>
      </w:r>
      <w:r>
        <w:rPr>
          <w:spacing w:val="1"/>
          <w:sz w:val="22"/>
          <w:szCs w:val="22"/>
        </w:rPr>
        <w:t xml:space="preserve"> c</w:t>
      </w:r>
      <w:r>
        <w:rPr>
          <w:spacing w:val="-5"/>
          <w:sz w:val="22"/>
          <w:szCs w:val="22"/>
        </w:rPr>
        <w:t>y</w:t>
      </w:r>
      <w:r>
        <w:rPr>
          <w:spacing w:val="1"/>
          <w:sz w:val="22"/>
          <w:szCs w:val="22"/>
        </w:rPr>
        <w:t>cl</w:t>
      </w:r>
      <w:r>
        <w:rPr>
          <w:sz w:val="22"/>
          <w:szCs w:val="22"/>
        </w:rPr>
        <w:t>e</w:t>
      </w:r>
      <w:r>
        <w:rPr>
          <w:spacing w:val="-2"/>
          <w:sz w:val="22"/>
          <w:szCs w:val="22"/>
        </w:rPr>
        <w:t xml:space="preserve"> </w:t>
      </w:r>
      <w:r>
        <w:rPr>
          <w:spacing w:val="-1"/>
          <w:sz w:val="22"/>
          <w:szCs w:val="22"/>
        </w:rPr>
        <w:t>t</w:t>
      </w:r>
      <w:r>
        <w:rPr>
          <w:spacing w:val="1"/>
          <w:sz w:val="22"/>
          <w:szCs w:val="22"/>
        </w:rPr>
        <w:t>i</w:t>
      </w:r>
      <w:r>
        <w:rPr>
          <w:spacing w:val="-6"/>
          <w:sz w:val="22"/>
          <w:szCs w:val="22"/>
        </w:rPr>
        <w:t>m</w:t>
      </w:r>
      <w:r>
        <w:rPr>
          <w:sz w:val="22"/>
          <w:szCs w:val="22"/>
        </w:rPr>
        <w:t>e</w:t>
      </w:r>
    </w:p>
    <w:p w14:paraId="050C7A4C" w14:textId="77777777" w:rsidR="006C33E8" w:rsidRDefault="00295371">
      <w:pPr>
        <w:spacing w:before="16"/>
        <w:ind w:left="460"/>
        <w:rPr>
          <w:sz w:val="22"/>
          <w:szCs w:val="22"/>
        </w:rPr>
      </w:pPr>
      <w:r>
        <w:rPr>
          <w:w w:val="129"/>
          <w:sz w:val="22"/>
          <w:szCs w:val="22"/>
        </w:rPr>
        <w:t xml:space="preserve">•  </w:t>
      </w:r>
      <w:r>
        <w:rPr>
          <w:spacing w:val="49"/>
          <w:w w:val="129"/>
          <w:sz w:val="22"/>
          <w:szCs w:val="22"/>
        </w:rPr>
        <w:t xml:space="preserve"> </w:t>
      </w:r>
      <w:r>
        <w:rPr>
          <w:spacing w:val="-9"/>
          <w:sz w:val="22"/>
          <w:szCs w:val="22"/>
        </w:rPr>
        <w:t>I</w:t>
      </w:r>
      <w:r>
        <w:rPr>
          <w:sz w:val="22"/>
          <w:szCs w:val="22"/>
        </w:rPr>
        <w:t>nc</w:t>
      </w:r>
      <w:r>
        <w:rPr>
          <w:spacing w:val="1"/>
          <w:sz w:val="22"/>
          <w:szCs w:val="22"/>
        </w:rPr>
        <w:t>r</w:t>
      </w:r>
      <w:r>
        <w:rPr>
          <w:sz w:val="22"/>
          <w:szCs w:val="22"/>
        </w:rPr>
        <w:t>ea</w:t>
      </w:r>
      <w:r>
        <w:rPr>
          <w:spacing w:val="1"/>
          <w:sz w:val="22"/>
          <w:szCs w:val="22"/>
        </w:rPr>
        <w:t>s</w:t>
      </w:r>
      <w:r>
        <w:rPr>
          <w:sz w:val="22"/>
          <w:szCs w:val="22"/>
        </w:rPr>
        <w:t>e</w:t>
      </w:r>
      <w:r>
        <w:rPr>
          <w:spacing w:val="1"/>
          <w:sz w:val="22"/>
          <w:szCs w:val="22"/>
        </w:rPr>
        <w:t xml:space="preserve"> tra</w:t>
      </w:r>
      <w:r>
        <w:rPr>
          <w:spacing w:val="-5"/>
          <w:sz w:val="22"/>
          <w:szCs w:val="22"/>
        </w:rPr>
        <w:t>v</w:t>
      </w:r>
      <w:r>
        <w:rPr>
          <w:spacing w:val="1"/>
          <w:sz w:val="22"/>
          <w:szCs w:val="22"/>
        </w:rPr>
        <w:t>e</w:t>
      </w:r>
      <w:r>
        <w:rPr>
          <w:sz w:val="22"/>
          <w:szCs w:val="22"/>
        </w:rPr>
        <w:t>l</w:t>
      </w:r>
      <w:r>
        <w:rPr>
          <w:spacing w:val="1"/>
          <w:sz w:val="22"/>
          <w:szCs w:val="22"/>
        </w:rPr>
        <w:t xml:space="preserve"> </w:t>
      </w:r>
      <w:r>
        <w:rPr>
          <w:spacing w:val="-2"/>
          <w:sz w:val="22"/>
          <w:szCs w:val="22"/>
        </w:rPr>
        <w:t>a</w:t>
      </w:r>
      <w:r>
        <w:rPr>
          <w:sz w:val="22"/>
          <w:szCs w:val="22"/>
        </w:rPr>
        <w:t>nd</w:t>
      </w:r>
      <w:r>
        <w:rPr>
          <w:spacing w:val="1"/>
          <w:sz w:val="22"/>
          <w:szCs w:val="22"/>
        </w:rPr>
        <w:t xml:space="preserve"> </w:t>
      </w:r>
      <w:r>
        <w:rPr>
          <w:spacing w:val="-2"/>
          <w:sz w:val="22"/>
          <w:szCs w:val="22"/>
        </w:rPr>
        <w:t>o</w:t>
      </w:r>
      <w:r>
        <w:rPr>
          <w:spacing w:val="1"/>
          <w:sz w:val="22"/>
          <w:szCs w:val="22"/>
        </w:rPr>
        <w:t>t</w:t>
      </w:r>
      <w:r>
        <w:rPr>
          <w:sz w:val="22"/>
          <w:szCs w:val="22"/>
        </w:rPr>
        <w:t>h</w:t>
      </w:r>
      <w:r>
        <w:rPr>
          <w:spacing w:val="-2"/>
          <w:sz w:val="22"/>
          <w:szCs w:val="22"/>
        </w:rPr>
        <w:t>e</w:t>
      </w:r>
      <w:r>
        <w:rPr>
          <w:sz w:val="22"/>
          <w:szCs w:val="22"/>
        </w:rPr>
        <w:t>r</w:t>
      </w:r>
      <w:r>
        <w:rPr>
          <w:spacing w:val="1"/>
          <w:sz w:val="22"/>
          <w:szCs w:val="22"/>
        </w:rPr>
        <w:t xml:space="preserve"> </w:t>
      </w:r>
      <w:r>
        <w:rPr>
          <w:sz w:val="22"/>
          <w:szCs w:val="22"/>
        </w:rPr>
        <w:t>p</w:t>
      </w:r>
      <w:r>
        <w:rPr>
          <w:spacing w:val="-2"/>
          <w:sz w:val="22"/>
          <w:szCs w:val="22"/>
        </w:rPr>
        <w:t>u</w:t>
      </w:r>
      <w:r>
        <w:rPr>
          <w:spacing w:val="1"/>
          <w:sz w:val="22"/>
          <w:szCs w:val="22"/>
        </w:rPr>
        <w:t>rc</w:t>
      </w:r>
      <w:r>
        <w:rPr>
          <w:sz w:val="22"/>
          <w:szCs w:val="22"/>
        </w:rPr>
        <w:t>h</w:t>
      </w:r>
      <w:r>
        <w:rPr>
          <w:spacing w:val="-2"/>
          <w:sz w:val="22"/>
          <w:szCs w:val="22"/>
        </w:rPr>
        <w:t>a</w:t>
      </w:r>
      <w:r>
        <w:rPr>
          <w:spacing w:val="1"/>
          <w:sz w:val="22"/>
          <w:szCs w:val="22"/>
        </w:rPr>
        <w:t>si</w:t>
      </w:r>
      <w:r>
        <w:rPr>
          <w:sz w:val="22"/>
          <w:szCs w:val="22"/>
        </w:rPr>
        <w:t>ng</w:t>
      </w:r>
      <w:r>
        <w:rPr>
          <w:spacing w:val="-4"/>
          <w:sz w:val="22"/>
          <w:szCs w:val="22"/>
        </w:rPr>
        <w:t xml:space="preserve"> </w:t>
      </w:r>
      <w:r>
        <w:rPr>
          <w:spacing w:val="1"/>
          <w:sz w:val="22"/>
          <w:szCs w:val="22"/>
        </w:rPr>
        <w:t>c</w:t>
      </w:r>
      <w:r>
        <w:rPr>
          <w:sz w:val="22"/>
          <w:szCs w:val="22"/>
        </w:rPr>
        <w:t>o</w:t>
      </w:r>
      <w:r>
        <w:rPr>
          <w:spacing w:val="-2"/>
          <w:sz w:val="22"/>
          <w:szCs w:val="22"/>
        </w:rPr>
        <w:t>n</w:t>
      </w:r>
      <w:r>
        <w:rPr>
          <w:spacing w:val="1"/>
          <w:sz w:val="22"/>
          <w:szCs w:val="22"/>
        </w:rPr>
        <w:t>tr</w:t>
      </w:r>
      <w:r>
        <w:rPr>
          <w:spacing w:val="-2"/>
          <w:sz w:val="22"/>
          <w:szCs w:val="22"/>
        </w:rPr>
        <w:t>o</w:t>
      </w:r>
      <w:r>
        <w:rPr>
          <w:spacing w:val="1"/>
          <w:sz w:val="22"/>
          <w:szCs w:val="22"/>
        </w:rPr>
        <w:t>l</w:t>
      </w:r>
      <w:r>
        <w:rPr>
          <w:sz w:val="22"/>
          <w:szCs w:val="22"/>
        </w:rPr>
        <w:t>s</w:t>
      </w:r>
    </w:p>
    <w:p w14:paraId="4ABC59CD" w14:textId="77777777" w:rsidR="006C33E8" w:rsidRDefault="00295371">
      <w:pPr>
        <w:spacing w:before="16"/>
        <w:ind w:left="460"/>
        <w:rPr>
          <w:sz w:val="22"/>
          <w:szCs w:val="22"/>
        </w:rPr>
      </w:pPr>
      <w:r>
        <w:rPr>
          <w:w w:val="129"/>
          <w:sz w:val="22"/>
          <w:szCs w:val="22"/>
        </w:rPr>
        <w:t xml:space="preserve">•  </w:t>
      </w:r>
      <w:r>
        <w:rPr>
          <w:spacing w:val="47"/>
          <w:w w:val="129"/>
          <w:sz w:val="22"/>
          <w:szCs w:val="22"/>
        </w:rPr>
        <w:t xml:space="preserve"> </w:t>
      </w:r>
      <w:r>
        <w:rPr>
          <w:spacing w:val="-1"/>
          <w:sz w:val="22"/>
          <w:szCs w:val="22"/>
        </w:rPr>
        <w:t>G</w:t>
      </w:r>
      <w:r>
        <w:rPr>
          <w:spacing w:val="1"/>
          <w:sz w:val="22"/>
          <w:szCs w:val="22"/>
        </w:rPr>
        <w:t>i</w:t>
      </w:r>
      <w:r>
        <w:rPr>
          <w:spacing w:val="-5"/>
          <w:sz w:val="22"/>
          <w:szCs w:val="22"/>
        </w:rPr>
        <w:t>v</w:t>
      </w:r>
      <w:r>
        <w:rPr>
          <w:sz w:val="22"/>
          <w:szCs w:val="22"/>
        </w:rPr>
        <w:t>e</w:t>
      </w:r>
      <w:r>
        <w:rPr>
          <w:spacing w:val="1"/>
          <w:sz w:val="22"/>
          <w:szCs w:val="22"/>
        </w:rPr>
        <w:t xml:space="preserve"> </w:t>
      </w:r>
      <w:r>
        <w:rPr>
          <w:sz w:val="22"/>
          <w:szCs w:val="22"/>
        </w:rPr>
        <w:t>ca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2"/>
          <w:sz w:val="22"/>
          <w:szCs w:val="22"/>
        </w:rPr>
        <w:t xml:space="preserve"> be</w:t>
      </w:r>
      <w:r>
        <w:rPr>
          <w:spacing w:val="-1"/>
          <w:sz w:val="22"/>
          <w:szCs w:val="22"/>
        </w:rPr>
        <w:t>tt</w:t>
      </w:r>
      <w:r>
        <w:rPr>
          <w:spacing w:val="-4"/>
          <w:sz w:val="22"/>
          <w:szCs w:val="22"/>
        </w:rPr>
        <w:t>e</w:t>
      </w:r>
      <w:r>
        <w:rPr>
          <w:sz w:val="22"/>
          <w:szCs w:val="22"/>
        </w:rPr>
        <w:t>r</w:t>
      </w:r>
      <w:r>
        <w:rPr>
          <w:spacing w:val="-7"/>
          <w:sz w:val="22"/>
          <w:szCs w:val="22"/>
        </w:rPr>
        <w:t xml:space="preserve"> </w:t>
      </w:r>
      <w:r>
        <w:rPr>
          <w:spacing w:val="1"/>
          <w:sz w:val="22"/>
          <w:szCs w:val="22"/>
        </w:rPr>
        <w:t>s</w:t>
      </w:r>
      <w:r>
        <w:rPr>
          <w:sz w:val="22"/>
          <w:szCs w:val="22"/>
        </w:rPr>
        <w:t>e</w:t>
      </w:r>
      <w:r>
        <w:rPr>
          <w:spacing w:val="1"/>
          <w:sz w:val="22"/>
          <w:szCs w:val="22"/>
        </w:rPr>
        <w:t>c</w:t>
      </w:r>
      <w:r>
        <w:rPr>
          <w:spacing w:val="-2"/>
          <w:sz w:val="22"/>
          <w:szCs w:val="22"/>
        </w:rPr>
        <w:t>u</w:t>
      </w:r>
      <w:r>
        <w:rPr>
          <w:spacing w:val="1"/>
          <w:sz w:val="22"/>
          <w:szCs w:val="22"/>
        </w:rPr>
        <w:t>rit</w:t>
      </w:r>
      <w:r>
        <w:rPr>
          <w:sz w:val="22"/>
          <w:szCs w:val="22"/>
        </w:rPr>
        <w:t>y</w:t>
      </w:r>
      <w:r>
        <w:rPr>
          <w:spacing w:val="-4"/>
          <w:sz w:val="22"/>
          <w:szCs w:val="22"/>
        </w:rPr>
        <w:t xml:space="preserve"> </w:t>
      </w:r>
      <w:r>
        <w:rPr>
          <w:spacing w:val="-2"/>
          <w:sz w:val="22"/>
          <w:szCs w:val="22"/>
        </w:rPr>
        <w:t>a</w:t>
      </w:r>
      <w:r>
        <w:rPr>
          <w:sz w:val="22"/>
          <w:szCs w:val="22"/>
        </w:rPr>
        <w:t>nd</w:t>
      </w:r>
      <w:r>
        <w:rPr>
          <w:spacing w:val="1"/>
          <w:sz w:val="22"/>
          <w:szCs w:val="22"/>
        </w:rPr>
        <w:t xml:space="preserve"> c</w:t>
      </w:r>
      <w:r>
        <w:rPr>
          <w:sz w:val="22"/>
          <w:szCs w:val="22"/>
        </w:rPr>
        <w:t>o</w:t>
      </w:r>
      <w:r>
        <w:rPr>
          <w:spacing w:val="-2"/>
          <w:sz w:val="22"/>
          <w:szCs w:val="22"/>
        </w:rPr>
        <w:t>n</w:t>
      </w:r>
      <w:r>
        <w:rPr>
          <w:spacing w:val="1"/>
          <w:sz w:val="22"/>
          <w:szCs w:val="22"/>
        </w:rPr>
        <w:t>fi</w:t>
      </w:r>
      <w:r>
        <w:rPr>
          <w:spacing w:val="-2"/>
          <w:sz w:val="22"/>
          <w:szCs w:val="22"/>
        </w:rPr>
        <w:t>d</w:t>
      </w:r>
      <w:r>
        <w:rPr>
          <w:spacing w:val="1"/>
          <w:sz w:val="22"/>
          <w:szCs w:val="22"/>
        </w:rPr>
        <w:t>e</w:t>
      </w:r>
      <w:r>
        <w:rPr>
          <w:sz w:val="22"/>
          <w:szCs w:val="22"/>
        </w:rPr>
        <w:t>n</w:t>
      </w:r>
      <w:r>
        <w:rPr>
          <w:spacing w:val="1"/>
          <w:sz w:val="22"/>
          <w:szCs w:val="22"/>
        </w:rPr>
        <w:t>c</w:t>
      </w:r>
      <w:r>
        <w:rPr>
          <w:sz w:val="22"/>
          <w:szCs w:val="22"/>
        </w:rPr>
        <w:t>e</w:t>
      </w:r>
      <w:r>
        <w:rPr>
          <w:spacing w:val="1"/>
          <w:sz w:val="22"/>
          <w:szCs w:val="22"/>
        </w:rPr>
        <w:t xml:space="preserve"> </w:t>
      </w:r>
      <w:r>
        <w:rPr>
          <w:spacing w:val="-3"/>
          <w:sz w:val="22"/>
          <w:szCs w:val="22"/>
        </w:rPr>
        <w:t>w</w:t>
      </w:r>
      <w:r>
        <w:rPr>
          <w:spacing w:val="-2"/>
          <w:sz w:val="22"/>
          <w:szCs w:val="22"/>
        </w:rPr>
        <w:t>h</w:t>
      </w:r>
      <w:r>
        <w:rPr>
          <w:spacing w:val="1"/>
          <w:sz w:val="22"/>
          <w:szCs w:val="22"/>
        </w:rPr>
        <w:t>e</w:t>
      </w:r>
      <w:r>
        <w:rPr>
          <w:sz w:val="22"/>
          <w:szCs w:val="22"/>
        </w:rPr>
        <w:t xml:space="preserve">n </w:t>
      </w:r>
      <w:r>
        <w:rPr>
          <w:spacing w:val="1"/>
          <w:sz w:val="22"/>
          <w:szCs w:val="22"/>
        </w:rPr>
        <w:t>tra</w:t>
      </w:r>
      <w:r>
        <w:rPr>
          <w:spacing w:val="-5"/>
          <w:sz w:val="22"/>
          <w:szCs w:val="22"/>
        </w:rPr>
        <w:t>v</w:t>
      </w:r>
      <w:r>
        <w:rPr>
          <w:spacing w:val="1"/>
          <w:sz w:val="22"/>
          <w:szCs w:val="22"/>
        </w:rPr>
        <w:t>e</w:t>
      </w:r>
      <w:r>
        <w:rPr>
          <w:spacing w:val="-1"/>
          <w:sz w:val="22"/>
          <w:szCs w:val="22"/>
        </w:rPr>
        <w:t>l</w:t>
      </w:r>
      <w:r>
        <w:rPr>
          <w:spacing w:val="1"/>
          <w:sz w:val="22"/>
          <w:szCs w:val="22"/>
        </w:rPr>
        <w:t>i</w:t>
      </w:r>
      <w:r>
        <w:rPr>
          <w:sz w:val="22"/>
          <w:szCs w:val="22"/>
        </w:rPr>
        <w:t>ng</w:t>
      </w:r>
      <w:r>
        <w:rPr>
          <w:spacing w:val="-4"/>
          <w:sz w:val="22"/>
          <w:szCs w:val="22"/>
        </w:rPr>
        <w:t xml:space="preserve"> </w:t>
      </w:r>
      <w:r>
        <w:rPr>
          <w:sz w:val="22"/>
          <w:szCs w:val="22"/>
        </w:rPr>
        <w:t>on b</w:t>
      </w:r>
      <w:r>
        <w:rPr>
          <w:spacing w:val="1"/>
          <w:sz w:val="22"/>
          <w:szCs w:val="22"/>
        </w:rPr>
        <w:t>usi</w:t>
      </w:r>
      <w:r>
        <w:rPr>
          <w:sz w:val="22"/>
          <w:szCs w:val="22"/>
        </w:rPr>
        <w:t>n</w:t>
      </w:r>
      <w:r>
        <w:rPr>
          <w:spacing w:val="-2"/>
          <w:sz w:val="22"/>
          <w:szCs w:val="22"/>
        </w:rPr>
        <w:t>e</w:t>
      </w:r>
      <w:r>
        <w:rPr>
          <w:spacing w:val="1"/>
          <w:sz w:val="22"/>
          <w:szCs w:val="22"/>
        </w:rPr>
        <w:t>s</w:t>
      </w:r>
      <w:r>
        <w:rPr>
          <w:sz w:val="22"/>
          <w:szCs w:val="22"/>
        </w:rPr>
        <w:t>s</w:t>
      </w:r>
    </w:p>
    <w:p w14:paraId="36CDDD0C" w14:textId="77777777" w:rsidR="006C33E8" w:rsidRDefault="00295371">
      <w:pPr>
        <w:spacing w:before="16"/>
        <w:ind w:left="460"/>
        <w:rPr>
          <w:sz w:val="22"/>
          <w:szCs w:val="22"/>
        </w:rPr>
      </w:pPr>
      <w:r>
        <w:rPr>
          <w:w w:val="129"/>
          <w:sz w:val="22"/>
          <w:szCs w:val="22"/>
        </w:rPr>
        <w:t xml:space="preserve">•  </w:t>
      </w:r>
      <w:r>
        <w:rPr>
          <w:spacing w:val="47"/>
          <w:w w:val="129"/>
          <w:sz w:val="22"/>
          <w:szCs w:val="22"/>
        </w:rPr>
        <w:t xml:space="preserve"> </w:t>
      </w:r>
      <w:r>
        <w:rPr>
          <w:spacing w:val="-1"/>
          <w:sz w:val="22"/>
          <w:szCs w:val="22"/>
        </w:rPr>
        <w:t>O</w:t>
      </w:r>
      <w:r>
        <w:rPr>
          <w:spacing w:val="1"/>
          <w:sz w:val="22"/>
          <w:szCs w:val="22"/>
        </w:rPr>
        <w:t>ff</w:t>
      </w:r>
      <w:r>
        <w:rPr>
          <w:spacing w:val="-2"/>
          <w:sz w:val="22"/>
          <w:szCs w:val="22"/>
        </w:rPr>
        <w:t>e</w:t>
      </w:r>
      <w:r>
        <w:rPr>
          <w:sz w:val="22"/>
          <w:szCs w:val="22"/>
        </w:rPr>
        <w:t>r</w:t>
      </w:r>
      <w:r>
        <w:rPr>
          <w:spacing w:val="1"/>
          <w:sz w:val="22"/>
          <w:szCs w:val="22"/>
        </w:rPr>
        <w:t xml:space="preserve"> </w:t>
      </w:r>
      <w:r>
        <w:rPr>
          <w:sz w:val="22"/>
          <w:szCs w:val="22"/>
        </w:rPr>
        <w:t>a</w:t>
      </w:r>
      <w:r>
        <w:rPr>
          <w:spacing w:val="1"/>
          <w:sz w:val="22"/>
          <w:szCs w:val="22"/>
        </w:rPr>
        <w:t xml:space="preserve"> </w:t>
      </w:r>
      <w:r>
        <w:rPr>
          <w:spacing w:val="-5"/>
          <w:sz w:val="22"/>
          <w:szCs w:val="22"/>
        </w:rPr>
        <w:t>v</w:t>
      </w:r>
      <w:r>
        <w:rPr>
          <w:sz w:val="22"/>
          <w:szCs w:val="22"/>
        </w:rPr>
        <w:t>a</w:t>
      </w:r>
      <w:r>
        <w:rPr>
          <w:spacing w:val="1"/>
          <w:sz w:val="22"/>
          <w:szCs w:val="22"/>
        </w:rPr>
        <w:t>ri</w:t>
      </w:r>
      <w:r>
        <w:rPr>
          <w:sz w:val="22"/>
          <w:szCs w:val="22"/>
        </w:rPr>
        <w:t>e</w:t>
      </w:r>
      <w:r>
        <w:rPr>
          <w:spacing w:val="1"/>
          <w:sz w:val="22"/>
          <w:szCs w:val="22"/>
        </w:rPr>
        <w:t>t</w:t>
      </w:r>
      <w:r>
        <w:rPr>
          <w:sz w:val="22"/>
          <w:szCs w:val="22"/>
        </w:rPr>
        <w:t>y</w:t>
      </w:r>
      <w:r>
        <w:rPr>
          <w:spacing w:val="-4"/>
          <w:sz w:val="22"/>
          <w:szCs w:val="22"/>
        </w:rPr>
        <w:t xml:space="preserve"> </w:t>
      </w:r>
      <w:r>
        <w:rPr>
          <w:sz w:val="22"/>
          <w:szCs w:val="22"/>
        </w:rPr>
        <w:t>of</w:t>
      </w:r>
      <w:r>
        <w:rPr>
          <w:spacing w:val="1"/>
          <w:sz w:val="22"/>
          <w:szCs w:val="22"/>
        </w:rPr>
        <w:t xml:space="preserve"> </w:t>
      </w:r>
      <w:r>
        <w:rPr>
          <w:spacing w:val="-1"/>
          <w:sz w:val="22"/>
          <w:szCs w:val="22"/>
        </w:rPr>
        <w:t>f</w:t>
      </w:r>
      <w:r>
        <w:rPr>
          <w:spacing w:val="1"/>
          <w:sz w:val="22"/>
          <w:szCs w:val="22"/>
        </w:rPr>
        <w:t>le</w:t>
      </w:r>
      <w:r>
        <w:rPr>
          <w:sz w:val="22"/>
          <w:szCs w:val="22"/>
        </w:rPr>
        <w:t>x</w:t>
      </w:r>
      <w:r>
        <w:rPr>
          <w:spacing w:val="-1"/>
          <w:sz w:val="22"/>
          <w:szCs w:val="22"/>
        </w:rPr>
        <w:t>i</w:t>
      </w:r>
      <w:r>
        <w:rPr>
          <w:spacing w:val="-2"/>
          <w:sz w:val="22"/>
          <w:szCs w:val="22"/>
        </w:rPr>
        <w:t>b</w:t>
      </w:r>
      <w:r>
        <w:rPr>
          <w:spacing w:val="1"/>
          <w:sz w:val="22"/>
          <w:szCs w:val="22"/>
        </w:rPr>
        <w:t>l</w:t>
      </w:r>
      <w:r>
        <w:rPr>
          <w:sz w:val="22"/>
          <w:szCs w:val="22"/>
        </w:rPr>
        <w:t>e</w:t>
      </w:r>
      <w:r>
        <w:rPr>
          <w:spacing w:val="-2"/>
          <w:sz w:val="22"/>
          <w:szCs w:val="22"/>
        </w:rPr>
        <w:t xml:space="preserve"> o</w:t>
      </w:r>
      <w:r>
        <w:rPr>
          <w:sz w:val="22"/>
          <w:szCs w:val="22"/>
        </w:rPr>
        <w:t>p</w:t>
      </w:r>
      <w:r>
        <w:rPr>
          <w:spacing w:val="1"/>
          <w:sz w:val="22"/>
          <w:szCs w:val="22"/>
        </w:rPr>
        <w:t>ti</w:t>
      </w:r>
      <w:r>
        <w:rPr>
          <w:spacing w:val="-2"/>
          <w:sz w:val="22"/>
          <w:szCs w:val="22"/>
        </w:rPr>
        <w:t>o</w:t>
      </w:r>
      <w:r>
        <w:rPr>
          <w:sz w:val="22"/>
          <w:szCs w:val="22"/>
        </w:rPr>
        <w:t>ns</w:t>
      </w:r>
      <w:r>
        <w:rPr>
          <w:spacing w:val="-1"/>
          <w:sz w:val="22"/>
          <w:szCs w:val="22"/>
        </w:rPr>
        <w:t xml:space="preserve"> </w:t>
      </w:r>
      <w:r>
        <w:rPr>
          <w:spacing w:val="1"/>
          <w:sz w:val="22"/>
          <w:szCs w:val="22"/>
        </w:rPr>
        <w:t>t</w:t>
      </w:r>
      <w:r>
        <w:rPr>
          <w:sz w:val="22"/>
          <w:szCs w:val="22"/>
        </w:rPr>
        <w:t xml:space="preserve">o </w:t>
      </w:r>
      <w:r>
        <w:rPr>
          <w:spacing w:val="-6"/>
          <w:sz w:val="22"/>
          <w:szCs w:val="22"/>
        </w:rPr>
        <w:t>m</w:t>
      </w:r>
      <w:r>
        <w:rPr>
          <w:sz w:val="22"/>
          <w:szCs w:val="22"/>
        </w:rPr>
        <w:t>e</w:t>
      </w:r>
      <w:r>
        <w:rPr>
          <w:spacing w:val="1"/>
          <w:sz w:val="22"/>
          <w:szCs w:val="22"/>
        </w:rPr>
        <w:t>e</w:t>
      </w:r>
      <w:r>
        <w:rPr>
          <w:sz w:val="22"/>
          <w:szCs w:val="22"/>
        </w:rPr>
        <w:t>t</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acc</w:t>
      </w:r>
      <w:r>
        <w:rPr>
          <w:sz w:val="22"/>
          <w:szCs w:val="22"/>
        </w:rPr>
        <w:t>ou</w:t>
      </w:r>
      <w:r>
        <w:rPr>
          <w:spacing w:val="-2"/>
          <w:sz w:val="22"/>
          <w:szCs w:val="22"/>
        </w:rPr>
        <w:t>n</w:t>
      </w:r>
      <w:r>
        <w:rPr>
          <w:spacing w:val="1"/>
          <w:sz w:val="22"/>
          <w:szCs w:val="22"/>
        </w:rPr>
        <w:t>ti</w:t>
      </w:r>
      <w:r>
        <w:rPr>
          <w:sz w:val="22"/>
          <w:szCs w:val="22"/>
        </w:rPr>
        <w:t>ng</w:t>
      </w:r>
      <w:r>
        <w:rPr>
          <w:spacing w:val="-4"/>
          <w:sz w:val="22"/>
          <w:szCs w:val="22"/>
        </w:rPr>
        <w:t xml:space="preserve"> </w:t>
      </w:r>
      <w:r>
        <w:rPr>
          <w:sz w:val="22"/>
          <w:szCs w:val="22"/>
        </w:rPr>
        <w:t>ne</w:t>
      </w:r>
      <w:r>
        <w:rPr>
          <w:spacing w:val="1"/>
          <w:sz w:val="22"/>
          <w:szCs w:val="22"/>
        </w:rPr>
        <w:t>e</w:t>
      </w:r>
      <w:r>
        <w:rPr>
          <w:sz w:val="22"/>
          <w:szCs w:val="22"/>
        </w:rPr>
        <w:t>ds</w:t>
      </w:r>
    </w:p>
    <w:p w14:paraId="12A5EB74" w14:textId="77777777" w:rsidR="006C33E8" w:rsidRDefault="00295371">
      <w:pPr>
        <w:spacing w:before="16"/>
        <w:ind w:left="460"/>
        <w:rPr>
          <w:sz w:val="22"/>
          <w:szCs w:val="22"/>
        </w:rPr>
      </w:pPr>
      <w:r>
        <w:rPr>
          <w:w w:val="129"/>
          <w:sz w:val="22"/>
          <w:szCs w:val="22"/>
        </w:rPr>
        <w:t xml:space="preserve">•  </w:t>
      </w:r>
      <w:r>
        <w:rPr>
          <w:spacing w:val="47"/>
          <w:w w:val="129"/>
          <w:sz w:val="22"/>
          <w:szCs w:val="22"/>
        </w:rPr>
        <w:t xml:space="preserve"> </w:t>
      </w: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de</w:t>
      </w:r>
      <w:r>
        <w:rPr>
          <w:spacing w:val="1"/>
          <w:sz w:val="22"/>
          <w:szCs w:val="22"/>
        </w:rPr>
        <w:t xml:space="preserve"> i</w:t>
      </w:r>
      <w:r>
        <w:rPr>
          <w:sz w:val="22"/>
          <w:szCs w:val="22"/>
        </w:rPr>
        <w:t>n</w:t>
      </w:r>
      <w:r>
        <w:rPr>
          <w:spacing w:val="1"/>
          <w:sz w:val="22"/>
          <w:szCs w:val="22"/>
        </w:rPr>
        <w:t>f</w:t>
      </w:r>
      <w:r>
        <w:rPr>
          <w:spacing w:val="-2"/>
          <w:sz w:val="22"/>
          <w:szCs w:val="22"/>
        </w:rPr>
        <w:t>o</w:t>
      </w:r>
      <w:r>
        <w:rPr>
          <w:spacing w:val="1"/>
          <w:sz w:val="22"/>
          <w:szCs w:val="22"/>
        </w:rPr>
        <w:t>r</w:t>
      </w:r>
      <w:r>
        <w:rPr>
          <w:spacing w:val="-6"/>
          <w:sz w:val="22"/>
          <w:szCs w:val="22"/>
        </w:rPr>
        <w:t>m</w:t>
      </w:r>
      <w:r>
        <w:rPr>
          <w:sz w:val="22"/>
          <w:szCs w:val="22"/>
        </w:rPr>
        <w:t>a</w:t>
      </w:r>
      <w:r>
        <w:rPr>
          <w:spacing w:val="1"/>
          <w:sz w:val="22"/>
          <w:szCs w:val="22"/>
        </w:rPr>
        <w:t>ti</w:t>
      </w:r>
      <w:r>
        <w:rPr>
          <w:spacing w:val="-5"/>
          <w:sz w:val="22"/>
          <w:szCs w:val="22"/>
        </w:rPr>
        <w:t>v</w:t>
      </w:r>
      <w:r>
        <w:rPr>
          <w:spacing w:val="1"/>
          <w:sz w:val="22"/>
          <w:szCs w:val="22"/>
        </w:rPr>
        <w:t>e</w:t>
      </w:r>
      <w:r>
        <w:rPr>
          <w:sz w:val="22"/>
          <w:szCs w:val="22"/>
        </w:rPr>
        <w:t>, e</w:t>
      </w:r>
      <w:r>
        <w:rPr>
          <w:spacing w:val="3"/>
          <w:sz w:val="22"/>
          <w:szCs w:val="22"/>
        </w:rPr>
        <w:t>a</w:t>
      </w:r>
      <w:r>
        <w:rPr>
          <w:spacing w:val="1"/>
          <w:sz w:val="22"/>
          <w:szCs w:val="22"/>
        </w:rPr>
        <w:t>s</w:t>
      </w:r>
      <w:r>
        <w:rPr>
          <w:spacing w:val="-2"/>
          <w:sz w:val="22"/>
          <w:szCs w:val="22"/>
        </w:rPr>
        <w:t>y</w:t>
      </w:r>
      <w:r>
        <w:rPr>
          <w:spacing w:val="-6"/>
          <w:sz w:val="22"/>
          <w:szCs w:val="22"/>
        </w:rPr>
        <w:t>-</w:t>
      </w:r>
      <w:r>
        <w:rPr>
          <w:spacing w:val="1"/>
          <w:sz w:val="22"/>
          <w:szCs w:val="22"/>
        </w:rPr>
        <w:t>t</w:t>
      </w:r>
      <w:r>
        <w:rPr>
          <w:spacing w:val="3"/>
          <w:sz w:val="22"/>
          <w:szCs w:val="22"/>
        </w:rPr>
        <w:t>o</w:t>
      </w:r>
      <w:r>
        <w:rPr>
          <w:spacing w:val="-9"/>
          <w:sz w:val="22"/>
          <w:szCs w:val="22"/>
        </w:rPr>
        <w:t>-</w:t>
      </w:r>
      <w:r>
        <w:rPr>
          <w:sz w:val="22"/>
          <w:szCs w:val="22"/>
        </w:rPr>
        <w:t>un</w:t>
      </w:r>
      <w:r>
        <w:rPr>
          <w:spacing w:val="1"/>
          <w:sz w:val="22"/>
          <w:szCs w:val="22"/>
        </w:rPr>
        <w:t>d</w:t>
      </w:r>
      <w:r>
        <w:rPr>
          <w:sz w:val="22"/>
          <w:szCs w:val="22"/>
        </w:rPr>
        <w:t>e</w:t>
      </w:r>
      <w:r>
        <w:rPr>
          <w:spacing w:val="1"/>
          <w:sz w:val="22"/>
          <w:szCs w:val="22"/>
        </w:rPr>
        <w:t>rsta</w:t>
      </w:r>
      <w:r>
        <w:rPr>
          <w:sz w:val="22"/>
          <w:szCs w:val="22"/>
        </w:rPr>
        <w:t>nd</w:t>
      </w:r>
      <w:r>
        <w:rPr>
          <w:spacing w:val="-2"/>
          <w:sz w:val="22"/>
          <w:szCs w:val="22"/>
        </w:rPr>
        <w:t xml:space="preserve"> </w:t>
      </w:r>
      <w:r>
        <w:rPr>
          <w:spacing w:val="1"/>
          <w:sz w:val="22"/>
          <w:szCs w:val="22"/>
        </w:rPr>
        <w:t>re</w:t>
      </w:r>
      <w:r>
        <w:rPr>
          <w:spacing w:val="-2"/>
          <w:sz w:val="22"/>
          <w:szCs w:val="22"/>
        </w:rPr>
        <w:t>p</w:t>
      </w:r>
      <w:r>
        <w:rPr>
          <w:sz w:val="22"/>
          <w:szCs w:val="22"/>
        </w:rPr>
        <w:t>o</w:t>
      </w:r>
      <w:r>
        <w:rPr>
          <w:spacing w:val="1"/>
          <w:sz w:val="22"/>
          <w:szCs w:val="22"/>
        </w:rPr>
        <w:t>rt</w:t>
      </w:r>
      <w:r>
        <w:rPr>
          <w:sz w:val="22"/>
          <w:szCs w:val="22"/>
        </w:rPr>
        <w:t>s</w:t>
      </w:r>
    </w:p>
    <w:p w14:paraId="02468FAB" w14:textId="77777777" w:rsidR="006C33E8" w:rsidRDefault="00295371">
      <w:pPr>
        <w:spacing w:before="16"/>
        <w:ind w:left="460"/>
        <w:rPr>
          <w:sz w:val="22"/>
          <w:szCs w:val="22"/>
        </w:rPr>
      </w:pPr>
      <w:r>
        <w:rPr>
          <w:w w:val="129"/>
          <w:sz w:val="22"/>
          <w:szCs w:val="22"/>
        </w:rPr>
        <w:t xml:space="preserve">•  </w:t>
      </w:r>
      <w:r>
        <w:rPr>
          <w:spacing w:val="47"/>
          <w:w w:val="129"/>
          <w:sz w:val="22"/>
          <w:szCs w:val="22"/>
        </w:rPr>
        <w:t xml:space="preserve"> </w:t>
      </w:r>
      <w:r>
        <w:rPr>
          <w:sz w:val="22"/>
          <w:szCs w:val="22"/>
        </w:rPr>
        <w:t>E</w:t>
      </w:r>
      <w:r>
        <w:rPr>
          <w:spacing w:val="1"/>
          <w:sz w:val="22"/>
          <w:szCs w:val="22"/>
        </w:rPr>
        <w:t>li</w:t>
      </w:r>
      <w:r>
        <w:rPr>
          <w:spacing w:val="-6"/>
          <w:sz w:val="22"/>
          <w:szCs w:val="22"/>
        </w:rPr>
        <w:t>m</w:t>
      </w:r>
      <w:r>
        <w:rPr>
          <w:spacing w:val="1"/>
          <w:sz w:val="22"/>
          <w:szCs w:val="22"/>
        </w:rPr>
        <w:t>i</w:t>
      </w:r>
      <w:r>
        <w:rPr>
          <w:sz w:val="22"/>
          <w:szCs w:val="22"/>
        </w:rPr>
        <w:t>n</w:t>
      </w:r>
      <w:r>
        <w:rPr>
          <w:spacing w:val="1"/>
          <w:sz w:val="22"/>
          <w:szCs w:val="22"/>
        </w:rPr>
        <w:t>at</w:t>
      </w:r>
      <w:r>
        <w:rPr>
          <w:sz w:val="22"/>
          <w:szCs w:val="22"/>
        </w:rPr>
        <w:t>e</w:t>
      </w:r>
      <w:r>
        <w:rPr>
          <w:spacing w:val="1"/>
          <w:sz w:val="22"/>
          <w:szCs w:val="22"/>
        </w:rPr>
        <w:t xml:space="preserve"> t</w:t>
      </w:r>
      <w:r>
        <w:rPr>
          <w:spacing w:val="-2"/>
          <w:sz w:val="22"/>
          <w:szCs w:val="22"/>
        </w:rPr>
        <w:t>h</w:t>
      </w:r>
      <w:r>
        <w:rPr>
          <w:sz w:val="22"/>
          <w:szCs w:val="22"/>
        </w:rPr>
        <w:t>e</w:t>
      </w:r>
      <w:r>
        <w:rPr>
          <w:spacing w:val="1"/>
          <w:sz w:val="22"/>
          <w:szCs w:val="22"/>
        </w:rPr>
        <w:t xml:space="preserve"> </w:t>
      </w:r>
      <w:r>
        <w:rPr>
          <w:sz w:val="22"/>
          <w:szCs w:val="22"/>
        </w:rPr>
        <w:t>n</w:t>
      </w:r>
      <w:r>
        <w:rPr>
          <w:spacing w:val="-2"/>
          <w:sz w:val="22"/>
          <w:szCs w:val="22"/>
        </w:rPr>
        <w:t>e</w:t>
      </w:r>
      <w:r>
        <w:rPr>
          <w:spacing w:val="1"/>
          <w:sz w:val="22"/>
          <w:szCs w:val="22"/>
        </w:rPr>
        <w:t>e</w:t>
      </w:r>
      <w:r>
        <w:rPr>
          <w:sz w:val="22"/>
          <w:szCs w:val="22"/>
        </w:rPr>
        <w:t xml:space="preserve">d </w:t>
      </w:r>
      <w:r>
        <w:rPr>
          <w:spacing w:val="1"/>
          <w:sz w:val="22"/>
          <w:szCs w:val="22"/>
        </w:rPr>
        <w:t>f</w:t>
      </w:r>
      <w:r>
        <w:rPr>
          <w:spacing w:val="-2"/>
          <w:sz w:val="22"/>
          <w:szCs w:val="22"/>
        </w:rPr>
        <w:t>o</w:t>
      </w:r>
      <w:r>
        <w:rPr>
          <w:sz w:val="22"/>
          <w:szCs w:val="22"/>
        </w:rPr>
        <w:t>r</w:t>
      </w:r>
      <w:r>
        <w:rPr>
          <w:spacing w:val="-1"/>
          <w:sz w:val="22"/>
          <w:szCs w:val="22"/>
        </w:rPr>
        <w:t xml:space="preserve"> </w:t>
      </w:r>
      <w:r>
        <w:rPr>
          <w:spacing w:val="1"/>
          <w:sz w:val="22"/>
          <w:szCs w:val="22"/>
        </w:rPr>
        <w:t>a</w:t>
      </w:r>
      <w:r>
        <w:rPr>
          <w:sz w:val="22"/>
          <w:szCs w:val="22"/>
        </w:rPr>
        <w:t>n</w:t>
      </w:r>
      <w:r>
        <w:rPr>
          <w:spacing w:val="-2"/>
          <w:sz w:val="22"/>
          <w:szCs w:val="22"/>
        </w:rPr>
        <w:t xml:space="preserve"> o</w:t>
      </w:r>
      <w:r>
        <w:rPr>
          <w:spacing w:val="3"/>
          <w:sz w:val="22"/>
          <w:szCs w:val="22"/>
        </w:rPr>
        <w:t>n</w:t>
      </w:r>
      <w:r>
        <w:rPr>
          <w:spacing w:val="-9"/>
          <w:sz w:val="22"/>
          <w:szCs w:val="22"/>
        </w:rPr>
        <w:t>-</w:t>
      </w:r>
      <w:r>
        <w:rPr>
          <w:spacing w:val="1"/>
          <w:sz w:val="22"/>
          <w:szCs w:val="22"/>
        </w:rPr>
        <w:t>sit</w:t>
      </w:r>
      <w:r>
        <w:rPr>
          <w:sz w:val="22"/>
          <w:szCs w:val="22"/>
        </w:rPr>
        <w:t>e</w:t>
      </w:r>
      <w:r>
        <w:rPr>
          <w:spacing w:val="1"/>
          <w:sz w:val="22"/>
          <w:szCs w:val="22"/>
        </w:rPr>
        <w:t xml:space="preserve"> </w:t>
      </w:r>
      <w:r>
        <w:rPr>
          <w:sz w:val="22"/>
          <w:szCs w:val="22"/>
        </w:rPr>
        <w:t>c</w:t>
      </w:r>
      <w:r>
        <w:rPr>
          <w:spacing w:val="1"/>
          <w:sz w:val="22"/>
          <w:szCs w:val="22"/>
        </w:rPr>
        <w:t>a</w:t>
      </w:r>
      <w:r>
        <w:rPr>
          <w:spacing w:val="-2"/>
          <w:sz w:val="22"/>
          <w:szCs w:val="22"/>
        </w:rPr>
        <w:t>s</w:t>
      </w:r>
      <w:r>
        <w:rPr>
          <w:sz w:val="22"/>
          <w:szCs w:val="22"/>
        </w:rPr>
        <w:t xml:space="preserve">h </w:t>
      </w:r>
      <w:r>
        <w:rPr>
          <w:spacing w:val="1"/>
          <w:sz w:val="22"/>
          <w:szCs w:val="22"/>
        </w:rPr>
        <w:t>a</w:t>
      </w:r>
      <w:r>
        <w:rPr>
          <w:sz w:val="22"/>
          <w:szCs w:val="22"/>
        </w:rPr>
        <w:t>d</w:t>
      </w:r>
      <w:r>
        <w:rPr>
          <w:spacing w:val="-5"/>
          <w:sz w:val="22"/>
          <w:szCs w:val="22"/>
        </w:rPr>
        <w:t>v</w:t>
      </w:r>
      <w:r>
        <w:rPr>
          <w:spacing w:val="1"/>
          <w:sz w:val="22"/>
          <w:szCs w:val="22"/>
        </w:rPr>
        <w:t>a</w:t>
      </w:r>
      <w:r>
        <w:rPr>
          <w:sz w:val="22"/>
          <w:szCs w:val="22"/>
        </w:rPr>
        <w:t>n</w:t>
      </w:r>
      <w:r>
        <w:rPr>
          <w:spacing w:val="1"/>
          <w:sz w:val="22"/>
          <w:szCs w:val="22"/>
        </w:rPr>
        <w:t>c</w:t>
      </w:r>
      <w:r>
        <w:rPr>
          <w:sz w:val="22"/>
          <w:szCs w:val="22"/>
        </w:rPr>
        <w:t>e</w:t>
      </w:r>
      <w:r>
        <w:rPr>
          <w:spacing w:val="-2"/>
          <w:sz w:val="22"/>
          <w:szCs w:val="22"/>
        </w:rPr>
        <w:t xml:space="preserve"> </w:t>
      </w:r>
      <w:r>
        <w:rPr>
          <w:sz w:val="22"/>
          <w:szCs w:val="22"/>
        </w:rPr>
        <w:t>p</w:t>
      </w:r>
      <w:r>
        <w:rPr>
          <w:spacing w:val="1"/>
          <w:sz w:val="22"/>
          <w:szCs w:val="22"/>
        </w:rPr>
        <w:t>r</w:t>
      </w:r>
      <w:r>
        <w:rPr>
          <w:spacing w:val="3"/>
          <w:sz w:val="22"/>
          <w:szCs w:val="22"/>
        </w:rPr>
        <w:t>o</w:t>
      </w:r>
      <w:r>
        <w:rPr>
          <w:spacing w:val="-5"/>
          <w:sz w:val="22"/>
          <w:szCs w:val="22"/>
        </w:rPr>
        <w:t>g</w:t>
      </w:r>
      <w:r>
        <w:rPr>
          <w:spacing w:val="1"/>
          <w:sz w:val="22"/>
          <w:szCs w:val="22"/>
        </w:rPr>
        <w:t>ra</w:t>
      </w:r>
      <w:r>
        <w:rPr>
          <w:sz w:val="22"/>
          <w:szCs w:val="22"/>
        </w:rPr>
        <w:t>m</w:t>
      </w:r>
    </w:p>
    <w:p w14:paraId="68025462" w14:textId="77777777" w:rsidR="006C33E8" w:rsidRDefault="006C33E8">
      <w:pPr>
        <w:spacing w:before="13" w:line="240" w:lineRule="exact"/>
        <w:rPr>
          <w:sz w:val="24"/>
          <w:szCs w:val="24"/>
        </w:rPr>
      </w:pPr>
    </w:p>
    <w:p w14:paraId="3C6C1576" w14:textId="77777777" w:rsidR="006C33E8" w:rsidRDefault="00295371">
      <w:pPr>
        <w:ind w:left="100" w:right="985"/>
        <w:rPr>
          <w:sz w:val="22"/>
          <w:szCs w:val="22"/>
        </w:rPr>
      </w:pPr>
      <w:r>
        <w:rPr>
          <w:spacing w:val="-1"/>
          <w:sz w:val="22"/>
          <w:szCs w:val="22"/>
        </w:rPr>
        <w:t>B</w:t>
      </w:r>
      <w:r>
        <w:rPr>
          <w:sz w:val="22"/>
          <w:szCs w:val="22"/>
        </w:rPr>
        <w:t>ec</w:t>
      </w:r>
      <w:r>
        <w:rPr>
          <w:spacing w:val="1"/>
          <w:sz w:val="22"/>
          <w:szCs w:val="22"/>
        </w:rPr>
        <w:t>a</w:t>
      </w:r>
      <w:r>
        <w:rPr>
          <w:sz w:val="22"/>
          <w:szCs w:val="22"/>
        </w:rPr>
        <w:t>u</w:t>
      </w:r>
      <w:r>
        <w:rPr>
          <w:spacing w:val="-2"/>
          <w:sz w:val="22"/>
          <w:szCs w:val="22"/>
        </w:rPr>
        <w:t>s</w:t>
      </w:r>
      <w:r>
        <w:rPr>
          <w:sz w:val="22"/>
          <w:szCs w:val="22"/>
        </w:rPr>
        <w:t>e</w:t>
      </w:r>
      <w:r>
        <w:rPr>
          <w:spacing w:val="1"/>
          <w:sz w:val="22"/>
          <w:szCs w:val="22"/>
        </w:rPr>
        <w:t xml:space="preserve"> </w:t>
      </w:r>
      <w:r>
        <w:rPr>
          <w:sz w:val="22"/>
          <w:szCs w:val="22"/>
        </w:rPr>
        <w:t>our</w:t>
      </w:r>
      <w:r>
        <w:rPr>
          <w:spacing w:val="-1"/>
          <w:sz w:val="22"/>
          <w:szCs w:val="22"/>
        </w:rPr>
        <w:t xml:space="preserve"> </w:t>
      </w:r>
      <w:r>
        <w:rPr>
          <w:sz w:val="22"/>
          <w:szCs w:val="22"/>
        </w:rPr>
        <w:t>bu</w:t>
      </w:r>
      <w:r>
        <w:rPr>
          <w:spacing w:val="-2"/>
          <w:sz w:val="22"/>
          <w:szCs w:val="22"/>
        </w:rPr>
        <w:t>s</w:t>
      </w:r>
      <w:r>
        <w:rPr>
          <w:spacing w:val="1"/>
          <w:sz w:val="22"/>
          <w:szCs w:val="22"/>
        </w:rPr>
        <w:t>i</w:t>
      </w:r>
      <w:r>
        <w:rPr>
          <w:sz w:val="22"/>
          <w:szCs w:val="22"/>
        </w:rPr>
        <w:t>n</w:t>
      </w:r>
      <w:r>
        <w:rPr>
          <w:spacing w:val="-2"/>
          <w:sz w:val="22"/>
          <w:szCs w:val="22"/>
        </w:rPr>
        <w:t>es</w:t>
      </w:r>
      <w:r>
        <w:rPr>
          <w:sz w:val="22"/>
          <w:szCs w:val="22"/>
        </w:rPr>
        <w:t>s</w:t>
      </w:r>
      <w:r>
        <w:rPr>
          <w:spacing w:val="1"/>
          <w:sz w:val="22"/>
          <w:szCs w:val="22"/>
        </w:rPr>
        <w:t xml:space="preserve"> </w:t>
      </w:r>
      <w:r>
        <w:rPr>
          <w:spacing w:val="-1"/>
          <w:sz w:val="22"/>
          <w:szCs w:val="22"/>
        </w:rPr>
        <w:t>i</w:t>
      </w:r>
      <w:r>
        <w:rPr>
          <w:sz w:val="22"/>
          <w:szCs w:val="22"/>
        </w:rPr>
        <w:t>s</w:t>
      </w:r>
      <w:r>
        <w:rPr>
          <w:spacing w:val="1"/>
          <w:sz w:val="22"/>
          <w:szCs w:val="22"/>
        </w:rPr>
        <w:t xml:space="preserve"> </w:t>
      </w:r>
      <w:r>
        <w:rPr>
          <w:sz w:val="22"/>
          <w:szCs w:val="22"/>
        </w:rPr>
        <w:t>h</w:t>
      </w:r>
      <w:r>
        <w:rPr>
          <w:spacing w:val="-4"/>
          <w:sz w:val="22"/>
          <w:szCs w:val="22"/>
        </w:rPr>
        <w:t>e</w:t>
      </w:r>
      <w:r>
        <w:rPr>
          <w:spacing w:val="-1"/>
          <w:sz w:val="22"/>
          <w:szCs w:val="22"/>
        </w:rPr>
        <w:t>l</w:t>
      </w:r>
      <w:r>
        <w:rPr>
          <w:sz w:val="22"/>
          <w:szCs w:val="22"/>
        </w:rPr>
        <w:t>p</w:t>
      </w:r>
      <w:r>
        <w:rPr>
          <w:spacing w:val="1"/>
          <w:sz w:val="22"/>
          <w:szCs w:val="22"/>
        </w:rPr>
        <w:t>i</w:t>
      </w:r>
      <w:r>
        <w:rPr>
          <w:sz w:val="22"/>
          <w:szCs w:val="22"/>
        </w:rPr>
        <w:t>ng</w:t>
      </w:r>
      <w:r>
        <w:rPr>
          <w:spacing w:val="-4"/>
          <w:sz w:val="22"/>
          <w:szCs w:val="22"/>
        </w:rPr>
        <w:t xml:space="preserve"> </w:t>
      </w:r>
      <w:r>
        <w:rPr>
          <w:spacing w:val="-5"/>
          <w:sz w:val="22"/>
          <w:szCs w:val="22"/>
        </w:rPr>
        <w:t>y</w:t>
      </w:r>
      <w:r>
        <w:rPr>
          <w:sz w:val="22"/>
          <w:szCs w:val="22"/>
        </w:rPr>
        <w:t>ou</w:t>
      </w:r>
      <w:r>
        <w:rPr>
          <w:spacing w:val="1"/>
          <w:sz w:val="22"/>
          <w:szCs w:val="22"/>
        </w:rPr>
        <w:t>rs</w:t>
      </w:r>
      <w:r>
        <w:rPr>
          <w:sz w:val="22"/>
          <w:szCs w:val="22"/>
        </w:rPr>
        <w:t>,</w:t>
      </w:r>
      <w:r>
        <w:rPr>
          <w:spacing w:val="3"/>
          <w:sz w:val="22"/>
          <w:szCs w:val="22"/>
        </w:rPr>
        <w:t xml:space="preserve"> </w:t>
      </w:r>
      <w:r>
        <w:rPr>
          <w:spacing w:val="-6"/>
          <w:sz w:val="22"/>
          <w:szCs w:val="22"/>
        </w:rPr>
        <w:t>m</w:t>
      </w:r>
      <w:r>
        <w:rPr>
          <w:spacing w:val="3"/>
          <w:sz w:val="22"/>
          <w:szCs w:val="22"/>
        </w:rPr>
        <w:t>a</w:t>
      </w:r>
      <w:r>
        <w:rPr>
          <w:spacing w:val="-5"/>
          <w:sz w:val="22"/>
          <w:szCs w:val="22"/>
        </w:rPr>
        <w:t>k</w:t>
      </w:r>
      <w:r>
        <w:rPr>
          <w:spacing w:val="1"/>
          <w:sz w:val="22"/>
          <w:szCs w:val="22"/>
        </w:rPr>
        <w:t>i</w:t>
      </w:r>
      <w:r>
        <w:rPr>
          <w:spacing w:val="2"/>
          <w:sz w:val="22"/>
          <w:szCs w:val="22"/>
        </w:rPr>
        <w:t>n</w:t>
      </w:r>
      <w:r>
        <w:rPr>
          <w:sz w:val="22"/>
          <w:szCs w:val="22"/>
        </w:rPr>
        <w:t>g</w:t>
      </w:r>
      <w:r>
        <w:rPr>
          <w:spacing w:val="-4"/>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5"/>
          <w:sz w:val="22"/>
          <w:szCs w:val="22"/>
        </w:rPr>
        <w:t>a</w:t>
      </w:r>
      <w:r>
        <w:rPr>
          <w:sz w:val="22"/>
          <w:szCs w:val="22"/>
        </w:rPr>
        <w:t>m</w:t>
      </w:r>
      <w:r>
        <w:rPr>
          <w:spacing w:val="-1"/>
          <w:sz w:val="22"/>
          <w:szCs w:val="22"/>
        </w:rPr>
        <w:t xml:space="preserve"> </w:t>
      </w:r>
      <w:r>
        <w:rPr>
          <w:spacing w:val="-6"/>
          <w:sz w:val="22"/>
          <w:szCs w:val="22"/>
        </w:rPr>
        <w:t>m</w:t>
      </w:r>
      <w:r>
        <w:rPr>
          <w:spacing w:val="1"/>
          <w:sz w:val="22"/>
          <w:szCs w:val="22"/>
        </w:rPr>
        <w:t>a</w:t>
      </w:r>
      <w:r>
        <w:rPr>
          <w:sz w:val="22"/>
          <w:szCs w:val="22"/>
        </w:rPr>
        <w:t>n</w:t>
      </w:r>
      <w:r>
        <w:rPr>
          <w:spacing w:val="5"/>
          <w:sz w:val="22"/>
          <w:szCs w:val="22"/>
        </w:rPr>
        <w:t>a</w:t>
      </w:r>
      <w:r>
        <w:rPr>
          <w:spacing w:val="-5"/>
          <w:sz w:val="22"/>
          <w:szCs w:val="22"/>
        </w:rPr>
        <w:t>g</w:t>
      </w:r>
      <w:r>
        <w:rPr>
          <w:spacing w:val="5"/>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z w:val="22"/>
          <w:szCs w:val="22"/>
        </w:rPr>
        <w:t>ea</w:t>
      </w:r>
      <w:r>
        <w:rPr>
          <w:spacing w:val="3"/>
          <w:sz w:val="22"/>
          <w:szCs w:val="22"/>
        </w:rPr>
        <w:t>s</w:t>
      </w:r>
      <w:r>
        <w:rPr>
          <w:sz w:val="22"/>
          <w:szCs w:val="22"/>
        </w:rPr>
        <w:t>y</w:t>
      </w:r>
      <w:r>
        <w:rPr>
          <w:spacing w:val="-4"/>
          <w:sz w:val="22"/>
          <w:szCs w:val="22"/>
        </w:rPr>
        <w:t xml:space="preserve"> </w:t>
      </w:r>
      <w:r>
        <w:rPr>
          <w:spacing w:val="1"/>
          <w:sz w:val="22"/>
          <w:szCs w:val="22"/>
        </w:rPr>
        <w:t>i</w:t>
      </w:r>
      <w:r>
        <w:rPr>
          <w:sz w:val="22"/>
          <w:szCs w:val="22"/>
        </w:rPr>
        <w:t>s</w:t>
      </w:r>
      <w:r>
        <w:rPr>
          <w:spacing w:val="1"/>
          <w:sz w:val="22"/>
          <w:szCs w:val="22"/>
        </w:rPr>
        <w:t xml:space="preserve"> </w:t>
      </w:r>
      <w:r>
        <w:rPr>
          <w:sz w:val="22"/>
          <w:szCs w:val="22"/>
        </w:rPr>
        <w:t>our</w:t>
      </w:r>
      <w:r>
        <w:rPr>
          <w:spacing w:val="-6"/>
          <w:sz w:val="22"/>
          <w:szCs w:val="22"/>
        </w:rPr>
        <w:t xml:space="preserve"> </w:t>
      </w:r>
      <w:r>
        <w:rPr>
          <w:spacing w:val="1"/>
          <w:sz w:val="22"/>
          <w:szCs w:val="22"/>
        </w:rPr>
        <w:t>t</w:t>
      </w:r>
      <w:r>
        <w:rPr>
          <w:sz w:val="22"/>
          <w:szCs w:val="22"/>
        </w:rPr>
        <w:t>op</w:t>
      </w:r>
      <w:r>
        <w:rPr>
          <w:spacing w:val="1"/>
          <w:sz w:val="22"/>
          <w:szCs w:val="22"/>
        </w:rPr>
        <w:t xml:space="preserve"> </w:t>
      </w:r>
      <w:r>
        <w:rPr>
          <w:spacing w:val="-2"/>
          <w:sz w:val="22"/>
          <w:szCs w:val="22"/>
        </w:rPr>
        <w:t>p</w:t>
      </w:r>
      <w:r>
        <w:rPr>
          <w:spacing w:val="1"/>
          <w:sz w:val="22"/>
          <w:szCs w:val="22"/>
        </w:rPr>
        <w:t>ri</w:t>
      </w:r>
      <w:r>
        <w:rPr>
          <w:spacing w:val="-2"/>
          <w:sz w:val="22"/>
          <w:szCs w:val="22"/>
        </w:rPr>
        <w:t>o</w:t>
      </w:r>
      <w:r>
        <w:rPr>
          <w:spacing w:val="-1"/>
          <w:sz w:val="22"/>
          <w:szCs w:val="22"/>
        </w:rPr>
        <w:t>r</w:t>
      </w:r>
      <w:r>
        <w:rPr>
          <w:spacing w:val="1"/>
          <w:sz w:val="22"/>
          <w:szCs w:val="22"/>
        </w:rPr>
        <w:t>it</w:t>
      </w:r>
      <w:r>
        <w:rPr>
          <w:spacing w:val="-5"/>
          <w:sz w:val="22"/>
          <w:szCs w:val="22"/>
        </w:rPr>
        <w:t>y</w:t>
      </w:r>
      <w:r>
        <w:rPr>
          <w:sz w:val="22"/>
          <w:szCs w:val="22"/>
        </w:rPr>
        <w:t xml:space="preserve">.  </w:t>
      </w:r>
      <w:r>
        <w:rPr>
          <w:spacing w:val="5"/>
          <w:sz w:val="22"/>
          <w:szCs w:val="22"/>
        </w:rPr>
        <w:t>T</w:t>
      </w:r>
      <w:r>
        <w:rPr>
          <w:spacing w:val="-2"/>
          <w:sz w:val="22"/>
          <w:szCs w:val="22"/>
        </w:rPr>
        <w:t>h</w:t>
      </w:r>
      <w:r>
        <w:rPr>
          <w:spacing w:val="-1"/>
          <w:sz w:val="22"/>
          <w:szCs w:val="22"/>
        </w:rPr>
        <w:t>i</w:t>
      </w:r>
      <w:r>
        <w:rPr>
          <w:sz w:val="22"/>
          <w:szCs w:val="22"/>
        </w:rPr>
        <w:t>s</w:t>
      </w:r>
      <w:r>
        <w:rPr>
          <w:spacing w:val="1"/>
          <w:sz w:val="22"/>
          <w:szCs w:val="22"/>
        </w:rPr>
        <w:t xml:space="preserve"> </w:t>
      </w:r>
      <w:r>
        <w:rPr>
          <w:spacing w:val="-5"/>
          <w:sz w:val="22"/>
          <w:szCs w:val="22"/>
        </w:rPr>
        <w:t>g</w:t>
      </w:r>
      <w:r>
        <w:rPr>
          <w:sz w:val="22"/>
          <w:szCs w:val="22"/>
        </w:rPr>
        <w:t>u</w:t>
      </w:r>
      <w:r>
        <w:rPr>
          <w:spacing w:val="1"/>
          <w:sz w:val="22"/>
          <w:szCs w:val="22"/>
        </w:rPr>
        <w:t>i</w:t>
      </w:r>
      <w:r>
        <w:rPr>
          <w:spacing w:val="-2"/>
          <w:sz w:val="22"/>
          <w:szCs w:val="22"/>
        </w:rPr>
        <w:t>d</w:t>
      </w:r>
      <w:r>
        <w:rPr>
          <w:sz w:val="22"/>
          <w:szCs w:val="22"/>
        </w:rPr>
        <w:t>e</w:t>
      </w:r>
      <w:r>
        <w:rPr>
          <w:spacing w:val="1"/>
          <w:sz w:val="22"/>
          <w:szCs w:val="22"/>
        </w:rPr>
        <w:t xml:space="preserve"> </w:t>
      </w:r>
      <w:r>
        <w:rPr>
          <w:spacing w:val="-1"/>
          <w:sz w:val="22"/>
          <w:szCs w:val="22"/>
        </w:rPr>
        <w:t>w</w:t>
      </w:r>
      <w:r>
        <w:rPr>
          <w:spacing w:val="1"/>
          <w:sz w:val="22"/>
          <w:szCs w:val="22"/>
        </w:rPr>
        <w:t>il</w:t>
      </w:r>
      <w:r>
        <w:rPr>
          <w:sz w:val="22"/>
          <w:szCs w:val="22"/>
        </w:rPr>
        <w:t>l a</w:t>
      </w:r>
      <w:r>
        <w:rPr>
          <w:spacing w:val="1"/>
          <w:sz w:val="22"/>
          <w:szCs w:val="22"/>
        </w:rPr>
        <w:t>s</w:t>
      </w:r>
      <w:r>
        <w:rPr>
          <w:spacing w:val="-2"/>
          <w:sz w:val="22"/>
          <w:szCs w:val="22"/>
        </w:rPr>
        <w:t>s</w:t>
      </w:r>
      <w:r>
        <w:rPr>
          <w:spacing w:val="1"/>
          <w:sz w:val="22"/>
          <w:szCs w:val="22"/>
        </w:rPr>
        <w:t>i</w:t>
      </w:r>
      <w:r>
        <w:rPr>
          <w:spacing w:val="-2"/>
          <w:sz w:val="22"/>
          <w:szCs w:val="22"/>
        </w:rPr>
        <w:t>s</w:t>
      </w:r>
      <w:r>
        <w:rPr>
          <w:sz w:val="22"/>
          <w:szCs w:val="22"/>
        </w:rPr>
        <w:t>t</w:t>
      </w:r>
      <w:r>
        <w:rPr>
          <w:spacing w:val="1"/>
          <w:sz w:val="22"/>
          <w:szCs w:val="22"/>
        </w:rPr>
        <w:t xml:space="preserve"> </w:t>
      </w:r>
      <w:r>
        <w:rPr>
          <w:spacing w:val="-5"/>
          <w:sz w:val="22"/>
          <w:szCs w:val="22"/>
        </w:rPr>
        <w:t>y</w:t>
      </w:r>
      <w:r>
        <w:rPr>
          <w:sz w:val="22"/>
          <w:szCs w:val="22"/>
        </w:rPr>
        <w:t>ou</w:t>
      </w:r>
      <w:r>
        <w:rPr>
          <w:spacing w:val="1"/>
          <w:sz w:val="22"/>
          <w:szCs w:val="22"/>
        </w:rPr>
        <w:t xml:space="preserve"> i</w:t>
      </w:r>
      <w:r>
        <w:rPr>
          <w:sz w:val="22"/>
          <w:szCs w:val="22"/>
        </w:rPr>
        <w:t>n</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i</w:t>
      </w:r>
      <w:r>
        <w:rPr>
          <w:spacing w:val="-6"/>
          <w:sz w:val="22"/>
          <w:szCs w:val="22"/>
        </w:rPr>
        <w:t>m</w:t>
      </w:r>
      <w:r>
        <w:rPr>
          <w:sz w:val="22"/>
          <w:szCs w:val="22"/>
        </w:rPr>
        <w:t>p</w:t>
      </w:r>
      <w:r>
        <w:rPr>
          <w:spacing w:val="1"/>
          <w:sz w:val="22"/>
          <w:szCs w:val="22"/>
        </w:rPr>
        <w:t>l</w:t>
      </w:r>
      <w:r>
        <w:rPr>
          <w:spacing w:val="-2"/>
          <w:sz w:val="22"/>
          <w:szCs w:val="22"/>
        </w:rPr>
        <w:t>e</w:t>
      </w:r>
      <w:r>
        <w:rPr>
          <w:spacing w:val="-6"/>
          <w:sz w:val="22"/>
          <w:szCs w:val="22"/>
        </w:rPr>
        <w:t>m</w:t>
      </w:r>
      <w:r>
        <w:rPr>
          <w:spacing w:val="1"/>
          <w:sz w:val="22"/>
          <w:szCs w:val="22"/>
        </w:rPr>
        <w:t>e</w:t>
      </w:r>
      <w:r>
        <w:rPr>
          <w:sz w:val="22"/>
          <w:szCs w:val="22"/>
        </w:rPr>
        <w:t>n</w:t>
      </w:r>
      <w:r>
        <w:rPr>
          <w:spacing w:val="4"/>
          <w:sz w:val="22"/>
          <w:szCs w:val="22"/>
        </w:rPr>
        <w:t>t</w:t>
      </w:r>
      <w:r>
        <w:rPr>
          <w:sz w:val="22"/>
          <w:szCs w:val="22"/>
        </w:rPr>
        <w:t>a</w:t>
      </w:r>
      <w:r>
        <w:rPr>
          <w:spacing w:val="1"/>
          <w:sz w:val="22"/>
          <w:szCs w:val="22"/>
        </w:rPr>
        <w:t>ti</w:t>
      </w:r>
      <w:r>
        <w:rPr>
          <w:sz w:val="22"/>
          <w:szCs w:val="22"/>
        </w:rPr>
        <w:t>on</w:t>
      </w:r>
      <w:r>
        <w:rPr>
          <w:spacing w:val="-2"/>
          <w:sz w:val="22"/>
          <w:szCs w:val="22"/>
        </w:rPr>
        <w:t xml:space="preserve"> </w:t>
      </w:r>
      <w:r>
        <w:rPr>
          <w:spacing w:val="1"/>
          <w:sz w:val="22"/>
          <w:szCs w:val="22"/>
        </w:rPr>
        <w:t>a</w:t>
      </w:r>
      <w:r>
        <w:rPr>
          <w:sz w:val="22"/>
          <w:szCs w:val="22"/>
        </w:rPr>
        <w:t>nd</w:t>
      </w:r>
      <w:r>
        <w:rPr>
          <w:spacing w:val="1"/>
          <w:sz w:val="22"/>
          <w:szCs w:val="22"/>
        </w:rPr>
        <w:t xml:space="preserve"> </w:t>
      </w:r>
      <w:r>
        <w:rPr>
          <w:spacing w:val="-2"/>
          <w:sz w:val="22"/>
          <w:szCs w:val="22"/>
        </w:rPr>
        <w:t>d</w:t>
      </w:r>
      <w:r>
        <w:rPr>
          <w:spacing w:val="1"/>
          <w:sz w:val="22"/>
          <w:szCs w:val="22"/>
        </w:rPr>
        <w:t>a</w:t>
      </w:r>
      <w:r>
        <w:rPr>
          <w:sz w:val="22"/>
          <w:szCs w:val="22"/>
        </w:rPr>
        <w:t>y</w:t>
      </w:r>
      <w:r>
        <w:rPr>
          <w:spacing w:val="-9"/>
          <w:sz w:val="22"/>
          <w:szCs w:val="22"/>
        </w:rPr>
        <w:t>-</w:t>
      </w:r>
      <w:r>
        <w:rPr>
          <w:spacing w:val="1"/>
          <w:sz w:val="22"/>
          <w:szCs w:val="22"/>
        </w:rPr>
        <w:t>t</w:t>
      </w:r>
      <w:r>
        <w:rPr>
          <w:spacing w:val="5"/>
          <w:sz w:val="22"/>
          <w:szCs w:val="22"/>
        </w:rPr>
        <w:t>o</w:t>
      </w:r>
      <w:r>
        <w:rPr>
          <w:spacing w:val="-6"/>
          <w:sz w:val="22"/>
          <w:szCs w:val="22"/>
        </w:rPr>
        <w:t>-</w:t>
      </w:r>
      <w:r>
        <w:rPr>
          <w:sz w:val="22"/>
          <w:szCs w:val="22"/>
        </w:rPr>
        <w:t>d</w:t>
      </w:r>
      <w:r>
        <w:rPr>
          <w:spacing w:val="3"/>
          <w:sz w:val="22"/>
          <w:szCs w:val="22"/>
        </w:rPr>
        <w:t>a</w:t>
      </w:r>
      <w:r>
        <w:rPr>
          <w:sz w:val="22"/>
          <w:szCs w:val="22"/>
        </w:rPr>
        <w:t>y</w:t>
      </w:r>
      <w:r>
        <w:rPr>
          <w:spacing w:val="-4"/>
          <w:sz w:val="22"/>
          <w:szCs w:val="22"/>
        </w:rPr>
        <w:t xml:space="preserve"> </w:t>
      </w:r>
      <w:r>
        <w:rPr>
          <w:spacing w:val="3"/>
          <w:sz w:val="22"/>
          <w:szCs w:val="22"/>
        </w:rPr>
        <w:t>ad</w:t>
      </w:r>
      <w:r>
        <w:rPr>
          <w:spacing w:val="-6"/>
          <w:sz w:val="22"/>
          <w:szCs w:val="22"/>
        </w:rPr>
        <w:t>m</w:t>
      </w:r>
      <w:r>
        <w:rPr>
          <w:spacing w:val="1"/>
          <w:sz w:val="22"/>
          <w:szCs w:val="22"/>
        </w:rPr>
        <w:t>i</w:t>
      </w:r>
      <w:r>
        <w:rPr>
          <w:sz w:val="22"/>
          <w:szCs w:val="22"/>
        </w:rPr>
        <w:t>n</w:t>
      </w:r>
      <w:r>
        <w:rPr>
          <w:spacing w:val="1"/>
          <w:sz w:val="22"/>
          <w:szCs w:val="22"/>
        </w:rPr>
        <w:t>istr</w:t>
      </w:r>
      <w:r>
        <w:rPr>
          <w:spacing w:val="-2"/>
          <w:sz w:val="22"/>
          <w:szCs w:val="22"/>
        </w:rPr>
        <w:t>a</w:t>
      </w:r>
      <w:r>
        <w:rPr>
          <w:spacing w:val="1"/>
          <w:sz w:val="22"/>
          <w:szCs w:val="22"/>
        </w:rPr>
        <w:t>ti</w:t>
      </w:r>
      <w:r>
        <w:rPr>
          <w:sz w:val="22"/>
          <w:szCs w:val="22"/>
        </w:rPr>
        <w:t>on</w:t>
      </w:r>
      <w:r>
        <w:rPr>
          <w:spacing w:val="1"/>
          <w:sz w:val="22"/>
          <w:szCs w:val="22"/>
        </w:rPr>
        <w:t xml:space="preserve"> </w:t>
      </w:r>
      <w:r>
        <w:rPr>
          <w:spacing w:val="-5"/>
          <w:sz w:val="22"/>
          <w:szCs w:val="22"/>
        </w:rPr>
        <w:t>o</w:t>
      </w:r>
      <w:r>
        <w:rPr>
          <w:sz w:val="22"/>
          <w:szCs w:val="22"/>
        </w:rPr>
        <w:t>f</w:t>
      </w:r>
      <w:r>
        <w:rPr>
          <w:spacing w:val="1"/>
          <w:sz w:val="22"/>
          <w:szCs w:val="22"/>
        </w:rPr>
        <w:t xml:space="preserve"> </w:t>
      </w:r>
      <w:r>
        <w:rPr>
          <w:sz w:val="22"/>
          <w:szCs w:val="22"/>
        </w:rPr>
        <w:t>a</w:t>
      </w:r>
      <w:r>
        <w:rPr>
          <w:spacing w:val="1"/>
          <w:sz w:val="22"/>
          <w:szCs w:val="22"/>
        </w:rPr>
        <w:t xml:space="preserve"> </w:t>
      </w:r>
      <w:r>
        <w:rPr>
          <w:spacing w:val="-3"/>
          <w:sz w:val="22"/>
          <w:szCs w:val="22"/>
        </w:rPr>
        <w:t>w</w:t>
      </w:r>
      <w:r>
        <w:rPr>
          <w:spacing w:val="1"/>
          <w:sz w:val="22"/>
          <w:szCs w:val="22"/>
        </w:rPr>
        <w:t>i</w:t>
      </w:r>
      <w:r>
        <w:rPr>
          <w:sz w:val="22"/>
          <w:szCs w:val="22"/>
        </w:rPr>
        <w:t>n</w:t>
      </w:r>
      <w:r>
        <w:rPr>
          <w:spacing w:val="-2"/>
          <w:sz w:val="22"/>
          <w:szCs w:val="22"/>
        </w:rPr>
        <w:t>n</w:t>
      </w:r>
      <w:r>
        <w:rPr>
          <w:spacing w:val="1"/>
          <w:sz w:val="22"/>
          <w:szCs w:val="22"/>
        </w:rPr>
        <w:t>i</w:t>
      </w:r>
      <w:r>
        <w:rPr>
          <w:sz w:val="22"/>
          <w:szCs w:val="22"/>
        </w:rPr>
        <w:t>ng</w:t>
      </w:r>
      <w:r>
        <w:rPr>
          <w:spacing w:val="-4"/>
          <w:sz w:val="22"/>
          <w:szCs w:val="22"/>
        </w:rPr>
        <w:t xml:space="preserve"> </w:t>
      </w:r>
      <w:r>
        <w:rPr>
          <w:spacing w:val="-1"/>
          <w:sz w:val="22"/>
          <w:szCs w:val="22"/>
        </w:rPr>
        <w:t>C</w:t>
      </w:r>
      <w:r>
        <w:rPr>
          <w:sz w:val="22"/>
          <w:szCs w:val="22"/>
        </w:rPr>
        <w:t>o</w:t>
      </w:r>
      <w:r>
        <w:rPr>
          <w:spacing w:val="-3"/>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ia</w:t>
      </w:r>
      <w:r>
        <w:rPr>
          <w:sz w:val="22"/>
          <w:szCs w:val="22"/>
        </w:rPr>
        <w:t>l</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 xml:space="preserve">d </w:t>
      </w:r>
      <w:r>
        <w:rPr>
          <w:spacing w:val="1"/>
          <w:sz w:val="22"/>
          <w:szCs w:val="22"/>
        </w:rPr>
        <w:t>pr</w:t>
      </w:r>
      <w:r>
        <w:rPr>
          <w:sz w:val="22"/>
          <w:szCs w:val="22"/>
        </w:rPr>
        <w:t>o</w:t>
      </w:r>
      <w:r>
        <w:rPr>
          <w:spacing w:val="-5"/>
          <w:sz w:val="22"/>
          <w:szCs w:val="22"/>
        </w:rPr>
        <w:t>g</w:t>
      </w:r>
      <w:r>
        <w:rPr>
          <w:spacing w:val="1"/>
          <w:sz w:val="22"/>
          <w:szCs w:val="22"/>
        </w:rPr>
        <w:t>r</w:t>
      </w:r>
      <w:r>
        <w:rPr>
          <w:spacing w:val="3"/>
          <w:sz w:val="22"/>
          <w:szCs w:val="22"/>
        </w:rPr>
        <w:t>a</w:t>
      </w:r>
      <w:r>
        <w:rPr>
          <w:spacing w:val="-6"/>
          <w:sz w:val="22"/>
          <w:szCs w:val="22"/>
        </w:rPr>
        <w:t>m</w:t>
      </w:r>
      <w:r>
        <w:rPr>
          <w:sz w:val="22"/>
          <w:szCs w:val="22"/>
        </w:rPr>
        <w:t>.  Ea</w:t>
      </w:r>
      <w:r>
        <w:rPr>
          <w:spacing w:val="3"/>
          <w:sz w:val="22"/>
          <w:szCs w:val="22"/>
        </w:rPr>
        <w:t>c</w:t>
      </w:r>
      <w:r>
        <w:rPr>
          <w:sz w:val="22"/>
          <w:szCs w:val="22"/>
        </w:rPr>
        <w:t xml:space="preserve">h </w:t>
      </w:r>
      <w:r>
        <w:rPr>
          <w:spacing w:val="1"/>
          <w:sz w:val="22"/>
          <w:szCs w:val="22"/>
        </w:rPr>
        <w:t>se</w:t>
      </w:r>
      <w:r>
        <w:rPr>
          <w:spacing w:val="-2"/>
          <w:sz w:val="22"/>
          <w:szCs w:val="22"/>
        </w:rPr>
        <w:t>c</w:t>
      </w:r>
      <w:r>
        <w:rPr>
          <w:spacing w:val="1"/>
          <w:sz w:val="22"/>
          <w:szCs w:val="22"/>
        </w:rPr>
        <w:t>ti</w:t>
      </w:r>
      <w:r>
        <w:rPr>
          <w:sz w:val="22"/>
          <w:szCs w:val="22"/>
        </w:rPr>
        <w:t>on</w:t>
      </w:r>
      <w:r>
        <w:rPr>
          <w:spacing w:val="1"/>
          <w:sz w:val="22"/>
          <w:szCs w:val="22"/>
        </w:rPr>
        <w:t xml:space="preserve"> </w:t>
      </w:r>
      <w:r>
        <w:rPr>
          <w:spacing w:val="-2"/>
          <w:sz w:val="22"/>
          <w:szCs w:val="22"/>
        </w:rPr>
        <w:t>p</w:t>
      </w:r>
      <w:r>
        <w:rPr>
          <w:spacing w:val="1"/>
          <w:sz w:val="22"/>
          <w:szCs w:val="22"/>
        </w:rPr>
        <w:t>r</w:t>
      </w:r>
      <w:r>
        <w:rPr>
          <w:spacing w:val="-2"/>
          <w:sz w:val="22"/>
          <w:szCs w:val="22"/>
        </w:rPr>
        <w:t>o</w:t>
      </w:r>
      <w:r>
        <w:rPr>
          <w:spacing w:val="-5"/>
          <w:sz w:val="22"/>
          <w:szCs w:val="22"/>
        </w:rPr>
        <w:t>v</w:t>
      </w:r>
      <w:r>
        <w:rPr>
          <w:spacing w:val="1"/>
          <w:sz w:val="22"/>
          <w:szCs w:val="22"/>
        </w:rPr>
        <w:t>i</w:t>
      </w:r>
      <w:r>
        <w:rPr>
          <w:sz w:val="22"/>
          <w:szCs w:val="22"/>
        </w:rPr>
        <w:t>d</w:t>
      </w:r>
      <w:r>
        <w:rPr>
          <w:spacing w:val="1"/>
          <w:sz w:val="22"/>
          <w:szCs w:val="22"/>
        </w:rPr>
        <w:t>e</w:t>
      </w:r>
      <w:r>
        <w:rPr>
          <w:sz w:val="22"/>
          <w:szCs w:val="22"/>
        </w:rPr>
        <w:t>s</w:t>
      </w:r>
      <w:r>
        <w:rPr>
          <w:spacing w:val="1"/>
          <w:sz w:val="22"/>
          <w:szCs w:val="22"/>
        </w:rPr>
        <w:t xml:space="preserve"> </w:t>
      </w:r>
      <w:r>
        <w:rPr>
          <w:sz w:val="22"/>
          <w:szCs w:val="22"/>
        </w:rPr>
        <w:t>d</w:t>
      </w:r>
      <w:r>
        <w:rPr>
          <w:spacing w:val="-2"/>
          <w:sz w:val="22"/>
          <w:szCs w:val="22"/>
        </w:rPr>
        <w:t>e</w:t>
      </w:r>
      <w:r>
        <w:rPr>
          <w:spacing w:val="1"/>
          <w:sz w:val="22"/>
          <w:szCs w:val="22"/>
        </w:rPr>
        <w:t>t</w:t>
      </w:r>
      <w:r>
        <w:rPr>
          <w:spacing w:val="-2"/>
          <w:sz w:val="22"/>
          <w:szCs w:val="22"/>
        </w:rPr>
        <w:t>a</w:t>
      </w:r>
      <w:r>
        <w:rPr>
          <w:spacing w:val="1"/>
          <w:sz w:val="22"/>
          <w:szCs w:val="22"/>
        </w:rPr>
        <w:t>ile</w:t>
      </w:r>
      <w:r>
        <w:rPr>
          <w:sz w:val="22"/>
          <w:szCs w:val="22"/>
        </w:rPr>
        <w:t>d</w:t>
      </w:r>
      <w:r>
        <w:rPr>
          <w:spacing w:val="-2"/>
          <w:sz w:val="22"/>
          <w:szCs w:val="22"/>
        </w:rPr>
        <w:t xml:space="preserve"> </w:t>
      </w:r>
      <w:r>
        <w:rPr>
          <w:spacing w:val="1"/>
          <w:sz w:val="22"/>
          <w:szCs w:val="22"/>
        </w:rPr>
        <w:t>i</w:t>
      </w:r>
      <w:r>
        <w:rPr>
          <w:spacing w:val="-5"/>
          <w:sz w:val="22"/>
          <w:szCs w:val="22"/>
        </w:rPr>
        <w:t>n</w:t>
      </w:r>
      <w:r>
        <w:rPr>
          <w:spacing w:val="1"/>
          <w:sz w:val="22"/>
          <w:szCs w:val="22"/>
        </w:rPr>
        <w:t>f</w:t>
      </w:r>
      <w:r>
        <w:rPr>
          <w:sz w:val="22"/>
          <w:szCs w:val="22"/>
        </w:rPr>
        <w:t>o</w:t>
      </w:r>
      <w:r>
        <w:rPr>
          <w:spacing w:val="1"/>
          <w:sz w:val="22"/>
          <w:szCs w:val="22"/>
        </w:rPr>
        <w:t>r</w:t>
      </w:r>
      <w:r>
        <w:rPr>
          <w:spacing w:val="-6"/>
          <w:sz w:val="22"/>
          <w:szCs w:val="22"/>
        </w:rPr>
        <w:t>m</w:t>
      </w:r>
      <w:r>
        <w:rPr>
          <w:sz w:val="22"/>
          <w:szCs w:val="22"/>
        </w:rPr>
        <w:t>a</w:t>
      </w:r>
      <w:r>
        <w:rPr>
          <w:spacing w:val="1"/>
          <w:sz w:val="22"/>
          <w:szCs w:val="22"/>
        </w:rPr>
        <w:t>ti</w:t>
      </w:r>
      <w:r>
        <w:rPr>
          <w:sz w:val="22"/>
          <w:szCs w:val="22"/>
        </w:rPr>
        <w:t>on</w:t>
      </w:r>
      <w:r>
        <w:rPr>
          <w:spacing w:val="-2"/>
          <w:sz w:val="22"/>
          <w:szCs w:val="22"/>
        </w:rPr>
        <w:t xml:space="preserve"> </w:t>
      </w:r>
      <w:r>
        <w:rPr>
          <w:sz w:val="22"/>
          <w:szCs w:val="22"/>
        </w:rPr>
        <w:t>on a</w:t>
      </w:r>
      <w:r>
        <w:rPr>
          <w:spacing w:val="1"/>
          <w:sz w:val="22"/>
          <w:szCs w:val="22"/>
        </w:rPr>
        <w:t xml:space="preserve"> s</w:t>
      </w:r>
      <w:r>
        <w:rPr>
          <w:spacing w:val="-2"/>
          <w:sz w:val="22"/>
          <w:szCs w:val="22"/>
        </w:rPr>
        <w:t>p</w:t>
      </w:r>
      <w:r>
        <w:rPr>
          <w:sz w:val="22"/>
          <w:szCs w:val="22"/>
        </w:rPr>
        <w:t>e</w:t>
      </w:r>
      <w:r>
        <w:rPr>
          <w:spacing w:val="1"/>
          <w:sz w:val="22"/>
          <w:szCs w:val="22"/>
        </w:rPr>
        <w:t>ci</w:t>
      </w:r>
      <w:r>
        <w:rPr>
          <w:spacing w:val="-1"/>
          <w:sz w:val="22"/>
          <w:szCs w:val="22"/>
        </w:rPr>
        <w:t>fi</w:t>
      </w:r>
      <w:r>
        <w:rPr>
          <w:sz w:val="22"/>
          <w:szCs w:val="22"/>
        </w:rPr>
        <w:t>c</w:t>
      </w:r>
      <w:r>
        <w:rPr>
          <w:spacing w:val="1"/>
          <w:sz w:val="22"/>
          <w:szCs w:val="22"/>
        </w:rPr>
        <w:t xml:space="preserve"> </w:t>
      </w:r>
      <w:r>
        <w:rPr>
          <w:spacing w:val="-1"/>
          <w:sz w:val="22"/>
          <w:szCs w:val="22"/>
        </w:rPr>
        <w:t>t</w:t>
      </w:r>
      <w:r>
        <w:rPr>
          <w:sz w:val="22"/>
          <w:szCs w:val="22"/>
        </w:rPr>
        <w:t>o</w:t>
      </w:r>
      <w:r>
        <w:rPr>
          <w:spacing w:val="-2"/>
          <w:sz w:val="22"/>
          <w:szCs w:val="22"/>
        </w:rPr>
        <w:t>p</w:t>
      </w:r>
      <w:r>
        <w:rPr>
          <w:spacing w:val="-1"/>
          <w:sz w:val="22"/>
          <w:szCs w:val="22"/>
        </w:rPr>
        <w:t>i</w:t>
      </w:r>
      <w:r>
        <w:rPr>
          <w:spacing w:val="1"/>
          <w:sz w:val="22"/>
          <w:szCs w:val="22"/>
        </w:rPr>
        <w:t>c</w:t>
      </w:r>
      <w:r>
        <w:rPr>
          <w:sz w:val="22"/>
          <w:szCs w:val="22"/>
        </w:rPr>
        <w:t>.</w:t>
      </w:r>
    </w:p>
    <w:p w14:paraId="198022E4" w14:textId="77777777" w:rsidR="006C33E8" w:rsidRDefault="006C33E8">
      <w:pPr>
        <w:spacing w:before="2" w:line="260" w:lineRule="exact"/>
        <w:rPr>
          <w:sz w:val="26"/>
          <w:szCs w:val="26"/>
        </w:rPr>
      </w:pPr>
    </w:p>
    <w:p w14:paraId="63C74231" w14:textId="77777777" w:rsidR="006C33E8" w:rsidRDefault="00295371">
      <w:pPr>
        <w:spacing w:line="240" w:lineRule="exact"/>
        <w:ind w:left="100" w:right="1028"/>
        <w:rPr>
          <w:sz w:val="22"/>
          <w:szCs w:val="22"/>
        </w:rPr>
      </w:pPr>
      <w:r>
        <w:rPr>
          <w:spacing w:val="5"/>
          <w:sz w:val="22"/>
          <w:szCs w:val="22"/>
        </w:rPr>
        <w:t>T</w:t>
      </w:r>
      <w:r>
        <w:rPr>
          <w:spacing w:val="-2"/>
          <w:sz w:val="22"/>
          <w:szCs w:val="22"/>
        </w:rPr>
        <w:t>h</w:t>
      </w:r>
      <w:r>
        <w:rPr>
          <w:spacing w:val="-1"/>
          <w:sz w:val="22"/>
          <w:szCs w:val="22"/>
        </w:rPr>
        <w:t>i</w:t>
      </w:r>
      <w:r>
        <w:rPr>
          <w:sz w:val="22"/>
          <w:szCs w:val="22"/>
        </w:rPr>
        <w:t>s</w:t>
      </w:r>
      <w:r>
        <w:rPr>
          <w:spacing w:val="1"/>
          <w:sz w:val="22"/>
          <w:szCs w:val="22"/>
        </w:rPr>
        <w:t xml:space="preserve"> </w:t>
      </w:r>
      <w:r>
        <w:rPr>
          <w:spacing w:val="-5"/>
          <w:sz w:val="22"/>
          <w:szCs w:val="22"/>
        </w:rPr>
        <w:t>g</w:t>
      </w:r>
      <w:r>
        <w:rPr>
          <w:sz w:val="22"/>
          <w:szCs w:val="22"/>
        </w:rPr>
        <w:t>u</w:t>
      </w:r>
      <w:r>
        <w:rPr>
          <w:spacing w:val="1"/>
          <w:sz w:val="22"/>
          <w:szCs w:val="22"/>
        </w:rPr>
        <w:t>i</w:t>
      </w:r>
      <w:r>
        <w:rPr>
          <w:sz w:val="22"/>
          <w:szCs w:val="22"/>
        </w:rPr>
        <w:t>de</w:t>
      </w:r>
      <w:r>
        <w:rPr>
          <w:spacing w:val="-1"/>
          <w:sz w:val="22"/>
          <w:szCs w:val="22"/>
        </w:rPr>
        <w:t xml:space="preserve"> </w:t>
      </w:r>
      <w:r>
        <w:rPr>
          <w:spacing w:val="1"/>
          <w:sz w:val="22"/>
          <w:szCs w:val="22"/>
        </w:rPr>
        <w:t>s</w:t>
      </w:r>
      <w:r>
        <w:rPr>
          <w:sz w:val="22"/>
          <w:szCs w:val="22"/>
        </w:rPr>
        <w:t>ho</w:t>
      </w:r>
      <w:r>
        <w:rPr>
          <w:spacing w:val="-2"/>
          <w:sz w:val="22"/>
          <w:szCs w:val="22"/>
        </w:rPr>
        <w:t>u</w:t>
      </w:r>
      <w:r>
        <w:rPr>
          <w:spacing w:val="1"/>
          <w:sz w:val="22"/>
          <w:szCs w:val="22"/>
        </w:rPr>
        <w:t>l</w:t>
      </w:r>
      <w:r>
        <w:rPr>
          <w:sz w:val="22"/>
          <w:szCs w:val="22"/>
        </w:rPr>
        <w:t xml:space="preserve">d </w:t>
      </w:r>
      <w:r>
        <w:rPr>
          <w:spacing w:val="-2"/>
          <w:sz w:val="22"/>
          <w:szCs w:val="22"/>
        </w:rPr>
        <w:t>b</w:t>
      </w:r>
      <w:r>
        <w:rPr>
          <w:sz w:val="22"/>
          <w:szCs w:val="22"/>
        </w:rPr>
        <w:t>e</w:t>
      </w:r>
      <w:r>
        <w:rPr>
          <w:spacing w:val="1"/>
          <w:sz w:val="22"/>
          <w:szCs w:val="22"/>
        </w:rPr>
        <w:t xml:space="preserve"> </w:t>
      </w:r>
      <w:r>
        <w:rPr>
          <w:sz w:val="22"/>
          <w:szCs w:val="22"/>
        </w:rPr>
        <w:t>u</w:t>
      </w:r>
      <w:r>
        <w:rPr>
          <w:spacing w:val="1"/>
          <w:sz w:val="22"/>
          <w:szCs w:val="22"/>
        </w:rPr>
        <w:t>s</w:t>
      </w:r>
      <w:r>
        <w:rPr>
          <w:spacing w:val="-2"/>
          <w:sz w:val="22"/>
          <w:szCs w:val="22"/>
        </w:rPr>
        <w:t>e</w:t>
      </w:r>
      <w:r>
        <w:rPr>
          <w:sz w:val="22"/>
          <w:szCs w:val="22"/>
        </w:rPr>
        <w:t>d</w:t>
      </w:r>
      <w:r>
        <w:rPr>
          <w:spacing w:val="-2"/>
          <w:sz w:val="22"/>
          <w:szCs w:val="22"/>
        </w:rPr>
        <w:t xml:space="preserve"> </w:t>
      </w:r>
      <w:r>
        <w:rPr>
          <w:spacing w:val="-1"/>
          <w:sz w:val="22"/>
          <w:szCs w:val="22"/>
        </w:rPr>
        <w:t>i</w:t>
      </w:r>
      <w:r>
        <w:rPr>
          <w:sz w:val="22"/>
          <w:szCs w:val="22"/>
        </w:rPr>
        <w:t xml:space="preserve">n </w:t>
      </w:r>
      <w:r>
        <w:rPr>
          <w:spacing w:val="1"/>
          <w:sz w:val="22"/>
          <w:szCs w:val="22"/>
        </w:rPr>
        <w:t>c</w:t>
      </w:r>
      <w:r>
        <w:rPr>
          <w:sz w:val="22"/>
          <w:szCs w:val="22"/>
        </w:rPr>
        <w:t>o</w:t>
      </w:r>
      <w:r>
        <w:rPr>
          <w:spacing w:val="-2"/>
          <w:sz w:val="22"/>
          <w:szCs w:val="22"/>
        </w:rPr>
        <w:t>n</w:t>
      </w:r>
      <w:r>
        <w:rPr>
          <w:spacing w:val="1"/>
          <w:sz w:val="22"/>
          <w:szCs w:val="22"/>
        </w:rPr>
        <w:t>j</w:t>
      </w:r>
      <w:r>
        <w:rPr>
          <w:sz w:val="22"/>
          <w:szCs w:val="22"/>
        </w:rPr>
        <w:t>un</w:t>
      </w:r>
      <w:r>
        <w:rPr>
          <w:spacing w:val="-2"/>
          <w:sz w:val="22"/>
          <w:szCs w:val="22"/>
        </w:rPr>
        <w:t>c</w:t>
      </w:r>
      <w:r>
        <w:rPr>
          <w:spacing w:val="1"/>
          <w:sz w:val="22"/>
          <w:szCs w:val="22"/>
        </w:rPr>
        <w:t>ti</w:t>
      </w:r>
      <w:r>
        <w:rPr>
          <w:sz w:val="22"/>
          <w:szCs w:val="22"/>
        </w:rPr>
        <w:t>on</w:t>
      </w:r>
      <w:r>
        <w:rPr>
          <w:spacing w:val="-4"/>
          <w:sz w:val="22"/>
          <w:szCs w:val="22"/>
        </w:rPr>
        <w:t xml:space="preserve"> </w:t>
      </w:r>
      <w:r>
        <w:rPr>
          <w:spacing w:val="-1"/>
          <w:sz w:val="22"/>
          <w:szCs w:val="22"/>
        </w:rPr>
        <w:t>wi</w:t>
      </w:r>
      <w:r>
        <w:rPr>
          <w:spacing w:val="1"/>
          <w:sz w:val="22"/>
          <w:szCs w:val="22"/>
        </w:rPr>
        <w:t>t</w:t>
      </w:r>
      <w:r>
        <w:rPr>
          <w:sz w:val="22"/>
          <w:szCs w:val="22"/>
        </w:rPr>
        <w:t xml:space="preserve">h </w:t>
      </w:r>
      <w:r>
        <w:rPr>
          <w:spacing w:val="-5"/>
          <w:sz w:val="22"/>
          <w:szCs w:val="22"/>
        </w:rPr>
        <w:t>y</w:t>
      </w:r>
      <w:r>
        <w:rPr>
          <w:sz w:val="22"/>
          <w:szCs w:val="22"/>
        </w:rPr>
        <w:t>our</w:t>
      </w:r>
      <w:r>
        <w:rPr>
          <w:spacing w:val="1"/>
          <w:sz w:val="22"/>
          <w:szCs w:val="22"/>
        </w:rPr>
        <w:t xml:space="preserve"> </w:t>
      </w:r>
      <w:r>
        <w:rPr>
          <w:spacing w:val="-1"/>
          <w:sz w:val="22"/>
          <w:szCs w:val="22"/>
        </w:rPr>
        <w:t>C</w:t>
      </w:r>
      <w:r>
        <w:rPr>
          <w:spacing w:val="-5"/>
          <w:sz w:val="22"/>
          <w:szCs w:val="22"/>
        </w:rPr>
        <w:t>o</w:t>
      </w:r>
      <w:r>
        <w:rPr>
          <w:spacing w:val="-1"/>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ia</w:t>
      </w:r>
      <w:r>
        <w:rPr>
          <w:sz w:val="22"/>
          <w:szCs w:val="22"/>
        </w:rPr>
        <w:t>l</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d 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pacing w:val="1"/>
          <w:sz w:val="22"/>
          <w:szCs w:val="22"/>
        </w:rPr>
        <w:t>M</w:t>
      </w:r>
      <w:r>
        <w:rPr>
          <w:sz w:val="22"/>
          <w:szCs w:val="22"/>
        </w:rPr>
        <w:t>a</w:t>
      </w:r>
      <w:r>
        <w:rPr>
          <w:spacing w:val="1"/>
          <w:sz w:val="22"/>
          <w:szCs w:val="22"/>
        </w:rPr>
        <w:t>st</w:t>
      </w:r>
      <w:r>
        <w:rPr>
          <w:spacing w:val="-2"/>
          <w:sz w:val="22"/>
          <w:szCs w:val="22"/>
        </w:rPr>
        <w:t>e</w:t>
      </w:r>
      <w:r>
        <w:rPr>
          <w:sz w:val="22"/>
          <w:szCs w:val="22"/>
        </w:rPr>
        <w:t>r</w:t>
      </w:r>
      <w:r>
        <w:rPr>
          <w:spacing w:val="1"/>
          <w:sz w:val="22"/>
          <w:szCs w:val="22"/>
        </w:rPr>
        <w:t xml:space="preserve"> </w:t>
      </w:r>
      <w:r>
        <w:rPr>
          <w:spacing w:val="-1"/>
          <w:sz w:val="22"/>
          <w:szCs w:val="22"/>
        </w:rPr>
        <w:t>A</w:t>
      </w:r>
      <w:r>
        <w:rPr>
          <w:spacing w:val="-5"/>
          <w:sz w:val="22"/>
          <w:szCs w:val="22"/>
        </w:rPr>
        <w:t>g</w:t>
      </w:r>
      <w:r>
        <w:rPr>
          <w:spacing w:val="1"/>
          <w:sz w:val="22"/>
          <w:szCs w:val="22"/>
        </w:rPr>
        <w:t>r</w:t>
      </w:r>
      <w:r>
        <w:rPr>
          <w:sz w:val="22"/>
          <w:szCs w:val="22"/>
        </w:rPr>
        <w:t>e</w:t>
      </w:r>
      <w:r>
        <w:rPr>
          <w:spacing w:val="3"/>
          <w:sz w:val="22"/>
          <w:szCs w:val="22"/>
        </w:rPr>
        <w:t>e</w:t>
      </w:r>
      <w:r>
        <w:rPr>
          <w:spacing w:val="-6"/>
          <w:sz w:val="22"/>
          <w:szCs w:val="22"/>
        </w:rPr>
        <w:t>m</w:t>
      </w:r>
      <w:r>
        <w:rPr>
          <w:spacing w:val="1"/>
          <w:sz w:val="22"/>
          <w:szCs w:val="22"/>
        </w:rPr>
        <w:t>e</w:t>
      </w:r>
      <w:r>
        <w:rPr>
          <w:sz w:val="22"/>
          <w:szCs w:val="22"/>
        </w:rPr>
        <w:t>n</w:t>
      </w:r>
      <w:r>
        <w:rPr>
          <w:spacing w:val="1"/>
          <w:sz w:val="22"/>
          <w:szCs w:val="22"/>
        </w:rPr>
        <w:t>t</w:t>
      </w:r>
      <w:r>
        <w:rPr>
          <w:sz w:val="22"/>
          <w:szCs w:val="22"/>
        </w:rPr>
        <w:t>, ca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z w:val="22"/>
          <w:szCs w:val="22"/>
        </w:rPr>
        <w:t>r a</w:t>
      </w:r>
      <w:r>
        <w:rPr>
          <w:spacing w:val="-2"/>
          <w:sz w:val="22"/>
          <w:szCs w:val="22"/>
        </w:rPr>
        <w:t>g</w:t>
      </w:r>
      <w:r>
        <w:rPr>
          <w:spacing w:val="1"/>
          <w:sz w:val="22"/>
          <w:szCs w:val="22"/>
        </w:rPr>
        <w:t>r</w:t>
      </w:r>
      <w:r>
        <w:rPr>
          <w:sz w:val="22"/>
          <w:szCs w:val="22"/>
        </w:rPr>
        <w:t>ee</w:t>
      </w:r>
      <w:r>
        <w:rPr>
          <w:spacing w:val="-3"/>
          <w:sz w:val="22"/>
          <w:szCs w:val="22"/>
        </w:rPr>
        <w:t>m</w:t>
      </w:r>
      <w:r>
        <w:rPr>
          <w:sz w:val="22"/>
          <w:szCs w:val="22"/>
        </w:rPr>
        <w:t>en</w:t>
      </w:r>
      <w:r>
        <w:rPr>
          <w:spacing w:val="1"/>
          <w:sz w:val="22"/>
          <w:szCs w:val="22"/>
        </w:rPr>
        <w:t>ts</w:t>
      </w:r>
      <w:r>
        <w:rPr>
          <w:sz w:val="22"/>
          <w:szCs w:val="22"/>
        </w:rPr>
        <w:t>,</w:t>
      </w:r>
      <w:r>
        <w:rPr>
          <w:spacing w:val="1"/>
          <w:sz w:val="22"/>
          <w:szCs w:val="22"/>
        </w:rPr>
        <w:t xml:space="preserve"> </w:t>
      </w:r>
      <w:r>
        <w:rPr>
          <w:sz w:val="22"/>
          <w:szCs w:val="22"/>
        </w:rPr>
        <w:t>b</w:t>
      </w:r>
      <w:r>
        <w:rPr>
          <w:spacing w:val="1"/>
          <w:sz w:val="22"/>
          <w:szCs w:val="22"/>
        </w:rPr>
        <w:t>e</w:t>
      </w:r>
      <w:r>
        <w:rPr>
          <w:sz w:val="22"/>
          <w:szCs w:val="22"/>
        </w:rPr>
        <w:t>n</w:t>
      </w:r>
      <w:r>
        <w:rPr>
          <w:spacing w:val="-2"/>
          <w:sz w:val="22"/>
          <w:szCs w:val="22"/>
        </w:rPr>
        <w:t>e</w:t>
      </w:r>
      <w:r>
        <w:rPr>
          <w:spacing w:val="1"/>
          <w:sz w:val="22"/>
          <w:szCs w:val="22"/>
        </w:rPr>
        <w:t>f</w:t>
      </w:r>
      <w:r>
        <w:rPr>
          <w:spacing w:val="-1"/>
          <w:sz w:val="22"/>
          <w:szCs w:val="22"/>
        </w:rPr>
        <w:t>i</w:t>
      </w:r>
      <w:r>
        <w:rPr>
          <w:spacing w:val="1"/>
          <w:sz w:val="22"/>
          <w:szCs w:val="22"/>
        </w:rPr>
        <w:t>t</w:t>
      </w:r>
      <w:r>
        <w:rPr>
          <w:sz w:val="22"/>
          <w:szCs w:val="22"/>
        </w:rPr>
        <w:t>s</w:t>
      </w:r>
      <w:r>
        <w:rPr>
          <w:spacing w:val="1"/>
          <w:sz w:val="22"/>
          <w:szCs w:val="22"/>
        </w:rPr>
        <w:t xml:space="preserve"> </w:t>
      </w:r>
      <w:r>
        <w:rPr>
          <w:spacing w:val="-5"/>
          <w:sz w:val="22"/>
          <w:szCs w:val="22"/>
        </w:rPr>
        <w:t>g</w:t>
      </w:r>
      <w:r>
        <w:rPr>
          <w:sz w:val="22"/>
          <w:szCs w:val="22"/>
        </w:rPr>
        <w:t>u</w:t>
      </w:r>
      <w:r>
        <w:rPr>
          <w:spacing w:val="1"/>
          <w:sz w:val="22"/>
          <w:szCs w:val="22"/>
        </w:rPr>
        <w:t>i</w:t>
      </w:r>
      <w:r>
        <w:rPr>
          <w:sz w:val="22"/>
          <w:szCs w:val="22"/>
        </w:rPr>
        <w:t>d</w:t>
      </w:r>
      <w:r>
        <w:rPr>
          <w:spacing w:val="-2"/>
          <w:sz w:val="22"/>
          <w:szCs w:val="22"/>
        </w:rPr>
        <w:t>e</w:t>
      </w:r>
      <w:r>
        <w:rPr>
          <w:spacing w:val="1"/>
          <w:sz w:val="22"/>
          <w:szCs w:val="22"/>
        </w:rPr>
        <w:t>s</w:t>
      </w:r>
      <w:r>
        <w:rPr>
          <w:sz w:val="22"/>
          <w:szCs w:val="22"/>
        </w:rPr>
        <w:t xml:space="preserve">, </w:t>
      </w:r>
      <w:r>
        <w:rPr>
          <w:spacing w:val="1"/>
          <w:sz w:val="22"/>
          <w:szCs w:val="22"/>
        </w:rPr>
        <w:t>a</w:t>
      </w:r>
      <w:r>
        <w:rPr>
          <w:sz w:val="22"/>
          <w:szCs w:val="22"/>
        </w:rPr>
        <w:t>nd</w:t>
      </w:r>
      <w:r>
        <w:rPr>
          <w:spacing w:val="-2"/>
          <w:sz w:val="22"/>
          <w:szCs w:val="22"/>
        </w:rPr>
        <w:t xml:space="preserve"> </w:t>
      </w:r>
      <w:r>
        <w:rPr>
          <w:sz w:val="22"/>
          <w:szCs w:val="22"/>
        </w:rPr>
        <w:t>o</w:t>
      </w:r>
      <w:r>
        <w:rPr>
          <w:spacing w:val="1"/>
          <w:sz w:val="22"/>
          <w:szCs w:val="22"/>
        </w:rPr>
        <w:t>t</w:t>
      </w:r>
      <w:r>
        <w:rPr>
          <w:spacing w:val="-2"/>
          <w:sz w:val="22"/>
          <w:szCs w:val="22"/>
        </w:rPr>
        <w:t>h</w:t>
      </w:r>
      <w:r>
        <w:rPr>
          <w:spacing w:val="1"/>
          <w:sz w:val="22"/>
          <w:szCs w:val="22"/>
        </w:rPr>
        <w:t>e</w:t>
      </w:r>
      <w:r>
        <w:rPr>
          <w:sz w:val="22"/>
          <w:szCs w:val="22"/>
        </w:rPr>
        <w:t>r</w:t>
      </w:r>
      <w:r>
        <w:rPr>
          <w:spacing w:val="1"/>
          <w:sz w:val="22"/>
          <w:szCs w:val="22"/>
        </w:rPr>
        <w:t xml:space="preserve"> </w:t>
      </w:r>
      <w:r>
        <w:rPr>
          <w:spacing w:val="-2"/>
          <w:sz w:val="22"/>
          <w:szCs w:val="22"/>
        </w:rPr>
        <w:t>s</w:t>
      </w:r>
      <w:r>
        <w:rPr>
          <w:spacing w:val="-5"/>
          <w:sz w:val="22"/>
          <w:szCs w:val="22"/>
        </w:rPr>
        <w:t>y</w:t>
      </w:r>
      <w:r>
        <w:rPr>
          <w:spacing w:val="1"/>
          <w:sz w:val="22"/>
          <w:szCs w:val="22"/>
        </w:rPr>
        <w:t>st</w:t>
      </w:r>
      <w:r>
        <w:rPr>
          <w:spacing w:val="3"/>
          <w:sz w:val="22"/>
          <w:szCs w:val="22"/>
        </w:rPr>
        <w:t>e</w:t>
      </w:r>
      <w:r>
        <w:rPr>
          <w:sz w:val="22"/>
          <w:szCs w:val="22"/>
        </w:rPr>
        <w:t>m</w:t>
      </w:r>
      <w:r>
        <w:rPr>
          <w:spacing w:val="-3"/>
          <w:sz w:val="22"/>
          <w:szCs w:val="22"/>
        </w:rPr>
        <w:t xml:space="preserve"> </w:t>
      </w:r>
      <w:r>
        <w:rPr>
          <w:spacing w:val="-5"/>
          <w:sz w:val="22"/>
          <w:szCs w:val="22"/>
        </w:rPr>
        <w:t>g</w:t>
      </w:r>
      <w:r>
        <w:rPr>
          <w:sz w:val="22"/>
          <w:szCs w:val="22"/>
        </w:rPr>
        <w:t>u</w:t>
      </w:r>
      <w:r>
        <w:rPr>
          <w:spacing w:val="1"/>
          <w:sz w:val="22"/>
          <w:szCs w:val="22"/>
        </w:rPr>
        <w:t>i</w:t>
      </w:r>
      <w:r>
        <w:rPr>
          <w:sz w:val="22"/>
          <w:szCs w:val="22"/>
        </w:rPr>
        <w:t>d</w:t>
      </w:r>
      <w:r>
        <w:rPr>
          <w:spacing w:val="1"/>
          <w:sz w:val="22"/>
          <w:szCs w:val="22"/>
        </w:rPr>
        <w:t>e</w:t>
      </w:r>
      <w:r>
        <w:rPr>
          <w:sz w:val="22"/>
          <w:szCs w:val="22"/>
        </w:rPr>
        <w:t>s</w:t>
      </w:r>
      <w:r>
        <w:rPr>
          <w:spacing w:val="1"/>
          <w:sz w:val="22"/>
          <w:szCs w:val="22"/>
        </w:rPr>
        <w:t xml:space="preserve"> </w:t>
      </w:r>
      <w:r>
        <w:rPr>
          <w:spacing w:val="3"/>
          <w:sz w:val="22"/>
          <w:szCs w:val="22"/>
        </w:rPr>
        <w:t>a</w:t>
      </w:r>
      <w:r>
        <w:rPr>
          <w:sz w:val="22"/>
          <w:szCs w:val="22"/>
        </w:rPr>
        <w:t>nd</w:t>
      </w:r>
      <w:r>
        <w:rPr>
          <w:spacing w:val="-2"/>
          <w:sz w:val="22"/>
          <w:szCs w:val="22"/>
        </w:rPr>
        <w:t xml:space="preserve"> </w:t>
      </w:r>
      <w:r>
        <w:rPr>
          <w:spacing w:val="1"/>
          <w:sz w:val="22"/>
          <w:szCs w:val="22"/>
        </w:rPr>
        <w:t>t</w:t>
      </w:r>
      <w:r>
        <w:rPr>
          <w:spacing w:val="-2"/>
          <w:sz w:val="22"/>
          <w:szCs w:val="22"/>
        </w:rPr>
        <w:t>u</w:t>
      </w:r>
      <w:r>
        <w:rPr>
          <w:spacing w:val="1"/>
          <w:sz w:val="22"/>
          <w:szCs w:val="22"/>
        </w:rPr>
        <w:t>t</w:t>
      </w:r>
      <w:r>
        <w:rPr>
          <w:spacing w:val="-2"/>
          <w:sz w:val="22"/>
          <w:szCs w:val="22"/>
        </w:rPr>
        <w:t>o</w:t>
      </w:r>
      <w:r>
        <w:rPr>
          <w:spacing w:val="1"/>
          <w:sz w:val="22"/>
          <w:szCs w:val="22"/>
        </w:rPr>
        <w:t>ri</w:t>
      </w:r>
      <w:r>
        <w:rPr>
          <w:spacing w:val="-2"/>
          <w:sz w:val="22"/>
          <w:szCs w:val="22"/>
        </w:rPr>
        <w:t>a</w:t>
      </w:r>
      <w:r>
        <w:rPr>
          <w:spacing w:val="1"/>
          <w:sz w:val="22"/>
          <w:szCs w:val="22"/>
        </w:rPr>
        <w:t>ls</w:t>
      </w:r>
      <w:r>
        <w:rPr>
          <w:sz w:val="22"/>
          <w:szCs w:val="22"/>
        </w:rPr>
        <w:t>.</w:t>
      </w:r>
      <w:r>
        <w:rPr>
          <w:spacing w:val="53"/>
          <w:sz w:val="22"/>
          <w:szCs w:val="22"/>
        </w:rPr>
        <w:t xml:space="preserve"> </w:t>
      </w:r>
      <w:r>
        <w:rPr>
          <w:spacing w:val="2"/>
          <w:sz w:val="22"/>
          <w:szCs w:val="22"/>
        </w:rPr>
        <w:t>T</w:t>
      </w:r>
      <w:r>
        <w:rPr>
          <w:spacing w:val="-2"/>
          <w:sz w:val="22"/>
          <w:szCs w:val="22"/>
        </w:rPr>
        <w:t>h</w:t>
      </w:r>
      <w:r>
        <w:rPr>
          <w:sz w:val="22"/>
          <w:szCs w:val="22"/>
        </w:rPr>
        <w:t xml:space="preserve">e </w:t>
      </w:r>
      <w:r>
        <w:rPr>
          <w:spacing w:val="1"/>
          <w:sz w:val="22"/>
          <w:szCs w:val="22"/>
        </w:rPr>
        <w:t>i</w:t>
      </w:r>
      <w:r>
        <w:rPr>
          <w:spacing w:val="-2"/>
          <w:sz w:val="22"/>
          <w:szCs w:val="22"/>
        </w:rPr>
        <w:t>n</w:t>
      </w:r>
      <w:r>
        <w:rPr>
          <w:spacing w:val="1"/>
          <w:sz w:val="22"/>
          <w:szCs w:val="22"/>
        </w:rPr>
        <w:t>f</w:t>
      </w:r>
      <w:r>
        <w:rPr>
          <w:sz w:val="22"/>
          <w:szCs w:val="22"/>
        </w:rPr>
        <w:t>o</w:t>
      </w:r>
      <w:r>
        <w:rPr>
          <w:spacing w:val="1"/>
          <w:sz w:val="22"/>
          <w:szCs w:val="22"/>
        </w:rPr>
        <w:t>r</w:t>
      </w:r>
      <w:r>
        <w:rPr>
          <w:spacing w:val="-3"/>
          <w:sz w:val="22"/>
          <w:szCs w:val="22"/>
        </w:rPr>
        <w:t>m</w:t>
      </w:r>
      <w:r>
        <w:rPr>
          <w:sz w:val="22"/>
          <w:szCs w:val="22"/>
        </w:rPr>
        <w:t>a</w:t>
      </w:r>
      <w:r>
        <w:rPr>
          <w:spacing w:val="1"/>
          <w:sz w:val="22"/>
          <w:szCs w:val="22"/>
        </w:rPr>
        <w:t>t</w:t>
      </w:r>
      <w:r>
        <w:rPr>
          <w:spacing w:val="-1"/>
          <w:sz w:val="22"/>
          <w:szCs w:val="22"/>
        </w:rPr>
        <w:t>i</w:t>
      </w:r>
      <w:r>
        <w:rPr>
          <w:sz w:val="22"/>
          <w:szCs w:val="22"/>
        </w:rPr>
        <w:t xml:space="preserve">on </w:t>
      </w:r>
      <w:r>
        <w:rPr>
          <w:spacing w:val="1"/>
          <w:sz w:val="22"/>
          <w:szCs w:val="22"/>
        </w:rPr>
        <w:t>i</w:t>
      </w:r>
      <w:r>
        <w:rPr>
          <w:sz w:val="22"/>
          <w:szCs w:val="22"/>
        </w:rPr>
        <w:t>n</w:t>
      </w:r>
      <w:r>
        <w:rPr>
          <w:spacing w:val="-2"/>
          <w:sz w:val="22"/>
          <w:szCs w:val="22"/>
        </w:rPr>
        <w:t xml:space="preserve"> </w:t>
      </w:r>
      <w:r>
        <w:rPr>
          <w:spacing w:val="1"/>
          <w:sz w:val="22"/>
          <w:szCs w:val="22"/>
        </w:rPr>
        <w:t>t</w:t>
      </w:r>
      <w:r>
        <w:rPr>
          <w:sz w:val="22"/>
          <w:szCs w:val="22"/>
        </w:rPr>
        <w:t>h</w:t>
      </w:r>
      <w:r>
        <w:rPr>
          <w:spacing w:val="-1"/>
          <w:sz w:val="22"/>
          <w:szCs w:val="22"/>
        </w:rPr>
        <w:t>i</w:t>
      </w:r>
      <w:r>
        <w:rPr>
          <w:sz w:val="22"/>
          <w:szCs w:val="22"/>
        </w:rPr>
        <w:t>s</w:t>
      </w:r>
      <w:r>
        <w:rPr>
          <w:spacing w:val="1"/>
          <w:sz w:val="22"/>
          <w:szCs w:val="22"/>
        </w:rPr>
        <w:t xml:space="preserve"> </w:t>
      </w:r>
      <w:r>
        <w:rPr>
          <w:spacing w:val="-2"/>
          <w:sz w:val="22"/>
          <w:szCs w:val="22"/>
        </w:rPr>
        <w:t>g</w:t>
      </w:r>
      <w:r>
        <w:rPr>
          <w:sz w:val="22"/>
          <w:szCs w:val="22"/>
        </w:rPr>
        <w:t>u</w:t>
      </w:r>
      <w:r>
        <w:rPr>
          <w:spacing w:val="1"/>
          <w:sz w:val="22"/>
          <w:szCs w:val="22"/>
        </w:rPr>
        <w:t>i</w:t>
      </w:r>
      <w:r>
        <w:rPr>
          <w:sz w:val="22"/>
          <w:szCs w:val="22"/>
        </w:rPr>
        <w:t>de</w:t>
      </w:r>
      <w:r>
        <w:rPr>
          <w:spacing w:val="-2"/>
          <w:sz w:val="22"/>
          <w:szCs w:val="22"/>
        </w:rPr>
        <w:t xml:space="preserve"> </w:t>
      </w:r>
      <w:r>
        <w:rPr>
          <w:spacing w:val="1"/>
          <w:sz w:val="22"/>
          <w:szCs w:val="22"/>
        </w:rPr>
        <w:t>i</w:t>
      </w:r>
      <w:r>
        <w:rPr>
          <w:sz w:val="22"/>
          <w:szCs w:val="22"/>
        </w:rPr>
        <w:t>s</w:t>
      </w:r>
      <w:r>
        <w:rPr>
          <w:spacing w:val="1"/>
          <w:sz w:val="22"/>
          <w:szCs w:val="22"/>
        </w:rPr>
        <w:t xml:space="preserve"> </w:t>
      </w:r>
      <w:r>
        <w:rPr>
          <w:spacing w:val="-2"/>
          <w:sz w:val="22"/>
          <w:szCs w:val="22"/>
        </w:rPr>
        <w:t>a</w:t>
      </w:r>
      <w:r>
        <w:rPr>
          <w:spacing w:val="1"/>
          <w:sz w:val="22"/>
          <w:szCs w:val="22"/>
        </w:rPr>
        <w:t>l</w:t>
      </w:r>
      <w:r>
        <w:rPr>
          <w:spacing w:val="-1"/>
          <w:sz w:val="22"/>
          <w:szCs w:val="22"/>
        </w:rPr>
        <w:t>w</w:t>
      </w:r>
      <w:r>
        <w:rPr>
          <w:sz w:val="22"/>
          <w:szCs w:val="22"/>
        </w:rPr>
        <w:t>a</w:t>
      </w:r>
      <w:r>
        <w:rPr>
          <w:spacing w:val="-2"/>
          <w:sz w:val="22"/>
          <w:szCs w:val="22"/>
        </w:rPr>
        <w:t>y</w:t>
      </w:r>
      <w:r>
        <w:rPr>
          <w:sz w:val="22"/>
          <w:szCs w:val="22"/>
        </w:rPr>
        <w:t>s</w:t>
      </w:r>
    </w:p>
    <w:p w14:paraId="6E4348EF" w14:textId="786E636E" w:rsidR="00032162" w:rsidRDefault="00295371" w:rsidP="00032162">
      <w:pPr>
        <w:spacing w:line="240" w:lineRule="exact"/>
        <w:ind w:left="100" w:right="678"/>
        <w:rPr>
          <w:sz w:val="22"/>
          <w:szCs w:val="22"/>
        </w:rPr>
      </w:pPr>
      <w:r>
        <w:rPr>
          <w:spacing w:val="1"/>
          <w:sz w:val="22"/>
          <w:szCs w:val="22"/>
        </w:rPr>
        <w:t>s</w:t>
      </w:r>
      <w:r>
        <w:rPr>
          <w:sz w:val="22"/>
          <w:szCs w:val="22"/>
        </w:rPr>
        <w:t>u</w:t>
      </w:r>
      <w:r>
        <w:rPr>
          <w:spacing w:val="-2"/>
          <w:sz w:val="22"/>
          <w:szCs w:val="22"/>
        </w:rPr>
        <w:t>b</w:t>
      </w:r>
      <w:r>
        <w:rPr>
          <w:spacing w:val="4"/>
          <w:sz w:val="22"/>
          <w:szCs w:val="22"/>
        </w:rPr>
        <w:t>j</w:t>
      </w:r>
      <w:r>
        <w:rPr>
          <w:spacing w:val="-2"/>
          <w:sz w:val="22"/>
          <w:szCs w:val="22"/>
        </w:rPr>
        <w:t>e</w:t>
      </w:r>
      <w:r>
        <w:rPr>
          <w:sz w:val="22"/>
          <w:szCs w:val="22"/>
        </w:rPr>
        <w:t>ct</w:t>
      </w:r>
      <w:r>
        <w:rPr>
          <w:spacing w:val="-1"/>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z w:val="22"/>
          <w:szCs w:val="22"/>
        </w:rPr>
        <w:t>con</w:t>
      </w:r>
      <w:r>
        <w:rPr>
          <w:spacing w:val="-1"/>
          <w:sz w:val="22"/>
          <w:szCs w:val="22"/>
        </w:rPr>
        <w:t>t</w:t>
      </w:r>
      <w:r>
        <w:rPr>
          <w:spacing w:val="1"/>
          <w:sz w:val="22"/>
          <w:szCs w:val="22"/>
        </w:rPr>
        <w:t>r</w:t>
      </w:r>
      <w:r>
        <w:rPr>
          <w:spacing w:val="-2"/>
          <w:sz w:val="22"/>
          <w:szCs w:val="22"/>
        </w:rPr>
        <w:t>o</w:t>
      </w:r>
      <w:r>
        <w:rPr>
          <w:spacing w:val="1"/>
          <w:sz w:val="22"/>
          <w:szCs w:val="22"/>
        </w:rPr>
        <w:t>l</w:t>
      </w:r>
      <w:r>
        <w:rPr>
          <w:spacing w:val="-1"/>
          <w:sz w:val="22"/>
          <w:szCs w:val="22"/>
        </w:rPr>
        <w:t>l</w:t>
      </w:r>
      <w:r>
        <w:rPr>
          <w:spacing w:val="1"/>
          <w:sz w:val="22"/>
          <w:szCs w:val="22"/>
        </w:rPr>
        <w:t>i</w:t>
      </w:r>
      <w:r>
        <w:rPr>
          <w:sz w:val="22"/>
          <w:szCs w:val="22"/>
        </w:rPr>
        <w:t>ng</w:t>
      </w:r>
      <w:r>
        <w:rPr>
          <w:spacing w:val="-2"/>
          <w:sz w:val="22"/>
          <w:szCs w:val="22"/>
        </w:rPr>
        <w:t xml:space="preserve"> </w:t>
      </w:r>
      <w:r>
        <w:rPr>
          <w:spacing w:val="1"/>
          <w:sz w:val="22"/>
          <w:szCs w:val="22"/>
        </w:rPr>
        <w:t>t</w:t>
      </w:r>
      <w:r>
        <w:rPr>
          <w:spacing w:val="-2"/>
          <w:sz w:val="22"/>
          <w:szCs w:val="22"/>
        </w:rPr>
        <w:t>e</w:t>
      </w:r>
      <w:r>
        <w:rPr>
          <w:spacing w:val="1"/>
          <w:sz w:val="22"/>
          <w:szCs w:val="22"/>
        </w:rPr>
        <w:t>r</w:t>
      </w:r>
      <w:r>
        <w:rPr>
          <w:spacing w:val="-3"/>
          <w:sz w:val="22"/>
          <w:szCs w:val="22"/>
        </w:rPr>
        <w:t>m</w:t>
      </w:r>
      <w:r>
        <w:rPr>
          <w:sz w:val="22"/>
          <w:szCs w:val="22"/>
        </w:rPr>
        <w:t>s</w:t>
      </w:r>
      <w:r>
        <w:rPr>
          <w:spacing w:val="1"/>
          <w:sz w:val="22"/>
          <w:szCs w:val="22"/>
        </w:rPr>
        <w:t xml:space="preserve"> </w:t>
      </w:r>
      <w:r>
        <w:rPr>
          <w:sz w:val="22"/>
          <w:szCs w:val="22"/>
        </w:rPr>
        <w:t>of</w:t>
      </w:r>
      <w:r>
        <w:rPr>
          <w:spacing w:val="1"/>
          <w:sz w:val="22"/>
          <w:szCs w:val="22"/>
        </w:rPr>
        <w:t xml:space="preserve"> </w:t>
      </w:r>
      <w:r>
        <w:rPr>
          <w:spacing w:val="-2"/>
          <w:sz w:val="22"/>
          <w:szCs w:val="22"/>
        </w:rPr>
        <w:t>y</w:t>
      </w:r>
      <w:r>
        <w:rPr>
          <w:sz w:val="22"/>
          <w:szCs w:val="22"/>
        </w:rPr>
        <w:t>ou</w:t>
      </w:r>
      <w:r w:rsidR="00D439D1">
        <w:rPr>
          <w:sz w:val="22"/>
          <w:szCs w:val="22"/>
        </w:rPr>
        <w:t>r</w:t>
      </w:r>
      <w:r>
        <w:rPr>
          <w:sz w:val="22"/>
          <w:szCs w:val="22"/>
        </w:rPr>
        <w:t xml:space="preserve"> P</w:t>
      </w:r>
      <w:r>
        <w:rPr>
          <w:spacing w:val="1"/>
          <w:sz w:val="22"/>
          <w:szCs w:val="22"/>
        </w:rPr>
        <w:t>r</w:t>
      </w:r>
      <w:r>
        <w:rPr>
          <w:sz w:val="22"/>
          <w:szCs w:val="22"/>
        </w:rPr>
        <w:t>o</w:t>
      </w:r>
      <w:r>
        <w:rPr>
          <w:spacing w:val="-2"/>
          <w:sz w:val="22"/>
          <w:szCs w:val="22"/>
        </w:rPr>
        <w:t>g</w:t>
      </w:r>
      <w:r>
        <w:rPr>
          <w:spacing w:val="1"/>
          <w:sz w:val="22"/>
          <w:szCs w:val="22"/>
        </w:rPr>
        <w:t>r</w:t>
      </w:r>
      <w:r>
        <w:rPr>
          <w:sz w:val="22"/>
          <w:szCs w:val="22"/>
        </w:rPr>
        <w:t>am</w:t>
      </w:r>
      <w:r>
        <w:rPr>
          <w:spacing w:val="-3"/>
          <w:sz w:val="22"/>
          <w:szCs w:val="22"/>
        </w:rPr>
        <w:t xml:space="preserve"> </w:t>
      </w:r>
      <w:r>
        <w:rPr>
          <w:spacing w:val="1"/>
          <w:sz w:val="22"/>
          <w:szCs w:val="22"/>
        </w:rPr>
        <w:t>M</w:t>
      </w:r>
      <w:r>
        <w:rPr>
          <w:sz w:val="22"/>
          <w:szCs w:val="22"/>
        </w:rPr>
        <w:t>a</w:t>
      </w:r>
      <w:r>
        <w:rPr>
          <w:spacing w:val="1"/>
          <w:sz w:val="22"/>
          <w:szCs w:val="22"/>
        </w:rPr>
        <w:t>st</w:t>
      </w:r>
      <w:r>
        <w:rPr>
          <w:spacing w:val="-2"/>
          <w:sz w:val="22"/>
          <w:szCs w:val="22"/>
        </w:rPr>
        <w:t>e</w:t>
      </w:r>
      <w:r>
        <w:rPr>
          <w:sz w:val="22"/>
          <w:szCs w:val="22"/>
        </w:rPr>
        <w:t>r</w:t>
      </w:r>
      <w:r>
        <w:rPr>
          <w:spacing w:val="-1"/>
          <w:sz w:val="22"/>
          <w:szCs w:val="22"/>
        </w:rPr>
        <w:t xml:space="preserve"> A</w:t>
      </w:r>
      <w:r>
        <w:rPr>
          <w:spacing w:val="-2"/>
          <w:sz w:val="22"/>
          <w:szCs w:val="22"/>
        </w:rPr>
        <w:t>g</w:t>
      </w:r>
      <w:r>
        <w:rPr>
          <w:spacing w:val="1"/>
          <w:sz w:val="22"/>
          <w:szCs w:val="22"/>
        </w:rPr>
        <w:t>r</w:t>
      </w:r>
      <w:r>
        <w:rPr>
          <w:sz w:val="22"/>
          <w:szCs w:val="22"/>
        </w:rPr>
        <w:t>ee</w:t>
      </w:r>
      <w:r>
        <w:rPr>
          <w:spacing w:val="-3"/>
          <w:sz w:val="22"/>
          <w:szCs w:val="22"/>
        </w:rPr>
        <w:t>m</w:t>
      </w:r>
      <w:r>
        <w:rPr>
          <w:sz w:val="22"/>
          <w:szCs w:val="22"/>
        </w:rPr>
        <w:t>ent</w:t>
      </w:r>
      <w:r>
        <w:rPr>
          <w:spacing w:val="1"/>
          <w:sz w:val="22"/>
          <w:szCs w:val="22"/>
        </w:rPr>
        <w:t xml:space="preserve"> </w:t>
      </w:r>
      <w:r>
        <w:rPr>
          <w:sz w:val="22"/>
          <w:szCs w:val="22"/>
        </w:rPr>
        <w:t>and 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z w:val="22"/>
          <w:szCs w:val="22"/>
        </w:rPr>
        <w:t>r</w:t>
      </w:r>
      <w:r>
        <w:rPr>
          <w:spacing w:val="-1"/>
          <w:sz w:val="22"/>
          <w:szCs w:val="22"/>
        </w:rPr>
        <w:t xml:space="preserve"> </w:t>
      </w:r>
      <w:r>
        <w:rPr>
          <w:sz w:val="22"/>
          <w:szCs w:val="22"/>
        </w:rPr>
        <w:t>a</w:t>
      </w:r>
      <w:r>
        <w:rPr>
          <w:spacing w:val="-2"/>
          <w:sz w:val="22"/>
          <w:szCs w:val="22"/>
        </w:rPr>
        <w:t>g</w:t>
      </w:r>
      <w:r>
        <w:rPr>
          <w:spacing w:val="1"/>
          <w:sz w:val="22"/>
          <w:szCs w:val="22"/>
        </w:rPr>
        <w:t>r</w:t>
      </w:r>
      <w:r>
        <w:rPr>
          <w:sz w:val="22"/>
          <w:szCs w:val="22"/>
        </w:rPr>
        <w:t>ee</w:t>
      </w:r>
      <w:r>
        <w:rPr>
          <w:spacing w:val="-3"/>
          <w:sz w:val="22"/>
          <w:szCs w:val="22"/>
        </w:rPr>
        <w:t>m</w:t>
      </w:r>
      <w:r>
        <w:rPr>
          <w:sz w:val="22"/>
          <w:szCs w:val="22"/>
        </w:rPr>
        <w:t>en</w:t>
      </w:r>
      <w:r>
        <w:rPr>
          <w:spacing w:val="1"/>
          <w:sz w:val="22"/>
          <w:szCs w:val="22"/>
        </w:rPr>
        <w:t>ts</w:t>
      </w:r>
      <w:r>
        <w:rPr>
          <w:sz w:val="22"/>
          <w:szCs w:val="22"/>
        </w:rPr>
        <w:t xml:space="preserve">. </w:t>
      </w:r>
      <w:r>
        <w:rPr>
          <w:spacing w:val="5"/>
          <w:sz w:val="22"/>
          <w:szCs w:val="22"/>
        </w:rPr>
        <w:t xml:space="preserve"> </w:t>
      </w:r>
      <w:r>
        <w:rPr>
          <w:spacing w:val="-9"/>
          <w:sz w:val="22"/>
          <w:szCs w:val="22"/>
        </w:rPr>
        <w:t>I</w:t>
      </w:r>
      <w:r>
        <w:rPr>
          <w:sz w:val="22"/>
          <w:szCs w:val="22"/>
        </w:rPr>
        <w:t>f</w:t>
      </w:r>
      <w:r>
        <w:rPr>
          <w:spacing w:val="6"/>
          <w:sz w:val="22"/>
          <w:szCs w:val="22"/>
        </w:rPr>
        <w:t xml:space="preserve"> </w:t>
      </w:r>
      <w:r>
        <w:rPr>
          <w:spacing w:val="-5"/>
          <w:sz w:val="22"/>
          <w:szCs w:val="22"/>
        </w:rPr>
        <w:t>y</w:t>
      </w:r>
      <w:r>
        <w:rPr>
          <w:sz w:val="22"/>
          <w:szCs w:val="22"/>
        </w:rPr>
        <w:t>ou</w:t>
      </w:r>
      <w:r>
        <w:rPr>
          <w:spacing w:val="1"/>
          <w:sz w:val="22"/>
          <w:szCs w:val="22"/>
        </w:rPr>
        <w:t xml:space="preserve"> </w:t>
      </w:r>
      <w:r>
        <w:rPr>
          <w:sz w:val="22"/>
          <w:szCs w:val="22"/>
        </w:rPr>
        <w:t>c</w:t>
      </w:r>
      <w:r>
        <w:rPr>
          <w:spacing w:val="1"/>
          <w:sz w:val="22"/>
          <w:szCs w:val="22"/>
        </w:rPr>
        <w:t>a</w:t>
      </w:r>
      <w:r>
        <w:rPr>
          <w:sz w:val="22"/>
          <w:szCs w:val="22"/>
        </w:rPr>
        <w:t xml:space="preserve">nnot </w:t>
      </w:r>
      <w:r>
        <w:rPr>
          <w:spacing w:val="1"/>
          <w:sz w:val="22"/>
          <w:szCs w:val="22"/>
        </w:rPr>
        <w:t>fi</w:t>
      </w:r>
      <w:r>
        <w:rPr>
          <w:sz w:val="22"/>
          <w:szCs w:val="22"/>
        </w:rPr>
        <w:t xml:space="preserve">nd </w:t>
      </w:r>
      <w:r>
        <w:rPr>
          <w:spacing w:val="1"/>
          <w:sz w:val="22"/>
          <w:szCs w:val="22"/>
        </w:rPr>
        <w:t>t</w:t>
      </w:r>
      <w:r>
        <w:rPr>
          <w:sz w:val="22"/>
          <w:szCs w:val="22"/>
        </w:rPr>
        <w:t>he</w:t>
      </w:r>
      <w:r>
        <w:rPr>
          <w:spacing w:val="1"/>
          <w:sz w:val="22"/>
          <w:szCs w:val="22"/>
        </w:rPr>
        <w:t xml:space="preserve"> a</w:t>
      </w:r>
      <w:r>
        <w:rPr>
          <w:spacing w:val="-2"/>
          <w:sz w:val="22"/>
          <w:szCs w:val="22"/>
        </w:rPr>
        <w:t>ns</w:t>
      </w:r>
      <w:r>
        <w:rPr>
          <w:spacing w:val="-1"/>
          <w:sz w:val="22"/>
          <w:szCs w:val="22"/>
        </w:rPr>
        <w:t>w</w:t>
      </w:r>
      <w:r>
        <w:rPr>
          <w:spacing w:val="-2"/>
          <w:sz w:val="22"/>
          <w:szCs w:val="22"/>
        </w:rPr>
        <w:t>e</w:t>
      </w:r>
      <w:r>
        <w:rPr>
          <w:sz w:val="22"/>
          <w:szCs w:val="22"/>
        </w:rPr>
        <w:t>r</w:t>
      </w:r>
      <w:r>
        <w:rPr>
          <w:spacing w:val="1"/>
          <w:sz w:val="22"/>
          <w:szCs w:val="22"/>
        </w:rPr>
        <w:t xml:space="preserve"> </w:t>
      </w:r>
      <w:r>
        <w:rPr>
          <w:spacing w:val="-5"/>
          <w:sz w:val="22"/>
          <w:szCs w:val="22"/>
        </w:rPr>
        <w:t>y</w:t>
      </w:r>
      <w:r>
        <w:rPr>
          <w:sz w:val="22"/>
          <w:szCs w:val="22"/>
        </w:rPr>
        <w:t>ou</w:t>
      </w:r>
      <w:r>
        <w:rPr>
          <w:spacing w:val="1"/>
          <w:sz w:val="22"/>
          <w:szCs w:val="22"/>
        </w:rPr>
        <w:t xml:space="preserve"> </w:t>
      </w:r>
      <w:r>
        <w:rPr>
          <w:sz w:val="22"/>
          <w:szCs w:val="22"/>
        </w:rPr>
        <w:t>a</w:t>
      </w:r>
      <w:r>
        <w:rPr>
          <w:spacing w:val="1"/>
          <w:sz w:val="22"/>
          <w:szCs w:val="22"/>
        </w:rPr>
        <w:t>r</w:t>
      </w:r>
      <w:r>
        <w:rPr>
          <w:sz w:val="22"/>
          <w:szCs w:val="22"/>
        </w:rPr>
        <w:t>e</w:t>
      </w:r>
      <w:r>
        <w:rPr>
          <w:spacing w:val="-2"/>
          <w:sz w:val="22"/>
          <w:szCs w:val="22"/>
        </w:rPr>
        <w:t xml:space="preserve"> </w:t>
      </w:r>
      <w:r>
        <w:rPr>
          <w:spacing w:val="1"/>
          <w:sz w:val="22"/>
          <w:szCs w:val="22"/>
        </w:rPr>
        <w:t>l</w:t>
      </w:r>
      <w:r>
        <w:rPr>
          <w:sz w:val="22"/>
          <w:szCs w:val="22"/>
        </w:rPr>
        <w:t>oo</w:t>
      </w:r>
      <w:r>
        <w:rPr>
          <w:spacing w:val="-5"/>
          <w:sz w:val="22"/>
          <w:szCs w:val="22"/>
        </w:rPr>
        <w:t>k</w:t>
      </w:r>
      <w:r>
        <w:rPr>
          <w:spacing w:val="1"/>
          <w:sz w:val="22"/>
          <w:szCs w:val="22"/>
        </w:rPr>
        <w:t>i</w:t>
      </w:r>
      <w:r>
        <w:rPr>
          <w:sz w:val="22"/>
          <w:szCs w:val="22"/>
        </w:rPr>
        <w:t>ng</w:t>
      </w:r>
      <w:r>
        <w:rPr>
          <w:spacing w:val="-2"/>
          <w:sz w:val="22"/>
          <w:szCs w:val="22"/>
        </w:rPr>
        <w:t xml:space="preserve"> </w:t>
      </w:r>
      <w:r>
        <w:rPr>
          <w:spacing w:val="1"/>
          <w:sz w:val="22"/>
          <w:szCs w:val="22"/>
        </w:rPr>
        <w:t>f</w:t>
      </w:r>
      <w:r>
        <w:rPr>
          <w:sz w:val="22"/>
          <w:szCs w:val="22"/>
        </w:rPr>
        <w:t>o</w:t>
      </w:r>
      <w:r>
        <w:rPr>
          <w:spacing w:val="1"/>
          <w:sz w:val="22"/>
          <w:szCs w:val="22"/>
        </w:rPr>
        <w:t>r</w:t>
      </w:r>
      <w:r>
        <w:rPr>
          <w:sz w:val="22"/>
          <w:szCs w:val="22"/>
        </w:rPr>
        <w:t xml:space="preserve">, </w:t>
      </w:r>
      <w:r>
        <w:rPr>
          <w:spacing w:val="-2"/>
          <w:sz w:val="22"/>
          <w:szCs w:val="22"/>
        </w:rPr>
        <w:t>o</w:t>
      </w:r>
      <w:r>
        <w:rPr>
          <w:sz w:val="22"/>
          <w:szCs w:val="22"/>
        </w:rPr>
        <w:t>ur</w:t>
      </w:r>
      <w:r>
        <w:rPr>
          <w:spacing w:val="-1"/>
          <w:sz w:val="22"/>
          <w:szCs w:val="22"/>
        </w:rPr>
        <w:t xml:space="preserve"> </w:t>
      </w:r>
      <w:r>
        <w:rPr>
          <w:spacing w:val="1"/>
          <w:sz w:val="22"/>
          <w:szCs w:val="22"/>
        </w:rPr>
        <w:t>re</w:t>
      </w:r>
      <w:r>
        <w:rPr>
          <w:spacing w:val="-2"/>
          <w:sz w:val="22"/>
          <w:szCs w:val="22"/>
        </w:rPr>
        <w:t>p</w:t>
      </w:r>
      <w:r>
        <w:rPr>
          <w:spacing w:val="1"/>
          <w:sz w:val="22"/>
          <w:szCs w:val="22"/>
        </w:rPr>
        <w:t>r</w:t>
      </w:r>
      <w:r>
        <w:rPr>
          <w:sz w:val="22"/>
          <w:szCs w:val="22"/>
        </w:rPr>
        <w:t>e</w:t>
      </w:r>
      <w:r>
        <w:rPr>
          <w:spacing w:val="1"/>
          <w:sz w:val="22"/>
          <w:szCs w:val="22"/>
        </w:rPr>
        <w:t>se</w:t>
      </w:r>
      <w:r>
        <w:rPr>
          <w:spacing w:val="-2"/>
          <w:sz w:val="22"/>
          <w:szCs w:val="22"/>
        </w:rPr>
        <w:t>n</w:t>
      </w:r>
      <w:r>
        <w:rPr>
          <w:spacing w:val="1"/>
          <w:sz w:val="22"/>
          <w:szCs w:val="22"/>
        </w:rPr>
        <w:t>t</w:t>
      </w:r>
      <w:r>
        <w:rPr>
          <w:spacing w:val="-2"/>
          <w:sz w:val="22"/>
          <w:szCs w:val="22"/>
        </w:rPr>
        <w:t>a</w:t>
      </w:r>
      <w:r>
        <w:rPr>
          <w:spacing w:val="1"/>
          <w:sz w:val="22"/>
          <w:szCs w:val="22"/>
        </w:rPr>
        <w:t>ti</w:t>
      </w:r>
      <w:r>
        <w:rPr>
          <w:spacing w:val="-5"/>
          <w:sz w:val="22"/>
          <w:szCs w:val="22"/>
        </w:rPr>
        <w:t>v</w:t>
      </w:r>
      <w:r>
        <w:rPr>
          <w:spacing w:val="1"/>
          <w:sz w:val="22"/>
          <w:szCs w:val="22"/>
        </w:rPr>
        <w:t>e</w:t>
      </w:r>
      <w:r>
        <w:rPr>
          <w:sz w:val="22"/>
          <w:szCs w:val="22"/>
        </w:rPr>
        <w:t>s</w:t>
      </w:r>
      <w:r>
        <w:rPr>
          <w:spacing w:val="1"/>
          <w:sz w:val="22"/>
          <w:szCs w:val="22"/>
        </w:rPr>
        <w:t xml:space="preserve"> </w:t>
      </w:r>
      <w:r>
        <w:rPr>
          <w:spacing w:val="-2"/>
          <w:sz w:val="22"/>
          <w:szCs w:val="22"/>
        </w:rPr>
        <w:t>a</w:t>
      </w:r>
      <w:r>
        <w:rPr>
          <w:spacing w:val="1"/>
          <w:sz w:val="22"/>
          <w:szCs w:val="22"/>
        </w:rPr>
        <w:t>r</w:t>
      </w:r>
      <w:r>
        <w:rPr>
          <w:sz w:val="22"/>
          <w:szCs w:val="22"/>
        </w:rPr>
        <w:t>e</w:t>
      </w:r>
      <w:r>
        <w:rPr>
          <w:spacing w:val="-2"/>
          <w:sz w:val="22"/>
          <w:szCs w:val="22"/>
        </w:rPr>
        <w:t xml:space="preserve"> </w:t>
      </w:r>
      <w:r>
        <w:rPr>
          <w:sz w:val="22"/>
          <w:szCs w:val="22"/>
        </w:rPr>
        <w:t>a</w:t>
      </w:r>
      <w:r>
        <w:rPr>
          <w:spacing w:val="1"/>
          <w:sz w:val="22"/>
          <w:szCs w:val="22"/>
        </w:rPr>
        <w:t>l</w:t>
      </w:r>
      <w:r>
        <w:rPr>
          <w:spacing w:val="-3"/>
          <w:sz w:val="22"/>
          <w:szCs w:val="22"/>
        </w:rPr>
        <w:t>w</w:t>
      </w:r>
      <w:r>
        <w:rPr>
          <w:spacing w:val="1"/>
          <w:sz w:val="22"/>
          <w:szCs w:val="22"/>
        </w:rPr>
        <w:t>a</w:t>
      </w:r>
      <w:r>
        <w:rPr>
          <w:spacing w:val="-5"/>
          <w:sz w:val="22"/>
          <w:szCs w:val="22"/>
        </w:rPr>
        <w:t>y</w:t>
      </w:r>
      <w:r>
        <w:rPr>
          <w:sz w:val="22"/>
          <w:szCs w:val="22"/>
        </w:rPr>
        <w:t>s</w:t>
      </w:r>
      <w:r>
        <w:rPr>
          <w:spacing w:val="1"/>
          <w:sz w:val="22"/>
          <w:szCs w:val="22"/>
        </w:rPr>
        <w:t xml:space="preserve"> </w:t>
      </w:r>
      <w:r>
        <w:rPr>
          <w:sz w:val="22"/>
          <w:szCs w:val="22"/>
        </w:rPr>
        <w:t>h</w:t>
      </w:r>
      <w:r>
        <w:rPr>
          <w:spacing w:val="1"/>
          <w:sz w:val="22"/>
          <w:szCs w:val="22"/>
        </w:rPr>
        <w:t>a</w:t>
      </w:r>
      <w:r>
        <w:rPr>
          <w:sz w:val="22"/>
          <w:szCs w:val="22"/>
        </w:rPr>
        <w:t>p</w:t>
      </w:r>
      <w:r>
        <w:rPr>
          <w:spacing w:val="2"/>
          <w:sz w:val="22"/>
          <w:szCs w:val="22"/>
        </w:rPr>
        <w:t>p</w:t>
      </w:r>
      <w:r>
        <w:rPr>
          <w:sz w:val="22"/>
          <w:szCs w:val="22"/>
        </w:rPr>
        <w:t>y</w:t>
      </w:r>
      <w:r>
        <w:rPr>
          <w:spacing w:val="-4"/>
          <w:sz w:val="22"/>
          <w:szCs w:val="22"/>
        </w:rPr>
        <w:t xml:space="preserve"> </w:t>
      </w:r>
      <w:r>
        <w:rPr>
          <w:spacing w:val="1"/>
          <w:sz w:val="22"/>
          <w:szCs w:val="22"/>
        </w:rPr>
        <w:t>t</w:t>
      </w:r>
      <w:r>
        <w:rPr>
          <w:sz w:val="22"/>
          <w:szCs w:val="22"/>
        </w:rPr>
        <w:t xml:space="preserve">o </w:t>
      </w:r>
      <w:r>
        <w:rPr>
          <w:spacing w:val="1"/>
          <w:sz w:val="22"/>
          <w:szCs w:val="22"/>
        </w:rPr>
        <w:t>h</w:t>
      </w:r>
      <w:r>
        <w:rPr>
          <w:spacing w:val="-2"/>
          <w:sz w:val="22"/>
          <w:szCs w:val="22"/>
        </w:rPr>
        <w:t>e</w:t>
      </w:r>
      <w:r>
        <w:rPr>
          <w:spacing w:val="1"/>
          <w:sz w:val="22"/>
          <w:szCs w:val="22"/>
        </w:rPr>
        <w:t>l</w:t>
      </w:r>
      <w:r>
        <w:rPr>
          <w:sz w:val="22"/>
          <w:szCs w:val="22"/>
        </w:rPr>
        <w:t>p.</w:t>
      </w:r>
    </w:p>
    <w:p w14:paraId="2651F1AF" w14:textId="77777777" w:rsidR="00032162" w:rsidRDefault="00032162" w:rsidP="00032162">
      <w:pPr>
        <w:spacing w:line="240" w:lineRule="exact"/>
        <w:ind w:left="100" w:right="678"/>
        <w:rPr>
          <w:sz w:val="22"/>
          <w:szCs w:val="22"/>
        </w:rPr>
      </w:pPr>
    </w:p>
    <w:p w14:paraId="30B19FF7" w14:textId="77777777" w:rsidR="006C33E8" w:rsidRPr="00032162" w:rsidRDefault="00295371" w:rsidP="00032162">
      <w:pPr>
        <w:spacing w:line="240" w:lineRule="exact"/>
        <w:ind w:left="100" w:right="678"/>
        <w:rPr>
          <w:sz w:val="22"/>
          <w:szCs w:val="22"/>
        </w:rPr>
      </w:pPr>
      <w:r>
        <w:rPr>
          <w:spacing w:val="1"/>
          <w:sz w:val="22"/>
          <w:szCs w:val="22"/>
        </w:rPr>
        <w:t>W</w:t>
      </w:r>
      <w:r>
        <w:rPr>
          <w:sz w:val="22"/>
          <w:szCs w:val="22"/>
        </w:rPr>
        <w:t>e</w:t>
      </w:r>
      <w:r>
        <w:rPr>
          <w:spacing w:val="1"/>
          <w:sz w:val="22"/>
          <w:szCs w:val="22"/>
        </w:rPr>
        <w:t xml:space="preserve"> l</w:t>
      </w:r>
      <w:r>
        <w:rPr>
          <w:sz w:val="22"/>
          <w:szCs w:val="22"/>
        </w:rPr>
        <w:t>ook</w:t>
      </w:r>
      <w:r>
        <w:rPr>
          <w:spacing w:val="-4"/>
          <w:sz w:val="22"/>
          <w:szCs w:val="22"/>
        </w:rPr>
        <w:t xml:space="preserve"> </w:t>
      </w:r>
      <w:r>
        <w:rPr>
          <w:spacing w:val="1"/>
          <w:sz w:val="22"/>
          <w:szCs w:val="22"/>
        </w:rPr>
        <w:t>f</w:t>
      </w:r>
      <w:r>
        <w:rPr>
          <w:sz w:val="22"/>
          <w:szCs w:val="22"/>
        </w:rPr>
        <w:t>o</w:t>
      </w:r>
      <w:r>
        <w:rPr>
          <w:spacing w:val="1"/>
          <w:sz w:val="22"/>
          <w:szCs w:val="22"/>
        </w:rPr>
        <w:t>r</w:t>
      </w:r>
      <w:r>
        <w:rPr>
          <w:spacing w:val="-1"/>
          <w:sz w:val="22"/>
          <w:szCs w:val="22"/>
        </w:rPr>
        <w:t>w</w:t>
      </w:r>
      <w:r>
        <w:rPr>
          <w:spacing w:val="-2"/>
          <w:sz w:val="22"/>
          <w:szCs w:val="22"/>
        </w:rPr>
        <w:t>a</w:t>
      </w:r>
      <w:r>
        <w:rPr>
          <w:spacing w:val="1"/>
          <w:sz w:val="22"/>
          <w:szCs w:val="22"/>
        </w:rPr>
        <w:t>r</w:t>
      </w:r>
      <w:r>
        <w:rPr>
          <w:sz w:val="22"/>
          <w:szCs w:val="22"/>
        </w:rPr>
        <w:t>d</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6"/>
          <w:sz w:val="22"/>
          <w:szCs w:val="22"/>
        </w:rPr>
        <w:t>m</w:t>
      </w:r>
      <w:r>
        <w:rPr>
          <w:spacing w:val="3"/>
          <w:sz w:val="22"/>
          <w:szCs w:val="22"/>
        </w:rPr>
        <w:t>a</w:t>
      </w:r>
      <w:r>
        <w:rPr>
          <w:spacing w:val="-5"/>
          <w:sz w:val="22"/>
          <w:szCs w:val="22"/>
        </w:rPr>
        <w:t>k</w:t>
      </w:r>
      <w:r>
        <w:rPr>
          <w:spacing w:val="1"/>
          <w:sz w:val="22"/>
          <w:szCs w:val="22"/>
        </w:rPr>
        <w:t>i</w:t>
      </w:r>
      <w:r>
        <w:rPr>
          <w:sz w:val="22"/>
          <w:szCs w:val="22"/>
        </w:rPr>
        <w:t>ng</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1"/>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ia</w:t>
      </w:r>
      <w:r>
        <w:rPr>
          <w:sz w:val="22"/>
          <w:szCs w:val="22"/>
        </w:rPr>
        <w:t>l</w:t>
      </w:r>
      <w:r>
        <w:rPr>
          <w:spacing w:val="1"/>
          <w:sz w:val="22"/>
          <w:szCs w:val="22"/>
        </w:rPr>
        <w:t xml:space="preserve"> </w:t>
      </w:r>
      <w:r>
        <w:rPr>
          <w:spacing w:val="-3"/>
          <w:sz w:val="22"/>
          <w:szCs w:val="22"/>
        </w:rPr>
        <w:t>C</w:t>
      </w:r>
      <w:r>
        <w:rPr>
          <w:spacing w:val="1"/>
          <w:sz w:val="22"/>
          <w:szCs w:val="22"/>
        </w:rPr>
        <w:t>ar</w:t>
      </w:r>
      <w:r>
        <w:rPr>
          <w:sz w:val="22"/>
          <w:szCs w:val="22"/>
        </w:rPr>
        <w:t xml:space="preserve">d </w:t>
      </w:r>
      <w:r>
        <w:rPr>
          <w:spacing w:val="1"/>
          <w:sz w:val="22"/>
          <w:szCs w:val="22"/>
        </w:rPr>
        <w:t>pr</w:t>
      </w:r>
      <w:r>
        <w:rPr>
          <w:spacing w:val="-2"/>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z w:val="22"/>
          <w:szCs w:val="22"/>
        </w:rPr>
        <w:t>a</w:t>
      </w:r>
      <w:r>
        <w:rPr>
          <w:spacing w:val="3"/>
          <w:sz w:val="22"/>
          <w:szCs w:val="22"/>
        </w:rPr>
        <w:t xml:space="preserve"> </w:t>
      </w:r>
      <w:r>
        <w:rPr>
          <w:spacing w:val="-5"/>
          <w:sz w:val="22"/>
          <w:szCs w:val="22"/>
        </w:rPr>
        <w:t>g</w:t>
      </w:r>
      <w:r>
        <w:rPr>
          <w:spacing w:val="1"/>
          <w:sz w:val="22"/>
          <w:szCs w:val="22"/>
        </w:rPr>
        <w:t>r</w:t>
      </w:r>
      <w:r>
        <w:rPr>
          <w:sz w:val="22"/>
          <w:szCs w:val="22"/>
        </w:rPr>
        <w:t>e</w:t>
      </w:r>
      <w:r>
        <w:rPr>
          <w:spacing w:val="1"/>
          <w:sz w:val="22"/>
          <w:szCs w:val="22"/>
        </w:rPr>
        <w:t>a</w:t>
      </w:r>
      <w:r>
        <w:rPr>
          <w:sz w:val="22"/>
          <w:szCs w:val="22"/>
        </w:rPr>
        <w:t>t</w:t>
      </w:r>
      <w:r>
        <w:rPr>
          <w:spacing w:val="1"/>
          <w:sz w:val="22"/>
          <w:szCs w:val="22"/>
        </w:rPr>
        <w:t xml:space="preserve"> </w:t>
      </w:r>
      <w:r>
        <w:rPr>
          <w:spacing w:val="-2"/>
          <w:sz w:val="22"/>
          <w:szCs w:val="22"/>
        </w:rPr>
        <w:t>s</w:t>
      </w:r>
      <w:r>
        <w:rPr>
          <w:sz w:val="22"/>
          <w:szCs w:val="22"/>
        </w:rPr>
        <w:t>uc</w:t>
      </w:r>
      <w:r>
        <w:rPr>
          <w:spacing w:val="1"/>
          <w:sz w:val="22"/>
          <w:szCs w:val="22"/>
        </w:rPr>
        <w:t>c</w:t>
      </w:r>
      <w:r>
        <w:rPr>
          <w:spacing w:val="-2"/>
          <w:sz w:val="22"/>
          <w:szCs w:val="22"/>
        </w:rPr>
        <w:t>e</w:t>
      </w:r>
      <w:r>
        <w:rPr>
          <w:spacing w:val="1"/>
          <w:sz w:val="22"/>
          <w:szCs w:val="22"/>
        </w:rPr>
        <w:t>ss</w:t>
      </w:r>
      <w:r>
        <w:rPr>
          <w:sz w:val="22"/>
          <w:szCs w:val="22"/>
        </w:rPr>
        <w:t>!</w:t>
      </w:r>
    </w:p>
    <w:p w14:paraId="295294F5" w14:textId="77777777" w:rsidR="006C33E8" w:rsidRDefault="006C33E8">
      <w:pPr>
        <w:spacing w:before="5" w:line="220" w:lineRule="exact"/>
        <w:rPr>
          <w:sz w:val="22"/>
          <w:szCs w:val="22"/>
        </w:rPr>
      </w:pPr>
    </w:p>
    <w:p w14:paraId="602946C1" w14:textId="77777777" w:rsidR="00072D8E" w:rsidRDefault="00072D8E">
      <w:pPr>
        <w:rPr>
          <w:b/>
          <w:color w:val="4F80BC"/>
          <w:sz w:val="32"/>
          <w:szCs w:val="32"/>
        </w:rPr>
      </w:pPr>
      <w:r>
        <w:rPr>
          <w:b/>
          <w:color w:val="4F80BC"/>
          <w:sz w:val="32"/>
          <w:szCs w:val="32"/>
        </w:rPr>
        <w:br w:type="page"/>
      </w:r>
    </w:p>
    <w:p w14:paraId="2A8C4C75" w14:textId="77777777" w:rsidR="005A2288" w:rsidRDefault="00295371">
      <w:pPr>
        <w:spacing w:before="13"/>
        <w:ind w:left="100"/>
        <w:rPr>
          <w:sz w:val="36"/>
          <w:szCs w:val="36"/>
        </w:rPr>
      </w:pPr>
      <w:r w:rsidRPr="00876F18">
        <w:rPr>
          <w:b/>
          <w:color w:val="4F80BC"/>
          <w:sz w:val="32"/>
          <w:szCs w:val="32"/>
        </w:rPr>
        <w:lastRenderedPageBreak/>
        <w:t>T</w:t>
      </w:r>
      <w:r w:rsidRPr="00876F18">
        <w:rPr>
          <w:b/>
          <w:color w:val="4F80BC"/>
          <w:spacing w:val="1"/>
          <w:sz w:val="32"/>
          <w:szCs w:val="32"/>
        </w:rPr>
        <w:t>a</w:t>
      </w:r>
      <w:r w:rsidRPr="00876F18">
        <w:rPr>
          <w:b/>
          <w:color w:val="4F80BC"/>
          <w:spacing w:val="-1"/>
          <w:sz w:val="32"/>
          <w:szCs w:val="32"/>
        </w:rPr>
        <w:t>b</w:t>
      </w:r>
      <w:r w:rsidRPr="00876F18">
        <w:rPr>
          <w:b/>
          <w:color w:val="4F80BC"/>
          <w:spacing w:val="1"/>
          <w:sz w:val="32"/>
          <w:szCs w:val="32"/>
        </w:rPr>
        <w:t>l</w:t>
      </w:r>
      <w:r w:rsidRPr="00876F18">
        <w:rPr>
          <w:b/>
          <w:color w:val="4F80BC"/>
          <w:sz w:val="32"/>
          <w:szCs w:val="32"/>
        </w:rPr>
        <w:t>e</w:t>
      </w:r>
      <w:r w:rsidRPr="00876F18">
        <w:rPr>
          <w:b/>
          <w:color w:val="4F80BC"/>
          <w:spacing w:val="-8"/>
          <w:sz w:val="32"/>
          <w:szCs w:val="32"/>
        </w:rPr>
        <w:t xml:space="preserve"> </w:t>
      </w:r>
      <w:r w:rsidRPr="00876F18">
        <w:rPr>
          <w:b/>
          <w:color w:val="4F80BC"/>
          <w:sz w:val="32"/>
          <w:szCs w:val="32"/>
        </w:rPr>
        <w:t>of</w:t>
      </w:r>
      <w:r w:rsidRPr="00876F18">
        <w:rPr>
          <w:b/>
          <w:color w:val="4F80BC"/>
          <w:spacing w:val="-1"/>
          <w:sz w:val="32"/>
          <w:szCs w:val="32"/>
        </w:rPr>
        <w:t xml:space="preserve"> </w:t>
      </w:r>
      <w:r w:rsidRPr="00876F18">
        <w:rPr>
          <w:b/>
          <w:color w:val="4F80BC"/>
          <w:sz w:val="32"/>
          <w:szCs w:val="32"/>
        </w:rPr>
        <w:t>Co</w:t>
      </w:r>
      <w:r w:rsidRPr="00876F18">
        <w:rPr>
          <w:b/>
          <w:color w:val="4F80BC"/>
          <w:spacing w:val="-1"/>
          <w:sz w:val="32"/>
          <w:szCs w:val="32"/>
        </w:rPr>
        <w:t>n</w:t>
      </w:r>
      <w:r w:rsidRPr="00876F18">
        <w:rPr>
          <w:b/>
          <w:color w:val="4F80BC"/>
          <w:spacing w:val="-2"/>
          <w:sz w:val="32"/>
          <w:szCs w:val="32"/>
        </w:rPr>
        <w:t>t</w:t>
      </w:r>
      <w:r w:rsidRPr="00876F18">
        <w:rPr>
          <w:b/>
          <w:color w:val="4F80BC"/>
          <w:spacing w:val="-1"/>
          <w:sz w:val="32"/>
          <w:szCs w:val="32"/>
        </w:rPr>
        <w:t>en</w:t>
      </w:r>
      <w:r w:rsidRPr="00876F18">
        <w:rPr>
          <w:b/>
          <w:color w:val="4F80BC"/>
          <w:sz w:val="32"/>
          <w:szCs w:val="32"/>
        </w:rPr>
        <w:t>ts</w:t>
      </w:r>
    </w:p>
    <w:p w14:paraId="635DDF05" w14:textId="77777777" w:rsidR="006C33E8" w:rsidRDefault="006C33E8">
      <w:pPr>
        <w:spacing w:line="200" w:lineRule="exact"/>
      </w:pPr>
    </w:p>
    <w:p w14:paraId="2341BDB3" w14:textId="77777777" w:rsidR="006C33E8" w:rsidRPr="00F82CD8" w:rsidRDefault="002F1089" w:rsidP="00F82CD8">
      <w:pPr>
        <w:spacing w:after="120"/>
        <w:ind w:left="100"/>
        <w:rPr>
          <w:sz w:val="22"/>
          <w:szCs w:val="22"/>
        </w:rPr>
      </w:pPr>
      <w:hyperlink w:anchor="KeystoaSuccessfulProgram" w:history="1">
        <w:r w:rsidR="00295371" w:rsidRPr="001C5108">
          <w:rPr>
            <w:rStyle w:val="Hyperlink"/>
            <w:b/>
            <w:sz w:val="22"/>
            <w:szCs w:val="22"/>
          </w:rPr>
          <w:t>10</w:t>
        </w:r>
        <w:r w:rsidR="00295371" w:rsidRPr="001C5108">
          <w:rPr>
            <w:rStyle w:val="Hyperlink"/>
            <w:b/>
            <w:spacing w:val="1"/>
            <w:sz w:val="22"/>
            <w:szCs w:val="22"/>
          </w:rPr>
          <w:t xml:space="preserve"> K</w:t>
        </w:r>
        <w:r w:rsidR="00295371" w:rsidRPr="001C5108">
          <w:rPr>
            <w:rStyle w:val="Hyperlink"/>
            <w:b/>
            <w:spacing w:val="-2"/>
            <w:sz w:val="22"/>
            <w:szCs w:val="22"/>
          </w:rPr>
          <w:t>e</w:t>
        </w:r>
        <w:r w:rsidR="00295371" w:rsidRPr="001C5108">
          <w:rPr>
            <w:rStyle w:val="Hyperlink"/>
            <w:b/>
            <w:sz w:val="22"/>
            <w:szCs w:val="22"/>
          </w:rPr>
          <w:t>ys</w:t>
        </w:r>
        <w:r w:rsidR="00295371" w:rsidRPr="001C5108">
          <w:rPr>
            <w:rStyle w:val="Hyperlink"/>
            <w:b/>
            <w:spacing w:val="-1"/>
            <w:sz w:val="22"/>
            <w:szCs w:val="22"/>
          </w:rPr>
          <w:t xml:space="preserve"> </w:t>
        </w:r>
        <w:r w:rsidR="00295371" w:rsidRPr="001C5108">
          <w:rPr>
            <w:rStyle w:val="Hyperlink"/>
            <w:b/>
            <w:spacing w:val="1"/>
            <w:sz w:val="22"/>
            <w:szCs w:val="22"/>
          </w:rPr>
          <w:t>t</w:t>
        </w:r>
        <w:r w:rsidR="00295371" w:rsidRPr="001C5108">
          <w:rPr>
            <w:rStyle w:val="Hyperlink"/>
            <w:b/>
            <w:sz w:val="22"/>
            <w:szCs w:val="22"/>
          </w:rPr>
          <w:t>o a S</w:t>
        </w:r>
        <w:r w:rsidR="00295371" w:rsidRPr="001C5108">
          <w:rPr>
            <w:rStyle w:val="Hyperlink"/>
            <w:b/>
            <w:spacing w:val="-2"/>
            <w:sz w:val="22"/>
            <w:szCs w:val="22"/>
          </w:rPr>
          <w:t>uc</w:t>
        </w:r>
        <w:r w:rsidR="00295371" w:rsidRPr="001C5108">
          <w:rPr>
            <w:rStyle w:val="Hyperlink"/>
            <w:b/>
            <w:sz w:val="22"/>
            <w:szCs w:val="22"/>
          </w:rPr>
          <w:t>c</w:t>
        </w:r>
        <w:r w:rsidR="00295371" w:rsidRPr="001C5108">
          <w:rPr>
            <w:rStyle w:val="Hyperlink"/>
            <w:b/>
            <w:spacing w:val="1"/>
            <w:sz w:val="22"/>
            <w:szCs w:val="22"/>
          </w:rPr>
          <w:t>e</w:t>
        </w:r>
        <w:r w:rsidR="00295371" w:rsidRPr="001C5108">
          <w:rPr>
            <w:rStyle w:val="Hyperlink"/>
            <w:b/>
            <w:spacing w:val="-2"/>
            <w:sz w:val="22"/>
            <w:szCs w:val="22"/>
          </w:rPr>
          <w:t>s</w:t>
        </w:r>
        <w:r w:rsidR="00295371" w:rsidRPr="001C5108">
          <w:rPr>
            <w:rStyle w:val="Hyperlink"/>
            <w:b/>
            <w:spacing w:val="-4"/>
            <w:sz w:val="22"/>
            <w:szCs w:val="22"/>
          </w:rPr>
          <w:t>s</w:t>
        </w:r>
        <w:r w:rsidR="00295371" w:rsidRPr="001C5108">
          <w:rPr>
            <w:rStyle w:val="Hyperlink"/>
            <w:b/>
            <w:spacing w:val="6"/>
            <w:sz w:val="22"/>
            <w:szCs w:val="22"/>
          </w:rPr>
          <w:t>f</w:t>
        </w:r>
        <w:r w:rsidR="00295371" w:rsidRPr="001C5108">
          <w:rPr>
            <w:rStyle w:val="Hyperlink"/>
            <w:b/>
            <w:spacing w:val="-5"/>
            <w:sz w:val="22"/>
            <w:szCs w:val="22"/>
          </w:rPr>
          <w:t>u</w:t>
        </w:r>
        <w:r w:rsidR="00295371" w:rsidRPr="001C5108">
          <w:rPr>
            <w:rStyle w:val="Hyperlink"/>
            <w:b/>
            <w:sz w:val="22"/>
            <w:szCs w:val="22"/>
          </w:rPr>
          <w:t>l</w:t>
        </w:r>
        <w:r w:rsidR="00295371" w:rsidRPr="001C5108">
          <w:rPr>
            <w:rStyle w:val="Hyperlink"/>
            <w:b/>
            <w:spacing w:val="-1"/>
            <w:sz w:val="22"/>
            <w:szCs w:val="22"/>
          </w:rPr>
          <w:t xml:space="preserve"> </w:t>
        </w:r>
        <w:r w:rsidR="00295371" w:rsidRPr="001C5108">
          <w:rPr>
            <w:rStyle w:val="Hyperlink"/>
            <w:b/>
            <w:spacing w:val="5"/>
            <w:sz w:val="22"/>
            <w:szCs w:val="22"/>
          </w:rPr>
          <w:t>P</w:t>
        </w:r>
        <w:r w:rsidR="00295371" w:rsidRPr="001C5108">
          <w:rPr>
            <w:rStyle w:val="Hyperlink"/>
            <w:b/>
            <w:spacing w:val="-4"/>
            <w:sz w:val="22"/>
            <w:szCs w:val="22"/>
          </w:rPr>
          <w:t>r</w:t>
        </w:r>
        <w:r w:rsidR="00295371" w:rsidRPr="001C5108">
          <w:rPr>
            <w:rStyle w:val="Hyperlink"/>
            <w:b/>
            <w:sz w:val="22"/>
            <w:szCs w:val="22"/>
          </w:rPr>
          <w:t>og</w:t>
        </w:r>
        <w:r w:rsidR="00295371" w:rsidRPr="001C5108">
          <w:rPr>
            <w:rStyle w:val="Hyperlink"/>
            <w:b/>
            <w:spacing w:val="1"/>
            <w:sz w:val="22"/>
            <w:szCs w:val="22"/>
          </w:rPr>
          <w:t>r</w:t>
        </w:r>
        <w:r w:rsidR="00295371" w:rsidRPr="001C5108">
          <w:rPr>
            <w:rStyle w:val="Hyperlink"/>
            <w:b/>
            <w:sz w:val="22"/>
            <w:szCs w:val="22"/>
          </w:rPr>
          <w:t xml:space="preserve">am        </w:t>
        </w:r>
        <w:r w:rsidR="00F02481">
          <w:rPr>
            <w:rStyle w:val="Hyperlink"/>
            <w:b/>
            <w:sz w:val="22"/>
            <w:szCs w:val="22"/>
          </w:rPr>
          <w:tab/>
        </w:r>
        <w:r w:rsidR="00F02481">
          <w:rPr>
            <w:rStyle w:val="Hyperlink"/>
            <w:b/>
            <w:sz w:val="22"/>
            <w:szCs w:val="22"/>
          </w:rPr>
          <w:tab/>
        </w:r>
        <w:r w:rsidR="00295371" w:rsidRPr="001C5108">
          <w:rPr>
            <w:rStyle w:val="Hyperlink"/>
            <w:b/>
            <w:sz w:val="22"/>
            <w:szCs w:val="22"/>
          </w:rPr>
          <w:t xml:space="preserve">           </w:t>
        </w:r>
        <w:r w:rsidR="00F02481">
          <w:rPr>
            <w:rStyle w:val="Hyperlink"/>
            <w:b/>
            <w:sz w:val="22"/>
            <w:szCs w:val="22"/>
          </w:rPr>
          <w:tab/>
        </w:r>
        <w:r w:rsidR="00F02481">
          <w:rPr>
            <w:rStyle w:val="Hyperlink"/>
            <w:b/>
            <w:sz w:val="22"/>
            <w:szCs w:val="22"/>
          </w:rPr>
          <w:tab/>
        </w:r>
        <w:r w:rsidR="00F02481">
          <w:rPr>
            <w:rStyle w:val="Hyperlink"/>
            <w:b/>
            <w:sz w:val="22"/>
            <w:szCs w:val="22"/>
          </w:rPr>
          <w:tab/>
        </w:r>
        <w:r w:rsidR="00F02481">
          <w:rPr>
            <w:rStyle w:val="Hyperlink"/>
            <w:b/>
            <w:sz w:val="22"/>
            <w:szCs w:val="22"/>
          </w:rPr>
          <w:tab/>
        </w:r>
        <w:r w:rsidR="00F02481">
          <w:rPr>
            <w:rStyle w:val="Hyperlink"/>
            <w:b/>
            <w:sz w:val="22"/>
            <w:szCs w:val="22"/>
          </w:rPr>
          <w:tab/>
        </w:r>
        <w:r w:rsidR="00F02481">
          <w:rPr>
            <w:rStyle w:val="Hyperlink"/>
            <w:b/>
            <w:sz w:val="22"/>
            <w:szCs w:val="22"/>
          </w:rPr>
          <w:tab/>
        </w:r>
        <w:r w:rsidR="00F02481">
          <w:rPr>
            <w:rStyle w:val="Hyperlink"/>
            <w:b/>
            <w:sz w:val="22"/>
            <w:szCs w:val="22"/>
          </w:rPr>
          <w:tab/>
        </w:r>
        <w:r w:rsidR="00F02481">
          <w:rPr>
            <w:rStyle w:val="Hyperlink"/>
            <w:b/>
            <w:sz w:val="22"/>
            <w:szCs w:val="22"/>
          </w:rPr>
          <w:tab/>
        </w:r>
        <w:r w:rsidR="00295371" w:rsidRPr="001C5108">
          <w:rPr>
            <w:rStyle w:val="Hyperlink"/>
            <w:b/>
            <w:sz w:val="22"/>
            <w:szCs w:val="22"/>
          </w:rPr>
          <w:t>0</w:t>
        </w:r>
        <w:r w:rsidR="005A2288" w:rsidRPr="001C5108">
          <w:rPr>
            <w:rStyle w:val="Hyperlink"/>
            <w:b/>
            <w:sz w:val="22"/>
            <w:szCs w:val="22"/>
          </w:rPr>
          <w:t>5</w:t>
        </w:r>
      </w:hyperlink>
    </w:p>
    <w:p w14:paraId="2C1751AC" w14:textId="77777777" w:rsidR="006C33E8" w:rsidRPr="00F82CD8" w:rsidRDefault="002F1089" w:rsidP="00F82CD8">
      <w:pPr>
        <w:spacing w:after="120"/>
        <w:ind w:left="100"/>
        <w:rPr>
          <w:sz w:val="22"/>
          <w:szCs w:val="22"/>
        </w:rPr>
      </w:pPr>
      <w:hyperlink w:anchor="ProgramSupportTeam" w:history="1">
        <w:r w:rsidR="00295371" w:rsidRPr="001C5108">
          <w:rPr>
            <w:rStyle w:val="Hyperlink"/>
            <w:b/>
            <w:spacing w:val="5"/>
            <w:sz w:val="22"/>
            <w:szCs w:val="22"/>
          </w:rPr>
          <w:t>P</w:t>
        </w:r>
        <w:r w:rsidR="00295371" w:rsidRPr="001C5108">
          <w:rPr>
            <w:rStyle w:val="Hyperlink"/>
            <w:b/>
            <w:spacing w:val="1"/>
            <w:sz w:val="22"/>
            <w:szCs w:val="22"/>
          </w:rPr>
          <w:t>r</w:t>
        </w:r>
        <w:r w:rsidR="00295371" w:rsidRPr="001C5108">
          <w:rPr>
            <w:rStyle w:val="Hyperlink"/>
            <w:b/>
            <w:spacing w:val="-2"/>
            <w:sz w:val="22"/>
            <w:szCs w:val="22"/>
          </w:rPr>
          <w:t>o</w:t>
        </w:r>
        <w:r w:rsidR="00295371" w:rsidRPr="001C5108">
          <w:rPr>
            <w:rStyle w:val="Hyperlink"/>
            <w:b/>
            <w:sz w:val="22"/>
            <w:szCs w:val="22"/>
          </w:rPr>
          <w:t>g</w:t>
        </w:r>
        <w:r w:rsidR="00295371" w:rsidRPr="001C5108">
          <w:rPr>
            <w:rStyle w:val="Hyperlink"/>
            <w:b/>
            <w:spacing w:val="1"/>
            <w:sz w:val="22"/>
            <w:szCs w:val="22"/>
          </w:rPr>
          <w:t>r</w:t>
        </w:r>
        <w:r w:rsidR="00295371" w:rsidRPr="001C5108">
          <w:rPr>
            <w:rStyle w:val="Hyperlink"/>
            <w:b/>
            <w:spacing w:val="-5"/>
            <w:sz w:val="22"/>
            <w:szCs w:val="22"/>
          </w:rPr>
          <w:t>a</w:t>
        </w:r>
        <w:r w:rsidR="00295371" w:rsidRPr="001C5108">
          <w:rPr>
            <w:rStyle w:val="Hyperlink"/>
            <w:b/>
            <w:sz w:val="22"/>
            <w:szCs w:val="22"/>
          </w:rPr>
          <w:t>m</w:t>
        </w:r>
        <w:r w:rsidR="00295371" w:rsidRPr="001C5108">
          <w:rPr>
            <w:rStyle w:val="Hyperlink"/>
            <w:b/>
            <w:spacing w:val="1"/>
            <w:sz w:val="22"/>
            <w:szCs w:val="22"/>
          </w:rPr>
          <w:t xml:space="preserve"> </w:t>
        </w:r>
        <w:r w:rsidR="00295371" w:rsidRPr="001C5108">
          <w:rPr>
            <w:rStyle w:val="Hyperlink"/>
            <w:b/>
            <w:sz w:val="22"/>
            <w:szCs w:val="22"/>
          </w:rPr>
          <w:t>Suppo</w:t>
        </w:r>
        <w:r w:rsidR="00295371" w:rsidRPr="001C5108">
          <w:rPr>
            <w:rStyle w:val="Hyperlink"/>
            <w:b/>
            <w:spacing w:val="-2"/>
            <w:sz w:val="22"/>
            <w:szCs w:val="22"/>
          </w:rPr>
          <w:t>r</w:t>
        </w:r>
        <w:r w:rsidR="00295371" w:rsidRPr="001C5108">
          <w:rPr>
            <w:rStyle w:val="Hyperlink"/>
            <w:b/>
            <w:sz w:val="22"/>
            <w:szCs w:val="22"/>
          </w:rPr>
          <w:t>t</w:t>
        </w:r>
        <w:r w:rsidR="00295371" w:rsidRPr="001C5108">
          <w:rPr>
            <w:rStyle w:val="Hyperlink"/>
            <w:b/>
            <w:spacing w:val="1"/>
            <w:sz w:val="22"/>
            <w:szCs w:val="22"/>
          </w:rPr>
          <w:t xml:space="preserve"> </w:t>
        </w:r>
        <w:r w:rsidR="00295371" w:rsidRPr="001C5108">
          <w:rPr>
            <w:rStyle w:val="Hyperlink"/>
            <w:b/>
            <w:spacing w:val="-1"/>
            <w:sz w:val="22"/>
            <w:szCs w:val="22"/>
          </w:rPr>
          <w:t>T</w:t>
        </w:r>
        <w:r w:rsidR="00295371" w:rsidRPr="001C5108">
          <w:rPr>
            <w:rStyle w:val="Hyperlink"/>
            <w:b/>
            <w:spacing w:val="1"/>
            <w:sz w:val="22"/>
            <w:szCs w:val="22"/>
          </w:rPr>
          <w:t>e</w:t>
        </w:r>
        <w:r w:rsidR="00295371" w:rsidRPr="001C5108">
          <w:rPr>
            <w:rStyle w:val="Hyperlink"/>
            <w:b/>
            <w:spacing w:val="-5"/>
            <w:sz w:val="22"/>
            <w:szCs w:val="22"/>
          </w:rPr>
          <w:t>a</w:t>
        </w:r>
        <w:r w:rsidR="00295371" w:rsidRPr="001C5108">
          <w:rPr>
            <w:rStyle w:val="Hyperlink"/>
            <w:b/>
            <w:sz w:val="22"/>
            <w:szCs w:val="22"/>
          </w:rPr>
          <w:t xml:space="preserve">m </w:t>
        </w:r>
        <w:r w:rsidR="00F02481">
          <w:rPr>
            <w:rStyle w:val="Hyperlink"/>
            <w:b/>
            <w:sz w:val="22"/>
            <w:szCs w:val="22"/>
          </w:rPr>
          <w:t xml:space="preserve">  </w:t>
        </w:r>
        <w:r w:rsidR="00F02481">
          <w:rPr>
            <w:rStyle w:val="Hyperlink"/>
            <w:b/>
            <w:sz w:val="22"/>
            <w:szCs w:val="22"/>
          </w:rPr>
          <w:tab/>
        </w:r>
        <w:r w:rsidR="00F02481">
          <w:rPr>
            <w:rStyle w:val="Hyperlink"/>
            <w:b/>
            <w:sz w:val="22"/>
            <w:szCs w:val="22"/>
          </w:rPr>
          <w:tab/>
        </w:r>
        <w:r w:rsidR="00F02481">
          <w:rPr>
            <w:rStyle w:val="Hyperlink"/>
            <w:b/>
            <w:sz w:val="22"/>
            <w:szCs w:val="22"/>
          </w:rPr>
          <w:tab/>
        </w:r>
        <w:r w:rsidR="00F02481">
          <w:rPr>
            <w:rStyle w:val="Hyperlink"/>
            <w:b/>
            <w:sz w:val="22"/>
            <w:szCs w:val="22"/>
          </w:rPr>
          <w:tab/>
        </w:r>
        <w:r w:rsidR="00F02481">
          <w:rPr>
            <w:rStyle w:val="Hyperlink"/>
            <w:b/>
            <w:sz w:val="22"/>
            <w:szCs w:val="22"/>
          </w:rPr>
          <w:tab/>
        </w:r>
        <w:r w:rsidR="00F02481">
          <w:rPr>
            <w:rStyle w:val="Hyperlink"/>
            <w:b/>
            <w:sz w:val="22"/>
            <w:szCs w:val="22"/>
          </w:rPr>
          <w:tab/>
        </w:r>
        <w:r w:rsidR="00F02481">
          <w:rPr>
            <w:rStyle w:val="Hyperlink"/>
            <w:b/>
            <w:sz w:val="22"/>
            <w:szCs w:val="22"/>
          </w:rPr>
          <w:tab/>
        </w:r>
        <w:r w:rsidR="00F02481">
          <w:rPr>
            <w:rStyle w:val="Hyperlink"/>
            <w:b/>
            <w:sz w:val="22"/>
            <w:szCs w:val="22"/>
          </w:rPr>
          <w:tab/>
        </w:r>
        <w:r w:rsidR="00F02481">
          <w:rPr>
            <w:rStyle w:val="Hyperlink"/>
            <w:b/>
            <w:sz w:val="22"/>
            <w:szCs w:val="22"/>
          </w:rPr>
          <w:tab/>
        </w:r>
        <w:r w:rsidR="00F02481">
          <w:rPr>
            <w:rStyle w:val="Hyperlink"/>
            <w:b/>
            <w:sz w:val="22"/>
            <w:szCs w:val="22"/>
          </w:rPr>
          <w:tab/>
        </w:r>
        <w:r w:rsidR="00F02481">
          <w:rPr>
            <w:rStyle w:val="Hyperlink"/>
            <w:b/>
            <w:sz w:val="22"/>
            <w:szCs w:val="22"/>
          </w:rPr>
          <w:tab/>
        </w:r>
        <w:r w:rsidR="00295371" w:rsidRPr="001C5108">
          <w:rPr>
            <w:rStyle w:val="Hyperlink"/>
            <w:b/>
            <w:sz w:val="22"/>
            <w:szCs w:val="22"/>
          </w:rPr>
          <w:t>0</w:t>
        </w:r>
        <w:r w:rsidR="005A2288" w:rsidRPr="001C5108">
          <w:rPr>
            <w:rStyle w:val="Hyperlink"/>
            <w:b/>
            <w:sz w:val="22"/>
            <w:szCs w:val="22"/>
          </w:rPr>
          <w:t>6</w:t>
        </w:r>
      </w:hyperlink>
    </w:p>
    <w:p w14:paraId="15A4FE91" w14:textId="60B99FE0" w:rsidR="006C33E8" w:rsidRPr="00F02481" w:rsidRDefault="002F1089" w:rsidP="00F82CD8">
      <w:pPr>
        <w:spacing w:after="120"/>
        <w:ind w:left="100"/>
        <w:rPr>
          <w:sz w:val="22"/>
          <w:szCs w:val="22"/>
          <w:u w:val="single"/>
        </w:rPr>
      </w:pPr>
      <w:hyperlink w:anchor="OtherProgramResourcesandTraining" w:history="1">
        <w:r w:rsidR="00295371" w:rsidRPr="00F02481">
          <w:rPr>
            <w:rStyle w:val="Hyperlink"/>
            <w:b/>
            <w:spacing w:val="1"/>
            <w:sz w:val="22"/>
            <w:szCs w:val="22"/>
          </w:rPr>
          <w:t>Ot</w:t>
        </w:r>
        <w:r w:rsidR="00295371" w:rsidRPr="00F02481">
          <w:rPr>
            <w:rStyle w:val="Hyperlink"/>
            <w:b/>
            <w:sz w:val="22"/>
            <w:szCs w:val="22"/>
          </w:rPr>
          <w:t>h</w:t>
        </w:r>
        <w:r w:rsidR="00295371" w:rsidRPr="00F02481">
          <w:rPr>
            <w:rStyle w:val="Hyperlink"/>
            <w:b/>
            <w:spacing w:val="-2"/>
            <w:sz w:val="22"/>
            <w:szCs w:val="22"/>
          </w:rPr>
          <w:t>e</w:t>
        </w:r>
        <w:r w:rsidR="00295371" w:rsidRPr="00F02481">
          <w:rPr>
            <w:rStyle w:val="Hyperlink"/>
            <w:b/>
            <w:sz w:val="22"/>
            <w:szCs w:val="22"/>
          </w:rPr>
          <w:t xml:space="preserve">r </w:t>
        </w:r>
        <w:r w:rsidR="003050B1">
          <w:rPr>
            <w:rStyle w:val="Hyperlink"/>
            <w:b/>
            <w:sz w:val="22"/>
            <w:szCs w:val="22"/>
          </w:rPr>
          <w:t xml:space="preserve">Program </w:t>
        </w:r>
        <w:r w:rsidR="00295371" w:rsidRPr="00F02481">
          <w:rPr>
            <w:rStyle w:val="Hyperlink"/>
            <w:b/>
            <w:spacing w:val="-1"/>
            <w:sz w:val="22"/>
            <w:szCs w:val="22"/>
          </w:rPr>
          <w:t>R</w:t>
        </w:r>
        <w:r w:rsidR="00295371" w:rsidRPr="00F02481">
          <w:rPr>
            <w:rStyle w:val="Hyperlink"/>
            <w:b/>
            <w:sz w:val="22"/>
            <w:szCs w:val="22"/>
          </w:rPr>
          <w:t>e</w:t>
        </w:r>
        <w:r w:rsidR="00295371" w:rsidRPr="00F02481">
          <w:rPr>
            <w:rStyle w:val="Hyperlink"/>
            <w:b/>
            <w:spacing w:val="1"/>
            <w:sz w:val="22"/>
            <w:szCs w:val="22"/>
          </w:rPr>
          <w:t>s</w:t>
        </w:r>
        <w:r w:rsidR="00295371" w:rsidRPr="00F02481">
          <w:rPr>
            <w:rStyle w:val="Hyperlink"/>
            <w:b/>
            <w:sz w:val="22"/>
            <w:szCs w:val="22"/>
          </w:rPr>
          <w:t>o</w:t>
        </w:r>
        <w:r w:rsidR="00295371" w:rsidRPr="00F02481">
          <w:rPr>
            <w:rStyle w:val="Hyperlink"/>
            <w:b/>
            <w:spacing w:val="-2"/>
            <w:sz w:val="22"/>
            <w:szCs w:val="22"/>
          </w:rPr>
          <w:t>u</w:t>
        </w:r>
        <w:r w:rsidR="00295371" w:rsidRPr="00F02481">
          <w:rPr>
            <w:rStyle w:val="Hyperlink"/>
            <w:b/>
            <w:sz w:val="22"/>
            <w:szCs w:val="22"/>
          </w:rPr>
          <w:t>rc</w:t>
        </w:r>
        <w:r w:rsidR="00295371" w:rsidRPr="00F02481">
          <w:rPr>
            <w:rStyle w:val="Hyperlink"/>
            <w:b/>
            <w:spacing w:val="-2"/>
            <w:sz w:val="22"/>
            <w:szCs w:val="22"/>
          </w:rPr>
          <w:t>e</w:t>
        </w:r>
        <w:r w:rsidR="00295371" w:rsidRPr="00F02481">
          <w:rPr>
            <w:rStyle w:val="Hyperlink"/>
            <w:b/>
            <w:sz w:val="22"/>
            <w:szCs w:val="22"/>
          </w:rPr>
          <w:t>s</w:t>
        </w:r>
        <w:r w:rsidR="00295371" w:rsidRPr="00F02481">
          <w:rPr>
            <w:rStyle w:val="Hyperlink"/>
            <w:b/>
            <w:spacing w:val="1"/>
            <w:sz w:val="22"/>
            <w:szCs w:val="22"/>
          </w:rPr>
          <w:t xml:space="preserve"> </w:t>
        </w:r>
        <w:r w:rsidR="00295371" w:rsidRPr="00F02481">
          <w:rPr>
            <w:rStyle w:val="Hyperlink"/>
            <w:b/>
            <w:sz w:val="22"/>
            <w:szCs w:val="22"/>
          </w:rPr>
          <w:t>&amp;</w:t>
        </w:r>
        <w:r w:rsidR="00295371" w:rsidRPr="00F02481">
          <w:rPr>
            <w:rStyle w:val="Hyperlink"/>
            <w:b/>
            <w:spacing w:val="-1"/>
            <w:sz w:val="22"/>
            <w:szCs w:val="22"/>
          </w:rPr>
          <w:t xml:space="preserve"> </w:t>
        </w:r>
        <w:r w:rsidR="00295371" w:rsidRPr="00F02481">
          <w:rPr>
            <w:rStyle w:val="Hyperlink"/>
            <w:b/>
            <w:sz w:val="22"/>
            <w:szCs w:val="22"/>
          </w:rPr>
          <w:t>Tra</w:t>
        </w:r>
        <w:r w:rsidR="00295371" w:rsidRPr="00F02481">
          <w:rPr>
            <w:rStyle w:val="Hyperlink"/>
            <w:b/>
            <w:spacing w:val="1"/>
            <w:sz w:val="22"/>
            <w:szCs w:val="22"/>
          </w:rPr>
          <w:t>i</w:t>
        </w:r>
        <w:r w:rsidR="00295371" w:rsidRPr="00F02481">
          <w:rPr>
            <w:rStyle w:val="Hyperlink"/>
            <w:b/>
            <w:spacing w:val="-2"/>
            <w:sz w:val="22"/>
            <w:szCs w:val="22"/>
          </w:rPr>
          <w:t>n</w:t>
        </w:r>
        <w:r w:rsidR="00295371" w:rsidRPr="00F02481">
          <w:rPr>
            <w:rStyle w:val="Hyperlink"/>
            <w:b/>
            <w:spacing w:val="1"/>
            <w:sz w:val="22"/>
            <w:szCs w:val="22"/>
          </w:rPr>
          <w:t>i</w:t>
        </w:r>
        <w:r w:rsidR="00295371" w:rsidRPr="00F02481">
          <w:rPr>
            <w:rStyle w:val="Hyperlink"/>
            <w:b/>
            <w:sz w:val="22"/>
            <w:szCs w:val="22"/>
          </w:rPr>
          <w:t xml:space="preserve">ng                                 </w:t>
        </w:r>
        <w:r w:rsidR="00295371" w:rsidRPr="00F02481">
          <w:rPr>
            <w:rStyle w:val="Hyperlink"/>
            <w:b/>
            <w:spacing w:val="33"/>
            <w:sz w:val="22"/>
            <w:szCs w:val="22"/>
          </w:rPr>
          <w:t xml:space="preserve"> </w:t>
        </w:r>
        <w:r w:rsidR="00F346D2">
          <w:rPr>
            <w:rStyle w:val="Hyperlink"/>
            <w:b/>
            <w:spacing w:val="33"/>
            <w:sz w:val="22"/>
            <w:szCs w:val="22"/>
          </w:rPr>
          <w:tab/>
        </w:r>
        <w:r w:rsidR="00F346D2">
          <w:rPr>
            <w:rStyle w:val="Hyperlink"/>
            <w:b/>
            <w:spacing w:val="33"/>
            <w:sz w:val="22"/>
            <w:szCs w:val="22"/>
          </w:rPr>
          <w:tab/>
        </w:r>
        <w:r w:rsidR="00F346D2">
          <w:rPr>
            <w:rStyle w:val="Hyperlink"/>
            <w:b/>
            <w:spacing w:val="33"/>
            <w:sz w:val="22"/>
            <w:szCs w:val="22"/>
          </w:rPr>
          <w:tab/>
        </w:r>
        <w:r w:rsidR="00F346D2">
          <w:rPr>
            <w:rStyle w:val="Hyperlink"/>
            <w:b/>
            <w:spacing w:val="33"/>
            <w:sz w:val="22"/>
            <w:szCs w:val="22"/>
          </w:rPr>
          <w:tab/>
        </w:r>
        <w:r w:rsidR="00F346D2">
          <w:rPr>
            <w:rStyle w:val="Hyperlink"/>
            <w:b/>
            <w:spacing w:val="33"/>
            <w:sz w:val="22"/>
            <w:szCs w:val="22"/>
          </w:rPr>
          <w:tab/>
        </w:r>
        <w:r w:rsidR="00F346D2">
          <w:rPr>
            <w:rStyle w:val="Hyperlink"/>
            <w:b/>
            <w:spacing w:val="33"/>
            <w:sz w:val="22"/>
            <w:szCs w:val="22"/>
          </w:rPr>
          <w:tab/>
        </w:r>
        <w:r w:rsidR="00F346D2">
          <w:rPr>
            <w:rStyle w:val="Hyperlink"/>
            <w:b/>
            <w:spacing w:val="33"/>
            <w:sz w:val="22"/>
            <w:szCs w:val="22"/>
          </w:rPr>
          <w:tab/>
        </w:r>
        <w:r w:rsidR="00295371" w:rsidRPr="00F02481">
          <w:rPr>
            <w:rStyle w:val="Hyperlink"/>
            <w:b/>
            <w:sz w:val="22"/>
            <w:szCs w:val="22"/>
          </w:rPr>
          <w:t>0</w:t>
        </w:r>
        <w:r w:rsidR="003050B1">
          <w:rPr>
            <w:rStyle w:val="Hyperlink"/>
            <w:b/>
            <w:sz w:val="22"/>
            <w:szCs w:val="22"/>
          </w:rPr>
          <w:t>8</w:t>
        </w:r>
      </w:hyperlink>
    </w:p>
    <w:p w14:paraId="75C6B44C" w14:textId="7E368BA8" w:rsidR="006C33E8" w:rsidRPr="00F82CD8" w:rsidRDefault="002F1089" w:rsidP="00F82CD8">
      <w:pPr>
        <w:spacing w:after="120"/>
        <w:ind w:left="100"/>
        <w:rPr>
          <w:sz w:val="22"/>
          <w:szCs w:val="22"/>
        </w:rPr>
      </w:pPr>
      <w:hyperlink w:anchor="Implementation" w:history="1">
        <w:r w:rsidR="00295371" w:rsidRPr="001C5108">
          <w:rPr>
            <w:rStyle w:val="Hyperlink"/>
            <w:b/>
            <w:spacing w:val="1"/>
            <w:sz w:val="22"/>
            <w:szCs w:val="22"/>
          </w:rPr>
          <w:t>Im</w:t>
        </w:r>
        <w:r w:rsidR="00295371" w:rsidRPr="001C5108">
          <w:rPr>
            <w:rStyle w:val="Hyperlink"/>
            <w:b/>
            <w:spacing w:val="-3"/>
            <w:sz w:val="22"/>
            <w:szCs w:val="22"/>
          </w:rPr>
          <w:t>p</w:t>
        </w:r>
        <w:r w:rsidR="00295371" w:rsidRPr="001C5108">
          <w:rPr>
            <w:rStyle w:val="Hyperlink"/>
            <w:b/>
            <w:spacing w:val="1"/>
            <w:sz w:val="22"/>
            <w:szCs w:val="22"/>
          </w:rPr>
          <w:t>leme</w:t>
        </w:r>
        <w:r w:rsidR="00295371" w:rsidRPr="001C5108">
          <w:rPr>
            <w:rStyle w:val="Hyperlink"/>
            <w:b/>
            <w:sz w:val="22"/>
            <w:szCs w:val="22"/>
          </w:rPr>
          <w:t>n</w:t>
        </w:r>
        <w:r w:rsidR="00295371" w:rsidRPr="001C5108">
          <w:rPr>
            <w:rStyle w:val="Hyperlink"/>
            <w:b/>
            <w:spacing w:val="1"/>
            <w:sz w:val="22"/>
            <w:szCs w:val="22"/>
          </w:rPr>
          <w:t>t</w:t>
        </w:r>
        <w:r w:rsidR="00295371" w:rsidRPr="001C5108">
          <w:rPr>
            <w:rStyle w:val="Hyperlink"/>
            <w:b/>
            <w:spacing w:val="-2"/>
            <w:sz w:val="22"/>
            <w:szCs w:val="22"/>
          </w:rPr>
          <w:t>a</w:t>
        </w:r>
        <w:r w:rsidR="00295371" w:rsidRPr="001C5108">
          <w:rPr>
            <w:rStyle w:val="Hyperlink"/>
            <w:b/>
            <w:spacing w:val="-1"/>
            <w:sz w:val="22"/>
            <w:szCs w:val="22"/>
          </w:rPr>
          <w:t>ti</w:t>
        </w:r>
        <w:r w:rsidR="00295371" w:rsidRPr="001C5108">
          <w:rPr>
            <w:rStyle w:val="Hyperlink"/>
            <w:b/>
            <w:sz w:val="22"/>
            <w:szCs w:val="22"/>
          </w:rPr>
          <w:t xml:space="preserve">on                                                               </w:t>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5A2288" w:rsidRPr="001C5108">
          <w:rPr>
            <w:rStyle w:val="Hyperlink"/>
            <w:b/>
            <w:sz w:val="22"/>
            <w:szCs w:val="22"/>
          </w:rPr>
          <w:t>0</w:t>
        </w:r>
        <w:r w:rsidR="003050B1">
          <w:rPr>
            <w:rStyle w:val="Hyperlink"/>
            <w:b/>
            <w:sz w:val="22"/>
            <w:szCs w:val="22"/>
          </w:rPr>
          <w:t>9</w:t>
        </w:r>
      </w:hyperlink>
    </w:p>
    <w:bookmarkStart w:id="0" w:name="_Hlk1330318"/>
    <w:p w14:paraId="62FFCD94" w14:textId="319C1395" w:rsidR="006C33E8" w:rsidRPr="00313E7B" w:rsidRDefault="001C5108" w:rsidP="00F82CD8">
      <w:pPr>
        <w:spacing w:after="120"/>
        <w:ind w:left="700"/>
        <w:rPr>
          <w:sz w:val="22"/>
          <w:szCs w:val="22"/>
        </w:rPr>
      </w:pPr>
      <w:r w:rsidRPr="00313E7B">
        <w:rPr>
          <w:color w:val="4F80BC"/>
          <w:sz w:val="22"/>
          <w:szCs w:val="22"/>
        </w:rPr>
        <w:fldChar w:fldCharType="begin"/>
      </w:r>
      <w:r w:rsidRPr="00313E7B">
        <w:rPr>
          <w:color w:val="4F80BC"/>
          <w:sz w:val="22"/>
          <w:szCs w:val="22"/>
        </w:rPr>
        <w:instrText xml:space="preserve"> HYPERLINK  \l "SampleImplementationPlan" </w:instrText>
      </w:r>
      <w:r w:rsidRPr="00313E7B">
        <w:rPr>
          <w:color w:val="4F80BC"/>
          <w:sz w:val="22"/>
          <w:szCs w:val="22"/>
        </w:rPr>
      </w:r>
      <w:r w:rsidRPr="00313E7B">
        <w:rPr>
          <w:color w:val="4F80BC"/>
          <w:sz w:val="22"/>
          <w:szCs w:val="22"/>
        </w:rPr>
        <w:fldChar w:fldCharType="separate"/>
      </w:r>
      <w:r w:rsidR="00295371" w:rsidRPr="00313E7B">
        <w:rPr>
          <w:rStyle w:val="Hyperlink"/>
          <w:sz w:val="22"/>
          <w:szCs w:val="22"/>
        </w:rPr>
        <w:t>S</w:t>
      </w:r>
      <w:r w:rsidR="00295371" w:rsidRPr="00313E7B">
        <w:rPr>
          <w:rStyle w:val="Hyperlink"/>
          <w:spacing w:val="1"/>
          <w:sz w:val="22"/>
          <w:szCs w:val="22"/>
        </w:rPr>
        <w:t>a</w:t>
      </w:r>
      <w:r w:rsidR="00295371" w:rsidRPr="00313E7B">
        <w:rPr>
          <w:rStyle w:val="Hyperlink"/>
          <w:spacing w:val="-6"/>
          <w:sz w:val="22"/>
          <w:szCs w:val="22"/>
        </w:rPr>
        <w:t>m</w:t>
      </w:r>
      <w:r w:rsidR="00295371" w:rsidRPr="00313E7B">
        <w:rPr>
          <w:rStyle w:val="Hyperlink"/>
          <w:sz w:val="22"/>
          <w:szCs w:val="22"/>
        </w:rPr>
        <w:t>p</w:t>
      </w:r>
      <w:r w:rsidR="00295371" w:rsidRPr="00313E7B">
        <w:rPr>
          <w:rStyle w:val="Hyperlink"/>
          <w:spacing w:val="1"/>
          <w:sz w:val="22"/>
          <w:szCs w:val="22"/>
        </w:rPr>
        <w:t>l</w:t>
      </w:r>
      <w:r w:rsidR="00295371" w:rsidRPr="00313E7B">
        <w:rPr>
          <w:rStyle w:val="Hyperlink"/>
          <w:sz w:val="22"/>
          <w:szCs w:val="22"/>
        </w:rPr>
        <w:t>e</w:t>
      </w:r>
      <w:r w:rsidR="00295371" w:rsidRPr="00313E7B">
        <w:rPr>
          <w:rStyle w:val="Hyperlink"/>
          <w:spacing w:val="3"/>
          <w:sz w:val="22"/>
          <w:szCs w:val="22"/>
        </w:rPr>
        <w:t xml:space="preserve"> </w:t>
      </w:r>
      <w:r w:rsidR="00295371" w:rsidRPr="00313E7B">
        <w:rPr>
          <w:rStyle w:val="Hyperlink"/>
          <w:spacing w:val="-1"/>
          <w:sz w:val="22"/>
          <w:szCs w:val="22"/>
        </w:rPr>
        <w:t>I</w:t>
      </w:r>
      <w:r w:rsidR="00295371" w:rsidRPr="00313E7B">
        <w:rPr>
          <w:rStyle w:val="Hyperlink"/>
          <w:spacing w:val="-4"/>
          <w:sz w:val="22"/>
          <w:szCs w:val="22"/>
        </w:rPr>
        <w:t>m</w:t>
      </w:r>
      <w:r w:rsidR="00295371" w:rsidRPr="00313E7B">
        <w:rPr>
          <w:rStyle w:val="Hyperlink"/>
          <w:sz w:val="22"/>
          <w:szCs w:val="22"/>
        </w:rPr>
        <w:t>p</w:t>
      </w:r>
      <w:r w:rsidR="00295371" w:rsidRPr="00313E7B">
        <w:rPr>
          <w:rStyle w:val="Hyperlink"/>
          <w:spacing w:val="1"/>
          <w:sz w:val="22"/>
          <w:szCs w:val="22"/>
        </w:rPr>
        <w:t>l</w:t>
      </w:r>
      <w:r w:rsidR="00295371" w:rsidRPr="00313E7B">
        <w:rPr>
          <w:rStyle w:val="Hyperlink"/>
          <w:spacing w:val="3"/>
          <w:sz w:val="22"/>
          <w:szCs w:val="22"/>
        </w:rPr>
        <w:t>e</w:t>
      </w:r>
      <w:r w:rsidR="00295371" w:rsidRPr="00313E7B">
        <w:rPr>
          <w:rStyle w:val="Hyperlink"/>
          <w:spacing w:val="-6"/>
          <w:sz w:val="22"/>
          <w:szCs w:val="22"/>
        </w:rPr>
        <w:t>m</w:t>
      </w:r>
      <w:r w:rsidR="00295371" w:rsidRPr="00313E7B">
        <w:rPr>
          <w:rStyle w:val="Hyperlink"/>
          <w:spacing w:val="1"/>
          <w:sz w:val="22"/>
          <w:szCs w:val="22"/>
        </w:rPr>
        <w:t>e</w:t>
      </w:r>
      <w:r w:rsidR="00295371" w:rsidRPr="00313E7B">
        <w:rPr>
          <w:rStyle w:val="Hyperlink"/>
          <w:sz w:val="22"/>
          <w:szCs w:val="22"/>
        </w:rPr>
        <w:t>n</w:t>
      </w:r>
      <w:r w:rsidR="00295371" w:rsidRPr="00313E7B">
        <w:rPr>
          <w:rStyle w:val="Hyperlink"/>
          <w:spacing w:val="1"/>
          <w:sz w:val="22"/>
          <w:szCs w:val="22"/>
        </w:rPr>
        <w:t>t</w:t>
      </w:r>
      <w:r w:rsidR="00295371" w:rsidRPr="00313E7B">
        <w:rPr>
          <w:rStyle w:val="Hyperlink"/>
          <w:sz w:val="22"/>
          <w:szCs w:val="22"/>
        </w:rPr>
        <w:t>a</w:t>
      </w:r>
      <w:r w:rsidR="00295371" w:rsidRPr="00313E7B">
        <w:rPr>
          <w:rStyle w:val="Hyperlink"/>
          <w:spacing w:val="1"/>
          <w:sz w:val="22"/>
          <w:szCs w:val="22"/>
        </w:rPr>
        <w:t>ti</w:t>
      </w:r>
      <w:r w:rsidR="00295371" w:rsidRPr="00313E7B">
        <w:rPr>
          <w:rStyle w:val="Hyperlink"/>
          <w:sz w:val="22"/>
          <w:szCs w:val="22"/>
        </w:rPr>
        <w:t xml:space="preserve">on </w:t>
      </w:r>
      <w:r w:rsidR="00295371" w:rsidRPr="00313E7B">
        <w:rPr>
          <w:rStyle w:val="Hyperlink"/>
          <w:spacing w:val="-2"/>
          <w:sz w:val="22"/>
          <w:szCs w:val="22"/>
        </w:rPr>
        <w:t>P</w:t>
      </w:r>
      <w:r w:rsidR="00295371" w:rsidRPr="00313E7B">
        <w:rPr>
          <w:rStyle w:val="Hyperlink"/>
          <w:spacing w:val="1"/>
          <w:sz w:val="22"/>
          <w:szCs w:val="22"/>
        </w:rPr>
        <w:t>l</w:t>
      </w:r>
      <w:r w:rsidR="00295371" w:rsidRPr="00313E7B">
        <w:rPr>
          <w:rStyle w:val="Hyperlink"/>
          <w:spacing w:val="-4"/>
          <w:sz w:val="22"/>
          <w:szCs w:val="22"/>
        </w:rPr>
        <w:t>a</w:t>
      </w:r>
      <w:r w:rsidR="00295371" w:rsidRPr="00313E7B">
        <w:rPr>
          <w:rStyle w:val="Hyperlink"/>
          <w:sz w:val="22"/>
          <w:szCs w:val="22"/>
        </w:rPr>
        <w:t xml:space="preserve">n                                 </w:t>
      </w:r>
      <w:r w:rsidR="00295371" w:rsidRPr="00313E7B">
        <w:rPr>
          <w:rStyle w:val="Hyperlink"/>
          <w:spacing w:val="19"/>
          <w:sz w:val="22"/>
          <w:szCs w:val="22"/>
        </w:rPr>
        <w:t xml:space="preserve"> </w:t>
      </w:r>
      <w:r w:rsidR="00F346D2" w:rsidRPr="00313E7B">
        <w:rPr>
          <w:rStyle w:val="Hyperlink"/>
          <w:spacing w:val="19"/>
          <w:sz w:val="22"/>
          <w:szCs w:val="22"/>
        </w:rPr>
        <w:tab/>
      </w:r>
      <w:r w:rsidR="00F346D2" w:rsidRPr="00313E7B">
        <w:rPr>
          <w:rStyle w:val="Hyperlink"/>
          <w:spacing w:val="19"/>
          <w:sz w:val="22"/>
          <w:szCs w:val="22"/>
        </w:rPr>
        <w:tab/>
      </w:r>
      <w:r w:rsidR="00F346D2" w:rsidRPr="00313E7B">
        <w:rPr>
          <w:rStyle w:val="Hyperlink"/>
          <w:spacing w:val="19"/>
          <w:sz w:val="22"/>
          <w:szCs w:val="22"/>
        </w:rPr>
        <w:tab/>
      </w:r>
      <w:r w:rsidR="00F346D2" w:rsidRPr="00313E7B">
        <w:rPr>
          <w:rStyle w:val="Hyperlink"/>
          <w:spacing w:val="19"/>
          <w:sz w:val="22"/>
          <w:szCs w:val="22"/>
        </w:rPr>
        <w:tab/>
      </w:r>
      <w:r w:rsidR="00F346D2" w:rsidRPr="00313E7B">
        <w:rPr>
          <w:rStyle w:val="Hyperlink"/>
          <w:spacing w:val="19"/>
          <w:sz w:val="22"/>
          <w:szCs w:val="22"/>
        </w:rPr>
        <w:tab/>
      </w:r>
      <w:r w:rsidR="00F346D2" w:rsidRPr="00313E7B">
        <w:rPr>
          <w:rStyle w:val="Hyperlink"/>
          <w:spacing w:val="19"/>
          <w:sz w:val="22"/>
          <w:szCs w:val="22"/>
        </w:rPr>
        <w:tab/>
      </w:r>
      <w:r w:rsidR="00F346D2" w:rsidRPr="00313E7B">
        <w:rPr>
          <w:rStyle w:val="Hyperlink"/>
          <w:spacing w:val="19"/>
          <w:sz w:val="22"/>
          <w:szCs w:val="22"/>
        </w:rPr>
        <w:tab/>
      </w:r>
      <w:r w:rsidR="00AC4E00" w:rsidRPr="00313E7B">
        <w:rPr>
          <w:rStyle w:val="Hyperlink"/>
          <w:sz w:val="22"/>
          <w:szCs w:val="22"/>
        </w:rPr>
        <w:t>0</w:t>
      </w:r>
      <w:r w:rsidR="003050B1" w:rsidRPr="00313E7B">
        <w:rPr>
          <w:rStyle w:val="Hyperlink"/>
          <w:sz w:val="22"/>
          <w:szCs w:val="22"/>
        </w:rPr>
        <w:t>9</w:t>
      </w:r>
      <w:r w:rsidRPr="00313E7B">
        <w:rPr>
          <w:color w:val="4F80BC"/>
          <w:sz w:val="22"/>
          <w:szCs w:val="22"/>
        </w:rPr>
        <w:fldChar w:fldCharType="end"/>
      </w:r>
    </w:p>
    <w:p w14:paraId="0A7E9E48" w14:textId="7339BB11" w:rsidR="006C33E8" w:rsidRPr="00313E7B" w:rsidRDefault="002F1089" w:rsidP="00F82CD8">
      <w:pPr>
        <w:spacing w:after="120"/>
        <w:ind w:left="700"/>
        <w:rPr>
          <w:sz w:val="22"/>
          <w:szCs w:val="22"/>
        </w:rPr>
      </w:pPr>
      <w:hyperlink w:anchor="IntelliLinkExpenseManagementPlanning" w:history="1">
        <w:r w:rsidR="003C67F8" w:rsidRPr="00313E7B">
          <w:rPr>
            <w:rStyle w:val="Hyperlink"/>
            <w:spacing w:val="-4"/>
            <w:sz w:val="22"/>
            <w:szCs w:val="22"/>
          </w:rPr>
          <w:t>Clarity - Enterprise Plus</w:t>
        </w:r>
        <w:r w:rsidR="00295371" w:rsidRPr="00313E7B">
          <w:rPr>
            <w:rStyle w:val="Hyperlink"/>
            <w:spacing w:val="-1"/>
            <w:sz w:val="22"/>
            <w:szCs w:val="22"/>
          </w:rPr>
          <w:t xml:space="preserve"> </w:t>
        </w:r>
        <w:r w:rsidR="00295371" w:rsidRPr="00313E7B">
          <w:rPr>
            <w:rStyle w:val="Hyperlink"/>
            <w:sz w:val="22"/>
            <w:szCs w:val="22"/>
          </w:rPr>
          <w:t>Expen</w:t>
        </w:r>
        <w:r w:rsidR="00295371" w:rsidRPr="00313E7B">
          <w:rPr>
            <w:rStyle w:val="Hyperlink"/>
            <w:spacing w:val="1"/>
            <w:sz w:val="22"/>
            <w:szCs w:val="22"/>
          </w:rPr>
          <w:t>s</w:t>
        </w:r>
        <w:r w:rsidR="00295371" w:rsidRPr="00313E7B">
          <w:rPr>
            <w:rStyle w:val="Hyperlink"/>
            <w:sz w:val="22"/>
            <w:szCs w:val="22"/>
          </w:rPr>
          <w:t>e</w:t>
        </w:r>
        <w:r w:rsidR="00295371" w:rsidRPr="00313E7B">
          <w:rPr>
            <w:rStyle w:val="Hyperlink"/>
            <w:spacing w:val="-2"/>
            <w:sz w:val="22"/>
            <w:szCs w:val="22"/>
          </w:rPr>
          <w:t xml:space="preserve"> </w:t>
        </w:r>
        <w:r w:rsidR="00295371" w:rsidRPr="00313E7B">
          <w:rPr>
            <w:rStyle w:val="Hyperlink"/>
            <w:spacing w:val="1"/>
            <w:sz w:val="22"/>
            <w:szCs w:val="22"/>
          </w:rPr>
          <w:t>M</w:t>
        </w:r>
        <w:r w:rsidR="00295371" w:rsidRPr="00313E7B">
          <w:rPr>
            <w:rStyle w:val="Hyperlink"/>
            <w:sz w:val="22"/>
            <w:szCs w:val="22"/>
          </w:rPr>
          <w:t>a</w:t>
        </w:r>
        <w:r w:rsidR="00295371" w:rsidRPr="00313E7B">
          <w:rPr>
            <w:rStyle w:val="Hyperlink"/>
            <w:spacing w:val="-2"/>
            <w:sz w:val="22"/>
            <w:szCs w:val="22"/>
          </w:rPr>
          <w:t>n</w:t>
        </w:r>
        <w:r w:rsidR="00295371" w:rsidRPr="00313E7B">
          <w:rPr>
            <w:rStyle w:val="Hyperlink"/>
            <w:sz w:val="22"/>
            <w:szCs w:val="22"/>
          </w:rPr>
          <w:t>a</w:t>
        </w:r>
        <w:r w:rsidR="00295371" w:rsidRPr="00313E7B">
          <w:rPr>
            <w:rStyle w:val="Hyperlink"/>
            <w:spacing w:val="-2"/>
            <w:sz w:val="22"/>
            <w:szCs w:val="22"/>
          </w:rPr>
          <w:t>g</w:t>
        </w:r>
        <w:r w:rsidR="00295371" w:rsidRPr="00313E7B">
          <w:rPr>
            <w:rStyle w:val="Hyperlink"/>
            <w:sz w:val="22"/>
            <w:szCs w:val="22"/>
          </w:rPr>
          <w:t>e</w:t>
        </w:r>
        <w:r w:rsidR="00295371" w:rsidRPr="00313E7B">
          <w:rPr>
            <w:rStyle w:val="Hyperlink"/>
            <w:spacing w:val="-3"/>
            <w:sz w:val="22"/>
            <w:szCs w:val="22"/>
          </w:rPr>
          <w:t>m</w:t>
        </w:r>
        <w:r w:rsidR="00295371" w:rsidRPr="00313E7B">
          <w:rPr>
            <w:rStyle w:val="Hyperlink"/>
            <w:sz w:val="22"/>
            <w:szCs w:val="22"/>
          </w:rPr>
          <w:t>ent</w:t>
        </w:r>
        <w:r w:rsidR="00295371" w:rsidRPr="00313E7B">
          <w:rPr>
            <w:rStyle w:val="Hyperlink"/>
            <w:spacing w:val="2"/>
            <w:sz w:val="22"/>
            <w:szCs w:val="22"/>
          </w:rPr>
          <w:t xml:space="preserve"> </w:t>
        </w:r>
        <w:r w:rsidR="00295371" w:rsidRPr="00313E7B">
          <w:rPr>
            <w:rStyle w:val="Hyperlink"/>
            <w:sz w:val="22"/>
            <w:szCs w:val="22"/>
          </w:rPr>
          <w:t>P</w:t>
        </w:r>
        <w:r w:rsidR="00295371" w:rsidRPr="00313E7B">
          <w:rPr>
            <w:rStyle w:val="Hyperlink"/>
            <w:spacing w:val="1"/>
            <w:sz w:val="22"/>
            <w:szCs w:val="22"/>
          </w:rPr>
          <w:t>l</w:t>
        </w:r>
        <w:r w:rsidR="00295371" w:rsidRPr="00313E7B">
          <w:rPr>
            <w:rStyle w:val="Hyperlink"/>
            <w:sz w:val="22"/>
            <w:szCs w:val="22"/>
          </w:rPr>
          <w:t>an</w:t>
        </w:r>
        <w:r w:rsidR="00295371" w:rsidRPr="00313E7B">
          <w:rPr>
            <w:rStyle w:val="Hyperlink"/>
            <w:spacing w:val="-2"/>
            <w:sz w:val="22"/>
            <w:szCs w:val="22"/>
          </w:rPr>
          <w:t>n</w:t>
        </w:r>
        <w:r w:rsidR="00295371" w:rsidRPr="00313E7B">
          <w:rPr>
            <w:rStyle w:val="Hyperlink"/>
            <w:spacing w:val="1"/>
            <w:sz w:val="22"/>
            <w:szCs w:val="22"/>
          </w:rPr>
          <w:t>i</w:t>
        </w:r>
        <w:r w:rsidR="00295371" w:rsidRPr="00313E7B">
          <w:rPr>
            <w:rStyle w:val="Hyperlink"/>
            <w:sz w:val="22"/>
            <w:szCs w:val="22"/>
          </w:rPr>
          <w:t xml:space="preserve">ng          </w:t>
        </w:r>
        <w:r w:rsidR="00295371" w:rsidRPr="00313E7B">
          <w:rPr>
            <w:rStyle w:val="Hyperlink"/>
            <w:spacing w:val="51"/>
            <w:sz w:val="22"/>
            <w:szCs w:val="22"/>
          </w:rPr>
          <w:t xml:space="preserve"> </w:t>
        </w:r>
        <w:r w:rsidR="00F346D2" w:rsidRPr="00313E7B">
          <w:rPr>
            <w:rStyle w:val="Hyperlink"/>
            <w:spacing w:val="51"/>
            <w:sz w:val="22"/>
            <w:szCs w:val="22"/>
          </w:rPr>
          <w:tab/>
        </w:r>
        <w:r w:rsidR="00F346D2" w:rsidRPr="00313E7B">
          <w:rPr>
            <w:rStyle w:val="Hyperlink"/>
            <w:spacing w:val="51"/>
            <w:sz w:val="22"/>
            <w:szCs w:val="22"/>
          </w:rPr>
          <w:tab/>
        </w:r>
        <w:r w:rsidR="00F346D2" w:rsidRPr="00313E7B">
          <w:rPr>
            <w:rStyle w:val="Hyperlink"/>
            <w:spacing w:val="51"/>
            <w:sz w:val="22"/>
            <w:szCs w:val="22"/>
          </w:rPr>
          <w:tab/>
        </w:r>
        <w:r w:rsidR="00F346D2" w:rsidRPr="00313E7B">
          <w:rPr>
            <w:rStyle w:val="Hyperlink"/>
            <w:spacing w:val="51"/>
            <w:sz w:val="22"/>
            <w:szCs w:val="22"/>
          </w:rPr>
          <w:tab/>
        </w:r>
        <w:r w:rsidR="00F346D2" w:rsidRPr="00313E7B">
          <w:rPr>
            <w:rStyle w:val="Hyperlink"/>
            <w:spacing w:val="51"/>
            <w:sz w:val="22"/>
            <w:szCs w:val="22"/>
          </w:rPr>
          <w:tab/>
        </w:r>
        <w:r w:rsidR="00F346D2" w:rsidRPr="00313E7B">
          <w:rPr>
            <w:rStyle w:val="Hyperlink"/>
            <w:spacing w:val="51"/>
            <w:sz w:val="22"/>
            <w:szCs w:val="22"/>
          </w:rPr>
          <w:tab/>
        </w:r>
        <w:r w:rsidR="00295371" w:rsidRPr="00313E7B">
          <w:rPr>
            <w:rStyle w:val="Hyperlink"/>
            <w:sz w:val="22"/>
            <w:szCs w:val="22"/>
          </w:rPr>
          <w:t>1</w:t>
        </w:r>
        <w:bookmarkEnd w:id="0"/>
        <w:r w:rsidR="003050B1" w:rsidRPr="00313E7B">
          <w:rPr>
            <w:rStyle w:val="Hyperlink"/>
            <w:sz w:val="22"/>
            <w:szCs w:val="22"/>
          </w:rPr>
          <w:t>1</w:t>
        </w:r>
      </w:hyperlink>
    </w:p>
    <w:p w14:paraId="368AD8C5" w14:textId="57993044" w:rsidR="006C33E8" w:rsidRPr="00313E7B" w:rsidRDefault="002F1089" w:rsidP="00F82CD8">
      <w:pPr>
        <w:spacing w:after="120"/>
        <w:ind w:left="700"/>
        <w:rPr>
          <w:sz w:val="22"/>
          <w:szCs w:val="22"/>
        </w:rPr>
      </w:pPr>
      <w:hyperlink w:anchor="CardPlastics" w:history="1">
        <w:r w:rsidR="00295371" w:rsidRPr="00313E7B">
          <w:rPr>
            <w:rStyle w:val="Hyperlink"/>
            <w:spacing w:val="-1"/>
            <w:sz w:val="22"/>
            <w:szCs w:val="22"/>
          </w:rPr>
          <w:t>C</w:t>
        </w:r>
        <w:r w:rsidR="00295371" w:rsidRPr="00313E7B">
          <w:rPr>
            <w:rStyle w:val="Hyperlink"/>
            <w:sz w:val="22"/>
            <w:szCs w:val="22"/>
          </w:rPr>
          <w:t>a</w:t>
        </w:r>
        <w:r w:rsidR="00295371" w:rsidRPr="00313E7B">
          <w:rPr>
            <w:rStyle w:val="Hyperlink"/>
            <w:spacing w:val="1"/>
            <w:sz w:val="22"/>
            <w:szCs w:val="22"/>
          </w:rPr>
          <w:t>r</w:t>
        </w:r>
        <w:r w:rsidR="00295371" w:rsidRPr="00313E7B">
          <w:rPr>
            <w:rStyle w:val="Hyperlink"/>
            <w:sz w:val="22"/>
            <w:szCs w:val="22"/>
          </w:rPr>
          <w:t>d P</w:t>
        </w:r>
        <w:r w:rsidR="00295371" w:rsidRPr="00313E7B">
          <w:rPr>
            <w:rStyle w:val="Hyperlink"/>
            <w:spacing w:val="1"/>
            <w:sz w:val="22"/>
            <w:szCs w:val="22"/>
          </w:rPr>
          <w:t>la</w:t>
        </w:r>
        <w:r w:rsidR="00295371" w:rsidRPr="00313E7B">
          <w:rPr>
            <w:rStyle w:val="Hyperlink"/>
            <w:spacing w:val="-4"/>
            <w:sz w:val="22"/>
            <w:szCs w:val="22"/>
          </w:rPr>
          <w:t>s</w:t>
        </w:r>
        <w:r w:rsidR="00295371" w:rsidRPr="00313E7B">
          <w:rPr>
            <w:rStyle w:val="Hyperlink"/>
            <w:spacing w:val="1"/>
            <w:sz w:val="22"/>
            <w:szCs w:val="22"/>
          </w:rPr>
          <w:t>ti</w:t>
        </w:r>
        <w:r w:rsidR="00295371" w:rsidRPr="00313E7B">
          <w:rPr>
            <w:rStyle w:val="Hyperlink"/>
            <w:spacing w:val="-2"/>
            <w:sz w:val="22"/>
            <w:szCs w:val="22"/>
          </w:rPr>
          <w:t>c</w:t>
        </w:r>
        <w:r w:rsidR="00295371" w:rsidRPr="00313E7B">
          <w:rPr>
            <w:rStyle w:val="Hyperlink"/>
            <w:sz w:val="22"/>
            <w:szCs w:val="22"/>
          </w:rPr>
          <w:t xml:space="preserve">s                                                          </w:t>
        </w:r>
        <w:r w:rsidR="00295371" w:rsidRPr="00313E7B">
          <w:rPr>
            <w:rStyle w:val="Hyperlink"/>
            <w:spacing w:val="39"/>
            <w:sz w:val="22"/>
            <w:szCs w:val="22"/>
          </w:rPr>
          <w:t xml:space="preserve"> </w:t>
        </w:r>
        <w:r w:rsidR="00F346D2" w:rsidRPr="00313E7B">
          <w:rPr>
            <w:rStyle w:val="Hyperlink"/>
            <w:spacing w:val="39"/>
            <w:sz w:val="22"/>
            <w:szCs w:val="22"/>
          </w:rPr>
          <w:tab/>
        </w:r>
        <w:r w:rsidR="00F346D2" w:rsidRPr="00313E7B">
          <w:rPr>
            <w:rStyle w:val="Hyperlink"/>
            <w:spacing w:val="39"/>
            <w:sz w:val="22"/>
            <w:szCs w:val="22"/>
          </w:rPr>
          <w:tab/>
        </w:r>
        <w:r w:rsidR="00F346D2" w:rsidRPr="00313E7B">
          <w:rPr>
            <w:rStyle w:val="Hyperlink"/>
            <w:spacing w:val="39"/>
            <w:sz w:val="22"/>
            <w:szCs w:val="22"/>
          </w:rPr>
          <w:tab/>
        </w:r>
        <w:r w:rsidR="00F346D2" w:rsidRPr="00313E7B">
          <w:rPr>
            <w:rStyle w:val="Hyperlink"/>
            <w:spacing w:val="39"/>
            <w:sz w:val="22"/>
            <w:szCs w:val="22"/>
          </w:rPr>
          <w:tab/>
        </w:r>
        <w:r w:rsidR="00F346D2" w:rsidRPr="00313E7B">
          <w:rPr>
            <w:rStyle w:val="Hyperlink"/>
            <w:spacing w:val="39"/>
            <w:sz w:val="22"/>
            <w:szCs w:val="22"/>
          </w:rPr>
          <w:tab/>
        </w:r>
        <w:r w:rsidR="00F346D2" w:rsidRPr="00313E7B">
          <w:rPr>
            <w:rStyle w:val="Hyperlink"/>
            <w:spacing w:val="39"/>
            <w:sz w:val="22"/>
            <w:szCs w:val="22"/>
          </w:rPr>
          <w:tab/>
        </w:r>
        <w:r w:rsidR="00F346D2" w:rsidRPr="00313E7B">
          <w:rPr>
            <w:rStyle w:val="Hyperlink"/>
            <w:spacing w:val="39"/>
            <w:sz w:val="22"/>
            <w:szCs w:val="22"/>
          </w:rPr>
          <w:tab/>
        </w:r>
        <w:r w:rsidR="00295371" w:rsidRPr="00313E7B">
          <w:rPr>
            <w:rStyle w:val="Hyperlink"/>
            <w:sz w:val="22"/>
            <w:szCs w:val="22"/>
          </w:rPr>
          <w:t>1</w:t>
        </w:r>
        <w:r w:rsidR="003050B1" w:rsidRPr="00313E7B">
          <w:rPr>
            <w:rStyle w:val="Hyperlink"/>
            <w:sz w:val="22"/>
            <w:szCs w:val="22"/>
          </w:rPr>
          <w:t>2</w:t>
        </w:r>
      </w:hyperlink>
    </w:p>
    <w:p w14:paraId="07AAC248" w14:textId="0D821A5F" w:rsidR="006C33E8" w:rsidRPr="00313E7B" w:rsidRDefault="002F1089" w:rsidP="00F82CD8">
      <w:pPr>
        <w:spacing w:after="120"/>
        <w:ind w:left="700"/>
        <w:rPr>
          <w:sz w:val="22"/>
          <w:szCs w:val="22"/>
        </w:rPr>
      </w:pPr>
      <w:hyperlink w:anchor="CardTypes" w:history="1">
        <w:r w:rsidR="00295371" w:rsidRPr="00313E7B">
          <w:rPr>
            <w:rStyle w:val="Hyperlink"/>
            <w:spacing w:val="-1"/>
            <w:sz w:val="22"/>
            <w:szCs w:val="22"/>
          </w:rPr>
          <w:t>C</w:t>
        </w:r>
        <w:r w:rsidR="00295371" w:rsidRPr="00313E7B">
          <w:rPr>
            <w:rStyle w:val="Hyperlink"/>
            <w:sz w:val="22"/>
            <w:szCs w:val="22"/>
          </w:rPr>
          <w:t>a</w:t>
        </w:r>
        <w:r w:rsidR="00295371" w:rsidRPr="00313E7B">
          <w:rPr>
            <w:rStyle w:val="Hyperlink"/>
            <w:spacing w:val="1"/>
            <w:sz w:val="22"/>
            <w:szCs w:val="22"/>
          </w:rPr>
          <w:t>r</w:t>
        </w:r>
        <w:r w:rsidR="00295371" w:rsidRPr="00313E7B">
          <w:rPr>
            <w:rStyle w:val="Hyperlink"/>
            <w:sz w:val="22"/>
            <w:szCs w:val="22"/>
          </w:rPr>
          <w:t>d</w:t>
        </w:r>
        <w:r w:rsidR="00295371" w:rsidRPr="00313E7B">
          <w:rPr>
            <w:rStyle w:val="Hyperlink"/>
            <w:spacing w:val="-2"/>
            <w:sz w:val="22"/>
            <w:szCs w:val="22"/>
          </w:rPr>
          <w:t xml:space="preserve"> </w:t>
        </w:r>
        <w:r w:rsidR="00295371" w:rsidRPr="00313E7B">
          <w:rPr>
            <w:rStyle w:val="Hyperlink"/>
            <w:spacing w:val="5"/>
            <w:sz w:val="22"/>
            <w:szCs w:val="22"/>
          </w:rPr>
          <w:t>T</w:t>
        </w:r>
        <w:r w:rsidR="00295371" w:rsidRPr="00313E7B">
          <w:rPr>
            <w:rStyle w:val="Hyperlink"/>
            <w:spacing w:val="-5"/>
            <w:sz w:val="22"/>
            <w:szCs w:val="22"/>
          </w:rPr>
          <w:t>y</w:t>
        </w:r>
        <w:r w:rsidR="00295371" w:rsidRPr="00313E7B">
          <w:rPr>
            <w:rStyle w:val="Hyperlink"/>
            <w:sz w:val="22"/>
            <w:szCs w:val="22"/>
          </w:rPr>
          <w:t>p</w:t>
        </w:r>
        <w:r w:rsidR="00295371" w:rsidRPr="00313E7B">
          <w:rPr>
            <w:rStyle w:val="Hyperlink"/>
            <w:spacing w:val="1"/>
            <w:sz w:val="22"/>
            <w:szCs w:val="22"/>
          </w:rPr>
          <w:t>e</w:t>
        </w:r>
        <w:r w:rsidR="00295371" w:rsidRPr="00313E7B">
          <w:rPr>
            <w:rStyle w:val="Hyperlink"/>
            <w:sz w:val="22"/>
            <w:szCs w:val="22"/>
          </w:rPr>
          <w:t xml:space="preserve">s                                                             </w:t>
        </w:r>
        <w:r w:rsidR="00295371" w:rsidRPr="00313E7B">
          <w:rPr>
            <w:rStyle w:val="Hyperlink"/>
            <w:spacing w:val="8"/>
            <w:sz w:val="22"/>
            <w:szCs w:val="22"/>
          </w:rPr>
          <w:t xml:space="preserve"> </w:t>
        </w:r>
        <w:r w:rsidR="00F346D2" w:rsidRPr="00313E7B">
          <w:rPr>
            <w:rStyle w:val="Hyperlink"/>
            <w:spacing w:val="8"/>
            <w:sz w:val="22"/>
            <w:szCs w:val="22"/>
          </w:rPr>
          <w:tab/>
        </w:r>
        <w:r w:rsidR="00F346D2" w:rsidRPr="00313E7B">
          <w:rPr>
            <w:rStyle w:val="Hyperlink"/>
            <w:spacing w:val="8"/>
            <w:sz w:val="22"/>
            <w:szCs w:val="22"/>
          </w:rPr>
          <w:tab/>
        </w:r>
        <w:r w:rsidR="00F346D2" w:rsidRPr="00313E7B">
          <w:rPr>
            <w:rStyle w:val="Hyperlink"/>
            <w:spacing w:val="8"/>
            <w:sz w:val="22"/>
            <w:szCs w:val="22"/>
          </w:rPr>
          <w:tab/>
        </w:r>
        <w:r w:rsidR="00F346D2" w:rsidRPr="00313E7B">
          <w:rPr>
            <w:rStyle w:val="Hyperlink"/>
            <w:spacing w:val="8"/>
            <w:sz w:val="22"/>
            <w:szCs w:val="22"/>
          </w:rPr>
          <w:tab/>
        </w:r>
        <w:r w:rsidR="00F346D2" w:rsidRPr="00313E7B">
          <w:rPr>
            <w:rStyle w:val="Hyperlink"/>
            <w:spacing w:val="8"/>
            <w:sz w:val="22"/>
            <w:szCs w:val="22"/>
          </w:rPr>
          <w:tab/>
        </w:r>
        <w:r w:rsidR="00F346D2" w:rsidRPr="00313E7B">
          <w:rPr>
            <w:rStyle w:val="Hyperlink"/>
            <w:spacing w:val="8"/>
            <w:sz w:val="22"/>
            <w:szCs w:val="22"/>
          </w:rPr>
          <w:tab/>
        </w:r>
        <w:r w:rsidR="00F346D2" w:rsidRPr="00313E7B">
          <w:rPr>
            <w:rStyle w:val="Hyperlink"/>
            <w:spacing w:val="8"/>
            <w:sz w:val="22"/>
            <w:szCs w:val="22"/>
          </w:rPr>
          <w:tab/>
        </w:r>
        <w:r w:rsidR="00295371" w:rsidRPr="00313E7B">
          <w:rPr>
            <w:rStyle w:val="Hyperlink"/>
            <w:sz w:val="22"/>
            <w:szCs w:val="22"/>
          </w:rPr>
          <w:t>1</w:t>
        </w:r>
        <w:r w:rsidR="003050B1" w:rsidRPr="00313E7B">
          <w:rPr>
            <w:rStyle w:val="Hyperlink"/>
            <w:sz w:val="22"/>
            <w:szCs w:val="22"/>
          </w:rPr>
          <w:t>3</w:t>
        </w:r>
      </w:hyperlink>
    </w:p>
    <w:p w14:paraId="3CEBE6EC" w14:textId="00BCE4DF" w:rsidR="006C33E8" w:rsidRPr="00313E7B" w:rsidRDefault="002F1089" w:rsidP="00F82CD8">
      <w:pPr>
        <w:spacing w:after="120"/>
        <w:ind w:left="700"/>
        <w:rPr>
          <w:sz w:val="22"/>
          <w:szCs w:val="22"/>
        </w:rPr>
      </w:pPr>
      <w:hyperlink w:anchor="CardholderPoliciesandProcedures" w:history="1">
        <w:r w:rsidR="00295371" w:rsidRPr="00313E7B">
          <w:rPr>
            <w:rStyle w:val="Hyperlink"/>
            <w:spacing w:val="-1"/>
            <w:sz w:val="22"/>
            <w:szCs w:val="22"/>
          </w:rPr>
          <w:t>C</w:t>
        </w:r>
        <w:r w:rsidR="00295371" w:rsidRPr="00313E7B">
          <w:rPr>
            <w:rStyle w:val="Hyperlink"/>
            <w:sz w:val="22"/>
            <w:szCs w:val="22"/>
          </w:rPr>
          <w:t>a</w:t>
        </w:r>
        <w:r w:rsidR="00295371" w:rsidRPr="00313E7B">
          <w:rPr>
            <w:rStyle w:val="Hyperlink"/>
            <w:spacing w:val="1"/>
            <w:sz w:val="22"/>
            <w:szCs w:val="22"/>
          </w:rPr>
          <w:t>r</w:t>
        </w:r>
        <w:r w:rsidR="00295371" w:rsidRPr="00313E7B">
          <w:rPr>
            <w:rStyle w:val="Hyperlink"/>
            <w:sz w:val="22"/>
            <w:szCs w:val="22"/>
          </w:rPr>
          <w:t>dh</w:t>
        </w:r>
        <w:r w:rsidR="00295371" w:rsidRPr="00313E7B">
          <w:rPr>
            <w:rStyle w:val="Hyperlink"/>
            <w:spacing w:val="-2"/>
            <w:sz w:val="22"/>
            <w:szCs w:val="22"/>
          </w:rPr>
          <w:t>o</w:t>
        </w:r>
        <w:r w:rsidR="00295371" w:rsidRPr="00313E7B">
          <w:rPr>
            <w:rStyle w:val="Hyperlink"/>
            <w:spacing w:val="1"/>
            <w:sz w:val="22"/>
            <w:szCs w:val="22"/>
          </w:rPr>
          <w:t>l</w:t>
        </w:r>
        <w:r w:rsidR="00295371" w:rsidRPr="00313E7B">
          <w:rPr>
            <w:rStyle w:val="Hyperlink"/>
            <w:sz w:val="22"/>
            <w:szCs w:val="22"/>
          </w:rPr>
          <w:t>d</w:t>
        </w:r>
        <w:r w:rsidR="00295371" w:rsidRPr="00313E7B">
          <w:rPr>
            <w:rStyle w:val="Hyperlink"/>
            <w:spacing w:val="-2"/>
            <w:sz w:val="22"/>
            <w:szCs w:val="22"/>
          </w:rPr>
          <w:t>e</w:t>
        </w:r>
        <w:r w:rsidR="00295371" w:rsidRPr="00313E7B">
          <w:rPr>
            <w:rStyle w:val="Hyperlink"/>
            <w:sz w:val="22"/>
            <w:szCs w:val="22"/>
          </w:rPr>
          <w:t>r</w:t>
        </w:r>
        <w:r w:rsidR="00295371" w:rsidRPr="00313E7B">
          <w:rPr>
            <w:rStyle w:val="Hyperlink"/>
            <w:spacing w:val="1"/>
            <w:sz w:val="22"/>
            <w:szCs w:val="22"/>
          </w:rPr>
          <w:t xml:space="preserve"> </w:t>
        </w:r>
        <w:r w:rsidR="00295371" w:rsidRPr="00313E7B">
          <w:rPr>
            <w:rStyle w:val="Hyperlink"/>
            <w:sz w:val="22"/>
            <w:szCs w:val="22"/>
          </w:rPr>
          <w:t>P</w:t>
        </w:r>
        <w:r w:rsidR="00295371" w:rsidRPr="00313E7B">
          <w:rPr>
            <w:rStyle w:val="Hyperlink"/>
            <w:spacing w:val="-2"/>
            <w:sz w:val="22"/>
            <w:szCs w:val="22"/>
          </w:rPr>
          <w:t>o</w:t>
        </w:r>
        <w:r w:rsidR="00295371" w:rsidRPr="00313E7B">
          <w:rPr>
            <w:rStyle w:val="Hyperlink"/>
            <w:spacing w:val="1"/>
            <w:sz w:val="22"/>
            <w:szCs w:val="22"/>
          </w:rPr>
          <w:t>li</w:t>
        </w:r>
        <w:r w:rsidR="00295371" w:rsidRPr="00313E7B">
          <w:rPr>
            <w:rStyle w:val="Hyperlink"/>
            <w:spacing w:val="-4"/>
            <w:sz w:val="22"/>
            <w:szCs w:val="22"/>
          </w:rPr>
          <w:t>c</w:t>
        </w:r>
        <w:r w:rsidR="00295371" w:rsidRPr="00313E7B">
          <w:rPr>
            <w:rStyle w:val="Hyperlink"/>
            <w:spacing w:val="1"/>
            <w:sz w:val="22"/>
            <w:szCs w:val="22"/>
          </w:rPr>
          <w:t>ie</w:t>
        </w:r>
        <w:r w:rsidR="00295371" w:rsidRPr="00313E7B">
          <w:rPr>
            <w:rStyle w:val="Hyperlink"/>
            <w:sz w:val="22"/>
            <w:szCs w:val="22"/>
          </w:rPr>
          <w:t>s</w:t>
        </w:r>
        <w:r w:rsidR="00295371" w:rsidRPr="00313E7B">
          <w:rPr>
            <w:rStyle w:val="Hyperlink"/>
            <w:spacing w:val="-2"/>
            <w:sz w:val="22"/>
            <w:szCs w:val="22"/>
          </w:rPr>
          <w:t xml:space="preserve"> </w:t>
        </w:r>
        <w:r w:rsidR="00295371" w:rsidRPr="00313E7B">
          <w:rPr>
            <w:rStyle w:val="Hyperlink"/>
            <w:spacing w:val="1"/>
            <w:sz w:val="22"/>
            <w:szCs w:val="22"/>
          </w:rPr>
          <w:t>a</w:t>
        </w:r>
        <w:r w:rsidR="00295371" w:rsidRPr="00313E7B">
          <w:rPr>
            <w:rStyle w:val="Hyperlink"/>
            <w:sz w:val="22"/>
            <w:szCs w:val="22"/>
          </w:rPr>
          <w:t>nd</w:t>
        </w:r>
        <w:r w:rsidR="00295371" w:rsidRPr="00313E7B">
          <w:rPr>
            <w:rStyle w:val="Hyperlink"/>
            <w:spacing w:val="1"/>
            <w:sz w:val="22"/>
            <w:szCs w:val="22"/>
          </w:rPr>
          <w:t xml:space="preserve"> </w:t>
        </w:r>
        <w:r w:rsidR="00295371" w:rsidRPr="00313E7B">
          <w:rPr>
            <w:rStyle w:val="Hyperlink"/>
            <w:spacing w:val="-5"/>
            <w:sz w:val="22"/>
            <w:szCs w:val="22"/>
          </w:rPr>
          <w:t>P</w:t>
        </w:r>
        <w:r w:rsidR="00295371" w:rsidRPr="00313E7B">
          <w:rPr>
            <w:rStyle w:val="Hyperlink"/>
            <w:spacing w:val="-1"/>
            <w:sz w:val="22"/>
            <w:szCs w:val="22"/>
          </w:rPr>
          <w:t>r</w:t>
        </w:r>
        <w:r w:rsidR="00295371" w:rsidRPr="00313E7B">
          <w:rPr>
            <w:rStyle w:val="Hyperlink"/>
            <w:sz w:val="22"/>
            <w:szCs w:val="22"/>
          </w:rPr>
          <w:t>oc</w:t>
        </w:r>
        <w:r w:rsidR="00295371" w:rsidRPr="00313E7B">
          <w:rPr>
            <w:rStyle w:val="Hyperlink"/>
            <w:spacing w:val="1"/>
            <w:sz w:val="22"/>
            <w:szCs w:val="22"/>
          </w:rPr>
          <w:t>e</w:t>
        </w:r>
        <w:r w:rsidR="00295371" w:rsidRPr="00313E7B">
          <w:rPr>
            <w:rStyle w:val="Hyperlink"/>
            <w:sz w:val="22"/>
            <w:szCs w:val="22"/>
          </w:rPr>
          <w:t>d</w:t>
        </w:r>
        <w:r w:rsidR="00295371" w:rsidRPr="00313E7B">
          <w:rPr>
            <w:rStyle w:val="Hyperlink"/>
            <w:spacing w:val="-2"/>
            <w:sz w:val="22"/>
            <w:szCs w:val="22"/>
          </w:rPr>
          <w:t>u</w:t>
        </w:r>
        <w:r w:rsidR="00295371" w:rsidRPr="00313E7B">
          <w:rPr>
            <w:rStyle w:val="Hyperlink"/>
            <w:spacing w:val="1"/>
            <w:sz w:val="22"/>
            <w:szCs w:val="22"/>
          </w:rPr>
          <w:t>re</w:t>
        </w:r>
        <w:r w:rsidR="00295371" w:rsidRPr="00313E7B">
          <w:rPr>
            <w:rStyle w:val="Hyperlink"/>
            <w:sz w:val="22"/>
            <w:szCs w:val="22"/>
          </w:rPr>
          <w:t xml:space="preserve">s                      </w:t>
        </w:r>
        <w:r w:rsidR="00295371" w:rsidRPr="00313E7B">
          <w:rPr>
            <w:rStyle w:val="Hyperlink"/>
            <w:spacing w:val="32"/>
            <w:sz w:val="22"/>
            <w:szCs w:val="22"/>
          </w:rPr>
          <w:t xml:space="preserve"> </w:t>
        </w:r>
        <w:r w:rsidR="00F346D2" w:rsidRPr="00313E7B">
          <w:rPr>
            <w:rStyle w:val="Hyperlink"/>
            <w:spacing w:val="32"/>
            <w:sz w:val="22"/>
            <w:szCs w:val="22"/>
          </w:rPr>
          <w:tab/>
        </w:r>
        <w:r w:rsidR="00F346D2" w:rsidRPr="00313E7B">
          <w:rPr>
            <w:rStyle w:val="Hyperlink"/>
            <w:spacing w:val="32"/>
            <w:sz w:val="22"/>
            <w:szCs w:val="22"/>
          </w:rPr>
          <w:tab/>
        </w:r>
        <w:r w:rsidR="00F346D2" w:rsidRPr="00313E7B">
          <w:rPr>
            <w:rStyle w:val="Hyperlink"/>
            <w:spacing w:val="32"/>
            <w:sz w:val="22"/>
            <w:szCs w:val="22"/>
          </w:rPr>
          <w:tab/>
        </w:r>
        <w:r w:rsidR="00F346D2" w:rsidRPr="00313E7B">
          <w:rPr>
            <w:rStyle w:val="Hyperlink"/>
            <w:spacing w:val="32"/>
            <w:sz w:val="22"/>
            <w:szCs w:val="22"/>
          </w:rPr>
          <w:tab/>
        </w:r>
        <w:r w:rsidR="00F346D2" w:rsidRPr="00313E7B">
          <w:rPr>
            <w:rStyle w:val="Hyperlink"/>
            <w:spacing w:val="32"/>
            <w:sz w:val="22"/>
            <w:szCs w:val="22"/>
          </w:rPr>
          <w:tab/>
        </w:r>
        <w:r w:rsidR="00F346D2" w:rsidRPr="00313E7B">
          <w:rPr>
            <w:rStyle w:val="Hyperlink"/>
            <w:spacing w:val="32"/>
            <w:sz w:val="22"/>
            <w:szCs w:val="22"/>
          </w:rPr>
          <w:tab/>
        </w:r>
        <w:r w:rsidR="00F346D2" w:rsidRPr="00313E7B">
          <w:rPr>
            <w:rStyle w:val="Hyperlink"/>
            <w:spacing w:val="32"/>
            <w:sz w:val="22"/>
            <w:szCs w:val="22"/>
          </w:rPr>
          <w:tab/>
        </w:r>
        <w:r w:rsidR="00295371" w:rsidRPr="00313E7B">
          <w:rPr>
            <w:rStyle w:val="Hyperlink"/>
            <w:sz w:val="22"/>
            <w:szCs w:val="22"/>
          </w:rPr>
          <w:t>1</w:t>
        </w:r>
        <w:r w:rsidR="003050B1" w:rsidRPr="00313E7B">
          <w:rPr>
            <w:rStyle w:val="Hyperlink"/>
            <w:sz w:val="22"/>
            <w:szCs w:val="22"/>
          </w:rPr>
          <w:t>4</w:t>
        </w:r>
      </w:hyperlink>
    </w:p>
    <w:p w14:paraId="4106D05D" w14:textId="79140A47" w:rsidR="002F17C9" w:rsidRPr="00313E7B" w:rsidRDefault="002F1089" w:rsidP="002F17C9">
      <w:pPr>
        <w:spacing w:after="120"/>
        <w:ind w:left="700"/>
        <w:rPr>
          <w:sz w:val="22"/>
          <w:szCs w:val="22"/>
        </w:rPr>
      </w:pPr>
      <w:hyperlink w:anchor="CardholderQuickReference" w:history="1">
        <w:r w:rsidR="002F17C9" w:rsidRPr="00313E7B">
          <w:rPr>
            <w:rStyle w:val="Hyperlink"/>
            <w:sz w:val="22"/>
            <w:szCs w:val="22"/>
          </w:rPr>
          <w:t xml:space="preserve">Cardholder Quick Reference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2F17C9" w:rsidRPr="00313E7B">
          <w:rPr>
            <w:rStyle w:val="Hyperlink"/>
            <w:sz w:val="22"/>
            <w:szCs w:val="22"/>
          </w:rPr>
          <w:t>1</w:t>
        </w:r>
        <w:r w:rsidR="003050B1" w:rsidRPr="00313E7B">
          <w:rPr>
            <w:rStyle w:val="Hyperlink"/>
            <w:sz w:val="22"/>
            <w:szCs w:val="22"/>
          </w:rPr>
          <w:t>5</w:t>
        </w:r>
      </w:hyperlink>
    </w:p>
    <w:p w14:paraId="3D745774" w14:textId="45197067" w:rsidR="006C33E8" w:rsidRPr="00313E7B" w:rsidRDefault="002F1089" w:rsidP="00F82CD8">
      <w:pPr>
        <w:spacing w:after="120"/>
        <w:ind w:left="700"/>
        <w:rPr>
          <w:sz w:val="22"/>
          <w:szCs w:val="22"/>
        </w:rPr>
      </w:pPr>
      <w:hyperlink w:anchor="CommunicationSamples" w:history="1">
        <w:r w:rsidR="00295371" w:rsidRPr="00313E7B">
          <w:rPr>
            <w:rStyle w:val="Hyperlink"/>
            <w:sz w:val="22"/>
            <w:szCs w:val="22"/>
          </w:rPr>
          <w:t>Co</w:t>
        </w:r>
        <w:r w:rsidR="00295371" w:rsidRPr="00313E7B">
          <w:rPr>
            <w:rStyle w:val="Hyperlink"/>
            <w:spacing w:val="-3"/>
            <w:sz w:val="22"/>
            <w:szCs w:val="22"/>
          </w:rPr>
          <w:t>mm</w:t>
        </w:r>
        <w:r w:rsidR="00295371" w:rsidRPr="00313E7B">
          <w:rPr>
            <w:rStyle w:val="Hyperlink"/>
            <w:sz w:val="22"/>
            <w:szCs w:val="22"/>
          </w:rPr>
          <w:t>un</w:t>
        </w:r>
        <w:r w:rsidR="00295371" w:rsidRPr="00313E7B">
          <w:rPr>
            <w:rStyle w:val="Hyperlink"/>
            <w:spacing w:val="-1"/>
            <w:sz w:val="22"/>
            <w:szCs w:val="22"/>
          </w:rPr>
          <w:t>i</w:t>
        </w:r>
        <w:r w:rsidR="00295371" w:rsidRPr="00313E7B">
          <w:rPr>
            <w:rStyle w:val="Hyperlink"/>
            <w:spacing w:val="-2"/>
            <w:sz w:val="22"/>
            <w:szCs w:val="22"/>
          </w:rPr>
          <w:t>ca</w:t>
        </w:r>
        <w:r w:rsidR="00295371" w:rsidRPr="00313E7B">
          <w:rPr>
            <w:rStyle w:val="Hyperlink"/>
            <w:spacing w:val="-1"/>
            <w:sz w:val="22"/>
            <w:szCs w:val="22"/>
          </w:rPr>
          <w:t>t</w:t>
        </w:r>
        <w:r w:rsidR="00295371" w:rsidRPr="00313E7B">
          <w:rPr>
            <w:rStyle w:val="Hyperlink"/>
            <w:spacing w:val="1"/>
            <w:sz w:val="22"/>
            <w:szCs w:val="22"/>
          </w:rPr>
          <w:t>i</w:t>
        </w:r>
        <w:r w:rsidR="00295371" w:rsidRPr="00313E7B">
          <w:rPr>
            <w:rStyle w:val="Hyperlink"/>
            <w:spacing w:val="-2"/>
            <w:sz w:val="22"/>
            <w:szCs w:val="22"/>
          </w:rPr>
          <w:t>o</w:t>
        </w:r>
        <w:r w:rsidR="00295371" w:rsidRPr="00313E7B">
          <w:rPr>
            <w:rStyle w:val="Hyperlink"/>
            <w:sz w:val="22"/>
            <w:szCs w:val="22"/>
          </w:rPr>
          <w:t>n</w:t>
        </w:r>
        <w:r w:rsidR="00295371" w:rsidRPr="00313E7B">
          <w:rPr>
            <w:rStyle w:val="Hyperlink"/>
            <w:spacing w:val="-2"/>
            <w:sz w:val="22"/>
            <w:szCs w:val="22"/>
          </w:rPr>
          <w:t xml:space="preserve"> </w:t>
        </w:r>
        <w:r w:rsidR="00295371" w:rsidRPr="00313E7B">
          <w:rPr>
            <w:rStyle w:val="Hyperlink"/>
            <w:sz w:val="22"/>
            <w:szCs w:val="22"/>
          </w:rPr>
          <w:t>Sa</w:t>
        </w:r>
        <w:r w:rsidR="00295371" w:rsidRPr="00313E7B">
          <w:rPr>
            <w:rStyle w:val="Hyperlink"/>
            <w:spacing w:val="-3"/>
            <w:sz w:val="22"/>
            <w:szCs w:val="22"/>
          </w:rPr>
          <w:t>m</w:t>
        </w:r>
        <w:r w:rsidR="00295371" w:rsidRPr="00313E7B">
          <w:rPr>
            <w:rStyle w:val="Hyperlink"/>
            <w:spacing w:val="-2"/>
            <w:sz w:val="22"/>
            <w:szCs w:val="22"/>
          </w:rPr>
          <w:t>p</w:t>
        </w:r>
        <w:r w:rsidR="00295371" w:rsidRPr="00313E7B">
          <w:rPr>
            <w:rStyle w:val="Hyperlink"/>
            <w:spacing w:val="-1"/>
            <w:sz w:val="22"/>
            <w:szCs w:val="22"/>
          </w:rPr>
          <w:t>l</w:t>
        </w:r>
        <w:r w:rsidR="00295371" w:rsidRPr="00313E7B">
          <w:rPr>
            <w:rStyle w:val="Hyperlink"/>
            <w:sz w:val="22"/>
            <w:szCs w:val="22"/>
          </w:rPr>
          <w:t xml:space="preserve">es                                       </w:t>
        </w:r>
        <w:r w:rsidR="00295371" w:rsidRPr="00313E7B">
          <w:rPr>
            <w:rStyle w:val="Hyperlink"/>
            <w:spacing w:val="39"/>
            <w:sz w:val="22"/>
            <w:szCs w:val="22"/>
          </w:rPr>
          <w:t xml:space="preserve"> </w:t>
        </w:r>
        <w:r w:rsidR="00F346D2" w:rsidRPr="00313E7B">
          <w:rPr>
            <w:rStyle w:val="Hyperlink"/>
            <w:spacing w:val="39"/>
            <w:sz w:val="22"/>
            <w:szCs w:val="22"/>
          </w:rPr>
          <w:tab/>
        </w:r>
        <w:r w:rsidR="00F346D2" w:rsidRPr="00313E7B">
          <w:rPr>
            <w:rStyle w:val="Hyperlink"/>
            <w:spacing w:val="39"/>
            <w:sz w:val="22"/>
            <w:szCs w:val="22"/>
          </w:rPr>
          <w:tab/>
        </w:r>
        <w:r w:rsidR="00F346D2" w:rsidRPr="00313E7B">
          <w:rPr>
            <w:rStyle w:val="Hyperlink"/>
            <w:spacing w:val="39"/>
            <w:sz w:val="22"/>
            <w:szCs w:val="22"/>
          </w:rPr>
          <w:tab/>
        </w:r>
        <w:r w:rsidR="00F346D2" w:rsidRPr="00313E7B">
          <w:rPr>
            <w:rStyle w:val="Hyperlink"/>
            <w:spacing w:val="39"/>
            <w:sz w:val="22"/>
            <w:szCs w:val="22"/>
          </w:rPr>
          <w:tab/>
        </w:r>
        <w:r w:rsidR="00F346D2" w:rsidRPr="00313E7B">
          <w:rPr>
            <w:rStyle w:val="Hyperlink"/>
            <w:spacing w:val="39"/>
            <w:sz w:val="22"/>
            <w:szCs w:val="22"/>
          </w:rPr>
          <w:tab/>
        </w:r>
        <w:r w:rsidR="00F346D2" w:rsidRPr="00313E7B">
          <w:rPr>
            <w:rStyle w:val="Hyperlink"/>
            <w:spacing w:val="39"/>
            <w:sz w:val="22"/>
            <w:szCs w:val="22"/>
          </w:rPr>
          <w:tab/>
        </w:r>
        <w:r w:rsidR="00F346D2" w:rsidRPr="00313E7B">
          <w:rPr>
            <w:rStyle w:val="Hyperlink"/>
            <w:spacing w:val="39"/>
            <w:sz w:val="22"/>
            <w:szCs w:val="22"/>
          </w:rPr>
          <w:tab/>
        </w:r>
        <w:r w:rsidR="00295371" w:rsidRPr="00313E7B">
          <w:rPr>
            <w:rStyle w:val="Hyperlink"/>
            <w:sz w:val="22"/>
            <w:szCs w:val="22"/>
          </w:rPr>
          <w:t>1</w:t>
        </w:r>
        <w:r w:rsidR="003050B1" w:rsidRPr="00313E7B">
          <w:rPr>
            <w:rStyle w:val="Hyperlink"/>
            <w:sz w:val="22"/>
            <w:szCs w:val="22"/>
          </w:rPr>
          <w:t>6</w:t>
        </w:r>
      </w:hyperlink>
    </w:p>
    <w:p w14:paraId="334BC48C" w14:textId="41887761" w:rsidR="006C33E8" w:rsidRPr="00313E7B" w:rsidRDefault="002F1089" w:rsidP="00F82CD8">
      <w:pPr>
        <w:spacing w:after="120"/>
        <w:ind w:left="700"/>
        <w:rPr>
          <w:sz w:val="22"/>
          <w:szCs w:val="22"/>
        </w:rPr>
      </w:pPr>
      <w:hyperlink w:anchor="ProgramSurveys" w:history="1">
        <w:r w:rsidR="00295371" w:rsidRPr="00313E7B">
          <w:rPr>
            <w:rStyle w:val="Hyperlink"/>
            <w:sz w:val="22"/>
            <w:szCs w:val="22"/>
          </w:rPr>
          <w:t>P</w:t>
        </w:r>
        <w:r w:rsidR="00295371" w:rsidRPr="00313E7B">
          <w:rPr>
            <w:rStyle w:val="Hyperlink"/>
            <w:spacing w:val="1"/>
            <w:sz w:val="22"/>
            <w:szCs w:val="22"/>
          </w:rPr>
          <w:t>r</w:t>
        </w:r>
        <w:r w:rsidR="00295371" w:rsidRPr="00313E7B">
          <w:rPr>
            <w:rStyle w:val="Hyperlink"/>
            <w:sz w:val="22"/>
            <w:szCs w:val="22"/>
          </w:rPr>
          <w:t>o</w:t>
        </w:r>
        <w:r w:rsidR="00295371" w:rsidRPr="00313E7B">
          <w:rPr>
            <w:rStyle w:val="Hyperlink"/>
            <w:spacing w:val="-2"/>
            <w:sz w:val="22"/>
            <w:szCs w:val="22"/>
          </w:rPr>
          <w:t>g</w:t>
        </w:r>
        <w:r w:rsidR="00295371" w:rsidRPr="00313E7B">
          <w:rPr>
            <w:rStyle w:val="Hyperlink"/>
            <w:spacing w:val="1"/>
            <w:sz w:val="22"/>
            <w:szCs w:val="22"/>
          </w:rPr>
          <w:t>r</w:t>
        </w:r>
        <w:r w:rsidR="00295371" w:rsidRPr="00313E7B">
          <w:rPr>
            <w:rStyle w:val="Hyperlink"/>
            <w:sz w:val="22"/>
            <w:szCs w:val="22"/>
          </w:rPr>
          <w:t>am</w:t>
        </w:r>
        <w:r w:rsidR="00295371" w:rsidRPr="00313E7B">
          <w:rPr>
            <w:rStyle w:val="Hyperlink"/>
            <w:spacing w:val="-3"/>
            <w:sz w:val="22"/>
            <w:szCs w:val="22"/>
          </w:rPr>
          <w:t xml:space="preserve"> </w:t>
        </w:r>
        <w:r w:rsidR="00295371" w:rsidRPr="00313E7B">
          <w:rPr>
            <w:rStyle w:val="Hyperlink"/>
            <w:sz w:val="22"/>
            <w:szCs w:val="22"/>
          </w:rPr>
          <w:t>Su</w:t>
        </w:r>
        <w:r w:rsidR="00295371" w:rsidRPr="00313E7B">
          <w:rPr>
            <w:rStyle w:val="Hyperlink"/>
            <w:spacing w:val="1"/>
            <w:sz w:val="22"/>
            <w:szCs w:val="22"/>
          </w:rPr>
          <w:t>r</w:t>
        </w:r>
        <w:r w:rsidR="00295371" w:rsidRPr="00313E7B">
          <w:rPr>
            <w:rStyle w:val="Hyperlink"/>
            <w:spacing w:val="-2"/>
            <w:sz w:val="22"/>
            <w:szCs w:val="22"/>
          </w:rPr>
          <w:t>v</w:t>
        </w:r>
        <w:r w:rsidR="00295371" w:rsidRPr="00313E7B">
          <w:rPr>
            <w:rStyle w:val="Hyperlink"/>
            <w:sz w:val="22"/>
            <w:szCs w:val="22"/>
          </w:rPr>
          <w:t>e</w:t>
        </w:r>
        <w:r w:rsidR="00295371" w:rsidRPr="00313E7B">
          <w:rPr>
            <w:rStyle w:val="Hyperlink"/>
            <w:spacing w:val="-2"/>
            <w:sz w:val="22"/>
            <w:szCs w:val="22"/>
          </w:rPr>
          <w:t>y</w:t>
        </w:r>
        <w:r w:rsidR="00295371" w:rsidRPr="00313E7B">
          <w:rPr>
            <w:rStyle w:val="Hyperlink"/>
            <w:sz w:val="22"/>
            <w:szCs w:val="22"/>
          </w:rPr>
          <w:t xml:space="preserve">s                                                    </w:t>
        </w:r>
        <w:r w:rsidR="00295371" w:rsidRPr="00313E7B">
          <w:rPr>
            <w:rStyle w:val="Hyperlink"/>
            <w:spacing w:val="7"/>
            <w:sz w:val="22"/>
            <w:szCs w:val="22"/>
          </w:rPr>
          <w:t xml:space="preserve"> </w:t>
        </w:r>
        <w:r w:rsidR="00F346D2" w:rsidRPr="00313E7B">
          <w:rPr>
            <w:rStyle w:val="Hyperlink"/>
            <w:spacing w:val="7"/>
            <w:sz w:val="22"/>
            <w:szCs w:val="22"/>
          </w:rPr>
          <w:tab/>
        </w:r>
        <w:r w:rsidR="00F346D2" w:rsidRPr="00313E7B">
          <w:rPr>
            <w:rStyle w:val="Hyperlink"/>
            <w:spacing w:val="7"/>
            <w:sz w:val="22"/>
            <w:szCs w:val="22"/>
          </w:rPr>
          <w:tab/>
        </w:r>
        <w:r w:rsidR="00F346D2" w:rsidRPr="00313E7B">
          <w:rPr>
            <w:rStyle w:val="Hyperlink"/>
            <w:spacing w:val="7"/>
            <w:sz w:val="22"/>
            <w:szCs w:val="22"/>
          </w:rPr>
          <w:tab/>
        </w:r>
        <w:r w:rsidR="00F346D2" w:rsidRPr="00313E7B">
          <w:rPr>
            <w:rStyle w:val="Hyperlink"/>
            <w:spacing w:val="7"/>
            <w:sz w:val="22"/>
            <w:szCs w:val="22"/>
          </w:rPr>
          <w:tab/>
        </w:r>
        <w:r w:rsidR="00F346D2" w:rsidRPr="00313E7B">
          <w:rPr>
            <w:rStyle w:val="Hyperlink"/>
            <w:spacing w:val="7"/>
            <w:sz w:val="22"/>
            <w:szCs w:val="22"/>
          </w:rPr>
          <w:tab/>
        </w:r>
        <w:r w:rsidR="00F346D2" w:rsidRPr="00313E7B">
          <w:rPr>
            <w:rStyle w:val="Hyperlink"/>
            <w:spacing w:val="7"/>
            <w:sz w:val="22"/>
            <w:szCs w:val="22"/>
          </w:rPr>
          <w:tab/>
        </w:r>
        <w:r w:rsidR="00F346D2" w:rsidRPr="00313E7B">
          <w:rPr>
            <w:rStyle w:val="Hyperlink"/>
            <w:spacing w:val="7"/>
            <w:sz w:val="22"/>
            <w:szCs w:val="22"/>
          </w:rPr>
          <w:tab/>
        </w:r>
        <w:r w:rsidR="00295371" w:rsidRPr="00313E7B">
          <w:rPr>
            <w:rStyle w:val="Hyperlink"/>
            <w:sz w:val="22"/>
            <w:szCs w:val="22"/>
          </w:rPr>
          <w:t>1</w:t>
        </w:r>
        <w:r w:rsidR="003050B1" w:rsidRPr="00313E7B">
          <w:rPr>
            <w:rStyle w:val="Hyperlink"/>
            <w:sz w:val="22"/>
            <w:szCs w:val="22"/>
          </w:rPr>
          <w:t>8</w:t>
        </w:r>
      </w:hyperlink>
    </w:p>
    <w:p w14:paraId="7CC00CAB" w14:textId="019E37FA" w:rsidR="006C33E8" w:rsidRPr="00B14E63" w:rsidRDefault="002F1089" w:rsidP="00F82CD8">
      <w:pPr>
        <w:spacing w:after="120"/>
        <w:ind w:left="100"/>
        <w:rPr>
          <w:b/>
          <w:bCs/>
          <w:sz w:val="22"/>
          <w:szCs w:val="22"/>
        </w:rPr>
      </w:pPr>
      <w:hyperlink w:anchor="AdministeringYourProgram" w:history="1">
        <w:r w:rsidR="00295371" w:rsidRPr="00B14E63">
          <w:rPr>
            <w:rStyle w:val="Hyperlink"/>
            <w:b/>
            <w:bCs/>
            <w:spacing w:val="-1"/>
            <w:sz w:val="22"/>
            <w:szCs w:val="22"/>
          </w:rPr>
          <w:t>A</w:t>
        </w:r>
        <w:r w:rsidR="00295371" w:rsidRPr="00B14E63">
          <w:rPr>
            <w:rStyle w:val="Hyperlink"/>
            <w:b/>
            <w:bCs/>
            <w:sz w:val="22"/>
            <w:szCs w:val="22"/>
          </w:rPr>
          <w:t>d</w:t>
        </w:r>
        <w:r w:rsidR="00295371" w:rsidRPr="00B14E63">
          <w:rPr>
            <w:rStyle w:val="Hyperlink"/>
            <w:b/>
            <w:bCs/>
            <w:spacing w:val="1"/>
            <w:sz w:val="22"/>
            <w:szCs w:val="22"/>
          </w:rPr>
          <w:t>mi</w:t>
        </w:r>
        <w:r w:rsidR="00295371" w:rsidRPr="00B14E63">
          <w:rPr>
            <w:rStyle w:val="Hyperlink"/>
            <w:b/>
            <w:bCs/>
            <w:spacing w:val="-3"/>
            <w:sz w:val="22"/>
            <w:szCs w:val="22"/>
          </w:rPr>
          <w:t>n</w:t>
        </w:r>
        <w:r w:rsidR="00295371" w:rsidRPr="00B14E63">
          <w:rPr>
            <w:rStyle w:val="Hyperlink"/>
            <w:b/>
            <w:bCs/>
            <w:spacing w:val="1"/>
            <w:sz w:val="22"/>
            <w:szCs w:val="22"/>
          </w:rPr>
          <w:t>i</w:t>
        </w:r>
        <w:r w:rsidR="00295371" w:rsidRPr="00B14E63">
          <w:rPr>
            <w:rStyle w:val="Hyperlink"/>
            <w:b/>
            <w:bCs/>
            <w:spacing w:val="-2"/>
            <w:sz w:val="22"/>
            <w:szCs w:val="22"/>
          </w:rPr>
          <w:t>s</w:t>
        </w:r>
        <w:r w:rsidR="00295371" w:rsidRPr="00B14E63">
          <w:rPr>
            <w:rStyle w:val="Hyperlink"/>
            <w:b/>
            <w:bCs/>
            <w:spacing w:val="1"/>
            <w:sz w:val="22"/>
            <w:szCs w:val="22"/>
          </w:rPr>
          <w:t>t</w:t>
        </w:r>
        <w:r w:rsidR="00295371" w:rsidRPr="00B14E63">
          <w:rPr>
            <w:rStyle w:val="Hyperlink"/>
            <w:b/>
            <w:bCs/>
            <w:sz w:val="22"/>
            <w:szCs w:val="22"/>
          </w:rPr>
          <w:t>er</w:t>
        </w:r>
        <w:r w:rsidR="00295371" w:rsidRPr="00B14E63">
          <w:rPr>
            <w:rStyle w:val="Hyperlink"/>
            <w:b/>
            <w:bCs/>
            <w:spacing w:val="1"/>
            <w:sz w:val="22"/>
            <w:szCs w:val="22"/>
          </w:rPr>
          <w:t>i</w:t>
        </w:r>
        <w:r w:rsidR="00295371" w:rsidRPr="00B14E63">
          <w:rPr>
            <w:rStyle w:val="Hyperlink"/>
            <w:b/>
            <w:bCs/>
            <w:spacing w:val="-3"/>
            <w:sz w:val="22"/>
            <w:szCs w:val="22"/>
          </w:rPr>
          <w:t>n</w:t>
        </w:r>
        <w:r w:rsidR="00295371" w:rsidRPr="00B14E63">
          <w:rPr>
            <w:rStyle w:val="Hyperlink"/>
            <w:b/>
            <w:bCs/>
            <w:sz w:val="22"/>
            <w:szCs w:val="22"/>
          </w:rPr>
          <w:t>g</w:t>
        </w:r>
        <w:r w:rsidR="00295371" w:rsidRPr="00B14E63">
          <w:rPr>
            <w:rStyle w:val="Hyperlink"/>
            <w:b/>
            <w:bCs/>
            <w:spacing w:val="-4"/>
            <w:sz w:val="22"/>
            <w:szCs w:val="22"/>
          </w:rPr>
          <w:t xml:space="preserve"> </w:t>
        </w:r>
        <w:r w:rsidR="00295371" w:rsidRPr="00B14E63">
          <w:rPr>
            <w:rStyle w:val="Hyperlink"/>
            <w:b/>
            <w:bCs/>
            <w:spacing w:val="4"/>
            <w:sz w:val="22"/>
            <w:szCs w:val="22"/>
          </w:rPr>
          <w:t>Y</w:t>
        </w:r>
        <w:r w:rsidR="00295371" w:rsidRPr="00B14E63">
          <w:rPr>
            <w:rStyle w:val="Hyperlink"/>
            <w:b/>
            <w:bCs/>
            <w:sz w:val="22"/>
            <w:szCs w:val="22"/>
          </w:rPr>
          <w:t>our</w:t>
        </w:r>
        <w:r w:rsidR="00295371" w:rsidRPr="00B14E63">
          <w:rPr>
            <w:rStyle w:val="Hyperlink"/>
            <w:b/>
            <w:bCs/>
            <w:spacing w:val="-4"/>
            <w:sz w:val="22"/>
            <w:szCs w:val="22"/>
          </w:rPr>
          <w:t xml:space="preserve"> </w:t>
        </w:r>
        <w:r w:rsidR="00295371" w:rsidRPr="00B14E63">
          <w:rPr>
            <w:rStyle w:val="Hyperlink"/>
            <w:b/>
            <w:bCs/>
            <w:spacing w:val="2"/>
            <w:sz w:val="22"/>
            <w:szCs w:val="22"/>
          </w:rPr>
          <w:t>P</w:t>
        </w:r>
        <w:r w:rsidR="00295371" w:rsidRPr="00B14E63">
          <w:rPr>
            <w:rStyle w:val="Hyperlink"/>
            <w:b/>
            <w:bCs/>
            <w:spacing w:val="-2"/>
            <w:sz w:val="22"/>
            <w:szCs w:val="22"/>
          </w:rPr>
          <w:t>r</w:t>
        </w:r>
        <w:r w:rsidR="00295371" w:rsidRPr="00B14E63">
          <w:rPr>
            <w:rStyle w:val="Hyperlink"/>
            <w:b/>
            <w:bCs/>
            <w:sz w:val="22"/>
            <w:szCs w:val="22"/>
          </w:rPr>
          <w:t>o</w:t>
        </w:r>
        <w:r w:rsidR="00295371" w:rsidRPr="00B14E63">
          <w:rPr>
            <w:rStyle w:val="Hyperlink"/>
            <w:b/>
            <w:bCs/>
            <w:spacing w:val="-5"/>
            <w:sz w:val="22"/>
            <w:szCs w:val="22"/>
          </w:rPr>
          <w:t>g</w:t>
        </w:r>
        <w:r w:rsidR="00295371" w:rsidRPr="00B14E63">
          <w:rPr>
            <w:rStyle w:val="Hyperlink"/>
            <w:b/>
            <w:bCs/>
            <w:spacing w:val="1"/>
            <w:sz w:val="22"/>
            <w:szCs w:val="22"/>
          </w:rPr>
          <w:t>r</w:t>
        </w:r>
        <w:r w:rsidR="00295371" w:rsidRPr="00B14E63">
          <w:rPr>
            <w:rStyle w:val="Hyperlink"/>
            <w:b/>
            <w:bCs/>
            <w:sz w:val="22"/>
            <w:szCs w:val="22"/>
          </w:rPr>
          <w:t xml:space="preserve">am                                       </w:t>
        </w:r>
        <w:r w:rsidR="00295371" w:rsidRPr="00B14E63">
          <w:rPr>
            <w:rStyle w:val="Hyperlink"/>
            <w:b/>
            <w:bCs/>
            <w:spacing w:val="45"/>
            <w:sz w:val="22"/>
            <w:szCs w:val="22"/>
          </w:rPr>
          <w:t xml:space="preserve"> </w:t>
        </w:r>
        <w:r w:rsidR="00F346D2" w:rsidRPr="00B14E63">
          <w:rPr>
            <w:rStyle w:val="Hyperlink"/>
            <w:b/>
            <w:bCs/>
            <w:spacing w:val="45"/>
            <w:sz w:val="22"/>
            <w:szCs w:val="22"/>
          </w:rPr>
          <w:tab/>
        </w:r>
        <w:r w:rsidR="00F346D2" w:rsidRPr="00B14E63">
          <w:rPr>
            <w:rStyle w:val="Hyperlink"/>
            <w:b/>
            <w:bCs/>
            <w:spacing w:val="45"/>
            <w:sz w:val="22"/>
            <w:szCs w:val="22"/>
          </w:rPr>
          <w:tab/>
        </w:r>
        <w:r w:rsidR="00F346D2" w:rsidRPr="00B14E63">
          <w:rPr>
            <w:rStyle w:val="Hyperlink"/>
            <w:b/>
            <w:bCs/>
            <w:spacing w:val="45"/>
            <w:sz w:val="22"/>
            <w:szCs w:val="22"/>
          </w:rPr>
          <w:tab/>
        </w:r>
        <w:r w:rsidR="00F346D2" w:rsidRPr="00B14E63">
          <w:rPr>
            <w:rStyle w:val="Hyperlink"/>
            <w:b/>
            <w:bCs/>
            <w:spacing w:val="45"/>
            <w:sz w:val="22"/>
            <w:szCs w:val="22"/>
          </w:rPr>
          <w:tab/>
        </w:r>
        <w:r w:rsidR="00F346D2" w:rsidRPr="00B14E63">
          <w:rPr>
            <w:rStyle w:val="Hyperlink"/>
            <w:b/>
            <w:bCs/>
            <w:spacing w:val="45"/>
            <w:sz w:val="22"/>
            <w:szCs w:val="22"/>
          </w:rPr>
          <w:tab/>
        </w:r>
        <w:r w:rsidR="00F346D2" w:rsidRPr="00B14E63">
          <w:rPr>
            <w:rStyle w:val="Hyperlink"/>
            <w:b/>
            <w:bCs/>
            <w:spacing w:val="45"/>
            <w:sz w:val="22"/>
            <w:szCs w:val="22"/>
          </w:rPr>
          <w:tab/>
        </w:r>
        <w:r w:rsidR="00F346D2" w:rsidRPr="00B14E63">
          <w:rPr>
            <w:rStyle w:val="Hyperlink"/>
            <w:b/>
            <w:bCs/>
            <w:spacing w:val="45"/>
            <w:sz w:val="22"/>
            <w:szCs w:val="22"/>
          </w:rPr>
          <w:tab/>
        </w:r>
        <w:r w:rsidR="00AC4E00" w:rsidRPr="00B14E63">
          <w:rPr>
            <w:rStyle w:val="Hyperlink"/>
            <w:b/>
            <w:bCs/>
            <w:sz w:val="22"/>
            <w:szCs w:val="22"/>
          </w:rPr>
          <w:t>1</w:t>
        </w:r>
        <w:r w:rsidR="003050B1" w:rsidRPr="00B14E63">
          <w:rPr>
            <w:rStyle w:val="Hyperlink"/>
            <w:b/>
            <w:bCs/>
            <w:sz w:val="22"/>
            <w:szCs w:val="22"/>
          </w:rPr>
          <w:t>9</w:t>
        </w:r>
      </w:hyperlink>
    </w:p>
    <w:p w14:paraId="6EB2E5D8" w14:textId="77777777" w:rsidR="006C33E8" w:rsidRPr="00313E7B" w:rsidRDefault="002F1089" w:rsidP="00F82CD8">
      <w:pPr>
        <w:spacing w:after="120"/>
        <w:ind w:left="700"/>
        <w:rPr>
          <w:sz w:val="22"/>
          <w:szCs w:val="22"/>
        </w:rPr>
      </w:pPr>
      <w:hyperlink w:anchor="ProgramAdministrators" w:history="1">
        <w:r w:rsidR="00295371" w:rsidRPr="00313E7B">
          <w:rPr>
            <w:rStyle w:val="Hyperlink"/>
            <w:sz w:val="22"/>
            <w:szCs w:val="22"/>
          </w:rPr>
          <w:t>P</w:t>
        </w:r>
        <w:r w:rsidR="00295371" w:rsidRPr="00313E7B">
          <w:rPr>
            <w:rStyle w:val="Hyperlink"/>
            <w:spacing w:val="1"/>
            <w:sz w:val="22"/>
            <w:szCs w:val="22"/>
          </w:rPr>
          <w:t>r</w:t>
        </w:r>
        <w:r w:rsidR="00295371" w:rsidRPr="00313E7B">
          <w:rPr>
            <w:rStyle w:val="Hyperlink"/>
            <w:sz w:val="22"/>
            <w:szCs w:val="22"/>
          </w:rPr>
          <w:t>o</w:t>
        </w:r>
        <w:r w:rsidR="00295371" w:rsidRPr="00313E7B">
          <w:rPr>
            <w:rStyle w:val="Hyperlink"/>
            <w:spacing w:val="-5"/>
            <w:sz w:val="22"/>
            <w:szCs w:val="22"/>
          </w:rPr>
          <w:t>g</w:t>
        </w:r>
        <w:r w:rsidR="00295371" w:rsidRPr="00313E7B">
          <w:rPr>
            <w:rStyle w:val="Hyperlink"/>
            <w:spacing w:val="1"/>
            <w:sz w:val="22"/>
            <w:szCs w:val="22"/>
          </w:rPr>
          <w:t>r</w:t>
        </w:r>
        <w:r w:rsidR="00295371" w:rsidRPr="00313E7B">
          <w:rPr>
            <w:rStyle w:val="Hyperlink"/>
            <w:spacing w:val="3"/>
            <w:sz w:val="22"/>
            <w:szCs w:val="22"/>
          </w:rPr>
          <w:t>a</w:t>
        </w:r>
        <w:r w:rsidR="00295371" w:rsidRPr="00313E7B">
          <w:rPr>
            <w:rStyle w:val="Hyperlink"/>
            <w:sz w:val="22"/>
            <w:szCs w:val="22"/>
          </w:rPr>
          <w:t>m</w:t>
        </w:r>
        <w:r w:rsidR="00295371" w:rsidRPr="00313E7B">
          <w:rPr>
            <w:rStyle w:val="Hyperlink"/>
            <w:spacing w:val="-6"/>
            <w:sz w:val="22"/>
            <w:szCs w:val="22"/>
          </w:rPr>
          <w:t xml:space="preserve"> </w:t>
        </w:r>
        <w:r w:rsidR="00295371" w:rsidRPr="00313E7B">
          <w:rPr>
            <w:rStyle w:val="Hyperlink"/>
            <w:spacing w:val="-1"/>
            <w:sz w:val="22"/>
            <w:szCs w:val="22"/>
          </w:rPr>
          <w:t>A</w:t>
        </w:r>
        <w:r w:rsidR="00295371" w:rsidRPr="00313E7B">
          <w:rPr>
            <w:rStyle w:val="Hyperlink"/>
            <w:spacing w:val="5"/>
            <w:sz w:val="22"/>
            <w:szCs w:val="22"/>
          </w:rPr>
          <w:t>d</w:t>
        </w:r>
        <w:r w:rsidR="00295371" w:rsidRPr="00313E7B">
          <w:rPr>
            <w:rStyle w:val="Hyperlink"/>
            <w:spacing w:val="-6"/>
            <w:sz w:val="22"/>
            <w:szCs w:val="22"/>
          </w:rPr>
          <w:t>m</w:t>
        </w:r>
        <w:r w:rsidR="00295371" w:rsidRPr="00313E7B">
          <w:rPr>
            <w:rStyle w:val="Hyperlink"/>
            <w:spacing w:val="1"/>
            <w:sz w:val="22"/>
            <w:szCs w:val="22"/>
          </w:rPr>
          <w:t>i</w:t>
        </w:r>
        <w:r w:rsidR="00295371" w:rsidRPr="00313E7B">
          <w:rPr>
            <w:rStyle w:val="Hyperlink"/>
            <w:sz w:val="22"/>
            <w:szCs w:val="22"/>
          </w:rPr>
          <w:t>n</w:t>
        </w:r>
        <w:r w:rsidR="00295371" w:rsidRPr="00313E7B">
          <w:rPr>
            <w:rStyle w:val="Hyperlink"/>
            <w:spacing w:val="1"/>
            <w:sz w:val="22"/>
            <w:szCs w:val="22"/>
          </w:rPr>
          <w:t>istra</w:t>
        </w:r>
        <w:r w:rsidR="00295371" w:rsidRPr="00313E7B">
          <w:rPr>
            <w:rStyle w:val="Hyperlink"/>
            <w:spacing w:val="-1"/>
            <w:sz w:val="22"/>
            <w:szCs w:val="22"/>
          </w:rPr>
          <w:t>t</w:t>
        </w:r>
        <w:r w:rsidR="00295371" w:rsidRPr="00313E7B">
          <w:rPr>
            <w:rStyle w:val="Hyperlink"/>
            <w:sz w:val="22"/>
            <w:szCs w:val="22"/>
          </w:rPr>
          <w:t>o</w:t>
        </w:r>
        <w:r w:rsidR="00295371" w:rsidRPr="00313E7B">
          <w:rPr>
            <w:rStyle w:val="Hyperlink"/>
            <w:spacing w:val="1"/>
            <w:sz w:val="22"/>
            <w:szCs w:val="22"/>
          </w:rPr>
          <w:t>r</w:t>
        </w:r>
        <w:r w:rsidR="00295371" w:rsidRPr="00313E7B">
          <w:rPr>
            <w:rStyle w:val="Hyperlink"/>
            <w:sz w:val="22"/>
            <w:szCs w:val="22"/>
          </w:rPr>
          <w:t xml:space="preserve">s                                        </w:t>
        </w:r>
        <w:r w:rsidR="00295371" w:rsidRPr="00313E7B">
          <w:rPr>
            <w:rStyle w:val="Hyperlink"/>
            <w:spacing w:val="50"/>
            <w:sz w:val="22"/>
            <w:szCs w:val="22"/>
          </w:rPr>
          <w:t xml:space="preserve"> </w:t>
        </w:r>
        <w:r w:rsidR="00F346D2" w:rsidRPr="00313E7B">
          <w:rPr>
            <w:rStyle w:val="Hyperlink"/>
            <w:spacing w:val="50"/>
            <w:sz w:val="22"/>
            <w:szCs w:val="22"/>
          </w:rPr>
          <w:tab/>
        </w:r>
        <w:r w:rsidR="00F346D2" w:rsidRPr="00313E7B">
          <w:rPr>
            <w:rStyle w:val="Hyperlink"/>
            <w:spacing w:val="50"/>
            <w:sz w:val="22"/>
            <w:szCs w:val="22"/>
          </w:rPr>
          <w:tab/>
        </w:r>
        <w:r w:rsidR="00F346D2" w:rsidRPr="00313E7B">
          <w:rPr>
            <w:rStyle w:val="Hyperlink"/>
            <w:spacing w:val="50"/>
            <w:sz w:val="22"/>
            <w:szCs w:val="22"/>
          </w:rPr>
          <w:tab/>
        </w:r>
        <w:r w:rsidR="00F346D2" w:rsidRPr="00313E7B">
          <w:rPr>
            <w:rStyle w:val="Hyperlink"/>
            <w:spacing w:val="50"/>
            <w:sz w:val="22"/>
            <w:szCs w:val="22"/>
          </w:rPr>
          <w:tab/>
        </w:r>
        <w:r w:rsidR="00F346D2" w:rsidRPr="00313E7B">
          <w:rPr>
            <w:rStyle w:val="Hyperlink"/>
            <w:spacing w:val="50"/>
            <w:sz w:val="22"/>
            <w:szCs w:val="22"/>
          </w:rPr>
          <w:tab/>
        </w:r>
        <w:r w:rsidR="00F346D2" w:rsidRPr="00313E7B">
          <w:rPr>
            <w:rStyle w:val="Hyperlink"/>
            <w:spacing w:val="50"/>
            <w:sz w:val="22"/>
            <w:szCs w:val="22"/>
          </w:rPr>
          <w:tab/>
        </w:r>
        <w:r w:rsidR="00F346D2" w:rsidRPr="00313E7B">
          <w:rPr>
            <w:rStyle w:val="Hyperlink"/>
            <w:spacing w:val="50"/>
            <w:sz w:val="22"/>
            <w:szCs w:val="22"/>
          </w:rPr>
          <w:tab/>
        </w:r>
        <w:r w:rsidR="00AC4E00" w:rsidRPr="00313E7B">
          <w:rPr>
            <w:rStyle w:val="Hyperlink"/>
            <w:sz w:val="22"/>
            <w:szCs w:val="22"/>
          </w:rPr>
          <w:t>1</w:t>
        </w:r>
        <w:r w:rsidR="00C64853" w:rsidRPr="00313E7B">
          <w:rPr>
            <w:rStyle w:val="Hyperlink"/>
            <w:sz w:val="22"/>
            <w:szCs w:val="22"/>
          </w:rPr>
          <w:t>8</w:t>
        </w:r>
      </w:hyperlink>
    </w:p>
    <w:p w14:paraId="602874B2" w14:textId="22C0B994" w:rsidR="006C33E8" w:rsidRPr="00313E7B" w:rsidRDefault="002F1089" w:rsidP="00F82CD8">
      <w:pPr>
        <w:spacing w:after="120"/>
        <w:ind w:left="700"/>
        <w:rPr>
          <w:sz w:val="22"/>
          <w:szCs w:val="22"/>
        </w:rPr>
      </w:pPr>
      <w:hyperlink w:anchor="NewCards" w:history="1">
        <w:r w:rsidR="00295371" w:rsidRPr="00313E7B">
          <w:rPr>
            <w:rStyle w:val="Hyperlink"/>
            <w:spacing w:val="-1"/>
            <w:sz w:val="22"/>
            <w:szCs w:val="22"/>
          </w:rPr>
          <w:t>N</w:t>
        </w:r>
        <w:r w:rsidR="00295371" w:rsidRPr="00313E7B">
          <w:rPr>
            <w:rStyle w:val="Hyperlink"/>
            <w:spacing w:val="1"/>
            <w:sz w:val="22"/>
            <w:szCs w:val="22"/>
          </w:rPr>
          <w:t>e</w:t>
        </w:r>
        <w:r w:rsidR="00295371" w:rsidRPr="00313E7B">
          <w:rPr>
            <w:rStyle w:val="Hyperlink"/>
            <w:sz w:val="22"/>
            <w:szCs w:val="22"/>
          </w:rPr>
          <w:t xml:space="preserve">w </w:t>
        </w:r>
        <w:r w:rsidR="00295371" w:rsidRPr="00313E7B">
          <w:rPr>
            <w:rStyle w:val="Hyperlink"/>
            <w:spacing w:val="-1"/>
            <w:sz w:val="22"/>
            <w:szCs w:val="22"/>
          </w:rPr>
          <w:t>C</w:t>
        </w:r>
        <w:r w:rsidR="00295371" w:rsidRPr="00313E7B">
          <w:rPr>
            <w:rStyle w:val="Hyperlink"/>
            <w:sz w:val="22"/>
            <w:szCs w:val="22"/>
          </w:rPr>
          <w:t>a</w:t>
        </w:r>
        <w:r w:rsidR="00295371" w:rsidRPr="00313E7B">
          <w:rPr>
            <w:rStyle w:val="Hyperlink"/>
            <w:spacing w:val="1"/>
            <w:sz w:val="22"/>
            <w:szCs w:val="22"/>
          </w:rPr>
          <w:t>r</w:t>
        </w:r>
        <w:r w:rsidR="00295371" w:rsidRPr="00313E7B">
          <w:rPr>
            <w:rStyle w:val="Hyperlink"/>
            <w:sz w:val="22"/>
            <w:szCs w:val="22"/>
          </w:rPr>
          <w:t xml:space="preserve">ds                                                             </w:t>
        </w:r>
        <w:r w:rsidR="00295371" w:rsidRPr="00313E7B">
          <w:rPr>
            <w:rStyle w:val="Hyperlink"/>
            <w:spacing w:val="44"/>
            <w:sz w:val="22"/>
            <w:szCs w:val="22"/>
          </w:rPr>
          <w:t xml:space="preserve"> </w:t>
        </w:r>
        <w:r w:rsidR="00F346D2" w:rsidRPr="00313E7B">
          <w:rPr>
            <w:rStyle w:val="Hyperlink"/>
            <w:spacing w:val="44"/>
            <w:sz w:val="22"/>
            <w:szCs w:val="22"/>
          </w:rPr>
          <w:tab/>
        </w:r>
        <w:r w:rsidR="00F346D2" w:rsidRPr="00313E7B">
          <w:rPr>
            <w:rStyle w:val="Hyperlink"/>
            <w:spacing w:val="44"/>
            <w:sz w:val="22"/>
            <w:szCs w:val="22"/>
          </w:rPr>
          <w:tab/>
        </w:r>
        <w:r w:rsidR="00F346D2" w:rsidRPr="00313E7B">
          <w:rPr>
            <w:rStyle w:val="Hyperlink"/>
            <w:spacing w:val="44"/>
            <w:sz w:val="22"/>
            <w:szCs w:val="22"/>
          </w:rPr>
          <w:tab/>
        </w:r>
        <w:r w:rsidR="00F346D2" w:rsidRPr="00313E7B">
          <w:rPr>
            <w:rStyle w:val="Hyperlink"/>
            <w:spacing w:val="44"/>
            <w:sz w:val="22"/>
            <w:szCs w:val="22"/>
          </w:rPr>
          <w:tab/>
        </w:r>
        <w:r w:rsidR="00F346D2" w:rsidRPr="00313E7B">
          <w:rPr>
            <w:rStyle w:val="Hyperlink"/>
            <w:spacing w:val="44"/>
            <w:sz w:val="22"/>
            <w:szCs w:val="22"/>
          </w:rPr>
          <w:tab/>
        </w:r>
        <w:r w:rsidR="00F346D2" w:rsidRPr="00313E7B">
          <w:rPr>
            <w:rStyle w:val="Hyperlink"/>
            <w:spacing w:val="44"/>
            <w:sz w:val="22"/>
            <w:szCs w:val="22"/>
          </w:rPr>
          <w:tab/>
        </w:r>
        <w:r w:rsidR="00F346D2" w:rsidRPr="00313E7B">
          <w:rPr>
            <w:rStyle w:val="Hyperlink"/>
            <w:spacing w:val="44"/>
            <w:sz w:val="22"/>
            <w:szCs w:val="22"/>
          </w:rPr>
          <w:tab/>
        </w:r>
        <w:r w:rsidR="003050B1" w:rsidRPr="00313E7B">
          <w:rPr>
            <w:rStyle w:val="Hyperlink"/>
            <w:sz w:val="22"/>
            <w:szCs w:val="22"/>
          </w:rPr>
          <w:t>20</w:t>
        </w:r>
      </w:hyperlink>
    </w:p>
    <w:p w14:paraId="0B11B9CB" w14:textId="3EE5B4CD" w:rsidR="006C33E8" w:rsidRPr="00313E7B" w:rsidRDefault="002F1089" w:rsidP="00F82CD8">
      <w:pPr>
        <w:spacing w:after="120"/>
        <w:ind w:left="700"/>
        <w:rPr>
          <w:sz w:val="22"/>
          <w:szCs w:val="22"/>
        </w:rPr>
      </w:pPr>
      <w:hyperlink w:anchor="CardActivation" w:history="1">
        <w:r w:rsidR="00295371" w:rsidRPr="00313E7B">
          <w:rPr>
            <w:rStyle w:val="Hyperlink"/>
            <w:spacing w:val="-1"/>
            <w:sz w:val="22"/>
            <w:szCs w:val="22"/>
          </w:rPr>
          <w:t>C</w:t>
        </w:r>
        <w:r w:rsidR="00295371" w:rsidRPr="00313E7B">
          <w:rPr>
            <w:rStyle w:val="Hyperlink"/>
            <w:sz w:val="22"/>
            <w:szCs w:val="22"/>
          </w:rPr>
          <w:t>a</w:t>
        </w:r>
        <w:r w:rsidR="00295371" w:rsidRPr="00313E7B">
          <w:rPr>
            <w:rStyle w:val="Hyperlink"/>
            <w:spacing w:val="1"/>
            <w:sz w:val="22"/>
            <w:szCs w:val="22"/>
          </w:rPr>
          <w:t>r</w:t>
        </w:r>
        <w:r w:rsidR="00295371" w:rsidRPr="00313E7B">
          <w:rPr>
            <w:rStyle w:val="Hyperlink"/>
            <w:sz w:val="22"/>
            <w:szCs w:val="22"/>
          </w:rPr>
          <w:t xml:space="preserve">d </w:t>
        </w:r>
        <w:r w:rsidR="00295371" w:rsidRPr="00313E7B">
          <w:rPr>
            <w:rStyle w:val="Hyperlink"/>
            <w:spacing w:val="-1"/>
            <w:sz w:val="22"/>
            <w:szCs w:val="22"/>
          </w:rPr>
          <w:t>A</w:t>
        </w:r>
        <w:r w:rsidR="00295371" w:rsidRPr="00313E7B">
          <w:rPr>
            <w:rStyle w:val="Hyperlink"/>
            <w:spacing w:val="-2"/>
            <w:sz w:val="22"/>
            <w:szCs w:val="22"/>
          </w:rPr>
          <w:t>c</w:t>
        </w:r>
        <w:r w:rsidR="00295371" w:rsidRPr="00313E7B">
          <w:rPr>
            <w:rStyle w:val="Hyperlink"/>
            <w:spacing w:val="1"/>
            <w:sz w:val="22"/>
            <w:szCs w:val="22"/>
          </w:rPr>
          <w:t>ti</w:t>
        </w:r>
        <w:r w:rsidR="00295371" w:rsidRPr="00313E7B">
          <w:rPr>
            <w:rStyle w:val="Hyperlink"/>
            <w:spacing w:val="-5"/>
            <w:sz w:val="22"/>
            <w:szCs w:val="22"/>
          </w:rPr>
          <w:t>v</w:t>
        </w:r>
        <w:r w:rsidR="00295371" w:rsidRPr="00313E7B">
          <w:rPr>
            <w:rStyle w:val="Hyperlink"/>
            <w:spacing w:val="1"/>
            <w:sz w:val="22"/>
            <w:szCs w:val="22"/>
          </w:rPr>
          <w:t>ati</w:t>
        </w:r>
        <w:r w:rsidR="00295371" w:rsidRPr="00313E7B">
          <w:rPr>
            <w:rStyle w:val="Hyperlink"/>
            <w:sz w:val="22"/>
            <w:szCs w:val="22"/>
          </w:rPr>
          <w:t xml:space="preserve">on                                                      </w:t>
        </w:r>
        <w:r w:rsidR="00295371" w:rsidRPr="00313E7B">
          <w:rPr>
            <w:rStyle w:val="Hyperlink"/>
            <w:spacing w:val="2"/>
            <w:sz w:val="22"/>
            <w:szCs w:val="22"/>
          </w:rPr>
          <w:t xml:space="preserve"> </w:t>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C64853" w:rsidRPr="00313E7B">
          <w:rPr>
            <w:rStyle w:val="Hyperlink"/>
            <w:sz w:val="22"/>
            <w:szCs w:val="22"/>
          </w:rPr>
          <w:t>2</w:t>
        </w:r>
        <w:r w:rsidR="003050B1" w:rsidRPr="00313E7B">
          <w:rPr>
            <w:rStyle w:val="Hyperlink"/>
            <w:sz w:val="22"/>
            <w:szCs w:val="22"/>
          </w:rPr>
          <w:t>0</w:t>
        </w:r>
      </w:hyperlink>
    </w:p>
    <w:p w14:paraId="42114E27" w14:textId="364187F3" w:rsidR="006C33E8" w:rsidRPr="00313E7B" w:rsidRDefault="002F1089" w:rsidP="00F82CD8">
      <w:pPr>
        <w:spacing w:after="120"/>
        <w:ind w:left="700"/>
        <w:rPr>
          <w:sz w:val="22"/>
          <w:szCs w:val="22"/>
        </w:rPr>
      </w:pPr>
      <w:hyperlink w:anchor="ReplacementCards" w:history="1">
        <w:r w:rsidR="00295371" w:rsidRPr="00313E7B">
          <w:rPr>
            <w:rStyle w:val="Hyperlink"/>
            <w:spacing w:val="-1"/>
            <w:sz w:val="22"/>
            <w:szCs w:val="22"/>
          </w:rPr>
          <w:t>R</w:t>
        </w:r>
        <w:r w:rsidR="00295371" w:rsidRPr="00313E7B">
          <w:rPr>
            <w:rStyle w:val="Hyperlink"/>
            <w:spacing w:val="1"/>
            <w:sz w:val="22"/>
            <w:szCs w:val="22"/>
          </w:rPr>
          <w:t>e</w:t>
        </w:r>
        <w:r w:rsidR="00295371" w:rsidRPr="00313E7B">
          <w:rPr>
            <w:rStyle w:val="Hyperlink"/>
            <w:sz w:val="22"/>
            <w:szCs w:val="22"/>
          </w:rPr>
          <w:t>p</w:t>
        </w:r>
        <w:r w:rsidR="00295371" w:rsidRPr="00313E7B">
          <w:rPr>
            <w:rStyle w:val="Hyperlink"/>
            <w:spacing w:val="1"/>
            <w:sz w:val="22"/>
            <w:szCs w:val="22"/>
          </w:rPr>
          <w:t>la</w:t>
        </w:r>
        <w:r w:rsidR="00295371" w:rsidRPr="00313E7B">
          <w:rPr>
            <w:rStyle w:val="Hyperlink"/>
            <w:spacing w:val="-2"/>
            <w:sz w:val="22"/>
            <w:szCs w:val="22"/>
          </w:rPr>
          <w:t>c</w:t>
        </w:r>
        <w:r w:rsidR="00295371" w:rsidRPr="00313E7B">
          <w:rPr>
            <w:rStyle w:val="Hyperlink"/>
            <w:spacing w:val="1"/>
            <w:sz w:val="22"/>
            <w:szCs w:val="22"/>
          </w:rPr>
          <w:t>e</w:t>
        </w:r>
        <w:r w:rsidR="00295371" w:rsidRPr="00313E7B">
          <w:rPr>
            <w:rStyle w:val="Hyperlink"/>
            <w:spacing w:val="-6"/>
            <w:sz w:val="22"/>
            <w:szCs w:val="22"/>
          </w:rPr>
          <w:t>m</w:t>
        </w:r>
        <w:r w:rsidR="00295371" w:rsidRPr="00313E7B">
          <w:rPr>
            <w:rStyle w:val="Hyperlink"/>
            <w:spacing w:val="1"/>
            <w:sz w:val="22"/>
            <w:szCs w:val="22"/>
          </w:rPr>
          <w:t>e</w:t>
        </w:r>
        <w:r w:rsidR="00295371" w:rsidRPr="00313E7B">
          <w:rPr>
            <w:rStyle w:val="Hyperlink"/>
            <w:sz w:val="22"/>
            <w:szCs w:val="22"/>
          </w:rPr>
          <w:t>nt</w:t>
        </w:r>
        <w:r w:rsidR="00295371" w:rsidRPr="00313E7B">
          <w:rPr>
            <w:rStyle w:val="Hyperlink"/>
            <w:spacing w:val="2"/>
            <w:sz w:val="22"/>
            <w:szCs w:val="22"/>
          </w:rPr>
          <w:t xml:space="preserve"> </w:t>
        </w:r>
        <w:r w:rsidR="00295371" w:rsidRPr="00313E7B">
          <w:rPr>
            <w:rStyle w:val="Hyperlink"/>
            <w:spacing w:val="-1"/>
            <w:sz w:val="22"/>
            <w:szCs w:val="22"/>
          </w:rPr>
          <w:t>C</w:t>
        </w:r>
        <w:r w:rsidR="00295371" w:rsidRPr="00313E7B">
          <w:rPr>
            <w:rStyle w:val="Hyperlink"/>
            <w:sz w:val="22"/>
            <w:szCs w:val="22"/>
          </w:rPr>
          <w:t>a</w:t>
        </w:r>
        <w:r w:rsidR="00295371" w:rsidRPr="00313E7B">
          <w:rPr>
            <w:rStyle w:val="Hyperlink"/>
            <w:spacing w:val="1"/>
            <w:sz w:val="22"/>
            <w:szCs w:val="22"/>
          </w:rPr>
          <w:t>r</w:t>
        </w:r>
        <w:r w:rsidR="00295371" w:rsidRPr="00313E7B">
          <w:rPr>
            <w:rStyle w:val="Hyperlink"/>
            <w:spacing w:val="-2"/>
            <w:sz w:val="22"/>
            <w:szCs w:val="22"/>
          </w:rPr>
          <w:t>d</w:t>
        </w:r>
        <w:r w:rsidR="00295371" w:rsidRPr="00313E7B">
          <w:rPr>
            <w:rStyle w:val="Hyperlink"/>
            <w:sz w:val="22"/>
            <w:szCs w:val="22"/>
          </w:rPr>
          <w:t xml:space="preserve">s                                                </w:t>
        </w:r>
        <w:r w:rsidR="00295371" w:rsidRPr="00313E7B">
          <w:rPr>
            <w:rStyle w:val="Hyperlink"/>
            <w:spacing w:val="30"/>
            <w:sz w:val="22"/>
            <w:szCs w:val="22"/>
          </w:rPr>
          <w:t xml:space="preserve"> </w:t>
        </w:r>
        <w:r w:rsidR="00F346D2" w:rsidRPr="00313E7B">
          <w:rPr>
            <w:rStyle w:val="Hyperlink"/>
            <w:spacing w:val="30"/>
            <w:sz w:val="22"/>
            <w:szCs w:val="22"/>
          </w:rPr>
          <w:tab/>
        </w:r>
        <w:r w:rsidR="00F346D2" w:rsidRPr="00313E7B">
          <w:rPr>
            <w:rStyle w:val="Hyperlink"/>
            <w:spacing w:val="30"/>
            <w:sz w:val="22"/>
            <w:szCs w:val="22"/>
          </w:rPr>
          <w:tab/>
        </w:r>
        <w:r w:rsidR="00F346D2" w:rsidRPr="00313E7B">
          <w:rPr>
            <w:rStyle w:val="Hyperlink"/>
            <w:spacing w:val="30"/>
            <w:sz w:val="22"/>
            <w:szCs w:val="22"/>
          </w:rPr>
          <w:tab/>
        </w:r>
        <w:r w:rsidR="00F346D2" w:rsidRPr="00313E7B">
          <w:rPr>
            <w:rStyle w:val="Hyperlink"/>
            <w:spacing w:val="30"/>
            <w:sz w:val="22"/>
            <w:szCs w:val="22"/>
          </w:rPr>
          <w:tab/>
        </w:r>
        <w:r w:rsidR="00F346D2" w:rsidRPr="00313E7B">
          <w:rPr>
            <w:rStyle w:val="Hyperlink"/>
            <w:spacing w:val="30"/>
            <w:sz w:val="22"/>
            <w:szCs w:val="22"/>
          </w:rPr>
          <w:tab/>
        </w:r>
        <w:r w:rsidR="00F346D2" w:rsidRPr="00313E7B">
          <w:rPr>
            <w:rStyle w:val="Hyperlink"/>
            <w:spacing w:val="30"/>
            <w:sz w:val="22"/>
            <w:szCs w:val="22"/>
          </w:rPr>
          <w:tab/>
        </w:r>
        <w:r w:rsidR="00F346D2" w:rsidRPr="00313E7B">
          <w:rPr>
            <w:rStyle w:val="Hyperlink"/>
            <w:spacing w:val="30"/>
            <w:sz w:val="22"/>
            <w:szCs w:val="22"/>
          </w:rPr>
          <w:tab/>
        </w:r>
        <w:r w:rsidR="00C64853" w:rsidRPr="00313E7B">
          <w:rPr>
            <w:rStyle w:val="Hyperlink"/>
            <w:sz w:val="22"/>
            <w:szCs w:val="22"/>
          </w:rPr>
          <w:t>2</w:t>
        </w:r>
        <w:r w:rsidR="003050B1" w:rsidRPr="00313E7B">
          <w:rPr>
            <w:rStyle w:val="Hyperlink"/>
            <w:sz w:val="22"/>
            <w:szCs w:val="22"/>
          </w:rPr>
          <w:t>0</w:t>
        </w:r>
      </w:hyperlink>
    </w:p>
    <w:p w14:paraId="2CF00ADB" w14:textId="7F4122A9" w:rsidR="006C33E8" w:rsidRPr="00313E7B" w:rsidRDefault="002F1089" w:rsidP="00F82CD8">
      <w:pPr>
        <w:spacing w:after="120"/>
        <w:ind w:left="700"/>
        <w:rPr>
          <w:sz w:val="22"/>
          <w:szCs w:val="22"/>
        </w:rPr>
      </w:pPr>
      <w:hyperlink w:anchor="ReissueCards" w:history="1">
        <w:r w:rsidR="00295371" w:rsidRPr="00313E7B">
          <w:rPr>
            <w:rStyle w:val="Hyperlink"/>
            <w:spacing w:val="-1"/>
            <w:sz w:val="22"/>
            <w:szCs w:val="22"/>
          </w:rPr>
          <w:t>R</w:t>
        </w:r>
        <w:r w:rsidR="00295371" w:rsidRPr="00313E7B">
          <w:rPr>
            <w:rStyle w:val="Hyperlink"/>
            <w:spacing w:val="3"/>
            <w:sz w:val="22"/>
            <w:szCs w:val="22"/>
          </w:rPr>
          <w:t>e</w:t>
        </w:r>
        <w:r w:rsidR="00295371" w:rsidRPr="00313E7B">
          <w:rPr>
            <w:rStyle w:val="Hyperlink"/>
            <w:spacing w:val="-9"/>
            <w:sz w:val="22"/>
            <w:szCs w:val="22"/>
          </w:rPr>
          <w:t>-</w:t>
        </w:r>
        <w:r w:rsidR="00295371" w:rsidRPr="00313E7B">
          <w:rPr>
            <w:rStyle w:val="Hyperlink"/>
            <w:spacing w:val="1"/>
            <w:sz w:val="22"/>
            <w:szCs w:val="22"/>
          </w:rPr>
          <w:t>iss</w:t>
        </w:r>
        <w:r w:rsidR="00295371" w:rsidRPr="00313E7B">
          <w:rPr>
            <w:rStyle w:val="Hyperlink"/>
            <w:sz w:val="22"/>
            <w:szCs w:val="22"/>
          </w:rPr>
          <w:t>ue</w:t>
        </w:r>
        <w:r w:rsidR="00295371" w:rsidRPr="00313E7B">
          <w:rPr>
            <w:rStyle w:val="Hyperlink"/>
            <w:spacing w:val="1"/>
            <w:sz w:val="22"/>
            <w:szCs w:val="22"/>
          </w:rPr>
          <w:t xml:space="preserve"> </w:t>
        </w:r>
        <w:r w:rsidR="00295371" w:rsidRPr="00313E7B">
          <w:rPr>
            <w:rStyle w:val="Hyperlink"/>
            <w:spacing w:val="-1"/>
            <w:sz w:val="22"/>
            <w:szCs w:val="22"/>
          </w:rPr>
          <w:t>C</w:t>
        </w:r>
        <w:r w:rsidR="00295371" w:rsidRPr="00313E7B">
          <w:rPr>
            <w:rStyle w:val="Hyperlink"/>
            <w:sz w:val="22"/>
            <w:szCs w:val="22"/>
          </w:rPr>
          <w:t>a</w:t>
        </w:r>
        <w:r w:rsidR="00295371" w:rsidRPr="00313E7B">
          <w:rPr>
            <w:rStyle w:val="Hyperlink"/>
            <w:spacing w:val="1"/>
            <w:sz w:val="22"/>
            <w:szCs w:val="22"/>
          </w:rPr>
          <w:t>r</w:t>
        </w:r>
        <w:r w:rsidR="00295371" w:rsidRPr="00313E7B">
          <w:rPr>
            <w:rStyle w:val="Hyperlink"/>
            <w:sz w:val="22"/>
            <w:szCs w:val="22"/>
          </w:rPr>
          <w:t xml:space="preserve">ds                                                       </w:t>
        </w:r>
        <w:r w:rsidR="00295371" w:rsidRPr="00313E7B">
          <w:rPr>
            <w:rStyle w:val="Hyperlink"/>
            <w:spacing w:val="34"/>
            <w:sz w:val="22"/>
            <w:szCs w:val="22"/>
          </w:rPr>
          <w:t xml:space="preserve"> </w:t>
        </w:r>
        <w:r w:rsidR="00F346D2" w:rsidRPr="00313E7B">
          <w:rPr>
            <w:rStyle w:val="Hyperlink"/>
            <w:spacing w:val="34"/>
            <w:sz w:val="22"/>
            <w:szCs w:val="22"/>
          </w:rPr>
          <w:tab/>
        </w:r>
        <w:r w:rsidR="00F346D2" w:rsidRPr="00313E7B">
          <w:rPr>
            <w:rStyle w:val="Hyperlink"/>
            <w:spacing w:val="34"/>
            <w:sz w:val="22"/>
            <w:szCs w:val="22"/>
          </w:rPr>
          <w:tab/>
        </w:r>
        <w:r w:rsidR="00F346D2" w:rsidRPr="00313E7B">
          <w:rPr>
            <w:rStyle w:val="Hyperlink"/>
            <w:spacing w:val="34"/>
            <w:sz w:val="22"/>
            <w:szCs w:val="22"/>
          </w:rPr>
          <w:tab/>
        </w:r>
        <w:r w:rsidR="00F346D2" w:rsidRPr="00313E7B">
          <w:rPr>
            <w:rStyle w:val="Hyperlink"/>
            <w:spacing w:val="34"/>
            <w:sz w:val="22"/>
            <w:szCs w:val="22"/>
          </w:rPr>
          <w:tab/>
        </w:r>
        <w:r w:rsidR="00F346D2" w:rsidRPr="00313E7B">
          <w:rPr>
            <w:rStyle w:val="Hyperlink"/>
            <w:spacing w:val="34"/>
            <w:sz w:val="22"/>
            <w:szCs w:val="22"/>
          </w:rPr>
          <w:tab/>
        </w:r>
        <w:r w:rsidR="00F346D2" w:rsidRPr="00313E7B">
          <w:rPr>
            <w:rStyle w:val="Hyperlink"/>
            <w:spacing w:val="34"/>
            <w:sz w:val="22"/>
            <w:szCs w:val="22"/>
          </w:rPr>
          <w:tab/>
        </w:r>
        <w:r w:rsidR="00F346D2" w:rsidRPr="00313E7B">
          <w:rPr>
            <w:rStyle w:val="Hyperlink"/>
            <w:spacing w:val="34"/>
            <w:sz w:val="22"/>
            <w:szCs w:val="22"/>
          </w:rPr>
          <w:tab/>
        </w:r>
        <w:r w:rsidR="00C64853" w:rsidRPr="00313E7B">
          <w:rPr>
            <w:rStyle w:val="Hyperlink"/>
            <w:sz w:val="22"/>
            <w:szCs w:val="22"/>
          </w:rPr>
          <w:t>2</w:t>
        </w:r>
        <w:r w:rsidR="003050B1" w:rsidRPr="00313E7B">
          <w:rPr>
            <w:rStyle w:val="Hyperlink"/>
            <w:sz w:val="22"/>
            <w:szCs w:val="22"/>
          </w:rPr>
          <w:t>1</w:t>
        </w:r>
      </w:hyperlink>
    </w:p>
    <w:p w14:paraId="0FDD417D" w14:textId="07FB689C" w:rsidR="006C33E8" w:rsidRPr="00313E7B" w:rsidRDefault="002F1089" w:rsidP="00F82CD8">
      <w:pPr>
        <w:spacing w:after="120"/>
        <w:ind w:left="700"/>
        <w:rPr>
          <w:sz w:val="22"/>
          <w:szCs w:val="22"/>
        </w:rPr>
      </w:pPr>
      <w:hyperlink w:anchor="CardCancellation" w:history="1">
        <w:r w:rsidR="00295371" w:rsidRPr="00313E7B">
          <w:rPr>
            <w:rStyle w:val="Hyperlink"/>
            <w:spacing w:val="-1"/>
            <w:sz w:val="22"/>
            <w:szCs w:val="22"/>
          </w:rPr>
          <w:t>C</w:t>
        </w:r>
        <w:r w:rsidR="00295371" w:rsidRPr="00313E7B">
          <w:rPr>
            <w:rStyle w:val="Hyperlink"/>
            <w:sz w:val="22"/>
            <w:szCs w:val="22"/>
          </w:rPr>
          <w:t>a</w:t>
        </w:r>
        <w:r w:rsidR="00295371" w:rsidRPr="00313E7B">
          <w:rPr>
            <w:rStyle w:val="Hyperlink"/>
            <w:spacing w:val="1"/>
            <w:sz w:val="22"/>
            <w:szCs w:val="22"/>
          </w:rPr>
          <w:t>r</w:t>
        </w:r>
        <w:r w:rsidR="00295371" w:rsidRPr="00313E7B">
          <w:rPr>
            <w:rStyle w:val="Hyperlink"/>
            <w:sz w:val="22"/>
            <w:szCs w:val="22"/>
          </w:rPr>
          <w:t xml:space="preserve">d </w:t>
        </w:r>
        <w:r w:rsidR="00295371" w:rsidRPr="00313E7B">
          <w:rPr>
            <w:rStyle w:val="Hyperlink"/>
            <w:spacing w:val="-1"/>
            <w:sz w:val="22"/>
            <w:szCs w:val="22"/>
          </w:rPr>
          <w:t>C</w:t>
        </w:r>
        <w:r w:rsidR="00295371" w:rsidRPr="00313E7B">
          <w:rPr>
            <w:rStyle w:val="Hyperlink"/>
            <w:spacing w:val="1"/>
            <w:sz w:val="22"/>
            <w:szCs w:val="22"/>
          </w:rPr>
          <w:t>a</w:t>
        </w:r>
        <w:r w:rsidR="00295371" w:rsidRPr="00313E7B">
          <w:rPr>
            <w:rStyle w:val="Hyperlink"/>
            <w:spacing w:val="-2"/>
            <w:sz w:val="22"/>
            <w:szCs w:val="22"/>
          </w:rPr>
          <w:t>n</w:t>
        </w:r>
        <w:r w:rsidR="00295371" w:rsidRPr="00313E7B">
          <w:rPr>
            <w:rStyle w:val="Hyperlink"/>
            <w:sz w:val="22"/>
            <w:szCs w:val="22"/>
          </w:rPr>
          <w:t>c</w:t>
        </w:r>
        <w:r w:rsidR="00295371" w:rsidRPr="00313E7B">
          <w:rPr>
            <w:rStyle w:val="Hyperlink"/>
            <w:spacing w:val="1"/>
            <w:sz w:val="22"/>
            <w:szCs w:val="22"/>
          </w:rPr>
          <w:t>el</w:t>
        </w:r>
        <w:r w:rsidR="00295371" w:rsidRPr="00313E7B">
          <w:rPr>
            <w:rStyle w:val="Hyperlink"/>
            <w:spacing w:val="-1"/>
            <w:sz w:val="22"/>
            <w:szCs w:val="22"/>
          </w:rPr>
          <w:t>l</w:t>
        </w:r>
        <w:r w:rsidR="00295371" w:rsidRPr="00313E7B">
          <w:rPr>
            <w:rStyle w:val="Hyperlink"/>
            <w:spacing w:val="-2"/>
            <w:sz w:val="22"/>
            <w:szCs w:val="22"/>
          </w:rPr>
          <w:t>a</w:t>
        </w:r>
        <w:r w:rsidR="00295371" w:rsidRPr="00313E7B">
          <w:rPr>
            <w:rStyle w:val="Hyperlink"/>
            <w:spacing w:val="1"/>
            <w:sz w:val="22"/>
            <w:szCs w:val="22"/>
          </w:rPr>
          <w:t>ti</w:t>
        </w:r>
        <w:r w:rsidR="00295371" w:rsidRPr="00313E7B">
          <w:rPr>
            <w:rStyle w:val="Hyperlink"/>
            <w:spacing w:val="-2"/>
            <w:sz w:val="22"/>
            <w:szCs w:val="22"/>
          </w:rPr>
          <w:t>o</w:t>
        </w:r>
        <w:r w:rsidR="00295371" w:rsidRPr="00313E7B">
          <w:rPr>
            <w:rStyle w:val="Hyperlink"/>
            <w:sz w:val="22"/>
            <w:szCs w:val="22"/>
          </w:rPr>
          <w:t xml:space="preserve">n                                                  </w:t>
        </w:r>
        <w:r w:rsidR="00295371" w:rsidRPr="00313E7B">
          <w:rPr>
            <w:rStyle w:val="Hyperlink"/>
            <w:spacing w:val="39"/>
            <w:sz w:val="22"/>
            <w:szCs w:val="22"/>
          </w:rPr>
          <w:t xml:space="preserve"> </w:t>
        </w:r>
        <w:r w:rsidR="00F346D2" w:rsidRPr="00313E7B">
          <w:rPr>
            <w:rStyle w:val="Hyperlink"/>
            <w:spacing w:val="39"/>
            <w:sz w:val="22"/>
            <w:szCs w:val="22"/>
          </w:rPr>
          <w:tab/>
        </w:r>
        <w:r w:rsidR="00F346D2" w:rsidRPr="00313E7B">
          <w:rPr>
            <w:rStyle w:val="Hyperlink"/>
            <w:spacing w:val="39"/>
            <w:sz w:val="22"/>
            <w:szCs w:val="22"/>
          </w:rPr>
          <w:tab/>
        </w:r>
        <w:r w:rsidR="00F346D2" w:rsidRPr="00313E7B">
          <w:rPr>
            <w:rStyle w:val="Hyperlink"/>
            <w:spacing w:val="39"/>
            <w:sz w:val="22"/>
            <w:szCs w:val="22"/>
          </w:rPr>
          <w:tab/>
        </w:r>
        <w:r w:rsidR="00F346D2" w:rsidRPr="00313E7B">
          <w:rPr>
            <w:rStyle w:val="Hyperlink"/>
            <w:spacing w:val="39"/>
            <w:sz w:val="22"/>
            <w:szCs w:val="22"/>
          </w:rPr>
          <w:tab/>
        </w:r>
        <w:r w:rsidR="00F346D2" w:rsidRPr="00313E7B">
          <w:rPr>
            <w:rStyle w:val="Hyperlink"/>
            <w:spacing w:val="39"/>
            <w:sz w:val="22"/>
            <w:szCs w:val="22"/>
          </w:rPr>
          <w:tab/>
        </w:r>
        <w:r w:rsidR="00F346D2" w:rsidRPr="00313E7B">
          <w:rPr>
            <w:rStyle w:val="Hyperlink"/>
            <w:spacing w:val="39"/>
            <w:sz w:val="22"/>
            <w:szCs w:val="22"/>
          </w:rPr>
          <w:tab/>
        </w:r>
        <w:r w:rsidR="00F346D2" w:rsidRPr="00313E7B">
          <w:rPr>
            <w:rStyle w:val="Hyperlink"/>
            <w:spacing w:val="39"/>
            <w:sz w:val="22"/>
            <w:szCs w:val="22"/>
          </w:rPr>
          <w:tab/>
        </w:r>
        <w:r w:rsidR="00C64853" w:rsidRPr="00313E7B">
          <w:rPr>
            <w:rStyle w:val="Hyperlink"/>
            <w:sz w:val="22"/>
            <w:szCs w:val="22"/>
          </w:rPr>
          <w:t>2</w:t>
        </w:r>
        <w:r w:rsidR="003050B1" w:rsidRPr="00313E7B">
          <w:rPr>
            <w:rStyle w:val="Hyperlink"/>
            <w:sz w:val="22"/>
            <w:szCs w:val="22"/>
          </w:rPr>
          <w:t>2</w:t>
        </w:r>
      </w:hyperlink>
    </w:p>
    <w:p w14:paraId="3626084A" w14:textId="4A441BA0" w:rsidR="006C33E8" w:rsidRPr="00313E7B" w:rsidRDefault="002F1089" w:rsidP="00F82CD8">
      <w:pPr>
        <w:spacing w:after="120"/>
        <w:ind w:left="700"/>
        <w:rPr>
          <w:sz w:val="22"/>
          <w:szCs w:val="22"/>
        </w:rPr>
      </w:pPr>
      <w:hyperlink w:anchor="CardAcceptance" w:history="1">
        <w:r w:rsidR="00295371" w:rsidRPr="00313E7B">
          <w:rPr>
            <w:rStyle w:val="Hyperlink"/>
            <w:spacing w:val="-1"/>
            <w:sz w:val="22"/>
            <w:szCs w:val="22"/>
          </w:rPr>
          <w:t>C</w:t>
        </w:r>
        <w:r w:rsidR="00295371" w:rsidRPr="00313E7B">
          <w:rPr>
            <w:rStyle w:val="Hyperlink"/>
            <w:sz w:val="22"/>
            <w:szCs w:val="22"/>
          </w:rPr>
          <w:t>a</w:t>
        </w:r>
        <w:r w:rsidR="00295371" w:rsidRPr="00313E7B">
          <w:rPr>
            <w:rStyle w:val="Hyperlink"/>
            <w:spacing w:val="1"/>
            <w:sz w:val="22"/>
            <w:szCs w:val="22"/>
          </w:rPr>
          <w:t>r</w:t>
        </w:r>
        <w:r w:rsidR="00295371" w:rsidRPr="00313E7B">
          <w:rPr>
            <w:rStyle w:val="Hyperlink"/>
            <w:sz w:val="22"/>
            <w:szCs w:val="22"/>
          </w:rPr>
          <w:t xml:space="preserve">d </w:t>
        </w:r>
        <w:r w:rsidR="00295371" w:rsidRPr="00313E7B">
          <w:rPr>
            <w:rStyle w:val="Hyperlink"/>
            <w:spacing w:val="-1"/>
            <w:sz w:val="22"/>
            <w:szCs w:val="22"/>
          </w:rPr>
          <w:t>A</w:t>
        </w:r>
        <w:r w:rsidR="00295371" w:rsidRPr="00313E7B">
          <w:rPr>
            <w:rStyle w:val="Hyperlink"/>
            <w:spacing w:val="1"/>
            <w:sz w:val="22"/>
            <w:szCs w:val="22"/>
          </w:rPr>
          <w:t>c</w:t>
        </w:r>
        <w:r w:rsidR="00295371" w:rsidRPr="00313E7B">
          <w:rPr>
            <w:rStyle w:val="Hyperlink"/>
            <w:spacing w:val="-2"/>
            <w:sz w:val="22"/>
            <w:szCs w:val="22"/>
          </w:rPr>
          <w:t>c</w:t>
        </w:r>
        <w:r w:rsidR="00295371" w:rsidRPr="00313E7B">
          <w:rPr>
            <w:rStyle w:val="Hyperlink"/>
            <w:spacing w:val="1"/>
            <w:sz w:val="22"/>
            <w:szCs w:val="22"/>
          </w:rPr>
          <w:t>e</w:t>
        </w:r>
        <w:r w:rsidR="00295371" w:rsidRPr="00313E7B">
          <w:rPr>
            <w:rStyle w:val="Hyperlink"/>
            <w:spacing w:val="-2"/>
            <w:sz w:val="22"/>
            <w:szCs w:val="22"/>
          </w:rPr>
          <w:t>p</w:t>
        </w:r>
        <w:r w:rsidR="00295371" w:rsidRPr="00313E7B">
          <w:rPr>
            <w:rStyle w:val="Hyperlink"/>
            <w:spacing w:val="1"/>
            <w:sz w:val="22"/>
            <w:szCs w:val="22"/>
          </w:rPr>
          <w:t>ta</w:t>
        </w:r>
        <w:r w:rsidR="00295371" w:rsidRPr="00313E7B">
          <w:rPr>
            <w:rStyle w:val="Hyperlink"/>
            <w:sz w:val="22"/>
            <w:szCs w:val="22"/>
          </w:rPr>
          <w:t>n</w:t>
        </w:r>
        <w:r w:rsidR="00295371" w:rsidRPr="00313E7B">
          <w:rPr>
            <w:rStyle w:val="Hyperlink"/>
            <w:spacing w:val="1"/>
            <w:sz w:val="22"/>
            <w:szCs w:val="22"/>
          </w:rPr>
          <w:t>c</w:t>
        </w:r>
        <w:r w:rsidR="00295371" w:rsidRPr="00313E7B">
          <w:rPr>
            <w:rStyle w:val="Hyperlink"/>
            <w:sz w:val="22"/>
            <w:szCs w:val="22"/>
          </w:rPr>
          <w:t xml:space="preserve">e                                                    </w:t>
        </w:r>
        <w:r w:rsidR="00295371" w:rsidRPr="00313E7B">
          <w:rPr>
            <w:rStyle w:val="Hyperlink"/>
            <w:spacing w:val="14"/>
            <w:sz w:val="22"/>
            <w:szCs w:val="22"/>
          </w:rPr>
          <w:t xml:space="preserve"> </w:t>
        </w:r>
        <w:r w:rsidR="00F346D2" w:rsidRPr="00313E7B">
          <w:rPr>
            <w:rStyle w:val="Hyperlink"/>
            <w:spacing w:val="14"/>
            <w:sz w:val="22"/>
            <w:szCs w:val="22"/>
          </w:rPr>
          <w:tab/>
        </w:r>
        <w:r w:rsidR="00F346D2" w:rsidRPr="00313E7B">
          <w:rPr>
            <w:rStyle w:val="Hyperlink"/>
            <w:spacing w:val="14"/>
            <w:sz w:val="22"/>
            <w:szCs w:val="22"/>
          </w:rPr>
          <w:tab/>
        </w:r>
        <w:r w:rsidR="00F346D2" w:rsidRPr="00313E7B">
          <w:rPr>
            <w:rStyle w:val="Hyperlink"/>
            <w:spacing w:val="14"/>
            <w:sz w:val="22"/>
            <w:szCs w:val="22"/>
          </w:rPr>
          <w:tab/>
        </w:r>
        <w:r w:rsidR="00F346D2" w:rsidRPr="00313E7B">
          <w:rPr>
            <w:rStyle w:val="Hyperlink"/>
            <w:spacing w:val="14"/>
            <w:sz w:val="22"/>
            <w:szCs w:val="22"/>
          </w:rPr>
          <w:tab/>
        </w:r>
        <w:r w:rsidR="00F346D2" w:rsidRPr="00313E7B">
          <w:rPr>
            <w:rStyle w:val="Hyperlink"/>
            <w:spacing w:val="14"/>
            <w:sz w:val="22"/>
            <w:szCs w:val="22"/>
          </w:rPr>
          <w:tab/>
        </w:r>
        <w:r w:rsidR="00F346D2" w:rsidRPr="00313E7B">
          <w:rPr>
            <w:rStyle w:val="Hyperlink"/>
            <w:spacing w:val="14"/>
            <w:sz w:val="22"/>
            <w:szCs w:val="22"/>
          </w:rPr>
          <w:tab/>
        </w:r>
        <w:r w:rsidR="00F346D2" w:rsidRPr="00313E7B">
          <w:rPr>
            <w:rStyle w:val="Hyperlink"/>
            <w:spacing w:val="14"/>
            <w:sz w:val="22"/>
            <w:szCs w:val="22"/>
          </w:rPr>
          <w:tab/>
        </w:r>
        <w:r w:rsidR="00C64853" w:rsidRPr="00313E7B">
          <w:rPr>
            <w:rStyle w:val="Hyperlink"/>
            <w:sz w:val="22"/>
            <w:szCs w:val="22"/>
          </w:rPr>
          <w:t>2</w:t>
        </w:r>
        <w:r w:rsidR="003050B1" w:rsidRPr="00313E7B">
          <w:rPr>
            <w:rStyle w:val="Hyperlink"/>
            <w:sz w:val="22"/>
            <w:szCs w:val="22"/>
          </w:rPr>
          <w:t>2</w:t>
        </w:r>
      </w:hyperlink>
    </w:p>
    <w:p w14:paraId="6C18DB58" w14:textId="2AC5957B" w:rsidR="00C02C84" w:rsidRPr="00313E7B" w:rsidRDefault="002F1089" w:rsidP="00F82CD8">
      <w:pPr>
        <w:spacing w:after="120"/>
        <w:ind w:left="700"/>
        <w:rPr>
          <w:color w:val="4F80BC"/>
          <w:sz w:val="22"/>
          <w:szCs w:val="22"/>
        </w:rPr>
      </w:pPr>
      <w:hyperlink w:anchor="MobileWallets" w:history="1">
        <w:r w:rsidR="00C02C84" w:rsidRPr="00313E7B">
          <w:rPr>
            <w:rStyle w:val="Hyperlink"/>
            <w:spacing w:val="-1"/>
            <w:sz w:val="22"/>
            <w:szCs w:val="22"/>
          </w:rPr>
          <w:t xml:space="preserve">Mobile Wallets   </w:t>
        </w:r>
        <w:r w:rsidR="00C02C84" w:rsidRPr="00313E7B">
          <w:rPr>
            <w:rStyle w:val="Hyperlink"/>
            <w:spacing w:val="-1"/>
            <w:sz w:val="22"/>
            <w:szCs w:val="22"/>
          </w:rPr>
          <w:tab/>
          <w:t xml:space="preserve"> </w:t>
        </w:r>
        <w:r w:rsidR="00C02C84" w:rsidRPr="00313E7B">
          <w:rPr>
            <w:rStyle w:val="Hyperlink"/>
            <w:sz w:val="22"/>
            <w:szCs w:val="22"/>
          </w:rPr>
          <w:t xml:space="preserve">                                       </w:t>
        </w:r>
        <w:r w:rsidR="00C02C84" w:rsidRPr="00313E7B">
          <w:rPr>
            <w:rStyle w:val="Hyperlink"/>
            <w:spacing w:val="14"/>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C64853" w:rsidRPr="00313E7B">
          <w:rPr>
            <w:rStyle w:val="Hyperlink"/>
            <w:sz w:val="22"/>
            <w:szCs w:val="22"/>
          </w:rPr>
          <w:t>2</w:t>
        </w:r>
        <w:r w:rsidR="003050B1" w:rsidRPr="00313E7B">
          <w:rPr>
            <w:rStyle w:val="Hyperlink"/>
            <w:sz w:val="22"/>
            <w:szCs w:val="22"/>
          </w:rPr>
          <w:t>2</w:t>
        </w:r>
      </w:hyperlink>
    </w:p>
    <w:p w14:paraId="10A39E5B" w14:textId="3987A8E5" w:rsidR="006C33E8" w:rsidRPr="00313E7B" w:rsidRDefault="002F1089" w:rsidP="00F82CD8">
      <w:pPr>
        <w:spacing w:after="120"/>
        <w:ind w:left="700"/>
        <w:rPr>
          <w:sz w:val="22"/>
          <w:szCs w:val="22"/>
        </w:rPr>
      </w:pPr>
      <w:hyperlink w:anchor="EnhancedData" w:history="1">
        <w:r w:rsidR="00295371" w:rsidRPr="00313E7B">
          <w:rPr>
            <w:rStyle w:val="Hyperlink"/>
            <w:sz w:val="22"/>
            <w:szCs w:val="22"/>
          </w:rPr>
          <w:t>Enh</w:t>
        </w:r>
        <w:r w:rsidR="00295371" w:rsidRPr="00313E7B">
          <w:rPr>
            <w:rStyle w:val="Hyperlink"/>
            <w:spacing w:val="1"/>
            <w:sz w:val="22"/>
            <w:szCs w:val="22"/>
          </w:rPr>
          <w:t>a</w:t>
        </w:r>
        <w:r w:rsidR="00295371" w:rsidRPr="00313E7B">
          <w:rPr>
            <w:rStyle w:val="Hyperlink"/>
            <w:sz w:val="22"/>
            <w:szCs w:val="22"/>
          </w:rPr>
          <w:t>n</w:t>
        </w:r>
        <w:r w:rsidR="00295371" w:rsidRPr="00313E7B">
          <w:rPr>
            <w:rStyle w:val="Hyperlink"/>
            <w:spacing w:val="1"/>
            <w:sz w:val="22"/>
            <w:szCs w:val="22"/>
          </w:rPr>
          <w:t>c</w:t>
        </w:r>
        <w:r w:rsidR="00295371" w:rsidRPr="00313E7B">
          <w:rPr>
            <w:rStyle w:val="Hyperlink"/>
            <w:spacing w:val="-2"/>
            <w:sz w:val="22"/>
            <w:szCs w:val="22"/>
          </w:rPr>
          <w:t>e</w:t>
        </w:r>
        <w:r w:rsidR="00295371" w:rsidRPr="00313E7B">
          <w:rPr>
            <w:rStyle w:val="Hyperlink"/>
            <w:sz w:val="22"/>
            <w:szCs w:val="22"/>
          </w:rPr>
          <w:t xml:space="preserve">d </w:t>
        </w:r>
        <w:r w:rsidR="00295371" w:rsidRPr="00313E7B">
          <w:rPr>
            <w:rStyle w:val="Hyperlink"/>
            <w:spacing w:val="-1"/>
            <w:sz w:val="22"/>
            <w:szCs w:val="22"/>
          </w:rPr>
          <w:t>D</w:t>
        </w:r>
        <w:r w:rsidR="00295371" w:rsidRPr="00313E7B">
          <w:rPr>
            <w:rStyle w:val="Hyperlink"/>
            <w:spacing w:val="-2"/>
            <w:sz w:val="22"/>
            <w:szCs w:val="22"/>
          </w:rPr>
          <w:t>a</w:t>
        </w:r>
        <w:r w:rsidR="00295371" w:rsidRPr="00313E7B">
          <w:rPr>
            <w:rStyle w:val="Hyperlink"/>
            <w:spacing w:val="1"/>
            <w:sz w:val="22"/>
            <w:szCs w:val="22"/>
          </w:rPr>
          <w:t>t</w:t>
        </w:r>
        <w:r w:rsidR="00295371" w:rsidRPr="00313E7B">
          <w:rPr>
            <w:rStyle w:val="Hyperlink"/>
            <w:sz w:val="22"/>
            <w:szCs w:val="22"/>
          </w:rPr>
          <w:t xml:space="preserve">a                                                       </w:t>
        </w:r>
        <w:r w:rsidR="00295371" w:rsidRPr="00313E7B">
          <w:rPr>
            <w:rStyle w:val="Hyperlink"/>
            <w:spacing w:val="21"/>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295371" w:rsidRPr="00313E7B">
          <w:rPr>
            <w:rStyle w:val="Hyperlink"/>
            <w:sz w:val="22"/>
            <w:szCs w:val="22"/>
          </w:rPr>
          <w:t>2</w:t>
        </w:r>
        <w:r w:rsidR="003050B1" w:rsidRPr="00313E7B">
          <w:rPr>
            <w:rStyle w:val="Hyperlink"/>
            <w:sz w:val="22"/>
            <w:szCs w:val="22"/>
          </w:rPr>
          <w:t>3</w:t>
        </w:r>
      </w:hyperlink>
    </w:p>
    <w:p w14:paraId="6FFEC560" w14:textId="25D2CEF1" w:rsidR="006C33E8" w:rsidRPr="00313E7B" w:rsidRDefault="002F1089" w:rsidP="00F82CD8">
      <w:pPr>
        <w:spacing w:after="120"/>
        <w:ind w:left="700"/>
        <w:rPr>
          <w:sz w:val="22"/>
          <w:szCs w:val="22"/>
        </w:rPr>
      </w:pPr>
      <w:hyperlink w:anchor="Declines" w:history="1">
        <w:r w:rsidR="00295371" w:rsidRPr="00313E7B">
          <w:rPr>
            <w:rStyle w:val="Hyperlink"/>
            <w:spacing w:val="-1"/>
            <w:sz w:val="22"/>
            <w:szCs w:val="22"/>
          </w:rPr>
          <w:t>D</w:t>
        </w:r>
        <w:r w:rsidR="00295371" w:rsidRPr="00313E7B">
          <w:rPr>
            <w:rStyle w:val="Hyperlink"/>
            <w:sz w:val="22"/>
            <w:szCs w:val="22"/>
          </w:rPr>
          <w:t>ec</w:t>
        </w:r>
        <w:r w:rsidR="00295371" w:rsidRPr="00313E7B">
          <w:rPr>
            <w:rStyle w:val="Hyperlink"/>
            <w:spacing w:val="1"/>
            <w:sz w:val="22"/>
            <w:szCs w:val="22"/>
          </w:rPr>
          <w:t>li</w:t>
        </w:r>
        <w:r w:rsidR="00295371" w:rsidRPr="00313E7B">
          <w:rPr>
            <w:rStyle w:val="Hyperlink"/>
            <w:sz w:val="22"/>
            <w:szCs w:val="22"/>
          </w:rPr>
          <w:t>n</w:t>
        </w:r>
        <w:r w:rsidR="00295371" w:rsidRPr="00313E7B">
          <w:rPr>
            <w:rStyle w:val="Hyperlink"/>
            <w:spacing w:val="1"/>
            <w:sz w:val="22"/>
            <w:szCs w:val="22"/>
          </w:rPr>
          <w:t>e</w:t>
        </w:r>
        <w:r w:rsidR="00295371" w:rsidRPr="00313E7B">
          <w:rPr>
            <w:rStyle w:val="Hyperlink"/>
            <w:sz w:val="22"/>
            <w:szCs w:val="22"/>
          </w:rPr>
          <w:t xml:space="preserve">s                                                                 </w:t>
        </w:r>
        <w:r w:rsidR="00295371" w:rsidRPr="00313E7B">
          <w:rPr>
            <w:rStyle w:val="Hyperlink"/>
            <w:spacing w:val="35"/>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295371" w:rsidRPr="00313E7B">
          <w:rPr>
            <w:rStyle w:val="Hyperlink"/>
            <w:sz w:val="22"/>
            <w:szCs w:val="22"/>
          </w:rPr>
          <w:t>2</w:t>
        </w:r>
        <w:r w:rsidR="003050B1" w:rsidRPr="00313E7B">
          <w:rPr>
            <w:rStyle w:val="Hyperlink"/>
            <w:sz w:val="22"/>
            <w:szCs w:val="22"/>
          </w:rPr>
          <w:t>4</w:t>
        </w:r>
      </w:hyperlink>
    </w:p>
    <w:p w14:paraId="1BE6D62F" w14:textId="45E7557C" w:rsidR="006C33E8" w:rsidRPr="00313E7B" w:rsidRDefault="002F1089" w:rsidP="00F82CD8">
      <w:pPr>
        <w:spacing w:after="120"/>
        <w:ind w:left="700"/>
        <w:rPr>
          <w:sz w:val="22"/>
          <w:szCs w:val="22"/>
        </w:rPr>
      </w:pPr>
      <w:hyperlink w:anchor="StatementsandCycleDates" w:history="1">
        <w:r w:rsidR="00295371" w:rsidRPr="00313E7B">
          <w:rPr>
            <w:rStyle w:val="Hyperlink"/>
            <w:sz w:val="22"/>
            <w:szCs w:val="22"/>
          </w:rPr>
          <w:t>S</w:t>
        </w:r>
        <w:r w:rsidR="00295371" w:rsidRPr="00313E7B">
          <w:rPr>
            <w:rStyle w:val="Hyperlink"/>
            <w:spacing w:val="1"/>
            <w:sz w:val="22"/>
            <w:szCs w:val="22"/>
          </w:rPr>
          <w:t>tate</w:t>
        </w:r>
        <w:r w:rsidR="00295371" w:rsidRPr="00313E7B">
          <w:rPr>
            <w:rStyle w:val="Hyperlink"/>
            <w:spacing w:val="-6"/>
            <w:sz w:val="22"/>
            <w:szCs w:val="22"/>
          </w:rPr>
          <w:t>m</w:t>
        </w:r>
        <w:r w:rsidR="00295371" w:rsidRPr="00313E7B">
          <w:rPr>
            <w:rStyle w:val="Hyperlink"/>
            <w:spacing w:val="1"/>
            <w:sz w:val="22"/>
            <w:szCs w:val="22"/>
          </w:rPr>
          <w:t>e</w:t>
        </w:r>
        <w:r w:rsidR="00295371" w:rsidRPr="00313E7B">
          <w:rPr>
            <w:rStyle w:val="Hyperlink"/>
            <w:sz w:val="22"/>
            <w:szCs w:val="22"/>
          </w:rPr>
          <w:t>n</w:t>
        </w:r>
        <w:r w:rsidR="00295371" w:rsidRPr="00313E7B">
          <w:rPr>
            <w:rStyle w:val="Hyperlink"/>
            <w:spacing w:val="1"/>
            <w:sz w:val="22"/>
            <w:szCs w:val="22"/>
          </w:rPr>
          <w:t>t</w:t>
        </w:r>
        <w:r w:rsidR="00295371" w:rsidRPr="00313E7B">
          <w:rPr>
            <w:rStyle w:val="Hyperlink"/>
            <w:sz w:val="22"/>
            <w:szCs w:val="22"/>
          </w:rPr>
          <w:t>s</w:t>
        </w:r>
        <w:r w:rsidR="00295371" w:rsidRPr="00313E7B">
          <w:rPr>
            <w:rStyle w:val="Hyperlink"/>
            <w:spacing w:val="1"/>
            <w:sz w:val="22"/>
            <w:szCs w:val="22"/>
          </w:rPr>
          <w:t xml:space="preserve"> a</w:t>
        </w:r>
        <w:r w:rsidR="00295371" w:rsidRPr="00313E7B">
          <w:rPr>
            <w:rStyle w:val="Hyperlink"/>
            <w:sz w:val="22"/>
            <w:szCs w:val="22"/>
          </w:rPr>
          <w:t>nd</w:t>
        </w:r>
        <w:r w:rsidR="00295371" w:rsidRPr="00313E7B">
          <w:rPr>
            <w:rStyle w:val="Hyperlink"/>
            <w:spacing w:val="-2"/>
            <w:sz w:val="22"/>
            <w:szCs w:val="22"/>
          </w:rPr>
          <w:t xml:space="preserve"> </w:t>
        </w:r>
        <w:r w:rsidR="00295371" w:rsidRPr="00313E7B">
          <w:rPr>
            <w:rStyle w:val="Hyperlink"/>
            <w:spacing w:val="-1"/>
            <w:sz w:val="22"/>
            <w:szCs w:val="22"/>
          </w:rPr>
          <w:t>C</w:t>
        </w:r>
        <w:r w:rsidR="00295371" w:rsidRPr="00313E7B">
          <w:rPr>
            <w:rStyle w:val="Hyperlink"/>
            <w:spacing w:val="-5"/>
            <w:sz w:val="22"/>
            <w:szCs w:val="22"/>
          </w:rPr>
          <w:t>y</w:t>
        </w:r>
        <w:r w:rsidR="00295371" w:rsidRPr="00313E7B">
          <w:rPr>
            <w:rStyle w:val="Hyperlink"/>
            <w:sz w:val="22"/>
            <w:szCs w:val="22"/>
          </w:rPr>
          <w:t>c</w:t>
        </w:r>
        <w:r w:rsidR="00295371" w:rsidRPr="00313E7B">
          <w:rPr>
            <w:rStyle w:val="Hyperlink"/>
            <w:spacing w:val="1"/>
            <w:sz w:val="22"/>
            <w:szCs w:val="22"/>
          </w:rPr>
          <w:t>l</w:t>
        </w:r>
        <w:r w:rsidR="00295371" w:rsidRPr="00313E7B">
          <w:rPr>
            <w:rStyle w:val="Hyperlink"/>
            <w:sz w:val="22"/>
            <w:szCs w:val="22"/>
          </w:rPr>
          <w:t>e</w:t>
        </w:r>
        <w:r w:rsidR="00295371" w:rsidRPr="00313E7B">
          <w:rPr>
            <w:rStyle w:val="Hyperlink"/>
            <w:spacing w:val="1"/>
            <w:sz w:val="22"/>
            <w:szCs w:val="22"/>
          </w:rPr>
          <w:t xml:space="preserve"> </w:t>
        </w:r>
        <w:r w:rsidR="00295371" w:rsidRPr="00313E7B">
          <w:rPr>
            <w:rStyle w:val="Hyperlink"/>
            <w:spacing w:val="-1"/>
            <w:sz w:val="22"/>
            <w:szCs w:val="22"/>
          </w:rPr>
          <w:t>D</w:t>
        </w:r>
        <w:r w:rsidR="00295371" w:rsidRPr="00313E7B">
          <w:rPr>
            <w:rStyle w:val="Hyperlink"/>
            <w:spacing w:val="1"/>
            <w:sz w:val="22"/>
            <w:szCs w:val="22"/>
          </w:rPr>
          <w:t>at</w:t>
        </w:r>
        <w:r w:rsidR="00295371" w:rsidRPr="00313E7B">
          <w:rPr>
            <w:rStyle w:val="Hyperlink"/>
            <w:spacing w:val="-4"/>
            <w:sz w:val="22"/>
            <w:szCs w:val="22"/>
          </w:rPr>
          <w:t>e</w:t>
        </w:r>
        <w:r w:rsidR="00295371" w:rsidRPr="00313E7B">
          <w:rPr>
            <w:rStyle w:val="Hyperlink"/>
            <w:sz w:val="22"/>
            <w:szCs w:val="22"/>
          </w:rPr>
          <w:t xml:space="preserve">s                                   </w:t>
        </w:r>
        <w:r w:rsidR="00295371" w:rsidRPr="00313E7B">
          <w:rPr>
            <w:rStyle w:val="Hyperlink"/>
            <w:spacing w:val="1"/>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295371" w:rsidRPr="00313E7B">
          <w:rPr>
            <w:rStyle w:val="Hyperlink"/>
            <w:sz w:val="22"/>
            <w:szCs w:val="22"/>
          </w:rPr>
          <w:t>2</w:t>
        </w:r>
        <w:r w:rsidR="003050B1" w:rsidRPr="00313E7B">
          <w:rPr>
            <w:rStyle w:val="Hyperlink"/>
            <w:sz w:val="22"/>
            <w:szCs w:val="22"/>
          </w:rPr>
          <w:t>4</w:t>
        </w:r>
      </w:hyperlink>
    </w:p>
    <w:p w14:paraId="01B3888B" w14:textId="376D47D8" w:rsidR="006C33E8" w:rsidRPr="00313E7B" w:rsidRDefault="002F1089" w:rsidP="00F82CD8">
      <w:pPr>
        <w:spacing w:after="120"/>
        <w:ind w:left="700"/>
        <w:rPr>
          <w:sz w:val="22"/>
          <w:szCs w:val="22"/>
        </w:rPr>
      </w:pPr>
      <w:hyperlink w:anchor="MakingPaymentsandReconciliation" w:history="1">
        <w:r w:rsidR="00295371" w:rsidRPr="00313E7B">
          <w:rPr>
            <w:rStyle w:val="Hyperlink"/>
            <w:spacing w:val="-1"/>
            <w:sz w:val="22"/>
            <w:szCs w:val="22"/>
          </w:rPr>
          <w:t>M</w:t>
        </w:r>
        <w:r w:rsidR="00295371" w:rsidRPr="00313E7B">
          <w:rPr>
            <w:rStyle w:val="Hyperlink"/>
            <w:sz w:val="22"/>
            <w:szCs w:val="22"/>
          </w:rPr>
          <w:t>a</w:t>
        </w:r>
        <w:r w:rsidR="00295371" w:rsidRPr="00313E7B">
          <w:rPr>
            <w:rStyle w:val="Hyperlink"/>
            <w:spacing w:val="-2"/>
            <w:sz w:val="22"/>
            <w:szCs w:val="22"/>
          </w:rPr>
          <w:t>k</w:t>
        </w:r>
        <w:r w:rsidR="00295371" w:rsidRPr="00313E7B">
          <w:rPr>
            <w:rStyle w:val="Hyperlink"/>
            <w:spacing w:val="-1"/>
            <w:sz w:val="22"/>
            <w:szCs w:val="22"/>
          </w:rPr>
          <w:t>i</w:t>
        </w:r>
        <w:r w:rsidR="00295371" w:rsidRPr="00313E7B">
          <w:rPr>
            <w:rStyle w:val="Hyperlink"/>
            <w:sz w:val="22"/>
            <w:szCs w:val="22"/>
          </w:rPr>
          <w:t>ng</w:t>
        </w:r>
        <w:r w:rsidR="00295371" w:rsidRPr="00313E7B">
          <w:rPr>
            <w:rStyle w:val="Hyperlink"/>
            <w:spacing w:val="-2"/>
            <w:sz w:val="22"/>
            <w:szCs w:val="22"/>
          </w:rPr>
          <w:t xml:space="preserve"> P</w:t>
        </w:r>
        <w:r w:rsidR="00295371" w:rsidRPr="00313E7B">
          <w:rPr>
            <w:rStyle w:val="Hyperlink"/>
            <w:sz w:val="22"/>
            <w:szCs w:val="22"/>
          </w:rPr>
          <w:t>a</w:t>
        </w:r>
        <w:r w:rsidR="00295371" w:rsidRPr="00313E7B">
          <w:rPr>
            <w:rStyle w:val="Hyperlink"/>
            <w:spacing w:val="-2"/>
            <w:sz w:val="22"/>
            <w:szCs w:val="22"/>
          </w:rPr>
          <w:t>y</w:t>
        </w:r>
        <w:r w:rsidR="00295371" w:rsidRPr="00313E7B">
          <w:rPr>
            <w:rStyle w:val="Hyperlink"/>
            <w:spacing w:val="-3"/>
            <w:sz w:val="22"/>
            <w:szCs w:val="22"/>
          </w:rPr>
          <w:t>m</w:t>
        </w:r>
        <w:r w:rsidR="00295371" w:rsidRPr="00313E7B">
          <w:rPr>
            <w:rStyle w:val="Hyperlink"/>
            <w:sz w:val="22"/>
            <w:szCs w:val="22"/>
          </w:rPr>
          <w:t>e</w:t>
        </w:r>
        <w:r w:rsidR="00295371" w:rsidRPr="00313E7B">
          <w:rPr>
            <w:rStyle w:val="Hyperlink"/>
            <w:spacing w:val="-2"/>
            <w:sz w:val="22"/>
            <w:szCs w:val="22"/>
          </w:rPr>
          <w:t>n</w:t>
        </w:r>
        <w:r w:rsidR="00295371" w:rsidRPr="00313E7B">
          <w:rPr>
            <w:rStyle w:val="Hyperlink"/>
            <w:spacing w:val="-1"/>
            <w:sz w:val="22"/>
            <w:szCs w:val="22"/>
          </w:rPr>
          <w:t>t</w:t>
        </w:r>
        <w:r w:rsidR="00295371" w:rsidRPr="00313E7B">
          <w:rPr>
            <w:rStyle w:val="Hyperlink"/>
            <w:sz w:val="22"/>
            <w:szCs w:val="22"/>
          </w:rPr>
          <w:t>s</w:t>
        </w:r>
        <w:r w:rsidR="00295371" w:rsidRPr="00313E7B">
          <w:rPr>
            <w:rStyle w:val="Hyperlink"/>
            <w:spacing w:val="-3"/>
            <w:sz w:val="22"/>
            <w:szCs w:val="22"/>
          </w:rPr>
          <w:t xml:space="preserve"> </w:t>
        </w:r>
        <w:r w:rsidR="00295371" w:rsidRPr="00313E7B">
          <w:rPr>
            <w:rStyle w:val="Hyperlink"/>
            <w:sz w:val="22"/>
            <w:szCs w:val="22"/>
          </w:rPr>
          <w:t>a</w:t>
        </w:r>
        <w:r w:rsidR="00295371" w:rsidRPr="00313E7B">
          <w:rPr>
            <w:rStyle w:val="Hyperlink"/>
            <w:spacing w:val="-2"/>
            <w:sz w:val="22"/>
            <w:szCs w:val="22"/>
          </w:rPr>
          <w:t>n</w:t>
        </w:r>
        <w:r w:rsidR="00295371" w:rsidRPr="00313E7B">
          <w:rPr>
            <w:rStyle w:val="Hyperlink"/>
            <w:sz w:val="22"/>
            <w:szCs w:val="22"/>
          </w:rPr>
          <w:t>d</w:t>
        </w:r>
        <w:r w:rsidR="00295371" w:rsidRPr="00313E7B">
          <w:rPr>
            <w:rStyle w:val="Hyperlink"/>
            <w:spacing w:val="-2"/>
            <w:sz w:val="22"/>
            <w:szCs w:val="22"/>
          </w:rPr>
          <w:t xml:space="preserve"> </w:t>
        </w:r>
        <w:r w:rsidR="00295371" w:rsidRPr="00313E7B">
          <w:rPr>
            <w:rStyle w:val="Hyperlink"/>
            <w:spacing w:val="-3"/>
            <w:sz w:val="22"/>
            <w:szCs w:val="22"/>
          </w:rPr>
          <w:t>R</w:t>
        </w:r>
        <w:r w:rsidR="00295371" w:rsidRPr="00313E7B">
          <w:rPr>
            <w:rStyle w:val="Hyperlink"/>
            <w:sz w:val="22"/>
            <w:szCs w:val="22"/>
          </w:rPr>
          <w:t>e</w:t>
        </w:r>
        <w:r w:rsidR="00295371" w:rsidRPr="00313E7B">
          <w:rPr>
            <w:rStyle w:val="Hyperlink"/>
            <w:spacing w:val="-2"/>
            <w:sz w:val="22"/>
            <w:szCs w:val="22"/>
          </w:rPr>
          <w:t>co</w:t>
        </w:r>
        <w:r w:rsidR="00295371" w:rsidRPr="00313E7B">
          <w:rPr>
            <w:rStyle w:val="Hyperlink"/>
            <w:sz w:val="22"/>
            <w:szCs w:val="22"/>
          </w:rPr>
          <w:t>n</w:t>
        </w:r>
        <w:r w:rsidR="00295371" w:rsidRPr="00313E7B">
          <w:rPr>
            <w:rStyle w:val="Hyperlink"/>
            <w:spacing w:val="-2"/>
            <w:sz w:val="22"/>
            <w:szCs w:val="22"/>
          </w:rPr>
          <w:t>c</w:t>
        </w:r>
        <w:r w:rsidR="00295371" w:rsidRPr="00313E7B">
          <w:rPr>
            <w:rStyle w:val="Hyperlink"/>
            <w:spacing w:val="-1"/>
            <w:sz w:val="22"/>
            <w:szCs w:val="22"/>
          </w:rPr>
          <w:t>ili</w:t>
        </w:r>
        <w:r w:rsidR="00295371" w:rsidRPr="00313E7B">
          <w:rPr>
            <w:rStyle w:val="Hyperlink"/>
            <w:spacing w:val="-2"/>
            <w:sz w:val="22"/>
            <w:szCs w:val="22"/>
          </w:rPr>
          <w:t>a</w:t>
        </w:r>
        <w:r w:rsidR="00295371" w:rsidRPr="00313E7B">
          <w:rPr>
            <w:rStyle w:val="Hyperlink"/>
            <w:spacing w:val="-1"/>
            <w:sz w:val="22"/>
            <w:szCs w:val="22"/>
          </w:rPr>
          <w:t>t</w:t>
        </w:r>
        <w:r w:rsidR="00295371" w:rsidRPr="00313E7B">
          <w:rPr>
            <w:rStyle w:val="Hyperlink"/>
            <w:spacing w:val="1"/>
            <w:sz w:val="22"/>
            <w:szCs w:val="22"/>
          </w:rPr>
          <w:t>i</w:t>
        </w:r>
        <w:r w:rsidR="00295371" w:rsidRPr="00313E7B">
          <w:rPr>
            <w:rStyle w:val="Hyperlink"/>
            <w:spacing w:val="-2"/>
            <w:sz w:val="22"/>
            <w:szCs w:val="22"/>
          </w:rPr>
          <w:t>o</w:t>
        </w:r>
        <w:r w:rsidR="00295371" w:rsidRPr="00313E7B">
          <w:rPr>
            <w:rStyle w:val="Hyperlink"/>
            <w:sz w:val="22"/>
            <w:szCs w:val="22"/>
          </w:rPr>
          <w:t xml:space="preserve">n                   </w:t>
        </w:r>
        <w:r w:rsidR="00295371" w:rsidRPr="00313E7B">
          <w:rPr>
            <w:rStyle w:val="Hyperlink"/>
            <w:spacing w:val="53"/>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295371" w:rsidRPr="00313E7B">
          <w:rPr>
            <w:rStyle w:val="Hyperlink"/>
            <w:sz w:val="22"/>
            <w:szCs w:val="22"/>
          </w:rPr>
          <w:t>2</w:t>
        </w:r>
        <w:r w:rsidR="003050B1" w:rsidRPr="00313E7B">
          <w:rPr>
            <w:rStyle w:val="Hyperlink"/>
            <w:sz w:val="22"/>
            <w:szCs w:val="22"/>
          </w:rPr>
          <w:t>5</w:t>
        </w:r>
      </w:hyperlink>
    </w:p>
    <w:p w14:paraId="5F89EA33" w14:textId="5B8F450F" w:rsidR="006C33E8" w:rsidRPr="00313E7B" w:rsidRDefault="002F1089" w:rsidP="00F82CD8">
      <w:pPr>
        <w:spacing w:after="120"/>
        <w:ind w:left="700"/>
        <w:rPr>
          <w:sz w:val="22"/>
          <w:szCs w:val="22"/>
        </w:rPr>
      </w:pPr>
      <w:hyperlink w:anchor="CreditBalanceRefunds" w:history="1">
        <w:r w:rsidR="00295371" w:rsidRPr="00313E7B">
          <w:rPr>
            <w:rStyle w:val="Hyperlink"/>
            <w:sz w:val="22"/>
            <w:szCs w:val="22"/>
          </w:rPr>
          <w:t>C</w:t>
        </w:r>
        <w:r w:rsidR="00295371" w:rsidRPr="00313E7B">
          <w:rPr>
            <w:rStyle w:val="Hyperlink"/>
            <w:spacing w:val="1"/>
            <w:sz w:val="22"/>
            <w:szCs w:val="22"/>
          </w:rPr>
          <w:t>r</w:t>
        </w:r>
        <w:r w:rsidR="00295371" w:rsidRPr="00313E7B">
          <w:rPr>
            <w:rStyle w:val="Hyperlink"/>
            <w:sz w:val="22"/>
            <w:szCs w:val="22"/>
          </w:rPr>
          <w:t>ed</w:t>
        </w:r>
        <w:r w:rsidR="00295371" w:rsidRPr="00313E7B">
          <w:rPr>
            <w:rStyle w:val="Hyperlink"/>
            <w:spacing w:val="1"/>
            <w:sz w:val="22"/>
            <w:szCs w:val="22"/>
          </w:rPr>
          <w:t>i</w:t>
        </w:r>
        <w:r w:rsidR="00295371" w:rsidRPr="00313E7B">
          <w:rPr>
            <w:rStyle w:val="Hyperlink"/>
            <w:sz w:val="22"/>
            <w:szCs w:val="22"/>
          </w:rPr>
          <w:t>t</w:t>
        </w:r>
        <w:r w:rsidR="00295371" w:rsidRPr="00313E7B">
          <w:rPr>
            <w:rStyle w:val="Hyperlink"/>
            <w:spacing w:val="4"/>
            <w:sz w:val="22"/>
            <w:szCs w:val="22"/>
          </w:rPr>
          <w:t xml:space="preserve"> </w:t>
        </w:r>
        <w:r w:rsidR="00295371" w:rsidRPr="00313E7B">
          <w:rPr>
            <w:rStyle w:val="Hyperlink"/>
            <w:sz w:val="22"/>
            <w:szCs w:val="22"/>
          </w:rPr>
          <w:t>Ba</w:t>
        </w:r>
        <w:r w:rsidR="00295371" w:rsidRPr="00313E7B">
          <w:rPr>
            <w:rStyle w:val="Hyperlink"/>
            <w:spacing w:val="1"/>
            <w:sz w:val="22"/>
            <w:szCs w:val="22"/>
          </w:rPr>
          <w:t>l</w:t>
        </w:r>
        <w:r w:rsidR="00295371" w:rsidRPr="00313E7B">
          <w:rPr>
            <w:rStyle w:val="Hyperlink"/>
            <w:sz w:val="22"/>
            <w:szCs w:val="22"/>
          </w:rPr>
          <w:t>ance</w:t>
        </w:r>
        <w:r w:rsidR="00295371" w:rsidRPr="00313E7B">
          <w:rPr>
            <w:rStyle w:val="Hyperlink"/>
            <w:spacing w:val="3"/>
            <w:sz w:val="22"/>
            <w:szCs w:val="22"/>
          </w:rPr>
          <w:t xml:space="preserve"> </w:t>
        </w:r>
        <w:r w:rsidR="00295371" w:rsidRPr="00313E7B">
          <w:rPr>
            <w:rStyle w:val="Hyperlink"/>
            <w:sz w:val="22"/>
            <w:szCs w:val="22"/>
          </w:rPr>
          <w:t>Re</w:t>
        </w:r>
        <w:r w:rsidR="00295371" w:rsidRPr="00313E7B">
          <w:rPr>
            <w:rStyle w:val="Hyperlink"/>
            <w:spacing w:val="1"/>
            <w:sz w:val="22"/>
            <w:szCs w:val="22"/>
          </w:rPr>
          <w:t>f</w:t>
        </w:r>
        <w:r w:rsidR="00295371" w:rsidRPr="00313E7B">
          <w:rPr>
            <w:rStyle w:val="Hyperlink"/>
            <w:spacing w:val="2"/>
            <w:sz w:val="22"/>
            <w:szCs w:val="22"/>
          </w:rPr>
          <w:t>u</w:t>
        </w:r>
        <w:r w:rsidR="00295371" w:rsidRPr="00313E7B">
          <w:rPr>
            <w:rStyle w:val="Hyperlink"/>
            <w:sz w:val="22"/>
            <w:szCs w:val="22"/>
          </w:rPr>
          <w:t xml:space="preserve">nds                                         </w:t>
        </w:r>
        <w:r w:rsidR="00295371" w:rsidRPr="00313E7B">
          <w:rPr>
            <w:rStyle w:val="Hyperlink"/>
            <w:spacing w:val="11"/>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295371" w:rsidRPr="00313E7B">
          <w:rPr>
            <w:rStyle w:val="Hyperlink"/>
            <w:sz w:val="22"/>
            <w:szCs w:val="22"/>
          </w:rPr>
          <w:t>2</w:t>
        </w:r>
        <w:r w:rsidR="003050B1" w:rsidRPr="00313E7B">
          <w:rPr>
            <w:rStyle w:val="Hyperlink"/>
            <w:sz w:val="22"/>
            <w:szCs w:val="22"/>
          </w:rPr>
          <w:t>6</w:t>
        </w:r>
      </w:hyperlink>
    </w:p>
    <w:p w14:paraId="48EA9F17" w14:textId="55D9FAF6" w:rsidR="006C33E8" w:rsidRPr="00313E7B" w:rsidRDefault="002F1089" w:rsidP="00F82CD8">
      <w:pPr>
        <w:spacing w:after="120"/>
        <w:ind w:left="700"/>
        <w:rPr>
          <w:color w:val="000000"/>
          <w:sz w:val="22"/>
          <w:szCs w:val="22"/>
        </w:rPr>
      </w:pPr>
      <w:hyperlink w:anchor="DisputingCharges" w:history="1">
        <w:r w:rsidR="00295371" w:rsidRPr="00313E7B">
          <w:rPr>
            <w:rStyle w:val="Hyperlink"/>
            <w:spacing w:val="-1"/>
            <w:sz w:val="22"/>
            <w:szCs w:val="22"/>
          </w:rPr>
          <w:t>Di</w:t>
        </w:r>
        <w:r w:rsidR="00295371" w:rsidRPr="00313E7B">
          <w:rPr>
            <w:rStyle w:val="Hyperlink"/>
            <w:spacing w:val="1"/>
            <w:sz w:val="22"/>
            <w:szCs w:val="22"/>
          </w:rPr>
          <w:t>s</w:t>
        </w:r>
        <w:r w:rsidR="00295371" w:rsidRPr="00313E7B">
          <w:rPr>
            <w:rStyle w:val="Hyperlink"/>
            <w:spacing w:val="-2"/>
            <w:sz w:val="22"/>
            <w:szCs w:val="22"/>
          </w:rPr>
          <w:t>pu</w:t>
        </w:r>
        <w:r w:rsidR="00295371" w:rsidRPr="00313E7B">
          <w:rPr>
            <w:rStyle w:val="Hyperlink"/>
            <w:spacing w:val="-1"/>
            <w:sz w:val="22"/>
            <w:szCs w:val="22"/>
          </w:rPr>
          <w:t>ti</w:t>
        </w:r>
        <w:r w:rsidR="00295371" w:rsidRPr="00313E7B">
          <w:rPr>
            <w:rStyle w:val="Hyperlink"/>
            <w:sz w:val="22"/>
            <w:szCs w:val="22"/>
          </w:rPr>
          <w:t>ng</w:t>
        </w:r>
        <w:r w:rsidR="00295371" w:rsidRPr="00313E7B">
          <w:rPr>
            <w:rStyle w:val="Hyperlink"/>
            <w:spacing w:val="-2"/>
            <w:sz w:val="22"/>
            <w:szCs w:val="22"/>
          </w:rPr>
          <w:t xml:space="preserve"> </w:t>
        </w:r>
        <w:r w:rsidR="00295371" w:rsidRPr="00313E7B">
          <w:rPr>
            <w:rStyle w:val="Hyperlink"/>
            <w:sz w:val="22"/>
            <w:szCs w:val="22"/>
          </w:rPr>
          <w:t>C</w:t>
        </w:r>
        <w:r w:rsidR="00295371" w:rsidRPr="00313E7B">
          <w:rPr>
            <w:rStyle w:val="Hyperlink"/>
            <w:spacing w:val="-2"/>
            <w:sz w:val="22"/>
            <w:szCs w:val="22"/>
          </w:rPr>
          <w:t>ha</w:t>
        </w:r>
        <w:r w:rsidR="00295371" w:rsidRPr="00313E7B">
          <w:rPr>
            <w:rStyle w:val="Hyperlink"/>
            <w:spacing w:val="1"/>
            <w:sz w:val="22"/>
            <w:szCs w:val="22"/>
          </w:rPr>
          <w:t>r</w:t>
        </w:r>
        <w:r w:rsidR="00295371" w:rsidRPr="00313E7B">
          <w:rPr>
            <w:rStyle w:val="Hyperlink"/>
            <w:spacing w:val="-2"/>
            <w:sz w:val="22"/>
            <w:szCs w:val="22"/>
          </w:rPr>
          <w:t>ge</w:t>
        </w:r>
        <w:r w:rsidR="00295371" w:rsidRPr="00313E7B">
          <w:rPr>
            <w:rStyle w:val="Hyperlink"/>
            <w:sz w:val="22"/>
            <w:szCs w:val="22"/>
          </w:rPr>
          <w:t xml:space="preserve">s                                                  </w:t>
        </w:r>
        <w:r w:rsidR="00295371" w:rsidRPr="00313E7B">
          <w:rPr>
            <w:rStyle w:val="Hyperlink"/>
            <w:spacing w:val="5"/>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295371" w:rsidRPr="00313E7B">
          <w:rPr>
            <w:rStyle w:val="Hyperlink"/>
            <w:sz w:val="22"/>
            <w:szCs w:val="22"/>
          </w:rPr>
          <w:t>2</w:t>
        </w:r>
        <w:r w:rsidR="003050B1" w:rsidRPr="00313E7B">
          <w:rPr>
            <w:rStyle w:val="Hyperlink"/>
            <w:sz w:val="22"/>
            <w:szCs w:val="22"/>
          </w:rPr>
          <w:t>6</w:t>
        </w:r>
      </w:hyperlink>
    </w:p>
    <w:p w14:paraId="7312CC25" w14:textId="4042A115" w:rsidR="0047343F" w:rsidRPr="00313E7B" w:rsidRDefault="002F1089" w:rsidP="00F82CD8">
      <w:pPr>
        <w:spacing w:after="120"/>
        <w:ind w:left="700"/>
        <w:rPr>
          <w:sz w:val="22"/>
          <w:szCs w:val="22"/>
        </w:rPr>
      </w:pPr>
      <w:hyperlink w:anchor="UsingYourSpendVolumeReports" w:history="1">
        <w:r w:rsidR="0047343F" w:rsidRPr="00313E7B">
          <w:rPr>
            <w:rStyle w:val="Hyperlink"/>
            <w:sz w:val="22"/>
            <w:szCs w:val="22"/>
          </w:rPr>
          <w:t xml:space="preserve">Using Your Spend Volume Reports </w:t>
        </w:r>
        <w:r w:rsidR="0047343F" w:rsidRPr="00313E7B">
          <w:rPr>
            <w:rStyle w:val="Hyperlink"/>
            <w:sz w:val="22"/>
            <w:szCs w:val="22"/>
          </w:rPr>
          <w:tab/>
        </w:r>
        <w:r w:rsidR="0047343F" w:rsidRPr="00313E7B">
          <w:rPr>
            <w:rStyle w:val="Hyperlink"/>
            <w:sz w:val="22"/>
            <w:szCs w:val="22"/>
          </w:rPr>
          <w:tab/>
        </w:r>
        <w:r w:rsidR="0047343F" w:rsidRPr="00313E7B">
          <w:rPr>
            <w:rStyle w:val="Hyperlink"/>
            <w:sz w:val="22"/>
            <w:szCs w:val="22"/>
          </w:rPr>
          <w:tab/>
        </w:r>
        <w:r w:rsidR="0047343F" w:rsidRPr="00313E7B">
          <w:rPr>
            <w:rStyle w:val="Hyperlink"/>
            <w:sz w:val="22"/>
            <w:szCs w:val="22"/>
          </w:rPr>
          <w:tab/>
        </w:r>
        <w:r w:rsidR="0047343F" w:rsidRPr="00313E7B">
          <w:rPr>
            <w:rStyle w:val="Hyperlink"/>
            <w:sz w:val="22"/>
            <w:szCs w:val="22"/>
          </w:rPr>
          <w:tab/>
        </w:r>
        <w:r w:rsidR="0047343F" w:rsidRPr="00313E7B">
          <w:rPr>
            <w:rStyle w:val="Hyperlink"/>
            <w:sz w:val="22"/>
            <w:szCs w:val="22"/>
          </w:rPr>
          <w:tab/>
        </w:r>
        <w:r w:rsidR="0047343F" w:rsidRPr="00313E7B">
          <w:rPr>
            <w:rStyle w:val="Hyperlink"/>
            <w:sz w:val="22"/>
            <w:szCs w:val="22"/>
          </w:rPr>
          <w:tab/>
        </w:r>
        <w:r w:rsidR="0047343F" w:rsidRPr="00313E7B">
          <w:rPr>
            <w:rStyle w:val="Hyperlink"/>
            <w:sz w:val="22"/>
            <w:szCs w:val="22"/>
          </w:rPr>
          <w:tab/>
        </w:r>
        <w:r w:rsidR="0047343F" w:rsidRPr="00313E7B">
          <w:rPr>
            <w:rStyle w:val="Hyperlink"/>
            <w:sz w:val="22"/>
            <w:szCs w:val="22"/>
          </w:rPr>
          <w:tab/>
          <w:t>2</w:t>
        </w:r>
        <w:r w:rsidR="003050B1" w:rsidRPr="00313E7B">
          <w:rPr>
            <w:rStyle w:val="Hyperlink"/>
            <w:sz w:val="22"/>
            <w:szCs w:val="22"/>
          </w:rPr>
          <w:t>7</w:t>
        </w:r>
      </w:hyperlink>
    </w:p>
    <w:p w14:paraId="332E9D28" w14:textId="14DBCEEC" w:rsidR="006C33E8" w:rsidRPr="00B14E63" w:rsidRDefault="002F1089" w:rsidP="00F82CD8">
      <w:pPr>
        <w:spacing w:after="120"/>
        <w:ind w:left="100"/>
        <w:rPr>
          <w:b/>
          <w:bCs/>
          <w:sz w:val="22"/>
          <w:szCs w:val="22"/>
        </w:rPr>
      </w:pPr>
      <w:hyperlink w:anchor="ManagingFraud" w:history="1">
        <w:r w:rsidR="00295371" w:rsidRPr="00B14E63">
          <w:rPr>
            <w:rStyle w:val="Hyperlink"/>
            <w:b/>
            <w:bCs/>
            <w:spacing w:val="1"/>
            <w:sz w:val="22"/>
            <w:szCs w:val="22"/>
          </w:rPr>
          <w:t>M</w:t>
        </w:r>
        <w:r w:rsidR="00295371" w:rsidRPr="00B14E63">
          <w:rPr>
            <w:rStyle w:val="Hyperlink"/>
            <w:b/>
            <w:bCs/>
            <w:sz w:val="22"/>
            <w:szCs w:val="22"/>
          </w:rPr>
          <w:t>ana</w:t>
        </w:r>
        <w:r w:rsidR="00295371" w:rsidRPr="00B14E63">
          <w:rPr>
            <w:rStyle w:val="Hyperlink"/>
            <w:b/>
            <w:bCs/>
            <w:spacing w:val="-2"/>
            <w:sz w:val="22"/>
            <w:szCs w:val="22"/>
          </w:rPr>
          <w:t>g</w:t>
        </w:r>
        <w:r w:rsidR="00295371" w:rsidRPr="00B14E63">
          <w:rPr>
            <w:rStyle w:val="Hyperlink"/>
            <w:b/>
            <w:bCs/>
            <w:spacing w:val="1"/>
            <w:sz w:val="22"/>
            <w:szCs w:val="22"/>
          </w:rPr>
          <w:t>i</w:t>
        </w:r>
        <w:r w:rsidR="00295371" w:rsidRPr="00B14E63">
          <w:rPr>
            <w:rStyle w:val="Hyperlink"/>
            <w:b/>
            <w:bCs/>
            <w:sz w:val="22"/>
            <w:szCs w:val="22"/>
          </w:rPr>
          <w:t>ng</w:t>
        </w:r>
        <w:r w:rsidR="00295371" w:rsidRPr="00B14E63">
          <w:rPr>
            <w:rStyle w:val="Hyperlink"/>
            <w:b/>
            <w:bCs/>
            <w:spacing w:val="-4"/>
            <w:sz w:val="22"/>
            <w:szCs w:val="22"/>
          </w:rPr>
          <w:t xml:space="preserve"> </w:t>
        </w:r>
        <w:r w:rsidR="00295371" w:rsidRPr="00B14E63">
          <w:rPr>
            <w:rStyle w:val="Hyperlink"/>
            <w:b/>
            <w:bCs/>
            <w:spacing w:val="2"/>
            <w:sz w:val="22"/>
            <w:szCs w:val="22"/>
          </w:rPr>
          <w:t>F</w:t>
        </w:r>
        <w:r w:rsidR="00295371" w:rsidRPr="00B14E63">
          <w:rPr>
            <w:rStyle w:val="Hyperlink"/>
            <w:b/>
            <w:bCs/>
            <w:sz w:val="22"/>
            <w:szCs w:val="22"/>
          </w:rPr>
          <w:t xml:space="preserve">raud                                                             </w:t>
        </w:r>
        <w:r w:rsidR="00295371" w:rsidRPr="00B14E63">
          <w:rPr>
            <w:rStyle w:val="Hyperlink"/>
            <w:b/>
            <w:bCs/>
            <w:spacing w:val="34"/>
            <w:sz w:val="22"/>
            <w:szCs w:val="22"/>
          </w:rPr>
          <w:t xml:space="preserve"> </w:t>
        </w:r>
        <w:r w:rsidR="00F346D2" w:rsidRPr="00B14E63">
          <w:rPr>
            <w:rStyle w:val="Hyperlink"/>
            <w:b/>
            <w:bCs/>
            <w:sz w:val="22"/>
            <w:szCs w:val="22"/>
          </w:rPr>
          <w:tab/>
        </w:r>
        <w:r w:rsidR="00F346D2" w:rsidRPr="00B14E63">
          <w:rPr>
            <w:rStyle w:val="Hyperlink"/>
            <w:b/>
            <w:bCs/>
            <w:sz w:val="22"/>
            <w:szCs w:val="22"/>
          </w:rPr>
          <w:tab/>
        </w:r>
        <w:r w:rsidR="00F346D2" w:rsidRPr="00B14E63">
          <w:rPr>
            <w:rStyle w:val="Hyperlink"/>
            <w:b/>
            <w:bCs/>
            <w:sz w:val="22"/>
            <w:szCs w:val="22"/>
          </w:rPr>
          <w:tab/>
        </w:r>
        <w:r w:rsidR="00F346D2" w:rsidRPr="00B14E63">
          <w:rPr>
            <w:rStyle w:val="Hyperlink"/>
            <w:b/>
            <w:bCs/>
            <w:sz w:val="22"/>
            <w:szCs w:val="22"/>
          </w:rPr>
          <w:tab/>
        </w:r>
        <w:r w:rsidR="00F346D2" w:rsidRPr="00B14E63">
          <w:rPr>
            <w:rStyle w:val="Hyperlink"/>
            <w:b/>
            <w:bCs/>
            <w:sz w:val="22"/>
            <w:szCs w:val="22"/>
          </w:rPr>
          <w:tab/>
        </w:r>
        <w:r w:rsidR="00F346D2" w:rsidRPr="00B14E63">
          <w:rPr>
            <w:rStyle w:val="Hyperlink"/>
            <w:b/>
            <w:bCs/>
            <w:sz w:val="22"/>
            <w:szCs w:val="22"/>
          </w:rPr>
          <w:tab/>
        </w:r>
        <w:r w:rsidR="00F346D2" w:rsidRPr="00B14E63">
          <w:rPr>
            <w:rStyle w:val="Hyperlink"/>
            <w:b/>
            <w:bCs/>
            <w:sz w:val="22"/>
            <w:szCs w:val="22"/>
          </w:rPr>
          <w:tab/>
        </w:r>
        <w:r w:rsidR="00295371" w:rsidRPr="00B14E63">
          <w:rPr>
            <w:rStyle w:val="Hyperlink"/>
            <w:b/>
            <w:bCs/>
            <w:sz w:val="22"/>
            <w:szCs w:val="22"/>
          </w:rPr>
          <w:t>2</w:t>
        </w:r>
        <w:r w:rsidR="003050B1" w:rsidRPr="00B14E63">
          <w:rPr>
            <w:rStyle w:val="Hyperlink"/>
            <w:b/>
            <w:bCs/>
            <w:sz w:val="22"/>
            <w:szCs w:val="22"/>
          </w:rPr>
          <w:t>8</w:t>
        </w:r>
      </w:hyperlink>
    </w:p>
    <w:p w14:paraId="1E4FC8CC" w14:textId="7A007A29" w:rsidR="006C33E8" w:rsidRPr="00313E7B" w:rsidRDefault="002F1089" w:rsidP="00F82CD8">
      <w:pPr>
        <w:spacing w:after="120"/>
        <w:ind w:left="700"/>
        <w:rPr>
          <w:sz w:val="22"/>
          <w:szCs w:val="22"/>
        </w:rPr>
      </w:pPr>
      <w:hyperlink w:anchor="FraudMonitoringOptions" w:history="1">
        <w:r w:rsidR="00295371" w:rsidRPr="00313E7B">
          <w:rPr>
            <w:rStyle w:val="Hyperlink"/>
            <w:sz w:val="22"/>
            <w:szCs w:val="22"/>
          </w:rPr>
          <w:t>F</w:t>
        </w:r>
        <w:r w:rsidR="00295371" w:rsidRPr="00313E7B">
          <w:rPr>
            <w:rStyle w:val="Hyperlink"/>
            <w:spacing w:val="-1"/>
            <w:sz w:val="22"/>
            <w:szCs w:val="22"/>
          </w:rPr>
          <w:t>r</w:t>
        </w:r>
        <w:r w:rsidR="00295371" w:rsidRPr="00313E7B">
          <w:rPr>
            <w:rStyle w:val="Hyperlink"/>
            <w:spacing w:val="-2"/>
            <w:sz w:val="22"/>
            <w:szCs w:val="22"/>
          </w:rPr>
          <w:t>a</w:t>
        </w:r>
        <w:r w:rsidR="00295371" w:rsidRPr="00313E7B">
          <w:rPr>
            <w:rStyle w:val="Hyperlink"/>
            <w:sz w:val="22"/>
            <w:szCs w:val="22"/>
          </w:rPr>
          <w:t>ud</w:t>
        </w:r>
        <w:r w:rsidR="00295371" w:rsidRPr="00313E7B">
          <w:rPr>
            <w:rStyle w:val="Hyperlink"/>
            <w:spacing w:val="-4"/>
            <w:sz w:val="22"/>
            <w:szCs w:val="22"/>
          </w:rPr>
          <w:t xml:space="preserve"> </w:t>
        </w:r>
        <w:r w:rsidR="00295371" w:rsidRPr="00313E7B">
          <w:rPr>
            <w:rStyle w:val="Hyperlink"/>
            <w:spacing w:val="1"/>
            <w:sz w:val="22"/>
            <w:szCs w:val="22"/>
          </w:rPr>
          <w:t>M</w:t>
        </w:r>
        <w:r w:rsidR="00295371" w:rsidRPr="00313E7B">
          <w:rPr>
            <w:rStyle w:val="Hyperlink"/>
            <w:spacing w:val="-2"/>
            <w:sz w:val="22"/>
            <w:szCs w:val="22"/>
          </w:rPr>
          <w:t>o</w:t>
        </w:r>
        <w:r w:rsidR="00295371" w:rsidRPr="00313E7B">
          <w:rPr>
            <w:rStyle w:val="Hyperlink"/>
            <w:spacing w:val="-3"/>
            <w:sz w:val="22"/>
            <w:szCs w:val="22"/>
          </w:rPr>
          <w:t>n</w:t>
        </w:r>
        <w:r w:rsidR="00295371" w:rsidRPr="00313E7B">
          <w:rPr>
            <w:rStyle w:val="Hyperlink"/>
            <w:spacing w:val="-1"/>
            <w:sz w:val="22"/>
            <w:szCs w:val="22"/>
          </w:rPr>
          <w:t>i</w:t>
        </w:r>
        <w:r w:rsidR="00295371" w:rsidRPr="00313E7B">
          <w:rPr>
            <w:rStyle w:val="Hyperlink"/>
            <w:spacing w:val="1"/>
            <w:sz w:val="22"/>
            <w:szCs w:val="22"/>
          </w:rPr>
          <w:t>t</w:t>
        </w:r>
        <w:r w:rsidR="00295371" w:rsidRPr="00313E7B">
          <w:rPr>
            <w:rStyle w:val="Hyperlink"/>
            <w:spacing w:val="-2"/>
            <w:sz w:val="22"/>
            <w:szCs w:val="22"/>
          </w:rPr>
          <w:t>o</w:t>
        </w:r>
        <w:r w:rsidR="00295371" w:rsidRPr="00313E7B">
          <w:rPr>
            <w:rStyle w:val="Hyperlink"/>
            <w:spacing w:val="-1"/>
            <w:sz w:val="22"/>
            <w:szCs w:val="22"/>
          </w:rPr>
          <w:t>ri</w:t>
        </w:r>
        <w:r w:rsidR="00295371" w:rsidRPr="00313E7B">
          <w:rPr>
            <w:rStyle w:val="Hyperlink"/>
            <w:sz w:val="22"/>
            <w:szCs w:val="22"/>
          </w:rPr>
          <w:t>ng</w:t>
        </w:r>
        <w:r w:rsidR="00295371" w:rsidRPr="00313E7B">
          <w:rPr>
            <w:rStyle w:val="Hyperlink"/>
            <w:spacing w:val="-2"/>
            <w:sz w:val="22"/>
            <w:szCs w:val="22"/>
          </w:rPr>
          <w:t xml:space="preserve"> </w:t>
        </w:r>
        <w:r w:rsidR="00295371" w:rsidRPr="00313E7B">
          <w:rPr>
            <w:rStyle w:val="Hyperlink"/>
            <w:spacing w:val="-3"/>
            <w:sz w:val="22"/>
            <w:szCs w:val="22"/>
          </w:rPr>
          <w:t>O</w:t>
        </w:r>
        <w:r w:rsidR="00295371" w:rsidRPr="00313E7B">
          <w:rPr>
            <w:rStyle w:val="Hyperlink"/>
            <w:sz w:val="22"/>
            <w:szCs w:val="22"/>
          </w:rPr>
          <w:t>p</w:t>
        </w:r>
        <w:r w:rsidR="00295371" w:rsidRPr="00313E7B">
          <w:rPr>
            <w:rStyle w:val="Hyperlink"/>
            <w:spacing w:val="-1"/>
            <w:sz w:val="22"/>
            <w:szCs w:val="22"/>
          </w:rPr>
          <w:t>ti</w:t>
        </w:r>
        <w:r w:rsidR="00295371" w:rsidRPr="00313E7B">
          <w:rPr>
            <w:rStyle w:val="Hyperlink"/>
            <w:spacing w:val="-2"/>
            <w:sz w:val="22"/>
            <w:szCs w:val="22"/>
          </w:rPr>
          <w:t>o</w:t>
        </w:r>
        <w:r w:rsidR="00295371" w:rsidRPr="00313E7B">
          <w:rPr>
            <w:rStyle w:val="Hyperlink"/>
            <w:sz w:val="22"/>
            <w:szCs w:val="22"/>
          </w:rPr>
          <w:t xml:space="preserve">ns                                     </w:t>
        </w:r>
        <w:r w:rsidR="00295371" w:rsidRPr="00313E7B">
          <w:rPr>
            <w:rStyle w:val="Hyperlink"/>
            <w:spacing w:val="48"/>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295371" w:rsidRPr="00313E7B">
          <w:rPr>
            <w:rStyle w:val="Hyperlink"/>
            <w:sz w:val="22"/>
            <w:szCs w:val="22"/>
          </w:rPr>
          <w:t>2</w:t>
        </w:r>
        <w:r w:rsidR="003050B1" w:rsidRPr="00313E7B">
          <w:rPr>
            <w:rStyle w:val="Hyperlink"/>
            <w:sz w:val="22"/>
            <w:szCs w:val="22"/>
          </w:rPr>
          <w:t>8</w:t>
        </w:r>
      </w:hyperlink>
    </w:p>
    <w:p w14:paraId="75D6F599" w14:textId="749E38B0" w:rsidR="006C33E8" w:rsidRPr="00313E7B" w:rsidRDefault="002F1089" w:rsidP="00F82CD8">
      <w:pPr>
        <w:spacing w:after="120"/>
        <w:ind w:left="700"/>
        <w:rPr>
          <w:sz w:val="22"/>
          <w:szCs w:val="22"/>
        </w:rPr>
      </w:pPr>
      <w:hyperlink w:anchor="EMVChipCards" w:history="1">
        <w:r w:rsidR="00295371" w:rsidRPr="00313E7B">
          <w:rPr>
            <w:rStyle w:val="Hyperlink"/>
            <w:sz w:val="22"/>
            <w:szCs w:val="22"/>
          </w:rPr>
          <w:t>E</w:t>
        </w:r>
        <w:r w:rsidR="00295371" w:rsidRPr="00313E7B">
          <w:rPr>
            <w:rStyle w:val="Hyperlink"/>
            <w:spacing w:val="1"/>
            <w:sz w:val="22"/>
            <w:szCs w:val="22"/>
          </w:rPr>
          <w:t>M</w:t>
        </w:r>
        <w:r w:rsidR="00295371" w:rsidRPr="00313E7B">
          <w:rPr>
            <w:rStyle w:val="Hyperlink"/>
            <w:sz w:val="22"/>
            <w:szCs w:val="22"/>
          </w:rPr>
          <w:t>V</w:t>
        </w:r>
        <w:r w:rsidR="00295371" w:rsidRPr="00313E7B">
          <w:rPr>
            <w:rStyle w:val="Hyperlink"/>
            <w:spacing w:val="-1"/>
            <w:sz w:val="22"/>
            <w:szCs w:val="22"/>
          </w:rPr>
          <w:t xml:space="preserve"> </w:t>
        </w:r>
        <w:r w:rsidR="00295371" w:rsidRPr="00313E7B">
          <w:rPr>
            <w:rStyle w:val="Hyperlink"/>
            <w:sz w:val="22"/>
            <w:szCs w:val="22"/>
          </w:rPr>
          <w:t>(Ch</w:t>
        </w:r>
        <w:r w:rsidR="00295371" w:rsidRPr="00313E7B">
          <w:rPr>
            <w:rStyle w:val="Hyperlink"/>
            <w:spacing w:val="-1"/>
            <w:sz w:val="22"/>
            <w:szCs w:val="22"/>
          </w:rPr>
          <w:t>i</w:t>
        </w:r>
        <w:r w:rsidR="00295371" w:rsidRPr="00313E7B">
          <w:rPr>
            <w:rStyle w:val="Hyperlink"/>
            <w:sz w:val="22"/>
            <w:szCs w:val="22"/>
          </w:rPr>
          <w:t xml:space="preserve">p </w:t>
        </w:r>
        <w:r w:rsidR="005A2288" w:rsidRPr="00313E7B">
          <w:rPr>
            <w:rStyle w:val="Hyperlink"/>
            <w:sz w:val="22"/>
            <w:szCs w:val="22"/>
          </w:rPr>
          <w:t>Cards</w:t>
        </w:r>
        <w:r w:rsidR="005A2288" w:rsidRPr="00313E7B">
          <w:rPr>
            <w:rStyle w:val="Hyperlink"/>
            <w:spacing w:val="1"/>
            <w:sz w:val="22"/>
            <w:szCs w:val="22"/>
          </w:rPr>
          <w:t xml:space="preserve">) </w:t>
        </w:r>
        <w:r w:rsidR="00AC2FE5" w:rsidRPr="00313E7B">
          <w:rPr>
            <w:rStyle w:val="Hyperlink"/>
            <w:spacing w:val="1"/>
            <w:sz w:val="22"/>
            <w:szCs w:val="22"/>
          </w:rPr>
          <w:tab/>
        </w:r>
        <w:r w:rsidR="005A2288" w:rsidRPr="00313E7B">
          <w:rPr>
            <w:rStyle w:val="Hyperlink"/>
            <w:spacing w:val="1"/>
            <w:sz w:val="22"/>
            <w:szCs w:val="22"/>
          </w:rPr>
          <w:t xml:space="preserve">                                       </w:t>
        </w:r>
        <w:r w:rsidR="002D2CD0" w:rsidRPr="00313E7B">
          <w:rPr>
            <w:rStyle w:val="Hyperlink"/>
            <w:sz w:val="22"/>
            <w:szCs w:val="22"/>
          </w:rPr>
          <w:t xml:space="preserve"> </w:t>
        </w:r>
        <w:r w:rsidR="00295371" w:rsidRPr="00313E7B">
          <w:rPr>
            <w:rStyle w:val="Hyperlink"/>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295371" w:rsidRPr="00313E7B">
          <w:rPr>
            <w:rStyle w:val="Hyperlink"/>
            <w:sz w:val="22"/>
            <w:szCs w:val="22"/>
          </w:rPr>
          <w:t>2</w:t>
        </w:r>
        <w:r w:rsidR="003050B1" w:rsidRPr="00313E7B">
          <w:rPr>
            <w:rStyle w:val="Hyperlink"/>
            <w:sz w:val="22"/>
            <w:szCs w:val="22"/>
          </w:rPr>
          <w:t>9</w:t>
        </w:r>
      </w:hyperlink>
    </w:p>
    <w:p w14:paraId="5298F753" w14:textId="4E71807A" w:rsidR="006C33E8" w:rsidRPr="00313E7B" w:rsidRDefault="002F1089" w:rsidP="00F82CD8">
      <w:pPr>
        <w:spacing w:after="120"/>
        <w:ind w:left="700"/>
        <w:rPr>
          <w:sz w:val="22"/>
          <w:szCs w:val="22"/>
        </w:rPr>
      </w:pPr>
      <w:hyperlink w:anchor="PurchaseandSMSTextAlerts" w:history="1">
        <w:r w:rsidR="00771AAB">
          <w:rPr>
            <w:rStyle w:val="Hyperlink"/>
            <w:sz w:val="22"/>
            <w:szCs w:val="22"/>
          </w:rPr>
          <w:t>Purchase and S</w:t>
        </w:r>
        <w:r w:rsidR="00295371" w:rsidRPr="00313E7B">
          <w:rPr>
            <w:rStyle w:val="Hyperlink"/>
            <w:spacing w:val="1"/>
            <w:sz w:val="22"/>
            <w:szCs w:val="22"/>
          </w:rPr>
          <w:t>M</w:t>
        </w:r>
        <w:r w:rsidR="00295371" w:rsidRPr="00313E7B">
          <w:rPr>
            <w:rStyle w:val="Hyperlink"/>
            <w:sz w:val="22"/>
            <w:szCs w:val="22"/>
          </w:rPr>
          <w:t>S Text</w:t>
        </w:r>
        <w:r w:rsidR="00295371" w:rsidRPr="00313E7B">
          <w:rPr>
            <w:rStyle w:val="Hyperlink"/>
            <w:spacing w:val="2"/>
            <w:sz w:val="22"/>
            <w:szCs w:val="22"/>
          </w:rPr>
          <w:t xml:space="preserve"> </w:t>
        </w:r>
        <w:r w:rsidR="00295371" w:rsidRPr="00313E7B">
          <w:rPr>
            <w:rStyle w:val="Hyperlink"/>
            <w:spacing w:val="-3"/>
            <w:sz w:val="22"/>
            <w:szCs w:val="22"/>
          </w:rPr>
          <w:t>A</w:t>
        </w:r>
        <w:r w:rsidR="00295371" w:rsidRPr="00313E7B">
          <w:rPr>
            <w:rStyle w:val="Hyperlink"/>
            <w:spacing w:val="1"/>
            <w:sz w:val="22"/>
            <w:szCs w:val="22"/>
          </w:rPr>
          <w:t>l</w:t>
        </w:r>
        <w:r w:rsidR="00295371" w:rsidRPr="00313E7B">
          <w:rPr>
            <w:rStyle w:val="Hyperlink"/>
            <w:spacing w:val="-2"/>
            <w:sz w:val="22"/>
            <w:szCs w:val="22"/>
          </w:rPr>
          <w:t>e</w:t>
        </w:r>
        <w:r w:rsidR="00295371" w:rsidRPr="00313E7B">
          <w:rPr>
            <w:rStyle w:val="Hyperlink"/>
            <w:spacing w:val="1"/>
            <w:sz w:val="22"/>
            <w:szCs w:val="22"/>
          </w:rPr>
          <w:t>rt</w:t>
        </w:r>
        <w:r w:rsidR="00295371" w:rsidRPr="00313E7B">
          <w:rPr>
            <w:rStyle w:val="Hyperlink"/>
            <w:sz w:val="22"/>
            <w:szCs w:val="22"/>
          </w:rPr>
          <w:t xml:space="preserve">s                  </w:t>
        </w:r>
        <w:r w:rsidR="0023036C" w:rsidRPr="00313E7B">
          <w:rPr>
            <w:rStyle w:val="Hyperlink"/>
            <w:sz w:val="22"/>
            <w:szCs w:val="22"/>
          </w:rPr>
          <w:tab/>
        </w:r>
        <w:r w:rsidR="0023036C" w:rsidRPr="00313E7B">
          <w:rPr>
            <w:rStyle w:val="Hyperlink"/>
            <w:sz w:val="22"/>
            <w:szCs w:val="22"/>
          </w:rPr>
          <w:tab/>
        </w:r>
        <w:r w:rsidR="00295371" w:rsidRPr="00313E7B">
          <w:rPr>
            <w:rStyle w:val="Hyperlink"/>
            <w:sz w:val="22"/>
            <w:szCs w:val="22"/>
          </w:rPr>
          <w:t xml:space="preserve">               </w:t>
        </w:r>
        <w:r w:rsidR="00295371" w:rsidRPr="00313E7B">
          <w:rPr>
            <w:rStyle w:val="Hyperlink"/>
            <w:spacing w:val="10"/>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295371" w:rsidRPr="00313E7B">
          <w:rPr>
            <w:rStyle w:val="Hyperlink"/>
            <w:sz w:val="22"/>
            <w:szCs w:val="22"/>
          </w:rPr>
          <w:t>2</w:t>
        </w:r>
        <w:r w:rsidR="003050B1" w:rsidRPr="00313E7B">
          <w:rPr>
            <w:rStyle w:val="Hyperlink"/>
            <w:sz w:val="22"/>
            <w:szCs w:val="22"/>
          </w:rPr>
          <w:t>9</w:t>
        </w:r>
      </w:hyperlink>
    </w:p>
    <w:p w14:paraId="51551806" w14:textId="0FD2B2B7" w:rsidR="005A2288" w:rsidRPr="00313E7B" w:rsidRDefault="002F1089" w:rsidP="00AC4E00">
      <w:pPr>
        <w:spacing w:after="120"/>
        <w:ind w:left="100" w:firstLine="600"/>
      </w:pPr>
      <w:hyperlink w:anchor="MerchantBreaches" w:history="1">
        <w:r w:rsidR="00295371" w:rsidRPr="00313E7B">
          <w:rPr>
            <w:rStyle w:val="Hyperlink"/>
            <w:spacing w:val="-1"/>
            <w:sz w:val="22"/>
            <w:szCs w:val="22"/>
          </w:rPr>
          <w:t>M</w:t>
        </w:r>
        <w:r w:rsidR="00295371" w:rsidRPr="00313E7B">
          <w:rPr>
            <w:rStyle w:val="Hyperlink"/>
            <w:spacing w:val="-2"/>
            <w:sz w:val="22"/>
            <w:szCs w:val="22"/>
          </w:rPr>
          <w:t>e</w:t>
        </w:r>
        <w:r w:rsidR="00295371" w:rsidRPr="00313E7B">
          <w:rPr>
            <w:rStyle w:val="Hyperlink"/>
            <w:spacing w:val="1"/>
            <w:sz w:val="22"/>
            <w:szCs w:val="22"/>
          </w:rPr>
          <w:t>r</w:t>
        </w:r>
        <w:r w:rsidR="00295371" w:rsidRPr="00313E7B">
          <w:rPr>
            <w:rStyle w:val="Hyperlink"/>
            <w:spacing w:val="-2"/>
            <w:sz w:val="22"/>
            <w:szCs w:val="22"/>
          </w:rPr>
          <w:t>ch</w:t>
        </w:r>
        <w:r w:rsidR="00295371" w:rsidRPr="00313E7B">
          <w:rPr>
            <w:rStyle w:val="Hyperlink"/>
            <w:sz w:val="22"/>
            <w:szCs w:val="22"/>
          </w:rPr>
          <w:t>a</w:t>
        </w:r>
        <w:r w:rsidR="00295371" w:rsidRPr="00313E7B">
          <w:rPr>
            <w:rStyle w:val="Hyperlink"/>
            <w:spacing w:val="-2"/>
            <w:sz w:val="22"/>
            <w:szCs w:val="22"/>
          </w:rPr>
          <w:t>n</w:t>
        </w:r>
        <w:r w:rsidR="00295371" w:rsidRPr="00313E7B">
          <w:rPr>
            <w:rStyle w:val="Hyperlink"/>
            <w:sz w:val="22"/>
            <w:szCs w:val="22"/>
          </w:rPr>
          <w:t>t</w:t>
        </w:r>
        <w:r w:rsidR="00295371" w:rsidRPr="00313E7B">
          <w:rPr>
            <w:rStyle w:val="Hyperlink"/>
            <w:spacing w:val="-1"/>
            <w:sz w:val="22"/>
            <w:szCs w:val="22"/>
          </w:rPr>
          <w:t xml:space="preserve"> </w:t>
        </w:r>
        <w:r w:rsidR="00295371" w:rsidRPr="00313E7B">
          <w:rPr>
            <w:rStyle w:val="Hyperlink"/>
            <w:spacing w:val="-3"/>
            <w:sz w:val="22"/>
            <w:szCs w:val="22"/>
          </w:rPr>
          <w:t>B</w:t>
        </w:r>
        <w:r w:rsidR="00295371" w:rsidRPr="00313E7B">
          <w:rPr>
            <w:rStyle w:val="Hyperlink"/>
            <w:spacing w:val="1"/>
            <w:sz w:val="22"/>
            <w:szCs w:val="22"/>
          </w:rPr>
          <w:t>r</w:t>
        </w:r>
        <w:r w:rsidR="00295371" w:rsidRPr="00313E7B">
          <w:rPr>
            <w:rStyle w:val="Hyperlink"/>
            <w:spacing w:val="-2"/>
            <w:sz w:val="22"/>
            <w:szCs w:val="22"/>
          </w:rPr>
          <w:t>eac</w:t>
        </w:r>
        <w:r w:rsidR="00295371" w:rsidRPr="00313E7B">
          <w:rPr>
            <w:rStyle w:val="Hyperlink"/>
            <w:sz w:val="22"/>
            <w:szCs w:val="22"/>
          </w:rPr>
          <w:t>h</w:t>
        </w:r>
        <w:r w:rsidR="00295371" w:rsidRPr="00313E7B">
          <w:rPr>
            <w:rStyle w:val="Hyperlink"/>
            <w:spacing w:val="-2"/>
            <w:sz w:val="22"/>
            <w:szCs w:val="22"/>
          </w:rPr>
          <w:t>e</w:t>
        </w:r>
        <w:r w:rsidR="00295371" w:rsidRPr="00313E7B">
          <w:rPr>
            <w:rStyle w:val="Hyperlink"/>
            <w:sz w:val="22"/>
            <w:szCs w:val="22"/>
          </w:rPr>
          <w:t xml:space="preserve">s                  </w:t>
        </w:r>
        <w:r w:rsidR="00AC4E00" w:rsidRPr="00313E7B">
          <w:rPr>
            <w:rStyle w:val="Hyperlink"/>
            <w:sz w:val="22"/>
            <w:szCs w:val="22"/>
          </w:rPr>
          <w:t xml:space="preserve">                              </w:t>
        </w:r>
        <w:r w:rsidR="00065653" w:rsidRPr="00313E7B">
          <w:rPr>
            <w:rStyle w:val="Hyperlink"/>
            <w:sz w:val="22"/>
            <w:szCs w:val="22"/>
          </w:rPr>
          <w:tab/>
          <w:t xml:space="preserve"> </w:t>
        </w:r>
        <w:r w:rsidR="002F61AF"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295371" w:rsidRPr="00313E7B">
          <w:rPr>
            <w:rStyle w:val="Hyperlink"/>
            <w:sz w:val="22"/>
            <w:szCs w:val="22"/>
          </w:rPr>
          <w:t>2</w:t>
        </w:r>
        <w:r w:rsidR="003050B1" w:rsidRPr="00313E7B">
          <w:rPr>
            <w:rStyle w:val="Hyperlink"/>
            <w:sz w:val="22"/>
            <w:szCs w:val="22"/>
          </w:rPr>
          <w:t>9</w:t>
        </w:r>
      </w:hyperlink>
    </w:p>
    <w:p w14:paraId="48877519" w14:textId="3E31DEAC" w:rsidR="006C33E8" w:rsidRPr="00F82CD8" w:rsidRDefault="002F1089" w:rsidP="00F82CD8">
      <w:pPr>
        <w:spacing w:after="120"/>
        <w:ind w:left="100"/>
        <w:rPr>
          <w:sz w:val="22"/>
          <w:szCs w:val="22"/>
        </w:rPr>
      </w:pPr>
      <w:hyperlink w:anchor="CardControls" w:history="1">
        <w:r w:rsidR="00295371" w:rsidRPr="00AC6A8C">
          <w:rPr>
            <w:rStyle w:val="Hyperlink"/>
            <w:b/>
            <w:spacing w:val="-1"/>
            <w:sz w:val="22"/>
            <w:szCs w:val="22"/>
          </w:rPr>
          <w:t>C</w:t>
        </w:r>
        <w:r w:rsidR="00295371" w:rsidRPr="00AC6A8C">
          <w:rPr>
            <w:rStyle w:val="Hyperlink"/>
            <w:b/>
            <w:sz w:val="22"/>
            <w:szCs w:val="22"/>
          </w:rPr>
          <w:t>a</w:t>
        </w:r>
        <w:r w:rsidR="00295371" w:rsidRPr="00AC6A8C">
          <w:rPr>
            <w:rStyle w:val="Hyperlink"/>
            <w:b/>
            <w:spacing w:val="1"/>
            <w:sz w:val="22"/>
            <w:szCs w:val="22"/>
          </w:rPr>
          <w:t>r</w:t>
        </w:r>
        <w:r w:rsidR="00295371" w:rsidRPr="00AC6A8C">
          <w:rPr>
            <w:rStyle w:val="Hyperlink"/>
            <w:b/>
            <w:sz w:val="22"/>
            <w:szCs w:val="22"/>
          </w:rPr>
          <w:t xml:space="preserve">d </w:t>
        </w:r>
        <w:r w:rsidR="00295371" w:rsidRPr="00AC6A8C">
          <w:rPr>
            <w:rStyle w:val="Hyperlink"/>
            <w:b/>
            <w:spacing w:val="-1"/>
            <w:sz w:val="22"/>
            <w:szCs w:val="22"/>
          </w:rPr>
          <w:t>C</w:t>
        </w:r>
        <w:r w:rsidR="00295371" w:rsidRPr="00AC6A8C">
          <w:rPr>
            <w:rStyle w:val="Hyperlink"/>
            <w:b/>
            <w:sz w:val="22"/>
            <w:szCs w:val="22"/>
          </w:rPr>
          <w:t>on</w:t>
        </w:r>
        <w:r w:rsidR="00295371" w:rsidRPr="00AC6A8C">
          <w:rPr>
            <w:rStyle w:val="Hyperlink"/>
            <w:b/>
            <w:spacing w:val="1"/>
            <w:sz w:val="22"/>
            <w:szCs w:val="22"/>
          </w:rPr>
          <w:t>tr</w:t>
        </w:r>
        <w:r w:rsidR="00295371" w:rsidRPr="00AC6A8C">
          <w:rPr>
            <w:rStyle w:val="Hyperlink"/>
            <w:b/>
            <w:spacing w:val="-2"/>
            <w:sz w:val="22"/>
            <w:szCs w:val="22"/>
          </w:rPr>
          <w:t>o</w:t>
        </w:r>
        <w:r w:rsidR="00295371" w:rsidRPr="00AC6A8C">
          <w:rPr>
            <w:rStyle w:val="Hyperlink"/>
            <w:b/>
            <w:spacing w:val="1"/>
            <w:sz w:val="22"/>
            <w:szCs w:val="22"/>
          </w:rPr>
          <w:t>l</w:t>
        </w:r>
        <w:r w:rsidR="00295371" w:rsidRPr="00AC6A8C">
          <w:rPr>
            <w:rStyle w:val="Hyperlink"/>
            <w:b/>
            <w:sz w:val="22"/>
            <w:szCs w:val="22"/>
          </w:rPr>
          <w:t xml:space="preserve">s                                                                 </w:t>
        </w:r>
        <w:r w:rsidR="00295371" w:rsidRPr="00AC6A8C">
          <w:rPr>
            <w:rStyle w:val="Hyperlink"/>
            <w:b/>
            <w:spacing w:val="45"/>
            <w:sz w:val="22"/>
            <w:szCs w:val="22"/>
          </w:rPr>
          <w:t xml:space="preserve"> </w:t>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3050B1">
          <w:rPr>
            <w:rStyle w:val="Hyperlink"/>
            <w:b/>
            <w:sz w:val="22"/>
            <w:szCs w:val="22"/>
          </w:rPr>
          <w:t>30</w:t>
        </w:r>
      </w:hyperlink>
    </w:p>
    <w:p w14:paraId="0FA40E89" w14:textId="6189132E" w:rsidR="006C33E8" w:rsidRPr="00313E7B" w:rsidRDefault="002F1089" w:rsidP="00F82CD8">
      <w:pPr>
        <w:spacing w:after="120"/>
        <w:ind w:left="700"/>
        <w:rPr>
          <w:sz w:val="22"/>
          <w:szCs w:val="22"/>
        </w:rPr>
      </w:pPr>
      <w:hyperlink w:anchor="CreditLimits" w:history="1">
        <w:r w:rsidR="00295371" w:rsidRPr="00313E7B">
          <w:rPr>
            <w:rStyle w:val="Hyperlink"/>
            <w:spacing w:val="-1"/>
            <w:sz w:val="22"/>
            <w:szCs w:val="22"/>
          </w:rPr>
          <w:t>C</w:t>
        </w:r>
        <w:r w:rsidR="00295371" w:rsidRPr="00313E7B">
          <w:rPr>
            <w:rStyle w:val="Hyperlink"/>
            <w:spacing w:val="1"/>
            <w:sz w:val="22"/>
            <w:szCs w:val="22"/>
          </w:rPr>
          <w:t>re</w:t>
        </w:r>
        <w:r w:rsidR="00295371" w:rsidRPr="00313E7B">
          <w:rPr>
            <w:rStyle w:val="Hyperlink"/>
            <w:sz w:val="22"/>
            <w:szCs w:val="22"/>
          </w:rPr>
          <w:t>d</w:t>
        </w:r>
        <w:r w:rsidR="00295371" w:rsidRPr="00313E7B">
          <w:rPr>
            <w:rStyle w:val="Hyperlink"/>
            <w:spacing w:val="-1"/>
            <w:sz w:val="22"/>
            <w:szCs w:val="22"/>
          </w:rPr>
          <w:t>i</w:t>
        </w:r>
        <w:r w:rsidR="00295371" w:rsidRPr="00313E7B">
          <w:rPr>
            <w:rStyle w:val="Hyperlink"/>
            <w:sz w:val="22"/>
            <w:szCs w:val="22"/>
          </w:rPr>
          <w:t>t</w:t>
        </w:r>
        <w:r w:rsidR="00295371" w:rsidRPr="00313E7B">
          <w:rPr>
            <w:rStyle w:val="Hyperlink"/>
            <w:spacing w:val="1"/>
            <w:sz w:val="22"/>
            <w:szCs w:val="22"/>
          </w:rPr>
          <w:t xml:space="preserve"> </w:t>
        </w:r>
        <w:r w:rsidR="00295371" w:rsidRPr="00313E7B">
          <w:rPr>
            <w:rStyle w:val="Hyperlink"/>
            <w:sz w:val="22"/>
            <w:szCs w:val="22"/>
          </w:rPr>
          <w:t>L</w:t>
        </w:r>
        <w:r w:rsidR="00295371" w:rsidRPr="00313E7B">
          <w:rPr>
            <w:rStyle w:val="Hyperlink"/>
            <w:spacing w:val="1"/>
            <w:sz w:val="22"/>
            <w:szCs w:val="22"/>
          </w:rPr>
          <w:t>i</w:t>
        </w:r>
        <w:r w:rsidR="00295371" w:rsidRPr="00313E7B">
          <w:rPr>
            <w:rStyle w:val="Hyperlink"/>
            <w:spacing w:val="-6"/>
            <w:sz w:val="22"/>
            <w:szCs w:val="22"/>
          </w:rPr>
          <w:t>m</w:t>
        </w:r>
        <w:r w:rsidR="00295371" w:rsidRPr="00313E7B">
          <w:rPr>
            <w:rStyle w:val="Hyperlink"/>
            <w:spacing w:val="1"/>
            <w:sz w:val="22"/>
            <w:szCs w:val="22"/>
          </w:rPr>
          <w:t>it</w:t>
        </w:r>
        <w:r w:rsidR="00295371" w:rsidRPr="00313E7B">
          <w:rPr>
            <w:rStyle w:val="Hyperlink"/>
            <w:sz w:val="22"/>
            <w:szCs w:val="22"/>
          </w:rPr>
          <w:t xml:space="preserve">s                                                          </w:t>
        </w:r>
        <w:r w:rsidR="00295371" w:rsidRPr="00313E7B">
          <w:rPr>
            <w:rStyle w:val="Hyperlink"/>
            <w:spacing w:val="15"/>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3050B1" w:rsidRPr="00313E7B">
          <w:rPr>
            <w:rStyle w:val="Hyperlink"/>
            <w:sz w:val="22"/>
            <w:szCs w:val="22"/>
          </w:rPr>
          <w:t>30</w:t>
        </w:r>
      </w:hyperlink>
    </w:p>
    <w:p w14:paraId="23CE5811" w14:textId="59252A79" w:rsidR="008936BA" w:rsidRPr="00313E7B" w:rsidRDefault="002F1089" w:rsidP="00F82CD8">
      <w:pPr>
        <w:spacing w:after="120"/>
        <w:ind w:left="700"/>
        <w:rPr>
          <w:color w:val="4F80BC"/>
          <w:sz w:val="22"/>
          <w:szCs w:val="22"/>
        </w:rPr>
      </w:pPr>
      <w:hyperlink w:anchor="ManagingLimitsforMultipleCompany" w:history="1">
        <w:r w:rsidR="008936BA" w:rsidRPr="00313E7B">
          <w:rPr>
            <w:rStyle w:val="Hyperlink"/>
            <w:sz w:val="22"/>
            <w:szCs w:val="22"/>
          </w:rPr>
          <w:t>Manage Limits for Multiple Billing Accounts</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C64853" w:rsidRPr="00313E7B">
          <w:rPr>
            <w:rStyle w:val="Hyperlink"/>
            <w:sz w:val="22"/>
            <w:szCs w:val="22"/>
          </w:rPr>
          <w:t>3</w:t>
        </w:r>
        <w:r w:rsidR="003050B1" w:rsidRPr="00313E7B">
          <w:rPr>
            <w:rStyle w:val="Hyperlink"/>
            <w:sz w:val="22"/>
            <w:szCs w:val="22"/>
          </w:rPr>
          <w:t>1</w:t>
        </w:r>
      </w:hyperlink>
    </w:p>
    <w:p w14:paraId="3E1543CA" w14:textId="548DB962" w:rsidR="006C33E8" w:rsidRPr="00313E7B" w:rsidRDefault="002F1089" w:rsidP="00F82CD8">
      <w:pPr>
        <w:spacing w:after="120"/>
        <w:ind w:left="700"/>
        <w:rPr>
          <w:sz w:val="22"/>
          <w:szCs w:val="22"/>
        </w:rPr>
      </w:pPr>
      <w:hyperlink w:anchor="SinglePurchaseLimits" w:history="1">
        <w:r w:rsidR="00295371" w:rsidRPr="00313E7B">
          <w:rPr>
            <w:rStyle w:val="Hyperlink"/>
            <w:sz w:val="22"/>
            <w:szCs w:val="22"/>
          </w:rPr>
          <w:t>S</w:t>
        </w:r>
        <w:r w:rsidR="00295371" w:rsidRPr="00313E7B">
          <w:rPr>
            <w:rStyle w:val="Hyperlink"/>
            <w:spacing w:val="1"/>
            <w:sz w:val="22"/>
            <w:szCs w:val="22"/>
          </w:rPr>
          <w:t>i</w:t>
        </w:r>
        <w:r w:rsidR="00295371" w:rsidRPr="00313E7B">
          <w:rPr>
            <w:rStyle w:val="Hyperlink"/>
            <w:sz w:val="22"/>
            <w:szCs w:val="22"/>
          </w:rPr>
          <w:t>n</w:t>
        </w:r>
        <w:r w:rsidR="00295371" w:rsidRPr="00313E7B">
          <w:rPr>
            <w:rStyle w:val="Hyperlink"/>
            <w:spacing w:val="-5"/>
            <w:sz w:val="22"/>
            <w:szCs w:val="22"/>
          </w:rPr>
          <w:t>g</w:t>
        </w:r>
        <w:r w:rsidR="00295371" w:rsidRPr="00313E7B">
          <w:rPr>
            <w:rStyle w:val="Hyperlink"/>
            <w:spacing w:val="1"/>
            <w:sz w:val="22"/>
            <w:szCs w:val="22"/>
          </w:rPr>
          <w:t>l</w:t>
        </w:r>
        <w:r w:rsidR="00295371" w:rsidRPr="00313E7B">
          <w:rPr>
            <w:rStyle w:val="Hyperlink"/>
            <w:sz w:val="22"/>
            <w:szCs w:val="22"/>
          </w:rPr>
          <w:t>e</w:t>
        </w:r>
        <w:r w:rsidR="00295371" w:rsidRPr="00313E7B">
          <w:rPr>
            <w:rStyle w:val="Hyperlink"/>
            <w:spacing w:val="1"/>
            <w:sz w:val="22"/>
            <w:szCs w:val="22"/>
          </w:rPr>
          <w:t xml:space="preserve"> </w:t>
        </w:r>
        <w:r w:rsidR="00295371" w:rsidRPr="00313E7B">
          <w:rPr>
            <w:rStyle w:val="Hyperlink"/>
            <w:sz w:val="22"/>
            <w:szCs w:val="22"/>
          </w:rPr>
          <w:t>Pu</w:t>
        </w:r>
        <w:r w:rsidR="00295371" w:rsidRPr="00313E7B">
          <w:rPr>
            <w:rStyle w:val="Hyperlink"/>
            <w:spacing w:val="1"/>
            <w:sz w:val="22"/>
            <w:szCs w:val="22"/>
          </w:rPr>
          <w:t>rc</w:t>
        </w:r>
        <w:r w:rsidR="00295371" w:rsidRPr="00313E7B">
          <w:rPr>
            <w:rStyle w:val="Hyperlink"/>
            <w:sz w:val="22"/>
            <w:szCs w:val="22"/>
          </w:rPr>
          <w:t>h</w:t>
        </w:r>
        <w:r w:rsidR="00295371" w:rsidRPr="00313E7B">
          <w:rPr>
            <w:rStyle w:val="Hyperlink"/>
            <w:spacing w:val="-2"/>
            <w:sz w:val="22"/>
            <w:szCs w:val="22"/>
          </w:rPr>
          <w:t>a</w:t>
        </w:r>
        <w:r w:rsidR="00295371" w:rsidRPr="00313E7B">
          <w:rPr>
            <w:rStyle w:val="Hyperlink"/>
            <w:spacing w:val="1"/>
            <w:sz w:val="22"/>
            <w:szCs w:val="22"/>
          </w:rPr>
          <w:t>s</w:t>
        </w:r>
        <w:r w:rsidR="00295371" w:rsidRPr="00313E7B">
          <w:rPr>
            <w:rStyle w:val="Hyperlink"/>
            <w:sz w:val="22"/>
            <w:szCs w:val="22"/>
          </w:rPr>
          <w:t>e</w:t>
        </w:r>
        <w:r w:rsidR="00295371" w:rsidRPr="00313E7B">
          <w:rPr>
            <w:rStyle w:val="Hyperlink"/>
            <w:spacing w:val="1"/>
            <w:sz w:val="22"/>
            <w:szCs w:val="22"/>
          </w:rPr>
          <w:t xml:space="preserve"> </w:t>
        </w:r>
        <w:r w:rsidR="00295371" w:rsidRPr="00313E7B">
          <w:rPr>
            <w:rStyle w:val="Hyperlink"/>
            <w:sz w:val="22"/>
            <w:szCs w:val="22"/>
          </w:rPr>
          <w:t>L</w:t>
        </w:r>
        <w:r w:rsidR="00295371" w:rsidRPr="00313E7B">
          <w:rPr>
            <w:rStyle w:val="Hyperlink"/>
            <w:spacing w:val="1"/>
            <w:sz w:val="22"/>
            <w:szCs w:val="22"/>
          </w:rPr>
          <w:t>i</w:t>
        </w:r>
        <w:r w:rsidR="00295371" w:rsidRPr="00313E7B">
          <w:rPr>
            <w:rStyle w:val="Hyperlink"/>
            <w:spacing w:val="-6"/>
            <w:sz w:val="22"/>
            <w:szCs w:val="22"/>
          </w:rPr>
          <w:t>m</w:t>
        </w:r>
        <w:r w:rsidR="00295371" w:rsidRPr="00313E7B">
          <w:rPr>
            <w:rStyle w:val="Hyperlink"/>
            <w:spacing w:val="1"/>
            <w:sz w:val="22"/>
            <w:szCs w:val="22"/>
          </w:rPr>
          <w:t>it</w:t>
        </w:r>
        <w:r w:rsidR="00295371" w:rsidRPr="00313E7B">
          <w:rPr>
            <w:rStyle w:val="Hyperlink"/>
            <w:sz w:val="22"/>
            <w:szCs w:val="22"/>
          </w:rPr>
          <w:t xml:space="preserve">s                                          </w:t>
        </w:r>
        <w:r w:rsidR="00295371" w:rsidRPr="00313E7B">
          <w:rPr>
            <w:rStyle w:val="Hyperlink"/>
            <w:spacing w:val="33"/>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C64853" w:rsidRPr="00313E7B">
          <w:rPr>
            <w:rStyle w:val="Hyperlink"/>
            <w:sz w:val="22"/>
            <w:szCs w:val="22"/>
          </w:rPr>
          <w:t>3</w:t>
        </w:r>
        <w:r w:rsidR="003050B1" w:rsidRPr="00313E7B">
          <w:rPr>
            <w:rStyle w:val="Hyperlink"/>
            <w:sz w:val="22"/>
            <w:szCs w:val="22"/>
          </w:rPr>
          <w:t>1</w:t>
        </w:r>
      </w:hyperlink>
    </w:p>
    <w:p w14:paraId="50D67E63" w14:textId="1597E601" w:rsidR="006C33E8" w:rsidRPr="00313E7B" w:rsidRDefault="002F1089" w:rsidP="00F82CD8">
      <w:pPr>
        <w:spacing w:after="120"/>
        <w:ind w:left="700"/>
        <w:rPr>
          <w:sz w:val="22"/>
          <w:szCs w:val="22"/>
        </w:rPr>
      </w:pPr>
      <w:hyperlink w:anchor="DailyPurchaseLimits" w:history="1">
        <w:r w:rsidR="00295371" w:rsidRPr="00313E7B">
          <w:rPr>
            <w:rStyle w:val="Hyperlink"/>
            <w:spacing w:val="-1"/>
            <w:sz w:val="22"/>
            <w:szCs w:val="22"/>
          </w:rPr>
          <w:t>D</w:t>
        </w:r>
        <w:r w:rsidR="00295371" w:rsidRPr="00313E7B">
          <w:rPr>
            <w:rStyle w:val="Hyperlink"/>
            <w:sz w:val="22"/>
            <w:szCs w:val="22"/>
          </w:rPr>
          <w:t>a</w:t>
        </w:r>
        <w:r w:rsidR="00295371" w:rsidRPr="00313E7B">
          <w:rPr>
            <w:rStyle w:val="Hyperlink"/>
            <w:spacing w:val="1"/>
            <w:sz w:val="22"/>
            <w:szCs w:val="22"/>
          </w:rPr>
          <w:t>il</w:t>
        </w:r>
        <w:r w:rsidR="00295371" w:rsidRPr="00313E7B">
          <w:rPr>
            <w:rStyle w:val="Hyperlink"/>
            <w:sz w:val="22"/>
            <w:szCs w:val="22"/>
          </w:rPr>
          <w:t>y</w:t>
        </w:r>
        <w:r w:rsidR="00295371" w:rsidRPr="00313E7B">
          <w:rPr>
            <w:rStyle w:val="Hyperlink"/>
            <w:spacing w:val="-4"/>
            <w:sz w:val="22"/>
            <w:szCs w:val="22"/>
          </w:rPr>
          <w:t xml:space="preserve"> </w:t>
        </w:r>
        <w:r w:rsidR="00295371" w:rsidRPr="00313E7B">
          <w:rPr>
            <w:rStyle w:val="Hyperlink"/>
            <w:sz w:val="22"/>
            <w:szCs w:val="22"/>
          </w:rPr>
          <w:t>Pu</w:t>
        </w:r>
        <w:r w:rsidR="00295371" w:rsidRPr="00313E7B">
          <w:rPr>
            <w:rStyle w:val="Hyperlink"/>
            <w:spacing w:val="1"/>
            <w:sz w:val="22"/>
            <w:szCs w:val="22"/>
          </w:rPr>
          <w:t>r</w:t>
        </w:r>
        <w:r w:rsidR="00295371" w:rsidRPr="00313E7B">
          <w:rPr>
            <w:rStyle w:val="Hyperlink"/>
            <w:spacing w:val="-2"/>
            <w:sz w:val="22"/>
            <w:szCs w:val="22"/>
          </w:rPr>
          <w:t>c</w:t>
        </w:r>
        <w:r w:rsidR="00295371" w:rsidRPr="00313E7B">
          <w:rPr>
            <w:rStyle w:val="Hyperlink"/>
            <w:sz w:val="22"/>
            <w:szCs w:val="22"/>
          </w:rPr>
          <w:t>ha</w:t>
        </w:r>
        <w:r w:rsidR="00295371" w:rsidRPr="00313E7B">
          <w:rPr>
            <w:rStyle w:val="Hyperlink"/>
            <w:spacing w:val="1"/>
            <w:sz w:val="22"/>
            <w:szCs w:val="22"/>
          </w:rPr>
          <w:t>s</w:t>
        </w:r>
        <w:r w:rsidR="00295371" w:rsidRPr="00313E7B">
          <w:rPr>
            <w:rStyle w:val="Hyperlink"/>
            <w:sz w:val="22"/>
            <w:szCs w:val="22"/>
          </w:rPr>
          <w:t>e</w:t>
        </w:r>
        <w:r w:rsidR="00295371" w:rsidRPr="00313E7B">
          <w:rPr>
            <w:rStyle w:val="Hyperlink"/>
            <w:spacing w:val="-2"/>
            <w:sz w:val="22"/>
            <w:szCs w:val="22"/>
          </w:rPr>
          <w:t xml:space="preserve"> </w:t>
        </w:r>
        <w:r w:rsidR="00295371" w:rsidRPr="00313E7B">
          <w:rPr>
            <w:rStyle w:val="Hyperlink"/>
            <w:sz w:val="22"/>
            <w:szCs w:val="22"/>
          </w:rPr>
          <w:t>L</w:t>
        </w:r>
        <w:r w:rsidR="00295371" w:rsidRPr="00313E7B">
          <w:rPr>
            <w:rStyle w:val="Hyperlink"/>
            <w:spacing w:val="1"/>
            <w:sz w:val="22"/>
            <w:szCs w:val="22"/>
          </w:rPr>
          <w:t>i</w:t>
        </w:r>
        <w:r w:rsidR="00295371" w:rsidRPr="00313E7B">
          <w:rPr>
            <w:rStyle w:val="Hyperlink"/>
            <w:spacing w:val="-6"/>
            <w:sz w:val="22"/>
            <w:szCs w:val="22"/>
          </w:rPr>
          <w:t>m</w:t>
        </w:r>
        <w:r w:rsidR="00295371" w:rsidRPr="00313E7B">
          <w:rPr>
            <w:rStyle w:val="Hyperlink"/>
            <w:spacing w:val="1"/>
            <w:sz w:val="22"/>
            <w:szCs w:val="22"/>
          </w:rPr>
          <w:t>it</w:t>
        </w:r>
        <w:r w:rsidR="00295371" w:rsidRPr="00313E7B">
          <w:rPr>
            <w:rStyle w:val="Hyperlink"/>
            <w:sz w:val="22"/>
            <w:szCs w:val="22"/>
          </w:rPr>
          <w:t xml:space="preserve">s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C64853" w:rsidRPr="00313E7B">
          <w:rPr>
            <w:rStyle w:val="Hyperlink"/>
            <w:sz w:val="22"/>
            <w:szCs w:val="22"/>
          </w:rPr>
          <w:t>3</w:t>
        </w:r>
        <w:r w:rsidR="003050B1" w:rsidRPr="00313E7B">
          <w:rPr>
            <w:rStyle w:val="Hyperlink"/>
            <w:sz w:val="22"/>
            <w:szCs w:val="22"/>
          </w:rPr>
          <w:t>1</w:t>
        </w:r>
      </w:hyperlink>
    </w:p>
    <w:p w14:paraId="4FBB8C48" w14:textId="0DBA2B44" w:rsidR="006C33E8" w:rsidRPr="00313E7B" w:rsidRDefault="002F1089" w:rsidP="00F82CD8">
      <w:pPr>
        <w:spacing w:after="120"/>
        <w:ind w:left="700"/>
        <w:rPr>
          <w:sz w:val="22"/>
          <w:szCs w:val="22"/>
        </w:rPr>
      </w:pPr>
      <w:hyperlink w:anchor="TransactionLimits" w:history="1">
        <w:r w:rsidR="00295371" w:rsidRPr="00313E7B">
          <w:rPr>
            <w:rStyle w:val="Hyperlink"/>
            <w:spacing w:val="2"/>
            <w:sz w:val="22"/>
            <w:szCs w:val="22"/>
          </w:rPr>
          <w:t>T</w:t>
        </w:r>
        <w:r w:rsidR="00295371" w:rsidRPr="00313E7B">
          <w:rPr>
            <w:rStyle w:val="Hyperlink"/>
            <w:spacing w:val="1"/>
            <w:sz w:val="22"/>
            <w:szCs w:val="22"/>
          </w:rPr>
          <w:t>ra</w:t>
        </w:r>
        <w:r w:rsidR="00295371" w:rsidRPr="00313E7B">
          <w:rPr>
            <w:rStyle w:val="Hyperlink"/>
            <w:sz w:val="22"/>
            <w:szCs w:val="22"/>
          </w:rPr>
          <w:t>n</w:t>
        </w:r>
        <w:r w:rsidR="00295371" w:rsidRPr="00313E7B">
          <w:rPr>
            <w:rStyle w:val="Hyperlink"/>
            <w:spacing w:val="-2"/>
            <w:sz w:val="22"/>
            <w:szCs w:val="22"/>
          </w:rPr>
          <w:t>s</w:t>
        </w:r>
        <w:r w:rsidR="00295371" w:rsidRPr="00313E7B">
          <w:rPr>
            <w:rStyle w:val="Hyperlink"/>
            <w:sz w:val="22"/>
            <w:szCs w:val="22"/>
          </w:rPr>
          <w:t>a</w:t>
        </w:r>
        <w:r w:rsidR="00295371" w:rsidRPr="00313E7B">
          <w:rPr>
            <w:rStyle w:val="Hyperlink"/>
            <w:spacing w:val="-2"/>
            <w:sz w:val="22"/>
            <w:szCs w:val="22"/>
          </w:rPr>
          <w:t>c</w:t>
        </w:r>
        <w:r w:rsidR="00295371" w:rsidRPr="00313E7B">
          <w:rPr>
            <w:rStyle w:val="Hyperlink"/>
            <w:spacing w:val="1"/>
            <w:sz w:val="22"/>
            <w:szCs w:val="22"/>
          </w:rPr>
          <w:t>ti</w:t>
        </w:r>
        <w:r w:rsidR="00295371" w:rsidRPr="00313E7B">
          <w:rPr>
            <w:rStyle w:val="Hyperlink"/>
            <w:sz w:val="22"/>
            <w:szCs w:val="22"/>
          </w:rPr>
          <w:t>on</w:t>
        </w:r>
        <w:r w:rsidR="00295371" w:rsidRPr="00313E7B">
          <w:rPr>
            <w:rStyle w:val="Hyperlink"/>
            <w:spacing w:val="-2"/>
            <w:sz w:val="22"/>
            <w:szCs w:val="22"/>
          </w:rPr>
          <w:t xml:space="preserve"> </w:t>
        </w:r>
        <w:r w:rsidR="00295371" w:rsidRPr="00313E7B">
          <w:rPr>
            <w:rStyle w:val="Hyperlink"/>
            <w:spacing w:val="-3"/>
            <w:sz w:val="22"/>
            <w:szCs w:val="22"/>
          </w:rPr>
          <w:t>L</w:t>
        </w:r>
        <w:r w:rsidR="00295371" w:rsidRPr="00313E7B">
          <w:rPr>
            <w:rStyle w:val="Hyperlink"/>
            <w:spacing w:val="1"/>
            <w:sz w:val="22"/>
            <w:szCs w:val="22"/>
          </w:rPr>
          <w:t>i</w:t>
        </w:r>
        <w:r w:rsidR="00295371" w:rsidRPr="00313E7B">
          <w:rPr>
            <w:rStyle w:val="Hyperlink"/>
            <w:spacing w:val="-6"/>
            <w:sz w:val="22"/>
            <w:szCs w:val="22"/>
          </w:rPr>
          <w:t>m</w:t>
        </w:r>
        <w:r w:rsidR="00295371" w:rsidRPr="00313E7B">
          <w:rPr>
            <w:rStyle w:val="Hyperlink"/>
            <w:spacing w:val="1"/>
            <w:sz w:val="22"/>
            <w:szCs w:val="22"/>
          </w:rPr>
          <w:t>it</w:t>
        </w:r>
        <w:r w:rsidR="00295371" w:rsidRPr="00313E7B">
          <w:rPr>
            <w:rStyle w:val="Hyperlink"/>
            <w:sz w:val="22"/>
            <w:szCs w:val="22"/>
          </w:rPr>
          <w:t xml:space="preserve">s                                                 </w:t>
        </w:r>
        <w:r w:rsidR="00295371" w:rsidRPr="00313E7B">
          <w:rPr>
            <w:rStyle w:val="Hyperlink"/>
            <w:spacing w:val="23"/>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C64853" w:rsidRPr="00313E7B">
          <w:rPr>
            <w:rStyle w:val="Hyperlink"/>
            <w:sz w:val="22"/>
            <w:szCs w:val="22"/>
          </w:rPr>
          <w:t>3</w:t>
        </w:r>
        <w:r w:rsidR="003050B1" w:rsidRPr="00313E7B">
          <w:rPr>
            <w:rStyle w:val="Hyperlink"/>
            <w:sz w:val="22"/>
            <w:szCs w:val="22"/>
          </w:rPr>
          <w:t>1</w:t>
        </w:r>
      </w:hyperlink>
    </w:p>
    <w:p w14:paraId="69018AB5" w14:textId="2912ABC3" w:rsidR="006C33E8" w:rsidRPr="00313E7B" w:rsidRDefault="002F1089" w:rsidP="00F82CD8">
      <w:pPr>
        <w:spacing w:after="120"/>
        <w:ind w:left="700"/>
        <w:rPr>
          <w:sz w:val="22"/>
          <w:szCs w:val="22"/>
        </w:rPr>
      </w:pPr>
      <w:hyperlink w:anchor="CashAccess" w:history="1">
        <w:r w:rsidR="00295371" w:rsidRPr="00313E7B">
          <w:rPr>
            <w:rStyle w:val="Hyperlink"/>
            <w:spacing w:val="-1"/>
            <w:sz w:val="22"/>
            <w:szCs w:val="22"/>
          </w:rPr>
          <w:t>C</w:t>
        </w:r>
        <w:r w:rsidR="00295371" w:rsidRPr="00313E7B">
          <w:rPr>
            <w:rStyle w:val="Hyperlink"/>
            <w:sz w:val="22"/>
            <w:szCs w:val="22"/>
          </w:rPr>
          <w:t>a</w:t>
        </w:r>
        <w:r w:rsidR="00295371" w:rsidRPr="00313E7B">
          <w:rPr>
            <w:rStyle w:val="Hyperlink"/>
            <w:spacing w:val="1"/>
            <w:sz w:val="22"/>
            <w:szCs w:val="22"/>
          </w:rPr>
          <w:t>s</w:t>
        </w:r>
        <w:r w:rsidR="00295371" w:rsidRPr="00313E7B">
          <w:rPr>
            <w:rStyle w:val="Hyperlink"/>
            <w:sz w:val="22"/>
            <w:szCs w:val="22"/>
          </w:rPr>
          <w:t xml:space="preserve">h </w:t>
        </w:r>
        <w:r w:rsidR="00295371" w:rsidRPr="00313E7B">
          <w:rPr>
            <w:rStyle w:val="Hyperlink"/>
            <w:spacing w:val="-1"/>
            <w:sz w:val="22"/>
            <w:szCs w:val="22"/>
          </w:rPr>
          <w:t>A</w:t>
        </w:r>
        <w:r w:rsidR="00295371" w:rsidRPr="00313E7B">
          <w:rPr>
            <w:rStyle w:val="Hyperlink"/>
            <w:sz w:val="22"/>
            <w:szCs w:val="22"/>
          </w:rPr>
          <w:t>c</w:t>
        </w:r>
        <w:r w:rsidR="00295371" w:rsidRPr="00313E7B">
          <w:rPr>
            <w:rStyle w:val="Hyperlink"/>
            <w:spacing w:val="1"/>
            <w:sz w:val="22"/>
            <w:szCs w:val="22"/>
          </w:rPr>
          <w:t>c</w:t>
        </w:r>
        <w:r w:rsidR="00295371" w:rsidRPr="00313E7B">
          <w:rPr>
            <w:rStyle w:val="Hyperlink"/>
            <w:spacing w:val="-2"/>
            <w:sz w:val="22"/>
            <w:szCs w:val="22"/>
          </w:rPr>
          <w:t>e</w:t>
        </w:r>
        <w:r w:rsidR="00295371" w:rsidRPr="00313E7B">
          <w:rPr>
            <w:rStyle w:val="Hyperlink"/>
            <w:spacing w:val="1"/>
            <w:sz w:val="22"/>
            <w:szCs w:val="22"/>
          </w:rPr>
          <w:t>s</w:t>
        </w:r>
        <w:r w:rsidR="00295371" w:rsidRPr="00313E7B">
          <w:rPr>
            <w:rStyle w:val="Hyperlink"/>
            <w:sz w:val="22"/>
            <w:szCs w:val="22"/>
          </w:rPr>
          <w:t xml:space="preserve">s                                                           </w:t>
        </w:r>
        <w:r w:rsidR="00295371" w:rsidRPr="00313E7B">
          <w:rPr>
            <w:rStyle w:val="Hyperlink"/>
            <w:spacing w:val="20"/>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C64853" w:rsidRPr="00313E7B">
          <w:rPr>
            <w:rStyle w:val="Hyperlink"/>
            <w:sz w:val="22"/>
            <w:szCs w:val="22"/>
          </w:rPr>
          <w:t>3</w:t>
        </w:r>
        <w:r w:rsidR="003050B1" w:rsidRPr="00313E7B">
          <w:rPr>
            <w:rStyle w:val="Hyperlink"/>
            <w:sz w:val="22"/>
            <w:szCs w:val="22"/>
          </w:rPr>
          <w:t>1</w:t>
        </w:r>
      </w:hyperlink>
    </w:p>
    <w:p w14:paraId="7B3338D0" w14:textId="4F993038" w:rsidR="006C33E8" w:rsidRPr="00F82CD8" w:rsidRDefault="002F1089" w:rsidP="00F82CD8">
      <w:pPr>
        <w:spacing w:after="120"/>
        <w:ind w:left="700"/>
        <w:rPr>
          <w:sz w:val="22"/>
          <w:szCs w:val="22"/>
        </w:rPr>
      </w:pPr>
      <w:hyperlink w:anchor="MerchantRestrictions" w:history="1">
        <w:r w:rsidR="00295371" w:rsidRPr="00313E7B">
          <w:rPr>
            <w:rStyle w:val="Hyperlink"/>
            <w:spacing w:val="1"/>
            <w:sz w:val="22"/>
            <w:szCs w:val="22"/>
          </w:rPr>
          <w:t>Merc</w:t>
        </w:r>
        <w:r w:rsidR="00295371" w:rsidRPr="00313E7B">
          <w:rPr>
            <w:rStyle w:val="Hyperlink"/>
            <w:sz w:val="22"/>
            <w:szCs w:val="22"/>
          </w:rPr>
          <w:t>h</w:t>
        </w:r>
        <w:r w:rsidR="00295371" w:rsidRPr="00313E7B">
          <w:rPr>
            <w:rStyle w:val="Hyperlink"/>
            <w:spacing w:val="1"/>
            <w:sz w:val="22"/>
            <w:szCs w:val="22"/>
          </w:rPr>
          <w:t>a</w:t>
        </w:r>
        <w:r w:rsidR="00295371" w:rsidRPr="00313E7B">
          <w:rPr>
            <w:rStyle w:val="Hyperlink"/>
            <w:spacing w:val="-2"/>
            <w:sz w:val="22"/>
            <w:szCs w:val="22"/>
          </w:rPr>
          <w:t>n</w:t>
        </w:r>
        <w:r w:rsidR="00295371" w:rsidRPr="00313E7B">
          <w:rPr>
            <w:rStyle w:val="Hyperlink"/>
            <w:sz w:val="22"/>
            <w:szCs w:val="22"/>
          </w:rPr>
          <w:t>t</w:t>
        </w:r>
        <w:r w:rsidR="00295371" w:rsidRPr="00313E7B">
          <w:rPr>
            <w:rStyle w:val="Hyperlink"/>
            <w:spacing w:val="1"/>
            <w:sz w:val="22"/>
            <w:szCs w:val="22"/>
          </w:rPr>
          <w:t xml:space="preserve"> </w:t>
        </w:r>
        <w:r w:rsidR="00295371" w:rsidRPr="00313E7B">
          <w:rPr>
            <w:rStyle w:val="Hyperlink"/>
            <w:spacing w:val="-1"/>
            <w:sz w:val="22"/>
            <w:szCs w:val="22"/>
          </w:rPr>
          <w:t>R</w:t>
        </w:r>
        <w:r w:rsidR="00295371" w:rsidRPr="00313E7B">
          <w:rPr>
            <w:rStyle w:val="Hyperlink"/>
            <w:spacing w:val="1"/>
            <w:sz w:val="22"/>
            <w:szCs w:val="22"/>
          </w:rPr>
          <w:t>e</w:t>
        </w:r>
        <w:r w:rsidR="00295371" w:rsidRPr="00313E7B">
          <w:rPr>
            <w:rStyle w:val="Hyperlink"/>
            <w:spacing w:val="-2"/>
            <w:sz w:val="22"/>
            <w:szCs w:val="22"/>
          </w:rPr>
          <w:t>s</w:t>
        </w:r>
        <w:r w:rsidR="00295371" w:rsidRPr="00313E7B">
          <w:rPr>
            <w:rStyle w:val="Hyperlink"/>
            <w:spacing w:val="-1"/>
            <w:sz w:val="22"/>
            <w:szCs w:val="22"/>
          </w:rPr>
          <w:t>t</w:t>
        </w:r>
        <w:r w:rsidR="00295371" w:rsidRPr="00313E7B">
          <w:rPr>
            <w:rStyle w:val="Hyperlink"/>
            <w:spacing w:val="1"/>
            <w:sz w:val="22"/>
            <w:szCs w:val="22"/>
          </w:rPr>
          <w:t>r</w:t>
        </w:r>
        <w:r w:rsidR="00295371" w:rsidRPr="00313E7B">
          <w:rPr>
            <w:rStyle w:val="Hyperlink"/>
            <w:spacing w:val="-1"/>
            <w:sz w:val="22"/>
            <w:szCs w:val="22"/>
          </w:rPr>
          <w:t>i</w:t>
        </w:r>
        <w:r w:rsidR="00295371" w:rsidRPr="00313E7B">
          <w:rPr>
            <w:rStyle w:val="Hyperlink"/>
            <w:spacing w:val="-2"/>
            <w:sz w:val="22"/>
            <w:szCs w:val="22"/>
          </w:rPr>
          <w:t>c</w:t>
        </w:r>
        <w:r w:rsidR="00295371" w:rsidRPr="00313E7B">
          <w:rPr>
            <w:rStyle w:val="Hyperlink"/>
            <w:spacing w:val="1"/>
            <w:sz w:val="22"/>
            <w:szCs w:val="22"/>
          </w:rPr>
          <w:t>ti</w:t>
        </w:r>
        <w:r w:rsidR="00295371" w:rsidRPr="00313E7B">
          <w:rPr>
            <w:rStyle w:val="Hyperlink"/>
            <w:spacing w:val="-2"/>
            <w:sz w:val="22"/>
            <w:szCs w:val="22"/>
          </w:rPr>
          <w:t>o</w:t>
        </w:r>
        <w:r w:rsidR="00295371" w:rsidRPr="00313E7B">
          <w:rPr>
            <w:rStyle w:val="Hyperlink"/>
            <w:sz w:val="22"/>
            <w:szCs w:val="22"/>
          </w:rPr>
          <w:t xml:space="preserve">ns                                            </w:t>
        </w:r>
        <w:r w:rsidR="00295371" w:rsidRPr="00313E7B">
          <w:rPr>
            <w:rStyle w:val="Hyperlink"/>
            <w:spacing w:val="15"/>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C64853" w:rsidRPr="00313E7B">
          <w:rPr>
            <w:rStyle w:val="Hyperlink"/>
            <w:sz w:val="22"/>
            <w:szCs w:val="22"/>
          </w:rPr>
          <w:t>3</w:t>
        </w:r>
        <w:r w:rsidR="003050B1" w:rsidRPr="00313E7B">
          <w:rPr>
            <w:rStyle w:val="Hyperlink"/>
            <w:sz w:val="22"/>
            <w:szCs w:val="22"/>
          </w:rPr>
          <w:t>2</w:t>
        </w:r>
      </w:hyperlink>
    </w:p>
    <w:p w14:paraId="77177573" w14:textId="7F5D2243" w:rsidR="006C33E8" w:rsidRPr="00F82CD8" w:rsidRDefault="002F1089" w:rsidP="00F82CD8">
      <w:pPr>
        <w:spacing w:after="120"/>
        <w:ind w:left="100"/>
        <w:rPr>
          <w:sz w:val="22"/>
          <w:szCs w:val="22"/>
        </w:rPr>
      </w:pPr>
      <w:hyperlink w:anchor="VisaBenefits" w:history="1">
        <w:r w:rsidR="00295371" w:rsidRPr="00AC6A8C">
          <w:rPr>
            <w:rStyle w:val="Hyperlink"/>
            <w:b/>
            <w:spacing w:val="-1"/>
            <w:sz w:val="22"/>
            <w:szCs w:val="22"/>
          </w:rPr>
          <w:t>V</w:t>
        </w:r>
        <w:r w:rsidR="00295371" w:rsidRPr="00AC6A8C">
          <w:rPr>
            <w:rStyle w:val="Hyperlink"/>
            <w:b/>
            <w:spacing w:val="1"/>
            <w:sz w:val="22"/>
            <w:szCs w:val="22"/>
          </w:rPr>
          <w:t>I</w:t>
        </w:r>
        <w:r w:rsidR="00295371" w:rsidRPr="00AC6A8C">
          <w:rPr>
            <w:rStyle w:val="Hyperlink"/>
            <w:b/>
            <w:sz w:val="22"/>
            <w:szCs w:val="22"/>
          </w:rPr>
          <w:t>SA</w:t>
        </w:r>
        <w:r w:rsidR="00295371" w:rsidRPr="00AC6A8C">
          <w:rPr>
            <w:rStyle w:val="Hyperlink"/>
            <w:b/>
            <w:spacing w:val="-1"/>
            <w:sz w:val="22"/>
            <w:szCs w:val="22"/>
          </w:rPr>
          <w:t xml:space="preserve"> </w:t>
        </w:r>
        <w:r w:rsidR="00295371" w:rsidRPr="00AC6A8C">
          <w:rPr>
            <w:rStyle w:val="Hyperlink"/>
            <w:b/>
            <w:spacing w:val="4"/>
            <w:sz w:val="22"/>
            <w:szCs w:val="22"/>
          </w:rPr>
          <w:t>B</w:t>
        </w:r>
        <w:r w:rsidR="00295371" w:rsidRPr="00AC6A8C">
          <w:rPr>
            <w:rStyle w:val="Hyperlink"/>
            <w:b/>
            <w:spacing w:val="-2"/>
            <w:sz w:val="22"/>
            <w:szCs w:val="22"/>
          </w:rPr>
          <w:t>e</w:t>
        </w:r>
        <w:r w:rsidR="00295371" w:rsidRPr="00AC6A8C">
          <w:rPr>
            <w:rStyle w:val="Hyperlink"/>
            <w:b/>
            <w:spacing w:val="-3"/>
            <w:sz w:val="22"/>
            <w:szCs w:val="22"/>
          </w:rPr>
          <w:t>n</w:t>
        </w:r>
        <w:r w:rsidR="00295371" w:rsidRPr="00AC6A8C">
          <w:rPr>
            <w:rStyle w:val="Hyperlink"/>
            <w:b/>
            <w:spacing w:val="-4"/>
            <w:sz w:val="22"/>
            <w:szCs w:val="22"/>
          </w:rPr>
          <w:t>e</w:t>
        </w:r>
        <w:r w:rsidR="00295371" w:rsidRPr="00AC6A8C">
          <w:rPr>
            <w:rStyle w:val="Hyperlink"/>
            <w:b/>
            <w:spacing w:val="3"/>
            <w:sz w:val="22"/>
            <w:szCs w:val="22"/>
          </w:rPr>
          <w:t>f</w:t>
        </w:r>
        <w:r w:rsidR="00295371" w:rsidRPr="00AC6A8C">
          <w:rPr>
            <w:rStyle w:val="Hyperlink"/>
            <w:b/>
            <w:spacing w:val="1"/>
            <w:sz w:val="22"/>
            <w:szCs w:val="22"/>
          </w:rPr>
          <w:t>it</w:t>
        </w:r>
        <w:r w:rsidR="00295371" w:rsidRPr="00AC6A8C">
          <w:rPr>
            <w:rStyle w:val="Hyperlink"/>
            <w:b/>
            <w:sz w:val="22"/>
            <w:szCs w:val="22"/>
          </w:rPr>
          <w:t xml:space="preserve">s                                                                  </w:t>
        </w:r>
        <w:r w:rsidR="00295371" w:rsidRPr="00AC6A8C">
          <w:rPr>
            <w:rStyle w:val="Hyperlink"/>
            <w:b/>
            <w:spacing w:val="14"/>
            <w:sz w:val="22"/>
            <w:szCs w:val="22"/>
          </w:rPr>
          <w:t xml:space="preserve"> </w:t>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C64853">
          <w:rPr>
            <w:rStyle w:val="Hyperlink"/>
            <w:b/>
            <w:spacing w:val="1"/>
            <w:sz w:val="22"/>
            <w:szCs w:val="22"/>
          </w:rPr>
          <w:t>3</w:t>
        </w:r>
        <w:r w:rsidR="003050B1">
          <w:rPr>
            <w:rStyle w:val="Hyperlink"/>
            <w:b/>
            <w:spacing w:val="1"/>
            <w:sz w:val="22"/>
            <w:szCs w:val="22"/>
          </w:rPr>
          <w:t>3</w:t>
        </w:r>
      </w:hyperlink>
    </w:p>
    <w:p w14:paraId="5A01C093" w14:textId="7D83C242" w:rsidR="006C33E8" w:rsidRPr="00313E7B" w:rsidRDefault="002F1089" w:rsidP="00F82CD8">
      <w:pPr>
        <w:spacing w:after="120"/>
        <w:ind w:left="700"/>
        <w:rPr>
          <w:sz w:val="22"/>
          <w:szCs w:val="22"/>
        </w:rPr>
      </w:pPr>
      <w:hyperlink w:anchor="TravelandEmergencyAssistanceServices" w:history="1">
        <w:r w:rsidR="00295371" w:rsidRPr="00313E7B">
          <w:rPr>
            <w:rStyle w:val="Hyperlink"/>
            <w:spacing w:val="2"/>
            <w:sz w:val="22"/>
            <w:szCs w:val="22"/>
          </w:rPr>
          <w:t>T</w:t>
        </w:r>
        <w:r w:rsidR="00295371" w:rsidRPr="00313E7B">
          <w:rPr>
            <w:rStyle w:val="Hyperlink"/>
            <w:spacing w:val="1"/>
            <w:sz w:val="22"/>
            <w:szCs w:val="22"/>
          </w:rPr>
          <w:t>ra</w:t>
        </w:r>
        <w:r w:rsidR="00295371" w:rsidRPr="00313E7B">
          <w:rPr>
            <w:rStyle w:val="Hyperlink"/>
            <w:spacing w:val="-5"/>
            <w:sz w:val="22"/>
            <w:szCs w:val="22"/>
          </w:rPr>
          <w:t>v</w:t>
        </w:r>
        <w:r w:rsidR="00295371" w:rsidRPr="00313E7B">
          <w:rPr>
            <w:rStyle w:val="Hyperlink"/>
            <w:sz w:val="22"/>
            <w:szCs w:val="22"/>
          </w:rPr>
          <w:t>e</w:t>
        </w:r>
        <w:r w:rsidR="00295371" w:rsidRPr="00313E7B">
          <w:rPr>
            <w:rStyle w:val="Hyperlink"/>
            <w:spacing w:val="1"/>
            <w:sz w:val="22"/>
            <w:szCs w:val="22"/>
          </w:rPr>
          <w:t>l/</w:t>
        </w:r>
        <w:r w:rsidR="00295371" w:rsidRPr="00313E7B">
          <w:rPr>
            <w:rStyle w:val="Hyperlink"/>
            <w:sz w:val="22"/>
            <w:szCs w:val="22"/>
          </w:rPr>
          <w:t>E</w:t>
        </w:r>
        <w:r w:rsidR="00295371" w:rsidRPr="00313E7B">
          <w:rPr>
            <w:rStyle w:val="Hyperlink"/>
            <w:spacing w:val="-6"/>
            <w:sz w:val="22"/>
            <w:szCs w:val="22"/>
          </w:rPr>
          <w:t>m</w:t>
        </w:r>
        <w:r w:rsidR="00295371" w:rsidRPr="00313E7B">
          <w:rPr>
            <w:rStyle w:val="Hyperlink"/>
            <w:sz w:val="22"/>
            <w:szCs w:val="22"/>
          </w:rPr>
          <w:t>e</w:t>
        </w:r>
        <w:r w:rsidR="00295371" w:rsidRPr="00313E7B">
          <w:rPr>
            <w:rStyle w:val="Hyperlink"/>
            <w:spacing w:val="4"/>
            <w:sz w:val="22"/>
            <w:szCs w:val="22"/>
          </w:rPr>
          <w:t>r</w:t>
        </w:r>
        <w:r w:rsidR="00295371" w:rsidRPr="00313E7B">
          <w:rPr>
            <w:rStyle w:val="Hyperlink"/>
            <w:spacing w:val="-5"/>
            <w:sz w:val="22"/>
            <w:szCs w:val="22"/>
          </w:rPr>
          <w:t>g</w:t>
        </w:r>
        <w:r w:rsidR="00295371" w:rsidRPr="00313E7B">
          <w:rPr>
            <w:rStyle w:val="Hyperlink"/>
            <w:spacing w:val="1"/>
            <w:sz w:val="22"/>
            <w:szCs w:val="22"/>
          </w:rPr>
          <w:t>e</w:t>
        </w:r>
        <w:r w:rsidR="00295371" w:rsidRPr="00313E7B">
          <w:rPr>
            <w:rStyle w:val="Hyperlink"/>
            <w:sz w:val="22"/>
            <w:szCs w:val="22"/>
          </w:rPr>
          <w:t>n</w:t>
        </w:r>
        <w:r w:rsidR="00295371" w:rsidRPr="00313E7B">
          <w:rPr>
            <w:rStyle w:val="Hyperlink"/>
            <w:spacing w:val="3"/>
            <w:sz w:val="22"/>
            <w:szCs w:val="22"/>
          </w:rPr>
          <w:t>c</w:t>
        </w:r>
        <w:r w:rsidR="00295371" w:rsidRPr="00313E7B">
          <w:rPr>
            <w:rStyle w:val="Hyperlink"/>
            <w:sz w:val="22"/>
            <w:szCs w:val="22"/>
          </w:rPr>
          <w:t>y</w:t>
        </w:r>
        <w:r w:rsidR="00295371" w:rsidRPr="00313E7B">
          <w:rPr>
            <w:rStyle w:val="Hyperlink"/>
            <w:spacing w:val="-4"/>
            <w:sz w:val="22"/>
            <w:szCs w:val="22"/>
          </w:rPr>
          <w:t xml:space="preserve"> </w:t>
        </w:r>
        <w:r w:rsidR="00295371" w:rsidRPr="00313E7B">
          <w:rPr>
            <w:rStyle w:val="Hyperlink"/>
            <w:spacing w:val="-1"/>
            <w:sz w:val="22"/>
            <w:szCs w:val="22"/>
          </w:rPr>
          <w:t>A</w:t>
        </w:r>
        <w:r w:rsidR="00295371" w:rsidRPr="00313E7B">
          <w:rPr>
            <w:rStyle w:val="Hyperlink"/>
            <w:spacing w:val="1"/>
            <w:sz w:val="22"/>
            <w:szCs w:val="22"/>
          </w:rPr>
          <w:t>ssi</w:t>
        </w:r>
        <w:r w:rsidR="00295371" w:rsidRPr="00313E7B">
          <w:rPr>
            <w:rStyle w:val="Hyperlink"/>
            <w:spacing w:val="-2"/>
            <w:sz w:val="22"/>
            <w:szCs w:val="22"/>
          </w:rPr>
          <w:t>s</w:t>
        </w:r>
        <w:r w:rsidR="00295371" w:rsidRPr="00313E7B">
          <w:rPr>
            <w:rStyle w:val="Hyperlink"/>
            <w:spacing w:val="1"/>
            <w:sz w:val="22"/>
            <w:szCs w:val="22"/>
          </w:rPr>
          <w:t>ta</w:t>
        </w:r>
        <w:r w:rsidR="00295371" w:rsidRPr="00313E7B">
          <w:rPr>
            <w:rStyle w:val="Hyperlink"/>
            <w:sz w:val="22"/>
            <w:szCs w:val="22"/>
          </w:rPr>
          <w:t>n</w:t>
        </w:r>
        <w:r w:rsidR="00295371" w:rsidRPr="00313E7B">
          <w:rPr>
            <w:rStyle w:val="Hyperlink"/>
            <w:spacing w:val="1"/>
            <w:sz w:val="22"/>
            <w:szCs w:val="22"/>
          </w:rPr>
          <w:t>c</w:t>
        </w:r>
        <w:r w:rsidR="00295371" w:rsidRPr="00313E7B">
          <w:rPr>
            <w:rStyle w:val="Hyperlink"/>
            <w:sz w:val="22"/>
            <w:szCs w:val="22"/>
          </w:rPr>
          <w:t>e</w:t>
        </w:r>
        <w:r w:rsidR="00295371" w:rsidRPr="00313E7B">
          <w:rPr>
            <w:rStyle w:val="Hyperlink"/>
            <w:spacing w:val="1"/>
            <w:sz w:val="22"/>
            <w:szCs w:val="22"/>
          </w:rPr>
          <w:t xml:space="preserve"> </w:t>
        </w:r>
        <w:r w:rsidR="00295371" w:rsidRPr="00313E7B">
          <w:rPr>
            <w:rStyle w:val="Hyperlink"/>
            <w:spacing w:val="-1"/>
            <w:sz w:val="22"/>
            <w:szCs w:val="22"/>
          </w:rPr>
          <w:t>B</w:t>
        </w:r>
        <w:r w:rsidR="00295371" w:rsidRPr="00313E7B">
          <w:rPr>
            <w:rStyle w:val="Hyperlink"/>
            <w:spacing w:val="1"/>
            <w:sz w:val="22"/>
            <w:szCs w:val="22"/>
          </w:rPr>
          <w:t>e</w:t>
        </w:r>
        <w:r w:rsidR="00295371" w:rsidRPr="00313E7B">
          <w:rPr>
            <w:rStyle w:val="Hyperlink"/>
            <w:sz w:val="22"/>
            <w:szCs w:val="22"/>
          </w:rPr>
          <w:t>n</w:t>
        </w:r>
        <w:r w:rsidR="00295371" w:rsidRPr="00313E7B">
          <w:rPr>
            <w:rStyle w:val="Hyperlink"/>
            <w:spacing w:val="-2"/>
            <w:sz w:val="22"/>
            <w:szCs w:val="22"/>
          </w:rPr>
          <w:t>e</w:t>
        </w:r>
        <w:r w:rsidR="00295371" w:rsidRPr="00313E7B">
          <w:rPr>
            <w:rStyle w:val="Hyperlink"/>
            <w:spacing w:val="1"/>
            <w:sz w:val="22"/>
            <w:szCs w:val="22"/>
          </w:rPr>
          <w:t>fi</w:t>
        </w:r>
        <w:r w:rsidR="00295371" w:rsidRPr="00313E7B">
          <w:rPr>
            <w:rStyle w:val="Hyperlink"/>
            <w:spacing w:val="-1"/>
            <w:sz w:val="22"/>
            <w:szCs w:val="22"/>
          </w:rPr>
          <w:t>t</w:t>
        </w:r>
        <w:r w:rsidR="00295371" w:rsidRPr="00313E7B">
          <w:rPr>
            <w:rStyle w:val="Hyperlink"/>
            <w:sz w:val="22"/>
            <w:szCs w:val="22"/>
          </w:rPr>
          <w:t xml:space="preserve">s                 </w:t>
        </w:r>
        <w:r w:rsidR="00295371" w:rsidRPr="00313E7B">
          <w:rPr>
            <w:rStyle w:val="Hyperlink"/>
            <w:spacing w:val="26"/>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C64853" w:rsidRPr="00313E7B">
          <w:rPr>
            <w:rStyle w:val="Hyperlink"/>
            <w:spacing w:val="1"/>
            <w:sz w:val="22"/>
            <w:szCs w:val="22"/>
          </w:rPr>
          <w:t>3</w:t>
        </w:r>
        <w:r w:rsidR="003050B1" w:rsidRPr="00313E7B">
          <w:rPr>
            <w:rStyle w:val="Hyperlink"/>
            <w:spacing w:val="1"/>
            <w:sz w:val="22"/>
            <w:szCs w:val="22"/>
          </w:rPr>
          <w:t>3</w:t>
        </w:r>
      </w:hyperlink>
    </w:p>
    <w:p w14:paraId="1045B4BA" w14:textId="67EFC7A2" w:rsidR="006C33E8" w:rsidRPr="00313E7B" w:rsidRDefault="002F1089" w:rsidP="00F82CD8">
      <w:pPr>
        <w:spacing w:after="120"/>
        <w:ind w:left="700"/>
        <w:rPr>
          <w:sz w:val="22"/>
          <w:szCs w:val="22"/>
        </w:rPr>
      </w:pPr>
      <w:hyperlink w:anchor="AutoRentalCollisionDamageWaiver" w:history="1">
        <w:r w:rsidR="00295371" w:rsidRPr="00313E7B">
          <w:rPr>
            <w:rStyle w:val="Hyperlink"/>
            <w:spacing w:val="-1"/>
            <w:sz w:val="22"/>
            <w:szCs w:val="22"/>
          </w:rPr>
          <w:t>A</w:t>
        </w:r>
        <w:r w:rsidR="00295371" w:rsidRPr="00313E7B">
          <w:rPr>
            <w:rStyle w:val="Hyperlink"/>
            <w:sz w:val="22"/>
            <w:szCs w:val="22"/>
          </w:rPr>
          <w:t>u</w:t>
        </w:r>
        <w:r w:rsidR="00295371" w:rsidRPr="00313E7B">
          <w:rPr>
            <w:rStyle w:val="Hyperlink"/>
            <w:spacing w:val="1"/>
            <w:sz w:val="22"/>
            <w:szCs w:val="22"/>
          </w:rPr>
          <w:t>t</w:t>
        </w:r>
        <w:r w:rsidR="00295371" w:rsidRPr="00313E7B">
          <w:rPr>
            <w:rStyle w:val="Hyperlink"/>
            <w:sz w:val="22"/>
            <w:szCs w:val="22"/>
          </w:rPr>
          <w:t xml:space="preserve">o </w:t>
        </w:r>
        <w:r w:rsidR="00295371" w:rsidRPr="00313E7B">
          <w:rPr>
            <w:rStyle w:val="Hyperlink"/>
            <w:spacing w:val="-1"/>
            <w:sz w:val="22"/>
            <w:szCs w:val="22"/>
          </w:rPr>
          <w:t>R</w:t>
        </w:r>
        <w:r w:rsidR="00295371" w:rsidRPr="00313E7B">
          <w:rPr>
            <w:rStyle w:val="Hyperlink"/>
            <w:spacing w:val="1"/>
            <w:sz w:val="22"/>
            <w:szCs w:val="22"/>
          </w:rPr>
          <w:t>e</w:t>
        </w:r>
        <w:r w:rsidR="00295371" w:rsidRPr="00313E7B">
          <w:rPr>
            <w:rStyle w:val="Hyperlink"/>
            <w:spacing w:val="-2"/>
            <w:sz w:val="22"/>
            <w:szCs w:val="22"/>
          </w:rPr>
          <w:t>n</w:t>
        </w:r>
        <w:r w:rsidR="00295371" w:rsidRPr="00313E7B">
          <w:rPr>
            <w:rStyle w:val="Hyperlink"/>
            <w:spacing w:val="1"/>
            <w:sz w:val="22"/>
            <w:szCs w:val="22"/>
          </w:rPr>
          <w:t>ta</w:t>
        </w:r>
        <w:r w:rsidR="00295371" w:rsidRPr="00313E7B">
          <w:rPr>
            <w:rStyle w:val="Hyperlink"/>
            <w:sz w:val="22"/>
            <w:szCs w:val="22"/>
          </w:rPr>
          <w:t>l</w:t>
        </w:r>
        <w:r w:rsidR="00295371" w:rsidRPr="00313E7B">
          <w:rPr>
            <w:rStyle w:val="Hyperlink"/>
            <w:spacing w:val="-1"/>
            <w:sz w:val="22"/>
            <w:szCs w:val="22"/>
          </w:rPr>
          <w:t xml:space="preserve"> C</w:t>
        </w:r>
        <w:r w:rsidR="00295371" w:rsidRPr="00313E7B">
          <w:rPr>
            <w:rStyle w:val="Hyperlink"/>
            <w:spacing w:val="-2"/>
            <w:sz w:val="22"/>
            <w:szCs w:val="22"/>
          </w:rPr>
          <w:t>o</w:t>
        </w:r>
        <w:r w:rsidR="00295371" w:rsidRPr="00313E7B">
          <w:rPr>
            <w:rStyle w:val="Hyperlink"/>
            <w:spacing w:val="1"/>
            <w:sz w:val="22"/>
            <w:szCs w:val="22"/>
          </w:rPr>
          <w:t>l</w:t>
        </w:r>
        <w:r w:rsidR="00295371" w:rsidRPr="00313E7B">
          <w:rPr>
            <w:rStyle w:val="Hyperlink"/>
            <w:spacing w:val="-1"/>
            <w:sz w:val="22"/>
            <w:szCs w:val="22"/>
          </w:rPr>
          <w:t>l</w:t>
        </w:r>
        <w:r w:rsidR="00295371" w:rsidRPr="00313E7B">
          <w:rPr>
            <w:rStyle w:val="Hyperlink"/>
            <w:spacing w:val="1"/>
            <w:sz w:val="22"/>
            <w:szCs w:val="22"/>
          </w:rPr>
          <w:t>i</w:t>
        </w:r>
        <w:r w:rsidR="00295371" w:rsidRPr="00313E7B">
          <w:rPr>
            <w:rStyle w:val="Hyperlink"/>
            <w:spacing w:val="-2"/>
            <w:sz w:val="22"/>
            <w:szCs w:val="22"/>
          </w:rPr>
          <w:t>s</w:t>
        </w:r>
        <w:r w:rsidR="00295371" w:rsidRPr="00313E7B">
          <w:rPr>
            <w:rStyle w:val="Hyperlink"/>
            <w:spacing w:val="1"/>
            <w:sz w:val="22"/>
            <w:szCs w:val="22"/>
          </w:rPr>
          <w:t>i</w:t>
        </w:r>
        <w:r w:rsidR="00295371" w:rsidRPr="00313E7B">
          <w:rPr>
            <w:rStyle w:val="Hyperlink"/>
            <w:sz w:val="22"/>
            <w:szCs w:val="22"/>
          </w:rPr>
          <w:t>on</w:t>
        </w:r>
        <w:r w:rsidR="00295371" w:rsidRPr="00313E7B">
          <w:rPr>
            <w:rStyle w:val="Hyperlink"/>
            <w:spacing w:val="1"/>
            <w:sz w:val="22"/>
            <w:szCs w:val="22"/>
          </w:rPr>
          <w:t xml:space="preserve"> </w:t>
        </w:r>
        <w:r w:rsidR="00295371" w:rsidRPr="00313E7B">
          <w:rPr>
            <w:rStyle w:val="Hyperlink"/>
            <w:spacing w:val="-1"/>
            <w:sz w:val="22"/>
            <w:szCs w:val="22"/>
          </w:rPr>
          <w:t>D</w:t>
        </w:r>
        <w:r w:rsidR="00295371" w:rsidRPr="00313E7B">
          <w:rPr>
            <w:rStyle w:val="Hyperlink"/>
            <w:spacing w:val="1"/>
            <w:sz w:val="22"/>
            <w:szCs w:val="22"/>
          </w:rPr>
          <w:t>a</w:t>
        </w:r>
        <w:r w:rsidR="00295371" w:rsidRPr="00313E7B">
          <w:rPr>
            <w:rStyle w:val="Hyperlink"/>
            <w:spacing w:val="-6"/>
            <w:sz w:val="22"/>
            <w:szCs w:val="22"/>
          </w:rPr>
          <w:t>m</w:t>
        </w:r>
        <w:r w:rsidR="00295371" w:rsidRPr="00313E7B">
          <w:rPr>
            <w:rStyle w:val="Hyperlink"/>
            <w:spacing w:val="1"/>
            <w:sz w:val="22"/>
            <w:szCs w:val="22"/>
          </w:rPr>
          <w:t>a</w:t>
        </w:r>
        <w:r w:rsidR="00295371" w:rsidRPr="00313E7B">
          <w:rPr>
            <w:rStyle w:val="Hyperlink"/>
            <w:spacing w:val="-5"/>
            <w:sz w:val="22"/>
            <w:szCs w:val="22"/>
          </w:rPr>
          <w:t>g</w:t>
        </w:r>
        <w:r w:rsidR="00295371" w:rsidRPr="00313E7B">
          <w:rPr>
            <w:rStyle w:val="Hyperlink"/>
            <w:sz w:val="22"/>
            <w:szCs w:val="22"/>
          </w:rPr>
          <w:t>e</w:t>
        </w:r>
        <w:r w:rsidR="00295371" w:rsidRPr="00313E7B">
          <w:rPr>
            <w:rStyle w:val="Hyperlink"/>
            <w:spacing w:val="1"/>
            <w:sz w:val="22"/>
            <w:szCs w:val="22"/>
          </w:rPr>
          <w:t xml:space="preserve"> W</w:t>
        </w:r>
        <w:r w:rsidR="00295371" w:rsidRPr="00313E7B">
          <w:rPr>
            <w:rStyle w:val="Hyperlink"/>
            <w:sz w:val="22"/>
            <w:szCs w:val="22"/>
          </w:rPr>
          <w:t>a</w:t>
        </w:r>
        <w:r w:rsidR="00295371" w:rsidRPr="00313E7B">
          <w:rPr>
            <w:rStyle w:val="Hyperlink"/>
            <w:spacing w:val="4"/>
            <w:sz w:val="22"/>
            <w:szCs w:val="22"/>
          </w:rPr>
          <w:t>i</w:t>
        </w:r>
        <w:r w:rsidR="00295371" w:rsidRPr="00313E7B">
          <w:rPr>
            <w:rStyle w:val="Hyperlink"/>
            <w:spacing w:val="-5"/>
            <w:sz w:val="22"/>
            <w:szCs w:val="22"/>
          </w:rPr>
          <w:t>v</w:t>
        </w:r>
        <w:r w:rsidR="00295371" w:rsidRPr="00313E7B">
          <w:rPr>
            <w:rStyle w:val="Hyperlink"/>
            <w:spacing w:val="1"/>
            <w:sz w:val="22"/>
            <w:szCs w:val="22"/>
          </w:rPr>
          <w:t>e</w:t>
        </w:r>
        <w:r w:rsidR="00295371" w:rsidRPr="00313E7B">
          <w:rPr>
            <w:rStyle w:val="Hyperlink"/>
            <w:sz w:val="22"/>
            <w:szCs w:val="22"/>
          </w:rPr>
          <w:t xml:space="preserve">r                 </w:t>
        </w:r>
        <w:r w:rsidR="00295371" w:rsidRPr="00313E7B">
          <w:rPr>
            <w:rStyle w:val="Hyperlink"/>
            <w:spacing w:val="33"/>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C64853" w:rsidRPr="00313E7B">
          <w:rPr>
            <w:rStyle w:val="Hyperlink"/>
            <w:spacing w:val="1"/>
            <w:sz w:val="22"/>
            <w:szCs w:val="22"/>
          </w:rPr>
          <w:t>3</w:t>
        </w:r>
        <w:r w:rsidR="003050B1" w:rsidRPr="00313E7B">
          <w:rPr>
            <w:rStyle w:val="Hyperlink"/>
            <w:spacing w:val="1"/>
            <w:sz w:val="22"/>
            <w:szCs w:val="22"/>
          </w:rPr>
          <w:t>4</w:t>
        </w:r>
      </w:hyperlink>
    </w:p>
    <w:p w14:paraId="5D32F792" w14:textId="167DC0DC" w:rsidR="006C33E8" w:rsidRPr="00313E7B" w:rsidRDefault="002F1089" w:rsidP="00F82CD8">
      <w:pPr>
        <w:spacing w:after="120"/>
        <w:ind w:left="700"/>
        <w:rPr>
          <w:sz w:val="22"/>
          <w:szCs w:val="22"/>
        </w:rPr>
      </w:pPr>
      <w:hyperlink w:anchor="TravelAccidentInsurance" w:history="1">
        <w:r w:rsidR="00295371" w:rsidRPr="00313E7B">
          <w:rPr>
            <w:rStyle w:val="Hyperlink"/>
            <w:spacing w:val="2"/>
            <w:sz w:val="22"/>
            <w:szCs w:val="22"/>
          </w:rPr>
          <w:t>T</w:t>
        </w:r>
        <w:r w:rsidR="00295371" w:rsidRPr="00313E7B">
          <w:rPr>
            <w:rStyle w:val="Hyperlink"/>
            <w:spacing w:val="1"/>
            <w:sz w:val="22"/>
            <w:szCs w:val="22"/>
          </w:rPr>
          <w:t>ra</w:t>
        </w:r>
        <w:r w:rsidR="00295371" w:rsidRPr="00313E7B">
          <w:rPr>
            <w:rStyle w:val="Hyperlink"/>
            <w:spacing w:val="-5"/>
            <w:sz w:val="22"/>
            <w:szCs w:val="22"/>
          </w:rPr>
          <w:t>v</w:t>
        </w:r>
        <w:r w:rsidR="00295371" w:rsidRPr="00313E7B">
          <w:rPr>
            <w:rStyle w:val="Hyperlink"/>
            <w:spacing w:val="1"/>
            <w:sz w:val="22"/>
            <w:szCs w:val="22"/>
          </w:rPr>
          <w:t>e</w:t>
        </w:r>
        <w:r w:rsidR="00295371" w:rsidRPr="00313E7B">
          <w:rPr>
            <w:rStyle w:val="Hyperlink"/>
            <w:sz w:val="22"/>
            <w:szCs w:val="22"/>
          </w:rPr>
          <w:t>l</w:t>
        </w:r>
        <w:r w:rsidR="00295371" w:rsidRPr="00313E7B">
          <w:rPr>
            <w:rStyle w:val="Hyperlink"/>
            <w:spacing w:val="1"/>
            <w:sz w:val="22"/>
            <w:szCs w:val="22"/>
          </w:rPr>
          <w:t xml:space="preserve"> </w:t>
        </w:r>
        <w:r w:rsidR="00295371" w:rsidRPr="00313E7B">
          <w:rPr>
            <w:rStyle w:val="Hyperlink"/>
            <w:spacing w:val="-1"/>
            <w:sz w:val="22"/>
            <w:szCs w:val="22"/>
          </w:rPr>
          <w:t>A</w:t>
        </w:r>
        <w:r w:rsidR="00295371" w:rsidRPr="00313E7B">
          <w:rPr>
            <w:rStyle w:val="Hyperlink"/>
            <w:spacing w:val="1"/>
            <w:sz w:val="22"/>
            <w:szCs w:val="22"/>
          </w:rPr>
          <w:t>c</w:t>
        </w:r>
        <w:r w:rsidR="00295371" w:rsidRPr="00313E7B">
          <w:rPr>
            <w:rStyle w:val="Hyperlink"/>
            <w:spacing w:val="-2"/>
            <w:sz w:val="22"/>
            <w:szCs w:val="22"/>
          </w:rPr>
          <w:t>c</w:t>
        </w:r>
        <w:r w:rsidR="00295371" w:rsidRPr="00313E7B">
          <w:rPr>
            <w:rStyle w:val="Hyperlink"/>
            <w:spacing w:val="1"/>
            <w:sz w:val="22"/>
            <w:szCs w:val="22"/>
          </w:rPr>
          <w:t>i</w:t>
        </w:r>
        <w:r w:rsidR="00295371" w:rsidRPr="00313E7B">
          <w:rPr>
            <w:rStyle w:val="Hyperlink"/>
            <w:sz w:val="22"/>
            <w:szCs w:val="22"/>
          </w:rPr>
          <w:t>d</w:t>
        </w:r>
        <w:r w:rsidR="00295371" w:rsidRPr="00313E7B">
          <w:rPr>
            <w:rStyle w:val="Hyperlink"/>
            <w:spacing w:val="1"/>
            <w:sz w:val="22"/>
            <w:szCs w:val="22"/>
          </w:rPr>
          <w:t>e</w:t>
        </w:r>
        <w:r w:rsidR="00295371" w:rsidRPr="00313E7B">
          <w:rPr>
            <w:rStyle w:val="Hyperlink"/>
            <w:spacing w:val="-2"/>
            <w:sz w:val="22"/>
            <w:szCs w:val="22"/>
          </w:rPr>
          <w:t>n</w:t>
        </w:r>
        <w:r w:rsidR="00295371" w:rsidRPr="00313E7B">
          <w:rPr>
            <w:rStyle w:val="Hyperlink"/>
            <w:sz w:val="22"/>
            <w:szCs w:val="22"/>
          </w:rPr>
          <w:t>t</w:t>
        </w:r>
        <w:r w:rsidR="00295371" w:rsidRPr="00313E7B">
          <w:rPr>
            <w:rStyle w:val="Hyperlink"/>
            <w:spacing w:val="1"/>
            <w:sz w:val="22"/>
            <w:szCs w:val="22"/>
          </w:rPr>
          <w:t xml:space="preserve"> </w:t>
        </w:r>
        <w:r w:rsidR="00295371" w:rsidRPr="00313E7B">
          <w:rPr>
            <w:rStyle w:val="Hyperlink"/>
            <w:spacing w:val="-9"/>
            <w:sz w:val="22"/>
            <w:szCs w:val="22"/>
          </w:rPr>
          <w:t>I</w:t>
        </w:r>
        <w:r w:rsidR="00295371" w:rsidRPr="00313E7B">
          <w:rPr>
            <w:rStyle w:val="Hyperlink"/>
            <w:sz w:val="22"/>
            <w:szCs w:val="22"/>
          </w:rPr>
          <w:t>n</w:t>
        </w:r>
        <w:r w:rsidR="00295371" w:rsidRPr="00313E7B">
          <w:rPr>
            <w:rStyle w:val="Hyperlink"/>
            <w:spacing w:val="1"/>
            <w:sz w:val="22"/>
            <w:szCs w:val="22"/>
          </w:rPr>
          <w:t>s</w:t>
        </w:r>
        <w:r w:rsidR="00295371" w:rsidRPr="00313E7B">
          <w:rPr>
            <w:rStyle w:val="Hyperlink"/>
            <w:sz w:val="22"/>
            <w:szCs w:val="22"/>
          </w:rPr>
          <w:t>u</w:t>
        </w:r>
        <w:r w:rsidR="00295371" w:rsidRPr="00313E7B">
          <w:rPr>
            <w:rStyle w:val="Hyperlink"/>
            <w:spacing w:val="1"/>
            <w:sz w:val="22"/>
            <w:szCs w:val="22"/>
          </w:rPr>
          <w:t>ra</w:t>
        </w:r>
        <w:r w:rsidR="00295371" w:rsidRPr="00313E7B">
          <w:rPr>
            <w:rStyle w:val="Hyperlink"/>
            <w:sz w:val="22"/>
            <w:szCs w:val="22"/>
          </w:rPr>
          <w:t>n</w:t>
        </w:r>
        <w:r w:rsidR="00295371" w:rsidRPr="00313E7B">
          <w:rPr>
            <w:rStyle w:val="Hyperlink"/>
            <w:spacing w:val="-2"/>
            <w:sz w:val="22"/>
            <w:szCs w:val="22"/>
          </w:rPr>
          <w:t>c</w:t>
        </w:r>
        <w:r w:rsidR="00295371" w:rsidRPr="00313E7B">
          <w:rPr>
            <w:rStyle w:val="Hyperlink"/>
            <w:sz w:val="22"/>
            <w:szCs w:val="22"/>
          </w:rPr>
          <w:t xml:space="preserve">e                                     </w:t>
        </w:r>
        <w:r w:rsidR="00295371" w:rsidRPr="00313E7B">
          <w:rPr>
            <w:rStyle w:val="Hyperlink"/>
            <w:spacing w:val="20"/>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C64853" w:rsidRPr="00313E7B">
          <w:rPr>
            <w:rStyle w:val="Hyperlink"/>
            <w:spacing w:val="1"/>
            <w:sz w:val="22"/>
            <w:szCs w:val="22"/>
          </w:rPr>
          <w:t>3</w:t>
        </w:r>
        <w:r w:rsidR="003050B1" w:rsidRPr="00313E7B">
          <w:rPr>
            <w:rStyle w:val="Hyperlink"/>
            <w:spacing w:val="1"/>
            <w:sz w:val="22"/>
            <w:szCs w:val="22"/>
          </w:rPr>
          <w:t>4</w:t>
        </w:r>
      </w:hyperlink>
    </w:p>
    <w:p w14:paraId="07507821" w14:textId="0523109B" w:rsidR="006C33E8" w:rsidRPr="00F82CD8" w:rsidRDefault="002F1089" w:rsidP="00F82CD8">
      <w:pPr>
        <w:spacing w:after="120"/>
        <w:ind w:left="700"/>
        <w:rPr>
          <w:sz w:val="22"/>
          <w:szCs w:val="22"/>
        </w:rPr>
      </w:pPr>
      <w:hyperlink w:anchor="VisaLiabilityWaiver" w:history="1">
        <w:r w:rsidR="00295371" w:rsidRPr="00313E7B">
          <w:rPr>
            <w:rStyle w:val="Hyperlink"/>
            <w:spacing w:val="2"/>
            <w:sz w:val="22"/>
            <w:szCs w:val="22"/>
          </w:rPr>
          <w:t>V</w:t>
        </w:r>
        <w:r w:rsidR="00295371" w:rsidRPr="00313E7B">
          <w:rPr>
            <w:rStyle w:val="Hyperlink"/>
            <w:spacing w:val="4"/>
            <w:sz w:val="22"/>
            <w:szCs w:val="22"/>
          </w:rPr>
          <w:t>i</w:t>
        </w:r>
        <w:r w:rsidR="00295371" w:rsidRPr="00313E7B">
          <w:rPr>
            <w:rStyle w:val="Hyperlink"/>
            <w:spacing w:val="1"/>
            <w:sz w:val="22"/>
            <w:szCs w:val="22"/>
          </w:rPr>
          <w:t>s</w:t>
        </w:r>
        <w:r w:rsidR="00295371" w:rsidRPr="00313E7B">
          <w:rPr>
            <w:rStyle w:val="Hyperlink"/>
            <w:sz w:val="22"/>
            <w:szCs w:val="22"/>
          </w:rPr>
          <w:t>a</w:t>
        </w:r>
        <w:r w:rsidR="00295371" w:rsidRPr="00313E7B">
          <w:rPr>
            <w:rStyle w:val="Hyperlink"/>
            <w:spacing w:val="5"/>
            <w:sz w:val="22"/>
            <w:szCs w:val="22"/>
          </w:rPr>
          <w:t xml:space="preserve"> </w:t>
        </w:r>
        <w:r w:rsidR="00295371" w:rsidRPr="00313E7B">
          <w:rPr>
            <w:rStyle w:val="Hyperlink"/>
            <w:sz w:val="22"/>
            <w:szCs w:val="22"/>
          </w:rPr>
          <w:t>L</w:t>
        </w:r>
        <w:r w:rsidR="00295371" w:rsidRPr="00313E7B">
          <w:rPr>
            <w:rStyle w:val="Hyperlink"/>
            <w:spacing w:val="4"/>
            <w:sz w:val="22"/>
            <w:szCs w:val="22"/>
          </w:rPr>
          <w:t>i</w:t>
        </w:r>
        <w:r w:rsidR="00295371" w:rsidRPr="00313E7B">
          <w:rPr>
            <w:rStyle w:val="Hyperlink"/>
            <w:sz w:val="22"/>
            <w:szCs w:val="22"/>
          </w:rPr>
          <w:t>a</w:t>
        </w:r>
        <w:r w:rsidR="00295371" w:rsidRPr="00313E7B">
          <w:rPr>
            <w:rStyle w:val="Hyperlink"/>
            <w:spacing w:val="2"/>
            <w:sz w:val="22"/>
            <w:szCs w:val="22"/>
          </w:rPr>
          <w:t>b</w:t>
        </w:r>
        <w:r w:rsidR="00295371" w:rsidRPr="00313E7B">
          <w:rPr>
            <w:rStyle w:val="Hyperlink"/>
            <w:spacing w:val="1"/>
            <w:sz w:val="22"/>
            <w:szCs w:val="22"/>
          </w:rPr>
          <w:t>il</w:t>
        </w:r>
        <w:r w:rsidR="00295371" w:rsidRPr="00313E7B">
          <w:rPr>
            <w:rStyle w:val="Hyperlink"/>
            <w:spacing w:val="4"/>
            <w:sz w:val="22"/>
            <w:szCs w:val="22"/>
          </w:rPr>
          <w:t>it</w:t>
        </w:r>
        <w:r w:rsidR="00295371" w:rsidRPr="00313E7B">
          <w:rPr>
            <w:rStyle w:val="Hyperlink"/>
            <w:sz w:val="22"/>
            <w:szCs w:val="22"/>
          </w:rPr>
          <w:t xml:space="preserve">y </w:t>
        </w:r>
        <w:r w:rsidR="00295371" w:rsidRPr="00313E7B">
          <w:rPr>
            <w:rStyle w:val="Hyperlink"/>
            <w:spacing w:val="3"/>
            <w:sz w:val="22"/>
            <w:szCs w:val="22"/>
          </w:rPr>
          <w:t>W</w:t>
        </w:r>
        <w:r w:rsidR="00295371" w:rsidRPr="00313E7B">
          <w:rPr>
            <w:rStyle w:val="Hyperlink"/>
            <w:sz w:val="22"/>
            <w:szCs w:val="22"/>
          </w:rPr>
          <w:t>a</w:t>
        </w:r>
        <w:r w:rsidR="00295371" w:rsidRPr="00313E7B">
          <w:rPr>
            <w:rStyle w:val="Hyperlink"/>
            <w:spacing w:val="4"/>
            <w:sz w:val="22"/>
            <w:szCs w:val="22"/>
          </w:rPr>
          <w:t>i</w:t>
        </w:r>
        <w:r w:rsidR="00295371" w:rsidRPr="00313E7B">
          <w:rPr>
            <w:rStyle w:val="Hyperlink"/>
            <w:sz w:val="22"/>
            <w:szCs w:val="22"/>
          </w:rPr>
          <w:t>v</w:t>
        </w:r>
        <w:r w:rsidR="00295371" w:rsidRPr="00313E7B">
          <w:rPr>
            <w:rStyle w:val="Hyperlink"/>
            <w:spacing w:val="3"/>
            <w:sz w:val="22"/>
            <w:szCs w:val="22"/>
          </w:rPr>
          <w:t>e</w:t>
        </w:r>
        <w:r w:rsidR="00295371" w:rsidRPr="00313E7B">
          <w:rPr>
            <w:rStyle w:val="Hyperlink"/>
            <w:sz w:val="22"/>
            <w:szCs w:val="22"/>
          </w:rPr>
          <w:t xml:space="preserve">r                                            </w:t>
        </w:r>
        <w:r w:rsidR="00295371" w:rsidRPr="00313E7B">
          <w:rPr>
            <w:rStyle w:val="Hyperlink"/>
            <w:spacing w:val="7"/>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C64853" w:rsidRPr="00313E7B">
          <w:rPr>
            <w:rStyle w:val="Hyperlink"/>
            <w:spacing w:val="1"/>
            <w:sz w:val="22"/>
            <w:szCs w:val="22"/>
          </w:rPr>
          <w:t>3</w:t>
        </w:r>
        <w:r w:rsidR="003050B1" w:rsidRPr="00313E7B">
          <w:rPr>
            <w:rStyle w:val="Hyperlink"/>
            <w:spacing w:val="1"/>
            <w:sz w:val="22"/>
            <w:szCs w:val="22"/>
          </w:rPr>
          <w:t>5</w:t>
        </w:r>
      </w:hyperlink>
    </w:p>
    <w:p w14:paraId="03EB4F77" w14:textId="26C0A513" w:rsidR="006C33E8" w:rsidRPr="00F82CD8" w:rsidRDefault="002F1089" w:rsidP="00F82CD8">
      <w:pPr>
        <w:spacing w:after="120"/>
        <w:ind w:left="100"/>
        <w:rPr>
          <w:sz w:val="22"/>
          <w:szCs w:val="22"/>
        </w:rPr>
      </w:pPr>
      <w:hyperlink w:anchor="VisaIntelliLinkSpendManagement" w:history="1">
        <w:r w:rsidR="006442A2">
          <w:rPr>
            <w:rStyle w:val="Hyperlink"/>
            <w:b/>
            <w:spacing w:val="-1"/>
            <w:sz w:val="22"/>
            <w:szCs w:val="22"/>
          </w:rPr>
          <w:t>Clarity - Enterprise Plus</w:t>
        </w:r>
        <w:r w:rsidR="006442A2">
          <w:rPr>
            <w:rStyle w:val="Hyperlink"/>
            <w:b/>
            <w:sz w:val="22"/>
            <w:szCs w:val="22"/>
          </w:rPr>
          <w:tab/>
        </w:r>
        <w:r w:rsidR="00295371" w:rsidRPr="00AC6A8C">
          <w:rPr>
            <w:rStyle w:val="Hyperlink"/>
            <w:b/>
            <w:sz w:val="22"/>
            <w:szCs w:val="22"/>
          </w:rPr>
          <w:t xml:space="preserve">                         </w:t>
        </w:r>
        <w:r w:rsidR="00295371" w:rsidRPr="00AC6A8C">
          <w:rPr>
            <w:rStyle w:val="Hyperlink"/>
            <w:b/>
            <w:spacing w:val="33"/>
            <w:sz w:val="22"/>
            <w:szCs w:val="22"/>
          </w:rPr>
          <w:t xml:space="preserve"> </w:t>
        </w:r>
        <w:r w:rsidR="00421123" w:rsidRPr="00AC6A8C">
          <w:rPr>
            <w:rStyle w:val="Hyperlink"/>
            <w:b/>
            <w:spacing w:val="33"/>
            <w:sz w:val="22"/>
            <w:szCs w:val="22"/>
          </w:rPr>
          <w:tab/>
          <w:t xml:space="preserve"> </w:t>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C64853">
          <w:rPr>
            <w:rStyle w:val="Hyperlink"/>
            <w:b/>
            <w:sz w:val="22"/>
            <w:szCs w:val="22"/>
          </w:rPr>
          <w:t>3</w:t>
        </w:r>
        <w:r w:rsidR="003050B1">
          <w:rPr>
            <w:rStyle w:val="Hyperlink"/>
            <w:b/>
            <w:sz w:val="22"/>
            <w:szCs w:val="22"/>
          </w:rPr>
          <w:t>7</w:t>
        </w:r>
      </w:hyperlink>
    </w:p>
    <w:p w14:paraId="75542992" w14:textId="032566B0" w:rsidR="006C33E8" w:rsidRPr="00313E7B" w:rsidRDefault="00B826F1" w:rsidP="00F82CD8">
      <w:pPr>
        <w:spacing w:after="120"/>
        <w:ind w:left="700"/>
        <w:rPr>
          <w:rStyle w:val="Hyperlink"/>
          <w:sz w:val="22"/>
          <w:szCs w:val="22"/>
        </w:rPr>
      </w:pPr>
      <w:r w:rsidRPr="00313E7B">
        <w:rPr>
          <w:spacing w:val="-1"/>
          <w:sz w:val="22"/>
          <w:szCs w:val="22"/>
        </w:rPr>
        <w:fldChar w:fldCharType="begin"/>
      </w:r>
      <w:r w:rsidRPr="00313E7B">
        <w:rPr>
          <w:spacing w:val="-1"/>
          <w:sz w:val="22"/>
          <w:szCs w:val="22"/>
        </w:rPr>
        <w:instrText xml:space="preserve"> HYPERLINK  \l "cardmanagement" </w:instrText>
      </w:r>
      <w:r w:rsidRPr="00313E7B">
        <w:rPr>
          <w:spacing w:val="-1"/>
          <w:sz w:val="22"/>
          <w:szCs w:val="22"/>
        </w:rPr>
      </w:r>
      <w:r w:rsidRPr="00313E7B">
        <w:rPr>
          <w:spacing w:val="-1"/>
          <w:sz w:val="22"/>
          <w:szCs w:val="22"/>
        </w:rPr>
        <w:fldChar w:fldCharType="separate"/>
      </w:r>
      <w:r w:rsidRPr="00313E7B">
        <w:rPr>
          <w:rStyle w:val="Hyperlink"/>
          <w:spacing w:val="-1"/>
          <w:sz w:val="22"/>
          <w:szCs w:val="22"/>
        </w:rPr>
        <w:t>Card Management</w:t>
      </w:r>
      <w:r w:rsidR="00295371" w:rsidRPr="00313E7B">
        <w:rPr>
          <w:rStyle w:val="Hyperlink"/>
          <w:sz w:val="22"/>
          <w:szCs w:val="22"/>
        </w:rPr>
        <w:t xml:space="preserve">                                                        </w:t>
      </w:r>
      <w:r w:rsidR="00295371" w:rsidRPr="00313E7B">
        <w:rPr>
          <w:rStyle w:val="Hyperlink"/>
          <w:spacing w:val="41"/>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C64853" w:rsidRPr="00313E7B">
        <w:rPr>
          <w:rStyle w:val="Hyperlink"/>
          <w:sz w:val="22"/>
          <w:szCs w:val="22"/>
        </w:rPr>
        <w:t>3</w:t>
      </w:r>
      <w:r w:rsidR="003050B1" w:rsidRPr="00313E7B">
        <w:rPr>
          <w:rStyle w:val="Hyperlink"/>
          <w:sz w:val="22"/>
          <w:szCs w:val="22"/>
        </w:rPr>
        <w:t>7</w:t>
      </w:r>
    </w:p>
    <w:p w14:paraId="62FDA543" w14:textId="72224452" w:rsidR="006442A2" w:rsidRPr="00313E7B" w:rsidRDefault="00B826F1" w:rsidP="006442A2">
      <w:pPr>
        <w:spacing w:after="120"/>
        <w:ind w:left="700"/>
        <w:rPr>
          <w:sz w:val="22"/>
          <w:szCs w:val="22"/>
        </w:rPr>
      </w:pPr>
      <w:r w:rsidRPr="00313E7B">
        <w:rPr>
          <w:spacing w:val="-1"/>
          <w:sz w:val="22"/>
          <w:szCs w:val="22"/>
        </w:rPr>
        <w:fldChar w:fldCharType="end"/>
      </w:r>
      <w:hyperlink w:anchor="intRegistration" w:history="1">
        <w:r w:rsidRPr="00313E7B">
          <w:rPr>
            <w:rStyle w:val="Hyperlink"/>
            <w:spacing w:val="-1"/>
            <w:sz w:val="22"/>
            <w:szCs w:val="22"/>
          </w:rPr>
          <w:t>Access Levels</w:t>
        </w:r>
        <w:r w:rsidR="006442A2" w:rsidRPr="00313E7B">
          <w:rPr>
            <w:rStyle w:val="Hyperlink"/>
            <w:sz w:val="22"/>
            <w:szCs w:val="22"/>
          </w:rPr>
          <w:t xml:space="preserve">                                                          </w:t>
        </w:r>
        <w:r w:rsidR="006442A2" w:rsidRPr="00313E7B">
          <w:rPr>
            <w:rStyle w:val="Hyperlink"/>
            <w:spacing w:val="8"/>
            <w:sz w:val="22"/>
            <w:szCs w:val="22"/>
          </w:rPr>
          <w:t xml:space="preserve"> </w:t>
        </w:r>
        <w:r w:rsidR="006442A2" w:rsidRPr="00313E7B">
          <w:rPr>
            <w:rStyle w:val="Hyperlink"/>
            <w:sz w:val="22"/>
            <w:szCs w:val="22"/>
          </w:rPr>
          <w:tab/>
        </w:r>
        <w:r w:rsidR="006442A2" w:rsidRPr="00313E7B">
          <w:rPr>
            <w:rStyle w:val="Hyperlink"/>
            <w:sz w:val="22"/>
            <w:szCs w:val="22"/>
          </w:rPr>
          <w:tab/>
        </w:r>
        <w:r w:rsidR="006442A2" w:rsidRPr="00313E7B">
          <w:rPr>
            <w:rStyle w:val="Hyperlink"/>
            <w:sz w:val="22"/>
            <w:szCs w:val="22"/>
          </w:rPr>
          <w:tab/>
        </w:r>
        <w:r w:rsidR="006442A2" w:rsidRPr="00313E7B">
          <w:rPr>
            <w:rStyle w:val="Hyperlink"/>
            <w:sz w:val="22"/>
            <w:szCs w:val="22"/>
          </w:rPr>
          <w:tab/>
        </w:r>
        <w:r w:rsidR="006442A2" w:rsidRPr="00313E7B">
          <w:rPr>
            <w:rStyle w:val="Hyperlink"/>
            <w:sz w:val="22"/>
            <w:szCs w:val="22"/>
          </w:rPr>
          <w:tab/>
        </w:r>
        <w:r w:rsidR="006442A2" w:rsidRPr="00313E7B">
          <w:rPr>
            <w:rStyle w:val="Hyperlink"/>
            <w:sz w:val="22"/>
            <w:szCs w:val="22"/>
          </w:rPr>
          <w:tab/>
        </w:r>
        <w:r w:rsidR="006442A2" w:rsidRPr="00313E7B">
          <w:rPr>
            <w:rStyle w:val="Hyperlink"/>
            <w:sz w:val="22"/>
            <w:szCs w:val="22"/>
          </w:rPr>
          <w:tab/>
          <w:t>3</w:t>
        </w:r>
        <w:r w:rsidR="003050B1" w:rsidRPr="00313E7B">
          <w:rPr>
            <w:rStyle w:val="Hyperlink"/>
            <w:sz w:val="22"/>
            <w:szCs w:val="22"/>
          </w:rPr>
          <w:t>7</w:t>
        </w:r>
      </w:hyperlink>
    </w:p>
    <w:p w14:paraId="38CBBFB9" w14:textId="5DC34DAF" w:rsidR="006C33E8" w:rsidRPr="00313E7B" w:rsidRDefault="002F1089" w:rsidP="00F82CD8">
      <w:pPr>
        <w:spacing w:after="120"/>
        <w:ind w:left="700"/>
        <w:rPr>
          <w:sz w:val="22"/>
          <w:szCs w:val="22"/>
        </w:rPr>
      </w:pPr>
      <w:hyperlink w:anchor="intRegistration" w:history="1">
        <w:r w:rsidR="00295371" w:rsidRPr="00313E7B">
          <w:rPr>
            <w:rStyle w:val="Hyperlink"/>
            <w:spacing w:val="-1"/>
            <w:sz w:val="22"/>
            <w:szCs w:val="22"/>
          </w:rPr>
          <w:t>R</w:t>
        </w:r>
        <w:r w:rsidR="00295371" w:rsidRPr="00313E7B">
          <w:rPr>
            <w:rStyle w:val="Hyperlink"/>
            <w:spacing w:val="1"/>
            <w:sz w:val="22"/>
            <w:szCs w:val="22"/>
          </w:rPr>
          <w:t>e</w:t>
        </w:r>
        <w:r w:rsidR="00295371" w:rsidRPr="00313E7B">
          <w:rPr>
            <w:rStyle w:val="Hyperlink"/>
            <w:spacing w:val="-5"/>
            <w:sz w:val="22"/>
            <w:szCs w:val="22"/>
          </w:rPr>
          <w:t>g</w:t>
        </w:r>
        <w:r w:rsidR="00295371" w:rsidRPr="00313E7B">
          <w:rPr>
            <w:rStyle w:val="Hyperlink"/>
            <w:spacing w:val="1"/>
            <w:sz w:val="22"/>
            <w:szCs w:val="22"/>
          </w:rPr>
          <w:t>istr</w:t>
        </w:r>
        <w:r w:rsidR="00295371" w:rsidRPr="00313E7B">
          <w:rPr>
            <w:rStyle w:val="Hyperlink"/>
            <w:spacing w:val="-2"/>
            <w:sz w:val="22"/>
            <w:szCs w:val="22"/>
          </w:rPr>
          <w:t>a</w:t>
        </w:r>
        <w:r w:rsidR="00295371" w:rsidRPr="00313E7B">
          <w:rPr>
            <w:rStyle w:val="Hyperlink"/>
            <w:spacing w:val="1"/>
            <w:sz w:val="22"/>
            <w:szCs w:val="22"/>
          </w:rPr>
          <w:t>ti</w:t>
        </w:r>
        <w:r w:rsidR="00295371" w:rsidRPr="00313E7B">
          <w:rPr>
            <w:rStyle w:val="Hyperlink"/>
            <w:sz w:val="22"/>
            <w:szCs w:val="22"/>
          </w:rPr>
          <w:t xml:space="preserve">on                                                            </w:t>
        </w:r>
        <w:r w:rsidR="00295371" w:rsidRPr="00313E7B">
          <w:rPr>
            <w:rStyle w:val="Hyperlink"/>
            <w:spacing w:val="8"/>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C64853" w:rsidRPr="00313E7B">
          <w:rPr>
            <w:rStyle w:val="Hyperlink"/>
            <w:sz w:val="22"/>
            <w:szCs w:val="22"/>
          </w:rPr>
          <w:t>38</w:t>
        </w:r>
      </w:hyperlink>
    </w:p>
    <w:p w14:paraId="7B86F571" w14:textId="565FCCF5" w:rsidR="006C33E8" w:rsidRPr="00F82CD8" w:rsidRDefault="002F1089" w:rsidP="00F82CD8">
      <w:pPr>
        <w:spacing w:after="120"/>
        <w:ind w:left="700"/>
        <w:rPr>
          <w:sz w:val="22"/>
          <w:szCs w:val="22"/>
        </w:rPr>
      </w:pPr>
      <w:hyperlink w:anchor="intTraining" w:history="1">
        <w:r w:rsidR="002D2CD0" w:rsidRPr="00313E7B">
          <w:rPr>
            <w:rStyle w:val="Hyperlink"/>
            <w:spacing w:val="-1"/>
            <w:sz w:val="22"/>
            <w:szCs w:val="22"/>
          </w:rPr>
          <w:t xml:space="preserve">Training      </w:t>
        </w:r>
        <w:r w:rsidR="002D2CD0" w:rsidRPr="00313E7B">
          <w:rPr>
            <w:rStyle w:val="Hyperlink"/>
            <w:sz w:val="22"/>
            <w:szCs w:val="22"/>
          </w:rPr>
          <w:t xml:space="preserve">                                                            </w:t>
        </w:r>
        <w:r w:rsidR="002D2CD0" w:rsidRPr="00313E7B">
          <w:rPr>
            <w:rStyle w:val="Hyperlink"/>
            <w:spacing w:val="8"/>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C64853" w:rsidRPr="00313E7B">
          <w:rPr>
            <w:rStyle w:val="Hyperlink"/>
            <w:sz w:val="22"/>
            <w:szCs w:val="22"/>
          </w:rPr>
          <w:t>3</w:t>
        </w:r>
        <w:r w:rsidR="003050B1" w:rsidRPr="00313E7B">
          <w:rPr>
            <w:rStyle w:val="Hyperlink"/>
            <w:sz w:val="22"/>
            <w:szCs w:val="22"/>
          </w:rPr>
          <w:t>8</w:t>
        </w:r>
      </w:hyperlink>
    </w:p>
    <w:p w14:paraId="0382FD12" w14:textId="37EA9B05" w:rsidR="006C33E8" w:rsidRPr="00F82CD8" w:rsidRDefault="002F1089" w:rsidP="00F82CD8">
      <w:pPr>
        <w:spacing w:after="120"/>
        <w:ind w:left="100"/>
        <w:rPr>
          <w:sz w:val="22"/>
          <w:szCs w:val="22"/>
        </w:rPr>
      </w:pPr>
      <w:hyperlink w:anchor="VisaPayablesAutomation" w:history="1">
        <w:r w:rsidR="00295371" w:rsidRPr="00AC6A8C">
          <w:rPr>
            <w:rStyle w:val="Hyperlink"/>
            <w:b/>
            <w:sz w:val="22"/>
            <w:szCs w:val="22"/>
          </w:rPr>
          <w:t>P</w:t>
        </w:r>
        <w:r w:rsidR="00295371" w:rsidRPr="00AC6A8C">
          <w:rPr>
            <w:rStyle w:val="Hyperlink"/>
            <w:b/>
            <w:spacing w:val="-2"/>
            <w:sz w:val="22"/>
            <w:szCs w:val="22"/>
          </w:rPr>
          <w:t>a</w:t>
        </w:r>
        <w:r w:rsidR="00295371" w:rsidRPr="00AC6A8C">
          <w:rPr>
            <w:rStyle w:val="Hyperlink"/>
            <w:b/>
            <w:sz w:val="22"/>
            <w:szCs w:val="22"/>
          </w:rPr>
          <w:t>y</w:t>
        </w:r>
        <w:r w:rsidR="00295371" w:rsidRPr="00AC6A8C">
          <w:rPr>
            <w:rStyle w:val="Hyperlink"/>
            <w:b/>
            <w:spacing w:val="-2"/>
            <w:sz w:val="22"/>
            <w:szCs w:val="22"/>
          </w:rPr>
          <w:t>ab</w:t>
        </w:r>
        <w:r w:rsidR="00295371" w:rsidRPr="00AC6A8C">
          <w:rPr>
            <w:rStyle w:val="Hyperlink"/>
            <w:b/>
            <w:spacing w:val="1"/>
            <w:sz w:val="22"/>
            <w:szCs w:val="22"/>
          </w:rPr>
          <w:t>l</w:t>
        </w:r>
        <w:r w:rsidR="00295371" w:rsidRPr="00AC6A8C">
          <w:rPr>
            <w:rStyle w:val="Hyperlink"/>
            <w:b/>
            <w:spacing w:val="-2"/>
            <w:sz w:val="22"/>
            <w:szCs w:val="22"/>
          </w:rPr>
          <w:t>e</w:t>
        </w:r>
        <w:r w:rsidR="00295371" w:rsidRPr="00AC6A8C">
          <w:rPr>
            <w:rStyle w:val="Hyperlink"/>
            <w:b/>
            <w:sz w:val="22"/>
            <w:szCs w:val="22"/>
          </w:rPr>
          <w:t>s</w:t>
        </w:r>
        <w:r w:rsidR="00295371" w:rsidRPr="00AC6A8C">
          <w:rPr>
            <w:rStyle w:val="Hyperlink"/>
            <w:b/>
            <w:spacing w:val="-1"/>
            <w:sz w:val="22"/>
            <w:szCs w:val="22"/>
          </w:rPr>
          <w:t xml:space="preserve"> A</w:t>
        </w:r>
        <w:r w:rsidR="00295371" w:rsidRPr="00AC6A8C">
          <w:rPr>
            <w:rStyle w:val="Hyperlink"/>
            <w:b/>
            <w:spacing w:val="-2"/>
            <w:sz w:val="22"/>
            <w:szCs w:val="22"/>
          </w:rPr>
          <w:t>u</w:t>
        </w:r>
        <w:r w:rsidR="00295371" w:rsidRPr="00AC6A8C">
          <w:rPr>
            <w:rStyle w:val="Hyperlink"/>
            <w:b/>
            <w:spacing w:val="-1"/>
            <w:sz w:val="22"/>
            <w:szCs w:val="22"/>
          </w:rPr>
          <w:t>t</w:t>
        </w:r>
        <w:r w:rsidR="00295371" w:rsidRPr="00AC6A8C">
          <w:rPr>
            <w:rStyle w:val="Hyperlink"/>
            <w:b/>
            <w:spacing w:val="-2"/>
            <w:sz w:val="22"/>
            <w:szCs w:val="22"/>
          </w:rPr>
          <w:t>o</w:t>
        </w:r>
        <w:r w:rsidR="00295371" w:rsidRPr="00AC6A8C">
          <w:rPr>
            <w:rStyle w:val="Hyperlink"/>
            <w:b/>
            <w:spacing w:val="1"/>
            <w:sz w:val="22"/>
            <w:szCs w:val="22"/>
          </w:rPr>
          <w:t>m</w:t>
        </w:r>
        <w:r w:rsidR="00295371" w:rsidRPr="00AC6A8C">
          <w:rPr>
            <w:rStyle w:val="Hyperlink"/>
            <w:b/>
            <w:spacing w:val="-2"/>
            <w:sz w:val="22"/>
            <w:szCs w:val="22"/>
          </w:rPr>
          <w:t>a</w:t>
        </w:r>
        <w:r w:rsidR="00295371" w:rsidRPr="00AC6A8C">
          <w:rPr>
            <w:rStyle w:val="Hyperlink"/>
            <w:b/>
            <w:spacing w:val="-1"/>
            <w:sz w:val="22"/>
            <w:szCs w:val="22"/>
          </w:rPr>
          <w:t>ti</w:t>
        </w:r>
        <w:r w:rsidR="00295371" w:rsidRPr="00AC6A8C">
          <w:rPr>
            <w:rStyle w:val="Hyperlink"/>
            <w:b/>
            <w:spacing w:val="-2"/>
            <w:sz w:val="22"/>
            <w:szCs w:val="22"/>
          </w:rPr>
          <w:t>o</w:t>
        </w:r>
        <w:r w:rsidR="00295371" w:rsidRPr="00AC6A8C">
          <w:rPr>
            <w:rStyle w:val="Hyperlink"/>
            <w:b/>
            <w:sz w:val="22"/>
            <w:szCs w:val="22"/>
          </w:rPr>
          <w:t xml:space="preserve">n    </w:t>
        </w:r>
        <w:r w:rsidR="006442A2">
          <w:rPr>
            <w:rStyle w:val="Hyperlink"/>
            <w:b/>
            <w:sz w:val="22"/>
            <w:szCs w:val="22"/>
          </w:rPr>
          <w:tab/>
        </w:r>
        <w:r w:rsidR="00295371" w:rsidRPr="00AC6A8C">
          <w:rPr>
            <w:rStyle w:val="Hyperlink"/>
            <w:b/>
            <w:sz w:val="22"/>
            <w:szCs w:val="22"/>
          </w:rPr>
          <w:t xml:space="preserve">                                         </w:t>
        </w:r>
        <w:r w:rsidR="00295371" w:rsidRPr="00AC6A8C">
          <w:rPr>
            <w:rStyle w:val="Hyperlink"/>
            <w:b/>
            <w:spacing w:val="50"/>
            <w:sz w:val="22"/>
            <w:szCs w:val="22"/>
          </w:rPr>
          <w:t xml:space="preserve"> </w:t>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3050B1">
          <w:rPr>
            <w:rStyle w:val="Hyperlink"/>
            <w:b/>
            <w:sz w:val="22"/>
            <w:szCs w:val="22"/>
          </w:rPr>
          <w:t>39</w:t>
        </w:r>
      </w:hyperlink>
    </w:p>
    <w:p w14:paraId="53334952" w14:textId="45AABE77" w:rsidR="006C33E8" w:rsidRPr="00313E7B" w:rsidRDefault="002F1089" w:rsidP="00F82CD8">
      <w:pPr>
        <w:spacing w:after="120"/>
        <w:ind w:left="700"/>
        <w:rPr>
          <w:sz w:val="22"/>
          <w:szCs w:val="22"/>
        </w:rPr>
      </w:pPr>
      <w:hyperlink w:anchor="vpaRegistration" w:history="1">
        <w:r w:rsidR="00295371" w:rsidRPr="00313E7B">
          <w:rPr>
            <w:rStyle w:val="Hyperlink"/>
            <w:spacing w:val="-1"/>
            <w:sz w:val="22"/>
            <w:szCs w:val="22"/>
          </w:rPr>
          <w:t>R</w:t>
        </w:r>
        <w:r w:rsidR="00295371" w:rsidRPr="00313E7B">
          <w:rPr>
            <w:rStyle w:val="Hyperlink"/>
            <w:spacing w:val="1"/>
            <w:sz w:val="22"/>
            <w:szCs w:val="22"/>
          </w:rPr>
          <w:t>e</w:t>
        </w:r>
        <w:r w:rsidR="00295371" w:rsidRPr="00313E7B">
          <w:rPr>
            <w:rStyle w:val="Hyperlink"/>
            <w:spacing w:val="-5"/>
            <w:sz w:val="22"/>
            <w:szCs w:val="22"/>
          </w:rPr>
          <w:t>g</w:t>
        </w:r>
        <w:r w:rsidR="00295371" w:rsidRPr="00313E7B">
          <w:rPr>
            <w:rStyle w:val="Hyperlink"/>
            <w:spacing w:val="1"/>
            <w:sz w:val="22"/>
            <w:szCs w:val="22"/>
          </w:rPr>
          <w:t>istr</w:t>
        </w:r>
        <w:r w:rsidR="00295371" w:rsidRPr="00313E7B">
          <w:rPr>
            <w:rStyle w:val="Hyperlink"/>
            <w:spacing w:val="-2"/>
            <w:sz w:val="22"/>
            <w:szCs w:val="22"/>
          </w:rPr>
          <w:t>a</w:t>
        </w:r>
        <w:r w:rsidR="00295371" w:rsidRPr="00313E7B">
          <w:rPr>
            <w:rStyle w:val="Hyperlink"/>
            <w:spacing w:val="1"/>
            <w:sz w:val="22"/>
            <w:szCs w:val="22"/>
          </w:rPr>
          <w:t>ti</w:t>
        </w:r>
        <w:r w:rsidR="00295371" w:rsidRPr="00313E7B">
          <w:rPr>
            <w:rStyle w:val="Hyperlink"/>
            <w:sz w:val="22"/>
            <w:szCs w:val="22"/>
          </w:rPr>
          <w:t xml:space="preserve">on                                                            </w:t>
        </w:r>
        <w:r w:rsidR="00295371" w:rsidRPr="00313E7B">
          <w:rPr>
            <w:rStyle w:val="Hyperlink"/>
            <w:spacing w:val="8"/>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3050B1" w:rsidRPr="00313E7B">
          <w:rPr>
            <w:rStyle w:val="Hyperlink"/>
            <w:sz w:val="22"/>
            <w:szCs w:val="22"/>
          </w:rPr>
          <w:t>39</w:t>
        </w:r>
      </w:hyperlink>
    </w:p>
    <w:p w14:paraId="7190A7F3" w14:textId="640E2166" w:rsidR="002D2CD0" w:rsidRDefault="002F1089" w:rsidP="00F82CD8">
      <w:pPr>
        <w:spacing w:after="120"/>
        <w:ind w:left="700"/>
        <w:rPr>
          <w:rStyle w:val="Hyperlink"/>
          <w:sz w:val="22"/>
          <w:szCs w:val="22"/>
        </w:rPr>
      </w:pPr>
      <w:hyperlink w:anchor="vpaTraining" w:history="1">
        <w:r w:rsidR="002D2CD0" w:rsidRPr="00313E7B">
          <w:rPr>
            <w:rStyle w:val="Hyperlink"/>
            <w:spacing w:val="-1"/>
            <w:sz w:val="22"/>
            <w:szCs w:val="22"/>
          </w:rPr>
          <w:t xml:space="preserve">Training      </w:t>
        </w:r>
        <w:r w:rsidR="002D2CD0" w:rsidRPr="00313E7B">
          <w:rPr>
            <w:rStyle w:val="Hyperlink"/>
            <w:sz w:val="22"/>
            <w:szCs w:val="22"/>
          </w:rPr>
          <w:t xml:space="preserve">                                                            </w:t>
        </w:r>
        <w:r w:rsidR="002D2CD0" w:rsidRPr="00313E7B">
          <w:rPr>
            <w:rStyle w:val="Hyperlink"/>
            <w:spacing w:val="8"/>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3050B1" w:rsidRPr="00313E7B">
          <w:rPr>
            <w:rStyle w:val="Hyperlink"/>
            <w:sz w:val="22"/>
            <w:szCs w:val="22"/>
          </w:rPr>
          <w:t>39</w:t>
        </w:r>
      </w:hyperlink>
    </w:p>
    <w:p w14:paraId="102EFF03" w14:textId="59CD9833" w:rsidR="005100A8" w:rsidRPr="00313E7B" w:rsidRDefault="002F1089" w:rsidP="00F82CD8">
      <w:pPr>
        <w:spacing w:after="120"/>
        <w:ind w:left="700"/>
        <w:rPr>
          <w:sz w:val="22"/>
          <w:szCs w:val="22"/>
        </w:rPr>
      </w:pPr>
      <w:hyperlink w:anchor="BoostPaymentSolutions" w:history="1">
        <w:r w:rsidR="005100A8" w:rsidRPr="005100A8">
          <w:rPr>
            <w:rStyle w:val="Hyperlink"/>
            <w:sz w:val="22"/>
            <w:szCs w:val="22"/>
          </w:rPr>
          <w:t>Boost Payment Solutions</w:t>
        </w:r>
        <w:r w:rsidR="005100A8" w:rsidRPr="005100A8">
          <w:rPr>
            <w:rStyle w:val="Hyperlink"/>
            <w:sz w:val="22"/>
            <w:szCs w:val="22"/>
          </w:rPr>
          <w:tab/>
        </w:r>
        <w:r w:rsidR="005100A8" w:rsidRPr="005100A8">
          <w:rPr>
            <w:rStyle w:val="Hyperlink"/>
            <w:sz w:val="22"/>
            <w:szCs w:val="22"/>
          </w:rPr>
          <w:tab/>
        </w:r>
        <w:r w:rsidR="005100A8" w:rsidRPr="005100A8">
          <w:rPr>
            <w:rStyle w:val="Hyperlink"/>
            <w:sz w:val="22"/>
            <w:szCs w:val="22"/>
          </w:rPr>
          <w:tab/>
        </w:r>
        <w:r w:rsidR="005100A8" w:rsidRPr="005100A8">
          <w:rPr>
            <w:rStyle w:val="Hyperlink"/>
            <w:sz w:val="22"/>
            <w:szCs w:val="22"/>
          </w:rPr>
          <w:tab/>
        </w:r>
        <w:r w:rsidR="005100A8" w:rsidRPr="005100A8">
          <w:rPr>
            <w:rStyle w:val="Hyperlink"/>
            <w:sz w:val="22"/>
            <w:szCs w:val="22"/>
          </w:rPr>
          <w:tab/>
        </w:r>
        <w:r w:rsidR="005100A8" w:rsidRPr="005100A8">
          <w:rPr>
            <w:rStyle w:val="Hyperlink"/>
            <w:sz w:val="22"/>
            <w:szCs w:val="22"/>
          </w:rPr>
          <w:tab/>
        </w:r>
        <w:r w:rsidR="005100A8" w:rsidRPr="005100A8">
          <w:rPr>
            <w:rStyle w:val="Hyperlink"/>
            <w:sz w:val="22"/>
            <w:szCs w:val="22"/>
          </w:rPr>
          <w:tab/>
        </w:r>
        <w:r w:rsidR="005100A8" w:rsidRPr="005100A8">
          <w:rPr>
            <w:rStyle w:val="Hyperlink"/>
            <w:sz w:val="22"/>
            <w:szCs w:val="22"/>
          </w:rPr>
          <w:tab/>
        </w:r>
        <w:r w:rsidR="005100A8" w:rsidRPr="005100A8">
          <w:rPr>
            <w:rStyle w:val="Hyperlink"/>
            <w:sz w:val="22"/>
            <w:szCs w:val="22"/>
          </w:rPr>
          <w:tab/>
        </w:r>
        <w:r w:rsidR="005100A8" w:rsidRPr="005100A8">
          <w:rPr>
            <w:rStyle w:val="Hyperlink"/>
            <w:sz w:val="22"/>
            <w:szCs w:val="22"/>
          </w:rPr>
          <w:tab/>
          <w:t>40</w:t>
        </w:r>
      </w:hyperlink>
    </w:p>
    <w:p w14:paraId="7DAE1BB5" w14:textId="2E687989" w:rsidR="006442A2" w:rsidRPr="00F82CD8" w:rsidRDefault="002F1089" w:rsidP="006442A2">
      <w:pPr>
        <w:spacing w:after="120"/>
        <w:ind w:left="100"/>
        <w:rPr>
          <w:sz w:val="22"/>
          <w:szCs w:val="22"/>
        </w:rPr>
      </w:pPr>
      <w:hyperlink w:anchor="VisaPayablesAutomation" w:history="1">
        <w:r w:rsidR="006442A2">
          <w:rPr>
            <w:rStyle w:val="Hyperlink"/>
            <w:b/>
            <w:sz w:val="22"/>
            <w:szCs w:val="22"/>
          </w:rPr>
          <w:t>Compliance Auditor</w:t>
        </w:r>
        <w:r w:rsidR="006442A2" w:rsidRPr="00AC6A8C">
          <w:rPr>
            <w:rStyle w:val="Hyperlink"/>
            <w:b/>
            <w:sz w:val="22"/>
            <w:szCs w:val="22"/>
          </w:rPr>
          <w:t xml:space="preserve">              </w:t>
        </w:r>
        <w:r w:rsidR="006442A2">
          <w:rPr>
            <w:rStyle w:val="Hyperlink"/>
            <w:b/>
            <w:sz w:val="22"/>
            <w:szCs w:val="22"/>
          </w:rPr>
          <w:tab/>
        </w:r>
        <w:r w:rsidR="006442A2">
          <w:rPr>
            <w:rStyle w:val="Hyperlink"/>
            <w:b/>
            <w:sz w:val="22"/>
            <w:szCs w:val="22"/>
          </w:rPr>
          <w:tab/>
        </w:r>
        <w:r w:rsidR="006442A2" w:rsidRPr="00AC6A8C">
          <w:rPr>
            <w:rStyle w:val="Hyperlink"/>
            <w:b/>
            <w:sz w:val="22"/>
            <w:szCs w:val="22"/>
          </w:rPr>
          <w:t xml:space="preserve">                               </w:t>
        </w:r>
        <w:r w:rsidR="006442A2" w:rsidRPr="00AC6A8C">
          <w:rPr>
            <w:rStyle w:val="Hyperlink"/>
            <w:b/>
            <w:spacing w:val="50"/>
            <w:sz w:val="22"/>
            <w:szCs w:val="22"/>
          </w:rPr>
          <w:t xml:space="preserve"> </w:t>
        </w:r>
        <w:r w:rsidR="006442A2">
          <w:rPr>
            <w:rStyle w:val="Hyperlink"/>
            <w:b/>
            <w:sz w:val="22"/>
            <w:szCs w:val="22"/>
          </w:rPr>
          <w:tab/>
        </w:r>
        <w:r w:rsidR="006442A2">
          <w:rPr>
            <w:rStyle w:val="Hyperlink"/>
            <w:b/>
            <w:sz w:val="22"/>
            <w:szCs w:val="22"/>
          </w:rPr>
          <w:tab/>
        </w:r>
        <w:r w:rsidR="006442A2">
          <w:rPr>
            <w:rStyle w:val="Hyperlink"/>
            <w:b/>
            <w:sz w:val="22"/>
            <w:szCs w:val="22"/>
          </w:rPr>
          <w:tab/>
        </w:r>
        <w:r w:rsidR="006442A2">
          <w:rPr>
            <w:rStyle w:val="Hyperlink"/>
            <w:b/>
            <w:sz w:val="22"/>
            <w:szCs w:val="22"/>
          </w:rPr>
          <w:tab/>
        </w:r>
        <w:r w:rsidR="006442A2">
          <w:rPr>
            <w:rStyle w:val="Hyperlink"/>
            <w:b/>
            <w:sz w:val="22"/>
            <w:szCs w:val="22"/>
          </w:rPr>
          <w:tab/>
        </w:r>
        <w:r w:rsidR="006442A2">
          <w:rPr>
            <w:rStyle w:val="Hyperlink"/>
            <w:b/>
            <w:sz w:val="22"/>
            <w:szCs w:val="22"/>
          </w:rPr>
          <w:tab/>
        </w:r>
        <w:r w:rsidR="006442A2">
          <w:rPr>
            <w:rStyle w:val="Hyperlink"/>
            <w:b/>
            <w:sz w:val="22"/>
            <w:szCs w:val="22"/>
          </w:rPr>
          <w:tab/>
          <w:t>4</w:t>
        </w:r>
      </w:hyperlink>
      <w:r w:rsidR="005100A8">
        <w:rPr>
          <w:rStyle w:val="Hyperlink"/>
          <w:b/>
          <w:sz w:val="22"/>
          <w:szCs w:val="22"/>
        </w:rPr>
        <w:t>1</w:t>
      </w:r>
    </w:p>
    <w:p w14:paraId="1B69E691" w14:textId="40548F62" w:rsidR="006442A2" w:rsidRPr="00313E7B" w:rsidRDefault="002F1089" w:rsidP="006442A2">
      <w:pPr>
        <w:spacing w:after="120"/>
        <w:ind w:left="700"/>
        <w:rPr>
          <w:sz w:val="22"/>
          <w:szCs w:val="22"/>
        </w:rPr>
      </w:pPr>
      <w:hyperlink w:anchor="vpaRegistration" w:history="1">
        <w:r w:rsidR="006442A2" w:rsidRPr="00313E7B">
          <w:rPr>
            <w:rStyle w:val="Hyperlink"/>
            <w:spacing w:val="-1"/>
            <w:sz w:val="22"/>
            <w:szCs w:val="22"/>
          </w:rPr>
          <w:t>R</w:t>
        </w:r>
        <w:r w:rsidR="006442A2" w:rsidRPr="00313E7B">
          <w:rPr>
            <w:rStyle w:val="Hyperlink"/>
            <w:spacing w:val="1"/>
            <w:sz w:val="22"/>
            <w:szCs w:val="22"/>
          </w:rPr>
          <w:t>e</w:t>
        </w:r>
        <w:r w:rsidR="006442A2" w:rsidRPr="00313E7B">
          <w:rPr>
            <w:rStyle w:val="Hyperlink"/>
            <w:spacing w:val="-5"/>
            <w:sz w:val="22"/>
            <w:szCs w:val="22"/>
          </w:rPr>
          <w:t>g</w:t>
        </w:r>
        <w:r w:rsidR="006442A2" w:rsidRPr="00313E7B">
          <w:rPr>
            <w:rStyle w:val="Hyperlink"/>
            <w:spacing w:val="1"/>
            <w:sz w:val="22"/>
            <w:szCs w:val="22"/>
          </w:rPr>
          <w:t>istr</w:t>
        </w:r>
        <w:r w:rsidR="006442A2" w:rsidRPr="00313E7B">
          <w:rPr>
            <w:rStyle w:val="Hyperlink"/>
            <w:spacing w:val="-2"/>
            <w:sz w:val="22"/>
            <w:szCs w:val="22"/>
          </w:rPr>
          <w:t>a</w:t>
        </w:r>
        <w:r w:rsidR="006442A2" w:rsidRPr="00313E7B">
          <w:rPr>
            <w:rStyle w:val="Hyperlink"/>
            <w:spacing w:val="1"/>
            <w:sz w:val="22"/>
            <w:szCs w:val="22"/>
          </w:rPr>
          <w:t>ti</w:t>
        </w:r>
        <w:r w:rsidR="006442A2" w:rsidRPr="00313E7B">
          <w:rPr>
            <w:rStyle w:val="Hyperlink"/>
            <w:sz w:val="22"/>
            <w:szCs w:val="22"/>
          </w:rPr>
          <w:t xml:space="preserve">on                                                            </w:t>
        </w:r>
        <w:r w:rsidR="006442A2" w:rsidRPr="00313E7B">
          <w:rPr>
            <w:rStyle w:val="Hyperlink"/>
            <w:spacing w:val="8"/>
            <w:sz w:val="22"/>
            <w:szCs w:val="22"/>
          </w:rPr>
          <w:t xml:space="preserve"> </w:t>
        </w:r>
        <w:r w:rsidR="006442A2" w:rsidRPr="00313E7B">
          <w:rPr>
            <w:rStyle w:val="Hyperlink"/>
            <w:sz w:val="22"/>
            <w:szCs w:val="22"/>
          </w:rPr>
          <w:tab/>
        </w:r>
        <w:r w:rsidR="006442A2" w:rsidRPr="00313E7B">
          <w:rPr>
            <w:rStyle w:val="Hyperlink"/>
            <w:sz w:val="22"/>
            <w:szCs w:val="22"/>
          </w:rPr>
          <w:tab/>
        </w:r>
        <w:r w:rsidR="006442A2" w:rsidRPr="00313E7B">
          <w:rPr>
            <w:rStyle w:val="Hyperlink"/>
            <w:sz w:val="22"/>
            <w:szCs w:val="22"/>
          </w:rPr>
          <w:tab/>
        </w:r>
        <w:r w:rsidR="006442A2" w:rsidRPr="00313E7B">
          <w:rPr>
            <w:rStyle w:val="Hyperlink"/>
            <w:sz w:val="22"/>
            <w:szCs w:val="22"/>
          </w:rPr>
          <w:tab/>
        </w:r>
        <w:r w:rsidR="006442A2" w:rsidRPr="00313E7B">
          <w:rPr>
            <w:rStyle w:val="Hyperlink"/>
            <w:sz w:val="22"/>
            <w:szCs w:val="22"/>
          </w:rPr>
          <w:tab/>
        </w:r>
        <w:r w:rsidR="006442A2" w:rsidRPr="00313E7B">
          <w:rPr>
            <w:rStyle w:val="Hyperlink"/>
            <w:sz w:val="22"/>
            <w:szCs w:val="22"/>
          </w:rPr>
          <w:tab/>
        </w:r>
        <w:r w:rsidR="006442A2" w:rsidRPr="00313E7B">
          <w:rPr>
            <w:rStyle w:val="Hyperlink"/>
            <w:sz w:val="22"/>
            <w:szCs w:val="22"/>
          </w:rPr>
          <w:tab/>
          <w:t>4</w:t>
        </w:r>
      </w:hyperlink>
      <w:r w:rsidR="005100A8">
        <w:rPr>
          <w:rStyle w:val="Hyperlink"/>
          <w:sz w:val="22"/>
          <w:szCs w:val="22"/>
        </w:rPr>
        <w:t>1</w:t>
      </w:r>
    </w:p>
    <w:p w14:paraId="48BF0D3C" w14:textId="2A1E5BBA" w:rsidR="006442A2" w:rsidRPr="00F82CD8" w:rsidRDefault="002F1089" w:rsidP="006442A2">
      <w:pPr>
        <w:spacing w:after="120"/>
        <w:ind w:left="700"/>
        <w:rPr>
          <w:sz w:val="22"/>
          <w:szCs w:val="22"/>
        </w:rPr>
      </w:pPr>
      <w:hyperlink w:anchor="vpaTraining" w:history="1">
        <w:r w:rsidR="006442A2" w:rsidRPr="00313E7B">
          <w:rPr>
            <w:rStyle w:val="Hyperlink"/>
            <w:spacing w:val="-1"/>
            <w:sz w:val="22"/>
            <w:szCs w:val="22"/>
          </w:rPr>
          <w:t xml:space="preserve">Training      </w:t>
        </w:r>
        <w:r w:rsidR="006442A2" w:rsidRPr="00313E7B">
          <w:rPr>
            <w:rStyle w:val="Hyperlink"/>
            <w:sz w:val="22"/>
            <w:szCs w:val="22"/>
          </w:rPr>
          <w:t xml:space="preserve">                                                            </w:t>
        </w:r>
        <w:r w:rsidR="006442A2" w:rsidRPr="00313E7B">
          <w:rPr>
            <w:rStyle w:val="Hyperlink"/>
            <w:spacing w:val="8"/>
            <w:sz w:val="22"/>
            <w:szCs w:val="22"/>
          </w:rPr>
          <w:t xml:space="preserve"> </w:t>
        </w:r>
        <w:r w:rsidR="006442A2" w:rsidRPr="00313E7B">
          <w:rPr>
            <w:rStyle w:val="Hyperlink"/>
            <w:sz w:val="22"/>
            <w:szCs w:val="22"/>
          </w:rPr>
          <w:tab/>
        </w:r>
        <w:r w:rsidR="006442A2" w:rsidRPr="00313E7B">
          <w:rPr>
            <w:rStyle w:val="Hyperlink"/>
            <w:sz w:val="22"/>
            <w:szCs w:val="22"/>
          </w:rPr>
          <w:tab/>
        </w:r>
        <w:r w:rsidR="006442A2" w:rsidRPr="00313E7B">
          <w:rPr>
            <w:rStyle w:val="Hyperlink"/>
            <w:sz w:val="22"/>
            <w:szCs w:val="22"/>
          </w:rPr>
          <w:tab/>
        </w:r>
        <w:r w:rsidR="006442A2" w:rsidRPr="00313E7B">
          <w:rPr>
            <w:rStyle w:val="Hyperlink"/>
            <w:sz w:val="22"/>
            <w:szCs w:val="22"/>
          </w:rPr>
          <w:tab/>
        </w:r>
        <w:r w:rsidR="006442A2" w:rsidRPr="00313E7B">
          <w:rPr>
            <w:rStyle w:val="Hyperlink"/>
            <w:sz w:val="22"/>
            <w:szCs w:val="22"/>
          </w:rPr>
          <w:tab/>
        </w:r>
        <w:r w:rsidR="006442A2" w:rsidRPr="00313E7B">
          <w:rPr>
            <w:rStyle w:val="Hyperlink"/>
            <w:sz w:val="22"/>
            <w:szCs w:val="22"/>
          </w:rPr>
          <w:tab/>
        </w:r>
        <w:r w:rsidR="006442A2" w:rsidRPr="00313E7B">
          <w:rPr>
            <w:rStyle w:val="Hyperlink"/>
            <w:sz w:val="22"/>
            <w:szCs w:val="22"/>
          </w:rPr>
          <w:tab/>
          <w:t>4</w:t>
        </w:r>
      </w:hyperlink>
      <w:r w:rsidR="005100A8">
        <w:rPr>
          <w:rStyle w:val="Hyperlink"/>
          <w:sz w:val="22"/>
          <w:szCs w:val="22"/>
        </w:rPr>
        <w:t>1</w:t>
      </w:r>
    </w:p>
    <w:p w14:paraId="55881B53" w14:textId="61379A49" w:rsidR="006C33E8" w:rsidRPr="00F82CD8" w:rsidRDefault="002F1089" w:rsidP="00F82CD8">
      <w:pPr>
        <w:spacing w:after="120"/>
        <w:ind w:left="100"/>
        <w:rPr>
          <w:sz w:val="22"/>
          <w:szCs w:val="22"/>
        </w:rPr>
      </w:pPr>
      <w:hyperlink w:anchor="SupplierStrategy" w:history="1">
        <w:r w:rsidR="00295371" w:rsidRPr="00AC6A8C">
          <w:rPr>
            <w:rStyle w:val="Hyperlink"/>
            <w:b/>
            <w:sz w:val="22"/>
            <w:szCs w:val="22"/>
          </w:rPr>
          <w:t>Sup</w:t>
        </w:r>
        <w:r w:rsidR="00295371" w:rsidRPr="00AC6A8C">
          <w:rPr>
            <w:rStyle w:val="Hyperlink"/>
            <w:b/>
            <w:spacing w:val="-1"/>
            <w:sz w:val="22"/>
            <w:szCs w:val="22"/>
          </w:rPr>
          <w:t>p</w:t>
        </w:r>
        <w:r w:rsidR="00295371" w:rsidRPr="00AC6A8C">
          <w:rPr>
            <w:rStyle w:val="Hyperlink"/>
            <w:b/>
            <w:spacing w:val="1"/>
            <w:sz w:val="22"/>
            <w:szCs w:val="22"/>
          </w:rPr>
          <w:t>li</w:t>
        </w:r>
        <w:r w:rsidR="00295371" w:rsidRPr="00AC6A8C">
          <w:rPr>
            <w:rStyle w:val="Hyperlink"/>
            <w:b/>
            <w:spacing w:val="-2"/>
            <w:sz w:val="22"/>
            <w:szCs w:val="22"/>
          </w:rPr>
          <w:t>e</w:t>
        </w:r>
        <w:r w:rsidR="00295371" w:rsidRPr="00AC6A8C">
          <w:rPr>
            <w:rStyle w:val="Hyperlink"/>
            <w:b/>
            <w:sz w:val="22"/>
            <w:szCs w:val="22"/>
          </w:rPr>
          <w:t>r</w:t>
        </w:r>
        <w:r w:rsidR="00295371" w:rsidRPr="00AC6A8C">
          <w:rPr>
            <w:rStyle w:val="Hyperlink"/>
            <w:b/>
            <w:spacing w:val="1"/>
            <w:sz w:val="22"/>
            <w:szCs w:val="22"/>
          </w:rPr>
          <w:t xml:space="preserve"> </w:t>
        </w:r>
        <w:r w:rsidR="00295371" w:rsidRPr="00AC6A8C">
          <w:rPr>
            <w:rStyle w:val="Hyperlink"/>
            <w:b/>
            <w:sz w:val="22"/>
            <w:szCs w:val="22"/>
          </w:rPr>
          <w:t>S</w:t>
        </w:r>
        <w:r w:rsidR="00295371" w:rsidRPr="00AC6A8C">
          <w:rPr>
            <w:rStyle w:val="Hyperlink"/>
            <w:b/>
            <w:spacing w:val="1"/>
            <w:sz w:val="22"/>
            <w:szCs w:val="22"/>
          </w:rPr>
          <w:t>tr</w:t>
        </w:r>
        <w:r w:rsidR="00295371" w:rsidRPr="00AC6A8C">
          <w:rPr>
            <w:rStyle w:val="Hyperlink"/>
            <w:b/>
            <w:spacing w:val="-2"/>
            <w:sz w:val="22"/>
            <w:szCs w:val="22"/>
          </w:rPr>
          <w:t>a</w:t>
        </w:r>
        <w:r w:rsidR="00295371" w:rsidRPr="00AC6A8C">
          <w:rPr>
            <w:rStyle w:val="Hyperlink"/>
            <w:b/>
            <w:spacing w:val="1"/>
            <w:sz w:val="22"/>
            <w:szCs w:val="22"/>
          </w:rPr>
          <w:t>te</w:t>
        </w:r>
        <w:r w:rsidR="00295371" w:rsidRPr="00AC6A8C">
          <w:rPr>
            <w:rStyle w:val="Hyperlink"/>
            <w:b/>
            <w:sz w:val="22"/>
            <w:szCs w:val="22"/>
          </w:rPr>
          <w:t xml:space="preserve">gy                                                            </w:t>
        </w:r>
        <w:r w:rsidR="00295371" w:rsidRPr="00AC6A8C">
          <w:rPr>
            <w:rStyle w:val="Hyperlink"/>
            <w:b/>
            <w:spacing w:val="25"/>
            <w:sz w:val="22"/>
            <w:szCs w:val="22"/>
          </w:rPr>
          <w:t xml:space="preserve"> </w:t>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F346D2">
          <w:rPr>
            <w:rStyle w:val="Hyperlink"/>
            <w:b/>
            <w:sz w:val="22"/>
            <w:szCs w:val="22"/>
          </w:rPr>
          <w:tab/>
        </w:r>
        <w:r w:rsidR="00C64853">
          <w:rPr>
            <w:rStyle w:val="Hyperlink"/>
            <w:b/>
            <w:sz w:val="22"/>
            <w:szCs w:val="22"/>
          </w:rPr>
          <w:t>4</w:t>
        </w:r>
      </w:hyperlink>
      <w:r w:rsidR="005100A8">
        <w:rPr>
          <w:rStyle w:val="Hyperlink"/>
          <w:b/>
          <w:sz w:val="22"/>
          <w:szCs w:val="22"/>
        </w:rPr>
        <w:t>2</w:t>
      </w:r>
    </w:p>
    <w:p w14:paraId="618D1757" w14:textId="43B2D479" w:rsidR="006C33E8" w:rsidRPr="00313E7B" w:rsidRDefault="002F1089" w:rsidP="00F82CD8">
      <w:pPr>
        <w:spacing w:after="120"/>
        <w:ind w:left="700"/>
        <w:rPr>
          <w:sz w:val="22"/>
          <w:szCs w:val="22"/>
        </w:rPr>
      </w:pPr>
      <w:hyperlink w:anchor="ExpandingYourCardProgram" w:history="1">
        <w:r w:rsidR="00295371" w:rsidRPr="00313E7B">
          <w:rPr>
            <w:rStyle w:val="Hyperlink"/>
            <w:sz w:val="22"/>
            <w:szCs w:val="22"/>
          </w:rPr>
          <w:t>E</w:t>
        </w:r>
        <w:r w:rsidR="00295371" w:rsidRPr="00313E7B">
          <w:rPr>
            <w:rStyle w:val="Hyperlink"/>
            <w:spacing w:val="-2"/>
            <w:sz w:val="22"/>
            <w:szCs w:val="22"/>
          </w:rPr>
          <w:t>x</w:t>
        </w:r>
        <w:r w:rsidR="00295371" w:rsidRPr="00313E7B">
          <w:rPr>
            <w:rStyle w:val="Hyperlink"/>
            <w:sz w:val="22"/>
            <w:szCs w:val="22"/>
          </w:rPr>
          <w:t>p</w:t>
        </w:r>
        <w:r w:rsidR="00295371" w:rsidRPr="00313E7B">
          <w:rPr>
            <w:rStyle w:val="Hyperlink"/>
            <w:spacing w:val="-2"/>
            <w:sz w:val="22"/>
            <w:szCs w:val="22"/>
          </w:rPr>
          <w:t>a</w:t>
        </w:r>
        <w:r w:rsidR="00295371" w:rsidRPr="00313E7B">
          <w:rPr>
            <w:rStyle w:val="Hyperlink"/>
            <w:sz w:val="22"/>
            <w:szCs w:val="22"/>
          </w:rPr>
          <w:t>n</w:t>
        </w:r>
        <w:r w:rsidR="00295371" w:rsidRPr="00313E7B">
          <w:rPr>
            <w:rStyle w:val="Hyperlink"/>
            <w:spacing w:val="-2"/>
            <w:sz w:val="22"/>
            <w:szCs w:val="22"/>
          </w:rPr>
          <w:t>d</w:t>
        </w:r>
        <w:r w:rsidR="00295371" w:rsidRPr="00313E7B">
          <w:rPr>
            <w:rStyle w:val="Hyperlink"/>
            <w:spacing w:val="-1"/>
            <w:sz w:val="22"/>
            <w:szCs w:val="22"/>
          </w:rPr>
          <w:t>i</w:t>
        </w:r>
        <w:r w:rsidR="00295371" w:rsidRPr="00313E7B">
          <w:rPr>
            <w:rStyle w:val="Hyperlink"/>
            <w:sz w:val="22"/>
            <w:szCs w:val="22"/>
          </w:rPr>
          <w:t>ng</w:t>
        </w:r>
        <w:r w:rsidR="00295371" w:rsidRPr="00313E7B">
          <w:rPr>
            <w:rStyle w:val="Hyperlink"/>
            <w:spacing w:val="-2"/>
            <w:sz w:val="22"/>
            <w:szCs w:val="22"/>
          </w:rPr>
          <w:t xml:space="preserve"> </w:t>
        </w:r>
        <w:r w:rsidR="00295371" w:rsidRPr="00313E7B">
          <w:rPr>
            <w:rStyle w:val="Hyperlink"/>
            <w:spacing w:val="-3"/>
            <w:sz w:val="22"/>
            <w:szCs w:val="22"/>
          </w:rPr>
          <w:t>Y</w:t>
        </w:r>
        <w:r w:rsidR="00295371" w:rsidRPr="00313E7B">
          <w:rPr>
            <w:rStyle w:val="Hyperlink"/>
            <w:sz w:val="22"/>
            <w:szCs w:val="22"/>
          </w:rPr>
          <w:t>o</w:t>
        </w:r>
        <w:r w:rsidR="00295371" w:rsidRPr="00313E7B">
          <w:rPr>
            <w:rStyle w:val="Hyperlink"/>
            <w:spacing w:val="-2"/>
            <w:sz w:val="22"/>
            <w:szCs w:val="22"/>
          </w:rPr>
          <w:t>u</w:t>
        </w:r>
        <w:r w:rsidR="00295371" w:rsidRPr="00313E7B">
          <w:rPr>
            <w:rStyle w:val="Hyperlink"/>
            <w:sz w:val="22"/>
            <w:szCs w:val="22"/>
          </w:rPr>
          <w:t>r</w:t>
        </w:r>
        <w:r w:rsidR="00295371" w:rsidRPr="00313E7B">
          <w:rPr>
            <w:rStyle w:val="Hyperlink"/>
            <w:spacing w:val="-1"/>
            <w:sz w:val="22"/>
            <w:szCs w:val="22"/>
          </w:rPr>
          <w:t xml:space="preserve"> </w:t>
        </w:r>
        <w:r w:rsidR="00295371" w:rsidRPr="00313E7B">
          <w:rPr>
            <w:rStyle w:val="Hyperlink"/>
            <w:spacing w:val="-3"/>
            <w:sz w:val="22"/>
            <w:szCs w:val="22"/>
          </w:rPr>
          <w:t>C</w:t>
        </w:r>
        <w:r w:rsidR="00295371" w:rsidRPr="00313E7B">
          <w:rPr>
            <w:rStyle w:val="Hyperlink"/>
            <w:spacing w:val="-2"/>
            <w:sz w:val="22"/>
            <w:szCs w:val="22"/>
          </w:rPr>
          <w:t>a</w:t>
        </w:r>
        <w:r w:rsidR="00295371" w:rsidRPr="00313E7B">
          <w:rPr>
            <w:rStyle w:val="Hyperlink"/>
            <w:spacing w:val="1"/>
            <w:sz w:val="22"/>
            <w:szCs w:val="22"/>
          </w:rPr>
          <w:t>r</w:t>
        </w:r>
        <w:r w:rsidR="00295371" w:rsidRPr="00313E7B">
          <w:rPr>
            <w:rStyle w:val="Hyperlink"/>
            <w:sz w:val="22"/>
            <w:szCs w:val="22"/>
          </w:rPr>
          <w:t>d</w:t>
        </w:r>
        <w:r w:rsidR="00295371" w:rsidRPr="00313E7B">
          <w:rPr>
            <w:rStyle w:val="Hyperlink"/>
            <w:spacing w:val="-2"/>
            <w:sz w:val="22"/>
            <w:szCs w:val="22"/>
          </w:rPr>
          <w:t xml:space="preserve"> P</w:t>
        </w:r>
        <w:r w:rsidR="00295371" w:rsidRPr="00313E7B">
          <w:rPr>
            <w:rStyle w:val="Hyperlink"/>
            <w:spacing w:val="-1"/>
            <w:sz w:val="22"/>
            <w:szCs w:val="22"/>
          </w:rPr>
          <w:t>r</w:t>
        </w:r>
        <w:r w:rsidR="00295371" w:rsidRPr="00313E7B">
          <w:rPr>
            <w:rStyle w:val="Hyperlink"/>
            <w:sz w:val="22"/>
            <w:szCs w:val="22"/>
          </w:rPr>
          <w:t>o</w:t>
        </w:r>
        <w:r w:rsidR="00295371" w:rsidRPr="00313E7B">
          <w:rPr>
            <w:rStyle w:val="Hyperlink"/>
            <w:spacing w:val="-2"/>
            <w:sz w:val="22"/>
            <w:szCs w:val="22"/>
          </w:rPr>
          <w:t>g</w:t>
        </w:r>
        <w:r w:rsidR="00295371" w:rsidRPr="00313E7B">
          <w:rPr>
            <w:rStyle w:val="Hyperlink"/>
            <w:spacing w:val="-1"/>
            <w:sz w:val="22"/>
            <w:szCs w:val="22"/>
          </w:rPr>
          <w:t>r</w:t>
        </w:r>
        <w:r w:rsidR="00295371" w:rsidRPr="00313E7B">
          <w:rPr>
            <w:rStyle w:val="Hyperlink"/>
            <w:sz w:val="22"/>
            <w:szCs w:val="22"/>
          </w:rPr>
          <w:t xml:space="preserve">am                             </w:t>
        </w:r>
        <w:r w:rsidR="00295371" w:rsidRPr="00313E7B">
          <w:rPr>
            <w:rStyle w:val="Hyperlink"/>
            <w:spacing w:val="52"/>
            <w:sz w:val="22"/>
            <w:szCs w:val="22"/>
          </w:rPr>
          <w:t xml:space="preserve"> </w:t>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C64853" w:rsidRPr="00313E7B">
          <w:rPr>
            <w:rStyle w:val="Hyperlink"/>
            <w:sz w:val="22"/>
            <w:szCs w:val="22"/>
          </w:rPr>
          <w:t>4</w:t>
        </w:r>
      </w:hyperlink>
      <w:r w:rsidR="005100A8">
        <w:rPr>
          <w:rStyle w:val="Hyperlink"/>
          <w:sz w:val="22"/>
          <w:szCs w:val="22"/>
        </w:rPr>
        <w:t>2</w:t>
      </w:r>
    </w:p>
    <w:p w14:paraId="7CC55CC9" w14:textId="389988B4" w:rsidR="006C33E8" w:rsidRPr="00313E7B" w:rsidRDefault="002F1089" w:rsidP="00F82CD8">
      <w:pPr>
        <w:spacing w:after="120"/>
        <w:ind w:left="700"/>
        <w:rPr>
          <w:sz w:val="22"/>
          <w:szCs w:val="22"/>
        </w:rPr>
      </w:pPr>
      <w:hyperlink w:anchor="AnalyzingExistingSuppliers" w:history="1">
        <w:r w:rsidR="00295371" w:rsidRPr="00313E7B">
          <w:rPr>
            <w:rStyle w:val="Hyperlink"/>
            <w:spacing w:val="-1"/>
            <w:sz w:val="22"/>
            <w:szCs w:val="22"/>
          </w:rPr>
          <w:t>A</w:t>
        </w:r>
        <w:r w:rsidR="00295371" w:rsidRPr="00313E7B">
          <w:rPr>
            <w:rStyle w:val="Hyperlink"/>
            <w:spacing w:val="-2"/>
            <w:sz w:val="22"/>
            <w:szCs w:val="22"/>
          </w:rPr>
          <w:t>n</w:t>
        </w:r>
        <w:r w:rsidR="00295371" w:rsidRPr="00313E7B">
          <w:rPr>
            <w:rStyle w:val="Hyperlink"/>
            <w:sz w:val="22"/>
            <w:szCs w:val="22"/>
          </w:rPr>
          <w:t>a</w:t>
        </w:r>
        <w:r w:rsidR="00295371" w:rsidRPr="00313E7B">
          <w:rPr>
            <w:rStyle w:val="Hyperlink"/>
            <w:spacing w:val="1"/>
            <w:sz w:val="22"/>
            <w:szCs w:val="22"/>
          </w:rPr>
          <w:t>l</w:t>
        </w:r>
        <w:r w:rsidR="00295371" w:rsidRPr="00313E7B">
          <w:rPr>
            <w:rStyle w:val="Hyperlink"/>
            <w:spacing w:val="-2"/>
            <w:sz w:val="22"/>
            <w:szCs w:val="22"/>
          </w:rPr>
          <w:t>y</w:t>
        </w:r>
        <w:r w:rsidR="00295371" w:rsidRPr="00313E7B">
          <w:rPr>
            <w:rStyle w:val="Hyperlink"/>
            <w:spacing w:val="-4"/>
            <w:sz w:val="22"/>
            <w:szCs w:val="22"/>
          </w:rPr>
          <w:t>z</w:t>
        </w:r>
        <w:r w:rsidR="00295371" w:rsidRPr="00313E7B">
          <w:rPr>
            <w:rStyle w:val="Hyperlink"/>
            <w:spacing w:val="1"/>
            <w:sz w:val="22"/>
            <w:szCs w:val="22"/>
          </w:rPr>
          <w:t>i</w:t>
        </w:r>
        <w:r w:rsidR="00295371" w:rsidRPr="00313E7B">
          <w:rPr>
            <w:rStyle w:val="Hyperlink"/>
            <w:sz w:val="22"/>
            <w:szCs w:val="22"/>
          </w:rPr>
          <w:t>ng</w:t>
        </w:r>
        <w:r w:rsidR="00295371" w:rsidRPr="00313E7B">
          <w:rPr>
            <w:rStyle w:val="Hyperlink"/>
            <w:spacing w:val="-4"/>
            <w:sz w:val="22"/>
            <w:szCs w:val="22"/>
          </w:rPr>
          <w:t xml:space="preserve"> </w:t>
        </w:r>
        <w:r w:rsidR="00295371" w:rsidRPr="00313E7B">
          <w:rPr>
            <w:rStyle w:val="Hyperlink"/>
            <w:sz w:val="22"/>
            <w:szCs w:val="22"/>
          </w:rPr>
          <w:t>E</w:t>
        </w:r>
        <w:r w:rsidR="00295371" w:rsidRPr="00313E7B">
          <w:rPr>
            <w:rStyle w:val="Hyperlink"/>
            <w:spacing w:val="-2"/>
            <w:sz w:val="22"/>
            <w:szCs w:val="22"/>
          </w:rPr>
          <w:t>x</w:t>
        </w:r>
        <w:r w:rsidR="00295371" w:rsidRPr="00313E7B">
          <w:rPr>
            <w:rStyle w:val="Hyperlink"/>
            <w:spacing w:val="-1"/>
            <w:sz w:val="22"/>
            <w:szCs w:val="22"/>
          </w:rPr>
          <w:t>i</w:t>
        </w:r>
        <w:r w:rsidR="00295371" w:rsidRPr="00313E7B">
          <w:rPr>
            <w:rStyle w:val="Hyperlink"/>
            <w:spacing w:val="-2"/>
            <w:sz w:val="22"/>
            <w:szCs w:val="22"/>
          </w:rPr>
          <w:t>s</w:t>
        </w:r>
        <w:r w:rsidR="00295371" w:rsidRPr="00313E7B">
          <w:rPr>
            <w:rStyle w:val="Hyperlink"/>
            <w:spacing w:val="-1"/>
            <w:sz w:val="22"/>
            <w:szCs w:val="22"/>
          </w:rPr>
          <w:t>ti</w:t>
        </w:r>
        <w:r w:rsidR="00295371" w:rsidRPr="00313E7B">
          <w:rPr>
            <w:rStyle w:val="Hyperlink"/>
            <w:sz w:val="22"/>
            <w:szCs w:val="22"/>
          </w:rPr>
          <w:t>ng</w:t>
        </w:r>
        <w:r w:rsidR="00295371" w:rsidRPr="00313E7B">
          <w:rPr>
            <w:rStyle w:val="Hyperlink"/>
            <w:spacing w:val="-2"/>
            <w:sz w:val="22"/>
            <w:szCs w:val="22"/>
          </w:rPr>
          <w:t xml:space="preserve"> S</w:t>
        </w:r>
        <w:r w:rsidR="00295371" w:rsidRPr="00313E7B">
          <w:rPr>
            <w:rStyle w:val="Hyperlink"/>
            <w:sz w:val="22"/>
            <w:szCs w:val="22"/>
          </w:rPr>
          <w:t>u</w:t>
        </w:r>
        <w:r w:rsidR="00295371" w:rsidRPr="00313E7B">
          <w:rPr>
            <w:rStyle w:val="Hyperlink"/>
            <w:spacing w:val="-2"/>
            <w:sz w:val="22"/>
            <w:szCs w:val="22"/>
          </w:rPr>
          <w:t>pp</w:t>
        </w:r>
        <w:r w:rsidR="00295371" w:rsidRPr="00313E7B">
          <w:rPr>
            <w:rStyle w:val="Hyperlink"/>
            <w:spacing w:val="-1"/>
            <w:sz w:val="22"/>
            <w:szCs w:val="22"/>
          </w:rPr>
          <w:t>l</w:t>
        </w:r>
        <w:r w:rsidR="00295371" w:rsidRPr="00313E7B">
          <w:rPr>
            <w:rStyle w:val="Hyperlink"/>
            <w:spacing w:val="1"/>
            <w:sz w:val="22"/>
            <w:szCs w:val="22"/>
          </w:rPr>
          <w:t>i</w:t>
        </w:r>
        <w:r w:rsidR="00295371" w:rsidRPr="00313E7B">
          <w:rPr>
            <w:rStyle w:val="Hyperlink"/>
            <w:spacing w:val="-2"/>
            <w:sz w:val="22"/>
            <w:szCs w:val="22"/>
          </w:rPr>
          <w:t>e</w:t>
        </w:r>
        <w:r w:rsidR="00295371" w:rsidRPr="00313E7B">
          <w:rPr>
            <w:rStyle w:val="Hyperlink"/>
            <w:spacing w:val="-1"/>
            <w:sz w:val="22"/>
            <w:szCs w:val="22"/>
          </w:rPr>
          <w:t>r</w:t>
        </w:r>
        <w:r w:rsidR="00295371" w:rsidRPr="00313E7B">
          <w:rPr>
            <w:rStyle w:val="Hyperlink"/>
            <w:sz w:val="22"/>
            <w:szCs w:val="22"/>
          </w:rPr>
          <w:t xml:space="preserve">s                                </w:t>
        </w:r>
        <w:r w:rsidR="00295371" w:rsidRPr="00313E7B">
          <w:rPr>
            <w:rStyle w:val="Hyperlink"/>
            <w:spacing w:val="53"/>
            <w:sz w:val="22"/>
            <w:szCs w:val="22"/>
          </w:rPr>
          <w:t xml:space="preserve"> </w:t>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C64853" w:rsidRPr="00313E7B">
          <w:rPr>
            <w:rStyle w:val="Hyperlink"/>
            <w:sz w:val="22"/>
            <w:szCs w:val="22"/>
          </w:rPr>
          <w:t>4</w:t>
        </w:r>
      </w:hyperlink>
      <w:r w:rsidR="005100A8">
        <w:rPr>
          <w:rStyle w:val="Hyperlink"/>
          <w:sz w:val="22"/>
          <w:szCs w:val="22"/>
        </w:rPr>
        <w:t>3</w:t>
      </w:r>
    </w:p>
    <w:p w14:paraId="3A8598B6" w14:textId="250F49E2" w:rsidR="006C33E8" w:rsidRPr="00313E7B" w:rsidRDefault="002F1089" w:rsidP="00F82CD8">
      <w:pPr>
        <w:spacing w:after="120"/>
        <w:ind w:left="700"/>
        <w:rPr>
          <w:sz w:val="22"/>
          <w:szCs w:val="22"/>
        </w:rPr>
      </w:pPr>
      <w:hyperlink w:anchor="FindingNewSuppliers" w:history="1">
        <w:r w:rsidR="00295371" w:rsidRPr="00313E7B">
          <w:rPr>
            <w:rStyle w:val="Hyperlink"/>
            <w:spacing w:val="2"/>
            <w:sz w:val="22"/>
            <w:szCs w:val="22"/>
          </w:rPr>
          <w:t>F</w:t>
        </w:r>
        <w:r w:rsidR="00295371" w:rsidRPr="00313E7B">
          <w:rPr>
            <w:rStyle w:val="Hyperlink"/>
            <w:spacing w:val="4"/>
            <w:sz w:val="22"/>
            <w:szCs w:val="22"/>
          </w:rPr>
          <w:t>i</w:t>
        </w:r>
        <w:r w:rsidR="00295371" w:rsidRPr="00313E7B">
          <w:rPr>
            <w:rStyle w:val="Hyperlink"/>
            <w:sz w:val="22"/>
            <w:szCs w:val="22"/>
          </w:rPr>
          <w:t>n</w:t>
        </w:r>
        <w:r w:rsidR="00295371" w:rsidRPr="00313E7B">
          <w:rPr>
            <w:rStyle w:val="Hyperlink"/>
            <w:spacing w:val="2"/>
            <w:sz w:val="22"/>
            <w:szCs w:val="22"/>
          </w:rPr>
          <w:t>d</w:t>
        </w:r>
        <w:r w:rsidR="00295371" w:rsidRPr="00313E7B">
          <w:rPr>
            <w:rStyle w:val="Hyperlink"/>
            <w:spacing w:val="1"/>
            <w:sz w:val="22"/>
            <w:szCs w:val="22"/>
          </w:rPr>
          <w:t>i</w:t>
        </w:r>
        <w:r w:rsidR="00295371" w:rsidRPr="00313E7B">
          <w:rPr>
            <w:rStyle w:val="Hyperlink"/>
            <w:spacing w:val="2"/>
            <w:sz w:val="22"/>
            <w:szCs w:val="22"/>
          </w:rPr>
          <w:t>n</w:t>
        </w:r>
        <w:r w:rsidR="00295371" w:rsidRPr="00313E7B">
          <w:rPr>
            <w:rStyle w:val="Hyperlink"/>
            <w:sz w:val="22"/>
            <w:szCs w:val="22"/>
          </w:rPr>
          <w:t>g</w:t>
        </w:r>
        <w:r w:rsidR="00295371" w:rsidRPr="00313E7B">
          <w:rPr>
            <w:rStyle w:val="Hyperlink"/>
            <w:spacing w:val="3"/>
            <w:sz w:val="22"/>
            <w:szCs w:val="22"/>
          </w:rPr>
          <w:t xml:space="preserve"> </w:t>
        </w:r>
        <w:r w:rsidR="00295371" w:rsidRPr="00313E7B">
          <w:rPr>
            <w:rStyle w:val="Hyperlink"/>
            <w:spacing w:val="2"/>
            <w:sz w:val="22"/>
            <w:szCs w:val="22"/>
          </w:rPr>
          <w:t>N</w:t>
        </w:r>
        <w:r w:rsidR="00295371" w:rsidRPr="00313E7B">
          <w:rPr>
            <w:rStyle w:val="Hyperlink"/>
            <w:spacing w:val="3"/>
            <w:sz w:val="22"/>
            <w:szCs w:val="22"/>
          </w:rPr>
          <w:t>e</w:t>
        </w:r>
        <w:r w:rsidR="00295371" w:rsidRPr="00313E7B">
          <w:rPr>
            <w:rStyle w:val="Hyperlink"/>
            <w:sz w:val="22"/>
            <w:szCs w:val="22"/>
          </w:rPr>
          <w:t>w</w:t>
        </w:r>
        <w:r w:rsidR="00295371" w:rsidRPr="00313E7B">
          <w:rPr>
            <w:rStyle w:val="Hyperlink"/>
            <w:spacing w:val="4"/>
            <w:sz w:val="22"/>
            <w:szCs w:val="22"/>
          </w:rPr>
          <w:t xml:space="preserve"> </w:t>
        </w:r>
        <w:r w:rsidR="00295371" w:rsidRPr="00313E7B">
          <w:rPr>
            <w:rStyle w:val="Hyperlink"/>
            <w:spacing w:val="2"/>
            <w:sz w:val="22"/>
            <w:szCs w:val="22"/>
          </w:rPr>
          <w:t>S</w:t>
        </w:r>
        <w:r w:rsidR="00295371" w:rsidRPr="00313E7B">
          <w:rPr>
            <w:rStyle w:val="Hyperlink"/>
            <w:sz w:val="22"/>
            <w:szCs w:val="22"/>
          </w:rPr>
          <w:t>u</w:t>
        </w:r>
        <w:r w:rsidR="00295371" w:rsidRPr="00313E7B">
          <w:rPr>
            <w:rStyle w:val="Hyperlink"/>
            <w:spacing w:val="2"/>
            <w:sz w:val="22"/>
            <w:szCs w:val="22"/>
          </w:rPr>
          <w:t>p</w:t>
        </w:r>
        <w:r w:rsidR="00295371" w:rsidRPr="00313E7B">
          <w:rPr>
            <w:rStyle w:val="Hyperlink"/>
            <w:sz w:val="22"/>
            <w:szCs w:val="22"/>
          </w:rPr>
          <w:t>p</w:t>
        </w:r>
        <w:r w:rsidR="00295371" w:rsidRPr="00313E7B">
          <w:rPr>
            <w:rStyle w:val="Hyperlink"/>
            <w:spacing w:val="4"/>
            <w:sz w:val="22"/>
            <w:szCs w:val="22"/>
          </w:rPr>
          <w:t>l</w:t>
        </w:r>
        <w:r w:rsidR="00295371" w:rsidRPr="00313E7B">
          <w:rPr>
            <w:rStyle w:val="Hyperlink"/>
            <w:spacing w:val="1"/>
            <w:sz w:val="22"/>
            <w:szCs w:val="22"/>
          </w:rPr>
          <w:t>i</w:t>
        </w:r>
        <w:r w:rsidR="00295371" w:rsidRPr="00313E7B">
          <w:rPr>
            <w:rStyle w:val="Hyperlink"/>
            <w:spacing w:val="3"/>
            <w:sz w:val="22"/>
            <w:szCs w:val="22"/>
          </w:rPr>
          <w:t>e</w:t>
        </w:r>
        <w:r w:rsidR="00295371" w:rsidRPr="00313E7B">
          <w:rPr>
            <w:rStyle w:val="Hyperlink"/>
            <w:spacing w:val="1"/>
            <w:sz w:val="22"/>
            <w:szCs w:val="22"/>
          </w:rPr>
          <w:t>r</w:t>
        </w:r>
        <w:r w:rsidR="00295371" w:rsidRPr="00313E7B">
          <w:rPr>
            <w:rStyle w:val="Hyperlink"/>
            <w:sz w:val="22"/>
            <w:szCs w:val="22"/>
          </w:rPr>
          <w:t xml:space="preserve">s                                          </w:t>
        </w:r>
        <w:r w:rsidR="00295371" w:rsidRPr="00313E7B">
          <w:rPr>
            <w:rStyle w:val="Hyperlink"/>
            <w:spacing w:val="7"/>
            <w:sz w:val="22"/>
            <w:szCs w:val="22"/>
          </w:rPr>
          <w:t xml:space="preserve"> </w:t>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F346D2" w:rsidRPr="00313E7B">
          <w:rPr>
            <w:rStyle w:val="Hyperlink"/>
            <w:spacing w:val="-2"/>
            <w:sz w:val="22"/>
            <w:szCs w:val="22"/>
          </w:rPr>
          <w:tab/>
        </w:r>
        <w:r w:rsidR="00C64853" w:rsidRPr="00313E7B">
          <w:rPr>
            <w:rStyle w:val="Hyperlink"/>
            <w:sz w:val="22"/>
            <w:szCs w:val="22"/>
          </w:rPr>
          <w:t>4</w:t>
        </w:r>
      </w:hyperlink>
      <w:r w:rsidR="005100A8">
        <w:rPr>
          <w:rStyle w:val="Hyperlink"/>
          <w:sz w:val="22"/>
          <w:szCs w:val="22"/>
        </w:rPr>
        <w:t>3</w:t>
      </w:r>
    </w:p>
    <w:p w14:paraId="3240442D" w14:textId="3E75F20F" w:rsidR="006C33E8" w:rsidRPr="00313E7B" w:rsidRDefault="002F1089" w:rsidP="00F82CD8">
      <w:pPr>
        <w:spacing w:after="120"/>
        <w:ind w:left="700"/>
        <w:rPr>
          <w:sz w:val="22"/>
          <w:szCs w:val="22"/>
        </w:rPr>
      </w:pPr>
      <w:hyperlink w:anchor="SupplierEnablementServices" w:history="1">
        <w:r w:rsidR="00295371" w:rsidRPr="00313E7B">
          <w:rPr>
            <w:rStyle w:val="Hyperlink"/>
            <w:sz w:val="22"/>
            <w:szCs w:val="22"/>
          </w:rPr>
          <w:t>S</w:t>
        </w:r>
        <w:r w:rsidR="00295371" w:rsidRPr="00313E7B">
          <w:rPr>
            <w:rStyle w:val="Hyperlink"/>
            <w:spacing w:val="-2"/>
            <w:sz w:val="22"/>
            <w:szCs w:val="22"/>
          </w:rPr>
          <w:t>u</w:t>
        </w:r>
        <w:r w:rsidR="00295371" w:rsidRPr="00313E7B">
          <w:rPr>
            <w:rStyle w:val="Hyperlink"/>
            <w:sz w:val="22"/>
            <w:szCs w:val="22"/>
          </w:rPr>
          <w:t>p</w:t>
        </w:r>
        <w:r w:rsidR="00295371" w:rsidRPr="00313E7B">
          <w:rPr>
            <w:rStyle w:val="Hyperlink"/>
            <w:spacing w:val="-2"/>
            <w:sz w:val="22"/>
            <w:szCs w:val="22"/>
          </w:rPr>
          <w:t>p</w:t>
        </w:r>
        <w:r w:rsidR="00295371" w:rsidRPr="00313E7B">
          <w:rPr>
            <w:rStyle w:val="Hyperlink"/>
            <w:spacing w:val="-1"/>
            <w:sz w:val="22"/>
            <w:szCs w:val="22"/>
          </w:rPr>
          <w:t>li</w:t>
        </w:r>
        <w:r w:rsidR="00295371" w:rsidRPr="00313E7B">
          <w:rPr>
            <w:rStyle w:val="Hyperlink"/>
            <w:spacing w:val="-2"/>
            <w:sz w:val="22"/>
            <w:szCs w:val="22"/>
          </w:rPr>
          <w:t>e</w:t>
        </w:r>
        <w:r w:rsidR="00295371" w:rsidRPr="00313E7B">
          <w:rPr>
            <w:rStyle w:val="Hyperlink"/>
            <w:sz w:val="22"/>
            <w:szCs w:val="22"/>
          </w:rPr>
          <w:t>r</w:t>
        </w:r>
        <w:r w:rsidR="00295371" w:rsidRPr="00313E7B">
          <w:rPr>
            <w:rStyle w:val="Hyperlink"/>
            <w:spacing w:val="-1"/>
            <w:sz w:val="22"/>
            <w:szCs w:val="22"/>
          </w:rPr>
          <w:t xml:space="preserve"> </w:t>
        </w:r>
        <w:r w:rsidR="00295371" w:rsidRPr="00313E7B">
          <w:rPr>
            <w:rStyle w:val="Hyperlink"/>
            <w:sz w:val="22"/>
            <w:szCs w:val="22"/>
          </w:rPr>
          <w:t>E</w:t>
        </w:r>
        <w:r w:rsidR="00295371" w:rsidRPr="00313E7B">
          <w:rPr>
            <w:rStyle w:val="Hyperlink"/>
            <w:spacing w:val="-2"/>
            <w:sz w:val="22"/>
            <w:szCs w:val="22"/>
          </w:rPr>
          <w:t>n</w:t>
        </w:r>
        <w:r w:rsidR="00295371" w:rsidRPr="00313E7B">
          <w:rPr>
            <w:rStyle w:val="Hyperlink"/>
            <w:sz w:val="22"/>
            <w:szCs w:val="22"/>
          </w:rPr>
          <w:t>a</w:t>
        </w:r>
        <w:r w:rsidR="00295371" w:rsidRPr="00313E7B">
          <w:rPr>
            <w:rStyle w:val="Hyperlink"/>
            <w:spacing w:val="-2"/>
            <w:sz w:val="22"/>
            <w:szCs w:val="22"/>
          </w:rPr>
          <w:t>b</w:t>
        </w:r>
        <w:r w:rsidR="00295371" w:rsidRPr="00313E7B">
          <w:rPr>
            <w:rStyle w:val="Hyperlink"/>
            <w:spacing w:val="-1"/>
            <w:sz w:val="22"/>
            <w:szCs w:val="22"/>
          </w:rPr>
          <w:t>l</w:t>
        </w:r>
        <w:r w:rsidR="00295371" w:rsidRPr="00313E7B">
          <w:rPr>
            <w:rStyle w:val="Hyperlink"/>
            <w:sz w:val="22"/>
            <w:szCs w:val="22"/>
          </w:rPr>
          <w:t>e</w:t>
        </w:r>
        <w:r w:rsidR="00295371" w:rsidRPr="00313E7B">
          <w:rPr>
            <w:rStyle w:val="Hyperlink"/>
            <w:spacing w:val="-3"/>
            <w:sz w:val="22"/>
            <w:szCs w:val="22"/>
          </w:rPr>
          <w:t>m</w:t>
        </w:r>
        <w:r w:rsidR="00295371" w:rsidRPr="00313E7B">
          <w:rPr>
            <w:rStyle w:val="Hyperlink"/>
            <w:spacing w:val="-2"/>
            <w:sz w:val="22"/>
            <w:szCs w:val="22"/>
          </w:rPr>
          <w:t>en</w:t>
        </w:r>
        <w:r w:rsidR="00295371" w:rsidRPr="00313E7B">
          <w:rPr>
            <w:rStyle w:val="Hyperlink"/>
            <w:sz w:val="22"/>
            <w:szCs w:val="22"/>
          </w:rPr>
          <w:t>t</w:t>
        </w:r>
        <w:r w:rsidR="00295371" w:rsidRPr="00313E7B">
          <w:rPr>
            <w:rStyle w:val="Hyperlink"/>
            <w:spacing w:val="1"/>
            <w:sz w:val="22"/>
            <w:szCs w:val="22"/>
          </w:rPr>
          <w:t xml:space="preserve"> </w:t>
        </w:r>
        <w:r w:rsidR="00295371" w:rsidRPr="00313E7B">
          <w:rPr>
            <w:rStyle w:val="Hyperlink"/>
            <w:spacing w:val="-2"/>
            <w:sz w:val="22"/>
            <w:szCs w:val="22"/>
          </w:rPr>
          <w:t>Se</w:t>
        </w:r>
        <w:r w:rsidR="00295371" w:rsidRPr="00313E7B">
          <w:rPr>
            <w:rStyle w:val="Hyperlink"/>
            <w:spacing w:val="1"/>
            <w:sz w:val="22"/>
            <w:szCs w:val="22"/>
          </w:rPr>
          <w:t>r</w:t>
        </w:r>
        <w:r w:rsidR="00295371" w:rsidRPr="00313E7B">
          <w:rPr>
            <w:rStyle w:val="Hyperlink"/>
            <w:spacing w:val="-4"/>
            <w:sz w:val="22"/>
            <w:szCs w:val="22"/>
          </w:rPr>
          <w:t>v</w:t>
        </w:r>
        <w:r w:rsidR="00295371" w:rsidRPr="00313E7B">
          <w:rPr>
            <w:rStyle w:val="Hyperlink"/>
            <w:spacing w:val="1"/>
            <w:sz w:val="22"/>
            <w:szCs w:val="22"/>
          </w:rPr>
          <w:t>i</w:t>
        </w:r>
        <w:r w:rsidR="00295371" w:rsidRPr="00313E7B">
          <w:rPr>
            <w:rStyle w:val="Hyperlink"/>
            <w:spacing w:val="-2"/>
            <w:sz w:val="22"/>
            <w:szCs w:val="22"/>
          </w:rPr>
          <w:t>c</w:t>
        </w:r>
        <w:r w:rsidR="00295371" w:rsidRPr="00313E7B">
          <w:rPr>
            <w:rStyle w:val="Hyperlink"/>
            <w:sz w:val="22"/>
            <w:szCs w:val="22"/>
          </w:rPr>
          <w:t xml:space="preserve">e                                 </w:t>
        </w:r>
        <w:r w:rsidR="00295371" w:rsidRPr="00313E7B">
          <w:rPr>
            <w:rStyle w:val="Hyperlink"/>
            <w:spacing w:val="27"/>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C64853" w:rsidRPr="00313E7B">
          <w:rPr>
            <w:rStyle w:val="Hyperlink"/>
            <w:sz w:val="22"/>
            <w:szCs w:val="22"/>
          </w:rPr>
          <w:t>4</w:t>
        </w:r>
      </w:hyperlink>
      <w:r w:rsidR="005100A8">
        <w:rPr>
          <w:rStyle w:val="Hyperlink"/>
          <w:sz w:val="22"/>
          <w:szCs w:val="22"/>
        </w:rPr>
        <w:t>3</w:t>
      </w:r>
    </w:p>
    <w:p w14:paraId="668445D1" w14:textId="56E2DE55" w:rsidR="006C33E8" w:rsidRPr="00F82CD8" w:rsidRDefault="002F1089" w:rsidP="00F82CD8">
      <w:pPr>
        <w:spacing w:after="120"/>
        <w:ind w:left="700"/>
        <w:rPr>
          <w:sz w:val="22"/>
          <w:szCs w:val="22"/>
        </w:rPr>
      </w:pPr>
      <w:hyperlink w:anchor="ManagingNonAcceptingSuppliers" w:history="1">
        <w:r w:rsidR="00295371" w:rsidRPr="00313E7B">
          <w:rPr>
            <w:rStyle w:val="Hyperlink"/>
            <w:spacing w:val="3"/>
            <w:sz w:val="22"/>
            <w:szCs w:val="22"/>
          </w:rPr>
          <w:t>Ma</w:t>
        </w:r>
        <w:r w:rsidR="00295371" w:rsidRPr="00313E7B">
          <w:rPr>
            <w:rStyle w:val="Hyperlink"/>
            <w:sz w:val="22"/>
            <w:szCs w:val="22"/>
          </w:rPr>
          <w:t>n</w:t>
        </w:r>
        <w:r w:rsidR="00295371" w:rsidRPr="00313E7B">
          <w:rPr>
            <w:rStyle w:val="Hyperlink"/>
            <w:spacing w:val="3"/>
            <w:sz w:val="22"/>
            <w:szCs w:val="22"/>
          </w:rPr>
          <w:t>a</w:t>
        </w:r>
        <w:r w:rsidR="00295371" w:rsidRPr="00313E7B">
          <w:rPr>
            <w:rStyle w:val="Hyperlink"/>
            <w:sz w:val="22"/>
            <w:szCs w:val="22"/>
          </w:rPr>
          <w:t>g</w:t>
        </w:r>
        <w:r w:rsidR="00295371" w:rsidRPr="00313E7B">
          <w:rPr>
            <w:rStyle w:val="Hyperlink"/>
            <w:spacing w:val="4"/>
            <w:sz w:val="22"/>
            <w:szCs w:val="22"/>
          </w:rPr>
          <w:t>i</w:t>
        </w:r>
        <w:r w:rsidR="00295371" w:rsidRPr="00313E7B">
          <w:rPr>
            <w:rStyle w:val="Hyperlink"/>
            <w:spacing w:val="2"/>
            <w:sz w:val="22"/>
            <w:szCs w:val="22"/>
          </w:rPr>
          <w:t>n</w:t>
        </w:r>
        <w:r w:rsidR="00295371" w:rsidRPr="00313E7B">
          <w:rPr>
            <w:rStyle w:val="Hyperlink"/>
            <w:sz w:val="22"/>
            <w:szCs w:val="22"/>
          </w:rPr>
          <w:t>g</w:t>
        </w:r>
        <w:r w:rsidR="00295371" w:rsidRPr="00313E7B">
          <w:rPr>
            <w:rStyle w:val="Hyperlink"/>
            <w:spacing w:val="3"/>
            <w:sz w:val="22"/>
            <w:szCs w:val="22"/>
          </w:rPr>
          <w:t xml:space="preserve"> </w:t>
        </w:r>
        <w:r w:rsidR="00295371" w:rsidRPr="00313E7B">
          <w:rPr>
            <w:rStyle w:val="Hyperlink"/>
            <w:spacing w:val="2"/>
            <w:sz w:val="22"/>
            <w:szCs w:val="22"/>
          </w:rPr>
          <w:t>No</w:t>
        </w:r>
        <w:r w:rsidR="00295371" w:rsidRPr="00313E7B">
          <w:rPr>
            <w:rStyle w:val="Hyperlink"/>
            <w:spacing w:val="4"/>
            <w:sz w:val="22"/>
            <w:szCs w:val="22"/>
          </w:rPr>
          <w:t>n</w:t>
        </w:r>
        <w:r w:rsidR="00295371" w:rsidRPr="00313E7B">
          <w:rPr>
            <w:rStyle w:val="Hyperlink"/>
            <w:spacing w:val="-1"/>
            <w:sz w:val="22"/>
            <w:szCs w:val="22"/>
          </w:rPr>
          <w:t>-</w:t>
        </w:r>
        <w:r w:rsidR="00295371" w:rsidRPr="00313E7B">
          <w:rPr>
            <w:rStyle w:val="Hyperlink"/>
            <w:spacing w:val="2"/>
            <w:sz w:val="22"/>
            <w:szCs w:val="22"/>
          </w:rPr>
          <w:t>A</w:t>
        </w:r>
        <w:r w:rsidR="00295371" w:rsidRPr="00313E7B">
          <w:rPr>
            <w:rStyle w:val="Hyperlink"/>
            <w:spacing w:val="3"/>
            <w:sz w:val="22"/>
            <w:szCs w:val="22"/>
          </w:rPr>
          <w:t>c</w:t>
        </w:r>
        <w:r w:rsidR="00295371" w:rsidRPr="00313E7B">
          <w:rPr>
            <w:rStyle w:val="Hyperlink"/>
            <w:sz w:val="22"/>
            <w:szCs w:val="22"/>
          </w:rPr>
          <w:t>c</w:t>
        </w:r>
        <w:r w:rsidR="00295371" w:rsidRPr="00313E7B">
          <w:rPr>
            <w:rStyle w:val="Hyperlink"/>
            <w:spacing w:val="3"/>
            <w:sz w:val="22"/>
            <w:szCs w:val="22"/>
          </w:rPr>
          <w:t>e</w:t>
        </w:r>
        <w:r w:rsidR="00295371" w:rsidRPr="00313E7B">
          <w:rPr>
            <w:rStyle w:val="Hyperlink"/>
            <w:sz w:val="22"/>
            <w:szCs w:val="22"/>
          </w:rPr>
          <w:t>p</w:t>
        </w:r>
        <w:r w:rsidR="00295371" w:rsidRPr="00313E7B">
          <w:rPr>
            <w:rStyle w:val="Hyperlink"/>
            <w:spacing w:val="4"/>
            <w:sz w:val="22"/>
            <w:szCs w:val="22"/>
          </w:rPr>
          <w:t>t</w:t>
        </w:r>
        <w:r w:rsidR="00295371" w:rsidRPr="00313E7B">
          <w:rPr>
            <w:rStyle w:val="Hyperlink"/>
            <w:spacing w:val="1"/>
            <w:sz w:val="22"/>
            <w:szCs w:val="22"/>
          </w:rPr>
          <w:t>i</w:t>
        </w:r>
        <w:r w:rsidR="00295371" w:rsidRPr="00313E7B">
          <w:rPr>
            <w:rStyle w:val="Hyperlink"/>
            <w:spacing w:val="2"/>
            <w:sz w:val="22"/>
            <w:szCs w:val="22"/>
          </w:rPr>
          <w:t>n</w:t>
        </w:r>
        <w:r w:rsidR="00295371" w:rsidRPr="00313E7B">
          <w:rPr>
            <w:rStyle w:val="Hyperlink"/>
            <w:sz w:val="22"/>
            <w:szCs w:val="22"/>
          </w:rPr>
          <w:t>g</w:t>
        </w:r>
        <w:r w:rsidR="00295371" w:rsidRPr="00313E7B">
          <w:rPr>
            <w:rStyle w:val="Hyperlink"/>
            <w:spacing w:val="3"/>
            <w:sz w:val="22"/>
            <w:szCs w:val="22"/>
          </w:rPr>
          <w:t xml:space="preserve"> </w:t>
        </w:r>
        <w:r w:rsidR="00295371" w:rsidRPr="00313E7B">
          <w:rPr>
            <w:rStyle w:val="Hyperlink"/>
            <w:spacing w:val="2"/>
            <w:sz w:val="22"/>
            <w:szCs w:val="22"/>
          </w:rPr>
          <w:t>Sup</w:t>
        </w:r>
        <w:r w:rsidR="00295371" w:rsidRPr="00313E7B">
          <w:rPr>
            <w:rStyle w:val="Hyperlink"/>
            <w:sz w:val="22"/>
            <w:szCs w:val="22"/>
          </w:rPr>
          <w:t>p</w:t>
        </w:r>
        <w:r w:rsidR="00295371" w:rsidRPr="00313E7B">
          <w:rPr>
            <w:rStyle w:val="Hyperlink"/>
            <w:spacing w:val="1"/>
            <w:sz w:val="22"/>
            <w:szCs w:val="22"/>
          </w:rPr>
          <w:t>l</w:t>
        </w:r>
        <w:r w:rsidR="00295371" w:rsidRPr="00313E7B">
          <w:rPr>
            <w:rStyle w:val="Hyperlink"/>
            <w:spacing w:val="4"/>
            <w:sz w:val="22"/>
            <w:szCs w:val="22"/>
          </w:rPr>
          <w:t>i</w:t>
        </w:r>
        <w:r w:rsidR="00295371" w:rsidRPr="00313E7B">
          <w:rPr>
            <w:rStyle w:val="Hyperlink"/>
            <w:sz w:val="22"/>
            <w:szCs w:val="22"/>
          </w:rPr>
          <w:t>e</w:t>
        </w:r>
        <w:r w:rsidR="00295371" w:rsidRPr="00313E7B">
          <w:rPr>
            <w:rStyle w:val="Hyperlink"/>
            <w:spacing w:val="3"/>
            <w:sz w:val="22"/>
            <w:szCs w:val="22"/>
          </w:rPr>
          <w:t>r</w:t>
        </w:r>
        <w:r w:rsidR="00295371" w:rsidRPr="00313E7B">
          <w:rPr>
            <w:rStyle w:val="Hyperlink"/>
            <w:sz w:val="22"/>
            <w:szCs w:val="22"/>
          </w:rPr>
          <w:t xml:space="preserve">s                    </w:t>
        </w:r>
        <w:r w:rsidR="00295371" w:rsidRPr="00313E7B">
          <w:rPr>
            <w:rStyle w:val="Hyperlink"/>
            <w:spacing w:val="33"/>
            <w:sz w:val="22"/>
            <w:szCs w:val="22"/>
          </w:rPr>
          <w:t xml:space="preserve"> </w:t>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F346D2" w:rsidRPr="00313E7B">
          <w:rPr>
            <w:rStyle w:val="Hyperlink"/>
            <w:sz w:val="22"/>
            <w:szCs w:val="22"/>
          </w:rPr>
          <w:tab/>
        </w:r>
        <w:r w:rsidR="00C64853" w:rsidRPr="00313E7B">
          <w:rPr>
            <w:rStyle w:val="Hyperlink"/>
            <w:sz w:val="22"/>
            <w:szCs w:val="22"/>
          </w:rPr>
          <w:t>4</w:t>
        </w:r>
        <w:r w:rsidR="005100A8">
          <w:rPr>
            <w:rStyle w:val="Hyperlink"/>
            <w:sz w:val="22"/>
            <w:szCs w:val="22"/>
          </w:rPr>
          <w:t>4</w:t>
        </w:r>
      </w:hyperlink>
    </w:p>
    <w:p w14:paraId="7B774A19" w14:textId="77777777" w:rsidR="006C33E8" w:rsidRDefault="00065653" w:rsidP="00C02C84">
      <w:pPr>
        <w:rPr>
          <w:sz w:val="36"/>
          <w:szCs w:val="36"/>
        </w:rPr>
      </w:pPr>
      <w:r>
        <w:rPr>
          <w:b/>
          <w:color w:val="4F80BC"/>
          <w:sz w:val="36"/>
          <w:szCs w:val="36"/>
        </w:rPr>
        <w:br w:type="page"/>
      </w:r>
      <w:bookmarkStart w:id="1" w:name="KeystoaSuccessfulProgram"/>
      <w:r w:rsidR="00295371">
        <w:rPr>
          <w:b/>
          <w:color w:val="4F80BC"/>
          <w:sz w:val="36"/>
          <w:szCs w:val="36"/>
        </w:rPr>
        <w:lastRenderedPageBreak/>
        <w:t>10</w:t>
      </w:r>
      <w:r w:rsidR="00295371">
        <w:rPr>
          <w:b/>
          <w:color w:val="4F80BC"/>
          <w:spacing w:val="-4"/>
          <w:sz w:val="36"/>
          <w:szCs w:val="36"/>
        </w:rPr>
        <w:t xml:space="preserve"> </w:t>
      </w:r>
      <w:r w:rsidR="00295371">
        <w:rPr>
          <w:b/>
          <w:color w:val="4F80BC"/>
          <w:spacing w:val="1"/>
          <w:sz w:val="36"/>
          <w:szCs w:val="36"/>
        </w:rPr>
        <w:t>K</w:t>
      </w:r>
      <w:r w:rsidR="00295371">
        <w:rPr>
          <w:b/>
          <w:color w:val="4F80BC"/>
          <w:spacing w:val="-1"/>
          <w:sz w:val="36"/>
          <w:szCs w:val="36"/>
        </w:rPr>
        <w:t>e</w:t>
      </w:r>
      <w:r w:rsidR="00295371">
        <w:rPr>
          <w:b/>
          <w:color w:val="4F80BC"/>
          <w:spacing w:val="5"/>
          <w:sz w:val="36"/>
          <w:szCs w:val="36"/>
        </w:rPr>
        <w:t>y</w:t>
      </w:r>
      <w:r w:rsidR="00295371">
        <w:rPr>
          <w:b/>
          <w:color w:val="4F80BC"/>
          <w:sz w:val="36"/>
          <w:szCs w:val="36"/>
        </w:rPr>
        <w:t>s</w:t>
      </w:r>
      <w:r w:rsidR="00295371">
        <w:rPr>
          <w:b/>
          <w:color w:val="4F80BC"/>
          <w:spacing w:val="-13"/>
          <w:sz w:val="36"/>
          <w:szCs w:val="36"/>
        </w:rPr>
        <w:t xml:space="preserve"> </w:t>
      </w:r>
      <w:r w:rsidR="00295371">
        <w:rPr>
          <w:b/>
          <w:color w:val="4F80BC"/>
          <w:sz w:val="36"/>
          <w:szCs w:val="36"/>
        </w:rPr>
        <w:t>to</w:t>
      </w:r>
      <w:r w:rsidR="00295371">
        <w:rPr>
          <w:b/>
          <w:color w:val="4F80BC"/>
          <w:spacing w:val="-3"/>
          <w:sz w:val="36"/>
          <w:szCs w:val="36"/>
        </w:rPr>
        <w:t xml:space="preserve"> </w:t>
      </w:r>
      <w:r w:rsidR="00295371">
        <w:rPr>
          <w:b/>
          <w:color w:val="4F80BC"/>
          <w:sz w:val="36"/>
          <w:szCs w:val="36"/>
        </w:rPr>
        <w:t>a</w:t>
      </w:r>
      <w:r w:rsidR="00295371">
        <w:rPr>
          <w:b/>
          <w:color w:val="4F80BC"/>
          <w:spacing w:val="-2"/>
          <w:sz w:val="36"/>
          <w:szCs w:val="36"/>
        </w:rPr>
        <w:t xml:space="preserve"> </w:t>
      </w:r>
      <w:r w:rsidR="00295371">
        <w:rPr>
          <w:b/>
          <w:color w:val="4F80BC"/>
          <w:spacing w:val="-1"/>
          <w:sz w:val="36"/>
          <w:szCs w:val="36"/>
        </w:rPr>
        <w:t>S</w:t>
      </w:r>
      <w:r w:rsidR="00295371">
        <w:rPr>
          <w:b/>
          <w:color w:val="4F80BC"/>
          <w:spacing w:val="-5"/>
          <w:sz w:val="36"/>
          <w:szCs w:val="36"/>
        </w:rPr>
        <w:t>u</w:t>
      </w:r>
      <w:r w:rsidR="00295371">
        <w:rPr>
          <w:b/>
          <w:color w:val="4F80BC"/>
          <w:spacing w:val="1"/>
          <w:sz w:val="36"/>
          <w:szCs w:val="36"/>
        </w:rPr>
        <w:t>cc</w:t>
      </w:r>
      <w:r w:rsidR="00295371">
        <w:rPr>
          <w:b/>
          <w:color w:val="4F80BC"/>
          <w:spacing w:val="2"/>
          <w:sz w:val="36"/>
          <w:szCs w:val="36"/>
        </w:rPr>
        <w:t>e</w:t>
      </w:r>
      <w:r w:rsidR="00295371">
        <w:rPr>
          <w:b/>
          <w:color w:val="4F80BC"/>
          <w:sz w:val="36"/>
          <w:szCs w:val="36"/>
        </w:rPr>
        <w:t>s</w:t>
      </w:r>
      <w:r w:rsidR="00295371">
        <w:rPr>
          <w:b/>
          <w:color w:val="4F80BC"/>
          <w:spacing w:val="-1"/>
          <w:sz w:val="36"/>
          <w:szCs w:val="36"/>
        </w:rPr>
        <w:t>s</w:t>
      </w:r>
      <w:r w:rsidR="00295371">
        <w:rPr>
          <w:b/>
          <w:color w:val="4F80BC"/>
          <w:sz w:val="36"/>
          <w:szCs w:val="36"/>
        </w:rPr>
        <w:t>f</w:t>
      </w:r>
      <w:r w:rsidR="00295371">
        <w:rPr>
          <w:b/>
          <w:color w:val="4F80BC"/>
          <w:spacing w:val="-1"/>
          <w:sz w:val="36"/>
          <w:szCs w:val="36"/>
        </w:rPr>
        <w:t>u</w:t>
      </w:r>
      <w:r w:rsidR="00295371">
        <w:rPr>
          <w:b/>
          <w:color w:val="4F80BC"/>
          <w:sz w:val="36"/>
          <w:szCs w:val="36"/>
        </w:rPr>
        <w:t>l</w:t>
      </w:r>
      <w:r w:rsidR="00295371">
        <w:rPr>
          <w:b/>
          <w:color w:val="4F80BC"/>
          <w:spacing w:val="-17"/>
          <w:sz w:val="36"/>
          <w:szCs w:val="36"/>
        </w:rPr>
        <w:t xml:space="preserve"> </w:t>
      </w:r>
      <w:r w:rsidR="00295371">
        <w:rPr>
          <w:b/>
          <w:color w:val="4F80BC"/>
          <w:spacing w:val="1"/>
          <w:sz w:val="36"/>
          <w:szCs w:val="36"/>
        </w:rPr>
        <w:t>Pr</w:t>
      </w:r>
      <w:r w:rsidR="00295371">
        <w:rPr>
          <w:b/>
          <w:color w:val="4F80BC"/>
          <w:sz w:val="36"/>
          <w:szCs w:val="36"/>
        </w:rPr>
        <w:t>o</w:t>
      </w:r>
      <w:r w:rsidR="00295371">
        <w:rPr>
          <w:b/>
          <w:color w:val="4F80BC"/>
          <w:spacing w:val="1"/>
          <w:sz w:val="36"/>
          <w:szCs w:val="36"/>
        </w:rPr>
        <w:t>gr</w:t>
      </w:r>
      <w:r w:rsidR="00295371">
        <w:rPr>
          <w:b/>
          <w:color w:val="4F80BC"/>
          <w:spacing w:val="-4"/>
          <w:sz w:val="36"/>
          <w:szCs w:val="36"/>
        </w:rPr>
        <w:t>a</w:t>
      </w:r>
      <w:r w:rsidR="00295371">
        <w:rPr>
          <w:b/>
          <w:color w:val="4F80BC"/>
          <w:sz w:val="36"/>
          <w:szCs w:val="36"/>
        </w:rPr>
        <w:t>m</w:t>
      </w:r>
      <w:bookmarkEnd w:id="1"/>
    </w:p>
    <w:p w14:paraId="2A62A5DB" w14:textId="77777777" w:rsidR="006C33E8" w:rsidRDefault="006C33E8">
      <w:pPr>
        <w:spacing w:before="9" w:line="100" w:lineRule="exact"/>
        <w:rPr>
          <w:sz w:val="10"/>
          <w:szCs w:val="10"/>
        </w:rPr>
      </w:pPr>
    </w:p>
    <w:p w14:paraId="2581974E" w14:textId="77777777" w:rsidR="006C33E8" w:rsidRDefault="006C33E8">
      <w:pPr>
        <w:spacing w:line="200" w:lineRule="exact"/>
      </w:pPr>
    </w:p>
    <w:p w14:paraId="77964F85" w14:textId="77777777" w:rsidR="006C33E8" w:rsidRDefault="006C33E8">
      <w:pPr>
        <w:spacing w:line="200" w:lineRule="exact"/>
      </w:pPr>
    </w:p>
    <w:p w14:paraId="5C758665" w14:textId="77777777" w:rsidR="006C33E8" w:rsidRDefault="00295371">
      <w:pPr>
        <w:ind w:left="100" w:right="4847"/>
        <w:jc w:val="both"/>
        <w:rPr>
          <w:sz w:val="22"/>
          <w:szCs w:val="22"/>
        </w:rPr>
      </w:pPr>
      <w:r>
        <w:rPr>
          <w:b/>
          <w:color w:val="4F80BC"/>
          <w:sz w:val="22"/>
          <w:szCs w:val="22"/>
        </w:rPr>
        <w:t xml:space="preserve">1. </w:t>
      </w:r>
      <w:r>
        <w:rPr>
          <w:b/>
          <w:color w:val="4F80BC"/>
          <w:spacing w:val="1"/>
          <w:sz w:val="22"/>
          <w:szCs w:val="22"/>
        </w:rPr>
        <w:t xml:space="preserve"> </w:t>
      </w:r>
      <w:r>
        <w:rPr>
          <w:b/>
          <w:color w:val="4F80BC"/>
          <w:spacing w:val="-1"/>
          <w:sz w:val="22"/>
          <w:szCs w:val="22"/>
        </w:rPr>
        <w:t>E</w:t>
      </w:r>
      <w:r>
        <w:rPr>
          <w:b/>
          <w:color w:val="4F80BC"/>
          <w:sz w:val="22"/>
          <w:szCs w:val="22"/>
        </w:rPr>
        <w:t>ngage</w:t>
      </w:r>
      <w:r>
        <w:rPr>
          <w:b/>
          <w:color w:val="4F80BC"/>
          <w:spacing w:val="1"/>
          <w:sz w:val="22"/>
          <w:szCs w:val="22"/>
        </w:rPr>
        <w:t xml:space="preserve"> s</w:t>
      </w:r>
      <w:r>
        <w:rPr>
          <w:b/>
          <w:color w:val="4F80BC"/>
          <w:spacing w:val="-3"/>
          <w:sz w:val="22"/>
          <w:szCs w:val="22"/>
        </w:rPr>
        <w:t>u</w:t>
      </w:r>
      <w:r>
        <w:rPr>
          <w:b/>
          <w:color w:val="4F80BC"/>
          <w:sz w:val="22"/>
          <w:szCs w:val="22"/>
        </w:rPr>
        <w:t>p</w:t>
      </w:r>
      <w:r>
        <w:rPr>
          <w:b/>
          <w:color w:val="4F80BC"/>
          <w:spacing w:val="-2"/>
          <w:sz w:val="22"/>
          <w:szCs w:val="22"/>
        </w:rPr>
        <w:t>p</w:t>
      </w:r>
      <w:r>
        <w:rPr>
          <w:b/>
          <w:color w:val="4F80BC"/>
          <w:sz w:val="22"/>
          <w:szCs w:val="22"/>
        </w:rPr>
        <w:t>o</w:t>
      </w:r>
      <w:r>
        <w:rPr>
          <w:b/>
          <w:color w:val="4F80BC"/>
          <w:spacing w:val="1"/>
          <w:sz w:val="22"/>
          <w:szCs w:val="22"/>
        </w:rPr>
        <w:t>r</w:t>
      </w:r>
      <w:r>
        <w:rPr>
          <w:b/>
          <w:color w:val="4F80BC"/>
          <w:sz w:val="22"/>
          <w:szCs w:val="22"/>
        </w:rPr>
        <w:t>t</w:t>
      </w:r>
      <w:r>
        <w:rPr>
          <w:b/>
          <w:color w:val="4F80BC"/>
          <w:spacing w:val="-6"/>
          <w:sz w:val="22"/>
          <w:szCs w:val="22"/>
        </w:rPr>
        <w:t xml:space="preserve"> </w:t>
      </w:r>
      <w:r>
        <w:rPr>
          <w:b/>
          <w:color w:val="4F80BC"/>
          <w:spacing w:val="6"/>
          <w:sz w:val="22"/>
          <w:szCs w:val="22"/>
        </w:rPr>
        <w:t>f</w:t>
      </w:r>
      <w:r>
        <w:rPr>
          <w:b/>
          <w:color w:val="4F80BC"/>
          <w:spacing w:val="-2"/>
          <w:sz w:val="22"/>
          <w:szCs w:val="22"/>
        </w:rPr>
        <w:t>o</w:t>
      </w:r>
      <w:r>
        <w:rPr>
          <w:b/>
          <w:color w:val="4F80BC"/>
          <w:sz w:val="22"/>
          <w:szCs w:val="22"/>
        </w:rPr>
        <w:t>r</w:t>
      </w:r>
      <w:r>
        <w:rPr>
          <w:b/>
          <w:color w:val="4F80BC"/>
          <w:spacing w:val="1"/>
          <w:sz w:val="22"/>
          <w:szCs w:val="22"/>
        </w:rPr>
        <w:t xml:space="preserve"> </w:t>
      </w:r>
      <w:r>
        <w:rPr>
          <w:b/>
          <w:color w:val="4F80BC"/>
          <w:sz w:val="22"/>
          <w:szCs w:val="22"/>
        </w:rPr>
        <w:t>y</w:t>
      </w:r>
      <w:r>
        <w:rPr>
          <w:b/>
          <w:color w:val="4F80BC"/>
          <w:spacing w:val="-5"/>
          <w:sz w:val="22"/>
          <w:szCs w:val="22"/>
        </w:rPr>
        <w:t>o</w:t>
      </w:r>
      <w:r>
        <w:rPr>
          <w:b/>
          <w:color w:val="4F80BC"/>
          <w:sz w:val="22"/>
          <w:szCs w:val="22"/>
        </w:rPr>
        <w:t>ur</w:t>
      </w:r>
      <w:r>
        <w:rPr>
          <w:b/>
          <w:color w:val="4F80BC"/>
          <w:spacing w:val="1"/>
          <w:sz w:val="22"/>
          <w:szCs w:val="22"/>
        </w:rPr>
        <w:t xml:space="preserve"> </w:t>
      </w:r>
      <w:r>
        <w:rPr>
          <w:b/>
          <w:color w:val="4F80BC"/>
          <w:sz w:val="22"/>
          <w:szCs w:val="22"/>
        </w:rPr>
        <w:t>p</w:t>
      </w:r>
      <w:r>
        <w:rPr>
          <w:b/>
          <w:color w:val="4F80BC"/>
          <w:spacing w:val="1"/>
          <w:sz w:val="22"/>
          <w:szCs w:val="22"/>
        </w:rPr>
        <w:t>r</w:t>
      </w:r>
      <w:r>
        <w:rPr>
          <w:b/>
          <w:color w:val="4F80BC"/>
          <w:sz w:val="22"/>
          <w:szCs w:val="22"/>
        </w:rPr>
        <w:t>og</w:t>
      </w:r>
      <w:r>
        <w:rPr>
          <w:b/>
          <w:color w:val="4F80BC"/>
          <w:spacing w:val="-2"/>
          <w:sz w:val="22"/>
          <w:szCs w:val="22"/>
        </w:rPr>
        <w:t>r</w:t>
      </w:r>
      <w:r>
        <w:rPr>
          <w:b/>
          <w:color w:val="4F80BC"/>
          <w:sz w:val="22"/>
          <w:szCs w:val="22"/>
        </w:rPr>
        <w:t>am</w:t>
      </w:r>
      <w:r>
        <w:rPr>
          <w:b/>
          <w:color w:val="4F80BC"/>
          <w:spacing w:val="-3"/>
          <w:sz w:val="22"/>
          <w:szCs w:val="22"/>
        </w:rPr>
        <w:t xml:space="preserve"> </w:t>
      </w:r>
      <w:r>
        <w:rPr>
          <w:b/>
          <w:color w:val="4F80BC"/>
          <w:spacing w:val="3"/>
          <w:sz w:val="22"/>
          <w:szCs w:val="22"/>
        </w:rPr>
        <w:t>f</w:t>
      </w:r>
      <w:r>
        <w:rPr>
          <w:b/>
          <w:color w:val="4F80BC"/>
          <w:spacing w:val="1"/>
          <w:sz w:val="22"/>
          <w:szCs w:val="22"/>
        </w:rPr>
        <w:t>r</w:t>
      </w:r>
      <w:r>
        <w:rPr>
          <w:b/>
          <w:color w:val="4F80BC"/>
          <w:spacing w:val="-2"/>
          <w:sz w:val="22"/>
          <w:szCs w:val="22"/>
        </w:rPr>
        <w:t>o</w:t>
      </w:r>
      <w:r>
        <w:rPr>
          <w:b/>
          <w:color w:val="4F80BC"/>
          <w:sz w:val="22"/>
          <w:szCs w:val="22"/>
        </w:rPr>
        <w:t>m</w:t>
      </w:r>
      <w:r>
        <w:rPr>
          <w:b/>
          <w:color w:val="4F80BC"/>
          <w:spacing w:val="1"/>
          <w:sz w:val="22"/>
          <w:szCs w:val="22"/>
        </w:rPr>
        <w:t xml:space="preserve"> </w:t>
      </w:r>
      <w:r>
        <w:rPr>
          <w:b/>
          <w:color w:val="4F80BC"/>
          <w:sz w:val="22"/>
          <w:szCs w:val="22"/>
        </w:rPr>
        <w:t>S</w:t>
      </w:r>
      <w:r>
        <w:rPr>
          <w:b/>
          <w:color w:val="4F80BC"/>
          <w:spacing w:val="1"/>
          <w:sz w:val="22"/>
          <w:szCs w:val="22"/>
        </w:rPr>
        <w:t>e</w:t>
      </w:r>
      <w:r>
        <w:rPr>
          <w:b/>
          <w:color w:val="4F80BC"/>
          <w:spacing w:val="-3"/>
          <w:sz w:val="22"/>
          <w:szCs w:val="22"/>
        </w:rPr>
        <w:t>n</w:t>
      </w:r>
      <w:r>
        <w:rPr>
          <w:b/>
          <w:color w:val="4F80BC"/>
          <w:spacing w:val="1"/>
          <w:sz w:val="22"/>
          <w:szCs w:val="22"/>
        </w:rPr>
        <w:t>i</w:t>
      </w:r>
      <w:r>
        <w:rPr>
          <w:b/>
          <w:color w:val="4F80BC"/>
          <w:spacing w:val="-2"/>
          <w:sz w:val="22"/>
          <w:szCs w:val="22"/>
        </w:rPr>
        <w:t>o</w:t>
      </w:r>
      <w:r>
        <w:rPr>
          <w:b/>
          <w:color w:val="4F80BC"/>
          <w:sz w:val="22"/>
          <w:szCs w:val="22"/>
        </w:rPr>
        <w:t>r</w:t>
      </w:r>
      <w:r>
        <w:rPr>
          <w:b/>
          <w:color w:val="4F80BC"/>
          <w:spacing w:val="-4"/>
          <w:sz w:val="22"/>
          <w:szCs w:val="22"/>
        </w:rPr>
        <w:t xml:space="preserve"> </w:t>
      </w:r>
      <w:r>
        <w:rPr>
          <w:b/>
          <w:color w:val="4F80BC"/>
          <w:spacing w:val="1"/>
          <w:sz w:val="22"/>
          <w:szCs w:val="22"/>
        </w:rPr>
        <w:t>M</w:t>
      </w:r>
      <w:r>
        <w:rPr>
          <w:b/>
          <w:color w:val="4F80BC"/>
          <w:sz w:val="22"/>
          <w:szCs w:val="22"/>
        </w:rPr>
        <w:t>anag</w:t>
      </w:r>
      <w:r>
        <w:rPr>
          <w:b/>
          <w:color w:val="4F80BC"/>
          <w:spacing w:val="-2"/>
          <w:sz w:val="22"/>
          <w:szCs w:val="22"/>
        </w:rPr>
        <w:t>e</w:t>
      </w:r>
      <w:r>
        <w:rPr>
          <w:b/>
          <w:color w:val="4F80BC"/>
          <w:spacing w:val="1"/>
          <w:sz w:val="22"/>
          <w:szCs w:val="22"/>
        </w:rPr>
        <w:t>me</w:t>
      </w:r>
      <w:r>
        <w:rPr>
          <w:b/>
          <w:color w:val="4F80BC"/>
          <w:spacing w:val="-3"/>
          <w:sz w:val="22"/>
          <w:szCs w:val="22"/>
        </w:rPr>
        <w:t>n</w:t>
      </w:r>
      <w:r>
        <w:rPr>
          <w:b/>
          <w:color w:val="4F80BC"/>
          <w:spacing w:val="1"/>
          <w:sz w:val="22"/>
          <w:szCs w:val="22"/>
        </w:rPr>
        <w:t>t</w:t>
      </w:r>
      <w:r>
        <w:rPr>
          <w:b/>
          <w:color w:val="4F80BC"/>
          <w:sz w:val="22"/>
          <w:szCs w:val="22"/>
        </w:rPr>
        <w:t>.</w:t>
      </w:r>
    </w:p>
    <w:p w14:paraId="23B1ABE2" w14:textId="77777777" w:rsidR="006C33E8" w:rsidRDefault="00295371">
      <w:pPr>
        <w:spacing w:line="240" w:lineRule="exact"/>
        <w:ind w:left="100" w:right="306"/>
        <w:jc w:val="both"/>
        <w:rPr>
          <w:sz w:val="22"/>
          <w:szCs w:val="22"/>
        </w:rPr>
      </w:pPr>
      <w:r>
        <w:rPr>
          <w:spacing w:val="1"/>
          <w:sz w:val="22"/>
          <w:szCs w:val="22"/>
        </w:rPr>
        <w:t>Ma</w:t>
      </w:r>
      <w:r>
        <w:rPr>
          <w:sz w:val="22"/>
          <w:szCs w:val="22"/>
        </w:rPr>
        <w:t>nd</w:t>
      </w:r>
      <w:r>
        <w:rPr>
          <w:spacing w:val="-2"/>
          <w:sz w:val="22"/>
          <w:szCs w:val="22"/>
        </w:rPr>
        <w:t>a</w:t>
      </w:r>
      <w:r>
        <w:rPr>
          <w:spacing w:val="1"/>
          <w:sz w:val="22"/>
          <w:szCs w:val="22"/>
        </w:rPr>
        <w:t>t</w:t>
      </w:r>
      <w:r>
        <w:rPr>
          <w:sz w:val="22"/>
          <w:szCs w:val="22"/>
        </w:rPr>
        <w:t>e</w:t>
      </w:r>
      <w:r>
        <w:rPr>
          <w:spacing w:val="-2"/>
          <w:sz w:val="22"/>
          <w:szCs w:val="22"/>
        </w:rPr>
        <w:t xml:space="preserve"> </w:t>
      </w:r>
      <w:r>
        <w:rPr>
          <w:sz w:val="22"/>
          <w:szCs w:val="22"/>
        </w:rPr>
        <w:t>a</w:t>
      </w:r>
      <w:r>
        <w:rPr>
          <w:spacing w:val="1"/>
          <w:sz w:val="22"/>
          <w:szCs w:val="22"/>
        </w:rPr>
        <w:t xml:space="preserve"> c</w:t>
      </w:r>
      <w:r>
        <w:rPr>
          <w:spacing w:val="-2"/>
          <w:sz w:val="22"/>
          <w:szCs w:val="22"/>
        </w:rPr>
        <w:t>a</w:t>
      </w:r>
      <w:r>
        <w:rPr>
          <w:spacing w:val="1"/>
          <w:sz w:val="22"/>
          <w:szCs w:val="22"/>
        </w:rPr>
        <w:t>r</w:t>
      </w:r>
      <w:r>
        <w:rPr>
          <w:sz w:val="22"/>
          <w:szCs w:val="22"/>
        </w:rPr>
        <w:t xml:space="preserve">d </w:t>
      </w:r>
      <w:r>
        <w:rPr>
          <w:spacing w:val="-2"/>
          <w:sz w:val="22"/>
          <w:szCs w:val="22"/>
        </w:rPr>
        <w:t>p</w:t>
      </w:r>
      <w:r>
        <w:rPr>
          <w:spacing w:val="1"/>
          <w:sz w:val="22"/>
          <w:szCs w:val="22"/>
        </w:rPr>
        <w:t>r</w:t>
      </w:r>
      <w:r>
        <w:rPr>
          <w:sz w:val="22"/>
          <w:szCs w:val="22"/>
        </w:rPr>
        <w:t>o</w:t>
      </w:r>
      <w:r>
        <w:rPr>
          <w:spacing w:val="-5"/>
          <w:sz w:val="22"/>
          <w:szCs w:val="22"/>
        </w:rPr>
        <w:t>g</w:t>
      </w:r>
      <w:r>
        <w:rPr>
          <w:spacing w:val="1"/>
          <w:sz w:val="22"/>
          <w:szCs w:val="22"/>
        </w:rPr>
        <w:t>ra</w:t>
      </w:r>
      <w:r>
        <w:rPr>
          <w:sz w:val="22"/>
          <w:szCs w:val="22"/>
        </w:rPr>
        <w:t>m</w:t>
      </w:r>
      <w:r>
        <w:rPr>
          <w:spacing w:val="-6"/>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w:t>
      </w:r>
      <w:r>
        <w:rPr>
          <w:sz w:val="22"/>
          <w:szCs w:val="22"/>
        </w:rPr>
        <w:t>pu</w:t>
      </w:r>
      <w:r>
        <w:rPr>
          <w:spacing w:val="1"/>
          <w:sz w:val="22"/>
          <w:szCs w:val="22"/>
        </w:rPr>
        <w:t>rc</w:t>
      </w:r>
      <w:r>
        <w:rPr>
          <w:sz w:val="22"/>
          <w:szCs w:val="22"/>
        </w:rPr>
        <w:t>h</w:t>
      </w:r>
      <w:r>
        <w:rPr>
          <w:spacing w:val="1"/>
          <w:sz w:val="22"/>
          <w:szCs w:val="22"/>
        </w:rPr>
        <w:t>a</w:t>
      </w:r>
      <w:r>
        <w:rPr>
          <w:spacing w:val="-4"/>
          <w:sz w:val="22"/>
          <w:szCs w:val="22"/>
        </w:rPr>
        <w:t>s</w:t>
      </w:r>
      <w:r>
        <w:rPr>
          <w:spacing w:val="1"/>
          <w:sz w:val="22"/>
          <w:szCs w:val="22"/>
        </w:rPr>
        <w:t>i</w:t>
      </w:r>
      <w:r>
        <w:rPr>
          <w:sz w:val="22"/>
          <w:szCs w:val="22"/>
        </w:rPr>
        <w:t>ng</w:t>
      </w:r>
      <w:r>
        <w:rPr>
          <w:spacing w:val="-4"/>
          <w:sz w:val="22"/>
          <w:szCs w:val="22"/>
        </w:rPr>
        <w:t xml:space="preserve"> </w:t>
      </w:r>
      <w:r>
        <w:rPr>
          <w:spacing w:val="1"/>
          <w:sz w:val="22"/>
          <w:szCs w:val="22"/>
        </w:rPr>
        <w:t>a</w:t>
      </w:r>
      <w:r>
        <w:rPr>
          <w:sz w:val="22"/>
          <w:szCs w:val="22"/>
        </w:rPr>
        <w:t>nd</w:t>
      </w:r>
      <w:r>
        <w:rPr>
          <w:spacing w:val="-2"/>
          <w:sz w:val="22"/>
          <w:szCs w:val="22"/>
        </w:rPr>
        <w:t xml:space="preserve"> </w:t>
      </w:r>
      <w:r>
        <w:rPr>
          <w:spacing w:val="1"/>
          <w:sz w:val="22"/>
          <w:szCs w:val="22"/>
        </w:rPr>
        <w:t>tra</w:t>
      </w:r>
      <w:r>
        <w:rPr>
          <w:spacing w:val="-5"/>
          <w:sz w:val="22"/>
          <w:szCs w:val="22"/>
        </w:rPr>
        <w:t>v</w:t>
      </w:r>
      <w:r>
        <w:rPr>
          <w:spacing w:val="1"/>
          <w:sz w:val="22"/>
          <w:szCs w:val="22"/>
        </w:rPr>
        <w:t>e</w:t>
      </w:r>
      <w:r>
        <w:rPr>
          <w:sz w:val="22"/>
          <w:szCs w:val="22"/>
        </w:rPr>
        <w:t>l</w:t>
      </w:r>
      <w:r>
        <w:rPr>
          <w:spacing w:val="1"/>
          <w:sz w:val="22"/>
          <w:szCs w:val="22"/>
        </w:rPr>
        <w:t xml:space="preserve"> t</w:t>
      </w:r>
      <w:r>
        <w:rPr>
          <w:spacing w:val="-2"/>
          <w:sz w:val="22"/>
          <w:szCs w:val="22"/>
        </w:rPr>
        <w:t>h</w:t>
      </w:r>
      <w:r>
        <w:rPr>
          <w:spacing w:val="1"/>
          <w:sz w:val="22"/>
          <w:szCs w:val="22"/>
        </w:rPr>
        <w:t>r</w:t>
      </w:r>
      <w:r>
        <w:rPr>
          <w:spacing w:val="-2"/>
          <w:sz w:val="22"/>
          <w:szCs w:val="22"/>
        </w:rPr>
        <w:t>o</w:t>
      </w:r>
      <w:r>
        <w:rPr>
          <w:sz w:val="22"/>
          <w:szCs w:val="22"/>
        </w:rPr>
        <w:t>u</w:t>
      </w:r>
      <w:r>
        <w:rPr>
          <w:spacing w:val="-5"/>
          <w:sz w:val="22"/>
          <w:szCs w:val="22"/>
        </w:rPr>
        <w:t>g</w:t>
      </w:r>
      <w:r>
        <w:rPr>
          <w:sz w:val="22"/>
          <w:szCs w:val="22"/>
        </w:rPr>
        <w:t>hout</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w:t>
      </w:r>
      <w:r>
        <w:rPr>
          <w:spacing w:val="-5"/>
          <w:sz w:val="22"/>
          <w:szCs w:val="22"/>
        </w:rPr>
        <w:t>y</w:t>
      </w:r>
      <w:r>
        <w:rPr>
          <w:sz w:val="22"/>
          <w:szCs w:val="22"/>
        </w:rPr>
        <w:t xml:space="preserve">.  </w:t>
      </w:r>
      <w:r>
        <w:rPr>
          <w:spacing w:val="-1"/>
          <w:sz w:val="22"/>
          <w:szCs w:val="22"/>
        </w:rPr>
        <w:t>C</w:t>
      </w:r>
      <w:r>
        <w:rPr>
          <w:spacing w:val="1"/>
          <w:sz w:val="22"/>
          <w:szCs w:val="22"/>
        </w:rPr>
        <w:t>r</w:t>
      </w:r>
      <w:r>
        <w:rPr>
          <w:sz w:val="22"/>
          <w:szCs w:val="22"/>
        </w:rPr>
        <w:t>e</w:t>
      </w:r>
      <w:r>
        <w:rPr>
          <w:spacing w:val="1"/>
          <w:sz w:val="22"/>
          <w:szCs w:val="22"/>
        </w:rPr>
        <w:t>at</w:t>
      </w:r>
      <w:r>
        <w:rPr>
          <w:sz w:val="22"/>
          <w:szCs w:val="22"/>
        </w:rPr>
        <w:t>e</w:t>
      </w:r>
      <w:r>
        <w:rPr>
          <w:spacing w:val="1"/>
          <w:sz w:val="22"/>
          <w:szCs w:val="22"/>
        </w:rPr>
        <w:t xml:space="preserve"> </w:t>
      </w:r>
      <w:r>
        <w:rPr>
          <w:sz w:val="22"/>
          <w:szCs w:val="22"/>
        </w:rPr>
        <w:t>a</w:t>
      </w:r>
      <w:r>
        <w:rPr>
          <w:spacing w:val="1"/>
          <w:sz w:val="22"/>
          <w:szCs w:val="22"/>
        </w:rPr>
        <w:t xml:space="preserve"> </w:t>
      </w:r>
      <w:r>
        <w:rPr>
          <w:sz w:val="22"/>
          <w:szCs w:val="22"/>
        </w:rPr>
        <w:t>d</w:t>
      </w:r>
      <w:r>
        <w:rPr>
          <w:spacing w:val="-2"/>
          <w:sz w:val="22"/>
          <w:szCs w:val="22"/>
        </w:rPr>
        <w:t>e</w:t>
      </w:r>
      <w:r>
        <w:rPr>
          <w:spacing w:val="1"/>
          <w:sz w:val="22"/>
          <w:szCs w:val="22"/>
        </w:rPr>
        <w:t>t</w:t>
      </w:r>
      <w:r>
        <w:rPr>
          <w:spacing w:val="-2"/>
          <w:sz w:val="22"/>
          <w:szCs w:val="22"/>
        </w:rPr>
        <w:t>a</w:t>
      </w:r>
      <w:r>
        <w:rPr>
          <w:spacing w:val="1"/>
          <w:sz w:val="22"/>
          <w:szCs w:val="22"/>
        </w:rPr>
        <w:t>il</w:t>
      </w:r>
      <w:r>
        <w:rPr>
          <w:spacing w:val="-2"/>
          <w:sz w:val="22"/>
          <w:szCs w:val="22"/>
        </w:rPr>
        <w:t>e</w:t>
      </w:r>
      <w:r>
        <w:rPr>
          <w:sz w:val="22"/>
          <w:szCs w:val="22"/>
        </w:rPr>
        <w:t xml:space="preserve">d </w:t>
      </w:r>
      <w:r>
        <w:rPr>
          <w:spacing w:val="1"/>
          <w:sz w:val="22"/>
          <w:szCs w:val="22"/>
        </w:rPr>
        <w:t>c</w:t>
      </w:r>
      <w:r>
        <w:rPr>
          <w:spacing w:val="-2"/>
          <w:sz w:val="22"/>
          <w:szCs w:val="22"/>
        </w:rPr>
        <w:t>a</w:t>
      </w:r>
      <w:r>
        <w:rPr>
          <w:spacing w:val="1"/>
          <w:sz w:val="22"/>
          <w:szCs w:val="22"/>
        </w:rPr>
        <w:t>r</w:t>
      </w:r>
      <w:r>
        <w:rPr>
          <w:sz w:val="22"/>
          <w:szCs w:val="22"/>
        </w:rPr>
        <w:t>d</w:t>
      </w:r>
      <w:r>
        <w:rPr>
          <w:spacing w:val="-2"/>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pacing w:val="-2"/>
          <w:sz w:val="22"/>
          <w:szCs w:val="22"/>
        </w:rPr>
        <w:t>g</w:t>
      </w:r>
      <w:r>
        <w:rPr>
          <w:spacing w:val="1"/>
          <w:sz w:val="22"/>
          <w:szCs w:val="22"/>
        </w:rPr>
        <w:t>r</w:t>
      </w:r>
      <w:r>
        <w:rPr>
          <w:sz w:val="22"/>
          <w:szCs w:val="22"/>
        </w:rPr>
        <w:t>o</w:t>
      </w:r>
      <w:r>
        <w:rPr>
          <w:spacing w:val="-1"/>
          <w:sz w:val="22"/>
          <w:szCs w:val="22"/>
        </w:rPr>
        <w:t>w</w:t>
      </w:r>
      <w:r>
        <w:rPr>
          <w:spacing w:val="1"/>
          <w:sz w:val="22"/>
          <w:szCs w:val="22"/>
        </w:rPr>
        <w:t>t</w:t>
      </w:r>
      <w:r>
        <w:rPr>
          <w:sz w:val="22"/>
          <w:szCs w:val="22"/>
        </w:rPr>
        <w:t xml:space="preserve">h </w:t>
      </w:r>
      <w:r>
        <w:rPr>
          <w:spacing w:val="1"/>
          <w:sz w:val="22"/>
          <w:szCs w:val="22"/>
        </w:rPr>
        <w:t>a</w:t>
      </w:r>
      <w:r>
        <w:rPr>
          <w:sz w:val="22"/>
          <w:szCs w:val="22"/>
        </w:rPr>
        <w:t>nd</w:t>
      </w:r>
    </w:p>
    <w:p w14:paraId="721BB2BF" w14:textId="77777777" w:rsidR="006C33E8" w:rsidRDefault="00295371">
      <w:pPr>
        <w:spacing w:line="240" w:lineRule="exact"/>
        <w:ind w:left="100" w:right="9467"/>
        <w:jc w:val="both"/>
        <w:rPr>
          <w:sz w:val="22"/>
          <w:szCs w:val="22"/>
        </w:rPr>
      </w:pPr>
      <w:r>
        <w:rPr>
          <w:spacing w:val="1"/>
          <w:sz w:val="22"/>
          <w:szCs w:val="22"/>
        </w:rPr>
        <w:t>e</w:t>
      </w:r>
      <w:r>
        <w:rPr>
          <w:sz w:val="22"/>
          <w:szCs w:val="22"/>
        </w:rPr>
        <w:t>x</w:t>
      </w:r>
      <w:r>
        <w:rPr>
          <w:spacing w:val="-2"/>
          <w:sz w:val="22"/>
          <w:szCs w:val="22"/>
        </w:rPr>
        <w:t>p</w:t>
      </w:r>
      <w:r>
        <w:rPr>
          <w:spacing w:val="1"/>
          <w:sz w:val="22"/>
          <w:szCs w:val="22"/>
        </w:rPr>
        <w:t>a</w:t>
      </w:r>
      <w:r>
        <w:rPr>
          <w:spacing w:val="-2"/>
          <w:sz w:val="22"/>
          <w:szCs w:val="22"/>
        </w:rPr>
        <w:t>n</w:t>
      </w:r>
      <w:r>
        <w:rPr>
          <w:spacing w:val="1"/>
          <w:sz w:val="22"/>
          <w:szCs w:val="22"/>
        </w:rPr>
        <w:t>si</w:t>
      </w:r>
      <w:r>
        <w:rPr>
          <w:sz w:val="22"/>
          <w:szCs w:val="22"/>
        </w:rPr>
        <w:t>on</w:t>
      </w:r>
      <w:r>
        <w:rPr>
          <w:spacing w:val="1"/>
          <w:sz w:val="22"/>
          <w:szCs w:val="22"/>
        </w:rPr>
        <w:t xml:space="preserve"> </w:t>
      </w:r>
      <w:r>
        <w:rPr>
          <w:spacing w:val="-2"/>
          <w:sz w:val="22"/>
          <w:szCs w:val="22"/>
        </w:rPr>
        <w:t>p</w:t>
      </w:r>
      <w:r>
        <w:rPr>
          <w:spacing w:val="1"/>
          <w:sz w:val="22"/>
          <w:szCs w:val="22"/>
        </w:rPr>
        <w:t>la</w:t>
      </w:r>
      <w:r>
        <w:rPr>
          <w:spacing w:val="-2"/>
          <w:sz w:val="22"/>
          <w:szCs w:val="22"/>
        </w:rPr>
        <w:t>n</w:t>
      </w:r>
      <w:r>
        <w:rPr>
          <w:sz w:val="22"/>
          <w:szCs w:val="22"/>
        </w:rPr>
        <w:t>.</w:t>
      </w:r>
    </w:p>
    <w:p w14:paraId="2BA54BB0" w14:textId="77777777" w:rsidR="006C33E8" w:rsidRDefault="006C33E8">
      <w:pPr>
        <w:spacing w:before="18" w:line="240" w:lineRule="exact"/>
        <w:rPr>
          <w:sz w:val="24"/>
          <w:szCs w:val="24"/>
        </w:rPr>
      </w:pPr>
    </w:p>
    <w:p w14:paraId="7F5573FA" w14:textId="77777777" w:rsidR="006C33E8" w:rsidRDefault="00295371">
      <w:pPr>
        <w:ind w:left="100" w:right="8092"/>
        <w:jc w:val="both"/>
        <w:rPr>
          <w:sz w:val="22"/>
          <w:szCs w:val="22"/>
        </w:rPr>
      </w:pPr>
      <w:r>
        <w:rPr>
          <w:b/>
          <w:color w:val="4F80BC"/>
          <w:sz w:val="22"/>
          <w:szCs w:val="22"/>
        </w:rPr>
        <w:t xml:space="preserve">2. </w:t>
      </w:r>
      <w:r>
        <w:rPr>
          <w:b/>
          <w:color w:val="4F80BC"/>
          <w:spacing w:val="1"/>
          <w:sz w:val="22"/>
          <w:szCs w:val="22"/>
        </w:rPr>
        <w:t xml:space="preserve"> </w:t>
      </w:r>
      <w:r>
        <w:rPr>
          <w:b/>
          <w:color w:val="4F80BC"/>
          <w:spacing w:val="-1"/>
          <w:sz w:val="22"/>
          <w:szCs w:val="22"/>
        </w:rPr>
        <w:t>A</w:t>
      </w:r>
      <w:r>
        <w:rPr>
          <w:b/>
          <w:color w:val="4F80BC"/>
          <w:spacing w:val="1"/>
          <w:sz w:val="22"/>
          <w:szCs w:val="22"/>
        </w:rPr>
        <w:t>li</w:t>
      </w:r>
      <w:r>
        <w:rPr>
          <w:b/>
          <w:color w:val="4F80BC"/>
          <w:sz w:val="22"/>
          <w:szCs w:val="22"/>
        </w:rPr>
        <w:t>gn</w:t>
      </w:r>
      <w:r>
        <w:rPr>
          <w:b/>
          <w:color w:val="4F80BC"/>
          <w:spacing w:val="-7"/>
          <w:sz w:val="22"/>
          <w:szCs w:val="22"/>
        </w:rPr>
        <w:t xml:space="preserve"> </w:t>
      </w:r>
      <w:r>
        <w:rPr>
          <w:b/>
          <w:color w:val="4F80BC"/>
          <w:spacing w:val="4"/>
          <w:sz w:val="22"/>
          <w:szCs w:val="22"/>
        </w:rPr>
        <w:t>w</w:t>
      </w:r>
      <w:r>
        <w:rPr>
          <w:b/>
          <w:color w:val="4F80BC"/>
          <w:spacing w:val="1"/>
          <w:sz w:val="22"/>
          <w:szCs w:val="22"/>
        </w:rPr>
        <w:t>it</w:t>
      </w:r>
      <w:r>
        <w:rPr>
          <w:b/>
          <w:color w:val="4F80BC"/>
          <w:sz w:val="22"/>
          <w:szCs w:val="22"/>
        </w:rPr>
        <w:t>h</w:t>
      </w:r>
      <w:r>
        <w:rPr>
          <w:b/>
          <w:color w:val="4F80BC"/>
          <w:spacing w:val="-2"/>
          <w:sz w:val="22"/>
          <w:szCs w:val="22"/>
        </w:rPr>
        <w:t xml:space="preserve"> </w:t>
      </w:r>
      <w:r>
        <w:rPr>
          <w:b/>
          <w:color w:val="4F80BC"/>
          <w:spacing w:val="1"/>
          <w:sz w:val="22"/>
          <w:szCs w:val="22"/>
        </w:rPr>
        <w:t>c</w:t>
      </w:r>
      <w:r>
        <w:rPr>
          <w:b/>
          <w:color w:val="4F80BC"/>
          <w:spacing w:val="-2"/>
          <w:sz w:val="22"/>
          <w:szCs w:val="22"/>
        </w:rPr>
        <w:t>o</w:t>
      </w:r>
      <w:r>
        <w:rPr>
          <w:b/>
          <w:color w:val="4F80BC"/>
          <w:spacing w:val="1"/>
          <w:sz w:val="22"/>
          <w:szCs w:val="22"/>
        </w:rPr>
        <w:t>m</w:t>
      </w:r>
      <w:r>
        <w:rPr>
          <w:b/>
          <w:color w:val="4F80BC"/>
          <w:spacing w:val="-2"/>
          <w:sz w:val="22"/>
          <w:szCs w:val="22"/>
        </w:rPr>
        <w:t>p</w:t>
      </w:r>
      <w:r>
        <w:rPr>
          <w:b/>
          <w:color w:val="4F80BC"/>
          <w:sz w:val="22"/>
          <w:szCs w:val="22"/>
        </w:rPr>
        <w:t>any g</w:t>
      </w:r>
      <w:r>
        <w:rPr>
          <w:b/>
          <w:color w:val="4F80BC"/>
          <w:spacing w:val="-5"/>
          <w:sz w:val="22"/>
          <w:szCs w:val="22"/>
        </w:rPr>
        <w:t>o</w:t>
      </w:r>
      <w:r>
        <w:rPr>
          <w:b/>
          <w:color w:val="4F80BC"/>
          <w:sz w:val="22"/>
          <w:szCs w:val="22"/>
        </w:rPr>
        <w:t>a</w:t>
      </w:r>
      <w:r>
        <w:rPr>
          <w:b/>
          <w:color w:val="4F80BC"/>
          <w:spacing w:val="1"/>
          <w:sz w:val="22"/>
          <w:szCs w:val="22"/>
        </w:rPr>
        <w:t>ls</w:t>
      </w:r>
      <w:r>
        <w:rPr>
          <w:b/>
          <w:color w:val="4F80BC"/>
          <w:sz w:val="22"/>
          <w:szCs w:val="22"/>
        </w:rPr>
        <w:t>.</w:t>
      </w:r>
    </w:p>
    <w:p w14:paraId="0C4F443F" w14:textId="77777777" w:rsidR="006C33E8" w:rsidRDefault="00295371">
      <w:pPr>
        <w:spacing w:line="240" w:lineRule="exact"/>
        <w:ind w:left="100" w:right="233"/>
        <w:rPr>
          <w:sz w:val="22"/>
          <w:szCs w:val="22"/>
        </w:rPr>
      </w:pPr>
      <w:r>
        <w:rPr>
          <w:spacing w:val="-6"/>
          <w:sz w:val="22"/>
          <w:szCs w:val="22"/>
        </w:rPr>
        <w:t>I</w:t>
      </w:r>
      <w:r>
        <w:rPr>
          <w:sz w:val="22"/>
          <w:szCs w:val="22"/>
        </w:rPr>
        <w:t>n</w:t>
      </w:r>
      <w:r>
        <w:rPr>
          <w:spacing w:val="1"/>
          <w:sz w:val="22"/>
          <w:szCs w:val="22"/>
        </w:rPr>
        <w:t>t</w:t>
      </w:r>
      <w:r>
        <w:rPr>
          <w:spacing w:val="3"/>
          <w:sz w:val="22"/>
          <w:szCs w:val="22"/>
        </w:rPr>
        <w:t>e</w:t>
      </w:r>
      <w:r>
        <w:rPr>
          <w:spacing w:val="-5"/>
          <w:sz w:val="22"/>
          <w:szCs w:val="22"/>
        </w:rPr>
        <w:t>g</w:t>
      </w:r>
      <w:r>
        <w:rPr>
          <w:spacing w:val="1"/>
          <w:sz w:val="22"/>
          <w:szCs w:val="22"/>
        </w:rPr>
        <w:t>r</w:t>
      </w:r>
      <w:r>
        <w:rPr>
          <w:sz w:val="22"/>
          <w:szCs w:val="22"/>
        </w:rPr>
        <w:t>a</w:t>
      </w:r>
      <w:r>
        <w:rPr>
          <w:spacing w:val="1"/>
          <w:sz w:val="22"/>
          <w:szCs w:val="22"/>
        </w:rPr>
        <w:t>t</w:t>
      </w:r>
      <w:r>
        <w:rPr>
          <w:sz w:val="22"/>
          <w:szCs w:val="22"/>
        </w:rPr>
        <w:t>e</w:t>
      </w:r>
      <w:r>
        <w:rPr>
          <w:spacing w:val="3"/>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1"/>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w:t>
      </w:r>
      <w:r>
        <w:rPr>
          <w:spacing w:val="-2"/>
          <w:sz w:val="22"/>
          <w:szCs w:val="22"/>
        </w:rPr>
        <w:t>a</w:t>
      </w:r>
      <w:r>
        <w:rPr>
          <w:sz w:val="22"/>
          <w:szCs w:val="22"/>
        </w:rPr>
        <w:t>l</w:t>
      </w:r>
      <w:r>
        <w:rPr>
          <w:spacing w:val="1"/>
          <w:sz w:val="22"/>
          <w:szCs w:val="22"/>
        </w:rPr>
        <w:t xml:space="preserve"> </w:t>
      </w:r>
      <w:r>
        <w:rPr>
          <w:sz w:val="22"/>
          <w:szCs w:val="22"/>
        </w:rPr>
        <w:t>c</w:t>
      </w:r>
      <w:r>
        <w:rPr>
          <w:spacing w:val="1"/>
          <w:sz w:val="22"/>
          <w:szCs w:val="22"/>
        </w:rPr>
        <w:t>ar</w:t>
      </w:r>
      <w:r>
        <w:rPr>
          <w:sz w:val="22"/>
          <w:szCs w:val="22"/>
        </w:rPr>
        <w:t>d</w:t>
      </w:r>
      <w:r>
        <w:rPr>
          <w:spacing w:val="-2"/>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z w:val="22"/>
          <w:szCs w:val="22"/>
        </w:rPr>
        <w:t>o</w:t>
      </w:r>
      <w:r>
        <w:rPr>
          <w:spacing w:val="-2"/>
          <w:sz w:val="22"/>
          <w:szCs w:val="22"/>
        </w:rPr>
        <w:t>b</w:t>
      </w:r>
      <w:r>
        <w:rPr>
          <w:spacing w:val="8"/>
          <w:sz w:val="22"/>
          <w:szCs w:val="22"/>
        </w:rPr>
        <w:t>j</w:t>
      </w:r>
      <w:r>
        <w:rPr>
          <w:spacing w:val="1"/>
          <w:sz w:val="22"/>
          <w:szCs w:val="22"/>
        </w:rPr>
        <w:t>e</w:t>
      </w:r>
      <w:r>
        <w:rPr>
          <w:spacing w:val="-2"/>
          <w:sz w:val="22"/>
          <w:szCs w:val="22"/>
        </w:rPr>
        <w:t>c</w:t>
      </w:r>
      <w:r>
        <w:rPr>
          <w:spacing w:val="-1"/>
          <w:sz w:val="22"/>
          <w:szCs w:val="22"/>
        </w:rPr>
        <w:t>t</w:t>
      </w:r>
      <w:r>
        <w:rPr>
          <w:spacing w:val="1"/>
          <w:sz w:val="22"/>
          <w:szCs w:val="22"/>
        </w:rPr>
        <w:t>i</w:t>
      </w:r>
      <w:r>
        <w:rPr>
          <w:spacing w:val="-5"/>
          <w:sz w:val="22"/>
          <w:szCs w:val="22"/>
        </w:rPr>
        <w:t>v</w:t>
      </w:r>
      <w:r>
        <w:rPr>
          <w:spacing w:val="1"/>
          <w:sz w:val="22"/>
          <w:szCs w:val="22"/>
        </w:rPr>
        <w:t>e</w:t>
      </w:r>
      <w:r>
        <w:rPr>
          <w:sz w:val="22"/>
          <w:szCs w:val="22"/>
        </w:rPr>
        <w:t>s</w:t>
      </w:r>
      <w:r>
        <w:rPr>
          <w:spacing w:val="-2"/>
          <w:sz w:val="22"/>
          <w:szCs w:val="22"/>
        </w:rPr>
        <w:t xml:space="preserve"> </w:t>
      </w:r>
      <w:r>
        <w:rPr>
          <w:spacing w:val="1"/>
          <w:sz w:val="22"/>
          <w:szCs w:val="22"/>
        </w:rPr>
        <w:t>i</w:t>
      </w:r>
      <w:r>
        <w:rPr>
          <w:sz w:val="22"/>
          <w:szCs w:val="22"/>
        </w:rPr>
        <w:t>n</w:t>
      </w:r>
      <w:r>
        <w:rPr>
          <w:spacing w:val="-1"/>
          <w:sz w:val="22"/>
          <w:szCs w:val="22"/>
        </w:rPr>
        <w:t>t</w:t>
      </w:r>
      <w:r>
        <w:rPr>
          <w:sz w:val="22"/>
          <w:szCs w:val="22"/>
        </w:rPr>
        <w:t xml:space="preserve">o </w:t>
      </w:r>
      <w:r>
        <w:rPr>
          <w:spacing w:val="1"/>
          <w:sz w:val="22"/>
          <w:szCs w:val="22"/>
        </w:rPr>
        <w:t>e</w:t>
      </w:r>
      <w:r>
        <w:rPr>
          <w:sz w:val="22"/>
          <w:szCs w:val="22"/>
        </w:rPr>
        <w:t>n</w:t>
      </w:r>
      <w:r>
        <w:rPr>
          <w:spacing w:val="1"/>
          <w:sz w:val="22"/>
          <w:szCs w:val="22"/>
        </w:rPr>
        <w:t>t</w:t>
      </w:r>
      <w:r>
        <w:rPr>
          <w:sz w:val="22"/>
          <w:szCs w:val="22"/>
        </w:rPr>
        <w:t>e</w:t>
      </w:r>
      <w:r>
        <w:rPr>
          <w:spacing w:val="1"/>
          <w:sz w:val="22"/>
          <w:szCs w:val="22"/>
        </w:rPr>
        <w:t>r</w:t>
      </w:r>
      <w:r>
        <w:rPr>
          <w:spacing w:val="-2"/>
          <w:sz w:val="22"/>
          <w:szCs w:val="22"/>
        </w:rPr>
        <w:t>p</w:t>
      </w:r>
      <w:r>
        <w:rPr>
          <w:spacing w:val="-1"/>
          <w:sz w:val="22"/>
          <w:szCs w:val="22"/>
        </w:rPr>
        <w:t>r</w:t>
      </w:r>
      <w:r>
        <w:rPr>
          <w:spacing w:val="1"/>
          <w:sz w:val="22"/>
          <w:szCs w:val="22"/>
        </w:rPr>
        <w:t>ise</w:t>
      </w:r>
      <w:r>
        <w:rPr>
          <w:spacing w:val="-9"/>
          <w:sz w:val="22"/>
          <w:szCs w:val="22"/>
        </w:rPr>
        <w:t>-</w:t>
      </w:r>
      <w:r>
        <w:rPr>
          <w:spacing w:val="-1"/>
          <w:sz w:val="22"/>
          <w:szCs w:val="22"/>
        </w:rPr>
        <w:t>w</w:t>
      </w:r>
      <w:r>
        <w:rPr>
          <w:spacing w:val="1"/>
          <w:sz w:val="22"/>
          <w:szCs w:val="22"/>
        </w:rPr>
        <w:t>i</w:t>
      </w:r>
      <w:r>
        <w:rPr>
          <w:sz w:val="22"/>
          <w:szCs w:val="22"/>
        </w:rPr>
        <w:t>de</w:t>
      </w:r>
      <w:r>
        <w:rPr>
          <w:spacing w:val="1"/>
          <w:sz w:val="22"/>
          <w:szCs w:val="22"/>
        </w:rPr>
        <w:t xml:space="preserve"> </w:t>
      </w:r>
      <w:r>
        <w:rPr>
          <w:sz w:val="22"/>
          <w:szCs w:val="22"/>
        </w:rPr>
        <w:t>p</w:t>
      </w:r>
      <w:r>
        <w:rPr>
          <w:spacing w:val="1"/>
          <w:sz w:val="22"/>
          <w:szCs w:val="22"/>
        </w:rPr>
        <w:t>erf</w:t>
      </w:r>
      <w:r>
        <w:rPr>
          <w:sz w:val="22"/>
          <w:szCs w:val="22"/>
        </w:rPr>
        <w:t>o</w:t>
      </w:r>
      <w:r>
        <w:rPr>
          <w:spacing w:val="1"/>
          <w:sz w:val="22"/>
          <w:szCs w:val="22"/>
        </w:rPr>
        <w:t>r</w:t>
      </w:r>
      <w:r>
        <w:rPr>
          <w:spacing w:val="-6"/>
          <w:sz w:val="22"/>
          <w:szCs w:val="22"/>
        </w:rPr>
        <w:t>m</w:t>
      </w:r>
      <w:r>
        <w:rPr>
          <w:spacing w:val="1"/>
          <w:sz w:val="22"/>
          <w:szCs w:val="22"/>
        </w:rPr>
        <w:t>a</w:t>
      </w:r>
      <w:r>
        <w:rPr>
          <w:sz w:val="22"/>
          <w:szCs w:val="22"/>
        </w:rPr>
        <w:t>n</w:t>
      </w:r>
      <w:r>
        <w:rPr>
          <w:spacing w:val="1"/>
          <w:sz w:val="22"/>
          <w:szCs w:val="22"/>
        </w:rPr>
        <w:t>c</w:t>
      </w:r>
      <w:r>
        <w:rPr>
          <w:sz w:val="22"/>
          <w:szCs w:val="22"/>
        </w:rPr>
        <w:t>e</w:t>
      </w:r>
      <w:r>
        <w:rPr>
          <w:spacing w:val="1"/>
          <w:sz w:val="22"/>
          <w:szCs w:val="22"/>
        </w:rPr>
        <w:t xml:space="preserve"> i</w:t>
      </w:r>
      <w:r>
        <w:rPr>
          <w:spacing w:val="-6"/>
          <w:sz w:val="22"/>
          <w:szCs w:val="22"/>
        </w:rPr>
        <w:t>m</w:t>
      </w:r>
      <w:r>
        <w:rPr>
          <w:sz w:val="22"/>
          <w:szCs w:val="22"/>
        </w:rPr>
        <w:t>p</w:t>
      </w:r>
      <w:r>
        <w:rPr>
          <w:spacing w:val="1"/>
          <w:sz w:val="22"/>
          <w:szCs w:val="22"/>
        </w:rPr>
        <w:t>r</w:t>
      </w:r>
      <w:r>
        <w:rPr>
          <w:spacing w:val="3"/>
          <w:sz w:val="22"/>
          <w:szCs w:val="22"/>
        </w:rPr>
        <w:t>o</w:t>
      </w:r>
      <w:r>
        <w:rPr>
          <w:spacing w:val="-5"/>
          <w:sz w:val="22"/>
          <w:szCs w:val="22"/>
        </w:rPr>
        <w:t>v</w:t>
      </w:r>
      <w:r>
        <w:rPr>
          <w:spacing w:val="3"/>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i</w:t>
      </w:r>
      <w:r>
        <w:rPr>
          <w:sz w:val="22"/>
          <w:szCs w:val="22"/>
        </w:rPr>
        <w:t>n</w:t>
      </w:r>
      <w:r>
        <w:rPr>
          <w:spacing w:val="1"/>
          <w:sz w:val="22"/>
          <w:szCs w:val="22"/>
        </w:rPr>
        <w:t>i</w:t>
      </w:r>
      <w:r>
        <w:rPr>
          <w:spacing w:val="-1"/>
          <w:sz w:val="22"/>
          <w:szCs w:val="22"/>
        </w:rPr>
        <w:t>t</w:t>
      </w:r>
      <w:r>
        <w:rPr>
          <w:spacing w:val="1"/>
          <w:sz w:val="22"/>
          <w:szCs w:val="22"/>
        </w:rPr>
        <w:t>i</w:t>
      </w:r>
      <w:r>
        <w:rPr>
          <w:spacing w:val="-2"/>
          <w:sz w:val="22"/>
          <w:szCs w:val="22"/>
        </w:rPr>
        <w:t>a</w:t>
      </w:r>
      <w:r>
        <w:rPr>
          <w:spacing w:val="1"/>
          <w:sz w:val="22"/>
          <w:szCs w:val="22"/>
        </w:rPr>
        <w:t>ti</w:t>
      </w:r>
      <w:r>
        <w:rPr>
          <w:spacing w:val="-5"/>
          <w:sz w:val="22"/>
          <w:szCs w:val="22"/>
        </w:rPr>
        <w:t>v</w:t>
      </w:r>
      <w:r>
        <w:rPr>
          <w:sz w:val="22"/>
          <w:szCs w:val="22"/>
        </w:rPr>
        <w:t>e</w:t>
      </w:r>
      <w:r>
        <w:rPr>
          <w:spacing w:val="1"/>
          <w:sz w:val="22"/>
          <w:szCs w:val="22"/>
        </w:rPr>
        <w:t>s</w:t>
      </w:r>
      <w:r>
        <w:rPr>
          <w:sz w:val="22"/>
          <w:szCs w:val="22"/>
        </w:rPr>
        <w:t xml:space="preserve">.  </w:t>
      </w:r>
      <w:r>
        <w:rPr>
          <w:spacing w:val="-1"/>
          <w:sz w:val="22"/>
          <w:szCs w:val="22"/>
        </w:rPr>
        <w:t>U</w:t>
      </w:r>
      <w:r>
        <w:rPr>
          <w:spacing w:val="1"/>
          <w:sz w:val="22"/>
          <w:szCs w:val="22"/>
        </w:rPr>
        <w:t>s</w:t>
      </w:r>
      <w:r>
        <w:rPr>
          <w:sz w:val="22"/>
          <w:szCs w:val="22"/>
        </w:rPr>
        <w:t>e</w:t>
      </w:r>
      <w:r>
        <w:rPr>
          <w:spacing w:val="1"/>
          <w:sz w:val="22"/>
          <w:szCs w:val="22"/>
        </w:rPr>
        <w:t xml:space="preserve"> </w:t>
      </w:r>
      <w:r>
        <w:rPr>
          <w:spacing w:val="-5"/>
          <w:sz w:val="22"/>
          <w:szCs w:val="22"/>
        </w:rPr>
        <w:t>y</w:t>
      </w:r>
      <w:r>
        <w:rPr>
          <w:sz w:val="22"/>
          <w:szCs w:val="22"/>
        </w:rPr>
        <w:t>our c</w:t>
      </w:r>
      <w:r>
        <w:rPr>
          <w:spacing w:val="1"/>
          <w:sz w:val="22"/>
          <w:szCs w:val="22"/>
        </w:rPr>
        <w:t>ar</w:t>
      </w:r>
      <w:r>
        <w:rPr>
          <w:sz w:val="22"/>
          <w:szCs w:val="22"/>
        </w:rPr>
        <w:t xml:space="preserve">d </w:t>
      </w:r>
      <w:r>
        <w:rPr>
          <w:spacing w:val="-2"/>
          <w:sz w:val="22"/>
          <w:szCs w:val="22"/>
        </w:rPr>
        <w:t>p</w:t>
      </w:r>
      <w:r>
        <w:rPr>
          <w:spacing w:val="1"/>
          <w:sz w:val="22"/>
          <w:szCs w:val="22"/>
        </w:rPr>
        <w:t>r</w:t>
      </w:r>
      <w:r>
        <w:rPr>
          <w:sz w:val="22"/>
          <w:szCs w:val="22"/>
        </w:rPr>
        <w:t>o</w:t>
      </w:r>
      <w:r>
        <w:rPr>
          <w:spacing w:val="-5"/>
          <w:sz w:val="22"/>
          <w:szCs w:val="22"/>
        </w:rPr>
        <w:t>g</w:t>
      </w:r>
      <w:r>
        <w:rPr>
          <w:spacing w:val="1"/>
          <w:sz w:val="22"/>
          <w:szCs w:val="22"/>
        </w:rPr>
        <w:t>ra</w:t>
      </w:r>
      <w:r>
        <w:rPr>
          <w:sz w:val="22"/>
          <w:szCs w:val="22"/>
        </w:rPr>
        <w:t>m</w:t>
      </w:r>
      <w:r>
        <w:rPr>
          <w:spacing w:val="-6"/>
          <w:sz w:val="22"/>
          <w:szCs w:val="22"/>
        </w:rPr>
        <w:t xml:space="preserve"> </w:t>
      </w:r>
      <w:r>
        <w:rPr>
          <w:spacing w:val="1"/>
          <w:sz w:val="22"/>
          <w:szCs w:val="22"/>
        </w:rPr>
        <w:t>t</w:t>
      </w:r>
      <w:r>
        <w:rPr>
          <w:sz w:val="22"/>
          <w:szCs w:val="22"/>
        </w:rPr>
        <w:t xml:space="preserve">o </w:t>
      </w:r>
      <w:r>
        <w:rPr>
          <w:spacing w:val="4"/>
          <w:sz w:val="22"/>
          <w:szCs w:val="22"/>
        </w:rPr>
        <w:t>i</w:t>
      </w:r>
      <w:r>
        <w:rPr>
          <w:spacing w:val="-3"/>
          <w:sz w:val="22"/>
          <w:szCs w:val="22"/>
        </w:rPr>
        <w:t>m</w:t>
      </w:r>
      <w:r>
        <w:rPr>
          <w:sz w:val="22"/>
          <w:szCs w:val="22"/>
        </w:rPr>
        <w:t>p</w:t>
      </w:r>
      <w:r>
        <w:rPr>
          <w:spacing w:val="1"/>
          <w:sz w:val="22"/>
          <w:szCs w:val="22"/>
        </w:rPr>
        <w:t>r</w:t>
      </w:r>
      <w:r>
        <w:rPr>
          <w:sz w:val="22"/>
          <w:szCs w:val="22"/>
        </w:rPr>
        <w:t>o</w:t>
      </w:r>
      <w:r>
        <w:rPr>
          <w:spacing w:val="-2"/>
          <w:sz w:val="22"/>
          <w:szCs w:val="22"/>
        </w:rPr>
        <w:t>v</w:t>
      </w:r>
      <w:r>
        <w:rPr>
          <w:sz w:val="22"/>
          <w:szCs w:val="22"/>
        </w:rPr>
        <w:t>e</w:t>
      </w:r>
      <w:r>
        <w:rPr>
          <w:spacing w:val="-6"/>
          <w:sz w:val="22"/>
          <w:szCs w:val="22"/>
        </w:rPr>
        <w:t xml:space="preserve"> </w:t>
      </w:r>
      <w:r>
        <w:rPr>
          <w:sz w:val="22"/>
          <w:szCs w:val="22"/>
        </w:rPr>
        <w:t>c</w:t>
      </w:r>
      <w:r>
        <w:rPr>
          <w:spacing w:val="-1"/>
          <w:sz w:val="22"/>
          <w:szCs w:val="22"/>
        </w:rPr>
        <w:t>r</w:t>
      </w:r>
      <w:r>
        <w:rPr>
          <w:sz w:val="22"/>
          <w:szCs w:val="22"/>
        </w:rPr>
        <w:t>o</w:t>
      </w:r>
      <w:r>
        <w:rPr>
          <w:spacing w:val="1"/>
          <w:sz w:val="22"/>
          <w:szCs w:val="22"/>
        </w:rPr>
        <w:t>ss</w:t>
      </w:r>
      <w:r>
        <w:rPr>
          <w:spacing w:val="-4"/>
          <w:sz w:val="22"/>
          <w:szCs w:val="22"/>
        </w:rPr>
        <w:t>-</w:t>
      </w:r>
      <w:r>
        <w:rPr>
          <w:spacing w:val="3"/>
          <w:sz w:val="22"/>
          <w:szCs w:val="22"/>
        </w:rPr>
        <w:t>f</w:t>
      </w:r>
      <w:r>
        <w:rPr>
          <w:sz w:val="22"/>
          <w:szCs w:val="22"/>
        </w:rPr>
        <w:t>un</w:t>
      </w:r>
      <w:r>
        <w:rPr>
          <w:spacing w:val="-2"/>
          <w:sz w:val="22"/>
          <w:szCs w:val="22"/>
        </w:rPr>
        <w:t>c</w:t>
      </w:r>
      <w:r>
        <w:rPr>
          <w:spacing w:val="1"/>
          <w:sz w:val="22"/>
          <w:szCs w:val="22"/>
        </w:rPr>
        <w:t>ti</w:t>
      </w:r>
      <w:r>
        <w:rPr>
          <w:sz w:val="22"/>
          <w:szCs w:val="22"/>
        </w:rPr>
        <w:t>o</w:t>
      </w:r>
      <w:r>
        <w:rPr>
          <w:spacing w:val="-2"/>
          <w:sz w:val="22"/>
          <w:szCs w:val="22"/>
        </w:rPr>
        <w:t>n</w:t>
      </w:r>
      <w:r>
        <w:rPr>
          <w:spacing w:val="1"/>
          <w:sz w:val="22"/>
          <w:szCs w:val="22"/>
        </w:rPr>
        <w:t>a</w:t>
      </w:r>
      <w:r>
        <w:rPr>
          <w:sz w:val="22"/>
          <w:szCs w:val="22"/>
        </w:rPr>
        <w:t>l</w:t>
      </w:r>
      <w:r>
        <w:rPr>
          <w:spacing w:val="-11"/>
          <w:sz w:val="22"/>
          <w:szCs w:val="22"/>
        </w:rPr>
        <w:t xml:space="preserve"> </w:t>
      </w:r>
      <w:r>
        <w:rPr>
          <w:spacing w:val="1"/>
          <w:sz w:val="22"/>
          <w:szCs w:val="22"/>
        </w:rPr>
        <w:t>c</w:t>
      </w:r>
      <w:r>
        <w:rPr>
          <w:sz w:val="22"/>
          <w:szCs w:val="22"/>
        </w:rPr>
        <w:t>o</w:t>
      </w:r>
      <w:r>
        <w:rPr>
          <w:spacing w:val="-1"/>
          <w:sz w:val="22"/>
          <w:szCs w:val="22"/>
        </w:rPr>
        <w:t>m</w:t>
      </w:r>
      <w:r>
        <w:rPr>
          <w:spacing w:val="-4"/>
          <w:sz w:val="22"/>
          <w:szCs w:val="22"/>
        </w:rPr>
        <w:t>m</w:t>
      </w:r>
      <w:r>
        <w:rPr>
          <w:sz w:val="22"/>
          <w:szCs w:val="22"/>
        </w:rPr>
        <w:t>un</w:t>
      </w:r>
      <w:r>
        <w:rPr>
          <w:spacing w:val="1"/>
          <w:sz w:val="22"/>
          <w:szCs w:val="22"/>
        </w:rPr>
        <w:t>i</w:t>
      </w:r>
      <w:r>
        <w:rPr>
          <w:sz w:val="22"/>
          <w:szCs w:val="22"/>
        </w:rPr>
        <w:t>c</w:t>
      </w:r>
      <w:r>
        <w:rPr>
          <w:spacing w:val="1"/>
          <w:sz w:val="22"/>
          <w:szCs w:val="22"/>
        </w:rPr>
        <w:t>at</w:t>
      </w:r>
      <w:r>
        <w:rPr>
          <w:spacing w:val="-1"/>
          <w:sz w:val="22"/>
          <w:szCs w:val="22"/>
        </w:rPr>
        <w:t>i</w:t>
      </w:r>
      <w:r>
        <w:rPr>
          <w:sz w:val="22"/>
          <w:szCs w:val="22"/>
        </w:rPr>
        <w:t>on</w:t>
      </w:r>
      <w:r>
        <w:rPr>
          <w:spacing w:val="-9"/>
          <w:sz w:val="22"/>
          <w:szCs w:val="22"/>
        </w:rPr>
        <w:t xml:space="preserve"> </w:t>
      </w:r>
      <w:r>
        <w:rPr>
          <w:spacing w:val="1"/>
          <w:sz w:val="22"/>
          <w:szCs w:val="22"/>
        </w:rPr>
        <w:t>a</w:t>
      </w:r>
      <w:r>
        <w:rPr>
          <w:spacing w:val="-2"/>
          <w:sz w:val="22"/>
          <w:szCs w:val="22"/>
        </w:rPr>
        <w:t>n</w:t>
      </w:r>
      <w:r>
        <w:rPr>
          <w:sz w:val="22"/>
          <w:szCs w:val="22"/>
        </w:rPr>
        <w:t>d</w:t>
      </w:r>
      <w:r>
        <w:rPr>
          <w:spacing w:val="-2"/>
          <w:sz w:val="22"/>
          <w:szCs w:val="22"/>
        </w:rPr>
        <w:t xml:space="preserve"> d</w:t>
      </w:r>
      <w:r>
        <w:rPr>
          <w:spacing w:val="1"/>
          <w:sz w:val="22"/>
          <w:szCs w:val="22"/>
        </w:rPr>
        <w:t>ri</w:t>
      </w:r>
      <w:r>
        <w:rPr>
          <w:spacing w:val="-2"/>
          <w:sz w:val="22"/>
          <w:szCs w:val="22"/>
        </w:rPr>
        <w:t>v</w:t>
      </w:r>
      <w:r>
        <w:rPr>
          <w:sz w:val="22"/>
          <w:szCs w:val="22"/>
        </w:rPr>
        <w:t>e</w:t>
      </w:r>
      <w:r>
        <w:rPr>
          <w:spacing w:val="-4"/>
          <w:sz w:val="22"/>
          <w:szCs w:val="22"/>
        </w:rPr>
        <w:t xml:space="preserve"> </w:t>
      </w:r>
      <w:r>
        <w:rPr>
          <w:sz w:val="22"/>
          <w:szCs w:val="22"/>
        </w:rPr>
        <w:t>p</w:t>
      </w:r>
      <w:r>
        <w:rPr>
          <w:spacing w:val="1"/>
          <w:sz w:val="22"/>
          <w:szCs w:val="22"/>
        </w:rPr>
        <w:t>r</w:t>
      </w:r>
      <w:r>
        <w:rPr>
          <w:sz w:val="22"/>
          <w:szCs w:val="22"/>
        </w:rPr>
        <w:t>oc</w:t>
      </w:r>
      <w:r>
        <w:rPr>
          <w:spacing w:val="-2"/>
          <w:sz w:val="22"/>
          <w:szCs w:val="22"/>
        </w:rPr>
        <w:t>e</w:t>
      </w:r>
      <w:r>
        <w:rPr>
          <w:spacing w:val="1"/>
          <w:sz w:val="22"/>
          <w:szCs w:val="22"/>
        </w:rPr>
        <w:t>s</w:t>
      </w:r>
      <w:r>
        <w:rPr>
          <w:sz w:val="22"/>
          <w:szCs w:val="22"/>
        </w:rPr>
        <w:t>s</w:t>
      </w:r>
      <w:r>
        <w:rPr>
          <w:spacing w:val="1"/>
          <w:sz w:val="22"/>
          <w:szCs w:val="22"/>
        </w:rPr>
        <w:t xml:space="preserve"> </w:t>
      </w:r>
      <w:r>
        <w:rPr>
          <w:spacing w:val="-2"/>
          <w:sz w:val="22"/>
          <w:szCs w:val="22"/>
        </w:rPr>
        <w:t>s</w:t>
      </w:r>
      <w:r>
        <w:rPr>
          <w:spacing w:val="1"/>
          <w:sz w:val="22"/>
          <w:szCs w:val="22"/>
        </w:rPr>
        <w:t>ta</w:t>
      </w:r>
      <w:r>
        <w:rPr>
          <w:spacing w:val="-2"/>
          <w:sz w:val="22"/>
          <w:szCs w:val="22"/>
        </w:rPr>
        <w:t>n</w:t>
      </w:r>
      <w:r>
        <w:rPr>
          <w:sz w:val="22"/>
          <w:szCs w:val="22"/>
        </w:rPr>
        <w:t>d</w:t>
      </w:r>
      <w:r>
        <w:rPr>
          <w:spacing w:val="-2"/>
          <w:sz w:val="22"/>
          <w:szCs w:val="22"/>
        </w:rPr>
        <w:t>a</w:t>
      </w:r>
      <w:r>
        <w:rPr>
          <w:spacing w:val="1"/>
          <w:sz w:val="22"/>
          <w:szCs w:val="22"/>
        </w:rPr>
        <w:t>r</w:t>
      </w:r>
      <w:r>
        <w:rPr>
          <w:sz w:val="22"/>
          <w:szCs w:val="22"/>
        </w:rPr>
        <w:t>d</w:t>
      </w:r>
      <w:r>
        <w:rPr>
          <w:spacing w:val="1"/>
          <w:sz w:val="22"/>
          <w:szCs w:val="22"/>
        </w:rPr>
        <w:t>iza</w:t>
      </w:r>
      <w:r>
        <w:rPr>
          <w:spacing w:val="-1"/>
          <w:sz w:val="22"/>
          <w:szCs w:val="22"/>
        </w:rPr>
        <w:t>t</w:t>
      </w:r>
      <w:r>
        <w:rPr>
          <w:spacing w:val="1"/>
          <w:sz w:val="22"/>
          <w:szCs w:val="22"/>
        </w:rPr>
        <w:t>i</w:t>
      </w:r>
      <w:r>
        <w:rPr>
          <w:sz w:val="22"/>
          <w:szCs w:val="22"/>
        </w:rPr>
        <w:t>on</w:t>
      </w:r>
      <w:r>
        <w:rPr>
          <w:spacing w:val="-7"/>
          <w:sz w:val="22"/>
          <w:szCs w:val="22"/>
        </w:rPr>
        <w:t xml:space="preserve"> </w:t>
      </w:r>
      <w:r>
        <w:rPr>
          <w:spacing w:val="-1"/>
          <w:sz w:val="22"/>
          <w:szCs w:val="22"/>
        </w:rPr>
        <w:t>w</w:t>
      </w:r>
      <w:r>
        <w:rPr>
          <w:spacing w:val="-2"/>
          <w:sz w:val="22"/>
          <w:szCs w:val="22"/>
        </w:rPr>
        <w:t>he</w:t>
      </w:r>
      <w:r>
        <w:rPr>
          <w:spacing w:val="-1"/>
          <w:sz w:val="22"/>
          <w:szCs w:val="22"/>
        </w:rPr>
        <w:t>r</w:t>
      </w:r>
      <w:r>
        <w:rPr>
          <w:sz w:val="22"/>
          <w:szCs w:val="22"/>
        </w:rPr>
        <w:t>ev</w:t>
      </w:r>
      <w:r>
        <w:rPr>
          <w:spacing w:val="1"/>
          <w:sz w:val="22"/>
          <w:szCs w:val="22"/>
        </w:rPr>
        <w:t>e</w:t>
      </w:r>
      <w:r>
        <w:rPr>
          <w:sz w:val="22"/>
          <w:szCs w:val="22"/>
        </w:rPr>
        <w:t>r</w:t>
      </w:r>
      <w:r>
        <w:rPr>
          <w:spacing w:val="-4"/>
          <w:sz w:val="22"/>
          <w:szCs w:val="22"/>
        </w:rPr>
        <w:t xml:space="preserve"> </w:t>
      </w:r>
      <w:r>
        <w:rPr>
          <w:sz w:val="22"/>
          <w:szCs w:val="22"/>
        </w:rPr>
        <w:t>po</w:t>
      </w:r>
      <w:r>
        <w:rPr>
          <w:spacing w:val="1"/>
          <w:sz w:val="22"/>
          <w:szCs w:val="22"/>
        </w:rPr>
        <w:t>s</w:t>
      </w:r>
      <w:r>
        <w:rPr>
          <w:spacing w:val="-1"/>
          <w:sz w:val="22"/>
          <w:szCs w:val="22"/>
        </w:rPr>
        <w:t>s</w:t>
      </w:r>
      <w:r>
        <w:rPr>
          <w:spacing w:val="1"/>
          <w:sz w:val="22"/>
          <w:szCs w:val="22"/>
        </w:rPr>
        <w:t>i</w:t>
      </w:r>
      <w:r>
        <w:rPr>
          <w:sz w:val="22"/>
          <w:szCs w:val="22"/>
        </w:rPr>
        <w:t>b</w:t>
      </w:r>
      <w:r>
        <w:rPr>
          <w:spacing w:val="-1"/>
          <w:sz w:val="22"/>
          <w:szCs w:val="22"/>
        </w:rPr>
        <w:t>l</w:t>
      </w:r>
      <w:r>
        <w:rPr>
          <w:spacing w:val="-2"/>
          <w:sz w:val="22"/>
          <w:szCs w:val="22"/>
        </w:rPr>
        <w:t>e</w:t>
      </w:r>
      <w:r>
        <w:rPr>
          <w:sz w:val="22"/>
          <w:szCs w:val="22"/>
        </w:rPr>
        <w:t>.</w:t>
      </w:r>
    </w:p>
    <w:p w14:paraId="57F9D344" w14:textId="77777777" w:rsidR="006C33E8" w:rsidRDefault="006C33E8">
      <w:pPr>
        <w:spacing w:before="13" w:line="240" w:lineRule="exact"/>
        <w:rPr>
          <w:sz w:val="24"/>
          <w:szCs w:val="24"/>
        </w:rPr>
      </w:pPr>
    </w:p>
    <w:p w14:paraId="262AC241" w14:textId="77777777" w:rsidR="006C33E8" w:rsidRDefault="00295371">
      <w:pPr>
        <w:ind w:left="100" w:right="6462"/>
        <w:jc w:val="both"/>
        <w:rPr>
          <w:sz w:val="22"/>
          <w:szCs w:val="22"/>
        </w:rPr>
      </w:pPr>
      <w:r>
        <w:rPr>
          <w:b/>
          <w:color w:val="4F80BC"/>
          <w:sz w:val="22"/>
          <w:szCs w:val="22"/>
        </w:rPr>
        <w:t xml:space="preserve">3. </w:t>
      </w:r>
      <w:r>
        <w:rPr>
          <w:b/>
          <w:color w:val="4F80BC"/>
          <w:spacing w:val="1"/>
          <w:sz w:val="22"/>
          <w:szCs w:val="22"/>
        </w:rPr>
        <w:t xml:space="preserve"> </w:t>
      </w:r>
      <w:r>
        <w:rPr>
          <w:b/>
          <w:color w:val="4F80BC"/>
          <w:spacing w:val="-1"/>
          <w:sz w:val="22"/>
          <w:szCs w:val="22"/>
        </w:rPr>
        <w:t>A</w:t>
      </w:r>
      <w:r>
        <w:rPr>
          <w:b/>
          <w:color w:val="4F80BC"/>
          <w:spacing w:val="1"/>
          <w:sz w:val="22"/>
          <w:szCs w:val="22"/>
        </w:rPr>
        <w:t>ss</w:t>
      </w:r>
      <w:r>
        <w:rPr>
          <w:b/>
          <w:color w:val="4F80BC"/>
          <w:spacing w:val="-1"/>
          <w:sz w:val="22"/>
          <w:szCs w:val="22"/>
        </w:rPr>
        <w:t>i</w:t>
      </w:r>
      <w:r>
        <w:rPr>
          <w:b/>
          <w:color w:val="4F80BC"/>
          <w:sz w:val="22"/>
          <w:szCs w:val="22"/>
        </w:rPr>
        <w:t>gn a d</w:t>
      </w:r>
      <w:r>
        <w:rPr>
          <w:b/>
          <w:color w:val="4F80BC"/>
          <w:spacing w:val="1"/>
          <w:sz w:val="22"/>
          <w:szCs w:val="22"/>
        </w:rPr>
        <w:t>e</w:t>
      </w:r>
      <w:r>
        <w:rPr>
          <w:b/>
          <w:color w:val="4F80BC"/>
          <w:spacing w:val="-3"/>
          <w:sz w:val="22"/>
          <w:szCs w:val="22"/>
        </w:rPr>
        <w:t>d</w:t>
      </w:r>
      <w:r>
        <w:rPr>
          <w:b/>
          <w:color w:val="4F80BC"/>
          <w:spacing w:val="1"/>
          <w:sz w:val="22"/>
          <w:szCs w:val="22"/>
        </w:rPr>
        <w:t>ic</w:t>
      </w:r>
      <w:r>
        <w:rPr>
          <w:b/>
          <w:color w:val="4F80BC"/>
          <w:spacing w:val="-2"/>
          <w:sz w:val="22"/>
          <w:szCs w:val="22"/>
        </w:rPr>
        <w:t>a</w:t>
      </w:r>
      <w:r>
        <w:rPr>
          <w:b/>
          <w:color w:val="4F80BC"/>
          <w:spacing w:val="1"/>
          <w:sz w:val="22"/>
          <w:szCs w:val="22"/>
        </w:rPr>
        <w:t>te</w:t>
      </w:r>
      <w:r>
        <w:rPr>
          <w:b/>
          <w:color w:val="4F80BC"/>
          <w:sz w:val="22"/>
          <w:szCs w:val="22"/>
        </w:rPr>
        <w:t>d</w:t>
      </w:r>
      <w:r>
        <w:rPr>
          <w:b/>
          <w:color w:val="4F80BC"/>
          <w:spacing w:val="-5"/>
          <w:sz w:val="22"/>
          <w:szCs w:val="22"/>
        </w:rPr>
        <w:t xml:space="preserve"> </w:t>
      </w:r>
      <w:r>
        <w:rPr>
          <w:b/>
          <w:color w:val="4F80BC"/>
          <w:spacing w:val="5"/>
          <w:sz w:val="22"/>
          <w:szCs w:val="22"/>
        </w:rPr>
        <w:t>P</w:t>
      </w:r>
      <w:r>
        <w:rPr>
          <w:b/>
          <w:color w:val="4F80BC"/>
          <w:spacing w:val="-2"/>
          <w:sz w:val="22"/>
          <w:szCs w:val="22"/>
        </w:rPr>
        <w:t>r</w:t>
      </w:r>
      <w:r>
        <w:rPr>
          <w:b/>
          <w:color w:val="4F80BC"/>
          <w:spacing w:val="-5"/>
          <w:sz w:val="22"/>
          <w:szCs w:val="22"/>
        </w:rPr>
        <w:t>o</w:t>
      </w:r>
      <w:r>
        <w:rPr>
          <w:b/>
          <w:color w:val="4F80BC"/>
          <w:sz w:val="22"/>
          <w:szCs w:val="22"/>
        </w:rPr>
        <w:t>g</w:t>
      </w:r>
      <w:r>
        <w:rPr>
          <w:b/>
          <w:color w:val="4F80BC"/>
          <w:spacing w:val="1"/>
          <w:sz w:val="22"/>
          <w:szCs w:val="22"/>
        </w:rPr>
        <w:t>r</w:t>
      </w:r>
      <w:r>
        <w:rPr>
          <w:b/>
          <w:color w:val="4F80BC"/>
          <w:sz w:val="22"/>
          <w:szCs w:val="22"/>
        </w:rPr>
        <w:t>am</w:t>
      </w:r>
      <w:r>
        <w:rPr>
          <w:b/>
          <w:color w:val="4F80BC"/>
          <w:spacing w:val="2"/>
          <w:sz w:val="22"/>
          <w:szCs w:val="22"/>
        </w:rPr>
        <w:t xml:space="preserve"> </w:t>
      </w:r>
      <w:r>
        <w:rPr>
          <w:b/>
          <w:color w:val="4F80BC"/>
          <w:spacing w:val="-1"/>
          <w:sz w:val="22"/>
          <w:szCs w:val="22"/>
        </w:rPr>
        <w:t>A</w:t>
      </w:r>
      <w:r>
        <w:rPr>
          <w:b/>
          <w:color w:val="4F80BC"/>
          <w:spacing w:val="-3"/>
          <w:sz w:val="22"/>
          <w:szCs w:val="22"/>
        </w:rPr>
        <w:t>d</w:t>
      </w:r>
      <w:r>
        <w:rPr>
          <w:b/>
          <w:color w:val="4F80BC"/>
          <w:spacing w:val="1"/>
          <w:sz w:val="22"/>
          <w:szCs w:val="22"/>
        </w:rPr>
        <w:t>m</w:t>
      </w:r>
      <w:r>
        <w:rPr>
          <w:b/>
          <w:color w:val="4F80BC"/>
          <w:spacing w:val="-1"/>
          <w:sz w:val="22"/>
          <w:szCs w:val="22"/>
        </w:rPr>
        <w:t>i</w:t>
      </w:r>
      <w:r>
        <w:rPr>
          <w:b/>
          <w:color w:val="4F80BC"/>
          <w:spacing w:val="-3"/>
          <w:sz w:val="22"/>
          <w:szCs w:val="22"/>
        </w:rPr>
        <w:t>n</w:t>
      </w:r>
      <w:r>
        <w:rPr>
          <w:b/>
          <w:color w:val="4F80BC"/>
          <w:spacing w:val="1"/>
          <w:sz w:val="22"/>
          <w:szCs w:val="22"/>
        </w:rPr>
        <w:t>i</w:t>
      </w:r>
      <w:r>
        <w:rPr>
          <w:b/>
          <w:color w:val="4F80BC"/>
          <w:spacing w:val="-2"/>
          <w:sz w:val="22"/>
          <w:szCs w:val="22"/>
        </w:rPr>
        <w:t>s</w:t>
      </w:r>
      <w:r>
        <w:rPr>
          <w:b/>
          <w:color w:val="4F80BC"/>
          <w:spacing w:val="1"/>
          <w:sz w:val="22"/>
          <w:szCs w:val="22"/>
        </w:rPr>
        <w:t>tr</w:t>
      </w:r>
      <w:r>
        <w:rPr>
          <w:b/>
          <w:color w:val="4F80BC"/>
          <w:spacing w:val="-2"/>
          <w:sz w:val="22"/>
          <w:szCs w:val="22"/>
        </w:rPr>
        <w:t>a</w:t>
      </w:r>
      <w:r>
        <w:rPr>
          <w:b/>
          <w:color w:val="4F80BC"/>
          <w:spacing w:val="1"/>
          <w:sz w:val="22"/>
          <w:szCs w:val="22"/>
        </w:rPr>
        <w:t>t</w:t>
      </w:r>
      <w:r>
        <w:rPr>
          <w:b/>
          <w:color w:val="4F80BC"/>
          <w:sz w:val="22"/>
          <w:szCs w:val="22"/>
        </w:rPr>
        <w:t>o</w:t>
      </w:r>
      <w:r>
        <w:rPr>
          <w:b/>
          <w:color w:val="4F80BC"/>
          <w:spacing w:val="1"/>
          <w:sz w:val="22"/>
          <w:szCs w:val="22"/>
        </w:rPr>
        <w:t>r</w:t>
      </w:r>
      <w:r>
        <w:rPr>
          <w:b/>
          <w:color w:val="4F80BC"/>
          <w:sz w:val="22"/>
          <w:szCs w:val="22"/>
        </w:rPr>
        <w:t>.</w:t>
      </w:r>
    </w:p>
    <w:p w14:paraId="516AF654" w14:textId="77777777" w:rsidR="006C33E8" w:rsidRDefault="00295371">
      <w:pPr>
        <w:spacing w:before="9" w:line="222" w:lineRule="auto"/>
        <w:ind w:left="100" w:right="265"/>
        <w:jc w:val="both"/>
        <w:rPr>
          <w:sz w:val="22"/>
          <w:szCs w:val="22"/>
        </w:rPr>
      </w:pPr>
      <w:r>
        <w:rPr>
          <w:sz w:val="22"/>
          <w:szCs w:val="22"/>
        </w:rPr>
        <w:t>For</w:t>
      </w:r>
      <w:r>
        <w:rPr>
          <w:spacing w:val="1"/>
          <w:sz w:val="22"/>
          <w:szCs w:val="22"/>
        </w:rPr>
        <w:t xml:space="preserve"> l</w:t>
      </w:r>
      <w:r>
        <w:rPr>
          <w:sz w:val="22"/>
          <w:szCs w:val="22"/>
        </w:rPr>
        <w:t>a</w:t>
      </w:r>
      <w:r>
        <w:rPr>
          <w:spacing w:val="1"/>
          <w:sz w:val="22"/>
          <w:szCs w:val="22"/>
        </w:rPr>
        <w:t>r</w:t>
      </w:r>
      <w:r>
        <w:rPr>
          <w:spacing w:val="-5"/>
          <w:sz w:val="22"/>
          <w:szCs w:val="22"/>
        </w:rPr>
        <w:t>g</w:t>
      </w:r>
      <w:r>
        <w:rPr>
          <w:spacing w:val="1"/>
          <w:sz w:val="22"/>
          <w:szCs w:val="22"/>
        </w:rPr>
        <w:t>e</w:t>
      </w:r>
      <w:r>
        <w:rPr>
          <w:sz w:val="22"/>
          <w:szCs w:val="22"/>
        </w:rPr>
        <w:t>r</w:t>
      </w:r>
      <w:r>
        <w:rPr>
          <w:spacing w:val="1"/>
          <w:sz w:val="22"/>
          <w:szCs w:val="22"/>
        </w:rPr>
        <w:t xml:space="preserve"> </w:t>
      </w:r>
      <w:r>
        <w:rPr>
          <w:spacing w:val="-2"/>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pacing w:val="-6"/>
          <w:sz w:val="22"/>
          <w:szCs w:val="22"/>
        </w:rPr>
        <w:t>m</w:t>
      </w:r>
      <w:r>
        <w:rPr>
          <w:spacing w:val="1"/>
          <w:sz w:val="22"/>
          <w:szCs w:val="22"/>
        </w:rPr>
        <w:t>s</w:t>
      </w:r>
      <w:r>
        <w:rPr>
          <w:sz w:val="22"/>
          <w:szCs w:val="22"/>
        </w:rPr>
        <w:t xml:space="preserve">, </w:t>
      </w:r>
      <w:r>
        <w:rPr>
          <w:spacing w:val="1"/>
          <w:sz w:val="22"/>
          <w:szCs w:val="22"/>
        </w:rPr>
        <w:t>t</w:t>
      </w:r>
      <w:r>
        <w:rPr>
          <w:sz w:val="22"/>
          <w:szCs w:val="22"/>
        </w:rPr>
        <w:t>h</w:t>
      </w:r>
      <w:r>
        <w:rPr>
          <w:spacing w:val="1"/>
          <w:sz w:val="22"/>
          <w:szCs w:val="22"/>
        </w:rPr>
        <w:t>i</w:t>
      </w:r>
      <w:r>
        <w:rPr>
          <w:sz w:val="22"/>
          <w:szCs w:val="22"/>
        </w:rPr>
        <w:t>s</w:t>
      </w:r>
      <w:r>
        <w:rPr>
          <w:spacing w:val="-2"/>
          <w:sz w:val="22"/>
          <w:szCs w:val="22"/>
        </w:rPr>
        <w:t xml:space="preserve"> </w:t>
      </w:r>
      <w:r>
        <w:rPr>
          <w:spacing w:val="-3"/>
          <w:sz w:val="22"/>
          <w:szCs w:val="22"/>
        </w:rPr>
        <w:t>m</w:t>
      </w:r>
      <w:r>
        <w:rPr>
          <w:spacing w:val="1"/>
          <w:sz w:val="22"/>
          <w:szCs w:val="22"/>
        </w:rPr>
        <w:t>a</w:t>
      </w:r>
      <w:r>
        <w:rPr>
          <w:sz w:val="22"/>
          <w:szCs w:val="22"/>
        </w:rPr>
        <w:t>y</w:t>
      </w:r>
      <w:r>
        <w:rPr>
          <w:spacing w:val="-4"/>
          <w:sz w:val="22"/>
          <w:szCs w:val="22"/>
        </w:rPr>
        <w:t xml:space="preserve"> </w:t>
      </w:r>
      <w:r>
        <w:rPr>
          <w:sz w:val="22"/>
          <w:szCs w:val="22"/>
        </w:rPr>
        <w:t>be</w:t>
      </w:r>
      <w:r>
        <w:rPr>
          <w:spacing w:val="1"/>
          <w:sz w:val="22"/>
          <w:szCs w:val="22"/>
        </w:rPr>
        <w:t xml:space="preserve"> </w:t>
      </w:r>
      <w:r>
        <w:rPr>
          <w:sz w:val="22"/>
          <w:szCs w:val="22"/>
        </w:rPr>
        <w:t>a</w:t>
      </w:r>
      <w:r>
        <w:rPr>
          <w:spacing w:val="1"/>
          <w:sz w:val="22"/>
          <w:szCs w:val="22"/>
        </w:rPr>
        <w:t xml:space="preserve"> f</w:t>
      </w:r>
      <w:r>
        <w:rPr>
          <w:sz w:val="22"/>
          <w:szCs w:val="22"/>
        </w:rPr>
        <w:t>u</w:t>
      </w:r>
      <w:r>
        <w:rPr>
          <w:spacing w:val="1"/>
          <w:sz w:val="22"/>
          <w:szCs w:val="22"/>
        </w:rPr>
        <w:t>ll</w:t>
      </w:r>
      <w:r>
        <w:rPr>
          <w:spacing w:val="-9"/>
          <w:sz w:val="22"/>
          <w:szCs w:val="22"/>
        </w:rPr>
        <w:t>-</w:t>
      </w:r>
      <w:r>
        <w:rPr>
          <w:spacing w:val="1"/>
          <w:sz w:val="22"/>
          <w:szCs w:val="22"/>
        </w:rPr>
        <w:t>t</w:t>
      </w:r>
      <w:r>
        <w:rPr>
          <w:spacing w:val="4"/>
          <w:sz w:val="22"/>
          <w:szCs w:val="22"/>
        </w:rPr>
        <w:t>i</w:t>
      </w:r>
      <w:r>
        <w:rPr>
          <w:spacing w:val="-6"/>
          <w:sz w:val="22"/>
          <w:szCs w:val="22"/>
        </w:rPr>
        <w:t>m</w:t>
      </w:r>
      <w:r>
        <w:rPr>
          <w:sz w:val="22"/>
          <w:szCs w:val="22"/>
        </w:rPr>
        <w:t>e</w:t>
      </w:r>
      <w:r>
        <w:rPr>
          <w:spacing w:val="1"/>
          <w:sz w:val="22"/>
          <w:szCs w:val="22"/>
        </w:rPr>
        <w:t xml:space="preserve"> </w:t>
      </w:r>
      <w:r>
        <w:rPr>
          <w:spacing w:val="8"/>
          <w:sz w:val="22"/>
          <w:szCs w:val="22"/>
        </w:rPr>
        <w:t>j</w:t>
      </w:r>
      <w:r>
        <w:rPr>
          <w:sz w:val="22"/>
          <w:szCs w:val="22"/>
        </w:rPr>
        <w:t>ob</w:t>
      </w:r>
      <w:r>
        <w:rPr>
          <w:spacing w:val="-2"/>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w:t>
      </w:r>
      <w:r>
        <w:rPr>
          <w:sz w:val="22"/>
          <w:szCs w:val="22"/>
        </w:rPr>
        <w:t>o</w:t>
      </w:r>
      <w:r>
        <w:rPr>
          <w:spacing w:val="-2"/>
          <w:sz w:val="22"/>
          <w:szCs w:val="22"/>
        </w:rPr>
        <w:t>n</w:t>
      </w:r>
      <w:r>
        <w:rPr>
          <w:sz w:val="22"/>
          <w:szCs w:val="22"/>
        </w:rPr>
        <w:t>e</w:t>
      </w:r>
      <w:r>
        <w:rPr>
          <w:spacing w:val="-2"/>
          <w:sz w:val="22"/>
          <w:szCs w:val="22"/>
        </w:rPr>
        <w:t xml:space="preserve"> </w:t>
      </w:r>
      <w:r>
        <w:rPr>
          <w:sz w:val="22"/>
          <w:szCs w:val="22"/>
        </w:rPr>
        <w:t>or</w:t>
      </w:r>
      <w:r>
        <w:rPr>
          <w:spacing w:val="1"/>
          <w:sz w:val="22"/>
          <w:szCs w:val="22"/>
        </w:rPr>
        <w:t xml:space="preserve"> </w:t>
      </w:r>
      <w:r>
        <w:rPr>
          <w:spacing w:val="-6"/>
          <w:sz w:val="22"/>
          <w:szCs w:val="22"/>
        </w:rPr>
        <w:t>m</w:t>
      </w:r>
      <w:r>
        <w:rPr>
          <w:sz w:val="22"/>
          <w:szCs w:val="22"/>
        </w:rPr>
        <w:t>o</w:t>
      </w:r>
      <w:r>
        <w:rPr>
          <w:spacing w:val="1"/>
          <w:sz w:val="22"/>
          <w:szCs w:val="22"/>
        </w:rPr>
        <w:t>r</w:t>
      </w:r>
      <w:r>
        <w:rPr>
          <w:sz w:val="22"/>
          <w:szCs w:val="22"/>
        </w:rPr>
        <w:t>e</w:t>
      </w:r>
      <w:r>
        <w:rPr>
          <w:spacing w:val="1"/>
          <w:sz w:val="22"/>
          <w:szCs w:val="22"/>
        </w:rPr>
        <w:t xml:space="preserve"> </w:t>
      </w:r>
      <w:r>
        <w:rPr>
          <w:sz w:val="22"/>
          <w:szCs w:val="22"/>
        </w:rPr>
        <w:t>p</w:t>
      </w:r>
      <w:r>
        <w:rPr>
          <w:spacing w:val="1"/>
          <w:sz w:val="22"/>
          <w:szCs w:val="22"/>
        </w:rPr>
        <w:t>e</w:t>
      </w:r>
      <w:r>
        <w:rPr>
          <w:sz w:val="22"/>
          <w:szCs w:val="22"/>
        </w:rPr>
        <w:t>o</w:t>
      </w:r>
      <w:r>
        <w:rPr>
          <w:spacing w:val="-2"/>
          <w:sz w:val="22"/>
          <w:szCs w:val="22"/>
        </w:rPr>
        <w:t>p</w:t>
      </w:r>
      <w:r>
        <w:rPr>
          <w:spacing w:val="1"/>
          <w:sz w:val="22"/>
          <w:szCs w:val="22"/>
        </w:rPr>
        <w:t>le</w:t>
      </w:r>
      <w:r>
        <w:rPr>
          <w:sz w:val="22"/>
          <w:szCs w:val="22"/>
        </w:rPr>
        <w:t xml:space="preserve">.  </w:t>
      </w:r>
      <w:r>
        <w:rPr>
          <w:spacing w:val="-1"/>
          <w:sz w:val="22"/>
          <w:szCs w:val="22"/>
        </w:rPr>
        <w:t>H</w:t>
      </w:r>
      <w:r>
        <w:rPr>
          <w:sz w:val="22"/>
          <w:szCs w:val="22"/>
        </w:rPr>
        <w:t>e</w:t>
      </w:r>
      <w:r>
        <w:rPr>
          <w:spacing w:val="-2"/>
          <w:sz w:val="22"/>
          <w:szCs w:val="22"/>
        </w:rPr>
        <w:t xml:space="preserve"> </w:t>
      </w:r>
      <w:r>
        <w:rPr>
          <w:sz w:val="22"/>
          <w:szCs w:val="22"/>
        </w:rPr>
        <w:t>or</w:t>
      </w:r>
      <w:r>
        <w:rPr>
          <w:spacing w:val="-1"/>
          <w:sz w:val="22"/>
          <w:szCs w:val="22"/>
        </w:rPr>
        <w:t xml:space="preserve"> </w:t>
      </w:r>
      <w:r>
        <w:rPr>
          <w:spacing w:val="1"/>
          <w:sz w:val="22"/>
          <w:szCs w:val="22"/>
        </w:rPr>
        <w:t>s</w:t>
      </w:r>
      <w:r>
        <w:rPr>
          <w:spacing w:val="-2"/>
          <w:sz w:val="22"/>
          <w:szCs w:val="22"/>
        </w:rPr>
        <w:t>h</w:t>
      </w:r>
      <w:r>
        <w:rPr>
          <w:sz w:val="22"/>
          <w:szCs w:val="22"/>
        </w:rPr>
        <w:t>e</w:t>
      </w:r>
      <w:r>
        <w:rPr>
          <w:spacing w:val="-2"/>
          <w:sz w:val="22"/>
          <w:szCs w:val="22"/>
        </w:rPr>
        <w:t xml:space="preserve"> </w:t>
      </w:r>
      <w:r>
        <w:rPr>
          <w:spacing w:val="1"/>
          <w:sz w:val="22"/>
          <w:szCs w:val="22"/>
        </w:rPr>
        <w:t>i</w:t>
      </w:r>
      <w:r>
        <w:rPr>
          <w:sz w:val="22"/>
          <w:szCs w:val="22"/>
        </w:rPr>
        <w:t>s</w:t>
      </w:r>
      <w:r>
        <w:rPr>
          <w:spacing w:val="1"/>
          <w:sz w:val="22"/>
          <w:szCs w:val="22"/>
        </w:rPr>
        <w:t xml:space="preserve"> r</w:t>
      </w:r>
      <w:r>
        <w:rPr>
          <w:spacing w:val="-2"/>
          <w:sz w:val="22"/>
          <w:szCs w:val="22"/>
        </w:rPr>
        <w:t>e</w:t>
      </w:r>
      <w:r>
        <w:rPr>
          <w:spacing w:val="1"/>
          <w:sz w:val="22"/>
          <w:szCs w:val="22"/>
        </w:rPr>
        <w:t>s</w:t>
      </w:r>
      <w:r>
        <w:rPr>
          <w:spacing w:val="-2"/>
          <w:sz w:val="22"/>
          <w:szCs w:val="22"/>
        </w:rPr>
        <w:t>p</w:t>
      </w:r>
      <w:r>
        <w:rPr>
          <w:sz w:val="22"/>
          <w:szCs w:val="22"/>
        </w:rPr>
        <w:t>on</w:t>
      </w:r>
      <w:r>
        <w:rPr>
          <w:spacing w:val="-2"/>
          <w:sz w:val="22"/>
          <w:szCs w:val="22"/>
        </w:rPr>
        <w:t>s</w:t>
      </w:r>
      <w:r>
        <w:rPr>
          <w:spacing w:val="1"/>
          <w:sz w:val="22"/>
          <w:szCs w:val="22"/>
        </w:rPr>
        <w:t>i</w:t>
      </w:r>
      <w:r>
        <w:rPr>
          <w:spacing w:val="-2"/>
          <w:sz w:val="22"/>
          <w:szCs w:val="22"/>
        </w:rPr>
        <w:t>b</w:t>
      </w:r>
      <w:r>
        <w:rPr>
          <w:spacing w:val="1"/>
          <w:sz w:val="22"/>
          <w:szCs w:val="22"/>
        </w:rPr>
        <w:t>l</w:t>
      </w:r>
      <w:r>
        <w:rPr>
          <w:sz w:val="22"/>
          <w:szCs w:val="22"/>
        </w:rPr>
        <w:t>e</w:t>
      </w:r>
      <w:r>
        <w:rPr>
          <w:spacing w:val="-2"/>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t</w:t>
      </w:r>
      <w:r>
        <w:rPr>
          <w:spacing w:val="-2"/>
          <w:sz w:val="22"/>
          <w:szCs w:val="22"/>
        </w:rPr>
        <w:t>h</w:t>
      </w:r>
      <w:r>
        <w:rPr>
          <w:sz w:val="22"/>
          <w:szCs w:val="22"/>
        </w:rPr>
        <w:t xml:space="preserve">e </w:t>
      </w:r>
      <w:r>
        <w:rPr>
          <w:spacing w:val="-6"/>
          <w:sz w:val="22"/>
          <w:szCs w:val="22"/>
        </w:rPr>
        <w:t>m</w:t>
      </w:r>
      <w:r>
        <w:rPr>
          <w:spacing w:val="1"/>
          <w:sz w:val="22"/>
          <w:szCs w:val="22"/>
        </w:rPr>
        <w:t>a</w:t>
      </w:r>
      <w:r>
        <w:rPr>
          <w:sz w:val="22"/>
          <w:szCs w:val="22"/>
        </w:rPr>
        <w:t>n</w:t>
      </w:r>
      <w:r>
        <w:rPr>
          <w:spacing w:val="1"/>
          <w:sz w:val="22"/>
          <w:szCs w:val="22"/>
        </w:rPr>
        <w:t>a</w:t>
      </w:r>
      <w:r>
        <w:rPr>
          <w:spacing w:val="-5"/>
          <w:sz w:val="22"/>
          <w:szCs w:val="22"/>
        </w:rPr>
        <w:t>g</w:t>
      </w:r>
      <w:r>
        <w:rPr>
          <w:spacing w:val="5"/>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z w:val="22"/>
          <w:szCs w:val="22"/>
        </w:rPr>
        <w:t xml:space="preserve">of </w:t>
      </w:r>
      <w:r>
        <w:rPr>
          <w:spacing w:val="1"/>
          <w:sz w:val="22"/>
          <w:szCs w:val="22"/>
        </w:rPr>
        <w:t>t</w:t>
      </w:r>
      <w:r>
        <w:rPr>
          <w:sz w:val="22"/>
          <w:szCs w:val="22"/>
        </w:rPr>
        <w:t>he</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 xml:space="preserve">d </w:t>
      </w:r>
      <w:r>
        <w:rPr>
          <w:spacing w:val="-5"/>
          <w:sz w:val="22"/>
          <w:szCs w:val="22"/>
        </w:rPr>
        <w:t>p</w:t>
      </w:r>
      <w:r>
        <w:rPr>
          <w:spacing w:val="1"/>
          <w:sz w:val="22"/>
          <w:szCs w:val="22"/>
        </w:rPr>
        <w:t>r</w:t>
      </w:r>
      <w:r>
        <w:rPr>
          <w:sz w:val="22"/>
          <w:szCs w:val="22"/>
        </w:rPr>
        <w:t>o</w:t>
      </w:r>
      <w:r>
        <w:rPr>
          <w:spacing w:val="-5"/>
          <w:sz w:val="22"/>
          <w:szCs w:val="22"/>
        </w:rPr>
        <w:t>g</w:t>
      </w:r>
      <w:r>
        <w:rPr>
          <w:spacing w:val="1"/>
          <w:sz w:val="22"/>
          <w:szCs w:val="22"/>
        </w:rPr>
        <w:t>ra</w:t>
      </w:r>
      <w:r>
        <w:rPr>
          <w:spacing w:val="-6"/>
          <w:sz w:val="22"/>
          <w:szCs w:val="22"/>
        </w:rPr>
        <w:t>m</w:t>
      </w:r>
      <w:r>
        <w:rPr>
          <w:sz w:val="22"/>
          <w:szCs w:val="22"/>
        </w:rPr>
        <w:t>(</w:t>
      </w:r>
      <w:r>
        <w:rPr>
          <w:spacing w:val="2"/>
          <w:sz w:val="22"/>
          <w:szCs w:val="22"/>
        </w:rPr>
        <w:t>s</w:t>
      </w:r>
      <w:r>
        <w:rPr>
          <w:sz w:val="22"/>
          <w:szCs w:val="22"/>
        </w:rPr>
        <w:t>)</w:t>
      </w:r>
      <w:r>
        <w:rPr>
          <w:spacing w:val="1"/>
          <w:sz w:val="22"/>
          <w:szCs w:val="22"/>
        </w:rPr>
        <w:t xml:space="preserve"> </w:t>
      </w:r>
      <w:r>
        <w:rPr>
          <w:spacing w:val="-1"/>
          <w:sz w:val="24"/>
          <w:szCs w:val="24"/>
        </w:rPr>
        <w:t>a</w:t>
      </w:r>
      <w:r>
        <w:rPr>
          <w:sz w:val="24"/>
          <w:szCs w:val="24"/>
        </w:rPr>
        <w:t>nd</w:t>
      </w:r>
      <w:r>
        <w:rPr>
          <w:spacing w:val="-4"/>
          <w:sz w:val="24"/>
          <w:szCs w:val="24"/>
        </w:rPr>
        <w:t xml:space="preserve"> </w:t>
      </w:r>
      <w:r>
        <w:rPr>
          <w:sz w:val="24"/>
          <w:szCs w:val="24"/>
        </w:rPr>
        <w:t>s</w:t>
      </w:r>
      <w:r>
        <w:rPr>
          <w:spacing w:val="2"/>
          <w:sz w:val="24"/>
          <w:szCs w:val="24"/>
        </w:rPr>
        <w:t>h</w:t>
      </w:r>
      <w:r>
        <w:rPr>
          <w:sz w:val="24"/>
          <w:szCs w:val="24"/>
        </w:rPr>
        <w:t>o</w:t>
      </w:r>
      <w:r>
        <w:rPr>
          <w:spacing w:val="1"/>
          <w:sz w:val="24"/>
          <w:szCs w:val="24"/>
        </w:rPr>
        <w:t>ul</w:t>
      </w:r>
      <w:r>
        <w:rPr>
          <w:sz w:val="24"/>
          <w:szCs w:val="24"/>
        </w:rPr>
        <w:t>d</w:t>
      </w:r>
      <w:r>
        <w:rPr>
          <w:spacing w:val="-13"/>
          <w:sz w:val="24"/>
          <w:szCs w:val="24"/>
        </w:rPr>
        <w:t xml:space="preserve"> </w:t>
      </w:r>
      <w:r>
        <w:rPr>
          <w:sz w:val="24"/>
          <w:szCs w:val="24"/>
        </w:rPr>
        <w:t>be</w:t>
      </w:r>
      <w:r>
        <w:rPr>
          <w:spacing w:val="-2"/>
          <w:sz w:val="24"/>
          <w:szCs w:val="24"/>
        </w:rPr>
        <w:t xml:space="preserve"> </w:t>
      </w:r>
      <w:r>
        <w:rPr>
          <w:spacing w:val="-5"/>
          <w:sz w:val="24"/>
          <w:szCs w:val="24"/>
        </w:rPr>
        <w:t>g</w:t>
      </w:r>
      <w:r>
        <w:rPr>
          <w:spacing w:val="3"/>
          <w:sz w:val="24"/>
          <w:szCs w:val="24"/>
        </w:rPr>
        <w:t>i</w:t>
      </w:r>
      <w:r>
        <w:rPr>
          <w:sz w:val="24"/>
          <w:szCs w:val="24"/>
        </w:rPr>
        <w:t>v</w:t>
      </w:r>
      <w:r>
        <w:rPr>
          <w:spacing w:val="-1"/>
          <w:sz w:val="24"/>
          <w:szCs w:val="24"/>
        </w:rPr>
        <w:t>e</w:t>
      </w:r>
      <w:r>
        <w:rPr>
          <w:sz w:val="24"/>
          <w:szCs w:val="24"/>
        </w:rPr>
        <w:t>n</w:t>
      </w:r>
      <w:r>
        <w:rPr>
          <w:spacing w:val="-6"/>
          <w:sz w:val="24"/>
          <w:szCs w:val="24"/>
        </w:rPr>
        <w:t xml:space="preserve"> </w:t>
      </w:r>
      <w:r>
        <w:rPr>
          <w:sz w:val="22"/>
          <w:szCs w:val="22"/>
        </w:rPr>
        <w:t>opp</w:t>
      </w:r>
      <w:r>
        <w:rPr>
          <w:spacing w:val="1"/>
          <w:sz w:val="22"/>
          <w:szCs w:val="22"/>
        </w:rPr>
        <w:t>ort</w:t>
      </w:r>
      <w:r>
        <w:rPr>
          <w:spacing w:val="-2"/>
          <w:sz w:val="22"/>
          <w:szCs w:val="22"/>
        </w:rPr>
        <w:t>u</w:t>
      </w:r>
      <w:r>
        <w:rPr>
          <w:sz w:val="22"/>
          <w:szCs w:val="22"/>
        </w:rPr>
        <w:t>n</w:t>
      </w:r>
      <w:r>
        <w:rPr>
          <w:spacing w:val="1"/>
          <w:sz w:val="22"/>
          <w:szCs w:val="22"/>
        </w:rPr>
        <w:t>it</w:t>
      </w:r>
      <w:r>
        <w:rPr>
          <w:spacing w:val="-1"/>
          <w:sz w:val="22"/>
          <w:szCs w:val="22"/>
        </w:rPr>
        <w:t>i</w:t>
      </w:r>
      <w:r>
        <w:rPr>
          <w:spacing w:val="-4"/>
          <w:sz w:val="22"/>
          <w:szCs w:val="22"/>
        </w:rPr>
        <w:t>e</w:t>
      </w:r>
      <w:r>
        <w:rPr>
          <w:sz w:val="22"/>
          <w:szCs w:val="22"/>
        </w:rPr>
        <w:t>s</w:t>
      </w:r>
      <w:r>
        <w:rPr>
          <w:spacing w:val="1"/>
          <w:sz w:val="22"/>
          <w:szCs w:val="22"/>
        </w:rPr>
        <w:t xml:space="preserve"> t</w:t>
      </w:r>
      <w:r>
        <w:rPr>
          <w:sz w:val="22"/>
          <w:szCs w:val="22"/>
        </w:rPr>
        <w:t xml:space="preserve">o </w:t>
      </w:r>
      <w:r>
        <w:rPr>
          <w:spacing w:val="1"/>
          <w:sz w:val="22"/>
          <w:szCs w:val="22"/>
        </w:rPr>
        <w:t>s</w:t>
      </w:r>
      <w:r>
        <w:rPr>
          <w:sz w:val="22"/>
          <w:szCs w:val="22"/>
        </w:rPr>
        <w:t>h</w:t>
      </w:r>
      <w:r>
        <w:rPr>
          <w:spacing w:val="-2"/>
          <w:sz w:val="22"/>
          <w:szCs w:val="22"/>
        </w:rPr>
        <w:t>a</w:t>
      </w:r>
      <w:r>
        <w:rPr>
          <w:spacing w:val="-1"/>
          <w:sz w:val="22"/>
          <w:szCs w:val="22"/>
        </w:rPr>
        <w:t>r</w:t>
      </w:r>
      <w:r>
        <w:rPr>
          <w:sz w:val="22"/>
          <w:szCs w:val="22"/>
        </w:rPr>
        <w:t>e</w:t>
      </w:r>
      <w:r>
        <w:rPr>
          <w:spacing w:val="-2"/>
          <w:sz w:val="22"/>
          <w:szCs w:val="22"/>
        </w:rPr>
        <w:t xml:space="preserve"> </w:t>
      </w:r>
      <w:r>
        <w:rPr>
          <w:sz w:val="22"/>
          <w:szCs w:val="22"/>
        </w:rPr>
        <w:t>be</w:t>
      </w:r>
      <w:r>
        <w:rPr>
          <w:spacing w:val="1"/>
          <w:sz w:val="22"/>
          <w:szCs w:val="22"/>
        </w:rPr>
        <w:t>s</w:t>
      </w:r>
      <w:r>
        <w:rPr>
          <w:sz w:val="22"/>
          <w:szCs w:val="22"/>
        </w:rPr>
        <w:t>t</w:t>
      </w:r>
      <w:r>
        <w:rPr>
          <w:spacing w:val="-1"/>
          <w:sz w:val="22"/>
          <w:szCs w:val="22"/>
        </w:rPr>
        <w:t xml:space="preserve"> </w:t>
      </w:r>
      <w:r>
        <w:rPr>
          <w:sz w:val="22"/>
          <w:szCs w:val="22"/>
        </w:rPr>
        <w:t>p</w:t>
      </w:r>
      <w:r>
        <w:rPr>
          <w:spacing w:val="1"/>
          <w:sz w:val="22"/>
          <w:szCs w:val="22"/>
        </w:rPr>
        <w:t>r</w:t>
      </w:r>
      <w:r>
        <w:rPr>
          <w:spacing w:val="-2"/>
          <w:sz w:val="22"/>
          <w:szCs w:val="22"/>
        </w:rPr>
        <w:t>ac</w:t>
      </w:r>
      <w:r>
        <w:rPr>
          <w:spacing w:val="1"/>
          <w:sz w:val="22"/>
          <w:szCs w:val="22"/>
        </w:rPr>
        <w:t>tic</w:t>
      </w:r>
      <w:r>
        <w:rPr>
          <w:spacing w:val="-2"/>
          <w:sz w:val="22"/>
          <w:szCs w:val="22"/>
        </w:rPr>
        <w:t>e</w:t>
      </w:r>
      <w:r>
        <w:rPr>
          <w:sz w:val="22"/>
          <w:szCs w:val="22"/>
        </w:rPr>
        <w:t>s</w:t>
      </w:r>
      <w:r>
        <w:rPr>
          <w:spacing w:val="1"/>
          <w:sz w:val="22"/>
          <w:szCs w:val="22"/>
        </w:rPr>
        <w:t xml:space="preserve"> a</w:t>
      </w:r>
      <w:r>
        <w:rPr>
          <w:sz w:val="22"/>
          <w:szCs w:val="22"/>
        </w:rPr>
        <w:t>nd</w:t>
      </w:r>
      <w:r>
        <w:rPr>
          <w:spacing w:val="-2"/>
          <w:sz w:val="22"/>
          <w:szCs w:val="22"/>
        </w:rPr>
        <w:t xml:space="preserve"> </w:t>
      </w:r>
      <w:r>
        <w:rPr>
          <w:spacing w:val="1"/>
          <w:sz w:val="22"/>
          <w:szCs w:val="22"/>
        </w:rPr>
        <w:t>i</w:t>
      </w:r>
      <w:r>
        <w:rPr>
          <w:sz w:val="22"/>
          <w:szCs w:val="22"/>
        </w:rPr>
        <w:t>n</w:t>
      </w:r>
      <w:r>
        <w:rPr>
          <w:spacing w:val="1"/>
          <w:sz w:val="22"/>
          <w:szCs w:val="22"/>
        </w:rPr>
        <w:t>t</w:t>
      </w:r>
      <w:r>
        <w:rPr>
          <w:sz w:val="22"/>
          <w:szCs w:val="22"/>
        </w:rPr>
        <w:t>e</w:t>
      </w:r>
      <w:r>
        <w:rPr>
          <w:spacing w:val="1"/>
          <w:sz w:val="22"/>
          <w:szCs w:val="22"/>
        </w:rPr>
        <w:t>r</w:t>
      </w:r>
      <w:r>
        <w:rPr>
          <w:spacing w:val="-2"/>
          <w:sz w:val="22"/>
          <w:szCs w:val="22"/>
        </w:rPr>
        <w:t>ac</w:t>
      </w:r>
      <w:r>
        <w:rPr>
          <w:sz w:val="22"/>
          <w:szCs w:val="22"/>
        </w:rPr>
        <w:t>t</w:t>
      </w:r>
      <w:r>
        <w:rPr>
          <w:spacing w:val="1"/>
          <w:sz w:val="22"/>
          <w:szCs w:val="22"/>
        </w:rPr>
        <w:t xml:space="preserve"> </w:t>
      </w:r>
      <w:r>
        <w:rPr>
          <w:spacing w:val="-3"/>
          <w:sz w:val="22"/>
          <w:szCs w:val="22"/>
        </w:rPr>
        <w:t>w</w:t>
      </w:r>
      <w:r>
        <w:rPr>
          <w:spacing w:val="1"/>
          <w:sz w:val="22"/>
          <w:szCs w:val="22"/>
        </w:rPr>
        <w:t>it</w:t>
      </w:r>
      <w:r>
        <w:rPr>
          <w:sz w:val="22"/>
          <w:szCs w:val="22"/>
        </w:rPr>
        <w:t>h</w:t>
      </w:r>
      <w:r>
        <w:rPr>
          <w:spacing w:val="-2"/>
          <w:sz w:val="22"/>
          <w:szCs w:val="22"/>
        </w:rPr>
        <w:t xml:space="preserve"> </w:t>
      </w:r>
      <w:r>
        <w:rPr>
          <w:sz w:val="22"/>
          <w:szCs w:val="22"/>
        </w:rPr>
        <w:t>o</w:t>
      </w:r>
      <w:r>
        <w:rPr>
          <w:spacing w:val="1"/>
          <w:sz w:val="22"/>
          <w:szCs w:val="22"/>
        </w:rPr>
        <w:t>t</w:t>
      </w:r>
      <w:r>
        <w:rPr>
          <w:spacing w:val="-2"/>
          <w:sz w:val="22"/>
          <w:szCs w:val="22"/>
        </w:rPr>
        <w:t>h</w:t>
      </w:r>
      <w:r>
        <w:rPr>
          <w:spacing w:val="1"/>
          <w:sz w:val="22"/>
          <w:szCs w:val="22"/>
        </w:rPr>
        <w:t>e</w:t>
      </w:r>
      <w:r>
        <w:rPr>
          <w:sz w:val="22"/>
          <w:szCs w:val="22"/>
        </w:rPr>
        <w:t>r</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 xml:space="preserve">d </w:t>
      </w:r>
      <w:r>
        <w:rPr>
          <w:spacing w:val="-6"/>
          <w:sz w:val="22"/>
          <w:szCs w:val="22"/>
        </w:rPr>
        <w:t>m</w:t>
      </w:r>
      <w:r>
        <w:rPr>
          <w:spacing w:val="1"/>
          <w:sz w:val="22"/>
          <w:szCs w:val="22"/>
        </w:rPr>
        <w:t>a</w:t>
      </w:r>
      <w:r>
        <w:rPr>
          <w:sz w:val="22"/>
          <w:szCs w:val="22"/>
        </w:rPr>
        <w:t>n</w:t>
      </w:r>
      <w:r>
        <w:rPr>
          <w:spacing w:val="1"/>
          <w:sz w:val="22"/>
          <w:szCs w:val="22"/>
        </w:rPr>
        <w:t>a</w:t>
      </w:r>
      <w:r>
        <w:rPr>
          <w:spacing w:val="-5"/>
          <w:sz w:val="22"/>
          <w:szCs w:val="22"/>
        </w:rPr>
        <w:t>g</w:t>
      </w:r>
      <w:r>
        <w:rPr>
          <w:spacing w:val="3"/>
          <w:sz w:val="22"/>
          <w:szCs w:val="22"/>
        </w:rPr>
        <w:t>e</w:t>
      </w:r>
      <w:r>
        <w:rPr>
          <w:spacing w:val="-6"/>
          <w:sz w:val="22"/>
          <w:szCs w:val="22"/>
        </w:rPr>
        <w:t>m</w:t>
      </w:r>
      <w:r>
        <w:rPr>
          <w:spacing w:val="1"/>
          <w:sz w:val="22"/>
          <w:szCs w:val="22"/>
        </w:rPr>
        <w:t>e</w:t>
      </w:r>
      <w:r>
        <w:rPr>
          <w:sz w:val="22"/>
          <w:szCs w:val="22"/>
        </w:rPr>
        <w:t>nt p</w:t>
      </w:r>
      <w:r>
        <w:rPr>
          <w:spacing w:val="1"/>
          <w:sz w:val="22"/>
          <w:szCs w:val="22"/>
        </w:rPr>
        <w:t>r</w:t>
      </w:r>
      <w:r>
        <w:rPr>
          <w:sz w:val="22"/>
          <w:szCs w:val="22"/>
        </w:rPr>
        <w:t>o</w:t>
      </w:r>
      <w:r>
        <w:rPr>
          <w:spacing w:val="1"/>
          <w:sz w:val="22"/>
          <w:szCs w:val="22"/>
        </w:rPr>
        <w:t>f</w:t>
      </w:r>
      <w:r>
        <w:rPr>
          <w:spacing w:val="-2"/>
          <w:sz w:val="22"/>
          <w:szCs w:val="22"/>
        </w:rPr>
        <w:t>e</w:t>
      </w:r>
      <w:r>
        <w:rPr>
          <w:spacing w:val="1"/>
          <w:sz w:val="22"/>
          <w:szCs w:val="22"/>
        </w:rPr>
        <w:t>ss</w:t>
      </w:r>
      <w:r>
        <w:rPr>
          <w:spacing w:val="-1"/>
          <w:sz w:val="22"/>
          <w:szCs w:val="22"/>
        </w:rPr>
        <w:t>i</w:t>
      </w:r>
      <w:r>
        <w:rPr>
          <w:sz w:val="22"/>
          <w:szCs w:val="22"/>
        </w:rPr>
        <w:t>on</w:t>
      </w:r>
      <w:r>
        <w:rPr>
          <w:spacing w:val="-2"/>
          <w:sz w:val="22"/>
          <w:szCs w:val="22"/>
        </w:rPr>
        <w:t>a</w:t>
      </w:r>
      <w:r>
        <w:rPr>
          <w:spacing w:val="1"/>
          <w:sz w:val="22"/>
          <w:szCs w:val="22"/>
        </w:rPr>
        <w:t>l</w:t>
      </w:r>
      <w:r>
        <w:rPr>
          <w:sz w:val="22"/>
          <w:szCs w:val="22"/>
        </w:rPr>
        <w:t>s</w:t>
      </w:r>
      <w:r>
        <w:rPr>
          <w:spacing w:val="-2"/>
          <w:sz w:val="22"/>
          <w:szCs w:val="22"/>
        </w:rPr>
        <w:t xml:space="preserve"> </w:t>
      </w:r>
      <w:r>
        <w:rPr>
          <w:spacing w:val="1"/>
          <w:sz w:val="22"/>
          <w:szCs w:val="22"/>
        </w:rPr>
        <w:t>re</w:t>
      </w:r>
      <w:r>
        <w:rPr>
          <w:spacing w:val="-5"/>
          <w:sz w:val="22"/>
          <w:szCs w:val="22"/>
        </w:rPr>
        <w:t>g</w:t>
      </w:r>
      <w:r>
        <w:rPr>
          <w:sz w:val="22"/>
          <w:szCs w:val="22"/>
        </w:rPr>
        <w:t>u</w:t>
      </w:r>
      <w:r>
        <w:rPr>
          <w:spacing w:val="1"/>
          <w:sz w:val="22"/>
          <w:szCs w:val="22"/>
        </w:rPr>
        <w:t>larl</w:t>
      </w:r>
      <w:r>
        <w:rPr>
          <w:spacing w:val="-5"/>
          <w:sz w:val="22"/>
          <w:szCs w:val="22"/>
        </w:rPr>
        <w:t>y</w:t>
      </w:r>
      <w:r>
        <w:rPr>
          <w:sz w:val="22"/>
          <w:szCs w:val="22"/>
        </w:rPr>
        <w:t>.</w:t>
      </w:r>
    </w:p>
    <w:p w14:paraId="0F78CFA2" w14:textId="77777777" w:rsidR="006C33E8" w:rsidRDefault="006C33E8">
      <w:pPr>
        <w:spacing w:before="19" w:line="240" w:lineRule="exact"/>
        <w:rPr>
          <w:sz w:val="24"/>
          <w:szCs w:val="24"/>
        </w:rPr>
      </w:pPr>
    </w:p>
    <w:p w14:paraId="28C22889" w14:textId="77777777" w:rsidR="006C33E8" w:rsidRDefault="00295371">
      <w:pPr>
        <w:ind w:left="100" w:right="5531"/>
        <w:jc w:val="both"/>
        <w:rPr>
          <w:sz w:val="22"/>
          <w:szCs w:val="22"/>
        </w:rPr>
      </w:pPr>
      <w:r>
        <w:rPr>
          <w:b/>
          <w:color w:val="4F80BC"/>
          <w:sz w:val="22"/>
          <w:szCs w:val="22"/>
        </w:rPr>
        <w:t xml:space="preserve">4. </w:t>
      </w:r>
      <w:r>
        <w:rPr>
          <w:b/>
          <w:color w:val="4F80BC"/>
          <w:spacing w:val="1"/>
          <w:sz w:val="22"/>
          <w:szCs w:val="22"/>
        </w:rPr>
        <w:t xml:space="preserve"> </w:t>
      </w:r>
      <w:r>
        <w:rPr>
          <w:b/>
          <w:color w:val="4F80BC"/>
          <w:spacing w:val="-1"/>
          <w:sz w:val="22"/>
          <w:szCs w:val="22"/>
        </w:rPr>
        <w:t>C</w:t>
      </w:r>
      <w:r>
        <w:rPr>
          <w:b/>
          <w:color w:val="4F80BC"/>
          <w:sz w:val="22"/>
          <w:szCs w:val="22"/>
        </w:rPr>
        <w:t>r</w:t>
      </w:r>
      <w:r>
        <w:rPr>
          <w:b/>
          <w:color w:val="4F80BC"/>
          <w:spacing w:val="1"/>
          <w:sz w:val="22"/>
          <w:szCs w:val="22"/>
        </w:rPr>
        <w:t>e</w:t>
      </w:r>
      <w:r>
        <w:rPr>
          <w:b/>
          <w:color w:val="4F80BC"/>
          <w:sz w:val="22"/>
          <w:szCs w:val="22"/>
        </w:rPr>
        <w:t>a</w:t>
      </w:r>
      <w:r>
        <w:rPr>
          <w:b/>
          <w:color w:val="4F80BC"/>
          <w:spacing w:val="-1"/>
          <w:sz w:val="22"/>
          <w:szCs w:val="22"/>
        </w:rPr>
        <w:t>t</w:t>
      </w:r>
      <w:r>
        <w:rPr>
          <w:b/>
          <w:color w:val="4F80BC"/>
          <w:sz w:val="22"/>
          <w:szCs w:val="22"/>
        </w:rPr>
        <w:t>e</w:t>
      </w:r>
      <w:r>
        <w:rPr>
          <w:b/>
          <w:color w:val="4F80BC"/>
          <w:spacing w:val="-4"/>
          <w:sz w:val="22"/>
          <w:szCs w:val="22"/>
        </w:rPr>
        <w:t xml:space="preserve"> </w:t>
      </w:r>
      <w:r>
        <w:rPr>
          <w:b/>
          <w:color w:val="4F80BC"/>
          <w:spacing w:val="4"/>
          <w:sz w:val="22"/>
          <w:szCs w:val="22"/>
        </w:rPr>
        <w:t>w</w:t>
      </w:r>
      <w:r>
        <w:rPr>
          <w:b/>
          <w:color w:val="4F80BC"/>
          <w:spacing w:val="1"/>
          <w:sz w:val="22"/>
          <w:szCs w:val="22"/>
        </w:rPr>
        <w:t>e</w:t>
      </w:r>
      <w:r>
        <w:rPr>
          <w:b/>
          <w:color w:val="4F80BC"/>
          <w:spacing w:val="-1"/>
          <w:sz w:val="22"/>
          <w:szCs w:val="22"/>
        </w:rPr>
        <w:t>l</w:t>
      </w:r>
      <w:r>
        <w:rPr>
          <w:b/>
          <w:color w:val="4F80BC"/>
          <w:spacing w:val="1"/>
          <w:sz w:val="22"/>
          <w:szCs w:val="22"/>
        </w:rPr>
        <w:t>l</w:t>
      </w:r>
      <w:r>
        <w:rPr>
          <w:b/>
          <w:color w:val="4F80BC"/>
          <w:spacing w:val="-1"/>
          <w:sz w:val="22"/>
          <w:szCs w:val="22"/>
        </w:rPr>
        <w:t>-</w:t>
      </w:r>
      <w:r>
        <w:rPr>
          <w:b/>
          <w:color w:val="4F80BC"/>
          <w:sz w:val="22"/>
          <w:szCs w:val="22"/>
        </w:rPr>
        <w:t>d</w:t>
      </w:r>
      <w:r>
        <w:rPr>
          <w:b/>
          <w:color w:val="4F80BC"/>
          <w:spacing w:val="-4"/>
          <w:sz w:val="22"/>
          <w:szCs w:val="22"/>
        </w:rPr>
        <w:t>e</w:t>
      </w:r>
      <w:r>
        <w:rPr>
          <w:b/>
          <w:color w:val="4F80BC"/>
          <w:spacing w:val="3"/>
          <w:sz w:val="22"/>
          <w:szCs w:val="22"/>
        </w:rPr>
        <w:t>f</w:t>
      </w:r>
      <w:r>
        <w:rPr>
          <w:b/>
          <w:color w:val="4F80BC"/>
          <w:spacing w:val="1"/>
          <w:sz w:val="22"/>
          <w:szCs w:val="22"/>
        </w:rPr>
        <w:t>i</w:t>
      </w:r>
      <w:r>
        <w:rPr>
          <w:b/>
          <w:color w:val="4F80BC"/>
          <w:sz w:val="22"/>
          <w:szCs w:val="22"/>
        </w:rPr>
        <w:t>n</w:t>
      </w:r>
      <w:r>
        <w:rPr>
          <w:b/>
          <w:color w:val="4F80BC"/>
          <w:spacing w:val="1"/>
          <w:sz w:val="22"/>
          <w:szCs w:val="22"/>
        </w:rPr>
        <w:t>e</w:t>
      </w:r>
      <w:r>
        <w:rPr>
          <w:b/>
          <w:color w:val="4F80BC"/>
          <w:sz w:val="22"/>
          <w:szCs w:val="22"/>
        </w:rPr>
        <w:t xml:space="preserve">d </w:t>
      </w:r>
      <w:r>
        <w:rPr>
          <w:b/>
          <w:color w:val="4F80BC"/>
          <w:spacing w:val="-3"/>
          <w:sz w:val="22"/>
          <w:szCs w:val="22"/>
        </w:rPr>
        <w:t>p</w:t>
      </w:r>
      <w:r>
        <w:rPr>
          <w:b/>
          <w:color w:val="4F80BC"/>
          <w:spacing w:val="-4"/>
          <w:sz w:val="22"/>
          <w:szCs w:val="22"/>
        </w:rPr>
        <w:t>r</w:t>
      </w:r>
      <w:r>
        <w:rPr>
          <w:b/>
          <w:color w:val="4F80BC"/>
          <w:sz w:val="22"/>
          <w:szCs w:val="22"/>
        </w:rPr>
        <w:t>og</w:t>
      </w:r>
      <w:r>
        <w:rPr>
          <w:b/>
          <w:color w:val="4F80BC"/>
          <w:spacing w:val="1"/>
          <w:sz w:val="22"/>
          <w:szCs w:val="22"/>
        </w:rPr>
        <w:t>r</w:t>
      </w:r>
      <w:r>
        <w:rPr>
          <w:b/>
          <w:color w:val="4F80BC"/>
          <w:sz w:val="22"/>
          <w:szCs w:val="22"/>
        </w:rPr>
        <w:t>am</w:t>
      </w:r>
      <w:r>
        <w:rPr>
          <w:b/>
          <w:color w:val="4F80BC"/>
          <w:spacing w:val="-1"/>
          <w:sz w:val="22"/>
          <w:szCs w:val="22"/>
        </w:rPr>
        <w:t xml:space="preserve"> </w:t>
      </w:r>
      <w:r>
        <w:rPr>
          <w:b/>
          <w:color w:val="4F80BC"/>
          <w:sz w:val="22"/>
          <w:szCs w:val="22"/>
        </w:rPr>
        <w:t>p</w:t>
      </w:r>
      <w:r>
        <w:rPr>
          <w:b/>
          <w:color w:val="4F80BC"/>
          <w:spacing w:val="-2"/>
          <w:sz w:val="22"/>
          <w:szCs w:val="22"/>
        </w:rPr>
        <w:t>o</w:t>
      </w:r>
      <w:r>
        <w:rPr>
          <w:b/>
          <w:color w:val="4F80BC"/>
          <w:spacing w:val="1"/>
          <w:sz w:val="22"/>
          <w:szCs w:val="22"/>
        </w:rPr>
        <w:t>li</w:t>
      </w:r>
      <w:r>
        <w:rPr>
          <w:b/>
          <w:color w:val="4F80BC"/>
          <w:spacing w:val="-2"/>
          <w:sz w:val="22"/>
          <w:szCs w:val="22"/>
        </w:rPr>
        <w:t>c</w:t>
      </w:r>
      <w:r>
        <w:rPr>
          <w:b/>
          <w:color w:val="4F80BC"/>
          <w:spacing w:val="1"/>
          <w:sz w:val="22"/>
          <w:szCs w:val="22"/>
        </w:rPr>
        <w:t>ie</w:t>
      </w:r>
      <w:r>
        <w:rPr>
          <w:b/>
          <w:color w:val="4F80BC"/>
          <w:sz w:val="22"/>
          <w:szCs w:val="22"/>
        </w:rPr>
        <w:t>s</w:t>
      </w:r>
      <w:r>
        <w:rPr>
          <w:b/>
          <w:color w:val="4F80BC"/>
          <w:spacing w:val="1"/>
          <w:sz w:val="22"/>
          <w:szCs w:val="22"/>
        </w:rPr>
        <w:t xml:space="preserve"> </w:t>
      </w:r>
      <w:r>
        <w:rPr>
          <w:b/>
          <w:color w:val="4F80BC"/>
          <w:sz w:val="22"/>
          <w:szCs w:val="22"/>
        </w:rPr>
        <w:t>a</w:t>
      </w:r>
      <w:r>
        <w:rPr>
          <w:b/>
          <w:color w:val="4F80BC"/>
          <w:spacing w:val="-3"/>
          <w:sz w:val="22"/>
          <w:szCs w:val="22"/>
        </w:rPr>
        <w:t>n</w:t>
      </w:r>
      <w:r>
        <w:rPr>
          <w:b/>
          <w:color w:val="4F80BC"/>
          <w:sz w:val="22"/>
          <w:szCs w:val="22"/>
        </w:rPr>
        <w:t>d p</w:t>
      </w:r>
      <w:r>
        <w:rPr>
          <w:b/>
          <w:color w:val="4F80BC"/>
          <w:spacing w:val="1"/>
          <w:sz w:val="22"/>
          <w:szCs w:val="22"/>
        </w:rPr>
        <w:t>r</w:t>
      </w:r>
      <w:r>
        <w:rPr>
          <w:b/>
          <w:color w:val="4F80BC"/>
          <w:spacing w:val="-2"/>
          <w:sz w:val="22"/>
          <w:szCs w:val="22"/>
        </w:rPr>
        <w:t>oc</w:t>
      </w:r>
      <w:r>
        <w:rPr>
          <w:b/>
          <w:color w:val="4F80BC"/>
          <w:spacing w:val="-4"/>
          <w:sz w:val="22"/>
          <w:szCs w:val="22"/>
        </w:rPr>
        <w:t>e</w:t>
      </w:r>
      <w:r>
        <w:rPr>
          <w:b/>
          <w:color w:val="4F80BC"/>
          <w:sz w:val="22"/>
          <w:szCs w:val="22"/>
        </w:rPr>
        <w:t>dure</w:t>
      </w:r>
      <w:r>
        <w:rPr>
          <w:b/>
          <w:color w:val="4F80BC"/>
          <w:spacing w:val="1"/>
          <w:sz w:val="22"/>
          <w:szCs w:val="22"/>
        </w:rPr>
        <w:t>s</w:t>
      </w:r>
      <w:r>
        <w:rPr>
          <w:b/>
          <w:color w:val="4F80BC"/>
          <w:sz w:val="22"/>
          <w:szCs w:val="22"/>
        </w:rPr>
        <w:t>.</w:t>
      </w:r>
    </w:p>
    <w:p w14:paraId="3B99C977" w14:textId="77777777" w:rsidR="006C33E8" w:rsidRDefault="00295371">
      <w:pPr>
        <w:spacing w:before="3" w:line="240" w:lineRule="exact"/>
        <w:ind w:left="100" w:right="1454"/>
        <w:rPr>
          <w:sz w:val="22"/>
          <w:szCs w:val="22"/>
        </w:rPr>
      </w:pPr>
      <w:r>
        <w:rPr>
          <w:sz w:val="22"/>
          <w:szCs w:val="22"/>
        </w:rPr>
        <w:t>E</w:t>
      </w:r>
      <w:r>
        <w:rPr>
          <w:spacing w:val="1"/>
          <w:sz w:val="22"/>
          <w:szCs w:val="22"/>
        </w:rPr>
        <w:t>sta</w:t>
      </w:r>
      <w:r>
        <w:rPr>
          <w:spacing w:val="-2"/>
          <w:sz w:val="22"/>
          <w:szCs w:val="22"/>
        </w:rPr>
        <w:t>b</w:t>
      </w:r>
      <w:r>
        <w:rPr>
          <w:spacing w:val="1"/>
          <w:sz w:val="22"/>
          <w:szCs w:val="22"/>
        </w:rPr>
        <w:t>lis</w:t>
      </w:r>
      <w:r>
        <w:rPr>
          <w:sz w:val="22"/>
          <w:szCs w:val="22"/>
        </w:rPr>
        <w:t>h a</w:t>
      </w:r>
      <w:r>
        <w:rPr>
          <w:spacing w:val="1"/>
          <w:sz w:val="22"/>
          <w:szCs w:val="22"/>
        </w:rPr>
        <w:t xml:space="preserve"> </w:t>
      </w:r>
      <w:r>
        <w:rPr>
          <w:spacing w:val="-6"/>
          <w:sz w:val="22"/>
          <w:szCs w:val="22"/>
        </w:rPr>
        <w:t>m</w:t>
      </w:r>
      <w:r>
        <w:rPr>
          <w:spacing w:val="1"/>
          <w:sz w:val="22"/>
          <w:szCs w:val="22"/>
        </w:rPr>
        <w:t>a</w:t>
      </w:r>
      <w:r>
        <w:rPr>
          <w:sz w:val="22"/>
          <w:szCs w:val="22"/>
        </w:rPr>
        <w:t>n</w:t>
      </w:r>
      <w:r>
        <w:rPr>
          <w:spacing w:val="1"/>
          <w:sz w:val="22"/>
          <w:szCs w:val="22"/>
        </w:rPr>
        <w:t>a</w:t>
      </w:r>
      <w:r>
        <w:rPr>
          <w:spacing w:val="-5"/>
          <w:sz w:val="22"/>
          <w:szCs w:val="22"/>
        </w:rPr>
        <w:t>g</w:t>
      </w:r>
      <w:r>
        <w:rPr>
          <w:spacing w:val="3"/>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fra</w:t>
      </w:r>
      <w:r>
        <w:rPr>
          <w:spacing w:val="-6"/>
          <w:sz w:val="22"/>
          <w:szCs w:val="22"/>
        </w:rPr>
        <w:t>m</w:t>
      </w:r>
      <w:r>
        <w:rPr>
          <w:spacing w:val="1"/>
          <w:sz w:val="22"/>
          <w:szCs w:val="22"/>
        </w:rPr>
        <w:t>e</w:t>
      </w:r>
      <w:r>
        <w:rPr>
          <w:spacing w:val="-1"/>
          <w:sz w:val="22"/>
          <w:szCs w:val="22"/>
        </w:rPr>
        <w:t>w</w:t>
      </w:r>
      <w:r>
        <w:rPr>
          <w:sz w:val="22"/>
          <w:szCs w:val="22"/>
        </w:rPr>
        <w:t>o</w:t>
      </w:r>
      <w:r>
        <w:rPr>
          <w:spacing w:val="3"/>
          <w:sz w:val="22"/>
          <w:szCs w:val="22"/>
        </w:rPr>
        <w:t>r</w:t>
      </w:r>
      <w:r>
        <w:rPr>
          <w:sz w:val="22"/>
          <w:szCs w:val="22"/>
        </w:rPr>
        <w:t>k</w:t>
      </w:r>
      <w:r>
        <w:rPr>
          <w:spacing w:val="-4"/>
          <w:sz w:val="22"/>
          <w:szCs w:val="22"/>
        </w:rPr>
        <w:t xml:space="preserve"> </w:t>
      </w:r>
      <w:r>
        <w:rPr>
          <w:spacing w:val="1"/>
          <w:sz w:val="22"/>
          <w:szCs w:val="22"/>
        </w:rPr>
        <w:t>f</w:t>
      </w:r>
      <w:r>
        <w:rPr>
          <w:sz w:val="22"/>
          <w:szCs w:val="22"/>
        </w:rPr>
        <w:t>or</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1"/>
          <w:sz w:val="22"/>
          <w:szCs w:val="22"/>
        </w:rPr>
        <w:t>m</w:t>
      </w:r>
      <w:r>
        <w:rPr>
          <w:spacing w:val="-6"/>
          <w:sz w:val="22"/>
          <w:szCs w:val="22"/>
        </w:rPr>
        <w:t>m</w:t>
      </w:r>
      <w:r>
        <w:rPr>
          <w:sz w:val="22"/>
          <w:szCs w:val="22"/>
        </w:rPr>
        <w:t>e</w:t>
      </w:r>
      <w:r>
        <w:rPr>
          <w:spacing w:val="1"/>
          <w:sz w:val="22"/>
          <w:szCs w:val="22"/>
        </w:rPr>
        <w:t>r</w:t>
      </w:r>
      <w:r>
        <w:rPr>
          <w:spacing w:val="5"/>
          <w:sz w:val="22"/>
          <w:szCs w:val="22"/>
        </w:rPr>
        <w:t>c</w:t>
      </w:r>
      <w:r>
        <w:rPr>
          <w:spacing w:val="1"/>
          <w:sz w:val="22"/>
          <w:szCs w:val="22"/>
        </w:rPr>
        <w:t>ia</w:t>
      </w:r>
      <w:r>
        <w:rPr>
          <w:sz w:val="22"/>
          <w:szCs w:val="22"/>
        </w:rPr>
        <w:t>l</w:t>
      </w:r>
      <w:r>
        <w:rPr>
          <w:spacing w:val="1"/>
          <w:sz w:val="22"/>
          <w:szCs w:val="22"/>
        </w:rPr>
        <w:t xml:space="preserve"> </w:t>
      </w:r>
      <w:r>
        <w:rPr>
          <w:spacing w:val="-3"/>
          <w:sz w:val="22"/>
          <w:szCs w:val="22"/>
        </w:rPr>
        <w:t>C</w:t>
      </w:r>
      <w:r>
        <w:rPr>
          <w:sz w:val="22"/>
          <w:szCs w:val="22"/>
        </w:rPr>
        <w:t>a</w:t>
      </w:r>
      <w:r>
        <w:rPr>
          <w:spacing w:val="1"/>
          <w:sz w:val="22"/>
          <w:szCs w:val="22"/>
        </w:rPr>
        <w:t>r</w:t>
      </w:r>
      <w:r>
        <w:rPr>
          <w:sz w:val="22"/>
          <w:szCs w:val="22"/>
        </w:rPr>
        <w:t xml:space="preserve">d </w:t>
      </w:r>
      <w:r>
        <w:rPr>
          <w:spacing w:val="-2"/>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pacing w:val="1"/>
          <w:sz w:val="22"/>
          <w:szCs w:val="22"/>
        </w:rPr>
        <w:t>t</w:t>
      </w:r>
      <w:r>
        <w:rPr>
          <w:sz w:val="22"/>
          <w:szCs w:val="22"/>
        </w:rPr>
        <w:t xml:space="preserve">o </w:t>
      </w:r>
      <w:r>
        <w:rPr>
          <w:spacing w:val="1"/>
          <w:sz w:val="22"/>
          <w:szCs w:val="22"/>
        </w:rPr>
        <w:t>a</w:t>
      </w:r>
      <w:r>
        <w:rPr>
          <w:sz w:val="22"/>
          <w:szCs w:val="22"/>
        </w:rPr>
        <w:t>d</w:t>
      </w:r>
      <w:r>
        <w:rPr>
          <w:spacing w:val="-2"/>
          <w:sz w:val="22"/>
          <w:szCs w:val="22"/>
        </w:rPr>
        <w:t>d</w:t>
      </w:r>
      <w:r>
        <w:rPr>
          <w:spacing w:val="1"/>
          <w:sz w:val="22"/>
          <w:szCs w:val="22"/>
        </w:rPr>
        <w:t>re</w:t>
      </w:r>
      <w:r>
        <w:rPr>
          <w:spacing w:val="-2"/>
          <w:sz w:val="22"/>
          <w:szCs w:val="22"/>
        </w:rPr>
        <w:t>s</w:t>
      </w:r>
      <w:r>
        <w:rPr>
          <w:sz w:val="22"/>
          <w:szCs w:val="22"/>
        </w:rPr>
        <w:t>s</w:t>
      </w:r>
      <w:r>
        <w:rPr>
          <w:spacing w:val="-4"/>
          <w:sz w:val="22"/>
          <w:szCs w:val="22"/>
        </w:rPr>
        <w:t xml:space="preserve"> </w:t>
      </w:r>
      <w:r>
        <w:rPr>
          <w:sz w:val="22"/>
          <w:szCs w:val="22"/>
        </w:rPr>
        <w:t>ca</w:t>
      </w:r>
      <w:r>
        <w:rPr>
          <w:spacing w:val="1"/>
          <w:sz w:val="22"/>
          <w:szCs w:val="22"/>
        </w:rPr>
        <w:t>r</w:t>
      </w:r>
      <w:r>
        <w:rPr>
          <w:spacing w:val="-2"/>
          <w:sz w:val="22"/>
          <w:szCs w:val="22"/>
        </w:rPr>
        <w:t>d</w:t>
      </w:r>
      <w:r>
        <w:rPr>
          <w:sz w:val="22"/>
          <w:szCs w:val="22"/>
        </w:rPr>
        <w:t>ho</w:t>
      </w:r>
      <w:r>
        <w:rPr>
          <w:spacing w:val="1"/>
          <w:sz w:val="22"/>
          <w:szCs w:val="22"/>
        </w:rPr>
        <w:t>l</w:t>
      </w:r>
      <w:r>
        <w:rPr>
          <w:spacing w:val="-2"/>
          <w:sz w:val="22"/>
          <w:szCs w:val="22"/>
        </w:rPr>
        <w:t>d</w:t>
      </w:r>
      <w:r>
        <w:rPr>
          <w:spacing w:val="1"/>
          <w:sz w:val="22"/>
          <w:szCs w:val="22"/>
        </w:rPr>
        <w:t>e</w:t>
      </w:r>
      <w:r>
        <w:rPr>
          <w:sz w:val="22"/>
          <w:szCs w:val="22"/>
        </w:rPr>
        <w:t>r</w:t>
      </w:r>
      <w:r>
        <w:rPr>
          <w:spacing w:val="1"/>
          <w:sz w:val="22"/>
          <w:szCs w:val="22"/>
        </w:rPr>
        <w:t xml:space="preserve"> </w:t>
      </w:r>
      <w:r>
        <w:rPr>
          <w:spacing w:val="-2"/>
          <w:sz w:val="22"/>
          <w:szCs w:val="22"/>
        </w:rPr>
        <w:t>n</w:t>
      </w:r>
      <w:r>
        <w:rPr>
          <w:sz w:val="22"/>
          <w:szCs w:val="22"/>
        </w:rPr>
        <w:t>e</w:t>
      </w:r>
      <w:r>
        <w:rPr>
          <w:spacing w:val="1"/>
          <w:sz w:val="22"/>
          <w:szCs w:val="22"/>
        </w:rPr>
        <w:t>e</w:t>
      </w:r>
      <w:r>
        <w:rPr>
          <w:sz w:val="22"/>
          <w:szCs w:val="22"/>
        </w:rPr>
        <w:t>ds</w:t>
      </w:r>
      <w:r>
        <w:rPr>
          <w:spacing w:val="1"/>
          <w:sz w:val="22"/>
          <w:szCs w:val="22"/>
        </w:rPr>
        <w:t xml:space="preserve"> </w:t>
      </w:r>
      <w:r>
        <w:rPr>
          <w:spacing w:val="-1"/>
          <w:sz w:val="22"/>
          <w:szCs w:val="22"/>
        </w:rPr>
        <w:t>w</w:t>
      </w:r>
      <w:r>
        <w:rPr>
          <w:sz w:val="22"/>
          <w:szCs w:val="22"/>
        </w:rPr>
        <w:t>h</w:t>
      </w:r>
      <w:r>
        <w:rPr>
          <w:spacing w:val="1"/>
          <w:sz w:val="22"/>
          <w:szCs w:val="22"/>
        </w:rPr>
        <w:t>il</w:t>
      </w:r>
      <w:r>
        <w:rPr>
          <w:sz w:val="22"/>
          <w:szCs w:val="22"/>
        </w:rPr>
        <w:t xml:space="preserve">e </w:t>
      </w:r>
      <w:r>
        <w:rPr>
          <w:spacing w:val="-6"/>
          <w:sz w:val="22"/>
          <w:szCs w:val="22"/>
        </w:rPr>
        <w:t>m</w:t>
      </w:r>
      <w:r>
        <w:rPr>
          <w:sz w:val="22"/>
          <w:szCs w:val="22"/>
        </w:rPr>
        <w:t>a</w:t>
      </w:r>
      <w:r>
        <w:rPr>
          <w:spacing w:val="1"/>
          <w:sz w:val="22"/>
          <w:szCs w:val="22"/>
        </w:rPr>
        <w:t>i</w:t>
      </w:r>
      <w:r>
        <w:rPr>
          <w:spacing w:val="-2"/>
          <w:sz w:val="22"/>
          <w:szCs w:val="22"/>
        </w:rPr>
        <w:t>n</w:t>
      </w:r>
      <w:r>
        <w:rPr>
          <w:spacing w:val="1"/>
          <w:sz w:val="22"/>
          <w:szCs w:val="22"/>
        </w:rPr>
        <w:t>tai</w:t>
      </w:r>
      <w:r>
        <w:rPr>
          <w:sz w:val="22"/>
          <w:szCs w:val="22"/>
        </w:rPr>
        <w:t>n</w:t>
      </w:r>
      <w:r>
        <w:rPr>
          <w:spacing w:val="1"/>
          <w:sz w:val="22"/>
          <w:szCs w:val="22"/>
        </w:rPr>
        <w:t>i</w:t>
      </w:r>
      <w:r>
        <w:rPr>
          <w:sz w:val="22"/>
          <w:szCs w:val="22"/>
        </w:rPr>
        <w:t>ng</w:t>
      </w:r>
      <w:r>
        <w:rPr>
          <w:spacing w:val="-4"/>
          <w:sz w:val="22"/>
          <w:szCs w:val="22"/>
        </w:rPr>
        <w:t xml:space="preserve"> </w:t>
      </w:r>
      <w:r>
        <w:rPr>
          <w:sz w:val="22"/>
          <w:szCs w:val="22"/>
        </w:rPr>
        <w:t>a</w:t>
      </w:r>
      <w:r>
        <w:rPr>
          <w:spacing w:val="1"/>
          <w:sz w:val="22"/>
          <w:szCs w:val="22"/>
        </w:rPr>
        <w:t xml:space="preserve"> </w:t>
      </w:r>
      <w:r>
        <w:rPr>
          <w:spacing w:val="-2"/>
          <w:sz w:val="22"/>
          <w:szCs w:val="22"/>
        </w:rPr>
        <w:t>h</w:t>
      </w:r>
      <w:r>
        <w:rPr>
          <w:spacing w:val="1"/>
          <w:sz w:val="22"/>
          <w:szCs w:val="22"/>
        </w:rPr>
        <w:t>i</w:t>
      </w:r>
      <w:r>
        <w:rPr>
          <w:spacing w:val="-5"/>
          <w:sz w:val="22"/>
          <w:szCs w:val="22"/>
        </w:rPr>
        <w:t>g</w:t>
      </w:r>
      <w:r>
        <w:rPr>
          <w:sz w:val="22"/>
          <w:szCs w:val="22"/>
        </w:rPr>
        <w:t xml:space="preserve">h </w:t>
      </w:r>
      <w:r>
        <w:rPr>
          <w:spacing w:val="1"/>
          <w:sz w:val="22"/>
          <w:szCs w:val="22"/>
        </w:rPr>
        <w:t>l</w:t>
      </w:r>
      <w:r>
        <w:rPr>
          <w:sz w:val="22"/>
          <w:szCs w:val="22"/>
        </w:rPr>
        <w:t>e</w:t>
      </w:r>
      <w:r>
        <w:rPr>
          <w:spacing w:val="-4"/>
          <w:sz w:val="22"/>
          <w:szCs w:val="22"/>
        </w:rPr>
        <w:t>v</w:t>
      </w:r>
      <w:r>
        <w:rPr>
          <w:spacing w:val="1"/>
          <w:sz w:val="22"/>
          <w:szCs w:val="22"/>
        </w:rPr>
        <w:t>e</w:t>
      </w:r>
      <w:r>
        <w:rPr>
          <w:sz w:val="22"/>
          <w:szCs w:val="22"/>
        </w:rPr>
        <w:t>l</w:t>
      </w:r>
      <w:r>
        <w:rPr>
          <w:spacing w:val="1"/>
          <w:sz w:val="22"/>
          <w:szCs w:val="22"/>
        </w:rPr>
        <w:t xml:space="preserve"> </w:t>
      </w:r>
      <w:r>
        <w:rPr>
          <w:sz w:val="22"/>
          <w:szCs w:val="22"/>
        </w:rPr>
        <w:t>of</w:t>
      </w:r>
      <w:r>
        <w:rPr>
          <w:spacing w:val="4"/>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lia</w:t>
      </w:r>
      <w:r>
        <w:rPr>
          <w:sz w:val="22"/>
          <w:szCs w:val="22"/>
        </w:rPr>
        <w:t>n</w:t>
      </w:r>
      <w:r>
        <w:rPr>
          <w:spacing w:val="1"/>
          <w:sz w:val="22"/>
          <w:szCs w:val="22"/>
        </w:rPr>
        <w:t>c</w:t>
      </w:r>
      <w:r>
        <w:rPr>
          <w:sz w:val="22"/>
          <w:szCs w:val="22"/>
        </w:rPr>
        <w:t>e</w:t>
      </w:r>
      <w:r>
        <w:rPr>
          <w:spacing w:val="-2"/>
          <w:sz w:val="22"/>
          <w:szCs w:val="22"/>
        </w:rPr>
        <w:t xml:space="preserve"> </w:t>
      </w:r>
      <w:r>
        <w:rPr>
          <w:spacing w:val="1"/>
          <w:sz w:val="22"/>
          <w:szCs w:val="22"/>
        </w:rPr>
        <w:t>a</w:t>
      </w:r>
      <w:r>
        <w:rPr>
          <w:sz w:val="22"/>
          <w:szCs w:val="22"/>
        </w:rPr>
        <w:t>nd</w:t>
      </w:r>
      <w:r>
        <w:rPr>
          <w:spacing w:val="1"/>
          <w:sz w:val="22"/>
          <w:szCs w:val="22"/>
        </w:rPr>
        <w:t xml:space="preserve"> </w:t>
      </w:r>
      <w:r>
        <w:rPr>
          <w:spacing w:val="-2"/>
          <w:sz w:val="22"/>
          <w:szCs w:val="22"/>
        </w:rPr>
        <w:t>c</w:t>
      </w:r>
      <w:r>
        <w:rPr>
          <w:sz w:val="22"/>
          <w:szCs w:val="22"/>
        </w:rPr>
        <w:t>o</w:t>
      </w:r>
      <w:r>
        <w:rPr>
          <w:spacing w:val="-2"/>
          <w:sz w:val="22"/>
          <w:szCs w:val="22"/>
        </w:rPr>
        <w:t>n</w:t>
      </w:r>
      <w:r>
        <w:rPr>
          <w:spacing w:val="-1"/>
          <w:sz w:val="22"/>
          <w:szCs w:val="22"/>
        </w:rPr>
        <w:t>t</w:t>
      </w:r>
      <w:r>
        <w:rPr>
          <w:spacing w:val="1"/>
          <w:sz w:val="22"/>
          <w:szCs w:val="22"/>
        </w:rPr>
        <w:t>r</w:t>
      </w:r>
      <w:r>
        <w:rPr>
          <w:sz w:val="22"/>
          <w:szCs w:val="22"/>
        </w:rPr>
        <w:t>o</w:t>
      </w:r>
      <w:r>
        <w:rPr>
          <w:spacing w:val="1"/>
          <w:sz w:val="22"/>
          <w:szCs w:val="22"/>
        </w:rPr>
        <w:t>l</w:t>
      </w:r>
      <w:r>
        <w:rPr>
          <w:sz w:val="22"/>
          <w:szCs w:val="22"/>
        </w:rPr>
        <w:t>.</w:t>
      </w:r>
      <w:r>
        <w:rPr>
          <w:spacing w:val="53"/>
          <w:sz w:val="22"/>
          <w:szCs w:val="22"/>
        </w:rPr>
        <w:t xml:space="preserve"> </w:t>
      </w:r>
      <w:r>
        <w:rPr>
          <w:spacing w:val="-3"/>
          <w:sz w:val="22"/>
          <w:szCs w:val="22"/>
        </w:rPr>
        <w:t>C</w:t>
      </w:r>
      <w:r>
        <w:rPr>
          <w:sz w:val="22"/>
          <w:szCs w:val="22"/>
        </w:rPr>
        <w:t>o</w:t>
      </w:r>
      <w:r>
        <w:rPr>
          <w:spacing w:val="-1"/>
          <w:sz w:val="22"/>
          <w:szCs w:val="22"/>
        </w:rPr>
        <w:t>m</w:t>
      </w:r>
      <w:r>
        <w:rPr>
          <w:spacing w:val="-6"/>
          <w:sz w:val="22"/>
          <w:szCs w:val="22"/>
        </w:rPr>
        <w:t>m</w:t>
      </w:r>
      <w:r>
        <w:rPr>
          <w:sz w:val="22"/>
          <w:szCs w:val="22"/>
        </w:rPr>
        <w:t>un</w:t>
      </w:r>
      <w:r>
        <w:rPr>
          <w:spacing w:val="1"/>
          <w:sz w:val="22"/>
          <w:szCs w:val="22"/>
        </w:rPr>
        <w:t>i</w:t>
      </w:r>
      <w:r>
        <w:rPr>
          <w:sz w:val="22"/>
          <w:szCs w:val="22"/>
        </w:rPr>
        <w:t>c</w:t>
      </w:r>
      <w:r>
        <w:rPr>
          <w:spacing w:val="1"/>
          <w:sz w:val="22"/>
          <w:szCs w:val="22"/>
        </w:rPr>
        <w:t>at</w:t>
      </w:r>
      <w:r>
        <w:rPr>
          <w:sz w:val="22"/>
          <w:szCs w:val="22"/>
        </w:rPr>
        <w:t>e</w:t>
      </w:r>
      <w:r>
        <w:rPr>
          <w:spacing w:val="1"/>
          <w:sz w:val="22"/>
          <w:szCs w:val="22"/>
        </w:rPr>
        <w:t xml:space="preserve"> t</w:t>
      </w:r>
      <w:r>
        <w:rPr>
          <w:sz w:val="22"/>
          <w:szCs w:val="22"/>
        </w:rPr>
        <w:t>o</w:t>
      </w:r>
      <w:r>
        <w:rPr>
          <w:spacing w:val="-2"/>
          <w:sz w:val="22"/>
          <w:szCs w:val="22"/>
        </w:rPr>
        <w:t xml:space="preserve"> </w:t>
      </w:r>
      <w:r>
        <w:rPr>
          <w:spacing w:val="1"/>
          <w:sz w:val="22"/>
          <w:szCs w:val="22"/>
        </w:rPr>
        <w:t>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2"/>
          <w:sz w:val="22"/>
          <w:szCs w:val="22"/>
        </w:rPr>
        <w:t xml:space="preserve"> </w:t>
      </w:r>
      <w:r>
        <w:rPr>
          <w:spacing w:val="1"/>
          <w:sz w:val="22"/>
          <w:szCs w:val="22"/>
        </w:rPr>
        <w:t>re</w:t>
      </w:r>
      <w:r>
        <w:rPr>
          <w:spacing w:val="-5"/>
          <w:sz w:val="22"/>
          <w:szCs w:val="22"/>
        </w:rPr>
        <w:t>g</w:t>
      </w:r>
      <w:r>
        <w:rPr>
          <w:sz w:val="22"/>
          <w:szCs w:val="22"/>
        </w:rPr>
        <w:t>u</w:t>
      </w:r>
      <w:r>
        <w:rPr>
          <w:spacing w:val="1"/>
          <w:sz w:val="22"/>
          <w:szCs w:val="22"/>
        </w:rPr>
        <w:t>larl</w:t>
      </w:r>
      <w:r>
        <w:rPr>
          <w:spacing w:val="-5"/>
          <w:sz w:val="22"/>
          <w:szCs w:val="22"/>
        </w:rPr>
        <w:t>y</w:t>
      </w:r>
      <w:r>
        <w:rPr>
          <w:sz w:val="22"/>
          <w:szCs w:val="22"/>
        </w:rPr>
        <w:t>.</w:t>
      </w:r>
    </w:p>
    <w:p w14:paraId="15D2AED4" w14:textId="77777777" w:rsidR="006C33E8" w:rsidRDefault="006C33E8">
      <w:pPr>
        <w:spacing w:before="13" w:line="240" w:lineRule="exact"/>
        <w:rPr>
          <w:sz w:val="24"/>
          <w:szCs w:val="24"/>
        </w:rPr>
      </w:pPr>
    </w:p>
    <w:p w14:paraId="4E89B143" w14:textId="77777777" w:rsidR="006C33E8" w:rsidRDefault="00295371">
      <w:pPr>
        <w:ind w:left="100" w:right="7439"/>
        <w:jc w:val="both"/>
        <w:rPr>
          <w:sz w:val="22"/>
          <w:szCs w:val="22"/>
        </w:rPr>
      </w:pPr>
      <w:r>
        <w:rPr>
          <w:b/>
          <w:color w:val="4F80BC"/>
          <w:sz w:val="22"/>
          <w:szCs w:val="22"/>
        </w:rPr>
        <w:t xml:space="preserve">5. </w:t>
      </w:r>
      <w:r>
        <w:rPr>
          <w:b/>
          <w:color w:val="4F80BC"/>
          <w:spacing w:val="1"/>
          <w:sz w:val="22"/>
          <w:szCs w:val="22"/>
        </w:rPr>
        <w:t xml:space="preserve"> </w:t>
      </w:r>
      <w:r>
        <w:rPr>
          <w:b/>
          <w:color w:val="4F80BC"/>
          <w:spacing w:val="-1"/>
          <w:sz w:val="22"/>
          <w:szCs w:val="22"/>
        </w:rPr>
        <w:t>G</w:t>
      </w:r>
      <w:r>
        <w:rPr>
          <w:b/>
          <w:color w:val="4F80BC"/>
          <w:spacing w:val="1"/>
          <w:sz w:val="22"/>
          <w:szCs w:val="22"/>
        </w:rPr>
        <w:t>e</w:t>
      </w:r>
      <w:r>
        <w:rPr>
          <w:b/>
          <w:color w:val="4F80BC"/>
          <w:sz w:val="22"/>
          <w:szCs w:val="22"/>
        </w:rPr>
        <w:t>t</w:t>
      </w:r>
      <w:r>
        <w:rPr>
          <w:b/>
          <w:color w:val="4F80BC"/>
          <w:spacing w:val="1"/>
          <w:sz w:val="22"/>
          <w:szCs w:val="22"/>
        </w:rPr>
        <w:t xml:space="preserve"> </w:t>
      </w:r>
      <w:r>
        <w:rPr>
          <w:b/>
          <w:color w:val="4F80BC"/>
          <w:spacing w:val="-2"/>
          <w:sz w:val="22"/>
          <w:szCs w:val="22"/>
        </w:rPr>
        <w:t>s</w:t>
      </w:r>
      <w:r>
        <w:rPr>
          <w:b/>
          <w:color w:val="4F80BC"/>
          <w:spacing w:val="1"/>
          <w:sz w:val="22"/>
          <w:szCs w:val="22"/>
        </w:rPr>
        <w:t>tr</w:t>
      </w:r>
      <w:r>
        <w:rPr>
          <w:b/>
          <w:color w:val="4F80BC"/>
          <w:spacing w:val="-2"/>
          <w:sz w:val="22"/>
          <w:szCs w:val="22"/>
        </w:rPr>
        <w:t>a</w:t>
      </w:r>
      <w:r>
        <w:rPr>
          <w:b/>
          <w:color w:val="4F80BC"/>
          <w:spacing w:val="1"/>
          <w:sz w:val="22"/>
          <w:szCs w:val="22"/>
        </w:rPr>
        <w:t>te</w:t>
      </w:r>
      <w:r>
        <w:rPr>
          <w:b/>
          <w:color w:val="4F80BC"/>
          <w:spacing w:val="-2"/>
          <w:sz w:val="22"/>
          <w:szCs w:val="22"/>
        </w:rPr>
        <w:t>g</w:t>
      </w:r>
      <w:r>
        <w:rPr>
          <w:b/>
          <w:color w:val="4F80BC"/>
          <w:spacing w:val="1"/>
          <w:sz w:val="22"/>
          <w:szCs w:val="22"/>
        </w:rPr>
        <w:t>i</w:t>
      </w:r>
      <w:r>
        <w:rPr>
          <w:b/>
          <w:color w:val="4F80BC"/>
          <w:sz w:val="22"/>
          <w:szCs w:val="22"/>
        </w:rPr>
        <w:t>c</w:t>
      </w:r>
      <w:r>
        <w:rPr>
          <w:b/>
          <w:color w:val="4F80BC"/>
          <w:spacing w:val="-4"/>
          <w:sz w:val="22"/>
          <w:szCs w:val="22"/>
        </w:rPr>
        <w:t xml:space="preserve"> </w:t>
      </w:r>
      <w:r>
        <w:rPr>
          <w:b/>
          <w:color w:val="4F80BC"/>
          <w:spacing w:val="4"/>
          <w:sz w:val="22"/>
          <w:szCs w:val="22"/>
        </w:rPr>
        <w:t>w</w:t>
      </w:r>
      <w:r>
        <w:rPr>
          <w:b/>
          <w:color w:val="4F80BC"/>
          <w:spacing w:val="-1"/>
          <w:sz w:val="22"/>
          <w:szCs w:val="22"/>
        </w:rPr>
        <w:t>i</w:t>
      </w:r>
      <w:r>
        <w:rPr>
          <w:b/>
          <w:color w:val="4F80BC"/>
          <w:spacing w:val="1"/>
          <w:sz w:val="22"/>
          <w:szCs w:val="22"/>
        </w:rPr>
        <w:t>t</w:t>
      </w:r>
      <w:r>
        <w:rPr>
          <w:b/>
          <w:color w:val="4F80BC"/>
          <w:sz w:val="22"/>
          <w:szCs w:val="22"/>
        </w:rPr>
        <w:t>h y</w:t>
      </w:r>
      <w:r>
        <w:rPr>
          <w:b/>
          <w:color w:val="4F80BC"/>
          <w:spacing w:val="-2"/>
          <w:sz w:val="22"/>
          <w:szCs w:val="22"/>
        </w:rPr>
        <w:t>o</w:t>
      </w:r>
      <w:r>
        <w:rPr>
          <w:b/>
          <w:color w:val="4F80BC"/>
          <w:spacing w:val="-3"/>
          <w:sz w:val="22"/>
          <w:szCs w:val="22"/>
        </w:rPr>
        <w:t>u</w:t>
      </w:r>
      <w:r>
        <w:rPr>
          <w:b/>
          <w:color w:val="4F80BC"/>
          <w:sz w:val="22"/>
          <w:szCs w:val="22"/>
        </w:rPr>
        <w:t>r</w:t>
      </w:r>
      <w:r>
        <w:rPr>
          <w:b/>
          <w:color w:val="4F80BC"/>
          <w:spacing w:val="-4"/>
          <w:sz w:val="22"/>
          <w:szCs w:val="22"/>
        </w:rPr>
        <w:t xml:space="preserve"> </w:t>
      </w:r>
      <w:r>
        <w:rPr>
          <w:b/>
          <w:color w:val="4F80BC"/>
          <w:spacing w:val="1"/>
          <w:sz w:val="22"/>
          <w:szCs w:val="22"/>
        </w:rPr>
        <w:t>s</w:t>
      </w:r>
      <w:r>
        <w:rPr>
          <w:b/>
          <w:color w:val="4F80BC"/>
          <w:sz w:val="22"/>
          <w:szCs w:val="22"/>
        </w:rPr>
        <w:t>upp</w:t>
      </w:r>
      <w:r>
        <w:rPr>
          <w:b/>
          <w:color w:val="4F80BC"/>
          <w:spacing w:val="1"/>
          <w:sz w:val="22"/>
          <w:szCs w:val="22"/>
        </w:rPr>
        <w:t>li</w:t>
      </w:r>
      <w:r>
        <w:rPr>
          <w:b/>
          <w:color w:val="4F80BC"/>
          <w:sz w:val="22"/>
          <w:szCs w:val="22"/>
        </w:rPr>
        <w:t>e</w:t>
      </w:r>
      <w:r>
        <w:rPr>
          <w:b/>
          <w:color w:val="4F80BC"/>
          <w:spacing w:val="1"/>
          <w:sz w:val="22"/>
          <w:szCs w:val="22"/>
        </w:rPr>
        <w:t>r</w:t>
      </w:r>
      <w:r>
        <w:rPr>
          <w:b/>
          <w:color w:val="4F80BC"/>
          <w:spacing w:val="-2"/>
          <w:sz w:val="22"/>
          <w:szCs w:val="22"/>
        </w:rPr>
        <w:t>s</w:t>
      </w:r>
      <w:r>
        <w:rPr>
          <w:b/>
          <w:color w:val="4F80BC"/>
          <w:sz w:val="22"/>
          <w:szCs w:val="22"/>
        </w:rPr>
        <w:t>.</w:t>
      </w:r>
    </w:p>
    <w:p w14:paraId="136244AA" w14:textId="77777777" w:rsidR="006C33E8" w:rsidRDefault="00295371">
      <w:pPr>
        <w:spacing w:line="240" w:lineRule="exact"/>
        <w:ind w:left="100" w:right="165"/>
        <w:jc w:val="both"/>
        <w:rPr>
          <w:sz w:val="22"/>
          <w:szCs w:val="22"/>
        </w:rPr>
      </w:pPr>
      <w:r>
        <w:rPr>
          <w:spacing w:val="1"/>
          <w:sz w:val="22"/>
          <w:szCs w:val="22"/>
        </w:rPr>
        <w:t>W</w:t>
      </w:r>
      <w:r>
        <w:rPr>
          <w:sz w:val="22"/>
          <w:szCs w:val="22"/>
        </w:rPr>
        <w:t>h</w:t>
      </w:r>
      <w:r>
        <w:rPr>
          <w:spacing w:val="1"/>
          <w:sz w:val="22"/>
          <w:szCs w:val="22"/>
        </w:rPr>
        <w:t>e</w:t>
      </w:r>
      <w:r>
        <w:rPr>
          <w:sz w:val="22"/>
          <w:szCs w:val="22"/>
        </w:rPr>
        <w:t>n</w:t>
      </w:r>
      <w:r>
        <w:rPr>
          <w:spacing w:val="-2"/>
          <w:sz w:val="22"/>
          <w:szCs w:val="22"/>
        </w:rPr>
        <w:t xml:space="preserve"> </w:t>
      </w:r>
      <w:r>
        <w:rPr>
          <w:spacing w:val="1"/>
          <w:sz w:val="22"/>
          <w:szCs w:val="22"/>
        </w:rPr>
        <w:t>t</w:t>
      </w:r>
      <w:r>
        <w:rPr>
          <w:spacing w:val="-2"/>
          <w:sz w:val="22"/>
          <w:szCs w:val="22"/>
        </w:rPr>
        <w:t>a</w:t>
      </w:r>
      <w:r>
        <w:rPr>
          <w:spacing w:val="1"/>
          <w:sz w:val="22"/>
          <w:szCs w:val="22"/>
        </w:rPr>
        <w:t>r</w:t>
      </w:r>
      <w:r>
        <w:rPr>
          <w:spacing w:val="-5"/>
          <w:sz w:val="22"/>
          <w:szCs w:val="22"/>
        </w:rPr>
        <w:t>g</w:t>
      </w:r>
      <w:r>
        <w:rPr>
          <w:sz w:val="22"/>
          <w:szCs w:val="22"/>
        </w:rPr>
        <w:t>e</w:t>
      </w:r>
      <w:r>
        <w:rPr>
          <w:spacing w:val="1"/>
          <w:sz w:val="22"/>
          <w:szCs w:val="22"/>
        </w:rPr>
        <w:t>ti</w:t>
      </w:r>
      <w:r>
        <w:rPr>
          <w:sz w:val="22"/>
          <w:szCs w:val="22"/>
        </w:rPr>
        <w:t>ng</w:t>
      </w:r>
      <w:r>
        <w:rPr>
          <w:spacing w:val="-4"/>
          <w:sz w:val="22"/>
          <w:szCs w:val="22"/>
        </w:rPr>
        <w:t xml:space="preserve"> </w:t>
      </w:r>
      <w:r>
        <w:rPr>
          <w:sz w:val="22"/>
          <w:szCs w:val="22"/>
        </w:rPr>
        <w:t>n</w:t>
      </w:r>
      <w:r>
        <w:rPr>
          <w:spacing w:val="1"/>
          <w:sz w:val="22"/>
          <w:szCs w:val="22"/>
        </w:rPr>
        <w:t>e</w:t>
      </w:r>
      <w:r>
        <w:rPr>
          <w:sz w:val="22"/>
          <w:szCs w:val="22"/>
        </w:rPr>
        <w:t>w</w:t>
      </w:r>
      <w:r>
        <w:rPr>
          <w:spacing w:val="2"/>
          <w:sz w:val="22"/>
          <w:szCs w:val="22"/>
        </w:rPr>
        <w:t xml:space="preserve"> </w:t>
      </w:r>
      <w:r>
        <w:rPr>
          <w:spacing w:val="-5"/>
          <w:sz w:val="22"/>
          <w:szCs w:val="22"/>
        </w:rPr>
        <w:t>v</w:t>
      </w:r>
      <w:r>
        <w:rPr>
          <w:spacing w:val="1"/>
          <w:sz w:val="22"/>
          <w:szCs w:val="22"/>
        </w:rPr>
        <w:t>e</w:t>
      </w:r>
      <w:r>
        <w:rPr>
          <w:sz w:val="22"/>
          <w:szCs w:val="22"/>
        </w:rPr>
        <w:t>nd</w:t>
      </w:r>
      <w:r>
        <w:rPr>
          <w:spacing w:val="1"/>
          <w:sz w:val="22"/>
          <w:szCs w:val="22"/>
        </w:rPr>
        <w:t>ors</w:t>
      </w:r>
      <w:r>
        <w:rPr>
          <w:sz w:val="22"/>
          <w:szCs w:val="22"/>
        </w:rPr>
        <w:t>, a</w:t>
      </w:r>
      <w:r>
        <w:rPr>
          <w:spacing w:val="1"/>
          <w:sz w:val="22"/>
          <w:szCs w:val="22"/>
        </w:rPr>
        <w:t>s</w:t>
      </w:r>
      <w:r>
        <w:rPr>
          <w:sz w:val="22"/>
          <w:szCs w:val="22"/>
        </w:rPr>
        <w:t>k</w:t>
      </w:r>
      <w:r>
        <w:rPr>
          <w:spacing w:val="-4"/>
          <w:sz w:val="22"/>
          <w:szCs w:val="22"/>
        </w:rPr>
        <w:t xml:space="preserve"> </w:t>
      </w:r>
      <w:r>
        <w:rPr>
          <w:spacing w:val="1"/>
          <w:sz w:val="22"/>
          <w:szCs w:val="22"/>
        </w:rPr>
        <w:t>a</w:t>
      </w:r>
      <w:r>
        <w:rPr>
          <w:sz w:val="22"/>
          <w:szCs w:val="22"/>
        </w:rPr>
        <w:t>bo</w:t>
      </w:r>
      <w:r>
        <w:rPr>
          <w:spacing w:val="-2"/>
          <w:sz w:val="22"/>
          <w:szCs w:val="22"/>
        </w:rPr>
        <w:t>u</w:t>
      </w:r>
      <w:r>
        <w:rPr>
          <w:sz w:val="22"/>
          <w:szCs w:val="22"/>
        </w:rPr>
        <w:t>t</w:t>
      </w:r>
      <w:r>
        <w:rPr>
          <w:spacing w:val="1"/>
          <w:sz w:val="22"/>
          <w:szCs w:val="22"/>
        </w:rPr>
        <w:t xml:space="preserve"> t</w:t>
      </w:r>
      <w:r>
        <w:rPr>
          <w:spacing w:val="-2"/>
          <w:sz w:val="22"/>
          <w:szCs w:val="22"/>
        </w:rPr>
        <w:t>h</w:t>
      </w:r>
      <w:r>
        <w:rPr>
          <w:spacing w:val="1"/>
          <w:sz w:val="22"/>
          <w:szCs w:val="22"/>
        </w:rPr>
        <w:t>ei</w:t>
      </w:r>
      <w:r>
        <w:rPr>
          <w:sz w:val="22"/>
          <w:szCs w:val="22"/>
        </w:rPr>
        <w:t>r</w:t>
      </w:r>
      <w:r>
        <w:rPr>
          <w:spacing w:val="1"/>
          <w:sz w:val="22"/>
          <w:szCs w:val="22"/>
        </w:rPr>
        <w:t xml:space="preserve"> a</w:t>
      </w:r>
      <w:r>
        <w:rPr>
          <w:spacing w:val="-2"/>
          <w:sz w:val="22"/>
          <w:szCs w:val="22"/>
        </w:rPr>
        <w:t>c</w:t>
      </w:r>
      <w:r>
        <w:rPr>
          <w:sz w:val="22"/>
          <w:szCs w:val="22"/>
        </w:rPr>
        <w:t>c</w:t>
      </w:r>
      <w:r>
        <w:rPr>
          <w:spacing w:val="1"/>
          <w:sz w:val="22"/>
          <w:szCs w:val="22"/>
        </w:rPr>
        <w:t>e</w:t>
      </w:r>
      <w:r>
        <w:rPr>
          <w:spacing w:val="-2"/>
          <w:sz w:val="22"/>
          <w:szCs w:val="22"/>
        </w:rPr>
        <w:t>p</w:t>
      </w:r>
      <w:r>
        <w:rPr>
          <w:spacing w:val="1"/>
          <w:sz w:val="22"/>
          <w:szCs w:val="22"/>
        </w:rPr>
        <w:t>ta</w:t>
      </w:r>
      <w:r>
        <w:rPr>
          <w:spacing w:val="-2"/>
          <w:sz w:val="22"/>
          <w:szCs w:val="22"/>
        </w:rPr>
        <w:t>nc</w:t>
      </w:r>
      <w:r>
        <w:rPr>
          <w:sz w:val="22"/>
          <w:szCs w:val="22"/>
        </w:rPr>
        <w:t>e</w:t>
      </w:r>
      <w:r>
        <w:rPr>
          <w:spacing w:val="1"/>
          <w:sz w:val="22"/>
          <w:szCs w:val="22"/>
        </w:rPr>
        <w:t xml:space="preserve"> a</w:t>
      </w:r>
      <w:r>
        <w:rPr>
          <w:sz w:val="22"/>
          <w:szCs w:val="22"/>
        </w:rPr>
        <w:t>nd</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le</w:t>
      </w:r>
      <w:r>
        <w:rPr>
          <w:spacing w:val="-5"/>
          <w:sz w:val="22"/>
          <w:szCs w:val="22"/>
        </w:rPr>
        <w:t>v</w:t>
      </w:r>
      <w:r>
        <w:rPr>
          <w:spacing w:val="1"/>
          <w:sz w:val="22"/>
          <w:szCs w:val="22"/>
        </w:rPr>
        <w:t>e</w:t>
      </w:r>
      <w:r>
        <w:rPr>
          <w:sz w:val="22"/>
          <w:szCs w:val="22"/>
        </w:rPr>
        <w:t>l</w:t>
      </w:r>
      <w:r>
        <w:rPr>
          <w:spacing w:val="1"/>
          <w:sz w:val="22"/>
          <w:szCs w:val="22"/>
        </w:rPr>
        <w:t xml:space="preserve"> </w:t>
      </w:r>
      <w:r>
        <w:rPr>
          <w:spacing w:val="-2"/>
          <w:sz w:val="22"/>
          <w:szCs w:val="22"/>
        </w:rPr>
        <w:t>o</w:t>
      </w:r>
      <w:r>
        <w:rPr>
          <w:sz w:val="22"/>
          <w:szCs w:val="22"/>
        </w:rPr>
        <w:t>f</w:t>
      </w:r>
      <w:r>
        <w:rPr>
          <w:spacing w:val="1"/>
          <w:sz w:val="22"/>
          <w:szCs w:val="22"/>
        </w:rPr>
        <w:t xml:space="preserve"> </w:t>
      </w:r>
      <w:r>
        <w:rPr>
          <w:sz w:val="22"/>
          <w:szCs w:val="22"/>
        </w:rPr>
        <w:t>d</w:t>
      </w:r>
      <w:r>
        <w:rPr>
          <w:spacing w:val="-2"/>
          <w:sz w:val="22"/>
          <w:szCs w:val="22"/>
        </w:rPr>
        <w:t>a</w:t>
      </w:r>
      <w:r>
        <w:rPr>
          <w:spacing w:val="1"/>
          <w:sz w:val="22"/>
          <w:szCs w:val="22"/>
        </w:rPr>
        <w:t>t</w:t>
      </w:r>
      <w:r>
        <w:rPr>
          <w:sz w:val="22"/>
          <w:szCs w:val="22"/>
        </w:rPr>
        <w:t>a</w:t>
      </w:r>
      <w:r>
        <w:rPr>
          <w:spacing w:val="-2"/>
          <w:sz w:val="22"/>
          <w:szCs w:val="22"/>
        </w:rPr>
        <w:t xml:space="preserve"> </w:t>
      </w:r>
      <w:r>
        <w:rPr>
          <w:spacing w:val="1"/>
          <w:sz w:val="22"/>
          <w:szCs w:val="22"/>
        </w:rPr>
        <w:t>t</w:t>
      </w:r>
      <w:r>
        <w:rPr>
          <w:sz w:val="22"/>
          <w:szCs w:val="22"/>
        </w:rPr>
        <w:t>h</w:t>
      </w:r>
      <w:r>
        <w:rPr>
          <w:spacing w:val="1"/>
          <w:sz w:val="22"/>
          <w:szCs w:val="22"/>
        </w:rPr>
        <w:t>e</w:t>
      </w:r>
      <w:r>
        <w:rPr>
          <w:sz w:val="22"/>
          <w:szCs w:val="22"/>
        </w:rPr>
        <w:t>y</w:t>
      </w:r>
      <w:r>
        <w:rPr>
          <w:spacing w:val="-4"/>
          <w:sz w:val="22"/>
          <w:szCs w:val="22"/>
        </w:rPr>
        <w:t xml:space="preserve"> </w:t>
      </w:r>
      <w:r>
        <w:rPr>
          <w:sz w:val="22"/>
          <w:szCs w:val="22"/>
        </w:rPr>
        <w:t>a</w:t>
      </w:r>
      <w:r>
        <w:rPr>
          <w:spacing w:val="1"/>
          <w:sz w:val="22"/>
          <w:szCs w:val="22"/>
        </w:rPr>
        <w:t>r</w:t>
      </w:r>
      <w:r>
        <w:rPr>
          <w:sz w:val="22"/>
          <w:szCs w:val="22"/>
        </w:rPr>
        <w:t>e</w:t>
      </w:r>
      <w:r>
        <w:rPr>
          <w:spacing w:val="1"/>
          <w:sz w:val="22"/>
          <w:szCs w:val="22"/>
        </w:rPr>
        <w:t xml:space="preserve"> </w:t>
      </w:r>
      <w:r>
        <w:rPr>
          <w:spacing w:val="-2"/>
          <w:sz w:val="22"/>
          <w:szCs w:val="22"/>
        </w:rPr>
        <w:t>p</w:t>
      </w:r>
      <w:r>
        <w:rPr>
          <w:sz w:val="22"/>
          <w:szCs w:val="22"/>
        </w:rPr>
        <w:t>a</w:t>
      </w:r>
      <w:r>
        <w:rPr>
          <w:spacing w:val="1"/>
          <w:sz w:val="22"/>
          <w:szCs w:val="22"/>
        </w:rPr>
        <w:t>s</w:t>
      </w:r>
      <w:r>
        <w:rPr>
          <w:spacing w:val="-2"/>
          <w:sz w:val="22"/>
          <w:szCs w:val="22"/>
        </w:rPr>
        <w:t>s</w:t>
      </w:r>
      <w:r>
        <w:rPr>
          <w:spacing w:val="1"/>
          <w:sz w:val="22"/>
          <w:szCs w:val="22"/>
        </w:rPr>
        <w:t>i</w:t>
      </w:r>
      <w:r>
        <w:rPr>
          <w:sz w:val="22"/>
          <w:szCs w:val="22"/>
        </w:rPr>
        <w:t>n</w:t>
      </w:r>
      <w:r>
        <w:rPr>
          <w:spacing w:val="-5"/>
          <w:sz w:val="22"/>
          <w:szCs w:val="22"/>
        </w:rPr>
        <w:t>g</w:t>
      </w:r>
      <w:r>
        <w:rPr>
          <w:sz w:val="22"/>
          <w:szCs w:val="22"/>
        </w:rPr>
        <w:t xml:space="preserve">, </w:t>
      </w:r>
      <w:r>
        <w:rPr>
          <w:spacing w:val="1"/>
          <w:sz w:val="22"/>
          <w:szCs w:val="22"/>
        </w:rPr>
        <w:t>a</w:t>
      </w:r>
      <w:r>
        <w:rPr>
          <w:sz w:val="22"/>
          <w:szCs w:val="22"/>
        </w:rPr>
        <w:t>nd</w:t>
      </w:r>
      <w:r>
        <w:rPr>
          <w:spacing w:val="-2"/>
          <w:sz w:val="22"/>
          <w:szCs w:val="22"/>
        </w:rPr>
        <w:t xml:space="preserve"> </w:t>
      </w:r>
      <w:r>
        <w:rPr>
          <w:spacing w:val="1"/>
          <w:sz w:val="22"/>
          <w:szCs w:val="22"/>
        </w:rPr>
        <w:t>t</w:t>
      </w:r>
      <w:r>
        <w:rPr>
          <w:sz w:val="22"/>
          <w:szCs w:val="22"/>
        </w:rPr>
        <w:t>h</w:t>
      </w:r>
      <w:r>
        <w:rPr>
          <w:spacing w:val="1"/>
          <w:sz w:val="22"/>
          <w:szCs w:val="22"/>
        </w:rPr>
        <w:t>e</w:t>
      </w:r>
      <w:r>
        <w:rPr>
          <w:sz w:val="22"/>
          <w:szCs w:val="22"/>
        </w:rPr>
        <w:t xml:space="preserve">n </w:t>
      </w:r>
      <w:r>
        <w:rPr>
          <w:spacing w:val="-6"/>
          <w:sz w:val="22"/>
          <w:szCs w:val="22"/>
        </w:rPr>
        <w:t>m</w:t>
      </w:r>
      <w:r>
        <w:rPr>
          <w:spacing w:val="5"/>
          <w:sz w:val="22"/>
          <w:szCs w:val="22"/>
        </w:rPr>
        <w:t>a</w:t>
      </w:r>
      <w:r>
        <w:rPr>
          <w:spacing w:val="-5"/>
          <w:sz w:val="22"/>
          <w:szCs w:val="22"/>
        </w:rPr>
        <w:t>k</w:t>
      </w:r>
      <w:r>
        <w:rPr>
          <w:sz w:val="22"/>
          <w:szCs w:val="22"/>
        </w:rPr>
        <w:t>e</w:t>
      </w:r>
      <w:r>
        <w:rPr>
          <w:spacing w:val="3"/>
          <w:sz w:val="22"/>
          <w:szCs w:val="22"/>
        </w:rPr>
        <w:t xml:space="preserve"> </w:t>
      </w:r>
      <w:r>
        <w:rPr>
          <w:sz w:val="22"/>
          <w:szCs w:val="22"/>
        </w:rPr>
        <w:t>acc</w:t>
      </w:r>
      <w:r>
        <w:rPr>
          <w:spacing w:val="1"/>
          <w:sz w:val="22"/>
          <w:szCs w:val="22"/>
        </w:rPr>
        <w:t>e</w:t>
      </w:r>
      <w:r>
        <w:rPr>
          <w:sz w:val="22"/>
          <w:szCs w:val="22"/>
        </w:rPr>
        <w:t>p</w:t>
      </w:r>
      <w:r>
        <w:rPr>
          <w:spacing w:val="1"/>
          <w:sz w:val="22"/>
          <w:szCs w:val="22"/>
        </w:rPr>
        <w:t>ta</w:t>
      </w:r>
      <w:r>
        <w:rPr>
          <w:sz w:val="22"/>
          <w:szCs w:val="22"/>
        </w:rPr>
        <w:t>n</w:t>
      </w:r>
      <w:r>
        <w:rPr>
          <w:spacing w:val="-2"/>
          <w:sz w:val="22"/>
          <w:szCs w:val="22"/>
        </w:rPr>
        <w:t>c</w:t>
      </w:r>
      <w:r>
        <w:rPr>
          <w:sz w:val="22"/>
          <w:szCs w:val="22"/>
        </w:rPr>
        <w:t>e</w:t>
      </w:r>
    </w:p>
    <w:p w14:paraId="3BF0E1C2" w14:textId="77777777" w:rsidR="006C33E8" w:rsidRDefault="00295371">
      <w:pPr>
        <w:spacing w:line="240" w:lineRule="exact"/>
        <w:ind w:left="100" w:right="1141"/>
        <w:jc w:val="both"/>
        <w:rPr>
          <w:sz w:val="22"/>
          <w:szCs w:val="22"/>
        </w:rPr>
      </w:pPr>
      <w:r>
        <w:rPr>
          <w:sz w:val="22"/>
          <w:szCs w:val="22"/>
        </w:rPr>
        <w:t>a</w:t>
      </w:r>
      <w:r>
        <w:rPr>
          <w:spacing w:val="-2"/>
          <w:sz w:val="22"/>
          <w:szCs w:val="22"/>
        </w:rPr>
        <w:t xml:space="preserve"> </w:t>
      </w:r>
      <w:r>
        <w:rPr>
          <w:spacing w:val="1"/>
          <w:sz w:val="22"/>
          <w:szCs w:val="22"/>
        </w:rPr>
        <w:t>re</w:t>
      </w:r>
      <w:r>
        <w:rPr>
          <w:sz w:val="22"/>
          <w:szCs w:val="22"/>
        </w:rPr>
        <w:t>q</w:t>
      </w:r>
      <w:r>
        <w:rPr>
          <w:spacing w:val="-2"/>
          <w:sz w:val="22"/>
          <w:szCs w:val="22"/>
        </w:rPr>
        <w:t>u</w:t>
      </w:r>
      <w:r>
        <w:rPr>
          <w:spacing w:val="1"/>
          <w:sz w:val="22"/>
          <w:szCs w:val="22"/>
        </w:rPr>
        <w:t>ir</w:t>
      </w:r>
      <w:r>
        <w:rPr>
          <w:spacing w:val="-2"/>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t</w:t>
      </w:r>
      <w:r>
        <w:rPr>
          <w:sz w:val="22"/>
          <w:szCs w:val="22"/>
        </w:rPr>
        <w:t>o be</w:t>
      </w:r>
      <w:r>
        <w:rPr>
          <w:spacing w:val="1"/>
          <w:sz w:val="22"/>
          <w:szCs w:val="22"/>
        </w:rPr>
        <w:t xml:space="preserve"> </w:t>
      </w:r>
      <w:r>
        <w:rPr>
          <w:spacing w:val="-2"/>
          <w:sz w:val="22"/>
          <w:szCs w:val="22"/>
        </w:rPr>
        <w:t>s</w:t>
      </w:r>
      <w:r>
        <w:rPr>
          <w:spacing w:val="1"/>
          <w:sz w:val="22"/>
          <w:szCs w:val="22"/>
        </w:rPr>
        <w:t>i</w:t>
      </w:r>
      <w:r>
        <w:rPr>
          <w:spacing w:val="-5"/>
          <w:sz w:val="22"/>
          <w:szCs w:val="22"/>
        </w:rPr>
        <w:t>g</w:t>
      </w:r>
      <w:r>
        <w:rPr>
          <w:sz w:val="22"/>
          <w:szCs w:val="22"/>
        </w:rPr>
        <w:t>n</w:t>
      </w:r>
      <w:r>
        <w:rPr>
          <w:spacing w:val="1"/>
          <w:sz w:val="22"/>
          <w:szCs w:val="22"/>
        </w:rPr>
        <w:t>e</w:t>
      </w:r>
      <w:r>
        <w:rPr>
          <w:sz w:val="22"/>
          <w:szCs w:val="22"/>
        </w:rPr>
        <w:t xml:space="preserve">d </w:t>
      </w:r>
      <w:r>
        <w:rPr>
          <w:spacing w:val="1"/>
          <w:sz w:val="22"/>
          <w:szCs w:val="22"/>
        </w:rPr>
        <w:t>a</w:t>
      </w:r>
      <w:r>
        <w:rPr>
          <w:sz w:val="22"/>
          <w:szCs w:val="22"/>
        </w:rPr>
        <w:t>s</w:t>
      </w:r>
      <w:r>
        <w:rPr>
          <w:spacing w:val="-2"/>
          <w:sz w:val="22"/>
          <w:szCs w:val="22"/>
        </w:rPr>
        <w:t xml:space="preserve"> </w:t>
      </w:r>
      <w:r>
        <w:rPr>
          <w:sz w:val="22"/>
          <w:szCs w:val="22"/>
        </w:rPr>
        <w:t>a</w:t>
      </w:r>
      <w:r>
        <w:rPr>
          <w:spacing w:val="1"/>
          <w:sz w:val="22"/>
          <w:szCs w:val="22"/>
        </w:rPr>
        <w:t xml:space="preserve"> </w:t>
      </w:r>
      <w:r>
        <w:rPr>
          <w:spacing w:val="-5"/>
          <w:sz w:val="22"/>
          <w:szCs w:val="22"/>
        </w:rPr>
        <w:t>v</w:t>
      </w:r>
      <w:r>
        <w:rPr>
          <w:spacing w:val="1"/>
          <w:sz w:val="22"/>
          <w:szCs w:val="22"/>
        </w:rPr>
        <w:t>e</w:t>
      </w:r>
      <w:r>
        <w:rPr>
          <w:sz w:val="22"/>
          <w:szCs w:val="22"/>
        </w:rPr>
        <w:t>n</w:t>
      </w:r>
      <w:r>
        <w:rPr>
          <w:spacing w:val="-2"/>
          <w:sz w:val="22"/>
          <w:szCs w:val="22"/>
        </w:rPr>
        <w:t>d</w:t>
      </w:r>
      <w:r>
        <w:rPr>
          <w:sz w:val="22"/>
          <w:szCs w:val="22"/>
        </w:rPr>
        <w:t>o</w:t>
      </w:r>
      <w:r>
        <w:rPr>
          <w:spacing w:val="1"/>
          <w:sz w:val="22"/>
          <w:szCs w:val="22"/>
        </w:rPr>
        <w:t>r</w:t>
      </w:r>
      <w:r>
        <w:rPr>
          <w:sz w:val="22"/>
          <w:szCs w:val="22"/>
        </w:rPr>
        <w:t xml:space="preserve">. </w:t>
      </w:r>
      <w:r>
        <w:rPr>
          <w:spacing w:val="3"/>
          <w:sz w:val="22"/>
          <w:szCs w:val="22"/>
        </w:rPr>
        <w:t xml:space="preserve"> </w:t>
      </w:r>
      <w:r>
        <w:rPr>
          <w:spacing w:val="-9"/>
          <w:sz w:val="22"/>
          <w:szCs w:val="22"/>
        </w:rPr>
        <w:t>I</w:t>
      </w:r>
      <w:r>
        <w:rPr>
          <w:sz w:val="22"/>
          <w:szCs w:val="22"/>
        </w:rPr>
        <w:t>f</w:t>
      </w:r>
      <w:r>
        <w:rPr>
          <w:spacing w:val="1"/>
          <w:sz w:val="22"/>
          <w:szCs w:val="22"/>
        </w:rPr>
        <w:t xml:space="preserve"> </w:t>
      </w:r>
      <w:r>
        <w:rPr>
          <w:sz w:val="22"/>
          <w:szCs w:val="22"/>
        </w:rPr>
        <w:t>a</w:t>
      </w:r>
      <w:r>
        <w:rPr>
          <w:spacing w:val="1"/>
          <w:sz w:val="22"/>
          <w:szCs w:val="22"/>
        </w:rPr>
        <w:t xml:space="preserve"> c</w:t>
      </w:r>
      <w:r>
        <w:rPr>
          <w:sz w:val="22"/>
          <w:szCs w:val="22"/>
        </w:rPr>
        <w:t>u</w:t>
      </w:r>
      <w:r>
        <w:rPr>
          <w:spacing w:val="1"/>
          <w:sz w:val="22"/>
          <w:szCs w:val="22"/>
        </w:rPr>
        <w:t>rre</w:t>
      </w:r>
      <w:r>
        <w:rPr>
          <w:spacing w:val="-2"/>
          <w:sz w:val="22"/>
          <w:szCs w:val="22"/>
        </w:rPr>
        <w:t>n</w:t>
      </w:r>
      <w:r>
        <w:rPr>
          <w:sz w:val="22"/>
          <w:szCs w:val="22"/>
        </w:rPr>
        <w:t>t</w:t>
      </w:r>
      <w:r>
        <w:rPr>
          <w:spacing w:val="1"/>
          <w:sz w:val="22"/>
          <w:szCs w:val="22"/>
        </w:rPr>
        <w:t xml:space="preserve"> </w:t>
      </w:r>
      <w:r>
        <w:rPr>
          <w:spacing w:val="-5"/>
          <w:sz w:val="22"/>
          <w:szCs w:val="22"/>
        </w:rPr>
        <w:t>v</w:t>
      </w:r>
      <w:r>
        <w:rPr>
          <w:spacing w:val="3"/>
          <w:sz w:val="22"/>
          <w:szCs w:val="22"/>
        </w:rPr>
        <w:t>e</w:t>
      </w:r>
      <w:r>
        <w:rPr>
          <w:sz w:val="22"/>
          <w:szCs w:val="22"/>
        </w:rPr>
        <w:t>ndor</w:t>
      </w:r>
      <w:r>
        <w:rPr>
          <w:spacing w:val="2"/>
          <w:sz w:val="22"/>
          <w:szCs w:val="22"/>
        </w:rPr>
        <w:t xml:space="preserve"> </w:t>
      </w:r>
      <w:r>
        <w:rPr>
          <w:spacing w:val="-2"/>
          <w:sz w:val="22"/>
          <w:szCs w:val="22"/>
        </w:rPr>
        <w:t>d</w:t>
      </w:r>
      <w:r>
        <w:rPr>
          <w:sz w:val="22"/>
          <w:szCs w:val="22"/>
        </w:rPr>
        <w:t>o</w:t>
      </w:r>
      <w:r>
        <w:rPr>
          <w:spacing w:val="1"/>
          <w:sz w:val="22"/>
          <w:szCs w:val="22"/>
        </w:rPr>
        <w:t>e</w:t>
      </w:r>
      <w:r>
        <w:rPr>
          <w:sz w:val="22"/>
          <w:szCs w:val="22"/>
        </w:rPr>
        <w:t>s</w:t>
      </w:r>
      <w:r>
        <w:rPr>
          <w:spacing w:val="-2"/>
          <w:sz w:val="22"/>
          <w:szCs w:val="22"/>
        </w:rPr>
        <w:t xml:space="preserve"> </w:t>
      </w:r>
      <w:r>
        <w:rPr>
          <w:sz w:val="22"/>
          <w:szCs w:val="22"/>
        </w:rPr>
        <w:t>n</w:t>
      </w:r>
      <w:r>
        <w:rPr>
          <w:spacing w:val="-2"/>
          <w:sz w:val="22"/>
          <w:szCs w:val="22"/>
        </w:rPr>
        <w:t>o</w:t>
      </w:r>
      <w:r>
        <w:rPr>
          <w:sz w:val="22"/>
          <w:szCs w:val="22"/>
        </w:rPr>
        <w:t>t</w:t>
      </w:r>
      <w:r>
        <w:rPr>
          <w:spacing w:val="1"/>
          <w:sz w:val="22"/>
          <w:szCs w:val="22"/>
        </w:rPr>
        <w:t xml:space="preserve"> </w:t>
      </w:r>
      <w:r>
        <w:rPr>
          <w:spacing w:val="-2"/>
          <w:sz w:val="22"/>
          <w:szCs w:val="22"/>
        </w:rPr>
        <w:t>a</w:t>
      </w:r>
      <w:r>
        <w:rPr>
          <w:sz w:val="22"/>
          <w:szCs w:val="22"/>
        </w:rPr>
        <w:t>cc</w:t>
      </w:r>
      <w:r>
        <w:rPr>
          <w:spacing w:val="1"/>
          <w:sz w:val="22"/>
          <w:szCs w:val="22"/>
        </w:rPr>
        <w:t>e</w:t>
      </w:r>
      <w:r>
        <w:rPr>
          <w:spacing w:val="-2"/>
          <w:sz w:val="22"/>
          <w:szCs w:val="22"/>
        </w:rPr>
        <w:t>p</w:t>
      </w:r>
      <w:r>
        <w:rPr>
          <w:sz w:val="22"/>
          <w:szCs w:val="22"/>
        </w:rPr>
        <w:t>t</w:t>
      </w:r>
      <w:r>
        <w:rPr>
          <w:spacing w:val="-1"/>
          <w:sz w:val="22"/>
          <w:szCs w:val="22"/>
        </w:rPr>
        <w:t xml:space="preserve"> </w:t>
      </w:r>
      <w:r>
        <w:rPr>
          <w:spacing w:val="2"/>
          <w:sz w:val="22"/>
          <w:szCs w:val="22"/>
        </w:rPr>
        <w:t>V</w:t>
      </w:r>
      <w:r>
        <w:rPr>
          <w:spacing w:val="1"/>
          <w:sz w:val="22"/>
          <w:szCs w:val="22"/>
        </w:rPr>
        <w:t>isa</w:t>
      </w:r>
      <w:r>
        <w:rPr>
          <w:sz w:val="22"/>
          <w:szCs w:val="22"/>
        </w:rPr>
        <w:t>,</w:t>
      </w:r>
      <w:r>
        <w:rPr>
          <w:spacing w:val="-2"/>
          <w:sz w:val="22"/>
          <w:szCs w:val="22"/>
        </w:rPr>
        <w:t xml:space="preserve"> </w:t>
      </w:r>
      <w:r>
        <w:rPr>
          <w:spacing w:val="1"/>
          <w:sz w:val="22"/>
          <w:szCs w:val="22"/>
        </w:rPr>
        <w:t>c</w:t>
      </w:r>
      <w:r>
        <w:rPr>
          <w:sz w:val="22"/>
          <w:szCs w:val="22"/>
        </w:rPr>
        <w:t>on</w:t>
      </w:r>
      <w:r>
        <w:rPr>
          <w:spacing w:val="1"/>
          <w:sz w:val="22"/>
          <w:szCs w:val="22"/>
        </w:rPr>
        <w:t>si</w:t>
      </w:r>
      <w:r>
        <w:rPr>
          <w:sz w:val="22"/>
          <w:szCs w:val="22"/>
        </w:rPr>
        <w:t>d</w:t>
      </w:r>
      <w:r>
        <w:rPr>
          <w:spacing w:val="-2"/>
          <w:sz w:val="22"/>
          <w:szCs w:val="22"/>
        </w:rPr>
        <w:t>e</w:t>
      </w:r>
      <w:r>
        <w:rPr>
          <w:sz w:val="22"/>
          <w:szCs w:val="22"/>
        </w:rPr>
        <w:t>r</w:t>
      </w:r>
      <w:r>
        <w:rPr>
          <w:spacing w:val="1"/>
          <w:sz w:val="22"/>
          <w:szCs w:val="22"/>
        </w:rPr>
        <w:t xml:space="preserve"> </w:t>
      </w:r>
      <w:r>
        <w:rPr>
          <w:spacing w:val="-2"/>
          <w:sz w:val="22"/>
          <w:szCs w:val="22"/>
        </w:rPr>
        <w:t>a</w:t>
      </w:r>
      <w:r>
        <w:rPr>
          <w:spacing w:val="1"/>
          <w:sz w:val="22"/>
          <w:szCs w:val="22"/>
        </w:rPr>
        <w:t>lt</w:t>
      </w:r>
      <w:r>
        <w:rPr>
          <w:spacing w:val="-2"/>
          <w:sz w:val="22"/>
          <w:szCs w:val="22"/>
        </w:rPr>
        <w:t>e</w:t>
      </w:r>
      <w:r>
        <w:rPr>
          <w:spacing w:val="1"/>
          <w:sz w:val="22"/>
          <w:szCs w:val="22"/>
        </w:rPr>
        <w:t>r</w:t>
      </w:r>
      <w:r>
        <w:rPr>
          <w:spacing w:val="-2"/>
          <w:sz w:val="22"/>
          <w:szCs w:val="22"/>
        </w:rPr>
        <w:t>na</w:t>
      </w:r>
      <w:r>
        <w:rPr>
          <w:spacing w:val="1"/>
          <w:sz w:val="22"/>
          <w:szCs w:val="22"/>
        </w:rPr>
        <w:t>ti</w:t>
      </w:r>
      <w:r>
        <w:rPr>
          <w:spacing w:val="-5"/>
          <w:sz w:val="22"/>
          <w:szCs w:val="22"/>
        </w:rPr>
        <w:t>v</w:t>
      </w:r>
      <w:r>
        <w:rPr>
          <w:sz w:val="22"/>
          <w:szCs w:val="22"/>
        </w:rPr>
        <w:t>e</w:t>
      </w:r>
      <w:r>
        <w:rPr>
          <w:spacing w:val="1"/>
          <w:sz w:val="22"/>
          <w:szCs w:val="22"/>
        </w:rPr>
        <w:t xml:space="preserve"> </w:t>
      </w:r>
      <w:r>
        <w:rPr>
          <w:spacing w:val="-5"/>
          <w:sz w:val="22"/>
          <w:szCs w:val="22"/>
        </w:rPr>
        <w:t>v</w:t>
      </w:r>
      <w:r>
        <w:rPr>
          <w:spacing w:val="1"/>
          <w:sz w:val="22"/>
          <w:szCs w:val="22"/>
        </w:rPr>
        <w:t>e</w:t>
      </w:r>
      <w:r>
        <w:rPr>
          <w:sz w:val="22"/>
          <w:szCs w:val="22"/>
        </w:rPr>
        <w:t>nd</w:t>
      </w:r>
      <w:r>
        <w:rPr>
          <w:spacing w:val="1"/>
          <w:sz w:val="22"/>
          <w:szCs w:val="22"/>
        </w:rPr>
        <w:t>ors</w:t>
      </w:r>
      <w:r>
        <w:rPr>
          <w:sz w:val="22"/>
          <w:szCs w:val="22"/>
        </w:rPr>
        <w:t>.</w:t>
      </w:r>
    </w:p>
    <w:p w14:paraId="2311AB91" w14:textId="77777777" w:rsidR="006C33E8" w:rsidRDefault="006C33E8">
      <w:pPr>
        <w:spacing w:before="16" w:line="240" w:lineRule="exact"/>
        <w:rPr>
          <w:sz w:val="24"/>
          <w:szCs w:val="24"/>
        </w:rPr>
      </w:pPr>
    </w:p>
    <w:p w14:paraId="77EF9637" w14:textId="77777777" w:rsidR="006C33E8" w:rsidRDefault="00295371">
      <w:pPr>
        <w:ind w:left="100" w:right="8687"/>
        <w:jc w:val="both"/>
        <w:rPr>
          <w:sz w:val="22"/>
          <w:szCs w:val="22"/>
        </w:rPr>
      </w:pPr>
      <w:r>
        <w:rPr>
          <w:b/>
          <w:color w:val="4F80BC"/>
          <w:sz w:val="22"/>
          <w:szCs w:val="22"/>
        </w:rPr>
        <w:t xml:space="preserve">6. </w:t>
      </w:r>
      <w:r>
        <w:rPr>
          <w:b/>
          <w:color w:val="4F80BC"/>
          <w:spacing w:val="1"/>
          <w:sz w:val="22"/>
          <w:szCs w:val="22"/>
        </w:rPr>
        <w:t xml:space="preserve"> </w:t>
      </w:r>
      <w:r>
        <w:rPr>
          <w:b/>
          <w:color w:val="4F80BC"/>
          <w:spacing w:val="-1"/>
          <w:sz w:val="22"/>
          <w:szCs w:val="22"/>
        </w:rPr>
        <w:t>N</w:t>
      </w:r>
      <w:r>
        <w:rPr>
          <w:b/>
          <w:color w:val="4F80BC"/>
          <w:spacing w:val="1"/>
          <w:sz w:val="22"/>
          <w:szCs w:val="22"/>
        </w:rPr>
        <w:t>e</w:t>
      </w:r>
      <w:r>
        <w:rPr>
          <w:b/>
          <w:color w:val="4F80BC"/>
          <w:sz w:val="22"/>
          <w:szCs w:val="22"/>
        </w:rPr>
        <w:t>g</w:t>
      </w:r>
      <w:r>
        <w:rPr>
          <w:b/>
          <w:color w:val="4F80BC"/>
          <w:spacing w:val="-2"/>
          <w:sz w:val="22"/>
          <w:szCs w:val="22"/>
        </w:rPr>
        <w:t>o</w:t>
      </w:r>
      <w:r>
        <w:rPr>
          <w:b/>
          <w:color w:val="4F80BC"/>
          <w:spacing w:val="1"/>
          <w:sz w:val="22"/>
          <w:szCs w:val="22"/>
        </w:rPr>
        <w:t>ti</w:t>
      </w:r>
      <w:r>
        <w:rPr>
          <w:b/>
          <w:color w:val="4F80BC"/>
          <w:spacing w:val="-2"/>
          <w:sz w:val="22"/>
          <w:szCs w:val="22"/>
        </w:rPr>
        <w:t>a</w:t>
      </w:r>
      <w:r>
        <w:rPr>
          <w:b/>
          <w:color w:val="4F80BC"/>
          <w:spacing w:val="1"/>
          <w:sz w:val="22"/>
          <w:szCs w:val="22"/>
        </w:rPr>
        <w:t>t</w:t>
      </w:r>
      <w:r>
        <w:rPr>
          <w:b/>
          <w:color w:val="4F80BC"/>
          <w:sz w:val="22"/>
          <w:szCs w:val="22"/>
        </w:rPr>
        <w:t>e</w:t>
      </w:r>
      <w:r>
        <w:rPr>
          <w:b/>
          <w:color w:val="4F80BC"/>
          <w:spacing w:val="1"/>
          <w:sz w:val="22"/>
          <w:szCs w:val="22"/>
        </w:rPr>
        <w:t xml:space="preserve"> </w:t>
      </w:r>
      <w:r>
        <w:rPr>
          <w:b/>
          <w:color w:val="4F80BC"/>
          <w:spacing w:val="-3"/>
          <w:sz w:val="22"/>
          <w:szCs w:val="22"/>
        </w:rPr>
        <w:t>d</w:t>
      </w:r>
      <w:r>
        <w:rPr>
          <w:b/>
          <w:color w:val="4F80BC"/>
          <w:spacing w:val="1"/>
          <w:sz w:val="22"/>
          <w:szCs w:val="22"/>
        </w:rPr>
        <w:t>isc</w:t>
      </w:r>
      <w:r>
        <w:rPr>
          <w:b/>
          <w:color w:val="4F80BC"/>
          <w:sz w:val="22"/>
          <w:szCs w:val="22"/>
        </w:rPr>
        <w:t>ou</w:t>
      </w:r>
      <w:r>
        <w:rPr>
          <w:b/>
          <w:color w:val="4F80BC"/>
          <w:spacing w:val="-3"/>
          <w:sz w:val="22"/>
          <w:szCs w:val="22"/>
        </w:rPr>
        <w:t>n</w:t>
      </w:r>
      <w:r>
        <w:rPr>
          <w:b/>
          <w:color w:val="4F80BC"/>
          <w:spacing w:val="1"/>
          <w:sz w:val="22"/>
          <w:szCs w:val="22"/>
        </w:rPr>
        <w:t>ts</w:t>
      </w:r>
      <w:r>
        <w:rPr>
          <w:b/>
          <w:color w:val="4F80BC"/>
          <w:sz w:val="22"/>
          <w:szCs w:val="22"/>
        </w:rPr>
        <w:t>.</w:t>
      </w:r>
    </w:p>
    <w:p w14:paraId="3D62B331" w14:textId="77777777" w:rsidR="006C33E8" w:rsidRDefault="00295371">
      <w:pPr>
        <w:spacing w:before="1" w:line="240" w:lineRule="exact"/>
        <w:ind w:left="100" w:right="141"/>
        <w:rPr>
          <w:sz w:val="22"/>
          <w:szCs w:val="22"/>
        </w:rPr>
      </w:pPr>
      <w:r>
        <w:rPr>
          <w:spacing w:val="-1"/>
          <w:sz w:val="22"/>
          <w:szCs w:val="22"/>
        </w:rPr>
        <w:t>U</w:t>
      </w:r>
      <w:r>
        <w:rPr>
          <w:spacing w:val="1"/>
          <w:sz w:val="22"/>
          <w:szCs w:val="22"/>
        </w:rPr>
        <w:t>s</w:t>
      </w:r>
      <w:r>
        <w:rPr>
          <w:sz w:val="22"/>
          <w:szCs w:val="22"/>
        </w:rPr>
        <w:t>e</w:t>
      </w:r>
      <w:r>
        <w:rPr>
          <w:spacing w:val="1"/>
          <w:sz w:val="22"/>
          <w:szCs w:val="22"/>
        </w:rPr>
        <w:t xml:space="preserve"> c</w:t>
      </w:r>
      <w:r>
        <w:rPr>
          <w:spacing w:val="-2"/>
          <w:sz w:val="22"/>
          <w:szCs w:val="22"/>
        </w:rPr>
        <w:t>a</w:t>
      </w:r>
      <w:r>
        <w:rPr>
          <w:spacing w:val="1"/>
          <w:sz w:val="22"/>
          <w:szCs w:val="22"/>
        </w:rPr>
        <w:t>r</w:t>
      </w:r>
      <w:r>
        <w:rPr>
          <w:sz w:val="22"/>
          <w:szCs w:val="22"/>
        </w:rPr>
        <w:t xml:space="preserve">d </w:t>
      </w:r>
      <w:r>
        <w:rPr>
          <w:spacing w:val="1"/>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pacing w:val="1"/>
          <w:sz w:val="22"/>
          <w:szCs w:val="22"/>
        </w:rPr>
        <w:t>re</w:t>
      </w:r>
      <w:r>
        <w:rPr>
          <w:sz w:val="22"/>
          <w:szCs w:val="22"/>
        </w:rPr>
        <w:t>po</w:t>
      </w:r>
      <w:r>
        <w:rPr>
          <w:spacing w:val="1"/>
          <w:sz w:val="22"/>
          <w:szCs w:val="22"/>
        </w:rPr>
        <w:t>rti</w:t>
      </w:r>
      <w:r>
        <w:rPr>
          <w:sz w:val="22"/>
          <w:szCs w:val="22"/>
        </w:rPr>
        <w:t>ng</w:t>
      </w:r>
      <w:r>
        <w:rPr>
          <w:spacing w:val="-4"/>
          <w:sz w:val="22"/>
          <w:szCs w:val="22"/>
        </w:rPr>
        <w:t xml:space="preserve"> </w:t>
      </w:r>
      <w:r>
        <w:rPr>
          <w:spacing w:val="1"/>
          <w:sz w:val="22"/>
          <w:szCs w:val="22"/>
        </w:rPr>
        <w:t>t</w:t>
      </w:r>
      <w:r>
        <w:rPr>
          <w:sz w:val="22"/>
          <w:szCs w:val="22"/>
        </w:rPr>
        <w:t xml:space="preserve">o </w:t>
      </w:r>
      <w:r>
        <w:rPr>
          <w:spacing w:val="1"/>
          <w:sz w:val="22"/>
          <w:szCs w:val="22"/>
        </w:rPr>
        <w:t>i</w:t>
      </w:r>
      <w:r>
        <w:rPr>
          <w:sz w:val="22"/>
          <w:szCs w:val="22"/>
        </w:rPr>
        <w:t>d</w:t>
      </w:r>
      <w:r>
        <w:rPr>
          <w:spacing w:val="1"/>
          <w:sz w:val="22"/>
          <w:szCs w:val="22"/>
        </w:rPr>
        <w:t>e</w:t>
      </w:r>
      <w:r>
        <w:rPr>
          <w:spacing w:val="-2"/>
          <w:sz w:val="22"/>
          <w:szCs w:val="22"/>
        </w:rPr>
        <w:t>n</w:t>
      </w:r>
      <w:r>
        <w:rPr>
          <w:spacing w:val="-1"/>
          <w:sz w:val="22"/>
          <w:szCs w:val="22"/>
        </w:rPr>
        <w:t>t</w:t>
      </w:r>
      <w:r>
        <w:rPr>
          <w:spacing w:val="1"/>
          <w:sz w:val="22"/>
          <w:szCs w:val="22"/>
        </w:rPr>
        <w:t>if</w:t>
      </w:r>
      <w:r>
        <w:rPr>
          <w:sz w:val="22"/>
          <w:szCs w:val="22"/>
        </w:rPr>
        <w:t>y</w:t>
      </w:r>
      <w:r>
        <w:rPr>
          <w:spacing w:val="-4"/>
          <w:sz w:val="22"/>
          <w:szCs w:val="22"/>
        </w:rPr>
        <w:t xml:space="preserve"> </w:t>
      </w:r>
      <w:r>
        <w:rPr>
          <w:spacing w:val="1"/>
          <w:sz w:val="22"/>
          <w:szCs w:val="22"/>
        </w:rPr>
        <w:t>t</w:t>
      </w:r>
      <w:r>
        <w:rPr>
          <w:sz w:val="22"/>
          <w:szCs w:val="22"/>
        </w:rPr>
        <w:t>op</w:t>
      </w:r>
      <w:r>
        <w:rPr>
          <w:spacing w:val="1"/>
          <w:sz w:val="22"/>
          <w:szCs w:val="22"/>
        </w:rPr>
        <w:t xml:space="preserve"> s</w:t>
      </w:r>
      <w:r>
        <w:rPr>
          <w:sz w:val="22"/>
          <w:szCs w:val="22"/>
        </w:rPr>
        <w:t>u</w:t>
      </w:r>
      <w:r>
        <w:rPr>
          <w:spacing w:val="-2"/>
          <w:sz w:val="22"/>
          <w:szCs w:val="22"/>
        </w:rPr>
        <w:t>pp</w:t>
      </w:r>
      <w:r>
        <w:rPr>
          <w:spacing w:val="1"/>
          <w:sz w:val="22"/>
          <w:szCs w:val="22"/>
        </w:rPr>
        <w:t>li</w:t>
      </w:r>
      <w:r>
        <w:rPr>
          <w:spacing w:val="-2"/>
          <w:sz w:val="22"/>
          <w:szCs w:val="22"/>
        </w:rPr>
        <w:t>e</w:t>
      </w:r>
      <w:r>
        <w:rPr>
          <w:spacing w:val="1"/>
          <w:sz w:val="22"/>
          <w:szCs w:val="22"/>
        </w:rPr>
        <w:t>r</w:t>
      </w:r>
      <w:r>
        <w:rPr>
          <w:sz w:val="22"/>
          <w:szCs w:val="22"/>
        </w:rPr>
        <w:t>s</w:t>
      </w:r>
      <w:r>
        <w:rPr>
          <w:spacing w:val="1"/>
          <w:sz w:val="22"/>
          <w:szCs w:val="22"/>
        </w:rPr>
        <w:t xml:space="preserve"> </w:t>
      </w:r>
      <w:r>
        <w:rPr>
          <w:spacing w:val="-3"/>
          <w:sz w:val="22"/>
          <w:szCs w:val="22"/>
        </w:rPr>
        <w:t>w</w:t>
      </w:r>
      <w:r>
        <w:rPr>
          <w:spacing w:val="-1"/>
          <w:sz w:val="22"/>
          <w:szCs w:val="22"/>
        </w:rPr>
        <w:t>i</w:t>
      </w:r>
      <w:r>
        <w:rPr>
          <w:spacing w:val="1"/>
          <w:sz w:val="22"/>
          <w:szCs w:val="22"/>
        </w:rPr>
        <w:t>t</w:t>
      </w:r>
      <w:r>
        <w:rPr>
          <w:sz w:val="22"/>
          <w:szCs w:val="22"/>
        </w:rPr>
        <w:t xml:space="preserve">h </w:t>
      </w:r>
      <w:r>
        <w:rPr>
          <w:spacing w:val="1"/>
          <w:sz w:val="22"/>
          <w:szCs w:val="22"/>
        </w:rPr>
        <w:t>hi</w:t>
      </w:r>
      <w:r>
        <w:rPr>
          <w:spacing w:val="-5"/>
          <w:sz w:val="22"/>
          <w:szCs w:val="22"/>
        </w:rPr>
        <w:t>g</w:t>
      </w:r>
      <w:r>
        <w:rPr>
          <w:sz w:val="22"/>
          <w:szCs w:val="22"/>
        </w:rPr>
        <w:t xml:space="preserve">h </w:t>
      </w:r>
      <w:r>
        <w:rPr>
          <w:spacing w:val="1"/>
          <w:sz w:val="22"/>
          <w:szCs w:val="22"/>
        </w:rPr>
        <w:t>d</w:t>
      </w:r>
      <w:r>
        <w:rPr>
          <w:spacing w:val="-2"/>
          <w:sz w:val="22"/>
          <w:szCs w:val="22"/>
        </w:rPr>
        <w:t>o</w:t>
      </w:r>
      <w:r>
        <w:rPr>
          <w:spacing w:val="1"/>
          <w:sz w:val="22"/>
          <w:szCs w:val="22"/>
        </w:rPr>
        <w:t>lla</w:t>
      </w:r>
      <w:r>
        <w:rPr>
          <w:sz w:val="22"/>
          <w:szCs w:val="22"/>
        </w:rPr>
        <w:t>r</w:t>
      </w:r>
      <w:r>
        <w:rPr>
          <w:spacing w:val="1"/>
          <w:sz w:val="22"/>
          <w:szCs w:val="22"/>
        </w:rPr>
        <w:t xml:space="preserve"> </w:t>
      </w:r>
      <w:r>
        <w:rPr>
          <w:spacing w:val="-2"/>
          <w:sz w:val="22"/>
          <w:szCs w:val="22"/>
        </w:rPr>
        <w:t>s</w:t>
      </w:r>
      <w:r>
        <w:rPr>
          <w:sz w:val="22"/>
          <w:szCs w:val="22"/>
        </w:rPr>
        <w:t>p</w:t>
      </w:r>
      <w:r>
        <w:rPr>
          <w:spacing w:val="-2"/>
          <w:sz w:val="22"/>
          <w:szCs w:val="22"/>
        </w:rPr>
        <w:t>e</w:t>
      </w:r>
      <w:r>
        <w:rPr>
          <w:sz w:val="22"/>
          <w:szCs w:val="22"/>
        </w:rPr>
        <w:t>nd,</w:t>
      </w:r>
      <w:r>
        <w:rPr>
          <w:spacing w:val="-2"/>
          <w:sz w:val="22"/>
          <w:szCs w:val="22"/>
        </w:rPr>
        <w:t xml:space="preserve"> </w:t>
      </w:r>
      <w:r>
        <w:rPr>
          <w:spacing w:val="1"/>
          <w:sz w:val="22"/>
          <w:szCs w:val="22"/>
        </w:rPr>
        <w:t>a</w:t>
      </w:r>
      <w:r>
        <w:rPr>
          <w:sz w:val="22"/>
          <w:szCs w:val="22"/>
        </w:rPr>
        <w:t>nd</w:t>
      </w:r>
      <w:r>
        <w:rPr>
          <w:spacing w:val="-2"/>
          <w:sz w:val="22"/>
          <w:szCs w:val="22"/>
        </w:rPr>
        <w:t xml:space="preserve"> </w:t>
      </w:r>
      <w:r>
        <w:rPr>
          <w:spacing w:val="1"/>
          <w:sz w:val="22"/>
          <w:szCs w:val="22"/>
        </w:rPr>
        <w:t>t</w:t>
      </w:r>
      <w:r>
        <w:rPr>
          <w:spacing w:val="-5"/>
          <w:sz w:val="22"/>
          <w:szCs w:val="22"/>
        </w:rPr>
        <w:t>h</w:t>
      </w:r>
      <w:r>
        <w:rPr>
          <w:spacing w:val="1"/>
          <w:sz w:val="22"/>
          <w:szCs w:val="22"/>
        </w:rPr>
        <w:t>e</w:t>
      </w:r>
      <w:r>
        <w:rPr>
          <w:sz w:val="22"/>
          <w:szCs w:val="22"/>
        </w:rPr>
        <w:t xml:space="preserve">n </w:t>
      </w:r>
      <w:r>
        <w:rPr>
          <w:spacing w:val="1"/>
          <w:sz w:val="22"/>
          <w:szCs w:val="22"/>
        </w:rPr>
        <w:t>ne</w:t>
      </w:r>
      <w:r>
        <w:rPr>
          <w:spacing w:val="-5"/>
          <w:sz w:val="22"/>
          <w:szCs w:val="22"/>
        </w:rPr>
        <w:t>g</w:t>
      </w:r>
      <w:r>
        <w:rPr>
          <w:sz w:val="22"/>
          <w:szCs w:val="22"/>
        </w:rPr>
        <w:t>o</w:t>
      </w:r>
      <w:r>
        <w:rPr>
          <w:spacing w:val="1"/>
          <w:sz w:val="22"/>
          <w:szCs w:val="22"/>
        </w:rPr>
        <w:t>tia</w:t>
      </w:r>
      <w:r>
        <w:rPr>
          <w:spacing w:val="-1"/>
          <w:sz w:val="22"/>
          <w:szCs w:val="22"/>
        </w:rPr>
        <w:t>t</w:t>
      </w:r>
      <w:r>
        <w:rPr>
          <w:sz w:val="22"/>
          <w:szCs w:val="22"/>
        </w:rPr>
        <w:t>e</w:t>
      </w:r>
      <w:r>
        <w:rPr>
          <w:spacing w:val="1"/>
          <w:sz w:val="22"/>
          <w:szCs w:val="22"/>
        </w:rPr>
        <w:t xml:space="preserve"> </w:t>
      </w:r>
      <w:r>
        <w:rPr>
          <w:sz w:val="22"/>
          <w:szCs w:val="22"/>
        </w:rPr>
        <w:t>p</w:t>
      </w:r>
      <w:r>
        <w:rPr>
          <w:spacing w:val="1"/>
          <w:sz w:val="22"/>
          <w:szCs w:val="22"/>
        </w:rPr>
        <w:t>r</w:t>
      </w:r>
      <w:r>
        <w:rPr>
          <w:sz w:val="22"/>
          <w:szCs w:val="22"/>
        </w:rPr>
        <w:t>e</w:t>
      </w:r>
      <w:r>
        <w:rPr>
          <w:spacing w:val="1"/>
          <w:sz w:val="22"/>
          <w:szCs w:val="22"/>
        </w:rPr>
        <w:t>f</w:t>
      </w:r>
      <w:r>
        <w:rPr>
          <w:spacing w:val="-2"/>
          <w:sz w:val="22"/>
          <w:szCs w:val="22"/>
        </w:rPr>
        <w:t>e</w:t>
      </w:r>
      <w:r>
        <w:rPr>
          <w:spacing w:val="-1"/>
          <w:sz w:val="22"/>
          <w:szCs w:val="22"/>
        </w:rPr>
        <w:t>r</w:t>
      </w:r>
      <w:r>
        <w:rPr>
          <w:spacing w:val="1"/>
          <w:sz w:val="22"/>
          <w:szCs w:val="22"/>
        </w:rPr>
        <w:t>re</w:t>
      </w:r>
      <w:r>
        <w:rPr>
          <w:sz w:val="22"/>
          <w:szCs w:val="22"/>
        </w:rPr>
        <w:t>d</w:t>
      </w:r>
      <w:r>
        <w:rPr>
          <w:spacing w:val="-2"/>
          <w:sz w:val="22"/>
          <w:szCs w:val="22"/>
        </w:rPr>
        <w:t xml:space="preserve"> </w:t>
      </w:r>
      <w:r>
        <w:rPr>
          <w:sz w:val="22"/>
          <w:szCs w:val="22"/>
        </w:rPr>
        <w:t>p</w:t>
      </w:r>
      <w:r>
        <w:rPr>
          <w:spacing w:val="1"/>
          <w:sz w:val="22"/>
          <w:szCs w:val="22"/>
        </w:rPr>
        <w:t>ri</w:t>
      </w:r>
      <w:r>
        <w:rPr>
          <w:spacing w:val="-2"/>
          <w:sz w:val="22"/>
          <w:szCs w:val="22"/>
        </w:rPr>
        <w:t>c</w:t>
      </w:r>
      <w:r>
        <w:rPr>
          <w:spacing w:val="-1"/>
          <w:sz w:val="22"/>
          <w:szCs w:val="22"/>
        </w:rPr>
        <w:t>i</w:t>
      </w:r>
      <w:r>
        <w:rPr>
          <w:sz w:val="22"/>
          <w:szCs w:val="22"/>
        </w:rPr>
        <w:t>ng</w:t>
      </w:r>
      <w:r>
        <w:rPr>
          <w:spacing w:val="-4"/>
          <w:sz w:val="22"/>
          <w:szCs w:val="22"/>
        </w:rPr>
        <w:t xml:space="preserve"> </w:t>
      </w:r>
      <w:r>
        <w:rPr>
          <w:sz w:val="22"/>
          <w:szCs w:val="22"/>
        </w:rPr>
        <w:t>b</w:t>
      </w:r>
      <w:r>
        <w:rPr>
          <w:spacing w:val="1"/>
          <w:sz w:val="22"/>
          <w:szCs w:val="22"/>
        </w:rPr>
        <w:t>a</w:t>
      </w:r>
      <w:r>
        <w:rPr>
          <w:spacing w:val="-2"/>
          <w:sz w:val="22"/>
          <w:szCs w:val="22"/>
        </w:rPr>
        <w:t>s</w:t>
      </w:r>
      <w:r>
        <w:rPr>
          <w:spacing w:val="1"/>
          <w:sz w:val="22"/>
          <w:szCs w:val="22"/>
        </w:rPr>
        <w:t>e</w:t>
      </w:r>
      <w:r>
        <w:rPr>
          <w:sz w:val="22"/>
          <w:szCs w:val="22"/>
        </w:rPr>
        <w:t xml:space="preserve">d on </w:t>
      </w:r>
      <w:r>
        <w:rPr>
          <w:spacing w:val="-5"/>
          <w:sz w:val="22"/>
          <w:szCs w:val="22"/>
        </w:rPr>
        <w:t>y</w:t>
      </w:r>
      <w:r>
        <w:rPr>
          <w:sz w:val="22"/>
          <w:szCs w:val="22"/>
        </w:rPr>
        <w:t>our</w:t>
      </w:r>
      <w:r>
        <w:rPr>
          <w:spacing w:val="4"/>
          <w:sz w:val="22"/>
          <w:szCs w:val="22"/>
        </w:rPr>
        <w:t xml:space="preserve"> </w:t>
      </w:r>
      <w:r>
        <w:rPr>
          <w:spacing w:val="-5"/>
          <w:sz w:val="22"/>
          <w:szCs w:val="22"/>
        </w:rPr>
        <w:t>v</w:t>
      </w:r>
      <w:r>
        <w:rPr>
          <w:sz w:val="22"/>
          <w:szCs w:val="22"/>
        </w:rPr>
        <w:t>o</w:t>
      </w:r>
      <w:r>
        <w:rPr>
          <w:spacing w:val="1"/>
          <w:sz w:val="22"/>
          <w:szCs w:val="22"/>
        </w:rPr>
        <w:t>l</w:t>
      </w:r>
      <w:r>
        <w:rPr>
          <w:spacing w:val="-2"/>
          <w:sz w:val="22"/>
          <w:szCs w:val="22"/>
        </w:rPr>
        <w:t>u</w:t>
      </w:r>
      <w:r>
        <w:rPr>
          <w:spacing w:val="-6"/>
          <w:sz w:val="22"/>
          <w:szCs w:val="22"/>
        </w:rPr>
        <w:t>m</w:t>
      </w:r>
      <w:r>
        <w:rPr>
          <w:spacing w:val="1"/>
          <w:sz w:val="22"/>
          <w:szCs w:val="22"/>
        </w:rPr>
        <w:t>e</w:t>
      </w:r>
      <w:r>
        <w:rPr>
          <w:sz w:val="22"/>
          <w:szCs w:val="22"/>
        </w:rPr>
        <w:t>.</w:t>
      </w:r>
    </w:p>
    <w:p w14:paraId="0E813858" w14:textId="77777777" w:rsidR="006C33E8" w:rsidRDefault="006C33E8">
      <w:pPr>
        <w:spacing w:before="16" w:line="240" w:lineRule="exact"/>
        <w:rPr>
          <w:sz w:val="24"/>
          <w:szCs w:val="24"/>
        </w:rPr>
      </w:pPr>
    </w:p>
    <w:p w14:paraId="0E5B3DC5" w14:textId="77777777" w:rsidR="006C33E8" w:rsidRDefault="00295371">
      <w:pPr>
        <w:ind w:left="100" w:right="7173"/>
        <w:jc w:val="both"/>
        <w:rPr>
          <w:sz w:val="22"/>
          <w:szCs w:val="22"/>
        </w:rPr>
      </w:pPr>
      <w:r>
        <w:rPr>
          <w:b/>
          <w:color w:val="4F80BC"/>
          <w:sz w:val="22"/>
          <w:szCs w:val="22"/>
        </w:rPr>
        <w:t>7.</w:t>
      </w:r>
      <w:r>
        <w:rPr>
          <w:b/>
          <w:color w:val="4F80BC"/>
          <w:spacing w:val="53"/>
          <w:sz w:val="22"/>
          <w:szCs w:val="22"/>
        </w:rPr>
        <w:t xml:space="preserve"> </w:t>
      </w:r>
      <w:r>
        <w:rPr>
          <w:b/>
          <w:color w:val="4F80BC"/>
          <w:spacing w:val="2"/>
          <w:sz w:val="22"/>
          <w:szCs w:val="22"/>
        </w:rPr>
        <w:t>B</w:t>
      </w:r>
      <w:r>
        <w:rPr>
          <w:b/>
          <w:color w:val="4F80BC"/>
          <w:spacing w:val="1"/>
          <w:sz w:val="22"/>
          <w:szCs w:val="22"/>
        </w:rPr>
        <w:t>r</w:t>
      </w:r>
      <w:r>
        <w:rPr>
          <w:b/>
          <w:color w:val="4F80BC"/>
          <w:sz w:val="22"/>
          <w:szCs w:val="22"/>
        </w:rPr>
        <w:t>oad</w:t>
      </w:r>
      <w:r>
        <w:rPr>
          <w:b/>
          <w:color w:val="4F80BC"/>
          <w:spacing w:val="1"/>
          <w:sz w:val="22"/>
          <w:szCs w:val="22"/>
        </w:rPr>
        <w:t>e</w:t>
      </w:r>
      <w:r>
        <w:rPr>
          <w:b/>
          <w:color w:val="4F80BC"/>
          <w:sz w:val="22"/>
          <w:szCs w:val="22"/>
        </w:rPr>
        <w:t>n</w:t>
      </w:r>
      <w:r>
        <w:rPr>
          <w:b/>
          <w:color w:val="4F80BC"/>
          <w:spacing w:val="-2"/>
          <w:sz w:val="22"/>
          <w:szCs w:val="22"/>
        </w:rPr>
        <w:t xml:space="preserve"> </w:t>
      </w:r>
      <w:r>
        <w:rPr>
          <w:b/>
          <w:color w:val="4F80BC"/>
          <w:spacing w:val="1"/>
          <w:sz w:val="22"/>
          <w:szCs w:val="22"/>
        </w:rPr>
        <w:t>t</w:t>
      </w:r>
      <w:r>
        <w:rPr>
          <w:b/>
          <w:color w:val="4F80BC"/>
          <w:sz w:val="22"/>
          <w:szCs w:val="22"/>
        </w:rPr>
        <w:t>he</w:t>
      </w:r>
      <w:r>
        <w:rPr>
          <w:b/>
          <w:color w:val="4F80BC"/>
          <w:spacing w:val="-2"/>
          <w:sz w:val="22"/>
          <w:szCs w:val="22"/>
        </w:rPr>
        <w:t xml:space="preserve"> </w:t>
      </w:r>
      <w:r>
        <w:rPr>
          <w:b/>
          <w:color w:val="4F80BC"/>
          <w:spacing w:val="1"/>
          <w:sz w:val="22"/>
          <w:szCs w:val="22"/>
        </w:rPr>
        <w:t>sc</w:t>
      </w:r>
      <w:r>
        <w:rPr>
          <w:b/>
          <w:color w:val="4F80BC"/>
          <w:sz w:val="22"/>
          <w:szCs w:val="22"/>
        </w:rPr>
        <w:t>ope</w:t>
      </w:r>
      <w:r>
        <w:rPr>
          <w:b/>
          <w:color w:val="4F80BC"/>
          <w:spacing w:val="-2"/>
          <w:sz w:val="22"/>
          <w:szCs w:val="22"/>
        </w:rPr>
        <w:t xml:space="preserve"> </w:t>
      </w:r>
      <w:r>
        <w:rPr>
          <w:b/>
          <w:color w:val="4F80BC"/>
          <w:spacing w:val="-5"/>
          <w:sz w:val="22"/>
          <w:szCs w:val="22"/>
        </w:rPr>
        <w:t>o</w:t>
      </w:r>
      <w:r>
        <w:rPr>
          <w:b/>
          <w:color w:val="4F80BC"/>
          <w:sz w:val="22"/>
          <w:szCs w:val="22"/>
        </w:rPr>
        <w:t>f</w:t>
      </w:r>
      <w:r>
        <w:rPr>
          <w:b/>
          <w:color w:val="4F80BC"/>
          <w:spacing w:val="6"/>
          <w:sz w:val="22"/>
          <w:szCs w:val="22"/>
        </w:rPr>
        <w:t xml:space="preserve"> </w:t>
      </w:r>
      <w:r>
        <w:rPr>
          <w:b/>
          <w:color w:val="4F80BC"/>
          <w:spacing w:val="-5"/>
          <w:sz w:val="22"/>
          <w:szCs w:val="22"/>
        </w:rPr>
        <w:t>y</w:t>
      </w:r>
      <w:r>
        <w:rPr>
          <w:b/>
          <w:color w:val="4F80BC"/>
          <w:sz w:val="22"/>
          <w:szCs w:val="22"/>
        </w:rPr>
        <w:t>our</w:t>
      </w:r>
      <w:r>
        <w:rPr>
          <w:b/>
          <w:color w:val="4F80BC"/>
          <w:spacing w:val="1"/>
          <w:sz w:val="22"/>
          <w:szCs w:val="22"/>
        </w:rPr>
        <w:t xml:space="preserve"> </w:t>
      </w:r>
      <w:r>
        <w:rPr>
          <w:b/>
          <w:color w:val="4F80BC"/>
          <w:sz w:val="22"/>
          <w:szCs w:val="22"/>
        </w:rPr>
        <w:t>p</w:t>
      </w:r>
      <w:r>
        <w:rPr>
          <w:b/>
          <w:color w:val="4F80BC"/>
          <w:spacing w:val="1"/>
          <w:sz w:val="22"/>
          <w:szCs w:val="22"/>
        </w:rPr>
        <w:t>r</w:t>
      </w:r>
      <w:r>
        <w:rPr>
          <w:b/>
          <w:color w:val="4F80BC"/>
          <w:sz w:val="22"/>
          <w:szCs w:val="22"/>
        </w:rPr>
        <w:t>o</w:t>
      </w:r>
      <w:r>
        <w:rPr>
          <w:b/>
          <w:color w:val="4F80BC"/>
          <w:spacing w:val="-2"/>
          <w:sz w:val="22"/>
          <w:szCs w:val="22"/>
        </w:rPr>
        <w:t>g</w:t>
      </w:r>
      <w:r>
        <w:rPr>
          <w:b/>
          <w:color w:val="4F80BC"/>
          <w:spacing w:val="1"/>
          <w:sz w:val="22"/>
          <w:szCs w:val="22"/>
        </w:rPr>
        <w:t>r</w:t>
      </w:r>
      <w:r>
        <w:rPr>
          <w:b/>
          <w:color w:val="4F80BC"/>
          <w:sz w:val="22"/>
          <w:szCs w:val="22"/>
        </w:rPr>
        <w:t>a</w:t>
      </w:r>
      <w:r>
        <w:rPr>
          <w:b/>
          <w:color w:val="4F80BC"/>
          <w:spacing w:val="1"/>
          <w:sz w:val="22"/>
          <w:szCs w:val="22"/>
        </w:rPr>
        <w:t>m</w:t>
      </w:r>
      <w:r>
        <w:rPr>
          <w:b/>
          <w:color w:val="4F80BC"/>
          <w:sz w:val="22"/>
          <w:szCs w:val="22"/>
        </w:rPr>
        <w:t>.</w:t>
      </w:r>
    </w:p>
    <w:p w14:paraId="5D5D7213" w14:textId="77777777" w:rsidR="006C33E8" w:rsidRDefault="00295371">
      <w:pPr>
        <w:spacing w:before="4" w:line="240" w:lineRule="exact"/>
        <w:ind w:left="100" w:right="66"/>
        <w:rPr>
          <w:sz w:val="22"/>
          <w:szCs w:val="22"/>
        </w:rPr>
      </w:pPr>
      <w:r>
        <w:rPr>
          <w:spacing w:val="-6"/>
          <w:sz w:val="22"/>
          <w:szCs w:val="22"/>
        </w:rPr>
        <w:t>I</w:t>
      </w:r>
      <w:r>
        <w:rPr>
          <w:sz w:val="22"/>
          <w:szCs w:val="22"/>
        </w:rPr>
        <w:t>nc</w:t>
      </w:r>
      <w:r>
        <w:rPr>
          <w:spacing w:val="1"/>
          <w:sz w:val="22"/>
          <w:szCs w:val="22"/>
        </w:rPr>
        <w:t>l</w:t>
      </w:r>
      <w:r>
        <w:rPr>
          <w:sz w:val="22"/>
          <w:szCs w:val="22"/>
        </w:rPr>
        <w:t>ude</w:t>
      </w:r>
      <w:r>
        <w:rPr>
          <w:spacing w:val="1"/>
          <w:sz w:val="22"/>
          <w:szCs w:val="22"/>
        </w:rPr>
        <w:t xml:space="preserve"> </w:t>
      </w:r>
      <w:r>
        <w:rPr>
          <w:sz w:val="22"/>
          <w:szCs w:val="22"/>
        </w:rPr>
        <w:t>h</w:t>
      </w:r>
      <w:r>
        <w:rPr>
          <w:spacing w:val="1"/>
          <w:sz w:val="22"/>
          <w:szCs w:val="22"/>
        </w:rPr>
        <w:t>i</w:t>
      </w:r>
      <w:r>
        <w:rPr>
          <w:spacing w:val="-5"/>
          <w:sz w:val="22"/>
          <w:szCs w:val="22"/>
        </w:rPr>
        <w:t>g</w:t>
      </w:r>
      <w:r>
        <w:rPr>
          <w:sz w:val="22"/>
          <w:szCs w:val="22"/>
        </w:rPr>
        <w:t>h d</w:t>
      </w:r>
      <w:r>
        <w:rPr>
          <w:spacing w:val="1"/>
          <w:sz w:val="22"/>
          <w:szCs w:val="22"/>
        </w:rPr>
        <w:t>olla</w:t>
      </w:r>
      <w:r>
        <w:rPr>
          <w:sz w:val="22"/>
          <w:szCs w:val="22"/>
        </w:rPr>
        <w:t>r</w:t>
      </w:r>
      <w:r>
        <w:rPr>
          <w:spacing w:val="-1"/>
          <w:sz w:val="22"/>
          <w:szCs w:val="22"/>
        </w:rPr>
        <w:t xml:space="preserve"> </w:t>
      </w:r>
      <w:r>
        <w:rPr>
          <w:spacing w:val="1"/>
          <w:sz w:val="22"/>
          <w:szCs w:val="22"/>
        </w:rPr>
        <w:t>tra</w:t>
      </w:r>
      <w:r>
        <w:rPr>
          <w:spacing w:val="-2"/>
          <w:sz w:val="22"/>
          <w:szCs w:val="22"/>
        </w:rPr>
        <w:t>ns</w:t>
      </w:r>
      <w:r>
        <w:rPr>
          <w:sz w:val="22"/>
          <w:szCs w:val="22"/>
        </w:rPr>
        <w:t>a</w:t>
      </w:r>
      <w:r>
        <w:rPr>
          <w:spacing w:val="1"/>
          <w:sz w:val="22"/>
          <w:szCs w:val="22"/>
        </w:rPr>
        <w:t>c</w:t>
      </w:r>
      <w:r>
        <w:rPr>
          <w:spacing w:val="-1"/>
          <w:sz w:val="22"/>
          <w:szCs w:val="22"/>
        </w:rPr>
        <w:t>t</w:t>
      </w:r>
      <w:r>
        <w:rPr>
          <w:spacing w:val="1"/>
          <w:sz w:val="22"/>
          <w:szCs w:val="22"/>
        </w:rPr>
        <w:t>i</w:t>
      </w:r>
      <w:r>
        <w:rPr>
          <w:sz w:val="22"/>
          <w:szCs w:val="22"/>
        </w:rPr>
        <w:t>ons</w:t>
      </w:r>
      <w:r>
        <w:rPr>
          <w:spacing w:val="-1"/>
          <w:sz w:val="22"/>
          <w:szCs w:val="22"/>
        </w:rPr>
        <w:t xml:space="preserve"> </w:t>
      </w:r>
      <w:r>
        <w:rPr>
          <w:sz w:val="22"/>
          <w:szCs w:val="22"/>
        </w:rPr>
        <w:t>(</w:t>
      </w:r>
      <w:r>
        <w:rPr>
          <w:spacing w:val="2"/>
          <w:sz w:val="22"/>
          <w:szCs w:val="22"/>
        </w:rPr>
        <w:t>c</w:t>
      </w:r>
      <w:r>
        <w:rPr>
          <w:sz w:val="22"/>
          <w:szCs w:val="22"/>
        </w:rPr>
        <w:t>o</w:t>
      </w:r>
      <w:r>
        <w:rPr>
          <w:spacing w:val="-6"/>
          <w:sz w:val="22"/>
          <w:szCs w:val="22"/>
        </w:rPr>
        <w:t>m</w:t>
      </w:r>
      <w:r>
        <w:rPr>
          <w:sz w:val="22"/>
          <w:szCs w:val="22"/>
        </w:rPr>
        <w:t>pu</w:t>
      </w:r>
      <w:r>
        <w:rPr>
          <w:spacing w:val="1"/>
          <w:sz w:val="22"/>
          <w:szCs w:val="22"/>
        </w:rPr>
        <w:t>t</w:t>
      </w:r>
      <w:r>
        <w:rPr>
          <w:spacing w:val="-2"/>
          <w:sz w:val="22"/>
          <w:szCs w:val="22"/>
        </w:rPr>
        <w:t>e</w:t>
      </w:r>
      <w:r>
        <w:rPr>
          <w:spacing w:val="1"/>
          <w:sz w:val="22"/>
          <w:szCs w:val="22"/>
        </w:rPr>
        <w:t>rs</w:t>
      </w:r>
      <w:r>
        <w:rPr>
          <w:sz w:val="22"/>
          <w:szCs w:val="22"/>
        </w:rPr>
        <w:t xml:space="preserve">, </w:t>
      </w:r>
      <w:r>
        <w:rPr>
          <w:spacing w:val="-2"/>
          <w:sz w:val="22"/>
          <w:szCs w:val="22"/>
        </w:rPr>
        <w:t>u</w:t>
      </w:r>
      <w:r>
        <w:rPr>
          <w:spacing w:val="1"/>
          <w:sz w:val="22"/>
          <w:szCs w:val="22"/>
        </w:rPr>
        <w:t>t</w:t>
      </w:r>
      <w:r>
        <w:rPr>
          <w:spacing w:val="-1"/>
          <w:sz w:val="22"/>
          <w:szCs w:val="22"/>
        </w:rPr>
        <w:t>il</w:t>
      </w:r>
      <w:r>
        <w:rPr>
          <w:spacing w:val="1"/>
          <w:sz w:val="22"/>
          <w:szCs w:val="22"/>
        </w:rPr>
        <w:t>i</w:t>
      </w:r>
      <w:r>
        <w:rPr>
          <w:spacing w:val="-1"/>
          <w:sz w:val="22"/>
          <w:szCs w:val="22"/>
        </w:rPr>
        <w:t>t</w:t>
      </w:r>
      <w:r>
        <w:rPr>
          <w:spacing w:val="1"/>
          <w:sz w:val="22"/>
          <w:szCs w:val="22"/>
        </w:rPr>
        <w:t>i</w:t>
      </w:r>
      <w:r>
        <w:rPr>
          <w:sz w:val="22"/>
          <w:szCs w:val="22"/>
        </w:rPr>
        <w:t>e</w:t>
      </w:r>
      <w:r>
        <w:rPr>
          <w:spacing w:val="1"/>
          <w:sz w:val="22"/>
          <w:szCs w:val="22"/>
        </w:rPr>
        <w:t>s</w:t>
      </w:r>
      <w:r>
        <w:rPr>
          <w:sz w:val="22"/>
          <w:szCs w:val="22"/>
        </w:rPr>
        <w:t xml:space="preserve">, </w:t>
      </w:r>
      <w:r>
        <w:rPr>
          <w:spacing w:val="-4"/>
          <w:sz w:val="22"/>
          <w:szCs w:val="22"/>
        </w:rPr>
        <w:t>e</w:t>
      </w:r>
      <w:r>
        <w:rPr>
          <w:spacing w:val="-1"/>
          <w:sz w:val="22"/>
          <w:szCs w:val="22"/>
        </w:rPr>
        <w:t>t</w:t>
      </w:r>
      <w:r>
        <w:rPr>
          <w:spacing w:val="1"/>
          <w:sz w:val="22"/>
          <w:szCs w:val="22"/>
        </w:rPr>
        <w:t>c</w:t>
      </w:r>
      <w:r>
        <w:rPr>
          <w:sz w:val="22"/>
          <w:szCs w:val="22"/>
        </w:rPr>
        <w:t>.)</w:t>
      </w:r>
      <w:r>
        <w:rPr>
          <w:spacing w:val="1"/>
          <w:sz w:val="22"/>
          <w:szCs w:val="22"/>
        </w:rPr>
        <w:t xml:space="preserve"> a</w:t>
      </w:r>
      <w:r>
        <w:rPr>
          <w:spacing w:val="-2"/>
          <w:sz w:val="22"/>
          <w:szCs w:val="22"/>
        </w:rPr>
        <w:t>n</w:t>
      </w:r>
      <w:r>
        <w:rPr>
          <w:sz w:val="22"/>
          <w:szCs w:val="22"/>
        </w:rPr>
        <w:t xml:space="preserve">d </w:t>
      </w:r>
      <w:r>
        <w:rPr>
          <w:spacing w:val="1"/>
          <w:sz w:val="22"/>
          <w:szCs w:val="22"/>
        </w:rPr>
        <w:t>e</w:t>
      </w:r>
      <w:r>
        <w:rPr>
          <w:sz w:val="22"/>
          <w:szCs w:val="22"/>
        </w:rPr>
        <w:t>x</w:t>
      </w:r>
      <w:r>
        <w:rPr>
          <w:spacing w:val="-2"/>
          <w:sz w:val="22"/>
          <w:szCs w:val="22"/>
        </w:rPr>
        <w:t>p</w:t>
      </w:r>
      <w:r>
        <w:rPr>
          <w:spacing w:val="1"/>
          <w:sz w:val="22"/>
          <w:szCs w:val="22"/>
        </w:rPr>
        <w:t>a</w:t>
      </w:r>
      <w:r>
        <w:rPr>
          <w:sz w:val="22"/>
          <w:szCs w:val="22"/>
        </w:rPr>
        <w:t>nd</w:t>
      </w:r>
      <w:r>
        <w:rPr>
          <w:spacing w:val="1"/>
          <w:sz w:val="22"/>
          <w:szCs w:val="22"/>
        </w:rPr>
        <w:t xml:space="preserve"> </w:t>
      </w:r>
      <w:r>
        <w:rPr>
          <w:spacing w:val="-2"/>
          <w:sz w:val="22"/>
          <w:szCs w:val="22"/>
        </w:rPr>
        <w:t>M</w:t>
      </w:r>
      <w:r>
        <w:rPr>
          <w:spacing w:val="1"/>
          <w:sz w:val="22"/>
          <w:szCs w:val="22"/>
        </w:rPr>
        <w:t>erc</w:t>
      </w:r>
      <w:r>
        <w:rPr>
          <w:sz w:val="22"/>
          <w:szCs w:val="22"/>
        </w:rPr>
        <w:t>h</w:t>
      </w:r>
      <w:r>
        <w:rPr>
          <w:spacing w:val="1"/>
          <w:sz w:val="22"/>
          <w:szCs w:val="22"/>
        </w:rPr>
        <w:t>a</w:t>
      </w:r>
      <w:r>
        <w:rPr>
          <w:spacing w:val="-5"/>
          <w:sz w:val="22"/>
          <w:szCs w:val="22"/>
        </w:rPr>
        <w:t>n</w:t>
      </w:r>
      <w:r>
        <w:rPr>
          <w:sz w:val="22"/>
          <w:szCs w:val="22"/>
        </w:rPr>
        <w:t>t</w:t>
      </w:r>
      <w:r>
        <w:rPr>
          <w:spacing w:val="1"/>
          <w:sz w:val="22"/>
          <w:szCs w:val="22"/>
        </w:rPr>
        <w:t xml:space="preserve"> </w:t>
      </w:r>
      <w:r>
        <w:rPr>
          <w:spacing w:val="-3"/>
          <w:sz w:val="22"/>
          <w:szCs w:val="22"/>
        </w:rPr>
        <w:t>C</w:t>
      </w:r>
      <w:r>
        <w:rPr>
          <w:spacing w:val="-2"/>
          <w:sz w:val="22"/>
          <w:szCs w:val="22"/>
        </w:rPr>
        <w:t>a</w:t>
      </w:r>
      <w:r>
        <w:rPr>
          <w:spacing w:val="1"/>
          <w:sz w:val="22"/>
          <w:szCs w:val="22"/>
        </w:rPr>
        <w:t>te</w:t>
      </w:r>
      <w:r>
        <w:rPr>
          <w:spacing w:val="-5"/>
          <w:sz w:val="22"/>
          <w:szCs w:val="22"/>
        </w:rPr>
        <w:t>g</w:t>
      </w:r>
      <w:r>
        <w:rPr>
          <w:sz w:val="22"/>
          <w:szCs w:val="22"/>
        </w:rPr>
        <w:t>o</w:t>
      </w:r>
      <w:r>
        <w:rPr>
          <w:spacing w:val="1"/>
          <w:sz w:val="22"/>
          <w:szCs w:val="22"/>
        </w:rPr>
        <w:t>r</w:t>
      </w:r>
      <w:r>
        <w:rPr>
          <w:sz w:val="22"/>
          <w:szCs w:val="22"/>
        </w:rPr>
        <w:t>y</w:t>
      </w:r>
      <w:r>
        <w:rPr>
          <w:spacing w:val="-2"/>
          <w:sz w:val="22"/>
          <w:szCs w:val="22"/>
        </w:rPr>
        <w:t xml:space="preserve"> </w:t>
      </w:r>
      <w:r>
        <w:rPr>
          <w:spacing w:val="-1"/>
          <w:sz w:val="22"/>
          <w:szCs w:val="22"/>
        </w:rPr>
        <w:t>C</w:t>
      </w:r>
      <w:r>
        <w:rPr>
          <w:sz w:val="22"/>
          <w:szCs w:val="22"/>
        </w:rPr>
        <w:t>ode</w:t>
      </w:r>
      <w:r>
        <w:rPr>
          <w:spacing w:val="1"/>
          <w:sz w:val="22"/>
          <w:szCs w:val="22"/>
        </w:rPr>
        <w:t xml:space="preserve"> </w:t>
      </w:r>
      <w:r>
        <w:rPr>
          <w:sz w:val="22"/>
          <w:szCs w:val="22"/>
        </w:rPr>
        <w:t>acc</w:t>
      </w:r>
      <w:r>
        <w:rPr>
          <w:spacing w:val="1"/>
          <w:sz w:val="22"/>
          <w:szCs w:val="22"/>
        </w:rPr>
        <w:t>e</w:t>
      </w:r>
      <w:r>
        <w:rPr>
          <w:spacing w:val="-2"/>
          <w:sz w:val="22"/>
          <w:szCs w:val="22"/>
        </w:rPr>
        <w:t>p</w:t>
      </w:r>
      <w:r>
        <w:rPr>
          <w:spacing w:val="1"/>
          <w:sz w:val="22"/>
          <w:szCs w:val="22"/>
        </w:rPr>
        <w:t>ta</w:t>
      </w:r>
      <w:r>
        <w:rPr>
          <w:spacing w:val="-2"/>
          <w:sz w:val="22"/>
          <w:szCs w:val="22"/>
        </w:rPr>
        <w:t>n</w:t>
      </w:r>
      <w:r>
        <w:rPr>
          <w:sz w:val="22"/>
          <w:szCs w:val="22"/>
        </w:rPr>
        <w:t>c</w:t>
      </w:r>
      <w:r>
        <w:rPr>
          <w:spacing w:val="1"/>
          <w:sz w:val="22"/>
          <w:szCs w:val="22"/>
        </w:rPr>
        <w:t>e</w:t>
      </w:r>
      <w:r>
        <w:rPr>
          <w:sz w:val="22"/>
          <w:szCs w:val="22"/>
        </w:rPr>
        <w:t xml:space="preserve">. </w:t>
      </w:r>
      <w:r>
        <w:rPr>
          <w:spacing w:val="3"/>
          <w:sz w:val="22"/>
          <w:szCs w:val="22"/>
        </w:rPr>
        <w:t xml:space="preserve"> </w:t>
      </w:r>
      <w:r>
        <w:rPr>
          <w:spacing w:val="-6"/>
          <w:sz w:val="22"/>
          <w:szCs w:val="22"/>
        </w:rPr>
        <w:t>I</w:t>
      </w:r>
      <w:r>
        <w:rPr>
          <w:sz w:val="22"/>
          <w:szCs w:val="22"/>
        </w:rPr>
        <w:t>nc</w:t>
      </w:r>
      <w:r>
        <w:rPr>
          <w:spacing w:val="1"/>
          <w:sz w:val="22"/>
          <w:szCs w:val="22"/>
        </w:rPr>
        <w:t>re</w:t>
      </w:r>
      <w:r>
        <w:rPr>
          <w:spacing w:val="-2"/>
          <w:sz w:val="22"/>
          <w:szCs w:val="22"/>
        </w:rPr>
        <w:t>a</w:t>
      </w:r>
      <w:r>
        <w:rPr>
          <w:spacing w:val="1"/>
          <w:sz w:val="22"/>
          <w:szCs w:val="22"/>
        </w:rPr>
        <w:t>s</w:t>
      </w:r>
      <w:r>
        <w:rPr>
          <w:sz w:val="22"/>
          <w:szCs w:val="22"/>
        </w:rPr>
        <w:t>e</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 xml:space="preserve">d </w:t>
      </w:r>
      <w:r>
        <w:rPr>
          <w:spacing w:val="-2"/>
          <w:sz w:val="22"/>
          <w:szCs w:val="22"/>
        </w:rPr>
        <w:t>a</w:t>
      </w:r>
      <w:r>
        <w:rPr>
          <w:sz w:val="22"/>
          <w:szCs w:val="22"/>
        </w:rPr>
        <w:t>nd</w:t>
      </w:r>
      <w:r>
        <w:rPr>
          <w:spacing w:val="1"/>
          <w:sz w:val="22"/>
          <w:szCs w:val="22"/>
        </w:rPr>
        <w:t xml:space="preserve"> </w:t>
      </w:r>
      <w:r>
        <w:rPr>
          <w:spacing w:val="-1"/>
          <w:sz w:val="22"/>
          <w:szCs w:val="22"/>
        </w:rPr>
        <w:t>t</w:t>
      </w:r>
      <w:r>
        <w:rPr>
          <w:spacing w:val="1"/>
          <w:sz w:val="22"/>
          <w:szCs w:val="22"/>
        </w:rPr>
        <w:t>ra</w:t>
      </w:r>
      <w:r>
        <w:rPr>
          <w:sz w:val="22"/>
          <w:szCs w:val="22"/>
        </w:rPr>
        <w:t>n</w:t>
      </w:r>
      <w:r>
        <w:rPr>
          <w:spacing w:val="-2"/>
          <w:sz w:val="22"/>
          <w:szCs w:val="22"/>
        </w:rPr>
        <w:t>s</w:t>
      </w:r>
      <w:r>
        <w:rPr>
          <w:sz w:val="22"/>
          <w:szCs w:val="22"/>
        </w:rPr>
        <w:t>a</w:t>
      </w:r>
      <w:r>
        <w:rPr>
          <w:spacing w:val="-2"/>
          <w:sz w:val="22"/>
          <w:szCs w:val="22"/>
        </w:rPr>
        <w:t>c</w:t>
      </w:r>
      <w:r>
        <w:rPr>
          <w:spacing w:val="1"/>
          <w:sz w:val="22"/>
          <w:szCs w:val="22"/>
        </w:rPr>
        <w:t>ti</w:t>
      </w:r>
      <w:r>
        <w:rPr>
          <w:sz w:val="22"/>
          <w:szCs w:val="22"/>
        </w:rPr>
        <w:t>on</w:t>
      </w:r>
      <w:r>
        <w:rPr>
          <w:spacing w:val="-2"/>
          <w:sz w:val="22"/>
          <w:szCs w:val="22"/>
        </w:rPr>
        <w:t xml:space="preserve"> </w:t>
      </w:r>
      <w:r>
        <w:rPr>
          <w:spacing w:val="1"/>
          <w:sz w:val="22"/>
          <w:szCs w:val="22"/>
        </w:rPr>
        <w:t>li</w:t>
      </w:r>
      <w:r>
        <w:rPr>
          <w:spacing w:val="-6"/>
          <w:sz w:val="22"/>
          <w:szCs w:val="22"/>
        </w:rPr>
        <w:t>m</w:t>
      </w:r>
      <w:r>
        <w:rPr>
          <w:spacing w:val="1"/>
          <w:sz w:val="22"/>
          <w:szCs w:val="22"/>
        </w:rPr>
        <w:t>it</w:t>
      </w:r>
      <w:r>
        <w:rPr>
          <w:sz w:val="22"/>
          <w:szCs w:val="22"/>
        </w:rPr>
        <w:t>s</w:t>
      </w:r>
      <w:r>
        <w:rPr>
          <w:spacing w:val="-2"/>
          <w:sz w:val="22"/>
          <w:szCs w:val="22"/>
        </w:rPr>
        <w:t xml:space="preserve"> </w:t>
      </w:r>
      <w:r>
        <w:rPr>
          <w:spacing w:val="1"/>
          <w:sz w:val="22"/>
          <w:szCs w:val="22"/>
        </w:rPr>
        <w:t>a</w:t>
      </w:r>
      <w:r>
        <w:rPr>
          <w:sz w:val="22"/>
          <w:szCs w:val="22"/>
        </w:rPr>
        <w:t>s</w:t>
      </w:r>
      <w:r>
        <w:rPr>
          <w:spacing w:val="-2"/>
          <w:sz w:val="22"/>
          <w:szCs w:val="22"/>
        </w:rPr>
        <w:t xml:space="preserve"> </w:t>
      </w:r>
      <w:r>
        <w:rPr>
          <w:spacing w:val="1"/>
          <w:sz w:val="22"/>
          <w:szCs w:val="22"/>
        </w:rPr>
        <w:t>a</w:t>
      </w:r>
      <w:r>
        <w:rPr>
          <w:spacing w:val="-2"/>
          <w:sz w:val="22"/>
          <w:szCs w:val="22"/>
        </w:rPr>
        <w:t>pp</w:t>
      </w:r>
      <w:r>
        <w:rPr>
          <w:spacing w:val="1"/>
          <w:sz w:val="22"/>
          <w:szCs w:val="22"/>
        </w:rPr>
        <w:t>r</w:t>
      </w:r>
      <w:r>
        <w:rPr>
          <w:sz w:val="22"/>
          <w:szCs w:val="22"/>
        </w:rPr>
        <w:t>op</w:t>
      </w:r>
      <w:r>
        <w:rPr>
          <w:spacing w:val="1"/>
          <w:sz w:val="22"/>
          <w:szCs w:val="22"/>
        </w:rPr>
        <w:t>r</w:t>
      </w:r>
      <w:r>
        <w:rPr>
          <w:spacing w:val="-1"/>
          <w:sz w:val="22"/>
          <w:szCs w:val="22"/>
        </w:rPr>
        <w:t>i</w:t>
      </w:r>
      <w:r>
        <w:rPr>
          <w:spacing w:val="-2"/>
          <w:sz w:val="22"/>
          <w:szCs w:val="22"/>
        </w:rPr>
        <w:t>a</w:t>
      </w:r>
      <w:r>
        <w:rPr>
          <w:spacing w:val="1"/>
          <w:sz w:val="22"/>
          <w:szCs w:val="22"/>
        </w:rPr>
        <w:t>t</w:t>
      </w:r>
      <w:r>
        <w:rPr>
          <w:sz w:val="22"/>
          <w:szCs w:val="22"/>
        </w:rPr>
        <w:t>e</w:t>
      </w:r>
      <w:r>
        <w:rPr>
          <w:spacing w:val="-2"/>
          <w:sz w:val="22"/>
          <w:szCs w:val="22"/>
        </w:rPr>
        <w:t xml:space="preserve"> </w:t>
      </w:r>
      <w:r>
        <w:rPr>
          <w:spacing w:val="1"/>
          <w:sz w:val="22"/>
          <w:szCs w:val="22"/>
        </w:rPr>
        <w:t>t</w:t>
      </w:r>
      <w:r>
        <w:rPr>
          <w:sz w:val="22"/>
          <w:szCs w:val="22"/>
        </w:rPr>
        <w:t xml:space="preserve">o </w:t>
      </w:r>
      <w:r>
        <w:rPr>
          <w:spacing w:val="1"/>
          <w:sz w:val="22"/>
          <w:szCs w:val="22"/>
        </w:rPr>
        <w:t>a</w:t>
      </w:r>
      <w:r>
        <w:rPr>
          <w:spacing w:val="-2"/>
          <w:sz w:val="22"/>
          <w:szCs w:val="22"/>
        </w:rPr>
        <w:t>c</w:t>
      </w:r>
      <w:r>
        <w:rPr>
          <w:spacing w:val="1"/>
          <w:sz w:val="22"/>
          <w:szCs w:val="22"/>
        </w:rPr>
        <w:t>c</w:t>
      </w:r>
      <w:r>
        <w:rPr>
          <w:sz w:val="22"/>
          <w:szCs w:val="22"/>
        </w:rPr>
        <w:t>o</w:t>
      </w:r>
      <w:r>
        <w:rPr>
          <w:spacing w:val="-3"/>
          <w:sz w:val="22"/>
          <w:szCs w:val="22"/>
        </w:rPr>
        <w:t>m</w:t>
      </w:r>
      <w:r>
        <w:rPr>
          <w:spacing w:val="-6"/>
          <w:sz w:val="22"/>
          <w:szCs w:val="22"/>
        </w:rPr>
        <w:t>m</w:t>
      </w:r>
      <w:r>
        <w:rPr>
          <w:sz w:val="22"/>
          <w:szCs w:val="22"/>
        </w:rPr>
        <w:t>oda</w:t>
      </w:r>
      <w:r>
        <w:rPr>
          <w:spacing w:val="1"/>
          <w:sz w:val="22"/>
          <w:szCs w:val="22"/>
        </w:rPr>
        <w:t>t</w:t>
      </w:r>
      <w:r>
        <w:rPr>
          <w:sz w:val="22"/>
          <w:szCs w:val="22"/>
        </w:rPr>
        <w:t>e</w:t>
      </w:r>
      <w:r>
        <w:rPr>
          <w:spacing w:val="1"/>
          <w:sz w:val="22"/>
          <w:szCs w:val="22"/>
        </w:rPr>
        <w:t xml:space="preserve"> </w:t>
      </w:r>
      <w:r>
        <w:rPr>
          <w:spacing w:val="-1"/>
          <w:sz w:val="22"/>
          <w:szCs w:val="22"/>
        </w:rPr>
        <w:t>t</w:t>
      </w:r>
      <w:r>
        <w:rPr>
          <w:spacing w:val="-2"/>
          <w:sz w:val="22"/>
          <w:szCs w:val="22"/>
        </w:rPr>
        <w:t>h</w:t>
      </w:r>
      <w:r>
        <w:rPr>
          <w:sz w:val="22"/>
          <w:szCs w:val="22"/>
        </w:rPr>
        <w:t>e</w:t>
      </w:r>
      <w:r>
        <w:rPr>
          <w:spacing w:val="1"/>
          <w:sz w:val="22"/>
          <w:szCs w:val="22"/>
        </w:rPr>
        <w:t>s</w:t>
      </w:r>
      <w:r>
        <w:rPr>
          <w:sz w:val="22"/>
          <w:szCs w:val="22"/>
        </w:rPr>
        <w:t>e</w:t>
      </w:r>
      <w:r>
        <w:rPr>
          <w:spacing w:val="-2"/>
          <w:sz w:val="22"/>
          <w:szCs w:val="22"/>
        </w:rPr>
        <w:t xml:space="preserve"> </w:t>
      </w:r>
      <w:r>
        <w:rPr>
          <w:spacing w:val="1"/>
          <w:sz w:val="22"/>
          <w:szCs w:val="22"/>
        </w:rPr>
        <w:t>l</w:t>
      </w:r>
      <w:r>
        <w:rPr>
          <w:sz w:val="22"/>
          <w:szCs w:val="22"/>
        </w:rPr>
        <w:t>a</w:t>
      </w:r>
      <w:r>
        <w:rPr>
          <w:spacing w:val="1"/>
          <w:sz w:val="22"/>
          <w:szCs w:val="22"/>
        </w:rPr>
        <w:t>r</w:t>
      </w:r>
      <w:r>
        <w:rPr>
          <w:spacing w:val="-5"/>
          <w:sz w:val="22"/>
          <w:szCs w:val="22"/>
        </w:rPr>
        <w:t>g</w:t>
      </w:r>
      <w:r>
        <w:rPr>
          <w:spacing w:val="1"/>
          <w:sz w:val="22"/>
          <w:szCs w:val="22"/>
        </w:rPr>
        <w:t>e</w:t>
      </w:r>
      <w:r>
        <w:rPr>
          <w:sz w:val="22"/>
          <w:szCs w:val="22"/>
        </w:rPr>
        <w:t>r</w:t>
      </w:r>
      <w:r>
        <w:rPr>
          <w:spacing w:val="1"/>
          <w:sz w:val="22"/>
          <w:szCs w:val="22"/>
        </w:rPr>
        <w:t xml:space="preserve"> </w:t>
      </w:r>
      <w:r>
        <w:rPr>
          <w:sz w:val="22"/>
          <w:szCs w:val="22"/>
        </w:rPr>
        <w:t>pu</w:t>
      </w:r>
      <w:r>
        <w:rPr>
          <w:spacing w:val="1"/>
          <w:sz w:val="22"/>
          <w:szCs w:val="22"/>
        </w:rPr>
        <w:t>r</w:t>
      </w:r>
      <w:r>
        <w:rPr>
          <w:spacing w:val="-2"/>
          <w:sz w:val="22"/>
          <w:szCs w:val="22"/>
        </w:rPr>
        <w:t>c</w:t>
      </w:r>
      <w:r>
        <w:rPr>
          <w:sz w:val="22"/>
          <w:szCs w:val="22"/>
        </w:rPr>
        <w:t>h</w:t>
      </w:r>
      <w:r>
        <w:rPr>
          <w:spacing w:val="1"/>
          <w:sz w:val="22"/>
          <w:szCs w:val="22"/>
        </w:rPr>
        <w:t>a</w:t>
      </w:r>
      <w:r>
        <w:rPr>
          <w:spacing w:val="-2"/>
          <w:sz w:val="22"/>
          <w:szCs w:val="22"/>
        </w:rPr>
        <w:t>s</w:t>
      </w:r>
      <w:r>
        <w:rPr>
          <w:sz w:val="22"/>
          <w:szCs w:val="22"/>
        </w:rPr>
        <w:t>e</w:t>
      </w:r>
      <w:r>
        <w:rPr>
          <w:spacing w:val="1"/>
          <w:sz w:val="22"/>
          <w:szCs w:val="22"/>
        </w:rPr>
        <w:t>s</w:t>
      </w:r>
      <w:r>
        <w:rPr>
          <w:sz w:val="22"/>
          <w:szCs w:val="22"/>
        </w:rPr>
        <w:t>.</w:t>
      </w:r>
    </w:p>
    <w:p w14:paraId="64EE35FE" w14:textId="77777777" w:rsidR="006C33E8" w:rsidRDefault="006C33E8">
      <w:pPr>
        <w:spacing w:before="19" w:line="240" w:lineRule="exact"/>
        <w:rPr>
          <w:sz w:val="24"/>
          <w:szCs w:val="24"/>
        </w:rPr>
      </w:pPr>
    </w:p>
    <w:p w14:paraId="219A2B1D" w14:textId="77777777" w:rsidR="006C33E8" w:rsidRDefault="00295371">
      <w:pPr>
        <w:ind w:left="100" w:right="4081"/>
        <w:jc w:val="both"/>
        <w:rPr>
          <w:sz w:val="22"/>
          <w:szCs w:val="22"/>
        </w:rPr>
      </w:pPr>
      <w:r>
        <w:rPr>
          <w:b/>
          <w:color w:val="4F80BC"/>
          <w:sz w:val="22"/>
          <w:szCs w:val="22"/>
        </w:rPr>
        <w:t xml:space="preserve">8. </w:t>
      </w:r>
      <w:r>
        <w:rPr>
          <w:b/>
          <w:color w:val="4F80BC"/>
          <w:spacing w:val="1"/>
          <w:sz w:val="22"/>
          <w:szCs w:val="22"/>
        </w:rPr>
        <w:t xml:space="preserve"> M</w:t>
      </w:r>
      <w:r>
        <w:rPr>
          <w:b/>
          <w:color w:val="4F80BC"/>
          <w:sz w:val="22"/>
          <w:szCs w:val="22"/>
        </w:rPr>
        <w:t>ake</w:t>
      </w:r>
      <w:r>
        <w:rPr>
          <w:b/>
          <w:color w:val="4F80BC"/>
          <w:spacing w:val="1"/>
          <w:sz w:val="22"/>
          <w:szCs w:val="22"/>
        </w:rPr>
        <w:t xml:space="preserve"> </w:t>
      </w:r>
      <w:r>
        <w:rPr>
          <w:b/>
          <w:color w:val="4F80BC"/>
          <w:spacing w:val="-3"/>
          <w:sz w:val="22"/>
          <w:szCs w:val="22"/>
        </w:rPr>
        <w:t>u</w:t>
      </w:r>
      <w:r>
        <w:rPr>
          <w:b/>
          <w:color w:val="4F80BC"/>
          <w:spacing w:val="1"/>
          <w:sz w:val="22"/>
          <w:szCs w:val="22"/>
        </w:rPr>
        <w:t>s</w:t>
      </w:r>
      <w:r>
        <w:rPr>
          <w:b/>
          <w:color w:val="4F80BC"/>
          <w:sz w:val="22"/>
          <w:szCs w:val="22"/>
        </w:rPr>
        <w:t>e</w:t>
      </w:r>
      <w:r>
        <w:rPr>
          <w:b/>
          <w:color w:val="4F80BC"/>
          <w:spacing w:val="1"/>
          <w:sz w:val="22"/>
          <w:szCs w:val="22"/>
        </w:rPr>
        <w:t xml:space="preserve"> </w:t>
      </w:r>
      <w:r>
        <w:rPr>
          <w:b/>
          <w:color w:val="4F80BC"/>
          <w:spacing w:val="-5"/>
          <w:sz w:val="22"/>
          <w:szCs w:val="22"/>
        </w:rPr>
        <w:t>o</w:t>
      </w:r>
      <w:r>
        <w:rPr>
          <w:b/>
          <w:color w:val="4F80BC"/>
          <w:sz w:val="22"/>
          <w:szCs w:val="22"/>
        </w:rPr>
        <w:t>f</w:t>
      </w:r>
      <w:r>
        <w:rPr>
          <w:b/>
          <w:color w:val="4F80BC"/>
          <w:spacing w:val="4"/>
          <w:sz w:val="22"/>
          <w:szCs w:val="22"/>
        </w:rPr>
        <w:t xml:space="preserve"> </w:t>
      </w:r>
      <w:r>
        <w:rPr>
          <w:b/>
          <w:color w:val="4F80BC"/>
          <w:spacing w:val="-1"/>
          <w:sz w:val="22"/>
          <w:szCs w:val="22"/>
        </w:rPr>
        <w:t>C</w:t>
      </w:r>
      <w:r>
        <w:rPr>
          <w:b/>
          <w:color w:val="4F80BC"/>
          <w:spacing w:val="-2"/>
          <w:sz w:val="22"/>
          <w:szCs w:val="22"/>
        </w:rPr>
        <w:t>o</w:t>
      </w:r>
      <w:r>
        <w:rPr>
          <w:b/>
          <w:color w:val="4F80BC"/>
          <w:spacing w:val="-1"/>
          <w:sz w:val="22"/>
          <w:szCs w:val="22"/>
        </w:rPr>
        <w:t>m</w:t>
      </w:r>
      <w:r>
        <w:rPr>
          <w:b/>
          <w:color w:val="4F80BC"/>
          <w:spacing w:val="1"/>
          <w:sz w:val="22"/>
          <w:szCs w:val="22"/>
        </w:rPr>
        <w:t>m</w:t>
      </w:r>
      <w:r>
        <w:rPr>
          <w:b/>
          <w:color w:val="4F80BC"/>
          <w:spacing w:val="-2"/>
          <w:sz w:val="22"/>
          <w:szCs w:val="22"/>
        </w:rPr>
        <w:t>e</w:t>
      </w:r>
      <w:r>
        <w:rPr>
          <w:b/>
          <w:color w:val="4F80BC"/>
          <w:spacing w:val="1"/>
          <w:sz w:val="22"/>
          <w:szCs w:val="22"/>
        </w:rPr>
        <w:t>r</w:t>
      </w:r>
      <w:r>
        <w:rPr>
          <w:b/>
          <w:color w:val="4F80BC"/>
          <w:spacing w:val="-4"/>
          <w:sz w:val="22"/>
          <w:szCs w:val="22"/>
        </w:rPr>
        <w:t>c</w:t>
      </w:r>
      <w:r>
        <w:rPr>
          <w:b/>
          <w:color w:val="4F80BC"/>
          <w:spacing w:val="-1"/>
          <w:sz w:val="22"/>
          <w:szCs w:val="22"/>
        </w:rPr>
        <w:t>i</w:t>
      </w:r>
      <w:r>
        <w:rPr>
          <w:b/>
          <w:color w:val="4F80BC"/>
          <w:sz w:val="22"/>
          <w:szCs w:val="22"/>
        </w:rPr>
        <w:t>al</w:t>
      </w:r>
      <w:r>
        <w:rPr>
          <w:b/>
          <w:color w:val="4F80BC"/>
          <w:spacing w:val="2"/>
          <w:sz w:val="22"/>
          <w:szCs w:val="22"/>
        </w:rPr>
        <w:t xml:space="preserve"> </w:t>
      </w:r>
      <w:r>
        <w:rPr>
          <w:b/>
          <w:color w:val="4F80BC"/>
          <w:spacing w:val="-1"/>
          <w:sz w:val="22"/>
          <w:szCs w:val="22"/>
        </w:rPr>
        <w:t>C</w:t>
      </w:r>
      <w:r>
        <w:rPr>
          <w:b/>
          <w:color w:val="4F80BC"/>
          <w:sz w:val="22"/>
          <w:szCs w:val="22"/>
        </w:rPr>
        <w:t>a</w:t>
      </w:r>
      <w:r>
        <w:rPr>
          <w:b/>
          <w:color w:val="4F80BC"/>
          <w:spacing w:val="1"/>
          <w:sz w:val="22"/>
          <w:szCs w:val="22"/>
        </w:rPr>
        <w:t>r</w:t>
      </w:r>
      <w:r>
        <w:rPr>
          <w:b/>
          <w:color w:val="4F80BC"/>
          <w:sz w:val="22"/>
          <w:szCs w:val="22"/>
        </w:rPr>
        <w:t>d</w:t>
      </w:r>
      <w:r>
        <w:rPr>
          <w:b/>
          <w:color w:val="4F80BC"/>
          <w:spacing w:val="-2"/>
          <w:sz w:val="22"/>
          <w:szCs w:val="22"/>
        </w:rPr>
        <w:t xml:space="preserve"> </w:t>
      </w:r>
      <w:r>
        <w:rPr>
          <w:b/>
          <w:color w:val="4F80BC"/>
          <w:spacing w:val="1"/>
          <w:sz w:val="22"/>
          <w:szCs w:val="22"/>
        </w:rPr>
        <w:t>t</w:t>
      </w:r>
      <w:r>
        <w:rPr>
          <w:b/>
          <w:color w:val="4F80BC"/>
          <w:sz w:val="22"/>
          <w:szCs w:val="22"/>
        </w:rPr>
        <w:t>e</w:t>
      </w:r>
      <w:r>
        <w:rPr>
          <w:b/>
          <w:color w:val="4F80BC"/>
          <w:spacing w:val="1"/>
          <w:sz w:val="22"/>
          <w:szCs w:val="22"/>
        </w:rPr>
        <w:t>c</w:t>
      </w:r>
      <w:r>
        <w:rPr>
          <w:b/>
          <w:color w:val="4F80BC"/>
          <w:sz w:val="22"/>
          <w:szCs w:val="22"/>
        </w:rPr>
        <w:t>hn</w:t>
      </w:r>
      <w:r>
        <w:rPr>
          <w:b/>
          <w:color w:val="4F80BC"/>
          <w:spacing w:val="-2"/>
          <w:sz w:val="22"/>
          <w:szCs w:val="22"/>
        </w:rPr>
        <w:t>o</w:t>
      </w:r>
      <w:r>
        <w:rPr>
          <w:b/>
          <w:color w:val="4F80BC"/>
          <w:spacing w:val="1"/>
          <w:sz w:val="22"/>
          <w:szCs w:val="22"/>
        </w:rPr>
        <w:t>l</w:t>
      </w:r>
      <w:r>
        <w:rPr>
          <w:b/>
          <w:color w:val="4F80BC"/>
          <w:sz w:val="22"/>
          <w:szCs w:val="22"/>
        </w:rPr>
        <w:t>ogy</w:t>
      </w:r>
      <w:r>
        <w:rPr>
          <w:b/>
          <w:color w:val="4F80BC"/>
          <w:spacing w:val="-2"/>
          <w:sz w:val="22"/>
          <w:szCs w:val="22"/>
        </w:rPr>
        <w:t xml:space="preserve"> </w:t>
      </w:r>
      <w:r>
        <w:rPr>
          <w:b/>
          <w:color w:val="4F80BC"/>
          <w:sz w:val="22"/>
          <w:szCs w:val="22"/>
        </w:rPr>
        <w:t xml:space="preserve">and </w:t>
      </w:r>
      <w:r>
        <w:rPr>
          <w:b/>
          <w:color w:val="4F80BC"/>
          <w:spacing w:val="1"/>
          <w:sz w:val="22"/>
          <w:szCs w:val="22"/>
        </w:rPr>
        <w:t>r</w:t>
      </w:r>
      <w:r>
        <w:rPr>
          <w:b/>
          <w:color w:val="4F80BC"/>
          <w:spacing w:val="-4"/>
          <w:sz w:val="22"/>
          <w:szCs w:val="22"/>
        </w:rPr>
        <w:t>e</w:t>
      </w:r>
      <w:r>
        <w:rPr>
          <w:b/>
          <w:color w:val="4F80BC"/>
          <w:sz w:val="22"/>
          <w:szCs w:val="22"/>
        </w:rPr>
        <w:t>por</w:t>
      </w:r>
      <w:r>
        <w:rPr>
          <w:b/>
          <w:color w:val="4F80BC"/>
          <w:spacing w:val="1"/>
          <w:sz w:val="22"/>
          <w:szCs w:val="22"/>
        </w:rPr>
        <w:t>ti</w:t>
      </w:r>
      <w:r>
        <w:rPr>
          <w:b/>
          <w:color w:val="4F80BC"/>
          <w:sz w:val="22"/>
          <w:szCs w:val="22"/>
        </w:rPr>
        <w:t xml:space="preserve">ng </w:t>
      </w:r>
      <w:r>
        <w:rPr>
          <w:b/>
          <w:color w:val="4F80BC"/>
          <w:spacing w:val="1"/>
          <w:sz w:val="22"/>
          <w:szCs w:val="22"/>
        </w:rPr>
        <w:t>c</w:t>
      </w:r>
      <w:r>
        <w:rPr>
          <w:b/>
          <w:color w:val="4F80BC"/>
          <w:sz w:val="22"/>
          <w:szCs w:val="22"/>
        </w:rPr>
        <w:t>a</w:t>
      </w:r>
      <w:r>
        <w:rPr>
          <w:b/>
          <w:color w:val="4F80BC"/>
          <w:spacing w:val="-2"/>
          <w:sz w:val="22"/>
          <w:szCs w:val="22"/>
        </w:rPr>
        <w:t>p</w:t>
      </w:r>
      <w:r>
        <w:rPr>
          <w:b/>
          <w:color w:val="4F80BC"/>
          <w:sz w:val="22"/>
          <w:szCs w:val="22"/>
        </w:rPr>
        <w:t>a</w:t>
      </w:r>
      <w:r>
        <w:rPr>
          <w:b/>
          <w:color w:val="4F80BC"/>
          <w:spacing w:val="-3"/>
          <w:sz w:val="22"/>
          <w:szCs w:val="22"/>
        </w:rPr>
        <w:t>b</w:t>
      </w:r>
      <w:r>
        <w:rPr>
          <w:b/>
          <w:color w:val="4F80BC"/>
          <w:spacing w:val="-1"/>
          <w:sz w:val="22"/>
          <w:szCs w:val="22"/>
        </w:rPr>
        <w:t>i</w:t>
      </w:r>
      <w:r>
        <w:rPr>
          <w:b/>
          <w:color w:val="4F80BC"/>
          <w:spacing w:val="1"/>
          <w:sz w:val="22"/>
          <w:szCs w:val="22"/>
        </w:rPr>
        <w:t>l</w:t>
      </w:r>
      <w:r>
        <w:rPr>
          <w:b/>
          <w:color w:val="4F80BC"/>
          <w:spacing w:val="-1"/>
          <w:sz w:val="22"/>
          <w:szCs w:val="22"/>
        </w:rPr>
        <w:t>i</w:t>
      </w:r>
      <w:r>
        <w:rPr>
          <w:b/>
          <w:color w:val="4F80BC"/>
          <w:spacing w:val="1"/>
          <w:sz w:val="22"/>
          <w:szCs w:val="22"/>
        </w:rPr>
        <w:t>ti</w:t>
      </w:r>
      <w:r>
        <w:rPr>
          <w:b/>
          <w:color w:val="4F80BC"/>
          <w:spacing w:val="-2"/>
          <w:sz w:val="22"/>
          <w:szCs w:val="22"/>
        </w:rPr>
        <w:t>e</w:t>
      </w:r>
      <w:r>
        <w:rPr>
          <w:b/>
          <w:color w:val="4F80BC"/>
          <w:spacing w:val="1"/>
          <w:sz w:val="22"/>
          <w:szCs w:val="22"/>
        </w:rPr>
        <w:t>s</w:t>
      </w:r>
      <w:r>
        <w:rPr>
          <w:b/>
          <w:color w:val="4F80BC"/>
          <w:sz w:val="22"/>
          <w:szCs w:val="22"/>
        </w:rPr>
        <w:t>.</w:t>
      </w:r>
    </w:p>
    <w:p w14:paraId="3274C935" w14:textId="0AEB7F54" w:rsidR="006C33E8" w:rsidRDefault="00295371">
      <w:pPr>
        <w:spacing w:line="240" w:lineRule="exact"/>
        <w:ind w:left="100" w:right="1134"/>
        <w:rPr>
          <w:sz w:val="22"/>
          <w:szCs w:val="22"/>
        </w:rPr>
      </w:pPr>
      <w:r>
        <w:rPr>
          <w:spacing w:val="-1"/>
          <w:sz w:val="22"/>
          <w:szCs w:val="22"/>
        </w:rPr>
        <w:t>I</w:t>
      </w:r>
      <w:r>
        <w:rPr>
          <w:spacing w:val="-4"/>
          <w:sz w:val="22"/>
          <w:szCs w:val="22"/>
        </w:rPr>
        <w:t>m</w:t>
      </w:r>
      <w:r>
        <w:rPr>
          <w:sz w:val="22"/>
          <w:szCs w:val="22"/>
        </w:rPr>
        <w:t>p</w:t>
      </w:r>
      <w:r>
        <w:rPr>
          <w:spacing w:val="1"/>
          <w:sz w:val="22"/>
          <w:szCs w:val="22"/>
        </w:rPr>
        <w:t>l</w:t>
      </w:r>
      <w:r>
        <w:rPr>
          <w:spacing w:val="3"/>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a</w:t>
      </w:r>
      <w:r>
        <w:rPr>
          <w:sz w:val="22"/>
          <w:szCs w:val="22"/>
        </w:rPr>
        <w:t xml:space="preserve">n </w:t>
      </w:r>
      <w:r>
        <w:rPr>
          <w:spacing w:val="1"/>
          <w:sz w:val="22"/>
          <w:szCs w:val="22"/>
        </w:rPr>
        <w:t>e</w:t>
      </w:r>
      <w:r>
        <w:rPr>
          <w:sz w:val="22"/>
          <w:szCs w:val="22"/>
        </w:rPr>
        <w:t>n</w:t>
      </w:r>
      <w:r>
        <w:rPr>
          <w:spacing w:val="3"/>
          <w:sz w:val="22"/>
          <w:szCs w:val="22"/>
        </w:rPr>
        <w:t>d</w:t>
      </w:r>
      <w:r>
        <w:rPr>
          <w:spacing w:val="-9"/>
          <w:sz w:val="22"/>
          <w:szCs w:val="22"/>
        </w:rPr>
        <w:t>-</w:t>
      </w:r>
      <w:r>
        <w:rPr>
          <w:spacing w:val="1"/>
          <w:sz w:val="22"/>
          <w:szCs w:val="22"/>
        </w:rPr>
        <w:t>t</w:t>
      </w:r>
      <w:r>
        <w:rPr>
          <w:spacing w:val="3"/>
          <w:sz w:val="22"/>
          <w:szCs w:val="22"/>
        </w:rPr>
        <w:t>o</w:t>
      </w:r>
      <w:r>
        <w:rPr>
          <w:spacing w:val="-6"/>
          <w:sz w:val="22"/>
          <w:szCs w:val="22"/>
        </w:rPr>
        <w:t>-</w:t>
      </w:r>
      <w:r>
        <w:rPr>
          <w:spacing w:val="1"/>
          <w:sz w:val="22"/>
          <w:szCs w:val="22"/>
        </w:rPr>
        <w:t>e</w:t>
      </w:r>
      <w:r>
        <w:rPr>
          <w:sz w:val="22"/>
          <w:szCs w:val="22"/>
        </w:rPr>
        <w:t>nd</w:t>
      </w:r>
      <w:r>
        <w:rPr>
          <w:spacing w:val="1"/>
          <w:sz w:val="22"/>
          <w:szCs w:val="22"/>
        </w:rPr>
        <w:t xml:space="preserve"> </w:t>
      </w:r>
      <w:r>
        <w:rPr>
          <w:spacing w:val="3"/>
          <w:sz w:val="22"/>
          <w:szCs w:val="22"/>
        </w:rPr>
        <w:t>a</w:t>
      </w:r>
      <w:r>
        <w:rPr>
          <w:sz w:val="22"/>
          <w:szCs w:val="22"/>
        </w:rPr>
        <w:t>u</w:t>
      </w:r>
      <w:r>
        <w:rPr>
          <w:spacing w:val="1"/>
          <w:sz w:val="22"/>
          <w:szCs w:val="22"/>
        </w:rPr>
        <w:t>t</w:t>
      </w:r>
      <w:r>
        <w:rPr>
          <w:sz w:val="22"/>
          <w:szCs w:val="22"/>
        </w:rPr>
        <w:t>o</w:t>
      </w:r>
      <w:r>
        <w:rPr>
          <w:spacing w:val="-6"/>
          <w:sz w:val="22"/>
          <w:szCs w:val="22"/>
        </w:rPr>
        <w:t>m</w:t>
      </w:r>
      <w:r>
        <w:rPr>
          <w:sz w:val="22"/>
          <w:szCs w:val="22"/>
        </w:rPr>
        <w:t>a</w:t>
      </w:r>
      <w:r>
        <w:rPr>
          <w:spacing w:val="1"/>
          <w:sz w:val="22"/>
          <w:szCs w:val="22"/>
        </w:rPr>
        <w:t>ti</w:t>
      </w:r>
      <w:r>
        <w:rPr>
          <w:sz w:val="22"/>
          <w:szCs w:val="22"/>
        </w:rPr>
        <w:t>on</w:t>
      </w:r>
      <w:r>
        <w:rPr>
          <w:spacing w:val="-2"/>
          <w:sz w:val="22"/>
          <w:szCs w:val="22"/>
        </w:rPr>
        <w:t xml:space="preserve"> </w:t>
      </w:r>
      <w:r>
        <w:rPr>
          <w:spacing w:val="1"/>
          <w:sz w:val="22"/>
          <w:szCs w:val="22"/>
        </w:rPr>
        <w:t>strate</w:t>
      </w:r>
      <w:r>
        <w:rPr>
          <w:spacing w:val="-5"/>
          <w:sz w:val="22"/>
          <w:szCs w:val="22"/>
        </w:rPr>
        <w:t>g</w:t>
      </w:r>
      <w:r>
        <w:rPr>
          <w:sz w:val="22"/>
          <w:szCs w:val="22"/>
        </w:rPr>
        <w:t>y</w:t>
      </w:r>
      <w:r>
        <w:rPr>
          <w:spacing w:val="-4"/>
          <w:sz w:val="22"/>
          <w:szCs w:val="22"/>
        </w:rPr>
        <w:t xml:space="preserve"> </w:t>
      </w:r>
      <w:r>
        <w:rPr>
          <w:spacing w:val="1"/>
          <w:sz w:val="22"/>
          <w:szCs w:val="22"/>
        </w:rPr>
        <w:t>f</w:t>
      </w:r>
      <w:r>
        <w:rPr>
          <w:sz w:val="22"/>
          <w:szCs w:val="22"/>
        </w:rPr>
        <w:t>or</w:t>
      </w:r>
      <w:r>
        <w:rPr>
          <w:spacing w:val="1"/>
          <w:sz w:val="22"/>
          <w:szCs w:val="22"/>
        </w:rPr>
        <w:t xml:space="preserve"> e</w:t>
      </w:r>
      <w:r>
        <w:rPr>
          <w:spacing w:val="-5"/>
          <w:sz w:val="22"/>
          <w:szCs w:val="22"/>
        </w:rPr>
        <w:t>v</w:t>
      </w:r>
      <w:r>
        <w:rPr>
          <w:spacing w:val="1"/>
          <w:sz w:val="22"/>
          <w:szCs w:val="22"/>
        </w:rPr>
        <w:t>e</w:t>
      </w:r>
      <w:r>
        <w:rPr>
          <w:spacing w:val="3"/>
          <w:sz w:val="22"/>
          <w:szCs w:val="22"/>
        </w:rPr>
        <w:t>r</w:t>
      </w:r>
      <w:r>
        <w:rPr>
          <w:sz w:val="22"/>
          <w:szCs w:val="22"/>
        </w:rPr>
        <w:t>y</w:t>
      </w:r>
      <w:r>
        <w:rPr>
          <w:spacing w:val="-4"/>
          <w:sz w:val="22"/>
          <w:szCs w:val="22"/>
        </w:rPr>
        <w:t xml:space="preserve"> </w:t>
      </w:r>
      <w:r>
        <w:rPr>
          <w:spacing w:val="1"/>
          <w:sz w:val="22"/>
          <w:szCs w:val="22"/>
        </w:rPr>
        <w:t>ste</w:t>
      </w:r>
      <w:r>
        <w:rPr>
          <w:sz w:val="22"/>
          <w:szCs w:val="22"/>
        </w:rPr>
        <w:t xml:space="preserve">p </w:t>
      </w:r>
      <w:r>
        <w:rPr>
          <w:spacing w:val="1"/>
          <w:sz w:val="22"/>
          <w:szCs w:val="22"/>
        </w:rPr>
        <w:t>i</w:t>
      </w:r>
      <w:r>
        <w:rPr>
          <w:sz w:val="22"/>
          <w:szCs w:val="22"/>
        </w:rPr>
        <w:t>n</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z w:val="22"/>
          <w:szCs w:val="22"/>
        </w:rPr>
        <w:t>p</w:t>
      </w:r>
      <w:r>
        <w:rPr>
          <w:spacing w:val="1"/>
          <w:sz w:val="22"/>
          <w:szCs w:val="22"/>
        </w:rPr>
        <w:t>r</w:t>
      </w:r>
      <w:r>
        <w:rPr>
          <w:spacing w:val="-2"/>
          <w:sz w:val="22"/>
          <w:szCs w:val="22"/>
        </w:rPr>
        <w:t>o</w:t>
      </w:r>
      <w:r>
        <w:rPr>
          <w:spacing w:val="1"/>
          <w:sz w:val="22"/>
          <w:szCs w:val="22"/>
        </w:rPr>
        <w:t>c</w:t>
      </w:r>
      <w:r>
        <w:rPr>
          <w:sz w:val="22"/>
          <w:szCs w:val="22"/>
        </w:rPr>
        <w:t>u</w:t>
      </w:r>
      <w:r>
        <w:rPr>
          <w:spacing w:val="1"/>
          <w:sz w:val="22"/>
          <w:szCs w:val="22"/>
        </w:rPr>
        <w:t>re</w:t>
      </w:r>
      <w:r>
        <w:rPr>
          <w:spacing w:val="-6"/>
          <w:sz w:val="22"/>
          <w:szCs w:val="22"/>
        </w:rPr>
        <w:t>m</w:t>
      </w:r>
      <w:r>
        <w:rPr>
          <w:spacing w:val="1"/>
          <w:sz w:val="22"/>
          <w:szCs w:val="22"/>
        </w:rPr>
        <w:t>e</w:t>
      </w:r>
      <w:r>
        <w:rPr>
          <w:sz w:val="22"/>
          <w:szCs w:val="22"/>
        </w:rPr>
        <w:t>nt</w:t>
      </w:r>
      <w:r>
        <w:rPr>
          <w:spacing w:val="2"/>
          <w:sz w:val="22"/>
          <w:szCs w:val="22"/>
        </w:rPr>
        <w:t xml:space="preserve"> </w:t>
      </w:r>
      <w:r>
        <w:rPr>
          <w:spacing w:val="-2"/>
          <w:sz w:val="22"/>
          <w:szCs w:val="22"/>
        </w:rPr>
        <w:t>p</w:t>
      </w:r>
      <w:r>
        <w:rPr>
          <w:spacing w:val="1"/>
          <w:sz w:val="22"/>
          <w:szCs w:val="22"/>
        </w:rPr>
        <w:t>r</w:t>
      </w:r>
      <w:r>
        <w:rPr>
          <w:sz w:val="22"/>
          <w:szCs w:val="22"/>
        </w:rPr>
        <w:t>o</w:t>
      </w:r>
      <w:r>
        <w:rPr>
          <w:spacing w:val="1"/>
          <w:sz w:val="22"/>
          <w:szCs w:val="22"/>
        </w:rPr>
        <w:t>c</w:t>
      </w:r>
      <w:r>
        <w:rPr>
          <w:spacing w:val="-2"/>
          <w:sz w:val="22"/>
          <w:szCs w:val="22"/>
        </w:rPr>
        <w:t>e</w:t>
      </w:r>
      <w:r>
        <w:rPr>
          <w:spacing w:val="1"/>
          <w:sz w:val="22"/>
          <w:szCs w:val="22"/>
        </w:rPr>
        <w:t>s</w:t>
      </w:r>
      <w:r>
        <w:rPr>
          <w:sz w:val="22"/>
          <w:szCs w:val="22"/>
        </w:rPr>
        <w:t>s</w:t>
      </w:r>
      <w:r>
        <w:rPr>
          <w:spacing w:val="-2"/>
          <w:sz w:val="22"/>
          <w:szCs w:val="22"/>
        </w:rPr>
        <w:t xml:space="preserve"> </w:t>
      </w:r>
      <w:r>
        <w:rPr>
          <w:spacing w:val="1"/>
          <w:sz w:val="22"/>
          <w:szCs w:val="22"/>
        </w:rPr>
        <w:t>t</w:t>
      </w:r>
      <w:r>
        <w:rPr>
          <w:sz w:val="22"/>
          <w:szCs w:val="22"/>
        </w:rPr>
        <w:t xml:space="preserve">o </w:t>
      </w:r>
      <w:r>
        <w:rPr>
          <w:spacing w:val="1"/>
          <w:sz w:val="22"/>
          <w:szCs w:val="22"/>
        </w:rPr>
        <w:t>i</w:t>
      </w:r>
      <w:r>
        <w:rPr>
          <w:spacing w:val="-6"/>
          <w:sz w:val="22"/>
          <w:szCs w:val="22"/>
        </w:rPr>
        <w:t>m</w:t>
      </w:r>
      <w:r>
        <w:rPr>
          <w:sz w:val="22"/>
          <w:szCs w:val="22"/>
        </w:rPr>
        <w:t>p</w:t>
      </w:r>
      <w:r>
        <w:rPr>
          <w:spacing w:val="1"/>
          <w:sz w:val="22"/>
          <w:szCs w:val="22"/>
        </w:rPr>
        <w:t>r</w:t>
      </w:r>
      <w:r>
        <w:rPr>
          <w:sz w:val="22"/>
          <w:szCs w:val="22"/>
        </w:rPr>
        <w:t>o</w:t>
      </w:r>
      <w:r>
        <w:rPr>
          <w:spacing w:val="-5"/>
          <w:sz w:val="22"/>
          <w:szCs w:val="22"/>
        </w:rPr>
        <w:t>v</w:t>
      </w:r>
      <w:r>
        <w:rPr>
          <w:sz w:val="22"/>
          <w:szCs w:val="22"/>
        </w:rPr>
        <w:t>e</w:t>
      </w:r>
      <w:r>
        <w:rPr>
          <w:spacing w:val="1"/>
          <w:sz w:val="22"/>
          <w:szCs w:val="22"/>
        </w:rPr>
        <w:t xml:space="preserve"> </w:t>
      </w:r>
      <w:r>
        <w:rPr>
          <w:sz w:val="22"/>
          <w:szCs w:val="22"/>
        </w:rPr>
        <w:t>e</w:t>
      </w:r>
      <w:r>
        <w:rPr>
          <w:spacing w:val="1"/>
          <w:sz w:val="22"/>
          <w:szCs w:val="22"/>
        </w:rPr>
        <w:t>ffi</w:t>
      </w:r>
      <w:r>
        <w:rPr>
          <w:spacing w:val="-2"/>
          <w:sz w:val="22"/>
          <w:szCs w:val="22"/>
        </w:rPr>
        <w:t>c</w:t>
      </w:r>
      <w:r>
        <w:rPr>
          <w:spacing w:val="1"/>
          <w:sz w:val="22"/>
          <w:szCs w:val="22"/>
        </w:rPr>
        <w:t>ie</w:t>
      </w:r>
      <w:r>
        <w:rPr>
          <w:sz w:val="22"/>
          <w:szCs w:val="22"/>
        </w:rPr>
        <w:t>n</w:t>
      </w:r>
      <w:r>
        <w:rPr>
          <w:spacing w:val="-2"/>
          <w:sz w:val="22"/>
          <w:szCs w:val="22"/>
        </w:rPr>
        <w:t>c</w:t>
      </w:r>
      <w:r>
        <w:rPr>
          <w:spacing w:val="-5"/>
          <w:sz w:val="22"/>
          <w:szCs w:val="22"/>
        </w:rPr>
        <w:t>y</w:t>
      </w:r>
      <w:r>
        <w:rPr>
          <w:sz w:val="22"/>
          <w:szCs w:val="22"/>
        </w:rPr>
        <w:t xml:space="preserve">, </w:t>
      </w:r>
      <w:r>
        <w:rPr>
          <w:spacing w:val="1"/>
          <w:sz w:val="22"/>
          <w:szCs w:val="22"/>
        </w:rPr>
        <w:t>e</w:t>
      </w:r>
      <w:r>
        <w:rPr>
          <w:sz w:val="22"/>
          <w:szCs w:val="22"/>
        </w:rPr>
        <w:t>n</w:t>
      </w:r>
      <w:r>
        <w:rPr>
          <w:spacing w:val="-2"/>
          <w:sz w:val="22"/>
          <w:szCs w:val="22"/>
        </w:rPr>
        <w:t>h</w:t>
      </w:r>
      <w:r>
        <w:rPr>
          <w:spacing w:val="1"/>
          <w:sz w:val="22"/>
          <w:szCs w:val="22"/>
        </w:rPr>
        <w:t>a</w:t>
      </w:r>
      <w:r>
        <w:rPr>
          <w:sz w:val="22"/>
          <w:szCs w:val="22"/>
        </w:rPr>
        <w:t>n</w:t>
      </w:r>
      <w:r>
        <w:rPr>
          <w:spacing w:val="1"/>
          <w:sz w:val="22"/>
          <w:szCs w:val="22"/>
        </w:rPr>
        <w:t>c</w:t>
      </w:r>
      <w:r>
        <w:rPr>
          <w:sz w:val="22"/>
          <w:szCs w:val="22"/>
        </w:rPr>
        <w:t>e</w:t>
      </w:r>
      <w:r>
        <w:rPr>
          <w:spacing w:val="-2"/>
          <w:sz w:val="22"/>
          <w:szCs w:val="22"/>
        </w:rPr>
        <w:t xml:space="preserve"> </w:t>
      </w:r>
      <w:r>
        <w:rPr>
          <w:spacing w:val="1"/>
          <w:sz w:val="22"/>
          <w:szCs w:val="22"/>
        </w:rPr>
        <w:t>s</w:t>
      </w:r>
      <w:r>
        <w:rPr>
          <w:sz w:val="22"/>
          <w:szCs w:val="22"/>
        </w:rPr>
        <w:t>p</w:t>
      </w:r>
      <w:r>
        <w:rPr>
          <w:spacing w:val="-2"/>
          <w:sz w:val="22"/>
          <w:szCs w:val="22"/>
        </w:rPr>
        <w:t>e</w:t>
      </w:r>
      <w:r>
        <w:rPr>
          <w:sz w:val="22"/>
          <w:szCs w:val="22"/>
        </w:rPr>
        <w:t>nd</w:t>
      </w:r>
      <w:r>
        <w:rPr>
          <w:spacing w:val="1"/>
          <w:sz w:val="22"/>
          <w:szCs w:val="22"/>
        </w:rPr>
        <w:t xml:space="preserve"> </w:t>
      </w:r>
      <w:r>
        <w:rPr>
          <w:spacing w:val="-5"/>
          <w:sz w:val="22"/>
          <w:szCs w:val="22"/>
        </w:rPr>
        <w:t>v</w:t>
      </w:r>
      <w:r>
        <w:rPr>
          <w:spacing w:val="1"/>
          <w:sz w:val="22"/>
          <w:szCs w:val="22"/>
        </w:rPr>
        <w:t>isi</w:t>
      </w:r>
      <w:r>
        <w:rPr>
          <w:spacing w:val="-2"/>
          <w:sz w:val="22"/>
          <w:szCs w:val="22"/>
        </w:rPr>
        <w:t>b</w:t>
      </w:r>
      <w:r>
        <w:rPr>
          <w:spacing w:val="1"/>
          <w:sz w:val="22"/>
          <w:szCs w:val="22"/>
        </w:rPr>
        <w:t>i</w:t>
      </w:r>
      <w:r>
        <w:rPr>
          <w:spacing w:val="-1"/>
          <w:sz w:val="22"/>
          <w:szCs w:val="22"/>
        </w:rPr>
        <w:t>l</w:t>
      </w:r>
      <w:r>
        <w:rPr>
          <w:spacing w:val="1"/>
          <w:sz w:val="22"/>
          <w:szCs w:val="22"/>
        </w:rPr>
        <w:t>it</w:t>
      </w:r>
      <w:r>
        <w:rPr>
          <w:sz w:val="22"/>
          <w:szCs w:val="22"/>
        </w:rPr>
        <w:t>y</w:t>
      </w:r>
      <w:r>
        <w:rPr>
          <w:spacing w:val="-4"/>
          <w:sz w:val="22"/>
          <w:szCs w:val="22"/>
        </w:rPr>
        <w:t xml:space="preserve"> </w:t>
      </w:r>
      <w:r>
        <w:rPr>
          <w:spacing w:val="1"/>
          <w:sz w:val="22"/>
          <w:szCs w:val="22"/>
        </w:rPr>
        <w:t>a</w:t>
      </w:r>
      <w:r>
        <w:rPr>
          <w:sz w:val="22"/>
          <w:szCs w:val="22"/>
        </w:rPr>
        <w:t>nd o</w:t>
      </w:r>
      <w:r>
        <w:rPr>
          <w:spacing w:val="-1"/>
          <w:sz w:val="22"/>
          <w:szCs w:val="22"/>
        </w:rPr>
        <w:t>p</w:t>
      </w:r>
      <w:r>
        <w:rPr>
          <w:spacing w:val="1"/>
          <w:sz w:val="22"/>
          <w:szCs w:val="22"/>
        </w:rPr>
        <w:t>ti</w:t>
      </w:r>
      <w:r>
        <w:rPr>
          <w:spacing w:val="-6"/>
          <w:sz w:val="22"/>
          <w:szCs w:val="22"/>
        </w:rPr>
        <w:t>m</w:t>
      </w:r>
      <w:r>
        <w:rPr>
          <w:spacing w:val="1"/>
          <w:sz w:val="22"/>
          <w:szCs w:val="22"/>
        </w:rPr>
        <w:t>i</w:t>
      </w:r>
      <w:r>
        <w:rPr>
          <w:spacing w:val="-4"/>
          <w:sz w:val="22"/>
          <w:szCs w:val="22"/>
        </w:rPr>
        <w:t>z</w:t>
      </w:r>
      <w:r>
        <w:rPr>
          <w:sz w:val="22"/>
          <w:szCs w:val="22"/>
        </w:rPr>
        <w:t>e</w:t>
      </w:r>
      <w:r>
        <w:rPr>
          <w:spacing w:val="1"/>
          <w:sz w:val="22"/>
          <w:szCs w:val="22"/>
        </w:rPr>
        <w:t xml:space="preserve"> i</w:t>
      </w:r>
      <w:r>
        <w:rPr>
          <w:sz w:val="22"/>
          <w:szCs w:val="22"/>
        </w:rPr>
        <w:t>n</w:t>
      </w:r>
      <w:r>
        <w:rPr>
          <w:spacing w:val="1"/>
          <w:sz w:val="22"/>
          <w:szCs w:val="22"/>
        </w:rPr>
        <w:t>t</w:t>
      </w:r>
      <w:r>
        <w:rPr>
          <w:spacing w:val="-2"/>
          <w:sz w:val="22"/>
          <w:szCs w:val="22"/>
        </w:rPr>
        <w:t>e</w:t>
      </w:r>
      <w:r>
        <w:rPr>
          <w:spacing w:val="1"/>
          <w:sz w:val="22"/>
          <w:szCs w:val="22"/>
        </w:rPr>
        <w:t>r</w:t>
      </w:r>
      <w:r>
        <w:rPr>
          <w:spacing w:val="-2"/>
          <w:sz w:val="22"/>
          <w:szCs w:val="22"/>
        </w:rPr>
        <w:t>n</w:t>
      </w:r>
      <w:r>
        <w:rPr>
          <w:spacing w:val="1"/>
          <w:sz w:val="22"/>
          <w:szCs w:val="22"/>
        </w:rPr>
        <w:t>a</w:t>
      </w:r>
      <w:r>
        <w:rPr>
          <w:sz w:val="22"/>
          <w:szCs w:val="22"/>
        </w:rPr>
        <w:t>l</w:t>
      </w:r>
      <w:r>
        <w:rPr>
          <w:spacing w:val="1"/>
          <w:sz w:val="22"/>
          <w:szCs w:val="22"/>
        </w:rPr>
        <w:t xml:space="preserve"> r</w:t>
      </w:r>
      <w:r>
        <w:rPr>
          <w:sz w:val="22"/>
          <w:szCs w:val="22"/>
        </w:rPr>
        <w:t>e</w:t>
      </w:r>
      <w:r>
        <w:rPr>
          <w:spacing w:val="1"/>
          <w:sz w:val="22"/>
          <w:szCs w:val="22"/>
        </w:rPr>
        <w:t>s</w:t>
      </w:r>
      <w:r>
        <w:rPr>
          <w:sz w:val="22"/>
          <w:szCs w:val="22"/>
        </w:rPr>
        <w:t>o</w:t>
      </w:r>
      <w:r>
        <w:rPr>
          <w:spacing w:val="-2"/>
          <w:sz w:val="22"/>
          <w:szCs w:val="22"/>
        </w:rPr>
        <w:t>u</w:t>
      </w:r>
      <w:r>
        <w:rPr>
          <w:spacing w:val="1"/>
          <w:sz w:val="22"/>
          <w:szCs w:val="22"/>
        </w:rPr>
        <w:t>rc</w:t>
      </w:r>
      <w:r>
        <w:rPr>
          <w:spacing w:val="-2"/>
          <w:sz w:val="22"/>
          <w:szCs w:val="22"/>
        </w:rPr>
        <w:t>e</w:t>
      </w:r>
      <w:r>
        <w:rPr>
          <w:spacing w:val="1"/>
          <w:sz w:val="22"/>
          <w:szCs w:val="22"/>
        </w:rPr>
        <w:t>s</w:t>
      </w:r>
      <w:r>
        <w:rPr>
          <w:sz w:val="22"/>
          <w:szCs w:val="22"/>
        </w:rPr>
        <w:t>.</w:t>
      </w:r>
      <w:r>
        <w:rPr>
          <w:spacing w:val="53"/>
          <w:sz w:val="22"/>
          <w:szCs w:val="22"/>
        </w:rPr>
        <w:t xml:space="preserve"> </w:t>
      </w:r>
      <w:r>
        <w:rPr>
          <w:spacing w:val="1"/>
          <w:sz w:val="22"/>
          <w:szCs w:val="22"/>
        </w:rPr>
        <w:t>M</w:t>
      </w:r>
      <w:r>
        <w:rPr>
          <w:sz w:val="22"/>
          <w:szCs w:val="22"/>
        </w:rPr>
        <w:t>on</w:t>
      </w:r>
      <w:r>
        <w:rPr>
          <w:spacing w:val="-1"/>
          <w:sz w:val="22"/>
          <w:szCs w:val="22"/>
        </w:rPr>
        <w:t>i</w:t>
      </w:r>
      <w:r>
        <w:rPr>
          <w:spacing w:val="1"/>
          <w:sz w:val="22"/>
          <w:szCs w:val="22"/>
        </w:rPr>
        <w:t>t</w:t>
      </w:r>
      <w:r>
        <w:rPr>
          <w:spacing w:val="-2"/>
          <w:sz w:val="22"/>
          <w:szCs w:val="22"/>
        </w:rPr>
        <w:t>o</w:t>
      </w:r>
      <w:r>
        <w:rPr>
          <w:sz w:val="22"/>
          <w:szCs w:val="22"/>
        </w:rPr>
        <w:t>r</w:t>
      </w:r>
      <w:r>
        <w:rPr>
          <w:spacing w:val="1"/>
          <w:sz w:val="22"/>
          <w:szCs w:val="22"/>
        </w:rPr>
        <w:t xml:space="preserve"> e</w:t>
      </w:r>
      <w:r>
        <w:rPr>
          <w:spacing w:val="-6"/>
          <w:sz w:val="22"/>
          <w:szCs w:val="22"/>
        </w:rPr>
        <w:t>m</w:t>
      </w:r>
      <w:r>
        <w:rPr>
          <w:sz w:val="22"/>
          <w:szCs w:val="22"/>
        </w:rPr>
        <w:t>p</w:t>
      </w:r>
      <w:r>
        <w:rPr>
          <w:spacing w:val="1"/>
          <w:sz w:val="22"/>
          <w:szCs w:val="22"/>
        </w:rPr>
        <w:t>l</w:t>
      </w:r>
      <w:r>
        <w:rPr>
          <w:sz w:val="22"/>
          <w:szCs w:val="22"/>
        </w:rPr>
        <w:t>o</w:t>
      </w:r>
      <w:r>
        <w:rPr>
          <w:spacing w:val="-5"/>
          <w:sz w:val="22"/>
          <w:szCs w:val="22"/>
        </w:rPr>
        <w:t>y</w:t>
      </w:r>
      <w:r>
        <w:rPr>
          <w:spacing w:val="1"/>
          <w:sz w:val="22"/>
          <w:szCs w:val="22"/>
        </w:rPr>
        <w:t>e</w:t>
      </w:r>
      <w:r>
        <w:rPr>
          <w:sz w:val="22"/>
          <w:szCs w:val="22"/>
        </w:rPr>
        <w:t>e</w:t>
      </w:r>
      <w:r>
        <w:rPr>
          <w:spacing w:val="1"/>
          <w:sz w:val="22"/>
          <w:szCs w:val="22"/>
        </w:rPr>
        <w:t xml:space="preserve"> </w:t>
      </w:r>
      <w:r>
        <w:rPr>
          <w:sz w:val="22"/>
          <w:szCs w:val="22"/>
        </w:rPr>
        <w:t>u</w:t>
      </w:r>
      <w:r>
        <w:rPr>
          <w:spacing w:val="1"/>
          <w:sz w:val="22"/>
          <w:szCs w:val="22"/>
        </w:rPr>
        <w:t>s</w:t>
      </w:r>
      <w:r>
        <w:rPr>
          <w:spacing w:val="3"/>
          <w:sz w:val="22"/>
          <w:szCs w:val="22"/>
        </w:rPr>
        <w:t>a</w:t>
      </w:r>
      <w:r>
        <w:rPr>
          <w:spacing w:val="-2"/>
          <w:sz w:val="22"/>
          <w:szCs w:val="22"/>
        </w:rPr>
        <w:t>g</w:t>
      </w:r>
      <w:r>
        <w:rPr>
          <w:sz w:val="22"/>
          <w:szCs w:val="22"/>
        </w:rPr>
        <w:t>e</w:t>
      </w:r>
      <w:r>
        <w:rPr>
          <w:spacing w:val="1"/>
          <w:sz w:val="22"/>
          <w:szCs w:val="22"/>
        </w:rPr>
        <w:t xml:space="preserve"> </w:t>
      </w:r>
      <w:r>
        <w:rPr>
          <w:sz w:val="22"/>
          <w:szCs w:val="22"/>
        </w:rPr>
        <w:t>o</w:t>
      </w:r>
      <w:r>
        <w:rPr>
          <w:spacing w:val="1"/>
          <w:sz w:val="22"/>
          <w:szCs w:val="22"/>
        </w:rPr>
        <w:t>fte</w:t>
      </w:r>
      <w:r>
        <w:rPr>
          <w:sz w:val="22"/>
          <w:szCs w:val="22"/>
        </w:rPr>
        <w:t>n</w:t>
      </w:r>
      <w:r w:rsidR="006442A2">
        <w:rPr>
          <w:sz w:val="22"/>
          <w:szCs w:val="22"/>
        </w:rPr>
        <w:t xml:space="preserve"> using advanced reporting and audit options</w:t>
      </w:r>
      <w:r>
        <w:rPr>
          <w:sz w:val="22"/>
          <w:szCs w:val="22"/>
        </w:rPr>
        <w:t>.</w:t>
      </w:r>
    </w:p>
    <w:p w14:paraId="4557CFA5" w14:textId="77777777" w:rsidR="006C33E8" w:rsidRDefault="006C33E8">
      <w:pPr>
        <w:spacing w:before="15" w:line="240" w:lineRule="exact"/>
        <w:rPr>
          <w:sz w:val="24"/>
          <w:szCs w:val="24"/>
        </w:rPr>
      </w:pPr>
    </w:p>
    <w:p w14:paraId="54C5BB2A" w14:textId="77777777" w:rsidR="006C33E8" w:rsidRDefault="00295371">
      <w:pPr>
        <w:ind w:left="100" w:right="7398"/>
        <w:jc w:val="both"/>
        <w:rPr>
          <w:sz w:val="22"/>
          <w:szCs w:val="22"/>
        </w:rPr>
      </w:pPr>
      <w:r>
        <w:rPr>
          <w:b/>
          <w:color w:val="4F80BC"/>
          <w:sz w:val="22"/>
          <w:szCs w:val="22"/>
        </w:rPr>
        <w:t xml:space="preserve">9. </w:t>
      </w:r>
      <w:r>
        <w:rPr>
          <w:b/>
          <w:color w:val="4F80BC"/>
          <w:spacing w:val="1"/>
          <w:sz w:val="22"/>
          <w:szCs w:val="22"/>
        </w:rPr>
        <w:t xml:space="preserve"> </w:t>
      </w:r>
      <w:r>
        <w:rPr>
          <w:b/>
          <w:color w:val="4F80BC"/>
          <w:spacing w:val="-1"/>
          <w:sz w:val="22"/>
          <w:szCs w:val="22"/>
        </w:rPr>
        <w:t>E</w:t>
      </w:r>
      <w:r>
        <w:rPr>
          <w:b/>
          <w:color w:val="4F80BC"/>
          <w:sz w:val="22"/>
          <w:szCs w:val="22"/>
        </w:rPr>
        <w:t>va</w:t>
      </w:r>
      <w:r>
        <w:rPr>
          <w:b/>
          <w:color w:val="4F80BC"/>
          <w:spacing w:val="1"/>
          <w:sz w:val="22"/>
          <w:szCs w:val="22"/>
        </w:rPr>
        <w:t>l</w:t>
      </w:r>
      <w:r>
        <w:rPr>
          <w:b/>
          <w:color w:val="4F80BC"/>
          <w:sz w:val="22"/>
          <w:szCs w:val="22"/>
        </w:rPr>
        <w:t>u</w:t>
      </w:r>
      <w:r>
        <w:rPr>
          <w:b/>
          <w:color w:val="4F80BC"/>
          <w:spacing w:val="-2"/>
          <w:sz w:val="22"/>
          <w:szCs w:val="22"/>
        </w:rPr>
        <w:t>a</w:t>
      </w:r>
      <w:r>
        <w:rPr>
          <w:b/>
          <w:color w:val="4F80BC"/>
          <w:spacing w:val="1"/>
          <w:sz w:val="22"/>
          <w:szCs w:val="22"/>
        </w:rPr>
        <w:t>t</w:t>
      </w:r>
      <w:r>
        <w:rPr>
          <w:b/>
          <w:color w:val="4F80BC"/>
          <w:sz w:val="22"/>
          <w:szCs w:val="22"/>
        </w:rPr>
        <w:t>e</w:t>
      </w:r>
      <w:r>
        <w:rPr>
          <w:b/>
          <w:color w:val="4F80BC"/>
          <w:spacing w:val="1"/>
          <w:sz w:val="22"/>
          <w:szCs w:val="22"/>
        </w:rPr>
        <w:t xml:space="preserve"> </w:t>
      </w:r>
      <w:r>
        <w:rPr>
          <w:b/>
          <w:color w:val="4F80BC"/>
          <w:sz w:val="22"/>
          <w:szCs w:val="22"/>
        </w:rPr>
        <w:t>and</w:t>
      </w:r>
      <w:r>
        <w:rPr>
          <w:b/>
          <w:color w:val="4F80BC"/>
          <w:spacing w:val="-2"/>
          <w:sz w:val="22"/>
          <w:szCs w:val="22"/>
        </w:rPr>
        <w:t xml:space="preserve"> </w:t>
      </w:r>
      <w:r>
        <w:rPr>
          <w:b/>
          <w:color w:val="4F80BC"/>
          <w:sz w:val="22"/>
          <w:szCs w:val="22"/>
        </w:rPr>
        <w:t>r</w:t>
      </w:r>
      <w:r>
        <w:rPr>
          <w:b/>
          <w:color w:val="4F80BC"/>
          <w:spacing w:val="1"/>
          <w:sz w:val="22"/>
          <w:szCs w:val="22"/>
        </w:rPr>
        <w:t>e</w:t>
      </w:r>
      <w:r>
        <w:rPr>
          <w:b/>
          <w:color w:val="4F80BC"/>
          <w:sz w:val="22"/>
          <w:szCs w:val="22"/>
        </w:rPr>
        <w:t>p</w:t>
      </w:r>
      <w:r>
        <w:rPr>
          <w:b/>
          <w:color w:val="4F80BC"/>
          <w:spacing w:val="-2"/>
          <w:sz w:val="22"/>
          <w:szCs w:val="22"/>
        </w:rPr>
        <w:t>o</w:t>
      </w:r>
      <w:r>
        <w:rPr>
          <w:b/>
          <w:color w:val="4F80BC"/>
          <w:spacing w:val="1"/>
          <w:sz w:val="22"/>
          <w:szCs w:val="22"/>
        </w:rPr>
        <w:t>r</w:t>
      </w:r>
      <w:r>
        <w:rPr>
          <w:b/>
          <w:color w:val="4F80BC"/>
          <w:sz w:val="22"/>
          <w:szCs w:val="22"/>
        </w:rPr>
        <w:t>t</w:t>
      </w:r>
      <w:r>
        <w:rPr>
          <w:b/>
          <w:color w:val="4F80BC"/>
          <w:spacing w:val="1"/>
          <w:sz w:val="22"/>
          <w:szCs w:val="22"/>
        </w:rPr>
        <w:t xml:space="preserve"> </w:t>
      </w:r>
      <w:r>
        <w:rPr>
          <w:b/>
          <w:color w:val="4F80BC"/>
          <w:sz w:val="22"/>
          <w:szCs w:val="22"/>
        </w:rPr>
        <w:t>y</w:t>
      </w:r>
      <w:r>
        <w:rPr>
          <w:b/>
          <w:color w:val="4F80BC"/>
          <w:spacing w:val="-5"/>
          <w:sz w:val="22"/>
          <w:szCs w:val="22"/>
        </w:rPr>
        <w:t>o</w:t>
      </w:r>
      <w:r>
        <w:rPr>
          <w:b/>
          <w:color w:val="4F80BC"/>
          <w:sz w:val="22"/>
          <w:szCs w:val="22"/>
        </w:rPr>
        <w:t>ur</w:t>
      </w:r>
      <w:r>
        <w:rPr>
          <w:b/>
          <w:color w:val="4F80BC"/>
          <w:spacing w:val="1"/>
          <w:sz w:val="22"/>
          <w:szCs w:val="22"/>
        </w:rPr>
        <w:t xml:space="preserve"> s</w:t>
      </w:r>
      <w:r>
        <w:rPr>
          <w:b/>
          <w:color w:val="4F80BC"/>
          <w:sz w:val="22"/>
          <w:szCs w:val="22"/>
        </w:rPr>
        <w:t>u</w:t>
      </w:r>
      <w:r>
        <w:rPr>
          <w:b/>
          <w:color w:val="4F80BC"/>
          <w:spacing w:val="1"/>
          <w:sz w:val="22"/>
          <w:szCs w:val="22"/>
        </w:rPr>
        <w:t>c</w:t>
      </w:r>
      <w:r>
        <w:rPr>
          <w:b/>
          <w:color w:val="4F80BC"/>
          <w:spacing w:val="-2"/>
          <w:sz w:val="22"/>
          <w:szCs w:val="22"/>
        </w:rPr>
        <w:t>c</w:t>
      </w:r>
      <w:r>
        <w:rPr>
          <w:b/>
          <w:color w:val="4F80BC"/>
          <w:sz w:val="22"/>
          <w:szCs w:val="22"/>
        </w:rPr>
        <w:t>e</w:t>
      </w:r>
      <w:r>
        <w:rPr>
          <w:b/>
          <w:color w:val="4F80BC"/>
          <w:spacing w:val="1"/>
          <w:sz w:val="22"/>
          <w:szCs w:val="22"/>
        </w:rPr>
        <w:t>ss</w:t>
      </w:r>
      <w:r>
        <w:rPr>
          <w:b/>
          <w:color w:val="4F80BC"/>
          <w:sz w:val="22"/>
          <w:szCs w:val="22"/>
        </w:rPr>
        <w:t>.</w:t>
      </w:r>
    </w:p>
    <w:p w14:paraId="40AA2C60" w14:textId="77777777" w:rsidR="006C33E8" w:rsidRDefault="00295371">
      <w:pPr>
        <w:spacing w:line="240" w:lineRule="exact"/>
        <w:ind w:left="100" w:right="770"/>
        <w:jc w:val="both"/>
        <w:rPr>
          <w:sz w:val="22"/>
          <w:szCs w:val="22"/>
        </w:rPr>
      </w:pPr>
      <w:r>
        <w:rPr>
          <w:spacing w:val="-1"/>
          <w:sz w:val="22"/>
          <w:szCs w:val="22"/>
        </w:rPr>
        <w:t>A</w:t>
      </w:r>
      <w:r>
        <w:rPr>
          <w:sz w:val="22"/>
          <w:szCs w:val="22"/>
        </w:rPr>
        <w:t>na</w:t>
      </w:r>
      <w:r>
        <w:rPr>
          <w:spacing w:val="1"/>
          <w:sz w:val="22"/>
          <w:szCs w:val="22"/>
        </w:rPr>
        <w:t>l</w:t>
      </w:r>
      <w:r>
        <w:rPr>
          <w:spacing w:val="-4"/>
          <w:sz w:val="22"/>
          <w:szCs w:val="22"/>
        </w:rPr>
        <w:t>yz</w:t>
      </w:r>
      <w:r>
        <w:rPr>
          <w:sz w:val="22"/>
          <w:szCs w:val="22"/>
        </w:rPr>
        <w:t>e</w:t>
      </w:r>
      <w:r>
        <w:rPr>
          <w:spacing w:val="3"/>
          <w:sz w:val="22"/>
          <w:szCs w:val="22"/>
        </w:rPr>
        <w:t xml:space="preserve"> </w:t>
      </w:r>
      <w:r>
        <w:rPr>
          <w:sz w:val="22"/>
          <w:szCs w:val="22"/>
        </w:rPr>
        <w:t>ca</w:t>
      </w:r>
      <w:r>
        <w:rPr>
          <w:spacing w:val="1"/>
          <w:sz w:val="22"/>
          <w:szCs w:val="22"/>
        </w:rPr>
        <w:t>r</w:t>
      </w:r>
      <w:r>
        <w:rPr>
          <w:sz w:val="22"/>
          <w:szCs w:val="22"/>
        </w:rPr>
        <w:t xml:space="preserve">d </w:t>
      </w:r>
      <w:r>
        <w:rPr>
          <w:spacing w:val="-2"/>
          <w:sz w:val="22"/>
          <w:szCs w:val="22"/>
        </w:rPr>
        <w:t>p</w:t>
      </w:r>
      <w:r>
        <w:rPr>
          <w:spacing w:val="1"/>
          <w:sz w:val="22"/>
          <w:szCs w:val="22"/>
        </w:rPr>
        <w:t>r</w:t>
      </w:r>
      <w:r>
        <w:rPr>
          <w:sz w:val="22"/>
          <w:szCs w:val="22"/>
        </w:rPr>
        <w:t>o</w:t>
      </w:r>
      <w:r>
        <w:rPr>
          <w:spacing w:val="1"/>
          <w:sz w:val="22"/>
          <w:szCs w:val="22"/>
        </w:rPr>
        <w:t>c</w:t>
      </w:r>
      <w:r>
        <w:rPr>
          <w:spacing w:val="-2"/>
          <w:sz w:val="22"/>
          <w:szCs w:val="22"/>
        </w:rPr>
        <w:t>e</w:t>
      </w:r>
      <w:r>
        <w:rPr>
          <w:spacing w:val="1"/>
          <w:sz w:val="22"/>
          <w:szCs w:val="22"/>
        </w:rPr>
        <w:t>ss</w:t>
      </w:r>
      <w:r>
        <w:rPr>
          <w:spacing w:val="-2"/>
          <w:sz w:val="22"/>
          <w:szCs w:val="22"/>
        </w:rPr>
        <w:t>e</w:t>
      </w:r>
      <w:r>
        <w:rPr>
          <w:sz w:val="22"/>
          <w:szCs w:val="22"/>
        </w:rPr>
        <w:t>s</w:t>
      </w:r>
      <w:r>
        <w:rPr>
          <w:spacing w:val="1"/>
          <w:sz w:val="22"/>
          <w:szCs w:val="22"/>
        </w:rPr>
        <w:t xml:space="preserve"> c</w:t>
      </w:r>
      <w:r>
        <w:rPr>
          <w:sz w:val="22"/>
          <w:szCs w:val="22"/>
        </w:rPr>
        <w:t>o</w:t>
      </w:r>
      <w:r>
        <w:rPr>
          <w:spacing w:val="-2"/>
          <w:sz w:val="22"/>
          <w:szCs w:val="22"/>
        </w:rPr>
        <w:t>n</w:t>
      </w:r>
      <w:r>
        <w:rPr>
          <w:spacing w:val="1"/>
          <w:sz w:val="22"/>
          <w:szCs w:val="22"/>
        </w:rPr>
        <w:t>ti</w:t>
      </w:r>
      <w:r>
        <w:rPr>
          <w:sz w:val="22"/>
          <w:szCs w:val="22"/>
        </w:rPr>
        <w:t>n</w:t>
      </w:r>
      <w:r>
        <w:rPr>
          <w:spacing w:val="-2"/>
          <w:sz w:val="22"/>
          <w:szCs w:val="22"/>
        </w:rPr>
        <w:t>u</w:t>
      </w:r>
      <w:r>
        <w:rPr>
          <w:sz w:val="22"/>
          <w:szCs w:val="22"/>
        </w:rPr>
        <w:t>ou</w:t>
      </w:r>
      <w:r>
        <w:rPr>
          <w:spacing w:val="-2"/>
          <w:sz w:val="22"/>
          <w:szCs w:val="22"/>
        </w:rPr>
        <w:t>s</w:t>
      </w:r>
      <w:r>
        <w:rPr>
          <w:spacing w:val="1"/>
          <w:sz w:val="22"/>
          <w:szCs w:val="22"/>
        </w:rPr>
        <w:t>l</w:t>
      </w:r>
      <w:r>
        <w:rPr>
          <w:sz w:val="22"/>
          <w:szCs w:val="22"/>
        </w:rPr>
        <w:t>y</w:t>
      </w:r>
      <w:r>
        <w:rPr>
          <w:spacing w:val="-4"/>
          <w:sz w:val="22"/>
          <w:szCs w:val="22"/>
        </w:rPr>
        <w:t xml:space="preserve"> </w:t>
      </w:r>
      <w:r>
        <w:rPr>
          <w:spacing w:val="1"/>
          <w:sz w:val="22"/>
          <w:szCs w:val="22"/>
        </w:rPr>
        <w:t>t</w:t>
      </w:r>
      <w:r>
        <w:rPr>
          <w:sz w:val="22"/>
          <w:szCs w:val="22"/>
        </w:rPr>
        <w:t xml:space="preserve">o </w:t>
      </w:r>
      <w:r>
        <w:rPr>
          <w:spacing w:val="1"/>
          <w:sz w:val="22"/>
          <w:szCs w:val="22"/>
        </w:rPr>
        <w:t>i</w:t>
      </w:r>
      <w:r>
        <w:rPr>
          <w:spacing w:val="-2"/>
          <w:sz w:val="22"/>
          <w:szCs w:val="22"/>
        </w:rPr>
        <w:t>d</w:t>
      </w:r>
      <w:r>
        <w:rPr>
          <w:spacing w:val="1"/>
          <w:sz w:val="22"/>
          <w:szCs w:val="22"/>
        </w:rPr>
        <w:t>e</w:t>
      </w:r>
      <w:r>
        <w:rPr>
          <w:spacing w:val="-2"/>
          <w:sz w:val="22"/>
          <w:szCs w:val="22"/>
        </w:rPr>
        <w:t>n</w:t>
      </w:r>
      <w:r>
        <w:rPr>
          <w:spacing w:val="1"/>
          <w:sz w:val="22"/>
          <w:szCs w:val="22"/>
        </w:rPr>
        <w:t>tif</w:t>
      </w:r>
      <w:r>
        <w:rPr>
          <w:sz w:val="22"/>
          <w:szCs w:val="22"/>
        </w:rPr>
        <w:t>y</w:t>
      </w:r>
      <w:r>
        <w:rPr>
          <w:spacing w:val="-4"/>
          <w:sz w:val="22"/>
          <w:szCs w:val="22"/>
        </w:rPr>
        <w:t xml:space="preserve"> </w:t>
      </w:r>
      <w:r>
        <w:rPr>
          <w:spacing w:val="1"/>
          <w:sz w:val="22"/>
          <w:szCs w:val="22"/>
        </w:rPr>
        <w:t>i</w:t>
      </w:r>
      <w:r>
        <w:rPr>
          <w:spacing w:val="-6"/>
          <w:sz w:val="22"/>
          <w:szCs w:val="22"/>
        </w:rPr>
        <w:t>m</w:t>
      </w:r>
      <w:r>
        <w:rPr>
          <w:sz w:val="22"/>
          <w:szCs w:val="22"/>
        </w:rPr>
        <w:t>p</w:t>
      </w:r>
      <w:r>
        <w:rPr>
          <w:spacing w:val="1"/>
          <w:sz w:val="22"/>
          <w:szCs w:val="22"/>
        </w:rPr>
        <w:t>r</w:t>
      </w:r>
      <w:r>
        <w:rPr>
          <w:sz w:val="22"/>
          <w:szCs w:val="22"/>
        </w:rPr>
        <w:t>o</w:t>
      </w:r>
      <w:r>
        <w:rPr>
          <w:spacing w:val="-4"/>
          <w:sz w:val="22"/>
          <w:szCs w:val="22"/>
        </w:rPr>
        <w:t>v</w:t>
      </w:r>
      <w:r>
        <w:rPr>
          <w:spacing w:val="5"/>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z w:val="22"/>
          <w:szCs w:val="22"/>
        </w:rPr>
        <w:t>opp</w:t>
      </w:r>
      <w:r>
        <w:rPr>
          <w:spacing w:val="1"/>
          <w:sz w:val="22"/>
          <w:szCs w:val="22"/>
        </w:rPr>
        <w:t>ort</w:t>
      </w:r>
      <w:r>
        <w:rPr>
          <w:sz w:val="22"/>
          <w:szCs w:val="22"/>
        </w:rPr>
        <w:t>u</w:t>
      </w:r>
      <w:r>
        <w:rPr>
          <w:spacing w:val="-2"/>
          <w:sz w:val="22"/>
          <w:szCs w:val="22"/>
        </w:rPr>
        <w:t>n</w:t>
      </w:r>
      <w:r>
        <w:rPr>
          <w:spacing w:val="-1"/>
          <w:sz w:val="22"/>
          <w:szCs w:val="22"/>
        </w:rPr>
        <w:t>i</w:t>
      </w:r>
      <w:r>
        <w:rPr>
          <w:spacing w:val="1"/>
          <w:sz w:val="22"/>
          <w:szCs w:val="22"/>
        </w:rPr>
        <w:t>tie</w:t>
      </w:r>
      <w:r>
        <w:rPr>
          <w:spacing w:val="-2"/>
          <w:sz w:val="22"/>
          <w:szCs w:val="22"/>
        </w:rPr>
        <w:t>s</w:t>
      </w:r>
      <w:r>
        <w:rPr>
          <w:sz w:val="22"/>
          <w:szCs w:val="22"/>
        </w:rPr>
        <w:t>.</w:t>
      </w:r>
      <w:r>
        <w:rPr>
          <w:spacing w:val="53"/>
          <w:sz w:val="22"/>
          <w:szCs w:val="22"/>
        </w:rPr>
        <w:t xml:space="preserve"> </w:t>
      </w:r>
      <w:r>
        <w:rPr>
          <w:spacing w:val="-1"/>
          <w:sz w:val="22"/>
          <w:szCs w:val="22"/>
        </w:rPr>
        <w:t>U</w:t>
      </w:r>
      <w:r>
        <w:rPr>
          <w:spacing w:val="1"/>
          <w:sz w:val="22"/>
          <w:szCs w:val="22"/>
        </w:rPr>
        <w:t>s</w:t>
      </w:r>
      <w:r>
        <w:rPr>
          <w:sz w:val="22"/>
          <w:szCs w:val="22"/>
        </w:rPr>
        <w:t>e</w:t>
      </w:r>
      <w:r>
        <w:rPr>
          <w:spacing w:val="-4"/>
          <w:sz w:val="22"/>
          <w:szCs w:val="22"/>
        </w:rPr>
        <w:t xml:space="preserve"> </w:t>
      </w:r>
      <w:r>
        <w:rPr>
          <w:spacing w:val="1"/>
          <w:sz w:val="22"/>
          <w:szCs w:val="22"/>
        </w:rPr>
        <w:t>e</w:t>
      </w:r>
      <w:r>
        <w:rPr>
          <w:sz w:val="22"/>
          <w:szCs w:val="22"/>
        </w:rPr>
        <w:t>x</w:t>
      </w:r>
      <w:r>
        <w:rPr>
          <w:spacing w:val="1"/>
          <w:sz w:val="22"/>
          <w:szCs w:val="22"/>
        </w:rPr>
        <w:t>t</w:t>
      </w:r>
      <w:r>
        <w:rPr>
          <w:spacing w:val="-2"/>
          <w:sz w:val="22"/>
          <w:szCs w:val="22"/>
        </w:rPr>
        <w:t>e</w:t>
      </w:r>
      <w:r>
        <w:rPr>
          <w:spacing w:val="1"/>
          <w:sz w:val="22"/>
          <w:szCs w:val="22"/>
        </w:rPr>
        <w:t>r</w:t>
      </w:r>
      <w:r>
        <w:rPr>
          <w:sz w:val="22"/>
          <w:szCs w:val="22"/>
        </w:rPr>
        <w:t>n</w:t>
      </w:r>
      <w:r>
        <w:rPr>
          <w:spacing w:val="-2"/>
          <w:sz w:val="22"/>
          <w:szCs w:val="22"/>
        </w:rPr>
        <w:t>a</w:t>
      </w:r>
      <w:r>
        <w:rPr>
          <w:sz w:val="22"/>
          <w:szCs w:val="22"/>
        </w:rPr>
        <w:t>l</w:t>
      </w:r>
      <w:r>
        <w:rPr>
          <w:spacing w:val="1"/>
          <w:sz w:val="22"/>
          <w:szCs w:val="22"/>
        </w:rPr>
        <w:t xml:space="preserve"> </w:t>
      </w:r>
      <w:r>
        <w:rPr>
          <w:sz w:val="22"/>
          <w:szCs w:val="22"/>
        </w:rPr>
        <w:t>b</w:t>
      </w:r>
      <w:r>
        <w:rPr>
          <w:spacing w:val="-2"/>
          <w:sz w:val="22"/>
          <w:szCs w:val="22"/>
        </w:rPr>
        <w:t>e</w:t>
      </w:r>
      <w:r>
        <w:rPr>
          <w:sz w:val="22"/>
          <w:szCs w:val="22"/>
        </w:rPr>
        <w:t>n</w:t>
      </w:r>
      <w:r>
        <w:rPr>
          <w:spacing w:val="1"/>
          <w:sz w:val="22"/>
          <w:szCs w:val="22"/>
        </w:rPr>
        <w:t>c</w:t>
      </w:r>
      <w:r>
        <w:rPr>
          <w:sz w:val="22"/>
          <w:szCs w:val="22"/>
        </w:rPr>
        <w:t>h</w:t>
      </w:r>
      <w:r>
        <w:rPr>
          <w:spacing w:val="-6"/>
          <w:sz w:val="22"/>
          <w:szCs w:val="22"/>
        </w:rPr>
        <w:t>m</w:t>
      </w:r>
      <w:r>
        <w:rPr>
          <w:sz w:val="22"/>
          <w:szCs w:val="22"/>
        </w:rPr>
        <w:t>a</w:t>
      </w:r>
      <w:r>
        <w:rPr>
          <w:spacing w:val="1"/>
          <w:sz w:val="22"/>
          <w:szCs w:val="22"/>
        </w:rPr>
        <w:t>r</w:t>
      </w:r>
      <w:r>
        <w:rPr>
          <w:spacing w:val="-5"/>
          <w:sz w:val="22"/>
          <w:szCs w:val="22"/>
        </w:rPr>
        <w:t>k</w:t>
      </w:r>
      <w:r>
        <w:rPr>
          <w:sz w:val="22"/>
          <w:szCs w:val="22"/>
        </w:rPr>
        <w:t>s</w:t>
      </w:r>
      <w:r>
        <w:rPr>
          <w:spacing w:val="1"/>
          <w:sz w:val="22"/>
          <w:szCs w:val="22"/>
        </w:rPr>
        <w:t xml:space="preserve"> t</w:t>
      </w:r>
      <w:r>
        <w:rPr>
          <w:sz w:val="22"/>
          <w:szCs w:val="22"/>
        </w:rPr>
        <w:t xml:space="preserve">o </w:t>
      </w:r>
      <w:r>
        <w:rPr>
          <w:spacing w:val="1"/>
          <w:sz w:val="22"/>
          <w:szCs w:val="22"/>
        </w:rPr>
        <w:t>c</w:t>
      </w:r>
      <w:r>
        <w:rPr>
          <w:sz w:val="22"/>
          <w:szCs w:val="22"/>
        </w:rPr>
        <w:t>o</w:t>
      </w:r>
      <w:r>
        <w:rPr>
          <w:spacing w:val="-6"/>
          <w:sz w:val="22"/>
          <w:szCs w:val="22"/>
        </w:rPr>
        <w:t>m</w:t>
      </w:r>
      <w:r>
        <w:rPr>
          <w:sz w:val="22"/>
          <w:szCs w:val="22"/>
        </w:rPr>
        <w:t>pa</w:t>
      </w:r>
      <w:r>
        <w:rPr>
          <w:spacing w:val="1"/>
          <w:sz w:val="22"/>
          <w:szCs w:val="22"/>
        </w:rPr>
        <w:t>r</w:t>
      </w:r>
      <w:r>
        <w:rPr>
          <w:sz w:val="22"/>
          <w:szCs w:val="22"/>
        </w:rPr>
        <w:t>e</w:t>
      </w:r>
    </w:p>
    <w:p w14:paraId="5B752ADA" w14:textId="77777777" w:rsidR="006C33E8" w:rsidRDefault="00295371">
      <w:pPr>
        <w:spacing w:line="240" w:lineRule="exact"/>
        <w:ind w:left="100" w:right="8161"/>
        <w:jc w:val="both"/>
        <w:rPr>
          <w:sz w:val="22"/>
          <w:szCs w:val="22"/>
        </w:rPr>
      </w:pP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pacing w:val="-6"/>
          <w:sz w:val="22"/>
          <w:szCs w:val="22"/>
        </w:rPr>
        <w:t>m</w:t>
      </w:r>
      <w:r>
        <w:rPr>
          <w:sz w:val="22"/>
          <w:szCs w:val="22"/>
        </w:rPr>
        <w:t>s</w:t>
      </w:r>
      <w:r>
        <w:rPr>
          <w:spacing w:val="1"/>
          <w:sz w:val="22"/>
          <w:szCs w:val="22"/>
        </w:rPr>
        <w:t xml:space="preserve"> i</w:t>
      </w:r>
      <w:r>
        <w:rPr>
          <w:sz w:val="22"/>
          <w:szCs w:val="22"/>
        </w:rPr>
        <w:t xml:space="preserve">n </w:t>
      </w:r>
      <w:r>
        <w:rPr>
          <w:spacing w:val="-2"/>
          <w:sz w:val="22"/>
          <w:szCs w:val="22"/>
        </w:rPr>
        <w:t>s</w:t>
      </w:r>
      <w:r>
        <w:rPr>
          <w:spacing w:val="1"/>
          <w:sz w:val="22"/>
          <w:szCs w:val="22"/>
        </w:rPr>
        <w:t>i</w:t>
      </w:r>
      <w:r>
        <w:rPr>
          <w:spacing w:val="-6"/>
          <w:sz w:val="22"/>
          <w:szCs w:val="22"/>
        </w:rPr>
        <w:t>m</w:t>
      </w:r>
      <w:r>
        <w:rPr>
          <w:spacing w:val="1"/>
          <w:sz w:val="22"/>
          <w:szCs w:val="22"/>
        </w:rPr>
        <w:t>ila</w:t>
      </w:r>
      <w:r>
        <w:rPr>
          <w:sz w:val="22"/>
          <w:szCs w:val="22"/>
        </w:rPr>
        <w:t>r</w:t>
      </w:r>
      <w:r>
        <w:rPr>
          <w:spacing w:val="1"/>
          <w:sz w:val="22"/>
          <w:szCs w:val="22"/>
        </w:rPr>
        <w:t xml:space="preserve"> i</w:t>
      </w:r>
      <w:r>
        <w:rPr>
          <w:sz w:val="22"/>
          <w:szCs w:val="22"/>
        </w:rPr>
        <w:t>nd</w:t>
      </w:r>
      <w:r>
        <w:rPr>
          <w:spacing w:val="-2"/>
          <w:sz w:val="22"/>
          <w:szCs w:val="22"/>
        </w:rPr>
        <w:t>us</w:t>
      </w:r>
      <w:r>
        <w:rPr>
          <w:spacing w:val="-1"/>
          <w:sz w:val="22"/>
          <w:szCs w:val="22"/>
        </w:rPr>
        <w:t>t</w:t>
      </w:r>
      <w:r>
        <w:rPr>
          <w:spacing w:val="1"/>
          <w:sz w:val="22"/>
          <w:szCs w:val="22"/>
        </w:rPr>
        <w:t>r</w:t>
      </w:r>
      <w:r>
        <w:rPr>
          <w:spacing w:val="-1"/>
          <w:sz w:val="22"/>
          <w:szCs w:val="22"/>
        </w:rPr>
        <w:t>i</w:t>
      </w:r>
      <w:r>
        <w:rPr>
          <w:sz w:val="22"/>
          <w:szCs w:val="22"/>
        </w:rPr>
        <w:t>e</w:t>
      </w:r>
      <w:r>
        <w:rPr>
          <w:spacing w:val="1"/>
          <w:sz w:val="22"/>
          <w:szCs w:val="22"/>
        </w:rPr>
        <w:t>s</w:t>
      </w:r>
      <w:r>
        <w:rPr>
          <w:sz w:val="22"/>
          <w:szCs w:val="22"/>
        </w:rPr>
        <w:t>.</w:t>
      </w:r>
    </w:p>
    <w:p w14:paraId="38F9CE14" w14:textId="77777777" w:rsidR="006C33E8" w:rsidRDefault="006C33E8">
      <w:pPr>
        <w:spacing w:before="16" w:line="240" w:lineRule="exact"/>
        <w:rPr>
          <w:sz w:val="24"/>
          <w:szCs w:val="24"/>
        </w:rPr>
      </w:pPr>
    </w:p>
    <w:p w14:paraId="6263A9C8" w14:textId="77777777" w:rsidR="00E37DC0" w:rsidRDefault="00295371" w:rsidP="00E37DC0">
      <w:pPr>
        <w:ind w:left="100" w:right="7036"/>
        <w:jc w:val="both"/>
        <w:rPr>
          <w:sz w:val="22"/>
          <w:szCs w:val="22"/>
        </w:rPr>
      </w:pPr>
      <w:r>
        <w:rPr>
          <w:b/>
          <w:color w:val="4F80BC"/>
          <w:sz w:val="22"/>
          <w:szCs w:val="22"/>
        </w:rPr>
        <w:t xml:space="preserve">10. </w:t>
      </w:r>
      <w:r>
        <w:rPr>
          <w:b/>
          <w:color w:val="4F80BC"/>
          <w:spacing w:val="1"/>
          <w:sz w:val="22"/>
          <w:szCs w:val="22"/>
        </w:rPr>
        <w:t xml:space="preserve"> </w:t>
      </w:r>
      <w:r>
        <w:rPr>
          <w:b/>
          <w:color w:val="4F80BC"/>
          <w:spacing w:val="-1"/>
          <w:sz w:val="22"/>
          <w:szCs w:val="22"/>
        </w:rPr>
        <w:t>R</w:t>
      </w:r>
      <w:r>
        <w:rPr>
          <w:b/>
          <w:color w:val="4F80BC"/>
          <w:spacing w:val="1"/>
          <w:sz w:val="22"/>
          <w:szCs w:val="22"/>
        </w:rPr>
        <w:t>e</w:t>
      </w:r>
      <w:r>
        <w:rPr>
          <w:b/>
          <w:color w:val="4F80BC"/>
          <w:spacing w:val="-2"/>
          <w:sz w:val="22"/>
          <w:szCs w:val="22"/>
        </w:rPr>
        <w:t>a</w:t>
      </w:r>
      <w:r>
        <w:rPr>
          <w:b/>
          <w:color w:val="4F80BC"/>
          <w:spacing w:val="1"/>
          <w:sz w:val="22"/>
          <w:szCs w:val="22"/>
        </w:rPr>
        <w:t>li</w:t>
      </w:r>
      <w:r>
        <w:rPr>
          <w:b/>
          <w:color w:val="4F80BC"/>
          <w:spacing w:val="-4"/>
          <w:sz w:val="22"/>
          <w:szCs w:val="22"/>
        </w:rPr>
        <w:t>z</w:t>
      </w:r>
      <w:r>
        <w:rPr>
          <w:b/>
          <w:color w:val="4F80BC"/>
          <w:sz w:val="22"/>
          <w:szCs w:val="22"/>
        </w:rPr>
        <w:t>e</w:t>
      </w:r>
      <w:r>
        <w:rPr>
          <w:b/>
          <w:color w:val="4F80BC"/>
          <w:spacing w:val="1"/>
          <w:sz w:val="22"/>
          <w:szCs w:val="22"/>
        </w:rPr>
        <w:t xml:space="preserve"> t</w:t>
      </w:r>
      <w:r>
        <w:rPr>
          <w:b/>
          <w:color w:val="4F80BC"/>
          <w:sz w:val="22"/>
          <w:szCs w:val="22"/>
        </w:rPr>
        <w:t>h</w:t>
      </w:r>
      <w:r>
        <w:rPr>
          <w:b/>
          <w:color w:val="4F80BC"/>
          <w:spacing w:val="-2"/>
          <w:sz w:val="22"/>
          <w:szCs w:val="22"/>
        </w:rPr>
        <w:t>a</w:t>
      </w:r>
      <w:r>
        <w:rPr>
          <w:b/>
          <w:color w:val="4F80BC"/>
          <w:sz w:val="22"/>
          <w:szCs w:val="22"/>
        </w:rPr>
        <w:t>t</w:t>
      </w:r>
      <w:r>
        <w:rPr>
          <w:b/>
          <w:color w:val="4F80BC"/>
          <w:spacing w:val="1"/>
          <w:sz w:val="22"/>
          <w:szCs w:val="22"/>
        </w:rPr>
        <w:t xml:space="preserve"> </w:t>
      </w:r>
      <w:r>
        <w:rPr>
          <w:b/>
          <w:color w:val="4F80BC"/>
          <w:sz w:val="22"/>
          <w:szCs w:val="22"/>
        </w:rPr>
        <w:t>no p</w:t>
      </w:r>
      <w:r>
        <w:rPr>
          <w:b/>
          <w:color w:val="4F80BC"/>
          <w:spacing w:val="-2"/>
          <w:sz w:val="22"/>
          <w:szCs w:val="22"/>
        </w:rPr>
        <w:t>r</w:t>
      </w:r>
      <w:r>
        <w:rPr>
          <w:b/>
          <w:color w:val="4F80BC"/>
          <w:sz w:val="22"/>
          <w:szCs w:val="22"/>
        </w:rPr>
        <w:t>og</w:t>
      </w:r>
      <w:r>
        <w:rPr>
          <w:b/>
          <w:color w:val="4F80BC"/>
          <w:spacing w:val="-4"/>
          <w:sz w:val="22"/>
          <w:szCs w:val="22"/>
        </w:rPr>
        <w:t>r</w:t>
      </w:r>
      <w:r>
        <w:rPr>
          <w:b/>
          <w:color w:val="4F80BC"/>
          <w:sz w:val="22"/>
          <w:szCs w:val="22"/>
        </w:rPr>
        <w:t>am</w:t>
      </w:r>
      <w:r>
        <w:rPr>
          <w:b/>
          <w:color w:val="4F80BC"/>
          <w:spacing w:val="2"/>
          <w:sz w:val="22"/>
          <w:szCs w:val="22"/>
        </w:rPr>
        <w:t xml:space="preserve"> </w:t>
      </w:r>
      <w:r>
        <w:rPr>
          <w:b/>
          <w:color w:val="4F80BC"/>
          <w:spacing w:val="-1"/>
          <w:sz w:val="22"/>
          <w:szCs w:val="22"/>
        </w:rPr>
        <w:t>i</w:t>
      </w:r>
      <w:r>
        <w:rPr>
          <w:b/>
          <w:color w:val="4F80BC"/>
          <w:sz w:val="22"/>
          <w:szCs w:val="22"/>
        </w:rPr>
        <w:t>s</w:t>
      </w:r>
      <w:r>
        <w:rPr>
          <w:b/>
          <w:color w:val="4F80BC"/>
          <w:spacing w:val="1"/>
          <w:sz w:val="22"/>
          <w:szCs w:val="22"/>
        </w:rPr>
        <w:t xml:space="preserve"> t</w:t>
      </w:r>
      <w:r>
        <w:rPr>
          <w:b/>
          <w:color w:val="4F80BC"/>
          <w:spacing w:val="-3"/>
          <w:sz w:val="22"/>
          <w:szCs w:val="22"/>
        </w:rPr>
        <w:t>h</w:t>
      </w:r>
      <w:r>
        <w:rPr>
          <w:b/>
          <w:color w:val="4F80BC"/>
          <w:sz w:val="22"/>
          <w:szCs w:val="22"/>
        </w:rPr>
        <w:t>e</w:t>
      </w:r>
      <w:r>
        <w:rPr>
          <w:b/>
          <w:color w:val="4F80BC"/>
          <w:spacing w:val="1"/>
          <w:sz w:val="22"/>
          <w:szCs w:val="22"/>
        </w:rPr>
        <w:t xml:space="preserve"> s</w:t>
      </w:r>
      <w:r>
        <w:rPr>
          <w:b/>
          <w:color w:val="4F80BC"/>
          <w:spacing w:val="-2"/>
          <w:sz w:val="22"/>
          <w:szCs w:val="22"/>
        </w:rPr>
        <w:t>a</w:t>
      </w:r>
      <w:r>
        <w:rPr>
          <w:b/>
          <w:color w:val="4F80BC"/>
          <w:spacing w:val="1"/>
          <w:sz w:val="22"/>
          <w:szCs w:val="22"/>
        </w:rPr>
        <w:t>me</w:t>
      </w:r>
      <w:r>
        <w:rPr>
          <w:b/>
          <w:color w:val="4F80BC"/>
          <w:sz w:val="22"/>
          <w:szCs w:val="22"/>
        </w:rPr>
        <w:t>.</w:t>
      </w:r>
    </w:p>
    <w:p w14:paraId="247559AA" w14:textId="77777777" w:rsidR="006C33E8" w:rsidRPr="00E37DC0" w:rsidRDefault="00295371" w:rsidP="00E37DC0">
      <w:pPr>
        <w:ind w:left="100" w:right="90"/>
        <w:jc w:val="both"/>
        <w:rPr>
          <w:sz w:val="22"/>
          <w:szCs w:val="22"/>
        </w:rPr>
      </w:pPr>
      <w:r>
        <w:rPr>
          <w:spacing w:val="1"/>
          <w:sz w:val="22"/>
          <w:szCs w:val="22"/>
        </w:rPr>
        <w:t>W</w:t>
      </w:r>
      <w:r>
        <w:rPr>
          <w:sz w:val="22"/>
          <w:szCs w:val="22"/>
        </w:rPr>
        <w:t>h</w:t>
      </w:r>
      <w:r>
        <w:rPr>
          <w:spacing w:val="1"/>
          <w:sz w:val="22"/>
          <w:szCs w:val="22"/>
        </w:rPr>
        <w:t>a</w:t>
      </w:r>
      <w:r>
        <w:rPr>
          <w:sz w:val="22"/>
          <w:szCs w:val="22"/>
        </w:rPr>
        <w:t>t</w:t>
      </w:r>
      <w:r>
        <w:rPr>
          <w:spacing w:val="1"/>
          <w:sz w:val="22"/>
          <w:szCs w:val="22"/>
        </w:rPr>
        <w:t xml:space="preserve"> </w:t>
      </w:r>
      <w:r>
        <w:rPr>
          <w:spacing w:val="-6"/>
          <w:sz w:val="22"/>
          <w:szCs w:val="22"/>
        </w:rPr>
        <w:t>m</w:t>
      </w:r>
      <w:r>
        <w:rPr>
          <w:spacing w:val="1"/>
          <w:sz w:val="22"/>
          <w:szCs w:val="22"/>
        </w:rPr>
        <w:t>i</w:t>
      </w:r>
      <w:r>
        <w:rPr>
          <w:spacing w:val="-5"/>
          <w:sz w:val="22"/>
          <w:szCs w:val="22"/>
        </w:rPr>
        <w:t>g</w:t>
      </w:r>
      <w:r>
        <w:rPr>
          <w:sz w:val="22"/>
          <w:szCs w:val="22"/>
        </w:rPr>
        <w:t>ht</w:t>
      </w:r>
      <w:r>
        <w:rPr>
          <w:spacing w:val="2"/>
          <w:sz w:val="22"/>
          <w:szCs w:val="22"/>
        </w:rPr>
        <w:t xml:space="preserve"> </w:t>
      </w:r>
      <w:r>
        <w:rPr>
          <w:spacing w:val="-1"/>
          <w:sz w:val="22"/>
          <w:szCs w:val="22"/>
        </w:rPr>
        <w:t>w</w:t>
      </w:r>
      <w:r>
        <w:rPr>
          <w:sz w:val="22"/>
          <w:szCs w:val="22"/>
        </w:rPr>
        <w:t>o</w:t>
      </w:r>
      <w:r>
        <w:rPr>
          <w:spacing w:val="1"/>
          <w:sz w:val="22"/>
          <w:szCs w:val="22"/>
        </w:rPr>
        <w:t>r</w:t>
      </w:r>
      <w:r>
        <w:rPr>
          <w:sz w:val="22"/>
          <w:szCs w:val="22"/>
        </w:rPr>
        <w:t>k</w:t>
      </w:r>
      <w:r>
        <w:rPr>
          <w:spacing w:val="-4"/>
          <w:sz w:val="22"/>
          <w:szCs w:val="22"/>
        </w:rPr>
        <w:t xml:space="preserve"> </w:t>
      </w:r>
      <w:r>
        <w:rPr>
          <w:spacing w:val="1"/>
          <w:sz w:val="22"/>
          <w:szCs w:val="22"/>
        </w:rPr>
        <w:t>f</w:t>
      </w:r>
      <w:r>
        <w:rPr>
          <w:sz w:val="22"/>
          <w:szCs w:val="22"/>
        </w:rPr>
        <w:t>or</w:t>
      </w:r>
      <w:r>
        <w:rPr>
          <w:spacing w:val="1"/>
          <w:sz w:val="22"/>
          <w:szCs w:val="22"/>
        </w:rPr>
        <w:t xml:space="preserve"> </w:t>
      </w:r>
      <w:r>
        <w:rPr>
          <w:sz w:val="22"/>
          <w:szCs w:val="22"/>
        </w:rPr>
        <w:t>one</w:t>
      </w:r>
      <w:r>
        <w:rPr>
          <w:spacing w:val="1"/>
          <w:sz w:val="22"/>
          <w:szCs w:val="22"/>
        </w:rPr>
        <w:t xml:space="preserve"> </w:t>
      </w:r>
      <w:r>
        <w:rPr>
          <w:spacing w:val="-2"/>
          <w:sz w:val="22"/>
          <w:szCs w:val="22"/>
        </w:rPr>
        <w:t>o</w:t>
      </w:r>
      <w:r>
        <w:rPr>
          <w:spacing w:val="1"/>
          <w:sz w:val="22"/>
          <w:szCs w:val="22"/>
        </w:rPr>
        <w:t>r</w:t>
      </w:r>
      <w:r>
        <w:rPr>
          <w:spacing w:val="-5"/>
          <w:sz w:val="22"/>
          <w:szCs w:val="22"/>
        </w:rPr>
        <w:t>g</w:t>
      </w:r>
      <w:r>
        <w:rPr>
          <w:spacing w:val="1"/>
          <w:sz w:val="22"/>
          <w:szCs w:val="22"/>
        </w:rPr>
        <w:t>a</w:t>
      </w:r>
      <w:r>
        <w:rPr>
          <w:sz w:val="22"/>
          <w:szCs w:val="22"/>
        </w:rPr>
        <w:t>n</w:t>
      </w:r>
      <w:r>
        <w:rPr>
          <w:spacing w:val="4"/>
          <w:sz w:val="22"/>
          <w:szCs w:val="22"/>
        </w:rPr>
        <w:t>i</w:t>
      </w:r>
      <w:r>
        <w:rPr>
          <w:spacing w:val="-4"/>
          <w:sz w:val="22"/>
          <w:szCs w:val="22"/>
        </w:rPr>
        <w:t>z</w:t>
      </w:r>
      <w:r>
        <w:rPr>
          <w:sz w:val="22"/>
          <w:szCs w:val="22"/>
        </w:rPr>
        <w:t>a</w:t>
      </w:r>
      <w:r>
        <w:rPr>
          <w:spacing w:val="1"/>
          <w:sz w:val="22"/>
          <w:szCs w:val="22"/>
        </w:rPr>
        <w:t>ti</w:t>
      </w:r>
      <w:r>
        <w:rPr>
          <w:spacing w:val="-2"/>
          <w:sz w:val="22"/>
          <w:szCs w:val="22"/>
        </w:rPr>
        <w:t>o</w:t>
      </w:r>
      <w:r>
        <w:rPr>
          <w:sz w:val="22"/>
          <w:szCs w:val="22"/>
        </w:rPr>
        <w:t xml:space="preserve">n </w:t>
      </w:r>
      <w:r>
        <w:rPr>
          <w:spacing w:val="-1"/>
          <w:sz w:val="22"/>
          <w:szCs w:val="22"/>
        </w:rPr>
        <w:t>w</w:t>
      </w:r>
      <w:r>
        <w:rPr>
          <w:sz w:val="22"/>
          <w:szCs w:val="22"/>
        </w:rPr>
        <w:t>on</w:t>
      </w:r>
      <w:r>
        <w:rPr>
          <w:spacing w:val="-1"/>
          <w:sz w:val="22"/>
          <w:szCs w:val="22"/>
        </w:rPr>
        <w:t>’</w:t>
      </w:r>
      <w:r>
        <w:rPr>
          <w:sz w:val="22"/>
          <w:szCs w:val="22"/>
        </w:rPr>
        <w:t>t</w:t>
      </w:r>
      <w:r>
        <w:rPr>
          <w:spacing w:val="1"/>
          <w:sz w:val="22"/>
          <w:szCs w:val="22"/>
        </w:rPr>
        <w:t xml:space="preserve"> </w:t>
      </w:r>
      <w:r>
        <w:rPr>
          <w:sz w:val="22"/>
          <w:szCs w:val="22"/>
        </w:rPr>
        <w:t>n</w:t>
      </w:r>
      <w:r>
        <w:rPr>
          <w:spacing w:val="-2"/>
          <w:sz w:val="22"/>
          <w:szCs w:val="22"/>
        </w:rPr>
        <w:t>e</w:t>
      </w:r>
      <w:r>
        <w:rPr>
          <w:sz w:val="22"/>
          <w:szCs w:val="22"/>
        </w:rPr>
        <w:t>c</w:t>
      </w:r>
      <w:r>
        <w:rPr>
          <w:spacing w:val="1"/>
          <w:sz w:val="22"/>
          <w:szCs w:val="22"/>
        </w:rPr>
        <w:t>e</w:t>
      </w:r>
      <w:r>
        <w:rPr>
          <w:spacing w:val="-2"/>
          <w:sz w:val="22"/>
          <w:szCs w:val="22"/>
        </w:rPr>
        <w:t>s</w:t>
      </w:r>
      <w:r>
        <w:rPr>
          <w:spacing w:val="1"/>
          <w:sz w:val="22"/>
          <w:szCs w:val="22"/>
        </w:rPr>
        <w:t>sa</w:t>
      </w:r>
      <w:r>
        <w:rPr>
          <w:spacing w:val="-1"/>
          <w:sz w:val="22"/>
          <w:szCs w:val="22"/>
        </w:rPr>
        <w:t>ri</w:t>
      </w:r>
      <w:r>
        <w:rPr>
          <w:spacing w:val="1"/>
          <w:sz w:val="22"/>
          <w:szCs w:val="22"/>
        </w:rPr>
        <w:t>l</w:t>
      </w:r>
      <w:r>
        <w:rPr>
          <w:sz w:val="22"/>
          <w:szCs w:val="22"/>
        </w:rPr>
        <w:t>y</w:t>
      </w:r>
      <w:r>
        <w:rPr>
          <w:spacing w:val="-4"/>
          <w:sz w:val="22"/>
          <w:szCs w:val="22"/>
        </w:rPr>
        <w:t xml:space="preserve"> </w:t>
      </w:r>
      <w:r>
        <w:rPr>
          <w:spacing w:val="-1"/>
          <w:sz w:val="22"/>
          <w:szCs w:val="22"/>
        </w:rPr>
        <w:t>w</w:t>
      </w:r>
      <w:r>
        <w:rPr>
          <w:sz w:val="22"/>
          <w:szCs w:val="22"/>
        </w:rPr>
        <w:t>o</w:t>
      </w:r>
      <w:r>
        <w:rPr>
          <w:spacing w:val="1"/>
          <w:sz w:val="22"/>
          <w:szCs w:val="22"/>
        </w:rPr>
        <w:t>r</w:t>
      </w:r>
      <w:r>
        <w:rPr>
          <w:sz w:val="22"/>
          <w:szCs w:val="22"/>
        </w:rPr>
        <w:t>k</w:t>
      </w:r>
      <w:r>
        <w:rPr>
          <w:spacing w:val="-4"/>
          <w:sz w:val="22"/>
          <w:szCs w:val="22"/>
        </w:rPr>
        <w:t xml:space="preserve"> </w:t>
      </w:r>
      <w:r>
        <w:rPr>
          <w:spacing w:val="1"/>
          <w:sz w:val="22"/>
          <w:szCs w:val="22"/>
        </w:rPr>
        <w:t>f</w:t>
      </w:r>
      <w:r>
        <w:rPr>
          <w:sz w:val="22"/>
          <w:szCs w:val="22"/>
        </w:rPr>
        <w:t>or</w:t>
      </w:r>
      <w:r>
        <w:rPr>
          <w:spacing w:val="1"/>
          <w:sz w:val="22"/>
          <w:szCs w:val="22"/>
        </w:rPr>
        <w:t xml:space="preserve"> all</w:t>
      </w:r>
      <w:r>
        <w:rPr>
          <w:sz w:val="22"/>
          <w:szCs w:val="22"/>
        </w:rPr>
        <w:t xml:space="preserve">.  </w:t>
      </w:r>
      <w:r>
        <w:rPr>
          <w:spacing w:val="-1"/>
          <w:sz w:val="22"/>
          <w:szCs w:val="22"/>
        </w:rPr>
        <w:t>C</w:t>
      </w:r>
      <w:r>
        <w:rPr>
          <w:sz w:val="22"/>
          <w:szCs w:val="22"/>
        </w:rPr>
        <w:t>o</w:t>
      </w:r>
      <w:r>
        <w:rPr>
          <w:spacing w:val="-6"/>
          <w:sz w:val="22"/>
          <w:szCs w:val="22"/>
        </w:rPr>
        <w:t>mm</w:t>
      </w:r>
      <w:r>
        <w:rPr>
          <w:spacing w:val="1"/>
          <w:sz w:val="22"/>
          <w:szCs w:val="22"/>
        </w:rPr>
        <w:t>i</w:t>
      </w:r>
      <w:r>
        <w:rPr>
          <w:sz w:val="22"/>
          <w:szCs w:val="22"/>
        </w:rPr>
        <w:t>t</w:t>
      </w:r>
      <w:r>
        <w:rPr>
          <w:spacing w:val="1"/>
          <w:sz w:val="22"/>
          <w:szCs w:val="22"/>
        </w:rPr>
        <w:t xml:space="preserve"> t</w:t>
      </w:r>
      <w:r>
        <w:rPr>
          <w:sz w:val="22"/>
          <w:szCs w:val="22"/>
        </w:rPr>
        <w:t xml:space="preserve">o </w:t>
      </w:r>
      <w:r>
        <w:rPr>
          <w:spacing w:val="1"/>
          <w:sz w:val="22"/>
          <w:szCs w:val="22"/>
        </w:rPr>
        <w:t>le</w:t>
      </w:r>
      <w:r>
        <w:rPr>
          <w:spacing w:val="-2"/>
          <w:sz w:val="22"/>
          <w:szCs w:val="22"/>
        </w:rPr>
        <w:t>a</w:t>
      </w:r>
      <w:r>
        <w:rPr>
          <w:spacing w:val="1"/>
          <w:sz w:val="22"/>
          <w:szCs w:val="22"/>
        </w:rPr>
        <w:t>r</w:t>
      </w:r>
      <w:r>
        <w:rPr>
          <w:sz w:val="22"/>
          <w:szCs w:val="22"/>
        </w:rPr>
        <w:t>n</w:t>
      </w:r>
      <w:r>
        <w:rPr>
          <w:spacing w:val="1"/>
          <w:sz w:val="22"/>
          <w:szCs w:val="22"/>
        </w:rPr>
        <w:t>i</w:t>
      </w:r>
      <w:r>
        <w:rPr>
          <w:sz w:val="22"/>
          <w:szCs w:val="22"/>
        </w:rPr>
        <w:t>ng</w:t>
      </w:r>
      <w:r>
        <w:rPr>
          <w:spacing w:val="-4"/>
          <w:sz w:val="22"/>
          <w:szCs w:val="22"/>
        </w:rPr>
        <w:t xml:space="preserve"> </w:t>
      </w:r>
      <w:r>
        <w:rPr>
          <w:spacing w:val="1"/>
          <w:sz w:val="22"/>
          <w:szCs w:val="22"/>
        </w:rPr>
        <w:t>a</w:t>
      </w:r>
      <w:r>
        <w:rPr>
          <w:sz w:val="22"/>
          <w:szCs w:val="22"/>
        </w:rPr>
        <w:t>b</w:t>
      </w:r>
      <w:r>
        <w:rPr>
          <w:spacing w:val="-2"/>
          <w:sz w:val="22"/>
          <w:szCs w:val="22"/>
        </w:rPr>
        <w:t>o</w:t>
      </w:r>
      <w:r>
        <w:rPr>
          <w:sz w:val="22"/>
          <w:szCs w:val="22"/>
        </w:rPr>
        <w:t>ut</w:t>
      </w:r>
      <w:r>
        <w:rPr>
          <w:spacing w:val="2"/>
          <w:sz w:val="22"/>
          <w:szCs w:val="22"/>
        </w:rPr>
        <w:t xml:space="preserve"> </w:t>
      </w:r>
      <w:r>
        <w:rPr>
          <w:spacing w:val="-2"/>
          <w:sz w:val="22"/>
          <w:szCs w:val="22"/>
        </w:rPr>
        <w:t>o</w:t>
      </w:r>
      <w:r>
        <w:rPr>
          <w:spacing w:val="1"/>
          <w:sz w:val="22"/>
          <w:szCs w:val="22"/>
        </w:rPr>
        <w:t>t</w:t>
      </w:r>
      <w:r>
        <w:rPr>
          <w:sz w:val="22"/>
          <w:szCs w:val="22"/>
        </w:rPr>
        <w:t>h</w:t>
      </w:r>
      <w:r>
        <w:rPr>
          <w:spacing w:val="-2"/>
          <w:sz w:val="22"/>
          <w:szCs w:val="22"/>
        </w:rPr>
        <w:t>e</w:t>
      </w:r>
      <w:r>
        <w:rPr>
          <w:sz w:val="22"/>
          <w:szCs w:val="22"/>
        </w:rPr>
        <w:t>r</w:t>
      </w:r>
      <w:r>
        <w:rPr>
          <w:spacing w:val="1"/>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ra</w:t>
      </w:r>
      <w:r>
        <w:rPr>
          <w:spacing w:val="-6"/>
          <w:sz w:val="22"/>
          <w:szCs w:val="22"/>
        </w:rPr>
        <w:t>m</w:t>
      </w:r>
      <w:r>
        <w:rPr>
          <w:sz w:val="22"/>
          <w:szCs w:val="22"/>
        </w:rPr>
        <w:t>s</w:t>
      </w:r>
      <w:r>
        <w:rPr>
          <w:spacing w:val="1"/>
          <w:sz w:val="22"/>
          <w:szCs w:val="22"/>
        </w:rPr>
        <w:t xml:space="preserve"> a</w:t>
      </w:r>
      <w:r>
        <w:rPr>
          <w:sz w:val="22"/>
          <w:szCs w:val="22"/>
        </w:rPr>
        <w:t xml:space="preserve">nd </w:t>
      </w:r>
      <w:r>
        <w:rPr>
          <w:spacing w:val="1"/>
          <w:sz w:val="22"/>
          <w:szCs w:val="22"/>
        </w:rPr>
        <w:t>a</w:t>
      </w:r>
      <w:r>
        <w:rPr>
          <w:sz w:val="22"/>
          <w:szCs w:val="22"/>
        </w:rPr>
        <w:t>n</w:t>
      </w:r>
      <w:r>
        <w:rPr>
          <w:spacing w:val="-2"/>
          <w:sz w:val="22"/>
          <w:szCs w:val="22"/>
        </w:rPr>
        <w:t>a</w:t>
      </w:r>
      <w:r>
        <w:rPr>
          <w:spacing w:val="1"/>
          <w:sz w:val="22"/>
          <w:szCs w:val="22"/>
        </w:rPr>
        <w:t>l</w:t>
      </w:r>
      <w:r>
        <w:rPr>
          <w:spacing w:val="-2"/>
          <w:sz w:val="22"/>
          <w:szCs w:val="22"/>
        </w:rPr>
        <w:t>y</w:t>
      </w:r>
      <w:r>
        <w:rPr>
          <w:spacing w:val="-4"/>
          <w:sz w:val="22"/>
          <w:szCs w:val="22"/>
        </w:rPr>
        <w:t>z</w:t>
      </w:r>
      <w:r>
        <w:rPr>
          <w:spacing w:val="1"/>
          <w:sz w:val="22"/>
          <w:szCs w:val="22"/>
        </w:rPr>
        <w:t>i</w:t>
      </w:r>
      <w:r>
        <w:rPr>
          <w:sz w:val="22"/>
          <w:szCs w:val="22"/>
        </w:rPr>
        <w:t>ng</w:t>
      </w:r>
      <w:r>
        <w:rPr>
          <w:spacing w:val="-4"/>
          <w:sz w:val="22"/>
          <w:szCs w:val="22"/>
        </w:rPr>
        <w:t xml:space="preserve"> </w:t>
      </w:r>
      <w:r>
        <w:rPr>
          <w:spacing w:val="1"/>
          <w:sz w:val="22"/>
          <w:szCs w:val="22"/>
        </w:rPr>
        <w:t>t</w:t>
      </w:r>
      <w:r>
        <w:rPr>
          <w:sz w:val="22"/>
          <w:szCs w:val="22"/>
        </w:rPr>
        <w:t>he</w:t>
      </w:r>
      <w:r>
        <w:rPr>
          <w:spacing w:val="1"/>
          <w:sz w:val="22"/>
          <w:szCs w:val="22"/>
        </w:rPr>
        <w:t>i</w:t>
      </w:r>
      <w:r>
        <w:rPr>
          <w:sz w:val="22"/>
          <w:szCs w:val="22"/>
        </w:rPr>
        <w:t>r</w:t>
      </w:r>
      <w:r>
        <w:rPr>
          <w:spacing w:val="4"/>
          <w:sz w:val="22"/>
          <w:szCs w:val="22"/>
        </w:rPr>
        <w:t xml:space="preserve"> </w:t>
      </w:r>
      <w:r>
        <w:rPr>
          <w:spacing w:val="-6"/>
          <w:sz w:val="22"/>
          <w:szCs w:val="22"/>
        </w:rPr>
        <w:t>m</w:t>
      </w:r>
      <w:r>
        <w:rPr>
          <w:sz w:val="22"/>
          <w:szCs w:val="22"/>
        </w:rPr>
        <w:t>e</w:t>
      </w:r>
      <w:r>
        <w:rPr>
          <w:spacing w:val="1"/>
          <w:sz w:val="22"/>
          <w:szCs w:val="22"/>
        </w:rPr>
        <w:t>t</w:t>
      </w:r>
      <w:r>
        <w:rPr>
          <w:sz w:val="22"/>
          <w:szCs w:val="22"/>
        </w:rPr>
        <w:t>hods</w:t>
      </w:r>
      <w:r>
        <w:rPr>
          <w:spacing w:val="-1"/>
          <w:sz w:val="22"/>
          <w:szCs w:val="22"/>
        </w:rPr>
        <w:t xml:space="preserve"> </w:t>
      </w:r>
      <w:r>
        <w:rPr>
          <w:sz w:val="22"/>
          <w:szCs w:val="22"/>
        </w:rPr>
        <w:t>b</w:t>
      </w:r>
      <w:r>
        <w:rPr>
          <w:spacing w:val="1"/>
          <w:sz w:val="22"/>
          <w:szCs w:val="22"/>
        </w:rPr>
        <w:t>e</w:t>
      </w:r>
      <w:r>
        <w:rPr>
          <w:spacing w:val="-1"/>
          <w:sz w:val="22"/>
          <w:szCs w:val="22"/>
        </w:rPr>
        <w:t>f</w:t>
      </w:r>
      <w:r>
        <w:rPr>
          <w:sz w:val="22"/>
          <w:szCs w:val="22"/>
        </w:rPr>
        <w:t>o</w:t>
      </w:r>
      <w:r>
        <w:rPr>
          <w:spacing w:val="1"/>
          <w:sz w:val="22"/>
          <w:szCs w:val="22"/>
        </w:rPr>
        <w:t>r</w:t>
      </w:r>
      <w:r>
        <w:rPr>
          <w:sz w:val="22"/>
          <w:szCs w:val="22"/>
        </w:rPr>
        <w:t>e</w:t>
      </w:r>
      <w:r>
        <w:rPr>
          <w:spacing w:val="-2"/>
          <w:sz w:val="22"/>
          <w:szCs w:val="22"/>
        </w:rPr>
        <w:t xml:space="preserve"> </w:t>
      </w:r>
      <w:r>
        <w:rPr>
          <w:spacing w:val="1"/>
          <w:sz w:val="22"/>
          <w:szCs w:val="22"/>
        </w:rPr>
        <w:t>a</w:t>
      </w:r>
      <w:r>
        <w:rPr>
          <w:sz w:val="22"/>
          <w:szCs w:val="22"/>
        </w:rPr>
        <w:t>do</w:t>
      </w:r>
      <w:r>
        <w:rPr>
          <w:spacing w:val="-2"/>
          <w:sz w:val="22"/>
          <w:szCs w:val="22"/>
        </w:rPr>
        <w:t>p</w:t>
      </w:r>
      <w:r>
        <w:rPr>
          <w:spacing w:val="-1"/>
          <w:sz w:val="22"/>
          <w:szCs w:val="22"/>
        </w:rPr>
        <w:t>t</w:t>
      </w:r>
      <w:r>
        <w:rPr>
          <w:spacing w:val="1"/>
          <w:sz w:val="22"/>
          <w:szCs w:val="22"/>
        </w:rPr>
        <w:t>i</w:t>
      </w:r>
      <w:r>
        <w:rPr>
          <w:sz w:val="22"/>
          <w:szCs w:val="22"/>
        </w:rPr>
        <w:t>ng</w:t>
      </w:r>
      <w:r>
        <w:rPr>
          <w:spacing w:val="-4"/>
          <w:sz w:val="22"/>
          <w:szCs w:val="22"/>
        </w:rPr>
        <w:t xml:space="preserve"> </w:t>
      </w:r>
      <w:r>
        <w:rPr>
          <w:sz w:val="22"/>
          <w:szCs w:val="22"/>
        </w:rPr>
        <w:t>n</w:t>
      </w:r>
      <w:r>
        <w:rPr>
          <w:spacing w:val="1"/>
          <w:sz w:val="22"/>
          <w:szCs w:val="22"/>
        </w:rPr>
        <w:t>e</w:t>
      </w:r>
      <w:r>
        <w:rPr>
          <w:sz w:val="22"/>
          <w:szCs w:val="22"/>
        </w:rPr>
        <w:t>w</w:t>
      </w:r>
      <w:r>
        <w:rPr>
          <w:spacing w:val="-1"/>
          <w:sz w:val="22"/>
          <w:szCs w:val="22"/>
        </w:rPr>
        <w:t xml:space="preserve"> </w:t>
      </w:r>
      <w:r>
        <w:rPr>
          <w:sz w:val="22"/>
          <w:szCs w:val="22"/>
        </w:rPr>
        <w:t>p</w:t>
      </w:r>
      <w:r>
        <w:rPr>
          <w:spacing w:val="1"/>
          <w:sz w:val="22"/>
          <w:szCs w:val="22"/>
        </w:rPr>
        <w:t>r</w:t>
      </w:r>
      <w:r>
        <w:rPr>
          <w:sz w:val="22"/>
          <w:szCs w:val="22"/>
        </w:rPr>
        <w:t>o</w:t>
      </w:r>
      <w:r>
        <w:rPr>
          <w:spacing w:val="-2"/>
          <w:sz w:val="22"/>
          <w:szCs w:val="22"/>
        </w:rPr>
        <w:t>c</w:t>
      </w:r>
      <w:r>
        <w:rPr>
          <w:spacing w:val="1"/>
          <w:sz w:val="22"/>
          <w:szCs w:val="22"/>
        </w:rPr>
        <w:t>e</w:t>
      </w:r>
      <w:r>
        <w:rPr>
          <w:sz w:val="22"/>
          <w:szCs w:val="22"/>
        </w:rPr>
        <w:t>d</w:t>
      </w:r>
      <w:r>
        <w:rPr>
          <w:spacing w:val="-2"/>
          <w:sz w:val="22"/>
          <w:szCs w:val="22"/>
        </w:rPr>
        <w:t>u</w:t>
      </w:r>
      <w:r>
        <w:rPr>
          <w:spacing w:val="-1"/>
          <w:sz w:val="22"/>
          <w:szCs w:val="22"/>
        </w:rPr>
        <w:t>r</w:t>
      </w:r>
      <w:r>
        <w:rPr>
          <w:sz w:val="22"/>
          <w:szCs w:val="22"/>
        </w:rPr>
        <w:t>e</w:t>
      </w:r>
      <w:r>
        <w:rPr>
          <w:spacing w:val="1"/>
          <w:sz w:val="22"/>
          <w:szCs w:val="22"/>
        </w:rPr>
        <w:t>s</w:t>
      </w:r>
      <w:r>
        <w:rPr>
          <w:sz w:val="22"/>
          <w:szCs w:val="22"/>
        </w:rPr>
        <w:t>.</w:t>
      </w:r>
    </w:p>
    <w:p w14:paraId="44FD99D6" w14:textId="77777777" w:rsidR="006C33E8" w:rsidRDefault="006C33E8">
      <w:pPr>
        <w:spacing w:before="5" w:line="220" w:lineRule="exact"/>
        <w:rPr>
          <w:sz w:val="22"/>
          <w:szCs w:val="22"/>
        </w:rPr>
      </w:pPr>
    </w:p>
    <w:p w14:paraId="500380BB" w14:textId="77777777" w:rsidR="00065653" w:rsidRDefault="00065653">
      <w:pPr>
        <w:rPr>
          <w:b/>
          <w:color w:val="4F80BC"/>
          <w:spacing w:val="1"/>
          <w:sz w:val="36"/>
          <w:szCs w:val="36"/>
        </w:rPr>
      </w:pPr>
      <w:r>
        <w:rPr>
          <w:b/>
          <w:color w:val="4F80BC"/>
          <w:spacing w:val="1"/>
          <w:sz w:val="36"/>
          <w:szCs w:val="36"/>
        </w:rPr>
        <w:br w:type="page"/>
      </w:r>
    </w:p>
    <w:p w14:paraId="316E658B" w14:textId="77777777" w:rsidR="006C33E8" w:rsidRDefault="00295371">
      <w:pPr>
        <w:spacing w:before="13"/>
        <w:ind w:left="100"/>
        <w:rPr>
          <w:sz w:val="36"/>
          <w:szCs w:val="36"/>
        </w:rPr>
      </w:pPr>
      <w:bookmarkStart w:id="2" w:name="ProgramSupportTeam"/>
      <w:r>
        <w:rPr>
          <w:b/>
          <w:color w:val="4F80BC"/>
          <w:spacing w:val="1"/>
          <w:sz w:val="36"/>
          <w:szCs w:val="36"/>
        </w:rPr>
        <w:lastRenderedPageBreak/>
        <w:t>Pr</w:t>
      </w:r>
      <w:r>
        <w:rPr>
          <w:b/>
          <w:color w:val="4F80BC"/>
          <w:sz w:val="36"/>
          <w:szCs w:val="36"/>
        </w:rPr>
        <w:t>o</w:t>
      </w:r>
      <w:r>
        <w:rPr>
          <w:b/>
          <w:color w:val="4F80BC"/>
          <w:spacing w:val="1"/>
          <w:sz w:val="36"/>
          <w:szCs w:val="36"/>
        </w:rPr>
        <w:t>gr</w:t>
      </w:r>
      <w:r>
        <w:rPr>
          <w:b/>
          <w:color w:val="4F80BC"/>
          <w:sz w:val="36"/>
          <w:szCs w:val="36"/>
        </w:rPr>
        <w:t>am</w:t>
      </w:r>
      <w:r>
        <w:rPr>
          <w:b/>
          <w:color w:val="4F80BC"/>
          <w:spacing w:val="-21"/>
          <w:sz w:val="36"/>
          <w:szCs w:val="36"/>
        </w:rPr>
        <w:t xml:space="preserve"> </w:t>
      </w:r>
      <w:r>
        <w:rPr>
          <w:b/>
          <w:color w:val="4F80BC"/>
          <w:sz w:val="36"/>
          <w:szCs w:val="36"/>
        </w:rPr>
        <w:t>Sup</w:t>
      </w:r>
      <w:r>
        <w:rPr>
          <w:b/>
          <w:color w:val="4F80BC"/>
          <w:spacing w:val="-1"/>
          <w:sz w:val="36"/>
          <w:szCs w:val="36"/>
        </w:rPr>
        <w:t>p</w:t>
      </w:r>
      <w:r>
        <w:rPr>
          <w:b/>
          <w:color w:val="4F80BC"/>
          <w:spacing w:val="3"/>
          <w:sz w:val="36"/>
          <w:szCs w:val="36"/>
        </w:rPr>
        <w:t>o</w:t>
      </w:r>
      <w:r>
        <w:rPr>
          <w:b/>
          <w:color w:val="4F80BC"/>
          <w:spacing w:val="1"/>
          <w:sz w:val="36"/>
          <w:szCs w:val="36"/>
        </w:rPr>
        <w:t>r</w:t>
      </w:r>
      <w:r>
        <w:rPr>
          <w:b/>
          <w:color w:val="4F80BC"/>
          <w:sz w:val="36"/>
          <w:szCs w:val="36"/>
        </w:rPr>
        <w:t>t</w:t>
      </w:r>
      <w:r>
        <w:rPr>
          <w:b/>
          <w:color w:val="4F80BC"/>
          <w:spacing w:val="-19"/>
          <w:sz w:val="36"/>
          <w:szCs w:val="36"/>
        </w:rPr>
        <w:t xml:space="preserve"> </w:t>
      </w:r>
      <w:r>
        <w:rPr>
          <w:b/>
          <w:color w:val="4F80BC"/>
          <w:sz w:val="36"/>
          <w:szCs w:val="36"/>
        </w:rPr>
        <w:t>T</w:t>
      </w:r>
      <w:r>
        <w:rPr>
          <w:b/>
          <w:color w:val="4F80BC"/>
          <w:spacing w:val="1"/>
          <w:sz w:val="36"/>
          <w:szCs w:val="36"/>
        </w:rPr>
        <w:t>e</w:t>
      </w:r>
      <w:r>
        <w:rPr>
          <w:b/>
          <w:color w:val="4F80BC"/>
          <w:sz w:val="36"/>
          <w:szCs w:val="36"/>
        </w:rPr>
        <w:t>am</w:t>
      </w:r>
    </w:p>
    <w:bookmarkEnd w:id="2"/>
    <w:p w14:paraId="733A56A4" w14:textId="77777777" w:rsidR="006C33E8" w:rsidRDefault="006C33E8">
      <w:pPr>
        <w:spacing w:before="5" w:line="240" w:lineRule="exact"/>
        <w:rPr>
          <w:sz w:val="24"/>
          <w:szCs w:val="24"/>
        </w:rPr>
      </w:pPr>
    </w:p>
    <w:p w14:paraId="201AC6EB" w14:textId="77777777" w:rsidR="006C33E8" w:rsidRDefault="00295371">
      <w:pPr>
        <w:ind w:left="100" w:right="777"/>
        <w:rPr>
          <w:sz w:val="22"/>
          <w:szCs w:val="22"/>
        </w:rPr>
      </w:pPr>
      <w:r>
        <w:rPr>
          <w:spacing w:val="-1"/>
          <w:sz w:val="22"/>
          <w:szCs w:val="22"/>
        </w:rPr>
        <w:t>Y</w:t>
      </w:r>
      <w:r>
        <w:rPr>
          <w:sz w:val="22"/>
          <w:szCs w:val="22"/>
        </w:rPr>
        <w:t>our</w:t>
      </w:r>
      <w:r>
        <w:rPr>
          <w:spacing w:val="2"/>
          <w:sz w:val="22"/>
          <w:szCs w:val="22"/>
        </w:rPr>
        <w:t xml:space="preserve"> </w:t>
      </w:r>
      <w:r>
        <w:rPr>
          <w:b/>
          <w:color w:val="4F80BC"/>
          <w:spacing w:val="-1"/>
          <w:sz w:val="22"/>
          <w:szCs w:val="22"/>
        </w:rPr>
        <w:t>T</w:t>
      </w:r>
      <w:r>
        <w:rPr>
          <w:b/>
          <w:color w:val="4F80BC"/>
          <w:sz w:val="22"/>
          <w:szCs w:val="22"/>
        </w:rPr>
        <w:t>r</w:t>
      </w:r>
      <w:r>
        <w:rPr>
          <w:b/>
          <w:color w:val="4F80BC"/>
          <w:spacing w:val="1"/>
          <w:sz w:val="22"/>
          <w:szCs w:val="22"/>
        </w:rPr>
        <w:t>e</w:t>
      </w:r>
      <w:r>
        <w:rPr>
          <w:b/>
          <w:color w:val="4F80BC"/>
          <w:spacing w:val="-2"/>
          <w:sz w:val="22"/>
          <w:szCs w:val="22"/>
        </w:rPr>
        <w:t>a</w:t>
      </w:r>
      <w:r>
        <w:rPr>
          <w:b/>
          <w:color w:val="4F80BC"/>
          <w:spacing w:val="1"/>
          <w:sz w:val="22"/>
          <w:szCs w:val="22"/>
        </w:rPr>
        <w:t>s</w:t>
      </w:r>
      <w:r>
        <w:rPr>
          <w:b/>
          <w:color w:val="4F80BC"/>
          <w:sz w:val="22"/>
          <w:szCs w:val="22"/>
        </w:rPr>
        <w:t>u</w:t>
      </w:r>
      <w:r>
        <w:rPr>
          <w:b/>
          <w:color w:val="4F80BC"/>
          <w:spacing w:val="1"/>
          <w:sz w:val="22"/>
          <w:szCs w:val="22"/>
        </w:rPr>
        <w:t>r</w:t>
      </w:r>
      <w:r>
        <w:rPr>
          <w:b/>
          <w:color w:val="4F80BC"/>
          <w:sz w:val="22"/>
          <w:szCs w:val="22"/>
        </w:rPr>
        <w:t xml:space="preserve">y </w:t>
      </w:r>
      <w:r>
        <w:rPr>
          <w:b/>
          <w:color w:val="4F80BC"/>
          <w:spacing w:val="-1"/>
          <w:sz w:val="22"/>
          <w:szCs w:val="22"/>
        </w:rPr>
        <w:t>R</w:t>
      </w:r>
      <w:r>
        <w:rPr>
          <w:b/>
          <w:color w:val="4F80BC"/>
          <w:spacing w:val="1"/>
          <w:sz w:val="22"/>
          <w:szCs w:val="22"/>
        </w:rPr>
        <w:t>e</w:t>
      </w:r>
      <w:r>
        <w:rPr>
          <w:b/>
          <w:color w:val="4F80BC"/>
          <w:spacing w:val="-3"/>
          <w:sz w:val="22"/>
          <w:szCs w:val="22"/>
        </w:rPr>
        <w:t>p</w:t>
      </w:r>
      <w:r>
        <w:rPr>
          <w:b/>
          <w:color w:val="4F80BC"/>
          <w:sz w:val="22"/>
          <w:szCs w:val="22"/>
        </w:rPr>
        <w:t>r</w:t>
      </w:r>
      <w:r>
        <w:rPr>
          <w:b/>
          <w:color w:val="4F80BC"/>
          <w:spacing w:val="1"/>
          <w:sz w:val="22"/>
          <w:szCs w:val="22"/>
        </w:rPr>
        <w:t>e</w:t>
      </w:r>
      <w:r>
        <w:rPr>
          <w:b/>
          <w:color w:val="4F80BC"/>
          <w:spacing w:val="-2"/>
          <w:sz w:val="22"/>
          <w:szCs w:val="22"/>
        </w:rPr>
        <w:t>s</w:t>
      </w:r>
      <w:r>
        <w:rPr>
          <w:b/>
          <w:color w:val="4F80BC"/>
          <w:spacing w:val="1"/>
          <w:sz w:val="22"/>
          <w:szCs w:val="22"/>
        </w:rPr>
        <w:t>e</w:t>
      </w:r>
      <w:r>
        <w:rPr>
          <w:b/>
          <w:color w:val="4F80BC"/>
          <w:spacing w:val="-3"/>
          <w:sz w:val="22"/>
          <w:szCs w:val="22"/>
        </w:rPr>
        <w:t>n</w:t>
      </w:r>
      <w:r>
        <w:rPr>
          <w:b/>
          <w:color w:val="4F80BC"/>
          <w:spacing w:val="-1"/>
          <w:sz w:val="22"/>
          <w:szCs w:val="22"/>
        </w:rPr>
        <w:t>t</w:t>
      </w:r>
      <w:r>
        <w:rPr>
          <w:b/>
          <w:color w:val="4F80BC"/>
          <w:sz w:val="22"/>
          <w:szCs w:val="22"/>
        </w:rPr>
        <w:t>a</w:t>
      </w:r>
      <w:r>
        <w:rPr>
          <w:b/>
          <w:color w:val="4F80BC"/>
          <w:spacing w:val="1"/>
          <w:sz w:val="22"/>
          <w:szCs w:val="22"/>
        </w:rPr>
        <w:t>ti</w:t>
      </w:r>
      <w:r>
        <w:rPr>
          <w:b/>
          <w:color w:val="4F80BC"/>
          <w:spacing w:val="-2"/>
          <w:sz w:val="22"/>
          <w:szCs w:val="22"/>
        </w:rPr>
        <w:t>v</w:t>
      </w:r>
      <w:r>
        <w:rPr>
          <w:b/>
          <w:color w:val="4F80BC"/>
          <w:sz w:val="22"/>
          <w:szCs w:val="22"/>
        </w:rPr>
        <w:t>e</w:t>
      </w:r>
      <w:r>
        <w:rPr>
          <w:b/>
          <w:color w:val="4F80BC"/>
          <w:spacing w:val="1"/>
          <w:sz w:val="22"/>
          <w:szCs w:val="22"/>
        </w:rPr>
        <w:t xml:space="preserve"> </w:t>
      </w:r>
      <w:r>
        <w:rPr>
          <w:color w:val="000000"/>
          <w:spacing w:val="1"/>
          <w:sz w:val="22"/>
          <w:szCs w:val="22"/>
        </w:rPr>
        <w:t>a</w:t>
      </w:r>
      <w:r>
        <w:rPr>
          <w:color w:val="000000"/>
          <w:spacing w:val="-2"/>
          <w:sz w:val="22"/>
          <w:szCs w:val="22"/>
        </w:rPr>
        <w:t>s</w:t>
      </w:r>
      <w:r>
        <w:rPr>
          <w:color w:val="000000"/>
          <w:spacing w:val="1"/>
          <w:sz w:val="22"/>
          <w:szCs w:val="22"/>
        </w:rPr>
        <w:t>sist</w:t>
      </w:r>
      <w:r>
        <w:rPr>
          <w:color w:val="000000"/>
          <w:spacing w:val="-4"/>
          <w:sz w:val="22"/>
          <w:szCs w:val="22"/>
        </w:rPr>
        <w:t>e</w:t>
      </w:r>
      <w:r>
        <w:rPr>
          <w:color w:val="000000"/>
          <w:sz w:val="22"/>
          <w:szCs w:val="22"/>
        </w:rPr>
        <w:t xml:space="preserve">d </w:t>
      </w:r>
      <w:r>
        <w:rPr>
          <w:color w:val="000000"/>
          <w:spacing w:val="-5"/>
          <w:sz w:val="22"/>
          <w:szCs w:val="22"/>
        </w:rPr>
        <w:t>y</w:t>
      </w:r>
      <w:r>
        <w:rPr>
          <w:color w:val="000000"/>
          <w:sz w:val="22"/>
          <w:szCs w:val="22"/>
        </w:rPr>
        <w:t>ou</w:t>
      </w:r>
      <w:r>
        <w:rPr>
          <w:color w:val="000000"/>
          <w:spacing w:val="1"/>
          <w:sz w:val="22"/>
          <w:szCs w:val="22"/>
        </w:rPr>
        <w:t xml:space="preserve"> </w:t>
      </w:r>
      <w:r>
        <w:rPr>
          <w:color w:val="000000"/>
          <w:spacing w:val="-1"/>
          <w:sz w:val="22"/>
          <w:szCs w:val="22"/>
        </w:rPr>
        <w:t>w</w:t>
      </w:r>
      <w:r>
        <w:rPr>
          <w:color w:val="000000"/>
          <w:spacing w:val="1"/>
          <w:sz w:val="22"/>
          <w:szCs w:val="22"/>
        </w:rPr>
        <w:t>it</w:t>
      </w:r>
      <w:r>
        <w:rPr>
          <w:color w:val="000000"/>
          <w:sz w:val="22"/>
          <w:szCs w:val="22"/>
        </w:rPr>
        <w:t>h</w:t>
      </w:r>
      <w:r>
        <w:rPr>
          <w:color w:val="000000"/>
          <w:spacing w:val="-2"/>
          <w:sz w:val="22"/>
          <w:szCs w:val="22"/>
        </w:rPr>
        <w:t xml:space="preserve"> </w:t>
      </w:r>
      <w:r>
        <w:rPr>
          <w:color w:val="000000"/>
          <w:spacing w:val="1"/>
          <w:sz w:val="22"/>
          <w:szCs w:val="22"/>
        </w:rPr>
        <w:t>t</w:t>
      </w:r>
      <w:r>
        <w:rPr>
          <w:color w:val="000000"/>
          <w:sz w:val="22"/>
          <w:szCs w:val="22"/>
        </w:rPr>
        <w:t>he</w:t>
      </w:r>
      <w:r>
        <w:rPr>
          <w:color w:val="000000"/>
          <w:spacing w:val="-4"/>
          <w:sz w:val="22"/>
          <w:szCs w:val="22"/>
        </w:rPr>
        <w:t xml:space="preserve"> </w:t>
      </w:r>
      <w:r>
        <w:rPr>
          <w:color w:val="000000"/>
          <w:spacing w:val="1"/>
          <w:sz w:val="22"/>
          <w:szCs w:val="22"/>
        </w:rPr>
        <w:t>s</w:t>
      </w:r>
      <w:r>
        <w:rPr>
          <w:color w:val="000000"/>
          <w:sz w:val="22"/>
          <w:szCs w:val="22"/>
        </w:rPr>
        <w:t>e</w:t>
      </w:r>
      <w:r>
        <w:rPr>
          <w:color w:val="000000"/>
          <w:spacing w:val="1"/>
          <w:sz w:val="22"/>
          <w:szCs w:val="22"/>
        </w:rPr>
        <w:t>l</w:t>
      </w:r>
      <w:r>
        <w:rPr>
          <w:color w:val="000000"/>
          <w:spacing w:val="-2"/>
          <w:sz w:val="22"/>
          <w:szCs w:val="22"/>
        </w:rPr>
        <w:t>e</w:t>
      </w:r>
      <w:r>
        <w:rPr>
          <w:color w:val="000000"/>
          <w:spacing w:val="1"/>
          <w:sz w:val="22"/>
          <w:szCs w:val="22"/>
        </w:rPr>
        <w:t>cti</w:t>
      </w:r>
      <w:r>
        <w:rPr>
          <w:color w:val="000000"/>
          <w:sz w:val="22"/>
          <w:szCs w:val="22"/>
        </w:rPr>
        <w:t>on</w:t>
      </w:r>
      <w:r>
        <w:rPr>
          <w:color w:val="000000"/>
          <w:spacing w:val="1"/>
          <w:sz w:val="22"/>
          <w:szCs w:val="22"/>
        </w:rPr>
        <w:t xml:space="preserve"> </w:t>
      </w:r>
      <w:r>
        <w:rPr>
          <w:color w:val="000000"/>
          <w:spacing w:val="-5"/>
          <w:sz w:val="22"/>
          <w:szCs w:val="22"/>
        </w:rPr>
        <w:t>o</w:t>
      </w:r>
      <w:r>
        <w:rPr>
          <w:color w:val="000000"/>
          <w:sz w:val="22"/>
          <w:szCs w:val="22"/>
        </w:rPr>
        <w:t>f</w:t>
      </w:r>
      <w:r>
        <w:rPr>
          <w:color w:val="000000"/>
          <w:spacing w:val="1"/>
          <w:sz w:val="22"/>
          <w:szCs w:val="22"/>
        </w:rPr>
        <w:t xml:space="preserve"> </w:t>
      </w:r>
      <w:r>
        <w:rPr>
          <w:color w:val="000000"/>
          <w:sz w:val="22"/>
          <w:szCs w:val="22"/>
        </w:rPr>
        <w:t>a</w:t>
      </w:r>
      <w:r>
        <w:rPr>
          <w:color w:val="000000"/>
          <w:spacing w:val="-2"/>
          <w:sz w:val="22"/>
          <w:szCs w:val="22"/>
        </w:rPr>
        <w:t xml:space="preserve"> </w:t>
      </w:r>
      <w:r>
        <w:rPr>
          <w:color w:val="000000"/>
          <w:spacing w:val="1"/>
          <w:sz w:val="22"/>
          <w:szCs w:val="22"/>
        </w:rPr>
        <w:t>s</w:t>
      </w:r>
      <w:r>
        <w:rPr>
          <w:color w:val="000000"/>
          <w:sz w:val="22"/>
          <w:szCs w:val="22"/>
        </w:rPr>
        <w:t>p</w:t>
      </w:r>
      <w:r>
        <w:rPr>
          <w:color w:val="000000"/>
          <w:spacing w:val="1"/>
          <w:sz w:val="22"/>
          <w:szCs w:val="22"/>
        </w:rPr>
        <w:t>e</w:t>
      </w:r>
      <w:r>
        <w:rPr>
          <w:color w:val="000000"/>
          <w:spacing w:val="-2"/>
          <w:sz w:val="22"/>
          <w:szCs w:val="22"/>
        </w:rPr>
        <w:t>c</w:t>
      </w:r>
      <w:r>
        <w:rPr>
          <w:color w:val="000000"/>
          <w:spacing w:val="-1"/>
          <w:sz w:val="22"/>
          <w:szCs w:val="22"/>
        </w:rPr>
        <w:t>i</w:t>
      </w:r>
      <w:r>
        <w:rPr>
          <w:color w:val="000000"/>
          <w:spacing w:val="1"/>
          <w:sz w:val="22"/>
          <w:szCs w:val="22"/>
        </w:rPr>
        <w:t>fi</w:t>
      </w:r>
      <w:r>
        <w:rPr>
          <w:color w:val="000000"/>
          <w:sz w:val="22"/>
          <w:szCs w:val="22"/>
        </w:rPr>
        <w:t>c</w:t>
      </w:r>
      <w:r>
        <w:rPr>
          <w:color w:val="000000"/>
          <w:spacing w:val="-2"/>
          <w:sz w:val="22"/>
          <w:szCs w:val="22"/>
        </w:rPr>
        <w:t xml:space="preserve"> </w:t>
      </w:r>
      <w:r>
        <w:rPr>
          <w:color w:val="000000"/>
          <w:sz w:val="22"/>
          <w:szCs w:val="22"/>
        </w:rPr>
        <w:t>c</w:t>
      </w:r>
      <w:r>
        <w:rPr>
          <w:color w:val="000000"/>
          <w:spacing w:val="-2"/>
          <w:sz w:val="22"/>
          <w:szCs w:val="22"/>
        </w:rPr>
        <w:t>a</w:t>
      </w:r>
      <w:r>
        <w:rPr>
          <w:color w:val="000000"/>
          <w:spacing w:val="1"/>
          <w:sz w:val="22"/>
          <w:szCs w:val="22"/>
        </w:rPr>
        <w:t>r</w:t>
      </w:r>
      <w:r>
        <w:rPr>
          <w:color w:val="000000"/>
          <w:sz w:val="22"/>
          <w:szCs w:val="22"/>
        </w:rPr>
        <w:t>d</w:t>
      </w:r>
      <w:r>
        <w:rPr>
          <w:color w:val="000000"/>
          <w:spacing w:val="-4"/>
          <w:sz w:val="22"/>
          <w:szCs w:val="22"/>
        </w:rPr>
        <w:t xml:space="preserve"> </w:t>
      </w:r>
      <w:r>
        <w:rPr>
          <w:color w:val="000000"/>
          <w:sz w:val="22"/>
          <w:szCs w:val="22"/>
        </w:rPr>
        <w:t>p</w:t>
      </w:r>
      <w:r>
        <w:rPr>
          <w:color w:val="000000"/>
          <w:spacing w:val="1"/>
          <w:sz w:val="22"/>
          <w:szCs w:val="22"/>
        </w:rPr>
        <w:t>r</w:t>
      </w:r>
      <w:r>
        <w:rPr>
          <w:color w:val="000000"/>
          <w:sz w:val="22"/>
          <w:szCs w:val="22"/>
        </w:rPr>
        <w:t>o</w:t>
      </w:r>
      <w:r>
        <w:rPr>
          <w:color w:val="000000"/>
          <w:spacing w:val="-5"/>
          <w:sz w:val="22"/>
          <w:szCs w:val="22"/>
        </w:rPr>
        <w:t>g</w:t>
      </w:r>
      <w:r>
        <w:rPr>
          <w:color w:val="000000"/>
          <w:spacing w:val="1"/>
          <w:sz w:val="22"/>
          <w:szCs w:val="22"/>
        </w:rPr>
        <w:t>r</w:t>
      </w:r>
      <w:r>
        <w:rPr>
          <w:color w:val="000000"/>
          <w:spacing w:val="3"/>
          <w:sz w:val="22"/>
          <w:szCs w:val="22"/>
        </w:rPr>
        <w:t>a</w:t>
      </w:r>
      <w:r>
        <w:rPr>
          <w:color w:val="000000"/>
          <w:sz w:val="22"/>
          <w:szCs w:val="22"/>
        </w:rPr>
        <w:t>m</w:t>
      </w:r>
      <w:r>
        <w:rPr>
          <w:color w:val="000000"/>
          <w:spacing w:val="-6"/>
          <w:sz w:val="22"/>
          <w:szCs w:val="22"/>
        </w:rPr>
        <w:t xml:space="preserve"> </w:t>
      </w:r>
      <w:r>
        <w:rPr>
          <w:color w:val="000000"/>
          <w:spacing w:val="1"/>
          <w:sz w:val="22"/>
          <w:szCs w:val="22"/>
        </w:rPr>
        <w:t>t</w:t>
      </w:r>
      <w:r>
        <w:rPr>
          <w:color w:val="000000"/>
          <w:sz w:val="22"/>
          <w:szCs w:val="22"/>
        </w:rPr>
        <w:t xml:space="preserve">o </w:t>
      </w:r>
      <w:r>
        <w:rPr>
          <w:color w:val="000000"/>
          <w:spacing w:val="-6"/>
          <w:sz w:val="22"/>
          <w:szCs w:val="22"/>
        </w:rPr>
        <w:t>m</w:t>
      </w:r>
      <w:r>
        <w:rPr>
          <w:color w:val="000000"/>
          <w:spacing w:val="3"/>
          <w:sz w:val="22"/>
          <w:szCs w:val="22"/>
        </w:rPr>
        <w:t>e</w:t>
      </w:r>
      <w:r>
        <w:rPr>
          <w:color w:val="000000"/>
          <w:spacing w:val="1"/>
          <w:sz w:val="22"/>
          <w:szCs w:val="22"/>
        </w:rPr>
        <w:t>e</w:t>
      </w:r>
      <w:r>
        <w:rPr>
          <w:color w:val="000000"/>
          <w:sz w:val="22"/>
          <w:szCs w:val="22"/>
        </w:rPr>
        <w:t>t</w:t>
      </w:r>
      <w:r>
        <w:rPr>
          <w:color w:val="000000"/>
          <w:spacing w:val="1"/>
          <w:sz w:val="22"/>
          <w:szCs w:val="22"/>
        </w:rPr>
        <w:t xml:space="preserve"> </w:t>
      </w:r>
      <w:r>
        <w:rPr>
          <w:color w:val="000000"/>
          <w:spacing w:val="-5"/>
          <w:sz w:val="22"/>
          <w:szCs w:val="22"/>
        </w:rPr>
        <w:t>y</w:t>
      </w:r>
      <w:r>
        <w:rPr>
          <w:color w:val="000000"/>
          <w:sz w:val="22"/>
          <w:szCs w:val="22"/>
        </w:rPr>
        <w:t>our</w:t>
      </w:r>
      <w:r>
        <w:rPr>
          <w:color w:val="000000"/>
          <w:spacing w:val="2"/>
          <w:sz w:val="22"/>
          <w:szCs w:val="22"/>
        </w:rPr>
        <w:t xml:space="preserve"> </w:t>
      </w:r>
      <w:r>
        <w:rPr>
          <w:color w:val="000000"/>
          <w:spacing w:val="1"/>
          <w:sz w:val="22"/>
          <w:szCs w:val="22"/>
        </w:rPr>
        <w:t>c</w:t>
      </w:r>
      <w:r>
        <w:rPr>
          <w:color w:val="000000"/>
          <w:sz w:val="22"/>
          <w:szCs w:val="22"/>
        </w:rPr>
        <w:t>o</w:t>
      </w:r>
      <w:r>
        <w:rPr>
          <w:color w:val="000000"/>
          <w:spacing w:val="-6"/>
          <w:sz w:val="22"/>
          <w:szCs w:val="22"/>
        </w:rPr>
        <w:t>m</w:t>
      </w:r>
      <w:r>
        <w:rPr>
          <w:color w:val="000000"/>
          <w:spacing w:val="3"/>
          <w:sz w:val="22"/>
          <w:szCs w:val="22"/>
        </w:rPr>
        <w:t>p</w:t>
      </w:r>
      <w:r>
        <w:rPr>
          <w:color w:val="000000"/>
          <w:spacing w:val="1"/>
          <w:sz w:val="22"/>
          <w:szCs w:val="22"/>
        </w:rPr>
        <w:t>a</w:t>
      </w:r>
      <w:r>
        <w:rPr>
          <w:color w:val="000000"/>
          <w:sz w:val="22"/>
          <w:szCs w:val="22"/>
        </w:rPr>
        <w:t>ny o</w:t>
      </w:r>
      <w:r>
        <w:rPr>
          <w:color w:val="000000"/>
          <w:spacing w:val="-2"/>
          <w:sz w:val="22"/>
          <w:szCs w:val="22"/>
        </w:rPr>
        <w:t>b</w:t>
      </w:r>
      <w:r>
        <w:rPr>
          <w:color w:val="000000"/>
          <w:spacing w:val="8"/>
          <w:sz w:val="22"/>
          <w:szCs w:val="22"/>
        </w:rPr>
        <w:t>j</w:t>
      </w:r>
      <w:r>
        <w:rPr>
          <w:color w:val="000000"/>
          <w:spacing w:val="-2"/>
          <w:sz w:val="22"/>
          <w:szCs w:val="22"/>
        </w:rPr>
        <w:t>ec</w:t>
      </w:r>
      <w:r>
        <w:rPr>
          <w:color w:val="000000"/>
          <w:spacing w:val="1"/>
          <w:sz w:val="22"/>
          <w:szCs w:val="22"/>
        </w:rPr>
        <w:t>ti</w:t>
      </w:r>
      <w:r>
        <w:rPr>
          <w:color w:val="000000"/>
          <w:spacing w:val="-5"/>
          <w:sz w:val="22"/>
          <w:szCs w:val="22"/>
        </w:rPr>
        <w:t>v</w:t>
      </w:r>
      <w:r>
        <w:rPr>
          <w:color w:val="000000"/>
          <w:sz w:val="22"/>
          <w:szCs w:val="22"/>
        </w:rPr>
        <w:t>e</w:t>
      </w:r>
      <w:r>
        <w:rPr>
          <w:color w:val="000000"/>
          <w:spacing w:val="1"/>
          <w:sz w:val="22"/>
          <w:szCs w:val="22"/>
        </w:rPr>
        <w:t>s</w:t>
      </w:r>
      <w:r>
        <w:rPr>
          <w:color w:val="000000"/>
          <w:sz w:val="22"/>
          <w:szCs w:val="22"/>
        </w:rPr>
        <w:t>.</w:t>
      </w:r>
      <w:r>
        <w:rPr>
          <w:color w:val="000000"/>
          <w:spacing w:val="53"/>
          <w:sz w:val="22"/>
          <w:szCs w:val="22"/>
        </w:rPr>
        <w:t xml:space="preserve"> </w:t>
      </w:r>
      <w:r>
        <w:rPr>
          <w:color w:val="000000"/>
          <w:spacing w:val="5"/>
          <w:sz w:val="22"/>
          <w:szCs w:val="22"/>
        </w:rPr>
        <w:t>T</w:t>
      </w:r>
      <w:r>
        <w:rPr>
          <w:color w:val="000000"/>
          <w:spacing w:val="-2"/>
          <w:sz w:val="22"/>
          <w:szCs w:val="22"/>
        </w:rPr>
        <w:t>h</w:t>
      </w:r>
      <w:r>
        <w:rPr>
          <w:color w:val="000000"/>
          <w:spacing w:val="-1"/>
          <w:sz w:val="22"/>
          <w:szCs w:val="22"/>
        </w:rPr>
        <w:t>i</w:t>
      </w:r>
      <w:r>
        <w:rPr>
          <w:color w:val="000000"/>
          <w:sz w:val="22"/>
          <w:szCs w:val="22"/>
        </w:rPr>
        <w:t>s</w:t>
      </w:r>
      <w:r>
        <w:rPr>
          <w:color w:val="000000"/>
          <w:spacing w:val="-2"/>
          <w:sz w:val="22"/>
          <w:szCs w:val="22"/>
        </w:rPr>
        <w:t xml:space="preserve"> </w:t>
      </w:r>
      <w:r>
        <w:rPr>
          <w:color w:val="000000"/>
          <w:sz w:val="22"/>
          <w:szCs w:val="22"/>
        </w:rPr>
        <w:t>pe</w:t>
      </w:r>
      <w:r>
        <w:rPr>
          <w:color w:val="000000"/>
          <w:spacing w:val="1"/>
          <w:sz w:val="22"/>
          <w:szCs w:val="22"/>
        </w:rPr>
        <w:t>rs</w:t>
      </w:r>
      <w:r>
        <w:rPr>
          <w:color w:val="000000"/>
          <w:spacing w:val="-2"/>
          <w:sz w:val="22"/>
          <w:szCs w:val="22"/>
        </w:rPr>
        <w:t>o</w:t>
      </w:r>
      <w:r>
        <w:rPr>
          <w:color w:val="000000"/>
          <w:sz w:val="22"/>
          <w:szCs w:val="22"/>
        </w:rPr>
        <w:t xml:space="preserve">n </w:t>
      </w:r>
      <w:r>
        <w:rPr>
          <w:color w:val="000000"/>
          <w:spacing w:val="-3"/>
          <w:sz w:val="22"/>
          <w:szCs w:val="22"/>
        </w:rPr>
        <w:t>w</w:t>
      </w:r>
      <w:r>
        <w:rPr>
          <w:color w:val="000000"/>
          <w:spacing w:val="1"/>
          <w:sz w:val="22"/>
          <w:szCs w:val="22"/>
        </w:rPr>
        <w:t>i</w:t>
      </w:r>
      <w:r>
        <w:rPr>
          <w:color w:val="000000"/>
          <w:spacing w:val="-1"/>
          <w:sz w:val="22"/>
          <w:szCs w:val="22"/>
        </w:rPr>
        <w:t>l</w:t>
      </w:r>
      <w:r>
        <w:rPr>
          <w:color w:val="000000"/>
          <w:sz w:val="22"/>
          <w:szCs w:val="22"/>
        </w:rPr>
        <w:t>l</w:t>
      </w:r>
      <w:r>
        <w:rPr>
          <w:color w:val="000000"/>
          <w:spacing w:val="1"/>
          <w:sz w:val="22"/>
          <w:szCs w:val="22"/>
        </w:rPr>
        <w:t xml:space="preserve"> </w:t>
      </w:r>
      <w:r>
        <w:rPr>
          <w:color w:val="000000"/>
          <w:spacing w:val="-2"/>
          <w:sz w:val="22"/>
          <w:szCs w:val="22"/>
        </w:rPr>
        <w:t>c</w:t>
      </w:r>
      <w:r>
        <w:rPr>
          <w:color w:val="000000"/>
          <w:sz w:val="22"/>
          <w:szCs w:val="22"/>
        </w:rPr>
        <w:t>o</w:t>
      </w:r>
      <w:r>
        <w:rPr>
          <w:color w:val="000000"/>
          <w:spacing w:val="-2"/>
          <w:sz w:val="22"/>
          <w:szCs w:val="22"/>
        </w:rPr>
        <w:t>n</w:t>
      </w:r>
      <w:r>
        <w:rPr>
          <w:color w:val="000000"/>
          <w:spacing w:val="1"/>
          <w:sz w:val="22"/>
          <w:szCs w:val="22"/>
        </w:rPr>
        <w:t>ti</w:t>
      </w:r>
      <w:r>
        <w:rPr>
          <w:color w:val="000000"/>
          <w:sz w:val="22"/>
          <w:szCs w:val="22"/>
        </w:rPr>
        <w:t>nue</w:t>
      </w:r>
      <w:r>
        <w:rPr>
          <w:color w:val="000000"/>
          <w:spacing w:val="-1"/>
          <w:sz w:val="22"/>
          <w:szCs w:val="22"/>
        </w:rPr>
        <w:t xml:space="preserve"> t</w:t>
      </w:r>
      <w:r>
        <w:rPr>
          <w:color w:val="000000"/>
          <w:sz w:val="22"/>
          <w:szCs w:val="22"/>
        </w:rPr>
        <w:t>o</w:t>
      </w:r>
      <w:r>
        <w:rPr>
          <w:color w:val="000000"/>
          <w:spacing w:val="-2"/>
          <w:sz w:val="22"/>
          <w:szCs w:val="22"/>
        </w:rPr>
        <w:t xml:space="preserve"> </w:t>
      </w:r>
      <w:r>
        <w:rPr>
          <w:color w:val="000000"/>
          <w:spacing w:val="1"/>
          <w:sz w:val="22"/>
          <w:szCs w:val="22"/>
        </w:rPr>
        <w:t>s</w:t>
      </w:r>
      <w:r>
        <w:rPr>
          <w:color w:val="000000"/>
          <w:sz w:val="22"/>
          <w:szCs w:val="22"/>
        </w:rPr>
        <w:t>u</w:t>
      </w:r>
      <w:r>
        <w:rPr>
          <w:color w:val="000000"/>
          <w:spacing w:val="-2"/>
          <w:sz w:val="22"/>
          <w:szCs w:val="22"/>
        </w:rPr>
        <w:t>p</w:t>
      </w:r>
      <w:r>
        <w:rPr>
          <w:color w:val="000000"/>
          <w:sz w:val="22"/>
          <w:szCs w:val="22"/>
        </w:rPr>
        <w:t>po</w:t>
      </w:r>
      <w:r>
        <w:rPr>
          <w:color w:val="000000"/>
          <w:spacing w:val="1"/>
          <w:sz w:val="22"/>
          <w:szCs w:val="22"/>
        </w:rPr>
        <w:t>r</w:t>
      </w:r>
      <w:r>
        <w:rPr>
          <w:color w:val="000000"/>
          <w:sz w:val="22"/>
          <w:szCs w:val="22"/>
        </w:rPr>
        <w:t>t</w:t>
      </w:r>
      <w:r>
        <w:rPr>
          <w:color w:val="000000"/>
          <w:spacing w:val="1"/>
          <w:sz w:val="22"/>
          <w:szCs w:val="22"/>
        </w:rPr>
        <w:t xml:space="preserve"> </w:t>
      </w:r>
      <w:r>
        <w:rPr>
          <w:color w:val="000000"/>
          <w:spacing w:val="-5"/>
          <w:sz w:val="22"/>
          <w:szCs w:val="22"/>
        </w:rPr>
        <w:t>y</w:t>
      </w:r>
      <w:r>
        <w:rPr>
          <w:color w:val="000000"/>
          <w:sz w:val="22"/>
          <w:szCs w:val="22"/>
        </w:rPr>
        <w:t>ou</w:t>
      </w:r>
      <w:r>
        <w:rPr>
          <w:color w:val="000000"/>
          <w:spacing w:val="-2"/>
          <w:sz w:val="22"/>
          <w:szCs w:val="22"/>
        </w:rPr>
        <w:t xml:space="preserve"> </w:t>
      </w:r>
      <w:r>
        <w:rPr>
          <w:color w:val="000000"/>
          <w:spacing w:val="1"/>
          <w:sz w:val="22"/>
          <w:szCs w:val="22"/>
        </w:rPr>
        <w:t>a</w:t>
      </w:r>
      <w:r>
        <w:rPr>
          <w:color w:val="000000"/>
          <w:spacing w:val="-2"/>
          <w:sz w:val="22"/>
          <w:szCs w:val="22"/>
        </w:rPr>
        <w:t>n</w:t>
      </w:r>
      <w:r>
        <w:rPr>
          <w:color w:val="000000"/>
          <w:sz w:val="22"/>
          <w:szCs w:val="22"/>
        </w:rPr>
        <w:t xml:space="preserve">d </w:t>
      </w:r>
      <w:r>
        <w:rPr>
          <w:color w:val="000000"/>
          <w:spacing w:val="-1"/>
          <w:sz w:val="22"/>
          <w:szCs w:val="22"/>
        </w:rPr>
        <w:t>wi</w:t>
      </w:r>
      <w:r>
        <w:rPr>
          <w:color w:val="000000"/>
          <w:spacing w:val="1"/>
          <w:sz w:val="22"/>
          <w:szCs w:val="22"/>
        </w:rPr>
        <w:t>l</w:t>
      </w:r>
      <w:r>
        <w:rPr>
          <w:color w:val="000000"/>
          <w:sz w:val="22"/>
          <w:szCs w:val="22"/>
        </w:rPr>
        <w:t>l</w:t>
      </w:r>
      <w:r>
        <w:rPr>
          <w:color w:val="000000"/>
          <w:spacing w:val="-1"/>
          <w:sz w:val="22"/>
          <w:szCs w:val="22"/>
        </w:rPr>
        <w:t xml:space="preserve"> </w:t>
      </w:r>
      <w:r>
        <w:rPr>
          <w:color w:val="000000"/>
          <w:sz w:val="22"/>
          <w:szCs w:val="22"/>
        </w:rPr>
        <w:t>a</w:t>
      </w:r>
      <w:r>
        <w:rPr>
          <w:color w:val="000000"/>
          <w:spacing w:val="1"/>
          <w:sz w:val="22"/>
          <w:szCs w:val="22"/>
        </w:rPr>
        <w:t>ls</w:t>
      </w:r>
      <w:r>
        <w:rPr>
          <w:color w:val="000000"/>
          <w:sz w:val="22"/>
          <w:szCs w:val="22"/>
        </w:rPr>
        <w:t>o</w:t>
      </w:r>
      <w:r>
        <w:rPr>
          <w:color w:val="000000"/>
          <w:spacing w:val="-2"/>
          <w:sz w:val="22"/>
          <w:szCs w:val="22"/>
        </w:rPr>
        <w:t xml:space="preserve"> d</w:t>
      </w:r>
      <w:r>
        <w:rPr>
          <w:color w:val="000000"/>
          <w:spacing w:val="1"/>
          <w:sz w:val="22"/>
          <w:szCs w:val="22"/>
        </w:rPr>
        <w:t>ire</w:t>
      </w:r>
      <w:r>
        <w:rPr>
          <w:color w:val="000000"/>
          <w:spacing w:val="-2"/>
          <w:sz w:val="22"/>
          <w:szCs w:val="22"/>
        </w:rPr>
        <w:t>c</w:t>
      </w:r>
      <w:r>
        <w:rPr>
          <w:color w:val="000000"/>
          <w:sz w:val="22"/>
          <w:szCs w:val="22"/>
        </w:rPr>
        <w:t>t</w:t>
      </w:r>
      <w:r>
        <w:rPr>
          <w:color w:val="000000"/>
          <w:spacing w:val="1"/>
          <w:sz w:val="22"/>
          <w:szCs w:val="22"/>
        </w:rPr>
        <w:t xml:space="preserve"> </w:t>
      </w:r>
      <w:r>
        <w:rPr>
          <w:color w:val="000000"/>
          <w:spacing w:val="-5"/>
          <w:sz w:val="22"/>
          <w:szCs w:val="22"/>
        </w:rPr>
        <w:t>y</w:t>
      </w:r>
      <w:r>
        <w:rPr>
          <w:color w:val="000000"/>
          <w:sz w:val="22"/>
          <w:szCs w:val="22"/>
        </w:rPr>
        <w:t>ou</w:t>
      </w:r>
      <w:r>
        <w:rPr>
          <w:color w:val="000000"/>
          <w:spacing w:val="1"/>
          <w:sz w:val="22"/>
          <w:szCs w:val="22"/>
        </w:rPr>
        <w:t xml:space="preserve"> t</w:t>
      </w:r>
      <w:r>
        <w:rPr>
          <w:color w:val="000000"/>
          <w:sz w:val="22"/>
          <w:szCs w:val="22"/>
        </w:rPr>
        <w:t xml:space="preserve">o </w:t>
      </w:r>
      <w:r>
        <w:rPr>
          <w:color w:val="000000"/>
          <w:spacing w:val="-5"/>
          <w:sz w:val="22"/>
          <w:szCs w:val="22"/>
        </w:rPr>
        <w:t>v</w:t>
      </w:r>
      <w:r>
        <w:rPr>
          <w:color w:val="000000"/>
          <w:sz w:val="22"/>
          <w:szCs w:val="22"/>
        </w:rPr>
        <w:t>a</w:t>
      </w:r>
      <w:r>
        <w:rPr>
          <w:color w:val="000000"/>
          <w:spacing w:val="1"/>
          <w:sz w:val="22"/>
          <w:szCs w:val="22"/>
        </w:rPr>
        <w:t>ri</w:t>
      </w:r>
      <w:r>
        <w:rPr>
          <w:color w:val="000000"/>
          <w:sz w:val="22"/>
          <w:szCs w:val="22"/>
        </w:rPr>
        <w:t>ous</w:t>
      </w:r>
      <w:r>
        <w:rPr>
          <w:color w:val="000000"/>
          <w:spacing w:val="-1"/>
          <w:sz w:val="22"/>
          <w:szCs w:val="22"/>
        </w:rPr>
        <w:t xml:space="preserve"> </w:t>
      </w:r>
      <w:r>
        <w:rPr>
          <w:color w:val="000000"/>
          <w:spacing w:val="1"/>
          <w:sz w:val="22"/>
          <w:szCs w:val="22"/>
        </w:rPr>
        <w:t>r</w:t>
      </w:r>
      <w:r>
        <w:rPr>
          <w:color w:val="000000"/>
          <w:sz w:val="22"/>
          <w:szCs w:val="22"/>
        </w:rPr>
        <w:t>e</w:t>
      </w:r>
      <w:r>
        <w:rPr>
          <w:color w:val="000000"/>
          <w:spacing w:val="1"/>
          <w:sz w:val="22"/>
          <w:szCs w:val="22"/>
        </w:rPr>
        <w:t>s</w:t>
      </w:r>
      <w:r>
        <w:rPr>
          <w:color w:val="000000"/>
          <w:spacing w:val="-2"/>
          <w:sz w:val="22"/>
          <w:szCs w:val="22"/>
        </w:rPr>
        <w:t>o</w:t>
      </w:r>
      <w:r>
        <w:rPr>
          <w:color w:val="000000"/>
          <w:sz w:val="22"/>
          <w:szCs w:val="22"/>
        </w:rPr>
        <w:t>u</w:t>
      </w:r>
      <w:r>
        <w:rPr>
          <w:color w:val="000000"/>
          <w:spacing w:val="1"/>
          <w:sz w:val="22"/>
          <w:szCs w:val="22"/>
        </w:rPr>
        <w:t>r</w:t>
      </w:r>
      <w:r>
        <w:rPr>
          <w:color w:val="000000"/>
          <w:spacing w:val="-2"/>
          <w:sz w:val="22"/>
          <w:szCs w:val="22"/>
        </w:rPr>
        <w:t>c</w:t>
      </w:r>
      <w:r>
        <w:rPr>
          <w:color w:val="000000"/>
          <w:spacing w:val="1"/>
          <w:sz w:val="22"/>
          <w:szCs w:val="22"/>
        </w:rPr>
        <w:t>e</w:t>
      </w:r>
      <w:r>
        <w:rPr>
          <w:color w:val="000000"/>
          <w:sz w:val="22"/>
          <w:szCs w:val="22"/>
        </w:rPr>
        <w:t>s</w:t>
      </w:r>
      <w:r>
        <w:rPr>
          <w:color w:val="000000"/>
          <w:spacing w:val="1"/>
          <w:sz w:val="22"/>
          <w:szCs w:val="22"/>
        </w:rPr>
        <w:t xml:space="preserve"> </w:t>
      </w:r>
      <w:r>
        <w:rPr>
          <w:color w:val="000000"/>
          <w:spacing w:val="-3"/>
          <w:sz w:val="22"/>
          <w:szCs w:val="22"/>
        </w:rPr>
        <w:t>w</w:t>
      </w:r>
      <w:r>
        <w:rPr>
          <w:color w:val="000000"/>
          <w:spacing w:val="1"/>
          <w:sz w:val="22"/>
          <w:szCs w:val="22"/>
        </w:rPr>
        <w:t>it</w:t>
      </w:r>
      <w:r>
        <w:rPr>
          <w:color w:val="000000"/>
          <w:spacing w:val="-2"/>
          <w:sz w:val="22"/>
          <w:szCs w:val="22"/>
        </w:rPr>
        <w:t>h</w:t>
      </w:r>
      <w:r>
        <w:rPr>
          <w:color w:val="000000"/>
          <w:spacing w:val="1"/>
          <w:sz w:val="22"/>
          <w:szCs w:val="22"/>
        </w:rPr>
        <w:t>i</w:t>
      </w:r>
      <w:r>
        <w:rPr>
          <w:color w:val="000000"/>
          <w:sz w:val="22"/>
          <w:szCs w:val="22"/>
        </w:rPr>
        <w:t>n</w:t>
      </w:r>
      <w:r>
        <w:rPr>
          <w:color w:val="000000"/>
          <w:spacing w:val="-2"/>
          <w:sz w:val="22"/>
          <w:szCs w:val="22"/>
        </w:rPr>
        <w:t xml:space="preserve"> </w:t>
      </w:r>
      <w:r>
        <w:rPr>
          <w:color w:val="000000"/>
          <w:spacing w:val="1"/>
          <w:sz w:val="22"/>
          <w:szCs w:val="22"/>
        </w:rPr>
        <w:t>t</w:t>
      </w:r>
      <w:r>
        <w:rPr>
          <w:color w:val="000000"/>
          <w:spacing w:val="-5"/>
          <w:sz w:val="22"/>
          <w:szCs w:val="22"/>
        </w:rPr>
        <w:t>h</w:t>
      </w:r>
      <w:r>
        <w:rPr>
          <w:color w:val="000000"/>
          <w:sz w:val="22"/>
          <w:szCs w:val="22"/>
        </w:rPr>
        <w:t xml:space="preserve">e </w:t>
      </w:r>
      <w:r>
        <w:rPr>
          <w:color w:val="000000"/>
          <w:spacing w:val="-1"/>
          <w:sz w:val="22"/>
          <w:szCs w:val="22"/>
        </w:rPr>
        <w:t>C</w:t>
      </w:r>
      <w:r>
        <w:rPr>
          <w:color w:val="000000"/>
          <w:sz w:val="22"/>
          <w:szCs w:val="22"/>
        </w:rPr>
        <w:t>o</w:t>
      </w:r>
      <w:r>
        <w:rPr>
          <w:color w:val="000000"/>
          <w:spacing w:val="-1"/>
          <w:sz w:val="22"/>
          <w:szCs w:val="22"/>
        </w:rPr>
        <w:t>m</w:t>
      </w:r>
      <w:r>
        <w:rPr>
          <w:color w:val="000000"/>
          <w:spacing w:val="-6"/>
          <w:sz w:val="22"/>
          <w:szCs w:val="22"/>
        </w:rPr>
        <w:t>m</w:t>
      </w:r>
      <w:r>
        <w:rPr>
          <w:color w:val="000000"/>
          <w:sz w:val="22"/>
          <w:szCs w:val="22"/>
        </w:rPr>
        <w:t>e</w:t>
      </w:r>
      <w:r>
        <w:rPr>
          <w:color w:val="000000"/>
          <w:spacing w:val="1"/>
          <w:sz w:val="22"/>
          <w:szCs w:val="22"/>
        </w:rPr>
        <w:t>r</w:t>
      </w:r>
      <w:r>
        <w:rPr>
          <w:color w:val="000000"/>
          <w:sz w:val="22"/>
          <w:szCs w:val="22"/>
        </w:rPr>
        <w:t>c</w:t>
      </w:r>
      <w:r>
        <w:rPr>
          <w:color w:val="000000"/>
          <w:spacing w:val="1"/>
          <w:sz w:val="22"/>
          <w:szCs w:val="22"/>
        </w:rPr>
        <w:t>ia</w:t>
      </w:r>
      <w:r>
        <w:rPr>
          <w:color w:val="000000"/>
          <w:sz w:val="22"/>
          <w:szCs w:val="22"/>
        </w:rPr>
        <w:t>l</w:t>
      </w:r>
      <w:r>
        <w:rPr>
          <w:color w:val="000000"/>
          <w:spacing w:val="1"/>
          <w:sz w:val="22"/>
          <w:szCs w:val="22"/>
        </w:rPr>
        <w:t xml:space="preserve"> </w:t>
      </w:r>
      <w:r>
        <w:rPr>
          <w:color w:val="000000"/>
          <w:spacing w:val="-3"/>
          <w:sz w:val="22"/>
          <w:szCs w:val="22"/>
        </w:rPr>
        <w:t>C</w:t>
      </w:r>
      <w:r>
        <w:rPr>
          <w:color w:val="000000"/>
          <w:sz w:val="22"/>
          <w:szCs w:val="22"/>
        </w:rPr>
        <w:t>a</w:t>
      </w:r>
      <w:r>
        <w:rPr>
          <w:color w:val="000000"/>
          <w:spacing w:val="1"/>
          <w:sz w:val="22"/>
          <w:szCs w:val="22"/>
        </w:rPr>
        <w:t>r</w:t>
      </w:r>
      <w:r>
        <w:rPr>
          <w:color w:val="000000"/>
          <w:sz w:val="22"/>
          <w:szCs w:val="22"/>
        </w:rPr>
        <w:t>d</w:t>
      </w:r>
      <w:r>
        <w:rPr>
          <w:color w:val="000000"/>
          <w:spacing w:val="-2"/>
          <w:sz w:val="22"/>
          <w:szCs w:val="22"/>
        </w:rPr>
        <w:t xml:space="preserve"> </w:t>
      </w:r>
      <w:r>
        <w:rPr>
          <w:color w:val="000000"/>
          <w:spacing w:val="2"/>
          <w:sz w:val="22"/>
          <w:szCs w:val="22"/>
        </w:rPr>
        <w:t>T</w:t>
      </w:r>
      <w:r>
        <w:rPr>
          <w:color w:val="000000"/>
          <w:sz w:val="22"/>
          <w:szCs w:val="22"/>
        </w:rPr>
        <w:t>e</w:t>
      </w:r>
      <w:r>
        <w:rPr>
          <w:color w:val="000000"/>
          <w:spacing w:val="1"/>
          <w:sz w:val="22"/>
          <w:szCs w:val="22"/>
        </w:rPr>
        <w:t>a</w:t>
      </w:r>
      <w:r>
        <w:rPr>
          <w:color w:val="000000"/>
          <w:sz w:val="22"/>
          <w:szCs w:val="22"/>
        </w:rPr>
        <w:t>m</w:t>
      </w:r>
      <w:r>
        <w:rPr>
          <w:color w:val="000000"/>
          <w:spacing w:val="-6"/>
          <w:sz w:val="22"/>
          <w:szCs w:val="22"/>
        </w:rPr>
        <w:t xml:space="preserve"> </w:t>
      </w:r>
      <w:r>
        <w:rPr>
          <w:color w:val="000000"/>
          <w:spacing w:val="1"/>
          <w:sz w:val="22"/>
          <w:szCs w:val="22"/>
        </w:rPr>
        <w:t>lis</w:t>
      </w:r>
      <w:r>
        <w:rPr>
          <w:color w:val="000000"/>
          <w:spacing w:val="-1"/>
          <w:sz w:val="22"/>
          <w:szCs w:val="22"/>
        </w:rPr>
        <w:t>t</w:t>
      </w:r>
      <w:r>
        <w:rPr>
          <w:color w:val="000000"/>
          <w:sz w:val="22"/>
          <w:szCs w:val="22"/>
        </w:rPr>
        <w:t>ed</w:t>
      </w:r>
      <w:r>
        <w:rPr>
          <w:color w:val="000000"/>
          <w:spacing w:val="-2"/>
          <w:sz w:val="22"/>
          <w:szCs w:val="22"/>
        </w:rPr>
        <w:t xml:space="preserve"> </w:t>
      </w:r>
      <w:r>
        <w:rPr>
          <w:color w:val="000000"/>
          <w:sz w:val="22"/>
          <w:szCs w:val="22"/>
        </w:rPr>
        <w:t>b</w:t>
      </w:r>
      <w:r>
        <w:rPr>
          <w:color w:val="000000"/>
          <w:spacing w:val="1"/>
          <w:sz w:val="22"/>
          <w:szCs w:val="22"/>
        </w:rPr>
        <w:t>el</w:t>
      </w:r>
      <w:r>
        <w:rPr>
          <w:color w:val="000000"/>
          <w:sz w:val="22"/>
          <w:szCs w:val="22"/>
        </w:rPr>
        <w:t>o</w:t>
      </w:r>
      <w:r>
        <w:rPr>
          <w:color w:val="000000"/>
          <w:spacing w:val="-1"/>
          <w:sz w:val="22"/>
          <w:szCs w:val="22"/>
        </w:rPr>
        <w:t>w</w:t>
      </w:r>
      <w:r>
        <w:rPr>
          <w:color w:val="000000"/>
          <w:sz w:val="22"/>
          <w:szCs w:val="22"/>
        </w:rPr>
        <w:t>.</w:t>
      </w:r>
    </w:p>
    <w:p w14:paraId="3E4DEA3B" w14:textId="77777777" w:rsidR="006C33E8" w:rsidRDefault="006C33E8">
      <w:pPr>
        <w:spacing w:before="13" w:line="240" w:lineRule="exact"/>
        <w:rPr>
          <w:sz w:val="24"/>
          <w:szCs w:val="24"/>
        </w:rPr>
      </w:pPr>
    </w:p>
    <w:p w14:paraId="4E1FB080" w14:textId="77777777" w:rsidR="006C33E8" w:rsidRDefault="00295371">
      <w:pPr>
        <w:ind w:left="100" w:right="198"/>
        <w:rPr>
          <w:sz w:val="22"/>
          <w:szCs w:val="22"/>
        </w:rPr>
      </w:pPr>
      <w:r>
        <w:rPr>
          <w:spacing w:val="-1"/>
          <w:sz w:val="22"/>
          <w:szCs w:val="22"/>
        </w:rPr>
        <w:t>A</w:t>
      </w:r>
      <w:r>
        <w:rPr>
          <w:sz w:val="22"/>
          <w:szCs w:val="22"/>
        </w:rPr>
        <w:t xml:space="preserve">n </w:t>
      </w:r>
      <w:r>
        <w:rPr>
          <w:b/>
          <w:color w:val="4F80BC"/>
          <w:spacing w:val="-1"/>
          <w:sz w:val="22"/>
          <w:szCs w:val="22"/>
        </w:rPr>
        <w:t>A</w:t>
      </w:r>
      <w:r>
        <w:rPr>
          <w:b/>
          <w:color w:val="4F80BC"/>
          <w:sz w:val="22"/>
          <w:szCs w:val="22"/>
        </w:rPr>
        <w:t>c</w:t>
      </w:r>
      <w:r>
        <w:rPr>
          <w:b/>
          <w:color w:val="4F80BC"/>
          <w:spacing w:val="1"/>
          <w:sz w:val="22"/>
          <w:szCs w:val="22"/>
        </w:rPr>
        <w:t>c</w:t>
      </w:r>
      <w:r>
        <w:rPr>
          <w:b/>
          <w:color w:val="4F80BC"/>
          <w:sz w:val="22"/>
          <w:szCs w:val="22"/>
        </w:rPr>
        <w:t>ount</w:t>
      </w:r>
      <w:r>
        <w:rPr>
          <w:b/>
          <w:color w:val="4F80BC"/>
          <w:spacing w:val="-1"/>
          <w:sz w:val="22"/>
          <w:szCs w:val="22"/>
        </w:rPr>
        <w:t xml:space="preserve"> </w:t>
      </w:r>
      <w:r>
        <w:rPr>
          <w:b/>
          <w:color w:val="4F80BC"/>
          <w:spacing w:val="1"/>
          <w:sz w:val="22"/>
          <w:szCs w:val="22"/>
        </w:rPr>
        <w:t>M</w:t>
      </w:r>
      <w:r>
        <w:rPr>
          <w:b/>
          <w:color w:val="4F80BC"/>
          <w:sz w:val="22"/>
          <w:szCs w:val="22"/>
        </w:rPr>
        <w:t>anag</w:t>
      </w:r>
      <w:r>
        <w:rPr>
          <w:b/>
          <w:color w:val="4F80BC"/>
          <w:spacing w:val="-4"/>
          <w:sz w:val="22"/>
          <w:szCs w:val="22"/>
        </w:rPr>
        <w:t>e</w:t>
      </w:r>
      <w:r>
        <w:rPr>
          <w:b/>
          <w:color w:val="4F80BC"/>
          <w:sz w:val="22"/>
          <w:szCs w:val="22"/>
        </w:rPr>
        <w:t>r</w:t>
      </w:r>
      <w:r>
        <w:rPr>
          <w:b/>
          <w:color w:val="4F80BC"/>
          <w:spacing w:val="1"/>
          <w:sz w:val="22"/>
          <w:szCs w:val="22"/>
        </w:rPr>
        <w:t xml:space="preserve"> </w:t>
      </w:r>
      <w:r>
        <w:rPr>
          <w:color w:val="000000"/>
          <w:spacing w:val="1"/>
          <w:sz w:val="22"/>
          <w:szCs w:val="22"/>
        </w:rPr>
        <w:t>fr</w:t>
      </w:r>
      <w:r>
        <w:rPr>
          <w:color w:val="000000"/>
          <w:spacing w:val="-5"/>
          <w:sz w:val="22"/>
          <w:szCs w:val="22"/>
        </w:rPr>
        <w:t>o</w:t>
      </w:r>
      <w:r>
        <w:rPr>
          <w:color w:val="000000"/>
          <w:sz w:val="22"/>
          <w:szCs w:val="22"/>
        </w:rPr>
        <w:t>m</w:t>
      </w:r>
      <w:r>
        <w:rPr>
          <w:color w:val="000000"/>
          <w:spacing w:val="-6"/>
          <w:sz w:val="22"/>
          <w:szCs w:val="22"/>
        </w:rPr>
        <w:t xml:space="preserve"> </w:t>
      </w:r>
      <w:r>
        <w:rPr>
          <w:color w:val="000000"/>
          <w:spacing w:val="-1"/>
          <w:sz w:val="22"/>
          <w:szCs w:val="22"/>
        </w:rPr>
        <w:t>w</w:t>
      </w:r>
      <w:r>
        <w:rPr>
          <w:color w:val="000000"/>
          <w:spacing w:val="1"/>
          <w:sz w:val="22"/>
          <w:szCs w:val="22"/>
        </w:rPr>
        <w:t>it</w:t>
      </w:r>
      <w:r>
        <w:rPr>
          <w:color w:val="000000"/>
          <w:sz w:val="22"/>
          <w:szCs w:val="22"/>
        </w:rPr>
        <w:t>h</w:t>
      </w:r>
      <w:r>
        <w:rPr>
          <w:color w:val="000000"/>
          <w:spacing w:val="1"/>
          <w:sz w:val="22"/>
          <w:szCs w:val="22"/>
        </w:rPr>
        <w:t>i</w:t>
      </w:r>
      <w:r>
        <w:rPr>
          <w:color w:val="000000"/>
          <w:sz w:val="22"/>
          <w:szCs w:val="22"/>
        </w:rPr>
        <w:t xml:space="preserve">n </w:t>
      </w:r>
      <w:r>
        <w:rPr>
          <w:color w:val="000000"/>
          <w:spacing w:val="1"/>
          <w:sz w:val="22"/>
          <w:szCs w:val="22"/>
        </w:rPr>
        <w:t>t</w:t>
      </w:r>
      <w:r>
        <w:rPr>
          <w:color w:val="000000"/>
          <w:spacing w:val="-2"/>
          <w:sz w:val="22"/>
          <w:szCs w:val="22"/>
        </w:rPr>
        <w:t>h</w:t>
      </w:r>
      <w:r>
        <w:rPr>
          <w:color w:val="000000"/>
          <w:sz w:val="22"/>
          <w:szCs w:val="22"/>
        </w:rPr>
        <w:t>e</w:t>
      </w:r>
      <w:r>
        <w:rPr>
          <w:color w:val="000000"/>
          <w:spacing w:val="1"/>
          <w:sz w:val="22"/>
          <w:szCs w:val="22"/>
        </w:rPr>
        <w:t xml:space="preserve"> </w:t>
      </w:r>
      <w:r>
        <w:rPr>
          <w:color w:val="000000"/>
          <w:spacing w:val="-1"/>
          <w:sz w:val="22"/>
          <w:szCs w:val="22"/>
        </w:rPr>
        <w:t>C</w:t>
      </w:r>
      <w:r>
        <w:rPr>
          <w:color w:val="000000"/>
          <w:sz w:val="22"/>
          <w:szCs w:val="22"/>
        </w:rPr>
        <w:t>o</w:t>
      </w:r>
      <w:r>
        <w:rPr>
          <w:color w:val="000000"/>
          <w:spacing w:val="-3"/>
          <w:sz w:val="22"/>
          <w:szCs w:val="22"/>
        </w:rPr>
        <w:t>mm</w:t>
      </w:r>
      <w:r>
        <w:rPr>
          <w:color w:val="000000"/>
          <w:sz w:val="22"/>
          <w:szCs w:val="22"/>
        </w:rPr>
        <w:t>e</w:t>
      </w:r>
      <w:r>
        <w:rPr>
          <w:color w:val="000000"/>
          <w:spacing w:val="1"/>
          <w:sz w:val="22"/>
          <w:szCs w:val="22"/>
        </w:rPr>
        <w:t>r</w:t>
      </w:r>
      <w:r>
        <w:rPr>
          <w:color w:val="000000"/>
          <w:sz w:val="22"/>
          <w:szCs w:val="22"/>
        </w:rPr>
        <w:t>c</w:t>
      </w:r>
      <w:r>
        <w:rPr>
          <w:color w:val="000000"/>
          <w:spacing w:val="1"/>
          <w:sz w:val="22"/>
          <w:szCs w:val="22"/>
        </w:rPr>
        <w:t>i</w:t>
      </w:r>
      <w:r>
        <w:rPr>
          <w:color w:val="000000"/>
          <w:spacing w:val="-2"/>
          <w:sz w:val="22"/>
          <w:szCs w:val="22"/>
        </w:rPr>
        <w:t>a</w:t>
      </w:r>
      <w:r>
        <w:rPr>
          <w:color w:val="000000"/>
          <w:sz w:val="22"/>
          <w:szCs w:val="22"/>
        </w:rPr>
        <w:t>l</w:t>
      </w:r>
      <w:r>
        <w:rPr>
          <w:color w:val="000000"/>
          <w:spacing w:val="1"/>
          <w:sz w:val="22"/>
          <w:szCs w:val="22"/>
        </w:rPr>
        <w:t xml:space="preserve"> </w:t>
      </w:r>
      <w:r>
        <w:rPr>
          <w:color w:val="000000"/>
          <w:spacing w:val="-3"/>
          <w:sz w:val="22"/>
          <w:szCs w:val="22"/>
        </w:rPr>
        <w:t>C</w:t>
      </w:r>
      <w:r>
        <w:rPr>
          <w:color w:val="000000"/>
          <w:sz w:val="22"/>
          <w:szCs w:val="22"/>
        </w:rPr>
        <w:t>a</w:t>
      </w:r>
      <w:r>
        <w:rPr>
          <w:color w:val="000000"/>
          <w:spacing w:val="1"/>
          <w:sz w:val="22"/>
          <w:szCs w:val="22"/>
        </w:rPr>
        <w:t>r</w:t>
      </w:r>
      <w:r>
        <w:rPr>
          <w:color w:val="000000"/>
          <w:sz w:val="22"/>
          <w:szCs w:val="22"/>
        </w:rPr>
        <w:t>d</w:t>
      </w:r>
      <w:r>
        <w:rPr>
          <w:color w:val="000000"/>
          <w:spacing w:val="-2"/>
          <w:sz w:val="22"/>
          <w:szCs w:val="22"/>
        </w:rPr>
        <w:t xml:space="preserve"> </w:t>
      </w:r>
      <w:r>
        <w:rPr>
          <w:color w:val="000000"/>
          <w:spacing w:val="5"/>
          <w:sz w:val="22"/>
          <w:szCs w:val="22"/>
        </w:rPr>
        <w:t>T</w:t>
      </w:r>
      <w:r>
        <w:rPr>
          <w:color w:val="000000"/>
          <w:spacing w:val="-2"/>
          <w:sz w:val="22"/>
          <w:szCs w:val="22"/>
        </w:rPr>
        <w:t>e</w:t>
      </w:r>
      <w:r>
        <w:rPr>
          <w:color w:val="000000"/>
          <w:spacing w:val="1"/>
          <w:sz w:val="22"/>
          <w:szCs w:val="22"/>
        </w:rPr>
        <w:t>a</w:t>
      </w:r>
      <w:r>
        <w:rPr>
          <w:color w:val="000000"/>
          <w:sz w:val="22"/>
          <w:szCs w:val="22"/>
        </w:rPr>
        <w:t>m</w:t>
      </w:r>
      <w:r>
        <w:rPr>
          <w:color w:val="000000"/>
          <w:spacing w:val="-6"/>
          <w:sz w:val="22"/>
          <w:szCs w:val="22"/>
        </w:rPr>
        <w:t xml:space="preserve"> </w:t>
      </w:r>
      <w:r>
        <w:rPr>
          <w:color w:val="000000"/>
          <w:spacing w:val="-3"/>
          <w:sz w:val="22"/>
          <w:szCs w:val="22"/>
        </w:rPr>
        <w:t>m</w:t>
      </w:r>
      <w:r>
        <w:rPr>
          <w:color w:val="000000"/>
          <w:spacing w:val="3"/>
          <w:sz w:val="22"/>
          <w:szCs w:val="22"/>
        </w:rPr>
        <w:t>a</w:t>
      </w:r>
      <w:r>
        <w:rPr>
          <w:color w:val="000000"/>
          <w:sz w:val="22"/>
          <w:szCs w:val="22"/>
        </w:rPr>
        <w:t>y</w:t>
      </w:r>
      <w:r>
        <w:rPr>
          <w:color w:val="000000"/>
          <w:spacing w:val="-2"/>
          <w:sz w:val="22"/>
          <w:szCs w:val="22"/>
        </w:rPr>
        <w:t xml:space="preserve"> </w:t>
      </w:r>
      <w:r>
        <w:rPr>
          <w:color w:val="000000"/>
          <w:sz w:val="22"/>
          <w:szCs w:val="22"/>
        </w:rPr>
        <w:t>be</w:t>
      </w:r>
      <w:r>
        <w:rPr>
          <w:color w:val="000000"/>
          <w:spacing w:val="1"/>
          <w:sz w:val="22"/>
          <w:szCs w:val="22"/>
        </w:rPr>
        <w:t xml:space="preserve"> </w:t>
      </w:r>
      <w:r>
        <w:rPr>
          <w:color w:val="000000"/>
          <w:spacing w:val="-2"/>
          <w:sz w:val="22"/>
          <w:szCs w:val="22"/>
        </w:rPr>
        <w:t>a</w:t>
      </w:r>
      <w:r>
        <w:rPr>
          <w:color w:val="000000"/>
          <w:spacing w:val="1"/>
          <w:sz w:val="22"/>
          <w:szCs w:val="22"/>
        </w:rPr>
        <w:t>s</w:t>
      </w:r>
      <w:r>
        <w:rPr>
          <w:color w:val="000000"/>
          <w:spacing w:val="-2"/>
          <w:sz w:val="22"/>
          <w:szCs w:val="22"/>
        </w:rPr>
        <w:t>s</w:t>
      </w:r>
      <w:r>
        <w:rPr>
          <w:color w:val="000000"/>
          <w:spacing w:val="1"/>
          <w:sz w:val="22"/>
          <w:szCs w:val="22"/>
        </w:rPr>
        <w:t>i</w:t>
      </w:r>
      <w:r>
        <w:rPr>
          <w:color w:val="000000"/>
          <w:spacing w:val="-5"/>
          <w:sz w:val="22"/>
          <w:szCs w:val="22"/>
        </w:rPr>
        <w:t>g</w:t>
      </w:r>
      <w:r>
        <w:rPr>
          <w:color w:val="000000"/>
          <w:sz w:val="22"/>
          <w:szCs w:val="22"/>
        </w:rPr>
        <w:t>n</w:t>
      </w:r>
      <w:r>
        <w:rPr>
          <w:color w:val="000000"/>
          <w:spacing w:val="1"/>
          <w:sz w:val="22"/>
          <w:szCs w:val="22"/>
        </w:rPr>
        <w:t>e</w:t>
      </w:r>
      <w:r>
        <w:rPr>
          <w:color w:val="000000"/>
          <w:sz w:val="22"/>
          <w:szCs w:val="22"/>
        </w:rPr>
        <w:t xml:space="preserve">d </w:t>
      </w:r>
      <w:r>
        <w:rPr>
          <w:color w:val="000000"/>
          <w:spacing w:val="1"/>
          <w:sz w:val="22"/>
          <w:szCs w:val="22"/>
        </w:rPr>
        <w:t>t</w:t>
      </w:r>
      <w:r>
        <w:rPr>
          <w:color w:val="000000"/>
          <w:sz w:val="22"/>
          <w:szCs w:val="22"/>
        </w:rPr>
        <w:t xml:space="preserve">o </w:t>
      </w:r>
      <w:r>
        <w:rPr>
          <w:color w:val="000000"/>
          <w:spacing w:val="1"/>
          <w:sz w:val="22"/>
          <w:szCs w:val="22"/>
        </w:rPr>
        <w:t>s</w:t>
      </w:r>
      <w:r>
        <w:rPr>
          <w:color w:val="000000"/>
          <w:spacing w:val="-2"/>
          <w:sz w:val="22"/>
          <w:szCs w:val="22"/>
        </w:rPr>
        <w:t>e</w:t>
      </w:r>
      <w:r>
        <w:rPr>
          <w:color w:val="000000"/>
          <w:spacing w:val="1"/>
          <w:sz w:val="22"/>
          <w:szCs w:val="22"/>
        </w:rPr>
        <w:t>r</w:t>
      </w:r>
      <w:r>
        <w:rPr>
          <w:color w:val="000000"/>
          <w:spacing w:val="-2"/>
          <w:sz w:val="22"/>
          <w:szCs w:val="22"/>
        </w:rPr>
        <w:t>v</w:t>
      </w:r>
      <w:r>
        <w:rPr>
          <w:color w:val="000000"/>
          <w:sz w:val="22"/>
          <w:szCs w:val="22"/>
        </w:rPr>
        <w:t>e</w:t>
      </w:r>
      <w:r>
        <w:rPr>
          <w:color w:val="000000"/>
          <w:spacing w:val="1"/>
          <w:sz w:val="22"/>
          <w:szCs w:val="22"/>
        </w:rPr>
        <w:t xml:space="preserve"> a</w:t>
      </w:r>
      <w:r>
        <w:rPr>
          <w:color w:val="000000"/>
          <w:sz w:val="22"/>
          <w:szCs w:val="22"/>
        </w:rPr>
        <w:t>s</w:t>
      </w:r>
      <w:r>
        <w:rPr>
          <w:color w:val="000000"/>
          <w:spacing w:val="-2"/>
          <w:sz w:val="22"/>
          <w:szCs w:val="22"/>
        </w:rPr>
        <w:t xml:space="preserve"> </w:t>
      </w:r>
      <w:r>
        <w:rPr>
          <w:color w:val="000000"/>
          <w:spacing w:val="1"/>
          <w:sz w:val="22"/>
          <w:szCs w:val="22"/>
        </w:rPr>
        <w:t>t</w:t>
      </w:r>
      <w:r>
        <w:rPr>
          <w:color w:val="000000"/>
          <w:sz w:val="22"/>
          <w:szCs w:val="22"/>
        </w:rPr>
        <w:t>he</w:t>
      </w:r>
      <w:r>
        <w:rPr>
          <w:color w:val="000000"/>
          <w:spacing w:val="-1"/>
          <w:sz w:val="22"/>
          <w:szCs w:val="22"/>
        </w:rPr>
        <w:t xml:space="preserve"> </w:t>
      </w:r>
      <w:r>
        <w:rPr>
          <w:color w:val="000000"/>
          <w:spacing w:val="1"/>
          <w:sz w:val="22"/>
          <w:szCs w:val="22"/>
        </w:rPr>
        <w:t>s</w:t>
      </w:r>
      <w:r>
        <w:rPr>
          <w:color w:val="000000"/>
          <w:sz w:val="22"/>
          <w:szCs w:val="22"/>
        </w:rPr>
        <w:t>u</w:t>
      </w:r>
      <w:r>
        <w:rPr>
          <w:color w:val="000000"/>
          <w:spacing w:val="-5"/>
          <w:sz w:val="22"/>
          <w:szCs w:val="22"/>
        </w:rPr>
        <w:t>b</w:t>
      </w:r>
      <w:r>
        <w:rPr>
          <w:color w:val="000000"/>
          <w:spacing w:val="4"/>
          <w:sz w:val="22"/>
          <w:szCs w:val="22"/>
        </w:rPr>
        <w:t>j</w:t>
      </w:r>
      <w:r>
        <w:rPr>
          <w:color w:val="000000"/>
          <w:spacing w:val="1"/>
          <w:sz w:val="22"/>
          <w:szCs w:val="22"/>
        </w:rPr>
        <w:t>e</w:t>
      </w:r>
      <w:r>
        <w:rPr>
          <w:color w:val="000000"/>
          <w:spacing w:val="-4"/>
          <w:sz w:val="22"/>
          <w:szCs w:val="22"/>
        </w:rPr>
        <w:t>c</w:t>
      </w:r>
      <w:r>
        <w:rPr>
          <w:color w:val="000000"/>
          <w:sz w:val="22"/>
          <w:szCs w:val="22"/>
        </w:rPr>
        <w:t>t</w:t>
      </w:r>
      <w:r>
        <w:rPr>
          <w:color w:val="000000"/>
          <w:spacing w:val="1"/>
          <w:sz w:val="22"/>
          <w:szCs w:val="22"/>
        </w:rPr>
        <w:t xml:space="preserve"> </w:t>
      </w:r>
      <w:r>
        <w:rPr>
          <w:color w:val="000000"/>
          <w:spacing w:val="-6"/>
          <w:sz w:val="22"/>
          <w:szCs w:val="22"/>
        </w:rPr>
        <w:t>m</w:t>
      </w:r>
      <w:r>
        <w:rPr>
          <w:color w:val="000000"/>
          <w:sz w:val="22"/>
          <w:szCs w:val="22"/>
        </w:rPr>
        <w:t>a</w:t>
      </w:r>
      <w:r>
        <w:rPr>
          <w:color w:val="000000"/>
          <w:spacing w:val="1"/>
          <w:sz w:val="22"/>
          <w:szCs w:val="22"/>
        </w:rPr>
        <w:t>tt</w:t>
      </w:r>
      <w:r>
        <w:rPr>
          <w:color w:val="000000"/>
          <w:spacing w:val="-2"/>
          <w:sz w:val="22"/>
          <w:szCs w:val="22"/>
        </w:rPr>
        <w:t>e</w:t>
      </w:r>
      <w:r>
        <w:rPr>
          <w:color w:val="000000"/>
          <w:sz w:val="22"/>
          <w:szCs w:val="22"/>
        </w:rPr>
        <w:t>r</w:t>
      </w:r>
      <w:r>
        <w:rPr>
          <w:color w:val="000000"/>
          <w:spacing w:val="1"/>
          <w:sz w:val="22"/>
          <w:szCs w:val="22"/>
        </w:rPr>
        <w:t xml:space="preserve"> e</w:t>
      </w:r>
      <w:r>
        <w:rPr>
          <w:color w:val="000000"/>
          <w:sz w:val="22"/>
          <w:szCs w:val="22"/>
        </w:rPr>
        <w:t>xp</w:t>
      </w:r>
      <w:r>
        <w:rPr>
          <w:color w:val="000000"/>
          <w:spacing w:val="-2"/>
          <w:sz w:val="22"/>
          <w:szCs w:val="22"/>
        </w:rPr>
        <w:t>e</w:t>
      </w:r>
      <w:r>
        <w:rPr>
          <w:color w:val="000000"/>
          <w:spacing w:val="1"/>
          <w:sz w:val="22"/>
          <w:szCs w:val="22"/>
        </w:rPr>
        <w:t>r</w:t>
      </w:r>
      <w:r>
        <w:rPr>
          <w:color w:val="000000"/>
          <w:sz w:val="22"/>
          <w:szCs w:val="22"/>
        </w:rPr>
        <w:t xml:space="preserve">t </w:t>
      </w:r>
      <w:r>
        <w:rPr>
          <w:color w:val="000000"/>
          <w:spacing w:val="-2"/>
          <w:sz w:val="22"/>
          <w:szCs w:val="22"/>
        </w:rPr>
        <w:t>a</w:t>
      </w:r>
      <w:r>
        <w:rPr>
          <w:color w:val="000000"/>
          <w:sz w:val="22"/>
          <w:szCs w:val="22"/>
        </w:rPr>
        <w:t xml:space="preserve">nd </w:t>
      </w:r>
      <w:r>
        <w:rPr>
          <w:color w:val="000000"/>
          <w:spacing w:val="1"/>
          <w:sz w:val="22"/>
          <w:szCs w:val="22"/>
        </w:rPr>
        <w:t>s</w:t>
      </w:r>
      <w:r>
        <w:rPr>
          <w:color w:val="000000"/>
          <w:spacing w:val="-1"/>
          <w:sz w:val="22"/>
          <w:szCs w:val="22"/>
        </w:rPr>
        <w:t>t</w:t>
      </w:r>
      <w:r>
        <w:rPr>
          <w:color w:val="000000"/>
          <w:spacing w:val="1"/>
          <w:sz w:val="22"/>
          <w:szCs w:val="22"/>
        </w:rPr>
        <w:t>r</w:t>
      </w:r>
      <w:r>
        <w:rPr>
          <w:color w:val="000000"/>
          <w:spacing w:val="-2"/>
          <w:sz w:val="22"/>
          <w:szCs w:val="22"/>
        </w:rPr>
        <w:t>a</w:t>
      </w:r>
      <w:r>
        <w:rPr>
          <w:color w:val="000000"/>
          <w:spacing w:val="1"/>
          <w:sz w:val="22"/>
          <w:szCs w:val="22"/>
        </w:rPr>
        <w:t>t</w:t>
      </w:r>
      <w:r>
        <w:rPr>
          <w:color w:val="000000"/>
          <w:sz w:val="22"/>
          <w:szCs w:val="22"/>
        </w:rPr>
        <w:t>e</w:t>
      </w:r>
      <w:r>
        <w:rPr>
          <w:color w:val="000000"/>
          <w:spacing w:val="-2"/>
          <w:sz w:val="22"/>
          <w:szCs w:val="22"/>
        </w:rPr>
        <w:t>g</w:t>
      </w:r>
      <w:r>
        <w:rPr>
          <w:color w:val="000000"/>
          <w:spacing w:val="1"/>
          <w:sz w:val="22"/>
          <w:szCs w:val="22"/>
        </w:rPr>
        <w:t>i</w:t>
      </w:r>
      <w:r>
        <w:rPr>
          <w:color w:val="000000"/>
          <w:sz w:val="22"/>
          <w:szCs w:val="22"/>
        </w:rPr>
        <w:t xml:space="preserve">c </w:t>
      </w:r>
      <w:r>
        <w:rPr>
          <w:color w:val="000000"/>
          <w:spacing w:val="-2"/>
          <w:sz w:val="22"/>
          <w:szCs w:val="22"/>
        </w:rPr>
        <w:t>g</w:t>
      </w:r>
      <w:r>
        <w:rPr>
          <w:color w:val="000000"/>
          <w:spacing w:val="1"/>
          <w:sz w:val="22"/>
          <w:szCs w:val="22"/>
        </w:rPr>
        <w:t>r</w:t>
      </w:r>
      <w:r>
        <w:rPr>
          <w:color w:val="000000"/>
          <w:sz w:val="22"/>
          <w:szCs w:val="22"/>
        </w:rPr>
        <w:t>o</w:t>
      </w:r>
      <w:r>
        <w:rPr>
          <w:color w:val="000000"/>
          <w:spacing w:val="-1"/>
          <w:sz w:val="22"/>
          <w:szCs w:val="22"/>
        </w:rPr>
        <w:t>w</w:t>
      </w:r>
      <w:r>
        <w:rPr>
          <w:color w:val="000000"/>
          <w:spacing w:val="1"/>
          <w:sz w:val="22"/>
          <w:szCs w:val="22"/>
        </w:rPr>
        <w:t>t</w:t>
      </w:r>
      <w:r>
        <w:rPr>
          <w:color w:val="000000"/>
          <w:sz w:val="22"/>
          <w:szCs w:val="22"/>
        </w:rPr>
        <w:t>h</w:t>
      </w:r>
      <w:r>
        <w:rPr>
          <w:color w:val="000000"/>
          <w:spacing w:val="1"/>
          <w:sz w:val="22"/>
          <w:szCs w:val="22"/>
        </w:rPr>
        <w:t xml:space="preserve"> </w:t>
      </w:r>
      <w:r>
        <w:rPr>
          <w:color w:val="000000"/>
          <w:sz w:val="22"/>
          <w:szCs w:val="22"/>
        </w:rPr>
        <w:t>pa</w:t>
      </w:r>
      <w:r>
        <w:rPr>
          <w:color w:val="000000"/>
          <w:spacing w:val="1"/>
          <w:sz w:val="22"/>
          <w:szCs w:val="22"/>
        </w:rPr>
        <w:t>rt</w:t>
      </w:r>
      <w:r>
        <w:rPr>
          <w:color w:val="000000"/>
          <w:sz w:val="22"/>
          <w:szCs w:val="22"/>
        </w:rPr>
        <w:t>n</w:t>
      </w:r>
      <w:r>
        <w:rPr>
          <w:color w:val="000000"/>
          <w:spacing w:val="-2"/>
          <w:sz w:val="22"/>
          <w:szCs w:val="22"/>
        </w:rPr>
        <w:t>e</w:t>
      </w:r>
      <w:r>
        <w:rPr>
          <w:color w:val="000000"/>
          <w:sz w:val="22"/>
          <w:szCs w:val="22"/>
        </w:rPr>
        <w:t>r</w:t>
      </w:r>
      <w:r>
        <w:rPr>
          <w:color w:val="000000"/>
          <w:spacing w:val="2"/>
          <w:sz w:val="22"/>
          <w:szCs w:val="22"/>
        </w:rPr>
        <w:t xml:space="preserve"> </w:t>
      </w:r>
      <w:r>
        <w:rPr>
          <w:color w:val="000000"/>
          <w:spacing w:val="1"/>
          <w:sz w:val="22"/>
          <w:szCs w:val="22"/>
        </w:rPr>
        <w:t>f</w:t>
      </w:r>
      <w:r>
        <w:rPr>
          <w:color w:val="000000"/>
          <w:sz w:val="22"/>
          <w:szCs w:val="22"/>
        </w:rPr>
        <w:t>or</w:t>
      </w:r>
      <w:r>
        <w:rPr>
          <w:color w:val="000000"/>
          <w:spacing w:val="1"/>
          <w:sz w:val="22"/>
          <w:szCs w:val="22"/>
        </w:rPr>
        <w:t xml:space="preserve"> </w:t>
      </w:r>
      <w:r>
        <w:rPr>
          <w:color w:val="000000"/>
          <w:spacing w:val="-5"/>
          <w:sz w:val="22"/>
          <w:szCs w:val="22"/>
        </w:rPr>
        <w:t>y</w:t>
      </w:r>
      <w:r>
        <w:rPr>
          <w:color w:val="000000"/>
          <w:sz w:val="22"/>
          <w:szCs w:val="22"/>
        </w:rPr>
        <w:t>our</w:t>
      </w:r>
      <w:r>
        <w:rPr>
          <w:color w:val="000000"/>
          <w:spacing w:val="2"/>
          <w:sz w:val="22"/>
          <w:szCs w:val="22"/>
        </w:rPr>
        <w:t xml:space="preserve"> </w:t>
      </w:r>
      <w:r>
        <w:rPr>
          <w:color w:val="000000"/>
          <w:spacing w:val="-2"/>
          <w:sz w:val="22"/>
          <w:szCs w:val="22"/>
        </w:rPr>
        <w:t>p</w:t>
      </w:r>
      <w:r>
        <w:rPr>
          <w:color w:val="000000"/>
          <w:spacing w:val="1"/>
          <w:sz w:val="22"/>
          <w:szCs w:val="22"/>
        </w:rPr>
        <w:t>r</w:t>
      </w:r>
      <w:r>
        <w:rPr>
          <w:color w:val="000000"/>
          <w:sz w:val="22"/>
          <w:szCs w:val="22"/>
        </w:rPr>
        <w:t>o</w:t>
      </w:r>
      <w:r>
        <w:rPr>
          <w:color w:val="000000"/>
          <w:spacing w:val="-5"/>
          <w:sz w:val="22"/>
          <w:szCs w:val="22"/>
        </w:rPr>
        <w:t>g</w:t>
      </w:r>
      <w:r>
        <w:rPr>
          <w:color w:val="000000"/>
          <w:spacing w:val="1"/>
          <w:sz w:val="22"/>
          <w:szCs w:val="22"/>
        </w:rPr>
        <w:t>r</w:t>
      </w:r>
      <w:r>
        <w:rPr>
          <w:color w:val="000000"/>
          <w:spacing w:val="3"/>
          <w:sz w:val="22"/>
          <w:szCs w:val="22"/>
        </w:rPr>
        <w:t>a</w:t>
      </w:r>
      <w:r>
        <w:rPr>
          <w:color w:val="000000"/>
          <w:spacing w:val="-6"/>
          <w:sz w:val="22"/>
          <w:szCs w:val="22"/>
        </w:rPr>
        <w:t>m</w:t>
      </w:r>
      <w:r>
        <w:rPr>
          <w:color w:val="000000"/>
          <w:sz w:val="22"/>
          <w:szCs w:val="22"/>
        </w:rPr>
        <w:t xml:space="preserve">.  </w:t>
      </w:r>
      <w:r>
        <w:rPr>
          <w:color w:val="000000"/>
          <w:spacing w:val="-1"/>
          <w:sz w:val="22"/>
          <w:szCs w:val="22"/>
        </w:rPr>
        <w:t>Y</w:t>
      </w:r>
      <w:r>
        <w:rPr>
          <w:color w:val="000000"/>
          <w:sz w:val="22"/>
          <w:szCs w:val="22"/>
        </w:rPr>
        <w:t>our</w:t>
      </w:r>
      <w:r>
        <w:rPr>
          <w:color w:val="000000"/>
          <w:spacing w:val="2"/>
          <w:sz w:val="22"/>
          <w:szCs w:val="22"/>
        </w:rPr>
        <w:t xml:space="preserve"> </w:t>
      </w:r>
      <w:r>
        <w:rPr>
          <w:color w:val="000000"/>
          <w:spacing w:val="-1"/>
          <w:sz w:val="22"/>
          <w:szCs w:val="22"/>
        </w:rPr>
        <w:t>A</w:t>
      </w:r>
      <w:r>
        <w:rPr>
          <w:color w:val="000000"/>
          <w:sz w:val="22"/>
          <w:szCs w:val="22"/>
        </w:rPr>
        <w:t>c</w:t>
      </w:r>
      <w:r>
        <w:rPr>
          <w:color w:val="000000"/>
          <w:spacing w:val="1"/>
          <w:sz w:val="22"/>
          <w:szCs w:val="22"/>
        </w:rPr>
        <w:t>c</w:t>
      </w:r>
      <w:r>
        <w:rPr>
          <w:color w:val="000000"/>
          <w:spacing w:val="-2"/>
          <w:sz w:val="22"/>
          <w:szCs w:val="22"/>
        </w:rPr>
        <w:t>o</w:t>
      </w:r>
      <w:r>
        <w:rPr>
          <w:color w:val="000000"/>
          <w:sz w:val="22"/>
          <w:szCs w:val="22"/>
        </w:rPr>
        <w:t>unt</w:t>
      </w:r>
      <w:r>
        <w:rPr>
          <w:color w:val="000000"/>
          <w:spacing w:val="2"/>
          <w:sz w:val="22"/>
          <w:szCs w:val="22"/>
        </w:rPr>
        <w:t xml:space="preserve"> </w:t>
      </w:r>
      <w:r>
        <w:rPr>
          <w:color w:val="000000"/>
          <w:spacing w:val="-2"/>
          <w:sz w:val="22"/>
          <w:szCs w:val="22"/>
        </w:rPr>
        <w:t>M</w:t>
      </w:r>
      <w:r>
        <w:rPr>
          <w:color w:val="000000"/>
          <w:spacing w:val="1"/>
          <w:sz w:val="22"/>
          <w:szCs w:val="22"/>
        </w:rPr>
        <w:t>a</w:t>
      </w:r>
      <w:r>
        <w:rPr>
          <w:color w:val="000000"/>
          <w:sz w:val="22"/>
          <w:szCs w:val="22"/>
        </w:rPr>
        <w:t>n</w:t>
      </w:r>
      <w:r>
        <w:rPr>
          <w:color w:val="000000"/>
          <w:spacing w:val="1"/>
          <w:sz w:val="22"/>
          <w:szCs w:val="22"/>
        </w:rPr>
        <w:t>a</w:t>
      </w:r>
      <w:r>
        <w:rPr>
          <w:color w:val="000000"/>
          <w:spacing w:val="-5"/>
          <w:sz w:val="22"/>
          <w:szCs w:val="22"/>
        </w:rPr>
        <w:t>g</w:t>
      </w:r>
      <w:r>
        <w:rPr>
          <w:color w:val="000000"/>
          <w:spacing w:val="1"/>
          <w:sz w:val="22"/>
          <w:szCs w:val="22"/>
        </w:rPr>
        <w:t>e</w:t>
      </w:r>
      <w:r>
        <w:rPr>
          <w:color w:val="000000"/>
          <w:sz w:val="22"/>
          <w:szCs w:val="22"/>
        </w:rPr>
        <w:t>r</w:t>
      </w:r>
      <w:r>
        <w:rPr>
          <w:color w:val="000000"/>
          <w:spacing w:val="1"/>
          <w:sz w:val="22"/>
          <w:szCs w:val="22"/>
        </w:rPr>
        <w:t xml:space="preserve"> </w:t>
      </w:r>
      <w:r>
        <w:rPr>
          <w:color w:val="000000"/>
          <w:spacing w:val="-3"/>
          <w:sz w:val="22"/>
          <w:szCs w:val="22"/>
        </w:rPr>
        <w:t>w</w:t>
      </w:r>
      <w:r>
        <w:rPr>
          <w:color w:val="000000"/>
          <w:spacing w:val="1"/>
          <w:sz w:val="22"/>
          <w:szCs w:val="22"/>
        </w:rPr>
        <w:t>il</w:t>
      </w:r>
      <w:r>
        <w:rPr>
          <w:color w:val="000000"/>
          <w:sz w:val="22"/>
          <w:szCs w:val="22"/>
        </w:rPr>
        <w:t>l</w:t>
      </w:r>
      <w:r>
        <w:rPr>
          <w:color w:val="000000"/>
          <w:spacing w:val="1"/>
          <w:sz w:val="22"/>
          <w:szCs w:val="22"/>
        </w:rPr>
        <w:t xml:space="preserve"> </w:t>
      </w:r>
      <w:r>
        <w:rPr>
          <w:color w:val="000000"/>
          <w:spacing w:val="-2"/>
          <w:sz w:val="22"/>
          <w:szCs w:val="22"/>
        </w:rPr>
        <w:t>b</w:t>
      </w:r>
      <w:r>
        <w:rPr>
          <w:color w:val="000000"/>
          <w:sz w:val="22"/>
          <w:szCs w:val="22"/>
        </w:rPr>
        <w:t>e</w:t>
      </w:r>
      <w:r>
        <w:rPr>
          <w:color w:val="000000"/>
          <w:spacing w:val="-2"/>
          <w:sz w:val="22"/>
          <w:szCs w:val="22"/>
        </w:rPr>
        <w:t xml:space="preserve"> </w:t>
      </w:r>
      <w:r>
        <w:rPr>
          <w:color w:val="000000"/>
          <w:spacing w:val="-1"/>
          <w:sz w:val="22"/>
          <w:szCs w:val="22"/>
        </w:rPr>
        <w:t>i</w:t>
      </w:r>
      <w:r>
        <w:rPr>
          <w:color w:val="000000"/>
          <w:sz w:val="22"/>
          <w:szCs w:val="22"/>
        </w:rPr>
        <w:t>n</w:t>
      </w:r>
      <w:r>
        <w:rPr>
          <w:color w:val="000000"/>
          <w:spacing w:val="1"/>
          <w:sz w:val="22"/>
          <w:szCs w:val="22"/>
        </w:rPr>
        <w:t>tr</w:t>
      </w:r>
      <w:r>
        <w:rPr>
          <w:color w:val="000000"/>
          <w:sz w:val="22"/>
          <w:szCs w:val="22"/>
        </w:rPr>
        <w:t>o</w:t>
      </w:r>
      <w:r>
        <w:rPr>
          <w:color w:val="000000"/>
          <w:spacing w:val="-2"/>
          <w:sz w:val="22"/>
          <w:szCs w:val="22"/>
        </w:rPr>
        <w:t>d</w:t>
      </w:r>
      <w:r>
        <w:rPr>
          <w:color w:val="000000"/>
          <w:sz w:val="22"/>
          <w:szCs w:val="22"/>
        </w:rPr>
        <w:t>uc</w:t>
      </w:r>
      <w:r>
        <w:rPr>
          <w:color w:val="000000"/>
          <w:spacing w:val="1"/>
          <w:sz w:val="22"/>
          <w:szCs w:val="22"/>
        </w:rPr>
        <w:t>e</w:t>
      </w:r>
      <w:r>
        <w:rPr>
          <w:color w:val="000000"/>
          <w:sz w:val="22"/>
          <w:szCs w:val="22"/>
        </w:rPr>
        <w:t>d</w:t>
      </w:r>
      <w:r>
        <w:rPr>
          <w:color w:val="000000"/>
          <w:spacing w:val="-2"/>
          <w:sz w:val="22"/>
          <w:szCs w:val="22"/>
        </w:rPr>
        <w:t xml:space="preserve"> </w:t>
      </w:r>
      <w:r>
        <w:rPr>
          <w:color w:val="000000"/>
          <w:spacing w:val="-1"/>
          <w:sz w:val="22"/>
          <w:szCs w:val="22"/>
        </w:rPr>
        <w:t>t</w:t>
      </w:r>
      <w:r>
        <w:rPr>
          <w:color w:val="000000"/>
          <w:sz w:val="22"/>
          <w:szCs w:val="22"/>
        </w:rPr>
        <w:t xml:space="preserve">o </w:t>
      </w:r>
      <w:r>
        <w:rPr>
          <w:color w:val="000000"/>
          <w:spacing w:val="-5"/>
          <w:sz w:val="22"/>
          <w:szCs w:val="22"/>
        </w:rPr>
        <w:t>y</w:t>
      </w:r>
      <w:r>
        <w:rPr>
          <w:color w:val="000000"/>
          <w:sz w:val="22"/>
          <w:szCs w:val="22"/>
        </w:rPr>
        <w:t>ou</w:t>
      </w:r>
      <w:r>
        <w:rPr>
          <w:color w:val="000000"/>
          <w:spacing w:val="1"/>
          <w:sz w:val="22"/>
          <w:szCs w:val="22"/>
        </w:rPr>
        <w:t xml:space="preserve"> i</w:t>
      </w:r>
      <w:r>
        <w:rPr>
          <w:color w:val="000000"/>
          <w:sz w:val="22"/>
          <w:szCs w:val="22"/>
        </w:rPr>
        <w:t>n</w:t>
      </w:r>
      <w:r>
        <w:rPr>
          <w:color w:val="000000"/>
          <w:spacing w:val="-2"/>
          <w:sz w:val="22"/>
          <w:szCs w:val="22"/>
        </w:rPr>
        <w:t xml:space="preserve"> </w:t>
      </w:r>
      <w:r>
        <w:rPr>
          <w:color w:val="000000"/>
          <w:sz w:val="22"/>
          <w:szCs w:val="22"/>
        </w:rPr>
        <w:t>a</w:t>
      </w:r>
      <w:r>
        <w:rPr>
          <w:color w:val="000000"/>
          <w:spacing w:val="-2"/>
          <w:sz w:val="22"/>
          <w:szCs w:val="22"/>
        </w:rPr>
        <w:t xml:space="preserve"> </w:t>
      </w:r>
      <w:r>
        <w:rPr>
          <w:color w:val="000000"/>
          <w:sz w:val="22"/>
          <w:szCs w:val="22"/>
        </w:rPr>
        <w:t>Co</w:t>
      </w:r>
      <w:r>
        <w:rPr>
          <w:color w:val="000000"/>
          <w:spacing w:val="1"/>
          <w:sz w:val="22"/>
          <w:szCs w:val="22"/>
        </w:rPr>
        <w:t>r</w:t>
      </w:r>
      <w:r>
        <w:rPr>
          <w:color w:val="000000"/>
          <w:sz w:val="22"/>
          <w:szCs w:val="22"/>
        </w:rPr>
        <w:t xml:space="preserve">e </w:t>
      </w:r>
      <w:r>
        <w:rPr>
          <w:color w:val="000000"/>
          <w:spacing w:val="-1"/>
          <w:sz w:val="22"/>
          <w:szCs w:val="22"/>
        </w:rPr>
        <w:t>I</w:t>
      </w:r>
      <w:r>
        <w:rPr>
          <w:color w:val="000000"/>
          <w:spacing w:val="-3"/>
          <w:sz w:val="22"/>
          <w:szCs w:val="22"/>
        </w:rPr>
        <w:t>m</w:t>
      </w:r>
      <w:r>
        <w:rPr>
          <w:color w:val="000000"/>
          <w:sz w:val="22"/>
          <w:szCs w:val="22"/>
        </w:rPr>
        <w:t>p</w:t>
      </w:r>
      <w:r>
        <w:rPr>
          <w:color w:val="000000"/>
          <w:spacing w:val="1"/>
          <w:sz w:val="22"/>
          <w:szCs w:val="22"/>
        </w:rPr>
        <w:t>l</w:t>
      </w:r>
      <w:r>
        <w:rPr>
          <w:color w:val="000000"/>
          <w:spacing w:val="3"/>
          <w:sz w:val="22"/>
          <w:szCs w:val="22"/>
        </w:rPr>
        <w:t>e</w:t>
      </w:r>
      <w:r>
        <w:rPr>
          <w:color w:val="000000"/>
          <w:spacing w:val="-6"/>
          <w:sz w:val="22"/>
          <w:szCs w:val="22"/>
        </w:rPr>
        <w:t>m</w:t>
      </w:r>
      <w:r>
        <w:rPr>
          <w:color w:val="000000"/>
          <w:spacing w:val="1"/>
          <w:sz w:val="22"/>
          <w:szCs w:val="22"/>
        </w:rPr>
        <w:t>e</w:t>
      </w:r>
      <w:r>
        <w:rPr>
          <w:color w:val="000000"/>
          <w:sz w:val="22"/>
          <w:szCs w:val="22"/>
        </w:rPr>
        <w:t>n</w:t>
      </w:r>
      <w:r>
        <w:rPr>
          <w:color w:val="000000"/>
          <w:spacing w:val="1"/>
          <w:sz w:val="22"/>
          <w:szCs w:val="22"/>
        </w:rPr>
        <w:t>t</w:t>
      </w:r>
      <w:r>
        <w:rPr>
          <w:color w:val="000000"/>
          <w:sz w:val="22"/>
          <w:szCs w:val="22"/>
        </w:rPr>
        <w:t>a</w:t>
      </w:r>
      <w:r>
        <w:rPr>
          <w:color w:val="000000"/>
          <w:spacing w:val="1"/>
          <w:sz w:val="22"/>
          <w:szCs w:val="22"/>
        </w:rPr>
        <w:t>ti</w:t>
      </w:r>
      <w:r>
        <w:rPr>
          <w:color w:val="000000"/>
          <w:spacing w:val="-2"/>
          <w:sz w:val="22"/>
          <w:szCs w:val="22"/>
        </w:rPr>
        <w:t>o</w:t>
      </w:r>
      <w:r>
        <w:rPr>
          <w:color w:val="000000"/>
          <w:sz w:val="22"/>
          <w:szCs w:val="22"/>
        </w:rPr>
        <w:t>n or</w:t>
      </w:r>
      <w:r>
        <w:rPr>
          <w:color w:val="000000"/>
          <w:spacing w:val="1"/>
          <w:sz w:val="22"/>
          <w:szCs w:val="22"/>
        </w:rPr>
        <w:t xml:space="preserve"> </w:t>
      </w:r>
      <w:r>
        <w:rPr>
          <w:color w:val="000000"/>
          <w:spacing w:val="-4"/>
          <w:sz w:val="22"/>
          <w:szCs w:val="22"/>
        </w:rPr>
        <w:t>I</w:t>
      </w:r>
      <w:r>
        <w:rPr>
          <w:color w:val="000000"/>
          <w:sz w:val="22"/>
          <w:szCs w:val="22"/>
        </w:rPr>
        <w:t>n</w:t>
      </w:r>
      <w:r>
        <w:rPr>
          <w:color w:val="000000"/>
          <w:spacing w:val="1"/>
          <w:sz w:val="22"/>
          <w:szCs w:val="22"/>
        </w:rPr>
        <w:t>tr</w:t>
      </w:r>
      <w:r>
        <w:rPr>
          <w:color w:val="000000"/>
          <w:sz w:val="22"/>
          <w:szCs w:val="22"/>
        </w:rPr>
        <w:t>odu</w:t>
      </w:r>
      <w:r>
        <w:rPr>
          <w:color w:val="000000"/>
          <w:spacing w:val="-2"/>
          <w:sz w:val="22"/>
          <w:szCs w:val="22"/>
        </w:rPr>
        <w:t>c</w:t>
      </w:r>
      <w:r>
        <w:rPr>
          <w:color w:val="000000"/>
          <w:spacing w:val="1"/>
          <w:sz w:val="22"/>
          <w:szCs w:val="22"/>
        </w:rPr>
        <w:t>t</w:t>
      </w:r>
      <w:r>
        <w:rPr>
          <w:color w:val="000000"/>
          <w:sz w:val="22"/>
          <w:szCs w:val="22"/>
        </w:rPr>
        <w:t>o</w:t>
      </w:r>
      <w:r>
        <w:rPr>
          <w:color w:val="000000"/>
          <w:spacing w:val="1"/>
          <w:sz w:val="22"/>
          <w:szCs w:val="22"/>
        </w:rPr>
        <w:t>r</w:t>
      </w:r>
      <w:r>
        <w:rPr>
          <w:color w:val="000000"/>
          <w:sz w:val="22"/>
          <w:szCs w:val="22"/>
        </w:rPr>
        <w:t xml:space="preserve">y </w:t>
      </w:r>
      <w:r>
        <w:rPr>
          <w:color w:val="000000"/>
          <w:spacing w:val="1"/>
          <w:sz w:val="22"/>
          <w:szCs w:val="22"/>
        </w:rPr>
        <w:t>c</w:t>
      </w:r>
      <w:r>
        <w:rPr>
          <w:color w:val="000000"/>
          <w:spacing w:val="-2"/>
          <w:sz w:val="22"/>
          <w:szCs w:val="22"/>
        </w:rPr>
        <w:t>a</w:t>
      </w:r>
      <w:r>
        <w:rPr>
          <w:color w:val="000000"/>
          <w:spacing w:val="1"/>
          <w:sz w:val="22"/>
          <w:szCs w:val="22"/>
        </w:rPr>
        <w:t>ll</w:t>
      </w:r>
      <w:r>
        <w:rPr>
          <w:color w:val="000000"/>
          <w:sz w:val="22"/>
          <w:szCs w:val="22"/>
        </w:rPr>
        <w:t>,</w:t>
      </w:r>
      <w:r>
        <w:rPr>
          <w:color w:val="000000"/>
          <w:spacing w:val="-2"/>
          <w:sz w:val="22"/>
          <w:szCs w:val="22"/>
        </w:rPr>
        <w:t xml:space="preserve"> </w:t>
      </w:r>
      <w:r>
        <w:rPr>
          <w:color w:val="000000"/>
          <w:spacing w:val="-1"/>
          <w:sz w:val="22"/>
          <w:szCs w:val="22"/>
        </w:rPr>
        <w:t>wi</w:t>
      </w:r>
      <w:r>
        <w:rPr>
          <w:color w:val="000000"/>
          <w:spacing w:val="1"/>
          <w:sz w:val="22"/>
          <w:szCs w:val="22"/>
        </w:rPr>
        <w:t>t</w:t>
      </w:r>
      <w:r>
        <w:rPr>
          <w:color w:val="000000"/>
          <w:sz w:val="22"/>
          <w:szCs w:val="22"/>
        </w:rPr>
        <w:t xml:space="preserve">h </w:t>
      </w:r>
      <w:r>
        <w:rPr>
          <w:color w:val="000000"/>
          <w:spacing w:val="-2"/>
          <w:sz w:val="22"/>
          <w:szCs w:val="22"/>
        </w:rPr>
        <w:t>co</w:t>
      </w:r>
      <w:r>
        <w:rPr>
          <w:color w:val="000000"/>
          <w:sz w:val="22"/>
          <w:szCs w:val="22"/>
        </w:rPr>
        <w:t>n</w:t>
      </w:r>
      <w:r>
        <w:rPr>
          <w:color w:val="000000"/>
          <w:spacing w:val="1"/>
          <w:sz w:val="22"/>
          <w:szCs w:val="22"/>
        </w:rPr>
        <w:t>ta</w:t>
      </w:r>
      <w:r>
        <w:rPr>
          <w:color w:val="000000"/>
          <w:spacing w:val="-2"/>
          <w:sz w:val="22"/>
          <w:szCs w:val="22"/>
        </w:rPr>
        <w:t>c</w:t>
      </w:r>
      <w:r>
        <w:rPr>
          <w:color w:val="000000"/>
          <w:sz w:val="22"/>
          <w:szCs w:val="22"/>
        </w:rPr>
        <w:t>t</w:t>
      </w:r>
      <w:r>
        <w:rPr>
          <w:color w:val="000000"/>
          <w:spacing w:val="-1"/>
          <w:sz w:val="22"/>
          <w:szCs w:val="22"/>
        </w:rPr>
        <w:t xml:space="preserve"> </w:t>
      </w:r>
      <w:r>
        <w:rPr>
          <w:color w:val="000000"/>
          <w:spacing w:val="1"/>
          <w:sz w:val="22"/>
          <w:szCs w:val="22"/>
        </w:rPr>
        <w:t>i</w:t>
      </w:r>
      <w:r>
        <w:rPr>
          <w:color w:val="000000"/>
          <w:sz w:val="22"/>
          <w:szCs w:val="22"/>
        </w:rPr>
        <w:t>n</w:t>
      </w:r>
      <w:r>
        <w:rPr>
          <w:color w:val="000000"/>
          <w:spacing w:val="1"/>
          <w:sz w:val="22"/>
          <w:szCs w:val="22"/>
        </w:rPr>
        <w:t>f</w:t>
      </w:r>
      <w:r>
        <w:rPr>
          <w:color w:val="000000"/>
          <w:spacing w:val="-2"/>
          <w:sz w:val="22"/>
          <w:szCs w:val="22"/>
        </w:rPr>
        <w:t>o</w:t>
      </w:r>
      <w:r>
        <w:rPr>
          <w:color w:val="000000"/>
          <w:spacing w:val="-1"/>
          <w:sz w:val="22"/>
          <w:szCs w:val="22"/>
        </w:rPr>
        <w:t>r</w:t>
      </w:r>
      <w:r>
        <w:rPr>
          <w:color w:val="000000"/>
          <w:spacing w:val="-6"/>
          <w:sz w:val="22"/>
          <w:szCs w:val="22"/>
        </w:rPr>
        <w:t>m</w:t>
      </w:r>
      <w:r>
        <w:rPr>
          <w:color w:val="000000"/>
          <w:sz w:val="22"/>
          <w:szCs w:val="22"/>
        </w:rPr>
        <w:t>a</w:t>
      </w:r>
      <w:r>
        <w:rPr>
          <w:color w:val="000000"/>
          <w:spacing w:val="1"/>
          <w:sz w:val="22"/>
          <w:szCs w:val="22"/>
        </w:rPr>
        <w:t>ti</w:t>
      </w:r>
      <w:r>
        <w:rPr>
          <w:color w:val="000000"/>
          <w:sz w:val="22"/>
          <w:szCs w:val="22"/>
        </w:rPr>
        <w:t>on</w:t>
      </w:r>
      <w:r>
        <w:rPr>
          <w:color w:val="000000"/>
          <w:spacing w:val="-2"/>
          <w:sz w:val="22"/>
          <w:szCs w:val="22"/>
        </w:rPr>
        <w:t xml:space="preserve"> </w:t>
      </w:r>
      <w:r>
        <w:rPr>
          <w:color w:val="000000"/>
          <w:sz w:val="22"/>
          <w:szCs w:val="22"/>
        </w:rPr>
        <w:t>p</w:t>
      </w:r>
      <w:r>
        <w:rPr>
          <w:color w:val="000000"/>
          <w:spacing w:val="1"/>
          <w:sz w:val="22"/>
          <w:szCs w:val="22"/>
        </w:rPr>
        <w:t>r</w:t>
      </w:r>
      <w:r>
        <w:rPr>
          <w:color w:val="000000"/>
          <w:sz w:val="22"/>
          <w:szCs w:val="22"/>
        </w:rPr>
        <w:t>o</w:t>
      </w:r>
      <w:r>
        <w:rPr>
          <w:color w:val="000000"/>
          <w:spacing w:val="-5"/>
          <w:sz w:val="22"/>
          <w:szCs w:val="22"/>
        </w:rPr>
        <w:t>v</w:t>
      </w:r>
      <w:r>
        <w:rPr>
          <w:color w:val="000000"/>
          <w:spacing w:val="1"/>
          <w:sz w:val="22"/>
          <w:szCs w:val="22"/>
        </w:rPr>
        <w:t>i</w:t>
      </w:r>
      <w:r>
        <w:rPr>
          <w:color w:val="000000"/>
          <w:sz w:val="22"/>
          <w:szCs w:val="22"/>
        </w:rPr>
        <w:t>d</w:t>
      </w:r>
      <w:r>
        <w:rPr>
          <w:color w:val="000000"/>
          <w:spacing w:val="-2"/>
          <w:sz w:val="22"/>
          <w:szCs w:val="22"/>
        </w:rPr>
        <w:t>e</w:t>
      </w:r>
      <w:r>
        <w:rPr>
          <w:color w:val="000000"/>
          <w:sz w:val="22"/>
          <w:szCs w:val="22"/>
        </w:rPr>
        <w:t xml:space="preserve">d </w:t>
      </w:r>
      <w:r>
        <w:rPr>
          <w:color w:val="000000"/>
          <w:spacing w:val="1"/>
          <w:sz w:val="22"/>
          <w:szCs w:val="22"/>
        </w:rPr>
        <w:t>a</w:t>
      </w:r>
      <w:r>
        <w:rPr>
          <w:color w:val="000000"/>
          <w:sz w:val="22"/>
          <w:szCs w:val="22"/>
        </w:rPr>
        <w:t>s</w:t>
      </w:r>
      <w:r>
        <w:rPr>
          <w:color w:val="000000"/>
          <w:spacing w:val="1"/>
          <w:sz w:val="22"/>
          <w:szCs w:val="22"/>
        </w:rPr>
        <w:t xml:space="preserve"> </w:t>
      </w:r>
      <w:r>
        <w:rPr>
          <w:color w:val="000000"/>
          <w:sz w:val="22"/>
          <w:szCs w:val="22"/>
        </w:rPr>
        <w:t>a</w:t>
      </w:r>
      <w:r>
        <w:rPr>
          <w:color w:val="000000"/>
          <w:spacing w:val="-2"/>
          <w:sz w:val="22"/>
          <w:szCs w:val="22"/>
        </w:rPr>
        <w:t xml:space="preserve"> </w:t>
      </w:r>
      <w:r>
        <w:rPr>
          <w:color w:val="000000"/>
          <w:spacing w:val="1"/>
          <w:sz w:val="22"/>
          <w:szCs w:val="22"/>
        </w:rPr>
        <w:t>f</w:t>
      </w:r>
      <w:r>
        <w:rPr>
          <w:color w:val="000000"/>
          <w:spacing w:val="-2"/>
          <w:sz w:val="22"/>
          <w:szCs w:val="22"/>
        </w:rPr>
        <w:t>o</w:t>
      </w:r>
      <w:r>
        <w:rPr>
          <w:color w:val="000000"/>
          <w:spacing w:val="1"/>
          <w:sz w:val="22"/>
          <w:szCs w:val="22"/>
        </w:rPr>
        <w:t>ll</w:t>
      </w:r>
      <w:r>
        <w:rPr>
          <w:color w:val="000000"/>
          <w:sz w:val="22"/>
          <w:szCs w:val="22"/>
        </w:rPr>
        <w:t>o</w:t>
      </w:r>
      <w:r>
        <w:rPr>
          <w:color w:val="000000"/>
          <w:spacing w:val="2"/>
          <w:sz w:val="22"/>
          <w:szCs w:val="22"/>
        </w:rPr>
        <w:t>w</w:t>
      </w:r>
      <w:r>
        <w:rPr>
          <w:color w:val="000000"/>
          <w:spacing w:val="-9"/>
          <w:sz w:val="22"/>
          <w:szCs w:val="22"/>
        </w:rPr>
        <w:t>-</w:t>
      </w:r>
      <w:r>
        <w:rPr>
          <w:color w:val="000000"/>
          <w:sz w:val="22"/>
          <w:szCs w:val="22"/>
        </w:rPr>
        <w:t>up</w:t>
      </w:r>
      <w:r>
        <w:rPr>
          <w:color w:val="000000"/>
          <w:spacing w:val="1"/>
          <w:sz w:val="22"/>
          <w:szCs w:val="22"/>
        </w:rPr>
        <w:t xml:space="preserve"> t</w:t>
      </w:r>
      <w:r>
        <w:rPr>
          <w:color w:val="000000"/>
          <w:sz w:val="22"/>
          <w:szCs w:val="22"/>
        </w:rPr>
        <w:t xml:space="preserve">o </w:t>
      </w:r>
      <w:r>
        <w:rPr>
          <w:color w:val="000000"/>
          <w:spacing w:val="1"/>
          <w:sz w:val="22"/>
          <w:szCs w:val="22"/>
        </w:rPr>
        <w:t>t</w:t>
      </w:r>
      <w:r>
        <w:rPr>
          <w:color w:val="000000"/>
          <w:spacing w:val="-2"/>
          <w:sz w:val="22"/>
          <w:szCs w:val="22"/>
        </w:rPr>
        <w:t>h</w:t>
      </w:r>
      <w:r>
        <w:rPr>
          <w:color w:val="000000"/>
          <w:spacing w:val="1"/>
          <w:sz w:val="22"/>
          <w:szCs w:val="22"/>
        </w:rPr>
        <w:t>a</w:t>
      </w:r>
      <w:r>
        <w:rPr>
          <w:color w:val="000000"/>
          <w:sz w:val="22"/>
          <w:szCs w:val="22"/>
        </w:rPr>
        <w:t>t</w:t>
      </w:r>
      <w:r>
        <w:rPr>
          <w:color w:val="000000"/>
          <w:spacing w:val="1"/>
          <w:sz w:val="22"/>
          <w:szCs w:val="22"/>
        </w:rPr>
        <w:t xml:space="preserve"> i</w:t>
      </w:r>
      <w:r>
        <w:rPr>
          <w:color w:val="000000"/>
          <w:spacing w:val="-2"/>
          <w:sz w:val="22"/>
          <w:szCs w:val="22"/>
        </w:rPr>
        <w:t>n</w:t>
      </w:r>
      <w:r>
        <w:rPr>
          <w:color w:val="000000"/>
          <w:spacing w:val="-1"/>
          <w:sz w:val="22"/>
          <w:szCs w:val="22"/>
        </w:rPr>
        <w:t>it</w:t>
      </w:r>
      <w:r>
        <w:rPr>
          <w:color w:val="000000"/>
          <w:spacing w:val="1"/>
          <w:sz w:val="22"/>
          <w:szCs w:val="22"/>
        </w:rPr>
        <w:t>i</w:t>
      </w:r>
      <w:r>
        <w:rPr>
          <w:color w:val="000000"/>
          <w:spacing w:val="-2"/>
          <w:sz w:val="22"/>
          <w:szCs w:val="22"/>
        </w:rPr>
        <w:t>a</w:t>
      </w:r>
      <w:r>
        <w:rPr>
          <w:color w:val="000000"/>
          <w:sz w:val="22"/>
          <w:szCs w:val="22"/>
        </w:rPr>
        <w:t>l</w:t>
      </w:r>
      <w:r>
        <w:rPr>
          <w:color w:val="000000"/>
          <w:spacing w:val="1"/>
          <w:sz w:val="22"/>
          <w:szCs w:val="22"/>
        </w:rPr>
        <w:t xml:space="preserve"> </w:t>
      </w:r>
      <w:r>
        <w:rPr>
          <w:color w:val="000000"/>
          <w:spacing w:val="-6"/>
          <w:sz w:val="22"/>
          <w:szCs w:val="22"/>
        </w:rPr>
        <w:t>m</w:t>
      </w:r>
      <w:r>
        <w:rPr>
          <w:color w:val="000000"/>
          <w:sz w:val="22"/>
          <w:szCs w:val="22"/>
        </w:rPr>
        <w:t>ee</w:t>
      </w:r>
      <w:r>
        <w:rPr>
          <w:color w:val="000000"/>
          <w:spacing w:val="1"/>
          <w:sz w:val="22"/>
          <w:szCs w:val="22"/>
        </w:rPr>
        <w:t>ti</w:t>
      </w:r>
      <w:r>
        <w:rPr>
          <w:color w:val="000000"/>
          <w:spacing w:val="3"/>
          <w:sz w:val="22"/>
          <w:szCs w:val="22"/>
        </w:rPr>
        <w:t>n</w:t>
      </w:r>
      <w:r>
        <w:rPr>
          <w:color w:val="000000"/>
          <w:spacing w:val="-5"/>
          <w:sz w:val="22"/>
          <w:szCs w:val="22"/>
        </w:rPr>
        <w:t>g</w:t>
      </w:r>
      <w:r>
        <w:rPr>
          <w:color w:val="000000"/>
          <w:sz w:val="22"/>
          <w:szCs w:val="22"/>
        </w:rPr>
        <w:t xml:space="preserve">.  </w:t>
      </w:r>
      <w:r>
        <w:rPr>
          <w:color w:val="000000"/>
          <w:spacing w:val="-1"/>
          <w:sz w:val="22"/>
          <w:szCs w:val="22"/>
        </w:rPr>
        <w:t>H</w:t>
      </w:r>
      <w:r>
        <w:rPr>
          <w:color w:val="000000"/>
          <w:sz w:val="22"/>
          <w:szCs w:val="22"/>
        </w:rPr>
        <w:t>e</w:t>
      </w:r>
      <w:r>
        <w:rPr>
          <w:color w:val="000000"/>
          <w:spacing w:val="-2"/>
          <w:sz w:val="22"/>
          <w:szCs w:val="22"/>
        </w:rPr>
        <w:t xml:space="preserve"> o</w:t>
      </w:r>
      <w:r>
        <w:rPr>
          <w:color w:val="000000"/>
          <w:sz w:val="22"/>
          <w:szCs w:val="22"/>
        </w:rPr>
        <w:t>r</w:t>
      </w:r>
      <w:r>
        <w:rPr>
          <w:color w:val="000000"/>
          <w:spacing w:val="-1"/>
          <w:sz w:val="22"/>
          <w:szCs w:val="22"/>
        </w:rPr>
        <w:t xml:space="preserve"> </w:t>
      </w:r>
      <w:r>
        <w:rPr>
          <w:color w:val="000000"/>
          <w:spacing w:val="-2"/>
          <w:sz w:val="22"/>
          <w:szCs w:val="22"/>
        </w:rPr>
        <w:t>sh</w:t>
      </w:r>
      <w:r>
        <w:rPr>
          <w:color w:val="000000"/>
          <w:sz w:val="22"/>
          <w:szCs w:val="22"/>
        </w:rPr>
        <w:t xml:space="preserve">e </w:t>
      </w:r>
      <w:r>
        <w:rPr>
          <w:color w:val="000000"/>
          <w:spacing w:val="-1"/>
          <w:sz w:val="22"/>
          <w:szCs w:val="22"/>
        </w:rPr>
        <w:t>w</w:t>
      </w:r>
      <w:r>
        <w:rPr>
          <w:color w:val="000000"/>
          <w:spacing w:val="1"/>
          <w:sz w:val="22"/>
          <w:szCs w:val="22"/>
        </w:rPr>
        <w:t>i</w:t>
      </w:r>
      <w:r>
        <w:rPr>
          <w:color w:val="000000"/>
          <w:spacing w:val="-1"/>
          <w:sz w:val="22"/>
          <w:szCs w:val="22"/>
        </w:rPr>
        <w:t>l</w:t>
      </w:r>
      <w:r>
        <w:rPr>
          <w:color w:val="000000"/>
          <w:sz w:val="22"/>
          <w:szCs w:val="22"/>
        </w:rPr>
        <w:t>l</w:t>
      </w:r>
      <w:r>
        <w:rPr>
          <w:color w:val="000000"/>
          <w:spacing w:val="1"/>
          <w:sz w:val="22"/>
          <w:szCs w:val="22"/>
        </w:rPr>
        <w:t xml:space="preserve"> </w:t>
      </w:r>
      <w:r>
        <w:rPr>
          <w:color w:val="000000"/>
          <w:spacing w:val="-2"/>
          <w:sz w:val="22"/>
          <w:szCs w:val="22"/>
        </w:rPr>
        <w:t>o</w:t>
      </w:r>
      <w:r>
        <w:rPr>
          <w:color w:val="000000"/>
          <w:spacing w:val="-4"/>
          <w:sz w:val="22"/>
          <w:szCs w:val="22"/>
        </w:rPr>
        <w:t>ve</w:t>
      </w:r>
      <w:r>
        <w:rPr>
          <w:color w:val="000000"/>
          <w:spacing w:val="-1"/>
          <w:sz w:val="22"/>
          <w:szCs w:val="22"/>
        </w:rPr>
        <w:t>r</w:t>
      </w:r>
      <w:r>
        <w:rPr>
          <w:color w:val="000000"/>
          <w:spacing w:val="-4"/>
          <w:sz w:val="22"/>
          <w:szCs w:val="22"/>
        </w:rPr>
        <w:t>s</w:t>
      </w:r>
      <w:r>
        <w:rPr>
          <w:color w:val="000000"/>
          <w:spacing w:val="-2"/>
          <w:sz w:val="22"/>
          <w:szCs w:val="22"/>
        </w:rPr>
        <w:t>e</w:t>
      </w:r>
      <w:r>
        <w:rPr>
          <w:color w:val="000000"/>
          <w:sz w:val="22"/>
          <w:szCs w:val="22"/>
        </w:rPr>
        <w:t>e</w:t>
      </w:r>
      <w:r>
        <w:rPr>
          <w:color w:val="000000"/>
          <w:spacing w:val="-2"/>
          <w:sz w:val="22"/>
          <w:szCs w:val="22"/>
        </w:rPr>
        <w:t xml:space="preserve"> </w:t>
      </w:r>
      <w:r>
        <w:rPr>
          <w:color w:val="000000"/>
          <w:spacing w:val="1"/>
          <w:sz w:val="22"/>
          <w:szCs w:val="22"/>
        </w:rPr>
        <w:t>t</w:t>
      </w:r>
      <w:r>
        <w:rPr>
          <w:color w:val="000000"/>
          <w:spacing w:val="-2"/>
          <w:sz w:val="22"/>
          <w:szCs w:val="22"/>
        </w:rPr>
        <w:t>h</w:t>
      </w:r>
      <w:r>
        <w:rPr>
          <w:color w:val="000000"/>
          <w:sz w:val="22"/>
          <w:szCs w:val="22"/>
        </w:rPr>
        <w:t>e</w:t>
      </w:r>
      <w:r>
        <w:rPr>
          <w:color w:val="000000"/>
          <w:spacing w:val="-2"/>
          <w:sz w:val="22"/>
          <w:szCs w:val="22"/>
        </w:rPr>
        <w:t xml:space="preserve"> </w:t>
      </w:r>
      <w:r>
        <w:rPr>
          <w:color w:val="000000"/>
          <w:spacing w:val="1"/>
          <w:sz w:val="22"/>
          <w:szCs w:val="22"/>
        </w:rPr>
        <w:t>i</w:t>
      </w:r>
      <w:r>
        <w:rPr>
          <w:color w:val="000000"/>
          <w:spacing w:val="-2"/>
          <w:sz w:val="22"/>
          <w:szCs w:val="22"/>
        </w:rPr>
        <w:t>n</w:t>
      </w:r>
      <w:r>
        <w:rPr>
          <w:color w:val="000000"/>
          <w:spacing w:val="-1"/>
          <w:sz w:val="22"/>
          <w:szCs w:val="22"/>
        </w:rPr>
        <w:t>i</w:t>
      </w:r>
      <w:r>
        <w:rPr>
          <w:color w:val="000000"/>
          <w:spacing w:val="1"/>
          <w:sz w:val="22"/>
          <w:szCs w:val="22"/>
        </w:rPr>
        <w:t>ti</w:t>
      </w:r>
      <w:r>
        <w:rPr>
          <w:color w:val="000000"/>
          <w:spacing w:val="-2"/>
          <w:sz w:val="22"/>
          <w:szCs w:val="22"/>
        </w:rPr>
        <w:t>a</w:t>
      </w:r>
      <w:r>
        <w:rPr>
          <w:color w:val="000000"/>
          <w:sz w:val="22"/>
          <w:szCs w:val="22"/>
        </w:rPr>
        <w:t>l</w:t>
      </w:r>
      <w:r>
        <w:rPr>
          <w:color w:val="000000"/>
          <w:spacing w:val="1"/>
          <w:sz w:val="22"/>
          <w:szCs w:val="22"/>
        </w:rPr>
        <w:t xml:space="preserve"> </w:t>
      </w:r>
      <w:r>
        <w:rPr>
          <w:color w:val="000000"/>
          <w:spacing w:val="-1"/>
          <w:sz w:val="22"/>
          <w:szCs w:val="22"/>
        </w:rPr>
        <w:t>C</w:t>
      </w:r>
      <w:r>
        <w:rPr>
          <w:color w:val="000000"/>
          <w:sz w:val="22"/>
          <w:szCs w:val="22"/>
        </w:rPr>
        <w:t>o</w:t>
      </w:r>
      <w:r>
        <w:rPr>
          <w:color w:val="000000"/>
          <w:spacing w:val="-6"/>
          <w:sz w:val="22"/>
          <w:szCs w:val="22"/>
        </w:rPr>
        <w:t>mm</w:t>
      </w:r>
      <w:r>
        <w:rPr>
          <w:color w:val="000000"/>
          <w:sz w:val="22"/>
          <w:szCs w:val="22"/>
        </w:rPr>
        <w:t>e</w:t>
      </w:r>
      <w:r>
        <w:rPr>
          <w:color w:val="000000"/>
          <w:spacing w:val="1"/>
          <w:sz w:val="22"/>
          <w:szCs w:val="22"/>
        </w:rPr>
        <w:t>r</w:t>
      </w:r>
      <w:r>
        <w:rPr>
          <w:color w:val="000000"/>
          <w:sz w:val="22"/>
          <w:szCs w:val="22"/>
        </w:rPr>
        <w:t>c</w:t>
      </w:r>
      <w:r>
        <w:rPr>
          <w:color w:val="000000"/>
          <w:spacing w:val="1"/>
          <w:sz w:val="22"/>
          <w:szCs w:val="22"/>
        </w:rPr>
        <w:t>ia</w:t>
      </w:r>
      <w:r>
        <w:rPr>
          <w:color w:val="000000"/>
          <w:sz w:val="22"/>
          <w:szCs w:val="22"/>
        </w:rPr>
        <w:t>l</w:t>
      </w:r>
      <w:r>
        <w:rPr>
          <w:color w:val="000000"/>
          <w:spacing w:val="1"/>
          <w:sz w:val="22"/>
          <w:szCs w:val="22"/>
        </w:rPr>
        <w:t xml:space="preserve"> </w:t>
      </w:r>
      <w:r>
        <w:rPr>
          <w:color w:val="000000"/>
          <w:spacing w:val="-1"/>
          <w:sz w:val="22"/>
          <w:szCs w:val="22"/>
        </w:rPr>
        <w:t>C</w:t>
      </w:r>
      <w:r>
        <w:rPr>
          <w:color w:val="000000"/>
          <w:sz w:val="22"/>
          <w:szCs w:val="22"/>
        </w:rPr>
        <w:t>a</w:t>
      </w:r>
      <w:r>
        <w:rPr>
          <w:color w:val="000000"/>
          <w:spacing w:val="1"/>
          <w:sz w:val="22"/>
          <w:szCs w:val="22"/>
        </w:rPr>
        <w:t>r</w:t>
      </w:r>
      <w:r>
        <w:rPr>
          <w:color w:val="000000"/>
          <w:sz w:val="22"/>
          <w:szCs w:val="22"/>
        </w:rPr>
        <w:t>d</w:t>
      </w:r>
      <w:r>
        <w:rPr>
          <w:color w:val="000000"/>
          <w:spacing w:val="-2"/>
          <w:sz w:val="22"/>
          <w:szCs w:val="22"/>
        </w:rPr>
        <w:t xml:space="preserve"> </w:t>
      </w:r>
      <w:r>
        <w:rPr>
          <w:color w:val="000000"/>
          <w:spacing w:val="4"/>
          <w:sz w:val="22"/>
          <w:szCs w:val="22"/>
        </w:rPr>
        <w:t>i</w:t>
      </w:r>
      <w:r>
        <w:rPr>
          <w:color w:val="000000"/>
          <w:spacing w:val="-6"/>
          <w:sz w:val="22"/>
          <w:szCs w:val="22"/>
        </w:rPr>
        <w:t>m</w:t>
      </w:r>
      <w:r>
        <w:rPr>
          <w:color w:val="000000"/>
          <w:sz w:val="22"/>
          <w:szCs w:val="22"/>
        </w:rPr>
        <w:t>p</w:t>
      </w:r>
      <w:r>
        <w:rPr>
          <w:color w:val="000000"/>
          <w:spacing w:val="1"/>
          <w:sz w:val="22"/>
          <w:szCs w:val="22"/>
        </w:rPr>
        <w:t>l</w:t>
      </w:r>
      <w:r>
        <w:rPr>
          <w:color w:val="000000"/>
          <w:spacing w:val="3"/>
          <w:sz w:val="22"/>
          <w:szCs w:val="22"/>
        </w:rPr>
        <w:t>e</w:t>
      </w:r>
      <w:r>
        <w:rPr>
          <w:color w:val="000000"/>
          <w:spacing w:val="-6"/>
          <w:sz w:val="22"/>
          <w:szCs w:val="22"/>
        </w:rPr>
        <w:t>m</w:t>
      </w:r>
      <w:r>
        <w:rPr>
          <w:color w:val="000000"/>
          <w:spacing w:val="1"/>
          <w:sz w:val="22"/>
          <w:szCs w:val="22"/>
        </w:rPr>
        <w:t>e</w:t>
      </w:r>
      <w:r>
        <w:rPr>
          <w:color w:val="000000"/>
          <w:sz w:val="22"/>
          <w:szCs w:val="22"/>
        </w:rPr>
        <w:t>n</w:t>
      </w:r>
      <w:r>
        <w:rPr>
          <w:color w:val="000000"/>
          <w:spacing w:val="1"/>
          <w:sz w:val="22"/>
          <w:szCs w:val="22"/>
        </w:rPr>
        <w:t>tati</w:t>
      </w:r>
      <w:r>
        <w:rPr>
          <w:color w:val="000000"/>
          <w:sz w:val="22"/>
          <w:szCs w:val="22"/>
        </w:rPr>
        <w:t>on</w:t>
      </w:r>
      <w:r>
        <w:rPr>
          <w:color w:val="000000"/>
          <w:spacing w:val="1"/>
          <w:sz w:val="22"/>
          <w:szCs w:val="22"/>
        </w:rPr>
        <w:t xml:space="preserve"> </w:t>
      </w:r>
      <w:r>
        <w:rPr>
          <w:color w:val="000000"/>
          <w:spacing w:val="-2"/>
          <w:sz w:val="22"/>
          <w:szCs w:val="22"/>
        </w:rPr>
        <w:t>p</w:t>
      </w:r>
      <w:r>
        <w:rPr>
          <w:color w:val="000000"/>
          <w:spacing w:val="1"/>
          <w:sz w:val="22"/>
          <w:szCs w:val="22"/>
        </w:rPr>
        <w:t>r</w:t>
      </w:r>
      <w:r>
        <w:rPr>
          <w:color w:val="000000"/>
          <w:sz w:val="22"/>
          <w:szCs w:val="22"/>
        </w:rPr>
        <w:t>o</w:t>
      </w:r>
      <w:r>
        <w:rPr>
          <w:color w:val="000000"/>
          <w:spacing w:val="1"/>
          <w:sz w:val="22"/>
          <w:szCs w:val="22"/>
        </w:rPr>
        <w:t>c</w:t>
      </w:r>
      <w:r>
        <w:rPr>
          <w:color w:val="000000"/>
          <w:spacing w:val="-2"/>
          <w:sz w:val="22"/>
          <w:szCs w:val="22"/>
        </w:rPr>
        <w:t>es</w:t>
      </w:r>
      <w:r>
        <w:rPr>
          <w:color w:val="000000"/>
          <w:sz w:val="22"/>
          <w:szCs w:val="22"/>
        </w:rPr>
        <w:t>s</w:t>
      </w:r>
      <w:r>
        <w:rPr>
          <w:color w:val="000000"/>
          <w:spacing w:val="-1"/>
          <w:sz w:val="22"/>
          <w:szCs w:val="22"/>
        </w:rPr>
        <w:t xml:space="preserve"> </w:t>
      </w:r>
      <w:r>
        <w:rPr>
          <w:color w:val="000000"/>
          <w:sz w:val="22"/>
          <w:szCs w:val="22"/>
        </w:rPr>
        <w:t xml:space="preserve">and </w:t>
      </w:r>
      <w:r>
        <w:rPr>
          <w:color w:val="000000"/>
          <w:spacing w:val="-2"/>
          <w:sz w:val="22"/>
          <w:szCs w:val="22"/>
        </w:rPr>
        <w:t>o</w:t>
      </w:r>
      <w:r>
        <w:rPr>
          <w:color w:val="000000"/>
          <w:spacing w:val="1"/>
          <w:sz w:val="22"/>
          <w:szCs w:val="22"/>
        </w:rPr>
        <w:t>t</w:t>
      </w:r>
      <w:r>
        <w:rPr>
          <w:color w:val="000000"/>
          <w:sz w:val="22"/>
          <w:szCs w:val="22"/>
        </w:rPr>
        <w:t>h</w:t>
      </w:r>
      <w:r>
        <w:rPr>
          <w:color w:val="000000"/>
          <w:spacing w:val="-2"/>
          <w:sz w:val="22"/>
          <w:szCs w:val="22"/>
        </w:rPr>
        <w:t>e</w:t>
      </w:r>
      <w:r>
        <w:rPr>
          <w:color w:val="000000"/>
          <w:sz w:val="22"/>
          <w:szCs w:val="22"/>
        </w:rPr>
        <w:t>r</w:t>
      </w:r>
      <w:r>
        <w:rPr>
          <w:color w:val="000000"/>
          <w:spacing w:val="1"/>
          <w:sz w:val="22"/>
          <w:szCs w:val="22"/>
        </w:rPr>
        <w:t xml:space="preserve"> i</w:t>
      </w:r>
      <w:r>
        <w:rPr>
          <w:color w:val="000000"/>
          <w:spacing w:val="-2"/>
          <w:sz w:val="22"/>
          <w:szCs w:val="22"/>
        </w:rPr>
        <w:t>n</w:t>
      </w:r>
      <w:r>
        <w:rPr>
          <w:color w:val="000000"/>
          <w:spacing w:val="1"/>
          <w:sz w:val="22"/>
          <w:szCs w:val="22"/>
        </w:rPr>
        <w:t>i</w:t>
      </w:r>
      <w:r>
        <w:rPr>
          <w:color w:val="000000"/>
          <w:spacing w:val="-1"/>
          <w:sz w:val="22"/>
          <w:szCs w:val="22"/>
        </w:rPr>
        <w:t>t</w:t>
      </w:r>
      <w:r>
        <w:rPr>
          <w:color w:val="000000"/>
          <w:spacing w:val="1"/>
          <w:sz w:val="22"/>
          <w:szCs w:val="22"/>
        </w:rPr>
        <w:t>i</w:t>
      </w:r>
      <w:r>
        <w:rPr>
          <w:color w:val="000000"/>
          <w:spacing w:val="-2"/>
          <w:sz w:val="22"/>
          <w:szCs w:val="22"/>
        </w:rPr>
        <w:t>a</w:t>
      </w:r>
      <w:r>
        <w:rPr>
          <w:color w:val="000000"/>
          <w:spacing w:val="1"/>
          <w:sz w:val="22"/>
          <w:szCs w:val="22"/>
        </w:rPr>
        <w:t>t</w:t>
      </w:r>
      <w:r>
        <w:rPr>
          <w:color w:val="000000"/>
          <w:spacing w:val="-1"/>
          <w:sz w:val="22"/>
          <w:szCs w:val="22"/>
        </w:rPr>
        <w:t>i</w:t>
      </w:r>
      <w:r>
        <w:rPr>
          <w:color w:val="000000"/>
          <w:spacing w:val="-2"/>
          <w:sz w:val="22"/>
          <w:szCs w:val="22"/>
        </w:rPr>
        <w:t>v</w:t>
      </w:r>
      <w:r>
        <w:rPr>
          <w:color w:val="000000"/>
          <w:sz w:val="22"/>
          <w:szCs w:val="22"/>
        </w:rPr>
        <w:t>e</w:t>
      </w:r>
      <w:r>
        <w:rPr>
          <w:color w:val="000000"/>
          <w:spacing w:val="1"/>
          <w:sz w:val="22"/>
          <w:szCs w:val="22"/>
        </w:rPr>
        <w:t>s</w:t>
      </w:r>
      <w:r>
        <w:rPr>
          <w:color w:val="000000"/>
          <w:sz w:val="22"/>
          <w:szCs w:val="22"/>
        </w:rPr>
        <w:t>.</w:t>
      </w:r>
    </w:p>
    <w:p w14:paraId="30C2FAE3" w14:textId="77777777" w:rsidR="006C33E8" w:rsidRDefault="006C33E8">
      <w:pPr>
        <w:spacing w:before="13" w:line="240" w:lineRule="exact"/>
        <w:rPr>
          <w:sz w:val="24"/>
          <w:szCs w:val="24"/>
        </w:rPr>
      </w:pPr>
    </w:p>
    <w:p w14:paraId="431FAEE1" w14:textId="77777777" w:rsidR="006C33E8" w:rsidRDefault="00295371">
      <w:pPr>
        <w:ind w:left="100"/>
        <w:rPr>
          <w:sz w:val="22"/>
          <w:szCs w:val="22"/>
        </w:rPr>
      </w:pPr>
      <w:r>
        <w:rPr>
          <w:sz w:val="22"/>
          <w:szCs w:val="22"/>
        </w:rPr>
        <w:t>P</w:t>
      </w:r>
      <w:r>
        <w:rPr>
          <w:spacing w:val="1"/>
          <w:sz w:val="22"/>
          <w:szCs w:val="22"/>
        </w:rPr>
        <w:t>l</w:t>
      </w:r>
      <w:r>
        <w:rPr>
          <w:sz w:val="22"/>
          <w:szCs w:val="22"/>
        </w:rPr>
        <w:t>ea</w:t>
      </w:r>
      <w:r>
        <w:rPr>
          <w:spacing w:val="-2"/>
          <w:sz w:val="22"/>
          <w:szCs w:val="22"/>
        </w:rPr>
        <w:t>s</w:t>
      </w:r>
      <w:r>
        <w:rPr>
          <w:sz w:val="22"/>
          <w:szCs w:val="22"/>
        </w:rPr>
        <w:t>e en</w:t>
      </w:r>
      <w:r>
        <w:rPr>
          <w:spacing w:val="-2"/>
          <w:sz w:val="22"/>
          <w:szCs w:val="22"/>
        </w:rPr>
        <w:t>g</w:t>
      </w:r>
      <w:r>
        <w:rPr>
          <w:sz w:val="22"/>
          <w:szCs w:val="22"/>
        </w:rPr>
        <w:t>a</w:t>
      </w:r>
      <w:r>
        <w:rPr>
          <w:spacing w:val="-2"/>
          <w:sz w:val="22"/>
          <w:szCs w:val="22"/>
        </w:rPr>
        <w:t>g</w:t>
      </w:r>
      <w:r>
        <w:rPr>
          <w:sz w:val="22"/>
          <w:szCs w:val="22"/>
        </w:rPr>
        <w:t>e</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pacing w:val="-1"/>
          <w:sz w:val="22"/>
          <w:szCs w:val="22"/>
        </w:rPr>
        <w:t>A</w:t>
      </w:r>
      <w:r>
        <w:rPr>
          <w:sz w:val="22"/>
          <w:szCs w:val="22"/>
        </w:rPr>
        <w:t>ccou</w:t>
      </w:r>
      <w:r>
        <w:rPr>
          <w:spacing w:val="-2"/>
          <w:sz w:val="22"/>
          <w:szCs w:val="22"/>
        </w:rPr>
        <w:t>n</w:t>
      </w:r>
      <w:r>
        <w:rPr>
          <w:sz w:val="22"/>
          <w:szCs w:val="22"/>
        </w:rPr>
        <w:t>t</w:t>
      </w:r>
      <w:r>
        <w:rPr>
          <w:spacing w:val="1"/>
          <w:sz w:val="22"/>
          <w:szCs w:val="22"/>
        </w:rPr>
        <w:t xml:space="preserve"> M</w:t>
      </w:r>
      <w:r>
        <w:rPr>
          <w:spacing w:val="-2"/>
          <w:sz w:val="22"/>
          <w:szCs w:val="22"/>
        </w:rPr>
        <w:t>a</w:t>
      </w:r>
      <w:r>
        <w:rPr>
          <w:sz w:val="22"/>
          <w:szCs w:val="22"/>
        </w:rPr>
        <w:t>na</w:t>
      </w:r>
      <w:r>
        <w:rPr>
          <w:spacing w:val="-2"/>
          <w:sz w:val="22"/>
          <w:szCs w:val="22"/>
        </w:rPr>
        <w:t>g</w:t>
      </w:r>
      <w:r>
        <w:rPr>
          <w:sz w:val="22"/>
          <w:szCs w:val="22"/>
        </w:rPr>
        <w:t>er</w:t>
      </w:r>
      <w:r>
        <w:rPr>
          <w:spacing w:val="1"/>
          <w:sz w:val="22"/>
          <w:szCs w:val="22"/>
        </w:rPr>
        <w:t xml:space="preserve"> </w:t>
      </w:r>
      <w:r>
        <w:rPr>
          <w:spacing w:val="-1"/>
          <w:sz w:val="22"/>
          <w:szCs w:val="22"/>
        </w:rPr>
        <w:t>t</w:t>
      </w:r>
      <w:r>
        <w:rPr>
          <w:sz w:val="22"/>
          <w:szCs w:val="22"/>
        </w:rPr>
        <w:t>o:</w:t>
      </w:r>
    </w:p>
    <w:p w14:paraId="3184D477" w14:textId="0780784F" w:rsidR="006C33E8" w:rsidRDefault="00295371">
      <w:pPr>
        <w:spacing w:line="260" w:lineRule="exact"/>
        <w:ind w:left="34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3"/>
          <w:position w:val="-1"/>
          <w:sz w:val="22"/>
          <w:szCs w:val="22"/>
        </w:rPr>
        <w:t>C</w:t>
      </w:r>
      <w:r>
        <w:rPr>
          <w:spacing w:val="-2"/>
          <w:position w:val="-1"/>
          <w:sz w:val="22"/>
          <w:szCs w:val="22"/>
        </w:rPr>
        <w:t>onduc</w:t>
      </w:r>
      <w:r>
        <w:rPr>
          <w:position w:val="-1"/>
          <w:sz w:val="22"/>
          <w:szCs w:val="22"/>
        </w:rPr>
        <w:t>t</w:t>
      </w:r>
      <w:r>
        <w:rPr>
          <w:spacing w:val="-3"/>
          <w:position w:val="-1"/>
          <w:sz w:val="22"/>
          <w:szCs w:val="22"/>
        </w:rPr>
        <w:t xml:space="preserve"> </w:t>
      </w:r>
      <w:r>
        <w:rPr>
          <w:spacing w:val="-2"/>
          <w:position w:val="-1"/>
          <w:sz w:val="22"/>
          <w:szCs w:val="22"/>
        </w:rPr>
        <w:t>s</w:t>
      </w:r>
      <w:r>
        <w:rPr>
          <w:spacing w:val="-1"/>
          <w:position w:val="-1"/>
          <w:sz w:val="22"/>
          <w:szCs w:val="22"/>
        </w:rPr>
        <w:t>tr</w:t>
      </w:r>
      <w:r>
        <w:rPr>
          <w:spacing w:val="-2"/>
          <w:position w:val="-1"/>
          <w:sz w:val="22"/>
          <w:szCs w:val="22"/>
        </w:rPr>
        <w:t>a</w:t>
      </w:r>
      <w:r>
        <w:rPr>
          <w:spacing w:val="-4"/>
          <w:position w:val="-1"/>
          <w:sz w:val="22"/>
          <w:szCs w:val="22"/>
        </w:rPr>
        <w:t>t</w:t>
      </w:r>
      <w:r>
        <w:rPr>
          <w:spacing w:val="-2"/>
          <w:position w:val="-1"/>
          <w:sz w:val="22"/>
          <w:szCs w:val="22"/>
        </w:rPr>
        <w:t>e</w:t>
      </w:r>
      <w:r>
        <w:rPr>
          <w:spacing w:val="-4"/>
          <w:position w:val="-1"/>
          <w:sz w:val="22"/>
          <w:szCs w:val="22"/>
        </w:rPr>
        <w:t>g</w:t>
      </w:r>
      <w:r>
        <w:rPr>
          <w:spacing w:val="-1"/>
          <w:position w:val="-1"/>
          <w:sz w:val="22"/>
          <w:szCs w:val="22"/>
        </w:rPr>
        <w:t>i</w:t>
      </w:r>
      <w:r>
        <w:rPr>
          <w:position w:val="-1"/>
          <w:sz w:val="22"/>
          <w:szCs w:val="22"/>
        </w:rPr>
        <w:t>c</w:t>
      </w:r>
      <w:r>
        <w:rPr>
          <w:spacing w:val="-4"/>
          <w:position w:val="-1"/>
          <w:sz w:val="22"/>
          <w:szCs w:val="22"/>
        </w:rPr>
        <w:t xml:space="preserve"> </w:t>
      </w:r>
      <w:r>
        <w:rPr>
          <w:spacing w:val="-2"/>
          <w:position w:val="-1"/>
          <w:sz w:val="22"/>
          <w:szCs w:val="22"/>
        </w:rPr>
        <w:t>p</w:t>
      </w:r>
      <w:r>
        <w:rPr>
          <w:spacing w:val="-1"/>
          <w:position w:val="-1"/>
          <w:sz w:val="22"/>
          <w:szCs w:val="22"/>
        </w:rPr>
        <w:t>r</w:t>
      </w:r>
      <w:r>
        <w:rPr>
          <w:spacing w:val="-2"/>
          <w:position w:val="-1"/>
          <w:sz w:val="22"/>
          <w:szCs w:val="22"/>
        </w:rPr>
        <w:t>o</w:t>
      </w:r>
      <w:r>
        <w:rPr>
          <w:spacing w:val="-4"/>
          <w:position w:val="-1"/>
          <w:sz w:val="22"/>
          <w:szCs w:val="22"/>
        </w:rPr>
        <w:t>g</w:t>
      </w:r>
      <w:r>
        <w:rPr>
          <w:spacing w:val="-1"/>
          <w:position w:val="-1"/>
          <w:sz w:val="22"/>
          <w:szCs w:val="22"/>
        </w:rPr>
        <w:t>r</w:t>
      </w:r>
      <w:r>
        <w:rPr>
          <w:position w:val="-1"/>
          <w:sz w:val="22"/>
          <w:szCs w:val="22"/>
        </w:rPr>
        <w:t>am</w:t>
      </w:r>
      <w:r>
        <w:rPr>
          <w:spacing w:val="-8"/>
          <w:position w:val="-1"/>
          <w:sz w:val="22"/>
          <w:szCs w:val="22"/>
        </w:rPr>
        <w:t xml:space="preserve"> </w:t>
      </w:r>
      <w:r>
        <w:rPr>
          <w:spacing w:val="-2"/>
          <w:position w:val="-1"/>
          <w:sz w:val="22"/>
          <w:szCs w:val="22"/>
        </w:rPr>
        <w:t>ca</w:t>
      </w:r>
      <w:r>
        <w:rPr>
          <w:spacing w:val="-1"/>
          <w:position w:val="-1"/>
          <w:sz w:val="22"/>
          <w:szCs w:val="22"/>
        </w:rPr>
        <w:t>ll</w:t>
      </w:r>
      <w:r>
        <w:rPr>
          <w:position w:val="-1"/>
          <w:sz w:val="22"/>
          <w:szCs w:val="22"/>
        </w:rPr>
        <w:t>s</w:t>
      </w:r>
    </w:p>
    <w:p w14:paraId="4FD7B431" w14:textId="77777777" w:rsidR="006C33E8" w:rsidRDefault="00295371">
      <w:pPr>
        <w:spacing w:line="260" w:lineRule="exact"/>
        <w:ind w:left="34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position w:val="-1"/>
          <w:sz w:val="22"/>
          <w:szCs w:val="22"/>
        </w:rPr>
        <w:t>Pe</w:t>
      </w:r>
      <w:r>
        <w:rPr>
          <w:spacing w:val="1"/>
          <w:position w:val="-1"/>
          <w:sz w:val="22"/>
          <w:szCs w:val="22"/>
        </w:rPr>
        <w:t>rf</w:t>
      </w:r>
      <w:r>
        <w:rPr>
          <w:spacing w:val="-2"/>
          <w:position w:val="-1"/>
          <w:sz w:val="22"/>
          <w:szCs w:val="22"/>
        </w:rPr>
        <w:t>o</w:t>
      </w:r>
      <w:r>
        <w:rPr>
          <w:spacing w:val="1"/>
          <w:position w:val="-1"/>
          <w:sz w:val="22"/>
          <w:szCs w:val="22"/>
        </w:rPr>
        <w:t>r</w:t>
      </w:r>
      <w:r>
        <w:rPr>
          <w:position w:val="-1"/>
          <w:sz w:val="22"/>
          <w:szCs w:val="22"/>
        </w:rPr>
        <w:t>m</w:t>
      </w:r>
      <w:r>
        <w:rPr>
          <w:spacing w:val="-3"/>
          <w:position w:val="-1"/>
          <w:sz w:val="22"/>
          <w:szCs w:val="22"/>
        </w:rPr>
        <w:t xml:space="preserve"> </w:t>
      </w:r>
      <w:r>
        <w:rPr>
          <w:spacing w:val="1"/>
          <w:position w:val="-1"/>
          <w:sz w:val="22"/>
          <w:szCs w:val="22"/>
        </w:rPr>
        <w:t>s</w:t>
      </w:r>
      <w:r>
        <w:rPr>
          <w:position w:val="-1"/>
          <w:sz w:val="22"/>
          <w:szCs w:val="22"/>
        </w:rPr>
        <w:t>upp</w:t>
      </w:r>
      <w:r>
        <w:rPr>
          <w:spacing w:val="-1"/>
          <w:position w:val="-1"/>
          <w:sz w:val="22"/>
          <w:szCs w:val="22"/>
        </w:rPr>
        <w:t>l</w:t>
      </w:r>
      <w:r>
        <w:rPr>
          <w:spacing w:val="1"/>
          <w:position w:val="-1"/>
          <w:sz w:val="22"/>
          <w:szCs w:val="22"/>
        </w:rPr>
        <w:t>i</w:t>
      </w:r>
      <w:r>
        <w:rPr>
          <w:position w:val="-1"/>
          <w:sz w:val="22"/>
          <w:szCs w:val="22"/>
        </w:rPr>
        <w:t>er</w:t>
      </w:r>
      <w:r>
        <w:rPr>
          <w:spacing w:val="1"/>
          <w:position w:val="-1"/>
          <w:sz w:val="22"/>
          <w:szCs w:val="22"/>
        </w:rPr>
        <w:t xml:space="preserve"> </w:t>
      </w:r>
      <w:r>
        <w:rPr>
          <w:spacing w:val="-3"/>
          <w:position w:val="-1"/>
          <w:sz w:val="22"/>
          <w:szCs w:val="22"/>
        </w:rPr>
        <w:t>m</w:t>
      </w:r>
      <w:r>
        <w:rPr>
          <w:position w:val="-1"/>
          <w:sz w:val="22"/>
          <w:szCs w:val="22"/>
        </w:rPr>
        <w:t>a</w:t>
      </w:r>
      <w:r>
        <w:rPr>
          <w:spacing w:val="1"/>
          <w:position w:val="-1"/>
          <w:sz w:val="22"/>
          <w:szCs w:val="22"/>
        </w:rPr>
        <w:t>t</w:t>
      </w:r>
      <w:r>
        <w:rPr>
          <w:position w:val="-1"/>
          <w:sz w:val="22"/>
          <w:szCs w:val="22"/>
        </w:rPr>
        <w:t>ch</w:t>
      </w:r>
      <w:r>
        <w:rPr>
          <w:spacing w:val="-2"/>
          <w:position w:val="-1"/>
          <w:sz w:val="22"/>
          <w:szCs w:val="22"/>
        </w:rPr>
        <w:t xml:space="preserve"> </w:t>
      </w:r>
      <w:r>
        <w:rPr>
          <w:position w:val="-1"/>
          <w:sz w:val="22"/>
          <w:szCs w:val="22"/>
        </w:rPr>
        <w:t>an</w:t>
      </w:r>
      <w:r>
        <w:rPr>
          <w:spacing w:val="-2"/>
          <w:position w:val="-1"/>
          <w:sz w:val="22"/>
          <w:szCs w:val="22"/>
        </w:rPr>
        <w:t>a</w:t>
      </w:r>
      <w:r>
        <w:rPr>
          <w:spacing w:val="1"/>
          <w:position w:val="-1"/>
          <w:sz w:val="22"/>
          <w:szCs w:val="22"/>
        </w:rPr>
        <w:t>l</w:t>
      </w:r>
      <w:r>
        <w:rPr>
          <w:spacing w:val="-2"/>
          <w:position w:val="-1"/>
          <w:sz w:val="22"/>
          <w:szCs w:val="22"/>
        </w:rPr>
        <w:t>y</w:t>
      </w:r>
      <w:r>
        <w:rPr>
          <w:spacing w:val="1"/>
          <w:position w:val="-1"/>
          <w:sz w:val="22"/>
          <w:szCs w:val="22"/>
        </w:rPr>
        <w:t>s</w:t>
      </w:r>
      <w:r>
        <w:rPr>
          <w:position w:val="-1"/>
          <w:sz w:val="22"/>
          <w:szCs w:val="22"/>
        </w:rPr>
        <w:t>es</w:t>
      </w:r>
      <w:r>
        <w:rPr>
          <w:spacing w:val="1"/>
          <w:position w:val="-1"/>
          <w:sz w:val="22"/>
          <w:szCs w:val="22"/>
        </w:rPr>
        <w:t xml:space="preserve"> t</w:t>
      </w:r>
      <w:r>
        <w:rPr>
          <w:position w:val="-1"/>
          <w:sz w:val="22"/>
          <w:szCs w:val="22"/>
        </w:rPr>
        <w:t>o</w:t>
      </w:r>
      <w:r>
        <w:rPr>
          <w:spacing w:val="-2"/>
          <w:position w:val="-1"/>
          <w:sz w:val="22"/>
          <w:szCs w:val="22"/>
        </w:rPr>
        <w:t xml:space="preserve"> </w:t>
      </w:r>
      <w:r>
        <w:rPr>
          <w:position w:val="-1"/>
          <w:sz w:val="22"/>
          <w:szCs w:val="22"/>
        </w:rPr>
        <w:t>unco</w:t>
      </w:r>
      <w:r>
        <w:rPr>
          <w:spacing w:val="-2"/>
          <w:position w:val="-1"/>
          <w:sz w:val="22"/>
          <w:szCs w:val="22"/>
        </w:rPr>
        <w:t>v</w:t>
      </w:r>
      <w:r>
        <w:rPr>
          <w:position w:val="-1"/>
          <w:sz w:val="22"/>
          <w:szCs w:val="22"/>
        </w:rPr>
        <w:t>er</w:t>
      </w:r>
      <w:r>
        <w:rPr>
          <w:spacing w:val="1"/>
          <w:position w:val="-1"/>
          <w:sz w:val="22"/>
          <w:szCs w:val="22"/>
        </w:rPr>
        <w:t xml:space="preserve"> </w:t>
      </w:r>
      <w:r>
        <w:rPr>
          <w:spacing w:val="-2"/>
          <w:position w:val="-1"/>
          <w:sz w:val="22"/>
          <w:szCs w:val="22"/>
        </w:rPr>
        <w:t>v</w:t>
      </w:r>
      <w:r>
        <w:rPr>
          <w:position w:val="-1"/>
          <w:sz w:val="22"/>
          <w:szCs w:val="22"/>
        </w:rPr>
        <w:t>o</w:t>
      </w:r>
      <w:r>
        <w:rPr>
          <w:spacing w:val="1"/>
          <w:position w:val="-1"/>
          <w:sz w:val="22"/>
          <w:szCs w:val="22"/>
        </w:rPr>
        <w:t>l</w:t>
      </w:r>
      <w:r>
        <w:rPr>
          <w:position w:val="-1"/>
          <w:sz w:val="22"/>
          <w:szCs w:val="22"/>
        </w:rPr>
        <w:t>u</w:t>
      </w:r>
      <w:r>
        <w:rPr>
          <w:spacing w:val="-3"/>
          <w:position w:val="-1"/>
          <w:sz w:val="22"/>
          <w:szCs w:val="22"/>
        </w:rPr>
        <w:t>m</w:t>
      </w:r>
      <w:r>
        <w:rPr>
          <w:position w:val="-1"/>
          <w:sz w:val="22"/>
          <w:szCs w:val="22"/>
        </w:rPr>
        <w:t xml:space="preserve">e </w:t>
      </w:r>
      <w:r>
        <w:rPr>
          <w:spacing w:val="-2"/>
          <w:position w:val="-1"/>
          <w:sz w:val="22"/>
          <w:szCs w:val="22"/>
        </w:rPr>
        <w:t>g</w:t>
      </w:r>
      <w:r>
        <w:rPr>
          <w:spacing w:val="1"/>
          <w:position w:val="-1"/>
          <w:sz w:val="22"/>
          <w:szCs w:val="22"/>
        </w:rPr>
        <w:t>r</w:t>
      </w:r>
      <w:r>
        <w:rPr>
          <w:position w:val="-1"/>
          <w:sz w:val="22"/>
          <w:szCs w:val="22"/>
        </w:rPr>
        <w:t>o</w:t>
      </w:r>
      <w:r>
        <w:rPr>
          <w:spacing w:val="-1"/>
          <w:position w:val="-1"/>
          <w:sz w:val="22"/>
          <w:szCs w:val="22"/>
        </w:rPr>
        <w:t>w</w:t>
      </w:r>
      <w:r>
        <w:rPr>
          <w:spacing w:val="1"/>
          <w:position w:val="-1"/>
          <w:sz w:val="22"/>
          <w:szCs w:val="22"/>
        </w:rPr>
        <w:t>t</w:t>
      </w:r>
      <w:r>
        <w:rPr>
          <w:position w:val="-1"/>
          <w:sz w:val="22"/>
          <w:szCs w:val="22"/>
        </w:rPr>
        <w:t>h opp</w:t>
      </w:r>
      <w:r>
        <w:rPr>
          <w:spacing w:val="-2"/>
          <w:position w:val="-1"/>
          <w:sz w:val="22"/>
          <w:szCs w:val="22"/>
        </w:rPr>
        <w:t>o</w:t>
      </w:r>
      <w:r>
        <w:rPr>
          <w:spacing w:val="1"/>
          <w:position w:val="-1"/>
          <w:sz w:val="22"/>
          <w:szCs w:val="22"/>
        </w:rPr>
        <w:t>r</w:t>
      </w:r>
      <w:r>
        <w:rPr>
          <w:spacing w:val="-1"/>
          <w:position w:val="-1"/>
          <w:sz w:val="22"/>
          <w:szCs w:val="22"/>
        </w:rPr>
        <w:t>t</w:t>
      </w:r>
      <w:r>
        <w:rPr>
          <w:position w:val="-1"/>
          <w:sz w:val="22"/>
          <w:szCs w:val="22"/>
        </w:rPr>
        <w:t>un</w:t>
      </w:r>
      <w:r>
        <w:rPr>
          <w:spacing w:val="-1"/>
          <w:position w:val="-1"/>
          <w:sz w:val="22"/>
          <w:szCs w:val="22"/>
        </w:rPr>
        <w:t>i</w:t>
      </w:r>
      <w:r>
        <w:rPr>
          <w:spacing w:val="1"/>
          <w:position w:val="-1"/>
          <w:sz w:val="22"/>
          <w:szCs w:val="22"/>
        </w:rPr>
        <w:t>t</w:t>
      </w:r>
      <w:r>
        <w:rPr>
          <w:spacing w:val="-1"/>
          <w:position w:val="-1"/>
          <w:sz w:val="22"/>
          <w:szCs w:val="22"/>
        </w:rPr>
        <w:t>i</w:t>
      </w:r>
      <w:r>
        <w:rPr>
          <w:position w:val="-1"/>
          <w:sz w:val="22"/>
          <w:szCs w:val="22"/>
        </w:rPr>
        <w:t>es</w:t>
      </w:r>
    </w:p>
    <w:p w14:paraId="2128A946" w14:textId="77777777" w:rsidR="006C33E8" w:rsidRDefault="00295371">
      <w:pPr>
        <w:spacing w:line="260" w:lineRule="exact"/>
        <w:ind w:left="34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position w:val="-1"/>
          <w:sz w:val="22"/>
          <w:szCs w:val="22"/>
        </w:rPr>
        <w:t>Bench</w:t>
      </w:r>
      <w:r>
        <w:rPr>
          <w:spacing w:val="-3"/>
          <w:position w:val="-1"/>
          <w:sz w:val="22"/>
          <w:szCs w:val="22"/>
        </w:rPr>
        <w:t>m</w:t>
      </w:r>
      <w:r>
        <w:rPr>
          <w:position w:val="-1"/>
          <w:sz w:val="22"/>
          <w:szCs w:val="22"/>
        </w:rPr>
        <w:t>a</w:t>
      </w:r>
      <w:r>
        <w:rPr>
          <w:spacing w:val="1"/>
          <w:position w:val="-1"/>
          <w:sz w:val="22"/>
          <w:szCs w:val="22"/>
        </w:rPr>
        <w:t>r</w:t>
      </w:r>
      <w:r>
        <w:rPr>
          <w:position w:val="-1"/>
          <w:sz w:val="22"/>
          <w:szCs w:val="22"/>
        </w:rPr>
        <w:t>k</w:t>
      </w:r>
      <w:r>
        <w:rPr>
          <w:spacing w:val="-2"/>
          <w:position w:val="-1"/>
          <w:sz w:val="22"/>
          <w:szCs w:val="22"/>
        </w:rPr>
        <w:t xml:space="preserve"> y</w:t>
      </w:r>
      <w:r>
        <w:rPr>
          <w:position w:val="-1"/>
          <w:sz w:val="22"/>
          <w:szCs w:val="22"/>
        </w:rPr>
        <w:t>our</w:t>
      </w:r>
      <w:r>
        <w:rPr>
          <w:spacing w:val="1"/>
          <w:position w:val="-1"/>
          <w:sz w:val="22"/>
          <w:szCs w:val="22"/>
        </w:rPr>
        <w:t xml:space="preserve"> </w:t>
      </w:r>
      <w:r>
        <w:rPr>
          <w:position w:val="-1"/>
          <w:sz w:val="22"/>
          <w:szCs w:val="22"/>
        </w:rPr>
        <w:t>p</w:t>
      </w:r>
      <w:r>
        <w:rPr>
          <w:spacing w:val="1"/>
          <w:position w:val="-1"/>
          <w:sz w:val="22"/>
          <w:szCs w:val="22"/>
        </w:rPr>
        <w:t>r</w:t>
      </w:r>
      <w:r>
        <w:rPr>
          <w:position w:val="-1"/>
          <w:sz w:val="22"/>
          <w:szCs w:val="22"/>
        </w:rPr>
        <w:t>o</w:t>
      </w:r>
      <w:r>
        <w:rPr>
          <w:spacing w:val="-2"/>
          <w:position w:val="-1"/>
          <w:sz w:val="22"/>
          <w:szCs w:val="22"/>
        </w:rPr>
        <w:t>g</w:t>
      </w:r>
      <w:r>
        <w:rPr>
          <w:spacing w:val="1"/>
          <w:position w:val="-1"/>
          <w:sz w:val="22"/>
          <w:szCs w:val="22"/>
        </w:rPr>
        <w:t>r</w:t>
      </w:r>
      <w:r>
        <w:rPr>
          <w:position w:val="-1"/>
          <w:sz w:val="22"/>
          <w:szCs w:val="22"/>
        </w:rPr>
        <w:t>am</w:t>
      </w:r>
      <w:r>
        <w:rPr>
          <w:spacing w:val="-3"/>
          <w:position w:val="-1"/>
          <w:sz w:val="22"/>
          <w:szCs w:val="22"/>
        </w:rPr>
        <w:t xml:space="preserve"> </w:t>
      </w:r>
      <w:r>
        <w:rPr>
          <w:spacing w:val="3"/>
          <w:position w:val="-1"/>
          <w:sz w:val="22"/>
          <w:szCs w:val="22"/>
        </w:rPr>
        <w:t>a</w:t>
      </w:r>
      <w:r>
        <w:rPr>
          <w:spacing w:val="-2"/>
          <w:position w:val="-1"/>
          <w:sz w:val="22"/>
          <w:szCs w:val="22"/>
        </w:rPr>
        <w:t>g</w:t>
      </w:r>
      <w:r>
        <w:rPr>
          <w:position w:val="-1"/>
          <w:sz w:val="22"/>
          <w:szCs w:val="22"/>
        </w:rPr>
        <w:t>a</w:t>
      </w:r>
      <w:r>
        <w:rPr>
          <w:spacing w:val="1"/>
          <w:position w:val="-1"/>
          <w:sz w:val="22"/>
          <w:szCs w:val="22"/>
        </w:rPr>
        <w:t>i</w:t>
      </w:r>
      <w:r>
        <w:rPr>
          <w:position w:val="-1"/>
          <w:sz w:val="22"/>
          <w:szCs w:val="22"/>
        </w:rPr>
        <w:t>n</w:t>
      </w:r>
      <w:r>
        <w:rPr>
          <w:spacing w:val="1"/>
          <w:position w:val="-1"/>
          <w:sz w:val="22"/>
          <w:szCs w:val="22"/>
        </w:rPr>
        <w:t>s</w:t>
      </w:r>
      <w:r>
        <w:rPr>
          <w:position w:val="-1"/>
          <w:sz w:val="22"/>
          <w:szCs w:val="22"/>
        </w:rPr>
        <w:t>t</w:t>
      </w:r>
      <w:r>
        <w:rPr>
          <w:spacing w:val="1"/>
          <w:position w:val="-1"/>
          <w:sz w:val="22"/>
          <w:szCs w:val="22"/>
        </w:rPr>
        <w:t xml:space="preserve"> </w:t>
      </w:r>
      <w:r>
        <w:rPr>
          <w:spacing w:val="-2"/>
          <w:position w:val="-1"/>
          <w:sz w:val="22"/>
          <w:szCs w:val="22"/>
        </w:rPr>
        <w:t>p</w:t>
      </w:r>
      <w:r>
        <w:rPr>
          <w:spacing w:val="1"/>
          <w:position w:val="-1"/>
          <w:sz w:val="22"/>
          <w:szCs w:val="22"/>
        </w:rPr>
        <w:t>r</w:t>
      </w:r>
      <w:r>
        <w:rPr>
          <w:position w:val="-1"/>
          <w:sz w:val="22"/>
          <w:szCs w:val="22"/>
        </w:rPr>
        <w:t>o</w:t>
      </w:r>
      <w:r>
        <w:rPr>
          <w:spacing w:val="-2"/>
          <w:position w:val="-1"/>
          <w:sz w:val="22"/>
          <w:szCs w:val="22"/>
        </w:rPr>
        <w:t>g</w:t>
      </w:r>
      <w:r>
        <w:rPr>
          <w:spacing w:val="1"/>
          <w:position w:val="-1"/>
          <w:sz w:val="22"/>
          <w:szCs w:val="22"/>
        </w:rPr>
        <w:t>r</w:t>
      </w:r>
      <w:r>
        <w:rPr>
          <w:position w:val="-1"/>
          <w:sz w:val="22"/>
          <w:szCs w:val="22"/>
        </w:rPr>
        <w:t>a</w:t>
      </w:r>
      <w:r>
        <w:rPr>
          <w:spacing w:val="-3"/>
          <w:position w:val="-1"/>
          <w:sz w:val="22"/>
          <w:szCs w:val="22"/>
        </w:rPr>
        <w:t>m</w:t>
      </w:r>
      <w:r>
        <w:rPr>
          <w:position w:val="-1"/>
          <w:sz w:val="22"/>
          <w:szCs w:val="22"/>
        </w:rPr>
        <w:t>s</w:t>
      </w:r>
      <w:r>
        <w:rPr>
          <w:spacing w:val="1"/>
          <w:position w:val="-1"/>
          <w:sz w:val="22"/>
          <w:szCs w:val="22"/>
        </w:rPr>
        <w:t xml:space="preserve"> </w:t>
      </w:r>
      <w:r>
        <w:rPr>
          <w:position w:val="-1"/>
          <w:sz w:val="22"/>
          <w:szCs w:val="22"/>
        </w:rPr>
        <w:t>of</w:t>
      </w:r>
      <w:r>
        <w:rPr>
          <w:spacing w:val="1"/>
          <w:position w:val="-1"/>
          <w:sz w:val="22"/>
          <w:szCs w:val="22"/>
        </w:rPr>
        <w:t xml:space="preserve"> </w:t>
      </w:r>
      <w:r>
        <w:rPr>
          <w:position w:val="-1"/>
          <w:sz w:val="22"/>
          <w:szCs w:val="22"/>
        </w:rPr>
        <w:t xml:space="preserve">a </w:t>
      </w:r>
      <w:r>
        <w:rPr>
          <w:spacing w:val="-2"/>
          <w:position w:val="-1"/>
          <w:sz w:val="22"/>
          <w:szCs w:val="22"/>
        </w:rPr>
        <w:t>s</w:t>
      </w:r>
      <w:r>
        <w:rPr>
          <w:spacing w:val="1"/>
          <w:position w:val="-1"/>
          <w:sz w:val="22"/>
          <w:szCs w:val="22"/>
        </w:rPr>
        <w:t>i</w:t>
      </w:r>
      <w:r>
        <w:rPr>
          <w:spacing w:val="-3"/>
          <w:position w:val="-1"/>
          <w:sz w:val="22"/>
          <w:szCs w:val="22"/>
        </w:rPr>
        <w:t>m</w:t>
      </w:r>
      <w:r>
        <w:rPr>
          <w:spacing w:val="1"/>
          <w:position w:val="-1"/>
          <w:sz w:val="22"/>
          <w:szCs w:val="22"/>
        </w:rPr>
        <w:t>il</w:t>
      </w:r>
      <w:r>
        <w:rPr>
          <w:spacing w:val="-2"/>
          <w:position w:val="-1"/>
          <w:sz w:val="22"/>
          <w:szCs w:val="22"/>
        </w:rPr>
        <w:t>a</w:t>
      </w:r>
      <w:r>
        <w:rPr>
          <w:position w:val="-1"/>
          <w:sz w:val="22"/>
          <w:szCs w:val="22"/>
        </w:rPr>
        <w:t>r</w:t>
      </w:r>
      <w:r>
        <w:rPr>
          <w:spacing w:val="1"/>
          <w:position w:val="-1"/>
          <w:sz w:val="22"/>
          <w:szCs w:val="22"/>
        </w:rPr>
        <w:t xml:space="preserve"> si</w:t>
      </w:r>
      <w:r>
        <w:rPr>
          <w:spacing w:val="-2"/>
          <w:position w:val="-1"/>
          <w:sz w:val="22"/>
          <w:szCs w:val="22"/>
        </w:rPr>
        <w:t>z</w:t>
      </w:r>
      <w:r>
        <w:rPr>
          <w:position w:val="-1"/>
          <w:sz w:val="22"/>
          <w:szCs w:val="22"/>
        </w:rPr>
        <w:t>e</w:t>
      </w:r>
      <w:r>
        <w:rPr>
          <w:spacing w:val="-2"/>
          <w:position w:val="-1"/>
          <w:sz w:val="22"/>
          <w:szCs w:val="22"/>
        </w:rPr>
        <w:t xml:space="preserve"> </w:t>
      </w:r>
      <w:r>
        <w:rPr>
          <w:spacing w:val="1"/>
          <w:position w:val="-1"/>
          <w:sz w:val="22"/>
          <w:szCs w:val="22"/>
        </w:rPr>
        <w:t>i</w:t>
      </w:r>
      <w:r>
        <w:rPr>
          <w:position w:val="-1"/>
          <w:sz w:val="22"/>
          <w:szCs w:val="22"/>
        </w:rPr>
        <w:t xml:space="preserve">n </w:t>
      </w:r>
      <w:r>
        <w:rPr>
          <w:spacing w:val="-2"/>
          <w:position w:val="-1"/>
          <w:sz w:val="22"/>
          <w:szCs w:val="22"/>
        </w:rPr>
        <w:t>y</w:t>
      </w:r>
      <w:r>
        <w:rPr>
          <w:position w:val="-1"/>
          <w:sz w:val="22"/>
          <w:szCs w:val="22"/>
        </w:rPr>
        <w:t>our</w:t>
      </w:r>
      <w:r>
        <w:rPr>
          <w:spacing w:val="1"/>
          <w:position w:val="-1"/>
          <w:sz w:val="22"/>
          <w:szCs w:val="22"/>
        </w:rPr>
        <w:t xml:space="preserve"> </w:t>
      </w:r>
      <w:r>
        <w:rPr>
          <w:spacing w:val="-1"/>
          <w:position w:val="-1"/>
          <w:sz w:val="22"/>
          <w:szCs w:val="22"/>
        </w:rPr>
        <w:t>i</w:t>
      </w:r>
      <w:r>
        <w:rPr>
          <w:position w:val="-1"/>
          <w:sz w:val="22"/>
          <w:szCs w:val="22"/>
        </w:rPr>
        <w:t>ndu</w:t>
      </w:r>
      <w:r>
        <w:rPr>
          <w:spacing w:val="-2"/>
          <w:position w:val="-1"/>
          <w:sz w:val="22"/>
          <w:szCs w:val="22"/>
        </w:rPr>
        <w:t>s</w:t>
      </w:r>
      <w:r>
        <w:rPr>
          <w:spacing w:val="1"/>
          <w:position w:val="-1"/>
          <w:sz w:val="22"/>
          <w:szCs w:val="22"/>
        </w:rPr>
        <w:t>tr</w:t>
      </w:r>
      <w:r>
        <w:rPr>
          <w:position w:val="-1"/>
          <w:sz w:val="22"/>
          <w:szCs w:val="22"/>
        </w:rPr>
        <w:t>y</w:t>
      </w:r>
    </w:p>
    <w:p w14:paraId="2FF2A45E" w14:textId="77777777" w:rsidR="006C33E8" w:rsidRDefault="00295371">
      <w:pPr>
        <w:spacing w:line="260" w:lineRule="exact"/>
        <w:ind w:left="34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3"/>
          <w:position w:val="-1"/>
          <w:sz w:val="22"/>
          <w:szCs w:val="22"/>
        </w:rPr>
        <w:t>D</w:t>
      </w:r>
      <w:r>
        <w:rPr>
          <w:spacing w:val="-1"/>
          <w:position w:val="-1"/>
          <w:sz w:val="22"/>
          <w:szCs w:val="22"/>
        </w:rPr>
        <w:t>i</w:t>
      </w:r>
      <w:r>
        <w:rPr>
          <w:spacing w:val="-2"/>
          <w:position w:val="-1"/>
          <w:sz w:val="22"/>
          <w:szCs w:val="22"/>
        </w:rPr>
        <w:t>scus</w:t>
      </w:r>
      <w:r>
        <w:rPr>
          <w:position w:val="-1"/>
          <w:sz w:val="22"/>
          <w:szCs w:val="22"/>
        </w:rPr>
        <w:t>s</w:t>
      </w:r>
      <w:r>
        <w:rPr>
          <w:spacing w:val="-4"/>
          <w:position w:val="-1"/>
          <w:sz w:val="22"/>
          <w:szCs w:val="22"/>
        </w:rPr>
        <w:t xml:space="preserve"> </w:t>
      </w:r>
      <w:r>
        <w:rPr>
          <w:spacing w:val="-3"/>
          <w:position w:val="-1"/>
          <w:sz w:val="22"/>
          <w:szCs w:val="22"/>
        </w:rPr>
        <w:t>V</w:t>
      </w:r>
      <w:r>
        <w:rPr>
          <w:spacing w:val="-1"/>
          <w:position w:val="-1"/>
          <w:sz w:val="22"/>
          <w:szCs w:val="22"/>
        </w:rPr>
        <w:t>i</w:t>
      </w:r>
      <w:r>
        <w:rPr>
          <w:spacing w:val="-2"/>
          <w:position w:val="-1"/>
          <w:sz w:val="22"/>
          <w:szCs w:val="22"/>
        </w:rPr>
        <w:t>s</w:t>
      </w:r>
      <w:r>
        <w:rPr>
          <w:position w:val="-1"/>
          <w:sz w:val="22"/>
          <w:szCs w:val="22"/>
        </w:rPr>
        <w:t>a</w:t>
      </w:r>
      <w:r>
        <w:rPr>
          <w:spacing w:val="-4"/>
          <w:position w:val="-1"/>
          <w:sz w:val="22"/>
          <w:szCs w:val="22"/>
        </w:rPr>
        <w:t xml:space="preserve"> </w:t>
      </w:r>
      <w:r>
        <w:rPr>
          <w:spacing w:val="-3"/>
          <w:position w:val="-1"/>
          <w:sz w:val="22"/>
          <w:szCs w:val="22"/>
        </w:rPr>
        <w:t>s</w:t>
      </w:r>
      <w:r>
        <w:rPr>
          <w:spacing w:val="-4"/>
          <w:position w:val="-1"/>
          <w:sz w:val="22"/>
          <w:szCs w:val="22"/>
        </w:rPr>
        <w:t>y</w:t>
      </w:r>
      <w:r>
        <w:rPr>
          <w:spacing w:val="-2"/>
          <w:position w:val="-1"/>
          <w:sz w:val="22"/>
          <w:szCs w:val="22"/>
        </w:rPr>
        <w:t>s</w:t>
      </w:r>
      <w:r>
        <w:rPr>
          <w:spacing w:val="-1"/>
          <w:position w:val="-1"/>
          <w:sz w:val="22"/>
          <w:szCs w:val="22"/>
        </w:rPr>
        <w:t>t</w:t>
      </w:r>
      <w:r>
        <w:rPr>
          <w:spacing w:val="-2"/>
          <w:position w:val="-1"/>
          <w:sz w:val="22"/>
          <w:szCs w:val="22"/>
        </w:rPr>
        <w:t>e</w:t>
      </w:r>
      <w:r>
        <w:rPr>
          <w:position w:val="-1"/>
          <w:sz w:val="22"/>
          <w:szCs w:val="22"/>
        </w:rPr>
        <w:t>m</w:t>
      </w:r>
      <w:r>
        <w:rPr>
          <w:spacing w:val="-8"/>
          <w:position w:val="-1"/>
          <w:sz w:val="22"/>
          <w:szCs w:val="22"/>
        </w:rPr>
        <w:t xml:space="preserve"> </w:t>
      </w:r>
      <w:r>
        <w:rPr>
          <w:spacing w:val="-2"/>
          <w:position w:val="-1"/>
          <w:sz w:val="22"/>
          <w:szCs w:val="22"/>
        </w:rPr>
        <w:t>op</w:t>
      </w:r>
      <w:r>
        <w:rPr>
          <w:spacing w:val="-1"/>
          <w:position w:val="-1"/>
          <w:sz w:val="22"/>
          <w:szCs w:val="22"/>
        </w:rPr>
        <w:t>t</w:t>
      </w:r>
      <w:r>
        <w:rPr>
          <w:spacing w:val="1"/>
          <w:position w:val="-1"/>
          <w:sz w:val="22"/>
          <w:szCs w:val="22"/>
        </w:rPr>
        <w:t>i</w:t>
      </w:r>
      <w:r>
        <w:rPr>
          <w:spacing w:val="-6"/>
          <w:position w:val="-1"/>
          <w:sz w:val="22"/>
          <w:szCs w:val="22"/>
        </w:rPr>
        <w:t>m</w:t>
      </w:r>
      <w:r>
        <w:rPr>
          <w:spacing w:val="-1"/>
          <w:position w:val="-1"/>
          <w:sz w:val="22"/>
          <w:szCs w:val="22"/>
        </w:rPr>
        <w:t>i</w:t>
      </w:r>
      <w:r>
        <w:rPr>
          <w:spacing w:val="-4"/>
          <w:position w:val="-1"/>
          <w:sz w:val="22"/>
          <w:szCs w:val="22"/>
        </w:rPr>
        <w:t>z</w:t>
      </w:r>
      <w:r>
        <w:rPr>
          <w:spacing w:val="-2"/>
          <w:position w:val="-1"/>
          <w:sz w:val="22"/>
          <w:szCs w:val="22"/>
        </w:rPr>
        <w:t>a</w:t>
      </w:r>
      <w:r>
        <w:rPr>
          <w:spacing w:val="-1"/>
          <w:position w:val="-1"/>
          <w:sz w:val="22"/>
          <w:szCs w:val="22"/>
        </w:rPr>
        <w:t>ti</w:t>
      </w:r>
      <w:r>
        <w:rPr>
          <w:spacing w:val="-2"/>
          <w:position w:val="-1"/>
          <w:sz w:val="22"/>
          <w:szCs w:val="22"/>
        </w:rPr>
        <w:t>o</w:t>
      </w:r>
      <w:r>
        <w:rPr>
          <w:spacing w:val="-5"/>
          <w:position w:val="-1"/>
          <w:sz w:val="22"/>
          <w:szCs w:val="22"/>
        </w:rPr>
        <w:t>n</w:t>
      </w:r>
      <w:r>
        <w:rPr>
          <w:spacing w:val="-1"/>
          <w:position w:val="-1"/>
          <w:sz w:val="22"/>
          <w:szCs w:val="22"/>
        </w:rPr>
        <w:t>/f</w:t>
      </w:r>
      <w:r>
        <w:rPr>
          <w:spacing w:val="-2"/>
          <w:position w:val="-1"/>
          <w:sz w:val="22"/>
          <w:szCs w:val="22"/>
        </w:rPr>
        <w:t>ea</w:t>
      </w:r>
      <w:r>
        <w:rPr>
          <w:spacing w:val="-1"/>
          <w:position w:val="-1"/>
          <w:sz w:val="22"/>
          <w:szCs w:val="22"/>
        </w:rPr>
        <w:t>t</w:t>
      </w:r>
      <w:r>
        <w:rPr>
          <w:spacing w:val="-4"/>
          <w:position w:val="-1"/>
          <w:sz w:val="22"/>
          <w:szCs w:val="22"/>
        </w:rPr>
        <w:t>u</w:t>
      </w:r>
      <w:r>
        <w:rPr>
          <w:spacing w:val="-1"/>
          <w:position w:val="-1"/>
          <w:sz w:val="22"/>
          <w:szCs w:val="22"/>
        </w:rPr>
        <w:t>r</w:t>
      </w:r>
      <w:r>
        <w:rPr>
          <w:position w:val="-1"/>
          <w:sz w:val="22"/>
          <w:szCs w:val="22"/>
        </w:rPr>
        <w:t>e</w:t>
      </w:r>
      <w:r>
        <w:rPr>
          <w:spacing w:val="-4"/>
          <w:position w:val="-1"/>
          <w:sz w:val="22"/>
          <w:szCs w:val="22"/>
        </w:rPr>
        <w:t xml:space="preserve"> </w:t>
      </w:r>
      <w:r>
        <w:rPr>
          <w:spacing w:val="-2"/>
          <w:position w:val="-1"/>
          <w:sz w:val="22"/>
          <w:szCs w:val="22"/>
        </w:rPr>
        <w:t>adop</w:t>
      </w:r>
      <w:r>
        <w:rPr>
          <w:spacing w:val="-4"/>
          <w:position w:val="-1"/>
          <w:sz w:val="22"/>
          <w:szCs w:val="22"/>
        </w:rPr>
        <w:t>t</w:t>
      </w:r>
      <w:r>
        <w:rPr>
          <w:spacing w:val="-1"/>
          <w:position w:val="-1"/>
          <w:sz w:val="22"/>
          <w:szCs w:val="22"/>
        </w:rPr>
        <w:t>i</w:t>
      </w:r>
      <w:r>
        <w:rPr>
          <w:spacing w:val="-2"/>
          <w:position w:val="-1"/>
          <w:sz w:val="22"/>
          <w:szCs w:val="22"/>
        </w:rPr>
        <w:t>o</w:t>
      </w:r>
      <w:r>
        <w:rPr>
          <w:position w:val="-1"/>
          <w:sz w:val="22"/>
          <w:szCs w:val="22"/>
        </w:rPr>
        <w:t>n</w:t>
      </w:r>
    </w:p>
    <w:p w14:paraId="0A987DFF" w14:textId="77777777" w:rsidR="006C33E8" w:rsidRDefault="00295371">
      <w:pPr>
        <w:spacing w:line="260" w:lineRule="exact"/>
        <w:ind w:left="34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3"/>
          <w:position w:val="-1"/>
          <w:sz w:val="22"/>
          <w:szCs w:val="22"/>
        </w:rPr>
        <w:t>C</w:t>
      </w:r>
      <w:r>
        <w:rPr>
          <w:position w:val="-1"/>
          <w:sz w:val="22"/>
          <w:szCs w:val="22"/>
        </w:rPr>
        <w:t>ond</w:t>
      </w:r>
      <w:r>
        <w:rPr>
          <w:spacing w:val="1"/>
          <w:position w:val="-1"/>
          <w:sz w:val="22"/>
          <w:szCs w:val="22"/>
        </w:rPr>
        <w:t>u</w:t>
      </w:r>
      <w:r>
        <w:rPr>
          <w:spacing w:val="-2"/>
          <w:position w:val="-1"/>
          <w:sz w:val="22"/>
          <w:szCs w:val="22"/>
        </w:rPr>
        <w:t>c</w:t>
      </w:r>
      <w:r>
        <w:rPr>
          <w:position w:val="-1"/>
          <w:sz w:val="22"/>
          <w:szCs w:val="22"/>
        </w:rPr>
        <w:t>t</w:t>
      </w:r>
      <w:r>
        <w:rPr>
          <w:spacing w:val="1"/>
          <w:position w:val="-1"/>
          <w:sz w:val="22"/>
          <w:szCs w:val="22"/>
        </w:rPr>
        <w:t xml:space="preserve"> </w:t>
      </w:r>
      <w:r>
        <w:rPr>
          <w:position w:val="-1"/>
          <w:sz w:val="22"/>
          <w:szCs w:val="22"/>
        </w:rPr>
        <w:t>or</w:t>
      </w:r>
      <w:r>
        <w:rPr>
          <w:spacing w:val="1"/>
          <w:position w:val="-1"/>
          <w:sz w:val="22"/>
          <w:szCs w:val="22"/>
        </w:rPr>
        <w:t xml:space="preserve"> </w:t>
      </w:r>
      <w:r>
        <w:rPr>
          <w:position w:val="-1"/>
          <w:sz w:val="22"/>
          <w:szCs w:val="22"/>
        </w:rPr>
        <w:t>d</w:t>
      </w:r>
      <w:r>
        <w:rPr>
          <w:spacing w:val="1"/>
          <w:position w:val="-1"/>
          <w:sz w:val="22"/>
          <w:szCs w:val="22"/>
        </w:rPr>
        <w:t>ir</w:t>
      </w:r>
      <w:r>
        <w:rPr>
          <w:position w:val="-1"/>
          <w:sz w:val="22"/>
          <w:szCs w:val="22"/>
        </w:rPr>
        <w:t>ect</w:t>
      </w:r>
      <w:r>
        <w:rPr>
          <w:spacing w:val="4"/>
          <w:position w:val="-1"/>
          <w:sz w:val="22"/>
          <w:szCs w:val="22"/>
        </w:rPr>
        <w:t xml:space="preserve"> </w:t>
      </w:r>
      <w:r>
        <w:rPr>
          <w:spacing w:val="-2"/>
          <w:position w:val="-1"/>
          <w:sz w:val="22"/>
          <w:szCs w:val="22"/>
        </w:rPr>
        <w:t>y</w:t>
      </w:r>
      <w:r>
        <w:rPr>
          <w:position w:val="-1"/>
          <w:sz w:val="22"/>
          <w:szCs w:val="22"/>
        </w:rPr>
        <w:t xml:space="preserve">ou </w:t>
      </w:r>
      <w:r>
        <w:rPr>
          <w:spacing w:val="4"/>
          <w:position w:val="-1"/>
          <w:sz w:val="22"/>
          <w:szCs w:val="22"/>
        </w:rPr>
        <w:t>t</w:t>
      </w:r>
      <w:r>
        <w:rPr>
          <w:position w:val="-1"/>
          <w:sz w:val="22"/>
          <w:szCs w:val="22"/>
        </w:rPr>
        <w:t xml:space="preserve">o </w:t>
      </w:r>
      <w:r>
        <w:rPr>
          <w:spacing w:val="3"/>
          <w:position w:val="-1"/>
          <w:sz w:val="22"/>
          <w:szCs w:val="22"/>
        </w:rPr>
        <w:t>a</w:t>
      </w:r>
      <w:r>
        <w:rPr>
          <w:position w:val="-1"/>
          <w:sz w:val="22"/>
          <w:szCs w:val="22"/>
        </w:rPr>
        <w:t>va</w:t>
      </w:r>
      <w:r>
        <w:rPr>
          <w:spacing w:val="1"/>
          <w:position w:val="-1"/>
          <w:sz w:val="22"/>
          <w:szCs w:val="22"/>
        </w:rPr>
        <w:t>il</w:t>
      </w:r>
      <w:r>
        <w:rPr>
          <w:position w:val="-1"/>
          <w:sz w:val="22"/>
          <w:szCs w:val="22"/>
        </w:rPr>
        <w:t>ab</w:t>
      </w:r>
      <w:r>
        <w:rPr>
          <w:spacing w:val="1"/>
          <w:position w:val="-1"/>
          <w:sz w:val="22"/>
          <w:szCs w:val="22"/>
        </w:rPr>
        <w:t>l</w:t>
      </w:r>
      <w:r>
        <w:rPr>
          <w:position w:val="-1"/>
          <w:sz w:val="22"/>
          <w:szCs w:val="22"/>
        </w:rPr>
        <w:t>e</w:t>
      </w:r>
      <w:r>
        <w:rPr>
          <w:spacing w:val="3"/>
          <w:position w:val="-1"/>
          <w:sz w:val="22"/>
          <w:szCs w:val="22"/>
        </w:rPr>
        <w:t xml:space="preserve"> </w:t>
      </w:r>
      <w:r>
        <w:rPr>
          <w:spacing w:val="-2"/>
          <w:position w:val="-1"/>
          <w:sz w:val="22"/>
          <w:szCs w:val="22"/>
        </w:rPr>
        <w:t>p</w:t>
      </w:r>
      <w:r>
        <w:rPr>
          <w:spacing w:val="1"/>
          <w:position w:val="-1"/>
          <w:sz w:val="22"/>
          <w:szCs w:val="22"/>
        </w:rPr>
        <w:t>r</w:t>
      </w:r>
      <w:r>
        <w:rPr>
          <w:position w:val="-1"/>
          <w:sz w:val="22"/>
          <w:szCs w:val="22"/>
        </w:rPr>
        <w:t>od</w:t>
      </w:r>
      <w:r>
        <w:rPr>
          <w:spacing w:val="-2"/>
          <w:position w:val="-1"/>
          <w:sz w:val="22"/>
          <w:szCs w:val="22"/>
        </w:rPr>
        <w:t>u</w:t>
      </w:r>
      <w:r>
        <w:rPr>
          <w:spacing w:val="1"/>
          <w:position w:val="-1"/>
          <w:sz w:val="22"/>
          <w:szCs w:val="22"/>
        </w:rPr>
        <w:t>c</w:t>
      </w:r>
      <w:r>
        <w:rPr>
          <w:position w:val="-1"/>
          <w:sz w:val="22"/>
          <w:szCs w:val="22"/>
        </w:rPr>
        <w:t>t</w:t>
      </w:r>
      <w:r>
        <w:rPr>
          <w:spacing w:val="1"/>
          <w:position w:val="-1"/>
          <w:sz w:val="22"/>
          <w:szCs w:val="22"/>
        </w:rPr>
        <w:t xml:space="preserve"> tr</w:t>
      </w:r>
      <w:r>
        <w:rPr>
          <w:spacing w:val="-2"/>
          <w:position w:val="-1"/>
          <w:sz w:val="22"/>
          <w:szCs w:val="22"/>
        </w:rPr>
        <w:t>a</w:t>
      </w:r>
      <w:r>
        <w:rPr>
          <w:spacing w:val="1"/>
          <w:position w:val="-1"/>
          <w:sz w:val="22"/>
          <w:szCs w:val="22"/>
        </w:rPr>
        <w:t>i</w:t>
      </w:r>
      <w:r>
        <w:rPr>
          <w:spacing w:val="-2"/>
          <w:position w:val="-1"/>
          <w:sz w:val="22"/>
          <w:szCs w:val="22"/>
        </w:rPr>
        <w:t>n</w:t>
      </w:r>
      <w:r>
        <w:rPr>
          <w:spacing w:val="1"/>
          <w:position w:val="-1"/>
          <w:sz w:val="22"/>
          <w:szCs w:val="22"/>
        </w:rPr>
        <w:t>i</w:t>
      </w:r>
      <w:r>
        <w:rPr>
          <w:position w:val="-1"/>
          <w:sz w:val="22"/>
          <w:szCs w:val="22"/>
        </w:rPr>
        <w:t>ng</w:t>
      </w:r>
      <w:r>
        <w:rPr>
          <w:spacing w:val="-4"/>
          <w:position w:val="-1"/>
          <w:sz w:val="22"/>
          <w:szCs w:val="22"/>
        </w:rPr>
        <w:t xml:space="preserve"> </w:t>
      </w:r>
      <w:r>
        <w:rPr>
          <w:spacing w:val="1"/>
          <w:position w:val="-1"/>
          <w:sz w:val="22"/>
          <w:szCs w:val="22"/>
        </w:rPr>
        <w:t>s</w:t>
      </w:r>
      <w:r>
        <w:rPr>
          <w:position w:val="-1"/>
          <w:sz w:val="22"/>
          <w:szCs w:val="22"/>
        </w:rPr>
        <w:t>e</w:t>
      </w:r>
      <w:r>
        <w:rPr>
          <w:spacing w:val="1"/>
          <w:position w:val="-1"/>
          <w:sz w:val="22"/>
          <w:szCs w:val="22"/>
        </w:rPr>
        <w:t>s</w:t>
      </w:r>
      <w:r>
        <w:rPr>
          <w:spacing w:val="-2"/>
          <w:position w:val="-1"/>
          <w:sz w:val="22"/>
          <w:szCs w:val="22"/>
        </w:rPr>
        <w:t>s</w:t>
      </w:r>
      <w:r>
        <w:rPr>
          <w:spacing w:val="1"/>
          <w:position w:val="-1"/>
          <w:sz w:val="22"/>
          <w:szCs w:val="22"/>
        </w:rPr>
        <w:t>i</w:t>
      </w:r>
      <w:r>
        <w:rPr>
          <w:position w:val="-1"/>
          <w:sz w:val="22"/>
          <w:szCs w:val="22"/>
        </w:rPr>
        <w:t>ons</w:t>
      </w:r>
      <w:r>
        <w:rPr>
          <w:spacing w:val="1"/>
          <w:position w:val="-1"/>
          <w:sz w:val="22"/>
          <w:szCs w:val="22"/>
        </w:rPr>
        <w:t xml:space="preserve"> </w:t>
      </w:r>
      <w:r>
        <w:rPr>
          <w:position w:val="-1"/>
          <w:sz w:val="22"/>
          <w:szCs w:val="22"/>
        </w:rPr>
        <w:t xml:space="preserve">and </w:t>
      </w:r>
      <w:r>
        <w:rPr>
          <w:spacing w:val="-2"/>
          <w:position w:val="-1"/>
          <w:sz w:val="22"/>
          <w:szCs w:val="22"/>
        </w:rPr>
        <w:t>d</w:t>
      </w:r>
      <w:r>
        <w:rPr>
          <w:position w:val="-1"/>
          <w:sz w:val="22"/>
          <w:szCs w:val="22"/>
        </w:rPr>
        <w:t>e</w:t>
      </w:r>
      <w:r>
        <w:rPr>
          <w:spacing w:val="-3"/>
          <w:position w:val="-1"/>
          <w:sz w:val="22"/>
          <w:szCs w:val="22"/>
        </w:rPr>
        <w:t>m</w:t>
      </w:r>
      <w:r>
        <w:rPr>
          <w:position w:val="-1"/>
          <w:sz w:val="22"/>
          <w:szCs w:val="22"/>
        </w:rPr>
        <w:t>on</w:t>
      </w:r>
      <w:r>
        <w:rPr>
          <w:spacing w:val="1"/>
          <w:position w:val="-1"/>
          <w:sz w:val="22"/>
          <w:szCs w:val="22"/>
        </w:rPr>
        <w:t>str</w:t>
      </w:r>
      <w:r>
        <w:rPr>
          <w:spacing w:val="-2"/>
          <w:position w:val="-1"/>
          <w:sz w:val="22"/>
          <w:szCs w:val="22"/>
        </w:rPr>
        <w:t>a</w:t>
      </w:r>
      <w:r>
        <w:rPr>
          <w:spacing w:val="1"/>
          <w:position w:val="-1"/>
          <w:sz w:val="22"/>
          <w:szCs w:val="22"/>
        </w:rPr>
        <w:t>t</w:t>
      </w:r>
      <w:r>
        <w:rPr>
          <w:spacing w:val="-1"/>
          <w:position w:val="-1"/>
          <w:sz w:val="22"/>
          <w:szCs w:val="22"/>
        </w:rPr>
        <w:t>i</w:t>
      </w:r>
      <w:r>
        <w:rPr>
          <w:position w:val="-1"/>
          <w:sz w:val="22"/>
          <w:szCs w:val="22"/>
        </w:rPr>
        <w:t>ons</w:t>
      </w:r>
    </w:p>
    <w:p w14:paraId="17265CEE" w14:textId="38801FCB" w:rsidR="006C33E8" w:rsidRDefault="00295371">
      <w:pPr>
        <w:spacing w:line="260" w:lineRule="exact"/>
        <w:ind w:left="34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4"/>
          <w:position w:val="-1"/>
          <w:sz w:val="22"/>
          <w:szCs w:val="22"/>
        </w:rPr>
        <w:t>I</w:t>
      </w:r>
      <w:r>
        <w:rPr>
          <w:spacing w:val="2"/>
          <w:position w:val="-1"/>
          <w:sz w:val="22"/>
          <w:szCs w:val="22"/>
        </w:rPr>
        <w:t>n</w:t>
      </w:r>
      <w:r>
        <w:rPr>
          <w:spacing w:val="-2"/>
          <w:position w:val="-1"/>
          <w:sz w:val="22"/>
          <w:szCs w:val="22"/>
        </w:rPr>
        <w:t>v</w:t>
      </w:r>
      <w:r>
        <w:rPr>
          <w:position w:val="-1"/>
          <w:sz w:val="22"/>
          <w:szCs w:val="22"/>
        </w:rPr>
        <w:t>e</w:t>
      </w:r>
      <w:r>
        <w:rPr>
          <w:spacing w:val="1"/>
          <w:position w:val="-1"/>
          <w:sz w:val="22"/>
          <w:szCs w:val="22"/>
        </w:rPr>
        <w:t>sti</w:t>
      </w:r>
      <w:r>
        <w:rPr>
          <w:spacing w:val="-2"/>
          <w:position w:val="-1"/>
          <w:sz w:val="22"/>
          <w:szCs w:val="22"/>
        </w:rPr>
        <w:t>g</w:t>
      </w:r>
      <w:r>
        <w:rPr>
          <w:position w:val="-1"/>
          <w:sz w:val="22"/>
          <w:szCs w:val="22"/>
        </w:rPr>
        <w:t>a</w:t>
      </w:r>
      <w:r>
        <w:rPr>
          <w:spacing w:val="1"/>
          <w:position w:val="-1"/>
          <w:sz w:val="22"/>
          <w:szCs w:val="22"/>
        </w:rPr>
        <w:t>t</w:t>
      </w:r>
      <w:r>
        <w:rPr>
          <w:position w:val="-1"/>
          <w:sz w:val="22"/>
          <w:szCs w:val="22"/>
        </w:rPr>
        <w:t xml:space="preserve">e </w:t>
      </w:r>
      <w:r w:rsidR="006442A2">
        <w:rPr>
          <w:position w:val="-1"/>
          <w:sz w:val="22"/>
          <w:szCs w:val="22"/>
        </w:rPr>
        <w:t xml:space="preserve">escalated </w:t>
      </w:r>
      <w:r>
        <w:rPr>
          <w:spacing w:val="-2"/>
          <w:position w:val="-1"/>
          <w:sz w:val="22"/>
          <w:szCs w:val="22"/>
        </w:rPr>
        <w:t>a</w:t>
      </w:r>
      <w:r>
        <w:rPr>
          <w:position w:val="-1"/>
          <w:sz w:val="22"/>
          <w:szCs w:val="22"/>
        </w:rPr>
        <w:t>ccou</w:t>
      </w:r>
      <w:r>
        <w:rPr>
          <w:spacing w:val="-2"/>
          <w:position w:val="-1"/>
          <w:sz w:val="22"/>
          <w:szCs w:val="22"/>
        </w:rPr>
        <w:t>n</w:t>
      </w:r>
      <w:r>
        <w:rPr>
          <w:position w:val="-1"/>
          <w:sz w:val="22"/>
          <w:szCs w:val="22"/>
        </w:rPr>
        <w:t>t</w:t>
      </w:r>
      <w:r>
        <w:rPr>
          <w:spacing w:val="1"/>
          <w:position w:val="-1"/>
          <w:sz w:val="22"/>
          <w:szCs w:val="22"/>
        </w:rPr>
        <w:t xml:space="preserve"> </w:t>
      </w:r>
      <w:r>
        <w:rPr>
          <w:spacing w:val="-2"/>
          <w:position w:val="-1"/>
          <w:sz w:val="22"/>
          <w:szCs w:val="22"/>
        </w:rPr>
        <w:t>s</w:t>
      </w:r>
      <w:r>
        <w:rPr>
          <w:position w:val="-1"/>
          <w:sz w:val="22"/>
          <w:szCs w:val="22"/>
        </w:rPr>
        <w:t>e</w:t>
      </w:r>
      <w:r>
        <w:rPr>
          <w:spacing w:val="1"/>
          <w:position w:val="-1"/>
          <w:sz w:val="22"/>
          <w:szCs w:val="22"/>
        </w:rPr>
        <w:t>r</w:t>
      </w:r>
      <w:r>
        <w:rPr>
          <w:spacing w:val="-2"/>
          <w:position w:val="-1"/>
          <w:sz w:val="22"/>
          <w:szCs w:val="22"/>
        </w:rPr>
        <w:t>v</w:t>
      </w:r>
      <w:r>
        <w:rPr>
          <w:spacing w:val="1"/>
          <w:position w:val="-1"/>
          <w:sz w:val="22"/>
          <w:szCs w:val="22"/>
        </w:rPr>
        <w:t>i</w:t>
      </w:r>
      <w:r>
        <w:rPr>
          <w:spacing w:val="-2"/>
          <w:position w:val="-1"/>
          <w:sz w:val="22"/>
          <w:szCs w:val="22"/>
        </w:rPr>
        <w:t>c</w:t>
      </w:r>
      <w:r>
        <w:rPr>
          <w:spacing w:val="1"/>
          <w:position w:val="-1"/>
          <w:sz w:val="22"/>
          <w:szCs w:val="22"/>
        </w:rPr>
        <w:t>i</w:t>
      </w:r>
      <w:r>
        <w:rPr>
          <w:spacing w:val="-2"/>
          <w:position w:val="-1"/>
          <w:sz w:val="22"/>
          <w:szCs w:val="22"/>
        </w:rPr>
        <w:t>n</w:t>
      </w:r>
      <w:r>
        <w:rPr>
          <w:position w:val="-1"/>
          <w:sz w:val="22"/>
          <w:szCs w:val="22"/>
        </w:rPr>
        <w:t>g</w:t>
      </w:r>
      <w:r>
        <w:rPr>
          <w:spacing w:val="-2"/>
          <w:position w:val="-1"/>
          <w:sz w:val="22"/>
          <w:szCs w:val="22"/>
        </w:rPr>
        <w:t xml:space="preserve"> </w:t>
      </w:r>
      <w:r>
        <w:rPr>
          <w:spacing w:val="1"/>
          <w:position w:val="-1"/>
          <w:sz w:val="22"/>
          <w:szCs w:val="22"/>
        </w:rPr>
        <w:t>iss</w:t>
      </w:r>
      <w:r>
        <w:rPr>
          <w:position w:val="-1"/>
          <w:sz w:val="22"/>
          <w:szCs w:val="22"/>
        </w:rPr>
        <w:t>ues</w:t>
      </w:r>
    </w:p>
    <w:p w14:paraId="35C7E044" w14:textId="77777777" w:rsidR="006C33E8" w:rsidRDefault="00295371">
      <w:pPr>
        <w:spacing w:line="260" w:lineRule="exact"/>
        <w:ind w:left="34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1"/>
          <w:position w:val="-1"/>
          <w:sz w:val="22"/>
          <w:szCs w:val="22"/>
        </w:rPr>
        <w:t>C</w:t>
      </w:r>
      <w:r>
        <w:rPr>
          <w:spacing w:val="-2"/>
          <w:position w:val="-1"/>
          <w:sz w:val="22"/>
          <w:szCs w:val="22"/>
        </w:rPr>
        <w:t>o</w:t>
      </w:r>
      <w:r>
        <w:rPr>
          <w:position w:val="-1"/>
          <w:sz w:val="22"/>
          <w:szCs w:val="22"/>
        </w:rPr>
        <w:t>o</w:t>
      </w:r>
      <w:r>
        <w:rPr>
          <w:spacing w:val="1"/>
          <w:position w:val="-1"/>
          <w:sz w:val="22"/>
          <w:szCs w:val="22"/>
        </w:rPr>
        <w:t>r</w:t>
      </w:r>
      <w:r>
        <w:rPr>
          <w:spacing w:val="-2"/>
          <w:position w:val="-1"/>
          <w:sz w:val="22"/>
          <w:szCs w:val="22"/>
        </w:rPr>
        <w:t>d</w:t>
      </w:r>
      <w:r>
        <w:rPr>
          <w:spacing w:val="1"/>
          <w:position w:val="-1"/>
          <w:sz w:val="22"/>
          <w:szCs w:val="22"/>
        </w:rPr>
        <w:t>i</w:t>
      </w:r>
      <w:r>
        <w:rPr>
          <w:position w:val="-1"/>
          <w:sz w:val="22"/>
          <w:szCs w:val="22"/>
        </w:rPr>
        <w:t>n</w:t>
      </w:r>
      <w:r>
        <w:rPr>
          <w:spacing w:val="-2"/>
          <w:position w:val="-1"/>
          <w:sz w:val="22"/>
          <w:szCs w:val="22"/>
        </w:rPr>
        <w:t>a</w:t>
      </w:r>
      <w:r>
        <w:rPr>
          <w:spacing w:val="1"/>
          <w:position w:val="-1"/>
          <w:sz w:val="22"/>
          <w:szCs w:val="22"/>
        </w:rPr>
        <w:t>t</w:t>
      </w:r>
      <w:r>
        <w:rPr>
          <w:position w:val="-1"/>
          <w:sz w:val="22"/>
          <w:szCs w:val="22"/>
        </w:rPr>
        <w:t>e</w:t>
      </w:r>
      <w:r>
        <w:rPr>
          <w:spacing w:val="-2"/>
          <w:position w:val="-1"/>
          <w:sz w:val="22"/>
          <w:szCs w:val="22"/>
        </w:rPr>
        <w:t xml:space="preserve"> </w:t>
      </w:r>
      <w:r>
        <w:rPr>
          <w:spacing w:val="1"/>
          <w:position w:val="-1"/>
          <w:sz w:val="22"/>
          <w:szCs w:val="22"/>
        </w:rPr>
        <w:t>r</w:t>
      </w:r>
      <w:r>
        <w:rPr>
          <w:position w:val="-1"/>
          <w:sz w:val="22"/>
          <w:szCs w:val="22"/>
        </w:rPr>
        <w:t>e</w:t>
      </w:r>
      <w:r>
        <w:rPr>
          <w:spacing w:val="1"/>
          <w:position w:val="-1"/>
          <w:sz w:val="22"/>
          <w:szCs w:val="22"/>
        </w:rPr>
        <w:t>s</w:t>
      </w:r>
      <w:r>
        <w:rPr>
          <w:spacing w:val="-2"/>
          <w:position w:val="-1"/>
          <w:sz w:val="22"/>
          <w:szCs w:val="22"/>
        </w:rPr>
        <w:t>o</w:t>
      </w:r>
      <w:r>
        <w:rPr>
          <w:position w:val="-1"/>
          <w:sz w:val="22"/>
          <w:szCs w:val="22"/>
        </w:rPr>
        <w:t>u</w:t>
      </w:r>
      <w:r>
        <w:rPr>
          <w:spacing w:val="1"/>
          <w:position w:val="-1"/>
          <w:sz w:val="22"/>
          <w:szCs w:val="22"/>
        </w:rPr>
        <w:t>r</w:t>
      </w:r>
      <w:r>
        <w:rPr>
          <w:spacing w:val="-2"/>
          <w:position w:val="-1"/>
          <w:sz w:val="22"/>
          <w:szCs w:val="22"/>
        </w:rPr>
        <w:t>ce</w:t>
      </w:r>
      <w:r>
        <w:rPr>
          <w:position w:val="-1"/>
          <w:sz w:val="22"/>
          <w:szCs w:val="22"/>
        </w:rPr>
        <w:t>s</w:t>
      </w:r>
      <w:r>
        <w:rPr>
          <w:spacing w:val="1"/>
          <w:position w:val="-1"/>
          <w:sz w:val="22"/>
          <w:szCs w:val="22"/>
        </w:rPr>
        <w:t xml:space="preserve"> </w:t>
      </w:r>
      <w:r>
        <w:rPr>
          <w:spacing w:val="-1"/>
          <w:position w:val="-1"/>
          <w:sz w:val="22"/>
          <w:szCs w:val="22"/>
        </w:rPr>
        <w:t>w</w:t>
      </w:r>
      <w:r>
        <w:rPr>
          <w:spacing w:val="1"/>
          <w:position w:val="-1"/>
          <w:sz w:val="22"/>
          <w:szCs w:val="22"/>
        </w:rPr>
        <w:t>it</w:t>
      </w:r>
      <w:r>
        <w:rPr>
          <w:spacing w:val="-2"/>
          <w:position w:val="-1"/>
          <w:sz w:val="22"/>
          <w:szCs w:val="22"/>
        </w:rPr>
        <w:t>h</w:t>
      </w:r>
      <w:r>
        <w:rPr>
          <w:spacing w:val="-1"/>
          <w:position w:val="-1"/>
          <w:sz w:val="22"/>
          <w:szCs w:val="22"/>
        </w:rPr>
        <w:t>i</w:t>
      </w:r>
      <w:r>
        <w:rPr>
          <w:position w:val="-1"/>
          <w:sz w:val="22"/>
          <w:szCs w:val="22"/>
        </w:rPr>
        <w:t>n</w:t>
      </w:r>
      <w:r>
        <w:rPr>
          <w:spacing w:val="-2"/>
          <w:position w:val="-1"/>
          <w:sz w:val="22"/>
          <w:szCs w:val="22"/>
        </w:rPr>
        <w:t xml:space="preserve"> </w:t>
      </w:r>
      <w:r>
        <w:rPr>
          <w:spacing w:val="1"/>
          <w:position w:val="-1"/>
          <w:sz w:val="22"/>
          <w:szCs w:val="22"/>
        </w:rPr>
        <w:t>t</w:t>
      </w:r>
      <w:r>
        <w:rPr>
          <w:position w:val="-1"/>
          <w:sz w:val="22"/>
          <w:szCs w:val="22"/>
        </w:rPr>
        <w:t>he</w:t>
      </w:r>
      <w:r>
        <w:rPr>
          <w:spacing w:val="1"/>
          <w:position w:val="-1"/>
          <w:sz w:val="22"/>
          <w:szCs w:val="22"/>
        </w:rPr>
        <w:t xml:space="preserve"> </w:t>
      </w:r>
      <w:r>
        <w:rPr>
          <w:spacing w:val="-1"/>
          <w:position w:val="-1"/>
          <w:sz w:val="22"/>
          <w:szCs w:val="22"/>
        </w:rPr>
        <w:t>B</w:t>
      </w:r>
      <w:r>
        <w:rPr>
          <w:spacing w:val="-2"/>
          <w:position w:val="-1"/>
          <w:sz w:val="22"/>
          <w:szCs w:val="22"/>
        </w:rPr>
        <w:t>a</w:t>
      </w:r>
      <w:r>
        <w:rPr>
          <w:position w:val="-1"/>
          <w:sz w:val="22"/>
          <w:szCs w:val="22"/>
        </w:rPr>
        <w:t>n</w:t>
      </w:r>
      <w:r>
        <w:rPr>
          <w:spacing w:val="-5"/>
          <w:position w:val="-1"/>
          <w:sz w:val="22"/>
          <w:szCs w:val="22"/>
        </w:rPr>
        <w:t>k</w:t>
      </w:r>
      <w:r>
        <w:rPr>
          <w:spacing w:val="1"/>
          <w:position w:val="-1"/>
          <w:sz w:val="22"/>
          <w:szCs w:val="22"/>
        </w:rPr>
        <w:t>c</w:t>
      </w:r>
      <w:r>
        <w:rPr>
          <w:position w:val="-1"/>
          <w:sz w:val="22"/>
          <w:szCs w:val="22"/>
        </w:rPr>
        <w:t>a</w:t>
      </w:r>
      <w:r>
        <w:rPr>
          <w:spacing w:val="1"/>
          <w:position w:val="-1"/>
          <w:sz w:val="22"/>
          <w:szCs w:val="22"/>
        </w:rPr>
        <w:t>r</w:t>
      </w:r>
      <w:r>
        <w:rPr>
          <w:position w:val="-1"/>
          <w:sz w:val="22"/>
          <w:szCs w:val="22"/>
        </w:rPr>
        <w:t>d Se</w:t>
      </w:r>
      <w:r>
        <w:rPr>
          <w:spacing w:val="1"/>
          <w:position w:val="-1"/>
          <w:sz w:val="22"/>
          <w:szCs w:val="22"/>
        </w:rPr>
        <w:t>r</w:t>
      </w:r>
      <w:r>
        <w:rPr>
          <w:spacing w:val="-7"/>
          <w:position w:val="-1"/>
          <w:sz w:val="22"/>
          <w:szCs w:val="22"/>
        </w:rPr>
        <w:t>v</w:t>
      </w:r>
      <w:r>
        <w:rPr>
          <w:spacing w:val="1"/>
          <w:position w:val="-1"/>
          <w:sz w:val="22"/>
          <w:szCs w:val="22"/>
        </w:rPr>
        <w:t>i</w:t>
      </w:r>
      <w:r>
        <w:rPr>
          <w:position w:val="-1"/>
          <w:sz w:val="22"/>
          <w:szCs w:val="22"/>
        </w:rPr>
        <w:t>c</w:t>
      </w:r>
      <w:r>
        <w:rPr>
          <w:spacing w:val="1"/>
          <w:position w:val="-1"/>
          <w:sz w:val="22"/>
          <w:szCs w:val="22"/>
        </w:rPr>
        <w:t>e</w:t>
      </w:r>
      <w:r>
        <w:rPr>
          <w:position w:val="-1"/>
          <w:sz w:val="22"/>
          <w:szCs w:val="22"/>
        </w:rPr>
        <w:t>s</w:t>
      </w:r>
      <w:r>
        <w:rPr>
          <w:spacing w:val="-2"/>
          <w:position w:val="-1"/>
          <w:sz w:val="22"/>
          <w:szCs w:val="22"/>
        </w:rPr>
        <w:t xml:space="preserve"> </w:t>
      </w:r>
      <w:r>
        <w:rPr>
          <w:spacing w:val="1"/>
          <w:position w:val="-1"/>
          <w:sz w:val="22"/>
          <w:szCs w:val="22"/>
        </w:rPr>
        <w:t>a</w:t>
      </w:r>
      <w:r>
        <w:rPr>
          <w:position w:val="-1"/>
          <w:sz w:val="22"/>
          <w:szCs w:val="22"/>
        </w:rPr>
        <w:t>nd</w:t>
      </w:r>
      <w:r>
        <w:rPr>
          <w:spacing w:val="-2"/>
          <w:position w:val="-1"/>
          <w:sz w:val="22"/>
          <w:szCs w:val="22"/>
        </w:rPr>
        <w:t xml:space="preserve"> </w:t>
      </w:r>
      <w:r>
        <w:rPr>
          <w:spacing w:val="2"/>
          <w:position w:val="-1"/>
          <w:sz w:val="22"/>
          <w:szCs w:val="22"/>
        </w:rPr>
        <w:t>T</w:t>
      </w:r>
      <w:r>
        <w:rPr>
          <w:spacing w:val="1"/>
          <w:position w:val="-1"/>
          <w:sz w:val="22"/>
          <w:szCs w:val="22"/>
        </w:rPr>
        <w:t>re</w:t>
      </w:r>
      <w:r>
        <w:rPr>
          <w:spacing w:val="-2"/>
          <w:position w:val="-1"/>
          <w:sz w:val="22"/>
          <w:szCs w:val="22"/>
        </w:rPr>
        <w:t>a</w:t>
      </w:r>
      <w:r>
        <w:rPr>
          <w:spacing w:val="1"/>
          <w:position w:val="-1"/>
          <w:sz w:val="22"/>
          <w:szCs w:val="22"/>
        </w:rPr>
        <w:t>s</w:t>
      </w:r>
      <w:r>
        <w:rPr>
          <w:position w:val="-1"/>
          <w:sz w:val="22"/>
          <w:szCs w:val="22"/>
        </w:rPr>
        <w:t>u</w:t>
      </w:r>
      <w:r>
        <w:rPr>
          <w:spacing w:val="1"/>
          <w:position w:val="-1"/>
          <w:sz w:val="22"/>
          <w:szCs w:val="22"/>
        </w:rPr>
        <w:t>r</w:t>
      </w:r>
      <w:r>
        <w:rPr>
          <w:position w:val="-1"/>
          <w:sz w:val="22"/>
          <w:szCs w:val="22"/>
        </w:rPr>
        <w:t>y</w:t>
      </w:r>
      <w:r>
        <w:rPr>
          <w:spacing w:val="-2"/>
          <w:position w:val="-1"/>
          <w:sz w:val="22"/>
          <w:szCs w:val="22"/>
        </w:rPr>
        <w:t xml:space="preserve"> </w:t>
      </w:r>
      <w:r>
        <w:rPr>
          <w:spacing w:val="1"/>
          <w:position w:val="-1"/>
          <w:sz w:val="22"/>
          <w:szCs w:val="22"/>
        </w:rPr>
        <w:t>Ma</w:t>
      </w:r>
      <w:r>
        <w:rPr>
          <w:position w:val="-1"/>
          <w:sz w:val="22"/>
          <w:szCs w:val="22"/>
        </w:rPr>
        <w:t>n</w:t>
      </w:r>
      <w:r>
        <w:rPr>
          <w:spacing w:val="1"/>
          <w:position w:val="-1"/>
          <w:sz w:val="22"/>
          <w:szCs w:val="22"/>
        </w:rPr>
        <w:t>a</w:t>
      </w:r>
      <w:r>
        <w:rPr>
          <w:spacing w:val="-5"/>
          <w:position w:val="-1"/>
          <w:sz w:val="22"/>
          <w:szCs w:val="22"/>
        </w:rPr>
        <w:t>g</w:t>
      </w:r>
      <w:r>
        <w:rPr>
          <w:spacing w:val="3"/>
          <w:position w:val="-1"/>
          <w:sz w:val="22"/>
          <w:szCs w:val="22"/>
        </w:rPr>
        <w:t>e</w:t>
      </w:r>
      <w:r>
        <w:rPr>
          <w:spacing w:val="-6"/>
          <w:position w:val="-1"/>
          <w:sz w:val="22"/>
          <w:szCs w:val="22"/>
        </w:rPr>
        <w:t>m</w:t>
      </w:r>
      <w:r>
        <w:rPr>
          <w:spacing w:val="1"/>
          <w:position w:val="-1"/>
          <w:sz w:val="22"/>
          <w:szCs w:val="22"/>
        </w:rPr>
        <w:t>e</w:t>
      </w:r>
      <w:r>
        <w:rPr>
          <w:position w:val="-1"/>
          <w:sz w:val="22"/>
          <w:szCs w:val="22"/>
        </w:rPr>
        <w:t>nt</w:t>
      </w:r>
      <w:r>
        <w:rPr>
          <w:spacing w:val="2"/>
          <w:position w:val="-1"/>
          <w:sz w:val="22"/>
          <w:szCs w:val="22"/>
        </w:rPr>
        <w:t xml:space="preserve"> </w:t>
      </w:r>
      <w:r>
        <w:rPr>
          <w:spacing w:val="1"/>
          <w:position w:val="-1"/>
          <w:sz w:val="22"/>
          <w:szCs w:val="22"/>
        </w:rPr>
        <w:t>t</w:t>
      </w:r>
      <w:r>
        <w:rPr>
          <w:spacing w:val="-2"/>
          <w:position w:val="-1"/>
          <w:sz w:val="22"/>
          <w:szCs w:val="22"/>
        </w:rPr>
        <w:t>e</w:t>
      </w:r>
      <w:r>
        <w:rPr>
          <w:spacing w:val="1"/>
          <w:position w:val="-1"/>
          <w:sz w:val="22"/>
          <w:szCs w:val="22"/>
        </w:rPr>
        <w:t>a</w:t>
      </w:r>
      <w:r>
        <w:rPr>
          <w:spacing w:val="-6"/>
          <w:position w:val="-1"/>
          <w:sz w:val="22"/>
          <w:szCs w:val="22"/>
        </w:rPr>
        <w:t>m</w:t>
      </w:r>
      <w:r>
        <w:rPr>
          <w:position w:val="-1"/>
          <w:sz w:val="22"/>
          <w:szCs w:val="22"/>
        </w:rPr>
        <w:t>s</w:t>
      </w:r>
      <w:r>
        <w:rPr>
          <w:spacing w:val="1"/>
          <w:position w:val="-1"/>
          <w:sz w:val="22"/>
          <w:szCs w:val="22"/>
        </w:rPr>
        <w:t xml:space="preserve"> a</w:t>
      </w:r>
      <w:r>
        <w:rPr>
          <w:position w:val="-1"/>
          <w:sz w:val="22"/>
          <w:szCs w:val="22"/>
        </w:rPr>
        <w:t>s</w:t>
      </w:r>
      <w:r>
        <w:rPr>
          <w:spacing w:val="1"/>
          <w:position w:val="-1"/>
          <w:sz w:val="22"/>
          <w:szCs w:val="22"/>
        </w:rPr>
        <w:t xml:space="preserve"> </w:t>
      </w:r>
      <w:r>
        <w:rPr>
          <w:position w:val="-1"/>
          <w:sz w:val="22"/>
          <w:szCs w:val="22"/>
        </w:rPr>
        <w:t>ne</w:t>
      </w:r>
      <w:r>
        <w:rPr>
          <w:spacing w:val="1"/>
          <w:position w:val="-1"/>
          <w:sz w:val="22"/>
          <w:szCs w:val="22"/>
        </w:rPr>
        <w:t>e</w:t>
      </w:r>
      <w:r>
        <w:rPr>
          <w:spacing w:val="-2"/>
          <w:position w:val="-1"/>
          <w:sz w:val="22"/>
          <w:szCs w:val="22"/>
        </w:rPr>
        <w:t>d</w:t>
      </w:r>
      <w:r>
        <w:rPr>
          <w:spacing w:val="1"/>
          <w:position w:val="-1"/>
          <w:sz w:val="22"/>
          <w:szCs w:val="22"/>
        </w:rPr>
        <w:t>e</w:t>
      </w:r>
      <w:r>
        <w:rPr>
          <w:position w:val="-1"/>
          <w:sz w:val="22"/>
          <w:szCs w:val="22"/>
        </w:rPr>
        <w:t>d</w:t>
      </w:r>
    </w:p>
    <w:p w14:paraId="4FF36752" w14:textId="77777777" w:rsidR="006C33E8" w:rsidRDefault="00295371">
      <w:pPr>
        <w:spacing w:line="260" w:lineRule="exact"/>
        <w:ind w:left="34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4"/>
          <w:position w:val="-1"/>
          <w:sz w:val="22"/>
          <w:szCs w:val="22"/>
        </w:rPr>
        <w:t>I</w:t>
      </w:r>
      <w:r>
        <w:rPr>
          <w:position w:val="-1"/>
          <w:sz w:val="22"/>
          <w:szCs w:val="22"/>
        </w:rPr>
        <w:t>n</w:t>
      </w:r>
      <w:r>
        <w:rPr>
          <w:spacing w:val="1"/>
          <w:position w:val="-1"/>
          <w:sz w:val="22"/>
          <w:szCs w:val="22"/>
        </w:rPr>
        <w:t>tr</w:t>
      </w:r>
      <w:r>
        <w:rPr>
          <w:position w:val="-1"/>
          <w:sz w:val="22"/>
          <w:szCs w:val="22"/>
        </w:rPr>
        <w:t xml:space="preserve">oduce </w:t>
      </w:r>
      <w:r>
        <w:rPr>
          <w:spacing w:val="-2"/>
          <w:position w:val="-1"/>
          <w:sz w:val="22"/>
          <w:szCs w:val="22"/>
        </w:rPr>
        <w:t>y</w:t>
      </w:r>
      <w:r>
        <w:rPr>
          <w:position w:val="-1"/>
          <w:sz w:val="22"/>
          <w:szCs w:val="22"/>
        </w:rPr>
        <w:t xml:space="preserve">ou </w:t>
      </w:r>
      <w:r>
        <w:rPr>
          <w:spacing w:val="1"/>
          <w:position w:val="-1"/>
          <w:sz w:val="22"/>
          <w:szCs w:val="22"/>
        </w:rPr>
        <w:t>t</w:t>
      </w:r>
      <w:r>
        <w:rPr>
          <w:position w:val="-1"/>
          <w:sz w:val="22"/>
          <w:szCs w:val="22"/>
        </w:rPr>
        <w:t>o</w:t>
      </w:r>
      <w:r>
        <w:rPr>
          <w:spacing w:val="-2"/>
          <w:position w:val="-1"/>
          <w:sz w:val="22"/>
          <w:szCs w:val="22"/>
        </w:rPr>
        <w:t xml:space="preserve"> </w:t>
      </w:r>
      <w:r>
        <w:rPr>
          <w:spacing w:val="1"/>
          <w:position w:val="-1"/>
          <w:sz w:val="22"/>
          <w:szCs w:val="22"/>
        </w:rPr>
        <w:t>i</w:t>
      </w:r>
      <w:r>
        <w:rPr>
          <w:position w:val="-1"/>
          <w:sz w:val="22"/>
          <w:szCs w:val="22"/>
        </w:rPr>
        <w:t>nd</w:t>
      </w:r>
      <w:r>
        <w:rPr>
          <w:spacing w:val="-2"/>
          <w:position w:val="-1"/>
          <w:sz w:val="22"/>
          <w:szCs w:val="22"/>
        </w:rPr>
        <w:t>u</w:t>
      </w:r>
      <w:r>
        <w:rPr>
          <w:spacing w:val="1"/>
          <w:position w:val="-1"/>
          <w:sz w:val="22"/>
          <w:szCs w:val="22"/>
        </w:rPr>
        <w:t>s</w:t>
      </w:r>
      <w:r>
        <w:rPr>
          <w:spacing w:val="-1"/>
          <w:position w:val="-1"/>
          <w:sz w:val="22"/>
          <w:szCs w:val="22"/>
        </w:rPr>
        <w:t>t</w:t>
      </w:r>
      <w:r>
        <w:rPr>
          <w:spacing w:val="1"/>
          <w:position w:val="-1"/>
          <w:sz w:val="22"/>
          <w:szCs w:val="22"/>
        </w:rPr>
        <w:t>r</w:t>
      </w:r>
      <w:r>
        <w:rPr>
          <w:position w:val="-1"/>
          <w:sz w:val="22"/>
          <w:szCs w:val="22"/>
        </w:rPr>
        <w:t>y</w:t>
      </w:r>
      <w:r>
        <w:rPr>
          <w:spacing w:val="-2"/>
          <w:position w:val="-1"/>
          <w:sz w:val="22"/>
          <w:szCs w:val="22"/>
        </w:rPr>
        <w:t xml:space="preserve"> </w:t>
      </w:r>
      <w:r>
        <w:rPr>
          <w:position w:val="-1"/>
          <w:sz w:val="22"/>
          <w:szCs w:val="22"/>
        </w:rPr>
        <w:t>o</w:t>
      </w:r>
      <w:r>
        <w:rPr>
          <w:spacing w:val="1"/>
          <w:position w:val="-1"/>
          <w:sz w:val="22"/>
          <w:szCs w:val="22"/>
        </w:rPr>
        <w:t>r</w:t>
      </w:r>
      <w:r>
        <w:rPr>
          <w:spacing w:val="-2"/>
          <w:position w:val="-1"/>
          <w:sz w:val="22"/>
          <w:szCs w:val="22"/>
        </w:rPr>
        <w:t>g</w:t>
      </w:r>
      <w:r>
        <w:rPr>
          <w:position w:val="-1"/>
          <w:sz w:val="22"/>
          <w:szCs w:val="22"/>
        </w:rPr>
        <w:t>a</w:t>
      </w:r>
      <w:r>
        <w:rPr>
          <w:spacing w:val="2"/>
          <w:position w:val="-1"/>
          <w:sz w:val="22"/>
          <w:szCs w:val="22"/>
        </w:rPr>
        <w:t>n</w:t>
      </w:r>
      <w:r>
        <w:rPr>
          <w:spacing w:val="1"/>
          <w:position w:val="-1"/>
          <w:sz w:val="22"/>
          <w:szCs w:val="22"/>
        </w:rPr>
        <w:t>i</w:t>
      </w:r>
      <w:r>
        <w:rPr>
          <w:spacing w:val="-2"/>
          <w:position w:val="-1"/>
          <w:sz w:val="22"/>
          <w:szCs w:val="22"/>
        </w:rPr>
        <w:t>z</w:t>
      </w:r>
      <w:r>
        <w:rPr>
          <w:position w:val="-1"/>
          <w:sz w:val="22"/>
          <w:szCs w:val="22"/>
        </w:rPr>
        <w:t>a</w:t>
      </w:r>
      <w:r>
        <w:rPr>
          <w:spacing w:val="1"/>
          <w:position w:val="-1"/>
          <w:sz w:val="22"/>
          <w:szCs w:val="22"/>
        </w:rPr>
        <w:t>ti</w:t>
      </w:r>
      <w:r>
        <w:rPr>
          <w:spacing w:val="-2"/>
          <w:position w:val="-1"/>
          <w:sz w:val="22"/>
          <w:szCs w:val="22"/>
        </w:rPr>
        <w:t>o</w:t>
      </w:r>
      <w:r>
        <w:rPr>
          <w:position w:val="-1"/>
          <w:sz w:val="22"/>
          <w:szCs w:val="22"/>
        </w:rPr>
        <w:t>n</w:t>
      </w:r>
      <w:r>
        <w:rPr>
          <w:spacing w:val="-2"/>
          <w:position w:val="-1"/>
          <w:sz w:val="22"/>
          <w:szCs w:val="22"/>
        </w:rPr>
        <w:t>s</w:t>
      </w:r>
      <w:r>
        <w:rPr>
          <w:spacing w:val="1"/>
          <w:position w:val="-1"/>
          <w:sz w:val="22"/>
          <w:szCs w:val="22"/>
        </w:rPr>
        <w:t>/</w:t>
      </w:r>
      <w:r>
        <w:rPr>
          <w:position w:val="-1"/>
          <w:sz w:val="22"/>
          <w:szCs w:val="22"/>
        </w:rPr>
        <w:t>e</w:t>
      </w:r>
      <w:r>
        <w:rPr>
          <w:spacing w:val="-2"/>
          <w:position w:val="-1"/>
          <w:sz w:val="22"/>
          <w:szCs w:val="22"/>
        </w:rPr>
        <w:t>v</w:t>
      </w:r>
      <w:r>
        <w:rPr>
          <w:position w:val="-1"/>
          <w:sz w:val="22"/>
          <w:szCs w:val="22"/>
        </w:rPr>
        <w:t>en</w:t>
      </w:r>
      <w:r>
        <w:rPr>
          <w:spacing w:val="1"/>
          <w:position w:val="-1"/>
          <w:sz w:val="22"/>
          <w:szCs w:val="22"/>
        </w:rPr>
        <w:t>t</w:t>
      </w:r>
      <w:r>
        <w:rPr>
          <w:position w:val="-1"/>
          <w:sz w:val="22"/>
          <w:szCs w:val="22"/>
        </w:rPr>
        <w:t>s</w:t>
      </w:r>
      <w:r>
        <w:rPr>
          <w:spacing w:val="-2"/>
          <w:position w:val="-1"/>
          <w:sz w:val="22"/>
          <w:szCs w:val="22"/>
        </w:rPr>
        <w:t xml:space="preserve"> </w:t>
      </w:r>
      <w:r>
        <w:rPr>
          <w:spacing w:val="1"/>
          <w:position w:val="-1"/>
          <w:sz w:val="22"/>
          <w:szCs w:val="22"/>
        </w:rPr>
        <w:t>f</w:t>
      </w:r>
      <w:r>
        <w:rPr>
          <w:position w:val="-1"/>
          <w:sz w:val="22"/>
          <w:szCs w:val="22"/>
        </w:rPr>
        <w:t>or</w:t>
      </w:r>
      <w:r>
        <w:rPr>
          <w:spacing w:val="-1"/>
          <w:position w:val="-1"/>
          <w:sz w:val="22"/>
          <w:szCs w:val="22"/>
        </w:rPr>
        <w:t xml:space="preserve"> </w:t>
      </w:r>
      <w:r>
        <w:rPr>
          <w:position w:val="-1"/>
          <w:sz w:val="22"/>
          <w:szCs w:val="22"/>
        </w:rPr>
        <w:t>c</w:t>
      </w:r>
      <w:r>
        <w:rPr>
          <w:spacing w:val="-2"/>
          <w:position w:val="-1"/>
          <w:sz w:val="22"/>
          <w:szCs w:val="22"/>
        </w:rPr>
        <w:t>a</w:t>
      </w:r>
      <w:r>
        <w:rPr>
          <w:spacing w:val="1"/>
          <w:position w:val="-1"/>
          <w:sz w:val="22"/>
          <w:szCs w:val="22"/>
        </w:rPr>
        <w:t>r</w:t>
      </w:r>
      <w:r>
        <w:rPr>
          <w:position w:val="-1"/>
          <w:sz w:val="22"/>
          <w:szCs w:val="22"/>
        </w:rPr>
        <w:t>d</w:t>
      </w:r>
      <w:r>
        <w:rPr>
          <w:spacing w:val="-2"/>
          <w:position w:val="-1"/>
          <w:sz w:val="22"/>
          <w:szCs w:val="22"/>
        </w:rPr>
        <w:t xml:space="preserve"> </w:t>
      </w:r>
      <w:r>
        <w:rPr>
          <w:position w:val="-1"/>
          <w:sz w:val="22"/>
          <w:szCs w:val="22"/>
        </w:rPr>
        <w:t>p</w:t>
      </w:r>
      <w:r>
        <w:rPr>
          <w:spacing w:val="1"/>
          <w:position w:val="-1"/>
          <w:sz w:val="22"/>
          <w:szCs w:val="22"/>
        </w:rPr>
        <w:t>r</w:t>
      </w:r>
      <w:r>
        <w:rPr>
          <w:position w:val="-1"/>
          <w:sz w:val="22"/>
          <w:szCs w:val="22"/>
        </w:rPr>
        <w:t>o</w:t>
      </w:r>
      <w:r>
        <w:rPr>
          <w:spacing w:val="-2"/>
          <w:position w:val="-1"/>
          <w:sz w:val="22"/>
          <w:szCs w:val="22"/>
        </w:rPr>
        <w:t>g</w:t>
      </w:r>
      <w:r>
        <w:rPr>
          <w:spacing w:val="1"/>
          <w:position w:val="-1"/>
          <w:sz w:val="22"/>
          <w:szCs w:val="22"/>
        </w:rPr>
        <w:t>r</w:t>
      </w:r>
      <w:r>
        <w:rPr>
          <w:position w:val="-1"/>
          <w:sz w:val="22"/>
          <w:szCs w:val="22"/>
        </w:rPr>
        <w:t>am</w:t>
      </w:r>
      <w:r>
        <w:rPr>
          <w:spacing w:val="-1"/>
          <w:position w:val="-1"/>
          <w:sz w:val="22"/>
          <w:szCs w:val="22"/>
        </w:rPr>
        <w:t xml:space="preserve"> </w:t>
      </w:r>
      <w:r>
        <w:rPr>
          <w:spacing w:val="-3"/>
          <w:position w:val="-1"/>
          <w:sz w:val="22"/>
          <w:szCs w:val="22"/>
        </w:rPr>
        <w:t>m</w:t>
      </w:r>
      <w:r>
        <w:rPr>
          <w:position w:val="-1"/>
          <w:sz w:val="22"/>
          <w:szCs w:val="22"/>
        </w:rPr>
        <w:t>ana</w:t>
      </w:r>
      <w:r>
        <w:rPr>
          <w:spacing w:val="-2"/>
          <w:position w:val="-1"/>
          <w:sz w:val="22"/>
          <w:szCs w:val="22"/>
        </w:rPr>
        <w:t>g</w:t>
      </w:r>
      <w:r>
        <w:rPr>
          <w:spacing w:val="3"/>
          <w:position w:val="-1"/>
          <w:sz w:val="22"/>
          <w:szCs w:val="22"/>
        </w:rPr>
        <w:t>e</w:t>
      </w:r>
      <w:r>
        <w:rPr>
          <w:spacing w:val="-3"/>
          <w:position w:val="-1"/>
          <w:sz w:val="22"/>
          <w:szCs w:val="22"/>
        </w:rPr>
        <w:t>m</w:t>
      </w:r>
      <w:r>
        <w:rPr>
          <w:position w:val="-1"/>
          <w:sz w:val="22"/>
          <w:szCs w:val="22"/>
        </w:rPr>
        <w:t>ent</w:t>
      </w:r>
      <w:r>
        <w:rPr>
          <w:spacing w:val="1"/>
          <w:position w:val="-1"/>
          <w:sz w:val="22"/>
          <w:szCs w:val="22"/>
        </w:rPr>
        <w:t xml:space="preserve"> </w:t>
      </w:r>
      <w:r>
        <w:rPr>
          <w:position w:val="-1"/>
          <w:sz w:val="22"/>
          <w:szCs w:val="22"/>
        </w:rPr>
        <w:t>p</w:t>
      </w:r>
      <w:r>
        <w:rPr>
          <w:spacing w:val="1"/>
          <w:position w:val="-1"/>
          <w:sz w:val="22"/>
          <w:szCs w:val="22"/>
        </w:rPr>
        <w:t>r</w:t>
      </w:r>
      <w:r>
        <w:rPr>
          <w:spacing w:val="-2"/>
          <w:position w:val="-1"/>
          <w:sz w:val="22"/>
          <w:szCs w:val="22"/>
        </w:rPr>
        <w:t>o</w:t>
      </w:r>
      <w:r>
        <w:rPr>
          <w:spacing w:val="-1"/>
          <w:position w:val="-1"/>
          <w:sz w:val="22"/>
          <w:szCs w:val="22"/>
        </w:rPr>
        <w:t>f</w:t>
      </w:r>
      <w:r>
        <w:rPr>
          <w:position w:val="-1"/>
          <w:sz w:val="22"/>
          <w:szCs w:val="22"/>
        </w:rPr>
        <w:t>e</w:t>
      </w:r>
      <w:r>
        <w:rPr>
          <w:spacing w:val="1"/>
          <w:position w:val="-1"/>
          <w:sz w:val="22"/>
          <w:szCs w:val="22"/>
        </w:rPr>
        <w:t>ss</w:t>
      </w:r>
      <w:r>
        <w:rPr>
          <w:spacing w:val="-1"/>
          <w:position w:val="-1"/>
          <w:sz w:val="22"/>
          <w:szCs w:val="22"/>
        </w:rPr>
        <w:t>i</w:t>
      </w:r>
      <w:r>
        <w:rPr>
          <w:position w:val="-1"/>
          <w:sz w:val="22"/>
          <w:szCs w:val="22"/>
        </w:rPr>
        <w:t>on</w:t>
      </w:r>
      <w:r>
        <w:rPr>
          <w:spacing w:val="-2"/>
          <w:position w:val="-1"/>
          <w:sz w:val="22"/>
          <w:szCs w:val="22"/>
        </w:rPr>
        <w:t>a</w:t>
      </w:r>
      <w:r>
        <w:rPr>
          <w:spacing w:val="1"/>
          <w:position w:val="-1"/>
          <w:sz w:val="22"/>
          <w:szCs w:val="22"/>
        </w:rPr>
        <w:t>l</w:t>
      </w:r>
      <w:r>
        <w:rPr>
          <w:position w:val="-1"/>
          <w:sz w:val="22"/>
          <w:szCs w:val="22"/>
        </w:rPr>
        <w:t>s</w:t>
      </w:r>
    </w:p>
    <w:p w14:paraId="47CF8DBB" w14:textId="77777777" w:rsidR="006C33E8" w:rsidRDefault="00295371">
      <w:pPr>
        <w:spacing w:line="260" w:lineRule="exact"/>
        <w:ind w:left="34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position w:val="-1"/>
          <w:sz w:val="22"/>
          <w:szCs w:val="22"/>
        </w:rPr>
        <w:t>F</w:t>
      </w:r>
      <w:r>
        <w:rPr>
          <w:spacing w:val="1"/>
          <w:position w:val="-1"/>
          <w:sz w:val="22"/>
          <w:szCs w:val="22"/>
        </w:rPr>
        <w:t>a</w:t>
      </w:r>
      <w:r>
        <w:rPr>
          <w:spacing w:val="-2"/>
          <w:position w:val="-1"/>
          <w:sz w:val="22"/>
          <w:szCs w:val="22"/>
        </w:rPr>
        <w:t>c</w:t>
      </w:r>
      <w:r>
        <w:rPr>
          <w:spacing w:val="1"/>
          <w:position w:val="-1"/>
          <w:sz w:val="22"/>
          <w:szCs w:val="22"/>
        </w:rPr>
        <w:t>il</w:t>
      </w:r>
      <w:r>
        <w:rPr>
          <w:spacing w:val="-1"/>
          <w:position w:val="-1"/>
          <w:sz w:val="22"/>
          <w:szCs w:val="22"/>
        </w:rPr>
        <w:t>i</w:t>
      </w:r>
      <w:r>
        <w:rPr>
          <w:spacing w:val="1"/>
          <w:position w:val="-1"/>
          <w:sz w:val="22"/>
          <w:szCs w:val="22"/>
        </w:rPr>
        <w:t>t</w:t>
      </w:r>
      <w:r>
        <w:rPr>
          <w:spacing w:val="-2"/>
          <w:position w:val="-1"/>
          <w:sz w:val="22"/>
          <w:szCs w:val="22"/>
        </w:rPr>
        <w:t>a</w:t>
      </w:r>
      <w:r>
        <w:rPr>
          <w:spacing w:val="1"/>
          <w:position w:val="-1"/>
          <w:sz w:val="22"/>
          <w:szCs w:val="22"/>
        </w:rPr>
        <w:t>t</w:t>
      </w:r>
      <w:r>
        <w:rPr>
          <w:position w:val="-1"/>
          <w:sz w:val="22"/>
          <w:szCs w:val="22"/>
        </w:rPr>
        <w:t>e</w:t>
      </w:r>
      <w:r>
        <w:rPr>
          <w:spacing w:val="-2"/>
          <w:position w:val="-1"/>
          <w:sz w:val="22"/>
          <w:szCs w:val="22"/>
        </w:rPr>
        <w:t xml:space="preserve"> an</w:t>
      </w:r>
      <w:r>
        <w:rPr>
          <w:position w:val="-1"/>
          <w:sz w:val="22"/>
          <w:szCs w:val="22"/>
        </w:rPr>
        <w:t>d</w:t>
      </w:r>
      <w:r>
        <w:rPr>
          <w:spacing w:val="-4"/>
          <w:position w:val="-1"/>
          <w:sz w:val="22"/>
          <w:szCs w:val="22"/>
        </w:rPr>
        <w:t xml:space="preserve"> c</w:t>
      </w:r>
      <w:r>
        <w:rPr>
          <w:spacing w:val="-2"/>
          <w:position w:val="-1"/>
          <w:sz w:val="22"/>
          <w:szCs w:val="22"/>
        </w:rPr>
        <w:t>e</w:t>
      </w:r>
      <w:r>
        <w:rPr>
          <w:spacing w:val="-1"/>
          <w:position w:val="-1"/>
          <w:sz w:val="22"/>
          <w:szCs w:val="22"/>
        </w:rPr>
        <w:t>l</w:t>
      </w:r>
      <w:r>
        <w:rPr>
          <w:spacing w:val="-2"/>
          <w:position w:val="-1"/>
          <w:sz w:val="22"/>
          <w:szCs w:val="22"/>
        </w:rPr>
        <w:t>eb</w:t>
      </w:r>
      <w:r>
        <w:rPr>
          <w:spacing w:val="-4"/>
          <w:position w:val="-1"/>
          <w:sz w:val="22"/>
          <w:szCs w:val="22"/>
        </w:rPr>
        <w:t>r</w:t>
      </w:r>
      <w:r>
        <w:rPr>
          <w:spacing w:val="-2"/>
          <w:position w:val="-1"/>
          <w:sz w:val="22"/>
          <w:szCs w:val="22"/>
        </w:rPr>
        <w:t>a</w:t>
      </w:r>
      <w:r>
        <w:rPr>
          <w:spacing w:val="-1"/>
          <w:position w:val="-1"/>
          <w:sz w:val="22"/>
          <w:szCs w:val="22"/>
        </w:rPr>
        <w:t>t</w:t>
      </w:r>
      <w:r>
        <w:rPr>
          <w:position w:val="-1"/>
          <w:sz w:val="22"/>
          <w:szCs w:val="22"/>
        </w:rPr>
        <w:t>e</w:t>
      </w:r>
      <w:r>
        <w:rPr>
          <w:spacing w:val="-4"/>
          <w:position w:val="-1"/>
          <w:sz w:val="22"/>
          <w:szCs w:val="22"/>
        </w:rPr>
        <w:t xml:space="preserve"> y</w:t>
      </w:r>
      <w:r>
        <w:rPr>
          <w:spacing w:val="-2"/>
          <w:position w:val="-1"/>
          <w:sz w:val="22"/>
          <w:szCs w:val="22"/>
        </w:rPr>
        <w:t>ou</w:t>
      </w:r>
      <w:r>
        <w:rPr>
          <w:position w:val="-1"/>
          <w:sz w:val="22"/>
          <w:szCs w:val="22"/>
        </w:rPr>
        <w:t>r</w:t>
      </w:r>
      <w:r>
        <w:rPr>
          <w:spacing w:val="-6"/>
          <w:position w:val="-1"/>
          <w:sz w:val="22"/>
          <w:szCs w:val="22"/>
        </w:rPr>
        <w:t xml:space="preserve"> </w:t>
      </w:r>
      <w:r>
        <w:rPr>
          <w:spacing w:val="1"/>
          <w:position w:val="-1"/>
          <w:sz w:val="22"/>
          <w:szCs w:val="22"/>
        </w:rPr>
        <w:t>re</w:t>
      </w:r>
      <w:r>
        <w:rPr>
          <w:spacing w:val="-5"/>
          <w:position w:val="-1"/>
          <w:sz w:val="22"/>
          <w:szCs w:val="22"/>
        </w:rPr>
        <w:t>v</w:t>
      </w:r>
      <w:r>
        <w:rPr>
          <w:spacing w:val="1"/>
          <w:position w:val="-1"/>
          <w:sz w:val="22"/>
          <w:szCs w:val="22"/>
        </w:rPr>
        <w:t>e</w:t>
      </w:r>
      <w:r>
        <w:rPr>
          <w:position w:val="-1"/>
          <w:sz w:val="22"/>
          <w:szCs w:val="22"/>
        </w:rPr>
        <w:t>nue</w:t>
      </w:r>
      <w:r>
        <w:rPr>
          <w:spacing w:val="1"/>
          <w:position w:val="-1"/>
          <w:sz w:val="22"/>
          <w:szCs w:val="22"/>
        </w:rPr>
        <w:t xml:space="preserve"> s</w:t>
      </w:r>
      <w:r>
        <w:rPr>
          <w:spacing w:val="-2"/>
          <w:position w:val="-1"/>
          <w:sz w:val="22"/>
          <w:szCs w:val="22"/>
        </w:rPr>
        <w:t>h</w:t>
      </w:r>
      <w:r>
        <w:rPr>
          <w:spacing w:val="1"/>
          <w:position w:val="-1"/>
          <w:sz w:val="22"/>
          <w:szCs w:val="22"/>
        </w:rPr>
        <w:t>ar</w:t>
      </w:r>
      <w:r>
        <w:rPr>
          <w:position w:val="-1"/>
          <w:sz w:val="22"/>
          <w:szCs w:val="22"/>
        </w:rPr>
        <w:t>e</w:t>
      </w:r>
      <w:r>
        <w:rPr>
          <w:spacing w:val="1"/>
          <w:position w:val="-1"/>
          <w:sz w:val="22"/>
          <w:szCs w:val="22"/>
        </w:rPr>
        <w:t xml:space="preserve"> </w:t>
      </w:r>
      <w:r>
        <w:rPr>
          <w:position w:val="-1"/>
          <w:sz w:val="22"/>
          <w:szCs w:val="22"/>
        </w:rPr>
        <w:t>p</w:t>
      </w:r>
      <w:r>
        <w:rPr>
          <w:spacing w:val="1"/>
          <w:position w:val="-1"/>
          <w:sz w:val="22"/>
          <w:szCs w:val="22"/>
        </w:rPr>
        <w:t>a</w:t>
      </w:r>
      <w:r>
        <w:rPr>
          <w:spacing w:val="-2"/>
          <w:position w:val="-1"/>
          <w:sz w:val="22"/>
          <w:szCs w:val="22"/>
        </w:rPr>
        <w:t>y</w:t>
      </w:r>
      <w:r>
        <w:rPr>
          <w:spacing w:val="-6"/>
          <w:position w:val="-1"/>
          <w:sz w:val="22"/>
          <w:szCs w:val="22"/>
        </w:rPr>
        <w:t>m</w:t>
      </w:r>
      <w:r>
        <w:rPr>
          <w:spacing w:val="1"/>
          <w:position w:val="-1"/>
          <w:sz w:val="22"/>
          <w:szCs w:val="22"/>
        </w:rPr>
        <w:t>e</w:t>
      </w:r>
      <w:r>
        <w:rPr>
          <w:position w:val="-1"/>
          <w:sz w:val="22"/>
          <w:szCs w:val="22"/>
        </w:rPr>
        <w:t>n</w:t>
      </w:r>
      <w:r>
        <w:rPr>
          <w:spacing w:val="1"/>
          <w:position w:val="-1"/>
          <w:sz w:val="22"/>
          <w:szCs w:val="22"/>
        </w:rPr>
        <w:t>t</w:t>
      </w:r>
      <w:r>
        <w:rPr>
          <w:position w:val="-1"/>
          <w:sz w:val="22"/>
          <w:szCs w:val="22"/>
        </w:rPr>
        <w:t>s</w:t>
      </w:r>
    </w:p>
    <w:p w14:paraId="007D09B7" w14:textId="77777777" w:rsidR="006C33E8" w:rsidRDefault="006C33E8">
      <w:pPr>
        <w:spacing w:before="19" w:line="240" w:lineRule="exact"/>
        <w:rPr>
          <w:sz w:val="24"/>
          <w:szCs w:val="24"/>
        </w:rPr>
      </w:pPr>
    </w:p>
    <w:p w14:paraId="57EA6F98" w14:textId="628C629D" w:rsidR="006C33E8" w:rsidRPr="006442A2" w:rsidRDefault="00295371">
      <w:pPr>
        <w:spacing w:line="240" w:lineRule="exact"/>
        <w:ind w:left="100" w:right="340"/>
        <w:rPr>
          <w:color w:val="000000"/>
          <w:sz w:val="22"/>
          <w:szCs w:val="22"/>
        </w:rPr>
      </w:pPr>
      <w:r>
        <w:rPr>
          <w:spacing w:val="2"/>
          <w:sz w:val="22"/>
          <w:szCs w:val="22"/>
        </w:rPr>
        <w:t>A</w:t>
      </w:r>
      <w:r>
        <w:rPr>
          <w:sz w:val="22"/>
          <w:szCs w:val="22"/>
        </w:rPr>
        <w:t>n</w:t>
      </w:r>
      <w:r>
        <w:rPr>
          <w:spacing w:val="1"/>
          <w:sz w:val="22"/>
          <w:szCs w:val="22"/>
        </w:rPr>
        <w:t xml:space="preserve"> </w:t>
      </w:r>
      <w:r>
        <w:rPr>
          <w:b/>
          <w:color w:val="4F80BC"/>
          <w:spacing w:val="-2"/>
          <w:sz w:val="22"/>
          <w:szCs w:val="22"/>
        </w:rPr>
        <w:t>I</w:t>
      </w:r>
      <w:r>
        <w:rPr>
          <w:b/>
          <w:color w:val="4F80BC"/>
          <w:spacing w:val="1"/>
          <w:sz w:val="22"/>
          <w:szCs w:val="22"/>
        </w:rPr>
        <w:t>m</w:t>
      </w:r>
      <w:r>
        <w:rPr>
          <w:b/>
          <w:color w:val="4F80BC"/>
          <w:spacing w:val="-2"/>
          <w:sz w:val="22"/>
          <w:szCs w:val="22"/>
        </w:rPr>
        <w:t>p</w:t>
      </w:r>
      <w:r>
        <w:rPr>
          <w:b/>
          <w:color w:val="4F80BC"/>
          <w:spacing w:val="-1"/>
          <w:sz w:val="22"/>
          <w:szCs w:val="22"/>
        </w:rPr>
        <w:t>l</w:t>
      </w:r>
      <w:r>
        <w:rPr>
          <w:b/>
          <w:color w:val="4F80BC"/>
          <w:spacing w:val="-2"/>
          <w:sz w:val="22"/>
          <w:szCs w:val="22"/>
        </w:rPr>
        <w:t>e</w:t>
      </w:r>
      <w:r>
        <w:rPr>
          <w:b/>
          <w:color w:val="4F80BC"/>
          <w:spacing w:val="-1"/>
          <w:sz w:val="22"/>
          <w:szCs w:val="22"/>
        </w:rPr>
        <w:t>m</w:t>
      </w:r>
      <w:r>
        <w:rPr>
          <w:b/>
          <w:color w:val="4F80BC"/>
          <w:sz w:val="22"/>
          <w:szCs w:val="22"/>
        </w:rPr>
        <w:t>e</w:t>
      </w:r>
      <w:r>
        <w:rPr>
          <w:b/>
          <w:color w:val="4F80BC"/>
          <w:spacing w:val="-2"/>
          <w:sz w:val="22"/>
          <w:szCs w:val="22"/>
        </w:rPr>
        <w:t>n</w:t>
      </w:r>
      <w:r>
        <w:rPr>
          <w:b/>
          <w:color w:val="4F80BC"/>
          <w:spacing w:val="-1"/>
          <w:sz w:val="22"/>
          <w:szCs w:val="22"/>
        </w:rPr>
        <w:t>t</w:t>
      </w:r>
      <w:r>
        <w:rPr>
          <w:b/>
          <w:color w:val="4F80BC"/>
          <w:spacing w:val="-2"/>
          <w:sz w:val="22"/>
          <w:szCs w:val="22"/>
        </w:rPr>
        <w:t>a</w:t>
      </w:r>
      <w:r>
        <w:rPr>
          <w:b/>
          <w:color w:val="4F80BC"/>
          <w:spacing w:val="-1"/>
          <w:sz w:val="22"/>
          <w:szCs w:val="22"/>
        </w:rPr>
        <w:t>t</w:t>
      </w:r>
      <w:r>
        <w:rPr>
          <w:b/>
          <w:color w:val="4F80BC"/>
          <w:spacing w:val="1"/>
          <w:sz w:val="22"/>
          <w:szCs w:val="22"/>
        </w:rPr>
        <w:t>i</w:t>
      </w:r>
      <w:r>
        <w:rPr>
          <w:b/>
          <w:color w:val="4F80BC"/>
          <w:spacing w:val="-2"/>
          <w:sz w:val="22"/>
          <w:szCs w:val="22"/>
        </w:rPr>
        <w:t>o</w:t>
      </w:r>
      <w:r>
        <w:rPr>
          <w:b/>
          <w:color w:val="4F80BC"/>
          <w:sz w:val="22"/>
          <w:szCs w:val="22"/>
        </w:rPr>
        <w:t>n</w:t>
      </w:r>
      <w:r>
        <w:rPr>
          <w:b/>
          <w:color w:val="4F80BC"/>
          <w:spacing w:val="-2"/>
          <w:sz w:val="22"/>
          <w:szCs w:val="22"/>
        </w:rPr>
        <w:t xml:space="preserve"> M</w:t>
      </w:r>
      <w:r>
        <w:rPr>
          <w:b/>
          <w:color w:val="4F80BC"/>
          <w:sz w:val="22"/>
          <w:szCs w:val="22"/>
        </w:rPr>
        <w:t>a</w:t>
      </w:r>
      <w:r>
        <w:rPr>
          <w:b/>
          <w:color w:val="4F80BC"/>
          <w:spacing w:val="-2"/>
          <w:sz w:val="22"/>
          <w:szCs w:val="22"/>
        </w:rPr>
        <w:t>na</w:t>
      </w:r>
      <w:r>
        <w:rPr>
          <w:b/>
          <w:color w:val="4F80BC"/>
          <w:sz w:val="22"/>
          <w:szCs w:val="22"/>
        </w:rPr>
        <w:t>g</w:t>
      </w:r>
      <w:r>
        <w:rPr>
          <w:b/>
          <w:color w:val="4F80BC"/>
          <w:spacing w:val="-2"/>
          <w:sz w:val="22"/>
          <w:szCs w:val="22"/>
        </w:rPr>
        <w:t>e</w:t>
      </w:r>
      <w:r>
        <w:rPr>
          <w:b/>
          <w:color w:val="4F80BC"/>
          <w:sz w:val="22"/>
          <w:szCs w:val="22"/>
        </w:rPr>
        <w:t>r</w:t>
      </w:r>
      <w:r>
        <w:rPr>
          <w:b/>
          <w:color w:val="4F80BC"/>
          <w:spacing w:val="-1"/>
          <w:sz w:val="22"/>
          <w:szCs w:val="22"/>
        </w:rPr>
        <w:t xml:space="preserve"> </w:t>
      </w:r>
      <w:r>
        <w:rPr>
          <w:color w:val="000000"/>
          <w:spacing w:val="-3"/>
          <w:sz w:val="22"/>
          <w:szCs w:val="22"/>
        </w:rPr>
        <w:t>w</w:t>
      </w:r>
      <w:r>
        <w:rPr>
          <w:color w:val="000000"/>
          <w:spacing w:val="-1"/>
          <w:sz w:val="22"/>
          <w:szCs w:val="22"/>
        </w:rPr>
        <w:t>i</w:t>
      </w:r>
      <w:r>
        <w:rPr>
          <w:color w:val="000000"/>
          <w:spacing w:val="1"/>
          <w:sz w:val="22"/>
          <w:szCs w:val="22"/>
        </w:rPr>
        <w:t>l</w:t>
      </w:r>
      <w:r>
        <w:rPr>
          <w:color w:val="000000"/>
          <w:sz w:val="22"/>
          <w:szCs w:val="22"/>
        </w:rPr>
        <w:t>l</w:t>
      </w:r>
      <w:r>
        <w:rPr>
          <w:color w:val="000000"/>
          <w:spacing w:val="1"/>
          <w:sz w:val="22"/>
          <w:szCs w:val="22"/>
        </w:rPr>
        <w:t xml:space="preserve"> </w:t>
      </w:r>
      <w:r>
        <w:rPr>
          <w:color w:val="000000"/>
          <w:sz w:val="22"/>
          <w:szCs w:val="22"/>
        </w:rPr>
        <w:t>be</w:t>
      </w:r>
      <w:r>
        <w:rPr>
          <w:color w:val="000000"/>
          <w:spacing w:val="-2"/>
          <w:sz w:val="22"/>
          <w:szCs w:val="22"/>
        </w:rPr>
        <w:t xml:space="preserve"> </w:t>
      </w:r>
      <w:r>
        <w:rPr>
          <w:color w:val="000000"/>
          <w:sz w:val="22"/>
          <w:szCs w:val="22"/>
        </w:rPr>
        <w:t>a</w:t>
      </w:r>
      <w:r>
        <w:rPr>
          <w:color w:val="000000"/>
          <w:spacing w:val="-2"/>
          <w:sz w:val="22"/>
          <w:szCs w:val="22"/>
        </w:rPr>
        <w:t>s</w:t>
      </w:r>
      <w:r>
        <w:rPr>
          <w:color w:val="000000"/>
          <w:spacing w:val="1"/>
          <w:sz w:val="22"/>
          <w:szCs w:val="22"/>
        </w:rPr>
        <w:t>si</w:t>
      </w:r>
      <w:r>
        <w:rPr>
          <w:color w:val="000000"/>
          <w:spacing w:val="-2"/>
          <w:sz w:val="22"/>
          <w:szCs w:val="22"/>
        </w:rPr>
        <w:t>g</w:t>
      </w:r>
      <w:r>
        <w:rPr>
          <w:color w:val="000000"/>
          <w:sz w:val="22"/>
          <w:szCs w:val="22"/>
        </w:rPr>
        <w:t xml:space="preserve">ned </w:t>
      </w:r>
      <w:r>
        <w:rPr>
          <w:color w:val="000000"/>
          <w:spacing w:val="-1"/>
          <w:sz w:val="22"/>
          <w:szCs w:val="22"/>
        </w:rPr>
        <w:t>t</w:t>
      </w:r>
      <w:r>
        <w:rPr>
          <w:color w:val="000000"/>
          <w:sz w:val="22"/>
          <w:szCs w:val="22"/>
        </w:rPr>
        <w:t xml:space="preserve">o </w:t>
      </w:r>
      <w:r>
        <w:rPr>
          <w:color w:val="000000"/>
          <w:spacing w:val="1"/>
          <w:sz w:val="22"/>
          <w:szCs w:val="22"/>
        </w:rPr>
        <w:t>s</w:t>
      </w:r>
      <w:r>
        <w:rPr>
          <w:color w:val="000000"/>
          <w:sz w:val="22"/>
          <w:szCs w:val="22"/>
        </w:rPr>
        <w:t>u</w:t>
      </w:r>
      <w:r>
        <w:rPr>
          <w:color w:val="000000"/>
          <w:spacing w:val="-2"/>
          <w:sz w:val="22"/>
          <w:szCs w:val="22"/>
        </w:rPr>
        <w:t>p</w:t>
      </w:r>
      <w:r>
        <w:rPr>
          <w:color w:val="000000"/>
          <w:sz w:val="22"/>
          <w:szCs w:val="22"/>
        </w:rPr>
        <w:t>po</w:t>
      </w:r>
      <w:r>
        <w:rPr>
          <w:color w:val="000000"/>
          <w:spacing w:val="1"/>
          <w:sz w:val="22"/>
          <w:szCs w:val="22"/>
        </w:rPr>
        <w:t>r</w:t>
      </w:r>
      <w:r>
        <w:rPr>
          <w:color w:val="000000"/>
          <w:sz w:val="22"/>
          <w:szCs w:val="22"/>
        </w:rPr>
        <w:t>t</w:t>
      </w:r>
      <w:r>
        <w:rPr>
          <w:color w:val="000000"/>
          <w:spacing w:val="3"/>
          <w:sz w:val="22"/>
          <w:szCs w:val="22"/>
        </w:rPr>
        <w:t xml:space="preserve"> </w:t>
      </w:r>
      <w:r>
        <w:rPr>
          <w:color w:val="000000"/>
          <w:spacing w:val="-2"/>
          <w:sz w:val="22"/>
          <w:szCs w:val="22"/>
        </w:rPr>
        <w:t>a</w:t>
      </w:r>
      <w:r>
        <w:rPr>
          <w:color w:val="000000"/>
          <w:spacing w:val="-1"/>
          <w:sz w:val="22"/>
          <w:szCs w:val="22"/>
        </w:rPr>
        <w:t>l</w:t>
      </w:r>
      <w:r>
        <w:rPr>
          <w:color w:val="000000"/>
          <w:sz w:val="22"/>
          <w:szCs w:val="22"/>
        </w:rPr>
        <w:t>l</w:t>
      </w:r>
      <w:r>
        <w:rPr>
          <w:color w:val="000000"/>
          <w:spacing w:val="1"/>
          <w:sz w:val="22"/>
          <w:szCs w:val="22"/>
        </w:rPr>
        <w:t xml:space="preserve"> </w:t>
      </w:r>
      <w:r>
        <w:rPr>
          <w:color w:val="000000"/>
          <w:sz w:val="22"/>
          <w:szCs w:val="22"/>
        </w:rPr>
        <w:t>a</w:t>
      </w:r>
      <w:r>
        <w:rPr>
          <w:color w:val="000000"/>
          <w:spacing w:val="1"/>
          <w:sz w:val="22"/>
          <w:szCs w:val="22"/>
        </w:rPr>
        <w:t>s</w:t>
      </w:r>
      <w:r>
        <w:rPr>
          <w:color w:val="000000"/>
          <w:spacing w:val="-2"/>
          <w:sz w:val="22"/>
          <w:szCs w:val="22"/>
        </w:rPr>
        <w:t>p</w:t>
      </w:r>
      <w:r>
        <w:rPr>
          <w:color w:val="000000"/>
          <w:sz w:val="22"/>
          <w:szCs w:val="22"/>
        </w:rPr>
        <w:t>ec</w:t>
      </w:r>
      <w:r>
        <w:rPr>
          <w:color w:val="000000"/>
          <w:spacing w:val="1"/>
          <w:sz w:val="22"/>
          <w:szCs w:val="22"/>
        </w:rPr>
        <w:t>t</w:t>
      </w:r>
      <w:r>
        <w:rPr>
          <w:color w:val="000000"/>
          <w:sz w:val="22"/>
          <w:szCs w:val="22"/>
        </w:rPr>
        <w:t>s</w:t>
      </w:r>
      <w:r>
        <w:rPr>
          <w:color w:val="000000"/>
          <w:spacing w:val="-2"/>
          <w:sz w:val="22"/>
          <w:szCs w:val="22"/>
        </w:rPr>
        <w:t xml:space="preserve"> o</w:t>
      </w:r>
      <w:r>
        <w:rPr>
          <w:color w:val="000000"/>
          <w:sz w:val="22"/>
          <w:szCs w:val="22"/>
        </w:rPr>
        <w:t>f</w:t>
      </w:r>
      <w:r>
        <w:rPr>
          <w:color w:val="000000"/>
          <w:spacing w:val="1"/>
          <w:sz w:val="22"/>
          <w:szCs w:val="22"/>
        </w:rPr>
        <w:t xml:space="preserve"> </w:t>
      </w:r>
      <w:r>
        <w:rPr>
          <w:color w:val="000000"/>
          <w:spacing w:val="-5"/>
          <w:sz w:val="22"/>
          <w:szCs w:val="22"/>
        </w:rPr>
        <w:t>y</w:t>
      </w:r>
      <w:r>
        <w:rPr>
          <w:color w:val="000000"/>
          <w:sz w:val="22"/>
          <w:szCs w:val="22"/>
        </w:rPr>
        <w:t>our</w:t>
      </w:r>
      <w:r>
        <w:rPr>
          <w:color w:val="000000"/>
          <w:spacing w:val="2"/>
          <w:sz w:val="22"/>
          <w:szCs w:val="22"/>
        </w:rPr>
        <w:t xml:space="preserve"> </w:t>
      </w:r>
      <w:r>
        <w:rPr>
          <w:color w:val="000000"/>
          <w:spacing w:val="-2"/>
          <w:sz w:val="22"/>
          <w:szCs w:val="22"/>
        </w:rPr>
        <w:t>p</w:t>
      </w:r>
      <w:r>
        <w:rPr>
          <w:color w:val="000000"/>
          <w:spacing w:val="1"/>
          <w:sz w:val="22"/>
          <w:szCs w:val="22"/>
        </w:rPr>
        <w:t>r</w:t>
      </w:r>
      <w:r>
        <w:rPr>
          <w:color w:val="000000"/>
          <w:sz w:val="22"/>
          <w:szCs w:val="22"/>
        </w:rPr>
        <w:t>o</w:t>
      </w:r>
      <w:r>
        <w:rPr>
          <w:color w:val="000000"/>
          <w:spacing w:val="-5"/>
          <w:sz w:val="22"/>
          <w:szCs w:val="22"/>
        </w:rPr>
        <w:t>g</w:t>
      </w:r>
      <w:r>
        <w:rPr>
          <w:color w:val="000000"/>
          <w:spacing w:val="1"/>
          <w:sz w:val="22"/>
          <w:szCs w:val="22"/>
        </w:rPr>
        <w:t>r</w:t>
      </w:r>
      <w:r>
        <w:rPr>
          <w:color w:val="000000"/>
          <w:spacing w:val="3"/>
          <w:sz w:val="22"/>
          <w:szCs w:val="22"/>
        </w:rPr>
        <w:t>a</w:t>
      </w:r>
      <w:r>
        <w:rPr>
          <w:color w:val="000000"/>
          <w:sz w:val="22"/>
          <w:szCs w:val="22"/>
        </w:rPr>
        <w:t>m</w:t>
      </w:r>
      <w:r>
        <w:rPr>
          <w:color w:val="000000"/>
          <w:spacing w:val="-6"/>
          <w:sz w:val="22"/>
          <w:szCs w:val="22"/>
        </w:rPr>
        <w:t xml:space="preserve"> </w:t>
      </w:r>
      <w:r>
        <w:rPr>
          <w:color w:val="000000"/>
          <w:spacing w:val="4"/>
          <w:sz w:val="22"/>
          <w:szCs w:val="22"/>
        </w:rPr>
        <w:t>i</w:t>
      </w:r>
      <w:r>
        <w:rPr>
          <w:color w:val="000000"/>
          <w:spacing w:val="-6"/>
          <w:sz w:val="22"/>
          <w:szCs w:val="22"/>
        </w:rPr>
        <w:t>m</w:t>
      </w:r>
      <w:r>
        <w:rPr>
          <w:color w:val="000000"/>
          <w:sz w:val="22"/>
          <w:szCs w:val="22"/>
        </w:rPr>
        <w:t>p</w:t>
      </w:r>
      <w:r>
        <w:rPr>
          <w:color w:val="000000"/>
          <w:spacing w:val="1"/>
          <w:sz w:val="22"/>
          <w:szCs w:val="22"/>
        </w:rPr>
        <w:t>l</w:t>
      </w:r>
      <w:r>
        <w:rPr>
          <w:color w:val="000000"/>
          <w:spacing w:val="3"/>
          <w:sz w:val="22"/>
          <w:szCs w:val="22"/>
        </w:rPr>
        <w:t>e</w:t>
      </w:r>
      <w:r>
        <w:rPr>
          <w:color w:val="000000"/>
          <w:spacing w:val="-6"/>
          <w:sz w:val="22"/>
          <w:szCs w:val="22"/>
        </w:rPr>
        <w:t>m</w:t>
      </w:r>
      <w:r>
        <w:rPr>
          <w:color w:val="000000"/>
          <w:spacing w:val="1"/>
          <w:sz w:val="22"/>
          <w:szCs w:val="22"/>
        </w:rPr>
        <w:t>e</w:t>
      </w:r>
      <w:r>
        <w:rPr>
          <w:color w:val="000000"/>
          <w:sz w:val="22"/>
          <w:szCs w:val="22"/>
        </w:rPr>
        <w:t>n</w:t>
      </w:r>
      <w:r>
        <w:rPr>
          <w:color w:val="000000"/>
          <w:spacing w:val="1"/>
          <w:sz w:val="22"/>
          <w:szCs w:val="22"/>
        </w:rPr>
        <w:t>t</w:t>
      </w:r>
      <w:r>
        <w:rPr>
          <w:color w:val="000000"/>
          <w:sz w:val="22"/>
          <w:szCs w:val="22"/>
        </w:rPr>
        <w:t>a</w:t>
      </w:r>
      <w:r>
        <w:rPr>
          <w:color w:val="000000"/>
          <w:spacing w:val="1"/>
          <w:sz w:val="22"/>
          <w:szCs w:val="22"/>
        </w:rPr>
        <w:t>ti</w:t>
      </w:r>
      <w:r>
        <w:rPr>
          <w:color w:val="000000"/>
          <w:sz w:val="22"/>
          <w:szCs w:val="22"/>
        </w:rPr>
        <w:t>on (und</w:t>
      </w:r>
      <w:r>
        <w:rPr>
          <w:color w:val="000000"/>
          <w:spacing w:val="-2"/>
          <w:sz w:val="22"/>
          <w:szCs w:val="22"/>
        </w:rPr>
        <w:t>e</w:t>
      </w:r>
      <w:r>
        <w:rPr>
          <w:color w:val="000000"/>
          <w:sz w:val="22"/>
          <w:szCs w:val="22"/>
        </w:rPr>
        <w:t>r</w:t>
      </w:r>
      <w:r>
        <w:rPr>
          <w:color w:val="000000"/>
          <w:spacing w:val="1"/>
          <w:sz w:val="22"/>
          <w:szCs w:val="22"/>
        </w:rPr>
        <w:t xml:space="preserve"> t</w:t>
      </w:r>
      <w:r>
        <w:rPr>
          <w:color w:val="000000"/>
          <w:spacing w:val="-2"/>
          <w:sz w:val="22"/>
          <w:szCs w:val="22"/>
        </w:rPr>
        <w:t>h</w:t>
      </w:r>
      <w:r>
        <w:rPr>
          <w:color w:val="000000"/>
          <w:sz w:val="22"/>
          <w:szCs w:val="22"/>
        </w:rPr>
        <w:t xml:space="preserve">e </w:t>
      </w:r>
      <w:r>
        <w:rPr>
          <w:color w:val="000000"/>
          <w:spacing w:val="-2"/>
          <w:sz w:val="22"/>
          <w:szCs w:val="22"/>
        </w:rPr>
        <w:t>g</w:t>
      </w:r>
      <w:r>
        <w:rPr>
          <w:color w:val="000000"/>
          <w:sz w:val="22"/>
          <w:szCs w:val="22"/>
        </w:rPr>
        <w:t>u</w:t>
      </w:r>
      <w:r>
        <w:rPr>
          <w:color w:val="000000"/>
          <w:spacing w:val="1"/>
          <w:sz w:val="22"/>
          <w:szCs w:val="22"/>
        </w:rPr>
        <w:t>i</w:t>
      </w:r>
      <w:r>
        <w:rPr>
          <w:color w:val="000000"/>
          <w:sz w:val="22"/>
          <w:szCs w:val="22"/>
        </w:rPr>
        <w:t xml:space="preserve">dance </w:t>
      </w:r>
      <w:r>
        <w:rPr>
          <w:color w:val="000000"/>
          <w:spacing w:val="-2"/>
          <w:sz w:val="22"/>
          <w:szCs w:val="22"/>
        </w:rPr>
        <w:t>o</w:t>
      </w:r>
      <w:r>
        <w:rPr>
          <w:color w:val="000000"/>
          <w:sz w:val="22"/>
          <w:szCs w:val="22"/>
        </w:rPr>
        <w:t>f</w:t>
      </w:r>
      <w:r>
        <w:rPr>
          <w:color w:val="000000"/>
          <w:spacing w:val="1"/>
          <w:sz w:val="22"/>
          <w:szCs w:val="22"/>
        </w:rPr>
        <w:t xml:space="preserve"> </w:t>
      </w:r>
      <w:r>
        <w:rPr>
          <w:color w:val="000000"/>
          <w:spacing w:val="-2"/>
          <w:sz w:val="22"/>
          <w:szCs w:val="22"/>
        </w:rPr>
        <w:t>y</w:t>
      </w:r>
      <w:r>
        <w:rPr>
          <w:color w:val="000000"/>
          <w:sz w:val="22"/>
          <w:szCs w:val="22"/>
        </w:rPr>
        <w:t>our</w:t>
      </w:r>
      <w:r>
        <w:rPr>
          <w:color w:val="000000"/>
          <w:spacing w:val="1"/>
          <w:sz w:val="22"/>
          <w:szCs w:val="22"/>
        </w:rPr>
        <w:t xml:space="preserve"> </w:t>
      </w:r>
      <w:r>
        <w:rPr>
          <w:color w:val="000000"/>
          <w:spacing w:val="-1"/>
          <w:sz w:val="22"/>
          <w:szCs w:val="22"/>
        </w:rPr>
        <w:t>A</w:t>
      </w:r>
      <w:r>
        <w:rPr>
          <w:color w:val="000000"/>
          <w:sz w:val="22"/>
          <w:szCs w:val="22"/>
        </w:rPr>
        <w:t>c</w:t>
      </w:r>
      <w:r>
        <w:rPr>
          <w:color w:val="000000"/>
          <w:spacing w:val="-2"/>
          <w:sz w:val="22"/>
          <w:szCs w:val="22"/>
        </w:rPr>
        <w:t>c</w:t>
      </w:r>
      <w:r>
        <w:rPr>
          <w:color w:val="000000"/>
          <w:sz w:val="22"/>
          <w:szCs w:val="22"/>
        </w:rPr>
        <w:t>ount</w:t>
      </w:r>
      <w:r>
        <w:rPr>
          <w:color w:val="000000"/>
          <w:spacing w:val="-1"/>
          <w:sz w:val="22"/>
          <w:szCs w:val="22"/>
        </w:rPr>
        <w:t xml:space="preserve"> </w:t>
      </w:r>
      <w:r>
        <w:rPr>
          <w:color w:val="000000"/>
          <w:spacing w:val="1"/>
          <w:sz w:val="22"/>
          <w:szCs w:val="22"/>
        </w:rPr>
        <w:t>M</w:t>
      </w:r>
      <w:r>
        <w:rPr>
          <w:color w:val="000000"/>
          <w:sz w:val="22"/>
          <w:szCs w:val="22"/>
        </w:rPr>
        <w:t>ana</w:t>
      </w:r>
      <w:r>
        <w:rPr>
          <w:color w:val="000000"/>
          <w:spacing w:val="-2"/>
          <w:sz w:val="22"/>
          <w:szCs w:val="22"/>
        </w:rPr>
        <w:t>g</w:t>
      </w:r>
      <w:r>
        <w:rPr>
          <w:color w:val="000000"/>
          <w:sz w:val="22"/>
          <w:szCs w:val="22"/>
        </w:rPr>
        <w:t>e</w:t>
      </w:r>
      <w:r>
        <w:rPr>
          <w:color w:val="000000"/>
          <w:spacing w:val="1"/>
          <w:sz w:val="22"/>
          <w:szCs w:val="22"/>
        </w:rPr>
        <w:t>r</w:t>
      </w:r>
      <w:r>
        <w:rPr>
          <w:color w:val="000000"/>
          <w:sz w:val="22"/>
          <w:szCs w:val="22"/>
        </w:rPr>
        <w:t>,</w:t>
      </w:r>
      <w:r>
        <w:rPr>
          <w:color w:val="000000"/>
          <w:spacing w:val="-2"/>
          <w:sz w:val="22"/>
          <w:szCs w:val="22"/>
        </w:rPr>
        <w:t xml:space="preserve"> </w:t>
      </w:r>
      <w:r>
        <w:rPr>
          <w:color w:val="000000"/>
          <w:spacing w:val="3"/>
          <w:sz w:val="22"/>
          <w:szCs w:val="22"/>
        </w:rPr>
        <w:t>a</w:t>
      </w:r>
      <w:r>
        <w:rPr>
          <w:color w:val="000000"/>
          <w:sz w:val="22"/>
          <w:szCs w:val="22"/>
        </w:rPr>
        <w:t>s</w:t>
      </w:r>
      <w:r>
        <w:rPr>
          <w:color w:val="000000"/>
          <w:spacing w:val="1"/>
          <w:sz w:val="22"/>
          <w:szCs w:val="22"/>
        </w:rPr>
        <w:t xml:space="preserve"> </w:t>
      </w:r>
      <w:r>
        <w:rPr>
          <w:color w:val="000000"/>
          <w:spacing w:val="-2"/>
          <w:sz w:val="22"/>
          <w:szCs w:val="22"/>
        </w:rPr>
        <w:t>a</w:t>
      </w:r>
      <w:r>
        <w:rPr>
          <w:color w:val="000000"/>
          <w:sz w:val="22"/>
          <w:szCs w:val="22"/>
        </w:rPr>
        <w:t>pp</w:t>
      </w:r>
      <w:r>
        <w:rPr>
          <w:color w:val="000000"/>
          <w:spacing w:val="-1"/>
          <w:sz w:val="22"/>
          <w:szCs w:val="22"/>
        </w:rPr>
        <w:t>l</w:t>
      </w:r>
      <w:r>
        <w:rPr>
          <w:color w:val="000000"/>
          <w:spacing w:val="1"/>
          <w:sz w:val="22"/>
          <w:szCs w:val="22"/>
        </w:rPr>
        <w:t>i</w:t>
      </w:r>
      <w:r>
        <w:rPr>
          <w:color w:val="000000"/>
          <w:sz w:val="22"/>
          <w:szCs w:val="22"/>
        </w:rPr>
        <w:t>c</w:t>
      </w:r>
      <w:r>
        <w:rPr>
          <w:color w:val="000000"/>
          <w:spacing w:val="-2"/>
          <w:sz w:val="22"/>
          <w:szCs w:val="22"/>
        </w:rPr>
        <w:t>a</w:t>
      </w:r>
      <w:r>
        <w:rPr>
          <w:color w:val="000000"/>
          <w:sz w:val="22"/>
          <w:szCs w:val="22"/>
        </w:rPr>
        <w:t>b</w:t>
      </w:r>
      <w:r>
        <w:rPr>
          <w:color w:val="000000"/>
          <w:spacing w:val="1"/>
          <w:sz w:val="22"/>
          <w:szCs w:val="22"/>
        </w:rPr>
        <w:t>l</w:t>
      </w:r>
      <w:r>
        <w:rPr>
          <w:color w:val="000000"/>
          <w:spacing w:val="-2"/>
          <w:sz w:val="22"/>
          <w:szCs w:val="22"/>
        </w:rPr>
        <w:t>e</w:t>
      </w:r>
      <w:r>
        <w:rPr>
          <w:color w:val="000000"/>
          <w:sz w:val="22"/>
          <w:szCs w:val="22"/>
        </w:rPr>
        <w:t xml:space="preserve">).  </w:t>
      </w:r>
      <w:r>
        <w:rPr>
          <w:color w:val="000000"/>
          <w:spacing w:val="-3"/>
          <w:sz w:val="22"/>
          <w:szCs w:val="22"/>
        </w:rPr>
        <w:t>H</w:t>
      </w:r>
      <w:r>
        <w:rPr>
          <w:color w:val="000000"/>
          <w:sz w:val="22"/>
          <w:szCs w:val="22"/>
        </w:rPr>
        <w:t>e or</w:t>
      </w:r>
      <w:r>
        <w:rPr>
          <w:color w:val="000000"/>
          <w:spacing w:val="1"/>
          <w:sz w:val="22"/>
          <w:szCs w:val="22"/>
        </w:rPr>
        <w:t xml:space="preserve"> </w:t>
      </w:r>
      <w:r>
        <w:rPr>
          <w:color w:val="000000"/>
          <w:spacing w:val="-2"/>
          <w:sz w:val="22"/>
          <w:szCs w:val="22"/>
        </w:rPr>
        <w:t>s</w:t>
      </w:r>
      <w:r>
        <w:rPr>
          <w:color w:val="000000"/>
          <w:sz w:val="22"/>
          <w:szCs w:val="22"/>
        </w:rPr>
        <w:t>he</w:t>
      </w:r>
      <w:r>
        <w:rPr>
          <w:color w:val="000000"/>
          <w:spacing w:val="3"/>
          <w:sz w:val="22"/>
          <w:szCs w:val="22"/>
        </w:rPr>
        <w:t xml:space="preserve"> </w:t>
      </w:r>
      <w:r>
        <w:rPr>
          <w:color w:val="000000"/>
          <w:spacing w:val="-1"/>
          <w:sz w:val="22"/>
          <w:szCs w:val="22"/>
        </w:rPr>
        <w:t>wi</w:t>
      </w:r>
      <w:r>
        <w:rPr>
          <w:color w:val="000000"/>
          <w:spacing w:val="1"/>
          <w:sz w:val="22"/>
          <w:szCs w:val="22"/>
        </w:rPr>
        <w:t>l</w:t>
      </w:r>
      <w:r>
        <w:rPr>
          <w:color w:val="000000"/>
          <w:sz w:val="22"/>
          <w:szCs w:val="22"/>
        </w:rPr>
        <w:t>l</w:t>
      </w:r>
      <w:r>
        <w:rPr>
          <w:color w:val="000000"/>
          <w:spacing w:val="-1"/>
          <w:sz w:val="22"/>
          <w:szCs w:val="22"/>
        </w:rPr>
        <w:t xml:space="preserve"> </w:t>
      </w:r>
      <w:r>
        <w:rPr>
          <w:color w:val="000000"/>
          <w:sz w:val="22"/>
          <w:szCs w:val="22"/>
        </w:rPr>
        <w:t>a</w:t>
      </w:r>
      <w:r>
        <w:rPr>
          <w:color w:val="000000"/>
          <w:spacing w:val="-1"/>
          <w:sz w:val="22"/>
          <w:szCs w:val="22"/>
        </w:rPr>
        <w:t>l</w:t>
      </w:r>
      <w:r>
        <w:rPr>
          <w:color w:val="000000"/>
          <w:spacing w:val="1"/>
          <w:sz w:val="22"/>
          <w:szCs w:val="22"/>
        </w:rPr>
        <w:t>s</w:t>
      </w:r>
      <w:r>
        <w:rPr>
          <w:color w:val="000000"/>
          <w:sz w:val="22"/>
          <w:szCs w:val="22"/>
        </w:rPr>
        <w:t>o be</w:t>
      </w:r>
      <w:r>
        <w:rPr>
          <w:color w:val="000000"/>
          <w:spacing w:val="-2"/>
          <w:sz w:val="22"/>
          <w:szCs w:val="22"/>
        </w:rPr>
        <w:t xml:space="preserve"> </w:t>
      </w:r>
      <w:r>
        <w:rPr>
          <w:color w:val="000000"/>
          <w:spacing w:val="1"/>
          <w:sz w:val="22"/>
          <w:szCs w:val="22"/>
        </w:rPr>
        <w:t>i</w:t>
      </w:r>
      <w:r>
        <w:rPr>
          <w:color w:val="000000"/>
          <w:spacing w:val="-2"/>
          <w:sz w:val="22"/>
          <w:szCs w:val="22"/>
        </w:rPr>
        <w:t>n</w:t>
      </w:r>
      <w:r>
        <w:rPr>
          <w:color w:val="000000"/>
          <w:spacing w:val="1"/>
          <w:sz w:val="22"/>
          <w:szCs w:val="22"/>
        </w:rPr>
        <w:t>tr</w:t>
      </w:r>
      <w:r>
        <w:rPr>
          <w:color w:val="000000"/>
          <w:sz w:val="22"/>
          <w:szCs w:val="22"/>
        </w:rPr>
        <w:t>o</w:t>
      </w:r>
      <w:r>
        <w:rPr>
          <w:color w:val="000000"/>
          <w:spacing w:val="-2"/>
          <w:sz w:val="22"/>
          <w:szCs w:val="22"/>
        </w:rPr>
        <w:t>du</w:t>
      </w:r>
      <w:r>
        <w:rPr>
          <w:color w:val="000000"/>
          <w:sz w:val="22"/>
          <w:szCs w:val="22"/>
        </w:rPr>
        <w:t xml:space="preserve">ced </w:t>
      </w:r>
      <w:r>
        <w:rPr>
          <w:color w:val="000000"/>
          <w:spacing w:val="-1"/>
          <w:sz w:val="22"/>
          <w:szCs w:val="22"/>
        </w:rPr>
        <w:t>i</w:t>
      </w:r>
      <w:r>
        <w:rPr>
          <w:color w:val="000000"/>
          <w:sz w:val="22"/>
          <w:szCs w:val="22"/>
        </w:rPr>
        <w:t xml:space="preserve">n </w:t>
      </w:r>
      <w:r>
        <w:rPr>
          <w:color w:val="000000"/>
          <w:spacing w:val="-2"/>
          <w:sz w:val="22"/>
          <w:szCs w:val="22"/>
        </w:rPr>
        <w:t>y</w:t>
      </w:r>
      <w:r>
        <w:rPr>
          <w:color w:val="000000"/>
          <w:sz w:val="22"/>
          <w:szCs w:val="22"/>
        </w:rPr>
        <w:t>our</w:t>
      </w:r>
      <w:r>
        <w:rPr>
          <w:color w:val="000000"/>
          <w:spacing w:val="1"/>
          <w:sz w:val="22"/>
          <w:szCs w:val="22"/>
        </w:rPr>
        <w:t xml:space="preserve"> </w:t>
      </w:r>
      <w:r>
        <w:rPr>
          <w:color w:val="000000"/>
          <w:sz w:val="22"/>
          <w:szCs w:val="22"/>
        </w:rPr>
        <w:t>Co</w:t>
      </w:r>
      <w:r>
        <w:rPr>
          <w:color w:val="000000"/>
          <w:spacing w:val="1"/>
          <w:sz w:val="22"/>
          <w:szCs w:val="22"/>
        </w:rPr>
        <w:t>r</w:t>
      </w:r>
      <w:r>
        <w:rPr>
          <w:color w:val="000000"/>
          <w:sz w:val="22"/>
          <w:szCs w:val="22"/>
        </w:rPr>
        <w:t>e</w:t>
      </w:r>
      <w:r>
        <w:rPr>
          <w:color w:val="000000"/>
          <w:spacing w:val="-2"/>
          <w:sz w:val="22"/>
          <w:szCs w:val="22"/>
        </w:rPr>
        <w:t xml:space="preserve"> </w:t>
      </w:r>
      <w:r>
        <w:rPr>
          <w:color w:val="000000"/>
          <w:sz w:val="22"/>
          <w:szCs w:val="22"/>
        </w:rPr>
        <w:t>I</w:t>
      </w:r>
      <w:r>
        <w:rPr>
          <w:color w:val="000000"/>
          <w:spacing w:val="-3"/>
          <w:sz w:val="22"/>
          <w:szCs w:val="22"/>
        </w:rPr>
        <w:t>m</w:t>
      </w:r>
      <w:r>
        <w:rPr>
          <w:color w:val="000000"/>
          <w:sz w:val="22"/>
          <w:szCs w:val="22"/>
        </w:rPr>
        <w:t>p</w:t>
      </w:r>
      <w:r>
        <w:rPr>
          <w:color w:val="000000"/>
          <w:spacing w:val="1"/>
          <w:sz w:val="22"/>
          <w:szCs w:val="22"/>
        </w:rPr>
        <w:t>l</w:t>
      </w:r>
      <w:r>
        <w:rPr>
          <w:color w:val="000000"/>
          <w:spacing w:val="3"/>
          <w:sz w:val="22"/>
          <w:szCs w:val="22"/>
        </w:rPr>
        <w:t>e</w:t>
      </w:r>
      <w:r>
        <w:rPr>
          <w:color w:val="000000"/>
          <w:spacing w:val="-3"/>
          <w:sz w:val="22"/>
          <w:szCs w:val="22"/>
        </w:rPr>
        <w:t>m</w:t>
      </w:r>
      <w:r>
        <w:rPr>
          <w:color w:val="000000"/>
          <w:sz w:val="22"/>
          <w:szCs w:val="22"/>
        </w:rPr>
        <w:t>en</w:t>
      </w:r>
      <w:r>
        <w:rPr>
          <w:color w:val="000000"/>
          <w:spacing w:val="1"/>
          <w:sz w:val="22"/>
          <w:szCs w:val="22"/>
        </w:rPr>
        <w:t>t</w:t>
      </w:r>
      <w:r>
        <w:rPr>
          <w:color w:val="000000"/>
          <w:sz w:val="22"/>
          <w:szCs w:val="22"/>
        </w:rPr>
        <w:t>a</w:t>
      </w:r>
      <w:r>
        <w:rPr>
          <w:color w:val="000000"/>
          <w:spacing w:val="-1"/>
          <w:sz w:val="22"/>
          <w:szCs w:val="22"/>
        </w:rPr>
        <w:t>t</w:t>
      </w:r>
      <w:r>
        <w:rPr>
          <w:color w:val="000000"/>
          <w:spacing w:val="1"/>
          <w:sz w:val="22"/>
          <w:szCs w:val="22"/>
        </w:rPr>
        <w:t>i</w:t>
      </w:r>
      <w:r>
        <w:rPr>
          <w:color w:val="000000"/>
          <w:sz w:val="22"/>
          <w:szCs w:val="22"/>
        </w:rPr>
        <w:t>on</w:t>
      </w:r>
      <w:r>
        <w:rPr>
          <w:color w:val="000000"/>
          <w:spacing w:val="1"/>
          <w:sz w:val="22"/>
          <w:szCs w:val="22"/>
        </w:rPr>
        <w:t xml:space="preserve"> </w:t>
      </w:r>
      <w:r>
        <w:rPr>
          <w:color w:val="000000"/>
          <w:spacing w:val="-2"/>
          <w:sz w:val="22"/>
          <w:szCs w:val="22"/>
        </w:rPr>
        <w:t>o</w:t>
      </w:r>
      <w:r>
        <w:rPr>
          <w:color w:val="000000"/>
          <w:sz w:val="22"/>
          <w:szCs w:val="22"/>
        </w:rPr>
        <w:t xml:space="preserve">r </w:t>
      </w:r>
      <w:r>
        <w:rPr>
          <w:color w:val="000000"/>
          <w:spacing w:val="-4"/>
          <w:sz w:val="22"/>
          <w:szCs w:val="22"/>
        </w:rPr>
        <w:t>I</w:t>
      </w:r>
      <w:r>
        <w:rPr>
          <w:color w:val="000000"/>
          <w:sz w:val="22"/>
          <w:szCs w:val="22"/>
        </w:rPr>
        <w:t>n</w:t>
      </w:r>
      <w:r>
        <w:rPr>
          <w:color w:val="000000"/>
          <w:spacing w:val="1"/>
          <w:sz w:val="22"/>
          <w:szCs w:val="22"/>
        </w:rPr>
        <w:t>tr</w:t>
      </w:r>
      <w:r>
        <w:rPr>
          <w:color w:val="000000"/>
          <w:sz w:val="22"/>
          <w:szCs w:val="22"/>
        </w:rPr>
        <w:t>oduc</w:t>
      </w:r>
      <w:r>
        <w:rPr>
          <w:color w:val="000000"/>
          <w:spacing w:val="1"/>
          <w:sz w:val="22"/>
          <w:szCs w:val="22"/>
        </w:rPr>
        <w:t>t</w:t>
      </w:r>
      <w:r>
        <w:rPr>
          <w:color w:val="000000"/>
          <w:spacing w:val="-2"/>
          <w:sz w:val="22"/>
          <w:szCs w:val="22"/>
        </w:rPr>
        <w:t>o</w:t>
      </w:r>
      <w:r>
        <w:rPr>
          <w:color w:val="000000"/>
          <w:spacing w:val="1"/>
          <w:sz w:val="22"/>
          <w:szCs w:val="22"/>
        </w:rPr>
        <w:t>r</w:t>
      </w:r>
      <w:r>
        <w:rPr>
          <w:color w:val="000000"/>
          <w:sz w:val="22"/>
          <w:szCs w:val="22"/>
        </w:rPr>
        <w:t>y</w:t>
      </w:r>
      <w:r>
        <w:rPr>
          <w:color w:val="000000"/>
          <w:spacing w:val="-1"/>
          <w:sz w:val="22"/>
          <w:szCs w:val="22"/>
        </w:rPr>
        <w:t xml:space="preserve"> </w:t>
      </w:r>
      <w:r w:rsidR="006442A2">
        <w:rPr>
          <w:color w:val="000000"/>
          <w:sz w:val="22"/>
          <w:szCs w:val="22"/>
        </w:rPr>
        <w:t>C</w:t>
      </w:r>
      <w:r>
        <w:rPr>
          <w:color w:val="000000"/>
          <w:sz w:val="22"/>
          <w:szCs w:val="22"/>
        </w:rPr>
        <w:t>a</w:t>
      </w:r>
      <w:r>
        <w:rPr>
          <w:color w:val="000000"/>
          <w:spacing w:val="-1"/>
          <w:sz w:val="22"/>
          <w:szCs w:val="22"/>
        </w:rPr>
        <w:t>l</w:t>
      </w:r>
      <w:r>
        <w:rPr>
          <w:color w:val="000000"/>
          <w:sz w:val="22"/>
          <w:szCs w:val="22"/>
        </w:rPr>
        <w:t>l</w:t>
      </w:r>
      <w:r>
        <w:rPr>
          <w:color w:val="000000"/>
          <w:spacing w:val="1"/>
          <w:sz w:val="22"/>
          <w:szCs w:val="22"/>
        </w:rPr>
        <w:t xml:space="preserve"> t</w:t>
      </w:r>
      <w:r>
        <w:rPr>
          <w:color w:val="000000"/>
          <w:sz w:val="22"/>
          <w:szCs w:val="22"/>
        </w:rPr>
        <w:t>o</w:t>
      </w:r>
      <w:r>
        <w:rPr>
          <w:color w:val="000000"/>
          <w:spacing w:val="-2"/>
          <w:sz w:val="22"/>
          <w:szCs w:val="22"/>
        </w:rPr>
        <w:t xml:space="preserve"> </w:t>
      </w:r>
      <w:r>
        <w:rPr>
          <w:color w:val="000000"/>
          <w:sz w:val="22"/>
          <w:szCs w:val="22"/>
        </w:rPr>
        <w:t>a</w:t>
      </w:r>
      <w:r>
        <w:rPr>
          <w:color w:val="000000"/>
          <w:spacing w:val="1"/>
          <w:sz w:val="22"/>
          <w:szCs w:val="22"/>
        </w:rPr>
        <w:t>s</w:t>
      </w:r>
      <w:r>
        <w:rPr>
          <w:color w:val="000000"/>
          <w:spacing w:val="-2"/>
          <w:sz w:val="22"/>
          <w:szCs w:val="22"/>
        </w:rPr>
        <w:t>s</w:t>
      </w:r>
      <w:r>
        <w:rPr>
          <w:color w:val="000000"/>
          <w:spacing w:val="1"/>
          <w:sz w:val="22"/>
          <w:szCs w:val="22"/>
        </w:rPr>
        <w:t>i</w:t>
      </w:r>
      <w:r>
        <w:rPr>
          <w:color w:val="000000"/>
          <w:spacing w:val="-2"/>
          <w:sz w:val="22"/>
          <w:szCs w:val="22"/>
        </w:rPr>
        <w:t>s</w:t>
      </w:r>
      <w:r>
        <w:rPr>
          <w:color w:val="000000"/>
          <w:sz w:val="22"/>
          <w:szCs w:val="22"/>
        </w:rPr>
        <w:t>t</w:t>
      </w:r>
      <w:r>
        <w:rPr>
          <w:color w:val="000000"/>
          <w:spacing w:val="1"/>
          <w:sz w:val="22"/>
          <w:szCs w:val="22"/>
        </w:rPr>
        <w:t xml:space="preserve"> </w:t>
      </w:r>
      <w:r>
        <w:rPr>
          <w:color w:val="000000"/>
          <w:spacing w:val="-3"/>
          <w:sz w:val="22"/>
          <w:szCs w:val="22"/>
        </w:rPr>
        <w:t>w</w:t>
      </w:r>
      <w:r>
        <w:rPr>
          <w:color w:val="000000"/>
          <w:spacing w:val="1"/>
          <w:sz w:val="22"/>
          <w:szCs w:val="22"/>
        </w:rPr>
        <w:t>it</w:t>
      </w:r>
      <w:r>
        <w:rPr>
          <w:color w:val="000000"/>
          <w:sz w:val="22"/>
          <w:szCs w:val="22"/>
        </w:rPr>
        <w:t>h</w:t>
      </w:r>
      <w:r>
        <w:rPr>
          <w:color w:val="000000"/>
          <w:spacing w:val="-2"/>
          <w:sz w:val="22"/>
          <w:szCs w:val="22"/>
        </w:rPr>
        <w:t xml:space="preserve"> </w:t>
      </w:r>
      <w:r>
        <w:rPr>
          <w:color w:val="000000"/>
          <w:sz w:val="22"/>
          <w:szCs w:val="22"/>
        </w:rPr>
        <w:t>add</w:t>
      </w:r>
      <w:r>
        <w:rPr>
          <w:color w:val="000000"/>
          <w:spacing w:val="-1"/>
          <w:sz w:val="22"/>
          <w:szCs w:val="22"/>
        </w:rPr>
        <w:t>it</w:t>
      </w:r>
      <w:r>
        <w:rPr>
          <w:color w:val="000000"/>
          <w:spacing w:val="1"/>
          <w:sz w:val="22"/>
          <w:szCs w:val="22"/>
        </w:rPr>
        <w:t>i</w:t>
      </w:r>
      <w:r>
        <w:rPr>
          <w:color w:val="000000"/>
          <w:sz w:val="22"/>
          <w:szCs w:val="22"/>
        </w:rPr>
        <w:t>on</w:t>
      </w:r>
      <w:r>
        <w:rPr>
          <w:color w:val="000000"/>
          <w:spacing w:val="-2"/>
          <w:sz w:val="22"/>
          <w:szCs w:val="22"/>
        </w:rPr>
        <w:t>a</w:t>
      </w:r>
      <w:r>
        <w:rPr>
          <w:color w:val="000000"/>
          <w:sz w:val="22"/>
          <w:szCs w:val="22"/>
        </w:rPr>
        <w:t>l</w:t>
      </w:r>
      <w:r>
        <w:rPr>
          <w:color w:val="000000"/>
          <w:spacing w:val="1"/>
          <w:sz w:val="22"/>
          <w:szCs w:val="22"/>
        </w:rPr>
        <w:t xml:space="preserve"> s</w:t>
      </w:r>
      <w:r>
        <w:rPr>
          <w:color w:val="000000"/>
          <w:spacing w:val="-2"/>
          <w:sz w:val="22"/>
          <w:szCs w:val="22"/>
        </w:rPr>
        <w:t>y</w:t>
      </w:r>
      <w:r>
        <w:rPr>
          <w:color w:val="000000"/>
          <w:spacing w:val="1"/>
          <w:sz w:val="22"/>
          <w:szCs w:val="22"/>
        </w:rPr>
        <w:t>st</w:t>
      </w:r>
      <w:r>
        <w:rPr>
          <w:color w:val="000000"/>
          <w:sz w:val="22"/>
          <w:szCs w:val="22"/>
        </w:rPr>
        <w:t>em</w:t>
      </w:r>
      <w:r>
        <w:rPr>
          <w:color w:val="000000"/>
          <w:spacing w:val="-3"/>
          <w:sz w:val="22"/>
          <w:szCs w:val="22"/>
        </w:rPr>
        <w:t xml:space="preserve"> </w:t>
      </w:r>
      <w:r>
        <w:rPr>
          <w:color w:val="000000"/>
          <w:sz w:val="22"/>
          <w:szCs w:val="22"/>
        </w:rPr>
        <w:t>con</w:t>
      </w:r>
      <w:r>
        <w:rPr>
          <w:color w:val="000000"/>
          <w:spacing w:val="-1"/>
          <w:sz w:val="22"/>
          <w:szCs w:val="22"/>
        </w:rPr>
        <w:t>f</w:t>
      </w:r>
      <w:r>
        <w:rPr>
          <w:color w:val="000000"/>
          <w:spacing w:val="1"/>
          <w:sz w:val="22"/>
          <w:szCs w:val="22"/>
        </w:rPr>
        <w:t>i</w:t>
      </w:r>
      <w:r>
        <w:rPr>
          <w:color w:val="000000"/>
          <w:spacing w:val="-2"/>
          <w:sz w:val="22"/>
          <w:szCs w:val="22"/>
        </w:rPr>
        <w:t>g</w:t>
      </w:r>
      <w:r>
        <w:rPr>
          <w:color w:val="000000"/>
          <w:sz w:val="22"/>
          <w:szCs w:val="22"/>
        </w:rPr>
        <w:t>u</w:t>
      </w:r>
      <w:r>
        <w:rPr>
          <w:color w:val="000000"/>
          <w:spacing w:val="1"/>
          <w:sz w:val="22"/>
          <w:szCs w:val="22"/>
        </w:rPr>
        <w:t>r</w:t>
      </w:r>
      <w:r>
        <w:rPr>
          <w:color w:val="000000"/>
          <w:sz w:val="22"/>
          <w:szCs w:val="22"/>
        </w:rPr>
        <w:t>a</w:t>
      </w:r>
      <w:r>
        <w:rPr>
          <w:color w:val="000000"/>
          <w:spacing w:val="-1"/>
          <w:sz w:val="22"/>
          <w:szCs w:val="22"/>
        </w:rPr>
        <w:t>t</w:t>
      </w:r>
      <w:r>
        <w:rPr>
          <w:color w:val="000000"/>
          <w:spacing w:val="1"/>
          <w:sz w:val="22"/>
          <w:szCs w:val="22"/>
        </w:rPr>
        <w:t>i</w:t>
      </w:r>
      <w:r>
        <w:rPr>
          <w:color w:val="000000"/>
          <w:sz w:val="22"/>
          <w:szCs w:val="22"/>
        </w:rPr>
        <w:t>on</w:t>
      </w:r>
      <w:r>
        <w:rPr>
          <w:color w:val="000000"/>
          <w:spacing w:val="-2"/>
          <w:sz w:val="22"/>
          <w:szCs w:val="22"/>
        </w:rPr>
        <w:t xml:space="preserve"> </w:t>
      </w:r>
      <w:r>
        <w:rPr>
          <w:color w:val="000000"/>
          <w:sz w:val="22"/>
          <w:szCs w:val="22"/>
        </w:rPr>
        <w:t>and</w:t>
      </w:r>
      <w:r>
        <w:rPr>
          <w:color w:val="000000"/>
          <w:spacing w:val="-2"/>
          <w:sz w:val="22"/>
          <w:szCs w:val="22"/>
        </w:rPr>
        <w:t xml:space="preserve"> </w:t>
      </w:r>
      <w:r>
        <w:rPr>
          <w:color w:val="000000"/>
          <w:spacing w:val="1"/>
          <w:sz w:val="22"/>
          <w:szCs w:val="22"/>
        </w:rPr>
        <w:t>tr</w:t>
      </w:r>
      <w:r>
        <w:rPr>
          <w:color w:val="000000"/>
          <w:spacing w:val="-2"/>
          <w:sz w:val="22"/>
          <w:szCs w:val="22"/>
        </w:rPr>
        <w:t>a</w:t>
      </w:r>
      <w:r>
        <w:rPr>
          <w:color w:val="000000"/>
          <w:spacing w:val="1"/>
          <w:sz w:val="22"/>
          <w:szCs w:val="22"/>
        </w:rPr>
        <w:t>i</w:t>
      </w:r>
      <w:r>
        <w:rPr>
          <w:color w:val="000000"/>
          <w:spacing w:val="-2"/>
          <w:sz w:val="22"/>
          <w:szCs w:val="22"/>
        </w:rPr>
        <w:t>n</w:t>
      </w:r>
      <w:r>
        <w:rPr>
          <w:color w:val="000000"/>
          <w:spacing w:val="1"/>
          <w:sz w:val="22"/>
          <w:szCs w:val="22"/>
        </w:rPr>
        <w:t>i</w:t>
      </w:r>
      <w:r>
        <w:rPr>
          <w:color w:val="000000"/>
          <w:sz w:val="22"/>
          <w:szCs w:val="22"/>
        </w:rPr>
        <w:t>n</w:t>
      </w:r>
      <w:r>
        <w:rPr>
          <w:color w:val="000000"/>
          <w:spacing w:val="-2"/>
          <w:sz w:val="22"/>
          <w:szCs w:val="22"/>
        </w:rPr>
        <w:t>g</w:t>
      </w:r>
      <w:r>
        <w:rPr>
          <w:color w:val="000000"/>
          <w:sz w:val="22"/>
          <w:szCs w:val="22"/>
        </w:rPr>
        <w:t>.</w:t>
      </w:r>
    </w:p>
    <w:p w14:paraId="57C80A50" w14:textId="77777777" w:rsidR="006C33E8" w:rsidRDefault="006C33E8">
      <w:pPr>
        <w:spacing w:before="10" w:line="240" w:lineRule="exact"/>
        <w:rPr>
          <w:sz w:val="24"/>
          <w:szCs w:val="24"/>
        </w:rPr>
      </w:pPr>
    </w:p>
    <w:p w14:paraId="30407A2D" w14:textId="21B96B8E" w:rsidR="006C33E8" w:rsidRDefault="00295371">
      <w:pPr>
        <w:spacing w:line="240" w:lineRule="exact"/>
        <w:ind w:left="100" w:right="155"/>
        <w:rPr>
          <w:sz w:val="22"/>
          <w:szCs w:val="22"/>
        </w:rPr>
      </w:pPr>
      <w:r>
        <w:rPr>
          <w:spacing w:val="5"/>
          <w:sz w:val="22"/>
          <w:szCs w:val="22"/>
        </w:rPr>
        <w:t>T</w:t>
      </w:r>
      <w:r>
        <w:rPr>
          <w:spacing w:val="-2"/>
          <w:sz w:val="22"/>
          <w:szCs w:val="22"/>
        </w:rPr>
        <w:t>h</w:t>
      </w:r>
      <w:r>
        <w:rPr>
          <w:sz w:val="22"/>
          <w:szCs w:val="22"/>
        </w:rPr>
        <w:t>e</w:t>
      </w:r>
      <w:r>
        <w:rPr>
          <w:spacing w:val="-4"/>
          <w:sz w:val="22"/>
          <w:szCs w:val="22"/>
        </w:rPr>
        <w:t xml:space="preserve"> </w:t>
      </w:r>
      <w:r>
        <w:rPr>
          <w:b/>
          <w:color w:val="4F80BC"/>
          <w:spacing w:val="2"/>
          <w:sz w:val="22"/>
          <w:szCs w:val="22"/>
        </w:rPr>
        <w:t>P</w:t>
      </w:r>
      <w:r>
        <w:rPr>
          <w:b/>
          <w:color w:val="4F80BC"/>
          <w:sz w:val="22"/>
          <w:szCs w:val="22"/>
        </w:rPr>
        <w:t>A</w:t>
      </w:r>
      <w:r>
        <w:rPr>
          <w:b/>
          <w:color w:val="4F80BC"/>
          <w:spacing w:val="-3"/>
          <w:sz w:val="22"/>
          <w:szCs w:val="22"/>
        </w:rPr>
        <w:t xml:space="preserve"> </w:t>
      </w:r>
      <w:r>
        <w:rPr>
          <w:b/>
          <w:color w:val="4F80BC"/>
          <w:spacing w:val="-2"/>
          <w:sz w:val="22"/>
          <w:szCs w:val="22"/>
        </w:rPr>
        <w:t>S</w:t>
      </w:r>
      <w:r>
        <w:rPr>
          <w:b/>
          <w:color w:val="4F80BC"/>
          <w:sz w:val="22"/>
          <w:szCs w:val="22"/>
        </w:rPr>
        <w:t>up</w:t>
      </w:r>
      <w:r>
        <w:rPr>
          <w:b/>
          <w:color w:val="4F80BC"/>
          <w:spacing w:val="-2"/>
          <w:sz w:val="22"/>
          <w:szCs w:val="22"/>
        </w:rPr>
        <w:t>por</w:t>
      </w:r>
      <w:r>
        <w:rPr>
          <w:b/>
          <w:color w:val="4F80BC"/>
          <w:sz w:val="22"/>
          <w:szCs w:val="22"/>
        </w:rPr>
        <w:t>t</w:t>
      </w:r>
      <w:r>
        <w:rPr>
          <w:b/>
          <w:color w:val="4F80BC"/>
          <w:spacing w:val="1"/>
          <w:sz w:val="22"/>
          <w:szCs w:val="22"/>
        </w:rPr>
        <w:t xml:space="preserve"> </w:t>
      </w:r>
      <w:r>
        <w:rPr>
          <w:b/>
          <w:color w:val="4F80BC"/>
          <w:spacing w:val="-3"/>
          <w:sz w:val="22"/>
          <w:szCs w:val="22"/>
        </w:rPr>
        <w:t>T</w:t>
      </w:r>
      <w:r>
        <w:rPr>
          <w:b/>
          <w:color w:val="4F80BC"/>
          <w:spacing w:val="-2"/>
          <w:sz w:val="22"/>
          <w:szCs w:val="22"/>
        </w:rPr>
        <w:t>ea</w:t>
      </w:r>
      <w:r>
        <w:rPr>
          <w:b/>
          <w:color w:val="4F80BC"/>
          <w:sz w:val="22"/>
          <w:szCs w:val="22"/>
        </w:rPr>
        <w:t>m</w:t>
      </w:r>
      <w:r>
        <w:rPr>
          <w:b/>
          <w:color w:val="4F80BC"/>
          <w:spacing w:val="1"/>
          <w:sz w:val="22"/>
          <w:szCs w:val="22"/>
        </w:rPr>
        <w:t xml:space="preserve"> </w:t>
      </w:r>
      <w:r>
        <w:rPr>
          <w:color w:val="000000"/>
          <w:spacing w:val="-1"/>
          <w:sz w:val="22"/>
          <w:szCs w:val="22"/>
        </w:rPr>
        <w:t>i</w:t>
      </w:r>
      <w:r>
        <w:rPr>
          <w:color w:val="000000"/>
          <w:sz w:val="22"/>
          <w:szCs w:val="22"/>
        </w:rPr>
        <w:t>s</w:t>
      </w:r>
      <w:r>
        <w:rPr>
          <w:color w:val="000000"/>
          <w:spacing w:val="1"/>
          <w:sz w:val="22"/>
          <w:szCs w:val="22"/>
        </w:rPr>
        <w:t xml:space="preserve"> </w:t>
      </w:r>
      <w:r>
        <w:rPr>
          <w:color w:val="000000"/>
          <w:spacing w:val="-1"/>
          <w:sz w:val="22"/>
          <w:szCs w:val="22"/>
        </w:rPr>
        <w:t>t</w:t>
      </w:r>
      <w:r>
        <w:rPr>
          <w:color w:val="000000"/>
          <w:sz w:val="22"/>
          <w:szCs w:val="22"/>
        </w:rPr>
        <w:t>he</w:t>
      </w:r>
      <w:r>
        <w:rPr>
          <w:color w:val="000000"/>
          <w:spacing w:val="1"/>
          <w:sz w:val="22"/>
          <w:szCs w:val="22"/>
        </w:rPr>
        <w:t xml:space="preserve"> </w:t>
      </w:r>
      <w:r>
        <w:rPr>
          <w:color w:val="000000"/>
          <w:sz w:val="22"/>
          <w:szCs w:val="22"/>
        </w:rPr>
        <w:t>p</w:t>
      </w:r>
      <w:r>
        <w:rPr>
          <w:color w:val="000000"/>
          <w:spacing w:val="1"/>
          <w:sz w:val="22"/>
          <w:szCs w:val="22"/>
        </w:rPr>
        <w:t>ri</w:t>
      </w:r>
      <w:r>
        <w:rPr>
          <w:color w:val="000000"/>
          <w:spacing w:val="-3"/>
          <w:sz w:val="22"/>
          <w:szCs w:val="22"/>
        </w:rPr>
        <w:t>m</w:t>
      </w:r>
      <w:r>
        <w:rPr>
          <w:color w:val="000000"/>
          <w:sz w:val="22"/>
          <w:szCs w:val="22"/>
        </w:rPr>
        <w:t>a</w:t>
      </w:r>
      <w:r>
        <w:rPr>
          <w:color w:val="000000"/>
          <w:spacing w:val="1"/>
          <w:sz w:val="22"/>
          <w:szCs w:val="22"/>
        </w:rPr>
        <w:t>r</w:t>
      </w:r>
      <w:r>
        <w:rPr>
          <w:color w:val="000000"/>
          <w:sz w:val="22"/>
          <w:szCs w:val="22"/>
        </w:rPr>
        <w:t>y</w:t>
      </w:r>
      <w:r>
        <w:rPr>
          <w:color w:val="000000"/>
          <w:spacing w:val="-2"/>
          <w:sz w:val="22"/>
          <w:szCs w:val="22"/>
        </w:rPr>
        <w:t xml:space="preserve"> </w:t>
      </w:r>
      <w:r>
        <w:rPr>
          <w:color w:val="000000"/>
          <w:sz w:val="22"/>
          <w:szCs w:val="22"/>
        </w:rPr>
        <w:t>day</w:t>
      </w:r>
      <w:r>
        <w:rPr>
          <w:color w:val="000000"/>
          <w:spacing w:val="-2"/>
          <w:sz w:val="22"/>
          <w:szCs w:val="22"/>
        </w:rPr>
        <w:t xml:space="preserve"> </w:t>
      </w:r>
      <w:r>
        <w:rPr>
          <w:color w:val="000000"/>
          <w:spacing w:val="1"/>
          <w:sz w:val="22"/>
          <w:szCs w:val="22"/>
        </w:rPr>
        <w:t>t</w:t>
      </w:r>
      <w:r>
        <w:rPr>
          <w:color w:val="000000"/>
          <w:sz w:val="22"/>
          <w:szCs w:val="22"/>
        </w:rPr>
        <w:t>o day</w:t>
      </w:r>
      <w:r>
        <w:rPr>
          <w:color w:val="000000"/>
          <w:spacing w:val="-1"/>
          <w:sz w:val="22"/>
          <w:szCs w:val="22"/>
        </w:rPr>
        <w:t xml:space="preserve"> </w:t>
      </w:r>
      <w:r>
        <w:rPr>
          <w:color w:val="000000"/>
          <w:spacing w:val="1"/>
          <w:sz w:val="22"/>
          <w:szCs w:val="22"/>
        </w:rPr>
        <w:t>c</w:t>
      </w:r>
      <w:r>
        <w:rPr>
          <w:color w:val="000000"/>
          <w:sz w:val="22"/>
          <w:szCs w:val="22"/>
        </w:rPr>
        <w:t>on</w:t>
      </w:r>
      <w:r>
        <w:rPr>
          <w:color w:val="000000"/>
          <w:spacing w:val="-1"/>
          <w:sz w:val="22"/>
          <w:szCs w:val="22"/>
        </w:rPr>
        <w:t>t</w:t>
      </w:r>
      <w:r>
        <w:rPr>
          <w:color w:val="000000"/>
          <w:spacing w:val="-2"/>
          <w:sz w:val="22"/>
          <w:szCs w:val="22"/>
        </w:rPr>
        <w:t>a</w:t>
      </w:r>
      <w:r>
        <w:rPr>
          <w:color w:val="000000"/>
          <w:spacing w:val="1"/>
          <w:sz w:val="22"/>
          <w:szCs w:val="22"/>
        </w:rPr>
        <w:t>c</w:t>
      </w:r>
      <w:r>
        <w:rPr>
          <w:color w:val="000000"/>
          <w:sz w:val="22"/>
          <w:szCs w:val="22"/>
        </w:rPr>
        <w:t>t</w:t>
      </w:r>
      <w:r>
        <w:rPr>
          <w:color w:val="000000"/>
          <w:spacing w:val="-1"/>
          <w:sz w:val="22"/>
          <w:szCs w:val="22"/>
        </w:rPr>
        <w:t xml:space="preserve"> </w:t>
      </w:r>
      <w:r>
        <w:rPr>
          <w:color w:val="000000"/>
          <w:spacing w:val="1"/>
          <w:sz w:val="22"/>
          <w:szCs w:val="22"/>
        </w:rPr>
        <w:t>f</w:t>
      </w:r>
      <w:r>
        <w:rPr>
          <w:color w:val="000000"/>
          <w:spacing w:val="-2"/>
          <w:sz w:val="22"/>
          <w:szCs w:val="22"/>
        </w:rPr>
        <w:t>o</w:t>
      </w:r>
      <w:r>
        <w:rPr>
          <w:color w:val="000000"/>
          <w:sz w:val="22"/>
          <w:szCs w:val="22"/>
        </w:rPr>
        <w:t>r</w:t>
      </w:r>
      <w:r>
        <w:rPr>
          <w:color w:val="000000"/>
          <w:spacing w:val="1"/>
          <w:sz w:val="22"/>
          <w:szCs w:val="22"/>
        </w:rPr>
        <w:t xml:space="preserve"> </w:t>
      </w:r>
      <w:r>
        <w:rPr>
          <w:color w:val="000000"/>
          <w:spacing w:val="-5"/>
          <w:sz w:val="22"/>
          <w:szCs w:val="22"/>
        </w:rPr>
        <w:t>y</w:t>
      </w:r>
      <w:r>
        <w:rPr>
          <w:color w:val="000000"/>
          <w:sz w:val="22"/>
          <w:szCs w:val="22"/>
        </w:rPr>
        <w:t>our</w:t>
      </w:r>
      <w:r>
        <w:rPr>
          <w:color w:val="000000"/>
          <w:spacing w:val="2"/>
          <w:sz w:val="22"/>
          <w:szCs w:val="22"/>
        </w:rPr>
        <w:t xml:space="preserve"> </w:t>
      </w:r>
      <w:r>
        <w:rPr>
          <w:color w:val="000000"/>
          <w:spacing w:val="1"/>
          <w:sz w:val="22"/>
          <w:szCs w:val="22"/>
        </w:rPr>
        <w:t>c</w:t>
      </w:r>
      <w:r>
        <w:rPr>
          <w:color w:val="000000"/>
          <w:sz w:val="22"/>
          <w:szCs w:val="22"/>
        </w:rPr>
        <w:t>o</w:t>
      </w:r>
      <w:r>
        <w:rPr>
          <w:color w:val="000000"/>
          <w:spacing w:val="-6"/>
          <w:sz w:val="22"/>
          <w:szCs w:val="22"/>
        </w:rPr>
        <w:t>m</w:t>
      </w:r>
      <w:r>
        <w:rPr>
          <w:color w:val="000000"/>
          <w:sz w:val="22"/>
          <w:szCs w:val="22"/>
        </w:rPr>
        <w:t>p</w:t>
      </w:r>
      <w:r>
        <w:rPr>
          <w:color w:val="000000"/>
          <w:spacing w:val="1"/>
          <w:sz w:val="22"/>
          <w:szCs w:val="22"/>
        </w:rPr>
        <w:t>a</w:t>
      </w:r>
      <w:r>
        <w:rPr>
          <w:color w:val="000000"/>
          <w:spacing w:val="3"/>
          <w:sz w:val="22"/>
          <w:szCs w:val="22"/>
        </w:rPr>
        <w:t>n</w:t>
      </w:r>
      <w:r>
        <w:rPr>
          <w:color w:val="000000"/>
          <w:spacing w:val="-5"/>
          <w:sz w:val="22"/>
          <w:szCs w:val="22"/>
        </w:rPr>
        <w:t>y</w:t>
      </w:r>
      <w:r>
        <w:rPr>
          <w:color w:val="000000"/>
          <w:spacing w:val="1"/>
          <w:sz w:val="22"/>
          <w:szCs w:val="22"/>
        </w:rPr>
        <w:t>’</w:t>
      </w:r>
      <w:r>
        <w:rPr>
          <w:color w:val="000000"/>
          <w:sz w:val="22"/>
          <w:szCs w:val="22"/>
        </w:rPr>
        <w:t>s</w:t>
      </w:r>
      <w:r>
        <w:rPr>
          <w:color w:val="000000"/>
          <w:spacing w:val="1"/>
          <w:sz w:val="22"/>
          <w:szCs w:val="22"/>
        </w:rPr>
        <w:t xml:space="preserve"> </w:t>
      </w:r>
      <w:r>
        <w:rPr>
          <w:color w:val="000000"/>
          <w:sz w:val="22"/>
          <w:szCs w:val="22"/>
        </w:rPr>
        <w:t>P</w:t>
      </w:r>
      <w:r>
        <w:rPr>
          <w:color w:val="000000"/>
          <w:spacing w:val="1"/>
          <w:sz w:val="22"/>
          <w:szCs w:val="22"/>
        </w:rPr>
        <w:t>r</w:t>
      </w:r>
      <w:r>
        <w:rPr>
          <w:color w:val="000000"/>
          <w:spacing w:val="3"/>
          <w:sz w:val="22"/>
          <w:szCs w:val="22"/>
        </w:rPr>
        <w:t>o</w:t>
      </w:r>
      <w:r>
        <w:rPr>
          <w:color w:val="000000"/>
          <w:spacing w:val="-5"/>
          <w:sz w:val="22"/>
          <w:szCs w:val="22"/>
        </w:rPr>
        <w:t>g</w:t>
      </w:r>
      <w:r>
        <w:rPr>
          <w:color w:val="000000"/>
          <w:spacing w:val="1"/>
          <w:sz w:val="22"/>
          <w:szCs w:val="22"/>
        </w:rPr>
        <w:t>ra</w:t>
      </w:r>
      <w:r>
        <w:rPr>
          <w:color w:val="000000"/>
          <w:sz w:val="22"/>
          <w:szCs w:val="22"/>
        </w:rPr>
        <w:t>m</w:t>
      </w:r>
      <w:r>
        <w:rPr>
          <w:color w:val="000000"/>
          <w:spacing w:val="-6"/>
          <w:sz w:val="22"/>
          <w:szCs w:val="22"/>
        </w:rPr>
        <w:t xml:space="preserve"> </w:t>
      </w:r>
      <w:r>
        <w:rPr>
          <w:color w:val="000000"/>
          <w:spacing w:val="-1"/>
          <w:sz w:val="22"/>
          <w:szCs w:val="22"/>
        </w:rPr>
        <w:t>A</w:t>
      </w:r>
      <w:r>
        <w:rPr>
          <w:color w:val="000000"/>
          <w:spacing w:val="5"/>
          <w:sz w:val="22"/>
          <w:szCs w:val="22"/>
        </w:rPr>
        <w:t>d</w:t>
      </w:r>
      <w:r>
        <w:rPr>
          <w:color w:val="000000"/>
          <w:spacing w:val="-6"/>
          <w:sz w:val="22"/>
          <w:szCs w:val="22"/>
        </w:rPr>
        <w:t>m</w:t>
      </w:r>
      <w:r>
        <w:rPr>
          <w:color w:val="000000"/>
          <w:spacing w:val="1"/>
          <w:sz w:val="22"/>
          <w:szCs w:val="22"/>
        </w:rPr>
        <w:t>i</w:t>
      </w:r>
      <w:r>
        <w:rPr>
          <w:color w:val="000000"/>
          <w:sz w:val="22"/>
          <w:szCs w:val="22"/>
        </w:rPr>
        <w:t>n</w:t>
      </w:r>
      <w:r>
        <w:rPr>
          <w:color w:val="000000"/>
          <w:spacing w:val="1"/>
          <w:sz w:val="22"/>
          <w:szCs w:val="22"/>
        </w:rPr>
        <w:t>istr</w:t>
      </w:r>
      <w:r>
        <w:rPr>
          <w:color w:val="000000"/>
          <w:spacing w:val="-2"/>
          <w:sz w:val="22"/>
          <w:szCs w:val="22"/>
        </w:rPr>
        <w:t>a</w:t>
      </w:r>
      <w:r>
        <w:rPr>
          <w:color w:val="000000"/>
          <w:spacing w:val="1"/>
          <w:sz w:val="22"/>
          <w:szCs w:val="22"/>
        </w:rPr>
        <w:t>t</w:t>
      </w:r>
      <w:r>
        <w:rPr>
          <w:color w:val="000000"/>
          <w:sz w:val="22"/>
          <w:szCs w:val="22"/>
        </w:rPr>
        <w:t>o</w:t>
      </w:r>
      <w:r>
        <w:rPr>
          <w:color w:val="000000"/>
          <w:spacing w:val="1"/>
          <w:sz w:val="22"/>
          <w:szCs w:val="22"/>
        </w:rPr>
        <w:t>r</w:t>
      </w:r>
      <w:r>
        <w:rPr>
          <w:color w:val="000000"/>
          <w:sz w:val="22"/>
          <w:szCs w:val="22"/>
        </w:rPr>
        <w:t>s</w:t>
      </w:r>
      <w:r>
        <w:rPr>
          <w:color w:val="000000"/>
          <w:spacing w:val="1"/>
          <w:sz w:val="22"/>
          <w:szCs w:val="22"/>
        </w:rPr>
        <w:t xml:space="preserve"> (</w:t>
      </w:r>
      <w:r>
        <w:rPr>
          <w:color w:val="000000"/>
          <w:sz w:val="22"/>
          <w:szCs w:val="22"/>
        </w:rPr>
        <w:t>P</w:t>
      </w:r>
      <w:r>
        <w:rPr>
          <w:color w:val="000000"/>
          <w:spacing w:val="-1"/>
          <w:sz w:val="22"/>
          <w:szCs w:val="22"/>
        </w:rPr>
        <w:t>A</w:t>
      </w:r>
      <w:r>
        <w:rPr>
          <w:color w:val="000000"/>
          <w:spacing w:val="-4"/>
          <w:sz w:val="22"/>
          <w:szCs w:val="22"/>
        </w:rPr>
        <w:t>s</w:t>
      </w:r>
      <w:r>
        <w:rPr>
          <w:color w:val="000000"/>
          <w:sz w:val="22"/>
          <w:szCs w:val="22"/>
        </w:rPr>
        <w:t xml:space="preserve">). </w:t>
      </w:r>
      <w:r>
        <w:rPr>
          <w:color w:val="000000"/>
          <w:spacing w:val="2"/>
          <w:sz w:val="22"/>
          <w:szCs w:val="22"/>
        </w:rPr>
        <w:t xml:space="preserve"> </w:t>
      </w:r>
      <w:r w:rsidR="001223AB">
        <w:rPr>
          <w:color w:val="000000"/>
          <w:spacing w:val="2"/>
          <w:sz w:val="22"/>
          <w:szCs w:val="22"/>
        </w:rPr>
        <w:t>While most service requests can be self</w:t>
      </w:r>
      <w:r w:rsidR="00465205">
        <w:rPr>
          <w:color w:val="000000"/>
          <w:spacing w:val="2"/>
          <w:sz w:val="22"/>
          <w:szCs w:val="22"/>
        </w:rPr>
        <w:t>-</w:t>
      </w:r>
      <w:r w:rsidR="001223AB">
        <w:rPr>
          <w:color w:val="000000"/>
          <w:spacing w:val="2"/>
          <w:sz w:val="22"/>
          <w:szCs w:val="22"/>
        </w:rPr>
        <w:t xml:space="preserve">administered through the Card Management system, </w:t>
      </w:r>
      <w:r w:rsidR="001223AB">
        <w:rPr>
          <w:color w:val="000000"/>
          <w:spacing w:val="5"/>
          <w:sz w:val="22"/>
          <w:szCs w:val="22"/>
        </w:rPr>
        <w:t>t</w:t>
      </w:r>
      <w:r>
        <w:rPr>
          <w:color w:val="000000"/>
          <w:spacing w:val="-2"/>
          <w:sz w:val="22"/>
          <w:szCs w:val="22"/>
        </w:rPr>
        <w:t>h</w:t>
      </w:r>
      <w:r>
        <w:rPr>
          <w:color w:val="000000"/>
          <w:spacing w:val="1"/>
          <w:sz w:val="22"/>
          <w:szCs w:val="22"/>
        </w:rPr>
        <w:t>i</w:t>
      </w:r>
      <w:r>
        <w:rPr>
          <w:color w:val="000000"/>
          <w:sz w:val="22"/>
          <w:szCs w:val="22"/>
        </w:rPr>
        <w:t xml:space="preserve">s </w:t>
      </w:r>
      <w:r>
        <w:rPr>
          <w:color w:val="000000"/>
          <w:spacing w:val="-5"/>
          <w:sz w:val="22"/>
          <w:szCs w:val="22"/>
        </w:rPr>
        <w:t>g</w:t>
      </w:r>
      <w:r>
        <w:rPr>
          <w:color w:val="000000"/>
          <w:spacing w:val="1"/>
          <w:sz w:val="22"/>
          <w:szCs w:val="22"/>
        </w:rPr>
        <w:t>r</w:t>
      </w:r>
      <w:r>
        <w:rPr>
          <w:color w:val="000000"/>
          <w:sz w:val="22"/>
          <w:szCs w:val="22"/>
        </w:rPr>
        <w:t>oup</w:t>
      </w:r>
      <w:r>
        <w:rPr>
          <w:color w:val="000000"/>
          <w:spacing w:val="1"/>
          <w:sz w:val="22"/>
          <w:szCs w:val="22"/>
        </w:rPr>
        <w:t xml:space="preserve"> </w:t>
      </w:r>
      <w:r>
        <w:rPr>
          <w:color w:val="000000"/>
          <w:spacing w:val="-2"/>
          <w:sz w:val="22"/>
          <w:szCs w:val="22"/>
        </w:rPr>
        <w:t>o</w:t>
      </w:r>
      <w:r>
        <w:rPr>
          <w:color w:val="000000"/>
          <w:sz w:val="22"/>
          <w:szCs w:val="22"/>
        </w:rPr>
        <w:t>f</w:t>
      </w:r>
      <w:r>
        <w:rPr>
          <w:color w:val="000000"/>
          <w:spacing w:val="1"/>
          <w:sz w:val="22"/>
          <w:szCs w:val="22"/>
        </w:rPr>
        <w:t xml:space="preserve"> c</w:t>
      </w:r>
      <w:r>
        <w:rPr>
          <w:color w:val="000000"/>
          <w:spacing w:val="-2"/>
          <w:sz w:val="22"/>
          <w:szCs w:val="22"/>
        </w:rPr>
        <w:t>o</w:t>
      </w:r>
      <w:r>
        <w:rPr>
          <w:color w:val="000000"/>
          <w:sz w:val="22"/>
          <w:szCs w:val="22"/>
        </w:rPr>
        <w:t>u</w:t>
      </w:r>
      <w:r>
        <w:rPr>
          <w:color w:val="000000"/>
          <w:spacing w:val="1"/>
          <w:sz w:val="22"/>
          <w:szCs w:val="22"/>
        </w:rPr>
        <w:t>rte</w:t>
      </w:r>
      <w:r>
        <w:rPr>
          <w:color w:val="000000"/>
          <w:sz w:val="22"/>
          <w:szCs w:val="22"/>
        </w:rPr>
        <w:t>o</w:t>
      </w:r>
      <w:r>
        <w:rPr>
          <w:color w:val="000000"/>
          <w:spacing w:val="-2"/>
          <w:sz w:val="22"/>
          <w:szCs w:val="22"/>
        </w:rPr>
        <w:t>u</w:t>
      </w:r>
      <w:r>
        <w:rPr>
          <w:color w:val="000000"/>
          <w:sz w:val="22"/>
          <w:szCs w:val="22"/>
        </w:rPr>
        <w:t>s</w:t>
      </w:r>
      <w:r>
        <w:rPr>
          <w:color w:val="000000"/>
          <w:spacing w:val="1"/>
          <w:sz w:val="22"/>
          <w:szCs w:val="22"/>
        </w:rPr>
        <w:t xml:space="preserve"> a</w:t>
      </w:r>
      <w:r>
        <w:rPr>
          <w:color w:val="000000"/>
          <w:spacing w:val="-2"/>
          <w:sz w:val="22"/>
          <w:szCs w:val="22"/>
        </w:rPr>
        <w:t>n</w:t>
      </w:r>
      <w:r>
        <w:rPr>
          <w:color w:val="000000"/>
          <w:sz w:val="22"/>
          <w:szCs w:val="22"/>
        </w:rPr>
        <w:t xml:space="preserve">d </w:t>
      </w:r>
      <w:r>
        <w:rPr>
          <w:color w:val="000000"/>
          <w:spacing w:val="-5"/>
          <w:sz w:val="22"/>
          <w:szCs w:val="22"/>
        </w:rPr>
        <w:t>k</w:t>
      </w:r>
      <w:r>
        <w:rPr>
          <w:color w:val="000000"/>
          <w:sz w:val="22"/>
          <w:szCs w:val="22"/>
        </w:rPr>
        <w:t>no</w:t>
      </w:r>
      <w:r>
        <w:rPr>
          <w:color w:val="000000"/>
          <w:spacing w:val="-1"/>
          <w:sz w:val="22"/>
          <w:szCs w:val="22"/>
        </w:rPr>
        <w:t>w</w:t>
      </w:r>
      <w:r>
        <w:rPr>
          <w:color w:val="000000"/>
          <w:spacing w:val="1"/>
          <w:sz w:val="22"/>
          <w:szCs w:val="22"/>
        </w:rPr>
        <w:t>le</w:t>
      </w:r>
      <w:r>
        <w:rPr>
          <w:color w:val="000000"/>
          <w:sz w:val="22"/>
          <w:szCs w:val="22"/>
        </w:rPr>
        <w:t>d</w:t>
      </w:r>
      <w:r>
        <w:rPr>
          <w:color w:val="000000"/>
          <w:spacing w:val="-5"/>
          <w:sz w:val="22"/>
          <w:szCs w:val="22"/>
        </w:rPr>
        <w:t>g</w:t>
      </w:r>
      <w:r>
        <w:rPr>
          <w:color w:val="000000"/>
          <w:sz w:val="22"/>
          <w:szCs w:val="22"/>
        </w:rPr>
        <w:t>e</w:t>
      </w:r>
      <w:r>
        <w:rPr>
          <w:color w:val="000000"/>
          <w:spacing w:val="1"/>
          <w:sz w:val="22"/>
          <w:szCs w:val="22"/>
        </w:rPr>
        <w:t>a</w:t>
      </w:r>
      <w:r>
        <w:rPr>
          <w:color w:val="000000"/>
          <w:sz w:val="22"/>
          <w:szCs w:val="22"/>
        </w:rPr>
        <w:t>b</w:t>
      </w:r>
      <w:r>
        <w:rPr>
          <w:color w:val="000000"/>
          <w:spacing w:val="1"/>
          <w:sz w:val="22"/>
          <w:szCs w:val="22"/>
        </w:rPr>
        <w:t>l</w:t>
      </w:r>
      <w:r>
        <w:rPr>
          <w:color w:val="000000"/>
          <w:sz w:val="22"/>
          <w:szCs w:val="22"/>
        </w:rPr>
        <w:t>e</w:t>
      </w:r>
      <w:r>
        <w:rPr>
          <w:color w:val="000000"/>
          <w:spacing w:val="-2"/>
          <w:sz w:val="22"/>
          <w:szCs w:val="22"/>
        </w:rPr>
        <w:t xml:space="preserve"> </w:t>
      </w:r>
      <w:r>
        <w:rPr>
          <w:color w:val="000000"/>
          <w:spacing w:val="1"/>
          <w:sz w:val="22"/>
          <w:szCs w:val="22"/>
        </w:rPr>
        <w:t>i</w:t>
      </w:r>
      <w:r>
        <w:rPr>
          <w:color w:val="000000"/>
          <w:sz w:val="22"/>
          <w:szCs w:val="22"/>
        </w:rPr>
        <w:t>n</w:t>
      </w:r>
      <w:r>
        <w:rPr>
          <w:color w:val="000000"/>
          <w:spacing w:val="-2"/>
          <w:sz w:val="22"/>
          <w:szCs w:val="22"/>
        </w:rPr>
        <w:t>d</w:t>
      </w:r>
      <w:r>
        <w:rPr>
          <w:color w:val="000000"/>
          <w:spacing w:val="1"/>
          <w:sz w:val="22"/>
          <w:szCs w:val="22"/>
        </w:rPr>
        <w:t>i</w:t>
      </w:r>
      <w:r>
        <w:rPr>
          <w:color w:val="000000"/>
          <w:spacing w:val="-5"/>
          <w:sz w:val="22"/>
          <w:szCs w:val="22"/>
        </w:rPr>
        <w:t>v</w:t>
      </w:r>
      <w:r>
        <w:rPr>
          <w:color w:val="000000"/>
          <w:spacing w:val="1"/>
          <w:sz w:val="22"/>
          <w:szCs w:val="22"/>
        </w:rPr>
        <w:t>i</w:t>
      </w:r>
      <w:r>
        <w:rPr>
          <w:color w:val="000000"/>
          <w:sz w:val="22"/>
          <w:szCs w:val="22"/>
        </w:rPr>
        <w:t>du</w:t>
      </w:r>
      <w:r>
        <w:rPr>
          <w:color w:val="000000"/>
          <w:spacing w:val="-2"/>
          <w:sz w:val="22"/>
          <w:szCs w:val="22"/>
        </w:rPr>
        <w:t>a</w:t>
      </w:r>
      <w:r>
        <w:rPr>
          <w:color w:val="000000"/>
          <w:spacing w:val="1"/>
          <w:sz w:val="22"/>
          <w:szCs w:val="22"/>
        </w:rPr>
        <w:t>l</w:t>
      </w:r>
      <w:r>
        <w:rPr>
          <w:color w:val="000000"/>
          <w:sz w:val="22"/>
          <w:szCs w:val="22"/>
        </w:rPr>
        <w:t>s</w:t>
      </w:r>
      <w:r>
        <w:rPr>
          <w:color w:val="000000"/>
          <w:spacing w:val="1"/>
          <w:sz w:val="22"/>
          <w:szCs w:val="22"/>
        </w:rPr>
        <w:t xml:space="preserve"> </w:t>
      </w:r>
      <w:r>
        <w:rPr>
          <w:color w:val="000000"/>
          <w:spacing w:val="-1"/>
          <w:sz w:val="22"/>
          <w:szCs w:val="22"/>
        </w:rPr>
        <w:t>wi</w:t>
      </w:r>
      <w:r>
        <w:rPr>
          <w:color w:val="000000"/>
          <w:spacing w:val="1"/>
          <w:sz w:val="22"/>
          <w:szCs w:val="22"/>
        </w:rPr>
        <w:t>l</w:t>
      </w:r>
      <w:r>
        <w:rPr>
          <w:color w:val="000000"/>
          <w:sz w:val="22"/>
          <w:szCs w:val="22"/>
        </w:rPr>
        <w:t>l</w:t>
      </w:r>
      <w:r>
        <w:rPr>
          <w:color w:val="000000"/>
          <w:spacing w:val="-1"/>
          <w:sz w:val="22"/>
          <w:szCs w:val="22"/>
        </w:rPr>
        <w:t xml:space="preserve"> </w:t>
      </w:r>
      <w:r>
        <w:rPr>
          <w:color w:val="000000"/>
          <w:spacing w:val="1"/>
          <w:sz w:val="22"/>
          <w:szCs w:val="22"/>
        </w:rPr>
        <w:t>s</w:t>
      </w:r>
      <w:r>
        <w:rPr>
          <w:color w:val="000000"/>
          <w:spacing w:val="-2"/>
          <w:sz w:val="22"/>
          <w:szCs w:val="22"/>
        </w:rPr>
        <w:t>u</w:t>
      </w:r>
      <w:r>
        <w:rPr>
          <w:color w:val="000000"/>
          <w:sz w:val="22"/>
          <w:szCs w:val="22"/>
        </w:rPr>
        <w:t>pp</w:t>
      </w:r>
      <w:r>
        <w:rPr>
          <w:color w:val="000000"/>
          <w:spacing w:val="1"/>
          <w:sz w:val="22"/>
          <w:szCs w:val="22"/>
        </w:rPr>
        <w:t>or</w:t>
      </w:r>
      <w:r>
        <w:rPr>
          <w:color w:val="000000"/>
          <w:sz w:val="22"/>
          <w:szCs w:val="22"/>
        </w:rPr>
        <w:t>t</w:t>
      </w:r>
      <w:r>
        <w:rPr>
          <w:color w:val="000000"/>
          <w:spacing w:val="1"/>
          <w:sz w:val="22"/>
          <w:szCs w:val="22"/>
        </w:rPr>
        <w:t xml:space="preserve"> </w:t>
      </w:r>
      <w:r>
        <w:rPr>
          <w:color w:val="000000"/>
          <w:spacing w:val="-5"/>
          <w:sz w:val="22"/>
          <w:szCs w:val="22"/>
        </w:rPr>
        <w:t>y</w:t>
      </w:r>
      <w:r>
        <w:rPr>
          <w:color w:val="000000"/>
          <w:sz w:val="22"/>
          <w:szCs w:val="22"/>
        </w:rPr>
        <w:t>ou by</w:t>
      </w:r>
      <w:r>
        <w:rPr>
          <w:color w:val="000000"/>
          <w:spacing w:val="-4"/>
          <w:sz w:val="22"/>
          <w:szCs w:val="22"/>
        </w:rPr>
        <w:t xml:space="preserve"> </w:t>
      </w:r>
      <w:r>
        <w:rPr>
          <w:color w:val="000000"/>
          <w:spacing w:val="1"/>
          <w:sz w:val="22"/>
          <w:szCs w:val="22"/>
        </w:rPr>
        <w:t>a</w:t>
      </w:r>
      <w:r>
        <w:rPr>
          <w:color w:val="000000"/>
          <w:sz w:val="22"/>
          <w:szCs w:val="22"/>
        </w:rPr>
        <w:t>n</w:t>
      </w:r>
      <w:r>
        <w:rPr>
          <w:color w:val="000000"/>
          <w:spacing w:val="1"/>
          <w:sz w:val="22"/>
          <w:szCs w:val="22"/>
        </w:rPr>
        <w:t>s</w:t>
      </w:r>
      <w:r>
        <w:rPr>
          <w:color w:val="000000"/>
          <w:spacing w:val="-3"/>
          <w:sz w:val="22"/>
          <w:szCs w:val="22"/>
        </w:rPr>
        <w:t>w</w:t>
      </w:r>
      <w:r>
        <w:rPr>
          <w:color w:val="000000"/>
          <w:sz w:val="22"/>
          <w:szCs w:val="22"/>
        </w:rPr>
        <w:t>e</w:t>
      </w:r>
      <w:r>
        <w:rPr>
          <w:color w:val="000000"/>
          <w:spacing w:val="1"/>
          <w:sz w:val="22"/>
          <w:szCs w:val="22"/>
        </w:rPr>
        <w:t>ri</w:t>
      </w:r>
      <w:r>
        <w:rPr>
          <w:color w:val="000000"/>
          <w:sz w:val="22"/>
          <w:szCs w:val="22"/>
        </w:rPr>
        <w:t>ng</w:t>
      </w:r>
      <w:r>
        <w:rPr>
          <w:color w:val="000000"/>
          <w:spacing w:val="-2"/>
          <w:sz w:val="22"/>
          <w:szCs w:val="22"/>
        </w:rPr>
        <w:t xml:space="preserve"> </w:t>
      </w:r>
      <w:r>
        <w:rPr>
          <w:color w:val="000000"/>
          <w:spacing w:val="1"/>
          <w:sz w:val="22"/>
          <w:szCs w:val="22"/>
        </w:rPr>
        <w:t>r</w:t>
      </w:r>
      <w:r>
        <w:rPr>
          <w:color w:val="000000"/>
          <w:spacing w:val="-2"/>
          <w:sz w:val="22"/>
          <w:szCs w:val="22"/>
        </w:rPr>
        <w:t>o</w:t>
      </w:r>
      <w:r>
        <w:rPr>
          <w:color w:val="000000"/>
          <w:sz w:val="22"/>
          <w:szCs w:val="22"/>
        </w:rPr>
        <w:t>u</w:t>
      </w:r>
      <w:r>
        <w:rPr>
          <w:color w:val="000000"/>
          <w:spacing w:val="1"/>
          <w:sz w:val="22"/>
          <w:szCs w:val="22"/>
        </w:rPr>
        <w:t>ti</w:t>
      </w:r>
      <w:r>
        <w:rPr>
          <w:color w:val="000000"/>
          <w:spacing w:val="-2"/>
          <w:sz w:val="22"/>
          <w:szCs w:val="22"/>
        </w:rPr>
        <w:t>n</w:t>
      </w:r>
      <w:r>
        <w:rPr>
          <w:color w:val="000000"/>
          <w:sz w:val="22"/>
          <w:szCs w:val="22"/>
        </w:rPr>
        <w:t xml:space="preserve">e </w:t>
      </w:r>
      <w:r>
        <w:rPr>
          <w:color w:val="000000"/>
          <w:spacing w:val="-2"/>
          <w:sz w:val="22"/>
          <w:szCs w:val="22"/>
        </w:rPr>
        <w:t>a</w:t>
      </w:r>
      <w:r>
        <w:rPr>
          <w:color w:val="000000"/>
          <w:sz w:val="22"/>
          <w:szCs w:val="22"/>
        </w:rPr>
        <w:t>c</w:t>
      </w:r>
      <w:r>
        <w:rPr>
          <w:color w:val="000000"/>
          <w:spacing w:val="1"/>
          <w:sz w:val="22"/>
          <w:szCs w:val="22"/>
        </w:rPr>
        <w:t>c</w:t>
      </w:r>
      <w:r>
        <w:rPr>
          <w:color w:val="000000"/>
          <w:sz w:val="22"/>
          <w:szCs w:val="22"/>
        </w:rPr>
        <w:t>o</w:t>
      </w:r>
      <w:r>
        <w:rPr>
          <w:color w:val="000000"/>
          <w:spacing w:val="-2"/>
          <w:sz w:val="22"/>
          <w:szCs w:val="22"/>
        </w:rPr>
        <w:t>u</w:t>
      </w:r>
      <w:r>
        <w:rPr>
          <w:color w:val="000000"/>
          <w:sz w:val="22"/>
          <w:szCs w:val="22"/>
        </w:rPr>
        <w:t>nt</w:t>
      </w:r>
      <w:r>
        <w:rPr>
          <w:color w:val="000000"/>
          <w:spacing w:val="1"/>
          <w:sz w:val="22"/>
          <w:szCs w:val="22"/>
        </w:rPr>
        <w:t xml:space="preserve"> </w:t>
      </w:r>
      <w:r>
        <w:rPr>
          <w:color w:val="000000"/>
          <w:spacing w:val="-2"/>
          <w:sz w:val="22"/>
          <w:szCs w:val="22"/>
        </w:rPr>
        <w:t>q</w:t>
      </w:r>
      <w:r>
        <w:rPr>
          <w:color w:val="000000"/>
          <w:sz w:val="22"/>
          <w:szCs w:val="22"/>
        </w:rPr>
        <w:t>ue</w:t>
      </w:r>
      <w:r>
        <w:rPr>
          <w:color w:val="000000"/>
          <w:spacing w:val="1"/>
          <w:sz w:val="22"/>
          <w:szCs w:val="22"/>
        </w:rPr>
        <w:t>st</w:t>
      </w:r>
      <w:r>
        <w:rPr>
          <w:color w:val="000000"/>
          <w:spacing w:val="-1"/>
          <w:sz w:val="22"/>
          <w:szCs w:val="22"/>
        </w:rPr>
        <w:t>i</w:t>
      </w:r>
      <w:r>
        <w:rPr>
          <w:color w:val="000000"/>
          <w:sz w:val="22"/>
          <w:szCs w:val="22"/>
        </w:rPr>
        <w:t>o</w:t>
      </w:r>
      <w:r>
        <w:rPr>
          <w:color w:val="000000"/>
          <w:spacing w:val="-2"/>
          <w:sz w:val="22"/>
          <w:szCs w:val="22"/>
        </w:rPr>
        <w:t>n</w:t>
      </w:r>
      <w:r>
        <w:rPr>
          <w:color w:val="000000"/>
          <w:spacing w:val="1"/>
          <w:sz w:val="22"/>
          <w:szCs w:val="22"/>
        </w:rPr>
        <w:t>s</w:t>
      </w:r>
      <w:r>
        <w:rPr>
          <w:color w:val="000000"/>
          <w:sz w:val="22"/>
          <w:szCs w:val="22"/>
        </w:rPr>
        <w:t>,</w:t>
      </w:r>
      <w:r>
        <w:rPr>
          <w:color w:val="000000"/>
          <w:spacing w:val="-2"/>
          <w:sz w:val="22"/>
          <w:szCs w:val="22"/>
        </w:rPr>
        <w:t xml:space="preserve"> </w:t>
      </w:r>
      <w:r>
        <w:rPr>
          <w:color w:val="000000"/>
          <w:spacing w:val="-1"/>
          <w:sz w:val="22"/>
          <w:szCs w:val="22"/>
        </w:rPr>
        <w:t>r</w:t>
      </w:r>
      <w:r>
        <w:rPr>
          <w:color w:val="000000"/>
          <w:sz w:val="22"/>
          <w:szCs w:val="22"/>
        </w:rPr>
        <w:t>e</w:t>
      </w:r>
      <w:r>
        <w:rPr>
          <w:color w:val="000000"/>
          <w:spacing w:val="1"/>
          <w:sz w:val="22"/>
          <w:szCs w:val="22"/>
        </w:rPr>
        <w:t>s</w:t>
      </w:r>
      <w:r>
        <w:rPr>
          <w:color w:val="000000"/>
          <w:sz w:val="22"/>
          <w:szCs w:val="22"/>
        </w:rPr>
        <w:t>o</w:t>
      </w:r>
      <w:r>
        <w:rPr>
          <w:color w:val="000000"/>
          <w:spacing w:val="1"/>
          <w:sz w:val="22"/>
          <w:szCs w:val="22"/>
        </w:rPr>
        <w:t>l</w:t>
      </w:r>
      <w:r>
        <w:rPr>
          <w:color w:val="000000"/>
          <w:spacing w:val="-2"/>
          <w:sz w:val="22"/>
          <w:szCs w:val="22"/>
        </w:rPr>
        <w:t>v</w:t>
      </w:r>
      <w:r>
        <w:rPr>
          <w:color w:val="000000"/>
          <w:spacing w:val="1"/>
          <w:sz w:val="22"/>
          <w:szCs w:val="22"/>
        </w:rPr>
        <w:t>i</w:t>
      </w:r>
      <w:r>
        <w:rPr>
          <w:color w:val="000000"/>
          <w:sz w:val="22"/>
          <w:szCs w:val="22"/>
        </w:rPr>
        <w:t>ng ca</w:t>
      </w:r>
      <w:r>
        <w:rPr>
          <w:color w:val="000000"/>
          <w:spacing w:val="1"/>
          <w:sz w:val="22"/>
          <w:szCs w:val="22"/>
        </w:rPr>
        <w:t>r</w:t>
      </w:r>
      <w:r>
        <w:rPr>
          <w:color w:val="000000"/>
          <w:sz w:val="22"/>
          <w:szCs w:val="22"/>
        </w:rPr>
        <w:t>d</w:t>
      </w:r>
      <w:r>
        <w:rPr>
          <w:color w:val="000000"/>
          <w:spacing w:val="-2"/>
          <w:sz w:val="22"/>
          <w:szCs w:val="22"/>
        </w:rPr>
        <w:t>h</w:t>
      </w:r>
      <w:r>
        <w:rPr>
          <w:color w:val="000000"/>
          <w:sz w:val="22"/>
          <w:szCs w:val="22"/>
        </w:rPr>
        <w:t>o</w:t>
      </w:r>
      <w:r>
        <w:rPr>
          <w:color w:val="000000"/>
          <w:spacing w:val="1"/>
          <w:sz w:val="22"/>
          <w:szCs w:val="22"/>
        </w:rPr>
        <w:t>l</w:t>
      </w:r>
      <w:r>
        <w:rPr>
          <w:color w:val="000000"/>
          <w:spacing w:val="-2"/>
          <w:sz w:val="22"/>
          <w:szCs w:val="22"/>
        </w:rPr>
        <w:t>d</w:t>
      </w:r>
      <w:r>
        <w:rPr>
          <w:color w:val="000000"/>
          <w:sz w:val="22"/>
          <w:szCs w:val="22"/>
        </w:rPr>
        <w:t>er</w:t>
      </w:r>
      <w:r>
        <w:rPr>
          <w:color w:val="000000"/>
          <w:spacing w:val="-1"/>
          <w:sz w:val="22"/>
          <w:szCs w:val="22"/>
        </w:rPr>
        <w:t xml:space="preserve"> </w:t>
      </w:r>
      <w:r>
        <w:rPr>
          <w:color w:val="000000"/>
          <w:spacing w:val="1"/>
          <w:sz w:val="22"/>
          <w:szCs w:val="22"/>
        </w:rPr>
        <w:t>iss</w:t>
      </w:r>
      <w:r>
        <w:rPr>
          <w:color w:val="000000"/>
          <w:spacing w:val="-2"/>
          <w:sz w:val="22"/>
          <w:szCs w:val="22"/>
        </w:rPr>
        <w:t>u</w:t>
      </w:r>
      <w:r>
        <w:rPr>
          <w:color w:val="000000"/>
          <w:sz w:val="22"/>
          <w:szCs w:val="22"/>
        </w:rPr>
        <w:t>e</w:t>
      </w:r>
      <w:r>
        <w:rPr>
          <w:color w:val="000000"/>
          <w:spacing w:val="1"/>
          <w:sz w:val="22"/>
          <w:szCs w:val="22"/>
        </w:rPr>
        <w:t>s</w:t>
      </w:r>
      <w:r>
        <w:rPr>
          <w:color w:val="000000"/>
          <w:sz w:val="22"/>
          <w:szCs w:val="22"/>
        </w:rPr>
        <w:t xml:space="preserve">, </w:t>
      </w:r>
      <w:r>
        <w:rPr>
          <w:color w:val="000000"/>
          <w:spacing w:val="-2"/>
          <w:sz w:val="22"/>
          <w:szCs w:val="22"/>
        </w:rPr>
        <w:t>p</w:t>
      </w:r>
      <w:r>
        <w:rPr>
          <w:color w:val="000000"/>
          <w:sz w:val="22"/>
          <w:szCs w:val="22"/>
        </w:rPr>
        <w:t>e</w:t>
      </w:r>
      <w:r>
        <w:rPr>
          <w:color w:val="000000"/>
          <w:spacing w:val="-1"/>
          <w:sz w:val="22"/>
          <w:szCs w:val="22"/>
        </w:rPr>
        <w:t>r</w:t>
      </w:r>
      <w:r>
        <w:rPr>
          <w:color w:val="000000"/>
          <w:spacing w:val="1"/>
          <w:sz w:val="22"/>
          <w:szCs w:val="22"/>
        </w:rPr>
        <w:t>f</w:t>
      </w:r>
      <w:r>
        <w:rPr>
          <w:color w:val="000000"/>
          <w:sz w:val="22"/>
          <w:szCs w:val="22"/>
        </w:rPr>
        <w:t>o</w:t>
      </w:r>
      <w:r>
        <w:rPr>
          <w:color w:val="000000"/>
          <w:spacing w:val="1"/>
          <w:sz w:val="22"/>
          <w:szCs w:val="22"/>
        </w:rPr>
        <w:t>r</w:t>
      </w:r>
      <w:r>
        <w:rPr>
          <w:color w:val="000000"/>
          <w:spacing w:val="-3"/>
          <w:sz w:val="22"/>
          <w:szCs w:val="22"/>
        </w:rPr>
        <w:t>m</w:t>
      </w:r>
      <w:r>
        <w:rPr>
          <w:color w:val="000000"/>
          <w:spacing w:val="-1"/>
          <w:sz w:val="22"/>
          <w:szCs w:val="22"/>
        </w:rPr>
        <w:t>i</w:t>
      </w:r>
      <w:r>
        <w:rPr>
          <w:color w:val="000000"/>
          <w:sz w:val="22"/>
          <w:szCs w:val="22"/>
        </w:rPr>
        <w:t>ng</w:t>
      </w:r>
      <w:r>
        <w:rPr>
          <w:color w:val="000000"/>
          <w:spacing w:val="-2"/>
          <w:sz w:val="22"/>
          <w:szCs w:val="22"/>
        </w:rPr>
        <w:t xml:space="preserve"> </w:t>
      </w:r>
      <w:r>
        <w:rPr>
          <w:color w:val="000000"/>
          <w:sz w:val="22"/>
          <w:szCs w:val="22"/>
        </w:rPr>
        <w:t>account</w:t>
      </w:r>
      <w:r>
        <w:rPr>
          <w:color w:val="000000"/>
          <w:spacing w:val="1"/>
          <w:sz w:val="22"/>
          <w:szCs w:val="22"/>
        </w:rPr>
        <w:t xml:space="preserve"> </w:t>
      </w:r>
      <w:r>
        <w:rPr>
          <w:color w:val="000000"/>
          <w:spacing w:val="-3"/>
          <w:sz w:val="22"/>
          <w:szCs w:val="22"/>
        </w:rPr>
        <w:t>m</w:t>
      </w:r>
      <w:r>
        <w:rPr>
          <w:color w:val="000000"/>
          <w:sz w:val="22"/>
          <w:szCs w:val="22"/>
        </w:rPr>
        <w:t>a</w:t>
      </w:r>
      <w:r>
        <w:rPr>
          <w:color w:val="000000"/>
          <w:spacing w:val="1"/>
          <w:sz w:val="22"/>
          <w:szCs w:val="22"/>
        </w:rPr>
        <w:t>i</w:t>
      </w:r>
      <w:r>
        <w:rPr>
          <w:color w:val="000000"/>
          <w:spacing w:val="-2"/>
          <w:sz w:val="22"/>
          <w:szCs w:val="22"/>
        </w:rPr>
        <w:t>n</w:t>
      </w:r>
      <w:r>
        <w:rPr>
          <w:color w:val="000000"/>
          <w:spacing w:val="1"/>
          <w:sz w:val="22"/>
          <w:szCs w:val="22"/>
        </w:rPr>
        <w:t>t</w:t>
      </w:r>
      <w:r>
        <w:rPr>
          <w:color w:val="000000"/>
          <w:sz w:val="22"/>
          <w:szCs w:val="22"/>
        </w:rPr>
        <w:t>en</w:t>
      </w:r>
      <w:r>
        <w:rPr>
          <w:color w:val="000000"/>
          <w:spacing w:val="-2"/>
          <w:sz w:val="22"/>
          <w:szCs w:val="22"/>
        </w:rPr>
        <w:t>a</w:t>
      </w:r>
      <w:r>
        <w:rPr>
          <w:color w:val="000000"/>
          <w:sz w:val="22"/>
          <w:szCs w:val="22"/>
        </w:rPr>
        <w:t>nce,</w:t>
      </w:r>
      <w:r>
        <w:rPr>
          <w:color w:val="000000"/>
          <w:spacing w:val="3"/>
          <w:sz w:val="22"/>
          <w:szCs w:val="22"/>
        </w:rPr>
        <w:t xml:space="preserve"> </w:t>
      </w:r>
      <w:r>
        <w:rPr>
          <w:color w:val="000000"/>
          <w:spacing w:val="1"/>
          <w:sz w:val="22"/>
          <w:szCs w:val="22"/>
        </w:rPr>
        <w:t>a</w:t>
      </w:r>
      <w:r>
        <w:rPr>
          <w:color w:val="000000"/>
          <w:spacing w:val="-2"/>
          <w:sz w:val="22"/>
          <w:szCs w:val="22"/>
        </w:rPr>
        <w:t>n</w:t>
      </w:r>
      <w:r>
        <w:rPr>
          <w:color w:val="000000"/>
          <w:sz w:val="22"/>
          <w:szCs w:val="22"/>
        </w:rPr>
        <w:t>d</w:t>
      </w:r>
      <w:r>
        <w:rPr>
          <w:color w:val="000000"/>
          <w:spacing w:val="-2"/>
          <w:sz w:val="22"/>
          <w:szCs w:val="22"/>
        </w:rPr>
        <w:t xml:space="preserve"> </w:t>
      </w:r>
      <w:r>
        <w:rPr>
          <w:color w:val="000000"/>
          <w:sz w:val="22"/>
          <w:szCs w:val="22"/>
        </w:rPr>
        <w:t>a</w:t>
      </w:r>
      <w:r>
        <w:rPr>
          <w:color w:val="000000"/>
          <w:spacing w:val="1"/>
          <w:sz w:val="22"/>
          <w:szCs w:val="22"/>
        </w:rPr>
        <w:t>s</w:t>
      </w:r>
      <w:r>
        <w:rPr>
          <w:color w:val="000000"/>
          <w:spacing w:val="-2"/>
          <w:sz w:val="22"/>
          <w:szCs w:val="22"/>
        </w:rPr>
        <w:t>s</w:t>
      </w:r>
      <w:r>
        <w:rPr>
          <w:color w:val="000000"/>
          <w:spacing w:val="1"/>
          <w:sz w:val="22"/>
          <w:szCs w:val="22"/>
        </w:rPr>
        <w:t>i</w:t>
      </w:r>
      <w:r>
        <w:rPr>
          <w:color w:val="000000"/>
          <w:spacing w:val="-2"/>
          <w:sz w:val="22"/>
          <w:szCs w:val="22"/>
        </w:rPr>
        <w:t>s</w:t>
      </w:r>
      <w:r>
        <w:rPr>
          <w:color w:val="000000"/>
          <w:spacing w:val="1"/>
          <w:sz w:val="22"/>
          <w:szCs w:val="22"/>
        </w:rPr>
        <w:t>t</w:t>
      </w:r>
      <w:r>
        <w:rPr>
          <w:color w:val="000000"/>
          <w:spacing w:val="-1"/>
          <w:sz w:val="22"/>
          <w:szCs w:val="22"/>
        </w:rPr>
        <w:t>i</w:t>
      </w:r>
      <w:r>
        <w:rPr>
          <w:color w:val="000000"/>
          <w:sz w:val="22"/>
          <w:szCs w:val="22"/>
        </w:rPr>
        <w:t>ng</w:t>
      </w:r>
      <w:r>
        <w:rPr>
          <w:color w:val="000000"/>
          <w:spacing w:val="-4"/>
          <w:sz w:val="22"/>
          <w:szCs w:val="22"/>
        </w:rPr>
        <w:t xml:space="preserve"> </w:t>
      </w:r>
      <w:r>
        <w:rPr>
          <w:color w:val="000000"/>
          <w:spacing w:val="-5"/>
          <w:sz w:val="22"/>
          <w:szCs w:val="22"/>
        </w:rPr>
        <w:t>y</w:t>
      </w:r>
      <w:r>
        <w:rPr>
          <w:color w:val="000000"/>
          <w:sz w:val="22"/>
          <w:szCs w:val="22"/>
        </w:rPr>
        <w:t>ou</w:t>
      </w:r>
      <w:r>
        <w:rPr>
          <w:color w:val="000000"/>
          <w:spacing w:val="3"/>
          <w:sz w:val="22"/>
          <w:szCs w:val="22"/>
        </w:rPr>
        <w:t xml:space="preserve"> </w:t>
      </w:r>
      <w:r>
        <w:rPr>
          <w:color w:val="000000"/>
          <w:spacing w:val="1"/>
          <w:sz w:val="22"/>
          <w:szCs w:val="22"/>
        </w:rPr>
        <w:t>i</w:t>
      </w:r>
      <w:r>
        <w:rPr>
          <w:color w:val="000000"/>
          <w:sz w:val="22"/>
          <w:szCs w:val="22"/>
        </w:rPr>
        <w:t xml:space="preserve">n </w:t>
      </w:r>
      <w:r>
        <w:rPr>
          <w:color w:val="000000"/>
          <w:spacing w:val="1"/>
          <w:sz w:val="22"/>
          <w:szCs w:val="22"/>
        </w:rPr>
        <w:t>u</w:t>
      </w:r>
      <w:r>
        <w:rPr>
          <w:color w:val="000000"/>
          <w:spacing w:val="-2"/>
          <w:sz w:val="22"/>
          <w:szCs w:val="22"/>
        </w:rPr>
        <w:t>s</w:t>
      </w:r>
      <w:r>
        <w:rPr>
          <w:color w:val="000000"/>
          <w:spacing w:val="1"/>
          <w:sz w:val="22"/>
          <w:szCs w:val="22"/>
        </w:rPr>
        <w:t>i</w:t>
      </w:r>
      <w:r>
        <w:rPr>
          <w:color w:val="000000"/>
          <w:sz w:val="22"/>
          <w:szCs w:val="22"/>
        </w:rPr>
        <w:t>ng</w:t>
      </w:r>
      <w:r>
        <w:rPr>
          <w:color w:val="000000"/>
          <w:spacing w:val="-4"/>
          <w:sz w:val="22"/>
          <w:szCs w:val="22"/>
        </w:rPr>
        <w:t xml:space="preserve"> </w:t>
      </w:r>
      <w:r>
        <w:rPr>
          <w:color w:val="000000"/>
          <w:spacing w:val="1"/>
          <w:sz w:val="22"/>
          <w:szCs w:val="22"/>
        </w:rPr>
        <w:t>t</w:t>
      </w:r>
      <w:r>
        <w:rPr>
          <w:color w:val="000000"/>
          <w:sz w:val="22"/>
          <w:szCs w:val="22"/>
        </w:rPr>
        <w:t>he</w:t>
      </w:r>
      <w:r>
        <w:rPr>
          <w:color w:val="000000"/>
          <w:spacing w:val="3"/>
          <w:sz w:val="22"/>
          <w:szCs w:val="22"/>
        </w:rPr>
        <w:t xml:space="preserve"> </w:t>
      </w:r>
      <w:r w:rsidR="000C03B4">
        <w:rPr>
          <w:color w:val="000000"/>
          <w:spacing w:val="-3"/>
          <w:sz w:val="22"/>
          <w:szCs w:val="22"/>
        </w:rPr>
        <w:t>various card</w:t>
      </w:r>
      <w:r w:rsidR="006442A2">
        <w:rPr>
          <w:color w:val="000000"/>
          <w:spacing w:val="-3"/>
          <w:sz w:val="22"/>
          <w:szCs w:val="22"/>
        </w:rPr>
        <w:t xml:space="preserve"> systems</w:t>
      </w:r>
      <w:r>
        <w:rPr>
          <w:color w:val="000000"/>
          <w:sz w:val="22"/>
          <w:szCs w:val="22"/>
        </w:rPr>
        <w:t>.</w:t>
      </w:r>
      <w:r>
        <w:rPr>
          <w:color w:val="000000"/>
          <w:spacing w:val="53"/>
          <w:sz w:val="22"/>
          <w:szCs w:val="22"/>
        </w:rPr>
        <w:t xml:space="preserve"> </w:t>
      </w:r>
      <w:r>
        <w:rPr>
          <w:color w:val="000000"/>
          <w:spacing w:val="-3"/>
          <w:sz w:val="22"/>
          <w:szCs w:val="22"/>
        </w:rPr>
        <w:t>Y</w:t>
      </w:r>
      <w:r>
        <w:rPr>
          <w:color w:val="000000"/>
          <w:sz w:val="22"/>
          <w:szCs w:val="22"/>
        </w:rPr>
        <w:t>ou</w:t>
      </w:r>
      <w:r>
        <w:rPr>
          <w:color w:val="000000"/>
          <w:spacing w:val="1"/>
          <w:sz w:val="22"/>
          <w:szCs w:val="22"/>
        </w:rPr>
        <w:t xml:space="preserve"> </w:t>
      </w:r>
      <w:r>
        <w:rPr>
          <w:color w:val="000000"/>
          <w:spacing w:val="-2"/>
          <w:sz w:val="22"/>
          <w:szCs w:val="22"/>
        </w:rPr>
        <w:t>c</w:t>
      </w:r>
      <w:r>
        <w:rPr>
          <w:color w:val="000000"/>
          <w:spacing w:val="1"/>
          <w:sz w:val="22"/>
          <w:szCs w:val="22"/>
        </w:rPr>
        <w:t>a</w:t>
      </w:r>
      <w:r>
        <w:rPr>
          <w:color w:val="000000"/>
          <w:sz w:val="22"/>
          <w:szCs w:val="22"/>
        </w:rPr>
        <w:t>n</w:t>
      </w:r>
      <w:r>
        <w:rPr>
          <w:color w:val="000000"/>
          <w:spacing w:val="-2"/>
          <w:sz w:val="22"/>
          <w:szCs w:val="22"/>
        </w:rPr>
        <w:t xml:space="preserve"> </w:t>
      </w:r>
      <w:r>
        <w:rPr>
          <w:color w:val="000000"/>
          <w:spacing w:val="1"/>
          <w:sz w:val="22"/>
          <w:szCs w:val="22"/>
        </w:rPr>
        <w:t>r</w:t>
      </w:r>
      <w:r>
        <w:rPr>
          <w:color w:val="000000"/>
          <w:sz w:val="22"/>
          <w:szCs w:val="22"/>
        </w:rPr>
        <w:t>e</w:t>
      </w:r>
      <w:r>
        <w:rPr>
          <w:color w:val="000000"/>
          <w:spacing w:val="1"/>
          <w:sz w:val="22"/>
          <w:szCs w:val="22"/>
        </w:rPr>
        <w:t>a</w:t>
      </w:r>
      <w:r>
        <w:rPr>
          <w:color w:val="000000"/>
          <w:spacing w:val="-2"/>
          <w:sz w:val="22"/>
          <w:szCs w:val="22"/>
        </w:rPr>
        <w:t>c</w:t>
      </w:r>
      <w:r>
        <w:rPr>
          <w:color w:val="000000"/>
          <w:sz w:val="22"/>
          <w:szCs w:val="22"/>
        </w:rPr>
        <w:t xml:space="preserve">h </w:t>
      </w:r>
      <w:r>
        <w:rPr>
          <w:color w:val="000000"/>
          <w:spacing w:val="-2"/>
          <w:sz w:val="22"/>
          <w:szCs w:val="22"/>
        </w:rPr>
        <w:t>P</w:t>
      </w:r>
      <w:r>
        <w:rPr>
          <w:color w:val="000000"/>
          <w:sz w:val="22"/>
          <w:szCs w:val="22"/>
        </w:rPr>
        <w:t>A</w:t>
      </w:r>
      <w:r>
        <w:rPr>
          <w:color w:val="000000"/>
          <w:spacing w:val="-8"/>
          <w:sz w:val="22"/>
          <w:szCs w:val="22"/>
        </w:rPr>
        <w:t xml:space="preserve"> </w:t>
      </w:r>
      <w:r>
        <w:rPr>
          <w:color w:val="000000"/>
          <w:spacing w:val="-2"/>
          <w:sz w:val="22"/>
          <w:szCs w:val="22"/>
        </w:rPr>
        <w:t>S</w:t>
      </w:r>
      <w:r>
        <w:rPr>
          <w:color w:val="000000"/>
          <w:spacing w:val="-4"/>
          <w:sz w:val="22"/>
          <w:szCs w:val="22"/>
        </w:rPr>
        <w:t>u</w:t>
      </w:r>
      <w:r>
        <w:rPr>
          <w:color w:val="000000"/>
          <w:spacing w:val="-2"/>
          <w:sz w:val="22"/>
          <w:szCs w:val="22"/>
        </w:rPr>
        <w:t>pp</w:t>
      </w:r>
      <w:r>
        <w:rPr>
          <w:color w:val="000000"/>
          <w:spacing w:val="-4"/>
          <w:sz w:val="22"/>
          <w:szCs w:val="22"/>
        </w:rPr>
        <w:t>or</w:t>
      </w:r>
      <w:r>
        <w:rPr>
          <w:color w:val="000000"/>
          <w:sz w:val="22"/>
          <w:szCs w:val="22"/>
        </w:rPr>
        <w:t>t</w:t>
      </w:r>
      <w:r w:rsidR="000C03B4">
        <w:rPr>
          <w:color w:val="000000"/>
          <w:spacing w:val="-6"/>
          <w:sz w:val="22"/>
          <w:szCs w:val="22"/>
        </w:rPr>
        <w:t xml:space="preserve"> </w:t>
      </w:r>
      <w:r>
        <w:rPr>
          <w:color w:val="000000"/>
          <w:sz w:val="22"/>
          <w:szCs w:val="22"/>
        </w:rPr>
        <w:t>a</w:t>
      </w:r>
      <w:r>
        <w:rPr>
          <w:color w:val="000000"/>
          <w:spacing w:val="1"/>
          <w:sz w:val="22"/>
          <w:szCs w:val="22"/>
        </w:rPr>
        <w:t>t</w:t>
      </w:r>
      <w:r>
        <w:rPr>
          <w:color w:val="000000"/>
          <w:sz w:val="22"/>
          <w:szCs w:val="22"/>
        </w:rPr>
        <w:t>:</w:t>
      </w:r>
    </w:p>
    <w:p w14:paraId="349BE564" w14:textId="77777777" w:rsidR="006C33E8" w:rsidRDefault="006C33E8">
      <w:pPr>
        <w:spacing w:before="13" w:line="240" w:lineRule="exact"/>
        <w:rPr>
          <w:sz w:val="24"/>
          <w:szCs w:val="24"/>
        </w:rPr>
      </w:pPr>
    </w:p>
    <w:p w14:paraId="5BBC0D63" w14:textId="6B19C369" w:rsidR="006C33E8" w:rsidRDefault="00295371">
      <w:pPr>
        <w:ind w:left="1420"/>
        <w:rPr>
          <w:sz w:val="22"/>
          <w:szCs w:val="22"/>
        </w:rPr>
      </w:pPr>
      <w:r w:rsidRPr="001223AB">
        <w:rPr>
          <w:b/>
          <w:bCs/>
          <w:sz w:val="22"/>
          <w:szCs w:val="22"/>
        </w:rPr>
        <w:t>Phon</w:t>
      </w:r>
      <w:r w:rsidRPr="001223AB">
        <w:rPr>
          <w:b/>
          <w:bCs/>
          <w:spacing w:val="1"/>
          <w:sz w:val="22"/>
          <w:szCs w:val="22"/>
        </w:rPr>
        <w:t>e</w:t>
      </w:r>
      <w:r w:rsidRPr="001223AB">
        <w:rPr>
          <w:b/>
          <w:bCs/>
          <w:sz w:val="22"/>
          <w:szCs w:val="22"/>
        </w:rPr>
        <w:t>:</w:t>
      </w:r>
      <w:r>
        <w:rPr>
          <w:spacing w:val="54"/>
          <w:sz w:val="22"/>
          <w:szCs w:val="22"/>
        </w:rPr>
        <w:t xml:space="preserve"> </w:t>
      </w:r>
      <w:bookmarkStart w:id="3" w:name="_Hlk86651674"/>
      <w:r>
        <w:rPr>
          <w:sz w:val="22"/>
          <w:szCs w:val="22"/>
        </w:rPr>
        <w:t>1</w:t>
      </w:r>
      <w:r>
        <w:rPr>
          <w:spacing w:val="-9"/>
          <w:sz w:val="22"/>
          <w:szCs w:val="22"/>
        </w:rPr>
        <w:t>-</w:t>
      </w:r>
      <w:r>
        <w:rPr>
          <w:sz w:val="22"/>
          <w:szCs w:val="22"/>
        </w:rPr>
        <w:t>88</w:t>
      </w:r>
      <w:r>
        <w:rPr>
          <w:spacing w:val="5"/>
          <w:sz w:val="22"/>
          <w:szCs w:val="22"/>
        </w:rPr>
        <w:t>8</w:t>
      </w:r>
      <w:r>
        <w:rPr>
          <w:spacing w:val="-6"/>
          <w:sz w:val="22"/>
          <w:szCs w:val="22"/>
        </w:rPr>
        <w:t>-</w:t>
      </w:r>
      <w:r>
        <w:rPr>
          <w:sz w:val="22"/>
          <w:szCs w:val="22"/>
        </w:rPr>
        <w:t>63</w:t>
      </w:r>
      <w:r>
        <w:rPr>
          <w:spacing w:val="5"/>
          <w:sz w:val="22"/>
          <w:szCs w:val="22"/>
        </w:rPr>
        <w:t>5</w:t>
      </w:r>
      <w:r>
        <w:rPr>
          <w:spacing w:val="-9"/>
          <w:sz w:val="22"/>
          <w:szCs w:val="22"/>
        </w:rPr>
        <w:t>-</w:t>
      </w:r>
      <w:r>
        <w:rPr>
          <w:sz w:val="22"/>
          <w:szCs w:val="22"/>
        </w:rPr>
        <w:t>8342;</w:t>
      </w:r>
      <w:r>
        <w:rPr>
          <w:spacing w:val="2"/>
          <w:sz w:val="22"/>
          <w:szCs w:val="22"/>
        </w:rPr>
        <w:t xml:space="preserve"> </w:t>
      </w:r>
      <w:r w:rsidR="001223AB">
        <w:rPr>
          <w:sz w:val="22"/>
          <w:szCs w:val="22"/>
        </w:rPr>
        <w:t>7</w:t>
      </w:r>
      <w:r>
        <w:rPr>
          <w:spacing w:val="-1"/>
          <w:sz w:val="22"/>
          <w:szCs w:val="22"/>
        </w:rPr>
        <w:t>:</w:t>
      </w:r>
      <w:r>
        <w:rPr>
          <w:sz w:val="22"/>
          <w:szCs w:val="22"/>
        </w:rPr>
        <w:t>00</w:t>
      </w:r>
      <w:r>
        <w:rPr>
          <w:spacing w:val="1"/>
          <w:sz w:val="22"/>
          <w:szCs w:val="22"/>
        </w:rPr>
        <w:t xml:space="preserve"> </w:t>
      </w:r>
      <w:r>
        <w:rPr>
          <w:spacing w:val="-1"/>
          <w:sz w:val="22"/>
          <w:szCs w:val="22"/>
        </w:rPr>
        <w:t>A</w:t>
      </w:r>
      <w:r>
        <w:rPr>
          <w:sz w:val="22"/>
          <w:szCs w:val="22"/>
        </w:rPr>
        <w:t>M</w:t>
      </w:r>
      <w:r>
        <w:rPr>
          <w:spacing w:val="1"/>
          <w:sz w:val="22"/>
          <w:szCs w:val="22"/>
        </w:rPr>
        <w:t xml:space="preserve"> </w:t>
      </w:r>
      <w:r>
        <w:rPr>
          <w:sz w:val="22"/>
          <w:szCs w:val="22"/>
        </w:rPr>
        <w:t xml:space="preserve">– </w:t>
      </w:r>
      <w:r>
        <w:rPr>
          <w:spacing w:val="-2"/>
          <w:sz w:val="22"/>
          <w:szCs w:val="22"/>
        </w:rPr>
        <w:t>6</w:t>
      </w:r>
      <w:r>
        <w:rPr>
          <w:spacing w:val="1"/>
          <w:sz w:val="22"/>
          <w:szCs w:val="22"/>
        </w:rPr>
        <w:t>:</w:t>
      </w:r>
      <w:r>
        <w:rPr>
          <w:sz w:val="22"/>
          <w:szCs w:val="22"/>
        </w:rPr>
        <w:t>00</w:t>
      </w:r>
      <w:r>
        <w:rPr>
          <w:spacing w:val="-2"/>
          <w:sz w:val="22"/>
          <w:szCs w:val="22"/>
        </w:rPr>
        <w:t xml:space="preserve"> </w:t>
      </w:r>
      <w:r>
        <w:rPr>
          <w:spacing w:val="-3"/>
          <w:sz w:val="22"/>
          <w:szCs w:val="22"/>
        </w:rPr>
        <w:t>P</w:t>
      </w:r>
      <w:r>
        <w:rPr>
          <w:sz w:val="22"/>
          <w:szCs w:val="22"/>
        </w:rPr>
        <w:t>M</w:t>
      </w:r>
      <w:r>
        <w:rPr>
          <w:spacing w:val="1"/>
          <w:sz w:val="22"/>
          <w:szCs w:val="22"/>
        </w:rPr>
        <w:t xml:space="preserve"> </w:t>
      </w:r>
      <w:r>
        <w:rPr>
          <w:spacing w:val="-4"/>
          <w:sz w:val="22"/>
          <w:szCs w:val="22"/>
        </w:rPr>
        <w:t>M</w:t>
      </w:r>
      <w:r>
        <w:rPr>
          <w:spacing w:val="2"/>
          <w:sz w:val="22"/>
          <w:szCs w:val="22"/>
        </w:rPr>
        <w:t>T</w:t>
      </w:r>
      <w:r>
        <w:rPr>
          <w:sz w:val="22"/>
          <w:szCs w:val="22"/>
        </w:rPr>
        <w:t>,</w:t>
      </w:r>
      <w:r>
        <w:rPr>
          <w:spacing w:val="-2"/>
          <w:sz w:val="22"/>
          <w:szCs w:val="22"/>
        </w:rPr>
        <w:t xml:space="preserve"> </w:t>
      </w:r>
      <w:r>
        <w:rPr>
          <w:spacing w:val="1"/>
          <w:sz w:val="22"/>
          <w:szCs w:val="22"/>
        </w:rPr>
        <w:t>M</w:t>
      </w:r>
      <w:r>
        <w:rPr>
          <w:spacing w:val="-5"/>
          <w:sz w:val="22"/>
          <w:szCs w:val="22"/>
        </w:rPr>
        <w:t>o</w:t>
      </w:r>
      <w:r>
        <w:rPr>
          <w:sz w:val="22"/>
          <w:szCs w:val="22"/>
        </w:rPr>
        <w:t>nd</w:t>
      </w:r>
      <w:r>
        <w:rPr>
          <w:spacing w:val="1"/>
          <w:sz w:val="22"/>
          <w:szCs w:val="22"/>
        </w:rPr>
        <w:t>a</w:t>
      </w:r>
      <w:r>
        <w:rPr>
          <w:sz w:val="22"/>
          <w:szCs w:val="22"/>
        </w:rPr>
        <w:t>y</w:t>
      </w:r>
      <w:r>
        <w:rPr>
          <w:spacing w:val="-9"/>
          <w:sz w:val="22"/>
          <w:szCs w:val="22"/>
        </w:rPr>
        <w:t>-</w:t>
      </w:r>
      <w:r>
        <w:rPr>
          <w:sz w:val="22"/>
          <w:szCs w:val="22"/>
        </w:rPr>
        <w:t>F</w:t>
      </w:r>
      <w:r>
        <w:rPr>
          <w:spacing w:val="1"/>
          <w:sz w:val="22"/>
          <w:szCs w:val="22"/>
        </w:rPr>
        <w:t>ri</w:t>
      </w:r>
      <w:r>
        <w:rPr>
          <w:sz w:val="22"/>
          <w:szCs w:val="22"/>
        </w:rPr>
        <w:t>d</w:t>
      </w:r>
      <w:r>
        <w:rPr>
          <w:spacing w:val="3"/>
          <w:sz w:val="22"/>
          <w:szCs w:val="22"/>
        </w:rPr>
        <w:t>a</w:t>
      </w:r>
      <w:r>
        <w:rPr>
          <w:sz w:val="22"/>
          <w:szCs w:val="22"/>
        </w:rPr>
        <w:t>y</w:t>
      </w:r>
      <w:r w:rsidR="001223AB">
        <w:rPr>
          <w:sz w:val="22"/>
          <w:szCs w:val="22"/>
        </w:rPr>
        <w:t>.  Additional authentication through a One-Time Passcode may be required for certain requests.</w:t>
      </w:r>
      <w:bookmarkEnd w:id="3"/>
    </w:p>
    <w:p w14:paraId="4DFD592F" w14:textId="77777777" w:rsidR="001223AB" w:rsidRDefault="001223AB">
      <w:pPr>
        <w:spacing w:before="1" w:line="240" w:lineRule="exact"/>
        <w:ind w:left="1420"/>
        <w:rPr>
          <w:position w:val="-1"/>
          <w:sz w:val="22"/>
          <w:szCs w:val="22"/>
        </w:rPr>
      </w:pPr>
    </w:p>
    <w:p w14:paraId="585A638F" w14:textId="060883EE" w:rsidR="006C33E8" w:rsidRDefault="001223AB">
      <w:pPr>
        <w:spacing w:before="1" w:line="240" w:lineRule="exact"/>
        <w:ind w:left="1420"/>
        <w:rPr>
          <w:color w:val="000000"/>
          <w:position w:val="-1"/>
          <w:sz w:val="22"/>
          <w:szCs w:val="22"/>
        </w:rPr>
      </w:pPr>
      <w:r w:rsidRPr="001223AB">
        <w:rPr>
          <w:b/>
          <w:bCs/>
          <w:position w:val="-1"/>
          <w:sz w:val="22"/>
          <w:szCs w:val="22"/>
        </w:rPr>
        <w:t>Written:</w:t>
      </w:r>
      <w:r>
        <w:rPr>
          <w:position w:val="-1"/>
          <w:sz w:val="22"/>
          <w:szCs w:val="22"/>
        </w:rPr>
        <w:t xml:space="preserve">  </w:t>
      </w:r>
      <w:bookmarkStart w:id="4" w:name="_Hlk86651491"/>
      <w:r>
        <w:rPr>
          <w:position w:val="-1"/>
          <w:sz w:val="22"/>
          <w:szCs w:val="22"/>
        </w:rPr>
        <w:t xml:space="preserve">Program Administrators may submit written requests using our </w:t>
      </w:r>
      <w:hyperlink r:id="rId10" w:history="1">
        <w:r w:rsidRPr="001223AB">
          <w:rPr>
            <w:rStyle w:val="Hyperlink"/>
            <w:position w:val="-1"/>
            <w:sz w:val="22"/>
            <w:szCs w:val="22"/>
          </w:rPr>
          <w:t>secure online form</w:t>
        </w:r>
      </w:hyperlink>
      <w:r>
        <w:rPr>
          <w:position w:val="-1"/>
          <w:sz w:val="22"/>
          <w:szCs w:val="22"/>
        </w:rPr>
        <w:t xml:space="preserve">.  </w:t>
      </w:r>
      <w:r w:rsidR="00DC1700">
        <w:rPr>
          <w:position w:val="-1"/>
          <w:sz w:val="22"/>
          <w:szCs w:val="22"/>
        </w:rPr>
        <w:t xml:space="preserve">We recommend bookmarking the URL.  </w:t>
      </w:r>
      <w:r>
        <w:rPr>
          <w:position w:val="-1"/>
          <w:sz w:val="22"/>
          <w:szCs w:val="22"/>
        </w:rPr>
        <w:t>Upon submission, a track</w:t>
      </w:r>
      <w:r w:rsidR="000C03B4">
        <w:rPr>
          <w:position w:val="-1"/>
          <w:sz w:val="22"/>
          <w:szCs w:val="22"/>
        </w:rPr>
        <w:t>ing</w:t>
      </w:r>
      <w:r>
        <w:rPr>
          <w:position w:val="-1"/>
          <w:sz w:val="22"/>
          <w:szCs w:val="22"/>
        </w:rPr>
        <w:t xml:space="preserve"> </w:t>
      </w:r>
      <w:r w:rsidR="000C03B4">
        <w:rPr>
          <w:position w:val="-1"/>
          <w:sz w:val="22"/>
          <w:szCs w:val="22"/>
        </w:rPr>
        <w:t xml:space="preserve">number </w:t>
      </w:r>
      <w:r>
        <w:rPr>
          <w:position w:val="-1"/>
          <w:sz w:val="22"/>
          <w:szCs w:val="22"/>
        </w:rPr>
        <w:t xml:space="preserve">is provided.  To ensure Program Administrator Access Codes are safeguarded from email compromises, initial requests </w:t>
      </w:r>
      <w:r w:rsidR="00992F76">
        <w:rPr>
          <w:position w:val="-1"/>
          <w:sz w:val="22"/>
          <w:szCs w:val="22"/>
        </w:rPr>
        <w:t>should</w:t>
      </w:r>
      <w:r>
        <w:rPr>
          <w:position w:val="-1"/>
          <w:sz w:val="22"/>
          <w:szCs w:val="22"/>
        </w:rPr>
        <w:t xml:space="preserve"> not be emailed to the support team.  Once an initial request is submitted and authenticated through the online form, additional correspondence </w:t>
      </w:r>
      <w:r w:rsidR="000C03B4">
        <w:rPr>
          <w:position w:val="-1"/>
          <w:sz w:val="22"/>
          <w:szCs w:val="22"/>
        </w:rPr>
        <w:t xml:space="preserve">on that tracking number </w:t>
      </w:r>
      <w:r>
        <w:rPr>
          <w:position w:val="-1"/>
          <w:sz w:val="22"/>
          <w:szCs w:val="22"/>
        </w:rPr>
        <w:t xml:space="preserve">may occur </w:t>
      </w:r>
      <w:r w:rsidR="000C03B4">
        <w:rPr>
          <w:position w:val="-1"/>
          <w:sz w:val="22"/>
          <w:szCs w:val="22"/>
        </w:rPr>
        <w:t>through</w:t>
      </w:r>
      <w:r>
        <w:rPr>
          <w:position w:val="-1"/>
          <w:sz w:val="22"/>
          <w:szCs w:val="22"/>
        </w:rPr>
        <w:t xml:space="preserve"> our general inbox </w:t>
      </w:r>
      <w:r w:rsidR="000C03B4">
        <w:rPr>
          <w:position w:val="-1"/>
          <w:sz w:val="22"/>
          <w:szCs w:val="22"/>
        </w:rPr>
        <w:t>with</w:t>
      </w:r>
      <w:r>
        <w:rPr>
          <w:position w:val="-1"/>
          <w:sz w:val="22"/>
          <w:szCs w:val="22"/>
        </w:rPr>
        <w:t xml:space="preserve"> security information </w:t>
      </w:r>
      <w:r w:rsidR="000C03B4">
        <w:rPr>
          <w:position w:val="-1"/>
          <w:sz w:val="22"/>
          <w:szCs w:val="22"/>
        </w:rPr>
        <w:t>excluded</w:t>
      </w:r>
      <w:r>
        <w:rPr>
          <w:position w:val="-1"/>
          <w:sz w:val="22"/>
          <w:szCs w:val="22"/>
        </w:rPr>
        <w:t xml:space="preserve">.  All written requests will receive an initial </w:t>
      </w:r>
      <w:r w:rsidR="00295371">
        <w:rPr>
          <w:color w:val="000000"/>
          <w:spacing w:val="1"/>
          <w:position w:val="-1"/>
          <w:sz w:val="22"/>
          <w:szCs w:val="22"/>
        </w:rPr>
        <w:t>re</w:t>
      </w:r>
      <w:r w:rsidR="00295371">
        <w:rPr>
          <w:color w:val="000000"/>
          <w:position w:val="-1"/>
          <w:sz w:val="22"/>
          <w:szCs w:val="22"/>
        </w:rPr>
        <w:t>p</w:t>
      </w:r>
      <w:r w:rsidR="00295371">
        <w:rPr>
          <w:color w:val="000000"/>
          <w:spacing w:val="1"/>
          <w:position w:val="-1"/>
          <w:sz w:val="22"/>
          <w:szCs w:val="22"/>
        </w:rPr>
        <w:t>l</w:t>
      </w:r>
      <w:r w:rsidR="00295371">
        <w:rPr>
          <w:color w:val="000000"/>
          <w:position w:val="-1"/>
          <w:sz w:val="22"/>
          <w:szCs w:val="22"/>
        </w:rPr>
        <w:t>y</w:t>
      </w:r>
      <w:r w:rsidR="00295371">
        <w:rPr>
          <w:color w:val="000000"/>
          <w:spacing w:val="-4"/>
          <w:position w:val="-1"/>
          <w:sz w:val="22"/>
          <w:szCs w:val="22"/>
        </w:rPr>
        <w:t xml:space="preserve"> </w:t>
      </w:r>
      <w:r w:rsidR="00295371">
        <w:rPr>
          <w:color w:val="000000"/>
          <w:spacing w:val="-1"/>
          <w:position w:val="-1"/>
          <w:sz w:val="22"/>
          <w:szCs w:val="22"/>
        </w:rPr>
        <w:t>w</w:t>
      </w:r>
      <w:r w:rsidR="00295371">
        <w:rPr>
          <w:color w:val="000000"/>
          <w:spacing w:val="1"/>
          <w:position w:val="-1"/>
          <w:sz w:val="22"/>
          <w:szCs w:val="22"/>
        </w:rPr>
        <w:t>it</w:t>
      </w:r>
      <w:r w:rsidR="00295371">
        <w:rPr>
          <w:color w:val="000000"/>
          <w:spacing w:val="-2"/>
          <w:position w:val="-1"/>
          <w:sz w:val="22"/>
          <w:szCs w:val="22"/>
        </w:rPr>
        <w:t>h</w:t>
      </w:r>
      <w:r w:rsidR="00295371">
        <w:rPr>
          <w:color w:val="000000"/>
          <w:spacing w:val="1"/>
          <w:position w:val="-1"/>
          <w:sz w:val="22"/>
          <w:szCs w:val="22"/>
        </w:rPr>
        <w:t>i</w:t>
      </w:r>
      <w:r w:rsidR="00295371">
        <w:rPr>
          <w:color w:val="000000"/>
          <w:position w:val="-1"/>
          <w:sz w:val="22"/>
          <w:szCs w:val="22"/>
        </w:rPr>
        <w:t>n 1</w:t>
      </w:r>
      <w:r w:rsidR="00295371">
        <w:rPr>
          <w:color w:val="000000"/>
          <w:spacing w:val="1"/>
          <w:position w:val="-1"/>
          <w:sz w:val="22"/>
          <w:szCs w:val="22"/>
        </w:rPr>
        <w:t xml:space="preserve"> </w:t>
      </w:r>
      <w:r w:rsidR="00295371">
        <w:rPr>
          <w:color w:val="000000"/>
          <w:spacing w:val="-2"/>
          <w:position w:val="-1"/>
          <w:sz w:val="22"/>
          <w:szCs w:val="22"/>
        </w:rPr>
        <w:t>b</w:t>
      </w:r>
      <w:r w:rsidR="00295371">
        <w:rPr>
          <w:color w:val="000000"/>
          <w:position w:val="-1"/>
          <w:sz w:val="22"/>
          <w:szCs w:val="22"/>
        </w:rPr>
        <w:t>u</w:t>
      </w:r>
      <w:r w:rsidR="00295371">
        <w:rPr>
          <w:color w:val="000000"/>
          <w:spacing w:val="-2"/>
          <w:position w:val="-1"/>
          <w:sz w:val="22"/>
          <w:szCs w:val="22"/>
        </w:rPr>
        <w:t>s</w:t>
      </w:r>
      <w:r w:rsidR="00295371">
        <w:rPr>
          <w:color w:val="000000"/>
          <w:spacing w:val="1"/>
          <w:position w:val="-1"/>
          <w:sz w:val="22"/>
          <w:szCs w:val="22"/>
        </w:rPr>
        <w:t>i</w:t>
      </w:r>
      <w:r w:rsidR="00295371">
        <w:rPr>
          <w:color w:val="000000"/>
          <w:position w:val="-1"/>
          <w:sz w:val="22"/>
          <w:szCs w:val="22"/>
        </w:rPr>
        <w:t>n</w:t>
      </w:r>
      <w:r w:rsidR="00295371">
        <w:rPr>
          <w:color w:val="000000"/>
          <w:spacing w:val="1"/>
          <w:position w:val="-1"/>
          <w:sz w:val="22"/>
          <w:szCs w:val="22"/>
        </w:rPr>
        <w:t>e</w:t>
      </w:r>
      <w:r w:rsidR="00295371">
        <w:rPr>
          <w:color w:val="000000"/>
          <w:spacing w:val="-2"/>
          <w:position w:val="-1"/>
          <w:sz w:val="22"/>
          <w:szCs w:val="22"/>
        </w:rPr>
        <w:t>s</w:t>
      </w:r>
      <w:r w:rsidR="00295371">
        <w:rPr>
          <w:color w:val="000000"/>
          <w:position w:val="-1"/>
          <w:sz w:val="22"/>
          <w:szCs w:val="22"/>
        </w:rPr>
        <w:t>s</w:t>
      </w:r>
      <w:r w:rsidR="00295371">
        <w:rPr>
          <w:color w:val="000000"/>
          <w:spacing w:val="1"/>
          <w:position w:val="-1"/>
          <w:sz w:val="22"/>
          <w:szCs w:val="22"/>
        </w:rPr>
        <w:t xml:space="preserve"> </w:t>
      </w:r>
      <w:r w:rsidR="00295371">
        <w:rPr>
          <w:color w:val="000000"/>
          <w:position w:val="-1"/>
          <w:sz w:val="22"/>
          <w:szCs w:val="22"/>
        </w:rPr>
        <w:t>d</w:t>
      </w:r>
      <w:r w:rsidR="00295371">
        <w:rPr>
          <w:color w:val="000000"/>
          <w:spacing w:val="1"/>
          <w:position w:val="-1"/>
          <w:sz w:val="22"/>
          <w:szCs w:val="22"/>
        </w:rPr>
        <w:t>a</w:t>
      </w:r>
      <w:r w:rsidR="00295371">
        <w:rPr>
          <w:color w:val="000000"/>
          <w:position w:val="-1"/>
          <w:sz w:val="22"/>
          <w:szCs w:val="22"/>
        </w:rPr>
        <w:t>y</w:t>
      </w:r>
      <w:r>
        <w:rPr>
          <w:color w:val="000000"/>
          <w:position w:val="-1"/>
          <w:sz w:val="22"/>
          <w:szCs w:val="22"/>
        </w:rPr>
        <w:t>.</w:t>
      </w:r>
      <w:bookmarkEnd w:id="4"/>
    </w:p>
    <w:p w14:paraId="51403E3B" w14:textId="28A0328E" w:rsidR="000227A0" w:rsidRDefault="000227A0">
      <w:pPr>
        <w:spacing w:before="1" w:line="240" w:lineRule="exact"/>
        <w:ind w:left="1420"/>
        <w:rPr>
          <w:color w:val="000000"/>
          <w:position w:val="-1"/>
          <w:sz w:val="22"/>
          <w:szCs w:val="22"/>
        </w:rPr>
      </w:pPr>
    </w:p>
    <w:p w14:paraId="5EF137D5" w14:textId="5101C5C8" w:rsidR="000C03B4" w:rsidRDefault="000227A0" w:rsidP="000227A0">
      <w:pPr>
        <w:spacing w:before="1" w:line="240" w:lineRule="exact"/>
        <w:ind w:left="1420"/>
        <w:rPr>
          <w:color w:val="000000"/>
          <w:position w:val="-1"/>
          <w:sz w:val="22"/>
          <w:szCs w:val="22"/>
        </w:rPr>
      </w:pPr>
      <w:r>
        <w:rPr>
          <w:color w:val="000000"/>
          <w:position w:val="-1"/>
          <w:sz w:val="22"/>
          <w:szCs w:val="22"/>
        </w:rPr>
        <w:t>The document below contains step by step instructions for submitting requests using the online form.</w:t>
      </w:r>
      <w:r w:rsidR="00992F76">
        <w:rPr>
          <w:color w:val="000000"/>
          <w:position w:val="-1"/>
          <w:sz w:val="22"/>
          <w:szCs w:val="22"/>
        </w:rPr>
        <w:t xml:space="preserve">  You may also use the CC Support Maintenance Form found below to submit requests</w:t>
      </w:r>
      <w:r w:rsidR="00641D20">
        <w:rPr>
          <w:color w:val="000000"/>
          <w:position w:val="-1"/>
          <w:sz w:val="22"/>
          <w:szCs w:val="22"/>
        </w:rPr>
        <w:t xml:space="preserve">. </w:t>
      </w:r>
    </w:p>
    <w:p w14:paraId="4C0D5DE0" w14:textId="4ACF7EF5" w:rsidR="004C3CCC" w:rsidRDefault="004C3CCC" w:rsidP="000227A0">
      <w:pPr>
        <w:spacing w:before="1" w:line="240" w:lineRule="exact"/>
        <w:ind w:left="1420"/>
        <w:rPr>
          <w:color w:val="000000"/>
          <w:position w:val="-1"/>
          <w:sz w:val="22"/>
          <w:szCs w:val="22"/>
        </w:rPr>
      </w:pPr>
    </w:p>
    <w:p w14:paraId="15465725" w14:textId="2A40A117" w:rsidR="004C3CCC" w:rsidRPr="000227A0" w:rsidRDefault="004C3CCC" w:rsidP="000227A0">
      <w:pPr>
        <w:spacing w:before="1" w:line="240" w:lineRule="exact"/>
        <w:ind w:left="1420"/>
        <w:rPr>
          <w:sz w:val="22"/>
          <w:szCs w:val="22"/>
        </w:rPr>
      </w:pPr>
    </w:p>
    <w:p w14:paraId="378BC618" w14:textId="38294D36" w:rsidR="000C03B4" w:rsidRDefault="002F1089">
      <w:pPr>
        <w:spacing w:before="36" w:line="240" w:lineRule="exact"/>
        <w:ind w:left="100" w:right="797"/>
        <w:rPr>
          <w:spacing w:val="5"/>
          <w:sz w:val="22"/>
          <w:szCs w:val="22"/>
        </w:rPr>
      </w:pPr>
      <w:r>
        <w:rPr>
          <w:noProof/>
          <w:spacing w:val="5"/>
        </w:rPr>
        <w:object w:dxaOrig="1440" w:dyaOrig="1440" w14:anchorId="34AE0141">
          <v:shape id="_x0000_s1216" type="#_x0000_t75" style="position:absolute;left:0;text-align:left;margin-left:74.25pt;margin-top:13.25pt;width:77.3pt;height:50.25pt;z-index:503308353;mso-position-horizontal-relative:text;mso-position-vertical-relative:text">
            <v:imagedata r:id="rId11" o:title=""/>
          </v:shape>
          <o:OLEObject Type="Embed" ProgID="Word.Document.12" ShapeID="_x0000_s1216" DrawAspect="Icon" ObjectID="_1761046008" r:id="rId12">
            <o:FieldCodes>\s</o:FieldCodes>
          </o:OLEObject>
        </w:object>
      </w:r>
      <w:r w:rsidR="00992F76">
        <w:rPr>
          <w:spacing w:val="5"/>
          <w:sz w:val="22"/>
          <w:szCs w:val="22"/>
        </w:rPr>
        <w:tab/>
      </w:r>
      <w:r w:rsidR="00992F76">
        <w:rPr>
          <w:spacing w:val="5"/>
          <w:sz w:val="22"/>
          <w:szCs w:val="22"/>
        </w:rPr>
        <w:tab/>
      </w:r>
      <w:r w:rsidR="00992F76">
        <w:rPr>
          <w:spacing w:val="5"/>
          <w:sz w:val="22"/>
          <w:szCs w:val="22"/>
        </w:rPr>
        <w:tab/>
      </w:r>
      <w:r w:rsidR="00992F76">
        <w:rPr>
          <w:spacing w:val="5"/>
          <w:sz w:val="22"/>
          <w:szCs w:val="22"/>
        </w:rPr>
        <w:tab/>
      </w:r>
      <w:r w:rsidR="00992F76">
        <w:rPr>
          <w:spacing w:val="5"/>
          <w:sz w:val="22"/>
          <w:szCs w:val="22"/>
        </w:rPr>
        <w:tab/>
      </w:r>
    </w:p>
    <w:p w14:paraId="661160DB" w14:textId="2383DA6C" w:rsidR="000C03B4" w:rsidRDefault="002F1089">
      <w:pPr>
        <w:spacing w:before="36" w:line="240" w:lineRule="exact"/>
        <w:ind w:left="100" w:right="797"/>
        <w:rPr>
          <w:spacing w:val="5"/>
          <w:sz w:val="22"/>
          <w:szCs w:val="22"/>
        </w:rPr>
      </w:pPr>
      <w:r>
        <w:rPr>
          <w:noProof/>
        </w:rPr>
        <w:object w:dxaOrig="1440" w:dyaOrig="1440" w14:anchorId="283B1256">
          <v:shape id="_x0000_s1425" type="#_x0000_t75" style="position:absolute;left:0;text-align:left;margin-left:163.7pt;margin-top:.2pt;width:77.15pt;height:49.9pt;z-index:503314497;mso-position-horizontal-relative:text;mso-position-vertical-relative:text">
            <v:imagedata r:id="rId13" o:title=""/>
          </v:shape>
          <o:OLEObject Type="Embed" ProgID="Word.Document.8" ShapeID="_x0000_s1425" DrawAspect="Icon" ObjectID="_1761046009" r:id="rId14">
            <o:FieldCodes>\s</o:FieldCodes>
          </o:OLEObject>
        </w:object>
      </w:r>
    </w:p>
    <w:p w14:paraId="5D065248" w14:textId="7226D808" w:rsidR="000C03B4" w:rsidRDefault="000C03B4">
      <w:pPr>
        <w:spacing w:before="36" w:line="240" w:lineRule="exact"/>
        <w:ind w:left="100" w:right="797"/>
        <w:rPr>
          <w:spacing w:val="5"/>
          <w:sz w:val="22"/>
          <w:szCs w:val="22"/>
        </w:rPr>
      </w:pPr>
    </w:p>
    <w:p w14:paraId="58C6326F" w14:textId="77777777" w:rsidR="000C03B4" w:rsidRDefault="000C03B4">
      <w:pPr>
        <w:spacing w:before="36" w:line="240" w:lineRule="exact"/>
        <w:ind w:left="100" w:right="797"/>
        <w:rPr>
          <w:spacing w:val="5"/>
          <w:sz w:val="22"/>
          <w:szCs w:val="22"/>
        </w:rPr>
      </w:pPr>
    </w:p>
    <w:p w14:paraId="2D5EA0E6" w14:textId="77777777" w:rsidR="000C03B4" w:rsidRDefault="000C03B4">
      <w:pPr>
        <w:spacing w:before="36" w:line="240" w:lineRule="exact"/>
        <w:ind w:left="100" w:right="797"/>
        <w:rPr>
          <w:spacing w:val="5"/>
          <w:sz w:val="22"/>
          <w:szCs w:val="22"/>
        </w:rPr>
      </w:pPr>
    </w:p>
    <w:p w14:paraId="5D2E1C51" w14:textId="77777777" w:rsidR="000C03B4" w:rsidRDefault="000C03B4">
      <w:pPr>
        <w:spacing w:before="36" w:line="240" w:lineRule="exact"/>
        <w:ind w:left="100" w:right="797"/>
        <w:rPr>
          <w:spacing w:val="5"/>
          <w:sz w:val="22"/>
          <w:szCs w:val="22"/>
        </w:rPr>
      </w:pPr>
    </w:p>
    <w:p w14:paraId="4530927B" w14:textId="77777777" w:rsidR="000C03B4" w:rsidRDefault="000C03B4">
      <w:pPr>
        <w:spacing w:before="36" w:line="240" w:lineRule="exact"/>
        <w:ind w:left="100" w:right="797"/>
        <w:rPr>
          <w:spacing w:val="5"/>
          <w:sz w:val="22"/>
          <w:szCs w:val="22"/>
        </w:rPr>
      </w:pPr>
    </w:p>
    <w:p w14:paraId="04A1F846" w14:textId="14051252" w:rsidR="006C33E8" w:rsidRDefault="00295371">
      <w:pPr>
        <w:spacing w:before="36" w:line="240" w:lineRule="exact"/>
        <w:ind w:left="100" w:right="797"/>
        <w:rPr>
          <w:color w:val="000000"/>
          <w:sz w:val="22"/>
          <w:szCs w:val="22"/>
        </w:rPr>
      </w:pPr>
      <w:r>
        <w:rPr>
          <w:spacing w:val="5"/>
          <w:sz w:val="22"/>
          <w:szCs w:val="22"/>
        </w:rPr>
        <w:t>T</w:t>
      </w:r>
      <w:r>
        <w:rPr>
          <w:spacing w:val="-2"/>
          <w:sz w:val="22"/>
          <w:szCs w:val="22"/>
        </w:rPr>
        <w:t>h</w:t>
      </w:r>
      <w:r>
        <w:rPr>
          <w:sz w:val="22"/>
          <w:szCs w:val="22"/>
        </w:rPr>
        <w:t>e</w:t>
      </w:r>
      <w:r>
        <w:rPr>
          <w:spacing w:val="-2"/>
          <w:sz w:val="22"/>
          <w:szCs w:val="22"/>
        </w:rPr>
        <w:t xml:space="preserve"> </w:t>
      </w:r>
      <w:r>
        <w:rPr>
          <w:b/>
          <w:color w:val="4F80BC"/>
          <w:spacing w:val="-1"/>
          <w:sz w:val="22"/>
          <w:szCs w:val="22"/>
        </w:rPr>
        <w:t>C</w:t>
      </w:r>
      <w:r>
        <w:rPr>
          <w:b/>
          <w:color w:val="4F80BC"/>
          <w:sz w:val="22"/>
          <w:szCs w:val="22"/>
        </w:rPr>
        <w:t>u</w:t>
      </w:r>
      <w:r>
        <w:rPr>
          <w:b/>
          <w:color w:val="4F80BC"/>
          <w:spacing w:val="1"/>
          <w:sz w:val="22"/>
          <w:szCs w:val="22"/>
        </w:rPr>
        <w:t>st</w:t>
      </w:r>
      <w:r>
        <w:rPr>
          <w:b/>
          <w:color w:val="4F80BC"/>
          <w:spacing w:val="-2"/>
          <w:sz w:val="22"/>
          <w:szCs w:val="22"/>
        </w:rPr>
        <w:t>o</w:t>
      </w:r>
      <w:r>
        <w:rPr>
          <w:b/>
          <w:color w:val="4F80BC"/>
          <w:spacing w:val="1"/>
          <w:sz w:val="22"/>
          <w:szCs w:val="22"/>
        </w:rPr>
        <w:t>m</w:t>
      </w:r>
      <w:r>
        <w:rPr>
          <w:b/>
          <w:color w:val="4F80BC"/>
          <w:spacing w:val="-2"/>
          <w:sz w:val="22"/>
          <w:szCs w:val="22"/>
        </w:rPr>
        <w:t>e</w:t>
      </w:r>
      <w:r>
        <w:rPr>
          <w:b/>
          <w:color w:val="4F80BC"/>
          <w:sz w:val="22"/>
          <w:szCs w:val="22"/>
        </w:rPr>
        <w:t>r</w:t>
      </w:r>
      <w:r>
        <w:rPr>
          <w:b/>
          <w:color w:val="4F80BC"/>
          <w:spacing w:val="1"/>
          <w:sz w:val="22"/>
          <w:szCs w:val="22"/>
        </w:rPr>
        <w:t xml:space="preserve"> </w:t>
      </w:r>
      <w:r>
        <w:rPr>
          <w:b/>
          <w:color w:val="4F80BC"/>
          <w:sz w:val="22"/>
          <w:szCs w:val="22"/>
        </w:rPr>
        <w:t>Se</w:t>
      </w:r>
      <w:r>
        <w:rPr>
          <w:b/>
          <w:color w:val="4F80BC"/>
          <w:spacing w:val="1"/>
          <w:sz w:val="22"/>
          <w:szCs w:val="22"/>
        </w:rPr>
        <w:t>r</w:t>
      </w:r>
      <w:r>
        <w:rPr>
          <w:b/>
          <w:color w:val="4F80BC"/>
          <w:spacing w:val="-2"/>
          <w:sz w:val="22"/>
          <w:szCs w:val="22"/>
        </w:rPr>
        <w:t>v</w:t>
      </w:r>
      <w:r>
        <w:rPr>
          <w:b/>
          <w:color w:val="4F80BC"/>
          <w:spacing w:val="1"/>
          <w:sz w:val="22"/>
          <w:szCs w:val="22"/>
        </w:rPr>
        <w:t>i</w:t>
      </w:r>
      <w:r>
        <w:rPr>
          <w:b/>
          <w:color w:val="4F80BC"/>
          <w:spacing w:val="-2"/>
          <w:sz w:val="22"/>
          <w:szCs w:val="22"/>
        </w:rPr>
        <w:t>c</w:t>
      </w:r>
      <w:r>
        <w:rPr>
          <w:b/>
          <w:color w:val="4F80BC"/>
          <w:sz w:val="22"/>
          <w:szCs w:val="22"/>
        </w:rPr>
        <w:t>e</w:t>
      </w:r>
      <w:r>
        <w:rPr>
          <w:b/>
          <w:color w:val="4F80BC"/>
          <w:spacing w:val="1"/>
          <w:sz w:val="22"/>
          <w:szCs w:val="22"/>
        </w:rPr>
        <w:t xml:space="preserve"> </w:t>
      </w:r>
      <w:r>
        <w:rPr>
          <w:b/>
          <w:color w:val="4F80BC"/>
          <w:spacing w:val="-3"/>
          <w:sz w:val="22"/>
          <w:szCs w:val="22"/>
        </w:rPr>
        <w:t>T</w:t>
      </w:r>
      <w:r>
        <w:rPr>
          <w:b/>
          <w:color w:val="4F80BC"/>
          <w:spacing w:val="-4"/>
          <w:sz w:val="22"/>
          <w:szCs w:val="22"/>
        </w:rPr>
        <w:t>e</w:t>
      </w:r>
      <w:r>
        <w:rPr>
          <w:b/>
          <w:color w:val="4F80BC"/>
          <w:sz w:val="22"/>
          <w:szCs w:val="22"/>
        </w:rPr>
        <w:t>am</w:t>
      </w:r>
      <w:r>
        <w:rPr>
          <w:b/>
          <w:color w:val="4F80BC"/>
          <w:spacing w:val="2"/>
          <w:sz w:val="22"/>
          <w:szCs w:val="22"/>
        </w:rPr>
        <w:t xml:space="preserve"> </w:t>
      </w:r>
      <w:r>
        <w:rPr>
          <w:color w:val="000000"/>
          <w:spacing w:val="-1"/>
          <w:sz w:val="22"/>
          <w:szCs w:val="22"/>
        </w:rPr>
        <w:t>i</w:t>
      </w:r>
      <w:r>
        <w:rPr>
          <w:color w:val="000000"/>
          <w:sz w:val="22"/>
          <w:szCs w:val="22"/>
        </w:rPr>
        <w:t>s</w:t>
      </w:r>
      <w:r>
        <w:rPr>
          <w:color w:val="000000"/>
          <w:spacing w:val="1"/>
          <w:sz w:val="22"/>
          <w:szCs w:val="22"/>
        </w:rPr>
        <w:t xml:space="preserve"> </w:t>
      </w:r>
      <w:r>
        <w:rPr>
          <w:color w:val="000000"/>
          <w:spacing w:val="-5"/>
          <w:sz w:val="22"/>
          <w:szCs w:val="22"/>
        </w:rPr>
        <w:t>y</w:t>
      </w:r>
      <w:r>
        <w:rPr>
          <w:color w:val="000000"/>
          <w:sz w:val="22"/>
          <w:szCs w:val="22"/>
        </w:rPr>
        <w:t>our</w:t>
      </w:r>
      <w:r>
        <w:rPr>
          <w:color w:val="000000"/>
          <w:spacing w:val="2"/>
          <w:sz w:val="22"/>
          <w:szCs w:val="22"/>
        </w:rPr>
        <w:t xml:space="preserve"> </w:t>
      </w:r>
      <w:r>
        <w:rPr>
          <w:color w:val="000000"/>
          <w:spacing w:val="1"/>
          <w:sz w:val="22"/>
          <w:szCs w:val="22"/>
        </w:rPr>
        <w:t>c</w:t>
      </w:r>
      <w:r>
        <w:rPr>
          <w:color w:val="000000"/>
          <w:spacing w:val="-2"/>
          <w:sz w:val="22"/>
          <w:szCs w:val="22"/>
        </w:rPr>
        <w:t>a</w:t>
      </w:r>
      <w:r>
        <w:rPr>
          <w:color w:val="000000"/>
          <w:spacing w:val="1"/>
          <w:sz w:val="22"/>
          <w:szCs w:val="22"/>
        </w:rPr>
        <w:t>r</w:t>
      </w:r>
      <w:r>
        <w:rPr>
          <w:color w:val="000000"/>
          <w:sz w:val="22"/>
          <w:szCs w:val="22"/>
        </w:rPr>
        <w:t>dh</w:t>
      </w:r>
      <w:r>
        <w:rPr>
          <w:color w:val="000000"/>
          <w:spacing w:val="-2"/>
          <w:sz w:val="22"/>
          <w:szCs w:val="22"/>
        </w:rPr>
        <w:t>o</w:t>
      </w:r>
      <w:r>
        <w:rPr>
          <w:color w:val="000000"/>
          <w:spacing w:val="1"/>
          <w:sz w:val="22"/>
          <w:szCs w:val="22"/>
        </w:rPr>
        <w:t>l</w:t>
      </w:r>
      <w:r>
        <w:rPr>
          <w:color w:val="000000"/>
          <w:sz w:val="22"/>
          <w:szCs w:val="22"/>
        </w:rPr>
        <w:t>d</w:t>
      </w:r>
      <w:r>
        <w:rPr>
          <w:color w:val="000000"/>
          <w:spacing w:val="-2"/>
          <w:sz w:val="22"/>
          <w:szCs w:val="22"/>
        </w:rPr>
        <w:t>e</w:t>
      </w:r>
      <w:r>
        <w:rPr>
          <w:color w:val="000000"/>
          <w:spacing w:val="1"/>
          <w:sz w:val="22"/>
          <w:szCs w:val="22"/>
        </w:rPr>
        <w:t>r</w:t>
      </w:r>
      <w:r>
        <w:rPr>
          <w:color w:val="000000"/>
          <w:spacing w:val="-2"/>
          <w:sz w:val="22"/>
          <w:szCs w:val="22"/>
        </w:rPr>
        <w:t>s</w:t>
      </w:r>
      <w:r>
        <w:rPr>
          <w:color w:val="000000"/>
          <w:sz w:val="22"/>
          <w:szCs w:val="22"/>
        </w:rPr>
        <w:t>’</w:t>
      </w:r>
      <w:r>
        <w:rPr>
          <w:color w:val="000000"/>
          <w:spacing w:val="1"/>
          <w:sz w:val="22"/>
          <w:szCs w:val="22"/>
        </w:rPr>
        <w:t xml:space="preserve"> </w:t>
      </w:r>
      <w:r>
        <w:rPr>
          <w:color w:val="000000"/>
          <w:spacing w:val="-2"/>
          <w:sz w:val="22"/>
          <w:szCs w:val="22"/>
        </w:rPr>
        <w:t>p</w:t>
      </w:r>
      <w:r>
        <w:rPr>
          <w:color w:val="000000"/>
          <w:spacing w:val="-1"/>
          <w:sz w:val="22"/>
          <w:szCs w:val="22"/>
        </w:rPr>
        <w:t>ri</w:t>
      </w:r>
      <w:r>
        <w:rPr>
          <w:color w:val="000000"/>
          <w:spacing w:val="-6"/>
          <w:sz w:val="22"/>
          <w:szCs w:val="22"/>
        </w:rPr>
        <w:t>m</w:t>
      </w:r>
      <w:r>
        <w:rPr>
          <w:color w:val="000000"/>
          <w:sz w:val="22"/>
          <w:szCs w:val="22"/>
        </w:rPr>
        <w:t>a</w:t>
      </w:r>
      <w:r>
        <w:rPr>
          <w:color w:val="000000"/>
          <w:spacing w:val="4"/>
          <w:sz w:val="22"/>
          <w:szCs w:val="22"/>
        </w:rPr>
        <w:t>r</w:t>
      </w:r>
      <w:r>
        <w:rPr>
          <w:color w:val="000000"/>
          <w:sz w:val="22"/>
          <w:szCs w:val="22"/>
        </w:rPr>
        <w:t>y</w:t>
      </w:r>
      <w:r>
        <w:rPr>
          <w:color w:val="000000"/>
          <w:spacing w:val="-4"/>
          <w:sz w:val="22"/>
          <w:szCs w:val="22"/>
        </w:rPr>
        <w:t xml:space="preserve"> </w:t>
      </w:r>
      <w:r>
        <w:rPr>
          <w:color w:val="000000"/>
          <w:spacing w:val="1"/>
          <w:sz w:val="22"/>
          <w:szCs w:val="22"/>
        </w:rPr>
        <w:t>c</w:t>
      </w:r>
      <w:r>
        <w:rPr>
          <w:color w:val="000000"/>
          <w:sz w:val="22"/>
          <w:szCs w:val="22"/>
        </w:rPr>
        <w:t>on</w:t>
      </w:r>
      <w:r>
        <w:rPr>
          <w:color w:val="000000"/>
          <w:spacing w:val="1"/>
          <w:sz w:val="22"/>
          <w:szCs w:val="22"/>
        </w:rPr>
        <w:t>t</w:t>
      </w:r>
      <w:r>
        <w:rPr>
          <w:color w:val="000000"/>
          <w:sz w:val="22"/>
          <w:szCs w:val="22"/>
        </w:rPr>
        <w:t>ac</w:t>
      </w:r>
      <w:r>
        <w:rPr>
          <w:color w:val="000000"/>
          <w:spacing w:val="1"/>
          <w:sz w:val="22"/>
          <w:szCs w:val="22"/>
        </w:rPr>
        <w:t>t</w:t>
      </w:r>
      <w:r>
        <w:rPr>
          <w:color w:val="000000"/>
          <w:sz w:val="22"/>
          <w:szCs w:val="22"/>
        </w:rPr>
        <w:t xml:space="preserve">. </w:t>
      </w:r>
      <w:r>
        <w:rPr>
          <w:color w:val="000000"/>
          <w:spacing w:val="3"/>
          <w:sz w:val="22"/>
          <w:szCs w:val="22"/>
        </w:rPr>
        <w:t xml:space="preserve"> </w:t>
      </w:r>
      <w:r>
        <w:rPr>
          <w:color w:val="000000"/>
          <w:spacing w:val="5"/>
          <w:sz w:val="22"/>
          <w:szCs w:val="22"/>
        </w:rPr>
        <w:t>T</w:t>
      </w:r>
      <w:r>
        <w:rPr>
          <w:color w:val="000000"/>
          <w:spacing w:val="-2"/>
          <w:sz w:val="22"/>
          <w:szCs w:val="22"/>
        </w:rPr>
        <w:t>h</w:t>
      </w:r>
      <w:r>
        <w:rPr>
          <w:color w:val="000000"/>
          <w:spacing w:val="1"/>
          <w:sz w:val="22"/>
          <w:szCs w:val="22"/>
        </w:rPr>
        <w:t>i</w:t>
      </w:r>
      <w:r>
        <w:rPr>
          <w:color w:val="000000"/>
          <w:sz w:val="22"/>
          <w:szCs w:val="22"/>
        </w:rPr>
        <w:t>s</w:t>
      </w:r>
      <w:r>
        <w:rPr>
          <w:color w:val="000000"/>
          <w:spacing w:val="-2"/>
          <w:sz w:val="22"/>
          <w:szCs w:val="22"/>
        </w:rPr>
        <w:t xml:space="preserve"> </w:t>
      </w:r>
      <w:r>
        <w:rPr>
          <w:color w:val="000000"/>
          <w:spacing w:val="-3"/>
          <w:sz w:val="22"/>
          <w:szCs w:val="22"/>
        </w:rPr>
        <w:t>U</w:t>
      </w:r>
      <w:r>
        <w:rPr>
          <w:color w:val="000000"/>
          <w:spacing w:val="-2"/>
          <w:sz w:val="22"/>
          <w:szCs w:val="22"/>
        </w:rPr>
        <w:t>.S</w:t>
      </w:r>
      <w:r>
        <w:rPr>
          <w:color w:val="000000"/>
          <w:sz w:val="22"/>
          <w:szCs w:val="22"/>
        </w:rPr>
        <w:t>.</w:t>
      </w:r>
      <w:r>
        <w:rPr>
          <w:color w:val="000000"/>
          <w:spacing w:val="-4"/>
          <w:sz w:val="22"/>
          <w:szCs w:val="22"/>
        </w:rPr>
        <w:t xml:space="preserve"> </w:t>
      </w:r>
      <w:r>
        <w:rPr>
          <w:color w:val="000000"/>
          <w:spacing w:val="-2"/>
          <w:sz w:val="22"/>
          <w:szCs w:val="22"/>
        </w:rPr>
        <w:t>base</w:t>
      </w:r>
      <w:r>
        <w:rPr>
          <w:color w:val="000000"/>
          <w:sz w:val="22"/>
          <w:szCs w:val="22"/>
        </w:rPr>
        <w:t>d</w:t>
      </w:r>
      <w:r>
        <w:rPr>
          <w:color w:val="000000"/>
          <w:spacing w:val="-5"/>
          <w:sz w:val="22"/>
          <w:szCs w:val="22"/>
        </w:rPr>
        <w:t xml:space="preserve"> </w:t>
      </w:r>
      <w:r>
        <w:rPr>
          <w:color w:val="000000"/>
          <w:spacing w:val="1"/>
          <w:sz w:val="22"/>
          <w:szCs w:val="22"/>
        </w:rPr>
        <w:t>t</w:t>
      </w:r>
      <w:r>
        <w:rPr>
          <w:color w:val="000000"/>
          <w:spacing w:val="-2"/>
          <w:sz w:val="22"/>
          <w:szCs w:val="22"/>
        </w:rPr>
        <w:t>e</w:t>
      </w:r>
      <w:r>
        <w:rPr>
          <w:color w:val="000000"/>
          <w:spacing w:val="1"/>
          <w:sz w:val="22"/>
          <w:szCs w:val="22"/>
        </w:rPr>
        <w:t>a</w:t>
      </w:r>
      <w:r>
        <w:rPr>
          <w:color w:val="000000"/>
          <w:sz w:val="22"/>
          <w:szCs w:val="22"/>
        </w:rPr>
        <w:t>m</w:t>
      </w:r>
      <w:r>
        <w:rPr>
          <w:color w:val="000000"/>
          <w:spacing w:val="-6"/>
          <w:sz w:val="22"/>
          <w:szCs w:val="22"/>
        </w:rPr>
        <w:t xml:space="preserve"> </w:t>
      </w:r>
      <w:r>
        <w:rPr>
          <w:color w:val="000000"/>
          <w:spacing w:val="-1"/>
          <w:sz w:val="22"/>
          <w:szCs w:val="22"/>
        </w:rPr>
        <w:t>w</w:t>
      </w:r>
      <w:r>
        <w:rPr>
          <w:color w:val="000000"/>
          <w:spacing w:val="1"/>
          <w:sz w:val="22"/>
          <w:szCs w:val="22"/>
        </w:rPr>
        <w:t>il</w:t>
      </w:r>
      <w:r>
        <w:rPr>
          <w:color w:val="000000"/>
          <w:sz w:val="22"/>
          <w:szCs w:val="22"/>
        </w:rPr>
        <w:t>l</w:t>
      </w:r>
      <w:r>
        <w:rPr>
          <w:color w:val="000000"/>
          <w:spacing w:val="1"/>
          <w:sz w:val="22"/>
          <w:szCs w:val="22"/>
        </w:rPr>
        <w:t xml:space="preserve"> </w:t>
      </w:r>
      <w:r>
        <w:rPr>
          <w:color w:val="000000"/>
          <w:spacing w:val="-2"/>
          <w:sz w:val="22"/>
          <w:szCs w:val="22"/>
        </w:rPr>
        <w:t>s</w:t>
      </w:r>
      <w:r>
        <w:rPr>
          <w:color w:val="000000"/>
          <w:sz w:val="22"/>
          <w:szCs w:val="22"/>
        </w:rPr>
        <w:t>up</w:t>
      </w:r>
      <w:r>
        <w:rPr>
          <w:color w:val="000000"/>
          <w:spacing w:val="1"/>
          <w:sz w:val="22"/>
          <w:szCs w:val="22"/>
        </w:rPr>
        <w:t>p</w:t>
      </w:r>
      <w:r>
        <w:rPr>
          <w:color w:val="000000"/>
          <w:spacing w:val="-2"/>
          <w:sz w:val="22"/>
          <w:szCs w:val="22"/>
        </w:rPr>
        <w:t>o</w:t>
      </w:r>
      <w:r>
        <w:rPr>
          <w:color w:val="000000"/>
          <w:spacing w:val="1"/>
          <w:sz w:val="22"/>
          <w:szCs w:val="22"/>
        </w:rPr>
        <w:t>r</w:t>
      </w:r>
      <w:r>
        <w:rPr>
          <w:color w:val="000000"/>
          <w:sz w:val="22"/>
          <w:szCs w:val="22"/>
        </w:rPr>
        <w:t>t</w:t>
      </w:r>
      <w:r>
        <w:rPr>
          <w:color w:val="000000"/>
          <w:spacing w:val="1"/>
          <w:sz w:val="22"/>
          <w:szCs w:val="22"/>
        </w:rPr>
        <w:t xml:space="preserve"> </w:t>
      </w:r>
      <w:r>
        <w:rPr>
          <w:color w:val="000000"/>
          <w:spacing w:val="-5"/>
          <w:sz w:val="22"/>
          <w:szCs w:val="22"/>
        </w:rPr>
        <w:t>y</w:t>
      </w:r>
      <w:r>
        <w:rPr>
          <w:color w:val="000000"/>
          <w:sz w:val="22"/>
          <w:szCs w:val="22"/>
        </w:rPr>
        <w:t xml:space="preserve">ou by </w:t>
      </w:r>
      <w:r>
        <w:rPr>
          <w:color w:val="000000"/>
          <w:spacing w:val="1"/>
          <w:sz w:val="22"/>
          <w:szCs w:val="22"/>
        </w:rPr>
        <w:t>a</w:t>
      </w:r>
      <w:r>
        <w:rPr>
          <w:color w:val="000000"/>
          <w:sz w:val="22"/>
          <w:szCs w:val="22"/>
        </w:rPr>
        <w:t>n</w:t>
      </w:r>
      <w:r>
        <w:rPr>
          <w:color w:val="000000"/>
          <w:spacing w:val="1"/>
          <w:sz w:val="22"/>
          <w:szCs w:val="22"/>
        </w:rPr>
        <w:t>s</w:t>
      </w:r>
      <w:r>
        <w:rPr>
          <w:color w:val="000000"/>
          <w:spacing w:val="-1"/>
          <w:sz w:val="22"/>
          <w:szCs w:val="22"/>
        </w:rPr>
        <w:t>w</w:t>
      </w:r>
      <w:r>
        <w:rPr>
          <w:color w:val="000000"/>
          <w:spacing w:val="1"/>
          <w:sz w:val="22"/>
          <w:szCs w:val="22"/>
        </w:rPr>
        <w:t>eri</w:t>
      </w:r>
      <w:r>
        <w:rPr>
          <w:color w:val="000000"/>
          <w:sz w:val="22"/>
          <w:szCs w:val="22"/>
        </w:rPr>
        <w:t>ng</w:t>
      </w:r>
      <w:r>
        <w:rPr>
          <w:color w:val="000000"/>
          <w:spacing w:val="-4"/>
          <w:sz w:val="22"/>
          <w:szCs w:val="22"/>
        </w:rPr>
        <w:t xml:space="preserve"> </w:t>
      </w:r>
      <w:r>
        <w:rPr>
          <w:color w:val="000000"/>
          <w:spacing w:val="1"/>
          <w:sz w:val="22"/>
          <w:szCs w:val="22"/>
        </w:rPr>
        <w:t>r</w:t>
      </w:r>
      <w:r>
        <w:rPr>
          <w:color w:val="000000"/>
          <w:sz w:val="22"/>
          <w:szCs w:val="22"/>
        </w:rPr>
        <w:t>o</w:t>
      </w:r>
      <w:r>
        <w:rPr>
          <w:color w:val="000000"/>
          <w:spacing w:val="-2"/>
          <w:sz w:val="22"/>
          <w:szCs w:val="22"/>
        </w:rPr>
        <w:t>u</w:t>
      </w:r>
      <w:r>
        <w:rPr>
          <w:color w:val="000000"/>
          <w:spacing w:val="1"/>
          <w:sz w:val="22"/>
          <w:szCs w:val="22"/>
        </w:rPr>
        <w:t>ti</w:t>
      </w:r>
      <w:r>
        <w:rPr>
          <w:color w:val="000000"/>
          <w:spacing w:val="-2"/>
          <w:sz w:val="22"/>
          <w:szCs w:val="22"/>
        </w:rPr>
        <w:t>n</w:t>
      </w:r>
      <w:r>
        <w:rPr>
          <w:color w:val="000000"/>
          <w:sz w:val="22"/>
          <w:szCs w:val="22"/>
        </w:rPr>
        <w:t>e</w:t>
      </w:r>
      <w:r>
        <w:rPr>
          <w:color w:val="000000"/>
          <w:spacing w:val="1"/>
          <w:sz w:val="22"/>
          <w:szCs w:val="22"/>
        </w:rPr>
        <w:t xml:space="preserve"> c</w:t>
      </w:r>
      <w:r>
        <w:rPr>
          <w:color w:val="000000"/>
          <w:spacing w:val="-2"/>
          <w:sz w:val="22"/>
          <w:szCs w:val="22"/>
        </w:rPr>
        <w:t>a</w:t>
      </w:r>
      <w:r>
        <w:rPr>
          <w:color w:val="000000"/>
          <w:spacing w:val="1"/>
          <w:sz w:val="22"/>
          <w:szCs w:val="22"/>
        </w:rPr>
        <w:t>r</w:t>
      </w:r>
      <w:r>
        <w:rPr>
          <w:color w:val="000000"/>
          <w:sz w:val="22"/>
          <w:szCs w:val="22"/>
        </w:rPr>
        <w:t>dh</w:t>
      </w:r>
      <w:r>
        <w:rPr>
          <w:color w:val="000000"/>
          <w:spacing w:val="-2"/>
          <w:sz w:val="22"/>
          <w:szCs w:val="22"/>
        </w:rPr>
        <w:t>o</w:t>
      </w:r>
      <w:r>
        <w:rPr>
          <w:color w:val="000000"/>
          <w:spacing w:val="1"/>
          <w:sz w:val="22"/>
          <w:szCs w:val="22"/>
        </w:rPr>
        <w:t>l</w:t>
      </w:r>
      <w:r>
        <w:rPr>
          <w:color w:val="000000"/>
          <w:spacing w:val="-5"/>
          <w:sz w:val="22"/>
          <w:szCs w:val="22"/>
        </w:rPr>
        <w:t>d</w:t>
      </w:r>
      <w:r>
        <w:rPr>
          <w:color w:val="000000"/>
          <w:spacing w:val="1"/>
          <w:sz w:val="22"/>
          <w:szCs w:val="22"/>
        </w:rPr>
        <w:t>e</w:t>
      </w:r>
      <w:r>
        <w:rPr>
          <w:color w:val="000000"/>
          <w:sz w:val="22"/>
          <w:szCs w:val="22"/>
        </w:rPr>
        <w:t>r</w:t>
      </w:r>
      <w:r>
        <w:rPr>
          <w:color w:val="000000"/>
          <w:spacing w:val="1"/>
          <w:sz w:val="22"/>
          <w:szCs w:val="22"/>
        </w:rPr>
        <w:t xml:space="preserve"> a</w:t>
      </w:r>
      <w:r>
        <w:rPr>
          <w:color w:val="000000"/>
          <w:spacing w:val="-2"/>
          <w:sz w:val="22"/>
          <w:szCs w:val="22"/>
        </w:rPr>
        <w:t>c</w:t>
      </w:r>
      <w:r>
        <w:rPr>
          <w:color w:val="000000"/>
          <w:spacing w:val="1"/>
          <w:sz w:val="22"/>
          <w:szCs w:val="22"/>
        </w:rPr>
        <w:t>c</w:t>
      </w:r>
      <w:r>
        <w:rPr>
          <w:color w:val="000000"/>
          <w:sz w:val="22"/>
          <w:szCs w:val="22"/>
        </w:rPr>
        <w:t>ou</w:t>
      </w:r>
      <w:r>
        <w:rPr>
          <w:color w:val="000000"/>
          <w:spacing w:val="-2"/>
          <w:sz w:val="22"/>
          <w:szCs w:val="22"/>
        </w:rPr>
        <w:t>n</w:t>
      </w:r>
      <w:r>
        <w:rPr>
          <w:color w:val="000000"/>
          <w:sz w:val="22"/>
          <w:szCs w:val="22"/>
        </w:rPr>
        <w:t>t</w:t>
      </w:r>
      <w:r>
        <w:rPr>
          <w:color w:val="000000"/>
          <w:spacing w:val="1"/>
          <w:sz w:val="22"/>
          <w:szCs w:val="22"/>
        </w:rPr>
        <w:t xml:space="preserve"> </w:t>
      </w:r>
      <w:r>
        <w:rPr>
          <w:color w:val="000000"/>
          <w:sz w:val="22"/>
          <w:szCs w:val="22"/>
        </w:rPr>
        <w:t>q</w:t>
      </w:r>
      <w:r>
        <w:rPr>
          <w:color w:val="000000"/>
          <w:spacing w:val="-2"/>
          <w:sz w:val="22"/>
          <w:szCs w:val="22"/>
        </w:rPr>
        <w:t>u</w:t>
      </w:r>
      <w:r>
        <w:rPr>
          <w:color w:val="000000"/>
          <w:sz w:val="22"/>
          <w:szCs w:val="22"/>
        </w:rPr>
        <w:t>e</w:t>
      </w:r>
      <w:r>
        <w:rPr>
          <w:color w:val="000000"/>
          <w:spacing w:val="1"/>
          <w:sz w:val="22"/>
          <w:szCs w:val="22"/>
        </w:rPr>
        <w:t>s</w:t>
      </w:r>
      <w:r>
        <w:rPr>
          <w:color w:val="000000"/>
          <w:spacing w:val="-1"/>
          <w:sz w:val="22"/>
          <w:szCs w:val="22"/>
        </w:rPr>
        <w:t>t</w:t>
      </w:r>
      <w:r>
        <w:rPr>
          <w:color w:val="000000"/>
          <w:spacing w:val="1"/>
          <w:sz w:val="22"/>
          <w:szCs w:val="22"/>
        </w:rPr>
        <w:t>i</w:t>
      </w:r>
      <w:r>
        <w:rPr>
          <w:color w:val="000000"/>
          <w:sz w:val="22"/>
          <w:szCs w:val="22"/>
        </w:rPr>
        <w:t>o</w:t>
      </w:r>
      <w:r>
        <w:rPr>
          <w:color w:val="000000"/>
          <w:spacing w:val="-2"/>
          <w:sz w:val="22"/>
          <w:szCs w:val="22"/>
        </w:rPr>
        <w:t>n</w:t>
      </w:r>
      <w:r>
        <w:rPr>
          <w:color w:val="000000"/>
          <w:spacing w:val="1"/>
          <w:sz w:val="22"/>
          <w:szCs w:val="22"/>
        </w:rPr>
        <w:t>s</w:t>
      </w:r>
      <w:r>
        <w:rPr>
          <w:color w:val="000000"/>
          <w:sz w:val="22"/>
          <w:szCs w:val="22"/>
        </w:rPr>
        <w:t xml:space="preserve">, </w:t>
      </w:r>
      <w:r>
        <w:rPr>
          <w:color w:val="000000"/>
          <w:spacing w:val="-2"/>
          <w:sz w:val="22"/>
          <w:szCs w:val="22"/>
        </w:rPr>
        <w:t>p</w:t>
      </w:r>
      <w:r>
        <w:rPr>
          <w:color w:val="000000"/>
          <w:spacing w:val="1"/>
          <w:sz w:val="22"/>
          <w:szCs w:val="22"/>
        </w:rPr>
        <w:t>r</w:t>
      </w:r>
      <w:r>
        <w:rPr>
          <w:color w:val="000000"/>
          <w:sz w:val="22"/>
          <w:szCs w:val="22"/>
        </w:rPr>
        <w:t>o</w:t>
      </w:r>
      <w:r>
        <w:rPr>
          <w:color w:val="000000"/>
          <w:spacing w:val="1"/>
          <w:sz w:val="22"/>
          <w:szCs w:val="22"/>
        </w:rPr>
        <w:t>c</w:t>
      </w:r>
      <w:r>
        <w:rPr>
          <w:color w:val="000000"/>
          <w:spacing w:val="-4"/>
          <w:sz w:val="22"/>
          <w:szCs w:val="22"/>
        </w:rPr>
        <w:t>e</w:t>
      </w:r>
      <w:r>
        <w:rPr>
          <w:color w:val="000000"/>
          <w:spacing w:val="1"/>
          <w:sz w:val="22"/>
          <w:szCs w:val="22"/>
        </w:rPr>
        <w:t>ssi</w:t>
      </w:r>
      <w:r>
        <w:rPr>
          <w:color w:val="000000"/>
          <w:sz w:val="22"/>
          <w:szCs w:val="22"/>
        </w:rPr>
        <w:t>ng</w:t>
      </w:r>
      <w:r>
        <w:rPr>
          <w:color w:val="000000"/>
          <w:spacing w:val="-4"/>
          <w:sz w:val="22"/>
          <w:szCs w:val="22"/>
        </w:rPr>
        <w:t xml:space="preserve"> </w:t>
      </w:r>
      <w:r w:rsidR="00994680">
        <w:rPr>
          <w:color w:val="000000"/>
          <w:sz w:val="22"/>
          <w:szCs w:val="22"/>
        </w:rPr>
        <w:t>d</w:t>
      </w:r>
      <w:r w:rsidR="00994680">
        <w:rPr>
          <w:color w:val="000000"/>
          <w:spacing w:val="1"/>
          <w:sz w:val="22"/>
          <w:szCs w:val="22"/>
        </w:rPr>
        <w:t>is</w:t>
      </w:r>
      <w:r w:rsidR="00994680">
        <w:rPr>
          <w:color w:val="000000"/>
          <w:sz w:val="22"/>
          <w:szCs w:val="22"/>
        </w:rPr>
        <w:t>pu</w:t>
      </w:r>
      <w:r w:rsidR="00994680">
        <w:rPr>
          <w:color w:val="000000"/>
          <w:spacing w:val="1"/>
          <w:sz w:val="22"/>
          <w:szCs w:val="22"/>
        </w:rPr>
        <w:t>t</w:t>
      </w:r>
      <w:r w:rsidR="00994680">
        <w:rPr>
          <w:color w:val="000000"/>
          <w:spacing w:val="-2"/>
          <w:sz w:val="22"/>
          <w:szCs w:val="22"/>
        </w:rPr>
        <w:t>e</w:t>
      </w:r>
      <w:r w:rsidR="00994680">
        <w:rPr>
          <w:color w:val="000000"/>
          <w:sz w:val="22"/>
          <w:szCs w:val="22"/>
        </w:rPr>
        <w:t>s,</w:t>
      </w:r>
      <w:r>
        <w:rPr>
          <w:color w:val="000000"/>
          <w:spacing w:val="1"/>
          <w:sz w:val="22"/>
          <w:szCs w:val="22"/>
        </w:rPr>
        <w:t xml:space="preserve"> </w:t>
      </w:r>
      <w:r>
        <w:rPr>
          <w:color w:val="000000"/>
          <w:spacing w:val="-2"/>
          <w:sz w:val="22"/>
          <w:szCs w:val="22"/>
        </w:rPr>
        <w:t>a</w:t>
      </w:r>
      <w:r>
        <w:rPr>
          <w:color w:val="000000"/>
          <w:sz w:val="22"/>
          <w:szCs w:val="22"/>
        </w:rPr>
        <w:t>nd</w:t>
      </w:r>
      <w:r>
        <w:rPr>
          <w:color w:val="000000"/>
          <w:spacing w:val="-2"/>
          <w:sz w:val="22"/>
          <w:szCs w:val="22"/>
        </w:rPr>
        <w:t xml:space="preserve"> </w:t>
      </w:r>
      <w:r>
        <w:rPr>
          <w:color w:val="000000"/>
          <w:spacing w:val="1"/>
          <w:sz w:val="22"/>
          <w:szCs w:val="22"/>
        </w:rPr>
        <w:t>re</w:t>
      </w:r>
      <w:r>
        <w:rPr>
          <w:color w:val="000000"/>
          <w:sz w:val="22"/>
          <w:szCs w:val="22"/>
        </w:rPr>
        <w:t>qu</w:t>
      </w:r>
      <w:r>
        <w:rPr>
          <w:color w:val="000000"/>
          <w:spacing w:val="-2"/>
          <w:sz w:val="22"/>
          <w:szCs w:val="22"/>
        </w:rPr>
        <w:t>es</w:t>
      </w:r>
      <w:r>
        <w:rPr>
          <w:color w:val="000000"/>
          <w:spacing w:val="-1"/>
          <w:sz w:val="22"/>
          <w:szCs w:val="22"/>
        </w:rPr>
        <w:t>ti</w:t>
      </w:r>
      <w:r>
        <w:rPr>
          <w:color w:val="000000"/>
          <w:sz w:val="22"/>
          <w:szCs w:val="22"/>
        </w:rPr>
        <w:t>ng</w:t>
      </w:r>
      <w:r>
        <w:rPr>
          <w:color w:val="000000"/>
          <w:spacing w:val="-4"/>
          <w:sz w:val="22"/>
          <w:szCs w:val="22"/>
        </w:rPr>
        <w:t xml:space="preserve"> </w:t>
      </w:r>
      <w:r>
        <w:rPr>
          <w:color w:val="000000"/>
          <w:spacing w:val="1"/>
          <w:sz w:val="22"/>
          <w:szCs w:val="22"/>
        </w:rPr>
        <w:t>st</w:t>
      </w:r>
      <w:r>
        <w:rPr>
          <w:color w:val="000000"/>
          <w:sz w:val="22"/>
          <w:szCs w:val="22"/>
        </w:rPr>
        <w:t>a</w:t>
      </w:r>
      <w:r>
        <w:rPr>
          <w:color w:val="000000"/>
          <w:spacing w:val="1"/>
          <w:sz w:val="22"/>
          <w:szCs w:val="22"/>
        </w:rPr>
        <w:t>t</w:t>
      </w:r>
      <w:r>
        <w:rPr>
          <w:color w:val="000000"/>
          <w:spacing w:val="3"/>
          <w:sz w:val="22"/>
          <w:szCs w:val="22"/>
        </w:rPr>
        <w:t>e</w:t>
      </w:r>
      <w:r>
        <w:rPr>
          <w:color w:val="000000"/>
          <w:spacing w:val="-6"/>
          <w:sz w:val="22"/>
          <w:szCs w:val="22"/>
        </w:rPr>
        <w:t>m</w:t>
      </w:r>
      <w:r>
        <w:rPr>
          <w:color w:val="000000"/>
          <w:spacing w:val="1"/>
          <w:sz w:val="22"/>
          <w:szCs w:val="22"/>
        </w:rPr>
        <w:t>e</w:t>
      </w:r>
      <w:r>
        <w:rPr>
          <w:color w:val="000000"/>
          <w:sz w:val="22"/>
          <w:szCs w:val="22"/>
        </w:rPr>
        <w:t>nt</w:t>
      </w:r>
      <w:r>
        <w:rPr>
          <w:color w:val="000000"/>
          <w:spacing w:val="2"/>
          <w:sz w:val="22"/>
          <w:szCs w:val="22"/>
        </w:rPr>
        <w:t xml:space="preserve"> </w:t>
      </w:r>
      <w:r>
        <w:rPr>
          <w:color w:val="000000"/>
          <w:spacing w:val="1"/>
          <w:sz w:val="22"/>
          <w:szCs w:val="22"/>
        </w:rPr>
        <w:t>c</w:t>
      </w:r>
      <w:r>
        <w:rPr>
          <w:color w:val="000000"/>
          <w:sz w:val="22"/>
          <w:szCs w:val="22"/>
        </w:rPr>
        <w:t>op</w:t>
      </w:r>
      <w:r>
        <w:rPr>
          <w:color w:val="000000"/>
          <w:spacing w:val="1"/>
          <w:sz w:val="22"/>
          <w:szCs w:val="22"/>
        </w:rPr>
        <w:t>i</w:t>
      </w:r>
      <w:r>
        <w:rPr>
          <w:color w:val="000000"/>
          <w:sz w:val="22"/>
          <w:szCs w:val="22"/>
        </w:rPr>
        <w:t>e</w:t>
      </w:r>
      <w:r>
        <w:rPr>
          <w:color w:val="000000"/>
          <w:spacing w:val="1"/>
          <w:sz w:val="22"/>
          <w:szCs w:val="22"/>
        </w:rPr>
        <w:t>s</w:t>
      </w:r>
      <w:r>
        <w:rPr>
          <w:color w:val="000000"/>
          <w:sz w:val="22"/>
          <w:szCs w:val="22"/>
        </w:rPr>
        <w:t>.</w:t>
      </w:r>
      <w:r>
        <w:rPr>
          <w:color w:val="000000"/>
          <w:spacing w:val="53"/>
          <w:sz w:val="22"/>
          <w:szCs w:val="22"/>
        </w:rPr>
        <w:t xml:space="preserve"> </w:t>
      </w:r>
      <w:r>
        <w:rPr>
          <w:color w:val="000000"/>
          <w:sz w:val="22"/>
          <w:szCs w:val="22"/>
        </w:rPr>
        <w:t>Th</w:t>
      </w:r>
      <w:r>
        <w:rPr>
          <w:color w:val="000000"/>
          <w:spacing w:val="1"/>
          <w:sz w:val="22"/>
          <w:szCs w:val="22"/>
        </w:rPr>
        <w:t>i</w:t>
      </w:r>
      <w:r>
        <w:rPr>
          <w:color w:val="000000"/>
          <w:sz w:val="22"/>
          <w:szCs w:val="22"/>
        </w:rPr>
        <w:t>s</w:t>
      </w:r>
      <w:r>
        <w:rPr>
          <w:color w:val="000000"/>
          <w:spacing w:val="-1"/>
          <w:sz w:val="22"/>
          <w:szCs w:val="22"/>
        </w:rPr>
        <w:t xml:space="preserve"> t</w:t>
      </w:r>
      <w:r>
        <w:rPr>
          <w:color w:val="000000"/>
          <w:sz w:val="22"/>
          <w:szCs w:val="22"/>
        </w:rPr>
        <w:t>eam a</w:t>
      </w:r>
      <w:r>
        <w:rPr>
          <w:color w:val="000000"/>
          <w:spacing w:val="1"/>
          <w:sz w:val="22"/>
          <w:szCs w:val="22"/>
        </w:rPr>
        <w:t>ls</w:t>
      </w:r>
      <w:r>
        <w:rPr>
          <w:color w:val="000000"/>
          <w:sz w:val="22"/>
          <w:szCs w:val="22"/>
        </w:rPr>
        <w:t>o</w:t>
      </w:r>
      <w:r>
        <w:rPr>
          <w:color w:val="000000"/>
          <w:spacing w:val="-2"/>
          <w:sz w:val="22"/>
          <w:szCs w:val="22"/>
        </w:rPr>
        <w:t xml:space="preserve"> </w:t>
      </w:r>
      <w:r>
        <w:rPr>
          <w:color w:val="000000"/>
          <w:sz w:val="22"/>
          <w:szCs w:val="22"/>
        </w:rPr>
        <w:t>p</w:t>
      </w:r>
      <w:r>
        <w:rPr>
          <w:color w:val="000000"/>
          <w:spacing w:val="1"/>
          <w:sz w:val="22"/>
          <w:szCs w:val="22"/>
        </w:rPr>
        <w:t>r</w:t>
      </w:r>
      <w:r>
        <w:rPr>
          <w:color w:val="000000"/>
          <w:sz w:val="22"/>
          <w:szCs w:val="22"/>
        </w:rPr>
        <w:t>o</w:t>
      </w:r>
      <w:r>
        <w:rPr>
          <w:color w:val="000000"/>
          <w:spacing w:val="-2"/>
          <w:sz w:val="22"/>
          <w:szCs w:val="22"/>
        </w:rPr>
        <w:t>v</w:t>
      </w:r>
      <w:r>
        <w:rPr>
          <w:color w:val="000000"/>
          <w:spacing w:val="1"/>
          <w:sz w:val="22"/>
          <w:szCs w:val="22"/>
        </w:rPr>
        <w:t>i</w:t>
      </w:r>
      <w:r>
        <w:rPr>
          <w:color w:val="000000"/>
          <w:sz w:val="22"/>
          <w:szCs w:val="22"/>
        </w:rPr>
        <w:t>d</w:t>
      </w:r>
      <w:r>
        <w:rPr>
          <w:color w:val="000000"/>
          <w:spacing w:val="-2"/>
          <w:sz w:val="22"/>
          <w:szCs w:val="22"/>
        </w:rPr>
        <w:t>e</w:t>
      </w:r>
      <w:r>
        <w:rPr>
          <w:color w:val="000000"/>
          <w:sz w:val="22"/>
          <w:szCs w:val="22"/>
        </w:rPr>
        <w:t>s</w:t>
      </w:r>
      <w:r>
        <w:rPr>
          <w:color w:val="000000"/>
          <w:spacing w:val="1"/>
          <w:sz w:val="22"/>
          <w:szCs w:val="22"/>
        </w:rPr>
        <w:t xml:space="preserve"> </w:t>
      </w:r>
      <w:r>
        <w:rPr>
          <w:color w:val="000000"/>
          <w:spacing w:val="-2"/>
          <w:sz w:val="22"/>
          <w:szCs w:val="22"/>
        </w:rPr>
        <w:t>a</w:t>
      </w:r>
      <w:r>
        <w:rPr>
          <w:color w:val="000000"/>
          <w:spacing w:val="1"/>
          <w:sz w:val="22"/>
          <w:szCs w:val="22"/>
        </w:rPr>
        <w:t>ft</w:t>
      </w:r>
      <w:r>
        <w:rPr>
          <w:color w:val="000000"/>
          <w:spacing w:val="-2"/>
          <w:sz w:val="22"/>
          <w:szCs w:val="22"/>
        </w:rPr>
        <w:t>e</w:t>
      </w:r>
      <w:r>
        <w:rPr>
          <w:color w:val="000000"/>
          <w:sz w:val="22"/>
          <w:szCs w:val="22"/>
        </w:rPr>
        <w:t>r</w:t>
      </w:r>
      <w:r>
        <w:rPr>
          <w:color w:val="000000"/>
          <w:spacing w:val="1"/>
          <w:sz w:val="22"/>
          <w:szCs w:val="22"/>
        </w:rPr>
        <w:t xml:space="preserve"> </w:t>
      </w:r>
      <w:r>
        <w:rPr>
          <w:color w:val="000000"/>
          <w:sz w:val="22"/>
          <w:szCs w:val="22"/>
        </w:rPr>
        <w:t>ho</w:t>
      </w:r>
      <w:r>
        <w:rPr>
          <w:color w:val="000000"/>
          <w:spacing w:val="-2"/>
          <w:sz w:val="22"/>
          <w:szCs w:val="22"/>
        </w:rPr>
        <w:t>u</w:t>
      </w:r>
      <w:r>
        <w:rPr>
          <w:color w:val="000000"/>
          <w:spacing w:val="1"/>
          <w:sz w:val="22"/>
          <w:szCs w:val="22"/>
        </w:rPr>
        <w:t>r</w:t>
      </w:r>
      <w:r>
        <w:rPr>
          <w:color w:val="000000"/>
          <w:sz w:val="22"/>
          <w:szCs w:val="22"/>
        </w:rPr>
        <w:t>s</w:t>
      </w:r>
      <w:r>
        <w:rPr>
          <w:color w:val="000000"/>
          <w:spacing w:val="-1"/>
          <w:sz w:val="22"/>
          <w:szCs w:val="22"/>
        </w:rPr>
        <w:t xml:space="preserve"> </w:t>
      </w:r>
      <w:r>
        <w:rPr>
          <w:color w:val="000000"/>
          <w:spacing w:val="1"/>
          <w:sz w:val="22"/>
          <w:szCs w:val="22"/>
        </w:rPr>
        <w:t>s</w:t>
      </w:r>
      <w:r>
        <w:rPr>
          <w:color w:val="000000"/>
          <w:spacing w:val="-2"/>
          <w:sz w:val="22"/>
          <w:szCs w:val="22"/>
        </w:rPr>
        <w:t>u</w:t>
      </w:r>
      <w:r>
        <w:rPr>
          <w:color w:val="000000"/>
          <w:sz w:val="22"/>
          <w:szCs w:val="22"/>
        </w:rPr>
        <w:t>ppo</w:t>
      </w:r>
      <w:r>
        <w:rPr>
          <w:color w:val="000000"/>
          <w:spacing w:val="3"/>
          <w:sz w:val="22"/>
          <w:szCs w:val="22"/>
        </w:rPr>
        <w:t>r</w:t>
      </w:r>
      <w:r>
        <w:rPr>
          <w:color w:val="000000"/>
          <w:sz w:val="22"/>
          <w:szCs w:val="22"/>
        </w:rPr>
        <w:t>t</w:t>
      </w:r>
      <w:r>
        <w:rPr>
          <w:color w:val="000000"/>
          <w:spacing w:val="-1"/>
          <w:sz w:val="22"/>
          <w:szCs w:val="22"/>
        </w:rPr>
        <w:t xml:space="preserve"> w</w:t>
      </w:r>
      <w:r>
        <w:rPr>
          <w:color w:val="000000"/>
          <w:sz w:val="22"/>
          <w:szCs w:val="22"/>
        </w:rPr>
        <w:t>hen</w:t>
      </w:r>
      <w:r>
        <w:rPr>
          <w:color w:val="000000"/>
          <w:spacing w:val="-2"/>
          <w:sz w:val="22"/>
          <w:szCs w:val="22"/>
        </w:rPr>
        <w:t xml:space="preserve"> </w:t>
      </w:r>
      <w:r>
        <w:rPr>
          <w:color w:val="000000"/>
          <w:spacing w:val="1"/>
          <w:sz w:val="22"/>
          <w:szCs w:val="22"/>
        </w:rPr>
        <w:t>t</w:t>
      </w:r>
      <w:r>
        <w:rPr>
          <w:color w:val="000000"/>
          <w:sz w:val="22"/>
          <w:szCs w:val="22"/>
        </w:rPr>
        <w:t>he</w:t>
      </w:r>
      <w:r>
        <w:rPr>
          <w:color w:val="000000"/>
          <w:spacing w:val="1"/>
          <w:sz w:val="22"/>
          <w:szCs w:val="22"/>
        </w:rPr>
        <w:t xml:space="preserve"> </w:t>
      </w:r>
      <w:r>
        <w:rPr>
          <w:color w:val="000000"/>
          <w:sz w:val="22"/>
          <w:szCs w:val="22"/>
        </w:rPr>
        <w:t>PA</w:t>
      </w:r>
      <w:r>
        <w:rPr>
          <w:color w:val="000000"/>
          <w:spacing w:val="-1"/>
          <w:sz w:val="22"/>
          <w:szCs w:val="22"/>
        </w:rPr>
        <w:t xml:space="preserve"> </w:t>
      </w:r>
      <w:r>
        <w:rPr>
          <w:color w:val="000000"/>
          <w:sz w:val="22"/>
          <w:szCs w:val="22"/>
        </w:rPr>
        <w:t>Su</w:t>
      </w:r>
      <w:r>
        <w:rPr>
          <w:color w:val="000000"/>
          <w:spacing w:val="-2"/>
          <w:sz w:val="22"/>
          <w:szCs w:val="22"/>
        </w:rPr>
        <w:t>p</w:t>
      </w:r>
      <w:r>
        <w:rPr>
          <w:color w:val="000000"/>
          <w:sz w:val="22"/>
          <w:szCs w:val="22"/>
        </w:rPr>
        <w:t>po</w:t>
      </w:r>
      <w:r>
        <w:rPr>
          <w:color w:val="000000"/>
          <w:spacing w:val="-1"/>
          <w:sz w:val="22"/>
          <w:szCs w:val="22"/>
        </w:rPr>
        <w:t>r</w:t>
      </w:r>
      <w:r>
        <w:rPr>
          <w:color w:val="000000"/>
          <w:sz w:val="22"/>
          <w:szCs w:val="22"/>
        </w:rPr>
        <w:t>t</w:t>
      </w:r>
      <w:r>
        <w:rPr>
          <w:color w:val="000000"/>
          <w:spacing w:val="-1"/>
          <w:sz w:val="22"/>
          <w:szCs w:val="22"/>
        </w:rPr>
        <w:t xml:space="preserve"> </w:t>
      </w:r>
      <w:r>
        <w:rPr>
          <w:color w:val="000000"/>
          <w:spacing w:val="2"/>
          <w:sz w:val="22"/>
          <w:szCs w:val="22"/>
        </w:rPr>
        <w:t>T</w:t>
      </w:r>
      <w:r>
        <w:rPr>
          <w:color w:val="000000"/>
          <w:spacing w:val="-2"/>
          <w:sz w:val="22"/>
          <w:szCs w:val="22"/>
        </w:rPr>
        <w:t>e</w:t>
      </w:r>
      <w:r>
        <w:rPr>
          <w:color w:val="000000"/>
          <w:sz w:val="22"/>
          <w:szCs w:val="22"/>
        </w:rPr>
        <w:t>am</w:t>
      </w:r>
      <w:r>
        <w:rPr>
          <w:color w:val="000000"/>
          <w:spacing w:val="-3"/>
          <w:sz w:val="22"/>
          <w:szCs w:val="22"/>
        </w:rPr>
        <w:t xml:space="preserve"> </w:t>
      </w:r>
      <w:r>
        <w:rPr>
          <w:color w:val="000000"/>
          <w:spacing w:val="1"/>
          <w:sz w:val="22"/>
          <w:szCs w:val="22"/>
        </w:rPr>
        <w:t>i</w:t>
      </w:r>
      <w:r>
        <w:rPr>
          <w:color w:val="000000"/>
          <w:sz w:val="22"/>
          <w:szCs w:val="22"/>
        </w:rPr>
        <w:t>s</w:t>
      </w:r>
      <w:r>
        <w:rPr>
          <w:color w:val="000000"/>
          <w:spacing w:val="1"/>
          <w:sz w:val="22"/>
          <w:szCs w:val="22"/>
        </w:rPr>
        <w:t xml:space="preserve"> </w:t>
      </w:r>
      <w:r w:rsidR="00F02481">
        <w:rPr>
          <w:color w:val="000000"/>
          <w:sz w:val="22"/>
          <w:szCs w:val="22"/>
        </w:rPr>
        <w:t>una</w:t>
      </w:r>
      <w:r w:rsidR="00F02481">
        <w:rPr>
          <w:color w:val="000000"/>
          <w:spacing w:val="-2"/>
          <w:sz w:val="22"/>
          <w:szCs w:val="22"/>
        </w:rPr>
        <w:t>v</w:t>
      </w:r>
      <w:r w:rsidR="00F02481">
        <w:rPr>
          <w:color w:val="000000"/>
          <w:sz w:val="22"/>
          <w:szCs w:val="22"/>
        </w:rPr>
        <w:t>a</w:t>
      </w:r>
      <w:r w:rsidR="00F02481">
        <w:rPr>
          <w:color w:val="000000"/>
          <w:spacing w:val="-1"/>
          <w:sz w:val="22"/>
          <w:szCs w:val="22"/>
        </w:rPr>
        <w:t>i</w:t>
      </w:r>
      <w:r w:rsidR="00F02481">
        <w:rPr>
          <w:color w:val="000000"/>
          <w:spacing w:val="1"/>
          <w:sz w:val="22"/>
          <w:szCs w:val="22"/>
        </w:rPr>
        <w:t>l</w:t>
      </w:r>
      <w:r w:rsidR="00F02481">
        <w:rPr>
          <w:color w:val="000000"/>
          <w:sz w:val="22"/>
          <w:szCs w:val="22"/>
        </w:rPr>
        <w:t>a</w:t>
      </w:r>
      <w:r w:rsidR="00F02481">
        <w:rPr>
          <w:color w:val="000000"/>
          <w:spacing w:val="-2"/>
          <w:sz w:val="22"/>
          <w:szCs w:val="22"/>
        </w:rPr>
        <w:t>b</w:t>
      </w:r>
      <w:r w:rsidR="00F02481">
        <w:rPr>
          <w:color w:val="000000"/>
          <w:spacing w:val="1"/>
          <w:sz w:val="22"/>
          <w:szCs w:val="22"/>
        </w:rPr>
        <w:t>l</w:t>
      </w:r>
      <w:r w:rsidR="00F02481">
        <w:rPr>
          <w:color w:val="000000"/>
          <w:sz w:val="22"/>
          <w:szCs w:val="22"/>
        </w:rPr>
        <w:t>e and</w:t>
      </w:r>
      <w:r>
        <w:rPr>
          <w:color w:val="000000"/>
          <w:sz w:val="22"/>
          <w:szCs w:val="22"/>
        </w:rPr>
        <w:t xml:space="preserve"> </w:t>
      </w:r>
      <w:r>
        <w:rPr>
          <w:color w:val="000000"/>
          <w:spacing w:val="-2"/>
          <w:sz w:val="22"/>
          <w:szCs w:val="22"/>
        </w:rPr>
        <w:t>h</w:t>
      </w:r>
      <w:r>
        <w:rPr>
          <w:color w:val="000000"/>
          <w:sz w:val="22"/>
          <w:szCs w:val="22"/>
        </w:rPr>
        <w:t>as</w:t>
      </w:r>
      <w:r>
        <w:rPr>
          <w:color w:val="000000"/>
          <w:spacing w:val="1"/>
          <w:sz w:val="22"/>
          <w:szCs w:val="22"/>
        </w:rPr>
        <w:t xml:space="preserve"> </w:t>
      </w:r>
      <w:r>
        <w:rPr>
          <w:color w:val="000000"/>
          <w:sz w:val="22"/>
          <w:szCs w:val="22"/>
        </w:rPr>
        <w:t>o</w:t>
      </w:r>
      <w:r>
        <w:rPr>
          <w:color w:val="000000"/>
          <w:spacing w:val="2"/>
          <w:sz w:val="22"/>
          <w:szCs w:val="22"/>
        </w:rPr>
        <w:t>n</w:t>
      </w:r>
      <w:r>
        <w:rPr>
          <w:color w:val="000000"/>
          <w:spacing w:val="-4"/>
          <w:sz w:val="22"/>
          <w:szCs w:val="22"/>
        </w:rPr>
        <w:t>-</w:t>
      </w:r>
      <w:r>
        <w:rPr>
          <w:color w:val="000000"/>
          <w:sz w:val="22"/>
          <w:szCs w:val="22"/>
        </w:rPr>
        <w:t>ca</w:t>
      </w:r>
      <w:r>
        <w:rPr>
          <w:color w:val="000000"/>
          <w:spacing w:val="1"/>
          <w:sz w:val="22"/>
          <w:szCs w:val="22"/>
        </w:rPr>
        <w:t>l</w:t>
      </w:r>
      <w:r>
        <w:rPr>
          <w:color w:val="000000"/>
          <w:sz w:val="22"/>
          <w:szCs w:val="22"/>
        </w:rPr>
        <w:t>l</w:t>
      </w:r>
      <w:r>
        <w:rPr>
          <w:color w:val="000000"/>
          <w:spacing w:val="-1"/>
          <w:sz w:val="22"/>
          <w:szCs w:val="22"/>
        </w:rPr>
        <w:t xml:space="preserve"> </w:t>
      </w:r>
      <w:r>
        <w:rPr>
          <w:color w:val="000000"/>
          <w:spacing w:val="1"/>
          <w:sz w:val="22"/>
          <w:szCs w:val="22"/>
        </w:rPr>
        <w:t>r</w:t>
      </w:r>
      <w:r>
        <w:rPr>
          <w:color w:val="000000"/>
          <w:sz w:val="22"/>
          <w:szCs w:val="22"/>
        </w:rPr>
        <w:t>e</w:t>
      </w:r>
      <w:r>
        <w:rPr>
          <w:color w:val="000000"/>
          <w:spacing w:val="-2"/>
          <w:sz w:val="22"/>
          <w:szCs w:val="22"/>
        </w:rPr>
        <w:t>s</w:t>
      </w:r>
      <w:r>
        <w:rPr>
          <w:color w:val="000000"/>
          <w:sz w:val="22"/>
          <w:szCs w:val="22"/>
        </w:rPr>
        <w:t>ou</w:t>
      </w:r>
      <w:r>
        <w:rPr>
          <w:color w:val="000000"/>
          <w:spacing w:val="1"/>
          <w:sz w:val="22"/>
          <w:szCs w:val="22"/>
        </w:rPr>
        <w:t>r</w:t>
      </w:r>
      <w:r>
        <w:rPr>
          <w:color w:val="000000"/>
          <w:spacing w:val="-2"/>
          <w:sz w:val="22"/>
          <w:szCs w:val="22"/>
        </w:rPr>
        <w:t>c</w:t>
      </w:r>
      <w:r>
        <w:rPr>
          <w:color w:val="000000"/>
          <w:sz w:val="22"/>
          <w:szCs w:val="22"/>
        </w:rPr>
        <w:t>es</w:t>
      </w:r>
      <w:r>
        <w:rPr>
          <w:color w:val="000000"/>
          <w:spacing w:val="-1"/>
          <w:sz w:val="22"/>
          <w:szCs w:val="22"/>
        </w:rPr>
        <w:t xml:space="preserve"> </w:t>
      </w:r>
      <w:r>
        <w:rPr>
          <w:color w:val="000000"/>
          <w:sz w:val="22"/>
          <w:szCs w:val="22"/>
        </w:rPr>
        <w:t>at</w:t>
      </w:r>
      <w:r>
        <w:rPr>
          <w:color w:val="000000"/>
          <w:spacing w:val="-1"/>
          <w:sz w:val="22"/>
          <w:szCs w:val="22"/>
        </w:rPr>
        <w:t xml:space="preserve"> </w:t>
      </w:r>
      <w:r>
        <w:rPr>
          <w:color w:val="000000"/>
          <w:spacing w:val="1"/>
          <w:sz w:val="22"/>
          <w:szCs w:val="22"/>
        </w:rPr>
        <w:t>t</w:t>
      </w:r>
      <w:r>
        <w:rPr>
          <w:color w:val="000000"/>
          <w:sz w:val="22"/>
          <w:szCs w:val="22"/>
        </w:rPr>
        <w:t>h</w:t>
      </w:r>
      <w:r>
        <w:rPr>
          <w:color w:val="000000"/>
          <w:spacing w:val="-2"/>
          <w:sz w:val="22"/>
          <w:szCs w:val="22"/>
        </w:rPr>
        <w:t>e</w:t>
      </w:r>
      <w:r>
        <w:rPr>
          <w:color w:val="000000"/>
          <w:spacing w:val="1"/>
          <w:sz w:val="22"/>
          <w:szCs w:val="22"/>
        </w:rPr>
        <w:t>i</w:t>
      </w:r>
      <w:r>
        <w:rPr>
          <w:color w:val="000000"/>
          <w:sz w:val="22"/>
          <w:szCs w:val="22"/>
        </w:rPr>
        <w:t>r d</w:t>
      </w:r>
      <w:r>
        <w:rPr>
          <w:color w:val="000000"/>
          <w:spacing w:val="1"/>
          <w:sz w:val="22"/>
          <w:szCs w:val="22"/>
        </w:rPr>
        <w:t>is</w:t>
      </w:r>
      <w:r>
        <w:rPr>
          <w:color w:val="000000"/>
          <w:sz w:val="22"/>
          <w:szCs w:val="22"/>
        </w:rPr>
        <w:t>p</w:t>
      </w:r>
      <w:r>
        <w:rPr>
          <w:color w:val="000000"/>
          <w:spacing w:val="-2"/>
          <w:sz w:val="22"/>
          <w:szCs w:val="22"/>
        </w:rPr>
        <w:t>o</w:t>
      </w:r>
      <w:r>
        <w:rPr>
          <w:color w:val="000000"/>
          <w:spacing w:val="1"/>
          <w:sz w:val="22"/>
          <w:szCs w:val="22"/>
        </w:rPr>
        <w:t>s</w:t>
      </w:r>
      <w:r>
        <w:rPr>
          <w:color w:val="000000"/>
          <w:spacing w:val="-2"/>
          <w:sz w:val="22"/>
          <w:szCs w:val="22"/>
        </w:rPr>
        <w:t>a</w:t>
      </w:r>
      <w:r>
        <w:rPr>
          <w:color w:val="000000"/>
          <w:sz w:val="22"/>
          <w:szCs w:val="22"/>
        </w:rPr>
        <w:t>l</w:t>
      </w:r>
      <w:r>
        <w:rPr>
          <w:color w:val="000000"/>
          <w:spacing w:val="1"/>
          <w:sz w:val="22"/>
          <w:szCs w:val="22"/>
        </w:rPr>
        <w:t xml:space="preserve"> </w:t>
      </w:r>
      <w:r>
        <w:rPr>
          <w:color w:val="000000"/>
          <w:spacing w:val="-1"/>
          <w:sz w:val="22"/>
          <w:szCs w:val="22"/>
        </w:rPr>
        <w:t>i</w:t>
      </w:r>
      <w:r>
        <w:rPr>
          <w:color w:val="000000"/>
          <w:sz w:val="22"/>
          <w:szCs w:val="22"/>
        </w:rPr>
        <w:t>f</w:t>
      </w:r>
      <w:r>
        <w:rPr>
          <w:color w:val="000000"/>
          <w:spacing w:val="1"/>
          <w:sz w:val="22"/>
          <w:szCs w:val="22"/>
        </w:rPr>
        <w:t xml:space="preserve"> </w:t>
      </w:r>
      <w:r>
        <w:rPr>
          <w:color w:val="000000"/>
          <w:sz w:val="22"/>
          <w:szCs w:val="22"/>
        </w:rPr>
        <w:t>ne</w:t>
      </w:r>
      <w:r>
        <w:rPr>
          <w:color w:val="000000"/>
          <w:spacing w:val="-2"/>
          <w:sz w:val="22"/>
          <w:szCs w:val="22"/>
        </w:rPr>
        <w:t>e</w:t>
      </w:r>
      <w:r>
        <w:rPr>
          <w:color w:val="000000"/>
          <w:sz w:val="22"/>
          <w:szCs w:val="22"/>
        </w:rPr>
        <w:t>ded</w:t>
      </w:r>
      <w:r>
        <w:rPr>
          <w:color w:val="000000"/>
          <w:spacing w:val="-2"/>
          <w:sz w:val="22"/>
          <w:szCs w:val="22"/>
        </w:rPr>
        <w:t xml:space="preserve"> </w:t>
      </w:r>
      <w:r>
        <w:rPr>
          <w:color w:val="000000"/>
          <w:spacing w:val="1"/>
          <w:sz w:val="22"/>
          <w:szCs w:val="22"/>
        </w:rPr>
        <w:t>f</w:t>
      </w:r>
      <w:r>
        <w:rPr>
          <w:color w:val="000000"/>
          <w:sz w:val="22"/>
          <w:szCs w:val="22"/>
        </w:rPr>
        <w:t>or</w:t>
      </w:r>
      <w:r>
        <w:rPr>
          <w:color w:val="000000"/>
          <w:spacing w:val="1"/>
          <w:sz w:val="22"/>
          <w:szCs w:val="22"/>
        </w:rPr>
        <w:t xml:space="preserve"> </w:t>
      </w:r>
      <w:r>
        <w:rPr>
          <w:color w:val="000000"/>
          <w:spacing w:val="-3"/>
          <w:sz w:val="22"/>
          <w:szCs w:val="22"/>
        </w:rPr>
        <w:t>m</w:t>
      </w:r>
      <w:r>
        <w:rPr>
          <w:color w:val="000000"/>
          <w:sz w:val="22"/>
          <w:szCs w:val="22"/>
        </w:rPr>
        <w:t>o</w:t>
      </w:r>
      <w:r>
        <w:rPr>
          <w:color w:val="000000"/>
          <w:spacing w:val="1"/>
          <w:sz w:val="22"/>
          <w:szCs w:val="22"/>
        </w:rPr>
        <w:t>r</w:t>
      </w:r>
      <w:r>
        <w:rPr>
          <w:color w:val="000000"/>
          <w:sz w:val="22"/>
          <w:szCs w:val="22"/>
        </w:rPr>
        <w:t>e</w:t>
      </w:r>
      <w:r>
        <w:rPr>
          <w:color w:val="000000"/>
          <w:spacing w:val="-2"/>
          <w:sz w:val="22"/>
          <w:szCs w:val="22"/>
        </w:rPr>
        <w:t xml:space="preserve"> </w:t>
      </w:r>
      <w:r>
        <w:rPr>
          <w:color w:val="000000"/>
          <w:sz w:val="22"/>
          <w:szCs w:val="22"/>
        </w:rPr>
        <w:t>un</w:t>
      </w:r>
      <w:r>
        <w:rPr>
          <w:color w:val="000000"/>
          <w:spacing w:val="1"/>
          <w:sz w:val="22"/>
          <w:szCs w:val="22"/>
        </w:rPr>
        <w:t>i</w:t>
      </w:r>
      <w:r>
        <w:rPr>
          <w:color w:val="000000"/>
          <w:sz w:val="22"/>
          <w:szCs w:val="22"/>
        </w:rPr>
        <w:t>q</w:t>
      </w:r>
      <w:r>
        <w:rPr>
          <w:color w:val="000000"/>
          <w:spacing w:val="-2"/>
          <w:sz w:val="22"/>
          <w:szCs w:val="22"/>
        </w:rPr>
        <w:t>u</w:t>
      </w:r>
      <w:r>
        <w:rPr>
          <w:color w:val="000000"/>
          <w:sz w:val="22"/>
          <w:szCs w:val="22"/>
        </w:rPr>
        <w:t>e, b</w:t>
      </w:r>
      <w:r>
        <w:rPr>
          <w:color w:val="000000"/>
          <w:spacing w:val="-2"/>
          <w:sz w:val="22"/>
          <w:szCs w:val="22"/>
        </w:rPr>
        <w:t>u</w:t>
      </w:r>
      <w:r>
        <w:rPr>
          <w:color w:val="000000"/>
          <w:sz w:val="22"/>
          <w:szCs w:val="22"/>
        </w:rPr>
        <w:t>t</w:t>
      </w:r>
      <w:r>
        <w:rPr>
          <w:color w:val="000000"/>
          <w:spacing w:val="1"/>
          <w:sz w:val="22"/>
          <w:szCs w:val="22"/>
        </w:rPr>
        <w:t xml:space="preserve"> </w:t>
      </w:r>
      <w:r>
        <w:rPr>
          <w:color w:val="000000"/>
          <w:sz w:val="22"/>
          <w:szCs w:val="22"/>
        </w:rPr>
        <w:t>u</w:t>
      </w:r>
      <w:r>
        <w:rPr>
          <w:color w:val="000000"/>
          <w:spacing w:val="1"/>
          <w:sz w:val="22"/>
          <w:szCs w:val="22"/>
        </w:rPr>
        <w:t>r</w:t>
      </w:r>
      <w:r>
        <w:rPr>
          <w:color w:val="000000"/>
          <w:spacing w:val="-2"/>
          <w:sz w:val="22"/>
          <w:szCs w:val="22"/>
        </w:rPr>
        <w:t>g</w:t>
      </w:r>
      <w:r>
        <w:rPr>
          <w:color w:val="000000"/>
          <w:sz w:val="22"/>
          <w:szCs w:val="22"/>
        </w:rPr>
        <w:t>ent</w:t>
      </w:r>
      <w:r>
        <w:rPr>
          <w:color w:val="000000"/>
          <w:spacing w:val="-1"/>
          <w:sz w:val="22"/>
          <w:szCs w:val="22"/>
        </w:rPr>
        <w:t xml:space="preserve"> </w:t>
      </w:r>
      <w:r>
        <w:rPr>
          <w:color w:val="000000"/>
          <w:spacing w:val="1"/>
          <w:sz w:val="22"/>
          <w:szCs w:val="22"/>
        </w:rPr>
        <w:t>s</w:t>
      </w:r>
      <w:r>
        <w:rPr>
          <w:color w:val="000000"/>
          <w:spacing w:val="-1"/>
          <w:sz w:val="22"/>
          <w:szCs w:val="22"/>
        </w:rPr>
        <w:t>i</w:t>
      </w:r>
      <w:r>
        <w:rPr>
          <w:color w:val="000000"/>
          <w:spacing w:val="1"/>
          <w:sz w:val="22"/>
          <w:szCs w:val="22"/>
        </w:rPr>
        <w:t>t</w:t>
      </w:r>
      <w:r>
        <w:rPr>
          <w:color w:val="000000"/>
          <w:sz w:val="22"/>
          <w:szCs w:val="22"/>
        </w:rPr>
        <w:t>u</w:t>
      </w:r>
      <w:r>
        <w:rPr>
          <w:color w:val="000000"/>
          <w:spacing w:val="-2"/>
          <w:sz w:val="22"/>
          <w:szCs w:val="22"/>
        </w:rPr>
        <w:t>a</w:t>
      </w:r>
      <w:r>
        <w:rPr>
          <w:color w:val="000000"/>
          <w:spacing w:val="1"/>
          <w:sz w:val="22"/>
          <w:szCs w:val="22"/>
        </w:rPr>
        <w:t>t</w:t>
      </w:r>
      <w:r>
        <w:rPr>
          <w:color w:val="000000"/>
          <w:spacing w:val="-1"/>
          <w:sz w:val="22"/>
          <w:szCs w:val="22"/>
        </w:rPr>
        <w:t>i</w:t>
      </w:r>
      <w:r>
        <w:rPr>
          <w:color w:val="000000"/>
          <w:spacing w:val="-2"/>
          <w:sz w:val="22"/>
          <w:szCs w:val="22"/>
        </w:rPr>
        <w:t>o</w:t>
      </w:r>
      <w:r>
        <w:rPr>
          <w:color w:val="000000"/>
          <w:sz w:val="22"/>
          <w:szCs w:val="22"/>
        </w:rPr>
        <w:t>n</w:t>
      </w:r>
      <w:r>
        <w:rPr>
          <w:color w:val="000000"/>
          <w:spacing w:val="1"/>
          <w:sz w:val="22"/>
          <w:szCs w:val="22"/>
        </w:rPr>
        <w:t>s</w:t>
      </w:r>
      <w:r>
        <w:rPr>
          <w:color w:val="000000"/>
          <w:sz w:val="22"/>
          <w:szCs w:val="22"/>
        </w:rPr>
        <w:t xml:space="preserve">. </w:t>
      </w:r>
      <w:r>
        <w:rPr>
          <w:color w:val="000000"/>
          <w:spacing w:val="1"/>
          <w:sz w:val="22"/>
          <w:szCs w:val="22"/>
        </w:rPr>
        <w:t xml:space="preserve"> </w:t>
      </w:r>
      <w:r>
        <w:rPr>
          <w:color w:val="000000"/>
          <w:spacing w:val="5"/>
          <w:sz w:val="22"/>
          <w:szCs w:val="22"/>
        </w:rPr>
        <w:t>T</w:t>
      </w:r>
      <w:r>
        <w:rPr>
          <w:color w:val="000000"/>
          <w:sz w:val="22"/>
          <w:szCs w:val="22"/>
        </w:rPr>
        <w:t>he</w:t>
      </w:r>
      <w:r>
        <w:rPr>
          <w:color w:val="000000"/>
          <w:spacing w:val="-4"/>
          <w:sz w:val="22"/>
          <w:szCs w:val="22"/>
        </w:rPr>
        <w:t xml:space="preserve"> </w:t>
      </w:r>
      <w:r>
        <w:rPr>
          <w:color w:val="000000"/>
          <w:spacing w:val="-1"/>
          <w:sz w:val="22"/>
          <w:szCs w:val="22"/>
        </w:rPr>
        <w:t>C</w:t>
      </w:r>
      <w:r>
        <w:rPr>
          <w:color w:val="000000"/>
          <w:sz w:val="22"/>
          <w:szCs w:val="22"/>
        </w:rPr>
        <w:t>u</w:t>
      </w:r>
      <w:r>
        <w:rPr>
          <w:color w:val="000000"/>
          <w:spacing w:val="-2"/>
          <w:sz w:val="22"/>
          <w:szCs w:val="22"/>
        </w:rPr>
        <w:t>s</w:t>
      </w:r>
      <w:r>
        <w:rPr>
          <w:color w:val="000000"/>
          <w:spacing w:val="1"/>
          <w:sz w:val="22"/>
          <w:szCs w:val="22"/>
        </w:rPr>
        <w:t>t</w:t>
      </w:r>
      <w:r>
        <w:rPr>
          <w:color w:val="000000"/>
          <w:sz w:val="22"/>
          <w:szCs w:val="22"/>
        </w:rPr>
        <w:t>o</w:t>
      </w:r>
      <w:r>
        <w:rPr>
          <w:color w:val="000000"/>
          <w:spacing w:val="-6"/>
          <w:sz w:val="22"/>
          <w:szCs w:val="22"/>
        </w:rPr>
        <w:t>m</w:t>
      </w:r>
      <w:r>
        <w:rPr>
          <w:color w:val="000000"/>
          <w:spacing w:val="1"/>
          <w:sz w:val="22"/>
          <w:szCs w:val="22"/>
        </w:rPr>
        <w:t>e</w:t>
      </w:r>
      <w:r>
        <w:rPr>
          <w:color w:val="000000"/>
          <w:sz w:val="22"/>
          <w:szCs w:val="22"/>
        </w:rPr>
        <w:t>r</w:t>
      </w:r>
      <w:r>
        <w:rPr>
          <w:color w:val="000000"/>
          <w:spacing w:val="1"/>
          <w:sz w:val="22"/>
          <w:szCs w:val="22"/>
        </w:rPr>
        <w:t xml:space="preserve"> </w:t>
      </w:r>
      <w:r>
        <w:rPr>
          <w:color w:val="000000"/>
          <w:sz w:val="22"/>
          <w:szCs w:val="22"/>
        </w:rPr>
        <w:t>Se</w:t>
      </w:r>
      <w:r>
        <w:rPr>
          <w:color w:val="000000"/>
          <w:spacing w:val="1"/>
          <w:sz w:val="22"/>
          <w:szCs w:val="22"/>
        </w:rPr>
        <w:t>r</w:t>
      </w:r>
      <w:r>
        <w:rPr>
          <w:color w:val="000000"/>
          <w:spacing w:val="-5"/>
          <w:sz w:val="22"/>
          <w:szCs w:val="22"/>
        </w:rPr>
        <w:t>v</w:t>
      </w:r>
      <w:r>
        <w:rPr>
          <w:color w:val="000000"/>
          <w:spacing w:val="1"/>
          <w:sz w:val="22"/>
          <w:szCs w:val="22"/>
        </w:rPr>
        <w:t>ic</w:t>
      </w:r>
      <w:r>
        <w:rPr>
          <w:color w:val="000000"/>
          <w:sz w:val="22"/>
          <w:szCs w:val="22"/>
        </w:rPr>
        <w:t>e</w:t>
      </w:r>
      <w:r>
        <w:rPr>
          <w:color w:val="000000"/>
          <w:spacing w:val="1"/>
          <w:sz w:val="22"/>
          <w:szCs w:val="22"/>
        </w:rPr>
        <w:t xml:space="preserve"> </w:t>
      </w:r>
      <w:r>
        <w:rPr>
          <w:color w:val="000000"/>
          <w:spacing w:val="2"/>
          <w:sz w:val="22"/>
          <w:szCs w:val="22"/>
        </w:rPr>
        <w:t>T</w:t>
      </w:r>
      <w:r>
        <w:rPr>
          <w:color w:val="000000"/>
          <w:spacing w:val="1"/>
          <w:sz w:val="22"/>
          <w:szCs w:val="22"/>
        </w:rPr>
        <w:t>e</w:t>
      </w:r>
      <w:r>
        <w:rPr>
          <w:color w:val="000000"/>
          <w:spacing w:val="-2"/>
          <w:sz w:val="22"/>
          <w:szCs w:val="22"/>
        </w:rPr>
        <w:t>a</w:t>
      </w:r>
      <w:r>
        <w:rPr>
          <w:color w:val="000000"/>
          <w:sz w:val="22"/>
          <w:szCs w:val="22"/>
        </w:rPr>
        <w:t>m</w:t>
      </w:r>
      <w:r>
        <w:rPr>
          <w:color w:val="000000"/>
          <w:spacing w:val="-6"/>
          <w:sz w:val="22"/>
          <w:szCs w:val="22"/>
        </w:rPr>
        <w:t xml:space="preserve"> </w:t>
      </w:r>
      <w:r>
        <w:rPr>
          <w:color w:val="000000"/>
          <w:spacing w:val="1"/>
          <w:sz w:val="22"/>
          <w:szCs w:val="22"/>
        </w:rPr>
        <w:t>i</w:t>
      </w:r>
      <w:r>
        <w:rPr>
          <w:color w:val="000000"/>
          <w:sz w:val="22"/>
          <w:szCs w:val="22"/>
        </w:rPr>
        <w:t>s</w:t>
      </w:r>
      <w:r>
        <w:rPr>
          <w:color w:val="000000"/>
          <w:spacing w:val="1"/>
          <w:sz w:val="22"/>
          <w:szCs w:val="22"/>
        </w:rPr>
        <w:t xml:space="preserve"> a</w:t>
      </w:r>
      <w:r>
        <w:rPr>
          <w:color w:val="000000"/>
          <w:spacing w:val="-5"/>
          <w:sz w:val="22"/>
          <w:szCs w:val="22"/>
        </w:rPr>
        <w:t>v</w:t>
      </w:r>
      <w:r>
        <w:rPr>
          <w:color w:val="000000"/>
          <w:sz w:val="22"/>
          <w:szCs w:val="22"/>
        </w:rPr>
        <w:t>a</w:t>
      </w:r>
      <w:r>
        <w:rPr>
          <w:color w:val="000000"/>
          <w:spacing w:val="1"/>
          <w:sz w:val="22"/>
          <w:szCs w:val="22"/>
        </w:rPr>
        <w:t>ila</w:t>
      </w:r>
      <w:r>
        <w:rPr>
          <w:color w:val="000000"/>
          <w:spacing w:val="-2"/>
          <w:sz w:val="22"/>
          <w:szCs w:val="22"/>
        </w:rPr>
        <w:t>b</w:t>
      </w:r>
      <w:r>
        <w:rPr>
          <w:color w:val="000000"/>
          <w:spacing w:val="1"/>
          <w:sz w:val="22"/>
          <w:szCs w:val="22"/>
        </w:rPr>
        <w:t>l</w:t>
      </w:r>
      <w:r>
        <w:rPr>
          <w:color w:val="000000"/>
          <w:sz w:val="22"/>
          <w:szCs w:val="22"/>
        </w:rPr>
        <w:t>e</w:t>
      </w:r>
      <w:r>
        <w:rPr>
          <w:color w:val="000000"/>
          <w:spacing w:val="1"/>
          <w:sz w:val="22"/>
          <w:szCs w:val="22"/>
        </w:rPr>
        <w:t xml:space="preserve"> t</w:t>
      </w:r>
      <w:r>
        <w:rPr>
          <w:color w:val="000000"/>
          <w:sz w:val="22"/>
          <w:szCs w:val="22"/>
        </w:rPr>
        <w:t>o</w:t>
      </w:r>
      <w:r>
        <w:rPr>
          <w:color w:val="000000"/>
          <w:spacing w:val="1"/>
          <w:sz w:val="22"/>
          <w:szCs w:val="22"/>
        </w:rPr>
        <w:t>ll</w:t>
      </w:r>
      <w:r>
        <w:rPr>
          <w:color w:val="000000"/>
          <w:spacing w:val="-9"/>
          <w:sz w:val="22"/>
          <w:szCs w:val="22"/>
        </w:rPr>
        <w:t>-</w:t>
      </w:r>
      <w:r>
        <w:rPr>
          <w:color w:val="000000"/>
          <w:spacing w:val="1"/>
          <w:sz w:val="22"/>
          <w:szCs w:val="22"/>
        </w:rPr>
        <w:t>fr</w:t>
      </w:r>
      <w:r>
        <w:rPr>
          <w:color w:val="000000"/>
          <w:sz w:val="22"/>
          <w:szCs w:val="22"/>
        </w:rPr>
        <w:t>e</w:t>
      </w:r>
      <w:r>
        <w:rPr>
          <w:color w:val="000000"/>
          <w:spacing w:val="1"/>
          <w:sz w:val="22"/>
          <w:szCs w:val="22"/>
        </w:rPr>
        <w:t>e</w:t>
      </w:r>
      <w:r>
        <w:rPr>
          <w:color w:val="000000"/>
          <w:sz w:val="22"/>
          <w:szCs w:val="22"/>
        </w:rPr>
        <w:t>, 24 ho</w:t>
      </w:r>
      <w:r>
        <w:rPr>
          <w:color w:val="000000"/>
          <w:spacing w:val="1"/>
          <w:sz w:val="22"/>
          <w:szCs w:val="22"/>
        </w:rPr>
        <w:t>ur</w:t>
      </w:r>
      <w:r>
        <w:rPr>
          <w:color w:val="000000"/>
          <w:sz w:val="22"/>
          <w:szCs w:val="22"/>
        </w:rPr>
        <w:t>s</w:t>
      </w:r>
      <w:r>
        <w:rPr>
          <w:color w:val="000000"/>
          <w:spacing w:val="-2"/>
          <w:sz w:val="22"/>
          <w:szCs w:val="22"/>
        </w:rPr>
        <w:t xml:space="preserve"> </w:t>
      </w:r>
      <w:r>
        <w:rPr>
          <w:color w:val="000000"/>
          <w:sz w:val="22"/>
          <w:szCs w:val="22"/>
        </w:rPr>
        <w:t>a</w:t>
      </w:r>
      <w:r>
        <w:rPr>
          <w:color w:val="000000"/>
          <w:spacing w:val="1"/>
          <w:sz w:val="22"/>
          <w:szCs w:val="22"/>
        </w:rPr>
        <w:t xml:space="preserve"> </w:t>
      </w:r>
      <w:r>
        <w:rPr>
          <w:color w:val="000000"/>
          <w:sz w:val="22"/>
          <w:szCs w:val="22"/>
        </w:rPr>
        <w:t>d</w:t>
      </w:r>
      <w:r>
        <w:rPr>
          <w:color w:val="000000"/>
          <w:spacing w:val="1"/>
          <w:sz w:val="22"/>
          <w:szCs w:val="22"/>
        </w:rPr>
        <w:t>a</w:t>
      </w:r>
      <w:r>
        <w:rPr>
          <w:color w:val="000000"/>
          <w:spacing w:val="-5"/>
          <w:sz w:val="22"/>
          <w:szCs w:val="22"/>
        </w:rPr>
        <w:t>y</w:t>
      </w:r>
      <w:r>
        <w:rPr>
          <w:color w:val="000000"/>
          <w:sz w:val="22"/>
          <w:szCs w:val="22"/>
        </w:rPr>
        <w:t>;</w:t>
      </w:r>
      <w:r>
        <w:rPr>
          <w:color w:val="000000"/>
          <w:spacing w:val="1"/>
          <w:sz w:val="22"/>
          <w:szCs w:val="22"/>
        </w:rPr>
        <w:t xml:space="preserve"> </w:t>
      </w:r>
      <w:r>
        <w:rPr>
          <w:color w:val="000000"/>
          <w:sz w:val="22"/>
          <w:szCs w:val="22"/>
        </w:rPr>
        <w:t xml:space="preserve">7 </w:t>
      </w:r>
      <w:r>
        <w:rPr>
          <w:color w:val="000000"/>
          <w:spacing w:val="-2"/>
          <w:sz w:val="22"/>
          <w:szCs w:val="22"/>
        </w:rPr>
        <w:t>d</w:t>
      </w:r>
      <w:r>
        <w:rPr>
          <w:color w:val="000000"/>
          <w:spacing w:val="1"/>
          <w:sz w:val="22"/>
          <w:szCs w:val="22"/>
        </w:rPr>
        <w:t>a</w:t>
      </w:r>
      <w:r>
        <w:rPr>
          <w:color w:val="000000"/>
          <w:spacing w:val="-5"/>
          <w:sz w:val="22"/>
          <w:szCs w:val="22"/>
        </w:rPr>
        <w:t>y</w:t>
      </w:r>
      <w:r>
        <w:rPr>
          <w:color w:val="000000"/>
          <w:sz w:val="22"/>
          <w:szCs w:val="22"/>
        </w:rPr>
        <w:t>s</w:t>
      </w:r>
      <w:r>
        <w:rPr>
          <w:color w:val="000000"/>
          <w:spacing w:val="1"/>
          <w:sz w:val="22"/>
          <w:szCs w:val="22"/>
        </w:rPr>
        <w:t xml:space="preserve"> </w:t>
      </w:r>
      <w:r>
        <w:rPr>
          <w:color w:val="000000"/>
          <w:sz w:val="22"/>
          <w:szCs w:val="22"/>
        </w:rPr>
        <w:t>a</w:t>
      </w:r>
      <w:r>
        <w:rPr>
          <w:color w:val="000000"/>
          <w:spacing w:val="1"/>
          <w:sz w:val="22"/>
          <w:szCs w:val="22"/>
        </w:rPr>
        <w:t xml:space="preserve"> </w:t>
      </w:r>
      <w:r>
        <w:rPr>
          <w:color w:val="000000"/>
          <w:spacing w:val="-1"/>
          <w:sz w:val="22"/>
          <w:szCs w:val="22"/>
        </w:rPr>
        <w:t>w</w:t>
      </w:r>
      <w:r>
        <w:rPr>
          <w:color w:val="000000"/>
          <w:sz w:val="22"/>
          <w:szCs w:val="22"/>
        </w:rPr>
        <w:t>e</w:t>
      </w:r>
      <w:r>
        <w:rPr>
          <w:color w:val="000000"/>
          <w:spacing w:val="3"/>
          <w:sz w:val="22"/>
          <w:szCs w:val="22"/>
        </w:rPr>
        <w:t>e</w:t>
      </w:r>
      <w:r>
        <w:rPr>
          <w:color w:val="000000"/>
          <w:sz w:val="22"/>
          <w:szCs w:val="22"/>
        </w:rPr>
        <w:t>k</w:t>
      </w:r>
      <w:r>
        <w:rPr>
          <w:color w:val="000000"/>
          <w:spacing w:val="-2"/>
          <w:sz w:val="22"/>
          <w:szCs w:val="22"/>
        </w:rPr>
        <w:t xml:space="preserve"> </w:t>
      </w:r>
      <w:r>
        <w:rPr>
          <w:color w:val="000000"/>
          <w:spacing w:val="1"/>
          <w:sz w:val="22"/>
          <w:szCs w:val="22"/>
        </w:rPr>
        <w:t>a</w:t>
      </w:r>
      <w:r>
        <w:rPr>
          <w:color w:val="000000"/>
          <w:sz w:val="22"/>
          <w:szCs w:val="22"/>
        </w:rPr>
        <w:t>t</w:t>
      </w:r>
      <w:r>
        <w:rPr>
          <w:color w:val="000000"/>
          <w:spacing w:val="1"/>
          <w:sz w:val="22"/>
          <w:szCs w:val="22"/>
        </w:rPr>
        <w:t xml:space="preserve"> </w:t>
      </w:r>
      <w:r>
        <w:rPr>
          <w:color w:val="000000"/>
          <w:spacing w:val="3"/>
          <w:sz w:val="22"/>
          <w:szCs w:val="22"/>
        </w:rPr>
        <w:t>1</w:t>
      </w:r>
      <w:r>
        <w:rPr>
          <w:color w:val="000000"/>
          <w:spacing w:val="-9"/>
          <w:sz w:val="22"/>
          <w:szCs w:val="22"/>
        </w:rPr>
        <w:t>-</w:t>
      </w:r>
      <w:r>
        <w:rPr>
          <w:color w:val="000000"/>
          <w:sz w:val="22"/>
          <w:szCs w:val="22"/>
        </w:rPr>
        <w:t>88</w:t>
      </w:r>
      <w:r>
        <w:rPr>
          <w:color w:val="000000"/>
          <w:spacing w:val="3"/>
          <w:sz w:val="22"/>
          <w:szCs w:val="22"/>
        </w:rPr>
        <w:t>8</w:t>
      </w:r>
      <w:r>
        <w:rPr>
          <w:color w:val="000000"/>
          <w:spacing w:val="-9"/>
          <w:sz w:val="22"/>
          <w:szCs w:val="22"/>
        </w:rPr>
        <w:t>-</w:t>
      </w:r>
      <w:r>
        <w:rPr>
          <w:color w:val="000000"/>
          <w:sz w:val="22"/>
          <w:szCs w:val="22"/>
        </w:rPr>
        <w:t>75</w:t>
      </w:r>
      <w:r>
        <w:rPr>
          <w:color w:val="000000"/>
          <w:spacing w:val="5"/>
          <w:sz w:val="22"/>
          <w:szCs w:val="22"/>
        </w:rPr>
        <w:t>8</w:t>
      </w:r>
      <w:r>
        <w:rPr>
          <w:color w:val="000000"/>
          <w:spacing w:val="-9"/>
          <w:sz w:val="22"/>
          <w:szCs w:val="22"/>
        </w:rPr>
        <w:t>-</w:t>
      </w:r>
      <w:r>
        <w:rPr>
          <w:color w:val="000000"/>
          <w:sz w:val="22"/>
          <w:szCs w:val="22"/>
        </w:rPr>
        <w:t xml:space="preserve">5349. </w:t>
      </w:r>
      <w:r>
        <w:rPr>
          <w:color w:val="000000"/>
          <w:spacing w:val="1"/>
          <w:sz w:val="22"/>
          <w:szCs w:val="22"/>
        </w:rPr>
        <w:t xml:space="preserve"> </w:t>
      </w:r>
      <w:r>
        <w:rPr>
          <w:color w:val="000000"/>
          <w:spacing w:val="-1"/>
          <w:sz w:val="22"/>
          <w:szCs w:val="22"/>
        </w:rPr>
        <w:t>C</w:t>
      </w:r>
      <w:r>
        <w:rPr>
          <w:color w:val="000000"/>
          <w:sz w:val="22"/>
          <w:szCs w:val="22"/>
        </w:rPr>
        <w:t>a</w:t>
      </w:r>
      <w:r>
        <w:rPr>
          <w:color w:val="000000"/>
          <w:spacing w:val="1"/>
          <w:sz w:val="22"/>
          <w:szCs w:val="22"/>
        </w:rPr>
        <w:t>r</w:t>
      </w:r>
      <w:r>
        <w:rPr>
          <w:color w:val="000000"/>
          <w:sz w:val="22"/>
          <w:szCs w:val="22"/>
        </w:rPr>
        <w:t>dh</w:t>
      </w:r>
      <w:r>
        <w:rPr>
          <w:color w:val="000000"/>
          <w:spacing w:val="-2"/>
          <w:sz w:val="22"/>
          <w:szCs w:val="22"/>
        </w:rPr>
        <w:t>o</w:t>
      </w:r>
      <w:r>
        <w:rPr>
          <w:color w:val="000000"/>
          <w:spacing w:val="1"/>
          <w:sz w:val="22"/>
          <w:szCs w:val="22"/>
        </w:rPr>
        <w:t>l</w:t>
      </w:r>
      <w:r>
        <w:rPr>
          <w:color w:val="000000"/>
          <w:sz w:val="22"/>
          <w:szCs w:val="22"/>
        </w:rPr>
        <w:t>d</w:t>
      </w:r>
      <w:r>
        <w:rPr>
          <w:color w:val="000000"/>
          <w:spacing w:val="-2"/>
          <w:sz w:val="22"/>
          <w:szCs w:val="22"/>
        </w:rPr>
        <w:t>e</w:t>
      </w:r>
      <w:r>
        <w:rPr>
          <w:color w:val="000000"/>
          <w:spacing w:val="1"/>
          <w:sz w:val="22"/>
          <w:szCs w:val="22"/>
        </w:rPr>
        <w:t>r</w:t>
      </w:r>
      <w:r>
        <w:rPr>
          <w:color w:val="000000"/>
          <w:sz w:val="22"/>
          <w:szCs w:val="22"/>
        </w:rPr>
        <w:t>s</w:t>
      </w:r>
      <w:r>
        <w:rPr>
          <w:color w:val="000000"/>
          <w:spacing w:val="1"/>
          <w:sz w:val="22"/>
          <w:szCs w:val="22"/>
        </w:rPr>
        <w:t xml:space="preserve"> </w:t>
      </w:r>
      <w:r>
        <w:rPr>
          <w:color w:val="000000"/>
          <w:spacing w:val="-2"/>
          <w:sz w:val="22"/>
          <w:szCs w:val="22"/>
        </w:rPr>
        <w:t>c</w:t>
      </w:r>
      <w:r>
        <w:rPr>
          <w:color w:val="000000"/>
          <w:spacing w:val="1"/>
          <w:sz w:val="22"/>
          <w:szCs w:val="22"/>
        </w:rPr>
        <w:t>a</w:t>
      </w:r>
      <w:r>
        <w:rPr>
          <w:color w:val="000000"/>
          <w:sz w:val="22"/>
          <w:szCs w:val="22"/>
        </w:rPr>
        <w:t>n</w:t>
      </w:r>
      <w:r>
        <w:rPr>
          <w:color w:val="000000"/>
          <w:spacing w:val="-2"/>
          <w:sz w:val="22"/>
          <w:szCs w:val="22"/>
        </w:rPr>
        <w:t xml:space="preserve"> </w:t>
      </w:r>
      <w:r>
        <w:rPr>
          <w:color w:val="000000"/>
          <w:spacing w:val="1"/>
          <w:sz w:val="22"/>
          <w:szCs w:val="22"/>
        </w:rPr>
        <w:t>re</w:t>
      </w:r>
      <w:r>
        <w:rPr>
          <w:color w:val="000000"/>
          <w:sz w:val="22"/>
          <w:szCs w:val="22"/>
        </w:rPr>
        <w:t>a</w:t>
      </w:r>
      <w:r>
        <w:rPr>
          <w:color w:val="000000"/>
          <w:spacing w:val="1"/>
          <w:sz w:val="22"/>
          <w:szCs w:val="22"/>
        </w:rPr>
        <w:t>c</w:t>
      </w:r>
      <w:r>
        <w:rPr>
          <w:color w:val="000000"/>
          <w:sz w:val="22"/>
          <w:szCs w:val="22"/>
        </w:rPr>
        <w:t>h</w:t>
      </w:r>
      <w:r>
        <w:rPr>
          <w:color w:val="000000"/>
          <w:spacing w:val="-2"/>
          <w:sz w:val="22"/>
          <w:szCs w:val="22"/>
        </w:rPr>
        <w:t xml:space="preserve"> </w:t>
      </w:r>
      <w:r>
        <w:rPr>
          <w:color w:val="000000"/>
          <w:spacing w:val="1"/>
          <w:sz w:val="22"/>
          <w:szCs w:val="22"/>
        </w:rPr>
        <w:t>t</w:t>
      </w:r>
      <w:r>
        <w:rPr>
          <w:color w:val="000000"/>
          <w:spacing w:val="-2"/>
          <w:sz w:val="22"/>
          <w:szCs w:val="22"/>
        </w:rPr>
        <w:t>h</w:t>
      </w:r>
      <w:r>
        <w:rPr>
          <w:color w:val="000000"/>
          <w:spacing w:val="1"/>
          <w:sz w:val="22"/>
          <w:szCs w:val="22"/>
        </w:rPr>
        <w:t>i</w:t>
      </w:r>
      <w:r>
        <w:rPr>
          <w:color w:val="000000"/>
          <w:sz w:val="22"/>
          <w:szCs w:val="22"/>
        </w:rPr>
        <w:t>s</w:t>
      </w:r>
      <w:r>
        <w:rPr>
          <w:color w:val="000000"/>
          <w:spacing w:val="-2"/>
          <w:sz w:val="22"/>
          <w:szCs w:val="22"/>
        </w:rPr>
        <w:t xml:space="preserve"> </w:t>
      </w:r>
      <w:r>
        <w:rPr>
          <w:color w:val="000000"/>
          <w:sz w:val="22"/>
          <w:szCs w:val="22"/>
        </w:rPr>
        <w:t>d</w:t>
      </w:r>
      <w:r>
        <w:rPr>
          <w:color w:val="000000"/>
          <w:spacing w:val="1"/>
          <w:sz w:val="22"/>
          <w:szCs w:val="22"/>
        </w:rPr>
        <w:t>e</w:t>
      </w:r>
      <w:r>
        <w:rPr>
          <w:color w:val="000000"/>
          <w:sz w:val="22"/>
          <w:szCs w:val="22"/>
        </w:rPr>
        <w:t>p</w:t>
      </w:r>
      <w:r>
        <w:rPr>
          <w:color w:val="000000"/>
          <w:spacing w:val="-2"/>
          <w:sz w:val="22"/>
          <w:szCs w:val="22"/>
        </w:rPr>
        <w:t>a</w:t>
      </w:r>
      <w:r>
        <w:rPr>
          <w:color w:val="000000"/>
          <w:spacing w:val="1"/>
          <w:sz w:val="22"/>
          <w:szCs w:val="22"/>
        </w:rPr>
        <w:t>r</w:t>
      </w:r>
      <w:r>
        <w:rPr>
          <w:color w:val="000000"/>
          <w:spacing w:val="-1"/>
          <w:sz w:val="22"/>
          <w:szCs w:val="22"/>
        </w:rPr>
        <w:t>t</w:t>
      </w:r>
      <w:r>
        <w:rPr>
          <w:color w:val="000000"/>
          <w:spacing w:val="-6"/>
          <w:sz w:val="22"/>
          <w:szCs w:val="22"/>
        </w:rPr>
        <w:t>m</w:t>
      </w:r>
      <w:r>
        <w:rPr>
          <w:color w:val="000000"/>
          <w:spacing w:val="1"/>
          <w:sz w:val="22"/>
          <w:szCs w:val="22"/>
        </w:rPr>
        <w:t>e</w:t>
      </w:r>
      <w:r>
        <w:rPr>
          <w:color w:val="000000"/>
          <w:sz w:val="22"/>
          <w:szCs w:val="22"/>
        </w:rPr>
        <w:t>nt</w:t>
      </w:r>
      <w:r>
        <w:rPr>
          <w:color w:val="000000"/>
          <w:spacing w:val="2"/>
          <w:sz w:val="22"/>
          <w:szCs w:val="22"/>
        </w:rPr>
        <w:t xml:space="preserve"> </w:t>
      </w:r>
      <w:r>
        <w:rPr>
          <w:color w:val="000000"/>
          <w:sz w:val="22"/>
          <w:szCs w:val="22"/>
        </w:rPr>
        <w:t>by</w:t>
      </w:r>
      <w:r>
        <w:rPr>
          <w:color w:val="000000"/>
          <w:spacing w:val="-2"/>
          <w:sz w:val="22"/>
          <w:szCs w:val="22"/>
        </w:rPr>
        <w:t xml:space="preserve"> </w:t>
      </w:r>
      <w:r>
        <w:rPr>
          <w:color w:val="000000"/>
          <w:sz w:val="22"/>
          <w:szCs w:val="22"/>
        </w:rPr>
        <w:t>d</w:t>
      </w:r>
      <w:r>
        <w:rPr>
          <w:color w:val="000000"/>
          <w:spacing w:val="1"/>
          <w:sz w:val="22"/>
          <w:szCs w:val="22"/>
        </w:rPr>
        <w:t>i</w:t>
      </w:r>
      <w:r>
        <w:rPr>
          <w:color w:val="000000"/>
          <w:spacing w:val="-2"/>
          <w:sz w:val="22"/>
          <w:szCs w:val="22"/>
        </w:rPr>
        <w:t>a</w:t>
      </w:r>
      <w:r>
        <w:rPr>
          <w:color w:val="000000"/>
          <w:spacing w:val="1"/>
          <w:sz w:val="22"/>
          <w:szCs w:val="22"/>
        </w:rPr>
        <w:t>li</w:t>
      </w:r>
      <w:r>
        <w:rPr>
          <w:color w:val="000000"/>
          <w:sz w:val="22"/>
          <w:szCs w:val="22"/>
        </w:rPr>
        <w:t>ng</w:t>
      </w:r>
      <w:r>
        <w:rPr>
          <w:color w:val="000000"/>
          <w:spacing w:val="-4"/>
          <w:sz w:val="22"/>
          <w:szCs w:val="22"/>
        </w:rPr>
        <w:t xml:space="preserve"> </w:t>
      </w:r>
      <w:r>
        <w:rPr>
          <w:color w:val="000000"/>
          <w:spacing w:val="1"/>
          <w:sz w:val="22"/>
          <w:szCs w:val="22"/>
        </w:rPr>
        <w:t>t</w:t>
      </w:r>
      <w:r>
        <w:rPr>
          <w:color w:val="000000"/>
          <w:spacing w:val="-2"/>
          <w:sz w:val="22"/>
          <w:szCs w:val="22"/>
        </w:rPr>
        <w:t>h</w:t>
      </w:r>
      <w:r>
        <w:rPr>
          <w:color w:val="000000"/>
          <w:sz w:val="22"/>
          <w:szCs w:val="22"/>
        </w:rPr>
        <w:t>e</w:t>
      </w:r>
      <w:r>
        <w:rPr>
          <w:color w:val="000000"/>
          <w:spacing w:val="1"/>
          <w:sz w:val="22"/>
          <w:szCs w:val="22"/>
        </w:rPr>
        <w:t xml:space="preserve"> </w:t>
      </w:r>
      <w:r>
        <w:rPr>
          <w:color w:val="000000"/>
          <w:spacing w:val="-2"/>
          <w:sz w:val="22"/>
          <w:szCs w:val="22"/>
        </w:rPr>
        <w:t>n</w:t>
      </w:r>
      <w:r>
        <w:rPr>
          <w:color w:val="000000"/>
          <w:sz w:val="22"/>
          <w:szCs w:val="22"/>
        </w:rPr>
        <w:t>u</w:t>
      </w:r>
      <w:r>
        <w:rPr>
          <w:color w:val="000000"/>
          <w:spacing w:val="-6"/>
          <w:sz w:val="22"/>
          <w:szCs w:val="22"/>
        </w:rPr>
        <w:t>m</w:t>
      </w:r>
      <w:r>
        <w:rPr>
          <w:color w:val="000000"/>
          <w:sz w:val="22"/>
          <w:szCs w:val="22"/>
        </w:rPr>
        <w:t>be</w:t>
      </w:r>
      <w:r>
        <w:rPr>
          <w:color w:val="000000"/>
          <w:spacing w:val="4"/>
          <w:sz w:val="22"/>
          <w:szCs w:val="22"/>
        </w:rPr>
        <w:t>r</w:t>
      </w:r>
      <w:r>
        <w:rPr>
          <w:color w:val="000000"/>
          <w:sz w:val="22"/>
          <w:szCs w:val="22"/>
        </w:rPr>
        <w:t>s p</w:t>
      </w:r>
      <w:r>
        <w:rPr>
          <w:color w:val="000000"/>
          <w:spacing w:val="1"/>
          <w:sz w:val="22"/>
          <w:szCs w:val="22"/>
        </w:rPr>
        <w:t>ri</w:t>
      </w:r>
      <w:r>
        <w:rPr>
          <w:color w:val="000000"/>
          <w:sz w:val="22"/>
          <w:szCs w:val="22"/>
        </w:rPr>
        <w:t>n</w:t>
      </w:r>
      <w:r>
        <w:rPr>
          <w:color w:val="000000"/>
          <w:spacing w:val="-1"/>
          <w:sz w:val="22"/>
          <w:szCs w:val="22"/>
        </w:rPr>
        <w:t>t</w:t>
      </w:r>
      <w:r>
        <w:rPr>
          <w:color w:val="000000"/>
          <w:spacing w:val="-2"/>
          <w:sz w:val="22"/>
          <w:szCs w:val="22"/>
        </w:rPr>
        <w:t>e</w:t>
      </w:r>
      <w:r>
        <w:rPr>
          <w:color w:val="000000"/>
          <w:sz w:val="22"/>
          <w:szCs w:val="22"/>
        </w:rPr>
        <w:t>d on</w:t>
      </w:r>
      <w:r>
        <w:rPr>
          <w:color w:val="000000"/>
          <w:spacing w:val="-1"/>
          <w:sz w:val="22"/>
          <w:szCs w:val="22"/>
        </w:rPr>
        <w:t xml:space="preserve"> </w:t>
      </w:r>
      <w:r>
        <w:rPr>
          <w:color w:val="000000"/>
          <w:spacing w:val="1"/>
          <w:sz w:val="22"/>
          <w:szCs w:val="22"/>
        </w:rPr>
        <w:t>t</w:t>
      </w:r>
      <w:r>
        <w:rPr>
          <w:color w:val="000000"/>
          <w:spacing w:val="-2"/>
          <w:sz w:val="22"/>
          <w:szCs w:val="22"/>
        </w:rPr>
        <w:t>h</w:t>
      </w:r>
      <w:r>
        <w:rPr>
          <w:color w:val="000000"/>
          <w:sz w:val="22"/>
          <w:szCs w:val="22"/>
        </w:rPr>
        <w:t xml:space="preserve">e </w:t>
      </w:r>
      <w:r>
        <w:rPr>
          <w:color w:val="000000"/>
          <w:spacing w:val="-2"/>
          <w:sz w:val="22"/>
          <w:szCs w:val="22"/>
        </w:rPr>
        <w:t>b</w:t>
      </w:r>
      <w:r>
        <w:rPr>
          <w:color w:val="000000"/>
          <w:sz w:val="22"/>
          <w:szCs w:val="22"/>
        </w:rPr>
        <w:t>a</w:t>
      </w:r>
      <w:r>
        <w:rPr>
          <w:color w:val="000000"/>
          <w:spacing w:val="1"/>
          <w:sz w:val="22"/>
          <w:szCs w:val="22"/>
        </w:rPr>
        <w:t>c</w:t>
      </w:r>
      <w:r>
        <w:rPr>
          <w:color w:val="000000"/>
          <w:sz w:val="22"/>
          <w:szCs w:val="22"/>
        </w:rPr>
        <w:t>k</w:t>
      </w:r>
      <w:r>
        <w:rPr>
          <w:color w:val="000000"/>
          <w:spacing w:val="-4"/>
          <w:sz w:val="22"/>
          <w:szCs w:val="22"/>
        </w:rPr>
        <w:t xml:space="preserve"> </w:t>
      </w:r>
      <w:r>
        <w:rPr>
          <w:color w:val="000000"/>
          <w:sz w:val="22"/>
          <w:szCs w:val="22"/>
        </w:rPr>
        <w:t>of</w:t>
      </w:r>
      <w:r>
        <w:rPr>
          <w:color w:val="000000"/>
          <w:spacing w:val="1"/>
          <w:sz w:val="22"/>
          <w:szCs w:val="22"/>
        </w:rPr>
        <w:t xml:space="preserve"> e</w:t>
      </w:r>
      <w:r>
        <w:rPr>
          <w:color w:val="000000"/>
          <w:spacing w:val="-2"/>
          <w:sz w:val="22"/>
          <w:szCs w:val="22"/>
        </w:rPr>
        <w:t>a</w:t>
      </w:r>
      <w:r>
        <w:rPr>
          <w:color w:val="000000"/>
          <w:spacing w:val="1"/>
          <w:sz w:val="22"/>
          <w:szCs w:val="22"/>
        </w:rPr>
        <w:t>c</w:t>
      </w:r>
      <w:r>
        <w:rPr>
          <w:color w:val="000000"/>
          <w:sz w:val="22"/>
          <w:szCs w:val="22"/>
        </w:rPr>
        <w:t xml:space="preserve">h </w:t>
      </w:r>
      <w:r>
        <w:rPr>
          <w:color w:val="000000"/>
          <w:spacing w:val="-2"/>
          <w:sz w:val="22"/>
          <w:szCs w:val="22"/>
        </w:rPr>
        <w:t>c</w:t>
      </w:r>
      <w:r>
        <w:rPr>
          <w:color w:val="000000"/>
          <w:sz w:val="22"/>
          <w:szCs w:val="22"/>
        </w:rPr>
        <w:t>a</w:t>
      </w:r>
      <w:r>
        <w:rPr>
          <w:color w:val="000000"/>
          <w:spacing w:val="1"/>
          <w:sz w:val="22"/>
          <w:szCs w:val="22"/>
        </w:rPr>
        <w:t>r</w:t>
      </w:r>
      <w:r>
        <w:rPr>
          <w:color w:val="000000"/>
          <w:sz w:val="22"/>
          <w:szCs w:val="22"/>
        </w:rPr>
        <w:t xml:space="preserve">d, </w:t>
      </w:r>
      <w:r>
        <w:rPr>
          <w:color w:val="000000"/>
          <w:spacing w:val="1"/>
          <w:sz w:val="22"/>
          <w:szCs w:val="22"/>
        </w:rPr>
        <w:t>i</w:t>
      </w:r>
      <w:r>
        <w:rPr>
          <w:color w:val="000000"/>
          <w:sz w:val="22"/>
          <w:szCs w:val="22"/>
        </w:rPr>
        <w:t>n</w:t>
      </w:r>
      <w:r>
        <w:rPr>
          <w:color w:val="000000"/>
          <w:spacing w:val="-2"/>
          <w:sz w:val="22"/>
          <w:szCs w:val="22"/>
        </w:rPr>
        <w:t>c</w:t>
      </w:r>
      <w:r>
        <w:rPr>
          <w:color w:val="000000"/>
          <w:spacing w:val="1"/>
          <w:sz w:val="22"/>
          <w:szCs w:val="22"/>
        </w:rPr>
        <w:t>l</w:t>
      </w:r>
      <w:r>
        <w:rPr>
          <w:color w:val="000000"/>
          <w:sz w:val="22"/>
          <w:szCs w:val="22"/>
        </w:rPr>
        <w:t>u</w:t>
      </w:r>
      <w:r>
        <w:rPr>
          <w:color w:val="000000"/>
          <w:spacing w:val="-2"/>
          <w:sz w:val="22"/>
          <w:szCs w:val="22"/>
        </w:rPr>
        <w:t>d</w:t>
      </w:r>
      <w:r>
        <w:rPr>
          <w:color w:val="000000"/>
          <w:spacing w:val="1"/>
          <w:sz w:val="22"/>
          <w:szCs w:val="22"/>
        </w:rPr>
        <w:t>i</w:t>
      </w:r>
      <w:r>
        <w:rPr>
          <w:color w:val="000000"/>
          <w:sz w:val="22"/>
          <w:szCs w:val="22"/>
        </w:rPr>
        <w:t>ng</w:t>
      </w:r>
      <w:r>
        <w:rPr>
          <w:color w:val="000000"/>
          <w:spacing w:val="-2"/>
          <w:sz w:val="22"/>
          <w:szCs w:val="22"/>
        </w:rPr>
        <w:t xml:space="preserve"> </w:t>
      </w:r>
      <w:r>
        <w:rPr>
          <w:color w:val="000000"/>
          <w:sz w:val="22"/>
          <w:szCs w:val="22"/>
        </w:rPr>
        <w:t>a Co</w:t>
      </w:r>
      <w:r>
        <w:rPr>
          <w:color w:val="000000"/>
          <w:spacing w:val="-1"/>
          <w:sz w:val="22"/>
          <w:szCs w:val="22"/>
        </w:rPr>
        <w:t>l</w:t>
      </w:r>
      <w:r>
        <w:rPr>
          <w:color w:val="000000"/>
          <w:spacing w:val="1"/>
          <w:sz w:val="22"/>
          <w:szCs w:val="22"/>
        </w:rPr>
        <w:t>l</w:t>
      </w:r>
      <w:r>
        <w:rPr>
          <w:color w:val="000000"/>
          <w:sz w:val="22"/>
          <w:szCs w:val="22"/>
        </w:rPr>
        <w:t>e</w:t>
      </w:r>
      <w:r>
        <w:rPr>
          <w:color w:val="000000"/>
          <w:spacing w:val="-2"/>
          <w:sz w:val="22"/>
          <w:szCs w:val="22"/>
        </w:rPr>
        <w:t>c</w:t>
      </w:r>
      <w:r>
        <w:rPr>
          <w:color w:val="000000"/>
          <w:sz w:val="22"/>
          <w:szCs w:val="22"/>
        </w:rPr>
        <w:t>t</w:t>
      </w:r>
      <w:r>
        <w:rPr>
          <w:color w:val="000000"/>
          <w:spacing w:val="1"/>
          <w:sz w:val="22"/>
          <w:szCs w:val="22"/>
        </w:rPr>
        <w:t xml:space="preserve"> </w:t>
      </w:r>
      <w:r>
        <w:rPr>
          <w:color w:val="000000"/>
          <w:sz w:val="22"/>
          <w:szCs w:val="22"/>
        </w:rPr>
        <w:t>n</w:t>
      </w:r>
      <w:r>
        <w:rPr>
          <w:color w:val="000000"/>
          <w:spacing w:val="-2"/>
          <w:sz w:val="22"/>
          <w:szCs w:val="22"/>
        </w:rPr>
        <w:t>u</w:t>
      </w:r>
      <w:r>
        <w:rPr>
          <w:color w:val="000000"/>
          <w:spacing w:val="-3"/>
          <w:sz w:val="22"/>
          <w:szCs w:val="22"/>
        </w:rPr>
        <w:t>m</w:t>
      </w:r>
      <w:r>
        <w:rPr>
          <w:color w:val="000000"/>
          <w:sz w:val="22"/>
          <w:szCs w:val="22"/>
        </w:rPr>
        <w:t>ber</w:t>
      </w:r>
      <w:r>
        <w:rPr>
          <w:color w:val="000000"/>
          <w:spacing w:val="1"/>
          <w:sz w:val="22"/>
          <w:szCs w:val="22"/>
        </w:rPr>
        <w:t xml:space="preserve"> f</w:t>
      </w:r>
      <w:r>
        <w:rPr>
          <w:color w:val="000000"/>
          <w:sz w:val="22"/>
          <w:szCs w:val="22"/>
        </w:rPr>
        <w:t>or</w:t>
      </w:r>
      <w:r>
        <w:rPr>
          <w:color w:val="000000"/>
          <w:spacing w:val="1"/>
          <w:sz w:val="22"/>
          <w:szCs w:val="22"/>
        </w:rPr>
        <w:t xml:space="preserve"> </w:t>
      </w:r>
      <w:r>
        <w:rPr>
          <w:color w:val="000000"/>
          <w:spacing w:val="-1"/>
          <w:sz w:val="22"/>
          <w:szCs w:val="22"/>
        </w:rPr>
        <w:t>i</w:t>
      </w:r>
      <w:r>
        <w:rPr>
          <w:color w:val="000000"/>
          <w:sz w:val="22"/>
          <w:szCs w:val="22"/>
        </w:rPr>
        <w:t>n</w:t>
      </w:r>
      <w:r>
        <w:rPr>
          <w:color w:val="000000"/>
          <w:spacing w:val="1"/>
          <w:sz w:val="22"/>
          <w:szCs w:val="22"/>
        </w:rPr>
        <w:t>t</w:t>
      </w:r>
      <w:r>
        <w:rPr>
          <w:color w:val="000000"/>
          <w:spacing w:val="-2"/>
          <w:sz w:val="22"/>
          <w:szCs w:val="22"/>
        </w:rPr>
        <w:t>e</w:t>
      </w:r>
      <w:r>
        <w:rPr>
          <w:color w:val="000000"/>
          <w:spacing w:val="1"/>
          <w:sz w:val="22"/>
          <w:szCs w:val="22"/>
        </w:rPr>
        <w:t>r</w:t>
      </w:r>
      <w:r>
        <w:rPr>
          <w:color w:val="000000"/>
          <w:sz w:val="22"/>
          <w:szCs w:val="22"/>
        </w:rPr>
        <w:t>n</w:t>
      </w:r>
      <w:r>
        <w:rPr>
          <w:color w:val="000000"/>
          <w:spacing w:val="-2"/>
          <w:sz w:val="22"/>
          <w:szCs w:val="22"/>
        </w:rPr>
        <w:t>a</w:t>
      </w:r>
      <w:r>
        <w:rPr>
          <w:color w:val="000000"/>
          <w:spacing w:val="1"/>
          <w:sz w:val="22"/>
          <w:szCs w:val="22"/>
        </w:rPr>
        <w:t>t</w:t>
      </w:r>
      <w:r>
        <w:rPr>
          <w:color w:val="000000"/>
          <w:spacing w:val="-1"/>
          <w:sz w:val="22"/>
          <w:szCs w:val="22"/>
        </w:rPr>
        <w:t>i</w:t>
      </w:r>
      <w:r>
        <w:rPr>
          <w:color w:val="000000"/>
          <w:sz w:val="22"/>
          <w:szCs w:val="22"/>
        </w:rPr>
        <w:t>on</w:t>
      </w:r>
      <w:r>
        <w:rPr>
          <w:color w:val="000000"/>
          <w:spacing w:val="-2"/>
          <w:sz w:val="22"/>
          <w:szCs w:val="22"/>
        </w:rPr>
        <w:t>a</w:t>
      </w:r>
      <w:r>
        <w:rPr>
          <w:color w:val="000000"/>
          <w:sz w:val="22"/>
          <w:szCs w:val="22"/>
        </w:rPr>
        <w:t>l</w:t>
      </w:r>
      <w:r>
        <w:rPr>
          <w:color w:val="000000"/>
          <w:spacing w:val="1"/>
          <w:sz w:val="22"/>
          <w:szCs w:val="22"/>
        </w:rPr>
        <w:t xml:space="preserve"> </w:t>
      </w:r>
      <w:r>
        <w:rPr>
          <w:color w:val="000000"/>
          <w:sz w:val="22"/>
          <w:szCs w:val="22"/>
        </w:rPr>
        <w:t>u</w:t>
      </w:r>
      <w:r>
        <w:rPr>
          <w:color w:val="000000"/>
          <w:spacing w:val="1"/>
          <w:sz w:val="22"/>
          <w:szCs w:val="22"/>
        </w:rPr>
        <w:t>se</w:t>
      </w:r>
      <w:r>
        <w:rPr>
          <w:color w:val="000000"/>
          <w:sz w:val="22"/>
          <w:szCs w:val="22"/>
        </w:rPr>
        <w:t>.</w:t>
      </w:r>
    </w:p>
    <w:p w14:paraId="54BE496E" w14:textId="77777777" w:rsidR="009C30EB" w:rsidRDefault="009C30EB">
      <w:pPr>
        <w:spacing w:before="36" w:line="240" w:lineRule="exact"/>
        <w:ind w:left="100" w:right="797"/>
        <w:rPr>
          <w:color w:val="000000"/>
          <w:sz w:val="22"/>
          <w:szCs w:val="22"/>
        </w:rPr>
      </w:pPr>
    </w:p>
    <w:p w14:paraId="2313DD0D" w14:textId="77777777" w:rsidR="00E37DC0" w:rsidRDefault="009C30EB" w:rsidP="00E37DC0">
      <w:pPr>
        <w:spacing w:before="36" w:line="240" w:lineRule="exact"/>
        <w:ind w:left="100" w:right="797"/>
        <w:rPr>
          <w:color w:val="000000"/>
          <w:sz w:val="22"/>
          <w:szCs w:val="22"/>
        </w:rPr>
      </w:pPr>
      <w:r>
        <w:rPr>
          <w:color w:val="000000"/>
          <w:sz w:val="22"/>
          <w:szCs w:val="22"/>
        </w:rPr>
        <w:t xml:space="preserve">Our customer service team uses the following items to authenticate cardholders:  card number, card credit limit, card expiration date, cardholder date of birth, and the name of a </w:t>
      </w:r>
      <w:r w:rsidR="00F30677">
        <w:rPr>
          <w:color w:val="000000"/>
          <w:sz w:val="22"/>
          <w:szCs w:val="22"/>
        </w:rPr>
        <w:t xml:space="preserve">company </w:t>
      </w:r>
      <w:r>
        <w:rPr>
          <w:color w:val="000000"/>
          <w:sz w:val="22"/>
          <w:szCs w:val="22"/>
        </w:rPr>
        <w:t xml:space="preserve">Program </w:t>
      </w:r>
      <w:r w:rsidR="00F30677">
        <w:rPr>
          <w:color w:val="000000"/>
          <w:sz w:val="22"/>
          <w:szCs w:val="22"/>
        </w:rPr>
        <w:t>Administrator</w:t>
      </w:r>
      <w:r w:rsidR="00577C04">
        <w:rPr>
          <w:color w:val="000000"/>
          <w:sz w:val="22"/>
          <w:szCs w:val="22"/>
        </w:rPr>
        <w:t>.  Program Administrators will be authenticated using their unique Program Administrator Authentication Code (PAAC).</w:t>
      </w:r>
    </w:p>
    <w:p w14:paraId="4C13F844" w14:textId="77777777" w:rsidR="00E37DC0" w:rsidRDefault="00E37DC0" w:rsidP="00E37DC0">
      <w:pPr>
        <w:spacing w:before="36" w:line="240" w:lineRule="exact"/>
        <w:ind w:left="100" w:right="797"/>
        <w:rPr>
          <w:color w:val="000000"/>
          <w:sz w:val="22"/>
          <w:szCs w:val="22"/>
        </w:rPr>
      </w:pPr>
    </w:p>
    <w:p w14:paraId="3528198D" w14:textId="77777777" w:rsidR="006C33E8" w:rsidRPr="00E37DC0" w:rsidRDefault="00295371" w:rsidP="00E37DC0">
      <w:pPr>
        <w:spacing w:before="36" w:line="240" w:lineRule="exact"/>
        <w:ind w:left="100" w:right="797"/>
        <w:rPr>
          <w:color w:val="000000"/>
          <w:sz w:val="22"/>
          <w:szCs w:val="22"/>
        </w:rPr>
      </w:pPr>
      <w:r>
        <w:rPr>
          <w:spacing w:val="5"/>
          <w:sz w:val="22"/>
          <w:szCs w:val="22"/>
        </w:rPr>
        <w:t>T</w:t>
      </w:r>
      <w:r>
        <w:rPr>
          <w:spacing w:val="-2"/>
          <w:sz w:val="22"/>
          <w:szCs w:val="22"/>
        </w:rPr>
        <w:t>h</w:t>
      </w:r>
      <w:r>
        <w:rPr>
          <w:sz w:val="22"/>
          <w:szCs w:val="22"/>
        </w:rPr>
        <w:t>e</w:t>
      </w:r>
      <w:r>
        <w:rPr>
          <w:spacing w:val="-2"/>
          <w:sz w:val="22"/>
          <w:szCs w:val="22"/>
        </w:rPr>
        <w:t xml:space="preserve"> </w:t>
      </w:r>
      <w:r>
        <w:rPr>
          <w:b/>
          <w:color w:val="4F80BC"/>
          <w:spacing w:val="-1"/>
          <w:sz w:val="22"/>
          <w:szCs w:val="22"/>
        </w:rPr>
        <w:t>V</w:t>
      </w:r>
      <w:r>
        <w:rPr>
          <w:b/>
          <w:color w:val="4F80BC"/>
          <w:spacing w:val="1"/>
          <w:sz w:val="22"/>
          <w:szCs w:val="22"/>
        </w:rPr>
        <w:t>is</w:t>
      </w:r>
      <w:r>
        <w:rPr>
          <w:b/>
          <w:color w:val="4F80BC"/>
          <w:sz w:val="22"/>
          <w:szCs w:val="22"/>
        </w:rPr>
        <w:t>a</w:t>
      </w:r>
      <w:r>
        <w:rPr>
          <w:b/>
          <w:color w:val="4F80BC"/>
          <w:spacing w:val="-4"/>
          <w:sz w:val="22"/>
          <w:szCs w:val="22"/>
        </w:rPr>
        <w:t xml:space="preserve"> </w:t>
      </w:r>
      <w:r>
        <w:rPr>
          <w:b/>
          <w:color w:val="4F80BC"/>
          <w:spacing w:val="2"/>
          <w:sz w:val="22"/>
          <w:szCs w:val="22"/>
        </w:rPr>
        <w:t>B</w:t>
      </w:r>
      <w:r>
        <w:rPr>
          <w:b/>
          <w:color w:val="4F80BC"/>
          <w:spacing w:val="1"/>
          <w:sz w:val="22"/>
          <w:szCs w:val="22"/>
        </w:rPr>
        <w:t>e</w:t>
      </w:r>
      <w:r>
        <w:rPr>
          <w:b/>
          <w:color w:val="4F80BC"/>
          <w:sz w:val="22"/>
          <w:szCs w:val="22"/>
        </w:rPr>
        <w:t>n</w:t>
      </w:r>
      <w:r>
        <w:rPr>
          <w:b/>
          <w:color w:val="4F80BC"/>
          <w:spacing w:val="-4"/>
          <w:sz w:val="22"/>
          <w:szCs w:val="22"/>
        </w:rPr>
        <w:t>e</w:t>
      </w:r>
      <w:r>
        <w:rPr>
          <w:b/>
          <w:color w:val="4F80BC"/>
          <w:spacing w:val="3"/>
          <w:sz w:val="22"/>
          <w:szCs w:val="22"/>
        </w:rPr>
        <w:t>f</w:t>
      </w:r>
      <w:r>
        <w:rPr>
          <w:b/>
          <w:color w:val="4F80BC"/>
          <w:spacing w:val="-1"/>
          <w:sz w:val="22"/>
          <w:szCs w:val="22"/>
        </w:rPr>
        <w:t>i</w:t>
      </w:r>
      <w:r>
        <w:rPr>
          <w:b/>
          <w:color w:val="4F80BC"/>
          <w:sz w:val="22"/>
          <w:szCs w:val="22"/>
        </w:rPr>
        <w:t>t</w:t>
      </w:r>
      <w:r>
        <w:rPr>
          <w:b/>
          <w:color w:val="4F80BC"/>
          <w:spacing w:val="1"/>
          <w:sz w:val="22"/>
          <w:szCs w:val="22"/>
        </w:rPr>
        <w:t xml:space="preserve"> </w:t>
      </w:r>
      <w:r>
        <w:rPr>
          <w:b/>
          <w:color w:val="4F80BC"/>
          <w:spacing w:val="-1"/>
          <w:sz w:val="22"/>
          <w:szCs w:val="22"/>
        </w:rPr>
        <w:t>A</w:t>
      </w:r>
      <w:r>
        <w:rPr>
          <w:b/>
          <w:color w:val="4F80BC"/>
          <w:spacing w:val="-3"/>
          <w:sz w:val="22"/>
          <w:szCs w:val="22"/>
        </w:rPr>
        <w:t>d</w:t>
      </w:r>
      <w:r>
        <w:rPr>
          <w:b/>
          <w:color w:val="4F80BC"/>
          <w:spacing w:val="1"/>
          <w:sz w:val="22"/>
          <w:szCs w:val="22"/>
        </w:rPr>
        <w:t>m</w:t>
      </w:r>
      <w:r>
        <w:rPr>
          <w:b/>
          <w:color w:val="4F80BC"/>
          <w:spacing w:val="-1"/>
          <w:sz w:val="22"/>
          <w:szCs w:val="22"/>
        </w:rPr>
        <w:t>i</w:t>
      </w:r>
      <w:r>
        <w:rPr>
          <w:b/>
          <w:color w:val="4F80BC"/>
          <w:spacing w:val="-3"/>
          <w:sz w:val="22"/>
          <w:szCs w:val="22"/>
        </w:rPr>
        <w:t>n</w:t>
      </w:r>
      <w:r>
        <w:rPr>
          <w:b/>
          <w:color w:val="4F80BC"/>
          <w:spacing w:val="1"/>
          <w:sz w:val="22"/>
          <w:szCs w:val="22"/>
        </w:rPr>
        <w:t>i</w:t>
      </w:r>
      <w:r>
        <w:rPr>
          <w:b/>
          <w:color w:val="4F80BC"/>
          <w:spacing w:val="-4"/>
          <w:sz w:val="22"/>
          <w:szCs w:val="22"/>
        </w:rPr>
        <w:t>s</w:t>
      </w:r>
      <w:r>
        <w:rPr>
          <w:b/>
          <w:color w:val="4F80BC"/>
          <w:spacing w:val="1"/>
          <w:sz w:val="22"/>
          <w:szCs w:val="22"/>
        </w:rPr>
        <w:t>tr</w:t>
      </w:r>
      <w:r>
        <w:rPr>
          <w:b/>
          <w:color w:val="4F80BC"/>
          <w:sz w:val="22"/>
          <w:szCs w:val="22"/>
        </w:rPr>
        <w:t>a</w:t>
      </w:r>
      <w:r>
        <w:rPr>
          <w:b/>
          <w:color w:val="4F80BC"/>
          <w:spacing w:val="1"/>
          <w:sz w:val="22"/>
          <w:szCs w:val="22"/>
        </w:rPr>
        <w:t>t</w:t>
      </w:r>
      <w:r>
        <w:rPr>
          <w:b/>
          <w:color w:val="4F80BC"/>
          <w:sz w:val="22"/>
          <w:szCs w:val="22"/>
        </w:rPr>
        <w:t>or</w:t>
      </w:r>
      <w:r>
        <w:rPr>
          <w:b/>
          <w:color w:val="4F80BC"/>
          <w:spacing w:val="-4"/>
          <w:sz w:val="22"/>
          <w:szCs w:val="22"/>
        </w:rPr>
        <w:t xml:space="preserve"> </w:t>
      </w:r>
      <w:r>
        <w:rPr>
          <w:color w:val="000000"/>
          <w:spacing w:val="1"/>
          <w:sz w:val="22"/>
          <w:szCs w:val="22"/>
        </w:rPr>
        <w:t>i</w:t>
      </w:r>
      <w:r>
        <w:rPr>
          <w:color w:val="000000"/>
          <w:sz w:val="22"/>
          <w:szCs w:val="22"/>
        </w:rPr>
        <w:t>s</w:t>
      </w:r>
      <w:r>
        <w:rPr>
          <w:color w:val="000000"/>
          <w:spacing w:val="1"/>
          <w:sz w:val="22"/>
          <w:szCs w:val="22"/>
        </w:rPr>
        <w:t xml:space="preserve"> a</w:t>
      </w:r>
      <w:r>
        <w:rPr>
          <w:color w:val="000000"/>
          <w:spacing w:val="-5"/>
          <w:sz w:val="22"/>
          <w:szCs w:val="22"/>
        </w:rPr>
        <w:t>v</w:t>
      </w:r>
      <w:r>
        <w:rPr>
          <w:color w:val="000000"/>
          <w:spacing w:val="1"/>
          <w:sz w:val="22"/>
          <w:szCs w:val="22"/>
        </w:rPr>
        <w:t>aila</w:t>
      </w:r>
      <w:r>
        <w:rPr>
          <w:color w:val="000000"/>
          <w:spacing w:val="-2"/>
          <w:sz w:val="22"/>
          <w:szCs w:val="22"/>
        </w:rPr>
        <w:t>b</w:t>
      </w:r>
      <w:r>
        <w:rPr>
          <w:color w:val="000000"/>
          <w:spacing w:val="1"/>
          <w:sz w:val="22"/>
          <w:szCs w:val="22"/>
        </w:rPr>
        <w:t>l</w:t>
      </w:r>
      <w:r>
        <w:rPr>
          <w:color w:val="000000"/>
          <w:sz w:val="22"/>
          <w:szCs w:val="22"/>
        </w:rPr>
        <w:t>e</w:t>
      </w:r>
      <w:r>
        <w:rPr>
          <w:color w:val="000000"/>
          <w:spacing w:val="-2"/>
          <w:sz w:val="22"/>
          <w:szCs w:val="22"/>
        </w:rPr>
        <w:t xml:space="preserve"> </w:t>
      </w:r>
      <w:r>
        <w:rPr>
          <w:color w:val="000000"/>
          <w:spacing w:val="1"/>
          <w:sz w:val="22"/>
          <w:szCs w:val="22"/>
        </w:rPr>
        <w:t>t</w:t>
      </w:r>
      <w:r>
        <w:rPr>
          <w:color w:val="000000"/>
          <w:sz w:val="22"/>
          <w:szCs w:val="22"/>
        </w:rPr>
        <w:t xml:space="preserve">o </w:t>
      </w:r>
      <w:r>
        <w:rPr>
          <w:color w:val="000000"/>
          <w:spacing w:val="1"/>
          <w:sz w:val="22"/>
          <w:szCs w:val="22"/>
        </w:rPr>
        <w:t>a</w:t>
      </w:r>
      <w:r>
        <w:rPr>
          <w:color w:val="000000"/>
          <w:spacing w:val="-2"/>
          <w:sz w:val="22"/>
          <w:szCs w:val="22"/>
        </w:rPr>
        <w:t>n</w:t>
      </w:r>
      <w:r>
        <w:rPr>
          <w:color w:val="000000"/>
          <w:spacing w:val="1"/>
          <w:sz w:val="22"/>
          <w:szCs w:val="22"/>
        </w:rPr>
        <w:t>s</w:t>
      </w:r>
      <w:r>
        <w:rPr>
          <w:color w:val="000000"/>
          <w:spacing w:val="-1"/>
          <w:sz w:val="22"/>
          <w:szCs w:val="22"/>
        </w:rPr>
        <w:t>w</w:t>
      </w:r>
      <w:r>
        <w:rPr>
          <w:color w:val="000000"/>
          <w:spacing w:val="-4"/>
          <w:sz w:val="22"/>
          <w:szCs w:val="22"/>
        </w:rPr>
        <w:t>e</w:t>
      </w:r>
      <w:r>
        <w:rPr>
          <w:color w:val="000000"/>
          <w:sz w:val="22"/>
          <w:szCs w:val="22"/>
        </w:rPr>
        <w:t>r</w:t>
      </w:r>
      <w:r>
        <w:rPr>
          <w:color w:val="000000"/>
          <w:spacing w:val="1"/>
          <w:sz w:val="22"/>
          <w:szCs w:val="22"/>
        </w:rPr>
        <w:t xml:space="preserve"> </w:t>
      </w:r>
      <w:r>
        <w:rPr>
          <w:color w:val="000000"/>
          <w:sz w:val="22"/>
          <w:szCs w:val="22"/>
        </w:rPr>
        <w:t>qu</w:t>
      </w:r>
      <w:r>
        <w:rPr>
          <w:color w:val="000000"/>
          <w:spacing w:val="-2"/>
          <w:sz w:val="22"/>
          <w:szCs w:val="22"/>
        </w:rPr>
        <w:t>e</w:t>
      </w:r>
      <w:r>
        <w:rPr>
          <w:color w:val="000000"/>
          <w:spacing w:val="1"/>
          <w:sz w:val="22"/>
          <w:szCs w:val="22"/>
        </w:rPr>
        <w:t>s</w:t>
      </w:r>
      <w:r>
        <w:rPr>
          <w:color w:val="000000"/>
          <w:spacing w:val="-1"/>
          <w:sz w:val="22"/>
          <w:szCs w:val="22"/>
        </w:rPr>
        <w:t>t</w:t>
      </w:r>
      <w:r>
        <w:rPr>
          <w:color w:val="000000"/>
          <w:spacing w:val="1"/>
          <w:sz w:val="22"/>
          <w:szCs w:val="22"/>
        </w:rPr>
        <w:t>i</w:t>
      </w:r>
      <w:r>
        <w:rPr>
          <w:color w:val="000000"/>
          <w:sz w:val="22"/>
          <w:szCs w:val="22"/>
        </w:rPr>
        <w:t>ons</w:t>
      </w:r>
      <w:r>
        <w:rPr>
          <w:color w:val="000000"/>
          <w:spacing w:val="-1"/>
          <w:sz w:val="22"/>
          <w:szCs w:val="22"/>
        </w:rPr>
        <w:t xml:space="preserve"> </w:t>
      </w:r>
      <w:r>
        <w:rPr>
          <w:color w:val="000000"/>
          <w:spacing w:val="1"/>
          <w:sz w:val="22"/>
          <w:szCs w:val="22"/>
        </w:rPr>
        <w:t>a</w:t>
      </w:r>
      <w:r>
        <w:rPr>
          <w:color w:val="000000"/>
          <w:sz w:val="22"/>
          <w:szCs w:val="22"/>
        </w:rPr>
        <w:t>nd</w:t>
      </w:r>
      <w:r>
        <w:rPr>
          <w:color w:val="000000"/>
          <w:spacing w:val="1"/>
          <w:sz w:val="22"/>
          <w:szCs w:val="22"/>
        </w:rPr>
        <w:t xml:space="preserve"> </w:t>
      </w:r>
      <w:r>
        <w:rPr>
          <w:color w:val="000000"/>
          <w:spacing w:val="-2"/>
          <w:sz w:val="22"/>
          <w:szCs w:val="22"/>
        </w:rPr>
        <w:t>p</w:t>
      </w:r>
      <w:r>
        <w:rPr>
          <w:color w:val="000000"/>
          <w:spacing w:val="-1"/>
          <w:sz w:val="22"/>
          <w:szCs w:val="22"/>
        </w:rPr>
        <w:t>r</w:t>
      </w:r>
      <w:r>
        <w:rPr>
          <w:color w:val="000000"/>
          <w:sz w:val="22"/>
          <w:szCs w:val="22"/>
        </w:rPr>
        <w:t>o</w:t>
      </w:r>
      <w:r>
        <w:rPr>
          <w:color w:val="000000"/>
          <w:spacing w:val="1"/>
          <w:sz w:val="22"/>
          <w:szCs w:val="22"/>
        </w:rPr>
        <w:t>c</w:t>
      </w:r>
      <w:r>
        <w:rPr>
          <w:color w:val="000000"/>
          <w:spacing w:val="-2"/>
          <w:sz w:val="22"/>
          <w:szCs w:val="22"/>
        </w:rPr>
        <w:t>e</w:t>
      </w:r>
      <w:r>
        <w:rPr>
          <w:color w:val="000000"/>
          <w:spacing w:val="1"/>
          <w:sz w:val="22"/>
          <w:szCs w:val="22"/>
        </w:rPr>
        <w:t>s</w:t>
      </w:r>
      <w:r>
        <w:rPr>
          <w:color w:val="000000"/>
          <w:sz w:val="22"/>
          <w:szCs w:val="22"/>
        </w:rPr>
        <w:t>s</w:t>
      </w:r>
      <w:r>
        <w:rPr>
          <w:color w:val="000000"/>
          <w:spacing w:val="1"/>
          <w:sz w:val="22"/>
          <w:szCs w:val="22"/>
        </w:rPr>
        <w:t xml:space="preserve"> </w:t>
      </w:r>
      <w:r>
        <w:rPr>
          <w:color w:val="000000"/>
          <w:spacing w:val="-2"/>
          <w:sz w:val="22"/>
          <w:szCs w:val="22"/>
        </w:rPr>
        <w:t>c</w:t>
      </w:r>
      <w:r>
        <w:rPr>
          <w:color w:val="000000"/>
          <w:spacing w:val="1"/>
          <w:sz w:val="22"/>
          <w:szCs w:val="22"/>
        </w:rPr>
        <w:t>l</w:t>
      </w:r>
      <w:r>
        <w:rPr>
          <w:color w:val="000000"/>
          <w:spacing w:val="-4"/>
          <w:sz w:val="22"/>
          <w:szCs w:val="22"/>
        </w:rPr>
        <w:t>a</w:t>
      </w:r>
      <w:r>
        <w:rPr>
          <w:color w:val="000000"/>
          <w:spacing w:val="-1"/>
          <w:sz w:val="22"/>
          <w:szCs w:val="22"/>
        </w:rPr>
        <w:t>i</w:t>
      </w:r>
      <w:r>
        <w:rPr>
          <w:color w:val="000000"/>
          <w:spacing w:val="-6"/>
          <w:sz w:val="22"/>
          <w:szCs w:val="22"/>
        </w:rPr>
        <w:t>m</w:t>
      </w:r>
      <w:r>
        <w:rPr>
          <w:color w:val="000000"/>
          <w:sz w:val="22"/>
          <w:szCs w:val="22"/>
        </w:rPr>
        <w:t>s</w:t>
      </w:r>
      <w:r>
        <w:rPr>
          <w:color w:val="000000"/>
          <w:spacing w:val="1"/>
          <w:sz w:val="22"/>
          <w:szCs w:val="22"/>
        </w:rPr>
        <w:t xml:space="preserve"> </w:t>
      </w:r>
      <w:r>
        <w:rPr>
          <w:color w:val="000000"/>
          <w:sz w:val="22"/>
          <w:szCs w:val="22"/>
        </w:rPr>
        <w:t>a</w:t>
      </w:r>
      <w:r>
        <w:rPr>
          <w:color w:val="000000"/>
          <w:spacing w:val="1"/>
          <w:sz w:val="22"/>
          <w:szCs w:val="22"/>
        </w:rPr>
        <w:t>ss</w:t>
      </w:r>
      <w:r>
        <w:rPr>
          <w:color w:val="000000"/>
          <w:sz w:val="22"/>
          <w:szCs w:val="22"/>
        </w:rPr>
        <w:t>oc</w:t>
      </w:r>
      <w:r>
        <w:rPr>
          <w:color w:val="000000"/>
          <w:spacing w:val="1"/>
          <w:sz w:val="22"/>
          <w:szCs w:val="22"/>
        </w:rPr>
        <w:t>i</w:t>
      </w:r>
      <w:r>
        <w:rPr>
          <w:color w:val="000000"/>
          <w:spacing w:val="-2"/>
          <w:sz w:val="22"/>
          <w:szCs w:val="22"/>
        </w:rPr>
        <w:t>a</w:t>
      </w:r>
      <w:r>
        <w:rPr>
          <w:color w:val="000000"/>
          <w:spacing w:val="1"/>
          <w:sz w:val="22"/>
          <w:szCs w:val="22"/>
        </w:rPr>
        <w:t>te</w:t>
      </w:r>
      <w:r>
        <w:rPr>
          <w:color w:val="000000"/>
          <w:sz w:val="22"/>
          <w:szCs w:val="22"/>
        </w:rPr>
        <w:t xml:space="preserve">d </w:t>
      </w:r>
      <w:r>
        <w:rPr>
          <w:color w:val="000000"/>
          <w:spacing w:val="-3"/>
          <w:sz w:val="22"/>
          <w:szCs w:val="22"/>
        </w:rPr>
        <w:t>w</w:t>
      </w:r>
      <w:r>
        <w:rPr>
          <w:color w:val="000000"/>
          <w:spacing w:val="1"/>
          <w:sz w:val="22"/>
          <w:szCs w:val="22"/>
        </w:rPr>
        <w:t>it</w:t>
      </w:r>
      <w:r>
        <w:rPr>
          <w:color w:val="000000"/>
          <w:sz w:val="22"/>
          <w:szCs w:val="22"/>
        </w:rPr>
        <w:t xml:space="preserve">h </w:t>
      </w:r>
      <w:r>
        <w:rPr>
          <w:color w:val="000000"/>
          <w:spacing w:val="-5"/>
          <w:sz w:val="22"/>
          <w:szCs w:val="22"/>
        </w:rPr>
        <w:t>y</w:t>
      </w:r>
      <w:r>
        <w:rPr>
          <w:color w:val="000000"/>
          <w:sz w:val="22"/>
          <w:szCs w:val="22"/>
        </w:rPr>
        <w:t>our</w:t>
      </w:r>
      <w:r>
        <w:rPr>
          <w:color w:val="000000"/>
          <w:spacing w:val="2"/>
          <w:sz w:val="22"/>
          <w:szCs w:val="22"/>
        </w:rPr>
        <w:t xml:space="preserve"> </w:t>
      </w:r>
      <w:r>
        <w:rPr>
          <w:color w:val="000000"/>
          <w:spacing w:val="1"/>
          <w:sz w:val="22"/>
          <w:szCs w:val="22"/>
        </w:rPr>
        <w:t>tr</w:t>
      </w:r>
      <w:r>
        <w:rPr>
          <w:color w:val="000000"/>
          <w:spacing w:val="3"/>
          <w:sz w:val="22"/>
          <w:szCs w:val="22"/>
        </w:rPr>
        <w:t>a</w:t>
      </w:r>
      <w:r>
        <w:rPr>
          <w:color w:val="000000"/>
          <w:spacing w:val="-5"/>
          <w:sz w:val="22"/>
          <w:szCs w:val="22"/>
        </w:rPr>
        <w:t>v</w:t>
      </w:r>
      <w:r>
        <w:rPr>
          <w:color w:val="000000"/>
          <w:spacing w:val="1"/>
          <w:sz w:val="22"/>
          <w:szCs w:val="22"/>
        </w:rPr>
        <w:t>e</w:t>
      </w:r>
      <w:r>
        <w:rPr>
          <w:color w:val="000000"/>
          <w:sz w:val="22"/>
          <w:szCs w:val="22"/>
        </w:rPr>
        <w:t>l</w:t>
      </w:r>
      <w:r>
        <w:rPr>
          <w:color w:val="000000"/>
          <w:spacing w:val="1"/>
          <w:sz w:val="22"/>
          <w:szCs w:val="22"/>
        </w:rPr>
        <w:t xml:space="preserve"> a</w:t>
      </w:r>
      <w:r>
        <w:rPr>
          <w:color w:val="000000"/>
          <w:sz w:val="22"/>
          <w:szCs w:val="22"/>
        </w:rPr>
        <w:t xml:space="preserve">nd </w:t>
      </w:r>
      <w:r>
        <w:rPr>
          <w:color w:val="000000"/>
          <w:spacing w:val="1"/>
          <w:sz w:val="22"/>
          <w:szCs w:val="22"/>
        </w:rPr>
        <w:t>e</w:t>
      </w:r>
      <w:r>
        <w:rPr>
          <w:color w:val="000000"/>
          <w:spacing w:val="-6"/>
          <w:sz w:val="22"/>
          <w:szCs w:val="22"/>
        </w:rPr>
        <w:t>m</w:t>
      </w:r>
      <w:r>
        <w:rPr>
          <w:color w:val="000000"/>
          <w:sz w:val="22"/>
          <w:szCs w:val="22"/>
        </w:rPr>
        <w:t>e</w:t>
      </w:r>
      <w:r>
        <w:rPr>
          <w:color w:val="000000"/>
          <w:spacing w:val="4"/>
          <w:sz w:val="22"/>
          <w:szCs w:val="22"/>
        </w:rPr>
        <w:t>r</w:t>
      </w:r>
      <w:r>
        <w:rPr>
          <w:color w:val="000000"/>
          <w:spacing w:val="-5"/>
          <w:sz w:val="22"/>
          <w:szCs w:val="22"/>
        </w:rPr>
        <w:t>g</w:t>
      </w:r>
      <w:r>
        <w:rPr>
          <w:color w:val="000000"/>
          <w:spacing w:val="1"/>
          <w:sz w:val="22"/>
          <w:szCs w:val="22"/>
        </w:rPr>
        <w:t>e</w:t>
      </w:r>
      <w:r>
        <w:rPr>
          <w:color w:val="000000"/>
          <w:sz w:val="22"/>
          <w:szCs w:val="22"/>
        </w:rPr>
        <w:t>n</w:t>
      </w:r>
      <w:r>
        <w:rPr>
          <w:color w:val="000000"/>
          <w:spacing w:val="3"/>
          <w:sz w:val="22"/>
          <w:szCs w:val="22"/>
        </w:rPr>
        <w:t>c</w:t>
      </w:r>
      <w:r>
        <w:rPr>
          <w:color w:val="000000"/>
          <w:sz w:val="22"/>
          <w:szCs w:val="22"/>
        </w:rPr>
        <w:t>y</w:t>
      </w:r>
      <w:r>
        <w:rPr>
          <w:color w:val="000000"/>
          <w:spacing w:val="-4"/>
          <w:sz w:val="22"/>
          <w:szCs w:val="22"/>
        </w:rPr>
        <w:t xml:space="preserve"> </w:t>
      </w:r>
      <w:r>
        <w:rPr>
          <w:color w:val="000000"/>
          <w:sz w:val="22"/>
          <w:szCs w:val="22"/>
        </w:rPr>
        <w:t>a</w:t>
      </w:r>
      <w:r>
        <w:rPr>
          <w:color w:val="000000"/>
          <w:spacing w:val="1"/>
          <w:sz w:val="22"/>
          <w:szCs w:val="22"/>
        </w:rPr>
        <w:t>ssista</w:t>
      </w:r>
      <w:r>
        <w:rPr>
          <w:color w:val="000000"/>
          <w:sz w:val="22"/>
          <w:szCs w:val="22"/>
        </w:rPr>
        <w:t>n</w:t>
      </w:r>
      <w:r>
        <w:rPr>
          <w:color w:val="000000"/>
          <w:spacing w:val="1"/>
          <w:sz w:val="22"/>
          <w:szCs w:val="22"/>
        </w:rPr>
        <w:t>c</w:t>
      </w:r>
      <w:r>
        <w:rPr>
          <w:color w:val="000000"/>
          <w:sz w:val="22"/>
          <w:szCs w:val="22"/>
        </w:rPr>
        <w:t>e</w:t>
      </w:r>
      <w:r>
        <w:rPr>
          <w:color w:val="000000"/>
          <w:spacing w:val="-2"/>
          <w:sz w:val="22"/>
          <w:szCs w:val="22"/>
        </w:rPr>
        <w:t xml:space="preserve"> </w:t>
      </w:r>
      <w:r>
        <w:rPr>
          <w:color w:val="000000"/>
          <w:spacing w:val="1"/>
          <w:sz w:val="22"/>
          <w:szCs w:val="22"/>
        </w:rPr>
        <w:t>s</w:t>
      </w:r>
      <w:r>
        <w:rPr>
          <w:color w:val="000000"/>
          <w:spacing w:val="-2"/>
          <w:sz w:val="22"/>
          <w:szCs w:val="22"/>
        </w:rPr>
        <w:t>e</w:t>
      </w:r>
      <w:r>
        <w:rPr>
          <w:color w:val="000000"/>
          <w:spacing w:val="1"/>
          <w:sz w:val="22"/>
          <w:szCs w:val="22"/>
        </w:rPr>
        <w:t>r</w:t>
      </w:r>
      <w:r>
        <w:rPr>
          <w:color w:val="000000"/>
          <w:spacing w:val="-5"/>
          <w:sz w:val="22"/>
          <w:szCs w:val="22"/>
        </w:rPr>
        <w:t>v</w:t>
      </w:r>
      <w:r>
        <w:rPr>
          <w:color w:val="000000"/>
          <w:spacing w:val="1"/>
          <w:sz w:val="22"/>
          <w:szCs w:val="22"/>
        </w:rPr>
        <w:t>ic</w:t>
      </w:r>
      <w:r>
        <w:rPr>
          <w:color w:val="000000"/>
          <w:sz w:val="22"/>
          <w:szCs w:val="22"/>
        </w:rPr>
        <w:t>e</w:t>
      </w:r>
      <w:r>
        <w:rPr>
          <w:color w:val="000000"/>
          <w:spacing w:val="1"/>
          <w:sz w:val="22"/>
          <w:szCs w:val="22"/>
        </w:rPr>
        <w:t xml:space="preserve"> </w:t>
      </w:r>
      <w:r>
        <w:rPr>
          <w:color w:val="000000"/>
          <w:sz w:val="22"/>
          <w:szCs w:val="22"/>
        </w:rPr>
        <w:t>b</w:t>
      </w:r>
      <w:r>
        <w:rPr>
          <w:color w:val="000000"/>
          <w:spacing w:val="-2"/>
          <w:sz w:val="22"/>
          <w:szCs w:val="22"/>
        </w:rPr>
        <w:t>e</w:t>
      </w:r>
      <w:r>
        <w:rPr>
          <w:color w:val="000000"/>
          <w:sz w:val="22"/>
          <w:szCs w:val="22"/>
        </w:rPr>
        <w:t>n</w:t>
      </w:r>
      <w:r>
        <w:rPr>
          <w:color w:val="000000"/>
          <w:spacing w:val="1"/>
          <w:sz w:val="22"/>
          <w:szCs w:val="22"/>
        </w:rPr>
        <w:t>e</w:t>
      </w:r>
      <w:r>
        <w:rPr>
          <w:color w:val="000000"/>
          <w:spacing w:val="-1"/>
          <w:sz w:val="22"/>
          <w:szCs w:val="22"/>
        </w:rPr>
        <w:t>f</w:t>
      </w:r>
      <w:r>
        <w:rPr>
          <w:color w:val="000000"/>
          <w:spacing w:val="1"/>
          <w:sz w:val="22"/>
          <w:szCs w:val="22"/>
        </w:rPr>
        <w:t>i</w:t>
      </w:r>
      <w:r>
        <w:rPr>
          <w:color w:val="000000"/>
          <w:spacing w:val="-1"/>
          <w:sz w:val="22"/>
          <w:szCs w:val="22"/>
        </w:rPr>
        <w:t>t</w:t>
      </w:r>
      <w:r>
        <w:rPr>
          <w:color w:val="000000"/>
          <w:sz w:val="22"/>
          <w:szCs w:val="22"/>
        </w:rPr>
        <w:t>s</w:t>
      </w:r>
      <w:r>
        <w:rPr>
          <w:color w:val="000000"/>
          <w:spacing w:val="-2"/>
          <w:sz w:val="22"/>
          <w:szCs w:val="22"/>
        </w:rPr>
        <w:t xml:space="preserve"> </w:t>
      </w:r>
      <w:r>
        <w:rPr>
          <w:color w:val="000000"/>
          <w:sz w:val="22"/>
          <w:szCs w:val="22"/>
        </w:rPr>
        <w:t>24 ho</w:t>
      </w:r>
      <w:r>
        <w:rPr>
          <w:color w:val="000000"/>
          <w:spacing w:val="-1"/>
          <w:sz w:val="22"/>
          <w:szCs w:val="22"/>
        </w:rPr>
        <w:t>ur</w:t>
      </w:r>
      <w:r>
        <w:rPr>
          <w:color w:val="000000"/>
          <w:sz w:val="22"/>
          <w:szCs w:val="22"/>
        </w:rPr>
        <w:t>s</w:t>
      </w:r>
      <w:r>
        <w:rPr>
          <w:color w:val="000000"/>
          <w:spacing w:val="1"/>
          <w:sz w:val="22"/>
          <w:szCs w:val="22"/>
        </w:rPr>
        <w:t xml:space="preserve"> </w:t>
      </w:r>
      <w:r>
        <w:rPr>
          <w:color w:val="000000"/>
          <w:sz w:val="22"/>
          <w:szCs w:val="22"/>
        </w:rPr>
        <w:t>a</w:t>
      </w:r>
      <w:r>
        <w:rPr>
          <w:color w:val="000000"/>
          <w:spacing w:val="1"/>
          <w:sz w:val="22"/>
          <w:szCs w:val="22"/>
        </w:rPr>
        <w:t xml:space="preserve"> </w:t>
      </w:r>
      <w:r>
        <w:rPr>
          <w:color w:val="000000"/>
          <w:spacing w:val="-2"/>
          <w:sz w:val="22"/>
          <w:szCs w:val="22"/>
        </w:rPr>
        <w:t>d</w:t>
      </w:r>
      <w:r>
        <w:rPr>
          <w:color w:val="000000"/>
          <w:spacing w:val="1"/>
          <w:sz w:val="22"/>
          <w:szCs w:val="22"/>
        </w:rPr>
        <w:t>a</w:t>
      </w:r>
      <w:r>
        <w:rPr>
          <w:color w:val="000000"/>
          <w:spacing w:val="-5"/>
          <w:sz w:val="22"/>
          <w:szCs w:val="22"/>
        </w:rPr>
        <w:t>y</w:t>
      </w:r>
      <w:r>
        <w:rPr>
          <w:color w:val="000000"/>
          <w:sz w:val="22"/>
          <w:szCs w:val="22"/>
        </w:rPr>
        <w:t>,</w:t>
      </w:r>
      <w:r>
        <w:rPr>
          <w:color w:val="000000"/>
          <w:spacing w:val="3"/>
          <w:sz w:val="22"/>
          <w:szCs w:val="22"/>
        </w:rPr>
        <w:t xml:space="preserve"> </w:t>
      </w:r>
      <w:r>
        <w:rPr>
          <w:color w:val="000000"/>
          <w:spacing w:val="1"/>
          <w:sz w:val="22"/>
          <w:szCs w:val="22"/>
        </w:rPr>
        <w:t>se</w:t>
      </w:r>
      <w:r>
        <w:rPr>
          <w:color w:val="000000"/>
          <w:spacing w:val="-5"/>
          <w:sz w:val="22"/>
          <w:szCs w:val="22"/>
        </w:rPr>
        <w:t>v</w:t>
      </w:r>
      <w:r>
        <w:rPr>
          <w:color w:val="000000"/>
          <w:spacing w:val="1"/>
          <w:sz w:val="22"/>
          <w:szCs w:val="22"/>
        </w:rPr>
        <w:t>e</w:t>
      </w:r>
      <w:r>
        <w:rPr>
          <w:color w:val="000000"/>
          <w:sz w:val="22"/>
          <w:szCs w:val="22"/>
        </w:rPr>
        <w:t xml:space="preserve">n </w:t>
      </w:r>
      <w:r>
        <w:rPr>
          <w:color w:val="000000"/>
          <w:spacing w:val="1"/>
          <w:sz w:val="22"/>
          <w:szCs w:val="22"/>
        </w:rPr>
        <w:t>d</w:t>
      </w:r>
      <w:r>
        <w:rPr>
          <w:color w:val="000000"/>
          <w:spacing w:val="3"/>
          <w:sz w:val="22"/>
          <w:szCs w:val="22"/>
        </w:rPr>
        <w:t>a</w:t>
      </w:r>
      <w:r>
        <w:rPr>
          <w:color w:val="000000"/>
          <w:spacing w:val="-5"/>
          <w:sz w:val="22"/>
          <w:szCs w:val="22"/>
        </w:rPr>
        <w:t>y</w:t>
      </w:r>
      <w:r>
        <w:rPr>
          <w:color w:val="000000"/>
          <w:sz w:val="22"/>
          <w:szCs w:val="22"/>
        </w:rPr>
        <w:t>s</w:t>
      </w:r>
      <w:r>
        <w:rPr>
          <w:color w:val="000000"/>
          <w:spacing w:val="1"/>
          <w:sz w:val="22"/>
          <w:szCs w:val="22"/>
        </w:rPr>
        <w:t xml:space="preserve"> </w:t>
      </w:r>
      <w:r>
        <w:rPr>
          <w:color w:val="000000"/>
          <w:sz w:val="22"/>
          <w:szCs w:val="22"/>
        </w:rPr>
        <w:t>a</w:t>
      </w:r>
      <w:r>
        <w:rPr>
          <w:color w:val="000000"/>
          <w:spacing w:val="1"/>
          <w:sz w:val="22"/>
          <w:szCs w:val="22"/>
        </w:rPr>
        <w:t xml:space="preserve"> </w:t>
      </w:r>
      <w:r>
        <w:rPr>
          <w:color w:val="000000"/>
          <w:spacing w:val="-1"/>
          <w:sz w:val="22"/>
          <w:szCs w:val="22"/>
        </w:rPr>
        <w:t>w</w:t>
      </w:r>
      <w:r>
        <w:rPr>
          <w:color w:val="000000"/>
          <w:sz w:val="22"/>
          <w:szCs w:val="22"/>
        </w:rPr>
        <w:t>e</w:t>
      </w:r>
      <w:r>
        <w:rPr>
          <w:color w:val="000000"/>
          <w:spacing w:val="3"/>
          <w:sz w:val="22"/>
          <w:szCs w:val="22"/>
        </w:rPr>
        <w:t>e</w:t>
      </w:r>
      <w:r>
        <w:rPr>
          <w:color w:val="000000"/>
          <w:spacing w:val="-5"/>
          <w:sz w:val="22"/>
          <w:szCs w:val="22"/>
        </w:rPr>
        <w:t>k</w:t>
      </w:r>
      <w:r>
        <w:rPr>
          <w:color w:val="000000"/>
          <w:sz w:val="22"/>
          <w:szCs w:val="22"/>
        </w:rPr>
        <w:t xml:space="preserve">, </w:t>
      </w:r>
      <w:r>
        <w:rPr>
          <w:color w:val="000000"/>
          <w:spacing w:val="2"/>
          <w:sz w:val="22"/>
          <w:szCs w:val="22"/>
        </w:rPr>
        <w:t>b</w:t>
      </w:r>
      <w:r>
        <w:rPr>
          <w:color w:val="000000"/>
          <w:sz w:val="22"/>
          <w:szCs w:val="22"/>
        </w:rPr>
        <w:t>y</w:t>
      </w:r>
      <w:r>
        <w:rPr>
          <w:color w:val="000000"/>
          <w:spacing w:val="-4"/>
          <w:sz w:val="22"/>
          <w:szCs w:val="22"/>
        </w:rPr>
        <w:t xml:space="preserve"> </w:t>
      </w:r>
      <w:r>
        <w:rPr>
          <w:color w:val="000000"/>
          <w:sz w:val="22"/>
          <w:szCs w:val="22"/>
        </w:rPr>
        <w:t>d</w:t>
      </w:r>
      <w:r>
        <w:rPr>
          <w:color w:val="000000"/>
          <w:spacing w:val="1"/>
          <w:sz w:val="22"/>
          <w:szCs w:val="22"/>
        </w:rPr>
        <w:t>ial</w:t>
      </w:r>
      <w:r>
        <w:rPr>
          <w:color w:val="000000"/>
          <w:spacing w:val="-1"/>
          <w:sz w:val="22"/>
          <w:szCs w:val="22"/>
        </w:rPr>
        <w:t>i</w:t>
      </w:r>
      <w:r>
        <w:rPr>
          <w:color w:val="000000"/>
          <w:sz w:val="22"/>
          <w:szCs w:val="22"/>
        </w:rPr>
        <w:t>ng</w:t>
      </w:r>
      <w:r>
        <w:rPr>
          <w:color w:val="000000"/>
          <w:spacing w:val="-4"/>
          <w:sz w:val="22"/>
          <w:szCs w:val="22"/>
        </w:rPr>
        <w:t xml:space="preserve"> </w:t>
      </w:r>
      <w:r>
        <w:rPr>
          <w:color w:val="000000"/>
          <w:spacing w:val="3"/>
          <w:sz w:val="22"/>
          <w:szCs w:val="22"/>
        </w:rPr>
        <w:t>1</w:t>
      </w:r>
      <w:r>
        <w:rPr>
          <w:color w:val="000000"/>
          <w:spacing w:val="-4"/>
          <w:sz w:val="22"/>
          <w:szCs w:val="22"/>
        </w:rPr>
        <w:t>-</w:t>
      </w:r>
      <w:r>
        <w:rPr>
          <w:color w:val="000000"/>
          <w:sz w:val="22"/>
          <w:szCs w:val="22"/>
        </w:rPr>
        <w:t>80</w:t>
      </w:r>
      <w:r>
        <w:rPr>
          <w:color w:val="000000"/>
          <w:spacing w:val="3"/>
          <w:sz w:val="22"/>
          <w:szCs w:val="22"/>
        </w:rPr>
        <w:t>0</w:t>
      </w:r>
      <w:r>
        <w:rPr>
          <w:color w:val="000000"/>
          <w:spacing w:val="-9"/>
          <w:sz w:val="22"/>
          <w:szCs w:val="22"/>
        </w:rPr>
        <w:t>-</w:t>
      </w:r>
      <w:r>
        <w:rPr>
          <w:color w:val="000000"/>
          <w:spacing w:val="9"/>
          <w:sz w:val="22"/>
          <w:szCs w:val="22"/>
        </w:rPr>
        <w:t>V</w:t>
      </w:r>
      <w:r>
        <w:rPr>
          <w:color w:val="000000"/>
          <w:spacing w:val="-9"/>
          <w:sz w:val="22"/>
          <w:szCs w:val="22"/>
        </w:rPr>
        <w:t>I</w:t>
      </w:r>
      <w:r>
        <w:rPr>
          <w:color w:val="000000"/>
          <w:sz w:val="22"/>
          <w:szCs w:val="22"/>
        </w:rPr>
        <w:t>S</w:t>
      </w:r>
      <w:r>
        <w:rPr>
          <w:color w:val="000000"/>
          <w:spacing w:val="4"/>
          <w:sz w:val="22"/>
          <w:szCs w:val="22"/>
        </w:rPr>
        <w:t>A</w:t>
      </w:r>
      <w:r>
        <w:rPr>
          <w:color w:val="000000"/>
          <w:spacing w:val="-6"/>
          <w:sz w:val="22"/>
          <w:szCs w:val="22"/>
        </w:rPr>
        <w:t>-</w:t>
      </w:r>
      <w:r>
        <w:rPr>
          <w:color w:val="000000"/>
          <w:sz w:val="22"/>
          <w:szCs w:val="22"/>
        </w:rPr>
        <w:t>911.</w:t>
      </w:r>
    </w:p>
    <w:p w14:paraId="5E690FAF" w14:textId="77777777" w:rsidR="006C33E8" w:rsidRDefault="006C33E8">
      <w:pPr>
        <w:spacing w:before="5" w:line="220" w:lineRule="exact"/>
        <w:rPr>
          <w:sz w:val="22"/>
          <w:szCs w:val="22"/>
        </w:rPr>
      </w:pPr>
    </w:p>
    <w:p w14:paraId="7F8BA821" w14:textId="77777777" w:rsidR="00065653" w:rsidRDefault="00065653">
      <w:pPr>
        <w:rPr>
          <w:b/>
          <w:color w:val="4F80BC"/>
          <w:spacing w:val="1"/>
          <w:sz w:val="36"/>
          <w:szCs w:val="36"/>
        </w:rPr>
      </w:pPr>
      <w:r>
        <w:rPr>
          <w:b/>
          <w:color w:val="4F80BC"/>
          <w:spacing w:val="1"/>
          <w:sz w:val="36"/>
          <w:szCs w:val="36"/>
        </w:rPr>
        <w:br w:type="page"/>
      </w:r>
    </w:p>
    <w:p w14:paraId="2BBDE7FC" w14:textId="77777777" w:rsidR="006C33E8" w:rsidRDefault="00295371">
      <w:pPr>
        <w:spacing w:before="13"/>
        <w:ind w:left="220"/>
        <w:rPr>
          <w:sz w:val="36"/>
          <w:szCs w:val="36"/>
        </w:rPr>
      </w:pPr>
      <w:bookmarkStart w:id="5" w:name="OtherProgramResourcesandTraining"/>
      <w:r>
        <w:rPr>
          <w:b/>
          <w:color w:val="4F80BC"/>
          <w:spacing w:val="1"/>
          <w:sz w:val="36"/>
          <w:szCs w:val="36"/>
        </w:rPr>
        <w:lastRenderedPageBreak/>
        <w:t>O</w:t>
      </w:r>
      <w:r>
        <w:rPr>
          <w:b/>
          <w:color w:val="4F80BC"/>
          <w:sz w:val="36"/>
          <w:szCs w:val="36"/>
        </w:rPr>
        <w:t>th</w:t>
      </w:r>
      <w:r>
        <w:rPr>
          <w:b/>
          <w:color w:val="4F80BC"/>
          <w:spacing w:val="1"/>
          <w:sz w:val="36"/>
          <w:szCs w:val="36"/>
        </w:rPr>
        <w:t>e</w:t>
      </w:r>
      <w:r>
        <w:rPr>
          <w:b/>
          <w:color w:val="4F80BC"/>
          <w:sz w:val="36"/>
          <w:szCs w:val="36"/>
        </w:rPr>
        <w:t>r</w:t>
      </w:r>
      <w:r>
        <w:rPr>
          <w:b/>
          <w:color w:val="4F80BC"/>
          <w:spacing w:val="-4"/>
          <w:sz w:val="36"/>
          <w:szCs w:val="36"/>
        </w:rPr>
        <w:t xml:space="preserve"> </w:t>
      </w:r>
      <w:r>
        <w:rPr>
          <w:b/>
          <w:color w:val="4F80BC"/>
          <w:spacing w:val="1"/>
          <w:sz w:val="36"/>
          <w:szCs w:val="36"/>
        </w:rPr>
        <w:t>P</w:t>
      </w:r>
      <w:r>
        <w:rPr>
          <w:b/>
          <w:color w:val="4F80BC"/>
          <w:spacing w:val="4"/>
          <w:sz w:val="36"/>
          <w:szCs w:val="36"/>
        </w:rPr>
        <w:t>r</w:t>
      </w:r>
      <w:r>
        <w:rPr>
          <w:b/>
          <w:color w:val="4F80BC"/>
          <w:sz w:val="36"/>
          <w:szCs w:val="36"/>
        </w:rPr>
        <w:t>og</w:t>
      </w:r>
      <w:r>
        <w:rPr>
          <w:b/>
          <w:color w:val="4F80BC"/>
          <w:spacing w:val="4"/>
          <w:sz w:val="36"/>
          <w:szCs w:val="36"/>
        </w:rPr>
        <w:t>r</w:t>
      </w:r>
      <w:r>
        <w:rPr>
          <w:b/>
          <w:color w:val="4F80BC"/>
          <w:sz w:val="36"/>
          <w:szCs w:val="36"/>
        </w:rPr>
        <w:t>am</w:t>
      </w:r>
      <w:r>
        <w:rPr>
          <w:b/>
          <w:color w:val="4F80BC"/>
          <w:spacing w:val="-8"/>
          <w:sz w:val="36"/>
          <w:szCs w:val="36"/>
        </w:rPr>
        <w:t xml:space="preserve"> </w:t>
      </w:r>
      <w:r>
        <w:rPr>
          <w:b/>
          <w:color w:val="4F80BC"/>
          <w:sz w:val="36"/>
          <w:szCs w:val="36"/>
        </w:rPr>
        <w:t>R</w:t>
      </w:r>
      <w:r>
        <w:rPr>
          <w:b/>
          <w:color w:val="4F80BC"/>
          <w:spacing w:val="1"/>
          <w:sz w:val="36"/>
          <w:szCs w:val="36"/>
        </w:rPr>
        <w:t>e</w:t>
      </w:r>
      <w:r>
        <w:rPr>
          <w:b/>
          <w:color w:val="4F80BC"/>
          <w:spacing w:val="2"/>
          <w:sz w:val="36"/>
          <w:szCs w:val="36"/>
        </w:rPr>
        <w:t>s</w:t>
      </w:r>
      <w:r>
        <w:rPr>
          <w:b/>
          <w:color w:val="4F80BC"/>
          <w:spacing w:val="3"/>
          <w:sz w:val="36"/>
          <w:szCs w:val="36"/>
        </w:rPr>
        <w:t>o</w:t>
      </w:r>
      <w:r>
        <w:rPr>
          <w:b/>
          <w:color w:val="4F80BC"/>
          <w:sz w:val="36"/>
          <w:szCs w:val="36"/>
        </w:rPr>
        <w:t>u</w:t>
      </w:r>
      <w:r>
        <w:rPr>
          <w:b/>
          <w:color w:val="4F80BC"/>
          <w:spacing w:val="1"/>
          <w:sz w:val="36"/>
          <w:szCs w:val="36"/>
        </w:rPr>
        <w:t>rc</w:t>
      </w:r>
      <w:r>
        <w:rPr>
          <w:b/>
          <w:color w:val="4F80BC"/>
          <w:spacing w:val="4"/>
          <w:sz w:val="36"/>
          <w:szCs w:val="36"/>
        </w:rPr>
        <w:t>e</w:t>
      </w:r>
      <w:r>
        <w:rPr>
          <w:b/>
          <w:color w:val="4F80BC"/>
          <w:sz w:val="36"/>
          <w:szCs w:val="36"/>
        </w:rPr>
        <w:t>s</w:t>
      </w:r>
      <w:r>
        <w:rPr>
          <w:b/>
          <w:color w:val="4F80BC"/>
          <w:spacing w:val="-11"/>
          <w:sz w:val="36"/>
          <w:szCs w:val="36"/>
        </w:rPr>
        <w:t xml:space="preserve"> </w:t>
      </w:r>
      <w:r w:rsidRPr="000B2D6E">
        <w:rPr>
          <w:b/>
          <w:color w:val="4F81BD" w:themeColor="accent1"/>
          <w:spacing w:val="3"/>
          <w:sz w:val="36"/>
          <w:szCs w:val="36"/>
        </w:rPr>
        <w:t>a</w:t>
      </w:r>
      <w:r w:rsidRPr="000B2D6E">
        <w:rPr>
          <w:b/>
          <w:color w:val="4F81BD" w:themeColor="accent1"/>
          <w:spacing w:val="2"/>
          <w:sz w:val="36"/>
          <w:szCs w:val="36"/>
        </w:rPr>
        <w:t>n</w:t>
      </w:r>
      <w:r w:rsidRPr="000B2D6E">
        <w:rPr>
          <w:b/>
          <w:color w:val="4F81BD" w:themeColor="accent1"/>
          <w:sz w:val="36"/>
          <w:szCs w:val="36"/>
        </w:rPr>
        <w:t>d</w:t>
      </w:r>
      <w:r>
        <w:rPr>
          <w:b/>
          <w:color w:val="4F80BC"/>
          <w:spacing w:val="-6"/>
          <w:sz w:val="36"/>
          <w:szCs w:val="36"/>
        </w:rPr>
        <w:t xml:space="preserve"> </w:t>
      </w:r>
      <w:r>
        <w:rPr>
          <w:b/>
          <w:color w:val="4F80BC"/>
          <w:sz w:val="36"/>
          <w:szCs w:val="36"/>
        </w:rPr>
        <w:t>T</w:t>
      </w:r>
      <w:r>
        <w:rPr>
          <w:b/>
          <w:color w:val="4F80BC"/>
          <w:spacing w:val="1"/>
          <w:sz w:val="36"/>
          <w:szCs w:val="36"/>
        </w:rPr>
        <w:t>r</w:t>
      </w:r>
      <w:r>
        <w:rPr>
          <w:b/>
          <w:color w:val="4F80BC"/>
          <w:sz w:val="36"/>
          <w:szCs w:val="36"/>
        </w:rPr>
        <w:t>a</w:t>
      </w:r>
      <w:r w:rsidRPr="000B2D6E">
        <w:rPr>
          <w:b/>
          <w:color w:val="4F81BD" w:themeColor="accent1"/>
          <w:spacing w:val="3"/>
          <w:sz w:val="36"/>
          <w:szCs w:val="36"/>
        </w:rPr>
        <w:t>i</w:t>
      </w:r>
      <w:r w:rsidRPr="000B2D6E">
        <w:rPr>
          <w:b/>
          <w:color w:val="4F81BD" w:themeColor="accent1"/>
          <w:sz w:val="36"/>
          <w:szCs w:val="36"/>
        </w:rPr>
        <w:t>n</w:t>
      </w:r>
      <w:r w:rsidRPr="000B2D6E">
        <w:rPr>
          <w:b/>
          <w:color w:val="4F81BD" w:themeColor="accent1"/>
          <w:spacing w:val="3"/>
          <w:sz w:val="36"/>
          <w:szCs w:val="36"/>
        </w:rPr>
        <w:t>i</w:t>
      </w:r>
      <w:r w:rsidRPr="000B2D6E">
        <w:rPr>
          <w:b/>
          <w:color w:val="4F81BD" w:themeColor="accent1"/>
          <w:sz w:val="36"/>
          <w:szCs w:val="36"/>
        </w:rPr>
        <w:t>ng</w:t>
      </w:r>
    </w:p>
    <w:bookmarkEnd w:id="5"/>
    <w:p w14:paraId="2F797AE6" w14:textId="77777777" w:rsidR="006C33E8" w:rsidRDefault="006C33E8">
      <w:pPr>
        <w:spacing w:before="5" w:line="240" w:lineRule="exact"/>
        <w:rPr>
          <w:sz w:val="24"/>
          <w:szCs w:val="24"/>
        </w:rPr>
      </w:pPr>
    </w:p>
    <w:p w14:paraId="241B35DD" w14:textId="58D77CFB" w:rsidR="00DC1700" w:rsidRDefault="00DC1700">
      <w:pPr>
        <w:ind w:left="220" w:right="922"/>
        <w:jc w:val="both"/>
        <w:rPr>
          <w:sz w:val="22"/>
          <w:szCs w:val="22"/>
        </w:rPr>
      </w:pPr>
      <w:r>
        <w:rPr>
          <w:spacing w:val="-2"/>
          <w:sz w:val="22"/>
          <w:szCs w:val="22"/>
        </w:rPr>
        <w:t>I</w:t>
      </w:r>
      <w:r w:rsidRPr="00DC1700">
        <w:rPr>
          <w:spacing w:val="-2"/>
          <w:sz w:val="22"/>
          <w:szCs w:val="22"/>
        </w:rPr>
        <w:t>n addition to this Program Management &amp; Implementation Guid</w:t>
      </w:r>
      <w:r w:rsidR="00295371">
        <w:rPr>
          <w:sz w:val="22"/>
          <w:szCs w:val="22"/>
        </w:rPr>
        <w:t>e</w:t>
      </w:r>
      <w:r>
        <w:rPr>
          <w:sz w:val="22"/>
          <w:szCs w:val="22"/>
        </w:rPr>
        <w:t>, we</w:t>
      </w:r>
      <w:r w:rsidR="00295371">
        <w:rPr>
          <w:spacing w:val="-2"/>
          <w:sz w:val="22"/>
          <w:szCs w:val="22"/>
        </w:rPr>
        <w:t xml:space="preserve"> </w:t>
      </w:r>
      <w:r w:rsidR="00295371">
        <w:rPr>
          <w:sz w:val="22"/>
          <w:szCs w:val="22"/>
        </w:rPr>
        <w:t>ha</w:t>
      </w:r>
      <w:r w:rsidR="00295371">
        <w:rPr>
          <w:spacing w:val="-4"/>
          <w:sz w:val="22"/>
          <w:szCs w:val="22"/>
        </w:rPr>
        <w:t>v</w:t>
      </w:r>
      <w:r w:rsidR="00295371">
        <w:rPr>
          <w:sz w:val="22"/>
          <w:szCs w:val="22"/>
        </w:rPr>
        <w:t>e</w:t>
      </w:r>
      <w:r w:rsidR="00295371">
        <w:rPr>
          <w:spacing w:val="-2"/>
          <w:sz w:val="22"/>
          <w:szCs w:val="22"/>
        </w:rPr>
        <w:t xml:space="preserve"> d</w:t>
      </w:r>
      <w:r w:rsidR="00295371">
        <w:rPr>
          <w:sz w:val="22"/>
          <w:szCs w:val="22"/>
        </w:rPr>
        <w:t>e</w:t>
      </w:r>
      <w:r w:rsidR="00295371">
        <w:rPr>
          <w:spacing w:val="-2"/>
          <w:sz w:val="22"/>
          <w:szCs w:val="22"/>
        </w:rPr>
        <w:t>ve</w:t>
      </w:r>
      <w:r w:rsidR="00295371">
        <w:rPr>
          <w:spacing w:val="1"/>
          <w:sz w:val="22"/>
          <w:szCs w:val="22"/>
        </w:rPr>
        <w:t>l</w:t>
      </w:r>
      <w:r w:rsidR="00295371">
        <w:rPr>
          <w:spacing w:val="-2"/>
          <w:sz w:val="22"/>
          <w:szCs w:val="22"/>
        </w:rPr>
        <w:t>op</w:t>
      </w:r>
      <w:r w:rsidR="00295371">
        <w:rPr>
          <w:sz w:val="22"/>
          <w:szCs w:val="22"/>
        </w:rPr>
        <w:t>ed</w:t>
      </w:r>
      <w:r w:rsidR="00295371">
        <w:rPr>
          <w:spacing w:val="-2"/>
          <w:sz w:val="22"/>
          <w:szCs w:val="22"/>
        </w:rPr>
        <w:t xml:space="preserve"> </w:t>
      </w:r>
      <w:r>
        <w:rPr>
          <w:sz w:val="22"/>
          <w:szCs w:val="22"/>
        </w:rPr>
        <w:t xml:space="preserve">several </w:t>
      </w:r>
      <w:r>
        <w:rPr>
          <w:spacing w:val="-1"/>
          <w:sz w:val="22"/>
          <w:szCs w:val="22"/>
        </w:rPr>
        <w:t xml:space="preserve">recorded system trainings </w:t>
      </w:r>
      <w:r w:rsidR="00295371">
        <w:rPr>
          <w:spacing w:val="-2"/>
          <w:sz w:val="22"/>
          <w:szCs w:val="22"/>
        </w:rPr>
        <w:t>a</w:t>
      </w:r>
      <w:r w:rsidR="00295371">
        <w:rPr>
          <w:sz w:val="22"/>
          <w:szCs w:val="22"/>
        </w:rPr>
        <w:t>nd</w:t>
      </w:r>
      <w:r w:rsidR="00295371">
        <w:rPr>
          <w:spacing w:val="-2"/>
          <w:sz w:val="22"/>
          <w:szCs w:val="22"/>
        </w:rPr>
        <w:t xml:space="preserve"> </w:t>
      </w:r>
      <w:r w:rsidR="00295371">
        <w:rPr>
          <w:spacing w:val="1"/>
          <w:sz w:val="22"/>
          <w:szCs w:val="22"/>
        </w:rPr>
        <w:t>s</w:t>
      </w:r>
      <w:r w:rsidR="00295371">
        <w:rPr>
          <w:spacing w:val="-4"/>
          <w:sz w:val="22"/>
          <w:szCs w:val="22"/>
        </w:rPr>
        <w:t>y</w:t>
      </w:r>
      <w:r w:rsidR="00295371">
        <w:rPr>
          <w:spacing w:val="-2"/>
          <w:sz w:val="22"/>
          <w:szCs w:val="22"/>
        </w:rPr>
        <w:t>s</w:t>
      </w:r>
      <w:r w:rsidR="00295371">
        <w:rPr>
          <w:spacing w:val="1"/>
          <w:sz w:val="22"/>
          <w:szCs w:val="22"/>
        </w:rPr>
        <w:t>t</w:t>
      </w:r>
      <w:r w:rsidR="00295371">
        <w:rPr>
          <w:sz w:val="22"/>
          <w:szCs w:val="22"/>
        </w:rPr>
        <w:t>em</w:t>
      </w:r>
      <w:r w:rsidR="00295371">
        <w:rPr>
          <w:spacing w:val="-5"/>
          <w:sz w:val="22"/>
          <w:szCs w:val="22"/>
        </w:rPr>
        <w:t xml:space="preserve"> </w:t>
      </w:r>
      <w:r>
        <w:rPr>
          <w:spacing w:val="-1"/>
          <w:sz w:val="22"/>
          <w:szCs w:val="22"/>
        </w:rPr>
        <w:t>quick reference</w:t>
      </w:r>
      <w:r w:rsidR="00295371">
        <w:rPr>
          <w:spacing w:val="-2"/>
          <w:sz w:val="22"/>
          <w:szCs w:val="22"/>
        </w:rPr>
        <w:t xml:space="preserve"> gu</w:t>
      </w:r>
      <w:r w:rsidR="00295371">
        <w:rPr>
          <w:spacing w:val="1"/>
          <w:sz w:val="22"/>
          <w:szCs w:val="22"/>
        </w:rPr>
        <w:t>i</w:t>
      </w:r>
      <w:r w:rsidR="00295371">
        <w:rPr>
          <w:spacing w:val="-2"/>
          <w:sz w:val="22"/>
          <w:szCs w:val="22"/>
        </w:rPr>
        <w:t>de</w:t>
      </w:r>
      <w:r w:rsidR="00295371">
        <w:rPr>
          <w:sz w:val="22"/>
          <w:szCs w:val="22"/>
        </w:rPr>
        <w:t>s</w:t>
      </w:r>
      <w:r>
        <w:rPr>
          <w:sz w:val="22"/>
          <w:szCs w:val="22"/>
        </w:rPr>
        <w:t xml:space="preserve">.  </w:t>
      </w:r>
      <w:r w:rsidR="00C12CBA" w:rsidRPr="00C12CBA">
        <w:rPr>
          <w:sz w:val="22"/>
          <w:szCs w:val="22"/>
        </w:rPr>
        <w:t xml:space="preserve">Your Account Manager will also provide information on program </w:t>
      </w:r>
      <w:r w:rsidR="00C12CBA">
        <w:rPr>
          <w:sz w:val="22"/>
          <w:szCs w:val="22"/>
        </w:rPr>
        <w:t xml:space="preserve">and system </w:t>
      </w:r>
      <w:r w:rsidR="00C12CBA" w:rsidRPr="00C12CBA">
        <w:rPr>
          <w:sz w:val="22"/>
          <w:szCs w:val="22"/>
        </w:rPr>
        <w:t>enhancements, client best practices</w:t>
      </w:r>
      <w:r w:rsidR="00C12CBA">
        <w:rPr>
          <w:sz w:val="22"/>
          <w:szCs w:val="22"/>
        </w:rPr>
        <w:t xml:space="preserve">, learning opportunities, </w:t>
      </w:r>
      <w:r w:rsidR="00C12CBA" w:rsidRPr="00C12CBA">
        <w:rPr>
          <w:sz w:val="22"/>
          <w:szCs w:val="22"/>
        </w:rPr>
        <w:t>and other relevant industry information.</w:t>
      </w:r>
    </w:p>
    <w:p w14:paraId="43D6A30E" w14:textId="77777777" w:rsidR="00DC1700" w:rsidRDefault="00DC1700">
      <w:pPr>
        <w:ind w:left="220" w:right="922"/>
        <w:jc w:val="both"/>
        <w:rPr>
          <w:sz w:val="22"/>
          <w:szCs w:val="22"/>
        </w:rPr>
      </w:pPr>
    </w:p>
    <w:p w14:paraId="62068915" w14:textId="496E9C76" w:rsidR="00DC1700" w:rsidRPr="00DC1700" w:rsidRDefault="00DC1700" w:rsidP="00DC1700">
      <w:pPr>
        <w:ind w:left="220" w:right="922"/>
        <w:jc w:val="both"/>
        <w:rPr>
          <w:sz w:val="22"/>
          <w:szCs w:val="22"/>
        </w:rPr>
      </w:pPr>
      <w:r>
        <w:rPr>
          <w:sz w:val="22"/>
          <w:szCs w:val="22"/>
        </w:rPr>
        <w:t xml:space="preserve">Each </w:t>
      </w:r>
      <w:r w:rsidRPr="00943BEF">
        <w:rPr>
          <w:sz w:val="22"/>
          <w:szCs w:val="22"/>
        </w:rPr>
        <w:t xml:space="preserve">Knowledge Center </w:t>
      </w:r>
      <w:r>
        <w:rPr>
          <w:sz w:val="22"/>
          <w:szCs w:val="22"/>
        </w:rPr>
        <w:t xml:space="preserve">provides </w:t>
      </w:r>
      <w:r w:rsidRPr="00943BEF">
        <w:rPr>
          <w:b/>
          <w:bCs/>
          <w:color w:val="4F81BD" w:themeColor="accent1"/>
          <w:sz w:val="22"/>
          <w:szCs w:val="22"/>
        </w:rPr>
        <w:t>quick reference guides</w:t>
      </w:r>
      <w:r w:rsidRPr="00943BEF">
        <w:rPr>
          <w:color w:val="4F81BD" w:themeColor="accent1"/>
          <w:sz w:val="22"/>
          <w:szCs w:val="22"/>
        </w:rPr>
        <w:t xml:space="preserve"> </w:t>
      </w:r>
      <w:r>
        <w:rPr>
          <w:sz w:val="22"/>
          <w:szCs w:val="22"/>
        </w:rPr>
        <w:t xml:space="preserve">and videos for some of the most common Program Administrator tasks, such as ordering cards.  A new </w:t>
      </w:r>
      <w:r w:rsidRPr="00943BEF">
        <w:rPr>
          <w:b/>
          <w:bCs/>
          <w:color w:val="4F81BD" w:themeColor="accent1"/>
          <w:sz w:val="22"/>
          <w:szCs w:val="22"/>
        </w:rPr>
        <w:t>webinar</w:t>
      </w:r>
      <w:r>
        <w:rPr>
          <w:sz w:val="22"/>
          <w:szCs w:val="22"/>
        </w:rPr>
        <w:t xml:space="preserve"> is also posted to this site each quarter as part of our commitment to continuing education for company administrators.  </w:t>
      </w:r>
      <w:r w:rsidRPr="000B2D6E">
        <w:rPr>
          <w:b/>
          <w:bCs/>
          <w:color w:val="4F81BD" w:themeColor="accent1"/>
          <w:sz w:val="22"/>
          <w:szCs w:val="22"/>
        </w:rPr>
        <w:t>Highlights f</w:t>
      </w:r>
      <w:r w:rsidR="001E5F62" w:rsidRPr="000B2D6E">
        <w:rPr>
          <w:b/>
          <w:bCs/>
          <w:color w:val="4F81BD" w:themeColor="accent1"/>
          <w:sz w:val="22"/>
          <w:szCs w:val="22"/>
        </w:rPr>
        <w:t>ro</w:t>
      </w:r>
      <w:r w:rsidRPr="000B2D6E">
        <w:rPr>
          <w:b/>
          <w:bCs/>
          <w:color w:val="4F81BD" w:themeColor="accent1"/>
          <w:sz w:val="22"/>
          <w:szCs w:val="22"/>
        </w:rPr>
        <w:t>m each system release</w:t>
      </w:r>
      <w:r w:rsidRPr="000B2D6E">
        <w:rPr>
          <w:color w:val="4F81BD" w:themeColor="accent1"/>
          <w:sz w:val="22"/>
          <w:szCs w:val="22"/>
        </w:rPr>
        <w:t xml:space="preserve"> </w:t>
      </w:r>
      <w:r>
        <w:rPr>
          <w:sz w:val="22"/>
          <w:szCs w:val="22"/>
        </w:rPr>
        <w:t xml:space="preserve">are also posted to the site.  The Knowledge Center contains similar content for other Treasury products.  Bookmark the site </w:t>
      </w:r>
      <w:r w:rsidRPr="00DC1700">
        <w:rPr>
          <w:sz w:val="22"/>
          <w:szCs w:val="22"/>
        </w:rPr>
        <w:t>for your Affiliate:</w:t>
      </w:r>
    </w:p>
    <w:p w14:paraId="51CCB8BB" w14:textId="77777777" w:rsidR="00DC1700" w:rsidRPr="00DC1700" w:rsidRDefault="00DC1700" w:rsidP="00DC1700">
      <w:pPr>
        <w:ind w:left="220" w:right="922"/>
        <w:jc w:val="both"/>
        <w:rPr>
          <w:sz w:val="22"/>
          <w:szCs w:val="22"/>
        </w:rPr>
      </w:pPr>
    </w:p>
    <w:bookmarkStart w:id="6" w:name="_Hlk86657650"/>
    <w:p w14:paraId="678DD3EF" w14:textId="7DDA5011" w:rsidR="00DC1700" w:rsidRPr="000B2D6E" w:rsidRDefault="00DC1700" w:rsidP="00DC1700">
      <w:pPr>
        <w:ind w:left="720" w:right="922"/>
        <w:jc w:val="both"/>
        <w:rPr>
          <w:color w:val="4F81BD" w:themeColor="accent1"/>
          <w:sz w:val="22"/>
          <w:szCs w:val="22"/>
        </w:rPr>
      </w:pPr>
      <w:r w:rsidRPr="000B2D6E">
        <w:rPr>
          <w:color w:val="4F81BD" w:themeColor="accent1"/>
          <w:sz w:val="22"/>
          <w:szCs w:val="22"/>
        </w:rPr>
        <w:fldChar w:fldCharType="begin"/>
      </w:r>
      <w:r w:rsidRPr="000B2D6E">
        <w:rPr>
          <w:color w:val="4F81BD" w:themeColor="accent1"/>
          <w:sz w:val="22"/>
          <w:szCs w:val="22"/>
        </w:rPr>
        <w:instrText xml:space="preserve"> HYPERLINK "https://www.amegybank.com/business/treasury-management-services/treasury-management-knowledge-center/" </w:instrText>
      </w:r>
      <w:r w:rsidRPr="000B2D6E">
        <w:rPr>
          <w:color w:val="4F81BD" w:themeColor="accent1"/>
          <w:sz w:val="22"/>
          <w:szCs w:val="22"/>
        </w:rPr>
      </w:r>
      <w:r w:rsidRPr="000B2D6E">
        <w:rPr>
          <w:color w:val="4F81BD" w:themeColor="accent1"/>
          <w:sz w:val="22"/>
          <w:szCs w:val="22"/>
        </w:rPr>
        <w:fldChar w:fldCharType="separate"/>
      </w:r>
      <w:r w:rsidRPr="000B2D6E">
        <w:rPr>
          <w:rStyle w:val="Hyperlink"/>
          <w:color w:val="4F81BD" w:themeColor="accent1"/>
          <w:sz w:val="22"/>
          <w:szCs w:val="22"/>
        </w:rPr>
        <w:t>Amegy Bank Knowledge Center</w:t>
      </w:r>
      <w:r w:rsidRPr="000B2D6E">
        <w:rPr>
          <w:color w:val="4F81BD" w:themeColor="accent1"/>
          <w:sz w:val="22"/>
          <w:szCs w:val="22"/>
        </w:rPr>
        <w:fldChar w:fldCharType="end"/>
      </w:r>
    </w:p>
    <w:bookmarkEnd w:id="6"/>
    <w:p w14:paraId="245D4E89" w14:textId="212CAEC1" w:rsidR="00DC1700" w:rsidRPr="000B2D6E" w:rsidRDefault="00C12CBA" w:rsidP="00DC1700">
      <w:pPr>
        <w:ind w:left="720" w:right="922"/>
        <w:jc w:val="both"/>
        <w:rPr>
          <w:color w:val="4F81BD" w:themeColor="accent1"/>
          <w:sz w:val="22"/>
          <w:szCs w:val="22"/>
        </w:rPr>
      </w:pPr>
      <w:r w:rsidRPr="000B2D6E">
        <w:rPr>
          <w:color w:val="4F81BD" w:themeColor="accent1"/>
          <w:sz w:val="22"/>
          <w:szCs w:val="22"/>
        </w:rPr>
        <w:fldChar w:fldCharType="begin"/>
      </w:r>
      <w:r w:rsidRPr="000B2D6E">
        <w:rPr>
          <w:color w:val="4F81BD" w:themeColor="accent1"/>
          <w:sz w:val="22"/>
          <w:szCs w:val="22"/>
        </w:rPr>
        <w:instrText xml:space="preserve"> HYPERLINK "https://www.calbanktrust.com/business-banking/treasury-management/treasury-management-knowledge-center/" </w:instrText>
      </w:r>
      <w:r w:rsidRPr="000B2D6E">
        <w:rPr>
          <w:color w:val="4F81BD" w:themeColor="accent1"/>
          <w:sz w:val="22"/>
          <w:szCs w:val="22"/>
        </w:rPr>
      </w:r>
      <w:r w:rsidRPr="000B2D6E">
        <w:rPr>
          <w:color w:val="4F81BD" w:themeColor="accent1"/>
          <w:sz w:val="22"/>
          <w:szCs w:val="22"/>
        </w:rPr>
        <w:fldChar w:fldCharType="separate"/>
      </w:r>
      <w:r w:rsidR="00DC1700" w:rsidRPr="000B2D6E">
        <w:rPr>
          <w:rStyle w:val="Hyperlink"/>
          <w:color w:val="4F81BD" w:themeColor="accent1"/>
          <w:sz w:val="22"/>
          <w:szCs w:val="22"/>
        </w:rPr>
        <w:t>California Bank &amp; Trust Knowledge Center</w:t>
      </w:r>
      <w:r w:rsidRPr="000B2D6E">
        <w:rPr>
          <w:color w:val="4F81BD" w:themeColor="accent1"/>
          <w:sz w:val="22"/>
          <w:szCs w:val="22"/>
        </w:rPr>
        <w:fldChar w:fldCharType="end"/>
      </w:r>
    </w:p>
    <w:p w14:paraId="2A9A92E5" w14:textId="41E740C5" w:rsidR="00DC1700" w:rsidRPr="000B2D6E" w:rsidRDefault="00DC1700" w:rsidP="00DC1700">
      <w:pPr>
        <w:spacing w:before="6" w:line="260" w:lineRule="exact"/>
        <w:rPr>
          <w:color w:val="4F81BD" w:themeColor="accent1"/>
          <w:sz w:val="22"/>
          <w:szCs w:val="22"/>
        </w:rPr>
      </w:pPr>
      <w:r w:rsidRPr="000B2D6E">
        <w:rPr>
          <w:color w:val="4F81BD" w:themeColor="accent1"/>
          <w:sz w:val="22"/>
          <w:szCs w:val="22"/>
        </w:rPr>
        <w:tab/>
      </w:r>
      <w:hyperlink r:id="rId15" w:history="1">
        <w:r w:rsidRPr="000B2D6E">
          <w:rPr>
            <w:rStyle w:val="Hyperlink"/>
            <w:color w:val="4F81BD" w:themeColor="accent1"/>
            <w:sz w:val="22"/>
            <w:szCs w:val="22"/>
          </w:rPr>
          <w:t xml:space="preserve">National Bank of </w:t>
        </w:r>
        <w:r w:rsidR="00C12CBA" w:rsidRPr="000B2D6E">
          <w:rPr>
            <w:rStyle w:val="Hyperlink"/>
            <w:color w:val="4F81BD" w:themeColor="accent1"/>
            <w:sz w:val="22"/>
            <w:szCs w:val="22"/>
          </w:rPr>
          <w:t>Arizona</w:t>
        </w:r>
        <w:r w:rsidRPr="000B2D6E">
          <w:rPr>
            <w:rStyle w:val="Hyperlink"/>
            <w:color w:val="4F81BD" w:themeColor="accent1"/>
            <w:sz w:val="22"/>
            <w:szCs w:val="22"/>
          </w:rPr>
          <w:t xml:space="preserve"> Knowledge Center</w:t>
        </w:r>
      </w:hyperlink>
    </w:p>
    <w:p w14:paraId="2236E422" w14:textId="7306BFB5" w:rsidR="00DC1700" w:rsidRPr="000B2D6E" w:rsidRDefault="00DC1700" w:rsidP="00DC1700">
      <w:pPr>
        <w:spacing w:before="6" w:line="260" w:lineRule="exact"/>
        <w:rPr>
          <w:color w:val="4F81BD" w:themeColor="accent1"/>
          <w:sz w:val="22"/>
          <w:szCs w:val="22"/>
        </w:rPr>
      </w:pPr>
      <w:r w:rsidRPr="000B2D6E">
        <w:rPr>
          <w:color w:val="4F81BD" w:themeColor="accent1"/>
          <w:sz w:val="22"/>
          <w:szCs w:val="22"/>
        </w:rPr>
        <w:tab/>
      </w:r>
      <w:hyperlink r:id="rId16" w:history="1">
        <w:r w:rsidR="00C12CBA" w:rsidRPr="000B2D6E">
          <w:rPr>
            <w:rStyle w:val="Hyperlink"/>
            <w:color w:val="4F81BD" w:themeColor="accent1"/>
            <w:sz w:val="22"/>
            <w:szCs w:val="22"/>
          </w:rPr>
          <w:t>Nevada State Bank</w:t>
        </w:r>
        <w:r w:rsidRPr="000B2D6E">
          <w:rPr>
            <w:rStyle w:val="Hyperlink"/>
            <w:color w:val="4F81BD" w:themeColor="accent1"/>
            <w:sz w:val="22"/>
            <w:szCs w:val="22"/>
          </w:rPr>
          <w:t xml:space="preserve"> Knowledge Center</w:t>
        </w:r>
      </w:hyperlink>
    </w:p>
    <w:p w14:paraId="1593E9C9" w14:textId="5CA98632" w:rsidR="00DC1700" w:rsidRPr="000B2D6E" w:rsidRDefault="00DC1700" w:rsidP="00DC1700">
      <w:pPr>
        <w:spacing w:before="6" w:line="260" w:lineRule="exact"/>
        <w:rPr>
          <w:color w:val="4F81BD" w:themeColor="accent1"/>
          <w:sz w:val="22"/>
          <w:szCs w:val="22"/>
        </w:rPr>
      </w:pPr>
      <w:r w:rsidRPr="000B2D6E">
        <w:rPr>
          <w:color w:val="4F81BD" w:themeColor="accent1"/>
          <w:sz w:val="22"/>
          <w:szCs w:val="22"/>
        </w:rPr>
        <w:tab/>
      </w:r>
      <w:hyperlink r:id="rId17" w:history="1">
        <w:r w:rsidR="00C12CBA" w:rsidRPr="000B2D6E">
          <w:rPr>
            <w:rStyle w:val="Hyperlink"/>
            <w:color w:val="4F81BD" w:themeColor="accent1"/>
            <w:sz w:val="22"/>
            <w:szCs w:val="22"/>
          </w:rPr>
          <w:t>Vectra Bank Colorado</w:t>
        </w:r>
        <w:r w:rsidRPr="000B2D6E">
          <w:rPr>
            <w:rStyle w:val="Hyperlink"/>
            <w:color w:val="4F81BD" w:themeColor="accent1"/>
            <w:sz w:val="22"/>
            <w:szCs w:val="22"/>
          </w:rPr>
          <w:t xml:space="preserve"> Knowledge Center</w:t>
        </w:r>
      </w:hyperlink>
    </w:p>
    <w:p w14:paraId="4EB683AE" w14:textId="1D259F87" w:rsidR="00DC1700" w:rsidRPr="00DC1700" w:rsidRDefault="00DC1700" w:rsidP="00DC1700">
      <w:pPr>
        <w:spacing w:before="6" w:line="260" w:lineRule="exact"/>
        <w:rPr>
          <w:sz w:val="22"/>
          <w:szCs w:val="22"/>
        </w:rPr>
      </w:pPr>
      <w:r w:rsidRPr="00DC1700">
        <w:rPr>
          <w:sz w:val="22"/>
          <w:szCs w:val="22"/>
        </w:rPr>
        <w:tab/>
      </w:r>
      <w:hyperlink r:id="rId18" w:history="1">
        <w:r w:rsidRPr="000B2D6E">
          <w:rPr>
            <w:rStyle w:val="Hyperlink"/>
            <w:color w:val="4F81BD" w:themeColor="accent1"/>
            <w:sz w:val="22"/>
            <w:szCs w:val="22"/>
          </w:rPr>
          <w:t xml:space="preserve">Zions </w:t>
        </w:r>
        <w:r w:rsidR="00C12CBA" w:rsidRPr="000B2D6E">
          <w:rPr>
            <w:rStyle w:val="Hyperlink"/>
            <w:color w:val="4F81BD" w:themeColor="accent1"/>
            <w:sz w:val="22"/>
            <w:szCs w:val="22"/>
          </w:rPr>
          <w:t>F</w:t>
        </w:r>
        <w:r w:rsidRPr="000B2D6E">
          <w:rPr>
            <w:rStyle w:val="Hyperlink"/>
            <w:color w:val="4F81BD" w:themeColor="accent1"/>
            <w:sz w:val="22"/>
            <w:szCs w:val="22"/>
          </w:rPr>
          <w:t>irst National Bank Knowledge Center</w:t>
        </w:r>
      </w:hyperlink>
    </w:p>
    <w:p w14:paraId="7D4C4548" w14:textId="4765BE68" w:rsidR="006C33E8" w:rsidRPr="00C12CBA" w:rsidRDefault="00DC1700" w:rsidP="00C12CBA">
      <w:pPr>
        <w:ind w:left="220" w:right="922"/>
        <w:jc w:val="both"/>
        <w:rPr>
          <w:sz w:val="22"/>
          <w:szCs w:val="22"/>
        </w:rPr>
      </w:pPr>
      <w:r w:rsidRPr="00DC1700">
        <w:rPr>
          <w:sz w:val="22"/>
          <w:szCs w:val="22"/>
        </w:rPr>
        <w:t xml:space="preserve"> </w:t>
      </w:r>
    </w:p>
    <w:p w14:paraId="72FD2E4A" w14:textId="1C88F18E" w:rsidR="001E5F62" w:rsidRPr="001E5F62" w:rsidRDefault="001E5F62">
      <w:pPr>
        <w:ind w:left="220" w:right="600"/>
        <w:jc w:val="both"/>
        <w:rPr>
          <w:color w:val="000000" w:themeColor="text1"/>
          <w:sz w:val="22"/>
          <w:szCs w:val="22"/>
        </w:rPr>
      </w:pPr>
      <w:r w:rsidRPr="001E5F62">
        <w:rPr>
          <w:color w:val="000000" w:themeColor="text1"/>
          <w:sz w:val="22"/>
          <w:szCs w:val="22"/>
        </w:rPr>
        <w:t>We provide training for Program Administrat</w:t>
      </w:r>
      <w:r>
        <w:rPr>
          <w:color w:val="000000" w:themeColor="text1"/>
          <w:sz w:val="22"/>
          <w:szCs w:val="22"/>
        </w:rPr>
        <w:t xml:space="preserve">ors </w:t>
      </w:r>
      <w:r w:rsidRPr="001E5F62">
        <w:rPr>
          <w:color w:val="000000" w:themeColor="text1"/>
          <w:sz w:val="22"/>
          <w:szCs w:val="22"/>
        </w:rPr>
        <w:t>as part of the implementation proces</w:t>
      </w:r>
      <w:r>
        <w:rPr>
          <w:color w:val="000000" w:themeColor="text1"/>
          <w:sz w:val="22"/>
          <w:szCs w:val="22"/>
        </w:rPr>
        <w:t>s.  This training may also be repeated for new company Program Administrators</w:t>
      </w:r>
      <w:r w:rsidRPr="001E5F62">
        <w:rPr>
          <w:color w:val="000000" w:themeColor="text1"/>
          <w:sz w:val="22"/>
          <w:szCs w:val="22"/>
        </w:rPr>
        <w:t xml:space="preserve">. After training, the Commercial Card Team is available to assist with any system difficulties.  Additionally, we provide many </w:t>
      </w:r>
      <w:r w:rsidRPr="000B2D6E">
        <w:rPr>
          <w:b/>
          <w:bCs/>
          <w:color w:val="4F81BD" w:themeColor="accent1"/>
          <w:sz w:val="22"/>
          <w:szCs w:val="22"/>
        </w:rPr>
        <w:t>recorded training modules</w:t>
      </w:r>
      <w:r w:rsidRPr="000B2D6E">
        <w:rPr>
          <w:color w:val="4F81BD" w:themeColor="accent1"/>
          <w:sz w:val="22"/>
          <w:szCs w:val="22"/>
        </w:rPr>
        <w:t xml:space="preserve"> </w:t>
      </w:r>
      <w:r>
        <w:rPr>
          <w:color w:val="000000" w:themeColor="text1"/>
          <w:sz w:val="22"/>
          <w:szCs w:val="22"/>
        </w:rPr>
        <w:t>for administrators and other system user roles:</w:t>
      </w:r>
    </w:p>
    <w:p w14:paraId="098412FD" w14:textId="77777777" w:rsidR="001E5F62" w:rsidRPr="001E5F62" w:rsidRDefault="001E5F62">
      <w:pPr>
        <w:ind w:left="220" w:right="600"/>
        <w:jc w:val="both"/>
        <w:rPr>
          <w:color w:val="4F81BD" w:themeColor="accent1"/>
          <w:sz w:val="22"/>
          <w:szCs w:val="22"/>
        </w:rPr>
      </w:pPr>
    </w:p>
    <w:p w14:paraId="32A7D115" w14:textId="664903C7" w:rsidR="001E5F62" w:rsidRPr="000B2D6E" w:rsidRDefault="002F1089" w:rsidP="001E5F62">
      <w:pPr>
        <w:ind w:left="720"/>
        <w:rPr>
          <w:color w:val="4F81BD" w:themeColor="accent1"/>
          <w:sz w:val="22"/>
          <w:szCs w:val="22"/>
        </w:rPr>
      </w:pPr>
      <w:hyperlink r:id="rId19" w:history="1">
        <w:r w:rsidR="001E5F62" w:rsidRPr="000B2D6E">
          <w:rPr>
            <w:rStyle w:val="Hyperlink"/>
            <w:color w:val="4F81BD" w:themeColor="accent1"/>
            <w:sz w:val="22"/>
            <w:szCs w:val="22"/>
          </w:rPr>
          <w:t xml:space="preserve">Administrator </w:t>
        </w:r>
        <w:r w:rsidR="002D0730" w:rsidRPr="000B2D6E">
          <w:rPr>
            <w:rStyle w:val="Hyperlink"/>
            <w:color w:val="4F81BD" w:themeColor="accent1"/>
            <w:sz w:val="22"/>
            <w:szCs w:val="22"/>
          </w:rPr>
          <w:t xml:space="preserve">System Training </w:t>
        </w:r>
        <w:r w:rsidR="001E5F62" w:rsidRPr="000B2D6E">
          <w:rPr>
            <w:rStyle w:val="Hyperlink"/>
            <w:color w:val="4F81BD" w:themeColor="accent1"/>
            <w:sz w:val="22"/>
            <w:szCs w:val="22"/>
          </w:rPr>
          <w:t>Playlist</w:t>
        </w:r>
      </w:hyperlink>
    </w:p>
    <w:p w14:paraId="77E64432" w14:textId="1AD97814" w:rsidR="001E5F62" w:rsidRPr="000B2D6E" w:rsidRDefault="002F1089" w:rsidP="001E5F62">
      <w:pPr>
        <w:ind w:left="720"/>
        <w:rPr>
          <w:color w:val="4F81BD" w:themeColor="accent1"/>
          <w:sz w:val="22"/>
          <w:szCs w:val="22"/>
        </w:rPr>
      </w:pPr>
      <w:hyperlink r:id="rId20" w:history="1">
        <w:r w:rsidR="001E5F62" w:rsidRPr="000B2D6E">
          <w:rPr>
            <w:rStyle w:val="Hyperlink"/>
            <w:color w:val="4F81BD" w:themeColor="accent1"/>
            <w:sz w:val="22"/>
            <w:szCs w:val="22"/>
          </w:rPr>
          <w:t xml:space="preserve">Manager/Approver </w:t>
        </w:r>
        <w:r w:rsidR="002D0730" w:rsidRPr="000B2D6E">
          <w:rPr>
            <w:rStyle w:val="Hyperlink"/>
            <w:color w:val="4F81BD" w:themeColor="accent1"/>
            <w:sz w:val="22"/>
            <w:szCs w:val="22"/>
          </w:rPr>
          <w:t xml:space="preserve">System Training </w:t>
        </w:r>
        <w:r w:rsidR="001E5F62" w:rsidRPr="000B2D6E">
          <w:rPr>
            <w:rStyle w:val="Hyperlink"/>
            <w:color w:val="4F81BD" w:themeColor="accent1"/>
            <w:sz w:val="22"/>
            <w:szCs w:val="22"/>
          </w:rPr>
          <w:t>Playlist</w:t>
        </w:r>
      </w:hyperlink>
      <w:r w:rsidR="001E5F62" w:rsidRPr="000B2D6E">
        <w:rPr>
          <w:color w:val="4F81BD" w:themeColor="accent1"/>
          <w:sz w:val="22"/>
          <w:szCs w:val="22"/>
        </w:rPr>
        <w:t xml:space="preserve"> </w:t>
      </w:r>
    </w:p>
    <w:p w14:paraId="57D320FB" w14:textId="091AB9FF" w:rsidR="001E5F62" w:rsidRPr="000B2D6E" w:rsidRDefault="002F1089" w:rsidP="001E5F62">
      <w:pPr>
        <w:ind w:left="720"/>
        <w:rPr>
          <w:color w:val="4F81BD" w:themeColor="accent1"/>
          <w:sz w:val="22"/>
          <w:szCs w:val="22"/>
        </w:rPr>
      </w:pPr>
      <w:hyperlink r:id="rId21" w:history="1">
        <w:r w:rsidR="001E5F62" w:rsidRPr="000B2D6E">
          <w:rPr>
            <w:rStyle w:val="Hyperlink"/>
            <w:color w:val="4F81BD" w:themeColor="accent1"/>
            <w:sz w:val="22"/>
            <w:szCs w:val="22"/>
          </w:rPr>
          <w:t xml:space="preserve">Cardholder </w:t>
        </w:r>
        <w:r w:rsidR="002D0730" w:rsidRPr="000B2D6E">
          <w:rPr>
            <w:rStyle w:val="Hyperlink"/>
            <w:color w:val="4F81BD" w:themeColor="accent1"/>
            <w:sz w:val="22"/>
            <w:szCs w:val="22"/>
          </w:rPr>
          <w:t xml:space="preserve">System Training </w:t>
        </w:r>
        <w:r w:rsidR="001E5F62" w:rsidRPr="000B2D6E">
          <w:rPr>
            <w:rStyle w:val="Hyperlink"/>
            <w:color w:val="4F81BD" w:themeColor="accent1"/>
            <w:sz w:val="22"/>
            <w:szCs w:val="22"/>
          </w:rPr>
          <w:t>Playlist</w:t>
        </w:r>
      </w:hyperlink>
      <w:r w:rsidR="001E5F62" w:rsidRPr="000B2D6E">
        <w:rPr>
          <w:color w:val="4F81BD" w:themeColor="accent1"/>
          <w:sz w:val="22"/>
          <w:szCs w:val="22"/>
        </w:rPr>
        <w:t xml:space="preserve"> </w:t>
      </w:r>
    </w:p>
    <w:p w14:paraId="312B67EB" w14:textId="77777777" w:rsidR="001E5F62" w:rsidRPr="001E5F62" w:rsidRDefault="001E5F62" w:rsidP="001E5F62">
      <w:pPr>
        <w:ind w:left="720"/>
        <w:rPr>
          <w:sz w:val="22"/>
          <w:szCs w:val="22"/>
        </w:rPr>
      </w:pPr>
    </w:p>
    <w:p w14:paraId="0885DDC4" w14:textId="77777777" w:rsidR="002D0730" w:rsidRDefault="001E5F62" w:rsidP="002D0730">
      <w:pPr>
        <w:ind w:left="220" w:right="600"/>
        <w:jc w:val="both"/>
        <w:rPr>
          <w:color w:val="4F81BD" w:themeColor="accent1"/>
          <w:sz w:val="22"/>
          <w:szCs w:val="22"/>
        </w:rPr>
      </w:pPr>
      <w:r>
        <w:rPr>
          <w:color w:val="000000" w:themeColor="text1"/>
          <w:sz w:val="22"/>
          <w:szCs w:val="22"/>
        </w:rPr>
        <w:t>You may</w:t>
      </w:r>
      <w:r w:rsidR="002D0730">
        <w:rPr>
          <w:color w:val="000000" w:themeColor="text1"/>
          <w:sz w:val="22"/>
          <w:szCs w:val="22"/>
        </w:rPr>
        <w:t xml:space="preserve"> have initially </w:t>
      </w:r>
      <w:r>
        <w:rPr>
          <w:color w:val="000000" w:themeColor="text1"/>
          <w:sz w:val="22"/>
          <w:szCs w:val="22"/>
        </w:rPr>
        <w:t xml:space="preserve">opted </w:t>
      </w:r>
      <w:r w:rsidR="002D0730">
        <w:rPr>
          <w:color w:val="000000" w:themeColor="text1"/>
          <w:sz w:val="22"/>
          <w:szCs w:val="22"/>
        </w:rPr>
        <w:t xml:space="preserve">not </w:t>
      </w:r>
      <w:r>
        <w:rPr>
          <w:color w:val="000000" w:themeColor="text1"/>
          <w:sz w:val="22"/>
          <w:szCs w:val="22"/>
        </w:rPr>
        <w:t xml:space="preserve">to implement </w:t>
      </w:r>
      <w:r w:rsidR="002D0730">
        <w:rPr>
          <w:color w:val="000000" w:themeColor="text1"/>
          <w:sz w:val="22"/>
          <w:szCs w:val="22"/>
        </w:rPr>
        <w:t xml:space="preserve">some of the more advanced system features available to you, such as Mobile Expense Management, Payables Automation, and Compliance Auditor.  It is common for client program needs to evolve over time and we recommend periodically revisiting these topics internally and with your Account Manager.  You can also refresh your understanding of these systems in reviewing our </w:t>
      </w:r>
      <w:hyperlink r:id="rId22" w:history="1">
        <w:r w:rsidR="002D0730" w:rsidRPr="000B2D6E">
          <w:rPr>
            <w:rStyle w:val="Hyperlink"/>
            <w:b/>
            <w:bCs/>
            <w:color w:val="4F81BD" w:themeColor="accent1"/>
            <w:sz w:val="22"/>
            <w:szCs w:val="22"/>
          </w:rPr>
          <w:t>recorded system demonstrations</w:t>
        </w:r>
      </w:hyperlink>
      <w:r w:rsidR="002D0730" w:rsidRPr="000B2D6E">
        <w:rPr>
          <w:sz w:val="22"/>
          <w:szCs w:val="22"/>
        </w:rPr>
        <w:t xml:space="preserve">. </w:t>
      </w:r>
      <w:r w:rsidR="002D0730" w:rsidRPr="000B2D6E">
        <w:rPr>
          <w:color w:val="4F81BD" w:themeColor="accent1"/>
          <w:sz w:val="22"/>
          <w:szCs w:val="22"/>
        </w:rPr>
        <w:t xml:space="preserve"> </w:t>
      </w:r>
    </w:p>
    <w:p w14:paraId="1FE91930" w14:textId="77777777" w:rsidR="002D0730" w:rsidRDefault="002D0730" w:rsidP="002D0730">
      <w:pPr>
        <w:ind w:left="220" w:right="600"/>
        <w:jc w:val="both"/>
        <w:rPr>
          <w:color w:val="4F81BD" w:themeColor="accent1"/>
          <w:sz w:val="22"/>
          <w:szCs w:val="22"/>
        </w:rPr>
      </w:pPr>
    </w:p>
    <w:p w14:paraId="73BFBE68" w14:textId="1299589C" w:rsidR="006C33E8" w:rsidRPr="002D0730" w:rsidRDefault="00295371" w:rsidP="002D0730">
      <w:pPr>
        <w:ind w:left="220" w:right="600"/>
        <w:jc w:val="both"/>
        <w:rPr>
          <w:color w:val="4F81BD" w:themeColor="accent1"/>
          <w:sz w:val="22"/>
          <w:szCs w:val="22"/>
        </w:rPr>
      </w:pPr>
      <w:r>
        <w:rPr>
          <w:spacing w:val="-2"/>
          <w:sz w:val="22"/>
          <w:szCs w:val="22"/>
        </w:rPr>
        <w:t>W</w:t>
      </w:r>
      <w:r>
        <w:rPr>
          <w:sz w:val="22"/>
          <w:szCs w:val="22"/>
        </w:rPr>
        <w:t>e</w:t>
      </w:r>
      <w:r>
        <w:rPr>
          <w:spacing w:val="-2"/>
          <w:sz w:val="22"/>
          <w:szCs w:val="22"/>
        </w:rPr>
        <w:t xml:space="preserve"> p</w:t>
      </w:r>
      <w:r>
        <w:rPr>
          <w:spacing w:val="1"/>
          <w:sz w:val="22"/>
          <w:szCs w:val="22"/>
        </w:rPr>
        <w:t>r</w:t>
      </w:r>
      <w:r>
        <w:rPr>
          <w:sz w:val="22"/>
          <w:szCs w:val="22"/>
        </w:rPr>
        <w:t>o</w:t>
      </w:r>
      <w:r>
        <w:rPr>
          <w:spacing w:val="-4"/>
          <w:sz w:val="22"/>
          <w:szCs w:val="22"/>
        </w:rPr>
        <w:t>v</w:t>
      </w:r>
      <w:r>
        <w:rPr>
          <w:spacing w:val="1"/>
          <w:sz w:val="22"/>
          <w:szCs w:val="22"/>
        </w:rPr>
        <w:t>i</w:t>
      </w:r>
      <w:r>
        <w:rPr>
          <w:spacing w:val="-2"/>
          <w:sz w:val="22"/>
          <w:szCs w:val="22"/>
        </w:rPr>
        <w:t>d</w:t>
      </w:r>
      <w:r>
        <w:rPr>
          <w:sz w:val="22"/>
          <w:szCs w:val="22"/>
        </w:rPr>
        <w:t>e</w:t>
      </w:r>
      <w:r>
        <w:rPr>
          <w:spacing w:val="-2"/>
          <w:sz w:val="22"/>
          <w:szCs w:val="22"/>
        </w:rPr>
        <w:t xml:space="preserve"> </w:t>
      </w:r>
      <w:r w:rsidRPr="000B2D6E">
        <w:rPr>
          <w:b/>
          <w:bCs/>
          <w:color w:val="4F81BD" w:themeColor="accent1"/>
          <w:spacing w:val="-2"/>
          <w:sz w:val="22"/>
          <w:szCs w:val="22"/>
        </w:rPr>
        <w:t>sp</w:t>
      </w:r>
      <w:r w:rsidRPr="000B2D6E">
        <w:rPr>
          <w:b/>
          <w:bCs/>
          <w:color w:val="4F81BD" w:themeColor="accent1"/>
          <w:sz w:val="22"/>
          <w:szCs w:val="22"/>
        </w:rPr>
        <w:t>e</w:t>
      </w:r>
      <w:r w:rsidRPr="000B2D6E">
        <w:rPr>
          <w:b/>
          <w:bCs/>
          <w:color w:val="4F81BD" w:themeColor="accent1"/>
          <w:spacing w:val="-2"/>
          <w:sz w:val="22"/>
          <w:szCs w:val="22"/>
        </w:rPr>
        <w:t>c</w:t>
      </w:r>
      <w:r w:rsidRPr="000B2D6E">
        <w:rPr>
          <w:b/>
          <w:bCs/>
          <w:color w:val="4F81BD" w:themeColor="accent1"/>
          <w:spacing w:val="-1"/>
          <w:sz w:val="22"/>
          <w:szCs w:val="22"/>
        </w:rPr>
        <w:t>i</w:t>
      </w:r>
      <w:r w:rsidRPr="000B2D6E">
        <w:rPr>
          <w:b/>
          <w:bCs/>
          <w:color w:val="4F81BD" w:themeColor="accent1"/>
          <w:spacing w:val="-2"/>
          <w:sz w:val="22"/>
          <w:szCs w:val="22"/>
        </w:rPr>
        <w:t>a</w:t>
      </w:r>
      <w:r w:rsidRPr="000B2D6E">
        <w:rPr>
          <w:b/>
          <w:bCs/>
          <w:color w:val="4F81BD" w:themeColor="accent1"/>
          <w:sz w:val="22"/>
          <w:szCs w:val="22"/>
        </w:rPr>
        <w:t>l</w:t>
      </w:r>
      <w:r w:rsidRPr="000B2D6E">
        <w:rPr>
          <w:b/>
          <w:bCs/>
          <w:color w:val="4F81BD" w:themeColor="accent1"/>
          <w:spacing w:val="-1"/>
          <w:sz w:val="22"/>
          <w:szCs w:val="22"/>
        </w:rPr>
        <w:t xml:space="preserve"> l</w:t>
      </w:r>
      <w:r w:rsidRPr="000B2D6E">
        <w:rPr>
          <w:b/>
          <w:bCs/>
          <w:color w:val="4F81BD" w:themeColor="accent1"/>
          <w:spacing w:val="-2"/>
          <w:sz w:val="22"/>
          <w:szCs w:val="22"/>
        </w:rPr>
        <w:t>ea</w:t>
      </w:r>
      <w:r w:rsidRPr="000B2D6E">
        <w:rPr>
          <w:b/>
          <w:bCs/>
          <w:color w:val="4F81BD" w:themeColor="accent1"/>
          <w:spacing w:val="1"/>
          <w:sz w:val="22"/>
          <w:szCs w:val="22"/>
        </w:rPr>
        <w:t>r</w:t>
      </w:r>
      <w:r w:rsidRPr="000B2D6E">
        <w:rPr>
          <w:b/>
          <w:bCs/>
          <w:color w:val="4F81BD" w:themeColor="accent1"/>
          <w:spacing w:val="-2"/>
          <w:sz w:val="22"/>
          <w:szCs w:val="22"/>
        </w:rPr>
        <w:t>n</w:t>
      </w:r>
      <w:r w:rsidRPr="000B2D6E">
        <w:rPr>
          <w:b/>
          <w:bCs/>
          <w:color w:val="4F81BD" w:themeColor="accent1"/>
          <w:spacing w:val="-1"/>
          <w:sz w:val="22"/>
          <w:szCs w:val="22"/>
        </w:rPr>
        <w:t>i</w:t>
      </w:r>
      <w:r w:rsidRPr="000B2D6E">
        <w:rPr>
          <w:b/>
          <w:bCs/>
          <w:color w:val="4F81BD" w:themeColor="accent1"/>
          <w:sz w:val="22"/>
          <w:szCs w:val="22"/>
        </w:rPr>
        <w:t>ng</w:t>
      </w:r>
      <w:r w:rsidRPr="000B2D6E">
        <w:rPr>
          <w:b/>
          <w:bCs/>
          <w:color w:val="4F81BD" w:themeColor="accent1"/>
          <w:spacing w:val="-2"/>
          <w:sz w:val="22"/>
          <w:szCs w:val="22"/>
        </w:rPr>
        <w:t xml:space="preserve"> </w:t>
      </w:r>
      <w:r w:rsidRPr="000B2D6E">
        <w:rPr>
          <w:b/>
          <w:bCs/>
          <w:color w:val="4F81BD" w:themeColor="accent1"/>
          <w:sz w:val="22"/>
          <w:szCs w:val="22"/>
        </w:rPr>
        <w:t>e</w:t>
      </w:r>
      <w:r w:rsidRPr="000B2D6E">
        <w:rPr>
          <w:b/>
          <w:bCs/>
          <w:color w:val="4F81BD" w:themeColor="accent1"/>
          <w:spacing w:val="-4"/>
          <w:sz w:val="22"/>
          <w:szCs w:val="22"/>
        </w:rPr>
        <w:t>v</w:t>
      </w:r>
      <w:r w:rsidRPr="000B2D6E">
        <w:rPr>
          <w:b/>
          <w:bCs/>
          <w:color w:val="4F81BD" w:themeColor="accent1"/>
          <w:sz w:val="22"/>
          <w:szCs w:val="22"/>
        </w:rPr>
        <w:t>e</w:t>
      </w:r>
      <w:r w:rsidRPr="000B2D6E">
        <w:rPr>
          <w:b/>
          <w:bCs/>
          <w:color w:val="4F81BD" w:themeColor="accent1"/>
          <w:spacing w:val="-2"/>
          <w:sz w:val="22"/>
          <w:szCs w:val="22"/>
        </w:rPr>
        <w:t>n</w:t>
      </w:r>
      <w:r w:rsidRPr="000B2D6E">
        <w:rPr>
          <w:b/>
          <w:bCs/>
          <w:color w:val="4F81BD" w:themeColor="accent1"/>
          <w:spacing w:val="-1"/>
          <w:sz w:val="22"/>
          <w:szCs w:val="22"/>
        </w:rPr>
        <w:t>t</w:t>
      </w:r>
      <w:r w:rsidRPr="000B2D6E">
        <w:rPr>
          <w:b/>
          <w:bCs/>
          <w:color w:val="4F81BD" w:themeColor="accent1"/>
          <w:spacing w:val="1"/>
          <w:sz w:val="22"/>
          <w:szCs w:val="22"/>
        </w:rPr>
        <w:t>s</w:t>
      </w:r>
      <w:r w:rsidR="00943BEF" w:rsidRPr="000B2D6E">
        <w:rPr>
          <w:color w:val="4F81BD" w:themeColor="accent1"/>
          <w:sz w:val="22"/>
          <w:szCs w:val="22"/>
        </w:rPr>
        <w:t xml:space="preserve"> </w:t>
      </w:r>
      <w:r w:rsidR="00943BEF">
        <w:rPr>
          <w:sz w:val="22"/>
          <w:szCs w:val="22"/>
        </w:rPr>
        <w:t xml:space="preserve">such  as </w:t>
      </w:r>
      <w:r>
        <w:rPr>
          <w:spacing w:val="-2"/>
          <w:sz w:val="22"/>
          <w:szCs w:val="22"/>
        </w:rPr>
        <w:t>s</w:t>
      </w:r>
      <w:r>
        <w:rPr>
          <w:sz w:val="22"/>
          <w:szCs w:val="22"/>
        </w:rPr>
        <w:t>h</w:t>
      </w:r>
      <w:r>
        <w:rPr>
          <w:spacing w:val="-2"/>
          <w:sz w:val="22"/>
          <w:szCs w:val="22"/>
        </w:rPr>
        <w:t>o</w:t>
      </w:r>
      <w:r>
        <w:rPr>
          <w:spacing w:val="-1"/>
          <w:sz w:val="22"/>
          <w:szCs w:val="22"/>
        </w:rPr>
        <w:t>r</w:t>
      </w:r>
      <w:r>
        <w:rPr>
          <w:sz w:val="22"/>
          <w:szCs w:val="22"/>
        </w:rPr>
        <w:t>t</w:t>
      </w:r>
      <w:r>
        <w:rPr>
          <w:spacing w:val="-4"/>
          <w:sz w:val="22"/>
          <w:szCs w:val="22"/>
        </w:rPr>
        <w:t xml:space="preserve"> </w:t>
      </w:r>
      <w:r>
        <w:rPr>
          <w:spacing w:val="1"/>
          <w:sz w:val="22"/>
          <w:szCs w:val="22"/>
        </w:rPr>
        <w:t>l</w:t>
      </w:r>
      <w:r>
        <w:rPr>
          <w:spacing w:val="-2"/>
          <w:sz w:val="22"/>
          <w:szCs w:val="22"/>
        </w:rPr>
        <w:t>un</w:t>
      </w:r>
      <w:r>
        <w:rPr>
          <w:sz w:val="22"/>
          <w:szCs w:val="22"/>
        </w:rPr>
        <w:t>ch</w:t>
      </w:r>
      <w:r>
        <w:rPr>
          <w:spacing w:val="-2"/>
          <w:sz w:val="22"/>
          <w:szCs w:val="22"/>
        </w:rPr>
        <w:t xml:space="preserve"> an</w:t>
      </w:r>
      <w:r>
        <w:rPr>
          <w:sz w:val="22"/>
          <w:szCs w:val="22"/>
        </w:rPr>
        <w:t>d</w:t>
      </w:r>
      <w:r>
        <w:rPr>
          <w:spacing w:val="-2"/>
          <w:sz w:val="22"/>
          <w:szCs w:val="22"/>
        </w:rPr>
        <w:t xml:space="preserve"> </w:t>
      </w:r>
      <w:r>
        <w:rPr>
          <w:spacing w:val="-1"/>
          <w:sz w:val="22"/>
          <w:szCs w:val="22"/>
        </w:rPr>
        <w:t>l</w:t>
      </w:r>
      <w:r>
        <w:rPr>
          <w:sz w:val="22"/>
          <w:szCs w:val="22"/>
        </w:rPr>
        <w:t>e</w:t>
      </w:r>
      <w:r>
        <w:rPr>
          <w:spacing w:val="-2"/>
          <w:sz w:val="22"/>
          <w:szCs w:val="22"/>
        </w:rPr>
        <w:t>a</w:t>
      </w:r>
      <w:r>
        <w:rPr>
          <w:spacing w:val="-1"/>
          <w:sz w:val="22"/>
          <w:szCs w:val="22"/>
        </w:rPr>
        <w:t>r</w:t>
      </w:r>
      <w:r>
        <w:rPr>
          <w:sz w:val="22"/>
          <w:szCs w:val="22"/>
        </w:rPr>
        <w:t>n</w:t>
      </w:r>
      <w:r>
        <w:rPr>
          <w:spacing w:val="-2"/>
          <w:sz w:val="22"/>
          <w:szCs w:val="22"/>
        </w:rPr>
        <w:t xml:space="preserve"> p</w:t>
      </w:r>
      <w:r>
        <w:rPr>
          <w:spacing w:val="-1"/>
          <w:sz w:val="22"/>
          <w:szCs w:val="22"/>
        </w:rPr>
        <w:t>r</w:t>
      </w:r>
      <w:r>
        <w:rPr>
          <w:sz w:val="22"/>
          <w:szCs w:val="22"/>
        </w:rPr>
        <w:t>e</w:t>
      </w:r>
      <w:r>
        <w:rPr>
          <w:spacing w:val="-2"/>
          <w:sz w:val="22"/>
          <w:szCs w:val="22"/>
        </w:rPr>
        <w:t>sen</w:t>
      </w:r>
      <w:r>
        <w:rPr>
          <w:spacing w:val="1"/>
          <w:sz w:val="22"/>
          <w:szCs w:val="22"/>
        </w:rPr>
        <w:t>t</w:t>
      </w:r>
      <w:r>
        <w:rPr>
          <w:spacing w:val="-2"/>
          <w:sz w:val="22"/>
          <w:szCs w:val="22"/>
        </w:rPr>
        <w:t>a</w:t>
      </w:r>
      <w:r>
        <w:rPr>
          <w:spacing w:val="-1"/>
          <w:sz w:val="22"/>
          <w:szCs w:val="22"/>
        </w:rPr>
        <w:t>ti</w:t>
      </w:r>
      <w:r>
        <w:rPr>
          <w:sz w:val="22"/>
          <w:szCs w:val="22"/>
        </w:rPr>
        <w:t>o</w:t>
      </w:r>
      <w:r>
        <w:rPr>
          <w:spacing w:val="-2"/>
          <w:sz w:val="22"/>
          <w:szCs w:val="22"/>
        </w:rPr>
        <w:t>n</w:t>
      </w:r>
      <w:r>
        <w:rPr>
          <w:spacing w:val="-3"/>
          <w:sz w:val="22"/>
          <w:szCs w:val="22"/>
        </w:rPr>
        <w:t>s</w:t>
      </w:r>
      <w:r>
        <w:rPr>
          <w:spacing w:val="-2"/>
          <w:sz w:val="22"/>
          <w:szCs w:val="22"/>
        </w:rPr>
        <w:t xml:space="preserve"> </w:t>
      </w:r>
      <w:r>
        <w:rPr>
          <w:sz w:val="22"/>
          <w:szCs w:val="22"/>
        </w:rPr>
        <w:t>a</w:t>
      </w:r>
      <w:r>
        <w:rPr>
          <w:spacing w:val="-2"/>
          <w:sz w:val="22"/>
          <w:szCs w:val="22"/>
        </w:rPr>
        <w:t>n</w:t>
      </w:r>
      <w:r>
        <w:rPr>
          <w:sz w:val="22"/>
          <w:szCs w:val="22"/>
        </w:rPr>
        <w:t>d</w:t>
      </w:r>
      <w:r>
        <w:rPr>
          <w:spacing w:val="-2"/>
          <w:sz w:val="22"/>
          <w:szCs w:val="22"/>
        </w:rPr>
        <w:t xml:space="preserve"> </w:t>
      </w:r>
      <w:r>
        <w:rPr>
          <w:spacing w:val="-1"/>
          <w:sz w:val="22"/>
          <w:szCs w:val="22"/>
        </w:rPr>
        <w:t>U</w:t>
      </w:r>
      <w:r>
        <w:rPr>
          <w:spacing w:val="-2"/>
          <w:sz w:val="22"/>
          <w:szCs w:val="22"/>
        </w:rPr>
        <w:t>se</w:t>
      </w:r>
      <w:r>
        <w:rPr>
          <w:sz w:val="22"/>
          <w:szCs w:val="22"/>
        </w:rPr>
        <w:t>r</w:t>
      </w:r>
      <w:r>
        <w:rPr>
          <w:spacing w:val="-1"/>
          <w:sz w:val="22"/>
          <w:szCs w:val="22"/>
        </w:rPr>
        <w:t xml:space="preserve"> </w:t>
      </w:r>
      <w:r>
        <w:rPr>
          <w:sz w:val="22"/>
          <w:szCs w:val="22"/>
        </w:rPr>
        <w:t>C</w:t>
      </w:r>
      <w:r>
        <w:rPr>
          <w:spacing w:val="-2"/>
          <w:sz w:val="22"/>
          <w:szCs w:val="22"/>
        </w:rPr>
        <w:t>on</w:t>
      </w:r>
      <w:r>
        <w:rPr>
          <w:spacing w:val="-1"/>
          <w:sz w:val="22"/>
          <w:szCs w:val="22"/>
        </w:rPr>
        <w:t>f</w:t>
      </w:r>
      <w:r>
        <w:rPr>
          <w:sz w:val="22"/>
          <w:szCs w:val="22"/>
        </w:rPr>
        <w:t>e</w:t>
      </w:r>
      <w:r>
        <w:rPr>
          <w:spacing w:val="-1"/>
          <w:sz w:val="22"/>
          <w:szCs w:val="22"/>
        </w:rPr>
        <w:t>r</w:t>
      </w:r>
      <w:r>
        <w:rPr>
          <w:spacing w:val="-2"/>
          <w:sz w:val="22"/>
          <w:szCs w:val="22"/>
        </w:rPr>
        <w:t>en</w:t>
      </w:r>
      <w:r>
        <w:rPr>
          <w:sz w:val="22"/>
          <w:szCs w:val="22"/>
        </w:rPr>
        <w:t>c</w:t>
      </w:r>
      <w:r>
        <w:rPr>
          <w:spacing w:val="-2"/>
          <w:sz w:val="22"/>
          <w:szCs w:val="22"/>
        </w:rPr>
        <w:t>es</w:t>
      </w:r>
      <w:r w:rsidR="00943BEF">
        <w:rPr>
          <w:sz w:val="22"/>
          <w:szCs w:val="22"/>
        </w:rPr>
        <w:t xml:space="preserve">.  Events may be held virtually or in-person </w:t>
      </w:r>
      <w:r>
        <w:rPr>
          <w:spacing w:val="-2"/>
          <w:sz w:val="22"/>
          <w:szCs w:val="22"/>
        </w:rPr>
        <w:t>pe</w:t>
      </w:r>
      <w:r>
        <w:rPr>
          <w:spacing w:val="-1"/>
          <w:sz w:val="22"/>
          <w:szCs w:val="22"/>
        </w:rPr>
        <w:t>r</w:t>
      </w:r>
      <w:r>
        <w:rPr>
          <w:spacing w:val="1"/>
          <w:sz w:val="22"/>
          <w:szCs w:val="22"/>
        </w:rPr>
        <w:t>i</w:t>
      </w:r>
      <w:r>
        <w:rPr>
          <w:spacing w:val="-3"/>
          <w:sz w:val="22"/>
          <w:szCs w:val="22"/>
        </w:rPr>
        <w:t>o</w:t>
      </w:r>
      <w:r>
        <w:rPr>
          <w:spacing w:val="-2"/>
          <w:sz w:val="22"/>
          <w:szCs w:val="22"/>
        </w:rPr>
        <w:t>d</w:t>
      </w:r>
      <w:r>
        <w:rPr>
          <w:spacing w:val="-1"/>
          <w:sz w:val="22"/>
          <w:szCs w:val="22"/>
        </w:rPr>
        <w:t>i</w:t>
      </w:r>
      <w:r>
        <w:rPr>
          <w:sz w:val="22"/>
          <w:szCs w:val="22"/>
        </w:rPr>
        <w:t>c</w:t>
      </w:r>
      <w:r>
        <w:rPr>
          <w:spacing w:val="-2"/>
          <w:sz w:val="22"/>
          <w:szCs w:val="22"/>
        </w:rPr>
        <w:t>a</w:t>
      </w:r>
      <w:r>
        <w:rPr>
          <w:spacing w:val="-1"/>
          <w:sz w:val="22"/>
          <w:szCs w:val="22"/>
        </w:rPr>
        <w:t>l</w:t>
      </w:r>
      <w:r>
        <w:rPr>
          <w:spacing w:val="1"/>
          <w:sz w:val="22"/>
          <w:szCs w:val="22"/>
        </w:rPr>
        <w:t>l</w:t>
      </w:r>
      <w:r>
        <w:rPr>
          <w:sz w:val="22"/>
          <w:szCs w:val="22"/>
        </w:rPr>
        <w:t>y</w:t>
      </w:r>
      <w:r>
        <w:rPr>
          <w:spacing w:val="-4"/>
          <w:sz w:val="22"/>
          <w:szCs w:val="22"/>
        </w:rPr>
        <w:t xml:space="preserve"> </w:t>
      </w:r>
      <w:r>
        <w:rPr>
          <w:spacing w:val="-1"/>
          <w:sz w:val="22"/>
          <w:szCs w:val="22"/>
        </w:rPr>
        <w:t>i</w:t>
      </w:r>
      <w:r>
        <w:rPr>
          <w:sz w:val="22"/>
          <w:szCs w:val="22"/>
        </w:rPr>
        <w:t>n</w:t>
      </w:r>
      <w:r>
        <w:rPr>
          <w:spacing w:val="-2"/>
          <w:sz w:val="22"/>
          <w:szCs w:val="22"/>
        </w:rPr>
        <w:t xml:space="preserve"> d</w:t>
      </w:r>
      <w:r>
        <w:rPr>
          <w:spacing w:val="1"/>
          <w:sz w:val="22"/>
          <w:szCs w:val="22"/>
        </w:rPr>
        <w:t>i</w:t>
      </w:r>
      <w:r>
        <w:rPr>
          <w:spacing w:val="-1"/>
          <w:sz w:val="22"/>
          <w:szCs w:val="22"/>
        </w:rPr>
        <w:t>ff</w:t>
      </w:r>
      <w:r>
        <w:rPr>
          <w:spacing w:val="-2"/>
          <w:sz w:val="22"/>
          <w:szCs w:val="22"/>
        </w:rPr>
        <w:t>e</w:t>
      </w:r>
      <w:r>
        <w:rPr>
          <w:spacing w:val="-1"/>
          <w:sz w:val="22"/>
          <w:szCs w:val="22"/>
        </w:rPr>
        <w:t>r</w:t>
      </w:r>
      <w:r>
        <w:rPr>
          <w:sz w:val="22"/>
          <w:szCs w:val="22"/>
        </w:rPr>
        <w:t>e</w:t>
      </w:r>
      <w:r>
        <w:rPr>
          <w:spacing w:val="-2"/>
          <w:sz w:val="22"/>
          <w:szCs w:val="22"/>
        </w:rPr>
        <w:t>n</w:t>
      </w:r>
      <w:r>
        <w:rPr>
          <w:sz w:val="22"/>
          <w:szCs w:val="22"/>
        </w:rPr>
        <w:t>t</w:t>
      </w:r>
      <w:r>
        <w:rPr>
          <w:spacing w:val="-3"/>
          <w:sz w:val="22"/>
          <w:szCs w:val="22"/>
        </w:rPr>
        <w:t xml:space="preserve"> </w:t>
      </w:r>
      <w:r>
        <w:rPr>
          <w:spacing w:val="1"/>
          <w:sz w:val="22"/>
          <w:szCs w:val="22"/>
        </w:rPr>
        <w:t>r</w:t>
      </w:r>
      <w:r>
        <w:rPr>
          <w:sz w:val="22"/>
          <w:szCs w:val="22"/>
        </w:rPr>
        <w:t>e</w:t>
      </w:r>
      <w:r>
        <w:rPr>
          <w:spacing w:val="-4"/>
          <w:sz w:val="22"/>
          <w:szCs w:val="22"/>
        </w:rPr>
        <w:t>g</w:t>
      </w:r>
      <w:r>
        <w:rPr>
          <w:spacing w:val="1"/>
          <w:sz w:val="22"/>
          <w:szCs w:val="22"/>
        </w:rPr>
        <w:t>i</w:t>
      </w:r>
      <w:r>
        <w:rPr>
          <w:spacing w:val="-2"/>
          <w:sz w:val="22"/>
          <w:szCs w:val="22"/>
        </w:rPr>
        <w:t>on</w:t>
      </w:r>
      <w:r>
        <w:rPr>
          <w:spacing w:val="1"/>
          <w:sz w:val="22"/>
          <w:szCs w:val="22"/>
        </w:rPr>
        <w:t>s</w:t>
      </w:r>
      <w:r>
        <w:rPr>
          <w:sz w:val="22"/>
          <w:szCs w:val="22"/>
        </w:rPr>
        <w:t>.</w:t>
      </w:r>
      <w:r>
        <w:rPr>
          <w:spacing w:val="51"/>
          <w:sz w:val="22"/>
          <w:szCs w:val="22"/>
        </w:rPr>
        <w:t xml:space="preserve"> </w:t>
      </w:r>
      <w:r>
        <w:rPr>
          <w:spacing w:val="-2"/>
          <w:sz w:val="22"/>
          <w:szCs w:val="22"/>
        </w:rPr>
        <w:t>Wa</w:t>
      </w:r>
      <w:r>
        <w:rPr>
          <w:spacing w:val="-1"/>
          <w:sz w:val="22"/>
          <w:szCs w:val="22"/>
        </w:rPr>
        <w:t>t</w:t>
      </w:r>
      <w:r>
        <w:rPr>
          <w:sz w:val="22"/>
          <w:szCs w:val="22"/>
        </w:rPr>
        <w:t>ch</w:t>
      </w:r>
      <w:r>
        <w:rPr>
          <w:spacing w:val="-4"/>
          <w:sz w:val="22"/>
          <w:szCs w:val="22"/>
        </w:rPr>
        <w:t xml:space="preserve"> </w:t>
      </w:r>
      <w:r>
        <w:rPr>
          <w:spacing w:val="1"/>
          <w:sz w:val="22"/>
          <w:szCs w:val="22"/>
        </w:rPr>
        <w:t>f</w:t>
      </w:r>
      <w:r>
        <w:rPr>
          <w:spacing w:val="-2"/>
          <w:sz w:val="22"/>
          <w:szCs w:val="22"/>
        </w:rPr>
        <w:t>o</w:t>
      </w:r>
      <w:r>
        <w:rPr>
          <w:sz w:val="22"/>
          <w:szCs w:val="22"/>
        </w:rPr>
        <w:t>r</w:t>
      </w:r>
      <w:r>
        <w:rPr>
          <w:spacing w:val="-3"/>
          <w:sz w:val="22"/>
          <w:szCs w:val="22"/>
        </w:rPr>
        <w:t xml:space="preserve"> </w:t>
      </w:r>
      <w:r>
        <w:rPr>
          <w:sz w:val="22"/>
          <w:szCs w:val="22"/>
        </w:rPr>
        <w:t>e</w:t>
      </w:r>
      <w:r>
        <w:rPr>
          <w:spacing w:val="-2"/>
          <w:sz w:val="22"/>
          <w:szCs w:val="22"/>
        </w:rPr>
        <w:t>v</w:t>
      </w:r>
      <w:r>
        <w:rPr>
          <w:sz w:val="22"/>
          <w:szCs w:val="22"/>
        </w:rPr>
        <w:t>e</w:t>
      </w:r>
      <w:r>
        <w:rPr>
          <w:spacing w:val="-2"/>
          <w:sz w:val="22"/>
          <w:szCs w:val="22"/>
        </w:rPr>
        <w:t>n</w:t>
      </w:r>
      <w:r>
        <w:rPr>
          <w:sz w:val="22"/>
          <w:szCs w:val="22"/>
        </w:rPr>
        <w:t>t</w:t>
      </w:r>
      <w:r>
        <w:rPr>
          <w:spacing w:val="-3"/>
          <w:sz w:val="22"/>
          <w:szCs w:val="22"/>
        </w:rPr>
        <w:t xml:space="preserve"> </w:t>
      </w:r>
      <w:r>
        <w:rPr>
          <w:sz w:val="22"/>
          <w:szCs w:val="22"/>
        </w:rPr>
        <w:t>a</w:t>
      </w:r>
      <w:r>
        <w:rPr>
          <w:spacing w:val="-2"/>
          <w:sz w:val="22"/>
          <w:szCs w:val="22"/>
        </w:rPr>
        <w:t>n</w:t>
      </w:r>
      <w:r>
        <w:rPr>
          <w:sz w:val="22"/>
          <w:szCs w:val="22"/>
        </w:rPr>
        <w:t>n</w:t>
      </w:r>
      <w:r>
        <w:rPr>
          <w:spacing w:val="-2"/>
          <w:sz w:val="22"/>
          <w:szCs w:val="22"/>
        </w:rPr>
        <w:t>ou</w:t>
      </w:r>
      <w:r>
        <w:rPr>
          <w:sz w:val="22"/>
          <w:szCs w:val="22"/>
        </w:rPr>
        <w:t>n</w:t>
      </w:r>
      <w:r>
        <w:rPr>
          <w:spacing w:val="-2"/>
          <w:sz w:val="22"/>
          <w:szCs w:val="22"/>
        </w:rPr>
        <w:t>c</w:t>
      </w:r>
      <w:r>
        <w:rPr>
          <w:sz w:val="22"/>
          <w:szCs w:val="22"/>
        </w:rPr>
        <w:t>e</w:t>
      </w:r>
      <w:r>
        <w:rPr>
          <w:spacing w:val="-3"/>
          <w:sz w:val="22"/>
          <w:szCs w:val="22"/>
        </w:rPr>
        <w:t>m</w:t>
      </w:r>
      <w:r>
        <w:rPr>
          <w:sz w:val="22"/>
          <w:szCs w:val="22"/>
        </w:rPr>
        <w:t>e</w:t>
      </w:r>
      <w:r>
        <w:rPr>
          <w:spacing w:val="-2"/>
          <w:sz w:val="22"/>
          <w:szCs w:val="22"/>
        </w:rPr>
        <w:t>n</w:t>
      </w:r>
      <w:r>
        <w:rPr>
          <w:sz w:val="22"/>
          <w:szCs w:val="22"/>
        </w:rPr>
        <w:t>t</w:t>
      </w:r>
      <w:r w:rsidR="00943BEF">
        <w:rPr>
          <w:sz w:val="22"/>
          <w:szCs w:val="22"/>
        </w:rPr>
        <w:t>s</w:t>
      </w:r>
      <w:r>
        <w:rPr>
          <w:spacing w:val="-3"/>
          <w:sz w:val="22"/>
          <w:szCs w:val="22"/>
        </w:rPr>
        <w:t xml:space="preserve"> </w:t>
      </w:r>
      <w:r w:rsidR="00943BEF">
        <w:rPr>
          <w:sz w:val="22"/>
          <w:szCs w:val="22"/>
        </w:rPr>
        <w:t>from</w:t>
      </w:r>
      <w:r>
        <w:rPr>
          <w:spacing w:val="-1"/>
          <w:sz w:val="22"/>
          <w:szCs w:val="22"/>
        </w:rPr>
        <w:t xml:space="preserve"> </w:t>
      </w:r>
      <w:r>
        <w:rPr>
          <w:spacing w:val="-2"/>
          <w:sz w:val="22"/>
          <w:szCs w:val="22"/>
        </w:rPr>
        <w:t>y</w:t>
      </w:r>
      <w:r>
        <w:rPr>
          <w:sz w:val="22"/>
          <w:szCs w:val="22"/>
        </w:rPr>
        <w:t>o</w:t>
      </w:r>
      <w:r>
        <w:rPr>
          <w:spacing w:val="-2"/>
          <w:sz w:val="22"/>
          <w:szCs w:val="22"/>
        </w:rPr>
        <w:t>u</w:t>
      </w:r>
      <w:r>
        <w:rPr>
          <w:sz w:val="22"/>
          <w:szCs w:val="22"/>
        </w:rPr>
        <w:t>r</w:t>
      </w:r>
      <w:r>
        <w:rPr>
          <w:spacing w:val="-1"/>
          <w:sz w:val="22"/>
          <w:szCs w:val="22"/>
        </w:rPr>
        <w:t xml:space="preserve"> </w:t>
      </w:r>
      <w:r>
        <w:rPr>
          <w:spacing w:val="-3"/>
          <w:sz w:val="22"/>
          <w:szCs w:val="22"/>
        </w:rPr>
        <w:t>A</w:t>
      </w:r>
      <w:r>
        <w:rPr>
          <w:sz w:val="22"/>
          <w:szCs w:val="22"/>
        </w:rPr>
        <w:t>c</w:t>
      </w:r>
      <w:r>
        <w:rPr>
          <w:spacing w:val="-2"/>
          <w:sz w:val="22"/>
          <w:szCs w:val="22"/>
        </w:rPr>
        <w:t>coun</w:t>
      </w:r>
      <w:r>
        <w:rPr>
          <w:sz w:val="22"/>
          <w:szCs w:val="22"/>
        </w:rPr>
        <w:t>t</w:t>
      </w:r>
      <w:r>
        <w:rPr>
          <w:spacing w:val="-1"/>
          <w:sz w:val="22"/>
          <w:szCs w:val="22"/>
        </w:rPr>
        <w:t xml:space="preserve"> M</w:t>
      </w:r>
      <w:r>
        <w:rPr>
          <w:sz w:val="22"/>
          <w:szCs w:val="22"/>
        </w:rPr>
        <w:t>a</w:t>
      </w:r>
      <w:r>
        <w:rPr>
          <w:spacing w:val="-2"/>
          <w:sz w:val="22"/>
          <w:szCs w:val="22"/>
        </w:rPr>
        <w:t>n</w:t>
      </w:r>
      <w:r>
        <w:rPr>
          <w:sz w:val="22"/>
          <w:szCs w:val="22"/>
        </w:rPr>
        <w:t>a</w:t>
      </w:r>
      <w:r>
        <w:rPr>
          <w:spacing w:val="-2"/>
          <w:sz w:val="22"/>
          <w:szCs w:val="22"/>
        </w:rPr>
        <w:t>ge</w:t>
      </w:r>
      <w:r>
        <w:rPr>
          <w:sz w:val="22"/>
          <w:szCs w:val="22"/>
        </w:rPr>
        <w:t>r.</w:t>
      </w:r>
    </w:p>
    <w:p w14:paraId="1DF88F06" w14:textId="77777777" w:rsidR="006C33E8" w:rsidRDefault="006C33E8">
      <w:pPr>
        <w:spacing w:before="12" w:line="240" w:lineRule="exact"/>
        <w:rPr>
          <w:sz w:val="24"/>
          <w:szCs w:val="24"/>
        </w:rPr>
      </w:pPr>
    </w:p>
    <w:p w14:paraId="63939ABD" w14:textId="77777777" w:rsidR="006C33E8" w:rsidRDefault="00295371">
      <w:pPr>
        <w:ind w:left="220"/>
        <w:rPr>
          <w:sz w:val="22"/>
          <w:szCs w:val="22"/>
        </w:rPr>
      </w:pPr>
      <w:r>
        <w:rPr>
          <w:spacing w:val="-4"/>
          <w:sz w:val="22"/>
          <w:szCs w:val="22"/>
        </w:rPr>
        <w:t>I</w:t>
      </w:r>
      <w:r>
        <w:rPr>
          <w:sz w:val="22"/>
          <w:szCs w:val="22"/>
        </w:rPr>
        <w:t>n a</w:t>
      </w:r>
      <w:r>
        <w:rPr>
          <w:spacing w:val="-2"/>
          <w:sz w:val="22"/>
          <w:szCs w:val="22"/>
        </w:rPr>
        <w:t>dd</w:t>
      </w:r>
      <w:r>
        <w:rPr>
          <w:spacing w:val="-1"/>
          <w:sz w:val="22"/>
          <w:szCs w:val="22"/>
        </w:rPr>
        <w:t>it</w:t>
      </w:r>
      <w:r>
        <w:rPr>
          <w:spacing w:val="1"/>
          <w:sz w:val="22"/>
          <w:szCs w:val="22"/>
        </w:rPr>
        <w:t>i</w:t>
      </w:r>
      <w:r>
        <w:rPr>
          <w:spacing w:val="-2"/>
          <w:sz w:val="22"/>
          <w:szCs w:val="22"/>
        </w:rPr>
        <w:t>o</w:t>
      </w:r>
      <w:r>
        <w:rPr>
          <w:sz w:val="22"/>
          <w:szCs w:val="22"/>
        </w:rPr>
        <w:t>n</w:t>
      </w:r>
      <w:r>
        <w:rPr>
          <w:spacing w:val="-2"/>
          <w:sz w:val="22"/>
          <w:szCs w:val="22"/>
        </w:rPr>
        <w:t xml:space="preserve"> </w:t>
      </w:r>
      <w:r>
        <w:rPr>
          <w:spacing w:val="-1"/>
          <w:sz w:val="22"/>
          <w:szCs w:val="22"/>
        </w:rPr>
        <w:t>t</w:t>
      </w:r>
      <w:r>
        <w:rPr>
          <w:sz w:val="22"/>
          <w:szCs w:val="22"/>
        </w:rPr>
        <w:t>o</w:t>
      </w:r>
      <w:r>
        <w:rPr>
          <w:spacing w:val="-2"/>
          <w:sz w:val="22"/>
          <w:szCs w:val="22"/>
        </w:rPr>
        <w:t xml:space="preserve"> o</w:t>
      </w:r>
      <w:r>
        <w:rPr>
          <w:sz w:val="22"/>
          <w:szCs w:val="22"/>
        </w:rPr>
        <w:t>ur</w:t>
      </w:r>
      <w:r>
        <w:rPr>
          <w:spacing w:val="-3"/>
          <w:sz w:val="22"/>
          <w:szCs w:val="22"/>
        </w:rPr>
        <w:t xml:space="preserve"> </w:t>
      </w:r>
      <w:r>
        <w:rPr>
          <w:sz w:val="22"/>
          <w:szCs w:val="22"/>
        </w:rPr>
        <w:t>e</w:t>
      </w:r>
      <w:r>
        <w:rPr>
          <w:spacing w:val="-2"/>
          <w:sz w:val="22"/>
          <w:szCs w:val="22"/>
        </w:rPr>
        <w:t>ve</w:t>
      </w:r>
      <w:r>
        <w:rPr>
          <w:sz w:val="22"/>
          <w:szCs w:val="22"/>
        </w:rPr>
        <w:t>n</w:t>
      </w:r>
      <w:r>
        <w:rPr>
          <w:spacing w:val="-1"/>
          <w:sz w:val="22"/>
          <w:szCs w:val="22"/>
        </w:rPr>
        <w:t>t</w:t>
      </w:r>
      <w:r>
        <w:rPr>
          <w:spacing w:val="-2"/>
          <w:sz w:val="22"/>
          <w:szCs w:val="22"/>
        </w:rPr>
        <w:t>s</w:t>
      </w:r>
      <w:r>
        <w:rPr>
          <w:sz w:val="22"/>
          <w:szCs w:val="22"/>
        </w:rPr>
        <w:t xml:space="preserve">, </w:t>
      </w:r>
      <w:r>
        <w:rPr>
          <w:spacing w:val="-2"/>
          <w:sz w:val="22"/>
          <w:szCs w:val="22"/>
        </w:rPr>
        <w:t>yo</w:t>
      </w:r>
      <w:r>
        <w:rPr>
          <w:sz w:val="22"/>
          <w:szCs w:val="22"/>
        </w:rPr>
        <w:t xml:space="preserve">u </w:t>
      </w:r>
      <w:r>
        <w:rPr>
          <w:spacing w:val="-3"/>
          <w:sz w:val="22"/>
          <w:szCs w:val="22"/>
        </w:rPr>
        <w:t>m</w:t>
      </w:r>
      <w:r>
        <w:rPr>
          <w:sz w:val="22"/>
          <w:szCs w:val="22"/>
        </w:rPr>
        <w:t>ay</w:t>
      </w:r>
      <w:r>
        <w:rPr>
          <w:spacing w:val="-4"/>
          <w:sz w:val="22"/>
          <w:szCs w:val="22"/>
        </w:rPr>
        <w:t xml:space="preserve"> </w:t>
      </w:r>
      <w:r>
        <w:rPr>
          <w:spacing w:val="-1"/>
          <w:sz w:val="22"/>
          <w:szCs w:val="22"/>
        </w:rPr>
        <w:t>f</w:t>
      </w:r>
      <w:r>
        <w:rPr>
          <w:spacing w:val="1"/>
          <w:sz w:val="22"/>
          <w:szCs w:val="22"/>
        </w:rPr>
        <w:t>i</w:t>
      </w:r>
      <w:r>
        <w:rPr>
          <w:spacing w:val="-2"/>
          <w:sz w:val="22"/>
          <w:szCs w:val="22"/>
        </w:rPr>
        <w:t>n</w:t>
      </w:r>
      <w:r>
        <w:rPr>
          <w:sz w:val="22"/>
          <w:szCs w:val="22"/>
        </w:rPr>
        <w:t>d</w:t>
      </w:r>
      <w:r>
        <w:rPr>
          <w:spacing w:val="-3"/>
          <w:sz w:val="22"/>
          <w:szCs w:val="22"/>
        </w:rPr>
        <w:t xml:space="preserve"> </w:t>
      </w:r>
      <w:r>
        <w:rPr>
          <w:spacing w:val="-1"/>
          <w:sz w:val="22"/>
          <w:szCs w:val="22"/>
        </w:rPr>
        <w:t>l</w:t>
      </w:r>
      <w:r>
        <w:rPr>
          <w:spacing w:val="-2"/>
          <w:sz w:val="22"/>
          <w:szCs w:val="22"/>
        </w:rPr>
        <w:t>ea</w:t>
      </w:r>
      <w:r>
        <w:rPr>
          <w:spacing w:val="1"/>
          <w:sz w:val="22"/>
          <w:szCs w:val="22"/>
        </w:rPr>
        <w:t>r</w:t>
      </w:r>
      <w:r>
        <w:rPr>
          <w:spacing w:val="-2"/>
          <w:sz w:val="22"/>
          <w:szCs w:val="22"/>
        </w:rPr>
        <w:t>n</w:t>
      </w:r>
      <w:r>
        <w:rPr>
          <w:spacing w:val="-1"/>
          <w:sz w:val="22"/>
          <w:szCs w:val="22"/>
        </w:rPr>
        <w:t>i</w:t>
      </w:r>
      <w:r>
        <w:rPr>
          <w:sz w:val="22"/>
          <w:szCs w:val="22"/>
        </w:rPr>
        <w:t>ng</w:t>
      </w:r>
      <w:r>
        <w:rPr>
          <w:spacing w:val="-4"/>
          <w:sz w:val="22"/>
          <w:szCs w:val="22"/>
        </w:rPr>
        <w:t xml:space="preserve"> </w:t>
      </w:r>
      <w:r>
        <w:rPr>
          <w:sz w:val="22"/>
          <w:szCs w:val="22"/>
        </w:rPr>
        <w:t>a</w:t>
      </w:r>
      <w:r>
        <w:rPr>
          <w:spacing w:val="-2"/>
          <w:sz w:val="22"/>
          <w:szCs w:val="22"/>
        </w:rPr>
        <w:t>n</w:t>
      </w:r>
      <w:r>
        <w:rPr>
          <w:sz w:val="22"/>
          <w:szCs w:val="22"/>
        </w:rPr>
        <w:t xml:space="preserve">d </w:t>
      </w:r>
      <w:r>
        <w:rPr>
          <w:spacing w:val="-3"/>
          <w:sz w:val="22"/>
          <w:szCs w:val="22"/>
        </w:rPr>
        <w:t>m</w:t>
      </w:r>
      <w:r>
        <w:rPr>
          <w:spacing w:val="-2"/>
          <w:sz w:val="22"/>
          <w:szCs w:val="22"/>
        </w:rPr>
        <w:t>e</w:t>
      </w:r>
      <w:r>
        <w:rPr>
          <w:spacing w:val="-3"/>
          <w:sz w:val="22"/>
          <w:szCs w:val="22"/>
        </w:rPr>
        <w:t>m</w:t>
      </w:r>
      <w:r>
        <w:rPr>
          <w:sz w:val="22"/>
          <w:szCs w:val="22"/>
        </w:rPr>
        <w:t>be</w:t>
      </w:r>
      <w:r>
        <w:rPr>
          <w:spacing w:val="-1"/>
          <w:sz w:val="22"/>
          <w:szCs w:val="22"/>
        </w:rPr>
        <w:t>r</w:t>
      </w:r>
      <w:r>
        <w:rPr>
          <w:spacing w:val="-2"/>
          <w:sz w:val="22"/>
          <w:szCs w:val="22"/>
        </w:rPr>
        <w:t>sh</w:t>
      </w:r>
      <w:r>
        <w:rPr>
          <w:spacing w:val="1"/>
          <w:sz w:val="22"/>
          <w:szCs w:val="22"/>
        </w:rPr>
        <w:t>i</w:t>
      </w:r>
      <w:r>
        <w:rPr>
          <w:sz w:val="22"/>
          <w:szCs w:val="22"/>
        </w:rPr>
        <w:t>p</w:t>
      </w:r>
      <w:r>
        <w:rPr>
          <w:spacing w:val="-2"/>
          <w:sz w:val="22"/>
          <w:szCs w:val="22"/>
        </w:rPr>
        <w:t xml:space="preserve"> o</w:t>
      </w:r>
      <w:r>
        <w:rPr>
          <w:sz w:val="22"/>
          <w:szCs w:val="22"/>
        </w:rPr>
        <w:t>p</w:t>
      </w:r>
      <w:r>
        <w:rPr>
          <w:spacing w:val="-2"/>
          <w:sz w:val="22"/>
          <w:szCs w:val="22"/>
        </w:rPr>
        <w:t>po</w:t>
      </w:r>
      <w:r>
        <w:rPr>
          <w:spacing w:val="-1"/>
          <w:sz w:val="22"/>
          <w:szCs w:val="22"/>
        </w:rPr>
        <w:t>r</w:t>
      </w:r>
      <w:r>
        <w:rPr>
          <w:spacing w:val="1"/>
          <w:sz w:val="22"/>
          <w:szCs w:val="22"/>
        </w:rPr>
        <w:t>t</w:t>
      </w:r>
      <w:r>
        <w:rPr>
          <w:spacing w:val="-2"/>
          <w:sz w:val="22"/>
          <w:szCs w:val="22"/>
        </w:rPr>
        <w:t>un</w:t>
      </w:r>
      <w:r>
        <w:rPr>
          <w:spacing w:val="-1"/>
          <w:sz w:val="22"/>
          <w:szCs w:val="22"/>
        </w:rPr>
        <w:t>iti</w:t>
      </w:r>
      <w:r>
        <w:rPr>
          <w:sz w:val="22"/>
          <w:szCs w:val="22"/>
        </w:rPr>
        <w:t>es</w:t>
      </w:r>
      <w:r>
        <w:rPr>
          <w:spacing w:val="-1"/>
          <w:sz w:val="22"/>
          <w:szCs w:val="22"/>
        </w:rPr>
        <w:t xml:space="preserve"> </w:t>
      </w:r>
      <w:r>
        <w:rPr>
          <w:spacing w:val="-2"/>
          <w:sz w:val="22"/>
          <w:szCs w:val="22"/>
        </w:rPr>
        <w:t>p</w:t>
      </w:r>
      <w:r>
        <w:rPr>
          <w:spacing w:val="-1"/>
          <w:sz w:val="22"/>
          <w:szCs w:val="22"/>
        </w:rPr>
        <w:t>r</w:t>
      </w:r>
      <w:r>
        <w:rPr>
          <w:spacing w:val="-2"/>
          <w:sz w:val="22"/>
          <w:szCs w:val="22"/>
        </w:rPr>
        <w:t>ov</w:t>
      </w:r>
      <w:r>
        <w:rPr>
          <w:spacing w:val="1"/>
          <w:sz w:val="22"/>
          <w:szCs w:val="22"/>
        </w:rPr>
        <w:t>i</w:t>
      </w:r>
      <w:r>
        <w:rPr>
          <w:spacing w:val="-2"/>
          <w:sz w:val="22"/>
          <w:szCs w:val="22"/>
        </w:rPr>
        <w:t>d</w:t>
      </w:r>
      <w:r>
        <w:rPr>
          <w:sz w:val="22"/>
          <w:szCs w:val="22"/>
        </w:rPr>
        <w:t>ed</w:t>
      </w:r>
      <w:r>
        <w:rPr>
          <w:spacing w:val="-2"/>
          <w:sz w:val="22"/>
          <w:szCs w:val="22"/>
        </w:rPr>
        <w:t xml:space="preserve"> </w:t>
      </w:r>
      <w:r>
        <w:rPr>
          <w:sz w:val="22"/>
          <w:szCs w:val="22"/>
        </w:rPr>
        <w:t>by</w:t>
      </w:r>
      <w:r>
        <w:rPr>
          <w:spacing w:val="-4"/>
          <w:sz w:val="22"/>
          <w:szCs w:val="22"/>
        </w:rPr>
        <w:t xml:space="preserve"> </w:t>
      </w:r>
      <w:r>
        <w:rPr>
          <w:spacing w:val="-2"/>
          <w:sz w:val="22"/>
          <w:szCs w:val="22"/>
        </w:rPr>
        <w:t>o</w:t>
      </w:r>
      <w:r>
        <w:rPr>
          <w:spacing w:val="1"/>
          <w:sz w:val="22"/>
          <w:szCs w:val="22"/>
        </w:rPr>
        <w:t>r</w:t>
      </w:r>
      <w:r>
        <w:rPr>
          <w:spacing w:val="-2"/>
          <w:sz w:val="22"/>
          <w:szCs w:val="22"/>
        </w:rPr>
        <w:t>gan</w:t>
      </w:r>
      <w:r>
        <w:rPr>
          <w:spacing w:val="1"/>
          <w:sz w:val="22"/>
          <w:szCs w:val="22"/>
        </w:rPr>
        <w:t>i</w:t>
      </w:r>
      <w:r>
        <w:rPr>
          <w:spacing w:val="-2"/>
          <w:sz w:val="22"/>
          <w:szCs w:val="22"/>
        </w:rPr>
        <w:t>za</w:t>
      </w:r>
      <w:r>
        <w:rPr>
          <w:spacing w:val="-1"/>
          <w:sz w:val="22"/>
          <w:szCs w:val="22"/>
        </w:rPr>
        <w:t>ti</w:t>
      </w:r>
      <w:r>
        <w:rPr>
          <w:sz w:val="22"/>
          <w:szCs w:val="22"/>
        </w:rPr>
        <w:t>o</w:t>
      </w:r>
      <w:r>
        <w:rPr>
          <w:spacing w:val="-2"/>
          <w:sz w:val="22"/>
          <w:szCs w:val="22"/>
        </w:rPr>
        <w:t>n</w:t>
      </w:r>
      <w:r>
        <w:rPr>
          <w:sz w:val="22"/>
          <w:szCs w:val="22"/>
        </w:rPr>
        <w:t>s</w:t>
      </w:r>
      <w:r>
        <w:rPr>
          <w:spacing w:val="-1"/>
          <w:sz w:val="22"/>
          <w:szCs w:val="22"/>
        </w:rPr>
        <w:t xml:space="preserve"> </w:t>
      </w:r>
      <w:r>
        <w:rPr>
          <w:spacing w:val="-2"/>
          <w:sz w:val="22"/>
          <w:szCs w:val="22"/>
        </w:rPr>
        <w:t>de</w:t>
      </w:r>
      <w:r>
        <w:rPr>
          <w:sz w:val="22"/>
          <w:szCs w:val="22"/>
        </w:rPr>
        <w:t>d</w:t>
      </w:r>
      <w:r>
        <w:rPr>
          <w:spacing w:val="-1"/>
          <w:sz w:val="22"/>
          <w:szCs w:val="22"/>
        </w:rPr>
        <w:t>i</w:t>
      </w:r>
      <w:r>
        <w:rPr>
          <w:sz w:val="22"/>
          <w:szCs w:val="22"/>
        </w:rPr>
        <w:t>c</w:t>
      </w:r>
      <w:r>
        <w:rPr>
          <w:spacing w:val="-2"/>
          <w:sz w:val="22"/>
          <w:szCs w:val="22"/>
        </w:rPr>
        <w:t>a</w:t>
      </w:r>
      <w:r>
        <w:rPr>
          <w:spacing w:val="-1"/>
          <w:sz w:val="22"/>
          <w:szCs w:val="22"/>
        </w:rPr>
        <w:t>t</w:t>
      </w:r>
      <w:r>
        <w:rPr>
          <w:spacing w:val="-2"/>
          <w:sz w:val="22"/>
          <w:szCs w:val="22"/>
        </w:rPr>
        <w:t>e</w:t>
      </w:r>
      <w:r>
        <w:rPr>
          <w:sz w:val="22"/>
          <w:szCs w:val="22"/>
        </w:rPr>
        <w:t>d</w:t>
      </w:r>
    </w:p>
    <w:p w14:paraId="30A44264" w14:textId="77777777" w:rsidR="006C33E8" w:rsidRDefault="00295371">
      <w:pPr>
        <w:spacing w:before="1"/>
        <w:ind w:left="220" w:right="362"/>
        <w:rPr>
          <w:sz w:val="22"/>
          <w:szCs w:val="22"/>
        </w:rPr>
      </w:pPr>
      <w:r>
        <w:rPr>
          <w:spacing w:val="-1"/>
          <w:sz w:val="22"/>
          <w:szCs w:val="22"/>
        </w:rPr>
        <w:t>t</w:t>
      </w:r>
      <w:r>
        <w:rPr>
          <w:sz w:val="22"/>
          <w:szCs w:val="22"/>
        </w:rPr>
        <w:t>o</w:t>
      </w:r>
      <w:r>
        <w:rPr>
          <w:spacing w:val="-2"/>
          <w:sz w:val="22"/>
          <w:szCs w:val="22"/>
        </w:rPr>
        <w:t xml:space="preserve"> </w:t>
      </w:r>
      <w:r>
        <w:rPr>
          <w:sz w:val="22"/>
          <w:szCs w:val="22"/>
        </w:rPr>
        <w:t>p</w:t>
      </w:r>
      <w:r>
        <w:rPr>
          <w:spacing w:val="-2"/>
          <w:sz w:val="22"/>
          <w:szCs w:val="22"/>
        </w:rPr>
        <w:t>u</w:t>
      </w:r>
      <w:r>
        <w:rPr>
          <w:spacing w:val="-1"/>
          <w:sz w:val="22"/>
          <w:szCs w:val="22"/>
        </w:rPr>
        <w:t>r</w:t>
      </w:r>
      <w:r>
        <w:rPr>
          <w:sz w:val="22"/>
          <w:szCs w:val="22"/>
        </w:rPr>
        <w:t>c</w:t>
      </w:r>
      <w:r>
        <w:rPr>
          <w:spacing w:val="-2"/>
          <w:sz w:val="22"/>
          <w:szCs w:val="22"/>
        </w:rPr>
        <w:t>has</w:t>
      </w:r>
      <w:r>
        <w:rPr>
          <w:spacing w:val="1"/>
          <w:sz w:val="22"/>
          <w:szCs w:val="22"/>
        </w:rPr>
        <w:t>i</w:t>
      </w:r>
      <w:r>
        <w:rPr>
          <w:sz w:val="22"/>
          <w:szCs w:val="22"/>
        </w:rPr>
        <w:t>n</w:t>
      </w:r>
      <w:r>
        <w:rPr>
          <w:spacing w:val="-2"/>
          <w:sz w:val="22"/>
          <w:szCs w:val="22"/>
        </w:rPr>
        <w:t>g</w:t>
      </w:r>
      <w:r>
        <w:rPr>
          <w:sz w:val="22"/>
          <w:szCs w:val="22"/>
        </w:rPr>
        <w:t>,</w:t>
      </w:r>
      <w:r>
        <w:rPr>
          <w:spacing w:val="-5"/>
          <w:sz w:val="22"/>
          <w:szCs w:val="22"/>
        </w:rPr>
        <w:t xml:space="preserve"> </w:t>
      </w:r>
      <w:r>
        <w:rPr>
          <w:spacing w:val="-1"/>
          <w:sz w:val="22"/>
          <w:szCs w:val="22"/>
        </w:rPr>
        <w:t>tr</w:t>
      </w:r>
      <w:r>
        <w:rPr>
          <w:sz w:val="22"/>
          <w:szCs w:val="22"/>
        </w:rPr>
        <w:t>a</w:t>
      </w:r>
      <w:r>
        <w:rPr>
          <w:spacing w:val="-2"/>
          <w:sz w:val="22"/>
          <w:szCs w:val="22"/>
        </w:rPr>
        <w:t>ve</w:t>
      </w:r>
      <w:r>
        <w:rPr>
          <w:sz w:val="22"/>
          <w:szCs w:val="22"/>
        </w:rPr>
        <w:t>l</w:t>
      </w:r>
      <w:r>
        <w:rPr>
          <w:spacing w:val="-1"/>
          <w:sz w:val="22"/>
          <w:szCs w:val="22"/>
        </w:rPr>
        <w:t xml:space="preserve"> </w:t>
      </w:r>
      <w:r>
        <w:rPr>
          <w:spacing w:val="-2"/>
          <w:sz w:val="22"/>
          <w:szCs w:val="22"/>
        </w:rPr>
        <w:t>a</w:t>
      </w:r>
      <w:r>
        <w:rPr>
          <w:sz w:val="22"/>
          <w:szCs w:val="22"/>
        </w:rPr>
        <w:t>nd</w:t>
      </w:r>
      <w:r>
        <w:rPr>
          <w:spacing w:val="-4"/>
          <w:sz w:val="22"/>
          <w:szCs w:val="22"/>
        </w:rPr>
        <w:t xml:space="preserve"> </w:t>
      </w:r>
      <w:r>
        <w:rPr>
          <w:spacing w:val="1"/>
          <w:sz w:val="22"/>
          <w:szCs w:val="22"/>
        </w:rPr>
        <w:t>f</w:t>
      </w:r>
      <w:r>
        <w:rPr>
          <w:spacing w:val="-1"/>
          <w:sz w:val="22"/>
          <w:szCs w:val="22"/>
        </w:rPr>
        <w:t>l</w:t>
      </w:r>
      <w:r>
        <w:rPr>
          <w:spacing w:val="-2"/>
          <w:sz w:val="22"/>
          <w:szCs w:val="22"/>
        </w:rPr>
        <w:t>ee</w:t>
      </w:r>
      <w:r>
        <w:rPr>
          <w:sz w:val="22"/>
          <w:szCs w:val="22"/>
        </w:rPr>
        <w:t>t</w:t>
      </w:r>
      <w:r>
        <w:rPr>
          <w:spacing w:val="-1"/>
          <w:sz w:val="22"/>
          <w:szCs w:val="22"/>
        </w:rPr>
        <w:t xml:space="preserve"> </w:t>
      </w:r>
      <w:r>
        <w:rPr>
          <w:spacing w:val="-2"/>
          <w:sz w:val="22"/>
          <w:szCs w:val="22"/>
        </w:rPr>
        <w:t>ca</w:t>
      </w:r>
      <w:r>
        <w:rPr>
          <w:spacing w:val="1"/>
          <w:sz w:val="22"/>
          <w:szCs w:val="22"/>
        </w:rPr>
        <w:t>r</w:t>
      </w:r>
      <w:r>
        <w:rPr>
          <w:sz w:val="22"/>
          <w:szCs w:val="22"/>
        </w:rPr>
        <w:t>d</w:t>
      </w:r>
      <w:r>
        <w:rPr>
          <w:spacing w:val="-2"/>
          <w:sz w:val="22"/>
          <w:szCs w:val="22"/>
        </w:rPr>
        <w:t xml:space="preserve"> a</w:t>
      </w:r>
      <w:r>
        <w:rPr>
          <w:sz w:val="22"/>
          <w:szCs w:val="22"/>
        </w:rPr>
        <w:t>d</w:t>
      </w:r>
      <w:r>
        <w:rPr>
          <w:spacing w:val="-3"/>
          <w:sz w:val="22"/>
          <w:szCs w:val="22"/>
        </w:rPr>
        <w:t>m</w:t>
      </w:r>
      <w:r>
        <w:rPr>
          <w:spacing w:val="-1"/>
          <w:sz w:val="22"/>
          <w:szCs w:val="22"/>
        </w:rPr>
        <w:t>i</w:t>
      </w:r>
      <w:r>
        <w:rPr>
          <w:sz w:val="22"/>
          <w:szCs w:val="22"/>
        </w:rPr>
        <w:t>n</w:t>
      </w:r>
      <w:r>
        <w:rPr>
          <w:spacing w:val="-1"/>
          <w:sz w:val="22"/>
          <w:szCs w:val="22"/>
        </w:rPr>
        <w:t>i</w:t>
      </w:r>
      <w:r>
        <w:rPr>
          <w:spacing w:val="-2"/>
          <w:sz w:val="22"/>
          <w:szCs w:val="22"/>
        </w:rPr>
        <w:t>s</w:t>
      </w:r>
      <w:r>
        <w:rPr>
          <w:spacing w:val="-1"/>
          <w:sz w:val="22"/>
          <w:szCs w:val="22"/>
        </w:rPr>
        <w:t>tr</w:t>
      </w:r>
      <w:r>
        <w:rPr>
          <w:spacing w:val="-2"/>
          <w:sz w:val="22"/>
          <w:szCs w:val="22"/>
        </w:rPr>
        <w:t>a</w:t>
      </w:r>
      <w:r>
        <w:rPr>
          <w:spacing w:val="1"/>
          <w:sz w:val="22"/>
          <w:szCs w:val="22"/>
        </w:rPr>
        <w:t>t</w:t>
      </w:r>
      <w:r>
        <w:rPr>
          <w:spacing w:val="-2"/>
          <w:sz w:val="22"/>
          <w:szCs w:val="22"/>
        </w:rPr>
        <w:t>o</w:t>
      </w:r>
      <w:r>
        <w:rPr>
          <w:spacing w:val="-1"/>
          <w:sz w:val="22"/>
          <w:szCs w:val="22"/>
        </w:rPr>
        <w:t>r</w:t>
      </w:r>
      <w:r>
        <w:rPr>
          <w:sz w:val="22"/>
          <w:szCs w:val="22"/>
        </w:rPr>
        <w:t>s</w:t>
      </w:r>
      <w:r>
        <w:rPr>
          <w:spacing w:val="-1"/>
          <w:sz w:val="22"/>
          <w:szCs w:val="22"/>
        </w:rPr>
        <w:t xml:space="preserve"> </w:t>
      </w:r>
      <w:r>
        <w:rPr>
          <w:spacing w:val="-2"/>
          <w:sz w:val="22"/>
          <w:szCs w:val="22"/>
        </w:rPr>
        <w:t>o</w:t>
      </w:r>
      <w:r>
        <w:rPr>
          <w:sz w:val="22"/>
          <w:szCs w:val="22"/>
        </w:rPr>
        <w:t>r</w:t>
      </w:r>
      <w:r>
        <w:rPr>
          <w:spacing w:val="-3"/>
          <w:sz w:val="22"/>
          <w:szCs w:val="22"/>
        </w:rPr>
        <w:t xml:space="preserve"> </w:t>
      </w:r>
      <w:r>
        <w:rPr>
          <w:spacing w:val="-1"/>
          <w:sz w:val="22"/>
          <w:szCs w:val="22"/>
        </w:rPr>
        <w:t>tr</w:t>
      </w:r>
      <w:r>
        <w:rPr>
          <w:spacing w:val="-2"/>
          <w:sz w:val="22"/>
          <w:szCs w:val="22"/>
        </w:rPr>
        <w:t>e</w:t>
      </w:r>
      <w:r>
        <w:rPr>
          <w:sz w:val="22"/>
          <w:szCs w:val="22"/>
        </w:rPr>
        <w:t>a</w:t>
      </w:r>
      <w:r>
        <w:rPr>
          <w:spacing w:val="-2"/>
          <w:sz w:val="22"/>
          <w:szCs w:val="22"/>
        </w:rPr>
        <w:t>su</w:t>
      </w:r>
      <w:r>
        <w:rPr>
          <w:spacing w:val="1"/>
          <w:sz w:val="22"/>
          <w:szCs w:val="22"/>
        </w:rPr>
        <w:t>r</w:t>
      </w:r>
      <w:r>
        <w:rPr>
          <w:sz w:val="22"/>
          <w:szCs w:val="22"/>
        </w:rPr>
        <w:t>y</w:t>
      </w:r>
      <w:r>
        <w:rPr>
          <w:spacing w:val="-4"/>
          <w:sz w:val="22"/>
          <w:szCs w:val="22"/>
        </w:rPr>
        <w:t xml:space="preserve"> </w:t>
      </w:r>
      <w:r>
        <w:rPr>
          <w:sz w:val="22"/>
          <w:szCs w:val="22"/>
        </w:rPr>
        <w:t>p</w:t>
      </w:r>
      <w:r>
        <w:rPr>
          <w:spacing w:val="-1"/>
          <w:sz w:val="22"/>
          <w:szCs w:val="22"/>
        </w:rPr>
        <w:t>r</w:t>
      </w:r>
      <w:r>
        <w:rPr>
          <w:spacing w:val="-2"/>
          <w:sz w:val="22"/>
          <w:szCs w:val="22"/>
        </w:rPr>
        <w:t>o</w:t>
      </w:r>
      <w:r>
        <w:rPr>
          <w:spacing w:val="-1"/>
          <w:sz w:val="22"/>
          <w:szCs w:val="22"/>
        </w:rPr>
        <w:t>f</w:t>
      </w:r>
      <w:r>
        <w:rPr>
          <w:sz w:val="22"/>
          <w:szCs w:val="22"/>
        </w:rPr>
        <w:t>e</w:t>
      </w:r>
      <w:r>
        <w:rPr>
          <w:spacing w:val="-2"/>
          <w:sz w:val="22"/>
          <w:szCs w:val="22"/>
        </w:rPr>
        <w:t>ss</w:t>
      </w:r>
      <w:r>
        <w:rPr>
          <w:spacing w:val="-1"/>
          <w:sz w:val="22"/>
          <w:szCs w:val="22"/>
        </w:rPr>
        <w:t>i</w:t>
      </w:r>
      <w:r>
        <w:rPr>
          <w:sz w:val="22"/>
          <w:szCs w:val="22"/>
        </w:rPr>
        <w:t>o</w:t>
      </w:r>
      <w:r>
        <w:rPr>
          <w:spacing w:val="-2"/>
          <w:sz w:val="22"/>
          <w:szCs w:val="22"/>
        </w:rPr>
        <w:t>na</w:t>
      </w:r>
      <w:r>
        <w:rPr>
          <w:spacing w:val="-1"/>
          <w:sz w:val="22"/>
          <w:szCs w:val="22"/>
        </w:rPr>
        <w:t>l</w:t>
      </w:r>
      <w:r>
        <w:rPr>
          <w:sz w:val="22"/>
          <w:szCs w:val="22"/>
        </w:rPr>
        <w:t>s</w:t>
      </w:r>
      <w:r>
        <w:rPr>
          <w:spacing w:val="-1"/>
          <w:sz w:val="22"/>
          <w:szCs w:val="22"/>
        </w:rPr>
        <w:t xml:space="preserve"> </w:t>
      </w:r>
      <w:r>
        <w:rPr>
          <w:spacing w:val="-2"/>
          <w:sz w:val="22"/>
          <w:szCs w:val="22"/>
        </w:rPr>
        <w:t>u</w:t>
      </w:r>
      <w:r>
        <w:rPr>
          <w:spacing w:val="1"/>
          <w:sz w:val="22"/>
          <w:szCs w:val="22"/>
        </w:rPr>
        <w:t>s</w:t>
      </w:r>
      <w:r>
        <w:rPr>
          <w:spacing w:val="-2"/>
          <w:sz w:val="22"/>
          <w:szCs w:val="22"/>
        </w:rPr>
        <w:t>e</w:t>
      </w:r>
      <w:r>
        <w:rPr>
          <w:spacing w:val="-1"/>
          <w:sz w:val="22"/>
          <w:szCs w:val="22"/>
        </w:rPr>
        <w:t>f</w:t>
      </w:r>
      <w:r>
        <w:rPr>
          <w:spacing w:val="-2"/>
          <w:sz w:val="22"/>
          <w:szCs w:val="22"/>
        </w:rPr>
        <w:t>u</w:t>
      </w:r>
      <w:r>
        <w:rPr>
          <w:spacing w:val="1"/>
          <w:sz w:val="22"/>
          <w:szCs w:val="22"/>
        </w:rPr>
        <w:t>l</w:t>
      </w:r>
      <w:r>
        <w:rPr>
          <w:sz w:val="22"/>
          <w:szCs w:val="22"/>
        </w:rPr>
        <w:t>.</w:t>
      </w:r>
      <w:r>
        <w:rPr>
          <w:spacing w:val="51"/>
          <w:sz w:val="22"/>
          <w:szCs w:val="22"/>
        </w:rPr>
        <w:t xml:space="preserve"> </w:t>
      </w:r>
      <w:r>
        <w:rPr>
          <w:sz w:val="22"/>
          <w:szCs w:val="22"/>
        </w:rPr>
        <w:t>Co</w:t>
      </w:r>
      <w:r>
        <w:rPr>
          <w:spacing w:val="-2"/>
          <w:sz w:val="22"/>
          <w:szCs w:val="22"/>
        </w:rPr>
        <w:t>nsu</w:t>
      </w:r>
      <w:r>
        <w:rPr>
          <w:spacing w:val="-1"/>
          <w:sz w:val="22"/>
          <w:szCs w:val="22"/>
        </w:rPr>
        <w:t>l</w:t>
      </w:r>
      <w:r>
        <w:rPr>
          <w:sz w:val="22"/>
          <w:szCs w:val="22"/>
        </w:rPr>
        <w:t>t</w:t>
      </w:r>
      <w:r>
        <w:rPr>
          <w:spacing w:val="1"/>
          <w:sz w:val="22"/>
          <w:szCs w:val="22"/>
        </w:rPr>
        <w:t xml:space="preserve"> </w:t>
      </w:r>
      <w:r>
        <w:rPr>
          <w:spacing w:val="-2"/>
          <w:sz w:val="22"/>
          <w:szCs w:val="22"/>
        </w:rPr>
        <w:t>you</w:t>
      </w:r>
      <w:r>
        <w:rPr>
          <w:sz w:val="22"/>
          <w:szCs w:val="22"/>
        </w:rPr>
        <w:t>r</w:t>
      </w:r>
      <w:r>
        <w:rPr>
          <w:spacing w:val="1"/>
          <w:sz w:val="22"/>
          <w:szCs w:val="22"/>
        </w:rPr>
        <w:t xml:space="preserve"> </w:t>
      </w:r>
      <w:r>
        <w:rPr>
          <w:spacing w:val="-3"/>
          <w:sz w:val="22"/>
          <w:szCs w:val="22"/>
        </w:rPr>
        <w:t>A</w:t>
      </w:r>
      <w:r>
        <w:rPr>
          <w:spacing w:val="-2"/>
          <w:sz w:val="22"/>
          <w:szCs w:val="22"/>
        </w:rPr>
        <w:t>cc</w:t>
      </w:r>
      <w:r>
        <w:rPr>
          <w:sz w:val="22"/>
          <w:szCs w:val="22"/>
        </w:rPr>
        <w:t>o</w:t>
      </w:r>
      <w:r>
        <w:rPr>
          <w:spacing w:val="-2"/>
          <w:sz w:val="22"/>
          <w:szCs w:val="22"/>
        </w:rPr>
        <w:t>un</w:t>
      </w:r>
      <w:r>
        <w:rPr>
          <w:sz w:val="22"/>
          <w:szCs w:val="22"/>
        </w:rPr>
        <w:t>t</w:t>
      </w:r>
      <w:r>
        <w:rPr>
          <w:spacing w:val="-1"/>
          <w:sz w:val="22"/>
          <w:szCs w:val="22"/>
        </w:rPr>
        <w:t xml:space="preserve"> M</w:t>
      </w:r>
      <w:r>
        <w:rPr>
          <w:sz w:val="22"/>
          <w:szCs w:val="22"/>
        </w:rPr>
        <w:t>a</w:t>
      </w:r>
      <w:r>
        <w:rPr>
          <w:spacing w:val="-2"/>
          <w:sz w:val="22"/>
          <w:szCs w:val="22"/>
        </w:rPr>
        <w:t>n</w:t>
      </w:r>
      <w:r>
        <w:rPr>
          <w:sz w:val="22"/>
          <w:szCs w:val="22"/>
        </w:rPr>
        <w:t>a</w:t>
      </w:r>
      <w:r>
        <w:rPr>
          <w:spacing w:val="-2"/>
          <w:sz w:val="22"/>
          <w:szCs w:val="22"/>
        </w:rPr>
        <w:t>ge</w:t>
      </w:r>
      <w:r>
        <w:rPr>
          <w:sz w:val="22"/>
          <w:szCs w:val="22"/>
        </w:rPr>
        <w:t>r</w:t>
      </w:r>
      <w:r>
        <w:rPr>
          <w:spacing w:val="-1"/>
          <w:sz w:val="22"/>
          <w:szCs w:val="22"/>
        </w:rPr>
        <w:t xml:space="preserve"> t</w:t>
      </w:r>
      <w:r>
        <w:rPr>
          <w:sz w:val="22"/>
          <w:szCs w:val="22"/>
        </w:rPr>
        <w:t xml:space="preserve">o </w:t>
      </w:r>
      <w:r>
        <w:rPr>
          <w:spacing w:val="-1"/>
          <w:sz w:val="22"/>
          <w:szCs w:val="22"/>
        </w:rPr>
        <w:t>l</w:t>
      </w:r>
      <w:r>
        <w:rPr>
          <w:sz w:val="22"/>
          <w:szCs w:val="22"/>
        </w:rPr>
        <w:t>e</w:t>
      </w:r>
      <w:r>
        <w:rPr>
          <w:spacing w:val="-2"/>
          <w:sz w:val="22"/>
          <w:szCs w:val="22"/>
        </w:rPr>
        <w:t>a</w:t>
      </w:r>
      <w:r>
        <w:rPr>
          <w:spacing w:val="-1"/>
          <w:sz w:val="22"/>
          <w:szCs w:val="22"/>
        </w:rPr>
        <w:t>r</w:t>
      </w:r>
      <w:r>
        <w:rPr>
          <w:sz w:val="22"/>
          <w:szCs w:val="22"/>
        </w:rPr>
        <w:t xml:space="preserve">n </w:t>
      </w:r>
      <w:r>
        <w:rPr>
          <w:spacing w:val="-3"/>
          <w:sz w:val="22"/>
          <w:szCs w:val="22"/>
        </w:rPr>
        <w:t>m</w:t>
      </w:r>
      <w:r>
        <w:rPr>
          <w:spacing w:val="-2"/>
          <w:sz w:val="22"/>
          <w:szCs w:val="22"/>
        </w:rPr>
        <w:t>o</w:t>
      </w:r>
      <w:r>
        <w:rPr>
          <w:spacing w:val="-1"/>
          <w:sz w:val="22"/>
          <w:szCs w:val="22"/>
        </w:rPr>
        <w:t>r</w:t>
      </w:r>
      <w:r>
        <w:rPr>
          <w:sz w:val="22"/>
          <w:szCs w:val="22"/>
        </w:rPr>
        <w:t>e</w:t>
      </w:r>
      <w:r>
        <w:rPr>
          <w:spacing w:val="-2"/>
          <w:sz w:val="22"/>
          <w:szCs w:val="22"/>
        </w:rPr>
        <w:t xml:space="preserve"> </w:t>
      </w:r>
      <w:r>
        <w:rPr>
          <w:sz w:val="22"/>
          <w:szCs w:val="22"/>
        </w:rPr>
        <w:t>a</w:t>
      </w:r>
      <w:r>
        <w:rPr>
          <w:spacing w:val="-2"/>
          <w:sz w:val="22"/>
          <w:szCs w:val="22"/>
        </w:rPr>
        <w:t>bou</w:t>
      </w:r>
      <w:r>
        <w:rPr>
          <w:sz w:val="22"/>
          <w:szCs w:val="22"/>
        </w:rPr>
        <w:t>t</w:t>
      </w:r>
      <w:r>
        <w:rPr>
          <w:spacing w:val="-1"/>
          <w:sz w:val="22"/>
          <w:szCs w:val="22"/>
        </w:rPr>
        <w:t xml:space="preserve"> t</w:t>
      </w:r>
      <w:r>
        <w:rPr>
          <w:sz w:val="22"/>
          <w:szCs w:val="22"/>
        </w:rPr>
        <w:t>h</w:t>
      </w:r>
      <w:r>
        <w:rPr>
          <w:spacing w:val="-2"/>
          <w:sz w:val="22"/>
          <w:szCs w:val="22"/>
        </w:rPr>
        <w:t>es</w:t>
      </w:r>
      <w:r>
        <w:rPr>
          <w:sz w:val="22"/>
          <w:szCs w:val="22"/>
        </w:rPr>
        <w:t>e</w:t>
      </w:r>
      <w:r>
        <w:rPr>
          <w:spacing w:val="-2"/>
          <w:sz w:val="22"/>
          <w:szCs w:val="22"/>
        </w:rPr>
        <w:t xml:space="preserve"> p</w:t>
      </w:r>
      <w:r>
        <w:rPr>
          <w:spacing w:val="1"/>
          <w:sz w:val="22"/>
          <w:szCs w:val="22"/>
        </w:rPr>
        <w:t>r</w:t>
      </w:r>
      <w:r>
        <w:rPr>
          <w:spacing w:val="-2"/>
          <w:sz w:val="22"/>
          <w:szCs w:val="22"/>
        </w:rPr>
        <w:t>o</w:t>
      </w:r>
      <w:r>
        <w:rPr>
          <w:spacing w:val="-1"/>
          <w:sz w:val="22"/>
          <w:szCs w:val="22"/>
        </w:rPr>
        <w:t>f</w:t>
      </w:r>
      <w:r>
        <w:rPr>
          <w:sz w:val="22"/>
          <w:szCs w:val="22"/>
        </w:rPr>
        <w:t>e</w:t>
      </w:r>
      <w:r>
        <w:rPr>
          <w:spacing w:val="-2"/>
          <w:sz w:val="22"/>
          <w:szCs w:val="22"/>
        </w:rPr>
        <w:t>ss</w:t>
      </w:r>
      <w:r>
        <w:rPr>
          <w:spacing w:val="-1"/>
          <w:sz w:val="22"/>
          <w:szCs w:val="22"/>
        </w:rPr>
        <w:t>i</w:t>
      </w:r>
      <w:r>
        <w:rPr>
          <w:sz w:val="22"/>
          <w:szCs w:val="22"/>
        </w:rPr>
        <w:t>o</w:t>
      </w:r>
      <w:r>
        <w:rPr>
          <w:spacing w:val="-2"/>
          <w:sz w:val="22"/>
          <w:szCs w:val="22"/>
        </w:rPr>
        <w:t>na</w:t>
      </w:r>
      <w:r>
        <w:rPr>
          <w:sz w:val="22"/>
          <w:szCs w:val="22"/>
        </w:rPr>
        <w:t>l</w:t>
      </w:r>
      <w:r>
        <w:rPr>
          <w:spacing w:val="-1"/>
          <w:sz w:val="22"/>
          <w:szCs w:val="22"/>
        </w:rPr>
        <w:t xml:space="preserve"> </w:t>
      </w:r>
      <w:r>
        <w:rPr>
          <w:spacing w:val="-2"/>
          <w:sz w:val="22"/>
          <w:szCs w:val="22"/>
        </w:rPr>
        <w:t>as</w:t>
      </w:r>
      <w:r>
        <w:rPr>
          <w:spacing w:val="1"/>
          <w:sz w:val="22"/>
          <w:szCs w:val="22"/>
        </w:rPr>
        <w:t>s</w:t>
      </w:r>
      <w:r>
        <w:rPr>
          <w:spacing w:val="-2"/>
          <w:sz w:val="22"/>
          <w:szCs w:val="22"/>
        </w:rPr>
        <w:t>oc</w:t>
      </w:r>
      <w:r>
        <w:rPr>
          <w:spacing w:val="-1"/>
          <w:sz w:val="22"/>
          <w:szCs w:val="22"/>
        </w:rPr>
        <w:t>i</w:t>
      </w:r>
      <w:r>
        <w:rPr>
          <w:spacing w:val="-2"/>
          <w:sz w:val="22"/>
          <w:szCs w:val="22"/>
        </w:rPr>
        <w:t>a</w:t>
      </w:r>
      <w:r>
        <w:rPr>
          <w:spacing w:val="-1"/>
          <w:sz w:val="22"/>
          <w:szCs w:val="22"/>
        </w:rPr>
        <w:t>t</w:t>
      </w:r>
      <w:r>
        <w:rPr>
          <w:spacing w:val="1"/>
          <w:sz w:val="22"/>
          <w:szCs w:val="22"/>
        </w:rPr>
        <w:t>i</w:t>
      </w:r>
      <w:r>
        <w:rPr>
          <w:spacing w:val="-2"/>
          <w:sz w:val="22"/>
          <w:szCs w:val="22"/>
        </w:rPr>
        <w:t>o</w:t>
      </w:r>
      <w:r>
        <w:rPr>
          <w:sz w:val="22"/>
          <w:szCs w:val="22"/>
        </w:rPr>
        <w:t>ns</w:t>
      </w:r>
      <w:r>
        <w:rPr>
          <w:spacing w:val="-4"/>
          <w:sz w:val="22"/>
          <w:szCs w:val="22"/>
        </w:rPr>
        <w:t xml:space="preserve"> </w:t>
      </w:r>
      <w:r>
        <w:rPr>
          <w:sz w:val="22"/>
          <w:szCs w:val="22"/>
        </w:rPr>
        <w:t>a</w:t>
      </w:r>
      <w:r>
        <w:rPr>
          <w:spacing w:val="-2"/>
          <w:sz w:val="22"/>
          <w:szCs w:val="22"/>
        </w:rPr>
        <w:t>n</w:t>
      </w:r>
      <w:r>
        <w:rPr>
          <w:sz w:val="22"/>
          <w:szCs w:val="22"/>
        </w:rPr>
        <w:t>d</w:t>
      </w:r>
      <w:r>
        <w:rPr>
          <w:spacing w:val="-2"/>
          <w:sz w:val="22"/>
          <w:szCs w:val="22"/>
        </w:rPr>
        <w:t xml:space="preserve"> up</w:t>
      </w:r>
      <w:r>
        <w:rPr>
          <w:sz w:val="22"/>
          <w:szCs w:val="22"/>
        </w:rPr>
        <w:t>co</w:t>
      </w:r>
      <w:r>
        <w:rPr>
          <w:spacing w:val="-3"/>
          <w:sz w:val="22"/>
          <w:szCs w:val="22"/>
        </w:rPr>
        <w:t>m</w:t>
      </w:r>
      <w:r>
        <w:rPr>
          <w:spacing w:val="-1"/>
          <w:sz w:val="22"/>
          <w:szCs w:val="22"/>
        </w:rPr>
        <w:t>i</w:t>
      </w:r>
      <w:r>
        <w:rPr>
          <w:sz w:val="22"/>
          <w:szCs w:val="22"/>
        </w:rPr>
        <w:t>ng</w:t>
      </w:r>
      <w:r>
        <w:rPr>
          <w:spacing w:val="-4"/>
          <w:sz w:val="22"/>
          <w:szCs w:val="22"/>
        </w:rPr>
        <w:t xml:space="preserve"> </w:t>
      </w:r>
      <w:r>
        <w:rPr>
          <w:spacing w:val="-3"/>
          <w:sz w:val="22"/>
          <w:szCs w:val="22"/>
        </w:rPr>
        <w:t>e</w:t>
      </w:r>
      <w:r>
        <w:rPr>
          <w:spacing w:val="-2"/>
          <w:sz w:val="22"/>
          <w:szCs w:val="22"/>
        </w:rPr>
        <w:t>ven</w:t>
      </w:r>
      <w:r>
        <w:rPr>
          <w:spacing w:val="1"/>
          <w:sz w:val="22"/>
          <w:szCs w:val="22"/>
        </w:rPr>
        <w:t>t</w:t>
      </w:r>
      <w:r>
        <w:rPr>
          <w:spacing w:val="-2"/>
          <w:sz w:val="22"/>
          <w:szCs w:val="22"/>
        </w:rPr>
        <w:t>s</w:t>
      </w:r>
      <w:r>
        <w:rPr>
          <w:sz w:val="22"/>
          <w:szCs w:val="22"/>
        </w:rPr>
        <w:t>.</w:t>
      </w:r>
    </w:p>
    <w:p w14:paraId="2893C83A" w14:textId="77777777" w:rsidR="006C33E8" w:rsidRDefault="006C33E8">
      <w:pPr>
        <w:spacing w:before="15" w:line="240" w:lineRule="exact"/>
        <w:rPr>
          <w:sz w:val="24"/>
          <w:szCs w:val="24"/>
        </w:rPr>
      </w:pPr>
    </w:p>
    <w:p w14:paraId="48752100" w14:textId="77777777" w:rsidR="006C33E8" w:rsidRDefault="00295371">
      <w:pPr>
        <w:ind w:left="82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N</w:t>
      </w:r>
      <w:r>
        <w:rPr>
          <w:spacing w:val="-2"/>
          <w:sz w:val="22"/>
          <w:szCs w:val="22"/>
        </w:rPr>
        <w:t>a</w:t>
      </w:r>
      <w:r>
        <w:rPr>
          <w:spacing w:val="-1"/>
          <w:sz w:val="22"/>
          <w:szCs w:val="22"/>
        </w:rPr>
        <w:t>t</w:t>
      </w:r>
      <w:r>
        <w:rPr>
          <w:spacing w:val="1"/>
          <w:sz w:val="22"/>
          <w:szCs w:val="22"/>
        </w:rPr>
        <w:t>i</w:t>
      </w:r>
      <w:r>
        <w:rPr>
          <w:spacing w:val="-2"/>
          <w:sz w:val="22"/>
          <w:szCs w:val="22"/>
        </w:rPr>
        <w:t>ona</w:t>
      </w:r>
      <w:r>
        <w:rPr>
          <w:sz w:val="22"/>
          <w:szCs w:val="22"/>
        </w:rPr>
        <w:t>l</w:t>
      </w:r>
      <w:r>
        <w:rPr>
          <w:spacing w:val="1"/>
          <w:sz w:val="22"/>
          <w:szCs w:val="22"/>
        </w:rPr>
        <w:t xml:space="preserve"> </w:t>
      </w:r>
      <w:r>
        <w:rPr>
          <w:spacing w:val="-3"/>
          <w:sz w:val="22"/>
          <w:szCs w:val="22"/>
        </w:rPr>
        <w:t>A</w:t>
      </w:r>
      <w:r>
        <w:rPr>
          <w:spacing w:val="-2"/>
          <w:sz w:val="22"/>
          <w:szCs w:val="22"/>
        </w:rPr>
        <w:t>s</w:t>
      </w:r>
      <w:r>
        <w:rPr>
          <w:spacing w:val="1"/>
          <w:sz w:val="22"/>
          <w:szCs w:val="22"/>
        </w:rPr>
        <w:t>s</w:t>
      </w:r>
      <w:r>
        <w:rPr>
          <w:spacing w:val="-2"/>
          <w:sz w:val="22"/>
          <w:szCs w:val="22"/>
        </w:rPr>
        <w:t>oc</w:t>
      </w:r>
      <w:r>
        <w:rPr>
          <w:spacing w:val="-1"/>
          <w:sz w:val="22"/>
          <w:szCs w:val="22"/>
        </w:rPr>
        <w:t>i</w:t>
      </w:r>
      <w:r>
        <w:rPr>
          <w:spacing w:val="-2"/>
          <w:sz w:val="22"/>
          <w:szCs w:val="22"/>
        </w:rPr>
        <w:t>a</w:t>
      </w:r>
      <w:r>
        <w:rPr>
          <w:spacing w:val="-1"/>
          <w:sz w:val="22"/>
          <w:szCs w:val="22"/>
        </w:rPr>
        <w:t>t</w:t>
      </w:r>
      <w:r>
        <w:rPr>
          <w:spacing w:val="1"/>
          <w:sz w:val="22"/>
          <w:szCs w:val="22"/>
        </w:rPr>
        <w:t>i</w:t>
      </w:r>
      <w:r>
        <w:rPr>
          <w:spacing w:val="-2"/>
          <w:sz w:val="22"/>
          <w:szCs w:val="22"/>
        </w:rPr>
        <w:t>o</w:t>
      </w:r>
      <w:r>
        <w:rPr>
          <w:sz w:val="22"/>
          <w:szCs w:val="22"/>
        </w:rPr>
        <w:t>n</w:t>
      </w:r>
      <w:r>
        <w:rPr>
          <w:spacing w:val="-2"/>
          <w:sz w:val="22"/>
          <w:szCs w:val="22"/>
        </w:rPr>
        <w:t xml:space="preserve"> o</w:t>
      </w:r>
      <w:r>
        <w:rPr>
          <w:sz w:val="22"/>
          <w:szCs w:val="22"/>
        </w:rPr>
        <w:t>f</w:t>
      </w:r>
      <w:r>
        <w:rPr>
          <w:spacing w:val="-1"/>
          <w:sz w:val="22"/>
          <w:szCs w:val="22"/>
        </w:rPr>
        <w:t xml:space="preserve"> </w:t>
      </w:r>
      <w:r>
        <w:rPr>
          <w:sz w:val="22"/>
          <w:szCs w:val="22"/>
        </w:rPr>
        <w:t>P</w:t>
      </w:r>
      <w:r>
        <w:rPr>
          <w:spacing w:val="-2"/>
          <w:sz w:val="22"/>
          <w:szCs w:val="22"/>
        </w:rPr>
        <w:t>u</w:t>
      </w:r>
      <w:r>
        <w:rPr>
          <w:spacing w:val="-1"/>
          <w:sz w:val="22"/>
          <w:szCs w:val="22"/>
        </w:rPr>
        <w:t>r</w:t>
      </w:r>
      <w:r>
        <w:rPr>
          <w:sz w:val="22"/>
          <w:szCs w:val="22"/>
        </w:rPr>
        <w:t>c</w:t>
      </w:r>
      <w:r>
        <w:rPr>
          <w:spacing w:val="-2"/>
          <w:sz w:val="22"/>
          <w:szCs w:val="22"/>
        </w:rPr>
        <w:t>has</w:t>
      </w:r>
      <w:r>
        <w:rPr>
          <w:spacing w:val="1"/>
          <w:sz w:val="22"/>
          <w:szCs w:val="22"/>
        </w:rPr>
        <w:t>i</w:t>
      </w:r>
      <w:r>
        <w:rPr>
          <w:sz w:val="22"/>
          <w:szCs w:val="22"/>
        </w:rPr>
        <w:t>ng</w:t>
      </w:r>
      <w:r>
        <w:rPr>
          <w:spacing w:val="-4"/>
          <w:sz w:val="22"/>
          <w:szCs w:val="22"/>
        </w:rPr>
        <w:t xml:space="preserve"> </w:t>
      </w:r>
      <w:r>
        <w:rPr>
          <w:sz w:val="22"/>
          <w:szCs w:val="22"/>
        </w:rPr>
        <w:t>C</w:t>
      </w:r>
      <w:r>
        <w:rPr>
          <w:spacing w:val="-2"/>
          <w:sz w:val="22"/>
          <w:szCs w:val="22"/>
        </w:rPr>
        <w:t>a</w:t>
      </w:r>
      <w:r>
        <w:rPr>
          <w:spacing w:val="-1"/>
          <w:sz w:val="22"/>
          <w:szCs w:val="22"/>
        </w:rPr>
        <w:t>r</w:t>
      </w:r>
      <w:r>
        <w:rPr>
          <w:sz w:val="22"/>
          <w:szCs w:val="22"/>
        </w:rPr>
        <w:t>d</w:t>
      </w:r>
      <w:r>
        <w:rPr>
          <w:spacing w:val="-2"/>
          <w:sz w:val="22"/>
          <w:szCs w:val="22"/>
        </w:rPr>
        <w:t xml:space="preserve"> P</w:t>
      </w:r>
      <w:r>
        <w:rPr>
          <w:spacing w:val="1"/>
          <w:sz w:val="22"/>
          <w:szCs w:val="22"/>
        </w:rPr>
        <w:t>r</w:t>
      </w:r>
      <w:r>
        <w:rPr>
          <w:spacing w:val="-2"/>
          <w:sz w:val="22"/>
          <w:szCs w:val="22"/>
        </w:rPr>
        <w:t>o</w:t>
      </w:r>
      <w:r>
        <w:rPr>
          <w:spacing w:val="-1"/>
          <w:sz w:val="22"/>
          <w:szCs w:val="22"/>
        </w:rPr>
        <w:t>f</w:t>
      </w:r>
      <w:r>
        <w:rPr>
          <w:spacing w:val="-2"/>
          <w:sz w:val="22"/>
          <w:szCs w:val="22"/>
        </w:rPr>
        <w:t>e</w:t>
      </w:r>
      <w:r>
        <w:rPr>
          <w:spacing w:val="1"/>
          <w:sz w:val="22"/>
          <w:szCs w:val="22"/>
        </w:rPr>
        <w:t>s</w:t>
      </w:r>
      <w:r>
        <w:rPr>
          <w:spacing w:val="-2"/>
          <w:sz w:val="22"/>
          <w:szCs w:val="22"/>
        </w:rPr>
        <w:t>s</w:t>
      </w:r>
      <w:r>
        <w:rPr>
          <w:spacing w:val="-1"/>
          <w:sz w:val="22"/>
          <w:szCs w:val="22"/>
        </w:rPr>
        <w:t>i</w:t>
      </w:r>
      <w:r>
        <w:rPr>
          <w:sz w:val="22"/>
          <w:szCs w:val="22"/>
        </w:rPr>
        <w:t>o</w:t>
      </w:r>
      <w:r>
        <w:rPr>
          <w:spacing w:val="-2"/>
          <w:sz w:val="22"/>
          <w:szCs w:val="22"/>
        </w:rPr>
        <w:t>na</w:t>
      </w:r>
      <w:r>
        <w:rPr>
          <w:spacing w:val="-1"/>
          <w:sz w:val="22"/>
          <w:szCs w:val="22"/>
        </w:rPr>
        <w:t>l</w:t>
      </w:r>
      <w:r>
        <w:rPr>
          <w:sz w:val="22"/>
          <w:szCs w:val="22"/>
        </w:rPr>
        <w:t>s</w:t>
      </w:r>
      <w:r>
        <w:rPr>
          <w:spacing w:val="-1"/>
          <w:sz w:val="22"/>
          <w:szCs w:val="22"/>
        </w:rPr>
        <w:t xml:space="preserve"> </w:t>
      </w:r>
      <w:r>
        <w:rPr>
          <w:sz w:val="22"/>
          <w:szCs w:val="22"/>
        </w:rPr>
        <w:t>(</w:t>
      </w:r>
      <w:r>
        <w:rPr>
          <w:spacing w:val="-1"/>
          <w:sz w:val="22"/>
          <w:szCs w:val="22"/>
        </w:rPr>
        <w:t>N</w:t>
      </w:r>
      <w:r>
        <w:rPr>
          <w:spacing w:val="-3"/>
          <w:sz w:val="22"/>
          <w:szCs w:val="22"/>
        </w:rPr>
        <w:t>A</w:t>
      </w:r>
      <w:r>
        <w:rPr>
          <w:sz w:val="22"/>
          <w:szCs w:val="22"/>
        </w:rPr>
        <w:t>PC</w:t>
      </w:r>
      <w:r>
        <w:rPr>
          <w:spacing w:val="-2"/>
          <w:sz w:val="22"/>
          <w:szCs w:val="22"/>
        </w:rPr>
        <w:t>P</w:t>
      </w:r>
      <w:r>
        <w:rPr>
          <w:sz w:val="22"/>
          <w:szCs w:val="22"/>
        </w:rPr>
        <w:t xml:space="preserve">); </w:t>
      </w:r>
      <w:hyperlink r:id="rId23">
        <w:r w:rsidRPr="000B2D6E">
          <w:rPr>
            <w:color w:val="4F81BD" w:themeColor="accent1"/>
            <w:spacing w:val="-1"/>
            <w:sz w:val="22"/>
            <w:szCs w:val="22"/>
            <w:u w:val="single" w:color="0000FF"/>
          </w:rPr>
          <w:t>ww</w:t>
        </w:r>
        <w:r w:rsidRPr="000B2D6E">
          <w:rPr>
            <w:color w:val="4F81BD" w:themeColor="accent1"/>
            <w:spacing w:val="-3"/>
            <w:sz w:val="22"/>
            <w:szCs w:val="22"/>
            <w:u w:val="single" w:color="0000FF"/>
          </w:rPr>
          <w:t>w</w:t>
        </w:r>
        <w:r w:rsidRPr="000B2D6E">
          <w:rPr>
            <w:color w:val="4F81BD" w:themeColor="accent1"/>
            <w:spacing w:val="-2"/>
            <w:sz w:val="22"/>
            <w:szCs w:val="22"/>
            <w:u w:val="single" w:color="0000FF"/>
          </w:rPr>
          <w:t>.</w:t>
        </w:r>
        <w:r w:rsidRPr="000B2D6E">
          <w:rPr>
            <w:color w:val="4F81BD" w:themeColor="accent1"/>
            <w:sz w:val="22"/>
            <w:szCs w:val="22"/>
            <w:u w:val="single" w:color="0000FF"/>
          </w:rPr>
          <w:t>n</w:t>
        </w:r>
        <w:r w:rsidRPr="000B2D6E">
          <w:rPr>
            <w:color w:val="4F81BD" w:themeColor="accent1"/>
            <w:spacing w:val="-2"/>
            <w:sz w:val="22"/>
            <w:szCs w:val="22"/>
            <w:u w:val="single" w:color="0000FF"/>
          </w:rPr>
          <w:t>ap</w:t>
        </w:r>
        <w:r w:rsidRPr="000B2D6E">
          <w:rPr>
            <w:color w:val="4F81BD" w:themeColor="accent1"/>
            <w:sz w:val="22"/>
            <w:szCs w:val="22"/>
            <w:u w:val="single" w:color="0000FF"/>
          </w:rPr>
          <w:t>c</w:t>
        </w:r>
        <w:r w:rsidRPr="000B2D6E">
          <w:rPr>
            <w:color w:val="4F81BD" w:themeColor="accent1"/>
            <w:spacing w:val="-2"/>
            <w:sz w:val="22"/>
            <w:szCs w:val="22"/>
            <w:u w:val="single" w:color="0000FF"/>
          </w:rPr>
          <w:t>p</w:t>
        </w:r>
        <w:r w:rsidRPr="000B2D6E">
          <w:rPr>
            <w:color w:val="4F81BD" w:themeColor="accent1"/>
            <w:sz w:val="22"/>
            <w:szCs w:val="22"/>
            <w:u w:val="single" w:color="0000FF"/>
          </w:rPr>
          <w:t>.</w:t>
        </w:r>
        <w:r w:rsidRPr="000B2D6E">
          <w:rPr>
            <w:color w:val="4F81BD" w:themeColor="accent1"/>
            <w:spacing w:val="-2"/>
            <w:sz w:val="22"/>
            <w:szCs w:val="22"/>
            <w:u w:val="single" w:color="0000FF"/>
          </w:rPr>
          <w:t>o</w:t>
        </w:r>
        <w:r w:rsidRPr="000B2D6E">
          <w:rPr>
            <w:color w:val="4F81BD" w:themeColor="accent1"/>
            <w:spacing w:val="1"/>
            <w:sz w:val="22"/>
            <w:szCs w:val="22"/>
            <w:u w:val="single" w:color="0000FF"/>
          </w:rPr>
          <w:t>r</w:t>
        </w:r>
        <w:r w:rsidRPr="000B2D6E">
          <w:rPr>
            <w:color w:val="4F81BD" w:themeColor="accent1"/>
            <w:sz w:val="22"/>
            <w:szCs w:val="22"/>
            <w:u w:val="single" w:color="0000FF"/>
          </w:rPr>
          <w:t>g</w:t>
        </w:r>
      </w:hyperlink>
    </w:p>
    <w:p w14:paraId="507FE539" w14:textId="77777777" w:rsidR="006C33E8" w:rsidRDefault="00295371">
      <w:pPr>
        <w:spacing w:line="260" w:lineRule="exact"/>
        <w:ind w:left="82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1"/>
          <w:position w:val="-1"/>
          <w:sz w:val="22"/>
          <w:szCs w:val="22"/>
        </w:rPr>
        <w:t>A</w:t>
      </w:r>
      <w:r>
        <w:rPr>
          <w:spacing w:val="-2"/>
          <w:position w:val="-1"/>
          <w:sz w:val="22"/>
          <w:szCs w:val="22"/>
        </w:rPr>
        <w:t>s</w:t>
      </w:r>
      <w:r>
        <w:rPr>
          <w:spacing w:val="1"/>
          <w:position w:val="-1"/>
          <w:sz w:val="22"/>
          <w:szCs w:val="22"/>
        </w:rPr>
        <w:t>s</w:t>
      </w:r>
      <w:r>
        <w:rPr>
          <w:spacing w:val="-2"/>
          <w:position w:val="-1"/>
          <w:sz w:val="22"/>
          <w:szCs w:val="22"/>
        </w:rPr>
        <w:t>oc</w:t>
      </w:r>
      <w:r>
        <w:rPr>
          <w:spacing w:val="-1"/>
          <w:position w:val="-1"/>
          <w:sz w:val="22"/>
          <w:szCs w:val="22"/>
        </w:rPr>
        <w:t>i</w:t>
      </w:r>
      <w:r>
        <w:rPr>
          <w:spacing w:val="-2"/>
          <w:position w:val="-1"/>
          <w:sz w:val="22"/>
          <w:szCs w:val="22"/>
        </w:rPr>
        <w:t>a</w:t>
      </w:r>
      <w:r>
        <w:rPr>
          <w:spacing w:val="-1"/>
          <w:position w:val="-1"/>
          <w:sz w:val="22"/>
          <w:szCs w:val="22"/>
        </w:rPr>
        <w:t>t</w:t>
      </w:r>
      <w:r>
        <w:rPr>
          <w:spacing w:val="1"/>
          <w:position w:val="-1"/>
          <w:sz w:val="22"/>
          <w:szCs w:val="22"/>
        </w:rPr>
        <w:t>i</w:t>
      </w:r>
      <w:r>
        <w:rPr>
          <w:spacing w:val="-2"/>
          <w:position w:val="-1"/>
          <w:sz w:val="22"/>
          <w:szCs w:val="22"/>
        </w:rPr>
        <w:t>o</w:t>
      </w:r>
      <w:r>
        <w:rPr>
          <w:position w:val="-1"/>
          <w:sz w:val="22"/>
          <w:szCs w:val="22"/>
        </w:rPr>
        <w:t>n</w:t>
      </w:r>
      <w:r>
        <w:rPr>
          <w:spacing w:val="-2"/>
          <w:position w:val="-1"/>
          <w:sz w:val="22"/>
          <w:szCs w:val="22"/>
        </w:rPr>
        <w:t xml:space="preserve"> o</w:t>
      </w:r>
      <w:r>
        <w:rPr>
          <w:position w:val="-1"/>
          <w:sz w:val="22"/>
          <w:szCs w:val="22"/>
        </w:rPr>
        <w:t>f</w:t>
      </w:r>
      <w:r>
        <w:rPr>
          <w:spacing w:val="-1"/>
          <w:position w:val="-1"/>
          <w:sz w:val="22"/>
          <w:szCs w:val="22"/>
        </w:rPr>
        <w:t xml:space="preserve"> </w:t>
      </w:r>
      <w:r>
        <w:rPr>
          <w:spacing w:val="-2"/>
          <w:position w:val="-1"/>
          <w:sz w:val="22"/>
          <w:szCs w:val="22"/>
        </w:rPr>
        <w:t>F</w:t>
      </w:r>
      <w:r>
        <w:rPr>
          <w:spacing w:val="1"/>
          <w:position w:val="-1"/>
          <w:sz w:val="22"/>
          <w:szCs w:val="22"/>
        </w:rPr>
        <w:t>i</w:t>
      </w:r>
      <w:r>
        <w:rPr>
          <w:spacing w:val="-2"/>
          <w:position w:val="-1"/>
          <w:sz w:val="22"/>
          <w:szCs w:val="22"/>
        </w:rPr>
        <w:t>n</w:t>
      </w:r>
      <w:r>
        <w:rPr>
          <w:position w:val="-1"/>
          <w:sz w:val="22"/>
          <w:szCs w:val="22"/>
        </w:rPr>
        <w:t>a</w:t>
      </w:r>
      <w:r>
        <w:rPr>
          <w:spacing w:val="-2"/>
          <w:position w:val="-1"/>
          <w:sz w:val="22"/>
          <w:szCs w:val="22"/>
        </w:rPr>
        <w:t>nc</w:t>
      </w:r>
      <w:r>
        <w:rPr>
          <w:spacing w:val="-1"/>
          <w:position w:val="-1"/>
          <w:sz w:val="22"/>
          <w:szCs w:val="22"/>
        </w:rPr>
        <w:t>i</w:t>
      </w:r>
      <w:r>
        <w:rPr>
          <w:spacing w:val="-2"/>
          <w:position w:val="-1"/>
          <w:sz w:val="22"/>
          <w:szCs w:val="22"/>
        </w:rPr>
        <w:t>a</w:t>
      </w:r>
      <w:r>
        <w:rPr>
          <w:position w:val="-1"/>
          <w:sz w:val="22"/>
          <w:szCs w:val="22"/>
        </w:rPr>
        <w:t>l</w:t>
      </w:r>
      <w:r>
        <w:rPr>
          <w:spacing w:val="-1"/>
          <w:position w:val="-1"/>
          <w:sz w:val="22"/>
          <w:szCs w:val="22"/>
        </w:rPr>
        <w:t xml:space="preserve"> </w:t>
      </w:r>
      <w:r>
        <w:rPr>
          <w:spacing w:val="-2"/>
          <w:position w:val="-1"/>
          <w:sz w:val="22"/>
          <w:szCs w:val="22"/>
        </w:rPr>
        <w:t>P</w:t>
      </w:r>
      <w:r>
        <w:rPr>
          <w:spacing w:val="-1"/>
          <w:position w:val="-1"/>
          <w:sz w:val="22"/>
          <w:szCs w:val="22"/>
        </w:rPr>
        <w:t>r</w:t>
      </w:r>
      <w:r>
        <w:rPr>
          <w:position w:val="-1"/>
          <w:sz w:val="22"/>
          <w:szCs w:val="22"/>
        </w:rPr>
        <w:t>o</w:t>
      </w:r>
      <w:r>
        <w:rPr>
          <w:spacing w:val="-1"/>
          <w:position w:val="-1"/>
          <w:sz w:val="22"/>
          <w:szCs w:val="22"/>
        </w:rPr>
        <w:t>f</w:t>
      </w:r>
      <w:r>
        <w:rPr>
          <w:spacing w:val="-2"/>
          <w:position w:val="-1"/>
          <w:sz w:val="22"/>
          <w:szCs w:val="22"/>
        </w:rPr>
        <w:t>ess</w:t>
      </w:r>
      <w:r>
        <w:rPr>
          <w:spacing w:val="1"/>
          <w:position w:val="-1"/>
          <w:sz w:val="22"/>
          <w:szCs w:val="22"/>
        </w:rPr>
        <w:t>i</w:t>
      </w:r>
      <w:r>
        <w:rPr>
          <w:spacing w:val="-2"/>
          <w:position w:val="-1"/>
          <w:sz w:val="22"/>
          <w:szCs w:val="22"/>
        </w:rPr>
        <w:t>on</w:t>
      </w:r>
      <w:r>
        <w:rPr>
          <w:position w:val="-1"/>
          <w:sz w:val="22"/>
          <w:szCs w:val="22"/>
        </w:rPr>
        <w:t>a</w:t>
      </w:r>
      <w:r>
        <w:rPr>
          <w:spacing w:val="-1"/>
          <w:position w:val="-1"/>
          <w:sz w:val="22"/>
          <w:szCs w:val="22"/>
        </w:rPr>
        <w:t>l</w:t>
      </w:r>
      <w:r>
        <w:rPr>
          <w:spacing w:val="-2"/>
          <w:position w:val="-1"/>
          <w:sz w:val="22"/>
          <w:szCs w:val="22"/>
        </w:rPr>
        <w:t>s</w:t>
      </w:r>
      <w:r>
        <w:rPr>
          <w:position w:val="-1"/>
          <w:sz w:val="22"/>
          <w:szCs w:val="22"/>
        </w:rPr>
        <w:t xml:space="preserve">; </w:t>
      </w:r>
      <w:hyperlink r:id="rId24">
        <w:r w:rsidRPr="000B2D6E">
          <w:rPr>
            <w:color w:val="4F81BD" w:themeColor="accent1"/>
            <w:spacing w:val="-1"/>
            <w:position w:val="-1"/>
            <w:sz w:val="22"/>
            <w:szCs w:val="22"/>
            <w:u w:val="single" w:color="0000FF"/>
          </w:rPr>
          <w:t>ww</w:t>
        </w:r>
        <w:r w:rsidRPr="000B2D6E">
          <w:rPr>
            <w:color w:val="4F81BD" w:themeColor="accent1"/>
            <w:spacing w:val="-3"/>
            <w:position w:val="-1"/>
            <w:sz w:val="22"/>
            <w:szCs w:val="22"/>
            <w:u w:val="single" w:color="0000FF"/>
          </w:rPr>
          <w:t>w</w:t>
        </w:r>
        <w:r w:rsidRPr="000B2D6E">
          <w:rPr>
            <w:color w:val="4F81BD" w:themeColor="accent1"/>
            <w:spacing w:val="-2"/>
            <w:position w:val="-1"/>
            <w:sz w:val="22"/>
            <w:szCs w:val="22"/>
            <w:u w:val="single" w:color="0000FF"/>
          </w:rPr>
          <w:t>.</w:t>
        </w:r>
        <w:r w:rsidRPr="000B2D6E">
          <w:rPr>
            <w:color w:val="4F81BD" w:themeColor="accent1"/>
            <w:position w:val="-1"/>
            <w:sz w:val="22"/>
            <w:szCs w:val="22"/>
            <w:u w:val="single" w:color="0000FF"/>
          </w:rPr>
          <w:t>a</w:t>
        </w:r>
        <w:r w:rsidRPr="000B2D6E">
          <w:rPr>
            <w:color w:val="4F81BD" w:themeColor="accent1"/>
            <w:spacing w:val="-1"/>
            <w:position w:val="-1"/>
            <w:sz w:val="22"/>
            <w:szCs w:val="22"/>
            <w:u w:val="single" w:color="0000FF"/>
          </w:rPr>
          <w:t>f</w:t>
        </w:r>
        <w:r w:rsidRPr="000B2D6E">
          <w:rPr>
            <w:color w:val="4F81BD" w:themeColor="accent1"/>
            <w:spacing w:val="-2"/>
            <w:position w:val="-1"/>
            <w:sz w:val="22"/>
            <w:szCs w:val="22"/>
            <w:u w:val="single" w:color="0000FF"/>
          </w:rPr>
          <w:t>p</w:t>
        </w:r>
        <w:r w:rsidRPr="000B2D6E">
          <w:rPr>
            <w:color w:val="4F81BD" w:themeColor="accent1"/>
            <w:position w:val="-1"/>
            <w:sz w:val="22"/>
            <w:szCs w:val="22"/>
            <w:u w:val="single" w:color="0000FF"/>
          </w:rPr>
          <w:t>o</w:t>
        </w:r>
        <w:r w:rsidRPr="000B2D6E">
          <w:rPr>
            <w:color w:val="4F81BD" w:themeColor="accent1"/>
            <w:spacing w:val="-2"/>
            <w:position w:val="-1"/>
            <w:sz w:val="22"/>
            <w:szCs w:val="22"/>
            <w:u w:val="single" w:color="0000FF"/>
          </w:rPr>
          <w:t>n</w:t>
        </w:r>
        <w:r w:rsidRPr="000B2D6E">
          <w:rPr>
            <w:color w:val="4F81BD" w:themeColor="accent1"/>
            <w:spacing w:val="-1"/>
            <w:position w:val="-1"/>
            <w:sz w:val="22"/>
            <w:szCs w:val="22"/>
            <w:u w:val="single" w:color="0000FF"/>
          </w:rPr>
          <w:t>li</w:t>
        </w:r>
        <w:r w:rsidRPr="000B2D6E">
          <w:rPr>
            <w:color w:val="4F81BD" w:themeColor="accent1"/>
            <w:position w:val="-1"/>
            <w:sz w:val="22"/>
            <w:szCs w:val="22"/>
            <w:u w:val="single" w:color="0000FF"/>
          </w:rPr>
          <w:t>n</w:t>
        </w:r>
        <w:r w:rsidRPr="000B2D6E">
          <w:rPr>
            <w:color w:val="4F81BD" w:themeColor="accent1"/>
            <w:spacing w:val="-2"/>
            <w:position w:val="-1"/>
            <w:sz w:val="22"/>
            <w:szCs w:val="22"/>
            <w:u w:val="single" w:color="0000FF"/>
          </w:rPr>
          <w:t>e</w:t>
        </w:r>
        <w:r w:rsidRPr="000B2D6E">
          <w:rPr>
            <w:color w:val="4F81BD" w:themeColor="accent1"/>
            <w:position w:val="-1"/>
            <w:sz w:val="22"/>
            <w:szCs w:val="22"/>
            <w:u w:val="single" w:color="0000FF"/>
          </w:rPr>
          <w:t>.</w:t>
        </w:r>
        <w:r w:rsidRPr="000B2D6E">
          <w:rPr>
            <w:color w:val="4F81BD" w:themeColor="accent1"/>
            <w:spacing w:val="-2"/>
            <w:position w:val="-1"/>
            <w:sz w:val="22"/>
            <w:szCs w:val="22"/>
            <w:u w:val="single" w:color="0000FF"/>
          </w:rPr>
          <w:t>o</w:t>
        </w:r>
        <w:r w:rsidRPr="000B2D6E">
          <w:rPr>
            <w:color w:val="4F81BD" w:themeColor="accent1"/>
            <w:spacing w:val="1"/>
            <w:position w:val="-1"/>
            <w:sz w:val="22"/>
            <w:szCs w:val="22"/>
            <w:u w:val="single" w:color="0000FF"/>
          </w:rPr>
          <w:t>r</w:t>
        </w:r>
        <w:r w:rsidRPr="000B2D6E">
          <w:rPr>
            <w:color w:val="4F81BD" w:themeColor="accent1"/>
            <w:position w:val="-1"/>
            <w:sz w:val="22"/>
            <w:szCs w:val="22"/>
            <w:u w:val="single" w:color="0000FF"/>
          </w:rPr>
          <w:t>g</w:t>
        </w:r>
      </w:hyperlink>
    </w:p>
    <w:p w14:paraId="5589AEF2" w14:textId="77777777" w:rsidR="006C33E8" w:rsidRDefault="00295371">
      <w:pPr>
        <w:spacing w:before="1"/>
        <w:ind w:left="82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Gl</w:t>
      </w:r>
      <w:r>
        <w:rPr>
          <w:sz w:val="22"/>
          <w:szCs w:val="22"/>
        </w:rPr>
        <w:t>o</w:t>
      </w:r>
      <w:r>
        <w:rPr>
          <w:spacing w:val="-2"/>
          <w:sz w:val="22"/>
          <w:szCs w:val="22"/>
        </w:rPr>
        <w:t>ba</w:t>
      </w:r>
      <w:r>
        <w:rPr>
          <w:sz w:val="22"/>
          <w:szCs w:val="22"/>
        </w:rPr>
        <w:t>l</w:t>
      </w:r>
      <w:r>
        <w:rPr>
          <w:spacing w:val="-1"/>
          <w:sz w:val="22"/>
          <w:szCs w:val="22"/>
        </w:rPr>
        <w:t xml:space="preserve"> </w:t>
      </w:r>
      <w:r>
        <w:rPr>
          <w:sz w:val="22"/>
          <w:szCs w:val="22"/>
        </w:rPr>
        <w:t>B</w:t>
      </w:r>
      <w:r>
        <w:rPr>
          <w:spacing w:val="-2"/>
          <w:sz w:val="22"/>
          <w:szCs w:val="22"/>
        </w:rPr>
        <w:t>us</w:t>
      </w:r>
      <w:r>
        <w:rPr>
          <w:spacing w:val="-1"/>
          <w:sz w:val="22"/>
          <w:szCs w:val="22"/>
        </w:rPr>
        <w:t>i</w:t>
      </w:r>
      <w:r>
        <w:rPr>
          <w:sz w:val="22"/>
          <w:szCs w:val="22"/>
        </w:rPr>
        <w:t>n</w:t>
      </w:r>
      <w:r>
        <w:rPr>
          <w:spacing w:val="-2"/>
          <w:sz w:val="22"/>
          <w:szCs w:val="22"/>
        </w:rPr>
        <w:t>es</w:t>
      </w:r>
      <w:r>
        <w:rPr>
          <w:sz w:val="22"/>
          <w:szCs w:val="22"/>
        </w:rPr>
        <w:t>s</w:t>
      </w:r>
      <w:r>
        <w:rPr>
          <w:spacing w:val="-1"/>
          <w:sz w:val="22"/>
          <w:szCs w:val="22"/>
        </w:rPr>
        <w:t xml:space="preserve"> </w:t>
      </w:r>
      <w:r>
        <w:rPr>
          <w:sz w:val="22"/>
          <w:szCs w:val="22"/>
        </w:rPr>
        <w:t>T</w:t>
      </w:r>
      <w:r>
        <w:rPr>
          <w:spacing w:val="-1"/>
          <w:sz w:val="22"/>
          <w:szCs w:val="22"/>
        </w:rPr>
        <w:t>r</w:t>
      </w:r>
      <w:r>
        <w:rPr>
          <w:sz w:val="22"/>
          <w:szCs w:val="22"/>
        </w:rPr>
        <w:t>a</w:t>
      </w:r>
      <w:r>
        <w:rPr>
          <w:spacing w:val="-4"/>
          <w:sz w:val="22"/>
          <w:szCs w:val="22"/>
        </w:rPr>
        <w:t>v</w:t>
      </w:r>
      <w:r>
        <w:rPr>
          <w:spacing w:val="-2"/>
          <w:sz w:val="22"/>
          <w:szCs w:val="22"/>
        </w:rPr>
        <w:t>e</w:t>
      </w:r>
      <w:r>
        <w:rPr>
          <w:sz w:val="22"/>
          <w:szCs w:val="22"/>
        </w:rPr>
        <w:t>l</w:t>
      </w:r>
      <w:r>
        <w:rPr>
          <w:spacing w:val="1"/>
          <w:sz w:val="22"/>
          <w:szCs w:val="22"/>
        </w:rPr>
        <w:t xml:space="preserve"> </w:t>
      </w:r>
      <w:r>
        <w:rPr>
          <w:spacing w:val="-3"/>
          <w:sz w:val="22"/>
          <w:szCs w:val="22"/>
        </w:rPr>
        <w:t>A</w:t>
      </w:r>
      <w:r>
        <w:rPr>
          <w:spacing w:val="-2"/>
          <w:sz w:val="22"/>
          <w:szCs w:val="22"/>
        </w:rPr>
        <w:t>ss</w:t>
      </w:r>
      <w:r>
        <w:rPr>
          <w:sz w:val="22"/>
          <w:szCs w:val="22"/>
        </w:rPr>
        <w:t>o</w:t>
      </w:r>
      <w:r>
        <w:rPr>
          <w:spacing w:val="-2"/>
          <w:sz w:val="22"/>
          <w:szCs w:val="22"/>
        </w:rPr>
        <w:t>c</w:t>
      </w:r>
      <w:r>
        <w:rPr>
          <w:spacing w:val="-1"/>
          <w:sz w:val="22"/>
          <w:szCs w:val="22"/>
        </w:rPr>
        <w:t>i</w:t>
      </w:r>
      <w:r>
        <w:rPr>
          <w:spacing w:val="-2"/>
          <w:sz w:val="22"/>
          <w:szCs w:val="22"/>
        </w:rPr>
        <w:t>a</w:t>
      </w:r>
      <w:r>
        <w:rPr>
          <w:spacing w:val="-1"/>
          <w:sz w:val="22"/>
          <w:szCs w:val="22"/>
        </w:rPr>
        <w:t>t</w:t>
      </w:r>
      <w:r>
        <w:rPr>
          <w:spacing w:val="1"/>
          <w:sz w:val="22"/>
          <w:szCs w:val="22"/>
        </w:rPr>
        <w:t>i</w:t>
      </w:r>
      <w:r>
        <w:rPr>
          <w:spacing w:val="-2"/>
          <w:sz w:val="22"/>
          <w:szCs w:val="22"/>
        </w:rPr>
        <w:t>o</w:t>
      </w:r>
      <w:r>
        <w:rPr>
          <w:spacing w:val="-4"/>
          <w:sz w:val="22"/>
          <w:szCs w:val="22"/>
        </w:rPr>
        <w:t>n</w:t>
      </w:r>
      <w:r>
        <w:rPr>
          <w:sz w:val="22"/>
          <w:szCs w:val="22"/>
        </w:rPr>
        <w:t xml:space="preserve">; </w:t>
      </w:r>
      <w:hyperlink r:id="rId25">
        <w:r w:rsidRPr="000B2D6E">
          <w:rPr>
            <w:color w:val="4F81BD" w:themeColor="accent1"/>
            <w:spacing w:val="-1"/>
            <w:sz w:val="22"/>
            <w:szCs w:val="22"/>
            <w:u w:val="single" w:color="0000FF"/>
          </w:rPr>
          <w:t>ww</w:t>
        </w:r>
        <w:r w:rsidRPr="000B2D6E">
          <w:rPr>
            <w:color w:val="4F81BD" w:themeColor="accent1"/>
            <w:spacing w:val="-3"/>
            <w:sz w:val="22"/>
            <w:szCs w:val="22"/>
            <w:u w:val="single" w:color="0000FF"/>
          </w:rPr>
          <w:t>w</w:t>
        </w:r>
        <w:r w:rsidRPr="000B2D6E">
          <w:rPr>
            <w:color w:val="4F81BD" w:themeColor="accent1"/>
            <w:sz w:val="22"/>
            <w:szCs w:val="22"/>
            <w:u w:val="single" w:color="0000FF"/>
          </w:rPr>
          <w:t>.</w:t>
        </w:r>
        <w:r w:rsidRPr="000B2D6E">
          <w:rPr>
            <w:color w:val="4F81BD" w:themeColor="accent1"/>
            <w:spacing w:val="-2"/>
            <w:sz w:val="22"/>
            <w:szCs w:val="22"/>
            <w:u w:val="single" w:color="0000FF"/>
          </w:rPr>
          <w:t>gb</w:t>
        </w:r>
        <w:r w:rsidRPr="000B2D6E">
          <w:rPr>
            <w:color w:val="4F81BD" w:themeColor="accent1"/>
            <w:spacing w:val="1"/>
            <w:sz w:val="22"/>
            <w:szCs w:val="22"/>
            <w:u w:val="single" w:color="0000FF"/>
          </w:rPr>
          <w:t>t</w:t>
        </w:r>
        <w:r w:rsidRPr="000B2D6E">
          <w:rPr>
            <w:color w:val="4F81BD" w:themeColor="accent1"/>
            <w:spacing w:val="-2"/>
            <w:sz w:val="22"/>
            <w:szCs w:val="22"/>
            <w:u w:val="single" w:color="0000FF"/>
          </w:rPr>
          <w:t>a.</w:t>
        </w:r>
        <w:r w:rsidRPr="000B2D6E">
          <w:rPr>
            <w:color w:val="4F81BD" w:themeColor="accent1"/>
            <w:sz w:val="22"/>
            <w:szCs w:val="22"/>
            <w:u w:val="single" w:color="0000FF"/>
          </w:rPr>
          <w:t>o</w:t>
        </w:r>
        <w:r w:rsidRPr="000B2D6E">
          <w:rPr>
            <w:color w:val="4F81BD" w:themeColor="accent1"/>
            <w:spacing w:val="1"/>
            <w:sz w:val="22"/>
            <w:szCs w:val="22"/>
            <w:u w:val="single" w:color="0000FF"/>
          </w:rPr>
          <w:t>r</w:t>
        </w:r>
        <w:r w:rsidRPr="000B2D6E">
          <w:rPr>
            <w:color w:val="4F81BD" w:themeColor="accent1"/>
            <w:sz w:val="22"/>
            <w:szCs w:val="22"/>
            <w:u w:val="single" w:color="0000FF"/>
          </w:rPr>
          <w:t>g</w:t>
        </w:r>
      </w:hyperlink>
    </w:p>
    <w:p w14:paraId="1E0961B1" w14:textId="77777777" w:rsidR="006C33E8" w:rsidRDefault="00295371">
      <w:pPr>
        <w:spacing w:line="260" w:lineRule="exact"/>
        <w:ind w:left="82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1"/>
          <w:position w:val="-1"/>
          <w:sz w:val="22"/>
          <w:szCs w:val="22"/>
        </w:rPr>
        <w:t>A</w:t>
      </w:r>
      <w:r>
        <w:rPr>
          <w:spacing w:val="-2"/>
          <w:position w:val="-1"/>
          <w:sz w:val="22"/>
          <w:szCs w:val="22"/>
        </w:rPr>
        <w:t>s</w:t>
      </w:r>
      <w:r>
        <w:rPr>
          <w:spacing w:val="1"/>
          <w:position w:val="-1"/>
          <w:sz w:val="22"/>
          <w:szCs w:val="22"/>
        </w:rPr>
        <w:t>s</w:t>
      </w:r>
      <w:r>
        <w:rPr>
          <w:spacing w:val="-2"/>
          <w:position w:val="-1"/>
          <w:sz w:val="22"/>
          <w:szCs w:val="22"/>
        </w:rPr>
        <w:t>oc</w:t>
      </w:r>
      <w:r>
        <w:rPr>
          <w:spacing w:val="-1"/>
          <w:position w:val="-1"/>
          <w:sz w:val="22"/>
          <w:szCs w:val="22"/>
        </w:rPr>
        <w:t>i</w:t>
      </w:r>
      <w:r>
        <w:rPr>
          <w:spacing w:val="-2"/>
          <w:position w:val="-1"/>
          <w:sz w:val="22"/>
          <w:szCs w:val="22"/>
        </w:rPr>
        <w:t>a</w:t>
      </w:r>
      <w:r>
        <w:rPr>
          <w:spacing w:val="-1"/>
          <w:position w:val="-1"/>
          <w:sz w:val="22"/>
          <w:szCs w:val="22"/>
        </w:rPr>
        <w:t>t</w:t>
      </w:r>
      <w:r>
        <w:rPr>
          <w:spacing w:val="1"/>
          <w:position w:val="-1"/>
          <w:sz w:val="22"/>
          <w:szCs w:val="22"/>
        </w:rPr>
        <w:t>i</w:t>
      </w:r>
      <w:r>
        <w:rPr>
          <w:spacing w:val="-2"/>
          <w:position w:val="-1"/>
          <w:sz w:val="22"/>
          <w:szCs w:val="22"/>
        </w:rPr>
        <w:t>o</w:t>
      </w:r>
      <w:r>
        <w:rPr>
          <w:position w:val="-1"/>
          <w:sz w:val="22"/>
          <w:szCs w:val="22"/>
        </w:rPr>
        <w:t>n</w:t>
      </w:r>
      <w:r>
        <w:rPr>
          <w:spacing w:val="-2"/>
          <w:position w:val="-1"/>
          <w:sz w:val="22"/>
          <w:szCs w:val="22"/>
        </w:rPr>
        <w:t xml:space="preserve"> o</w:t>
      </w:r>
      <w:r>
        <w:rPr>
          <w:position w:val="-1"/>
          <w:sz w:val="22"/>
          <w:szCs w:val="22"/>
        </w:rPr>
        <w:t>f</w:t>
      </w:r>
      <w:r>
        <w:rPr>
          <w:spacing w:val="1"/>
          <w:position w:val="-1"/>
          <w:sz w:val="22"/>
          <w:szCs w:val="22"/>
        </w:rPr>
        <w:t xml:space="preserve"> </w:t>
      </w:r>
      <w:r>
        <w:rPr>
          <w:spacing w:val="-3"/>
          <w:position w:val="-1"/>
          <w:sz w:val="22"/>
          <w:szCs w:val="22"/>
        </w:rPr>
        <w:t>C</w:t>
      </w:r>
      <w:r>
        <w:rPr>
          <w:spacing w:val="-2"/>
          <w:position w:val="-1"/>
          <w:sz w:val="22"/>
          <w:szCs w:val="22"/>
        </w:rPr>
        <w:t>o</w:t>
      </w:r>
      <w:r>
        <w:rPr>
          <w:spacing w:val="-1"/>
          <w:position w:val="-1"/>
          <w:sz w:val="22"/>
          <w:szCs w:val="22"/>
        </w:rPr>
        <w:t>r</w:t>
      </w:r>
      <w:r>
        <w:rPr>
          <w:position w:val="-1"/>
          <w:sz w:val="22"/>
          <w:szCs w:val="22"/>
        </w:rPr>
        <w:t>p</w:t>
      </w:r>
      <w:r>
        <w:rPr>
          <w:spacing w:val="-2"/>
          <w:position w:val="-1"/>
          <w:sz w:val="22"/>
          <w:szCs w:val="22"/>
        </w:rPr>
        <w:t>o</w:t>
      </w:r>
      <w:r>
        <w:rPr>
          <w:spacing w:val="-1"/>
          <w:position w:val="-1"/>
          <w:sz w:val="22"/>
          <w:szCs w:val="22"/>
        </w:rPr>
        <w:t>r</w:t>
      </w:r>
      <w:r>
        <w:rPr>
          <w:spacing w:val="-2"/>
          <w:position w:val="-1"/>
          <w:sz w:val="22"/>
          <w:szCs w:val="22"/>
        </w:rPr>
        <w:t>a</w:t>
      </w:r>
      <w:r>
        <w:rPr>
          <w:spacing w:val="1"/>
          <w:position w:val="-1"/>
          <w:sz w:val="22"/>
          <w:szCs w:val="22"/>
        </w:rPr>
        <w:t>t</w:t>
      </w:r>
      <w:r>
        <w:rPr>
          <w:position w:val="-1"/>
          <w:sz w:val="22"/>
          <w:szCs w:val="22"/>
        </w:rPr>
        <w:t>e</w:t>
      </w:r>
      <w:r>
        <w:rPr>
          <w:spacing w:val="-4"/>
          <w:position w:val="-1"/>
          <w:sz w:val="22"/>
          <w:szCs w:val="22"/>
        </w:rPr>
        <w:t xml:space="preserve"> </w:t>
      </w:r>
      <w:r>
        <w:rPr>
          <w:position w:val="-1"/>
          <w:sz w:val="22"/>
          <w:szCs w:val="22"/>
        </w:rPr>
        <w:t>T</w:t>
      </w:r>
      <w:r>
        <w:rPr>
          <w:spacing w:val="-1"/>
          <w:position w:val="-1"/>
          <w:sz w:val="22"/>
          <w:szCs w:val="22"/>
        </w:rPr>
        <w:t>r</w:t>
      </w:r>
      <w:r>
        <w:rPr>
          <w:position w:val="-1"/>
          <w:sz w:val="22"/>
          <w:szCs w:val="22"/>
        </w:rPr>
        <w:t>a</w:t>
      </w:r>
      <w:r>
        <w:rPr>
          <w:spacing w:val="-2"/>
          <w:position w:val="-1"/>
          <w:sz w:val="22"/>
          <w:szCs w:val="22"/>
        </w:rPr>
        <w:t>ve</w:t>
      </w:r>
      <w:r>
        <w:rPr>
          <w:position w:val="-1"/>
          <w:sz w:val="22"/>
          <w:szCs w:val="22"/>
        </w:rPr>
        <w:t>l</w:t>
      </w:r>
      <w:r>
        <w:rPr>
          <w:spacing w:val="-1"/>
          <w:position w:val="-1"/>
          <w:sz w:val="22"/>
          <w:szCs w:val="22"/>
        </w:rPr>
        <w:t xml:space="preserve"> </w:t>
      </w:r>
      <w:r>
        <w:rPr>
          <w:position w:val="-1"/>
          <w:sz w:val="22"/>
          <w:szCs w:val="22"/>
        </w:rPr>
        <w:t>E</w:t>
      </w:r>
      <w:r>
        <w:rPr>
          <w:spacing w:val="-2"/>
          <w:position w:val="-1"/>
          <w:sz w:val="22"/>
          <w:szCs w:val="22"/>
        </w:rPr>
        <w:t>xec</w:t>
      </w:r>
      <w:r>
        <w:rPr>
          <w:position w:val="-1"/>
          <w:sz w:val="22"/>
          <w:szCs w:val="22"/>
        </w:rPr>
        <w:t>u</w:t>
      </w:r>
      <w:r>
        <w:rPr>
          <w:spacing w:val="-1"/>
          <w:position w:val="-1"/>
          <w:sz w:val="22"/>
          <w:szCs w:val="22"/>
        </w:rPr>
        <w:t>t</w:t>
      </w:r>
      <w:r>
        <w:rPr>
          <w:spacing w:val="1"/>
          <w:position w:val="-1"/>
          <w:sz w:val="22"/>
          <w:szCs w:val="22"/>
        </w:rPr>
        <w:t>i</w:t>
      </w:r>
      <w:r>
        <w:rPr>
          <w:spacing w:val="-4"/>
          <w:position w:val="-1"/>
          <w:sz w:val="22"/>
          <w:szCs w:val="22"/>
        </w:rPr>
        <w:t>v</w:t>
      </w:r>
      <w:r>
        <w:rPr>
          <w:position w:val="-1"/>
          <w:sz w:val="22"/>
          <w:szCs w:val="22"/>
        </w:rPr>
        <w:t>e</w:t>
      </w:r>
      <w:r>
        <w:rPr>
          <w:spacing w:val="-2"/>
          <w:position w:val="-1"/>
          <w:sz w:val="22"/>
          <w:szCs w:val="22"/>
        </w:rPr>
        <w:t>s</w:t>
      </w:r>
      <w:r>
        <w:rPr>
          <w:position w:val="-1"/>
          <w:sz w:val="22"/>
          <w:szCs w:val="22"/>
        </w:rPr>
        <w:t xml:space="preserve">; </w:t>
      </w:r>
      <w:hyperlink r:id="rId26">
        <w:r w:rsidRPr="000B2D6E">
          <w:rPr>
            <w:color w:val="4F81BD" w:themeColor="accent1"/>
            <w:spacing w:val="-1"/>
            <w:position w:val="-1"/>
            <w:sz w:val="22"/>
            <w:szCs w:val="22"/>
            <w:u w:val="single" w:color="0000FF"/>
          </w:rPr>
          <w:t>w</w:t>
        </w:r>
        <w:r w:rsidRPr="000B2D6E">
          <w:rPr>
            <w:color w:val="4F81BD" w:themeColor="accent1"/>
            <w:spacing w:val="-3"/>
            <w:position w:val="-1"/>
            <w:sz w:val="22"/>
            <w:szCs w:val="22"/>
            <w:u w:val="single" w:color="0000FF"/>
          </w:rPr>
          <w:t>w</w:t>
        </w:r>
        <w:r w:rsidRPr="000B2D6E">
          <w:rPr>
            <w:color w:val="4F81BD" w:themeColor="accent1"/>
            <w:spacing w:val="-1"/>
            <w:position w:val="-1"/>
            <w:sz w:val="22"/>
            <w:szCs w:val="22"/>
            <w:u w:val="single" w:color="0000FF"/>
          </w:rPr>
          <w:t>w</w:t>
        </w:r>
        <w:r w:rsidRPr="000B2D6E">
          <w:rPr>
            <w:color w:val="4F81BD" w:themeColor="accent1"/>
            <w:spacing w:val="-2"/>
            <w:position w:val="-1"/>
            <w:sz w:val="22"/>
            <w:szCs w:val="22"/>
            <w:u w:val="single" w:color="0000FF"/>
          </w:rPr>
          <w:t>.a</w:t>
        </w:r>
        <w:r w:rsidRPr="000B2D6E">
          <w:rPr>
            <w:color w:val="4F81BD" w:themeColor="accent1"/>
            <w:position w:val="-1"/>
            <w:sz w:val="22"/>
            <w:szCs w:val="22"/>
            <w:u w:val="single" w:color="0000FF"/>
          </w:rPr>
          <w:t>c</w:t>
        </w:r>
        <w:r w:rsidRPr="000B2D6E">
          <w:rPr>
            <w:color w:val="4F81BD" w:themeColor="accent1"/>
            <w:spacing w:val="-1"/>
            <w:position w:val="-1"/>
            <w:sz w:val="22"/>
            <w:szCs w:val="22"/>
            <w:u w:val="single" w:color="0000FF"/>
          </w:rPr>
          <w:t>t</w:t>
        </w:r>
        <w:r w:rsidRPr="000B2D6E">
          <w:rPr>
            <w:color w:val="4F81BD" w:themeColor="accent1"/>
            <w:spacing w:val="-2"/>
            <w:position w:val="-1"/>
            <w:sz w:val="22"/>
            <w:szCs w:val="22"/>
            <w:u w:val="single" w:color="0000FF"/>
          </w:rPr>
          <w:t>e.</w:t>
        </w:r>
        <w:r w:rsidRPr="000B2D6E">
          <w:rPr>
            <w:color w:val="4F81BD" w:themeColor="accent1"/>
            <w:position w:val="-1"/>
            <w:sz w:val="22"/>
            <w:szCs w:val="22"/>
            <w:u w:val="single" w:color="0000FF"/>
          </w:rPr>
          <w:t>o</w:t>
        </w:r>
        <w:r w:rsidRPr="000B2D6E">
          <w:rPr>
            <w:color w:val="4F81BD" w:themeColor="accent1"/>
            <w:spacing w:val="1"/>
            <w:position w:val="-1"/>
            <w:sz w:val="22"/>
            <w:szCs w:val="22"/>
            <w:u w:val="single" w:color="0000FF"/>
          </w:rPr>
          <w:t>r</w:t>
        </w:r>
        <w:r w:rsidRPr="000B2D6E">
          <w:rPr>
            <w:color w:val="4F81BD" w:themeColor="accent1"/>
            <w:position w:val="-1"/>
            <w:sz w:val="22"/>
            <w:szCs w:val="22"/>
            <w:u w:val="single" w:color="0000FF"/>
          </w:rPr>
          <w:t>g</w:t>
        </w:r>
      </w:hyperlink>
    </w:p>
    <w:p w14:paraId="68F58CBA" w14:textId="77777777" w:rsidR="000E16F8" w:rsidRDefault="00295371" w:rsidP="000E16F8">
      <w:pPr>
        <w:spacing w:line="260" w:lineRule="exact"/>
        <w:ind w:left="820"/>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1"/>
          <w:position w:val="-1"/>
          <w:sz w:val="22"/>
          <w:szCs w:val="22"/>
        </w:rPr>
        <w:t>NA</w:t>
      </w:r>
      <w:r>
        <w:rPr>
          <w:position w:val="-1"/>
          <w:sz w:val="22"/>
          <w:szCs w:val="22"/>
        </w:rPr>
        <w:t>FA</w:t>
      </w:r>
      <w:r>
        <w:rPr>
          <w:spacing w:val="-3"/>
          <w:position w:val="-1"/>
          <w:sz w:val="22"/>
          <w:szCs w:val="22"/>
        </w:rPr>
        <w:t xml:space="preserve"> </w:t>
      </w:r>
      <w:r>
        <w:rPr>
          <w:spacing w:val="-2"/>
          <w:position w:val="-1"/>
          <w:sz w:val="22"/>
          <w:szCs w:val="22"/>
        </w:rPr>
        <w:t>F</w:t>
      </w:r>
      <w:r>
        <w:rPr>
          <w:spacing w:val="-1"/>
          <w:position w:val="-1"/>
          <w:sz w:val="22"/>
          <w:szCs w:val="22"/>
        </w:rPr>
        <w:t>l</w:t>
      </w:r>
      <w:r>
        <w:rPr>
          <w:position w:val="-1"/>
          <w:sz w:val="22"/>
          <w:szCs w:val="22"/>
        </w:rPr>
        <w:t>e</w:t>
      </w:r>
      <w:r>
        <w:rPr>
          <w:spacing w:val="-2"/>
          <w:position w:val="-1"/>
          <w:sz w:val="22"/>
          <w:szCs w:val="22"/>
        </w:rPr>
        <w:t>e</w:t>
      </w:r>
      <w:r>
        <w:rPr>
          <w:position w:val="-1"/>
          <w:sz w:val="22"/>
          <w:szCs w:val="22"/>
        </w:rPr>
        <w:t>t</w:t>
      </w:r>
      <w:r>
        <w:rPr>
          <w:spacing w:val="-3"/>
          <w:position w:val="-1"/>
          <w:sz w:val="22"/>
          <w:szCs w:val="22"/>
        </w:rPr>
        <w:t xml:space="preserve"> </w:t>
      </w:r>
      <w:r>
        <w:rPr>
          <w:spacing w:val="1"/>
          <w:position w:val="-1"/>
          <w:sz w:val="22"/>
          <w:szCs w:val="22"/>
        </w:rPr>
        <w:t>M</w:t>
      </w:r>
      <w:r>
        <w:rPr>
          <w:spacing w:val="-2"/>
          <w:position w:val="-1"/>
          <w:sz w:val="22"/>
          <w:szCs w:val="22"/>
        </w:rPr>
        <w:t>an</w:t>
      </w:r>
      <w:r>
        <w:rPr>
          <w:position w:val="-1"/>
          <w:sz w:val="22"/>
          <w:szCs w:val="22"/>
        </w:rPr>
        <w:t>a</w:t>
      </w:r>
      <w:r>
        <w:rPr>
          <w:spacing w:val="-2"/>
          <w:position w:val="-1"/>
          <w:sz w:val="22"/>
          <w:szCs w:val="22"/>
        </w:rPr>
        <w:t>g</w:t>
      </w:r>
      <w:r>
        <w:rPr>
          <w:position w:val="-1"/>
          <w:sz w:val="22"/>
          <w:szCs w:val="22"/>
        </w:rPr>
        <w:t>e</w:t>
      </w:r>
      <w:r>
        <w:rPr>
          <w:spacing w:val="-3"/>
          <w:position w:val="-1"/>
          <w:sz w:val="22"/>
          <w:szCs w:val="22"/>
        </w:rPr>
        <w:t>m</w:t>
      </w:r>
      <w:r>
        <w:rPr>
          <w:spacing w:val="-2"/>
          <w:position w:val="-1"/>
          <w:sz w:val="22"/>
          <w:szCs w:val="22"/>
        </w:rPr>
        <w:t>e</w:t>
      </w:r>
      <w:r>
        <w:rPr>
          <w:position w:val="-1"/>
          <w:sz w:val="22"/>
          <w:szCs w:val="22"/>
        </w:rPr>
        <w:t>nt</w:t>
      </w:r>
      <w:r>
        <w:rPr>
          <w:spacing w:val="-3"/>
          <w:position w:val="-1"/>
          <w:sz w:val="22"/>
          <w:szCs w:val="22"/>
        </w:rPr>
        <w:t xml:space="preserve"> </w:t>
      </w:r>
      <w:r>
        <w:rPr>
          <w:spacing w:val="-1"/>
          <w:position w:val="-1"/>
          <w:sz w:val="22"/>
          <w:szCs w:val="22"/>
        </w:rPr>
        <w:t>A</w:t>
      </w:r>
      <w:r>
        <w:rPr>
          <w:spacing w:val="-2"/>
          <w:position w:val="-1"/>
          <w:sz w:val="22"/>
          <w:szCs w:val="22"/>
        </w:rPr>
        <w:t>s</w:t>
      </w:r>
      <w:r>
        <w:rPr>
          <w:spacing w:val="1"/>
          <w:position w:val="-1"/>
          <w:sz w:val="22"/>
          <w:szCs w:val="22"/>
        </w:rPr>
        <w:t>s</w:t>
      </w:r>
      <w:r>
        <w:rPr>
          <w:spacing w:val="-2"/>
          <w:position w:val="-1"/>
          <w:sz w:val="22"/>
          <w:szCs w:val="22"/>
        </w:rPr>
        <w:t>oc</w:t>
      </w:r>
      <w:r>
        <w:rPr>
          <w:spacing w:val="-1"/>
          <w:position w:val="-1"/>
          <w:sz w:val="22"/>
          <w:szCs w:val="22"/>
        </w:rPr>
        <w:t>i</w:t>
      </w:r>
      <w:r>
        <w:rPr>
          <w:spacing w:val="-2"/>
          <w:position w:val="-1"/>
          <w:sz w:val="22"/>
          <w:szCs w:val="22"/>
        </w:rPr>
        <w:t>a</w:t>
      </w:r>
      <w:r>
        <w:rPr>
          <w:spacing w:val="-1"/>
          <w:position w:val="-1"/>
          <w:sz w:val="22"/>
          <w:szCs w:val="22"/>
        </w:rPr>
        <w:t>t</w:t>
      </w:r>
      <w:r>
        <w:rPr>
          <w:spacing w:val="1"/>
          <w:position w:val="-1"/>
          <w:sz w:val="22"/>
          <w:szCs w:val="22"/>
        </w:rPr>
        <w:t>i</w:t>
      </w:r>
      <w:r>
        <w:rPr>
          <w:spacing w:val="-2"/>
          <w:position w:val="-1"/>
          <w:sz w:val="22"/>
          <w:szCs w:val="22"/>
        </w:rPr>
        <w:t>on</w:t>
      </w:r>
      <w:r>
        <w:rPr>
          <w:position w:val="-1"/>
          <w:sz w:val="22"/>
          <w:szCs w:val="22"/>
        </w:rPr>
        <w:t xml:space="preserve">; </w:t>
      </w:r>
      <w:hyperlink r:id="rId27">
        <w:r w:rsidRPr="000B2D6E">
          <w:rPr>
            <w:color w:val="4F81BD" w:themeColor="accent1"/>
            <w:spacing w:val="-3"/>
            <w:position w:val="-1"/>
            <w:sz w:val="22"/>
            <w:szCs w:val="22"/>
            <w:u w:val="single" w:color="0000FF"/>
          </w:rPr>
          <w:t>w</w:t>
        </w:r>
        <w:r w:rsidRPr="000B2D6E">
          <w:rPr>
            <w:color w:val="4F81BD" w:themeColor="accent1"/>
            <w:spacing w:val="-1"/>
            <w:position w:val="-1"/>
            <w:sz w:val="22"/>
            <w:szCs w:val="22"/>
            <w:u w:val="single" w:color="0000FF"/>
          </w:rPr>
          <w:t>ww</w:t>
        </w:r>
        <w:r w:rsidRPr="000B2D6E">
          <w:rPr>
            <w:color w:val="4F81BD" w:themeColor="accent1"/>
            <w:spacing w:val="-2"/>
            <w:position w:val="-1"/>
            <w:sz w:val="22"/>
            <w:szCs w:val="22"/>
            <w:u w:val="single" w:color="0000FF"/>
          </w:rPr>
          <w:t>.na</w:t>
        </w:r>
        <w:r w:rsidRPr="000B2D6E">
          <w:rPr>
            <w:color w:val="4F81BD" w:themeColor="accent1"/>
            <w:spacing w:val="1"/>
            <w:position w:val="-1"/>
            <w:sz w:val="22"/>
            <w:szCs w:val="22"/>
            <w:u w:val="single" w:color="0000FF"/>
          </w:rPr>
          <w:t>f</w:t>
        </w:r>
        <w:r w:rsidRPr="000B2D6E">
          <w:rPr>
            <w:color w:val="4F81BD" w:themeColor="accent1"/>
            <w:spacing w:val="-2"/>
            <w:position w:val="-1"/>
            <w:sz w:val="22"/>
            <w:szCs w:val="22"/>
            <w:u w:val="single" w:color="0000FF"/>
          </w:rPr>
          <w:t>a</w:t>
        </w:r>
        <w:r w:rsidRPr="000B2D6E">
          <w:rPr>
            <w:color w:val="4F81BD" w:themeColor="accent1"/>
            <w:position w:val="-1"/>
            <w:sz w:val="22"/>
            <w:szCs w:val="22"/>
            <w:u w:val="single" w:color="0000FF"/>
          </w:rPr>
          <w:t>.</w:t>
        </w:r>
        <w:r w:rsidRPr="000B2D6E">
          <w:rPr>
            <w:color w:val="4F81BD" w:themeColor="accent1"/>
            <w:spacing w:val="-2"/>
            <w:position w:val="-1"/>
            <w:sz w:val="22"/>
            <w:szCs w:val="22"/>
            <w:u w:val="single" w:color="0000FF"/>
          </w:rPr>
          <w:t>o</w:t>
        </w:r>
        <w:r w:rsidRPr="000B2D6E">
          <w:rPr>
            <w:color w:val="4F81BD" w:themeColor="accent1"/>
            <w:spacing w:val="1"/>
            <w:position w:val="-1"/>
            <w:sz w:val="22"/>
            <w:szCs w:val="22"/>
            <w:u w:val="single" w:color="0000FF"/>
          </w:rPr>
          <w:t>r</w:t>
        </w:r>
        <w:r w:rsidRPr="000B2D6E">
          <w:rPr>
            <w:color w:val="4F81BD" w:themeColor="accent1"/>
            <w:position w:val="-1"/>
            <w:sz w:val="22"/>
            <w:szCs w:val="22"/>
            <w:u w:val="single" w:color="0000FF"/>
          </w:rPr>
          <w:t>g</w:t>
        </w:r>
      </w:hyperlink>
    </w:p>
    <w:p w14:paraId="2F24BC13" w14:textId="77777777" w:rsidR="000E16F8" w:rsidRDefault="000E16F8" w:rsidP="000E16F8">
      <w:pPr>
        <w:spacing w:line="260" w:lineRule="exact"/>
        <w:ind w:left="820"/>
      </w:pPr>
    </w:p>
    <w:p w14:paraId="237DBFB7" w14:textId="77777777" w:rsidR="006C33E8" w:rsidRDefault="006C33E8">
      <w:pPr>
        <w:spacing w:before="10" w:line="240" w:lineRule="exact"/>
        <w:rPr>
          <w:sz w:val="24"/>
          <w:szCs w:val="24"/>
        </w:rPr>
      </w:pPr>
    </w:p>
    <w:p w14:paraId="0F9D12DA" w14:textId="37D810D9" w:rsidR="00AF2806" w:rsidRDefault="00AF2806">
      <w:pPr>
        <w:rPr>
          <w:b/>
          <w:color w:val="4F80BC"/>
          <w:spacing w:val="-1"/>
          <w:sz w:val="36"/>
          <w:szCs w:val="36"/>
        </w:rPr>
      </w:pPr>
    </w:p>
    <w:p w14:paraId="17E8DCE9" w14:textId="77777777" w:rsidR="006C33E8" w:rsidRDefault="00295371">
      <w:pPr>
        <w:spacing w:before="13"/>
        <w:ind w:left="100"/>
        <w:rPr>
          <w:sz w:val="36"/>
          <w:szCs w:val="36"/>
        </w:rPr>
      </w:pPr>
      <w:bookmarkStart w:id="7" w:name="Implementation"/>
      <w:r>
        <w:rPr>
          <w:b/>
          <w:color w:val="4F80BC"/>
          <w:spacing w:val="-1"/>
          <w:sz w:val="36"/>
          <w:szCs w:val="36"/>
        </w:rPr>
        <w:t>I</w:t>
      </w:r>
      <w:r>
        <w:rPr>
          <w:b/>
          <w:color w:val="4F80BC"/>
          <w:spacing w:val="1"/>
          <w:sz w:val="36"/>
          <w:szCs w:val="36"/>
        </w:rPr>
        <w:t>m</w:t>
      </w:r>
      <w:r>
        <w:rPr>
          <w:b/>
          <w:color w:val="4F80BC"/>
          <w:spacing w:val="-1"/>
          <w:sz w:val="36"/>
          <w:szCs w:val="36"/>
        </w:rPr>
        <w:t>p</w:t>
      </w:r>
      <w:r>
        <w:rPr>
          <w:b/>
          <w:color w:val="4F80BC"/>
          <w:spacing w:val="1"/>
          <w:sz w:val="36"/>
          <w:szCs w:val="36"/>
        </w:rPr>
        <w:t>le</w:t>
      </w:r>
      <w:r>
        <w:rPr>
          <w:b/>
          <w:color w:val="4F80BC"/>
          <w:sz w:val="36"/>
          <w:szCs w:val="36"/>
        </w:rPr>
        <w:t>m</w:t>
      </w:r>
      <w:r>
        <w:rPr>
          <w:b/>
          <w:color w:val="4F80BC"/>
          <w:spacing w:val="2"/>
          <w:sz w:val="36"/>
          <w:szCs w:val="36"/>
        </w:rPr>
        <w:t>e</w:t>
      </w:r>
      <w:r>
        <w:rPr>
          <w:b/>
          <w:color w:val="4F80BC"/>
          <w:spacing w:val="-1"/>
          <w:sz w:val="36"/>
          <w:szCs w:val="36"/>
        </w:rPr>
        <w:t>n</w:t>
      </w:r>
      <w:r>
        <w:rPr>
          <w:b/>
          <w:color w:val="4F80BC"/>
          <w:sz w:val="36"/>
          <w:szCs w:val="36"/>
        </w:rPr>
        <w:t>ta</w:t>
      </w:r>
      <w:r>
        <w:rPr>
          <w:b/>
          <w:color w:val="4F80BC"/>
          <w:spacing w:val="1"/>
          <w:sz w:val="36"/>
          <w:szCs w:val="36"/>
        </w:rPr>
        <w:t>ti</w:t>
      </w:r>
      <w:r>
        <w:rPr>
          <w:b/>
          <w:color w:val="4F80BC"/>
          <w:spacing w:val="3"/>
          <w:sz w:val="36"/>
          <w:szCs w:val="36"/>
        </w:rPr>
        <w:t>o</w:t>
      </w:r>
      <w:r>
        <w:rPr>
          <w:b/>
          <w:color w:val="4F80BC"/>
          <w:sz w:val="36"/>
          <w:szCs w:val="36"/>
        </w:rPr>
        <w:t>n</w:t>
      </w:r>
    </w:p>
    <w:bookmarkEnd w:id="7"/>
    <w:p w14:paraId="5B6F9476" w14:textId="77777777" w:rsidR="006C33E8" w:rsidRDefault="006C33E8">
      <w:pPr>
        <w:spacing w:before="5" w:line="240" w:lineRule="exact"/>
        <w:rPr>
          <w:sz w:val="24"/>
          <w:szCs w:val="24"/>
        </w:rPr>
      </w:pPr>
    </w:p>
    <w:p w14:paraId="629F4716" w14:textId="77777777" w:rsidR="006C33E8" w:rsidRDefault="00295371">
      <w:pPr>
        <w:ind w:left="100" w:right="374"/>
        <w:rPr>
          <w:sz w:val="22"/>
          <w:szCs w:val="22"/>
        </w:rPr>
      </w:pPr>
      <w:r>
        <w:rPr>
          <w:spacing w:val="2"/>
          <w:sz w:val="22"/>
          <w:szCs w:val="22"/>
        </w:rPr>
        <w:t>You</w:t>
      </w:r>
      <w:r>
        <w:rPr>
          <w:sz w:val="22"/>
          <w:szCs w:val="22"/>
        </w:rPr>
        <w:t>r</w:t>
      </w:r>
      <w:r>
        <w:rPr>
          <w:spacing w:val="3"/>
          <w:sz w:val="22"/>
          <w:szCs w:val="22"/>
        </w:rPr>
        <w:t xml:space="preserve"> </w:t>
      </w:r>
      <w:r>
        <w:rPr>
          <w:spacing w:val="2"/>
          <w:sz w:val="22"/>
          <w:szCs w:val="22"/>
        </w:rPr>
        <w:t>A</w:t>
      </w:r>
      <w:r>
        <w:rPr>
          <w:spacing w:val="3"/>
          <w:sz w:val="22"/>
          <w:szCs w:val="22"/>
        </w:rPr>
        <w:t>c</w:t>
      </w:r>
      <w:r>
        <w:rPr>
          <w:sz w:val="22"/>
          <w:szCs w:val="22"/>
        </w:rPr>
        <w:t>c</w:t>
      </w:r>
      <w:r>
        <w:rPr>
          <w:spacing w:val="2"/>
          <w:sz w:val="22"/>
          <w:szCs w:val="22"/>
        </w:rPr>
        <w:t>ou</w:t>
      </w:r>
      <w:r>
        <w:rPr>
          <w:sz w:val="22"/>
          <w:szCs w:val="22"/>
        </w:rPr>
        <w:t>nt</w:t>
      </w:r>
      <w:r>
        <w:rPr>
          <w:spacing w:val="3"/>
          <w:sz w:val="22"/>
          <w:szCs w:val="22"/>
        </w:rPr>
        <w:t xml:space="preserve"> </w:t>
      </w:r>
      <w:r>
        <w:rPr>
          <w:spacing w:val="1"/>
          <w:sz w:val="22"/>
          <w:szCs w:val="22"/>
        </w:rPr>
        <w:t>Ma</w:t>
      </w:r>
      <w:r>
        <w:rPr>
          <w:spacing w:val="-2"/>
          <w:sz w:val="22"/>
          <w:szCs w:val="22"/>
        </w:rPr>
        <w:t>n</w:t>
      </w:r>
      <w:r>
        <w:rPr>
          <w:spacing w:val="1"/>
          <w:sz w:val="22"/>
          <w:szCs w:val="22"/>
        </w:rPr>
        <w:t>a</w:t>
      </w:r>
      <w:r>
        <w:rPr>
          <w:spacing w:val="-5"/>
          <w:sz w:val="22"/>
          <w:szCs w:val="22"/>
        </w:rPr>
        <w:t>g</w:t>
      </w:r>
      <w:r>
        <w:rPr>
          <w:spacing w:val="1"/>
          <w:sz w:val="22"/>
          <w:szCs w:val="22"/>
        </w:rPr>
        <w:t>e</w:t>
      </w:r>
      <w:r>
        <w:rPr>
          <w:sz w:val="22"/>
          <w:szCs w:val="22"/>
        </w:rPr>
        <w:t>r</w:t>
      </w:r>
      <w:r>
        <w:rPr>
          <w:spacing w:val="1"/>
          <w:sz w:val="22"/>
          <w:szCs w:val="22"/>
        </w:rPr>
        <w:t xml:space="preserve">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o</w:t>
      </w:r>
      <w:r>
        <w:rPr>
          <w:spacing w:val="-5"/>
          <w:sz w:val="22"/>
          <w:szCs w:val="22"/>
        </w:rPr>
        <w:t>v</w:t>
      </w:r>
      <w:r>
        <w:rPr>
          <w:sz w:val="22"/>
          <w:szCs w:val="22"/>
        </w:rPr>
        <w:t>e</w:t>
      </w:r>
      <w:r>
        <w:rPr>
          <w:spacing w:val="1"/>
          <w:sz w:val="22"/>
          <w:szCs w:val="22"/>
        </w:rPr>
        <w:t>r</w:t>
      </w:r>
      <w:r>
        <w:rPr>
          <w:spacing w:val="-2"/>
          <w:sz w:val="22"/>
          <w:szCs w:val="22"/>
        </w:rPr>
        <w:t>s</w:t>
      </w:r>
      <w:r>
        <w:rPr>
          <w:spacing w:val="1"/>
          <w:sz w:val="22"/>
          <w:szCs w:val="22"/>
        </w:rPr>
        <w:t>e</w:t>
      </w:r>
      <w:r>
        <w:rPr>
          <w:sz w:val="22"/>
          <w:szCs w:val="22"/>
        </w:rPr>
        <w:t>e</w:t>
      </w:r>
      <w:r>
        <w:rPr>
          <w:spacing w:val="1"/>
          <w:sz w:val="22"/>
          <w:szCs w:val="22"/>
        </w:rPr>
        <w:t xml:space="preserve"> t</w:t>
      </w:r>
      <w:r>
        <w:rPr>
          <w:sz w:val="22"/>
          <w:szCs w:val="22"/>
        </w:rPr>
        <w:t xml:space="preserve">he </w:t>
      </w:r>
      <w:r>
        <w:rPr>
          <w:spacing w:val="4"/>
          <w:sz w:val="22"/>
          <w:szCs w:val="22"/>
        </w:rPr>
        <w:t>i</w:t>
      </w:r>
      <w:r>
        <w:rPr>
          <w:spacing w:val="-1"/>
          <w:sz w:val="22"/>
          <w:szCs w:val="22"/>
        </w:rPr>
        <w:t>m</w:t>
      </w:r>
      <w:r>
        <w:rPr>
          <w:sz w:val="22"/>
          <w:szCs w:val="22"/>
        </w:rPr>
        <w:t>p</w:t>
      </w:r>
      <w:r>
        <w:rPr>
          <w:spacing w:val="1"/>
          <w:sz w:val="22"/>
          <w:szCs w:val="22"/>
        </w:rPr>
        <w:t>l</w:t>
      </w:r>
      <w:r>
        <w:rPr>
          <w:spacing w:val="3"/>
          <w:sz w:val="22"/>
          <w:szCs w:val="22"/>
        </w:rPr>
        <w:t>e</w:t>
      </w:r>
      <w:r>
        <w:rPr>
          <w:spacing w:val="-1"/>
          <w:sz w:val="22"/>
          <w:szCs w:val="22"/>
        </w:rPr>
        <w:t>m</w:t>
      </w:r>
      <w:r>
        <w:rPr>
          <w:sz w:val="22"/>
          <w:szCs w:val="22"/>
        </w:rPr>
        <w:t>en</w:t>
      </w:r>
      <w:r>
        <w:rPr>
          <w:spacing w:val="1"/>
          <w:sz w:val="22"/>
          <w:szCs w:val="22"/>
        </w:rPr>
        <w:t>t</w:t>
      </w:r>
      <w:r>
        <w:rPr>
          <w:sz w:val="22"/>
          <w:szCs w:val="22"/>
        </w:rPr>
        <w:t>a</w:t>
      </w:r>
      <w:r>
        <w:rPr>
          <w:spacing w:val="1"/>
          <w:sz w:val="22"/>
          <w:szCs w:val="22"/>
        </w:rPr>
        <w:t>ti</w:t>
      </w:r>
      <w:r>
        <w:rPr>
          <w:spacing w:val="2"/>
          <w:sz w:val="22"/>
          <w:szCs w:val="22"/>
        </w:rPr>
        <w:t>o</w:t>
      </w:r>
      <w:r>
        <w:rPr>
          <w:sz w:val="22"/>
          <w:szCs w:val="22"/>
        </w:rPr>
        <w:t>n of</w:t>
      </w:r>
      <w:r>
        <w:rPr>
          <w:spacing w:val="5"/>
          <w:sz w:val="22"/>
          <w:szCs w:val="22"/>
        </w:rPr>
        <w:t xml:space="preserve"> </w:t>
      </w:r>
      <w:r>
        <w:rPr>
          <w:spacing w:val="-5"/>
          <w:sz w:val="22"/>
          <w:szCs w:val="22"/>
        </w:rPr>
        <w:t>y</w:t>
      </w:r>
      <w:r>
        <w:rPr>
          <w:sz w:val="22"/>
          <w:szCs w:val="22"/>
        </w:rPr>
        <w:t>our</w:t>
      </w:r>
      <w:r>
        <w:rPr>
          <w:spacing w:val="2"/>
          <w:sz w:val="22"/>
          <w:szCs w:val="22"/>
        </w:rPr>
        <w:t xml:space="preserve"> </w:t>
      </w:r>
      <w:r>
        <w:rPr>
          <w:spacing w:val="-2"/>
          <w:sz w:val="22"/>
          <w:szCs w:val="22"/>
        </w:rPr>
        <w:t>p</w:t>
      </w:r>
      <w:r>
        <w:rPr>
          <w:spacing w:val="1"/>
          <w:sz w:val="22"/>
          <w:szCs w:val="22"/>
        </w:rPr>
        <w:t>r</w:t>
      </w:r>
      <w:r>
        <w:rPr>
          <w:sz w:val="22"/>
          <w:szCs w:val="22"/>
        </w:rPr>
        <w:t>o</w:t>
      </w:r>
      <w:r>
        <w:rPr>
          <w:spacing w:val="-5"/>
          <w:sz w:val="22"/>
          <w:szCs w:val="22"/>
        </w:rPr>
        <w:t>g</w:t>
      </w:r>
      <w:r>
        <w:rPr>
          <w:spacing w:val="3"/>
          <w:sz w:val="22"/>
          <w:szCs w:val="22"/>
        </w:rPr>
        <w:t>ra</w:t>
      </w:r>
      <w:r>
        <w:rPr>
          <w:spacing w:val="-3"/>
          <w:sz w:val="22"/>
          <w:szCs w:val="22"/>
        </w:rPr>
        <w:t>m</w:t>
      </w:r>
      <w:r>
        <w:rPr>
          <w:sz w:val="22"/>
          <w:szCs w:val="22"/>
        </w:rPr>
        <w:t xml:space="preserve">.  </w:t>
      </w:r>
      <w:r>
        <w:rPr>
          <w:spacing w:val="-3"/>
          <w:sz w:val="22"/>
          <w:szCs w:val="22"/>
        </w:rPr>
        <w:t>H</w:t>
      </w:r>
      <w:r>
        <w:rPr>
          <w:sz w:val="22"/>
          <w:szCs w:val="22"/>
        </w:rPr>
        <w:t>e</w:t>
      </w:r>
      <w:r>
        <w:rPr>
          <w:spacing w:val="1"/>
          <w:sz w:val="22"/>
          <w:szCs w:val="22"/>
        </w:rPr>
        <w:t xml:space="preserve"> </w:t>
      </w:r>
      <w:r>
        <w:rPr>
          <w:sz w:val="22"/>
          <w:szCs w:val="22"/>
        </w:rPr>
        <w:t>or</w:t>
      </w:r>
      <w:r>
        <w:rPr>
          <w:spacing w:val="1"/>
          <w:sz w:val="22"/>
          <w:szCs w:val="22"/>
        </w:rPr>
        <w:t xml:space="preserve"> s</w:t>
      </w:r>
      <w:r>
        <w:rPr>
          <w:sz w:val="22"/>
          <w:szCs w:val="22"/>
        </w:rPr>
        <w:t>he</w:t>
      </w:r>
      <w:r>
        <w:rPr>
          <w:spacing w:val="1"/>
          <w:sz w:val="22"/>
          <w:szCs w:val="22"/>
        </w:rPr>
        <w:t xml:space="preserve">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pacing w:val="-2"/>
          <w:sz w:val="22"/>
          <w:szCs w:val="22"/>
        </w:rPr>
        <w:t>a</w:t>
      </w:r>
      <w:r>
        <w:rPr>
          <w:spacing w:val="1"/>
          <w:sz w:val="22"/>
          <w:szCs w:val="22"/>
        </w:rPr>
        <w:t>ls</w:t>
      </w:r>
      <w:r>
        <w:rPr>
          <w:sz w:val="22"/>
          <w:szCs w:val="22"/>
        </w:rPr>
        <w:t xml:space="preserve">o </w:t>
      </w:r>
      <w:r>
        <w:rPr>
          <w:spacing w:val="-1"/>
          <w:sz w:val="22"/>
          <w:szCs w:val="22"/>
        </w:rPr>
        <w:t>w</w:t>
      </w:r>
      <w:r>
        <w:rPr>
          <w:spacing w:val="-2"/>
          <w:sz w:val="22"/>
          <w:szCs w:val="22"/>
        </w:rPr>
        <w:t>o</w:t>
      </w:r>
      <w:r>
        <w:rPr>
          <w:spacing w:val="1"/>
          <w:sz w:val="22"/>
          <w:szCs w:val="22"/>
        </w:rPr>
        <w:t>r</w:t>
      </w:r>
      <w:r>
        <w:rPr>
          <w:sz w:val="22"/>
          <w:szCs w:val="22"/>
        </w:rPr>
        <w:t>k</w:t>
      </w:r>
      <w:r>
        <w:rPr>
          <w:spacing w:val="-2"/>
          <w:sz w:val="22"/>
          <w:szCs w:val="22"/>
        </w:rPr>
        <w:t xml:space="preserve"> </w:t>
      </w:r>
      <w:r>
        <w:rPr>
          <w:spacing w:val="-1"/>
          <w:sz w:val="22"/>
          <w:szCs w:val="22"/>
        </w:rPr>
        <w:t>w</w:t>
      </w:r>
      <w:r>
        <w:rPr>
          <w:spacing w:val="1"/>
          <w:sz w:val="22"/>
          <w:szCs w:val="22"/>
        </w:rPr>
        <w:t>it</w:t>
      </w:r>
      <w:r>
        <w:rPr>
          <w:sz w:val="22"/>
          <w:szCs w:val="22"/>
        </w:rPr>
        <w:t xml:space="preserve">h </w:t>
      </w:r>
      <w:r>
        <w:rPr>
          <w:spacing w:val="1"/>
          <w:sz w:val="22"/>
          <w:szCs w:val="22"/>
        </w:rPr>
        <w:t>a</w:t>
      </w:r>
      <w:r>
        <w:rPr>
          <w:sz w:val="22"/>
          <w:szCs w:val="22"/>
        </w:rPr>
        <w:t xml:space="preserve">n </w:t>
      </w:r>
      <w:r>
        <w:rPr>
          <w:spacing w:val="-1"/>
          <w:sz w:val="22"/>
          <w:szCs w:val="22"/>
        </w:rPr>
        <w:t>I</w:t>
      </w:r>
      <w:r>
        <w:rPr>
          <w:spacing w:val="-3"/>
          <w:sz w:val="22"/>
          <w:szCs w:val="22"/>
        </w:rPr>
        <w:t>m</w:t>
      </w:r>
      <w:r>
        <w:rPr>
          <w:sz w:val="22"/>
          <w:szCs w:val="22"/>
        </w:rPr>
        <w:t>p</w:t>
      </w:r>
      <w:r>
        <w:rPr>
          <w:spacing w:val="1"/>
          <w:sz w:val="22"/>
          <w:szCs w:val="22"/>
        </w:rPr>
        <w:t>l</w:t>
      </w:r>
      <w:r>
        <w:rPr>
          <w:sz w:val="22"/>
          <w:szCs w:val="22"/>
        </w:rPr>
        <w:t>e</w:t>
      </w:r>
      <w:r>
        <w:rPr>
          <w:spacing w:val="-3"/>
          <w:sz w:val="22"/>
          <w:szCs w:val="22"/>
        </w:rPr>
        <w:t>m</w:t>
      </w:r>
      <w:r>
        <w:rPr>
          <w:spacing w:val="-2"/>
          <w:sz w:val="22"/>
          <w:szCs w:val="22"/>
        </w:rPr>
        <w:t>en</w:t>
      </w:r>
      <w:r>
        <w:rPr>
          <w:spacing w:val="1"/>
          <w:sz w:val="22"/>
          <w:szCs w:val="22"/>
        </w:rPr>
        <w:t>t</w:t>
      </w:r>
      <w:r>
        <w:rPr>
          <w:spacing w:val="-2"/>
          <w:sz w:val="22"/>
          <w:szCs w:val="22"/>
        </w:rPr>
        <w:t>a</w:t>
      </w:r>
      <w:r>
        <w:rPr>
          <w:spacing w:val="-1"/>
          <w:sz w:val="22"/>
          <w:szCs w:val="22"/>
        </w:rPr>
        <w:t>ti</w:t>
      </w:r>
      <w:r>
        <w:rPr>
          <w:sz w:val="22"/>
          <w:szCs w:val="22"/>
        </w:rPr>
        <w:t>on</w:t>
      </w:r>
      <w:r>
        <w:rPr>
          <w:spacing w:val="-2"/>
          <w:sz w:val="22"/>
          <w:szCs w:val="22"/>
        </w:rPr>
        <w:t xml:space="preserve"> </w:t>
      </w:r>
      <w:r>
        <w:rPr>
          <w:spacing w:val="1"/>
          <w:sz w:val="22"/>
          <w:szCs w:val="22"/>
        </w:rPr>
        <w:t>Ma</w:t>
      </w:r>
      <w:r>
        <w:rPr>
          <w:spacing w:val="-2"/>
          <w:sz w:val="22"/>
          <w:szCs w:val="22"/>
        </w:rPr>
        <w:t>n</w:t>
      </w:r>
      <w:r>
        <w:rPr>
          <w:spacing w:val="1"/>
          <w:sz w:val="22"/>
          <w:szCs w:val="22"/>
        </w:rPr>
        <w:t>a</w:t>
      </w:r>
      <w:r>
        <w:rPr>
          <w:spacing w:val="-5"/>
          <w:sz w:val="22"/>
          <w:szCs w:val="22"/>
        </w:rPr>
        <w:t>g</w:t>
      </w:r>
      <w:r>
        <w:rPr>
          <w:spacing w:val="1"/>
          <w:sz w:val="22"/>
          <w:szCs w:val="22"/>
        </w:rPr>
        <w:t>e</w:t>
      </w:r>
      <w:r>
        <w:rPr>
          <w:sz w:val="22"/>
          <w:szCs w:val="22"/>
        </w:rPr>
        <w:t>r</w:t>
      </w:r>
      <w:r>
        <w:rPr>
          <w:spacing w:val="1"/>
          <w:sz w:val="22"/>
          <w:szCs w:val="22"/>
        </w:rPr>
        <w:t xml:space="preserve"> f</w:t>
      </w:r>
      <w:r>
        <w:rPr>
          <w:spacing w:val="-1"/>
          <w:sz w:val="22"/>
          <w:szCs w:val="22"/>
        </w:rPr>
        <w:t>r</w:t>
      </w:r>
      <w:r>
        <w:rPr>
          <w:sz w:val="22"/>
          <w:szCs w:val="22"/>
        </w:rPr>
        <w:t>om</w:t>
      </w:r>
      <w:r>
        <w:rPr>
          <w:spacing w:val="-5"/>
          <w:sz w:val="22"/>
          <w:szCs w:val="22"/>
        </w:rPr>
        <w:t xml:space="preserve"> </w:t>
      </w:r>
      <w:r>
        <w:rPr>
          <w:spacing w:val="-1"/>
          <w:sz w:val="22"/>
          <w:szCs w:val="22"/>
        </w:rPr>
        <w:t>w</w:t>
      </w:r>
      <w:r>
        <w:rPr>
          <w:spacing w:val="1"/>
          <w:sz w:val="22"/>
          <w:szCs w:val="22"/>
        </w:rPr>
        <w:t>it</w:t>
      </w:r>
      <w:r>
        <w:rPr>
          <w:sz w:val="22"/>
          <w:szCs w:val="22"/>
        </w:rPr>
        <w:t>h</w:t>
      </w:r>
      <w:r>
        <w:rPr>
          <w:spacing w:val="1"/>
          <w:sz w:val="22"/>
          <w:szCs w:val="22"/>
        </w:rPr>
        <w:t>i</w:t>
      </w:r>
      <w:r>
        <w:rPr>
          <w:sz w:val="22"/>
          <w:szCs w:val="22"/>
        </w:rPr>
        <w:t>n</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3"/>
          <w:sz w:val="22"/>
          <w:szCs w:val="22"/>
        </w:rPr>
        <w:t>C</w:t>
      </w:r>
      <w:r>
        <w:rPr>
          <w:sz w:val="22"/>
          <w:szCs w:val="22"/>
        </w:rPr>
        <w:t>o</w:t>
      </w:r>
      <w:r>
        <w:rPr>
          <w:spacing w:val="-3"/>
          <w:sz w:val="22"/>
          <w:szCs w:val="22"/>
        </w:rPr>
        <w:t>mm</w:t>
      </w:r>
      <w:r>
        <w:rPr>
          <w:sz w:val="22"/>
          <w:szCs w:val="22"/>
        </w:rPr>
        <w:t>e</w:t>
      </w:r>
      <w:r>
        <w:rPr>
          <w:spacing w:val="1"/>
          <w:sz w:val="22"/>
          <w:szCs w:val="22"/>
        </w:rPr>
        <w:t>r</w:t>
      </w:r>
      <w:r>
        <w:rPr>
          <w:sz w:val="22"/>
          <w:szCs w:val="22"/>
        </w:rPr>
        <w:t>c</w:t>
      </w:r>
      <w:r>
        <w:rPr>
          <w:spacing w:val="1"/>
          <w:sz w:val="22"/>
          <w:szCs w:val="22"/>
        </w:rPr>
        <w:t>i</w:t>
      </w:r>
      <w:r>
        <w:rPr>
          <w:spacing w:val="-2"/>
          <w:sz w:val="22"/>
          <w:szCs w:val="22"/>
        </w:rPr>
        <w:t>a</w:t>
      </w:r>
      <w:r>
        <w:rPr>
          <w:sz w:val="22"/>
          <w:szCs w:val="22"/>
        </w:rPr>
        <w:t>l</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d</w:t>
      </w:r>
      <w:r>
        <w:rPr>
          <w:spacing w:val="-4"/>
          <w:sz w:val="22"/>
          <w:szCs w:val="22"/>
        </w:rPr>
        <w:t xml:space="preserve"> </w:t>
      </w:r>
      <w:r>
        <w:rPr>
          <w:spacing w:val="2"/>
          <w:sz w:val="22"/>
          <w:szCs w:val="22"/>
        </w:rPr>
        <w:t>T</w:t>
      </w:r>
      <w:r>
        <w:rPr>
          <w:sz w:val="22"/>
          <w:szCs w:val="22"/>
        </w:rPr>
        <w:t>e</w:t>
      </w:r>
      <w:r>
        <w:rPr>
          <w:spacing w:val="1"/>
          <w:sz w:val="22"/>
          <w:szCs w:val="22"/>
        </w:rPr>
        <w:t>a</w:t>
      </w:r>
      <w:r>
        <w:rPr>
          <w:spacing w:val="-3"/>
          <w:sz w:val="22"/>
          <w:szCs w:val="22"/>
        </w:rPr>
        <w:t>m</w:t>
      </w:r>
      <w:r>
        <w:rPr>
          <w:sz w:val="22"/>
          <w:szCs w:val="22"/>
        </w:rPr>
        <w:t>.</w:t>
      </w:r>
      <w:r>
        <w:rPr>
          <w:spacing w:val="51"/>
          <w:sz w:val="22"/>
          <w:szCs w:val="22"/>
        </w:rPr>
        <w:t xml:space="preserve"> </w:t>
      </w:r>
      <w:r>
        <w:rPr>
          <w:spacing w:val="5"/>
          <w:sz w:val="22"/>
          <w:szCs w:val="22"/>
        </w:rPr>
        <w:t>T</w:t>
      </w:r>
      <w:r>
        <w:rPr>
          <w:sz w:val="22"/>
          <w:szCs w:val="22"/>
        </w:rPr>
        <w:t>o</w:t>
      </w:r>
      <w:r>
        <w:rPr>
          <w:spacing w:val="-5"/>
          <w:sz w:val="22"/>
          <w:szCs w:val="22"/>
        </w:rPr>
        <w:t>g</w:t>
      </w:r>
      <w:r>
        <w:rPr>
          <w:sz w:val="22"/>
          <w:szCs w:val="22"/>
        </w:rPr>
        <w:t>e</w:t>
      </w:r>
      <w:r>
        <w:rPr>
          <w:spacing w:val="1"/>
          <w:sz w:val="22"/>
          <w:szCs w:val="22"/>
        </w:rPr>
        <w:t>t</w:t>
      </w:r>
      <w:r>
        <w:rPr>
          <w:sz w:val="22"/>
          <w:szCs w:val="22"/>
        </w:rPr>
        <w:t>h</w:t>
      </w:r>
      <w:r>
        <w:rPr>
          <w:spacing w:val="-2"/>
          <w:sz w:val="22"/>
          <w:szCs w:val="22"/>
        </w:rPr>
        <w:t>e</w:t>
      </w:r>
      <w:r>
        <w:rPr>
          <w:spacing w:val="1"/>
          <w:sz w:val="22"/>
          <w:szCs w:val="22"/>
        </w:rPr>
        <w:t>r</w:t>
      </w:r>
      <w:r>
        <w:rPr>
          <w:sz w:val="22"/>
          <w:szCs w:val="22"/>
        </w:rPr>
        <w:t xml:space="preserve">, </w:t>
      </w:r>
      <w:r>
        <w:rPr>
          <w:spacing w:val="1"/>
          <w:sz w:val="22"/>
          <w:szCs w:val="22"/>
        </w:rPr>
        <w:t>t</w:t>
      </w:r>
      <w:r>
        <w:rPr>
          <w:sz w:val="22"/>
          <w:szCs w:val="22"/>
        </w:rPr>
        <w:t>h</w:t>
      </w:r>
      <w:r>
        <w:rPr>
          <w:spacing w:val="1"/>
          <w:sz w:val="22"/>
          <w:szCs w:val="22"/>
        </w:rPr>
        <w:t>i</w:t>
      </w:r>
      <w:r>
        <w:rPr>
          <w:sz w:val="22"/>
          <w:szCs w:val="22"/>
        </w:rPr>
        <w:t>s</w:t>
      </w:r>
      <w:r>
        <w:rPr>
          <w:spacing w:val="3"/>
          <w:sz w:val="22"/>
          <w:szCs w:val="22"/>
        </w:rPr>
        <w:t xml:space="preserve"> </w:t>
      </w:r>
      <w:r>
        <w:rPr>
          <w:spacing w:val="1"/>
          <w:sz w:val="22"/>
          <w:szCs w:val="22"/>
        </w:rPr>
        <w:t>t</w:t>
      </w:r>
      <w:r>
        <w:rPr>
          <w:sz w:val="22"/>
          <w:szCs w:val="22"/>
        </w:rPr>
        <w:t>e</w:t>
      </w:r>
      <w:r>
        <w:rPr>
          <w:spacing w:val="3"/>
          <w:sz w:val="22"/>
          <w:szCs w:val="22"/>
        </w:rPr>
        <w:t>a</w:t>
      </w:r>
      <w:r>
        <w:rPr>
          <w:sz w:val="22"/>
          <w:szCs w:val="22"/>
        </w:rPr>
        <w:t>m</w:t>
      </w:r>
      <w:r>
        <w:rPr>
          <w:spacing w:val="-3"/>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t</w:t>
      </w:r>
      <w:r>
        <w:rPr>
          <w:spacing w:val="-4"/>
          <w:sz w:val="22"/>
          <w:szCs w:val="22"/>
        </w:rPr>
        <w:t>a</w:t>
      </w:r>
      <w:r>
        <w:rPr>
          <w:spacing w:val="1"/>
          <w:sz w:val="22"/>
          <w:szCs w:val="22"/>
        </w:rPr>
        <w:t>i</w:t>
      </w:r>
      <w:r>
        <w:rPr>
          <w:spacing w:val="-1"/>
          <w:sz w:val="22"/>
          <w:szCs w:val="22"/>
        </w:rPr>
        <w:t>l</w:t>
      </w:r>
      <w:r>
        <w:rPr>
          <w:sz w:val="22"/>
          <w:szCs w:val="22"/>
        </w:rPr>
        <w:t>or</w:t>
      </w:r>
      <w:r>
        <w:rPr>
          <w:spacing w:val="1"/>
          <w:sz w:val="22"/>
          <w:szCs w:val="22"/>
        </w:rPr>
        <w:t xml:space="preserve"> </w:t>
      </w:r>
      <w:r>
        <w:rPr>
          <w:sz w:val="22"/>
          <w:szCs w:val="22"/>
        </w:rPr>
        <w:t>o</w:t>
      </w:r>
      <w:r>
        <w:rPr>
          <w:spacing w:val="-2"/>
          <w:sz w:val="22"/>
          <w:szCs w:val="22"/>
        </w:rPr>
        <w:t>u</w:t>
      </w:r>
      <w:r>
        <w:rPr>
          <w:sz w:val="22"/>
          <w:szCs w:val="22"/>
        </w:rPr>
        <w:t>r</w:t>
      </w:r>
      <w:r>
        <w:rPr>
          <w:spacing w:val="1"/>
          <w:sz w:val="22"/>
          <w:szCs w:val="22"/>
        </w:rPr>
        <w:t xml:space="preserve"> </w:t>
      </w:r>
      <w:r>
        <w:rPr>
          <w:spacing w:val="-2"/>
          <w:sz w:val="22"/>
          <w:szCs w:val="22"/>
        </w:rPr>
        <w:t>s</w:t>
      </w:r>
      <w:r>
        <w:rPr>
          <w:spacing w:val="1"/>
          <w:sz w:val="22"/>
          <w:szCs w:val="22"/>
        </w:rPr>
        <w:t>ta</w:t>
      </w:r>
      <w:r>
        <w:rPr>
          <w:sz w:val="22"/>
          <w:szCs w:val="22"/>
        </w:rPr>
        <w:t>n</w:t>
      </w:r>
      <w:r>
        <w:rPr>
          <w:spacing w:val="-2"/>
          <w:sz w:val="22"/>
          <w:szCs w:val="22"/>
        </w:rPr>
        <w:t>d</w:t>
      </w:r>
      <w:r>
        <w:rPr>
          <w:sz w:val="22"/>
          <w:szCs w:val="22"/>
        </w:rPr>
        <w:t>a</w:t>
      </w:r>
      <w:r>
        <w:rPr>
          <w:spacing w:val="-1"/>
          <w:sz w:val="22"/>
          <w:szCs w:val="22"/>
        </w:rPr>
        <w:t>r</w:t>
      </w:r>
      <w:r>
        <w:rPr>
          <w:sz w:val="22"/>
          <w:szCs w:val="22"/>
        </w:rPr>
        <w:t xml:space="preserve">d </w:t>
      </w:r>
      <w:r>
        <w:rPr>
          <w:spacing w:val="1"/>
          <w:sz w:val="22"/>
          <w:szCs w:val="22"/>
        </w:rPr>
        <w:t>i</w:t>
      </w:r>
      <w:r>
        <w:rPr>
          <w:spacing w:val="-6"/>
          <w:sz w:val="22"/>
          <w:szCs w:val="22"/>
        </w:rPr>
        <w:t>m</w:t>
      </w:r>
      <w:r>
        <w:rPr>
          <w:sz w:val="22"/>
          <w:szCs w:val="22"/>
        </w:rPr>
        <w:t>p</w:t>
      </w:r>
      <w:r>
        <w:rPr>
          <w:spacing w:val="1"/>
          <w:sz w:val="22"/>
          <w:szCs w:val="22"/>
        </w:rPr>
        <w:t>l</w:t>
      </w:r>
      <w:r>
        <w:rPr>
          <w:spacing w:val="3"/>
          <w:sz w:val="22"/>
          <w:szCs w:val="22"/>
        </w:rPr>
        <w:t>e</w:t>
      </w:r>
      <w:r>
        <w:rPr>
          <w:spacing w:val="-6"/>
          <w:sz w:val="22"/>
          <w:szCs w:val="22"/>
        </w:rPr>
        <w:t>m</w:t>
      </w:r>
      <w:r>
        <w:rPr>
          <w:spacing w:val="1"/>
          <w:sz w:val="22"/>
          <w:szCs w:val="22"/>
        </w:rPr>
        <w:t>e</w:t>
      </w:r>
      <w:r>
        <w:rPr>
          <w:sz w:val="22"/>
          <w:szCs w:val="22"/>
        </w:rPr>
        <w:t>n</w:t>
      </w:r>
      <w:r>
        <w:rPr>
          <w:spacing w:val="1"/>
          <w:sz w:val="22"/>
          <w:szCs w:val="22"/>
        </w:rPr>
        <w:t>tati</w:t>
      </w:r>
      <w:r>
        <w:rPr>
          <w:sz w:val="22"/>
          <w:szCs w:val="22"/>
        </w:rPr>
        <w:t>on</w:t>
      </w:r>
      <w:r>
        <w:rPr>
          <w:spacing w:val="1"/>
          <w:sz w:val="22"/>
          <w:szCs w:val="22"/>
        </w:rPr>
        <w:t xml:space="preserve"> </w:t>
      </w:r>
      <w:r>
        <w:rPr>
          <w:spacing w:val="-2"/>
          <w:sz w:val="22"/>
          <w:szCs w:val="22"/>
        </w:rPr>
        <w:t>p</w:t>
      </w:r>
      <w:r>
        <w:rPr>
          <w:spacing w:val="1"/>
          <w:sz w:val="22"/>
          <w:szCs w:val="22"/>
        </w:rPr>
        <w:t>r</w:t>
      </w:r>
      <w:r>
        <w:rPr>
          <w:sz w:val="22"/>
          <w:szCs w:val="22"/>
        </w:rPr>
        <w:t>o</w:t>
      </w:r>
      <w:r>
        <w:rPr>
          <w:spacing w:val="-2"/>
          <w:sz w:val="22"/>
          <w:szCs w:val="22"/>
        </w:rPr>
        <w:t>c</w:t>
      </w:r>
      <w:r>
        <w:rPr>
          <w:sz w:val="22"/>
          <w:szCs w:val="22"/>
        </w:rPr>
        <w:t>e</w:t>
      </w:r>
      <w:r>
        <w:rPr>
          <w:spacing w:val="1"/>
          <w:sz w:val="22"/>
          <w:szCs w:val="22"/>
        </w:rPr>
        <w:t>s</w:t>
      </w:r>
      <w:r>
        <w:rPr>
          <w:sz w:val="22"/>
          <w:szCs w:val="22"/>
        </w:rPr>
        <w:t>s</w:t>
      </w:r>
      <w:r>
        <w:rPr>
          <w:spacing w:val="-2"/>
          <w:sz w:val="22"/>
          <w:szCs w:val="22"/>
        </w:rPr>
        <w:t xml:space="preserve"> </w:t>
      </w:r>
      <w:r>
        <w:rPr>
          <w:spacing w:val="1"/>
          <w:sz w:val="22"/>
          <w:szCs w:val="22"/>
        </w:rPr>
        <w:t>t</w:t>
      </w:r>
      <w:r>
        <w:rPr>
          <w:sz w:val="22"/>
          <w:szCs w:val="22"/>
        </w:rPr>
        <w:t>o</w:t>
      </w:r>
      <w:r>
        <w:rPr>
          <w:spacing w:val="-2"/>
          <w:sz w:val="22"/>
          <w:szCs w:val="22"/>
        </w:rPr>
        <w:t xml:space="preserve"> </w:t>
      </w:r>
      <w:r>
        <w:rPr>
          <w:sz w:val="22"/>
          <w:szCs w:val="22"/>
        </w:rPr>
        <w:t>ac</w:t>
      </w:r>
      <w:r>
        <w:rPr>
          <w:spacing w:val="1"/>
          <w:sz w:val="22"/>
          <w:szCs w:val="22"/>
        </w:rPr>
        <w:t>c</w:t>
      </w:r>
      <w:r>
        <w:rPr>
          <w:sz w:val="22"/>
          <w:szCs w:val="22"/>
        </w:rPr>
        <w:t>o</w:t>
      </w:r>
      <w:r>
        <w:rPr>
          <w:spacing w:val="-1"/>
          <w:sz w:val="22"/>
          <w:szCs w:val="22"/>
        </w:rPr>
        <w:t>m</w:t>
      </w:r>
      <w:r>
        <w:rPr>
          <w:spacing w:val="-6"/>
          <w:sz w:val="22"/>
          <w:szCs w:val="22"/>
        </w:rPr>
        <w:t>m</w:t>
      </w:r>
      <w:r>
        <w:rPr>
          <w:sz w:val="22"/>
          <w:szCs w:val="22"/>
        </w:rPr>
        <w:t>oda</w:t>
      </w:r>
      <w:r>
        <w:rPr>
          <w:spacing w:val="1"/>
          <w:sz w:val="22"/>
          <w:szCs w:val="22"/>
        </w:rPr>
        <w:t>t</w:t>
      </w:r>
      <w:r>
        <w:rPr>
          <w:sz w:val="22"/>
          <w:szCs w:val="22"/>
        </w:rPr>
        <w:t>e</w:t>
      </w:r>
      <w:r>
        <w:rPr>
          <w:spacing w:val="3"/>
          <w:sz w:val="22"/>
          <w:szCs w:val="22"/>
        </w:rPr>
        <w:t xml:space="preserve"> </w:t>
      </w:r>
      <w:r>
        <w:rPr>
          <w:spacing w:val="-5"/>
          <w:sz w:val="22"/>
          <w:szCs w:val="22"/>
        </w:rPr>
        <w:t>y</w:t>
      </w:r>
      <w:r>
        <w:rPr>
          <w:sz w:val="22"/>
          <w:szCs w:val="22"/>
        </w:rPr>
        <w:t>our</w:t>
      </w:r>
      <w:r>
        <w:rPr>
          <w:spacing w:val="2"/>
          <w:sz w:val="22"/>
          <w:szCs w:val="22"/>
        </w:rPr>
        <w:t xml:space="preserve"> </w:t>
      </w:r>
      <w:r>
        <w:rPr>
          <w:spacing w:val="-2"/>
          <w:sz w:val="22"/>
          <w:szCs w:val="22"/>
        </w:rPr>
        <w:t>c</w:t>
      </w:r>
      <w:r>
        <w:rPr>
          <w:sz w:val="22"/>
          <w:szCs w:val="22"/>
        </w:rPr>
        <w:t>o</w:t>
      </w:r>
      <w:r>
        <w:rPr>
          <w:spacing w:val="-6"/>
          <w:sz w:val="22"/>
          <w:szCs w:val="22"/>
        </w:rPr>
        <w:t>m</w:t>
      </w:r>
      <w:r>
        <w:rPr>
          <w:sz w:val="22"/>
          <w:szCs w:val="22"/>
        </w:rPr>
        <w:t>p</w:t>
      </w:r>
      <w:r>
        <w:rPr>
          <w:spacing w:val="1"/>
          <w:sz w:val="22"/>
          <w:szCs w:val="22"/>
        </w:rPr>
        <w:t>a</w:t>
      </w:r>
      <w:r>
        <w:rPr>
          <w:spacing w:val="3"/>
          <w:sz w:val="22"/>
          <w:szCs w:val="22"/>
        </w:rPr>
        <w:t>n</w:t>
      </w:r>
      <w:r>
        <w:rPr>
          <w:spacing w:val="-5"/>
          <w:sz w:val="22"/>
          <w:szCs w:val="22"/>
        </w:rPr>
        <w:t>y</w:t>
      </w:r>
      <w:r>
        <w:rPr>
          <w:spacing w:val="1"/>
          <w:sz w:val="22"/>
          <w:szCs w:val="22"/>
        </w:rPr>
        <w:t>’</w:t>
      </w:r>
      <w:r>
        <w:rPr>
          <w:sz w:val="22"/>
          <w:szCs w:val="22"/>
        </w:rPr>
        <w:t>s</w:t>
      </w:r>
      <w:r>
        <w:rPr>
          <w:spacing w:val="1"/>
          <w:sz w:val="22"/>
          <w:szCs w:val="22"/>
        </w:rPr>
        <w:t xml:space="preserve"> s</w:t>
      </w:r>
      <w:r>
        <w:rPr>
          <w:sz w:val="22"/>
          <w:szCs w:val="22"/>
        </w:rPr>
        <w:t>p</w:t>
      </w:r>
      <w:r>
        <w:rPr>
          <w:spacing w:val="1"/>
          <w:sz w:val="22"/>
          <w:szCs w:val="22"/>
        </w:rPr>
        <w:t>e</w:t>
      </w:r>
      <w:r>
        <w:rPr>
          <w:spacing w:val="-2"/>
          <w:sz w:val="22"/>
          <w:szCs w:val="22"/>
        </w:rPr>
        <w:t>c</w:t>
      </w:r>
      <w:r>
        <w:rPr>
          <w:spacing w:val="1"/>
          <w:sz w:val="22"/>
          <w:szCs w:val="22"/>
        </w:rPr>
        <w:t>ifi</w:t>
      </w:r>
      <w:r>
        <w:rPr>
          <w:sz w:val="22"/>
          <w:szCs w:val="22"/>
        </w:rPr>
        <w:t>c</w:t>
      </w:r>
      <w:r>
        <w:rPr>
          <w:spacing w:val="1"/>
          <w:sz w:val="22"/>
          <w:szCs w:val="22"/>
        </w:rPr>
        <w:t xml:space="preserve"> </w:t>
      </w:r>
      <w:r>
        <w:rPr>
          <w:spacing w:val="-2"/>
          <w:sz w:val="22"/>
          <w:szCs w:val="22"/>
        </w:rPr>
        <w:t>n</w:t>
      </w:r>
      <w:r>
        <w:rPr>
          <w:sz w:val="22"/>
          <w:szCs w:val="22"/>
        </w:rPr>
        <w:t>e</w:t>
      </w:r>
      <w:r>
        <w:rPr>
          <w:spacing w:val="1"/>
          <w:sz w:val="22"/>
          <w:szCs w:val="22"/>
        </w:rPr>
        <w:t>e</w:t>
      </w:r>
      <w:r>
        <w:rPr>
          <w:sz w:val="22"/>
          <w:szCs w:val="22"/>
        </w:rPr>
        <w:t>ds</w:t>
      </w:r>
      <w:r>
        <w:rPr>
          <w:spacing w:val="-1"/>
          <w:sz w:val="22"/>
          <w:szCs w:val="22"/>
        </w:rPr>
        <w:t xml:space="preserve"> </w:t>
      </w:r>
      <w:r>
        <w:rPr>
          <w:spacing w:val="1"/>
          <w:sz w:val="22"/>
          <w:szCs w:val="22"/>
        </w:rPr>
        <w:t>a</w:t>
      </w:r>
      <w:r>
        <w:rPr>
          <w:sz w:val="22"/>
          <w:szCs w:val="22"/>
        </w:rPr>
        <w:t>nd</w:t>
      </w:r>
      <w:r>
        <w:rPr>
          <w:spacing w:val="-2"/>
          <w:sz w:val="22"/>
          <w:szCs w:val="22"/>
        </w:rPr>
        <w:t xml:space="preserve"> </w:t>
      </w:r>
      <w:r>
        <w:rPr>
          <w:spacing w:val="1"/>
          <w:sz w:val="22"/>
          <w:szCs w:val="22"/>
        </w:rPr>
        <w:t>re</w:t>
      </w:r>
      <w:r>
        <w:rPr>
          <w:sz w:val="22"/>
          <w:szCs w:val="22"/>
        </w:rPr>
        <w:t>q</w:t>
      </w:r>
      <w:r>
        <w:rPr>
          <w:spacing w:val="-5"/>
          <w:sz w:val="22"/>
          <w:szCs w:val="22"/>
        </w:rPr>
        <w:t>u</w:t>
      </w:r>
      <w:r>
        <w:rPr>
          <w:spacing w:val="-1"/>
          <w:sz w:val="22"/>
          <w:szCs w:val="22"/>
        </w:rPr>
        <w:t>i</w:t>
      </w:r>
      <w:r>
        <w:rPr>
          <w:spacing w:val="1"/>
          <w:sz w:val="22"/>
          <w:szCs w:val="22"/>
        </w:rPr>
        <w:t>re</w:t>
      </w:r>
      <w:r>
        <w:rPr>
          <w:spacing w:val="-6"/>
          <w:sz w:val="22"/>
          <w:szCs w:val="22"/>
        </w:rPr>
        <w:t>m</w:t>
      </w:r>
      <w:r>
        <w:rPr>
          <w:spacing w:val="1"/>
          <w:sz w:val="22"/>
          <w:szCs w:val="22"/>
        </w:rPr>
        <w:t>e</w:t>
      </w:r>
      <w:r>
        <w:rPr>
          <w:sz w:val="22"/>
          <w:szCs w:val="22"/>
        </w:rPr>
        <w:t>n</w:t>
      </w:r>
      <w:r>
        <w:rPr>
          <w:spacing w:val="1"/>
          <w:sz w:val="22"/>
          <w:szCs w:val="22"/>
        </w:rPr>
        <w:t>ts</w:t>
      </w:r>
      <w:r>
        <w:rPr>
          <w:sz w:val="22"/>
          <w:szCs w:val="22"/>
        </w:rPr>
        <w:t>.</w:t>
      </w:r>
      <w:r>
        <w:rPr>
          <w:spacing w:val="53"/>
          <w:sz w:val="22"/>
          <w:szCs w:val="22"/>
        </w:rPr>
        <w:t xml:space="preserve"> </w:t>
      </w:r>
      <w:r>
        <w:rPr>
          <w:spacing w:val="5"/>
          <w:sz w:val="22"/>
          <w:szCs w:val="22"/>
        </w:rPr>
        <w:t>T</w:t>
      </w:r>
      <w:r>
        <w:rPr>
          <w:spacing w:val="-2"/>
          <w:sz w:val="22"/>
          <w:szCs w:val="22"/>
        </w:rPr>
        <w:t>h</w:t>
      </w:r>
      <w:r>
        <w:rPr>
          <w:spacing w:val="1"/>
          <w:sz w:val="22"/>
          <w:szCs w:val="22"/>
        </w:rPr>
        <w:t>e</w:t>
      </w:r>
      <w:r>
        <w:rPr>
          <w:sz w:val="22"/>
          <w:szCs w:val="22"/>
        </w:rPr>
        <w:t>y</w:t>
      </w:r>
      <w:r>
        <w:rPr>
          <w:spacing w:val="-4"/>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z w:val="22"/>
          <w:szCs w:val="22"/>
        </w:rPr>
        <w:t>a</w:t>
      </w:r>
      <w:r>
        <w:rPr>
          <w:spacing w:val="1"/>
          <w:sz w:val="22"/>
          <w:szCs w:val="22"/>
        </w:rPr>
        <w:t>l</w:t>
      </w:r>
      <w:r>
        <w:rPr>
          <w:spacing w:val="-2"/>
          <w:sz w:val="22"/>
          <w:szCs w:val="22"/>
        </w:rPr>
        <w:t>s</w:t>
      </w:r>
      <w:r>
        <w:rPr>
          <w:sz w:val="22"/>
          <w:szCs w:val="22"/>
        </w:rPr>
        <w:t xml:space="preserve">o </w:t>
      </w:r>
      <w:r>
        <w:rPr>
          <w:spacing w:val="1"/>
          <w:sz w:val="22"/>
          <w:szCs w:val="22"/>
        </w:rPr>
        <w:t>c</w:t>
      </w:r>
      <w:r>
        <w:rPr>
          <w:spacing w:val="-5"/>
          <w:sz w:val="22"/>
          <w:szCs w:val="22"/>
        </w:rPr>
        <w:t>o</w:t>
      </w:r>
      <w:r>
        <w:rPr>
          <w:sz w:val="22"/>
          <w:szCs w:val="22"/>
        </w:rPr>
        <w:t>o</w:t>
      </w:r>
      <w:r>
        <w:rPr>
          <w:spacing w:val="1"/>
          <w:sz w:val="22"/>
          <w:szCs w:val="22"/>
        </w:rPr>
        <w:t>r</w:t>
      </w:r>
      <w:r>
        <w:rPr>
          <w:sz w:val="22"/>
          <w:szCs w:val="22"/>
        </w:rPr>
        <w:t>d</w:t>
      </w:r>
      <w:r>
        <w:rPr>
          <w:spacing w:val="1"/>
          <w:sz w:val="22"/>
          <w:szCs w:val="22"/>
        </w:rPr>
        <w:t>i</w:t>
      </w:r>
      <w:r>
        <w:rPr>
          <w:spacing w:val="-2"/>
          <w:sz w:val="22"/>
          <w:szCs w:val="22"/>
        </w:rPr>
        <w:t>n</w:t>
      </w:r>
      <w:r>
        <w:rPr>
          <w:spacing w:val="1"/>
          <w:sz w:val="22"/>
          <w:szCs w:val="22"/>
        </w:rPr>
        <w:t>a</w:t>
      </w:r>
      <w:r>
        <w:rPr>
          <w:spacing w:val="-1"/>
          <w:sz w:val="22"/>
          <w:szCs w:val="22"/>
        </w:rPr>
        <w:t>t</w:t>
      </w:r>
      <w:r>
        <w:rPr>
          <w:sz w:val="22"/>
          <w:szCs w:val="22"/>
        </w:rPr>
        <w:t xml:space="preserve">e </w:t>
      </w:r>
      <w:r>
        <w:rPr>
          <w:spacing w:val="-1"/>
          <w:sz w:val="22"/>
          <w:szCs w:val="22"/>
        </w:rPr>
        <w:t>w</w:t>
      </w:r>
      <w:r>
        <w:rPr>
          <w:spacing w:val="1"/>
          <w:sz w:val="22"/>
          <w:szCs w:val="22"/>
        </w:rPr>
        <w:t>it</w:t>
      </w:r>
      <w:r>
        <w:rPr>
          <w:sz w:val="22"/>
          <w:szCs w:val="22"/>
        </w:rPr>
        <w:t>h</w:t>
      </w:r>
      <w:r>
        <w:rPr>
          <w:spacing w:val="-2"/>
          <w:sz w:val="22"/>
          <w:szCs w:val="22"/>
        </w:rPr>
        <w:t xml:space="preserve"> </w:t>
      </w:r>
      <w:r>
        <w:rPr>
          <w:spacing w:val="1"/>
          <w:sz w:val="22"/>
          <w:szCs w:val="22"/>
        </w:rPr>
        <w:t>a</w:t>
      </w:r>
      <w:r>
        <w:rPr>
          <w:sz w:val="22"/>
          <w:szCs w:val="22"/>
        </w:rPr>
        <w:t>ny</w:t>
      </w:r>
      <w:r>
        <w:rPr>
          <w:spacing w:val="-4"/>
          <w:sz w:val="22"/>
          <w:szCs w:val="22"/>
        </w:rPr>
        <w:t xml:space="preserve"> </w:t>
      </w:r>
      <w:r>
        <w:rPr>
          <w:sz w:val="22"/>
          <w:szCs w:val="22"/>
        </w:rPr>
        <w:t>o</w:t>
      </w:r>
      <w:r>
        <w:rPr>
          <w:spacing w:val="1"/>
          <w:sz w:val="22"/>
          <w:szCs w:val="22"/>
        </w:rPr>
        <w:t>t</w:t>
      </w:r>
      <w:r>
        <w:rPr>
          <w:spacing w:val="-2"/>
          <w:sz w:val="22"/>
          <w:szCs w:val="22"/>
        </w:rPr>
        <w:t>h</w:t>
      </w:r>
      <w:r>
        <w:rPr>
          <w:spacing w:val="1"/>
          <w:sz w:val="22"/>
          <w:szCs w:val="22"/>
        </w:rPr>
        <w:t>e</w:t>
      </w:r>
      <w:r>
        <w:rPr>
          <w:sz w:val="22"/>
          <w:szCs w:val="22"/>
        </w:rPr>
        <w:t>r</w:t>
      </w:r>
      <w:r>
        <w:rPr>
          <w:spacing w:val="1"/>
          <w:sz w:val="22"/>
          <w:szCs w:val="22"/>
        </w:rPr>
        <w:t xml:space="preserve"> </w:t>
      </w:r>
      <w:r>
        <w:rPr>
          <w:spacing w:val="-1"/>
          <w:sz w:val="22"/>
          <w:szCs w:val="22"/>
        </w:rPr>
        <w:t>B</w:t>
      </w:r>
      <w:r>
        <w:rPr>
          <w:spacing w:val="1"/>
          <w:sz w:val="22"/>
          <w:szCs w:val="22"/>
        </w:rPr>
        <w:t>a</w:t>
      </w:r>
      <w:r>
        <w:rPr>
          <w:sz w:val="22"/>
          <w:szCs w:val="22"/>
        </w:rPr>
        <w:t>n</w:t>
      </w:r>
      <w:r>
        <w:rPr>
          <w:spacing w:val="-2"/>
          <w:sz w:val="22"/>
          <w:szCs w:val="22"/>
        </w:rPr>
        <w:t>k</w:t>
      </w:r>
      <w:r>
        <w:rPr>
          <w:sz w:val="22"/>
          <w:szCs w:val="22"/>
        </w:rPr>
        <w:t>,</w:t>
      </w:r>
      <w:r>
        <w:rPr>
          <w:spacing w:val="-4"/>
          <w:sz w:val="22"/>
          <w:szCs w:val="22"/>
        </w:rPr>
        <w:t xml:space="preserve"> </w:t>
      </w:r>
      <w:r>
        <w:rPr>
          <w:spacing w:val="2"/>
          <w:sz w:val="22"/>
          <w:szCs w:val="22"/>
        </w:rPr>
        <w:t>V</w:t>
      </w:r>
      <w:r>
        <w:rPr>
          <w:spacing w:val="1"/>
          <w:sz w:val="22"/>
          <w:szCs w:val="22"/>
        </w:rPr>
        <w:t>is</w:t>
      </w:r>
      <w:r>
        <w:rPr>
          <w:sz w:val="22"/>
          <w:szCs w:val="22"/>
        </w:rPr>
        <w:t>a</w:t>
      </w:r>
      <w:r>
        <w:rPr>
          <w:spacing w:val="-4"/>
          <w:sz w:val="22"/>
          <w:szCs w:val="22"/>
        </w:rPr>
        <w:t xml:space="preserve"> </w:t>
      </w:r>
      <w:r>
        <w:rPr>
          <w:spacing w:val="-2"/>
          <w:sz w:val="22"/>
          <w:szCs w:val="22"/>
        </w:rPr>
        <w:t>o</w:t>
      </w:r>
      <w:r>
        <w:rPr>
          <w:sz w:val="22"/>
          <w:szCs w:val="22"/>
        </w:rPr>
        <w:t>r</w:t>
      </w:r>
      <w:r>
        <w:rPr>
          <w:spacing w:val="-3"/>
          <w:sz w:val="22"/>
          <w:szCs w:val="22"/>
        </w:rPr>
        <w:t xml:space="preserve"> </w:t>
      </w:r>
      <w:r>
        <w:rPr>
          <w:spacing w:val="-2"/>
          <w:sz w:val="22"/>
          <w:szCs w:val="22"/>
        </w:rPr>
        <w:t>o</w:t>
      </w:r>
      <w:r>
        <w:rPr>
          <w:spacing w:val="-1"/>
          <w:sz w:val="22"/>
          <w:szCs w:val="22"/>
        </w:rPr>
        <w:t>t</w:t>
      </w:r>
      <w:r>
        <w:rPr>
          <w:spacing w:val="-2"/>
          <w:sz w:val="22"/>
          <w:szCs w:val="22"/>
        </w:rPr>
        <w:t>he</w:t>
      </w:r>
      <w:r>
        <w:rPr>
          <w:sz w:val="22"/>
          <w:szCs w:val="22"/>
        </w:rPr>
        <w:t>r</w:t>
      </w:r>
      <w:r>
        <w:rPr>
          <w:spacing w:val="-3"/>
          <w:sz w:val="22"/>
          <w:szCs w:val="22"/>
        </w:rPr>
        <w:t xml:space="preserve"> </w:t>
      </w:r>
      <w:r>
        <w:rPr>
          <w:spacing w:val="-1"/>
          <w:sz w:val="22"/>
          <w:szCs w:val="22"/>
        </w:rPr>
        <w:t>t</w:t>
      </w:r>
      <w:r>
        <w:rPr>
          <w:spacing w:val="-4"/>
          <w:sz w:val="22"/>
          <w:szCs w:val="22"/>
        </w:rPr>
        <w:t>h</w:t>
      </w:r>
      <w:r>
        <w:rPr>
          <w:spacing w:val="-1"/>
          <w:sz w:val="22"/>
          <w:szCs w:val="22"/>
        </w:rPr>
        <w:t>ir</w:t>
      </w:r>
      <w:r>
        <w:rPr>
          <w:spacing w:val="-4"/>
          <w:sz w:val="22"/>
          <w:szCs w:val="22"/>
        </w:rPr>
        <w:t>d</w:t>
      </w:r>
      <w:r>
        <w:rPr>
          <w:spacing w:val="-6"/>
          <w:sz w:val="22"/>
          <w:szCs w:val="22"/>
        </w:rPr>
        <w:t>-</w:t>
      </w:r>
      <w:r>
        <w:rPr>
          <w:spacing w:val="-2"/>
          <w:sz w:val="22"/>
          <w:szCs w:val="22"/>
        </w:rPr>
        <w:t>pa</w:t>
      </w:r>
      <w:r>
        <w:rPr>
          <w:spacing w:val="-1"/>
          <w:sz w:val="22"/>
          <w:szCs w:val="22"/>
        </w:rPr>
        <w:t>rt</w:t>
      </w:r>
      <w:r>
        <w:rPr>
          <w:sz w:val="22"/>
          <w:szCs w:val="22"/>
        </w:rPr>
        <w:t>y</w:t>
      </w:r>
      <w:r>
        <w:rPr>
          <w:spacing w:val="-7"/>
          <w:sz w:val="22"/>
          <w:szCs w:val="22"/>
        </w:rPr>
        <w:t xml:space="preserve"> </w:t>
      </w:r>
      <w:r>
        <w:rPr>
          <w:spacing w:val="1"/>
          <w:sz w:val="22"/>
          <w:szCs w:val="22"/>
        </w:rPr>
        <w:t>re</w:t>
      </w:r>
      <w:r>
        <w:rPr>
          <w:spacing w:val="-2"/>
          <w:sz w:val="22"/>
          <w:szCs w:val="22"/>
        </w:rPr>
        <w:t>s</w:t>
      </w:r>
      <w:r>
        <w:rPr>
          <w:sz w:val="22"/>
          <w:szCs w:val="22"/>
        </w:rPr>
        <w:t>ou</w:t>
      </w:r>
      <w:r>
        <w:rPr>
          <w:spacing w:val="1"/>
          <w:sz w:val="22"/>
          <w:szCs w:val="22"/>
        </w:rPr>
        <w:t>r</w:t>
      </w:r>
      <w:r>
        <w:rPr>
          <w:sz w:val="22"/>
          <w:szCs w:val="22"/>
        </w:rPr>
        <w:t>c</w:t>
      </w:r>
      <w:r>
        <w:rPr>
          <w:spacing w:val="1"/>
          <w:sz w:val="22"/>
          <w:szCs w:val="22"/>
        </w:rPr>
        <w:t>e</w:t>
      </w:r>
      <w:r>
        <w:rPr>
          <w:sz w:val="22"/>
          <w:szCs w:val="22"/>
        </w:rPr>
        <w:t>s</w:t>
      </w:r>
      <w:r>
        <w:rPr>
          <w:spacing w:val="1"/>
          <w:sz w:val="22"/>
          <w:szCs w:val="22"/>
        </w:rPr>
        <w:t xml:space="preserve"> </w:t>
      </w:r>
      <w:r>
        <w:rPr>
          <w:spacing w:val="-2"/>
          <w:sz w:val="22"/>
          <w:szCs w:val="22"/>
        </w:rPr>
        <w:t>n</w:t>
      </w:r>
      <w:r>
        <w:rPr>
          <w:spacing w:val="1"/>
          <w:sz w:val="22"/>
          <w:szCs w:val="22"/>
        </w:rPr>
        <w:t>e</w:t>
      </w:r>
      <w:r>
        <w:rPr>
          <w:spacing w:val="-2"/>
          <w:sz w:val="22"/>
          <w:szCs w:val="22"/>
        </w:rPr>
        <w:t>e</w:t>
      </w:r>
      <w:r>
        <w:rPr>
          <w:sz w:val="22"/>
          <w:szCs w:val="22"/>
        </w:rPr>
        <w:t>d</w:t>
      </w:r>
      <w:r>
        <w:rPr>
          <w:spacing w:val="1"/>
          <w:sz w:val="22"/>
          <w:szCs w:val="22"/>
        </w:rPr>
        <w:t>e</w:t>
      </w:r>
      <w:r>
        <w:rPr>
          <w:sz w:val="22"/>
          <w:szCs w:val="22"/>
        </w:rPr>
        <w:t xml:space="preserve">d </w:t>
      </w:r>
      <w:r>
        <w:rPr>
          <w:spacing w:val="1"/>
          <w:sz w:val="22"/>
          <w:szCs w:val="22"/>
        </w:rPr>
        <w:t>t</w:t>
      </w:r>
      <w:r>
        <w:rPr>
          <w:sz w:val="22"/>
          <w:szCs w:val="22"/>
        </w:rPr>
        <w:t>o</w:t>
      </w:r>
      <w:r>
        <w:rPr>
          <w:spacing w:val="-2"/>
          <w:sz w:val="22"/>
          <w:szCs w:val="22"/>
        </w:rPr>
        <w:t xml:space="preserve"> </w:t>
      </w:r>
      <w:r>
        <w:rPr>
          <w:spacing w:val="1"/>
          <w:sz w:val="22"/>
          <w:szCs w:val="22"/>
        </w:rPr>
        <w:t>i</w:t>
      </w:r>
      <w:r>
        <w:rPr>
          <w:spacing w:val="-6"/>
          <w:sz w:val="22"/>
          <w:szCs w:val="22"/>
        </w:rPr>
        <w:t>m</w:t>
      </w:r>
      <w:r>
        <w:rPr>
          <w:sz w:val="22"/>
          <w:szCs w:val="22"/>
        </w:rPr>
        <w:t>p</w:t>
      </w:r>
      <w:r>
        <w:rPr>
          <w:spacing w:val="1"/>
          <w:sz w:val="22"/>
          <w:szCs w:val="22"/>
        </w:rPr>
        <w:t>le</w:t>
      </w:r>
      <w:r>
        <w:rPr>
          <w:spacing w:val="-6"/>
          <w:sz w:val="22"/>
          <w:szCs w:val="22"/>
        </w:rPr>
        <w:t>m</w:t>
      </w:r>
      <w:r>
        <w:rPr>
          <w:spacing w:val="1"/>
          <w:sz w:val="22"/>
          <w:szCs w:val="22"/>
        </w:rPr>
        <w:t>e</w:t>
      </w:r>
      <w:r>
        <w:rPr>
          <w:sz w:val="22"/>
          <w:szCs w:val="22"/>
        </w:rPr>
        <w:t>nt</w:t>
      </w:r>
      <w:r>
        <w:rPr>
          <w:spacing w:val="4"/>
          <w:sz w:val="22"/>
          <w:szCs w:val="22"/>
        </w:rPr>
        <w:t xml:space="preserve"> </w:t>
      </w:r>
      <w:r>
        <w:rPr>
          <w:spacing w:val="-5"/>
          <w:sz w:val="22"/>
          <w:szCs w:val="22"/>
        </w:rPr>
        <w:t>y</w:t>
      </w:r>
      <w:r>
        <w:rPr>
          <w:sz w:val="22"/>
          <w:szCs w:val="22"/>
        </w:rPr>
        <w:t>our</w:t>
      </w:r>
      <w:r>
        <w:rPr>
          <w:spacing w:val="2"/>
          <w:sz w:val="22"/>
          <w:szCs w:val="22"/>
        </w:rPr>
        <w:t xml:space="preserve"> </w:t>
      </w:r>
      <w:r>
        <w:rPr>
          <w:sz w:val="22"/>
          <w:szCs w:val="22"/>
        </w:rPr>
        <w:t>p</w:t>
      </w:r>
      <w:r>
        <w:rPr>
          <w:spacing w:val="1"/>
          <w:sz w:val="22"/>
          <w:szCs w:val="22"/>
        </w:rPr>
        <w:t>r</w:t>
      </w:r>
      <w:r>
        <w:rPr>
          <w:sz w:val="22"/>
          <w:szCs w:val="22"/>
        </w:rPr>
        <w:t>o</w:t>
      </w:r>
      <w:r>
        <w:rPr>
          <w:spacing w:val="-7"/>
          <w:sz w:val="22"/>
          <w:szCs w:val="22"/>
        </w:rPr>
        <w:t>g</w:t>
      </w:r>
      <w:r>
        <w:rPr>
          <w:spacing w:val="1"/>
          <w:sz w:val="22"/>
          <w:szCs w:val="22"/>
        </w:rPr>
        <w:t>r</w:t>
      </w:r>
      <w:r>
        <w:rPr>
          <w:spacing w:val="3"/>
          <w:sz w:val="22"/>
          <w:szCs w:val="22"/>
        </w:rPr>
        <w:t>a</w:t>
      </w:r>
      <w:r>
        <w:rPr>
          <w:spacing w:val="-6"/>
          <w:sz w:val="22"/>
          <w:szCs w:val="22"/>
        </w:rPr>
        <w:t>m</w:t>
      </w:r>
      <w:r>
        <w:rPr>
          <w:sz w:val="22"/>
          <w:szCs w:val="22"/>
        </w:rPr>
        <w:t>.</w:t>
      </w:r>
    </w:p>
    <w:p w14:paraId="1376F721" w14:textId="77777777" w:rsidR="006C33E8" w:rsidRDefault="006C33E8">
      <w:pPr>
        <w:spacing w:before="15" w:line="240" w:lineRule="exact"/>
        <w:rPr>
          <w:sz w:val="24"/>
          <w:szCs w:val="24"/>
        </w:rPr>
      </w:pPr>
    </w:p>
    <w:p w14:paraId="55F36230" w14:textId="77777777" w:rsidR="006C33E8" w:rsidRDefault="00295371">
      <w:pPr>
        <w:spacing w:line="240" w:lineRule="exact"/>
        <w:ind w:left="100" w:right="601"/>
        <w:rPr>
          <w:sz w:val="22"/>
          <w:szCs w:val="22"/>
        </w:rPr>
      </w:pPr>
      <w:r>
        <w:rPr>
          <w:spacing w:val="-1"/>
          <w:sz w:val="22"/>
          <w:szCs w:val="22"/>
        </w:rPr>
        <w:t>G</w:t>
      </w:r>
      <w:r>
        <w:rPr>
          <w:spacing w:val="1"/>
          <w:sz w:val="22"/>
          <w:szCs w:val="22"/>
        </w:rPr>
        <w:t>e</w:t>
      </w:r>
      <w:r>
        <w:rPr>
          <w:sz w:val="22"/>
          <w:szCs w:val="22"/>
        </w:rPr>
        <w:t>ne</w:t>
      </w:r>
      <w:r>
        <w:rPr>
          <w:spacing w:val="1"/>
          <w:sz w:val="22"/>
          <w:szCs w:val="22"/>
        </w:rPr>
        <w:t>r</w:t>
      </w:r>
      <w:r>
        <w:rPr>
          <w:spacing w:val="-2"/>
          <w:sz w:val="22"/>
          <w:szCs w:val="22"/>
        </w:rPr>
        <w:t>a</w:t>
      </w:r>
      <w:r>
        <w:rPr>
          <w:spacing w:val="1"/>
          <w:sz w:val="22"/>
          <w:szCs w:val="22"/>
        </w:rPr>
        <w:t>ll</w:t>
      </w:r>
      <w:r>
        <w:rPr>
          <w:spacing w:val="-5"/>
          <w:sz w:val="22"/>
          <w:szCs w:val="22"/>
        </w:rPr>
        <w:t>y</w:t>
      </w:r>
      <w:r>
        <w:rPr>
          <w:sz w:val="22"/>
          <w:szCs w:val="22"/>
        </w:rPr>
        <w:t xml:space="preserve">, </w:t>
      </w:r>
      <w:r>
        <w:rPr>
          <w:spacing w:val="1"/>
          <w:sz w:val="22"/>
          <w:szCs w:val="22"/>
        </w:rPr>
        <w:t>t</w:t>
      </w:r>
      <w:r>
        <w:rPr>
          <w:spacing w:val="-2"/>
          <w:sz w:val="22"/>
          <w:szCs w:val="22"/>
        </w:rPr>
        <w:t>h</w:t>
      </w:r>
      <w:r>
        <w:rPr>
          <w:sz w:val="22"/>
          <w:szCs w:val="22"/>
        </w:rPr>
        <w:t>e</w:t>
      </w:r>
      <w:r>
        <w:rPr>
          <w:spacing w:val="1"/>
          <w:sz w:val="22"/>
          <w:szCs w:val="22"/>
        </w:rPr>
        <w:t xml:space="preserve"> </w:t>
      </w:r>
      <w:r>
        <w:rPr>
          <w:sz w:val="22"/>
          <w:szCs w:val="22"/>
        </w:rPr>
        <w:t>en</w:t>
      </w:r>
      <w:r>
        <w:rPr>
          <w:spacing w:val="1"/>
          <w:sz w:val="22"/>
          <w:szCs w:val="22"/>
        </w:rPr>
        <w:t>tir</w:t>
      </w:r>
      <w:r>
        <w:rPr>
          <w:sz w:val="22"/>
          <w:szCs w:val="22"/>
        </w:rPr>
        <w:t>e</w:t>
      </w:r>
      <w:r>
        <w:rPr>
          <w:spacing w:val="1"/>
          <w:sz w:val="22"/>
          <w:szCs w:val="22"/>
        </w:rPr>
        <w:t xml:space="preserve"> </w:t>
      </w:r>
      <w:r>
        <w:rPr>
          <w:spacing w:val="-2"/>
          <w:sz w:val="22"/>
          <w:szCs w:val="22"/>
        </w:rPr>
        <w:t>p</w:t>
      </w:r>
      <w:r>
        <w:rPr>
          <w:spacing w:val="1"/>
          <w:sz w:val="22"/>
          <w:szCs w:val="22"/>
        </w:rPr>
        <w:t>r</w:t>
      </w:r>
      <w:r>
        <w:rPr>
          <w:sz w:val="22"/>
          <w:szCs w:val="22"/>
        </w:rPr>
        <w:t>o</w:t>
      </w:r>
      <w:r>
        <w:rPr>
          <w:spacing w:val="1"/>
          <w:sz w:val="22"/>
          <w:szCs w:val="22"/>
        </w:rPr>
        <w:t>c</w:t>
      </w:r>
      <w:r>
        <w:rPr>
          <w:spacing w:val="-2"/>
          <w:sz w:val="22"/>
          <w:szCs w:val="22"/>
        </w:rPr>
        <w:t>e</w:t>
      </w:r>
      <w:r>
        <w:rPr>
          <w:spacing w:val="3"/>
          <w:sz w:val="22"/>
          <w:szCs w:val="22"/>
        </w:rPr>
        <w:t>s</w:t>
      </w:r>
      <w:r>
        <w:rPr>
          <w:sz w:val="22"/>
          <w:szCs w:val="22"/>
        </w:rPr>
        <w:t>s</w:t>
      </w:r>
      <w:r>
        <w:rPr>
          <w:spacing w:val="1"/>
          <w:sz w:val="22"/>
          <w:szCs w:val="22"/>
        </w:rPr>
        <w:t xml:space="preserve">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pacing w:val="-1"/>
          <w:sz w:val="22"/>
          <w:szCs w:val="22"/>
        </w:rPr>
        <w:t>l</w:t>
      </w:r>
      <w:r>
        <w:rPr>
          <w:spacing w:val="-2"/>
          <w:sz w:val="22"/>
          <w:szCs w:val="22"/>
        </w:rPr>
        <w:t>a</w:t>
      </w:r>
      <w:r>
        <w:rPr>
          <w:spacing w:val="1"/>
          <w:sz w:val="22"/>
          <w:szCs w:val="22"/>
        </w:rPr>
        <w:t>s</w:t>
      </w:r>
      <w:r>
        <w:rPr>
          <w:sz w:val="22"/>
          <w:szCs w:val="22"/>
        </w:rPr>
        <w:t>t</w:t>
      </w:r>
      <w:r>
        <w:rPr>
          <w:spacing w:val="1"/>
          <w:sz w:val="22"/>
          <w:szCs w:val="22"/>
        </w:rPr>
        <w:t xml:space="preserve"> </w:t>
      </w:r>
      <w:r>
        <w:rPr>
          <w:sz w:val="22"/>
          <w:szCs w:val="22"/>
        </w:rPr>
        <w:t>12</w:t>
      </w:r>
      <w:r>
        <w:rPr>
          <w:spacing w:val="1"/>
          <w:sz w:val="22"/>
          <w:szCs w:val="22"/>
        </w:rPr>
        <w:t xml:space="preserve"> </w:t>
      </w:r>
      <w:r>
        <w:rPr>
          <w:spacing w:val="-1"/>
          <w:sz w:val="22"/>
          <w:szCs w:val="22"/>
        </w:rPr>
        <w:t>w</w:t>
      </w:r>
      <w:r>
        <w:rPr>
          <w:sz w:val="22"/>
          <w:szCs w:val="22"/>
        </w:rPr>
        <w:t>e</w:t>
      </w:r>
      <w:r>
        <w:rPr>
          <w:spacing w:val="1"/>
          <w:sz w:val="22"/>
          <w:szCs w:val="22"/>
        </w:rPr>
        <w:t>e</w:t>
      </w:r>
      <w:r>
        <w:rPr>
          <w:spacing w:val="-5"/>
          <w:sz w:val="22"/>
          <w:szCs w:val="22"/>
        </w:rPr>
        <w:t>k</w:t>
      </w:r>
      <w:r>
        <w:rPr>
          <w:spacing w:val="1"/>
          <w:sz w:val="22"/>
          <w:szCs w:val="22"/>
        </w:rPr>
        <w:t>s</w:t>
      </w:r>
      <w:r>
        <w:rPr>
          <w:sz w:val="22"/>
          <w:szCs w:val="22"/>
        </w:rPr>
        <w:t xml:space="preserve">, </w:t>
      </w:r>
      <w:r>
        <w:rPr>
          <w:spacing w:val="1"/>
          <w:sz w:val="22"/>
          <w:szCs w:val="22"/>
        </w:rPr>
        <w:t>i</w:t>
      </w:r>
      <w:r>
        <w:rPr>
          <w:sz w:val="22"/>
          <w:szCs w:val="22"/>
        </w:rPr>
        <w:t>nc</w:t>
      </w:r>
      <w:r>
        <w:rPr>
          <w:spacing w:val="1"/>
          <w:sz w:val="22"/>
          <w:szCs w:val="22"/>
        </w:rPr>
        <w:t>l</w:t>
      </w:r>
      <w:r>
        <w:rPr>
          <w:sz w:val="22"/>
          <w:szCs w:val="22"/>
        </w:rPr>
        <w:t>ud</w:t>
      </w:r>
      <w:r>
        <w:rPr>
          <w:spacing w:val="4"/>
          <w:sz w:val="22"/>
          <w:szCs w:val="22"/>
        </w:rPr>
        <w:t>i</w:t>
      </w:r>
      <w:r>
        <w:rPr>
          <w:spacing w:val="2"/>
          <w:sz w:val="22"/>
          <w:szCs w:val="22"/>
        </w:rPr>
        <w:t>n</w:t>
      </w:r>
      <w:r>
        <w:rPr>
          <w:sz w:val="22"/>
          <w:szCs w:val="22"/>
        </w:rPr>
        <w:t>g</w:t>
      </w:r>
      <w:r>
        <w:rPr>
          <w:spacing w:val="-2"/>
          <w:sz w:val="22"/>
          <w:szCs w:val="22"/>
        </w:rPr>
        <w:t xml:space="preserve"> </w:t>
      </w:r>
      <w:r>
        <w:rPr>
          <w:sz w:val="22"/>
          <w:szCs w:val="22"/>
        </w:rPr>
        <w:t>a</w:t>
      </w:r>
      <w:r>
        <w:rPr>
          <w:spacing w:val="3"/>
          <w:sz w:val="22"/>
          <w:szCs w:val="22"/>
        </w:rPr>
        <w:t xml:space="preserve"> </w:t>
      </w:r>
      <w:r>
        <w:rPr>
          <w:sz w:val="22"/>
          <w:szCs w:val="22"/>
        </w:rPr>
        <w:t>9</w:t>
      </w:r>
      <w:r>
        <w:rPr>
          <w:spacing w:val="4"/>
          <w:sz w:val="22"/>
          <w:szCs w:val="22"/>
        </w:rPr>
        <w:t>0</w:t>
      </w:r>
      <w:r>
        <w:rPr>
          <w:spacing w:val="-1"/>
          <w:sz w:val="22"/>
          <w:szCs w:val="22"/>
        </w:rPr>
        <w:t>-</w:t>
      </w:r>
      <w:r>
        <w:rPr>
          <w:sz w:val="22"/>
          <w:szCs w:val="22"/>
        </w:rPr>
        <w:t>d</w:t>
      </w:r>
      <w:r>
        <w:rPr>
          <w:spacing w:val="3"/>
          <w:sz w:val="22"/>
          <w:szCs w:val="22"/>
        </w:rPr>
        <w:t>a</w:t>
      </w:r>
      <w:r>
        <w:rPr>
          <w:sz w:val="22"/>
          <w:szCs w:val="22"/>
        </w:rPr>
        <w:t>y po</w:t>
      </w:r>
      <w:r>
        <w:rPr>
          <w:spacing w:val="1"/>
          <w:sz w:val="22"/>
          <w:szCs w:val="22"/>
        </w:rPr>
        <w:t>s</w:t>
      </w:r>
      <w:r>
        <w:rPr>
          <w:sz w:val="22"/>
          <w:szCs w:val="22"/>
        </w:rPr>
        <w:t>t</w:t>
      </w:r>
      <w:r>
        <w:rPr>
          <w:spacing w:val="4"/>
          <w:sz w:val="22"/>
          <w:szCs w:val="22"/>
        </w:rPr>
        <w:t xml:space="preserve"> i</w:t>
      </w:r>
      <w:r>
        <w:rPr>
          <w:spacing w:val="-3"/>
          <w:sz w:val="22"/>
          <w:szCs w:val="22"/>
        </w:rPr>
        <w:t>m</w:t>
      </w:r>
      <w:r>
        <w:rPr>
          <w:sz w:val="22"/>
          <w:szCs w:val="22"/>
        </w:rPr>
        <w:t>p</w:t>
      </w:r>
      <w:r>
        <w:rPr>
          <w:spacing w:val="1"/>
          <w:sz w:val="22"/>
          <w:szCs w:val="22"/>
        </w:rPr>
        <w:t>l</w:t>
      </w:r>
      <w:r>
        <w:rPr>
          <w:spacing w:val="3"/>
          <w:sz w:val="22"/>
          <w:szCs w:val="22"/>
        </w:rPr>
        <w:t>e</w:t>
      </w:r>
      <w:r>
        <w:rPr>
          <w:spacing w:val="-1"/>
          <w:sz w:val="22"/>
          <w:szCs w:val="22"/>
        </w:rPr>
        <w:t>m</w:t>
      </w:r>
      <w:r>
        <w:rPr>
          <w:sz w:val="22"/>
          <w:szCs w:val="22"/>
        </w:rPr>
        <w:t>e</w:t>
      </w:r>
      <w:r>
        <w:rPr>
          <w:spacing w:val="2"/>
          <w:sz w:val="22"/>
          <w:szCs w:val="22"/>
        </w:rPr>
        <w:t>n</w:t>
      </w:r>
      <w:r>
        <w:rPr>
          <w:spacing w:val="1"/>
          <w:sz w:val="22"/>
          <w:szCs w:val="22"/>
        </w:rPr>
        <w:t>t</w:t>
      </w:r>
      <w:r>
        <w:rPr>
          <w:sz w:val="22"/>
          <w:szCs w:val="22"/>
        </w:rPr>
        <w:t>a</w:t>
      </w:r>
      <w:r>
        <w:rPr>
          <w:spacing w:val="1"/>
          <w:sz w:val="22"/>
          <w:szCs w:val="22"/>
        </w:rPr>
        <w:t>ti</w:t>
      </w:r>
      <w:r>
        <w:rPr>
          <w:sz w:val="22"/>
          <w:szCs w:val="22"/>
        </w:rPr>
        <w:t>on pe</w:t>
      </w:r>
      <w:r>
        <w:rPr>
          <w:spacing w:val="1"/>
          <w:sz w:val="22"/>
          <w:szCs w:val="22"/>
        </w:rPr>
        <w:t>ri</w:t>
      </w:r>
      <w:r>
        <w:rPr>
          <w:sz w:val="22"/>
          <w:szCs w:val="22"/>
        </w:rPr>
        <w:t>od</w:t>
      </w:r>
      <w:r>
        <w:rPr>
          <w:spacing w:val="3"/>
          <w:sz w:val="22"/>
          <w:szCs w:val="22"/>
        </w:rPr>
        <w:t xml:space="preserve"> </w:t>
      </w:r>
      <w:r>
        <w:rPr>
          <w:spacing w:val="-1"/>
          <w:sz w:val="22"/>
          <w:szCs w:val="22"/>
        </w:rPr>
        <w:t>w</w:t>
      </w:r>
      <w:r>
        <w:rPr>
          <w:spacing w:val="1"/>
          <w:sz w:val="22"/>
          <w:szCs w:val="22"/>
        </w:rPr>
        <w:t>it</w:t>
      </w:r>
      <w:r>
        <w:rPr>
          <w:sz w:val="22"/>
          <w:szCs w:val="22"/>
        </w:rPr>
        <w:t>h</w:t>
      </w:r>
      <w:r>
        <w:rPr>
          <w:spacing w:val="3"/>
          <w:sz w:val="22"/>
          <w:szCs w:val="22"/>
        </w:rPr>
        <w:t xml:space="preserve"> </w:t>
      </w:r>
      <w:r>
        <w:rPr>
          <w:spacing w:val="1"/>
          <w:sz w:val="22"/>
          <w:szCs w:val="22"/>
        </w:rPr>
        <w:t>r</w:t>
      </w:r>
      <w:r>
        <w:rPr>
          <w:spacing w:val="3"/>
          <w:sz w:val="22"/>
          <w:szCs w:val="22"/>
        </w:rPr>
        <w:t>e</w:t>
      </w:r>
      <w:r>
        <w:rPr>
          <w:spacing w:val="-2"/>
          <w:sz w:val="22"/>
          <w:szCs w:val="22"/>
        </w:rPr>
        <w:t>g</w:t>
      </w:r>
      <w:r>
        <w:rPr>
          <w:sz w:val="22"/>
          <w:szCs w:val="22"/>
        </w:rPr>
        <w:t>u</w:t>
      </w:r>
      <w:r>
        <w:rPr>
          <w:spacing w:val="1"/>
          <w:sz w:val="22"/>
          <w:szCs w:val="22"/>
        </w:rPr>
        <w:t>l</w:t>
      </w:r>
      <w:r>
        <w:rPr>
          <w:sz w:val="22"/>
          <w:szCs w:val="22"/>
        </w:rPr>
        <w:t>ar</w:t>
      </w:r>
      <w:r>
        <w:rPr>
          <w:spacing w:val="1"/>
          <w:sz w:val="22"/>
          <w:szCs w:val="22"/>
        </w:rPr>
        <w:t xml:space="preserve"> </w:t>
      </w:r>
      <w:r>
        <w:rPr>
          <w:spacing w:val="4"/>
          <w:sz w:val="22"/>
          <w:szCs w:val="22"/>
        </w:rPr>
        <w:t>t</w:t>
      </w:r>
      <w:r>
        <w:rPr>
          <w:sz w:val="22"/>
          <w:szCs w:val="22"/>
        </w:rPr>
        <w:t>ouch po</w:t>
      </w:r>
      <w:r>
        <w:rPr>
          <w:spacing w:val="1"/>
          <w:sz w:val="22"/>
          <w:szCs w:val="22"/>
        </w:rPr>
        <w:t>i</w:t>
      </w:r>
      <w:r>
        <w:rPr>
          <w:sz w:val="22"/>
          <w:szCs w:val="22"/>
        </w:rPr>
        <w:t>n</w:t>
      </w:r>
      <w:r>
        <w:rPr>
          <w:spacing w:val="1"/>
          <w:sz w:val="22"/>
          <w:szCs w:val="22"/>
        </w:rPr>
        <w:t>t</w:t>
      </w:r>
      <w:r>
        <w:rPr>
          <w:sz w:val="22"/>
          <w:szCs w:val="22"/>
        </w:rPr>
        <w:t>s</w:t>
      </w:r>
      <w:r>
        <w:rPr>
          <w:spacing w:val="1"/>
          <w:sz w:val="22"/>
          <w:szCs w:val="22"/>
        </w:rPr>
        <w:t xml:space="preserve"> </w:t>
      </w:r>
      <w:r>
        <w:rPr>
          <w:sz w:val="22"/>
          <w:szCs w:val="22"/>
        </w:rPr>
        <w:t>de</w:t>
      </w:r>
      <w:r>
        <w:rPr>
          <w:spacing w:val="1"/>
          <w:sz w:val="22"/>
          <w:szCs w:val="22"/>
        </w:rPr>
        <w:t>s</w:t>
      </w:r>
      <w:r>
        <w:rPr>
          <w:spacing w:val="4"/>
          <w:sz w:val="22"/>
          <w:szCs w:val="22"/>
        </w:rPr>
        <w:t>i</w:t>
      </w:r>
      <w:r>
        <w:rPr>
          <w:sz w:val="22"/>
          <w:szCs w:val="22"/>
        </w:rPr>
        <w:t>gned</w:t>
      </w:r>
      <w:r>
        <w:rPr>
          <w:spacing w:val="3"/>
          <w:sz w:val="22"/>
          <w:szCs w:val="22"/>
        </w:rPr>
        <w:t xml:space="preserve"> </w:t>
      </w:r>
      <w:r>
        <w:rPr>
          <w:spacing w:val="1"/>
          <w:sz w:val="22"/>
          <w:szCs w:val="22"/>
        </w:rPr>
        <w:t>t</w:t>
      </w:r>
      <w:r>
        <w:rPr>
          <w:sz w:val="22"/>
          <w:szCs w:val="22"/>
        </w:rPr>
        <w:t>o en</w:t>
      </w:r>
      <w:r>
        <w:rPr>
          <w:spacing w:val="3"/>
          <w:sz w:val="22"/>
          <w:szCs w:val="22"/>
        </w:rPr>
        <w:t>s</w:t>
      </w:r>
      <w:r>
        <w:rPr>
          <w:sz w:val="22"/>
          <w:szCs w:val="22"/>
        </w:rPr>
        <w:t>u</w:t>
      </w:r>
      <w:r>
        <w:rPr>
          <w:spacing w:val="1"/>
          <w:sz w:val="22"/>
          <w:szCs w:val="22"/>
        </w:rPr>
        <w:t>r</w:t>
      </w:r>
      <w:r>
        <w:rPr>
          <w:sz w:val="22"/>
          <w:szCs w:val="22"/>
        </w:rPr>
        <w:t>e</w:t>
      </w:r>
      <w:r>
        <w:rPr>
          <w:spacing w:val="3"/>
          <w:sz w:val="22"/>
          <w:szCs w:val="22"/>
        </w:rPr>
        <w:t xml:space="preserve"> </w:t>
      </w:r>
      <w:r>
        <w:rPr>
          <w:sz w:val="22"/>
          <w:szCs w:val="22"/>
        </w:rPr>
        <w:t>you h</w:t>
      </w:r>
      <w:r>
        <w:rPr>
          <w:spacing w:val="3"/>
          <w:sz w:val="22"/>
          <w:szCs w:val="22"/>
        </w:rPr>
        <w:t>a</w:t>
      </w:r>
      <w:r>
        <w:rPr>
          <w:sz w:val="22"/>
          <w:szCs w:val="22"/>
        </w:rPr>
        <w:t xml:space="preserve">ve a </w:t>
      </w:r>
      <w:r>
        <w:rPr>
          <w:spacing w:val="1"/>
          <w:sz w:val="22"/>
          <w:szCs w:val="22"/>
        </w:rPr>
        <w:t>st</w:t>
      </w:r>
      <w:r>
        <w:rPr>
          <w:spacing w:val="3"/>
          <w:sz w:val="22"/>
          <w:szCs w:val="22"/>
        </w:rPr>
        <w:t>r</w:t>
      </w:r>
      <w:r>
        <w:rPr>
          <w:sz w:val="22"/>
          <w:szCs w:val="22"/>
        </w:rPr>
        <w:t>o</w:t>
      </w:r>
      <w:r>
        <w:rPr>
          <w:spacing w:val="2"/>
          <w:sz w:val="22"/>
          <w:szCs w:val="22"/>
        </w:rPr>
        <w:t>n</w:t>
      </w:r>
      <w:r>
        <w:rPr>
          <w:sz w:val="22"/>
          <w:szCs w:val="22"/>
        </w:rPr>
        <w:t>g</w:t>
      </w:r>
      <w:r>
        <w:rPr>
          <w:spacing w:val="-2"/>
          <w:sz w:val="22"/>
          <w:szCs w:val="22"/>
        </w:rPr>
        <w:t xml:space="preserve"> </w:t>
      </w:r>
      <w:r>
        <w:rPr>
          <w:spacing w:val="1"/>
          <w:sz w:val="22"/>
          <w:szCs w:val="22"/>
        </w:rPr>
        <w:t>st</w:t>
      </w:r>
      <w:r>
        <w:rPr>
          <w:sz w:val="22"/>
          <w:szCs w:val="22"/>
        </w:rPr>
        <w:t>a</w:t>
      </w:r>
      <w:r>
        <w:rPr>
          <w:spacing w:val="1"/>
          <w:sz w:val="22"/>
          <w:szCs w:val="22"/>
        </w:rPr>
        <w:t>r</w:t>
      </w:r>
      <w:r>
        <w:rPr>
          <w:spacing w:val="7"/>
          <w:sz w:val="22"/>
          <w:szCs w:val="22"/>
        </w:rPr>
        <w:t>t</w:t>
      </w:r>
      <w:r>
        <w:rPr>
          <w:sz w:val="22"/>
          <w:szCs w:val="22"/>
        </w:rPr>
        <w:t xml:space="preserve">.  </w:t>
      </w:r>
      <w:r>
        <w:rPr>
          <w:spacing w:val="2"/>
          <w:sz w:val="22"/>
          <w:szCs w:val="22"/>
        </w:rPr>
        <w:t>T</w:t>
      </w:r>
      <w:r>
        <w:rPr>
          <w:spacing w:val="1"/>
          <w:sz w:val="22"/>
          <w:szCs w:val="22"/>
        </w:rPr>
        <w:t>hi</w:t>
      </w:r>
      <w:r>
        <w:rPr>
          <w:sz w:val="22"/>
          <w:szCs w:val="22"/>
        </w:rPr>
        <w:t>s</w:t>
      </w:r>
      <w:r>
        <w:rPr>
          <w:spacing w:val="-2"/>
          <w:sz w:val="22"/>
          <w:szCs w:val="22"/>
        </w:rPr>
        <w:t xml:space="preserve"> </w:t>
      </w:r>
      <w:r>
        <w:rPr>
          <w:spacing w:val="1"/>
          <w:sz w:val="22"/>
          <w:szCs w:val="22"/>
        </w:rPr>
        <w:t>ti</w:t>
      </w:r>
      <w:r>
        <w:rPr>
          <w:spacing w:val="-6"/>
          <w:sz w:val="22"/>
          <w:szCs w:val="22"/>
        </w:rPr>
        <w:t>m</w:t>
      </w:r>
      <w:r>
        <w:rPr>
          <w:sz w:val="22"/>
          <w:szCs w:val="22"/>
        </w:rPr>
        <w:t>e</w:t>
      </w:r>
      <w:r>
        <w:rPr>
          <w:spacing w:val="1"/>
          <w:sz w:val="22"/>
          <w:szCs w:val="22"/>
        </w:rPr>
        <w:t>fra</w:t>
      </w:r>
      <w:r>
        <w:rPr>
          <w:spacing w:val="-6"/>
          <w:sz w:val="22"/>
          <w:szCs w:val="22"/>
        </w:rPr>
        <w:t>m</w:t>
      </w:r>
      <w:r>
        <w:rPr>
          <w:sz w:val="22"/>
          <w:szCs w:val="22"/>
        </w:rPr>
        <w:t>e</w:t>
      </w:r>
      <w:r>
        <w:rPr>
          <w:spacing w:val="1"/>
          <w:sz w:val="22"/>
          <w:szCs w:val="22"/>
        </w:rPr>
        <w:t xml:space="preserve"> i</w:t>
      </w:r>
      <w:r>
        <w:rPr>
          <w:sz w:val="22"/>
          <w:szCs w:val="22"/>
        </w:rPr>
        <w:t>s</w:t>
      </w:r>
      <w:r>
        <w:rPr>
          <w:spacing w:val="1"/>
          <w:sz w:val="22"/>
          <w:szCs w:val="22"/>
        </w:rPr>
        <w:t xml:space="preserve"> lar</w:t>
      </w:r>
      <w:r>
        <w:rPr>
          <w:spacing w:val="-5"/>
          <w:sz w:val="22"/>
          <w:szCs w:val="22"/>
        </w:rPr>
        <w:t>g</w:t>
      </w:r>
      <w:r>
        <w:rPr>
          <w:sz w:val="22"/>
          <w:szCs w:val="22"/>
        </w:rPr>
        <w:t>e</w:t>
      </w:r>
      <w:r>
        <w:rPr>
          <w:spacing w:val="1"/>
          <w:sz w:val="22"/>
          <w:szCs w:val="22"/>
        </w:rPr>
        <w:t>l</w:t>
      </w:r>
      <w:r>
        <w:rPr>
          <w:sz w:val="22"/>
          <w:szCs w:val="22"/>
        </w:rPr>
        <w:t>y</w:t>
      </w:r>
      <w:r>
        <w:rPr>
          <w:spacing w:val="-4"/>
          <w:sz w:val="22"/>
          <w:szCs w:val="22"/>
        </w:rPr>
        <w:t xml:space="preserve"> </w:t>
      </w:r>
      <w:r>
        <w:rPr>
          <w:sz w:val="22"/>
          <w:szCs w:val="22"/>
        </w:rPr>
        <w:t>d</w:t>
      </w:r>
      <w:r>
        <w:rPr>
          <w:spacing w:val="1"/>
          <w:sz w:val="22"/>
          <w:szCs w:val="22"/>
        </w:rPr>
        <w:t>e</w:t>
      </w:r>
      <w:r>
        <w:rPr>
          <w:sz w:val="22"/>
          <w:szCs w:val="22"/>
        </w:rPr>
        <w:t>p</w:t>
      </w:r>
      <w:r>
        <w:rPr>
          <w:spacing w:val="3"/>
          <w:sz w:val="22"/>
          <w:szCs w:val="22"/>
        </w:rPr>
        <w:t>e</w:t>
      </w:r>
      <w:r>
        <w:rPr>
          <w:sz w:val="22"/>
          <w:szCs w:val="22"/>
        </w:rPr>
        <w:t>nd</w:t>
      </w:r>
      <w:r>
        <w:rPr>
          <w:spacing w:val="1"/>
          <w:sz w:val="22"/>
          <w:szCs w:val="22"/>
        </w:rPr>
        <w:t>e</w:t>
      </w:r>
      <w:r>
        <w:rPr>
          <w:spacing w:val="-2"/>
          <w:sz w:val="22"/>
          <w:szCs w:val="22"/>
        </w:rPr>
        <w:t>n</w:t>
      </w:r>
      <w:r>
        <w:rPr>
          <w:sz w:val="22"/>
          <w:szCs w:val="22"/>
        </w:rPr>
        <w:t>t</w:t>
      </w:r>
      <w:r>
        <w:rPr>
          <w:spacing w:val="1"/>
          <w:sz w:val="22"/>
          <w:szCs w:val="22"/>
        </w:rPr>
        <w:t xml:space="preserve"> </w:t>
      </w:r>
      <w:r>
        <w:rPr>
          <w:sz w:val="22"/>
          <w:szCs w:val="22"/>
        </w:rPr>
        <w:t>on</w:t>
      </w:r>
      <w:r>
        <w:rPr>
          <w:spacing w:val="-2"/>
          <w:sz w:val="22"/>
          <w:szCs w:val="22"/>
        </w:rPr>
        <w:t xml:space="preserve"> </w:t>
      </w:r>
      <w:r>
        <w:rPr>
          <w:spacing w:val="1"/>
          <w:sz w:val="22"/>
          <w:szCs w:val="22"/>
        </w:rPr>
        <w:t>t</w:t>
      </w:r>
      <w:r>
        <w:rPr>
          <w:sz w:val="22"/>
          <w:szCs w:val="22"/>
        </w:rPr>
        <w:t>he</w:t>
      </w:r>
      <w:r>
        <w:rPr>
          <w:spacing w:val="1"/>
          <w:sz w:val="22"/>
          <w:szCs w:val="22"/>
        </w:rPr>
        <w:t xml:space="preserve"> t</w:t>
      </w:r>
      <w:r>
        <w:rPr>
          <w:spacing w:val="-5"/>
          <w:sz w:val="22"/>
          <w:szCs w:val="22"/>
        </w:rPr>
        <w:t>y</w:t>
      </w:r>
      <w:r>
        <w:rPr>
          <w:sz w:val="22"/>
          <w:szCs w:val="22"/>
        </w:rPr>
        <w:t>pe</w:t>
      </w:r>
      <w:r>
        <w:rPr>
          <w:spacing w:val="1"/>
          <w:sz w:val="22"/>
          <w:szCs w:val="22"/>
        </w:rPr>
        <w:t xml:space="preserve"> </w:t>
      </w:r>
      <w:r>
        <w:rPr>
          <w:sz w:val="22"/>
          <w:szCs w:val="22"/>
        </w:rPr>
        <w:t>of</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 xml:space="preserve">d </w:t>
      </w:r>
      <w:r>
        <w:rPr>
          <w:spacing w:val="-2"/>
          <w:sz w:val="22"/>
          <w:szCs w:val="22"/>
        </w:rPr>
        <w:t>p</w:t>
      </w:r>
      <w:r>
        <w:rPr>
          <w:spacing w:val="-1"/>
          <w:sz w:val="22"/>
          <w:szCs w:val="22"/>
        </w:rPr>
        <w:t>l</w:t>
      </w:r>
      <w:r>
        <w:rPr>
          <w:spacing w:val="-2"/>
          <w:sz w:val="22"/>
          <w:szCs w:val="22"/>
        </w:rPr>
        <w:t>a</w:t>
      </w:r>
      <w:r>
        <w:rPr>
          <w:spacing w:val="1"/>
          <w:sz w:val="22"/>
          <w:szCs w:val="22"/>
        </w:rPr>
        <w:t>sti</w:t>
      </w:r>
      <w:r>
        <w:rPr>
          <w:sz w:val="22"/>
          <w:szCs w:val="22"/>
        </w:rPr>
        <w:t xml:space="preserve">c </w:t>
      </w:r>
      <w:r>
        <w:rPr>
          <w:spacing w:val="-2"/>
          <w:sz w:val="22"/>
          <w:szCs w:val="22"/>
        </w:rPr>
        <w:t>s</w:t>
      </w:r>
      <w:r>
        <w:rPr>
          <w:spacing w:val="1"/>
          <w:sz w:val="22"/>
          <w:szCs w:val="22"/>
        </w:rPr>
        <w:t>el</w:t>
      </w:r>
      <w:r>
        <w:rPr>
          <w:sz w:val="22"/>
          <w:szCs w:val="22"/>
        </w:rPr>
        <w:t>e</w:t>
      </w:r>
      <w:r>
        <w:rPr>
          <w:spacing w:val="-2"/>
          <w:sz w:val="22"/>
          <w:szCs w:val="22"/>
        </w:rPr>
        <w:t>c</w:t>
      </w:r>
      <w:r>
        <w:rPr>
          <w:spacing w:val="1"/>
          <w:sz w:val="22"/>
          <w:szCs w:val="22"/>
        </w:rPr>
        <w:t>te</w:t>
      </w:r>
      <w:r>
        <w:rPr>
          <w:spacing w:val="-2"/>
          <w:sz w:val="22"/>
          <w:szCs w:val="22"/>
        </w:rPr>
        <w:t>d</w:t>
      </w:r>
      <w:r>
        <w:rPr>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re</w:t>
      </w:r>
      <w:r>
        <w:rPr>
          <w:sz w:val="22"/>
          <w:szCs w:val="22"/>
        </w:rPr>
        <w:t>p</w:t>
      </w:r>
      <w:r>
        <w:rPr>
          <w:spacing w:val="-2"/>
          <w:sz w:val="22"/>
          <w:szCs w:val="22"/>
        </w:rPr>
        <w:t>o</w:t>
      </w:r>
      <w:r>
        <w:rPr>
          <w:spacing w:val="1"/>
          <w:sz w:val="22"/>
          <w:szCs w:val="22"/>
        </w:rPr>
        <w:t>rt</w:t>
      </w:r>
      <w:r>
        <w:rPr>
          <w:spacing w:val="-1"/>
          <w:sz w:val="22"/>
          <w:szCs w:val="22"/>
        </w:rPr>
        <w:t>i</w:t>
      </w:r>
      <w:r>
        <w:rPr>
          <w:sz w:val="22"/>
          <w:szCs w:val="22"/>
        </w:rPr>
        <w:t>ng</w:t>
      </w:r>
      <w:r>
        <w:rPr>
          <w:spacing w:val="-4"/>
          <w:sz w:val="22"/>
          <w:szCs w:val="22"/>
        </w:rPr>
        <w:t xml:space="preserve"> </w:t>
      </w:r>
      <w:r>
        <w:rPr>
          <w:sz w:val="22"/>
          <w:szCs w:val="22"/>
        </w:rPr>
        <w:t>ne</w:t>
      </w:r>
      <w:r>
        <w:rPr>
          <w:spacing w:val="1"/>
          <w:sz w:val="22"/>
          <w:szCs w:val="22"/>
        </w:rPr>
        <w:t>e</w:t>
      </w:r>
      <w:r>
        <w:rPr>
          <w:spacing w:val="-2"/>
          <w:sz w:val="22"/>
          <w:szCs w:val="22"/>
        </w:rPr>
        <w:t>d</w:t>
      </w:r>
      <w:r>
        <w:rPr>
          <w:spacing w:val="1"/>
          <w:sz w:val="22"/>
          <w:szCs w:val="22"/>
        </w:rPr>
        <w:t>s</w:t>
      </w:r>
      <w:r>
        <w:rPr>
          <w:sz w:val="22"/>
          <w:szCs w:val="22"/>
        </w:rPr>
        <w:t xml:space="preserve">, </w:t>
      </w:r>
      <w:r>
        <w:rPr>
          <w:spacing w:val="1"/>
          <w:sz w:val="22"/>
          <w:szCs w:val="22"/>
        </w:rPr>
        <w:t>a</w:t>
      </w:r>
      <w:r>
        <w:rPr>
          <w:sz w:val="22"/>
          <w:szCs w:val="22"/>
        </w:rPr>
        <w:t>nd</w:t>
      </w:r>
      <w:r>
        <w:rPr>
          <w:spacing w:val="-2"/>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pacing w:val="3"/>
          <w:sz w:val="22"/>
          <w:szCs w:val="22"/>
        </w:rPr>
        <w:t>n</w:t>
      </w:r>
      <w:r>
        <w:rPr>
          <w:spacing w:val="-5"/>
          <w:sz w:val="22"/>
          <w:szCs w:val="22"/>
        </w:rPr>
        <w:t>y</w:t>
      </w:r>
      <w:r>
        <w:rPr>
          <w:spacing w:val="1"/>
          <w:sz w:val="22"/>
          <w:szCs w:val="22"/>
        </w:rPr>
        <w:t>’</w:t>
      </w:r>
      <w:r>
        <w:rPr>
          <w:sz w:val="22"/>
          <w:szCs w:val="22"/>
        </w:rPr>
        <w:t>s</w:t>
      </w:r>
      <w:r>
        <w:rPr>
          <w:spacing w:val="1"/>
          <w:sz w:val="22"/>
          <w:szCs w:val="22"/>
        </w:rPr>
        <w:t xml:space="preserve"> a</w:t>
      </w:r>
      <w:r>
        <w:rPr>
          <w:sz w:val="22"/>
          <w:szCs w:val="22"/>
        </w:rPr>
        <w:t>b</w:t>
      </w:r>
      <w:r>
        <w:rPr>
          <w:spacing w:val="4"/>
          <w:sz w:val="22"/>
          <w:szCs w:val="22"/>
        </w:rPr>
        <w:t>i</w:t>
      </w:r>
      <w:r>
        <w:rPr>
          <w:spacing w:val="1"/>
          <w:sz w:val="22"/>
          <w:szCs w:val="22"/>
        </w:rPr>
        <w:t>lit</w:t>
      </w:r>
      <w:r>
        <w:rPr>
          <w:sz w:val="22"/>
          <w:szCs w:val="22"/>
        </w:rPr>
        <w:t>y</w:t>
      </w:r>
      <w:r>
        <w:rPr>
          <w:spacing w:val="-4"/>
          <w:sz w:val="22"/>
          <w:szCs w:val="22"/>
        </w:rPr>
        <w:t xml:space="preserve"> </w:t>
      </w:r>
      <w:r>
        <w:rPr>
          <w:spacing w:val="1"/>
          <w:sz w:val="22"/>
          <w:szCs w:val="22"/>
        </w:rPr>
        <w:t>t</w:t>
      </w:r>
      <w:r>
        <w:rPr>
          <w:sz w:val="22"/>
          <w:szCs w:val="22"/>
        </w:rPr>
        <w:t>o</w:t>
      </w:r>
      <w:r>
        <w:rPr>
          <w:spacing w:val="-2"/>
          <w:sz w:val="22"/>
          <w:szCs w:val="22"/>
        </w:rPr>
        <w:t xml:space="preserve"> p</w:t>
      </w:r>
      <w:r>
        <w:rPr>
          <w:spacing w:val="1"/>
          <w:sz w:val="22"/>
          <w:szCs w:val="22"/>
        </w:rPr>
        <w:t>r</w:t>
      </w:r>
      <w:r>
        <w:rPr>
          <w:sz w:val="22"/>
          <w:szCs w:val="22"/>
        </w:rPr>
        <w:t>o</w:t>
      </w:r>
      <w:r>
        <w:rPr>
          <w:spacing w:val="-5"/>
          <w:sz w:val="22"/>
          <w:szCs w:val="22"/>
        </w:rPr>
        <w:t>v</w:t>
      </w:r>
      <w:r>
        <w:rPr>
          <w:spacing w:val="1"/>
          <w:sz w:val="22"/>
          <w:szCs w:val="22"/>
        </w:rPr>
        <w:t>i</w:t>
      </w:r>
      <w:r>
        <w:rPr>
          <w:sz w:val="22"/>
          <w:szCs w:val="22"/>
        </w:rPr>
        <w:t>de</w:t>
      </w:r>
      <w:r>
        <w:rPr>
          <w:spacing w:val="1"/>
          <w:sz w:val="22"/>
          <w:szCs w:val="22"/>
        </w:rPr>
        <w:t xml:space="preserve"> t</w:t>
      </w:r>
      <w:r>
        <w:rPr>
          <w:sz w:val="22"/>
          <w:szCs w:val="22"/>
        </w:rPr>
        <w:t>he</w:t>
      </w:r>
      <w:r>
        <w:rPr>
          <w:spacing w:val="-1"/>
          <w:sz w:val="22"/>
          <w:szCs w:val="22"/>
        </w:rPr>
        <w:t xml:space="preserve"> </w:t>
      </w:r>
      <w:r>
        <w:rPr>
          <w:spacing w:val="1"/>
          <w:sz w:val="22"/>
          <w:szCs w:val="22"/>
        </w:rPr>
        <w:t>re</w:t>
      </w:r>
      <w:r>
        <w:rPr>
          <w:sz w:val="22"/>
          <w:szCs w:val="22"/>
        </w:rPr>
        <w:t>q</w:t>
      </w:r>
      <w:r>
        <w:rPr>
          <w:spacing w:val="-2"/>
          <w:sz w:val="22"/>
          <w:szCs w:val="22"/>
        </w:rPr>
        <w:t>u</w:t>
      </w:r>
      <w:r>
        <w:rPr>
          <w:spacing w:val="1"/>
          <w:sz w:val="22"/>
          <w:szCs w:val="22"/>
        </w:rPr>
        <w:t>ir</w:t>
      </w:r>
      <w:r>
        <w:rPr>
          <w:spacing w:val="-2"/>
          <w:sz w:val="22"/>
          <w:szCs w:val="22"/>
        </w:rPr>
        <w:t>e</w:t>
      </w:r>
      <w:r>
        <w:rPr>
          <w:sz w:val="22"/>
          <w:szCs w:val="22"/>
        </w:rPr>
        <w:t>d</w:t>
      </w:r>
      <w:r>
        <w:rPr>
          <w:spacing w:val="-2"/>
          <w:sz w:val="22"/>
          <w:szCs w:val="22"/>
        </w:rPr>
        <w:t xml:space="preserve"> </w:t>
      </w:r>
      <w:r>
        <w:rPr>
          <w:spacing w:val="1"/>
          <w:sz w:val="22"/>
          <w:szCs w:val="22"/>
        </w:rPr>
        <w:t>i</w:t>
      </w:r>
      <w:r>
        <w:rPr>
          <w:sz w:val="22"/>
          <w:szCs w:val="22"/>
        </w:rPr>
        <w:t>n</w:t>
      </w:r>
      <w:r>
        <w:rPr>
          <w:spacing w:val="1"/>
          <w:sz w:val="22"/>
          <w:szCs w:val="22"/>
        </w:rPr>
        <w:t>f</w:t>
      </w:r>
      <w:r>
        <w:rPr>
          <w:spacing w:val="-2"/>
          <w:sz w:val="22"/>
          <w:szCs w:val="22"/>
        </w:rPr>
        <w:t>o</w:t>
      </w:r>
      <w:r>
        <w:rPr>
          <w:spacing w:val="1"/>
          <w:sz w:val="22"/>
          <w:szCs w:val="22"/>
        </w:rPr>
        <w:t>r</w:t>
      </w:r>
      <w:r>
        <w:rPr>
          <w:spacing w:val="-6"/>
          <w:sz w:val="22"/>
          <w:szCs w:val="22"/>
        </w:rPr>
        <w:t>m</w:t>
      </w:r>
      <w:r>
        <w:rPr>
          <w:sz w:val="22"/>
          <w:szCs w:val="22"/>
        </w:rPr>
        <w:t>a</w:t>
      </w:r>
      <w:r>
        <w:rPr>
          <w:spacing w:val="1"/>
          <w:sz w:val="22"/>
          <w:szCs w:val="22"/>
        </w:rPr>
        <w:t>ti</w:t>
      </w:r>
      <w:r>
        <w:rPr>
          <w:sz w:val="22"/>
          <w:szCs w:val="22"/>
        </w:rPr>
        <w:t>on</w:t>
      </w:r>
      <w:r>
        <w:rPr>
          <w:spacing w:val="-2"/>
          <w:sz w:val="22"/>
          <w:szCs w:val="22"/>
        </w:rPr>
        <w:t xml:space="preserve"> </w:t>
      </w:r>
      <w:r>
        <w:rPr>
          <w:spacing w:val="1"/>
          <w:sz w:val="22"/>
          <w:szCs w:val="22"/>
        </w:rPr>
        <w:t>ti</w:t>
      </w:r>
      <w:r>
        <w:rPr>
          <w:spacing w:val="-6"/>
          <w:sz w:val="22"/>
          <w:szCs w:val="22"/>
        </w:rPr>
        <w:t>m</w:t>
      </w:r>
      <w:r>
        <w:rPr>
          <w:sz w:val="22"/>
          <w:szCs w:val="22"/>
        </w:rPr>
        <w:t>e</w:t>
      </w:r>
      <w:r>
        <w:rPr>
          <w:spacing w:val="4"/>
          <w:sz w:val="22"/>
          <w:szCs w:val="22"/>
        </w:rPr>
        <w:t>l</w:t>
      </w:r>
      <w:r>
        <w:rPr>
          <w:spacing w:val="-5"/>
          <w:sz w:val="22"/>
          <w:szCs w:val="22"/>
        </w:rPr>
        <w:t>y</w:t>
      </w:r>
      <w:r>
        <w:rPr>
          <w:sz w:val="22"/>
          <w:szCs w:val="22"/>
        </w:rPr>
        <w:t>.</w:t>
      </w:r>
    </w:p>
    <w:p w14:paraId="750AA3ED" w14:textId="77777777" w:rsidR="006C33E8" w:rsidRDefault="006C33E8">
      <w:pPr>
        <w:spacing w:before="12" w:line="240" w:lineRule="exact"/>
        <w:rPr>
          <w:sz w:val="24"/>
          <w:szCs w:val="24"/>
        </w:rPr>
      </w:pPr>
    </w:p>
    <w:p w14:paraId="343FA8CB" w14:textId="77777777" w:rsidR="006C33E8" w:rsidRDefault="00295371">
      <w:pPr>
        <w:spacing w:line="240" w:lineRule="exact"/>
        <w:ind w:left="100" w:right="346"/>
        <w:rPr>
          <w:sz w:val="22"/>
          <w:szCs w:val="22"/>
        </w:rPr>
      </w:pPr>
      <w:r>
        <w:rPr>
          <w:spacing w:val="5"/>
          <w:sz w:val="22"/>
          <w:szCs w:val="22"/>
        </w:rPr>
        <w:t>T</w:t>
      </w:r>
      <w:r>
        <w:rPr>
          <w:spacing w:val="-2"/>
          <w:sz w:val="22"/>
          <w:szCs w:val="22"/>
        </w:rPr>
        <w:t>h</w:t>
      </w:r>
      <w:r>
        <w:rPr>
          <w:sz w:val="22"/>
          <w:szCs w:val="22"/>
        </w:rPr>
        <w:t>e</w:t>
      </w:r>
      <w:r>
        <w:rPr>
          <w:spacing w:val="1"/>
          <w:sz w:val="22"/>
          <w:szCs w:val="22"/>
        </w:rPr>
        <w:t xml:space="preserve"> </w:t>
      </w:r>
      <w:r>
        <w:rPr>
          <w:spacing w:val="-2"/>
          <w:sz w:val="22"/>
          <w:szCs w:val="22"/>
        </w:rPr>
        <w:t>p</w:t>
      </w:r>
      <w:r>
        <w:rPr>
          <w:spacing w:val="1"/>
          <w:sz w:val="22"/>
          <w:szCs w:val="22"/>
        </w:rPr>
        <w:t>r</w:t>
      </w:r>
      <w:r>
        <w:rPr>
          <w:sz w:val="22"/>
          <w:szCs w:val="22"/>
        </w:rPr>
        <w:t>oce</w:t>
      </w:r>
      <w:r>
        <w:rPr>
          <w:spacing w:val="1"/>
          <w:sz w:val="22"/>
          <w:szCs w:val="22"/>
        </w:rPr>
        <w:t>s</w:t>
      </w:r>
      <w:r>
        <w:rPr>
          <w:sz w:val="22"/>
          <w:szCs w:val="22"/>
        </w:rPr>
        <w:t>s</w:t>
      </w:r>
      <w:r>
        <w:rPr>
          <w:spacing w:val="-2"/>
          <w:sz w:val="22"/>
          <w:szCs w:val="22"/>
        </w:rPr>
        <w:t xml:space="preserve"> </w:t>
      </w:r>
      <w:r>
        <w:rPr>
          <w:sz w:val="22"/>
          <w:szCs w:val="22"/>
        </w:rPr>
        <w:t>b</w:t>
      </w:r>
      <w:r>
        <w:rPr>
          <w:spacing w:val="1"/>
          <w:sz w:val="22"/>
          <w:szCs w:val="22"/>
        </w:rPr>
        <w:t>e</w:t>
      </w:r>
      <w:r>
        <w:rPr>
          <w:spacing w:val="-5"/>
          <w:sz w:val="22"/>
          <w:szCs w:val="22"/>
        </w:rPr>
        <w:t>g</w:t>
      </w:r>
      <w:r>
        <w:rPr>
          <w:spacing w:val="1"/>
          <w:sz w:val="22"/>
          <w:szCs w:val="22"/>
        </w:rPr>
        <w:t>i</w:t>
      </w:r>
      <w:r>
        <w:rPr>
          <w:sz w:val="22"/>
          <w:szCs w:val="22"/>
        </w:rPr>
        <w:t>ns</w:t>
      </w:r>
      <w:r>
        <w:rPr>
          <w:spacing w:val="-1"/>
          <w:sz w:val="22"/>
          <w:szCs w:val="22"/>
        </w:rPr>
        <w:t xml:space="preserve"> w</w:t>
      </w:r>
      <w:r>
        <w:rPr>
          <w:spacing w:val="1"/>
          <w:sz w:val="22"/>
          <w:szCs w:val="22"/>
        </w:rPr>
        <w:t>it</w:t>
      </w:r>
      <w:r>
        <w:rPr>
          <w:sz w:val="22"/>
          <w:szCs w:val="22"/>
        </w:rPr>
        <w:t xml:space="preserve">h </w:t>
      </w:r>
      <w:r>
        <w:rPr>
          <w:spacing w:val="1"/>
          <w:sz w:val="22"/>
          <w:szCs w:val="22"/>
        </w:rPr>
        <w:t>t</w:t>
      </w:r>
      <w:r>
        <w:rPr>
          <w:sz w:val="22"/>
          <w:szCs w:val="22"/>
        </w:rPr>
        <w:t>he de</w:t>
      </w:r>
      <w:r>
        <w:rPr>
          <w:spacing w:val="1"/>
          <w:sz w:val="22"/>
          <w:szCs w:val="22"/>
        </w:rPr>
        <w:t>l</w:t>
      </w:r>
      <w:r>
        <w:rPr>
          <w:spacing w:val="4"/>
          <w:sz w:val="22"/>
          <w:szCs w:val="22"/>
        </w:rPr>
        <w:t>i</w:t>
      </w:r>
      <w:r>
        <w:rPr>
          <w:spacing w:val="-2"/>
          <w:sz w:val="22"/>
          <w:szCs w:val="22"/>
        </w:rPr>
        <w:t>v</w:t>
      </w:r>
      <w:r>
        <w:rPr>
          <w:sz w:val="22"/>
          <w:szCs w:val="22"/>
        </w:rPr>
        <w:t>e</w:t>
      </w:r>
      <w:r>
        <w:rPr>
          <w:spacing w:val="3"/>
          <w:sz w:val="22"/>
          <w:szCs w:val="22"/>
        </w:rPr>
        <w:t>r</w:t>
      </w:r>
      <w:r>
        <w:rPr>
          <w:sz w:val="22"/>
          <w:szCs w:val="22"/>
        </w:rPr>
        <w:t>y of</w:t>
      </w:r>
      <w:r>
        <w:rPr>
          <w:spacing w:val="3"/>
          <w:sz w:val="22"/>
          <w:szCs w:val="22"/>
        </w:rPr>
        <w:t xml:space="preserve"> </w:t>
      </w:r>
      <w:r>
        <w:rPr>
          <w:sz w:val="22"/>
          <w:szCs w:val="22"/>
        </w:rPr>
        <w:t>your</w:t>
      </w:r>
      <w:r>
        <w:rPr>
          <w:spacing w:val="1"/>
          <w:sz w:val="22"/>
          <w:szCs w:val="22"/>
        </w:rPr>
        <w:t xml:space="preserve"> i</w:t>
      </w:r>
      <w:r>
        <w:rPr>
          <w:sz w:val="22"/>
          <w:szCs w:val="22"/>
        </w:rPr>
        <w:t>n</w:t>
      </w:r>
      <w:r>
        <w:rPr>
          <w:spacing w:val="1"/>
          <w:sz w:val="22"/>
          <w:szCs w:val="22"/>
        </w:rPr>
        <w:t>iti</w:t>
      </w:r>
      <w:r>
        <w:rPr>
          <w:sz w:val="22"/>
          <w:szCs w:val="22"/>
        </w:rPr>
        <w:t>al</w:t>
      </w:r>
      <w:r>
        <w:rPr>
          <w:spacing w:val="1"/>
          <w:sz w:val="22"/>
          <w:szCs w:val="22"/>
        </w:rPr>
        <w:t xml:space="preserve"> </w:t>
      </w:r>
      <w:r>
        <w:rPr>
          <w:sz w:val="22"/>
          <w:szCs w:val="22"/>
        </w:rPr>
        <w:t>c</w:t>
      </w:r>
      <w:r>
        <w:rPr>
          <w:spacing w:val="3"/>
          <w:sz w:val="22"/>
          <w:szCs w:val="22"/>
        </w:rPr>
        <w:t>a</w:t>
      </w:r>
      <w:r>
        <w:rPr>
          <w:spacing w:val="1"/>
          <w:sz w:val="22"/>
          <w:szCs w:val="22"/>
        </w:rPr>
        <w:t>r</w:t>
      </w:r>
      <w:r>
        <w:rPr>
          <w:sz w:val="22"/>
          <w:szCs w:val="22"/>
        </w:rPr>
        <w:t>d o</w:t>
      </w:r>
      <w:r>
        <w:rPr>
          <w:spacing w:val="1"/>
          <w:sz w:val="22"/>
          <w:szCs w:val="22"/>
        </w:rPr>
        <w:t>r</w:t>
      </w:r>
      <w:r>
        <w:rPr>
          <w:sz w:val="22"/>
          <w:szCs w:val="22"/>
        </w:rPr>
        <w:t>der</w:t>
      </w:r>
      <w:r>
        <w:rPr>
          <w:spacing w:val="1"/>
          <w:sz w:val="22"/>
          <w:szCs w:val="22"/>
        </w:rPr>
        <w:t xml:space="preserve"> </w:t>
      </w:r>
      <w:r>
        <w:rPr>
          <w:spacing w:val="3"/>
          <w:sz w:val="22"/>
          <w:szCs w:val="22"/>
        </w:rPr>
        <w:t>a</w:t>
      </w:r>
      <w:r>
        <w:rPr>
          <w:sz w:val="22"/>
          <w:szCs w:val="22"/>
        </w:rPr>
        <w:t>nd</w:t>
      </w:r>
      <w:r>
        <w:rPr>
          <w:spacing w:val="3"/>
          <w:sz w:val="22"/>
          <w:szCs w:val="22"/>
        </w:rPr>
        <w:t xml:space="preserve"> </w:t>
      </w:r>
      <w:r>
        <w:rPr>
          <w:sz w:val="22"/>
          <w:szCs w:val="22"/>
        </w:rPr>
        <w:t>your</w:t>
      </w:r>
      <w:r>
        <w:rPr>
          <w:spacing w:val="3"/>
          <w:sz w:val="22"/>
          <w:szCs w:val="22"/>
        </w:rPr>
        <w:t xml:space="preserve"> </w:t>
      </w:r>
      <w:r>
        <w:rPr>
          <w:sz w:val="22"/>
          <w:szCs w:val="22"/>
        </w:rPr>
        <w:t>Co</w:t>
      </w:r>
      <w:r>
        <w:rPr>
          <w:spacing w:val="1"/>
          <w:sz w:val="22"/>
          <w:szCs w:val="22"/>
        </w:rPr>
        <w:t>r</w:t>
      </w:r>
      <w:r>
        <w:rPr>
          <w:sz w:val="22"/>
          <w:szCs w:val="22"/>
        </w:rPr>
        <w:t>e</w:t>
      </w:r>
      <w:r>
        <w:rPr>
          <w:spacing w:val="5"/>
          <w:sz w:val="22"/>
          <w:szCs w:val="22"/>
        </w:rPr>
        <w:t xml:space="preserve"> </w:t>
      </w:r>
      <w:r>
        <w:rPr>
          <w:spacing w:val="-1"/>
          <w:sz w:val="22"/>
          <w:szCs w:val="22"/>
        </w:rPr>
        <w:t>Im</w:t>
      </w:r>
      <w:r>
        <w:rPr>
          <w:spacing w:val="2"/>
          <w:sz w:val="22"/>
          <w:szCs w:val="22"/>
        </w:rPr>
        <w:t>p</w:t>
      </w:r>
      <w:r>
        <w:rPr>
          <w:spacing w:val="1"/>
          <w:sz w:val="22"/>
          <w:szCs w:val="22"/>
        </w:rPr>
        <w:t>l</w:t>
      </w:r>
      <w:r>
        <w:rPr>
          <w:spacing w:val="3"/>
          <w:sz w:val="22"/>
          <w:szCs w:val="22"/>
        </w:rPr>
        <w:t>e</w:t>
      </w:r>
      <w:r>
        <w:rPr>
          <w:spacing w:val="-3"/>
          <w:sz w:val="22"/>
          <w:szCs w:val="22"/>
        </w:rPr>
        <w:t>m</w:t>
      </w:r>
      <w:r>
        <w:rPr>
          <w:sz w:val="22"/>
          <w:szCs w:val="22"/>
        </w:rPr>
        <w:t>en</w:t>
      </w:r>
      <w:r>
        <w:rPr>
          <w:spacing w:val="1"/>
          <w:sz w:val="22"/>
          <w:szCs w:val="22"/>
        </w:rPr>
        <w:t>t</w:t>
      </w:r>
      <w:r>
        <w:rPr>
          <w:sz w:val="22"/>
          <w:szCs w:val="22"/>
        </w:rPr>
        <w:t>a</w:t>
      </w:r>
      <w:r>
        <w:rPr>
          <w:spacing w:val="1"/>
          <w:sz w:val="22"/>
          <w:szCs w:val="22"/>
        </w:rPr>
        <w:t>ti</w:t>
      </w:r>
      <w:r>
        <w:rPr>
          <w:sz w:val="22"/>
          <w:szCs w:val="22"/>
        </w:rPr>
        <w:t>on</w:t>
      </w:r>
      <w:r>
        <w:rPr>
          <w:spacing w:val="10"/>
          <w:sz w:val="22"/>
          <w:szCs w:val="22"/>
        </w:rPr>
        <w:t xml:space="preserve"> </w:t>
      </w:r>
      <w:r>
        <w:rPr>
          <w:sz w:val="22"/>
          <w:szCs w:val="22"/>
        </w:rPr>
        <w:t>or</w:t>
      </w:r>
      <w:r>
        <w:rPr>
          <w:spacing w:val="3"/>
          <w:sz w:val="22"/>
          <w:szCs w:val="22"/>
        </w:rPr>
        <w:t xml:space="preserve"> </w:t>
      </w:r>
      <w:r>
        <w:rPr>
          <w:spacing w:val="-1"/>
          <w:sz w:val="22"/>
          <w:szCs w:val="22"/>
        </w:rPr>
        <w:t>I</w:t>
      </w:r>
      <w:r>
        <w:rPr>
          <w:sz w:val="22"/>
          <w:szCs w:val="22"/>
        </w:rPr>
        <w:t>n</w:t>
      </w:r>
      <w:r>
        <w:rPr>
          <w:spacing w:val="1"/>
          <w:sz w:val="22"/>
          <w:szCs w:val="22"/>
        </w:rPr>
        <w:t>t</w:t>
      </w:r>
      <w:r>
        <w:rPr>
          <w:spacing w:val="3"/>
          <w:sz w:val="22"/>
          <w:szCs w:val="22"/>
        </w:rPr>
        <w:t>r</w:t>
      </w:r>
      <w:r>
        <w:rPr>
          <w:sz w:val="22"/>
          <w:szCs w:val="22"/>
        </w:rPr>
        <w:t>oduc</w:t>
      </w:r>
      <w:r>
        <w:rPr>
          <w:spacing w:val="1"/>
          <w:sz w:val="22"/>
          <w:szCs w:val="22"/>
        </w:rPr>
        <w:t>t</w:t>
      </w:r>
      <w:r>
        <w:rPr>
          <w:sz w:val="22"/>
          <w:szCs w:val="22"/>
        </w:rPr>
        <w:t>o</w:t>
      </w:r>
      <w:r>
        <w:rPr>
          <w:spacing w:val="3"/>
          <w:sz w:val="22"/>
          <w:szCs w:val="22"/>
        </w:rPr>
        <w:t>r</w:t>
      </w:r>
      <w:r>
        <w:rPr>
          <w:sz w:val="22"/>
          <w:szCs w:val="22"/>
        </w:rPr>
        <w:t xml:space="preserve">y </w:t>
      </w:r>
      <w:r>
        <w:rPr>
          <w:spacing w:val="3"/>
          <w:sz w:val="22"/>
          <w:szCs w:val="22"/>
        </w:rPr>
        <w:t>c</w:t>
      </w:r>
      <w:r>
        <w:rPr>
          <w:sz w:val="22"/>
          <w:szCs w:val="22"/>
        </w:rPr>
        <w:t>a</w:t>
      </w:r>
      <w:r>
        <w:rPr>
          <w:spacing w:val="1"/>
          <w:sz w:val="22"/>
          <w:szCs w:val="22"/>
        </w:rPr>
        <w:t>ll</w:t>
      </w:r>
      <w:r>
        <w:rPr>
          <w:sz w:val="22"/>
          <w:szCs w:val="22"/>
        </w:rPr>
        <w:t xml:space="preserve">. </w:t>
      </w:r>
      <w:r>
        <w:rPr>
          <w:spacing w:val="3"/>
          <w:sz w:val="22"/>
          <w:szCs w:val="22"/>
        </w:rPr>
        <w:t xml:space="preserve"> </w:t>
      </w:r>
      <w:r>
        <w:rPr>
          <w:spacing w:val="-4"/>
          <w:sz w:val="22"/>
          <w:szCs w:val="22"/>
        </w:rPr>
        <w:t>I</w:t>
      </w:r>
      <w:r>
        <w:rPr>
          <w:sz w:val="22"/>
          <w:szCs w:val="22"/>
        </w:rPr>
        <w:t>f neede</w:t>
      </w:r>
      <w:r>
        <w:rPr>
          <w:spacing w:val="-2"/>
          <w:sz w:val="22"/>
          <w:szCs w:val="22"/>
        </w:rPr>
        <w:t>d</w:t>
      </w:r>
      <w:r>
        <w:rPr>
          <w:sz w:val="22"/>
          <w:szCs w:val="22"/>
        </w:rPr>
        <w:t xml:space="preserve">, </w:t>
      </w:r>
      <w:r>
        <w:rPr>
          <w:spacing w:val="-1"/>
          <w:sz w:val="22"/>
          <w:szCs w:val="22"/>
        </w:rPr>
        <w:t>y</w:t>
      </w:r>
      <w:r>
        <w:rPr>
          <w:sz w:val="22"/>
          <w:szCs w:val="22"/>
        </w:rPr>
        <w:t>ou</w:t>
      </w:r>
      <w:r>
        <w:rPr>
          <w:spacing w:val="1"/>
          <w:sz w:val="22"/>
          <w:szCs w:val="22"/>
        </w:rPr>
        <w:t xml:space="preserve">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h</w:t>
      </w:r>
      <w:r>
        <w:rPr>
          <w:spacing w:val="1"/>
          <w:sz w:val="22"/>
          <w:szCs w:val="22"/>
        </w:rPr>
        <w:t>a</w:t>
      </w:r>
      <w:r>
        <w:rPr>
          <w:spacing w:val="-5"/>
          <w:sz w:val="22"/>
          <w:szCs w:val="22"/>
        </w:rPr>
        <w:t>v</w:t>
      </w:r>
      <w:r>
        <w:rPr>
          <w:sz w:val="22"/>
          <w:szCs w:val="22"/>
        </w:rPr>
        <w:t>e</w:t>
      </w:r>
      <w:r>
        <w:rPr>
          <w:spacing w:val="1"/>
          <w:sz w:val="22"/>
          <w:szCs w:val="22"/>
        </w:rPr>
        <w:t xml:space="preserve"> f</w:t>
      </w:r>
      <w:r>
        <w:rPr>
          <w:spacing w:val="-1"/>
          <w:sz w:val="22"/>
          <w:szCs w:val="22"/>
        </w:rPr>
        <w:t>r</w:t>
      </w:r>
      <w:r>
        <w:rPr>
          <w:spacing w:val="-2"/>
          <w:sz w:val="22"/>
          <w:szCs w:val="22"/>
        </w:rPr>
        <w:t>e</w:t>
      </w:r>
      <w:r>
        <w:rPr>
          <w:sz w:val="22"/>
          <w:szCs w:val="22"/>
        </w:rPr>
        <w:t>q</w:t>
      </w:r>
      <w:r>
        <w:rPr>
          <w:spacing w:val="-2"/>
          <w:sz w:val="22"/>
          <w:szCs w:val="22"/>
        </w:rPr>
        <w:t>u</w:t>
      </w:r>
      <w:r>
        <w:rPr>
          <w:sz w:val="22"/>
          <w:szCs w:val="22"/>
        </w:rPr>
        <w:t>e</w:t>
      </w:r>
      <w:r>
        <w:rPr>
          <w:spacing w:val="-2"/>
          <w:sz w:val="22"/>
          <w:szCs w:val="22"/>
        </w:rPr>
        <w:t>n</w:t>
      </w:r>
      <w:r>
        <w:rPr>
          <w:sz w:val="22"/>
          <w:szCs w:val="22"/>
        </w:rPr>
        <w:t>t</w:t>
      </w:r>
      <w:r>
        <w:rPr>
          <w:spacing w:val="-1"/>
          <w:sz w:val="22"/>
          <w:szCs w:val="22"/>
        </w:rPr>
        <w:t xml:space="preserve"> </w:t>
      </w:r>
      <w:r>
        <w:rPr>
          <w:spacing w:val="-6"/>
          <w:sz w:val="22"/>
          <w:szCs w:val="22"/>
        </w:rPr>
        <w:t>m</w:t>
      </w:r>
      <w:r>
        <w:rPr>
          <w:sz w:val="22"/>
          <w:szCs w:val="22"/>
        </w:rPr>
        <w:t>ee</w:t>
      </w:r>
      <w:r>
        <w:rPr>
          <w:spacing w:val="1"/>
          <w:sz w:val="22"/>
          <w:szCs w:val="22"/>
        </w:rPr>
        <w:t>ti</w:t>
      </w:r>
      <w:r>
        <w:rPr>
          <w:sz w:val="22"/>
          <w:szCs w:val="22"/>
        </w:rPr>
        <w:t>n</w:t>
      </w:r>
      <w:r>
        <w:rPr>
          <w:spacing w:val="-5"/>
          <w:sz w:val="22"/>
          <w:szCs w:val="22"/>
        </w:rPr>
        <w:t>g</w:t>
      </w:r>
      <w:r>
        <w:rPr>
          <w:sz w:val="22"/>
          <w:szCs w:val="22"/>
        </w:rPr>
        <w:t>s</w:t>
      </w:r>
      <w:r>
        <w:rPr>
          <w:spacing w:val="1"/>
          <w:sz w:val="22"/>
          <w:szCs w:val="22"/>
        </w:rPr>
        <w:t xml:space="preserve"> fa</w:t>
      </w:r>
      <w:r>
        <w:rPr>
          <w:spacing w:val="-2"/>
          <w:sz w:val="22"/>
          <w:szCs w:val="22"/>
        </w:rPr>
        <w:t>c</w:t>
      </w:r>
      <w:r>
        <w:rPr>
          <w:spacing w:val="1"/>
          <w:sz w:val="22"/>
          <w:szCs w:val="22"/>
        </w:rPr>
        <w:t>ilit</w:t>
      </w:r>
      <w:r>
        <w:rPr>
          <w:spacing w:val="-2"/>
          <w:sz w:val="22"/>
          <w:szCs w:val="22"/>
        </w:rPr>
        <w:t>a</w:t>
      </w:r>
      <w:r>
        <w:rPr>
          <w:spacing w:val="1"/>
          <w:sz w:val="22"/>
          <w:szCs w:val="22"/>
        </w:rPr>
        <w:t>te</w:t>
      </w:r>
      <w:r>
        <w:rPr>
          <w:sz w:val="22"/>
          <w:szCs w:val="22"/>
        </w:rPr>
        <w:t>d</w:t>
      </w:r>
      <w:r>
        <w:rPr>
          <w:spacing w:val="-2"/>
          <w:sz w:val="22"/>
          <w:szCs w:val="22"/>
        </w:rPr>
        <w:t xml:space="preserve"> </w:t>
      </w:r>
      <w:r>
        <w:rPr>
          <w:sz w:val="22"/>
          <w:szCs w:val="22"/>
        </w:rPr>
        <w:t>by</w:t>
      </w:r>
      <w:r>
        <w:rPr>
          <w:spacing w:val="-4"/>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A</w:t>
      </w:r>
      <w:r>
        <w:rPr>
          <w:sz w:val="22"/>
          <w:szCs w:val="22"/>
        </w:rPr>
        <w:t>c</w:t>
      </w:r>
      <w:r>
        <w:rPr>
          <w:spacing w:val="1"/>
          <w:sz w:val="22"/>
          <w:szCs w:val="22"/>
        </w:rPr>
        <w:t>c</w:t>
      </w:r>
      <w:r>
        <w:rPr>
          <w:sz w:val="22"/>
          <w:szCs w:val="22"/>
        </w:rPr>
        <w:t>o</w:t>
      </w:r>
      <w:r>
        <w:rPr>
          <w:spacing w:val="-2"/>
          <w:sz w:val="22"/>
          <w:szCs w:val="22"/>
        </w:rPr>
        <w:t>u</w:t>
      </w:r>
      <w:r>
        <w:rPr>
          <w:sz w:val="22"/>
          <w:szCs w:val="22"/>
        </w:rPr>
        <w:t>nt</w:t>
      </w:r>
      <w:r>
        <w:rPr>
          <w:spacing w:val="2"/>
          <w:sz w:val="22"/>
          <w:szCs w:val="22"/>
        </w:rPr>
        <w:t xml:space="preserve"> </w:t>
      </w:r>
      <w:r>
        <w:rPr>
          <w:spacing w:val="-2"/>
          <w:sz w:val="22"/>
          <w:szCs w:val="22"/>
        </w:rPr>
        <w:t>M</w:t>
      </w:r>
      <w:r>
        <w:rPr>
          <w:spacing w:val="1"/>
          <w:sz w:val="22"/>
          <w:szCs w:val="22"/>
        </w:rPr>
        <w:t>a</w:t>
      </w:r>
      <w:r>
        <w:rPr>
          <w:sz w:val="22"/>
          <w:szCs w:val="22"/>
        </w:rPr>
        <w:t>n</w:t>
      </w:r>
      <w:r>
        <w:rPr>
          <w:spacing w:val="1"/>
          <w:sz w:val="22"/>
          <w:szCs w:val="22"/>
        </w:rPr>
        <w:t>a</w:t>
      </w:r>
      <w:r>
        <w:rPr>
          <w:spacing w:val="-5"/>
          <w:sz w:val="22"/>
          <w:szCs w:val="22"/>
        </w:rPr>
        <w:t>g</w:t>
      </w:r>
      <w:r>
        <w:rPr>
          <w:spacing w:val="1"/>
          <w:sz w:val="22"/>
          <w:szCs w:val="22"/>
        </w:rPr>
        <w:t>e</w:t>
      </w:r>
      <w:r>
        <w:rPr>
          <w:sz w:val="22"/>
          <w:szCs w:val="22"/>
        </w:rPr>
        <w:t>r</w:t>
      </w:r>
      <w:r>
        <w:rPr>
          <w:spacing w:val="1"/>
          <w:sz w:val="22"/>
          <w:szCs w:val="22"/>
        </w:rPr>
        <w:t xml:space="preserve"> re</w:t>
      </w:r>
      <w:r>
        <w:rPr>
          <w:spacing w:val="-2"/>
          <w:sz w:val="22"/>
          <w:szCs w:val="22"/>
        </w:rPr>
        <w:t>g</w:t>
      </w:r>
      <w:r>
        <w:rPr>
          <w:sz w:val="22"/>
          <w:szCs w:val="22"/>
        </w:rPr>
        <w:t>a</w:t>
      </w:r>
      <w:r>
        <w:rPr>
          <w:spacing w:val="1"/>
          <w:sz w:val="22"/>
          <w:szCs w:val="22"/>
        </w:rPr>
        <w:t>r</w:t>
      </w:r>
      <w:r>
        <w:rPr>
          <w:sz w:val="22"/>
          <w:szCs w:val="22"/>
        </w:rPr>
        <w:t>d</w:t>
      </w:r>
      <w:r>
        <w:rPr>
          <w:spacing w:val="1"/>
          <w:sz w:val="22"/>
          <w:szCs w:val="22"/>
        </w:rPr>
        <w:t>i</w:t>
      </w:r>
      <w:r>
        <w:rPr>
          <w:sz w:val="22"/>
          <w:szCs w:val="22"/>
        </w:rPr>
        <w:t>ng</w:t>
      </w:r>
      <w:r>
        <w:rPr>
          <w:spacing w:val="-2"/>
          <w:sz w:val="22"/>
          <w:szCs w:val="22"/>
        </w:rPr>
        <w:t xml:space="preserve"> </w:t>
      </w:r>
      <w:r>
        <w:rPr>
          <w:spacing w:val="-5"/>
          <w:sz w:val="22"/>
          <w:szCs w:val="22"/>
        </w:rPr>
        <w:t>y</w:t>
      </w:r>
      <w:r>
        <w:rPr>
          <w:sz w:val="22"/>
          <w:szCs w:val="22"/>
        </w:rPr>
        <w:t>our</w:t>
      </w:r>
      <w:r>
        <w:rPr>
          <w:spacing w:val="2"/>
          <w:sz w:val="22"/>
          <w:szCs w:val="22"/>
        </w:rPr>
        <w:t xml:space="preserve"> </w:t>
      </w:r>
      <w:r>
        <w:rPr>
          <w:sz w:val="22"/>
          <w:szCs w:val="22"/>
        </w:rPr>
        <w:t>ac</w:t>
      </w:r>
      <w:r>
        <w:rPr>
          <w:spacing w:val="1"/>
          <w:sz w:val="22"/>
          <w:szCs w:val="22"/>
        </w:rPr>
        <w:t>c</w:t>
      </w:r>
      <w:r>
        <w:rPr>
          <w:sz w:val="22"/>
          <w:szCs w:val="22"/>
        </w:rPr>
        <w:t>ou</w:t>
      </w:r>
      <w:r>
        <w:rPr>
          <w:spacing w:val="-2"/>
          <w:sz w:val="22"/>
          <w:szCs w:val="22"/>
        </w:rPr>
        <w:t>n</w:t>
      </w:r>
      <w:r>
        <w:rPr>
          <w:sz w:val="22"/>
          <w:szCs w:val="22"/>
        </w:rPr>
        <w:t>t</w:t>
      </w:r>
      <w:r>
        <w:rPr>
          <w:spacing w:val="1"/>
          <w:sz w:val="22"/>
          <w:szCs w:val="22"/>
        </w:rPr>
        <w:t xml:space="preserve"> re</w:t>
      </w:r>
      <w:r>
        <w:rPr>
          <w:sz w:val="22"/>
          <w:szCs w:val="22"/>
        </w:rPr>
        <w:t>q</w:t>
      </w:r>
      <w:r>
        <w:rPr>
          <w:spacing w:val="-2"/>
          <w:sz w:val="22"/>
          <w:szCs w:val="22"/>
        </w:rPr>
        <w:t>u</w:t>
      </w:r>
      <w:r>
        <w:rPr>
          <w:spacing w:val="1"/>
          <w:sz w:val="22"/>
          <w:szCs w:val="22"/>
        </w:rPr>
        <w:t>ir</w:t>
      </w:r>
      <w:r>
        <w:rPr>
          <w:spacing w:val="-2"/>
          <w:sz w:val="22"/>
          <w:szCs w:val="22"/>
        </w:rPr>
        <w:t>e</w:t>
      </w:r>
      <w:r>
        <w:rPr>
          <w:spacing w:val="-6"/>
          <w:sz w:val="22"/>
          <w:szCs w:val="22"/>
        </w:rPr>
        <w:t>m</w:t>
      </w:r>
      <w:r>
        <w:rPr>
          <w:spacing w:val="1"/>
          <w:sz w:val="22"/>
          <w:szCs w:val="22"/>
        </w:rPr>
        <w:t>e</w:t>
      </w:r>
      <w:r>
        <w:rPr>
          <w:sz w:val="22"/>
          <w:szCs w:val="22"/>
        </w:rPr>
        <w:t>n</w:t>
      </w:r>
      <w:r>
        <w:rPr>
          <w:spacing w:val="1"/>
          <w:sz w:val="22"/>
          <w:szCs w:val="22"/>
        </w:rPr>
        <w:t>t</w:t>
      </w:r>
      <w:r>
        <w:rPr>
          <w:sz w:val="22"/>
          <w:szCs w:val="22"/>
        </w:rPr>
        <w:t xml:space="preserve">s </w:t>
      </w:r>
      <w:r>
        <w:rPr>
          <w:spacing w:val="1"/>
          <w:sz w:val="22"/>
          <w:szCs w:val="22"/>
        </w:rPr>
        <w:t>a</w:t>
      </w:r>
      <w:r>
        <w:rPr>
          <w:sz w:val="22"/>
          <w:szCs w:val="22"/>
        </w:rPr>
        <w:t>nd</w:t>
      </w:r>
      <w:r>
        <w:rPr>
          <w:spacing w:val="1"/>
          <w:sz w:val="22"/>
          <w:szCs w:val="22"/>
        </w:rPr>
        <w:t xml:space="preserve"> t</w:t>
      </w:r>
      <w:r>
        <w:rPr>
          <w:spacing w:val="-2"/>
          <w:sz w:val="22"/>
          <w:szCs w:val="22"/>
        </w:rPr>
        <w:t>h</w:t>
      </w:r>
      <w:r>
        <w:rPr>
          <w:sz w:val="22"/>
          <w:szCs w:val="22"/>
        </w:rPr>
        <w:t>e</w:t>
      </w:r>
      <w:r>
        <w:rPr>
          <w:spacing w:val="1"/>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z w:val="22"/>
          <w:szCs w:val="22"/>
        </w:rPr>
        <w:t>e</w:t>
      </w:r>
      <w:r>
        <w:rPr>
          <w:spacing w:val="1"/>
          <w:sz w:val="22"/>
          <w:szCs w:val="22"/>
        </w:rPr>
        <w:t>s</w:t>
      </w:r>
      <w:r>
        <w:rPr>
          <w:sz w:val="22"/>
          <w:szCs w:val="22"/>
        </w:rPr>
        <w:t>s</w:t>
      </w:r>
      <w:r>
        <w:rPr>
          <w:spacing w:val="1"/>
          <w:sz w:val="22"/>
          <w:szCs w:val="22"/>
        </w:rPr>
        <w:t xml:space="preserve"> </w:t>
      </w:r>
      <w:r>
        <w:rPr>
          <w:spacing w:val="-2"/>
          <w:sz w:val="22"/>
          <w:szCs w:val="22"/>
        </w:rPr>
        <w:t>o</w:t>
      </w:r>
      <w:r>
        <w:rPr>
          <w:sz w:val="22"/>
          <w:szCs w:val="22"/>
        </w:rPr>
        <w:t>f</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i</w:t>
      </w:r>
      <w:r>
        <w:rPr>
          <w:spacing w:val="-1"/>
          <w:sz w:val="22"/>
          <w:szCs w:val="22"/>
        </w:rPr>
        <w:t>m</w:t>
      </w:r>
      <w:r>
        <w:rPr>
          <w:sz w:val="22"/>
          <w:szCs w:val="22"/>
        </w:rPr>
        <w:t>p</w:t>
      </w:r>
      <w:r>
        <w:rPr>
          <w:spacing w:val="1"/>
          <w:sz w:val="22"/>
          <w:szCs w:val="22"/>
        </w:rPr>
        <w:t>le</w:t>
      </w:r>
      <w:r>
        <w:rPr>
          <w:spacing w:val="-6"/>
          <w:sz w:val="22"/>
          <w:szCs w:val="22"/>
        </w:rPr>
        <w:t>m</w:t>
      </w:r>
      <w:r>
        <w:rPr>
          <w:spacing w:val="1"/>
          <w:sz w:val="22"/>
          <w:szCs w:val="22"/>
        </w:rPr>
        <w:t>e</w:t>
      </w:r>
      <w:r>
        <w:rPr>
          <w:sz w:val="22"/>
          <w:szCs w:val="22"/>
        </w:rPr>
        <w:t>n</w:t>
      </w:r>
      <w:r>
        <w:rPr>
          <w:spacing w:val="1"/>
          <w:sz w:val="22"/>
          <w:szCs w:val="22"/>
        </w:rPr>
        <w:t>t</w:t>
      </w:r>
      <w:r>
        <w:rPr>
          <w:spacing w:val="-2"/>
          <w:sz w:val="22"/>
          <w:szCs w:val="22"/>
        </w:rPr>
        <w:t>a</w:t>
      </w:r>
      <w:r>
        <w:rPr>
          <w:spacing w:val="1"/>
          <w:sz w:val="22"/>
          <w:szCs w:val="22"/>
        </w:rPr>
        <w:t>ti</w:t>
      </w:r>
      <w:r>
        <w:rPr>
          <w:sz w:val="22"/>
          <w:szCs w:val="22"/>
        </w:rPr>
        <w:t>on.</w:t>
      </w:r>
      <w:r>
        <w:rPr>
          <w:spacing w:val="54"/>
          <w:sz w:val="22"/>
          <w:szCs w:val="22"/>
        </w:rPr>
        <w:t xml:space="preserve"> </w:t>
      </w:r>
      <w:r>
        <w:rPr>
          <w:spacing w:val="-1"/>
          <w:sz w:val="22"/>
          <w:szCs w:val="22"/>
        </w:rPr>
        <w:t>A</w:t>
      </w:r>
      <w:r>
        <w:rPr>
          <w:spacing w:val="1"/>
          <w:sz w:val="22"/>
          <w:szCs w:val="22"/>
        </w:rPr>
        <w:t>l</w:t>
      </w:r>
      <w:r>
        <w:rPr>
          <w:sz w:val="22"/>
          <w:szCs w:val="22"/>
        </w:rPr>
        <w:t>ong</w:t>
      </w:r>
      <w:r>
        <w:rPr>
          <w:spacing w:val="-4"/>
          <w:sz w:val="22"/>
          <w:szCs w:val="22"/>
        </w:rPr>
        <w:t xml:space="preserve"> </w:t>
      </w:r>
      <w:r>
        <w:rPr>
          <w:spacing w:val="1"/>
          <w:sz w:val="22"/>
          <w:szCs w:val="22"/>
        </w:rPr>
        <w:t>t</w:t>
      </w:r>
      <w:r>
        <w:rPr>
          <w:spacing w:val="-2"/>
          <w:sz w:val="22"/>
          <w:szCs w:val="22"/>
        </w:rPr>
        <w:t>h</w:t>
      </w:r>
      <w:r>
        <w:rPr>
          <w:sz w:val="22"/>
          <w:szCs w:val="22"/>
        </w:rPr>
        <w:t>e</w:t>
      </w:r>
      <w:r>
        <w:rPr>
          <w:spacing w:val="1"/>
          <w:sz w:val="22"/>
          <w:szCs w:val="22"/>
        </w:rPr>
        <w:t xml:space="preserve"> </w:t>
      </w:r>
      <w:r>
        <w:rPr>
          <w:spacing w:val="-1"/>
          <w:sz w:val="22"/>
          <w:szCs w:val="22"/>
        </w:rPr>
        <w:t>w</w:t>
      </w:r>
      <w:r>
        <w:rPr>
          <w:spacing w:val="1"/>
          <w:sz w:val="22"/>
          <w:szCs w:val="22"/>
        </w:rPr>
        <w:t>a</w:t>
      </w:r>
      <w:r>
        <w:rPr>
          <w:spacing w:val="-5"/>
          <w:sz w:val="22"/>
          <w:szCs w:val="22"/>
        </w:rPr>
        <w:t>y</w:t>
      </w:r>
      <w:r>
        <w:rPr>
          <w:sz w:val="22"/>
          <w:szCs w:val="22"/>
        </w:rPr>
        <w:t>,</w:t>
      </w:r>
      <w:r>
        <w:rPr>
          <w:spacing w:val="3"/>
          <w:sz w:val="22"/>
          <w:szCs w:val="22"/>
        </w:rPr>
        <w:t xml:space="preserve"> </w:t>
      </w:r>
      <w:r>
        <w:rPr>
          <w:spacing w:val="-5"/>
          <w:sz w:val="22"/>
          <w:szCs w:val="22"/>
        </w:rPr>
        <w:t>y</w:t>
      </w:r>
      <w:r>
        <w:rPr>
          <w:sz w:val="22"/>
          <w:szCs w:val="22"/>
        </w:rPr>
        <w:t>ou</w:t>
      </w:r>
      <w:r>
        <w:rPr>
          <w:spacing w:val="1"/>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pacing w:val="-2"/>
          <w:sz w:val="22"/>
          <w:szCs w:val="22"/>
        </w:rPr>
        <w:t>a</w:t>
      </w:r>
      <w:r>
        <w:rPr>
          <w:spacing w:val="1"/>
          <w:sz w:val="22"/>
          <w:szCs w:val="22"/>
        </w:rPr>
        <w:t>ls</w:t>
      </w:r>
      <w:r>
        <w:rPr>
          <w:sz w:val="22"/>
          <w:szCs w:val="22"/>
        </w:rPr>
        <w:t xml:space="preserve">o </w:t>
      </w:r>
      <w:r>
        <w:rPr>
          <w:spacing w:val="1"/>
          <w:sz w:val="22"/>
          <w:szCs w:val="22"/>
        </w:rPr>
        <w:t>p</w:t>
      </w:r>
      <w:r>
        <w:rPr>
          <w:sz w:val="22"/>
          <w:szCs w:val="22"/>
        </w:rPr>
        <w:t>a</w:t>
      </w:r>
      <w:r>
        <w:rPr>
          <w:spacing w:val="-1"/>
          <w:sz w:val="22"/>
          <w:szCs w:val="22"/>
        </w:rPr>
        <w:t>r</w:t>
      </w:r>
      <w:r>
        <w:rPr>
          <w:spacing w:val="1"/>
          <w:sz w:val="22"/>
          <w:szCs w:val="22"/>
        </w:rPr>
        <w:t>ti</w:t>
      </w:r>
      <w:r>
        <w:rPr>
          <w:spacing w:val="-2"/>
          <w:sz w:val="22"/>
          <w:szCs w:val="22"/>
        </w:rPr>
        <w:t>c</w:t>
      </w:r>
      <w:r>
        <w:rPr>
          <w:spacing w:val="1"/>
          <w:sz w:val="22"/>
          <w:szCs w:val="22"/>
        </w:rPr>
        <w:t>i</w:t>
      </w:r>
      <w:r>
        <w:rPr>
          <w:sz w:val="22"/>
          <w:szCs w:val="22"/>
        </w:rPr>
        <w:t>p</w:t>
      </w:r>
      <w:r>
        <w:rPr>
          <w:spacing w:val="-2"/>
          <w:sz w:val="22"/>
          <w:szCs w:val="22"/>
        </w:rPr>
        <w:t>a</w:t>
      </w:r>
      <w:r>
        <w:rPr>
          <w:spacing w:val="-1"/>
          <w:sz w:val="22"/>
          <w:szCs w:val="22"/>
        </w:rPr>
        <w:t>t</w:t>
      </w:r>
      <w:r>
        <w:rPr>
          <w:sz w:val="22"/>
          <w:szCs w:val="22"/>
        </w:rPr>
        <w:t>e</w:t>
      </w:r>
      <w:r>
        <w:rPr>
          <w:spacing w:val="-4"/>
          <w:sz w:val="22"/>
          <w:szCs w:val="22"/>
        </w:rPr>
        <w:t xml:space="preserve"> </w:t>
      </w:r>
      <w:r>
        <w:rPr>
          <w:spacing w:val="1"/>
          <w:sz w:val="22"/>
          <w:szCs w:val="22"/>
        </w:rPr>
        <w:t>i</w:t>
      </w:r>
      <w:r>
        <w:rPr>
          <w:sz w:val="22"/>
          <w:szCs w:val="22"/>
        </w:rPr>
        <w:t xml:space="preserve">n </w:t>
      </w:r>
      <w:r>
        <w:rPr>
          <w:spacing w:val="-5"/>
          <w:sz w:val="22"/>
          <w:szCs w:val="22"/>
        </w:rPr>
        <w:t>v</w:t>
      </w:r>
      <w:r>
        <w:rPr>
          <w:sz w:val="22"/>
          <w:szCs w:val="22"/>
        </w:rPr>
        <w:t>a</w:t>
      </w:r>
      <w:r>
        <w:rPr>
          <w:spacing w:val="1"/>
          <w:sz w:val="22"/>
          <w:szCs w:val="22"/>
        </w:rPr>
        <w:t>ri</w:t>
      </w:r>
      <w:r>
        <w:rPr>
          <w:sz w:val="22"/>
          <w:szCs w:val="22"/>
        </w:rPr>
        <w:t>ous</w:t>
      </w:r>
      <w:r>
        <w:rPr>
          <w:spacing w:val="-1"/>
          <w:sz w:val="22"/>
          <w:szCs w:val="22"/>
        </w:rPr>
        <w:t xml:space="preserve"> t</w:t>
      </w:r>
      <w:r>
        <w:rPr>
          <w:spacing w:val="1"/>
          <w:sz w:val="22"/>
          <w:szCs w:val="22"/>
        </w:rPr>
        <w:t>r</w:t>
      </w:r>
      <w:r>
        <w:rPr>
          <w:sz w:val="22"/>
          <w:szCs w:val="22"/>
        </w:rPr>
        <w:t>a</w:t>
      </w:r>
      <w:r>
        <w:rPr>
          <w:spacing w:val="1"/>
          <w:sz w:val="22"/>
          <w:szCs w:val="22"/>
        </w:rPr>
        <w:t>i</w:t>
      </w:r>
      <w:r>
        <w:rPr>
          <w:spacing w:val="-5"/>
          <w:sz w:val="22"/>
          <w:szCs w:val="22"/>
        </w:rPr>
        <w:t>n</w:t>
      </w:r>
      <w:r>
        <w:rPr>
          <w:spacing w:val="1"/>
          <w:sz w:val="22"/>
          <w:szCs w:val="22"/>
        </w:rPr>
        <w:t>i</w:t>
      </w:r>
      <w:r>
        <w:rPr>
          <w:sz w:val="22"/>
          <w:szCs w:val="22"/>
        </w:rPr>
        <w:t>ng</w:t>
      </w:r>
      <w:r>
        <w:rPr>
          <w:spacing w:val="-4"/>
          <w:sz w:val="22"/>
          <w:szCs w:val="22"/>
        </w:rPr>
        <w:t xml:space="preserve"> </w:t>
      </w:r>
      <w:r>
        <w:rPr>
          <w:spacing w:val="1"/>
          <w:sz w:val="22"/>
          <w:szCs w:val="22"/>
        </w:rPr>
        <w:t>s</w:t>
      </w:r>
      <w:r>
        <w:rPr>
          <w:sz w:val="22"/>
          <w:szCs w:val="22"/>
        </w:rPr>
        <w:t>e</w:t>
      </w:r>
      <w:r>
        <w:rPr>
          <w:spacing w:val="1"/>
          <w:sz w:val="22"/>
          <w:szCs w:val="22"/>
        </w:rPr>
        <w:t>ssi</w:t>
      </w:r>
      <w:r>
        <w:rPr>
          <w:spacing w:val="-2"/>
          <w:sz w:val="22"/>
          <w:szCs w:val="22"/>
        </w:rPr>
        <w:t>o</w:t>
      </w:r>
      <w:r>
        <w:rPr>
          <w:sz w:val="22"/>
          <w:szCs w:val="22"/>
        </w:rPr>
        <w:t>ns</w:t>
      </w:r>
      <w:r>
        <w:rPr>
          <w:spacing w:val="1"/>
          <w:sz w:val="22"/>
          <w:szCs w:val="22"/>
        </w:rPr>
        <w:t xml:space="preserve"> a</w:t>
      </w:r>
      <w:r>
        <w:rPr>
          <w:spacing w:val="-2"/>
          <w:sz w:val="22"/>
          <w:szCs w:val="22"/>
        </w:rPr>
        <w:t>n</w:t>
      </w:r>
      <w:r>
        <w:rPr>
          <w:sz w:val="22"/>
          <w:szCs w:val="22"/>
        </w:rPr>
        <w:t xml:space="preserve">d </w:t>
      </w:r>
      <w:r>
        <w:rPr>
          <w:spacing w:val="1"/>
          <w:sz w:val="22"/>
          <w:szCs w:val="22"/>
        </w:rPr>
        <w:t>r</w:t>
      </w:r>
      <w:r>
        <w:rPr>
          <w:spacing w:val="-2"/>
          <w:sz w:val="22"/>
          <w:szCs w:val="22"/>
        </w:rPr>
        <w:t>e</w:t>
      </w:r>
      <w:r>
        <w:rPr>
          <w:spacing w:val="1"/>
          <w:sz w:val="22"/>
          <w:szCs w:val="22"/>
        </w:rPr>
        <w:t>c</w:t>
      </w:r>
      <w:r>
        <w:rPr>
          <w:spacing w:val="-2"/>
          <w:sz w:val="22"/>
          <w:szCs w:val="22"/>
        </w:rPr>
        <w:t>e</w:t>
      </w:r>
      <w:r>
        <w:rPr>
          <w:spacing w:val="1"/>
          <w:sz w:val="22"/>
          <w:szCs w:val="22"/>
        </w:rPr>
        <w:t>i</w:t>
      </w:r>
      <w:r>
        <w:rPr>
          <w:spacing w:val="-5"/>
          <w:sz w:val="22"/>
          <w:szCs w:val="22"/>
        </w:rPr>
        <w:t>v</w:t>
      </w:r>
      <w:r>
        <w:rPr>
          <w:sz w:val="22"/>
          <w:szCs w:val="22"/>
        </w:rPr>
        <w:t>e</w:t>
      </w:r>
      <w:r>
        <w:rPr>
          <w:spacing w:val="1"/>
          <w:sz w:val="22"/>
          <w:szCs w:val="22"/>
        </w:rPr>
        <w:t xml:space="preserve"> </w:t>
      </w:r>
      <w:r>
        <w:rPr>
          <w:sz w:val="22"/>
          <w:szCs w:val="22"/>
        </w:rPr>
        <w:t>b</w:t>
      </w:r>
      <w:r>
        <w:rPr>
          <w:spacing w:val="1"/>
          <w:sz w:val="22"/>
          <w:szCs w:val="22"/>
        </w:rPr>
        <w:t>e</w:t>
      </w:r>
      <w:r>
        <w:rPr>
          <w:spacing w:val="-2"/>
          <w:sz w:val="22"/>
          <w:szCs w:val="22"/>
        </w:rPr>
        <w:t>s</w:t>
      </w:r>
      <w:r>
        <w:rPr>
          <w:sz w:val="22"/>
          <w:szCs w:val="22"/>
        </w:rPr>
        <w:t>t</w:t>
      </w:r>
      <w:r>
        <w:rPr>
          <w:spacing w:val="1"/>
          <w:sz w:val="22"/>
          <w:szCs w:val="22"/>
        </w:rPr>
        <w:t xml:space="preserve"> </w:t>
      </w:r>
      <w:r>
        <w:rPr>
          <w:sz w:val="22"/>
          <w:szCs w:val="22"/>
        </w:rPr>
        <w:t>p</w:t>
      </w:r>
      <w:r>
        <w:rPr>
          <w:spacing w:val="1"/>
          <w:sz w:val="22"/>
          <w:szCs w:val="22"/>
        </w:rPr>
        <w:t>r</w:t>
      </w:r>
      <w:r>
        <w:rPr>
          <w:sz w:val="22"/>
          <w:szCs w:val="22"/>
        </w:rPr>
        <w:t>a</w:t>
      </w:r>
      <w:r>
        <w:rPr>
          <w:spacing w:val="-2"/>
          <w:sz w:val="22"/>
          <w:szCs w:val="22"/>
        </w:rPr>
        <w:t>c</w:t>
      </w:r>
      <w:r>
        <w:rPr>
          <w:spacing w:val="1"/>
          <w:sz w:val="22"/>
          <w:szCs w:val="22"/>
        </w:rPr>
        <w:t>ti</w:t>
      </w:r>
      <w:r>
        <w:rPr>
          <w:spacing w:val="-2"/>
          <w:sz w:val="22"/>
          <w:szCs w:val="22"/>
        </w:rPr>
        <w:t>c</w:t>
      </w:r>
      <w:r>
        <w:rPr>
          <w:spacing w:val="1"/>
          <w:sz w:val="22"/>
          <w:szCs w:val="22"/>
        </w:rPr>
        <w:t>e</w:t>
      </w:r>
      <w:r>
        <w:rPr>
          <w:sz w:val="22"/>
          <w:szCs w:val="22"/>
        </w:rPr>
        <w:t>s</w:t>
      </w:r>
      <w:r>
        <w:rPr>
          <w:spacing w:val="-2"/>
          <w:sz w:val="22"/>
          <w:szCs w:val="22"/>
        </w:rPr>
        <w:t xml:space="preserve"> </w:t>
      </w:r>
      <w:r>
        <w:rPr>
          <w:spacing w:val="1"/>
          <w:sz w:val="22"/>
          <w:szCs w:val="22"/>
        </w:rPr>
        <w:t>fr</w:t>
      </w:r>
      <w:r>
        <w:rPr>
          <w:sz w:val="22"/>
          <w:szCs w:val="22"/>
        </w:rPr>
        <w:t>om</w:t>
      </w:r>
      <w:r>
        <w:rPr>
          <w:spacing w:val="-5"/>
          <w:sz w:val="22"/>
          <w:szCs w:val="22"/>
        </w:rPr>
        <w:t xml:space="preserve"> </w:t>
      </w:r>
      <w:r>
        <w:rPr>
          <w:sz w:val="22"/>
          <w:szCs w:val="22"/>
        </w:rPr>
        <w:t>o</w:t>
      </w:r>
      <w:r>
        <w:rPr>
          <w:spacing w:val="1"/>
          <w:sz w:val="22"/>
          <w:szCs w:val="22"/>
        </w:rPr>
        <w:t>t</w:t>
      </w:r>
      <w:r>
        <w:rPr>
          <w:sz w:val="22"/>
          <w:szCs w:val="22"/>
        </w:rPr>
        <w:t>h</w:t>
      </w:r>
      <w:r>
        <w:rPr>
          <w:spacing w:val="1"/>
          <w:sz w:val="22"/>
          <w:szCs w:val="22"/>
        </w:rPr>
        <w:t>e</w:t>
      </w:r>
      <w:r>
        <w:rPr>
          <w:sz w:val="22"/>
          <w:szCs w:val="22"/>
        </w:rPr>
        <w:t>r</w:t>
      </w:r>
      <w:r>
        <w:rPr>
          <w:spacing w:val="1"/>
          <w:sz w:val="22"/>
          <w:szCs w:val="22"/>
        </w:rPr>
        <w:t xml:space="preserve"> s</w:t>
      </w:r>
      <w:r>
        <w:rPr>
          <w:spacing w:val="-2"/>
          <w:sz w:val="22"/>
          <w:szCs w:val="22"/>
        </w:rPr>
        <w:t>uc</w:t>
      </w:r>
      <w:r>
        <w:rPr>
          <w:spacing w:val="1"/>
          <w:sz w:val="22"/>
          <w:szCs w:val="22"/>
        </w:rPr>
        <w:t>c</w:t>
      </w:r>
      <w:r>
        <w:rPr>
          <w:spacing w:val="-2"/>
          <w:sz w:val="22"/>
          <w:szCs w:val="22"/>
        </w:rPr>
        <w:t>e</w:t>
      </w:r>
      <w:r>
        <w:rPr>
          <w:spacing w:val="1"/>
          <w:sz w:val="22"/>
          <w:szCs w:val="22"/>
        </w:rPr>
        <w:t>ssf</w:t>
      </w:r>
      <w:r>
        <w:rPr>
          <w:spacing w:val="-2"/>
          <w:sz w:val="22"/>
          <w:szCs w:val="22"/>
        </w:rPr>
        <w:t>u</w:t>
      </w:r>
      <w:r>
        <w:rPr>
          <w:sz w:val="22"/>
          <w:szCs w:val="22"/>
        </w:rPr>
        <w:t>l</w:t>
      </w:r>
      <w:r>
        <w:rPr>
          <w:spacing w:val="1"/>
          <w:sz w:val="22"/>
          <w:szCs w:val="22"/>
        </w:rPr>
        <w:t xml:space="preserve"> </w:t>
      </w:r>
      <w:r>
        <w:rPr>
          <w:spacing w:val="-2"/>
          <w:sz w:val="22"/>
          <w:szCs w:val="22"/>
        </w:rPr>
        <w:t>p</w:t>
      </w:r>
      <w:r>
        <w:rPr>
          <w:spacing w:val="1"/>
          <w:sz w:val="22"/>
          <w:szCs w:val="22"/>
        </w:rPr>
        <w:t>r</w:t>
      </w:r>
      <w:r>
        <w:rPr>
          <w:sz w:val="22"/>
          <w:szCs w:val="22"/>
        </w:rPr>
        <w:t>o</w:t>
      </w:r>
      <w:r>
        <w:rPr>
          <w:spacing w:val="-5"/>
          <w:sz w:val="22"/>
          <w:szCs w:val="22"/>
        </w:rPr>
        <w:t>g</w:t>
      </w:r>
      <w:r>
        <w:rPr>
          <w:spacing w:val="1"/>
          <w:sz w:val="22"/>
          <w:szCs w:val="22"/>
        </w:rPr>
        <w:t>ra</w:t>
      </w:r>
      <w:r>
        <w:rPr>
          <w:spacing w:val="-6"/>
          <w:sz w:val="22"/>
          <w:szCs w:val="22"/>
        </w:rPr>
        <w:t>m</w:t>
      </w:r>
      <w:r>
        <w:rPr>
          <w:spacing w:val="1"/>
          <w:sz w:val="22"/>
          <w:szCs w:val="22"/>
        </w:rPr>
        <w:t>s</w:t>
      </w:r>
      <w:r>
        <w:rPr>
          <w:sz w:val="22"/>
          <w:szCs w:val="22"/>
        </w:rPr>
        <w:t>.</w:t>
      </w:r>
    </w:p>
    <w:p w14:paraId="093B4A97" w14:textId="77777777" w:rsidR="006C33E8" w:rsidRDefault="006C33E8">
      <w:pPr>
        <w:spacing w:before="2" w:line="260" w:lineRule="exact"/>
        <w:rPr>
          <w:sz w:val="26"/>
          <w:szCs w:val="26"/>
        </w:rPr>
      </w:pPr>
    </w:p>
    <w:p w14:paraId="42A94A56" w14:textId="77777777" w:rsidR="006C33E8" w:rsidRDefault="00295371">
      <w:pPr>
        <w:spacing w:line="240" w:lineRule="exact"/>
        <w:ind w:left="100" w:right="129"/>
        <w:rPr>
          <w:sz w:val="22"/>
          <w:szCs w:val="22"/>
        </w:rPr>
      </w:pPr>
      <w:r>
        <w:rPr>
          <w:spacing w:val="5"/>
          <w:sz w:val="22"/>
          <w:szCs w:val="22"/>
        </w:rPr>
        <w:t>T</w:t>
      </w:r>
      <w:r>
        <w:rPr>
          <w:spacing w:val="-2"/>
          <w:sz w:val="22"/>
          <w:szCs w:val="22"/>
        </w:rPr>
        <w:t>h</w:t>
      </w:r>
      <w:r>
        <w:rPr>
          <w:sz w:val="22"/>
          <w:szCs w:val="22"/>
        </w:rPr>
        <w:t>e</w:t>
      </w:r>
      <w:r>
        <w:rPr>
          <w:spacing w:val="-2"/>
          <w:sz w:val="22"/>
          <w:szCs w:val="22"/>
        </w:rPr>
        <w:t xml:space="preserve"> </w:t>
      </w:r>
      <w:r>
        <w:rPr>
          <w:sz w:val="22"/>
          <w:szCs w:val="22"/>
        </w:rPr>
        <w:t>P</w:t>
      </w:r>
      <w:r>
        <w:rPr>
          <w:spacing w:val="-1"/>
          <w:sz w:val="22"/>
          <w:szCs w:val="22"/>
        </w:rPr>
        <w:t>r</w:t>
      </w:r>
      <w:r>
        <w:rPr>
          <w:spacing w:val="1"/>
          <w:sz w:val="22"/>
          <w:szCs w:val="22"/>
        </w:rPr>
        <w:t>i</w:t>
      </w:r>
      <w:r>
        <w:rPr>
          <w:spacing w:val="-6"/>
          <w:sz w:val="22"/>
          <w:szCs w:val="22"/>
        </w:rPr>
        <w:t>m</w:t>
      </w:r>
      <w:r>
        <w:rPr>
          <w:sz w:val="22"/>
          <w:szCs w:val="22"/>
        </w:rPr>
        <w:t>a</w:t>
      </w:r>
      <w:r>
        <w:rPr>
          <w:spacing w:val="1"/>
          <w:sz w:val="22"/>
          <w:szCs w:val="22"/>
        </w:rPr>
        <w:t>r</w:t>
      </w:r>
      <w:r>
        <w:rPr>
          <w:sz w:val="22"/>
          <w:szCs w:val="22"/>
        </w:rPr>
        <w:t>y</w:t>
      </w:r>
      <w:r>
        <w:rPr>
          <w:spacing w:val="-4"/>
          <w:sz w:val="22"/>
          <w:szCs w:val="22"/>
        </w:rPr>
        <w:t xml:space="preserve"> </w:t>
      </w:r>
      <w:r>
        <w:rPr>
          <w:sz w:val="22"/>
          <w:szCs w:val="22"/>
        </w:rPr>
        <w:t>P</w:t>
      </w:r>
      <w:r>
        <w:rPr>
          <w:spacing w:val="1"/>
          <w:sz w:val="22"/>
          <w:szCs w:val="22"/>
        </w:rPr>
        <w:t>r</w:t>
      </w:r>
      <w:r>
        <w:rPr>
          <w:spacing w:val="3"/>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3"/>
          <w:sz w:val="22"/>
          <w:szCs w:val="22"/>
        </w:rPr>
        <w:t xml:space="preserve"> </w:t>
      </w:r>
      <w:r>
        <w:rPr>
          <w:spacing w:val="-1"/>
          <w:sz w:val="22"/>
          <w:szCs w:val="22"/>
        </w:rPr>
        <w:t>A</w:t>
      </w:r>
      <w:r>
        <w:rPr>
          <w:spacing w:val="5"/>
          <w:sz w:val="22"/>
          <w:szCs w:val="22"/>
        </w:rPr>
        <w:t>d</w:t>
      </w:r>
      <w:r>
        <w:rPr>
          <w:spacing w:val="-1"/>
          <w:sz w:val="22"/>
          <w:szCs w:val="22"/>
        </w:rPr>
        <w:t>m</w:t>
      </w:r>
      <w:r>
        <w:rPr>
          <w:spacing w:val="1"/>
          <w:sz w:val="22"/>
          <w:szCs w:val="22"/>
        </w:rPr>
        <w:t>i</w:t>
      </w:r>
      <w:r>
        <w:rPr>
          <w:sz w:val="22"/>
          <w:szCs w:val="22"/>
        </w:rPr>
        <w:t>n</w:t>
      </w:r>
      <w:r>
        <w:rPr>
          <w:spacing w:val="1"/>
          <w:sz w:val="22"/>
          <w:szCs w:val="22"/>
        </w:rPr>
        <w:t>i</w:t>
      </w:r>
      <w:r>
        <w:rPr>
          <w:spacing w:val="-2"/>
          <w:sz w:val="22"/>
          <w:szCs w:val="22"/>
        </w:rPr>
        <w:t>s</w:t>
      </w:r>
      <w:r>
        <w:rPr>
          <w:spacing w:val="1"/>
          <w:sz w:val="22"/>
          <w:szCs w:val="22"/>
        </w:rPr>
        <w:t>tr</w:t>
      </w:r>
      <w:r>
        <w:rPr>
          <w:spacing w:val="-2"/>
          <w:sz w:val="22"/>
          <w:szCs w:val="22"/>
        </w:rPr>
        <w:t>a</w:t>
      </w:r>
      <w:r>
        <w:rPr>
          <w:spacing w:val="1"/>
          <w:sz w:val="22"/>
          <w:szCs w:val="22"/>
        </w:rPr>
        <w:t>t</w:t>
      </w:r>
      <w:r>
        <w:rPr>
          <w:spacing w:val="-2"/>
          <w:sz w:val="22"/>
          <w:szCs w:val="22"/>
        </w:rPr>
        <w:t>o</w:t>
      </w:r>
      <w:r>
        <w:rPr>
          <w:sz w:val="22"/>
          <w:szCs w:val="22"/>
        </w:rPr>
        <w:t>r</w:t>
      </w:r>
      <w:r>
        <w:rPr>
          <w:spacing w:val="1"/>
          <w:sz w:val="22"/>
          <w:szCs w:val="22"/>
        </w:rPr>
        <w:t xml:space="preserve"> f</w:t>
      </w:r>
      <w:r>
        <w:rPr>
          <w:spacing w:val="-2"/>
          <w:sz w:val="22"/>
          <w:szCs w:val="22"/>
        </w:rPr>
        <w:t>o</w:t>
      </w:r>
      <w:r>
        <w:rPr>
          <w:sz w:val="22"/>
          <w:szCs w:val="22"/>
        </w:rPr>
        <w:t>r</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ny</w:t>
      </w:r>
      <w:r>
        <w:rPr>
          <w:spacing w:val="1"/>
          <w:sz w:val="22"/>
          <w:szCs w:val="22"/>
        </w:rPr>
        <w:t xml:space="preserve"> i</w:t>
      </w:r>
      <w:r>
        <w:rPr>
          <w:sz w:val="22"/>
          <w:szCs w:val="22"/>
        </w:rPr>
        <w:t>s</w:t>
      </w:r>
      <w:r>
        <w:rPr>
          <w:spacing w:val="-2"/>
          <w:sz w:val="22"/>
          <w:szCs w:val="22"/>
        </w:rPr>
        <w:t xml:space="preserve"> </w:t>
      </w:r>
      <w:r>
        <w:rPr>
          <w:spacing w:val="1"/>
          <w:sz w:val="22"/>
          <w:szCs w:val="22"/>
        </w:rPr>
        <w:t>i</w:t>
      </w:r>
      <w:r>
        <w:rPr>
          <w:sz w:val="22"/>
          <w:szCs w:val="22"/>
        </w:rPr>
        <w:t xml:space="preserve">n </w:t>
      </w:r>
      <w:r>
        <w:rPr>
          <w:spacing w:val="1"/>
          <w:sz w:val="22"/>
          <w:szCs w:val="22"/>
        </w:rPr>
        <w:t>c</w:t>
      </w:r>
      <w:r>
        <w:rPr>
          <w:sz w:val="22"/>
          <w:szCs w:val="22"/>
        </w:rPr>
        <w:t>o</w:t>
      </w:r>
      <w:r>
        <w:rPr>
          <w:spacing w:val="-2"/>
          <w:sz w:val="22"/>
          <w:szCs w:val="22"/>
        </w:rPr>
        <w:t>n</w:t>
      </w:r>
      <w:r>
        <w:rPr>
          <w:spacing w:val="-1"/>
          <w:sz w:val="22"/>
          <w:szCs w:val="22"/>
        </w:rPr>
        <w:t>t</w:t>
      </w:r>
      <w:r>
        <w:rPr>
          <w:spacing w:val="1"/>
          <w:sz w:val="22"/>
          <w:szCs w:val="22"/>
        </w:rPr>
        <w:t>r</w:t>
      </w:r>
      <w:r>
        <w:rPr>
          <w:spacing w:val="-2"/>
          <w:sz w:val="22"/>
          <w:szCs w:val="22"/>
        </w:rPr>
        <w:t>o</w:t>
      </w:r>
      <w:r>
        <w:rPr>
          <w:sz w:val="22"/>
          <w:szCs w:val="22"/>
        </w:rPr>
        <w:t>l</w:t>
      </w:r>
      <w:r>
        <w:rPr>
          <w:spacing w:val="1"/>
          <w:sz w:val="22"/>
          <w:szCs w:val="22"/>
        </w:rPr>
        <w:t xml:space="preserve"> </w:t>
      </w:r>
      <w:r>
        <w:rPr>
          <w:spacing w:val="-2"/>
          <w:sz w:val="22"/>
          <w:szCs w:val="22"/>
        </w:rPr>
        <w:t>o</w:t>
      </w:r>
      <w:r>
        <w:rPr>
          <w:sz w:val="22"/>
          <w:szCs w:val="22"/>
        </w:rPr>
        <w:t>f</w:t>
      </w:r>
      <w:r>
        <w:rPr>
          <w:spacing w:val="1"/>
          <w:sz w:val="22"/>
          <w:szCs w:val="22"/>
        </w:rPr>
        <w:t xml:space="preserve"> t</w:t>
      </w:r>
      <w:r>
        <w:rPr>
          <w:spacing w:val="-2"/>
          <w:sz w:val="22"/>
          <w:szCs w:val="22"/>
        </w:rPr>
        <w:t>h</w:t>
      </w:r>
      <w:r>
        <w:rPr>
          <w:sz w:val="22"/>
          <w:szCs w:val="22"/>
        </w:rPr>
        <w:t>e</w:t>
      </w:r>
      <w:r>
        <w:rPr>
          <w:spacing w:val="-2"/>
          <w:sz w:val="22"/>
          <w:szCs w:val="22"/>
        </w:rPr>
        <w:t xml:space="preserve"> </w:t>
      </w:r>
      <w:r>
        <w:rPr>
          <w:spacing w:val="1"/>
          <w:sz w:val="22"/>
          <w:szCs w:val="22"/>
        </w:rPr>
        <w:t>i</w:t>
      </w:r>
      <w:r>
        <w:rPr>
          <w:spacing w:val="-6"/>
          <w:sz w:val="22"/>
          <w:szCs w:val="22"/>
        </w:rPr>
        <w:t>m</w:t>
      </w:r>
      <w:r>
        <w:rPr>
          <w:sz w:val="22"/>
          <w:szCs w:val="22"/>
        </w:rPr>
        <w:t>p</w:t>
      </w:r>
      <w:r>
        <w:rPr>
          <w:spacing w:val="1"/>
          <w:sz w:val="22"/>
          <w:szCs w:val="22"/>
        </w:rPr>
        <w:t>le</w:t>
      </w:r>
      <w:r>
        <w:rPr>
          <w:spacing w:val="-1"/>
          <w:sz w:val="22"/>
          <w:szCs w:val="22"/>
        </w:rPr>
        <w:t>m</w:t>
      </w:r>
      <w:r>
        <w:rPr>
          <w:spacing w:val="1"/>
          <w:sz w:val="22"/>
          <w:szCs w:val="22"/>
        </w:rPr>
        <w:t>e</w:t>
      </w:r>
      <w:r>
        <w:rPr>
          <w:sz w:val="22"/>
          <w:szCs w:val="22"/>
        </w:rPr>
        <w:t>n</w:t>
      </w:r>
      <w:r>
        <w:rPr>
          <w:spacing w:val="1"/>
          <w:sz w:val="22"/>
          <w:szCs w:val="22"/>
        </w:rPr>
        <w:t>t</w:t>
      </w:r>
      <w:r>
        <w:rPr>
          <w:spacing w:val="-2"/>
          <w:sz w:val="22"/>
          <w:szCs w:val="22"/>
        </w:rPr>
        <w:t>a</w:t>
      </w:r>
      <w:r>
        <w:rPr>
          <w:spacing w:val="1"/>
          <w:sz w:val="22"/>
          <w:szCs w:val="22"/>
        </w:rPr>
        <w:t>t</w:t>
      </w:r>
      <w:r>
        <w:rPr>
          <w:spacing w:val="-1"/>
          <w:sz w:val="22"/>
          <w:szCs w:val="22"/>
        </w:rPr>
        <w:t>i</w:t>
      </w:r>
      <w:r>
        <w:rPr>
          <w:sz w:val="22"/>
          <w:szCs w:val="22"/>
        </w:rPr>
        <w:t xml:space="preserve">on </w:t>
      </w:r>
      <w:r>
        <w:rPr>
          <w:spacing w:val="-2"/>
          <w:sz w:val="22"/>
          <w:szCs w:val="22"/>
        </w:rPr>
        <w:t>p</w:t>
      </w:r>
      <w:r>
        <w:rPr>
          <w:spacing w:val="1"/>
          <w:sz w:val="22"/>
          <w:szCs w:val="22"/>
        </w:rPr>
        <w:t>r</w:t>
      </w:r>
      <w:r>
        <w:rPr>
          <w:sz w:val="22"/>
          <w:szCs w:val="22"/>
        </w:rPr>
        <w:t>o</w:t>
      </w:r>
      <w:r>
        <w:rPr>
          <w:spacing w:val="1"/>
          <w:sz w:val="22"/>
          <w:szCs w:val="22"/>
        </w:rPr>
        <w:t>c</w:t>
      </w:r>
      <w:r>
        <w:rPr>
          <w:spacing w:val="-2"/>
          <w:sz w:val="22"/>
          <w:szCs w:val="22"/>
        </w:rPr>
        <w:t>e</w:t>
      </w:r>
      <w:r>
        <w:rPr>
          <w:spacing w:val="1"/>
          <w:sz w:val="22"/>
          <w:szCs w:val="22"/>
        </w:rPr>
        <w:t>s</w:t>
      </w:r>
      <w:r>
        <w:rPr>
          <w:sz w:val="22"/>
          <w:szCs w:val="22"/>
        </w:rPr>
        <w:t>s</w:t>
      </w:r>
      <w:r>
        <w:rPr>
          <w:spacing w:val="1"/>
          <w:sz w:val="22"/>
          <w:szCs w:val="22"/>
        </w:rPr>
        <w:t xml:space="preserve"> a</w:t>
      </w:r>
      <w:r>
        <w:rPr>
          <w:spacing w:val="-2"/>
          <w:sz w:val="22"/>
          <w:szCs w:val="22"/>
        </w:rPr>
        <w:t>n</w:t>
      </w:r>
      <w:r>
        <w:rPr>
          <w:sz w:val="22"/>
          <w:szCs w:val="22"/>
        </w:rPr>
        <w:t xml:space="preserve">d </w:t>
      </w:r>
      <w:r>
        <w:rPr>
          <w:spacing w:val="-1"/>
          <w:sz w:val="22"/>
          <w:szCs w:val="22"/>
        </w:rPr>
        <w:t>wi</w:t>
      </w:r>
      <w:r>
        <w:rPr>
          <w:spacing w:val="1"/>
          <w:sz w:val="22"/>
          <w:szCs w:val="22"/>
        </w:rPr>
        <w:t>l</w:t>
      </w:r>
      <w:r>
        <w:rPr>
          <w:sz w:val="22"/>
          <w:szCs w:val="22"/>
        </w:rPr>
        <w:t>l</w:t>
      </w:r>
      <w:r>
        <w:rPr>
          <w:spacing w:val="-1"/>
          <w:sz w:val="22"/>
          <w:szCs w:val="22"/>
        </w:rPr>
        <w:t xml:space="preserve"> </w:t>
      </w:r>
      <w:r>
        <w:rPr>
          <w:spacing w:val="1"/>
          <w:sz w:val="22"/>
          <w:szCs w:val="22"/>
        </w:rPr>
        <w:t>c</w:t>
      </w:r>
      <w:r>
        <w:rPr>
          <w:spacing w:val="-2"/>
          <w:sz w:val="22"/>
          <w:szCs w:val="22"/>
        </w:rPr>
        <w:t>on</w:t>
      </w:r>
      <w:r>
        <w:rPr>
          <w:spacing w:val="1"/>
          <w:sz w:val="22"/>
          <w:szCs w:val="22"/>
        </w:rPr>
        <w:t>tri</w:t>
      </w:r>
      <w:r>
        <w:rPr>
          <w:sz w:val="22"/>
          <w:szCs w:val="22"/>
        </w:rPr>
        <w:t>b</w:t>
      </w:r>
      <w:r>
        <w:rPr>
          <w:spacing w:val="-2"/>
          <w:sz w:val="22"/>
          <w:szCs w:val="22"/>
        </w:rPr>
        <w:t>u</w:t>
      </w:r>
      <w:r>
        <w:rPr>
          <w:spacing w:val="-1"/>
          <w:sz w:val="22"/>
          <w:szCs w:val="22"/>
        </w:rPr>
        <w:t>t</w:t>
      </w:r>
      <w:r>
        <w:rPr>
          <w:sz w:val="22"/>
          <w:szCs w:val="22"/>
        </w:rPr>
        <w:t>e</w:t>
      </w:r>
      <w:r>
        <w:rPr>
          <w:spacing w:val="1"/>
          <w:sz w:val="22"/>
          <w:szCs w:val="22"/>
        </w:rPr>
        <w:t xml:space="preserve"> t</w:t>
      </w:r>
      <w:r>
        <w:rPr>
          <w:sz w:val="22"/>
          <w:szCs w:val="22"/>
        </w:rPr>
        <w:t xml:space="preserve">o </w:t>
      </w:r>
      <w:r>
        <w:rPr>
          <w:spacing w:val="1"/>
          <w:sz w:val="22"/>
          <w:szCs w:val="22"/>
        </w:rPr>
        <w:t>t</w:t>
      </w:r>
      <w:r>
        <w:rPr>
          <w:spacing w:val="-2"/>
          <w:sz w:val="22"/>
          <w:szCs w:val="22"/>
        </w:rPr>
        <w:t>h</w:t>
      </w:r>
      <w:r>
        <w:rPr>
          <w:sz w:val="22"/>
          <w:szCs w:val="22"/>
        </w:rPr>
        <w:t>e</w:t>
      </w:r>
      <w:r>
        <w:rPr>
          <w:spacing w:val="1"/>
          <w:sz w:val="22"/>
          <w:szCs w:val="22"/>
        </w:rPr>
        <w:t xml:space="preserve"> </w:t>
      </w:r>
      <w:r>
        <w:rPr>
          <w:sz w:val="22"/>
          <w:szCs w:val="22"/>
        </w:rPr>
        <w:t>o</w:t>
      </w:r>
      <w:r>
        <w:rPr>
          <w:spacing w:val="-5"/>
          <w:sz w:val="22"/>
          <w:szCs w:val="22"/>
        </w:rPr>
        <w:t>v</w:t>
      </w:r>
      <w:r>
        <w:rPr>
          <w:sz w:val="22"/>
          <w:szCs w:val="22"/>
        </w:rPr>
        <w:t>e</w:t>
      </w:r>
      <w:r>
        <w:rPr>
          <w:spacing w:val="1"/>
          <w:sz w:val="22"/>
          <w:szCs w:val="22"/>
        </w:rPr>
        <w:t>r</w:t>
      </w:r>
      <w:r>
        <w:rPr>
          <w:spacing w:val="-2"/>
          <w:sz w:val="22"/>
          <w:szCs w:val="22"/>
        </w:rPr>
        <w:t>a</w:t>
      </w:r>
      <w:r>
        <w:rPr>
          <w:spacing w:val="1"/>
          <w:sz w:val="22"/>
          <w:szCs w:val="22"/>
        </w:rPr>
        <w:t>l</w:t>
      </w:r>
      <w:r>
        <w:rPr>
          <w:sz w:val="22"/>
          <w:szCs w:val="22"/>
        </w:rPr>
        <w:t>l</w:t>
      </w:r>
      <w:r>
        <w:rPr>
          <w:spacing w:val="1"/>
          <w:sz w:val="22"/>
          <w:szCs w:val="22"/>
        </w:rPr>
        <w:t xml:space="preserve"> </w:t>
      </w:r>
      <w:r>
        <w:rPr>
          <w:sz w:val="22"/>
          <w:szCs w:val="22"/>
        </w:rPr>
        <w:t>d</w:t>
      </w:r>
      <w:r>
        <w:rPr>
          <w:spacing w:val="1"/>
          <w:sz w:val="22"/>
          <w:szCs w:val="22"/>
        </w:rPr>
        <w:t>e</w:t>
      </w:r>
      <w:r>
        <w:rPr>
          <w:spacing w:val="-2"/>
          <w:sz w:val="22"/>
          <w:szCs w:val="22"/>
        </w:rPr>
        <w:t>s</w:t>
      </w:r>
      <w:r>
        <w:rPr>
          <w:spacing w:val="1"/>
          <w:sz w:val="22"/>
          <w:szCs w:val="22"/>
        </w:rPr>
        <w:t>i</w:t>
      </w:r>
      <w:r>
        <w:rPr>
          <w:spacing w:val="-5"/>
          <w:sz w:val="22"/>
          <w:szCs w:val="22"/>
        </w:rPr>
        <w:t>g</w:t>
      </w:r>
      <w:r>
        <w:rPr>
          <w:sz w:val="22"/>
          <w:szCs w:val="22"/>
        </w:rPr>
        <w:t>n of</w:t>
      </w:r>
      <w:r>
        <w:rPr>
          <w:spacing w:val="2"/>
          <w:sz w:val="22"/>
          <w:szCs w:val="22"/>
        </w:rPr>
        <w:t xml:space="preserve"> </w:t>
      </w:r>
      <w:r>
        <w:rPr>
          <w:spacing w:val="-5"/>
          <w:sz w:val="22"/>
          <w:szCs w:val="22"/>
        </w:rPr>
        <w:t>y</w:t>
      </w:r>
      <w:r>
        <w:rPr>
          <w:sz w:val="22"/>
          <w:szCs w:val="22"/>
        </w:rPr>
        <w:t>our</w:t>
      </w:r>
      <w:r>
        <w:rPr>
          <w:spacing w:val="2"/>
          <w:sz w:val="22"/>
          <w:szCs w:val="22"/>
        </w:rPr>
        <w:t xml:space="preserve"> </w:t>
      </w:r>
      <w:r>
        <w:rPr>
          <w:spacing w:val="-2"/>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pacing w:val="-6"/>
          <w:sz w:val="22"/>
          <w:szCs w:val="22"/>
        </w:rPr>
        <w:t>m</w:t>
      </w:r>
      <w:r>
        <w:rPr>
          <w:sz w:val="22"/>
          <w:szCs w:val="22"/>
        </w:rPr>
        <w:t xml:space="preserve">. </w:t>
      </w:r>
      <w:r>
        <w:rPr>
          <w:spacing w:val="5"/>
          <w:sz w:val="22"/>
          <w:szCs w:val="22"/>
        </w:rPr>
        <w:t xml:space="preserve"> </w:t>
      </w:r>
      <w:r>
        <w:rPr>
          <w:spacing w:val="-4"/>
          <w:sz w:val="22"/>
          <w:szCs w:val="22"/>
        </w:rPr>
        <w:t>I</w:t>
      </w:r>
      <w:r>
        <w:rPr>
          <w:sz w:val="22"/>
          <w:szCs w:val="22"/>
        </w:rPr>
        <w:t xml:space="preserve">n </w:t>
      </w:r>
      <w:r>
        <w:rPr>
          <w:spacing w:val="1"/>
          <w:sz w:val="22"/>
          <w:szCs w:val="22"/>
        </w:rPr>
        <w:t>a</w:t>
      </w:r>
      <w:r>
        <w:rPr>
          <w:sz w:val="22"/>
          <w:szCs w:val="22"/>
        </w:rPr>
        <w:t>dd</w:t>
      </w:r>
      <w:r>
        <w:rPr>
          <w:spacing w:val="1"/>
          <w:sz w:val="22"/>
          <w:szCs w:val="22"/>
        </w:rPr>
        <w:t>it</w:t>
      </w:r>
      <w:r>
        <w:rPr>
          <w:spacing w:val="-1"/>
          <w:sz w:val="22"/>
          <w:szCs w:val="22"/>
        </w:rPr>
        <w:t>i</w:t>
      </w:r>
      <w:r>
        <w:rPr>
          <w:sz w:val="22"/>
          <w:szCs w:val="22"/>
        </w:rPr>
        <w:t>on</w:t>
      </w:r>
      <w:r>
        <w:rPr>
          <w:spacing w:val="-2"/>
          <w:sz w:val="22"/>
          <w:szCs w:val="22"/>
        </w:rPr>
        <w:t xml:space="preserve"> </w:t>
      </w:r>
      <w:r>
        <w:rPr>
          <w:spacing w:val="1"/>
          <w:sz w:val="22"/>
          <w:szCs w:val="22"/>
        </w:rPr>
        <w:t>t</w:t>
      </w:r>
      <w:r>
        <w:rPr>
          <w:sz w:val="22"/>
          <w:szCs w:val="22"/>
        </w:rPr>
        <w:t xml:space="preserve">o </w:t>
      </w:r>
      <w:r>
        <w:rPr>
          <w:spacing w:val="1"/>
          <w:sz w:val="22"/>
          <w:szCs w:val="22"/>
        </w:rPr>
        <w:t>t</w:t>
      </w:r>
      <w:r>
        <w:rPr>
          <w:spacing w:val="-2"/>
          <w:sz w:val="22"/>
          <w:szCs w:val="22"/>
        </w:rPr>
        <w:t>h</w:t>
      </w:r>
      <w:r>
        <w:rPr>
          <w:sz w:val="22"/>
          <w:szCs w:val="22"/>
        </w:rPr>
        <w:t>e</w:t>
      </w:r>
      <w:r>
        <w:rPr>
          <w:spacing w:val="-2"/>
          <w:sz w:val="22"/>
          <w:szCs w:val="22"/>
        </w:rPr>
        <w:t xml:space="preserve"> </w:t>
      </w:r>
      <w:r>
        <w:rPr>
          <w:sz w:val="22"/>
          <w:szCs w:val="22"/>
        </w:rPr>
        <w:t>P</w:t>
      </w:r>
      <w:r>
        <w:rPr>
          <w:spacing w:val="1"/>
          <w:sz w:val="22"/>
          <w:szCs w:val="22"/>
        </w:rPr>
        <w:t>ri</w:t>
      </w:r>
      <w:r>
        <w:rPr>
          <w:spacing w:val="-6"/>
          <w:sz w:val="22"/>
          <w:szCs w:val="22"/>
        </w:rPr>
        <w:t>m</w:t>
      </w:r>
      <w:r>
        <w:rPr>
          <w:sz w:val="22"/>
          <w:szCs w:val="22"/>
        </w:rPr>
        <w:t>a</w:t>
      </w:r>
      <w:r>
        <w:rPr>
          <w:spacing w:val="1"/>
          <w:sz w:val="22"/>
          <w:szCs w:val="22"/>
        </w:rPr>
        <w:t>r</w:t>
      </w:r>
      <w:r>
        <w:rPr>
          <w:sz w:val="22"/>
          <w:szCs w:val="22"/>
        </w:rPr>
        <w:t>y</w:t>
      </w:r>
      <w:r>
        <w:rPr>
          <w:spacing w:val="-4"/>
          <w:sz w:val="22"/>
          <w:szCs w:val="22"/>
        </w:rPr>
        <w:t xml:space="preserve"> </w:t>
      </w:r>
      <w:r>
        <w:rPr>
          <w:spacing w:val="2"/>
          <w:sz w:val="22"/>
          <w:szCs w:val="22"/>
        </w:rPr>
        <w:t>P</w:t>
      </w:r>
      <w:r>
        <w:rPr>
          <w:spacing w:val="-1"/>
          <w:sz w:val="22"/>
          <w:szCs w:val="22"/>
        </w:rPr>
        <w:t>A</w:t>
      </w:r>
      <w:r>
        <w:rPr>
          <w:sz w:val="22"/>
          <w:szCs w:val="22"/>
        </w:rPr>
        <w:t xml:space="preserve">, </w:t>
      </w:r>
      <w:r>
        <w:rPr>
          <w:spacing w:val="1"/>
          <w:sz w:val="22"/>
          <w:szCs w:val="22"/>
        </w:rPr>
        <w:t>i</w:t>
      </w:r>
      <w:r>
        <w:rPr>
          <w:sz w:val="22"/>
          <w:szCs w:val="22"/>
        </w:rPr>
        <w:t>t</w:t>
      </w:r>
      <w:r>
        <w:rPr>
          <w:spacing w:val="1"/>
          <w:sz w:val="22"/>
          <w:szCs w:val="22"/>
        </w:rPr>
        <w:t xml:space="preserve"> i</w:t>
      </w:r>
      <w:r>
        <w:rPr>
          <w:sz w:val="22"/>
          <w:szCs w:val="22"/>
        </w:rPr>
        <w:t>s</w:t>
      </w:r>
      <w:r>
        <w:rPr>
          <w:spacing w:val="-2"/>
          <w:sz w:val="22"/>
          <w:szCs w:val="22"/>
        </w:rPr>
        <w:t xml:space="preserve"> </w:t>
      </w:r>
      <w:r>
        <w:rPr>
          <w:spacing w:val="1"/>
          <w:sz w:val="22"/>
          <w:szCs w:val="22"/>
        </w:rPr>
        <w:t>r</w:t>
      </w:r>
      <w:r>
        <w:rPr>
          <w:sz w:val="22"/>
          <w:szCs w:val="22"/>
        </w:rPr>
        <w:t>e</w:t>
      </w:r>
      <w:r>
        <w:rPr>
          <w:spacing w:val="1"/>
          <w:sz w:val="22"/>
          <w:szCs w:val="22"/>
        </w:rPr>
        <w:t>c</w:t>
      </w:r>
      <w:r>
        <w:rPr>
          <w:sz w:val="22"/>
          <w:szCs w:val="22"/>
        </w:rPr>
        <w:t>o</w:t>
      </w:r>
      <w:r>
        <w:rPr>
          <w:spacing w:val="-6"/>
          <w:sz w:val="22"/>
          <w:szCs w:val="22"/>
        </w:rPr>
        <w:t>mm</w:t>
      </w:r>
      <w:r>
        <w:rPr>
          <w:spacing w:val="3"/>
          <w:sz w:val="22"/>
          <w:szCs w:val="22"/>
        </w:rPr>
        <w:t>e</w:t>
      </w:r>
      <w:r>
        <w:rPr>
          <w:sz w:val="22"/>
          <w:szCs w:val="22"/>
        </w:rPr>
        <w:t>nd</w:t>
      </w:r>
      <w:r>
        <w:rPr>
          <w:spacing w:val="1"/>
          <w:sz w:val="22"/>
          <w:szCs w:val="22"/>
        </w:rPr>
        <w:t>e</w:t>
      </w:r>
      <w:r>
        <w:rPr>
          <w:sz w:val="22"/>
          <w:szCs w:val="22"/>
        </w:rPr>
        <w:t xml:space="preserve">d </w:t>
      </w:r>
      <w:r>
        <w:rPr>
          <w:spacing w:val="1"/>
          <w:sz w:val="22"/>
          <w:szCs w:val="22"/>
        </w:rPr>
        <w:t>t</w:t>
      </w:r>
      <w:r>
        <w:rPr>
          <w:sz w:val="22"/>
          <w:szCs w:val="22"/>
        </w:rPr>
        <w:t>h</w:t>
      </w:r>
      <w:r>
        <w:rPr>
          <w:spacing w:val="-2"/>
          <w:sz w:val="22"/>
          <w:szCs w:val="22"/>
        </w:rPr>
        <w:t>a</w:t>
      </w:r>
      <w:r>
        <w:rPr>
          <w:sz w:val="22"/>
          <w:szCs w:val="22"/>
        </w:rPr>
        <w:t>t</w:t>
      </w:r>
      <w:r>
        <w:rPr>
          <w:spacing w:val="1"/>
          <w:sz w:val="22"/>
          <w:szCs w:val="22"/>
        </w:rPr>
        <w:t xml:space="preserve"> </w:t>
      </w:r>
      <w:r>
        <w:rPr>
          <w:spacing w:val="-5"/>
          <w:sz w:val="22"/>
          <w:szCs w:val="22"/>
        </w:rPr>
        <w:t>y</w:t>
      </w:r>
      <w:r>
        <w:rPr>
          <w:sz w:val="22"/>
          <w:szCs w:val="22"/>
        </w:rPr>
        <w:t>ou</w:t>
      </w:r>
      <w:r>
        <w:rPr>
          <w:spacing w:val="1"/>
          <w:sz w:val="22"/>
          <w:szCs w:val="22"/>
        </w:rPr>
        <w:t xml:space="preserve"> c</w:t>
      </w:r>
      <w:r>
        <w:rPr>
          <w:sz w:val="22"/>
          <w:szCs w:val="22"/>
        </w:rPr>
        <w:t>on</w:t>
      </w:r>
      <w:r>
        <w:rPr>
          <w:spacing w:val="-2"/>
          <w:sz w:val="22"/>
          <w:szCs w:val="22"/>
        </w:rPr>
        <w:t>s</w:t>
      </w:r>
      <w:r>
        <w:rPr>
          <w:spacing w:val="1"/>
          <w:sz w:val="22"/>
          <w:szCs w:val="22"/>
        </w:rPr>
        <w:t>i</w:t>
      </w:r>
      <w:r>
        <w:rPr>
          <w:sz w:val="22"/>
          <w:szCs w:val="22"/>
        </w:rPr>
        <w:t>d</w:t>
      </w:r>
      <w:r>
        <w:rPr>
          <w:spacing w:val="-4"/>
          <w:sz w:val="22"/>
          <w:szCs w:val="22"/>
        </w:rPr>
        <w:t>e</w:t>
      </w:r>
      <w:r>
        <w:rPr>
          <w:sz w:val="22"/>
          <w:szCs w:val="22"/>
        </w:rPr>
        <w:t>r</w:t>
      </w:r>
      <w:r>
        <w:rPr>
          <w:spacing w:val="1"/>
          <w:sz w:val="22"/>
          <w:szCs w:val="22"/>
        </w:rPr>
        <w:t xml:space="preserve"> s</w:t>
      </w:r>
      <w:r>
        <w:rPr>
          <w:spacing w:val="-2"/>
          <w:sz w:val="22"/>
          <w:szCs w:val="22"/>
        </w:rPr>
        <w:t>e</w:t>
      </w:r>
      <w:r>
        <w:rPr>
          <w:spacing w:val="1"/>
          <w:sz w:val="22"/>
          <w:szCs w:val="22"/>
        </w:rPr>
        <w:t>c</w:t>
      </w:r>
      <w:r>
        <w:rPr>
          <w:spacing w:val="-2"/>
          <w:sz w:val="22"/>
          <w:szCs w:val="22"/>
        </w:rPr>
        <w:t>u</w:t>
      </w:r>
      <w:r>
        <w:rPr>
          <w:spacing w:val="1"/>
          <w:sz w:val="22"/>
          <w:szCs w:val="22"/>
        </w:rPr>
        <w:t>ri</w:t>
      </w:r>
      <w:r>
        <w:rPr>
          <w:sz w:val="22"/>
          <w:szCs w:val="22"/>
        </w:rPr>
        <w:t>ng</w:t>
      </w:r>
      <w:r>
        <w:rPr>
          <w:spacing w:val="-4"/>
          <w:sz w:val="22"/>
          <w:szCs w:val="22"/>
        </w:rPr>
        <w:t xml:space="preserve"> </w:t>
      </w:r>
      <w:r>
        <w:rPr>
          <w:spacing w:val="1"/>
          <w:sz w:val="22"/>
          <w:szCs w:val="22"/>
        </w:rPr>
        <w:t>t</w:t>
      </w:r>
      <w:r>
        <w:rPr>
          <w:spacing w:val="-2"/>
          <w:sz w:val="22"/>
          <w:szCs w:val="22"/>
        </w:rPr>
        <w:t>h</w:t>
      </w:r>
      <w:r>
        <w:rPr>
          <w:sz w:val="22"/>
          <w:szCs w:val="22"/>
        </w:rPr>
        <w:t xml:space="preserve">e </w:t>
      </w:r>
      <w:r>
        <w:rPr>
          <w:spacing w:val="1"/>
          <w:sz w:val="22"/>
          <w:szCs w:val="22"/>
        </w:rPr>
        <w:t>f</w:t>
      </w:r>
      <w:r>
        <w:rPr>
          <w:spacing w:val="-2"/>
          <w:sz w:val="22"/>
          <w:szCs w:val="22"/>
        </w:rPr>
        <w:t>o</w:t>
      </w:r>
      <w:r>
        <w:rPr>
          <w:spacing w:val="1"/>
          <w:sz w:val="22"/>
          <w:szCs w:val="22"/>
        </w:rPr>
        <w:t>ll</w:t>
      </w:r>
      <w:r>
        <w:rPr>
          <w:sz w:val="22"/>
          <w:szCs w:val="22"/>
        </w:rPr>
        <w:t>o</w:t>
      </w:r>
      <w:r>
        <w:rPr>
          <w:spacing w:val="-3"/>
          <w:sz w:val="22"/>
          <w:szCs w:val="22"/>
        </w:rPr>
        <w:t>w</w:t>
      </w:r>
      <w:r>
        <w:rPr>
          <w:spacing w:val="1"/>
          <w:sz w:val="22"/>
          <w:szCs w:val="22"/>
        </w:rPr>
        <w:t>i</w:t>
      </w:r>
      <w:r>
        <w:rPr>
          <w:sz w:val="22"/>
          <w:szCs w:val="22"/>
        </w:rPr>
        <w:t>ng</w:t>
      </w:r>
      <w:r>
        <w:rPr>
          <w:spacing w:val="-4"/>
          <w:sz w:val="22"/>
          <w:szCs w:val="22"/>
        </w:rPr>
        <w:t xml:space="preserve"> </w:t>
      </w:r>
      <w:r>
        <w:rPr>
          <w:spacing w:val="1"/>
          <w:sz w:val="22"/>
          <w:szCs w:val="22"/>
        </w:rPr>
        <w:t>i</w:t>
      </w:r>
      <w:r>
        <w:rPr>
          <w:sz w:val="22"/>
          <w:szCs w:val="22"/>
        </w:rPr>
        <w:t>n</w:t>
      </w:r>
      <w:r>
        <w:rPr>
          <w:spacing w:val="1"/>
          <w:sz w:val="22"/>
          <w:szCs w:val="22"/>
        </w:rPr>
        <w:t>t</w:t>
      </w:r>
      <w:r>
        <w:rPr>
          <w:sz w:val="22"/>
          <w:szCs w:val="22"/>
        </w:rPr>
        <w:t>e</w:t>
      </w:r>
      <w:r>
        <w:rPr>
          <w:spacing w:val="1"/>
          <w:sz w:val="22"/>
          <w:szCs w:val="22"/>
        </w:rPr>
        <w:t>r</w:t>
      </w:r>
      <w:r>
        <w:rPr>
          <w:spacing w:val="-2"/>
          <w:sz w:val="22"/>
          <w:szCs w:val="22"/>
        </w:rPr>
        <w:t>n</w:t>
      </w:r>
      <w:r>
        <w:rPr>
          <w:spacing w:val="1"/>
          <w:sz w:val="22"/>
          <w:szCs w:val="22"/>
        </w:rPr>
        <w:t>a</w:t>
      </w:r>
      <w:r>
        <w:rPr>
          <w:sz w:val="22"/>
          <w:szCs w:val="22"/>
        </w:rPr>
        <w:t>l</w:t>
      </w:r>
      <w:r>
        <w:rPr>
          <w:spacing w:val="-1"/>
          <w:sz w:val="22"/>
          <w:szCs w:val="22"/>
        </w:rPr>
        <w:t xml:space="preserve"> </w:t>
      </w:r>
      <w:r>
        <w:rPr>
          <w:spacing w:val="1"/>
          <w:sz w:val="22"/>
          <w:szCs w:val="22"/>
        </w:rPr>
        <w:t>re</w:t>
      </w:r>
      <w:r>
        <w:rPr>
          <w:spacing w:val="-2"/>
          <w:sz w:val="22"/>
          <w:szCs w:val="22"/>
        </w:rPr>
        <w:t>s</w:t>
      </w:r>
      <w:r>
        <w:rPr>
          <w:sz w:val="22"/>
          <w:szCs w:val="22"/>
        </w:rPr>
        <w:t>o</w:t>
      </w:r>
      <w:r>
        <w:rPr>
          <w:spacing w:val="-2"/>
          <w:sz w:val="22"/>
          <w:szCs w:val="22"/>
        </w:rPr>
        <w:t>u</w:t>
      </w:r>
      <w:r>
        <w:rPr>
          <w:spacing w:val="1"/>
          <w:sz w:val="22"/>
          <w:szCs w:val="22"/>
        </w:rPr>
        <w:t>r</w:t>
      </w:r>
      <w:r>
        <w:rPr>
          <w:sz w:val="22"/>
          <w:szCs w:val="22"/>
        </w:rPr>
        <w:t>c</w:t>
      </w:r>
      <w:r>
        <w:rPr>
          <w:spacing w:val="-2"/>
          <w:sz w:val="22"/>
          <w:szCs w:val="22"/>
        </w:rPr>
        <w:t>e</w:t>
      </w:r>
      <w:r>
        <w:rPr>
          <w:sz w:val="22"/>
          <w:szCs w:val="22"/>
        </w:rPr>
        <w:t>s</w:t>
      </w:r>
      <w:r>
        <w:rPr>
          <w:spacing w:val="-2"/>
          <w:sz w:val="22"/>
          <w:szCs w:val="22"/>
        </w:rPr>
        <w:t xml:space="preserve"> </w:t>
      </w:r>
      <w:r>
        <w:rPr>
          <w:spacing w:val="1"/>
          <w:sz w:val="22"/>
          <w:szCs w:val="22"/>
        </w:rPr>
        <w:t>t</w:t>
      </w:r>
      <w:r>
        <w:rPr>
          <w:sz w:val="22"/>
          <w:szCs w:val="22"/>
        </w:rPr>
        <w:t xml:space="preserve">o </w:t>
      </w:r>
      <w:r>
        <w:rPr>
          <w:spacing w:val="1"/>
          <w:sz w:val="22"/>
          <w:szCs w:val="22"/>
        </w:rPr>
        <w:t>e</w:t>
      </w:r>
      <w:r>
        <w:rPr>
          <w:spacing w:val="-2"/>
          <w:sz w:val="22"/>
          <w:szCs w:val="22"/>
        </w:rPr>
        <w:t>n</w:t>
      </w:r>
      <w:r>
        <w:rPr>
          <w:spacing w:val="1"/>
          <w:sz w:val="22"/>
          <w:szCs w:val="22"/>
        </w:rPr>
        <w:t>s</w:t>
      </w:r>
      <w:r>
        <w:rPr>
          <w:sz w:val="22"/>
          <w:szCs w:val="22"/>
        </w:rPr>
        <w:t>u</w:t>
      </w:r>
      <w:r>
        <w:rPr>
          <w:spacing w:val="-1"/>
          <w:sz w:val="22"/>
          <w:szCs w:val="22"/>
        </w:rPr>
        <w:t>r</w:t>
      </w:r>
      <w:r>
        <w:rPr>
          <w:sz w:val="22"/>
          <w:szCs w:val="22"/>
        </w:rPr>
        <w:t>e</w:t>
      </w:r>
      <w:r>
        <w:rPr>
          <w:spacing w:val="1"/>
          <w:sz w:val="22"/>
          <w:szCs w:val="22"/>
        </w:rPr>
        <w:t xml:space="preserve"> </w:t>
      </w:r>
      <w:r>
        <w:rPr>
          <w:sz w:val="22"/>
          <w:szCs w:val="22"/>
        </w:rPr>
        <w:t>a</w:t>
      </w:r>
      <w:r>
        <w:rPr>
          <w:spacing w:val="1"/>
          <w:sz w:val="22"/>
          <w:szCs w:val="22"/>
        </w:rPr>
        <w:t xml:space="preserve"> s</w:t>
      </w:r>
      <w:r>
        <w:rPr>
          <w:spacing w:val="-6"/>
          <w:sz w:val="22"/>
          <w:szCs w:val="22"/>
        </w:rPr>
        <w:t>m</w:t>
      </w:r>
      <w:r>
        <w:rPr>
          <w:sz w:val="22"/>
          <w:szCs w:val="22"/>
        </w:rPr>
        <w:t>oo</w:t>
      </w:r>
      <w:r>
        <w:rPr>
          <w:spacing w:val="1"/>
          <w:sz w:val="22"/>
          <w:szCs w:val="22"/>
        </w:rPr>
        <w:t>t</w:t>
      </w:r>
      <w:r>
        <w:rPr>
          <w:sz w:val="22"/>
          <w:szCs w:val="22"/>
        </w:rPr>
        <w:t xml:space="preserve">h </w:t>
      </w:r>
      <w:r>
        <w:rPr>
          <w:spacing w:val="-2"/>
          <w:sz w:val="22"/>
          <w:szCs w:val="22"/>
        </w:rPr>
        <w:t>a</w:t>
      </w:r>
      <w:r>
        <w:rPr>
          <w:sz w:val="22"/>
          <w:szCs w:val="22"/>
        </w:rPr>
        <w:t>nd</w:t>
      </w:r>
      <w:r>
        <w:rPr>
          <w:spacing w:val="-2"/>
          <w:sz w:val="22"/>
          <w:szCs w:val="22"/>
        </w:rPr>
        <w:t xml:space="preserve"> </w:t>
      </w:r>
      <w:r>
        <w:rPr>
          <w:spacing w:val="1"/>
          <w:sz w:val="22"/>
          <w:szCs w:val="22"/>
        </w:rPr>
        <w:t>t</w:t>
      </w:r>
      <w:r>
        <w:rPr>
          <w:spacing w:val="-1"/>
          <w:sz w:val="22"/>
          <w:szCs w:val="22"/>
        </w:rPr>
        <w:t>i</w:t>
      </w:r>
      <w:r>
        <w:rPr>
          <w:spacing w:val="-6"/>
          <w:sz w:val="22"/>
          <w:szCs w:val="22"/>
        </w:rPr>
        <w:t>m</w:t>
      </w:r>
      <w:r>
        <w:rPr>
          <w:sz w:val="22"/>
          <w:szCs w:val="22"/>
        </w:rPr>
        <w:t>e</w:t>
      </w:r>
      <w:r>
        <w:rPr>
          <w:spacing w:val="4"/>
          <w:sz w:val="22"/>
          <w:szCs w:val="22"/>
        </w:rPr>
        <w:t>l</w:t>
      </w:r>
      <w:r>
        <w:rPr>
          <w:sz w:val="22"/>
          <w:szCs w:val="22"/>
        </w:rPr>
        <w:t>y</w:t>
      </w:r>
      <w:r>
        <w:rPr>
          <w:spacing w:val="-4"/>
          <w:sz w:val="22"/>
          <w:szCs w:val="22"/>
        </w:rPr>
        <w:t xml:space="preserve"> </w:t>
      </w:r>
      <w:r>
        <w:rPr>
          <w:spacing w:val="4"/>
          <w:sz w:val="22"/>
          <w:szCs w:val="22"/>
        </w:rPr>
        <w:t>i</w:t>
      </w:r>
      <w:r>
        <w:rPr>
          <w:spacing w:val="-6"/>
          <w:sz w:val="22"/>
          <w:szCs w:val="22"/>
        </w:rPr>
        <w:t>m</w:t>
      </w:r>
      <w:r>
        <w:rPr>
          <w:sz w:val="22"/>
          <w:szCs w:val="22"/>
        </w:rPr>
        <w:t>p</w:t>
      </w:r>
      <w:r>
        <w:rPr>
          <w:spacing w:val="1"/>
          <w:sz w:val="22"/>
          <w:szCs w:val="22"/>
        </w:rPr>
        <w:t>l</w:t>
      </w:r>
      <w:r>
        <w:rPr>
          <w:spacing w:val="3"/>
          <w:sz w:val="22"/>
          <w:szCs w:val="22"/>
        </w:rPr>
        <w:t>e</w:t>
      </w:r>
      <w:r>
        <w:rPr>
          <w:spacing w:val="-6"/>
          <w:sz w:val="22"/>
          <w:szCs w:val="22"/>
        </w:rPr>
        <w:t>m</w:t>
      </w:r>
      <w:r>
        <w:rPr>
          <w:spacing w:val="1"/>
          <w:sz w:val="22"/>
          <w:szCs w:val="22"/>
        </w:rPr>
        <w:t>e</w:t>
      </w:r>
      <w:r>
        <w:rPr>
          <w:sz w:val="22"/>
          <w:szCs w:val="22"/>
        </w:rPr>
        <w:t>n</w:t>
      </w:r>
      <w:r>
        <w:rPr>
          <w:spacing w:val="1"/>
          <w:sz w:val="22"/>
          <w:szCs w:val="22"/>
        </w:rPr>
        <w:t>t</w:t>
      </w:r>
      <w:r>
        <w:rPr>
          <w:sz w:val="22"/>
          <w:szCs w:val="22"/>
        </w:rPr>
        <w:t>a</w:t>
      </w:r>
      <w:r>
        <w:rPr>
          <w:spacing w:val="1"/>
          <w:sz w:val="22"/>
          <w:szCs w:val="22"/>
        </w:rPr>
        <w:t>ti</w:t>
      </w:r>
      <w:r>
        <w:rPr>
          <w:sz w:val="22"/>
          <w:szCs w:val="22"/>
        </w:rPr>
        <w:t>o</w:t>
      </w:r>
      <w:r>
        <w:rPr>
          <w:spacing w:val="-2"/>
          <w:sz w:val="22"/>
          <w:szCs w:val="22"/>
        </w:rPr>
        <w:t>n</w:t>
      </w:r>
      <w:r>
        <w:rPr>
          <w:sz w:val="22"/>
          <w:szCs w:val="22"/>
        </w:rPr>
        <w:t>:</w:t>
      </w:r>
    </w:p>
    <w:p w14:paraId="7395AA05" w14:textId="77777777" w:rsidR="006C33E8" w:rsidRDefault="006C33E8">
      <w:pPr>
        <w:spacing w:before="6" w:line="240" w:lineRule="exact"/>
        <w:rPr>
          <w:sz w:val="24"/>
          <w:szCs w:val="24"/>
        </w:rPr>
      </w:pPr>
    </w:p>
    <w:p w14:paraId="4FA8676B" w14:textId="77777777" w:rsidR="006C33E8" w:rsidRDefault="00295371">
      <w:pPr>
        <w:ind w:left="146"/>
        <w:rPr>
          <w:sz w:val="22"/>
          <w:szCs w:val="22"/>
        </w:rPr>
      </w:pPr>
      <w:r>
        <w:rPr>
          <w:sz w:val="22"/>
          <w:szCs w:val="22"/>
        </w:rPr>
        <w:t xml:space="preserve">-    </w:t>
      </w:r>
      <w:r>
        <w:rPr>
          <w:spacing w:val="9"/>
          <w:sz w:val="22"/>
          <w:szCs w:val="22"/>
        </w:rPr>
        <w:t xml:space="preserve"> </w:t>
      </w:r>
      <w:r>
        <w:rPr>
          <w:sz w:val="22"/>
          <w:szCs w:val="22"/>
        </w:rPr>
        <w:t>S</w:t>
      </w:r>
      <w:r>
        <w:rPr>
          <w:spacing w:val="1"/>
          <w:sz w:val="22"/>
          <w:szCs w:val="22"/>
        </w:rPr>
        <w:t>e</w:t>
      </w:r>
      <w:r>
        <w:rPr>
          <w:sz w:val="22"/>
          <w:szCs w:val="22"/>
        </w:rPr>
        <w:t>n</w:t>
      </w:r>
      <w:r>
        <w:rPr>
          <w:spacing w:val="1"/>
          <w:sz w:val="22"/>
          <w:szCs w:val="22"/>
        </w:rPr>
        <w:t>i</w:t>
      </w:r>
      <w:r>
        <w:rPr>
          <w:spacing w:val="-2"/>
          <w:sz w:val="22"/>
          <w:szCs w:val="22"/>
        </w:rPr>
        <w:t>o</w:t>
      </w:r>
      <w:r>
        <w:rPr>
          <w:sz w:val="22"/>
          <w:szCs w:val="22"/>
        </w:rPr>
        <w:t>r</w:t>
      </w:r>
      <w:r>
        <w:rPr>
          <w:spacing w:val="1"/>
          <w:sz w:val="22"/>
          <w:szCs w:val="22"/>
        </w:rPr>
        <w:t xml:space="preserve"> </w:t>
      </w:r>
      <w:r>
        <w:rPr>
          <w:spacing w:val="-2"/>
          <w:sz w:val="22"/>
          <w:szCs w:val="22"/>
        </w:rPr>
        <w:t>M</w:t>
      </w:r>
      <w:r>
        <w:rPr>
          <w:spacing w:val="1"/>
          <w:sz w:val="22"/>
          <w:szCs w:val="22"/>
        </w:rPr>
        <w:t>a</w:t>
      </w:r>
      <w:r>
        <w:rPr>
          <w:sz w:val="22"/>
          <w:szCs w:val="22"/>
        </w:rPr>
        <w:t>n</w:t>
      </w:r>
      <w:r>
        <w:rPr>
          <w:spacing w:val="3"/>
          <w:sz w:val="22"/>
          <w:szCs w:val="22"/>
        </w:rPr>
        <w:t>a</w:t>
      </w:r>
      <w:r>
        <w:rPr>
          <w:spacing w:val="-5"/>
          <w:sz w:val="22"/>
          <w:szCs w:val="22"/>
        </w:rPr>
        <w:t>g</w:t>
      </w:r>
      <w:r>
        <w:rPr>
          <w:spacing w:val="3"/>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C</w:t>
      </w:r>
      <w:r>
        <w:rPr>
          <w:sz w:val="22"/>
          <w:szCs w:val="22"/>
        </w:rPr>
        <w:t>h</w:t>
      </w:r>
      <w:r>
        <w:rPr>
          <w:spacing w:val="1"/>
          <w:sz w:val="22"/>
          <w:szCs w:val="22"/>
        </w:rPr>
        <w:t>a</w:t>
      </w:r>
      <w:r>
        <w:rPr>
          <w:spacing w:val="-3"/>
          <w:sz w:val="22"/>
          <w:szCs w:val="22"/>
        </w:rPr>
        <w:t>m</w:t>
      </w:r>
      <w:r>
        <w:rPr>
          <w:sz w:val="22"/>
          <w:szCs w:val="22"/>
        </w:rPr>
        <w:t>p</w:t>
      </w:r>
      <w:r>
        <w:rPr>
          <w:spacing w:val="1"/>
          <w:sz w:val="22"/>
          <w:szCs w:val="22"/>
        </w:rPr>
        <w:t>i</w:t>
      </w:r>
      <w:r>
        <w:rPr>
          <w:sz w:val="22"/>
          <w:szCs w:val="22"/>
        </w:rPr>
        <w:t>o</w:t>
      </w:r>
      <w:r>
        <w:rPr>
          <w:spacing w:val="-2"/>
          <w:sz w:val="22"/>
          <w:szCs w:val="22"/>
        </w:rPr>
        <w:t>n</w:t>
      </w:r>
      <w:r>
        <w:rPr>
          <w:sz w:val="22"/>
          <w:szCs w:val="22"/>
        </w:rPr>
        <w:t xml:space="preserve">: </w:t>
      </w:r>
      <w:r>
        <w:rPr>
          <w:spacing w:val="4"/>
          <w:sz w:val="22"/>
          <w:szCs w:val="22"/>
        </w:rPr>
        <w:t xml:space="preserve"> </w:t>
      </w: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pacing w:val="-2"/>
          <w:sz w:val="22"/>
          <w:szCs w:val="22"/>
        </w:rPr>
        <w:t>d</w:t>
      </w:r>
      <w:r>
        <w:rPr>
          <w:spacing w:val="1"/>
          <w:sz w:val="22"/>
          <w:szCs w:val="22"/>
        </w:rPr>
        <w:t>e</w:t>
      </w:r>
      <w:r>
        <w:rPr>
          <w:sz w:val="22"/>
          <w:szCs w:val="22"/>
        </w:rPr>
        <w:t>s</w:t>
      </w:r>
      <w:r>
        <w:rPr>
          <w:spacing w:val="1"/>
          <w:sz w:val="22"/>
          <w:szCs w:val="22"/>
        </w:rPr>
        <w:t xml:space="preserve"> </w:t>
      </w:r>
      <w:r>
        <w:rPr>
          <w:spacing w:val="-2"/>
          <w:sz w:val="22"/>
          <w:szCs w:val="22"/>
        </w:rPr>
        <w:t>s</w:t>
      </w:r>
      <w:r>
        <w:rPr>
          <w:spacing w:val="1"/>
          <w:sz w:val="22"/>
          <w:szCs w:val="22"/>
        </w:rPr>
        <w:t>tr</w:t>
      </w:r>
      <w:r>
        <w:rPr>
          <w:sz w:val="22"/>
          <w:szCs w:val="22"/>
        </w:rPr>
        <w:t>a</w:t>
      </w:r>
      <w:r>
        <w:rPr>
          <w:spacing w:val="1"/>
          <w:sz w:val="22"/>
          <w:szCs w:val="22"/>
        </w:rPr>
        <w:t>te</w:t>
      </w:r>
      <w:r>
        <w:rPr>
          <w:spacing w:val="-5"/>
          <w:sz w:val="22"/>
          <w:szCs w:val="22"/>
        </w:rPr>
        <w:t>g</w:t>
      </w:r>
      <w:r>
        <w:rPr>
          <w:spacing w:val="1"/>
          <w:sz w:val="22"/>
          <w:szCs w:val="22"/>
        </w:rPr>
        <w:t>i</w:t>
      </w:r>
      <w:r>
        <w:rPr>
          <w:sz w:val="22"/>
          <w:szCs w:val="22"/>
        </w:rPr>
        <w:t>c</w:t>
      </w:r>
      <w:r>
        <w:rPr>
          <w:spacing w:val="1"/>
          <w:sz w:val="22"/>
          <w:szCs w:val="22"/>
        </w:rPr>
        <w:t xml:space="preserve"> </w:t>
      </w:r>
      <w:r>
        <w:rPr>
          <w:spacing w:val="-5"/>
          <w:sz w:val="22"/>
          <w:szCs w:val="22"/>
        </w:rPr>
        <w:t>v</w:t>
      </w:r>
      <w:r>
        <w:rPr>
          <w:spacing w:val="1"/>
          <w:sz w:val="22"/>
          <w:szCs w:val="22"/>
        </w:rPr>
        <w:t>i</w:t>
      </w:r>
      <w:r>
        <w:rPr>
          <w:spacing w:val="-2"/>
          <w:sz w:val="22"/>
          <w:szCs w:val="22"/>
        </w:rPr>
        <w:t>s</w:t>
      </w:r>
      <w:r>
        <w:rPr>
          <w:spacing w:val="1"/>
          <w:sz w:val="22"/>
          <w:szCs w:val="22"/>
        </w:rPr>
        <w:t>i</w:t>
      </w:r>
      <w:r>
        <w:rPr>
          <w:sz w:val="22"/>
          <w:szCs w:val="22"/>
        </w:rPr>
        <w:t>on,</w:t>
      </w:r>
      <w:r>
        <w:rPr>
          <w:spacing w:val="1"/>
          <w:sz w:val="22"/>
          <w:szCs w:val="22"/>
        </w:rPr>
        <w:t xml:space="preserve"> </w:t>
      </w:r>
      <w:r>
        <w:rPr>
          <w:spacing w:val="-5"/>
          <w:sz w:val="22"/>
          <w:szCs w:val="22"/>
        </w:rPr>
        <w:t>g</w:t>
      </w:r>
      <w:r>
        <w:rPr>
          <w:sz w:val="22"/>
          <w:szCs w:val="22"/>
        </w:rPr>
        <w:t>o</w:t>
      </w:r>
      <w:r>
        <w:rPr>
          <w:spacing w:val="1"/>
          <w:sz w:val="22"/>
          <w:szCs w:val="22"/>
        </w:rPr>
        <w:t>a</w:t>
      </w:r>
      <w:r>
        <w:rPr>
          <w:sz w:val="22"/>
          <w:szCs w:val="22"/>
        </w:rPr>
        <w:t>l</w:t>
      </w:r>
      <w:r>
        <w:rPr>
          <w:spacing w:val="1"/>
          <w:sz w:val="22"/>
          <w:szCs w:val="22"/>
        </w:rPr>
        <w:t xml:space="preserve"> set</w:t>
      </w:r>
      <w:r>
        <w:rPr>
          <w:spacing w:val="-1"/>
          <w:sz w:val="22"/>
          <w:szCs w:val="22"/>
        </w:rPr>
        <w:t>t</w:t>
      </w:r>
      <w:r>
        <w:rPr>
          <w:spacing w:val="1"/>
          <w:sz w:val="22"/>
          <w:szCs w:val="22"/>
        </w:rPr>
        <w:t>i</w:t>
      </w:r>
      <w:r>
        <w:rPr>
          <w:sz w:val="22"/>
          <w:szCs w:val="22"/>
        </w:rPr>
        <w:t>n</w:t>
      </w:r>
      <w:r>
        <w:rPr>
          <w:spacing w:val="-5"/>
          <w:sz w:val="22"/>
          <w:szCs w:val="22"/>
        </w:rPr>
        <w:t>g</w:t>
      </w:r>
      <w:r>
        <w:rPr>
          <w:sz w:val="22"/>
          <w:szCs w:val="22"/>
        </w:rPr>
        <w:t xml:space="preserve">, </w:t>
      </w:r>
      <w:r>
        <w:rPr>
          <w:spacing w:val="1"/>
          <w:sz w:val="22"/>
          <w:szCs w:val="22"/>
        </w:rPr>
        <w:t>a</w:t>
      </w:r>
      <w:r>
        <w:rPr>
          <w:sz w:val="22"/>
          <w:szCs w:val="22"/>
        </w:rPr>
        <w:t>nd</w:t>
      </w:r>
      <w:r>
        <w:rPr>
          <w:spacing w:val="1"/>
          <w:sz w:val="22"/>
          <w:szCs w:val="22"/>
        </w:rPr>
        <w:t xml:space="preserve"> i</w:t>
      </w:r>
      <w:r>
        <w:rPr>
          <w:spacing w:val="-2"/>
          <w:sz w:val="22"/>
          <w:szCs w:val="22"/>
        </w:rPr>
        <w:t>n</w:t>
      </w:r>
      <w:r>
        <w:rPr>
          <w:spacing w:val="-1"/>
          <w:sz w:val="22"/>
          <w:szCs w:val="22"/>
        </w:rPr>
        <w:t>t</w:t>
      </w:r>
      <w:r>
        <w:rPr>
          <w:spacing w:val="-2"/>
          <w:sz w:val="22"/>
          <w:szCs w:val="22"/>
        </w:rPr>
        <w:t>e</w:t>
      </w:r>
      <w:r>
        <w:rPr>
          <w:spacing w:val="1"/>
          <w:sz w:val="22"/>
          <w:szCs w:val="22"/>
        </w:rPr>
        <w:t>r</w:t>
      </w:r>
      <w:r>
        <w:rPr>
          <w:spacing w:val="-2"/>
          <w:sz w:val="22"/>
          <w:szCs w:val="22"/>
        </w:rPr>
        <w:t>n</w:t>
      </w:r>
      <w:r>
        <w:rPr>
          <w:spacing w:val="1"/>
          <w:sz w:val="22"/>
          <w:szCs w:val="22"/>
        </w:rPr>
        <w:t>a</w:t>
      </w:r>
      <w:r>
        <w:rPr>
          <w:sz w:val="22"/>
          <w:szCs w:val="22"/>
        </w:rPr>
        <w:t>l</w:t>
      </w:r>
      <w:r>
        <w:rPr>
          <w:spacing w:val="1"/>
          <w:sz w:val="22"/>
          <w:szCs w:val="22"/>
        </w:rPr>
        <w:t xml:space="preserve"> </w:t>
      </w:r>
      <w:r>
        <w:rPr>
          <w:spacing w:val="-2"/>
          <w:sz w:val="22"/>
          <w:szCs w:val="22"/>
        </w:rPr>
        <w:t>p</w:t>
      </w:r>
      <w:r>
        <w:rPr>
          <w:spacing w:val="1"/>
          <w:sz w:val="22"/>
          <w:szCs w:val="22"/>
        </w:rPr>
        <w:t>ri</w:t>
      </w:r>
      <w:r>
        <w:rPr>
          <w:spacing w:val="-2"/>
          <w:sz w:val="22"/>
          <w:szCs w:val="22"/>
        </w:rPr>
        <w:t>o</w:t>
      </w:r>
      <w:r>
        <w:rPr>
          <w:spacing w:val="1"/>
          <w:sz w:val="22"/>
          <w:szCs w:val="22"/>
        </w:rPr>
        <w:t>r</w:t>
      </w:r>
      <w:r>
        <w:rPr>
          <w:spacing w:val="-1"/>
          <w:sz w:val="22"/>
          <w:szCs w:val="22"/>
        </w:rPr>
        <w:t>i</w:t>
      </w:r>
      <w:r>
        <w:rPr>
          <w:spacing w:val="1"/>
          <w:sz w:val="22"/>
          <w:szCs w:val="22"/>
        </w:rPr>
        <w:t>ti</w:t>
      </w:r>
      <w:r>
        <w:rPr>
          <w:spacing w:val="-4"/>
          <w:sz w:val="22"/>
          <w:szCs w:val="22"/>
        </w:rPr>
        <w:t>z</w:t>
      </w:r>
      <w:r>
        <w:rPr>
          <w:spacing w:val="1"/>
          <w:sz w:val="22"/>
          <w:szCs w:val="22"/>
        </w:rPr>
        <w:t>ati</w:t>
      </w:r>
      <w:r>
        <w:rPr>
          <w:sz w:val="22"/>
          <w:szCs w:val="22"/>
        </w:rPr>
        <w:t>on.</w:t>
      </w:r>
    </w:p>
    <w:p w14:paraId="0A945967" w14:textId="77777777" w:rsidR="006C33E8" w:rsidRDefault="00295371">
      <w:pPr>
        <w:spacing w:line="240" w:lineRule="exact"/>
        <w:ind w:left="146"/>
        <w:rPr>
          <w:sz w:val="22"/>
          <w:szCs w:val="22"/>
        </w:rPr>
      </w:pPr>
      <w:r>
        <w:rPr>
          <w:sz w:val="22"/>
          <w:szCs w:val="22"/>
        </w:rPr>
        <w:t xml:space="preserve">-    </w:t>
      </w:r>
      <w:r>
        <w:rPr>
          <w:spacing w:val="9"/>
          <w:sz w:val="22"/>
          <w:szCs w:val="22"/>
        </w:rPr>
        <w:t xml:space="preserve"> </w:t>
      </w:r>
      <w:r>
        <w:rPr>
          <w:sz w:val="22"/>
          <w:szCs w:val="22"/>
        </w:rPr>
        <w:t>F</w:t>
      </w:r>
      <w:r>
        <w:rPr>
          <w:spacing w:val="1"/>
          <w:sz w:val="22"/>
          <w:szCs w:val="22"/>
        </w:rPr>
        <w:t>i</w:t>
      </w:r>
      <w:r>
        <w:rPr>
          <w:sz w:val="22"/>
          <w:szCs w:val="22"/>
        </w:rPr>
        <w:t>n</w:t>
      </w:r>
      <w:r>
        <w:rPr>
          <w:spacing w:val="1"/>
          <w:sz w:val="22"/>
          <w:szCs w:val="22"/>
        </w:rPr>
        <w:t>a</w:t>
      </w:r>
      <w:r>
        <w:rPr>
          <w:sz w:val="22"/>
          <w:szCs w:val="22"/>
        </w:rPr>
        <w:t>n</w:t>
      </w:r>
      <w:r>
        <w:rPr>
          <w:spacing w:val="-2"/>
          <w:sz w:val="22"/>
          <w:szCs w:val="22"/>
        </w:rPr>
        <w:t>c</w:t>
      </w:r>
      <w:r>
        <w:rPr>
          <w:sz w:val="22"/>
          <w:szCs w:val="22"/>
        </w:rPr>
        <w:t>e</w:t>
      </w:r>
      <w:r>
        <w:rPr>
          <w:spacing w:val="1"/>
          <w:sz w:val="22"/>
          <w:szCs w:val="22"/>
        </w:rPr>
        <w:t xml:space="preserve"> </w:t>
      </w:r>
      <w:r>
        <w:rPr>
          <w:spacing w:val="-1"/>
          <w:sz w:val="22"/>
          <w:szCs w:val="22"/>
        </w:rPr>
        <w:t>R</w:t>
      </w:r>
      <w:r>
        <w:rPr>
          <w:spacing w:val="1"/>
          <w:sz w:val="22"/>
          <w:szCs w:val="22"/>
        </w:rPr>
        <w:t>e</w:t>
      </w:r>
      <w:r>
        <w:rPr>
          <w:spacing w:val="-2"/>
          <w:sz w:val="22"/>
          <w:szCs w:val="22"/>
        </w:rPr>
        <w:t>p</w:t>
      </w:r>
      <w:r>
        <w:rPr>
          <w:spacing w:val="1"/>
          <w:sz w:val="22"/>
          <w:szCs w:val="22"/>
        </w:rPr>
        <w:t>re</w:t>
      </w:r>
      <w:r>
        <w:rPr>
          <w:spacing w:val="-2"/>
          <w:sz w:val="22"/>
          <w:szCs w:val="22"/>
        </w:rPr>
        <w:t>s</w:t>
      </w:r>
      <w:r>
        <w:rPr>
          <w:spacing w:val="1"/>
          <w:sz w:val="22"/>
          <w:szCs w:val="22"/>
        </w:rPr>
        <w:t>e</w:t>
      </w:r>
      <w:r>
        <w:rPr>
          <w:sz w:val="22"/>
          <w:szCs w:val="22"/>
        </w:rPr>
        <w:t>n</w:t>
      </w:r>
      <w:r>
        <w:rPr>
          <w:spacing w:val="1"/>
          <w:sz w:val="22"/>
          <w:szCs w:val="22"/>
        </w:rPr>
        <w:t>ta</w:t>
      </w:r>
      <w:r>
        <w:rPr>
          <w:spacing w:val="-1"/>
          <w:sz w:val="22"/>
          <w:szCs w:val="22"/>
        </w:rPr>
        <w:t>t</w:t>
      </w:r>
      <w:r>
        <w:rPr>
          <w:spacing w:val="1"/>
          <w:sz w:val="22"/>
          <w:szCs w:val="22"/>
        </w:rPr>
        <w:t>i</w:t>
      </w:r>
      <w:r>
        <w:rPr>
          <w:spacing w:val="-5"/>
          <w:sz w:val="22"/>
          <w:szCs w:val="22"/>
        </w:rPr>
        <w:t>v</w:t>
      </w:r>
      <w:r>
        <w:rPr>
          <w:spacing w:val="3"/>
          <w:sz w:val="22"/>
          <w:szCs w:val="22"/>
        </w:rPr>
        <w:t>e</w:t>
      </w:r>
      <w:r>
        <w:rPr>
          <w:sz w:val="22"/>
          <w:szCs w:val="22"/>
        </w:rPr>
        <w:t xml:space="preserve">: </w:t>
      </w:r>
      <w:r>
        <w:rPr>
          <w:spacing w:val="4"/>
          <w:sz w:val="22"/>
          <w:szCs w:val="22"/>
        </w:rPr>
        <w:t xml:space="preserve"> </w:t>
      </w:r>
      <w:r>
        <w:rPr>
          <w:spacing w:val="-3"/>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w:t>
      </w:r>
      <w:r>
        <w:rPr>
          <w:spacing w:val="1"/>
          <w:sz w:val="22"/>
          <w:szCs w:val="22"/>
        </w:rPr>
        <w:t>e</w:t>
      </w:r>
      <w:r>
        <w:rPr>
          <w:sz w:val="22"/>
          <w:szCs w:val="22"/>
        </w:rPr>
        <w:t>s</w:t>
      </w:r>
      <w:r>
        <w:rPr>
          <w:spacing w:val="1"/>
          <w:sz w:val="22"/>
          <w:szCs w:val="22"/>
        </w:rPr>
        <w:t xml:space="preserve"> </w:t>
      </w:r>
      <w:r>
        <w:rPr>
          <w:sz w:val="22"/>
          <w:szCs w:val="22"/>
        </w:rPr>
        <w:t>d</w:t>
      </w:r>
      <w:r>
        <w:rPr>
          <w:spacing w:val="1"/>
          <w:sz w:val="22"/>
          <w:szCs w:val="22"/>
        </w:rPr>
        <w:t>ir</w:t>
      </w:r>
      <w:r>
        <w:rPr>
          <w:spacing w:val="-2"/>
          <w:sz w:val="22"/>
          <w:szCs w:val="22"/>
        </w:rPr>
        <w:t>ec</w:t>
      </w:r>
      <w:r>
        <w:rPr>
          <w:spacing w:val="1"/>
          <w:sz w:val="22"/>
          <w:szCs w:val="22"/>
        </w:rPr>
        <w:t>t</w:t>
      </w:r>
      <w:r>
        <w:rPr>
          <w:spacing w:val="-1"/>
          <w:sz w:val="22"/>
          <w:szCs w:val="22"/>
        </w:rPr>
        <w:t>i</w:t>
      </w:r>
      <w:r>
        <w:rPr>
          <w:sz w:val="22"/>
          <w:szCs w:val="22"/>
        </w:rPr>
        <w:t>on</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pacing w:val="-2"/>
          <w:sz w:val="22"/>
          <w:szCs w:val="22"/>
        </w:rPr>
        <w:t>a</w:t>
      </w:r>
      <w:r>
        <w:rPr>
          <w:sz w:val="22"/>
          <w:szCs w:val="22"/>
        </w:rPr>
        <w:t>c</w:t>
      </w:r>
      <w:r>
        <w:rPr>
          <w:spacing w:val="-2"/>
          <w:sz w:val="22"/>
          <w:szCs w:val="22"/>
        </w:rPr>
        <w:t>c</w:t>
      </w:r>
      <w:r>
        <w:rPr>
          <w:sz w:val="22"/>
          <w:szCs w:val="22"/>
        </w:rPr>
        <w:t>o</w:t>
      </w:r>
      <w:r>
        <w:rPr>
          <w:spacing w:val="-2"/>
          <w:sz w:val="22"/>
          <w:szCs w:val="22"/>
        </w:rPr>
        <w:t>un</w:t>
      </w:r>
      <w:r>
        <w:rPr>
          <w:spacing w:val="1"/>
          <w:sz w:val="22"/>
          <w:szCs w:val="22"/>
        </w:rPr>
        <w:t>ti</w:t>
      </w:r>
      <w:r>
        <w:rPr>
          <w:sz w:val="22"/>
          <w:szCs w:val="22"/>
        </w:rPr>
        <w:t>ng</w:t>
      </w:r>
      <w:r>
        <w:rPr>
          <w:spacing w:val="-4"/>
          <w:sz w:val="22"/>
          <w:szCs w:val="22"/>
        </w:rPr>
        <w:t xml:space="preserve"> </w:t>
      </w:r>
      <w:r>
        <w:rPr>
          <w:spacing w:val="1"/>
          <w:sz w:val="22"/>
          <w:szCs w:val="22"/>
        </w:rPr>
        <w:t>a</w:t>
      </w:r>
      <w:r>
        <w:rPr>
          <w:sz w:val="22"/>
          <w:szCs w:val="22"/>
        </w:rPr>
        <w:t>nd</w:t>
      </w:r>
      <w:r>
        <w:rPr>
          <w:spacing w:val="-2"/>
          <w:sz w:val="22"/>
          <w:szCs w:val="22"/>
        </w:rPr>
        <w:t xml:space="preserve"> </w:t>
      </w:r>
      <w:r>
        <w:rPr>
          <w:spacing w:val="1"/>
          <w:sz w:val="22"/>
          <w:szCs w:val="22"/>
        </w:rPr>
        <w:t>re</w:t>
      </w:r>
      <w:r>
        <w:rPr>
          <w:sz w:val="22"/>
          <w:szCs w:val="22"/>
        </w:rPr>
        <w:t>p</w:t>
      </w:r>
      <w:r>
        <w:rPr>
          <w:spacing w:val="-2"/>
          <w:sz w:val="22"/>
          <w:szCs w:val="22"/>
        </w:rPr>
        <w:t>o</w:t>
      </w:r>
      <w:r>
        <w:rPr>
          <w:spacing w:val="1"/>
          <w:sz w:val="22"/>
          <w:szCs w:val="22"/>
        </w:rPr>
        <w:t>rti</w:t>
      </w:r>
      <w:r>
        <w:rPr>
          <w:sz w:val="22"/>
          <w:szCs w:val="22"/>
        </w:rPr>
        <w:t>ng</w:t>
      </w:r>
      <w:r>
        <w:rPr>
          <w:spacing w:val="-4"/>
          <w:sz w:val="22"/>
          <w:szCs w:val="22"/>
        </w:rPr>
        <w:t xml:space="preserve"> </w:t>
      </w:r>
      <w:r>
        <w:rPr>
          <w:sz w:val="22"/>
          <w:szCs w:val="22"/>
        </w:rPr>
        <w:t>d</w:t>
      </w:r>
      <w:r>
        <w:rPr>
          <w:spacing w:val="1"/>
          <w:sz w:val="22"/>
          <w:szCs w:val="22"/>
        </w:rPr>
        <w:t>e</w:t>
      </w:r>
      <w:r>
        <w:rPr>
          <w:spacing w:val="-2"/>
          <w:sz w:val="22"/>
          <w:szCs w:val="22"/>
        </w:rPr>
        <w:t>s</w:t>
      </w:r>
      <w:r>
        <w:rPr>
          <w:spacing w:val="1"/>
          <w:sz w:val="22"/>
          <w:szCs w:val="22"/>
        </w:rPr>
        <w:t>i</w:t>
      </w:r>
      <w:r>
        <w:rPr>
          <w:spacing w:val="-5"/>
          <w:sz w:val="22"/>
          <w:szCs w:val="22"/>
        </w:rPr>
        <w:t>g</w:t>
      </w:r>
      <w:r>
        <w:rPr>
          <w:sz w:val="22"/>
          <w:szCs w:val="22"/>
        </w:rPr>
        <w:t>n.</w:t>
      </w:r>
    </w:p>
    <w:p w14:paraId="78367C9C" w14:textId="77777777" w:rsidR="006C33E8" w:rsidRDefault="00295371">
      <w:pPr>
        <w:spacing w:before="4"/>
        <w:ind w:left="146"/>
        <w:rPr>
          <w:sz w:val="22"/>
          <w:szCs w:val="22"/>
        </w:rPr>
      </w:pPr>
      <w:r>
        <w:rPr>
          <w:sz w:val="22"/>
          <w:szCs w:val="22"/>
        </w:rPr>
        <w:t xml:space="preserve">-    </w:t>
      </w:r>
      <w:r>
        <w:rPr>
          <w:spacing w:val="12"/>
          <w:sz w:val="22"/>
          <w:szCs w:val="22"/>
        </w:rPr>
        <w:t xml:space="preserve"> </w:t>
      </w:r>
      <w:r>
        <w:rPr>
          <w:spacing w:val="-9"/>
          <w:sz w:val="22"/>
          <w:szCs w:val="22"/>
        </w:rPr>
        <w:t>I</w:t>
      </w:r>
      <w:r>
        <w:rPr>
          <w:sz w:val="22"/>
          <w:szCs w:val="22"/>
        </w:rPr>
        <w:t>T</w:t>
      </w:r>
      <w:r>
        <w:rPr>
          <w:spacing w:val="5"/>
          <w:sz w:val="22"/>
          <w:szCs w:val="22"/>
        </w:rPr>
        <w:t xml:space="preserve"> </w:t>
      </w:r>
      <w:r>
        <w:rPr>
          <w:spacing w:val="-1"/>
          <w:sz w:val="22"/>
          <w:szCs w:val="22"/>
        </w:rPr>
        <w:t>R</w:t>
      </w:r>
      <w:r>
        <w:rPr>
          <w:spacing w:val="1"/>
          <w:sz w:val="22"/>
          <w:szCs w:val="22"/>
        </w:rPr>
        <w:t>e</w:t>
      </w:r>
      <w:r>
        <w:rPr>
          <w:sz w:val="22"/>
          <w:szCs w:val="22"/>
        </w:rPr>
        <w:t>p</w:t>
      </w:r>
      <w:r>
        <w:rPr>
          <w:spacing w:val="1"/>
          <w:sz w:val="22"/>
          <w:szCs w:val="22"/>
        </w:rPr>
        <w:t>r</w:t>
      </w:r>
      <w:r>
        <w:rPr>
          <w:sz w:val="22"/>
          <w:szCs w:val="22"/>
        </w:rPr>
        <w:t>e</w:t>
      </w:r>
      <w:r>
        <w:rPr>
          <w:spacing w:val="1"/>
          <w:sz w:val="22"/>
          <w:szCs w:val="22"/>
        </w:rPr>
        <w:t>se</w:t>
      </w:r>
      <w:r>
        <w:rPr>
          <w:spacing w:val="-2"/>
          <w:sz w:val="22"/>
          <w:szCs w:val="22"/>
        </w:rPr>
        <w:t>n</w:t>
      </w:r>
      <w:r>
        <w:rPr>
          <w:spacing w:val="1"/>
          <w:sz w:val="22"/>
          <w:szCs w:val="22"/>
        </w:rPr>
        <w:t>t</w:t>
      </w:r>
      <w:r>
        <w:rPr>
          <w:spacing w:val="-2"/>
          <w:sz w:val="22"/>
          <w:szCs w:val="22"/>
        </w:rPr>
        <w:t>a</w:t>
      </w:r>
      <w:r>
        <w:rPr>
          <w:spacing w:val="1"/>
          <w:sz w:val="22"/>
          <w:szCs w:val="22"/>
        </w:rPr>
        <w:t>ti</w:t>
      </w:r>
      <w:r>
        <w:rPr>
          <w:spacing w:val="-5"/>
          <w:sz w:val="22"/>
          <w:szCs w:val="22"/>
        </w:rPr>
        <w:t>v</w:t>
      </w:r>
      <w:r>
        <w:rPr>
          <w:spacing w:val="1"/>
          <w:sz w:val="22"/>
          <w:szCs w:val="22"/>
        </w:rPr>
        <w:t>e</w:t>
      </w:r>
      <w:r>
        <w:rPr>
          <w:sz w:val="22"/>
          <w:szCs w:val="22"/>
        </w:rPr>
        <w:t xml:space="preserve">: </w:t>
      </w:r>
      <w:r>
        <w:rPr>
          <w:spacing w:val="2"/>
          <w:sz w:val="22"/>
          <w:szCs w:val="22"/>
        </w:rPr>
        <w:t xml:space="preserve"> </w:t>
      </w: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w:t>
      </w:r>
      <w:r>
        <w:rPr>
          <w:spacing w:val="-2"/>
          <w:sz w:val="22"/>
          <w:szCs w:val="22"/>
        </w:rPr>
        <w:t>e</w:t>
      </w:r>
      <w:r>
        <w:rPr>
          <w:sz w:val="22"/>
          <w:szCs w:val="22"/>
        </w:rPr>
        <w:t>s</w:t>
      </w:r>
      <w:r>
        <w:rPr>
          <w:spacing w:val="1"/>
          <w:sz w:val="22"/>
          <w:szCs w:val="22"/>
        </w:rPr>
        <w:t xml:space="preserve"> </w:t>
      </w:r>
      <w:r>
        <w:rPr>
          <w:sz w:val="22"/>
          <w:szCs w:val="22"/>
        </w:rPr>
        <w:t>d</w:t>
      </w:r>
      <w:r>
        <w:rPr>
          <w:spacing w:val="1"/>
          <w:sz w:val="22"/>
          <w:szCs w:val="22"/>
        </w:rPr>
        <w:t>ire</w:t>
      </w:r>
      <w:r>
        <w:rPr>
          <w:spacing w:val="-2"/>
          <w:sz w:val="22"/>
          <w:szCs w:val="22"/>
        </w:rPr>
        <w:t>c</w:t>
      </w:r>
      <w:r>
        <w:rPr>
          <w:sz w:val="22"/>
          <w:szCs w:val="22"/>
        </w:rPr>
        <w:t>t</w:t>
      </w:r>
      <w:r>
        <w:rPr>
          <w:spacing w:val="1"/>
          <w:sz w:val="22"/>
          <w:szCs w:val="22"/>
        </w:rPr>
        <w:t xml:space="preserve"> a</w:t>
      </w:r>
      <w:r>
        <w:rPr>
          <w:spacing w:val="-2"/>
          <w:sz w:val="22"/>
          <w:szCs w:val="22"/>
        </w:rPr>
        <w:t>ss</w:t>
      </w:r>
      <w:r>
        <w:rPr>
          <w:spacing w:val="1"/>
          <w:sz w:val="22"/>
          <w:szCs w:val="22"/>
        </w:rPr>
        <w:t>ist</w:t>
      </w:r>
      <w:r>
        <w:rPr>
          <w:spacing w:val="-2"/>
          <w:sz w:val="22"/>
          <w:szCs w:val="22"/>
        </w:rPr>
        <w:t>a</w:t>
      </w:r>
      <w:r>
        <w:rPr>
          <w:sz w:val="22"/>
          <w:szCs w:val="22"/>
        </w:rPr>
        <w:t>n</w:t>
      </w:r>
      <w:r>
        <w:rPr>
          <w:spacing w:val="1"/>
          <w:sz w:val="22"/>
          <w:szCs w:val="22"/>
        </w:rPr>
        <w:t>c</w:t>
      </w:r>
      <w:r>
        <w:rPr>
          <w:sz w:val="22"/>
          <w:szCs w:val="22"/>
        </w:rPr>
        <w:t>e</w:t>
      </w:r>
      <w:r>
        <w:rPr>
          <w:spacing w:val="-2"/>
          <w:sz w:val="22"/>
          <w:szCs w:val="22"/>
        </w:rPr>
        <w:t xml:space="preserve"> </w:t>
      </w:r>
      <w:r>
        <w:rPr>
          <w:spacing w:val="1"/>
          <w:sz w:val="22"/>
          <w:szCs w:val="22"/>
        </w:rPr>
        <w:t>i</w:t>
      </w:r>
      <w:r>
        <w:rPr>
          <w:sz w:val="22"/>
          <w:szCs w:val="22"/>
        </w:rPr>
        <w:t>n</w:t>
      </w:r>
      <w:r>
        <w:rPr>
          <w:spacing w:val="-2"/>
          <w:sz w:val="22"/>
          <w:szCs w:val="22"/>
        </w:rPr>
        <w:t xml:space="preserve"> a</w:t>
      </w:r>
      <w:r>
        <w:rPr>
          <w:spacing w:val="1"/>
          <w:sz w:val="22"/>
          <w:szCs w:val="22"/>
        </w:rPr>
        <w:t>l</w:t>
      </w:r>
      <w:r>
        <w:rPr>
          <w:sz w:val="22"/>
          <w:szCs w:val="22"/>
        </w:rPr>
        <w:t>l</w:t>
      </w:r>
      <w:r>
        <w:rPr>
          <w:spacing w:val="-1"/>
          <w:sz w:val="22"/>
          <w:szCs w:val="22"/>
        </w:rPr>
        <w:t xml:space="preserve"> </w:t>
      </w:r>
      <w:r>
        <w:rPr>
          <w:spacing w:val="1"/>
          <w:sz w:val="22"/>
          <w:szCs w:val="22"/>
        </w:rPr>
        <w:t>t</w:t>
      </w:r>
      <w:r>
        <w:rPr>
          <w:spacing w:val="-2"/>
          <w:sz w:val="22"/>
          <w:szCs w:val="22"/>
        </w:rPr>
        <w:t>ec</w:t>
      </w:r>
      <w:r>
        <w:rPr>
          <w:sz w:val="22"/>
          <w:szCs w:val="22"/>
        </w:rPr>
        <w:t>hn</w:t>
      </w:r>
      <w:r>
        <w:rPr>
          <w:spacing w:val="1"/>
          <w:sz w:val="22"/>
          <w:szCs w:val="22"/>
        </w:rPr>
        <w:t>ic</w:t>
      </w:r>
      <w:r>
        <w:rPr>
          <w:spacing w:val="-4"/>
          <w:sz w:val="22"/>
          <w:szCs w:val="22"/>
        </w:rPr>
        <w:t>a</w:t>
      </w:r>
      <w:r>
        <w:rPr>
          <w:sz w:val="22"/>
          <w:szCs w:val="22"/>
        </w:rPr>
        <w:t>l</w:t>
      </w:r>
      <w:r>
        <w:rPr>
          <w:spacing w:val="1"/>
          <w:sz w:val="22"/>
          <w:szCs w:val="22"/>
        </w:rPr>
        <w:t xml:space="preserve"> </w:t>
      </w:r>
      <w:r>
        <w:rPr>
          <w:spacing w:val="-2"/>
          <w:sz w:val="22"/>
          <w:szCs w:val="22"/>
        </w:rPr>
        <w:t>s</w:t>
      </w:r>
      <w:r>
        <w:rPr>
          <w:sz w:val="22"/>
          <w:szCs w:val="22"/>
        </w:rPr>
        <w:t>p</w:t>
      </w:r>
      <w:r>
        <w:rPr>
          <w:spacing w:val="1"/>
          <w:sz w:val="22"/>
          <w:szCs w:val="22"/>
        </w:rPr>
        <w:t>e</w:t>
      </w:r>
      <w:r>
        <w:rPr>
          <w:spacing w:val="-2"/>
          <w:sz w:val="22"/>
          <w:szCs w:val="22"/>
        </w:rPr>
        <w:t>c</w:t>
      </w:r>
      <w:r>
        <w:rPr>
          <w:spacing w:val="-1"/>
          <w:sz w:val="22"/>
          <w:szCs w:val="22"/>
        </w:rPr>
        <w:t>i</w:t>
      </w:r>
      <w:r>
        <w:rPr>
          <w:spacing w:val="1"/>
          <w:sz w:val="22"/>
          <w:szCs w:val="22"/>
        </w:rPr>
        <w:t>fic</w:t>
      </w:r>
      <w:r>
        <w:rPr>
          <w:spacing w:val="-2"/>
          <w:sz w:val="22"/>
          <w:szCs w:val="22"/>
        </w:rPr>
        <w:t>a</w:t>
      </w:r>
      <w:r>
        <w:rPr>
          <w:spacing w:val="-1"/>
          <w:sz w:val="22"/>
          <w:szCs w:val="22"/>
        </w:rPr>
        <w:t>t</w:t>
      </w:r>
      <w:r>
        <w:rPr>
          <w:spacing w:val="1"/>
          <w:sz w:val="22"/>
          <w:szCs w:val="22"/>
        </w:rPr>
        <w:t>i</w:t>
      </w:r>
      <w:r>
        <w:rPr>
          <w:sz w:val="22"/>
          <w:szCs w:val="22"/>
        </w:rPr>
        <w:t>o</w:t>
      </w:r>
      <w:r>
        <w:rPr>
          <w:spacing w:val="-2"/>
          <w:sz w:val="22"/>
          <w:szCs w:val="22"/>
        </w:rPr>
        <w:t>n</w:t>
      </w:r>
      <w:r>
        <w:rPr>
          <w:sz w:val="22"/>
          <w:szCs w:val="22"/>
        </w:rPr>
        <w:t>s</w:t>
      </w:r>
      <w:r>
        <w:rPr>
          <w:spacing w:val="1"/>
          <w:sz w:val="22"/>
          <w:szCs w:val="22"/>
        </w:rPr>
        <w:t xml:space="preserve"> </w:t>
      </w:r>
      <w:r>
        <w:rPr>
          <w:spacing w:val="-2"/>
          <w:sz w:val="22"/>
          <w:szCs w:val="22"/>
        </w:rPr>
        <w:t>an</w:t>
      </w:r>
      <w:r>
        <w:rPr>
          <w:sz w:val="22"/>
          <w:szCs w:val="22"/>
        </w:rPr>
        <w:t xml:space="preserve">d </w:t>
      </w:r>
      <w:r>
        <w:rPr>
          <w:spacing w:val="1"/>
          <w:sz w:val="22"/>
          <w:szCs w:val="22"/>
        </w:rPr>
        <w:t>t</w:t>
      </w:r>
      <w:r>
        <w:rPr>
          <w:spacing w:val="-2"/>
          <w:sz w:val="22"/>
          <w:szCs w:val="22"/>
        </w:rPr>
        <w:t>e</w:t>
      </w:r>
      <w:r>
        <w:rPr>
          <w:spacing w:val="1"/>
          <w:sz w:val="22"/>
          <w:szCs w:val="22"/>
        </w:rPr>
        <w:t>s</w:t>
      </w:r>
      <w:r>
        <w:rPr>
          <w:spacing w:val="-1"/>
          <w:sz w:val="22"/>
          <w:szCs w:val="22"/>
        </w:rPr>
        <w:t>t</w:t>
      </w:r>
      <w:r>
        <w:rPr>
          <w:spacing w:val="1"/>
          <w:sz w:val="22"/>
          <w:szCs w:val="22"/>
        </w:rPr>
        <w:t>i</w:t>
      </w:r>
      <w:r>
        <w:rPr>
          <w:sz w:val="22"/>
          <w:szCs w:val="22"/>
        </w:rPr>
        <w:t>n</w:t>
      </w:r>
      <w:r>
        <w:rPr>
          <w:spacing w:val="-5"/>
          <w:sz w:val="22"/>
          <w:szCs w:val="22"/>
        </w:rPr>
        <w:t>g</w:t>
      </w:r>
      <w:r>
        <w:rPr>
          <w:sz w:val="22"/>
          <w:szCs w:val="22"/>
        </w:rPr>
        <w:t>.</w:t>
      </w:r>
    </w:p>
    <w:p w14:paraId="5D5775B7" w14:textId="77777777" w:rsidR="006C33E8" w:rsidRDefault="00295371">
      <w:pPr>
        <w:spacing w:line="240" w:lineRule="exact"/>
        <w:ind w:left="146"/>
        <w:rPr>
          <w:sz w:val="22"/>
          <w:szCs w:val="22"/>
        </w:rPr>
      </w:pPr>
      <w:r>
        <w:rPr>
          <w:sz w:val="22"/>
          <w:szCs w:val="22"/>
        </w:rPr>
        <w:t xml:space="preserve">-    </w:t>
      </w:r>
      <w:r>
        <w:rPr>
          <w:spacing w:val="9"/>
          <w:sz w:val="22"/>
          <w:szCs w:val="22"/>
        </w:rPr>
        <w:t xml:space="preserve"> </w:t>
      </w:r>
      <w:r>
        <w:rPr>
          <w:sz w:val="22"/>
          <w:szCs w:val="22"/>
        </w:rPr>
        <w:t>Se</w:t>
      </w:r>
      <w:r>
        <w:rPr>
          <w:spacing w:val="1"/>
          <w:sz w:val="22"/>
          <w:szCs w:val="22"/>
        </w:rPr>
        <w:t>c</w:t>
      </w:r>
      <w:r>
        <w:rPr>
          <w:sz w:val="22"/>
          <w:szCs w:val="22"/>
        </w:rPr>
        <w:t>on</w:t>
      </w:r>
      <w:r>
        <w:rPr>
          <w:spacing w:val="1"/>
          <w:sz w:val="22"/>
          <w:szCs w:val="22"/>
        </w:rPr>
        <w:t>d</w:t>
      </w:r>
      <w:r>
        <w:rPr>
          <w:spacing w:val="-2"/>
          <w:sz w:val="22"/>
          <w:szCs w:val="22"/>
        </w:rPr>
        <w:t>a</w:t>
      </w:r>
      <w:r>
        <w:rPr>
          <w:spacing w:val="1"/>
          <w:sz w:val="22"/>
          <w:szCs w:val="22"/>
        </w:rPr>
        <w:t>r</w:t>
      </w:r>
      <w:r>
        <w:rPr>
          <w:sz w:val="22"/>
          <w:szCs w:val="22"/>
        </w:rPr>
        <w:t>y</w:t>
      </w:r>
      <w:r>
        <w:rPr>
          <w:spacing w:val="-2"/>
          <w:sz w:val="22"/>
          <w:szCs w:val="22"/>
        </w:rPr>
        <w:t xml:space="preserve"> </w:t>
      </w:r>
      <w:r>
        <w:rPr>
          <w:sz w:val="22"/>
          <w:szCs w:val="22"/>
        </w:rPr>
        <w:t>P</w:t>
      </w:r>
      <w:r>
        <w:rPr>
          <w:spacing w:val="-1"/>
          <w:sz w:val="22"/>
          <w:szCs w:val="22"/>
        </w:rPr>
        <w:t>A</w:t>
      </w:r>
      <w:r>
        <w:rPr>
          <w:sz w:val="22"/>
          <w:szCs w:val="22"/>
        </w:rPr>
        <w:t xml:space="preserve">: </w:t>
      </w:r>
      <w:r>
        <w:rPr>
          <w:spacing w:val="4"/>
          <w:sz w:val="22"/>
          <w:szCs w:val="22"/>
        </w:rPr>
        <w:t xml:space="preserve"> </w:t>
      </w: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w:t>
      </w:r>
      <w:r>
        <w:rPr>
          <w:spacing w:val="-2"/>
          <w:sz w:val="22"/>
          <w:szCs w:val="22"/>
        </w:rPr>
        <w:t>e</w:t>
      </w:r>
      <w:r>
        <w:rPr>
          <w:sz w:val="22"/>
          <w:szCs w:val="22"/>
        </w:rPr>
        <w:t>s</w:t>
      </w:r>
      <w:r>
        <w:rPr>
          <w:spacing w:val="1"/>
          <w:sz w:val="22"/>
          <w:szCs w:val="22"/>
        </w:rPr>
        <w:t xml:space="preserve"> </w:t>
      </w:r>
      <w:r>
        <w:rPr>
          <w:spacing w:val="-2"/>
          <w:sz w:val="22"/>
          <w:szCs w:val="22"/>
        </w:rPr>
        <w:t>b</w:t>
      </w:r>
      <w:r>
        <w:rPr>
          <w:sz w:val="22"/>
          <w:szCs w:val="22"/>
        </w:rPr>
        <w:t>a</w:t>
      </w:r>
      <w:r>
        <w:rPr>
          <w:spacing w:val="1"/>
          <w:sz w:val="22"/>
          <w:szCs w:val="22"/>
        </w:rPr>
        <w:t>c</w:t>
      </w:r>
      <w:r>
        <w:rPr>
          <w:sz w:val="22"/>
          <w:szCs w:val="22"/>
        </w:rPr>
        <w:t>k</w:t>
      </w:r>
      <w:r>
        <w:rPr>
          <w:spacing w:val="-6"/>
          <w:sz w:val="22"/>
          <w:szCs w:val="22"/>
        </w:rPr>
        <w:t>-</w:t>
      </w:r>
      <w:r>
        <w:rPr>
          <w:sz w:val="22"/>
          <w:szCs w:val="22"/>
        </w:rPr>
        <w:t>up</w:t>
      </w:r>
      <w:r>
        <w:rPr>
          <w:spacing w:val="1"/>
          <w:sz w:val="22"/>
          <w:szCs w:val="22"/>
        </w:rPr>
        <w:t xml:space="preserve"> t</w:t>
      </w:r>
      <w:r>
        <w:rPr>
          <w:sz w:val="22"/>
          <w:szCs w:val="22"/>
        </w:rPr>
        <w:t xml:space="preserve">o </w:t>
      </w:r>
      <w:r>
        <w:rPr>
          <w:spacing w:val="1"/>
          <w:sz w:val="22"/>
          <w:szCs w:val="22"/>
        </w:rPr>
        <w:t>t</w:t>
      </w:r>
      <w:r>
        <w:rPr>
          <w:sz w:val="22"/>
          <w:szCs w:val="22"/>
        </w:rPr>
        <w:t>he</w:t>
      </w:r>
      <w:r>
        <w:rPr>
          <w:spacing w:val="-1"/>
          <w:sz w:val="22"/>
          <w:szCs w:val="22"/>
        </w:rPr>
        <w:t xml:space="preserve"> </w:t>
      </w:r>
      <w:r>
        <w:rPr>
          <w:sz w:val="22"/>
          <w:szCs w:val="22"/>
        </w:rPr>
        <w:t>P</w:t>
      </w:r>
      <w:r>
        <w:rPr>
          <w:spacing w:val="-1"/>
          <w:sz w:val="22"/>
          <w:szCs w:val="22"/>
        </w:rPr>
        <w:t>r</w:t>
      </w:r>
      <w:r>
        <w:rPr>
          <w:spacing w:val="1"/>
          <w:sz w:val="22"/>
          <w:szCs w:val="22"/>
        </w:rPr>
        <w:t>i</w:t>
      </w:r>
      <w:r>
        <w:rPr>
          <w:spacing w:val="-6"/>
          <w:sz w:val="22"/>
          <w:szCs w:val="22"/>
        </w:rPr>
        <w:t>m</w:t>
      </w:r>
      <w:r>
        <w:rPr>
          <w:sz w:val="22"/>
          <w:szCs w:val="22"/>
        </w:rPr>
        <w:t>a</w:t>
      </w:r>
      <w:r>
        <w:rPr>
          <w:spacing w:val="1"/>
          <w:sz w:val="22"/>
          <w:szCs w:val="22"/>
        </w:rPr>
        <w:t>r</w:t>
      </w:r>
      <w:r>
        <w:rPr>
          <w:sz w:val="22"/>
          <w:szCs w:val="22"/>
        </w:rPr>
        <w:t>y</w:t>
      </w:r>
      <w:r>
        <w:rPr>
          <w:spacing w:val="-2"/>
          <w:sz w:val="22"/>
          <w:szCs w:val="22"/>
        </w:rPr>
        <w:t xml:space="preserve"> </w:t>
      </w:r>
      <w:r>
        <w:rPr>
          <w:spacing w:val="2"/>
          <w:sz w:val="22"/>
          <w:szCs w:val="22"/>
        </w:rPr>
        <w:t>P</w:t>
      </w:r>
      <w:r>
        <w:rPr>
          <w:spacing w:val="-1"/>
          <w:sz w:val="22"/>
          <w:szCs w:val="22"/>
        </w:rPr>
        <w:t>A</w:t>
      </w:r>
      <w:r>
        <w:rPr>
          <w:sz w:val="22"/>
          <w:szCs w:val="22"/>
        </w:rPr>
        <w:t>.</w:t>
      </w:r>
    </w:p>
    <w:p w14:paraId="7F4BCFDC" w14:textId="77777777" w:rsidR="006C33E8" w:rsidRDefault="00295371">
      <w:pPr>
        <w:spacing w:before="32"/>
        <w:ind w:left="100"/>
        <w:rPr>
          <w:sz w:val="22"/>
          <w:szCs w:val="22"/>
        </w:rPr>
      </w:pPr>
      <w:r>
        <w:rPr>
          <w:sz w:val="22"/>
          <w:szCs w:val="22"/>
        </w:rPr>
        <w:t xml:space="preserve">-    </w:t>
      </w:r>
      <w:r>
        <w:rPr>
          <w:spacing w:val="9"/>
          <w:sz w:val="22"/>
          <w:szCs w:val="22"/>
        </w:rPr>
        <w:t xml:space="preserve"> </w:t>
      </w:r>
      <w:r>
        <w:rPr>
          <w:spacing w:val="-1"/>
          <w:sz w:val="22"/>
          <w:szCs w:val="22"/>
        </w:rPr>
        <w:t>C</w:t>
      </w:r>
      <w:r>
        <w:rPr>
          <w:spacing w:val="3"/>
          <w:sz w:val="22"/>
          <w:szCs w:val="22"/>
        </w:rPr>
        <w:t>o</w:t>
      </w:r>
      <w:r>
        <w:rPr>
          <w:spacing w:val="-6"/>
          <w:sz w:val="22"/>
          <w:szCs w:val="22"/>
        </w:rPr>
        <w:t>m</w:t>
      </w:r>
      <w:r>
        <w:rPr>
          <w:sz w:val="22"/>
          <w:szCs w:val="22"/>
        </w:rPr>
        <w:t>p</w:t>
      </w:r>
      <w:r>
        <w:rPr>
          <w:spacing w:val="1"/>
          <w:sz w:val="22"/>
          <w:szCs w:val="22"/>
        </w:rPr>
        <w:t>a</w:t>
      </w:r>
      <w:r>
        <w:rPr>
          <w:sz w:val="22"/>
          <w:szCs w:val="22"/>
        </w:rPr>
        <w:t>ny</w:t>
      </w:r>
      <w:r>
        <w:rPr>
          <w:spacing w:val="-4"/>
          <w:sz w:val="22"/>
          <w:szCs w:val="22"/>
        </w:rPr>
        <w:t xml:space="preserve"> </w:t>
      </w:r>
      <w:r>
        <w:rPr>
          <w:spacing w:val="5"/>
          <w:sz w:val="22"/>
          <w:szCs w:val="22"/>
        </w:rPr>
        <w:t>T</w:t>
      </w:r>
      <w:r>
        <w:rPr>
          <w:spacing w:val="1"/>
          <w:sz w:val="22"/>
          <w:szCs w:val="22"/>
        </w:rPr>
        <w:t>r</w:t>
      </w:r>
      <w:r>
        <w:rPr>
          <w:sz w:val="22"/>
          <w:szCs w:val="22"/>
        </w:rPr>
        <w:t>a</w:t>
      </w:r>
      <w:r>
        <w:rPr>
          <w:spacing w:val="1"/>
          <w:sz w:val="22"/>
          <w:szCs w:val="22"/>
        </w:rPr>
        <w:t>i</w:t>
      </w:r>
      <w:r>
        <w:rPr>
          <w:sz w:val="22"/>
          <w:szCs w:val="22"/>
        </w:rPr>
        <w:t>n</w:t>
      </w:r>
      <w:r>
        <w:rPr>
          <w:spacing w:val="-2"/>
          <w:sz w:val="22"/>
          <w:szCs w:val="22"/>
        </w:rPr>
        <w:t>e</w:t>
      </w:r>
      <w:r>
        <w:rPr>
          <w:spacing w:val="1"/>
          <w:sz w:val="22"/>
          <w:szCs w:val="22"/>
        </w:rPr>
        <w:t>r</w:t>
      </w:r>
      <w:r>
        <w:rPr>
          <w:sz w:val="22"/>
          <w:szCs w:val="22"/>
        </w:rPr>
        <w:t xml:space="preserve">: </w:t>
      </w:r>
      <w:r>
        <w:rPr>
          <w:spacing w:val="2"/>
          <w:sz w:val="22"/>
          <w:szCs w:val="22"/>
        </w:rPr>
        <w:t xml:space="preserve"> </w:t>
      </w:r>
      <w:r>
        <w:rPr>
          <w:sz w:val="22"/>
          <w:szCs w:val="22"/>
        </w:rPr>
        <w:t>P</w:t>
      </w:r>
      <w:r>
        <w:rPr>
          <w:spacing w:val="1"/>
          <w:sz w:val="22"/>
          <w:szCs w:val="22"/>
        </w:rPr>
        <w:t>r</w:t>
      </w:r>
      <w:r>
        <w:rPr>
          <w:spacing w:val="-2"/>
          <w:sz w:val="22"/>
          <w:szCs w:val="22"/>
        </w:rPr>
        <w:t>o</w:t>
      </w:r>
      <w:r>
        <w:rPr>
          <w:spacing w:val="-5"/>
          <w:sz w:val="22"/>
          <w:szCs w:val="22"/>
        </w:rPr>
        <w:t>v</w:t>
      </w:r>
      <w:r>
        <w:rPr>
          <w:spacing w:val="1"/>
          <w:sz w:val="22"/>
          <w:szCs w:val="22"/>
        </w:rPr>
        <w:t>i</w:t>
      </w:r>
      <w:r>
        <w:rPr>
          <w:sz w:val="22"/>
          <w:szCs w:val="22"/>
        </w:rPr>
        <w:t>d</w:t>
      </w:r>
      <w:r>
        <w:rPr>
          <w:spacing w:val="-2"/>
          <w:sz w:val="22"/>
          <w:szCs w:val="22"/>
        </w:rPr>
        <w:t>e</w:t>
      </w:r>
      <w:r>
        <w:rPr>
          <w:sz w:val="22"/>
          <w:szCs w:val="22"/>
        </w:rPr>
        <w:t>s</w:t>
      </w:r>
      <w:r>
        <w:rPr>
          <w:spacing w:val="1"/>
          <w:sz w:val="22"/>
          <w:szCs w:val="22"/>
        </w:rPr>
        <w:t xml:space="preserve"> </w:t>
      </w:r>
      <w:r>
        <w:rPr>
          <w:spacing w:val="3"/>
          <w:sz w:val="22"/>
          <w:szCs w:val="22"/>
        </w:rPr>
        <w:t>s</w:t>
      </w:r>
      <w:r>
        <w:rPr>
          <w:spacing w:val="-5"/>
          <w:sz w:val="22"/>
          <w:szCs w:val="22"/>
        </w:rPr>
        <w:t>y</w:t>
      </w:r>
      <w:r>
        <w:rPr>
          <w:spacing w:val="1"/>
          <w:sz w:val="22"/>
          <w:szCs w:val="22"/>
        </w:rPr>
        <w:t>st</w:t>
      </w:r>
      <w:r>
        <w:rPr>
          <w:spacing w:val="3"/>
          <w:sz w:val="22"/>
          <w:szCs w:val="22"/>
        </w:rPr>
        <w:t>e</w:t>
      </w:r>
      <w:r>
        <w:rPr>
          <w:sz w:val="22"/>
          <w:szCs w:val="22"/>
        </w:rPr>
        <w:t>m</w:t>
      </w:r>
      <w:r>
        <w:rPr>
          <w:spacing w:val="-6"/>
          <w:sz w:val="22"/>
          <w:szCs w:val="22"/>
        </w:rPr>
        <w:t xml:space="preserve"> </w:t>
      </w:r>
      <w:r>
        <w:rPr>
          <w:spacing w:val="1"/>
          <w:sz w:val="22"/>
          <w:szCs w:val="22"/>
        </w:rPr>
        <w:t>a</w:t>
      </w:r>
      <w:r>
        <w:rPr>
          <w:sz w:val="22"/>
          <w:szCs w:val="22"/>
        </w:rPr>
        <w:t>nd</w:t>
      </w:r>
      <w:r>
        <w:rPr>
          <w:spacing w:val="1"/>
          <w:sz w:val="22"/>
          <w:szCs w:val="22"/>
        </w:rPr>
        <w:t xml:space="preserve"> c</w:t>
      </w:r>
      <w:r>
        <w:rPr>
          <w:spacing w:val="-2"/>
          <w:sz w:val="22"/>
          <w:szCs w:val="22"/>
        </w:rPr>
        <w:t>a</w:t>
      </w:r>
      <w:r>
        <w:rPr>
          <w:spacing w:val="1"/>
          <w:sz w:val="22"/>
          <w:szCs w:val="22"/>
        </w:rPr>
        <w:t>r</w:t>
      </w:r>
      <w:r>
        <w:rPr>
          <w:sz w:val="22"/>
          <w:szCs w:val="22"/>
        </w:rPr>
        <w:t xml:space="preserve">d </w:t>
      </w:r>
      <w:r>
        <w:rPr>
          <w:spacing w:val="1"/>
          <w:sz w:val="22"/>
          <w:szCs w:val="22"/>
        </w:rPr>
        <w:t>u</w:t>
      </w:r>
      <w:r>
        <w:rPr>
          <w:spacing w:val="-2"/>
          <w:sz w:val="22"/>
          <w:szCs w:val="22"/>
        </w:rPr>
        <w:t>s</w:t>
      </w:r>
      <w:r>
        <w:rPr>
          <w:spacing w:val="1"/>
          <w:sz w:val="22"/>
          <w:szCs w:val="22"/>
        </w:rPr>
        <w:t>a</w:t>
      </w:r>
      <w:r>
        <w:rPr>
          <w:spacing w:val="-2"/>
          <w:sz w:val="22"/>
          <w:szCs w:val="22"/>
        </w:rPr>
        <w:t>g</w:t>
      </w:r>
      <w:r>
        <w:rPr>
          <w:sz w:val="22"/>
          <w:szCs w:val="22"/>
        </w:rPr>
        <w:t>e</w:t>
      </w:r>
      <w:r>
        <w:rPr>
          <w:spacing w:val="1"/>
          <w:sz w:val="22"/>
          <w:szCs w:val="22"/>
        </w:rPr>
        <w:t xml:space="preserve"> tr</w:t>
      </w:r>
      <w:r>
        <w:rPr>
          <w:spacing w:val="-2"/>
          <w:sz w:val="22"/>
          <w:szCs w:val="22"/>
        </w:rPr>
        <w:t>a</w:t>
      </w:r>
      <w:r>
        <w:rPr>
          <w:spacing w:val="1"/>
          <w:sz w:val="22"/>
          <w:szCs w:val="22"/>
        </w:rPr>
        <w:t>i</w:t>
      </w:r>
      <w:r>
        <w:rPr>
          <w:spacing w:val="-2"/>
          <w:sz w:val="22"/>
          <w:szCs w:val="22"/>
        </w:rPr>
        <w:t>n</w:t>
      </w:r>
      <w:r>
        <w:rPr>
          <w:spacing w:val="1"/>
          <w:sz w:val="22"/>
          <w:szCs w:val="22"/>
        </w:rPr>
        <w:t>i</w:t>
      </w:r>
      <w:r>
        <w:rPr>
          <w:sz w:val="22"/>
          <w:szCs w:val="22"/>
        </w:rPr>
        <w:t>ng</w:t>
      </w:r>
      <w:r>
        <w:rPr>
          <w:spacing w:val="-4"/>
          <w:sz w:val="22"/>
          <w:szCs w:val="22"/>
        </w:rPr>
        <w:t xml:space="preserve"> </w:t>
      </w:r>
      <w:r>
        <w:rPr>
          <w:spacing w:val="1"/>
          <w:sz w:val="22"/>
          <w:szCs w:val="22"/>
        </w:rPr>
        <w:t>t</w:t>
      </w:r>
      <w:r>
        <w:rPr>
          <w:sz w:val="22"/>
          <w:szCs w:val="22"/>
        </w:rPr>
        <w:t>o</w:t>
      </w:r>
      <w:r>
        <w:rPr>
          <w:spacing w:val="-2"/>
          <w:sz w:val="22"/>
          <w:szCs w:val="22"/>
        </w:rPr>
        <w:t xml:space="preserve"> </w:t>
      </w:r>
      <w:r>
        <w:rPr>
          <w:sz w:val="22"/>
          <w:szCs w:val="22"/>
        </w:rPr>
        <w:t>c</w:t>
      </w:r>
      <w:r>
        <w:rPr>
          <w:spacing w:val="1"/>
          <w:sz w:val="22"/>
          <w:szCs w:val="22"/>
        </w:rPr>
        <w:t>ar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rs</w:t>
      </w:r>
      <w:r w:rsidR="00421123">
        <w:rPr>
          <w:spacing w:val="1"/>
          <w:sz w:val="22"/>
          <w:szCs w:val="22"/>
        </w:rPr>
        <w:br/>
      </w:r>
      <w:r w:rsidR="00421123">
        <w:rPr>
          <w:spacing w:val="1"/>
          <w:sz w:val="22"/>
          <w:szCs w:val="22"/>
        </w:rPr>
        <w:br/>
      </w:r>
      <w:bookmarkStart w:id="8" w:name="SampleImplementationPlan"/>
      <w:r>
        <w:rPr>
          <w:b/>
          <w:color w:val="4F80BC"/>
          <w:sz w:val="22"/>
          <w:szCs w:val="22"/>
        </w:rPr>
        <w:t>Sa</w:t>
      </w:r>
      <w:r>
        <w:rPr>
          <w:b/>
          <w:color w:val="4F80BC"/>
          <w:spacing w:val="1"/>
          <w:sz w:val="22"/>
          <w:szCs w:val="22"/>
        </w:rPr>
        <w:t>m</w:t>
      </w:r>
      <w:r>
        <w:rPr>
          <w:b/>
          <w:color w:val="4F80BC"/>
          <w:sz w:val="22"/>
          <w:szCs w:val="22"/>
        </w:rPr>
        <w:t>p</w:t>
      </w:r>
      <w:r>
        <w:rPr>
          <w:b/>
          <w:color w:val="4F80BC"/>
          <w:spacing w:val="-1"/>
          <w:sz w:val="22"/>
          <w:szCs w:val="22"/>
        </w:rPr>
        <w:t>l</w:t>
      </w:r>
      <w:r>
        <w:rPr>
          <w:b/>
          <w:color w:val="4F80BC"/>
          <w:sz w:val="22"/>
          <w:szCs w:val="22"/>
        </w:rPr>
        <w:t xml:space="preserve">e </w:t>
      </w:r>
      <w:r>
        <w:rPr>
          <w:b/>
          <w:color w:val="4F80BC"/>
          <w:spacing w:val="-2"/>
          <w:sz w:val="22"/>
          <w:szCs w:val="22"/>
        </w:rPr>
        <w:t>I</w:t>
      </w:r>
      <w:r>
        <w:rPr>
          <w:b/>
          <w:color w:val="4F80BC"/>
          <w:spacing w:val="1"/>
          <w:sz w:val="22"/>
          <w:szCs w:val="22"/>
        </w:rPr>
        <w:t>m</w:t>
      </w:r>
      <w:r>
        <w:rPr>
          <w:b/>
          <w:color w:val="4F80BC"/>
          <w:sz w:val="22"/>
          <w:szCs w:val="22"/>
        </w:rPr>
        <w:t>p</w:t>
      </w:r>
      <w:r>
        <w:rPr>
          <w:b/>
          <w:color w:val="4F80BC"/>
          <w:spacing w:val="-1"/>
          <w:sz w:val="22"/>
          <w:szCs w:val="22"/>
        </w:rPr>
        <w:t>l</w:t>
      </w:r>
      <w:r>
        <w:rPr>
          <w:b/>
          <w:color w:val="4F80BC"/>
          <w:sz w:val="22"/>
          <w:szCs w:val="22"/>
        </w:rPr>
        <w:t>e</w:t>
      </w:r>
      <w:r>
        <w:rPr>
          <w:b/>
          <w:color w:val="4F80BC"/>
          <w:spacing w:val="-1"/>
          <w:sz w:val="22"/>
          <w:szCs w:val="22"/>
        </w:rPr>
        <w:t>m</w:t>
      </w:r>
      <w:r>
        <w:rPr>
          <w:b/>
          <w:color w:val="4F80BC"/>
          <w:sz w:val="22"/>
          <w:szCs w:val="22"/>
        </w:rPr>
        <w:t>en</w:t>
      </w:r>
      <w:r>
        <w:rPr>
          <w:b/>
          <w:color w:val="4F80BC"/>
          <w:spacing w:val="1"/>
          <w:sz w:val="22"/>
          <w:szCs w:val="22"/>
        </w:rPr>
        <w:t>t</w:t>
      </w:r>
      <w:r>
        <w:rPr>
          <w:b/>
          <w:color w:val="4F80BC"/>
          <w:spacing w:val="-2"/>
          <w:sz w:val="22"/>
          <w:szCs w:val="22"/>
        </w:rPr>
        <w:t>a</w:t>
      </w:r>
      <w:r>
        <w:rPr>
          <w:b/>
          <w:color w:val="4F80BC"/>
          <w:spacing w:val="1"/>
          <w:sz w:val="22"/>
          <w:szCs w:val="22"/>
        </w:rPr>
        <w:t>ti</w:t>
      </w:r>
      <w:r>
        <w:rPr>
          <w:b/>
          <w:color w:val="4F80BC"/>
          <w:sz w:val="22"/>
          <w:szCs w:val="22"/>
        </w:rPr>
        <w:t>on</w:t>
      </w:r>
      <w:r>
        <w:rPr>
          <w:b/>
          <w:color w:val="4F80BC"/>
          <w:spacing w:val="-2"/>
          <w:sz w:val="22"/>
          <w:szCs w:val="22"/>
        </w:rPr>
        <w:t xml:space="preserve"> </w:t>
      </w:r>
      <w:r>
        <w:rPr>
          <w:b/>
          <w:color w:val="4F80BC"/>
          <w:sz w:val="22"/>
          <w:szCs w:val="22"/>
        </w:rPr>
        <w:t>P</w:t>
      </w:r>
      <w:r>
        <w:rPr>
          <w:b/>
          <w:color w:val="4F80BC"/>
          <w:spacing w:val="1"/>
          <w:sz w:val="22"/>
          <w:szCs w:val="22"/>
        </w:rPr>
        <w:t>l</w:t>
      </w:r>
      <w:r>
        <w:rPr>
          <w:b/>
          <w:color w:val="4F80BC"/>
          <w:sz w:val="22"/>
          <w:szCs w:val="22"/>
        </w:rPr>
        <w:t>an</w:t>
      </w:r>
      <w:bookmarkEnd w:id="8"/>
    </w:p>
    <w:p w14:paraId="1A7217B8" w14:textId="77777777" w:rsidR="006C33E8" w:rsidRDefault="006C33E8">
      <w:pPr>
        <w:spacing w:before="17" w:line="280" w:lineRule="exact"/>
        <w:rPr>
          <w:sz w:val="28"/>
          <w:szCs w:val="28"/>
        </w:rPr>
      </w:pPr>
    </w:p>
    <w:p w14:paraId="4F32ADD7" w14:textId="77777777" w:rsidR="003C67F8" w:rsidRDefault="00295371">
      <w:pPr>
        <w:ind w:left="100" w:right="1075"/>
        <w:rPr>
          <w:sz w:val="22"/>
          <w:szCs w:val="22"/>
        </w:rPr>
      </w:pPr>
      <w:r>
        <w:rPr>
          <w:spacing w:val="-1"/>
          <w:sz w:val="22"/>
          <w:szCs w:val="22"/>
        </w:rPr>
        <w:t>U</w:t>
      </w:r>
      <w:r>
        <w:rPr>
          <w:spacing w:val="1"/>
          <w:sz w:val="22"/>
          <w:szCs w:val="22"/>
        </w:rPr>
        <w:t>si</w:t>
      </w:r>
      <w:r>
        <w:rPr>
          <w:sz w:val="22"/>
          <w:szCs w:val="22"/>
        </w:rPr>
        <w:t>ng</w:t>
      </w:r>
      <w:r>
        <w:rPr>
          <w:spacing w:val="-4"/>
          <w:sz w:val="22"/>
          <w:szCs w:val="22"/>
        </w:rPr>
        <w:t xml:space="preserve"> </w:t>
      </w:r>
      <w:r>
        <w:rPr>
          <w:sz w:val="22"/>
          <w:szCs w:val="22"/>
        </w:rPr>
        <w:t>our</w:t>
      </w:r>
      <w:r>
        <w:rPr>
          <w:spacing w:val="2"/>
          <w:sz w:val="22"/>
          <w:szCs w:val="22"/>
        </w:rPr>
        <w:t xml:space="preserve"> </w:t>
      </w:r>
      <w:r>
        <w:rPr>
          <w:spacing w:val="-5"/>
          <w:sz w:val="22"/>
          <w:szCs w:val="22"/>
        </w:rPr>
        <w:t>y</w:t>
      </w:r>
      <w:r>
        <w:rPr>
          <w:sz w:val="22"/>
          <w:szCs w:val="22"/>
        </w:rPr>
        <w:t>e</w:t>
      </w:r>
      <w:r>
        <w:rPr>
          <w:spacing w:val="1"/>
          <w:sz w:val="22"/>
          <w:szCs w:val="22"/>
        </w:rPr>
        <w:t>ar</w:t>
      </w:r>
      <w:r>
        <w:rPr>
          <w:sz w:val="22"/>
          <w:szCs w:val="22"/>
        </w:rPr>
        <w:t>s</w:t>
      </w:r>
      <w:r>
        <w:rPr>
          <w:spacing w:val="1"/>
          <w:sz w:val="22"/>
          <w:szCs w:val="22"/>
        </w:rPr>
        <w:t xml:space="preserve"> </w:t>
      </w:r>
      <w:r>
        <w:rPr>
          <w:sz w:val="22"/>
          <w:szCs w:val="22"/>
        </w:rPr>
        <w:t>of</w:t>
      </w:r>
      <w:r>
        <w:rPr>
          <w:spacing w:val="1"/>
          <w:sz w:val="22"/>
          <w:szCs w:val="22"/>
        </w:rPr>
        <w:t xml:space="preserve"> e</w:t>
      </w:r>
      <w:r>
        <w:rPr>
          <w:sz w:val="22"/>
          <w:szCs w:val="22"/>
        </w:rPr>
        <w:t>xp</w:t>
      </w:r>
      <w:r>
        <w:rPr>
          <w:spacing w:val="-2"/>
          <w:sz w:val="22"/>
          <w:szCs w:val="22"/>
        </w:rPr>
        <w:t>e</w:t>
      </w:r>
      <w:r>
        <w:rPr>
          <w:spacing w:val="-1"/>
          <w:sz w:val="22"/>
          <w:szCs w:val="22"/>
        </w:rPr>
        <w:t>r</w:t>
      </w:r>
      <w:r>
        <w:rPr>
          <w:spacing w:val="1"/>
          <w:sz w:val="22"/>
          <w:szCs w:val="22"/>
        </w:rPr>
        <w:t>ie</w:t>
      </w:r>
      <w:r>
        <w:rPr>
          <w:spacing w:val="-5"/>
          <w:sz w:val="22"/>
          <w:szCs w:val="22"/>
        </w:rPr>
        <w:t>n</w:t>
      </w:r>
      <w:r>
        <w:rPr>
          <w:spacing w:val="1"/>
          <w:sz w:val="22"/>
          <w:szCs w:val="22"/>
        </w:rPr>
        <w:t>c</w:t>
      </w:r>
      <w:r>
        <w:rPr>
          <w:sz w:val="22"/>
          <w:szCs w:val="22"/>
        </w:rPr>
        <w:t>e</w:t>
      </w:r>
      <w:r>
        <w:rPr>
          <w:spacing w:val="1"/>
          <w:sz w:val="22"/>
          <w:szCs w:val="22"/>
        </w:rPr>
        <w:t xml:space="preserve"> a</w:t>
      </w:r>
      <w:r>
        <w:rPr>
          <w:sz w:val="22"/>
          <w:szCs w:val="22"/>
        </w:rPr>
        <w:t>nd</w:t>
      </w:r>
      <w:r>
        <w:rPr>
          <w:spacing w:val="-2"/>
          <w:sz w:val="22"/>
          <w:szCs w:val="22"/>
        </w:rPr>
        <w:t xml:space="preserve"> </w:t>
      </w:r>
      <w:r>
        <w:rPr>
          <w:spacing w:val="1"/>
          <w:sz w:val="22"/>
          <w:szCs w:val="22"/>
        </w:rPr>
        <w:t>s</w:t>
      </w:r>
      <w:r>
        <w:rPr>
          <w:sz w:val="22"/>
          <w:szCs w:val="22"/>
        </w:rPr>
        <w:t>u</w:t>
      </w:r>
      <w:r>
        <w:rPr>
          <w:spacing w:val="-2"/>
          <w:sz w:val="22"/>
          <w:szCs w:val="22"/>
        </w:rPr>
        <w:t>c</w:t>
      </w:r>
      <w:r>
        <w:rPr>
          <w:sz w:val="22"/>
          <w:szCs w:val="22"/>
        </w:rPr>
        <w:t>ce</w:t>
      </w:r>
      <w:r>
        <w:rPr>
          <w:spacing w:val="1"/>
          <w:sz w:val="22"/>
          <w:szCs w:val="22"/>
        </w:rPr>
        <w:t>s</w:t>
      </w:r>
      <w:r>
        <w:rPr>
          <w:sz w:val="22"/>
          <w:szCs w:val="22"/>
        </w:rPr>
        <w:t>s</w:t>
      </w:r>
      <w:r>
        <w:rPr>
          <w:spacing w:val="-2"/>
          <w:sz w:val="22"/>
          <w:szCs w:val="22"/>
        </w:rPr>
        <w:t xml:space="preserve"> </w:t>
      </w:r>
      <w:r>
        <w:rPr>
          <w:spacing w:val="1"/>
          <w:sz w:val="22"/>
          <w:szCs w:val="22"/>
        </w:rPr>
        <w:t>i</w:t>
      </w:r>
      <w:r>
        <w:rPr>
          <w:sz w:val="22"/>
          <w:szCs w:val="22"/>
        </w:rPr>
        <w:t>n</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C</w:t>
      </w:r>
      <w:r>
        <w:rPr>
          <w:sz w:val="22"/>
          <w:szCs w:val="22"/>
        </w:rPr>
        <w:t>o</w:t>
      </w:r>
      <w:r>
        <w:rPr>
          <w:spacing w:val="-6"/>
          <w:sz w:val="22"/>
          <w:szCs w:val="22"/>
        </w:rPr>
        <w:t>mm</w:t>
      </w:r>
      <w:r>
        <w:rPr>
          <w:sz w:val="22"/>
          <w:szCs w:val="22"/>
        </w:rPr>
        <w:t>e</w:t>
      </w:r>
      <w:r>
        <w:rPr>
          <w:spacing w:val="1"/>
          <w:sz w:val="22"/>
          <w:szCs w:val="22"/>
        </w:rPr>
        <w:t>r</w:t>
      </w:r>
      <w:r>
        <w:rPr>
          <w:sz w:val="22"/>
          <w:szCs w:val="22"/>
        </w:rPr>
        <w:t>c</w:t>
      </w:r>
      <w:r>
        <w:rPr>
          <w:spacing w:val="1"/>
          <w:sz w:val="22"/>
          <w:szCs w:val="22"/>
        </w:rPr>
        <w:t>ia</w:t>
      </w:r>
      <w:r>
        <w:rPr>
          <w:sz w:val="22"/>
          <w:szCs w:val="22"/>
        </w:rPr>
        <w:t>l</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d</w:t>
      </w:r>
      <w:r>
        <w:rPr>
          <w:spacing w:val="-2"/>
          <w:sz w:val="22"/>
          <w:szCs w:val="22"/>
        </w:rPr>
        <w:t xml:space="preserve"> </w:t>
      </w:r>
      <w:r>
        <w:rPr>
          <w:spacing w:val="1"/>
          <w:sz w:val="22"/>
          <w:szCs w:val="22"/>
        </w:rPr>
        <w:t>i</w:t>
      </w:r>
      <w:r>
        <w:rPr>
          <w:sz w:val="22"/>
          <w:szCs w:val="22"/>
        </w:rPr>
        <w:t>nd</w:t>
      </w:r>
      <w:r>
        <w:rPr>
          <w:spacing w:val="1"/>
          <w:sz w:val="22"/>
          <w:szCs w:val="22"/>
        </w:rPr>
        <w:t>u</w:t>
      </w:r>
      <w:r>
        <w:rPr>
          <w:spacing w:val="-2"/>
          <w:sz w:val="22"/>
          <w:szCs w:val="22"/>
        </w:rPr>
        <w:t>s</w:t>
      </w:r>
      <w:r>
        <w:rPr>
          <w:spacing w:val="1"/>
          <w:sz w:val="22"/>
          <w:szCs w:val="22"/>
        </w:rPr>
        <w:t>tr</w:t>
      </w:r>
      <w:r>
        <w:rPr>
          <w:spacing w:val="-5"/>
          <w:sz w:val="22"/>
          <w:szCs w:val="22"/>
        </w:rPr>
        <w:t>y</w:t>
      </w:r>
      <w:r>
        <w:rPr>
          <w:sz w:val="22"/>
          <w:szCs w:val="22"/>
        </w:rPr>
        <w:t xml:space="preserve">, </w:t>
      </w:r>
      <w:r>
        <w:rPr>
          <w:spacing w:val="-1"/>
          <w:sz w:val="22"/>
          <w:szCs w:val="22"/>
        </w:rPr>
        <w:t>w</w:t>
      </w:r>
      <w:r>
        <w:rPr>
          <w:sz w:val="22"/>
          <w:szCs w:val="22"/>
        </w:rPr>
        <w:t>e</w:t>
      </w:r>
      <w:r>
        <w:rPr>
          <w:spacing w:val="1"/>
          <w:sz w:val="22"/>
          <w:szCs w:val="22"/>
        </w:rPr>
        <w:t xml:space="preserve"> </w:t>
      </w:r>
      <w:r>
        <w:rPr>
          <w:spacing w:val="-2"/>
          <w:sz w:val="22"/>
          <w:szCs w:val="22"/>
        </w:rPr>
        <w:t>h</w:t>
      </w:r>
      <w:r>
        <w:rPr>
          <w:spacing w:val="1"/>
          <w:sz w:val="22"/>
          <w:szCs w:val="22"/>
        </w:rPr>
        <w:t>a</w:t>
      </w:r>
      <w:r>
        <w:rPr>
          <w:spacing w:val="-5"/>
          <w:sz w:val="22"/>
          <w:szCs w:val="22"/>
        </w:rPr>
        <w:t>v</w:t>
      </w:r>
      <w:r>
        <w:rPr>
          <w:sz w:val="22"/>
          <w:szCs w:val="22"/>
        </w:rPr>
        <w:t>e</w:t>
      </w:r>
      <w:r>
        <w:rPr>
          <w:spacing w:val="1"/>
          <w:sz w:val="22"/>
          <w:szCs w:val="22"/>
        </w:rPr>
        <w:t xml:space="preserve"> </w:t>
      </w:r>
      <w:r>
        <w:rPr>
          <w:sz w:val="22"/>
          <w:szCs w:val="22"/>
        </w:rPr>
        <w:t>c</w:t>
      </w:r>
      <w:r>
        <w:rPr>
          <w:spacing w:val="1"/>
          <w:sz w:val="22"/>
          <w:szCs w:val="22"/>
        </w:rPr>
        <w:t>re</w:t>
      </w:r>
      <w:r>
        <w:rPr>
          <w:spacing w:val="-2"/>
          <w:sz w:val="22"/>
          <w:szCs w:val="22"/>
        </w:rPr>
        <w:t>a</w:t>
      </w:r>
      <w:r>
        <w:rPr>
          <w:spacing w:val="1"/>
          <w:sz w:val="22"/>
          <w:szCs w:val="22"/>
        </w:rPr>
        <w:t>te</w:t>
      </w:r>
      <w:r>
        <w:rPr>
          <w:sz w:val="22"/>
          <w:szCs w:val="22"/>
        </w:rPr>
        <w:t>d</w:t>
      </w:r>
      <w:r>
        <w:rPr>
          <w:spacing w:val="-2"/>
          <w:sz w:val="22"/>
          <w:szCs w:val="22"/>
        </w:rPr>
        <w:t xml:space="preserve"> </w:t>
      </w:r>
      <w:r>
        <w:rPr>
          <w:spacing w:val="1"/>
          <w:sz w:val="22"/>
          <w:szCs w:val="22"/>
        </w:rPr>
        <w:t>a</w:t>
      </w:r>
      <w:r>
        <w:rPr>
          <w:sz w:val="22"/>
          <w:szCs w:val="22"/>
        </w:rPr>
        <w:t xml:space="preserve">n </w:t>
      </w:r>
      <w:r>
        <w:rPr>
          <w:spacing w:val="1"/>
          <w:sz w:val="22"/>
          <w:szCs w:val="22"/>
        </w:rPr>
        <w:t>i</w:t>
      </w:r>
      <w:r>
        <w:rPr>
          <w:spacing w:val="-6"/>
          <w:sz w:val="22"/>
          <w:szCs w:val="22"/>
        </w:rPr>
        <w:t>m</w:t>
      </w:r>
      <w:r>
        <w:rPr>
          <w:sz w:val="22"/>
          <w:szCs w:val="22"/>
        </w:rPr>
        <w:t>p</w:t>
      </w:r>
      <w:r>
        <w:rPr>
          <w:spacing w:val="1"/>
          <w:sz w:val="22"/>
          <w:szCs w:val="22"/>
        </w:rPr>
        <w:t>l</w:t>
      </w:r>
      <w:r>
        <w:rPr>
          <w:spacing w:val="3"/>
          <w:sz w:val="22"/>
          <w:szCs w:val="22"/>
        </w:rPr>
        <w:t>e</w:t>
      </w:r>
      <w:r>
        <w:rPr>
          <w:spacing w:val="-6"/>
          <w:sz w:val="22"/>
          <w:szCs w:val="22"/>
        </w:rPr>
        <w:t>m</w:t>
      </w:r>
      <w:r>
        <w:rPr>
          <w:spacing w:val="1"/>
          <w:sz w:val="22"/>
          <w:szCs w:val="22"/>
        </w:rPr>
        <w:t>e</w:t>
      </w:r>
      <w:r>
        <w:rPr>
          <w:sz w:val="22"/>
          <w:szCs w:val="22"/>
        </w:rPr>
        <w:t>n</w:t>
      </w:r>
      <w:r>
        <w:rPr>
          <w:spacing w:val="1"/>
          <w:sz w:val="22"/>
          <w:szCs w:val="22"/>
        </w:rPr>
        <w:t>t</w:t>
      </w:r>
      <w:r>
        <w:rPr>
          <w:sz w:val="22"/>
          <w:szCs w:val="22"/>
        </w:rPr>
        <w:t>a</w:t>
      </w:r>
      <w:r>
        <w:rPr>
          <w:spacing w:val="1"/>
          <w:sz w:val="22"/>
          <w:szCs w:val="22"/>
        </w:rPr>
        <w:t>ti</w:t>
      </w:r>
      <w:r>
        <w:rPr>
          <w:spacing w:val="-2"/>
          <w:sz w:val="22"/>
          <w:szCs w:val="22"/>
        </w:rPr>
        <w:t>o</w:t>
      </w:r>
      <w:r>
        <w:rPr>
          <w:sz w:val="22"/>
          <w:szCs w:val="22"/>
        </w:rPr>
        <w:t xml:space="preserve">n </w:t>
      </w:r>
      <w:r>
        <w:rPr>
          <w:spacing w:val="1"/>
          <w:sz w:val="22"/>
          <w:szCs w:val="22"/>
        </w:rPr>
        <w:t>pr</w:t>
      </w:r>
      <w:r>
        <w:rPr>
          <w:sz w:val="22"/>
          <w:szCs w:val="22"/>
        </w:rPr>
        <w:t>oc</w:t>
      </w:r>
      <w:r>
        <w:rPr>
          <w:spacing w:val="1"/>
          <w:sz w:val="22"/>
          <w:szCs w:val="22"/>
        </w:rPr>
        <w:t>e</w:t>
      </w:r>
      <w:r>
        <w:rPr>
          <w:spacing w:val="-2"/>
          <w:sz w:val="22"/>
          <w:szCs w:val="22"/>
        </w:rPr>
        <w:t>s</w:t>
      </w:r>
      <w:r>
        <w:rPr>
          <w:sz w:val="22"/>
          <w:szCs w:val="22"/>
        </w:rPr>
        <w:t>s</w:t>
      </w:r>
      <w:r>
        <w:rPr>
          <w:spacing w:val="-2"/>
          <w:sz w:val="22"/>
          <w:szCs w:val="22"/>
        </w:rPr>
        <w:t xml:space="preserve"> </w:t>
      </w:r>
      <w:r>
        <w:rPr>
          <w:spacing w:val="1"/>
          <w:sz w:val="22"/>
          <w:szCs w:val="22"/>
        </w:rPr>
        <w:t>t</w:t>
      </w:r>
      <w:r>
        <w:rPr>
          <w:sz w:val="22"/>
          <w:szCs w:val="22"/>
        </w:rPr>
        <w:t>h</w:t>
      </w:r>
      <w:r>
        <w:rPr>
          <w:spacing w:val="-4"/>
          <w:sz w:val="22"/>
          <w:szCs w:val="22"/>
        </w:rPr>
        <w:t>a</w:t>
      </w:r>
      <w:r>
        <w:rPr>
          <w:sz w:val="22"/>
          <w:szCs w:val="22"/>
        </w:rPr>
        <w:t>t</w:t>
      </w:r>
      <w:r>
        <w:rPr>
          <w:spacing w:val="1"/>
          <w:sz w:val="22"/>
          <w:szCs w:val="22"/>
        </w:rPr>
        <w:t xml:space="preserve"> i</w:t>
      </w:r>
      <w:r>
        <w:rPr>
          <w:sz w:val="22"/>
          <w:szCs w:val="22"/>
        </w:rPr>
        <w:t>s</w:t>
      </w:r>
      <w:r>
        <w:rPr>
          <w:spacing w:val="-2"/>
          <w:sz w:val="22"/>
          <w:szCs w:val="22"/>
        </w:rPr>
        <w:t xml:space="preserve"> </w:t>
      </w:r>
      <w:r>
        <w:rPr>
          <w:sz w:val="22"/>
          <w:szCs w:val="22"/>
        </w:rPr>
        <w:t>u</w:t>
      </w:r>
      <w:r>
        <w:rPr>
          <w:spacing w:val="-2"/>
          <w:sz w:val="22"/>
          <w:szCs w:val="22"/>
        </w:rPr>
        <w:t>n</w:t>
      </w:r>
      <w:r>
        <w:rPr>
          <w:spacing w:val="1"/>
          <w:sz w:val="22"/>
          <w:szCs w:val="22"/>
        </w:rPr>
        <w:t>i</w:t>
      </w:r>
      <w:r>
        <w:rPr>
          <w:sz w:val="22"/>
          <w:szCs w:val="22"/>
        </w:rPr>
        <w:t>que</w:t>
      </w:r>
      <w:r>
        <w:rPr>
          <w:spacing w:val="-1"/>
          <w:sz w:val="22"/>
          <w:szCs w:val="22"/>
        </w:rPr>
        <w:t xml:space="preserve"> i</w:t>
      </w:r>
      <w:r>
        <w:rPr>
          <w:sz w:val="22"/>
          <w:szCs w:val="22"/>
        </w:rPr>
        <w:t xml:space="preserve">n </w:t>
      </w:r>
      <w:r>
        <w:rPr>
          <w:spacing w:val="1"/>
          <w:sz w:val="22"/>
          <w:szCs w:val="22"/>
        </w:rPr>
        <w:t>b</w:t>
      </w:r>
      <w:r>
        <w:rPr>
          <w:spacing w:val="-2"/>
          <w:sz w:val="22"/>
          <w:szCs w:val="22"/>
        </w:rPr>
        <w:t>o</w:t>
      </w:r>
      <w:r>
        <w:rPr>
          <w:spacing w:val="1"/>
          <w:sz w:val="22"/>
          <w:szCs w:val="22"/>
        </w:rPr>
        <w:t>t</w:t>
      </w:r>
      <w:r>
        <w:rPr>
          <w:sz w:val="22"/>
          <w:szCs w:val="22"/>
        </w:rPr>
        <w:t>h</w:t>
      </w:r>
      <w:r>
        <w:rPr>
          <w:spacing w:val="-2"/>
          <w:sz w:val="22"/>
          <w:szCs w:val="22"/>
        </w:rPr>
        <w:t xml:space="preserve"> </w:t>
      </w:r>
      <w:r>
        <w:rPr>
          <w:spacing w:val="1"/>
          <w:sz w:val="22"/>
          <w:szCs w:val="22"/>
        </w:rPr>
        <w:t>i</w:t>
      </w:r>
      <w:r>
        <w:rPr>
          <w:spacing w:val="-1"/>
          <w:sz w:val="22"/>
          <w:szCs w:val="22"/>
        </w:rPr>
        <w:t>t</w:t>
      </w:r>
      <w:r>
        <w:rPr>
          <w:sz w:val="22"/>
          <w:szCs w:val="22"/>
        </w:rPr>
        <w:t>s</w:t>
      </w:r>
      <w:r>
        <w:rPr>
          <w:spacing w:val="-2"/>
          <w:sz w:val="22"/>
          <w:szCs w:val="22"/>
        </w:rPr>
        <w:t xml:space="preserve"> </w:t>
      </w:r>
      <w:r>
        <w:rPr>
          <w:spacing w:val="1"/>
          <w:sz w:val="22"/>
          <w:szCs w:val="22"/>
        </w:rPr>
        <w:t>effe</w:t>
      </w:r>
      <w:r>
        <w:rPr>
          <w:spacing w:val="-4"/>
          <w:sz w:val="22"/>
          <w:szCs w:val="22"/>
        </w:rPr>
        <w:t>c</w:t>
      </w:r>
      <w:r>
        <w:rPr>
          <w:spacing w:val="-1"/>
          <w:sz w:val="22"/>
          <w:szCs w:val="22"/>
        </w:rPr>
        <w:t>t</w:t>
      </w:r>
      <w:r>
        <w:rPr>
          <w:spacing w:val="1"/>
          <w:sz w:val="22"/>
          <w:szCs w:val="22"/>
        </w:rPr>
        <w:t>i</w:t>
      </w:r>
      <w:r>
        <w:rPr>
          <w:spacing w:val="-5"/>
          <w:sz w:val="22"/>
          <w:szCs w:val="22"/>
        </w:rPr>
        <w:t>v</w:t>
      </w:r>
      <w:r>
        <w:rPr>
          <w:spacing w:val="1"/>
          <w:sz w:val="22"/>
          <w:szCs w:val="22"/>
        </w:rPr>
        <w:t>e</w:t>
      </w:r>
      <w:r>
        <w:rPr>
          <w:sz w:val="22"/>
          <w:szCs w:val="22"/>
        </w:rPr>
        <w:t>ne</w:t>
      </w:r>
      <w:r>
        <w:rPr>
          <w:spacing w:val="1"/>
          <w:sz w:val="22"/>
          <w:szCs w:val="22"/>
        </w:rPr>
        <w:t>s</w:t>
      </w:r>
      <w:r>
        <w:rPr>
          <w:sz w:val="22"/>
          <w:szCs w:val="22"/>
        </w:rPr>
        <w:t>s</w:t>
      </w:r>
      <w:r>
        <w:rPr>
          <w:spacing w:val="-2"/>
          <w:sz w:val="22"/>
          <w:szCs w:val="22"/>
        </w:rPr>
        <w:t xml:space="preserve"> </w:t>
      </w:r>
      <w:r>
        <w:rPr>
          <w:spacing w:val="1"/>
          <w:sz w:val="22"/>
          <w:szCs w:val="22"/>
        </w:rPr>
        <w:t>a</w:t>
      </w:r>
      <w:r>
        <w:rPr>
          <w:sz w:val="22"/>
          <w:szCs w:val="22"/>
        </w:rPr>
        <w:t>nd</w:t>
      </w:r>
      <w:r>
        <w:rPr>
          <w:spacing w:val="1"/>
          <w:sz w:val="22"/>
          <w:szCs w:val="22"/>
        </w:rPr>
        <w:t xml:space="preserve"> </w:t>
      </w:r>
      <w:r>
        <w:rPr>
          <w:spacing w:val="-2"/>
          <w:sz w:val="22"/>
          <w:szCs w:val="22"/>
        </w:rPr>
        <w:t>s</w:t>
      </w:r>
      <w:r>
        <w:rPr>
          <w:spacing w:val="1"/>
          <w:sz w:val="22"/>
          <w:szCs w:val="22"/>
        </w:rPr>
        <w:t>i</w:t>
      </w:r>
      <w:r>
        <w:rPr>
          <w:spacing w:val="-6"/>
          <w:sz w:val="22"/>
          <w:szCs w:val="22"/>
        </w:rPr>
        <w:t>m</w:t>
      </w:r>
      <w:r>
        <w:rPr>
          <w:sz w:val="22"/>
          <w:szCs w:val="22"/>
        </w:rPr>
        <w:t>p</w:t>
      </w:r>
      <w:r>
        <w:rPr>
          <w:spacing w:val="1"/>
          <w:sz w:val="22"/>
          <w:szCs w:val="22"/>
        </w:rPr>
        <w:t>li</w:t>
      </w:r>
      <w:r>
        <w:rPr>
          <w:spacing w:val="-2"/>
          <w:sz w:val="22"/>
          <w:szCs w:val="22"/>
        </w:rPr>
        <w:t>c</w:t>
      </w:r>
      <w:r>
        <w:rPr>
          <w:spacing w:val="1"/>
          <w:sz w:val="22"/>
          <w:szCs w:val="22"/>
        </w:rPr>
        <w:t>i</w:t>
      </w:r>
      <w:r>
        <w:rPr>
          <w:spacing w:val="4"/>
          <w:sz w:val="22"/>
          <w:szCs w:val="22"/>
        </w:rPr>
        <w:t>t</w:t>
      </w:r>
      <w:r>
        <w:rPr>
          <w:spacing w:val="-5"/>
          <w:sz w:val="22"/>
          <w:szCs w:val="22"/>
        </w:rPr>
        <w:t>y</w:t>
      </w:r>
      <w:r>
        <w:rPr>
          <w:sz w:val="22"/>
          <w:szCs w:val="22"/>
        </w:rPr>
        <w:t xml:space="preserve">.  </w:t>
      </w:r>
      <w:r>
        <w:rPr>
          <w:spacing w:val="2"/>
          <w:sz w:val="22"/>
          <w:szCs w:val="22"/>
        </w:rPr>
        <w:t>T</w:t>
      </w:r>
      <w:r>
        <w:rPr>
          <w:sz w:val="22"/>
          <w:szCs w:val="22"/>
        </w:rPr>
        <w:t>o</w:t>
      </w:r>
      <w:r>
        <w:rPr>
          <w:spacing w:val="-4"/>
          <w:sz w:val="22"/>
          <w:szCs w:val="22"/>
        </w:rPr>
        <w:t xml:space="preserve"> </w:t>
      </w:r>
      <w:r>
        <w:rPr>
          <w:spacing w:val="1"/>
          <w:sz w:val="22"/>
          <w:szCs w:val="22"/>
        </w:rPr>
        <w:t>ill</w:t>
      </w:r>
      <w:r>
        <w:rPr>
          <w:sz w:val="22"/>
          <w:szCs w:val="22"/>
        </w:rPr>
        <w:t>u</w:t>
      </w:r>
      <w:r>
        <w:rPr>
          <w:spacing w:val="-4"/>
          <w:sz w:val="22"/>
          <w:szCs w:val="22"/>
        </w:rPr>
        <w:t>s</w:t>
      </w:r>
      <w:r>
        <w:rPr>
          <w:spacing w:val="1"/>
          <w:sz w:val="22"/>
          <w:szCs w:val="22"/>
        </w:rPr>
        <w:t>tr</w:t>
      </w:r>
      <w:r>
        <w:rPr>
          <w:spacing w:val="-2"/>
          <w:sz w:val="22"/>
          <w:szCs w:val="22"/>
        </w:rPr>
        <w:t>a</w:t>
      </w:r>
      <w:r>
        <w:rPr>
          <w:spacing w:val="1"/>
          <w:sz w:val="22"/>
          <w:szCs w:val="22"/>
        </w:rPr>
        <w:t>t</w:t>
      </w:r>
      <w:r>
        <w:rPr>
          <w:sz w:val="22"/>
          <w:szCs w:val="22"/>
        </w:rPr>
        <w:t>e</w:t>
      </w:r>
      <w:r>
        <w:rPr>
          <w:spacing w:val="1"/>
          <w:sz w:val="22"/>
          <w:szCs w:val="22"/>
        </w:rPr>
        <w:t xml:space="preserve"> </w:t>
      </w:r>
      <w:r>
        <w:rPr>
          <w:spacing w:val="-2"/>
          <w:sz w:val="22"/>
          <w:szCs w:val="22"/>
        </w:rPr>
        <w:t>ou</w:t>
      </w:r>
      <w:r>
        <w:rPr>
          <w:sz w:val="22"/>
          <w:szCs w:val="22"/>
        </w:rPr>
        <w:t>r</w:t>
      </w:r>
      <w:r>
        <w:rPr>
          <w:spacing w:val="1"/>
          <w:sz w:val="22"/>
          <w:szCs w:val="22"/>
        </w:rPr>
        <w:t xml:space="preserve"> i</w:t>
      </w:r>
      <w:r>
        <w:rPr>
          <w:spacing w:val="-6"/>
          <w:sz w:val="22"/>
          <w:szCs w:val="22"/>
        </w:rPr>
        <w:t>m</w:t>
      </w:r>
      <w:r>
        <w:rPr>
          <w:sz w:val="22"/>
          <w:szCs w:val="22"/>
        </w:rPr>
        <w:t>p</w:t>
      </w:r>
      <w:r>
        <w:rPr>
          <w:spacing w:val="1"/>
          <w:sz w:val="22"/>
          <w:szCs w:val="22"/>
        </w:rPr>
        <w:t>le</w:t>
      </w:r>
      <w:r>
        <w:rPr>
          <w:spacing w:val="-6"/>
          <w:sz w:val="22"/>
          <w:szCs w:val="22"/>
        </w:rPr>
        <w:t>m</w:t>
      </w:r>
      <w:r>
        <w:rPr>
          <w:spacing w:val="1"/>
          <w:sz w:val="22"/>
          <w:szCs w:val="22"/>
        </w:rPr>
        <w:t>e</w:t>
      </w:r>
      <w:r>
        <w:rPr>
          <w:sz w:val="22"/>
          <w:szCs w:val="22"/>
        </w:rPr>
        <w:t>n</w:t>
      </w:r>
      <w:r>
        <w:rPr>
          <w:spacing w:val="1"/>
          <w:sz w:val="22"/>
          <w:szCs w:val="22"/>
        </w:rPr>
        <w:t>t</w:t>
      </w:r>
      <w:r>
        <w:rPr>
          <w:sz w:val="22"/>
          <w:szCs w:val="22"/>
        </w:rPr>
        <w:t>a</w:t>
      </w:r>
      <w:r>
        <w:rPr>
          <w:spacing w:val="1"/>
          <w:sz w:val="22"/>
          <w:szCs w:val="22"/>
        </w:rPr>
        <w:t>ti</w:t>
      </w:r>
      <w:r>
        <w:rPr>
          <w:sz w:val="22"/>
          <w:szCs w:val="22"/>
        </w:rPr>
        <w:t xml:space="preserve">on </w:t>
      </w:r>
      <w:r>
        <w:rPr>
          <w:spacing w:val="1"/>
          <w:sz w:val="22"/>
          <w:szCs w:val="22"/>
        </w:rPr>
        <w:t>a</w:t>
      </w:r>
      <w:r>
        <w:rPr>
          <w:sz w:val="22"/>
          <w:szCs w:val="22"/>
        </w:rPr>
        <w:t>p</w:t>
      </w:r>
      <w:r>
        <w:rPr>
          <w:spacing w:val="-2"/>
          <w:sz w:val="22"/>
          <w:szCs w:val="22"/>
        </w:rPr>
        <w:t>p</w:t>
      </w:r>
      <w:r>
        <w:rPr>
          <w:spacing w:val="1"/>
          <w:sz w:val="22"/>
          <w:szCs w:val="22"/>
        </w:rPr>
        <w:t>r</w:t>
      </w:r>
      <w:r>
        <w:rPr>
          <w:sz w:val="22"/>
          <w:szCs w:val="22"/>
        </w:rPr>
        <w:t>o</w:t>
      </w:r>
      <w:r>
        <w:rPr>
          <w:spacing w:val="-2"/>
          <w:sz w:val="22"/>
          <w:szCs w:val="22"/>
        </w:rPr>
        <w:t>a</w:t>
      </w:r>
      <w:r>
        <w:rPr>
          <w:spacing w:val="1"/>
          <w:sz w:val="22"/>
          <w:szCs w:val="22"/>
        </w:rPr>
        <w:t>c</w:t>
      </w:r>
      <w:r>
        <w:rPr>
          <w:sz w:val="22"/>
          <w:szCs w:val="22"/>
        </w:rPr>
        <w:t>h,</w:t>
      </w:r>
      <w:r>
        <w:rPr>
          <w:spacing w:val="-2"/>
          <w:sz w:val="22"/>
          <w:szCs w:val="22"/>
        </w:rPr>
        <w:t xml:space="preserve"> </w:t>
      </w:r>
      <w:r>
        <w:rPr>
          <w:spacing w:val="-1"/>
          <w:sz w:val="22"/>
          <w:szCs w:val="22"/>
        </w:rPr>
        <w:t>w</w:t>
      </w:r>
      <w:r>
        <w:rPr>
          <w:sz w:val="22"/>
          <w:szCs w:val="22"/>
        </w:rPr>
        <w:t>e</w:t>
      </w:r>
      <w:r>
        <w:rPr>
          <w:spacing w:val="1"/>
          <w:sz w:val="22"/>
          <w:szCs w:val="22"/>
        </w:rPr>
        <w:t xml:space="preserve"> </w:t>
      </w:r>
      <w:r>
        <w:rPr>
          <w:sz w:val="22"/>
          <w:szCs w:val="22"/>
        </w:rPr>
        <w:t>h</w:t>
      </w:r>
      <w:r>
        <w:rPr>
          <w:spacing w:val="1"/>
          <w:sz w:val="22"/>
          <w:szCs w:val="22"/>
        </w:rPr>
        <w:t>a</w:t>
      </w:r>
      <w:r>
        <w:rPr>
          <w:spacing w:val="-5"/>
          <w:sz w:val="22"/>
          <w:szCs w:val="22"/>
        </w:rPr>
        <w:t>v</w:t>
      </w:r>
      <w:r>
        <w:rPr>
          <w:sz w:val="22"/>
          <w:szCs w:val="22"/>
        </w:rPr>
        <w:t>e</w:t>
      </w:r>
      <w:r>
        <w:rPr>
          <w:spacing w:val="1"/>
          <w:sz w:val="22"/>
          <w:szCs w:val="22"/>
        </w:rPr>
        <w:t xml:space="preserve"> i</w:t>
      </w:r>
      <w:r>
        <w:rPr>
          <w:sz w:val="22"/>
          <w:szCs w:val="22"/>
        </w:rPr>
        <w:t>n</w:t>
      </w:r>
      <w:r>
        <w:rPr>
          <w:spacing w:val="-2"/>
          <w:sz w:val="22"/>
          <w:szCs w:val="22"/>
        </w:rPr>
        <w:t>c</w:t>
      </w:r>
      <w:r>
        <w:rPr>
          <w:spacing w:val="1"/>
          <w:sz w:val="22"/>
          <w:szCs w:val="22"/>
        </w:rPr>
        <w:t>l</w:t>
      </w:r>
      <w:r>
        <w:rPr>
          <w:sz w:val="22"/>
          <w:szCs w:val="22"/>
        </w:rPr>
        <w:t>ud</w:t>
      </w:r>
      <w:r>
        <w:rPr>
          <w:spacing w:val="-2"/>
          <w:sz w:val="22"/>
          <w:szCs w:val="22"/>
        </w:rPr>
        <w:t>e</w:t>
      </w:r>
      <w:r>
        <w:rPr>
          <w:sz w:val="22"/>
          <w:szCs w:val="22"/>
        </w:rPr>
        <w:t>d</w:t>
      </w:r>
      <w:r>
        <w:rPr>
          <w:spacing w:val="-2"/>
          <w:sz w:val="22"/>
          <w:szCs w:val="22"/>
        </w:rPr>
        <w:t xml:space="preserve"> </w:t>
      </w:r>
      <w:r>
        <w:rPr>
          <w:sz w:val="22"/>
          <w:szCs w:val="22"/>
        </w:rPr>
        <w:t>a</w:t>
      </w:r>
      <w:r>
        <w:rPr>
          <w:spacing w:val="1"/>
          <w:sz w:val="22"/>
          <w:szCs w:val="22"/>
        </w:rPr>
        <w:t xml:space="preserve"> </w:t>
      </w:r>
      <w:r>
        <w:rPr>
          <w:spacing w:val="-2"/>
          <w:sz w:val="22"/>
          <w:szCs w:val="22"/>
        </w:rPr>
        <w:t>s</w:t>
      </w:r>
      <w:r>
        <w:rPr>
          <w:spacing w:val="1"/>
          <w:sz w:val="22"/>
          <w:szCs w:val="22"/>
        </w:rPr>
        <w:t>a</w:t>
      </w:r>
      <w:r>
        <w:rPr>
          <w:spacing w:val="-6"/>
          <w:sz w:val="22"/>
          <w:szCs w:val="22"/>
        </w:rPr>
        <w:t>m</w:t>
      </w:r>
      <w:r>
        <w:rPr>
          <w:sz w:val="22"/>
          <w:szCs w:val="22"/>
        </w:rPr>
        <w:t>p</w:t>
      </w:r>
      <w:r>
        <w:rPr>
          <w:spacing w:val="1"/>
          <w:sz w:val="22"/>
          <w:szCs w:val="22"/>
        </w:rPr>
        <w:t>l</w:t>
      </w:r>
      <w:r>
        <w:rPr>
          <w:sz w:val="22"/>
          <w:szCs w:val="22"/>
        </w:rPr>
        <w:t>e</w:t>
      </w:r>
      <w:r>
        <w:rPr>
          <w:spacing w:val="1"/>
          <w:sz w:val="22"/>
          <w:szCs w:val="22"/>
        </w:rPr>
        <w:t xml:space="preserve"> </w:t>
      </w:r>
      <w:r>
        <w:rPr>
          <w:spacing w:val="4"/>
          <w:sz w:val="22"/>
          <w:szCs w:val="22"/>
        </w:rPr>
        <w:t>i</w:t>
      </w:r>
      <w:r>
        <w:rPr>
          <w:spacing w:val="-6"/>
          <w:sz w:val="22"/>
          <w:szCs w:val="22"/>
        </w:rPr>
        <w:t>m</w:t>
      </w:r>
      <w:r>
        <w:rPr>
          <w:sz w:val="22"/>
          <w:szCs w:val="22"/>
        </w:rPr>
        <w:t>p</w:t>
      </w:r>
      <w:r>
        <w:rPr>
          <w:spacing w:val="1"/>
          <w:sz w:val="22"/>
          <w:szCs w:val="22"/>
        </w:rPr>
        <w:t>l</w:t>
      </w:r>
      <w:r>
        <w:rPr>
          <w:spacing w:val="3"/>
          <w:sz w:val="22"/>
          <w:szCs w:val="22"/>
        </w:rPr>
        <w:t>e</w:t>
      </w:r>
      <w:r>
        <w:rPr>
          <w:spacing w:val="-6"/>
          <w:sz w:val="22"/>
          <w:szCs w:val="22"/>
        </w:rPr>
        <w:t>m</w:t>
      </w:r>
      <w:r>
        <w:rPr>
          <w:spacing w:val="1"/>
          <w:sz w:val="22"/>
          <w:szCs w:val="22"/>
        </w:rPr>
        <w:t>e</w:t>
      </w:r>
      <w:r>
        <w:rPr>
          <w:sz w:val="22"/>
          <w:szCs w:val="22"/>
        </w:rPr>
        <w:t>n</w:t>
      </w:r>
      <w:r>
        <w:rPr>
          <w:spacing w:val="1"/>
          <w:sz w:val="22"/>
          <w:szCs w:val="22"/>
        </w:rPr>
        <w:t>t</w:t>
      </w:r>
      <w:r>
        <w:rPr>
          <w:sz w:val="22"/>
          <w:szCs w:val="22"/>
        </w:rPr>
        <w:t>a</w:t>
      </w:r>
      <w:r>
        <w:rPr>
          <w:spacing w:val="1"/>
          <w:sz w:val="22"/>
          <w:szCs w:val="22"/>
        </w:rPr>
        <w:t>ti</w:t>
      </w:r>
      <w:r>
        <w:rPr>
          <w:spacing w:val="-2"/>
          <w:sz w:val="22"/>
          <w:szCs w:val="22"/>
        </w:rPr>
        <w:t>o</w:t>
      </w:r>
      <w:r>
        <w:rPr>
          <w:sz w:val="22"/>
          <w:szCs w:val="22"/>
        </w:rPr>
        <w:t xml:space="preserve">n </w:t>
      </w:r>
      <w:r>
        <w:rPr>
          <w:spacing w:val="1"/>
          <w:sz w:val="22"/>
          <w:szCs w:val="22"/>
        </w:rPr>
        <w:t>pla</w:t>
      </w:r>
      <w:r>
        <w:rPr>
          <w:sz w:val="22"/>
          <w:szCs w:val="22"/>
        </w:rPr>
        <w:t xml:space="preserve">n </w:t>
      </w:r>
      <w:r w:rsidR="003C67F8">
        <w:rPr>
          <w:sz w:val="22"/>
          <w:szCs w:val="22"/>
        </w:rPr>
        <w:t xml:space="preserve">and critical steps </w:t>
      </w:r>
      <w:r>
        <w:rPr>
          <w:spacing w:val="1"/>
          <w:sz w:val="22"/>
          <w:szCs w:val="22"/>
        </w:rPr>
        <w:t>b</w:t>
      </w:r>
      <w:r>
        <w:rPr>
          <w:spacing w:val="-4"/>
          <w:sz w:val="22"/>
          <w:szCs w:val="22"/>
        </w:rPr>
        <w:t>e</w:t>
      </w:r>
      <w:r>
        <w:rPr>
          <w:spacing w:val="1"/>
          <w:sz w:val="22"/>
          <w:szCs w:val="22"/>
        </w:rPr>
        <w:t>l</w:t>
      </w:r>
      <w:r>
        <w:rPr>
          <w:sz w:val="22"/>
          <w:szCs w:val="22"/>
        </w:rPr>
        <w:t>o</w:t>
      </w:r>
      <w:r>
        <w:rPr>
          <w:spacing w:val="-3"/>
          <w:sz w:val="22"/>
          <w:szCs w:val="22"/>
        </w:rPr>
        <w:t>w</w:t>
      </w:r>
      <w:r>
        <w:rPr>
          <w:sz w:val="22"/>
          <w:szCs w:val="22"/>
        </w:rPr>
        <w:t>.</w:t>
      </w:r>
      <w:r>
        <w:rPr>
          <w:spacing w:val="53"/>
          <w:sz w:val="22"/>
          <w:szCs w:val="22"/>
        </w:rPr>
        <w:t xml:space="preserve"> </w:t>
      </w:r>
      <w:r w:rsidR="003C67F8">
        <w:rPr>
          <w:spacing w:val="2"/>
          <w:sz w:val="22"/>
          <w:szCs w:val="22"/>
        </w:rPr>
        <w:t xml:space="preserve">The plan may be customized as needed and the items listed below </w:t>
      </w:r>
      <w:r>
        <w:rPr>
          <w:spacing w:val="-3"/>
          <w:sz w:val="22"/>
          <w:szCs w:val="22"/>
        </w:rPr>
        <w:t>m</w:t>
      </w:r>
      <w:r>
        <w:rPr>
          <w:spacing w:val="1"/>
          <w:sz w:val="22"/>
          <w:szCs w:val="22"/>
        </w:rPr>
        <w:t>a</w:t>
      </w:r>
      <w:r>
        <w:rPr>
          <w:sz w:val="22"/>
          <w:szCs w:val="22"/>
        </w:rPr>
        <w:t>y</w:t>
      </w:r>
      <w:r>
        <w:rPr>
          <w:spacing w:val="-2"/>
          <w:sz w:val="22"/>
          <w:szCs w:val="22"/>
        </w:rPr>
        <w:t xml:space="preserve"> </w:t>
      </w:r>
      <w:r>
        <w:rPr>
          <w:sz w:val="22"/>
          <w:szCs w:val="22"/>
        </w:rPr>
        <w:t>a</w:t>
      </w:r>
      <w:r>
        <w:rPr>
          <w:spacing w:val="1"/>
          <w:sz w:val="22"/>
          <w:szCs w:val="22"/>
        </w:rPr>
        <w:t>ls</w:t>
      </w:r>
      <w:r>
        <w:rPr>
          <w:sz w:val="22"/>
          <w:szCs w:val="22"/>
        </w:rPr>
        <w:t xml:space="preserve">o </w:t>
      </w:r>
      <w:r>
        <w:rPr>
          <w:spacing w:val="-2"/>
          <w:sz w:val="22"/>
          <w:szCs w:val="22"/>
        </w:rPr>
        <w:t>s</w:t>
      </w:r>
      <w:r>
        <w:rPr>
          <w:sz w:val="22"/>
          <w:szCs w:val="22"/>
        </w:rPr>
        <w:t>e</w:t>
      </w:r>
      <w:r>
        <w:rPr>
          <w:spacing w:val="1"/>
          <w:sz w:val="22"/>
          <w:szCs w:val="22"/>
        </w:rPr>
        <w:t>r</w:t>
      </w:r>
      <w:r>
        <w:rPr>
          <w:spacing w:val="-2"/>
          <w:sz w:val="22"/>
          <w:szCs w:val="22"/>
        </w:rPr>
        <w:t>v</w:t>
      </w:r>
      <w:r>
        <w:rPr>
          <w:sz w:val="22"/>
          <w:szCs w:val="22"/>
        </w:rPr>
        <w:t>e as</w:t>
      </w:r>
      <w:r>
        <w:rPr>
          <w:spacing w:val="-1"/>
          <w:sz w:val="22"/>
          <w:szCs w:val="22"/>
        </w:rPr>
        <w:t xml:space="preserve"> </w:t>
      </w:r>
      <w:r>
        <w:rPr>
          <w:sz w:val="22"/>
          <w:szCs w:val="22"/>
        </w:rPr>
        <w:t>a c</w:t>
      </w:r>
      <w:r>
        <w:rPr>
          <w:spacing w:val="-2"/>
          <w:sz w:val="22"/>
          <w:szCs w:val="22"/>
        </w:rPr>
        <w:t>h</w:t>
      </w:r>
      <w:r>
        <w:rPr>
          <w:sz w:val="22"/>
          <w:szCs w:val="22"/>
        </w:rPr>
        <w:t>ec</w:t>
      </w:r>
      <w:r>
        <w:rPr>
          <w:spacing w:val="-2"/>
          <w:sz w:val="22"/>
          <w:szCs w:val="22"/>
        </w:rPr>
        <w:t>k</w:t>
      </w:r>
      <w:r>
        <w:rPr>
          <w:spacing w:val="1"/>
          <w:sz w:val="22"/>
          <w:szCs w:val="22"/>
        </w:rPr>
        <w:t>l</w:t>
      </w:r>
      <w:r>
        <w:rPr>
          <w:spacing w:val="-1"/>
          <w:sz w:val="22"/>
          <w:szCs w:val="22"/>
        </w:rPr>
        <w:t>i</w:t>
      </w:r>
      <w:r>
        <w:rPr>
          <w:spacing w:val="1"/>
          <w:sz w:val="22"/>
          <w:szCs w:val="22"/>
        </w:rPr>
        <w:t>s</w:t>
      </w:r>
      <w:r>
        <w:rPr>
          <w:sz w:val="22"/>
          <w:szCs w:val="22"/>
        </w:rPr>
        <w:t>t</w:t>
      </w:r>
      <w:r>
        <w:rPr>
          <w:spacing w:val="1"/>
          <w:sz w:val="22"/>
          <w:szCs w:val="22"/>
        </w:rPr>
        <w:t xml:space="preserve"> </w:t>
      </w:r>
      <w:r>
        <w:rPr>
          <w:spacing w:val="-2"/>
          <w:sz w:val="22"/>
          <w:szCs w:val="22"/>
        </w:rPr>
        <w:t>o</w:t>
      </w:r>
      <w:r>
        <w:rPr>
          <w:sz w:val="22"/>
          <w:szCs w:val="22"/>
        </w:rPr>
        <w:t xml:space="preserve">f </w:t>
      </w:r>
      <w:r>
        <w:rPr>
          <w:spacing w:val="-2"/>
          <w:sz w:val="22"/>
          <w:szCs w:val="22"/>
        </w:rPr>
        <w:t>y</w:t>
      </w:r>
      <w:r>
        <w:rPr>
          <w:sz w:val="22"/>
          <w:szCs w:val="22"/>
        </w:rPr>
        <w:t>our</w:t>
      </w:r>
      <w:r>
        <w:rPr>
          <w:spacing w:val="1"/>
          <w:sz w:val="22"/>
          <w:szCs w:val="22"/>
        </w:rPr>
        <w:t xml:space="preserve"> </w:t>
      </w:r>
      <w:r>
        <w:rPr>
          <w:sz w:val="22"/>
          <w:szCs w:val="22"/>
        </w:rPr>
        <w:t>co</w:t>
      </w:r>
      <w:r>
        <w:rPr>
          <w:spacing w:val="-3"/>
          <w:sz w:val="22"/>
          <w:szCs w:val="22"/>
        </w:rPr>
        <w:t>m</w:t>
      </w:r>
      <w:r>
        <w:rPr>
          <w:sz w:val="22"/>
          <w:szCs w:val="22"/>
        </w:rPr>
        <w:t>p</w:t>
      </w:r>
      <w:r>
        <w:rPr>
          <w:spacing w:val="1"/>
          <w:sz w:val="22"/>
          <w:szCs w:val="22"/>
        </w:rPr>
        <w:t>l</w:t>
      </w:r>
      <w:r>
        <w:rPr>
          <w:sz w:val="22"/>
          <w:szCs w:val="22"/>
        </w:rPr>
        <w:t>e</w:t>
      </w:r>
      <w:r>
        <w:rPr>
          <w:spacing w:val="1"/>
          <w:sz w:val="22"/>
          <w:szCs w:val="22"/>
        </w:rPr>
        <w:t>t</w:t>
      </w:r>
      <w:r>
        <w:rPr>
          <w:sz w:val="22"/>
          <w:szCs w:val="22"/>
        </w:rPr>
        <w:t>ed</w:t>
      </w:r>
      <w:r>
        <w:rPr>
          <w:spacing w:val="-2"/>
          <w:sz w:val="22"/>
          <w:szCs w:val="22"/>
        </w:rPr>
        <w:t xml:space="preserve"> </w:t>
      </w:r>
      <w:r>
        <w:rPr>
          <w:sz w:val="22"/>
          <w:szCs w:val="22"/>
        </w:rPr>
        <w:t>ac</w:t>
      </w:r>
      <w:r>
        <w:rPr>
          <w:spacing w:val="-1"/>
          <w:sz w:val="22"/>
          <w:szCs w:val="22"/>
        </w:rPr>
        <w:t>t</w:t>
      </w:r>
      <w:r>
        <w:rPr>
          <w:spacing w:val="1"/>
          <w:sz w:val="22"/>
          <w:szCs w:val="22"/>
        </w:rPr>
        <w:t>i</w:t>
      </w:r>
      <w:r>
        <w:rPr>
          <w:spacing w:val="-2"/>
          <w:sz w:val="22"/>
          <w:szCs w:val="22"/>
        </w:rPr>
        <w:t>v</w:t>
      </w:r>
      <w:r>
        <w:rPr>
          <w:spacing w:val="1"/>
          <w:sz w:val="22"/>
          <w:szCs w:val="22"/>
        </w:rPr>
        <w:t>i</w:t>
      </w:r>
      <w:r>
        <w:rPr>
          <w:spacing w:val="-1"/>
          <w:sz w:val="22"/>
          <w:szCs w:val="22"/>
        </w:rPr>
        <w:t>t</w:t>
      </w:r>
      <w:r>
        <w:rPr>
          <w:spacing w:val="1"/>
          <w:sz w:val="22"/>
          <w:szCs w:val="22"/>
        </w:rPr>
        <w:t>i</w:t>
      </w:r>
      <w:r>
        <w:rPr>
          <w:sz w:val="22"/>
          <w:szCs w:val="22"/>
        </w:rPr>
        <w:t>e</w:t>
      </w:r>
      <w:r>
        <w:rPr>
          <w:spacing w:val="1"/>
          <w:sz w:val="22"/>
          <w:szCs w:val="22"/>
        </w:rPr>
        <w:t>s</w:t>
      </w:r>
      <w:r>
        <w:rPr>
          <w:sz w:val="22"/>
          <w:szCs w:val="22"/>
        </w:rPr>
        <w:t>.</w:t>
      </w:r>
      <w:r w:rsidR="003C67F8">
        <w:rPr>
          <w:sz w:val="22"/>
          <w:szCs w:val="22"/>
        </w:rPr>
        <w:t xml:space="preserve">  </w:t>
      </w:r>
    </w:p>
    <w:p w14:paraId="5611FDAA" w14:textId="77777777" w:rsidR="003C67F8" w:rsidRDefault="003C67F8">
      <w:pPr>
        <w:ind w:left="100" w:right="1075"/>
        <w:rPr>
          <w:sz w:val="22"/>
          <w:szCs w:val="22"/>
        </w:rPr>
      </w:pPr>
    </w:p>
    <w:p w14:paraId="2604BDCB" w14:textId="5CD5D5EF" w:rsidR="006C33E8" w:rsidRDefault="003C67F8">
      <w:pPr>
        <w:ind w:left="100" w:right="1075"/>
        <w:rPr>
          <w:sz w:val="22"/>
          <w:szCs w:val="22"/>
        </w:rPr>
      </w:pPr>
      <w:r>
        <w:rPr>
          <w:sz w:val="22"/>
          <w:szCs w:val="22"/>
        </w:rPr>
        <w:t>Clients with simplified initial implementations that consist of reporting only access to systems typically do not require a detailed plan.  These implementations often require a single training call only with additional implementation project plans and calls initiated over time as needed.</w:t>
      </w:r>
    </w:p>
    <w:p w14:paraId="127D2178" w14:textId="6579C4CB" w:rsidR="003C67F8" w:rsidRDefault="003C67F8">
      <w:pPr>
        <w:ind w:left="100" w:right="1075"/>
        <w:rPr>
          <w:sz w:val="22"/>
          <w:szCs w:val="22"/>
        </w:rPr>
      </w:pPr>
    </w:p>
    <w:p w14:paraId="0B7F9589" w14:textId="389870ED" w:rsidR="003C67F8" w:rsidRDefault="003C67F8">
      <w:pPr>
        <w:ind w:left="100" w:right="1075"/>
        <w:rPr>
          <w:sz w:val="22"/>
          <w:szCs w:val="22"/>
        </w:rPr>
      </w:pPr>
    </w:p>
    <w:p w14:paraId="4B310ADD" w14:textId="77777777" w:rsidR="003C67F8" w:rsidRDefault="003C67F8">
      <w:pPr>
        <w:ind w:left="100" w:right="1075"/>
        <w:rPr>
          <w:sz w:val="22"/>
          <w:szCs w:val="22"/>
        </w:rPr>
      </w:pPr>
    </w:p>
    <w:p w14:paraId="1EF1E752" w14:textId="77777777" w:rsidR="006C33E8" w:rsidRDefault="006C33E8">
      <w:pPr>
        <w:spacing w:before="7" w:line="100" w:lineRule="exact"/>
        <w:rPr>
          <w:sz w:val="11"/>
          <w:szCs w:val="11"/>
        </w:rPr>
      </w:pPr>
    </w:p>
    <w:p w14:paraId="4143EEB5" w14:textId="77777777" w:rsidR="006C33E8" w:rsidRDefault="006C33E8">
      <w:pPr>
        <w:spacing w:line="200" w:lineRule="exact"/>
      </w:pPr>
    </w:p>
    <w:p w14:paraId="66297F40" w14:textId="520247DB" w:rsidR="006C33E8" w:rsidRDefault="002F1089">
      <w:pPr>
        <w:spacing w:line="200" w:lineRule="exact"/>
      </w:pPr>
      <w:r>
        <w:rPr>
          <w:noProof/>
        </w:rPr>
        <w:object w:dxaOrig="1440" w:dyaOrig="1440" w14:anchorId="54D33609">
          <v:shape id="_x0000_s1268" type="#_x0000_t75" style="position:absolute;margin-left:0;margin-top:-41.75pt;width:77.3pt;height:50.25pt;z-index:503310401;mso-position-horizontal:absolute;mso-position-horizontal-relative:text;mso-position-vertical:absolute;mso-position-vertical-relative:text">
            <v:imagedata r:id="rId28" o:title=""/>
          </v:shape>
          <o:OLEObject Type="Embed" ProgID="Excel.Sheet.12" ShapeID="_x0000_s1268" DrawAspect="Icon" ObjectID="_1761046010" r:id="rId29"/>
        </w:object>
      </w:r>
    </w:p>
    <w:p w14:paraId="335A4548" w14:textId="77777777" w:rsidR="003C67F8" w:rsidRDefault="003C67F8">
      <w:pPr>
        <w:ind w:left="100"/>
        <w:rPr>
          <w:b/>
          <w:spacing w:val="5"/>
          <w:sz w:val="22"/>
          <w:szCs w:val="22"/>
        </w:rPr>
      </w:pPr>
    </w:p>
    <w:p w14:paraId="63AA7063" w14:textId="77777777" w:rsidR="003C67F8" w:rsidRDefault="003C67F8">
      <w:pPr>
        <w:ind w:left="100"/>
        <w:rPr>
          <w:b/>
          <w:spacing w:val="5"/>
          <w:sz w:val="22"/>
          <w:szCs w:val="22"/>
        </w:rPr>
      </w:pPr>
    </w:p>
    <w:p w14:paraId="3B399402" w14:textId="77777777" w:rsidR="003C67F8" w:rsidRDefault="003C67F8">
      <w:pPr>
        <w:ind w:left="100"/>
        <w:rPr>
          <w:b/>
          <w:spacing w:val="5"/>
          <w:sz w:val="22"/>
          <w:szCs w:val="22"/>
        </w:rPr>
      </w:pPr>
    </w:p>
    <w:p w14:paraId="526DDE2E" w14:textId="77777777" w:rsidR="003C67F8" w:rsidRDefault="003C67F8">
      <w:pPr>
        <w:ind w:left="100"/>
        <w:rPr>
          <w:b/>
          <w:spacing w:val="5"/>
          <w:sz w:val="22"/>
          <w:szCs w:val="22"/>
        </w:rPr>
      </w:pPr>
    </w:p>
    <w:p w14:paraId="59E441C7" w14:textId="77777777" w:rsidR="003C67F8" w:rsidRDefault="003C67F8">
      <w:pPr>
        <w:ind w:left="100"/>
        <w:rPr>
          <w:b/>
          <w:spacing w:val="5"/>
          <w:sz w:val="22"/>
          <w:szCs w:val="22"/>
        </w:rPr>
      </w:pPr>
    </w:p>
    <w:p w14:paraId="6737448C" w14:textId="77777777" w:rsidR="003C67F8" w:rsidRDefault="003C67F8">
      <w:pPr>
        <w:ind w:left="100"/>
        <w:rPr>
          <w:b/>
          <w:spacing w:val="5"/>
          <w:sz w:val="22"/>
          <w:szCs w:val="22"/>
        </w:rPr>
      </w:pPr>
    </w:p>
    <w:p w14:paraId="112899B1" w14:textId="77777777" w:rsidR="003C67F8" w:rsidRDefault="003C67F8">
      <w:pPr>
        <w:ind w:left="100"/>
        <w:rPr>
          <w:b/>
          <w:spacing w:val="5"/>
          <w:sz w:val="22"/>
          <w:szCs w:val="22"/>
        </w:rPr>
      </w:pPr>
    </w:p>
    <w:p w14:paraId="3AE961F8" w14:textId="77777777" w:rsidR="003C67F8" w:rsidRDefault="003C67F8">
      <w:pPr>
        <w:rPr>
          <w:b/>
          <w:spacing w:val="5"/>
          <w:sz w:val="22"/>
          <w:szCs w:val="22"/>
        </w:rPr>
      </w:pPr>
      <w:r>
        <w:rPr>
          <w:b/>
          <w:spacing w:val="5"/>
          <w:sz w:val="22"/>
          <w:szCs w:val="22"/>
        </w:rPr>
        <w:br w:type="page"/>
      </w:r>
    </w:p>
    <w:p w14:paraId="6103B0DC" w14:textId="45DC9914" w:rsidR="006C33E8" w:rsidRDefault="00295371">
      <w:pPr>
        <w:ind w:left="100"/>
        <w:rPr>
          <w:sz w:val="22"/>
          <w:szCs w:val="22"/>
        </w:rPr>
      </w:pPr>
      <w:r>
        <w:rPr>
          <w:b/>
          <w:spacing w:val="5"/>
          <w:sz w:val="22"/>
          <w:szCs w:val="22"/>
        </w:rPr>
        <w:lastRenderedPageBreak/>
        <w:t>P</w:t>
      </w:r>
      <w:r>
        <w:rPr>
          <w:b/>
          <w:spacing w:val="-2"/>
          <w:sz w:val="22"/>
          <w:szCs w:val="22"/>
        </w:rPr>
        <w:t>re</w:t>
      </w:r>
      <w:r>
        <w:rPr>
          <w:b/>
          <w:spacing w:val="-1"/>
          <w:sz w:val="22"/>
          <w:szCs w:val="22"/>
        </w:rPr>
        <w:t>-</w:t>
      </w:r>
      <w:r>
        <w:rPr>
          <w:b/>
          <w:spacing w:val="4"/>
          <w:sz w:val="22"/>
          <w:szCs w:val="22"/>
        </w:rPr>
        <w:t>w</w:t>
      </w:r>
      <w:r>
        <w:rPr>
          <w:b/>
          <w:sz w:val="22"/>
          <w:szCs w:val="22"/>
        </w:rPr>
        <w:t>o</w:t>
      </w:r>
      <w:r>
        <w:rPr>
          <w:b/>
          <w:spacing w:val="1"/>
          <w:sz w:val="22"/>
          <w:szCs w:val="22"/>
        </w:rPr>
        <w:t>r</w:t>
      </w:r>
      <w:r>
        <w:rPr>
          <w:b/>
          <w:spacing w:val="-5"/>
          <w:sz w:val="22"/>
          <w:szCs w:val="22"/>
        </w:rPr>
        <w:t>k</w:t>
      </w:r>
      <w:r>
        <w:rPr>
          <w:b/>
          <w:sz w:val="22"/>
          <w:szCs w:val="22"/>
        </w:rPr>
        <w:t>:</w:t>
      </w:r>
    </w:p>
    <w:p w14:paraId="65A4D65D" w14:textId="77777777" w:rsidR="006C33E8" w:rsidRDefault="00295371">
      <w:pPr>
        <w:spacing w:line="240" w:lineRule="exact"/>
        <w:ind w:left="100"/>
        <w:rPr>
          <w:sz w:val="22"/>
          <w:szCs w:val="22"/>
        </w:rPr>
      </w:pPr>
      <w:r>
        <w:rPr>
          <w:spacing w:val="-1"/>
          <w:sz w:val="22"/>
          <w:szCs w:val="22"/>
        </w:rPr>
        <w:t>B</w:t>
      </w:r>
      <w:r>
        <w:rPr>
          <w:sz w:val="22"/>
          <w:szCs w:val="22"/>
        </w:rPr>
        <w:t>e</w:t>
      </w:r>
      <w:r>
        <w:rPr>
          <w:spacing w:val="1"/>
          <w:sz w:val="22"/>
          <w:szCs w:val="22"/>
        </w:rPr>
        <w:t>f</w:t>
      </w:r>
      <w:r>
        <w:rPr>
          <w:sz w:val="22"/>
          <w:szCs w:val="22"/>
        </w:rPr>
        <w:t>o</w:t>
      </w:r>
      <w:r>
        <w:rPr>
          <w:spacing w:val="-1"/>
          <w:sz w:val="22"/>
          <w:szCs w:val="22"/>
        </w:rPr>
        <w:t>r</w:t>
      </w:r>
      <w:r>
        <w:rPr>
          <w:sz w:val="22"/>
          <w:szCs w:val="22"/>
        </w:rPr>
        <w:t>e</w:t>
      </w:r>
      <w:r>
        <w:rPr>
          <w:spacing w:val="1"/>
          <w:sz w:val="22"/>
          <w:szCs w:val="22"/>
        </w:rPr>
        <w:t xml:space="preserve"> t</w:t>
      </w:r>
      <w:r>
        <w:rPr>
          <w:spacing w:val="-2"/>
          <w:sz w:val="22"/>
          <w:szCs w:val="22"/>
        </w:rPr>
        <w:t>h</w:t>
      </w:r>
      <w:r>
        <w:rPr>
          <w:sz w:val="22"/>
          <w:szCs w:val="22"/>
        </w:rPr>
        <w:t>e</w:t>
      </w:r>
      <w:r>
        <w:rPr>
          <w:spacing w:val="1"/>
          <w:sz w:val="22"/>
          <w:szCs w:val="22"/>
        </w:rPr>
        <w:t xml:space="preserve"> f</w:t>
      </w:r>
      <w:r>
        <w:rPr>
          <w:spacing w:val="-1"/>
          <w:sz w:val="22"/>
          <w:szCs w:val="22"/>
        </w:rPr>
        <w:t>i</w:t>
      </w:r>
      <w:r>
        <w:rPr>
          <w:spacing w:val="1"/>
          <w:sz w:val="22"/>
          <w:szCs w:val="22"/>
        </w:rPr>
        <w:t>r</w:t>
      </w:r>
      <w:r>
        <w:rPr>
          <w:spacing w:val="-2"/>
          <w:sz w:val="22"/>
          <w:szCs w:val="22"/>
        </w:rPr>
        <w:t>s</w:t>
      </w:r>
      <w:r>
        <w:rPr>
          <w:sz w:val="22"/>
          <w:szCs w:val="22"/>
        </w:rPr>
        <w:t>t</w:t>
      </w:r>
      <w:r>
        <w:rPr>
          <w:spacing w:val="1"/>
          <w:sz w:val="22"/>
          <w:szCs w:val="22"/>
        </w:rPr>
        <w:t xml:space="preserve"> i</w:t>
      </w:r>
      <w:r>
        <w:rPr>
          <w:spacing w:val="-6"/>
          <w:sz w:val="22"/>
          <w:szCs w:val="22"/>
        </w:rPr>
        <w:t>m</w:t>
      </w:r>
      <w:r>
        <w:rPr>
          <w:sz w:val="22"/>
          <w:szCs w:val="22"/>
        </w:rPr>
        <w:t>p</w:t>
      </w:r>
      <w:r>
        <w:rPr>
          <w:spacing w:val="1"/>
          <w:sz w:val="22"/>
          <w:szCs w:val="22"/>
        </w:rPr>
        <w:t>le</w:t>
      </w:r>
      <w:r>
        <w:rPr>
          <w:spacing w:val="-6"/>
          <w:sz w:val="22"/>
          <w:szCs w:val="22"/>
        </w:rPr>
        <w:t>m</w:t>
      </w:r>
      <w:r>
        <w:rPr>
          <w:spacing w:val="1"/>
          <w:sz w:val="22"/>
          <w:szCs w:val="22"/>
        </w:rPr>
        <w:t>e</w:t>
      </w:r>
      <w:r>
        <w:rPr>
          <w:sz w:val="22"/>
          <w:szCs w:val="22"/>
        </w:rPr>
        <w:t>n</w:t>
      </w:r>
      <w:r>
        <w:rPr>
          <w:spacing w:val="1"/>
          <w:sz w:val="22"/>
          <w:szCs w:val="22"/>
        </w:rPr>
        <w:t>t</w:t>
      </w:r>
      <w:r>
        <w:rPr>
          <w:spacing w:val="3"/>
          <w:sz w:val="22"/>
          <w:szCs w:val="22"/>
        </w:rPr>
        <w:t>a</w:t>
      </w:r>
      <w:r>
        <w:rPr>
          <w:spacing w:val="1"/>
          <w:sz w:val="22"/>
          <w:szCs w:val="22"/>
        </w:rPr>
        <w:t>ti</w:t>
      </w:r>
      <w:r>
        <w:rPr>
          <w:sz w:val="22"/>
          <w:szCs w:val="22"/>
        </w:rPr>
        <w:t>on</w:t>
      </w:r>
      <w:r>
        <w:rPr>
          <w:spacing w:val="-2"/>
          <w:sz w:val="22"/>
          <w:szCs w:val="22"/>
        </w:rPr>
        <w:t xml:space="preserve"> b</w:t>
      </w:r>
      <w:r>
        <w:rPr>
          <w:spacing w:val="1"/>
          <w:sz w:val="22"/>
          <w:szCs w:val="22"/>
        </w:rPr>
        <w:t>e</w:t>
      </w:r>
      <w:r>
        <w:rPr>
          <w:spacing w:val="-5"/>
          <w:sz w:val="22"/>
          <w:szCs w:val="22"/>
        </w:rPr>
        <w:t>g</w:t>
      </w:r>
      <w:r>
        <w:rPr>
          <w:spacing w:val="1"/>
          <w:sz w:val="22"/>
          <w:szCs w:val="22"/>
        </w:rPr>
        <w:t>i</w:t>
      </w:r>
      <w:r>
        <w:rPr>
          <w:sz w:val="22"/>
          <w:szCs w:val="22"/>
        </w:rPr>
        <w:t>n</w:t>
      </w:r>
      <w:r>
        <w:rPr>
          <w:spacing w:val="1"/>
          <w:sz w:val="22"/>
          <w:szCs w:val="22"/>
        </w:rPr>
        <w:t>s</w:t>
      </w:r>
      <w:r>
        <w:rPr>
          <w:sz w:val="22"/>
          <w:szCs w:val="22"/>
        </w:rPr>
        <w:t>, a</w:t>
      </w:r>
      <w:r>
        <w:rPr>
          <w:spacing w:val="-1"/>
          <w:sz w:val="22"/>
          <w:szCs w:val="22"/>
        </w:rPr>
        <w:t xml:space="preserve"> </w:t>
      </w:r>
      <w:r>
        <w:rPr>
          <w:spacing w:val="2"/>
          <w:sz w:val="22"/>
          <w:szCs w:val="22"/>
        </w:rPr>
        <w:t>T</w:t>
      </w:r>
      <w:r>
        <w:rPr>
          <w:spacing w:val="1"/>
          <w:sz w:val="22"/>
          <w:szCs w:val="22"/>
        </w:rPr>
        <w:t>r</w:t>
      </w:r>
      <w:r>
        <w:rPr>
          <w:spacing w:val="-2"/>
          <w:sz w:val="22"/>
          <w:szCs w:val="22"/>
        </w:rPr>
        <w:t>e</w:t>
      </w:r>
      <w:r>
        <w:rPr>
          <w:sz w:val="22"/>
          <w:szCs w:val="22"/>
        </w:rPr>
        <w:t>a</w:t>
      </w:r>
      <w:r>
        <w:rPr>
          <w:spacing w:val="1"/>
          <w:sz w:val="22"/>
          <w:szCs w:val="22"/>
        </w:rPr>
        <w:t>s</w:t>
      </w:r>
      <w:r>
        <w:rPr>
          <w:sz w:val="22"/>
          <w:szCs w:val="22"/>
        </w:rPr>
        <w:t>u</w:t>
      </w:r>
      <w:r>
        <w:rPr>
          <w:spacing w:val="1"/>
          <w:sz w:val="22"/>
          <w:szCs w:val="22"/>
        </w:rPr>
        <w:t>r</w:t>
      </w:r>
      <w:r>
        <w:rPr>
          <w:sz w:val="22"/>
          <w:szCs w:val="22"/>
        </w:rPr>
        <w:t>y</w:t>
      </w:r>
      <w:r>
        <w:rPr>
          <w:spacing w:val="-7"/>
          <w:sz w:val="22"/>
          <w:szCs w:val="22"/>
        </w:rPr>
        <w:t xml:space="preserve"> </w:t>
      </w:r>
      <w:r>
        <w:rPr>
          <w:spacing w:val="-1"/>
          <w:sz w:val="22"/>
          <w:szCs w:val="22"/>
        </w:rPr>
        <w:t>R</w:t>
      </w:r>
      <w:r>
        <w:rPr>
          <w:spacing w:val="1"/>
          <w:sz w:val="22"/>
          <w:szCs w:val="22"/>
        </w:rPr>
        <w:t>e</w:t>
      </w:r>
      <w:r>
        <w:rPr>
          <w:sz w:val="22"/>
          <w:szCs w:val="22"/>
        </w:rPr>
        <w:t>p</w:t>
      </w:r>
      <w:r>
        <w:rPr>
          <w:spacing w:val="1"/>
          <w:sz w:val="22"/>
          <w:szCs w:val="22"/>
        </w:rPr>
        <w:t>re</w:t>
      </w:r>
      <w:r>
        <w:rPr>
          <w:spacing w:val="-2"/>
          <w:sz w:val="22"/>
          <w:szCs w:val="22"/>
        </w:rPr>
        <w:t>s</w:t>
      </w:r>
      <w:r>
        <w:rPr>
          <w:spacing w:val="1"/>
          <w:sz w:val="22"/>
          <w:szCs w:val="22"/>
        </w:rPr>
        <w:t>e</w:t>
      </w:r>
      <w:r>
        <w:rPr>
          <w:sz w:val="22"/>
          <w:szCs w:val="22"/>
        </w:rPr>
        <w:t>n</w:t>
      </w:r>
      <w:r>
        <w:rPr>
          <w:spacing w:val="1"/>
          <w:sz w:val="22"/>
          <w:szCs w:val="22"/>
        </w:rPr>
        <w:t>t</w:t>
      </w:r>
      <w:r>
        <w:rPr>
          <w:spacing w:val="-2"/>
          <w:sz w:val="22"/>
          <w:szCs w:val="22"/>
        </w:rPr>
        <w:t>a</w:t>
      </w:r>
      <w:r>
        <w:rPr>
          <w:spacing w:val="1"/>
          <w:sz w:val="22"/>
          <w:szCs w:val="22"/>
        </w:rPr>
        <w:t>ti</w:t>
      </w:r>
      <w:r>
        <w:rPr>
          <w:spacing w:val="-5"/>
          <w:sz w:val="22"/>
          <w:szCs w:val="22"/>
        </w:rPr>
        <w:t>v</w:t>
      </w:r>
      <w:r>
        <w:rPr>
          <w:sz w:val="22"/>
          <w:szCs w:val="22"/>
        </w:rPr>
        <w:t>e</w:t>
      </w:r>
      <w:r>
        <w:rPr>
          <w:spacing w:val="1"/>
          <w:sz w:val="22"/>
          <w:szCs w:val="22"/>
        </w:rPr>
        <w:t xml:space="preserve"> a</w:t>
      </w:r>
      <w:r>
        <w:rPr>
          <w:sz w:val="22"/>
          <w:szCs w:val="22"/>
        </w:rPr>
        <w:t>nd</w:t>
      </w:r>
      <w:r>
        <w:rPr>
          <w:spacing w:val="1"/>
          <w:sz w:val="22"/>
          <w:szCs w:val="22"/>
        </w:rPr>
        <w:t xml:space="preserve"> </w:t>
      </w:r>
      <w:r>
        <w:rPr>
          <w:spacing w:val="-6"/>
          <w:sz w:val="22"/>
          <w:szCs w:val="22"/>
        </w:rPr>
        <w:t>m</w:t>
      </w:r>
      <w:r>
        <w:rPr>
          <w:spacing w:val="3"/>
          <w:sz w:val="22"/>
          <w:szCs w:val="22"/>
        </w:rPr>
        <w:t>e</w:t>
      </w:r>
      <w:r>
        <w:rPr>
          <w:spacing w:val="-6"/>
          <w:sz w:val="22"/>
          <w:szCs w:val="22"/>
        </w:rPr>
        <w:t>m</w:t>
      </w:r>
      <w:r>
        <w:rPr>
          <w:sz w:val="22"/>
          <w:szCs w:val="22"/>
        </w:rPr>
        <w:t>be</w:t>
      </w:r>
      <w:r>
        <w:rPr>
          <w:spacing w:val="1"/>
          <w:sz w:val="22"/>
          <w:szCs w:val="22"/>
        </w:rPr>
        <w:t>r</w:t>
      </w:r>
      <w:r>
        <w:rPr>
          <w:sz w:val="22"/>
          <w:szCs w:val="22"/>
        </w:rPr>
        <w:t>s</w:t>
      </w:r>
      <w:r>
        <w:rPr>
          <w:spacing w:val="1"/>
          <w:sz w:val="22"/>
          <w:szCs w:val="22"/>
        </w:rPr>
        <w:t xml:space="preserve"> </w:t>
      </w:r>
      <w:r>
        <w:rPr>
          <w:sz w:val="22"/>
          <w:szCs w:val="22"/>
        </w:rPr>
        <w:t>of</w:t>
      </w:r>
      <w:r>
        <w:rPr>
          <w:spacing w:val="1"/>
          <w:sz w:val="22"/>
          <w:szCs w:val="22"/>
        </w:rPr>
        <w:t xml:space="preserve"> t</w:t>
      </w:r>
      <w:r>
        <w:rPr>
          <w:sz w:val="22"/>
          <w:szCs w:val="22"/>
        </w:rPr>
        <w:t>he</w:t>
      </w:r>
      <w:r>
        <w:rPr>
          <w:spacing w:val="1"/>
          <w:sz w:val="22"/>
          <w:szCs w:val="22"/>
        </w:rPr>
        <w:t xml:space="preserve"> </w:t>
      </w:r>
      <w:r>
        <w:rPr>
          <w:spacing w:val="-1"/>
          <w:sz w:val="22"/>
          <w:szCs w:val="22"/>
        </w:rPr>
        <w:t>C</w:t>
      </w:r>
      <w:r>
        <w:rPr>
          <w:sz w:val="22"/>
          <w:szCs w:val="22"/>
        </w:rPr>
        <w:t>o</w:t>
      </w:r>
      <w:r>
        <w:rPr>
          <w:spacing w:val="-6"/>
          <w:sz w:val="22"/>
          <w:szCs w:val="22"/>
        </w:rPr>
        <w:t>mm</w:t>
      </w:r>
      <w:r>
        <w:rPr>
          <w:sz w:val="22"/>
          <w:szCs w:val="22"/>
        </w:rPr>
        <w:t>e</w:t>
      </w:r>
      <w:r>
        <w:rPr>
          <w:spacing w:val="1"/>
          <w:sz w:val="22"/>
          <w:szCs w:val="22"/>
        </w:rPr>
        <w:t>r</w:t>
      </w:r>
      <w:r>
        <w:rPr>
          <w:sz w:val="22"/>
          <w:szCs w:val="22"/>
        </w:rPr>
        <w:t>c</w:t>
      </w:r>
      <w:r>
        <w:rPr>
          <w:spacing w:val="1"/>
          <w:sz w:val="22"/>
          <w:szCs w:val="22"/>
        </w:rPr>
        <w:t>ia</w:t>
      </w:r>
      <w:r>
        <w:rPr>
          <w:sz w:val="22"/>
          <w:szCs w:val="22"/>
        </w:rPr>
        <w:t>l</w:t>
      </w:r>
    </w:p>
    <w:p w14:paraId="7FC0A3F2" w14:textId="77777777" w:rsidR="006C33E8" w:rsidRDefault="00295371">
      <w:pPr>
        <w:spacing w:line="240" w:lineRule="exact"/>
        <w:ind w:left="100"/>
        <w:rPr>
          <w:sz w:val="22"/>
          <w:szCs w:val="22"/>
        </w:rPr>
      </w:pPr>
      <w:r>
        <w:rPr>
          <w:spacing w:val="-1"/>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2"/>
          <w:sz w:val="22"/>
          <w:szCs w:val="22"/>
        </w:rPr>
        <w:t>T</w:t>
      </w:r>
      <w:r>
        <w:rPr>
          <w:spacing w:val="-2"/>
          <w:sz w:val="22"/>
          <w:szCs w:val="22"/>
        </w:rPr>
        <w:t>e</w:t>
      </w:r>
      <w:r>
        <w:rPr>
          <w:spacing w:val="1"/>
          <w:sz w:val="22"/>
          <w:szCs w:val="22"/>
        </w:rPr>
        <w:t>a</w:t>
      </w:r>
      <w:r>
        <w:rPr>
          <w:sz w:val="22"/>
          <w:szCs w:val="22"/>
        </w:rPr>
        <w:t>m</w:t>
      </w:r>
      <w:r>
        <w:rPr>
          <w:spacing w:val="-3"/>
          <w:sz w:val="22"/>
          <w:szCs w:val="22"/>
        </w:rPr>
        <w:t xml:space="preserve"> </w:t>
      </w:r>
      <w:r>
        <w:rPr>
          <w:spacing w:val="-6"/>
          <w:sz w:val="22"/>
          <w:szCs w:val="22"/>
        </w:rPr>
        <w:t>m</w:t>
      </w:r>
      <w:r>
        <w:rPr>
          <w:spacing w:val="5"/>
          <w:sz w:val="22"/>
          <w:szCs w:val="22"/>
        </w:rPr>
        <w:t>a</w:t>
      </w:r>
      <w:r>
        <w:rPr>
          <w:sz w:val="22"/>
          <w:szCs w:val="22"/>
        </w:rPr>
        <w:t>y</w:t>
      </w:r>
      <w:r>
        <w:rPr>
          <w:spacing w:val="-4"/>
          <w:sz w:val="22"/>
          <w:szCs w:val="22"/>
        </w:rPr>
        <w:t xml:space="preserve"> </w:t>
      </w:r>
      <w:r>
        <w:rPr>
          <w:spacing w:val="-1"/>
          <w:sz w:val="22"/>
          <w:szCs w:val="22"/>
        </w:rPr>
        <w:t>w</w:t>
      </w:r>
      <w:r>
        <w:rPr>
          <w:sz w:val="22"/>
          <w:szCs w:val="22"/>
        </w:rPr>
        <w:t>o</w:t>
      </w:r>
      <w:r>
        <w:rPr>
          <w:spacing w:val="3"/>
          <w:sz w:val="22"/>
          <w:szCs w:val="22"/>
        </w:rPr>
        <w:t>r</w:t>
      </w:r>
      <w:r>
        <w:rPr>
          <w:sz w:val="22"/>
          <w:szCs w:val="22"/>
        </w:rPr>
        <w:t>k</w:t>
      </w:r>
      <w:r>
        <w:rPr>
          <w:spacing w:val="-4"/>
          <w:sz w:val="22"/>
          <w:szCs w:val="22"/>
        </w:rPr>
        <w:t xml:space="preserve"> </w:t>
      </w:r>
      <w:r>
        <w:rPr>
          <w:spacing w:val="-1"/>
          <w:sz w:val="22"/>
          <w:szCs w:val="22"/>
        </w:rPr>
        <w:t>w</w:t>
      </w:r>
      <w:r>
        <w:rPr>
          <w:spacing w:val="1"/>
          <w:sz w:val="22"/>
          <w:szCs w:val="22"/>
        </w:rPr>
        <w:t>it</w:t>
      </w:r>
      <w:r>
        <w:rPr>
          <w:sz w:val="22"/>
          <w:szCs w:val="22"/>
        </w:rPr>
        <w:t xml:space="preserve">h </w:t>
      </w:r>
      <w:r>
        <w:rPr>
          <w:spacing w:val="-5"/>
          <w:sz w:val="22"/>
          <w:szCs w:val="22"/>
        </w:rPr>
        <w:t>y</w:t>
      </w:r>
      <w:r>
        <w:rPr>
          <w:sz w:val="22"/>
          <w:szCs w:val="22"/>
        </w:rPr>
        <w:t>ou</w:t>
      </w:r>
      <w:r>
        <w:rPr>
          <w:spacing w:val="1"/>
          <w:sz w:val="22"/>
          <w:szCs w:val="22"/>
        </w:rPr>
        <w:t xml:space="preserve"> t</w:t>
      </w:r>
      <w:r>
        <w:rPr>
          <w:sz w:val="22"/>
          <w:szCs w:val="22"/>
        </w:rPr>
        <w:t>o co</w:t>
      </w:r>
      <w:r>
        <w:rPr>
          <w:spacing w:val="-3"/>
          <w:sz w:val="22"/>
          <w:szCs w:val="22"/>
        </w:rPr>
        <w:t>m</w:t>
      </w:r>
      <w:r>
        <w:rPr>
          <w:sz w:val="22"/>
          <w:szCs w:val="22"/>
        </w:rPr>
        <w:t>p</w:t>
      </w:r>
      <w:r>
        <w:rPr>
          <w:spacing w:val="1"/>
          <w:sz w:val="22"/>
          <w:szCs w:val="22"/>
        </w:rPr>
        <w:t>l</w:t>
      </w:r>
      <w:r>
        <w:rPr>
          <w:sz w:val="22"/>
          <w:szCs w:val="22"/>
        </w:rPr>
        <w:t>e</w:t>
      </w:r>
      <w:r>
        <w:rPr>
          <w:spacing w:val="1"/>
          <w:sz w:val="22"/>
          <w:szCs w:val="22"/>
        </w:rPr>
        <w:t>t</w:t>
      </w:r>
      <w:r>
        <w:rPr>
          <w:sz w:val="22"/>
          <w:szCs w:val="22"/>
        </w:rPr>
        <w:t xml:space="preserve">e </w:t>
      </w:r>
      <w:r>
        <w:rPr>
          <w:spacing w:val="-1"/>
          <w:sz w:val="22"/>
          <w:szCs w:val="22"/>
        </w:rPr>
        <w:t>t</w:t>
      </w:r>
      <w:r>
        <w:rPr>
          <w:sz w:val="22"/>
          <w:szCs w:val="22"/>
        </w:rPr>
        <w:t xml:space="preserve">he </w:t>
      </w:r>
      <w:r>
        <w:rPr>
          <w:spacing w:val="-1"/>
          <w:sz w:val="22"/>
          <w:szCs w:val="22"/>
        </w:rPr>
        <w:t>i</w:t>
      </w:r>
      <w:r>
        <w:rPr>
          <w:spacing w:val="1"/>
          <w:sz w:val="22"/>
          <w:szCs w:val="22"/>
        </w:rPr>
        <w:t>t</w:t>
      </w:r>
      <w:r>
        <w:rPr>
          <w:sz w:val="22"/>
          <w:szCs w:val="22"/>
        </w:rPr>
        <w:t>e</w:t>
      </w:r>
      <w:r>
        <w:rPr>
          <w:spacing w:val="-3"/>
          <w:sz w:val="22"/>
          <w:szCs w:val="22"/>
        </w:rPr>
        <w:t>m</w:t>
      </w:r>
      <w:r>
        <w:rPr>
          <w:sz w:val="22"/>
          <w:szCs w:val="22"/>
        </w:rPr>
        <w:t>s</w:t>
      </w:r>
      <w:r>
        <w:rPr>
          <w:spacing w:val="1"/>
          <w:sz w:val="22"/>
          <w:szCs w:val="22"/>
        </w:rPr>
        <w:t xml:space="preserve"> l</w:t>
      </w:r>
      <w:r>
        <w:rPr>
          <w:spacing w:val="-1"/>
          <w:sz w:val="22"/>
          <w:szCs w:val="22"/>
        </w:rPr>
        <w:t>i</w:t>
      </w:r>
      <w:r>
        <w:rPr>
          <w:spacing w:val="1"/>
          <w:sz w:val="22"/>
          <w:szCs w:val="22"/>
        </w:rPr>
        <w:t>st</w:t>
      </w:r>
      <w:r>
        <w:rPr>
          <w:sz w:val="22"/>
          <w:szCs w:val="22"/>
        </w:rPr>
        <w:t>ed</w:t>
      </w:r>
      <w:r>
        <w:rPr>
          <w:spacing w:val="-2"/>
          <w:sz w:val="22"/>
          <w:szCs w:val="22"/>
        </w:rPr>
        <w:t xml:space="preserve"> </w:t>
      </w:r>
      <w:r>
        <w:rPr>
          <w:sz w:val="22"/>
          <w:szCs w:val="22"/>
        </w:rPr>
        <w:t>be</w:t>
      </w:r>
      <w:r>
        <w:rPr>
          <w:spacing w:val="-1"/>
          <w:sz w:val="22"/>
          <w:szCs w:val="22"/>
        </w:rPr>
        <w:t>l</w:t>
      </w:r>
      <w:r>
        <w:rPr>
          <w:sz w:val="22"/>
          <w:szCs w:val="22"/>
        </w:rPr>
        <w:t>o</w:t>
      </w:r>
      <w:r>
        <w:rPr>
          <w:spacing w:val="-1"/>
          <w:sz w:val="22"/>
          <w:szCs w:val="22"/>
        </w:rPr>
        <w:t>w</w:t>
      </w:r>
      <w:r>
        <w:rPr>
          <w:sz w:val="22"/>
          <w:szCs w:val="22"/>
        </w:rPr>
        <w:t>.</w:t>
      </w:r>
      <w:r>
        <w:rPr>
          <w:spacing w:val="53"/>
          <w:sz w:val="22"/>
          <w:szCs w:val="22"/>
        </w:rPr>
        <w:t xml:space="preserve"> </w:t>
      </w:r>
      <w:r>
        <w:rPr>
          <w:spacing w:val="2"/>
          <w:sz w:val="22"/>
          <w:szCs w:val="22"/>
        </w:rPr>
        <w:t>T</w:t>
      </w:r>
      <w:r>
        <w:rPr>
          <w:spacing w:val="1"/>
          <w:sz w:val="22"/>
          <w:szCs w:val="22"/>
        </w:rPr>
        <w:t>i</w:t>
      </w:r>
      <w:r>
        <w:rPr>
          <w:spacing w:val="-3"/>
          <w:sz w:val="22"/>
          <w:szCs w:val="22"/>
        </w:rPr>
        <w:t>m</w:t>
      </w:r>
      <w:r>
        <w:rPr>
          <w:sz w:val="22"/>
          <w:szCs w:val="22"/>
        </w:rPr>
        <w:t>e</w:t>
      </w:r>
      <w:r>
        <w:rPr>
          <w:spacing w:val="1"/>
          <w:sz w:val="22"/>
          <w:szCs w:val="22"/>
        </w:rPr>
        <w:t>fr</w:t>
      </w:r>
      <w:r>
        <w:rPr>
          <w:sz w:val="22"/>
          <w:szCs w:val="22"/>
        </w:rPr>
        <w:t>a</w:t>
      </w:r>
      <w:r>
        <w:rPr>
          <w:spacing w:val="-3"/>
          <w:sz w:val="22"/>
          <w:szCs w:val="22"/>
        </w:rPr>
        <w:t>m</w:t>
      </w:r>
      <w:r>
        <w:rPr>
          <w:sz w:val="22"/>
          <w:szCs w:val="22"/>
        </w:rPr>
        <w:t>es</w:t>
      </w:r>
      <w:r>
        <w:rPr>
          <w:spacing w:val="1"/>
          <w:sz w:val="22"/>
          <w:szCs w:val="22"/>
        </w:rPr>
        <w:t xml:space="preserve"> </w:t>
      </w:r>
      <w:r>
        <w:rPr>
          <w:sz w:val="22"/>
          <w:szCs w:val="22"/>
        </w:rPr>
        <w:t>a</w:t>
      </w:r>
      <w:r>
        <w:rPr>
          <w:spacing w:val="-2"/>
          <w:sz w:val="22"/>
          <w:szCs w:val="22"/>
        </w:rPr>
        <w:t>s</w:t>
      </w:r>
      <w:r>
        <w:rPr>
          <w:spacing w:val="1"/>
          <w:sz w:val="22"/>
          <w:szCs w:val="22"/>
        </w:rPr>
        <w:t>s</w:t>
      </w:r>
      <w:r>
        <w:rPr>
          <w:sz w:val="22"/>
          <w:szCs w:val="22"/>
        </w:rPr>
        <w:t>oc</w:t>
      </w:r>
      <w:r>
        <w:rPr>
          <w:spacing w:val="-1"/>
          <w:sz w:val="22"/>
          <w:szCs w:val="22"/>
        </w:rPr>
        <w:t>i</w:t>
      </w:r>
      <w:r>
        <w:rPr>
          <w:sz w:val="22"/>
          <w:szCs w:val="22"/>
        </w:rPr>
        <w:t>a</w:t>
      </w:r>
      <w:r>
        <w:rPr>
          <w:spacing w:val="1"/>
          <w:sz w:val="22"/>
          <w:szCs w:val="22"/>
        </w:rPr>
        <w:t>t</w:t>
      </w:r>
      <w:r>
        <w:rPr>
          <w:spacing w:val="-2"/>
          <w:sz w:val="22"/>
          <w:szCs w:val="22"/>
        </w:rPr>
        <w:t>e</w:t>
      </w:r>
      <w:r>
        <w:rPr>
          <w:sz w:val="22"/>
          <w:szCs w:val="22"/>
        </w:rPr>
        <w:t xml:space="preserve">d </w:t>
      </w:r>
      <w:r>
        <w:rPr>
          <w:spacing w:val="2"/>
          <w:sz w:val="22"/>
          <w:szCs w:val="22"/>
        </w:rPr>
        <w:t>w</w:t>
      </w:r>
      <w:r>
        <w:rPr>
          <w:spacing w:val="-1"/>
          <w:sz w:val="22"/>
          <w:szCs w:val="22"/>
        </w:rPr>
        <w:t>i</w:t>
      </w:r>
      <w:r>
        <w:rPr>
          <w:spacing w:val="1"/>
          <w:sz w:val="22"/>
          <w:szCs w:val="22"/>
        </w:rPr>
        <w:t>t</w:t>
      </w:r>
      <w:r>
        <w:rPr>
          <w:sz w:val="22"/>
          <w:szCs w:val="22"/>
        </w:rPr>
        <w:t xml:space="preserve">h </w:t>
      </w:r>
      <w:r>
        <w:rPr>
          <w:spacing w:val="-1"/>
          <w:sz w:val="22"/>
          <w:szCs w:val="22"/>
        </w:rPr>
        <w:t>t</w:t>
      </w:r>
      <w:r>
        <w:rPr>
          <w:sz w:val="22"/>
          <w:szCs w:val="22"/>
        </w:rPr>
        <w:t>h</w:t>
      </w:r>
      <w:r>
        <w:rPr>
          <w:spacing w:val="1"/>
          <w:sz w:val="22"/>
          <w:szCs w:val="22"/>
        </w:rPr>
        <w:t>i</w:t>
      </w:r>
      <w:r>
        <w:rPr>
          <w:sz w:val="22"/>
          <w:szCs w:val="22"/>
        </w:rPr>
        <w:t>s</w:t>
      </w:r>
      <w:r>
        <w:rPr>
          <w:spacing w:val="-1"/>
          <w:sz w:val="22"/>
          <w:szCs w:val="22"/>
        </w:rPr>
        <w:t xml:space="preserve"> </w:t>
      </w:r>
      <w:r>
        <w:rPr>
          <w:spacing w:val="1"/>
          <w:sz w:val="22"/>
          <w:szCs w:val="22"/>
        </w:rPr>
        <w:t>s</w:t>
      </w:r>
      <w:r>
        <w:rPr>
          <w:sz w:val="22"/>
          <w:szCs w:val="22"/>
        </w:rPr>
        <w:t>e</w:t>
      </w:r>
      <w:r>
        <w:rPr>
          <w:spacing w:val="-2"/>
          <w:sz w:val="22"/>
          <w:szCs w:val="22"/>
        </w:rPr>
        <w:t>c</w:t>
      </w:r>
      <w:r>
        <w:rPr>
          <w:spacing w:val="1"/>
          <w:sz w:val="22"/>
          <w:szCs w:val="22"/>
        </w:rPr>
        <w:t>t</w:t>
      </w:r>
      <w:r>
        <w:rPr>
          <w:spacing w:val="-1"/>
          <w:sz w:val="22"/>
          <w:szCs w:val="22"/>
        </w:rPr>
        <w:t>i</w:t>
      </w:r>
      <w:r>
        <w:rPr>
          <w:sz w:val="22"/>
          <w:szCs w:val="22"/>
        </w:rPr>
        <w:t xml:space="preserve">on </w:t>
      </w:r>
      <w:r>
        <w:rPr>
          <w:spacing w:val="-2"/>
          <w:sz w:val="22"/>
          <w:szCs w:val="22"/>
        </w:rPr>
        <w:t>a</w:t>
      </w:r>
      <w:r>
        <w:rPr>
          <w:spacing w:val="-1"/>
          <w:sz w:val="22"/>
          <w:szCs w:val="22"/>
        </w:rPr>
        <w:t>r</w:t>
      </w:r>
      <w:r>
        <w:rPr>
          <w:sz w:val="22"/>
          <w:szCs w:val="22"/>
        </w:rPr>
        <w:t>e dep</w:t>
      </w:r>
      <w:r>
        <w:rPr>
          <w:spacing w:val="-2"/>
          <w:sz w:val="22"/>
          <w:szCs w:val="22"/>
        </w:rPr>
        <w:t>e</w:t>
      </w:r>
      <w:r>
        <w:rPr>
          <w:sz w:val="22"/>
          <w:szCs w:val="22"/>
        </w:rPr>
        <w:t>nde</w:t>
      </w:r>
      <w:r>
        <w:rPr>
          <w:spacing w:val="-2"/>
          <w:sz w:val="22"/>
          <w:szCs w:val="22"/>
        </w:rPr>
        <w:t>n</w:t>
      </w:r>
      <w:r>
        <w:rPr>
          <w:sz w:val="22"/>
          <w:szCs w:val="22"/>
        </w:rPr>
        <w:t>t</w:t>
      </w:r>
    </w:p>
    <w:p w14:paraId="1C5E65EA" w14:textId="77777777" w:rsidR="006C33E8" w:rsidRDefault="00295371">
      <w:pPr>
        <w:spacing w:line="240" w:lineRule="exact"/>
        <w:ind w:left="100"/>
        <w:rPr>
          <w:sz w:val="22"/>
          <w:szCs w:val="22"/>
        </w:rPr>
      </w:pPr>
      <w:r>
        <w:rPr>
          <w:sz w:val="22"/>
          <w:szCs w:val="22"/>
        </w:rPr>
        <w:t xml:space="preserve">upon </w:t>
      </w:r>
      <w:r>
        <w:rPr>
          <w:spacing w:val="-2"/>
          <w:sz w:val="22"/>
          <w:szCs w:val="22"/>
        </w:rPr>
        <w:t>y</w:t>
      </w:r>
      <w:r>
        <w:rPr>
          <w:sz w:val="22"/>
          <w:szCs w:val="22"/>
        </w:rPr>
        <w:t>our</w:t>
      </w:r>
      <w:r>
        <w:rPr>
          <w:spacing w:val="1"/>
          <w:sz w:val="22"/>
          <w:szCs w:val="22"/>
        </w:rPr>
        <w:t xml:space="preserve"> </w:t>
      </w:r>
      <w:r>
        <w:rPr>
          <w:sz w:val="22"/>
          <w:szCs w:val="22"/>
        </w:rPr>
        <w:t>co</w:t>
      </w:r>
      <w:r>
        <w:rPr>
          <w:spacing w:val="-3"/>
          <w:sz w:val="22"/>
          <w:szCs w:val="22"/>
        </w:rPr>
        <w:t>m</w:t>
      </w:r>
      <w:r>
        <w:rPr>
          <w:sz w:val="22"/>
          <w:szCs w:val="22"/>
        </w:rPr>
        <w:t>pan</w:t>
      </w:r>
      <w:r>
        <w:rPr>
          <w:spacing w:val="-2"/>
          <w:sz w:val="22"/>
          <w:szCs w:val="22"/>
        </w:rPr>
        <w:t>y</w:t>
      </w:r>
      <w:r>
        <w:rPr>
          <w:spacing w:val="1"/>
          <w:sz w:val="22"/>
          <w:szCs w:val="22"/>
        </w:rPr>
        <w:t>’</w:t>
      </w:r>
      <w:r>
        <w:rPr>
          <w:sz w:val="22"/>
          <w:szCs w:val="22"/>
        </w:rPr>
        <w:t>s a</w:t>
      </w:r>
      <w:r>
        <w:rPr>
          <w:spacing w:val="-2"/>
          <w:sz w:val="22"/>
          <w:szCs w:val="22"/>
        </w:rPr>
        <w:t>b</w:t>
      </w:r>
      <w:r>
        <w:rPr>
          <w:spacing w:val="1"/>
          <w:sz w:val="22"/>
          <w:szCs w:val="22"/>
        </w:rPr>
        <w:t>i</w:t>
      </w:r>
      <w:r>
        <w:rPr>
          <w:spacing w:val="-1"/>
          <w:sz w:val="22"/>
          <w:szCs w:val="22"/>
        </w:rPr>
        <w:t>l</w:t>
      </w:r>
      <w:r>
        <w:rPr>
          <w:spacing w:val="1"/>
          <w:sz w:val="22"/>
          <w:szCs w:val="22"/>
        </w:rPr>
        <w:t>i</w:t>
      </w:r>
      <w:r>
        <w:rPr>
          <w:spacing w:val="-1"/>
          <w:sz w:val="22"/>
          <w:szCs w:val="22"/>
        </w:rPr>
        <w:t>t</w:t>
      </w:r>
      <w:r>
        <w:rPr>
          <w:sz w:val="22"/>
          <w:szCs w:val="22"/>
        </w:rPr>
        <w:t>y</w:t>
      </w:r>
      <w:r>
        <w:rPr>
          <w:spacing w:val="-2"/>
          <w:sz w:val="22"/>
          <w:szCs w:val="22"/>
        </w:rPr>
        <w:t xml:space="preserve"> </w:t>
      </w:r>
      <w:r>
        <w:rPr>
          <w:spacing w:val="1"/>
          <w:sz w:val="22"/>
          <w:szCs w:val="22"/>
        </w:rPr>
        <w:t>t</w:t>
      </w:r>
      <w:r>
        <w:rPr>
          <w:sz w:val="22"/>
          <w:szCs w:val="22"/>
        </w:rPr>
        <w:t>o co</w:t>
      </w:r>
      <w:r>
        <w:rPr>
          <w:spacing w:val="-3"/>
          <w:sz w:val="22"/>
          <w:szCs w:val="22"/>
        </w:rPr>
        <w:t>m</w:t>
      </w:r>
      <w:r>
        <w:rPr>
          <w:sz w:val="22"/>
          <w:szCs w:val="22"/>
        </w:rPr>
        <w:t>p</w:t>
      </w:r>
      <w:r>
        <w:rPr>
          <w:spacing w:val="1"/>
          <w:sz w:val="22"/>
          <w:szCs w:val="22"/>
        </w:rPr>
        <w:t>l</w:t>
      </w:r>
      <w:r>
        <w:rPr>
          <w:sz w:val="22"/>
          <w:szCs w:val="22"/>
        </w:rPr>
        <w:t>e</w:t>
      </w:r>
      <w:r>
        <w:rPr>
          <w:spacing w:val="1"/>
          <w:sz w:val="22"/>
          <w:szCs w:val="22"/>
        </w:rPr>
        <w:t>t</w:t>
      </w:r>
      <w:r>
        <w:rPr>
          <w:sz w:val="22"/>
          <w:szCs w:val="22"/>
        </w:rPr>
        <w:t xml:space="preserve">e </w:t>
      </w:r>
      <w:r>
        <w:rPr>
          <w:spacing w:val="-2"/>
          <w:sz w:val="22"/>
          <w:szCs w:val="22"/>
        </w:rPr>
        <w:t>a</w:t>
      </w:r>
      <w:r>
        <w:rPr>
          <w:sz w:val="22"/>
          <w:szCs w:val="22"/>
        </w:rPr>
        <w:t xml:space="preserve">nd </w:t>
      </w:r>
      <w:r>
        <w:rPr>
          <w:spacing w:val="-1"/>
          <w:sz w:val="22"/>
          <w:szCs w:val="22"/>
        </w:rPr>
        <w:t>r</w:t>
      </w:r>
      <w:r>
        <w:rPr>
          <w:sz w:val="22"/>
          <w:szCs w:val="22"/>
        </w:rPr>
        <w:t>e</w:t>
      </w:r>
      <w:r>
        <w:rPr>
          <w:spacing w:val="1"/>
          <w:sz w:val="22"/>
          <w:szCs w:val="22"/>
        </w:rPr>
        <w:t>t</w:t>
      </w:r>
      <w:r>
        <w:rPr>
          <w:spacing w:val="-2"/>
          <w:sz w:val="22"/>
          <w:szCs w:val="22"/>
        </w:rPr>
        <w:t>u</w:t>
      </w:r>
      <w:r>
        <w:rPr>
          <w:spacing w:val="1"/>
          <w:sz w:val="22"/>
          <w:szCs w:val="22"/>
        </w:rPr>
        <w:t>r</w:t>
      </w:r>
      <w:r>
        <w:rPr>
          <w:sz w:val="22"/>
          <w:szCs w:val="22"/>
        </w:rPr>
        <w:t>n</w:t>
      </w:r>
      <w:r>
        <w:rPr>
          <w:spacing w:val="-2"/>
          <w:sz w:val="22"/>
          <w:szCs w:val="22"/>
        </w:rPr>
        <w:t xml:space="preserve"> </w:t>
      </w:r>
      <w:r>
        <w:rPr>
          <w:spacing w:val="1"/>
          <w:sz w:val="22"/>
          <w:szCs w:val="22"/>
        </w:rPr>
        <w:t>it</w:t>
      </w:r>
      <w:r>
        <w:rPr>
          <w:spacing w:val="-2"/>
          <w:sz w:val="22"/>
          <w:szCs w:val="22"/>
        </w:rPr>
        <w:t>e</w:t>
      </w:r>
      <w:r>
        <w:rPr>
          <w:spacing w:val="-3"/>
          <w:sz w:val="22"/>
          <w:szCs w:val="22"/>
        </w:rPr>
        <w:t>m</w:t>
      </w:r>
      <w:r>
        <w:rPr>
          <w:spacing w:val="9"/>
          <w:sz w:val="22"/>
          <w:szCs w:val="22"/>
        </w:rPr>
        <w:t>s</w:t>
      </w:r>
      <w:r>
        <w:rPr>
          <w:sz w:val="22"/>
          <w:szCs w:val="22"/>
        </w:rPr>
        <w:t>.</w:t>
      </w:r>
    </w:p>
    <w:p w14:paraId="6C78842B" w14:textId="77777777" w:rsidR="006C33E8" w:rsidRDefault="006C33E8">
      <w:pPr>
        <w:spacing w:before="11" w:line="240" w:lineRule="exact"/>
        <w:rPr>
          <w:sz w:val="24"/>
          <w:szCs w:val="24"/>
        </w:rPr>
      </w:pPr>
    </w:p>
    <w:p w14:paraId="66734E5E" w14:textId="28661815" w:rsidR="006C33E8" w:rsidRPr="008B35FF" w:rsidRDefault="00295371" w:rsidP="008B35FF">
      <w:pPr>
        <w:pStyle w:val="ListParagraph"/>
        <w:numPr>
          <w:ilvl w:val="0"/>
          <w:numId w:val="2"/>
        </w:numPr>
        <w:rPr>
          <w:sz w:val="22"/>
          <w:szCs w:val="22"/>
        </w:rPr>
      </w:pPr>
      <w:r w:rsidRPr="008B35FF">
        <w:rPr>
          <w:spacing w:val="-1"/>
          <w:sz w:val="22"/>
          <w:szCs w:val="22"/>
        </w:rPr>
        <w:t>C</w:t>
      </w:r>
      <w:r w:rsidRPr="008B35FF">
        <w:rPr>
          <w:sz w:val="22"/>
          <w:szCs w:val="22"/>
        </w:rPr>
        <w:t>o</w:t>
      </w:r>
      <w:r w:rsidRPr="008B35FF">
        <w:rPr>
          <w:spacing w:val="-6"/>
          <w:sz w:val="22"/>
          <w:szCs w:val="22"/>
        </w:rPr>
        <w:t>m</w:t>
      </w:r>
      <w:r w:rsidRPr="008B35FF">
        <w:rPr>
          <w:sz w:val="22"/>
          <w:szCs w:val="22"/>
        </w:rPr>
        <w:t>p</w:t>
      </w:r>
      <w:r w:rsidRPr="008B35FF">
        <w:rPr>
          <w:spacing w:val="1"/>
          <w:sz w:val="22"/>
          <w:szCs w:val="22"/>
        </w:rPr>
        <w:t>l</w:t>
      </w:r>
      <w:r w:rsidRPr="008B35FF">
        <w:rPr>
          <w:sz w:val="22"/>
          <w:szCs w:val="22"/>
        </w:rPr>
        <w:t>e</w:t>
      </w:r>
      <w:r w:rsidRPr="008B35FF">
        <w:rPr>
          <w:spacing w:val="1"/>
          <w:sz w:val="22"/>
          <w:szCs w:val="22"/>
        </w:rPr>
        <w:t>t</w:t>
      </w:r>
      <w:r w:rsidRPr="008B35FF">
        <w:rPr>
          <w:sz w:val="22"/>
          <w:szCs w:val="22"/>
        </w:rPr>
        <w:t>e</w:t>
      </w:r>
      <w:r w:rsidRPr="008B35FF">
        <w:rPr>
          <w:spacing w:val="1"/>
          <w:sz w:val="22"/>
          <w:szCs w:val="22"/>
        </w:rPr>
        <w:t xml:space="preserve"> </w:t>
      </w:r>
      <w:r w:rsidRPr="008B35FF">
        <w:rPr>
          <w:sz w:val="22"/>
          <w:szCs w:val="22"/>
        </w:rPr>
        <w:t>a</w:t>
      </w:r>
      <w:r w:rsidRPr="008B35FF">
        <w:rPr>
          <w:spacing w:val="1"/>
          <w:sz w:val="22"/>
          <w:szCs w:val="22"/>
        </w:rPr>
        <w:t xml:space="preserve"> </w:t>
      </w:r>
      <w:r w:rsidRPr="008B35FF">
        <w:rPr>
          <w:spacing w:val="-2"/>
          <w:sz w:val="22"/>
          <w:szCs w:val="22"/>
        </w:rPr>
        <w:t>s</w:t>
      </w:r>
      <w:r w:rsidRPr="008B35FF">
        <w:rPr>
          <w:sz w:val="22"/>
          <w:szCs w:val="22"/>
        </w:rPr>
        <w:t>up</w:t>
      </w:r>
      <w:r w:rsidRPr="008B35FF">
        <w:rPr>
          <w:spacing w:val="1"/>
          <w:sz w:val="22"/>
          <w:szCs w:val="22"/>
        </w:rPr>
        <w:t>pli</w:t>
      </w:r>
      <w:r w:rsidRPr="008B35FF">
        <w:rPr>
          <w:spacing w:val="-4"/>
          <w:sz w:val="22"/>
          <w:szCs w:val="22"/>
        </w:rPr>
        <w:t>e</w:t>
      </w:r>
      <w:r w:rsidRPr="008B35FF">
        <w:rPr>
          <w:sz w:val="22"/>
          <w:szCs w:val="22"/>
        </w:rPr>
        <w:t>r</w:t>
      </w:r>
      <w:r w:rsidRPr="008B35FF">
        <w:rPr>
          <w:spacing w:val="1"/>
          <w:sz w:val="22"/>
          <w:szCs w:val="22"/>
        </w:rPr>
        <w:t xml:space="preserve"> </w:t>
      </w:r>
      <w:r w:rsidRPr="008B35FF">
        <w:rPr>
          <w:spacing w:val="-6"/>
          <w:sz w:val="22"/>
          <w:szCs w:val="22"/>
        </w:rPr>
        <w:t>m</w:t>
      </w:r>
      <w:r w:rsidRPr="008B35FF">
        <w:rPr>
          <w:sz w:val="22"/>
          <w:szCs w:val="22"/>
        </w:rPr>
        <w:t>a</w:t>
      </w:r>
      <w:r w:rsidRPr="008B35FF">
        <w:rPr>
          <w:spacing w:val="1"/>
          <w:sz w:val="22"/>
          <w:szCs w:val="22"/>
        </w:rPr>
        <w:t>tc</w:t>
      </w:r>
      <w:r w:rsidRPr="008B35FF">
        <w:rPr>
          <w:sz w:val="22"/>
          <w:szCs w:val="22"/>
        </w:rPr>
        <w:t>h ana</w:t>
      </w:r>
      <w:r w:rsidRPr="008B35FF">
        <w:rPr>
          <w:spacing w:val="1"/>
          <w:sz w:val="22"/>
          <w:szCs w:val="22"/>
        </w:rPr>
        <w:t>l</w:t>
      </w:r>
      <w:r w:rsidRPr="008B35FF">
        <w:rPr>
          <w:spacing w:val="-2"/>
          <w:sz w:val="22"/>
          <w:szCs w:val="22"/>
        </w:rPr>
        <w:t>y</w:t>
      </w:r>
      <w:r w:rsidRPr="008B35FF">
        <w:rPr>
          <w:spacing w:val="1"/>
          <w:sz w:val="22"/>
          <w:szCs w:val="22"/>
        </w:rPr>
        <w:t>s</w:t>
      </w:r>
      <w:r w:rsidRPr="008B35FF">
        <w:rPr>
          <w:spacing w:val="-1"/>
          <w:sz w:val="22"/>
          <w:szCs w:val="22"/>
        </w:rPr>
        <w:t>i</w:t>
      </w:r>
      <w:r w:rsidRPr="008B35FF">
        <w:rPr>
          <w:spacing w:val="1"/>
          <w:sz w:val="22"/>
          <w:szCs w:val="22"/>
        </w:rPr>
        <w:t>s</w:t>
      </w:r>
      <w:r w:rsidRPr="008B35FF">
        <w:rPr>
          <w:sz w:val="22"/>
          <w:szCs w:val="22"/>
        </w:rPr>
        <w:t xml:space="preserve">, </w:t>
      </w:r>
      <w:r w:rsidRPr="008B35FF">
        <w:rPr>
          <w:spacing w:val="-1"/>
          <w:sz w:val="22"/>
          <w:szCs w:val="22"/>
        </w:rPr>
        <w:t>r</w:t>
      </w:r>
      <w:r w:rsidRPr="008B35FF">
        <w:rPr>
          <w:sz w:val="22"/>
          <w:szCs w:val="22"/>
        </w:rPr>
        <w:t>e</w:t>
      </w:r>
      <w:r w:rsidRPr="008B35FF">
        <w:rPr>
          <w:spacing w:val="-2"/>
          <w:sz w:val="22"/>
          <w:szCs w:val="22"/>
        </w:rPr>
        <w:t>v</w:t>
      </w:r>
      <w:r w:rsidRPr="008B35FF">
        <w:rPr>
          <w:spacing w:val="1"/>
          <w:sz w:val="22"/>
          <w:szCs w:val="22"/>
        </w:rPr>
        <w:t>i</w:t>
      </w:r>
      <w:r w:rsidRPr="008B35FF">
        <w:rPr>
          <w:sz w:val="22"/>
          <w:szCs w:val="22"/>
        </w:rPr>
        <w:t>ew</w:t>
      </w:r>
      <w:r w:rsidRPr="008B35FF">
        <w:rPr>
          <w:spacing w:val="-1"/>
          <w:sz w:val="22"/>
          <w:szCs w:val="22"/>
        </w:rPr>
        <w:t xml:space="preserve"> </w:t>
      </w:r>
      <w:r w:rsidR="00994680" w:rsidRPr="008B35FF">
        <w:rPr>
          <w:spacing w:val="1"/>
          <w:sz w:val="22"/>
          <w:szCs w:val="22"/>
        </w:rPr>
        <w:t>r</w:t>
      </w:r>
      <w:r w:rsidR="00994680" w:rsidRPr="008B35FF">
        <w:rPr>
          <w:spacing w:val="-2"/>
          <w:sz w:val="22"/>
          <w:szCs w:val="22"/>
        </w:rPr>
        <w:t>e</w:t>
      </w:r>
      <w:r w:rsidR="00994680" w:rsidRPr="008B35FF">
        <w:rPr>
          <w:spacing w:val="1"/>
          <w:sz w:val="22"/>
          <w:szCs w:val="22"/>
        </w:rPr>
        <w:t>s</w:t>
      </w:r>
      <w:r w:rsidR="00994680" w:rsidRPr="008B35FF">
        <w:rPr>
          <w:sz w:val="22"/>
          <w:szCs w:val="22"/>
        </w:rPr>
        <w:t>u</w:t>
      </w:r>
      <w:r w:rsidR="00994680" w:rsidRPr="008B35FF">
        <w:rPr>
          <w:spacing w:val="-1"/>
          <w:sz w:val="22"/>
          <w:szCs w:val="22"/>
        </w:rPr>
        <w:t>l</w:t>
      </w:r>
      <w:r w:rsidR="00994680" w:rsidRPr="008B35FF">
        <w:rPr>
          <w:spacing w:val="1"/>
          <w:sz w:val="22"/>
          <w:szCs w:val="22"/>
        </w:rPr>
        <w:t>t</w:t>
      </w:r>
      <w:r w:rsidR="00994680" w:rsidRPr="008B35FF">
        <w:rPr>
          <w:sz w:val="22"/>
          <w:szCs w:val="22"/>
        </w:rPr>
        <w:t>s,</w:t>
      </w:r>
      <w:r w:rsidRPr="008B35FF">
        <w:rPr>
          <w:spacing w:val="-1"/>
          <w:sz w:val="22"/>
          <w:szCs w:val="22"/>
        </w:rPr>
        <w:t xml:space="preserve"> </w:t>
      </w:r>
      <w:r w:rsidRPr="008B35FF">
        <w:rPr>
          <w:sz w:val="22"/>
          <w:szCs w:val="22"/>
        </w:rPr>
        <w:t>and</w:t>
      </w:r>
      <w:r w:rsidRPr="008B35FF">
        <w:rPr>
          <w:spacing w:val="-2"/>
          <w:sz w:val="22"/>
          <w:szCs w:val="22"/>
        </w:rPr>
        <w:t xml:space="preserve"> </w:t>
      </w:r>
      <w:r w:rsidRPr="008B35FF">
        <w:rPr>
          <w:spacing w:val="1"/>
          <w:sz w:val="22"/>
          <w:szCs w:val="22"/>
        </w:rPr>
        <w:t>i</w:t>
      </w:r>
      <w:r w:rsidRPr="008B35FF">
        <w:rPr>
          <w:sz w:val="22"/>
          <w:szCs w:val="22"/>
        </w:rPr>
        <w:t>de</w:t>
      </w:r>
      <w:r w:rsidRPr="008B35FF">
        <w:rPr>
          <w:spacing w:val="-2"/>
          <w:sz w:val="22"/>
          <w:szCs w:val="22"/>
        </w:rPr>
        <w:t>n</w:t>
      </w:r>
      <w:r w:rsidRPr="008B35FF">
        <w:rPr>
          <w:spacing w:val="1"/>
          <w:sz w:val="22"/>
          <w:szCs w:val="22"/>
        </w:rPr>
        <w:t>t</w:t>
      </w:r>
      <w:r w:rsidRPr="008B35FF">
        <w:rPr>
          <w:spacing w:val="-1"/>
          <w:sz w:val="22"/>
          <w:szCs w:val="22"/>
        </w:rPr>
        <w:t>i</w:t>
      </w:r>
      <w:r w:rsidRPr="008B35FF">
        <w:rPr>
          <w:spacing w:val="1"/>
          <w:sz w:val="22"/>
          <w:szCs w:val="22"/>
        </w:rPr>
        <w:t>f</w:t>
      </w:r>
      <w:r w:rsidRPr="008B35FF">
        <w:rPr>
          <w:sz w:val="22"/>
          <w:szCs w:val="22"/>
        </w:rPr>
        <w:t>y</w:t>
      </w:r>
      <w:r w:rsidRPr="008B35FF">
        <w:rPr>
          <w:spacing w:val="-2"/>
          <w:sz w:val="22"/>
          <w:szCs w:val="22"/>
        </w:rPr>
        <w:t xml:space="preserve"> </w:t>
      </w:r>
      <w:r w:rsidRPr="008B35FF">
        <w:rPr>
          <w:spacing w:val="1"/>
          <w:sz w:val="22"/>
          <w:szCs w:val="22"/>
        </w:rPr>
        <w:t>li</w:t>
      </w:r>
      <w:r w:rsidRPr="008B35FF">
        <w:rPr>
          <w:spacing w:val="-2"/>
          <w:sz w:val="22"/>
          <w:szCs w:val="22"/>
        </w:rPr>
        <w:t>s</w:t>
      </w:r>
      <w:r w:rsidRPr="008B35FF">
        <w:rPr>
          <w:spacing w:val="1"/>
          <w:sz w:val="22"/>
          <w:szCs w:val="22"/>
        </w:rPr>
        <w:t>t</w:t>
      </w:r>
      <w:r w:rsidRPr="008B35FF">
        <w:rPr>
          <w:sz w:val="22"/>
          <w:szCs w:val="22"/>
        </w:rPr>
        <w:t>s</w:t>
      </w:r>
      <w:r w:rsidRPr="008B35FF">
        <w:rPr>
          <w:spacing w:val="-1"/>
          <w:sz w:val="22"/>
          <w:szCs w:val="22"/>
        </w:rPr>
        <w:t xml:space="preserve"> </w:t>
      </w:r>
      <w:r w:rsidRPr="008B35FF">
        <w:rPr>
          <w:spacing w:val="1"/>
          <w:sz w:val="22"/>
          <w:szCs w:val="22"/>
        </w:rPr>
        <w:t>f</w:t>
      </w:r>
      <w:r w:rsidRPr="008B35FF">
        <w:rPr>
          <w:sz w:val="22"/>
          <w:szCs w:val="22"/>
        </w:rPr>
        <w:t>or</w:t>
      </w:r>
      <w:r w:rsidRPr="008B35FF">
        <w:rPr>
          <w:spacing w:val="-1"/>
          <w:sz w:val="22"/>
          <w:szCs w:val="22"/>
        </w:rPr>
        <w:t xml:space="preserve"> </w:t>
      </w:r>
      <w:r w:rsidRPr="008B35FF">
        <w:rPr>
          <w:sz w:val="22"/>
          <w:szCs w:val="22"/>
        </w:rPr>
        <w:t>con</w:t>
      </w:r>
      <w:r w:rsidRPr="008B35FF">
        <w:rPr>
          <w:spacing w:val="-2"/>
          <w:sz w:val="22"/>
          <w:szCs w:val="22"/>
        </w:rPr>
        <w:t>v</w:t>
      </w:r>
      <w:r w:rsidRPr="008B35FF">
        <w:rPr>
          <w:sz w:val="22"/>
          <w:szCs w:val="22"/>
        </w:rPr>
        <w:t>e</w:t>
      </w:r>
      <w:r w:rsidRPr="008B35FF">
        <w:rPr>
          <w:spacing w:val="1"/>
          <w:sz w:val="22"/>
          <w:szCs w:val="22"/>
        </w:rPr>
        <w:t>r</w:t>
      </w:r>
      <w:r w:rsidRPr="008B35FF">
        <w:rPr>
          <w:spacing w:val="-2"/>
          <w:sz w:val="22"/>
          <w:szCs w:val="22"/>
        </w:rPr>
        <w:t>s</w:t>
      </w:r>
      <w:r w:rsidRPr="008B35FF">
        <w:rPr>
          <w:spacing w:val="1"/>
          <w:sz w:val="22"/>
          <w:szCs w:val="22"/>
        </w:rPr>
        <w:t>i</w:t>
      </w:r>
      <w:r w:rsidRPr="008B35FF">
        <w:rPr>
          <w:spacing w:val="-2"/>
          <w:sz w:val="22"/>
          <w:szCs w:val="22"/>
        </w:rPr>
        <w:t>o</w:t>
      </w:r>
      <w:r w:rsidRPr="008B35FF">
        <w:rPr>
          <w:sz w:val="22"/>
          <w:szCs w:val="22"/>
        </w:rPr>
        <w:t xml:space="preserve">n </w:t>
      </w:r>
      <w:r w:rsidRPr="008B35FF">
        <w:rPr>
          <w:spacing w:val="1"/>
          <w:sz w:val="22"/>
          <w:szCs w:val="22"/>
        </w:rPr>
        <w:t>t</w:t>
      </w:r>
      <w:r w:rsidRPr="008B35FF">
        <w:rPr>
          <w:sz w:val="22"/>
          <w:szCs w:val="22"/>
        </w:rPr>
        <w:t xml:space="preserve">o </w:t>
      </w:r>
      <w:r w:rsidRPr="008B35FF">
        <w:rPr>
          <w:spacing w:val="-2"/>
          <w:sz w:val="22"/>
          <w:szCs w:val="22"/>
        </w:rPr>
        <w:t>c</w:t>
      </w:r>
      <w:r w:rsidRPr="008B35FF">
        <w:rPr>
          <w:sz w:val="22"/>
          <w:szCs w:val="22"/>
        </w:rPr>
        <w:t>a</w:t>
      </w:r>
      <w:r w:rsidRPr="008B35FF">
        <w:rPr>
          <w:spacing w:val="1"/>
          <w:sz w:val="22"/>
          <w:szCs w:val="22"/>
        </w:rPr>
        <w:t>r</w:t>
      </w:r>
      <w:r w:rsidRPr="008B35FF">
        <w:rPr>
          <w:sz w:val="22"/>
          <w:szCs w:val="22"/>
        </w:rPr>
        <w:t>d</w:t>
      </w:r>
    </w:p>
    <w:p w14:paraId="709269F3" w14:textId="77777777" w:rsidR="006C33E8" w:rsidRPr="008B35FF" w:rsidRDefault="00295371" w:rsidP="008B35FF">
      <w:pPr>
        <w:pStyle w:val="ListParagraph"/>
        <w:numPr>
          <w:ilvl w:val="0"/>
          <w:numId w:val="2"/>
        </w:numPr>
        <w:spacing w:line="240" w:lineRule="exact"/>
        <w:rPr>
          <w:sz w:val="22"/>
          <w:szCs w:val="22"/>
        </w:rPr>
      </w:pPr>
      <w:r w:rsidRPr="008B35FF">
        <w:rPr>
          <w:sz w:val="22"/>
          <w:szCs w:val="22"/>
        </w:rPr>
        <w:t>Bench</w:t>
      </w:r>
      <w:r w:rsidRPr="008B35FF">
        <w:rPr>
          <w:spacing w:val="-3"/>
          <w:sz w:val="22"/>
          <w:szCs w:val="22"/>
        </w:rPr>
        <w:t>m</w:t>
      </w:r>
      <w:r w:rsidRPr="008B35FF">
        <w:rPr>
          <w:sz w:val="22"/>
          <w:szCs w:val="22"/>
        </w:rPr>
        <w:t>a</w:t>
      </w:r>
      <w:r w:rsidRPr="008B35FF">
        <w:rPr>
          <w:spacing w:val="1"/>
          <w:sz w:val="22"/>
          <w:szCs w:val="22"/>
        </w:rPr>
        <w:t>r</w:t>
      </w:r>
      <w:r w:rsidRPr="008B35FF">
        <w:rPr>
          <w:sz w:val="22"/>
          <w:szCs w:val="22"/>
        </w:rPr>
        <w:t>k</w:t>
      </w:r>
      <w:r w:rsidRPr="008B35FF">
        <w:rPr>
          <w:spacing w:val="-2"/>
          <w:sz w:val="22"/>
          <w:szCs w:val="22"/>
        </w:rPr>
        <w:t xml:space="preserve"> y</w:t>
      </w:r>
      <w:r w:rsidRPr="008B35FF">
        <w:rPr>
          <w:sz w:val="22"/>
          <w:szCs w:val="22"/>
        </w:rPr>
        <w:t>our</w:t>
      </w:r>
      <w:r w:rsidRPr="008B35FF">
        <w:rPr>
          <w:spacing w:val="1"/>
          <w:sz w:val="22"/>
          <w:szCs w:val="22"/>
        </w:rPr>
        <w:t xml:space="preserve"> </w:t>
      </w:r>
      <w:r w:rsidRPr="008B35FF">
        <w:rPr>
          <w:sz w:val="22"/>
          <w:szCs w:val="22"/>
        </w:rPr>
        <w:t>p</w:t>
      </w:r>
      <w:r w:rsidRPr="008B35FF">
        <w:rPr>
          <w:spacing w:val="1"/>
          <w:sz w:val="22"/>
          <w:szCs w:val="22"/>
        </w:rPr>
        <w:t>r</w:t>
      </w:r>
      <w:r w:rsidRPr="008B35FF">
        <w:rPr>
          <w:sz w:val="22"/>
          <w:szCs w:val="22"/>
        </w:rPr>
        <w:t>o</w:t>
      </w:r>
      <w:r w:rsidRPr="008B35FF">
        <w:rPr>
          <w:spacing w:val="-2"/>
          <w:sz w:val="22"/>
          <w:szCs w:val="22"/>
        </w:rPr>
        <w:t>g</w:t>
      </w:r>
      <w:r w:rsidRPr="008B35FF">
        <w:rPr>
          <w:spacing w:val="1"/>
          <w:sz w:val="22"/>
          <w:szCs w:val="22"/>
        </w:rPr>
        <w:t>r</w:t>
      </w:r>
      <w:r w:rsidRPr="008B35FF">
        <w:rPr>
          <w:sz w:val="22"/>
          <w:szCs w:val="22"/>
        </w:rPr>
        <w:t>am</w:t>
      </w:r>
      <w:r w:rsidRPr="008B35FF">
        <w:rPr>
          <w:spacing w:val="-3"/>
          <w:sz w:val="22"/>
          <w:szCs w:val="22"/>
        </w:rPr>
        <w:t xml:space="preserve"> </w:t>
      </w:r>
      <w:r w:rsidRPr="008B35FF">
        <w:rPr>
          <w:spacing w:val="2"/>
          <w:sz w:val="22"/>
          <w:szCs w:val="22"/>
        </w:rPr>
        <w:t>p</w:t>
      </w:r>
      <w:r w:rsidRPr="008B35FF">
        <w:rPr>
          <w:sz w:val="22"/>
          <w:szCs w:val="22"/>
        </w:rPr>
        <w:t>o</w:t>
      </w:r>
      <w:r w:rsidRPr="008B35FF">
        <w:rPr>
          <w:spacing w:val="1"/>
          <w:sz w:val="22"/>
          <w:szCs w:val="22"/>
        </w:rPr>
        <w:t>t</w:t>
      </w:r>
      <w:r w:rsidRPr="008B35FF">
        <w:rPr>
          <w:sz w:val="22"/>
          <w:szCs w:val="22"/>
        </w:rPr>
        <w:t>e</w:t>
      </w:r>
      <w:r w:rsidRPr="008B35FF">
        <w:rPr>
          <w:spacing w:val="-2"/>
          <w:sz w:val="22"/>
          <w:szCs w:val="22"/>
        </w:rPr>
        <w:t>n</w:t>
      </w:r>
      <w:r w:rsidRPr="008B35FF">
        <w:rPr>
          <w:spacing w:val="1"/>
          <w:sz w:val="22"/>
          <w:szCs w:val="22"/>
        </w:rPr>
        <w:t>t</w:t>
      </w:r>
      <w:r w:rsidRPr="008B35FF">
        <w:rPr>
          <w:spacing w:val="-1"/>
          <w:sz w:val="22"/>
          <w:szCs w:val="22"/>
        </w:rPr>
        <w:t>i</w:t>
      </w:r>
      <w:r w:rsidRPr="008B35FF">
        <w:rPr>
          <w:sz w:val="22"/>
          <w:szCs w:val="22"/>
        </w:rPr>
        <w:t>al</w:t>
      </w:r>
      <w:r w:rsidRPr="008B35FF">
        <w:rPr>
          <w:spacing w:val="1"/>
          <w:sz w:val="22"/>
          <w:szCs w:val="22"/>
        </w:rPr>
        <w:t xml:space="preserve"> </w:t>
      </w:r>
      <w:r w:rsidRPr="008B35FF">
        <w:rPr>
          <w:sz w:val="22"/>
          <w:szCs w:val="22"/>
        </w:rPr>
        <w:t>a</w:t>
      </w:r>
      <w:r w:rsidRPr="008B35FF">
        <w:rPr>
          <w:spacing w:val="-2"/>
          <w:sz w:val="22"/>
          <w:szCs w:val="22"/>
        </w:rPr>
        <w:t>g</w:t>
      </w:r>
      <w:r w:rsidRPr="008B35FF">
        <w:rPr>
          <w:sz w:val="22"/>
          <w:szCs w:val="22"/>
        </w:rPr>
        <w:t>a</w:t>
      </w:r>
      <w:r w:rsidRPr="008B35FF">
        <w:rPr>
          <w:spacing w:val="-1"/>
          <w:sz w:val="22"/>
          <w:szCs w:val="22"/>
        </w:rPr>
        <w:t>i</w:t>
      </w:r>
      <w:r w:rsidRPr="008B35FF">
        <w:rPr>
          <w:sz w:val="22"/>
          <w:szCs w:val="22"/>
        </w:rPr>
        <w:t>n</w:t>
      </w:r>
      <w:r w:rsidRPr="008B35FF">
        <w:rPr>
          <w:spacing w:val="1"/>
          <w:sz w:val="22"/>
          <w:szCs w:val="22"/>
        </w:rPr>
        <w:t>s</w:t>
      </w:r>
      <w:r w:rsidRPr="008B35FF">
        <w:rPr>
          <w:sz w:val="22"/>
          <w:szCs w:val="22"/>
        </w:rPr>
        <w:t>t</w:t>
      </w:r>
      <w:r w:rsidRPr="008B35FF">
        <w:rPr>
          <w:spacing w:val="-1"/>
          <w:sz w:val="22"/>
          <w:szCs w:val="22"/>
        </w:rPr>
        <w:t xml:space="preserve"> </w:t>
      </w:r>
      <w:r w:rsidRPr="008B35FF">
        <w:rPr>
          <w:sz w:val="22"/>
          <w:szCs w:val="22"/>
        </w:rPr>
        <w:t>pe</w:t>
      </w:r>
      <w:r w:rsidRPr="008B35FF">
        <w:rPr>
          <w:spacing w:val="-2"/>
          <w:sz w:val="22"/>
          <w:szCs w:val="22"/>
        </w:rPr>
        <w:t>e</w:t>
      </w:r>
      <w:r w:rsidRPr="008B35FF">
        <w:rPr>
          <w:spacing w:val="1"/>
          <w:sz w:val="22"/>
          <w:szCs w:val="22"/>
        </w:rPr>
        <w:t>r</w:t>
      </w:r>
      <w:r w:rsidRPr="008B35FF">
        <w:rPr>
          <w:sz w:val="22"/>
          <w:szCs w:val="22"/>
        </w:rPr>
        <w:t>s</w:t>
      </w:r>
      <w:r w:rsidRPr="008B35FF">
        <w:rPr>
          <w:spacing w:val="1"/>
          <w:sz w:val="22"/>
          <w:szCs w:val="22"/>
        </w:rPr>
        <w:t xml:space="preserve"> </w:t>
      </w:r>
      <w:r w:rsidRPr="008B35FF">
        <w:rPr>
          <w:spacing w:val="-2"/>
          <w:sz w:val="22"/>
          <w:szCs w:val="22"/>
        </w:rPr>
        <w:t>o</w:t>
      </w:r>
      <w:r w:rsidRPr="008B35FF">
        <w:rPr>
          <w:sz w:val="22"/>
          <w:szCs w:val="22"/>
        </w:rPr>
        <w:t>f</w:t>
      </w:r>
      <w:r w:rsidRPr="008B35FF">
        <w:rPr>
          <w:spacing w:val="1"/>
          <w:sz w:val="22"/>
          <w:szCs w:val="22"/>
        </w:rPr>
        <w:t xml:space="preserve"> </w:t>
      </w:r>
      <w:r w:rsidRPr="008B35FF">
        <w:rPr>
          <w:sz w:val="22"/>
          <w:szCs w:val="22"/>
        </w:rPr>
        <w:t>a</w:t>
      </w:r>
      <w:r w:rsidRPr="008B35FF">
        <w:rPr>
          <w:spacing w:val="-2"/>
          <w:sz w:val="22"/>
          <w:szCs w:val="22"/>
        </w:rPr>
        <w:t xml:space="preserve"> </w:t>
      </w:r>
      <w:r w:rsidRPr="008B35FF">
        <w:rPr>
          <w:spacing w:val="1"/>
          <w:sz w:val="22"/>
          <w:szCs w:val="22"/>
        </w:rPr>
        <w:t>s</w:t>
      </w:r>
      <w:r w:rsidRPr="008B35FF">
        <w:rPr>
          <w:spacing w:val="-1"/>
          <w:sz w:val="22"/>
          <w:szCs w:val="22"/>
        </w:rPr>
        <w:t>i</w:t>
      </w:r>
      <w:r w:rsidRPr="008B35FF">
        <w:rPr>
          <w:spacing w:val="-3"/>
          <w:sz w:val="22"/>
          <w:szCs w:val="22"/>
        </w:rPr>
        <w:t>m</w:t>
      </w:r>
      <w:r w:rsidRPr="008B35FF">
        <w:rPr>
          <w:spacing w:val="1"/>
          <w:sz w:val="22"/>
          <w:szCs w:val="22"/>
        </w:rPr>
        <w:t>il</w:t>
      </w:r>
      <w:r w:rsidRPr="008B35FF">
        <w:rPr>
          <w:sz w:val="22"/>
          <w:szCs w:val="22"/>
        </w:rPr>
        <w:t>ar</w:t>
      </w:r>
      <w:r w:rsidRPr="008B35FF">
        <w:rPr>
          <w:spacing w:val="1"/>
          <w:sz w:val="22"/>
          <w:szCs w:val="22"/>
        </w:rPr>
        <w:t xml:space="preserve"> si</w:t>
      </w:r>
      <w:r w:rsidRPr="008B35FF">
        <w:rPr>
          <w:spacing w:val="-2"/>
          <w:sz w:val="22"/>
          <w:szCs w:val="22"/>
        </w:rPr>
        <w:t>z</w:t>
      </w:r>
      <w:r w:rsidRPr="008B35FF">
        <w:rPr>
          <w:sz w:val="22"/>
          <w:szCs w:val="22"/>
        </w:rPr>
        <w:t xml:space="preserve">e </w:t>
      </w:r>
      <w:r w:rsidRPr="008B35FF">
        <w:rPr>
          <w:spacing w:val="-3"/>
          <w:sz w:val="22"/>
          <w:szCs w:val="22"/>
        </w:rPr>
        <w:t>w</w:t>
      </w:r>
      <w:r w:rsidRPr="008B35FF">
        <w:rPr>
          <w:spacing w:val="1"/>
          <w:sz w:val="22"/>
          <w:szCs w:val="22"/>
        </w:rPr>
        <w:t>it</w:t>
      </w:r>
      <w:r w:rsidRPr="008B35FF">
        <w:rPr>
          <w:spacing w:val="-2"/>
          <w:sz w:val="22"/>
          <w:szCs w:val="22"/>
        </w:rPr>
        <w:t>h</w:t>
      </w:r>
      <w:r w:rsidRPr="008B35FF">
        <w:rPr>
          <w:spacing w:val="1"/>
          <w:sz w:val="22"/>
          <w:szCs w:val="22"/>
        </w:rPr>
        <w:t>i</w:t>
      </w:r>
      <w:r w:rsidRPr="008B35FF">
        <w:rPr>
          <w:sz w:val="22"/>
          <w:szCs w:val="22"/>
        </w:rPr>
        <w:t xml:space="preserve">n </w:t>
      </w:r>
      <w:r w:rsidRPr="008B35FF">
        <w:rPr>
          <w:spacing w:val="1"/>
          <w:sz w:val="22"/>
          <w:szCs w:val="22"/>
        </w:rPr>
        <w:t>y</w:t>
      </w:r>
      <w:r w:rsidRPr="008B35FF">
        <w:rPr>
          <w:sz w:val="22"/>
          <w:szCs w:val="22"/>
        </w:rPr>
        <w:t>our</w:t>
      </w:r>
      <w:r w:rsidRPr="008B35FF">
        <w:rPr>
          <w:spacing w:val="-1"/>
          <w:sz w:val="22"/>
          <w:szCs w:val="22"/>
        </w:rPr>
        <w:t xml:space="preserve"> </w:t>
      </w:r>
      <w:r w:rsidRPr="008B35FF">
        <w:rPr>
          <w:spacing w:val="1"/>
          <w:sz w:val="22"/>
          <w:szCs w:val="22"/>
        </w:rPr>
        <w:t>i</w:t>
      </w:r>
      <w:r w:rsidRPr="008B35FF">
        <w:rPr>
          <w:sz w:val="22"/>
          <w:szCs w:val="22"/>
        </w:rPr>
        <w:t>nd</w:t>
      </w:r>
      <w:r w:rsidRPr="008B35FF">
        <w:rPr>
          <w:spacing w:val="-2"/>
          <w:sz w:val="22"/>
          <w:szCs w:val="22"/>
        </w:rPr>
        <w:t>u</w:t>
      </w:r>
      <w:r w:rsidRPr="008B35FF">
        <w:rPr>
          <w:spacing w:val="1"/>
          <w:sz w:val="22"/>
          <w:szCs w:val="22"/>
        </w:rPr>
        <w:t>str</w:t>
      </w:r>
      <w:r w:rsidRPr="008B35FF">
        <w:rPr>
          <w:sz w:val="22"/>
          <w:szCs w:val="22"/>
        </w:rPr>
        <w:t>y</w:t>
      </w:r>
    </w:p>
    <w:p w14:paraId="3BF78E82" w14:textId="77777777" w:rsidR="006C33E8" w:rsidRPr="008B35FF" w:rsidRDefault="00295371" w:rsidP="008B35FF">
      <w:pPr>
        <w:pStyle w:val="ListParagraph"/>
        <w:numPr>
          <w:ilvl w:val="0"/>
          <w:numId w:val="2"/>
        </w:numPr>
        <w:spacing w:line="240" w:lineRule="exact"/>
        <w:rPr>
          <w:sz w:val="22"/>
          <w:szCs w:val="22"/>
        </w:rPr>
      </w:pPr>
      <w:r w:rsidRPr="008B35FF">
        <w:rPr>
          <w:sz w:val="22"/>
          <w:szCs w:val="22"/>
        </w:rPr>
        <w:t>S</w:t>
      </w:r>
      <w:r w:rsidRPr="008B35FF">
        <w:rPr>
          <w:spacing w:val="-2"/>
          <w:sz w:val="22"/>
          <w:szCs w:val="22"/>
        </w:rPr>
        <w:t>u</w:t>
      </w:r>
      <w:r w:rsidRPr="008B35FF">
        <w:rPr>
          <w:sz w:val="22"/>
          <w:szCs w:val="22"/>
        </w:rPr>
        <w:t>b</w:t>
      </w:r>
      <w:r w:rsidRPr="008B35FF">
        <w:rPr>
          <w:spacing w:val="-3"/>
          <w:sz w:val="22"/>
          <w:szCs w:val="22"/>
        </w:rPr>
        <w:t>m</w:t>
      </w:r>
      <w:r w:rsidRPr="008B35FF">
        <w:rPr>
          <w:spacing w:val="-1"/>
          <w:sz w:val="22"/>
          <w:szCs w:val="22"/>
        </w:rPr>
        <w:t>i</w:t>
      </w:r>
      <w:r w:rsidRPr="008B35FF">
        <w:rPr>
          <w:sz w:val="22"/>
          <w:szCs w:val="22"/>
        </w:rPr>
        <w:t>t</w:t>
      </w:r>
      <w:r w:rsidRPr="008B35FF">
        <w:rPr>
          <w:spacing w:val="-1"/>
          <w:sz w:val="22"/>
          <w:szCs w:val="22"/>
        </w:rPr>
        <w:t xml:space="preserve"> </w:t>
      </w:r>
      <w:r w:rsidRPr="008B35FF">
        <w:rPr>
          <w:spacing w:val="-2"/>
          <w:sz w:val="22"/>
          <w:szCs w:val="22"/>
        </w:rPr>
        <w:t>c</w:t>
      </w:r>
      <w:r w:rsidRPr="008B35FF">
        <w:rPr>
          <w:sz w:val="22"/>
          <w:szCs w:val="22"/>
        </w:rPr>
        <w:t>a</w:t>
      </w:r>
      <w:r w:rsidRPr="008B35FF">
        <w:rPr>
          <w:spacing w:val="-1"/>
          <w:sz w:val="22"/>
          <w:szCs w:val="22"/>
        </w:rPr>
        <w:t>r</w:t>
      </w:r>
      <w:r w:rsidRPr="008B35FF">
        <w:rPr>
          <w:sz w:val="22"/>
          <w:szCs w:val="22"/>
        </w:rPr>
        <w:t>d</w:t>
      </w:r>
      <w:r w:rsidRPr="008B35FF">
        <w:rPr>
          <w:spacing w:val="-2"/>
          <w:sz w:val="22"/>
          <w:szCs w:val="22"/>
        </w:rPr>
        <w:t xml:space="preserve"> </w:t>
      </w:r>
      <w:r w:rsidRPr="008B35FF">
        <w:rPr>
          <w:spacing w:val="1"/>
          <w:sz w:val="22"/>
          <w:szCs w:val="22"/>
        </w:rPr>
        <w:t>i</w:t>
      </w:r>
      <w:r w:rsidRPr="008B35FF">
        <w:rPr>
          <w:spacing w:val="-3"/>
          <w:sz w:val="22"/>
          <w:szCs w:val="22"/>
        </w:rPr>
        <w:t>m</w:t>
      </w:r>
      <w:r w:rsidRPr="008B35FF">
        <w:rPr>
          <w:sz w:val="22"/>
          <w:szCs w:val="22"/>
        </w:rPr>
        <w:t>a</w:t>
      </w:r>
      <w:r w:rsidRPr="008B35FF">
        <w:rPr>
          <w:spacing w:val="-4"/>
          <w:sz w:val="22"/>
          <w:szCs w:val="22"/>
        </w:rPr>
        <w:t>g</w:t>
      </w:r>
      <w:r w:rsidRPr="008B35FF">
        <w:rPr>
          <w:sz w:val="22"/>
          <w:szCs w:val="22"/>
        </w:rPr>
        <w:t>e</w:t>
      </w:r>
      <w:r w:rsidRPr="008B35FF">
        <w:rPr>
          <w:spacing w:val="-2"/>
          <w:sz w:val="22"/>
          <w:szCs w:val="22"/>
        </w:rPr>
        <w:t xml:space="preserve"> a</w:t>
      </w:r>
      <w:r w:rsidRPr="008B35FF">
        <w:rPr>
          <w:spacing w:val="-1"/>
          <w:sz w:val="22"/>
          <w:szCs w:val="22"/>
        </w:rPr>
        <w:t>r</w:t>
      </w:r>
      <w:r w:rsidRPr="008B35FF">
        <w:rPr>
          <w:spacing w:val="1"/>
          <w:sz w:val="22"/>
          <w:szCs w:val="22"/>
        </w:rPr>
        <w:t>t</w:t>
      </w:r>
      <w:r w:rsidRPr="008B35FF">
        <w:rPr>
          <w:spacing w:val="-1"/>
          <w:sz w:val="22"/>
          <w:szCs w:val="22"/>
        </w:rPr>
        <w:t>w</w:t>
      </w:r>
      <w:r w:rsidRPr="008B35FF">
        <w:rPr>
          <w:spacing w:val="-2"/>
          <w:sz w:val="22"/>
          <w:szCs w:val="22"/>
        </w:rPr>
        <w:t>o</w:t>
      </w:r>
      <w:r w:rsidRPr="008B35FF">
        <w:rPr>
          <w:spacing w:val="1"/>
          <w:sz w:val="22"/>
          <w:szCs w:val="22"/>
        </w:rPr>
        <w:t>r</w:t>
      </w:r>
      <w:r w:rsidRPr="008B35FF">
        <w:rPr>
          <w:sz w:val="22"/>
          <w:szCs w:val="22"/>
        </w:rPr>
        <w:t>k</w:t>
      </w:r>
      <w:r w:rsidRPr="008B35FF">
        <w:rPr>
          <w:spacing w:val="-4"/>
          <w:sz w:val="22"/>
          <w:szCs w:val="22"/>
        </w:rPr>
        <w:t xml:space="preserve"> </w:t>
      </w:r>
      <w:r w:rsidRPr="008B35FF">
        <w:rPr>
          <w:sz w:val="22"/>
          <w:szCs w:val="22"/>
        </w:rPr>
        <w:t>(</w:t>
      </w:r>
      <w:r w:rsidRPr="008B35FF">
        <w:rPr>
          <w:spacing w:val="-2"/>
          <w:sz w:val="22"/>
          <w:szCs w:val="22"/>
        </w:rPr>
        <w:t>op</w:t>
      </w:r>
      <w:r w:rsidRPr="008B35FF">
        <w:rPr>
          <w:spacing w:val="-1"/>
          <w:sz w:val="22"/>
          <w:szCs w:val="22"/>
        </w:rPr>
        <w:t>ti</w:t>
      </w:r>
      <w:r w:rsidRPr="008B35FF">
        <w:rPr>
          <w:sz w:val="22"/>
          <w:szCs w:val="22"/>
        </w:rPr>
        <w:t>o</w:t>
      </w:r>
      <w:r w:rsidRPr="008B35FF">
        <w:rPr>
          <w:spacing w:val="-2"/>
          <w:sz w:val="22"/>
          <w:szCs w:val="22"/>
        </w:rPr>
        <w:t>na</w:t>
      </w:r>
      <w:r w:rsidRPr="008B35FF">
        <w:rPr>
          <w:sz w:val="22"/>
          <w:szCs w:val="22"/>
        </w:rPr>
        <w:t>l -</w:t>
      </w:r>
      <w:r w:rsidRPr="008B35FF">
        <w:rPr>
          <w:spacing w:val="-4"/>
          <w:sz w:val="22"/>
          <w:szCs w:val="22"/>
        </w:rPr>
        <w:t xml:space="preserve"> </w:t>
      </w:r>
      <w:r w:rsidRPr="008B35FF">
        <w:rPr>
          <w:spacing w:val="-2"/>
          <w:sz w:val="22"/>
          <w:szCs w:val="22"/>
        </w:rPr>
        <w:t>se</w:t>
      </w:r>
      <w:r w:rsidRPr="008B35FF">
        <w:rPr>
          <w:sz w:val="22"/>
          <w:szCs w:val="22"/>
        </w:rPr>
        <w:t>e</w:t>
      </w:r>
      <w:r w:rsidRPr="008B35FF">
        <w:rPr>
          <w:spacing w:val="-2"/>
          <w:sz w:val="22"/>
          <w:szCs w:val="22"/>
        </w:rPr>
        <w:t xml:space="preserve"> </w:t>
      </w:r>
      <w:r w:rsidRPr="008B35FF">
        <w:rPr>
          <w:sz w:val="22"/>
          <w:szCs w:val="22"/>
        </w:rPr>
        <w:t>“</w:t>
      </w:r>
      <w:r w:rsidRPr="008B35FF">
        <w:rPr>
          <w:spacing w:val="-3"/>
          <w:sz w:val="22"/>
          <w:szCs w:val="22"/>
        </w:rPr>
        <w:t>C</w:t>
      </w:r>
      <w:r w:rsidRPr="008B35FF">
        <w:rPr>
          <w:spacing w:val="-2"/>
          <w:sz w:val="22"/>
          <w:szCs w:val="22"/>
        </w:rPr>
        <w:t>a</w:t>
      </w:r>
      <w:r w:rsidRPr="008B35FF">
        <w:rPr>
          <w:spacing w:val="-1"/>
          <w:sz w:val="22"/>
          <w:szCs w:val="22"/>
        </w:rPr>
        <w:t>r</w:t>
      </w:r>
      <w:r w:rsidRPr="008B35FF">
        <w:rPr>
          <w:sz w:val="22"/>
          <w:szCs w:val="22"/>
        </w:rPr>
        <w:t xml:space="preserve">d </w:t>
      </w:r>
      <w:r w:rsidRPr="008B35FF">
        <w:rPr>
          <w:spacing w:val="-2"/>
          <w:sz w:val="22"/>
          <w:szCs w:val="22"/>
        </w:rPr>
        <w:t>P</w:t>
      </w:r>
      <w:r w:rsidRPr="008B35FF">
        <w:rPr>
          <w:spacing w:val="-1"/>
          <w:sz w:val="22"/>
          <w:szCs w:val="22"/>
        </w:rPr>
        <w:t>l</w:t>
      </w:r>
      <w:r w:rsidRPr="008B35FF">
        <w:rPr>
          <w:spacing w:val="-2"/>
          <w:sz w:val="22"/>
          <w:szCs w:val="22"/>
        </w:rPr>
        <w:t>as</w:t>
      </w:r>
      <w:r w:rsidRPr="008B35FF">
        <w:rPr>
          <w:spacing w:val="-1"/>
          <w:sz w:val="22"/>
          <w:szCs w:val="22"/>
        </w:rPr>
        <w:t>ti</w:t>
      </w:r>
      <w:r w:rsidRPr="008B35FF">
        <w:rPr>
          <w:spacing w:val="-2"/>
          <w:sz w:val="22"/>
          <w:szCs w:val="22"/>
        </w:rPr>
        <w:t>c</w:t>
      </w:r>
      <w:r w:rsidRPr="008B35FF">
        <w:rPr>
          <w:sz w:val="22"/>
          <w:szCs w:val="22"/>
        </w:rPr>
        <w:t>s”</w:t>
      </w:r>
      <w:r w:rsidRPr="008B35FF">
        <w:rPr>
          <w:spacing w:val="-4"/>
          <w:sz w:val="22"/>
          <w:szCs w:val="22"/>
        </w:rPr>
        <w:t xml:space="preserve"> </w:t>
      </w:r>
      <w:r w:rsidRPr="008B35FF">
        <w:rPr>
          <w:sz w:val="22"/>
          <w:szCs w:val="22"/>
        </w:rPr>
        <w:t>s</w:t>
      </w:r>
      <w:r w:rsidRPr="008B35FF">
        <w:rPr>
          <w:spacing w:val="-2"/>
          <w:sz w:val="22"/>
          <w:szCs w:val="22"/>
        </w:rPr>
        <w:t>ec</w:t>
      </w:r>
      <w:r w:rsidRPr="008B35FF">
        <w:rPr>
          <w:spacing w:val="-1"/>
          <w:sz w:val="22"/>
          <w:szCs w:val="22"/>
        </w:rPr>
        <w:t>ti</w:t>
      </w:r>
      <w:r w:rsidRPr="008B35FF">
        <w:rPr>
          <w:sz w:val="22"/>
          <w:szCs w:val="22"/>
        </w:rPr>
        <w:t>on</w:t>
      </w:r>
      <w:r w:rsidRPr="008B35FF">
        <w:rPr>
          <w:spacing w:val="-4"/>
          <w:sz w:val="22"/>
          <w:szCs w:val="22"/>
        </w:rPr>
        <w:t xml:space="preserve"> </w:t>
      </w:r>
      <w:r w:rsidRPr="008B35FF">
        <w:rPr>
          <w:spacing w:val="1"/>
          <w:sz w:val="22"/>
          <w:szCs w:val="22"/>
        </w:rPr>
        <w:t>f</w:t>
      </w:r>
      <w:r w:rsidRPr="008B35FF">
        <w:rPr>
          <w:spacing w:val="-2"/>
          <w:sz w:val="22"/>
          <w:szCs w:val="22"/>
        </w:rPr>
        <w:t>o</w:t>
      </w:r>
      <w:r w:rsidRPr="008B35FF">
        <w:rPr>
          <w:sz w:val="22"/>
          <w:szCs w:val="22"/>
        </w:rPr>
        <w:t>r</w:t>
      </w:r>
      <w:r w:rsidRPr="008B35FF">
        <w:rPr>
          <w:spacing w:val="-3"/>
          <w:sz w:val="22"/>
          <w:szCs w:val="22"/>
        </w:rPr>
        <w:t xml:space="preserve"> </w:t>
      </w:r>
      <w:r w:rsidRPr="008B35FF">
        <w:rPr>
          <w:spacing w:val="1"/>
          <w:sz w:val="22"/>
          <w:szCs w:val="22"/>
        </w:rPr>
        <w:t>i</w:t>
      </w:r>
      <w:r w:rsidRPr="008B35FF">
        <w:rPr>
          <w:spacing w:val="-3"/>
          <w:sz w:val="22"/>
          <w:szCs w:val="22"/>
        </w:rPr>
        <w:t>m</w:t>
      </w:r>
      <w:r w:rsidRPr="008B35FF">
        <w:rPr>
          <w:sz w:val="22"/>
          <w:szCs w:val="22"/>
        </w:rPr>
        <w:t>a</w:t>
      </w:r>
      <w:r w:rsidRPr="008B35FF">
        <w:rPr>
          <w:spacing w:val="-2"/>
          <w:sz w:val="22"/>
          <w:szCs w:val="22"/>
        </w:rPr>
        <w:t>g</w:t>
      </w:r>
      <w:r w:rsidRPr="008B35FF">
        <w:rPr>
          <w:sz w:val="22"/>
          <w:szCs w:val="22"/>
        </w:rPr>
        <w:t>e</w:t>
      </w:r>
      <w:r w:rsidRPr="008B35FF">
        <w:rPr>
          <w:spacing w:val="-2"/>
          <w:sz w:val="22"/>
          <w:szCs w:val="22"/>
        </w:rPr>
        <w:t xml:space="preserve"> </w:t>
      </w:r>
      <w:r w:rsidRPr="008B35FF">
        <w:rPr>
          <w:sz w:val="22"/>
          <w:szCs w:val="22"/>
        </w:rPr>
        <w:t>s</w:t>
      </w:r>
      <w:r w:rsidRPr="008B35FF">
        <w:rPr>
          <w:spacing w:val="-2"/>
          <w:sz w:val="22"/>
          <w:szCs w:val="22"/>
        </w:rPr>
        <w:t>pecs</w:t>
      </w:r>
      <w:r w:rsidRPr="008B35FF">
        <w:rPr>
          <w:spacing w:val="-1"/>
          <w:sz w:val="22"/>
          <w:szCs w:val="22"/>
        </w:rPr>
        <w:t>/ti</w:t>
      </w:r>
      <w:r w:rsidRPr="008B35FF">
        <w:rPr>
          <w:spacing w:val="-3"/>
          <w:sz w:val="22"/>
          <w:szCs w:val="22"/>
        </w:rPr>
        <w:t>m</w:t>
      </w:r>
      <w:r w:rsidRPr="008B35FF">
        <w:rPr>
          <w:sz w:val="22"/>
          <w:szCs w:val="22"/>
        </w:rPr>
        <w:t>e</w:t>
      </w:r>
      <w:r w:rsidRPr="008B35FF">
        <w:rPr>
          <w:spacing w:val="-1"/>
          <w:sz w:val="22"/>
          <w:szCs w:val="22"/>
        </w:rPr>
        <w:t>f</w:t>
      </w:r>
      <w:r w:rsidRPr="008B35FF">
        <w:rPr>
          <w:spacing w:val="1"/>
          <w:sz w:val="22"/>
          <w:szCs w:val="22"/>
        </w:rPr>
        <w:t>r</w:t>
      </w:r>
      <w:r w:rsidRPr="008B35FF">
        <w:rPr>
          <w:sz w:val="22"/>
          <w:szCs w:val="22"/>
        </w:rPr>
        <w:t>a</w:t>
      </w:r>
      <w:r w:rsidRPr="008B35FF">
        <w:rPr>
          <w:spacing w:val="-3"/>
          <w:sz w:val="22"/>
          <w:szCs w:val="22"/>
        </w:rPr>
        <w:t>m</w:t>
      </w:r>
      <w:r w:rsidRPr="008B35FF">
        <w:rPr>
          <w:spacing w:val="-2"/>
          <w:sz w:val="22"/>
          <w:szCs w:val="22"/>
        </w:rPr>
        <w:t>es</w:t>
      </w:r>
      <w:r w:rsidRPr="008B35FF">
        <w:rPr>
          <w:sz w:val="22"/>
          <w:szCs w:val="22"/>
        </w:rPr>
        <w:t>)</w:t>
      </w:r>
    </w:p>
    <w:p w14:paraId="2322D530" w14:textId="77777777" w:rsidR="006C33E8" w:rsidRPr="008B35FF" w:rsidRDefault="00295371" w:rsidP="008B35FF">
      <w:pPr>
        <w:pStyle w:val="ListParagraph"/>
        <w:numPr>
          <w:ilvl w:val="0"/>
          <w:numId w:val="2"/>
        </w:numPr>
        <w:spacing w:line="240" w:lineRule="exact"/>
        <w:rPr>
          <w:sz w:val="22"/>
          <w:szCs w:val="22"/>
        </w:rPr>
      </w:pPr>
      <w:r w:rsidRPr="008B35FF">
        <w:rPr>
          <w:sz w:val="22"/>
          <w:szCs w:val="22"/>
        </w:rPr>
        <w:t>R</w:t>
      </w:r>
      <w:r w:rsidRPr="008B35FF">
        <w:rPr>
          <w:spacing w:val="3"/>
          <w:sz w:val="22"/>
          <w:szCs w:val="22"/>
        </w:rPr>
        <w:t>e</w:t>
      </w:r>
      <w:r w:rsidRPr="008B35FF">
        <w:rPr>
          <w:spacing w:val="-2"/>
          <w:sz w:val="22"/>
          <w:szCs w:val="22"/>
        </w:rPr>
        <w:t>v</w:t>
      </w:r>
      <w:r w:rsidRPr="008B35FF">
        <w:rPr>
          <w:spacing w:val="1"/>
          <w:sz w:val="22"/>
          <w:szCs w:val="22"/>
        </w:rPr>
        <w:t>i</w:t>
      </w:r>
      <w:r w:rsidRPr="008B35FF">
        <w:rPr>
          <w:spacing w:val="3"/>
          <w:sz w:val="22"/>
          <w:szCs w:val="22"/>
        </w:rPr>
        <w:t>e</w:t>
      </w:r>
      <w:r w:rsidRPr="008B35FF">
        <w:rPr>
          <w:sz w:val="22"/>
          <w:szCs w:val="22"/>
        </w:rPr>
        <w:t>w</w:t>
      </w:r>
      <w:r w:rsidRPr="008B35FF">
        <w:rPr>
          <w:spacing w:val="-1"/>
          <w:sz w:val="22"/>
          <w:szCs w:val="22"/>
        </w:rPr>
        <w:t xml:space="preserve"> </w:t>
      </w:r>
      <w:r w:rsidRPr="008B35FF">
        <w:rPr>
          <w:sz w:val="22"/>
          <w:szCs w:val="22"/>
        </w:rPr>
        <w:t>a</w:t>
      </w:r>
      <w:r w:rsidRPr="008B35FF">
        <w:rPr>
          <w:spacing w:val="3"/>
          <w:sz w:val="22"/>
          <w:szCs w:val="22"/>
        </w:rPr>
        <w:t xml:space="preserve"> </w:t>
      </w:r>
      <w:r w:rsidRPr="008B35FF">
        <w:rPr>
          <w:sz w:val="22"/>
          <w:szCs w:val="22"/>
        </w:rPr>
        <w:t>Ca</w:t>
      </w:r>
      <w:r w:rsidRPr="008B35FF">
        <w:rPr>
          <w:spacing w:val="1"/>
          <w:sz w:val="22"/>
          <w:szCs w:val="22"/>
        </w:rPr>
        <w:t>r</w:t>
      </w:r>
      <w:r w:rsidRPr="008B35FF">
        <w:rPr>
          <w:sz w:val="22"/>
          <w:szCs w:val="22"/>
        </w:rPr>
        <w:t>d</w:t>
      </w:r>
      <w:r w:rsidRPr="008B35FF">
        <w:rPr>
          <w:spacing w:val="3"/>
          <w:sz w:val="22"/>
          <w:szCs w:val="22"/>
        </w:rPr>
        <w:t xml:space="preserve"> </w:t>
      </w:r>
      <w:r w:rsidRPr="008B35FF">
        <w:rPr>
          <w:spacing w:val="1"/>
          <w:sz w:val="22"/>
          <w:szCs w:val="22"/>
        </w:rPr>
        <w:t>M</w:t>
      </w:r>
      <w:r w:rsidRPr="008B35FF">
        <w:rPr>
          <w:sz w:val="22"/>
          <w:szCs w:val="22"/>
        </w:rPr>
        <w:t>an</w:t>
      </w:r>
      <w:r w:rsidRPr="008B35FF">
        <w:rPr>
          <w:spacing w:val="3"/>
          <w:sz w:val="22"/>
          <w:szCs w:val="22"/>
        </w:rPr>
        <w:t>a</w:t>
      </w:r>
      <w:r w:rsidRPr="008B35FF">
        <w:rPr>
          <w:spacing w:val="-2"/>
          <w:sz w:val="22"/>
          <w:szCs w:val="22"/>
        </w:rPr>
        <w:t>g</w:t>
      </w:r>
      <w:r w:rsidRPr="008B35FF">
        <w:rPr>
          <w:spacing w:val="3"/>
          <w:sz w:val="22"/>
          <w:szCs w:val="22"/>
        </w:rPr>
        <w:t>e</w:t>
      </w:r>
      <w:r w:rsidRPr="008B35FF">
        <w:rPr>
          <w:spacing w:val="-1"/>
          <w:sz w:val="22"/>
          <w:szCs w:val="22"/>
        </w:rPr>
        <w:t>m</w:t>
      </w:r>
      <w:r w:rsidRPr="008B35FF">
        <w:rPr>
          <w:spacing w:val="3"/>
          <w:sz w:val="22"/>
          <w:szCs w:val="22"/>
        </w:rPr>
        <w:t>e</w:t>
      </w:r>
      <w:r w:rsidRPr="008B35FF">
        <w:rPr>
          <w:sz w:val="22"/>
          <w:szCs w:val="22"/>
        </w:rPr>
        <w:t>nt</w:t>
      </w:r>
      <w:r w:rsidRPr="008B35FF">
        <w:rPr>
          <w:spacing w:val="2"/>
          <w:sz w:val="22"/>
          <w:szCs w:val="22"/>
        </w:rPr>
        <w:t xml:space="preserve"> </w:t>
      </w:r>
      <w:r w:rsidRPr="008B35FF">
        <w:rPr>
          <w:sz w:val="22"/>
          <w:szCs w:val="22"/>
        </w:rPr>
        <w:t>d</w:t>
      </w:r>
      <w:r w:rsidRPr="008B35FF">
        <w:rPr>
          <w:spacing w:val="1"/>
          <w:sz w:val="22"/>
          <w:szCs w:val="22"/>
        </w:rPr>
        <w:t>e</w:t>
      </w:r>
      <w:r w:rsidRPr="008B35FF">
        <w:rPr>
          <w:spacing w:val="-6"/>
          <w:sz w:val="22"/>
          <w:szCs w:val="22"/>
        </w:rPr>
        <w:t>m</w:t>
      </w:r>
      <w:r w:rsidRPr="008B35FF">
        <w:rPr>
          <w:sz w:val="22"/>
          <w:szCs w:val="22"/>
        </w:rPr>
        <w:t>o</w:t>
      </w:r>
    </w:p>
    <w:p w14:paraId="0A59629D" w14:textId="566B3B21" w:rsidR="006C33E8" w:rsidRPr="008B35FF" w:rsidRDefault="00295371" w:rsidP="008B35FF">
      <w:pPr>
        <w:pStyle w:val="ListParagraph"/>
        <w:numPr>
          <w:ilvl w:val="0"/>
          <w:numId w:val="2"/>
        </w:numPr>
        <w:spacing w:line="240" w:lineRule="exact"/>
        <w:rPr>
          <w:sz w:val="22"/>
          <w:szCs w:val="22"/>
        </w:rPr>
      </w:pPr>
      <w:r w:rsidRPr="008B35FF">
        <w:rPr>
          <w:spacing w:val="-1"/>
          <w:sz w:val="22"/>
          <w:szCs w:val="22"/>
        </w:rPr>
        <w:t>R</w:t>
      </w:r>
      <w:r w:rsidRPr="008B35FF">
        <w:rPr>
          <w:spacing w:val="1"/>
          <w:sz w:val="22"/>
          <w:szCs w:val="22"/>
        </w:rPr>
        <w:t>e</w:t>
      </w:r>
      <w:r w:rsidRPr="008B35FF">
        <w:rPr>
          <w:spacing w:val="-5"/>
          <w:sz w:val="22"/>
          <w:szCs w:val="22"/>
        </w:rPr>
        <w:t>v</w:t>
      </w:r>
      <w:r w:rsidRPr="008B35FF">
        <w:rPr>
          <w:spacing w:val="1"/>
          <w:sz w:val="22"/>
          <w:szCs w:val="22"/>
        </w:rPr>
        <w:t>ie</w:t>
      </w:r>
      <w:r w:rsidRPr="008B35FF">
        <w:rPr>
          <w:sz w:val="22"/>
          <w:szCs w:val="22"/>
        </w:rPr>
        <w:t xml:space="preserve">w </w:t>
      </w:r>
      <w:r w:rsidR="00994680" w:rsidRPr="008B35FF">
        <w:rPr>
          <w:spacing w:val="1"/>
          <w:sz w:val="22"/>
          <w:szCs w:val="22"/>
        </w:rPr>
        <w:t>a</w:t>
      </w:r>
      <w:r w:rsidRPr="008B35FF">
        <w:rPr>
          <w:spacing w:val="3"/>
          <w:sz w:val="22"/>
          <w:szCs w:val="22"/>
        </w:rPr>
        <w:t xml:space="preserve"> </w:t>
      </w:r>
      <w:r w:rsidR="003C67F8">
        <w:rPr>
          <w:spacing w:val="-6"/>
          <w:sz w:val="22"/>
          <w:szCs w:val="22"/>
        </w:rPr>
        <w:t xml:space="preserve">Clarity - </w:t>
      </w:r>
      <w:r w:rsidR="00994680">
        <w:rPr>
          <w:spacing w:val="-6"/>
          <w:sz w:val="22"/>
          <w:szCs w:val="22"/>
        </w:rPr>
        <w:t>Enterprise</w:t>
      </w:r>
      <w:r w:rsidR="003C67F8">
        <w:rPr>
          <w:spacing w:val="-6"/>
          <w:sz w:val="22"/>
          <w:szCs w:val="22"/>
        </w:rPr>
        <w:t xml:space="preserve"> Plus</w:t>
      </w:r>
      <w:r w:rsidRPr="008B35FF">
        <w:rPr>
          <w:spacing w:val="-4"/>
          <w:sz w:val="22"/>
          <w:szCs w:val="22"/>
        </w:rPr>
        <w:t xml:space="preserve"> </w:t>
      </w:r>
      <w:r w:rsidRPr="008B35FF">
        <w:rPr>
          <w:spacing w:val="-2"/>
          <w:sz w:val="22"/>
          <w:szCs w:val="22"/>
        </w:rPr>
        <w:t>de</w:t>
      </w:r>
      <w:r w:rsidRPr="008B35FF">
        <w:rPr>
          <w:spacing w:val="-3"/>
          <w:sz w:val="22"/>
          <w:szCs w:val="22"/>
        </w:rPr>
        <w:t>m</w:t>
      </w:r>
      <w:r w:rsidRPr="008B35FF">
        <w:rPr>
          <w:sz w:val="22"/>
          <w:szCs w:val="22"/>
        </w:rPr>
        <w:t>o</w:t>
      </w:r>
      <w:r w:rsidRPr="008B35FF">
        <w:rPr>
          <w:spacing w:val="-4"/>
          <w:sz w:val="22"/>
          <w:szCs w:val="22"/>
        </w:rPr>
        <w:t xml:space="preserve"> </w:t>
      </w:r>
      <w:r w:rsidRPr="008B35FF">
        <w:rPr>
          <w:spacing w:val="-3"/>
          <w:sz w:val="22"/>
          <w:szCs w:val="22"/>
        </w:rPr>
        <w:t>a</w:t>
      </w:r>
      <w:r w:rsidRPr="008B35FF">
        <w:rPr>
          <w:spacing w:val="-2"/>
          <w:sz w:val="22"/>
          <w:szCs w:val="22"/>
        </w:rPr>
        <w:t>n</w:t>
      </w:r>
      <w:r w:rsidRPr="008B35FF">
        <w:rPr>
          <w:sz w:val="22"/>
          <w:szCs w:val="22"/>
        </w:rPr>
        <w:t>d</w:t>
      </w:r>
      <w:r w:rsidRPr="008B35FF">
        <w:rPr>
          <w:spacing w:val="-5"/>
          <w:sz w:val="22"/>
          <w:szCs w:val="22"/>
        </w:rPr>
        <w:t xml:space="preserve"> </w:t>
      </w:r>
      <w:r w:rsidRPr="008B35FF">
        <w:rPr>
          <w:spacing w:val="-1"/>
          <w:sz w:val="22"/>
          <w:szCs w:val="22"/>
        </w:rPr>
        <w:t>i</w:t>
      </w:r>
      <w:r w:rsidRPr="008B35FF">
        <w:rPr>
          <w:spacing w:val="-2"/>
          <w:sz w:val="22"/>
          <w:szCs w:val="22"/>
        </w:rPr>
        <w:t>den</w:t>
      </w:r>
      <w:r w:rsidRPr="008B35FF">
        <w:rPr>
          <w:spacing w:val="-1"/>
          <w:sz w:val="22"/>
          <w:szCs w:val="22"/>
        </w:rPr>
        <w:t>t</w:t>
      </w:r>
      <w:r w:rsidRPr="008B35FF">
        <w:rPr>
          <w:spacing w:val="-4"/>
          <w:sz w:val="22"/>
          <w:szCs w:val="22"/>
        </w:rPr>
        <w:t>i</w:t>
      </w:r>
      <w:r w:rsidRPr="008B35FF">
        <w:rPr>
          <w:spacing w:val="-1"/>
          <w:sz w:val="22"/>
          <w:szCs w:val="22"/>
        </w:rPr>
        <w:t>f</w:t>
      </w:r>
      <w:r w:rsidRPr="008B35FF">
        <w:rPr>
          <w:sz w:val="22"/>
          <w:szCs w:val="22"/>
        </w:rPr>
        <w:t>y</w:t>
      </w:r>
      <w:r w:rsidRPr="008B35FF">
        <w:rPr>
          <w:spacing w:val="-7"/>
          <w:sz w:val="22"/>
          <w:szCs w:val="22"/>
        </w:rPr>
        <w:t xml:space="preserve"> </w:t>
      </w:r>
      <w:r w:rsidRPr="008B35FF">
        <w:rPr>
          <w:spacing w:val="-1"/>
          <w:sz w:val="22"/>
          <w:szCs w:val="22"/>
        </w:rPr>
        <w:t>f</w:t>
      </w:r>
      <w:r w:rsidRPr="008B35FF">
        <w:rPr>
          <w:spacing w:val="-2"/>
          <w:sz w:val="22"/>
          <w:szCs w:val="22"/>
        </w:rPr>
        <w:t>ea</w:t>
      </w:r>
      <w:r w:rsidRPr="008B35FF">
        <w:rPr>
          <w:spacing w:val="-1"/>
          <w:sz w:val="22"/>
          <w:szCs w:val="22"/>
        </w:rPr>
        <w:t>t</w:t>
      </w:r>
      <w:r w:rsidRPr="008B35FF">
        <w:rPr>
          <w:spacing w:val="-2"/>
          <w:sz w:val="22"/>
          <w:szCs w:val="22"/>
        </w:rPr>
        <w:t>u</w:t>
      </w:r>
      <w:r w:rsidRPr="008B35FF">
        <w:rPr>
          <w:spacing w:val="-1"/>
          <w:sz w:val="22"/>
          <w:szCs w:val="22"/>
        </w:rPr>
        <w:t>r</w:t>
      </w:r>
      <w:r w:rsidRPr="008B35FF">
        <w:rPr>
          <w:spacing w:val="-2"/>
          <w:sz w:val="22"/>
          <w:szCs w:val="22"/>
        </w:rPr>
        <w:t>e</w:t>
      </w:r>
      <w:r w:rsidRPr="008B35FF">
        <w:rPr>
          <w:sz w:val="22"/>
          <w:szCs w:val="22"/>
        </w:rPr>
        <w:t>s</w:t>
      </w:r>
      <w:r w:rsidRPr="008B35FF">
        <w:rPr>
          <w:spacing w:val="-4"/>
          <w:sz w:val="22"/>
          <w:szCs w:val="22"/>
        </w:rPr>
        <w:t xml:space="preserve"> </w:t>
      </w:r>
      <w:r w:rsidRPr="008B35FF">
        <w:rPr>
          <w:spacing w:val="-1"/>
          <w:sz w:val="22"/>
          <w:szCs w:val="22"/>
        </w:rPr>
        <w:t>t</w:t>
      </w:r>
      <w:r w:rsidRPr="008B35FF">
        <w:rPr>
          <w:sz w:val="22"/>
          <w:szCs w:val="22"/>
        </w:rPr>
        <w:t>o</w:t>
      </w:r>
      <w:r w:rsidRPr="008B35FF">
        <w:rPr>
          <w:spacing w:val="-4"/>
          <w:sz w:val="22"/>
          <w:szCs w:val="22"/>
        </w:rPr>
        <w:t xml:space="preserve"> </w:t>
      </w:r>
      <w:r w:rsidRPr="008B35FF">
        <w:rPr>
          <w:spacing w:val="-2"/>
          <w:sz w:val="22"/>
          <w:szCs w:val="22"/>
        </w:rPr>
        <w:t>b</w:t>
      </w:r>
      <w:r w:rsidRPr="008B35FF">
        <w:rPr>
          <w:sz w:val="22"/>
          <w:szCs w:val="22"/>
        </w:rPr>
        <w:t>e</w:t>
      </w:r>
      <w:r w:rsidRPr="008B35FF">
        <w:rPr>
          <w:spacing w:val="-6"/>
          <w:sz w:val="22"/>
          <w:szCs w:val="22"/>
        </w:rPr>
        <w:t xml:space="preserve"> </w:t>
      </w:r>
      <w:r w:rsidRPr="008B35FF">
        <w:rPr>
          <w:spacing w:val="-2"/>
          <w:sz w:val="22"/>
          <w:szCs w:val="22"/>
        </w:rPr>
        <w:t>use</w:t>
      </w:r>
      <w:r w:rsidRPr="008B35FF">
        <w:rPr>
          <w:sz w:val="22"/>
          <w:szCs w:val="22"/>
        </w:rPr>
        <w:t>d</w:t>
      </w:r>
      <w:r w:rsidRPr="008B35FF">
        <w:rPr>
          <w:spacing w:val="-4"/>
          <w:sz w:val="22"/>
          <w:szCs w:val="22"/>
        </w:rPr>
        <w:t xml:space="preserve"> </w:t>
      </w:r>
      <w:r w:rsidRPr="008B35FF">
        <w:rPr>
          <w:spacing w:val="-1"/>
          <w:sz w:val="22"/>
          <w:szCs w:val="22"/>
        </w:rPr>
        <w:t>i</w:t>
      </w:r>
      <w:r w:rsidRPr="008B35FF">
        <w:rPr>
          <w:sz w:val="22"/>
          <w:szCs w:val="22"/>
        </w:rPr>
        <w:t>n</w:t>
      </w:r>
      <w:r w:rsidRPr="008B35FF">
        <w:rPr>
          <w:spacing w:val="-4"/>
          <w:sz w:val="22"/>
          <w:szCs w:val="22"/>
        </w:rPr>
        <w:t xml:space="preserve"> </w:t>
      </w:r>
      <w:r w:rsidRPr="008B35FF">
        <w:rPr>
          <w:spacing w:val="-1"/>
          <w:sz w:val="22"/>
          <w:szCs w:val="22"/>
        </w:rPr>
        <w:t>i</w:t>
      </w:r>
      <w:r w:rsidRPr="008B35FF">
        <w:rPr>
          <w:spacing w:val="-2"/>
          <w:sz w:val="22"/>
          <w:szCs w:val="22"/>
        </w:rPr>
        <w:t>n</w:t>
      </w:r>
      <w:r w:rsidRPr="008B35FF">
        <w:rPr>
          <w:spacing w:val="-1"/>
          <w:sz w:val="22"/>
          <w:szCs w:val="22"/>
        </w:rPr>
        <w:t>i</w:t>
      </w:r>
      <w:r w:rsidRPr="008B35FF">
        <w:rPr>
          <w:spacing w:val="-4"/>
          <w:sz w:val="22"/>
          <w:szCs w:val="22"/>
        </w:rPr>
        <w:t>t</w:t>
      </w:r>
      <w:r w:rsidRPr="008B35FF">
        <w:rPr>
          <w:spacing w:val="-1"/>
          <w:sz w:val="22"/>
          <w:szCs w:val="22"/>
        </w:rPr>
        <w:t>i</w:t>
      </w:r>
      <w:r w:rsidRPr="008B35FF">
        <w:rPr>
          <w:spacing w:val="-2"/>
          <w:sz w:val="22"/>
          <w:szCs w:val="22"/>
        </w:rPr>
        <w:t>a</w:t>
      </w:r>
      <w:r w:rsidRPr="008B35FF">
        <w:rPr>
          <w:sz w:val="22"/>
          <w:szCs w:val="22"/>
        </w:rPr>
        <w:t>l</w:t>
      </w:r>
      <w:r w:rsidRPr="008B35FF">
        <w:rPr>
          <w:spacing w:val="-3"/>
          <w:sz w:val="22"/>
          <w:szCs w:val="22"/>
        </w:rPr>
        <w:t xml:space="preserve"> </w:t>
      </w:r>
      <w:r w:rsidRPr="008B35FF">
        <w:rPr>
          <w:spacing w:val="-4"/>
          <w:sz w:val="22"/>
          <w:szCs w:val="22"/>
        </w:rPr>
        <w:t>p</w:t>
      </w:r>
      <w:r w:rsidRPr="008B35FF">
        <w:rPr>
          <w:spacing w:val="-1"/>
          <w:sz w:val="22"/>
          <w:szCs w:val="22"/>
        </w:rPr>
        <w:t>r</w:t>
      </w:r>
      <w:r w:rsidRPr="008B35FF">
        <w:rPr>
          <w:spacing w:val="-2"/>
          <w:sz w:val="22"/>
          <w:szCs w:val="22"/>
        </w:rPr>
        <w:t>o</w:t>
      </w:r>
      <w:r w:rsidRPr="008B35FF">
        <w:rPr>
          <w:spacing w:val="-4"/>
          <w:sz w:val="22"/>
          <w:szCs w:val="22"/>
        </w:rPr>
        <w:t>g</w:t>
      </w:r>
      <w:r w:rsidRPr="008B35FF">
        <w:rPr>
          <w:spacing w:val="-1"/>
          <w:sz w:val="22"/>
          <w:szCs w:val="22"/>
        </w:rPr>
        <w:t>r</w:t>
      </w:r>
      <w:r w:rsidRPr="008B35FF">
        <w:rPr>
          <w:spacing w:val="-2"/>
          <w:sz w:val="22"/>
          <w:szCs w:val="22"/>
        </w:rPr>
        <w:t>a</w:t>
      </w:r>
      <w:r w:rsidRPr="008B35FF">
        <w:rPr>
          <w:sz w:val="22"/>
          <w:szCs w:val="22"/>
        </w:rPr>
        <w:t>m</w:t>
      </w:r>
      <w:r w:rsidRPr="008B35FF">
        <w:rPr>
          <w:spacing w:val="-5"/>
          <w:sz w:val="22"/>
          <w:szCs w:val="22"/>
        </w:rPr>
        <w:t xml:space="preserve"> </w:t>
      </w:r>
      <w:r w:rsidRPr="008B35FF">
        <w:rPr>
          <w:spacing w:val="-1"/>
          <w:sz w:val="22"/>
          <w:szCs w:val="22"/>
        </w:rPr>
        <w:t>l</w:t>
      </w:r>
      <w:r w:rsidRPr="008B35FF">
        <w:rPr>
          <w:spacing w:val="-2"/>
          <w:sz w:val="22"/>
          <w:szCs w:val="22"/>
        </w:rPr>
        <w:t>aunc</w:t>
      </w:r>
      <w:r w:rsidRPr="008B35FF">
        <w:rPr>
          <w:sz w:val="22"/>
          <w:szCs w:val="22"/>
        </w:rPr>
        <w:t>h</w:t>
      </w:r>
    </w:p>
    <w:p w14:paraId="2228E226" w14:textId="77777777" w:rsidR="006C33E8" w:rsidRPr="008B35FF" w:rsidRDefault="00295371" w:rsidP="008B35FF">
      <w:pPr>
        <w:pStyle w:val="ListParagraph"/>
        <w:numPr>
          <w:ilvl w:val="0"/>
          <w:numId w:val="2"/>
        </w:numPr>
        <w:spacing w:line="240" w:lineRule="exact"/>
        <w:rPr>
          <w:sz w:val="22"/>
          <w:szCs w:val="22"/>
        </w:rPr>
      </w:pPr>
      <w:r w:rsidRPr="008B35FF">
        <w:rPr>
          <w:sz w:val="22"/>
          <w:szCs w:val="22"/>
        </w:rPr>
        <w:t>Re</w:t>
      </w:r>
      <w:r w:rsidRPr="008B35FF">
        <w:rPr>
          <w:spacing w:val="-2"/>
          <w:sz w:val="22"/>
          <w:szCs w:val="22"/>
        </w:rPr>
        <w:t>v</w:t>
      </w:r>
      <w:r w:rsidRPr="008B35FF">
        <w:rPr>
          <w:spacing w:val="1"/>
          <w:sz w:val="22"/>
          <w:szCs w:val="22"/>
        </w:rPr>
        <w:t>i</w:t>
      </w:r>
      <w:r w:rsidRPr="008B35FF">
        <w:rPr>
          <w:sz w:val="22"/>
          <w:szCs w:val="22"/>
        </w:rPr>
        <w:t>ew</w:t>
      </w:r>
      <w:r w:rsidRPr="008B35FF">
        <w:rPr>
          <w:spacing w:val="-1"/>
          <w:sz w:val="22"/>
          <w:szCs w:val="22"/>
        </w:rPr>
        <w:t xml:space="preserve"> </w:t>
      </w:r>
      <w:r w:rsidRPr="008B35FF">
        <w:rPr>
          <w:sz w:val="22"/>
          <w:szCs w:val="22"/>
        </w:rPr>
        <w:t xml:space="preserve">a </w:t>
      </w:r>
      <w:r w:rsidRPr="008B35FF">
        <w:rPr>
          <w:spacing w:val="-1"/>
          <w:sz w:val="22"/>
          <w:szCs w:val="22"/>
        </w:rPr>
        <w:t>V</w:t>
      </w:r>
      <w:r w:rsidRPr="008B35FF">
        <w:rPr>
          <w:spacing w:val="1"/>
          <w:sz w:val="22"/>
          <w:szCs w:val="22"/>
        </w:rPr>
        <w:t>is</w:t>
      </w:r>
      <w:r w:rsidRPr="008B35FF">
        <w:rPr>
          <w:sz w:val="22"/>
          <w:szCs w:val="22"/>
        </w:rPr>
        <w:t xml:space="preserve">a </w:t>
      </w:r>
      <w:r w:rsidRPr="008B35FF">
        <w:rPr>
          <w:spacing w:val="-2"/>
          <w:sz w:val="22"/>
          <w:szCs w:val="22"/>
        </w:rPr>
        <w:t>P</w:t>
      </w:r>
      <w:r w:rsidRPr="008B35FF">
        <w:rPr>
          <w:sz w:val="22"/>
          <w:szCs w:val="22"/>
        </w:rPr>
        <w:t>a</w:t>
      </w:r>
      <w:r w:rsidRPr="008B35FF">
        <w:rPr>
          <w:spacing w:val="-2"/>
          <w:sz w:val="22"/>
          <w:szCs w:val="22"/>
        </w:rPr>
        <w:t>y</w:t>
      </w:r>
      <w:r w:rsidRPr="008B35FF">
        <w:rPr>
          <w:sz w:val="22"/>
          <w:szCs w:val="22"/>
        </w:rPr>
        <w:t>ab</w:t>
      </w:r>
      <w:r w:rsidRPr="008B35FF">
        <w:rPr>
          <w:spacing w:val="1"/>
          <w:sz w:val="22"/>
          <w:szCs w:val="22"/>
        </w:rPr>
        <w:t>l</w:t>
      </w:r>
      <w:r w:rsidRPr="008B35FF">
        <w:rPr>
          <w:spacing w:val="-2"/>
          <w:sz w:val="22"/>
          <w:szCs w:val="22"/>
        </w:rPr>
        <w:t>e</w:t>
      </w:r>
      <w:r w:rsidRPr="008B35FF">
        <w:rPr>
          <w:sz w:val="22"/>
          <w:szCs w:val="22"/>
        </w:rPr>
        <w:t>s</w:t>
      </w:r>
      <w:r w:rsidRPr="008B35FF">
        <w:rPr>
          <w:spacing w:val="1"/>
          <w:sz w:val="22"/>
          <w:szCs w:val="22"/>
        </w:rPr>
        <w:t xml:space="preserve"> </w:t>
      </w:r>
      <w:r w:rsidRPr="008B35FF">
        <w:rPr>
          <w:spacing w:val="-1"/>
          <w:sz w:val="22"/>
          <w:szCs w:val="22"/>
        </w:rPr>
        <w:t>A</w:t>
      </w:r>
      <w:r w:rsidRPr="008B35FF">
        <w:rPr>
          <w:spacing w:val="-2"/>
          <w:sz w:val="22"/>
          <w:szCs w:val="22"/>
        </w:rPr>
        <w:t>u</w:t>
      </w:r>
      <w:r w:rsidRPr="008B35FF">
        <w:rPr>
          <w:spacing w:val="1"/>
          <w:sz w:val="22"/>
          <w:szCs w:val="22"/>
        </w:rPr>
        <w:t>t</w:t>
      </w:r>
      <w:r w:rsidRPr="008B35FF">
        <w:rPr>
          <w:sz w:val="22"/>
          <w:szCs w:val="22"/>
        </w:rPr>
        <w:t>o</w:t>
      </w:r>
      <w:r w:rsidRPr="008B35FF">
        <w:rPr>
          <w:spacing w:val="-3"/>
          <w:sz w:val="22"/>
          <w:szCs w:val="22"/>
        </w:rPr>
        <w:t>m</w:t>
      </w:r>
      <w:r w:rsidRPr="008B35FF">
        <w:rPr>
          <w:sz w:val="22"/>
          <w:szCs w:val="22"/>
        </w:rPr>
        <w:t>a</w:t>
      </w:r>
      <w:r w:rsidRPr="008B35FF">
        <w:rPr>
          <w:spacing w:val="1"/>
          <w:sz w:val="22"/>
          <w:szCs w:val="22"/>
        </w:rPr>
        <w:t>ti</w:t>
      </w:r>
      <w:r w:rsidRPr="008B35FF">
        <w:rPr>
          <w:sz w:val="22"/>
          <w:szCs w:val="22"/>
        </w:rPr>
        <w:t>on</w:t>
      </w:r>
      <w:r w:rsidRPr="008B35FF">
        <w:rPr>
          <w:spacing w:val="-1"/>
          <w:sz w:val="22"/>
          <w:szCs w:val="22"/>
        </w:rPr>
        <w:t xml:space="preserve"> </w:t>
      </w:r>
      <w:r w:rsidRPr="008B35FF">
        <w:rPr>
          <w:sz w:val="22"/>
          <w:szCs w:val="22"/>
        </w:rPr>
        <w:t>(</w:t>
      </w:r>
      <w:r w:rsidRPr="008B35FF">
        <w:rPr>
          <w:spacing w:val="2"/>
          <w:sz w:val="22"/>
          <w:szCs w:val="22"/>
        </w:rPr>
        <w:t>V</w:t>
      </w:r>
      <w:r w:rsidRPr="008B35FF">
        <w:rPr>
          <w:sz w:val="22"/>
          <w:szCs w:val="22"/>
        </w:rPr>
        <w:t>P</w:t>
      </w:r>
      <w:r w:rsidRPr="008B35FF">
        <w:rPr>
          <w:spacing w:val="-3"/>
          <w:sz w:val="22"/>
          <w:szCs w:val="22"/>
        </w:rPr>
        <w:t>A</w:t>
      </w:r>
      <w:r w:rsidRPr="008B35FF">
        <w:rPr>
          <w:sz w:val="22"/>
          <w:szCs w:val="22"/>
        </w:rPr>
        <w:t>)</w:t>
      </w:r>
      <w:r w:rsidRPr="008B35FF">
        <w:rPr>
          <w:spacing w:val="2"/>
          <w:sz w:val="22"/>
          <w:szCs w:val="22"/>
        </w:rPr>
        <w:t xml:space="preserve"> </w:t>
      </w:r>
      <w:r w:rsidRPr="008B35FF">
        <w:rPr>
          <w:sz w:val="22"/>
          <w:szCs w:val="22"/>
        </w:rPr>
        <w:t>de</w:t>
      </w:r>
      <w:r w:rsidRPr="008B35FF">
        <w:rPr>
          <w:spacing w:val="-3"/>
          <w:sz w:val="22"/>
          <w:szCs w:val="22"/>
        </w:rPr>
        <w:t>m</w:t>
      </w:r>
      <w:r w:rsidRPr="008B35FF">
        <w:rPr>
          <w:sz w:val="22"/>
          <w:szCs w:val="22"/>
        </w:rPr>
        <w:t>o</w:t>
      </w:r>
    </w:p>
    <w:p w14:paraId="15789FBA" w14:textId="77777777" w:rsidR="006C33E8" w:rsidRPr="008B35FF" w:rsidRDefault="00295371" w:rsidP="008B35FF">
      <w:pPr>
        <w:pStyle w:val="ListParagraph"/>
        <w:numPr>
          <w:ilvl w:val="0"/>
          <w:numId w:val="2"/>
        </w:numPr>
        <w:spacing w:line="240" w:lineRule="exact"/>
        <w:rPr>
          <w:sz w:val="22"/>
          <w:szCs w:val="22"/>
        </w:rPr>
      </w:pPr>
      <w:r w:rsidRPr="008B35FF">
        <w:rPr>
          <w:sz w:val="22"/>
          <w:szCs w:val="22"/>
        </w:rPr>
        <w:t>Execu</w:t>
      </w:r>
      <w:r w:rsidRPr="008B35FF">
        <w:rPr>
          <w:spacing w:val="-1"/>
          <w:sz w:val="22"/>
          <w:szCs w:val="22"/>
        </w:rPr>
        <w:t>t</w:t>
      </w:r>
      <w:r w:rsidRPr="008B35FF">
        <w:rPr>
          <w:sz w:val="22"/>
          <w:szCs w:val="22"/>
        </w:rPr>
        <w:t xml:space="preserve">e </w:t>
      </w:r>
      <w:r w:rsidRPr="008B35FF">
        <w:rPr>
          <w:spacing w:val="-1"/>
          <w:sz w:val="22"/>
          <w:szCs w:val="22"/>
        </w:rPr>
        <w:t>t</w:t>
      </w:r>
      <w:r w:rsidRPr="008B35FF">
        <w:rPr>
          <w:sz w:val="22"/>
          <w:szCs w:val="22"/>
        </w:rPr>
        <w:t>he Co</w:t>
      </w:r>
      <w:r w:rsidRPr="008B35FF">
        <w:rPr>
          <w:spacing w:val="-1"/>
          <w:sz w:val="22"/>
          <w:szCs w:val="22"/>
        </w:rPr>
        <w:t>m</w:t>
      </w:r>
      <w:r w:rsidRPr="008B35FF">
        <w:rPr>
          <w:spacing w:val="-3"/>
          <w:sz w:val="22"/>
          <w:szCs w:val="22"/>
        </w:rPr>
        <w:t>m</w:t>
      </w:r>
      <w:r w:rsidRPr="008B35FF">
        <w:rPr>
          <w:spacing w:val="1"/>
          <w:sz w:val="22"/>
          <w:szCs w:val="22"/>
        </w:rPr>
        <w:t>er</w:t>
      </w:r>
      <w:r w:rsidRPr="008B35FF">
        <w:rPr>
          <w:sz w:val="22"/>
          <w:szCs w:val="22"/>
        </w:rPr>
        <w:t>c</w:t>
      </w:r>
      <w:r w:rsidRPr="008B35FF">
        <w:rPr>
          <w:spacing w:val="1"/>
          <w:sz w:val="22"/>
          <w:szCs w:val="22"/>
        </w:rPr>
        <w:t>i</w:t>
      </w:r>
      <w:r w:rsidRPr="008B35FF">
        <w:rPr>
          <w:spacing w:val="-2"/>
          <w:sz w:val="22"/>
          <w:szCs w:val="22"/>
        </w:rPr>
        <w:t>a</w:t>
      </w:r>
      <w:r w:rsidRPr="008B35FF">
        <w:rPr>
          <w:sz w:val="22"/>
          <w:szCs w:val="22"/>
        </w:rPr>
        <w:t>l</w:t>
      </w:r>
      <w:r w:rsidRPr="008B35FF">
        <w:rPr>
          <w:spacing w:val="1"/>
          <w:sz w:val="22"/>
          <w:szCs w:val="22"/>
        </w:rPr>
        <w:t xml:space="preserve"> </w:t>
      </w:r>
      <w:r w:rsidRPr="008B35FF">
        <w:rPr>
          <w:spacing w:val="-3"/>
          <w:sz w:val="22"/>
          <w:szCs w:val="22"/>
        </w:rPr>
        <w:t>C</w:t>
      </w:r>
      <w:r w:rsidRPr="008B35FF">
        <w:rPr>
          <w:sz w:val="22"/>
          <w:szCs w:val="22"/>
        </w:rPr>
        <w:t>a</w:t>
      </w:r>
      <w:r w:rsidRPr="008B35FF">
        <w:rPr>
          <w:spacing w:val="1"/>
          <w:sz w:val="22"/>
          <w:szCs w:val="22"/>
        </w:rPr>
        <w:t>r</w:t>
      </w:r>
      <w:r w:rsidRPr="008B35FF">
        <w:rPr>
          <w:sz w:val="22"/>
          <w:szCs w:val="22"/>
        </w:rPr>
        <w:t xml:space="preserve">d </w:t>
      </w:r>
      <w:r w:rsidRPr="008B35FF">
        <w:rPr>
          <w:spacing w:val="-2"/>
          <w:sz w:val="22"/>
          <w:szCs w:val="22"/>
        </w:rPr>
        <w:t>P</w:t>
      </w:r>
      <w:r w:rsidRPr="008B35FF">
        <w:rPr>
          <w:spacing w:val="1"/>
          <w:sz w:val="22"/>
          <w:szCs w:val="22"/>
        </w:rPr>
        <w:t>r</w:t>
      </w:r>
      <w:r w:rsidRPr="008B35FF">
        <w:rPr>
          <w:sz w:val="22"/>
          <w:szCs w:val="22"/>
        </w:rPr>
        <w:t>o</w:t>
      </w:r>
      <w:r w:rsidRPr="008B35FF">
        <w:rPr>
          <w:spacing w:val="-2"/>
          <w:sz w:val="22"/>
          <w:szCs w:val="22"/>
        </w:rPr>
        <w:t>g</w:t>
      </w:r>
      <w:r w:rsidRPr="008B35FF">
        <w:rPr>
          <w:spacing w:val="1"/>
          <w:sz w:val="22"/>
          <w:szCs w:val="22"/>
        </w:rPr>
        <w:t>r</w:t>
      </w:r>
      <w:r w:rsidRPr="008B35FF">
        <w:rPr>
          <w:sz w:val="22"/>
          <w:szCs w:val="22"/>
        </w:rPr>
        <w:t>am</w:t>
      </w:r>
      <w:r w:rsidRPr="008B35FF">
        <w:rPr>
          <w:spacing w:val="-3"/>
          <w:sz w:val="22"/>
          <w:szCs w:val="22"/>
        </w:rPr>
        <w:t xml:space="preserve"> </w:t>
      </w:r>
      <w:r w:rsidRPr="008B35FF">
        <w:rPr>
          <w:spacing w:val="2"/>
          <w:sz w:val="22"/>
          <w:szCs w:val="22"/>
        </w:rPr>
        <w:t>A</w:t>
      </w:r>
      <w:r w:rsidRPr="008B35FF">
        <w:rPr>
          <w:spacing w:val="-2"/>
          <w:sz w:val="22"/>
          <w:szCs w:val="22"/>
        </w:rPr>
        <w:t>g</w:t>
      </w:r>
      <w:r w:rsidRPr="008B35FF">
        <w:rPr>
          <w:spacing w:val="1"/>
          <w:sz w:val="22"/>
          <w:szCs w:val="22"/>
        </w:rPr>
        <w:t>r</w:t>
      </w:r>
      <w:r w:rsidRPr="008B35FF">
        <w:rPr>
          <w:sz w:val="22"/>
          <w:szCs w:val="22"/>
        </w:rPr>
        <w:t>ee</w:t>
      </w:r>
      <w:r w:rsidRPr="008B35FF">
        <w:rPr>
          <w:spacing w:val="-3"/>
          <w:sz w:val="22"/>
          <w:szCs w:val="22"/>
        </w:rPr>
        <w:t>m</w:t>
      </w:r>
      <w:r w:rsidRPr="008B35FF">
        <w:rPr>
          <w:sz w:val="22"/>
          <w:szCs w:val="22"/>
        </w:rPr>
        <w:t>ent</w:t>
      </w:r>
      <w:r w:rsidRPr="008B35FF">
        <w:rPr>
          <w:spacing w:val="1"/>
          <w:sz w:val="22"/>
          <w:szCs w:val="22"/>
        </w:rPr>
        <w:t xml:space="preserve"> </w:t>
      </w:r>
      <w:r w:rsidRPr="008B35FF">
        <w:rPr>
          <w:spacing w:val="-1"/>
          <w:sz w:val="22"/>
          <w:szCs w:val="22"/>
        </w:rPr>
        <w:t>w/</w:t>
      </w:r>
      <w:r w:rsidRPr="008B35FF">
        <w:rPr>
          <w:spacing w:val="1"/>
          <w:sz w:val="22"/>
          <w:szCs w:val="22"/>
        </w:rPr>
        <w:t>r</w:t>
      </w:r>
      <w:r w:rsidRPr="008B35FF">
        <w:rPr>
          <w:sz w:val="22"/>
          <w:szCs w:val="22"/>
        </w:rPr>
        <w:t>e</w:t>
      </w:r>
      <w:r w:rsidRPr="008B35FF">
        <w:rPr>
          <w:spacing w:val="-2"/>
          <w:sz w:val="22"/>
          <w:szCs w:val="22"/>
        </w:rPr>
        <w:t>v</w:t>
      </w:r>
      <w:r w:rsidRPr="008B35FF">
        <w:rPr>
          <w:sz w:val="22"/>
          <w:szCs w:val="22"/>
        </w:rPr>
        <w:t xml:space="preserve">enue </w:t>
      </w:r>
      <w:r w:rsidRPr="008B35FF">
        <w:rPr>
          <w:spacing w:val="3"/>
          <w:sz w:val="22"/>
          <w:szCs w:val="22"/>
        </w:rPr>
        <w:t>s</w:t>
      </w:r>
      <w:r w:rsidRPr="008B35FF">
        <w:rPr>
          <w:spacing w:val="-2"/>
          <w:sz w:val="22"/>
          <w:szCs w:val="22"/>
        </w:rPr>
        <w:t>h</w:t>
      </w:r>
      <w:r w:rsidRPr="008B35FF">
        <w:rPr>
          <w:sz w:val="22"/>
          <w:szCs w:val="22"/>
        </w:rPr>
        <w:t>a</w:t>
      </w:r>
      <w:r w:rsidRPr="008B35FF">
        <w:rPr>
          <w:spacing w:val="-1"/>
          <w:sz w:val="22"/>
          <w:szCs w:val="22"/>
        </w:rPr>
        <w:t>r</w:t>
      </w:r>
      <w:r w:rsidRPr="008B35FF">
        <w:rPr>
          <w:sz w:val="22"/>
          <w:szCs w:val="22"/>
        </w:rPr>
        <w:t>e</w:t>
      </w:r>
      <w:r w:rsidRPr="008B35FF">
        <w:rPr>
          <w:spacing w:val="1"/>
          <w:sz w:val="22"/>
          <w:szCs w:val="22"/>
        </w:rPr>
        <w:t xml:space="preserve"> </w:t>
      </w:r>
      <w:r w:rsidR="00421123" w:rsidRPr="008B35FF">
        <w:rPr>
          <w:sz w:val="22"/>
          <w:szCs w:val="22"/>
        </w:rPr>
        <w:t>grid</w:t>
      </w:r>
      <w:r w:rsidR="00421123" w:rsidRPr="008B35FF">
        <w:rPr>
          <w:spacing w:val="2"/>
          <w:sz w:val="22"/>
          <w:szCs w:val="22"/>
        </w:rPr>
        <w:t xml:space="preserve"> </w:t>
      </w:r>
      <w:r w:rsidRPr="008B35FF">
        <w:rPr>
          <w:sz w:val="22"/>
          <w:szCs w:val="22"/>
        </w:rPr>
        <w:t>a</w:t>
      </w:r>
      <w:r w:rsidRPr="008B35FF">
        <w:rPr>
          <w:spacing w:val="-2"/>
          <w:sz w:val="22"/>
          <w:szCs w:val="22"/>
        </w:rPr>
        <w:t>n</w:t>
      </w:r>
      <w:r w:rsidRPr="008B35FF">
        <w:rPr>
          <w:sz w:val="22"/>
          <w:szCs w:val="22"/>
        </w:rPr>
        <w:t>d o</w:t>
      </w:r>
      <w:r w:rsidRPr="008B35FF">
        <w:rPr>
          <w:spacing w:val="1"/>
          <w:sz w:val="22"/>
          <w:szCs w:val="22"/>
        </w:rPr>
        <w:t>t</w:t>
      </w:r>
      <w:r w:rsidRPr="008B35FF">
        <w:rPr>
          <w:sz w:val="22"/>
          <w:szCs w:val="22"/>
        </w:rPr>
        <w:t>h</w:t>
      </w:r>
      <w:r w:rsidRPr="008B35FF">
        <w:rPr>
          <w:spacing w:val="-2"/>
          <w:sz w:val="22"/>
          <w:szCs w:val="22"/>
        </w:rPr>
        <w:t>e</w:t>
      </w:r>
      <w:r w:rsidRPr="008B35FF">
        <w:rPr>
          <w:sz w:val="22"/>
          <w:szCs w:val="22"/>
        </w:rPr>
        <w:t>r</w:t>
      </w:r>
      <w:r w:rsidRPr="008B35FF">
        <w:rPr>
          <w:spacing w:val="1"/>
          <w:sz w:val="22"/>
          <w:szCs w:val="22"/>
        </w:rPr>
        <w:t xml:space="preserve"> </w:t>
      </w:r>
      <w:r w:rsidR="00421123" w:rsidRPr="008B35FF">
        <w:rPr>
          <w:sz w:val="22"/>
          <w:szCs w:val="22"/>
        </w:rPr>
        <w:t>a</w:t>
      </w:r>
      <w:r w:rsidR="00421123" w:rsidRPr="008B35FF">
        <w:rPr>
          <w:spacing w:val="-2"/>
          <w:sz w:val="22"/>
          <w:szCs w:val="22"/>
        </w:rPr>
        <w:t>mendments</w:t>
      </w:r>
    </w:p>
    <w:p w14:paraId="4F9466D4" w14:textId="77777777" w:rsidR="006C33E8" w:rsidRPr="008B35FF" w:rsidRDefault="00F12C0F" w:rsidP="008B35FF">
      <w:pPr>
        <w:pStyle w:val="ListParagraph"/>
        <w:numPr>
          <w:ilvl w:val="0"/>
          <w:numId w:val="2"/>
        </w:numPr>
        <w:spacing w:before="1"/>
        <w:rPr>
          <w:sz w:val="22"/>
          <w:szCs w:val="22"/>
        </w:rPr>
      </w:pPr>
      <w:r>
        <w:rPr>
          <w:sz w:val="22"/>
          <w:szCs w:val="22"/>
        </w:rPr>
        <w:t>Gather/submit</w:t>
      </w:r>
      <w:r w:rsidR="00295371" w:rsidRPr="008B35FF">
        <w:rPr>
          <w:spacing w:val="1"/>
          <w:sz w:val="22"/>
          <w:szCs w:val="22"/>
        </w:rPr>
        <w:t xml:space="preserve"> </w:t>
      </w:r>
      <w:r w:rsidR="00295371" w:rsidRPr="008B35FF">
        <w:rPr>
          <w:sz w:val="22"/>
          <w:szCs w:val="22"/>
        </w:rPr>
        <w:t>a c</w:t>
      </w:r>
      <w:r w:rsidR="00295371" w:rsidRPr="008B35FF">
        <w:rPr>
          <w:spacing w:val="-2"/>
          <w:sz w:val="22"/>
          <w:szCs w:val="22"/>
        </w:rPr>
        <w:t>a</w:t>
      </w:r>
      <w:r w:rsidR="00295371" w:rsidRPr="008B35FF">
        <w:rPr>
          <w:spacing w:val="1"/>
          <w:sz w:val="22"/>
          <w:szCs w:val="22"/>
        </w:rPr>
        <w:t>r</w:t>
      </w:r>
      <w:r w:rsidR="00295371" w:rsidRPr="008B35FF">
        <w:rPr>
          <w:sz w:val="22"/>
          <w:szCs w:val="22"/>
        </w:rPr>
        <w:t>d</w:t>
      </w:r>
      <w:r w:rsidR="00295371" w:rsidRPr="008B35FF">
        <w:rPr>
          <w:spacing w:val="-1"/>
          <w:sz w:val="22"/>
          <w:szCs w:val="22"/>
        </w:rPr>
        <w:t>/</w:t>
      </w:r>
      <w:r w:rsidR="00295371" w:rsidRPr="008B35FF">
        <w:rPr>
          <w:sz w:val="22"/>
          <w:szCs w:val="22"/>
        </w:rPr>
        <w:t>acc</w:t>
      </w:r>
      <w:r w:rsidR="00295371" w:rsidRPr="008B35FF">
        <w:rPr>
          <w:spacing w:val="-2"/>
          <w:sz w:val="22"/>
          <w:szCs w:val="22"/>
        </w:rPr>
        <w:t>o</w:t>
      </w:r>
      <w:r w:rsidR="00295371" w:rsidRPr="008B35FF">
        <w:rPr>
          <w:sz w:val="22"/>
          <w:szCs w:val="22"/>
        </w:rPr>
        <w:t>unt</w:t>
      </w:r>
      <w:r w:rsidR="00295371" w:rsidRPr="008B35FF">
        <w:rPr>
          <w:spacing w:val="-1"/>
          <w:sz w:val="22"/>
          <w:szCs w:val="22"/>
        </w:rPr>
        <w:t xml:space="preserve"> </w:t>
      </w:r>
      <w:r w:rsidR="00295371" w:rsidRPr="008B35FF">
        <w:rPr>
          <w:spacing w:val="1"/>
          <w:sz w:val="22"/>
          <w:szCs w:val="22"/>
        </w:rPr>
        <w:t>l</w:t>
      </w:r>
      <w:r w:rsidR="00295371" w:rsidRPr="008B35FF">
        <w:rPr>
          <w:spacing w:val="-1"/>
          <w:sz w:val="22"/>
          <w:szCs w:val="22"/>
        </w:rPr>
        <w:t>i</w:t>
      </w:r>
      <w:r w:rsidR="00295371" w:rsidRPr="008B35FF">
        <w:rPr>
          <w:spacing w:val="1"/>
          <w:sz w:val="22"/>
          <w:szCs w:val="22"/>
        </w:rPr>
        <w:t>s</w:t>
      </w:r>
      <w:r w:rsidR="00295371" w:rsidRPr="008B35FF">
        <w:rPr>
          <w:sz w:val="22"/>
          <w:szCs w:val="22"/>
        </w:rPr>
        <w:t>t</w:t>
      </w:r>
      <w:r w:rsidR="00295371" w:rsidRPr="008B35FF">
        <w:rPr>
          <w:spacing w:val="-1"/>
          <w:sz w:val="22"/>
          <w:szCs w:val="22"/>
        </w:rPr>
        <w:t xml:space="preserve"> </w:t>
      </w:r>
      <w:r w:rsidR="00295371" w:rsidRPr="008B35FF">
        <w:rPr>
          <w:spacing w:val="-2"/>
          <w:sz w:val="22"/>
          <w:szCs w:val="22"/>
        </w:rPr>
        <w:t>u</w:t>
      </w:r>
      <w:r w:rsidR="00295371" w:rsidRPr="008B35FF">
        <w:rPr>
          <w:spacing w:val="1"/>
          <w:sz w:val="22"/>
          <w:szCs w:val="22"/>
        </w:rPr>
        <w:t>si</w:t>
      </w:r>
      <w:r w:rsidR="00295371" w:rsidRPr="008B35FF">
        <w:rPr>
          <w:sz w:val="22"/>
          <w:szCs w:val="22"/>
        </w:rPr>
        <w:t>ng</w:t>
      </w:r>
      <w:r w:rsidR="00295371" w:rsidRPr="008B35FF">
        <w:rPr>
          <w:spacing w:val="-2"/>
          <w:sz w:val="22"/>
          <w:szCs w:val="22"/>
        </w:rPr>
        <w:t xml:space="preserve"> </w:t>
      </w:r>
      <w:r w:rsidR="00295371" w:rsidRPr="008B35FF">
        <w:rPr>
          <w:spacing w:val="1"/>
          <w:sz w:val="22"/>
          <w:szCs w:val="22"/>
        </w:rPr>
        <w:t>t</w:t>
      </w:r>
      <w:r w:rsidR="00295371" w:rsidRPr="008B35FF">
        <w:rPr>
          <w:sz w:val="22"/>
          <w:szCs w:val="22"/>
        </w:rPr>
        <w:t xml:space="preserve">he </w:t>
      </w:r>
      <w:r w:rsidR="00295371" w:rsidRPr="008B35FF">
        <w:rPr>
          <w:spacing w:val="-1"/>
          <w:sz w:val="22"/>
          <w:szCs w:val="22"/>
        </w:rPr>
        <w:t>N</w:t>
      </w:r>
      <w:r w:rsidR="00295371" w:rsidRPr="008B35FF">
        <w:rPr>
          <w:sz w:val="22"/>
          <w:szCs w:val="22"/>
        </w:rPr>
        <w:t>ew</w:t>
      </w:r>
      <w:r w:rsidR="00295371" w:rsidRPr="008B35FF">
        <w:rPr>
          <w:spacing w:val="-1"/>
          <w:sz w:val="22"/>
          <w:szCs w:val="22"/>
        </w:rPr>
        <w:t xml:space="preserve"> </w:t>
      </w:r>
      <w:r w:rsidR="00295371" w:rsidRPr="008B35FF">
        <w:rPr>
          <w:sz w:val="22"/>
          <w:szCs w:val="22"/>
        </w:rPr>
        <w:t>B</w:t>
      </w:r>
      <w:r w:rsidR="00295371" w:rsidRPr="008B35FF">
        <w:rPr>
          <w:spacing w:val="-2"/>
          <w:sz w:val="22"/>
          <w:szCs w:val="22"/>
        </w:rPr>
        <w:t>a</w:t>
      </w:r>
      <w:r w:rsidR="00295371" w:rsidRPr="008B35FF">
        <w:rPr>
          <w:spacing w:val="1"/>
          <w:sz w:val="22"/>
          <w:szCs w:val="22"/>
        </w:rPr>
        <w:t>t</w:t>
      </w:r>
      <w:r w:rsidR="00295371" w:rsidRPr="008B35FF">
        <w:rPr>
          <w:spacing w:val="-2"/>
          <w:sz w:val="22"/>
          <w:szCs w:val="22"/>
        </w:rPr>
        <w:t>c</w:t>
      </w:r>
      <w:r w:rsidR="00295371" w:rsidRPr="008B35FF">
        <w:rPr>
          <w:sz w:val="22"/>
          <w:szCs w:val="22"/>
        </w:rPr>
        <w:t xml:space="preserve">h </w:t>
      </w:r>
      <w:r w:rsidR="00295371" w:rsidRPr="008B35FF">
        <w:rPr>
          <w:spacing w:val="-1"/>
          <w:sz w:val="22"/>
          <w:szCs w:val="22"/>
        </w:rPr>
        <w:t>A</w:t>
      </w:r>
      <w:r w:rsidR="00295371" w:rsidRPr="008B35FF">
        <w:rPr>
          <w:sz w:val="22"/>
          <w:szCs w:val="22"/>
        </w:rPr>
        <w:t>dd F</w:t>
      </w:r>
      <w:r w:rsidR="00295371" w:rsidRPr="008B35FF">
        <w:rPr>
          <w:spacing w:val="-2"/>
          <w:sz w:val="22"/>
          <w:szCs w:val="22"/>
        </w:rPr>
        <w:t>o</w:t>
      </w:r>
      <w:r w:rsidR="00295371" w:rsidRPr="008B35FF">
        <w:rPr>
          <w:spacing w:val="1"/>
          <w:sz w:val="22"/>
          <w:szCs w:val="22"/>
        </w:rPr>
        <w:t>r</w:t>
      </w:r>
      <w:r w:rsidR="00295371" w:rsidRPr="008B35FF">
        <w:rPr>
          <w:sz w:val="22"/>
          <w:szCs w:val="22"/>
        </w:rPr>
        <w:t>m</w:t>
      </w:r>
      <w:r w:rsidR="00295371" w:rsidRPr="008B35FF">
        <w:rPr>
          <w:spacing w:val="-3"/>
          <w:sz w:val="22"/>
          <w:szCs w:val="22"/>
        </w:rPr>
        <w:t xml:space="preserve"> </w:t>
      </w:r>
      <w:r w:rsidR="00295371" w:rsidRPr="008B35FF">
        <w:rPr>
          <w:sz w:val="22"/>
          <w:szCs w:val="22"/>
        </w:rPr>
        <w:t>(Excel</w:t>
      </w:r>
      <w:r w:rsidR="00295371" w:rsidRPr="008B35FF">
        <w:rPr>
          <w:spacing w:val="-1"/>
          <w:sz w:val="22"/>
          <w:szCs w:val="22"/>
        </w:rPr>
        <w:t xml:space="preserve"> </w:t>
      </w:r>
      <w:r w:rsidR="00295371" w:rsidRPr="008B35FF">
        <w:rPr>
          <w:spacing w:val="1"/>
          <w:sz w:val="22"/>
          <w:szCs w:val="22"/>
        </w:rPr>
        <w:t>t</w:t>
      </w:r>
      <w:r w:rsidR="00295371" w:rsidRPr="008B35FF">
        <w:rPr>
          <w:sz w:val="22"/>
          <w:szCs w:val="22"/>
        </w:rPr>
        <w:t>e</w:t>
      </w:r>
      <w:r w:rsidR="00295371" w:rsidRPr="008B35FF">
        <w:rPr>
          <w:spacing w:val="-3"/>
          <w:sz w:val="22"/>
          <w:szCs w:val="22"/>
        </w:rPr>
        <w:t>m</w:t>
      </w:r>
      <w:r w:rsidR="00295371" w:rsidRPr="008B35FF">
        <w:rPr>
          <w:sz w:val="22"/>
          <w:szCs w:val="22"/>
        </w:rPr>
        <w:t>p</w:t>
      </w:r>
      <w:r w:rsidR="00295371" w:rsidRPr="008B35FF">
        <w:rPr>
          <w:spacing w:val="1"/>
          <w:sz w:val="22"/>
          <w:szCs w:val="22"/>
        </w:rPr>
        <w:t>l</w:t>
      </w:r>
      <w:r w:rsidR="00295371" w:rsidRPr="008B35FF">
        <w:rPr>
          <w:sz w:val="22"/>
          <w:szCs w:val="22"/>
        </w:rPr>
        <w:t>a</w:t>
      </w:r>
      <w:r w:rsidR="00295371" w:rsidRPr="008B35FF">
        <w:rPr>
          <w:spacing w:val="1"/>
          <w:sz w:val="22"/>
          <w:szCs w:val="22"/>
        </w:rPr>
        <w:t>t</w:t>
      </w:r>
      <w:r w:rsidR="00295371" w:rsidRPr="008B35FF">
        <w:rPr>
          <w:spacing w:val="-2"/>
          <w:sz w:val="22"/>
          <w:szCs w:val="22"/>
        </w:rPr>
        <w:t>e</w:t>
      </w:r>
      <w:r w:rsidR="00295371" w:rsidRPr="008B35FF">
        <w:rPr>
          <w:sz w:val="22"/>
          <w:szCs w:val="22"/>
        </w:rPr>
        <w:t>)</w:t>
      </w:r>
    </w:p>
    <w:p w14:paraId="0B39BF11" w14:textId="28034526" w:rsidR="006C33E8" w:rsidRPr="008B35FF" w:rsidRDefault="00295371" w:rsidP="008B35FF">
      <w:pPr>
        <w:pStyle w:val="ListParagraph"/>
        <w:numPr>
          <w:ilvl w:val="0"/>
          <w:numId w:val="2"/>
        </w:numPr>
        <w:spacing w:before="1"/>
        <w:rPr>
          <w:sz w:val="22"/>
          <w:szCs w:val="22"/>
        </w:rPr>
      </w:pPr>
      <w:r w:rsidRPr="008B35FF">
        <w:rPr>
          <w:spacing w:val="-1"/>
          <w:sz w:val="22"/>
          <w:szCs w:val="22"/>
        </w:rPr>
        <w:t>A</w:t>
      </w:r>
      <w:r w:rsidRPr="008B35FF">
        <w:rPr>
          <w:sz w:val="22"/>
          <w:szCs w:val="22"/>
        </w:rPr>
        <w:t>pp</w:t>
      </w:r>
      <w:r w:rsidRPr="008B35FF">
        <w:rPr>
          <w:spacing w:val="1"/>
          <w:sz w:val="22"/>
          <w:szCs w:val="22"/>
        </w:rPr>
        <w:t>r</w:t>
      </w:r>
      <w:r w:rsidRPr="008B35FF">
        <w:rPr>
          <w:sz w:val="22"/>
          <w:szCs w:val="22"/>
        </w:rPr>
        <w:t>o</w:t>
      </w:r>
      <w:r w:rsidRPr="008B35FF">
        <w:rPr>
          <w:spacing w:val="-2"/>
          <w:sz w:val="22"/>
          <w:szCs w:val="22"/>
        </w:rPr>
        <w:t>v</w:t>
      </w:r>
      <w:r w:rsidRPr="008B35FF">
        <w:rPr>
          <w:sz w:val="22"/>
          <w:szCs w:val="22"/>
        </w:rPr>
        <w:t>e</w:t>
      </w:r>
      <w:r w:rsidRPr="008B35FF">
        <w:rPr>
          <w:spacing w:val="1"/>
          <w:sz w:val="22"/>
          <w:szCs w:val="22"/>
        </w:rPr>
        <w:t xml:space="preserve"> </w:t>
      </w:r>
      <w:r w:rsidRPr="008B35FF">
        <w:rPr>
          <w:sz w:val="22"/>
          <w:szCs w:val="22"/>
        </w:rPr>
        <w:t>ca</w:t>
      </w:r>
      <w:r w:rsidRPr="008B35FF">
        <w:rPr>
          <w:spacing w:val="-1"/>
          <w:sz w:val="22"/>
          <w:szCs w:val="22"/>
        </w:rPr>
        <w:t>r</w:t>
      </w:r>
      <w:r w:rsidRPr="008B35FF">
        <w:rPr>
          <w:sz w:val="22"/>
          <w:szCs w:val="22"/>
        </w:rPr>
        <w:t xml:space="preserve">d </w:t>
      </w:r>
      <w:r w:rsidRPr="008B35FF">
        <w:rPr>
          <w:spacing w:val="1"/>
          <w:sz w:val="22"/>
          <w:szCs w:val="22"/>
        </w:rPr>
        <w:t>i</w:t>
      </w:r>
      <w:r w:rsidRPr="008B35FF">
        <w:rPr>
          <w:spacing w:val="-3"/>
          <w:sz w:val="22"/>
          <w:szCs w:val="22"/>
        </w:rPr>
        <w:t>m</w:t>
      </w:r>
      <w:r w:rsidRPr="008B35FF">
        <w:rPr>
          <w:sz w:val="22"/>
          <w:szCs w:val="22"/>
        </w:rPr>
        <w:t>a</w:t>
      </w:r>
      <w:r w:rsidRPr="008B35FF">
        <w:rPr>
          <w:spacing w:val="-2"/>
          <w:sz w:val="22"/>
          <w:szCs w:val="22"/>
        </w:rPr>
        <w:t>g</w:t>
      </w:r>
      <w:r w:rsidRPr="008B35FF">
        <w:rPr>
          <w:sz w:val="22"/>
          <w:szCs w:val="22"/>
        </w:rPr>
        <w:t>e p</w:t>
      </w:r>
      <w:r w:rsidRPr="008B35FF">
        <w:rPr>
          <w:spacing w:val="1"/>
          <w:sz w:val="22"/>
          <w:szCs w:val="22"/>
        </w:rPr>
        <w:t>r</w:t>
      </w:r>
      <w:r w:rsidRPr="008B35FF">
        <w:rPr>
          <w:sz w:val="22"/>
          <w:szCs w:val="22"/>
        </w:rPr>
        <w:t>oof</w:t>
      </w:r>
    </w:p>
    <w:p w14:paraId="25C47F03" w14:textId="77777777" w:rsidR="003C67F8" w:rsidRDefault="003C67F8" w:rsidP="003C67F8">
      <w:pPr>
        <w:rPr>
          <w:b/>
          <w:spacing w:val="-1"/>
          <w:sz w:val="22"/>
          <w:szCs w:val="22"/>
        </w:rPr>
      </w:pPr>
    </w:p>
    <w:p w14:paraId="25F67742" w14:textId="69B3010E" w:rsidR="006C33E8" w:rsidRPr="003C67F8" w:rsidRDefault="003C67F8" w:rsidP="003C67F8">
      <w:pPr>
        <w:rPr>
          <w:b/>
          <w:spacing w:val="-1"/>
          <w:sz w:val="22"/>
          <w:szCs w:val="22"/>
        </w:rPr>
      </w:pPr>
      <w:r>
        <w:rPr>
          <w:b/>
          <w:spacing w:val="-1"/>
          <w:sz w:val="22"/>
          <w:szCs w:val="22"/>
        </w:rPr>
        <w:t xml:space="preserve">  </w:t>
      </w:r>
      <w:r w:rsidR="00295371">
        <w:rPr>
          <w:b/>
          <w:spacing w:val="-1"/>
          <w:sz w:val="22"/>
          <w:szCs w:val="22"/>
        </w:rPr>
        <w:t>C</w:t>
      </w:r>
      <w:r w:rsidR="00295371">
        <w:rPr>
          <w:b/>
          <w:spacing w:val="-2"/>
          <w:sz w:val="22"/>
          <w:szCs w:val="22"/>
        </w:rPr>
        <w:t>o</w:t>
      </w:r>
      <w:r w:rsidR="00295371">
        <w:rPr>
          <w:b/>
          <w:sz w:val="22"/>
          <w:szCs w:val="22"/>
        </w:rPr>
        <w:t>re</w:t>
      </w:r>
      <w:r w:rsidR="00295371">
        <w:rPr>
          <w:b/>
          <w:spacing w:val="-2"/>
          <w:sz w:val="22"/>
          <w:szCs w:val="22"/>
        </w:rPr>
        <w:t xml:space="preserve"> I</w:t>
      </w:r>
      <w:r w:rsidR="00295371">
        <w:rPr>
          <w:b/>
          <w:spacing w:val="-1"/>
          <w:sz w:val="22"/>
          <w:szCs w:val="22"/>
        </w:rPr>
        <w:t>m</w:t>
      </w:r>
      <w:r w:rsidR="00295371">
        <w:rPr>
          <w:b/>
          <w:spacing w:val="-2"/>
          <w:sz w:val="22"/>
          <w:szCs w:val="22"/>
        </w:rPr>
        <w:t>p</w:t>
      </w:r>
      <w:r w:rsidR="00295371">
        <w:rPr>
          <w:b/>
          <w:spacing w:val="-1"/>
          <w:sz w:val="22"/>
          <w:szCs w:val="22"/>
        </w:rPr>
        <w:t>l</w:t>
      </w:r>
      <w:r w:rsidR="00295371">
        <w:rPr>
          <w:b/>
          <w:spacing w:val="-2"/>
          <w:sz w:val="22"/>
          <w:szCs w:val="22"/>
        </w:rPr>
        <w:t>e</w:t>
      </w:r>
      <w:r w:rsidR="00295371">
        <w:rPr>
          <w:b/>
          <w:spacing w:val="1"/>
          <w:sz w:val="22"/>
          <w:szCs w:val="22"/>
        </w:rPr>
        <w:t>m</w:t>
      </w:r>
      <w:r w:rsidR="00295371">
        <w:rPr>
          <w:b/>
          <w:spacing w:val="-2"/>
          <w:sz w:val="22"/>
          <w:szCs w:val="22"/>
        </w:rPr>
        <w:t>en</w:t>
      </w:r>
      <w:r w:rsidR="00295371">
        <w:rPr>
          <w:b/>
          <w:spacing w:val="1"/>
          <w:sz w:val="22"/>
          <w:szCs w:val="22"/>
        </w:rPr>
        <w:t>t</w:t>
      </w:r>
      <w:r w:rsidR="00295371">
        <w:rPr>
          <w:b/>
          <w:spacing w:val="-2"/>
          <w:sz w:val="22"/>
          <w:szCs w:val="22"/>
        </w:rPr>
        <w:t>a</w:t>
      </w:r>
      <w:r w:rsidR="00295371">
        <w:rPr>
          <w:b/>
          <w:spacing w:val="-1"/>
          <w:sz w:val="22"/>
          <w:szCs w:val="22"/>
        </w:rPr>
        <w:t>ti</w:t>
      </w:r>
      <w:r w:rsidR="00295371">
        <w:rPr>
          <w:b/>
          <w:sz w:val="22"/>
          <w:szCs w:val="22"/>
        </w:rPr>
        <w:t>on</w:t>
      </w:r>
      <w:r w:rsidR="00295371">
        <w:rPr>
          <w:b/>
          <w:spacing w:val="-3"/>
          <w:sz w:val="22"/>
          <w:szCs w:val="22"/>
        </w:rPr>
        <w:t xml:space="preserve"> </w:t>
      </w:r>
      <w:r w:rsidR="00295371">
        <w:rPr>
          <w:b/>
          <w:spacing w:val="-2"/>
          <w:sz w:val="22"/>
          <w:szCs w:val="22"/>
        </w:rPr>
        <w:t>o</w:t>
      </w:r>
      <w:r w:rsidR="00295371">
        <w:rPr>
          <w:b/>
          <w:sz w:val="22"/>
          <w:szCs w:val="22"/>
        </w:rPr>
        <w:t>r</w:t>
      </w:r>
      <w:r w:rsidR="00295371">
        <w:rPr>
          <w:b/>
          <w:spacing w:val="-2"/>
          <w:sz w:val="22"/>
          <w:szCs w:val="22"/>
        </w:rPr>
        <w:t xml:space="preserve"> I</w:t>
      </w:r>
      <w:r w:rsidR="00295371">
        <w:rPr>
          <w:b/>
          <w:sz w:val="22"/>
          <w:szCs w:val="22"/>
        </w:rPr>
        <w:t>n</w:t>
      </w:r>
      <w:r w:rsidR="00295371">
        <w:rPr>
          <w:b/>
          <w:spacing w:val="-1"/>
          <w:sz w:val="22"/>
          <w:szCs w:val="22"/>
        </w:rPr>
        <w:t>t</w:t>
      </w:r>
      <w:r w:rsidR="00295371">
        <w:rPr>
          <w:b/>
          <w:spacing w:val="-2"/>
          <w:sz w:val="22"/>
          <w:szCs w:val="22"/>
        </w:rPr>
        <w:t>r</w:t>
      </w:r>
      <w:r w:rsidR="00295371">
        <w:rPr>
          <w:b/>
          <w:sz w:val="22"/>
          <w:szCs w:val="22"/>
        </w:rPr>
        <w:t>od</w:t>
      </w:r>
      <w:r w:rsidR="00295371">
        <w:rPr>
          <w:b/>
          <w:spacing w:val="-2"/>
          <w:sz w:val="22"/>
          <w:szCs w:val="22"/>
        </w:rPr>
        <w:t>uc</w:t>
      </w:r>
      <w:r w:rsidR="00295371">
        <w:rPr>
          <w:b/>
          <w:spacing w:val="-1"/>
          <w:sz w:val="22"/>
          <w:szCs w:val="22"/>
        </w:rPr>
        <w:t>t</w:t>
      </w:r>
      <w:r w:rsidR="00295371">
        <w:rPr>
          <w:b/>
          <w:sz w:val="22"/>
          <w:szCs w:val="22"/>
        </w:rPr>
        <w:t>o</w:t>
      </w:r>
      <w:r w:rsidR="00295371">
        <w:rPr>
          <w:b/>
          <w:spacing w:val="-2"/>
          <w:sz w:val="22"/>
          <w:szCs w:val="22"/>
        </w:rPr>
        <w:t>r</w:t>
      </w:r>
      <w:r w:rsidR="00295371">
        <w:rPr>
          <w:b/>
          <w:sz w:val="22"/>
          <w:szCs w:val="22"/>
        </w:rPr>
        <w:t>y</w:t>
      </w:r>
      <w:r w:rsidR="00295371">
        <w:rPr>
          <w:b/>
          <w:spacing w:val="-3"/>
          <w:sz w:val="22"/>
          <w:szCs w:val="22"/>
        </w:rPr>
        <w:t xml:space="preserve"> </w:t>
      </w:r>
      <w:r w:rsidR="00295371">
        <w:rPr>
          <w:b/>
          <w:spacing w:val="-1"/>
          <w:sz w:val="22"/>
          <w:szCs w:val="22"/>
        </w:rPr>
        <w:t>C</w:t>
      </w:r>
      <w:r w:rsidR="00295371">
        <w:rPr>
          <w:b/>
          <w:spacing w:val="-2"/>
          <w:sz w:val="22"/>
          <w:szCs w:val="22"/>
        </w:rPr>
        <w:t>a</w:t>
      </w:r>
      <w:r w:rsidR="00295371">
        <w:rPr>
          <w:b/>
          <w:spacing w:val="-1"/>
          <w:sz w:val="22"/>
          <w:szCs w:val="22"/>
        </w:rPr>
        <w:t>l</w:t>
      </w:r>
      <w:r w:rsidR="00295371">
        <w:rPr>
          <w:b/>
          <w:spacing w:val="-2"/>
          <w:sz w:val="22"/>
          <w:szCs w:val="22"/>
        </w:rPr>
        <w:t>l</w:t>
      </w:r>
      <w:r w:rsidR="00295371">
        <w:rPr>
          <w:b/>
          <w:sz w:val="22"/>
          <w:szCs w:val="22"/>
        </w:rPr>
        <w:t>:</w:t>
      </w:r>
    </w:p>
    <w:p w14:paraId="7B49D525" w14:textId="77777777" w:rsidR="006C33E8" w:rsidRDefault="00295371" w:rsidP="00876F18">
      <w:pPr>
        <w:spacing w:line="240" w:lineRule="exact"/>
        <w:ind w:left="100" w:right="213"/>
        <w:rPr>
          <w:sz w:val="22"/>
          <w:szCs w:val="22"/>
        </w:rPr>
      </w:pPr>
      <w:r>
        <w:rPr>
          <w:spacing w:val="-1"/>
          <w:sz w:val="22"/>
          <w:szCs w:val="22"/>
        </w:rPr>
        <w:t>Y</w:t>
      </w:r>
      <w:r>
        <w:rPr>
          <w:sz w:val="22"/>
          <w:szCs w:val="22"/>
        </w:rPr>
        <w:t>our</w:t>
      </w:r>
      <w:r>
        <w:rPr>
          <w:spacing w:val="-1"/>
          <w:sz w:val="22"/>
          <w:szCs w:val="22"/>
        </w:rPr>
        <w:t xml:space="preserve"> </w:t>
      </w:r>
      <w:r w:rsidR="00421123">
        <w:rPr>
          <w:spacing w:val="2"/>
          <w:sz w:val="22"/>
          <w:szCs w:val="22"/>
        </w:rPr>
        <w:t>Implementation Manager</w:t>
      </w:r>
      <w:r>
        <w:rPr>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pacing w:val="-2"/>
          <w:sz w:val="22"/>
          <w:szCs w:val="22"/>
        </w:rPr>
        <w:t>s</w:t>
      </w:r>
      <w:r>
        <w:rPr>
          <w:sz w:val="22"/>
          <w:szCs w:val="22"/>
        </w:rPr>
        <w:t>ched</w:t>
      </w:r>
      <w:r>
        <w:rPr>
          <w:spacing w:val="-2"/>
          <w:sz w:val="22"/>
          <w:szCs w:val="22"/>
        </w:rPr>
        <w:t>u</w:t>
      </w:r>
      <w:r>
        <w:rPr>
          <w:spacing w:val="1"/>
          <w:sz w:val="22"/>
          <w:szCs w:val="22"/>
        </w:rPr>
        <w:t>l</w:t>
      </w:r>
      <w:r>
        <w:rPr>
          <w:sz w:val="22"/>
          <w:szCs w:val="22"/>
        </w:rPr>
        <w:t>e</w:t>
      </w:r>
      <w:r w:rsidR="00421123">
        <w:rPr>
          <w:sz w:val="22"/>
          <w:szCs w:val="22"/>
        </w:rPr>
        <w:t xml:space="preserve"> a</w:t>
      </w:r>
      <w:r>
        <w:rPr>
          <w:sz w:val="22"/>
          <w:szCs w:val="22"/>
        </w:rPr>
        <w:t xml:space="preserve"> C</w:t>
      </w:r>
      <w:r>
        <w:rPr>
          <w:spacing w:val="-2"/>
          <w:sz w:val="22"/>
          <w:szCs w:val="22"/>
        </w:rPr>
        <w:t>o</w:t>
      </w:r>
      <w:r>
        <w:rPr>
          <w:spacing w:val="1"/>
          <w:sz w:val="22"/>
          <w:szCs w:val="22"/>
        </w:rPr>
        <w:t>r</w:t>
      </w:r>
      <w:r>
        <w:rPr>
          <w:sz w:val="22"/>
          <w:szCs w:val="22"/>
        </w:rPr>
        <w:t xml:space="preserve">e </w:t>
      </w:r>
      <w:r>
        <w:rPr>
          <w:spacing w:val="-1"/>
          <w:sz w:val="22"/>
          <w:szCs w:val="22"/>
        </w:rPr>
        <w:t>I</w:t>
      </w:r>
      <w:r>
        <w:rPr>
          <w:spacing w:val="-3"/>
          <w:sz w:val="22"/>
          <w:szCs w:val="22"/>
        </w:rPr>
        <w:t>m</w:t>
      </w:r>
      <w:r>
        <w:rPr>
          <w:sz w:val="22"/>
          <w:szCs w:val="22"/>
        </w:rPr>
        <w:t>p</w:t>
      </w:r>
      <w:r>
        <w:rPr>
          <w:spacing w:val="1"/>
          <w:sz w:val="22"/>
          <w:szCs w:val="22"/>
        </w:rPr>
        <w:t>l</w:t>
      </w:r>
      <w:r>
        <w:rPr>
          <w:sz w:val="22"/>
          <w:szCs w:val="22"/>
        </w:rPr>
        <w:t>e</w:t>
      </w:r>
      <w:r>
        <w:rPr>
          <w:spacing w:val="-3"/>
          <w:sz w:val="22"/>
          <w:szCs w:val="22"/>
        </w:rPr>
        <w:t>m</w:t>
      </w:r>
      <w:r>
        <w:rPr>
          <w:sz w:val="22"/>
          <w:szCs w:val="22"/>
        </w:rPr>
        <w:t>en</w:t>
      </w:r>
      <w:r>
        <w:rPr>
          <w:spacing w:val="1"/>
          <w:sz w:val="22"/>
          <w:szCs w:val="22"/>
        </w:rPr>
        <w:t>t</w:t>
      </w:r>
      <w:r>
        <w:rPr>
          <w:sz w:val="22"/>
          <w:szCs w:val="22"/>
        </w:rPr>
        <w:t>a</w:t>
      </w:r>
      <w:r>
        <w:rPr>
          <w:spacing w:val="1"/>
          <w:sz w:val="22"/>
          <w:szCs w:val="22"/>
        </w:rPr>
        <w:t>t</w:t>
      </w:r>
      <w:r>
        <w:rPr>
          <w:spacing w:val="-1"/>
          <w:sz w:val="22"/>
          <w:szCs w:val="22"/>
        </w:rPr>
        <w:t>i</w:t>
      </w:r>
      <w:r>
        <w:rPr>
          <w:sz w:val="22"/>
          <w:szCs w:val="22"/>
        </w:rPr>
        <w:t>on</w:t>
      </w:r>
      <w:r>
        <w:rPr>
          <w:spacing w:val="2"/>
          <w:sz w:val="22"/>
          <w:szCs w:val="22"/>
        </w:rPr>
        <w:t xml:space="preserve"> </w:t>
      </w:r>
      <w:r>
        <w:rPr>
          <w:spacing w:val="1"/>
          <w:sz w:val="22"/>
          <w:szCs w:val="22"/>
        </w:rPr>
        <w:t>c</w:t>
      </w:r>
      <w:r>
        <w:rPr>
          <w:spacing w:val="-2"/>
          <w:sz w:val="22"/>
          <w:szCs w:val="22"/>
        </w:rPr>
        <w:t>a</w:t>
      </w:r>
      <w:r>
        <w:rPr>
          <w:spacing w:val="1"/>
          <w:sz w:val="22"/>
          <w:szCs w:val="22"/>
        </w:rPr>
        <w:t>l</w:t>
      </w:r>
      <w:r>
        <w:rPr>
          <w:sz w:val="22"/>
          <w:szCs w:val="22"/>
        </w:rPr>
        <w:t>l</w:t>
      </w:r>
      <w:r>
        <w:rPr>
          <w:spacing w:val="-1"/>
          <w:sz w:val="22"/>
          <w:szCs w:val="22"/>
        </w:rPr>
        <w:t xml:space="preserve"> </w:t>
      </w:r>
      <w:r>
        <w:rPr>
          <w:spacing w:val="1"/>
          <w:sz w:val="22"/>
          <w:szCs w:val="22"/>
        </w:rPr>
        <w:t>t</w:t>
      </w:r>
      <w:r>
        <w:rPr>
          <w:sz w:val="22"/>
          <w:szCs w:val="22"/>
        </w:rPr>
        <w:t xml:space="preserve">o </w:t>
      </w:r>
      <w:r>
        <w:rPr>
          <w:spacing w:val="-2"/>
          <w:sz w:val="22"/>
          <w:szCs w:val="22"/>
        </w:rPr>
        <w:t>o</w:t>
      </w:r>
      <w:r>
        <w:rPr>
          <w:sz w:val="22"/>
          <w:szCs w:val="22"/>
        </w:rPr>
        <w:t>cc</w:t>
      </w:r>
      <w:r>
        <w:rPr>
          <w:spacing w:val="-2"/>
          <w:sz w:val="22"/>
          <w:szCs w:val="22"/>
        </w:rPr>
        <w:t>u</w:t>
      </w:r>
      <w:r>
        <w:rPr>
          <w:sz w:val="22"/>
          <w:szCs w:val="22"/>
        </w:rPr>
        <w:t>r</w:t>
      </w:r>
      <w:r>
        <w:rPr>
          <w:spacing w:val="1"/>
          <w:sz w:val="22"/>
          <w:szCs w:val="22"/>
        </w:rPr>
        <w:t xml:space="preserve"> </w:t>
      </w:r>
      <w:r>
        <w:rPr>
          <w:spacing w:val="-2"/>
          <w:sz w:val="22"/>
          <w:szCs w:val="22"/>
        </w:rPr>
        <w:t>a</w:t>
      </w:r>
      <w:r>
        <w:rPr>
          <w:spacing w:val="1"/>
          <w:sz w:val="22"/>
          <w:szCs w:val="22"/>
        </w:rPr>
        <w:t>f</w:t>
      </w:r>
      <w:r>
        <w:rPr>
          <w:spacing w:val="-1"/>
          <w:sz w:val="22"/>
          <w:szCs w:val="22"/>
        </w:rPr>
        <w:t>t</w:t>
      </w:r>
      <w:r>
        <w:rPr>
          <w:sz w:val="22"/>
          <w:szCs w:val="22"/>
        </w:rPr>
        <w:t>er</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pacing w:val="-1"/>
          <w:sz w:val="22"/>
          <w:szCs w:val="22"/>
        </w:rPr>
        <w:t>i</w:t>
      </w:r>
      <w:r>
        <w:rPr>
          <w:sz w:val="22"/>
          <w:szCs w:val="22"/>
        </w:rPr>
        <w:t>n</w:t>
      </w:r>
      <w:r>
        <w:rPr>
          <w:spacing w:val="-1"/>
          <w:sz w:val="22"/>
          <w:szCs w:val="22"/>
        </w:rPr>
        <w:t>i</w:t>
      </w:r>
      <w:r>
        <w:rPr>
          <w:spacing w:val="1"/>
          <w:sz w:val="22"/>
          <w:szCs w:val="22"/>
        </w:rPr>
        <w:t>t</w:t>
      </w:r>
      <w:r>
        <w:rPr>
          <w:spacing w:val="-1"/>
          <w:sz w:val="22"/>
          <w:szCs w:val="22"/>
        </w:rPr>
        <w:t>i</w:t>
      </w:r>
      <w:r>
        <w:rPr>
          <w:sz w:val="22"/>
          <w:szCs w:val="22"/>
        </w:rPr>
        <w:t>al</w:t>
      </w:r>
      <w:r>
        <w:rPr>
          <w:spacing w:val="1"/>
          <w:sz w:val="22"/>
          <w:szCs w:val="22"/>
        </w:rPr>
        <w:t xml:space="preserve"> </w:t>
      </w:r>
      <w:r w:rsidR="00421123">
        <w:rPr>
          <w:spacing w:val="-2"/>
          <w:sz w:val="22"/>
          <w:szCs w:val="22"/>
        </w:rPr>
        <w:t>login email has been received</w:t>
      </w:r>
      <w:r>
        <w:rPr>
          <w:sz w:val="22"/>
          <w:szCs w:val="22"/>
        </w:rPr>
        <w:t xml:space="preserve"> – </w:t>
      </w:r>
      <w:r>
        <w:rPr>
          <w:spacing w:val="-2"/>
          <w:sz w:val="22"/>
          <w:szCs w:val="22"/>
        </w:rPr>
        <w:t>g</w:t>
      </w:r>
      <w:r>
        <w:rPr>
          <w:sz w:val="22"/>
          <w:szCs w:val="22"/>
        </w:rPr>
        <w:t>en</w:t>
      </w:r>
      <w:r>
        <w:rPr>
          <w:spacing w:val="-2"/>
          <w:sz w:val="22"/>
          <w:szCs w:val="22"/>
        </w:rPr>
        <w:t>e</w:t>
      </w:r>
      <w:r>
        <w:rPr>
          <w:spacing w:val="1"/>
          <w:sz w:val="22"/>
          <w:szCs w:val="22"/>
        </w:rPr>
        <w:t>r</w:t>
      </w:r>
      <w:r>
        <w:rPr>
          <w:spacing w:val="-2"/>
          <w:sz w:val="22"/>
          <w:szCs w:val="22"/>
        </w:rPr>
        <w:t>a</w:t>
      </w:r>
      <w:r>
        <w:rPr>
          <w:spacing w:val="1"/>
          <w:sz w:val="22"/>
          <w:szCs w:val="22"/>
        </w:rPr>
        <w:t>ll</w:t>
      </w:r>
      <w:r>
        <w:rPr>
          <w:sz w:val="22"/>
          <w:szCs w:val="22"/>
        </w:rPr>
        <w:t>y</w:t>
      </w:r>
      <w:r>
        <w:rPr>
          <w:spacing w:val="-2"/>
          <w:sz w:val="22"/>
          <w:szCs w:val="22"/>
        </w:rPr>
        <w:t xml:space="preserve"> </w:t>
      </w:r>
      <w:r>
        <w:rPr>
          <w:sz w:val="22"/>
          <w:szCs w:val="22"/>
        </w:rPr>
        <w:t xml:space="preserve">5 </w:t>
      </w:r>
      <w:r>
        <w:rPr>
          <w:spacing w:val="-2"/>
          <w:sz w:val="22"/>
          <w:szCs w:val="22"/>
        </w:rPr>
        <w:t>b</w:t>
      </w:r>
      <w:r>
        <w:rPr>
          <w:sz w:val="22"/>
          <w:szCs w:val="22"/>
        </w:rPr>
        <w:t>u</w:t>
      </w:r>
      <w:r>
        <w:rPr>
          <w:spacing w:val="1"/>
          <w:sz w:val="22"/>
          <w:szCs w:val="22"/>
        </w:rPr>
        <w:t>si</w:t>
      </w:r>
      <w:r>
        <w:rPr>
          <w:sz w:val="22"/>
          <w:szCs w:val="22"/>
        </w:rPr>
        <w:t>n</w:t>
      </w:r>
      <w:r>
        <w:rPr>
          <w:spacing w:val="-2"/>
          <w:sz w:val="22"/>
          <w:szCs w:val="22"/>
        </w:rPr>
        <w:t>e</w:t>
      </w:r>
      <w:r>
        <w:rPr>
          <w:spacing w:val="1"/>
          <w:sz w:val="22"/>
          <w:szCs w:val="22"/>
        </w:rPr>
        <w:t>s</w:t>
      </w:r>
      <w:r>
        <w:rPr>
          <w:sz w:val="22"/>
          <w:szCs w:val="22"/>
        </w:rPr>
        <w:t>s</w:t>
      </w:r>
      <w:r>
        <w:rPr>
          <w:spacing w:val="1"/>
          <w:sz w:val="22"/>
          <w:szCs w:val="22"/>
        </w:rPr>
        <w:t xml:space="preserve"> </w:t>
      </w:r>
      <w:r>
        <w:rPr>
          <w:spacing w:val="-2"/>
          <w:sz w:val="22"/>
          <w:szCs w:val="22"/>
        </w:rPr>
        <w:t>d</w:t>
      </w:r>
      <w:r>
        <w:rPr>
          <w:sz w:val="22"/>
          <w:szCs w:val="22"/>
        </w:rPr>
        <w:t>a</w:t>
      </w:r>
      <w:r>
        <w:rPr>
          <w:spacing w:val="-2"/>
          <w:sz w:val="22"/>
          <w:szCs w:val="22"/>
        </w:rPr>
        <w:t>y</w:t>
      </w:r>
      <w:r>
        <w:rPr>
          <w:sz w:val="22"/>
          <w:szCs w:val="22"/>
        </w:rPr>
        <w:t>s</w:t>
      </w:r>
      <w:r>
        <w:rPr>
          <w:spacing w:val="1"/>
          <w:sz w:val="22"/>
          <w:szCs w:val="22"/>
        </w:rPr>
        <w:t xml:space="preserve"> fr</w:t>
      </w:r>
      <w:r>
        <w:rPr>
          <w:sz w:val="22"/>
          <w:szCs w:val="22"/>
        </w:rPr>
        <w:t>om</w:t>
      </w:r>
      <w:r>
        <w:rPr>
          <w:spacing w:val="-3"/>
          <w:sz w:val="22"/>
          <w:szCs w:val="22"/>
        </w:rPr>
        <w:t xml:space="preserve"> </w:t>
      </w:r>
      <w:r>
        <w:rPr>
          <w:spacing w:val="1"/>
          <w:sz w:val="22"/>
          <w:szCs w:val="22"/>
        </w:rPr>
        <w:t>t</w:t>
      </w:r>
      <w:r>
        <w:rPr>
          <w:sz w:val="22"/>
          <w:szCs w:val="22"/>
        </w:rPr>
        <w:t>he</w:t>
      </w:r>
      <w:r>
        <w:rPr>
          <w:spacing w:val="-2"/>
          <w:sz w:val="22"/>
          <w:szCs w:val="22"/>
        </w:rPr>
        <w:t xml:space="preserve"> </w:t>
      </w:r>
      <w:r>
        <w:rPr>
          <w:spacing w:val="1"/>
          <w:sz w:val="22"/>
          <w:szCs w:val="22"/>
        </w:rPr>
        <w:t>r</w:t>
      </w:r>
      <w:r>
        <w:rPr>
          <w:sz w:val="22"/>
          <w:szCs w:val="22"/>
        </w:rPr>
        <w:t>e</w:t>
      </w:r>
      <w:r>
        <w:rPr>
          <w:spacing w:val="-2"/>
          <w:sz w:val="22"/>
          <w:szCs w:val="22"/>
        </w:rPr>
        <w:t>c</w:t>
      </w:r>
      <w:r>
        <w:rPr>
          <w:sz w:val="22"/>
          <w:szCs w:val="22"/>
        </w:rPr>
        <w:t>e</w:t>
      </w:r>
      <w:r>
        <w:rPr>
          <w:spacing w:val="-1"/>
          <w:sz w:val="22"/>
          <w:szCs w:val="22"/>
        </w:rPr>
        <w:t>i</w:t>
      </w:r>
      <w:r>
        <w:rPr>
          <w:sz w:val="22"/>
          <w:szCs w:val="22"/>
        </w:rPr>
        <w:t>pt</w:t>
      </w:r>
      <w:r>
        <w:rPr>
          <w:spacing w:val="1"/>
          <w:sz w:val="22"/>
          <w:szCs w:val="22"/>
        </w:rPr>
        <w:t xml:space="preserve"> </w:t>
      </w:r>
      <w:r>
        <w:rPr>
          <w:sz w:val="22"/>
          <w:szCs w:val="22"/>
        </w:rPr>
        <w:t>of</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z w:val="22"/>
          <w:szCs w:val="22"/>
        </w:rPr>
        <w:t>co</w:t>
      </w:r>
      <w:r>
        <w:rPr>
          <w:spacing w:val="-3"/>
          <w:sz w:val="22"/>
          <w:szCs w:val="22"/>
        </w:rPr>
        <w:t>m</w:t>
      </w:r>
      <w:r>
        <w:rPr>
          <w:sz w:val="22"/>
          <w:szCs w:val="22"/>
        </w:rPr>
        <w:t>p</w:t>
      </w:r>
      <w:r>
        <w:rPr>
          <w:spacing w:val="1"/>
          <w:sz w:val="22"/>
          <w:szCs w:val="22"/>
        </w:rPr>
        <w:t>l</w:t>
      </w:r>
      <w:r>
        <w:rPr>
          <w:sz w:val="22"/>
          <w:szCs w:val="22"/>
        </w:rPr>
        <w:t>e</w:t>
      </w:r>
      <w:r>
        <w:rPr>
          <w:spacing w:val="-1"/>
          <w:sz w:val="22"/>
          <w:szCs w:val="22"/>
        </w:rPr>
        <w:t>t</w:t>
      </w:r>
      <w:r>
        <w:rPr>
          <w:spacing w:val="3"/>
          <w:sz w:val="22"/>
          <w:szCs w:val="22"/>
        </w:rPr>
        <w:t>e</w:t>
      </w:r>
      <w:r>
        <w:rPr>
          <w:sz w:val="22"/>
          <w:szCs w:val="22"/>
        </w:rPr>
        <w:t xml:space="preserve">d </w:t>
      </w:r>
      <w:r>
        <w:rPr>
          <w:spacing w:val="1"/>
          <w:sz w:val="22"/>
          <w:szCs w:val="22"/>
        </w:rPr>
        <w:t>i</w:t>
      </w:r>
      <w:r>
        <w:rPr>
          <w:spacing w:val="-3"/>
          <w:sz w:val="22"/>
          <w:szCs w:val="22"/>
        </w:rPr>
        <w:t>m</w:t>
      </w:r>
      <w:r>
        <w:rPr>
          <w:sz w:val="22"/>
          <w:szCs w:val="22"/>
        </w:rPr>
        <w:t>p</w:t>
      </w:r>
      <w:r>
        <w:rPr>
          <w:spacing w:val="1"/>
          <w:sz w:val="22"/>
          <w:szCs w:val="22"/>
        </w:rPr>
        <w:t>l</w:t>
      </w:r>
      <w:r>
        <w:rPr>
          <w:spacing w:val="-2"/>
          <w:sz w:val="22"/>
          <w:szCs w:val="22"/>
        </w:rPr>
        <w:t>e</w:t>
      </w:r>
      <w:r>
        <w:rPr>
          <w:spacing w:val="-3"/>
          <w:sz w:val="22"/>
          <w:szCs w:val="22"/>
        </w:rPr>
        <w:t>m</w:t>
      </w:r>
      <w:r>
        <w:rPr>
          <w:sz w:val="22"/>
          <w:szCs w:val="22"/>
        </w:rPr>
        <w:t>en</w:t>
      </w:r>
      <w:r>
        <w:rPr>
          <w:spacing w:val="1"/>
          <w:sz w:val="22"/>
          <w:szCs w:val="22"/>
        </w:rPr>
        <w:t>t</w:t>
      </w:r>
      <w:r>
        <w:rPr>
          <w:sz w:val="22"/>
          <w:szCs w:val="22"/>
        </w:rPr>
        <w:t>a</w:t>
      </w:r>
      <w:r>
        <w:rPr>
          <w:spacing w:val="1"/>
          <w:sz w:val="22"/>
          <w:szCs w:val="22"/>
        </w:rPr>
        <w:t>ti</w:t>
      </w:r>
      <w:r>
        <w:rPr>
          <w:sz w:val="22"/>
          <w:szCs w:val="22"/>
        </w:rPr>
        <w:t>on</w:t>
      </w:r>
      <w:r>
        <w:rPr>
          <w:spacing w:val="-2"/>
          <w:sz w:val="22"/>
          <w:szCs w:val="22"/>
        </w:rPr>
        <w:t xml:space="preserve"> </w:t>
      </w:r>
      <w:r>
        <w:rPr>
          <w:sz w:val="22"/>
          <w:szCs w:val="22"/>
        </w:rPr>
        <w:t>pac</w:t>
      </w:r>
      <w:r>
        <w:rPr>
          <w:spacing w:val="-2"/>
          <w:sz w:val="22"/>
          <w:szCs w:val="22"/>
        </w:rPr>
        <w:t>k</w:t>
      </w:r>
      <w:r>
        <w:rPr>
          <w:sz w:val="22"/>
          <w:szCs w:val="22"/>
        </w:rPr>
        <w:t>a</w:t>
      </w:r>
      <w:r>
        <w:rPr>
          <w:spacing w:val="-2"/>
          <w:sz w:val="22"/>
          <w:szCs w:val="22"/>
        </w:rPr>
        <w:t>g</w:t>
      </w:r>
      <w:r>
        <w:rPr>
          <w:sz w:val="22"/>
          <w:szCs w:val="22"/>
        </w:rPr>
        <w:t>e by</w:t>
      </w:r>
      <w:r>
        <w:rPr>
          <w:spacing w:val="-2"/>
          <w:sz w:val="22"/>
          <w:szCs w:val="22"/>
        </w:rPr>
        <w:t xml:space="preserve"> </w:t>
      </w:r>
      <w:r>
        <w:rPr>
          <w:sz w:val="22"/>
          <w:szCs w:val="22"/>
        </w:rPr>
        <w:t>our</w:t>
      </w:r>
      <w:r w:rsidR="00421123">
        <w:rPr>
          <w:spacing w:val="-1"/>
          <w:sz w:val="22"/>
          <w:szCs w:val="22"/>
        </w:rPr>
        <w:t xml:space="preserve"> </w:t>
      </w:r>
      <w:r>
        <w:rPr>
          <w:spacing w:val="-1"/>
          <w:sz w:val="22"/>
          <w:szCs w:val="22"/>
        </w:rPr>
        <w:t>Im</w:t>
      </w:r>
      <w:r>
        <w:rPr>
          <w:sz w:val="22"/>
          <w:szCs w:val="22"/>
        </w:rPr>
        <w:t>p</w:t>
      </w:r>
      <w:r>
        <w:rPr>
          <w:spacing w:val="1"/>
          <w:sz w:val="22"/>
          <w:szCs w:val="22"/>
        </w:rPr>
        <w:t>l</w:t>
      </w:r>
      <w:r>
        <w:rPr>
          <w:sz w:val="22"/>
          <w:szCs w:val="22"/>
        </w:rPr>
        <w:t>e</w:t>
      </w:r>
      <w:r>
        <w:rPr>
          <w:spacing w:val="-3"/>
          <w:sz w:val="22"/>
          <w:szCs w:val="22"/>
        </w:rPr>
        <w:t>m</w:t>
      </w:r>
      <w:r>
        <w:rPr>
          <w:sz w:val="22"/>
          <w:szCs w:val="22"/>
        </w:rPr>
        <w:t>en</w:t>
      </w:r>
      <w:r>
        <w:rPr>
          <w:spacing w:val="1"/>
          <w:sz w:val="22"/>
          <w:szCs w:val="22"/>
        </w:rPr>
        <w:t>t</w:t>
      </w:r>
      <w:r>
        <w:rPr>
          <w:sz w:val="22"/>
          <w:szCs w:val="22"/>
        </w:rPr>
        <w:t>a</w:t>
      </w:r>
      <w:r>
        <w:rPr>
          <w:spacing w:val="1"/>
          <w:sz w:val="22"/>
          <w:szCs w:val="22"/>
        </w:rPr>
        <w:t>ti</w:t>
      </w:r>
      <w:r>
        <w:rPr>
          <w:spacing w:val="-2"/>
          <w:sz w:val="22"/>
          <w:szCs w:val="22"/>
        </w:rPr>
        <w:t>o</w:t>
      </w:r>
      <w:r>
        <w:rPr>
          <w:sz w:val="22"/>
          <w:szCs w:val="22"/>
        </w:rPr>
        <w:t>n</w:t>
      </w:r>
      <w:r>
        <w:rPr>
          <w:spacing w:val="-2"/>
          <w:sz w:val="22"/>
          <w:szCs w:val="22"/>
        </w:rPr>
        <w:t xml:space="preserve"> </w:t>
      </w:r>
      <w:r>
        <w:rPr>
          <w:spacing w:val="3"/>
          <w:sz w:val="22"/>
          <w:szCs w:val="22"/>
        </w:rPr>
        <w:t>T</w:t>
      </w:r>
      <w:r>
        <w:rPr>
          <w:sz w:val="22"/>
          <w:szCs w:val="22"/>
        </w:rPr>
        <w:t>ea</w:t>
      </w:r>
      <w:r>
        <w:rPr>
          <w:spacing w:val="-3"/>
          <w:sz w:val="22"/>
          <w:szCs w:val="22"/>
        </w:rPr>
        <w:t>m</w:t>
      </w:r>
      <w:r>
        <w:rPr>
          <w:sz w:val="22"/>
          <w:szCs w:val="22"/>
        </w:rPr>
        <w:t xml:space="preserve">. </w:t>
      </w:r>
      <w:r>
        <w:rPr>
          <w:spacing w:val="1"/>
          <w:sz w:val="22"/>
          <w:szCs w:val="22"/>
        </w:rPr>
        <w:t xml:space="preserve"> </w:t>
      </w:r>
      <w:r>
        <w:rPr>
          <w:spacing w:val="-4"/>
          <w:sz w:val="22"/>
          <w:szCs w:val="22"/>
        </w:rPr>
        <w:t>I</w:t>
      </w:r>
      <w:r>
        <w:rPr>
          <w:sz w:val="22"/>
          <w:szCs w:val="22"/>
        </w:rPr>
        <w:t>f</w:t>
      </w:r>
      <w:r>
        <w:rPr>
          <w:spacing w:val="3"/>
          <w:sz w:val="22"/>
          <w:szCs w:val="22"/>
        </w:rPr>
        <w:t xml:space="preserve"> </w:t>
      </w:r>
      <w:r>
        <w:rPr>
          <w:sz w:val="22"/>
          <w:szCs w:val="22"/>
        </w:rPr>
        <w:t>your</w:t>
      </w:r>
      <w:r>
        <w:rPr>
          <w:spacing w:val="1"/>
          <w:sz w:val="22"/>
          <w:szCs w:val="22"/>
        </w:rPr>
        <w:t xml:space="preserve"> </w:t>
      </w:r>
      <w:r>
        <w:rPr>
          <w:spacing w:val="-1"/>
          <w:sz w:val="22"/>
          <w:szCs w:val="22"/>
        </w:rPr>
        <w:t>i</w:t>
      </w:r>
      <w:r>
        <w:rPr>
          <w:sz w:val="22"/>
          <w:szCs w:val="22"/>
        </w:rPr>
        <w:t>n</w:t>
      </w:r>
      <w:r>
        <w:rPr>
          <w:spacing w:val="-1"/>
          <w:sz w:val="22"/>
          <w:szCs w:val="22"/>
        </w:rPr>
        <w:t>i</w:t>
      </w:r>
      <w:r>
        <w:rPr>
          <w:spacing w:val="1"/>
          <w:sz w:val="22"/>
          <w:szCs w:val="22"/>
        </w:rPr>
        <w:t>ti</w:t>
      </w:r>
      <w:r>
        <w:rPr>
          <w:spacing w:val="-2"/>
          <w:sz w:val="22"/>
          <w:szCs w:val="22"/>
        </w:rPr>
        <w:t>a</w:t>
      </w:r>
      <w:r>
        <w:rPr>
          <w:sz w:val="22"/>
          <w:szCs w:val="22"/>
        </w:rPr>
        <w:t>l</w:t>
      </w:r>
      <w:r>
        <w:rPr>
          <w:spacing w:val="1"/>
          <w:sz w:val="22"/>
          <w:szCs w:val="22"/>
        </w:rPr>
        <w:t xml:space="preserve"> </w:t>
      </w:r>
      <w:r>
        <w:rPr>
          <w:spacing w:val="-2"/>
          <w:sz w:val="22"/>
          <w:szCs w:val="22"/>
        </w:rPr>
        <w:t>s</w:t>
      </w:r>
      <w:r>
        <w:rPr>
          <w:sz w:val="22"/>
          <w:szCs w:val="22"/>
        </w:rPr>
        <w:t>e</w:t>
      </w:r>
      <w:r>
        <w:rPr>
          <w:spacing w:val="2"/>
          <w:sz w:val="22"/>
          <w:szCs w:val="22"/>
        </w:rPr>
        <w:t>t</w:t>
      </w:r>
      <w:r>
        <w:rPr>
          <w:spacing w:val="-4"/>
          <w:sz w:val="22"/>
          <w:szCs w:val="22"/>
        </w:rPr>
        <w:t>-</w:t>
      </w:r>
      <w:r>
        <w:rPr>
          <w:sz w:val="22"/>
          <w:szCs w:val="22"/>
        </w:rPr>
        <w:t xml:space="preserve">up </w:t>
      </w:r>
      <w:r>
        <w:rPr>
          <w:spacing w:val="1"/>
          <w:sz w:val="22"/>
          <w:szCs w:val="22"/>
        </w:rPr>
        <w:t>r</w:t>
      </w:r>
      <w:r>
        <w:rPr>
          <w:sz w:val="22"/>
          <w:szCs w:val="22"/>
        </w:rPr>
        <w:t>eq</w:t>
      </w:r>
      <w:r>
        <w:rPr>
          <w:spacing w:val="-2"/>
          <w:sz w:val="22"/>
          <w:szCs w:val="22"/>
        </w:rPr>
        <w:t>u</w:t>
      </w:r>
      <w:r>
        <w:rPr>
          <w:sz w:val="22"/>
          <w:szCs w:val="22"/>
        </w:rPr>
        <w:t>e</w:t>
      </w:r>
      <w:r>
        <w:rPr>
          <w:spacing w:val="1"/>
          <w:sz w:val="22"/>
          <w:szCs w:val="22"/>
        </w:rPr>
        <w:t>s</w:t>
      </w:r>
      <w:r>
        <w:rPr>
          <w:sz w:val="22"/>
          <w:szCs w:val="22"/>
        </w:rPr>
        <w:t>t</w:t>
      </w:r>
      <w:r>
        <w:rPr>
          <w:spacing w:val="-1"/>
          <w:sz w:val="22"/>
          <w:szCs w:val="22"/>
        </w:rPr>
        <w:t xml:space="preserve"> </w:t>
      </w:r>
      <w:r>
        <w:rPr>
          <w:spacing w:val="1"/>
          <w:sz w:val="22"/>
          <w:szCs w:val="22"/>
        </w:rPr>
        <w:t>i</w:t>
      </w:r>
      <w:r>
        <w:rPr>
          <w:sz w:val="22"/>
          <w:szCs w:val="22"/>
        </w:rPr>
        <w:t>s</w:t>
      </w:r>
      <w:r>
        <w:rPr>
          <w:spacing w:val="-1"/>
          <w:sz w:val="22"/>
          <w:szCs w:val="22"/>
        </w:rPr>
        <w:t xml:space="preserve"> </w:t>
      </w:r>
      <w:r>
        <w:rPr>
          <w:spacing w:val="1"/>
          <w:sz w:val="22"/>
          <w:szCs w:val="22"/>
        </w:rPr>
        <w:t>l</w:t>
      </w:r>
      <w:r>
        <w:rPr>
          <w:sz w:val="22"/>
          <w:szCs w:val="22"/>
        </w:rPr>
        <w:t>e</w:t>
      </w:r>
      <w:r>
        <w:rPr>
          <w:spacing w:val="1"/>
          <w:sz w:val="22"/>
          <w:szCs w:val="22"/>
        </w:rPr>
        <w:t>s</w:t>
      </w:r>
      <w:r>
        <w:rPr>
          <w:sz w:val="22"/>
          <w:szCs w:val="22"/>
        </w:rPr>
        <w:t>s</w:t>
      </w:r>
      <w:r>
        <w:rPr>
          <w:spacing w:val="-1"/>
          <w:sz w:val="22"/>
          <w:szCs w:val="22"/>
        </w:rPr>
        <w:t xml:space="preserve"> </w:t>
      </w:r>
      <w:r>
        <w:rPr>
          <w:sz w:val="22"/>
          <w:szCs w:val="22"/>
        </w:rPr>
        <w:t>co</w:t>
      </w:r>
      <w:r>
        <w:rPr>
          <w:spacing w:val="-3"/>
          <w:sz w:val="22"/>
          <w:szCs w:val="22"/>
        </w:rPr>
        <w:t>m</w:t>
      </w:r>
      <w:r>
        <w:rPr>
          <w:sz w:val="22"/>
          <w:szCs w:val="22"/>
        </w:rPr>
        <w:t>p</w:t>
      </w:r>
      <w:r>
        <w:rPr>
          <w:spacing w:val="1"/>
          <w:sz w:val="22"/>
          <w:szCs w:val="22"/>
        </w:rPr>
        <w:t>l</w:t>
      </w:r>
      <w:r>
        <w:rPr>
          <w:sz w:val="22"/>
          <w:szCs w:val="22"/>
        </w:rPr>
        <w:t xml:space="preserve">ex, </w:t>
      </w:r>
      <w:r>
        <w:rPr>
          <w:spacing w:val="-2"/>
          <w:sz w:val="22"/>
          <w:szCs w:val="22"/>
        </w:rPr>
        <w:t>y</w:t>
      </w:r>
      <w:r>
        <w:rPr>
          <w:sz w:val="22"/>
          <w:szCs w:val="22"/>
        </w:rPr>
        <w:t xml:space="preserve">ou </w:t>
      </w:r>
      <w:r w:rsidR="00421123">
        <w:rPr>
          <w:spacing w:val="-3"/>
          <w:sz w:val="22"/>
          <w:szCs w:val="22"/>
        </w:rPr>
        <w:t>will receive a list of recorded trainings available.</w:t>
      </w:r>
      <w:r w:rsidR="00421123">
        <w:rPr>
          <w:sz w:val="22"/>
          <w:szCs w:val="22"/>
        </w:rPr>
        <w:t xml:space="preserve"> Your Implementation Manager will reach out within three business days of receiving your login credentials</w:t>
      </w:r>
      <w:r>
        <w:rPr>
          <w:spacing w:val="-1"/>
          <w:sz w:val="22"/>
          <w:szCs w:val="22"/>
        </w:rPr>
        <w:t xml:space="preserve"> </w:t>
      </w:r>
      <w:r>
        <w:rPr>
          <w:spacing w:val="1"/>
          <w:sz w:val="22"/>
          <w:szCs w:val="22"/>
        </w:rPr>
        <w:t>t</w:t>
      </w:r>
      <w:r>
        <w:rPr>
          <w:sz w:val="22"/>
          <w:szCs w:val="22"/>
        </w:rPr>
        <w:t>o e</w:t>
      </w:r>
      <w:r>
        <w:rPr>
          <w:spacing w:val="-2"/>
          <w:sz w:val="22"/>
          <w:szCs w:val="22"/>
        </w:rPr>
        <w:t>n</w:t>
      </w:r>
      <w:r>
        <w:rPr>
          <w:spacing w:val="1"/>
          <w:sz w:val="22"/>
          <w:szCs w:val="22"/>
        </w:rPr>
        <w:t>s</w:t>
      </w:r>
      <w:r>
        <w:rPr>
          <w:sz w:val="22"/>
          <w:szCs w:val="22"/>
        </w:rPr>
        <w:t>u</w:t>
      </w:r>
      <w:r>
        <w:rPr>
          <w:spacing w:val="-1"/>
          <w:sz w:val="22"/>
          <w:szCs w:val="22"/>
        </w:rPr>
        <w:t>r</w:t>
      </w:r>
      <w:r>
        <w:rPr>
          <w:sz w:val="22"/>
          <w:szCs w:val="22"/>
        </w:rPr>
        <w:t xml:space="preserve">e </w:t>
      </w:r>
      <w:r>
        <w:rPr>
          <w:spacing w:val="-2"/>
          <w:sz w:val="22"/>
          <w:szCs w:val="22"/>
        </w:rPr>
        <w:t>a</w:t>
      </w:r>
      <w:r>
        <w:rPr>
          <w:spacing w:val="1"/>
          <w:sz w:val="22"/>
          <w:szCs w:val="22"/>
        </w:rPr>
        <w:t>l</w:t>
      </w:r>
      <w:r>
        <w:rPr>
          <w:sz w:val="22"/>
          <w:szCs w:val="22"/>
        </w:rPr>
        <w:t>l</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pacing w:val="-2"/>
          <w:sz w:val="22"/>
          <w:szCs w:val="22"/>
        </w:rPr>
        <w:t>q</w:t>
      </w:r>
      <w:r>
        <w:rPr>
          <w:sz w:val="22"/>
          <w:szCs w:val="22"/>
        </w:rPr>
        <w:t>ue</w:t>
      </w:r>
      <w:r>
        <w:rPr>
          <w:spacing w:val="-2"/>
          <w:sz w:val="22"/>
          <w:szCs w:val="22"/>
        </w:rPr>
        <w:t>s</w:t>
      </w:r>
      <w:r>
        <w:rPr>
          <w:spacing w:val="1"/>
          <w:sz w:val="22"/>
          <w:szCs w:val="22"/>
        </w:rPr>
        <w:t>ti</w:t>
      </w:r>
      <w:r>
        <w:rPr>
          <w:spacing w:val="-2"/>
          <w:sz w:val="22"/>
          <w:szCs w:val="22"/>
        </w:rPr>
        <w:t>o</w:t>
      </w:r>
      <w:r>
        <w:rPr>
          <w:sz w:val="22"/>
          <w:szCs w:val="22"/>
        </w:rPr>
        <w:t>ns</w:t>
      </w:r>
      <w:r>
        <w:rPr>
          <w:spacing w:val="1"/>
          <w:sz w:val="22"/>
          <w:szCs w:val="22"/>
        </w:rPr>
        <w:t xml:space="preserve"> </w:t>
      </w:r>
      <w:r>
        <w:rPr>
          <w:spacing w:val="-2"/>
          <w:sz w:val="22"/>
          <w:szCs w:val="22"/>
        </w:rPr>
        <w:t>a</w:t>
      </w:r>
      <w:r>
        <w:rPr>
          <w:spacing w:val="1"/>
          <w:sz w:val="22"/>
          <w:szCs w:val="22"/>
        </w:rPr>
        <w:t>r</w:t>
      </w:r>
      <w:r>
        <w:rPr>
          <w:sz w:val="22"/>
          <w:szCs w:val="22"/>
        </w:rPr>
        <w:t xml:space="preserve">e </w:t>
      </w:r>
      <w:r>
        <w:rPr>
          <w:spacing w:val="-2"/>
          <w:sz w:val="22"/>
          <w:szCs w:val="22"/>
        </w:rPr>
        <w:t>a</w:t>
      </w:r>
      <w:r>
        <w:rPr>
          <w:sz w:val="22"/>
          <w:szCs w:val="22"/>
        </w:rPr>
        <w:t>n</w:t>
      </w:r>
      <w:r>
        <w:rPr>
          <w:spacing w:val="1"/>
          <w:sz w:val="22"/>
          <w:szCs w:val="22"/>
        </w:rPr>
        <w:t>s</w:t>
      </w:r>
      <w:r>
        <w:rPr>
          <w:spacing w:val="-1"/>
          <w:sz w:val="22"/>
          <w:szCs w:val="22"/>
        </w:rPr>
        <w:t>w</w:t>
      </w:r>
      <w:r>
        <w:rPr>
          <w:spacing w:val="-2"/>
          <w:sz w:val="22"/>
          <w:szCs w:val="22"/>
        </w:rPr>
        <w:t>e</w:t>
      </w:r>
      <w:r>
        <w:rPr>
          <w:spacing w:val="1"/>
          <w:sz w:val="22"/>
          <w:szCs w:val="22"/>
        </w:rPr>
        <w:t>r</w:t>
      </w:r>
      <w:r>
        <w:rPr>
          <w:sz w:val="22"/>
          <w:szCs w:val="22"/>
        </w:rPr>
        <w:t xml:space="preserve">ed </w:t>
      </w:r>
      <w:r>
        <w:rPr>
          <w:spacing w:val="-2"/>
          <w:sz w:val="22"/>
          <w:szCs w:val="22"/>
        </w:rPr>
        <w:t>a</w:t>
      </w:r>
      <w:r>
        <w:rPr>
          <w:sz w:val="22"/>
          <w:szCs w:val="22"/>
        </w:rPr>
        <w:t xml:space="preserve">nd </w:t>
      </w:r>
      <w:r>
        <w:rPr>
          <w:spacing w:val="-2"/>
          <w:sz w:val="22"/>
          <w:szCs w:val="22"/>
        </w:rPr>
        <w:t>y</w:t>
      </w:r>
      <w:r>
        <w:rPr>
          <w:sz w:val="22"/>
          <w:szCs w:val="22"/>
        </w:rPr>
        <w:t xml:space="preserve">ou </w:t>
      </w:r>
      <w:r>
        <w:rPr>
          <w:spacing w:val="1"/>
          <w:sz w:val="22"/>
          <w:szCs w:val="22"/>
        </w:rPr>
        <w:t>r</w:t>
      </w:r>
      <w:r>
        <w:rPr>
          <w:sz w:val="22"/>
          <w:szCs w:val="22"/>
        </w:rPr>
        <w:t>e</w:t>
      </w:r>
      <w:r>
        <w:rPr>
          <w:spacing w:val="-2"/>
          <w:sz w:val="22"/>
          <w:szCs w:val="22"/>
        </w:rPr>
        <w:t>c</w:t>
      </w:r>
      <w:r>
        <w:rPr>
          <w:sz w:val="22"/>
          <w:szCs w:val="22"/>
        </w:rPr>
        <w:t>e</w:t>
      </w:r>
      <w:r>
        <w:rPr>
          <w:spacing w:val="1"/>
          <w:sz w:val="22"/>
          <w:szCs w:val="22"/>
        </w:rPr>
        <w:t>i</w:t>
      </w:r>
      <w:r>
        <w:rPr>
          <w:spacing w:val="-2"/>
          <w:sz w:val="22"/>
          <w:szCs w:val="22"/>
        </w:rPr>
        <w:t>v</w:t>
      </w:r>
      <w:r>
        <w:rPr>
          <w:sz w:val="22"/>
          <w:szCs w:val="22"/>
        </w:rPr>
        <w:t>e</w:t>
      </w:r>
      <w:r>
        <w:rPr>
          <w:spacing w:val="6"/>
          <w:sz w:val="22"/>
          <w:szCs w:val="22"/>
        </w:rPr>
        <w:t xml:space="preserve"> </w:t>
      </w:r>
      <w:r>
        <w:rPr>
          <w:sz w:val="22"/>
          <w:szCs w:val="22"/>
        </w:rPr>
        <w:t>a</w:t>
      </w:r>
      <w:r>
        <w:rPr>
          <w:spacing w:val="-2"/>
          <w:sz w:val="22"/>
          <w:szCs w:val="22"/>
        </w:rPr>
        <w:t xml:space="preserve"> </w:t>
      </w:r>
      <w:r>
        <w:rPr>
          <w:spacing w:val="1"/>
          <w:sz w:val="22"/>
          <w:szCs w:val="22"/>
        </w:rPr>
        <w:t>s</w:t>
      </w:r>
      <w:r>
        <w:rPr>
          <w:spacing w:val="-1"/>
          <w:sz w:val="22"/>
          <w:szCs w:val="22"/>
        </w:rPr>
        <w:t>t</w:t>
      </w:r>
      <w:r>
        <w:rPr>
          <w:spacing w:val="1"/>
          <w:sz w:val="22"/>
          <w:szCs w:val="22"/>
        </w:rPr>
        <w:t>r</w:t>
      </w:r>
      <w:r>
        <w:rPr>
          <w:sz w:val="22"/>
          <w:szCs w:val="22"/>
        </w:rPr>
        <w:t>o</w:t>
      </w:r>
      <w:r>
        <w:rPr>
          <w:spacing w:val="-2"/>
          <w:sz w:val="22"/>
          <w:szCs w:val="22"/>
        </w:rPr>
        <w:t>n</w:t>
      </w:r>
      <w:r>
        <w:rPr>
          <w:sz w:val="22"/>
          <w:szCs w:val="22"/>
        </w:rPr>
        <w:t>g</w:t>
      </w:r>
      <w:r>
        <w:rPr>
          <w:spacing w:val="-2"/>
          <w:sz w:val="22"/>
          <w:szCs w:val="22"/>
        </w:rPr>
        <w:t xml:space="preserve"> </w:t>
      </w:r>
      <w:r>
        <w:rPr>
          <w:spacing w:val="1"/>
          <w:sz w:val="22"/>
          <w:szCs w:val="22"/>
        </w:rPr>
        <w:t>st</w:t>
      </w:r>
      <w:r>
        <w:rPr>
          <w:sz w:val="22"/>
          <w:szCs w:val="22"/>
        </w:rPr>
        <w:t>a</w:t>
      </w:r>
      <w:r>
        <w:rPr>
          <w:spacing w:val="1"/>
          <w:sz w:val="22"/>
          <w:szCs w:val="22"/>
        </w:rPr>
        <w:t>r</w:t>
      </w:r>
      <w:r>
        <w:rPr>
          <w:sz w:val="22"/>
          <w:szCs w:val="22"/>
        </w:rPr>
        <w:t>t</w:t>
      </w:r>
      <w:r>
        <w:rPr>
          <w:spacing w:val="-1"/>
          <w:sz w:val="22"/>
          <w:szCs w:val="22"/>
        </w:rPr>
        <w:t xml:space="preserve"> </w:t>
      </w:r>
      <w:r>
        <w:rPr>
          <w:spacing w:val="1"/>
          <w:sz w:val="22"/>
          <w:szCs w:val="22"/>
        </w:rPr>
        <w:t>t</w:t>
      </w:r>
      <w:r>
        <w:rPr>
          <w:sz w:val="22"/>
          <w:szCs w:val="22"/>
        </w:rPr>
        <w:t>o</w:t>
      </w:r>
      <w:r w:rsidR="00421123">
        <w:rPr>
          <w:spacing w:val="-2"/>
          <w:sz w:val="22"/>
          <w:szCs w:val="22"/>
        </w:rPr>
        <w:t xml:space="preserve"> </w:t>
      </w:r>
      <w:r>
        <w:rPr>
          <w:spacing w:val="-2"/>
          <w:sz w:val="22"/>
          <w:szCs w:val="22"/>
        </w:rPr>
        <w:t>y</w:t>
      </w:r>
      <w:r>
        <w:rPr>
          <w:sz w:val="22"/>
          <w:szCs w:val="22"/>
        </w:rPr>
        <w:t>our</w:t>
      </w:r>
      <w:r>
        <w:rPr>
          <w:spacing w:val="1"/>
          <w:sz w:val="22"/>
          <w:szCs w:val="22"/>
        </w:rPr>
        <w:t xml:space="preserve"> </w:t>
      </w:r>
      <w:r>
        <w:rPr>
          <w:sz w:val="22"/>
          <w:szCs w:val="22"/>
        </w:rPr>
        <w:t>p</w:t>
      </w:r>
      <w:r>
        <w:rPr>
          <w:spacing w:val="1"/>
          <w:sz w:val="22"/>
          <w:szCs w:val="22"/>
        </w:rPr>
        <w:t>r</w:t>
      </w:r>
      <w:r>
        <w:rPr>
          <w:sz w:val="22"/>
          <w:szCs w:val="22"/>
        </w:rPr>
        <w:t>o</w:t>
      </w:r>
      <w:r>
        <w:rPr>
          <w:spacing w:val="-2"/>
          <w:sz w:val="22"/>
          <w:szCs w:val="22"/>
        </w:rPr>
        <w:t>g</w:t>
      </w:r>
      <w:r>
        <w:rPr>
          <w:spacing w:val="1"/>
          <w:sz w:val="22"/>
          <w:szCs w:val="22"/>
        </w:rPr>
        <w:t>r</w:t>
      </w:r>
      <w:r>
        <w:rPr>
          <w:sz w:val="22"/>
          <w:szCs w:val="22"/>
        </w:rPr>
        <w:t>a</w:t>
      </w:r>
      <w:r>
        <w:rPr>
          <w:spacing w:val="-3"/>
          <w:sz w:val="22"/>
          <w:szCs w:val="22"/>
        </w:rPr>
        <w:t>m</w:t>
      </w:r>
      <w:r>
        <w:rPr>
          <w:sz w:val="22"/>
          <w:szCs w:val="22"/>
        </w:rPr>
        <w:t>!</w:t>
      </w:r>
    </w:p>
    <w:p w14:paraId="5A82F928" w14:textId="77777777" w:rsidR="006C33E8" w:rsidRDefault="006C33E8">
      <w:pPr>
        <w:spacing w:before="17" w:line="240" w:lineRule="exact"/>
        <w:rPr>
          <w:sz w:val="24"/>
          <w:szCs w:val="24"/>
        </w:rPr>
      </w:pPr>
    </w:p>
    <w:p w14:paraId="6D9D522A" w14:textId="77777777" w:rsidR="006C33E8" w:rsidRDefault="00295371">
      <w:pPr>
        <w:spacing w:line="240" w:lineRule="exact"/>
        <w:ind w:left="100" w:right="139"/>
        <w:rPr>
          <w:sz w:val="22"/>
          <w:szCs w:val="22"/>
        </w:rPr>
      </w:pPr>
      <w:r>
        <w:rPr>
          <w:spacing w:val="-1"/>
          <w:sz w:val="22"/>
          <w:szCs w:val="22"/>
        </w:rPr>
        <w:t>D</w:t>
      </w:r>
      <w:r>
        <w:rPr>
          <w:sz w:val="22"/>
          <w:szCs w:val="22"/>
        </w:rPr>
        <w:t>u</w:t>
      </w:r>
      <w:r>
        <w:rPr>
          <w:spacing w:val="1"/>
          <w:sz w:val="22"/>
          <w:szCs w:val="22"/>
        </w:rPr>
        <w:t>ri</w:t>
      </w:r>
      <w:r>
        <w:rPr>
          <w:sz w:val="22"/>
          <w:szCs w:val="22"/>
        </w:rPr>
        <w:t>ng</w:t>
      </w:r>
      <w:r>
        <w:rPr>
          <w:spacing w:val="-2"/>
          <w:sz w:val="22"/>
          <w:szCs w:val="22"/>
        </w:rPr>
        <w:t xml:space="preserve"> </w:t>
      </w:r>
      <w:r>
        <w:rPr>
          <w:spacing w:val="1"/>
          <w:sz w:val="22"/>
          <w:szCs w:val="22"/>
        </w:rPr>
        <w:t>t</w:t>
      </w:r>
      <w:r>
        <w:rPr>
          <w:spacing w:val="-2"/>
          <w:sz w:val="22"/>
          <w:szCs w:val="22"/>
        </w:rPr>
        <w:t>h</w:t>
      </w:r>
      <w:r>
        <w:rPr>
          <w:spacing w:val="1"/>
          <w:sz w:val="22"/>
          <w:szCs w:val="22"/>
        </w:rPr>
        <w:t>i</w:t>
      </w:r>
      <w:r>
        <w:rPr>
          <w:sz w:val="22"/>
          <w:szCs w:val="22"/>
        </w:rPr>
        <w:t>s</w:t>
      </w:r>
      <w:r>
        <w:rPr>
          <w:spacing w:val="1"/>
          <w:sz w:val="22"/>
          <w:szCs w:val="22"/>
        </w:rPr>
        <w:t xml:space="preserve"> </w:t>
      </w:r>
      <w:r>
        <w:rPr>
          <w:spacing w:val="-2"/>
          <w:sz w:val="22"/>
          <w:szCs w:val="22"/>
        </w:rPr>
        <w:t>c</w:t>
      </w:r>
      <w:r>
        <w:rPr>
          <w:sz w:val="22"/>
          <w:szCs w:val="22"/>
        </w:rPr>
        <w:t>a</w:t>
      </w:r>
      <w:r>
        <w:rPr>
          <w:spacing w:val="-1"/>
          <w:sz w:val="22"/>
          <w:szCs w:val="22"/>
        </w:rPr>
        <w:t>l</w:t>
      </w:r>
      <w:r>
        <w:rPr>
          <w:spacing w:val="1"/>
          <w:sz w:val="22"/>
          <w:szCs w:val="22"/>
        </w:rPr>
        <w:t>l</w:t>
      </w:r>
      <w:r>
        <w:rPr>
          <w:sz w:val="22"/>
          <w:szCs w:val="22"/>
        </w:rPr>
        <w:t xml:space="preserve">, </w:t>
      </w:r>
      <w:r>
        <w:rPr>
          <w:spacing w:val="-2"/>
          <w:sz w:val="22"/>
          <w:szCs w:val="22"/>
        </w:rPr>
        <w:t>y</w:t>
      </w:r>
      <w:r>
        <w:rPr>
          <w:sz w:val="22"/>
          <w:szCs w:val="22"/>
        </w:rPr>
        <w:t xml:space="preserve">ou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pacing w:val="-2"/>
          <w:sz w:val="22"/>
          <w:szCs w:val="22"/>
        </w:rPr>
        <w:t>b</w:t>
      </w:r>
      <w:r>
        <w:rPr>
          <w:sz w:val="22"/>
          <w:szCs w:val="22"/>
        </w:rPr>
        <w:t xml:space="preserve">e </w:t>
      </w:r>
      <w:r>
        <w:rPr>
          <w:spacing w:val="1"/>
          <w:sz w:val="22"/>
          <w:szCs w:val="22"/>
        </w:rPr>
        <w:t>i</w:t>
      </w:r>
      <w:r>
        <w:rPr>
          <w:spacing w:val="-2"/>
          <w:sz w:val="22"/>
          <w:szCs w:val="22"/>
        </w:rPr>
        <w:t>n</w:t>
      </w:r>
      <w:r>
        <w:rPr>
          <w:spacing w:val="1"/>
          <w:sz w:val="22"/>
          <w:szCs w:val="22"/>
        </w:rPr>
        <w:t>tr</w:t>
      </w:r>
      <w:r>
        <w:rPr>
          <w:sz w:val="22"/>
          <w:szCs w:val="22"/>
        </w:rPr>
        <w:t>o</w:t>
      </w:r>
      <w:r>
        <w:rPr>
          <w:spacing w:val="-2"/>
          <w:sz w:val="22"/>
          <w:szCs w:val="22"/>
        </w:rPr>
        <w:t>d</w:t>
      </w:r>
      <w:r>
        <w:rPr>
          <w:sz w:val="22"/>
          <w:szCs w:val="22"/>
        </w:rPr>
        <w:t>uced</w:t>
      </w:r>
      <w:r>
        <w:rPr>
          <w:spacing w:val="-2"/>
          <w:sz w:val="22"/>
          <w:szCs w:val="22"/>
        </w:rPr>
        <w:t xml:space="preserve"> </w:t>
      </w:r>
      <w:r>
        <w:rPr>
          <w:spacing w:val="1"/>
          <w:sz w:val="22"/>
          <w:szCs w:val="22"/>
        </w:rPr>
        <w:t>t</w:t>
      </w:r>
      <w:r>
        <w:rPr>
          <w:sz w:val="22"/>
          <w:szCs w:val="22"/>
        </w:rPr>
        <w:t xml:space="preserve">o </w:t>
      </w:r>
      <w:r>
        <w:rPr>
          <w:spacing w:val="-2"/>
          <w:sz w:val="22"/>
          <w:szCs w:val="22"/>
        </w:rPr>
        <w:t>y</w:t>
      </w:r>
      <w:r>
        <w:rPr>
          <w:sz w:val="22"/>
          <w:szCs w:val="22"/>
        </w:rPr>
        <w:t>our</w:t>
      </w:r>
      <w:r>
        <w:rPr>
          <w:spacing w:val="1"/>
          <w:sz w:val="22"/>
          <w:szCs w:val="22"/>
        </w:rPr>
        <w:t xml:space="preserve"> </w:t>
      </w:r>
      <w:r>
        <w:rPr>
          <w:spacing w:val="-1"/>
          <w:sz w:val="22"/>
          <w:szCs w:val="22"/>
        </w:rPr>
        <w:t>A</w:t>
      </w:r>
      <w:r>
        <w:rPr>
          <w:spacing w:val="-2"/>
          <w:sz w:val="22"/>
          <w:szCs w:val="22"/>
        </w:rPr>
        <w:t>c</w:t>
      </w:r>
      <w:r>
        <w:rPr>
          <w:sz w:val="22"/>
          <w:szCs w:val="22"/>
        </w:rPr>
        <w:t>co</w:t>
      </w:r>
      <w:r>
        <w:rPr>
          <w:spacing w:val="-2"/>
          <w:sz w:val="22"/>
          <w:szCs w:val="22"/>
        </w:rPr>
        <w:t>u</w:t>
      </w:r>
      <w:r>
        <w:rPr>
          <w:sz w:val="22"/>
          <w:szCs w:val="22"/>
        </w:rPr>
        <w:t>nt</w:t>
      </w:r>
      <w:r>
        <w:rPr>
          <w:spacing w:val="1"/>
          <w:sz w:val="22"/>
          <w:szCs w:val="22"/>
        </w:rPr>
        <w:t xml:space="preserve"> </w:t>
      </w:r>
      <w:r>
        <w:rPr>
          <w:spacing w:val="-1"/>
          <w:sz w:val="22"/>
          <w:szCs w:val="22"/>
        </w:rPr>
        <w:t>M</w:t>
      </w:r>
      <w:r>
        <w:rPr>
          <w:sz w:val="22"/>
          <w:szCs w:val="22"/>
        </w:rPr>
        <w:t>ana</w:t>
      </w:r>
      <w:r>
        <w:rPr>
          <w:spacing w:val="-2"/>
          <w:sz w:val="22"/>
          <w:szCs w:val="22"/>
        </w:rPr>
        <w:t>g</w:t>
      </w:r>
      <w:r>
        <w:rPr>
          <w:sz w:val="22"/>
          <w:szCs w:val="22"/>
        </w:rPr>
        <w:t>er</w:t>
      </w:r>
      <w:r>
        <w:rPr>
          <w:spacing w:val="1"/>
          <w:sz w:val="22"/>
          <w:szCs w:val="22"/>
        </w:rPr>
        <w:t xml:space="preserve"> </w:t>
      </w:r>
      <w:r>
        <w:rPr>
          <w:spacing w:val="-2"/>
          <w:sz w:val="22"/>
          <w:szCs w:val="22"/>
        </w:rPr>
        <w:t>a</w:t>
      </w:r>
      <w:r>
        <w:rPr>
          <w:sz w:val="22"/>
          <w:szCs w:val="22"/>
        </w:rPr>
        <w:t>nd o</w:t>
      </w:r>
      <w:r>
        <w:rPr>
          <w:spacing w:val="-1"/>
          <w:sz w:val="22"/>
          <w:szCs w:val="22"/>
        </w:rPr>
        <w:t>t</w:t>
      </w:r>
      <w:r>
        <w:rPr>
          <w:sz w:val="22"/>
          <w:szCs w:val="22"/>
        </w:rPr>
        <w:t>her</w:t>
      </w:r>
      <w:r>
        <w:rPr>
          <w:spacing w:val="-1"/>
          <w:sz w:val="22"/>
          <w:szCs w:val="22"/>
        </w:rPr>
        <w:t xml:space="preserve"> </w:t>
      </w:r>
      <w:r>
        <w:rPr>
          <w:spacing w:val="1"/>
          <w:sz w:val="22"/>
          <w:szCs w:val="22"/>
        </w:rPr>
        <w:t>r</w:t>
      </w:r>
      <w:r>
        <w:rPr>
          <w:spacing w:val="-2"/>
          <w:sz w:val="22"/>
          <w:szCs w:val="22"/>
        </w:rPr>
        <w:t>e</w:t>
      </w:r>
      <w:r>
        <w:rPr>
          <w:spacing w:val="1"/>
          <w:sz w:val="22"/>
          <w:szCs w:val="22"/>
        </w:rPr>
        <w:t>s</w:t>
      </w:r>
      <w:r>
        <w:rPr>
          <w:sz w:val="22"/>
          <w:szCs w:val="22"/>
        </w:rPr>
        <w:t>o</w:t>
      </w:r>
      <w:r>
        <w:rPr>
          <w:spacing w:val="-2"/>
          <w:sz w:val="22"/>
          <w:szCs w:val="22"/>
        </w:rPr>
        <w:t>u</w:t>
      </w:r>
      <w:r>
        <w:rPr>
          <w:spacing w:val="1"/>
          <w:sz w:val="22"/>
          <w:szCs w:val="22"/>
        </w:rPr>
        <w:t>r</w:t>
      </w:r>
      <w:r>
        <w:rPr>
          <w:sz w:val="22"/>
          <w:szCs w:val="22"/>
        </w:rPr>
        <w:t>ces</w:t>
      </w:r>
      <w:r>
        <w:rPr>
          <w:spacing w:val="1"/>
          <w:sz w:val="22"/>
          <w:szCs w:val="22"/>
        </w:rPr>
        <w:t xml:space="preserve"> </w:t>
      </w:r>
      <w:r>
        <w:rPr>
          <w:spacing w:val="-3"/>
          <w:sz w:val="22"/>
          <w:szCs w:val="22"/>
        </w:rPr>
        <w:t>w</w:t>
      </w:r>
      <w:r>
        <w:rPr>
          <w:spacing w:val="1"/>
          <w:sz w:val="22"/>
          <w:szCs w:val="22"/>
        </w:rPr>
        <w:t>i</w:t>
      </w:r>
      <w:r>
        <w:rPr>
          <w:spacing w:val="-1"/>
          <w:sz w:val="22"/>
          <w:szCs w:val="22"/>
        </w:rPr>
        <w:t>t</w:t>
      </w:r>
      <w:r>
        <w:rPr>
          <w:sz w:val="22"/>
          <w:szCs w:val="22"/>
        </w:rPr>
        <w:t>h</w:t>
      </w:r>
      <w:r>
        <w:rPr>
          <w:spacing w:val="1"/>
          <w:sz w:val="22"/>
          <w:szCs w:val="22"/>
        </w:rPr>
        <w:t>i</w:t>
      </w:r>
      <w:r>
        <w:rPr>
          <w:sz w:val="22"/>
          <w:szCs w:val="22"/>
        </w:rPr>
        <w:t>n</w:t>
      </w:r>
      <w:r>
        <w:rPr>
          <w:spacing w:val="-2"/>
          <w:sz w:val="22"/>
          <w:szCs w:val="22"/>
        </w:rPr>
        <w:t xml:space="preserve"> </w:t>
      </w:r>
      <w:r>
        <w:rPr>
          <w:spacing w:val="1"/>
          <w:sz w:val="22"/>
          <w:szCs w:val="22"/>
        </w:rPr>
        <w:t>t</w:t>
      </w:r>
      <w:r>
        <w:rPr>
          <w:sz w:val="22"/>
          <w:szCs w:val="22"/>
        </w:rPr>
        <w:t>he Co</w:t>
      </w:r>
      <w:r>
        <w:rPr>
          <w:spacing w:val="-3"/>
          <w:sz w:val="22"/>
          <w:szCs w:val="22"/>
        </w:rPr>
        <w:t>mm</w:t>
      </w:r>
      <w:r>
        <w:rPr>
          <w:sz w:val="22"/>
          <w:szCs w:val="22"/>
        </w:rPr>
        <w:t>e</w:t>
      </w:r>
      <w:r>
        <w:rPr>
          <w:spacing w:val="1"/>
          <w:sz w:val="22"/>
          <w:szCs w:val="22"/>
        </w:rPr>
        <w:t>r</w:t>
      </w:r>
      <w:r>
        <w:rPr>
          <w:sz w:val="22"/>
          <w:szCs w:val="22"/>
        </w:rPr>
        <w:t>c</w:t>
      </w:r>
      <w:r>
        <w:rPr>
          <w:spacing w:val="1"/>
          <w:sz w:val="22"/>
          <w:szCs w:val="22"/>
        </w:rPr>
        <w:t>i</w:t>
      </w:r>
      <w:r>
        <w:rPr>
          <w:sz w:val="22"/>
          <w:szCs w:val="22"/>
        </w:rPr>
        <w:t>al</w:t>
      </w:r>
      <w:r>
        <w:rPr>
          <w:spacing w:val="-1"/>
          <w:sz w:val="22"/>
          <w:szCs w:val="22"/>
        </w:rPr>
        <w:t xml:space="preserve"> </w:t>
      </w:r>
      <w:r>
        <w:rPr>
          <w:sz w:val="22"/>
          <w:szCs w:val="22"/>
        </w:rPr>
        <w:t>Ca</w:t>
      </w:r>
      <w:r>
        <w:rPr>
          <w:spacing w:val="1"/>
          <w:sz w:val="22"/>
          <w:szCs w:val="22"/>
        </w:rPr>
        <w:t>r</w:t>
      </w:r>
      <w:r>
        <w:rPr>
          <w:sz w:val="22"/>
          <w:szCs w:val="22"/>
        </w:rPr>
        <w:t>d</w:t>
      </w:r>
      <w:r>
        <w:rPr>
          <w:spacing w:val="-2"/>
          <w:sz w:val="22"/>
          <w:szCs w:val="22"/>
        </w:rPr>
        <w:t xml:space="preserve"> </w:t>
      </w:r>
      <w:r>
        <w:rPr>
          <w:spacing w:val="2"/>
          <w:sz w:val="22"/>
          <w:szCs w:val="22"/>
        </w:rPr>
        <w:t>T</w:t>
      </w:r>
      <w:r>
        <w:rPr>
          <w:spacing w:val="-2"/>
          <w:sz w:val="22"/>
          <w:szCs w:val="22"/>
        </w:rPr>
        <w:t>e</w:t>
      </w:r>
      <w:r>
        <w:rPr>
          <w:sz w:val="22"/>
          <w:szCs w:val="22"/>
        </w:rPr>
        <w:t>a</w:t>
      </w:r>
      <w:r>
        <w:rPr>
          <w:spacing w:val="-3"/>
          <w:sz w:val="22"/>
          <w:szCs w:val="22"/>
        </w:rPr>
        <w:t>m</w:t>
      </w:r>
      <w:r>
        <w:rPr>
          <w:sz w:val="22"/>
          <w:szCs w:val="22"/>
        </w:rPr>
        <w:t xml:space="preserve">. </w:t>
      </w:r>
      <w:r>
        <w:rPr>
          <w:spacing w:val="2"/>
          <w:sz w:val="22"/>
          <w:szCs w:val="22"/>
        </w:rPr>
        <w:t>T</w:t>
      </w:r>
      <w:r>
        <w:rPr>
          <w:sz w:val="22"/>
          <w:szCs w:val="22"/>
        </w:rPr>
        <w:t>hey</w:t>
      </w:r>
      <w:r>
        <w:rPr>
          <w:spacing w:val="-2"/>
          <w:sz w:val="22"/>
          <w:szCs w:val="22"/>
        </w:rPr>
        <w:t xml:space="preserve"> </w:t>
      </w:r>
      <w:r>
        <w:rPr>
          <w:spacing w:val="-3"/>
          <w:sz w:val="22"/>
          <w:szCs w:val="22"/>
        </w:rPr>
        <w:t>m</w:t>
      </w:r>
      <w:r>
        <w:rPr>
          <w:sz w:val="22"/>
          <w:szCs w:val="22"/>
        </w:rPr>
        <w:t>ay</w:t>
      </w:r>
      <w:r>
        <w:rPr>
          <w:spacing w:val="-2"/>
          <w:sz w:val="22"/>
          <w:szCs w:val="22"/>
        </w:rPr>
        <w:t xml:space="preserve"> </w:t>
      </w:r>
      <w:r>
        <w:rPr>
          <w:sz w:val="22"/>
          <w:szCs w:val="22"/>
        </w:rPr>
        <w:t>c</w:t>
      </w:r>
      <w:r>
        <w:rPr>
          <w:spacing w:val="2"/>
          <w:sz w:val="22"/>
          <w:szCs w:val="22"/>
        </w:rPr>
        <w:t>o</w:t>
      </w:r>
      <w:r>
        <w:rPr>
          <w:spacing w:val="-3"/>
          <w:sz w:val="22"/>
          <w:szCs w:val="22"/>
        </w:rPr>
        <w:t>m</w:t>
      </w:r>
      <w:r>
        <w:rPr>
          <w:sz w:val="22"/>
          <w:szCs w:val="22"/>
        </w:rPr>
        <w:t>p</w:t>
      </w:r>
      <w:r>
        <w:rPr>
          <w:spacing w:val="1"/>
          <w:sz w:val="22"/>
          <w:szCs w:val="22"/>
        </w:rPr>
        <w:t>l</w:t>
      </w:r>
      <w:r>
        <w:rPr>
          <w:sz w:val="22"/>
          <w:szCs w:val="22"/>
        </w:rPr>
        <w:t>e</w:t>
      </w:r>
      <w:r>
        <w:rPr>
          <w:spacing w:val="1"/>
          <w:sz w:val="22"/>
          <w:szCs w:val="22"/>
        </w:rPr>
        <w:t>t</w:t>
      </w:r>
      <w:r>
        <w:rPr>
          <w:sz w:val="22"/>
          <w:szCs w:val="22"/>
        </w:rPr>
        <w:t>e</w:t>
      </w:r>
      <w:r>
        <w:rPr>
          <w:spacing w:val="1"/>
          <w:sz w:val="22"/>
          <w:szCs w:val="22"/>
        </w:rPr>
        <w:t xml:space="preserve"> </w:t>
      </w:r>
      <w:r>
        <w:rPr>
          <w:spacing w:val="-2"/>
          <w:sz w:val="22"/>
          <w:szCs w:val="22"/>
        </w:rPr>
        <w:t>s</w:t>
      </w:r>
      <w:r>
        <w:rPr>
          <w:sz w:val="22"/>
          <w:szCs w:val="22"/>
        </w:rPr>
        <w:t>o</w:t>
      </w:r>
      <w:r>
        <w:rPr>
          <w:spacing w:val="-3"/>
          <w:sz w:val="22"/>
          <w:szCs w:val="22"/>
        </w:rPr>
        <w:t>m</w:t>
      </w:r>
      <w:r>
        <w:rPr>
          <w:sz w:val="22"/>
          <w:szCs w:val="22"/>
        </w:rPr>
        <w:t>e or</w:t>
      </w:r>
      <w:r>
        <w:rPr>
          <w:spacing w:val="1"/>
          <w:sz w:val="22"/>
          <w:szCs w:val="22"/>
        </w:rPr>
        <w:t xml:space="preserve"> </w:t>
      </w:r>
      <w:r w:rsidR="008B35FF">
        <w:rPr>
          <w:sz w:val="22"/>
          <w:szCs w:val="22"/>
        </w:rPr>
        <w:t>a</w:t>
      </w:r>
      <w:r w:rsidR="008B35FF">
        <w:rPr>
          <w:spacing w:val="-1"/>
          <w:sz w:val="22"/>
          <w:szCs w:val="22"/>
        </w:rPr>
        <w:t>l</w:t>
      </w:r>
      <w:r w:rsidR="008B35FF">
        <w:rPr>
          <w:sz w:val="22"/>
          <w:szCs w:val="22"/>
        </w:rPr>
        <w:t>l</w:t>
      </w:r>
      <w:r>
        <w:rPr>
          <w:spacing w:val="2"/>
          <w:sz w:val="22"/>
          <w:szCs w:val="22"/>
        </w:rPr>
        <w:t xml:space="preserve"> </w:t>
      </w:r>
      <w:r>
        <w:rPr>
          <w:spacing w:val="1"/>
          <w:sz w:val="22"/>
          <w:szCs w:val="22"/>
        </w:rPr>
        <w:t>t</w:t>
      </w:r>
      <w:r>
        <w:rPr>
          <w:spacing w:val="-2"/>
          <w:sz w:val="22"/>
          <w:szCs w:val="22"/>
        </w:rPr>
        <w:t>h</w:t>
      </w:r>
      <w:r>
        <w:rPr>
          <w:sz w:val="22"/>
          <w:szCs w:val="22"/>
        </w:rPr>
        <w:t xml:space="preserve">e </w:t>
      </w:r>
      <w:r>
        <w:rPr>
          <w:spacing w:val="1"/>
          <w:sz w:val="22"/>
          <w:szCs w:val="22"/>
        </w:rPr>
        <w:t>f</w:t>
      </w:r>
      <w:r>
        <w:rPr>
          <w:spacing w:val="-2"/>
          <w:sz w:val="22"/>
          <w:szCs w:val="22"/>
        </w:rPr>
        <w:t>o</w:t>
      </w:r>
      <w:r>
        <w:rPr>
          <w:spacing w:val="-1"/>
          <w:sz w:val="22"/>
          <w:szCs w:val="22"/>
        </w:rPr>
        <w:t>l</w:t>
      </w:r>
      <w:r>
        <w:rPr>
          <w:spacing w:val="1"/>
          <w:sz w:val="22"/>
          <w:szCs w:val="22"/>
        </w:rPr>
        <w:t>l</w:t>
      </w:r>
      <w:r>
        <w:rPr>
          <w:sz w:val="22"/>
          <w:szCs w:val="22"/>
        </w:rPr>
        <w:t>o</w:t>
      </w:r>
      <w:r>
        <w:rPr>
          <w:spacing w:val="-1"/>
          <w:sz w:val="22"/>
          <w:szCs w:val="22"/>
        </w:rPr>
        <w:t>w</w:t>
      </w:r>
      <w:r>
        <w:rPr>
          <w:spacing w:val="1"/>
          <w:sz w:val="22"/>
          <w:szCs w:val="22"/>
        </w:rPr>
        <w:t>i</w:t>
      </w:r>
      <w:r>
        <w:rPr>
          <w:sz w:val="22"/>
          <w:szCs w:val="22"/>
        </w:rPr>
        <w:t>ng</w:t>
      </w:r>
      <w:r>
        <w:rPr>
          <w:spacing w:val="-2"/>
          <w:sz w:val="22"/>
          <w:szCs w:val="22"/>
        </w:rPr>
        <w:t xml:space="preserve"> </w:t>
      </w:r>
      <w:r>
        <w:rPr>
          <w:spacing w:val="1"/>
          <w:sz w:val="22"/>
          <w:szCs w:val="22"/>
        </w:rPr>
        <w:t>i</w:t>
      </w:r>
      <w:r>
        <w:rPr>
          <w:spacing w:val="-1"/>
          <w:sz w:val="22"/>
          <w:szCs w:val="22"/>
        </w:rPr>
        <w:t>t</w:t>
      </w:r>
      <w:r>
        <w:rPr>
          <w:sz w:val="22"/>
          <w:szCs w:val="22"/>
        </w:rPr>
        <w:t>e</w:t>
      </w:r>
      <w:r>
        <w:rPr>
          <w:spacing w:val="-3"/>
          <w:sz w:val="22"/>
          <w:szCs w:val="22"/>
        </w:rPr>
        <w:t>m</w:t>
      </w:r>
      <w:r>
        <w:rPr>
          <w:sz w:val="22"/>
          <w:szCs w:val="22"/>
        </w:rPr>
        <w:t>s</w:t>
      </w:r>
      <w:r>
        <w:rPr>
          <w:spacing w:val="1"/>
          <w:sz w:val="22"/>
          <w:szCs w:val="22"/>
        </w:rPr>
        <w:t xml:space="preserve"> </w:t>
      </w:r>
      <w:r>
        <w:rPr>
          <w:sz w:val="22"/>
          <w:szCs w:val="22"/>
        </w:rPr>
        <w:t>du</w:t>
      </w:r>
      <w:r>
        <w:rPr>
          <w:spacing w:val="1"/>
          <w:sz w:val="22"/>
          <w:szCs w:val="22"/>
        </w:rPr>
        <w:t>ri</w:t>
      </w:r>
      <w:r>
        <w:rPr>
          <w:sz w:val="22"/>
          <w:szCs w:val="22"/>
        </w:rPr>
        <w:t>ng</w:t>
      </w:r>
      <w:r>
        <w:rPr>
          <w:spacing w:val="-2"/>
          <w:sz w:val="22"/>
          <w:szCs w:val="22"/>
        </w:rPr>
        <w:t xml:space="preserve"> </w:t>
      </w:r>
      <w:r>
        <w:rPr>
          <w:spacing w:val="1"/>
          <w:sz w:val="22"/>
          <w:szCs w:val="22"/>
        </w:rPr>
        <w:t>t</w:t>
      </w:r>
      <w:r>
        <w:rPr>
          <w:spacing w:val="-2"/>
          <w:sz w:val="22"/>
          <w:szCs w:val="22"/>
        </w:rPr>
        <w:t>h</w:t>
      </w:r>
      <w:r>
        <w:rPr>
          <w:spacing w:val="1"/>
          <w:sz w:val="22"/>
          <w:szCs w:val="22"/>
        </w:rPr>
        <w:t>i</w:t>
      </w:r>
      <w:r>
        <w:rPr>
          <w:sz w:val="22"/>
          <w:szCs w:val="22"/>
        </w:rPr>
        <w:t>s</w:t>
      </w:r>
      <w:r>
        <w:rPr>
          <w:spacing w:val="-1"/>
          <w:sz w:val="22"/>
          <w:szCs w:val="22"/>
        </w:rPr>
        <w:t xml:space="preserve"> </w:t>
      </w:r>
      <w:r>
        <w:rPr>
          <w:spacing w:val="1"/>
          <w:sz w:val="22"/>
          <w:szCs w:val="22"/>
        </w:rPr>
        <w:t>s</w:t>
      </w:r>
      <w:r>
        <w:rPr>
          <w:sz w:val="22"/>
          <w:szCs w:val="22"/>
        </w:rPr>
        <w:t>e</w:t>
      </w:r>
      <w:r>
        <w:rPr>
          <w:spacing w:val="-2"/>
          <w:sz w:val="22"/>
          <w:szCs w:val="22"/>
        </w:rPr>
        <w:t>s</w:t>
      </w:r>
      <w:r>
        <w:rPr>
          <w:spacing w:val="1"/>
          <w:sz w:val="22"/>
          <w:szCs w:val="22"/>
        </w:rPr>
        <w:t>si</w:t>
      </w:r>
      <w:r>
        <w:rPr>
          <w:spacing w:val="-2"/>
          <w:sz w:val="22"/>
          <w:szCs w:val="22"/>
        </w:rPr>
        <w:t>o</w:t>
      </w:r>
      <w:r>
        <w:rPr>
          <w:sz w:val="22"/>
          <w:szCs w:val="22"/>
        </w:rPr>
        <w:t>n:</w:t>
      </w:r>
    </w:p>
    <w:p w14:paraId="4765FEE8" w14:textId="77777777" w:rsidR="006C33E8" w:rsidRDefault="006C33E8">
      <w:pPr>
        <w:spacing w:before="11" w:line="240" w:lineRule="exact"/>
        <w:rPr>
          <w:sz w:val="24"/>
          <w:szCs w:val="24"/>
        </w:rPr>
      </w:pPr>
    </w:p>
    <w:p w14:paraId="2EF0E89E" w14:textId="77777777" w:rsidR="006C33E8" w:rsidRDefault="00295371">
      <w:pPr>
        <w:ind w:left="626"/>
        <w:rPr>
          <w:sz w:val="22"/>
          <w:szCs w:val="22"/>
        </w:rPr>
      </w:pPr>
      <w:r>
        <w:rPr>
          <w:rFonts w:ascii="Wingdings" w:eastAsia="Wingdings" w:hAnsi="Wingdings" w:cs="Wingdings"/>
          <w:sz w:val="22"/>
          <w:szCs w:val="22"/>
        </w:rPr>
        <w:t></w:t>
      </w:r>
      <w:r>
        <w:rPr>
          <w:sz w:val="22"/>
          <w:szCs w:val="22"/>
        </w:rPr>
        <w:t xml:space="preserve"> Con</w:t>
      </w:r>
      <w:r>
        <w:rPr>
          <w:spacing w:val="1"/>
          <w:sz w:val="22"/>
          <w:szCs w:val="22"/>
        </w:rPr>
        <w:t>f</w:t>
      </w:r>
      <w:r>
        <w:rPr>
          <w:spacing w:val="-1"/>
          <w:sz w:val="22"/>
          <w:szCs w:val="22"/>
        </w:rPr>
        <w:t>i</w:t>
      </w:r>
      <w:r>
        <w:rPr>
          <w:spacing w:val="1"/>
          <w:sz w:val="22"/>
          <w:szCs w:val="22"/>
        </w:rPr>
        <w:t>r</w:t>
      </w:r>
      <w:r>
        <w:rPr>
          <w:sz w:val="22"/>
          <w:szCs w:val="22"/>
        </w:rPr>
        <w:t>m</w:t>
      </w:r>
      <w:r>
        <w:rPr>
          <w:spacing w:val="-3"/>
          <w:sz w:val="22"/>
          <w:szCs w:val="22"/>
        </w:rPr>
        <w:t xml:space="preserve"> </w:t>
      </w:r>
      <w:r>
        <w:rPr>
          <w:spacing w:val="1"/>
          <w:sz w:val="22"/>
          <w:szCs w:val="22"/>
        </w:rPr>
        <w:t>r</w:t>
      </w:r>
      <w:r>
        <w:rPr>
          <w:sz w:val="22"/>
          <w:szCs w:val="22"/>
        </w:rPr>
        <w:t>ece</w:t>
      </w:r>
      <w:r>
        <w:rPr>
          <w:spacing w:val="-1"/>
          <w:sz w:val="22"/>
          <w:szCs w:val="22"/>
        </w:rPr>
        <w:t>i</w:t>
      </w:r>
      <w:r>
        <w:rPr>
          <w:sz w:val="22"/>
          <w:szCs w:val="22"/>
        </w:rPr>
        <w:t>pt</w:t>
      </w:r>
      <w:r>
        <w:rPr>
          <w:spacing w:val="1"/>
          <w:sz w:val="22"/>
          <w:szCs w:val="22"/>
        </w:rPr>
        <w:t xml:space="preserve"> </w:t>
      </w:r>
      <w:r>
        <w:rPr>
          <w:spacing w:val="-2"/>
          <w:sz w:val="22"/>
          <w:szCs w:val="22"/>
        </w:rPr>
        <w:t>o</w:t>
      </w:r>
      <w:r>
        <w:rPr>
          <w:sz w:val="22"/>
          <w:szCs w:val="22"/>
        </w:rPr>
        <w:t>f</w:t>
      </w:r>
      <w:r>
        <w:rPr>
          <w:spacing w:val="1"/>
          <w:sz w:val="22"/>
          <w:szCs w:val="22"/>
        </w:rPr>
        <w:t xml:space="preserve"> </w:t>
      </w:r>
      <w:r>
        <w:rPr>
          <w:spacing w:val="-1"/>
          <w:sz w:val="22"/>
          <w:szCs w:val="22"/>
        </w:rPr>
        <w:t>i</w:t>
      </w:r>
      <w:r>
        <w:rPr>
          <w:sz w:val="22"/>
          <w:szCs w:val="22"/>
        </w:rPr>
        <w:t>n</w:t>
      </w:r>
      <w:r>
        <w:rPr>
          <w:spacing w:val="-1"/>
          <w:sz w:val="22"/>
          <w:szCs w:val="22"/>
        </w:rPr>
        <w:t>i</w:t>
      </w:r>
      <w:r>
        <w:rPr>
          <w:spacing w:val="1"/>
          <w:sz w:val="22"/>
          <w:szCs w:val="22"/>
        </w:rPr>
        <w:t>ti</w:t>
      </w:r>
      <w:r>
        <w:rPr>
          <w:spacing w:val="-2"/>
          <w:sz w:val="22"/>
          <w:szCs w:val="22"/>
        </w:rPr>
        <w:t>a</w:t>
      </w:r>
      <w:r>
        <w:rPr>
          <w:sz w:val="22"/>
          <w:szCs w:val="22"/>
        </w:rPr>
        <w:t>l</w:t>
      </w:r>
      <w:r>
        <w:rPr>
          <w:spacing w:val="1"/>
          <w:sz w:val="22"/>
          <w:szCs w:val="22"/>
        </w:rPr>
        <w:t xml:space="preserve"> </w:t>
      </w:r>
      <w:r>
        <w:rPr>
          <w:spacing w:val="-2"/>
          <w:sz w:val="22"/>
          <w:szCs w:val="22"/>
        </w:rPr>
        <w:t>ca</w:t>
      </w:r>
      <w:r>
        <w:rPr>
          <w:spacing w:val="1"/>
          <w:sz w:val="22"/>
          <w:szCs w:val="22"/>
        </w:rPr>
        <w:t>r</w:t>
      </w:r>
      <w:r>
        <w:rPr>
          <w:sz w:val="22"/>
          <w:szCs w:val="22"/>
        </w:rPr>
        <w:t>ds</w:t>
      </w:r>
      <w:r>
        <w:rPr>
          <w:spacing w:val="1"/>
          <w:sz w:val="22"/>
          <w:szCs w:val="22"/>
        </w:rPr>
        <w:t xml:space="preserve"> </w:t>
      </w:r>
      <w:r>
        <w:rPr>
          <w:spacing w:val="-2"/>
          <w:sz w:val="22"/>
          <w:szCs w:val="22"/>
        </w:rPr>
        <w:t>o</w:t>
      </w:r>
      <w:r>
        <w:rPr>
          <w:spacing w:val="1"/>
          <w:sz w:val="22"/>
          <w:szCs w:val="22"/>
        </w:rPr>
        <w:t>r</w:t>
      </w:r>
      <w:r>
        <w:rPr>
          <w:sz w:val="22"/>
          <w:szCs w:val="22"/>
        </w:rPr>
        <w:t>d</w:t>
      </w:r>
      <w:r>
        <w:rPr>
          <w:spacing w:val="-2"/>
          <w:sz w:val="22"/>
          <w:szCs w:val="22"/>
        </w:rPr>
        <w:t>e</w:t>
      </w:r>
      <w:r>
        <w:rPr>
          <w:spacing w:val="1"/>
          <w:sz w:val="22"/>
          <w:szCs w:val="22"/>
        </w:rPr>
        <w:t>r</w:t>
      </w:r>
      <w:r>
        <w:rPr>
          <w:sz w:val="22"/>
          <w:szCs w:val="22"/>
        </w:rPr>
        <w:t>ed</w:t>
      </w:r>
      <w:r>
        <w:rPr>
          <w:spacing w:val="-2"/>
          <w:sz w:val="22"/>
          <w:szCs w:val="22"/>
        </w:rPr>
        <w:t xml:space="preserve"> </w:t>
      </w:r>
      <w:r>
        <w:rPr>
          <w:spacing w:val="1"/>
          <w:sz w:val="22"/>
          <w:szCs w:val="22"/>
        </w:rPr>
        <w:t>fr</w:t>
      </w:r>
      <w:r>
        <w:rPr>
          <w:sz w:val="22"/>
          <w:szCs w:val="22"/>
        </w:rPr>
        <w:t>om</w:t>
      </w:r>
      <w:r>
        <w:rPr>
          <w:spacing w:val="-3"/>
          <w:sz w:val="22"/>
          <w:szCs w:val="22"/>
        </w:rPr>
        <w:t xml:space="preserve"> </w:t>
      </w:r>
      <w:r>
        <w:rPr>
          <w:spacing w:val="1"/>
          <w:sz w:val="22"/>
          <w:szCs w:val="22"/>
        </w:rPr>
        <w:t>t</w:t>
      </w:r>
      <w:r>
        <w:rPr>
          <w:sz w:val="22"/>
          <w:szCs w:val="22"/>
        </w:rPr>
        <w:t xml:space="preserve">he </w:t>
      </w:r>
      <w:r>
        <w:rPr>
          <w:spacing w:val="-1"/>
          <w:sz w:val="22"/>
          <w:szCs w:val="22"/>
        </w:rPr>
        <w:t>N</w:t>
      </w:r>
      <w:r>
        <w:rPr>
          <w:sz w:val="22"/>
          <w:szCs w:val="22"/>
        </w:rPr>
        <w:t>ew</w:t>
      </w:r>
      <w:r>
        <w:rPr>
          <w:spacing w:val="-3"/>
          <w:sz w:val="22"/>
          <w:szCs w:val="22"/>
        </w:rPr>
        <w:t xml:space="preserve"> </w:t>
      </w:r>
      <w:r>
        <w:rPr>
          <w:sz w:val="22"/>
          <w:szCs w:val="22"/>
        </w:rPr>
        <w:t>Ba</w:t>
      </w:r>
      <w:r>
        <w:rPr>
          <w:spacing w:val="1"/>
          <w:sz w:val="22"/>
          <w:szCs w:val="22"/>
        </w:rPr>
        <w:t>t</w:t>
      </w:r>
      <w:r>
        <w:rPr>
          <w:sz w:val="22"/>
          <w:szCs w:val="22"/>
        </w:rPr>
        <w:t xml:space="preserve">ch </w:t>
      </w:r>
      <w:r>
        <w:rPr>
          <w:spacing w:val="-1"/>
          <w:sz w:val="22"/>
          <w:szCs w:val="22"/>
        </w:rPr>
        <w:t>A</w:t>
      </w:r>
      <w:r>
        <w:rPr>
          <w:sz w:val="22"/>
          <w:szCs w:val="22"/>
        </w:rPr>
        <w:t>dd</w:t>
      </w:r>
      <w:r>
        <w:rPr>
          <w:spacing w:val="-2"/>
          <w:sz w:val="22"/>
          <w:szCs w:val="22"/>
        </w:rPr>
        <w:t xml:space="preserve"> </w:t>
      </w:r>
      <w:r>
        <w:rPr>
          <w:sz w:val="22"/>
          <w:szCs w:val="22"/>
        </w:rPr>
        <w:t>Te</w:t>
      </w:r>
      <w:r>
        <w:rPr>
          <w:spacing w:val="-3"/>
          <w:sz w:val="22"/>
          <w:szCs w:val="22"/>
        </w:rPr>
        <w:t>m</w:t>
      </w:r>
      <w:r>
        <w:rPr>
          <w:sz w:val="22"/>
          <w:szCs w:val="22"/>
        </w:rPr>
        <w:t>p</w:t>
      </w:r>
      <w:r>
        <w:rPr>
          <w:spacing w:val="1"/>
          <w:sz w:val="22"/>
          <w:szCs w:val="22"/>
        </w:rPr>
        <w:t>l</w:t>
      </w:r>
      <w:r>
        <w:rPr>
          <w:sz w:val="22"/>
          <w:szCs w:val="22"/>
        </w:rPr>
        <w:t>a</w:t>
      </w:r>
      <w:r>
        <w:rPr>
          <w:spacing w:val="1"/>
          <w:sz w:val="22"/>
          <w:szCs w:val="22"/>
        </w:rPr>
        <w:t>t</w:t>
      </w:r>
      <w:r>
        <w:rPr>
          <w:sz w:val="22"/>
          <w:szCs w:val="22"/>
        </w:rPr>
        <w:t>e</w:t>
      </w:r>
    </w:p>
    <w:p w14:paraId="6B18C32C" w14:textId="77777777" w:rsidR="006C33E8" w:rsidRDefault="00295371">
      <w:pPr>
        <w:spacing w:before="1"/>
        <w:ind w:left="626"/>
        <w:rPr>
          <w:sz w:val="22"/>
          <w:szCs w:val="22"/>
        </w:rPr>
      </w:pPr>
      <w:r>
        <w:rPr>
          <w:rFonts w:ascii="Wingdings" w:eastAsia="Wingdings" w:hAnsi="Wingdings" w:cs="Wingdings"/>
          <w:sz w:val="22"/>
          <w:szCs w:val="22"/>
        </w:rPr>
        <w:t></w:t>
      </w:r>
      <w:r>
        <w:rPr>
          <w:sz w:val="22"/>
          <w:szCs w:val="22"/>
        </w:rPr>
        <w:t xml:space="preserve"> </w:t>
      </w:r>
      <w:r>
        <w:rPr>
          <w:spacing w:val="-1"/>
          <w:sz w:val="22"/>
          <w:szCs w:val="22"/>
        </w:rPr>
        <w:t>A</w:t>
      </w:r>
      <w:r>
        <w:rPr>
          <w:sz w:val="22"/>
          <w:szCs w:val="22"/>
        </w:rPr>
        <w:t>c</w:t>
      </w:r>
      <w:r>
        <w:rPr>
          <w:spacing w:val="1"/>
          <w:sz w:val="22"/>
          <w:szCs w:val="22"/>
        </w:rPr>
        <w:t>ti</w:t>
      </w:r>
      <w:r>
        <w:rPr>
          <w:spacing w:val="-2"/>
          <w:sz w:val="22"/>
          <w:szCs w:val="22"/>
        </w:rPr>
        <w:t>v</w:t>
      </w:r>
      <w:r>
        <w:rPr>
          <w:sz w:val="22"/>
          <w:szCs w:val="22"/>
        </w:rPr>
        <w:t>a</w:t>
      </w:r>
      <w:r>
        <w:rPr>
          <w:spacing w:val="1"/>
          <w:sz w:val="22"/>
          <w:szCs w:val="22"/>
        </w:rPr>
        <w:t>t</w:t>
      </w:r>
      <w:r>
        <w:rPr>
          <w:sz w:val="22"/>
          <w:szCs w:val="22"/>
        </w:rPr>
        <w:t>e</w:t>
      </w:r>
      <w:r>
        <w:rPr>
          <w:spacing w:val="-2"/>
          <w:sz w:val="22"/>
          <w:szCs w:val="22"/>
        </w:rPr>
        <w:t xml:space="preserve"> </w:t>
      </w:r>
      <w:r>
        <w:rPr>
          <w:sz w:val="22"/>
          <w:szCs w:val="22"/>
        </w:rPr>
        <w:t>c</w:t>
      </w:r>
      <w:r>
        <w:rPr>
          <w:spacing w:val="-2"/>
          <w:sz w:val="22"/>
          <w:szCs w:val="22"/>
        </w:rPr>
        <w:t>a</w:t>
      </w:r>
      <w:r>
        <w:rPr>
          <w:spacing w:val="1"/>
          <w:sz w:val="22"/>
          <w:szCs w:val="22"/>
        </w:rPr>
        <w:t>r</w:t>
      </w:r>
      <w:r>
        <w:rPr>
          <w:sz w:val="22"/>
          <w:szCs w:val="22"/>
        </w:rPr>
        <w:t>ds</w:t>
      </w:r>
      <w:r>
        <w:rPr>
          <w:spacing w:val="-1"/>
          <w:sz w:val="22"/>
          <w:szCs w:val="22"/>
        </w:rPr>
        <w:t xml:space="preserve"> </w:t>
      </w:r>
      <w:r>
        <w:rPr>
          <w:sz w:val="22"/>
          <w:szCs w:val="22"/>
        </w:rPr>
        <w:t>(</w:t>
      </w:r>
      <w:r>
        <w:rPr>
          <w:spacing w:val="1"/>
          <w:sz w:val="22"/>
          <w:szCs w:val="22"/>
        </w:rPr>
        <w:t>t</w:t>
      </w:r>
      <w:r>
        <w:rPr>
          <w:spacing w:val="-2"/>
          <w:sz w:val="22"/>
          <w:szCs w:val="22"/>
        </w:rPr>
        <w:t>h</w:t>
      </w:r>
      <w:r>
        <w:rPr>
          <w:spacing w:val="1"/>
          <w:sz w:val="22"/>
          <w:szCs w:val="22"/>
        </w:rPr>
        <w:t>i</w:t>
      </w:r>
      <w:r>
        <w:rPr>
          <w:sz w:val="22"/>
          <w:szCs w:val="22"/>
        </w:rPr>
        <w:t>s</w:t>
      </w:r>
      <w:r>
        <w:rPr>
          <w:spacing w:val="-1"/>
          <w:sz w:val="22"/>
          <w:szCs w:val="22"/>
        </w:rPr>
        <w:t xml:space="preserve"> </w:t>
      </w:r>
      <w:r>
        <w:rPr>
          <w:sz w:val="22"/>
          <w:szCs w:val="22"/>
        </w:rPr>
        <w:t xml:space="preserve">can </w:t>
      </w:r>
      <w:r>
        <w:rPr>
          <w:spacing w:val="-2"/>
          <w:sz w:val="22"/>
          <w:szCs w:val="22"/>
        </w:rPr>
        <w:t>b</w:t>
      </w:r>
      <w:r>
        <w:rPr>
          <w:sz w:val="22"/>
          <w:szCs w:val="22"/>
        </w:rPr>
        <w:t>e</w:t>
      </w:r>
      <w:r>
        <w:rPr>
          <w:spacing w:val="-2"/>
          <w:sz w:val="22"/>
          <w:szCs w:val="22"/>
        </w:rPr>
        <w:t xml:space="preserve"> </w:t>
      </w:r>
      <w:r>
        <w:rPr>
          <w:sz w:val="22"/>
          <w:szCs w:val="22"/>
        </w:rPr>
        <w:t xml:space="preserve">done </w:t>
      </w:r>
      <w:r>
        <w:rPr>
          <w:spacing w:val="-1"/>
          <w:sz w:val="22"/>
          <w:szCs w:val="22"/>
        </w:rPr>
        <w:t>i</w:t>
      </w:r>
      <w:r>
        <w:rPr>
          <w:sz w:val="22"/>
          <w:szCs w:val="22"/>
        </w:rPr>
        <w:t>n b</w:t>
      </w:r>
      <w:r>
        <w:rPr>
          <w:spacing w:val="-2"/>
          <w:sz w:val="22"/>
          <w:szCs w:val="22"/>
        </w:rPr>
        <w:t>u</w:t>
      </w:r>
      <w:r>
        <w:rPr>
          <w:spacing w:val="1"/>
          <w:sz w:val="22"/>
          <w:szCs w:val="22"/>
        </w:rPr>
        <w:t>l</w:t>
      </w:r>
      <w:r>
        <w:rPr>
          <w:sz w:val="22"/>
          <w:szCs w:val="22"/>
        </w:rPr>
        <w:t>k</w:t>
      </w:r>
      <w:r>
        <w:rPr>
          <w:spacing w:val="-2"/>
          <w:sz w:val="22"/>
          <w:szCs w:val="22"/>
        </w:rPr>
        <w:t xml:space="preserve"> </w:t>
      </w:r>
      <w:r>
        <w:rPr>
          <w:sz w:val="22"/>
          <w:szCs w:val="22"/>
        </w:rPr>
        <w:t>o</w:t>
      </w:r>
      <w:r>
        <w:rPr>
          <w:spacing w:val="-2"/>
          <w:sz w:val="22"/>
          <w:szCs w:val="22"/>
        </w:rPr>
        <w:t>v</w:t>
      </w:r>
      <w:r>
        <w:rPr>
          <w:sz w:val="22"/>
          <w:szCs w:val="22"/>
        </w:rPr>
        <w:t>er</w:t>
      </w:r>
      <w:r>
        <w:rPr>
          <w:spacing w:val="1"/>
          <w:sz w:val="22"/>
          <w:szCs w:val="22"/>
        </w:rPr>
        <w:t xml:space="preserve"> t</w:t>
      </w:r>
      <w:r>
        <w:rPr>
          <w:sz w:val="22"/>
          <w:szCs w:val="22"/>
        </w:rPr>
        <w:t>he p</w:t>
      </w:r>
      <w:r>
        <w:rPr>
          <w:spacing w:val="-2"/>
          <w:sz w:val="22"/>
          <w:szCs w:val="22"/>
        </w:rPr>
        <w:t>h</w:t>
      </w:r>
      <w:r>
        <w:rPr>
          <w:sz w:val="22"/>
          <w:szCs w:val="22"/>
        </w:rPr>
        <w:t>o</w:t>
      </w:r>
      <w:r>
        <w:rPr>
          <w:spacing w:val="-2"/>
          <w:sz w:val="22"/>
          <w:szCs w:val="22"/>
        </w:rPr>
        <w:t>n</w:t>
      </w:r>
      <w:r>
        <w:rPr>
          <w:sz w:val="22"/>
          <w:szCs w:val="22"/>
        </w:rPr>
        <w:t>e du</w:t>
      </w:r>
      <w:r>
        <w:rPr>
          <w:spacing w:val="-1"/>
          <w:sz w:val="22"/>
          <w:szCs w:val="22"/>
        </w:rPr>
        <w:t>r</w:t>
      </w:r>
      <w:r>
        <w:rPr>
          <w:spacing w:val="1"/>
          <w:sz w:val="22"/>
          <w:szCs w:val="22"/>
        </w:rPr>
        <w:t>i</w:t>
      </w:r>
      <w:r>
        <w:rPr>
          <w:sz w:val="22"/>
          <w:szCs w:val="22"/>
        </w:rPr>
        <w:t>ng</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z w:val="22"/>
          <w:szCs w:val="22"/>
        </w:rPr>
        <w:t>ca</w:t>
      </w:r>
      <w:r>
        <w:rPr>
          <w:spacing w:val="-1"/>
          <w:sz w:val="22"/>
          <w:szCs w:val="22"/>
        </w:rPr>
        <w:t>l</w:t>
      </w:r>
      <w:r>
        <w:rPr>
          <w:spacing w:val="1"/>
          <w:sz w:val="22"/>
          <w:szCs w:val="22"/>
        </w:rPr>
        <w:t>l</w:t>
      </w:r>
      <w:r>
        <w:rPr>
          <w:sz w:val="22"/>
          <w:szCs w:val="22"/>
        </w:rPr>
        <w:t>)</w:t>
      </w:r>
    </w:p>
    <w:p w14:paraId="30045DA8" w14:textId="77777777" w:rsidR="006C33E8" w:rsidRDefault="00295371">
      <w:pPr>
        <w:spacing w:before="1"/>
        <w:ind w:left="626"/>
        <w:rPr>
          <w:sz w:val="22"/>
          <w:szCs w:val="22"/>
        </w:rPr>
      </w:pPr>
      <w:r>
        <w:rPr>
          <w:rFonts w:ascii="Wingdings" w:eastAsia="Wingdings" w:hAnsi="Wingdings" w:cs="Wingdings"/>
          <w:sz w:val="22"/>
          <w:szCs w:val="22"/>
        </w:rPr>
        <w:t></w:t>
      </w:r>
      <w:r>
        <w:rPr>
          <w:sz w:val="22"/>
          <w:szCs w:val="22"/>
        </w:rPr>
        <w:t xml:space="preserve"> </w:t>
      </w:r>
      <w:r>
        <w:rPr>
          <w:spacing w:val="-5"/>
          <w:sz w:val="22"/>
          <w:szCs w:val="22"/>
        </w:rPr>
        <w:t>C</w:t>
      </w:r>
      <w:r>
        <w:rPr>
          <w:spacing w:val="-4"/>
          <w:sz w:val="22"/>
          <w:szCs w:val="22"/>
        </w:rPr>
        <w:t>onfi</w:t>
      </w:r>
      <w:r>
        <w:rPr>
          <w:spacing w:val="-1"/>
          <w:sz w:val="22"/>
          <w:szCs w:val="22"/>
        </w:rPr>
        <w:t>r</w:t>
      </w:r>
      <w:r>
        <w:rPr>
          <w:sz w:val="22"/>
          <w:szCs w:val="22"/>
        </w:rPr>
        <w:t>m</w:t>
      </w:r>
      <w:r>
        <w:rPr>
          <w:spacing w:val="-10"/>
          <w:sz w:val="22"/>
          <w:szCs w:val="22"/>
        </w:rPr>
        <w:t xml:space="preserve"> </w:t>
      </w:r>
      <w:r>
        <w:rPr>
          <w:spacing w:val="-5"/>
          <w:sz w:val="22"/>
          <w:szCs w:val="22"/>
        </w:rPr>
        <w:t>P</w:t>
      </w:r>
      <w:r>
        <w:rPr>
          <w:spacing w:val="-4"/>
          <w:sz w:val="22"/>
          <w:szCs w:val="22"/>
        </w:rPr>
        <w:t>r</w:t>
      </w:r>
      <w:r>
        <w:rPr>
          <w:spacing w:val="-2"/>
          <w:sz w:val="22"/>
          <w:szCs w:val="22"/>
        </w:rPr>
        <w:t>o</w:t>
      </w:r>
      <w:r>
        <w:rPr>
          <w:spacing w:val="-7"/>
          <w:sz w:val="22"/>
          <w:szCs w:val="22"/>
        </w:rPr>
        <w:t>g</w:t>
      </w:r>
      <w:r>
        <w:rPr>
          <w:spacing w:val="-4"/>
          <w:sz w:val="22"/>
          <w:szCs w:val="22"/>
        </w:rPr>
        <w:t>r</w:t>
      </w:r>
      <w:r>
        <w:rPr>
          <w:spacing w:val="-2"/>
          <w:sz w:val="22"/>
          <w:szCs w:val="22"/>
        </w:rPr>
        <w:t>a</w:t>
      </w:r>
      <w:r>
        <w:rPr>
          <w:sz w:val="22"/>
          <w:szCs w:val="22"/>
        </w:rPr>
        <w:t>m</w:t>
      </w:r>
      <w:r>
        <w:rPr>
          <w:spacing w:val="-10"/>
          <w:sz w:val="22"/>
          <w:szCs w:val="22"/>
        </w:rPr>
        <w:t xml:space="preserve"> </w:t>
      </w:r>
      <w:r>
        <w:rPr>
          <w:spacing w:val="-6"/>
          <w:sz w:val="22"/>
          <w:szCs w:val="22"/>
        </w:rPr>
        <w:t>A</w:t>
      </w:r>
      <w:r>
        <w:rPr>
          <w:spacing w:val="-2"/>
          <w:sz w:val="22"/>
          <w:szCs w:val="22"/>
        </w:rPr>
        <w:t>d</w:t>
      </w:r>
      <w:r>
        <w:rPr>
          <w:spacing w:val="-6"/>
          <w:sz w:val="22"/>
          <w:szCs w:val="22"/>
        </w:rPr>
        <w:t>m</w:t>
      </w:r>
      <w:r>
        <w:rPr>
          <w:spacing w:val="-4"/>
          <w:sz w:val="22"/>
          <w:szCs w:val="22"/>
        </w:rPr>
        <w:t>inistrato</w:t>
      </w:r>
      <w:r>
        <w:rPr>
          <w:sz w:val="22"/>
          <w:szCs w:val="22"/>
        </w:rPr>
        <w:t>r</w:t>
      </w:r>
      <w:r>
        <w:rPr>
          <w:spacing w:val="-8"/>
          <w:sz w:val="22"/>
          <w:szCs w:val="22"/>
        </w:rPr>
        <w:t xml:space="preserve"> </w:t>
      </w:r>
      <w:r w:rsidR="002F17C9">
        <w:rPr>
          <w:spacing w:val="-4"/>
          <w:sz w:val="22"/>
          <w:szCs w:val="22"/>
        </w:rPr>
        <w:t>lo</w:t>
      </w:r>
      <w:r w:rsidR="002F17C9">
        <w:rPr>
          <w:spacing w:val="-8"/>
          <w:sz w:val="22"/>
          <w:szCs w:val="22"/>
        </w:rPr>
        <w:t>g</w:t>
      </w:r>
      <w:r w:rsidR="002F17C9">
        <w:rPr>
          <w:spacing w:val="-6"/>
          <w:sz w:val="22"/>
          <w:szCs w:val="22"/>
        </w:rPr>
        <w:t>ins</w:t>
      </w:r>
      <w:r>
        <w:rPr>
          <w:spacing w:val="-8"/>
          <w:sz w:val="22"/>
          <w:szCs w:val="22"/>
        </w:rPr>
        <w:t xml:space="preserve"> </w:t>
      </w:r>
      <w:r>
        <w:rPr>
          <w:spacing w:val="-4"/>
          <w:sz w:val="22"/>
          <w:szCs w:val="22"/>
        </w:rPr>
        <w:t>t</w:t>
      </w:r>
      <w:r>
        <w:rPr>
          <w:sz w:val="22"/>
          <w:szCs w:val="22"/>
        </w:rPr>
        <w:t>o</w:t>
      </w:r>
      <w:r>
        <w:rPr>
          <w:spacing w:val="-7"/>
          <w:sz w:val="22"/>
          <w:szCs w:val="22"/>
        </w:rPr>
        <w:t xml:space="preserve"> </w:t>
      </w:r>
      <w:r>
        <w:rPr>
          <w:spacing w:val="-3"/>
          <w:sz w:val="22"/>
          <w:szCs w:val="22"/>
        </w:rPr>
        <w:t>V</w:t>
      </w:r>
      <w:r>
        <w:rPr>
          <w:spacing w:val="-4"/>
          <w:sz w:val="22"/>
          <w:szCs w:val="22"/>
        </w:rPr>
        <w:t>is</w:t>
      </w:r>
      <w:r>
        <w:rPr>
          <w:sz w:val="22"/>
          <w:szCs w:val="22"/>
        </w:rPr>
        <w:t>a</w:t>
      </w:r>
      <w:r>
        <w:rPr>
          <w:spacing w:val="-9"/>
          <w:sz w:val="22"/>
          <w:szCs w:val="22"/>
        </w:rPr>
        <w:t xml:space="preserve"> </w:t>
      </w:r>
      <w:r>
        <w:rPr>
          <w:spacing w:val="-4"/>
          <w:sz w:val="22"/>
          <w:szCs w:val="22"/>
        </w:rPr>
        <w:t>s</w:t>
      </w:r>
      <w:r>
        <w:rPr>
          <w:spacing w:val="-7"/>
          <w:sz w:val="22"/>
          <w:szCs w:val="22"/>
        </w:rPr>
        <w:t>y</w:t>
      </w:r>
      <w:r>
        <w:rPr>
          <w:spacing w:val="-4"/>
          <w:sz w:val="22"/>
          <w:szCs w:val="22"/>
        </w:rPr>
        <w:t>st</w:t>
      </w:r>
      <w:r>
        <w:rPr>
          <w:spacing w:val="-2"/>
          <w:sz w:val="22"/>
          <w:szCs w:val="22"/>
        </w:rPr>
        <w:t>e</w:t>
      </w:r>
      <w:r>
        <w:rPr>
          <w:spacing w:val="-6"/>
          <w:sz w:val="22"/>
          <w:szCs w:val="22"/>
        </w:rPr>
        <w:t>m</w:t>
      </w:r>
      <w:r>
        <w:rPr>
          <w:sz w:val="22"/>
          <w:szCs w:val="22"/>
        </w:rPr>
        <w:t>s</w:t>
      </w:r>
      <w:r>
        <w:rPr>
          <w:spacing w:val="-6"/>
          <w:sz w:val="22"/>
          <w:szCs w:val="22"/>
        </w:rPr>
        <w:t xml:space="preserve"> </w:t>
      </w:r>
      <w:r>
        <w:rPr>
          <w:spacing w:val="-4"/>
          <w:sz w:val="22"/>
          <w:szCs w:val="22"/>
        </w:rPr>
        <w:t>ha</w:t>
      </w:r>
      <w:r>
        <w:rPr>
          <w:spacing w:val="-7"/>
          <w:sz w:val="22"/>
          <w:szCs w:val="22"/>
        </w:rPr>
        <w:t>v</w:t>
      </w:r>
      <w:r>
        <w:rPr>
          <w:sz w:val="22"/>
          <w:szCs w:val="22"/>
        </w:rPr>
        <w:t>e</w:t>
      </w:r>
      <w:r>
        <w:rPr>
          <w:spacing w:val="-6"/>
          <w:sz w:val="22"/>
          <w:szCs w:val="22"/>
        </w:rPr>
        <w:t xml:space="preserve"> </w:t>
      </w:r>
      <w:r>
        <w:rPr>
          <w:spacing w:val="-4"/>
          <w:sz w:val="22"/>
          <w:szCs w:val="22"/>
        </w:rPr>
        <w:t>bee</w:t>
      </w:r>
      <w:r>
        <w:rPr>
          <w:sz w:val="22"/>
          <w:szCs w:val="22"/>
        </w:rPr>
        <w:t>n</w:t>
      </w:r>
      <w:r>
        <w:rPr>
          <w:spacing w:val="-9"/>
          <w:sz w:val="22"/>
          <w:szCs w:val="22"/>
        </w:rPr>
        <w:t xml:space="preserve"> </w:t>
      </w:r>
      <w:r>
        <w:rPr>
          <w:spacing w:val="-4"/>
          <w:sz w:val="22"/>
          <w:szCs w:val="22"/>
        </w:rPr>
        <w:t>rece</w:t>
      </w:r>
      <w:r>
        <w:rPr>
          <w:spacing w:val="-1"/>
          <w:sz w:val="22"/>
          <w:szCs w:val="22"/>
        </w:rPr>
        <w:t>i</w:t>
      </w:r>
      <w:r>
        <w:rPr>
          <w:spacing w:val="-7"/>
          <w:sz w:val="22"/>
          <w:szCs w:val="22"/>
        </w:rPr>
        <w:t>v</w:t>
      </w:r>
      <w:r>
        <w:rPr>
          <w:spacing w:val="-4"/>
          <w:sz w:val="22"/>
          <w:szCs w:val="22"/>
        </w:rPr>
        <w:t>e</w:t>
      </w:r>
      <w:r>
        <w:rPr>
          <w:sz w:val="22"/>
          <w:szCs w:val="22"/>
        </w:rPr>
        <w:t>d</w:t>
      </w:r>
      <w:r>
        <w:rPr>
          <w:spacing w:val="-7"/>
          <w:sz w:val="22"/>
          <w:szCs w:val="22"/>
        </w:rPr>
        <w:t xml:space="preserve"> </w:t>
      </w:r>
      <w:r>
        <w:rPr>
          <w:spacing w:val="-9"/>
          <w:sz w:val="22"/>
          <w:szCs w:val="22"/>
        </w:rPr>
        <w:t>a</w:t>
      </w:r>
      <w:r>
        <w:rPr>
          <w:spacing w:val="-4"/>
          <w:sz w:val="22"/>
          <w:szCs w:val="22"/>
        </w:rPr>
        <w:t>n</w:t>
      </w:r>
      <w:r>
        <w:rPr>
          <w:sz w:val="22"/>
          <w:szCs w:val="22"/>
        </w:rPr>
        <w:t>d</w:t>
      </w:r>
      <w:r>
        <w:rPr>
          <w:spacing w:val="-9"/>
          <w:sz w:val="22"/>
          <w:szCs w:val="22"/>
        </w:rPr>
        <w:t xml:space="preserve"> </w:t>
      </w:r>
      <w:r>
        <w:rPr>
          <w:spacing w:val="-4"/>
          <w:sz w:val="22"/>
          <w:szCs w:val="22"/>
        </w:rPr>
        <w:t>ar</w:t>
      </w:r>
      <w:r>
        <w:rPr>
          <w:sz w:val="22"/>
          <w:szCs w:val="22"/>
        </w:rPr>
        <w:t>e</w:t>
      </w:r>
      <w:r>
        <w:rPr>
          <w:spacing w:val="-9"/>
          <w:sz w:val="22"/>
          <w:szCs w:val="22"/>
        </w:rPr>
        <w:t xml:space="preserve"> </w:t>
      </w:r>
      <w:r>
        <w:rPr>
          <w:spacing w:val="-1"/>
          <w:sz w:val="22"/>
          <w:szCs w:val="22"/>
        </w:rPr>
        <w:t>f</w:t>
      </w:r>
      <w:r>
        <w:rPr>
          <w:spacing w:val="-4"/>
          <w:sz w:val="22"/>
          <w:szCs w:val="22"/>
        </w:rPr>
        <w:t>unctiona</w:t>
      </w:r>
      <w:r>
        <w:rPr>
          <w:sz w:val="22"/>
          <w:szCs w:val="22"/>
        </w:rPr>
        <w:t>l</w:t>
      </w:r>
    </w:p>
    <w:p w14:paraId="3289B473" w14:textId="77777777" w:rsidR="006C33E8" w:rsidRDefault="00295371">
      <w:pPr>
        <w:spacing w:before="1"/>
        <w:ind w:left="626"/>
        <w:rPr>
          <w:sz w:val="22"/>
          <w:szCs w:val="22"/>
        </w:rPr>
      </w:pPr>
      <w:r>
        <w:rPr>
          <w:rFonts w:ascii="Wingdings" w:eastAsia="Wingdings" w:hAnsi="Wingdings" w:cs="Wingdings"/>
          <w:sz w:val="22"/>
          <w:szCs w:val="22"/>
        </w:rPr>
        <w:t></w:t>
      </w:r>
      <w:r>
        <w:rPr>
          <w:sz w:val="22"/>
          <w:szCs w:val="22"/>
        </w:rPr>
        <w:t xml:space="preserve"> </w:t>
      </w:r>
      <w:r>
        <w:rPr>
          <w:spacing w:val="-5"/>
          <w:sz w:val="22"/>
          <w:szCs w:val="22"/>
        </w:rPr>
        <w:t>C</w:t>
      </w:r>
      <w:r>
        <w:rPr>
          <w:spacing w:val="-2"/>
          <w:sz w:val="22"/>
          <w:szCs w:val="22"/>
        </w:rPr>
        <w:t>o</w:t>
      </w:r>
      <w:r>
        <w:rPr>
          <w:spacing w:val="-8"/>
          <w:sz w:val="22"/>
          <w:szCs w:val="22"/>
        </w:rPr>
        <w:t>m</w:t>
      </w:r>
      <w:r>
        <w:rPr>
          <w:spacing w:val="-4"/>
          <w:sz w:val="22"/>
          <w:szCs w:val="22"/>
        </w:rPr>
        <w:t>plet</w:t>
      </w:r>
      <w:r>
        <w:rPr>
          <w:sz w:val="22"/>
          <w:szCs w:val="22"/>
        </w:rPr>
        <w:t>e</w:t>
      </w:r>
      <w:r>
        <w:rPr>
          <w:spacing w:val="-6"/>
          <w:sz w:val="22"/>
          <w:szCs w:val="22"/>
        </w:rPr>
        <w:t xml:space="preserve"> </w:t>
      </w:r>
      <w:r>
        <w:rPr>
          <w:spacing w:val="-5"/>
          <w:sz w:val="22"/>
          <w:szCs w:val="22"/>
        </w:rPr>
        <w:t>P</w:t>
      </w:r>
      <w:r>
        <w:rPr>
          <w:spacing w:val="-4"/>
          <w:sz w:val="22"/>
          <w:szCs w:val="22"/>
        </w:rPr>
        <w:t>r</w:t>
      </w:r>
      <w:r>
        <w:rPr>
          <w:spacing w:val="-2"/>
          <w:sz w:val="22"/>
          <w:szCs w:val="22"/>
        </w:rPr>
        <w:t>o</w:t>
      </w:r>
      <w:r>
        <w:rPr>
          <w:spacing w:val="-7"/>
          <w:sz w:val="22"/>
          <w:szCs w:val="22"/>
        </w:rPr>
        <w:t>g</w:t>
      </w:r>
      <w:r>
        <w:rPr>
          <w:spacing w:val="-4"/>
          <w:sz w:val="22"/>
          <w:szCs w:val="22"/>
        </w:rPr>
        <w:t>r</w:t>
      </w:r>
      <w:r>
        <w:rPr>
          <w:spacing w:val="-2"/>
          <w:sz w:val="22"/>
          <w:szCs w:val="22"/>
        </w:rPr>
        <w:t>a</w:t>
      </w:r>
      <w:r>
        <w:rPr>
          <w:sz w:val="22"/>
          <w:szCs w:val="22"/>
        </w:rPr>
        <w:t>m</w:t>
      </w:r>
      <w:r>
        <w:rPr>
          <w:spacing w:val="-10"/>
          <w:sz w:val="22"/>
          <w:szCs w:val="22"/>
        </w:rPr>
        <w:t xml:space="preserve"> </w:t>
      </w:r>
      <w:r>
        <w:rPr>
          <w:spacing w:val="-6"/>
          <w:sz w:val="22"/>
          <w:szCs w:val="22"/>
        </w:rPr>
        <w:t>A</w:t>
      </w:r>
      <w:r>
        <w:rPr>
          <w:spacing w:val="-2"/>
          <w:sz w:val="22"/>
          <w:szCs w:val="22"/>
        </w:rPr>
        <w:t>d</w:t>
      </w:r>
      <w:r>
        <w:rPr>
          <w:spacing w:val="-6"/>
          <w:sz w:val="22"/>
          <w:szCs w:val="22"/>
        </w:rPr>
        <w:t>m</w:t>
      </w:r>
      <w:r>
        <w:rPr>
          <w:spacing w:val="-4"/>
          <w:sz w:val="22"/>
          <w:szCs w:val="22"/>
        </w:rPr>
        <w:t>inis</w:t>
      </w:r>
      <w:r>
        <w:rPr>
          <w:spacing w:val="-1"/>
          <w:sz w:val="22"/>
          <w:szCs w:val="22"/>
        </w:rPr>
        <w:t>t</w:t>
      </w:r>
      <w:r>
        <w:rPr>
          <w:spacing w:val="-4"/>
          <w:sz w:val="22"/>
          <w:szCs w:val="22"/>
        </w:rPr>
        <w:t>rato</w:t>
      </w:r>
      <w:r>
        <w:rPr>
          <w:sz w:val="22"/>
          <w:szCs w:val="22"/>
        </w:rPr>
        <w:t>r</w:t>
      </w:r>
      <w:r>
        <w:rPr>
          <w:spacing w:val="-8"/>
          <w:sz w:val="22"/>
          <w:szCs w:val="22"/>
        </w:rPr>
        <w:t xml:space="preserve"> </w:t>
      </w:r>
      <w:r>
        <w:rPr>
          <w:spacing w:val="-4"/>
          <w:sz w:val="22"/>
          <w:szCs w:val="22"/>
        </w:rPr>
        <w:t>trainin</w:t>
      </w:r>
      <w:r>
        <w:rPr>
          <w:sz w:val="22"/>
          <w:szCs w:val="22"/>
        </w:rPr>
        <w:t>g</w:t>
      </w:r>
      <w:r>
        <w:rPr>
          <w:spacing w:val="-11"/>
          <w:sz w:val="22"/>
          <w:szCs w:val="22"/>
        </w:rPr>
        <w:t xml:space="preserve"> </w:t>
      </w:r>
      <w:r>
        <w:rPr>
          <w:spacing w:val="-4"/>
          <w:sz w:val="22"/>
          <w:szCs w:val="22"/>
        </w:rPr>
        <w:t>i</w:t>
      </w:r>
      <w:r>
        <w:rPr>
          <w:sz w:val="22"/>
          <w:szCs w:val="22"/>
        </w:rPr>
        <w:t>n</w:t>
      </w:r>
      <w:r>
        <w:rPr>
          <w:spacing w:val="-7"/>
          <w:sz w:val="22"/>
          <w:szCs w:val="22"/>
        </w:rPr>
        <w:t xml:space="preserve"> </w:t>
      </w:r>
      <w:r>
        <w:rPr>
          <w:spacing w:val="-5"/>
          <w:sz w:val="22"/>
          <w:szCs w:val="22"/>
        </w:rPr>
        <w:t>C</w:t>
      </w:r>
      <w:r>
        <w:rPr>
          <w:spacing w:val="-4"/>
          <w:sz w:val="22"/>
          <w:szCs w:val="22"/>
        </w:rPr>
        <w:t>ar</w:t>
      </w:r>
      <w:r>
        <w:rPr>
          <w:sz w:val="22"/>
          <w:szCs w:val="22"/>
        </w:rPr>
        <w:t>d</w:t>
      </w:r>
      <w:r>
        <w:rPr>
          <w:spacing w:val="-9"/>
          <w:sz w:val="22"/>
          <w:szCs w:val="22"/>
        </w:rPr>
        <w:t xml:space="preserve"> </w:t>
      </w:r>
      <w:r>
        <w:rPr>
          <w:spacing w:val="-4"/>
          <w:sz w:val="22"/>
          <w:szCs w:val="22"/>
        </w:rPr>
        <w:t>Man</w:t>
      </w:r>
      <w:r>
        <w:rPr>
          <w:spacing w:val="-2"/>
          <w:sz w:val="22"/>
          <w:szCs w:val="22"/>
        </w:rPr>
        <w:t>a</w:t>
      </w:r>
      <w:r>
        <w:rPr>
          <w:spacing w:val="-4"/>
          <w:sz w:val="22"/>
          <w:szCs w:val="22"/>
        </w:rPr>
        <w:t>g</w:t>
      </w:r>
      <w:r>
        <w:rPr>
          <w:spacing w:val="-2"/>
          <w:sz w:val="22"/>
          <w:szCs w:val="22"/>
        </w:rPr>
        <w:t>e</w:t>
      </w:r>
      <w:r>
        <w:rPr>
          <w:spacing w:val="-8"/>
          <w:sz w:val="22"/>
          <w:szCs w:val="22"/>
        </w:rPr>
        <w:t>m</w:t>
      </w:r>
      <w:r>
        <w:rPr>
          <w:spacing w:val="-4"/>
          <w:sz w:val="22"/>
          <w:szCs w:val="22"/>
        </w:rPr>
        <w:t>en</w:t>
      </w:r>
      <w:r>
        <w:rPr>
          <w:sz w:val="22"/>
          <w:szCs w:val="22"/>
        </w:rPr>
        <w:t>t</w:t>
      </w:r>
      <w:r>
        <w:rPr>
          <w:spacing w:val="-15"/>
          <w:sz w:val="22"/>
          <w:szCs w:val="22"/>
        </w:rPr>
        <w:t xml:space="preserve"> </w:t>
      </w:r>
      <w:r>
        <w:rPr>
          <w:spacing w:val="-4"/>
          <w:sz w:val="22"/>
          <w:szCs w:val="22"/>
        </w:rPr>
        <w:t>o</w:t>
      </w:r>
      <w:r>
        <w:rPr>
          <w:sz w:val="22"/>
          <w:szCs w:val="22"/>
        </w:rPr>
        <w:t>r</w:t>
      </w:r>
      <w:r>
        <w:rPr>
          <w:spacing w:val="-8"/>
          <w:sz w:val="22"/>
          <w:szCs w:val="22"/>
        </w:rPr>
        <w:t xml:space="preserve"> </w:t>
      </w:r>
      <w:r>
        <w:rPr>
          <w:spacing w:val="-4"/>
          <w:sz w:val="22"/>
          <w:szCs w:val="22"/>
        </w:rPr>
        <w:t>c</w:t>
      </w:r>
      <w:r>
        <w:rPr>
          <w:spacing w:val="-2"/>
          <w:sz w:val="22"/>
          <w:szCs w:val="22"/>
        </w:rPr>
        <w:t>o</w:t>
      </w:r>
      <w:r>
        <w:rPr>
          <w:spacing w:val="-4"/>
          <w:sz w:val="22"/>
          <w:szCs w:val="22"/>
        </w:rPr>
        <w:t>nfi</w:t>
      </w:r>
      <w:r>
        <w:rPr>
          <w:spacing w:val="-1"/>
          <w:sz w:val="22"/>
          <w:szCs w:val="22"/>
        </w:rPr>
        <w:t>r</w:t>
      </w:r>
      <w:r>
        <w:rPr>
          <w:sz w:val="22"/>
          <w:szCs w:val="22"/>
        </w:rPr>
        <w:t>m</w:t>
      </w:r>
      <w:r>
        <w:rPr>
          <w:spacing w:val="-10"/>
          <w:sz w:val="22"/>
          <w:szCs w:val="22"/>
        </w:rPr>
        <w:t xml:space="preserve"> </w:t>
      </w:r>
      <w:r w:rsidR="00421123">
        <w:rPr>
          <w:spacing w:val="-7"/>
          <w:sz w:val="22"/>
          <w:szCs w:val="22"/>
        </w:rPr>
        <w:t>receipt of recording links</w:t>
      </w:r>
    </w:p>
    <w:p w14:paraId="0C3601FC" w14:textId="0F69870B" w:rsidR="006C33E8" w:rsidRDefault="00295371" w:rsidP="003C67F8">
      <w:pPr>
        <w:spacing w:line="240" w:lineRule="exact"/>
        <w:ind w:left="626"/>
        <w:rPr>
          <w:sz w:val="22"/>
          <w:szCs w:val="22"/>
        </w:rPr>
      </w:pPr>
      <w:r>
        <w:rPr>
          <w:rFonts w:ascii="Wingdings" w:eastAsia="Wingdings" w:hAnsi="Wingdings" w:cs="Wingdings"/>
          <w:sz w:val="22"/>
          <w:szCs w:val="22"/>
        </w:rPr>
        <w:t></w:t>
      </w:r>
      <w:r>
        <w:rPr>
          <w:sz w:val="22"/>
          <w:szCs w:val="22"/>
        </w:rPr>
        <w:t xml:space="preserve"> </w:t>
      </w:r>
      <w:r>
        <w:rPr>
          <w:spacing w:val="-5"/>
          <w:sz w:val="22"/>
          <w:szCs w:val="22"/>
        </w:rPr>
        <w:t>C</w:t>
      </w:r>
      <w:r>
        <w:rPr>
          <w:spacing w:val="-2"/>
          <w:sz w:val="22"/>
          <w:szCs w:val="22"/>
        </w:rPr>
        <w:t>o</w:t>
      </w:r>
      <w:r>
        <w:rPr>
          <w:spacing w:val="-8"/>
          <w:sz w:val="22"/>
          <w:szCs w:val="22"/>
        </w:rPr>
        <w:t>m</w:t>
      </w:r>
      <w:r>
        <w:rPr>
          <w:spacing w:val="-4"/>
          <w:sz w:val="22"/>
          <w:szCs w:val="22"/>
        </w:rPr>
        <w:t>plet</w:t>
      </w:r>
      <w:r>
        <w:rPr>
          <w:sz w:val="22"/>
          <w:szCs w:val="22"/>
        </w:rPr>
        <w:t>e</w:t>
      </w:r>
      <w:r>
        <w:rPr>
          <w:spacing w:val="-6"/>
          <w:sz w:val="22"/>
          <w:szCs w:val="22"/>
        </w:rPr>
        <w:t xml:space="preserve"> </w:t>
      </w:r>
      <w:r>
        <w:rPr>
          <w:spacing w:val="-5"/>
          <w:sz w:val="22"/>
          <w:szCs w:val="22"/>
        </w:rPr>
        <w:t>P</w:t>
      </w:r>
      <w:r>
        <w:rPr>
          <w:spacing w:val="-4"/>
          <w:sz w:val="22"/>
          <w:szCs w:val="22"/>
        </w:rPr>
        <w:t>r</w:t>
      </w:r>
      <w:r>
        <w:rPr>
          <w:spacing w:val="-2"/>
          <w:sz w:val="22"/>
          <w:szCs w:val="22"/>
        </w:rPr>
        <w:t>o</w:t>
      </w:r>
      <w:r>
        <w:rPr>
          <w:spacing w:val="-7"/>
          <w:sz w:val="22"/>
          <w:szCs w:val="22"/>
        </w:rPr>
        <w:t>g</w:t>
      </w:r>
      <w:r>
        <w:rPr>
          <w:spacing w:val="-4"/>
          <w:sz w:val="22"/>
          <w:szCs w:val="22"/>
        </w:rPr>
        <w:t>r</w:t>
      </w:r>
      <w:r>
        <w:rPr>
          <w:spacing w:val="-2"/>
          <w:sz w:val="22"/>
          <w:szCs w:val="22"/>
        </w:rPr>
        <w:t>a</w:t>
      </w:r>
      <w:r>
        <w:rPr>
          <w:sz w:val="22"/>
          <w:szCs w:val="22"/>
        </w:rPr>
        <w:t>m</w:t>
      </w:r>
      <w:r>
        <w:rPr>
          <w:spacing w:val="-10"/>
          <w:sz w:val="22"/>
          <w:szCs w:val="22"/>
        </w:rPr>
        <w:t xml:space="preserve"> </w:t>
      </w:r>
      <w:r>
        <w:rPr>
          <w:spacing w:val="-6"/>
          <w:sz w:val="22"/>
          <w:szCs w:val="22"/>
        </w:rPr>
        <w:t>A</w:t>
      </w:r>
      <w:r>
        <w:rPr>
          <w:spacing w:val="-2"/>
          <w:sz w:val="22"/>
          <w:szCs w:val="22"/>
        </w:rPr>
        <w:t>d</w:t>
      </w:r>
      <w:r>
        <w:rPr>
          <w:spacing w:val="-6"/>
          <w:sz w:val="22"/>
          <w:szCs w:val="22"/>
        </w:rPr>
        <w:t>m</w:t>
      </w:r>
      <w:r>
        <w:rPr>
          <w:spacing w:val="-4"/>
          <w:sz w:val="22"/>
          <w:szCs w:val="22"/>
        </w:rPr>
        <w:t>inis</w:t>
      </w:r>
      <w:r>
        <w:rPr>
          <w:spacing w:val="-1"/>
          <w:sz w:val="22"/>
          <w:szCs w:val="22"/>
        </w:rPr>
        <w:t>t</w:t>
      </w:r>
      <w:r>
        <w:rPr>
          <w:spacing w:val="-4"/>
          <w:sz w:val="22"/>
          <w:szCs w:val="22"/>
        </w:rPr>
        <w:t>rato</w:t>
      </w:r>
      <w:r>
        <w:rPr>
          <w:sz w:val="22"/>
          <w:szCs w:val="22"/>
        </w:rPr>
        <w:t>r</w:t>
      </w:r>
      <w:r>
        <w:rPr>
          <w:spacing w:val="-8"/>
          <w:sz w:val="22"/>
          <w:szCs w:val="22"/>
        </w:rPr>
        <w:t xml:space="preserve"> </w:t>
      </w:r>
      <w:r>
        <w:rPr>
          <w:spacing w:val="-4"/>
          <w:sz w:val="22"/>
          <w:szCs w:val="22"/>
        </w:rPr>
        <w:t>trainin</w:t>
      </w:r>
      <w:r>
        <w:rPr>
          <w:sz w:val="22"/>
          <w:szCs w:val="22"/>
        </w:rPr>
        <w:t>g</w:t>
      </w:r>
      <w:r>
        <w:rPr>
          <w:spacing w:val="-11"/>
          <w:sz w:val="22"/>
          <w:szCs w:val="22"/>
        </w:rPr>
        <w:t xml:space="preserve"> </w:t>
      </w:r>
      <w:r>
        <w:rPr>
          <w:spacing w:val="-4"/>
          <w:sz w:val="22"/>
          <w:szCs w:val="22"/>
        </w:rPr>
        <w:t>fo</w:t>
      </w:r>
      <w:r>
        <w:rPr>
          <w:sz w:val="22"/>
          <w:szCs w:val="22"/>
        </w:rPr>
        <w:t>r</w:t>
      </w:r>
      <w:r>
        <w:rPr>
          <w:spacing w:val="-8"/>
          <w:sz w:val="22"/>
          <w:szCs w:val="22"/>
        </w:rPr>
        <w:t xml:space="preserve"> </w:t>
      </w:r>
      <w:r>
        <w:rPr>
          <w:spacing w:val="-4"/>
          <w:sz w:val="22"/>
          <w:szCs w:val="22"/>
        </w:rPr>
        <w:t>reporti</w:t>
      </w:r>
      <w:r>
        <w:rPr>
          <w:spacing w:val="-2"/>
          <w:sz w:val="22"/>
          <w:szCs w:val="22"/>
        </w:rPr>
        <w:t>n</w:t>
      </w:r>
      <w:r>
        <w:rPr>
          <w:sz w:val="22"/>
          <w:szCs w:val="22"/>
        </w:rPr>
        <w:t>g</w:t>
      </w:r>
      <w:r>
        <w:rPr>
          <w:spacing w:val="-11"/>
          <w:sz w:val="22"/>
          <w:szCs w:val="22"/>
        </w:rPr>
        <w:t xml:space="preserve"> </w:t>
      </w:r>
      <w:r>
        <w:rPr>
          <w:spacing w:val="-4"/>
          <w:sz w:val="22"/>
          <w:szCs w:val="22"/>
        </w:rPr>
        <w:t>i</w:t>
      </w:r>
      <w:r>
        <w:rPr>
          <w:sz w:val="22"/>
          <w:szCs w:val="22"/>
        </w:rPr>
        <w:t>n</w:t>
      </w:r>
      <w:r>
        <w:rPr>
          <w:spacing w:val="-4"/>
          <w:sz w:val="22"/>
          <w:szCs w:val="22"/>
        </w:rPr>
        <w:t xml:space="preserve"> </w:t>
      </w:r>
      <w:r w:rsidR="003C67F8">
        <w:rPr>
          <w:spacing w:val="-8"/>
          <w:sz w:val="22"/>
          <w:szCs w:val="22"/>
        </w:rPr>
        <w:t>Clarity - Enterprise Plus</w:t>
      </w:r>
      <w:r>
        <w:rPr>
          <w:spacing w:val="-15"/>
          <w:sz w:val="22"/>
          <w:szCs w:val="22"/>
        </w:rPr>
        <w:t xml:space="preserve"> </w:t>
      </w:r>
      <w:r>
        <w:rPr>
          <w:spacing w:val="-4"/>
          <w:sz w:val="22"/>
          <w:szCs w:val="22"/>
        </w:rPr>
        <w:t>o</w:t>
      </w:r>
      <w:r>
        <w:rPr>
          <w:sz w:val="22"/>
          <w:szCs w:val="22"/>
        </w:rPr>
        <w:t>r</w:t>
      </w:r>
      <w:r>
        <w:rPr>
          <w:spacing w:val="-8"/>
          <w:sz w:val="22"/>
          <w:szCs w:val="22"/>
        </w:rPr>
        <w:t xml:space="preserve"> </w:t>
      </w:r>
      <w:r w:rsidR="00421123">
        <w:rPr>
          <w:spacing w:val="-4"/>
          <w:sz w:val="22"/>
          <w:szCs w:val="22"/>
        </w:rPr>
        <w:t>c</w:t>
      </w:r>
      <w:r w:rsidR="00421123">
        <w:rPr>
          <w:spacing w:val="-2"/>
          <w:sz w:val="22"/>
          <w:szCs w:val="22"/>
        </w:rPr>
        <w:t>o</w:t>
      </w:r>
      <w:r w:rsidR="00421123">
        <w:rPr>
          <w:spacing w:val="-4"/>
          <w:sz w:val="22"/>
          <w:szCs w:val="22"/>
        </w:rPr>
        <w:t>nfi</w:t>
      </w:r>
      <w:r w:rsidR="00421123">
        <w:rPr>
          <w:spacing w:val="-1"/>
          <w:sz w:val="22"/>
          <w:szCs w:val="22"/>
        </w:rPr>
        <w:t>r</w:t>
      </w:r>
      <w:r w:rsidR="00421123">
        <w:rPr>
          <w:sz w:val="22"/>
          <w:szCs w:val="22"/>
        </w:rPr>
        <w:t>m</w:t>
      </w:r>
      <w:r w:rsidR="00421123">
        <w:rPr>
          <w:spacing w:val="-10"/>
          <w:sz w:val="22"/>
          <w:szCs w:val="22"/>
        </w:rPr>
        <w:t xml:space="preserve"> </w:t>
      </w:r>
      <w:r w:rsidR="00421123">
        <w:rPr>
          <w:spacing w:val="-7"/>
          <w:sz w:val="22"/>
          <w:szCs w:val="22"/>
        </w:rPr>
        <w:t>receipt of recording links</w:t>
      </w:r>
      <w:r w:rsidR="00421123" w:rsidDel="00421123">
        <w:rPr>
          <w:spacing w:val="-4"/>
          <w:sz w:val="22"/>
          <w:szCs w:val="22"/>
        </w:rPr>
        <w:t xml:space="preserve"> </w:t>
      </w:r>
    </w:p>
    <w:p w14:paraId="0EF6D8BF" w14:textId="183D0CEC" w:rsidR="006C33E8" w:rsidRDefault="00295371">
      <w:pPr>
        <w:spacing w:before="1"/>
        <w:ind w:left="626"/>
        <w:rPr>
          <w:sz w:val="22"/>
          <w:szCs w:val="22"/>
        </w:rPr>
      </w:pPr>
      <w:r>
        <w:rPr>
          <w:rFonts w:ascii="Wingdings" w:eastAsia="Wingdings" w:hAnsi="Wingdings" w:cs="Wingdings"/>
          <w:sz w:val="22"/>
          <w:szCs w:val="22"/>
        </w:rPr>
        <w:t></w:t>
      </w:r>
      <w:r>
        <w:rPr>
          <w:sz w:val="22"/>
          <w:szCs w:val="22"/>
        </w:rPr>
        <w:t xml:space="preserve"> </w:t>
      </w:r>
      <w:r>
        <w:rPr>
          <w:spacing w:val="-6"/>
          <w:sz w:val="22"/>
          <w:szCs w:val="22"/>
        </w:rPr>
        <w:t>I</w:t>
      </w:r>
      <w:r>
        <w:rPr>
          <w:sz w:val="22"/>
          <w:szCs w:val="22"/>
        </w:rPr>
        <w:t>d</w:t>
      </w:r>
      <w:r>
        <w:rPr>
          <w:spacing w:val="1"/>
          <w:sz w:val="22"/>
          <w:szCs w:val="22"/>
        </w:rPr>
        <w:t>e</w:t>
      </w:r>
      <w:r>
        <w:rPr>
          <w:sz w:val="22"/>
          <w:szCs w:val="22"/>
        </w:rPr>
        <w:t>n</w:t>
      </w:r>
      <w:r>
        <w:rPr>
          <w:spacing w:val="1"/>
          <w:sz w:val="22"/>
          <w:szCs w:val="22"/>
        </w:rPr>
        <w:t>tif</w:t>
      </w:r>
      <w:r>
        <w:rPr>
          <w:sz w:val="22"/>
          <w:szCs w:val="22"/>
        </w:rPr>
        <w:t>y</w:t>
      </w:r>
      <w:r>
        <w:rPr>
          <w:spacing w:val="-4"/>
          <w:sz w:val="22"/>
          <w:szCs w:val="22"/>
        </w:rPr>
        <w:t xml:space="preserve"> </w:t>
      </w:r>
      <w:r>
        <w:rPr>
          <w:spacing w:val="-2"/>
          <w:sz w:val="22"/>
          <w:szCs w:val="22"/>
        </w:rPr>
        <w:t>a</w:t>
      </w:r>
      <w:r>
        <w:rPr>
          <w:sz w:val="22"/>
          <w:szCs w:val="22"/>
        </w:rPr>
        <w:t>ny</w:t>
      </w:r>
      <w:r>
        <w:rPr>
          <w:spacing w:val="-7"/>
          <w:sz w:val="22"/>
          <w:szCs w:val="22"/>
        </w:rPr>
        <w:t xml:space="preserve"> </w:t>
      </w:r>
      <w:r>
        <w:rPr>
          <w:spacing w:val="-2"/>
          <w:sz w:val="22"/>
          <w:szCs w:val="22"/>
        </w:rPr>
        <w:t>add</w:t>
      </w:r>
      <w:r>
        <w:rPr>
          <w:spacing w:val="-1"/>
          <w:sz w:val="22"/>
          <w:szCs w:val="22"/>
        </w:rPr>
        <w:t>iti</w:t>
      </w:r>
      <w:r>
        <w:rPr>
          <w:spacing w:val="-2"/>
          <w:sz w:val="22"/>
          <w:szCs w:val="22"/>
        </w:rPr>
        <w:t>ona</w:t>
      </w:r>
      <w:r>
        <w:rPr>
          <w:sz w:val="22"/>
          <w:szCs w:val="22"/>
        </w:rPr>
        <w:t>l</w:t>
      </w:r>
      <w:r>
        <w:rPr>
          <w:spacing w:val="-3"/>
          <w:sz w:val="22"/>
          <w:szCs w:val="22"/>
        </w:rPr>
        <w:t xml:space="preserve"> </w:t>
      </w:r>
      <w:r w:rsidR="003C67F8">
        <w:rPr>
          <w:spacing w:val="-6"/>
          <w:sz w:val="22"/>
          <w:szCs w:val="22"/>
        </w:rPr>
        <w:t>Clarity - Enterprise Plus</w:t>
      </w:r>
      <w:r>
        <w:rPr>
          <w:spacing w:val="-7"/>
          <w:sz w:val="22"/>
          <w:szCs w:val="22"/>
        </w:rPr>
        <w:t xml:space="preserve"> </w:t>
      </w:r>
      <w:r>
        <w:rPr>
          <w:spacing w:val="-2"/>
          <w:sz w:val="22"/>
          <w:szCs w:val="22"/>
        </w:rPr>
        <w:t>se</w:t>
      </w:r>
      <w:r>
        <w:rPr>
          <w:spacing w:val="-5"/>
          <w:sz w:val="22"/>
          <w:szCs w:val="22"/>
        </w:rPr>
        <w:t>t</w:t>
      </w:r>
      <w:r>
        <w:rPr>
          <w:spacing w:val="-6"/>
          <w:sz w:val="22"/>
          <w:szCs w:val="22"/>
        </w:rPr>
        <w:t>-</w:t>
      </w:r>
      <w:r>
        <w:rPr>
          <w:spacing w:val="-2"/>
          <w:sz w:val="22"/>
          <w:szCs w:val="22"/>
        </w:rPr>
        <w:t>u</w:t>
      </w:r>
      <w:r>
        <w:rPr>
          <w:sz w:val="22"/>
          <w:szCs w:val="22"/>
        </w:rPr>
        <w:t>p</w:t>
      </w:r>
      <w:r>
        <w:rPr>
          <w:spacing w:val="-5"/>
          <w:sz w:val="22"/>
          <w:szCs w:val="22"/>
        </w:rPr>
        <w:t xml:space="preserve"> </w:t>
      </w:r>
      <w:r>
        <w:rPr>
          <w:spacing w:val="1"/>
          <w:sz w:val="22"/>
          <w:szCs w:val="22"/>
        </w:rPr>
        <w:t>re</w:t>
      </w:r>
      <w:r>
        <w:rPr>
          <w:sz w:val="22"/>
          <w:szCs w:val="22"/>
        </w:rPr>
        <w:t>qu</w:t>
      </w:r>
      <w:r>
        <w:rPr>
          <w:spacing w:val="1"/>
          <w:sz w:val="22"/>
          <w:szCs w:val="22"/>
        </w:rPr>
        <w:t>ire</w:t>
      </w:r>
      <w:r>
        <w:rPr>
          <w:spacing w:val="-6"/>
          <w:sz w:val="22"/>
          <w:szCs w:val="22"/>
        </w:rPr>
        <w:t>m</w:t>
      </w:r>
      <w:r>
        <w:rPr>
          <w:spacing w:val="1"/>
          <w:sz w:val="22"/>
          <w:szCs w:val="22"/>
        </w:rPr>
        <w:t>e</w:t>
      </w:r>
      <w:r>
        <w:rPr>
          <w:sz w:val="22"/>
          <w:szCs w:val="22"/>
        </w:rPr>
        <w:t>n</w:t>
      </w:r>
      <w:r>
        <w:rPr>
          <w:spacing w:val="1"/>
          <w:sz w:val="22"/>
          <w:szCs w:val="22"/>
        </w:rPr>
        <w:t>t</w:t>
      </w:r>
      <w:r>
        <w:rPr>
          <w:sz w:val="22"/>
          <w:szCs w:val="22"/>
        </w:rPr>
        <w:t>s</w:t>
      </w:r>
    </w:p>
    <w:p w14:paraId="2EE5D3B5" w14:textId="77777777" w:rsidR="00F12C0F" w:rsidRDefault="00295371" w:rsidP="00F12C0F">
      <w:pPr>
        <w:spacing w:before="1"/>
        <w:ind w:left="626"/>
        <w:rPr>
          <w:sz w:val="22"/>
          <w:szCs w:val="22"/>
        </w:rPr>
      </w:pPr>
      <w:bookmarkStart w:id="9" w:name="_Hlk58945222"/>
      <w:r>
        <w:rPr>
          <w:rFonts w:ascii="Wingdings" w:eastAsia="Wingdings" w:hAnsi="Wingdings" w:cs="Wingdings"/>
          <w:sz w:val="22"/>
          <w:szCs w:val="22"/>
        </w:rPr>
        <w:t></w:t>
      </w:r>
      <w:r>
        <w:rPr>
          <w:sz w:val="22"/>
          <w:szCs w:val="22"/>
        </w:rPr>
        <w:t xml:space="preserve"> </w:t>
      </w:r>
      <w:bookmarkEnd w:id="9"/>
      <w:r>
        <w:rPr>
          <w:spacing w:val="-4"/>
          <w:sz w:val="22"/>
          <w:szCs w:val="22"/>
        </w:rPr>
        <w:t>I</w:t>
      </w:r>
      <w:r>
        <w:rPr>
          <w:sz w:val="22"/>
          <w:szCs w:val="22"/>
        </w:rPr>
        <w:t>den</w:t>
      </w:r>
      <w:r>
        <w:rPr>
          <w:spacing w:val="1"/>
          <w:sz w:val="22"/>
          <w:szCs w:val="22"/>
        </w:rPr>
        <w:t>tif</w:t>
      </w:r>
      <w:r>
        <w:rPr>
          <w:sz w:val="22"/>
          <w:szCs w:val="22"/>
        </w:rPr>
        <w:t>y</w:t>
      </w:r>
      <w:r>
        <w:rPr>
          <w:spacing w:val="-2"/>
          <w:sz w:val="22"/>
          <w:szCs w:val="22"/>
        </w:rPr>
        <w:t xml:space="preserve"> </w:t>
      </w:r>
      <w:r>
        <w:rPr>
          <w:sz w:val="22"/>
          <w:szCs w:val="22"/>
        </w:rPr>
        <w:t>any</w:t>
      </w:r>
      <w:r>
        <w:rPr>
          <w:spacing w:val="-2"/>
          <w:sz w:val="22"/>
          <w:szCs w:val="22"/>
        </w:rPr>
        <w:t xml:space="preserve"> </w:t>
      </w:r>
      <w:r>
        <w:rPr>
          <w:sz w:val="22"/>
          <w:szCs w:val="22"/>
        </w:rPr>
        <w:t>o</w:t>
      </w:r>
      <w:r>
        <w:rPr>
          <w:spacing w:val="1"/>
          <w:sz w:val="22"/>
          <w:szCs w:val="22"/>
        </w:rPr>
        <w:t>t</w:t>
      </w:r>
      <w:r>
        <w:rPr>
          <w:sz w:val="22"/>
          <w:szCs w:val="22"/>
        </w:rPr>
        <w:t>her</w:t>
      </w:r>
      <w:r>
        <w:rPr>
          <w:spacing w:val="-1"/>
          <w:sz w:val="22"/>
          <w:szCs w:val="22"/>
        </w:rPr>
        <w:t xml:space="preserve"> </w:t>
      </w:r>
      <w:r>
        <w:rPr>
          <w:spacing w:val="1"/>
          <w:sz w:val="22"/>
          <w:szCs w:val="22"/>
        </w:rPr>
        <w:t>i</w:t>
      </w:r>
      <w:r>
        <w:rPr>
          <w:spacing w:val="-3"/>
          <w:sz w:val="22"/>
          <w:szCs w:val="22"/>
        </w:rPr>
        <w:t>m</w:t>
      </w:r>
      <w:r>
        <w:rPr>
          <w:sz w:val="22"/>
          <w:szCs w:val="22"/>
        </w:rPr>
        <w:t>p</w:t>
      </w:r>
      <w:r>
        <w:rPr>
          <w:spacing w:val="1"/>
          <w:sz w:val="22"/>
          <w:szCs w:val="22"/>
        </w:rPr>
        <w:t>l</w:t>
      </w:r>
      <w:r>
        <w:rPr>
          <w:sz w:val="22"/>
          <w:szCs w:val="22"/>
        </w:rPr>
        <w:t>e</w:t>
      </w:r>
      <w:r>
        <w:rPr>
          <w:spacing w:val="-3"/>
          <w:sz w:val="22"/>
          <w:szCs w:val="22"/>
        </w:rPr>
        <w:t>m</w:t>
      </w:r>
      <w:r>
        <w:rPr>
          <w:sz w:val="22"/>
          <w:szCs w:val="22"/>
        </w:rPr>
        <w:t>en</w:t>
      </w:r>
      <w:r>
        <w:rPr>
          <w:spacing w:val="1"/>
          <w:sz w:val="22"/>
          <w:szCs w:val="22"/>
        </w:rPr>
        <w:t>t</w:t>
      </w:r>
      <w:r>
        <w:rPr>
          <w:spacing w:val="-2"/>
          <w:sz w:val="22"/>
          <w:szCs w:val="22"/>
        </w:rPr>
        <w:t>a</w:t>
      </w:r>
      <w:r>
        <w:rPr>
          <w:spacing w:val="1"/>
          <w:sz w:val="22"/>
          <w:szCs w:val="22"/>
        </w:rPr>
        <w:t>ti</w:t>
      </w:r>
      <w:r>
        <w:rPr>
          <w:sz w:val="22"/>
          <w:szCs w:val="22"/>
        </w:rPr>
        <w:t>on</w:t>
      </w:r>
      <w:r>
        <w:rPr>
          <w:spacing w:val="-2"/>
          <w:sz w:val="22"/>
          <w:szCs w:val="22"/>
        </w:rPr>
        <w:t xml:space="preserve"> </w:t>
      </w:r>
      <w:r>
        <w:rPr>
          <w:sz w:val="22"/>
          <w:szCs w:val="22"/>
        </w:rPr>
        <w:t>a</w:t>
      </w:r>
      <w:r>
        <w:rPr>
          <w:spacing w:val="-2"/>
          <w:sz w:val="22"/>
          <w:szCs w:val="22"/>
        </w:rPr>
        <w:t>c</w:t>
      </w:r>
      <w:r>
        <w:rPr>
          <w:spacing w:val="1"/>
          <w:sz w:val="22"/>
          <w:szCs w:val="22"/>
        </w:rPr>
        <w:t>t</w:t>
      </w:r>
      <w:r>
        <w:rPr>
          <w:spacing w:val="3"/>
          <w:sz w:val="22"/>
          <w:szCs w:val="22"/>
        </w:rPr>
        <w:t>i</w:t>
      </w:r>
      <w:r>
        <w:rPr>
          <w:spacing w:val="-2"/>
          <w:sz w:val="22"/>
          <w:szCs w:val="22"/>
        </w:rPr>
        <w:t>v</w:t>
      </w:r>
      <w:r>
        <w:rPr>
          <w:spacing w:val="1"/>
          <w:sz w:val="22"/>
          <w:szCs w:val="22"/>
        </w:rPr>
        <w:t>i</w:t>
      </w:r>
      <w:r>
        <w:rPr>
          <w:spacing w:val="-1"/>
          <w:sz w:val="22"/>
          <w:szCs w:val="22"/>
        </w:rPr>
        <w:t>t</w:t>
      </w:r>
      <w:r>
        <w:rPr>
          <w:spacing w:val="1"/>
          <w:sz w:val="22"/>
          <w:szCs w:val="22"/>
        </w:rPr>
        <w:t>i</w:t>
      </w:r>
      <w:r>
        <w:rPr>
          <w:spacing w:val="-2"/>
          <w:sz w:val="22"/>
          <w:szCs w:val="22"/>
        </w:rPr>
        <w:t>e</w:t>
      </w:r>
      <w:r>
        <w:rPr>
          <w:sz w:val="22"/>
          <w:szCs w:val="22"/>
        </w:rPr>
        <w:t>s</w:t>
      </w:r>
      <w:r>
        <w:rPr>
          <w:spacing w:val="1"/>
          <w:sz w:val="22"/>
          <w:szCs w:val="22"/>
        </w:rPr>
        <w:t xml:space="preserve"> t</w:t>
      </w:r>
      <w:r>
        <w:rPr>
          <w:sz w:val="22"/>
          <w:szCs w:val="22"/>
        </w:rPr>
        <w:t>o</w:t>
      </w:r>
      <w:r>
        <w:rPr>
          <w:spacing w:val="-2"/>
          <w:sz w:val="22"/>
          <w:szCs w:val="22"/>
        </w:rPr>
        <w:t xml:space="preserve"> </w:t>
      </w:r>
      <w:r>
        <w:rPr>
          <w:spacing w:val="1"/>
          <w:sz w:val="22"/>
          <w:szCs w:val="22"/>
        </w:rPr>
        <w:t>t</w:t>
      </w:r>
      <w:r>
        <w:rPr>
          <w:sz w:val="22"/>
          <w:szCs w:val="22"/>
        </w:rPr>
        <w:t>a</w:t>
      </w:r>
      <w:r>
        <w:rPr>
          <w:spacing w:val="-2"/>
          <w:sz w:val="22"/>
          <w:szCs w:val="22"/>
        </w:rPr>
        <w:t>k</w:t>
      </w:r>
      <w:r>
        <w:rPr>
          <w:sz w:val="22"/>
          <w:szCs w:val="22"/>
        </w:rPr>
        <w:t>e p</w:t>
      </w:r>
      <w:r>
        <w:rPr>
          <w:spacing w:val="-1"/>
          <w:sz w:val="22"/>
          <w:szCs w:val="22"/>
        </w:rPr>
        <w:t>l</w:t>
      </w:r>
      <w:r>
        <w:rPr>
          <w:spacing w:val="-2"/>
          <w:sz w:val="22"/>
          <w:szCs w:val="22"/>
        </w:rPr>
        <w:t>a</w:t>
      </w:r>
      <w:r>
        <w:rPr>
          <w:sz w:val="22"/>
          <w:szCs w:val="22"/>
        </w:rPr>
        <w:t>ce a</w:t>
      </w:r>
      <w:r>
        <w:rPr>
          <w:spacing w:val="-1"/>
          <w:sz w:val="22"/>
          <w:szCs w:val="22"/>
        </w:rPr>
        <w:t>f</w:t>
      </w:r>
      <w:r>
        <w:rPr>
          <w:spacing w:val="1"/>
          <w:sz w:val="22"/>
          <w:szCs w:val="22"/>
        </w:rPr>
        <w:t>t</w:t>
      </w:r>
      <w:r>
        <w:rPr>
          <w:spacing w:val="-2"/>
          <w:sz w:val="22"/>
          <w:szCs w:val="22"/>
        </w:rPr>
        <w:t>e</w:t>
      </w:r>
      <w:r>
        <w:rPr>
          <w:sz w:val="22"/>
          <w:szCs w:val="22"/>
        </w:rPr>
        <w:t>r</w:t>
      </w:r>
      <w:r>
        <w:rPr>
          <w:spacing w:val="1"/>
          <w:sz w:val="22"/>
          <w:szCs w:val="22"/>
        </w:rPr>
        <w:t xml:space="preserve"> </w:t>
      </w:r>
      <w:r>
        <w:rPr>
          <w:spacing w:val="-1"/>
          <w:sz w:val="22"/>
          <w:szCs w:val="22"/>
        </w:rPr>
        <w:t>t</w:t>
      </w:r>
      <w:r>
        <w:rPr>
          <w:sz w:val="22"/>
          <w:szCs w:val="22"/>
        </w:rPr>
        <w:t>he</w:t>
      </w:r>
      <w:r>
        <w:rPr>
          <w:spacing w:val="1"/>
          <w:sz w:val="22"/>
          <w:szCs w:val="22"/>
        </w:rPr>
        <w:t xml:space="preserve"> </w:t>
      </w:r>
      <w:r>
        <w:rPr>
          <w:spacing w:val="-2"/>
          <w:sz w:val="22"/>
          <w:szCs w:val="22"/>
        </w:rPr>
        <w:t>c</w:t>
      </w:r>
      <w:r>
        <w:rPr>
          <w:sz w:val="22"/>
          <w:szCs w:val="22"/>
        </w:rPr>
        <w:t>a</w:t>
      </w:r>
      <w:r>
        <w:rPr>
          <w:spacing w:val="-1"/>
          <w:sz w:val="22"/>
          <w:szCs w:val="22"/>
        </w:rPr>
        <w:t>l</w:t>
      </w:r>
      <w:r>
        <w:rPr>
          <w:sz w:val="22"/>
          <w:szCs w:val="22"/>
        </w:rPr>
        <w:t>l</w:t>
      </w:r>
    </w:p>
    <w:p w14:paraId="4F5DCC7E" w14:textId="77777777" w:rsidR="00B237D3" w:rsidRDefault="00B237D3">
      <w:pPr>
        <w:spacing w:line="200" w:lineRule="exact"/>
      </w:pPr>
    </w:p>
    <w:p w14:paraId="5C7AD1D7" w14:textId="77777777" w:rsidR="006C33E8" w:rsidRDefault="00295371">
      <w:pPr>
        <w:spacing w:before="32"/>
        <w:ind w:left="100"/>
        <w:rPr>
          <w:sz w:val="22"/>
          <w:szCs w:val="22"/>
        </w:rPr>
      </w:pPr>
      <w:r>
        <w:rPr>
          <w:b/>
          <w:sz w:val="22"/>
          <w:szCs w:val="22"/>
        </w:rPr>
        <w:t>P</w:t>
      </w:r>
      <w:r>
        <w:rPr>
          <w:b/>
          <w:spacing w:val="-2"/>
          <w:sz w:val="22"/>
          <w:szCs w:val="22"/>
        </w:rPr>
        <w:t>os</w:t>
      </w:r>
      <w:r>
        <w:rPr>
          <w:b/>
          <w:sz w:val="22"/>
          <w:szCs w:val="22"/>
        </w:rPr>
        <w:t>t</w:t>
      </w:r>
      <w:r>
        <w:rPr>
          <w:b/>
          <w:spacing w:val="-1"/>
          <w:sz w:val="22"/>
          <w:szCs w:val="22"/>
        </w:rPr>
        <w:t xml:space="preserve"> </w:t>
      </w:r>
      <w:r>
        <w:rPr>
          <w:b/>
          <w:spacing w:val="-2"/>
          <w:sz w:val="22"/>
          <w:szCs w:val="22"/>
        </w:rPr>
        <w:t>I</w:t>
      </w:r>
      <w:r>
        <w:rPr>
          <w:b/>
          <w:spacing w:val="1"/>
          <w:sz w:val="22"/>
          <w:szCs w:val="22"/>
        </w:rPr>
        <w:t>m</w:t>
      </w:r>
      <w:r>
        <w:rPr>
          <w:b/>
          <w:spacing w:val="-2"/>
          <w:sz w:val="22"/>
          <w:szCs w:val="22"/>
        </w:rPr>
        <w:t>p</w:t>
      </w:r>
      <w:r>
        <w:rPr>
          <w:b/>
          <w:spacing w:val="-1"/>
          <w:sz w:val="22"/>
          <w:szCs w:val="22"/>
        </w:rPr>
        <w:t>l</w:t>
      </w:r>
      <w:r>
        <w:rPr>
          <w:b/>
          <w:spacing w:val="-2"/>
          <w:sz w:val="22"/>
          <w:szCs w:val="22"/>
        </w:rPr>
        <w:t>e</w:t>
      </w:r>
      <w:r>
        <w:rPr>
          <w:b/>
          <w:spacing w:val="-1"/>
          <w:sz w:val="22"/>
          <w:szCs w:val="22"/>
        </w:rPr>
        <w:t>m</w:t>
      </w:r>
      <w:r>
        <w:rPr>
          <w:b/>
          <w:sz w:val="22"/>
          <w:szCs w:val="22"/>
        </w:rPr>
        <w:t>e</w:t>
      </w:r>
      <w:r>
        <w:rPr>
          <w:b/>
          <w:spacing w:val="-2"/>
          <w:sz w:val="22"/>
          <w:szCs w:val="22"/>
        </w:rPr>
        <w:t>n</w:t>
      </w:r>
      <w:r>
        <w:rPr>
          <w:b/>
          <w:spacing w:val="-1"/>
          <w:sz w:val="22"/>
          <w:szCs w:val="22"/>
        </w:rPr>
        <w:t>t</w:t>
      </w:r>
      <w:r>
        <w:rPr>
          <w:b/>
          <w:spacing w:val="-2"/>
          <w:sz w:val="22"/>
          <w:szCs w:val="22"/>
        </w:rPr>
        <w:t>a</w:t>
      </w:r>
      <w:r>
        <w:rPr>
          <w:b/>
          <w:spacing w:val="-1"/>
          <w:sz w:val="22"/>
          <w:szCs w:val="22"/>
        </w:rPr>
        <w:t>t</w:t>
      </w:r>
      <w:r>
        <w:rPr>
          <w:b/>
          <w:spacing w:val="1"/>
          <w:sz w:val="22"/>
          <w:szCs w:val="22"/>
        </w:rPr>
        <w:t>i</w:t>
      </w:r>
      <w:r>
        <w:rPr>
          <w:b/>
          <w:spacing w:val="-2"/>
          <w:sz w:val="22"/>
          <w:szCs w:val="22"/>
        </w:rPr>
        <w:t>o</w:t>
      </w:r>
      <w:r>
        <w:rPr>
          <w:b/>
          <w:sz w:val="22"/>
          <w:szCs w:val="22"/>
        </w:rPr>
        <w:t>n:</w:t>
      </w:r>
    </w:p>
    <w:p w14:paraId="6ED11DAA" w14:textId="77777777" w:rsidR="006C33E8" w:rsidRDefault="00295371" w:rsidP="00876F18">
      <w:pPr>
        <w:spacing w:line="240" w:lineRule="exact"/>
        <w:ind w:left="100"/>
        <w:rPr>
          <w:sz w:val="22"/>
          <w:szCs w:val="22"/>
        </w:rPr>
      </w:pPr>
      <w:r>
        <w:rPr>
          <w:spacing w:val="-1"/>
          <w:sz w:val="22"/>
          <w:szCs w:val="22"/>
        </w:rPr>
        <w:t>D</w:t>
      </w:r>
      <w:r>
        <w:rPr>
          <w:spacing w:val="-2"/>
          <w:sz w:val="22"/>
          <w:szCs w:val="22"/>
        </w:rPr>
        <w:t>u</w:t>
      </w:r>
      <w:r>
        <w:rPr>
          <w:spacing w:val="-1"/>
          <w:sz w:val="22"/>
          <w:szCs w:val="22"/>
        </w:rPr>
        <w:t>r</w:t>
      </w:r>
      <w:r>
        <w:rPr>
          <w:spacing w:val="1"/>
          <w:sz w:val="22"/>
          <w:szCs w:val="22"/>
        </w:rPr>
        <w:t>i</w:t>
      </w:r>
      <w:r>
        <w:rPr>
          <w:sz w:val="22"/>
          <w:szCs w:val="22"/>
        </w:rPr>
        <w:t>ng</w:t>
      </w:r>
      <w:r>
        <w:rPr>
          <w:spacing w:val="-4"/>
          <w:sz w:val="22"/>
          <w:szCs w:val="22"/>
        </w:rPr>
        <w:t xml:space="preserve"> </w:t>
      </w:r>
      <w:r>
        <w:rPr>
          <w:spacing w:val="-1"/>
          <w:sz w:val="22"/>
          <w:szCs w:val="22"/>
        </w:rPr>
        <w:t>t</w:t>
      </w:r>
      <w:r>
        <w:rPr>
          <w:spacing w:val="-2"/>
          <w:sz w:val="22"/>
          <w:szCs w:val="22"/>
        </w:rPr>
        <w:t>h</w:t>
      </w:r>
      <w:r>
        <w:rPr>
          <w:sz w:val="22"/>
          <w:szCs w:val="22"/>
        </w:rPr>
        <w:t xml:space="preserve">e </w:t>
      </w:r>
      <w:r>
        <w:rPr>
          <w:spacing w:val="-3"/>
          <w:sz w:val="22"/>
          <w:szCs w:val="22"/>
        </w:rPr>
        <w:t>C</w:t>
      </w:r>
      <w:r>
        <w:rPr>
          <w:spacing w:val="-2"/>
          <w:sz w:val="22"/>
          <w:szCs w:val="22"/>
        </w:rPr>
        <w:t>o</w:t>
      </w:r>
      <w:r>
        <w:rPr>
          <w:spacing w:val="-1"/>
          <w:sz w:val="22"/>
          <w:szCs w:val="22"/>
        </w:rPr>
        <w:t>r</w:t>
      </w:r>
      <w:r>
        <w:rPr>
          <w:sz w:val="22"/>
          <w:szCs w:val="22"/>
        </w:rPr>
        <w:t xml:space="preserve">e </w:t>
      </w:r>
      <w:r>
        <w:rPr>
          <w:spacing w:val="-4"/>
          <w:sz w:val="22"/>
          <w:szCs w:val="22"/>
        </w:rPr>
        <w:t>I</w:t>
      </w:r>
      <w:r>
        <w:rPr>
          <w:spacing w:val="-3"/>
          <w:sz w:val="22"/>
          <w:szCs w:val="22"/>
        </w:rPr>
        <w:t>m</w:t>
      </w:r>
      <w:r>
        <w:rPr>
          <w:sz w:val="22"/>
          <w:szCs w:val="22"/>
        </w:rPr>
        <w:t>p</w:t>
      </w:r>
      <w:r>
        <w:rPr>
          <w:spacing w:val="1"/>
          <w:sz w:val="22"/>
          <w:szCs w:val="22"/>
        </w:rPr>
        <w:t>l</w:t>
      </w:r>
      <w:r>
        <w:rPr>
          <w:sz w:val="22"/>
          <w:szCs w:val="22"/>
        </w:rPr>
        <w:t>e</w:t>
      </w:r>
      <w:r>
        <w:rPr>
          <w:spacing w:val="-3"/>
          <w:sz w:val="22"/>
          <w:szCs w:val="22"/>
        </w:rPr>
        <w:t>m</w:t>
      </w:r>
      <w:r>
        <w:rPr>
          <w:spacing w:val="-2"/>
          <w:sz w:val="22"/>
          <w:szCs w:val="22"/>
        </w:rPr>
        <w:t>en</w:t>
      </w:r>
      <w:r>
        <w:rPr>
          <w:spacing w:val="-1"/>
          <w:sz w:val="22"/>
          <w:szCs w:val="22"/>
        </w:rPr>
        <w:t>t</w:t>
      </w:r>
      <w:r>
        <w:rPr>
          <w:spacing w:val="-2"/>
          <w:sz w:val="22"/>
          <w:szCs w:val="22"/>
        </w:rPr>
        <w:t>a</w:t>
      </w:r>
      <w:r>
        <w:rPr>
          <w:spacing w:val="-1"/>
          <w:sz w:val="22"/>
          <w:szCs w:val="22"/>
        </w:rPr>
        <w:t>t</w:t>
      </w:r>
      <w:r>
        <w:rPr>
          <w:spacing w:val="1"/>
          <w:sz w:val="22"/>
          <w:szCs w:val="22"/>
        </w:rPr>
        <w:t>i</w:t>
      </w:r>
      <w:r>
        <w:rPr>
          <w:spacing w:val="-2"/>
          <w:sz w:val="22"/>
          <w:szCs w:val="22"/>
        </w:rPr>
        <w:t>o</w:t>
      </w:r>
      <w:r>
        <w:rPr>
          <w:sz w:val="22"/>
          <w:szCs w:val="22"/>
        </w:rPr>
        <w:t>n</w:t>
      </w:r>
      <w:r>
        <w:rPr>
          <w:spacing w:val="-2"/>
          <w:sz w:val="22"/>
          <w:szCs w:val="22"/>
        </w:rPr>
        <w:t xml:space="preserve"> o</w:t>
      </w:r>
      <w:r>
        <w:rPr>
          <w:sz w:val="22"/>
          <w:szCs w:val="22"/>
        </w:rPr>
        <w:t>r</w:t>
      </w:r>
      <w:r>
        <w:rPr>
          <w:spacing w:val="1"/>
          <w:sz w:val="22"/>
          <w:szCs w:val="22"/>
        </w:rPr>
        <w:t xml:space="preserve"> </w:t>
      </w:r>
      <w:r>
        <w:rPr>
          <w:spacing w:val="-4"/>
          <w:sz w:val="22"/>
          <w:szCs w:val="22"/>
        </w:rPr>
        <w:t>I</w:t>
      </w:r>
      <w:r>
        <w:rPr>
          <w:spacing w:val="-2"/>
          <w:sz w:val="22"/>
          <w:szCs w:val="22"/>
        </w:rPr>
        <w:t>n</w:t>
      </w:r>
      <w:r>
        <w:rPr>
          <w:spacing w:val="-1"/>
          <w:sz w:val="22"/>
          <w:szCs w:val="22"/>
        </w:rPr>
        <w:t>t</w:t>
      </w:r>
      <w:r>
        <w:rPr>
          <w:spacing w:val="1"/>
          <w:sz w:val="22"/>
          <w:szCs w:val="22"/>
        </w:rPr>
        <w:t>r</w:t>
      </w:r>
      <w:r>
        <w:rPr>
          <w:spacing w:val="-2"/>
          <w:sz w:val="22"/>
          <w:szCs w:val="22"/>
        </w:rPr>
        <w:t>o</w:t>
      </w:r>
      <w:r>
        <w:rPr>
          <w:spacing w:val="-4"/>
          <w:sz w:val="22"/>
          <w:szCs w:val="22"/>
        </w:rPr>
        <w:t xml:space="preserve"> </w:t>
      </w:r>
      <w:r>
        <w:rPr>
          <w:spacing w:val="-5"/>
          <w:sz w:val="22"/>
          <w:szCs w:val="22"/>
        </w:rPr>
        <w:t>C</w:t>
      </w:r>
      <w:r>
        <w:rPr>
          <w:sz w:val="22"/>
          <w:szCs w:val="22"/>
        </w:rPr>
        <w:t>a</w:t>
      </w:r>
      <w:r>
        <w:rPr>
          <w:spacing w:val="-1"/>
          <w:sz w:val="22"/>
          <w:szCs w:val="22"/>
        </w:rPr>
        <w:t>ll</w:t>
      </w:r>
      <w:r>
        <w:rPr>
          <w:sz w:val="22"/>
          <w:szCs w:val="22"/>
        </w:rPr>
        <w:t xml:space="preserve">, </w:t>
      </w:r>
      <w:r>
        <w:rPr>
          <w:spacing w:val="-4"/>
          <w:sz w:val="22"/>
          <w:szCs w:val="22"/>
        </w:rPr>
        <w:t>y</w:t>
      </w:r>
      <w:r>
        <w:rPr>
          <w:sz w:val="22"/>
          <w:szCs w:val="22"/>
        </w:rPr>
        <w:t>o</w:t>
      </w:r>
      <w:r>
        <w:rPr>
          <w:spacing w:val="-2"/>
          <w:sz w:val="22"/>
          <w:szCs w:val="22"/>
        </w:rPr>
        <w:t>u</w:t>
      </w:r>
      <w:r>
        <w:rPr>
          <w:sz w:val="22"/>
          <w:szCs w:val="22"/>
        </w:rPr>
        <w:t>r</w:t>
      </w:r>
      <w:r>
        <w:rPr>
          <w:spacing w:val="-1"/>
          <w:sz w:val="22"/>
          <w:szCs w:val="22"/>
        </w:rPr>
        <w:t xml:space="preserve"> </w:t>
      </w:r>
      <w:r>
        <w:rPr>
          <w:spacing w:val="-4"/>
          <w:sz w:val="22"/>
          <w:szCs w:val="22"/>
        </w:rPr>
        <w:t>I</w:t>
      </w:r>
      <w:r>
        <w:rPr>
          <w:spacing w:val="-3"/>
          <w:sz w:val="22"/>
          <w:szCs w:val="22"/>
        </w:rPr>
        <w:t>m</w:t>
      </w:r>
      <w:r>
        <w:rPr>
          <w:sz w:val="22"/>
          <w:szCs w:val="22"/>
        </w:rPr>
        <w:t>p</w:t>
      </w:r>
      <w:r>
        <w:rPr>
          <w:spacing w:val="1"/>
          <w:sz w:val="22"/>
          <w:szCs w:val="22"/>
        </w:rPr>
        <w:t>l</w:t>
      </w:r>
      <w:r>
        <w:rPr>
          <w:sz w:val="22"/>
          <w:szCs w:val="22"/>
        </w:rPr>
        <w:t>e</w:t>
      </w:r>
      <w:r>
        <w:rPr>
          <w:spacing w:val="-3"/>
          <w:sz w:val="22"/>
          <w:szCs w:val="22"/>
        </w:rPr>
        <w:t>m</w:t>
      </w:r>
      <w:r>
        <w:rPr>
          <w:sz w:val="22"/>
          <w:szCs w:val="22"/>
        </w:rPr>
        <w:t>e</w:t>
      </w:r>
      <w:r>
        <w:rPr>
          <w:spacing w:val="-2"/>
          <w:sz w:val="22"/>
          <w:szCs w:val="22"/>
        </w:rPr>
        <w:t>n</w:t>
      </w:r>
      <w:r>
        <w:rPr>
          <w:spacing w:val="-1"/>
          <w:sz w:val="22"/>
          <w:szCs w:val="22"/>
        </w:rPr>
        <w:t>t</w:t>
      </w:r>
      <w:r>
        <w:rPr>
          <w:spacing w:val="-2"/>
          <w:sz w:val="22"/>
          <w:szCs w:val="22"/>
        </w:rPr>
        <w:t>a</w:t>
      </w:r>
      <w:r>
        <w:rPr>
          <w:spacing w:val="-1"/>
          <w:sz w:val="22"/>
          <w:szCs w:val="22"/>
        </w:rPr>
        <w:t>t</w:t>
      </w:r>
      <w:r>
        <w:rPr>
          <w:spacing w:val="1"/>
          <w:sz w:val="22"/>
          <w:szCs w:val="22"/>
        </w:rPr>
        <w:t>i</w:t>
      </w:r>
      <w:r>
        <w:rPr>
          <w:spacing w:val="-2"/>
          <w:sz w:val="22"/>
          <w:szCs w:val="22"/>
        </w:rPr>
        <w:t>o</w:t>
      </w:r>
      <w:r>
        <w:rPr>
          <w:sz w:val="22"/>
          <w:szCs w:val="22"/>
        </w:rPr>
        <w:t>n</w:t>
      </w:r>
      <w:r>
        <w:rPr>
          <w:spacing w:val="-2"/>
          <w:sz w:val="22"/>
          <w:szCs w:val="22"/>
        </w:rPr>
        <w:t xml:space="preserve"> </w:t>
      </w:r>
      <w:r>
        <w:rPr>
          <w:spacing w:val="-1"/>
          <w:sz w:val="22"/>
          <w:szCs w:val="22"/>
        </w:rPr>
        <w:t>M</w:t>
      </w:r>
      <w:r>
        <w:rPr>
          <w:spacing w:val="-2"/>
          <w:sz w:val="22"/>
          <w:szCs w:val="22"/>
        </w:rPr>
        <w:t>a</w:t>
      </w:r>
      <w:r>
        <w:rPr>
          <w:sz w:val="22"/>
          <w:szCs w:val="22"/>
        </w:rPr>
        <w:t>na</w:t>
      </w:r>
      <w:r>
        <w:rPr>
          <w:spacing w:val="-4"/>
          <w:sz w:val="22"/>
          <w:szCs w:val="22"/>
        </w:rPr>
        <w:t>g</w:t>
      </w:r>
      <w:r>
        <w:rPr>
          <w:spacing w:val="-2"/>
          <w:sz w:val="22"/>
          <w:szCs w:val="22"/>
        </w:rPr>
        <w:t>e</w:t>
      </w:r>
      <w:r>
        <w:rPr>
          <w:sz w:val="22"/>
          <w:szCs w:val="22"/>
        </w:rPr>
        <w:t>r</w:t>
      </w:r>
      <w:r>
        <w:rPr>
          <w:spacing w:val="1"/>
          <w:sz w:val="22"/>
          <w:szCs w:val="22"/>
        </w:rPr>
        <w:t xml:space="preserve"> </w:t>
      </w:r>
      <w:r>
        <w:rPr>
          <w:spacing w:val="-3"/>
          <w:sz w:val="22"/>
          <w:szCs w:val="22"/>
        </w:rPr>
        <w:t>m</w:t>
      </w:r>
      <w:r>
        <w:rPr>
          <w:sz w:val="22"/>
          <w:szCs w:val="22"/>
        </w:rPr>
        <w:t>ay</w:t>
      </w:r>
      <w:r>
        <w:rPr>
          <w:spacing w:val="-4"/>
          <w:sz w:val="22"/>
          <w:szCs w:val="22"/>
        </w:rPr>
        <w:t xml:space="preserve"> </w:t>
      </w:r>
      <w:r>
        <w:rPr>
          <w:spacing w:val="-1"/>
          <w:sz w:val="22"/>
          <w:szCs w:val="22"/>
        </w:rPr>
        <w:t>i</w:t>
      </w:r>
      <w:r>
        <w:rPr>
          <w:sz w:val="22"/>
          <w:szCs w:val="22"/>
        </w:rPr>
        <w:t>d</w:t>
      </w:r>
      <w:r>
        <w:rPr>
          <w:spacing w:val="-2"/>
          <w:sz w:val="22"/>
          <w:szCs w:val="22"/>
        </w:rPr>
        <w:t>en</w:t>
      </w:r>
      <w:r>
        <w:rPr>
          <w:spacing w:val="-1"/>
          <w:sz w:val="22"/>
          <w:szCs w:val="22"/>
        </w:rPr>
        <w:t>ti</w:t>
      </w:r>
      <w:r>
        <w:rPr>
          <w:spacing w:val="1"/>
          <w:sz w:val="22"/>
          <w:szCs w:val="22"/>
        </w:rPr>
        <w:t>f</w:t>
      </w:r>
      <w:r>
        <w:rPr>
          <w:sz w:val="22"/>
          <w:szCs w:val="22"/>
        </w:rPr>
        <w:t>y</w:t>
      </w:r>
      <w:r>
        <w:rPr>
          <w:spacing w:val="-2"/>
          <w:sz w:val="22"/>
          <w:szCs w:val="22"/>
        </w:rPr>
        <w:t xml:space="preserve"> add</w:t>
      </w:r>
      <w:r>
        <w:rPr>
          <w:spacing w:val="-1"/>
          <w:sz w:val="22"/>
          <w:szCs w:val="22"/>
        </w:rPr>
        <w:t>i</w:t>
      </w:r>
      <w:r>
        <w:rPr>
          <w:spacing w:val="1"/>
          <w:sz w:val="22"/>
          <w:szCs w:val="22"/>
        </w:rPr>
        <w:t>t</w:t>
      </w:r>
      <w:r>
        <w:rPr>
          <w:spacing w:val="-1"/>
          <w:sz w:val="22"/>
          <w:szCs w:val="22"/>
        </w:rPr>
        <w:t>i</w:t>
      </w:r>
      <w:r>
        <w:rPr>
          <w:spacing w:val="-2"/>
          <w:sz w:val="22"/>
          <w:szCs w:val="22"/>
        </w:rPr>
        <w:t>o</w:t>
      </w:r>
      <w:r>
        <w:rPr>
          <w:sz w:val="22"/>
          <w:szCs w:val="22"/>
        </w:rPr>
        <w:t>n</w:t>
      </w:r>
      <w:r>
        <w:rPr>
          <w:spacing w:val="-2"/>
          <w:sz w:val="22"/>
          <w:szCs w:val="22"/>
        </w:rPr>
        <w:t>a</w:t>
      </w:r>
      <w:r>
        <w:rPr>
          <w:sz w:val="22"/>
          <w:szCs w:val="22"/>
        </w:rPr>
        <w:t>l</w:t>
      </w:r>
      <w:r>
        <w:rPr>
          <w:spacing w:val="-3"/>
          <w:sz w:val="22"/>
          <w:szCs w:val="22"/>
        </w:rPr>
        <w:t xml:space="preserve"> </w:t>
      </w:r>
      <w:r>
        <w:rPr>
          <w:spacing w:val="-1"/>
          <w:sz w:val="22"/>
          <w:szCs w:val="22"/>
        </w:rPr>
        <w:t>it</w:t>
      </w:r>
      <w:r>
        <w:rPr>
          <w:sz w:val="22"/>
          <w:szCs w:val="22"/>
        </w:rPr>
        <w:t>e</w:t>
      </w:r>
      <w:r>
        <w:rPr>
          <w:spacing w:val="-3"/>
          <w:sz w:val="22"/>
          <w:szCs w:val="22"/>
        </w:rPr>
        <w:t>m</w:t>
      </w:r>
      <w:r>
        <w:rPr>
          <w:sz w:val="22"/>
          <w:szCs w:val="22"/>
        </w:rPr>
        <w:t>s</w:t>
      </w:r>
      <w:r>
        <w:rPr>
          <w:spacing w:val="-1"/>
          <w:sz w:val="22"/>
          <w:szCs w:val="22"/>
        </w:rPr>
        <w:t xml:space="preserve"> t</w:t>
      </w:r>
      <w:r>
        <w:rPr>
          <w:sz w:val="22"/>
          <w:szCs w:val="22"/>
        </w:rPr>
        <w:t>o</w:t>
      </w:r>
      <w:r>
        <w:rPr>
          <w:spacing w:val="-2"/>
          <w:sz w:val="22"/>
          <w:szCs w:val="22"/>
        </w:rPr>
        <w:t xml:space="preserve"> </w:t>
      </w:r>
      <w:r>
        <w:rPr>
          <w:sz w:val="22"/>
          <w:szCs w:val="22"/>
        </w:rPr>
        <w:t>be</w:t>
      </w:r>
      <w:r w:rsidR="00421123">
        <w:rPr>
          <w:sz w:val="22"/>
          <w:szCs w:val="22"/>
        </w:rPr>
        <w:t xml:space="preserve"> </w:t>
      </w:r>
      <w:r>
        <w:rPr>
          <w:sz w:val="22"/>
          <w:szCs w:val="22"/>
        </w:rPr>
        <w:t>co</w:t>
      </w:r>
      <w:r>
        <w:rPr>
          <w:spacing w:val="-3"/>
          <w:sz w:val="22"/>
          <w:szCs w:val="22"/>
        </w:rPr>
        <w:t>m</w:t>
      </w:r>
      <w:r>
        <w:rPr>
          <w:spacing w:val="-2"/>
          <w:sz w:val="22"/>
          <w:szCs w:val="22"/>
        </w:rPr>
        <w:t>p</w:t>
      </w:r>
      <w:r>
        <w:rPr>
          <w:spacing w:val="-1"/>
          <w:sz w:val="22"/>
          <w:szCs w:val="22"/>
        </w:rPr>
        <w:t>l</w:t>
      </w:r>
      <w:r>
        <w:rPr>
          <w:spacing w:val="-2"/>
          <w:sz w:val="22"/>
          <w:szCs w:val="22"/>
        </w:rPr>
        <w:t>e</w:t>
      </w:r>
      <w:r>
        <w:rPr>
          <w:spacing w:val="1"/>
          <w:sz w:val="22"/>
          <w:szCs w:val="22"/>
        </w:rPr>
        <w:t>t</w:t>
      </w:r>
      <w:r>
        <w:rPr>
          <w:spacing w:val="-2"/>
          <w:sz w:val="22"/>
          <w:szCs w:val="22"/>
        </w:rPr>
        <w:t>e</w:t>
      </w:r>
      <w:r>
        <w:rPr>
          <w:sz w:val="22"/>
          <w:szCs w:val="22"/>
        </w:rPr>
        <w:t>d</w:t>
      </w:r>
      <w:r>
        <w:rPr>
          <w:spacing w:val="-2"/>
          <w:sz w:val="22"/>
          <w:szCs w:val="22"/>
        </w:rPr>
        <w:t xml:space="preserve"> </w:t>
      </w:r>
      <w:r>
        <w:rPr>
          <w:spacing w:val="-1"/>
          <w:sz w:val="22"/>
          <w:szCs w:val="22"/>
        </w:rPr>
        <w:t>i</w:t>
      </w:r>
      <w:r>
        <w:rPr>
          <w:sz w:val="22"/>
          <w:szCs w:val="22"/>
        </w:rPr>
        <w:t>n</w:t>
      </w:r>
      <w:r>
        <w:rPr>
          <w:spacing w:val="-2"/>
          <w:sz w:val="22"/>
          <w:szCs w:val="22"/>
        </w:rPr>
        <w:t xml:space="preserve"> </w:t>
      </w:r>
      <w:r>
        <w:rPr>
          <w:spacing w:val="-1"/>
          <w:sz w:val="22"/>
          <w:szCs w:val="22"/>
        </w:rPr>
        <w:t>t</w:t>
      </w:r>
      <w:r>
        <w:rPr>
          <w:spacing w:val="-2"/>
          <w:sz w:val="22"/>
          <w:szCs w:val="22"/>
        </w:rPr>
        <w:t>h</w:t>
      </w:r>
      <w:r>
        <w:rPr>
          <w:sz w:val="22"/>
          <w:szCs w:val="22"/>
        </w:rPr>
        <w:t>e</w:t>
      </w:r>
      <w:r>
        <w:rPr>
          <w:spacing w:val="-2"/>
          <w:sz w:val="22"/>
          <w:szCs w:val="22"/>
        </w:rPr>
        <w:t xml:space="preserve"> </w:t>
      </w:r>
      <w:r>
        <w:rPr>
          <w:sz w:val="22"/>
          <w:szCs w:val="22"/>
        </w:rPr>
        <w:t>90</w:t>
      </w:r>
      <w:r>
        <w:rPr>
          <w:spacing w:val="-2"/>
          <w:sz w:val="22"/>
          <w:szCs w:val="22"/>
        </w:rPr>
        <w:t xml:space="preserve"> d</w:t>
      </w:r>
      <w:r>
        <w:rPr>
          <w:sz w:val="22"/>
          <w:szCs w:val="22"/>
        </w:rPr>
        <w:t>a</w:t>
      </w:r>
      <w:r>
        <w:rPr>
          <w:spacing w:val="-2"/>
          <w:sz w:val="22"/>
          <w:szCs w:val="22"/>
        </w:rPr>
        <w:t>y</w:t>
      </w:r>
      <w:r>
        <w:rPr>
          <w:sz w:val="22"/>
          <w:szCs w:val="22"/>
        </w:rPr>
        <w:t>s</w:t>
      </w:r>
      <w:r>
        <w:rPr>
          <w:spacing w:val="-4"/>
          <w:sz w:val="22"/>
          <w:szCs w:val="22"/>
        </w:rPr>
        <w:t xml:space="preserve"> </w:t>
      </w:r>
      <w:r>
        <w:rPr>
          <w:spacing w:val="1"/>
          <w:sz w:val="22"/>
          <w:szCs w:val="22"/>
        </w:rPr>
        <w:t>f</w:t>
      </w:r>
      <w:r>
        <w:rPr>
          <w:spacing w:val="-2"/>
          <w:sz w:val="22"/>
          <w:szCs w:val="22"/>
        </w:rPr>
        <w:t>o</w:t>
      </w:r>
      <w:r>
        <w:rPr>
          <w:spacing w:val="-1"/>
          <w:sz w:val="22"/>
          <w:szCs w:val="22"/>
        </w:rPr>
        <w:t>l</w:t>
      </w:r>
      <w:r>
        <w:rPr>
          <w:spacing w:val="1"/>
          <w:sz w:val="22"/>
          <w:szCs w:val="22"/>
        </w:rPr>
        <w:t>l</w:t>
      </w:r>
      <w:r>
        <w:rPr>
          <w:spacing w:val="-2"/>
          <w:sz w:val="22"/>
          <w:szCs w:val="22"/>
        </w:rPr>
        <w:t>o</w:t>
      </w:r>
      <w:r>
        <w:rPr>
          <w:spacing w:val="-3"/>
          <w:sz w:val="22"/>
          <w:szCs w:val="22"/>
        </w:rPr>
        <w:t>w</w:t>
      </w:r>
      <w:r>
        <w:rPr>
          <w:spacing w:val="1"/>
          <w:sz w:val="22"/>
          <w:szCs w:val="22"/>
        </w:rPr>
        <w:t>i</w:t>
      </w:r>
      <w:r>
        <w:rPr>
          <w:sz w:val="22"/>
          <w:szCs w:val="22"/>
        </w:rPr>
        <w:t>ng</w:t>
      </w:r>
      <w:r>
        <w:rPr>
          <w:spacing w:val="-6"/>
          <w:sz w:val="22"/>
          <w:szCs w:val="22"/>
        </w:rPr>
        <w:t xml:space="preserve"> </w:t>
      </w:r>
      <w:r>
        <w:rPr>
          <w:spacing w:val="-1"/>
          <w:sz w:val="22"/>
          <w:szCs w:val="22"/>
        </w:rPr>
        <w:t>t</w:t>
      </w:r>
      <w:r>
        <w:rPr>
          <w:spacing w:val="-2"/>
          <w:sz w:val="22"/>
          <w:szCs w:val="22"/>
        </w:rPr>
        <w:t>h</w:t>
      </w:r>
      <w:r>
        <w:rPr>
          <w:sz w:val="22"/>
          <w:szCs w:val="22"/>
        </w:rPr>
        <w:t>at</w:t>
      </w:r>
      <w:r>
        <w:rPr>
          <w:spacing w:val="-1"/>
          <w:sz w:val="22"/>
          <w:szCs w:val="22"/>
        </w:rPr>
        <w:t xml:space="preserve"> </w:t>
      </w:r>
      <w:r>
        <w:rPr>
          <w:spacing w:val="-3"/>
          <w:sz w:val="22"/>
          <w:szCs w:val="22"/>
        </w:rPr>
        <w:t>m</w:t>
      </w:r>
      <w:r>
        <w:rPr>
          <w:spacing w:val="-2"/>
          <w:sz w:val="22"/>
          <w:szCs w:val="22"/>
        </w:rPr>
        <w:t>ee</w:t>
      </w:r>
      <w:r>
        <w:rPr>
          <w:spacing w:val="1"/>
          <w:sz w:val="22"/>
          <w:szCs w:val="22"/>
        </w:rPr>
        <w:t>t</w:t>
      </w:r>
      <w:r>
        <w:rPr>
          <w:spacing w:val="-1"/>
          <w:sz w:val="22"/>
          <w:szCs w:val="22"/>
        </w:rPr>
        <w:t>i</w:t>
      </w:r>
      <w:r>
        <w:rPr>
          <w:sz w:val="22"/>
          <w:szCs w:val="22"/>
        </w:rPr>
        <w:t>n</w:t>
      </w:r>
      <w:r>
        <w:rPr>
          <w:spacing w:val="-3"/>
          <w:sz w:val="22"/>
          <w:szCs w:val="22"/>
        </w:rPr>
        <w:t>g</w:t>
      </w:r>
      <w:r>
        <w:rPr>
          <w:sz w:val="22"/>
          <w:szCs w:val="22"/>
        </w:rPr>
        <w:t>.</w:t>
      </w:r>
      <w:r>
        <w:rPr>
          <w:spacing w:val="53"/>
          <w:sz w:val="22"/>
          <w:szCs w:val="22"/>
        </w:rPr>
        <w:t xml:space="preserve"> </w:t>
      </w:r>
      <w:r>
        <w:rPr>
          <w:sz w:val="22"/>
          <w:szCs w:val="22"/>
        </w:rPr>
        <w:t>A</w:t>
      </w:r>
      <w:r>
        <w:rPr>
          <w:spacing w:val="-5"/>
          <w:sz w:val="22"/>
          <w:szCs w:val="22"/>
        </w:rPr>
        <w:t xml:space="preserve"> </w:t>
      </w:r>
      <w:r>
        <w:rPr>
          <w:spacing w:val="-1"/>
          <w:sz w:val="22"/>
          <w:szCs w:val="22"/>
        </w:rPr>
        <w:t>l</w:t>
      </w:r>
      <w:r>
        <w:rPr>
          <w:spacing w:val="1"/>
          <w:sz w:val="22"/>
          <w:szCs w:val="22"/>
        </w:rPr>
        <w:t>i</w:t>
      </w:r>
      <w:r>
        <w:rPr>
          <w:spacing w:val="-2"/>
          <w:sz w:val="22"/>
          <w:szCs w:val="22"/>
        </w:rPr>
        <w:t>s</w:t>
      </w:r>
      <w:r>
        <w:rPr>
          <w:sz w:val="22"/>
          <w:szCs w:val="22"/>
        </w:rPr>
        <w:t>t</w:t>
      </w:r>
      <w:r>
        <w:rPr>
          <w:spacing w:val="-1"/>
          <w:sz w:val="22"/>
          <w:szCs w:val="22"/>
        </w:rPr>
        <w:t xml:space="preserve"> </w:t>
      </w:r>
      <w:r>
        <w:rPr>
          <w:spacing w:val="-2"/>
          <w:sz w:val="22"/>
          <w:szCs w:val="22"/>
        </w:rPr>
        <w:t>o</w:t>
      </w:r>
      <w:r>
        <w:rPr>
          <w:sz w:val="22"/>
          <w:szCs w:val="22"/>
        </w:rPr>
        <w:t>f</w:t>
      </w:r>
      <w:r>
        <w:rPr>
          <w:spacing w:val="-1"/>
          <w:sz w:val="22"/>
          <w:szCs w:val="22"/>
        </w:rPr>
        <w:t xml:space="preserve"> </w:t>
      </w:r>
      <w:r>
        <w:rPr>
          <w:spacing w:val="-2"/>
          <w:sz w:val="22"/>
          <w:szCs w:val="22"/>
        </w:rPr>
        <w:t>c</w:t>
      </w:r>
      <w:r>
        <w:rPr>
          <w:sz w:val="22"/>
          <w:szCs w:val="22"/>
        </w:rPr>
        <w:t>o</w:t>
      </w:r>
      <w:r>
        <w:rPr>
          <w:spacing w:val="-3"/>
          <w:sz w:val="22"/>
          <w:szCs w:val="22"/>
        </w:rPr>
        <w:t>mm</w:t>
      </w:r>
      <w:r>
        <w:rPr>
          <w:sz w:val="22"/>
          <w:szCs w:val="22"/>
        </w:rPr>
        <w:t xml:space="preserve">on </w:t>
      </w:r>
      <w:r>
        <w:rPr>
          <w:spacing w:val="-2"/>
          <w:sz w:val="22"/>
          <w:szCs w:val="22"/>
        </w:rPr>
        <w:t>ac</w:t>
      </w:r>
      <w:r>
        <w:rPr>
          <w:spacing w:val="-1"/>
          <w:sz w:val="22"/>
          <w:szCs w:val="22"/>
        </w:rPr>
        <w:t>t</w:t>
      </w:r>
      <w:r>
        <w:rPr>
          <w:spacing w:val="1"/>
          <w:sz w:val="22"/>
          <w:szCs w:val="22"/>
        </w:rPr>
        <w:t>i</w:t>
      </w:r>
      <w:r>
        <w:rPr>
          <w:spacing w:val="-4"/>
          <w:sz w:val="22"/>
          <w:szCs w:val="22"/>
        </w:rPr>
        <w:t>v</w:t>
      </w:r>
      <w:r>
        <w:rPr>
          <w:spacing w:val="1"/>
          <w:sz w:val="22"/>
          <w:szCs w:val="22"/>
        </w:rPr>
        <w:t>i</w:t>
      </w:r>
      <w:r>
        <w:rPr>
          <w:spacing w:val="-1"/>
          <w:sz w:val="22"/>
          <w:szCs w:val="22"/>
        </w:rPr>
        <w:t>ti</w:t>
      </w:r>
      <w:r>
        <w:rPr>
          <w:spacing w:val="-2"/>
          <w:sz w:val="22"/>
          <w:szCs w:val="22"/>
        </w:rPr>
        <w:t>e</w:t>
      </w:r>
      <w:r>
        <w:rPr>
          <w:sz w:val="22"/>
          <w:szCs w:val="22"/>
        </w:rPr>
        <w:t>s</w:t>
      </w:r>
      <w:r>
        <w:rPr>
          <w:spacing w:val="-1"/>
          <w:sz w:val="22"/>
          <w:szCs w:val="22"/>
        </w:rPr>
        <w:t xml:space="preserve"> i</w:t>
      </w:r>
      <w:r>
        <w:rPr>
          <w:sz w:val="22"/>
          <w:szCs w:val="22"/>
        </w:rPr>
        <w:t>s</w:t>
      </w:r>
      <w:r>
        <w:rPr>
          <w:spacing w:val="-1"/>
          <w:sz w:val="22"/>
          <w:szCs w:val="22"/>
        </w:rPr>
        <w:t xml:space="preserve"> </w:t>
      </w:r>
      <w:r>
        <w:rPr>
          <w:spacing w:val="-2"/>
          <w:sz w:val="22"/>
          <w:szCs w:val="22"/>
        </w:rPr>
        <w:t>p</w:t>
      </w:r>
      <w:r>
        <w:rPr>
          <w:spacing w:val="-1"/>
          <w:sz w:val="22"/>
          <w:szCs w:val="22"/>
        </w:rPr>
        <w:t>r</w:t>
      </w:r>
      <w:r>
        <w:rPr>
          <w:spacing w:val="-2"/>
          <w:sz w:val="22"/>
          <w:szCs w:val="22"/>
        </w:rPr>
        <w:t>ov</w:t>
      </w:r>
      <w:r>
        <w:rPr>
          <w:spacing w:val="1"/>
          <w:sz w:val="22"/>
          <w:szCs w:val="22"/>
        </w:rPr>
        <w:t>i</w:t>
      </w:r>
      <w:r>
        <w:rPr>
          <w:spacing w:val="-2"/>
          <w:sz w:val="22"/>
          <w:szCs w:val="22"/>
        </w:rPr>
        <w:t>d</w:t>
      </w:r>
      <w:r>
        <w:rPr>
          <w:sz w:val="22"/>
          <w:szCs w:val="22"/>
        </w:rPr>
        <w:t>ed</w:t>
      </w:r>
      <w:r>
        <w:rPr>
          <w:spacing w:val="-2"/>
          <w:sz w:val="22"/>
          <w:szCs w:val="22"/>
        </w:rPr>
        <w:t xml:space="preserve"> be</w:t>
      </w:r>
      <w:r>
        <w:rPr>
          <w:spacing w:val="-1"/>
          <w:sz w:val="22"/>
          <w:szCs w:val="22"/>
        </w:rPr>
        <w:t>l</w:t>
      </w:r>
      <w:r>
        <w:rPr>
          <w:sz w:val="22"/>
          <w:szCs w:val="22"/>
        </w:rPr>
        <w:t>o</w:t>
      </w:r>
      <w:r>
        <w:rPr>
          <w:spacing w:val="-1"/>
          <w:sz w:val="22"/>
          <w:szCs w:val="22"/>
        </w:rPr>
        <w:t>w</w:t>
      </w:r>
      <w:r>
        <w:rPr>
          <w:sz w:val="22"/>
          <w:szCs w:val="22"/>
        </w:rPr>
        <w:t>,</w:t>
      </w:r>
      <w:r>
        <w:rPr>
          <w:spacing w:val="-4"/>
          <w:sz w:val="22"/>
          <w:szCs w:val="22"/>
        </w:rPr>
        <w:t xml:space="preserve"> </w:t>
      </w:r>
      <w:r>
        <w:rPr>
          <w:sz w:val="22"/>
          <w:szCs w:val="22"/>
        </w:rPr>
        <w:t>b</w:t>
      </w:r>
      <w:r>
        <w:rPr>
          <w:spacing w:val="-2"/>
          <w:sz w:val="22"/>
          <w:szCs w:val="22"/>
        </w:rPr>
        <w:t>u</w:t>
      </w:r>
      <w:r>
        <w:rPr>
          <w:sz w:val="22"/>
          <w:szCs w:val="22"/>
        </w:rPr>
        <w:t>t</w:t>
      </w:r>
      <w:r>
        <w:rPr>
          <w:spacing w:val="-1"/>
          <w:sz w:val="22"/>
          <w:szCs w:val="22"/>
        </w:rPr>
        <w:t xml:space="preserve"> </w:t>
      </w:r>
      <w:r>
        <w:rPr>
          <w:spacing w:val="-2"/>
          <w:sz w:val="22"/>
          <w:szCs w:val="22"/>
        </w:rPr>
        <w:t>y</w:t>
      </w:r>
      <w:r>
        <w:rPr>
          <w:sz w:val="22"/>
          <w:szCs w:val="22"/>
        </w:rPr>
        <w:t>o</w:t>
      </w:r>
      <w:r>
        <w:rPr>
          <w:spacing w:val="-2"/>
          <w:sz w:val="22"/>
          <w:szCs w:val="22"/>
        </w:rPr>
        <w:t>u</w:t>
      </w:r>
      <w:r>
        <w:rPr>
          <w:sz w:val="22"/>
          <w:szCs w:val="22"/>
        </w:rPr>
        <w:t>r</w:t>
      </w:r>
      <w:r>
        <w:rPr>
          <w:spacing w:val="-1"/>
          <w:sz w:val="22"/>
          <w:szCs w:val="22"/>
        </w:rPr>
        <w:t xml:space="preserve"> </w:t>
      </w:r>
      <w:r>
        <w:rPr>
          <w:spacing w:val="-2"/>
          <w:sz w:val="22"/>
          <w:szCs w:val="22"/>
        </w:rPr>
        <w:t>un</w:t>
      </w:r>
      <w:r>
        <w:rPr>
          <w:spacing w:val="1"/>
          <w:sz w:val="22"/>
          <w:szCs w:val="22"/>
        </w:rPr>
        <w:t>i</w:t>
      </w:r>
      <w:r>
        <w:rPr>
          <w:spacing w:val="-2"/>
          <w:sz w:val="22"/>
          <w:szCs w:val="22"/>
        </w:rPr>
        <w:t>q</w:t>
      </w:r>
      <w:r>
        <w:rPr>
          <w:sz w:val="22"/>
          <w:szCs w:val="22"/>
        </w:rPr>
        <w:t>ue</w:t>
      </w:r>
      <w:r>
        <w:rPr>
          <w:spacing w:val="-2"/>
          <w:sz w:val="22"/>
          <w:szCs w:val="22"/>
        </w:rPr>
        <w:t xml:space="preserve"> p</w:t>
      </w:r>
      <w:r>
        <w:rPr>
          <w:spacing w:val="-1"/>
          <w:sz w:val="22"/>
          <w:szCs w:val="22"/>
        </w:rPr>
        <w:t>r</w:t>
      </w:r>
      <w:r>
        <w:rPr>
          <w:sz w:val="22"/>
          <w:szCs w:val="22"/>
        </w:rPr>
        <w:t>o</w:t>
      </w:r>
      <w:r>
        <w:rPr>
          <w:spacing w:val="-2"/>
          <w:sz w:val="22"/>
          <w:szCs w:val="22"/>
        </w:rPr>
        <w:t>g</w:t>
      </w:r>
      <w:r>
        <w:rPr>
          <w:spacing w:val="-1"/>
          <w:sz w:val="22"/>
          <w:szCs w:val="22"/>
        </w:rPr>
        <w:t>r</w:t>
      </w:r>
      <w:r>
        <w:rPr>
          <w:sz w:val="22"/>
          <w:szCs w:val="22"/>
        </w:rPr>
        <w:t xml:space="preserve">am </w:t>
      </w:r>
      <w:r>
        <w:rPr>
          <w:spacing w:val="-3"/>
          <w:sz w:val="22"/>
          <w:szCs w:val="22"/>
        </w:rPr>
        <w:t>m</w:t>
      </w:r>
      <w:r>
        <w:rPr>
          <w:sz w:val="22"/>
          <w:szCs w:val="22"/>
        </w:rPr>
        <w:t>ay</w:t>
      </w:r>
      <w:r>
        <w:rPr>
          <w:spacing w:val="-2"/>
          <w:sz w:val="22"/>
          <w:szCs w:val="22"/>
        </w:rPr>
        <w:t xml:space="preserve"> </w:t>
      </w:r>
      <w:r>
        <w:rPr>
          <w:sz w:val="22"/>
          <w:szCs w:val="22"/>
        </w:rPr>
        <w:t>ha</w:t>
      </w:r>
      <w:r>
        <w:rPr>
          <w:spacing w:val="-4"/>
          <w:sz w:val="22"/>
          <w:szCs w:val="22"/>
        </w:rPr>
        <w:t>v</w:t>
      </w:r>
      <w:r>
        <w:rPr>
          <w:sz w:val="22"/>
          <w:szCs w:val="22"/>
        </w:rPr>
        <w:t>e</w:t>
      </w:r>
      <w:r>
        <w:rPr>
          <w:spacing w:val="-2"/>
          <w:sz w:val="22"/>
          <w:szCs w:val="22"/>
        </w:rPr>
        <w:t xml:space="preserve"> </w:t>
      </w:r>
      <w:r>
        <w:rPr>
          <w:sz w:val="22"/>
          <w:szCs w:val="22"/>
        </w:rPr>
        <w:t>a</w:t>
      </w:r>
      <w:r>
        <w:rPr>
          <w:spacing w:val="-2"/>
          <w:sz w:val="22"/>
          <w:szCs w:val="22"/>
        </w:rPr>
        <w:t>dd</w:t>
      </w:r>
      <w:r>
        <w:rPr>
          <w:spacing w:val="-1"/>
          <w:sz w:val="22"/>
          <w:szCs w:val="22"/>
        </w:rPr>
        <w:t>it</w:t>
      </w:r>
      <w:r>
        <w:rPr>
          <w:spacing w:val="1"/>
          <w:sz w:val="22"/>
          <w:szCs w:val="22"/>
        </w:rPr>
        <w:t>i</w:t>
      </w:r>
      <w:r>
        <w:rPr>
          <w:spacing w:val="-2"/>
          <w:sz w:val="22"/>
          <w:szCs w:val="22"/>
        </w:rPr>
        <w:t>ona</w:t>
      </w:r>
      <w:r>
        <w:rPr>
          <w:sz w:val="22"/>
          <w:szCs w:val="22"/>
        </w:rPr>
        <w:t>l</w:t>
      </w:r>
      <w:r>
        <w:rPr>
          <w:spacing w:val="-1"/>
          <w:sz w:val="22"/>
          <w:szCs w:val="22"/>
        </w:rPr>
        <w:t xml:space="preserve"> t</w:t>
      </w:r>
      <w:r>
        <w:rPr>
          <w:spacing w:val="-2"/>
          <w:sz w:val="22"/>
          <w:szCs w:val="22"/>
        </w:rPr>
        <w:t>a</w:t>
      </w:r>
      <w:r>
        <w:rPr>
          <w:spacing w:val="1"/>
          <w:sz w:val="22"/>
          <w:szCs w:val="22"/>
        </w:rPr>
        <w:t>s</w:t>
      </w:r>
      <w:r>
        <w:rPr>
          <w:spacing w:val="-2"/>
          <w:sz w:val="22"/>
          <w:szCs w:val="22"/>
        </w:rPr>
        <w:t>k</w:t>
      </w:r>
      <w:r>
        <w:rPr>
          <w:spacing w:val="1"/>
          <w:sz w:val="22"/>
          <w:szCs w:val="22"/>
        </w:rPr>
        <w:t>s</w:t>
      </w:r>
      <w:r>
        <w:rPr>
          <w:sz w:val="22"/>
          <w:szCs w:val="22"/>
        </w:rPr>
        <w:t>.</w:t>
      </w:r>
      <w:r>
        <w:rPr>
          <w:spacing w:val="49"/>
          <w:sz w:val="22"/>
          <w:szCs w:val="22"/>
        </w:rPr>
        <w:t xml:space="preserve"> </w:t>
      </w:r>
      <w:r>
        <w:rPr>
          <w:sz w:val="22"/>
          <w:szCs w:val="22"/>
        </w:rPr>
        <w:t>Re</w:t>
      </w:r>
      <w:r>
        <w:rPr>
          <w:spacing w:val="-2"/>
          <w:sz w:val="22"/>
          <w:szCs w:val="22"/>
        </w:rPr>
        <w:t>ga</w:t>
      </w:r>
      <w:r>
        <w:rPr>
          <w:spacing w:val="-1"/>
          <w:sz w:val="22"/>
          <w:szCs w:val="22"/>
        </w:rPr>
        <w:t>r</w:t>
      </w:r>
      <w:r>
        <w:rPr>
          <w:spacing w:val="-2"/>
          <w:sz w:val="22"/>
          <w:szCs w:val="22"/>
        </w:rPr>
        <w:t>d</w:t>
      </w:r>
      <w:r>
        <w:rPr>
          <w:spacing w:val="1"/>
          <w:sz w:val="22"/>
          <w:szCs w:val="22"/>
        </w:rPr>
        <w:t>l</w:t>
      </w:r>
      <w:r>
        <w:rPr>
          <w:spacing w:val="-2"/>
          <w:sz w:val="22"/>
          <w:szCs w:val="22"/>
        </w:rPr>
        <w:t>es</w:t>
      </w:r>
      <w:r>
        <w:rPr>
          <w:sz w:val="22"/>
          <w:szCs w:val="22"/>
        </w:rPr>
        <w:t>s</w:t>
      </w:r>
      <w:r>
        <w:rPr>
          <w:spacing w:val="-1"/>
          <w:sz w:val="22"/>
          <w:szCs w:val="22"/>
        </w:rPr>
        <w:t xml:space="preserve"> </w:t>
      </w:r>
      <w:r>
        <w:rPr>
          <w:spacing w:val="-2"/>
          <w:sz w:val="22"/>
          <w:szCs w:val="22"/>
        </w:rPr>
        <w:t>o</w:t>
      </w:r>
      <w:r>
        <w:rPr>
          <w:sz w:val="22"/>
          <w:szCs w:val="22"/>
        </w:rPr>
        <w:t>f</w:t>
      </w:r>
      <w:r>
        <w:rPr>
          <w:spacing w:val="-1"/>
          <w:sz w:val="22"/>
          <w:szCs w:val="22"/>
        </w:rPr>
        <w:t xml:space="preserve"> t</w:t>
      </w:r>
      <w:r>
        <w:rPr>
          <w:spacing w:val="-2"/>
          <w:sz w:val="22"/>
          <w:szCs w:val="22"/>
        </w:rPr>
        <w:t>h</w:t>
      </w:r>
      <w:r>
        <w:rPr>
          <w:sz w:val="22"/>
          <w:szCs w:val="22"/>
        </w:rPr>
        <w:t>e</w:t>
      </w:r>
      <w:r>
        <w:rPr>
          <w:spacing w:val="-2"/>
          <w:sz w:val="22"/>
          <w:szCs w:val="22"/>
        </w:rPr>
        <w:t xml:space="preserve"> s</w:t>
      </w:r>
      <w:r>
        <w:rPr>
          <w:spacing w:val="1"/>
          <w:sz w:val="22"/>
          <w:szCs w:val="22"/>
        </w:rPr>
        <w:t>i</w:t>
      </w:r>
      <w:r>
        <w:rPr>
          <w:spacing w:val="-2"/>
          <w:sz w:val="22"/>
          <w:szCs w:val="22"/>
        </w:rPr>
        <w:t>z</w:t>
      </w:r>
      <w:r>
        <w:rPr>
          <w:sz w:val="22"/>
          <w:szCs w:val="22"/>
        </w:rPr>
        <w:t>e</w:t>
      </w:r>
      <w:r>
        <w:rPr>
          <w:spacing w:val="-2"/>
          <w:sz w:val="22"/>
          <w:szCs w:val="22"/>
        </w:rPr>
        <w:t xml:space="preserve"> o</w:t>
      </w:r>
      <w:r>
        <w:rPr>
          <w:sz w:val="22"/>
          <w:szCs w:val="22"/>
        </w:rPr>
        <w:t>f</w:t>
      </w:r>
      <w:r>
        <w:rPr>
          <w:spacing w:val="-1"/>
          <w:sz w:val="22"/>
          <w:szCs w:val="22"/>
        </w:rPr>
        <w:t xml:space="preserve"> </w:t>
      </w:r>
      <w:r>
        <w:rPr>
          <w:spacing w:val="-2"/>
          <w:sz w:val="22"/>
          <w:szCs w:val="22"/>
        </w:rPr>
        <w:t>yo</w:t>
      </w:r>
      <w:r>
        <w:rPr>
          <w:sz w:val="22"/>
          <w:szCs w:val="22"/>
        </w:rPr>
        <w:t>ur</w:t>
      </w:r>
      <w:r>
        <w:rPr>
          <w:spacing w:val="-3"/>
          <w:sz w:val="22"/>
          <w:szCs w:val="22"/>
        </w:rPr>
        <w:t xml:space="preserve"> </w:t>
      </w:r>
      <w:r>
        <w:rPr>
          <w:spacing w:val="-1"/>
          <w:sz w:val="22"/>
          <w:szCs w:val="22"/>
        </w:rPr>
        <w:t>r</w:t>
      </w:r>
      <w:r>
        <w:rPr>
          <w:sz w:val="22"/>
          <w:szCs w:val="22"/>
        </w:rPr>
        <w:t>e</w:t>
      </w:r>
      <w:r>
        <w:rPr>
          <w:spacing w:val="-3"/>
          <w:sz w:val="22"/>
          <w:szCs w:val="22"/>
        </w:rPr>
        <w:t>m</w:t>
      </w:r>
      <w:r>
        <w:rPr>
          <w:sz w:val="22"/>
          <w:szCs w:val="22"/>
        </w:rPr>
        <w:t>a</w:t>
      </w:r>
      <w:r>
        <w:rPr>
          <w:spacing w:val="-1"/>
          <w:sz w:val="22"/>
          <w:szCs w:val="22"/>
        </w:rPr>
        <w:t>i</w:t>
      </w:r>
      <w:r>
        <w:rPr>
          <w:spacing w:val="-2"/>
          <w:sz w:val="22"/>
          <w:szCs w:val="22"/>
        </w:rPr>
        <w:t>n</w:t>
      </w:r>
      <w:r>
        <w:rPr>
          <w:spacing w:val="1"/>
          <w:sz w:val="22"/>
          <w:szCs w:val="22"/>
        </w:rPr>
        <w:t>i</w:t>
      </w:r>
      <w:r>
        <w:rPr>
          <w:sz w:val="22"/>
          <w:szCs w:val="22"/>
        </w:rPr>
        <w:t>ng</w:t>
      </w:r>
      <w:r>
        <w:rPr>
          <w:spacing w:val="-7"/>
          <w:sz w:val="22"/>
          <w:szCs w:val="22"/>
        </w:rPr>
        <w:t xml:space="preserve"> </w:t>
      </w:r>
      <w:r>
        <w:rPr>
          <w:spacing w:val="1"/>
          <w:sz w:val="22"/>
          <w:szCs w:val="22"/>
        </w:rPr>
        <w:t>l</w:t>
      </w:r>
      <w:r>
        <w:rPr>
          <w:spacing w:val="-1"/>
          <w:sz w:val="22"/>
          <w:szCs w:val="22"/>
        </w:rPr>
        <w:t>i</w:t>
      </w:r>
      <w:r>
        <w:rPr>
          <w:spacing w:val="-2"/>
          <w:sz w:val="22"/>
          <w:szCs w:val="22"/>
        </w:rPr>
        <w:t>s</w:t>
      </w:r>
      <w:r>
        <w:rPr>
          <w:sz w:val="22"/>
          <w:szCs w:val="22"/>
        </w:rPr>
        <w:t>t</w:t>
      </w:r>
      <w:r>
        <w:rPr>
          <w:spacing w:val="-1"/>
          <w:sz w:val="22"/>
          <w:szCs w:val="22"/>
        </w:rPr>
        <w:t xml:space="preserve"> </w:t>
      </w:r>
      <w:r>
        <w:rPr>
          <w:spacing w:val="-2"/>
          <w:sz w:val="22"/>
          <w:szCs w:val="22"/>
        </w:rPr>
        <w:t>o</w:t>
      </w:r>
      <w:r>
        <w:rPr>
          <w:sz w:val="22"/>
          <w:szCs w:val="22"/>
        </w:rPr>
        <w:t>f</w:t>
      </w:r>
      <w:r>
        <w:rPr>
          <w:spacing w:val="-1"/>
          <w:sz w:val="22"/>
          <w:szCs w:val="22"/>
        </w:rPr>
        <w:t xml:space="preserve"> </w:t>
      </w:r>
      <w:r>
        <w:rPr>
          <w:spacing w:val="-2"/>
          <w:sz w:val="22"/>
          <w:szCs w:val="22"/>
        </w:rPr>
        <w:t>ac</w:t>
      </w:r>
      <w:r>
        <w:rPr>
          <w:spacing w:val="-1"/>
          <w:sz w:val="22"/>
          <w:szCs w:val="22"/>
        </w:rPr>
        <w:t>ti</w:t>
      </w:r>
      <w:r>
        <w:rPr>
          <w:sz w:val="22"/>
          <w:szCs w:val="22"/>
        </w:rPr>
        <w:t>on</w:t>
      </w:r>
      <w:r>
        <w:rPr>
          <w:spacing w:val="-4"/>
          <w:sz w:val="22"/>
          <w:szCs w:val="22"/>
        </w:rPr>
        <w:t xml:space="preserve"> </w:t>
      </w:r>
      <w:r>
        <w:rPr>
          <w:spacing w:val="-1"/>
          <w:sz w:val="22"/>
          <w:szCs w:val="22"/>
        </w:rPr>
        <w:t>it</w:t>
      </w:r>
      <w:r>
        <w:rPr>
          <w:sz w:val="22"/>
          <w:szCs w:val="22"/>
        </w:rPr>
        <w:t>e</w:t>
      </w:r>
      <w:r>
        <w:rPr>
          <w:spacing w:val="-3"/>
          <w:sz w:val="22"/>
          <w:szCs w:val="22"/>
        </w:rPr>
        <w:t>m</w:t>
      </w:r>
      <w:r>
        <w:rPr>
          <w:spacing w:val="1"/>
          <w:sz w:val="22"/>
          <w:szCs w:val="22"/>
        </w:rPr>
        <w:t>s</w:t>
      </w:r>
      <w:r>
        <w:rPr>
          <w:sz w:val="22"/>
          <w:szCs w:val="22"/>
        </w:rPr>
        <w:t>,</w:t>
      </w:r>
      <w:r>
        <w:rPr>
          <w:spacing w:val="-2"/>
          <w:sz w:val="22"/>
          <w:szCs w:val="22"/>
        </w:rPr>
        <w:t xml:space="preserve"> y</w:t>
      </w:r>
      <w:r>
        <w:rPr>
          <w:sz w:val="22"/>
          <w:szCs w:val="22"/>
        </w:rPr>
        <w:t>o</w:t>
      </w:r>
      <w:r>
        <w:rPr>
          <w:spacing w:val="-2"/>
          <w:sz w:val="22"/>
          <w:szCs w:val="22"/>
        </w:rPr>
        <w:t>u</w:t>
      </w:r>
      <w:r>
        <w:rPr>
          <w:sz w:val="22"/>
          <w:szCs w:val="22"/>
        </w:rPr>
        <w:t>r</w:t>
      </w:r>
      <w:r>
        <w:rPr>
          <w:spacing w:val="-1"/>
          <w:sz w:val="22"/>
          <w:szCs w:val="22"/>
        </w:rPr>
        <w:t xml:space="preserve"> </w:t>
      </w:r>
      <w:r>
        <w:rPr>
          <w:spacing w:val="-4"/>
          <w:sz w:val="22"/>
          <w:szCs w:val="22"/>
        </w:rPr>
        <w:t>I</w:t>
      </w:r>
      <w:r>
        <w:rPr>
          <w:spacing w:val="-3"/>
          <w:sz w:val="22"/>
          <w:szCs w:val="22"/>
        </w:rPr>
        <w:t>m</w:t>
      </w:r>
      <w:r>
        <w:rPr>
          <w:sz w:val="22"/>
          <w:szCs w:val="22"/>
        </w:rPr>
        <w:t>p</w:t>
      </w:r>
      <w:r>
        <w:rPr>
          <w:spacing w:val="1"/>
          <w:sz w:val="22"/>
          <w:szCs w:val="22"/>
        </w:rPr>
        <w:t>l</w:t>
      </w:r>
      <w:r>
        <w:rPr>
          <w:sz w:val="22"/>
          <w:szCs w:val="22"/>
        </w:rPr>
        <w:t>e</w:t>
      </w:r>
      <w:r>
        <w:rPr>
          <w:spacing w:val="-3"/>
          <w:sz w:val="22"/>
          <w:szCs w:val="22"/>
        </w:rPr>
        <w:t>m</w:t>
      </w:r>
      <w:r>
        <w:rPr>
          <w:sz w:val="22"/>
          <w:szCs w:val="22"/>
        </w:rPr>
        <w:t>e</w:t>
      </w:r>
      <w:r>
        <w:rPr>
          <w:spacing w:val="-2"/>
          <w:sz w:val="22"/>
          <w:szCs w:val="22"/>
        </w:rPr>
        <w:t>n</w:t>
      </w:r>
      <w:r>
        <w:rPr>
          <w:spacing w:val="-1"/>
          <w:sz w:val="22"/>
          <w:szCs w:val="22"/>
        </w:rPr>
        <w:t>t</w:t>
      </w:r>
      <w:r>
        <w:rPr>
          <w:spacing w:val="-2"/>
          <w:sz w:val="22"/>
          <w:szCs w:val="22"/>
        </w:rPr>
        <w:t>a</w:t>
      </w:r>
      <w:r>
        <w:rPr>
          <w:spacing w:val="-1"/>
          <w:sz w:val="22"/>
          <w:szCs w:val="22"/>
        </w:rPr>
        <w:t>ti</w:t>
      </w:r>
      <w:r>
        <w:rPr>
          <w:sz w:val="22"/>
          <w:szCs w:val="22"/>
        </w:rPr>
        <w:t>on</w:t>
      </w:r>
      <w:r>
        <w:rPr>
          <w:spacing w:val="-4"/>
          <w:sz w:val="22"/>
          <w:szCs w:val="22"/>
        </w:rPr>
        <w:t xml:space="preserve"> </w:t>
      </w:r>
      <w:r>
        <w:rPr>
          <w:spacing w:val="-1"/>
          <w:sz w:val="22"/>
          <w:szCs w:val="22"/>
        </w:rPr>
        <w:t>M</w:t>
      </w:r>
      <w:r>
        <w:rPr>
          <w:sz w:val="22"/>
          <w:szCs w:val="22"/>
        </w:rPr>
        <w:t>a</w:t>
      </w:r>
      <w:r>
        <w:rPr>
          <w:spacing w:val="-2"/>
          <w:sz w:val="22"/>
          <w:szCs w:val="22"/>
        </w:rPr>
        <w:t>n</w:t>
      </w:r>
      <w:r>
        <w:rPr>
          <w:sz w:val="22"/>
          <w:szCs w:val="22"/>
        </w:rPr>
        <w:t>a</w:t>
      </w:r>
      <w:r>
        <w:rPr>
          <w:spacing w:val="-2"/>
          <w:sz w:val="22"/>
          <w:szCs w:val="22"/>
        </w:rPr>
        <w:t>ge</w:t>
      </w:r>
      <w:r>
        <w:rPr>
          <w:sz w:val="22"/>
          <w:szCs w:val="22"/>
        </w:rPr>
        <w:t>r</w:t>
      </w:r>
      <w:r>
        <w:rPr>
          <w:spacing w:val="-1"/>
          <w:sz w:val="22"/>
          <w:szCs w:val="22"/>
        </w:rPr>
        <w:t xml:space="preserve"> </w:t>
      </w:r>
      <w:r>
        <w:rPr>
          <w:spacing w:val="-2"/>
          <w:sz w:val="22"/>
          <w:szCs w:val="22"/>
        </w:rPr>
        <w:t>an</w:t>
      </w:r>
      <w:r>
        <w:rPr>
          <w:sz w:val="22"/>
          <w:szCs w:val="22"/>
        </w:rPr>
        <w:t xml:space="preserve">d </w:t>
      </w:r>
      <w:r>
        <w:rPr>
          <w:spacing w:val="-1"/>
          <w:sz w:val="22"/>
          <w:szCs w:val="22"/>
        </w:rPr>
        <w:t>A</w:t>
      </w:r>
      <w:r>
        <w:rPr>
          <w:spacing w:val="-2"/>
          <w:sz w:val="22"/>
          <w:szCs w:val="22"/>
        </w:rPr>
        <w:t>c</w:t>
      </w:r>
      <w:r>
        <w:rPr>
          <w:sz w:val="22"/>
          <w:szCs w:val="22"/>
        </w:rPr>
        <w:t>c</w:t>
      </w:r>
      <w:r>
        <w:rPr>
          <w:spacing w:val="-2"/>
          <w:sz w:val="22"/>
          <w:szCs w:val="22"/>
        </w:rPr>
        <w:t>o</w:t>
      </w:r>
      <w:r>
        <w:rPr>
          <w:sz w:val="22"/>
          <w:szCs w:val="22"/>
        </w:rPr>
        <w:t>u</w:t>
      </w:r>
      <w:r>
        <w:rPr>
          <w:spacing w:val="-2"/>
          <w:sz w:val="22"/>
          <w:szCs w:val="22"/>
        </w:rPr>
        <w:t>n</w:t>
      </w:r>
      <w:r>
        <w:rPr>
          <w:sz w:val="22"/>
          <w:szCs w:val="22"/>
        </w:rPr>
        <w:t>t</w:t>
      </w:r>
      <w:r>
        <w:rPr>
          <w:spacing w:val="-3"/>
          <w:sz w:val="22"/>
          <w:szCs w:val="22"/>
        </w:rPr>
        <w:t xml:space="preserve"> </w:t>
      </w:r>
      <w:r>
        <w:rPr>
          <w:spacing w:val="1"/>
          <w:sz w:val="22"/>
          <w:szCs w:val="22"/>
        </w:rPr>
        <w:t>M</w:t>
      </w:r>
      <w:r>
        <w:rPr>
          <w:spacing w:val="-2"/>
          <w:sz w:val="22"/>
          <w:szCs w:val="22"/>
        </w:rPr>
        <w:t>a</w:t>
      </w:r>
      <w:r>
        <w:rPr>
          <w:spacing w:val="-3"/>
          <w:sz w:val="22"/>
          <w:szCs w:val="22"/>
        </w:rPr>
        <w:t>n</w:t>
      </w:r>
      <w:r>
        <w:rPr>
          <w:sz w:val="22"/>
          <w:szCs w:val="22"/>
        </w:rPr>
        <w:t>a</w:t>
      </w:r>
      <w:r>
        <w:rPr>
          <w:spacing w:val="-2"/>
          <w:sz w:val="22"/>
          <w:szCs w:val="22"/>
        </w:rPr>
        <w:t>ge</w:t>
      </w:r>
      <w:r>
        <w:rPr>
          <w:sz w:val="22"/>
          <w:szCs w:val="22"/>
        </w:rPr>
        <w:t>r</w:t>
      </w:r>
      <w:r>
        <w:rPr>
          <w:spacing w:val="-1"/>
          <w:sz w:val="22"/>
          <w:szCs w:val="22"/>
        </w:rPr>
        <w:t xml:space="preserve"> </w:t>
      </w:r>
      <w:r>
        <w:rPr>
          <w:spacing w:val="-3"/>
          <w:sz w:val="22"/>
          <w:szCs w:val="22"/>
        </w:rPr>
        <w:t>w</w:t>
      </w:r>
      <w:r>
        <w:rPr>
          <w:spacing w:val="-1"/>
          <w:sz w:val="22"/>
          <w:szCs w:val="22"/>
        </w:rPr>
        <w:t>il</w:t>
      </w:r>
      <w:r>
        <w:rPr>
          <w:sz w:val="22"/>
          <w:szCs w:val="22"/>
        </w:rPr>
        <w:t>l</w:t>
      </w:r>
      <w:r>
        <w:rPr>
          <w:spacing w:val="-1"/>
          <w:sz w:val="22"/>
          <w:szCs w:val="22"/>
        </w:rPr>
        <w:t xml:space="preserve"> </w:t>
      </w:r>
      <w:r>
        <w:rPr>
          <w:sz w:val="22"/>
          <w:szCs w:val="22"/>
        </w:rPr>
        <w:t>be</w:t>
      </w:r>
      <w:r>
        <w:rPr>
          <w:spacing w:val="-2"/>
          <w:sz w:val="22"/>
          <w:szCs w:val="22"/>
        </w:rPr>
        <w:t xml:space="preserve"> p</w:t>
      </w:r>
      <w:r>
        <w:rPr>
          <w:spacing w:val="-1"/>
          <w:sz w:val="22"/>
          <w:szCs w:val="22"/>
        </w:rPr>
        <w:t>r</w:t>
      </w:r>
      <w:r>
        <w:rPr>
          <w:sz w:val="22"/>
          <w:szCs w:val="22"/>
        </w:rPr>
        <w:t>o</w:t>
      </w:r>
      <w:r>
        <w:rPr>
          <w:spacing w:val="-4"/>
          <w:sz w:val="22"/>
          <w:szCs w:val="22"/>
        </w:rPr>
        <w:t>-</w:t>
      </w:r>
      <w:r>
        <w:rPr>
          <w:sz w:val="22"/>
          <w:szCs w:val="22"/>
        </w:rPr>
        <w:t>a</w:t>
      </w:r>
      <w:r>
        <w:rPr>
          <w:spacing w:val="-2"/>
          <w:sz w:val="22"/>
          <w:szCs w:val="22"/>
        </w:rPr>
        <w:t>c</w:t>
      </w:r>
      <w:r>
        <w:rPr>
          <w:spacing w:val="-1"/>
          <w:sz w:val="22"/>
          <w:szCs w:val="22"/>
        </w:rPr>
        <w:t>t</w:t>
      </w:r>
      <w:r>
        <w:rPr>
          <w:spacing w:val="1"/>
          <w:sz w:val="22"/>
          <w:szCs w:val="22"/>
        </w:rPr>
        <w:t>i</w:t>
      </w:r>
      <w:r>
        <w:rPr>
          <w:spacing w:val="-2"/>
          <w:sz w:val="22"/>
          <w:szCs w:val="22"/>
        </w:rPr>
        <w:t>ve</w:t>
      </w:r>
      <w:r>
        <w:rPr>
          <w:spacing w:val="1"/>
          <w:sz w:val="22"/>
          <w:szCs w:val="22"/>
        </w:rPr>
        <w:t>l</w:t>
      </w:r>
      <w:r>
        <w:rPr>
          <w:sz w:val="22"/>
          <w:szCs w:val="22"/>
        </w:rPr>
        <w:t>y</w:t>
      </w:r>
      <w:r>
        <w:rPr>
          <w:spacing w:val="-4"/>
          <w:sz w:val="22"/>
          <w:szCs w:val="22"/>
        </w:rPr>
        <w:t xml:space="preserve"> </w:t>
      </w:r>
      <w:r>
        <w:rPr>
          <w:sz w:val="22"/>
          <w:szCs w:val="22"/>
        </w:rPr>
        <w:t>c</w:t>
      </w:r>
      <w:r>
        <w:rPr>
          <w:spacing w:val="-2"/>
          <w:sz w:val="22"/>
          <w:szCs w:val="22"/>
        </w:rPr>
        <w:t>he</w:t>
      </w:r>
      <w:r>
        <w:rPr>
          <w:sz w:val="22"/>
          <w:szCs w:val="22"/>
        </w:rPr>
        <w:t>c</w:t>
      </w:r>
      <w:r>
        <w:rPr>
          <w:spacing w:val="-2"/>
          <w:sz w:val="22"/>
          <w:szCs w:val="22"/>
        </w:rPr>
        <w:t>k</w:t>
      </w:r>
      <w:r>
        <w:rPr>
          <w:spacing w:val="-1"/>
          <w:sz w:val="22"/>
          <w:szCs w:val="22"/>
        </w:rPr>
        <w:t>i</w:t>
      </w:r>
      <w:r>
        <w:rPr>
          <w:sz w:val="22"/>
          <w:szCs w:val="22"/>
        </w:rPr>
        <w:t>ng</w:t>
      </w:r>
      <w:r>
        <w:rPr>
          <w:spacing w:val="-4"/>
          <w:sz w:val="22"/>
          <w:szCs w:val="22"/>
        </w:rPr>
        <w:t xml:space="preserve"> </w:t>
      </w:r>
      <w:r>
        <w:rPr>
          <w:spacing w:val="-1"/>
          <w:sz w:val="22"/>
          <w:szCs w:val="22"/>
        </w:rPr>
        <w:t>i</w:t>
      </w:r>
      <w:r>
        <w:rPr>
          <w:sz w:val="22"/>
          <w:szCs w:val="22"/>
        </w:rPr>
        <w:t>n</w:t>
      </w:r>
      <w:r>
        <w:rPr>
          <w:spacing w:val="-2"/>
          <w:sz w:val="22"/>
          <w:szCs w:val="22"/>
        </w:rPr>
        <w:t xml:space="preserve"> </w:t>
      </w:r>
      <w:r>
        <w:rPr>
          <w:sz w:val="22"/>
          <w:szCs w:val="22"/>
        </w:rPr>
        <w:t>on</w:t>
      </w:r>
      <w:r>
        <w:rPr>
          <w:spacing w:val="-2"/>
          <w:sz w:val="22"/>
          <w:szCs w:val="22"/>
        </w:rPr>
        <w:t xml:space="preserve"> y</w:t>
      </w:r>
      <w:r>
        <w:rPr>
          <w:sz w:val="22"/>
          <w:szCs w:val="22"/>
        </w:rPr>
        <w:t>ou</w:t>
      </w:r>
      <w:r>
        <w:rPr>
          <w:spacing w:val="-2"/>
          <w:sz w:val="22"/>
          <w:szCs w:val="22"/>
        </w:rPr>
        <w:t xml:space="preserve"> </w:t>
      </w:r>
      <w:r>
        <w:rPr>
          <w:sz w:val="22"/>
          <w:szCs w:val="22"/>
        </w:rPr>
        <w:t>o</w:t>
      </w:r>
      <w:r>
        <w:rPr>
          <w:spacing w:val="-4"/>
          <w:sz w:val="22"/>
          <w:szCs w:val="22"/>
        </w:rPr>
        <w:t>v</w:t>
      </w:r>
      <w:r>
        <w:rPr>
          <w:sz w:val="22"/>
          <w:szCs w:val="22"/>
        </w:rPr>
        <w:t>er</w:t>
      </w:r>
      <w:r>
        <w:rPr>
          <w:spacing w:val="-3"/>
          <w:sz w:val="22"/>
          <w:szCs w:val="22"/>
        </w:rPr>
        <w:t xml:space="preserve"> </w:t>
      </w:r>
      <w:r>
        <w:rPr>
          <w:spacing w:val="1"/>
          <w:sz w:val="22"/>
          <w:szCs w:val="22"/>
        </w:rPr>
        <w:t>t</w:t>
      </w:r>
      <w:r>
        <w:rPr>
          <w:spacing w:val="-2"/>
          <w:sz w:val="22"/>
          <w:szCs w:val="22"/>
        </w:rPr>
        <w:t>h</w:t>
      </w:r>
      <w:r>
        <w:rPr>
          <w:sz w:val="22"/>
          <w:szCs w:val="22"/>
        </w:rPr>
        <w:t>e</w:t>
      </w:r>
      <w:r>
        <w:rPr>
          <w:spacing w:val="-4"/>
          <w:sz w:val="22"/>
          <w:szCs w:val="22"/>
        </w:rPr>
        <w:t xml:space="preserve"> </w:t>
      </w:r>
      <w:r>
        <w:rPr>
          <w:spacing w:val="-1"/>
          <w:sz w:val="22"/>
          <w:szCs w:val="22"/>
        </w:rPr>
        <w:t>f</w:t>
      </w:r>
      <w:r>
        <w:rPr>
          <w:spacing w:val="1"/>
          <w:sz w:val="22"/>
          <w:szCs w:val="22"/>
        </w:rPr>
        <w:t>i</w:t>
      </w:r>
      <w:r>
        <w:rPr>
          <w:spacing w:val="-1"/>
          <w:sz w:val="22"/>
          <w:szCs w:val="22"/>
        </w:rPr>
        <w:t>r</w:t>
      </w:r>
      <w:r>
        <w:rPr>
          <w:spacing w:val="-2"/>
          <w:sz w:val="22"/>
          <w:szCs w:val="22"/>
        </w:rPr>
        <w:t>s</w:t>
      </w:r>
      <w:r>
        <w:rPr>
          <w:sz w:val="22"/>
          <w:szCs w:val="22"/>
        </w:rPr>
        <w:t>t</w:t>
      </w:r>
      <w:r>
        <w:rPr>
          <w:spacing w:val="-1"/>
          <w:sz w:val="22"/>
          <w:szCs w:val="22"/>
        </w:rPr>
        <w:t xml:space="preserve"> </w:t>
      </w:r>
      <w:r>
        <w:rPr>
          <w:spacing w:val="-2"/>
          <w:sz w:val="22"/>
          <w:szCs w:val="22"/>
        </w:rPr>
        <w:t>9</w:t>
      </w:r>
      <w:r>
        <w:rPr>
          <w:sz w:val="22"/>
          <w:szCs w:val="22"/>
        </w:rPr>
        <w:t>0</w:t>
      </w:r>
      <w:r>
        <w:rPr>
          <w:spacing w:val="-2"/>
          <w:sz w:val="22"/>
          <w:szCs w:val="22"/>
        </w:rPr>
        <w:t xml:space="preserve"> d</w:t>
      </w:r>
      <w:r>
        <w:rPr>
          <w:sz w:val="22"/>
          <w:szCs w:val="22"/>
        </w:rPr>
        <w:t>a</w:t>
      </w:r>
      <w:r>
        <w:rPr>
          <w:spacing w:val="-2"/>
          <w:sz w:val="22"/>
          <w:szCs w:val="22"/>
        </w:rPr>
        <w:t>y</w:t>
      </w:r>
      <w:r>
        <w:rPr>
          <w:sz w:val="22"/>
          <w:szCs w:val="22"/>
        </w:rPr>
        <w:t>s</w:t>
      </w:r>
      <w:r>
        <w:rPr>
          <w:spacing w:val="-1"/>
          <w:sz w:val="22"/>
          <w:szCs w:val="22"/>
        </w:rPr>
        <w:t xml:space="preserve"> t</w:t>
      </w:r>
      <w:r>
        <w:rPr>
          <w:sz w:val="22"/>
          <w:szCs w:val="22"/>
        </w:rPr>
        <w:t>o</w:t>
      </w:r>
      <w:r>
        <w:rPr>
          <w:spacing w:val="-2"/>
          <w:sz w:val="22"/>
          <w:szCs w:val="22"/>
        </w:rPr>
        <w:t xml:space="preserve"> </w:t>
      </w:r>
      <w:r>
        <w:rPr>
          <w:sz w:val="22"/>
          <w:szCs w:val="22"/>
        </w:rPr>
        <w:t>e</w:t>
      </w:r>
      <w:r>
        <w:rPr>
          <w:spacing w:val="-2"/>
          <w:sz w:val="22"/>
          <w:szCs w:val="22"/>
        </w:rPr>
        <w:t>nsu</w:t>
      </w:r>
      <w:r>
        <w:rPr>
          <w:spacing w:val="1"/>
          <w:sz w:val="22"/>
          <w:szCs w:val="22"/>
        </w:rPr>
        <w:t>r</w:t>
      </w:r>
      <w:r>
        <w:rPr>
          <w:sz w:val="22"/>
          <w:szCs w:val="22"/>
        </w:rPr>
        <w:t>e</w:t>
      </w:r>
      <w:r>
        <w:rPr>
          <w:spacing w:val="-2"/>
          <w:sz w:val="22"/>
          <w:szCs w:val="22"/>
        </w:rPr>
        <w:t xml:space="preserve"> y</w:t>
      </w:r>
      <w:r>
        <w:rPr>
          <w:sz w:val="22"/>
          <w:szCs w:val="22"/>
        </w:rPr>
        <w:t>ou</w:t>
      </w:r>
      <w:r>
        <w:rPr>
          <w:spacing w:val="-4"/>
          <w:sz w:val="22"/>
          <w:szCs w:val="22"/>
        </w:rPr>
        <w:t xml:space="preserve"> </w:t>
      </w:r>
      <w:r>
        <w:rPr>
          <w:spacing w:val="-2"/>
          <w:sz w:val="22"/>
          <w:szCs w:val="22"/>
        </w:rPr>
        <w:t>a</w:t>
      </w:r>
      <w:r>
        <w:rPr>
          <w:spacing w:val="1"/>
          <w:sz w:val="22"/>
          <w:szCs w:val="22"/>
        </w:rPr>
        <w:t>r</w:t>
      </w:r>
      <w:r>
        <w:rPr>
          <w:sz w:val="22"/>
          <w:szCs w:val="22"/>
        </w:rPr>
        <w:t>e</w:t>
      </w:r>
      <w:r>
        <w:rPr>
          <w:spacing w:val="-2"/>
          <w:sz w:val="22"/>
          <w:szCs w:val="22"/>
        </w:rPr>
        <w:t xml:space="preserve"> o</w:t>
      </w:r>
      <w:r>
        <w:rPr>
          <w:spacing w:val="-1"/>
          <w:sz w:val="22"/>
          <w:szCs w:val="22"/>
        </w:rPr>
        <w:t>f</w:t>
      </w:r>
      <w:r>
        <w:rPr>
          <w:sz w:val="22"/>
          <w:szCs w:val="22"/>
        </w:rPr>
        <w:t>f</w:t>
      </w:r>
      <w:r>
        <w:rPr>
          <w:spacing w:val="-3"/>
          <w:sz w:val="22"/>
          <w:szCs w:val="22"/>
        </w:rPr>
        <w:t xml:space="preserve"> </w:t>
      </w:r>
      <w:r>
        <w:rPr>
          <w:spacing w:val="1"/>
          <w:sz w:val="22"/>
          <w:szCs w:val="22"/>
        </w:rPr>
        <w:t>t</w:t>
      </w:r>
      <w:r>
        <w:rPr>
          <w:sz w:val="22"/>
          <w:szCs w:val="22"/>
        </w:rPr>
        <w:t>o</w:t>
      </w:r>
      <w:r>
        <w:rPr>
          <w:spacing w:val="-2"/>
          <w:sz w:val="22"/>
          <w:szCs w:val="22"/>
        </w:rPr>
        <w:t xml:space="preserve"> </w:t>
      </w:r>
      <w:r>
        <w:rPr>
          <w:sz w:val="22"/>
          <w:szCs w:val="22"/>
        </w:rPr>
        <w:t>a</w:t>
      </w:r>
      <w:r>
        <w:rPr>
          <w:spacing w:val="-2"/>
          <w:sz w:val="22"/>
          <w:szCs w:val="22"/>
        </w:rPr>
        <w:t xml:space="preserve"> go</w:t>
      </w:r>
      <w:r>
        <w:rPr>
          <w:sz w:val="22"/>
          <w:szCs w:val="22"/>
        </w:rPr>
        <w:t>od</w:t>
      </w:r>
      <w:r>
        <w:rPr>
          <w:spacing w:val="-2"/>
          <w:sz w:val="22"/>
          <w:szCs w:val="22"/>
        </w:rPr>
        <w:t xml:space="preserve"> s</w:t>
      </w:r>
      <w:r>
        <w:rPr>
          <w:spacing w:val="-1"/>
          <w:sz w:val="22"/>
          <w:szCs w:val="22"/>
        </w:rPr>
        <w:t>t</w:t>
      </w:r>
      <w:r>
        <w:rPr>
          <w:spacing w:val="-2"/>
          <w:sz w:val="22"/>
          <w:szCs w:val="22"/>
        </w:rPr>
        <w:t>a</w:t>
      </w:r>
      <w:r>
        <w:rPr>
          <w:spacing w:val="-1"/>
          <w:sz w:val="22"/>
          <w:szCs w:val="22"/>
        </w:rPr>
        <w:t>r</w:t>
      </w:r>
      <w:r>
        <w:rPr>
          <w:spacing w:val="1"/>
          <w:sz w:val="22"/>
          <w:szCs w:val="22"/>
        </w:rPr>
        <w:t>t</w:t>
      </w:r>
      <w:r>
        <w:rPr>
          <w:sz w:val="22"/>
          <w:szCs w:val="22"/>
        </w:rPr>
        <w:t>!</w:t>
      </w:r>
    </w:p>
    <w:p w14:paraId="676BE68F" w14:textId="77777777" w:rsidR="006C33E8" w:rsidRDefault="006C33E8">
      <w:pPr>
        <w:spacing w:before="11" w:line="240" w:lineRule="exact"/>
        <w:rPr>
          <w:sz w:val="24"/>
          <w:szCs w:val="24"/>
        </w:rPr>
      </w:pPr>
    </w:p>
    <w:p w14:paraId="3178FA0E" w14:textId="77777777" w:rsidR="006C33E8" w:rsidRDefault="00295371">
      <w:pPr>
        <w:ind w:left="626"/>
        <w:rPr>
          <w:sz w:val="22"/>
          <w:szCs w:val="22"/>
        </w:rPr>
      </w:pPr>
      <w:r>
        <w:rPr>
          <w:rFonts w:ascii="Wingdings" w:eastAsia="Wingdings" w:hAnsi="Wingdings" w:cs="Wingdings"/>
          <w:sz w:val="22"/>
          <w:szCs w:val="22"/>
        </w:rPr>
        <w:t></w:t>
      </w:r>
      <w:r>
        <w:rPr>
          <w:sz w:val="22"/>
          <w:szCs w:val="22"/>
        </w:rPr>
        <w:t xml:space="preserve"> C</w:t>
      </w:r>
      <w:r>
        <w:rPr>
          <w:spacing w:val="1"/>
          <w:sz w:val="22"/>
          <w:szCs w:val="22"/>
        </w:rPr>
        <w:t>l</w:t>
      </w:r>
      <w:r>
        <w:rPr>
          <w:sz w:val="22"/>
          <w:szCs w:val="22"/>
        </w:rPr>
        <w:t>o</w:t>
      </w:r>
      <w:r>
        <w:rPr>
          <w:spacing w:val="1"/>
          <w:sz w:val="22"/>
          <w:szCs w:val="22"/>
        </w:rPr>
        <w:t>s</w:t>
      </w:r>
      <w:r>
        <w:rPr>
          <w:sz w:val="22"/>
          <w:szCs w:val="22"/>
        </w:rPr>
        <w:t>e</w:t>
      </w:r>
      <w:r>
        <w:rPr>
          <w:spacing w:val="-2"/>
          <w:sz w:val="22"/>
          <w:szCs w:val="22"/>
        </w:rPr>
        <w:t xml:space="preserve"> </w:t>
      </w:r>
      <w:r>
        <w:rPr>
          <w:sz w:val="22"/>
          <w:szCs w:val="22"/>
        </w:rPr>
        <w:t>ca</w:t>
      </w:r>
      <w:r>
        <w:rPr>
          <w:spacing w:val="-1"/>
          <w:sz w:val="22"/>
          <w:szCs w:val="22"/>
        </w:rPr>
        <w:t>r</w:t>
      </w:r>
      <w:r>
        <w:rPr>
          <w:sz w:val="22"/>
          <w:szCs w:val="22"/>
        </w:rPr>
        <w:t>d p</w:t>
      </w:r>
      <w:r>
        <w:rPr>
          <w:spacing w:val="1"/>
          <w:sz w:val="22"/>
          <w:szCs w:val="22"/>
        </w:rPr>
        <w:t>r</w:t>
      </w:r>
      <w:r>
        <w:rPr>
          <w:sz w:val="22"/>
          <w:szCs w:val="22"/>
        </w:rPr>
        <w:t>o</w:t>
      </w:r>
      <w:r>
        <w:rPr>
          <w:spacing w:val="-2"/>
          <w:sz w:val="22"/>
          <w:szCs w:val="22"/>
        </w:rPr>
        <w:t>g</w:t>
      </w:r>
      <w:r>
        <w:rPr>
          <w:spacing w:val="1"/>
          <w:sz w:val="22"/>
          <w:szCs w:val="22"/>
        </w:rPr>
        <w:t>r</w:t>
      </w:r>
      <w:r>
        <w:rPr>
          <w:sz w:val="22"/>
          <w:szCs w:val="22"/>
        </w:rPr>
        <w:t>a</w:t>
      </w:r>
      <w:r>
        <w:rPr>
          <w:spacing w:val="-3"/>
          <w:sz w:val="22"/>
          <w:szCs w:val="22"/>
        </w:rPr>
        <w:t>m</w:t>
      </w:r>
      <w:r>
        <w:rPr>
          <w:sz w:val="22"/>
          <w:szCs w:val="22"/>
        </w:rPr>
        <w:t>s</w:t>
      </w:r>
      <w:r>
        <w:rPr>
          <w:spacing w:val="2"/>
          <w:sz w:val="22"/>
          <w:szCs w:val="22"/>
        </w:rPr>
        <w:t xml:space="preserve"> </w:t>
      </w:r>
      <w:r>
        <w:rPr>
          <w:spacing w:val="1"/>
          <w:sz w:val="22"/>
          <w:szCs w:val="22"/>
        </w:rPr>
        <w:t>f</w:t>
      </w:r>
      <w:r>
        <w:rPr>
          <w:spacing w:val="-1"/>
          <w:sz w:val="22"/>
          <w:szCs w:val="22"/>
        </w:rPr>
        <w:t>r</w:t>
      </w:r>
      <w:r>
        <w:rPr>
          <w:sz w:val="22"/>
          <w:szCs w:val="22"/>
        </w:rPr>
        <w:t>om</w:t>
      </w:r>
      <w:r>
        <w:rPr>
          <w:spacing w:val="-1"/>
          <w:sz w:val="22"/>
          <w:szCs w:val="22"/>
        </w:rPr>
        <w:t xml:space="preserve"> </w:t>
      </w:r>
      <w:r>
        <w:rPr>
          <w:sz w:val="22"/>
          <w:szCs w:val="22"/>
        </w:rPr>
        <w:t>o</w:t>
      </w:r>
      <w:r>
        <w:rPr>
          <w:spacing w:val="1"/>
          <w:sz w:val="22"/>
          <w:szCs w:val="22"/>
        </w:rPr>
        <w:t>t</w:t>
      </w:r>
      <w:r>
        <w:rPr>
          <w:sz w:val="22"/>
          <w:szCs w:val="22"/>
        </w:rPr>
        <w:t>h</w:t>
      </w:r>
      <w:r>
        <w:rPr>
          <w:spacing w:val="-2"/>
          <w:sz w:val="22"/>
          <w:szCs w:val="22"/>
        </w:rPr>
        <w:t>e</w:t>
      </w:r>
      <w:r>
        <w:rPr>
          <w:sz w:val="22"/>
          <w:szCs w:val="22"/>
        </w:rPr>
        <w:t>r</w:t>
      </w:r>
      <w:r>
        <w:rPr>
          <w:spacing w:val="1"/>
          <w:sz w:val="22"/>
          <w:szCs w:val="22"/>
        </w:rPr>
        <w:t xml:space="preserve"> </w:t>
      </w:r>
      <w:r>
        <w:rPr>
          <w:spacing w:val="-1"/>
          <w:sz w:val="22"/>
          <w:szCs w:val="22"/>
        </w:rPr>
        <w:t>i</w:t>
      </w:r>
      <w:r>
        <w:rPr>
          <w:spacing w:val="1"/>
          <w:sz w:val="22"/>
          <w:szCs w:val="22"/>
        </w:rPr>
        <w:t>ss</w:t>
      </w:r>
      <w:r>
        <w:rPr>
          <w:sz w:val="22"/>
          <w:szCs w:val="22"/>
        </w:rPr>
        <w:t>u</w:t>
      </w:r>
      <w:r>
        <w:rPr>
          <w:spacing w:val="-2"/>
          <w:sz w:val="22"/>
          <w:szCs w:val="22"/>
        </w:rPr>
        <w:t>e</w:t>
      </w:r>
      <w:r>
        <w:rPr>
          <w:spacing w:val="1"/>
          <w:sz w:val="22"/>
          <w:szCs w:val="22"/>
        </w:rPr>
        <w:t>r</w:t>
      </w:r>
      <w:r>
        <w:rPr>
          <w:sz w:val="22"/>
          <w:szCs w:val="22"/>
        </w:rPr>
        <w:t>s</w:t>
      </w:r>
    </w:p>
    <w:p w14:paraId="091DB977" w14:textId="77777777" w:rsidR="006C33E8" w:rsidRDefault="00295371">
      <w:pPr>
        <w:spacing w:before="1"/>
        <w:ind w:left="626"/>
        <w:rPr>
          <w:sz w:val="22"/>
          <w:szCs w:val="22"/>
        </w:rPr>
      </w:pPr>
      <w:r>
        <w:rPr>
          <w:rFonts w:ascii="Wingdings" w:eastAsia="Wingdings" w:hAnsi="Wingdings" w:cs="Wingdings"/>
          <w:sz w:val="22"/>
          <w:szCs w:val="22"/>
        </w:rPr>
        <w:t></w:t>
      </w:r>
      <w:r>
        <w:rPr>
          <w:sz w:val="22"/>
          <w:szCs w:val="22"/>
        </w:rPr>
        <w:t xml:space="preserve"> C</w:t>
      </w:r>
      <w:r>
        <w:rPr>
          <w:spacing w:val="1"/>
          <w:sz w:val="22"/>
          <w:szCs w:val="22"/>
        </w:rPr>
        <w:t>r</w:t>
      </w:r>
      <w:r>
        <w:rPr>
          <w:sz w:val="22"/>
          <w:szCs w:val="22"/>
        </w:rPr>
        <w:t>ea</w:t>
      </w:r>
      <w:r>
        <w:rPr>
          <w:spacing w:val="-1"/>
          <w:sz w:val="22"/>
          <w:szCs w:val="22"/>
        </w:rPr>
        <w:t>t</w:t>
      </w:r>
      <w:r>
        <w:rPr>
          <w:sz w:val="22"/>
          <w:szCs w:val="22"/>
        </w:rPr>
        <w:t>e c</w:t>
      </w:r>
      <w:r>
        <w:rPr>
          <w:spacing w:val="-2"/>
          <w:sz w:val="22"/>
          <w:szCs w:val="22"/>
        </w:rPr>
        <w:t>u</w:t>
      </w:r>
      <w:r>
        <w:rPr>
          <w:spacing w:val="1"/>
          <w:sz w:val="22"/>
          <w:szCs w:val="22"/>
        </w:rPr>
        <w:t>st</w:t>
      </w:r>
      <w:r>
        <w:rPr>
          <w:sz w:val="22"/>
          <w:szCs w:val="22"/>
        </w:rPr>
        <w:t>om</w:t>
      </w:r>
      <w:r>
        <w:rPr>
          <w:spacing w:val="-3"/>
          <w:sz w:val="22"/>
          <w:szCs w:val="22"/>
        </w:rPr>
        <w:t xml:space="preserve"> </w:t>
      </w:r>
      <w:r>
        <w:rPr>
          <w:sz w:val="22"/>
          <w:szCs w:val="22"/>
        </w:rPr>
        <w:t>au</w:t>
      </w:r>
      <w:r>
        <w:rPr>
          <w:spacing w:val="1"/>
          <w:sz w:val="22"/>
          <w:szCs w:val="22"/>
        </w:rPr>
        <w:t>t</w:t>
      </w:r>
      <w:r>
        <w:rPr>
          <w:sz w:val="22"/>
          <w:szCs w:val="22"/>
        </w:rPr>
        <w:t>h</w:t>
      </w:r>
      <w:r>
        <w:rPr>
          <w:spacing w:val="-2"/>
          <w:sz w:val="22"/>
          <w:szCs w:val="22"/>
        </w:rPr>
        <w:t>o</w:t>
      </w:r>
      <w:r>
        <w:rPr>
          <w:spacing w:val="1"/>
          <w:sz w:val="22"/>
          <w:szCs w:val="22"/>
        </w:rPr>
        <w:t>ri</w:t>
      </w:r>
      <w:r>
        <w:rPr>
          <w:spacing w:val="-2"/>
          <w:sz w:val="22"/>
          <w:szCs w:val="22"/>
        </w:rPr>
        <w:t>za</w:t>
      </w:r>
      <w:r>
        <w:rPr>
          <w:spacing w:val="1"/>
          <w:sz w:val="22"/>
          <w:szCs w:val="22"/>
        </w:rPr>
        <w:t>ti</w:t>
      </w:r>
      <w:r>
        <w:rPr>
          <w:spacing w:val="-2"/>
          <w:sz w:val="22"/>
          <w:szCs w:val="22"/>
        </w:rPr>
        <w:t>o</w:t>
      </w:r>
      <w:r>
        <w:rPr>
          <w:sz w:val="22"/>
          <w:szCs w:val="22"/>
        </w:rPr>
        <w:t xml:space="preserve">n </w:t>
      </w:r>
      <w:r>
        <w:rPr>
          <w:spacing w:val="1"/>
          <w:sz w:val="22"/>
          <w:szCs w:val="22"/>
        </w:rPr>
        <w:t>s</w:t>
      </w:r>
      <w:r>
        <w:rPr>
          <w:spacing w:val="-1"/>
          <w:sz w:val="22"/>
          <w:szCs w:val="22"/>
        </w:rPr>
        <w:t>t</w:t>
      </w:r>
      <w:r>
        <w:rPr>
          <w:spacing w:val="1"/>
          <w:sz w:val="22"/>
          <w:szCs w:val="22"/>
        </w:rPr>
        <w:t>r</w:t>
      </w:r>
      <w:r>
        <w:rPr>
          <w:sz w:val="22"/>
          <w:szCs w:val="22"/>
        </w:rPr>
        <w:t>a</w:t>
      </w:r>
      <w:r>
        <w:rPr>
          <w:spacing w:val="-1"/>
          <w:sz w:val="22"/>
          <w:szCs w:val="22"/>
        </w:rPr>
        <w:t>t</w:t>
      </w:r>
      <w:r>
        <w:rPr>
          <w:sz w:val="22"/>
          <w:szCs w:val="22"/>
        </w:rPr>
        <w:t>e</w:t>
      </w:r>
      <w:r>
        <w:rPr>
          <w:spacing w:val="-2"/>
          <w:sz w:val="22"/>
          <w:szCs w:val="22"/>
        </w:rPr>
        <w:t>g</w:t>
      </w:r>
      <w:r>
        <w:rPr>
          <w:spacing w:val="1"/>
          <w:sz w:val="22"/>
          <w:szCs w:val="22"/>
        </w:rPr>
        <w:t>i</w:t>
      </w:r>
      <w:r>
        <w:rPr>
          <w:sz w:val="22"/>
          <w:szCs w:val="22"/>
        </w:rPr>
        <w:t>es</w:t>
      </w:r>
    </w:p>
    <w:p w14:paraId="5460BD8E" w14:textId="77777777" w:rsidR="006C33E8" w:rsidRDefault="00295371">
      <w:pPr>
        <w:spacing w:before="1"/>
        <w:ind w:left="626"/>
        <w:rPr>
          <w:sz w:val="22"/>
          <w:szCs w:val="22"/>
        </w:rPr>
      </w:pPr>
      <w:r>
        <w:rPr>
          <w:rFonts w:ascii="Wingdings" w:eastAsia="Wingdings" w:hAnsi="Wingdings" w:cs="Wingdings"/>
          <w:sz w:val="22"/>
          <w:szCs w:val="22"/>
        </w:rPr>
        <w:t></w:t>
      </w:r>
      <w:r>
        <w:rPr>
          <w:sz w:val="22"/>
          <w:szCs w:val="22"/>
        </w:rPr>
        <w:t xml:space="preserve"> </w:t>
      </w:r>
      <w:r>
        <w:rPr>
          <w:spacing w:val="-1"/>
          <w:sz w:val="22"/>
          <w:szCs w:val="22"/>
        </w:rPr>
        <w:t>D</w:t>
      </w:r>
      <w:r>
        <w:rPr>
          <w:sz w:val="22"/>
          <w:szCs w:val="22"/>
        </w:rPr>
        <w:t>e</w:t>
      </w:r>
      <w:r>
        <w:rPr>
          <w:spacing w:val="-2"/>
          <w:sz w:val="22"/>
          <w:szCs w:val="22"/>
        </w:rPr>
        <w:t>v</w:t>
      </w:r>
      <w:r>
        <w:rPr>
          <w:sz w:val="22"/>
          <w:szCs w:val="22"/>
        </w:rPr>
        <w:t>e</w:t>
      </w:r>
      <w:r>
        <w:rPr>
          <w:spacing w:val="1"/>
          <w:sz w:val="22"/>
          <w:szCs w:val="22"/>
        </w:rPr>
        <w:t>l</w:t>
      </w:r>
      <w:r>
        <w:rPr>
          <w:sz w:val="22"/>
          <w:szCs w:val="22"/>
        </w:rPr>
        <w:t xml:space="preserve">op </w:t>
      </w:r>
      <w:r>
        <w:rPr>
          <w:spacing w:val="1"/>
          <w:sz w:val="22"/>
          <w:szCs w:val="22"/>
        </w:rPr>
        <w:t>i</w:t>
      </w:r>
      <w:r>
        <w:rPr>
          <w:spacing w:val="-2"/>
          <w:sz w:val="22"/>
          <w:szCs w:val="22"/>
        </w:rPr>
        <w:t>n</w:t>
      </w:r>
      <w:r>
        <w:rPr>
          <w:spacing w:val="1"/>
          <w:sz w:val="22"/>
          <w:szCs w:val="22"/>
        </w:rPr>
        <w:t>t</w:t>
      </w:r>
      <w:r>
        <w:rPr>
          <w:spacing w:val="-2"/>
          <w:sz w:val="22"/>
          <w:szCs w:val="22"/>
        </w:rPr>
        <w:t>e</w:t>
      </w:r>
      <w:r>
        <w:rPr>
          <w:spacing w:val="1"/>
          <w:sz w:val="22"/>
          <w:szCs w:val="22"/>
        </w:rPr>
        <w:t>r</w:t>
      </w:r>
      <w:r>
        <w:rPr>
          <w:sz w:val="22"/>
          <w:szCs w:val="22"/>
        </w:rPr>
        <w:t>n</w:t>
      </w:r>
      <w:r>
        <w:rPr>
          <w:spacing w:val="-2"/>
          <w:sz w:val="22"/>
          <w:szCs w:val="22"/>
        </w:rPr>
        <w:t>a</w:t>
      </w:r>
      <w:r>
        <w:rPr>
          <w:sz w:val="22"/>
          <w:szCs w:val="22"/>
        </w:rPr>
        <w:t>l</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d u</w:t>
      </w:r>
      <w:r>
        <w:rPr>
          <w:spacing w:val="-2"/>
          <w:sz w:val="22"/>
          <w:szCs w:val="22"/>
        </w:rPr>
        <w:t>s</w:t>
      </w:r>
      <w:r>
        <w:rPr>
          <w:sz w:val="22"/>
          <w:szCs w:val="22"/>
        </w:rPr>
        <w:t>a</w:t>
      </w:r>
      <w:r>
        <w:rPr>
          <w:spacing w:val="-2"/>
          <w:sz w:val="22"/>
          <w:szCs w:val="22"/>
        </w:rPr>
        <w:t>g</w:t>
      </w:r>
      <w:r>
        <w:rPr>
          <w:sz w:val="22"/>
          <w:szCs w:val="22"/>
        </w:rPr>
        <w:t>e po</w:t>
      </w:r>
      <w:r>
        <w:rPr>
          <w:spacing w:val="-1"/>
          <w:sz w:val="22"/>
          <w:szCs w:val="22"/>
        </w:rPr>
        <w:t>l</w:t>
      </w:r>
      <w:r>
        <w:rPr>
          <w:spacing w:val="1"/>
          <w:sz w:val="22"/>
          <w:szCs w:val="22"/>
        </w:rPr>
        <w:t>i</w:t>
      </w:r>
      <w:r>
        <w:rPr>
          <w:spacing w:val="-2"/>
          <w:sz w:val="22"/>
          <w:szCs w:val="22"/>
        </w:rPr>
        <w:t>c</w:t>
      </w:r>
      <w:r>
        <w:rPr>
          <w:spacing w:val="1"/>
          <w:sz w:val="22"/>
          <w:szCs w:val="22"/>
        </w:rPr>
        <w:t>i</w:t>
      </w:r>
      <w:r>
        <w:rPr>
          <w:sz w:val="22"/>
          <w:szCs w:val="22"/>
        </w:rPr>
        <w:t>es</w:t>
      </w:r>
      <w:r>
        <w:rPr>
          <w:spacing w:val="-1"/>
          <w:sz w:val="22"/>
          <w:szCs w:val="22"/>
        </w:rPr>
        <w:t xml:space="preserve"> </w:t>
      </w:r>
      <w:r>
        <w:rPr>
          <w:sz w:val="22"/>
          <w:szCs w:val="22"/>
        </w:rPr>
        <w:t xml:space="preserve">and </w:t>
      </w:r>
      <w:r>
        <w:rPr>
          <w:spacing w:val="-2"/>
          <w:sz w:val="22"/>
          <w:szCs w:val="22"/>
        </w:rPr>
        <w:t>p</w:t>
      </w:r>
      <w:r>
        <w:rPr>
          <w:spacing w:val="1"/>
          <w:sz w:val="22"/>
          <w:szCs w:val="22"/>
        </w:rPr>
        <w:t>r</w:t>
      </w:r>
      <w:r>
        <w:rPr>
          <w:sz w:val="22"/>
          <w:szCs w:val="22"/>
        </w:rPr>
        <w:t>oc</w:t>
      </w:r>
      <w:r>
        <w:rPr>
          <w:spacing w:val="-2"/>
          <w:sz w:val="22"/>
          <w:szCs w:val="22"/>
        </w:rPr>
        <w:t>e</w:t>
      </w:r>
      <w:r>
        <w:rPr>
          <w:sz w:val="22"/>
          <w:szCs w:val="22"/>
        </w:rPr>
        <w:t>du</w:t>
      </w:r>
      <w:r>
        <w:rPr>
          <w:spacing w:val="-1"/>
          <w:sz w:val="22"/>
          <w:szCs w:val="22"/>
        </w:rPr>
        <w:t>r</w:t>
      </w:r>
      <w:r>
        <w:rPr>
          <w:sz w:val="22"/>
          <w:szCs w:val="22"/>
        </w:rPr>
        <w:t>es</w:t>
      </w:r>
    </w:p>
    <w:p w14:paraId="1E54DAB0" w14:textId="63AB889E" w:rsidR="006C33E8" w:rsidRDefault="00295371">
      <w:pPr>
        <w:spacing w:before="1"/>
        <w:ind w:left="626"/>
        <w:rPr>
          <w:sz w:val="22"/>
          <w:szCs w:val="22"/>
        </w:rPr>
      </w:pPr>
      <w:r>
        <w:rPr>
          <w:rFonts w:ascii="Wingdings" w:eastAsia="Wingdings" w:hAnsi="Wingdings" w:cs="Wingdings"/>
          <w:sz w:val="22"/>
          <w:szCs w:val="22"/>
        </w:rPr>
        <w:t></w:t>
      </w:r>
      <w:r w:rsidR="003C67F8">
        <w:rPr>
          <w:spacing w:val="54"/>
          <w:sz w:val="22"/>
          <w:szCs w:val="22"/>
        </w:rPr>
        <w:t xml:space="preserve"> </w:t>
      </w:r>
      <w:r>
        <w:rPr>
          <w:sz w:val="22"/>
          <w:szCs w:val="22"/>
        </w:rPr>
        <w:t>Execu</w:t>
      </w:r>
      <w:r>
        <w:rPr>
          <w:spacing w:val="-1"/>
          <w:sz w:val="22"/>
          <w:szCs w:val="22"/>
        </w:rPr>
        <w:t>t</w:t>
      </w:r>
      <w:r>
        <w:rPr>
          <w:sz w:val="22"/>
          <w:szCs w:val="22"/>
        </w:rPr>
        <w:t>e 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z w:val="22"/>
          <w:szCs w:val="22"/>
        </w:rPr>
        <w:t>r</w:t>
      </w:r>
      <w:r>
        <w:rPr>
          <w:spacing w:val="2"/>
          <w:sz w:val="22"/>
          <w:szCs w:val="22"/>
        </w:rPr>
        <w:t xml:space="preserve"> </w:t>
      </w:r>
      <w:r>
        <w:rPr>
          <w:sz w:val="22"/>
          <w:szCs w:val="22"/>
        </w:rPr>
        <w:t>a</w:t>
      </w:r>
      <w:r>
        <w:rPr>
          <w:spacing w:val="-2"/>
          <w:sz w:val="22"/>
          <w:szCs w:val="22"/>
        </w:rPr>
        <w:t>g</w:t>
      </w:r>
      <w:r>
        <w:rPr>
          <w:spacing w:val="1"/>
          <w:sz w:val="22"/>
          <w:szCs w:val="22"/>
        </w:rPr>
        <w:t>r</w:t>
      </w:r>
      <w:r>
        <w:rPr>
          <w:spacing w:val="-2"/>
          <w:sz w:val="22"/>
          <w:szCs w:val="22"/>
        </w:rPr>
        <w:t>e</w:t>
      </w:r>
      <w:r>
        <w:rPr>
          <w:sz w:val="22"/>
          <w:szCs w:val="22"/>
        </w:rPr>
        <w:t>e</w:t>
      </w:r>
      <w:r>
        <w:rPr>
          <w:spacing w:val="-1"/>
          <w:sz w:val="22"/>
          <w:szCs w:val="22"/>
        </w:rPr>
        <w:t>m</w:t>
      </w:r>
      <w:r>
        <w:rPr>
          <w:sz w:val="22"/>
          <w:szCs w:val="22"/>
        </w:rPr>
        <w:t>en</w:t>
      </w:r>
      <w:r>
        <w:rPr>
          <w:spacing w:val="1"/>
          <w:sz w:val="22"/>
          <w:szCs w:val="22"/>
        </w:rPr>
        <w:t>t</w:t>
      </w:r>
      <w:r>
        <w:rPr>
          <w:sz w:val="22"/>
          <w:szCs w:val="22"/>
        </w:rPr>
        <w:t>s</w:t>
      </w:r>
    </w:p>
    <w:p w14:paraId="38564D35" w14:textId="77777777" w:rsidR="006C33E8" w:rsidRDefault="00295371">
      <w:pPr>
        <w:spacing w:line="240" w:lineRule="exact"/>
        <w:ind w:left="626"/>
        <w:rPr>
          <w:sz w:val="22"/>
          <w:szCs w:val="22"/>
        </w:rPr>
      </w:pPr>
      <w:r>
        <w:rPr>
          <w:rFonts w:ascii="Wingdings" w:eastAsia="Wingdings" w:hAnsi="Wingdings" w:cs="Wingdings"/>
          <w:sz w:val="22"/>
          <w:szCs w:val="22"/>
        </w:rPr>
        <w:t></w:t>
      </w:r>
      <w:r>
        <w:rPr>
          <w:sz w:val="22"/>
          <w:szCs w:val="22"/>
        </w:rPr>
        <w:t xml:space="preserve"> E</w:t>
      </w:r>
      <w:r>
        <w:rPr>
          <w:spacing w:val="1"/>
          <w:sz w:val="22"/>
          <w:szCs w:val="22"/>
        </w:rPr>
        <w:t>st</w:t>
      </w:r>
      <w:r>
        <w:rPr>
          <w:sz w:val="22"/>
          <w:szCs w:val="22"/>
        </w:rPr>
        <w:t>a</w:t>
      </w:r>
      <w:r>
        <w:rPr>
          <w:spacing w:val="-2"/>
          <w:sz w:val="22"/>
          <w:szCs w:val="22"/>
        </w:rPr>
        <w:t>b</w:t>
      </w:r>
      <w:r>
        <w:rPr>
          <w:spacing w:val="1"/>
          <w:sz w:val="22"/>
          <w:szCs w:val="22"/>
        </w:rPr>
        <w:t>l</w:t>
      </w:r>
      <w:r>
        <w:rPr>
          <w:spacing w:val="-1"/>
          <w:sz w:val="22"/>
          <w:szCs w:val="22"/>
        </w:rPr>
        <w:t>i</w:t>
      </w:r>
      <w:r>
        <w:rPr>
          <w:spacing w:val="1"/>
          <w:sz w:val="22"/>
          <w:szCs w:val="22"/>
        </w:rPr>
        <w:t>s</w:t>
      </w:r>
      <w:r>
        <w:rPr>
          <w:sz w:val="22"/>
          <w:szCs w:val="22"/>
        </w:rPr>
        <w:t xml:space="preserve">h </w:t>
      </w:r>
      <w:r>
        <w:rPr>
          <w:spacing w:val="-1"/>
          <w:sz w:val="22"/>
          <w:szCs w:val="22"/>
        </w:rPr>
        <w:t>t</w:t>
      </w:r>
      <w:r>
        <w:rPr>
          <w:sz w:val="22"/>
          <w:szCs w:val="22"/>
        </w:rPr>
        <w:t>h</w:t>
      </w:r>
      <w:r>
        <w:rPr>
          <w:spacing w:val="-1"/>
          <w:sz w:val="22"/>
          <w:szCs w:val="22"/>
        </w:rPr>
        <w:t>i</w:t>
      </w:r>
      <w:r>
        <w:rPr>
          <w:spacing w:val="1"/>
          <w:sz w:val="22"/>
          <w:szCs w:val="22"/>
        </w:rPr>
        <w:t>r</w:t>
      </w:r>
      <w:r>
        <w:rPr>
          <w:sz w:val="22"/>
          <w:szCs w:val="22"/>
        </w:rPr>
        <w:t>d</w:t>
      </w:r>
      <w:r>
        <w:rPr>
          <w:spacing w:val="-4"/>
          <w:sz w:val="22"/>
          <w:szCs w:val="22"/>
        </w:rPr>
        <w:t>-</w:t>
      </w:r>
      <w:r>
        <w:rPr>
          <w:sz w:val="22"/>
          <w:szCs w:val="22"/>
        </w:rPr>
        <w:t>pa</w:t>
      </w:r>
      <w:r>
        <w:rPr>
          <w:spacing w:val="1"/>
          <w:sz w:val="22"/>
          <w:szCs w:val="22"/>
        </w:rPr>
        <w:t>rt</w:t>
      </w:r>
      <w:r>
        <w:rPr>
          <w:sz w:val="22"/>
          <w:szCs w:val="22"/>
        </w:rPr>
        <w:t>y</w:t>
      </w:r>
      <w:r>
        <w:rPr>
          <w:spacing w:val="-2"/>
          <w:sz w:val="22"/>
          <w:szCs w:val="22"/>
        </w:rPr>
        <w:t xml:space="preserve"> </w:t>
      </w:r>
      <w:r>
        <w:rPr>
          <w:spacing w:val="1"/>
          <w:sz w:val="22"/>
          <w:szCs w:val="22"/>
        </w:rPr>
        <w:t>s</w:t>
      </w:r>
      <w:r>
        <w:rPr>
          <w:spacing w:val="-2"/>
          <w:sz w:val="22"/>
          <w:szCs w:val="22"/>
        </w:rPr>
        <w:t>y</w:t>
      </w:r>
      <w:r>
        <w:rPr>
          <w:spacing w:val="1"/>
          <w:sz w:val="22"/>
          <w:szCs w:val="22"/>
        </w:rPr>
        <w:t>st</w:t>
      </w:r>
      <w:r>
        <w:rPr>
          <w:spacing w:val="-2"/>
          <w:sz w:val="22"/>
          <w:szCs w:val="22"/>
        </w:rPr>
        <w:t>e</w:t>
      </w:r>
      <w:r>
        <w:rPr>
          <w:sz w:val="22"/>
          <w:szCs w:val="22"/>
        </w:rPr>
        <w:t>m</w:t>
      </w:r>
      <w:r>
        <w:rPr>
          <w:spacing w:val="-3"/>
          <w:sz w:val="22"/>
          <w:szCs w:val="22"/>
        </w:rPr>
        <w:t xml:space="preserve"> </w:t>
      </w:r>
      <w:r>
        <w:rPr>
          <w:sz w:val="22"/>
          <w:szCs w:val="22"/>
        </w:rPr>
        <w:t>da</w:t>
      </w:r>
      <w:r>
        <w:rPr>
          <w:spacing w:val="1"/>
          <w:sz w:val="22"/>
          <w:szCs w:val="22"/>
        </w:rPr>
        <w:t>t</w:t>
      </w:r>
      <w:r>
        <w:rPr>
          <w:sz w:val="22"/>
          <w:szCs w:val="22"/>
        </w:rPr>
        <w:t xml:space="preserve">a </w:t>
      </w:r>
      <w:r>
        <w:rPr>
          <w:spacing w:val="1"/>
          <w:sz w:val="22"/>
          <w:szCs w:val="22"/>
        </w:rPr>
        <w:t>f</w:t>
      </w:r>
      <w:r>
        <w:rPr>
          <w:sz w:val="22"/>
          <w:szCs w:val="22"/>
        </w:rPr>
        <w:t>ee</w:t>
      </w:r>
      <w:r>
        <w:rPr>
          <w:spacing w:val="-2"/>
          <w:sz w:val="22"/>
          <w:szCs w:val="22"/>
        </w:rPr>
        <w:t>d</w:t>
      </w:r>
      <w:r>
        <w:rPr>
          <w:sz w:val="22"/>
          <w:szCs w:val="22"/>
        </w:rPr>
        <w:t>s</w:t>
      </w:r>
      <w:r>
        <w:rPr>
          <w:spacing w:val="1"/>
          <w:sz w:val="22"/>
          <w:szCs w:val="22"/>
        </w:rPr>
        <w:t xml:space="preserve"> </w:t>
      </w:r>
      <w:r>
        <w:rPr>
          <w:sz w:val="22"/>
          <w:szCs w:val="22"/>
        </w:rPr>
        <w:t>(Co</w:t>
      </w:r>
      <w:r>
        <w:rPr>
          <w:spacing w:val="-2"/>
          <w:sz w:val="22"/>
          <w:szCs w:val="22"/>
        </w:rPr>
        <w:t>n</w:t>
      </w:r>
      <w:r>
        <w:rPr>
          <w:sz w:val="22"/>
          <w:szCs w:val="22"/>
        </w:rPr>
        <w:t>cu</w:t>
      </w:r>
      <w:r>
        <w:rPr>
          <w:spacing w:val="-1"/>
          <w:sz w:val="22"/>
          <w:szCs w:val="22"/>
        </w:rPr>
        <w:t>r</w:t>
      </w:r>
      <w:r>
        <w:rPr>
          <w:sz w:val="22"/>
          <w:szCs w:val="22"/>
        </w:rPr>
        <w:t>, e</w:t>
      </w:r>
      <w:r>
        <w:rPr>
          <w:spacing w:val="-1"/>
          <w:sz w:val="22"/>
          <w:szCs w:val="22"/>
        </w:rPr>
        <w:t>t</w:t>
      </w:r>
      <w:r>
        <w:rPr>
          <w:sz w:val="22"/>
          <w:szCs w:val="22"/>
        </w:rPr>
        <w:t>c.)</w:t>
      </w:r>
    </w:p>
    <w:p w14:paraId="61DCB7BA" w14:textId="30031271" w:rsidR="006C33E8" w:rsidRDefault="00295371">
      <w:pPr>
        <w:spacing w:before="1"/>
        <w:ind w:left="626"/>
        <w:rPr>
          <w:sz w:val="22"/>
          <w:szCs w:val="22"/>
        </w:rPr>
      </w:pPr>
      <w:r>
        <w:rPr>
          <w:rFonts w:ascii="Wingdings" w:eastAsia="Wingdings" w:hAnsi="Wingdings" w:cs="Wingdings"/>
          <w:sz w:val="22"/>
          <w:szCs w:val="22"/>
        </w:rPr>
        <w:t></w:t>
      </w:r>
      <w:r>
        <w:rPr>
          <w:spacing w:val="54"/>
          <w:sz w:val="22"/>
          <w:szCs w:val="22"/>
        </w:rPr>
        <w:t xml:space="preserve"> </w:t>
      </w:r>
      <w:r w:rsidR="003C67F8">
        <w:rPr>
          <w:spacing w:val="-4"/>
          <w:sz w:val="22"/>
          <w:szCs w:val="22"/>
        </w:rPr>
        <w:t>Clarity - Enterprise Plus</w:t>
      </w:r>
      <w:r>
        <w:rPr>
          <w:spacing w:val="-2"/>
          <w:sz w:val="22"/>
          <w:szCs w:val="22"/>
        </w:rPr>
        <w:t xml:space="preserve"> </w:t>
      </w:r>
      <w:r>
        <w:rPr>
          <w:sz w:val="22"/>
          <w:szCs w:val="22"/>
        </w:rPr>
        <w:t>Expen</w:t>
      </w:r>
      <w:r>
        <w:rPr>
          <w:spacing w:val="1"/>
          <w:sz w:val="22"/>
          <w:szCs w:val="22"/>
        </w:rPr>
        <w:t>s</w:t>
      </w:r>
      <w:r>
        <w:rPr>
          <w:sz w:val="22"/>
          <w:szCs w:val="22"/>
        </w:rPr>
        <w:t>e</w:t>
      </w:r>
      <w:r>
        <w:rPr>
          <w:spacing w:val="-2"/>
          <w:sz w:val="22"/>
          <w:szCs w:val="22"/>
        </w:rPr>
        <w:t xml:space="preserve"> </w:t>
      </w:r>
      <w:r>
        <w:rPr>
          <w:spacing w:val="1"/>
          <w:sz w:val="22"/>
          <w:szCs w:val="22"/>
        </w:rPr>
        <w:t>M</w:t>
      </w:r>
      <w:r>
        <w:rPr>
          <w:sz w:val="22"/>
          <w:szCs w:val="22"/>
        </w:rPr>
        <w:t>a</w:t>
      </w:r>
      <w:r>
        <w:rPr>
          <w:spacing w:val="-2"/>
          <w:sz w:val="22"/>
          <w:szCs w:val="22"/>
        </w:rPr>
        <w:t>n</w:t>
      </w:r>
      <w:r>
        <w:rPr>
          <w:sz w:val="22"/>
          <w:szCs w:val="22"/>
        </w:rPr>
        <w:t>a</w:t>
      </w:r>
      <w:r>
        <w:rPr>
          <w:spacing w:val="-2"/>
          <w:sz w:val="22"/>
          <w:szCs w:val="22"/>
        </w:rPr>
        <w:t>g</w:t>
      </w:r>
      <w:r>
        <w:rPr>
          <w:sz w:val="22"/>
          <w:szCs w:val="22"/>
        </w:rPr>
        <w:t>e</w:t>
      </w:r>
      <w:r>
        <w:rPr>
          <w:spacing w:val="-3"/>
          <w:sz w:val="22"/>
          <w:szCs w:val="22"/>
        </w:rPr>
        <w:t>m</w:t>
      </w:r>
      <w:r>
        <w:rPr>
          <w:sz w:val="22"/>
          <w:szCs w:val="22"/>
        </w:rPr>
        <w:t>ent</w:t>
      </w:r>
      <w:r>
        <w:rPr>
          <w:spacing w:val="1"/>
          <w:sz w:val="22"/>
          <w:szCs w:val="22"/>
        </w:rPr>
        <w:t xml:space="preserve"> </w:t>
      </w:r>
      <w:r>
        <w:rPr>
          <w:sz w:val="22"/>
          <w:szCs w:val="22"/>
        </w:rPr>
        <w:t>Con</w:t>
      </w:r>
      <w:r>
        <w:rPr>
          <w:spacing w:val="1"/>
          <w:sz w:val="22"/>
          <w:szCs w:val="22"/>
        </w:rPr>
        <w:t>fi</w:t>
      </w:r>
      <w:r>
        <w:rPr>
          <w:spacing w:val="-2"/>
          <w:sz w:val="22"/>
          <w:szCs w:val="22"/>
        </w:rPr>
        <w:t>g</w:t>
      </w:r>
      <w:r>
        <w:rPr>
          <w:sz w:val="22"/>
          <w:szCs w:val="22"/>
        </w:rPr>
        <w:t>u</w:t>
      </w:r>
      <w:r>
        <w:rPr>
          <w:spacing w:val="1"/>
          <w:sz w:val="22"/>
          <w:szCs w:val="22"/>
        </w:rPr>
        <w:t>r</w:t>
      </w:r>
      <w:r>
        <w:rPr>
          <w:spacing w:val="-2"/>
          <w:sz w:val="22"/>
          <w:szCs w:val="22"/>
        </w:rPr>
        <w:t>a</w:t>
      </w:r>
      <w:r>
        <w:rPr>
          <w:spacing w:val="1"/>
          <w:sz w:val="22"/>
          <w:szCs w:val="22"/>
        </w:rPr>
        <w:t>t</w:t>
      </w:r>
      <w:r>
        <w:rPr>
          <w:spacing w:val="-1"/>
          <w:sz w:val="22"/>
          <w:szCs w:val="22"/>
        </w:rPr>
        <w:t>i</w:t>
      </w:r>
      <w:r>
        <w:rPr>
          <w:sz w:val="22"/>
          <w:szCs w:val="22"/>
        </w:rPr>
        <w:t>on:</w:t>
      </w:r>
    </w:p>
    <w:p w14:paraId="6B8153BA" w14:textId="410878AE" w:rsidR="006C33E8" w:rsidRDefault="00295371">
      <w:pPr>
        <w:spacing w:before="1"/>
        <w:ind w:left="940"/>
        <w:rPr>
          <w:sz w:val="22"/>
          <w:szCs w:val="22"/>
        </w:rPr>
      </w:pPr>
      <w:r>
        <w:rPr>
          <w:rFonts w:ascii="Wingdings" w:eastAsia="Wingdings" w:hAnsi="Wingdings" w:cs="Wingdings"/>
          <w:sz w:val="22"/>
          <w:szCs w:val="22"/>
        </w:rPr>
        <w:t></w:t>
      </w:r>
      <w:r>
        <w:rPr>
          <w:spacing w:val="54"/>
          <w:sz w:val="22"/>
          <w:szCs w:val="22"/>
        </w:rPr>
        <w:t xml:space="preserve"> </w:t>
      </w:r>
      <w:r>
        <w:rPr>
          <w:sz w:val="22"/>
          <w:szCs w:val="22"/>
        </w:rPr>
        <w:t>Re</w:t>
      </w:r>
      <w:r>
        <w:rPr>
          <w:spacing w:val="-2"/>
          <w:sz w:val="22"/>
          <w:szCs w:val="22"/>
        </w:rPr>
        <w:t>v</w:t>
      </w:r>
      <w:r>
        <w:rPr>
          <w:spacing w:val="1"/>
          <w:sz w:val="22"/>
          <w:szCs w:val="22"/>
        </w:rPr>
        <w:t>i</w:t>
      </w:r>
      <w:r>
        <w:rPr>
          <w:sz w:val="22"/>
          <w:szCs w:val="22"/>
        </w:rPr>
        <w:t>ew</w:t>
      </w:r>
      <w:r>
        <w:rPr>
          <w:spacing w:val="-1"/>
          <w:sz w:val="22"/>
          <w:szCs w:val="22"/>
        </w:rPr>
        <w:t xml:space="preserve"> </w:t>
      </w:r>
      <w:r w:rsidR="003C67F8">
        <w:rPr>
          <w:spacing w:val="-4"/>
          <w:sz w:val="22"/>
          <w:szCs w:val="22"/>
        </w:rPr>
        <w:t>Clarity - Enterprise Plus</w:t>
      </w:r>
      <w:r>
        <w:rPr>
          <w:spacing w:val="-2"/>
          <w:sz w:val="22"/>
          <w:szCs w:val="22"/>
        </w:rPr>
        <w:t xml:space="preserve"> </w:t>
      </w:r>
      <w:r>
        <w:rPr>
          <w:sz w:val="22"/>
          <w:szCs w:val="22"/>
        </w:rPr>
        <w:t>Con</w:t>
      </w:r>
      <w:r>
        <w:rPr>
          <w:spacing w:val="1"/>
          <w:sz w:val="22"/>
          <w:szCs w:val="22"/>
        </w:rPr>
        <w:t>fi</w:t>
      </w:r>
      <w:r>
        <w:rPr>
          <w:spacing w:val="-2"/>
          <w:sz w:val="22"/>
          <w:szCs w:val="22"/>
        </w:rPr>
        <w:t>gu</w:t>
      </w:r>
      <w:r>
        <w:rPr>
          <w:spacing w:val="1"/>
          <w:sz w:val="22"/>
          <w:szCs w:val="22"/>
        </w:rPr>
        <w:t>r</w:t>
      </w:r>
      <w:r>
        <w:rPr>
          <w:sz w:val="22"/>
          <w:szCs w:val="22"/>
        </w:rPr>
        <w:t>a</w:t>
      </w:r>
      <w:r>
        <w:rPr>
          <w:spacing w:val="-1"/>
          <w:sz w:val="22"/>
          <w:szCs w:val="22"/>
        </w:rPr>
        <w:t>t</w:t>
      </w:r>
      <w:r>
        <w:rPr>
          <w:spacing w:val="1"/>
          <w:sz w:val="22"/>
          <w:szCs w:val="22"/>
        </w:rPr>
        <w:t>i</w:t>
      </w:r>
      <w:r>
        <w:rPr>
          <w:sz w:val="22"/>
          <w:szCs w:val="22"/>
        </w:rPr>
        <w:t xml:space="preserve">on </w:t>
      </w:r>
      <w:r>
        <w:rPr>
          <w:spacing w:val="-2"/>
          <w:sz w:val="22"/>
          <w:szCs w:val="22"/>
        </w:rPr>
        <w:t>F</w:t>
      </w:r>
      <w:r>
        <w:rPr>
          <w:spacing w:val="1"/>
          <w:sz w:val="22"/>
          <w:szCs w:val="22"/>
        </w:rPr>
        <w:t>i</w:t>
      </w:r>
      <w:r>
        <w:rPr>
          <w:spacing w:val="-1"/>
          <w:sz w:val="22"/>
          <w:szCs w:val="22"/>
        </w:rPr>
        <w:t>l</w:t>
      </w:r>
      <w:r>
        <w:rPr>
          <w:sz w:val="22"/>
          <w:szCs w:val="22"/>
        </w:rPr>
        <w:t>es</w:t>
      </w:r>
      <w:r>
        <w:rPr>
          <w:spacing w:val="1"/>
          <w:sz w:val="22"/>
          <w:szCs w:val="22"/>
        </w:rPr>
        <w:t xml:space="preserve"> </w:t>
      </w:r>
      <w:r>
        <w:rPr>
          <w:spacing w:val="-2"/>
          <w:sz w:val="22"/>
          <w:szCs w:val="22"/>
        </w:rPr>
        <w:t>a</w:t>
      </w:r>
      <w:r>
        <w:rPr>
          <w:sz w:val="22"/>
          <w:szCs w:val="22"/>
        </w:rPr>
        <w:t xml:space="preserve">nd </w:t>
      </w:r>
      <w:r>
        <w:rPr>
          <w:spacing w:val="-1"/>
          <w:sz w:val="22"/>
          <w:szCs w:val="22"/>
        </w:rPr>
        <w:t>G</w:t>
      </w:r>
      <w:r>
        <w:rPr>
          <w:sz w:val="22"/>
          <w:szCs w:val="22"/>
        </w:rPr>
        <w:t>u</w:t>
      </w:r>
      <w:r>
        <w:rPr>
          <w:spacing w:val="1"/>
          <w:sz w:val="22"/>
          <w:szCs w:val="22"/>
        </w:rPr>
        <w:t>i</w:t>
      </w:r>
      <w:r>
        <w:rPr>
          <w:spacing w:val="-2"/>
          <w:sz w:val="22"/>
          <w:szCs w:val="22"/>
        </w:rPr>
        <w:t>d</w:t>
      </w:r>
      <w:r>
        <w:rPr>
          <w:sz w:val="22"/>
          <w:szCs w:val="22"/>
        </w:rPr>
        <w:t>es</w:t>
      </w:r>
    </w:p>
    <w:p w14:paraId="5B75FBC2" w14:textId="77777777" w:rsidR="006C33E8" w:rsidRDefault="00295371">
      <w:pPr>
        <w:spacing w:line="240" w:lineRule="exact"/>
        <w:ind w:left="940"/>
        <w:rPr>
          <w:sz w:val="22"/>
          <w:szCs w:val="22"/>
        </w:rPr>
      </w:pPr>
      <w:r>
        <w:rPr>
          <w:rFonts w:ascii="Wingdings" w:eastAsia="Wingdings" w:hAnsi="Wingdings" w:cs="Wingdings"/>
          <w:sz w:val="22"/>
          <w:szCs w:val="22"/>
        </w:rPr>
        <w:t></w:t>
      </w:r>
      <w:r>
        <w:rPr>
          <w:sz w:val="22"/>
          <w:szCs w:val="22"/>
        </w:rPr>
        <w:t xml:space="preserve"> E</w:t>
      </w:r>
      <w:r>
        <w:rPr>
          <w:spacing w:val="1"/>
          <w:sz w:val="22"/>
          <w:szCs w:val="22"/>
        </w:rPr>
        <w:t>st</w:t>
      </w:r>
      <w:r>
        <w:rPr>
          <w:sz w:val="22"/>
          <w:szCs w:val="22"/>
        </w:rPr>
        <w:t>a</w:t>
      </w:r>
      <w:r>
        <w:rPr>
          <w:spacing w:val="-2"/>
          <w:sz w:val="22"/>
          <w:szCs w:val="22"/>
        </w:rPr>
        <w:t>b</w:t>
      </w:r>
      <w:r>
        <w:rPr>
          <w:spacing w:val="1"/>
          <w:sz w:val="22"/>
          <w:szCs w:val="22"/>
        </w:rPr>
        <w:t>l</w:t>
      </w:r>
      <w:r>
        <w:rPr>
          <w:spacing w:val="-1"/>
          <w:sz w:val="22"/>
          <w:szCs w:val="22"/>
        </w:rPr>
        <w:t>i</w:t>
      </w:r>
      <w:r>
        <w:rPr>
          <w:spacing w:val="1"/>
          <w:sz w:val="22"/>
          <w:szCs w:val="22"/>
        </w:rPr>
        <w:t>s</w:t>
      </w:r>
      <w:r>
        <w:rPr>
          <w:sz w:val="22"/>
          <w:szCs w:val="22"/>
        </w:rPr>
        <w:t>h a</w:t>
      </w:r>
      <w:r>
        <w:rPr>
          <w:spacing w:val="-2"/>
          <w:sz w:val="22"/>
          <w:szCs w:val="22"/>
        </w:rPr>
        <w:t>u</w:t>
      </w:r>
      <w:r>
        <w:rPr>
          <w:spacing w:val="1"/>
          <w:sz w:val="22"/>
          <w:szCs w:val="22"/>
        </w:rPr>
        <w:t>t</w:t>
      </w:r>
      <w:r>
        <w:rPr>
          <w:sz w:val="22"/>
          <w:szCs w:val="22"/>
        </w:rPr>
        <w:t>o</w:t>
      </w:r>
      <w:r>
        <w:rPr>
          <w:spacing w:val="-3"/>
          <w:sz w:val="22"/>
          <w:szCs w:val="22"/>
        </w:rPr>
        <w:t>m</w:t>
      </w:r>
      <w:r>
        <w:rPr>
          <w:sz w:val="22"/>
          <w:szCs w:val="22"/>
        </w:rPr>
        <w:t>a</w:t>
      </w:r>
      <w:r>
        <w:rPr>
          <w:spacing w:val="1"/>
          <w:sz w:val="22"/>
          <w:szCs w:val="22"/>
        </w:rPr>
        <w:t>t</w:t>
      </w:r>
      <w:r>
        <w:rPr>
          <w:sz w:val="22"/>
          <w:szCs w:val="22"/>
        </w:rPr>
        <w:t>ed</w:t>
      </w:r>
      <w:r>
        <w:rPr>
          <w:spacing w:val="-2"/>
          <w:sz w:val="22"/>
          <w:szCs w:val="22"/>
        </w:rPr>
        <w:t xml:space="preserve"> </w:t>
      </w:r>
      <w:r>
        <w:rPr>
          <w:sz w:val="22"/>
          <w:szCs w:val="22"/>
        </w:rPr>
        <w:t>e</w:t>
      </w:r>
      <w:r>
        <w:rPr>
          <w:spacing w:val="-3"/>
          <w:sz w:val="22"/>
          <w:szCs w:val="22"/>
        </w:rPr>
        <w:t>m</w:t>
      </w:r>
      <w:r>
        <w:rPr>
          <w:sz w:val="22"/>
          <w:szCs w:val="22"/>
        </w:rPr>
        <w:t>a</w:t>
      </w:r>
      <w:r>
        <w:rPr>
          <w:spacing w:val="1"/>
          <w:sz w:val="22"/>
          <w:szCs w:val="22"/>
        </w:rPr>
        <w:t>il</w:t>
      </w:r>
      <w:r>
        <w:rPr>
          <w:sz w:val="22"/>
          <w:szCs w:val="22"/>
        </w:rPr>
        <w:t>s</w:t>
      </w:r>
    </w:p>
    <w:p w14:paraId="58481E9C" w14:textId="77777777" w:rsidR="006C33E8" w:rsidRDefault="00295371">
      <w:pPr>
        <w:spacing w:before="1"/>
        <w:ind w:left="940"/>
        <w:rPr>
          <w:sz w:val="22"/>
          <w:szCs w:val="22"/>
        </w:rPr>
      </w:pPr>
      <w:r>
        <w:rPr>
          <w:rFonts w:ascii="Wingdings" w:eastAsia="Wingdings" w:hAnsi="Wingdings" w:cs="Wingdings"/>
          <w:sz w:val="22"/>
          <w:szCs w:val="22"/>
        </w:rPr>
        <w:t></w:t>
      </w:r>
      <w:r>
        <w:rPr>
          <w:sz w:val="22"/>
          <w:szCs w:val="22"/>
        </w:rPr>
        <w:t xml:space="preserve"> C</w:t>
      </w:r>
      <w:r>
        <w:rPr>
          <w:spacing w:val="1"/>
          <w:sz w:val="22"/>
          <w:szCs w:val="22"/>
        </w:rPr>
        <w:t>r</w:t>
      </w:r>
      <w:r>
        <w:rPr>
          <w:sz w:val="22"/>
          <w:szCs w:val="22"/>
        </w:rPr>
        <w:t>ea</w:t>
      </w:r>
      <w:r>
        <w:rPr>
          <w:spacing w:val="-1"/>
          <w:sz w:val="22"/>
          <w:szCs w:val="22"/>
        </w:rPr>
        <w:t>t</w:t>
      </w:r>
      <w:r>
        <w:rPr>
          <w:sz w:val="22"/>
          <w:szCs w:val="22"/>
        </w:rPr>
        <w:t xml:space="preserve">e </w:t>
      </w:r>
      <w:r>
        <w:rPr>
          <w:spacing w:val="-1"/>
          <w:sz w:val="22"/>
          <w:szCs w:val="22"/>
        </w:rPr>
        <w:t>f</w:t>
      </w:r>
      <w:r>
        <w:rPr>
          <w:spacing w:val="1"/>
          <w:sz w:val="22"/>
          <w:szCs w:val="22"/>
        </w:rPr>
        <w:t>i</w:t>
      </w:r>
      <w:r>
        <w:rPr>
          <w:sz w:val="22"/>
          <w:szCs w:val="22"/>
        </w:rPr>
        <w:t>n</w:t>
      </w:r>
      <w:r>
        <w:rPr>
          <w:spacing w:val="-2"/>
          <w:sz w:val="22"/>
          <w:szCs w:val="22"/>
        </w:rPr>
        <w:t>a</w:t>
      </w:r>
      <w:r>
        <w:rPr>
          <w:sz w:val="22"/>
          <w:szCs w:val="22"/>
        </w:rPr>
        <w:t>nc</w:t>
      </w:r>
      <w:r>
        <w:rPr>
          <w:spacing w:val="-1"/>
          <w:sz w:val="22"/>
          <w:szCs w:val="22"/>
        </w:rPr>
        <w:t>i</w:t>
      </w:r>
      <w:r>
        <w:rPr>
          <w:sz w:val="22"/>
          <w:szCs w:val="22"/>
        </w:rPr>
        <w:t>al</w:t>
      </w:r>
      <w:r>
        <w:rPr>
          <w:spacing w:val="-1"/>
          <w:sz w:val="22"/>
          <w:szCs w:val="22"/>
        </w:rPr>
        <w:t xml:space="preserve"> </w:t>
      </w:r>
      <w:r>
        <w:rPr>
          <w:sz w:val="22"/>
          <w:szCs w:val="22"/>
        </w:rPr>
        <w:t>ex</w:t>
      </w:r>
      <w:r>
        <w:rPr>
          <w:spacing w:val="-1"/>
          <w:sz w:val="22"/>
          <w:szCs w:val="22"/>
        </w:rPr>
        <w:t>t</w:t>
      </w:r>
      <w:r>
        <w:rPr>
          <w:spacing w:val="1"/>
          <w:sz w:val="22"/>
          <w:szCs w:val="22"/>
        </w:rPr>
        <w:t>r</w:t>
      </w:r>
      <w:r>
        <w:rPr>
          <w:sz w:val="22"/>
          <w:szCs w:val="22"/>
        </w:rPr>
        <w:t>a</w:t>
      </w:r>
      <w:r>
        <w:rPr>
          <w:spacing w:val="-2"/>
          <w:sz w:val="22"/>
          <w:szCs w:val="22"/>
        </w:rPr>
        <w:t>c</w:t>
      </w:r>
      <w:r>
        <w:rPr>
          <w:spacing w:val="1"/>
          <w:sz w:val="22"/>
          <w:szCs w:val="22"/>
        </w:rPr>
        <w:t>t</w:t>
      </w:r>
      <w:r>
        <w:rPr>
          <w:sz w:val="22"/>
          <w:szCs w:val="22"/>
        </w:rPr>
        <w:t>s</w:t>
      </w:r>
    </w:p>
    <w:p w14:paraId="61CB3E68" w14:textId="77777777" w:rsidR="008B35FF" w:rsidRDefault="00295371" w:rsidP="008B35FF">
      <w:pPr>
        <w:spacing w:before="1"/>
        <w:ind w:left="626"/>
        <w:rPr>
          <w:sz w:val="22"/>
          <w:szCs w:val="22"/>
        </w:rPr>
      </w:pPr>
      <w:r>
        <w:rPr>
          <w:rFonts w:ascii="Wingdings" w:eastAsia="Wingdings" w:hAnsi="Wingdings" w:cs="Wingdings"/>
          <w:sz w:val="22"/>
          <w:szCs w:val="22"/>
        </w:rPr>
        <w:t></w:t>
      </w:r>
      <w:r>
        <w:rPr>
          <w:sz w:val="22"/>
          <w:szCs w:val="22"/>
        </w:rPr>
        <w:t xml:space="preserve"> </w:t>
      </w:r>
      <w:r>
        <w:rPr>
          <w:spacing w:val="2"/>
          <w:sz w:val="22"/>
          <w:szCs w:val="22"/>
        </w:rPr>
        <w:t>V</w:t>
      </w:r>
      <w:r>
        <w:rPr>
          <w:spacing w:val="-1"/>
          <w:sz w:val="22"/>
          <w:szCs w:val="22"/>
        </w:rPr>
        <w:t>i</w:t>
      </w:r>
      <w:r>
        <w:rPr>
          <w:spacing w:val="1"/>
          <w:sz w:val="22"/>
          <w:szCs w:val="22"/>
        </w:rPr>
        <w:t>s</w:t>
      </w:r>
      <w:r>
        <w:rPr>
          <w:sz w:val="22"/>
          <w:szCs w:val="22"/>
        </w:rPr>
        <w:t>a Pa</w:t>
      </w:r>
      <w:r>
        <w:rPr>
          <w:spacing w:val="-2"/>
          <w:sz w:val="22"/>
          <w:szCs w:val="22"/>
        </w:rPr>
        <w:t>y</w:t>
      </w:r>
      <w:r>
        <w:rPr>
          <w:sz w:val="22"/>
          <w:szCs w:val="22"/>
        </w:rPr>
        <w:t>a</w:t>
      </w:r>
      <w:r>
        <w:rPr>
          <w:spacing w:val="-2"/>
          <w:sz w:val="22"/>
          <w:szCs w:val="22"/>
        </w:rPr>
        <w:t>b</w:t>
      </w:r>
      <w:r>
        <w:rPr>
          <w:spacing w:val="1"/>
          <w:sz w:val="22"/>
          <w:szCs w:val="22"/>
        </w:rPr>
        <w:t>l</w:t>
      </w:r>
      <w:r>
        <w:rPr>
          <w:sz w:val="22"/>
          <w:szCs w:val="22"/>
        </w:rPr>
        <w:t>es</w:t>
      </w:r>
      <w:r>
        <w:rPr>
          <w:spacing w:val="1"/>
          <w:sz w:val="22"/>
          <w:szCs w:val="22"/>
        </w:rPr>
        <w:t xml:space="preserve"> </w:t>
      </w:r>
      <w:r>
        <w:rPr>
          <w:spacing w:val="-1"/>
          <w:sz w:val="22"/>
          <w:szCs w:val="22"/>
        </w:rPr>
        <w:t>A</w:t>
      </w:r>
      <w:r>
        <w:rPr>
          <w:spacing w:val="-2"/>
          <w:sz w:val="22"/>
          <w:szCs w:val="22"/>
        </w:rPr>
        <w:t>u</w:t>
      </w:r>
      <w:r>
        <w:rPr>
          <w:spacing w:val="1"/>
          <w:sz w:val="22"/>
          <w:szCs w:val="22"/>
        </w:rPr>
        <w:t>t</w:t>
      </w:r>
      <w:r>
        <w:rPr>
          <w:sz w:val="22"/>
          <w:szCs w:val="22"/>
        </w:rPr>
        <w:t>o</w:t>
      </w:r>
      <w:r>
        <w:rPr>
          <w:spacing w:val="-3"/>
          <w:sz w:val="22"/>
          <w:szCs w:val="22"/>
        </w:rPr>
        <w:t>m</w:t>
      </w:r>
      <w:r>
        <w:rPr>
          <w:sz w:val="22"/>
          <w:szCs w:val="22"/>
        </w:rPr>
        <w:t>a</w:t>
      </w:r>
      <w:r>
        <w:rPr>
          <w:spacing w:val="1"/>
          <w:sz w:val="22"/>
          <w:szCs w:val="22"/>
        </w:rPr>
        <w:t>ti</w:t>
      </w:r>
      <w:r>
        <w:rPr>
          <w:sz w:val="22"/>
          <w:szCs w:val="22"/>
        </w:rPr>
        <w:t>on</w:t>
      </w:r>
      <w:r>
        <w:rPr>
          <w:spacing w:val="-2"/>
          <w:sz w:val="22"/>
          <w:szCs w:val="22"/>
        </w:rPr>
        <w:t xml:space="preserve"> </w:t>
      </w:r>
      <w:r>
        <w:rPr>
          <w:sz w:val="22"/>
          <w:szCs w:val="22"/>
        </w:rPr>
        <w:t>Launc</w:t>
      </w:r>
      <w:r>
        <w:rPr>
          <w:spacing w:val="-2"/>
          <w:sz w:val="22"/>
          <w:szCs w:val="22"/>
        </w:rPr>
        <w:t>h</w:t>
      </w:r>
      <w:r>
        <w:rPr>
          <w:sz w:val="22"/>
          <w:szCs w:val="22"/>
        </w:rPr>
        <w:t>:</w:t>
      </w:r>
    </w:p>
    <w:p w14:paraId="4D25FFA9" w14:textId="77777777" w:rsidR="006C33E8" w:rsidRDefault="00295371" w:rsidP="008B35FF">
      <w:pPr>
        <w:spacing w:before="1"/>
        <w:ind w:left="940"/>
        <w:rPr>
          <w:sz w:val="22"/>
          <w:szCs w:val="22"/>
        </w:rPr>
      </w:pPr>
      <w:r>
        <w:rPr>
          <w:rFonts w:ascii="Wingdings" w:eastAsia="Wingdings" w:hAnsi="Wingdings" w:cs="Wingdings"/>
          <w:sz w:val="22"/>
          <w:szCs w:val="22"/>
        </w:rPr>
        <w:t></w:t>
      </w:r>
      <w:r>
        <w:rPr>
          <w:spacing w:val="54"/>
          <w:sz w:val="22"/>
          <w:szCs w:val="22"/>
        </w:rPr>
        <w:t xml:space="preserve"> </w:t>
      </w:r>
      <w:r>
        <w:rPr>
          <w:spacing w:val="-1"/>
          <w:sz w:val="22"/>
          <w:szCs w:val="22"/>
        </w:rPr>
        <w:t>A</w:t>
      </w:r>
      <w:r>
        <w:rPr>
          <w:sz w:val="22"/>
          <w:szCs w:val="22"/>
        </w:rPr>
        <w:t>pp</w:t>
      </w:r>
      <w:r>
        <w:rPr>
          <w:spacing w:val="1"/>
          <w:sz w:val="22"/>
          <w:szCs w:val="22"/>
        </w:rPr>
        <w:t>r</w:t>
      </w:r>
      <w:r>
        <w:rPr>
          <w:sz w:val="22"/>
          <w:szCs w:val="22"/>
        </w:rPr>
        <w:t>o</w:t>
      </w:r>
      <w:r>
        <w:rPr>
          <w:spacing w:val="-2"/>
          <w:sz w:val="22"/>
          <w:szCs w:val="22"/>
        </w:rPr>
        <w:t>v</w:t>
      </w:r>
      <w:r>
        <w:rPr>
          <w:sz w:val="22"/>
          <w:szCs w:val="22"/>
        </w:rPr>
        <w:t>e</w:t>
      </w:r>
      <w:r>
        <w:rPr>
          <w:spacing w:val="1"/>
          <w:sz w:val="22"/>
          <w:szCs w:val="22"/>
        </w:rPr>
        <w:t>/</w:t>
      </w:r>
      <w:r>
        <w:rPr>
          <w:sz w:val="22"/>
          <w:szCs w:val="22"/>
        </w:rPr>
        <w:t>de</w:t>
      </w:r>
      <w:r>
        <w:rPr>
          <w:spacing w:val="-2"/>
          <w:sz w:val="22"/>
          <w:szCs w:val="22"/>
        </w:rPr>
        <w:t>v</w:t>
      </w:r>
      <w:r>
        <w:rPr>
          <w:sz w:val="22"/>
          <w:szCs w:val="22"/>
        </w:rPr>
        <w:t>e</w:t>
      </w:r>
      <w:r>
        <w:rPr>
          <w:spacing w:val="1"/>
          <w:sz w:val="22"/>
          <w:szCs w:val="22"/>
        </w:rPr>
        <w:t>l</w:t>
      </w:r>
      <w:r>
        <w:rPr>
          <w:spacing w:val="-2"/>
          <w:sz w:val="22"/>
          <w:szCs w:val="22"/>
        </w:rPr>
        <w:t>o</w:t>
      </w:r>
      <w:r>
        <w:rPr>
          <w:sz w:val="22"/>
          <w:szCs w:val="22"/>
        </w:rPr>
        <w:t xml:space="preserve">p </w:t>
      </w:r>
      <w:r>
        <w:rPr>
          <w:spacing w:val="1"/>
          <w:sz w:val="22"/>
          <w:szCs w:val="22"/>
        </w:rPr>
        <w:t>s</w:t>
      </w:r>
      <w:r>
        <w:rPr>
          <w:sz w:val="22"/>
          <w:szCs w:val="22"/>
        </w:rPr>
        <w:t>up</w:t>
      </w:r>
      <w:r>
        <w:rPr>
          <w:spacing w:val="-2"/>
          <w:sz w:val="22"/>
          <w:szCs w:val="22"/>
        </w:rPr>
        <w:t>p</w:t>
      </w:r>
      <w:r>
        <w:rPr>
          <w:spacing w:val="-1"/>
          <w:sz w:val="22"/>
          <w:szCs w:val="22"/>
        </w:rPr>
        <w:t>l</w:t>
      </w:r>
      <w:r>
        <w:rPr>
          <w:spacing w:val="1"/>
          <w:sz w:val="22"/>
          <w:szCs w:val="22"/>
        </w:rPr>
        <w:t>i</w:t>
      </w:r>
      <w:r>
        <w:rPr>
          <w:sz w:val="22"/>
          <w:szCs w:val="22"/>
        </w:rPr>
        <w:t>er</w:t>
      </w:r>
      <w:r>
        <w:rPr>
          <w:spacing w:val="-1"/>
          <w:sz w:val="22"/>
          <w:szCs w:val="22"/>
        </w:rPr>
        <w:t xml:space="preserve"> </w:t>
      </w:r>
      <w:r>
        <w:rPr>
          <w:spacing w:val="-2"/>
          <w:sz w:val="22"/>
          <w:szCs w:val="22"/>
        </w:rPr>
        <w:t>e</w:t>
      </w:r>
      <w:r>
        <w:rPr>
          <w:sz w:val="22"/>
          <w:szCs w:val="22"/>
        </w:rPr>
        <w:t>nab</w:t>
      </w:r>
      <w:r>
        <w:rPr>
          <w:spacing w:val="1"/>
          <w:sz w:val="22"/>
          <w:szCs w:val="22"/>
        </w:rPr>
        <w:t>l</w:t>
      </w:r>
      <w:r>
        <w:rPr>
          <w:sz w:val="22"/>
          <w:szCs w:val="22"/>
        </w:rPr>
        <w:t>e</w:t>
      </w:r>
      <w:r>
        <w:rPr>
          <w:spacing w:val="-3"/>
          <w:sz w:val="22"/>
          <w:szCs w:val="22"/>
        </w:rPr>
        <w:t>m</w:t>
      </w:r>
      <w:r>
        <w:rPr>
          <w:sz w:val="22"/>
          <w:szCs w:val="22"/>
        </w:rPr>
        <w:t>ent</w:t>
      </w:r>
      <w:r>
        <w:rPr>
          <w:spacing w:val="-1"/>
          <w:sz w:val="22"/>
          <w:szCs w:val="22"/>
        </w:rPr>
        <w:t xml:space="preserve"> </w:t>
      </w:r>
      <w:r>
        <w:rPr>
          <w:sz w:val="22"/>
          <w:szCs w:val="22"/>
        </w:rPr>
        <w:t>ca</w:t>
      </w:r>
      <w:r>
        <w:rPr>
          <w:spacing w:val="-3"/>
          <w:sz w:val="22"/>
          <w:szCs w:val="22"/>
        </w:rPr>
        <w:t>m</w:t>
      </w:r>
      <w:r>
        <w:rPr>
          <w:sz w:val="22"/>
          <w:szCs w:val="22"/>
        </w:rPr>
        <w:t>pa</w:t>
      </w:r>
      <w:r>
        <w:rPr>
          <w:spacing w:val="1"/>
          <w:sz w:val="22"/>
          <w:szCs w:val="22"/>
        </w:rPr>
        <w:t>i</w:t>
      </w:r>
      <w:r>
        <w:rPr>
          <w:spacing w:val="-2"/>
          <w:sz w:val="22"/>
          <w:szCs w:val="22"/>
        </w:rPr>
        <w:t>g</w:t>
      </w:r>
      <w:r>
        <w:rPr>
          <w:sz w:val="22"/>
          <w:szCs w:val="22"/>
        </w:rPr>
        <w:t xml:space="preserve">n </w:t>
      </w:r>
      <w:r>
        <w:rPr>
          <w:spacing w:val="-3"/>
          <w:sz w:val="22"/>
          <w:szCs w:val="22"/>
        </w:rPr>
        <w:t>m</w:t>
      </w:r>
      <w:r>
        <w:rPr>
          <w:sz w:val="22"/>
          <w:szCs w:val="22"/>
        </w:rPr>
        <w:t>a</w:t>
      </w:r>
      <w:r>
        <w:rPr>
          <w:spacing w:val="1"/>
          <w:sz w:val="22"/>
          <w:szCs w:val="22"/>
        </w:rPr>
        <w:t>t</w:t>
      </w:r>
      <w:r>
        <w:rPr>
          <w:sz w:val="22"/>
          <w:szCs w:val="22"/>
        </w:rPr>
        <w:t>e</w:t>
      </w:r>
      <w:r>
        <w:rPr>
          <w:spacing w:val="1"/>
          <w:sz w:val="22"/>
          <w:szCs w:val="22"/>
        </w:rPr>
        <w:t>r</w:t>
      </w:r>
      <w:r>
        <w:rPr>
          <w:spacing w:val="-1"/>
          <w:sz w:val="22"/>
          <w:szCs w:val="22"/>
        </w:rPr>
        <w:t>i</w:t>
      </w:r>
      <w:r>
        <w:rPr>
          <w:sz w:val="22"/>
          <w:szCs w:val="22"/>
        </w:rPr>
        <w:t>a</w:t>
      </w:r>
      <w:r>
        <w:rPr>
          <w:spacing w:val="1"/>
          <w:sz w:val="22"/>
          <w:szCs w:val="22"/>
        </w:rPr>
        <w:t>l</w:t>
      </w:r>
      <w:r>
        <w:rPr>
          <w:sz w:val="22"/>
          <w:szCs w:val="22"/>
        </w:rPr>
        <w:t>s</w:t>
      </w:r>
    </w:p>
    <w:p w14:paraId="45B589F4" w14:textId="0EB8A768" w:rsidR="00421123" w:rsidRDefault="00295371" w:rsidP="003C67F8">
      <w:pPr>
        <w:spacing w:line="240" w:lineRule="exact"/>
        <w:ind w:left="940"/>
        <w:rPr>
          <w:b/>
          <w:color w:val="4F80BC"/>
          <w:spacing w:val="1"/>
          <w:sz w:val="22"/>
          <w:szCs w:val="22"/>
        </w:rPr>
      </w:pPr>
      <w:r>
        <w:rPr>
          <w:rFonts w:ascii="Wingdings" w:eastAsia="Wingdings" w:hAnsi="Wingdings" w:cs="Wingdings"/>
          <w:sz w:val="22"/>
          <w:szCs w:val="22"/>
        </w:rPr>
        <w:t></w:t>
      </w:r>
      <w:r>
        <w:rPr>
          <w:spacing w:val="54"/>
          <w:sz w:val="22"/>
          <w:szCs w:val="22"/>
        </w:rPr>
        <w:t xml:space="preserve"> </w:t>
      </w:r>
      <w:r>
        <w:rPr>
          <w:spacing w:val="-1"/>
          <w:sz w:val="22"/>
          <w:szCs w:val="22"/>
        </w:rPr>
        <w:t>U</w:t>
      </w:r>
      <w:r>
        <w:rPr>
          <w:sz w:val="22"/>
          <w:szCs w:val="22"/>
        </w:rPr>
        <w:t>p</w:t>
      </w:r>
      <w:r>
        <w:rPr>
          <w:spacing w:val="1"/>
          <w:sz w:val="22"/>
          <w:szCs w:val="22"/>
        </w:rPr>
        <w:t>l</w:t>
      </w:r>
      <w:r>
        <w:rPr>
          <w:sz w:val="22"/>
          <w:szCs w:val="22"/>
        </w:rPr>
        <w:t>oad</w:t>
      </w:r>
      <w:r>
        <w:rPr>
          <w:spacing w:val="-2"/>
          <w:sz w:val="22"/>
          <w:szCs w:val="22"/>
        </w:rPr>
        <w:t xml:space="preserve"> </w:t>
      </w:r>
      <w:r>
        <w:rPr>
          <w:spacing w:val="1"/>
          <w:sz w:val="22"/>
          <w:szCs w:val="22"/>
        </w:rPr>
        <w:t>s</w:t>
      </w:r>
      <w:r>
        <w:rPr>
          <w:sz w:val="22"/>
          <w:szCs w:val="22"/>
        </w:rPr>
        <w:t>up</w:t>
      </w:r>
      <w:r>
        <w:rPr>
          <w:spacing w:val="-2"/>
          <w:sz w:val="22"/>
          <w:szCs w:val="22"/>
        </w:rPr>
        <w:t>p</w:t>
      </w:r>
      <w:r>
        <w:rPr>
          <w:spacing w:val="1"/>
          <w:sz w:val="22"/>
          <w:szCs w:val="22"/>
        </w:rPr>
        <w:t>li</w:t>
      </w:r>
      <w:r>
        <w:rPr>
          <w:spacing w:val="-2"/>
          <w:sz w:val="22"/>
          <w:szCs w:val="22"/>
        </w:rPr>
        <w:t>e</w:t>
      </w:r>
      <w:r>
        <w:rPr>
          <w:sz w:val="22"/>
          <w:szCs w:val="22"/>
        </w:rPr>
        <w:t>r</w:t>
      </w:r>
      <w:r>
        <w:rPr>
          <w:spacing w:val="1"/>
          <w:sz w:val="22"/>
          <w:szCs w:val="22"/>
        </w:rPr>
        <w:t xml:space="preserve"> </w:t>
      </w:r>
      <w:r>
        <w:rPr>
          <w:spacing w:val="-1"/>
          <w:sz w:val="22"/>
          <w:szCs w:val="22"/>
        </w:rPr>
        <w:t>i</w:t>
      </w:r>
      <w:r>
        <w:rPr>
          <w:sz w:val="22"/>
          <w:szCs w:val="22"/>
        </w:rPr>
        <w:t>n</w:t>
      </w:r>
      <w:r>
        <w:rPr>
          <w:spacing w:val="1"/>
          <w:sz w:val="22"/>
          <w:szCs w:val="22"/>
        </w:rPr>
        <w:t>f</w:t>
      </w:r>
      <w:r>
        <w:rPr>
          <w:spacing w:val="-2"/>
          <w:sz w:val="22"/>
          <w:szCs w:val="22"/>
        </w:rPr>
        <w:t>o</w:t>
      </w:r>
      <w:r>
        <w:rPr>
          <w:spacing w:val="1"/>
          <w:sz w:val="22"/>
          <w:szCs w:val="22"/>
        </w:rPr>
        <w:t>r</w:t>
      </w:r>
      <w:r>
        <w:rPr>
          <w:spacing w:val="-3"/>
          <w:sz w:val="22"/>
          <w:szCs w:val="22"/>
        </w:rPr>
        <w:t>m</w:t>
      </w:r>
      <w:r>
        <w:rPr>
          <w:sz w:val="22"/>
          <w:szCs w:val="22"/>
        </w:rPr>
        <w:t>a</w:t>
      </w:r>
      <w:r>
        <w:rPr>
          <w:spacing w:val="1"/>
          <w:sz w:val="22"/>
          <w:szCs w:val="22"/>
        </w:rPr>
        <w:t>ti</w:t>
      </w:r>
      <w:r>
        <w:rPr>
          <w:spacing w:val="-2"/>
          <w:sz w:val="22"/>
          <w:szCs w:val="22"/>
        </w:rPr>
        <w:t>o</w:t>
      </w:r>
      <w:r>
        <w:rPr>
          <w:sz w:val="22"/>
          <w:szCs w:val="22"/>
        </w:rPr>
        <w:t>n</w:t>
      </w:r>
    </w:p>
    <w:p w14:paraId="4F897FAB" w14:textId="77777777" w:rsidR="003C67F8" w:rsidRDefault="003C67F8">
      <w:pPr>
        <w:rPr>
          <w:b/>
          <w:color w:val="4F80BC"/>
          <w:spacing w:val="1"/>
          <w:sz w:val="22"/>
          <w:szCs w:val="22"/>
        </w:rPr>
      </w:pPr>
      <w:bookmarkStart w:id="10" w:name="IntelliLinkExpenseManagementPlanning"/>
      <w:r>
        <w:rPr>
          <w:b/>
          <w:color w:val="4F80BC"/>
          <w:spacing w:val="1"/>
          <w:sz w:val="22"/>
          <w:szCs w:val="22"/>
        </w:rPr>
        <w:br w:type="page"/>
      </w:r>
    </w:p>
    <w:p w14:paraId="607A22AA" w14:textId="5E6E7BA0" w:rsidR="006C33E8" w:rsidRDefault="003C67F8">
      <w:pPr>
        <w:spacing w:before="32"/>
        <w:ind w:left="220"/>
        <w:rPr>
          <w:sz w:val="22"/>
          <w:szCs w:val="22"/>
        </w:rPr>
      </w:pPr>
      <w:r>
        <w:rPr>
          <w:b/>
          <w:color w:val="4F80BC"/>
          <w:spacing w:val="1"/>
          <w:sz w:val="22"/>
          <w:szCs w:val="22"/>
        </w:rPr>
        <w:lastRenderedPageBreak/>
        <w:t>Clarity - Enterprise Plus</w:t>
      </w:r>
      <w:r w:rsidR="00295371">
        <w:rPr>
          <w:b/>
          <w:color w:val="4F80BC"/>
          <w:sz w:val="22"/>
          <w:szCs w:val="22"/>
        </w:rPr>
        <w:t xml:space="preserve"> E</w:t>
      </w:r>
      <w:r w:rsidR="00295371">
        <w:rPr>
          <w:b/>
          <w:color w:val="4F80BC"/>
          <w:spacing w:val="-2"/>
          <w:sz w:val="22"/>
          <w:szCs w:val="22"/>
        </w:rPr>
        <w:t>x</w:t>
      </w:r>
      <w:r w:rsidR="00295371">
        <w:rPr>
          <w:b/>
          <w:color w:val="4F80BC"/>
          <w:sz w:val="22"/>
          <w:szCs w:val="22"/>
        </w:rPr>
        <w:t>pen</w:t>
      </w:r>
      <w:r w:rsidR="00295371">
        <w:rPr>
          <w:b/>
          <w:color w:val="4F80BC"/>
          <w:spacing w:val="1"/>
          <w:sz w:val="22"/>
          <w:szCs w:val="22"/>
        </w:rPr>
        <w:t>s</w:t>
      </w:r>
      <w:r w:rsidR="00295371">
        <w:rPr>
          <w:b/>
          <w:color w:val="4F80BC"/>
          <w:sz w:val="22"/>
          <w:szCs w:val="22"/>
        </w:rPr>
        <w:t>e</w:t>
      </w:r>
      <w:r w:rsidR="00295371">
        <w:rPr>
          <w:b/>
          <w:color w:val="4F80BC"/>
          <w:spacing w:val="-2"/>
          <w:sz w:val="22"/>
          <w:szCs w:val="22"/>
        </w:rPr>
        <w:t xml:space="preserve"> </w:t>
      </w:r>
      <w:r w:rsidR="00295371">
        <w:rPr>
          <w:b/>
          <w:color w:val="4F80BC"/>
          <w:spacing w:val="1"/>
          <w:sz w:val="22"/>
          <w:szCs w:val="22"/>
        </w:rPr>
        <w:t>M</w:t>
      </w:r>
      <w:r w:rsidR="00295371">
        <w:rPr>
          <w:b/>
          <w:color w:val="4F80BC"/>
          <w:sz w:val="22"/>
          <w:szCs w:val="22"/>
        </w:rPr>
        <w:t>a</w:t>
      </w:r>
      <w:r w:rsidR="00295371">
        <w:rPr>
          <w:b/>
          <w:color w:val="4F80BC"/>
          <w:spacing w:val="-2"/>
          <w:sz w:val="22"/>
          <w:szCs w:val="22"/>
        </w:rPr>
        <w:t>n</w:t>
      </w:r>
      <w:r w:rsidR="00295371">
        <w:rPr>
          <w:b/>
          <w:color w:val="4F80BC"/>
          <w:sz w:val="22"/>
          <w:szCs w:val="22"/>
        </w:rPr>
        <w:t>age</w:t>
      </w:r>
      <w:r w:rsidR="00295371">
        <w:rPr>
          <w:b/>
          <w:color w:val="4F80BC"/>
          <w:spacing w:val="-1"/>
          <w:sz w:val="22"/>
          <w:szCs w:val="22"/>
        </w:rPr>
        <w:t>m</w:t>
      </w:r>
      <w:r w:rsidR="00295371">
        <w:rPr>
          <w:b/>
          <w:color w:val="4F80BC"/>
          <w:sz w:val="22"/>
          <w:szCs w:val="22"/>
        </w:rPr>
        <w:t>ent</w:t>
      </w:r>
      <w:r w:rsidR="00295371">
        <w:rPr>
          <w:b/>
          <w:color w:val="4F80BC"/>
          <w:spacing w:val="-1"/>
          <w:sz w:val="22"/>
          <w:szCs w:val="22"/>
        </w:rPr>
        <w:t xml:space="preserve"> </w:t>
      </w:r>
      <w:r w:rsidR="00295371">
        <w:rPr>
          <w:b/>
          <w:color w:val="4F80BC"/>
          <w:sz w:val="22"/>
          <w:szCs w:val="22"/>
        </w:rPr>
        <w:t>P</w:t>
      </w:r>
      <w:r w:rsidR="00295371">
        <w:rPr>
          <w:b/>
          <w:color w:val="4F80BC"/>
          <w:spacing w:val="1"/>
          <w:sz w:val="22"/>
          <w:szCs w:val="22"/>
        </w:rPr>
        <w:t>l</w:t>
      </w:r>
      <w:r w:rsidR="00295371">
        <w:rPr>
          <w:b/>
          <w:color w:val="4F80BC"/>
          <w:sz w:val="22"/>
          <w:szCs w:val="22"/>
        </w:rPr>
        <w:t>ann</w:t>
      </w:r>
      <w:r w:rsidR="00295371">
        <w:rPr>
          <w:b/>
          <w:color w:val="4F80BC"/>
          <w:spacing w:val="1"/>
          <w:sz w:val="22"/>
          <w:szCs w:val="22"/>
        </w:rPr>
        <w:t>i</w:t>
      </w:r>
      <w:r w:rsidR="00295371">
        <w:rPr>
          <w:b/>
          <w:color w:val="4F80BC"/>
          <w:spacing w:val="-2"/>
          <w:sz w:val="22"/>
          <w:szCs w:val="22"/>
        </w:rPr>
        <w:t>n</w:t>
      </w:r>
      <w:r w:rsidR="00295371">
        <w:rPr>
          <w:b/>
          <w:color w:val="4F80BC"/>
          <w:sz w:val="22"/>
          <w:szCs w:val="22"/>
        </w:rPr>
        <w:t>g</w:t>
      </w:r>
    </w:p>
    <w:bookmarkEnd w:id="10"/>
    <w:p w14:paraId="4890C978" w14:textId="77777777" w:rsidR="006C33E8" w:rsidRDefault="006C33E8">
      <w:pPr>
        <w:spacing w:before="10" w:line="240" w:lineRule="exact"/>
        <w:rPr>
          <w:sz w:val="24"/>
          <w:szCs w:val="24"/>
        </w:rPr>
      </w:pPr>
    </w:p>
    <w:p w14:paraId="758DE824" w14:textId="5A579D1D" w:rsidR="006C33E8" w:rsidRDefault="003C67F8">
      <w:pPr>
        <w:spacing w:line="240" w:lineRule="exact"/>
        <w:ind w:left="220" w:right="634"/>
        <w:rPr>
          <w:sz w:val="22"/>
          <w:szCs w:val="22"/>
        </w:rPr>
      </w:pPr>
      <w:r>
        <w:rPr>
          <w:spacing w:val="-9"/>
          <w:sz w:val="22"/>
          <w:szCs w:val="22"/>
        </w:rPr>
        <w:t>Clarity - Enterprise Plus</w:t>
      </w:r>
      <w:r w:rsidR="00295371">
        <w:rPr>
          <w:spacing w:val="-4"/>
          <w:sz w:val="22"/>
          <w:szCs w:val="22"/>
        </w:rPr>
        <w:t xml:space="preserve"> </w:t>
      </w:r>
      <w:r w:rsidR="00295371">
        <w:rPr>
          <w:spacing w:val="1"/>
          <w:sz w:val="22"/>
          <w:szCs w:val="22"/>
        </w:rPr>
        <w:t>i</w:t>
      </w:r>
      <w:r w:rsidR="00295371">
        <w:rPr>
          <w:sz w:val="22"/>
          <w:szCs w:val="22"/>
        </w:rPr>
        <w:t>s</w:t>
      </w:r>
      <w:r w:rsidR="00295371">
        <w:rPr>
          <w:spacing w:val="-2"/>
          <w:sz w:val="22"/>
          <w:szCs w:val="22"/>
        </w:rPr>
        <w:t xml:space="preserve"> </w:t>
      </w:r>
      <w:r w:rsidR="00295371">
        <w:rPr>
          <w:sz w:val="22"/>
          <w:szCs w:val="22"/>
        </w:rPr>
        <w:t>a</w:t>
      </w:r>
      <w:r w:rsidR="00295371">
        <w:rPr>
          <w:spacing w:val="1"/>
          <w:sz w:val="22"/>
          <w:szCs w:val="22"/>
        </w:rPr>
        <w:t xml:space="preserve"> </w:t>
      </w:r>
      <w:r w:rsidR="00295371">
        <w:rPr>
          <w:sz w:val="22"/>
          <w:szCs w:val="22"/>
        </w:rPr>
        <w:t>h</w:t>
      </w:r>
      <w:r w:rsidR="00295371">
        <w:rPr>
          <w:spacing w:val="1"/>
          <w:sz w:val="22"/>
          <w:szCs w:val="22"/>
        </w:rPr>
        <w:t>i</w:t>
      </w:r>
      <w:r w:rsidR="00295371">
        <w:rPr>
          <w:spacing w:val="-5"/>
          <w:sz w:val="22"/>
          <w:szCs w:val="22"/>
        </w:rPr>
        <w:t>g</w:t>
      </w:r>
      <w:r w:rsidR="00295371">
        <w:rPr>
          <w:sz w:val="22"/>
          <w:szCs w:val="22"/>
        </w:rPr>
        <w:t>h</w:t>
      </w:r>
      <w:r w:rsidR="00295371">
        <w:rPr>
          <w:spacing w:val="4"/>
          <w:sz w:val="22"/>
          <w:szCs w:val="22"/>
        </w:rPr>
        <w:t>l</w:t>
      </w:r>
      <w:r w:rsidR="00295371">
        <w:rPr>
          <w:sz w:val="22"/>
          <w:szCs w:val="22"/>
        </w:rPr>
        <w:t>y</w:t>
      </w:r>
      <w:r w:rsidR="00295371">
        <w:rPr>
          <w:spacing w:val="-4"/>
          <w:sz w:val="22"/>
          <w:szCs w:val="22"/>
        </w:rPr>
        <w:t xml:space="preserve"> </w:t>
      </w:r>
      <w:r w:rsidR="00295371">
        <w:rPr>
          <w:spacing w:val="1"/>
          <w:sz w:val="22"/>
          <w:szCs w:val="22"/>
        </w:rPr>
        <w:t>c</w:t>
      </w:r>
      <w:r w:rsidR="00295371">
        <w:rPr>
          <w:sz w:val="22"/>
          <w:szCs w:val="22"/>
        </w:rPr>
        <w:t>u</w:t>
      </w:r>
      <w:r w:rsidR="00295371">
        <w:rPr>
          <w:spacing w:val="-2"/>
          <w:sz w:val="22"/>
          <w:szCs w:val="22"/>
        </w:rPr>
        <w:t>s</w:t>
      </w:r>
      <w:r w:rsidR="00295371">
        <w:rPr>
          <w:spacing w:val="1"/>
          <w:sz w:val="22"/>
          <w:szCs w:val="22"/>
        </w:rPr>
        <w:t>t</w:t>
      </w:r>
      <w:r w:rsidR="00295371">
        <w:rPr>
          <w:sz w:val="22"/>
          <w:szCs w:val="22"/>
        </w:rPr>
        <w:t>o</w:t>
      </w:r>
      <w:r w:rsidR="00295371">
        <w:rPr>
          <w:spacing w:val="-6"/>
          <w:sz w:val="22"/>
          <w:szCs w:val="22"/>
        </w:rPr>
        <w:t>m</w:t>
      </w:r>
      <w:r w:rsidR="00295371">
        <w:rPr>
          <w:spacing w:val="4"/>
          <w:sz w:val="22"/>
          <w:szCs w:val="22"/>
        </w:rPr>
        <w:t>i</w:t>
      </w:r>
      <w:r w:rsidR="00295371">
        <w:rPr>
          <w:spacing w:val="-4"/>
          <w:sz w:val="22"/>
          <w:szCs w:val="22"/>
        </w:rPr>
        <w:t>z</w:t>
      </w:r>
      <w:r w:rsidR="00295371">
        <w:rPr>
          <w:spacing w:val="1"/>
          <w:sz w:val="22"/>
          <w:szCs w:val="22"/>
        </w:rPr>
        <w:t>a</w:t>
      </w:r>
      <w:r w:rsidR="00295371">
        <w:rPr>
          <w:sz w:val="22"/>
          <w:szCs w:val="22"/>
        </w:rPr>
        <w:t>b</w:t>
      </w:r>
      <w:r w:rsidR="00295371">
        <w:rPr>
          <w:spacing w:val="1"/>
          <w:sz w:val="22"/>
          <w:szCs w:val="22"/>
        </w:rPr>
        <w:t>l</w:t>
      </w:r>
      <w:r w:rsidR="00295371">
        <w:rPr>
          <w:sz w:val="22"/>
          <w:szCs w:val="22"/>
        </w:rPr>
        <w:t>e</w:t>
      </w:r>
      <w:r w:rsidR="00295371">
        <w:rPr>
          <w:spacing w:val="1"/>
          <w:sz w:val="22"/>
          <w:szCs w:val="22"/>
        </w:rPr>
        <w:t xml:space="preserve"> r</w:t>
      </w:r>
      <w:r w:rsidR="00295371">
        <w:rPr>
          <w:spacing w:val="-2"/>
          <w:sz w:val="22"/>
          <w:szCs w:val="22"/>
        </w:rPr>
        <w:t>e</w:t>
      </w:r>
      <w:r w:rsidR="00295371">
        <w:rPr>
          <w:sz w:val="22"/>
          <w:szCs w:val="22"/>
        </w:rPr>
        <w:t>p</w:t>
      </w:r>
      <w:r w:rsidR="00295371">
        <w:rPr>
          <w:spacing w:val="-2"/>
          <w:sz w:val="22"/>
          <w:szCs w:val="22"/>
        </w:rPr>
        <w:t>o</w:t>
      </w:r>
      <w:r w:rsidR="00295371">
        <w:rPr>
          <w:spacing w:val="1"/>
          <w:sz w:val="22"/>
          <w:szCs w:val="22"/>
        </w:rPr>
        <w:t>rti</w:t>
      </w:r>
      <w:r w:rsidR="00295371">
        <w:rPr>
          <w:sz w:val="22"/>
          <w:szCs w:val="22"/>
        </w:rPr>
        <w:t>ng</w:t>
      </w:r>
      <w:r w:rsidR="00295371">
        <w:rPr>
          <w:spacing w:val="-4"/>
          <w:sz w:val="22"/>
          <w:szCs w:val="22"/>
        </w:rPr>
        <w:t xml:space="preserve"> </w:t>
      </w:r>
      <w:r w:rsidR="00295371">
        <w:rPr>
          <w:spacing w:val="1"/>
          <w:sz w:val="22"/>
          <w:szCs w:val="22"/>
        </w:rPr>
        <w:t>a</w:t>
      </w:r>
      <w:r w:rsidR="00295371">
        <w:rPr>
          <w:sz w:val="22"/>
          <w:szCs w:val="22"/>
        </w:rPr>
        <w:t>nd</w:t>
      </w:r>
      <w:r w:rsidR="00295371">
        <w:rPr>
          <w:spacing w:val="1"/>
          <w:sz w:val="22"/>
          <w:szCs w:val="22"/>
        </w:rPr>
        <w:t xml:space="preserve"> a</w:t>
      </w:r>
      <w:r w:rsidR="00295371">
        <w:rPr>
          <w:spacing w:val="-2"/>
          <w:sz w:val="22"/>
          <w:szCs w:val="22"/>
        </w:rPr>
        <w:t>c</w:t>
      </w:r>
      <w:r w:rsidR="00295371">
        <w:rPr>
          <w:spacing w:val="1"/>
          <w:sz w:val="22"/>
          <w:szCs w:val="22"/>
        </w:rPr>
        <w:t>c</w:t>
      </w:r>
      <w:r w:rsidR="00295371">
        <w:rPr>
          <w:sz w:val="22"/>
          <w:szCs w:val="22"/>
        </w:rPr>
        <w:t>ou</w:t>
      </w:r>
      <w:r w:rsidR="00295371">
        <w:rPr>
          <w:spacing w:val="-2"/>
          <w:sz w:val="22"/>
          <w:szCs w:val="22"/>
        </w:rPr>
        <w:t>n</w:t>
      </w:r>
      <w:r w:rsidR="00295371">
        <w:rPr>
          <w:sz w:val="22"/>
          <w:szCs w:val="22"/>
        </w:rPr>
        <w:t>t</w:t>
      </w:r>
      <w:r w:rsidR="00295371">
        <w:rPr>
          <w:spacing w:val="1"/>
          <w:sz w:val="22"/>
          <w:szCs w:val="22"/>
        </w:rPr>
        <w:t xml:space="preserve"> </w:t>
      </w:r>
      <w:r w:rsidR="00295371">
        <w:rPr>
          <w:sz w:val="22"/>
          <w:szCs w:val="22"/>
        </w:rPr>
        <w:t>a</w:t>
      </w:r>
      <w:r w:rsidR="00295371">
        <w:rPr>
          <w:spacing w:val="-1"/>
          <w:sz w:val="22"/>
          <w:szCs w:val="22"/>
        </w:rPr>
        <w:t>l</w:t>
      </w:r>
      <w:r w:rsidR="00295371">
        <w:rPr>
          <w:spacing w:val="1"/>
          <w:sz w:val="22"/>
          <w:szCs w:val="22"/>
        </w:rPr>
        <w:t>l</w:t>
      </w:r>
      <w:r w:rsidR="00295371">
        <w:rPr>
          <w:sz w:val="22"/>
          <w:szCs w:val="22"/>
        </w:rPr>
        <w:t>o</w:t>
      </w:r>
      <w:r w:rsidR="00295371">
        <w:rPr>
          <w:spacing w:val="1"/>
          <w:sz w:val="22"/>
          <w:szCs w:val="22"/>
        </w:rPr>
        <w:t>c</w:t>
      </w:r>
      <w:r w:rsidR="00295371">
        <w:rPr>
          <w:spacing w:val="-2"/>
          <w:sz w:val="22"/>
          <w:szCs w:val="22"/>
        </w:rPr>
        <w:t>a</w:t>
      </w:r>
      <w:r w:rsidR="00295371">
        <w:rPr>
          <w:spacing w:val="1"/>
          <w:sz w:val="22"/>
          <w:szCs w:val="22"/>
        </w:rPr>
        <w:t>ti</w:t>
      </w:r>
      <w:r w:rsidR="00295371">
        <w:rPr>
          <w:spacing w:val="-2"/>
          <w:sz w:val="22"/>
          <w:szCs w:val="22"/>
        </w:rPr>
        <w:t>o</w:t>
      </w:r>
      <w:r w:rsidR="00295371">
        <w:rPr>
          <w:sz w:val="22"/>
          <w:szCs w:val="22"/>
        </w:rPr>
        <w:t>n</w:t>
      </w:r>
      <w:r w:rsidR="00295371">
        <w:rPr>
          <w:spacing w:val="-2"/>
          <w:sz w:val="22"/>
          <w:szCs w:val="22"/>
        </w:rPr>
        <w:t xml:space="preserve"> </w:t>
      </w:r>
      <w:r w:rsidR="00295371">
        <w:rPr>
          <w:spacing w:val="1"/>
          <w:sz w:val="22"/>
          <w:szCs w:val="22"/>
        </w:rPr>
        <w:t>t</w:t>
      </w:r>
      <w:r w:rsidR="00295371">
        <w:rPr>
          <w:sz w:val="22"/>
          <w:szCs w:val="22"/>
        </w:rPr>
        <w:t>o</w:t>
      </w:r>
      <w:r w:rsidR="00295371">
        <w:rPr>
          <w:spacing w:val="-2"/>
          <w:sz w:val="22"/>
          <w:szCs w:val="22"/>
        </w:rPr>
        <w:t>o</w:t>
      </w:r>
      <w:r w:rsidR="00295371">
        <w:rPr>
          <w:sz w:val="22"/>
          <w:szCs w:val="22"/>
        </w:rPr>
        <w:t>l</w:t>
      </w:r>
      <w:r w:rsidR="00295371">
        <w:rPr>
          <w:spacing w:val="-1"/>
          <w:sz w:val="22"/>
          <w:szCs w:val="22"/>
        </w:rPr>
        <w:t xml:space="preserve"> </w:t>
      </w:r>
      <w:r w:rsidR="00295371">
        <w:rPr>
          <w:spacing w:val="1"/>
          <w:sz w:val="22"/>
          <w:szCs w:val="22"/>
        </w:rPr>
        <w:t>t</w:t>
      </w:r>
      <w:r w:rsidR="00295371">
        <w:rPr>
          <w:sz w:val="22"/>
          <w:szCs w:val="22"/>
        </w:rPr>
        <w:t>h</w:t>
      </w:r>
      <w:r w:rsidR="00295371">
        <w:rPr>
          <w:spacing w:val="-4"/>
          <w:sz w:val="22"/>
          <w:szCs w:val="22"/>
        </w:rPr>
        <w:t>a</w:t>
      </w:r>
      <w:r w:rsidR="00295371">
        <w:rPr>
          <w:sz w:val="22"/>
          <w:szCs w:val="22"/>
        </w:rPr>
        <w:t>t</w:t>
      </w:r>
      <w:r w:rsidR="00295371">
        <w:rPr>
          <w:spacing w:val="1"/>
          <w:sz w:val="22"/>
          <w:szCs w:val="22"/>
        </w:rPr>
        <w:t xml:space="preserve"> </w:t>
      </w:r>
      <w:r w:rsidR="00295371">
        <w:rPr>
          <w:sz w:val="22"/>
          <w:szCs w:val="22"/>
        </w:rPr>
        <w:t>p</w:t>
      </w:r>
      <w:r w:rsidR="00295371">
        <w:rPr>
          <w:spacing w:val="-1"/>
          <w:sz w:val="22"/>
          <w:szCs w:val="22"/>
        </w:rPr>
        <w:t>r</w:t>
      </w:r>
      <w:r w:rsidR="00295371">
        <w:rPr>
          <w:sz w:val="22"/>
          <w:szCs w:val="22"/>
        </w:rPr>
        <w:t>o</w:t>
      </w:r>
      <w:r w:rsidR="00295371">
        <w:rPr>
          <w:spacing w:val="-5"/>
          <w:sz w:val="22"/>
          <w:szCs w:val="22"/>
        </w:rPr>
        <w:t>v</w:t>
      </w:r>
      <w:r w:rsidR="00295371">
        <w:rPr>
          <w:spacing w:val="1"/>
          <w:sz w:val="22"/>
          <w:szCs w:val="22"/>
        </w:rPr>
        <w:t>i</w:t>
      </w:r>
      <w:r w:rsidR="00295371">
        <w:rPr>
          <w:sz w:val="22"/>
          <w:szCs w:val="22"/>
        </w:rPr>
        <w:t>d</w:t>
      </w:r>
      <w:r w:rsidR="00295371">
        <w:rPr>
          <w:spacing w:val="-2"/>
          <w:sz w:val="22"/>
          <w:szCs w:val="22"/>
        </w:rPr>
        <w:t>e</w:t>
      </w:r>
      <w:r w:rsidR="00295371">
        <w:rPr>
          <w:sz w:val="22"/>
          <w:szCs w:val="22"/>
        </w:rPr>
        <w:t xml:space="preserve">s </w:t>
      </w:r>
      <w:r w:rsidR="00295371">
        <w:rPr>
          <w:spacing w:val="1"/>
          <w:sz w:val="22"/>
          <w:szCs w:val="22"/>
        </w:rPr>
        <w:t>s</w:t>
      </w:r>
      <w:r w:rsidR="00295371">
        <w:rPr>
          <w:sz w:val="22"/>
          <w:szCs w:val="22"/>
        </w:rPr>
        <w:t>o</w:t>
      </w:r>
      <w:r w:rsidR="00295371">
        <w:rPr>
          <w:spacing w:val="1"/>
          <w:sz w:val="22"/>
          <w:szCs w:val="22"/>
        </w:rPr>
        <w:t>l</w:t>
      </w:r>
      <w:r w:rsidR="00295371">
        <w:rPr>
          <w:spacing w:val="-2"/>
          <w:sz w:val="22"/>
          <w:szCs w:val="22"/>
        </w:rPr>
        <w:t>u</w:t>
      </w:r>
      <w:r w:rsidR="00295371">
        <w:rPr>
          <w:spacing w:val="1"/>
          <w:sz w:val="22"/>
          <w:szCs w:val="22"/>
        </w:rPr>
        <w:t>ti</w:t>
      </w:r>
      <w:r w:rsidR="00295371">
        <w:rPr>
          <w:spacing w:val="-2"/>
          <w:sz w:val="22"/>
          <w:szCs w:val="22"/>
        </w:rPr>
        <w:t>o</w:t>
      </w:r>
      <w:r w:rsidR="00295371">
        <w:rPr>
          <w:sz w:val="22"/>
          <w:szCs w:val="22"/>
        </w:rPr>
        <w:t>ns</w:t>
      </w:r>
      <w:r w:rsidR="00295371">
        <w:rPr>
          <w:spacing w:val="-2"/>
          <w:sz w:val="22"/>
          <w:szCs w:val="22"/>
        </w:rPr>
        <w:t xml:space="preserve"> </w:t>
      </w:r>
      <w:r w:rsidR="00295371">
        <w:rPr>
          <w:spacing w:val="1"/>
          <w:sz w:val="22"/>
          <w:szCs w:val="22"/>
        </w:rPr>
        <w:t>t</w:t>
      </w:r>
      <w:r w:rsidR="00295371">
        <w:rPr>
          <w:spacing w:val="-2"/>
          <w:sz w:val="22"/>
          <w:szCs w:val="22"/>
        </w:rPr>
        <w:t>a</w:t>
      </w:r>
      <w:r w:rsidR="00295371">
        <w:rPr>
          <w:spacing w:val="1"/>
          <w:sz w:val="22"/>
          <w:szCs w:val="22"/>
        </w:rPr>
        <w:t>il</w:t>
      </w:r>
      <w:r w:rsidR="00295371">
        <w:rPr>
          <w:spacing w:val="-2"/>
          <w:sz w:val="22"/>
          <w:szCs w:val="22"/>
        </w:rPr>
        <w:t>o</w:t>
      </w:r>
      <w:r w:rsidR="00295371">
        <w:rPr>
          <w:spacing w:val="1"/>
          <w:sz w:val="22"/>
          <w:szCs w:val="22"/>
        </w:rPr>
        <w:t>re</w:t>
      </w:r>
      <w:r w:rsidR="00295371">
        <w:rPr>
          <w:sz w:val="22"/>
          <w:szCs w:val="22"/>
        </w:rPr>
        <w:t>d</w:t>
      </w:r>
      <w:r w:rsidR="00295371">
        <w:rPr>
          <w:spacing w:val="-2"/>
          <w:sz w:val="22"/>
          <w:szCs w:val="22"/>
        </w:rPr>
        <w:t xml:space="preserve"> </w:t>
      </w:r>
      <w:r w:rsidR="00295371">
        <w:rPr>
          <w:spacing w:val="-1"/>
          <w:sz w:val="22"/>
          <w:szCs w:val="22"/>
        </w:rPr>
        <w:t>t</w:t>
      </w:r>
      <w:r w:rsidR="00295371">
        <w:rPr>
          <w:sz w:val="22"/>
          <w:szCs w:val="22"/>
        </w:rPr>
        <w:t xml:space="preserve">o </w:t>
      </w:r>
      <w:r w:rsidR="00295371">
        <w:rPr>
          <w:spacing w:val="-5"/>
          <w:sz w:val="22"/>
          <w:szCs w:val="22"/>
        </w:rPr>
        <w:t>y</w:t>
      </w:r>
      <w:r w:rsidR="00295371">
        <w:rPr>
          <w:sz w:val="22"/>
          <w:szCs w:val="22"/>
        </w:rPr>
        <w:t>our</w:t>
      </w:r>
      <w:r w:rsidR="00295371">
        <w:rPr>
          <w:spacing w:val="2"/>
          <w:sz w:val="22"/>
          <w:szCs w:val="22"/>
        </w:rPr>
        <w:t xml:space="preserve"> </w:t>
      </w:r>
      <w:r w:rsidR="00295371">
        <w:rPr>
          <w:spacing w:val="1"/>
          <w:sz w:val="22"/>
          <w:szCs w:val="22"/>
        </w:rPr>
        <w:t>s</w:t>
      </w:r>
      <w:r w:rsidR="00295371">
        <w:rPr>
          <w:spacing w:val="-2"/>
          <w:sz w:val="22"/>
          <w:szCs w:val="22"/>
        </w:rPr>
        <w:t>p</w:t>
      </w:r>
      <w:r w:rsidR="00295371">
        <w:rPr>
          <w:spacing w:val="1"/>
          <w:sz w:val="22"/>
          <w:szCs w:val="22"/>
        </w:rPr>
        <w:t>e</w:t>
      </w:r>
      <w:r w:rsidR="00295371">
        <w:rPr>
          <w:spacing w:val="-2"/>
          <w:sz w:val="22"/>
          <w:szCs w:val="22"/>
        </w:rPr>
        <w:t>c</w:t>
      </w:r>
      <w:r w:rsidR="00295371">
        <w:rPr>
          <w:spacing w:val="1"/>
          <w:sz w:val="22"/>
          <w:szCs w:val="22"/>
        </w:rPr>
        <w:t>ifi</w:t>
      </w:r>
      <w:r w:rsidR="00295371">
        <w:rPr>
          <w:sz w:val="22"/>
          <w:szCs w:val="22"/>
        </w:rPr>
        <w:t>c</w:t>
      </w:r>
      <w:r w:rsidR="00295371">
        <w:rPr>
          <w:spacing w:val="1"/>
          <w:sz w:val="22"/>
          <w:szCs w:val="22"/>
        </w:rPr>
        <w:t xml:space="preserve"> </w:t>
      </w:r>
      <w:r w:rsidR="00295371">
        <w:rPr>
          <w:sz w:val="22"/>
          <w:szCs w:val="22"/>
        </w:rPr>
        <w:t>b</w:t>
      </w:r>
      <w:r w:rsidR="00295371">
        <w:rPr>
          <w:spacing w:val="-2"/>
          <w:sz w:val="22"/>
          <w:szCs w:val="22"/>
        </w:rPr>
        <w:t>u</w:t>
      </w:r>
      <w:r w:rsidR="00295371">
        <w:rPr>
          <w:spacing w:val="1"/>
          <w:sz w:val="22"/>
          <w:szCs w:val="22"/>
        </w:rPr>
        <w:t>si</w:t>
      </w:r>
      <w:r w:rsidR="00295371">
        <w:rPr>
          <w:spacing w:val="-2"/>
          <w:sz w:val="22"/>
          <w:szCs w:val="22"/>
        </w:rPr>
        <w:t>n</w:t>
      </w:r>
      <w:r w:rsidR="00295371">
        <w:rPr>
          <w:sz w:val="22"/>
          <w:szCs w:val="22"/>
        </w:rPr>
        <w:t>e</w:t>
      </w:r>
      <w:r w:rsidR="00295371">
        <w:rPr>
          <w:spacing w:val="1"/>
          <w:sz w:val="22"/>
          <w:szCs w:val="22"/>
        </w:rPr>
        <w:t>s</w:t>
      </w:r>
      <w:r w:rsidR="00295371">
        <w:rPr>
          <w:sz w:val="22"/>
          <w:szCs w:val="22"/>
        </w:rPr>
        <w:t>s</w:t>
      </w:r>
      <w:r w:rsidR="00295371">
        <w:rPr>
          <w:spacing w:val="-4"/>
          <w:sz w:val="22"/>
          <w:szCs w:val="22"/>
        </w:rPr>
        <w:t xml:space="preserve"> </w:t>
      </w:r>
      <w:r w:rsidR="00295371">
        <w:rPr>
          <w:sz w:val="22"/>
          <w:szCs w:val="22"/>
        </w:rPr>
        <w:t>ne</w:t>
      </w:r>
      <w:r w:rsidR="00295371">
        <w:rPr>
          <w:spacing w:val="1"/>
          <w:sz w:val="22"/>
          <w:szCs w:val="22"/>
        </w:rPr>
        <w:t>e</w:t>
      </w:r>
      <w:r w:rsidR="00295371">
        <w:rPr>
          <w:spacing w:val="-2"/>
          <w:sz w:val="22"/>
          <w:szCs w:val="22"/>
        </w:rPr>
        <w:t>d</w:t>
      </w:r>
      <w:r w:rsidR="00295371">
        <w:rPr>
          <w:spacing w:val="1"/>
          <w:sz w:val="22"/>
          <w:szCs w:val="22"/>
        </w:rPr>
        <w:t>s</w:t>
      </w:r>
      <w:r w:rsidR="00295371">
        <w:rPr>
          <w:sz w:val="22"/>
          <w:szCs w:val="22"/>
        </w:rPr>
        <w:t xml:space="preserve">.  </w:t>
      </w:r>
      <w:r w:rsidR="001B1A31">
        <w:rPr>
          <w:spacing w:val="-9"/>
          <w:sz w:val="22"/>
          <w:szCs w:val="22"/>
        </w:rPr>
        <w:t>Expense Management</w:t>
      </w:r>
      <w:r w:rsidR="00295371">
        <w:rPr>
          <w:spacing w:val="-2"/>
          <w:sz w:val="22"/>
          <w:szCs w:val="22"/>
        </w:rPr>
        <w:t xml:space="preserve"> </w:t>
      </w:r>
      <w:r w:rsidR="00295371">
        <w:rPr>
          <w:spacing w:val="1"/>
          <w:sz w:val="22"/>
          <w:szCs w:val="22"/>
        </w:rPr>
        <w:t>c</w:t>
      </w:r>
      <w:r w:rsidR="00295371">
        <w:rPr>
          <w:sz w:val="22"/>
          <w:szCs w:val="22"/>
        </w:rPr>
        <w:t>o</w:t>
      </w:r>
      <w:r w:rsidR="00295371">
        <w:rPr>
          <w:spacing w:val="-2"/>
          <w:sz w:val="22"/>
          <w:szCs w:val="22"/>
        </w:rPr>
        <w:t>n</w:t>
      </w:r>
      <w:r w:rsidR="00295371">
        <w:rPr>
          <w:spacing w:val="1"/>
          <w:sz w:val="22"/>
          <w:szCs w:val="22"/>
        </w:rPr>
        <w:t>fi</w:t>
      </w:r>
      <w:r w:rsidR="00295371">
        <w:rPr>
          <w:spacing w:val="-5"/>
          <w:sz w:val="22"/>
          <w:szCs w:val="22"/>
        </w:rPr>
        <w:t>g</w:t>
      </w:r>
      <w:r w:rsidR="00295371">
        <w:rPr>
          <w:sz w:val="22"/>
          <w:szCs w:val="22"/>
        </w:rPr>
        <w:t>u</w:t>
      </w:r>
      <w:r w:rsidR="00295371">
        <w:rPr>
          <w:spacing w:val="1"/>
          <w:sz w:val="22"/>
          <w:szCs w:val="22"/>
        </w:rPr>
        <w:t>rati</w:t>
      </w:r>
      <w:r w:rsidR="00295371">
        <w:rPr>
          <w:sz w:val="22"/>
          <w:szCs w:val="22"/>
        </w:rPr>
        <w:t>o</w:t>
      </w:r>
      <w:r w:rsidR="00295371">
        <w:rPr>
          <w:spacing w:val="-2"/>
          <w:sz w:val="22"/>
          <w:szCs w:val="22"/>
        </w:rPr>
        <w:t>n</w:t>
      </w:r>
      <w:r w:rsidR="00295371">
        <w:rPr>
          <w:sz w:val="22"/>
          <w:szCs w:val="22"/>
        </w:rPr>
        <w:t>s</w:t>
      </w:r>
      <w:r w:rsidR="00295371">
        <w:rPr>
          <w:spacing w:val="-2"/>
          <w:sz w:val="22"/>
          <w:szCs w:val="22"/>
        </w:rPr>
        <w:t xml:space="preserve"> </w:t>
      </w:r>
      <w:r w:rsidR="00295371">
        <w:rPr>
          <w:spacing w:val="-1"/>
          <w:sz w:val="22"/>
          <w:szCs w:val="22"/>
        </w:rPr>
        <w:t>r</w:t>
      </w:r>
      <w:r w:rsidR="00295371">
        <w:rPr>
          <w:spacing w:val="-2"/>
          <w:sz w:val="22"/>
          <w:szCs w:val="22"/>
        </w:rPr>
        <w:t>eq</w:t>
      </w:r>
      <w:r w:rsidR="00295371">
        <w:rPr>
          <w:spacing w:val="-4"/>
          <w:sz w:val="22"/>
          <w:szCs w:val="22"/>
        </w:rPr>
        <w:t>u</w:t>
      </w:r>
      <w:r w:rsidR="00295371">
        <w:rPr>
          <w:spacing w:val="-1"/>
          <w:sz w:val="22"/>
          <w:szCs w:val="22"/>
        </w:rPr>
        <w:t>ir</w:t>
      </w:r>
      <w:r w:rsidR="00295371">
        <w:rPr>
          <w:sz w:val="22"/>
          <w:szCs w:val="22"/>
        </w:rPr>
        <w:t>e</w:t>
      </w:r>
      <w:r w:rsidR="00295371">
        <w:rPr>
          <w:spacing w:val="-5"/>
          <w:sz w:val="22"/>
          <w:szCs w:val="22"/>
        </w:rPr>
        <w:t xml:space="preserve"> </w:t>
      </w:r>
      <w:r w:rsidR="00295371">
        <w:rPr>
          <w:spacing w:val="1"/>
          <w:sz w:val="22"/>
          <w:szCs w:val="22"/>
        </w:rPr>
        <w:t>a</w:t>
      </w:r>
      <w:r w:rsidR="00295371">
        <w:rPr>
          <w:spacing w:val="-2"/>
          <w:sz w:val="22"/>
          <w:szCs w:val="22"/>
        </w:rPr>
        <w:t>d</w:t>
      </w:r>
      <w:r w:rsidR="00295371">
        <w:rPr>
          <w:sz w:val="22"/>
          <w:szCs w:val="22"/>
        </w:rPr>
        <w:t>d</w:t>
      </w:r>
      <w:r w:rsidR="00295371">
        <w:rPr>
          <w:spacing w:val="1"/>
          <w:sz w:val="22"/>
          <w:szCs w:val="22"/>
        </w:rPr>
        <w:t>iti</w:t>
      </w:r>
      <w:r w:rsidR="00295371">
        <w:rPr>
          <w:spacing w:val="-2"/>
          <w:sz w:val="22"/>
          <w:szCs w:val="22"/>
        </w:rPr>
        <w:t>o</w:t>
      </w:r>
      <w:r w:rsidR="00295371">
        <w:rPr>
          <w:sz w:val="22"/>
          <w:szCs w:val="22"/>
        </w:rPr>
        <w:t>n</w:t>
      </w:r>
      <w:r w:rsidR="00295371">
        <w:rPr>
          <w:spacing w:val="-2"/>
          <w:sz w:val="22"/>
          <w:szCs w:val="22"/>
        </w:rPr>
        <w:t>a</w:t>
      </w:r>
      <w:r w:rsidR="00295371">
        <w:rPr>
          <w:sz w:val="22"/>
          <w:szCs w:val="22"/>
        </w:rPr>
        <w:t xml:space="preserve">l </w:t>
      </w:r>
      <w:r w:rsidR="00295371">
        <w:rPr>
          <w:spacing w:val="1"/>
          <w:sz w:val="22"/>
          <w:szCs w:val="22"/>
        </w:rPr>
        <w:t>i</w:t>
      </w:r>
      <w:r w:rsidR="00295371">
        <w:rPr>
          <w:spacing w:val="-6"/>
          <w:sz w:val="22"/>
          <w:szCs w:val="22"/>
        </w:rPr>
        <w:t>m</w:t>
      </w:r>
      <w:r w:rsidR="00295371">
        <w:rPr>
          <w:sz w:val="22"/>
          <w:szCs w:val="22"/>
        </w:rPr>
        <w:t>p</w:t>
      </w:r>
      <w:r w:rsidR="00295371">
        <w:rPr>
          <w:spacing w:val="1"/>
          <w:sz w:val="22"/>
          <w:szCs w:val="22"/>
        </w:rPr>
        <w:t>l</w:t>
      </w:r>
      <w:r w:rsidR="00295371">
        <w:rPr>
          <w:spacing w:val="3"/>
          <w:sz w:val="22"/>
          <w:szCs w:val="22"/>
        </w:rPr>
        <w:t>e</w:t>
      </w:r>
      <w:r w:rsidR="00295371">
        <w:rPr>
          <w:spacing w:val="-6"/>
          <w:sz w:val="22"/>
          <w:szCs w:val="22"/>
        </w:rPr>
        <w:t>m</w:t>
      </w:r>
      <w:r w:rsidR="00295371">
        <w:rPr>
          <w:spacing w:val="1"/>
          <w:sz w:val="22"/>
          <w:szCs w:val="22"/>
        </w:rPr>
        <w:t>e</w:t>
      </w:r>
      <w:r w:rsidR="00295371">
        <w:rPr>
          <w:sz w:val="22"/>
          <w:szCs w:val="22"/>
        </w:rPr>
        <w:t>n</w:t>
      </w:r>
      <w:r w:rsidR="00295371">
        <w:rPr>
          <w:spacing w:val="1"/>
          <w:sz w:val="22"/>
          <w:szCs w:val="22"/>
        </w:rPr>
        <w:t>tati</w:t>
      </w:r>
      <w:r w:rsidR="00295371">
        <w:rPr>
          <w:sz w:val="22"/>
          <w:szCs w:val="22"/>
        </w:rPr>
        <w:t>on</w:t>
      </w:r>
      <w:r w:rsidR="00295371">
        <w:rPr>
          <w:spacing w:val="-2"/>
          <w:sz w:val="22"/>
          <w:szCs w:val="22"/>
        </w:rPr>
        <w:t xml:space="preserve"> ac</w:t>
      </w:r>
      <w:r w:rsidR="00295371">
        <w:rPr>
          <w:spacing w:val="-1"/>
          <w:sz w:val="22"/>
          <w:szCs w:val="22"/>
        </w:rPr>
        <w:t>t</w:t>
      </w:r>
      <w:r w:rsidR="00295371">
        <w:rPr>
          <w:spacing w:val="1"/>
          <w:sz w:val="22"/>
          <w:szCs w:val="22"/>
        </w:rPr>
        <w:t>i</w:t>
      </w:r>
      <w:r w:rsidR="00295371">
        <w:rPr>
          <w:spacing w:val="-2"/>
          <w:sz w:val="22"/>
          <w:szCs w:val="22"/>
        </w:rPr>
        <w:t>v</w:t>
      </w:r>
      <w:r w:rsidR="00295371">
        <w:rPr>
          <w:spacing w:val="-1"/>
          <w:sz w:val="22"/>
          <w:szCs w:val="22"/>
        </w:rPr>
        <w:t>iti</w:t>
      </w:r>
      <w:r w:rsidR="00295371">
        <w:rPr>
          <w:spacing w:val="-2"/>
          <w:sz w:val="22"/>
          <w:szCs w:val="22"/>
        </w:rPr>
        <w:t>e</w:t>
      </w:r>
      <w:r w:rsidR="00295371">
        <w:rPr>
          <w:sz w:val="22"/>
          <w:szCs w:val="22"/>
        </w:rPr>
        <w:t>s.</w:t>
      </w:r>
      <w:r w:rsidR="00295371">
        <w:rPr>
          <w:spacing w:val="53"/>
          <w:sz w:val="22"/>
          <w:szCs w:val="22"/>
        </w:rPr>
        <w:t xml:space="preserve"> </w:t>
      </w:r>
      <w:r w:rsidR="00295371">
        <w:rPr>
          <w:sz w:val="22"/>
          <w:szCs w:val="22"/>
        </w:rPr>
        <w:t>Expen</w:t>
      </w:r>
      <w:r w:rsidR="00295371">
        <w:rPr>
          <w:spacing w:val="1"/>
          <w:sz w:val="22"/>
          <w:szCs w:val="22"/>
        </w:rPr>
        <w:t>s</w:t>
      </w:r>
      <w:r w:rsidR="00295371">
        <w:rPr>
          <w:sz w:val="22"/>
          <w:szCs w:val="22"/>
        </w:rPr>
        <w:t>e</w:t>
      </w:r>
      <w:r w:rsidR="00295371">
        <w:rPr>
          <w:spacing w:val="-2"/>
          <w:sz w:val="22"/>
          <w:szCs w:val="22"/>
        </w:rPr>
        <w:t xml:space="preserve"> </w:t>
      </w:r>
      <w:r w:rsidR="00295371">
        <w:rPr>
          <w:spacing w:val="1"/>
          <w:sz w:val="22"/>
          <w:szCs w:val="22"/>
        </w:rPr>
        <w:t>M</w:t>
      </w:r>
      <w:r w:rsidR="00295371">
        <w:rPr>
          <w:sz w:val="22"/>
          <w:szCs w:val="22"/>
        </w:rPr>
        <w:t>a</w:t>
      </w:r>
      <w:r w:rsidR="00295371">
        <w:rPr>
          <w:spacing w:val="-2"/>
          <w:sz w:val="22"/>
          <w:szCs w:val="22"/>
        </w:rPr>
        <w:t>n</w:t>
      </w:r>
      <w:r w:rsidR="00295371">
        <w:rPr>
          <w:sz w:val="22"/>
          <w:szCs w:val="22"/>
        </w:rPr>
        <w:t>a</w:t>
      </w:r>
      <w:r w:rsidR="00295371">
        <w:rPr>
          <w:spacing w:val="-2"/>
          <w:sz w:val="22"/>
          <w:szCs w:val="22"/>
        </w:rPr>
        <w:t>g</w:t>
      </w:r>
      <w:r w:rsidR="00295371">
        <w:rPr>
          <w:sz w:val="22"/>
          <w:szCs w:val="22"/>
        </w:rPr>
        <w:t>e</w:t>
      </w:r>
      <w:r w:rsidR="00295371">
        <w:rPr>
          <w:spacing w:val="-3"/>
          <w:sz w:val="22"/>
          <w:szCs w:val="22"/>
        </w:rPr>
        <w:t>m</w:t>
      </w:r>
      <w:r w:rsidR="00295371">
        <w:rPr>
          <w:sz w:val="22"/>
          <w:szCs w:val="22"/>
        </w:rPr>
        <w:t>ent</w:t>
      </w:r>
      <w:r w:rsidR="00295371">
        <w:rPr>
          <w:spacing w:val="2"/>
          <w:sz w:val="22"/>
          <w:szCs w:val="22"/>
        </w:rPr>
        <w:t xml:space="preserve"> </w:t>
      </w:r>
      <w:r w:rsidR="00295371">
        <w:rPr>
          <w:spacing w:val="1"/>
          <w:sz w:val="22"/>
          <w:szCs w:val="22"/>
        </w:rPr>
        <w:t>i</w:t>
      </w:r>
      <w:r w:rsidR="00295371">
        <w:rPr>
          <w:spacing w:val="-3"/>
          <w:sz w:val="22"/>
          <w:szCs w:val="22"/>
        </w:rPr>
        <w:t>m</w:t>
      </w:r>
      <w:r w:rsidR="00295371">
        <w:rPr>
          <w:sz w:val="22"/>
          <w:szCs w:val="22"/>
        </w:rPr>
        <w:t>p</w:t>
      </w:r>
      <w:r w:rsidR="00295371">
        <w:rPr>
          <w:spacing w:val="1"/>
          <w:sz w:val="22"/>
          <w:szCs w:val="22"/>
        </w:rPr>
        <w:t>l</w:t>
      </w:r>
      <w:r w:rsidR="00295371">
        <w:rPr>
          <w:sz w:val="22"/>
          <w:szCs w:val="22"/>
        </w:rPr>
        <w:t>e</w:t>
      </w:r>
      <w:r w:rsidR="00295371">
        <w:rPr>
          <w:spacing w:val="-3"/>
          <w:sz w:val="22"/>
          <w:szCs w:val="22"/>
        </w:rPr>
        <w:t>m</w:t>
      </w:r>
      <w:r w:rsidR="00295371">
        <w:rPr>
          <w:sz w:val="22"/>
          <w:szCs w:val="22"/>
        </w:rPr>
        <w:t>en</w:t>
      </w:r>
      <w:r w:rsidR="00295371">
        <w:rPr>
          <w:spacing w:val="1"/>
          <w:sz w:val="22"/>
          <w:szCs w:val="22"/>
        </w:rPr>
        <w:t>t</w:t>
      </w:r>
      <w:r w:rsidR="00295371">
        <w:rPr>
          <w:sz w:val="22"/>
          <w:szCs w:val="22"/>
        </w:rPr>
        <w:t>a</w:t>
      </w:r>
      <w:r w:rsidR="00295371">
        <w:rPr>
          <w:spacing w:val="1"/>
          <w:sz w:val="22"/>
          <w:szCs w:val="22"/>
        </w:rPr>
        <w:t>t</w:t>
      </w:r>
      <w:r w:rsidR="00295371">
        <w:rPr>
          <w:spacing w:val="-1"/>
          <w:sz w:val="22"/>
          <w:szCs w:val="22"/>
        </w:rPr>
        <w:t>i</w:t>
      </w:r>
      <w:r w:rsidR="00295371">
        <w:rPr>
          <w:sz w:val="22"/>
          <w:szCs w:val="22"/>
        </w:rPr>
        <w:t>on p</w:t>
      </w:r>
      <w:r w:rsidR="00295371">
        <w:rPr>
          <w:spacing w:val="-1"/>
          <w:sz w:val="22"/>
          <w:szCs w:val="22"/>
        </w:rPr>
        <w:t>l</w:t>
      </w:r>
      <w:r w:rsidR="00295371">
        <w:rPr>
          <w:sz w:val="22"/>
          <w:szCs w:val="22"/>
        </w:rPr>
        <w:t>a</w:t>
      </w:r>
      <w:r w:rsidR="00295371">
        <w:rPr>
          <w:spacing w:val="-2"/>
          <w:sz w:val="22"/>
          <w:szCs w:val="22"/>
        </w:rPr>
        <w:t>n</w:t>
      </w:r>
      <w:r w:rsidR="00295371">
        <w:rPr>
          <w:sz w:val="22"/>
          <w:szCs w:val="22"/>
        </w:rPr>
        <w:t>n</w:t>
      </w:r>
      <w:r w:rsidR="00295371">
        <w:rPr>
          <w:spacing w:val="1"/>
          <w:sz w:val="22"/>
          <w:szCs w:val="22"/>
        </w:rPr>
        <w:t>i</w:t>
      </w:r>
      <w:r w:rsidR="00295371">
        <w:rPr>
          <w:sz w:val="22"/>
          <w:szCs w:val="22"/>
        </w:rPr>
        <w:t>ng</w:t>
      </w:r>
      <w:r w:rsidR="00295371">
        <w:rPr>
          <w:spacing w:val="-2"/>
          <w:sz w:val="22"/>
          <w:szCs w:val="22"/>
        </w:rPr>
        <w:t xml:space="preserve"> </w:t>
      </w:r>
      <w:r w:rsidR="00295371">
        <w:rPr>
          <w:spacing w:val="2"/>
          <w:sz w:val="22"/>
          <w:szCs w:val="22"/>
        </w:rPr>
        <w:t>s</w:t>
      </w:r>
      <w:r w:rsidR="00295371">
        <w:rPr>
          <w:sz w:val="22"/>
          <w:szCs w:val="22"/>
        </w:rPr>
        <w:t>e</w:t>
      </w:r>
      <w:r w:rsidR="00295371">
        <w:rPr>
          <w:spacing w:val="1"/>
          <w:sz w:val="22"/>
          <w:szCs w:val="22"/>
        </w:rPr>
        <w:t>s</w:t>
      </w:r>
      <w:r w:rsidR="00295371">
        <w:rPr>
          <w:spacing w:val="-2"/>
          <w:sz w:val="22"/>
          <w:szCs w:val="22"/>
        </w:rPr>
        <w:t>s</w:t>
      </w:r>
      <w:r w:rsidR="00295371">
        <w:rPr>
          <w:spacing w:val="1"/>
          <w:sz w:val="22"/>
          <w:szCs w:val="22"/>
        </w:rPr>
        <w:t>i</w:t>
      </w:r>
      <w:r w:rsidR="00295371">
        <w:rPr>
          <w:sz w:val="22"/>
          <w:szCs w:val="22"/>
        </w:rPr>
        <w:t>o</w:t>
      </w:r>
      <w:r w:rsidR="00295371">
        <w:rPr>
          <w:spacing w:val="-2"/>
          <w:sz w:val="22"/>
          <w:szCs w:val="22"/>
        </w:rPr>
        <w:t>n</w:t>
      </w:r>
      <w:r w:rsidR="00295371">
        <w:rPr>
          <w:sz w:val="22"/>
          <w:szCs w:val="22"/>
        </w:rPr>
        <w:t>s</w:t>
      </w:r>
      <w:r w:rsidR="00295371">
        <w:rPr>
          <w:spacing w:val="1"/>
          <w:sz w:val="22"/>
          <w:szCs w:val="22"/>
        </w:rPr>
        <w:t xml:space="preserve"> </w:t>
      </w:r>
      <w:r w:rsidR="00295371">
        <w:rPr>
          <w:sz w:val="22"/>
          <w:szCs w:val="22"/>
        </w:rPr>
        <w:t>u</w:t>
      </w:r>
      <w:r w:rsidR="00295371">
        <w:rPr>
          <w:spacing w:val="-2"/>
          <w:sz w:val="22"/>
          <w:szCs w:val="22"/>
        </w:rPr>
        <w:t>s</w:t>
      </w:r>
      <w:r w:rsidR="00295371">
        <w:rPr>
          <w:spacing w:val="1"/>
          <w:sz w:val="22"/>
          <w:szCs w:val="22"/>
        </w:rPr>
        <w:t>i</w:t>
      </w:r>
      <w:r w:rsidR="00295371">
        <w:rPr>
          <w:sz w:val="22"/>
          <w:szCs w:val="22"/>
        </w:rPr>
        <w:t>ng</w:t>
      </w:r>
      <w:r w:rsidR="00295371">
        <w:rPr>
          <w:spacing w:val="-2"/>
          <w:sz w:val="22"/>
          <w:szCs w:val="22"/>
        </w:rPr>
        <w:t xml:space="preserve"> </w:t>
      </w:r>
      <w:r w:rsidR="00295371">
        <w:rPr>
          <w:spacing w:val="1"/>
          <w:sz w:val="22"/>
          <w:szCs w:val="22"/>
        </w:rPr>
        <w:t>t</w:t>
      </w:r>
      <w:r w:rsidR="00295371">
        <w:rPr>
          <w:sz w:val="22"/>
          <w:szCs w:val="22"/>
        </w:rPr>
        <w:t>he q</w:t>
      </w:r>
      <w:r w:rsidR="00295371">
        <w:rPr>
          <w:spacing w:val="-2"/>
          <w:sz w:val="22"/>
          <w:szCs w:val="22"/>
        </w:rPr>
        <w:t>ue</w:t>
      </w:r>
      <w:r w:rsidR="00295371">
        <w:rPr>
          <w:spacing w:val="1"/>
          <w:sz w:val="22"/>
          <w:szCs w:val="22"/>
        </w:rPr>
        <w:t>st</w:t>
      </w:r>
      <w:r w:rsidR="00295371">
        <w:rPr>
          <w:spacing w:val="-1"/>
          <w:sz w:val="22"/>
          <w:szCs w:val="22"/>
        </w:rPr>
        <w:t>i</w:t>
      </w:r>
      <w:r w:rsidR="00295371">
        <w:rPr>
          <w:sz w:val="22"/>
          <w:szCs w:val="22"/>
        </w:rPr>
        <w:t>ons be</w:t>
      </w:r>
      <w:r w:rsidR="00295371">
        <w:rPr>
          <w:spacing w:val="1"/>
          <w:sz w:val="22"/>
          <w:szCs w:val="22"/>
        </w:rPr>
        <w:t>l</w:t>
      </w:r>
      <w:r w:rsidR="00295371">
        <w:rPr>
          <w:sz w:val="22"/>
          <w:szCs w:val="22"/>
        </w:rPr>
        <w:t xml:space="preserve">ow </w:t>
      </w:r>
      <w:r w:rsidR="00295371">
        <w:rPr>
          <w:spacing w:val="-2"/>
          <w:sz w:val="22"/>
          <w:szCs w:val="22"/>
        </w:rPr>
        <w:t>a</w:t>
      </w:r>
      <w:r w:rsidR="00295371">
        <w:rPr>
          <w:spacing w:val="1"/>
          <w:sz w:val="22"/>
          <w:szCs w:val="22"/>
        </w:rPr>
        <w:t>r</w:t>
      </w:r>
      <w:r w:rsidR="00295371">
        <w:rPr>
          <w:sz w:val="22"/>
          <w:szCs w:val="22"/>
        </w:rPr>
        <w:t>e</w:t>
      </w:r>
      <w:r w:rsidR="00295371">
        <w:rPr>
          <w:spacing w:val="1"/>
          <w:sz w:val="22"/>
          <w:szCs w:val="22"/>
        </w:rPr>
        <w:t xml:space="preserve"> </w:t>
      </w:r>
      <w:r w:rsidR="00295371">
        <w:rPr>
          <w:spacing w:val="-2"/>
          <w:sz w:val="22"/>
          <w:szCs w:val="22"/>
        </w:rPr>
        <w:t>d</w:t>
      </w:r>
      <w:r w:rsidR="00295371">
        <w:rPr>
          <w:sz w:val="22"/>
          <w:szCs w:val="22"/>
        </w:rPr>
        <w:t>e</w:t>
      </w:r>
      <w:r w:rsidR="00295371">
        <w:rPr>
          <w:spacing w:val="-2"/>
          <w:sz w:val="22"/>
          <w:szCs w:val="22"/>
        </w:rPr>
        <w:t>s</w:t>
      </w:r>
      <w:r w:rsidR="00295371">
        <w:rPr>
          <w:spacing w:val="1"/>
          <w:sz w:val="22"/>
          <w:szCs w:val="22"/>
        </w:rPr>
        <w:t>i</w:t>
      </w:r>
      <w:r w:rsidR="00295371">
        <w:rPr>
          <w:spacing w:val="-2"/>
          <w:sz w:val="22"/>
          <w:szCs w:val="22"/>
        </w:rPr>
        <w:t>g</w:t>
      </w:r>
      <w:r w:rsidR="00295371">
        <w:rPr>
          <w:sz w:val="22"/>
          <w:szCs w:val="22"/>
        </w:rPr>
        <w:t xml:space="preserve">ned </w:t>
      </w:r>
      <w:r w:rsidR="00295371">
        <w:rPr>
          <w:spacing w:val="1"/>
          <w:sz w:val="22"/>
          <w:szCs w:val="22"/>
        </w:rPr>
        <w:t>t</w:t>
      </w:r>
      <w:r w:rsidR="00295371">
        <w:rPr>
          <w:sz w:val="22"/>
          <w:szCs w:val="22"/>
        </w:rPr>
        <w:t>o</w:t>
      </w:r>
      <w:r w:rsidR="00295371">
        <w:rPr>
          <w:spacing w:val="-2"/>
          <w:sz w:val="22"/>
          <w:szCs w:val="22"/>
        </w:rPr>
        <w:t xml:space="preserve"> </w:t>
      </w:r>
      <w:r w:rsidR="00295371">
        <w:rPr>
          <w:sz w:val="22"/>
          <w:szCs w:val="22"/>
        </w:rPr>
        <w:t>a</w:t>
      </w:r>
      <w:r w:rsidR="00295371">
        <w:rPr>
          <w:spacing w:val="1"/>
          <w:sz w:val="22"/>
          <w:szCs w:val="22"/>
        </w:rPr>
        <w:t>s</w:t>
      </w:r>
      <w:r w:rsidR="00295371">
        <w:rPr>
          <w:spacing w:val="-2"/>
          <w:sz w:val="22"/>
          <w:szCs w:val="22"/>
        </w:rPr>
        <w:t>s</w:t>
      </w:r>
      <w:r w:rsidR="00295371">
        <w:rPr>
          <w:spacing w:val="1"/>
          <w:sz w:val="22"/>
          <w:szCs w:val="22"/>
        </w:rPr>
        <w:t>i</w:t>
      </w:r>
      <w:r w:rsidR="00295371">
        <w:rPr>
          <w:spacing w:val="-2"/>
          <w:sz w:val="22"/>
          <w:szCs w:val="22"/>
        </w:rPr>
        <w:t>s</w:t>
      </w:r>
      <w:r w:rsidR="00295371">
        <w:rPr>
          <w:sz w:val="22"/>
          <w:szCs w:val="22"/>
        </w:rPr>
        <w:t>t</w:t>
      </w:r>
      <w:r w:rsidR="00295371">
        <w:rPr>
          <w:spacing w:val="-1"/>
          <w:sz w:val="22"/>
          <w:szCs w:val="22"/>
        </w:rPr>
        <w:t xml:space="preserve"> </w:t>
      </w:r>
      <w:r w:rsidR="00295371">
        <w:rPr>
          <w:sz w:val="22"/>
          <w:szCs w:val="22"/>
        </w:rPr>
        <w:t>a</w:t>
      </w:r>
      <w:r w:rsidR="00295371">
        <w:rPr>
          <w:spacing w:val="1"/>
          <w:sz w:val="22"/>
          <w:szCs w:val="22"/>
        </w:rPr>
        <w:t>l</w:t>
      </w:r>
      <w:r w:rsidR="00295371">
        <w:rPr>
          <w:sz w:val="22"/>
          <w:szCs w:val="22"/>
        </w:rPr>
        <w:t>l</w:t>
      </w:r>
      <w:r w:rsidR="00295371">
        <w:rPr>
          <w:spacing w:val="-1"/>
          <w:sz w:val="22"/>
          <w:szCs w:val="22"/>
        </w:rPr>
        <w:t xml:space="preserve"> </w:t>
      </w:r>
      <w:r w:rsidR="00295371">
        <w:rPr>
          <w:sz w:val="22"/>
          <w:szCs w:val="22"/>
        </w:rPr>
        <w:t>pa</w:t>
      </w:r>
      <w:r w:rsidR="00295371">
        <w:rPr>
          <w:spacing w:val="-1"/>
          <w:sz w:val="22"/>
          <w:szCs w:val="22"/>
        </w:rPr>
        <w:t>rt</w:t>
      </w:r>
      <w:r w:rsidR="00295371">
        <w:rPr>
          <w:spacing w:val="1"/>
          <w:sz w:val="22"/>
          <w:szCs w:val="22"/>
        </w:rPr>
        <w:t>i</w:t>
      </w:r>
      <w:r w:rsidR="00295371">
        <w:rPr>
          <w:sz w:val="22"/>
          <w:szCs w:val="22"/>
        </w:rPr>
        <w:t>es</w:t>
      </w:r>
      <w:r w:rsidR="00295371">
        <w:rPr>
          <w:spacing w:val="-1"/>
          <w:sz w:val="22"/>
          <w:szCs w:val="22"/>
        </w:rPr>
        <w:t xml:space="preserve"> </w:t>
      </w:r>
      <w:r w:rsidR="00295371">
        <w:rPr>
          <w:spacing w:val="1"/>
          <w:sz w:val="22"/>
          <w:szCs w:val="22"/>
        </w:rPr>
        <w:t>i</w:t>
      </w:r>
      <w:r w:rsidR="00295371">
        <w:rPr>
          <w:sz w:val="22"/>
          <w:szCs w:val="22"/>
        </w:rPr>
        <w:t xml:space="preserve">n </w:t>
      </w:r>
      <w:r w:rsidR="00295371">
        <w:rPr>
          <w:spacing w:val="-2"/>
          <w:sz w:val="22"/>
          <w:szCs w:val="22"/>
        </w:rPr>
        <w:t>e</w:t>
      </w:r>
      <w:r w:rsidR="00295371">
        <w:rPr>
          <w:sz w:val="22"/>
          <w:szCs w:val="22"/>
        </w:rPr>
        <w:t>n</w:t>
      </w:r>
      <w:r w:rsidR="00295371">
        <w:rPr>
          <w:spacing w:val="1"/>
          <w:sz w:val="22"/>
          <w:szCs w:val="22"/>
        </w:rPr>
        <w:t>s</w:t>
      </w:r>
      <w:r w:rsidR="00295371">
        <w:rPr>
          <w:sz w:val="22"/>
          <w:szCs w:val="22"/>
        </w:rPr>
        <w:t>u</w:t>
      </w:r>
      <w:r w:rsidR="00295371">
        <w:rPr>
          <w:spacing w:val="-1"/>
          <w:sz w:val="22"/>
          <w:szCs w:val="22"/>
        </w:rPr>
        <w:t>r</w:t>
      </w:r>
      <w:r w:rsidR="00295371">
        <w:rPr>
          <w:spacing w:val="1"/>
          <w:sz w:val="22"/>
          <w:szCs w:val="22"/>
        </w:rPr>
        <w:t>i</w:t>
      </w:r>
      <w:r w:rsidR="00295371">
        <w:rPr>
          <w:sz w:val="22"/>
          <w:szCs w:val="22"/>
        </w:rPr>
        <w:t>ng</w:t>
      </w:r>
      <w:r w:rsidR="00295371">
        <w:rPr>
          <w:spacing w:val="-2"/>
          <w:sz w:val="22"/>
          <w:szCs w:val="22"/>
        </w:rPr>
        <w:t xml:space="preserve"> </w:t>
      </w:r>
      <w:r w:rsidR="00295371">
        <w:rPr>
          <w:spacing w:val="1"/>
          <w:sz w:val="22"/>
          <w:szCs w:val="22"/>
        </w:rPr>
        <w:t>t</w:t>
      </w:r>
      <w:r w:rsidR="00295371">
        <w:rPr>
          <w:sz w:val="22"/>
          <w:szCs w:val="22"/>
        </w:rPr>
        <w:t>h</w:t>
      </w:r>
      <w:r w:rsidR="00295371">
        <w:rPr>
          <w:spacing w:val="-2"/>
          <w:sz w:val="22"/>
          <w:szCs w:val="22"/>
        </w:rPr>
        <w:t>a</w:t>
      </w:r>
      <w:r w:rsidR="00295371">
        <w:rPr>
          <w:sz w:val="22"/>
          <w:szCs w:val="22"/>
        </w:rPr>
        <w:t>t</w:t>
      </w:r>
      <w:r w:rsidR="00295371">
        <w:rPr>
          <w:spacing w:val="-1"/>
          <w:sz w:val="22"/>
          <w:szCs w:val="22"/>
        </w:rPr>
        <w:t xml:space="preserve"> t</w:t>
      </w:r>
      <w:r w:rsidR="00295371">
        <w:rPr>
          <w:sz w:val="22"/>
          <w:szCs w:val="22"/>
        </w:rPr>
        <w:t>he ap</w:t>
      </w:r>
      <w:r w:rsidR="00295371">
        <w:rPr>
          <w:spacing w:val="-2"/>
          <w:sz w:val="22"/>
          <w:szCs w:val="22"/>
        </w:rPr>
        <w:t>p</w:t>
      </w:r>
      <w:r w:rsidR="00295371">
        <w:rPr>
          <w:spacing w:val="1"/>
          <w:sz w:val="22"/>
          <w:szCs w:val="22"/>
        </w:rPr>
        <w:t>r</w:t>
      </w:r>
      <w:r w:rsidR="00295371">
        <w:rPr>
          <w:sz w:val="22"/>
          <w:szCs w:val="22"/>
        </w:rPr>
        <w:t>op</w:t>
      </w:r>
      <w:r w:rsidR="00295371">
        <w:rPr>
          <w:spacing w:val="-1"/>
          <w:sz w:val="22"/>
          <w:szCs w:val="22"/>
        </w:rPr>
        <w:t>r</w:t>
      </w:r>
      <w:r w:rsidR="00295371">
        <w:rPr>
          <w:spacing w:val="1"/>
          <w:sz w:val="22"/>
          <w:szCs w:val="22"/>
        </w:rPr>
        <w:t>i</w:t>
      </w:r>
      <w:r w:rsidR="00295371">
        <w:rPr>
          <w:spacing w:val="-2"/>
          <w:sz w:val="22"/>
          <w:szCs w:val="22"/>
        </w:rPr>
        <w:t>a</w:t>
      </w:r>
      <w:r w:rsidR="00295371">
        <w:rPr>
          <w:spacing w:val="1"/>
          <w:sz w:val="22"/>
          <w:szCs w:val="22"/>
        </w:rPr>
        <w:t>t</w:t>
      </w:r>
      <w:r w:rsidR="00295371">
        <w:rPr>
          <w:sz w:val="22"/>
          <w:szCs w:val="22"/>
        </w:rPr>
        <w:t>e</w:t>
      </w:r>
      <w:r w:rsidR="00295371">
        <w:rPr>
          <w:spacing w:val="-2"/>
          <w:sz w:val="22"/>
          <w:szCs w:val="22"/>
        </w:rPr>
        <w:t xml:space="preserve"> </w:t>
      </w:r>
      <w:r w:rsidR="00295371">
        <w:rPr>
          <w:spacing w:val="1"/>
          <w:sz w:val="22"/>
          <w:szCs w:val="22"/>
        </w:rPr>
        <w:t>r</w:t>
      </w:r>
      <w:r w:rsidR="00295371">
        <w:rPr>
          <w:sz w:val="22"/>
          <w:szCs w:val="22"/>
        </w:rPr>
        <w:t>e</w:t>
      </w:r>
      <w:r w:rsidR="00295371">
        <w:rPr>
          <w:spacing w:val="1"/>
          <w:sz w:val="22"/>
          <w:szCs w:val="22"/>
        </w:rPr>
        <w:t>s</w:t>
      </w:r>
      <w:r w:rsidR="00295371">
        <w:rPr>
          <w:spacing w:val="-2"/>
          <w:sz w:val="22"/>
          <w:szCs w:val="22"/>
        </w:rPr>
        <w:t>o</w:t>
      </w:r>
      <w:r w:rsidR="00295371">
        <w:rPr>
          <w:sz w:val="22"/>
          <w:szCs w:val="22"/>
        </w:rPr>
        <w:t>u</w:t>
      </w:r>
      <w:r w:rsidR="00295371">
        <w:rPr>
          <w:spacing w:val="1"/>
          <w:sz w:val="22"/>
          <w:szCs w:val="22"/>
        </w:rPr>
        <w:t>r</w:t>
      </w:r>
      <w:r w:rsidR="00295371">
        <w:rPr>
          <w:spacing w:val="-2"/>
          <w:sz w:val="22"/>
          <w:szCs w:val="22"/>
        </w:rPr>
        <w:t>c</w:t>
      </w:r>
      <w:r w:rsidR="00295371">
        <w:rPr>
          <w:sz w:val="22"/>
          <w:szCs w:val="22"/>
        </w:rPr>
        <w:t>es</w:t>
      </w:r>
      <w:r w:rsidR="00295371">
        <w:rPr>
          <w:spacing w:val="1"/>
          <w:sz w:val="22"/>
          <w:szCs w:val="22"/>
        </w:rPr>
        <w:t xml:space="preserve"> </w:t>
      </w:r>
      <w:r w:rsidR="00295371">
        <w:rPr>
          <w:spacing w:val="-2"/>
          <w:sz w:val="22"/>
          <w:szCs w:val="22"/>
        </w:rPr>
        <w:t>a</w:t>
      </w:r>
      <w:r w:rsidR="00295371">
        <w:rPr>
          <w:spacing w:val="-1"/>
          <w:sz w:val="22"/>
          <w:szCs w:val="22"/>
        </w:rPr>
        <w:t>r</w:t>
      </w:r>
      <w:r w:rsidR="00295371">
        <w:rPr>
          <w:sz w:val="22"/>
          <w:szCs w:val="22"/>
        </w:rPr>
        <w:t>e a</w:t>
      </w:r>
      <w:r w:rsidR="00295371">
        <w:rPr>
          <w:spacing w:val="1"/>
          <w:sz w:val="22"/>
          <w:szCs w:val="22"/>
        </w:rPr>
        <w:t>s</w:t>
      </w:r>
      <w:r w:rsidR="00295371">
        <w:rPr>
          <w:spacing w:val="-2"/>
          <w:sz w:val="22"/>
          <w:szCs w:val="22"/>
        </w:rPr>
        <w:t>s</w:t>
      </w:r>
      <w:r w:rsidR="00295371">
        <w:rPr>
          <w:spacing w:val="1"/>
          <w:sz w:val="22"/>
          <w:szCs w:val="22"/>
        </w:rPr>
        <w:t>i</w:t>
      </w:r>
      <w:r w:rsidR="00295371">
        <w:rPr>
          <w:spacing w:val="-2"/>
          <w:sz w:val="22"/>
          <w:szCs w:val="22"/>
        </w:rPr>
        <w:t>g</w:t>
      </w:r>
      <w:r w:rsidR="00295371">
        <w:rPr>
          <w:sz w:val="22"/>
          <w:szCs w:val="22"/>
        </w:rPr>
        <w:t xml:space="preserve">ned </w:t>
      </w:r>
      <w:r w:rsidR="00295371">
        <w:rPr>
          <w:spacing w:val="1"/>
          <w:sz w:val="22"/>
          <w:szCs w:val="22"/>
        </w:rPr>
        <w:t>t</w:t>
      </w:r>
      <w:r w:rsidR="00295371">
        <w:rPr>
          <w:sz w:val="22"/>
          <w:szCs w:val="22"/>
        </w:rPr>
        <w:t>o</w:t>
      </w:r>
      <w:r w:rsidR="00295371">
        <w:rPr>
          <w:spacing w:val="-2"/>
          <w:sz w:val="22"/>
          <w:szCs w:val="22"/>
        </w:rPr>
        <w:t xml:space="preserve"> </w:t>
      </w:r>
      <w:r w:rsidR="00295371">
        <w:rPr>
          <w:spacing w:val="1"/>
          <w:sz w:val="22"/>
          <w:szCs w:val="22"/>
        </w:rPr>
        <w:t>t</w:t>
      </w:r>
      <w:r w:rsidR="00295371">
        <w:rPr>
          <w:spacing w:val="-2"/>
          <w:sz w:val="22"/>
          <w:szCs w:val="22"/>
        </w:rPr>
        <w:t>h</w:t>
      </w:r>
      <w:r w:rsidR="00295371">
        <w:rPr>
          <w:sz w:val="22"/>
          <w:szCs w:val="22"/>
        </w:rPr>
        <w:t>e p</w:t>
      </w:r>
      <w:r w:rsidR="00295371">
        <w:rPr>
          <w:spacing w:val="1"/>
          <w:sz w:val="22"/>
          <w:szCs w:val="22"/>
        </w:rPr>
        <w:t>r</w:t>
      </w:r>
      <w:r w:rsidR="00295371">
        <w:rPr>
          <w:spacing w:val="-2"/>
          <w:sz w:val="22"/>
          <w:szCs w:val="22"/>
        </w:rPr>
        <w:t>o</w:t>
      </w:r>
      <w:r w:rsidR="00295371">
        <w:rPr>
          <w:spacing w:val="1"/>
          <w:sz w:val="22"/>
          <w:szCs w:val="22"/>
        </w:rPr>
        <w:t>j</w:t>
      </w:r>
      <w:r w:rsidR="00295371">
        <w:rPr>
          <w:spacing w:val="-2"/>
          <w:sz w:val="22"/>
          <w:szCs w:val="22"/>
        </w:rPr>
        <w:t>e</w:t>
      </w:r>
      <w:r w:rsidR="00295371">
        <w:rPr>
          <w:sz w:val="22"/>
          <w:szCs w:val="22"/>
        </w:rPr>
        <w:t>ct</w:t>
      </w:r>
      <w:r w:rsidR="00295371">
        <w:rPr>
          <w:spacing w:val="1"/>
          <w:sz w:val="22"/>
          <w:szCs w:val="22"/>
        </w:rPr>
        <w:t xml:space="preserve"> </w:t>
      </w:r>
      <w:r w:rsidR="00295371">
        <w:rPr>
          <w:spacing w:val="-2"/>
          <w:sz w:val="22"/>
          <w:szCs w:val="22"/>
        </w:rPr>
        <w:t>an</w:t>
      </w:r>
      <w:r w:rsidR="00295371">
        <w:rPr>
          <w:sz w:val="22"/>
          <w:szCs w:val="22"/>
        </w:rPr>
        <w:t>d</w:t>
      </w:r>
      <w:r w:rsidR="00295371">
        <w:rPr>
          <w:spacing w:val="3"/>
          <w:sz w:val="22"/>
          <w:szCs w:val="22"/>
        </w:rPr>
        <w:t xml:space="preserve"> </w:t>
      </w:r>
      <w:r w:rsidR="00295371">
        <w:rPr>
          <w:spacing w:val="1"/>
          <w:sz w:val="22"/>
          <w:szCs w:val="22"/>
        </w:rPr>
        <w:t>t</w:t>
      </w:r>
      <w:r w:rsidR="00295371">
        <w:rPr>
          <w:sz w:val="22"/>
          <w:szCs w:val="22"/>
        </w:rPr>
        <w:t>h</w:t>
      </w:r>
      <w:r w:rsidR="00295371">
        <w:rPr>
          <w:spacing w:val="-2"/>
          <w:sz w:val="22"/>
          <w:szCs w:val="22"/>
        </w:rPr>
        <w:t>a</w:t>
      </w:r>
      <w:r w:rsidR="00295371">
        <w:rPr>
          <w:sz w:val="22"/>
          <w:szCs w:val="22"/>
        </w:rPr>
        <w:t>t de</w:t>
      </w:r>
      <w:r w:rsidR="00295371">
        <w:rPr>
          <w:spacing w:val="-1"/>
          <w:sz w:val="22"/>
          <w:szCs w:val="22"/>
        </w:rPr>
        <w:t>l</w:t>
      </w:r>
      <w:r w:rsidR="00295371">
        <w:rPr>
          <w:spacing w:val="1"/>
          <w:sz w:val="22"/>
          <w:szCs w:val="22"/>
        </w:rPr>
        <w:t>i</w:t>
      </w:r>
      <w:r w:rsidR="00295371">
        <w:rPr>
          <w:spacing w:val="-2"/>
          <w:sz w:val="22"/>
          <w:szCs w:val="22"/>
        </w:rPr>
        <w:t>v</w:t>
      </w:r>
      <w:r w:rsidR="00295371">
        <w:rPr>
          <w:sz w:val="22"/>
          <w:szCs w:val="22"/>
        </w:rPr>
        <w:t>e</w:t>
      </w:r>
      <w:r w:rsidR="00295371">
        <w:rPr>
          <w:spacing w:val="1"/>
          <w:sz w:val="22"/>
          <w:szCs w:val="22"/>
        </w:rPr>
        <w:t>r</w:t>
      </w:r>
      <w:r w:rsidR="00295371">
        <w:rPr>
          <w:sz w:val="22"/>
          <w:szCs w:val="22"/>
        </w:rPr>
        <w:t>y</w:t>
      </w:r>
      <w:r w:rsidR="00295371">
        <w:rPr>
          <w:spacing w:val="-2"/>
          <w:sz w:val="22"/>
          <w:szCs w:val="22"/>
        </w:rPr>
        <w:t xml:space="preserve"> </w:t>
      </w:r>
      <w:r w:rsidR="00295371">
        <w:rPr>
          <w:spacing w:val="1"/>
          <w:sz w:val="22"/>
          <w:szCs w:val="22"/>
        </w:rPr>
        <w:t>ti</w:t>
      </w:r>
      <w:r w:rsidR="00295371">
        <w:rPr>
          <w:spacing w:val="-3"/>
          <w:sz w:val="22"/>
          <w:szCs w:val="22"/>
        </w:rPr>
        <w:t>m</w:t>
      </w:r>
      <w:r w:rsidR="00295371">
        <w:rPr>
          <w:sz w:val="22"/>
          <w:szCs w:val="22"/>
        </w:rPr>
        <w:t>e</w:t>
      </w:r>
      <w:r w:rsidR="00295371">
        <w:rPr>
          <w:spacing w:val="1"/>
          <w:sz w:val="22"/>
          <w:szCs w:val="22"/>
        </w:rPr>
        <w:t>fr</w:t>
      </w:r>
      <w:r w:rsidR="00295371">
        <w:rPr>
          <w:sz w:val="22"/>
          <w:szCs w:val="22"/>
        </w:rPr>
        <w:t>a</w:t>
      </w:r>
      <w:r w:rsidR="00295371">
        <w:rPr>
          <w:spacing w:val="-3"/>
          <w:sz w:val="22"/>
          <w:szCs w:val="22"/>
        </w:rPr>
        <w:t>m</w:t>
      </w:r>
      <w:r w:rsidR="00295371">
        <w:rPr>
          <w:sz w:val="22"/>
          <w:szCs w:val="22"/>
        </w:rPr>
        <w:t>e</w:t>
      </w:r>
      <w:r w:rsidR="00295371">
        <w:rPr>
          <w:spacing w:val="1"/>
          <w:sz w:val="22"/>
          <w:szCs w:val="22"/>
        </w:rPr>
        <w:t>s</w:t>
      </w:r>
      <w:r w:rsidR="00295371">
        <w:rPr>
          <w:spacing w:val="2"/>
          <w:sz w:val="22"/>
          <w:szCs w:val="22"/>
        </w:rPr>
        <w:t>/</w:t>
      </w:r>
      <w:r w:rsidR="00295371">
        <w:rPr>
          <w:sz w:val="22"/>
          <w:szCs w:val="22"/>
        </w:rPr>
        <w:t>e</w:t>
      </w:r>
      <w:r w:rsidR="00295371">
        <w:rPr>
          <w:spacing w:val="-2"/>
          <w:sz w:val="22"/>
          <w:szCs w:val="22"/>
        </w:rPr>
        <w:t>x</w:t>
      </w:r>
      <w:r w:rsidR="00295371">
        <w:rPr>
          <w:sz w:val="22"/>
          <w:szCs w:val="22"/>
        </w:rPr>
        <w:t>pe</w:t>
      </w:r>
      <w:r w:rsidR="00295371">
        <w:rPr>
          <w:spacing w:val="-2"/>
          <w:sz w:val="22"/>
          <w:szCs w:val="22"/>
        </w:rPr>
        <w:t>c</w:t>
      </w:r>
      <w:r w:rsidR="00295371">
        <w:rPr>
          <w:spacing w:val="-1"/>
          <w:sz w:val="22"/>
          <w:szCs w:val="22"/>
        </w:rPr>
        <w:t>t</w:t>
      </w:r>
      <w:r w:rsidR="00295371">
        <w:rPr>
          <w:sz w:val="22"/>
          <w:szCs w:val="22"/>
        </w:rPr>
        <w:t>a</w:t>
      </w:r>
      <w:r w:rsidR="00295371">
        <w:rPr>
          <w:spacing w:val="1"/>
          <w:sz w:val="22"/>
          <w:szCs w:val="22"/>
        </w:rPr>
        <w:t>t</w:t>
      </w:r>
      <w:r w:rsidR="00295371">
        <w:rPr>
          <w:spacing w:val="-1"/>
          <w:sz w:val="22"/>
          <w:szCs w:val="22"/>
        </w:rPr>
        <w:t>i</w:t>
      </w:r>
      <w:r w:rsidR="00295371">
        <w:rPr>
          <w:sz w:val="22"/>
          <w:szCs w:val="22"/>
        </w:rPr>
        <w:t>ons</w:t>
      </w:r>
      <w:r w:rsidR="00295371">
        <w:rPr>
          <w:spacing w:val="1"/>
          <w:sz w:val="22"/>
          <w:szCs w:val="22"/>
        </w:rPr>
        <w:t xml:space="preserve"> </w:t>
      </w:r>
      <w:r w:rsidR="00295371">
        <w:rPr>
          <w:spacing w:val="-2"/>
          <w:sz w:val="22"/>
          <w:szCs w:val="22"/>
        </w:rPr>
        <w:t>a</w:t>
      </w:r>
      <w:r w:rsidR="00295371">
        <w:rPr>
          <w:spacing w:val="1"/>
          <w:sz w:val="22"/>
          <w:szCs w:val="22"/>
        </w:rPr>
        <w:t>r</w:t>
      </w:r>
      <w:r w:rsidR="00295371">
        <w:rPr>
          <w:sz w:val="22"/>
          <w:szCs w:val="22"/>
        </w:rPr>
        <w:t xml:space="preserve">e </w:t>
      </w:r>
      <w:r w:rsidR="00295371">
        <w:rPr>
          <w:spacing w:val="-2"/>
          <w:sz w:val="22"/>
          <w:szCs w:val="22"/>
        </w:rPr>
        <w:t>k</w:t>
      </w:r>
      <w:r w:rsidR="00295371">
        <w:rPr>
          <w:sz w:val="22"/>
          <w:szCs w:val="22"/>
        </w:rPr>
        <w:t>no</w:t>
      </w:r>
      <w:r w:rsidR="00295371">
        <w:rPr>
          <w:spacing w:val="-1"/>
          <w:sz w:val="22"/>
          <w:szCs w:val="22"/>
        </w:rPr>
        <w:t>w</w:t>
      </w:r>
      <w:r w:rsidR="00295371">
        <w:rPr>
          <w:sz w:val="22"/>
          <w:szCs w:val="22"/>
        </w:rPr>
        <w:t>n and</w:t>
      </w:r>
      <w:r w:rsidR="00295371">
        <w:rPr>
          <w:spacing w:val="-2"/>
          <w:sz w:val="22"/>
          <w:szCs w:val="22"/>
        </w:rPr>
        <w:t xml:space="preserve"> </w:t>
      </w:r>
      <w:r w:rsidR="00295371">
        <w:rPr>
          <w:sz w:val="22"/>
          <w:szCs w:val="22"/>
        </w:rPr>
        <w:t>ac</w:t>
      </w:r>
      <w:r w:rsidR="00295371">
        <w:rPr>
          <w:spacing w:val="-2"/>
          <w:sz w:val="22"/>
          <w:szCs w:val="22"/>
        </w:rPr>
        <w:t>c</w:t>
      </w:r>
      <w:r w:rsidR="00295371">
        <w:rPr>
          <w:sz w:val="22"/>
          <w:szCs w:val="22"/>
        </w:rPr>
        <w:t>e</w:t>
      </w:r>
      <w:r w:rsidR="00295371">
        <w:rPr>
          <w:spacing w:val="-2"/>
          <w:sz w:val="22"/>
          <w:szCs w:val="22"/>
        </w:rPr>
        <w:t>p</w:t>
      </w:r>
      <w:r w:rsidR="00295371">
        <w:rPr>
          <w:spacing w:val="1"/>
          <w:sz w:val="22"/>
          <w:szCs w:val="22"/>
        </w:rPr>
        <w:t>t</w:t>
      </w:r>
      <w:r w:rsidR="00295371">
        <w:rPr>
          <w:sz w:val="22"/>
          <w:szCs w:val="22"/>
        </w:rPr>
        <w:t>ed.</w:t>
      </w:r>
    </w:p>
    <w:p w14:paraId="600FAE54" w14:textId="77777777" w:rsidR="006C33E8" w:rsidRDefault="006C33E8">
      <w:pPr>
        <w:spacing w:before="12" w:line="240" w:lineRule="exact"/>
        <w:rPr>
          <w:sz w:val="24"/>
          <w:szCs w:val="24"/>
        </w:rPr>
      </w:pPr>
    </w:p>
    <w:tbl>
      <w:tblPr>
        <w:tblW w:w="0" w:type="auto"/>
        <w:tblInd w:w="106" w:type="dxa"/>
        <w:tblLayout w:type="fixed"/>
        <w:tblCellMar>
          <w:left w:w="0" w:type="dxa"/>
          <w:right w:w="0" w:type="dxa"/>
        </w:tblCellMar>
        <w:tblLook w:val="01E0" w:firstRow="1" w:lastRow="1" w:firstColumn="1" w:lastColumn="1" w:noHBand="0" w:noVBand="0"/>
      </w:tblPr>
      <w:tblGrid>
        <w:gridCol w:w="1438"/>
        <w:gridCol w:w="9562"/>
      </w:tblGrid>
      <w:tr w:rsidR="006C33E8" w14:paraId="5A48C0B8" w14:textId="77777777">
        <w:trPr>
          <w:trHeight w:hRule="exact" w:val="501"/>
        </w:trPr>
        <w:tc>
          <w:tcPr>
            <w:tcW w:w="1438" w:type="dxa"/>
            <w:tcBorders>
              <w:top w:val="single" w:sz="4" w:space="0" w:color="808080"/>
              <w:left w:val="single" w:sz="4" w:space="0" w:color="808080"/>
              <w:bottom w:val="single" w:sz="4" w:space="0" w:color="808080"/>
              <w:right w:val="single" w:sz="4" w:space="0" w:color="808080"/>
            </w:tcBorders>
            <w:shd w:val="clear" w:color="auto" w:fill="4F80BC"/>
          </w:tcPr>
          <w:p w14:paraId="549FB317" w14:textId="77777777" w:rsidR="006C33E8" w:rsidRDefault="006C33E8">
            <w:pPr>
              <w:spacing w:before="1" w:line="120" w:lineRule="exact"/>
              <w:rPr>
                <w:sz w:val="12"/>
                <w:szCs w:val="12"/>
              </w:rPr>
            </w:pPr>
          </w:p>
          <w:p w14:paraId="0DA66CC0" w14:textId="77777777" w:rsidR="006C33E8" w:rsidRDefault="00295371">
            <w:pPr>
              <w:ind w:left="447" w:right="443"/>
              <w:jc w:val="center"/>
              <w:rPr>
                <w:sz w:val="22"/>
                <w:szCs w:val="22"/>
              </w:rPr>
            </w:pPr>
            <w:r>
              <w:rPr>
                <w:b/>
                <w:color w:val="FFFFFF"/>
                <w:spacing w:val="-1"/>
                <w:sz w:val="22"/>
                <w:szCs w:val="22"/>
              </w:rPr>
              <w:t>A</w:t>
            </w:r>
            <w:r>
              <w:rPr>
                <w:b/>
                <w:color w:val="FFFFFF"/>
                <w:sz w:val="22"/>
                <w:szCs w:val="22"/>
              </w:rPr>
              <w:t>rea</w:t>
            </w:r>
          </w:p>
        </w:tc>
        <w:tc>
          <w:tcPr>
            <w:tcW w:w="9562" w:type="dxa"/>
            <w:tcBorders>
              <w:top w:val="single" w:sz="4" w:space="0" w:color="808080"/>
              <w:left w:val="single" w:sz="4" w:space="0" w:color="808080"/>
              <w:bottom w:val="single" w:sz="4" w:space="0" w:color="808080"/>
              <w:right w:val="single" w:sz="4" w:space="0" w:color="808080"/>
            </w:tcBorders>
            <w:shd w:val="clear" w:color="auto" w:fill="4F80BC"/>
          </w:tcPr>
          <w:p w14:paraId="44A6AABC" w14:textId="77777777" w:rsidR="006C33E8" w:rsidRDefault="006C33E8">
            <w:pPr>
              <w:spacing w:before="1" w:line="120" w:lineRule="exact"/>
              <w:rPr>
                <w:sz w:val="12"/>
                <w:szCs w:val="12"/>
              </w:rPr>
            </w:pPr>
          </w:p>
          <w:p w14:paraId="48F0D5D9" w14:textId="77777777" w:rsidR="006C33E8" w:rsidRDefault="00295371">
            <w:pPr>
              <w:ind w:left="3824" w:right="3825"/>
              <w:jc w:val="center"/>
              <w:rPr>
                <w:sz w:val="22"/>
                <w:szCs w:val="22"/>
              </w:rPr>
            </w:pPr>
            <w:r>
              <w:rPr>
                <w:b/>
                <w:color w:val="FFFFFF"/>
                <w:sz w:val="22"/>
                <w:szCs w:val="22"/>
              </w:rPr>
              <w:t>P</w:t>
            </w:r>
            <w:r>
              <w:rPr>
                <w:b/>
                <w:color w:val="FFFFFF"/>
                <w:spacing w:val="1"/>
                <w:sz w:val="22"/>
                <w:szCs w:val="22"/>
              </w:rPr>
              <w:t>l</w:t>
            </w:r>
            <w:r>
              <w:rPr>
                <w:b/>
                <w:color w:val="FFFFFF"/>
                <w:sz w:val="22"/>
                <w:szCs w:val="22"/>
              </w:rPr>
              <w:t>ann</w:t>
            </w:r>
            <w:r>
              <w:rPr>
                <w:b/>
                <w:color w:val="FFFFFF"/>
                <w:spacing w:val="1"/>
                <w:sz w:val="22"/>
                <w:szCs w:val="22"/>
              </w:rPr>
              <w:t>i</w:t>
            </w:r>
            <w:r>
              <w:rPr>
                <w:b/>
                <w:color w:val="FFFFFF"/>
                <w:sz w:val="22"/>
                <w:szCs w:val="22"/>
              </w:rPr>
              <w:t>ng</w:t>
            </w:r>
            <w:r>
              <w:rPr>
                <w:b/>
                <w:color w:val="FFFFFF"/>
                <w:spacing w:val="-2"/>
                <w:sz w:val="22"/>
                <w:szCs w:val="22"/>
              </w:rPr>
              <w:t xml:space="preserve"> </w:t>
            </w:r>
            <w:r>
              <w:rPr>
                <w:b/>
                <w:color w:val="FFFFFF"/>
                <w:spacing w:val="1"/>
                <w:sz w:val="22"/>
                <w:szCs w:val="22"/>
              </w:rPr>
              <w:t>Q</w:t>
            </w:r>
            <w:r>
              <w:rPr>
                <w:b/>
                <w:color w:val="FFFFFF"/>
                <w:spacing w:val="-2"/>
                <w:sz w:val="22"/>
                <w:szCs w:val="22"/>
              </w:rPr>
              <w:t>u</w:t>
            </w:r>
            <w:r>
              <w:rPr>
                <w:b/>
                <w:color w:val="FFFFFF"/>
                <w:sz w:val="22"/>
                <w:szCs w:val="22"/>
              </w:rPr>
              <w:t>e</w:t>
            </w:r>
            <w:r>
              <w:rPr>
                <w:b/>
                <w:color w:val="FFFFFF"/>
                <w:spacing w:val="1"/>
                <w:sz w:val="22"/>
                <w:szCs w:val="22"/>
              </w:rPr>
              <w:t>s</w:t>
            </w:r>
            <w:r>
              <w:rPr>
                <w:b/>
                <w:color w:val="FFFFFF"/>
                <w:spacing w:val="-1"/>
                <w:sz w:val="22"/>
                <w:szCs w:val="22"/>
              </w:rPr>
              <w:t>t</w:t>
            </w:r>
            <w:r>
              <w:rPr>
                <w:b/>
                <w:color w:val="FFFFFF"/>
                <w:spacing w:val="1"/>
                <w:sz w:val="22"/>
                <w:szCs w:val="22"/>
              </w:rPr>
              <w:t>i</w:t>
            </w:r>
            <w:r>
              <w:rPr>
                <w:b/>
                <w:color w:val="FFFFFF"/>
                <w:sz w:val="22"/>
                <w:szCs w:val="22"/>
              </w:rPr>
              <w:t>ons</w:t>
            </w:r>
          </w:p>
        </w:tc>
      </w:tr>
      <w:tr w:rsidR="006C33E8" w14:paraId="47F75FEE" w14:textId="77777777">
        <w:trPr>
          <w:trHeight w:hRule="exact" w:val="505"/>
        </w:trPr>
        <w:tc>
          <w:tcPr>
            <w:tcW w:w="1438" w:type="dxa"/>
            <w:tcBorders>
              <w:top w:val="single" w:sz="4" w:space="0" w:color="808080"/>
              <w:left w:val="single" w:sz="4" w:space="0" w:color="808080"/>
              <w:bottom w:val="single" w:sz="4" w:space="0" w:color="808080"/>
              <w:right w:val="single" w:sz="4" w:space="0" w:color="808080"/>
            </w:tcBorders>
          </w:tcPr>
          <w:p w14:paraId="34163959" w14:textId="77777777" w:rsidR="006C33E8" w:rsidRDefault="006C33E8">
            <w:pPr>
              <w:spacing w:before="6" w:line="100" w:lineRule="exact"/>
              <w:rPr>
                <w:sz w:val="11"/>
                <w:szCs w:val="11"/>
              </w:rPr>
            </w:pPr>
          </w:p>
          <w:p w14:paraId="53A2D164" w14:textId="77777777" w:rsidR="006C33E8" w:rsidRDefault="00295371">
            <w:pPr>
              <w:ind w:left="263"/>
              <w:rPr>
                <w:sz w:val="22"/>
                <w:szCs w:val="22"/>
              </w:rPr>
            </w:pPr>
            <w:r>
              <w:rPr>
                <w:sz w:val="22"/>
                <w:szCs w:val="22"/>
              </w:rPr>
              <w:t>Re</w:t>
            </w:r>
            <w:r>
              <w:rPr>
                <w:spacing w:val="1"/>
                <w:sz w:val="22"/>
                <w:szCs w:val="22"/>
              </w:rPr>
              <w:t>s</w:t>
            </w:r>
            <w:r>
              <w:rPr>
                <w:sz w:val="22"/>
                <w:szCs w:val="22"/>
              </w:rPr>
              <w:t>ou</w:t>
            </w:r>
            <w:r>
              <w:rPr>
                <w:spacing w:val="-1"/>
                <w:sz w:val="22"/>
                <w:szCs w:val="22"/>
              </w:rPr>
              <w:t>r</w:t>
            </w:r>
            <w:r>
              <w:rPr>
                <w:sz w:val="22"/>
                <w:szCs w:val="22"/>
              </w:rPr>
              <w:t>ces</w:t>
            </w:r>
          </w:p>
        </w:tc>
        <w:tc>
          <w:tcPr>
            <w:tcW w:w="9562" w:type="dxa"/>
            <w:tcBorders>
              <w:top w:val="single" w:sz="4" w:space="0" w:color="808080"/>
              <w:left w:val="single" w:sz="4" w:space="0" w:color="808080"/>
              <w:bottom w:val="single" w:sz="4" w:space="0" w:color="808080"/>
              <w:right w:val="single" w:sz="4" w:space="0" w:color="808080"/>
            </w:tcBorders>
          </w:tcPr>
          <w:p w14:paraId="2847BCCD" w14:textId="77777777" w:rsidR="006C33E8" w:rsidRDefault="006C33E8">
            <w:pPr>
              <w:spacing w:before="6" w:line="100" w:lineRule="exact"/>
              <w:rPr>
                <w:sz w:val="11"/>
                <w:szCs w:val="11"/>
              </w:rPr>
            </w:pPr>
          </w:p>
          <w:p w14:paraId="6322C549" w14:textId="69E31EEA" w:rsidR="006C33E8" w:rsidRDefault="00295371">
            <w:pPr>
              <w:ind w:left="105"/>
              <w:rPr>
                <w:sz w:val="22"/>
                <w:szCs w:val="22"/>
              </w:rPr>
            </w:pPr>
            <w:r>
              <w:rPr>
                <w:spacing w:val="1"/>
                <w:sz w:val="22"/>
                <w:szCs w:val="22"/>
              </w:rPr>
              <w:t>W</w:t>
            </w:r>
            <w:r>
              <w:rPr>
                <w:sz w:val="22"/>
                <w:szCs w:val="22"/>
              </w:rPr>
              <w:t xml:space="preserve">ho </w:t>
            </w:r>
            <w:proofErr w:type="gramStart"/>
            <w:r>
              <w:rPr>
                <w:spacing w:val="-2"/>
                <w:sz w:val="22"/>
                <w:szCs w:val="22"/>
              </w:rPr>
              <w:t>a</w:t>
            </w:r>
            <w:r>
              <w:rPr>
                <w:spacing w:val="1"/>
                <w:sz w:val="22"/>
                <w:szCs w:val="22"/>
              </w:rPr>
              <w:t>r</w:t>
            </w:r>
            <w:r>
              <w:rPr>
                <w:sz w:val="22"/>
                <w:szCs w:val="22"/>
              </w:rPr>
              <w:t>e</w:t>
            </w:r>
            <w:proofErr w:type="gramEnd"/>
            <w:r>
              <w:rPr>
                <w:spacing w:val="1"/>
                <w:sz w:val="22"/>
                <w:szCs w:val="22"/>
              </w:rPr>
              <w:t xml:space="preserve"> </w:t>
            </w:r>
            <w:r>
              <w:rPr>
                <w:spacing w:val="-2"/>
                <w:sz w:val="22"/>
                <w:szCs w:val="22"/>
              </w:rPr>
              <w:t>y</w:t>
            </w:r>
            <w:r>
              <w:rPr>
                <w:sz w:val="22"/>
                <w:szCs w:val="22"/>
              </w:rPr>
              <w:t>our</w:t>
            </w:r>
            <w:r>
              <w:rPr>
                <w:spacing w:val="1"/>
                <w:sz w:val="22"/>
                <w:szCs w:val="22"/>
              </w:rPr>
              <w:t xml:space="preserve"> </w:t>
            </w:r>
            <w:r>
              <w:rPr>
                <w:sz w:val="22"/>
                <w:szCs w:val="22"/>
              </w:rPr>
              <w:t>on</w:t>
            </w:r>
            <w:r>
              <w:rPr>
                <w:spacing w:val="-2"/>
                <w:sz w:val="22"/>
                <w:szCs w:val="22"/>
              </w:rPr>
              <w:t>g</w:t>
            </w:r>
            <w:r>
              <w:rPr>
                <w:sz w:val="22"/>
                <w:szCs w:val="22"/>
              </w:rPr>
              <w:t>o</w:t>
            </w:r>
            <w:r>
              <w:rPr>
                <w:spacing w:val="1"/>
                <w:sz w:val="22"/>
                <w:szCs w:val="22"/>
              </w:rPr>
              <w:t>i</w:t>
            </w:r>
            <w:r>
              <w:rPr>
                <w:sz w:val="22"/>
                <w:szCs w:val="22"/>
              </w:rPr>
              <w:t>ng</w:t>
            </w:r>
            <w:r>
              <w:rPr>
                <w:spacing w:val="-1"/>
                <w:sz w:val="22"/>
                <w:szCs w:val="22"/>
              </w:rPr>
              <w:t xml:space="preserve"> </w:t>
            </w:r>
            <w:r w:rsidR="003C67F8">
              <w:rPr>
                <w:spacing w:val="-4"/>
                <w:sz w:val="22"/>
                <w:szCs w:val="22"/>
              </w:rPr>
              <w:t>Clarity - Enterprise Plus</w:t>
            </w:r>
            <w:r>
              <w:rPr>
                <w:spacing w:val="-2"/>
                <w:sz w:val="22"/>
                <w:szCs w:val="22"/>
              </w:rPr>
              <w:t xml:space="preserve"> </w:t>
            </w:r>
            <w:r>
              <w:rPr>
                <w:sz w:val="22"/>
                <w:szCs w:val="22"/>
              </w:rPr>
              <w:t>ad</w:t>
            </w:r>
            <w:r>
              <w:rPr>
                <w:spacing w:val="-3"/>
                <w:sz w:val="22"/>
                <w:szCs w:val="22"/>
              </w:rPr>
              <w:t>m</w:t>
            </w:r>
            <w:r>
              <w:rPr>
                <w:spacing w:val="1"/>
                <w:sz w:val="22"/>
                <w:szCs w:val="22"/>
              </w:rPr>
              <w:t>i</w:t>
            </w:r>
            <w:r>
              <w:rPr>
                <w:sz w:val="22"/>
                <w:szCs w:val="22"/>
              </w:rPr>
              <w:t>n</w:t>
            </w:r>
            <w:r>
              <w:rPr>
                <w:spacing w:val="1"/>
                <w:sz w:val="22"/>
                <w:szCs w:val="22"/>
              </w:rPr>
              <w:t>is</w:t>
            </w:r>
            <w:r>
              <w:rPr>
                <w:spacing w:val="-1"/>
                <w:sz w:val="22"/>
                <w:szCs w:val="22"/>
              </w:rPr>
              <w:t>t</w:t>
            </w:r>
            <w:r>
              <w:rPr>
                <w:spacing w:val="1"/>
                <w:sz w:val="22"/>
                <w:szCs w:val="22"/>
              </w:rPr>
              <w:t>r</w:t>
            </w:r>
            <w:r>
              <w:rPr>
                <w:spacing w:val="-2"/>
                <w:sz w:val="22"/>
                <w:szCs w:val="22"/>
              </w:rPr>
              <w:t>a</w:t>
            </w:r>
            <w:r>
              <w:rPr>
                <w:spacing w:val="1"/>
                <w:sz w:val="22"/>
                <w:szCs w:val="22"/>
              </w:rPr>
              <w:t>t</w:t>
            </w:r>
            <w:r>
              <w:rPr>
                <w:sz w:val="22"/>
                <w:szCs w:val="22"/>
              </w:rPr>
              <w:t>o</w:t>
            </w:r>
            <w:r>
              <w:rPr>
                <w:spacing w:val="-1"/>
                <w:sz w:val="22"/>
                <w:szCs w:val="22"/>
              </w:rPr>
              <w:t>r</w:t>
            </w:r>
            <w:r>
              <w:rPr>
                <w:sz w:val="22"/>
                <w:szCs w:val="22"/>
              </w:rPr>
              <w:t>s</w:t>
            </w:r>
            <w:r>
              <w:rPr>
                <w:spacing w:val="1"/>
                <w:sz w:val="22"/>
                <w:szCs w:val="22"/>
              </w:rPr>
              <w:t xml:space="preserve"> f</w:t>
            </w:r>
            <w:r>
              <w:rPr>
                <w:spacing w:val="-2"/>
                <w:sz w:val="22"/>
                <w:szCs w:val="22"/>
              </w:rPr>
              <w:t>o</w:t>
            </w:r>
            <w:r>
              <w:rPr>
                <w:sz w:val="22"/>
                <w:szCs w:val="22"/>
              </w:rPr>
              <w:t>r</w:t>
            </w:r>
            <w:r>
              <w:rPr>
                <w:spacing w:val="1"/>
                <w:sz w:val="22"/>
                <w:szCs w:val="22"/>
              </w:rPr>
              <w:t xml:space="preserve"> </w:t>
            </w:r>
            <w:r>
              <w:rPr>
                <w:spacing w:val="-1"/>
                <w:sz w:val="22"/>
                <w:szCs w:val="22"/>
              </w:rPr>
              <w:t>r</w:t>
            </w:r>
            <w:r>
              <w:rPr>
                <w:spacing w:val="-2"/>
                <w:sz w:val="22"/>
                <w:szCs w:val="22"/>
              </w:rPr>
              <w:t>e</w:t>
            </w:r>
            <w:r>
              <w:rPr>
                <w:sz w:val="22"/>
                <w:szCs w:val="22"/>
              </w:rPr>
              <w:t>po</w:t>
            </w:r>
            <w:r>
              <w:rPr>
                <w:spacing w:val="1"/>
                <w:sz w:val="22"/>
                <w:szCs w:val="22"/>
              </w:rPr>
              <w:t>r</w:t>
            </w:r>
            <w:r>
              <w:rPr>
                <w:spacing w:val="-1"/>
                <w:sz w:val="22"/>
                <w:szCs w:val="22"/>
              </w:rPr>
              <w:t>t</w:t>
            </w:r>
            <w:r>
              <w:rPr>
                <w:spacing w:val="1"/>
                <w:sz w:val="22"/>
                <w:szCs w:val="22"/>
              </w:rPr>
              <w:t>i</w:t>
            </w:r>
            <w:r>
              <w:rPr>
                <w:sz w:val="22"/>
                <w:szCs w:val="22"/>
              </w:rPr>
              <w:t>n</w:t>
            </w:r>
            <w:r>
              <w:rPr>
                <w:spacing w:val="-2"/>
                <w:sz w:val="22"/>
                <w:szCs w:val="22"/>
              </w:rPr>
              <w:t>g</w:t>
            </w:r>
            <w:r>
              <w:rPr>
                <w:sz w:val="22"/>
                <w:szCs w:val="22"/>
              </w:rPr>
              <w:t xml:space="preserve">, </w:t>
            </w:r>
            <w:r w:rsidR="00994680">
              <w:rPr>
                <w:sz w:val="22"/>
                <w:szCs w:val="22"/>
              </w:rPr>
              <w:t>ex</w:t>
            </w:r>
            <w:r w:rsidR="00994680">
              <w:rPr>
                <w:spacing w:val="-1"/>
                <w:sz w:val="22"/>
                <w:szCs w:val="22"/>
              </w:rPr>
              <w:t>t</w:t>
            </w:r>
            <w:r w:rsidR="00994680">
              <w:rPr>
                <w:spacing w:val="1"/>
                <w:sz w:val="22"/>
                <w:szCs w:val="22"/>
              </w:rPr>
              <w:t>r</w:t>
            </w:r>
            <w:r w:rsidR="00994680">
              <w:rPr>
                <w:sz w:val="22"/>
                <w:szCs w:val="22"/>
              </w:rPr>
              <w:t>a</w:t>
            </w:r>
            <w:r w:rsidR="00994680">
              <w:rPr>
                <w:spacing w:val="-2"/>
                <w:sz w:val="22"/>
                <w:szCs w:val="22"/>
              </w:rPr>
              <w:t>c</w:t>
            </w:r>
            <w:r w:rsidR="00994680">
              <w:rPr>
                <w:sz w:val="22"/>
                <w:szCs w:val="22"/>
              </w:rPr>
              <w:t>t,</w:t>
            </w:r>
            <w:r>
              <w:rPr>
                <w:spacing w:val="1"/>
                <w:sz w:val="22"/>
                <w:szCs w:val="22"/>
              </w:rPr>
              <w:t xml:space="preserve"> </w:t>
            </w:r>
            <w:r>
              <w:rPr>
                <w:spacing w:val="-2"/>
                <w:sz w:val="22"/>
                <w:szCs w:val="22"/>
              </w:rPr>
              <w:t>a</w:t>
            </w:r>
            <w:r>
              <w:rPr>
                <w:sz w:val="22"/>
                <w:szCs w:val="22"/>
              </w:rPr>
              <w:t>nd</w:t>
            </w:r>
            <w:r>
              <w:rPr>
                <w:spacing w:val="2"/>
                <w:sz w:val="22"/>
                <w:szCs w:val="22"/>
              </w:rPr>
              <w:t xml:space="preserve"> </w:t>
            </w:r>
            <w:r>
              <w:rPr>
                <w:sz w:val="22"/>
                <w:szCs w:val="22"/>
              </w:rPr>
              <w:t>au</w:t>
            </w:r>
            <w:r>
              <w:rPr>
                <w:spacing w:val="-2"/>
                <w:sz w:val="22"/>
                <w:szCs w:val="22"/>
              </w:rPr>
              <w:t>d</w:t>
            </w:r>
            <w:r>
              <w:rPr>
                <w:spacing w:val="1"/>
                <w:sz w:val="22"/>
                <w:szCs w:val="22"/>
              </w:rPr>
              <w:t>i</w:t>
            </w:r>
            <w:r>
              <w:rPr>
                <w:sz w:val="22"/>
                <w:szCs w:val="22"/>
              </w:rPr>
              <w:t>t</w:t>
            </w:r>
            <w:r>
              <w:rPr>
                <w:spacing w:val="-1"/>
                <w:sz w:val="22"/>
                <w:szCs w:val="22"/>
              </w:rPr>
              <w:t xml:space="preserve"> </w:t>
            </w:r>
            <w:r>
              <w:rPr>
                <w:spacing w:val="1"/>
                <w:sz w:val="22"/>
                <w:szCs w:val="22"/>
              </w:rPr>
              <w:t>f</w:t>
            </w:r>
            <w:r>
              <w:rPr>
                <w:spacing w:val="-2"/>
                <w:sz w:val="22"/>
                <w:szCs w:val="22"/>
              </w:rPr>
              <w:t>u</w:t>
            </w:r>
            <w:r>
              <w:rPr>
                <w:sz w:val="22"/>
                <w:szCs w:val="22"/>
              </w:rPr>
              <w:t>nc</w:t>
            </w:r>
            <w:r>
              <w:rPr>
                <w:spacing w:val="-1"/>
                <w:sz w:val="22"/>
                <w:szCs w:val="22"/>
              </w:rPr>
              <w:t>t</w:t>
            </w:r>
            <w:r>
              <w:rPr>
                <w:spacing w:val="1"/>
                <w:sz w:val="22"/>
                <w:szCs w:val="22"/>
              </w:rPr>
              <w:t>i</w:t>
            </w:r>
            <w:r>
              <w:rPr>
                <w:sz w:val="22"/>
                <w:szCs w:val="22"/>
              </w:rPr>
              <w:t>on</w:t>
            </w:r>
            <w:r>
              <w:rPr>
                <w:spacing w:val="1"/>
                <w:sz w:val="22"/>
                <w:szCs w:val="22"/>
              </w:rPr>
              <w:t>s</w:t>
            </w:r>
            <w:r>
              <w:rPr>
                <w:sz w:val="22"/>
                <w:szCs w:val="22"/>
              </w:rPr>
              <w:t>?</w:t>
            </w:r>
          </w:p>
        </w:tc>
      </w:tr>
      <w:tr w:rsidR="006C33E8" w14:paraId="4E8C1E0F" w14:textId="77777777">
        <w:trPr>
          <w:trHeight w:hRule="exact" w:val="1008"/>
        </w:trPr>
        <w:tc>
          <w:tcPr>
            <w:tcW w:w="1438" w:type="dxa"/>
            <w:tcBorders>
              <w:top w:val="single" w:sz="4" w:space="0" w:color="808080"/>
              <w:left w:val="single" w:sz="4" w:space="0" w:color="808080"/>
              <w:bottom w:val="single" w:sz="4" w:space="0" w:color="808080"/>
              <w:right w:val="single" w:sz="4" w:space="0" w:color="808080"/>
            </w:tcBorders>
          </w:tcPr>
          <w:p w14:paraId="78280234" w14:textId="77777777" w:rsidR="006C33E8" w:rsidRDefault="006C33E8">
            <w:pPr>
              <w:spacing w:before="7" w:line="160" w:lineRule="exact"/>
              <w:rPr>
                <w:sz w:val="16"/>
                <w:szCs w:val="16"/>
              </w:rPr>
            </w:pPr>
          </w:p>
          <w:p w14:paraId="31E96F71" w14:textId="77777777" w:rsidR="006C33E8" w:rsidRDefault="006C33E8">
            <w:pPr>
              <w:spacing w:line="200" w:lineRule="exact"/>
            </w:pPr>
          </w:p>
          <w:p w14:paraId="636500EA" w14:textId="77777777" w:rsidR="006C33E8" w:rsidRDefault="00295371">
            <w:pPr>
              <w:ind w:left="263"/>
              <w:rPr>
                <w:sz w:val="22"/>
                <w:szCs w:val="22"/>
              </w:rPr>
            </w:pPr>
            <w:r>
              <w:rPr>
                <w:sz w:val="22"/>
                <w:szCs w:val="22"/>
              </w:rPr>
              <w:t>Re</w:t>
            </w:r>
            <w:r>
              <w:rPr>
                <w:spacing w:val="1"/>
                <w:sz w:val="22"/>
                <w:szCs w:val="22"/>
              </w:rPr>
              <w:t>s</w:t>
            </w:r>
            <w:r>
              <w:rPr>
                <w:sz w:val="22"/>
                <w:szCs w:val="22"/>
              </w:rPr>
              <w:t>ou</w:t>
            </w:r>
            <w:r>
              <w:rPr>
                <w:spacing w:val="-1"/>
                <w:sz w:val="22"/>
                <w:szCs w:val="22"/>
              </w:rPr>
              <w:t>r</w:t>
            </w:r>
            <w:r>
              <w:rPr>
                <w:sz w:val="22"/>
                <w:szCs w:val="22"/>
              </w:rPr>
              <w:t>ces</w:t>
            </w:r>
          </w:p>
        </w:tc>
        <w:tc>
          <w:tcPr>
            <w:tcW w:w="9562" w:type="dxa"/>
            <w:tcBorders>
              <w:top w:val="single" w:sz="4" w:space="0" w:color="808080"/>
              <w:left w:val="single" w:sz="4" w:space="0" w:color="808080"/>
              <w:bottom w:val="single" w:sz="4" w:space="0" w:color="808080"/>
              <w:right w:val="single" w:sz="4" w:space="0" w:color="808080"/>
            </w:tcBorders>
          </w:tcPr>
          <w:p w14:paraId="34E0FA0F" w14:textId="77777777" w:rsidR="006C33E8" w:rsidRDefault="006C33E8">
            <w:pPr>
              <w:spacing w:before="5" w:line="100" w:lineRule="exact"/>
              <w:rPr>
                <w:sz w:val="11"/>
                <w:szCs w:val="11"/>
              </w:rPr>
            </w:pPr>
          </w:p>
          <w:p w14:paraId="35E5DE40" w14:textId="77777777" w:rsidR="006C33E8" w:rsidRDefault="00295371">
            <w:pPr>
              <w:ind w:left="105" w:right="360"/>
              <w:rPr>
                <w:sz w:val="22"/>
                <w:szCs w:val="22"/>
              </w:rPr>
            </w:pPr>
            <w:r>
              <w:rPr>
                <w:spacing w:val="1"/>
                <w:sz w:val="22"/>
                <w:szCs w:val="22"/>
              </w:rPr>
              <w:t>W</w:t>
            </w:r>
            <w:r>
              <w:rPr>
                <w:sz w:val="22"/>
                <w:szCs w:val="22"/>
              </w:rPr>
              <w:t xml:space="preserve">ho </w:t>
            </w:r>
            <w:r>
              <w:rPr>
                <w:spacing w:val="-1"/>
                <w:sz w:val="22"/>
                <w:szCs w:val="22"/>
              </w:rPr>
              <w:t>i</w:t>
            </w:r>
            <w:r>
              <w:rPr>
                <w:sz w:val="22"/>
                <w:szCs w:val="22"/>
              </w:rPr>
              <w:t>s</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pacing w:val="2"/>
                <w:sz w:val="22"/>
                <w:szCs w:val="22"/>
              </w:rPr>
              <w:t>c</w:t>
            </w:r>
            <w:r>
              <w:rPr>
                <w:sz w:val="22"/>
                <w:szCs w:val="22"/>
              </w:rPr>
              <w:t>o</w:t>
            </w:r>
            <w:r>
              <w:rPr>
                <w:spacing w:val="-3"/>
                <w:sz w:val="22"/>
                <w:szCs w:val="22"/>
              </w:rPr>
              <w:t>m</w:t>
            </w:r>
            <w:r>
              <w:rPr>
                <w:sz w:val="22"/>
                <w:szCs w:val="22"/>
              </w:rPr>
              <w:t>pany</w:t>
            </w:r>
            <w:r>
              <w:rPr>
                <w:spacing w:val="-2"/>
                <w:sz w:val="22"/>
                <w:szCs w:val="22"/>
              </w:rPr>
              <w:t xml:space="preserve"> </w:t>
            </w:r>
            <w:r>
              <w:rPr>
                <w:spacing w:val="1"/>
                <w:sz w:val="22"/>
                <w:szCs w:val="22"/>
              </w:rPr>
              <w:t>tr</w:t>
            </w:r>
            <w:r>
              <w:rPr>
                <w:spacing w:val="-2"/>
                <w:sz w:val="22"/>
                <w:szCs w:val="22"/>
              </w:rPr>
              <w:t>a</w:t>
            </w:r>
            <w:r>
              <w:rPr>
                <w:spacing w:val="1"/>
                <w:sz w:val="22"/>
                <w:szCs w:val="22"/>
              </w:rPr>
              <w:t>i</w:t>
            </w:r>
            <w:r>
              <w:rPr>
                <w:spacing w:val="-2"/>
                <w:sz w:val="22"/>
                <w:szCs w:val="22"/>
              </w:rPr>
              <w:t>n</w:t>
            </w:r>
            <w:r>
              <w:rPr>
                <w:sz w:val="22"/>
                <w:szCs w:val="22"/>
              </w:rPr>
              <w:t>er</w:t>
            </w:r>
            <w:r>
              <w:rPr>
                <w:spacing w:val="2"/>
                <w:sz w:val="22"/>
                <w:szCs w:val="22"/>
              </w:rPr>
              <w:t xml:space="preserve"> </w:t>
            </w:r>
            <w:r>
              <w:rPr>
                <w:spacing w:val="-1"/>
                <w:sz w:val="22"/>
                <w:szCs w:val="22"/>
              </w:rPr>
              <w:t>r</w:t>
            </w:r>
            <w:r>
              <w:rPr>
                <w:sz w:val="22"/>
                <w:szCs w:val="22"/>
              </w:rPr>
              <w:t>e</w:t>
            </w:r>
            <w:r>
              <w:rPr>
                <w:spacing w:val="1"/>
                <w:sz w:val="22"/>
                <w:szCs w:val="22"/>
              </w:rPr>
              <w:t>s</w:t>
            </w:r>
            <w:r>
              <w:rPr>
                <w:sz w:val="22"/>
                <w:szCs w:val="22"/>
              </w:rPr>
              <w:t>po</w:t>
            </w:r>
            <w:r>
              <w:rPr>
                <w:spacing w:val="-2"/>
                <w:sz w:val="22"/>
                <w:szCs w:val="22"/>
              </w:rPr>
              <w:t>n</w:t>
            </w:r>
            <w:r>
              <w:rPr>
                <w:spacing w:val="1"/>
                <w:sz w:val="22"/>
                <w:szCs w:val="22"/>
              </w:rPr>
              <w:t>si</w:t>
            </w:r>
            <w:r>
              <w:rPr>
                <w:spacing w:val="-2"/>
                <w:sz w:val="22"/>
                <w:szCs w:val="22"/>
              </w:rPr>
              <w:t>b</w:t>
            </w:r>
            <w:r>
              <w:rPr>
                <w:spacing w:val="1"/>
                <w:sz w:val="22"/>
                <w:szCs w:val="22"/>
              </w:rPr>
              <w:t>l</w:t>
            </w:r>
            <w:r>
              <w:rPr>
                <w:sz w:val="22"/>
                <w:szCs w:val="22"/>
              </w:rPr>
              <w:t>e</w:t>
            </w:r>
            <w:r>
              <w:rPr>
                <w:spacing w:val="-2"/>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w:t>
            </w:r>
            <w:r>
              <w:rPr>
                <w:sz w:val="22"/>
                <w:szCs w:val="22"/>
              </w:rPr>
              <w:t>de</w:t>
            </w:r>
            <w:r>
              <w:rPr>
                <w:spacing w:val="-2"/>
                <w:sz w:val="22"/>
                <w:szCs w:val="22"/>
              </w:rPr>
              <w:t>p</w:t>
            </w:r>
            <w:r>
              <w:rPr>
                <w:spacing w:val="1"/>
                <w:sz w:val="22"/>
                <w:szCs w:val="22"/>
              </w:rPr>
              <w:t>l</w:t>
            </w:r>
            <w:r>
              <w:rPr>
                <w:sz w:val="22"/>
                <w:szCs w:val="22"/>
              </w:rPr>
              <w:t>o</w:t>
            </w:r>
            <w:r>
              <w:rPr>
                <w:spacing w:val="-2"/>
                <w:sz w:val="22"/>
                <w:szCs w:val="22"/>
              </w:rPr>
              <w:t>y</w:t>
            </w:r>
            <w:r>
              <w:rPr>
                <w:spacing w:val="1"/>
                <w:sz w:val="22"/>
                <w:szCs w:val="22"/>
              </w:rPr>
              <w:t>i</w:t>
            </w:r>
            <w:r>
              <w:rPr>
                <w:spacing w:val="-2"/>
                <w:sz w:val="22"/>
                <w:szCs w:val="22"/>
              </w:rPr>
              <w:t>n</w:t>
            </w:r>
            <w:r>
              <w:rPr>
                <w:sz w:val="22"/>
                <w:szCs w:val="22"/>
              </w:rPr>
              <w:t>g</w:t>
            </w:r>
            <w:r>
              <w:rPr>
                <w:spacing w:val="-2"/>
                <w:sz w:val="22"/>
                <w:szCs w:val="22"/>
              </w:rPr>
              <w:t xml:space="preserve"> </w:t>
            </w:r>
            <w:r>
              <w:rPr>
                <w:spacing w:val="1"/>
                <w:sz w:val="22"/>
                <w:szCs w:val="22"/>
              </w:rPr>
              <w:t>tr</w:t>
            </w:r>
            <w:r>
              <w:rPr>
                <w:sz w:val="22"/>
                <w:szCs w:val="22"/>
              </w:rPr>
              <w:t>a</w:t>
            </w:r>
            <w:r>
              <w:rPr>
                <w:spacing w:val="1"/>
                <w:sz w:val="22"/>
                <w:szCs w:val="22"/>
              </w:rPr>
              <w:t>i</w:t>
            </w:r>
            <w:r>
              <w:rPr>
                <w:spacing w:val="-2"/>
                <w:sz w:val="22"/>
                <w:szCs w:val="22"/>
              </w:rPr>
              <w:t>n</w:t>
            </w:r>
            <w:r>
              <w:rPr>
                <w:spacing w:val="1"/>
                <w:sz w:val="22"/>
                <w:szCs w:val="22"/>
              </w:rPr>
              <w:t>i</w:t>
            </w:r>
            <w:r>
              <w:rPr>
                <w:sz w:val="22"/>
                <w:szCs w:val="22"/>
              </w:rPr>
              <w:t>ng</w:t>
            </w:r>
            <w:r>
              <w:rPr>
                <w:spacing w:val="-2"/>
                <w:sz w:val="22"/>
                <w:szCs w:val="22"/>
              </w:rPr>
              <w:t xml:space="preserve"> </w:t>
            </w:r>
            <w:r>
              <w:rPr>
                <w:spacing w:val="1"/>
                <w:sz w:val="22"/>
                <w:szCs w:val="22"/>
              </w:rPr>
              <w:t>t</w:t>
            </w:r>
            <w:r>
              <w:rPr>
                <w:sz w:val="22"/>
                <w:szCs w:val="22"/>
              </w:rPr>
              <w:t xml:space="preserve">o </w:t>
            </w:r>
            <w:r>
              <w:rPr>
                <w:spacing w:val="-2"/>
                <w:sz w:val="22"/>
                <w:szCs w:val="22"/>
              </w:rPr>
              <w:t>y</w:t>
            </w:r>
            <w:r>
              <w:rPr>
                <w:sz w:val="22"/>
                <w:szCs w:val="22"/>
              </w:rPr>
              <w:t>our</w:t>
            </w:r>
            <w:r>
              <w:rPr>
                <w:spacing w:val="1"/>
                <w:sz w:val="22"/>
                <w:szCs w:val="22"/>
              </w:rPr>
              <w:t xml:space="preserve"> </w:t>
            </w:r>
            <w:r>
              <w:rPr>
                <w:sz w:val="22"/>
                <w:szCs w:val="22"/>
              </w:rPr>
              <w:t>u</w:t>
            </w:r>
            <w:r>
              <w:rPr>
                <w:spacing w:val="-2"/>
                <w:sz w:val="22"/>
                <w:szCs w:val="22"/>
              </w:rPr>
              <w:t>s</w:t>
            </w:r>
            <w:r>
              <w:rPr>
                <w:sz w:val="22"/>
                <w:szCs w:val="22"/>
              </w:rPr>
              <w:t>e</w:t>
            </w:r>
            <w:r>
              <w:rPr>
                <w:spacing w:val="-1"/>
                <w:sz w:val="22"/>
                <w:szCs w:val="22"/>
              </w:rPr>
              <w:t>r</w:t>
            </w:r>
            <w:r>
              <w:rPr>
                <w:spacing w:val="2"/>
                <w:sz w:val="22"/>
                <w:szCs w:val="22"/>
              </w:rPr>
              <w:t>s</w:t>
            </w:r>
            <w:r>
              <w:rPr>
                <w:sz w:val="22"/>
                <w:szCs w:val="22"/>
              </w:rPr>
              <w:t xml:space="preserve">? </w:t>
            </w:r>
            <w:r>
              <w:rPr>
                <w:spacing w:val="1"/>
                <w:sz w:val="22"/>
                <w:szCs w:val="22"/>
              </w:rPr>
              <w:t xml:space="preserve"> </w:t>
            </w:r>
            <w:r>
              <w:rPr>
                <w:spacing w:val="-3"/>
                <w:sz w:val="22"/>
                <w:szCs w:val="22"/>
                <w:u w:val="single" w:color="000000"/>
              </w:rPr>
              <w:t>N</w:t>
            </w:r>
            <w:r>
              <w:rPr>
                <w:sz w:val="22"/>
                <w:szCs w:val="22"/>
                <w:u w:val="single" w:color="000000"/>
              </w:rPr>
              <w:t>o</w:t>
            </w:r>
            <w:r>
              <w:rPr>
                <w:spacing w:val="1"/>
                <w:sz w:val="22"/>
                <w:szCs w:val="22"/>
                <w:u w:val="single" w:color="000000"/>
              </w:rPr>
              <w:t>t</w:t>
            </w:r>
            <w:r>
              <w:rPr>
                <w:spacing w:val="-2"/>
                <w:sz w:val="22"/>
                <w:szCs w:val="22"/>
                <w:u w:val="single" w:color="000000"/>
              </w:rPr>
              <w:t>e</w:t>
            </w:r>
            <w:r>
              <w:rPr>
                <w:sz w:val="22"/>
                <w:szCs w:val="22"/>
                <w:u w:val="single" w:color="000000"/>
              </w:rPr>
              <w:t>:</w:t>
            </w:r>
            <w:r>
              <w:rPr>
                <w:spacing w:val="1"/>
                <w:sz w:val="22"/>
                <w:szCs w:val="22"/>
              </w:rPr>
              <w:t xml:space="preserve"> W</w:t>
            </w:r>
            <w:r>
              <w:rPr>
                <w:sz w:val="22"/>
                <w:szCs w:val="22"/>
              </w:rPr>
              <w:t>e</w:t>
            </w:r>
            <w:r>
              <w:rPr>
                <w:spacing w:val="-2"/>
                <w:sz w:val="22"/>
                <w:szCs w:val="22"/>
              </w:rPr>
              <w:t xml:space="preserve"> </w:t>
            </w:r>
            <w:r>
              <w:rPr>
                <w:sz w:val="22"/>
                <w:szCs w:val="22"/>
              </w:rPr>
              <w:t>p</w:t>
            </w:r>
            <w:r>
              <w:rPr>
                <w:spacing w:val="1"/>
                <w:sz w:val="22"/>
                <w:szCs w:val="22"/>
              </w:rPr>
              <w:t>r</w:t>
            </w:r>
            <w:r>
              <w:rPr>
                <w:sz w:val="22"/>
                <w:szCs w:val="22"/>
              </w:rPr>
              <w:t>o</w:t>
            </w:r>
            <w:r>
              <w:rPr>
                <w:spacing w:val="-2"/>
                <w:sz w:val="22"/>
                <w:szCs w:val="22"/>
              </w:rPr>
              <w:t>v</w:t>
            </w:r>
            <w:r>
              <w:rPr>
                <w:spacing w:val="1"/>
                <w:sz w:val="22"/>
                <w:szCs w:val="22"/>
              </w:rPr>
              <w:t>i</w:t>
            </w:r>
            <w:r>
              <w:rPr>
                <w:sz w:val="22"/>
                <w:szCs w:val="22"/>
              </w:rPr>
              <w:t>de s</w:t>
            </w:r>
            <w:r>
              <w:rPr>
                <w:spacing w:val="1"/>
                <w:sz w:val="22"/>
                <w:szCs w:val="22"/>
              </w:rPr>
              <w:t>t</w:t>
            </w:r>
            <w:r>
              <w:rPr>
                <w:sz w:val="22"/>
                <w:szCs w:val="22"/>
              </w:rPr>
              <w:t>an</w:t>
            </w:r>
            <w:r>
              <w:rPr>
                <w:spacing w:val="-2"/>
                <w:sz w:val="22"/>
                <w:szCs w:val="22"/>
              </w:rPr>
              <w:t>d</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t</w:t>
            </w:r>
            <w:r>
              <w:rPr>
                <w:spacing w:val="1"/>
                <w:sz w:val="22"/>
                <w:szCs w:val="22"/>
              </w:rPr>
              <w:t>r</w:t>
            </w:r>
            <w:r>
              <w:rPr>
                <w:sz w:val="22"/>
                <w:szCs w:val="22"/>
              </w:rPr>
              <w:t>a</w:t>
            </w:r>
            <w:r>
              <w:rPr>
                <w:spacing w:val="-1"/>
                <w:sz w:val="22"/>
                <w:szCs w:val="22"/>
              </w:rPr>
              <w:t>i</w:t>
            </w:r>
            <w:r>
              <w:rPr>
                <w:sz w:val="22"/>
                <w:szCs w:val="22"/>
              </w:rPr>
              <w:t>n</w:t>
            </w:r>
            <w:r>
              <w:rPr>
                <w:spacing w:val="1"/>
                <w:sz w:val="22"/>
                <w:szCs w:val="22"/>
              </w:rPr>
              <w:t>i</w:t>
            </w:r>
            <w:r>
              <w:rPr>
                <w:sz w:val="22"/>
                <w:szCs w:val="22"/>
              </w:rPr>
              <w:t>ng</w:t>
            </w:r>
            <w:r>
              <w:rPr>
                <w:spacing w:val="-2"/>
                <w:sz w:val="22"/>
                <w:szCs w:val="22"/>
              </w:rPr>
              <w:t xml:space="preserve"> </w:t>
            </w:r>
            <w:r>
              <w:rPr>
                <w:sz w:val="22"/>
                <w:szCs w:val="22"/>
              </w:rPr>
              <w:t>p</w:t>
            </w:r>
            <w:r>
              <w:rPr>
                <w:spacing w:val="1"/>
                <w:sz w:val="22"/>
                <w:szCs w:val="22"/>
              </w:rPr>
              <w:t>r</w:t>
            </w:r>
            <w:r>
              <w:rPr>
                <w:spacing w:val="-2"/>
                <w:sz w:val="22"/>
                <w:szCs w:val="22"/>
              </w:rPr>
              <w:t>e</w:t>
            </w:r>
            <w:r>
              <w:rPr>
                <w:sz w:val="22"/>
                <w:szCs w:val="22"/>
              </w:rPr>
              <w:t>se</w:t>
            </w:r>
            <w:r>
              <w:rPr>
                <w:spacing w:val="-2"/>
                <w:sz w:val="22"/>
                <w:szCs w:val="22"/>
              </w:rPr>
              <w:t>n</w:t>
            </w:r>
            <w:r>
              <w:rPr>
                <w:spacing w:val="1"/>
                <w:sz w:val="22"/>
                <w:szCs w:val="22"/>
              </w:rPr>
              <w:t>t</w:t>
            </w:r>
            <w:r>
              <w:rPr>
                <w:spacing w:val="-2"/>
                <w:sz w:val="22"/>
                <w:szCs w:val="22"/>
              </w:rPr>
              <w:t>a</w:t>
            </w:r>
            <w:r>
              <w:rPr>
                <w:spacing w:val="1"/>
                <w:sz w:val="22"/>
                <w:szCs w:val="22"/>
              </w:rPr>
              <w:t>t</w:t>
            </w:r>
            <w:r>
              <w:rPr>
                <w:spacing w:val="-1"/>
                <w:sz w:val="22"/>
                <w:szCs w:val="22"/>
              </w:rPr>
              <w:t>i</w:t>
            </w:r>
            <w:r>
              <w:rPr>
                <w:sz w:val="22"/>
                <w:szCs w:val="22"/>
              </w:rPr>
              <w:t xml:space="preserve">ons and </w:t>
            </w:r>
            <w:r>
              <w:rPr>
                <w:spacing w:val="-3"/>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c</w:t>
            </w:r>
            <w:r>
              <w:rPr>
                <w:spacing w:val="-2"/>
                <w:sz w:val="22"/>
                <w:szCs w:val="22"/>
              </w:rPr>
              <w:t>o</w:t>
            </w:r>
            <w:r>
              <w:rPr>
                <w:sz w:val="22"/>
                <w:szCs w:val="22"/>
              </w:rPr>
              <w:t>ndu</w:t>
            </w:r>
            <w:r>
              <w:rPr>
                <w:spacing w:val="-2"/>
                <w:sz w:val="22"/>
                <w:szCs w:val="22"/>
              </w:rPr>
              <w:t>c</w:t>
            </w:r>
            <w:r>
              <w:rPr>
                <w:sz w:val="22"/>
                <w:szCs w:val="22"/>
              </w:rPr>
              <w:t>t</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pacing w:val="-1"/>
                <w:sz w:val="22"/>
                <w:szCs w:val="22"/>
              </w:rPr>
              <w:t>f</w:t>
            </w:r>
            <w:r>
              <w:rPr>
                <w:spacing w:val="1"/>
                <w:sz w:val="22"/>
                <w:szCs w:val="22"/>
              </w:rPr>
              <w:t>ir</w:t>
            </w:r>
            <w:r>
              <w:rPr>
                <w:spacing w:val="-2"/>
                <w:sz w:val="22"/>
                <w:szCs w:val="22"/>
              </w:rPr>
              <w:t>s</w:t>
            </w:r>
            <w:r>
              <w:rPr>
                <w:sz w:val="22"/>
                <w:szCs w:val="22"/>
              </w:rPr>
              <w:t>t</w:t>
            </w:r>
            <w:r>
              <w:rPr>
                <w:spacing w:val="1"/>
                <w:sz w:val="22"/>
                <w:szCs w:val="22"/>
              </w:rPr>
              <w:t xml:space="preserve"> </w:t>
            </w:r>
            <w:r>
              <w:rPr>
                <w:spacing w:val="-1"/>
                <w:sz w:val="22"/>
                <w:szCs w:val="22"/>
              </w:rPr>
              <w:t>f</w:t>
            </w:r>
            <w:r>
              <w:rPr>
                <w:sz w:val="22"/>
                <w:szCs w:val="22"/>
              </w:rPr>
              <w:t>ew</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pacing w:val="-3"/>
                <w:sz w:val="22"/>
                <w:szCs w:val="22"/>
              </w:rPr>
              <w:t>m</w:t>
            </w:r>
            <w:r>
              <w:rPr>
                <w:sz w:val="22"/>
                <w:szCs w:val="22"/>
              </w:rPr>
              <w:t>ana</w:t>
            </w:r>
            <w:r>
              <w:rPr>
                <w:spacing w:val="-2"/>
                <w:sz w:val="22"/>
                <w:szCs w:val="22"/>
              </w:rPr>
              <w:t>g</w:t>
            </w:r>
            <w:r>
              <w:rPr>
                <w:sz w:val="22"/>
                <w:szCs w:val="22"/>
              </w:rPr>
              <w:t>er</w:t>
            </w:r>
            <w:r>
              <w:rPr>
                <w:spacing w:val="1"/>
                <w:sz w:val="22"/>
                <w:szCs w:val="22"/>
              </w:rPr>
              <w:t xml:space="preserve"> </w:t>
            </w:r>
            <w:r>
              <w:rPr>
                <w:spacing w:val="-1"/>
                <w:sz w:val="22"/>
                <w:szCs w:val="22"/>
              </w:rPr>
              <w:t>t</w:t>
            </w:r>
            <w:r>
              <w:rPr>
                <w:spacing w:val="1"/>
                <w:sz w:val="22"/>
                <w:szCs w:val="22"/>
              </w:rPr>
              <w:t>r</w:t>
            </w:r>
            <w:r>
              <w:rPr>
                <w:sz w:val="22"/>
                <w:szCs w:val="22"/>
              </w:rPr>
              <w:t>a</w:t>
            </w:r>
            <w:r>
              <w:rPr>
                <w:spacing w:val="-1"/>
                <w:sz w:val="22"/>
                <w:szCs w:val="22"/>
              </w:rPr>
              <w:t>i</w:t>
            </w:r>
            <w:r>
              <w:rPr>
                <w:sz w:val="22"/>
                <w:szCs w:val="22"/>
              </w:rPr>
              <w:t>n</w:t>
            </w:r>
            <w:r>
              <w:rPr>
                <w:spacing w:val="1"/>
                <w:sz w:val="22"/>
                <w:szCs w:val="22"/>
              </w:rPr>
              <w:t>i</w:t>
            </w:r>
            <w:r>
              <w:rPr>
                <w:sz w:val="22"/>
                <w:szCs w:val="22"/>
              </w:rPr>
              <w:t>n</w:t>
            </w:r>
            <w:r>
              <w:rPr>
                <w:spacing w:val="-2"/>
                <w:sz w:val="22"/>
                <w:szCs w:val="22"/>
              </w:rPr>
              <w:t>g</w:t>
            </w:r>
            <w:r>
              <w:rPr>
                <w:sz w:val="22"/>
                <w:szCs w:val="22"/>
              </w:rPr>
              <w:t>s as</w:t>
            </w:r>
            <w:r>
              <w:rPr>
                <w:spacing w:val="-2"/>
                <w:sz w:val="22"/>
                <w:szCs w:val="22"/>
              </w:rPr>
              <w:t xml:space="preserve"> </w:t>
            </w:r>
            <w:r>
              <w:rPr>
                <w:sz w:val="22"/>
                <w:szCs w:val="22"/>
              </w:rPr>
              <w:t xml:space="preserve">a </w:t>
            </w:r>
            <w:r>
              <w:rPr>
                <w:spacing w:val="-2"/>
                <w:sz w:val="22"/>
                <w:szCs w:val="22"/>
              </w:rPr>
              <w:t>“</w:t>
            </w:r>
            <w:r>
              <w:rPr>
                <w:spacing w:val="1"/>
                <w:sz w:val="22"/>
                <w:szCs w:val="22"/>
              </w:rPr>
              <w:t>t</w:t>
            </w:r>
            <w:r>
              <w:rPr>
                <w:spacing w:val="-1"/>
                <w:sz w:val="22"/>
                <w:szCs w:val="22"/>
              </w:rPr>
              <w:t>r</w:t>
            </w:r>
            <w:r>
              <w:rPr>
                <w:sz w:val="22"/>
                <w:szCs w:val="22"/>
              </w:rPr>
              <w:t>a</w:t>
            </w:r>
            <w:r>
              <w:rPr>
                <w:spacing w:val="1"/>
                <w:sz w:val="22"/>
                <w:szCs w:val="22"/>
              </w:rPr>
              <w:t>i</w:t>
            </w:r>
            <w:r>
              <w:rPr>
                <w:sz w:val="22"/>
                <w:szCs w:val="22"/>
              </w:rPr>
              <w:t xml:space="preserve">n </w:t>
            </w:r>
            <w:r>
              <w:rPr>
                <w:spacing w:val="1"/>
                <w:sz w:val="22"/>
                <w:szCs w:val="22"/>
              </w:rPr>
              <w:t>t</w:t>
            </w:r>
            <w:r>
              <w:rPr>
                <w:sz w:val="22"/>
                <w:szCs w:val="22"/>
              </w:rPr>
              <w:t>he</w:t>
            </w:r>
            <w:r>
              <w:rPr>
                <w:spacing w:val="-2"/>
                <w:sz w:val="22"/>
                <w:szCs w:val="22"/>
              </w:rPr>
              <w:t xml:space="preserve"> </w:t>
            </w:r>
            <w:r>
              <w:rPr>
                <w:spacing w:val="1"/>
                <w:sz w:val="22"/>
                <w:szCs w:val="22"/>
              </w:rPr>
              <w:t>tr</w:t>
            </w:r>
            <w:r>
              <w:rPr>
                <w:spacing w:val="-2"/>
                <w:sz w:val="22"/>
                <w:szCs w:val="22"/>
              </w:rPr>
              <w:t>a</w:t>
            </w:r>
            <w:r>
              <w:rPr>
                <w:spacing w:val="1"/>
                <w:sz w:val="22"/>
                <w:szCs w:val="22"/>
              </w:rPr>
              <w:t>i</w:t>
            </w:r>
            <w:r>
              <w:rPr>
                <w:sz w:val="22"/>
                <w:szCs w:val="22"/>
              </w:rPr>
              <w:t>n</w:t>
            </w:r>
            <w:r>
              <w:rPr>
                <w:spacing w:val="-2"/>
                <w:sz w:val="22"/>
                <w:szCs w:val="22"/>
              </w:rPr>
              <w:t>e</w:t>
            </w:r>
            <w:r>
              <w:rPr>
                <w:spacing w:val="1"/>
                <w:sz w:val="22"/>
                <w:szCs w:val="22"/>
              </w:rPr>
              <w:t>r</w:t>
            </w:r>
            <w:r>
              <w:rPr>
                <w:sz w:val="22"/>
                <w:szCs w:val="22"/>
              </w:rPr>
              <w:t>”</w:t>
            </w:r>
            <w:r>
              <w:rPr>
                <w:spacing w:val="-2"/>
                <w:sz w:val="22"/>
                <w:szCs w:val="22"/>
              </w:rPr>
              <w:t xml:space="preserve"> </w:t>
            </w:r>
            <w:r>
              <w:rPr>
                <w:sz w:val="22"/>
                <w:szCs w:val="22"/>
              </w:rPr>
              <w:t>ex</w:t>
            </w:r>
            <w:r>
              <w:rPr>
                <w:spacing w:val="-2"/>
                <w:sz w:val="22"/>
                <w:szCs w:val="22"/>
              </w:rPr>
              <w:t>e</w:t>
            </w:r>
            <w:r>
              <w:rPr>
                <w:spacing w:val="1"/>
                <w:sz w:val="22"/>
                <w:szCs w:val="22"/>
              </w:rPr>
              <w:t>r</w:t>
            </w:r>
            <w:r>
              <w:rPr>
                <w:sz w:val="22"/>
                <w:szCs w:val="22"/>
              </w:rPr>
              <w:t>c</w:t>
            </w:r>
            <w:r>
              <w:rPr>
                <w:spacing w:val="-1"/>
                <w:sz w:val="22"/>
                <w:szCs w:val="22"/>
              </w:rPr>
              <w:t>i</w:t>
            </w:r>
            <w:r>
              <w:rPr>
                <w:sz w:val="22"/>
                <w:szCs w:val="22"/>
              </w:rPr>
              <w:t>se</w:t>
            </w:r>
            <w:r>
              <w:rPr>
                <w:spacing w:val="-2"/>
                <w:sz w:val="22"/>
                <w:szCs w:val="22"/>
              </w:rPr>
              <w:t xml:space="preserve"> </w:t>
            </w:r>
            <w:r>
              <w:rPr>
                <w:spacing w:val="1"/>
                <w:sz w:val="22"/>
                <w:szCs w:val="22"/>
              </w:rPr>
              <w:t>i</w:t>
            </w:r>
            <w:r>
              <w:rPr>
                <w:sz w:val="22"/>
                <w:szCs w:val="22"/>
              </w:rPr>
              <w:t>n</w:t>
            </w:r>
            <w:r>
              <w:rPr>
                <w:spacing w:val="5"/>
                <w:sz w:val="22"/>
                <w:szCs w:val="22"/>
              </w:rPr>
              <w:t xml:space="preserve"> </w:t>
            </w:r>
            <w:r>
              <w:rPr>
                <w:spacing w:val="1"/>
                <w:sz w:val="22"/>
                <w:szCs w:val="22"/>
              </w:rPr>
              <w:t>s</w:t>
            </w:r>
            <w:r>
              <w:rPr>
                <w:spacing w:val="-2"/>
                <w:sz w:val="22"/>
                <w:szCs w:val="22"/>
              </w:rPr>
              <w:t>up</w:t>
            </w:r>
            <w:r>
              <w:rPr>
                <w:sz w:val="22"/>
                <w:szCs w:val="22"/>
              </w:rPr>
              <w:t>po</w:t>
            </w:r>
            <w:r>
              <w:rPr>
                <w:spacing w:val="1"/>
                <w:sz w:val="22"/>
                <w:szCs w:val="22"/>
              </w:rPr>
              <w:t>r</w:t>
            </w:r>
            <w:r>
              <w:rPr>
                <w:sz w:val="22"/>
                <w:szCs w:val="22"/>
              </w:rPr>
              <w:t>t</w:t>
            </w:r>
            <w:r>
              <w:rPr>
                <w:spacing w:val="-1"/>
                <w:sz w:val="22"/>
                <w:szCs w:val="22"/>
              </w:rPr>
              <w:t xml:space="preserve"> </w:t>
            </w:r>
            <w:r>
              <w:rPr>
                <w:sz w:val="22"/>
                <w:szCs w:val="22"/>
              </w:rPr>
              <w:t>of</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pacing w:val="-2"/>
                <w:sz w:val="22"/>
                <w:szCs w:val="22"/>
              </w:rPr>
              <w:t>p</w:t>
            </w:r>
            <w:r>
              <w:rPr>
                <w:spacing w:val="1"/>
                <w:sz w:val="22"/>
                <w:szCs w:val="22"/>
              </w:rPr>
              <w:t>r</w:t>
            </w:r>
            <w:r>
              <w:rPr>
                <w:sz w:val="22"/>
                <w:szCs w:val="22"/>
              </w:rPr>
              <w:t>o</w:t>
            </w:r>
            <w:r>
              <w:rPr>
                <w:spacing w:val="-2"/>
                <w:sz w:val="22"/>
                <w:szCs w:val="22"/>
              </w:rPr>
              <w:t>g</w:t>
            </w:r>
            <w:r>
              <w:rPr>
                <w:spacing w:val="1"/>
                <w:sz w:val="22"/>
                <w:szCs w:val="22"/>
              </w:rPr>
              <w:t>r</w:t>
            </w:r>
            <w:r>
              <w:rPr>
                <w:sz w:val="22"/>
                <w:szCs w:val="22"/>
              </w:rPr>
              <w:t>am</w:t>
            </w:r>
            <w:r>
              <w:rPr>
                <w:spacing w:val="-3"/>
                <w:sz w:val="22"/>
                <w:szCs w:val="22"/>
              </w:rPr>
              <w:t xml:space="preserve"> </w:t>
            </w:r>
            <w:r>
              <w:rPr>
                <w:spacing w:val="1"/>
                <w:sz w:val="22"/>
                <w:szCs w:val="22"/>
              </w:rPr>
              <w:t>l</w:t>
            </w:r>
            <w:r>
              <w:rPr>
                <w:sz w:val="22"/>
                <w:szCs w:val="22"/>
              </w:rPr>
              <w:t>aun</w:t>
            </w:r>
            <w:r>
              <w:rPr>
                <w:spacing w:val="-2"/>
                <w:sz w:val="22"/>
                <w:szCs w:val="22"/>
              </w:rPr>
              <w:t>c</w:t>
            </w:r>
            <w:r>
              <w:rPr>
                <w:sz w:val="22"/>
                <w:szCs w:val="22"/>
              </w:rPr>
              <w:t>h.</w:t>
            </w:r>
          </w:p>
        </w:tc>
      </w:tr>
      <w:tr w:rsidR="006C33E8" w14:paraId="3A596843" w14:textId="77777777">
        <w:trPr>
          <w:trHeight w:hRule="exact" w:val="1008"/>
        </w:trPr>
        <w:tc>
          <w:tcPr>
            <w:tcW w:w="1438" w:type="dxa"/>
            <w:tcBorders>
              <w:top w:val="single" w:sz="4" w:space="0" w:color="808080"/>
              <w:left w:val="single" w:sz="4" w:space="0" w:color="808080"/>
              <w:bottom w:val="single" w:sz="4" w:space="0" w:color="808080"/>
              <w:right w:val="single" w:sz="4" w:space="0" w:color="808080"/>
            </w:tcBorders>
          </w:tcPr>
          <w:p w14:paraId="7069F2FF" w14:textId="77777777" w:rsidR="006C33E8" w:rsidRDefault="006C33E8">
            <w:pPr>
              <w:spacing w:before="10" w:line="160" w:lineRule="exact"/>
              <w:rPr>
                <w:sz w:val="16"/>
                <w:szCs w:val="16"/>
              </w:rPr>
            </w:pPr>
          </w:p>
          <w:p w14:paraId="2B9C20C4" w14:textId="77777777" w:rsidR="006C33E8" w:rsidRDefault="006C33E8">
            <w:pPr>
              <w:spacing w:line="200" w:lineRule="exact"/>
            </w:pPr>
          </w:p>
          <w:p w14:paraId="1FA1CA0F" w14:textId="77777777" w:rsidR="006C33E8" w:rsidRDefault="00295371">
            <w:pPr>
              <w:ind w:left="263"/>
              <w:rPr>
                <w:sz w:val="22"/>
                <w:szCs w:val="22"/>
              </w:rPr>
            </w:pPr>
            <w:r>
              <w:rPr>
                <w:sz w:val="22"/>
                <w:szCs w:val="22"/>
              </w:rPr>
              <w:t>Re</w:t>
            </w:r>
            <w:r>
              <w:rPr>
                <w:spacing w:val="1"/>
                <w:sz w:val="22"/>
                <w:szCs w:val="22"/>
              </w:rPr>
              <w:t>s</w:t>
            </w:r>
            <w:r>
              <w:rPr>
                <w:sz w:val="22"/>
                <w:szCs w:val="22"/>
              </w:rPr>
              <w:t>ou</w:t>
            </w:r>
            <w:r>
              <w:rPr>
                <w:spacing w:val="-1"/>
                <w:sz w:val="22"/>
                <w:szCs w:val="22"/>
              </w:rPr>
              <w:t>r</w:t>
            </w:r>
            <w:r>
              <w:rPr>
                <w:sz w:val="22"/>
                <w:szCs w:val="22"/>
              </w:rPr>
              <w:t>ces</w:t>
            </w:r>
          </w:p>
        </w:tc>
        <w:tc>
          <w:tcPr>
            <w:tcW w:w="9562" w:type="dxa"/>
            <w:tcBorders>
              <w:top w:val="single" w:sz="4" w:space="0" w:color="808080"/>
              <w:left w:val="single" w:sz="4" w:space="0" w:color="808080"/>
              <w:bottom w:val="single" w:sz="4" w:space="0" w:color="808080"/>
              <w:right w:val="single" w:sz="4" w:space="0" w:color="808080"/>
            </w:tcBorders>
          </w:tcPr>
          <w:p w14:paraId="1CD16689" w14:textId="77777777" w:rsidR="006C33E8" w:rsidRDefault="006C33E8">
            <w:pPr>
              <w:spacing w:before="5" w:line="100" w:lineRule="exact"/>
              <w:rPr>
                <w:sz w:val="11"/>
                <w:szCs w:val="11"/>
              </w:rPr>
            </w:pPr>
          </w:p>
          <w:p w14:paraId="28575B61" w14:textId="77777777" w:rsidR="006C33E8" w:rsidRDefault="00295371">
            <w:pPr>
              <w:ind w:left="105" w:right="84"/>
              <w:rPr>
                <w:sz w:val="22"/>
                <w:szCs w:val="22"/>
              </w:rPr>
            </w:pPr>
            <w:r>
              <w:rPr>
                <w:spacing w:val="1"/>
                <w:sz w:val="22"/>
                <w:szCs w:val="22"/>
              </w:rPr>
              <w:t>W</w:t>
            </w:r>
            <w:r>
              <w:rPr>
                <w:sz w:val="22"/>
                <w:szCs w:val="22"/>
              </w:rPr>
              <w:t>ho</w:t>
            </w:r>
            <w:r>
              <w:rPr>
                <w:spacing w:val="1"/>
                <w:sz w:val="22"/>
                <w:szCs w:val="22"/>
              </w:rPr>
              <w:t xml:space="preserve"> </w:t>
            </w:r>
            <w:r>
              <w:rPr>
                <w:spacing w:val="-1"/>
                <w:sz w:val="22"/>
                <w:szCs w:val="22"/>
              </w:rPr>
              <w:t>wi</w:t>
            </w:r>
            <w:r>
              <w:rPr>
                <w:spacing w:val="1"/>
                <w:sz w:val="22"/>
                <w:szCs w:val="22"/>
              </w:rPr>
              <w:t>l</w:t>
            </w:r>
            <w:r>
              <w:rPr>
                <w:sz w:val="22"/>
                <w:szCs w:val="22"/>
              </w:rPr>
              <w:t>l</w:t>
            </w:r>
            <w:r>
              <w:rPr>
                <w:spacing w:val="-1"/>
                <w:sz w:val="22"/>
                <w:szCs w:val="22"/>
              </w:rPr>
              <w:t xml:space="preserve"> </w:t>
            </w:r>
            <w:r>
              <w:rPr>
                <w:spacing w:val="1"/>
                <w:sz w:val="22"/>
                <w:szCs w:val="22"/>
              </w:rPr>
              <w:t>r</w:t>
            </w:r>
            <w:r>
              <w:rPr>
                <w:sz w:val="22"/>
                <w:szCs w:val="22"/>
              </w:rPr>
              <w:t>e</w:t>
            </w:r>
            <w:r>
              <w:rPr>
                <w:spacing w:val="-2"/>
                <w:sz w:val="22"/>
                <w:szCs w:val="22"/>
              </w:rPr>
              <w:t>p</w:t>
            </w:r>
            <w:r>
              <w:rPr>
                <w:spacing w:val="1"/>
                <w:sz w:val="22"/>
                <w:szCs w:val="22"/>
              </w:rPr>
              <w:t>r</w:t>
            </w:r>
            <w:r>
              <w:rPr>
                <w:sz w:val="22"/>
                <w:szCs w:val="22"/>
              </w:rPr>
              <w:t>e</w:t>
            </w:r>
            <w:r>
              <w:rPr>
                <w:spacing w:val="-2"/>
                <w:sz w:val="22"/>
                <w:szCs w:val="22"/>
              </w:rPr>
              <w:t>s</w:t>
            </w:r>
            <w:r>
              <w:rPr>
                <w:sz w:val="22"/>
                <w:szCs w:val="22"/>
              </w:rPr>
              <w:t>ent</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z w:val="22"/>
                <w:szCs w:val="22"/>
              </w:rPr>
              <w:t>F</w:t>
            </w:r>
            <w:r>
              <w:rPr>
                <w:spacing w:val="-1"/>
                <w:sz w:val="22"/>
                <w:szCs w:val="22"/>
              </w:rPr>
              <w:t>i</w:t>
            </w:r>
            <w:r>
              <w:rPr>
                <w:sz w:val="22"/>
                <w:szCs w:val="22"/>
              </w:rPr>
              <w:t>nance</w:t>
            </w:r>
            <w:r>
              <w:rPr>
                <w:spacing w:val="-1"/>
                <w:sz w:val="22"/>
                <w:szCs w:val="22"/>
              </w:rPr>
              <w:t xml:space="preserve"> </w:t>
            </w:r>
            <w:r>
              <w:rPr>
                <w:sz w:val="22"/>
                <w:szCs w:val="22"/>
              </w:rPr>
              <w:t xml:space="preserve">and </w:t>
            </w:r>
            <w:r>
              <w:rPr>
                <w:spacing w:val="-1"/>
                <w:sz w:val="22"/>
                <w:szCs w:val="22"/>
              </w:rPr>
              <w:t>A</w:t>
            </w:r>
            <w:r>
              <w:rPr>
                <w:sz w:val="22"/>
                <w:szCs w:val="22"/>
              </w:rPr>
              <w:t>c</w:t>
            </w:r>
            <w:r>
              <w:rPr>
                <w:spacing w:val="-2"/>
                <w:sz w:val="22"/>
                <w:szCs w:val="22"/>
              </w:rPr>
              <w:t>c</w:t>
            </w:r>
            <w:r>
              <w:rPr>
                <w:sz w:val="22"/>
                <w:szCs w:val="22"/>
              </w:rPr>
              <w:t>oun</w:t>
            </w:r>
            <w:r>
              <w:rPr>
                <w:spacing w:val="-1"/>
                <w:sz w:val="22"/>
                <w:szCs w:val="22"/>
              </w:rPr>
              <w:t>t</w:t>
            </w:r>
            <w:r>
              <w:rPr>
                <w:spacing w:val="1"/>
                <w:sz w:val="22"/>
                <w:szCs w:val="22"/>
              </w:rPr>
              <w:t>i</w:t>
            </w:r>
            <w:r>
              <w:rPr>
                <w:sz w:val="22"/>
                <w:szCs w:val="22"/>
              </w:rPr>
              <w:t>ng</w:t>
            </w:r>
            <w:r>
              <w:rPr>
                <w:spacing w:val="-2"/>
                <w:sz w:val="22"/>
                <w:szCs w:val="22"/>
              </w:rPr>
              <w:t xml:space="preserve"> </w:t>
            </w:r>
            <w:r>
              <w:rPr>
                <w:sz w:val="22"/>
                <w:szCs w:val="22"/>
              </w:rPr>
              <w:t>De</w:t>
            </w:r>
            <w:r>
              <w:rPr>
                <w:spacing w:val="-2"/>
                <w:sz w:val="22"/>
                <w:szCs w:val="22"/>
              </w:rPr>
              <w:t>p</w:t>
            </w:r>
            <w:r>
              <w:rPr>
                <w:sz w:val="22"/>
                <w:szCs w:val="22"/>
              </w:rPr>
              <w:t>a</w:t>
            </w:r>
            <w:r>
              <w:rPr>
                <w:spacing w:val="1"/>
                <w:sz w:val="22"/>
                <w:szCs w:val="22"/>
              </w:rPr>
              <w:t>rt</w:t>
            </w:r>
            <w:r>
              <w:rPr>
                <w:spacing w:val="-3"/>
                <w:sz w:val="22"/>
                <w:szCs w:val="22"/>
              </w:rPr>
              <w:t>m</w:t>
            </w:r>
            <w:r>
              <w:rPr>
                <w:sz w:val="22"/>
                <w:szCs w:val="22"/>
              </w:rPr>
              <w:t>en</w:t>
            </w:r>
            <w:r>
              <w:rPr>
                <w:spacing w:val="1"/>
                <w:sz w:val="22"/>
                <w:szCs w:val="22"/>
              </w:rPr>
              <w:t>t</w:t>
            </w:r>
            <w:r>
              <w:rPr>
                <w:sz w:val="22"/>
                <w:szCs w:val="22"/>
              </w:rPr>
              <w:t>s</w:t>
            </w:r>
            <w:r>
              <w:rPr>
                <w:spacing w:val="-2"/>
                <w:sz w:val="22"/>
                <w:szCs w:val="22"/>
              </w:rPr>
              <w:t xml:space="preserve"> </w:t>
            </w:r>
            <w:r>
              <w:rPr>
                <w:spacing w:val="1"/>
                <w:sz w:val="22"/>
                <w:szCs w:val="22"/>
              </w:rPr>
              <w:t>t</w:t>
            </w:r>
            <w:r>
              <w:rPr>
                <w:spacing w:val="-2"/>
                <w:sz w:val="22"/>
                <w:szCs w:val="22"/>
              </w:rPr>
              <w:t>h</w:t>
            </w:r>
            <w:r>
              <w:rPr>
                <w:spacing w:val="1"/>
                <w:sz w:val="22"/>
                <w:szCs w:val="22"/>
              </w:rPr>
              <w:t>r</w:t>
            </w:r>
            <w:r>
              <w:rPr>
                <w:sz w:val="22"/>
                <w:szCs w:val="22"/>
              </w:rPr>
              <w:t>ou</w:t>
            </w:r>
            <w:r>
              <w:rPr>
                <w:spacing w:val="-2"/>
                <w:sz w:val="22"/>
                <w:szCs w:val="22"/>
              </w:rPr>
              <w:t>g</w:t>
            </w:r>
            <w:r>
              <w:rPr>
                <w:sz w:val="22"/>
                <w:szCs w:val="22"/>
              </w:rPr>
              <w:t>hout</w:t>
            </w:r>
            <w:r>
              <w:rPr>
                <w:spacing w:val="-1"/>
                <w:sz w:val="22"/>
                <w:szCs w:val="22"/>
              </w:rPr>
              <w:t xml:space="preserve"> </w:t>
            </w:r>
            <w:r>
              <w:rPr>
                <w:spacing w:val="1"/>
                <w:sz w:val="22"/>
                <w:szCs w:val="22"/>
              </w:rPr>
              <w:t>t</w:t>
            </w:r>
            <w:r>
              <w:rPr>
                <w:sz w:val="22"/>
                <w:szCs w:val="22"/>
              </w:rPr>
              <w:t xml:space="preserve">he </w:t>
            </w:r>
            <w:r>
              <w:rPr>
                <w:spacing w:val="-2"/>
                <w:sz w:val="22"/>
                <w:szCs w:val="22"/>
              </w:rPr>
              <w:t>p</w:t>
            </w:r>
            <w:r>
              <w:rPr>
                <w:spacing w:val="1"/>
                <w:sz w:val="22"/>
                <w:szCs w:val="22"/>
              </w:rPr>
              <w:t>r</w:t>
            </w:r>
            <w:r>
              <w:rPr>
                <w:spacing w:val="-2"/>
                <w:sz w:val="22"/>
                <w:szCs w:val="22"/>
              </w:rPr>
              <w:t>o</w:t>
            </w:r>
            <w:r>
              <w:rPr>
                <w:spacing w:val="1"/>
                <w:sz w:val="22"/>
                <w:szCs w:val="22"/>
              </w:rPr>
              <w:t>j</w:t>
            </w:r>
            <w:r>
              <w:rPr>
                <w:sz w:val="22"/>
                <w:szCs w:val="22"/>
              </w:rPr>
              <w:t>e</w:t>
            </w:r>
            <w:r>
              <w:rPr>
                <w:spacing w:val="-2"/>
                <w:sz w:val="22"/>
                <w:szCs w:val="22"/>
              </w:rPr>
              <w:t>c</w:t>
            </w:r>
            <w:r>
              <w:rPr>
                <w:spacing w:val="1"/>
                <w:sz w:val="22"/>
                <w:szCs w:val="22"/>
              </w:rPr>
              <w:t>t</w:t>
            </w:r>
            <w:r>
              <w:rPr>
                <w:sz w:val="22"/>
                <w:szCs w:val="22"/>
              </w:rPr>
              <w:t xml:space="preserve">? </w:t>
            </w:r>
            <w:r>
              <w:rPr>
                <w:spacing w:val="2"/>
                <w:sz w:val="22"/>
                <w:szCs w:val="22"/>
              </w:rPr>
              <w:t xml:space="preserve"> </w:t>
            </w:r>
            <w:r>
              <w:rPr>
                <w:spacing w:val="-1"/>
                <w:sz w:val="22"/>
                <w:szCs w:val="22"/>
                <w:u w:val="single" w:color="000000"/>
              </w:rPr>
              <w:t>N</w:t>
            </w:r>
            <w:r>
              <w:rPr>
                <w:spacing w:val="-2"/>
                <w:sz w:val="22"/>
                <w:szCs w:val="22"/>
                <w:u w:val="single" w:color="000000"/>
              </w:rPr>
              <w:t>o</w:t>
            </w:r>
            <w:r>
              <w:rPr>
                <w:spacing w:val="1"/>
                <w:sz w:val="22"/>
                <w:szCs w:val="22"/>
                <w:u w:val="single" w:color="000000"/>
              </w:rPr>
              <w:t>t</w:t>
            </w:r>
            <w:r>
              <w:rPr>
                <w:sz w:val="22"/>
                <w:szCs w:val="22"/>
                <w:u w:val="single" w:color="000000"/>
              </w:rPr>
              <w:t>e:</w:t>
            </w:r>
            <w:r>
              <w:rPr>
                <w:spacing w:val="-4"/>
                <w:sz w:val="22"/>
                <w:szCs w:val="22"/>
              </w:rPr>
              <w:t xml:space="preserve"> </w:t>
            </w:r>
            <w:r>
              <w:rPr>
                <w:spacing w:val="2"/>
                <w:sz w:val="22"/>
                <w:szCs w:val="22"/>
              </w:rPr>
              <w:t>T</w:t>
            </w:r>
            <w:r>
              <w:rPr>
                <w:sz w:val="22"/>
                <w:szCs w:val="22"/>
              </w:rPr>
              <w:t>h</w:t>
            </w:r>
            <w:r>
              <w:rPr>
                <w:spacing w:val="-1"/>
                <w:sz w:val="22"/>
                <w:szCs w:val="22"/>
              </w:rPr>
              <w:t>i</w:t>
            </w:r>
            <w:r>
              <w:rPr>
                <w:sz w:val="22"/>
                <w:szCs w:val="22"/>
              </w:rPr>
              <w:t>s</w:t>
            </w:r>
            <w:r>
              <w:rPr>
                <w:spacing w:val="1"/>
                <w:sz w:val="22"/>
                <w:szCs w:val="22"/>
              </w:rPr>
              <w:t xml:space="preserve"> </w:t>
            </w:r>
            <w:r>
              <w:rPr>
                <w:sz w:val="22"/>
                <w:szCs w:val="22"/>
              </w:rPr>
              <w:t>p</w:t>
            </w:r>
            <w:r>
              <w:rPr>
                <w:spacing w:val="-2"/>
                <w:sz w:val="22"/>
                <w:szCs w:val="22"/>
              </w:rPr>
              <w:t>e</w:t>
            </w:r>
            <w:r>
              <w:rPr>
                <w:spacing w:val="1"/>
                <w:sz w:val="22"/>
                <w:szCs w:val="22"/>
              </w:rPr>
              <w:t>rs</w:t>
            </w:r>
            <w:r>
              <w:rPr>
                <w:sz w:val="22"/>
                <w:szCs w:val="22"/>
              </w:rPr>
              <w:t xml:space="preserve">on </w:t>
            </w:r>
            <w:r>
              <w:rPr>
                <w:spacing w:val="1"/>
                <w:sz w:val="22"/>
                <w:szCs w:val="22"/>
              </w:rPr>
              <w:t>s</w:t>
            </w:r>
            <w:r>
              <w:rPr>
                <w:sz w:val="22"/>
                <w:szCs w:val="22"/>
              </w:rPr>
              <w:t>hou</w:t>
            </w:r>
            <w:r>
              <w:rPr>
                <w:spacing w:val="-1"/>
                <w:sz w:val="22"/>
                <w:szCs w:val="22"/>
              </w:rPr>
              <w:t>l</w:t>
            </w:r>
            <w:r>
              <w:rPr>
                <w:sz w:val="22"/>
                <w:szCs w:val="22"/>
              </w:rPr>
              <w:t>d ha</w:t>
            </w:r>
            <w:r>
              <w:rPr>
                <w:spacing w:val="-2"/>
                <w:sz w:val="22"/>
                <w:szCs w:val="22"/>
              </w:rPr>
              <w:t>v</w:t>
            </w:r>
            <w:r>
              <w:rPr>
                <w:sz w:val="22"/>
                <w:szCs w:val="22"/>
              </w:rPr>
              <w:t xml:space="preserve">e a </w:t>
            </w:r>
            <w:r>
              <w:rPr>
                <w:spacing w:val="1"/>
                <w:sz w:val="22"/>
                <w:szCs w:val="22"/>
              </w:rPr>
              <w:t>s</w:t>
            </w:r>
            <w:r>
              <w:rPr>
                <w:spacing w:val="-2"/>
                <w:sz w:val="22"/>
                <w:szCs w:val="22"/>
              </w:rPr>
              <w:t>o</w:t>
            </w:r>
            <w:r>
              <w:rPr>
                <w:spacing w:val="-1"/>
                <w:sz w:val="22"/>
                <w:szCs w:val="22"/>
              </w:rPr>
              <w:t>l</w:t>
            </w:r>
            <w:r>
              <w:rPr>
                <w:spacing w:val="1"/>
                <w:sz w:val="22"/>
                <w:szCs w:val="22"/>
              </w:rPr>
              <w:t>i</w:t>
            </w:r>
            <w:r>
              <w:rPr>
                <w:sz w:val="22"/>
                <w:szCs w:val="22"/>
              </w:rPr>
              <w:t>d un</w:t>
            </w:r>
            <w:r>
              <w:rPr>
                <w:spacing w:val="-2"/>
                <w:sz w:val="22"/>
                <w:szCs w:val="22"/>
              </w:rPr>
              <w:t>d</w:t>
            </w:r>
            <w:r>
              <w:rPr>
                <w:sz w:val="22"/>
                <w:szCs w:val="22"/>
              </w:rPr>
              <w:t>e</w:t>
            </w:r>
            <w:r>
              <w:rPr>
                <w:spacing w:val="1"/>
                <w:sz w:val="22"/>
                <w:szCs w:val="22"/>
              </w:rPr>
              <w:t>r</w:t>
            </w:r>
            <w:r>
              <w:rPr>
                <w:spacing w:val="-2"/>
                <w:sz w:val="22"/>
                <w:szCs w:val="22"/>
              </w:rPr>
              <w:t>s</w:t>
            </w:r>
            <w:r>
              <w:rPr>
                <w:spacing w:val="-1"/>
                <w:sz w:val="22"/>
                <w:szCs w:val="22"/>
              </w:rPr>
              <w:t>t</w:t>
            </w:r>
            <w:r>
              <w:rPr>
                <w:sz w:val="22"/>
                <w:szCs w:val="22"/>
              </w:rPr>
              <w:t>and</w:t>
            </w:r>
            <w:r>
              <w:rPr>
                <w:spacing w:val="1"/>
                <w:sz w:val="22"/>
                <w:szCs w:val="22"/>
              </w:rPr>
              <w:t>i</w:t>
            </w:r>
            <w:r>
              <w:rPr>
                <w:sz w:val="22"/>
                <w:szCs w:val="22"/>
              </w:rPr>
              <w:t>ng</w:t>
            </w:r>
            <w:r>
              <w:rPr>
                <w:spacing w:val="-2"/>
                <w:sz w:val="22"/>
                <w:szCs w:val="22"/>
              </w:rPr>
              <w:t xml:space="preserve"> </w:t>
            </w:r>
            <w:r>
              <w:rPr>
                <w:sz w:val="22"/>
                <w:szCs w:val="22"/>
              </w:rPr>
              <w:t>of</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z w:val="22"/>
                <w:szCs w:val="22"/>
              </w:rPr>
              <w:t>co</w:t>
            </w:r>
            <w:r>
              <w:rPr>
                <w:spacing w:val="-3"/>
                <w:sz w:val="22"/>
                <w:szCs w:val="22"/>
              </w:rPr>
              <w:t>m</w:t>
            </w:r>
            <w:r>
              <w:rPr>
                <w:sz w:val="22"/>
                <w:szCs w:val="22"/>
              </w:rPr>
              <w:t>pan</w:t>
            </w:r>
            <w:r>
              <w:rPr>
                <w:spacing w:val="1"/>
                <w:sz w:val="22"/>
                <w:szCs w:val="22"/>
              </w:rPr>
              <w:t>y’</w:t>
            </w:r>
            <w:r>
              <w:rPr>
                <w:sz w:val="22"/>
                <w:szCs w:val="22"/>
              </w:rPr>
              <w:t>s cha</w:t>
            </w:r>
            <w:r>
              <w:rPr>
                <w:spacing w:val="-1"/>
                <w:sz w:val="22"/>
                <w:szCs w:val="22"/>
              </w:rPr>
              <w:t>r</w:t>
            </w:r>
            <w:r>
              <w:rPr>
                <w:sz w:val="22"/>
                <w:szCs w:val="22"/>
              </w:rPr>
              <w:t>t</w:t>
            </w:r>
            <w:r>
              <w:rPr>
                <w:spacing w:val="1"/>
                <w:sz w:val="22"/>
                <w:szCs w:val="22"/>
              </w:rPr>
              <w:t xml:space="preserve"> </w:t>
            </w:r>
            <w:r>
              <w:rPr>
                <w:spacing w:val="-2"/>
                <w:sz w:val="22"/>
                <w:szCs w:val="22"/>
              </w:rPr>
              <w:t>o</w:t>
            </w:r>
            <w:r>
              <w:rPr>
                <w:sz w:val="22"/>
                <w:szCs w:val="22"/>
              </w:rPr>
              <w:t>f</w:t>
            </w:r>
            <w:r>
              <w:rPr>
                <w:spacing w:val="1"/>
                <w:sz w:val="22"/>
                <w:szCs w:val="22"/>
              </w:rPr>
              <w:t xml:space="preserve"> </w:t>
            </w:r>
            <w:r>
              <w:rPr>
                <w:sz w:val="22"/>
                <w:szCs w:val="22"/>
              </w:rPr>
              <w:t>a</w:t>
            </w:r>
            <w:r>
              <w:rPr>
                <w:spacing w:val="-2"/>
                <w:sz w:val="22"/>
                <w:szCs w:val="22"/>
              </w:rPr>
              <w:t>c</w:t>
            </w:r>
            <w:r>
              <w:rPr>
                <w:sz w:val="22"/>
                <w:szCs w:val="22"/>
              </w:rPr>
              <w:t>cou</w:t>
            </w:r>
            <w:r>
              <w:rPr>
                <w:spacing w:val="-2"/>
                <w:sz w:val="22"/>
                <w:szCs w:val="22"/>
              </w:rPr>
              <w:t>n</w:t>
            </w:r>
            <w:r>
              <w:rPr>
                <w:spacing w:val="1"/>
                <w:sz w:val="22"/>
                <w:szCs w:val="22"/>
              </w:rPr>
              <w:t>t</w:t>
            </w:r>
            <w:r>
              <w:rPr>
                <w:sz w:val="22"/>
                <w:szCs w:val="22"/>
              </w:rPr>
              <w:t>s a</w:t>
            </w:r>
            <w:r>
              <w:rPr>
                <w:spacing w:val="-2"/>
                <w:sz w:val="22"/>
                <w:szCs w:val="22"/>
              </w:rPr>
              <w:t>n</w:t>
            </w:r>
            <w:r>
              <w:rPr>
                <w:sz w:val="22"/>
                <w:szCs w:val="22"/>
              </w:rPr>
              <w:t xml:space="preserve">d </w:t>
            </w:r>
            <w:r>
              <w:rPr>
                <w:spacing w:val="-1"/>
                <w:sz w:val="22"/>
                <w:szCs w:val="22"/>
              </w:rPr>
              <w:t>f</w:t>
            </w:r>
            <w:r>
              <w:rPr>
                <w:spacing w:val="1"/>
                <w:sz w:val="22"/>
                <w:szCs w:val="22"/>
              </w:rPr>
              <w:t>i</w:t>
            </w:r>
            <w:r>
              <w:rPr>
                <w:sz w:val="22"/>
                <w:szCs w:val="22"/>
              </w:rPr>
              <w:t>na</w:t>
            </w:r>
            <w:r>
              <w:rPr>
                <w:spacing w:val="-2"/>
                <w:sz w:val="22"/>
                <w:szCs w:val="22"/>
              </w:rPr>
              <w:t>n</w:t>
            </w:r>
            <w:r>
              <w:rPr>
                <w:sz w:val="22"/>
                <w:szCs w:val="22"/>
              </w:rPr>
              <w:t>c</w:t>
            </w:r>
            <w:r>
              <w:rPr>
                <w:spacing w:val="1"/>
                <w:sz w:val="22"/>
                <w:szCs w:val="22"/>
              </w:rPr>
              <w:t>i</w:t>
            </w:r>
            <w:r>
              <w:rPr>
                <w:spacing w:val="-2"/>
                <w:sz w:val="22"/>
                <w:szCs w:val="22"/>
              </w:rPr>
              <w:t>a</w:t>
            </w:r>
            <w:r>
              <w:rPr>
                <w:sz w:val="22"/>
                <w:szCs w:val="22"/>
              </w:rPr>
              <w:t>l</w:t>
            </w:r>
            <w:r>
              <w:rPr>
                <w:spacing w:val="6"/>
                <w:sz w:val="22"/>
                <w:szCs w:val="22"/>
              </w:rPr>
              <w:t xml:space="preserve"> </w:t>
            </w:r>
            <w:r>
              <w:rPr>
                <w:spacing w:val="-2"/>
                <w:sz w:val="22"/>
                <w:szCs w:val="22"/>
              </w:rPr>
              <w:t>s</w:t>
            </w:r>
            <w:r>
              <w:rPr>
                <w:spacing w:val="1"/>
                <w:sz w:val="22"/>
                <w:szCs w:val="22"/>
              </w:rPr>
              <w:t>tr</w:t>
            </w:r>
            <w:r>
              <w:rPr>
                <w:spacing w:val="-2"/>
                <w:sz w:val="22"/>
                <w:szCs w:val="22"/>
              </w:rPr>
              <w:t>u</w:t>
            </w:r>
            <w:r>
              <w:rPr>
                <w:sz w:val="22"/>
                <w:szCs w:val="22"/>
              </w:rPr>
              <w:t>c</w:t>
            </w:r>
            <w:r>
              <w:rPr>
                <w:spacing w:val="1"/>
                <w:sz w:val="22"/>
                <w:szCs w:val="22"/>
              </w:rPr>
              <w:t>t</w:t>
            </w:r>
            <w:r>
              <w:rPr>
                <w:spacing w:val="-2"/>
                <w:sz w:val="22"/>
                <w:szCs w:val="22"/>
              </w:rPr>
              <w:t>u</w:t>
            </w:r>
            <w:r>
              <w:rPr>
                <w:spacing w:val="1"/>
                <w:sz w:val="22"/>
                <w:szCs w:val="22"/>
              </w:rPr>
              <w:t>r</w:t>
            </w:r>
            <w:r>
              <w:rPr>
                <w:sz w:val="22"/>
                <w:szCs w:val="22"/>
              </w:rPr>
              <w:t>e,</w:t>
            </w:r>
            <w:r>
              <w:rPr>
                <w:spacing w:val="-2"/>
                <w:sz w:val="22"/>
                <w:szCs w:val="22"/>
              </w:rPr>
              <w:t xml:space="preserve"> </w:t>
            </w:r>
            <w:r>
              <w:rPr>
                <w:sz w:val="22"/>
                <w:szCs w:val="22"/>
              </w:rPr>
              <w:t>as</w:t>
            </w:r>
            <w:r>
              <w:rPr>
                <w:spacing w:val="1"/>
                <w:sz w:val="22"/>
                <w:szCs w:val="22"/>
              </w:rPr>
              <w:t xml:space="preserve"> </w:t>
            </w:r>
            <w:r>
              <w:rPr>
                <w:spacing w:val="-1"/>
                <w:sz w:val="22"/>
                <w:szCs w:val="22"/>
              </w:rPr>
              <w:t>w</w:t>
            </w:r>
            <w:r>
              <w:rPr>
                <w:spacing w:val="-2"/>
                <w:sz w:val="22"/>
                <w:szCs w:val="22"/>
              </w:rPr>
              <w:t>e</w:t>
            </w:r>
            <w:r>
              <w:rPr>
                <w:spacing w:val="1"/>
                <w:sz w:val="22"/>
                <w:szCs w:val="22"/>
              </w:rPr>
              <w:t>l</w:t>
            </w:r>
            <w:r>
              <w:rPr>
                <w:sz w:val="22"/>
                <w:szCs w:val="22"/>
              </w:rPr>
              <w:t>l</w:t>
            </w:r>
            <w:r>
              <w:rPr>
                <w:spacing w:val="1"/>
                <w:sz w:val="22"/>
                <w:szCs w:val="22"/>
              </w:rPr>
              <w:t xml:space="preserve"> </w:t>
            </w:r>
            <w:r>
              <w:rPr>
                <w:spacing w:val="-2"/>
                <w:sz w:val="22"/>
                <w:szCs w:val="22"/>
              </w:rPr>
              <w:t>a</w:t>
            </w:r>
            <w:r>
              <w:rPr>
                <w:sz w:val="22"/>
                <w:szCs w:val="22"/>
              </w:rPr>
              <w:t>s un</w:t>
            </w:r>
            <w:r>
              <w:rPr>
                <w:spacing w:val="1"/>
                <w:sz w:val="22"/>
                <w:szCs w:val="22"/>
              </w:rPr>
              <w:t>d</w:t>
            </w:r>
            <w:r>
              <w:rPr>
                <w:sz w:val="22"/>
                <w:szCs w:val="22"/>
              </w:rPr>
              <w:t>e</w:t>
            </w:r>
            <w:r>
              <w:rPr>
                <w:spacing w:val="-1"/>
                <w:sz w:val="22"/>
                <w:szCs w:val="22"/>
              </w:rPr>
              <w:t>r</w:t>
            </w:r>
            <w:r>
              <w:rPr>
                <w:spacing w:val="1"/>
                <w:sz w:val="22"/>
                <w:szCs w:val="22"/>
              </w:rPr>
              <w:t>st</w:t>
            </w:r>
            <w:r>
              <w:rPr>
                <w:spacing w:val="-2"/>
                <w:sz w:val="22"/>
                <w:szCs w:val="22"/>
              </w:rPr>
              <w:t>a</w:t>
            </w:r>
            <w:r>
              <w:rPr>
                <w:sz w:val="22"/>
                <w:szCs w:val="22"/>
              </w:rPr>
              <w:t>nd</w:t>
            </w:r>
            <w:r>
              <w:rPr>
                <w:spacing w:val="1"/>
                <w:sz w:val="22"/>
                <w:szCs w:val="22"/>
              </w:rPr>
              <w:t>i</w:t>
            </w:r>
            <w:r>
              <w:rPr>
                <w:sz w:val="22"/>
                <w:szCs w:val="22"/>
              </w:rPr>
              <w:t>ng</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z w:val="22"/>
                <w:szCs w:val="22"/>
              </w:rPr>
              <w:t>a</w:t>
            </w:r>
            <w:r>
              <w:rPr>
                <w:spacing w:val="-2"/>
                <w:sz w:val="22"/>
                <w:szCs w:val="22"/>
              </w:rPr>
              <w:t>c</w:t>
            </w:r>
            <w:r>
              <w:rPr>
                <w:sz w:val="22"/>
                <w:szCs w:val="22"/>
              </w:rPr>
              <w:t>cou</w:t>
            </w:r>
            <w:r>
              <w:rPr>
                <w:spacing w:val="-2"/>
                <w:sz w:val="22"/>
                <w:szCs w:val="22"/>
              </w:rPr>
              <w:t>n</w:t>
            </w:r>
            <w:r>
              <w:rPr>
                <w:spacing w:val="-1"/>
                <w:sz w:val="22"/>
                <w:szCs w:val="22"/>
              </w:rPr>
              <w:t>t</w:t>
            </w:r>
            <w:r>
              <w:rPr>
                <w:spacing w:val="1"/>
                <w:sz w:val="22"/>
                <w:szCs w:val="22"/>
              </w:rPr>
              <w:t>i</w:t>
            </w:r>
            <w:r>
              <w:rPr>
                <w:sz w:val="22"/>
                <w:szCs w:val="22"/>
              </w:rPr>
              <w:t>ng</w:t>
            </w:r>
            <w:r>
              <w:rPr>
                <w:spacing w:val="-2"/>
                <w:sz w:val="22"/>
                <w:szCs w:val="22"/>
              </w:rPr>
              <w:t xml:space="preserve"> </w:t>
            </w:r>
            <w:r>
              <w:rPr>
                <w:spacing w:val="1"/>
                <w:sz w:val="22"/>
                <w:szCs w:val="22"/>
              </w:rPr>
              <w:t>s</w:t>
            </w:r>
            <w:r>
              <w:rPr>
                <w:spacing w:val="-2"/>
                <w:sz w:val="22"/>
                <w:szCs w:val="22"/>
              </w:rPr>
              <w:t>y</w:t>
            </w:r>
            <w:r>
              <w:rPr>
                <w:spacing w:val="1"/>
                <w:sz w:val="22"/>
                <w:szCs w:val="22"/>
              </w:rPr>
              <w:t>st</w:t>
            </w:r>
            <w:r>
              <w:rPr>
                <w:sz w:val="22"/>
                <w:szCs w:val="22"/>
              </w:rPr>
              <w:t>e</w:t>
            </w:r>
            <w:r>
              <w:rPr>
                <w:spacing w:val="-3"/>
                <w:sz w:val="22"/>
                <w:szCs w:val="22"/>
              </w:rPr>
              <w:t>m</w:t>
            </w:r>
            <w:r>
              <w:rPr>
                <w:sz w:val="22"/>
                <w:szCs w:val="22"/>
              </w:rPr>
              <w:t>.</w:t>
            </w:r>
          </w:p>
        </w:tc>
      </w:tr>
      <w:tr w:rsidR="006C33E8" w14:paraId="440517F7" w14:textId="77777777">
        <w:trPr>
          <w:trHeight w:hRule="exact" w:val="1010"/>
        </w:trPr>
        <w:tc>
          <w:tcPr>
            <w:tcW w:w="1438" w:type="dxa"/>
            <w:tcBorders>
              <w:top w:val="single" w:sz="4" w:space="0" w:color="808080"/>
              <w:left w:val="single" w:sz="4" w:space="0" w:color="808080"/>
              <w:bottom w:val="single" w:sz="4" w:space="0" w:color="808080"/>
              <w:right w:val="single" w:sz="4" w:space="0" w:color="808080"/>
            </w:tcBorders>
          </w:tcPr>
          <w:p w14:paraId="1301ABE2" w14:textId="77777777" w:rsidR="006C33E8" w:rsidRDefault="006C33E8">
            <w:pPr>
              <w:spacing w:before="10" w:line="160" w:lineRule="exact"/>
              <w:rPr>
                <w:sz w:val="16"/>
                <w:szCs w:val="16"/>
              </w:rPr>
            </w:pPr>
          </w:p>
          <w:p w14:paraId="422BB2E6" w14:textId="77777777" w:rsidR="006C33E8" w:rsidRDefault="006C33E8">
            <w:pPr>
              <w:spacing w:line="200" w:lineRule="exact"/>
            </w:pPr>
          </w:p>
          <w:p w14:paraId="217B0B6E" w14:textId="77777777" w:rsidR="006C33E8" w:rsidRDefault="00295371">
            <w:pPr>
              <w:ind w:left="263"/>
              <w:rPr>
                <w:sz w:val="22"/>
                <w:szCs w:val="22"/>
              </w:rPr>
            </w:pPr>
            <w:r>
              <w:rPr>
                <w:sz w:val="22"/>
                <w:szCs w:val="22"/>
              </w:rPr>
              <w:t>Re</w:t>
            </w:r>
            <w:r>
              <w:rPr>
                <w:spacing w:val="1"/>
                <w:sz w:val="22"/>
                <w:szCs w:val="22"/>
              </w:rPr>
              <w:t>s</w:t>
            </w:r>
            <w:r>
              <w:rPr>
                <w:sz w:val="22"/>
                <w:szCs w:val="22"/>
              </w:rPr>
              <w:t>ou</w:t>
            </w:r>
            <w:r>
              <w:rPr>
                <w:spacing w:val="-1"/>
                <w:sz w:val="22"/>
                <w:szCs w:val="22"/>
              </w:rPr>
              <w:t>r</w:t>
            </w:r>
            <w:r>
              <w:rPr>
                <w:sz w:val="22"/>
                <w:szCs w:val="22"/>
              </w:rPr>
              <w:t>ces</w:t>
            </w:r>
          </w:p>
        </w:tc>
        <w:tc>
          <w:tcPr>
            <w:tcW w:w="9562" w:type="dxa"/>
            <w:tcBorders>
              <w:top w:val="single" w:sz="4" w:space="0" w:color="808080"/>
              <w:left w:val="single" w:sz="4" w:space="0" w:color="808080"/>
              <w:bottom w:val="single" w:sz="4" w:space="0" w:color="808080"/>
              <w:right w:val="single" w:sz="4" w:space="0" w:color="808080"/>
            </w:tcBorders>
          </w:tcPr>
          <w:p w14:paraId="087247B1" w14:textId="77777777" w:rsidR="006C33E8" w:rsidRDefault="006C33E8">
            <w:pPr>
              <w:spacing w:before="5" w:line="100" w:lineRule="exact"/>
              <w:rPr>
                <w:sz w:val="11"/>
                <w:szCs w:val="11"/>
              </w:rPr>
            </w:pPr>
          </w:p>
          <w:p w14:paraId="233504C7" w14:textId="68B90491" w:rsidR="006C33E8" w:rsidRDefault="00295371">
            <w:pPr>
              <w:ind w:left="105" w:right="308"/>
              <w:jc w:val="both"/>
              <w:rPr>
                <w:sz w:val="22"/>
                <w:szCs w:val="22"/>
              </w:rPr>
            </w:pPr>
            <w:r>
              <w:rPr>
                <w:spacing w:val="1"/>
                <w:sz w:val="22"/>
                <w:szCs w:val="22"/>
              </w:rPr>
              <w:t>W</w:t>
            </w:r>
            <w:r>
              <w:rPr>
                <w:sz w:val="22"/>
                <w:szCs w:val="22"/>
              </w:rPr>
              <w:t xml:space="preserve">ho </w:t>
            </w:r>
            <w:r>
              <w:rPr>
                <w:spacing w:val="-1"/>
                <w:sz w:val="22"/>
                <w:szCs w:val="22"/>
              </w:rPr>
              <w:t>wi</w:t>
            </w:r>
            <w:r>
              <w:rPr>
                <w:spacing w:val="1"/>
                <w:sz w:val="22"/>
                <w:szCs w:val="22"/>
              </w:rPr>
              <w:t>l</w:t>
            </w:r>
            <w:r>
              <w:rPr>
                <w:sz w:val="22"/>
                <w:szCs w:val="22"/>
              </w:rPr>
              <w:t>l</w:t>
            </w:r>
            <w:r>
              <w:rPr>
                <w:spacing w:val="-1"/>
                <w:sz w:val="22"/>
                <w:szCs w:val="22"/>
              </w:rPr>
              <w:t xml:space="preserve"> </w:t>
            </w:r>
            <w:r>
              <w:rPr>
                <w:sz w:val="22"/>
                <w:szCs w:val="22"/>
              </w:rPr>
              <w:t xml:space="preserve">be </w:t>
            </w:r>
            <w:r>
              <w:rPr>
                <w:spacing w:val="-2"/>
                <w:sz w:val="22"/>
                <w:szCs w:val="22"/>
              </w:rPr>
              <w:t>y</w:t>
            </w:r>
            <w:r>
              <w:rPr>
                <w:sz w:val="22"/>
                <w:szCs w:val="22"/>
              </w:rPr>
              <w:t>our</w:t>
            </w:r>
            <w:r>
              <w:rPr>
                <w:spacing w:val="2"/>
                <w:sz w:val="22"/>
                <w:szCs w:val="22"/>
              </w:rPr>
              <w:t xml:space="preserve"> </w:t>
            </w:r>
            <w:r>
              <w:rPr>
                <w:spacing w:val="-1"/>
                <w:sz w:val="22"/>
                <w:szCs w:val="22"/>
              </w:rPr>
              <w:t>t</w:t>
            </w:r>
            <w:r>
              <w:rPr>
                <w:sz w:val="22"/>
                <w:szCs w:val="22"/>
              </w:rPr>
              <w:t>ech</w:t>
            </w:r>
            <w:r>
              <w:rPr>
                <w:spacing w:val="-2"/>
                <w:sz w:val="22"/>
                <w:szCs w:val="22"/>
              </w:rPr>
              <w:t>n</w:t>
            </w:r>
            <w:r>
              <w:rPr>
                <w:sz w:val="22"/>
                <w:szCs w:val="22"/>
              </w:rPr>
              <w:t>o</w:t>
            </w:r>
            <w:r>
              <w:rPr>
                <w:spacing w:val="1"/>
                <w:sz w:val="22"/>
                <w:szCs w:val="22"/>
              </w:rPr>
              <w:t>l</w:t>
            </w:r>
            <w:r>
              <w:rPr>
                <w:spacing w:val="-2"/>
                <w:sz w:val="22"/>
                <w:szCs w:val="22"/>
              </w:rPr>
              <w:t>o</w:t>
            </w:r>
            <w:r>
              <w:rPr>
                <w:sz w:val="22"/>
                <w:szCs w:val="22"/>
              </w:rPr>
              <w:t>gy</w:t>
            </w:r>
            <w:r>
              <w:rPr>
                <w:spacing w:val="-2"/>
                <w:sz w:val="22"/>
                <w:szCs w:val="22"/>
              </w:rPr>
              <w:t xml:space="preserve"> </w:t>
            </w:r>
            <w:r>
              <w:rPr>
                <w:spacing w:val="1"/>
                <w:sz w:val="22"/>
                <w:szCs w:val="22"/>
              </w:rPr>
              <w:t>r</w:t>
            </w:r>
            <w:r>
              <w:rPr>
                <w:sz w:val="22"/>
                <w:szCs w:val="22"/>
              </w:rPr>
              <w:t>ep</w:t>
            </w:r>
            <w:r>
              <w:rPr>
                <w:spacing w:val="1"/>
                <w:sz w:val="22"/>
                <w:szCs w:val="22"/>
              </w:rPr>
              <w:t>r</w:t>
            </w:r>
            <w:r>
              <w:rPr>
                <w:sz w:val="22"/>
                <w:szCs w:val="22"/>
              </w:rPr>
              <w:t>e</w:t>
            </w:r>
            <w:r>
              <w:rPr>
                <w:spacing w:val="-2"/>
                <w:sz w:val="22"/>
                <w:szCs w:val="22"/>
              </w:rPr>
              <w:t>s</w:t>
            </w:r>
            <w:r>
              <w:rPr>
                <w:sz w:val="22"/>
                <w:szCs w:val="22"/>
              </w:rPr>
              <w:t>en</w:t>
            </w:r>
            <w:r>
              <w:rPr>
                <w:spacing w:val="-1"/>
                <w:sz w:val="22"/>
                <w:szCs w:val="22"/>
              </w:rPr>
              <w:t>t</w:t>
            </w:r>
            <w:r>
              <w:rPr>
                <w:sz w:val="22"/>
                <w:szCs w:val="22"/>
              </w:rPr>
              <w:t>a</w:t>
            </w:r>
            <w:r>
              <w:rPr>
                <w:spacing w:val="-1"/>
                <w:sz w:val="22"/>
                <w:szCs w:val="22"/>
              </w:rPr>
              <w:t>t</w:t>
            </w:r>
            <w:r>
              <w:rPr>
                <w:spacing w:val="1"/>
                <w:sz w:val="22"/>
                <w:szCs w:val="22"/>
              </w:rPr>
              <w:t>i</w:t>
            </w:r>
            <w:r>
              <w:rPr>
                <w:spacing w:val="-2"/>
                <w:sz w:val="22"/>
                <w:szCs w:val="22"/>
              </w:rPr>
              <w:t>v</w:t>
            </w:r>
            <w:r>
              <w:rPr>
                <w:sz w:val="22"/>
                <w:szCs w:val="22"/>
              </w:rPr>
              <w:t xml:space="preserve">e </w:t>
            </w:r>
            <w:r>
              <w:rPr>
                <w:spacing w:val="1"/>
                <w:sz w:val="22"/>
                <w:szCs w:val="22"/>
              </w:rPr>
              <w:t>t</w:t>
            </w:r>
            <w:r>
              <w:rPr>
                <w:spacing w:val="-2"/>
                <w:sz w:val="22"/>
                <w:szCs w:val="22"/>
              </w:rPr>
              <w:t>h</w:t>
            </w:r>
            <w:r>
              <w:rPr>
                <w:spacing w:val="1"/>
                <w:sz w:val="22"/>
                <w:szCs w:val="22"/>
              </w:rPr>
              <w:t>r</w:t>
            </w:r>
            <w:r>
              <w:rPr>
                <w:sz w:val="22"/>
                <w:szCs w:val="22"/>
              </w:rPr>
              <w:t>ou</w:t>
            </w:r>
            <w:r>
              <w:rPr>
                <w:spacing w:val="-2"/>
                <w:sz w:val="22"/>
                <w:szCs w:val="22"/>
              </w:rPr>
              <w:t>g</w:t>
            </w:r>
            <w:r>
              <w:rPr>
                <w:sz w:val="22"/>
                <w:szCs w:val="22"/>
              </w:rPr>
              <w:t>hout</w:t>
            </w:r>
            <w:r>
              <w:rPr>
                <w:spacing w:val="1"/>
                <w:sz w:val="22"/>
                <w:szCs w:val="22"/>
              </w:rPr>
              <w:t xml:space="preserve"> t</w:t>
            </w:r>
            <w:r>
              <w:rPr>
                <w:spacing w:val="-2"/>
                <w:sz w:val="22"/>
                <w:szCs w:val="22"/>
              </w:rPr>
              <w:t>h</w:t>
            </w:r>
            <w:r>
              <w:rPr>
                <w:sz w:val="22"/>
                <w:szCs w:val="22"/>
              </w:rPr>
              <w:t xml:space="preserve">e </w:t>
            </w:r>
            <w:r>
              <w:rPr>
                <w:spacing w:val="1"/>
                <w:sz w:val="22"/>
                <w:szCs w:val="22"/>
              </w:rPr>
              <w:t>i</w:t>
            </w:r>
            <w:r>
              <w:rPr>
                <w:spacing w:val="-3"/>
                <w:sz w:val="22"/>
                <w:szCs w:val="22"/>
              </w:rPr>
              <w:t>m</w:t>
            </w:r>
            <w:r>
              <w:rPr>
                <w:sz w:val="22"/>
                <w:szCs w:val="22"/>
              </w:rPr>
              <w:t>p</w:t>
            </w:r>
            <w:r>
              <w:rPr>
                <w:spacing w:val="1"/>
                <w:sz w:val="22"/>
                <w:szCs w:val="22"/>
              </w:rPr>
              <w:t>l</w:t>
            </w:r>
            <w:r>
              <w:rPr>
                <w:sz w:val="22"/>
                <w:szCs w:val="22"/>
              </w:rPr>
              <w:t>e</w:t>
            </w:r>
            <w:r>
              <w:rPr>
                <w:spacing w:val="-3"/>
                <w:sz w:val="22"/>
                <w:szCs w:val="22"/>
              </w:rPr>
              <w:t>m</w:t>
            </w:r>
            <w:r>
              <w:rPr>
                <w:sz w:val="22"/>
                <w:szCs w:val="22"/>
              </w:rPr>
              <w:t>en</w:t>
            </w:r>
            <w:r>
              <w:rPr>
                <w:spacing w:val="1"/>
                <w:sz w:val="22"/>
                <w:szCs w:val="22"/>
              </w:rPr>
              <w:t>t</w:t>
            </w:r>
            <w:r>
              <w:rPr>
                <w:spacing w:val="-2"/>
                <w:sz w:val="22"/>
                <w:szCs w:val="22"/>
              </w:rPr>
              <w:t>a</w:t>
            </w:r>
            <w:r>
              <w:rPr>
                <w:spacing w:val="1"/>
                <w:sz w:val="22"/>
                <w:szCs w:val="22"/>
              </w:rPr>
              <w:t>ti</w:t>
            </w:r>
            <w:r>
              <w:rPr>
                <w:sz w:val="22"/>
                <w:szCs w:val="22"/>
              </w:rPr>
              <w:t>on</w:t>
            </w:r>
            <w:r>
              <w:rPr>
                <w:spacing w:val="-2"/>
                <w:sz w:val="22"/>
                <w:szCs w:val="22"/>
              </w:rPr>
              <w:t xml:space="preserve"> </w:t>
            </w:r>
            <w:r>
              <w:rPr>
                <w:sz w:val="22"/>
                <w:szCs w:val="22"/>
              </w:rPr>
              <w:t>p</w:t>
            </w:r>
            <w:r>
              <w:rPr>
                <w:spacing w:val="1"/>
                <w:sz w:val="22"/>
                <w:szCs w:val="22"/>
              </w:rPr>
              <w:t>r</w:t>
            </w:r>
            <w:r>
              <w:rPr>
                <w:spacing w:val="-2"/>
                <w:sz w:val="22"/>
                <w:szCs w:val="22"/>
              </w:rPr>
              <w:t>o</w:t>
            </w:r>
            <w:r>
              <w:rPr>
                <w:spacing w:val="1"/>
                <w:sz w:val="22"/>
                <w:szCs w:val="22"/>
              </w:rPr>
              <w:t>j</w:t>
            </w:r>
            <w:r>
              <w:rPr>
                <w:spacing w:val="-2"/>
                <w:sz w:val="22"/>
                <w:szCs w:val="22"/>
              </w:rPr>
              <w:t>e</w:t>
            </w:r>
            <w:r>
              <w:rPr>
                <w:sz w:val="22"/>
                <w:szCs w:val="22"/>
              </w:rPr>
              <w:t>c</w:t>
            </w:r>
            <w:r>
              <w:rPr>
                <w:spacing w:val="1"/>
                <w:sz w:val="22"/>
                <w:szCs w:val="22"/>
              </w:rPr>
              <w:t>t</w:t>
            </w:r>
            <w:r>
              <w:rPr>
                <w:sz w:val="22"/>
                <w:szCs w:val="22"/>
              </w:rPr>
              <w:t xml:space="preserve">? </w:t>
            </w:r>
            <w:r>
              <w:rPr>
                <w:spacing w:val="3"/>
                <w:sz w:val="22"/>
                <w:szCs w:val="22"/>
              </w:rPr>
              <w:t xml:space="preserve"> </w:t>
            </w:r>
            <w:r>
              <w:rPr>
                <w:spacing w:val="-1"/>
                <w:sz w:val="22"/>
                <w:szCs w:val="22"/>
                <w:u w:val="single" w:color="000000"/>
              </w:rPr>
              <w:t>N</w:t>
            </w:r>
            <w:r>
              <w:rPr>
                <w:spacing w:val="-2"/>
                <w:sz w:val="22"/>
                <w:szCs w:val="22"/>
                <w:u w:val="single" w:color="000000"/>
              </w:rPr>
              <w:t>o</w:t>
            </w:r>
            <w:r>
              <w:rPr>
                <w:spacing w:val="1"/>
                <w:sz w:val="22"/>
                <w:szCs w:val="22"/>
                <w:u w:val="single" w:color="000000"/>
              </w:rPr>
              <w:t>t</w:t>
            </w:r>
            <w:r>
              <w:rPr>
                <w:spacing w:val="-2"/>
                <w:sz w:val="22"/>
                <w:szCs w:val="22"/>
                <w:u w:val="single" w:color="000000"/>
              </w:rPr>
              <w:t>e</w:t>
            </w:r>
            <w:r>
              <w:rPr>
                <w:sz w:val="22"/>
                <w:szCs w:val="22"/>
                <w:u w:val="single" w:color="000000"/>
              </w:rPr>
              <w:t>:</w:t>
            </w:r>
            <w:r>
              <w:rPr>
                <w:spacing w:val="-1"/>
                <w:sz w:val="22"/>
                <w:szCs w:val="22"/>
              </w:rPr>
              <w:t xml:space="preserve"> </w:t>
            </w:r>
            <w:r>
              <w:rPr>
                <w:spacing w:val="2"/>
                <w:sz w:val="22"/>
                <w:szCs w:val="22"/>
              </w:rPr>
              <w:t>T</w:t>
            </w:r>
            <w:r>
              <w:rPr>
                <w:sz w:val="22"/>
                <w:szCs w:val="22"/>
              </w:rPr>
              <w:t>h</w:t>
            </w:r>
            <w:r>
              <w:rPr>
                <w:spacing w:val="-1"/>
                <w:sz w:val="22"/>
                <w:szCs w:val="22"/>
              </w:rPr>
              <w:t>i</w:t>
            </w:r>
            <w:r>
              <w:rPr>
                <w:sz w:val="22"/>
                <w:szCs w:val="22"/>
              </w:rPr>
              <w:t>s</w:t>
            </w:r>
            <w:r>
              <w:rPr>
                <w:spacing w:val="1"/>
                <w:sz w:val="22"/>
                <w:szCs w:val="22"/>
              </w:rPr>
              <w:t xml:space="preserve"> </w:t>
            </w:r>
            <w:r>
              <w:rPr>
                <w:sz w:val="22"/>
                <w:szCs w:val="22"/>
              </w:rPr>
              <w:t>p</w:t>
            </w:r>
            <w:r>
              <w:rPr>
                <w:spacing w:val="-2"/>
                <w:sz w:val="22"/>
                <w:szCs w:val="22"/>
              </w:rPr>
              <w:t>e</w:t>
            </w:r>
            <w:r>
              <w:rPr>
                <w:spacing w:val="1"/>
                <w:sz w:val="22"/>
                <w:szCs w:val="22"/>
              </w:rPr>
              <w:t>rs</w:t>
            </w:r>
            <w:r>
              <w:rPr>
                <w:sz w:val="22"/>
                <w:szCs w:val="22"/>
              </w:rPr>
              <w:t xml:space="preserve">on </w:t>
            </w:r>
            <w:r>
              <w:rPr>
                <w:spacing w:val="1"/>
                <w:sz w:val="22"/>
                <w:szCs w:val="22"/>
              </w:rPr>
              <w:t>s</w:t>
            </w:r>
            <w:r>
              <w:rPr>
                <w:sz w:val="22"/>
                <w:szCs w:val="22"/>
              </w:rPr>
              <w:t>hou</w:t>
            </w:r>
            <w:r>
              <w:rPr>
                <w:spacing w:val="-1"/>
                <w:sz w:val="22"/>
                <w:szCs w:val="22"/>
              </w:rPr>
              <w:t>l</w:t>
            </w:r>
            <w:r>
              <w:rPr>
                <w:sz w:val="22"/>
                <w:szCs w:val="22"/>
              </w:rPr>
              <w:t xml:space="preserve">d be </w:t>
            </w:r>
            <w:r>
              <w:rPr>
                <w:spacing w:val="-2"/>
                <w:sz w:val="22"/>
                <w:szCs w:val="22"/>
              </w:rPr>
              <w:t>a</w:t>
            </w:r>
            <w:r>
              <w:rPr>
                <w:sz w:val="22"/>
                <w:szCs w:val="22"/>
              </w:rPr>
              <w:t>b</w:t>
            </w:r>
            <w:r>
              <w:rPr>
                <w:spacing w:val="1"/>
                <w:sz w:val="22"/>
                <w:szCs w:val="22"/>
              </w:rPr>
              <w:t>l</w:t>
            </w:r>
            <w:r>
              <w:rPr>
                <w:sz w:val="22"/>
                <w:szCs w:val="22"/>
              </w:rPr>
              <w:t>e</w:t>
            </w:r>
            <w:r>
              <w:rPr>
                <w:spacing w:val="-2"/>
                <w:sz w:val="22"/>
                <w:szCs w:val="22"/>
              </w:rPr>
              <w:t xml:space="preserve"> </w:t>
            </w:r>
            <w:r>
              <w:rPr>
                <w:spacing w:val="1"/>
                <w:sz w:val="22"/>
                <w:szCs w:val="22"/>
              </w:rPr>
              <w:t>t</w:t>
            </w:r>
            <w:r>
              <w:rPr>
                <w:sz w:val="22"/>
                <w:szCs w:val="22"/>
              </w:rPr>
              <w:t>o</w:t>
            </w:r>
            <w:r>
              <w:rPr>
                <w:spacing w:val="-2"/>
                <w:sz w:val="22"/>
                <w:szCs w:val="22"/>
              </w:rPr>
              <w:t xml:space="preserve"> </w:t>
            </w:r>
            <w:r>
              <w:rPr>
                <w:sz w:val="22"/>
                <w:szCs w:val="22"/>
              </w:rPr>
              <w:t>a</w:t>
            </w:r>
            <w:r>
              <w:rPr>
                <w:spacing w:val="1"/>
                <w:sz w:val="22"/>
                <w:szCs w:val="22"/>
              </w:rPr>
              <w:t>s</w:t>
            </w:r>
            <w:r>
              <w:rPr>
                <w:spacing w:val="-2"/>
                <w:sz w:val="22"/>
                <w:szCs w:val="22"/>
              </w:rPr>
              <w:t>s</w:t>
            </w:r>
            <w:r>
              <w:rPr>
                <w:spacing w:val="1"/>
                <w:sz w:val="22"/>
                <w:szCs w:val="22"/>
              </w:rPr>
              <w:t>i</w:t>
            </w:r>
            <w:r>
              <w:rPr>
                <w:spacing w:val="-2"/>
                <w:sz w:val="22"/>
                <w:szCs w:val="22"/>
              </w:rPr>
              <w:t>s</w:t>
            </w:r>
            <w:r>
              <w:rPr>
                <w:sz w:val="22"/>
                <w:szCs w:val="22"/>
              </w:rPr>
              <w:t>t</w:t>
            </w:r>
            <w:r>
              <w:rPr>
                <w:spacing w:val="1"/>
                <w:sz w:val="22"/>
                <w:szCs w:val="22"/>
              </w:rPr>
              <w:t xml:space="preserve"> i</w:t>
            </w:r>
            <w:r>
              <w:rPr>
                <w:sz w:val="22"/>
                <w:szCs w:val="22"/>
              </w:rPr>
              <w:t>n</w:t>
            </w:r>
            <w:r>
              <w:rPr>
                <w:spacing w:val="-2"/>
                <w:sz w:val="22"/>
                <w:szCs w:val="22"/>
              </w:rPr>
              <w:t xml:space="preserve"> a</w:t>
            </w:r>
            <w:r>
              <w:rPr>
                <w:sz w:val="22"/>
                <w:szCs w:val="22"/>
              </w:rPr>
              <w:t>ny</w:t>
            </w:r>
            <w:r>
              <w:rPr>
                <w:spacing w:val="-2"/>
                <w:sz w:val="22"/>
                <w:szCs w:val="22"/>
              </w:rPr>
              <w:t xml:space="preserve"> </w:t>
            </w:r>
            <w:r>
              <w:rPr>
                <w:spacing w:val="1"/>
                <w:sz w:val="22"/>
                <w:szCs w:val="22"/>
              </w:rPr>
              <w:t>t</w:t>
            </w:r>
            <w:r>
              <w:rPr>
                <w:sz w:val="22"/>
                <w:szCs w:val="22"/>
              </w:rPr>
              <w:t>echn</w:t>
            </w:r>
            <w:r>
              <w:rPr>
                <w:spacing w:val="-2"/>
                <w:sz w:val="22"/>
                <w:szCs w:val="22"/>
              </w:rPr>
              <w:t>o</w:t>
            </w:r>
            <w:r>
              <w:rPr>
                <w:spacing w:val="1"/>
                <w:sz w:val="22"/>
                <w:szCs w:val="22"/>
              </w:rPr>
              <w:t>l</w:t>
            </w:r>
            <w:r>
              <w:rPr>
                <w:sz w:val="22"/>
                <w:szCs w:val="22"/>
              </w:rPr>
              <w:t>ogy</w:t>
            </w:r>
            <w:r>
              <w:rPr>
                <w:spacing w:val="-2"/>
                <w:sz w:val="22"/>
                <w:szCs w:val="22"/>
              </w:rPr>
              <w:t xml:space="preserve"> </w:t>
            </w:r>
            <w:r>
              <w:rPr>
                <w:spacing w:val="1"/>
                <w:sz w:val="22"/>
                <w:szCs w:val="22"/>
              </w:rPr>
              <w:t>r</w:t>
            </w:r>
            <w:r>
              <w:rPr>
                <w:sz w:val="22"/>
                <w:szCs w:val="22"/>
              </w:rPr>
              <w:t>equ</w:t>
            </w:r>
            <w:r>
              <w:rPr>
                <w:spacing w:val="1"/>
                <w:sz w:val="22"/>
                <w:szCs w:val="22"/>
              </w:rPr>
              <w:t>i</w:t>
            </w:r>
            <w:r>
              <w:rPr>
                <w:spacing w:val="-1"/>
                <w:sz w:val="22"/>
                <w:szCs w:val="22"/>
              </w:rPr>
              <w:t>r</w:t>
            </w:r>
            <w:r>
              <w:rPr>
                <w:sz w:val="22"/>
                <w:szCs w:val="22"/>
              </w:rPr>
              <w:t>e</w:t>
            </w:r>
            <w:r>
              <w:rPr>
                <w:spacing w:val="-3"/>
                <w:sz w:val="22"/>
                <w:szCs w:val="22"/>
              </w:rPr>
              <w:t>m</w:t>
            </w:r>
            <w:r>
              <w:rPr>
                <w:sz w:val="22"/>
                <w:szCs w:val="22"/>
              </w:rPr>
              <w:t>en</w:t>
            </w:r>
            <w:r>
              <w:rPr>
                <w:spacing w:val="1"/>
                <w:sz w:val="22"/>
                <w:szCs w:val="22"/>
              </w:rPr>
              <w:t>t</w:t>
            </w:r>
            <w:r>
              <w:rPr>
                <w:spacing w:val="-2"/>
                <w:sz w:val="22"/>
                <w:szCs w:val="22"/>
              </w:rPr>
              <w:t>s</w:t>
            </w:r>
            <w:r>
              <w:rPr>
                <w:sz w:val="22"/>
                <w:szCs w:val="22"/>
              </w:rPr>
              <w:t xml:space="preserve">, </w:t>
            </w:r>
            <w:r>
              <w:rPr>
                <w:spacing w:val="1"/>
                <w:sz w:val="22"/>
                <w:szCs w:val="22"/>
              </w:rPr>
              <w:t>i</w:t>
            </w:r>
            <w:r>
              <w:rPr>
                <w:sz w:val="22"/>
                <w:szCs w:val="22"/>
              </w:rPr>
              <w:t>n</w:t>
            </w:r>
            <w:r>
              <w:rPr>
                <w:spacing w:val="-2"/>
                <w:sz w:val="22"/>
                <w:szCs w:val="22"/>
              </w:rPr>
              <w:t>c</w:t>
            </w:r>
            <w:r>
              <w:rPr>
                <w:spacing w:val="1"/>
                <w:sz w:val="22"/>
                <w:szCs w:val="22"/>
              </w:rPr>
              <w:t>l</w:t>
            </w:r>
            <w:r>
              <w:rPr>
                <w:sz w:val="22"/>
                <w:szCs w:val="22"/>
              </w:rPr>
              <w:t>u</w:t>
            </w:r>
            <w:r>
              <w:rPr>
                <w:spacing w:val="-2"/>
                <w:sz w:val="22"/>
                <w:szCs w:val="22"/>
              </w:rPr>
              <w:t>d</w:t>
            </w:r>
            <w:r>
              <w:rPr>
                <w:spacing w:val="1"/>
                <w:sz w:val="22"/>
                <w:szCs w:val="22"/>
              </w:rPr>
              <w:t>i</w:t>
            </w:r>
            <w:r>
              <w:rPr>
                <w:sz w:val="22"/>
                <w:szCs w:val="22"/>
              </w:rPr>
              <w:t>ng</w:t>
            </w:r>
            <w:r>
              <w:rPr>
                <w:spacing w:val="2"/>
                <w:sz w:val="22"/>
                <w:szCs w:val="22"/>
              </w:rPr>
              <w:t xml:space="preserve"> </w:t>
            </w:r>
            <w:r w:rsidR="003C67F8">
              <w:rPr>
                <w:spacing w:val="-4"/>
                <w:sz w:val="22"/>
                <w:szCs w:val="22"/>
              </w:rPr>
              <w:t>Clarity - Enterprise Plus</w:t>
            </w:r>
            <w:r>
              <w:rPr>
                <w:spacing w:val="-2"/>
                <w:sz w:val="22"/>
                <w:szCs w:val="22"/>
              </w:rPr>
              <w:t xml:space="preserve"> </w:t>
            </w:r>
            <w:r>
              <w:rPr>
                <w:spacing w:val="1"/>
                <w:sz w:val="22"/>
                <w:szCs w:val="22"/>
              </w:rPr>
              <w:t>e</w:t>
            </w:r>
            <w:r>
              <w:rPr>
                <w:sz w:val="22"/>
                <w:szCs w:val="22"/>
              </w:rPr>
              <w:t>x</w:t>
            </w:r>
            <w:r>
              <w:rPr>
                <w:spacing w:val="1"/>
                <w:sz w:val="22"/>
                <w:szCs w:val="22"/>
              </w:rPr>
              <w:t>t</w:t>
            </w:r>
            <w:r>
              <w:rPr>
                <w:spacing w:val="-1"/>
                <w:sz w:val="22"/>
                <w:szCs w:val="22"/>
              </w:rPr>
              <w:t>r</w:t>
            </w:r>
            <w:r>
              <w:rPr>
                <w:spacing w:val="-2"/>
                <w:sz w:val="22"/>
                <w:szCs w:val="22"/>
              </w:rPr>
              <w:t>a</w:t>
            </w:r>
            <w:r>
              <w:rPr>
                <w:sz w:val="22"/>
                <w:szCs w:val="22"/>
              </w:rPr>
              <w:t>ct</w:t>
            </w:r>
            <w:r>
              <w:rPr>
                <w:spacing w:val="1"/>
                <w:sz w:val="22"/>
                <w:szCs w:val="22"/>
              </w:rPr>
              <w:t xml:space="preserve"> </w:t>
            </w:r>
            <w:r>
              <w:rPr>
                <w:spacing w:val="-1"/>
                <w:sz w:val="22"/>
                <w:szCs w:val="22"/>
              </w:rPr>
              <w:t>f</w:t>
            </w:r>
            <w:r>
              <w:rPr>
                <w:spacing w:val="1"/>
                <w:sz w:val="22"/>
                <w:szCs w:val="22"/>
              </w:rPr>
              <w:t>i</w:t>
            </w:r>
            <w:r>
              <w:rPr>
                <w:spacing w:val="-1"/>
                <w:sz w:val="22"/>
                <w:szCs w:val="22"/>
              </w:rPr>
              <w:t>l</w:t>
            </w:r>
            <w:r>
              <w:rPr>
                <w:sz w:val="22"/>
                <w:szCs w:val="22"/>
              </w:rPr>
              <w:t xml:space="preserve">e </w:t>
            </w:r>
            <w:r>
              <w:rPr>
                <w:spacing w:val="1"/>
                <w:sz w:val="22"/>
                <w:szCs w:val="22"/>
              </w:rPr>
              <w:t>s</w:t>
            </w:r>
            <w:r>
              <w:rPr>
                <w:spacing w:val="-2"/>
                <w:sz w:val="22"/>
                <w:szCs w:val="22"/>
              </w:rPr>
              <w:t>p</w:t>
            </w:r>
            <w:r>
              <w:rPr>
                <w:sz w:val="22"/>
                <w:szCs w:val="22"/>
              </w:rPr>
              <w:t>ec</w:t>
            </w:r>
            <w:r>
              <w:rPr>
                <w:spacing w:val="-1"/>
                <w:sz w:val="22"/>
                <w:szCs w:val="22"/>
              </w:rPr>
              <w:t>i</w:t>
            </w:r>
            <w:r>
              <w:rPr>
                <w:spacing w:val="1"/>
                <w:sz w:val="22"/>
                <w:szCs w:val="22"/>
              </w:rPr>
              <w:t>f</w:t>
            </w:r>
            <w:r>
              <w:rPr>
                <w:spacing w:val="-1"/>
                <w:sz w:val="22"/>
                <w:szCs w:val="22"/>
              </w:rPr>
              <w:t>i</w:t>
            </w:r>
            <w:r>
              <w:rPr>
                <w:sz w:val="22"/>
                <w:szCs w:val="22"/>
              </w:rPr>
              <w:t>c</w:t>
            </w:r>
            <w:r>
              <w:rPr>
                <w:spacing w:val="-2"/>
                <w:sz w:val="22"/>
                <w:szCs w:val="22"/>
              </w:rPr>
              <w:t>a</w:t>
            </w:r>
            <w:r>
              <w:rPr>
                <w:spacing w:val="1"/>
                <w:sz w:val="22"/>
                <w:szCs w:val="22"/>
              </w:rPr>
              <w:t>ti</w:t>
            </w:r>
            <w:r>
              <w:rPr>
                <w:sz w:val="22"/>
                <w:szCs w:val="22"/>
              </w:rPr>
              <w:t>o</w:t>
            </w:r>
            <w:r>
              <w:rPr>
                <w:spacing w:val="-2"/>
                <w:sz w:val="22"/>
                <w:szCs w:val="22"/>
              </w:rPr>
              <w:t>n</w:t>
            </w:r>
            <w:r>
              <w:rPr>
                <w:sz w:val="22"/>
                <w:szCs w:val="22"/>
              </w:rPr>
              <w:t xml:space="preserve">s </w:t>
            </w:r>
            <w:r>
              <w:rPr>
                <w:spacing w:val="1"/>
                <w:sz w:val="22"/>
                <w:szCs w:val="22"/>
              </w:rPr>
              <w:t>f</w:t>
            </w:r>
            <w:r>
              <w:rPr>
                <w:sz w:val="22"/>
                <w:szCs w:val="22"/>
              </w:rPr>
              <w:t>or</w:t>
            </w:r>
            <w:r>
              <w:rPr>
                <w:spacing w:val="1"/>
                <w:sz w:val="22"/>
                <w:szCs w:val="22"/>
              </w:rPr>
              <w:t xml:space="preserve"> </w:t>
            </w:r>
            <w:r>
              <w:rPr>
                <w:spacing w:val="-2"/>
                <w:sz w:val="22"/>
                <w:szCs w:val="22"/>
              </w:rPr>
              <w:t>c</w:t>
            </w:r>
            <w:r>
              <w:rPr>
                <w:sz w:val="22"/>
                <w:szCs w:val="22"/>
              </w:rPr>
              <w:t>o</w:t>
            </w:r>
            <w:r>
              <w:rPr>
                <w:spacing w:val="-3"/>
                <w:sz w:val="22"/>
                <w:szCs w:val="22"/>
              </w:rPr>
              <w:t>m</w:t>
            </w:r>
            <w:r>
              <w:rPr>
                <w:sz w:val="22"/>
                <w:szCs w:val="22"/>
              </w:rPr>
              <w:t>pa</w:t>
            </w:r>
            <w:r>
              <w:rPr>
                <w:spacing w:val="1"/>
                <w:sz w:val="22"/>
                <w:szCs w:val="22"/>
              </w:rPr>
              <w:t>ti</w:t>
            </w:r>
            <w:r>
              <w:rPr>
                <w:spacing w:val="-2"/>
                <w:sz w:val="22"/>
                <w:szCs w:val="22"/>
              </w:rPr>
              <w:t>b</w:t>
            </w:r>
            <w:r>
              <w:rPr>
                <w:spacing w:val="1"/>
                <w:sz w:val="22"/>
                <w:szCs w:val="22"/>
              </w:rPr>
              <w:t>i</w:t>
            </w:r>
            <w:r>
              <w:rPr>
                <w:spacing w:val="-1"/>
                <w:sz w:val="22"/>
                <w:szCs w:val="22"/>
              </w:rPr>
              <w:t>l</w:t>
            </w:r>
            <w:r>
              <w:rPr>
                <w:spacing w:val="1"/>
                <w:sz w:val="22"/>
                <w:szCs w:val="22"/>
              </w:rPr>
              <w:t>it</w:t>
            </w:r>
            <w:r>
              <w:rPr>
                <w:sz w:val="22"/>
                <w:szCs w:val="22"/>
              </w:rPr>
              <w:t>y</w:t>
            </w:r>
            <w:r>
              <w:rPr>
                <w:spacing w:val="-2"/>
                <w:sz w:val="22"/>
                <w:szCs w:val="22"/>
              </w:rPr>
              <w:t xml:space="preserve"> </w:t>
            </w:r>
            <w:r>
              <w:rPr>
                <w:spacing w:val="-1"/>
                <w:sz w:val="22"/>
                <w:szCs w:val="22"/>
              </w:rPr>
              <w:t>w</w:t>
            </w:r>
            <w:r>
              <w:rPr>
                <w:spacing w:val="1"/>
                <w:sz w:val="22"/>
                <w:szCs w:val="22"/>
              </w:rPr>
              <w:t>it</w:t>
            </w:r>
            <w:r>
              <w:rPr>
                <w:sz w:val="22"/>
                <w:szCs w:val="22"/>
              </w:rPr>
              <w:t>h</w:t>
            </w:r>
            <w:r>
              <w:rPr>
                <w:spacing w:val="-2"/>
                <w:sz w:val="22"/>
                <w:szCs w:val="22"/>
              </w:rPr>
              <w:t xml:space="preserve"> y</w:t>
            </w:r>
            <w:r>
              <w:rPr>
                <w:sz w:val="22"/>
                <w:szCs w:val="22"/>
              </w:rPr>
              <w:t>our</w:t>
            </w:r>
            <w:r>
              <w:rPr>
                <w:spacing w:val="-1"/>
                <w:sz w:val="22"/>
                <w:szCs w:val="22"/>
              </w:rPr>
              <w:t xml:space="preserve"> </w:t>
            </w:r>
            <w:r>
              <w:rPr>
                <w:sz w:val="22"/>
                <w:szCs w:val="22"/>
              </w:rPr>
              <w:t>accou</w:t>
            </w:r>
            <w:r>
              <w:rPr>
                <w:spacing w:val="-2"/>
                <w:sz w:val="22"/>
                <w:szCs w:val="22"/>
              </w:rPr>
              <w:t>n</w:t>
            </w:r>
            <w:r>
              <w:rPr>
                <w:spacing w:val="1"/>
                <w:sz w:val="22"/>
                <w:szCs w:val="22"/>
              </w:rPr>
              <w:t>t</w:t>
            </w:r>
            <w:r>
              <w:rPr>
                <w:spacing w:val="-1"/>
                <w:sz w:val="22"/>
                <w:szCs w:val="22"/>
              </w:rPr>
              <w:t>i</w:t>
            </w:r>
            <w:r>
              <w:rPr>
                <w:sz w:val="22"/>
                <w:szCs w:val="22"/>
              </w:rPr>
              <w:t>ng</w:t>
            </w:r>
            <w:r>
              <w:rPr>
                <w:spacing w:val="-2"/>
                <w:sz w:val="22"/>
                <w:szCs w:val="22"/>
              </w:rPr>
              <w:t xml:space="preserve"> </w:t>
            </w:r>
            <w:r>
              <w:rPr>
                <w:spacing w:val="1"/>
                <w:sz w:val="22"/>
                <w:szCs w:val="22"/>
              </w:rPr>
              <w:t>s</w:t>
            </w:r>
            <w:r>
              <w:rPr>
                <w:spacing w:val="-2"/>
                <w:sz w:val="22"/>
                <w:szCs w:val="22"/>
              </w:rPr>
              <w:t>y</w:t>
            </w:r>
            <w:r>
              <w:rPr>
                <w:spacing w:val="1"/>
                <w:sz w:val="22"/>
                <w:szCs w:val="22"/>
              </w:rPr>
              <w:t>st</w:t>
            </w:r>
            <w:r>
              <w:rPr>
                <w:sz w:val="22"/>
                <w:szCs w:val="22"/>
              </w:rPr>
              <w:t>e</w:t>
            </w:r>
            <w:r>
              <w:rPr>
                <w:spacing w:val="-3"/>
                <w:sz w:val="22"/>
                <w:szCs w:val="22"/>
              </w:rPr>
              <w:t>m</w:t>
            </w:r>
            <w:r>
              <w:rPr>
                <w:sz w:val="22"/>
                <w:szCs w:val="22"/>
              </w:rPr>
              <w:t>.</w:t>
            </w:r>
          </w:p>
        </w:tc>
      </w:tr>
      <w:tr w:rsidR="006C33E8" w14:paraId="5C42FABB" w14:textId="77777777">
        <w:trPr>
          <w:trHeight w:hRule="exact" w:val="1008"/>
        </w:trPr>
        <w:tc>
          <w:tcPr>
            <w:tcW w:w="1438" w:type="dxa"/>
            <w:tcBorders>
              <w:top w:val="single" w:sz="4" w:space="0" w:color="808080"/>
              <w:left w:val="single" w:sz="4" w:space="0" w:color="808080"/>
              <w:bottom w:val="single" w:sz="4" w:space="0" w:color="808080"/>
              <w:right w:val="single" w:sz="4" w:space="0" w:color="808080"/>
            </w:tcBorders>
          </w:tcPr>
          <w:p w14:paraId="1275381F" w14:textId="77777777" w:rsidR="006C33E8" w:rsidRDefault="006C33E8">
            <w:pPr>
              <w:spacing w:before="7" w:line="160" w:lineRule="exact"/>
              <w:rPr>
                <w:sz w:val="16"/>
                <w:szCs w:val="16"/>
              </w:rPr>
            </w:pPr>
          </w:p>
          <w:p w14:paraId="35F6CB7D" w14:textId="77777777" w:rsidR="006C33E8" w:rsidRDefault="006C33E8">
            <w:pPr>
              <w:spacing w:line="200" w:lineRule="exact"/>
            </w:pPr>
          </w:p>
          <w:p w14:paraId="57E94629" w14:textId="77777777" w:rsidR="006C33E8" w:rsidRDefault="00295371">
            <w:pPr>
              <w:ind w:left="105"/>
              <w:rPr>
                <w:sz w:val="22"/>
                <w:szCs w:val="22"/>
              </w:rPr>
            </w:pPr>
            <w:r>
              <w:rPr>
                <w:sz w:val="22"/>
                <w:szCs w:val="22"/>
              </w:rPr>
              <w:t>Requ</w:t>
            </w:r>
            <w:r>
              <w:rPr>
                <w:spacing w:val="1"/>
                <w:sz w:val="22"/>
                <w:szCs w:val="22"/>
              </w:rPr>
              <w:t>i</w:t>
            </w:r>
            <w:r>
              <w:rPr>
                <w:spacing w:val="-1"/>
                <w:sz w:val="22"/>
                <w:szCs w:val="22"/>
              </w:rPr>
              <w:t>r</w:t>
            </w:r>
            <w:r>
              <w:rPr>
                <w:sz w:val="22"/>
                <w:szCs w:val="22"/>
              </w:rPr>
              <w:t>e</w:t>
            </w:r>
            <w:r>
              <w:rPr>
                <w:spacing w:val="-3"/>
                <w:sz w:val="22"/>
                <w:szCs w:val="22"/>
              </w:rPr>
              <w:t>m</w:t>
            </w:r>
            <w:r>
              <w:rPr>
                <w:sz w:val="22"/>
                <w:szCs w:val="22"/>
              </w:rPr>
              <w:t>en</w:t>
            </w:r>
            <w:r>
              <w:rPr>
                <w:spacing w:val="1"/>
                <w:sz w:val="22"/>
                <w:szCs w:val="22"/>
              </w:rPr>
              <w:t>t</w:t>
            </w:r>
            <w:r>
              <w:rPr>
                <w:sz w:val="22"/>
                <w:szCs w:val="22"/>
              </w:rPr>
              <w:t>s</w:t>
            </w:r>
          </w:p>
        </w:tc>
        <w:tc>
          <w:tcPr>
            <w:tcW w:w="9562" w:type="dxa"/>
            <w:tcBorders>
              <w:top w:val="single" w:sz="4" w:space="0" w:color="808080"/>
              <w:left w:val="single" w:sz="4" w:space="0" w:color="808080"/>
              <w:bottom w:val="single" w:sz="4" w:space="0" w:color="808080"/>
              <w:right w:val="single" w:sz="4" w:space="0" w:color="808080"/>
            </w:tcBorders>
          </w:tcPr>
          <w:p w14:paraId="2B35853D" w14:textId="77777777" w:rsidR="006C33E8" w:rsidRDefault="006C33E8">
            <w:pPr>
              <w:spacing w:before="5" w:line="100" w:lineRule="exact"/>
              <w:rPr>
                <w:sz w:val="11"/>
                <w:szCs w:val="11"/>
              </w:rPr>
            </w:pPr>
          </w:p>
          <w:p w14:paraId="3F452FAE" w14:textId="14DE514B" w:rsidR="006C33E8" w:rsidRDefault="00295371">
            <w:pPr>
              <w:ind w:left="105" w:right="640"/>
              <w:rPr>
                <w:sz w:val="22"/>
                <w:szCs w:val="22"/>
              </w:rPr>
            </w:pPr>
            <w:r>
              <w:rPr>
                <w:spacing w:val="1"/>
                <w:sz w:val="22"/>
                <w:szCs w:val="22"/>
              </w:rPr>
              <w:t>W</w:t>
            </w:r>
            <w:r>
              <w:rPr>
                <w:sz w:val="22"/>
                <w:szCs w:val="22"/>
              </w:rPr>
              <w:t>hat</w:t>
            </w:r>
            <w:r>
              <w:rPr>
                <w:spacing w:val="-1"/>
                <w:sz w:val="22"/>
                <w:szCs w:val="22"/>
              </w:rPr>
              <w:t xml:space="preserve"> </w:t>
            </w:r>
            <w:r>
              <w:rPr>
                <w:spacing w:val="1"/>
                <w:sz w:val="22"/>
                <w:szCs w:val="22"/>
              </w:rPr>
              <w:t>r</w:t>
            </w:r>
            <w:r>
              <w:rPr>
                <w:spacing w:val="-2"/>
                <w:sz w:val="22"/>
                <w:szCs w:val="22"/>
              </w:rPr>
              <w:t>e</w:t>
            </w:r>
            <w:r>
              <w:rPr>
                <w:sz w:val="22"/>
                <w:szCs w:val="22"/>
              </w:rPr>
              <w:t>po</w:t>
            </w:r>
            <w:r>
              <w:rPr>
                <w:spacing w:val="-1"/>
                <w:sz w:val="22"/>
                <w:szCs w:val="22"/>
              </w:rPr>
              <w:t>r</w:t>
            </w:r>
            <w:r>
              <w:rPr>
                <w:spacing w:val="1"/>
                <w:sz w:val="22"/>
                <w:szCs w:val="22"/>
              </w:rPr>
              <w:t>ti</w:t>
            </w:r>
            <w:r>
              <w:rPr>
                <w:sz w:val="22"/>
                <w:szCs w:val="22"/>
              </w:rPr>
              <w:t>ng</w:t>
            </w:r>
            <w:r>
              <w:rPr>
                <w:spacing w:val="-2"/>
                <w:sz w:val="22"/>
                <w:szCs w:val="22"/>
              </w:rPr>
              <w:t xml:space="preserve"> </w:t>
            </w:r>
            <w:r>
              <w:rPr>
                <w:sz w:val="22"/>
                <w:szCs w:val="22"/>
              </w:rPr>
              <w:t>ne</w:t>
            </w:r>
            <w:r>
              <w:rPr>
                <w:spacing w:val="-2"/>
                <w:sz w:val="22"/>
                <w:szCs w:val="22"/>
              </w:rPr>
              <w:t>e</w:t>
            </w:r>
            <w:r>
              <w:rPr>
                <w:sz w:val="22"/>
                <w:szCs w:val="22"/>
              </w:rPr>
              <w:t>ds</w:t>
            </w:r>
            <w:r>
              <w:rPr>
                <w:spacing w:val="1"/>
                <w:sz w:val="22"/>
                <w:szCs w:val="22"/>
              </w:rPr>
              <w:t xml:space="preserve"> </w:t>
            </w:r>
            <w:r>
              <w:rPr>
                <w:sz w:val="22"/>
                <w:szCs w:val="22"/>
              </w:rPr>
              <w:t xml:space="preserve">do </w:t>
            </w:r>
            <w:r>
              <w:rPr>
                <w:spacing w:val="-2"/>
                <w:sz w:val="22"/>
                <w:szCs w:val="22"/>
              </w:rPr>
              <w:t>yo</w:t>
            </w:r>
            <w:r>
              <w:rPr>
                <w:sz w:val="22"/>
                <w:szCs w:val="22"/>
              </w:rPr>
              <w:t>u ha</w:t>
            </w:r>
            <w:r>
              <w:rPr>
                <w:spacing w:val="-2"/>
                <w:sz w:val="22"/>
                <w:szCs w:val="22"/>
              </w:rPr>
              <w:t>v</w:t>
            </w:r>
            <w:r>
              <w:rPr>
                <w:sz w:val="22"/>
                <w:szCs w:val="22"/>
              </w:rPr>
              <w:t xml:space="preserve">e? </w:t>
            </w:r>
            <w:r>
              <w:rPr>
                <w:spacing w:val="1"/>
                <w:sz w:val="22"/>
                <w:szCs w:val="22"/>
              </w:rPr>
              <w:t xml:space="preserve"> W</w:t>
            </w:r>
            <w:r>
              <w:rPr>
                <w:spacing w:val="-2"/>
                <w:sz w:val="22"/>
                <w:szCs w:val="22"/>
              </w:rPr>
              <w:t>h</w:t>
            </w:r>
            <w:r>
              <w:rPr>
                <w:sz w:val="22"/>
                <w:szCs w:val="22"/>
              </w:rPr>
              <w:t>at</w:t>
            </w:r>
            <w:r>
              <w:rPr>
                <w:spacing w:val="-1"/>
                <w:sz w:val="22"/>
                <w:szCs w:val="22"/>
              </w:rPr>
              <w:t xml:space="preserve"> </w:t>
            </w:r>
            <w:r>
              <w:rPr>
                <w:spacing w:val="1"/>
                <w:sz w:val="22"/>
                <w:szCs w:val="22"/>
              </w:rPr>
              <w:t>i</w:t>
            </w:r>
            <w:r>
              <w:rPr>
                <w:sz w:val="22"/>
                <w:szCs w:val="22"/>
              </w:rPr>
              <w:t>s</w:t>
            </w:r>
            <w:r>
              <w:rPr>
                <w:spacing w:val="-1"/>
                <w:sz w:val="22"/>
                <w:szCs w:val="22"/>
              </w:rPr>
              <w:t xml:space="preserve"> </w:t>
            </w:r>
            <w:r>
              <w:rPr>
                <w:spacing w:val="1"/>
                <w:sz w:val="22"/>
                <w:szCs w:val="22"/>
              </w:rPr>
              <w:t>t</w:t>
            </w:r>
            <w:r>
              <w:rPr>
                <w:sz w:val="22"/>
                <w:szCs w:val="22"/>
              </w:rPr>
              <w:t xml:space="preserve">he </w:t>
            </w:r>
            <w:r>
              <w:rPr>
                <w:spacing w:val="-2"/>
                <w:sz w:val="22"/>
                <w:szCs w:val="22"/>
              </w:rPr>
              <w:t>p</w:t>
            </w:r>
            <w:r>
              <w:rPr>
                <w:sz w:val="22"/>
                <w:szCs w:val="22"/>
              </w:rPr>
              <w:t>u</w:t>
            </w:r>
            <w:r>
              <w:rPr>
                <w:spacing w:val="1"/>
                <w:sz w:val="22"/>
                <w:szCs w:val="22"/>
              </w:rPr>
              <w:t>r</w:t>
            </w:r>
            <w:r>
              <w:rPr>
                <w:sz w:val="22"/>
                <w:szCs w:val="22"/>
              </w:rPr>
              <w:t>p</w:t>
            </w:r>
            <w:r>
              <w:rPr>
                <w:spacing w:val="-2"/>
                <w:sz w:val="22"/>
                <w:szCs w:val="22"/>
              </w:rPr>
              <w:t>os</w:t>
            </w:r>
            <w:r>
              <w:rPr>
                <w:sz w:val="22"/>
                <w:szCs w:val="22"/>
              </w:rPr>
              <w:t>e and</w:t>
            </w:r>
            <w:r>
              <w:rPr>
                <w:spacing w:val="-2"/>
                <w:sz w:val="22"/>
                <w:szCs w:val="22"/>
              </w:rPr>
              <w:t xml:space="preserve"> </w:t>
            </w:r>
            <w:r>
              <w:rPr>
                <w:spacing w:val="1"/>
                <w:sz w:val="22"/>
                <w:szCs w:val="22"/>
              </w:rPr>
              <w:t>fr</w:t>
            </w:r>
            <w:r>
              <w:rPr>
                <w:spacing w:val="-2"/>
                <w:sz w:val="22"/>
                <w:szCs w:val="22"/>
              </w:rPr>
              <w:t>e</w:t>
            </w:r>
            <w:r>
              <w:rPr>
                <w:sz w:val="22"/>
                <w:szCs w:val="22"/>
              </w:rPr>
              <w:t>quency</w:t>
            </w:r>
            <w:r>
              <w:rPr>
                <w:spacing w:val="-2"/>
                <w:sz w:val="22"/>
                <w:szCs w:val="22"/>
              </w:rPr>
              <w:t xml:space="preserve"> </w:t>
            </w:r>
            <w:r>
              <w:rPr>
                <w:sz w:val="22"/>
                <w:szCs w:val="22"/>
              </w:rPr>
              <w:t>of</w:t>
            </w:r>
            <w:r>
              <w:rPr>
                <w:spacing w:val="-1"/>
                <w:sz w:val="22"/>
                <w:szCs w:val="22"/>
              </w:rPr>
              <w:t xml:space="preserve"> </w:t>
            </w:r>
            <w:r>
              <w:rPr>
                <w:sz w:val="22"/>
                <w:szCs w:val="22"/>
              </w:rPr>
              <w:t>ea</w:t>
            </w:r>
            <w:r>
              <w:rPr>
                <w:spacing w:val="-2"/>
                <w:sz w:val="22"/>
                <w:szCs w:val="22"/>
              </w:rPr>
              <w:t>c</w:t>
            </w:r>
            <w:r>
              <w:rPr>
                <w:sz w:val="22"/>
                <w:szCs w:val="22"/>
              </w:rPr>
              <w:t xml:space="preserve">h </w:t>
            </w:r>
            <w:r>
              <w:rPr>
                <w:spacing w:val="1"/>
                <w:sz w:val="22"/>
                <w:szCs w:val="22"/>
              </w:rPr>
              <w:t>r</w:t>
            </w:r>
            <w:r>
              <w:rPr>
                <w:spacing w:val="-2"/>
                <w:sz w:val="22"/>
                <w:szCs w:val="22"/>
              </w:rPr>
              <w:t>ep</w:t>
            </w:r>
            <w:r>
              <w:rPr>
                <w:sz w:val="22"/>
                <w:szCs w:val="22"/>
              </w:rPr>
              <w:t>o</w:t>
            </w:r>
            <w:r>
              <w:rPr>
                <w:spacing w:val="1"/>
                <w:sz w:val="22"/>
                <w:szCs w:val="22"/>
              </w:rPr>
              <w:t>rt</w:t>
            </w:r>
            <w:r>
              <w:rPr>
                <w:sz w:val="22"/>
                <w:szCs w:val="22"/>
              </w:rPr>
              <w:t>?</w:t>
            </w:r>
            <w:r>
              <w:rPr>
                <w:spacing w:val="53"/>
                <w:sz w:val="22"/>
                <w:szCs w:val="22"/>
              </w:rPr>
              <w:t xml:space="preserve"> </w:t>
            </w:r>
            <w:r>
              <w:rPr>
                <w:spacing w:val="1"/>
                <w:sz w:val="22"/>
                <w:szCs w:val="22"/>
              </w:rPr>
              <w:t>W</w:t>
            </w:r>
            <w:r>
              <w:rPr>
                <w:spacing w:val="-2"/>
                <w:sz w:val="22"/>
                <w:szCs w:val="22"/>
              </w:rPr>
              <w:t>h</w:t>
            </w:r>
            <w:r>
              <w:rPr>
                <w:sz w:val="22"/>
                <w:szCs w:val="22"/>
              </w:rPr>
              <w:t>at</w:t>
            </w:r>
            <w:r>
              <w:rPr>
                <w:spacing w:val="1"/>
                <w:sz w:val="22"/>
                <w:szCs w:val="22"/>
              </w:rPr>
              <w:t xml:space="preserve"> </w:t>
            </w:r>
            <w:r>
              <w:rPr>
                <w:spacing w:val="-2"/>
                <w:sz w:val="22"/>
                <w:szCs w:val="22"/>
              </w:rPr>
              <w:t>d</w:t>
            </w:r>
            <w:r>
              <w:rPr>
                <w:sz w:val="22"/>
                <w:szCs w:val="22"/>
              </w:rPr>
              <w:t>a</w:t>
            </w:r>
            <w:r>
              <w:rPr>
                <w:spacing w:val="-1"/>
                <w:sz w:val="22"/>
                <w:szCs w:val="22"/>
              </w:rPr>
              <w:t>t</w:t>
            </w:r>
            <w:r>
              <w:rPr>
                <w:sz w:val="22"/>
                <w:szCs w:val="22"/>
              </w:rPr>
              <w:t>a e</w:t>
            </w:r>
            <w:r>
              <w:rPr>
                <w:spacing w:val="1"/>
                <w:sz w:val="22"/>
                <w:szCs w:val="22"/>
              </w:rPr>
              <w:t>l</w:t>
            </w:r>
            <w:r>
              <w:rPr>
                <w:sz w:val="22"/>
                <w:szCs w:val="22"/>
              </w:rPr>
              <w:t>e</w:t>
            </w:r>
            <w:r>
              <w:rPr>
                <w:spacing w:val="-3"/>
                <w:sz w:val="22"/>
                <w:szCs w:val="22"/>
              </w:rPr>
              <w:t>m</w:t>
            </w:r>
            <w:r>
              <w:rPr>
                <w:sz w:val="22"/>
                <w:szCs w:val="22"/>
              </w:rPr>
              <w:t>en</w:t>
            </w:r>
            <w:r>
              <w:rPr>
                <w:spacing w:val="1"/>
                <w:sz w:val="22"/>
                <w:szCs w:val="22"/>
              </w:rPr>
              <w:t>t</w:t>
            </w:r>
            <w:r>
              <w:rPr>
                <w:sz w:val="22"/>
                <w:szCs w:val="22"/>
              </w:rPr>
              <w:t>s</w:t>
            </w:r>
            <w:r>
              <w:rPr>
                <w:spacing w:val="-1"/>
                <w:sz w:val="22"/>
                <w:szCs w:val="22"/>
              </w:rPr>
              <w:t xml:space="preserve"> </w:t>
            </w:r>
            <w:r>
              <w:rPr>
                <w:sz w:val="22"/>
                <w:szCs w:val="22"/>
              </w:rPr>
              <w:t>a</w:t>
            </w:r>
            <w:r>
              <w:rPr>
                <w:spacing w:val="1"/>
                <w:sz w:val="22"/>
                <w:szCs w:val="22"/>
              </w:rPr>
              <w:t>r</w:t>
            </w:r>
            <w:r>
              <w:rPr>
                <w:sz w:val="22"/>
                <w:szCs w:val="22"/>
              </w:rPr>
              <w:t>e</w:t>
            </w:r>
            <w:r>
              <w:rPr>
                <w:spacing w:val="-2"/>
                <w:sz w:val="22"/>
                <w:szCs w:val="22"/>
              </w:rPr>
              <w:t xml:space="preserve"> </w:t>
            </w:r>
            <w:r>
              <w:rPr>
                <w:sz w:val="22"/>
                <w:szCs w:val="22"/>
              </w:rPr>
              <w:t>nee</w:t>
            </w:r>
            <w:r>
              <w:rPr>
                <w:spacing w:val="-2"/>
                <w:sz w:val="22"/>
                <w:szCs w:val="22"/>
              </w:rPr>
              <w:t>d</w:t>
            </w:r>
            <w:r>
              <w:rPr>
                <w:sz w:val="22"/>
                <w:szCs w:val="22"/>
              </w:rPr>
              <w:t xml:space="preserve">ed </w:t>
            </w:r>
            <w:r>
              <w:rPr>
                <w:spacing w:val="-1"/>
                <w:sz w:val="22"/>
                <w:szCs w:val="22"/>
              </w:rPr>
              <w:t>i</w:t>
            </w:r>
            <w:r>
              <w:rPr>
                <w:sz w:val="22"/>
                <w:szCs w:val="22"/>
              </w:rPr>
              <w:t>n e</w:t>
            </w:r>
            <w:r>
              <w:rPr>
                <w:spacing w:val="-2"/>
                <w:sz w:val="22"/>
                <w:szCs w:val="22"/>
              </w:rPr>
              <w:t>ac</w:t>
            </w:r>
            <w:r>
              <w:rPr>
                <w:sz w:val="22"/>
                <w:szCs w:val="22"/>
              </w:rPr>
              <w:t xml:space="preserve">h </w:t>
            </w:r>
            <w:r>
              <w:rPr>
                <w:spacing w:val="1"/>
                <w:sz w:val="22"/>
                <w:szCs w:val="22"/>
              </w:rPr>
              <w:t>r</w:t>
            </w:r>
            <w:r>
              <w:rPr>
                <w:sz w:val="22"/>
                <w:szCs w:val="22"/>
              </w:rPr>
              <w:t>ep</w:t>
            </w:r>
            <w:r>
              <w:rPr>
                <w:spacing w:val="-2"/>
                <w:sz w:val="22"/>
                <w:szCs w:val="22"/>
              </w:rPr>
              <w:t>o</w:t>
            </w:r>
            <w:r>
              <w:rPr>
                <w:spacing w:val="1"/>
                <w:sz w:val="22"/>
                <w:szCs w:val="22"/>
              </w:rPr>
              <w:t>r</w:t>
            </w:r>
            <w:r>
              <w:rPr>
                <w:spacing w:val="-1"/>
                <w:sz w:val="22"/>
                <w:szCs w:val="22"/>
              </w:rPr>
              <w:t>t</w:t>
            </w:r>
            <w:r>
              <w:rPr>
                <w:sz w:val="22"/>
                <w:szCs w:val="22"/>
              </w:rPr>
              <w:t xml:space="preserve">? </w:t>
            </w:r>
            <w:r>
              <w:rPr>
                <w:spacing w:val="1"/>
                <w:sz w:val="22"/>
                <w:szCs w:val="22"/>
              </w:rPr>
              <w:t xml:space="preserve"> W</w:t>
            </w:r>
            <w:r>
              <w:rPr>
                <w:spacing w:val="-2"/>
                <w:sz w:val="22"/>
                <w:szCs w:val="22"/>
              </w:rPr>
              <w:t>h</w:t>
            </w:r>
            <w:r>
              <w:rPr>
                <w:sz w:val="22"/>
                <w:szCs w:val="22"/>
              </w:rPr>
              <w:t xml:space="preserve">o </w:t>
            </w:r>
            <w:r>
              <w:rPr>
                <w:spacing w:val="-1"/>
                <w:sz w:val="22"/>
                <w:szCs w:val="22"/>
              </w:rPr>
              <w:t>wi</w:t>
            </w:r>
            <w:r>
              <w:rPr>
                <w:spacing w:val="1"/>
                <w:sz w:val="22"/>
                <w:szCs w:val="22"/>
              </w:rPr>
              <w:t>l</w:t>
            </w:r>
            <w:r>
              <w:rPr>
                <w:sz w:val="22"/>
                <w:szCs w:val="22"/>
              </w:rPr>
              <w:t>l</w:t>
            </w:r>
            <w:r>
              <w:rPr>
                <w:spacing w:val="1"/>
                <w:sz w:val="22"/>
                <w:szCs w:val="22"/>
              </w:rPr>
              <w:t xml:space="preserve"> </w:t>
            </w:r>
            <w:r>
              <w:rPr>
                <w:spacing w:val="-2"/>
                <w:sz w:val="22"/>
                <w:szCs w:val="22"/>
              </w:rPr>
              <w:t>b</w:t>
            </w:r>
            <w:r>
              <w:rPr>
                <w:sz w:val="22"/>
                <w:szCs w:val="22"/>
              </w:rPr>
              <w:t xml:space="preserve">e </w:t>
            </w:r>
            <w:r>
              <w:rPr>
                <w:spacing w:val="-1"/>
                <w:sz w:val="22"/>
                <w:szCs w:val="22"/>
              </w:rPr>
              <w:t>r</w:t>
            </w:r>
            <w:r>
              <w:rPr>
                <w:sz w:val="22"/>
                <w:szCs w:val="22"/>
              </w:rPr>
              <w:t>e</w:t>
            </w:r>
            <w:r>
              <w:rPr>
                <w:spacing w:val="1"/>
                <w:sz w:val="22"/>
                <w:szCs w:val="22"/>
              </w:rPr>
              <w:t>s</w:t>
            </w:r>
            <w:r>
              <w:rPr>
                <w:spacing w:val="-2"/>
                <w:sz w:val="22"/>
                <w:szCs w:val="22"/>
              </w:rPr>
              <w:t>p</w:t>
            </w:r>
            <w:r>
              <w:rPr>
                <w:sz w:val="22"/>
                <w:szCs w:val="22"/>
              </w:rPr>
              <w:t>on</w:t>
            </w:r>
            <w:r>
              <w:rPr>
                <w:spacing w:val="1"/>
                <w:sz w:val="22"/>
                <w:szCs w:val="22"/>
              </w:rPr>
              <w:t>si</w:t>
            </w:r>
            <w:r>
              <w:rPr>
                <w:spacing w:val="-2"/>
                <w:sz w:val="22"/>
                <w:szCs w:val="22"/>
              </w:rPr>
              <w:t>b</w:t>
            </w:r>
            <w:r>
              <w:rPr>
                <w:spacing w:val="1"/>
                <w:sz w:val="22"/>
                <w:szCs w:val="22"/>
              </w:rPr>
              <w:t>l</w:t>
            </w:r>
            <w:r>
              <w:rPr>
                <w:sz w:val="22"/>
                <w:szCs w:val="22"/>
              </w:rPr>
              <w:t>e</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z w:val="22"/>
                <w:szCs w:val="22"/>
              </w:rPr>
              <w:t>bu</w:t>
            </w:r>
            <w:r>
              <w:rPr>
                <w:spacing w:val="-1"/>
                <w:sz w:val="22"/>
                <w:szCs w:val="22"/>
              </w:rPr>
              <w:t>i</w:t>
            </w:r>
            <w:r>
              <w:rPr>
                <w:spacing w:val="1"/>
                <w:sz w:val="22"/>
                <w:szCs w:val="22"/>
              </w:rPr>
              <w:t>l</w:t>
            </w:r>
            <w:r>
              <w:rPr>
                <w:spacing w:val="-2"/>
                <w:sz w:val="22"/>
                <w:szCs w:val="22"/>
              </w:rPr>
              <w:t>d</w:t>
            </w:r>
            <w:r>
              <w:rPr>
                <w:spacing w:val="1"/>
                <w:sz w:val="22"/>
                <w:szCs w:val="22"/>
              </w:rPr>
              <w:t>i</w:t>
            </w:r>
            <w:r>
              <w:rPr>
                <w:sz w:val="22"/>
                <w:szCs w:val="22"/>
              </w:rPr>
              <w:t>n</w:t>
            </w:r>
            <w:r>
              <w:rPr>
                <w:spacing w:val="-2"/>
                <w:sz w:val="22"/>
                <w:szCs w:val="22"/>
              </w:rPr>
              <w:t>g</w:t>
            </w:r>
            <w:r>
              <w:rPr>
                <w:sz w:val="22"/>
                <w:szCs w:val="22"/>
              </w:rPr>
              <w:t xml:space="preserve">, </w:t>
            </w:r>
            <w:r w:rsidR="00994680">
              <w:rPr>
                <w:spacing w:val="1"/>
                <w:sz w:val="22"/>
                <w:szCs w:val="22"/>
              </w:rPr>
              <w:t>r</w:t>
            </w:r>
            <w:r w:rsidR="00994680">
              <w:rPr>
                <w:sz w:val="22"/>
                <w:szCs w:val="22"/>
              </w:rPr>
              <w:t>un</w:t>
            </w:r>
            <w:r w:rsidR="00994680">
              <w:rPr>
                <w:spacing w:val="-2"/>
                <w:sz w:val="22"/>
                <w:szCs w:val="22"/>
              </w:rPr>
              <w:t>n</w:t>
            </w:r>
            <w:r w:rsidR="00994680">
              <w:rPr>
                <w:spacing w:val="1"/>
                <w:sz w:val="22"/>
                <w:szCs w:val="22"/>
              </w:rPr>
              <w:t>i</w:t>
            </w:r>
            <w:r w:rsidR="00994680">
              <w:rPr>
                <w:spacing w:val="-2"/>
                <w:sz w:val="22"/>
                <w:szCs w:val="22"/>
              </w:rPr>
              <w:t>n</w:t>
            </w:r>
            <w:r w:rsidR="00994680">
              <w:rPr>
                <w:sz w:val="22"/>
                <w:szCs w:val="22"/>
              </w:rPr>
              <w:t>g,</w:t>
            </w:r>
            <w:r>
              <w:rPr>
                <w:spacing w:val="-2"/>
                <w:sz w:val="22"/>
                <w:szCs w:val="22"/>
              </w:rPr>
              <w:t xml:space="preserve"> </w:t>
            </w:r>
            <w:r>
              <w:rPr>
                <w:sz w:val="22"/>
                <w:szCs w:val="22"/>
              </w:rPr>
              <w:t xml:space="preserve">and </w:t>
            </w:r>
            <w:r>
              <w:rPr>
                <w:spacing w:val="-3"/>
                <w:sz w:val="22"/>
                <w:szCs w:val="22"/>
              </w:rPr>
              <w:t>m</w:t>
            </w:r>
            <w:r>
              <w:rPr>
                <w:sz w:val="22"/>
                <w:szCs w:val="22"/>
              </w:rPr>
              <w:t>a</w:t>
            </w:r>
            <w:r>
              <w:rPr>
                <w:spacing w:val="1"/>
                <w:sz w:val="22"/>
                <w:szCs w:val="22"/>
              </w:rPr>
              <w:t>i</w:t>
            </w:r>
            <w:r>
              <w:rPr>
                <w:sz w:val="22"/>
                <w:szCs w:val="22"/>
              </w:rPr>
              <w:t>n</w:t>
            </w:r>
            <w:r>
              <w:rPr>
                <w:spacing w:val="1"/>
                <w:sz w:val="22"/>
                <w:szCs w:val="22"/>
              </w:rPr>
              <w:t>t</w:t>
            </w:r>
            <w:r>
              <w:rPr>
                <w:sz w:val="22"/>
                <w:szCs w:val="22"/>
              </w:rPr>
              <w:t>a</w:t>
            </w:r>
            <w:r>
              <w:rPr>
                <w:spacing w:val="1"/>
                <w:sz w:val="22"/>
                <w:szCs w:val="22"/>
              </w:rPr>
              <w:t>i</w:t>
            </w:r>
            <w:r>
              <w:rPr>
                <w:spacing w:val="-2"/>
                <w:sz w:val="22"/>
                <w:szCs w:val="22"/>
              </w:rPr>
              <w:t>n</w:t>
            </w:r>
            <w:r>
              <w:rPr>
                <w:spacing w:val="1"/>
                <w:sz w:val="22"/>
                <w:szCs w:val="22"/>
              </w:rPr>
              <w:t>i</w:t>
            </w:r>
            <w:r>
              <w:rPr>
                <w:sz w:val="22"/>
                <w:szCs w:val="22"/>
              </w:rPr>
              <w:t xml:space="preserve">ng </w:t>
            </w:r>
            <w:r>
              <w:rPr>
                <w:spacing w:val="1"/>
                <w:sz w:val="22"/>
                <w:szCs w:val="22"/>
              </w:rPr>
              <w:t>r</w:t>
            </w:r>
            <w:r>
              <w:rPr>
                <w:sz w:val="22"/>
                <w:szCs w:val="22"/>
              </w:rPr>
              <w:t>ep</w:t>
            </w:r>
            <w:r>
              <w:rPr>
                <w:spacing w:val="-2"/>
                <w:sz w:val="22"/>
                <w:szCs w:val="22"/>
              </w:rPr>
              <w:t>o</w:t>
            </w:r>
            <w:r>
              <w:rPr>
                <w:spacing w:val="1"/>
                <w:sz w:val="22"/>
                <w:szCs w:val="22"/>
              </w:rPr>
              <w:t>rt</w:t>
            </w:r>
            <w:r>
              <w:rPr>
                <w:spacing w:val="-2"/>
                <w:sz w:val="22"/>
                <w:szCs w:val="22"/>
              </w:rPr>
              <w:t>s</w:t>
            </w:r>
            <w:r>
              <w:rPr>
                <w:sz w:val="22"/>
                <w:szCs w:val="22"/>
              </w:rPr>
              <w:t xml:space="preserve">? </w:t>
            </w:r>
            <w:r>
              <w:rPr>
                <w:spacing w:val="1"/>
                <w:sz w:val="22"/>
                <w:szCs w:val="22"/>
              </w:rPr>
              <w:t xml:space="preserve"> </w:t>
            </w:r>
            <w:r>
              <w:rPr>
                <w:spacing w:val="-1"/>
                <w:sz w:val="22"/>
                <w:szCs w:val="22"/>
              </w:rPr>
              <w:t>D</w:t>
            </w:r>
            <w:r>
              <w:rPr>
                <w:sz w:val="22"/>
                <w:szCs w:val="22"/>
              </w:rPr>
              <w:t xml:space="preserve">o </w:t>
            </w:r>
            <w:r>
              <w:rPr>
                <w:spacing w:val="-2"/>
                <w:sz w:val="22"/>
                <w:szCs w:val="22"/>
              </w:rPr>
              <w:t>y</w:t>
            </w:r>
            <w:r>
              <w:rPr>
                <w:sz w:val="22"/>
                <w:szCs w:val="22"/>
              </w:rPr>
              <w:t xml:space="preserve">ou </w:t>
            </w:r>
            <w:r>
              <w:rPr>
                <w:spacing w:val="-1"/>
                <w:sz w:val="22"/>
                <w:szCs w:val="22"/>
              </w:rPr>
              <w:t>w</w:t>
            </w:r>
            <w:r>
              <w:rPr>
                <w:spacing w:val="1"/>
                <w:sz w:val="22"/>
                <w:szCs w:val="22"/>
              </w:rPr>
              <w:t>is</w:t>
            </w:r>
            <w:r>
              <w:rPr>
                <w:sz w:val="22"/>
                <w:szCs w:val="22"/>
              </w:rPr>
              <w:t>h</w:t>
            </w:r>
            <w:r>
              <w:rPr>
                <w:spacing w:val="-2"/>
                <w:sz w:val="22"/>
                <w:szCs w:val="22"/>
              </w:rPr>
              <w:t xml:space="preserve"> </w:t>
            </w:r>
            <w:r>
              <w:rPr>
                <w:spacing w:val="1"/>
                <w:sz w:val="22"/>
                <w:szCs w:val="22"/>
              </w:rPr>
              <w:t>t</w:t>
            </w:r>
            <w:r>
              <w:rPr>
                <w:sz w:val="22"/>
                <w:szCs w:val="22"/>
              </w:rPr>
              <w:t xml:space="preserve">o </w:t>
            </w:r>
            <w:r>
              <w:rPr>
                <w:spacing w:val="-2"/>
                <w:sz w:val="22"/>
                <w:szCs w:val="22"/>
              </w:rPr>
              <w:t>o</w:t>
            </w:r>
            <w:r>
              <w:rPr>
                <w:spacing w:val="-1"/>
                <w:sz w:val="22"/>
                <w:szCs w:val="22"/>
              </w:rPr>
              <w:t>r</w:t>
            </w:r>
            <w:r>
              <w:rPr>
                <w:spacing w:val="-2"/>
                <w:sz w:val="22"/>
                <w:szCs w:val="22"/>
              </w:rPr>
              <w:t>g</w:t>
            </w:r>
            <w:r>
              <w:rPr>
                <w:sz w:val="22"/>
                <w:szCs w:val="22"/>
              </w:rPr>
              <w:t>an</w:t>
            </w:r>
            <w:r>
              <w:rPr>
                <w:spacing w:val="1"/>
                <w:sz w:val="22"/>
                <w:szCs w:val="22"/>
              </w:rPr>
              <w:t>i</w:t>
            </w:r>
            <w:r>
              <w:rPr>
                <w:spacing w:val="-2"/>
                <w:sz w:val="22"/>
                <w:szCs w:val="22"/>
              </w:rPr>
              <w:t>z</w:t>
            </w:r>
            <w:r>
              <w:rPr>
                <w:sz w:val="22"/>
                <w:szCs w:val="22"/>
              </w:rPr>
              <w:t>e ca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1"/>
                <w:sz w:val="22"/>
                <w:szCs w:val="22"/>
              </w:rPr>
              <w:t xml:space="preserve"> </w:t>
            </w:r>
            <w:r>
              <w:rPr>
                <w:spacing w:val="1"/>
                <w:sz w:val="22"/>
                <w:szCs w:val="22"/>
              </w:rPr>
              <w:t>i</w:t>
            </w:r>
            <w:r>
              <w:rPr>
                <w:spacing w:val="-2"/>
                <w:sz w:val="22"/>
                <w:szCs w:val="22"/>
              </w:rPr>
              <w:t>n</w:t>
            </w:r>
            <w:r>
              <w:rPr>
                <w:spacing w:val="1"/>
                <w:sz w:val="22"/>
                <w:szCs w:val="22"/>
              </w:rPr>
              <w:t>t</w:t>
            </w:r>
            <w:r>
              <w:rPr>
                <w:sz w:val="22"/>
                <w:szCs w:val="22"/>
              </w:rPr>
              <w:t xml:space="preserve">o a </w:t>
            </w:r>
            <w:r>
              <w:rPr>
                <w:spacing w:val="-2"/>
                <w:sz w:val="22"/>
                <w:szCs w:val="22"/>
              </w:rPr>
              <w:t>h</w:t>
            </w:r>
            <w:r>
              <w:rPr>
                <w:spacing w:val="-1"/>
                <w:sz w:val="22"/>
                <w:szCs w:val="22"/>
              </w:rPr>
              <w:t>i</w:t>
            </w:r>
            <w:r>
              <w:rPr>
                <w:sz w:val="22"/>
                <w:szCs w:val="22"/>
              </w:rPr>
              <w:t>e</w:t>
            </w:r>
            <w:r>
              <w:rPr>
                <w:spacing w:val="1"/>
                <w:sz w:val="22"/>
                <w:szCs w:val="22"/>
              </w:rPr>
              <w:t>r</w:t>
            </w:r>
            <w:r>
              <w:rPr>
                <w:spacing w:val="-2"/>
                <w:sz w:val="22"/>
                <w:szCs w:val="22"/>
              </w:rPr>
              <w:t>a</w:t>
            </w:r>
            <w:r>
              <w:rPr>
                <w:spacing w:val="1"/>
                <w:sz w:val="22"/>
                <w:szCs w:val="22"/>
              </w:rPr>
              <w:t>r</w:t>
            </w:r>
            <w:r>
              <w:rPr>
                <w:sz w:val="22"/>
                <w:szCs w:val="22"/>
              </w:rPr>
              <w:t>chy by</w:t>
            </w:r>
            <w:r>
              <w:rPr>
                <w:spacing w:val="-2"/>
                <w:sz w:val="22"/>
                <w:szCs w:val="22"/>
              </w:rPr>
              <w:t xml:space="preserve"> </w:t>
            </w:r>
            <w:r>
              <w:rPr>
                <w:sz w:val="22"/>
                <w:szCs w:val="22"/>
              </w:rPr>
              <w:t>depa</w:t>
            </w:r>
            <w:r>
              <w:rPr>
                <w:spacing w:val="-1"/>
                <w:sz w:val="22"/>
                <w:szCs w:val="22"/>
              </w:rPr>
              <w:t>r</w:t>
            </w:r>
            <w:r>
              <w:rPr>
                <w:spacing w:val="1"/>
                <w:sz w:val="22"/>
                <w:szCs w:val="22"/>
              </w:rPr>
              <w:t>t</w:t>
            </w:r>
            <w:r>
              <w:rPr>
                <w:spacing w:val="-3"/>
                <w:sz w:val="22"/>
                <w:szCs w:val="22"/>
              </w:rPr>
              <w:t>m</w:t>
            </w:r>
            <w:r>
              <w:rPr>
                <w:sz w:val="22"/>
                <w:szCs w:val="22"/>
              </w:rPr>
              <w:t>ent</w:t>
            </w:r>
            <w:r>
              <w:rPr>
                <w:spacing w:val="2"/>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w:t>
            </w:r>
            <w:r>
              <w:rPr>
                <w:spacing w:val="-1"/>
                <w:sz w:val="22"/>
                <w:szCs w:val="22"/>
              </w:rPr>
              <w:t>r</w:t>
            </w:r>
            <w:r>
              <w:rPr>
                <w:sz w:val="22"/>
                <w:szCs w:val="22"/>
              </w:rPr>
              <w:t>epo</w:t>
            </w:r>
            <w:r>
              <w:rPr>
                <w:spacing w:val="-1"/>
                <w:sz w:val="22"/>
                <w:szCs w:val="22"/>
              </w:rPr>
              <w:t>r</w:t>
            </w:r>
            <w:r>
              <w:rPr>
                <w:spacing w:val="1"/>
                <w:sz w:val="22"/>
                <w:szCs w:val="22"/>
              </w:rPr>
              <w:t>ti</w:t>
            </w:r>
            <w:r>
              <w:rPr>
                <w:sz w:val="22"/>
                <w:szCs w:val="22"/>
              </w:rPr>
              <w:t>n</w:t>
            </w:r>
            <w:r>
              <w:rPr>
                <w:spacing w:val="-2"/>
                <w:sz w:val="22"/>
                <w:szCs w:val="22"/>
              </w:rPr>
              <w:t>g</w:t>
            </w:r>
            <w:r>
              <w:rPr>
                <w:sz w:val="22"/>
                <w:szCs w:val="22"/>
              </w:rPr>
              <w:t>?</w:t>
            </w:r>
          </w:p>
        </w:tc>
      </w:tr>
      <w:tr w:rsidR="006C33E8" w14:paraId="4CAEB870" w14:textId="77777777">
        <w:trPr>
          <w:trHeight w:hRule="exact" w:val="1262"/>
        </w:trPr>
        <w:tc>
          <w:tcPr>
            <w:tcW w:w="1438" w:type="dxa"/>
            <w:tcBorders>
              <w:top w:val="single" w:sz="4" w:space="0" w:color="808080"/>
              <w:left w:val="single" w:sz="4" w:space="0" w:color="808080"/>
              <w:bottom w:val="single" w:sz="4" w:space="0" w:color="808080"/>
              <w:right w:val="single" w:sz="4" w:space="0" w:color="808080"/>
            </w:tcBorders>
          </w:tcPr>
          <w:p w14:paraId="1099AD94" w14:textId="77777777" w:rsidR="006C33E8" w:rsidRDefault="006C33E8">
            <w:pPr>
              <w:spacing w:line="200" w:lineRule="exact"/>
            </w:pPr>
          </w:p>
          <w:p w14:paraId="72A4D1D7" w14:textId="77777777" w:rsidR="006C33E8" w:rsidRDefault="006C33E8">
            <w:pPr>
              <w:spacing w:before="14" w:line="280" w:lineRule="exact"/>
              <w:rPr>
                <w:sz w:val="28"/>
                <w:szCs w:val="28"/>
              </w:rPr>
            </w:pPr>
          </w:p>
          <w:p w14:paraId="38132575" w14:textId="77777777" w:rsidR="006C33E8" w:rsidRDefault="00295371">
            <w:pPr>
              <w:ind w:left="105"/>
              <w:rPr>
                <w:sz w:val="22"/>
                <w:szCs w:val="22"/>
              </w:rPr>
            </w:pPr>
            <w:r>
              <w:rPr>
                <w:sz w:val="22"/>
                <w:szCs w:val="22"/>
              </w:rPr>
              <w:t>Requ</w:t>
            </w:r>
            <w:r>
              <w:rPr>
                <w:spacing w:val="1"/>
                <w:sz w:val="22"/>
                <w:szCs w:val="22"/>
              </w:rPr>
              <w:t>i</w:t>
            </w:r>
            <w:r>
              <w:rPr>
                <w:spacing w:val="-1"/>
                <w:sz w:val="22"/>
                <w:szCs w:val="22"/>
              </w:rPr>
              <w:t>r</w:t>
            </w:r>
            <w:r>
              <w:rPr>
                <w:sz w:val="22"/>
                <w:szCs w:val="22"/>
              </w:rPr>
              <w:t>e</w:t>
            </w:r>
            <w:r>
              <w:rPr>
                <w:spacing w:val="-3"/>
                <w:sz w:val="22"/>
                <w:szCs w:val="22"/>
              </w:rPr>
              <w:t>m</w:t>
            </w:r>
            <w:r>
              <w:rPr>
                <w:sz w:val="22"/>
                <w:szCs w:val="22"/>
              </w:rPr>
              <w:t>en</w:t>
            </w:r>
            <w:r>
              <w:rPr>
                <w:spacing w:val="1"/>
                <w:sz w:val="22"/>
                <w:szCs w:val="22"/>
              </w:rPr>
              <w:t>t</w:t>
            </w:r>
            <w:r>
              <w:rPr>
                <w:sz w:val="22"/>
                <w:szCs w:val="22"/>
              </w:rPr>
              <w:t>s</w:t>
            </w:r>
          </w:p>
        </w:tc>
        <w:tc>
          <w:tcPr>
            <w:tcW w:w="9562" w:type="dxa"/>
            <w:tcBorders>
              <w:top w:val="single" w:sz="4" w:space="0" w:color="808080"/>
              <w:left w:val="single" w:sz="4" w:space="0" w:color="808080"/>
              <w:bottom w:val="single" w:sz="4" w:space="0" w:color="808080"/>
              <w:right w:val="single" w:sz="4" w:space="0" w:color="808080"/>
            </w:tcBorders>
          </w:tcPr>
          <w:p w14:paraId="5190D930" w14:textId="77777777" w:rsidR="006C33E8" w:rsidRDefault="006C33E8">
            <w:pPr>
              <w:spacing w:before="5" w:line="100" w:lineRule="exact"/>
              <w:rPr>
                <w:sz w:val="11"/>
                <w:szCs w:val="11"/>
              </w:rPr>
            </w:pPr>
          </w:p>
          <w:p w14:paraId="3CE8DE8E" w14:textId="66509C94" w:rsidR="006C33E8" w:rsidRDefault="00295371">
            <w:pPr>
              <w:ind w:left="105" w:right="323"/>
              <w:rPr>
                <w:sz w:val="22"/>
                <w:szCs w:val="22"/>
              </w:rPr>
            </w:pPr>
            <w:r>
              <w:rPr>
                <w:spacing w:val="1"/>
                <w:sz w:val="22"/>
                <w:szCs w:val="22"/>
              </w:rPr>
              <w:t>W</w:t>
            </w:r>
            <w:r>
              <w:rPr>
                <w:sz w:val="22"/>
                <w:szCs w:val="22"/>
              </w:rPr>
              <w:t xml:space="preserve">ho </w:t>
            </w:r>
            <w:r>
              <w:rPr>
                <w:spacing w:val="-1"/>
                <w:sz w:val="22"/>
                <w:szCs w:val="22"/>
              </w:rPr>
              <w:t>wi</w:t>
            </w:r>
            <w:r>
              <w:rPr>
                <w:spacing w:val="1"/>
                <w:sz w:val="22"/>
                <w:szCs w:val="22"/>
              </w:rPr>
              <w:t>l</w:t>
            </w:r>
            <w:r>
              <w:rPr>
                <w:sz w:val="22"/>
                <w:szCs w:val="22"/>
              </w:rPr>
              <w:t>l</w:t>
            </w:r>
            <w:r>
              <w:rPr>
                <w:spacing w:val="-1"/>
                <w:sz w:val="22"/>
                <w:szCs w:val="22"/>
              </w:rPr>
              <w:t xml:space="preserve"> </w:t>
            </w:r>
            <w:r>
              <w:rPr>
                <w:sz w:val="22"/>
                <w:szCs w:val="22"/>
              </w:rPr>
              <w:t xml:space="preserve">be </w:t>
            </w:r>
            <w:r>
              <w:rPr>
                <w:spacing w:val="-1"/>
                <w:sz w:val="22"/>
                <w:szCs w:val="22"/>
              </w:rPr>
              <w:t>r</w:t>
            </w:r>
            <w:r>
              <w:rPr>
                <w:sz w:val="22"/>
                <w:szCs w:val="22"/>
              </w:rPr>
              <w:t>e</w:t>
            </w:r>
            <w:r>
              <w:rPr>
                <w:spacing w:val="1"/>
                <w:sz w:val="22"/>
                <w:szCs w:val="22"/>
              </w:rPr>
              <w:t>s</w:t>
            </w:r>
            <w:r>
              <w:rPr>
                <w:sz w:val="22"/>
                <w:szCs w:val="22"/>
              </w:rPr>
              <w:t>p</w:t>
            </w:r>
            <w:r>
              <w:rPr>
                <w:spacing w:val="-2"/>
                <w:sz w:val="22"/>
                <w:szCs w:val="22"/>
              </w:rPr>
              <w:t>o</w:t>
            </w:r>
            <w:r>
              <w:rPr>
                <w:sz w:val="22"/>
                <w:szCs w:val="22"/>
              </w:rPr>
              <w:t>n</w:t>
            </w:r>
            <w:r>
              <w:rPr>
                <w:spacing w:val="1"/>
                <w:sz w:val="22"/>
                <w:szCs w:val="22"/>
              </w:rPr>
              <w:t>s</w:t>
            </w:r>
            <w:r>
              <w:rPr>
                <w:spacing w:val="-1"/>
                <w:sz w:val="22"/>
                <w:szCs w:val="22"/>
              </w:rPr>
              <w:t>i</w:t>
            </w:r>
            <w:r>
              <w:rPr>
                <w:sz w:val="22"/>
                <w:szCs w:val="22"/>
              </w:rPr>
              <w:t>b</w:t>
            </w:r>
            <w:r>
              <w:rPr>
                <w:spacing w:val="1"/>
                <w:sz w:val="22"/>
                <w:szCs w:val="22"/>
              </w:rPr>
              <w:t>l</w:t>
            </w:r>
            <w:r>
              <w:rPr>
                <w:sz w:val="22"/>
                <w:szCs w:val="22"/>
              </w:rPr>
              <w:t>e</w:t>
            </w:r>
            <w:r>
              <w:rPr>
                <w:spacing w:val="-2"/>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w:t>
            </w:r>
            <w:r>
              <w:rPr>
                <w:sz w:val="22"/>
                <w:szCs w:val="22"/>
              </w:rPr>
              <w:t>cod</w:t>
            </w:r>
            <w:r>
              <w:rPr>
                <w:spacing w:val="1"/>
                <w:sz w:val="22"/>
                <w:szCs w:val="22"/>
              </w:rPr>
              <w:t>i</w:t>
            </w:r>
            <w:r>
              <w:rPr>
                <w:sz w:val="22"/>
                <w:szCs w:val="22"/>
              </w:rPr>
              <w:t>ng</w:t>
            </w:r>
            <w:r>
              <w:rPr>
                <w:spacing w:val="-2"/>
                <w:sz w:val="22"/>
                <w:szCs w:val="22"/>
              </w:rPr>
              <w:t xml:space="preserve"> </w:t>
            </w:r>
            <w:r>
              <w:rPr>
                <w:spacing w:val="-1"/>
                <w:sz w:val="22"/>
                <w:szCs w:val="22"/>
              </w:rPr>
              <w:t>t</w:t>
            </w:r>
            <w:r>
              <w:rPr>
                <w:spacing w:val="1"/>
                <w:sz w:val="22"/>
                <w:szCs w:val="22"/>
              </w:rPr>
              <w:t>r</w:t>
            </w:r>
            <w:r>
              <w:rPr>
                <w:sz w:val="22"/>
                <w:szCs w:val="22"/>
              </w:rPr>
              <w:t>an</w:t>
            </w:r>
            <w:r>
              <w:rPr>
                <w:spacing w:val="-2"/>
                <w:sz w:val="22"/>
                <w:szCs w:val="22"/>
              </w:rPr>
              <w:t>s</w:t>
            </w:r>
            <w:r>
              <w:rPr>
                <w:sz w:val="22"/>
                <w:szCs w:val="22"/>
              </w:rPr>
              <w:t>a</w:t>
            </w:r>
            <w:r>
              <w:rPr>
                <w:spacing w:val="-2"/>
                <w:sz w:val="22"/>
                <w:szCs w:val="22"/>
              </w:rPr>
              <w:t>c</w:t>
            </w:r>
            <w:r>
              <w:rPr>
                <w:spacing w:val="1"/>
                <w:sz w:val="22"/>
                <w:szCs w:val="22"/>
              </w:rPr>
              <w:t>ti</w:t>
            </w:r>
            <w:r>
              <w:rPr>
                <w:sz w:val="22"/>
                <w:szCs w:val="22"/>
              </w:rPr>
              <w:t>o</w:t>
            </w:r>
            <w:r>
              <w:rPr>
                <w:spacing w:val="-2"/>
                <w:sz w:val="22"/>
                <w:szCs w:val="22"/>
              </w:rPr>
              <w:t>n</w:t>
            </w:r>
            <w:r>
              <w:rPr>
                <w:spacing w:val="1"/>
                <w:sz w:val="22"/>
                <w:szCs w:val="22"/>
              </w:rPr>
              <w:t>s</w:t>
            </w:r>
            <w:r>
              <w:rPr>
                <w:sz w:val="22"/>
                <w:szCs w:val="22"/>
              </w:rPr>
              <w:t>, a</w:t>
            </w:r>
            <w:r>
              <w:rPr>
                <w:spacing w:val="-2"/>
                <w:sz w:val="22"/>
                <w:szCs w:val="22"/>
              </w:rPr>
              <w:t>n</w:t>
            </w:r>
            <w:r>
              <w:rPr>
                <w:sz w:val="22"/>
                <w:szCs w:val="22"/>
              </w:rPr>
              <w:t xml:space="preserve">d </w:t>
            </w:r>
            <w:r>
              <w:rPr>
                <w:spacing w:val="-1"/>
                <w:sz w:val="22"/>
                <w:szCs w:val="22"/>
              </w:rPr>
              <w:t>w</w:t>
            </w:r>
            <w:r>
              <w:rPr>
                <w:sz w:val="22"/>
                <w:szCs w:val="22"/>
              </w:rPr>
              <w:t xml:space="preserve">ho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be</w:t>
            </w:r>
            <w:r>
              <w:rPr>
                <w:spacing w:val="-2"/>
                <w:sz w:val="22"/>
                <w:szCs w:val="22"/>
              </w:rPr>
              <w:t xml:space="preserve"> </w:t>
            </w:r>
            <w:r>
              <w:rPr>
                <w:spacing w:val="1"/>
                <w:sz w:val="22"/>
                <w:szCs w:val="22"/>
              </w:rPr>
              <w:t>r</w:t>
            </w:r>
            <w:r>
              <w:rPr>
                <w:spacing w:val="-2"/>
                <w:sz w:val="22"/>
                <w:szCs w:val="22"/>
              </w:rPr>
              <w:t>e</w:t>
            </w:r>
            <w:r>
              <w:rPr>
                <w:spacing w:val="1"/>
                <w:sz w:val="22"/>
                <w:szCs w:val="22"/>
              </w:rPr>
              <w:t>s</w:t>
            </w:r>
            <w:r>
              <w:rPr>
                <w:sz w:val="22"/>
                <w:szCs w:val="22"/>
              </w:rPr>
              <w:t>pon</w:t>
            </w:r>
            <w:r>
              <w:rPr>
                <w:spacing w:val="-2"/>
                <w:sz w:val="22"/>
                <w:szCs w:val="22"/>
              </w:rPr>
              <w:t>s</w:t>
            </w:r>
            <w:r>
              <w:rPr>
                <w:spacing w:val="1"/>
                <w:sz w:val="22"/>
                <w:szCs w:val="22"/>
              </w:rPr>
              <w:t>i</w:t>
            </w:r>
            <w:r>
              <w:rPr>
                <w:spacing w:val="-2"/>
                <w:sz w:val="22"/>
                <w:szCs w:val="22"/>
              </w:rPr>
              <w:t>b</w:t>
            </w:r>
            <w:r>
              <w:rPr>
                <w:spacing w:val="1"/>
                <w:sz w:val="22"/>
                <w:szCs w:val="22"/>
              </w:rPr>
              <w:t>l</w:t>
            </w:r>
            <w:r>
              <w:rPr>
                <w:sz w:val="22"/>
                <w:szCs w:val="22"/>
              </w:rPr>
              <w:t xml:space="preserve">e </w:t>
            </w:r>
            <w:r>
              <w:rPr>
                <w:spacing w:val="-1"/>
                <w:sz w:val="22"/>
                <w:szCs w:val="22"/>
              </w:rPr>
              <w:t>f</w:t>
            </w:r>
            <w:r>
              <w:rPr>
                <w:sz w:val="22"/>
                <w:szCs w:val="22"/>
              </w:rPr>
              <w:t>or</w:t>
            </w:r>
            <w:r>
              <w:rPr>
                <w:spacing w:val="1"/>
                <w:sz w:val="22"/>
                <w:szCs w:val="22"/>
              </w:rPr>
              <w:t xml:space="preserve"> </w:t>
            </w:r>
            <w:r>
              <w:rPr>
                <w:spacing w:val="-2"/>
                <w:sz w:val="22"/>
                <w:szCs w:val="22"/>
              </w:rPr>
              <w:t>a</w:t>
            </w:r>
            <w:r>
              <w:rPr>
                <w:sz w:val="22"/>
                <w:szCs w:val="22"/>
              </w:rPr>
              <w:t>pp</w:t>
            </w:r>
            <w:r>
              <w:rPr>
                <w:spacing w:val="1"/>
                <w:sz w:val="22"/>
                <w:szCs w:val="22"/>
              </w:rPr>
              <w:t>r</w:t>
            </w:r>
            <w:r>
              <w:rPr>
                <w:sz w:val="22"/>
                <w:szCs w:val="22"/>
              </w:rPr>
              <w:t>o</w:t>
            </w:r>
            <w:r>
              <w:rPr>
                <w:spacing w:val="-2"/>
                <w:sz w:val="22"/>
                <w:szCs w:val="22"/>
              </w:rPr>
              <w:t>v</w:t>
            </w:r>
            <w:r>
              <w:rPr>
                <w:spacing w:val="1"/>
                <w:sz w:val="22"/>
                <w:szCs w:val="22"/>
              </w:rPr>
              <w:t>i</w:t>
            </w:r>
            <w:r>
              <w:rPr>
                <w:sz w:val="22"/>
                <w:szCs w:val="22"/>
              </w:rPr>
              <w:t>ng</w:t>
            </w:r>
            <w:r>
              <w:rPr>
                <w:spacing w:val="-2"/>
                <w:sz w:val="22"/>
                <w:szCs w:val="22"/>
              </w:rPr>
              <w:t xml:space="preserve"> </w:t>
            </w:r>
            <w:r>
              <w:rPr>
                <w:sz w:val="22"/>
                <w:szCs w:val="22"/>
              </w:rPr>
              <w:t xml:space="preserve">coded </w:t>
            </w:r>
            <w:r>
              <w:rPr>
                <w:spacing w:val="1"/>
                <w:sz w:val="22"/>
                <w:szCs w:val="22"/>
              </w:rPr>
              <w:t>tr</w:t>
            </w:r>
            <w:r>
              <w:rPr>
                <w:sz w:val="22"/>
                <w:szCs w:val="22"/>
              </w:rPr>
              <w:t>a</w:t>
            </w:r>
            <w:r>
              <w:rPr>
                <w:spacing w:val="-2"/>
                <w:sz w:val="22"/>
                <w:szCs w:val="22"/>
              </w:rPr>
              <w:t>n</w:t>
            </w:r>
            <w:r>
              <w:rPr>
                <w:spacing w:val="1"/>
                <w:sz w:val="22"/>
                <w:szCs w:val="22"/>
              </w:rPr>
              <w:t>s</w:t>
            </w:r>
            <w:r>
              <w:rPr>
                <w:sz w:val="22"/>
                <w:szCs w:val="22"/>
              </w:rPr>
              <w:t>a</w:t>
            </w:r>
            <w:r>
              <w:rPr>
                <w:spacing w:val="-2"/>
                <w:sz w:val="22"/>
                <w:szCs w:val="22"/>
              </w:rPr>
              <w:t>c</w:t>
            </w:r>
            <w:r>
              <w:rPr>
                <w:spacing w:val="1"/>
                <w:sz w:val="22"/>
                <w:szCs w:val="22"/>
              </w:rPr>
              <w:t>t</w:t>
            </w:r>
            <w:r>
              <w:rPr>
                <w:spacing w:val="-1"/>
                <w:sz w:val="22"/>
                <w:szCs w:val="22"/>
              </w:rPr>
              <w:t>i</w:t>
            </w:r>
            <w:r>
              <w:rPr>
                <w:sz w:val="22"/>
                <w:szCs w:val="22"/>
              </w:rPr>
              <w:t>on</w:t>
            </w:r>
            <w:r>
              <w:rPr>
                <w:spacing w:val="1"/>
                <w:sz w:val="22"/>
                <w:szCs w:val="22"/>
              </w:rPr>
              <w:t>s</w:t>
            </w:r>
            <w:r>
              <w:rPr>
                <w:sz w:val="22"/>
                <w:szCs w:val="22"/>
              </w:rPr>
              <w:t>?</w:t>
            </w:r>
            <w:r>
              <w:rPr>
                <w:spacing w:val="53"/>
                <w:sz w:val="22"/>
                <w:szCs w:val="22"/>
              </w:rPr>
              <w:t xml:space="preserve"> </w:t>
            </w:r>
            <w:r>
              <w:rPr>
                <w:spacing w:val="-1"/>
                <w:sz w:val="22"/>
                <w:szCs w:val="22"/>
              </w:rPr>
              <w:t>D</w:t>
            </w:r>
            <w:r>
              <w:rPr>
                <w:sz w:val="22"/>
                <w:szCs w:val="22"/>
              </w:rPr>
              <w:t xml:space="preserve">o </w:t>
            </w:r>
            <w:r>
              <w:rPr>
                <w:spacing w:val="-2"/>
                <w:sz w:val="22"/>
                <w:szCs w:val="22"/>
              </w:rPr>
              <w:t>y</w:t>
            </w:r>
            <w:r>
              <w:rPr>
                <w:sz w:val="22"/>
                <w:szCs w:val="22"/>
              </w:rPr>
              <w:t>ou</w:t>
            </w:r>
            <w:r>
              <w:rPr>
                <w:spacing w:val="1"/>
                <w:sz w:val="22"/>
                <w:szCs w:val="22"/>
              </w:rPr>
              <w:t xml:space="preserve"> r</w:t>
            </w:r>
            <w:r>
              <w:rPr>
                <w:sz w:val="22"/>
                <w:szCs w:val="22"/>
              </w:rPr>
              <w:t>eq</w:t>
            </w:r>
            <w:r>
              <w:rPr>
                <w:spacing w:val="-2"/>
                <w:sz w:val="22"/>
                <w:szCs w:val="22"/>
              </w:rPr>
              <w:t>u</w:t>
            </w:r>
            <w:r>
              <w:rPr>
                <w:spacing w:val="-1"/>
                <w:sz w:val="22"/>
                <w:szCs w:val="22"/>
              </w:rPr>
              <w:t>i</w:t>
            </w:r>
            <w:r>
              <w:rPr>
                <w:spacing w:val="1"/>
                <w:sz w:val="22"/>
                <w:szCs w:val="22"/>
              </w:rPr>
              <w:t>r</w:t>
            </w:r>
            <w:r>
              <w:rPr>
                <w:sz w:val="22"/>
                <w:szCs w:val="22"/>
              </w:rPr>
              <w:t>e</w:t>
            </w:r>
            <w:r>
              <w:rPr>
                <w:spacing w:val="1"/>
                <w:sz w:val="22"/>
                <w:szCs w:val="22"/>
              </w:rPr>
              <w:t xml:space="preserve"> </w:t>
            </w:r>
            <w:r>
              <w:rPr>
                <w:spacing w:val="-3"/>
                <w:sz w:val="22"/>
                <w:szCs w:val="22"/>
              </w:rPr>
              <w:t>m</w:t>
            </w:r>
            <w:r>
              <w:rPr>
                <w:sz w:val="22"/>
                <w:szCs w:val="22"/>
              </w:rPr>
              <w:t>u</w:t>
            </w:r>
            <w:r>
              <w:rPr>
                <w:spacing w:val="1"/>
                <w:sz w:val="22"/>
                <w:szCs w:val="22"/>
              </w:rPr>
              <w:t>lti</w:t>
            </w:r>
            <w:r>
              <w:rPr>
                <w:spacing w:val="-2"/>
                <w:sz w:val="22"/>
                <w:szCs w:val="22"/>
              </w:rPr>
              <w:t>p</w:t>
            </w:r>
            <w:r>
              <w:rPr>
                <w:spacing w:val="1"/>
                <w:sz w:val="22"/>
                <w:szCs w:val="22"/>
              </w:rPr>
              <w:t>l</w:t>
            </w:r>
            <w:r>
              <w:rPr>
                <w:sz w:val="22"/>
                <w:szCs w:val="22"/>
              </w:rPr>
              <w:t>e</w:t>
            </w:r>
            <w:r>
              <w:rPr>
                <w:spacing w:val="-2"/>
                <w:sz w:val="22"/>
                <w:szCs w:val="22"/>
              </w:rPr>
              <w:t xml:space="preserve"> </w:t>
            </w:r>
            <w:r>
              <w:rPr>
                <w:sz w:val="22"/>
                <w:szCs w:val="22"/>
              </w:rPr>
              <w:t>ap</w:t>
            </w:r>
            <w:r>
              <w:rPr>
                <w:spacing w:val="-2"/>
                <w:sz w:val="22"/>
                <w:szCs w:val="22"/>
              </w:rPr>
              <w:t>p</w:t>
            </w:r>
            <w:r>
              <w:rPr>
                <w:spacing w:val="1"/>
                <w:sz w:val="22"/>
                <w:szCs w:val="22"/>
              </w:rPr>
              <w:t>r</w:t>
            </w:r>
            <w:r>
              <w:rPr>
                <w:sz w:val="22"/>
                <w:szCs w:val="22"/>
              </w:rPr>
              <w:t>o</w:t>
            </w:r>
            <w:r>
              <w:rPr>
                <w:spacing w:val="-2"/>
                <w:sz w:val="22"/>
                <w:szCs w:val="22"/>
              </w:rPr>
              <w:t>v</w:t>
            </w:r>
            <w:r>
              <w:rPr>
                <w:sz w:val="22"/>
                <w:szCs w:val="22"/>
              </w:rPr>
              <w:t>al</w:t>
            </w:r>
            <w:r>
              <w:rPr>
                <w:spacing w:val="1"/>
                <w:sz w:val="22"/>
                <w:szCs w:val="22"/>
              </w:rPr>
              <w:t xml:space="preserve"> </w:t>
            </w:r>
            <w:r>
              <w:rPr>
                <w:spacing w:val="-1"/>
                <w:sz w:val="22"/>
                <w:szCs w:val="22"/>
              </w:rPr>
              <w:t>l</w:t>
            </w:r>
            <w:r>
              <w:rPr>
                <w:sz w:val="22"/>
                <w:szCs w:val="22"/>
              </w:rPr>
              <w:t>e</w:t>
            </w:r>
            <w:r>
              <w:rPr>
                <w:spacing w:val="-2"/>
                <w:sz w:val="22"/>
                <w:szCs w:val="22"/>
              </w:rPr>
              <w:t>v</w:t>
            </w:r>
            <w:r>
              <w:rPr>
                <w:sz w:val="22"/>
                <w:szCs w:val="22"/>
              </w:rPr>
              <w:t>e</w:t>
            </w:r>
            <w:r>
              <w:rPr>
                <w:spacing w:val="1"/>
                <w:sz w:val="22"/>
                <w:szCs w:val="22"/>
              </w:rPr>
              <w:t>ls</w:t>
            </w:r>
            <w:r>
              <w:rPr>
                <w:sz w:val="22"/>
                <w:szCs w:val="22"/>
              </w:rPr>
              <w:t>?</w:t>
            </w:r>
            <w:r>
              <w:rPr>
                <w:spacing w:val="54"/>
                <w:sz w:val="22"/>
                <w:szCs w:val="22"/>
              </w:rPr>
              <w:t xml:space="preserve">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any</w:t>
            </w:r>
            <w:r>
              <w:rPr>
                <w:spacing w:val="-2"/>
                <w:sz w:val="22"/>
                <w:szCs w:val="22"/>
              </w:rPr>
              <w:t xml:space="preserve"> </w:t>
            </w:r>
            <w:r>
              <w:rPr>
                <w:sz w:val="22"/>
                <w:szCs w:val="22"/>
              </w:rPr>
              <w:t>of</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pacing w:val="-2"/>
                <w:sz w:val="22"/>
                <w:szCs w:val="22"/>
              </w:rPr>
              <w:t>d</w:t>
            </w:r>
            <w:r>
              <w:rPr>
                <w:sz w:val="22"/>
                <w:szCs w:val="22"/>
              </w:rPr>
              <w:t>e</w:t>
            </w:r>
            <w:r>
              <w:rPr>
                <w:spacing w:val="1"/>
                <w:sz w:val="22"/>
                <w:szCs w:val="22"/>
              </w:rPr>
              <w:t>r</w:t>
            </w:r>
            <w:r>
              <w:rPr>
                <w:sz w:val="22"/>
                <w:szCs w:val="22"/>
              </w:rPr>
              <w:t>s</w:t>
            </w:r>
            <w:r>
              <w:rPr>
                <w:spacing w:val="2"/>
                <w:sz w:val="22"/>
                <w:szCs w:val="22"/>
              </w:rPr>
              <w:t xml:space="preserve"> </w:t>
            </w:r>
            <w:r>
              <w:rPr>
                <w:spacing w:val="-2"/>
                <w:sz w:val="22"/>
                <w:szCs w:val="22"/>
              </w:rPr>
              <w:t>h</w:t>
            </w:r>
            <w:r>
              <w:rPr>
                <w:sz w:val="22"/>
                <w:szCs w:val="22"/>
              </w:rPr>
              <w:t>a</w:t>
            </w:r>
            <w:r>
              <w:rPr>
                <w:spacing w:val="-2"/>
                <w:sz w:val="22"/>
                <w:szCs w:val="22"/>
              </w:rPr>
              <w:t>v</w:t>
            </w:r>
            <w:r>
              <w:rPr>
                <w:sz w:val="22"/>
                <w:szCs w:val="22"/>
              </w:rPr>
              <w:t>e a d</w:t>
            </w:r>
            <w:r>
              <w:rPr>
                <w:spacing w:val="-2"/>
                <w:sz w:val="22"/>
                <w:szCs w:val="22"/>
              </w:rPr>
              <w:t>e</w:t>
            </w:r>
            <w:r>
              <w:rPr>
                <w:spacing w:val="1"/>
                <w:sz w:val="22"/>
                <w:szCs w:val="22"/>
              </w:rPr>
              <w:t>l</w:t>
            </w:r>
            <w:r>
              <w:rPr>
                <w:sz w:val="22"/>
                <w:szCs w:val="22"/>
              </w:rPr>
              <w:t>e</w:t>
            </w:r>
            <w:r>
              <w:rPr>
                <w:spacing w:val="-2"/>
                <w:sz w:val="22"/>
                <w:szCs w:val="22"/>
              </w:rPr>
              <w:t>g</w:t>
            </w:r>
            <w:r>
              <w:rPr>
                <w:sz w:val="22"/>
                <w:szCs w:val="22"/>
              </w:rPr>
              <w:t>a</w:t>
            </w:r>
            <w:r>
              <w:rPr>
                <w:spacing w:val="1"/>
                <w:sz w:val="22"/>
                <w:szCs w:val="22"/>
              </w:rPr>
              <w:t>t</w:t>
            </w:r>
            <w:r>
              <w:rPr>
                <w:sz w:val="22"/>
                <w:szCs w:val="22"/>
              </w:rPr>
              <w:t xml:space="preserve">e </w:t>
            </w:r>
            <w:r>
              <w:rPr>
                <w:spacing w:val="-1"/>
                <w:sz w:val="22"/>
                <w:szCs w:val="22"/>
              </w:rPr>
              <w:t>w</w:t>
            </w:r>
            <w:r>
              <w:rPr>
                <w:sz w:val="22"/>
                <w:szCs w:val="22"/>
              </w:rPr>
              <w:t xml:space="preserve">ho </w:t>
            </w:r>
            <w:r>
              <w:rPr>
                <w:spacing w:val="1"/>
                <w:sz w:val="22"/>
                <w:szCs w:val="22"/>
              </w:rPr>
              <w:t>i</w:t>
            </w:r>
            <w:r>
              <w:rPr>
                <w:sz w:val="22"/>
                <w:szCs w:val="22"/>
              </w:rPr>
              <w:t>s</w:t>
            </w:r>
            <w:r>
              <w:rPr>
                <w:spacing w:val="-1"/>
                <w:sz w:val="22"/>
                <w:szCs w:val="22"/>
              </w:rPr>
              <w:t xml:space="preserve"> </w:t>
            </w:r>
            <w:r>
              <w:rPr>
                <w:spacing w:val="1"/>
                <w:sz w:val="22"/>
                <w:szCs w:val="22"/>
              </w:rPr>
              <w:t>r</w:t>
            </w:r>
            <w:r>
              <w:rPr>
                <w:sz w:val="22"/>
                <w:szCs w:val="22"/>
              </w:rPr>
              <w:t>e</w:t>
            </w:r>
            <w:r>
              <w:rPr>
                <w:spacing w:val="1"/>
                <w:sz w:val="22"/>
                <w:szCs w:val="22"/>
              </w:rPr>
              <w:t>s</w:t>
            </w:r>
            <w:r>
              <w:rPr>
                <w:spacing w:val="-2"/>
                <w:sz w:val="22"/>
                <w:szCs w:val="22"/>
              </w:rPr>
              <w:t>p</w:t>
            </w:r>
            <w:r>
              <w:rPr>
                <w:sz w:val="22"/>
                <w:szCs w:val="22"/>
              </w:rPr>
              <w:t>on</w:t>
            </w:r>
            <w:r>
              <w:rPr>
                <w:spacing w:val="-2"/>
                <w:sz w:val="22"/>
                <w:szCs w:val="22"/>
              </w:rPr>
              <w:t>s</w:t>
            </w:r>
            <w:r>
              <w:rPr>
                <w:spacing w:val="1"/>
                <w:sz w:val="22"/>
                <w:szCs w:val="22"/>
              </w:rPr>
              <w:t>i</w:t>
            </w:r>
            <w:r>
              <w:rPr>
                <w:sz w:val="22"/>
                <w:szCs w:val="22"/>
              </w:rPr>
              <w:t>b</w:t>
            </w:r>
            <w:r>
              <w:rPr>
                <w:spacing w:val="-1"/>
                <w:sz w:val="22"/>
                <w:szCs w:val="22"/>
              </w:rPr>
              <w:t>l</w:t>
            </w:r>
            <w:r>
              <w:rPr>
                <w:sz w:val="22"/>
                <w:szCs w:val="22"/>
              </w:rPr>
              <w:t xml:space="preserve">e </w:t>
            </w:r>
            <w:r>
              <w:rPr>
                <w:spacing w:val="1"/>
                <w:sz w:val="22"/>
                <w:szCs w:val="22"/>
              </w:rPr>
              <w:t>f</w:t>
            </w:r>
            <w:r>
              <w:rPr>
                <w:spacing w:val="-2"/>
                <w:sz w:val="22"/>
                <w:szCs w:val="22"/>
              </w:rPr>
              <w:t>o</w:t>
            </w:r>
            <w:r>
              <w:rPr>
                <w:sz w:val="22"/>
                <w:szCs w:val="22"/>
              </w:rPr>
              <w:t>r</w:t>
            </w:r>
            <w:r>
              <w:rPr>
                <w:spacing w:val="1"/>
                <w:sz w:val="22"/>
                <w:szCs w:val="22"/>
              </w:rPr>
              <w:t xml:space="preserve"> </w:t>
            </w:r>
            <w:r>
              <w:rPr>
                <w:sz w:val="22"/>
                <w:szCs w:val="22"/>
              </w:rPr>
              <w:t>c</w:t>
            </w:r>
            <w:r>
              <w:rPr>
                <w:spacing w:val="-2"/>
                <w:sz w:val="22"/>
                <w:szCs w:val="22"/>
              </w:rPr>
              <w:t>o</w:t>
            </w:r>
            <w:r>
              <w:rPr>
                <w:sz w:val="22"/>
                <w:szCs w:val="22"/>
              </w:rPr>
              <w:t>d</w:t>
            </w:r>
            <w:r>
              <w:rPr>
                <w:spacing w:val="-1"/>
                <w:sz w:val="22"/>
                <w:szCs w:val="22"/>
              </w:rPr>
              <w:t>i</w:t>
            </w:r>
            <w:r>
              <w:rPr>
                <w:sz w:val="22"/>
                <w:szCs w:val="22"/>
              </w:rPr>
              <w:t>ng</w:t>
            </w:r>
            <w:r>
              <w:rPr>
                <w:spacing w:val="-2"/>
                <w:sz w:val="22"/>
                <w:szCs w:val="22"/>
              </w:rPr>
              <w:t xml:space="preserve"> </w:t>
            </w:r>
            <w:r>
              <w:rPr>
                <w:spacing w:val="1"/>
                <w:sz w:val="22"/>
                <w:szCs w:val="22"/>
              </w:rPr>
              <w:t>tr</w:t>
            </w:r>
            <w:r>
              <w:rPr>
                <w:sz w:val="22"/>
                <w:szCs w:val="22"/>
              </w:rPr>
              <w:t>an</w:t>
            </w:r>
            <w:r>
              <w:rPr>
                <w:spacing w:val="-2"/>
                <w:sz w:val="22"/>
                <w:szCs w:val="22"/>
              </w:rPr>
              <w:t>s</w:t>
            </w:r>
            <w:r>
              <w:rPr>
                <w:sz w:val="22"/>
                <w:szCs w:val="22"/>
              </w:rPr>
              <w:t>ac</w:t>
            </w:r>
            <w:r>
              <w:rPr>
                <w:spacing w:val="-1"/>
                <w:sz w:val="22"/>
                <w:szCs w:val="22"/>
              </w:rPr>
              <w:t>t</w:t>
            </w:r>
            <w:r>
              <w:rPr>
                <w:spacing w:val="1"/>
                <w:sz w:val="22"/>
                <w:szCs w:val="22"/>
              </w:rPr>
              <w:t>i</w:t>
            </w:r>
            <w:r>
              <w:rPr>
                <w:sz w:val="22"/>
                <w:szCs w:val="22"/>
              </w:rPr>
              <w:t>o</w:t>
            </w:r>
            <w:r>
              <w:rPr>
                <w:spacing w:val="-2"/>
                <w:sz w:val="22"/>
                <w:szCs w:val="22"/>
              </w:rPr>
              <w:t>n</w:t>
            </w:r>
            <w:r>
              <w:rPr>
                <w:sz w:val="22"/>
                <w:szCs w:val="22"/>
              </w:rPr>
              <w:t>s</w:t>
            </w:r>
            <w:r>
              <w:rPr>
                <w:spacing w:val="1"/>
                <w:sz w:val="22"/>
                <w:szCs w:val="22"/>
              </w:rPr>
              <w:t xml:space="preserve"> </w:t>
            </w:r>
            <w:r>
              <w:rPr>
                <w:sz w:val="22"/>
                <w:szCs w:val="22"/>
              </w:rPr>
              <w:t>on</w:t>
            </w:r>
            <w:r>
              <w:rPr>
                <w:spacing w:val="-2"/>
                <w:sz w:val="22"/>
                <w:szCs w:val="22"/>
              </w:rPr>
              <w:t xml:space="preserve"> </w:t>
            </w:r>
            <w:r>
              <w:rPr>
                <w:spacing w:val="1"/>
                <w:sz w:val="22"/>
                <w:szCs w:val="22"/>
              </w:rPr>
              <w:t>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w:t>
            </w:r>
            <w:r>
              <w:rPr>
                <w:spacing w:val="-2"/>
                <w:sz w:val="22"/>
                <w:szCs w:val="22"/>
              </w:rPr>
              <w:t>b</w:t>
            </w:r>
            <w:r>
              <w:rPr>
                <w:sz w:val="22"/>
                <w:szCs w:val="22"/>
              </w:rPr>
              <w:t>e</w:t>
            </w:r>
            <w:r>
              <w:rPr>
                <w:spacing w:val="-2"/>
                <w:sz w:val="22"/>
                <w:szCs w:val="22"/>
              </w:rPr>
              <w:t>h</w:t>
            </w:r>
            <w:r>
              <w:rPr>
                <w:sz w:val="22"/>
                <w:szCs w:val="22"/>
              </w:rPr>
              <w:t>a</w:t>
            </w:r>
            <w:r>
              <w:rPr>
                <w:spacing w:val="1"/>
                <w:sz w:val="22"/>
                <w:szCs w:val="22"/>
              </w:rPr>
              <w:t>l</w:t>
            </w:r>
            <w:r>
              <w:rPr>
                <w:spacing w:val="-1"/>
                <w:sz w:val="22"/>
                <w:szCs w:val="22"/>
              </w:rPr>
              <w:t>f</w:t>
            </w:r>
            <w:r>
              <w:rPr>
                <w:sz w:val="22"/>
                <w:szCs w:val="22"/>
              </w:rPr>
              <w:t xml:space="preserve">? </w:t>
            </w:r>
            <w:r>
              <w:rPr>
                <w:spacing w:val="3"/>
                <w:sz w:val="22"/>
                <w:szCs w:val="22"/>
              </w:rPr>
              <w:t xml:space="preserve"> </w:t>
            </w:r>
            <w:r>
              <w:rPr>
                <w:spacing w:val="-2"/>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pacing w:val="-2"/>
                <w:sz w:val="22"/>
                <w:szCs w:val="22"/>
              </w:rPr>
              <w:t>y</w:t>
            </w:r>
            <w:r>
              <w:rPr>
                <w:sz w:val="22"/>
                <w:szCs w:val="22"/>
              </w:rPr>
              <w:t xml:space="preserve">ou </w:t>
            </w:r>
            <w:r>
              <w:rPr>
                <w:spacing w:val="-3"/>
                <w:sz w:val="22"/>
                <w:szCs w:val="22"/>
              </w:rPr>
              <w:t>m</w:t>
            </w:r>
            <w:r>
              <w:rPr>
                <w:sz w:val="22"/>
                <w:szCs w:val="22"/>
              </w:rPr>
              <w:t>ana</w:t>
            </w:r>
            <w:r>
              <w:rPr>
                <w:spacing w:val="-2"/>
                <w:sz w:val="22"/>
                <w:szCs w:val="22"/>
              </w:rPr>
              <w:t>g</w:t>
            </w:r>
            <w:r>
              <w:rPr>
                <w:sz w:val="22"/>
                <w:szCs w:val="22"/>
              </w:rPr>
              <w:t>e any no</w:t>
            </w:r>
            <w:r>
              <w:rPr>
                <w:spacing w:val="1"/>
                <w:sz w:val="22"/>
                <w:szCs w:val="22"/>
              </w:rPr>
              <w:t>n</w:t>
            </w:r>
            <w:r>
              <w:rPr>
                <w:spacing w:val="-4"/>
                <w:sz w:val="22"/>
                <w:szCs w:val="22"/>
              </w:rPr>
              <w:t>-</w:t>
            </w:r>
            <w:r>
              <w:rPr>
                <w:sz w:val="22"/>
                <w:szCs w:val="22"/>
              </w:rPr>
              <w:t>ca</w:t>
            </w:r>
            <w:r>
              <w:rPr>
                <w:spacing w:val="1"/>
                <w:sz w:val="22"/>
                <w:szCs w:val="22"/>
              </w:rPr>
              <w:t>r</w:t>
            </w:r>
            <w:r>
              <w:rPr>
                <w:sz w:val="22"/>
                <w:szCs w:val="22"/>
              </w:rPr>
              <w:t xml:space="preserve">d </w:t>
            </w:r>
            <w:r>
              <w:rPr>
                <w:spacing w:val="1"/>
                <w:sz w:val="22"/>
                <w:szCs w:val="22"/>
              </w:rPr>
              <w:t>t</w:t>
            </w:r>
            <w:r>
              <w:rPr>
                <w:spacing w:val="-1"/>
                <w:sz w:val="22"/>
                <w:szCs w:val="22"/>
              </w:rPr>
              <w:t>r</w:t>
            </w:r>
            <w:r>
              <w:rPr>
                <w:sz w:val="22"/>
                <w:szCs w:val="22"/>
              </w:rPr>
              <w:t>an</w:t>
            </w:r>
            <w:r>
              <w:rPr>
                <w:spacing w:val="1"/>
                <w:sz w:val="22"/>
                <w:szCs w:val="22"/>
              </w:rPr>
              <w:t>s</w:t>
            </w:r>
            <w:r>
              <w:rPr>
                <w:spacing w:val="-2"/>
                <w:sz w:val="22"/>
                <w:szCs w:val="22"/>
              </w:rPr>
              <w:t>a</w:t>
            </w:r>
            <w:r>
              <w:rPr>
                <w:sz w:val="22"/>
                <w:szCs w:val="22"/>
              </w:rPr>
              <w:t>c</w:t>
            </w:r>
            <w:r>
              <w:rPr>
                <w:spacing w:val="-1"/>
                <w:sz w:val="22"/>
                <w:szCs w:val="22"/>
              </w:rPr>
              <w:t>t</w:t>
            </w:r>
            <w:r>
              <w:rPr>
                <w:spacing w:val="1"/>
                <w:sz w:val="22"/>
                <w:szCs w:val="22"/>
              </w:rPr>
              <w:t>i</w:t>
            </w:r>
            <w:r>
              <w:rPr>
                <w:sz w:val="22"/>
                <w:szCs w:val="22"/>
              </w:rPr>
              <w:t xml:space="preserve">ons </w:t>
            </w:r>
            <w:r>
              <w:rPr>
                <w:spacing w:val="1"/>
                <w:sz w:val="22"/>
                <w:szCs w:val="22"/>
              </w:rPr>
              <w:t>s</w:t>
            </w:r>
            <w:r>
              <w:rPr>
                <w:sz w:val="22"/>
                <w:szCs w:val="22"/>
              </w:rPr>
              <w:t xml:space="preserve">uch </w:t>
            </w:r>
            <w:r>
              <w:rPr>
                <w:spacing w:val="-2"/>
                <w:sz w:val="22"/>
                <w:szCs w:val="22"/>
              </w:rPr>
              <w:t>a</w:t>
            </w:r>
            <w:r>
              <w:rPr>
                <w:sz w:val="22"/>
                <w:szCs w:val="22"/>
              </w:rPr>
              <w:t>s</w:t>
            </w:r>
            <w:r>
              <w:rPr>
                <w:spacing w:val="1"/>
                <w:sz w:val="22"/>
                <w:szCs w:val="22"/>
              </w:rPr>
              <w:t xml:space="preserve"> </w:t>
            </w:r>
            <w:r>
              <w:rPr>
                <w:sz w:val="22"/>
                <w:szCs w:val="22"/>
              </w:rPr>
              <w:t>c</w:t>
            </w:r>
            <w:r>
              <w:rPr>
                <w:spacing w:val="-2"/>
                <w:sz w:val="22"/>
                <w:szCs w:val="22"/>
              </w:rPr>
              <w:t>a</w:t>
            </w:r>
            <w:r>
              <w:rPr>
                <w:spacing w:val="1"/>
                <w:sz w:val="22"/>
                <w:szCs w:val="22"/>
              </w:rPr>
              <w:t>s</w:t>
            </w:r>
            <w:r>
              <w:rPr>
                <w:sz w:val="22"/>
                <w:szCs w:val="22"/>
              </w:rPr>
              <w:t xml:space="preserve">h </w:t>
            </w:r>
            <w:r>
              <w:rPr>
                <w:spacing w:val="-2"/>
                <w:sz w:val="22"/>
                <w:szCs w:val="22"/>
              </w:rPr>
              <w:t>o</w:t>
            </w:r>
            <w:r>
              <w:rPr>
                <w:sz w:val="22"/>
                <w:szCs w:val="22"/>
              </w:rPr>
              <w:t>r</w:t>
            </w:r>
            <w:r>
              <w:rPr>
                <w:spacing w:val="1"/>
                <w:sz w:val="22"/>
                <w:szCs w:val="22"/>
              </w:rPr>
              <w:t xml:space="preserve"> </w:t>
            </w:r>
            <w:r>
              <w:rPr>
                <w:spacing w:val="-3"/>
                <w:sz w:val="22"/>
                <w:szCs w:val="22"/>
              </w:rPr>
              <w:t>m</w:t>
            </w:r>
            <w:r>
              <w:rPr>
                <w:spacing w:val="1"/>
                <w:sz w:val="22"/>
                <w:szCs w:val="22"/>
              </w:rPr>
              <w:t>il</w:t>
            </w:r>
            <w:r>
              <w:rPr>
                <w:sz w:val="22"/>
                <w:szCs w:val="22"/>
              </w:rPr>
              <w:t>ea</w:t>
            </w:r>
            <w:r>
              <w:rPr>
                <w:spacing w:val="-2"/>
                <w:sz w:val="22"/>
                <w:szCs w:val="22"/>
              </w:rPr>
              <w:t>g</w:t>
            </w:r>
            <w:r>
              <w:rPr>
                <w:sz w:val="22"/>
                <w:szCs w:val="22"/>
              </w:rPr>
              <w:t>e ex</w:t>
            </w:r>
            <w:r>
              <w:rPr>
                <w:spacing w:val="-2"/>
                <w:sz w:val="22"/>
                <w:szCs w:val="22"/>
              </w:rPr>
              <w:t>p</w:t>
            </w:r>
            <w:r>
              <w:rPr>
                <w:sz w:val="22"/>
                <w:szCs w:val="22"/>
              </w:rPr>
              <w:t>en</w:t>
            </w:r>
            <w:r>
              <w:rPr>
                <w:spacing w:val="1"/>
                <w:sz w:val="22"/>
                <w:szCs w:val="22"/>
              </w:rPr>
              <w:t>s</w:t>
            </w:r>
            <w:r>
              <w:rPr>
                <w:sz w:val="22"/>
                <w:szCs w:val="22"/>
              </w:rPr>
              <w:t>es</w:t>
            </w:r>
            <w:r>
              <w:rPr>
                <w:spacing w:val="-1"/>
                <w:sz w:val="22"/>
                <w:szCs w:val="22"/>
              </w:rPr>
              <w:t xml:space="preserve"> </w:t>
            </w:r>
            <w:r>
              <w:rPr>
                <w:spacing w:val="1"/>
                <w:sz w:val="22"/>
                <w:szCs w:val="22"/>
              </w:rPr>
              <w:t>i</w:t>
            </w:r>
            <w:r>
              <w:rPr>
                <w:sz w:val="22"/>
                <w:szCs w:val="22"/>
              </w:rPr>
              <w:t xml:space="preserve">n </w:t>
            </w:r>
            <w:r w:rsidR="003C67F8">
              <w:rPr>
                <w:spacing w:val="-4"/>
                <w:sz w:val="22"/>
                <w:szCs w:val="22"/>
              </w:rPr>
              <w:t>Clarity - Enterprise Plus</w:t>
            </w:r>
            <w:r>
              <w:rPr>
                <w:sz w:val="22"/>
                <w:szCs w:val="22"/>
              </w:rPr>
              <w:t>?</w:t>
            </w:r>
          </w:p>
        </w:tc>
      </w:tr>
      <w:tr w:rsidR="006C33E8" w14:paraId="7A57F2FF" w14:textId="77777777">
        <w:trPr>
          <w:trHeight w:hRule="exact" w:val="1008"/>
        </w:trPr>
        <w:tc>
          <w:tcPr>
            <w:tcW w:w="1438" w:type="dxa"/>
            <w:tcBorders>
              <w:top w:val="single" w:sz="4" w:space="0" w:color="808080"/>
              <w:left w:val="single" w:sz="4" w:space="0" w:color="808080"/>
              <w:bottom w:val="single" w:sz="4" w:space="0" w:color="808080"/>
              <w:right w:val="single" w:sz="4" w:space="0" w:color="808080"/>
            </w:tcBorders>
          </w:tcPr>
          <w:p w14:paraId="65E68C22" w14:textId="77777777" w:rsidR="006C33E8" w:rsidRDefault="006C33E8">
            <w:pPr>
              <w:spacing w:before="7" w:line="160" w:lineRule="exact"/>
              <w:rPr>
                <w:sz w:val="16"/>
                <w:szCs w:val="16"/>
              </w:rPr>
            </w:pPr>
          </w:p>
          <w:p w14:paraId="589AE052" w14:textId="77777777" w:rsidR="006C33E8" w:rsidRDefault="006C33E8">
            <w:pPr>
              <w:spacing w:line="200" w:lineRule="exact"/>
            </w:pPr>
          </w:p>
          <w:p w14:paraId="489CA02D" w14:textId="77777777" w:rsidR="006C33E8" w:rsidRDefault="00295371">
            <w:pPr>
              <w:ind w:left="105"/>
              <w:rPr>
                <w:sz w:val="22"/>
                <w:szCs w:val="22"/>
              </w:rPr>
            </w:pPr>
            <w:r>
              <w:rPr>
                <w:sz w:val="22"/>
                <w:szCs w:val="22"/>
              </w:rPr>
              <w:t>Requ</w:t>
            </w:r>
            <w:r>
              <w:rPr>
                <w:spacing w:val="1"/>
                <w:sz w:val="22"/>
                <w:szCs w:val="22"/>
              </w:rPr>
              <w:t>i</w:t>
            </w:r>
            <w:r>
              <w:rPr>
                <w:spacing w:val="-1"/>
                <w:sz w:val="22"/>
                <w:szCs w:val="22"/>
              </w:rPr>
              <w:t>r</w:t>
            </w:r>
            <w:r>
              <w:rPr>
                <w:sz w:val="22"/>
                <w:szCs w:val="22"/>
              </w:rPr>
              <w:t>e</w:t>
            </w:r>
            <w:r>
              <w:rPr>
                <w:spacing w:val="-3"/>
                <w:sz w:val="22"/>
                <w:szCs w:val="22"/>
              </w:rPr>
              <w:t>m</w:t>
            </w:r>
            <w:r>
              <w:rPr>
                <w:sz w:val="22"/>
                <w:szCs w:val="22"/>
              </w:rPr>
              <w:t>en</w:t>
            </w:r>
            <w:r>
              <w:rPr>
                <w:spacing w:val="1"/>
                <w:sz w:val="22"/>
                <w:szCs w:val="22"/>
              </w:rPr>
              <w:t>t</w:t>
            </w:r>
            <w:r>
              <w:rPr>
                <w:sz w:val="22"/>
                <w:szCs w:val="22"/>
              </w:rPr>
              <w:t>s</w:t>
            </w:r>
          </w:p>
        </w:tc>
        <w:tc>
          <w:tcPr>
            <w:tcW w:w="9562" w:type="dxa"/>
            <w:tcBorders>
              <w:top w:val="single" w:sz="4" w:space="0" w:color="808080"/>
              <w:left w:val="single" w:sz="4" w:space="0" w:color="808080"/>
              <w:bottom w:val="single" w:sz="4" w:space="0" w:color="808080"/>
              <w:right w:val="single" w:sz="4" w:space="0" w:color="808080"/>
            </w:tcBorders>
          </w:tcPr>
          <w:p w14:paraId="3BB9B7E3" w14:textId="77777777" w:rsidR="006C33E8" w:rsidRDefault="006C33E8">
            <w:pPr>
              <w:spacing w:before="5" w:line="100" w:lineRule="exact"/>
              <w:rPr>
                <w:sz w:val="11"/>
                <w:szCs w:val="11"/>
              </w:rPr>
            </w:pPr>
          </w:p>
          <w:p w14:paraId="5ED05BA0" w14:textId="77777777" w:rsidR="006C33E8" w:rsidRDefault="00295371">
            <w:pPr>
              <w:ind w:left="105" w:right="325"/>
              <w:rPr>
                <w:sz w:val="22"/>
                <w:szCs w:val="22"/>
              </w:rPr>
            </w:pPr>
            <w:r>
              <w:rPr>
                <w:spacing w:val="1"/>
                <w:sz w:val="22"/>
                <w:szCs w:val="22"/>
              </w:rPr>
              <w:t>W</w:t>
            </w:r>
            <w:r>
              <w:rPr>
                <w:sz w:val="22"/>
                <w:szCs w:val="22"/>
              </w:rPr>
              <w:t>hat</w:t>
            </w:r>
            <w:r>
              <w:rPr>
                <w:spacing w:val="-1"/>
                <w:sz w:val="22"/>
                <w:szCs w:val="22"/>
              </w:rPr>
              <w:t xml:space="preserve"> </w:t>
            </w:r>
            <w:r>
              <w:rPr>
                <w:sz w:val="22"/>
                <w:szCs w:val="22"/>
              </w:rPr>
              <w:t>a</w:t>
            </w:r>
            <w:r>
              <w:rPr>
                <w:spacing w:val="-2"/>
                <w:sz w:val="22"/>
                <w:szCs w:val="22"/>
              </w:rPr>
              <w:t>u</w:t>
            </w:r>
            <w:r>
              <w:rPr>
                <w:spacing w:val="1"/>
                <w:sz w:val="22"/>
                <w:szCs w:val="22"/>
              </w:rPr>
              <w:t>t</w:t>
            </w:r>
            <w:r>
              <w:rPr>
                <w:sz w:val="22"/>
                <w:szCs w:val="22"/>
              </w:rPr>
              <w:t>o</w:t>
            </w:r>
            <w:r>
              <w:rPr>
                <w:spacing w:val="-3"/>
                <w:sz w:val="22"/>
                <w:szCs w:val="22"/>
              </w:rPr>
              <w:t>m</w:t>
            </w:r>
            <w:r>
              <w:rPr>
                <w:sz w:val="22"/>
                <w:szCs w:val="22"/>
              </w:rPr>
              <w:t>a</w:t>
            </w:r>
            <w:r>
              <w:rPr>
                <w:spacing w:val="1"/>
                <w:sz w:val="22"/>
                <w:szCs w:val="22"/>
              </w:rPr>
              <w:t>t</w:t>
            </w:r>
            <w:r>
              <w:rPr>
                <w:sz w:val="22"/>
                <w:szCs w:val="22"/>
              </w:rPr>
              <w:t>ed co</w:t>
            </w:r>
            <w:r>
              <w:rPr>
                <w:spacing w:val="-3"/>
                <w:sz w:val="22"/>
                <w:szCs w:val="22"/>
              </w:rPr>
              <w:t>mm</w:t>
            </w:r>
            <w:r>
              <w:rPr>
                <w:sz w:val="22"/>
                <w:szCs w:val="22"/>
              </w:rPr>
              <w:t>un</w:t>
            </w:r>
            <w:r>
              <w:rPr>
                <w:spacing w:val="1"/>
                <w:sz w:val="22"/>
                <w:szCs w:val="22"/>
              </w:rPr>
              <w:t>i</w:t>
            </w:r>
            <w:r>
              <w:rPr>
                <w:sz w:val="22"/>
                <w:szCs w:val="22"/>
              </w:rPr>
              <w:t>ca</w:t>
            </w:r>
            <w:r>
              <w:rPr>
                <w:spacing w:val="1"/>
                <w:sz w:val="22"/>
                <w:szCs w:val="22"/>
              </w:rPr>
              <w:t>t</w:t>
            </w:r>
            <w:r>
              <w:rPr>
                <w:spacing w:val="-1"/>
                <w:sz w:val="22"/>
                <w:szCs w:val="22"/>
              </w:rPr>
              <w:t>i</w:t>
            </w:r>
            <w:r>
              <w:rPr>
                <w:sz w:val="22"/>
                <w:szCs w:val="22"/>
              </w:rPr>
              <w:t>ons</w:t>
            </w:r>
            <w:r>
              <w:rPr>
                <w:spacing w:val="-1"/>
                <w:sz w:val="22"/>
                <w:szCs w:val="22"/>
              </w:rPr>
              <w:t xml:space="preserve"> </w:t>
            </w:r>
            <w:r>
              <w:rPr>
                <w:spacing w:val="1"/>
                <w:sz w:val="22"/>
                <w:szCs w:val="22"/>
              </w:rPr>
              <w:t>t</w:t>
            </w:r>
            <w:r>
              <w:rPr>
                <w:sz w:val="22"/>
                <w:szCs w:val="22"/>
              </w:rPr>
              <w:t>o 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1"/>
                <w:sz w:val="22"/>
                <w:szCs w:val="22"/>
              </w:rPr>
              <w:t>er</w:t>
            </w:r>
            <w:r>
              <w:rPr>
                <w:sz w:val="22"/>
                <w:szCs w:val="22"/>
              </w:rPr>
              <w:t>s</w:t>
            </w:r>
            <w:r>
              <w:rPr>
                <w:spacing w:val="-1"/>
                <w:sz w:val="22"/>
                <w:szCs w:val="22"/>
              </w:rPr>
              <w:t xml:space="preserve"> </w:t>
            </w:r>
            <w:r>
              <w:rPr>
                <w:sz w:val="22"/>
                <w:szCs w:val="22"/>
              </w:rPr>
              <w:t xml:space="preserve">and </w:t>
            </w:r>
            <w:r>
              <w:rPr>
                <w:spacing w:val="-2"/>
                <w:sz w:val="22"/>
                <w:szCs w:val="22"/>
              </w:rPr>
              <w:t>a</w:t>
            </w:r>
            <w:r>
              <w:rPr>
                <w:sz w:val="22"/>
                <w:szCs w:val="22"/>
              </w:rPr>
              <w:t>pp</w:t>
            </w:r>
            <w:r>
              <w:rPr>
                <w:spacing w:val="1"/>
                <w:sz w:val="22"/>
                <w:szCs w:val="22"/>
              </w:rPr>
              <w:t>r</w:t>
            </w:r>
            <w:r>
              <w:rPr>
                <w:sz w:val="22"/>
                <w:szCs w:val="22"/>
              </w:rPr>
              <w:t>o</w:t>
            </w:r>
            <w:r>
              <w:rPr>
                <w:spacing w:val="-2"/>
                <w:sz w:val="22"/>
                <w:szCs w:val="22"/>
              </w:rPr>
              <w:t>v</w:t>
            </w:r>
            <w:r>
              <w:rPr>
                <w:spacing w:val="1"/>
                <w:sz w:val="22"/>
                <w:szCs w:val="22"/>
              </w:rPr>
              <w:t>i</w:t>
            </w:r>
            <w:r>
              <w:rPr>
                <w:sz w:val="22"/>
                <w:szCs w:val="22"/>
              </w:rPr>
              <w:t>ng</w:t>
            </w:r>
            <w:r>
              <w:rPr>
                <w:spacing w:val="-2"/>
                <w:sz w:val="22"/>
                <w:szCs w:val="22"/>
              </w:rPr>
              <w:t xml:space="preserve"> </w:t>
            </w:r>
            <w:r>
              <w:rPr>
                <w:spacing w:val="-3"/>
                <w:sz w:val="22"/>
                <w:szCs w:val="22"/>
              </w:rPr>
              <w:t>m</w:t>
            </w:r>
            <w:r>
              <w:rPr>
                <w:sz w:val="22"/>
                <w:szCs w:val="22"/>
              </w:rPr>
              <w:t>ana</w:t>
            </w:r>
            <w:r>
              <w:rPr>
                <w:spacing w:val="-2"/>
                <w:sz w:val="22"/>
                <w:szCs w:val="22"/>
              </w:rPr>
              <w:t>g</w:t>
            </w:r>
            <w:r>
              <w:rPr>
                <w:sz w:val="22"/>
                <w:szCs w:val="22"/>
              </w:rPr>
              <w:t>e</w:t>
            </w:r>
            <w:r>
              <w:rPr>
                <w:spacing w:val="1"/>
                <w:sz w:val="22"/>
                <w:szCs w:val="22"/>
              </w:rPr>
              <w:t>r</w:t>
            </w:r>
            <w:r>
              <w:rPr>
                <w:sz w:val="22"/>
                <w:szCs w:val="22"/>
              </w:rPr>
              <w:t>s</w:t>
            </w:r>
            <w:r>
              <w:rPr>
                <w:spacing w:val="1"/>
                <w:sz w:val="22"/>
                <w:szCs w:val="22"/>
              </w:rPr>
              <w:t xml:space="preserve"> </w:t>
            </w:r>
            <w:r>
              <w:rPr>
                <w:spacing w:val="-1"/>
                <w:sz w:val="22"/>
                <w:szCs w:val="22"/>
              </w:rPr>
              <w:t>w</w:t>
            </w:r>
            <w:r>
              <w:rPr>
                <w:sz w:val="22"/>
                <w:szCs w:val="22"/>
              </w:rPr>
              <w:t>ou</w:t>
            </w:r>
            <w:r>
              <w:rPr>
                <w:spacing w:val="1"/>
                <w:sz w:val="22"/>
                <w:szCs w:val="22"/>
              </w:rPr>
              <w:t>l</w:t>
            </w:r>
            <w:r>
              <w:rPr>
                <w:sz w:val="22"/>
                <w:szCs w:val="22"/>
              </w:rPr>
              <w:t>d</w:t>
            </w:r>
            <w:r>
              <w:rPr>
                <w:spacing w:val="-2"/>
                <w:sz w:val="22"/>
                <w:szCs w:val="22"/>
              </w:rPr>
              <w:t xml:space="preserve"> </w:t>
            </w:r>
            <w:r>
              <w:rPr>
                <w:sz w:val="22"/>
                <w:szCs w:val="22"/>
              </w:rPr>
              <w:t>be u</w:t>
            </w:r>
            <w:r>
              <w:rPr>
                <w:spacing w:val="1"/>
                <w:sz w:val="22"/>
                <w:szCs w:val="22"/>
              </w:rPr>
              <w:t>s</w:t>
            </w:r>
            <w:r>
              <w:rPr>
                <w:spacing w:val="-2"/>
                <w:sz w:val="22"/>
                <w:szCs w:val="22"/>
              </w:rPr>
              <w:t>e</w:t>
            </w:r>
            <w:r>
              <w:rPr>
                <w:spacing w:val="1"/>
                <w:sz w:val="22"/>
                <w:szCs w:val="22"/>
              </w:rPr>
              <w:t>f</w:t>
            </w:r>
            <w:r>
              <w:rPr>
                <w:spacing w:val="-2"/>
                <w:sz w:val="22"/>
                <w:szCs w:val="22"/>
              </w:rPr>
              <w:t>u</w:t>
            </w:r>
            <w:r>
              <w:rPr>
                <w:spacing w:val="1"/>
                <w:sz w:val="22"/>
                <w:szCs w:val="22"/>
              </w:rPr>
              <w:t>l</w:t>
            </w:r>
            <w:r>
              <w:rPr>
                <w:sz w:val="22"/>
                <w:szCs w:val="22"/>
              </w:rPr>
              <w:t xml:space="preserve">? </w:t>
            </w:r>
            <w:r>
              <w:rPr>
                <w:spacing w:val="1"/>
                <w:sz w:val="22"/>
                <w:szCs w:val="22"/>
              </w:rPr>
              <w:t xml:space="preserve"> </w:t>
            </w:r>
            <w:r>
              <w:rPr>
                <w:spacing w:val="-1"/>
                <w:sz w:val="22"/>
                <w:szCs w:val="22"/>
              </w:rPr>
              <w:t>H</w:t>
            </w:r>
            <w:r>
              <w:rPr>
                <w:sz w:val="22"/>
                <w:szCs w:val="22"/>
              </w:rPr>
              <w:t>ow</w:t>
            </w:r>
            <w:r>
              <w:rPr>
                <w:spacing w:val="-1"/>
                <w:sz w:val="22"/>
                <w:szCs w:val="22"/>
              </w:rPr>
              <w:t xml:space="preserve"> </w:t>
            </w:r>
            <w:r>
              <w:rPr>
                <w:sz w:val="22"/>
                <w:szCs w:val="22"/>
              </w:rPr>
              <w:t>o</w:t>
            </w:r>
            <w:r>
              <w:rPr>
                <w:spacing w:val="-1"/>
                <w:sz w:val="22"/>
                <w:szCs w:val="22"/>
              </w:rPr>
              <w:t>f</w:t>
            </w:r>
            <w:r>
              <w:rPr>
                <w:spacing w:val="1"/>
                <w:sz w:val="22"/>
                <w:szCs w:val="22"/>
              </w:rPr>
              <w:t>t</w:t>
            </w:r>
            <w:r>
              <w:rPr>
                <w:sz w:val="22"/>
                <w:szCs w:val="22"/>
              </w:rPr>
              <w:t xml:space="preserve">en </w:t>
            </w:r>
            <w:r>
              <w:rPr>
                <w:spacing w:val="-1"/>
                <w:sz w:val="22"/>
                <w:szCs w:val="22"/>
              </w:rPr>
              <w:t>w</w:t>
            </w:r>
            <w:r>
              <w:rPr>
                <w:spacing w:val="1"/>
                <w:sz w:val="22"/>
                <w:szCs w:val="22"/>
              </w:rPr>
              <w:t>il</w:t>
            </w:r>
            <w:r>
              <w:rPr>
                <w:sz w:val="22"/>
                <w:szCs w:val="22"/>
              </w:rPr>
              <w:t>l</w:t>
            </w:r>
            <w:r>
              <w:rPr>
                <w:spacing w:val="-1"/>
                <w:sz w:val="22"/>
                <w:szCs w:val="22"/>
              </w:rPr>
              <w:t xml:space="preserve"> </w:t>
            </w:r>
            <w:r>
              <w:rPr>
                <w:sz w:val="22"/>
                <w:szCs w:val="22"/>
              </w:rPr>
              <w:t>ea</w:t>
            </w:r>
            <w:r>
              <w:rPr>
                <w:spacing w:val="-2"/>
                <w:sz w:val="22"/>
                <w:szCs w:val="22"/>
              </w:rPr>
              <w:t>c</w:t>
            </w:r>
            <w:r>
              <w:rPr>
                <w:sz w:val="22"/>
                <w:szCs w:val="22"/>
              </w:rPr>
              <w:t>h co</w:t>
            </w:r>
            <w:r>
              <w:rPr>
                <w:spacing w:val="-3"/>
                <w:sz w:val="22"/>
                <w:szCs w:val="22"/>
              </w:rPr>
              <w:t>mm</w:t>
            </w:r>
            <w:r>
              <w:rPr>
                <w:sz w:val="22"/>
                <w:szCs w:val="22"/>
              </w:rPr>
              <w:t>un</w:t>
            </w:r>
            <w:r>
              <w:rPr>
                <w:spacing w:val="1"/>
                <w:sz w:val="22"/>
                <w:szCs w:val="22"/>
              </w:rPr>
              <w:t>i</w:t>
            </w:r>
            <w:r>
              <w:rPr>
                <w:sz w:val="22"/>
                <w:szCs w:val="22"/>
              </w:rPr>
              <w:t>ca</w:t>
            </w:r>
            <w:r>
              <w:rPr>
                <w:spacing w:val="1"/>
                <w:sz w:val="22"/>
                <w:szCs w:val="22"/>
              </w:rPr>
              <w:t>ti</w:t>
            </w:r>
            <w:r>
              <w:rPr>
                <w:sz w:val="22"/>
                <w:szCs w:val="22"/>
              </w:rPr>
              <w:t>on</w:t>
            </w:r>
            <w:r>
              <w:rPr>
                <w:spacing w:val="-2"/>
                <w:sz w:val="22"/>
                <w:szCs w:val="22"/>
              </w:rPr>
              <w:t xml:space="preserve"> o</w:t>
            </w:r>
            <w:r>
              <w:rPr>
                <w:sz w:val="22"/>
                <w:szCs w:val="22"/>
              </w:rPr>
              <w:t>ccu</w:t>
            </w:r>
            <w:r>
              <w:rPr>
                <w:spacing w:val="1"/>
                <w:sz w:val="22"/>
                <w:szCs w:val="22"/>
              </w:rPr>
              <w:t>r</w:t>
            </w:r>
            <w:r>
              <w:rPr>
                <w:sz w:val="22"/>
                <w:szCs w:val="22"/>
              </w:rPr>
              <w:t>,</w:t>
            </w:r>
            <w:r>
              <w:rPr>
                <w:spacing w:val="-2"/>
                <w:sz w:val="22"/>
                <w:szCs w:val="22"/>
              </w:rPr>
              <w:t xml:space="preserve"> </w:t>
            </w:r>
            <w:r>
              <w:rPr>
                <w:sz w:val="22"/>
                <w:szCs w:val="22"/>
              </w:rPr>
              <w:t xml:space="preserve">and </w:t>
            </w:r>
            <w:r>
              <w:rPr>
                <w:spacing w:val="-1"/>
                <w:sz w:val="22"/>
                <w:szCs w:val="22"/>
              </w:rPr>
              <w:t>w</w:t>
            </w:r>
            <w:r>
              <w:rPr>
                <w:sz w:val="22"/>
                <w:szCs w:val="22"/>
              </w:rPr>
              <w:t xml:space="preserve">ho </w:t>
            </w:r>
            <w:r>
              <w:rPr>
                <w:spacing w:val="-3"/>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be</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pacing w:val="1"/>
                <w:sz w:val="22"/>
                <w:szCs w:val="22"/>
              </w:rPr>
              <w:t>i</w:t>
            </w:r>
            <w:r>
              <w:rPr>
                <w:spacing w:val="-2"/>
                <w:sz w:val="22"/>
                <w:szCs w:val="22"/>
              </w:rPr>
              <w:t>n</w:t>
            </w:r>
            <w:r>
              <w:rPr>
                <w:spacing w:val="1"/>
                <w:sz w:val="22"/>
                <w:szCs w:val="22"/>
              </w:rPr>
              <w:t>t</w:t>
            </w:r>
            <w:r>
              <w:rPr>
                <w:sz w:val="22"/>
                <w:szCs w:val="22"/>
              </w:rPr>
              <w:t>end</w:t>
            </w:r>
            <w:r>
              <w:rPr>
                <w:spacing w:val="-2"/>
                <w:sz w:val="22"/>
                <w:szCs w:val="22"/>
              </w:rPr>
              <w:t>e</w:t>
            </w:r>
            <w:r>
              <w:rPr>
                <w:sz w:val="22"/>
                <w:szCs w:val="22"/>
              </w:rPr>
              <w:t xml:space="preserve">d </w:t>
            </w:r>
            <w:r>
              <w:rPr>
                <w:spacing w:val="-1"/>
                <w:sz w:val="22"/>
                <w:szCs w:val="22"/>
              </w:rPr>
              <w:t>r</w:t>
            </w:r>
            <w:r>
              <w:rPr>
                <w:sz w:val="22"/>
                <w:szCs w:val="22"/>
              </w:rPr>
              <w:t>ec</w:t>
            </w:r>
            <w:r>
              <w:rPr>
                <w:spacing w:val="-1"/>
                <w:sz w:val="22"/>
                <w:szCs w:val="22"/>
              </w:rPr>
              <w:t>i</w:t>
            </w:r>
            <w:r>
              <w:rPr>
                <w:sz w:val="22"/>
                <w:szCs w:val="22"/>
              </w:rPr>
              <w:t>p</w:t>
            </w:r>
            <w:r>
              <w:rPr>
                <w:spacing w:val="1"/>
                <w:sz w:val="22"/>
                <w:szCs w:val="22"/>
              </w:rPr>
              <w:t>i</w:t>
            </w:r>
            <w:r>
              <w:rPr>
                <w:spacing w:val="-2"/>
                <w:sz w:val="22"/>
                <w:szCs w:val="22"/>
              </w:rPr>
              <w:t>e</w:t>
            </w:r>
            <w:r>
              <w:rPr>
                <w:sz w:val="22"/>
                <w:szCs w:val="22"/>
              </w:rPr>
              <w:t>n</w:t>
            </w:r>
            <w:r>
              <w:rPr>
                <w:spacing w:val="1"/>
                <w:sz w:val="22"/>
                <w:szCs w:val="22"/>
              </w:rPr>
              <w:t>t</w:t>
            </w:r>
            <w:r>
              <w:rPr>
                <w:spacing w:val="-2"/>
                <w:sz w:val="22"/>
                <w:szCs w:val="22"/>
              </w:rPr>
              <w:t>s</w:t>
            </w:r>
            <w:r>
              <w:rPr>
                <w:sz w:val="22"/>
                <w:szCs w:val="22"/>
              </w:rPr>
              <w:t xml:space="preserve">? </w:t>
            </w:r>
            <w:r>
              <w:rPr>
                <w:spacing w:val="1"/>
                <w:sz w:val="22"/>
                <w:szCs w:val="22"/>
              </w:rPr>
              <w:t xml:space="preserve"> W</w:t>
            </w:r>
            <w:r>
              <w:rPr>
                <w:spacing w:val="-2"/>
                <w:sz w:val="22"/>
                <w:szCs w:val="22"/>
              </w:rPr>
              <w:t>h</w:t>
            </w:r>
            <w:r>
              <w:rPr>
                <w:sz w:val="22"/>
                <w:szCs w:val="22"/>
              </w:rPr>
              <w:t>at</w:t>
            </w:r>
            <w:r>
              <w:rPr>
                <w:spacing w:val="-1"/>
                <w:sz w:val="22"/>
                <w:szCs w:val="22"/>
              </w:rPr>
              <w:t xml:space="preserve"> </w:t>
            </w:r>
            <w:r>
              <w:rPr>
                <w:spacing w:val="-2"/>
                <w:sz w:val="22"/>
                <w:szCs w:val="22"/>
              </w:rPr>
              <w:t>e</w:t>
            </w:r>
            <w:r>
              <w:rPr>
                <w:spacing w:val="-3"/>
                <w:sz w:val="22"/>
                <w:szCs w:val="22"/>
              </w:rPr>
              <w:t>m</w:t>
            </w:r>
            <w:r>
              <w:rPr>
                <w:sz w:val="22"/>
                <w:szCs w:val="22"/>
              </w:rPr>
              <w:t>a</w:t>
            </w:r>
            <w:r>
              <w:rPr>
                <w:spacing w:val="1"/>
                <w:sz w:val="22"/>
                <w:szCs w:val="22"/>
              </w:rPr>
              <w:t>i</w:t>
            </w:r>
            <w:r>
              <w:rPr>
                <w:sz w:val="22"/>
                <w:szCs w:val="22"/>
              </w:rPr>
              <w:t>l</w:t>
            </w:r>
            <w:r>
              <w:rPr>
                <w:spacing w:val="1"/>
                <w:sz w:val="22"/>
                <w:szCs w:val="22"/>
              </w:rPr>
              <w:t xml:space="preserve"> </w:t>
            </w:r>
            <w:r>
              <w:rPr>
                <w:sz w:val="22"/>
                <w:szCs w:val="22"/>
              </w:rPr>
              <w:t>add</w:t>
            </w:r>
            <w:r>
              <w:rPr>
                <w:spacing w:val="-1"/>
                <w:sz w:val="22"/>
                <w:szCs w:val="22"/>
              </w:rPr>
              <w:t>r</w:t>
            </w:r>
            <w:r>
              <w:rPr>
                <w:sz w:val="22"/>
                <w:szCs w:val="22"/>
              </w:rPr>
              <w:t>e</w:t>
            </w:r>
            <w:r>
              <w:rPr>
                <w:spacing w:val="1"/>
                <w:sz w:val="22"/>
                <w:szCs w:val="22"/>
              </w:rPr>
              <w:t>s</w:t>
            </w:r>
            <w:r>
              <w:rPr>
                <w:sz w:val="22"/>
                <w:szCs w:val="22"/>
              </w:rPr>
              <w:t>s</w:t>
            </w:r>
            <w:r>
              <w:rPr>
                <w:spacing w:val="-1"/>
                <w:sz w:val="22"/>
                <w:szCs w:val="22"/>
              </w:rPr>
              <w:t xml:space="preserve"> </w:t>
            </w:r>
            <w:r>
              <w:rPr>
                <w:spacing w:val="1"/>
                <w:sz w:val="22"/>
                <w:szCs w:val="22"/>
              </w:rPr>
              <w:t>s</w:t>
            </w:r>
            <w:r>
              <w:rPr>
                <w:sz w:val="22"/>
                <w:szCs w:val="22"/>
              </w:rPr>
              <w:t>ho</w:t>
            </w:r>
            <w:r>
              <w:rPr>
                <w:spacing w:val="-2"/>
                <w:sz w:val="22"/>
                <w:szCs w:val="22"/>
              </w:rPr>
              <w:t>u</w:t>
            </w:r>
            <w:r>
              <w:rPr>
                <w:spacing w:val="1"/>
                <w:sz w:val="22"/>
                <w:szCs w:val="22"/>
              </w:rPr>
              <w:t>l</w:t>
            </w:r>
            <w:r>
              <w:rPr>
                <w:sz w:val="22"/>
                <w:szCs w:val="22"/>
              </w:rPr>
              <w:t xml:space="preserve">d </w:t>
            </w:r>
            <w:r>
              <w:rPr>
                <w:spacing w:val="1"/>
                <w:sz w:val="22"/>
                <w:szCs w:val="22"/>
              </w:rPr>
              <w:t>t</w:t>
            </w:r>
            <w:r>
              <w:rPr>
                <w:sz w:val="22"/>
                <w:szCs w:val="22"/>
              </w:rPr>
              <w:t>he</w:t>
            </w:r>
            <w:r>
              <w:rPr>
                <w:spacing w:val="-2"/>
                <w:sz w:val="22"/>
                <w:szCs w:val="22"/>
              </w:rPr>
              <w:t>s</w:t>
            </w:r>
            <w:r>
              <w:rPr>
                <w:sz w:val="22"/>
                <w:szCs w:val="22"/>
              </w:rPr>
              <w:t>e co</w:t>
            </w:r>
            <w:r>
              <w:rPr>
                <w:spacing w:val="-3"/>
                <w:sz w:val="22"/>
                <w:szCs w:val="22"/>
              </w:rPr>
              <w:t>mm</w:t>
            </w:r>
            <w:r>
              <w:rPr>
                <w:sz w:val="22"/>
                <w:szCs w:val="22"/>
              </w:rPr>
              <w:t>un</w:t>
            </w:r>
            <w:r>
              <w:rPr>
                <w:spacing w:val="1"/>
                <w:sz w:val="22"/>
                <w:szCs w:val="22"/>
              </w:rPr>
              <w:t>i</w:t>
            </w:r>
            <w:r>
              <w:rPr>
                <w:sz w:val="22"/>
                <w:szCs w:val="22"/>
              </w:rPr>
              <w:t>ca</w:t>
            </w:r>
            <w:r>
              <w:rPr>
                <w:spacing w:val="1"/>
                <w:sz w:val="22"/>
                <w:szCs w:val="22"/>
              </w:rPr>
              <w:t>ti</w:t>
            </w:r>
            <w:r>
              <w:rPr>
                <w:sz w:val="22"/>
                <w:szCs w:val="22"/>
              </w:rPr>
              <w:t>o</w:t>
            </w:r>
            <w:r>
              <w:rPr>
                <w:spacing w:val="-2"/>
                <w:sz w:val="22"/>
                <w:szCs w:val="22"/>
              </w:rPr>
              <w:t>n</w:t>
            </w:r>
            <w:r>
              <w:rPr>
                <w:sz w:val="22"/>
                <w:szCs w:val="22"/>
              </w:rPr>
              <w:t>s</w:t>
            </w:r>
            <w:r>
              <w:rPr>
                <w:spacing w:val="1"/>
                <w:sz w:val="22"/>
                <w:szCs w:val="22"/>
              </w:rPr>
              <w:t xml:space="preserve"> </w:t>
            </w:r>
            <w:r>
              <w:rPr>
                <w:sz w:val="22"/>
                <w:szCs w:val="22"/>
              </w:rPr>
              <w:t>co</w:t>
            </w:r>
            <w:r>
              <w:rPr>
                <w:spacing w:val="-3"/>
                <w:sz w:val="22"/>
                <w:szCs w:val="22"/>
              </w:rPr>
              <w:t>m</w:t>
            </w:r>
            <w:r>
              <w:rPr>
                <w:sz w:val="22"/>
                <w:szCs w:val="22"/>
              </w:rPr>
              <w:t xml:space="preserve">e </w:t>
            </w:r>
            <w:r>
              <w:rPr>
                <w:spacing w:val="1"/>
                <w:sz w:val="22"/>
                <w:szCs w:val="22"/>
              </w:rPr>
              <w:t>fr</w:t>
            </w:r>
            <w:r>
              <w:rPr>
                <w:sz w:val="22"/>
                <w:szCs w:val="22"/>
              </w:rPr>
              <w:t>o</w:t>
            </w:r>
            <w:r>
              <w:rPr>
                <w:spacing w:val="-3"/>
                <w:sz w:val="22"/>
                <w:szCs w:val="22"/>
              </w:rPr>
              <w:t>m</w:t>
            </w:r>
            <w:r>
              <w:rPr>
                <w:sz w:val="22"/>
                <w:szCs w:val="22"/>
              </w:rPr>
              <w:t xml:space="preserve">? </w:t>
            </w:r>
            <w:r>
              <w:rPr>
                <w:spacing w:val="1"/>
                <w:sz w:val="22"/>
                <w:szCs w:val="22"/>
              </w:rPr>
              <w:t xml:space="preserve"> W</w:t>
            </w:r>
            <w:r>
              <w:rPr>
                <w:spacing w:val="-2"/>
                <w:sz w:val="22"/>
                <w:szCs w:val="22"/>
              </w:rPr>
              <w:t>h</w:t>
            </w:r>
            <w:r>
              <w:rPr>
                <w:sz w:val="22"/>
                <w:szCs w:val="22"/>
              </w:rPr>
              <w:t>at</w:t>
            </w:r>
            <w:r>
              <w:rPr>
                <w:spacing w:val="-1"/>
                <w:sz w:val="22"/>
                <w:szCs w:val="22"/>
              </w:rPr>
              <w:t xml:space="preserve"> </w:t>
            </w:r>
            <w:r>
              <w:rPr>
                <w:spacing w:val="1"/>
                <w:sz w:val="22"/>
                <w:szCs w:val="22"/>
              </w:rPr>
              <w:t>r</w:t>
            </w:r>
            <w:r>
              <w:rPr>
                <w:sz w:val="22"/>
                <w:szCs w:val="22"/>
              </w:rPr>
              <w:t>e</w:t>
            </w:r>
            <w:r>
              <w:rPr>
                <w:spacing w:val="-2"/>
                <w:sz w:val="22"/>
                <w:szCs w:val="22"/>
              </w:rPr>
              <w:t>p</w:t>
            </w:r>
            <w:r>
              <w:rPr>
                <w:spacing w:val="1"/>
                <w:sz w:val="22"/>
                <w:szCs w:val="22"/>
              </w:rPr>
              <w:t>l</w:t>
            </w:r>
            <w:r>
              <w:rPr>
                <w:sz w:val="22"/>
                <w:szCs w:val="22"/>
              </w:rPr>
              <w:t>y</w:t>
            </w:r>
            <w:r>
              <w:rPr>
                <w:spacing w:val="-2"/>
                <w:sz w:val="22"/>
                <w:szCs w:val="22"/>
              </w:rPr>
              <w:t xml:space="preserve"> </w:t>
            </w:r>
            <w:r>
              <w:rPr>
                <w:sz w:val="22"/>
                <w:szCs w:val="22"/>
              </w:rPr>
              <w:t>e</w:t>
            </w:r>
            <w:r>
              <w:rPr>
                <w:spacing w:val="-3"/>
                <w:sz w:val="22"/>
                <w:szCs w:val="22"/>
              </w:rPr>
              <w:t>m</w:t>
            </w:r>
            <w:r>
              <w:rPr>
                <w:sz w:val="22"/>
                <w:szCs w:val="22"/>
              </w:rPr>
              <w:t>a</w:t>
            </w:r>
            <w:r>
              <w:rPr>
                <w:spacing w:val="1"/>
                <w:sz w:val="22"/>
                <w:szCs w:val="22"/>
              </w:rPr>
              <w:t>i</w:t>
            </w:r>
            <w:r>
              <w:rPr>
                <w:sz w:val="22"/>
                <w:szCs w:val="22"/>
              </w:rPr>
              <w:t>l</w:t>
            </w:r>
            <w:r>
              <w:rPr>
                <w:spacing w:val="1"/>
                <w:sz w:val="22"/>
                <w:szCs w:val="22"/>
              </w:rPr>
              <w:t xml:space="preserve"> </w:t>
            </w:r>
            <w:r>
              <w:rPr>
                <w:sz w:val="22"/>
                <w:szCs w:val="22"/>
              </w:rPr>
              <w:t>add</w:t>
            </w:r>
            <w:r>
              <w:rPr>
                <w:spacing w:val="1"/>
                <w:sz w:val="22"/>
                <w:szCs w:val="22"/>
              </w:rPr>
              <w:t>r</w:t>
            </w:r>
            <w:r>
              <w:rPr>
                <w:spacing w:val="-2"/>
                <w:sz w:val="22"/>
                <w:szCs w:val="22"/>
              </w:rPr>
              <w:t>e</w:t>
            </w:r>
            <w:r>
              <w:rPr>
                <w:spacing w:val="1"/>
                <w:sz w:val="22"/>
                <w:szCs w:val="22"/>
              </w:rPr>
              <w:t>s</w:t>
            </w:r>
            <w:r>
              <w:rPr>
                <w:sz w:val="22"/>
                <w:szCs w:val="22"/>
              </w:rPr>
              <w:t>s</w:t>
            </w:r>
            <w:r>
              <w:rPr>
                <w:spacing w:val="1"/>
                <w:sz w:val="22"/>
                <w:szCs w:val="22"/>
              </w:rPr>
              <w:t xml:space="preserve"> </w:t>
            </w:r>
            <w:r>
              <w:rPr>
                <w:spacing w:val="-1"/>
                <w:sz w:val="22"/>
                <w:szCs w:val="22"/>
              </w:rPr>
              <w:t>wil</w:t>
            </w:r>
            <w:r>
              <w:rPr>
                <w:sz w:val="22"/>
                <w:szCs w:val="22"/>
              </w:rPr>
              <w:t>l</w:t>
            </w:r>
            <w:r>
              <w:rPr>
                <w:spacing w:val="1"/>
                <w:sz w:val="22"/>
                <w:szCs w:val="22"/>
              </w:rPr>
              <w:t xml:space="preserve"> </w:t>
            </w:r>
            <w:r>
              <w:rPr>
                <w:sz w:val="22"/>
                <w:szCs w:val="22"/>
              </w:rPr>
              <w:t xml:space="preserve">be </w:t>
            </w:r>
            <w:r>
              <w:rPr>
                <w:spacing w:val="-2"/>
                <w:sz w:val="22"/>
                <w:szCs w:val="22"/>
              </w:rPr>
              <w:t>u</w:t>
            </w:r>
            <w:r>
              <w:rPr>
                <w:spacing w:val="1"/>
                <w:sz w:val="22"/>
                <w:szCs w:val="22"/>
              </w:rPr>
              <w:t>s</w:t>
            </w:r>
            <w:r>
              <w:rPr>
                <w:sz w:val="22"/>
                <w:szCs w:val="22"/>
              </w:rPr>
              <w:t>ed?</w:t>
            </w:r>
          </w:p>
        </w:tc>
      </w:tr>
      <w:tr w:rsidR="006C33E8" w14:paraId="287C836C" w14:textId="77777777">
        <w:trPr>
          <w:trHeight w:hRule="exact" w:val="1262"/>
        </w:trPr>
        <w:tc>
          <w:tcPr>
            <w:tcW w:w="1438" w:type="dxa"/>
            <w:tcBorders>
              <w:top w:val="single" w:sz="4" w:space="0" w:color="808080"/>
              <w:left w:val="single" w:sz="4" w:space="0" w:color="808080"/>
              <w:bottom w:val="single" w:sz="4" w:space="0" w:color="808080"/>
              <w:right w:val="single" w:sz="4" w:space="0" w:color="808080"/>
            </w:tcBorders>
          </w:tcPr>
          <w:p w14:paraId="1B1213BB" w14:textId="77777777" w:rsidR="006C33E8" w:rsidRDefault="006C33E8">
            <w:pPr>
              <w:spacing w:line="200" w:lineRule="exact"/>
            </w:pPr>
          </w:p>
          <w:p w14:paraId="1F8BA069" w14:textId="77777777" w:rsidR="006C33E8" w:rsidRDefault="006C33E8">
            <w:pPr>
              <w:spacing w:before="17" w:line="280" w:lineRule="exact"/>
              <w:rPr>
                <w:sz w:val="28"/>
                <w:szCs w:val="28"/>
              </w:rPr>
            </w:pPr>
          </w:p>
          <w:p w14:paraId="4A95ADD1" w14:textId="77777777" w:rsidR="006C33E8" w:rsidRDefault="00295371">
            <w:pPr>
              <w:ind w:left="105"/>
              <w:rPr>
                <w:sz w:val="22"/>
                <w:szCs w:val="22"/>
              </w:rPr>
            </w:pPr>
            <w:r>
              <w:rPr>
                <w:sz w:val="22"/>
                <w:szCs w:val="22"/>
              </w:rPr>
              <w:t>Requ</w:t>
            </w:r>
            <w:r>
              <w:rPr>
                <w:spacing w:val="1"/>
                <w:sz w:val="22"/>
                <w:szCs w:val="22"/>
              </w:rPr>
              <w:t>i</w:t>
            </w:r>
            <w:r>
              <w:rPr>
                <w:spacing w:val="-1"/>
                <w:sz w:val="22"/>
                <w:szCs w:val="22"/>
              </w:rPr>
              <w:t>r</w:t>
            </w:r>
            <w:r>
              <w:rPr>
                <w:sz w:val="22"/>
                <w:szCs w:val="22"/>
              </w:rPr>
              <w:t>e</w:t>
            </w:r>
            <w:r>
              <w:rPr>
                <w:spacing w:val="-3"/>
                <w:sz w:val="22"/>
                <w:szCs w:val="22"/>
              </w:rPr>
              <w:t>m</w:t>
            </w:r>
            <w:r>
              <w:rPr>
                <w:sz w:val="22"/>
                <w:szCs w:val="22"/>
              </w:rPr>
              <w:t>en</w:t>
            </w:r>
            <w:r>
              <w:rPr>
                <w:spacing w:val="1"/>
                <w:sz w:val="22"/>
                <w:szCs w:val="22"/>
              </w:rPr>
              <w:t>t</w:t>
            </w:r>
            <w:r>
              <w:rPr>
                <w:sz w:val="22"/>
                <w:szCs w:val="22"/>
              </w:rPr>
              <w:t>s</w:t>
            </w:r>
          </w:p>
        </w:tc>
        <w:tc>
          <w:tcPr>
            <w:tcW w:w="9562" w:type="dxa"/>
            <w:tcBorders>
              <w:top w:val="single" w:sz="4" w:space="0" w:color="808080"/>
              <w:left w:val="single" w:sz="4" w:space="0" w:color="808080"/>
              <w:bottom w:val="single" w:sz="4" w:space="0" w:color="808080"/>
              <w:right w:val="single" w:sz="4" w:space="0" w:color="808080"/>
            </w:tcBorders>
          </w:tcPr>
          <w:p w14:paraId="6B3A0450" w14:textId="77777777" w:rsidR="006C33E8" w:rsidRDefault="006C33E8">
            <w:pPr>
              <w:spacing w:before="5" w:line="100" w:lineRule="exact"/>
              <w:rPr>
                <w:sz w:val="11"/>
                <w:szCs w:val="11"/>
              </w:rPr>
            </w:pPr>
          </w:p>
          <w:p w14:paraId="2BC465A7" w14:textId="77777777" w:rsidR="006C33E8" w:rsidRDefault="00F12C0F">
            <w:pPr>
              <w:ind w:left="105" w:right="288"/>
              <w:rPr>
                <w:sz w:val="22"/>
                <w:szCs w:val="22"/>
              </w:rPr>
            </w:pPr>
            <w:r>
              <w:rPr>
                <w:spacing w:val="1"/>
                <w:sz w:val="22"/>
                <w:szCs w:val="22"/>
              </w:rPr>
              <w:t>Identify</w:t>
            </w:r>
            <w:r w:rsidR="00295371">
              <w:rPr>
                <w:sz w:val="22"/>
                <w:szCs w:val="22"/>
              </w:rPr>
              <w:t xml:space="preserve"> </w:t>
            </w:r>
            <w:r w:rsidR="00295371">
              <w:rPr>
                <w:spacing w:val="-2"/>
                <w:sz w:val="22"/>
                <w:szCs w:val="22"/>
              </w:rPr>
              <w:t>y</w:t>
            </w:r>
            <w:r w:rsidR="00295371">
              <w:rPr>
                <w:sz w:val="22"/>
                <w:szCs w:val="22"/>
              </w:rPr>
              <w:t>our</w:t>
            </w:r>
            <w:r w:rsidR="00295371">
              <w:rPr>
                <w:spacing w:val="1"/>
                <w:sz w:val="22"/>
                <w:szCs w:val="22"/>
              </w:rPr>
              <w:t xml:space="preserve"> </w:t>
            </w:r>
            <w:r w:rsidR="00295371">
              <w:rPr>
                <w:sz w:val="22"/>
                <w:szCs w:val="22"/>
              </w:rPr>
              <w:t>a</w:t>
            </w:r>
            <w:r w:rsidR="00295371">
              <w:rPr>
                <w:spacing w:val="-2"/>
                <w:sz w:val="22"/>
                <w:szCs w:val="22"/>
              </w:rPr>
              <w:t>c</w:t>
            </w:r>
            <w:r w:rsidR="00295371">
              <w:rPr>
                <w:spacing w:val="2"/>
                <w:sz w:val="22"/>
                <w:szCs w:val="22"/>
              </w:rPr>
              <w:t>c</w:t>
            </w:r>
            <w:r w:rsidR="00295371">
              <w:rPr>
                <w:sz w:val="22"/>
                <w:szCs w:val="22"/>
              </w:rPr>
              <w:t>ou</w:t>
            </w:r>
            <w:r w:rsidR="00295371">
              <w:rPr>
                <w:spacing w:val="-2"/>
                <w:sz w:val="22"/>
                <w:szCs w:val="22"/>
              </w:rPr>
              <w:t>n</w:t>
            </w:r>
            <w:r w:rsidR="00295371">
              <w:rPr>
                <w:spacing w:val="1"/>
                <w:sz w:val="22"/>
                <w:szCs w:val="22"/>
              </w:rPr>
              <w:t>ti</w:t>
            </w:r>
            <w:r w:rsidR="00295371">
              <w:rPr>
                <w:sz w:val="22"/>
                <w:szCs w:val="22"/>
              </w:rPr>
              <w:t>ng</w:t>
            </w:r>
            <w:r w:rsidR="00295371">
              <w:rPr>
                <w:spacing w:val="-2"/>
                <w:sz w:val="22"/>
                <w:szCs w:val="22"/>
              </w:rPr>
              <w:t xml:space="preserve"> c</w:t>
            </w:r>
            <w:r w:rsidR="00295371">
              <w:rPr>
                <w:sz w:val="22"/>
                <w:szCs w:val="22"/>
              </w:rPr>
              <w:t xml:space="preserve">ode </w:t>
            </w:r>
            <w:r w:rsidR="00295371">
              <w:rPr>
                <w:spacing w:val="1"/>
                <w:sz w:val="22"/>
                <w:szCs w:val="22"/>
              </w:rPr>
              <w:t>s</w:t>
            </w:r>
            <w:r w:rsidR="00295371">
              <w:rPr>
                <w:sz w:val="22"/>
                <w:szCs w:val="22"/>
              </w:rPr>
              <w:t>e</w:t>
            </w:r>
            <w:r w:rsidR="00295371">
              <w:rPr>
                <w:spacing w:val="-2"/>
                <w:sz w:val="22"/>
                <w:szCs w:val="22"/>
              </w:rPr>
              <w:t>g</w:t>
            </w:r>
            <w:r w:rsidR="00295371">
              <w:rPr>
                <w:spacing w:val="-3"/>
                <w:sz w:val="22"/>
                <w:szCs w:val="22"/>
              </w:rPr>
              <w:t>m</w:t>
            </w:r>
            <w:r w:rsidR="00295371">
              <w:rPr>
                <w:sz w:val="22"/>
                <w:szCs w:val="22"/>
              </w:rPr>
              <w:t>en</w:t>
            </w:r>
            <w:r w:rsidR="00295371">
              <w:rPr>
                <w:spacing w:val="1"/>
                <w:sz w:val="22"/>
                <w:szCs w:val="22"/>
              </w:rPr>
              <w:t>t</w:t>
            </w:r>
            <w:r w:rsidR="00295371">
              <w:rPr>
                <w:sz w:val="22"/>
                <w:szCs w:val="22"/>
              </w:rPr>
              <w:t>s</w:t>
            </w:r>
            <w:r w:rsidR="00295371">
              <w:rPr>
                <w:spacing w:val="2"/>
                <w:sz w:val="22"/>
                <w:szCs w:val="22"/>
              </w:rPr>
              <w:t xml:space="preserve"> </w:t>
            </w:r>
            <w:r w:rsidR="00295371">
              <w:rPr>
                <w:sz w:val="22"/>
                <w:szCs w:val="22"/>
              </w:rPr>
              <w:t>and</w:t>
            </w:r>
            <w:r w:rsidR="00295371">
              <w:rPr>
                <w:spacing w:val="-2"/>
                <w:sz w:val="22"/>
                <w:szCs w:val="22"/>
              </w:rPr>
              <w:t xml:space="preserve"> </w:t>
            </w:r>
            <w:r w:rsidR="00295371">
              <w:rPr>
                <w:spacing w:val="1"/>
                <w:sz w:val="22"/>
                <w:szCs w:val="22"/>
              </w:rPr>
              <w:t>i</w:t>
            </w:r>
            <w:r w:rsidR="00295371">
              <w:rPr>
                <w:sz w:val="22"/>
                <w:szCs w:val="22"/>
              </w:rPr>
              <w:t xml:space="preserve">n </w:t>
            </w:r>
            <w:r w:rsidR="00295371">
              <w:rPr>
                <w:spacing w:val="-1"/>
                <w:sz w:val="22"/>
                <w:szCs w:val="22"/>
              </w:rPr>
              <w:t>w</w:t>
            </w:r>
            <w:r w:rsidR="00295371">
              <w:rPr>
                <w:sz w:val="22"/>
                <w:szCs w:val="22"/>
              </w:rPr>
              <w:t>h</w:t>
            </w:r>
            <w:r w:rsidR="00295371">
              <w:rPr>
                <w:spacing w:val="-2"/>
                <w:sz w:val="22"/>
                <w:szCs w:val="22"/>
              </w:rPr>
              <w:t>a</w:t>
            </w:r>
            <w:r w:rsidR="00295371">
              <w:rPr>
                <w:sz w:val="22"/>
                <w:szCs w:val="22"/>
              </w:rPr>
              <w:t>t</w:t>
            </w:r>
            <w:r w:rsidR="00295371">
              <w:rPr>
                <w:spacing w:val="1"/>
                <w:sz w:val="22"/>
                <w:szCs w:val="22"/>
              </w:rPr>
              <w:t xml:space="preserve"> </w:t>
            </w:r>
            <w:r w:rsidR="00295371">
              <w:rPr>
                <w:spacing w:val="-2"/>
                <w:sz w:val="22"/>
                <w:szCs w:val="22"/>
              </w:rPr>
              <w:t>o</w:t>
            </w:r>
            <w:r w:rsidR="00295371">
              <w:rPr>
                <w:spacing w:val="1"/>
                <w:sz w:val="22"/>
                <w:szCs w:val="22"/>
              </w:rPr>
              <w:t>r</w:t>
            </w:r>
            <w:r w:rsidR="00295371">
              <w:rPr>
                <w:sz w:val="22"/>
                <w:szCs w:val="22"/>
              </w:rPr>
              <w:t>der</w:t>
            </w:r>
            <w:r w:rsidR="00295371">
              <w:rPr>
                <w:spacing w:val="-1"/>
                <w:sz w:val="22"/>
                <w:szCs w:val="22"/>
              </w:rPr>
              <w:t xml:space="preserve"> </w:t>
            </w:r>
            <w:r>
              <w:rPr>
                <w:spacing w:val="-1"/>
                <w:sz w:val="22"/>
                <w:szCs w:val="22"/>
              </w:rPr>
              <w:t xml:space="preserve">they </w:t>
            </w:r>
            <w:r w:rsidR="00295371">
              <w:rPr>
                <w:spacing w:val="1"/>
                <w:sz w:val="22"/>
                <w:szCs w:val="22"/>
              </w:rPr>
              <w:t>s</w:t>
            </w:r>
            <w:r w:rsidR="00295371">
              <w:rPr>
                <w:sz w:val="22"/>
                <w:szCs w:val="22"/>
              </w:rPr>
              <w:t>ho</w:t>
            </w:r>
            <w:r w:rsidR="00295371">
              <w:rPr>
                <w:spacing w:val="-2"/>
                <w:sz w:val="22"/>
                <w:szCs w:val="22"/>
              </w:rPr>
              <w:t>u</w:t>
            </w:r>
            <w:r w:rsidR="00295371">
              <w:rPr>
                <w:spacing w:val="1"/>
                <w:sz w:val="22"/>
                <w:szCs w:val="22"/>
              </w:rPr>
              <w:t>l</w:t>
            </w:r>
            <w:r w:rsidR="00295371">
              <w:rPr>
                <w:sz w:val="22"/>
                <w:szCs w:val="22"/>
              </w:rPr>
              <w:t>d</w:t>
            </w:r>
            <w:r w:rsidR="00295371">
              <w:rPr>
                <w:spacing w:val="-2"/>
                <w:sz w:val="22"/>
                <w:szCs w:val="22"/>
              </w:rPr>
              <w:t xml:space="preserve"> </w:t>
            </w:r>
            <w:r w:rsidR="00295371">
              <w:rPr>
                <w:sz w:val="22"/>
                <w:szCs w:val="22"/>
              </w:rPr>
              <w:t>app</w:t>
            </w:r>
            <w:r w:rsidR="00295371">
              <w:rPr>
                <w:spacing w:val="-2"/>
                <w:sz w:val="22"/>
                <w:szCs w:val="22"/>
              </w:rPr>
              <w:t>e</w:t>
            </w:r>
            <w:r w:rsidR="00295371">
              <w:rPr>
                <w:sz w:val="22"/>
                <w:szCs w:val="22"/>
              </w:rPr>
              <w:t>a</w:t>
            </w:r>
            <w:r w:rsidR="00295371">
              <w:rPr>
                <w:spacing w:val="1"/>
                <w:sz w:val="22"/>
                <w:szCs w:val="22"/>
              </w:rPr>
              <w:t>r</w:t>
            </w:r>
            <w:r>
              <w:rPr>
                <w:sz w:val="22"/>
                <w:szCs w:val="22"/>
              </w:rPr>
              <w:t>.</w:t>
            </w:r>
            <w:r w:rsidR="00295371">
              <w:rPr>
                <w:spacing w:val="51"/>
                <w:sz w:val="22"/>
                <w:szCs w:val="22"/>
              </w:rPr>
              <w:t xml:space="preserve"> </w:t>
            </w:r>
            <w:r w:rsidR="00295371">
              <w:rPr>
                <w:spacing w:val="1"/>
                <w:sz w:val="22"/>
                <w:szCs w:val="22"/>
              </w:rPr>
              <w:t>W</w:t>
            </w:r>
            <w:r w:rsidR="00295371">
              <w:rPr>
                <w:sz w:val="22"/>
                <w:szCs w:val="22"/>
              </w:rPr>
              <w:t>h</w:t>
            </w:r>
            <w:r w:rsidR="00295371">
              <w:rPr>
                <w:spacing w:val="1"/>
                <w:sz w:val="22"/>
                <w:szCs w:val="22"/>
              </w:rPr>
              <w:t>i</w:t>
            </w:r>
            <w:r w:rsidR="00295371">
              <w:rPr>
                <w:spacing w:val="-2"/>
                <w:sz w:val="22"/>
                <w:szCs w:val="22"/>
              </w:rPr>
              <w:t>c</w:t>
            </w:r>
            <w:r w:rsidR="00295371">
              <w:rPr>
                <w:sz w:val="22"/>
                <w:szCs w:val="22"/>
              </w:rPr>
              <w:t xml:space="preserve">h </w:t>
            </w:r>
            <w:r w:rsidR="00295371">
              <w:rPr>
                <w:spacing w:val="1"/>
                <w:sz w:val="22"/>
                <w:szCs w:val="22"/>
              </w:rPr>
              <w:t>s</w:t>
            </w:r>
            <w:r w:rsidR="00295371">
              <w:rPr>
                <w:sz w:val="22"/>
                <w:szCs w:val="22"/>
              </w:rPr>
              <w:t>e</w:t>
            </w:r>
            <w:r w:rsidR="00295371">
              <w:rPr>
                <w:spacing w:val="-2"/>
                <w:sz w:val="22"/>
                <w:szCs w:val="22"/>
              </w:rPr>
              <w:t>g</w:t>
            </w:r>
            <w:r w:rsidR="00295371">
              <w:rPr>
                <w:spacing w:val="-3"/>
                <w:sz w:val="22"/>
                <w:szCs w:val="22"/>
              </w:rPr>
              <w:t>m</w:t>
            </w:r>
            <w:r w:rsidR="00295371">
              <w:rPr>
                <w:sz w:val="22"/>
                <w:szCs w:val="22"/>
              </w:rPr>
              <w:t>en</w:t>
            </w:r>
            <w:r w:rsidR="00295371">
              <w:rPr>
                <w:spacing w:val="1"/>
                <w:sz w:val="22"/>
                <w:szCs w:val="22"/>
              </w:rPr>
              <w:t>t</w:t>
            </w:r>
            <w:r w:rsidR="00295371">
              <w:rPr>
                <w:sz w:val="22"/>
                <w:szCs w:val="22"/>
              </w:rPr>
              <w:t>s</w:t>
            </w:r>
            <w:r w:rsidR="00295371">
              <w:rPr>
                <w:spacing w:val="1"/>
                <w:sz w:val="22"/>
                <w:szCs w:val="22"/>
              </w:rPr>
              <w:t xml:space="preserve"> </w:t>
            </w:r>
            <w:r w:rsidR="00295371">
              <w:rPr>
                <w:sz w:val="22"/>
                <w:szCs w:val="22"/>
              </w:rPr>
              <w:t>a</w:t>
            </w:r>
            <w:r w:rsidR="00295371">
              <w:rPr>
                <w:spacing w:val="-1"/>
                <w:sz w:val="22"/>
                <w:szCs w:val="22"/>
              </w:rPr>
              <w:t>r</w:t>
            </w:r>
            <w:r w:rsidR="00295371">
              <w:rPr>
                <w:sz w:val="22"/>
                <w:szCs w:val="22"/>
              </w:rPr>
              <w:t xml:space="preserve">e </w:t>
            </w:r>
            <w:r w:rsidR="00295371">
              <w:rPr>
                <w:spacing w:val="1"/>
                <w:sz w:val="22"/>
                <w:szCs w:val="22"/>
              </w:rPr>
              <w:t>r</w:t>
            </w:r>
            <w:r w:rsidR="00295371">
              <w:rPr>
                <w:sz w:val="22"/>
                <w:szCs w:val="22"/>
              </w:rPr>
              <w:t>eq</w:t>
            </w:r>
            <w:r w:rsidR="00295371">
              <w:rPr>
                <w:spacing w:val="-2"/>
                <w:sz w:val="22"/>
                <w:szCs w:val="22"/>
              </w:rPr>
              <w:t>u</w:t>
            </w:r>
            <w:r w:rsidR="00295371">
              <w:rPr>
                <w:spacing w:val="1"/>
                <w:sz w:val="22"/>
                <w:szCs w:val="22"/>
              </w:rPr>
              <w:t>ir</w:t>
            </w:r>
            <w:r w:rsidR="00295371">
              <w:rPr>
                <w:spacing w:val="-2"/>
                <w:sz w:val="22"/>
                <w:szCs w:val="22"/>
              </w:rPr>
              <w:t>e</w:t>
            </w:r>
            <w:r w:rsidR="00295371">
              <w:rPr>
                <w:sz w:val="22"/>
                <w:szCs w:val="22"/>
              </w:rPr>
              <w:t xml:space="preserve">d </w:t>
            </w:r>
            <w:r w:rsidR="00295371">
              <w:rPr>
                <w:spacing w:val="1"/>
                <w:sz w:val="22"/>
                <w:szCs w:val="22"/>
              </w:rPr>
              <w:t>f</w:t>
            </w:r>
            <w:r w:rsidR="00295371">
              <w:rPr>
                <w:spacing w:val="-2"/>
                <w:sz w:val="22"/>
                <w:szCs w:val="22"/>
              </w:rPr>
              <w:t>o</w:t>
            </w:r>
            <w:r w:rsidR="00295371">
              <w:rPr>
                <w:sz w:val="22"/>
                <w:szCs w:val="22"/>
              </w:rPr>
              <w:t>r</w:t>
            </w:r>
            <w:r w:rsidR="00295371">
              <w:rPr>
                <w:spacing w:val="1"/>
                <w:sz w:val="22"/>
                <w:szCs w:val="22"/>
              </w:rPr>
              <w:t xml:space="preserve"> </w:t>
            </w:r>
            <w:r w:rsidR="00295371">
              <w:rPr>
                <w:sz w:val="22"/>
                <w:szCs w:val="22"/>
              </w:rPr>
              <w:t>e</w:t>
            </w:r>
            <w:r w:rsidR="00295371">
              <w:rPr>
                <w:spacing w:val="-2"/>
                <w:sz w:val="22"/>
                <w:szCs w:val="22"/>
              </w:rPr>
              <w:t>a</w:t>
            </w:r>
            <w:r w:rsidR="00295371">
              <w:rPr>
                <w:sz w:val="22"/>
                <w:szCs w:val="22"/>
              </w:rPr>
              <w:t>ch</w:t>
            </w:r>
            <w:r w:rsidR="00295371">
              <w:rPr>
                <w:spacing w:val="-2"/>
                <w:sz w:val="22"/>
                <w:szCs w:val="22"/>
              </w:rPr>
              <w:t xml:space="preserve"> </w:t>
            </w:r>
            <w:r w:rsidR="00295371">
              <w:rPr>
                <w:spacing w:val="1"/>
                <w:sz w:val="22"/>
                <w:szCs w:val="22"/>
              </w:rPr>
              <w:t>tr</w:t>
            </w:r>
            <w:r w:rsidR="00295371">
              <w:rPr>
                <w:spacing w:val="-2"/>
                <w:sz w:val="22"/>
                <w:szCs w:val="22"/>
              </w:rPr>
              <w:t>a</w:t>
            </w:r>
            <w:r w:rsidR="00295371">
              <w:rPr>
                <w:sz w:val="22"/>
                <w:szCs w:val="22"/>
              </w:rPr>
              <w:t>n</w:t>
            </w:r>
            <w:r w:rsidR="00295371">
              <w:rPr>
                <w:spacing w:val="1"/>
                <w:sz w:val="22"/>
                <w:szCs w:val="22"/>
              </w:rPr>
              <w:t>s</w:t>
            </w:r>
            <w:r w:rsidR="00295371">
              <w:rPr>
                <w:sz w:val="22"/>
                <w:szCs w:val="22"/>
              </w:rPr>
              <w:t>a</w:t>
            </w:r>
            <w:r w:rsidR="00295371">
              <w:rPr>
                <w:spacing w:val="-2"/>
                <w:sz w:val="22"/>
                <w:szCs w:val="22"/>
              </w:rPr>
              <w:t>c</w:t>
            </w:r>
            <w:r w:rsidR="00295371">
              <w:rPr>
                <w:spacing w:val="-1"/>
                <w:sz w:val="22"/>
                <w:szCs w:val="22"/>
              </w:rPr>
              <w:t>t</w:t>
            </w:r>
            <w:r w:rsidR="00295371">
              <w:rPr>
                <w:spacing w:val="1"/>
                <w:sz w:val="22"/>
                <w:szCs w:val="22"/>
              </w:rPr>
              <w:t>i</w:t>
            </w:r>
            <w:r w:rsidR="00295371">
              <w:rPr>
                <w:spacing w:val="-2"/>
                <w:sz w:val="22"/>
                <w:szCs w:val="22"/>
              </w:rPr>
              <w:t>o</w:t>
            </w:r>
            <w:r w:rsidR="00295371">
              <w:rPr>
                <w:sz w:val="22"/>
                <w:szCs w:val="22"/>
              </w:rPr>
              <w:t xml:space="preserve">n? </w:t>
            </w:r>
            <w:r w:rsidR="00295371">
              <w:rPr>
                <w:spacing w:val="1"/>
                <w:sz w:val="22"/>
                <w:szCs w:val="22"/>
              </w:rPr>
              <w:t xml:space="preserve"> </w:t>
            </w:r>
            <w:r w:rsidR="00295371">
              <w:rPr>
                <w:sz w:val="22"/>
                <w:szCs w:val="22"/>
              </w:rPr>
              <w:t>For</w:t>
            </w:r>
            <w:r w:rsidR="00295371">
              <w:rPr>
                <w:spacing w:val="-1"/>
                <w:sz w:val="22"/>
                <w:szCs w:val="22"/>
              </w:rPr>
              <w:t xml:space="preserve"> </w:t>
            </w:r>
            <w:r w:rsidR="00295371">
              <w:rPr>
                <w:sz w:val="22"/>
                <w:szCs w:val="22"/>
              </w:rPr>
              <w:t>each</w:t>
            </w:r>
            <w:r w:rsidR="00295371">
              <w:rPr>
                <w:spacing w:val="-2"/>
                <w:sz w:val="22"/>
                <w:szCs w:val="22"/>
              </w:rPr>
              <w:t xml:space="preserve"> </w:t>
            </w:r>
            <w:r w:rsidR="00295371">
              <w:rPr>
                <w:sz w:val="22"/>
                <w:szCs w:val="22"/>
              </w:rPr>
              <w:t>ac</w:t>
            </w:r>
            <w:r w:rsidR="00295371">
              <w:rPr>
                <w:spacing w:val="-2"/>
                <w:sz w:val="22"/>
                <w:szCs w:val="22"/>
              </w:rPr>
              <w:t>c</w:t>
            </w:r>
            <w:r w:rsidR="00295371">
              <w:rPr>
                <w:sz w:val="22"/>
                <w:szCs w:val="22"/>
              </w:rPr>
              <w:t>oun</w:t>
            </w:r>
            <w:r w:rsidR="00295371">
              <w:rPr>
                <w:spacing w:val="-1"/>
                <w:sz w:val="22"/>
                <w:szCs w:val="22"/>
              </w:rPr>
              <w:t>t</w:t>
            </w:r>
            <w:r w:rsidR="00295371">
              <w:rPr>
                <w:spacing w:val="1"/>
                <w:sz w:val="22"/>
                <w:szCs w:val="22"/>
              </w:rPr>
              <w:t>i</w:t>
            </w:r>
            <w:r w:rsidR="00295371">
              <w:rPr>
                <w:sz w:val="22"/>
                <w:szCs w:val="22"/>
              </w:rPr>
              <w:t>ng</w:t>
            </w:r>
            <w:r w:rsidR="00295371">
              <w:rPr>
                <w:spacing w:val="-2"/>
                <w:sz w:val="22"/>
                <w:szCs w:val="22"/>
              </w:rPr>
              <w:t xml:space="preserve"> </w:t>
            </w:r>
            <w:r w:rsidR="00295371">
              <w:rPr>
                <w:sz w:val="22"/>
                <w:szCs w:val="22"/>
              </w:rPr>
              <w:t>c</w:t>
            </w:r>
            <w:r w:rsidR="00295371">
              <w:rPr>
                <w:spacing w:val="-2"/>
                <w:sz w:val="22"/>
                <w:szCs w:val="22"/>
              </w:rPr>
              <w:t>o</w:t>
            </w:r>
            <w:r w:rsidR="00295371">
              <w:rPr>
                <w:sz w:val="22"/>
                <w:szCs w:val="22"/>
              </w:rPr>
              <w:t xml:space="preserve">de </w:t>
            </w:r>
            <w:r w:rsidR="00295371">
              <w:rPr>
                <w:spacing w:val="1"/>
                <w:sz w:val="22"/>
                <w:szCs w:val="22"/>
              </w:rPr>
              <w:t>s</w:t>
            </w:r>
            <w:r w:rsidR="00295371">
              <w:rPr>
                <w:sz w:val="22"/>
                <w:szCs w:val="22"/>
              </w:rPr>
              <w:t>e</w:t>
            </w:r>
            <w:r w:rsidR="00295371">
              <w:rPr>
                <w:spacing w:val="-2"/>
                <w:sz w:val="22"/>
                <w:szCs w:val="22"/>
              </w:rPr>
              <w:t>g</w:t>
            </w:r>
            <w:r w:rsidR="00295371">
              <w:rPr>
                <w:spacing w:val="-3"/>
                <w:sz w:val="22"/>
                <w:szCs w:val="22"/>
              </w:rPr>
              <w:t>m</w:t>
            </w:r>
            <w:r w:rsidR="00295371">
              <w:rPr>
                <w:sz w:val="22"/>
                <w:szCs w:val="22"/>
              </w:rPr>
              <w:t>en</w:t>
            </w:r>
            <w:r w:rsidR="00295371">
              <w:rPr>
                <w:spacing w:val="1"/>
                <w:sz w:val="22"/>
                <w:szCs w:val="22"/>
              </w:rPr>
              <w:t>t</w:t>
            </w:r>
            <w:r w:rsidR="00295371">
              <w:rPr>
                <w:sz w:val="22"/>
                <w:szCs w:val="22"/>
              </w:rPr>
              <w:t>, a</w:t>
            </w:r>
            <w:r w:rsidR="00295371">
              <w:rPr>
                <w:spacing w:val="1"/>
                <w:sz w:val="22"/>
                <w:szCs w:val="22"/>
              </w:rPr>
              <w:t>r</w:t>
            </w:r>
            <w:r w:rsidR="00295371">
              <w:rPr>
                <w:sz w:val="22"/>
                <w:szCs w:val="22"/>
              </w:rPr>
              <w:t>e</w:t>
            </w:r>
            <w:r w:rsidR="00295371">
              <w:rPr>
                <w:spacing w:val="-2"/>
                <w:sz w:val="22"/>
                <w:szCs w:val="22"/>
              </w:rPr>
              <w:t xml:space="preserve"> </w:t>
            </w:r>
            <w:r w:rsidR="00295371">
              <w:rPr>
                <w:sz w:val="22"/>
                <w:szCs w:val="22"/>
              </w:rPr>
              <w:t>u</w:t>
            </w:r>
            <w:r w:rsidR="00295371">
              <w:rPr>
                <w:spacing w:val="1"/>
                <w:sz w:val="22"/>
                <w:szCs w:val="22"/>
              </w:rPr>
              <w:t>s</w:t>
            </w:r>
            <w:r w:rsidR="00295371">
              <w:rPr>
                <w:spacing w:val="-2"/>
                <w:sz w:val="22"/>
                <w:szCs w:val="22"/>
              </w:rPr>
              <w:t>e</w:t>
            </w:r>
            <w:r w:rsidR="00295371">
              <w:rPr>
                <w:spacing w:val="1"/>
                <w:sz w:val="22"/>
                <w:szCs w:val="22"/>
              </w:rPr>
              <w:t>r</w:t>
            </w:r>
            <w:r w:rsidR="00295371">
              <w:rPr>
                <w:sz w:val="22"/>
                <w:szCs w:val="22"/>
              </w:rPr>
              <w:t>s</w:t>
            </w:r>
            <w:r w:rsidR="00295371">
              <w:rPr>
                <w:spacing w:val="-1"/>
                <w:sz w:val="22"/>
                <w:szCs w:val="22"/>
              </w:rPr>
              <w:t xml:space="preserve"> </w:t>
            </w:r>
            <w:r w:rsidR="00295371">
              <w:rPr>
                <w:spacing w:val="1"/>
                <w:sz w:val="22"/>
                <w:szCs w:val="22"/>
              </w:rPr>
              <w:t>r</w:t>
            </w:r>
            <w:r w:rsidR="00295371">
              <w:rPr>
                <w:sz w:val="22"/>
                <w:szCs w:val="22"/>
              </w:rPr>
              <w:t>eq</w:t>
            </w:r>
            <w:r w:rsidR="00295371">
              <w:rPr>
                <w:spacing w:val="-2"/>
                <w:sz w:val="22"/>
                <w:szCs w:val="22"/>
              </w:rPr>
              <w:t>u</w:t>
            </w:r>
            <w:r w:rsidR="00295371">
              <w:rPr>
                <w:spacing w:val="-1"/>
                <w:sz w:val="22"/>
                <w:szCs w:val="22"/>
              </w:rPr>
              <w:t>i</w:t>
            </w:r>
            <w:r w:rsidR="00295371">
              <w:rPr>
                <w:spacing w:val="1"/>
                <w:sz w:val="22"/>
                <w:szCs w:val="22"/>
              </w:rPr>
              <w:t>r</w:t>
            </w:r>
            <w:r w:rsidR="00295371">
              <w:rPr>
                <w:sz w:val="22"/>
                <w:szCs w:val="22"/>
              </w:rPr>
              <w:t>ed</w:t>
            </w:r>
            <w:r w:rsidR="00295371">
              <w:rPr>
                <w:spacing w:val="-2"/>
                <w:sz w:val="22"/>
                <w:szCs w:val="22"/>
              </w:rPr>
              <w:t xml:space="preserve"> </w:t>
            </w:r>
            <w:r w:rsidR="00295371">
              <w:rPr>
                <w:spacing w:val="1"/>
                <w:sz w:val="22"/>
                <w:szCs w:val="22"/>
              </w:rPr>
              <w:t>t</w:t>
            </w:r>
            <w:r w:rsidR="00295371">
              <w:rPr>
                <w:sz w:val="22"/>
                <w:szCs w:val="22"/>
              </w:rPr>
              <w:t xml:space="preserve">o </w:t>
            </w:r>
            <w:r w:rsidR="00295371">
              <w:rPr>
                <w:spacing w:val="1"/>
                <w:sz w:val="22"/>
                <w:szCs w:val="22"/>
              </w:rPr>
              <w:t>s</w:t>
            </w:r>
            <w:r w:rsidR="00295371">
              <w:rPr>
                <w:spacing w:val="-2"/>
                <w:sz w:val="22"/>
                <w:szCs w:val="22"/>
              </w:rPr>
              <w:t>e</w:t>
            </w:r>
            <w:r w:rsidR="00295371">
              <w:rPr>
                <w:spacing w:val="1"/>
                <w:sz w:val="22"/>
                <w:szCs w:val="22"/>
              </w:rPr>
              <w:t>l</w:t>
            </w:r>
            <w:r w:rsidR="00295371">
              <w:rPr>
                <w:spacing w:val="-2"/>
                <w:sz w:val="22"/>
                <w:szCs w:val="22"/>
              </w:rPr>
              <w:t>e</w:t>
            </w:r>
            <w:r w:rsidR="00295371">
              <w:rPr>
                <w:sz w:val="22"/>
                <w:szCs w:val="22"/>
              </w:rPr>
              <w:t>ct</w:t>
            </w:r>
            <w:r w:rsidR="00295371">
              <w:rPr>
                <w:spacing w:val="-1"/>
                <w:sz w:val="22"/>
                <w:szCs w:val="22"/>
              </w:rPr>
              <w:t xml:space="preserve"> </w:t>
            </w:r>
            <w:r w:rsidR="00295371">
              <w:rPr>
                <w:spacing w:val="1"/>
                <w:sz w:val="22"/>
                <w:szCs w:val="22"/>
              </w:rPr>
              <w:t>fr</w:t>
            </w:r>
            <w:r w:rsidR="00295371">
              <w:rPr>
                <w:sz w:val="22"/>
                <w:szCs w:val="22"/>
              </w:rPr>
              <w:t>om</w:t>
            </w:r>
            <w:r w:rsidR="00295371">
              <w:rPr>
                <w:spacing w:val="-3"/>
                <w:sz w:val="22"/>
                <w:szCs w:val="22"/>
              </w:rPr>
              <w:t xml:space="preserve"> </w:t>
            </w:r>
            <w:r w:rsidR="00295371">
              <w:rPr>
                <w:sz w:val="22"/>
                <w:szCs w:val="22"/>
              </w:rPr>
              <w:t>p</w:t>
            </w:r>
            <w:r w:rsidR="00295371">
              <w:rPr>
                <w:spacing w:val="1"/>
                <w:sz w:val="22"/>
                <w:szCs w:val="22"/>
              </w:rPr>
              <w:t>r</w:t>
            </w:r>
            <w:r w:rsidR="00295371">
              <w:rPr>
                <w:spacing w:val="6"/>
                <w:sz w:val="22"/>
                <w:szCs w:val="22"/>
              </w:rPr>
              <w:t>e</w:t>
            </w:r>
            <w:r w:rsidR="00295371">
              <w:rPr>
                <w:sz w:val="22"/>
                <w:szCs w:val="22"/>
              </w:rPr>
              <w:t>- de</w:t>
            </w:r>
            <w:r w:rsidR="00295371">
              <w:rPr>
                <w:spacing w:val="1"/>
                <w:sz w:val="22"/>
                <w:szCs w:val="22"/>
              </w:rPr>
              <w:t>f</w:t>
            </w:r>
            <w:r w:rsidR="00295371">
              <w:rPr>
                <w:spacing w:val="-1"/>
                <w:sz w:val="22"/>
                <w:szCs w:val="22"/>
              </w:rPr>
              <w:t>i</w:t>
            </w:r>
            <w:r w:rsidR="00295371">
              <w:rPr>
                <w:sz w:val="22"/>
                <w:szCs w:val="22"/>
              </w:rPr>
              <w:t xml:space="preserve">ned </w:t>
            </w:r>
            <w:r w:rsidR="00295371">
              <w:rPr>
                <w:spacing w:val="-2"/>
                <w:sz w:val="22"/>
                <w:szCs w:val="22"/>
              </w:rPr>
              <w:t>v</w:t>
            </w:r>
            <w:r w:rsidR="00295371">
              <w:rPr>
                <w:sz w:val="22"/>
                <w:szCs w:val="22"/>
              </w:rPr>
              <w:t>a</w:t>
            </w:r>
            <w:r w:rsidR="00295371">
              <w:rPr>
                <w:spacing w:val="1"/>
                <w:sz w:val="22"/>
                <w:szCs w:val="22"/>
              </w:rPr>
              <w:t>l</w:t>
            </w:r>
            <w:r w:rsidR="00295371">
              <w:rPr>
                <w:spacing w:val="-2"/>
                <w:sz w:val="22"/>
                <w:szCs w:val="22"/>
              </w:rPr>
              <w:t>u</w:t>
            </w:r>
            <w:r w:rsidR="00295371">
              <w:rPr>
                <w:sz w:val="22"/>
                <w:szCs w:val="22"/>
              </w:rPr>
              <w:t xml:space="preserve">es, </w:t>
            </w:r>
            <w:r w:rsidR="00295371">
              <w:rPr>
                <w:spacing w:val="-2"/>
                <w:sz w:val="22"/>
                <w:szCs w:val="22"/>
              </w:rPr>
              <w:t>o</w:t>
            </w:r>
            <w:r w:rsidR="00295371">
              <w:rPr>
                <w:sz w:val="22"/>
                <w:szCs w:val="22"/>
              </w:rPr>
              <w:t>r</w:t>
            </w:r>
            <w:r w:rsidR="00295371">
              <w:rPr>
                <w:spacing w:val="1"/>
                <w:sz w:val="22"/>
                <w:szCs w:val="22"/>
              </w:rPr>
              <w:t xml:space="preserve"> </w:t>
            </w:r>
            <w:r w:rsidR="00295371">
              <w:rPr>
                <w:spacing w:val="-1"/>
                <w:sz w:val="22"/>
                <w:szCs w:val="22"/>
              </w:rPr>
              <w:t>wi</w:t>
            </w:r>
            <w:r w:rsidR="00295371">
              <w:rPr>
                <w:spacing w:val="1"/>
                <w:sz w:val="22"/>
                <w:szCs w:val="22"/>
              </w:rPr>
              <w:t>l</w:t>
            </w:r>
            <w:r w:rsidR="00295371">
              <w:rPr>
                <w:sz w:val="22"/>
                <w:szCs w:val="22"/>
              </w:rPr>
              <w:t>l</w:t>
            </w:r>
            <w:r w:rsidR="00295371">
              <w:rPr>
                <w:spacing w:val="-1"/>
                <w:sz w:val="22"/>
                <w:szCs w:val="22"/>
              </w:rPr>
              <w:t xml:space="preserve"> </w:t>
            </w:r>
            <w:r w:rsidR="00295371">
              <w:rPr>
                <w:sz w:val="22"/>
                <w:szCs w:val="22"/>
              </w:rPr>
              <w:t>“</w:t>
            </w:r>
            <w:r w:rsidR="00295371">
              <w:rPr>
                <w:spacing w:val="-1"/>
                <w:sz w:val="22"/>
                <w:szCs w:val="22"/>
              </w:rPr>
              <w:t>f</w:t>
            </w:r>
            <w:r w:rsidR="00295371">
              <w:rPr>
                <w:spacing w:val="1"/>
                <w:sz w:val="22"/>
                <w:szCs w:val="22"/>
              </w:rPr>
              <w:t>r</w:t>
            </w:r>
            <w:r w:rsidR="00295371">
              <w:rPr>
                <w:spacing w:val="-2"/>
                <w:sz w:val="22"/>
                <w:szCs w:val="22"/>
              </w:rPr>
              <w:t>e</w:t>
            </w:r>
            <w:r w:rsidR="00295371">
              <w:rPr>
                <w:sz w:val="22"/>
                <w:szCs w:val="22"/>
              </w:rPr>
              <w:t xml:space="preserve">e </w:t>
            </w:r>
            <w:r w:rsidR="00295371">
              <w:rPr>
                <w:spacing w:val="1"/>
                <w:sz w:val="22"/>
                <w:szCs w:val="22"/>
              </w:rPr>
              <w:t>t</w:t>
            </w:r>
            <w:r w:rsidR="00295371">
              <w:rPr>
                <w:sz w:val="22"/>
                <w:szCs w:val="22"/>
              </w:rPr>
              <w:t>e</w:t>
            </w:r>
            <w:r w:rsidR="00295371">
              <w:rPr>
                <w:spacing w:val="-2"/>
                <w:sz w:val="22"/>
                <w:szCs w:val="22"/>
              </w:rPr>
              <w:t>x</w:t>
            </w:r>
            <w:r w:rsidR="00295371">
              <w:rPr>
                <w:spacing w:val="1"/>
                <w:sz w:val="22"/>
                <w:szCs w:val="22"/>
              </w:rPr>
              <w:t>t</w:t>
            </w:r>
            <w:r w:rsidR="00295371">
              <w:rPr>
                <w:sz w:val="22"/>
                <w:szCs w:val="22"/>
              </w:rPr>
              <w:t>”</w:t>
            </w:r>
            <w:r w:rsidR="00295371">
              <w:rPr>
                <w:spacing w:val="-2"/>
                <w:sz w:val="22"/>
                <w:szCs w:val="22"/>
              </w:rPr>
              <w:t xml:space="preserve"> </w:t>
            </w:r>
            <w:r w:rsidR="00295371">
              <w:rPr>
                <w:spacing w:val="1"/>
                <w:sz w:val="22"/>
                <w:szCs w:val="22"/>
              </w:rPr>
              <w:t>f</w:t>
            </w:r>
            <w:r w:rsidR="00295371">
              <w:rPr>
                <w:spacing w:val="-1"/>
                <w:sz w:val="22"/>
                <w:szCs w:val="22"/>
              </w:rPr>
              <w:t>i</w:t>
            </w:r>
            <w:r w:rsidR="00295371">
              <w:rPr>
                <w:sz w:val="22"/>
                <w:szCs w:val="22"/>
              </w:rPr>
              <w:t>e</w:t>
            </w:r>
            <w:r w:rsidR="00295371">
              <w:rPr>
                <w:spacing w:val="1"/>
                <w:sz w:val="22"/>
                <w:szCs w:val="22"/>
              </w:rPr>
              <w:t>l</w:t>
            </w:r>
            <w:r w:rsidR="00295371">
              <w:rPr>
                <w:spacing w:val="-2"/>
                <w:sz w:val="22"/>
                <w:szCs w:val="22"/>
              </w:rPr>
              <w:t>d</w:t>
            </w:r>
            <w:r w:rsidR="00295371">
              <w:rPr>
                <w:sz w:val="22"/>
                <w:szCs w:val="22"/>
              </w:rPr>
              <w:t xml:space="preserve">s be </w:t>
            </w:r>
            <w:r w:rsidR="00295371">
              <w:rPr>
                <w:spacing w:val="-2"/>
                <w:sz w:val="22"/>
                <w:szCs w:val="22"/>
              </w:rPr>
              <w:t>u</w:t>
            </w:r>
            <w:r w:rsidR="00295371">
              <w:rPr>
                <w:sz w:val="22"/>
                <w:szCs w:val="22"/>
              </w:rPr>
              <w:t>se</w:t>
            </w:r>
            <w:r w:rsidR="00295371">
              <w:rPr>
                <w:spacing w:val="-2"/>
                <w:sz w:val="22"/>
                <w:szCs w:val="22"/>
              </w:rPr>
              <w:t>d</w:t>
            </w:r>
            <w:r w:rsidR="00295371">
              <w:rPr>
                <w:sz w:val="22"/>
                <w:szCs w:val="22"/>
              </w:rPr>
              <w:t xml:space="preserve">? </w:t>
            </w:r>
            <w:r w:rsidR="00295371">
              <w:rPr>
                <w:spacing w:val="1"/>
                <w:sz w:val="22"/>
                <w:szCs w:val="22"/>
              </w:rPr>
              <w:t xml:space="preserve"> </w:t>
            </w:r>
            <w:r w:rsidR="00295371">
              <w:rPr>
                <w:spacing w:val="-1"/>
                <w:sz w:val="22"/>
                <w:szCs w:val="22"/>
              </w:rPr>
              <w:t>A</w:t>
            </w:r>
            <w:r w:rsidR="00295371">
              <w:rPr>
                <w:spacing w:val="1"/>
                <w:sz w:val="22"/>
                <w:szCs w:val="22"/>
              </w:rPr>
              <w:t>r</w:t>
            </w:r>
            <w:r w:rsidR="00295371">
              <w:rPr>
                <w:sz w:val="22"/>
                <w:szCs w:val="22"/>
              </w:rPr>
              <w:t>e</w:t>
            </w:r>
            <w:r w:rsidR="00295371">
              <w:rPr>
                <w:spacing w:val="-2"/>
                <w:sz w:val="22"/>
                <w:szCs w:val="22"/>
              </w:rPr>
              <w:t xml:space="preserve"> </w:t>
            </w:r>
            <w:r w:rsidR="00295371">
              <w:rPr>
                <w:spacing w:val="1"/>
                <w:sz w:val="22"/>
                <w:szCs w:val="22"/>
              </w:rPr>
              <w:t>t</w:t>
            </w:r>
            <w:r w:rsidR="00295371">
              <w:rPr>
                <w:sz w:val="22"/>
                <w:szCs w:val="22"/>
              </w:rPr>
              <w:t>he</w:t>
            </w:r>
            <w:r w:rsidR="00295371">
              <w:rPr>
                <w:spacing w:val="-1"/>
                <w:sz w:val="22"/>
                <w:szCs w:val="22"/>
              </w:rPr>
              <w:t>r</w:t>
            </w:r>
            <w:r w:rsidR="00295371">
              <w:rPr>
                <w:sz w:val="22"/>
                <w:szCs w:val="22"/>
              </w:rPr>
              <w:t>e any</w:t>
            </w:r>
            <w:r w:rsidR="00295371">
              <w:rPr>
                <w:spacing w:val="-2"/>
                <w:sz w:val="22"/>
                <w:szCs w:val="22"/>
              </w:rPr>
              <w:t xml:space="preserve"> </w:t>
            </w:r>
            <w:r w:rsidR="00295371">
              <w:rPr>
                <w:spacing w:val="1"/>
                <w:sz w:val="22"/>
                <w:szCs w:val="22"/>
              </w:rPr>
              <w:t>r</w:t>
            </w:r>
            <w:r w:rsidR="00295371">
              <w:rPr>
                <w:spacing w:val="-2"/>
                <w:sz w:val="22"/>
                <w:szCs w:val="22"/>
              </w:rPr>
              <w:t>e</w:t>
            </w:r>
            <w:r w:rsidR="00295371">
              <w:rPr>
                <w:spacing w:val="1"/>
                <w:sz w:val="22"/>
                <w:szCs w:val="22"/>
              </w:rPr>
              <w:t>l</w:t>
            </w:r>
            <w:r w:rsidR="00295371">
              <w:rPr>
                <w:spacing w:val="-2"/>
                <w:sz w:val="22"/>
                <w:szCs w:val="22"/>
              </w:rPr>
              <w:t>a</w:t>
            </w:r>
            <w:r w:rsidR="00295371">
              <w:rPr>
                <w:spacing w:val="11"/>
                <w:sz w:val="22"/>
                <w:szCs w:val="22"/>
              </w:rPr>
              <w:t>t</w:t>
            </w:r>
            <w:r w:rsidR="00295371">
              <w:rPr>
                <w:spacing w:val="1"/>
                <w:sz w:val="22"/>
                <w:szCs w:val="22"/>
              </w:rPr>
              <w:t>i</w:t>
            </w:r>
            <w:r w:rsidR="00295371">
              <w:rPr>
                <w:spacing w:val="-2"/>
                <w:sz w:val="22"/>
                <w:szCs w:val="22"/>
              </w:rPr>
              <w:t>o</w:t>
            </w:r>
            <w:r w:rsidR="00295371">
              <w:rPr>
                <w:sz w:val="22"/>
                <w:szCs w:val="22"/>
              </w:rPr>
              <w:t>n</w:t>
            </w:r>
            <w:r w:rsidR="00295371">
              <w:rPr>
                <w:spacing w:val="1"/>
                <w:sz w:val="22"/>
                <w:szCs w:val="22"/>
              </w:rPr>
              <w:t>s</w:t>
            </w:r>
            <w:r w:rsidR="00295371">
              <w:rPr>
                <w:spacing w:val="-2"/>
                <w:sz w:val="22"/>
                <w:szCs w:val="22"/>
              </w:rPr>
              <w:t>h</w:t>
            </w:r>
            <w:r w:rsidR="00295371">
              <w:rPr>
                <w:spacing w:val="1"/>
                <w:sz w:val="22"/>
                <w:szCs w:val="22"/>
              </w:rPr>
              <w:t>i</w:t>
            </w:r>
            <w:r w:rsidR="00295371">
              <w:rPr>
                <w:sz w:val="22"/>
                <w:szCs w:val="22"/>
              </w:rPr>
              <w:t>ps</w:t>
            </w:r>
            <w:r w:rsidR="00295371">
              <w:rPr>
                <w:spacing w:val="1"/>
                <w:sz w:val="22"/>
                <w:szCs w:val="22"/>
              </w:rPr>
              <w:t xml:space="preserve"> </w:t>
            </w:r>
            <w:r w:rsidR="00295371">
              <w:rPr>
                <w:spacing w:val="-2"/>
                <w:sz w:val="22"/>
                <w:szCs w:val="22"/>
              </w:rPr>
              <w:t>b</w:t>
            </w:r>
            <w:r w:rsidR="00295371">
              <w:rPr>
                <w:sz w:val="22"/>
                <w:szCs w:val="22"/>
              </w:rPr>
              <w:t>e</w:t>
            </w:r>
            <w:r w:rsidR="00295371">
              <w:rPr>
                <w:spacing w:val="-1"/>
                <w:sz w:val="22"/>
                <w:szCs w:val="22"/>
              </w:rPr>
              <w:t>tw</w:t>
            </w:r>
            <w:r w:rsidR="00295371">
              <w:rPr>
                <w:sz w:val="22"/>
                <w:szCs w:val="22"/>
              </w:rPr>
              <w:t>een a</w:t>
            </w:r>
            <w:r w:rsidR="00295371">
              <w:rPr>
                <w:spacing w:val="-2"/>
                <w:sz w:val="22"/>
                <w:szCs w:val="22"/>
              </w:rPr>
              <w:t>c</w:t>
            </w:r>
            <w:r w:rsidR="00295371">
              <w:rPr>
                <w:sz w:val="22"/>
                <w:szCs w:val="22"/>
              </w:rPr>
              <w:t>cou</w:t>
            </w:r>
            <w:r w:rsidR="00295371">
              <w:rPr>
                <w:spacing w:val="-2"/>
                <w:sz w:val="22"/>
                <w:szCs w:val="22"/>
              </w:rPr>
              <w:t>n</w:t>
            </w:r>
            <w:r w:rsidR="00295371">
              <w:rPr>
                <w:spacing w:val="1"/>
                <w:sz w:val="22"/>
                <w:szCs w:val="22"/>
              </w:rPr>
              <w:t>ti</w:t>
            </w:r>
            <w:r w:rsidR="00295371">
              <w:rPr>
                <w:sz w:val="22"/>
                <w:szCs w:val="22"/>
              </w:rPr>
              <w:t>ng</w:t>
            </w:r>
            <w:r w:rsidR="00295371">
              <w:rPr>
                <w:spacing w:val="-2"/>
                <w:sz w:val="22"/>
                <w:szCs w:val="22"/>
              </w:rPr>
              <w:t xml:space="preserve"> </w:t>
            </w:r>
            <w:r w:rsidR="00295371">
              <w:rPr>
                <w:sz w:val="22"/>
                <w:szCs w:val="22"/>
              </w:rPr>
              <w:t xml:space="preserve">code </w:t>
            </w:r>
            <w:r w:rsidR="00295371">
              <w:rPr>
                <w:spacing w:val="1"/>
                <w:sz w:val="22"/>
                <w:szCs w:val="22"/>
              </w:rPr>
              <w:t>s</w:t>
            </w:r>
            <w:r w:rsidR="00295371">
              <w:rPr>
                <w:sz w:val="22"/>
                <w:szCs w:val="22"/>
              </w:rPr>
              <w:t>eg</w:t>
            </w:r>
            <w:r w:rsidR="00295371">
              <w:rPr>
                <w:spacing w:val="-3"/>
                <w:sz w:val="22"/>
                <w:szCs w:val="22"/>
              </w:rPr>
              <w:t>m</w:t>
            </w:r>
            <w:r w:rsidR="00295371">
              <w:rPr>
                <w:sz w:val="22"/>
                <w:szCs w:val="22"/>
              </w:rPr>
              <w:t>en</w:t>
            </w:r>
            <w:r w:rsidR="00295371">
              <w:rPr>
                <w:spacing w:val="1"/>
                <w:sz w:val="22"/>
                <w:szCs w:val="22"/>
              </w:rPr>
              <w:t>t</w:t>
            </w:r>
            <w:r w:rsidR="00295371">
              <w:rPr>
                <w:sz w:val="22"/>
                <w:szCs w:val="22"/>
              </w:rPr>
              <w:t>s</w:t>
            </w:r>
            <w:r w:rsidR="00295371">
              <w:rPr>
                <w:spacing w:val="1"/>
                <w:sz w:val="22"/>
                <w:szCs w:val="22"/>
              </w:rPr>
              <w:t xml:space="preserve"> </w:t>
            </w:r>
            <w:r w:rsidR="00295371">
              <w:rPr>
                <w:sz w:val="22"/>
                <w:szCs w:val="22"/>
              </w:rPr>
              <w:t>a</w:t>
            </w:r>
            <w:r w:rsidR="00295371">
              <w:rPr>
                <w:spacing w:val="-2"/>
                <w:sz w:val="22"/>
                <w:szCs w:val="22"/>
              </w:rPr>
              <w:t>n</w:t>
            </w:r>
            <w:r w:rsidR="00295371">
              <w:rPr>
                <w:sz w:val="22"/>
                <w:szCs w:val="22"/>
              </w:rPr>
              <w:t>d</w:t>
            </w:r>
            <w:r w:rsidR="00295371">
              <w:rPr>
                <w:spacing w:val="1"/>
                <w:sz w:val="22"/>
                <w:szCs w:val="22"/>
              </w:rPr>
              <w:t>/</w:t>
            </w:r>
            <w:r w:rsidR="00295371">
              <w:rPr>
                <w:spacing w:val="-2"/>
                <w:sz w:val="22"/>
                <w:szCs w:val="22"/>
              </w:rPr>
              <w:t>o</w:t>
            </w:r>
            <w:r w:rsidR="00295371">
              <w:rPr>
                <w:sz w:val="22"/>
                <w:szCs w:val="22"/>
              </w:rPr>
              <w:t>r</w:t>
            </w:r>
            <w:r w:rsidR="00295371">
              <w:rPr>
                <w:spacing w:val="1"/>
                <w:sz w:val="22"/>
                <w:szCs w:val="22"/>
              </w:rPr>
              <w:t xml:space="preserve"> </w:t>
            </w:r>
            <w:r w:rsidR="00295371">
              <w:rPr>
                <w:sz w:val="22"/>
                <w:szCs w:val="22"/>
              </w:rPr>
              <w:t>co</w:t>
            </w:r>
            <w:r w:rsidR="00295371">
              <w:rPr>
                <w:spacing w:val="-2"/>
                <w:sz w:val="22"/>
                <w:szCs w:val="22"/>
              </w:rPr>
              <w:t>d</w:t>
            </w:r>
            <w:r w:rsidR="00295371">
              <w:rPr>
                <w:sz w:val="22"/>
                <w:szCs w:val="22"/>
              </w:rPr>
              <w:t xml:space="preserve">e </w:t>
            </w:r>
            <w:r w:rsidR="00295371">
              <w:rPr>
                <w:spacing w:val="-2"/>
                <w:sz w:val="22"/>
                <w:szCs w:val="22"/>
              </w:rPr>
              <w:t>v</w:t>
            </w:r>
            <w:r w:rsidR="00295371">
              <w:rPr>
                <w:sz w:val="22"/>
                <w:szCs w:val="22"/>
              </w:rPr>
              <w:t>a</w:t>
            </w:r>
            <w:r w:rsidR="00295371">
              <w:rPr>
                <w:spacing w:val="1"/>
                <w:sz w:val="22"/>
                <w:szCs w:val="22"/>
              </w:rPr>
              <w:t>l</w:t>
            </w:r>
            <w:r w:rsidR="00295371">
              <w:rPr>
                <w:sz w:val="22"/>
                <w:szCs w:val="22"/>
              </w:rPr>
              <w:t>u</w:t>
            </w:r>
            <w:r w:rsidR="00295371">
              <w:rPr>
                <w:spacing w:val="-2"/>
                <w:sz w:val="22"/>
                <w:szCs w:val="22"/>
              </w:rPr>
              <w:t>e</w:t>
            </w:r>
            <w:r w:rsidR="00295371">
              <w:rPr>
                <w:spacing w:val="1"/>
                <w:sz w:val="22"/>
                <w:szCs w:val="22"/>
              </w:rPr>
              <w:t>s</w:t>
            </w:r>
            <w:r w:rsidR="00295371">
              <w:rPr>
                <w:sz w:val="22"/>
                <w:szCs w:val="22"/>
              </w:rPr>
              <w:t xml:space="preserve">? </w:t>
            </w:r>
            <w:r w:rsidR="00295371">
              <w:rPr>
                <w:spacing w:val="2"/>
                <w:sz w:val="22"/>
                <w:szCs w:val="22"/>
              </w:rPr>
              <w:t xml:space="preserve"> </w:t>
            </w:r>
            <w:r w:rsidR="00295371">
              <w:rPr>
                <w:spacing w:val="1"/>
                <w:sz w:val="22"/>
                <w:szCs w:val="22"/>
              </w:rPr>
              <w:t>W</w:t>
            </w:r>
            <w:r w:rsidR="00295371">
              <w:rPr>
                <w:spacing w:val="-2"/>
                <w:sz w:val="22"/>
                <w:szCs w:val="22"/>
              </w:rPr>
              <w:t>h</w:t>
            </w:r>
            <w:r w:rsidR="00295371">
              <w:rPr>
                <w:spacing w:val="1"/>
                <w:sz w:val="22"/>
                <w:szCs w:val="22"/>
              </w:rPr>
              <w:t>i</w:t>
            </w:r>
            <w:r w:rsidR="00295371">
              <w:rPr>
                <w:sz w:val="22"/>
                <w:szCs w:val="22"/>
              </w:rPr>
              <w:t>ch</w:t>
            </w:r>
            <w:r w:rsidR="00295371">
              <w:rPr>
                <w:spacing w:val="-2"/>
                <w:sz w:val="22"/>
                <w:szCs w:val="22"/>
              </w:rPr>
              <w:t xml:space="preserve"> </w:t>
            </w:r>
            <w:r w:rsidR="00295371">
              <w:rPr>
                <w:spacing w:val="1"/>
                <w:sz w:val="22"/>
                <w:szCs w:val="22"/>
              </w:rPr>
              <w:t>s</w:t>
            </w:r>
            <w:r w:rsidR="00295371">
              <w:rPr>
                <w:sz w:val="22"/>
                <w:szCs w:val="22"/>
              </w:rPr>
              <w:t>e</w:t>
            </w:r>
            <w:r w:rsidR="00295371">
              <w:rPr>
                <w:spacing w:val="-2"/>
                <w:sz w:val="22"/>
                <w:szCs w:val="22"/>
              </w:rPr>
              <w:t>g</w:t>
            </w:r>
            <w:r w:rsidR="00295371">
              <w:rPr>
                <w:spacing w:val="-3"/>
                <w:sz w:val="22"/>
                <w:szCs w:val="22"/>
              </w:rPr>
              <w:t>m</w:t>
            </w:r>
            <w:r w:rsidR="00295371">
              <w:rPr>
                <w:sz w:val="22"/>
                <w:szCs w:val="22"/>
              </w:rPr>
              <w:t>en</w:t>
            </w:r>
            <w:r w:rsidR="00295371">
              <w:rPr>
                <w:spacing w:val="1"/>
                <w:sz w:val="22"/>
                <w:szCs w:val="22"/>
              </w:rPr>
              <w:t>t</w:t>
            </w:r>
            <w:r w:rsidR="00295371">
              <w:rPr>
                <w:sz w:val="22"/>
                <w:szCs w:val="22"/>
              </w:rPr>
              <w:t>s</w:t>
            </w:r>
            <w:r w:rsidR="00295371">
              <w:rPr>
                <w:spacing w:val="1"/>
                <w:sz w:val="22"/>
                <w:szCs w:val="22"/>
              </w:rPr>
              <w:t xml:space="preserve"> </w:t>
            </w:r>
            <w:r w:rsidR="00295371">
              <w:rPr>
                <w:spacing w:val="-1"/>
                <w:sz w:val="22"/>
                <w:szCs w:val="22"/>
              </w:rPr>
              <w:t>w</w:t>
            </w:r>
            <w:r w:rsidR="00295371">
              <w:rPr>
                <w:spacing w:val="1"/>
                <w:sz w:val="22"/>
                <w:szCs w:val="22"/>
              </w:rPr>
              <w:t>i</w:t>
            </w:r>
            <w:r w:rsidR="00295371">
              <w:rPr>
                <w:spacing w:val="-1"/>
                <w:sz w:val="22"/>
                <w:szCs w:val="22"/>
              </w:rPr>
              <w:t>l</w:t>
            </w:r>
            <w:r w:rsidR="00295371">
              <w:rPr>
                <w:sz w:val="22"/>
                <w:szCs w:val="22"/>
              </w:rPr>
              <w:t>l</w:t>
            </w:r>
            <w:r w:rsidR="00295371">
              <w:rPr>
                <w:spacing w:val="1"/>
                <w:sz w:val="22"/>
                <w:szCs w:val="22"/>
              </w:rPr>
              <w:t xml:space="preserve"> </w:t>
            </w:r>
            <w:r w:rsidR="00295371">
              <w:rPr>
                <w:sz w:val="22"/>
                <w:szCs w:val="22"/>
              </w:rPr>
              <w:t>h</w:t>
            </w:r>
            <w:r w:rsidR="00295371">
              <w:rPr>
                <w:spacing w:val="-2"/>
                <w:sz w:val="22"/>
                <w:szCs w:val="22"/>
              </w:rPr>
              <w:t>av</w:t>
            </w:r>
            <w:r w:rsidR="00295371">
              <w:rPr>
                <w:sz w:val="22"/>
                <w:szCs w:val="22"/>
              </w:rPr>
              <w:t>e de</w:t>
            </w:r>
            <w:r w:rsidR="00295371">
              <w:rPr>
                <w:spacing w:val="1"/>
                <w:sz w:val="22"/>
                <w:szCs w:val="22"/>
              </w:rPr>
              <w:t>f</w:t>
            </w:r>
            <w:r w:rsidR="00295371">
              <w:rPr>
                <w:sz w:val="22"/>
                <w:szCs w:val="22"/>
              </w:rPr>
              <w:t>a</w:t>
            </w:r>
            <w:r w:rsidR="00295371">
              <w:rPr>
                <w:spacing w:val="-2"/>
                <w:sz w:val="22"/>
                <w:szCs w:val="22"/>
              </w:rPr>
              <w:t>u</w:t>
            </w:r>
            <w:r w:rsidR="00295371">
              <w:rPr>
                <w:spacing w:val="1"/>
                <w:sz w:val="22"/>
                <w:szCs w:val="22"/>
              </w:rPr>
              <w:t>l</w:t>
            </w:r>
            <w:r w:rsidR="00295371">
              <w:rPr>
                <w:sz w:val="22"/>
                <w:szCs w:val="22"/>
              </w:rPr>
              <w:t>t</w:t>
            </w:r>
            <w:r w:rsidR="00295371">
              <w:rPr>
                <w:spacing w:val="1"/>
                <w:sz w:val="22"/>
                <w:szCs w:val="22"/>
              </w:rPr>
              <w:t xml:space="preserve"> </w:t>
            </w:r>
            <w:r w:rsidR="00295371">
              <w:rPr>
                <w:spacing w:val="-2"/>
                <w:sz w:val="22"/>
                <w:szCs w:val="22"/>
              </w:rPr>
              <w:t>a</w:t>
            </w:r>
            <w:r w:rsidR="00295371">
              <w:rPr>
                <w:sz w:val="22"/>
                <w:szCs w:val="22"/>
              </w:rPr>
              <w:t>cco</w:t>
            </w:r>
            <w:r w:rsidR="00295371">
              <w:rPr>
                <w:spacing w:val="-2"/>
                <w:sz w:val="22"/>
                <w:szCs w:val="22"/>
              </w:rPr>
              <w:t>u</w:t>
            </w:r>
            <w:r w:rsidR="00295371">
              <w:rPr>
                <w:sz w:val="22"/>
                <w:szCs w:val="22"/>
              </w:rPr>
              <w:t>n</w:t>
            </w:r>
            <w:r w:rsidR="00295371">
              <w:rPr>
                <w:spacing w:val="-1"/>
                <w:sz w:val="22"/>
                <w:szCs w:val="22"/>
              </w:rPr>
              <w:t>t</w:t>
            </w:r>
            <w:r w:rsidR="00295371">
              <w:rPr>
                <w:spacing w:val="1"/>
                <w:sz w:val="22"/>
                <w:szCs w:val="22"/>
              </w:rPr>
              <w:t>i</w:t>
            </w:r>
            <w:r w:rsidR="00295371">
              <w:rPr>
                <w:sz w:val="22"/>
                <w:szCs w:val="22"/>
              </w:rPr>
              <w:t>ng</w:t>
            </w:r>
            <w:r w:rsidR="00295371">
              <w:rPr>
                <w:spacing w:val="-2"/>
                <w:sz w:val="22"/>
                <w:szCs w:val="22"/>
              </w:rPr>
              <w:t xml:space="preserve"> </w:t>
            </w:r>
            <w:r w:rsidR="00295371">
              <w:rPr>
                <w:sz w:val="22"/>
                <w:szCs w:val="22"/>
              </w:rPr>
              <w:t>code</w:t>
            </w:r>
            <w:r w:rsidR="00295371">
              <w:rPr>
                <w:spacing w:val="-2"/>
                <w:sz w:val="22"/>
                <w:szCs w:val="22"/>
              </w:rPr>
              <w:t xml:space="preserve"> </w:t>
            </w:r>
            <w:r w:rsidR="00295371">
              <w:rPr>
                <w:spacing w:val="1"/>
                <w:sz w:val="22"/>
                <w:szCs w:val="22"/>
              </w:rPr>
              <w:t>r</w:t>
            </w:r>
            <w:r w:rsidR="00295371">
              <w:rPr>
                <w:sz w:val="22"/>
                <w:szCs w:val="22"/>
              </w:rPr>
              <w:t>u</w:t>
            </w:r>
            <w:r w:rsidR="00295371">
              <w:rPr>
                <w:spacing w:val="1"/>
                <w:sz w:val="22"/>
                <w:szCs w:val="22"/>
              </w:rPr>
              <w:t>l</w:t>
            </w:r>
            <w:r w:rsidR="00295371">
              <w:rPr>
                <w:spacing w:val="-2"/>
                <w:sz w:val="22"/>
                <w:szCs w:val="22"/>
              </w:rPr>
              <w:t>e</w:t>
            </w:r>
            <w:r w:rsidR="00295371">
              <w:rPr>
                <w:spacing w:val="1"/>
                <w:sz w:val="22"/>
                <w:szCs w:val="22"/>
              </w:rPr>
              <w:t>s</w:t>
            </w:r>
            <w:r w:rsidR="00295371">
              <w:rPr>
                <w:sz w:val="22"/>
                <w:szCs w:val="22"/>
              </w:rPr>
              <w:t>?</w:t>
            </w:r>
          </w:p>
        </w:tc>
      </w:tr>
      <w:tr w:rsidR="006C33E8" w14:paraId="2383C0E8" w14:textId="77777777">
        <w:trPr>
          <w:trHeight w:hRule="exact" w:val="1262"/>
        </w:trPr>
        <w:tc>
          <w:tcPr>
            <w:tcW w:w="1438" w:type="dxa"/>
            <w:tcBorders>
              <w:top w:val="single" w:sz="4" w:space="0" w:color="808080"/>
              <w:left w:val="single" w:sz="4" w:space="0" w:color="808080"/>
              <w:bottom w:val="single" w:sz="4" w:space="0" w:color="808080"/>
              <w:right w:val="single" w:sz="4" w:space="0" w:color="808080"/>
            </w:tcBorders>
          </w:tcPr>
          <w:p w14:paraId="4BCA9236" w14:textId="77777777" w:rsidR="006C33E8" w:rsidRDefault="006C33E8">
            <w:pPr>
              <w:spacing w:line="200" w:lineRule="exact"/>
            </w:pPr>
          </w:p>
          <w:p w14:paraId="35580280" w14:textId="77777777" w:rsidR="006C33E8" w:rsidRDefault="006C33E8">
            <w:pPr>
              <w:spacing w:before="14" w:line="280" w:lineRule="exact"/>
              <w:rPr>
                <w:sz w:val="28"/>
                <w:szCs w:val="28"/>
              </w:rPr>
            </w:pPr>
          </w:p>
          <w:p w14:paraId="0C64BD06" w14:textId="77777777" w:rsidR="006C33E8" w:rsidRDefault="00295371">
            <w:pPr>
              <w:ind w:left="105"/>
              <w:rPr>
                <w:sz w:val="22"/>
                <w:szCs w:val="22"/>
              </w:rPr>
            </w:pPr>
            <w:r>
              <w:rPr>
                <w:sz w:val="22"/>
                <w:szCs w:val="22"/>
              </w:rPr>
              <w:t>Requ</w:t>
            </w:r>
            <w:r>
              <w:rPr>
                <w:spacing w:val="1"/>
                <w:sz w:val="22"/>
                <w:szCs w:val="22"/>
              </w:rPr>
              <w:t>i</w:t>
            </w:r>
            <w:r>
              <w:rPr>
                <w:spacing w:val="-1"/>
                <w:sz w:val="22"/>
                <w:szCs w:val="22"/>
              </w:rPr>
              <w:t>r</w:t>
            </w:r>
            <w:r>
              <w:rPr>
                <w:sz w:val="22"/>
                <w:szCs w:val="22"/>
              </w:rPr>
              <w:t>e</w:t>
            </w:r>
            <w:r>
              <w:rPr>
                <w:spacing w:val="-3"/>
                <w:sz w:val="22"/>
                <w:szCs w:val="22"/>
              </w:rPr>
              <w:t>m</w:t>
            </w:r>
            <w:r>
              <w:rPr>
                <w:sz w:val="22"/>
                <w:szCs w:val="22"/>
              </w:rPr>
              <w:t>en</w:t>
            </w:r>
            <w:r>
              <w:rPr>
                <w:spacing w:val="1"/>
                <w:sz w:val="22"/>
                <w:szCs w:val="22"/>
              </w:rPr>
              <w:t>t</w:t>
            </w:r>
            <w:r>
              <w:rPr>
                <w:sz w:val="22"/>
                <w:szCs w:val="22"/>
              </w:rPr>
              <w:t>s</w:t>
            </w:r>
          </w:p>
        </w:tc>
        <w:tc>
          <w:tcPr>
            <w:tcW w:w="9562" w:type="dxa"/>
            <w:tcBorders>
              <w:top w:val="single" w:sz="4" w:space="0" w:color="808080"/>
              <w:left w:val="single" w:sz="4" w:space="0" w:color="808080"/>
              <w:bottom w:val="single" w:sz="4" w:space="0" w:color="808080"/>
              <w:right w:val="single" w:sz="4" w:space="0" w:color="808080"/>
            </w:tcBorders>
          </w:tcPr>
          <w:p w14:paraId="0FB43E76" w14:textId="77777777" w:rsidR="006C33E8" w:rsidRDefault="006C33E8">
            <w:pPr>
              <w:spacing w:before="5" w:line="100" w:lineRule="exact"/>
              <w:rPr>
                <w:sz w:val="11"/>
                <w:szCs w:val="11"/>
              </w:rPr>
            </w:pPr>
          </w:p>
          <w:p w14:paraId="10CCFFF3" w14:textId="77777777" w:rsidR="006C33E8" w:rsidRDefault="00295371">
            <w:pPr>
              <w:ind w:left="105" w:right="158"/>
              <w:rPr>
                <w:sz w:val="22"/>
                <w:szCs w:val="22"/>
              </w:rPr>
            </w:pPr>
            <w:r>
              <w:rPr>
                <w:spacing w:val="1"/>
                <w:sz w:val="22"/>
                <w:szCs w:val="22"/>
              </w:rPr>
              <w:t>W</w:t>
            </w:r>
            <w:r>
              <w:rPr>
                <w:sz w:val="22"/>
                <w:szCs w:val="22"/>
              </w:rPr>
              <w:t>hat</w:t>
            </w:r>
            <w:r>
              <w:rPr>
                <w:spacing w:val="-1"/>
                <w:sz w:val="22"/>
                <w:szCs w:val="22"/>
              </w:rPr>
              <w:t xml:space="preserve"> </w:t>
            </w:r>
            <w:r>
              <w:rPr>
                <w:sz w:val="22"/>
                <w:szCs w:val="22"/>
              </w:rPr>
              <w:t>a</w:t>
            </w:r>
            <w:r>
              <w:rPr>
                <w:spacing w:val="-1"/>
                <w:sz w:val="22"/>
                <w:szCs w:val="22"/>
              </w:rPr>
              <w:t>r</w:t>
            </w:r>
            <w:r>
              <w:rPr>
                <w:sz w:val="22"/>
                <w:szCs w:val="22"/>
              </w:rPr>
              <w:t xml:space="preserve">e </w:t>
            </w:r>
            <w:r>
              <w:rPr>
                <w:spacing w:val="-2"/>
                <w:sz w:val="22"/>
                <w:szCs w:val="22"/>
              </w:rPr>
              <w:t>y</w:t>
            </w:r>
            <w:r>
              <w:rPr>
                <w:sz w:val="22"/>
                <w:szCs w:val="22"/>
              </w:rPr>
              <w:t>our</w:t>
            </w:r>
            <w:r>
              <w:rPr>
                <w:spacing w:val="1"/>
                <w:sz w:val="22"/>
                <w:szCs w:val="22"/>
              </w:rPr>
              <w:t xml:space="preserve"> </w:t>
            </w:r>
            <w:r>
              <w:rPr>
                <w:sz w:val="22"/>
                <w:szCs w:val="22"/>
              </w:rPr>
              <w:t>d</w:t>
            </w:r>
            <w:r>
              <w:rPr>
                <w:spacing w:val="-2"/>
                <w:sz w:val="22"/>
                <w:szCs w:val="22"/>
              </w:rPr>
              <w:t>a</w:t>
            </w:r>
            <w:r>
              <w:rPr>
                <w:spacing w:val="1"/>
                <w:sz w:val="22"/>
                <w:szCs w:val="22"/>
              </w:rPr>
              <w:t>t</w:t>
            </w:r>
            <w:r>
              <w:rPr>
                <w:sz w:val="22"/>
                <w:szCs w:val="22"/>
              </w:rPr>
              <w:t xml:space="preserve">a </w:t>
            </w:r>
            <w:r>
              <w:rPr>
                <w:spacing w:val="-2"/>
                <w:sz w:val="22"/>
                <w:szCs w:val="22"/>
              </w:rPr>
              <w:t>e</w:t>
            </w:r>
            <w:r>
              <w:rPr>
                <w:sz w:val="22"/>
                <w:szCs w:val="22"/>
              </w:rPr>
              <w:t>x</w:t>
            </w:r>
            <w:r>
              <w:rPr>
                <w:spacing w:val="-1"/>
                <w:sz w:val="22"/>
                <w:szCs w:val="22"/>
              </w:rPr>
              <w:t>t</w:t>
            </w:r>
            <w:r>
              <w:rPr>
                <w:spacing w:val="1"/>
                <w:sz w:val="22"/>
                <w:szCs w:val="22"/>
              </w:rPr>
              <w:t>r</w:t>
            </w:r>
            <w:r>
              <w:rPr>
                <w:sz w:val="22"/>
                <w:szCs w:val="22"/>
              </w:rPr>
              <w:t>a</w:t>
            </w:r>
            <w:r>
              <w:rPr>
                <w:spacing w:val="-2"/>
                <w:sz w:val="22"/>
                <w:szCs w:val="22"/>
              </w:rPr>
              <w:t>c</w:t>
            </w:r>
            <w:r>
              <w:rPr>
                <w:sz w:val="22"/>
                <w:szCs w:val="22"/>
              </w:rPr>
              <w:t>t</w:t>
            </w:r>
            <w:r>
              <w:rPr>
                <w:spacing w:val="-1"/>
                <w:sz w:val="22"/>
                <w:szCs w:val="22"/>
              </w:rPr>
              <w:t xml:space="preserve"> </w:t>
            </w:r>
            <w:r>
              <w:rPr>
                <w:spacing w:val="1"/>
                <w:sz w:val="22"/>
                <w:szCs w:val="22"/>
              </w:rPr>
              <w:t>r</w:t>
            </w:r>
            <w:r>
              <w:rPr>
                <w:sz w:val="22"/>
                <w:szCs w:val="22"/>
              </w:rPr>
              <w:t>eq</w:t>
            </w:r>
            <w:r>
              <w:rPr>
                <w:spacing w:val="-2"/>
                <w:sz w:val="22"/>
                <w:szCs w:val="22"/>
              </w:rPr>
              <w:t>u</w:t>
            </w:r>
            <w:r>
              <w:rPr>
                <w:spacing w:val="1"/>
                <w:sz w:val="22"/>
                <w:szCs w:val="22"/>
              </w:rPr>
              <w:t>ir</w:t>
            </w:r>
            <w:r>
              <w:rPr>
                <w:sz w:val="22"/>
                <w:szCs w:val="22"/>
              </w:rPr>
              <w:t>e</w:t>
            </w:r>
            <w:r>
              <w:rPr>
                <w:spacing w:val="-3"/>
                <w:sz w:val="22"/>
                <w:szCs w:val="22"/>
              </w:rPr>
              <w:t>m</w:t>
            </w:r>
            <w:r>
              <w:rPr>
                <w:sz w:val="22"/>
                <w:szCs w:val="22"/>
              </w:rPr>
              <w:t>en</w:t>
            </w:r>
            <w:r>
              <w:rPr>
                <w:spacing w:val="1"/>
                <w:sz w:val="22"/>
                <w:szCs w:val="22"/>
              </w:rPr>
              <w:t>t</w:t>
            </w:r>
            <w:r>
              <w:rPr>
                <w:sz w:val="22"/>
                <w:szCs w:val="22"/>
              </w:rPr>
              <w:t xml:space="preserve">s? </w:t>
            </w:r>
            <w:r>
              <w:rPr>
                <w:spacing w:val="1"/>
                <w:sz w:val="22"/>
                <w:szCs w:val="22"/>
              </w:rPr>
              <w:t xml:space="preserve"> </w:t>
            </w:r>
            <w:r>
              <w:rPr>
                <w:spacing w:val="-2"/>
                <w:sz w:val="22"/>
                <w:szCs w:val="22"/>
              </w:rPr>
              <w:t>W</w:t>
            </w:r>
            <w:r>
              <w:rPr>
                <w:sz w:val="22"/>
                <w:szCs w:val="22"/>
              </w:rPr>
              <w:t>hat</w:t>
            </w:r>
            <w:r>
              <w:rPr>
                <w:spacing w:val="-1"/>
                <w:sz w:val="22"/>
                <w:szCs w:val="22"/>
              </w:rPr>
              <w:t xml:space="preserve"> </w:t>
            </w:r>
            <w:r>
              <w:rPr>
                <w:sz w:val="22"/>
                <w:szCs w:val="22"/>
              </w:rPr>
              <w:t>da</w:t>
            </w:r>
            <w:r>
              <w:rPr>
                <w:spacing w:val="-1"/>
                <w:sz w:val="22"/>
                <w:szCs w:val="22"/>
              </w:rPr>
              <w:t>t</w:t>
            </w:r>
            <w:r>
              <w:rPr>
                <w:sz w:val="22"/>
                <w:szCs w:val="22"/>
              </w:rPr>
              <w:t xml:space="preserve">a </w:t>
            </w:r>
            <w:r>
              <w:rPr>
                <w:spacing w:val="-2"/>
                <w:sz w:val="22"/>
                <w:szCs w:val="22"/>
              </w:rPr>
              <w:t>p</w:t>
            </w:r>
            <w:r>
              <w:rPr>
                <w:sz w:val="22"/>
                <w:szCs w:val="22"/>
              </w:rPr>
              <w:t>o</w:t>
            </w:r>
            <w:r>
              <w:rPr>
                <w:spacing w:val="1"/>
                <w:sz w:val="22"/>
                <w:szCs w:val="22"/>
              </w:rPr>
              <w:t>i</w:t>
            </w:r>
            <w:r>
              <w:rPr>
                <w:sz w:val="22"/>
                <w:szCs w:val="22"/>
              </w:rPr>
              <w:t>n</w:t>
            </w:r>
            <w:r>
              <w:rPr>
                <w:spacing w:val="-1"/>
                <w:sz w:val="22"/>
                <w:szCs w:val="22"/>
              </w:rPr>
              <w:t>t</w:t>
            </w:r>
            <w:r>
              <w:rPr>
                <w:sz w:val="22"/>
                <w:szCs w:val="22"/>
              </w:rPr>
              <w:t>s</w:t>
            </w:r>
            <w:r>
              <w:rPr>
                <w:spacing w:val="1"/>
                <w:sz w:val="22"/>
                <w:szCs w:val="22"/>
              </w:rPr>
              <w:t xml:space="preserve"> </w:t>
            </w:r>
            <w:r>
              <w:rPr>
                <w:sz w:val="22"/>
                <w:szCs w:val="22"/>
              </w:rPr>
              <w:t>n</w:t>
            </w:r>
            <w:r>
              <w:rPr>
                <w:spacing w:val="-2"/>
                <w:sz w:val="22"/>
                <w:szCs w:val="22"/>
              </w:rPr>
              <w:t>e</w:t>
            </w:r>
            <w:r>
              <w:rPr>
                <w:sz w:val="22"/>
                <w:szCs w:val="22"/>
              </w:rPr>
              <w:t xml:space="preserve">ed </w:t>
            </w:r>
            <w:r>
              <w:rPr>
                <w:spacing w:val="-1"/>
                <w:sz w:val="22"/>
                <w:szCs w:val="22"/>
              </w:rPr>
              <w:t>t</w:t>
            </w:r>
            <w:r>
              <w:rPr>
                <w:sz w:val="22"/>
                <w:szCs w:val="22"/>
              </w:rPr>
              <w:t>o ap</w:t>
            </w:r>
            <w:r>
              <w:rPr>
                <w:spacing w:val="-2"/>
                <w:sz w:val="22"/>
                <w:szCs w:val="22"/>
              </w:rPr>
              <w:t>p</w:t>
            </w:r>
            <w:r>
              <w:rPr>
                <w:sz w:val="22"/>
                <w:szCs w:val="22"/>
              </w:rPr>
              <w:t>ear</w:t>
            </w:r>
            <w:r>
              <w:rPr>
                <w:spacing w:val="-1"/>
                <w:sz w:val="22"/>
                <w:szCs w:val="22"/>
              </w:rPr>
              <w:t xml:space="preserve"> </w:t>
            </w:r>
            <w:r>
              <w:rPr>
                <w:spacing w:val="1"/>
                <w:sz w:val="22"/>
                <w:szCs w:val="22"/>
              </w:rPr>
              <w:t>i</w:t>
            </w:r>
            <w:r>
              <w:rPr>
                <w:sz w:val="22"/>
                <w:szCs w:val="22"/>
              </w:rPr>
              <w:t xml:space="preserve">n </w:t>
            </w:r>
            <w:r>
              <w:rPr>
                <w:spacing w:val="-2"/>
                <w:sz w:val="22"/>
                <w:szCs w:val="22"/>
              </w:rPr>
              <w:t>y</w:t>
            </w:r>
            <w:r>
              <w:rPr>
                <w:sz w:val="22"/>
                <w:szCs w:val="22"/>
              </w:rPr>
              <w:t>our</w:t>
            </w:r>
            <w:r>
              <w:rPr>
                <w:spacing w:val="-1"/>
                <w:sz w:val="22"/>
                <w:szCs w:val="22"/>
              </w:rPr>
              <w:t xml:space="preserve"> </w:t>
            </w:r>
            <w:r>
              <w:rPr>
                <w:sz w:val="22"/>
                <w:szCs w:val="22"/>
              </w:rPr>
              <w:t>ex</w:t>
            </w:r>
            <w:r>
              <w:rPr>
                <w:spacing w:val="-1"/>
                <w:sz w:val="22"/>
                <w:szCs w:val="22"/>
              </w:rPr>
              <w:t>t</w:t>
            </w:r>
            <w:r>
              <w:rPr>
                <w:spacing w:val="1"/>
                <w:sz w:val="22"/>
                <w:szCs w:val="22"/>
              </w:rPr>
              <w:t>r</w:t>
            </w:r>
            <w:r>
              <w:rPr>
                <w:sz w:val="22"/>
                <w:szCs w:val="22"/>
              </w:rPr>
              <w:t>a</w:t>
            </w:r>
            <w:r>
              <w:rPr>
                <w:spacing w:val="-2"/>
                <w:sz w:val="22"/>
                <w:szCs w:val="22"/>
              </w:rPr>
              <w:t>c</w:t>
            </w:r>
            <w:r>
              <w:rPr>
                <w:sz w:val="22"/>
                <w:szCs w:val="22"/>
              </w:rPr>
              <w:t>t</w:t>
            </w:r>
            <w:r>
              <w:rPr>
                <w:spacing w:val="1"/>
                <w:sz w:val="22"/>
                <w:szCs w:val="22"/>
              </w:rPr>
              <w:t xml:space="preserve"> </w:t>
            </w:r>
            <w:r>
              <w:rPr>
                <w:spacing w:val="-1"/>
                <w:sz w:val="22"/>
                <w:szCs w:val="22"/>
              </w:rPr>
              <w:t>f</w:t>
            </w:r>
            <w:r>
              <w:rPr>
                <w:spacing w:val="1"/>
                <w:sz w:val="22"/>
                <w:szCs w:val="22"/>
              </w:rPr>
              <w:t>i</w:t>
            </w:r>
            <w:r>
              <w:rPr>
                <w:spacing w:val="-1"/>
                <w:sz w:val="22"/>
                <w:szCs w:val="22"/>
              </w:rPr>
              <w:t>l</w:t>
            </w:r>
            <w:r>
              <w:rPr>
                <w:sz w:val="22"/>
                <w:szCs w:val="22"/>
              </w:rPr>
              <w:t>e?</w:t>
            </w:r>
            <w:r>
              <w:rPr>
                <w:spacing w:val="53"/>
                <w:sz w:val="22"/>
                <w:szCs w:val="22"/>
              </w:rPr>
              <w:t xml:space="preserve"> </w:t>
            </w:r>
            <w:r>
              <w:rPr>
                <w:spacing w:val="1"/>
                <w:sz w:val="22"/>
                <w:szCs w:val="22"/>
              </w:rPr>
              <w:t>W</w:t>
            </w:r>
            <w:r>
              <w:rPr>
                <w:sz w:val="22"/>
                <w:szCs w:val="22"/>
              </w:rPr>
              <w:t>h</w:t>
            </w:r>
            <w:r>
              <w:rPr>
                <w:spacing w:val="-2"/>
                <w:sz w:val="22"/>
                <w:szCs w:val="22"/>
              </w:rPr>
              <w:t>a</w:t>
            </w:r>
            <w:r>
              <w:rPr>
                <w:sz w:val="22"/>
                <w:szCs w:val="22"/>
              </w:rPr>
              <w:t>t does</w:t>
            </w:r>
            <w:r>
              <w:rPr>
                <w:spacing w:val="-1"/>
                <w:sz w:val="22"/>
                <w:szCs w:val="22"/>
              </w:rPr>
              <w:t xml:space="preserve"> </w:t>
            </w:r>
            <w:r>
              <w:rPr>
                <w:spacing w:val="1"/>
                <w:sz w:val="22"/>
                <w:szCs w:val="22"/>
              </w:rPr>
              <w:t>t</w:t>
            </w:r>
            <w:r>
              <w:rPr>
                <w:sz w:val="22"/>
                <w:szCs w:val="22"/>
              </w:rPr>
              <w:t>he</w:t>
            </w:r>
            <w:r>
              <w:rPr>
                <w:spacing w:val="-2"/>
                <w:sz w:val="22"/>
                <w:szCs w:val="22"/>
              </w:rPr>
              <w:t xml:space="preserve"> </w:t>
            </w:r>
            <w:r>
              <w:rPr>
                <w:spacing w:val="1"/>
                <w:sz w:val="22"/>
                <w:szCs w:val="22"/>
              </w:rPr>
              <w:t>f</w:t>
            </w:r>
            <w:r>
              <w:rPr>
                <w:spacing w:val="-1"/>
                <w:sz w:val="22"/>
                <w:szCs w:val="22"/>
              </w:rPr>
              <w:t>i</w:t>
            </w:r>
            <w:r>
              <w:rPr>
                <w:spacing w:val="1"/>
                <w:sz w:val="22"/>
                <w:szCs w:val="22"/>
              </w:rPr>
              <w:t>l</w:t>
            </w:r>
            <w:r>
              <w:rPr>
                <w:sz w:val="22"/>
                <w:szCs w:val="22"/>
              </w:rPr>
              <w:t xml:space="preserve">e </w:t>
            </w:r>
            <w:r>
              <w:rPr>
                <w:spacing w:val="-2"/>
                <w:sz w:val="22"/>
                <w:szCs w:val="22"/>
              </w:rPr>
              <w:t>n</w:t>
            </w:r>
            <w:r>
              <w:rPr>
                <w:sz w:val="22"/>
                <w:szCs w:val="22"/>
              </w:rPr>
              <w:t>eed</w:t>
            </w:r>
            <w:r>
              <w:rPr>
                <w:spacing w:val="-2"/>
                <w:sz w:val="22"/>
                <w:szCs w:val="22"/>
              </w:rPr>
              <w:t xml:space="preserve"> </w:t>
            </w:r>
            <w:r>
              <w:rPr>
                <w:spacing w:val="1"/>
                <w:sz w:val="22"/>
                <w:szCs w:val="22"/>
              </w:rPr>
              <w:t>t</w:t>
            </w:r>
            <w:r>
              <w:rPr>
                <w:sz w:val="22"/>
                <w:szCs w:val="22"/>
              </w:rPr>
              <w:t>o</w:t>
            </w:r>
            <w:r>
              <w:rPr>
                <w:spacing w:val="1"/>
                <w:sz w:val="22"/>
                <w:szCs w:val="22"/>
              </w:rPr>
              <w:t xml:space="preserve"> </w:t>
            </w:r>
            <w:r>
              <w:rPr>
                <w:spacing w:val="-1"/>
                <w:sz w:val="22"/>
                <w:szCs w:val="22"/>
              </w:rPr>
              <w:t>l</w:t>
            </w:r>
            <w:r>
              <w:rPr>
                <w:sz w:val="22"/>
                <w:szCs w:val="22"/>
              </w:rPr>
              <w:t>ook</w:t>
            </w:r>
            <w:r>
              <w:rPr>
                <w:spacing w:val="-2"/>
                <w:sz w:val="22"/>
                <w:szCs w:val="22"/>
              </w:rPr>
              <w:t xml:space="preserve"> </w:t>
            </w:r>
            <w:r>
              <w:rPr>
                <w:spacing w:val="1"/>
                <w:sz w:val="22"/>
                <w:szCs w:val="22"/>
              </w:rPr>
              <w:t>l</w:t>
            </w:r>
            <w:r>
              <w:rPr>
                <w:spacing w:val="-1"/>
                <w:sz w:val="22"/>
                <w:szCs w:val="22"/>
              </w:rPr>
              <w:t>i</w:t>
            </w:r>
            <w:r>
              <w:rPr>
                <w:spacing w:val="-2"/>
                <w:sz w:val="22"/>
                <w:szCs w:val="22"/>
              </w:rPr>
              <w:t>k</w:t>
            </w:r>
            <w:r>
              <w:rPr>
                <w:sz w:val="22"/>
                <w:szCs w:val="22"/>
              </w:rPr>
              <w:t>e</w:t>
            </w:r>
            <w:r>
              <w:rPr>
                <w:spacing w:val="1"/>
                <w:sz w:val="22"/>
                <w:szCs w:val="22"/>
              </w:rPr>
              <w:t xml:space="preserve"> t</w:t>
            </w:r>
            <w:r>
              <w:rPr>
                <w:sz w:val="22"/>
                <w:szCs w:val="22"/>
              </w:rPr>
              <w:t>o be co</w:t>
            </w:r>
            <w:r>
              <w:rPr>
                <w:spacing w:val="-3"/>
                <w:sz w:val="22"/>
                <w:szCs w:val="22"/>
              </w:rPr>
              <w:t>m</w:t>
            </w:r>
            <w:r>
              <w:rPr>
                <w:sz w:val="22"/>
                <w:szCs w:val="22"/>
              </w:rPr>
              <w:t>pa</w:t>
            </w:r>
            <w:r>
              <w:rPr>
                <w:spacing w:val="-1"/>
                <w:sz w:val="22"/>
                <w:szCs w:val="22"/>
              </w:rPr>
              <w:t>t</w:t>
            </w:r>
            <w:r>
              <w:rPr>
                <w:spacing w:val="1"/>
                <w:sz w:val="22"/>
                <w:szCs w:val="22"/>
              </w:rPr>
              <w:t>i</w:t>
            </w:r>
            <w:r>
              <w:rPr>
                <w:sz w:val="22"/>
                <w:szCs w:val="22"/>
              </w:rPr>
              <w:t>b</w:t>
            </w:r>
            <w:r>
              <w:rPr>
                <w:spacing w:val="-1"/>
                <w:sz w:val="22"/>
                <w:szCs w:val="22"/>
              </w:rPr>
              <w:t>l</w:t>
            </w:r>
            <w:r>
              <w:rPr>
                <w:sz w:val="22"/>
                <w:szCs w:val="22"/>
              </w:rPr>
              <w:t xml:space="preserve">e </w:t>
            </w:r>
            <w:r>
              <w:rPr>
                <w:spacing w:val="-1"/>
                <w:sz w:val="22"/>
                <w:szCs w:val="22"/>
              </w:rPr>
              <w:t>wi</w:t>
            </w:r>
            <w:r>
              <w:rPr>
                <w:spacing w:val="1"/>
                <w:sz w:val="22"/>
                <w:szCs w:val="22"/>
              </w:rPr>
              <w:t>t</w:t>
            </w:r>
            <w:r>
              <w:rPr>
                <w:sz w:val="22"/>
                <w:szCs w:val="22"/>
              </w:rPr>
              <w:t xml:space="preserve">h </w:t>
            </w:r>
            <w:r>
              <w:rPr>
                <w:spacing w:val="-2"/>
                <w:sz w:val="22"/>
                <w:szCs w:val="22"/>
              </w:rPr>
              <w:t>y</w:t>
            </w:r>
            <w:r>
              <w:rPr>
                <w:sz w:val="22"/>
                <w:szCs w:val="22"/>
              </w:rPr>
              <w:t>our</w:t>
            </w:r>
            <w:r>
              <w:rPr>
                <w:spacing w:val="1"/>
                <w:sz w:val="22"/>
                <w:szCs w:val="22"/>
              </w:rPr>
              <w:t xml:space="preserve"> </w:t>
            </w:r>
            <w:r>
              <w:rPr>
                <w:sz w:val="22"/>
                <w:szCs w:val="22"/>
              </w:rPr>
              <w:t>a</w:t>
            </w:r>
            <w:r>
              <w:rPr>
                <w:spacing w:val="-2"/>
                <w:sz w:val="22"/>
                <w:szCs w:val="22"/>
              </w:rPr>
              <w:t>c</w:t>
            </w:r>
            <w:r>
              <w:rPr>
                <w:sz w:val="22"/>
                <w:szCs w:val="22"/>
              </w:rPr>
              <w:t>cou</w:t>
            </w:r>
            <w:r>
              <w:rPr>
                <w:spacing w:val="-2"/>
                <w:sz w:val="22"/>
                <w:szCs w:val="22"/>
              </w:rPr>
              <w:t>n</w:t>
            </w:r>
            <w:r>
              <w:rPr>
                <w:spacing w:val="1"/>
                <w:sz w:val="22"/>
                <w:szCs w:val="22"/>
              </w:rPr>
              <w:t>ti</w:t>
            </w:r>
            <w:r>
              <w:rPr>
                <w:sz w:val="22"/>
                <w:szCs w:val="22"/>
              </w:rPr>
              <w:t>ng</w:t>
            </w:r>
            <w:r>
              <w:rPr>
                <w:spacing w:val="-2"/>
                <w:sz w:val="22"/>
                <w:szCs w:val="22"/>
              </w:rPr>
              <w:t xml:space="preserve"> </w:t>
            </w:r>
            <w:r>
              <w:rPr>
                <w:sz w:val="22"/>
                <w:szCs w:val="22"/>
              </w:rPr>
              <w:t>s</w:t>
            </w:r>
            <w:r>
              <w:rPr>
                <w:spacing w:val="-2"/>
                <w:sz w:val="22"/>
                <w:szCs w:val="22"/>
              </w:rPr>
              <w:t>y</w:t>
            </w:r>
            <w:r>
              <w:rPr>
                <w:sz w:val="22"/>
                <w:szCs w:val="22"/>
              </w:rPr>
              <w:t>s</w:t>
            </w:r>
            <w:r>
              <w:rPr>
                <w:spacing w:val="1"/>
                <w:sz w:val="22"/>
                <w:szCs w:val="22"/>
              </w:rPr>
              <w:t>t</w:t>
            </w:r>
            <w:r>
              <w:rPr>
                <w:sz w:val="22"/>
                <w:szCs w:val="22"/>
              </w:rPr>
              <w:t>e</w:t>
            </w:r>
            <w:r>
              <w:rPr>
                <w:spacing w:val="-3"/>
                <w:sz w:val="22"/>
                <w:szCs w:val="22"/>
              </w:rPr>
              <w:t>m</w:t>
            </w:r>
            <w:r>
              <w:rPr>
                <w:sz w:val="22"/>
                <w:szCs w:val="22"/>
              </w:rPr>
              <w:t xml:space="preserve">? </w:t>
            </w:r>
            <w:r>
              <w:rPr>
                <w:spacing w:val="1"/>
                <w:sz w:val="22"/>
                <w:szCs w:val="22"/>
              </w:rPr>
              <w:t xml:space="preserve"> </w:t>
            </w:r>
            <w:r>
              <w:rPr>
                <w:spacing w:val="-1"/>
                <w:sz w:val="22"/>
                <w:szCs w:val="22"/>
              </w:rPr>
              <w:t>D</w:t>
            </w:r>
            <w:r>
              <w:rPr>
                <w:sz w:val="22"/>
                <w:szCs w:val="22"/>
              </w:rPr>
              <w:t xml:space="preserve">o </w:t>
            </w:r>
            <w:r>
              <w:rPr>
                <w:spacing w:val="-2"/>
                <w:sz w:val="22"/>
                <w:szCs w:val="22"/>
              </w:rPr>
              <w:t>y</w:t>
            </w:r>
            <w:r>
              <w:rPr>
                <w:sz w:val="22"/>
                <w:szCs w:val="22"/>
              </w:rPr>
              <w:t xml:space="preserve">ou </w:t>
            </w:r>
            <w:r>
              <w:rPr>
                <w:spacing w:val="-1"/>
                <w:sz w:val="22"/>
                <w:szCs w:val="22"/>
              </w:rPr>
              <w:t>w</w:t>
            </w:r>
            <w:r>
              <w:rPr>
                <w:spacing w:val="1"/>
                <w:sz w:val="22"/>
                <w:szCs w:val="22"/>
              </w:rPr>
              <w:t>i</w:t>
            </w:r>
            <w:r>
              <w:rPr>
                <w:sz w:val="22"/>
                <w:szCs w:val="22"/>
              </w:rPr>
              <w:t xml:space="preserve">sh </w:t>
            </w:r>
            <w:r>
              <w:rPr>
                <w:spacing w:val="1"/>
                <w:sz w:val="22"/>
                <w:szCs w:val="22"/>
              </w:rPr>
              <w:t>t</w:t>
            </w:r>
            <w:r>
              <w:rPr>
                <w:sz w:val="22"/>
                <w:szCs w:val="22"/>
              </w:rPr>
              <w:t>o</w:t>
            </w:r>
            <w:r>
              <w:rPr>
                <w:spacing w:val="-2"/>
                <w:sz w:val="22"/>
                <w:szCs w:val="22"/>
              </w:rPr>
              <w:t xml:space="preserve"> </w:t>
            </w:r>
            <w:r>
              <w:rPr>
                <w:sz w:val="22"/>
                <w:szCs w:val="22"/>
              </w:rPr>
              <w:t>“</w:t>
            </w:r>
            <w:r>
              <w:rPr>
                <w:spacing w:val="1"/>
                <w:sz w:val="22"/>
                <w:szCs w:val="22"/>
              </w:rPr>
              <w:t>l</w:t>
            </w:r>
            <w:r>
              <w:rPr>
                <w:spacing w:val="-2"/>
                <w:sz w:val="22"/>
                <w:szCs w:val="22"/>
              </w:rPr>
              <w:t>o</w:t>
            </w:r>
            <w:r>
              <w:rPr>
                <w:sz w:val="22"/>
                <w:szCs w:val="22"/>
              </w:rPr>
              <w:t>c</w:t>
            </w:r>
            <w:r>
              <w:rPr>
                <w:spacing w:val="-2"/>
                <w:sz w:val="22"/>
                <w:szCs w:val="22"/>
              </w:rPr>
              <w:t>k</w:t>
            </w:r>
            <w:r>
              <w:rPr>
                <w:sz w:val="22"/>
                <w:szCs w:val="22"/>
              </w:rPr>
              <w:t xml:space="preserve">” </w:t>
            </w:r>
            <w:r>
              <w:rPr>
                <w:spacing w:val="1"/>
                <w:sz w:val="22"/>
                <w:szCs w:val="22"/>
              </w:rPr>
              <w:t>tr</w:t>
            </w:r>
            <w:r>
              <w:rPr>
                <w:sz w:val="22"/>
                <w:szCs w:val="22"/>
              </w:rPr>
              <w:t>a</w:t>
            </w:r>
            <w:r>
              <w:rPr>
                <w:spacing w:val="-2"/>
                <w:sz w:val="22"/>
                <w:szCs w:val="22"/>
              </w:rPr>
              <w:t>n</w:t>
            </w:r>
            <w:r>
              <w:rPr>
                <w:spacing w:val="1"/>
                <w:sz w:val="22"/>
                <w:szCs w:val="22"/>
              </w:rPr>
              <w:t>s</w:t>
            </w:r>
            <w:r>
              <w:rPr>
                <w:sz w:val="22"/>
                <w:szCs w:val="22"/>
              </w:rPr>
              <w:t>a</w:t>
            </w:r>
            <w:r>
              <w:rPr>
                <w:spacing w:val="-2"/>
                <w:sz w:val="22"/>
                <w:szCs w:val="22"/>
              </w:rPr>
              <w:t>c</w:t>
            </w:r>
            <w:r>
              <w:rPr>
                <w:spacing w:val="1"/>
                <w:sz w:val="22"/>
                <w:szCs w:val="22"/>
              </w:rPr>
              <w:t>t</w:t>
            </w:r>
            <w:r>
              <w:rPr>
                <w:spacing w:val="-1"/>
                <w:sz w:val="22"/>
                <w:szCs w:val="22"/>
              </w:rPr>
              <w:t>i</w:t>
            </w:r>
            <w:r>
              <w:rPr>
                <w:sz w:val="22"/>
                <w:szCs w:val="22"/>
              </w:rPr>
              <w:t>ons</w:t>
            </w:r>
            <w:r>
              <w:rPr>
                <w:spacing w:val="-1"/>
                <w:sz w:val="22"/>
                <w:szCs w:val="22"/>
              </w:rPr>
              <w:t xml:space="preserve"> </w:t>
            </w:r>
            <w:r>
              <w:rPr>
                <w:sz w:val="22"/>
                <w:szCs w:val="22"/>
              </w:rPr>
              <w:t>as</w:t>
            </w:r>
            <w:r>
              <w:rPr>
                <w:spacing w:val="1"/>
                <w:sz w:val="22"/>
                <w:szCs w:val="22"/>
              </w:rPr>
              <w:t xml:space="preserve"> </w:t>
            </w:r>
            <w:r>
              <w:rPr>
                <w:spacing w:val="-1"/>
                <w:sz w:val="22"/>
                <w:szCs w:val="22"/>
              </w:rPr>
              <w:t>t</w:t>
            </w:r>
            <w:r>
              <w:rPr>
                <w:sz w:val="22"/>
                <w:szCs w:val="22"/>
              </w:rPr>
              <w:t>hey</w:t>
            </w:r>
            <w:r>
              <w:rPr>
                <w:spacing w:val="-2"/>
                <w:sz w:val="22"/>
                <w:szCs w:val="22"/>
              </w:rPr>
              <w:t xml:space="preserve"> </w:t>
            </w:r>
            <w:r>
              <w:rPr>
                <w:sz w:val="22"/>
                <w:szCs w:val="22"/>
              </w:rPr>
              <w:t>a</w:t>
            </w:r>
            <w:r>
              <w:rPr>
                <w:spacing w:val="1"/>
                <w:sz w:val="22"/>
                <w:szCs w:val="22"/>
              </w:rPr>
              <w:t>r</w:t>
            </w:r>
            <w:r>
              <w:rPr>
                <w:sz w:val="22"/>
                <w:szCs w:val="22"/>
              </w:rPr>
              <w:t>e</w:t>
            </w:r>
            <w:r>
              <w:rPr>
                <w:spacing w:val="-2"/>
                <w:sz w:val="22"/>
                <w:szCs w:val="22"/>
              </w:rPr>
              <w:t xml:space="preserve"> </w:t>
            </w:r>
            <w:r>
              <w:rPr>
                <w:sz w:val="22"/>
                <w:szCs w:val="22"/>
              </w:rPr>
              <w:t>ex</w:t>
            </w:r>
            <w:r>
              <w:rPr>
                <w:spacing w:val="-1"/>
                <w:sz w:val="22"/>
                <w:szCs w:val="22"/>
              </w:rPr>
              <w:t>tr</w:t>
            </w:r>
            <w:r>
              <w:rPr>
                <w:sz w:val="22"/>
                <w:szCs w:val="22"/>
              </w:rPr>
              <w:t>ac</w:t>
            </w:r>
            <w:r>
              <w:rPr>
                <w:spacing w:val="1"/>
                <w:sz w:val="22"/>
                <w:szCs w:val="22"/>
              </w:rPr>
              <w:t>t</w:t>
            </w:r>
            <w:r>
              <w:rPr>
                <w:spacing w:val="-2"/>
                <w:sz w:val="22"/>
                <w:szCs w:val="22"/>
              </w:rPr>
              <w:t>e</w:t>
            </w:r>
            <w:r>
              <w:rPr>
                <w:sz w:val="22"/>
                <w:szCs w:val="22"/>
              </w:rPr>
              <w:t xml:space="preserve">d </w:t>
            </w:r>
            <w:r>
              <w:rPr>
                <w:spacing w:val="1"/>
                <w:sz w:val="22"/>
                <w:szCs w:val="22"/>
              </w:rPr>
              <w:t>t</w:t>
            </w:r>
            <w:r>
              <w:rPr>
                <w:sz w:val="22"/>
                <w:szCs w:val="22"/>
              </w:rPr>
              <w:t>o</w:t>
            </w:r>
            <w:r>
              <w:rPr>
                <w:spacing w:val="-2"/>
                <w:sz w:val="22"/>
                <w:szCs w:val="22"/>
              </w:rPr>
              <w:t xml:space="preserve"> </w:t>
            </w:r>
            <w:r>
              <w:rPr>
                <w:sz w:val="22"/>
                <w:szCs w:val="22"/>
              </w:rPr>
              <w:t>p</w:t>
            </w:r>
            <w:r>
              <w:rPr>
                <w:spacing w:val="1"/>
                <w:sz w:val="22"/>
                <w:szCs w:val="22"/>
              </w:rPr>
              <w:t>r</w:t>
            </w:r>
            <w:r>
              <w:rPr>
                <w:sz w:val="22"/>
                <w:szCs w:val="22"/>
              </w:rPr>
              <w:t>e</w:t>
            </w:r>
            <w:r>
              <w:rPr>
                <w:spacing w:val="-2"/>
                <w:sz w:val="22"/>
                <w:szCs w:val="22"/>
              </w:rPr>
              <w:t>v</w:t>
            </w:r>
            <w:r>
              <w:rPr>
                <w:sz w:val="22"/>
                <w:szCs w:val="22"/>
              </w:rPr>
              <w:t>e</w:t>
            </w:r>
            <w:r>
              <w:rPr>
                <w:spacing w:val="-2"/>
                <w:sz w:val="22"/>
                <w:szCs w:val="22"/>
              </w:rPr>
              <w:t>n</w:t>
            </w:r>
            <w:r>
              <w:rPr>
                <w:sz w:val="22"/>
                <w:szCs w:val="22"/>
              </w:rPr>
              <w:t>t</w:t>
            </w:r>
            <w:r>
              <w:rPr>
                <w:spacing w:val="1"/>
                <w:sz w:val="22"/>
                <w:szCs w:val="22"/>
              </w:rPr>
              <w:t xml:space="preserve"> f</w:t>
            </w:r>
            <w:r>
              <w:rPr>
                <w:spacing w:val="-2"/>
                <w:sz w:val="22"/>
                <w:szCs w:val="22"/>
              </w:rPr>
              <w:t>u</w:t>
            </w:r>
            <w:r>
              <w:rPr>
                <w:spacing w:val="1"/>
                <w:sz w:val="22"/>
                <w:szCs w:val="22"/>
              </w:rPr>
              <w:t>rt</w:t>
            </w:r>
            <w:r>
              <w:rPr>
                <w:spacing w:val="-2"/>
                <w:sz w:val="22"/>
                <w:szCs w:val="22"/>
              </w:rPr>
              <w:t>h</w:t>
            </w:r>
            <w:r>
              <w:rPr>
                <w:sz w:val="22"/>
                <w:szCs w:val="22"/>
              </w:rPr>
              <w:t>er</w:t>
            </w:r>
            <w:r>
              <w:rPr>
                <w:spacing w:val="-1"/>
                <w:sz w:val="22"/>
                <w:szCs w:val="22"/>
              </w:rPr>
              <w:t xml:space="preserve"> </w:t>
            </w:r>
            <w:r>
              <w:rPr>
                <w:sz w:val="22"/>
                <w:szCs w:val="22"/>
              </w:rPr>
              <w:t>ed</w:t>
            </w:r>
            <w:r>
              <w:rPr>
                <w:spacing w:val="-1"/>
                <w:sz w:val="22"/>
                <w:szCs w:val="22"/>
              </w:rPr>
              <w:t>it</w:t>
            </w:r>
            <w:r>
              <w:rPr>
                <w:spacing w:val="1"/>
                <w:sz w:val="22"/>
                <w:szCs w:val="22"/>
              </w:rPr>
              <w:t>s</w:t>
            </w:r>
            <w:r>
              <w:rPr>
                <w:sz w:val="22"/>
                <w:szCs w:val="22"/>
              </w:rPr>
              <w:t xml:space="preserve">? </w:t>
            </w:r>
            <w:r>
              <w:rPr>
                <w:spacing w:val="1"/>
                <w:sz w:val="22"/>
                <w:szCs w:val="22"/>
              </w:rPr>
              <w:t xml:space="preserve"> </w:t>
            </w:r>
            <w:r>
              <w:rPr>
                <w:spacing w:val="-1"/>
                <w:sz w:val="22"/>
                <w:szCs w:val="22"/>
              </w:rPr>
              <w:t>H</w:t>
            </w:r>
            <w:r>
              <w:rPr>
                <w:sz w:val="22"/>
                <w:szCs w:val="22"/>
              </w:rPr>
              <w:t>ow</w:t>
            </w:r>
            <w:r>
              <w:rPr>
                <w:spacing w:val="-1"/>
                <w:sz w:val="22"/>
                <w:szCs w:val="22"/>
              </w:rPr>
              <w:t xml:space="preserve"> </w:t>
            </w:r>
            <w:r>
              <w:rPr>
                <w:sz w:val="22"/>
                <w:szCs w:val="22"/>
              </w:rPr>
              <w:t>o</w:t>
            </w:r>
            <w:r>
              <w:rPr>
                <w:spacing w:val="-1"/>
                <w:sz w:val="22"/>
                <w:szCs w:val="22"/>
              </w:rPr>
              <w:t>f</w:t>
            </w:r>
            <w:r>
              <w:rPr>
                <w:spacing w:val="1"/>
                <w:sz w:val="22"/>
                <w:szCs w:val="22"/>
              </w:rPr>
              <w:t>t</w:t>
            </w:r>
            <w:r>
              <w:rPr>
                <w:sz w:val="22"/>
                <w:szCs w:val="22"/>
              </w:rPr>
              <w:t xml:space="preserve">en </w:t>
            </w:r>
            <w:r>
              <w:rPr>
                <w:spacing w:val="-3"/>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pacing w:val="-2"/>
                <w:sz w:val="22"/>
                <w:szCs w:val="22"/>
              </w:rPr>
              <w:t>y</w:t>
            </w:r>
            <w:r>
              <w:rPr>
                <w:sz w:val="22"/>
                <w:szCs w:val="22"/>
              </w:rPr>
              <w:t>ou ex</w:t>
            </w:r>
            <w:r>
              <w:rPr>
                <w:spacing w:val="-1"/>
                <w:sz w:val="22"/>
                <w:szCs w:val="22"/>
              </w:rPr>
              <w:t>tr</w:t>
            </w:r>
            <w:r>
              <w:rPr>
                <w:sz w:val="22"/>
                <w:szCs w:val="22"/>
              </w:rPr>
              <w:t>act</w:t>
            </w:r>
            <w:r>
              <w:rPr>
                <w:spacing w:val="-1"/>
                <w:sz w:val="22"/>
                <w:szCs w:val="22"/>
              </w:rPr>
              <w:t xml:space="preserve"> </w:t>
            </w:r>
            <w:r>
              <w:rPr>
                <w:spacing w:val="1"/>
                <w:sz w:val="22"/>
                <w:szCs w:val="22"/>
              </w:rPr>
              <w:t>t</w:t>
            </w:r>
            <w:r>
              <w:rPr>
                <w:spacing w:val="-1"/>
                <w:sz w:val="22"/>
                <w:szCs w:val="22"/>
              </w:rPr>
              <w:t>r</w:t>
            </w:r>
            <w:r>
              <w:rPr>
                <w:sz w:val="22"/>
                <w:szCs w:val="22"/>
              </w:rPr>
              <w:t>an</w:t>
            </w:r>
            <w:r>
              <w:rPr>
                <w:spacing w:val="1"/>
                <w:sz w:val="22"/>
                <w:szCs w:val="22"/>
              </w:rPr>
              <w:t>s</w:t>
            </w:r>
            <w:r>
              <w:rPr>
                <w:spacing w:val="-2"/>
                <w:sz w:val="22"/>
                <w:szCs w:val="22"/>
              </w:rPr>
              <w:t>a</w:t>
            </w:r>
            <w:r>
              <w:rPr>
                <w:sz w:val="22"/>
                <w:szCs w:val="22"/>
              </w:rPr>
              <w:t>c</w:t>
            </w:r>
            <w:r>
              <w:rPr>
                <w:spacing w:val="-1"/>
                <w:sz w:val="22"/>
                <w:szCs w:val="22"/>
              </w:rPr>
              <w:t>t</w:t>
            </w:r>
            <w:r>
              <w:rPr>
                <w:spacing w:val="1"/>
                <w:sz w:val="22"/>
                <w:szCs w:val="22"/>
              </w:rPr>
              <w:t>i</w:t>
            </w:r>
            <w:r>
              <w:rPr>
                <w:sz w:val="22"/>
                <w:szCs w:val="22"/>
              </w:rPr>
              <w:t>on</w:t>
            </w:r>
            <w:r>
              <w:rPr>
                <w:spacing w:val="-2"/>
                <w:sz w:val="22"/>
                <w:szCs w:val="22"/>
              </w:rPr>
              <w:t>s</w:t>
            </w:r>
            <w:r>
              <w:rPr>
                <w:sz w:val="22"/>
                <w:szCs w:val="22"/>
              </w:rPr>
              <w:t xml:space="preserve">? </w:t>
            </w:r>
            <w:r>
              <w:rPr>
                <w:spacing w:val="1"/>
                <w:sz w:val="22"/>
                <w:szCs w:val="22"/>
              </w:rPr>
              <w:t xml:space="preserve"> </w:t>
            </w:r>
            <w:r>
              <w:rPr>
                <w:spacing w:val="-2"/>
                <w:sz w:val="22"/>
                <w:szCs w:val="22"/>
              </w:rPr>
              <w:t>W</w:t>
            </w:r>
            <w:r>
              <w:rPr>
                <w:spacing w:val="1"/>
                <w:sz w:val="22"/>
                <w:szCs w:val="22"/>
              </w:rPr>
              <w:t>i</w:t>
            </w:r>
            <w:r>
              <w:rPr>
                <w:spacing w:val="-1"/>
                <w:sz w:val="22"/>
                <w:szCs w:val="22"/>
              </w:rPr>
              <w:t>l</w:t>
            </w:r>
            <w:r>
              <w:rPr>
                <w:sz w:val="22"/>
                <w:szCs w:val="22"/>
              </w:rPr>
              <w:t xml:space="preserve">l </w:t>
            </w:r>
            <w:r>
              <w:rPr>
                <w:spacing w:val="-2"/>
                <w:sz w:val="22"/>
                <w:szCs w:val="22"/>
              </w:rPr>
              <w:t>y</w:t>
            </w:r>
            <w:r>
              <w:rPr>
                <w:sz w:val="22"/>
                <w:szCs w:val="22"/>
              </w:rPr>
              <w:t>our</w:t>
            </w:r>
            <w:r>
              <w:rPr>
                <w:spacing w:val="1"/>
                <w:sz w:val="22"/>
                <w:szCs w:val="22"/>
              </w:rPr>
              <w:t xml:space="preserve"> </w:t>
            </w:r>
            <w:r>
              <w:rPr>
                <w:sz w:val="22"/>
                <w:szCs w:val="22"/>
              </w:rPr>
              <w:t>ex</w:t>
            </w:r>
            <w:r>
              <w:rPr>
                <w:spacing w:val="-1"/>
                <w:sz w:val="22"/>
                <w:szCs w:val="22"/>
              </w:rPr>
              <w:t>t</w:t>
            </w:r>
            <w:r>
              <w:rPr>
                <w:spacing w:val="1"/>
                <w:sz w:val="22"/>
                <w:szCs w:val="22"/>
              </w:rPr>
              <w:t>r</w:t>
            </w:r>
            <w:r>
              <w:rPr>
                <w:sz w:val="22"/>
                <w:szCs w:val="22"/>
              </w:rPr>
              <w:t>a</w:t>
            </w:r>
            <w:r>
              <w:rPr>
                <w:spacing w:val="-2"/>
                <w:sz w:val="22"/>
                <w:szCs w:val="22"/>
              </w:rPr>
              <w:t>c</w:t>
            </w:r>
            <w:r>
              <w:rPr>
                <w:sz w:val="22"/>
                <w:szCs w:val="22"/>
              </w:rPr>
              <w:t>t</w:t>
            </w:r>
            <w:r>
              <w:rPr>
                <w:spacing w:val="1"/>
                <w:sz w:val="22"/>
                <w:szCs w:val="22"/>
              </w:rPr>
              <w:t xml:space="preserve"> </w:t>
            </w:r>
            <w:r>
              <w:rPr>
                <w:sz w:val="22"/>
                <w:szCs w:val="22"/>
              </w:rPr>
              <w:t xml:space="preserve">be </w:t>
            </w:r>
            <w:r>
              <w:rPr>
                <w:spacing w:val="-2"/>
                <w:sz w:val="22"/>
                <w:szCs w:val="22"/>
              </w:rPr>
              <w:t>d</w:t>
            </w:r>
            <w:r>
              <w:rPr>
                <w:sz w:val="22"/>
                <w:szCs w:val="22"/>
              </w:rPr>
              <w:t>epe</w:t>
            </w:r>
            <w:r>
              <w:rPr>
                <w:spacing w:val="-2"/>
                <w:sz w:val="22"/>
                <w:szCs w:val="22"/>
              </w:rPr>
              <w:t>n</w:t>
            </w:r>
            <w:r>
              <w:rPr>
                <w:sz w:val="22"/>
                <w:szCs w:val="22"/>
              </w:rPr>
              <w:t>de</w:t>
            </w:r>
            <w:r>
              <w:rPr>
                <w:spacing w:val="-2"/>
                <w:sz w:val="22"/>
                <w:szCs w:val="22"/>
              </w:rPr>
              <w:t>n</w:t>
            </w:r>
            <w:r>
              <w:rPr>
                <w:sz w:val="22"/>
                <w:szCs w:val="22"/>
              </w:rPr>
              <w:t>t</w:t>
            </w:r>
            <w:r>
              <w:rPr>
                <w:spacing w:val="1"/>
                <w:sz w:val="22"/>
                <w:szCs w:val="22"/>
              </w:rPr>
              <w:t xml:space="preserve"> </w:t>
            </w:r>
            <w:r>
              <w:rPr>
                <w:spacing w:val="-2"/>
                <w:sz w:val="22"/>
                <w:szCs w:val="22"/>
              </w:rPr>
              <w:t>o</w:t>
            </w:r>
            <w:r>
              <w:rPr>
                <w:sz w:val="22"/>
                <w:szCs w:val="22"/>
              </w:rPr>
              <w:t xml:space="preserve">n </w:t>
            </w:r>
            <w:r>
              <w:rPr>
                <w:spacing w:val="1"/>
                <w:sz w:val="22"/>
                <w:szCs w:val="22"/>
              </w:rPr>
              <w:t>t</w:t>
            </w:r>
            <w:r>
              <w:rPr>
                <w:sz w:val="22"/>
                <w:szCs w:val="22"/>
              </w:rPr>
              <w:t>he</w:t>
            </w:r>
            <w:r>
              <w:rPr>
                <w:spacing w:val="-2"/>
                <w:sz w:val="22"/>
                <w:szCs w:val="22"/>
              </w:rPr>
              <w:t xml:space="preserve"> </w:t>
            </w:r>
            <w:r>
              <w:rPr>
                <w:sz w:val="22"/>
                <w:szCs w:val="22"/>
              </w:rPr>
              <w:t>app</w:t>
            </w:r>
            <w:r>
              <w:rPr>
                <w:spacing w:val="-1"/>
                <w:sz w:val="22"/>
                <w:szCs w:val="22"/>
              </w:rPr>
              <w:t>r</w:t>
            </w:r>
            <w:r>
              <w:rPr>
                <w:sz w:val="22"/>
                <w:szCs w:val="22"/>
              </w:rPr>
              <w:t>o</w:t>
            </w:r>
            <w:r>
              <w:rPr>
                <w:spacing w:val="-2"/>
                <w:sz w:val="22"/>
                <w:szCs w:val="22"/>
              </w:rPr>
              <w:t>v</w:t>
            </w:r>
            <w:r>
              <w:rPr>
                <w:sz w:val="22"/>
                <w:szCs w:val="22"/>
              </w:rPr>
              <w:t>al</w:t>
            </w:r>
            <w:r>
              <w:rPr>
                <w:spacing w:val="1"/>
                <w:sz w:val="22"/>
                <w:szCs w:val="22"/>
              </w:rPr>
              <w:t xml:space="preserve"> </w:t>
            </w:r>
            <w:r>
              <w:rPr>
                <w:spacing w:val="-2"/>
                <w:sz w:val="22"/>
                <w:szCs w:val="22"/>
              </w:rPr>
              <w:t>s</w:t>
            </w:r>
            <w:r>
              <w:rPr>
                <w:spacing w:val="1"/>
                <w:sz w:val="22"/>
                <w:szCs w:val="22"/>
              </w:rPr>
              <w:t>t</w:t>
            </w:r>
            <w:r>
              <w:rPr>
                <w:sz w:val="22"/>
                <w:szCs w:val="22"/>
              </w:rPr>
              <w:t>a</w:t>
            </w:r>
            <w:r>
              <w:rPr>
                <w:spacing w:val="-1"/>
                <w:sz w:val="22"/>
                <w:szCs w:val="22"/>
              </w:rPr>
              <w:t>t</w:t>
            </w:r>
            <w:r>
              <w:rPr>
                <w:sz w:val="22"/>
                <w:szCs w:val="22"/>
              </w:rPr>
              <w:t>us</w:t>
            </w:r>
            <w:r>
              <w:rPr>
                <w:spacing w:val="1"/>
                <w:sz w:val="22"/>
                <w:szCs w:val="22"/>
              </w:rPr>
              <w:t xml:space="preserve"> </w:t>
            </w:r>
            <w:r>
              <w:rPr>
                <w:spacing w:val="-2"/>
                <w:sz w:val="22"/>
                <w:szCs w:val="22"/>
              </w:rPr>
              <w:t>o</w:t>
            </w:r>
            <w:r>
              <w:rPr>
                <w:sz w:val="22"/>
                <w:szCs w:val="22"/>
              </w:rPr>
              <w:t>f</w:t>
            </w:r>
            <w:r>
              <w:rPr>
                <w:spacing w:val="1"/>
                <w:sz w:val="22"/>
                <w:szCs w:val="22"/>
              </w:rPr>
              <w:t xml:space="preserve"> </w:t>
            </w:r>
            <w:r>
              <w:rPr>
                <w:spacing w:val="-1"/>
                <w:sz w:val="22"/>
                <w:szCs w:val="22"/>
              </w:rPr>
              <w:t>t</w:t>
            </w:r>
            <w:r>
              <w:rPr>
                <w:spacing w:val="1"/>
                <w:sz w:val="22"/>
                <w:szCs w:val="22"/>
              </w:rPr>
              <w:t>r</w:t>
            </w:r>
            <w:r>
              <w:rPr>
                <w:sz w:val="22"/>
                <w:szCs w:val="22"/>
              </w:rPr>
              <w:t>a</w:t>
            </w:r>
            <w:r>
              <w:rPr>
                <w:spacing w:val="-2"/>
                <w:sz w:val="22"/>
                <w:szCs w:val="22"/>
              </w:rPr>
              <w:t>n</w:t>
            </w:r>
            <w:r>
              <w:rPr>
                <w:spacing w:val="1"/>
                <w:sz w:val="22"/>
                <w:szCs w:val="22"/>
              </w:rPr>
              <w:t>s</w:t>
            </w:r>
            <w:r>
              <w:rPr>
                <w:sz w:val="22"/>
                <w:szCs w:val="22"/>
              </w:rPr>
              <w:t>ac</w:t>
            </w:r>
            <w:r>
              <w:rPr>
                <w:spacing w:val="-1"/>
                <w:sz w:val="22"/>
                <w:szCs w:val="22"/>
              </w:rPr>
              <w:t>t</w:t>
            </w:r>
            <w:r>
              <w:rPr>
                <w:spacing w:val="1"/>
                <w:sz w:val="22"/>
                <w:szCs w:val="22"/>
              </w:rPr>
              <w:t>i</w:t>
            </w:r>
            <w:r>
              <w:rPr>
                <w:sz w:val="22"/>
                <w:szCs w:val="22"/>
              </w:rPr>
              <w:t>o</w:t>
            </w:r>
            <w:r>
              <w:rPr>
                <w:spacing w:val="-2"/>
                <w:sz w:val="22"/>
                <w:szCs w:val="22"/>
              </w:rPr>
              <w:t>n</w:t>
            </w:r>
            <w:r>
              <w:rPr>
                <w:spacing w:val="1"/>
                <w:sz w:val="22"/>
                <w:szCs w:val="22"/>
              </w:rPr>
              <w:t>s</w:t>
            </w:r>
            <w:r>
              <w:rPr>
                <w:sz w:val="22"/>
                <w:szCs w:val="22"/>
              </w:rPr>
              <w:t>?</w:t>
            </w:r>
          </w:p>
        </w:tc>
      </w:tr>
    </w:tbl>
    <w:p w14:paraId="108C3D88" w14:textId="77777777" w:rsidR="006C33E8" w:rsidRDefault="006C33E8">
      <w:pPr>
        <w:spacing w:line="200" w:lineRule="exact"/>
      </w:pPr>
    </w:p>
    <w:p w14:paraId="6F213530" w14:textId="77777777" w:rsidR="006C33E8" w:rsidRDefault="006C33E8">
      <w:pPr>
        <w:spacing w:line="200" w:lineRule="exact"/>
      </w:pPr>
    </w:p>
    <w:p w14:paraId="680267C6" w14:textId="77777777" w:rsidR="006C33E8" w:rsidRDefault="006C33E8">
      <w:pPr>
        <w:spacing w:before="13" w:line="220" w:lineRule="exact"/>
        <w:rPr>
          <w:sz w:val="22"/>
          <w:szCs w:val="22"/>
        </w:rPr>
      </w:pPr>
    </w:p>
    <w:p w14:paraId="3F540227" w14:textId="77777777" w:rsidR="00E37DC0" w:rsidRDefault="00E37DC0">
      <w:pPr>
        <w:rPr>
          <w:b/>
          <w:color w:val="4F80BC"/>
          <w:spacing w:val="-1"/>
          <w:sz w:val="22"/>
          <w:szCs w:val="22"/>
        </w:rPr>
      </w:pPr>
      <w:r>
        <w:rPr>
          <w:b/>
          <w:color w:val="4F80BC"/>
          <w:spacing w:val="-1"/>
          <w:sz w:val="22"/>
          <w:szCs w:val="22"/>
        </w:rPr>
        <w:br w:type="page"/>
      </w:r>
    </w:p>
    <w:p w14:paraId="14E3693D" w14:textId="77777777" w:rsidR="006C33E8" w:rsidRDefault="00295371">
      <w:pPr>
        <w:spacing w:before="32"/>
        <w:ind w:left="100" w:right="9473"/>
        <w:jc w:val="both"/>
        <w:rPr>
          <w:sz w:val="22"/>
          <w:szCs w:val="22"/>
        </w:rPr>
      </w:pPr>
      <w:bookmarkStart w:id="11" w:name="CardPlastics"/>
      <w:r>
        <w:rPr>
          <w:b/>
          <w:color w:val="4F80BC"/>
          <w:spacing w:val="-1"/>
          <w:sz w:val="22"/>
          <w:szCs w:val="22"/>
        </w:rPr>
        <w:lastRenderedPageBreak/>
        <w:t>C</w:t>
      </w:r>
      <w:r>
        <w:rPr>
          <w:b/>
          <w:color w:val="4F80BC"/>
          <w:sz w:val="22"/>
          <w:szCs w:val="22"/>
        </w:rPr>
        <w:t>ard P</w:t>
      </w:r>
      <w:r>
        <w:rPr>
          <w:b/>
          <w:color w:val="4F80BC"/>
          <w:spacing w:val="1"/>
          <w:sz w:val="22"/>
          <w:szCs w:val="22"/>
        </w:rPr>
        <w:t>l</w:t>
      </w:r>
      <w:r>
        <w:rPr>
          <w:b/>
          <w:color w:val="4F80BC"/>
          <w:sz w:val="22"/>
          <w:szCs w:val="22"/>
        </w:rPr>
        <w:t>a</w:t>
      </w:r>
      <w:r>
        <w:rPr>
          <w:b/>
          <w:color w:val="4F80BC"/>
          <w:spacing w:val="-2"/>
          <w:sz w:val="22"/>
          <w:szCs w:val="22"/>
        </w:rPr>
        <w:t>s</w:t>
      </w:r>
      <w:r>
        <w:rPr>
          <w:b/>
          <w:color w:val="4F80BC"/>
          <w:spacing w:val="1"/>
          <w:sz w:val="22"/>
          <w:szCs w:val="22"/>
        </w:rPr>
        <w:t>t</w:t>
      </w:r>
      <w:r>
        <w:rPr>
          <w:b/>
          <w:color w:val="4F80BC"/>
          <w:spacing w:val="-1"/>
          <w:sz w:val="22"/>
          <w:szCs w:val="22"/>
        </w:rPr>
        <w:t>i</w:t>
      </w:r>
      <w:r>
        <w:rPr>
          <w:b/>
          <w:color w:val="4F80BC"/>
          <w:sz w:val="22"/>
          <w:szCs w:val="22"/>
        </w:rPr>
        <w:t>cs</w:t>
      </w:r>
    </w:p>
    <w:bookmarkEnd w:id="11"/>
    <w:p w14:paraId="7348FF2E" w14:textId="77777777" w:rsidR="006C33E8" w:rsidRDefault="006C33E8">
      <w:pPr>
        <w:spacing w:before="17" w:line="280" w:lineRule="exact"/>
        <w:rPr>
          <w:sz w:val="28"/>
          <w:szCs w:val="28"/>
        </w:rPr>
      </w:pPr>
    </w:p>
    <w:p w14:paraId="5272867D" w14:textId="77777777" w:rsidR="006C33E8" w:rsidRDefault="00295371">
      <w:pPr>
        <w:ind w:left="100" w:right="999"/>
        <w:rPr>
          <w:sz w:val="22"/>
          <w:szCs w:val="22"/>
        </w:rPr>
      </w:pPr>
      <w:r>
        <w:rPr>
          <w:spacing w:val="-1"/>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ny</w:t>
      </w:r>
      <w:r>
        <w:rPr>
          <w:spacing w:val="-4"/>
          <w:sz w:val="22"/>
          <w:szCs w:val="22"/>
        </w:rPr>
        <w:t xml:space="preserve"> </w:t>
      </w:r>
      <w:r>
        <w:rPr>
          <w:sz w:val="22"/>
          <w:szCs w:val="22"/>
        </w:rPr>
        <w:t>h</w:t>
      </w:r>
      <w:r>
        <w:rPr>
          <w:spacing w:val="1"/>
          <w:sz w:val="22"/>
          <w:szCs w:val="22"/>
        </w:rPr>
        <w:t>a</w:t>
      </w:r>
      <w:r>
        <w:rPr>
          <w:sz w:val="22"/>
          <w:szCs w:val="22"/>
        </w:rPr>
        <w:t>s</w:t>
      </w:r>
      <w:r>
        <w:rPr>
          <w:spacing w:val="1"/>
          <w:sz w:val="22"/>
          <w:szCs w:val="22"/>
        </w:rPr>
        <w:t xml:space="preserve"> t</w:t>
      </w:r>
      <w:r>
        <w:rPr>
          <w:spacing w:val="-2"/>
          <w:sz w:val="22"/>
          <w:szCs w:val="22"/>
        </w:rPr>
        <w:t>h</w:t>
      </w:r>
      <w:r>
        <w:rPr>
          <w:spacing w:val="1"/>
          <w:sz w:val="22"/>
          <w:szCs w:val="22"/>
        </w:rPr>
        <w:t>re</w:t>
      </w:r>
      <w:r>
        <w:rPr>
          <w:sz w:val="22"/>
          <w:szCs w:val="22"/>
        </w:rPr>
        <w:t>e</w:t>
      </w:r>
      <w:r>
        <w:rPr>
          <w:spacing w:val="-2"/>
          <w:sz w:val="22"/>
          <w:szCs w:val="22"/>
        </w:rPr>
        <w:t xml:space="preserve"> </w:t>
      </w:r>
      <w:r>
        <w:rPr>
          <w:spacing w:val="1"/>
          <w:sz w:val="22"/>
          <w:szCs w:val="22"/>
        </w:rPr>
        <w:t>car</w:t>
      </w:r>
      <w:r>
        <w:rPr>
          <w:sz w:val="22"/>
          <w:szCs w:val="22"/>
        </w:rPr>
        <w:t xml:space="preserve">d </w:t>
      </w:r>
      <w:r>
        <w:rPr>
          <w:spacing w:val="1"/>
          <w:sz w:val="22"/>
          <w:szCs w:val="22"/>
        </w:rPr>
        <w:t>pla</w:t>
      </w:r>
      <w:r>
        <w:rPr>
          <w:spacing w:val="-4"/>
          <w:sz w:val="22"/>
          <w:szCs w:val="22"/>
        </w:rPr>
        <w:t>s</w:t>
      </w:r>
      <w:r>
        <w:rPr>
          <w:spacing w:val="1"/>
          <w:sz w:val="22"/>
          <w:szCs w:val="22"/>
        </w:rPr>
        <w:t>ti</w:t>
      </w:r>
      <w:r>
        <w:rPr>
          <w:sz w:val="22"/>
          <w:szCs w:val="22"/>
        </w:rPr>
        <w:t>c</w:t>
      </w:r>
      <w:r>
        <w:rPr>
          <w:spacing w:val="-2"/>
          <w:sz w:val="22"/>
          <w:szCs w:val="22"/>
        </w:rPr>
        <w:t xml:space="preserve"> </w:t>
      </w:r>
      <w:r>
        <w:rPr>
          <w:sz w:val="22"/>
          <w:szCs w:val="22"/>
        </w:rPr>
        <w:t>o</w:t>
      </w:r>
      <w:r>
        <w:rPr>
          <w:spacing w:val="-2"/>
          <w:sz w:val="22"/>
          <w:szCs w:val="22"/>
        </w:rPr>
        <w:t>p</w:t>
      </w:r>
      <w:r>
        <w:rPr>
          <w:spacing w:val="1"/>
          <w:sz w:val="22"/>
          <w:szCs w:val="22"/>
        </w:rPr>
        <w:t>ti</w:t>
      </w:r>
      <w:r>
        <w:rPr>
          <w:sz w:val="22"/>
          <w:szCs w:val="22"/>
        </w:rPr>
        <w:t>o</w:t>
      </w:r>
      <w:r>
        <w:rPr>
          <w:spacing w:val="-2"/>
          <w:sz w:val="22"/>
          <w:szCs w:val="22"/>
        </w:rPr>
        <w:t>ns</w:t>
      </w:r>
      <w:r>
        <w:rPr>
          <w:sz w:val="22"/>
          <w:szCs w:val="22"/>
        </w:rPr>
        <w:t xml:space="preserve">: </w:t>
      </w:r>
      <w:r>
        <w:rPr>
          <w:spacing w:val="2"/>
          <w:sz w:val="22"/>
          <w:szCs w:val="22"/>
        </w:rPr>
        <w:t xml:space="preserve"> </w:t>
      </w:r>
      <w:r>
        <w:rPr>
          <w:spacing w:val="1"/>
          <w:sz w:val="22"/>
          <w:szCs w:val="22"/>
        </w:rPr>
        <w:t>s</w:t>
      </w:r>
      <w:r>
        <w:rPr>
          <w:spacing w:val="-1"/>
          <w:sz w:val="22"/>
          <w:szCs w:val="22"/>
        </w:rPr>
        <w:t>t</w:t>
      </w:r>
      <w:r>
        <w:rPr>
          <w:spacing w:val="-2"/>
          <w:sz w:val="22"/>
          <w:szCs w:val="22"/>
        </w:rPr>
        <w:t>a</w:t>
      </w:r>
      <w:r>
        <w:rPr>
          <w:sz w:val="22"/>
          <w:szCs w:val="22"/>
        </w:rPr>
        <w:t>nd</w:t>
      </w:r>
      <w:r>
        <w:rPr>
          <w:spacing w:val="-2"/>
          <w:sz w:val="22"/>
          <w:szCs w:val="22"/>
        </w:rPr>
        <w:t>a</w:t>
      </w:r>
      <w:r>
        <w:rPr>
          <w:spacing w:val="1"/>
          <w:sz w:val="22"/>
          <w:szCs w:val="22"/>
        </w:rPr>
        <w:t>r</w:t>
      </w:r>
      <w:r>
        <w:rPr>
          <w:sz w:val="22"/>
          <w:szCs w:val="22"/>
        </w:rPr>
        <w:t>d</w:t>
      </w:r>
      <w:r>
        <w:rPr>
          <w:spacing w:val="-4"/>
          <w:sz w:val="22"/>
          <w:szCs w:val="22"/>
        </w:rPr>
        <w:t xml:space="preserve"> </w:t>
      </w:r>
      <w:r>
        <w:rPr>
          <w:sz w:val="22"/>
          <w:szCs w:val="22"/>
        </w:rPr>
        <w:t>ca</w:t>
      </w:r>
      <w:r>
        <w:rPr>
          <w:spacing w:val="1"/>
          <w:sz w:val="22"/>
          <w:szCs w:val="22"/>
        </w:rPr>
        <w:t>r</w:t>
      </w:r>
      <w:r>
        <w:rPr>
          <w:sz w:val="22"/>
          <w:szCs w:val="22"/>
        </w:rPr>
        <w:t>d</w:t>
      </w:r>
      <w:r>
        <w:rPr>
          <w:spacing w:val="-2"/>
          <w:sz w:val="22"/>
          <w:szCs w:val="22"/>
        </w:rPr>
        <w:t xml:space="preserve"> </w:t>
      </w:r>
      <w:r>
        <w:rPr>
          <w:sz w:val="22"/>
          <w:szCs w:val="22"/>
        </w:rPr>
        <w:t>p</w:t>
      </w:r>
      <w:r>
        <w:rPr>
          <w:spacing w:val="1"/>
          <w:sz w:val="22"/>
          <w:szCs w:val="22"/>
        </w:rPr>
        <w:t>l</w:t>
      </w:r>
      <w:r>
        <w:rPr>
          <w:spacing w:val="-2"/>
          <w:sz w:val="22"/>
          <w:szCs w:val="22"/>
        </w:rPr>
        <w:t>a</w:t>
      </w:r>
      <w:r>
        <w:rPr>
          <w:spacing w:val="1"/>
          <w:sz w:val="22"/>
          <w:szCs w:val="22"/>
        </w:rPr>
        <w:t>stic</w:t>
      </w:r>
      <w:r>
        <w:rPr>
          <w:sz w:val="22"/>
          <w:szCs w:val="22"/>
        </w:rPr>
        <w:t>,</w:t>
      </w:r>
      <w:r>
        <w:rPr>
          <w:spacing w:val="-2"/>
          <w:sz w:val="22"/>
          <w:szCs w:val="22"/>
        </w:rPr>
        <w:t xml:space="preserve"> </w:t>
      </w:r>
      <w:r>
        <w:rPr>
          <w:spacing w:val="1"/>
          <w:sz w:val="22"/>
          <w:szCs w:val="22"/>
        </w:rPr>
        <w:t>se</w:t>
      </w:r>
      <w:r>
        <w:rPr>
          <w:spacing w:val="-6"/>
          <w:sz w:val="22"/>
          <w:szCs w:val="22"/>
        </w:rPr>
        <w:t>m</w:t>
      </w:r>
      <w:r>
        <w:rPr>
          <w:spacing w:val="4"/>
          <w:sz w:val="22"/>
          <w:szCs w:val="22"/>
        </w:rPr>
        <w:t>i</w:t>
      </w:r>
      <w:r>
        <w:rPr>
          <w:spacing w:val="-9"/>
          <w:sz w:val="22"/>
          <w:szCs w:val="22"/>
        </w:rPr>
        <w:t>-</w:t>
      </w:r>
      <w:r>
        <w:rPr>
          <w:spacing w:val="1"/>
          <w:sz w:val="22"/>
          <w:szCs w:val="22"/>
        </w:rPr>
        <w:t>c</w:t>
      </w:r>
      <w:r>
        <w:rPr>
          <w:sz w:val="22"/>
          <w:szCs w:val="22"/>
        </w:rPr>
        <w:t>u</w:t>
      </w:r>
      <w:r>
        <w:rPr>
          <w:spacing w:val="1"/>
          <w:sz w:val="22"/>
          <w:szCs w:val="22"/>
        </w:rPr>
        <w:t>st</w:t>
      </w:r>
      <w:r>
        <w:rPr>
          <w:spacing w:val="2"/>
          <w:sz w:val="22"/>
          <w:szCs w:val="22"/>
        </w:rPr>
        <w:t>o</w:t>
      </w:r>
      <w:r>
        <w:rPr>
          <w:sz w:val="22"/>
          <w:szCs w:val="22"/>
        </w:rPr>
        <w:t>m</w:t>
      </w:r>
      <w:r>
        <w:rPr>
          <w:spacing w:val="-5"/>
          <w:sz w:val="22"/>
          <w:szCs w:val="22"/>
        </w:rPr>
        <w:t xml:space="preserve"> </w:t>
      </w:r>
      <w:r>
        <w:rPr>
          <w:spacing w:val="5"/>
          <w:sz w:val="22"/>
          <w:szCs w:val="22"/>
        </w:rPr>
        <w:t>c</w:t>
      </w:r>
      <w:r>
        <w:rPr>
          <w:sz w:val="22"/>
          <w:szCs w:val="22"/>
        </w:rPr>
        <w:t>a</w:t>
      </w:r>
      <w:r>
        <w:rPr>
          <w:spacing w:val="1"/>
          <w:sz w:val="22"/>
          <w:szCs w:val="22"/>
        </w:rPr>
        <w:t>r</w:t>
      </w:r>
      <w:r>
        <w:rPr>
          <w:sz w:val="22"/>
          <w:szCs w:val="22"/>
        </w:rPr>
        <w:t xml:space="preserve">d </w:t>
      </w:r>
      <w:r>
        <w:rPr>
          <w:spacing w:val="-2"/>
          <w:sz w:val="22"/>
          <w:szCs w:val="22"/>
        </w:rPr>
        <w:t>p</w:t>
      </w:r>
      <w:r>
        <w:rPr>
          <w:spacing w:val="1"/>
          <w:sz w:val="22"/>
          <w:szCs w:val="22"/>
        </w:rPr>
        <w:t>la</w:t>
      </w:r>
      <w:r>
        <w:rPr>
          <w:spacing w:val="-2"/>
          <w:sz w:val="22"/>
          <w:szCs w:val="22"/>
        </w:rPr>
        <w:t>s</w:t>
      </w:r>
      <w:r>
        <w:rPr>
          <w:spacing w:val="1"/>
          <w:sz w:val="22"/>
          <w:szCs w:val="22"/>
        </w:rPr>
        <w:t>tic</w:t>
      </w:r>
      <w:r>
        <w:rPr>
          <w:sz w:val="22"/>
          <w:szCs w:val="22"/>
        </w:rPr>
        <w:t xml:space="preserve">, </w:t>
      </w:r>
      <w:r>
        <w:rPr>
          <w:spacing w:val="-5"/>
          <w:sz w:val="22"/>
          <w:szCs w:val="22"/>
        </w:rPr>
        <w:t>o</w:t>
      </w:r>
      <w:r>
        <w:rPr>
          <w:sz w:val="22"/>
          <w:szCs w:val="22"/>
        </w:rPr>
        <w:t>r</w:t>
      </w:r>
      <w:r>
        <w:rPr>
          <w:spacing w:val="1"/>
          <w:sz w:val="22"/>
          <w:szCs w:val="22"/>
        </w:rPr>
        <w:t xml:space="preserve"> f</w:t>
      </w:r>
      <w:r>
        <w:rPr>
          <w:spacing w:val="-2"/>
          <w:sz w:val="22"/>
          <w:szCs w:val="22"/>
        </w:rPr>
        <w:t>u</w:t>
      </w:r>
      <w:r>
        <w:rPr>
          <w:spacing w:val="1"/>
          <w:sz w:val="22"/>
          <w:szCs w:val="22"/>
        </w:rPr>
        <w:t>ll</w:t>
      </w:r>
      <w:r>
        <w:rPr>
          <w:spacing w:val="-2"/>
          <w:sz w:val="22"/>
          <w:szCs w:val="22"/>
        </w:rPr>
        <w:t>y</w:t>
      </w:r>
      <w:r>
        <w:rPr>
          <w:sz w:val="22"/>
          <w:szCs w:val="22"/>
        </w:rPr>
        <w:t>-</w:t>
      </w:r>
      <w:r>
        <w:rPr>
          <w:spacing w:val="-4"/>
          <w:sz w:val="22"/>
          <w:szCs w:val="22"/>
        </w:rPr>
        <w:t xml:space="preserve"> </w:t>
      </w:r>
      <w:r>
        <w:rPr>
          <w:spacing w:val="1"/>
          <w:sz w:val="22"/>
          <w:szCs w:val="22"/>
        </w:rPr>
        <w:t>c</w:t>
      </w:r>
      <w:r>
        <w:rPr>
          <w:sz w:val="22"/>
          <w:szCs w:val="22"/>
        </w:rPr>
        <w:t>u</w:t>
      </w:r>
      <w:r>
        <w:rPr>
          <w:spacing w:val="1"/>
          <w:sz w:val="22"/>
          <w:szCs w:val="22"/>
        </w:rPr>
        <w:t>st</w:t>
      </w:r>
      <w:r>
        <w:rPr>
          <w:spacing w:val="2"/>
          <w:sz w:val="22"/>
          <w:szCs w:val="22"/>
        </w:rPr>
        <w:t>o</w:t>
      </w:r>
      <w:r>
        <w:rPr>
          <w:sz w:val="22"/>
          <w:szCs w:val="22"/>
        </w:rPr>
        <w:t>m p</w:t>
      </w:r>
      <w:r>
        <w:rPr>
          <w:spacing w:val="1"/>
          <w:sz w:val="22"/>
          <w:szCs w:val="22"/>
        </w:rPr>
        <w:t>l</w:t>
      </w:r>
      <w:r>
        <w:rPr>
          <w:spacing w:val="-2"/>
          <w:sz w:val="22"/>
          <w:szCs w:val="22"/>
        </w:rPr>
        <w:t>a</w:t>
      </w:r>
      <w:r>
        <w:rPr>
          <w:spacing w:val="1"/>
          <w:sz w:val="22"/>
          <w:szCs w:val="22"/>
        </w:rPr>
        <w:t>stic</w:t>
      </w:r>
      <w:r>
        <w:rPr>
          <w:sz w:val="22"/>
          <w:szCs w:val="22"/>
        </w:rPr>
        <w:t>.</w:t>
      </w:r>
      <w:r>
        <w:rPr>
          <w:spacing w:val="53"/>
          <w:sz w:val="22"/>
          <w:szCs w:val="22"/>
        </w:rPr>
        <w:t xml:space="preserve"> </w:t>
      </w:r>
      <w:r>
        <w:rPr>
          <w:spacing w:val="-1"/>
          <w:sz w:val="22"/>
          <w:szCs w:val="22"/>
        </w:rPr>
        <w:t>Y</w:t>
      </w:r>
      <w:r>
        <w:rPr>
          <w:sz w:val="22"/>
          <w:szCs w:val="22"/>
        </w:rPr>
        <w:t>o</w:t>
      </w:r>
      <w:r>
        <w:rPr>
          <w:spacing w:val="-2"/>
          <w:sz w:val="22"/>
          <w:szCs w:val="22"/>
        </w:rPr>
        <w:t>u</w:t>
      </w:r>
      <w:r>
        <w:rPr>
          <w:sz w:val="22"/>
          <w:szCs w:val="22"/>
        </w:rPr>
        <w:t>r</w:t>
      </w:r>
      <w:r>
        <w:rPr>
          <w:spacing w:val="1"/>
          <w:sz w:val="22"/>
          <w:szCs w:val="22"/>
        </w:rPr>
        <w:t xml:space="preserve"> </w:t>
      </w:r>
      <w:r>
        <w:rPr>
          <w:spacing w:val="-4"/>
          <w:sz w:val="22"/>
          <w:szCs w:val="22"/>
        </w:rPr>
        <w:t>I</w:t>
      </w:r>
      <w:r>
        <w:rPr>
          <w:spacing w:val="-6"/>
          <w:sz w:val="22"/>
          <w:szCs w:val="22"/>
        </w:rPr>
        <w:t>m</w:t>
      </w:r>
      <w:r>
        <w:rPr>
          <w:sz w:val="22"/>
          <w:szCs w:val="22"/>
        </w:rPr>
        <w:t>p</w:t>
      </w:r>
      <w:r>
        <w:rPr>
          <w:spacing w:val="1"/>
          <w:sz w:val="22"/>
          <w:szCs w:val="22"/>
        </w:rPr>
        <w:t>l</w:t>
      </w:r>
      <w:r>
        <w:rPr>
          <w:spacing w:val="3"/>
          <w:sz w:val="22"/>
          <w:szCs w:val="22"/>
        </w:rPr>
        <w:t>e</w:t>
      </w:r>
      <w:r>
        <w:rPr>
          <w:spacing w:val="-6"/>
          <w:sz w:val="22"/>
          <w:szCs w:val="22"/>
        </w:rPr>
        <w:t>m</w:t>
      </w:r>
      <w:r>
        <w:rPr>
          <w:spacing w:val="1"/>
          <w:sz w:val="22"/>
          <w:szCs w:val="22"/>
        </w:rPr>
        <w:t>e</w:t>
      </w:r>
      <w:r>
        <w:rPr>
          <w:sz w:val="22"/>
          <w:szCs w:val="22"/>
        </w:rPr>
        <w:t>n</w:t>
      </w:r>
      <w:r>
        <w:rPr>
          <w:spacing w:val="1"/>
          <w:sz w:val="22"/>
          <w:szCs w:val="22"/>
        </w:rPr>
        <w:t>t</w:t>
      </w:r>
      <w:r>
        <w:rPr>
          <w:sz w:val="22"/>
          <w:szCs w:val="22"/>
        </w:rPr>
        <w:t>a</w:t>
      </w:r>
      <w:r>
        <w:rPr>
          <w:spacing w:val="1"/>
          <w:sz w:val="22"/>
          <w:szCs w:val="22"/>
        </w:rPr>
        <w:t>t</w:t>
      </w:r>
      <w:r>
        <w:rPr>
          <w:spacing w:val="4"/>
          <w:sz w:val="22"/>
          <w:szCs w:val="22"/>
        </w:rPr>
        <w:t>i</w:t>
      </w:r>
      <w:r>
        <w:rPr>
          <w:sz w:val="22"/>
          <w:szCs w:val="22"/>
        </w:rPr>
        <w:t>on</w:t>
      </w:r>
      <w:r>
        <w:rPr>
          <w:spacing w:val="-2"/>
          <w:sz w:val="22"/>
          <w:szCs w:val="22"/>
        </w:rPr>
        <w:t xml:space="preserve"> </w:t>
      </w:r>
      <w:r>
        <w:rPr>
          <w:spacing w:val="1"/>
          <w:sz w:val="22"/>
          <w:szCs w:val="22"/>
        </w:rPr>
        <w:t>Ma</w:t>
      </w:r>
      <w:r>
        <w:rPr>
          <w:spacing w:val="-2"/>
          <w:sz w:val="22"/>
          <w:szCs w:val="22"/>
        </w:rPr>
        <w:t>n</w:t>
      </w:r>
      <w:r>
        <w:rPr>
          <w:spacing w:val="1"/>
          <w:sz w:val="22"/>
          <w:szCs w:val="22"/>
        </w:rPr>
        <w:t>a</w:t>
      </w:r>
      <w:r>
        <w:rPr>
          <w:spacing w:val="-5"/>
          <w:sz w:val="22"/>
          <w:szCs w:val="22"/>
        </w:rPr>
        <w:t>g</w:t>
      </w:r>
      <w:r>
        <w:rPr>
          <w:spacing w:val="1"/>
          <w:sz w:val="22"/>
          <w:szCs w:val="22"/>
        </w:rPr>
        <w:t>e</w:t>
      </w:r>
      <w:r>
        <w:rPr>
          <w:sz w:val="22"/>
          <w:szCs w:val="22"/>
        </w:rPr>
        <w:t>r</w:t>
      </w:r>
      <w:r>
        <w:rPr>
          <w:spacing w:val="1"/>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pacing w:val="-2"/>
          <w:sz w:val="22"/>
          <w:szCs w:val="22"/>
        </w:rPr>
        <w:t>d</w:t>
      </w:r>
      <w:r>
        <w:rPr>
          <w:spacing w:val="1"/>
          <w:sz w:val="22"/>
          <w:szCs w:val="22"/>
        </w:rPr>
        <w:t>i</w:t>
      </w:r>
      <w:r>
        <w:rPr>
          <w:spacing w:val="-2"/>
          <w:sz w:val="22"/>
          <w:szCs w:val="22"/>
        </w:rPr>
        <w:t>s</w:t>
      </w:r>
      <w:r>
        <w:rPr>
          <w:spacing w:val="1"/>
          <w:sz w:val="22"/>
          <w:szCs w:val="22"/>
        </w:rPr>
        <w:t>c</w:t>
      </w:r>
      <w:r>
        <w:rPr>
          <w:sz w:val="22"/>
          <w:szCs w:val="22"/>
        </w:rPr>
        <w:t>u</w:t>
      </w:r>
      <w:r>
        <w:rPr>
          <w:spacing w:val="1"/>
          <w:sz w:val="22"/>
          <w:szCs w:val="22"/>
        </w:rPr>
        <w:t>s</w:t>
      </w:r>
      <w:r>
        <w:rPr>
          <w:sz w:val="22"/>
          <w:szCs w:val="22"/>
        </w:rPr>
        <w:t>s</w:t>
      </w:r>
      <w:r>
        <w:rPr>
          <w:spacing w:val="-2"/>
          <w:sz w:val="22"/>
          <w:szCs w:val="22"/>
        </w:rPr>
        <w:t xml:space="preserve"> a</w:t>
      </w:r>
      <w:r>
        <w:rPr>
          <w:spacing w:val="1"/>
          <w:sz w:val="22"/>
          <w:szCs w:val="22"/>
        </w:rPr>
        <w:t>l</w:t>
      </w:r>
      <w:r>
        <w:rPr>
          <w:sz w:val="22"/>
          <w:szCs w:val="22"/>
        </w:rPr>
        <w:t>l</w:t>
      </w:r>
      <w:r>
        <w:rPr>
          <w:spacing w:val="-1"/>
          <w:sz w:val="22"/>
          <w:szCs w:val="22"/>
        </w:rPr>
        <w:t xml:space="preserve"> </w:t>
      </w:r>
      <w:r>
        <w:rPr>
          <w:sz w:val="22"/>
          <w:szCs w:val="22"/>
        </w:rPr>
        <w:t>o</w:t>
      </w:r>
      <w:r>
        <w:rPr>
          <w:spacing w:val="-2"/>
          <w:sz w:val="22"/>
          <w:szCs w:val="22"/>
        </w:rPr>
        <w:t>p</w:t>
      </w:r>
      <w:r>
        <w:rPr>
          <w:spacing w:val="1"/>
          <w:sz w:val="22"/>
          <w:szCs w:val="22"/>
        </w:rPr>
        <w:t>ti</w:t>
      </w:r>
      <w:r>
        <w:rPr>
          <w:sz w:val="22"/>
          <w:szCs w:val="22"/>
        </w:rPr>
        <w:t>o</w:t>
      </w:r>
      <w:r>
        <w:rPr>
          <w:spacing w:val="-2"/>
          <w:sz w:val="22"/>
          <w:szCs w:val="22"/>
        </w:rPr>
        <w:t>n</w:t>
      </w:r>
      <w:r>
        <w:rPr>
          <w:sz w:val="22"/>
          <w:szCs w:val="22"/>
        </w:rPr>
        <w:t>s</w:t>
      </w:r>
      <w:r>
        <w:rPr>
          <w:spacing w:val="1"/>
          <w:sz w:val="22"/>
          <w:szCs w:val="22"/>
        </w:rPr>
        <w:t xml:space="preserve"> </w:t>
      </w:r>
      <w:r>
        <w:rPr>
          <w:sz w:val="22"/>
          <w:szCs w:val="22"/>
        </w:rPr>
        <w:t>d</w:t>
      </w:r>
      <w:r>
        <w:rPr>
          <w:spacing w:val="-2"/>
          <w:sz w:val="22"/>
          <w:szCs w:val="22"/>
        </w:rPr>
        <w:t>u</w:t>
      </w:r>
      <w:r>
        <w:rPr>
          <w:spacing w:val="1"/>
          <w:sz w:val="22"/>
          <w:szCs w:val="22"/>
        </w:rPr>
        <w:t>ri</w:t>
      </w:r>
      <w:r>
        <w:rPr>
          <w:sz w:val="22"/>
          <w:szCs w:val="22"/>
        </w:rPr>
        <w:t>ng</w:t>
      </w:r>
      <w:r>
        <w:rPr>
          <w:spacing w:val="-4"/>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firs</w:t>
      </w:r>
      <w:r>
        <w:rPr>
          <w:sz w:val="22"/>
          <w:szCs w:val="22"/>
        </w:rPr>
        <w:t>t</w:t>
      </w:r>
      <w:r>
        <w:rPr>
          <w:spacing w:val="1"/>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3"/>
          <w:sz w:val="22"/>
          <w:szCs w:val="22"/>
        </w:rPr>
        <w:t xml:space="preserve"> </w:t>
      </w:r>
      <w:r>
        <w:rPr>
          <w:spacing w:val="4"/>
          <w:sz w:val="22"/>
          <w:szCs w:val="22"/>
        </w:rPr>
        <w:t>i</w:t>
      </w:r>
      <w:r>
        <w:rPr>
          <w:spacing w:val="-6"/>
          <w:sz w:val="22"/>
          <w:szCs w:val="22"/>
        </w:rPr>
        <w:t>m</w:t>
      </w:r>
      <w:r>
        <w:rPr>
          <w:sz w:val="22"/>
          <w:szCs w:val="22"/>
        </w:rPr>
        <w:t>p</w:t>
      </w:r>
      <w:r>
        <w:rPr>
          <w:spacing w:val="1"/>
          <w:sz w:val="22"/>
          <w:szCs w:val="22"/>
        </w:rPr>
        <w:t>l</w:t>
      </w:r>
      <w:r>
        <w:rPr>
          <w:spacing w:val="3"/>
          <w:sz w:val="22"/>
          <w:szCs w:val="22"/>
        </w:rPr>
        <w:t>e</w:t>
      </w:r>
      <w:r>
        <w:rPr>
          <w:spacing w:val="-6"/>
          <w:sz w:val="22"/>
          <w:szCs w:val="22"/>
        </w:rPr>
        <w:t>m</w:t>
      </w:r>
      <w:r>
        <w:rPr>
          <w:spacing w:val="1"/>
          <w:sz w:val="22"/>
          <w:szCs w:val="22"/>
        </w:rPr>
        <w:t>e</w:t>
      </w:r>
      <w:r>
        <w:rPr>
          <w:sz w:val="22"/>
          <w:szCs w:val="22"/>
        </w:rPr>
        <w:t>n</w:t>
      </w:r>
      <w:r>
        <w:rPr>
          <w:spacing w:val="1"/>
          <w:sz w:val="22"/>
          <w:szCs w:val="22"/>
        </w:rPr>
        <w:t>t</w:t>
      </w:r>
      <w:r>
        <w:rPr>
          <w:sz w:val="22"/>
          <w:szCs w:val="22"/>
        </w:rPr>
        <w:t>a</w:t>
      </w:r>
      <w:r>
        <w:rPr>
          <w:spacing w:val="1"/>
          <w:sz w:val="22"/>
          <w:szCs w:val="22"/>
        </w:rPr>
        <w:t>ti</w:t>
      </w:r>
      <w:r>
        <w:rPr>
          <w:spacing w:val="-2"/>
          <w:sz w:val="22"/>
          <w:szCs w:val="22"/>
        </w:rPr>
        <w:t>o</w:t>
      </w:r>
      <w:r>
        <w:rPr>
          <w:sz w:val="22"/>
          <w:szCs w:val="22"/>
        </w:rPr>
        <w:t xml:space="preserve">n </w:t>
      </w:r>
      <w:r>
        <w:rPr>
          <w:spacing w:val="1"/>
          <w:sz w:val="22"/>
          <w:szCs w:val="22"/>
        </w:rPr>
        <w:t>c</w:t>
      </w:r>
      <w:r>
        <w:rPr>
          <w:spacing w:val="-2"/>
          <w:sz w:val="22"/>
          <w:szCs w:val="22"/>
        </w:rPr>
        <w:t>a</w:t>
      </w:r>
      <w:r>
        <w:rPr>
          <w:spacing w:val="1"/>
          <w:sz w:val="22"/>
          <w:szCs w:val="22"/>
        </w:rPr>
        <w:t>ll</w:t>
      </w:r>
      <w:r>
        <w:rPr>
          <w:sz w:val="22"/>
          <w:szCs w:val="22"/>
        </w:rPr>
        <w:t>.</w:t>
      </w:r>
    </w:p>
    <w:p w14:paraId="0E9E5024" w14:textId="77777777" w:rsidR="006C33E8" w:rsidRDefault="006C33E8">
      <w:pPr>
        <w:spacing w:before="17" w:line="240" w:lineRule="exact"/>
        <w:rPr>
          <w:sz w:val="24"/>
          <w:szCs w:val="24"/>
        </w:rPr>
      </w:pPr>
    </w:p>
    <w:p w14:paraId="6A7529AD" w14:textId="77777777" w:rsidR="006C33E8" w:rsidRDefault="00295371">
      <w:pPr>
        <w:ind w:left="100" w:right="4365"/>
        <w:jc w:val="both"/>
        <w:rPr>
          <w:sz w:val="22"/>
          <w:szCs w:val="22"/>
        </w:rPr>
      </w:pPr>
      <w:r>
        <w:rPr>
          <w:spacing w:val="-9"/>
          <w:sz w:val="22"/>
          <w:szCs w:val="22"/>
        </w:rPr>
        <w:t>I</w:t>
      </w:r>
      <w:r>
        <w:rPr>
          <w:sz w:val="22"/>
          <w:szCs w:val="22"/>
        </w:rPr>
        <w:t>t</w:t>
      </w:r>
      <w:r>
        <w:rPr>
          <w:spacing w:val="4"/>
          <w:sz w:val="22"/>
          <w:szCs w:val="22"/>
        </w:rPr>
        <w:t xml:space="preserve"> </w:t>
      </w:r>
      <w:r>
        <w:rPr>
          <w:spacing w:val="1"/>
          <w:sz w:val="22"/>
          <w:szCs w:val="22"/>
        </w:rPr>
        <w:t>i</w:t>
      </w:r>
      <w:r>
        <w:rPr>
          <w:sz w:val="22"/>
          <w:szCs w:val="22"/>
        </w:rPr>
        <w:t>s</w:t>
      </w:r>
      <w:r>
        <w:rPr>
          <w:spacing w:val="1"/>
          <w:sz w:val="22"/>
          <w:szCs w:val="22"/>
        </w:rPr>
        <w:t xml:space="preserve"> </w:t>
      </w:r>
      <w:r>
        <w:rPr>
          <w:spacing w:val="4"/>
          <w:sz w:val="22"/>
          <w:szCs w:val="22"/>
        </w:rPr>
        <w:t>i</w:t>
      </w:r>
      <w:r>
        <w:rPr>
          <w:spacing w:val="-6"/>
          <w:sz w:val="22"/>
          <w:szCs w:val="22"/>
        </w:rPr>
        <w:t>m</w:t>
      </w:r>
      <w:r>
        <w:rPr>
          <w:sz w:val="22"/>
          <w:szCs w:val="22"/>
        </w:rPr>
        <w:t>po</w:t>
      </w:r>
      <w:r>
        <w:rPr>
          <w:spacing w:val="1"/>
          <w:sz w:val="22"/>
          <w:szCs w:val="22"/>
        </w:rPr>
        <w:t>rta</w:t>
      </w:r>
      <w:r>
        <w:rPr>
          <w:spacing w:val="-2"/>
          <w:sz w:val="22"/>
          <w:szCs w:val="22"/>
        </w:rPr>
        <w:t>n</w:t>
      </w:r>
      <w:r>
        <w:rPr>
          <w:sz w:val="22"/>
          <w:szCs w:val="22"/>
        </w:rPr>
        <w:t>t</w:t>
      </w:r>
      <w:r>
        <w:rPr>
          <w:spacing w:val="1"/>
          <w:sz w:val="22"/>
          <w:szCs w:val="22"/>
        </w:rPr>
        <w:t xml:space="preserve"> t</w:t>
      </w:r>
      <w:r>
        <w:rPr>
          <w:sz w:val="22"/>
          <w:szCs w:val="22"/>
        </w:rPr>
        <w:t>o</w:t>
      </w:r>
      <w:r>
        <w:rPr>
          <w:spacing w:val="-2"/>
          <w:sz w:val="22"/>
          <w:szCs w:val="22"/>
        </w:rPr>
        <w:t xml:space="preserve"> </w:t>
      </w:r>
      <w:r>
        <w:rPr>
          <w:spacing w:val="1"/>
          <w:sz w:val="22"/>
          <w:szCs w:val="22"/>
        </w:rPr>
        <w:t>s</w:t>
      </w:r>
      <w:r>
        <w:rPr>
          <w:spacing w:val="-2"/>
          <w:sz w:val="22"/>
          <w:szCs w:val="22"/>
        </w:rPr>
        <w:t>e</w:t>
      </w:r>
      <w:r>
        <w:rPr>
          <w:spacing w:val="1"/>
          <w:sz w:val="22"/>
          <w:szCs w:val="22"/>
        </w:rPr>
        <w:t>le</w:t>
      </w:r>
      <w:r>
        <w:rPr>
          <w:spacing w:val="-2"/>
          <w:sz w:val="22"/>
          <w:szCs w:val="22"/>
        </w:rPr>
        <w:t>c</w:t>
      </w:r>
      <w:r>
        <w:rPr>
          <w:sz w:val="22"/>
          <w:szCs w:val="22"/>
        </w:rPr>
        <w:t>t</w:t>
      </w:r>
      <w:r>
        <w:rPr>
          <w:spacing w:val="1"/>
          <w:sz w:val="22"/>
          <w:szCs w:val="22"/>
        </w:rPr>
        <w:t xml:space="preserve"> </w:t>
      </w:r>
      <w:r>
        <w:rPr>
          <w:sz w:val="22"/>
          <w:szCs w:val="22"/>
        </w:rPr>
        <w:t>a</w:t>
      </w:r>
      <w:r>
        <w:rPr>
          <w:spacing w:val="1"/>
          <w:sz w:val="22"/>
          <w:szCs w:val="22"/>
        </w:rPr>
        <w:t xml:space="preserve"> </w:t>
      </w:r>
      <w:r>
        <w:rPr>
          <w:spacing w:val="-5"/>
          <w:sz w:val="22"/>
          <w:szCs w:val="22"/>
        </w:rPr>
        <w:t>p</w:t>
      </w:r>
      <w:r>
        <w:rPr>
          <w:spacing w:val="-1"/>
          <w:sz w:val="22"/>
          <w:szCs w:val="22"/>
        </w:rPr>
        <w:t>l</w:t>
      </w:r>
      <w:r>
        <w:rPr>
          <w:sz w:val="22"/>
          <w:szCs w:val="22"/>
        </w:rPr>
        <w:t>a</w:t>
      </w:r>
      <w:r>
        <w:rPr>
          <w:spacing w:val="1"/>
          <w:sz w:val="22"/>
          <w:szCs w:val="22"/>
        </w:rPr>
        <w:t>sti</w:t>
      </w:r>
      <w:r>
        <w:rPr>
          <w:sz w:val="22"/>
          <w:szCs w:val="22"/>
        </w:rPr>
        <w:t>c</w:t>
      </w:r>
      <w:r>
        <w:rPr>
          <w:spacing w:val="1"/>
          <w:sz w:val="22"/>
          <w:szCs w:val="22"/>
        </w:rPr>
        <w:t xml:space="preserve"> </w:t>
      </w:r>
      <w:r>
        <w:rPr>
          <w:sz w:val="22"/>
          <w:szCs w:val="22"/>
        </w:rPr>
        <w:t>o</w:t>
      </w:r>
      <w:r>
        <w:rPr>
          <w:spacing w:val="-2"/>
          <w:sz w:val="22"/>
          <w:szCs w:val="22"/>
        </w:rPr>
        <w:t>p</w:t>
      </w:r>
      <w:r>
        <w:rPr>
          <w:spacing w:val="-1"/>
          <w:sz w:val="22"/>
          <w:szCs w:val="22"/>
        </w:rPr>
        <w:t>t</w:t>
      </w:r>
      <w:r>
        <w:rPr>
          <w:spacing w:val="1"/>
          <w:sz w:val="22"/>
          <w:szCs w:val="22"/>
        </w:rPr>
        <w:t>i</w:t>
      </w:r>
      <w:r>
        <w:rPr>
          <w:sz w:val="22"/>
          <w:szCs w:val="22"/>
        </w:rPr>
        <w:t>on</w:t>
      </w:r>
      <w:r>
        <w:rPr>
          <w:spacing w:val="-2"/>
          <w:sz w:val="22"/>
          <w:szCs w:val="22"/>
        </w:rPr>
        <w:t xml:space="preserve"> </w:t>
      </w:r>
      <w:r>
        <w:rPr>
          <w:spacing w:val="-1"/>
          <w:sz w:val="22"/>
          <w:szCs w:val="22"/>
        </w:rPr>
        <w:t>t</w:t>
      </w:r>
      <w:r>
        <w:rPr>
          <w:sz w:val="22"/>
          <w:szCs w:val="22"/>
        </w:rPr>
        <w:t>h</w:t>
      </w:r>
      <w:r>
        <w:rPr>
          <w:spacing w:val="1"/>
          <w:sz w:val="22"/>
          <w:szCs w:val="22"/>
        </w:rPr>
        <w:t>a</w:t>
      </w:r>
      <w:r>
        <w:rPr>
          <w:sz w:val="22"/>
          <w:szCs w:val="22"/>
        </w:rPr>
        <w:t>t</w:t>
      </w:r>
      <w:r>
        <w:rPr>
          <w:spacing w:val="1"/>
          <w:sz w:val="22"/>
          <w:szCs w:val="22"/>
        </w:rPr>
        <w:t xml:space="preserve"> </w:t>
      </w:r>
      <w:r>
        <w:rPr>
          <w:spacing w:val="-6"/>
          <w:sz w:val="22"/>
          <w:szCs w:val="22"/>
        </w:rPr>
        <w:t>m</w:t>
      </w:r>
      <w:r>
        <w:rPr>
          <w:sz w:val="22"/>
          <w:szCs w:val="22"/>
        </w:rPr>
        <w:t>e</w:t>
      </w:r>
      <w:r>
        <w:rPr>
          <w:spacing w:val="1"/>
          <w:sz w:val="22"/>
          <w:szCs w:val="22"/>
        </w:rPr>
        <w:t>et</w:t>
      </w:r>
      <w:r>
        <w:rPr>
          <w:sz w:val="22"/>
          <w:szCs w:val="22"/>
        </w:rPr>
        <w:t>s</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l</w:t>
      </w:r>
      <w:r>
        <w:rPr>
          <w:sz w:val="22"/>
          <w:szCs w:val="22"/>
        </w:rPr>
        <w:t>on</w:t>
      </w:r>
      <w:r>
        <w:rPr>
          <w:spacing w:val="-2"/>
          <w:sz w:val="22"/>
          <w:szCs w:val="22"/>
        </w:rPr>
        <w:t>g</w:t>
      </w:r>
      <w:r>
        <w:rPr>
          <w:spacing w:val="-9"/>
          <w:sz w:val="22"/>
          <w:szCs w:val="22"/>
        </w:rPr>
        <w:t>-</w:t>
      </w:r>
      <w:r>
        <w:rPr>
          <w:spacing w:val="1"/>
          <w:sz w:val="22"/>
          <w:szCs w:val="22"/>
        </w:rPr>
        <w:t>t</w:t>
      </w:r>
      <w:r>
        <w:rPr>
          <w:sz w:val="22"/>
          <w:szCs w:val="22"/>
        </w:rPr>
        <w:t>e</w:t>
      </w:r>
      <w:r>
        <w:rPr>
          <w:spacing w:val="4"/>
          <w:sz w:val="22"/>
          <w:szCs w:val="22"/>
        </w:rPr>
        <w:t>r</w:t>
      </w:r>
      <w:r>
        <w:rPr>
          <w:sz w:val="22"/>
          <w:szCs w:val="22"/>
        </w:rPr>
        <w:t>m</w:t>
      </w:r>
      <w:r>
        <w:rPr>
          <w:spacing w:val="-6"/>
          <w:sz w:val="22"/>
          <w:szCs w:val="22"/>
        </w:rPr>
        <w:t xml:space="preserve"> </w:t>
      </w:r>
      <w:r>
        <w:rPr>
          <w:sz w:val="22"/>
          <w:szCs w:val="22"/>
        </w:rPr>
        <w:t>ne</w:t>
      </w:r>
      <w:r>
        <w:rPr>
          <w:spacing w:val="1"/>
          <w:sz w:val="22"/>
          <w:szCs w:val="22"/>
        </w:rPr>
        <w:t>e</w:t>
      </w:r>
      <w:r>
        <w:rPr>
          <w:sz w:val="22"/>
          <w:szCs w:val="22"/>
        </w:rPr>
        <w:t>d</w:t>
      </w:r>
      <w:r>
        <w:rPr>
          <w:spacing w:val="1"/>
          <w:sz w:val="22"/>
          <w:szCs w:val="22"/>
        </w:rPr>
        <w:t>s</w:t>
      </w:r>
      <w:r>
        <w:rPr>
          <w:sz w:val="22"/>
          <w:szCs w:val="22"/>
        </w:rPr>
        <w:t>.</w:t>
      </w:r>
    </w:p>
    <w:p w14:paraId="2BCCBF52" w14:textId="77777777" w:rsidR="006C33E8" w:rsidRDefault="006C33E8">
      <w:pPr>
        <w:spacing w:before="12" w:line="240" w:lineRule="exact"/>
        <w:rPr>
          <w:sz w:val="24"/>
          <w:szCs w:val="24"/>
        </w:rPr>
      </w:pPr>
    </w:p>
    <w:p w14:paraId="68D46EB9" w14:textId="3BBD22E5" w:rsidR="006C33E8" w:rsidRDefault="00295371">
      <w:pPr>
        <w:spacing w:line="240" w:lineRule="exact"/>
        <w:ind w:left="100" w:right="760"/>
        <w:rPr>
          <w:sz w:val="22"/>
          <w:szCs w:val="22"/>
        </w:rPr>
      </w:pPr>
      <w:r>
        <w:rPr>
          <w:b/>
          <w:sz w:val="22"/>
          <w:szCs w:val="22"/>
        </w:rPr>
        <w:t>S</w:t>
      </w:r>
      <w:r>
        <w:rPr>
          <w:b/>
          <w:spacing w:val="1"/>
          <w:sz w:val="22"/>
          <w:szCs w:val="22"/>
        </w:rPr>
        <w:t>t</w:t>
      </w:r>
      <w:r>
        <w:rPr>
          <w:b/>
          <w:sz w:val="22"/>
          <w:szCs w:val="22"/>
        </w:rPr>
        <w:t>anda</w:t>
      </w:r>
      <w:r>
        <w:rPr>
          <w:b/>
          <w:spacing w:val="1"/>
          <w:sz w:val="22"/>
          <w:szCs w:val="22"/>
        </w:rPr>
        <w:t>r</w:t>
      </w:r>
      <w:r>
        <w:rPr>
          <w:b/>
          <w:sz w:val="22"/>
          <w:szCs w:val="22"/>
        </w:rPr>
        <w:t xml:space="preserve">d </w:t>
      </w:r>
      <w:r>
        <w:rPr>
          <w:b/>
          <w:spacing w:val="-1"/>
          <w:sz w:val="22"/>
          <w:szCs w:val="22"/>
        </w:rPr>
        <w:t>C</w:t>
      </w:r>
      <w:r>
        <w:rPr>
          <w:b/>
          <w:spacing w:val="-2"/>
          <w:sz w:val="22"/>
          <w:szCs w:val="22"/>
        </w:rPr>
        <w:t>a</w:t>
      </w:r>
      <w:r>
        <w:rPr>
          <w:b/>
          <w:spacing w:val="1"/>
          <w:sz w:val="22"/>
          <w:szCs w:val="22"/>
        </w:rPr>
        <w:t>r</w:t>
      </w:r>
      <w:r>
        <w:rPr>
          <w:b/>
          <w:sz w:val="22"/>
          <w:szCs w:val="22"/>
        </w:rPr>
        <w:t>d</w:t>
      </w:r>
      <w:r>
        <w:rPr>
          <w:b/>
          <w:spacing w:val="-5"/>
          <w:sz w:val="22"/>
          <w:szCs w:val="22"/>
        </w:rPr>
        <w:t xml:space="preserve"> </w:t>
      </w:r>
      <w:r>
        <w:rPr>
          <w:b/>
          <w:spacing w:val="5"/>
          <w:sz w:val="22"/>
          <w:szCs w:val="22"/>
        </w:rPr>
        <w:t>P</w:t>
      </w:r>
      <w:r>
        <w:rPr>
          <w:b/>
          <w:spacing w:val="1"/>
          <w:sz w:val="22"/>
          <w:szCs w:val="22"/>
        </w:rPr>
        <w:t>l</w:t>
      </w:r>
      <w:r>
        <w:rPr>
          <w:b/>
          <w:spacing w:val="-2"/>
          <w:sz w:val="22"/>
          <w:szCs w:val="22"/>
        </w:rPr>
        <w:t>as</w:t>
      </w:r>
      <w:r>
        <w:rPr>
          <w:b/>
          <w:spacing w:val="1"/>
          <w:sz w:val="22"/>
          <w:szCs w:val="22"/>
        </w:rPr>
        <w:t>tic</w:t>
      </w:r>
      <w:r>
        <w:rPr>
          <w:b/>
          <w:sz w:val="22"/>
          <w:szCs w:val="22"/>
        </w:rPr>
        <w:t>:</w:t>
      </w:r>
      <w:r>
        <w:rPr>
          <w:b/>
          <w:spacing w:val="54"/>
          <w:sz w:val="22"/>
          <w:szCs w:val="22"/>
        </w:rPr>
        <w:t xml:space="preserve"> </w:t>
      </w:r>
      <w:r>
        <w:rPr>
          <w:spacing w:val="-5"/>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pacing w:val="-6"/>
          <w:sz w:val="22"/>
          <w:szCs w:val="22"/>
        </w:rPr>
        <w:t>m</w:t>
      </w:r>
      <w:r>
        <w:rPr>
          <w:sz w:val="22"/>
          <w:szCs w:val="22"/>
        </w:rPr>
        <w:t>s</w:t>
      </w:r>
      <w:r>
        <w:rPr>
          <w:spacing w:val="1"/>
          <w:sz w:val="22"/>
          <w:szCs w:val="22"/>
        </w:rPr>
        <w:t xml:space="preserve"> </w:t>
      </w:r>
      <w:r>
        <w:rPr>
          <w:sz w:val="22"/>
          <w:szCs w:val="22"/>
        </w:rPr>
        <w:t>u</w:t>
      </w:r>
      <w:r>
        <w:rPr>
          <w:spacing w:val="1"/>
          <w:sz w:val="22"/>
          <w:szCs w:val="22"/>
        </w:rPr>
        <w:t>si</w:t>
      </w:r>
      <w:r>
        <w:rPr>
          <w:sz w:val="22"/>
          <w:szCs w:val="22"/>
        </w:rPr>
        <w:t>ng</w:t>
      </w:r>
      <w:r>
        <w:rPr>
          <w:spacing w:val="-4"/>
          <w:sz w:val="22"/>
          <w:szCs w:val="22"/>
        </w:rPr>
        <w:t xml:space="preserve"> </w:t>
      </w:r>
      <w:r>
        <w:rPr>
          <w:spacing w:val="-2"/>
          <w:sz w:val="22"/>
          <w:szCs w:val="22"/>
        </w:rPr>
        <w:t>ou</w:t>
      </w:r>
      <w:r>
        <w:rPr>
          <w:sz w:val="22"/>
          <w:szCs w:val="22"/>
        </w:rPr>
        <w:t>r</w:t>
      </w:r>
      <w:r>
        <w:rPr>
          <w:spacing w:val="-5"/>
          <w:sz w:val="22"/>
          <w:szCs w:val="22"/>
        </w:rPr>
        <w:t xml:space="preserve"> </w:t>
      </w:r>
      <w:r>
        <w:rPr>
          <w:spacing w:val="1"/>
          <w:sz w:val="22"/>
          <w:szCs w:val="22"/>
        </w:rPr>
        <w:t>s</w:t>
      </w:r>
      <w:r>
        <w:rPr>
          <w:spacing w:val="4"/>
          <w:sz w:val="22"/>
          <w:szCs w:val="22"/>
        </w:rPr>
        <w:t>t</w:t>
      </w:r>
      <w:r>
        <w:rPr>
          <w:spacing w:val="1"/>
          <w:sz w:val="22"/>
          <w:szCs w:val="22"/>
        </w:rPr>
        <w:t>a</w:t>
      </w:r>
      <w:r>
        <w:rPr>
          <w:spacing w:val="-2"/>
          <w:sz w:val="22"/>
          <w:szCs w:val="22"/>
        </w:rPr>
        <w:t>n</w:t>
      </w:r>
      <w:r>
        <w:rPr>
          <w:sz w:val="22"/>
          <w:szCs w:val="22"/>
        </w:rPr>
        <w:t>d</w:t>
      </w:r>
      <w:r>
        <w:rPr>
          <w:spacing w:val="1"/>
          <w:sz w:val="22"/>
          <w:szCs w:val="22"/>
        </w:rPr>
        <w:t>ar</w:t>
      </w:r>
      <w:r>
        <w:rPr>
          <w:sz w:val="22"/>
          <w:szCs w:val="22"/>
        </w:rPr>
        <w:t xml:space="preserve">d </w:t>
      </w:r>
      <w:r>
        <w:rPr>
          <w:spacing w:val="1"/>
          <w:sz w:val="22"/>
          <w:szCs w:val="22"/>
        </w:rPr>
        <w:t>c</w:t>
      </w:r>
      <w:r>
        <w:rPr>
          <w:spacing w:val="-4"/>
          <w:sz w:val="22"/>
          <w:szCs w:val="22"/>
        </w:rPr>
        <w:t>a</w:t>
      </w:r>
      <w:r>
        <w:rPr>
          <w:spacing w:val="1"/>
          <w:sz w:val="22"/>
          <w:szCs w:val="22"/>
        </w:rPr>
        <w:t>r</w:t>
      </w:r>
      <w:r>
        <w:rPr>
          <w:sz w:val="22"/>
          <w:szCs w:val="22"/>
        </w:rPr>
        <w:t xml:space="preserve">d </w:t>
      </w:r>
      <w:r>
        <w:rPr>
          <w:spacing w:val="-2"/>
          <w:sz w:val="22"/>
          <w:szCs w:val="22"/>
        </w:rPr>
        <w:t>p</w:t>
      </w:r>
      <w:r>
        <w:rPr>
          <w:spacing w:val="1"/>
          <w:sz w:val="22"/>
          <w:szCs w:val="22"/>
        </w:rPr>
        <w:t>l</w:t>
      </w:r>
      <w:r>
        <w:rPr>
          <w:spacing w:val="-2"/>
          <w:sz w:val="22"/>
          <w:szCs w:val="22"/>
        </w:rPr>
        <w:t>as</w:t>
      </w:r>
      <w:r>
        <w:rPr>
          <w:spacing w:val="1"/>
          <w:sz w:val="22"/>
          <w:szCs w:val="22"/>
        </w:rPr>
        <w:t>tic</w:t>
      </w:r>
      <w:r>
        <w:rPr>
          <w:sz w:val="22"/>
          <w:szCs w:val="22"/>
        </w:rPr>
        <w:t>s</w:t>
      </w:r>
      <w:r>
        <w:rPr>
          <w:spacing w:val="-2"/>
          <w:sz w:val="22"/>
          <w:szCs w:val="22"/>
        </w:rPr>
        <w:t xml:space="preserve"> </w:t>
      </w:r>
      <w:r>
        <w:rPr>
          <w:sz w:val="22"/>
          <w:szCs w:val="22"/>
        </w:rPr>
        <w:t>c</w:t>
      </w:r>
      <w:r>
        <w:rPr>
          <w:spacing w:val="1"/>
          <w:sz w:val="22"/>
          <w:szCs w:val="22"/>
        </w:rPr>
        <w:t>a</w:t>
      </w:r>
      <w:r>
        <w:rPr>
          <w:sz w:val="22"/>
          <w:szCs w:val="22"/>
        </w:rPr>
        <w:t xml:space="preserve">n </w:t>
      </w:r>
      <w:r>
        <w:rPr>
          <w:spacing w:val="-2"/>
          <w:sz w:val="22"/>
          <w:szCs w:val="22"/>
        </w:rPr>
        <w:t>b</w:t>
      </w:r>
      <w:r>
        <w:rPr>
          <w:sz w:val="22"/>
          <w:szCs w:val="22"/>
        </w:rPr>
        <w:t>e</w:t>
      </w:r>
      <w:r>
        <w:rPr>
          <w:spacing w:val="-2"/>
          <w:sz w:val="22"/>
          <w:szCs w:val="22"/>
        </w:rPr>
        <w:t xml:space="preserve"> </w:t>
      </w:r>
      <w:r>
        <w:rPr>
          <w:spacing w:val="1"/>
          <w:sz w:val="22"/>
          <w:szCs w:val="22"/>
        </w:rPr>
        <w:t>i</w:t>
      </w:r>
      <w:r>
        <w:rPr>
          <w:spacing w:val="-6"/>
          <w:sz w:val="22"/>
          <w:szCs w:val="22"/>
        </w:rPr>
        <w:t>m</w:t>
      </w:r>
      <w:r>
        <w:rPr>
          <w:sz w:val="22"/>
          <w:szCs w:val="22"/>
        </w:rPr>
        <w:t>p</w:t>
      </w:r>
      <w:r>
        <w:rPr>
          <w:spacing w:val="1"/>
          <w:sz w:val="22"/>
          <w:szCs w:val="22"/>
        </w:rPr>
        <w:t>l</w:t>
      </w:r>
      <w:r>
        <w:rPr>
          <w:spacing w:val="3"/>
          <w:sz w:val="22"/>
          <w:szCs w:val="22"/>
        </w:rPr>
        <w:t>e</w:t>
      </w:r>
      <w:r>
        <w:rPr>
          <w:spacing w:val="-6"/>
          <w:sz w:val="22"/>
          <w:szCs w:val="22"/>
        </w:rPr>
        <w:t>m</w:t>
      </w:r>
      <w:r>
        <w:rPr>
          <w:spacing w:val="1"/>
          <w:sz w:val="22"/>
          <w:szCs w:val="22"/>
        </w:rPr>
        <w:t>e</w:t>
      </w:r>
      <w:r>
        <w:rPr>
          <w:sz w:val="22"/>
          <w:szCs w:val="22"/>
        </w:rPr>
        <w:t>n</w:t>
      </w:r>
      <w:r>
        <w:rPr>
          <w:spacing w:val="1"/>
          <w:sz w:val="22"/>
          <w:szCs w:val="22"/>
        </w:rPr>
        <w:t>te</w:t>
      </w:r>
      <w:r>
        <w:rPr>
          <w:sz w:val="22"/>
          <w:szCs w:val="22"/>
        </w:rPr>
        <w:t>d q</w:t>
      </w:r>
      <w:r>
        <w:rPr>
          <w:spacing w:val="-2"/>
          <w:sz w:val="22"/>
          <w:szCs w:val="22"/>
        </w:rPr>
        <w:t>u</w:t>
      </w:r>
      <w:r>
        <w:rPr>
          <w:spacing w:val="1"/>
          <w:sz w:val="22"/>
          <w:szCs w:val="22"/>
        </w:rPr>
        <w:t>ic</w:t>
      </w:r>
      <w:r>
        <w:rPr>
          <w:spacing w:val="-5"/>
          <w:sz w:val="22"/>
          <w:szCs w:val="22"/>
        </w:rPr>
        <w:t>k</w:t>
      </w:r>
      <w:r>
        <w:rPr>
          <w:spacing w:val="1"/>
          <w:sz w:val="22"/>
          <w:szCs w:val="22"/>
        </w:rPr>
        <w:t>l</w:t>
      </w:r>
      <w:r>
        <w:rPr>
          <w:spacing w:val="-5"/>
          <w:sz w:val="22"/>
          <w:szCs w:val="22"/>
        </w:rPr>
        <w:t>y</w:t>
      </w:r>
      <w:r>
        <w:rPr>
          <w:sz w:val="22"/>
          <w:szCs w:val="22"/>
        </w:rPr>
        <w:t xml:space="preserve">, </w:t>
      </w:r>
      <w:r>
        <w:rPr>
          <w:spacing w:val="4"/>
          <w:sz w:val="22"/>
          <w:szCs w:val="22"/>
        </w:rPr>
        <w:t>t</w:t>
      </w:r>
      <w:r>
        <w:rPr>
          <w:spacing w:val="-5"/>
          <w:sz w:val="22"/>
          <w:szCs w:val="22"/>
        </w:rPr>
        <w:t>y</w:t>
      </w:r>
      <w:r>
        <w:rPr>
          <w:sz w:val="22"/>
          <w:szCs w:val="22"/>
        </w:rPr>
        <w:t>p</w:t>
      </w:r>
      <w:r>
        <w:rPr>
          <w:spacing w:val="1"/>
          <w:sz w:val="22"/>
          <w:szCs w:val="22"/>
        </w:rPr>
        <w:t>i</w:t>
      </w:r>
      <w:r>
        <w:rPr>
          <w:spacing w:val="3"/>
          <w:sz w:val="22"/>
          <w:szCs w:val="22"/>
        </w:rPr>
        <w:t>c</w:t>
      </w:r>
      <w:r>
        <w:rPr>
          <w:spacing w:val="1"/>
          <w:sz w:val="22"/>
          <w:szCs w:val="22"/>
        </w:rPr>
        <w:t>all</w:t>
      </w:r>
      <w:r>
        <w:rPr>
          <w:sz w:val="22"/>
          <w:szCs w:val="22"/>
        </w:rPr>
        <w:t xml:space="preserve">y </w:t>
      </w:r>
      <w:r>
        <w:rPr>
          <w:spacing w:val="-1"/>
          <w:sz w:val="22"/>
          <w:szCs w:val="22"/>
        </w:rPr>
        <w:t>w</w:t>
      </w:r>
      <w:r>
        <w:rPr>
          <w:spacing w:val="1"/>
          <w:sz w:val="22"/>
          <w:szCs w:val="22"/>
        </w:rPr>
        <w:t>it</w:t>
      </w:r>
      <w:r>
        <w:rPr>
          <w:spacing w:val="-2"/>
          <w:sz w:val="22"/>
          <w:szCs w:val="22"/>
        </w:rPr>
        <w:t>h</w:t>
      </w:r>
      <w:r>
        <w:rPr>
          <w:spacing w:val="1"/>
          <w:sz w:val="22"/>
          <w:szCs w:val="22"/>
        </w:rPr>
        <w:t>i</w:t>
      </w:r>
      <w:r>
        <w:rPr>
          <w:sz w:val="22"/>
          <w:szCs w:val="22"/>
        </w:rPr>
        <w:t>n one</w:t>
      </w:r>
      <w:r>
        <w:rPr>
          <w:spacing w:val="1"/>
          <w:sz w:val="22"/>
          <w:szCs w:val="22"/>
        </w:rPr>
        <w:t xml:space="preserve"> </w:t>
      </w:r>
      <w:r>
        <w:rPr>
          <w:spacing w:val="-1"/>
          <w:sz w:val="22"/>
          <w:szCs w:val="22"/>
        </w:rPr>
        <w:t>w</w:t>
      </w:r>
      <w:r>
        <w:rPr>
          <w:spacing w:val="-2"/>
          <w:sz w:val="22"/>
          <w:szCs w:val="22"/>
        </w:rPr>
        <w:t>e</w:t>
      </w:r>
      <w:r>
        <w:rPr>
          <w:spacing w:val="1"/>
          <w:sz w:val="22"/>
          <w:szCs w:val="22"/>
        </w:rPr>
        <w:t>e</w:t>
      </w:r>
      <w:r>
        <w:rPr>
          <w:sz w:val="22"/>
          <w:szCs w:val="22"/>
        </w:rPr>
        <w:t>k</w:t>
      </w:r>
      <w:r>
        <w:rPr>
          <w:spacing w:val="-4"/>
          <w:sz w:val="22"/>
          <w:szCs w:val="22"/>
        </w:rPr>
        <w:t xml:space="preserve"> </w:t>
      </w:r>
      <w:r>
        <w:rPr>
          <w:spacing w:val="1"/>
          <w:sz w:val="22"/>
          <w:szCs w:val="22"/>
        </w:rPr>
        <w:t>fr</w:t>
      </w:r>
      <w:r>
        <w:rPr>
          <w:spacing w:val="2"/>
          <w:sz w:val="22"/>
          <w:szCs w:val="22"/>
        </w:rPr>
        <w:t>o</w:t>
      </w:r>
      <w:r>
        <w:rPr>
          <w:sz w:val="22"/>
          <w:szCs w:val="22"/>
        </w:rPr>
        <w:t>m</w:t>
      </w:r>
      <w:r>
        <w:rPr>
          <w:spacing w:val="-5"/>
          <w:sz w:val="22"/>
          <w:szCs w:val="22"/>
        </w:rPr>
        <w:t xml:space="preserve"> </w:t>
      </w:r>
      <w:r>
        <w:rPr>
          <w:spacing w:val="1"/>
          <w:sz w:val="22"/>
          <w:szCs w:val="22"/>
        </w:rPr>
        <w:t>t</w:t>
      </w:r>
      <w:r>
        <w:rPr>
          <w:sz w:val="22"/>
          <w:szCs w:val="22"/>
        </w:rPr>
        <w:t>he</w:t>
      </w:r>
      <w:r>
        <w:rPr>
          <w:spacing w:val="-1"/>
          <w:sz w:val="22"/>
          <w:szCs w:val="22"/>
        </w:rPr>
        <w:t xml:space="preserve"> </w:t>
      </w:r>
      <w:r>
        <w:rPr>
          <w:sz w:val="22"/>
          <w:szCs w:val="22"/>
        </w:rPr>
        <w:t>da</w:t>
      </w:r>
      <w:r>
        <w:rPr>
          <w:spacing w:val="1"/>
          <w:sz w:val="22"/>
          <w:szCs w:val="22"/>
        </w:rPr>
        <w:t>t</w:t>
      </w:r>
      <w:r>
        <w:rPr>
          <w:sz w:val="22"/>
          <w:szCs w:val="22"/>
        </w:rPr>
        <w:t>e</w:t>
      </w:r>
      <w:r>
        <w:rPr>
          <w:spacing w:val="1"/>
          <w:sz w:val="22"/>
          <w:szCs w:val="22"/>
        </w:rPr>
        <w:t xml:space="preserve"> </w:t>
      </w:r>
      <w:r>
        <w:rPr>
          <w:spacing w:val="-3"/>
          <w:sz w:val="22"/>
          <w:szCs w:val="22"/>
        </w:rPr>
        <w:t>w</w:t>
      </w:r>
      <w:r>
        <w:rPr>
          <w:sz w:val="22"/>
          <w:szCs w:val="22"/>
        </w:rPr>
        <w:t>e</w:t>
      </w:r>
      <w:r>
        <w:rPr>
          <w:spacing w:val="1"/>
          <w:sz w:val="22"/>
          <w:szCs w:val="22"/>
        </w:rPr>
        <w:t xml:space="preserve"> r</w:t>
      </w:r>
      <w:r>
        <w:rPr>
          <w:spacing w:val="-2"/>
          <w:sz w:val="22"/>
          <w:szCs w:val="22"/>
        </w:rPr>
        <w:t>e</w:t>
      </w:r>
      <w:r>
        <w:rPr>
          <w:spacing w:val="1"/>
          <w:sz w:val="22"/>
          <w:szCs w:val="22"/>
        </w:rPr>
        <w:t>c</w:t>
      </w:r>
      <w:r>
        <w:rPr>
          <w:spacing w:val="-2"/>
          <w:sz w:val="22"/>
          <w:szCs w:val="22"/>
        </w:rPr>
        <w:t>e</w:t>
      </w:r>
      <w:r>
        <w:rPr>
          <w:spacing w:val="1"/>
          <w:sz w:val="22"/>
          <w:szCs w:val="22"/>
        </w:rPr>
        <w:t>i</w:t>
      </w:r>
      <w:r>
        <w:rPr>
          <w:spacing w:val="-5"/>
          <w:sz w:val="22"/>
          <w:szCs w:val="22"/>
        </w:rPr>
        <w:t>v</w:t>
      </w:r>
      <w:r>
        <w:rPr>
          <w:sz w:val="22"/>
          <w:szCs w:val="22"/>
        </w:rPr>
        <w:t>e</w:t>
      </w:r>
      <w:r>
        <w:rPr>
          <w:spacing w:val="3"/>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l</w:t>
      </w:r>
      <w:r>
        <w:rPr>
          <w:spacing w:val="3"/>
          <w:sz w:val="22"/>
          <w:szCs w:val="22"/>
        </w:rPr>
        <w:t>e</w:t>
      </w:r>
      <w:r>
        <w:rPr>
          <w:spacing w:val="1"/>
          <w:sz w:val="22"/>
          <w:szCs w:val="22"/>
        </w:rPr>
        <w:t>te</w:t>
      </w:r>
      <w:r>
        <w:rPr>
          <w:sz w:val="22"/>
          <w:szCs w:val="22"/>
        </w:rPr>
        <w:t>d</w:t>
      </w:r>
      <w:r>
        <w:rPr>
          <w:spacing w:val="-2"/>
          <w:sz w:val="22"/>
          <w:szCs w:val="22"/>
        </w:rPr>
        <w:t xml:space="preserve"> </w:t>
      </w:r>
      <w:r>
        <w:rPr>
          <w:spacing w:val="1"/>
          <w:sz w:val="22"/>
          <w:szCs w:val="22"/>
        </w:rPr>
        <w:t>a</w:t>
      </w:r>
      <w:r>
        <w:rPr>
          <w:sz w:val="22"/>
          <w:szCs w:val="22"/>
        </w:rPr>
        <w:t>nd</w:t>
      </w:r>
      <w:r>
        <w:rPr>
          <w:spacing w:val="1"/>
          <w:sz w:val="22"/>
          <w:szCs w:val="22"/>
        </w:rPr>
        <w:t xml:space="preserve"> </w:t>
      </w:r>
      <w:r>
        <w:rPr>
          <w:spacing w:val="-2"/>
          <w:sz w:val="22"/>
          <w:szCs w:val="22"/>
        </w:rPr>
        <w:t>co</w:t>
      </w:r>
      <w:r>
        <w:rPr>
          <w:spacing w:val="1"/>
          <w:sz w:val="22"/>
          <w:szCs w:val="22"/>
        </w:rPr>
        <w:t>rre</w:t>
      </w:r>
      <w:r>
        <w:rPr>
          <w:spacing w:val="-2"/>
          <w:sz w:val="22"/>
          <w:szCs w:val="22"/>
        </w:rPr>
        <w:t>c</w:t>
      </w:r>
      <w:r>
        <w:rPr>
          <w:spacing w:val="1"/>
          <w:sz w:val="22"/>
          <w:szCs w:val="22"/>
        </w:rPr>
        <w:t>tl</w:t>
      </w:r>
      <w:r>
        <w:rPr>
          <w:sz w:val="22"/>
          <w:szCs w:val="22"/>
        </w:rPr>
        <w:t>y</w:t>
      </w:r>
      <w:r>
        <w:rPr>
          <w:spacing w:val="-4"/>
          <w:sz w:val="22"/>
          <w:szCs w:val="22"/>
        </w:rPr>
        <w:t xml:space="preserve"> </w:t>
      </w:r>
      <w:r>
        <w:rPr>
          <w:spacing w:val="1"/>
          <w:sz w:val="22"/>
          <w:szCs w:val="22"/>
        </w:rPr>
        <w:t>f</w:t>
      </w:r>
      <w:r>
        <w:rPr>
          <w:spacing w:val="-2"/>
          <w:sz w:val="22"/>
          <w:szCs w:val="22"/>
        </w:rPr>
        <w:t>o</w:t>
      </w:r>
      <w:r>
        <w:rPr>
          <w:spacing w:val="1"/>
          <w:sz w:val="22"/>
          <w:szCs w:val="22"/>
        </w:rPr>
        <w:t>r</w:t>
      </w:r>
      <w:r>
        <w:rPr>
          <w:spacing w:val="-6"/>
          <w:sz w:val="22"/>
          <w:szCs w:val="22"/>
        </w:rPr>
        <w:t>m</w:t>
      </w:r>
      <w:r>
        <w:rPr>
          <w:sz w:val="22"/>
          <w:szCs w:val="22"/>
        </w:rPr>
        <w:t>a</w:t>
      </w:r>
      <w:r>
        <w:rPr>
          <w:spacing w:val="1"/>
          <w:sz w:val="22"/>
          <w:szCs w:val="22"/>
        </w:rPr>
        <w:t>tt</w:t>
      </w:r>
      <w:r>
        <w:rPr>
          <w:spacing w:val="-2"/>
          <w:sz w:val="22"/>
          <w:szCs w:val="22"/>
        </w:rPr>
        <w:t>e</w:t>
      </w:r>
      <w:r>
        <w:rPr>
          <w:sz w:val="22"/>
          <w:szCs w:val="22"/>
        </w:rPr>
        <w:t xml:space="preserve">d </w:t>
      </w:r>
      <w:r>
        <w:rPr>
          <w:spacing w:val="-1"/>
          <w:sz w:val="22"/>
          <w:szCs w:val="22"/>
        </w:rPr>
        <w:t>N</w:t>
      </w:r>
      <w:r>
        <w:rPr>
          <w:spacing w:val="1"/>
          <w:sz w:val="22"/>
          <w:szCs w:val="22"/>
        </w:rPr>
        <w:t>e</w:t>
      </w:r>
      <w:r>
        <w:rPr>
          <w:sz w:val="22"/>
          <w:szCs w:val="22"/>
        </w:rPr>
        <w:t xml:space="preserve">w </w:t>
      </w:r>
      <w:r>
        <w:rPr>
          <w:spacing w:val="-1"/>
          <w:sz w:val="22"/>
          <w:szCs w:val="22"/>
        </w:rPr>
        <w:t>B</w:t>
      </w:r>
      <w:r>
        <w:rPr>
          <w:sz w:val="22"/>
          <w:szCs w:val="22"/>
        </w:rPr>
        <w:t>a</w:t>
      </w:r>
      <w:r>
        <w:rPr>
          <w:spacing w:val="1"/>
          <w:sz w:val="22"/>
          <w:szCs w:val="22"/>
        </w:rPr>
        <w:t>tc</w:t>
      </w:r>
      <w:r>
        <w:rPr>
          <w:sz w:val="22"/>
          <w:szCs w:val="22"/>
        </w:rPr>
        <w:t xml:space="preserve">h </w:t>
      </w:r>
      <w:r>
        <w:rPr>
          <w:spacing w:val="-1"/>
          <w:sz w:val="22"/>
          <w:szCs w:val="22"/>
        </w:rPr>
        <w:t>A</w:t>
      </w:r>
      <w:r>
        <w:rPr>
          <w:spacing w:val="-2"/>
          <w:sz w:val="22"/>
          <w:szCs w:val="22"/>
        </w:rPr>
        <w:t>d</w:t>
      </w:r>
      <w:r>
        <w:rPr>
          <w:sz w:val="22"/>
          <w:szCs w:val="22"/>
        </w:rPr>
        <w:t xml:space="preserve">d </w:t>
      </w:r>
      <w:r>
        <w:rPr>
          <w:spacing w:val="2"/>
          <w:sz w:val="22"/>
          <w:szCs w:val="22"/>
        </w:rPr>
        <w:t>T</w:t>
      </w:r>
      <w:r>
        <w:rPr>
          <w:spacing w:val="1"/>
          <w:sz w:val="22"/>
          <w:szCs w:val="22"/>
        </w:rPr>
        <w:t>e</w:t>
      </w:r>
      <w:r>
        <w:rPr>
          <w:spacing w:val="-6"/>
          <w:sz w:val="22"/>
          <w:szCs w:val="22"/>
        </w:rPr>
        <w:t>m</w:t>
      </w:r>
      <w:r>
        <w:rPr>
          <w:sz w:val="22"/>
          <w:szCs w:val="22"/>
        </w:rPr>
        <w:t>p</w:t>
      </w:r>
      <w:r>
        <w:rPr>
          <w:spacing w:val="1"/>
          <w:sz w:val="22"/>
          <w:szCs w:val="22"/>
        </w:rPr>
        <w:t>l</w:t>
      </w:r>
      <w:r>
        <w:rPr>
          <w:sz w:val="22"/>
          <w:szCs w:val="22"/>
        </w:rPr>
        <w:t>a</w:t>
      </w:r>
      <w:r>
        <w:rPr>
          <w:spacing w:val="1"/>
          <w:sz w:val="22"/>
          <w:szCs w:val="22"/>
        </w:rPr>
        <w:t>te</w:t>
      </w:r>
      <w:r>
        <w:rPr>
          <w:sz w:val="22"/>
          <w:szCs w:val="22"/>
        </w:rPr>
        <w:t>.</w:t>
      </w:r>
      <w:r w:rsidR="00BC78A8">
        <w:rPr>
          <w:sz w:val="22"/>
          <w:szCs w:val="22"/>
        </w:rPr>
        <w:t xml:space="preserve">  These cards feature laser etching instead of embossing which is not possible with semi-custom card options.</w:t>
      </w:r>
    </w:p>
    <w:p w14:paraId="38A8A96A" w14:textId="77777777" w:rsidR="006C33E8" w:rsidRDefault="006C33E8">
      <w:pPr>
        <w:spacing w:before="8" w:line="240" w:lineRule="exact"/>
        <w:rPr>
          <w:sz w:val="24"/>
          <w:szCs w:val="24"/>
        </w:rPr>
      </w:pPr>
    </w:p>
    <w:p w14:paraId="39782B2A" w14:textId="3E368B5D" w:rsidR="006C33E8" w:rsidRDefault="00295371">
      <w:pPr>
        <w:ind w:left="100" w:right="643"/>
        <w:jc w:val="both"/>
        <w:rPr>
          <w:sz w:val="22"/>
          <w:szCs w:val="22"/>
        </w:rPr>
      </w:pPr>
      <w:r>
        <w:rPr>
          <w:b/>
          <w:sz w:val="22"/>
          <w:szCs w:val="22"/>
        </w:rPr>
        <w:t>Se</w:t>
      </w:r>
      <w:r>
        <w:rPr>
          <w:b/>
          <w:spacing w:val="1"/>
          <w:sz w:val="22"/>
          <w:szCs w:val="22"/>
        </w:rPr>
        <w:t>mi-</w:t>
      </w:r>
      <w:r>
        <w:rPr>
          <w:b/>
          <w:spacing w:val="-1"/>
          <w:sz w:val="22"/>
          <w:szCs w:val="22"/>
        </w:rPr>
        <w:t>C</w:t>
      </w:r>
      <w:r>
        <w:rPr>
          <w:b/>
          <w:spacing w:val="-3"/>
          <w:sz w:val="22"/>
          <w:szCs w:val="22"/>
        </w:rPr>
        <w:t>u</w:t>
      </w:r>
      <w:r>
        <w:rPr>
          <w:b/>
          <w:spacing w:val="-2"/>
          <w:sz w:val="22"/>
          <w:szCs w:val="22"/>
        </w:rPr>
        <w:t>s</w:t>
      </w:r>
      <w:r>
        <w:rPr>
          <w:b/>
          <w:spacing w:val="1"/>
          <w:sz w:val="22"/>
          <w:szCs w:val="22"/>
        </w:rPr>
        <w:t>t</w:t>
      </w:r>
      <w:r>
        <w:rPr>
          <w:b/>
          <w:sz w:val="22"/>
          <w:szCs w:val="22"/>
        </w:rPr>
        <w:t>om</w:t>
      </w:r>
      <w:r>
        <w:rPr>
          <w:b/>
          <w:spacing w:val="2"/>
          <w:sz w:val="22"/>
          <w:szCs w:val="22"/>
        </w:rPr>
        <w:t xml:space="preserve"> </w:t>
      </w:r>
      <w:r>
        <w:rPr>
          <w:b/>
          <w:spacing w:val="-1"/>
          <w:sz w:val="22"/>
          <w:szCs w:val="22"/>
        </w:rPr>
        <w:t>C</w:t>
      </w:r>
      <w:r>
        <w:rPr>
          <w:b/>
          <w:spacing w:val="-2"/>
          <w:sz w:val="22"/>
          <w:szCs w:val="22"/>
        </w:rPr>
        <w:t>a</w:t>
      </w:r>
      <w:r>
        <w:rPr>
          <w:b/>
          <w:spacing w:val="1"/>
          <w:sz w:val="22"/>
          <w:szCs w:val="22"/>
        </w:rPr>
        <w:t>r</w:t>
      </w:r>
      <w:r>
        <w:rPr>
          <w:b/>
          <w:sz w:val="22"/>
          <w:szCs w:val="22"/>
        </w:rPr>
        <w:t>d</w:t>
      </w:r>
      <w:r>
        <w:rPr>
          <w:b/>
          <w:spacing w:val="-5"/>
          <w:sz w:val="22"/>
          <w:szCs w:val="22"/>
        </w:rPr>
        <w:t xml:space="preserve"> </w:t>
      </w:r>
      <w:r>
        <w:rPr>
          <w:b/>
          <w:spacing w:val="2"/>
          <w:sz w:val="22"/>
          <w:szCs w:val="22"/>
        </w:rPr>
        <w:t>P</w:t>
      </w:r>
      <w:r>
        <w:rPr>
          <w:b/>
          <w:spacing w:val="1"/>
          <w:sz w:val="22"/>
          <w:szCs w:val="22"/>
        </w:rPr>
        <w:t>l</w:t>
      </w:r>
      <w:r>
        <w:rPr>
          <w:b/>
          <w:sz w:val="22"/>
          <w:szCs w:val="22"/>
        </w:rPr>
        <w:t>a</w:t>
      </w:r>
      <w:r>
        <w:rPr>
          <w:b/>
          <w:spacing w:val="-2"/>
          <w:sz w:val="22"/>
          <w:szCs w:val="22"/>
        </w:rPr>
        <w:t>s</w:t>
      </w:r>
      <w:r>
        <w:rPr>
          <w:b/>
          <w:spacing w:val="-1"/>
          <w:sz w:val="22"/>
          <w:szCs w:val="22"/>
        </w:rPr>
        <w:t>ti</w:t>
      </w:r>
      <w:r>
        <w:rPr>
          <w:b/>
          <w:spacing w:val="1"/>
          <w:sz w:val="22"/>
          <w:szCs w:val="22"/>
        </w:rPr>
        <w:t>c</w:t>
      </w:r>
      <w:r>
        <w:rPr>
          <w:b/>
          <w:sz w:val="22"/>
          <w:szCs w:val="22"/>
        </w:rPr>
        <w:t xml:space="preserve">: </w:t>
      </w:r>
      <w:r>
        <w:rPr>
          <w:b/>
          <w:spacing w:val="1"/>
          <w:sz w:val="22"/>
          <w:szCs w:val="22"/>
        </w:rPr>
        <w:t xml:space="preserve"> </w:t>
      </w:r>
      <w:r>
        <w:rPr>
          <w:sz w:val="22"/>
          <w:szCs w:val="22"/>
        </w:rPr>
        <w:t>S</w:t>
      </w:r>
      <w:r>
        <w:rPr>
          <w:spacing w:val="1"/>
          <w:sz w:val="22"/>
          <w:szCs w:val="22"/>
        </w:rPr>
        <w:t>e</w:t>
      </w:r>
      <w:r>
        <w:rPr>
          <w:spacing w:val="-6"/>
          <w:sz w:val="22"/>
          <w:szCs w:val="22"/>
        </w:rPr>
        <w:t>m</w:t>
      </w:r>
      <w:r>
        <w:rPr>
          <w:spacing w:val="4"/>
          <w:sz w:val="22"/>
          <w:szCs w:val="22"/>
        </w:rPr>
        <w:t>i</w:t>
      </w:r>
      <w:r>
        <w:rPr>
          <w:spacing w:val="-6"/>
          <w:sz w:val="22"/>
          <w:szCs w:val="22"/>
        </w:rPr>
        <w:t>-</w:t>
      </w:r>
      <w:r>
        <w:rPr>
          <w:spacing w:val="1"/>
          <w:sz w:val="22"/>
          <w:szCs w:val="22"/>
        </w:rPr>
        <w:t>c</w:t>
      </w:r>
      <w:r>
        <w:rPr>
          <w:sz w:val="22"/>
          <w:szCs w:val="22"/>
        </w:rPr>
        <w:t>u</w:t>
      </w:r>
      <w:r>
        <w:rPr>
          <w:spacing w:val="1"/>
          <w:sz w:val="22"/>
          <w:szCs w:val="22"/>
        </w:rPr>
        <w:t>st</w:t>
      </w:r>
      <w:r>
        <w:rPr>
          <w:spacing w:val="2"/>
          <w:sz w:val="22"/>
          <w:szCs w:val="22"/>
        </w:rPr>
        <w:t>o</w:t>
      </w:r>
      <w:r>
        <w:rPr>
          <w:sz w:val="22"/>
          <w:szCs w:val="22"/>
        </w:rPr>
        <w:t>m</w:t>
      </w:r>
      <w:r>
        <w:rPr>
          <w:spacing w:val="-5"/>
          <w:sz w:val="22"/>
          <w:szCs w:val="22"/>
        </w:rPr>
        <w:t xml:space="preserve"> </w:t>
      </w:r>
      <w:r>
        <w:rPr>
          <w:sz w:val="22"/>
          <w:szCs w:val="22"/>
        </w:rPr>
        <w:t>p</w:t>
      </w:r>
      <w:r>
        <w:rPr>
          <w:spacing w:val="1"/>
          <w:sz w:val="22"/>
          <w:szCs w:val="22"/>
        </w:rPr>
        <w:t>l</w:t>
      </w:r>
      <w:r>
        <w:rPr>
          <w:sz w:val="22"/>
          <w:szCs w:val="22"/>
        </w:rPr>
        <w:t>a</w:t>
      </w:r>
      <w:r>
        <w:rPr>
          <w:spacing w:val="1"/>
          <w:sz w:val="22"/>
          <w:szCs w:val="22"/>
        </w:rPr>
        <w:t>stic</w:t>
      </w:r>
      <w:r>
        <w:rPr>
          <w:sz w:val="22"/>
          <w:szCs w:val="22"/>
        </w:rPr>
        <w:t>s</w:t>
      </w:r>
      <w:r>
        <w:rPr>
          <w:spacing w:val="-2"/>
          <w:sz w:val="22"/>
          <w:szCs w:val="22"/>
        </w:rPr>
        <w:t xml:space="preserve"> a</w:t>
      </w:r>
      <w:r>
        <w:rPr>
          <w:spacing w:val="-1"/>
          <w:sz w:val="22"/>
          <w:szCs w:val="22"/>
        </w:rPr>
        <w:t>ll</w:t>
      </w:r>
      <w:r>
        <w:rPr>
          <w:sz w:val="22"/>
          <w:szCs w:val="22"/>
        </w:rPr>
        <w:t xml:space="preserve">ow </w:t>
      </w:r>
      <w:r>
        <w:rPr>
          <w:spacing w:val="-5"/>
          <w:sz w:val="22"/>
          <w:szCs w:val="22"/>
        </w:rPr>
        <w:t>y</w:t>
      </w:r>
      <w:r>
        <w:rPr>
          <w:sz w:val="22"/>
          <w:szCs w:val="22"/>
        </w:rPr>
        <w:t>our</w:t>
      </w:r>
      <w:r>
        <w:rPr>
          <w:spacing w:val="2"/>
          <w:sz w:val="22"/>
          <w:szCs w:val="22"/>
        </w:rPr>
        <w:t xml:space="preserve"> </w:t>
      </w:r>
      <w:r>
        <w:rPr>
          <w:sz w:val="22"/>
          <w:szCs w:val="22"/>
        </w:rPr>
        <w:t>bu</w:t>
      </w:r>
      <w:r>
        <w:rPr>
          <w:spacing w:val="1"/>
          <w:sz w:val="22"/>
          <w:szCs w:val="22"/>
        </w:rPr>
        <w:t>si</w:t>
      </w:r>
      <w:r>
        <w:rPr>
          <w:spacing w:val="-2"/>
          <w:sz w:val="22"/>
          <w:szCs w:val="22"/>
        </w:rPr>
        <w:t>n</w:t>
      </w:r>
      <w:r>
        <w:rPr>
          <w:sz w:val="22"/>
          <w:szCs w:val="22"/>
        </w:rPr>
        <w:t>e</w:t>
      </w:r>
      <w:r>
        <w:rPr>
          <w:spacing w:val="1"/>
          <w:sz w:val="22"/>
          <w:szCs w:val="22"/>
        </w:rPr>
        <w:t>s</w:t>
      </w:r>
      <w:r>
        <w:rPr>
          <w:sz w:val="22"/>
          <w:szCs w:val="22"/>
        </w:rPr>
        <w:t>s</w:t>
      </w:r>
      <w:r>
        <w:rPr>
          <w:spacing w:val="-2"/>
          <w:sz w:val="22"/>
          <w:szCs w:val="22"/>
        </w:rPr>
        <w:t xml:space="preserve"> </w:t>
      </w:r>
      <w:r>
        <w:rPr>
          <w:spacing w:val="1"/>
          <w:sz w:val="22"/>
          <w:szCs w:val="22"/>
        </w:rPr>
        <w:t>t</w:t>
      </w:r>
      <w:r>
        <w:rPr>
          <w:sz w:val="22"/>
          <w:szCs w:val="22"/>
        </w:rPr>
        <w:t xml:space="preserve">o </w:t>
      </w:r>
      <w:r>
        <w:rPr>
          <w:spacing w:val="-2"/>
          <w:sz w:val="22"/>
          <w:szCs w:val="22"/>
        </w:rPr>
        <w:t>d</w:t>
      </w:r>
      <w:r>
        <w:rPr>
          <w:spacing w:val="1"/>
          <w:sz w:val="22"/>
          <w:szCs w:val="22"/>
        </w:rPr>
        <w:t>is</w:t>
      </w:r>
      <w:r>
        <w:rPr>
          <w:spacing w:val="-2"/>
          <w:sz w:val="22"/>
          <w:szCs w:val="22"/>
        </w:rPr>
        <w:t>p</w:t>
      </w:r>
      <w:r>
        <w:rPr>
          <w:spacing w:val="1"/>
          <w:sz w:val="22"/>
          <w:szCs w:val="22"/>
        </w:rPr>
        <w:t>la</w:t>
      </w:r>
      <w:r>
        <w:rPr>
          <w:sz w:val="22"/>
          <w:szCs w:val="22"/>
        </w:rPr>
        <w:t>y</w:t>
      </w:r>
      <w:r>
        <w:rPr>
          <w:spacing w:val="-2"/>
          <w:sz w:val="22"/>
          <w:szCs w:val="22"/>
        </w:rPr>
        <w:t xml:space="preserve"> </w:t>
      </w:r>
      <w:r>
        <w:rPr>
          <w:sz w:val="22"/>
          <w:szCs w:val="22"/>
        </w:rPr>
        <w:t>a</w:t>
      </w:r>
      <w:r>
        <w:rPr>
          <w:spacing w:val="1"/>
          <w:sz w:val="22"/>
          <w:szCs w:val="22"/>
        </w:rPr>
        <w:t xml:space="preserve"> </w:t>
      </w:r>
      <w:r>
        <w:rPr>
          <w:spacing w:val="-2"/>
          <w:sz w:val="22"/>
          <w:szCs w:val="22"/>
        </w:rPr>
        <w:t>s</w:t>
      </w:r>
      <w:r>
        <w:rPr>
          <w:spacing w:val="1"/>
          <w:sz w:val="22"/>
          <w:szCs w:val="22"/>
        </w:rPr>
        <w:t>i</w:t>
      </w:r>
      <w:r>
        <w:rPr>
          <w:sz w:val="22"/>
          <w:szCs w:val="22"/>
        </w:rPr>
        <w:t>n</w:t>
      </w:r>
      <w:r>
        <w:rPr>
          <w:spacing w:val="-4"/>
          <w:sz w:val="22"/>
          <w:szCs w:val="22"/>
        </w:rPr>
        <w:t>g</w:t>
      </w:r>
      <w:r>
        <w:rPr>
          <w:spacing w:val="1"/>
          <w:sz w:val="22"/>
          <w:szCs w:val="22"/>
        </w:rPr>
        <w:t>l</w:t>
      </w:r>
      <w:r>
        <w:rPr>
          <w:sz w:val="22"/>
          <w:szCs w:val="22"/>
        </w:rPr>
        <w:t>e</w:t>
      </w:r>
      <w:r>
        <w:rPr>
          <w:spacing w:val="-4"/>
          <w:sz w:val="22"/>
          <w:szCs w:val="22"/>
        </w:rPr>
        <w:t>-</w:t>
      </w:r>
      <w:r>
        <w:rPr>
          <w:spacing w:val="-2"/>
          <w:sz w:val="22"/>
          <w:szCs w:val="22"/>
        </w:rPr>
        <w:t>co</w:t>
      </w:r>
      <w:r>
        <w:rPr>
          <w:spacing w:val="1"/>
          <w:sz w:val="22"/>
          <w:szCs w:val="22"/>
        </w:rPr>
        <w:t>l</w:t>
      </w:r>
      <w:r>
        <w:rPr>
          <w:spacing w:val="-2"/>
          <w:sz w:val="22"/>
          <w:szCs w:val="22"/>
        </w:rPr>
        <w:t>o</w:t>
      </w:r>
      <w:r>
        <w:rPr>
          <w:sz w:val="22"/>
          <w:szCs w:val="22"/>
        </w:rPr>
        <w:t>r</w:t>
      </w:r>
      <w:r>
        <w:rPr>
          <w:spacing w:val="-2"/>
          <w:sz w:val="22"/>
          <w:szCs w:val="22"/>
        </w:rPr>
        <w:t xml:space="preserve"> </w:t>
      </w:r>
      <w:r>
        <w:rPr>
          <w:spacing w:val="1"/>
          <w:sz w:val="22"/>
          <w:szCs w:val="22"/>
        </w:rPr>
        <w:t>l</w:t>
      </w:r>
      <w:r>
        <w:rPr>
          <w:sz w:val="22"/>
          <w:szCs w:val="22"/>
        </w:rPr>
        <w:t>o</w:t>
      </w:r>
      <w:r>
        <w:rPr>
          <w:spacing w:val="-5"/>
          <w:sz w:val="22"/>
          <w:szCs w:val="22"/>
        </w:rPr>
        <w:t>g</w:t>
      </w:r>
      <w:r>
        <w:rPr>
          <w:sz w:val="22"/>
          <w:szCs w:val="22"/>
        </w:rPr>
        <w:t xml:space="preserve">o </w:t>
      </w:r>
      <w:r w:rsidR="00357DF9">
        <w:rPr>
          <w:sz w:val="22"/>
          <w:szCs w:val="22"/>
        </w:rPr>
        <w:t xml:space="preserve">(red, blue, </w:t>
      </w:r>
      <w:proofErr w:type="gramStart"/>
      <w:r w:rsidR="00357DF9">
        <w:rPr>
          <w:sz w:val="22"/>
          <w:szCs w:val="22"/>
        </w:rPr>
        <w:t>black</w:t>
      </w:r>
      <w:proofErr w:type="gramEnd"/>
      <w:r w:rsidR="00357DF9">
        <w:rPr>
          <w:sz w:val="22"/>
          <w:szCs w:val="22"/>
        </w:rPr>
        <w:t xml:space="preserve"> or green) </w:t>
      </w:r>
      <w:r>
        <w:rPr>
          <w:spacing w:val="1"/>
          <w:sz w:val="22"/>
          <w:szCs w:val="22"/>
        </w:rPr>
        <w:t>i</w:t>
      </w:r>
      <w:r>
        <w:rPr>
          <w:sz w:val="22"/>
          <w:szCs w:val="22"/>
        </w:rPr>
        <w:t xml:space="preserve">n </w:t>
      </w:r>
      <w:r>
        <w:rPr>
          <w:spacing w:val="1"/>
          <w:sz w:val="22"/>
          <w:szCs w:val="22"/>
        </w:rPr>
        <w:t>t</w:t>
      </w:r>
      <w:r>
        <w:rPr>
          <w:spacing w:val="-2"/>
          <w:sz w:val="22"/>
          <w:szCs w:val="22"/>
        </w:rPr>
        <w:t>h</w:t>
      </w:r>
      <w:r>
        <w:rPr>
          <w:sz w:val="22"/>
          <w:szCs w:val="22"/>
        </w:rPr>
        <w:t xml:space="preserve">e </w:t>
      </w:r>
      <w:r>
        <w:rPr>
          <w:spacing w:val="-2"/>
          <w:sz w:val="22"/>
          <w:szCs w:val="22"/>
        </w:rPr>
        <w:t>u</w:t>
      </w:r>
      <w:r>
        <w:rPr>
          <w:sz w:val="22"/>
          <w:szCs w:val="22"/>
        </w:rPr>
        <w:t>pp</w:t>
      </w:r>
      <w:r>
        <w:rPr>
          <w:spacing w:val="1"/>
          <w:sz w:val="22"/>
          <w:szCs w:val="22"/>
        </w:rPr>
        <w:t>e</w:t>
      </w:r>
      <w:r>
        <w:rPr>
          <w:sz w:val="22"/>
          <w:szCs w:val="22"/>
        </w:rPr>
        <w:t xml:space="preserve">r </w:t>
      </w:r>
      <w:r>
        <w:rPr>
          <w:spacing w:val="1"/>
          <w:sz w:val="22"/>
          <w:szCs w:val="22"/>
        </w:rPr>
        <w:t>ri</w:t>
      </w:r>
      <w:r>
        <w:rPr>
          <w:spacing w:val="-5"/>
          <w:sz w:val="22"/>
          <w:szCs w:val="22"/>
        </w:rPr>
        <w:t>g</w:t>
      </w:r>
      <w:r>
        <w:rPr>
          <w:sz w:val="22"/>
          <w:szCs w:val="22"/>
        </w:rPr>
        <w:t>h</w:t>
      </w:r>
      <w:r>
        <w:rPr>
          <w:spacing w:val="4"/>
          <w:sz w:val="22"/>
          <w:szCs w:val="22"/>
        </w:rPr>
        <w:t>t</w:t>
      </w:r>
      <w:r>
        <w:rPr>
          <w:spacing w:val="-9"/>
          <w:sz w:val="22"/>
          <w:szCs w:val="22"/>
        </w:rPr>
        <w:t>-</w:t>
      </w:r>
      <w:r>
        <w:rPr>
          <w:sz w:val="22"/>
          <w:szCs w:val="22"/>
        </w:rPr>
        <w:t>h</w:t>
      </w:r>
      <w:r>
        <w:rPr>
          <w:spacing w:val="1"/>
          <w:sz w:val="22"/>
          <w:szCs w:val="22"/>
        </w:rPr>
        <w:t>a</w:t>
      </w:r>
      <w:r>
        <w:rPr>
          <w:sz w:val="22"/>
          <w:szCs w:val="22"/>
        </w:rPr>
        <w:t>nd</w:t>
      </w:r>
      <w:r>
        <w:rPr>
          <w:spacing w:val="1"/>
          <w:sz w:val="22"/>
          <w:szCs w:val="22"/>
        </w:rPr>
        <w:t xml:space="preserve"> c</w:t>
      </w:r>
      <w:r>
        <w:rPr>
          <w:spacing w:val="-2"/>
          <w:sz w:val="22"/>
          <w:szCs w:val="22"/>
        </w:rPr>
        <w:t>o</w:t>
      </w:r>
      <w:r>
        <w:rPr>
          <w:spacing w:val="1"/>
          <w:sz w:val="22"/>
          <w:szCs w:val="22"/>
        </w:rPr>
        <w:t>r</w:t>
      </w:r>
      <w:r>
        <w:rPr>
          <w:sz w:val="22"/>
          <w:szCs w:val="22"/>
        </w:rPr>
        <w:t>n</w:t>
      </w:r>
      <w:r>
        <w:rPr>
          <w:spacing w:val="1"/>
          <w:sz w:val="22"/>
          <w:szCs w:val="22"/>
        </w:rPr>
        <w:t>e</w:t>
      </w:r>
      <w:r>
        <w:rPr>
          <w:sz w:val="22"/>
          <w:szCs w:val="22"/>
        </w:rPr>
        <w:t>r</w:t>
      </w:r>
      <w:r>
        <w:rPr>
          <w:spacing w:val="1"/>
          <w:sz w:val="22"/>
          <w:szCs w:val="22"/>
        </w:rPr>
        <w:t xml:space="preserve"> </w:t>
      </w:r>
      <w:r>
        <w:rPr>
          <w:sz w:val="22"/>
          <w:szCs w:val="22"/>
        </w:rPr>
        <w:t>of</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2"/>
          <w:sz w:val="22"/>
          <w:szCs w:val="22"/>
        </w:rPr>
        <w:t>c</w:t>
      </w:r>
      <w:r>
        <w:rPr>
          <w:sz w:val="22"/>
          <w:szCs w:val="22"/>
        </w:rPr>
        <w:t>a</w:t>
      </w:r>
      <w:r>
        <w:rPr>
          <w:spacing w:val="1"/>
          <w:sz w:val="22"/>
          <w:szCs w:val="22"/>
        </w:rPr>
        <w:t>r</w:t>
      </w:r>
      <w:r>
        <w:rPr>
          <w:spacing w:val="-2"/>
          <w:sz w:val="22"/>
          <w:szCs w:val="22"/>
        </w:rPr>
        <w:t>d</w:t>
      </w:r>
      <w:r>
        <w:rPr>
          <w:spacing w:val="1"/>
          <w:sz w:val="22"/>
          <w:szCs w:val="22"/>
        </w:rPr>
        <w:t>s</w:t>
      </w:r>
      <w:r>
        <w:rPr>
          <w:sz w:val="22"/>
          <w:szCs w:val="22"/>
        </w:rPr>
        <w:t xml:space="preserve">.  </w:t>
      </w:r>
      <w:r>
        <w:rPr>
          <w:spacing w:val="-2"/>
          <w:sz w:val="22"/>
          <w:szCs w:val="22"/>
        </w:rPr>
        <w:t>W</w:t>
      </w:r>
      <w:r>
        <w:rPr>
          <w:sz w:val="22"/>
          <w:szCs w:val="22"/>
        </w:rPr>
        <w:t>e</w:t>
      </w:r>
      <w:r>
        <w:rPr>
          <w:spacing w:val="1"/>
          <w:sz w:val="22"/>
          <w:szCs w:val="22"/>
        </w:rPr>
        <w:t xml:space="preserve"> </w:t>
      </w:r>
      <w:r>
        <w:rPr>
          <w:sz w:val="22"/>
          <w:szCs w:val="22"/>
        </w:rPr>
        <w:t>o</w:t>
      </w:r>
      <w:r>
        <w:rPr>
          <w:spacing w:val="1"/>
          <w:sz w:val="22"/>
          <w:szCs w:val="22"/>
        </w:rPr>
        <w:t>f</w:t>
      </w:r>
      <w:r>
        <w:rPr>
          <w:spacing w:val="-1"/>
          <w:sz w:val="22"/>
          <w:szCs w:val="22"/>
        </w:rPr>
        <w:t>f</w:t>
      </w:r>
      <w:r>
        <w:rPr>
          <w:spacing w:val="-2"/>
          <w:sz w:val="22"/>
          <w:szCs w:val="22"/>
        </w:rPr>
        <w:t>e</w:t>
      </w:r>
      <w:r>
        <w:rPr>
          <w:sz w:val="22"/>
          <w:szCs w:val="22"/>
        </w:rPr>
        <w:t>r</w:t>
      </w:r>
      <w:r>
        <w:rPr>
          <w:spacing w:val="1"/>
          <w:sz w:val="22"/>
          <w:szCs w:val="22"/>
        </w:rPr>
        <w:t xml:space="preserve"> t</w:t>
      </w:r>
      <w:r>
        <w:rPr>
          <w:spacing w:val="-2"/>
          <w:sz w:val="22"/>
          <w:szCs w:val="22"/>
        </w:rPr>
        <w:t>h</w:t>
      </w:r>
      <w:r>
        <w:rPr>
          <w:sz w:val="22"/>
          <w:szCs w:val="22"/>
        </w:rPr>
        <w:t>e</w:t>
      </w:r>
      <w:r>
        <w:rPr>
          <w:spacing w:val="1"/>
          <w:sz w:val="22"/>
          <w:szCs w:val="22"/>
        </w:rPr>
        <w:t xml:space="preserve"> s</w:t>
      </w:r>
      <w:r>
        <w:rPr>
          <w:spacing w:val="-2"/>
          <w:sz w:val="22"/>
          <w:szCs w:val="22"/>
        </w:rPr>
        <w:t>e</w:t>
      </w:r>
      <w:r>
        <w:rPr>
          <w:spacing w:val="-6"/>
          <w:sz w:val="22"/>
          <w:szCs w:val="22"/>
        </w:rPr>
        <w:t>m</w:t>
      </w:r>
      <w:r>
        <w:rPr>
          <w:spacing w:val="6"/>
          <w:sz w:val="22"/>
          <w:szCs w:val="22"/>
        </w:rPr>
        <w:t>i</w:t>
      </w:r>
      <w:r>
        <w:rPr>
          <w:spacing w:val="-9"/>
          <w:sz w:val="22"/>
          <w:szCs w:val="22"/>
        </w:rPr>
        <w:t>-</w:t>
      </w:r>
      <w:r>
        <w:rPr>
          <w:spacing w:val="1"/>
          <w:sz w:val="22"/>
          <w:szCs w:val="22"/>
        </w:rPr>
        <w:t>c</w:t>
      </w:r>
      <w:r>
        <w:rPr>
          <w:spacing w:val="3"/>
          <w:sz w:val="22"/>
          <w:szCs w:val="22"/>
        </w:rPr>
        <w:t>u</w:t>
      </w:r>
      <w:r>
        <w:rPr>
          <w:spacing w:val="1"/>
          <w:sz w:val="22"/>
          <w:szCs w:val="22"/>
        </w:rPr>
        <w:t>st</w:t>
      </w:r>
      <w:r>
        <w:rPr>
          <w:sz w:val="22"/>
          <w:szCs w:val="22"/>
        </w:rPr>
        <w:t>om</w:t>
      </w:r>
      <w:r>
        <w:rPr>
          <w:spacing w:val="-5"/>
          <w:sz w:val="22"/>
          <w:szCs w:val="22"/>
        </w:rPr>
        <w:t xml:space="preserve"> </w:t>
      </w:r>
      <w:r>
        <w:rPr>
          <w:sz w:val="22"/>
          <w:szCs w:val="22"/>
        </w:rPr>
        <w:t>op</w:t>
      </w:r>
      <w:r>
        <w:rPr>
          <w:spacing w:val="1"/>
          <w:sz w:val="22"/>
          <w:szCs w:val="22"/>
        </w:rPr>
        <w:t>ti</w:t>
      </w:r>
      <w:r>
        <w:rPr>
          <w:sz w:val="22"/>
          <w:szCs w:val="22"/>
        </w:rPr>
        <w:t>on</w:t>
      </w:r>
      <w:r>
        <w:rPr>
          <w:spacing w:val="1"/>
          <w:sz w:val="22"/>
          <w:szCs w:val="22"/>
        </w:rPr>
        <w:t xml:space="preserve"> </w:t>
      </w:r>
      <w:r w:rsidR="00357DF9">
        <w:rPr>
          <w:sz w:val="22"/>
          <w:szCs w:val="22"/>
        </w:rPr>
        <w:t>on a silver card stock</w:t>
      </w:r>
      <w:r>
        <w:rPr>
          <w:spacing w:val="3"/>
          <w:sz w:val="22"/>
          <w:szCs w:val="22"/>
        </w:rPr>
        <w:t xml:space="preserve"> </w:t>
      </w:r>
      <w:r>
        <w:rPr>
          <w:spacing w:val="1"/>
          <w:sz w:val="22"/>
          <w:szCs w:val="22"/>
        </w:rPr>
        <w:t>f</w:t>
      </w:r>
      <w:r>
        <w:rPr>
          <w:spacing w:val="-5"/>
          <w:sz w:val="22"/>
          <w:szCs w:val="22"/>
        </w:rPr>
        <w:t>o</w:t>
      </w:r>
      <w:r>
        <w:rPr>
          <w:sz w:val="22"/>
          <w:szCs w:val="22"/>
        </w:rPr>
        <w:t>r</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ra</w:t>
      </w:r>
      <w:r>
        <w:rPr>
          <w:sz w:val="22"/>
          <w:szCs w:val="22"/>
        </w:rPr>
        <w:t>m</w:t>
      </w:r>
      <w:r>
        <w:rPr>
          <w:spacing w:val="-6"/>
          <w:sz w:val="22"/>
          <w:szCs w:val="22"/>
        </w:rPr>
        <w:t xml:space="preserve"> </w:t>
      </w:r>
      <w:r>
        <w:rPr>
          <w:spacing w:val="1"/>
          <w:sz w:val="22"/>
          <w:szCs w:val="22"/>
        </w:rPr>
        <w:t>a</w:t>
      </w:r>
      <w:r>
        <w:rPr>
          <w:sz w:val="22"/>
          <w:szCs w:val="22"/>
        </w:rPr>
        <w:t>t no</w:t>
      </w:r>
      <w:r>
        <w:rPr>
          <w:spacing w:val="1"/>
          <w:sz w:val="22"/>
          <w:szCs w:val="22"/>
        </w:rPr>
        <w:t xml:space="preserve"> a</w:t>
      </w:r>
      <w:r>
        <w:rPr>
          <w:sz w:val="22"/>
          <w:szCs w:val="22"/>
        </w:rPr>
        <w:t>d</w:t>
      </w:r>
      <w:r>
        <w:rPr>
          <w:spacing w:val="-2"/>
          <w:sz w:val="22"/>
          <w:szCs w:val="22"/>
        </w:rPr>
        <w:t>d</w:t>
      </w:r>
      <w:r>
        <w:rPr>
          <w:spacing w:val="1"/>
          <w:sz w:val="22"/>
          <w:szCs w:val="22"/>
        </w:rPr>
        <w:t>iti</w:t>
      </w:r>
      <w:r>
        <w:rPr>
          <w:spacing w:val="-2"/>
          <w:sz w:val="22"/>
          <w:szCs w:val="22"/>
        </w:rPr>
        <w:t>o</w:t>
      </w:r>
      <w:r>
        <w:rPr>
          <w:sz w:val="22"/>
          <w:szCs w:val="22"/>
        </w:rPr>
        <w:t>n</w:t>
      </w:r>
      <w:r>
        <w:rPr>
          <w:spacing w:val="1"/>
          <w:sz w:val="22"/>
          <w:szCs w:val="22"/>
        </w:rPr>
        <w:t>a</w:t>
      </w:r>
      <w:r>
        <w:rPr>
          <w:sz w:val="22"/>
          <w:szCs w:val="22"/>
        </w:rPr>
        <w:t>l</w:t>
      </w:r>
      <w:r>
        <w:rPr>
          <w:spacing w:val="-1"/>
          <w:sz w:val="22"/>
          <w:szCs w:val="22"/>
        </w:rPr>
        <w:t xml:space="preserve"> </w:t>
      </w:r>
      <w:r>
        <w:rPr>
          <w:spacing w:val="1"/>
          <w:sz w:val="22"/>
          <w:szCs w:val="22"/>
        </w:rPr>
        <w:t>c</w:t>
      </w:r>
      <w:r>
        <w:rPr>
          <w:sz w:val="22"/>
          <w:szCs w:val="22"/>
        </w:rPr>
        <w:t>o</w:t>
      </w:r>
      <w:r>
        <w:rPr>
          <w:spacing w:val="-2"/>
          <w:sz w:val="22"/>
          <w:szCs w:val="22"/>
        </w:rPr>
        <w:t>s</w:t>
      </w:r>
      <w:r>
        <w:rPr>
          <w:sz w:val="22"/>
          <w:szCs w:val="22"/>
        </w:rPr>
        <w:t>t.</w:t>
      </w:r>
    </w:p>
    <w:p w14:paraId="521CB410" w14:textId="77777777" w:rsidR="006C33E8" w:rsidRDefault="006C33E8">
      <w:pPr>
        <w:spacing w:before="13" w:line="240" w:lineRule="exact"/>
        <w:rPr>
          <w:sz w:val="24"/>
          <w:szCs w:val="24"/>
        </w:rPr>
      </w:pPr>
    </w:p>
    <w:p w14:paraId="3234A06E" w14:textId="77777777" w:rsidR="006C33E8" w:rsidRDefault="00295371">
      <w:pPr>
        <w:ind w:left="100" w:right="572"/>
        <w:rPr>
          <w:sz w:val="22"/>
          <w:szCs w:val="22"/>
        </w:rPr>
      </w:pPr>
      <w:r>
        <w:rPr>
          <w:sz w:val="22"/>
          <w:szCs w:val="22"/>
        </w:rPr>
        <w:t>S</w:t>
      </w:r>
      <w:r>
        <w:rPr>
          <w:spacing w:val="1"/>
          <w:sz w:val="22"/>
          <w:szCs w:val="22"/>
        </w:rPr>
        <w:t>e</w:t>
      </w:r>
      <w:r>
        <w:rPr>
          <w:spacing w:val="-6"/>
          <w:sz w:val="22"/>
          <w:szCs w:val="22"/>
        </w:rPr>
        <w:t>m</w:t>
      </w:r>
      <w:r>
        <w:rPr>
          <w:spacing w:val="8"/>
          <w:sz w:val="22"/>
          <w:szCs w:val="22"/>
        </w:rPr>
        <w:t>i</w:t>
      </w:r>
      <w:r>
        <w:rPr>
          <w:spacing w:val="-9"/>
          <w:sz w:val="22"/>
          <w:szCs w:val="22"/>
        </w:rPr>
        <w:t>-</w:t>
      </w:r>
      <w:r>
        <w:rPr>
          <w:spacing w:val="1"/>
          <w:sz w:val="22"/>
          <w:szCs w:val="22"/>
        </w:rPr>
        <w:t>c</w:t>
      </w:r>
      <w:r>
        <w:rPr>
          <w:sz w:val="22"/>
          <w:szCs w:val="22"/>
        </w:rPr>
        <w:t>u</w:t>
      </w:r>
      <w:r>
        <w:rPr>
          <w:spacing w:val="1"/>
          <w:sz w:val="22"/>
          <w:szCs w:val="22"/>
        </w:rPr>
        <w:t>st</w:t>
      </w:r>
      <w:r>
        <w:rPr>
          <w:spacing w:val="2"/>
          <w:sz w:val="22"/>
          <w:szCs w:val="22"/>
        </w:rPr>
        <w:t>o</w:t>
      </w:r>
      <w:r>
        <w:rPr>
          <w:sz w:val="22"/>
          <w:szCs w:val="22"/>
        </w:rPr>
        <w:t>m</w:t>
      </w:r>
      <w:r>
        <w:rPr>
          <w:spacing w:val="-5"/>
          <w:sz w:val="22"/>
          <w:szCs w:val="22"/>
        </w:rPr>
        <w:t xml:space="preserve"> </w:t>
      </w:r>
      <w:r>
        <w:rPr>
          <w:sz w:val="22"/>
          <w:szCs w:val="22"/>
        </w:rPr>
        <w:t>p</w:t>
      </w:r>
      <w:r>
        <w:rPr>
          <w:spacing w:val="1"/>
          <w:sz w:val="22"/>
          <w:szCs w:val="22"/>
        </w:rPr>
        <w:t>l</w:t>
      </w:r>
      <w:r>
        <w:rPr>
          <w:sz w:val="22"/>
          <w:szCs w:val="22"/>
        </w:rPr>
        <w:t>a</w:t>
      </w:r>
      <w:r>
        <w:rPr>
          <w:spacing w:val="1"/>
          <w:sz w:val="22"/>
          <w:szCs w:val="22"/>
        </w:rPr>
        <w:t>stic</w:t>
      </w:r>
      <w:r>
        <w:rPr>
          <w:sz w:val="22"/>
          <w:szCs w:val="22"/>
        </w:rPr>
        <w:t>s</w:t>
      </w:r>
      <w:r>
        <w:rPr>
          <w:spacing w:val="-2"/>
          <w:sz w:val="22"/>
          <w:szCs w:val="22"/>
        </w:rPr>
        <w:t xml:space="preserve"> </w:t>
      </w:r>
      <w:r>
        <w:rPr>
          <w:spacing w:val="1"/>
          <w:sz w:val="22"/>
          <w:szCs w:val="22"/>
        </w:rPr>
        <w:t>re</w:t>
      </w:r>
      <w:r>
        <w:rPr>
          <w:spacing w:val="-2"/>
          <w:sz w:val="22"/>
          <w:szCs w:val="22"/>
        </w:rPr>
        <w:t>q</w:t>
      </w:r>
      <w:r>
        <w:rPr>
          <w:sz w:val="22"/>
          <w:szCs w:val="22"/>
        </w:rPr>
        <w:t>u</w:t>
      </w:r>
      <w:r>
        <w:rPr>
          <w:spacing w:val="-1"/>
          <w:sz w:val="22"/>
          <w:szCs w:val="22"/>
        </w:rPr>
        <w:t>i</w:t>
      </w:r>
      <w:r>
        <w:rPr>
          <w:spacing w:val="-2"/>
          <w:sz w:val="22"/>
          <w:szCs w:val="22"/>
        </w:rPr>
        <w:t>r</w:t>
      </w:r>
      <w:r>
        <w:rPr>
          <w:sz w:val="22"/>
          <w:szCs w:val="22"/>
        </w:rPr>
        <w:t>e</w:t>
      </w:r>
      <w:r>
        <w:rPr>
          <w:spacing w:val="1"/>
          <w:sz w:val="22"/>
          <w:szCs w:val="22"/>
        </w:rPr>
        <w:t xml:space="preserve"> t</w:t>
      </w:r>
      <w:r>
        <w:rPr>
          <w:spacing w:val="-1"/>
          <w:sz w:val="22"/>
          <w:szCs w:val="22"/>
        </w:rPr>
        <w:t>w</w:t>
      </w:r>
      <w:r>
        <w:rPr>
          <w:sz w:val="22"/>
          <w:szCs w:val="22"/>
        </w:rPr>
        <w:t xml:space="preserve">o </w:t>
      </w:r>
      <w:r>
        <w:rPr>
          <w:spacing w:val="-1"/>
          <w:sz w:val="22"/>
          <w:szCs w:val="22"/>
        </w:rPr>
        <w:t>w</w:t>
      </w:r>
      <w:r>
        <w:rPr>
          <w:sz w:val="22"/>
          <w:szCs w:val="22"/>
        </w:rPr>
        <w:t>e</w:t>
      </w:r>
      <w:r>
        <w:rPr>
          <w:spacing w:val="1"/>
          <w:sz w:val="22"/>
          <w:szCs w:val="22"/>
        </w:rPr>
        <w:t>e</w:t>
      </w:r>
      <w:r>
        <w:rPr>
          <w:spacing w:val="-5"/>
          <w:sz w:val="22"/>
          <w:szCs w:val="22"/>
        </w:rPr>
        <w:t>k</w:t>
      </w:r>
      <w:r>
        <w:rPr>
          <w:sz w:val="22"/>
          <w:szCs w:val="22"/>
        </w:rPr>
        <w:t>s</w:t>
      </w:r>
      <w:r>
        <w:rPr>
          <w:spacing w:val="1"/>
          <w:sz w:val="22"/>
          <w:szCs w:val="22"/>
        </w:rPr>
        <w:t xml:space="preserve"> fr</w:t>
      </w:r>
      <w:r>
        <w:rPr>
          <w:sz w:val="22"/>
          <w:szCs w:val="22"/>
        </w:rPr>
        <w:t>om</w:t>
      </w:r>
      <w:r>
        <w:rPr>
          <w:spacing w:val="-5"/>
          <w:sz w:val="22"/>
          <w:szCs w:val="22"/>
        </w:rPr>
        <w:t xml:space="preserve"> </w:t>
      </w:r>
      <w:r>
        <w:rPr>
          <w:spacing w:val="1"/>
          <w:sz w:val="22"/>
          <w:szCs w:val="22"/>
        </w:rPr>
        <w:t>t</w:t>
      </w:r>
      <w:r>
        <w:rPr>
          <w:sz w:val="22"/>
          <w:szCs w:val="22"/>
        </w:rPr>
        <w:t>he</w:t>
      </w:r>
      <w:r>
        <w:rPr>
          <w:spacing w:val="1"/>
          <w:sz w:val="22"/>
          <w:szCs w:val="22"/>
        </w:rPr>
        <w:t xml:space="preserve"> </w:t>
      </w:r>
      <w:r>
        <w:rPr>
          <w:sz w:val="22"/>
          <w:szCs w:val="22"/>
        </w:rPr>
        <w:t>d</w:t>
      </w:r>
      <w:r>
        <w:rPr>
          <w:spacing w:val="-2"/>
          <w:sz w:val="22"/>
          <w:szCs w:val="22"/>
        </w:rPr>
        <w:t>a</w:t>
      </w:r>
      <w:r>
        <w:rPr>
          <w:spacing w:val="1"/>
          <w:sz w:val="22"/>
          <w:szCs w:val="22"/>
        </w:rPr>
        <w:t>t</w:t>
      </w:r>
      <w:r>
        <w:rPr>
          <w:sz w:val="22"/>
          <w:szCs w:val="22"/>
        </w:rPr>
        <w:t>e</w:t>
      </w:r>
      <w:r>
        <w:rPr>
          <w:spacing w:val="-4"/>
          <w:sz w:val="22"/>
          <w:szCs w:val="22"/>
        </w:rPr>
        <w:t xml:space="preserve"> </w:t>
      </w:r>
      <w:r>
        <w:rPr>
          <w:spacing w:val="-1"/>
          <w:sz w:val="22"/>
          <w:szCs w:val="22"/>
        </w:rPr>
        <w:t>w</w:t>
      </w:r>
      <w:r>
        <w:rPr>
          <w:sz w:val="22"/>
          <w:szCs w:val="22"/>
        </w:rPr>
        <w:t>e</w:t>
      </w:r>
      <w:r>
        <w:rPr>
          <w:spacing w:val="1"/>
          <w:sz w:val="22"/>
          <w:szCs w:val="22"/>
        </w:rPr>
        <w:t xml:space="preserve"> re</w:t>
      </w:r>
      <w:r>
        <w:rPr>
          <w:spacing w:val="-2"/>
          <w:sz w:val="22"/>
          <w:szCs w:val="22"/>
        </w:rPr>
        <w:t>c</w:t>
      </w:r>
      <w:r>
        <w:rPr>
          <w:sz w:val="22"/>
          <w:szCs w:val="22"/>
        </w:rPr>
        <w:t>e</w:t>
      </w:r>
      <w:r>
        <w:rPr>
          <w:spacing w:val="1"/>
          <w:sz w:val="22"/>
          <w:szCs w:val="22"/>
        </w:rPr>
        <w:t>i</w:t>
      </w:r>
      <w:r>
        <w:rPr>
          <w:spacing w:val="-5"/>
          <w:sz w:val="22"/>
          <w:szCs w:val="22"/>
        </w:rPr>
        <w:t>v</w:t>
      </w:r>
      <w:r>
        <w:rPr>
          <w:sz w:val="22"/>
          <w:szCs w:val="22"/>
        </w:rPr>
        <w:t>e</w:t>
      </w:r>
      <w:r>
        <w:rPr>
          <w:spacing w:val="3"/>
          <w:sz w:val="22"/>
          <w:szCs w:val="22"/>
        </w:rPr>
        <w:t xml:space="preserve"> </w:t>
      </w:r>
      <w:r>
        <w:rPr>
          <w:spacing w:val="-5"/>
          <w:sz w:val="22"/>
          <w:szCs w:val="22"/>
        </w:rPr>
        <w:t>y</w:t>
      </w:r>
      <w:r>
        <w:rPr>
          <w:sz w:val="22"/>
          <w:szCs w:val="22"/>
        </w:rPr>
        <w:t>our</w:t>
      </w:r>
      <w:r>
        <w:rPr>
          <w:spacing w:val="2"/>
          <w:sz w:val="22"/>
          <w:szCs w:val="22"/>
        </w:rPr>
        <w:t xml:space="preserve"> </w:t>
      </w:r>
      <w:r>
        <w:rPr>
          <w:sz w:val="22"/>
          <w:szCs w:val="22"/>
        </w:rPr>
        <w:t>c</w:t>
      </w:r>
      <w:r>
        <w:rPr>
          <w:spacing w:val="3"/>
          <w:sz w:val="22"/>
          <w:szCs w:val="22"/>
        </w:rPr>
        <w:t>a</w:t>
      </w:r>
      <w:r>
        <w:rPr>
          <w:spacing w:val="-6"/>
          <w:sz w:val="22"/>
          <w:szCs w:val="22"/>
        </w:rPr>
        <w:t>m</w:t>
      </w:r>
      <w:r>
        <w:rPr>
          <w:sz w:val="22"/>
          <w:szCs w:val="22"/>
        </w:rPr>
        <w:t>e</w:t>
      </w:r>
      <w:r>
        <w:rPr>
          <w:spacing w:val="1"/>
          <w:sz w:val="22"/>
          <w:szCs w:val="22"/>
        </w:rPr>
        <w:t>r</w:t>
      </w:r>
      <w:r>
        <w:rPr>
          <w:spacing w:val="3"/>
          <w:sz w:val="22"/>
          <w:szCs w:val="22"/>
        </w:rPr>
        <w:t>a</w:t>
      </w:r>
      <w:r>
        <w:rPr>
          <w:spacing w:val="-6"/>
          <w:sz w:val="22"/>
          <w:szCs w:val="22"/>
        </w:rPr>
        <w:t>-</w:t>
      </w:r>
      <w:r>
        <w:rPr>
          <w:spacing w:val="1"/>
          <w:sz w:val="22"/>
          <w:szCs w:val="22"/>
        </w:rPr>
        <w:t>re</w:t>
      </w:r>
      <w:r>
        <w:rPr>
          <w:spacing w:val="-2"/>
          <w:sz w:val="22"/>
          <w:szCs w:val="22"/>
        </w:rPr>
        <w:t>a</w:t>
      </w:r>
      <w:r>
        <w:rPr>
          <w:sz w:val="22"/>
          <w:szCs w:val="22"/>
        </w:rPr>
        <w:t>dy</w:t>
      </w:r>
      <w:r>
        <w:rPr>
          <w:spacing w:val="-4"/>
          <w:sz w:val="22"/>
          <w:szCs w:val="22"/>
        </w:rPr>
        <w:t xml:space="preserve"> </w:t>
      </w:r>
      <w:r>
        <w:rPr>
          <w:sz w:val="22"/>
          <w:szCs w:val="22"/>
        </w:rPr>
        <w:t>a</w:t>
      </w:r>
      <w:r>
        <w:rPr>
          <w:spacing w:val="1"/>
          <w:sz w:val="22"/>
          <w:szCs w:val="22"/>
        </w:rPr>
        <w:t>rt</w:t>
      </w:r>
      <w:r>
        <w:rPr>
          <w:spacing w:val="-1"/>
          <w:sz w:val="22"/>
          <w:szCs w:val="22"/>
        </w:rPr>
        <w:t>w</w:t>
      </w:r>
      <w:r>
        <w:rPr>
          <w:sz w:val="22"/>
          <w:szCs w:val="22"/>
        </w:rPr>
        <w:t>o</w:t>
      </w:r>
      <w:r>
        <w:rPr>
          <w:spacing w:val="1"/>
          <w:sz w:val="22"/>
          <w:szCs w:val="22"/>
        </w:rPr>
        <w:t>r</w:t>
      </w:r>
      <w:r>
        <w:rPr>
          <w:sz w:val="22"/>
          <w:szCs w:val="22"/>
        </w:rPr>
        <w:t>k</w:t>
      </w:r>
      <w:r>
        <w:rPr>
          <w:spacing w:val="-4"/>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w:t>
      </w:r>
      <w:r>
        <w:rPr>
          <w:sz w:val="22"/>
          <w:szCs w:val="22"/>
        </w:rPr>
        <w:t>p</w:t>
      </w:r>
      <w:r>
        <w:rPr>
          <w:spacing w:val="1"/>
          <w:sz w:val="22"/>
          <w:szCs w:val="22"/>
        </w:rPr>
        <w:t>r</w:t>
      </w:r>
      <w:r>
        <w:rPr>
          <w:sz w:val="22"/>
          <w:szCs w:val="22"/>
        </w:rPr>
        <w:t>o</w:t>
      </w:r>
      <w:r>
        <w:rPr>
          <w:spacing w:val="1"/>
          <w:sz w:val="22"/>
          <w:szCs w:val="22"/>
        </w:rPr>
        <w:t>c</w:t>
      </w:r>
      <w:r>
        <w:rPr>
          <w:spacing w:val="-2"/>
          <w:sz w:val="22"/>
          <w:szCs w:val="22"/>
        </w:rPr>
        <w:t>e</w:t>
      </w:r>
      <w:r>
        <w:rPr>
          <w:spacing w:val="1"/>
          <w:sz w:val="22"/>
          <w:szCs w:val="22"/>
        </w:rPr>
        <w:t>s</w:t>
      </w:r>
      <w:r>
        <w:rPr>
          <w:spacing w:val="-2"/>
          <w:sz w:val="22"/>
          <w:szCs w:val="22"/>
        </w:rPr>
        <w:t>s</w:t>
      </w:r>
      <w:r>
        <w:rPr>
          <w:spacing w:val="1"/>
          <w:sz w:val="22"/>
          <w:szCs w:val="22"/>
        </w:rPr>
        <w:t>i</w:t>
      </w:r>
      <w:r>
        <w:rPr>
          <w:sz w:val="22"/>
          <w:szCs w:val="22"/>
        </w:rPr>
        <w:t>ng</w:t>
      </w:r>
      <w:r>
        <w:rPr>
          <w:spacing w:val="-7"/>
          <w:sz w:val="22"/>
          <w:szCs w:val="22"/>
        </w:rPr>
        <w:t xml:space="preserve"> </w:t>
      </w:r>
      <w:r>
        <w:rPr>
          <w:spacing w:val="3"/>
          <w:sz w:val="22"/>
          <w:szCs w:val="22"/>
        </w:rPr>
        <w:t>a</w:t>
      </w:r>
      <w:r>
        <w:rPr>
          <w:sz w:val="22"/>
          <w:szCs w:val="22"/>
        </w:rPr>
        <w:t xml:space="preserve">nd </w:t>
      </w:r>
      <w:r>
        <w:rPr>
          <w:spacing w:val="1"/>
          <w:sz w:val="22"/>
          <w:szCs w:val="22"/>
        </w:rPr>
        <w:t>c</w:t>
      </w:r>
      <w:r>
        <w:rPr>
          <w:sz w:val="22"/>
          <w:szCs w:val="22"/>
        </w:rPr>
        <w:t>u</w:t>
      </w:r>
      <w:r>
        <w:rPr>
          <w:spacing w:val="-2"/>
          <w:sz w:val="22"/>
          <w:szCs w:val="22"/>
        </w:rPr>
        <w:t>s</w:t>
      </w:r>
      <w:r>
        <w:rPr>
          <w:spacing w:val="1"/>
          <w:sz w:val="22"/>
          <w:szCs w:val="22"/>
        </w:rPr>
        <w:t>t</w:t>
      </w:r>
      <w:r>
        <w:rPr>
          <w:sz w:val="22"/>
          <w:szCs w:val="22"/>
        </w:rPr>
        <w:t>o</w:t>
      </w:r>
      <w:r>
        <w:rPr>
          <w:spacing w:val="-6"/>
          <w:sz w:val="22"/>
          <w:szCs w:val="22"/>
        </w:rPr>
        <w:t>m</w:t>
      </w:r>
      <w:r>
        <w:rPr>
          <w:spacing w:val="1"/>
          <w:sz w:val="22"/>
          <w:szCs w:val="22"/>
        </w:rPr>
        <w:t>e</w:t>
      </w:r>
      <w:r>
        <w:rPr>
          <w:sz w:val="22"/>
          <w:szCs w:val="22"/>
        </w:rPr>
        <w:t>r</w:t>
      </w:r>
      <w:r>
        <w:rPr>
          <w:spacing w:val="1"/>
          <w:sz w:val="22"/>
          <w:szCs w:val="22"/>
        </w:rPr>
        <w:t xml:space="preserve"> a</w:t>
      </w:r>
      <w:r>
        <w:rPr>
          <w:sz w:val="22"/>
          <w:szCs w:val="22"/>
        </w:rPr>
        <w:t>pp</w:t>
      </w:r>
      <w:r>
        <w:rPr>
          <w:spacing w:val="1"/>
          <w:sz w:val="22"/>
          <w:szCs w:val="22"/>
        </w:rPr>
        <w:t>r</w:t>
      </w:r>
      <w:r>
        <w:rPr>
          <w:sz w:val="22"/>
          <w:szCs w:val="22"/>
        </w:rPr>
        <w:t>o</w:t>
      </w:r>
      <w:r>
        <w:rPr>
          <w:spacing w:val="-5"/>
          <w:sz w:val="22"/>
          <w:szCs w:val="22"/>
        </w:rPr>
        <w:t>v</w:t>
      </w:r>
      <w:r>
        <w:rPr>
          <w:sz w:val="22"/>
          <w:szCs w:val="22"/>
        </w:rPr>
        <w:t>a</w:t>
      </w:r>
      <w:r>
        <w:rPr>
          <w:spacing w:val="1"/>
          <w:sz w:val="22"/>
          <w:szCs w:val="22"/>
        </w:rPr>
        <w:t>l</w:t>
      </w:r>
      <w:r>
        <w:rPr>
          <w:sz w:val="22"/>
          <w:szCs w:val="22"/>
        </w:rPr>
        <w:t xml:space="preserve">.  </w:t>
      </w:r>
      <w:r>
        <w:rPr>
          <w:spacing w:val="-1"/>
          <w:sz w:val="22"/>
          <w:szCs w:val="22"/>
        </w:rPr>
        <w:t>O</w:t>
      </w:r>
      <w:r>
        <w:rPr>
          <w:spacing w:val="-2"/>
          <w:sz w:val="22"/>
          <w:szCs w:val="22"/>
        </w:rPr>
        <w:t>n</w:t>
      </w:r>
      <w:r>
        <w:rPr>
          <w:spacing w:val="1"/>
          <w:sz w:val="22"/>
          <w:szCs w:val="22"/>
        </w:rPr>
        <w:t>c</w:t>
      </w:r>
      <w:r>
        <w:rPr>
          <w:sz w:val="22"/>
          <w:szCs w:val="22"/>
        </w:rPr>
        <w:t>e</w:t>
      </w:r>
      <w:r>
        <w:rPr>
          <w:spacing w:val="1"/>
          <w:sz w:val="22"/>
          <w:szCs w:val="22"/>
        </w:rPr>
        <w:t xml:space="preserve"> </w:t>
      </w:r>
      <w:r>
        <w:rPr>
          <w:spacing w:val="-2"/>
          <w:sz w:val="22"/>
          <w:szCs w:val="22"/>
        </w:rPr>
        <w:t>a</w:t>
      </w:r>
      <w:r>
        <w:rPr>
          <w:sz w:val="22"/>
          <w:szCs w:val="22"/>
        </w:rPr>
        <w:t>p</w:t>
      </w:r>
      <w:r>
        <w:rPr>
          <w:spacing w:val="-2"/>
          <w:sz w:val="22"/>
          <w:szCs w:val="22"/>
        </w:rPr>
        <w:t>p</w:t>
      </w:r>
      <w:r>
        <w:rPr>
          <w:spacing w:val="-1"/>
          <w:sz w:val="22"/>
          <w:szCs w:val="22"/>
        </w:rPr>
        <w:t>r</w:t>
      </w:r>
      <w:r>
        <w:rPr>
          <w:sz w:val="22"/>
          <w:szCs w:val="22"/>
        </w:rPr>
        <w:t>o</w:t>
      </w:r>
      <w:r>
        <w:rPr>
          <w:spacing w:val="-2"/>
          <w:sz w:val="22"/>
          <w:szCs w:val="22"/>
        </w:rPr>
        <w:t>ve</w:t>
      </w:r>
      <w:r>
        <w:rPr>
          <w:sz w:val="22"/>
          <w:szCs w:val="22"/>
        </w:rPr>
        <w:t>d,</w:t>
      </w:r>
      <w:r>
        <w:rPr>
          <w:spacing w:val="-2"/>
          <w:sz w:val="22"/>
          <w:szCs w:val="22"/>
        </w:rPr>
        <w:t xml:space="preserve"> </w:t>
      </w:r>
      <w:r>
        <w:rPr>
          <w:sz w:val="22"/>
          <w:szCs w:val="22"/>
        </w:rPr>
        <w:t>a</w:t>
      </w:r>
      <w:r>
        <w:rPr>
          <w:spacing w:val="-2"/>
          <w:sz w:val="22"/>
          <w:szCs w:val="22"/>
        </w:rPr>
        <w:t xml:space="preserve"> p</w:t>
      </w:r>
      <w:r>
        <w:rPr>
          <w:spacing w:val="-1"/>
          <w:sz w:val="22"/>
          <w:szCs w:val="22"/>
        </w:rPr>
        <w:t>r</w:t>
      </w:r>
      <w:r>
        <w:rPr>
          <w:sz w:val="22"/>
          <w:szCs w:val="22"/>
        </w:rPr>
        <w:t>o</w:t>
      </w:r>
      <w:r>
        <w:rPr>
          <w:spacing w:val="-2"/>
          <w:sz w:val="22"/>
          <w:szCs w:val="22"/>
        </w:rPr>
        <w:t>duc</w:t>
      </w:r>
      <w:r>
        <w:rPr>
          <w:spacing w:val="-1"/>
          <w:sz w:val="22"/>
          <w:szCs w:val="22"/>
        </w:rPr>
        <w:t>t</w:t>
      </w:r>
      <w:r>
        <w:rPr>
          <w:spacing w:val="1"/>
          <w:sz w:val="22"/>
          <w:szCs w:val="22"/>
        </w:rPr>
        <w:t>i</w:t>
      </w:r>
      <w:r>
        <w:rPr>
          <w:spacing w:val="-2"/>
          <w:sz w:val="22"/>
          <w:szCs w:val="22"/>
        </w:rPr>
        <w:t>o</w:t>
      </w:r>
      <w:r>
        <w:rPr>
          <w:sz w:val="22"/>
          <w:szCs w:val="22"/>
        </w:rPr>
        <w:t>n</w:t>
      </w:r>
      <w:r>
        <w:rPr>
          <w:spacing w:val="-2"/>
          <w:sz w:val="22"/>
          <w:szCs w:val="22"/>
        </w:rPr>
        <w:t xml:space="preserve"> </w:t>
      </w:r>
      <w:r>
        <w:rPr>
          <w:spacing w:val="-1"/>
          <w:sz w:val="22"/>
          <w:szCs w:val="22"/>
        </w:rPr>
        <w:t>t</w:t>
      </w:r>
      <w:r>
        <w:rPr>
          <w:spacing w:val="-2"/>
          <w:sz w:val="22"/>
          <w:szCs w:val="22"/>
        </w:rPr>
        <w:t>es</w:t>
      </w:r>
      <w:r>
        <w:rPr>
          <w:sz w:val="22"/>
          <w:szCs w:val="22"/>
        </w:rPr>
        <w:t>t</w:t>
      </w:r>
      <w:r>
        <w:rPr>
          <w:spacing w:val="-1"/>
          <w:sz w:val="22"/>
          <w:szCs w:val="22"/>
        </w:rPr>
        <w:t xml:space="preserve"> </w:t>
      </w:r>
      <w:r>
        <w:rPr>
          <w:spacing w:val="-2"/>
          <w:sz w:val="22"/>
          <w:szCs w:val="22"/>
        </w:rPr>
        <w:t>ca</w:t>
      </w:r>
      <w:r>
        <w:rPr>
          <w:spacing w:val="1"/>
          <w:sz w:val="22"/>
          <w:szCs w:val="22"/>
        </w:rPr>
        <w:t>r</w:t>
      </w:r>
      <w:r>
        <w:rPr>
          <w:sz w:val="22"/>
          <w:szCs w:val="22"/>
        </w:rPr>
        <w:t>d</w:t>
      </w:r>
      <w:r>
        <w:rPr>
          <w:spacing w:val="-4"/>
          <w:sz w:val="22"/>
          <w:szCs w:val="22"/>
        </w:rPr>
        <w:t xml:space="preserve"> </w:t>
      </w:r>
      <w:r>
        <w:rPr>
          <w:spacing w:val="1"/>
          <w:sz w:val="22"/>
          <w:szCs w:val="22"/>
        </w:rPr>
        <w:t>i</w:t>
      </w:r>
      <w:r>
        <w:rPr>
          <w:sz w:val="22"/>
          <w:szCs w:val="22"/>
        </w:rPr>
        <w:t>s</w:t>
      </w:r>
      <w:r>
        <w:rPr>
          <w:spacing w:val="-1"/>
          <w:sz w:val="22"/>
          <w:szCs w:val="22"/>
        </w:rPr>
        <w:t xml:space="preserve"> </w:t>
      </w:r>
      <w:r>
        <w:rPr>
          <w:spacing w:val="-2"/>
          <w:sz w:val="22"/>
          <w:szCs w:val="22"/>
        </w:rPr>
        <w:t>o</w:t>
      </w:r>
      <w:r>
        <w:rPr>
          <w:spacing w:val="-1"/>
          <w:sz w:val="22"/>
          <w:szCs w:val="22"/>
        </w:rPr>
        <w:t>r</w:t>
      </w:r>
      <w:r>
        <w:rPr>
          <w:spacing w:val="-2"/>
          <w:sz w:val="22"/>
          <w:szCs w:val="22"/>
        </w:rPr>
        <w:t>de</w:t>
      </w:r>
      <w:r>
        <w:rPr>
          <w:spacing w:val="1"/>
          <w:sz w:val="22"/>
          <w:szCs w:val="22"/>
        </w:rPr>
        <w:t>r</w:t>
      </w:r>
      <w:r>
        <w:rPr>
          <w:spacing w:val="-2"/>
          <w:sz w:val="22"/>
          <w:szCs w:val="22"/>
        </w:rPr>
        <w:t>e</w:t>
      </w:r>
      <w:r>
        <w:rPr>
          <w:sz w:val="22"/>
          <w:szCs w:val="22"/>
        </w:rPr>
        <w:t>d</w:t>
      </w:r>
      <w:r>
        <w:rPr>
          <w:spacing w:val="-2"/>
          <w:sz w:val="22"/>
          <w:szCs w:val="22"/>
        </w:rPr>
        <w:t xml:space="preserve"> a</w:t>
      </w:r>
      <w:r>
        <w:rPr>
          <w:sz w:val="22"/>
          <w:szCs w:val="22"/>
        </w:rPr>
        <w:t>nd</w:t>
      </w:r>
      <w:r>
        <w:rPr>
          <w:spacing w:val="-2"/>
          <w:sz w:val="22"/>
          <w:szCs w:val="22"/>
        </w:rPr>
        <w:t xml:space="preserve"> ve</w:t>
      </w:r>
      <w:r>
        <w:rPr>
          <w:spacing w:val="-1"/>
          <w:sz w:val="22"/>
          <w:szCs w:val="22"/>
        </w:rPr>
        <w:t>rif</w:t>
      </w:r>
      <w:r>
        <w:rPr>
          <w:spacing w:val="1"/>
          <w:sz w:val="22"/>
          <w:szCs w:val="22"/>
        </w:rPr>
        <w:t>i</w:t>
      </w:r>
      <w:r>
        <w:rPr>
          <w:spacing w:val="-2"/>
          <w:sz w:val="22"/>
          <w:szCs w:val="22"/>
        </w:rPr>
        <w:t>e</w:t>
      </w:r>
      <w:r>
        <w:rPr>
          <w:sz w:val="22"/>
          <w:szCs w:val="22"/>
        </w:rPr>
        <w:t>d</w:t>
      </w:r>
      <w:r>
        <w:rPr>
          <w:spacing w:val="-4"/>
          <w:sz w:val="22"/>
          <w:szCs w:val="22"/>
        </w:rPr>
        <w:t xml:space="preserve"> </w:t>
      </w:r>
      <w:r>
        <w:rPr>
          <w:sz w:val="22"/>
          <w:szCs w:val="22"/>
        </w:rPr>
        <w:t>b</w:t>
      </w:r>
      <w:r>
        <w:rPr>
          <w:spacing w:val="-2"/>
          <w:sz w:val="22"/>
          <w:szCs w:val="22"/>
        </w:rPr>
        <w:t>e</w:t>
      </w:r>
      <w:r>
        <w:rPr>
          <w:spacing w:val="-1"/>
          <w:sz w:val="22"/>
          <w:szCs w:val="22"/>
        </w:rPr>
        <w:t>f</w:t>
      </w:r>
      <w:r>
        <w:rPr>
          <w:spacing w:val="-2"/>
          <w:sz w:val="22"/>
          <w:szCs w:val="22"/>
        </w:rPr>
        <w:t>o</w:t>
      </w:r>
      <w:r>
        <w:rPr>
          <w:spacing w:val="1"/>
          <w:sz w:val="22"/>
          <w:szCs w:val="22"/>
        </w:rPr>
        <w:t>r</w:t>
      </w:r>
      <w:r>
        <w:rPr>
          <w:sz w:val="22"/>
          <w:szCs w:val="22"/>
        </w:rPr>
        <w:t>e</w:t>
      </w:r>
      <w:r>
        <w:rPr>
          <w:spacing w:val="-2"/>
          <w:sz w:val="22"/>
          <w:szCs w:val="22"/>
        </w:rPr>
        <w:t xml:space="preserve"> </w:t>
      </w:r>
      <w:r>
        <w:rPr>
          <w:spacing w:val="-3"/>
          <w:sz w:val="22"/>
          <w:szCs w:val="22"/>
        </w:rPr>
        <w:t>w</w:t>
      </w:r>
      <w:r>
        <w:rPr>
          <w:sz w:val="22"/>
          <w:szCs w:val="22"/>
        </w:rPr>
        <w:t>e</w:t>
      </w:r>
      <w:r>
        <w:rPr>
          <w:spacing w:val="-2"/>
          <w:sz w:val="22"/>
          <w:szCs w:val="22"/>
        </w:rPr>
        <w:t xml:space="preserve"> p</w:t>
      </w:r>
      <w:r>
        <w:rPr>
          <w:spacing w:val="1"/>
          <w:sz w:val="22"/>
          <w:szCs w:val="22"/>
        </w:rPr>
        <w:t>r</w:t>
      </w:r>
      <w:r>
        <w:rPr>
          <w:spacing w:val="-2"/>
          <w:sz w:val="22"/>
          <w:szCs w:val="22"/>
        </w:rPr>
        <w:t>oce</w:t>
      </w:r>
      <w:r>
        <w:rPr>
          <w:spacing w:val="1"/>
          <w:sz w:val="22"/>
          <w:szCs w:val="22"/>
        </w:rPr>
        <w:t>s</w:t>
      </w:r>
      <w:r>
        <w:rPr>
          <w:sz w:val="22"/>
          <w:szCs w:val="22"/>
        </w:rPr>
        <w:t>s</w:t>
      </w:r>
      <w:r>
        <w:rPr>
          <w:spacing w:val="-1"/>
          <w:sz w:val="22"/>
          <w:szCs w:val="22"/>
        </w:rPr>
        <w:t xml:space="preserve"> </w:t>
      </w:r>
      <w:r>
        <w:rPr>
          <w:spacing w:val="-2"/>
          <w:sz w:val="22"/>
          <w:szCs w:val="22"/>
        </w:rPr>
        <w:t>yo</w:t>
      </w:r>
      <w:r>
        <w:rPr>
          <w:sz w:val="22"/>
          <w:szCs w:val="22"/>
        </w:rPr>
        <w:t>ur</w:t>
      </w:r>
      <w:r>
        <w:rPr>
          <w:spacing w:val="-3"/>
          <w:sz w:val="22"/>
          <w:szCs w:val="22"/>
        </w:rPr>
        <w:t xml:space="preserve"> </w:t>
      </w:r>
      <w:r>
        <w:rPr>
          <w:sz w:val="22"/>
          <w:szCs w:val="22"/>
        </w:rPr>
        <w:t>c</w:t>
      </w:r>
      <w:r>
        <w:rPr>
          <w:spacing w:val="-2"/>
          <w:sz w:val="22"/>
          <w:szCs w:val="22"/>
        </w:rPr>
        <w:t>a</w:t>
      </w:r>
      <w:r>
        <w:rPr>
          <w:spacing w:val="-1"/>
          <w:sz w:val="22"/>
          <w:szCs w:val="22"/>
        </w:rPr>
        <w:t>r</w:t>
      </w:r>
      <w:r>
        <w:rPr>
          <w:sz w:val="22"/>
          <w:szCs w:val="22"/>
        </w:rPr>
        <w:t>d</w:t>
      </w:r>
      <w:r>
        <w:rPr>
          <w:spacing w:val="-2"/>
          <w:sz w:val="22"/>
          <w:szCs w:val="22"/>
        </w:rPr>
        <w:t xml:space="preserve"> o</w:t>
      </w:r>
      <w:r>
        <w:rPr>
          <w:spacing w:val="-1"/>
          <w:sz w:val="22"/>
          <w:szCs w:val="22"/>
        </w:rPr>
        <w:t>r</w:t>
      </w:r>
      <w:r>
        <w:rPr>
          <w:sz w:val="22"/>
          <w:szCs w:val="22"/>
        </w:rPr>
        <w:t>d</w:t>
      </w:r>
      <w:r>
        <w:rPr>
          <w:spacing w:val="-2"/>
          <w:sz w:val="22"/>
          <w:szCs w:val="22"/>
        </w:rPr>
        <w:t>e</w:t>
      </w:r>
      <w:r>
        <w:rPr>
          <w:sz w:val="22"/>
          <w:szCs w:val="22"/>
        </w:rPr>
        <w:t>r (</w:t>
      </w:r>
      <w:r>
        <w:rPr>
          <w:spacing w:val="1"/>
          <w:sz w:val="22"/>
          <w:szCs w:val="22"/>
        </w:rPr>
        <w:t>t</w:t>
      </w:r>
      <w:r>
        <w:rPr>
          <w:spacing w:val="-2"/>
          <w:sz w:val="22"/>
          <w:szCs w:val="22"/>
        </w:rPr>
        <w:t>yp</w:t>
      </w:r>
      <w:r>
        <w:rPr>
          <w:spacing w:val="-1"/>
          <w:sz w:val="22"/>
          <w:szCs w:val="22"/>
        </w:rPr>
        <w:t>i</w:t>
      </w:r>
      <w:r>
        <w:rPr>
          <w:sz w:val="22"/>
          <w:szCs w:val="22"/>
        </w:rPr>
        <w:t>c</w:t>
      </w:r>
      <w:r>
        <w:rPr>
          <w:spacing w:val="-2"/>
          <w:sz w:val="22"/>
          <w:szCs w:val="22"/>
        </w:rPr>
        <w:t>a</w:t>
      </w:r>
      <w:r>
        <w:rPr>
          <w:spacing w:val="-1"/>
          <w:sz w:val="22"/>
          <w:szCs w:val="22"/>
        </w:rPr>
        <w:t>l</w:t>
      </w:r>
      <w:r>
        <w:rPr>
          <w:spacing w:val="1"/>
          <w:sz w:val="22"/>
          <w:szCs w:val="22"/>
        </w:rPr>
        <w:t>l</w:t>
      </w:r>
      <w:r>
        <w:rPr>
          <w:sz w:val="22"/>
          <w:szCs w:val="22"/>
        </w:rPr>
        <w:t>y</w:t>
      </w:r>
      <w:r>
        <w:rPr>
          <w:spacing w:val="-4"/>
          <w:sz w:val="22"/>
          <w:szCs w:val="22"/>
        </w:rPr>
        <w:t xml:space="preserve"> </w:t>
      </w:r>
      <w:r>
        <w:rPr>
          <w:spacing w:val="-2"/>
          <w:sz w:val="22"/>
          <w:szCs w:val="22"/>
        </w:rPr>
        <w:t>a</w:t>
      </w:r>
      <w:r>
        <w:rPr>
          <w:sz w:val="22"/>
          <w:szCs w:val="22"/>
        </w:rPr>
        <w:t>n</w:t>
      </w:r>
      <w:r>
        <w:rPr>
          <w:spacing w:val="-2"/>
          <w:sz w:val="22"/>
          <w:szCs w:val="22"/>
        </w:rPr>
        <w:t xml:space="preserve"> </w:t>
      </w:r>
      <w:r>
        <w:rPr>
          <w:sz w:val="22"/>
          <w:szCs w:val="22"/>
        </w:rPr>
        <w:t>a</w:t>
      </w:r>
      <w:r>
        <w:rPr>
          <w:spacing w:val="-2"/>
          <w:sz w:val="22"/>
          <w:szCs w:val="22"/>
        </w:rPr>
        <w:t>dd</w:t>
      </w:r>
      <w:r>
        <w:rPr>
          <w:spacing w:val="-1"/>
          <w:sz w:val="22"/>
          <w:szCs w:val="22"/>
        </w:rPr>
        <w:t>it</w:t>
      </w:r>
      <w:r>
        <w:rPr>
          <w:spacing w:val="1"/>
          <w:sz w:val="22"/>
          <w:szCs w:val="22"/>
        </w:rPr>
        <w:t>i</w:t>
      </w:r>
      <w:r>
        <w:rPr>
          <w:spacing w:val="-2"/>
          <w:sz w:val="22"/>
          <w:szCs w:val="22"/>
        </w:rPr>
        <w:t>ona</w:t>
      </w:r>
      <w:r>
        <w:rPr>
          <w:sz w:val="22"/>
          <w:szCs w:val="22"/>
        </w:rPr>
        <w:t>l</w:t>
      </w:r>
      <w:r>
        <w:rPr>
          <w:spacing w:val="-1"/>
          <w:sz w:val="22"/>
          <w:szCs w:val="22"/>
        </w:rPr>
        <w:t xml:space="preserve"> </w:t>
      </w:r>
      <w:r>
        <w:rPr>
          <w:sz w:val="22"/>
          <w:szCs w:val="22"/>
        </w:rPr>
        <w:t>5</w:t>
      </w:r>
      <w:r>
        <w:rPr>
          <w:spacing w:val="-2"/>
          <w:sz w:val="22"/>
          <w:szCs w:val="22"/>
        </w:rPr>
        <w:t xml:space="preserve"> </w:t>
      </w:r>
      <w:r>
        <w:rPr>
          <w:sz w:val="22"/>
          <w:szCs w:val="22"/>
        </w:rPr>
        <w:t>b</w:t>
      </w:r>
      <w:r>
        <w:rPr>
          <w:spacing w:val="-2"/>
          <w:sz w:val="22"/>
          <w:szCs w:val="22"/>
        </w:rPr>
        <w:t>us</w:t>
      </w:r>
      <w:r>
        <w:rPr>
          <w:spacing w:val="1"/>
          <w:sz w:val="22"/>
          <w:szCs w:val="22"/>
        </w:rPr>
        <w:t>i</w:t>
      </w:r>
      <w:r>
        <w:rPr>
          <w:spacing w:val="-2"/>
          <w:sz w:val="22"/>
          <w:szCs w:val="22"/>
        </w:rPr>
        <w:t>ne</w:t>
      </w:r>
      <w:r>
        <w:rPr>
          <w:spacing w:val="1"/>
          <w:sz w:val="22"/>
          <w:szCs w:val="22"/>
        </w:rPr>
        <w:t>s</w:t>
      </w:r>
      <w:r>
        <w:rPr>
          <w:sz w:val="22"/>
          <w:szCs w:val="22"/>
        </w:rPr>
        <w:t>s</w:t>
      </w:r>
      <w:r>
        <w:rPr>
          <w:spacing w:val="-4"/>
          <w:sz w:val="22"/>
          <w:szCs w:val="22"/>
        </w:rPr>
        <w:t xml:space="preserve"> </w:t>
      </w:r>
      <w:r>
        <w:rPr>
          <w:sz w:val="22"/>
          <w:szCs w:val="22"/>
        </w:rPr>
        <w:t>da</w:t>
      </w:r>
      <w:r>
        <w:rPr>
          <w:spacing w:val="-4"/>
          <w:sz w:val="22"/>
          <w:szCs w:val="22"/>
        </w:rPr>
        <w:t>y</w:t>
      </w:r>
      <w:r>
        <w:rPr>
          <w:spacing w:val="1"/>
          <w:sz w:val="22"/>
          <w:szCs w:val="22"/>
        </w:rPr>
        <w:t>s</w:t>
      </w:r>
      <w:r>
        <w:rPr>
          <w:sz w:val="22"/>
          <w:szCs w:val="22"/>
        </w:rPr>
        <w:t>).</w:t>
      </w:r>
    </w:p>
    <w:p w14:paraId="27FB74E7" w14:textId="77777777" w:rsidR="006C33E8" w:rsidRDefault="006C33E8">
      <w:pPr>
        <w:spacing w:before="16" w:line="240" w:lineRule="exact"/>
        <w:rPr>
          <w:sz w:val="24"/>
          <w:szCs w:val="24"/>
        </w:rPr>
      </w:pPr>
    </w:p>
    <w:p w14:paraId="74C08CB2" w14:textId="77777777" w:rsidR="006C33E8" w:rsidRDefault="00295371">
      <w:pPr>
        <w:ind w:left="100" w:right="597"/>
        <w:jc w:val="both"/>
        <w:rPr>
          <w:sz w:val="22"/>
          <w:szCs w:val="22"/>
        </w:rPr>
      </w:pPr>
      <w:r>
        <w:rPr>
          <w:spacing w:val="-1"/>
          <w:sz w:val="22"/>
          <w:szCs w:val="22"/>
        </w:rPr>
        <w:t>A</w:t>
      </w:r>
      <w:r>
        <w:rPr>
          <w:spacing w:val="1"/>
          <w:sz w:val="22"/>
          <w:szCs w:val="22"/>
        </w:rPr>
        <w:t>l</w:t>
      </w:r>
      <w:r>
        <w:rPr>
          <w:sz w:val="22"/>
          <w:szCs w:val="22"/>
        </w:rPr>
        <w:t>l</w:t>
      </w:r>
      <w:r>
        <w:rPr>
          <w:spacing w:val="1"/>
          <w:sz w:val="22"/>
          <w:szCs w:val="22"/>
        </w:rPr>
        <w:t xml:space="preserve"> </w:t>
      </w:r>
      <w:proofErr w:type="gramStart"/>
      <w:r>
        <w:rPr>
          <w:spacing w:val="-2"/>
          <w:sz w:val="22"/>
          <w:szCs w:val="22"/>
        </w:rPr>
        <w:t>a</w:t>
      </w:r>
      <w:r>
        <w:rPr>
          <w:spacing w:val="1"/>
          <w:sz w:val="22"/>
          <w:szCs w:val="22"/>
        </w:rPr>
        <w:t>rt</w:t>
      </w:r>
      <w:r>
        <w:rPr>
          <w:spacing w:val="-1"/>
          <w:sz w:val="22"/>
          <w:szCs w:val="22"/>
        </w:rPr>
        <w:t>w</w:t>
      </w:r>
      <w:r>
        <w:rPr>
          <w:spacing w:val="-2"/>
          <w:sz w:val="22"/>
          <w:szCs w:val="22"/>
        </w:rPr>
        <w:t>o</w:t>
      </w:r>
      <w:r>
        <w:rPr>
          <w:spacing w:val="1"/>
          <w:sz w:val="22"/>
          <w:szCs w:val="22"/>
        </w:rPr>
        <w:t>r</w:t>
      </w:r>
      <w:r>
        <w:rPr>
          <w:sz w:val="22"/>
          <w:szCs w:val="22"/>
        </w:rPr>
        <w:t>k</w:t>
      </w:r>
      <w:proofErr w:type="gramEnd"/>
      <w:r>
        <w:rPr>
          <w:spacing w:val="-4"/>
          <w:sz w:val="22"/>
          <w:szCs w:val="22"/>
        </w:rPr>
        <w:t xml:space="preserve"> </w:t>
      </w:r>
      <w:r>
        <w:rPr>
          <w:spacing w:val="-6"/>
          <w:sz w:val="22"/>
          <w:szCs w:val="22"/>
        </w:rPr>
        <w:t>m</w:t>
      </w:r>
      <w:r>
        <w:rPr>
          <w:sz w:val="22"/>
          <w:szCs w:val="22"/>
        </w:rPr>
        <w:t>u</w:t>
      </w:r>
      <w:r>
        <w:rPr>
          <w:spacing w:val="1"/>
          <w:sz w:val="22"/>
          <w:szCs w:val="22"/>
        </w:rPr>
        <w:t>s</w:t>
      </w:r>
      <w:r>
        <w:rPr>
          <w:sz w:val="22"/>
          <w:szCs w:val="22"/>
        </w:rPr>
        <w:t>t</w:t>
      </w:r>
      <w:r>
        <w:rPr>
          <w:spacing w:val="1"/>
          <w:sz w:val="22"/>
          <w:szCs w:val="22"/>
        </w:rPr>
        <w:t xml:space="preserve"> </w:t>
      </w:r>
      <w:r>
        <w:rPr>
          <w:sz w:val="22"/>
          <w:szCs w:val="22"/>
        </w:rPr>
        <w:t>be</w:t>
      </w:r>
      <w:r>
        <w:rPr>
          <w:spacing w:val="1"/>
          <w:sz w:val="22"/>
          <w:szCs w:val="22"/>
        </w:rPr>
        <w:t xml:space="preserve"> s</w:t>
      </w:r>
      <w:r>
        <w:rPr>
          <w:sz w:val="22"/>
          <w:szCs w:val="22"/>
        </w:rPr>
        <w:t>ub</w:t>
      </w:r>
      <w:r>
        <w:rPr>
          <w:spacing w:val="-6"/>
          <w:sz w:val="22"/>
          <w:szCs w:val="22"/>
        </w:rPr>
        <w:t>m</w:t>
      </w:r>
      <w:r>
        <w:rPr>
          <w:spacing w:val="1"/>
          <w:sz w:val="22"/>
          <w:szCs w:val="22"/>
        </w:rPr>
        <w:t>itte</w:t>
      </w:r>
      <w:r>
        <w:rPr>
          <w:sz w:val="22"/>
          <w:szCs w:val="22"/>
        </w:rPr>
        <w:t xml:space="preserve">d </w:t>
      </w:r>
      <w:r>
        <w:rPr>
          <w:spacing w:val="-2"/>
          <w:sz w:val="22"/>
          <w:szCs w:val="22"/>
        </w:rPr>
        <w:t>e</w:t>
      </w:r>
      <w:r>
        <w:rPr>
          <w:spacing w:val="1"/>
          <w:sz w:val="22"/>
          <w:szCs w:val="22"/>
        </w:rPr>
        <w:t>l</w:t>
      </w:r>
      <w:r>
        <w:rPr>
          <w:spacing w:val="-2"/>
          <w:sz w:val="22"/>
          <w:szCs w:val="22"/>
        </w:rPr>
        <w:t>e</w:t>
      </w:r>
      <w:r>
        <w:rPr>
          <w:spacing w:val="1"/>
          <w:sz w:val="22"/>
          <w:szCs w:val="22"/>
        </w:rPr>
        <w:t>c</w:t>
      </w:r>
      <w:r>
        <w:rPr>
          <w:spacing w:val="-1"/>
          <w:sz w:val="22"/>
          <w:szCs w:val="22"/>
        </w:rPr>
        <w:t>t</w:t>
      </w:r>
      <w:r>
        <w:rPr>
          <w:spacing w:val="1"/>
          <w:sz w:val="22"/>
          <w:szCs w:val="22"/>
        </w:rPr>
        <w:t>r</w:t>
      </w:r>
      <w:r>
        <w:rPr>
          <w:sz w:val="22"/>
          <w:szCs w:val="22"/>
        </w:rPr>
        <w:t>o</w:t>
      </w:r>
      <w:r>
        <w:rPr>
          <w:spacing w:val="-2"/>
          <w:sz w:val="22"/>
          <w:szCs w:val="22"/>
        </w:rPr>
        <w:t>n</w:t>
      </w:r>
      <w:r>
        <w:rPr>
          <w:spacing w:val="1"/>
          <w:sz w:val="22"/>
          <w:szCs w:val="22"/>
        </w:rPr>
        <w:t>ic</w:t>
      </w:r>
      <w:r>
        <w:rPr>
          <w:spacing w:val="-2"/>
          <w:sz w:val="22"/>
          <w:szCs w:val="22"/>
        </w:rPr>
        <w:t>a</w:t>
      </w:r>
      <w:r>
        <w:rPr>
          <w:spacing w:val="1"/>
          <w:sz w:val="22"/>
          <w:szCs w:val="22"/>
        </w:rPr>
        <w:t>ll</w:t>
      </w:r>
      <w:r>
        <w:rPr>
          <w:sz w:val="22"/>
          <w:szCs w:val="22"/>
        </w:rPr>
        <w:t>y</w:t>
      </w:r>
      <w:r>
        <w:rPr>
          <w:spacing w:val="-4"/>
          <w:sz w:val="22"/>
          <w:szCs w:val="22"/>
        </w:rPr>
        <w:t xml:space="preserve"> </w:t>
      </w:r>
      <w:r>
        <w:rPr>
          <w:spacing w:val="1"/>
          <w:sz w:val="22"/>
          <w:szCs w:val="22"/>
        </w:rPr>
        <w:t>t</w:t>
      </w:r>
      <w:r>
        <w:rPr>
          <w:sz w:val="22"/>
          <w:szCs w:val="22"/>
        </w:rPr>
        <w:t xml:space="preserve">o </w:t>
      </w:r>
      <w:r>
        <w:rPr>
          <w:spacing w:val="-5"/>
          <w:sz w:val="22"/>
          <w:szCs w:val="22"/>
        </w:rPr>
        <w:t>y</w:t>
      </w:r>
      <w:r>
        <w:rPr>
          <w:sz w:val="22"/>
          <w:szCs w:val="22"/>
        </w:rPr>
        <w:t>our</w:t>
      </w:r>
      <w:r>
        <w:rPr>
          <w:spacing w:val="-1"/>
          <w:sz w:val="22"/>
          <w:szCs w:val="22"/>
        </w:rPr>
        <w:t xml:space="preserve"> i</w:t>
      </w:r>
      <w:r>
        <w:rPr>
          <w:spacing w:val="-6"/>
          <w:sz w:val="22"/>
          <w:szCs w:val="22"/>
        </w:rPr>
        <w:t>m</w:t>
      </w:r>
      <w:r>
        <w:rPr>
          <w:sz w:val="22"/>
          <w:szCs w:val="22"/>
        </w:rPr>
        <w:t>p</w:t>
      </w:r>
      <w:r>
        <w:rPr>
          <w:spacing w:val="1"/>
          <w:sz w:val="22"/>
          <w:szCs w:val="22"/>
        </w:rPr>
        <w:t>l</w:t>
      </w:r>
      <w:r>
        <w:rPr>
          <w:spacing w:val="5"/>
          <w:sz w:val="22"/>
          <w:szCs w:val="22"/>
        </w:rPr>
        <w:t>e</w:t>
      </w:r>
      <w:r>
        <w:rPr>
          <w:spacing w:val="-6"/>
          <w:sz w:val="22"/>
          <w:szCs w:val="22"/>
        </w:rPr>
        <w:t>m</w:t>
      </w:r>
      <w:r>
        <w:rPr>
          <w:spacing w:val="1"/>
          <w:sz w:val="22"/>
          <w:szCs w:val="22"/>
        </w:rPr>
        <w:t>e</w:t>
      </w:r>
      <w:r>
        <w:rPr>
          <w:sz w:val="22"/>
          <w:szCs w:val="22"/>
        </w:rPr>
        <w:t>n</w:t>
      </w:r>
      <w:r>
        <w:rPr>
          <w:spacing w:val="1"/>
          <w:sz w:val="22"/>
          <w:szCs w:val="22"/>
        </w:rPr>
        <w:t>tati</w:t>
      </w:r>
      <w:r>
        <w:rPr>
          <w:sz w:val="22"/>
          <w:szCs w:val="22"/>
        </w:rPr>
        <w:t>on</w:t>
      </w:r>
      <w:r>
        <w:rPr>
          <w:spacing w:val="1"/>
          <w:sz w:val="22"/>
          <w:szCs w:val="22"/>
        </w:rPr>
        <w:t xml:space="preserve"> </w:t>
      </w:r>
      <w:r>
        <w:rPr>
          <w:spacing w:val="-6"/>
          <w:sz w:val="22"/>
          <w:szCs w:val="22"/>
        </w:rPr>
        <w:t>m</w:t>
      </w:r>
      <w:r>
        <w:rPr>
          <w:spacing w:val="1"/>
          <w:sz w:val="22"/>
          <w:szCs w:val="22"/>
        </w:rPr>
        <w:t>a</w:t>
      </w:r>
      <w:r>
        <w:rPr>
          <w:sz w:val="22"/>
          <w:szCs w:val="22"/>
        </w:rPr>
        <w:t>n</w:t>
      </w:r>
      <w:r>
        <w:rPr>
          <w:spacing w:val="1"/>
          <w:sz w:val="22"/>
          <w:szCs w:val="22"/>
        </w:rPr>
        <w:t>a</w:t>
      </w:r>
      <w:r>
        <w:rPr>
          <w:spacing w:val="-5"/>
          <w:sz w:val="22"/>
          <w:szCs w:val="22"/>
        </w:rPr>
        <w:t>g</w:t>
      </w:r>
      <w:r>
        <w:rPr>
          <w:spacing w:val="1"/>
          <w:sz w:val="22"/>
          <w:szCs w:val="22"/>
        </w:rPr>
        <w:t>e</w:t>
      </w:r>
      <w:r>
        <w:rPr>
          <w:sz w:val="22"/>
          <w:szCs w:val="22"/>
        </w:rPr>
        <w:t>r</w:t>
      </w:r>
      <w:r>
        <w:rPr>
          <w:spacing w:val="1"/>
          <w:sz w:val="22"/>
          <w:szCs w:val="22"/>
        </w:rPr>
        <w:t xml:space="preserve"> i</w:t>
      </w:r>
      <w:r>
        <w:rPr>
          <w:sz w:val="22"/>
          <w:szCs w:val="22"/>
        </w:rPr>
        <w:t>n b</w:t>
      </w:r>
      <w:r>
        <w:rPr>
          <w:spacing w:val="1"/>
          <w:sz w:val="22"/>
          <w:szCs w:val="22"/>
        </w:rPr>
        <w:t>l</w:t>
      </w:r>
      <w:r>
        <w:rPr>
          <w:sz w:val="22"/>
          <w:szCs w:val="22"/>
        </w:rPr>
        <w:t>a</w:t>
      </w:r>
      <w:r>
        <w:rPr>
          <w:spacing w:val="1"/>
          <w:sz w:val="22"/>
          <w:szCs w:val="22"/>
        </w:rPr>
        <w:t>c</w:t>
      </w:r>
      <w:r>
        <w:rPr>
          <w:sz w:val="22"/>
          <w:szCs w:val="22"/>
        </w:rPr>
        <w:t>k</w:t>
      </w:r>
      <w:r>
        <w:rPr>
          <w:spacing w:val="-4"/>
          <w:sz w:val="22"/>
          <w:szCs w:val="22"/>
        </w:rPr>
        <w:t xml:space="preserve"> </w:t>
      </w:r>
      <w:r>
        <w:rPr>
          <w:spacing w:val="1"/>
          <w:sz w:val="22"/>
          <w:szCs w:val="22"/>
        </w:rPr>
        <w:t>a</w:t>
      </w:r>
      <w:r>
        <w:rPr>
          <w:sz w:val="22"/>
          <w:szCs w:val="22"/>
        </w:rPr>
        <w:t>nd</w:t>
      </w:r>
      <w:r>
        <w:rPr>
          <w:spacing w:val="1"/>
          <w:sz w:val="22"/>
          <w:szCs w:val="22"/>
        </w:rPr>
        <w:t xml:space="preserve"> </w:t>
      </w:r>
      <w:r>
        <w:rPr>
          <w:spacing w:val="-1"/>
          <w:sz w:val="22"/>
          <w:szCs w:val="22"/>
        </w:rPr>
        <w:t>w</w:t>
      </w:r>
      <w:r>
        <w:rPr>
          <w:spacing w:val="-2"/>
          <w:sz w:val="22"/>
          <w:szCs w:val="22"/>
        </w:rPr>
        <w:t>h</w:t>
      </w:r>
      <w:r>
        <w:rPr>
          <w:spacing w:val="1"/>
          <w:sz w:val="22"/>
          <w:szCs w:val="22"/>
        </w:rPr>
        <w:t>it</w:t>
      </w:r>
      <w:r>
        <w:rPr>
          <w:sz w:val="22"/>
          <w:szCs w:val="22"/>
        </w:rPr>
        <w:t>e</w:t>
      </w:r>
      <w:r>
        <w:rPr>
          <w:spacing w:val="-4"/>
          <w:sz w:val="22"/>
          <w:szCs w:val="22"/>
        </w:rPr>
        <w:t xml:space="preserve"> PNG, JPEG, JPG, </w:t>
      </w:r>
      <w:r w:rsidR="00421123">
        <w:rPr>
          <w:spacing w:val="-4"/>
          <w:sz w:val="22"/>
          <w:szCs w:val="22"/>
        </w:rPr>
        <w:t>TIFF, PDF, or EPS</w:t>
      </w:r>
      <w:r>
        <w:rPr>
          <w:sz w:val="22"/>
          <w:szCs w:val="22"/>
        </w:rPr>
        <w:t xml:space="preserve"> </w:t>
      </w:r>
      <w:r>
        <w:rPr>
          <w:spacing w:val="-1"/>
          <w:sz w:val="22"/>
          <w:szCs w:val="22"/>
        </w:rPr>
        <w:t>f</w:t>
      </w:r>
      <w:r>
        <w:rPr>
          <w:sz w:val="22"/>
          <w:szCs w:val="22"/>
        </w:rPr>
        <w:t>o</w:t>
      </w:r>
      <w:r>
        <w:rPr>
          <w:spacing w:val="1"/>
          <w:sz w:val="22"/>
          <w:szCs w:val="22"/>
        </w:rPr>
        <w:t>r</w:t>
      </w:r>
      <w:r>
        <w:rPr>
          <w:spacing w:val="-6"/>
          <w:sz w:val="22"/>
          <w:szCs w:val="22"/>
        </w:rPr>
        <w:t>m</w:t>
      </w:r>
      <w:r>
        <w:rPr>
          <w:sz w:val="22"/>
          <w:szCs w:val="22"/>
        </w:rPr>
        <w:t>a</w:t>
      </w:r>
      <w:r>
        <w:rPr>
          <w:spacing w:val="1"/>
          <w:sz w:val="22"/>
          <w:szCs w:val="22"/>
        </w:rPr>
        <w:t>t</w:t>
      </w:r>
      <w:r>
        <w:rPr>
          <w:sz w:val="22"/>
          <w:szCs w:val="22"/>
        </w:rPr>
        <w:t xml:space="preserve">.  </w:t>
      </w:r>
      <w:r>
        <w:rPr>
          <w:spacing w:val="-1"/>
          <w:sz w:val="22"/>
          <w:szCs w:val="22"/>
        </w:rPr>
        <w:t>A</w:t>
      </w:r>
      <w:r>
        <w:rPr>
          <w:spacing w:val="1"/>
          <w:sz w:val="22"/>
          <w:szCs w:val="22"/>
        </w:rPr>
        <w:t>l</w:t>
      </w:r>
      <w:r>
        <w:rPr>
          <w:sz w:val="22"/>
          <w:szCs w:val="22"/>
        </w:rPr>
        <w:t>l</w:t>
      </w:r>
      <w:r>
        <w:rPr>
          <w:spacing w:val="1"/>
          <w:sz w:val="22"/>
          <w:szCs w:val="22"/>
        </w:rPr>
        <w:t xml:space="preserve"> </w:t>
      </w:r>
      <w:proofErr w:type="gramStart"/>
      <w:r>
        <w:rPr>
          <w:spacing w:val="-2"/>
          <w:sz w:val="22"/>
          <w:szCs w:val="22"/>
        </w:rPr>
        <w:t>a</w:t>
      </w:r>
      <w:r>
        <w:rPr>
          <w:spacing w:val="1"/>
          <w:sz w:val="22"/>
          <w:szCs w:val="22"/>
        </w:rPr>
        <w:t>r</w:t>
      </w:r>
      <w:r>
        <w:rPr>
          <w:spacing w:val="-1"/>
          <w:sz w:val="22"/>
          <w:szCs w:val="22"/>
        </w:rPr>
        <w:t>tw</w:t>
      </w:r>
      <w:r>
        <w:rPr>
          <w:sz w:val="22"/>
          <w:szCs w:val="22"/>
        </w:rPr>
        <w:t>o</w:t>
      </w:r>
      <w:r>
        <w:rPr>
          <w:spacing w:val="1"/>
          <w:sz w:val="22"/>
          <w:szCs w:val="22"/>
        </w:rPr>
        <w:t>r</w:t>
      </w:r>
      <w:r>
        <w:rPr>
          <w:sz w:val="22"/>
          <w:szCs w:val="22"/>
        </w:rPr>
        <w:t>k</w:t>
      </w:r>
      <w:proofErr w:type="gramEnd"/>
      <w:r>
        <w:rPr>
          <w:spacing w:val="-2"/>
          <w:sz w:val="22"/>
          <w:szCs w:val="22"/>
        </w:rPr>
        <w:t xml:space="preserve"> </w:t>
      </w:r>
      <w:r>
        <w:rPr>
          <w:spacing w:val="-6"/>
          <w:sz w:val="22"/>
          <w:szCs w:val="22"/>
        </w:rPr>
        <w:t>m</w:t>
      </w:r>
      <w:r>
        <w:rPr>
          <w:sz w:val="22"/>
          <w:szCs w:val="22"/>
        </w:rPr>
        <w:t>u</w:t>
      </w:r>
      <w:r>
        <w:rPr>
          <w:spacing w:val="1"/>
          <w:sz w:val="22"/>
          <w:szCs w:val="22"/>
        </w:rPr>
        <w:t>s</w:t>
      </w:r>
      <w:r>
        <w:rPr>
          <w:sz w:val="22"/>
          <w:szCs w:val="22"/>
        </w:rPr>
        <w:t>t</w:t>
      </w:r>
      <w:r>
        <w:rPr>
          <w:spacing w:val="1"/>
          <w:sz w:val="22"/>
          <w:szCs w:val="22"/>
        </w:rPr>
        <w:t xml:space="preserve"> </w:t>
      </w:r>
      <w:r>
        <w:rPr>
          <w:sz w:val="22"/>
          <w:szCs w:val="22"/>
        </w:rPr>
        <w:t>be</w:t>
      </w:r>
      <w:r>
        <w:rPr>
          <w:spacing w:val="-1"/>
          <w:sz w:val="22"/>
          <w:szCs w:val="22"/>
        </w:rPr>
        <w:t xml:space="preserve"> </w:t>
      </w:r>
      <w:r>
        <w:rPr>
          <w:sz w:val="22"/>
          <w:szCs w:val="22"/>
        </w:rPr>
        <w:t>100%</w:t>
      </w:r>
      <w:r>
        <w:rPr>
          <w:spacing w:val="2"/>
          <w:sz w:val="22"/>
          <w:szCs w:val="22"/>
        </w:rPr>
        <w:t xml:space="preserve"> </w:t>
      </w:r>
      <w:r>
        <w:rPr>
          <w:spacing w:val="-2"/>
          <w:sz w:val="22"/>
          <w:szCs w:val="22"/>
        </w:rPr>
        <w:t>o</w:t>
      </w:r>
      <w:r>
        <w:rPr>
          <w:sz w:val="22"/>
          <w:szCs w:val="22"/>
        </w:rPr>
        <w:t>f</w:t>
      </w:r>
      <w:r>
        <w:rPr>
          <w:spacing w:val="1"/>
          <w:sz w:val="22"/>
          <w:szCs w:val="22"/>
        </w:rPr>
        <w:t xml:space="preserve"> </w:t>
      </w:r>
      <w:r>
        <w:rPr>
          <w:spacing w:val="-2"/>
          <w:sz w:val="22"/>
          <w:szCs w:val="22"/>
        </w:rPr>
        <w:t>s</w:t>
      </w:r>
      <w:r>
        <w:rPr>
          <w:spacing w:val="1"/>
          <w:sz w:val="22"/>
          <w:szCs w:val="22"/>
        </w:rPr>
        <w:t>i</w:t>
      </w:r>
      <w:r>
        <w:rPr>
          <w:spacing w:val="-4"/>
          <w:sz w:val="22"/>
          <w:szCs w:val="22"/>
        </w:rPr>
        <w:t>z</w:t>
      </w:r>
      <w:r>
        <w:rPr>
          <w:sz w:val="22"/>
          <w:szCs w:val="22"/>
        </w:rPr>
        <w:t>e</w:t>
      </w:r>
      <w:r>
        <w:rPr>
          <w:spacing w:val="1"/>
          <w:sz w:val="22"/>
          <w:szCs w:val="22"/>
        </w:rPr>
        <w:t xml:space="preserve"> </w:t>
      </w:r>
      <w:r>
        <w:rPr>
          <w:sz w:val="22"/>
          <w:szCs w:val="22"/>
        </w:rPr>
        <w:t>or</w:t>
      </w:r>
      <w:r>
        <w:rPr>
          <w:spacing w:val="1"/>
          <w:sz w:val="22"/>
          <w:szCs w:val="22"/>
        </w:rPr>
        <w:t xml:space="preserve"> i</w:t>
      </w:r>
      <w:r>
        <w:rPr>
          <w:spacing w:val="-2"/>
          <w:sz w:val="22"/>
          <w:szCs w:val="22"/>
        </w:rPr>
        <w:t>nc</w:t>
      </w:r>
      <w:r>
        <w:rPr>
          <w:spacing w:val="1"/>
          <w:sz w:val="22"/>
          <w:szCs w:val="22"/>
        </w:rPr>
        <w:t>re</w:t>
      </w:r>
      <w:r>
        <w:rPr>
          <w:spacing w:val="-2"/>
          <w:sz w:val="22"/>
          <w:szCs w:val="22"/>
        </w:rPr>
        <w:t>a</w:t>
      </w:r>
      <w:r>
        <w:rPr>
          <w:spacing w:val="1"/>
          <w:sz w:val="22"/>
          <w:szCs w:val="22"/>
        </w:rPr>
        <w:t>s</w:t>
      </w:r>
      <w:r>
        <w:rPr>
          <w:spacing w:val="-2"/>
          <w:sz w:val="22"/>
          <w:szCs w:val="22"/>
        </w:rPr>
        <w:t>e</w:t>
      </w:r>
      <w:r>
        <w:rPr>
          <w:spacing w:val="1"/>
          <w:sz w:val="22"/>
          <w:szCs w:val="22"/>
        </w:rPr>
        <w:t>/</w:t>
      </w:r>
      <w:r>
        <w:rPr>
          <w:spacing w:val="-2"/>
          <w:sz w:val="22"/>
          <w:szCs w:val="22"/>
        </w:rPr>
        <w:t>d</w:t>
      </w:r>
      <w:r>
        <w:rPr>
          <w:sz w:val="22"/>
          <w:szCs w:val="22"/>
        </w:rPr>
        <w:t>ec</w:t>
      </w:r>
      <w:r>
        <w:rPr>
          <w:spacing w:val="1"/>
          <w:sz w:val="22"/>
          <w:szCs w:val="22"/>
        </w:rPr>
        <w:t>r</w:t>
      </w:r>
      <w:r>
        <w:rPr>
          <w:spacing w:val="-2"/>
          <w:sz w:val="22"/>
          <w:szCs w:val="22"/>
        </w:rPr>
        <w:t>e</w:t>
      </w:r>
      <w:r>
        <w:rPr>
          <w:sz w:val="22"/>
          <w:szCs w:val="22"/>
        </w:rPr>
        <w:t>a</w:t>
      </w:r>
      <w:r>
        <w:rPr>
          <w:spacing w:val="1"/>
          <w:sz w:val="22"/>
          <w:szCs w:val="22"/>
        </w:rPr>
        <w:t>s</w:t>
      </w:r>
      <w:r>
        <w:rPr>
          <w:sz w:val="22"/>
          <w:szCs w:val="22"/>
        </w:rPr>
        <w:t>e</w:t>
      </w:r>
      <w:r>
        <w:rPr>
          <w:spacing w:val="-2"/>
          <w:sz w:val="22"/>
          <w:szCs w:val="22"/>
        </w:rPr>
        <w:t xml:space="preserve"> </w:t>
      </w:r>
      <w:r>
        <w:rPr>
          <w:spacing w:val="1"/>
          <w:sz w:val="22"/>
          <w:szCs w:val="22"/>
        </w:rPr>
        <w:t>s</w:t>
      </w:r>
      <w:r>
        <w:rPr>
          <w:sz w:val="22"/>
          <w:szCs w:val="22"/>
        </w:rPr>
        <w:t>p</w:t>
      </w:r>
      <w:r>
        <w:rPr>
          <w:spacing w:val="-2"/>
          <w:sz w:val="22"/>
          <w:szCs w:val="22"/>
        </w:rPr>
        <w:t>ec</w:t>
      </w:r>
      <w:r>
        <w:rPr>
          <w:spacing w:val="1"/>
          <w:sz w:val="22"/>
          <w:szCs w:val="22"/>
        </w:rPr>
        <w:t>if</w:t>
      </w:r>
      <w:r>
        <w:rPr>
          <w:spacing w:val="-1"/>
          <w:sz w:val="22"/>
          <w:szCs w:val="22"/>
        </w:rPr>
        <w:t>i</w:t>
      </w:r>
      <w:r>
        <w:rPr>
          <w:spacing w:val="-2"/>
          <w:sz w:val="22"/>
          <w:szCs w:val="22"/>
        </w:rPr>
        <w:t>c</w:t>
      </w:r>
      <w:r>
        <w:rPr>
          <w:spacing w:val="1"/>
          <w:sz w:val="22"/>
          <w:szCs w:val="22"/>
        </w:rPr>
        <w:t>ati</w:t>
      </w:r>
      <w:r>
        <w:rPr>
          <w:sz w:val="22"/>
          <w:szCs w:val="22"/>
        </w:rPr>
        <w:t>o</w:t>
      </w:r>
      <w:r>
        <w:rPr>
          <w:spacing w:val="-2"/>
          <w:sz w:val="22"/>
          <w:szCs w:val="22"/>
        </w:rPr>
        <w:t>n</w:t>
      </w:r>
      <w:r>
        <w:rPr>
          <w:sz w:val="22"/>
          <w:szCs w:val="22"/>
        </w:rPr>
        <w:t>s</w:t>
      </w:r>
      <w:r>
        <w:rPr>
          <w:spacing w:val="1"/>
          <w:sz w:val="22"/>
          <w:szCs w:val="22"/>
        </w:rPr>
        <w:t xml:space="preserve"> </w:t>
      </w: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w:t>
      </w:r>
      <w:r>
        <w:rPr>
          <w:spacing w:val="1"/>
          <w:sz w:val="22"/>
          <w:szCs w:val="22"/>
        </w:rPr>
        <w:t>e</w:t>
      </w:r>
      <w:r>
        <w:rPr>
          <w:sz w:val="22"/>
          <w:szCs w:val="22"/>
        </w:rPr>
        <w:t xml:space="preserve">d. </w:t>
      </w:r>
      <w:r>
        <w:rPr>
          <w:spacing w:val="1"/>
          <w:sz w:val="22"/>
          <w:szCs w:val="22"/>
        </w:rPr>
        <w:t xml:space="preserve"> </w:t>
      </w:r>
      <w:r>
        <w:rPr>
          <w:spacing w:val="-3"/>
          <w:sz w:val="22"/>
          <w:szCs w:val="22"/>
        </w:rPr>
        <w:t>L</w:t>
      </w:r>
      <w:r>
        <w:rPr>
          <w:sz w:val="22"/>
          <w:szCs w:val="22"/>
        </w:rPr>
        <w:t>o</w:t>
      </w:r>
      <w:r>
        <w:rPr>
          <w:spacing w:val="-5"/>
          <w:sz w:val="22"/>
          <w:szCs w:val="22"/>
        </w:rPr>
        <w:t>g</w:t>
      </w:r>
      <w:r>
        <w:rPr>
          <w:sz w:val="22"/>
          <w:szCs w:val="22"/>
        </w:rPr>
        <w:t>os</w:t>
      </w:r>
      <w:r>
        <w:rPr>
          <w:spacing w:val="1"/>
          <w:sz w:val="22"/>
          <w:szCs w:val="22"/>
        </w:rPr>
        <w:t xml:space="preserve"> </w:t>
      </w:r>
      <w:r>
        <w:rPr>
          <w:spacing w:val="-1"/>
          <w:sz w:val="22"/>
          <w:szCs w:val="22"/>
        </w:rPr>
        <w:t>wi</w:t>
      </w:r>
      <w:r>
        <w:rPr>
          <w:spacing w:val="1"/>
          <w:sz w:val="22"/>
          <w:szCs w:val="22"/>
        </w:rPr>
        <w:t>l</w:t>
      </w:r>
      <w:r>
        <w:rPr>
          <w:sz w:val="22"/>
          <w:szCs w:val="22"/>
        </w:rPr>
        <w:t>l</w:t>
      </w:r>
      <w:r>
        <w:rPr>
          <w:spacing w:val="1"/>
          <w:sz w:val="22"/>
          <w:szCs w:val="22"/>
        </w:rPr>
        <w:t xml:space="preserve"> </w:t>
      </w:r>
      <w:r>
        <w:rPr>
          <w:spacing w:val="-2"/>
          <w:sz w:val="22"/>
          <w:szCs w:val="22"/>
        </w:rPr>
        <w:t>b</w:t>
      </w:r>
      <w:r>
        <w:rPr>
          <w:sz w:val="22"/>
          <w:szCs w:val="22"/>
        </w:rPr>
        <w:t xml:space="preserve">e </w:t>
      </w:r>
      <w:r>
        <w:rPr>
          <w:spacing w:val="-2"/>
          <w:sz w:val="22"/>
          <w:szCs w:val="22"/>
        </w:rPr>
        <w:t>p</w:t>
      </w:r>
      <w:r>
        <w:rPr>
          <w:spacing w:val="1"/>
          <w:sz w:val="22"/>
          <w:szCs w:val="22"/>
        </w:rPr>
        <w:t>ri</w:t>
      </w:r>
      <w:r>
        <w:rPr>
          <w:spacing w:val="-2"/>
          <w:sz w:val="22"/>
          <w:szCs w:val="22"/>
        </w:rPr>
        <w:t>n</w:t>
      </w:r>
      <w:r>
        <w:rPr>
          <w:spacing w:val="1"/>
          <w:sz w:val="22"/>
          <w:szCs w:val="22"/>
        </w:rPr>
        <w:t>te</w:t>
      </w:r>
      <w:r>
        <w:rPr>
          <w:sz w:val="22"/>
          <w:szCs w:val="22"/>
        </w:rPr>
        <w:t xml:space="preserve">d </w:t>
      </w:r>
      <w:r>
        <w:rPr>
          <w:spacing w:val="-4"/>
          <w:sz w:val="22"/>
          <w:szCs w:val="22"/>
        </w:rPr>
        <w:t>a</w:t>
      </w:r>
      <w:r>
        <w:rPr>
          <w:sz w:val="22"/>
          <w:szCs w:val="22"/>
        </w:rPr>
        <w:t>t</w:t>
      </w:r>
      <w:r>
        <w:rPr>
          <w:spacing w:val="1"/>
          <w:sz w:val="22"/>
          <w:szCs w:val="22"/>
        </w:rPr>
        <w:t xml:space="preserve"> </w:t>
      </w:r>
      <w:r>
        <w:rPr>
          <w:sz w:val="22"/>
          <w:szCs w:val="22"/>
        </w:rPr>
        <w:t>a</w:t>
      </w:r>
      <w:r>
        <w:rPr>
          <w:spacing w:val="-2"/>
          <w:sz w:val="22"/>
          <w:szCs w:val="22"/>
        </w:rPr>
        <w:t xml:space="preserve"> </w:t>
      </w:r>
      <w:r>
        <w:rPr>
          <w:spacing w:val="1"/>
          <w:sz w:val="22"/>
          <w:szCs w:val="22"/>
        </w:rPr>
        <w:t>r</w:t>
      </w:r>
      <w:r>
        <w:rPr>
          <w:sz w:val="22"/>
          <w:szCs w:val="22"/>
        </w:rPr>
        <w:t>e</w:t>
      </w:r>
      <w:r>
        <w:rPr>
          <w:spacing w:val="1"/>
          <w:sz w:val="22"/>
          <w:szCs w:val="22"/>
        </w:rPr>
        <w:t>s</w:t>
      </w:r>
      <w:r>
        <w:rPr>
          <w:spacing w:val="-2"/>
          <w:sz w:val="22"/>
          <w:szCs w:val="22"/>
        </w:rPr>
        <w:t>o</w:t>
      </w:r>
      <w:r>
        <w:rPr>
          <w:spacing w:val="1"/>
          <w:sz w:val="22"/>
          <w:szCs w:val="22"/>
        </w:rPr>
        <w:t>l</w:t>
      </w:r>
      <w:r>
        <w:rPr>
          <w:spacing w:val="-2"/>
          <w:sz w:val="22"/>
          <w:szCs w:val="22"/>
        </w:rPr>
        <w:t>u</w:t>
      </w:r>
      <w:r>
        <w:rPr>
          <w:spacing w:val="1"/>
          <w:sz w:val="22"/>
          <w:szCs w:val="22"/>
        </w:rPr>
        <w:t>ti</w:t>
      </w:r>
      <w:r>
        <w:rPr>
          <w:sz w:val="22"/>
          <w:szCs w:val="22"/>
        </w:rPr>
        <w:t>on</w:t>
      </w:r>
      <w:r>
        <w:rPr>
          <w:spacing w:val="-2"/>
          <w:sz w:val="22"/>
          <w:szCs w:val="22"/>
        </w:rPr>
        <w:t xml:space="preserve"> o</w:t>
      </w:r>
      <w:r>
        <w:rPr>
          <w:sz w:val="22"/>
          <w:szCs w:val="22"/>
        </w:rPr>
        <w:t>f</w:t>
      </w:r>
      <w:r>
        <w:rPr>
          <w:spacing w:val="1"/>
          <w:sz w:val="22"/>
          <w:szCs w:val="22"/>
        </w:rPr>
        <w:t xml:space="preserve"> </w:t>
      </w:r>
      <w:r>
        <w:rPr>
          <w:spacing w:val="-2"/>
          <w:sz w:val="22"/>
          <w:szCs w:val="22"/>
        </w:rPr>
        <w:t>24</w:t>
      </w:r>
      <w:r>
        <w:rPr>
          <w:sz w:val="22"/>
          <w:szCs w:val="22"/>
        </w:rPr>
        <w:t>0</w:t>
      </w:r>
      <w:r>
        <w:rPr>
          <w:spacing w:val="-2"/>
          <w:sz w:val="22"/>
          <w:szCs w:val="22"/>
        </w:rPr>
        <w:t xml:space="preserve"> </w:t>
      </w:r>
      <w:r>
        <w:rPr>
          <w:spacing w:val="-1"/>
          <w:sz w:val="22"/>
          <w:szCs w:val="22"/>
        </w:rPr>
        <w:t>D</w:t>
      </w:r>
      <w:r>
        <w:rPr>
          <w:spacing w:val="2"/>
          <w:sz w:val="22"/>
          <w:szCs w:val="22"/>
        </w:rPr>
        <w:t>P</w:t>
      </w:r>
      <w:r>
        <w:rPr>
          <w:spacing w:val="-9"/>
          <w:sz w:val="22"/>
          <w:szCs w:val="22"/>
        </w:rPr>
        <w:t>I</w:t>
      </w:r>
      <w:r>
        <w:rPr>
          <w:sz w:val="22"/>
          <w:szCs w:val="22"/>
        </w:rPr>
        <w:t>.</w:t>
      </w:r>
    </w:p>
    <w:p w14:paraId="19E26D25" w14:textId="77777777" w:rsidR="006C33E8" w:rsidRDefault="006C33E8">
      <w:pPr>
        <w:spacing w:before="8" w:line="240" w:lineRule="exact"/>
        <w:rPr>
          <w:sz w:val="24"/>
          <w:szCs w:val="24"/>
        </w:rPr>
      </w:pPr>
    </w:p>
    <w:p w14:paraId="1E81EE40" w14:textId="77777777" w:rsidR="006C33E8" w:rsidRDefault="00295371" w:rsidP="00C832CC">
      <w:pPr>
        <w:ind w:left="100" w:right="510"/>
        <w:rPr>
          <w:sz w:val="22"/>
          <w:szCs w:val="22"/>
        </w:rPr>
      </w:pPr>
      <w:r>
        <w:rPr>
          <w:b/>
          <w:spacing w:val="5"/>
          <w:sz w:val="22"/>
          <w:szCs w:val="22"/>
        </w:rPr>
        <w:t>F</w:t>
      </w:r>
      <w:r>
        <w:rPr>
          <w:b/>
          <w:spacing w:val="-5"/>
          <w:sz w:val="22"/>
          <w:szCs w:val="22"/>
        </w:rPr>
        <w:t>u</w:t>
      </w:r>
      <w:r>
        <w:rPr>
          <w:b/>
          <w:spacing w:val="1"/>
          <w:sz w:val="22"/>
          <w:szCs w:val="22"/>
        </w:rPr>
        <w:t>ll</w:t>
      </w:r>
      <w:r>
        <w:rPr>
          <w:b/>
          <w:sz w:val="22"/>
          <w:szCs w:val="22"/>
        </w:rPr>
        <w:t xml:space="preserve">y </w:t>
      </w:r>
      <w:r>
        <w:rPr>
          <w:b/>
          <w:spacing w:val="-1"/>
          <w:sz w:val="22"/>
          <w:szCs w:val="22"/>
        </w:rPr>
        <w:t>C</w:t>
      </w:r>
      <w:r>
        <w:rPr>
          <w:b/>
          <w:sz w:val="22"/>
          <w:szCs w:val="22"/>
        </w:rPr>
        <w:t>u</w:t>
      </w:r>
      <w:r>
        <w:rPr>
          <w:b/>
          <w:spacing w:val="-2"/>
          <w:sz w:val="22"/>
          <w:szCs w:val="22"/>
        </w:rPr>
        <w:t>s</w:t>
      </w:r>
      <w:r>
        <w:rPr>
          <w:b/>
          <w:spacing w:val="1"/>
          <w:sz w:val="22"/>
          <w:szCs w:val="22"/>
        </w:rPr>
        <w:t>t</w:t>
      </w:r>
      <w:r>
        <w:rPr>
          <w:b/>
          <w:spacing w:val="-5"/>
          <w:sz w:val="22"/>
          <w:szCs w:val="22"/>
        </w:rPr>
        <w:t>o</w:t>
      </w:r>
      <w:r>
        <w:rPr>
          <w:b/>
          <w:sz w:val="22"/>
          <w:szCs w:val="22"/>
        </w:rPr>
        <w:t>m</w:t>
      </w:r>
      <w:r>
        <w:rPr>
          <w:b/>
          <w:spacing w:val="1"/>
          <w:sz w:val="22"/>
          <w:szCs w:val="22"/>
        </w:rPr>
        <w:t xml:space="preserve"> </w:t>
      </w:r>
      <w:r>
        <w:rPr>
          <w:b/>
          <w:spacing w:val="-1"/>
          <w:sz w:val="22"/>
          <w:szCs w:val="22"/>
        </w:rPr>
        <w:t>C</w:t>
      </w:r>
      <w:r>
        <w:rPr>
          <w:b/>
          <w:sz w:val="22"/>
          <w:szCs w:val="22"/>
        </w:rPr>
        <w:t>a</w:t>
      </w:r>
      <w:r>
        <w:rPr>
          <w:b/>
          <w:spacing w:val="1"/>
          <w:sz w:val="22"/>
          <w:szCs w:val="22"/>
        </w:rPr>
        <w:t>r</w:t>
      </w:r>
      <w:r>
        <w:rPr>
          <w:b/>
          <w:sz w:val="22"/>
          <w:szCs w:val="22"/>
        </w:rPr>
        <w:t>d</w:t>
      </w:r>
      <w:r>
        <w:rPr>
          <w:b/>
          <w:spacing w:val="-5"/>
          <w:sz w:val="22"/>
          <w:szCs w:val="22"/>
        </w:rPr>
        <w:t xml:space="preserve"> </w:t>
      </w:r>
      <w:r>
        <w:rPr>
          <w:b/>
          <w:spacing w:val="2"/>
          <w:sz w:val="22"/>
          <w:szCs w:val="22"/>
        </w:rPr>
        <w:t>P</w:t>
      </w:r>
      <w:r>
        <w:rPr>
          <w:b/>
          <w:spacing w:val="1"/>
          <w:sz w:val="22"/>
          <w:szCs w:val="22"/>
        </w:rPr>
        <w:t>l</w:t>
      </w:r>
      <w:r>
        <w:rPr>
          <w:b/>
          <w:sz w:val="22"/>
          <w:szCs w:val="22"/>
        </w:rPr>
        <w:t>a</w:t>
      </w:r>
      <w:r>
        <w:rPr>
          <w:b/>
          <w:spacing w:val="-2"/>
          <w:sz w:val="22"/>
          <w:szCs w:val="22"/>
        </w:rPr>
        <w:t>s</w:t>
      </w:r>
      <w:r>
        <w:rPr>
          <w:b/>
          <w:spacing w:val="-1"/>
          <w:sz w:val="22"/>
          <w:szCs w:val="22"/>
        </w:rPr>
        <w:t>ti</w:t>
      </w:r>
      <w:r>
        <w:rPr>
          <w:b/>
          <w:spacing w:val="1"/>
          <w:sz w:val="22"/>
          <w:szCs w:val="22"/>
        </w:rPr>
        <w:t>c</w:t>
      </w:r>
      <w:r>
        <w:rPr>
          <w:b/>
          <w:sz w:val="22"/>
          <w:szCs w:val="22"/>
        </w:rPr>
        <w:t xml:space="preserve">: </w:t>
      </w:r>
      <w:r>
        <w:rPr>
          <w:b/>
          <w:spacing w:val="1"/>
          <w:sz w:val="22"/>
          <w:szCs w:val="22"/>
        </w:rPr>
        <w:t xml:space="preserve"> </w:t>
      </w:r>
      <w:r>
        <w:rPr>
          <w:sz w:val="22"/>
          <w:szCs w:val="22"/>
        </w:rPr>
        <w:t>F</w:t>
      </w:r>
      <w:r>
        <w:rPr>
          <w:spacing w:val="-2"/>
          <w:sz w:val="22"/>
          <w:szCs w:val="22"/>
        </w:rPr>
        <w:t>u</w:t>
      </w:r>
      <w:r>
        <w:rPr>
          <w:spacing w:val="1"/>
          <w:sz w:val="22"/>
          <w:szCs w:val="22"/>
        </w:rPr>
        <w:t>ll</w:t>
      </w:r>
      <w:r>
        <w:rPr>
          <w:sz w:val="22"/>
          <w:szCs w:val="22"/>
        </w:rPr>
        <w:t>y</w:t>
      </w:r>
      <w:r>
        <w:rPr>
          <w:spacing w:val="-4"/>
          <w:sz w:val="22"/>
          <w:szCs w:val="22"/>
        </w:rPr>
        <w:t xml:space="preserve"> </w:t>
      </w:r>
      <w:r>
        <w:rPr>
          <w:spacing w:val="1"/>
          <w:sz w:val="22"/>
          <w:szCs w:val="22"/>
        </w:rPr>
        <w:t>c</w:t>
      </w:r>
      <w:r>
        <w:rPr>
          <w:sz w:val="22"/>
          <w:szCs w:val="22"/>
        </w:rPr>
        <w:t>u</w:t>
      </w:r>
      <w:r>
        <w:rPr>
          <w:spacing w:val="-2"/>
          <w:sz w:val="22"/>
          <w:szCs w:val="22"/>
        </w:rPr>
        <w:t>s</w:t>
      </w:r>
      <w:r>
        <w:rPr>
          <w:spacing w:val="1"/>
          <w:sz w:val="22"/>
          <w:szCs w:val="22"/>
        </w:rPr>
        <w:t>t</w:t>
      </w:r>
      <w:r>
        <w:rPr>
          <w:sz w:val="22"/>
          <w:szCs w:val="22"/>
        </w:rPr>
        <w:t>om</w:t>
      </w:r>
      <w:r>
        <w:rPr>
          <w:spacing w:val="-5"/>
          <w:sz w:val="22"/>
          <w:szCs w:val="22"/>
        </w:rPr>
        <w:t xml:space="preserve"> </w:t>
      </w:r>
      <w:r>
        <w:rPr>
          <w:sz w:val="22"/>
          <w:szCs w:val="22"/>
        </w:rPr>
        <w:t>p</w:t>
      </w:r>
      <w:r>
        <w:rPr>
          <w:spacing w:val="1"/>
          <w:sz w:val="22"/>
          <w:szCs w:val="22"/>
        </w:rPr>
        <w:t>la</w:t>
      </w:r>
      <w:r>
        <w:rPr>
          <w:spacing w:val="-2"/>
          <w:sz w:val="22"/>
          <w:szCs w:val="22"/>
        </w:rPr>
        <w:t>s</w:t>
      </w:r>
      <w:r>
        <w:rPr>
          <w:spacing w:val="1"/>
          <w:sz w:val="22"/>
          <w:szCs w:val="22"/>
        </w:rPr>
        <w:t>ti</w:t>
      </w:r>
      <w:r>
        <w:rPr>
          <w:spacing w:val="-2"/>
          <w:sz w:val="22"/>
          <w:szCs w:val="22"/>
        </w:rPr>
        <w:t>c</w:t>
      </w:r>
      <w:r>
        <w:rPr>
          <w:sz w:val="22"/>
          <w:szCs w:val="22"/>
        </w:rPr>
        <w:t>s</w:t>
      </w:r>
      <w:r>
        <w:rPr>
          <w:spacing w:val="1"/>
          <w:sz w:val="22"/>
          <w:szCs w:val="22"/>
        </w:rPr>
        <w:t xml:space="preserve"> </w:t>
      </w:r>
      <w:r>
        <w:rPr>
          <w:spacing w:val="-2"/>
          <w:sz w:val="22"/>
          <w:szCs w:val="22"/>
        </w:rPr>
        <w:t>a</w:t>
      </w:r>
      <w:r>
        <w:rPr>
          <w:spacing w:val="1"/>
          <w:sz w:val="22"/>
          <w:szCs w:val="22"/>
        </w:rPr>
        <w:t>l</w:t>
      </w:r>
      <w:r>
        <w:rPr>
          <w:spacing w:val="-1"/>
          <w:sz w:val="22"/>
          <w:szCs w:val="22"/>
        </w:rPr>
        <w:t>l</w:t>
      </w:r>
      <w:r>
        <w:rPr>
          <w:sz w:val="22"/>
          <w:szCs w:val="22"/>
        </w:rPr>
        <w:t xml:space="preserve">ow </w:t>
      </w:r>
      <w:r>
        <w:rPr>
          <w:spacing w:val="-5"/>
          <w:sz w:val="22"/>
          <w:szCs w:val="22"/>
        </w:rPr>
        <w:t>y</w:t>
      </w:r>
      <w:r>
        <w:rPr>
          <w:sz w:val="22"/>
          <w:szCs w:val="22"/>
        </w:rPr>
        <w:t>our</w:t>
      </w:r>
      <w:r>
        <w:rPr>
          <w:spacing w:val="2"/>
          <w:sz w:val="22"/>
          <w:szCs w:val="22"/>
        </w:rPr>
        <w:t xml:space="preserve"> </w:t>
      </w:r>
      <w:r>
        <w:rPr>
          <w:sz w:val="22"/>
          <w:szCs w:val="22"/>
        </w:rPr>
        <w:t>bu</w:t>
      </w:r>
      <w:r>
        <w:rPr>
          <w:spacing w:val="1"/>
          <w:sz w:val="22"/>
          <w:szCs w:val="22"/>
        </w:rPr>
        <w:t>si</w:t>
      </w:r>
      <w:r>
        <w:rPr>
          <w:spacing w:val="-2"/>
          <w:sz w:val="22"/>
          <w:szCs w:val="22"/>
        </w:rPr>
        <w:t>n</w:t>
      </w:r>
      <w:r>
        <w:rPr>
          <w:sz w:val="22"/>
          <w:szCs w:val="22"/>
        </w:rPr>
        <w:t>e</w:t>
      </w:r>
      <w:r>
        <w:rPr>
          <w:spacing w:val="1"/>
          <w:sz w:val="22"/>
          <w:szCs w:val="22"/>
        </w:rPr>
        <w:t>s</w:t>
      </w:r>
      <w:r>
        <w:rPr>
          <w:sz w:val="22"/>
          <w:szCs w:val="22"/>
        </w:rPr>
        <w:t>s</w:t>
      </w:r>
      <w:r>
        <w:rPr>
          <w:spacing w:val="-2"/>
          <w:sz w:val="22"/>
          <w:szCs w:val="22"/>
        </w:rPr>
        <w:t xml:space="preserve"> </w:t>
      </w:r>
      <w:r>
        <w:rPr>
          <w:spacing w:val="1"/>
          <w:sz w:val="22"/>
          <w:szCs w:val="22"/>
        </w:rPr>
        <w:t>t</w:t>
      </w:r>
      <w:r>
        <w:rPr>
          <w:sz w:val="22"/>
          <w:szCs w:val="22"/>
        </w:rPr>
        <w:t>o</w:t>
      </w:r>
      <w:r>
        <w:rPr>
          <w:spacing w:val="-2"/>
          <w:sz w:val="22"/>
          <w:szCs w:val="22"/>
        </w:rPr>
        <w:t xml:space="preserve"> </w:t>
      </w:r>
      <w:r>
        <w:rPr>
          <w:sz w:val="22"/>
          <w:szCs w:val="22"/>
        </w:rPr>
        <w:t>c</w:t>
      </w:r>
      <w:r>
        <w:rPr>
          <w:spacing w:val="1"/>
          <w:sz w:val="22"/>
          <w:szCs w:val="22"/>
        </w:rPr>
        <w:t>r</w:t>
      </w:r>
      <w:r>
        <w:rPr>
          <w:spacing w:val="-2"/>
          <w:sz w:val="22"/>
          <w:szCs w:val="22"/>
        </w:rPr>
        <w:t>e</w:t>
      </w:r>
      <w:r>
        <w:rPr>
          <w:sz w:val="22"/>
          <w:szCs w:val="22"/>
        </w:rPr>
        <w:t>a</w:t>
      </w:r>
      <w:r>
        <w:rPr>
          <w:spacing w:val="1"/>
          <w:sz w:val="22"/>
          <w:szCs w:val="22"/>
        </w:rPr>
        <w:t>t</w:t>
      </w:r>
      <w:r>
        <w:rPr>
          <w:sz w:val="22"/>
          <w:szCs w:val="22"/>
        </w:rPr>
        <w:t>e</w:t>
      </w:r>
      <w:r>
        <w:rPr>
          <w:spacing w:val="-4"/>
          <w:sz w:val="22"/>
          <w:szCs w:val="22"/>
        </w:rPr>
        <w:t xml:space="preserve"> </w:t>
      </w:r>
      <w:r>
        <w:rPr>
          <w:sz w:val="22"/>
          <w:szCs w:val="22"/>
        </w:rPr>
        <w:t>a</w:t>
      </w:r>
      <w:r>
        <w:rPr>
          <w:spacing w:val="1"/>
          <w:sz w:val="22"/>
          <w:szCs w:val="22"/>
        </w:rPr>
        <w:t xml:space="preserve"> c</w:t>
      </w:r>
      <w:r>
        <w:rPr>
          <w:sz w:val="22"/>
          <w:szCs w:val="22"/>
        </w:rPr>
        <w:t>o</w:t>
      </w:r>
      <w:r>
        <w:rPr>
          <w:spacing w:val="-6"/>
          <w:sz w:val="22"/>
          <w:szCs w:val="22"/>
        </w:rPr>
        <w:t>m</w:t>
      </w:r>
      <w:r>
        <w:rPr>
          <w:sz w:val="22"/>
          <w:szCs w:val="22"/>
        </w:rPr>
        <w:t>p</w:t>
      </w:r>
      <w:r>
        <w:rPr>
          <w:spacing w:val="1"/>
          <w:sz w:val="22"/>
          <w:szCs w:val="22"/>
        </w:rPr>
        <w:t>l</w:t>
      </w:r>
      <w:r>
        <w:rPr>
          <w:sz w:val="22"/>
          <w:szCs w:val="22"/>
        </w:rPr>
        <w:t>e</w:t>
      </w:r>
      <w:r>
        <w:rPr>
          <w:spacing w:val="1"/>
          <w:sz w:val="22"/>
          <w:szCs w:val="22"/>
        </w:rPr>
        <w:t>t</w:t>
      </w:r>
      <w:r>
        <w:rPr>
          <w:spacing w:val="-2"/>
          <w:sz w:val="22"/>
          <w:szCs w:val="22"/>
        </w:rPr>
        <w:t>e</w:t>
      </w:r>
      <w:r>
        <w:rPr>
          <w:spacing w:val="1"/>
          <w:sz w:val="22"/>
          <w:szCs w:val="22"/>
        </w:rPr>
        <w:t>l</w:t>
      </w:r>
      <w:r>
        <w:rPr>
          <w:sz w:val="22"/>
          <w:szCs w:val="22"/>
        </w:rPr>
        <w:t>y</w:t>
      </w:r>
      <w:r>
        <w:rPr>
          <w:spacing w:val="-4"/>
          <w:sz w:val="22"/>
          <w:szCs w:val="22"/>
        </w:rPr>
        <w:t xml:space="preserve"> </w:t>
      </w:r>
      <w:r>
        <w:rPr>
          <w:sz w:val="22"/>
          <w:szCs w:val="22"/>
        </w:rPr>
        <w:t>un</w:t>
      </w:r>
      <w:r>
        <w:rPr>
          <w:spacing w:val="1"/>
          <w:sz w:val="22"/>
          <w:szCs w:val="22"/>
        </w:rPr>
        <w:t>i</w:t>
      </w:r>
      <w:r>
        <w:rPr>
          <w:sz w:val="22"/>
          <w:szCs w:val="22"/>
        </w:rPr>
        <w:t>q</w:t>
      </w:r>
      <w:r>
        <w:rPr>
          <w:spacing w:val="-2"/>
          <w:sz w:val="22"/>
          <w:szCs w:val="22"/>
        </w:rPr>
        <w:t>u</w:t>
      </w:r>
      <w:r>
        <w:rPr>
          <w:sz w:val="22"/>
          <w:szCs w:val="22"/>
        </w:rPr>
        <w:t>e</w:t>
      </w:r>
      <w:r>
        <w:rPr>
          <w:spacing w:val="1"/>
          <w:sz w:val="22"/>
          <w:szCs w:val="22"/>
        </w:rPr>
        <w:t xml:space="preserve"> </w:t>
      </w:r>
      <w:r>
        <w:rPr>
          <w:sz w:val="22"/>
          <w:szCs w:val="22"/>
        </w:rPr>
        <w:t>ca</w:t>
      </w:r>
      <w:r>
        <w:rPr>
          <w:spacing w:val="1"/>
          <w:sz w:val="22"/>
          <w:szCs w:val="22"/>
        </w:rPr>
        <w:t>r</w:t>
      </w:r>
      <w:r>
        <w:rPr>
          <w:sz w:val="22"/>
          <w:szCs w:val="22"/>
        </w:rPr>
        <w:t>d</w:t>
      </w:r>
      <w:r>
        <w:rPr>
          <w:spacing w:val="-2"/>
          <w:sz w:val="22"/>
          <w:szCs w:val="22"/>
        </w:rPr>
        <w:t xml:space="preserve"> </w:t>
      </w:r>
      <w:r>
        <w:rPr>
          <w:spacing w:val="1"/>
          <w:sz w:val="22"/>
          <w:szCs w:val="22"/>
        </w:rPr>
        <w:t>t</w:t>
      </w:r>
      <w:r>
        <w:rPr>
          <w:sz w:val="22"/>
          <w:szCs w:val="22"/>
        </w:rPr>
        <w:t>h</w:t>
      </w:r>
      <w:r>
        <w:rPr>
          <w:spacing w:val="-2"/>
          <w:sz w:val="22"/>
          <w:szCs w:val="22"/>
        </w:rPr>
        <w:t>a</w:t>
      </w:r>
      <w:r>
        <w:rPr>
          <w:sz w:val="22"/>
          <w:szCs w:val="22"/>
        </w:rPr>
        <w:t xml:space="preserve">t </w:t>
      </w:r>
      <w:r>
        <w:rPr>
          <w:spacing w:val="1"/>
          <w:sz w:val="22"/>
          <w:szCs w:val="22"/>
        </w:rPr>
        <w:t>r</w:t>
      </w:r>
      <w:r>
        <w:rPr>
          <w:sz w:val="22"/>
          <w:szCs w:val="22"/>
        </w:rPr>
        <w:t>e</w:t>
      </w:r>
      <w:r>
        <w:rPr>
          <w:spacing w:val="1"/>
          <w:sz w:val="22"/>
          <w:szCs w:val="22"/>
        </w:rPr>
        <w:t>i</w:t>
      </w:r>
      <w:r>
        <w:rPr>
          <w:spacing w:val="-2"/>
          <w:sz w:val="22"/>
          <w:szCs w:val="22"/>
        </w:rPr>
        <w:t>n</w:t>
      </w:r>
      <w:r>
        <w:rPr>
          <w:spacing w:val="1"/>
          <w:sz w:val="22"/>
          <w:szCs w:val="22"/>
        </w:rPr>
        <w:t>f</w:t>
      </w:r>
      <w:r>
        <w:rPr>
          <w:spacing w:val="-2"/>
          <w:sz w:val="22"/>
          <w:szCs w:val="22"/>
        </w:rPr>
        <w:t>o</w:t>
      </w:r>
      <w:r>
        <w:rPr>
          <w:spacing w:val="1"/>
          <w:sz w:val="22"/>
          <w:szCs w:val="22"/>
        </w:rPr>
        <w:t>r</w:t>
      </w:r>
      <w:r>
        <w:rPr>
          <w:sz w:val="22"/>
          <w:szCs w:val="22"/>
        </w:rPr>
        <w:t>c</w:t>
      </w:r>
      <w:r>
        <w:rPr>
          <w:spacing w:val="1"/>
          <w:sz w:val="22"/>
          <w:szCs w:val="22"/>
        </w:rPr>
        <w:t>e</w:t>
      </w:r>
      <w:r>
        <w:rPr>
          <w:sz w:val="22"/>
          <w:szCs w:val="22"/>
        </w:rPr>
        <w:t>s</w:t>
      </w:r>
      <w:r>
        <w:rPr>
          <w:spacing w:val="-2"/>
          <w:sz w:val="22"/>
          <w:szCs w:val="22"/>
        </w:rPr>
        <w:t xml:space="preserve"> you</w:t>
      </w:r>
      <w:r>
        <w:rPr>
          <w:sz w:val="22"/>
          <w:szCs w:val="22"/>
        </w:rPr>
        <w:t>r</w:t>
      </w:r>
      <w:r>
        <w:rPr>
          <w:spacing w:val="-2"/>
          <w:sz w:val="22"/>
          <w:szCs w:val="22"/>
        </w:rPr>
        <w:t xml:space="preserve"> </w:t>
      </w:r>
      <w:r>
        <w:rPr>
          <w:sz w:val="22"/>
          <w:szCs w:val="22"/>
        </w:rPr>
        <w:t>b</w:t>
      </w:r>
      <w:r>
        <w:rPr>
          <w:spacing w:val="1"/>
          <w:sz w:val="22"/>
          <w:szCs w:val="22"/>
        </w:rPr>
        <w:t>ra</w:t>
      </w:r>
      <w:r>
        <w:rPr>
          <w:sz w:val="22"/>
          <w:szCs w:val="22"/>
        </w:rPr>
        <w:t>nd</w:t>
      </w:r>
      <w:r>
        <w:rPr>
          <w:spacing w:val="-2"/>
          <w:sz w:val="22"/>
          <w:szCs w:val="22"/>
        </w:rPr>
        <w:t xml:space="preserve"> </w:t>
      </w:r>
      <w:r>
        <w:rPr>
          <w:spacing w:val="1"/>
          <w:sz w:val="22"/>
          <w:szCs w:val="22"/>
        </w:rPr>
        <w:t>i</w:t>
      </w:r>
      <w:r>
        <w:rPr>
          <w:spacing w:val="-6"/>
          <w:sz w:val="22"/>
          <w:szCs w:val="22"/>
        </w:rPr>
        <w:t>m</w:t>
      </w:r>
      <w:r>
        <w:rPr>
          <w:spacing w:val="3"/>
          <w:sz w:val="22"/>
          <w:szCs w:val="22"/>
        </w:rPr>
        <w:t>a</w:t>
      </w:r>
      <w:r>
        <w:rPr>
          <w:spacing w:val="-2"/>
          <w:sz w:val="22"/>
          <w:szCs w:val="22"/>
        </w:rPr>
        <w:t>g</w:t>
      </w:r>
      <w:r>
        <w:rPr>
          <w:spacing w:val="1"/>
          <w:sz w:val="22"/>
          <w:szCs w:val="22"/>
        </w:rPr>
        <w:t>e</w:t>
      </w:r>
      <w:r>
        <w:rPr>
          <w:sz w:val="22"/>
          <w:szCs w:val="22"/>
        </w:rPr>
        <w:t xml:space="preserve">.  </w:t>
      </w:r>
      <w:r>
        <w:rPr>
          <w:spacing w:val="1"/>
          <w:sz w:val="22"/>
          <w:szCs w:val="22"/>
        </w:rPr>
        <w:t>W</w:t>
      </w:r>
      <w:r>
        <w:rPr>
          <w:sz w:val="22"/>
          <w:szCs w:val="22"/>
        </w:rPr>
        <w:t>e</w:t>
      </w:r>
      <w:r>
        <w:rPr>
          <w:spacing w:val="1"/>
          <w:sz w:val="22"/>
          <w:szCs w:val="22"/>
        </w:rPr>
        <w:t xml:space="preserve"> </w:t>
      </w:r>
      <w:r>
        <w:rPr>
          <w:sz w:val="22"/>
          <w:szCs w:val="22"/>
        </w:rPr>
        <w:t>o</w:t>
      </w:r>
      <w:r>
        <w:rPr>
          <w:spacing w:val="1"/>
          <w:sz w:val="22"/>
          <w:szCs w:val="22"/>
        </w:rPr>
        <w:t>ff</w:t>
      </w:r>
      <w:r>
        <w:rPr>
          <w:spacing w:val="-4"/>
          <w:sz w:val="22"/>
          <w:szCs w:val="22"/>
        </w:rPr>
        <w:t>e</w:t>
      </w:r>
      <w:r>
        <w:rPr>
          <w:sz w:val="22"/>
          <w:szCs w:val="22"/>
        </w:rPr>
        <w:t>r</w:t>
      </w:r>
      <w:r>
        <w:rPr>
          <w:spacing w:val="-1"/>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f</w:t>
      </w:r>
      <w:r>
        <w:rPr>
          <w:spacing w:val="-2"/>
          <w:sz w:val="22"/>
          <w:szCs w:val="22"/>
        </w:rPr>
        <w:t>u</w:t>
      </w:r>
      <w:r>
        <w:rPr>
          <w:spacing w:val="1"/>
          <w:sz w:val="22"/>
          <w:szCs w:val="22"/>
        </w:rPr>
        <w:t>ll</w:t>
      </w:r>
      <w:r>
        <w:rPr>
          <w:sz w:val="22"/>
          <w:szCs w:val="22"/>
        </w:rPr>
        <w:t>y</w:t>
      </w:r>
      <w:r>
        <w:rPr>
          <w:spacing w:val="-4"/>
          <w:sz w:val="22"/>
          <w:szCs w:val="22"/>
        </w:rPr>
        <w:t xml:space="preserve"> </w:t>
      </w:r>
      <w:r>
        <w:rPr>
          <w:spacing w:val="1"/>
          <w:sz w:val="22"/>
          <w:szCs w:val="22"/>
        </w:rPr>
        <w:t>c</w:t>
      </w:r>
      <w:r>
        <w:rPr>
          <w:sz w:val="22"/>
          <w:szCs w:val="22"/>
        </w:rPr>
        <w:t>u</w:t>
      </w:r>
      <w:r>
        <w:rPr>
          <w:spacing w:val="-2"/>
          <w:sz w:val="22"/>
          <w:szCs w:val="22"/>
        </w:rPr>
        <w:t>s</w:t>
      </w:r>
      <w:r>
        <w:rPr>
          <w:spacing w:val="1"/>
          <w:sz w:val="22"/>
          <w:szCs w:val="22"/>
        </w:rPr>
        <w:t>t</w:t>
      </w:r>
      <w:r>
        <w:rPr>
          <w:sz w:val="22"/>
          <w:szCs w:val="22"/>
        </w:rPr>
        <w:t>om</w:t>
      </w:r>
      <w:r>
        <w:rPr>
          <w:spacing w:val="-5"/>
          <w:sz w:val="22"/>
          <w:szCs w:val="22"/>
        </w:rPr>
        <w:t xml:space="preserve"> </w:t>
      </w:r>
      <w:r>
        <w:rPr>
          <w:sz w:val="22"/>
          <w:szCs w:val="22"/>
        </w:rPr>
        <w:t>op</w:t>
      </w:r>
      <w:r>
        <w:rPr>
          <w:spacing w:val="1"/>
          <w:sz w:val="22"/>
          <w:szCs w:val="22"/>
        </w:rPr>
        <w:t>ti</w:t>
      </w:r>
      <w:r>
        <w:rPr>
          <w:sz w:val="22"/>
          <w:szCs w:val="22"/>
        </w:rPr>
        <w:t>on</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2"/>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pacing w:val="1"/>
          <w:sz w:val="22"/>
          <w:szCs w:val="22"/>
        </w:rPr>
        <w:t>a</w:t>
      </w:r>
      <w:r>
        <w:rPr>
          <w:sz w:val="22"/>
          <w:szCs w:val="22"/>
        </w:rPr>
        <w:t>t</w:t>
      </w:r>
      <w:r>
        <w:rPr>
          <w:spacing w:val="1"/>
          <w:sz w:val="22"/>
          <w:szCs w:val="22"/>
        </w:rPr>
        <w:t xml:space="preserve"> </w:t>
      </w:r>
      <w:r>
        <w:rPr>
          <w:sz w:val="22"/>
          <w:szCs w:val="22"/>
        </w:rPr>
        <w:t>a</w:t>
      </w:r>
      <w:r>
        <w:rPr>
          <w:spacing w:val="1"/>
          <w:sz w:val="22"/>
          <w:szCs w:val="22"/>
        </w:rPr>
        <w:t xml:space="preserve"> c</w:t>
      </w:r>
      <w:r>
        <w:rPr>
          <w:spacing w:val="-2"/>
          <w:sz w:val="22"/>
          <w:szCs w:val="22"/>
        </w:rPr>
        <w:t>o</w:t>
      </w:r>
      <w:r>
        <w:rPr>
          <w:spacing w:val="1"/>
          <w:sz w:val="22"/>
          <w:szCs w:val="22"/>
        </w:rPr>
        <w:t>s</w:t>
      </w:r>
      <w:r>
        <w:rPr>
          <w:sz w:val="22"/>
          <w:szCs w:val="22"/>
        </w:rPr>
        <w:t>t</w:t>
      </w:r>
      <w:r>
        <w:rPr>
          <w:spacing w:val="1"/>
          <w:sz w:val="22"/>
          <w:szCs w:val="22"/>
        </w:rPr>
        <w:t xml:space="preserve"> </w:t>
      </w:r>
      <w:r>
        <w:rPr>
          <w:spacing w:val="-2"/>
          <w:sz w:val="22"/>
          <w:szCs w:val="22"/>
        </w:rPr>
        <w:t>o</w:t>
      </w:r>
      <w:r>
        <w:rPr>
          <w:sz w:val="22"/>
          <w:szCs w:val="22"/>
        </w:rPr>
        <w:t>f</w:t>
      </w:r>
      <w:r>
        <w:rPr>
          <w:spacing w:val="1"/>
          <w:sz w:val="22"/>
          <w:szCs w:val="22"/>
        </w:rPr>
        <w:t xml:space="preserve"> </w:t>
      </w:r>
      <w:r>
        <w:rPr>
          <w:sz w:val="22"/>
          <w:szCs w:val="22"/>
        </w:rPr>
        <w:t>$3,</w:t>
      </w:r>
      <w:r>
        <w:rPr>
          <w:spacing w:val="1"/>
          <w:sz w:val="22"/>
          <w:szCs w:val="22"/>
        </w:rPr>
        <w:t>0</w:t>
      </w:r>
      <w:r>
        <w:rPr>
          <w:spacing w:val="-2"/>
          <w:sz w:val="22"/>
          <w:szCs w:val="22"/>
        </w:rPr>
        <w:t>0</w:t>
      </w:r>
      <w:r>
        <w:rPr>
          <w:sz w:val="22"/>
          <w:szCs w:val="22"/>
        </w:rPr>
        <w:t>0</w:t>
      </w:r>
      <w:r>
        <w:rPr>
          <w:spacing w:val="-2"/>
          <w:sz w:val="22"/>
          <w:szCs w:val="22"/>
        </w:rPr>
        <w:t xml:space="preserve"> </w:t>
      </w:r>
      <w:r>
        <w:rPr>
          <w:spacing w:val="1"/>
          <w:sz w:val="22"/>
          <w:szCs w:val="22"/>
        </w:rPr>
        <w:t>t</w:t>
      </w:r>
      <w:r>
        <w:rPr>
          <w:sz w:val="22"/>
          <w:szCs w:val="22"/>
        </w:rPr>
        <w:t>o $5,</w:t>
      </w:r>
      <w:r>
        <w:rPr>
          <w:spacing w:val="1"/>
          <w:sz w:val="22"/>
          <w:szCs w:val="22"/>
        </w:rPr>
        <w:t>0</w:t>
      </w:r>
      <w:r>
        <w:rPr>
          <w:spacing w:val="-5"/>
          <w:sz w:val="22"/>
          <w:szCs w:val="22"/>
        </w:rPr>
        <w:t>0</w:t>
      </w:r>
      <w:r>
        <w:rPr>
          <w:sz w:val="22"/>
          <w:szCs w:val="22"/>
        </w:rPr>
        <w:t xml:space="preserve">0 </w:t>
      </w:r>
      <w:r>
        <w:rPr>
          <w:spacing w:val="1"/>
          <w:sz w:val="22"/>
          <w:szCs w:val="22"/>
        </w:rPr>
        <w:t>p</w:t>
      </w:r>
      <w:r>
        <w:rPr>
          <w:spacing w:val="-2"/>
          <w:sz w:val="22"/>
          <w:szCs w:val="22"/>
        </w:rPr>
        <w:t>e</w:t>
      </w:r>
      <w:r>
        <w:rPr>
          <w:sz w:val="22"/>
          <w:szCs w:val="22"/>
        </w:rPr>
        <w:t>r</w:t>
      </w:r>
      <w:r w:rsidR="00C832CC">
        <w:rPr>
          <w:spacing w:val="1"/>
          <w:sz w:val="22"/>
          <w:szCs w:val="22"/>
        </w:rPr>
        <w:t xml:space="preserve"> </w:t>
      </w:r>
      <w:r>
        <w:rPr>
          <w:sz w:val="22"/>
          <w:szCs w:val="22"/>
        </w:rPr>
        <w:t>1,0</w:t>
      </w:r>
      <w:r>
        <w:rPr>
          <w:spacing w:val="-2"/>
          <w:sz w:val="22"/>
          <w:szCs w:val="22"/>
        </w:rPr>
        <w:t>0</w:t>
      </w:r>
      <w:r>
        <w:rPr>
          <w:sz w:val="22"/>
          <w:szCs w:val="22"/>
        </w:rPr>
        <w:t>0</w:t>
      </w:r>
      <w:r>
        <w:rPr>
          <w:spacing w:val="-2"/>
          <w:sz w:val="22"/>
          <w:szCs w:val="22"/>
        </w:rPr>
        <w:t xml:space="preserve"> </w:t>
      </w:r>
      <w:r>
        <w:rPr>
          <w:sz w:val="22"/>
          <w:szCs w:val="22"/>
        </w:rPr>
        <w:t>p</w:t>
      </w:r>
      <w:r>
        <w:rPr>
          <w:spacing w:val="1"/>
          <w:sz w:val="22"/>
          <w:szCs w:val="22"/>
        </w:rPr>
        <w:t>la</w:t>
      </w:r>
      <w:r>
        <w:rPr>
          <w:spacing w:val="-2"/>
          <w:sz w:val="22"/>
          <w:szCs w:val="22"/>
        </w:rPr>
        <w:t>s</w:t>
      </w:r>
      <w:r>
        <w:rPr>
          <w:spacing w:val="-1"/>
          <w:sz w:val="22"/>
          <w:szCs w:val="22"/>
        </w:rPr>
        <w:t>t</w:t>
      </w:r>
      <w:r>
        <w:rPr>
          <w:spacing w:val="1"/>
          <w:sz w:val="22"/>
          <w:szCs w:val="22"/>
        </w:rPr>
        <w:t>ic</w:t>
      </w:r>
      <w:r>
        <w:rPr>
          <w:sz w:val="22"/>
          <w:szCs w:val="22"/>
        </w:rPr>
        <w:t>s</w:t>
      </w:r>
      <w:r>
        <w:rPr>
          <w:spacing w:val="1"/>
          <w:sz w:val="22"/>
          <w:szCs w:val="22"/>
        </w:rPr>
        <w:t xml:space="preserve"> </w:t>
      </w:r>
      <w:r>
        <w:rPr>
          <w:spacing w:val="-2"/>
          <w:sz w:val="22"/>
          <w:szCs w:val="22"/>
        </w:rPr>
        <w:t>o</w:t>
      </w:r>
      <w:r>
        <w:rPr>
          <w:spacing w:val="1"/>
          <w:sz w:val="22"/>
          <w:szCs w:val="22"/>
        </w:rPr>
        <w:t>r</w:t>
      </w:r>
      <w:r>
        <w:rPr>
          <w:sz w:val="22"/>
          <w:szCs w:val="22"/>
        </w:rPr>
        <w:t>d</w:t>
      </w:r>
      <w:r>
        <w:rPr>
          <w:spacing w:val="-2"/>
          <w:sz w:val="22"/>
          <w:szCs w:val="22"/>
        </w:rPr>
        <w:t>e</w:t>
      </w:r>
      <w:r>
        <w:rPr>
          <w:spacing w:val="1"/>
          <w:sz w:val="22"/>
          <w:szCs w:val="22"/>
        </w:rPr>
        <w:t>re</w:t>
      </w:r>
      <w:r>
        <w:rPr>
          <w:sz w:val="22"/>
          <w:szCs w:val="22"/>
        </w:rPr>
        <w:t>d.</w:t>
      </w:r>
      <w:r>
        <w:rPr>
          <w:spacing w:val="51"/>
          <w:sz w:val="22"/>
          <w:szCs w:val="22"/>
        </w:rPr>
        <w:t xml:space="preserve"> </w:t>
      </w:r>
      <w:r>
        <w:rPr>
          <w:spacing w:val="2"/>
          <w:sz w:val="22"/>
          <w:szCs w:val="22"/>
        </w:rPr>
        <w:t>T</w:t>
      </w:r>
      <w:r>
        <w:rPr>
          <w:spacing w:val="-2"/>
          <w:sz w:val="22"/>
          <w:szCs w:val="22"/>
        </w:rPr>
        <w:t>h</w:t>
      </w:r>
      <w:r>
        <w:rPr>
          <w:sz w:val="22"/>
          <w:szCs w:val="22"/>
        </w:rPr>
        <w:t>e</w:t>
      </w:r>
      <w:r>
        <w:rPr>
          <w:spacing w:val="1"/>
          <w:sz w:val="22"/>
          <w:szCs w:val="22"/>
        </w:rPr>
        <w:t xml:space="preserve"> </w:t>
      </w:r>
      <w:r>
        <w:rPr>
          <w:spacing w:val="-6"/>
          <w:sz w:val="22"/>
          <w:szCs w:val="22"/>
        </w:rPr>
        <w:t>m</w:t>
      </w:r>
      <w:r>
        <w:rPr>
          <w:spacing w:val="1"/>
          <w:sz w:val="22"/>
          <w:szCs w:val="22"/>
        </w:rPr>
        <w:t>i</w:t>
      </w:r>
      <w:r>
        <w:rPr>
          <w:sz w:val="22"/>
          <w:szCs w:val="22"/>
        </w:rPr>
        <w:t>n</w:t>
      </w:r>
      <w:r>
        <w:rPr>
          <w:spacing w:val="1"/>
          <w:sz w:val="22"/>
          <w:szCs w:val="22"/>
        </w:rPr>
        <w:t>i</w:t>
      </w:r>
      <w:r>
        <w:rPr>
          <w:spacing w:val="-6"/>
          <w:sz w:val="22"/>
          <w:szCs w:val="22"/>
        </w:rPr>
        <w:t>m</w:t>
      </w:r>
      <w:r>
        <w:rPr>
          <w:spacing w:val="5"/>
          <w:sz w:val="22"/>
          <w:szCs w:val="22"/>
        </w:rPr>
        <w:t>u</w:t>
      </w:r>
      <w:r>
        <w:rPr>
          <w:sz w:val="22"/>
          <w:szCs w:val="22"/>
        </w:rPr>
        <w:t>m</w:t>
      </w:r>
      <w:r>
        <w:rPr>
          <w:spacing w:val="-6"/>
          <w:sz w:val="22"/>
          <w:szCs w:val="22"/>
        </w:rPr>
        <w:t xml:space="preserve"> </w:t>
      </w:r>
      <w:r>
        <w:rPr>
          <w:spacing w:val="1"/>
          <w:sz w:val="22"/>
          <w:szCs w:val="22"/>
        </w:rPr>
        <w:t>f</w:t>
      </w:r>
      <w:r>
        <w:rPr>
          <w:sz w:val="22"/>
          <w:szCs w:val="22"/>
        </w:rPr>
        <w:t>u</w:t>
      </w:r>
      <w:r>
        <w:rPr>
          <w:spacing w:val="1"/>
          <w:sz w:val="22"/>
          <w:szCs w:val="22"/>
        </w:rPr>
        <w:t>ll</w:t>
      </w:r>
      <w:r>
        <w:rPr>
          <w:sz w:val="22"/>
          <w:szCs w:val="22"/>
        </w:rPr>
        <w:t>y</w:t>
      </w:r>
      <w:r>
        <w:rPr>
          <w:spacing w:val="-2"/>
          <w:sz w:val="22"/>
          <w:szCs w:val="22"/>
        </w:rPr>
        <w:t xml:space="preserve"> </w:t>
      </w:r>
      <w:r>
        <w:rPr>
          <w:spacing w:val="1"/>
          <w:sz w:val="22"/>
          <w:szCs w:val="22"/>
        </w:rPr>
        <w:t>c</w:t>
      </w:r>
      <w:r>
        <w:rPr>
          <w:sz w:val="22"/>
          <w:szCs w:val="22"/>
        </w:rPr>
        <w:t>u</w:t>
      </w:r>
      <w:r>
        <w:rPr>
          <w:spacing w:val="1"/>
          <w:sz w:val="22"/>
          <w:szCs w:val="22"/>
        </w:rPr>
        <w:t>st</w:t>
      </w:r>
      <w:r>
        <w:rPr>
          <w:sz w:val="22"/>
          <w:szCs w:val="22"/>
        </w:rPr>
        <w:t>om</w:t>
      </w:r>
      <w:r>
        <w:rPr>
          <w:spacing w:val="-5"/>
          <w:sz w:val="22"/>
          <w:szCs w:val="22"/>
        </w:rPr>
        <w:t xml:space="preserve"> </w:t>
      </w:r>
      <w:r>
        <w:rPr>
          <w:spacing w:val="-2"/>
          <w:sz w:val="22"/>
          <w:szCs w:val="22"/>
        </w:rPr>
        <w:t>ca</w:t>
      </w:r>
      <w:r>
        <w:rPr>
          <w:spacing w:val="-1"/>
          <w:sz w:val="22"/>
          <w:szCs w:val="22"/>
        </w:rPr>
        <w:t>r</w:t>
      </w:r>
      <w:r>
        <w:rPr>
          <w:sz w:val="22"/>
          <w:szCs w:val="22"/>
        </w:rPr>
        <w:t>d</w:t>
      </w:r>
      <w:r>
        <w:rPr>
          <w:spacing w:val="-7"/>
          <w:sz w:val="22"/>
          <w:szCs w:val="22"/>
        </w:rPr>
        <w:t xml:space="preserve"> </w:t>
      </w:r>
      <w:r>
        <w:rPr>
          <w:spacing w:val="-4"/>
          <w:sz w:val="22"/>
          <w:szCs w:val="22"/>
        </w:rPr>
        <w:t>s</w:t>
      </w:r>
      <w:r>
        <w:rPr>
          <w:spacing w:val="-1"/>
          <w:sz w:val="22"/>
          <w:szCs w:val="22"/>
        </w:rPr>
        <w:t>t</w:t>
      </w:r>
      <w:r>
        <w:rPr>
          <w:spacing w:val="-4"/>
          <w:sz w:val="22"/>
          <w:szCs w:val="22"/>
        </w:rPr>
        <w:t>o</w:t>
      </w:r>
      <w:r>
        <w:rPr>
          <w:spacing w:val="-2"/>
          <w:sz w:val="22"/>
          <w:szCs w:val="22"/>
        </w:rPr>
        <w:t>c</w:t>
      </w:r>
      <w:r>
        <w:rPr>
          <w:sz w:val="22"/>
          <w:szCs w:val="22"/>
        </w:rPr>
        <w:t>k</w:t>
      </w:r>
      <w:r>
        <w:rPr>
          <w:spacing w:val="-8"/>
          <w:sz w:val="22"/>
          <w:szCs w:val="22"/>
        </w:rPr>
        <w:t xml:space="preserve"> </w:t>
      </w:r>
      <w:r>
        <w:rPr>
          <w:sz w:val="22"/>
          <w:szCs w:val="22"/>
        </w:rPr>
        <w:t>o</w:t>
      </w:r>
      <w:r>
        <w:rPr>
          <w:spacing w:val="1"/>
          <w:sz w:val="22"/>
          <w:szCs w:val="22"/>
        </w:rPr>
        <w:t>r</w:t>
      </w:r>
      <w:r>
        <w:rPr>
          <w:sz w:val="22"/>
          <w:szCs w:val="22"/>
        </w:rPr>
        <w:t>d</w:t>
      </w:r>
      <w:r>
        <w:rPr>
          <w:spacing w:val="1"/>
          <w:sz w:val="22"/>
          <w:szCs w:val="22"/>
        </w:rPr>
        <w:t>e</w:t>
      </w:r>
      <w:r>
        <w:rPr>
          <w:sz w:val="22"/>
          <w:szCs w:val="22"/>
        </w:rPr>
        <w:t>r</w:t>
      </w:r>
      <w:r>
        <w:rPr>
          <w:spacing w:val="-1"/>
          <w:sz w:val="22"/>
          <w:szCs w:val="22"/>
        </w:rPr>
        <w:t xml:space="preserve"> </w:t>
      </w:r>
      <w:r>
        <w:rPr>
          <w:spacing w:val="1"/>
          <w:sz w:val="22"/>
          <w:szCs w:val="22"/>
        </w:rPr>
        <w:t>i</w:t>
      </w:r>
      <w:r>
        <w:rPr>
          <w:sz w:val="22"/>
          <w:szCs w:val="22"/>
        </w:rPr>
        <w:t>s</w:t>
      </w:r>
      <w:r>
        <w:rPr>
          <w:spacing w:val="-2"/>
          <w:sz w:val="22"/>
          <w:szCs w:val="22"/>
        </w:rPr>
        <w:t xml:space="preserve"> </w:t>
      </w:r>
      <w:r>
        <w:rPr>
          <w:sz w:val="22"/>
          <w:szCs w:val="22"/>
        </w:rPr>
        <w:t>1,</w:t>
      </w:r>
      <w:r>
        <w:rPr>
          <w:spacing w:val="-2"/>
          <w:sz w:val="22"/>
          <w:szCs w:val="22"/>
        </w:rPr>
        <w:t>0</w:t>
      </w:r>
      <w:r>
        <w:rPr>
          <w:sz w:val="22"/>
          <w:szCs w:val="22"/>
        </w:rPr>
        <w:t>00</w:t>
      </w:r>
      <w:r>
        <w:rPr>
          <w:spacing w:val="1"/>
          <w:sz w:val="22"/>
          <w:szCs w:val="22"/>
        </w:rPr>
        <w:t xml:space="preserve"> </w:t>
      </w:r>
      <w:r>
        <w:rPr>
          <w:spacing w:val="-2"/>
          <w:sz w:val="22"/>
          <w:szCs w:val="22"/>
        </w:rPr>
        <w:t>p</w:t>
      </w:r>
      <w:r>
        <w:rPr>
          <w:spacing w:val="1"/>
          <w:sz w:val="22"/>
          <w:szCs w:val="22"/>
        </w:rPr>
        <w:t>la</w:t>
      </w:r>
      <w:r>
        <w:rPr>
          <w:spacing w:val="-2"/>
          <w:sz w:val="22"/>
          <w:szCs w:val="22"/>
        </w:rPr>
        <w:t>s</w:t>
      </w:r>
      <w:r>
        <w:rPr>
          <w:spacing w:val="-1"/>
          <w:sz w:val="22"/>
          <w:szCs w:val="22"/>
        </w:rPr>
        <w:t>t</w:t>
      </w:r>
      <w:r>
        <w:rPr>
          <w:spacing w:val="1"/>
          <w:sz w:val="22"/>
          <w:szCs w:val="22"/>
        </w:rPr>
        <w:t>i</w:t>
      </w:r>
      <w:r>
        <w:rPr>
          <w:spacing w:val="-2"/>
          <w:sz w:val="22"/>
          <w:szCs w:val="22"/>
        </w:rPr>
        <w:t>c</w:t>
      </w:r>
      <w:r>
        <w:rPr>
          <w:sz w:val="22"/>
          <w:szCs w:val="22"/>
        </w:rPr>
        <w:t>s</w:t>
      </w:r>
      <w:r>
        <w:rPr>
          <w:spacing w:val="1"/>
          <w:sz w:val="22"/>
          <w:szCs w:val="22"/>
        </w:rPr>
        <w:t xml:space="preserve"> </w:t>
      </w:r>
      <w:r>
        <w:rPr>
          <w:sz w:val="22"/>
          <w:szCs w:val="22"/>
        </w:rPr>
        <w:t>(not</w:t>
      </w:r>
      <w:r>
        <w:rPr>
          <w:spacing w:val="1"/>
          <w:sz w:val="22"/>
          <w:szCs w:val="22"/>
        </w:rPr>
        <w:t xml:space="preserve"> </w:t>
      </w:r>
      <w:r>
        <w:rPr>
          <w:spacing w:val="2"/>
          <w:sz w:val="22"/>
          <w:szCs w:val="22"/>
        </w:rPr>
        <w:t>1</w:t>
      </w:r>
      <w:r>
        <w:rPr>
          <w:sz w:val="22"/>
          <w:szCs w:val="22"/>
        </w:rPr>
        <w:t>,000</w:t>
      </w:r>
      <w:r>
        <w:rPr>
          <w:spacing w:val="3"/>
          <w:sz w:val="22"/>
          <w:szCs w:val="22"/>
        </w:rPr>
        <w:t xml:space="preserve"> </w:t>
      </w:r>
      <w:r>
        <w:rPr>
          <w:sz w:val="22"/>
          <w:szCs w:val="22"/>
        </w:rPr>
        <w:t>ca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z w:val="22"/>
          <w:szCs w:val="22"/>
        </w:rPr>
        <w:t>de</w:t>
      </w:r>
      <w:r>
        <w:rPr>
          <w:spacing w:val="1"/>
          <w:sz w:val="22"/>
          <w:szCs w:val="22"/>
        </w:rPr>
        <w:t>rs</w:t>
      </w:r>
      <w:r>
        <w:rPr>
          <w:spacing w:val="5"/>
          <w:sz w:val="22"/>
          <w:szCs w:val="22"/>
        </w:rPr>
        <w:t>)</w:t>
      </w:r>
      <w:r>
        <w:rPr>
          <w:sz w:val="22"/>
          <w:szCs w:val="22"/>
        </w:rPr>
        <w:t xml:space="preserve">.  </w:t>
      </w:r>
      <w:r>
        <w:rPr>
          <w:spacing w:val="5"/>
          <w:sz w:val="22"/>
          <w:szCs w:val="22"/>
        </w:rPr>
        <w:t>T</w:t>
      </w:r>
      <w:r>
        <w:rPr>
          <w:spacing w:val="-2"/>
          <w:sz w:val="22"/>
          <w:szCs w:val="22"/>
        </w:rPr>
        <w:t>h</w:t>
      </w:r>
      <w:r>
        <w:rPr>
          <w:sz w:val="22"/>
          <w:szCs w:val="22"/>
        </w:rPr>
        <w:t>e</w:t>
      </w:r>
    </w:p>
    <w:p w14:paraId="799DBD80" w14:textId="77777777" w:rsidR="006C33E8" w:rsidRDefault="00295371">
      <w:pPr>
        <w:spacing w:before="1"/>
        <w:ind w:left="100" w:right="420"/>
        <w:rPr>
          <w:sz w:val="22"/>
          <w:szCs w:val="22"/>
        </w:rPr>
      </w:pPr>
      <w:r>
        <w:rPr>
          <w:sz w:val="22"/>
          <w:szCs w:val="22"/>
        </w:rPr>
        <w:t>nu</w:t>
      </w:r>
      <w:r>
        <w:rPr>
          <w:spacing w:val="-6"/>
          <w:sz w:val="22"/>
          <w:szCs w:val="22"/>
        </w:rPr>
        <w:t>m</w:t>
      </w:r>
      <w:r>
        <w:rPr>
          <w:sz w:val="22"/>
          <w:szCs w:val="22"/>
        </w:rPr>
        <w:t>b</w:t>
      </w:r>
      <w:r>
        <w:rPr>
          <w:spacing w:val="1"/>
          <w:sz w:val="22"/>
          <w:szCs w:val="22"/>
        </w:rPr>
        <w:t>e</w:t>
      </w:r>
      <w:r>
        <w:rPr>
          <w:sz w:val="22"/>
          <w:szCs w:val="22"/>
        </w:rPr>
        <w:t>r</w:t>
      </w:r>
      <w:r>
        <w:rPr>
          <w:spacing w:val="1"/>
          <w:sz w:val="22"/>
          <w:szCs w:val="22"/>
        </w:rPr>
        <w:t xml:space="preserve"> </w:t>
      </w:r>
      <w:r>
        <w:rPr>
          <w:sz w:val="22"/>
          <w:szCs w:val="22"/>
        </w:rPr>
        <w:t>of</w:t>
      </w:r>
      <w:r>
        <w:rPr>
          <w:spacing w:val="1"/>
          <w:sz w:val="22"/>
          <w:szCs w:val="22"/>
        </w:rPr>
        <w:t xml:space="preserve"> c</w:t>
      </w:r>
      <w:r>
        <w:rPr>
          <w:spacing w:val="-2"/>
          <w:sz w:val="22"/>
          <w:szCs w:val="22"/>
        </w:rPr>
        <w:t>o</w:t>
      </w:r>
      <w:r>
        <w:rPr>
          <w:spacing w:val="1"/>
          <w:sz w:val="22"/>
          <w:szCs w:val="22"/>
        </w:rPr>
        <w:t>l</w:t>
      </w:r>
      <w:r>
        <w:rPr>
          <w:sz w:val="22"/>
          <w:szCs w:val="22"/>
        </w:rPr>
        <w:t>o</w:t>
      </w:r>
      <w:r>
        <w:rPr>
          <w:spacing w:val="1"/>
          <w:sz w:val="22"/>
          <w:szCs w:val="22"/>
        </w:rPr>
        <w:t>r</w:t>
      </w:r>
      <w:r>
        <w:rPr>
          <w:sz w:val="22"/>
          <w:szCs w:val="22"/>
        </w:rPr>
        <w:t>s</w:t>
      </w:r>
      <w:r>
        <w:rPr>
          <w:spacing w:val="1"/>
          <w:sz w:val="22"/>
          <w:szCs w:val="22"/>
        </w:rPr>
        <w:t xml:space="preserve"> </w:t>
      </w:r>
      <w:r>
        <w:rPr>
          <w:sz w:val="22"/>
          <w:szCs w:val="22"/>
        </w:rPr>
        <w:t>u</w:t>
      </w:r>
      <w:r>
        <w:rPr>
          <w:spacing w:val="-2"/>
          <w:sz w:val="22"/>
          <w:szCs w:val="22"/>
        </w:rPr>
        <w:t>s</w:t>
      </w:r>
      <w:r>
        <w:rPr>
          <w:spacing w:val="1"/>
          <w:sz w:val="22"/>
          <w:szCs w:val="22"/>
        </w:rPr>
        <w:t>e</w:t>
      </w:r>
      <w:r>
        <w:rPr>
          <w:sz w:val="22"/>
          <w:szCs w:val="22"/>
        </w:rPr>
        <w:t xml:space="preserve">d </w:t>
      </w:r>
      <w:r>
        <w:rPr>
          <w:spacing w:val="1"/>
          <w:sz w:val="22"/>
          <w:szCs w:val="22"/>
        </w:rPr>
        <w:t>f</w:t>
      </w:r>
      <w:r>
        <w:rPr>
          <w:spacing w:val="-5"/>
          <w:sz w:val="22"/>
          <w:szCs w:val="22"/>
        </w:rPr>
        <w:t>o</w:t>
      </w:r>
      <w:r>
        <w:rPr>
          <w:sz w:val="22"/>
          <w:szCs w:val="22"/>
        </w:rPr>
        <w:t>r</w:t>
      </w:r>
      <w:r>
        <w:rPr>
          <w:spacing w:val="1"/>
          <w:sz w:val="22"/>
          <w:szCs w:val="22"/>
        </w:rPr>
        <w:t xml:space="preserve"> </w:t>
      </w:r>
      <w:r>
        <w:rPr>
          <w:spacing w:val="-2"/>
          <w:sz w:val="22"/>
          <w:szCs w:val="22"/>
        </w:rPr>
        <w:t>y</w:t>
      </w:r>
      <w:r>
        <w:rPr>
          <w:sz w:val="22"/>
          <w:szCs w:val="22"/>
        </w:rPr>
        <w:t>our</w:t>
      </w:r>
      <w:r>
        <w:rPr>
          <w:spacing w:val="2"/>
          <w:sz w:val="22"/>
          <w:szCs w:val="22"/>
        </w:rPr>
        <w:t xml:space="preserve"> </w:t>
      </w:r>
      <w:r>
        <w:rPr>
          <w:sz w:val="22"/>
          <w:szCs w:val="22"/>
        </w:rPr>
        <w:t>d</w:t>
      </w:r>
      <w:r>
        <w:rPr>
          <w:spacing w:val="-2"/>
          <w:sz w:val="22"/>
          <w:szCs w:val="22"/>
        </w:rPr>
        <w:t>e</w:t>
      </w:r>
      <w:r>
        <w:rPr>
          <w:spacing w:val="1"/>
          <w:sz w:val="22"/>
          <w:szCs w:val="22"/>
        </w:rPr>
        <w:t>si</w:t>
      </w:r>
      <w:r>
        <w:rPr>
          <w:spacing w:val="-5"/>
          <w:sz w:val="22"/>
          <w:szCs w:val="22"/>
        </w:rPr>
        <w:t>g</w:t>
      </w:r>
      <w:r>
        <w:rPr>
          <w:sz w:val="22"/>
          <w:szCs w:val="22"/>
        </w:rPr>
        <w:t xml:space="preserve">n, </w:t>
      </w:r>
      <w:r>
        <w:rPr>
          <w:spacing w:val="1"/>
          <w:sz w:val="22"/>
          <w:szCs w:val="22"/>
        </w:rPr>
        <w:t>a</w:t>
      </w:r>
      <w:r>
        <w:rPr>
          <w:sz w:val="22"/>
          <w:szCs w:val="22"/>
        </w:rPr>
        <w:t>nd</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z w:val="22"/>
          <w:szCs w:val="22"/>
        </w:rPr>
        <w:t>nu</w:t>
      </w:r>
      <w:r>
        <w:rPr>
          <w:spacing w:val="-6"/>
          <w:sz w:val="22"/>
          <w:szCs w:val="22"/>
        </w:rPr>
        <w:t>m</w:t>
      </w:r>
      <w:r>
        <w:rPr>
          <w:sz w:val="22"/>
          <w:szCs w:val="22"/>
        </w:rPr>
        <w:t>b</w:t>
      </w:r>
      <w:r>
        <w:rPr>
          <w:spacing w:val="1"/>
          <w:sz w:val="22"/>
          <w:szCs w:val="22"/>
        </w:rPr>
        <w:t>e</w:t>
      </w:r>
      <w:r>
        <w:rPr>
          <w:sz w:val="22"/>
          <w:szCs w:val="22"/>
        </w:rPr>
        <w:t>r</w:t>
      </w:r>
      <w:r>
        <w:rPr>
          <w:spacing w:val="-1"/>
          <w:sz w:val="22"/>
          <w:szCs w:val="22"/>
        </w:rPr>
        <w:t xml:space="preserve"> </w:t>
      </w:r>
      <w:r>
        <w:rPr>
          <w:sz w:val="22"/>
          <w:szCs w:val="22"/>
        </w:rPr>
        <w:t>of</w:t>
      </w:r>
      <w:r>
        <w:rPr>
          <w:spacing w:val="1"/>
          <w:sz w:val="22"/>
          <w:szCs w:val="22"/>
        </w:rPr>
        <w:t xml:space="preserve"> c</w:t>
      </w:r>
      <w:r>
        <w:rPr>
          <w:spacing w:val="-2"/>
          <w:sz w:val="22"/>
          <w:szCs w:val="22"/>
        </w:rPr>
        <w:t>a</w:t>
      </w:r>
      <w:r>
        <w:rPr>
          <w:spacing w:val="1"/>
          <w:sz w:val="22"/>
          <w:szCs w:val="22"/>
        </w:rPr>
        <w:t>r</w:t>
      </w:r>
      <w:r>
        <w:rPr>
          <w:sz w:val="22"/>
          <w:szCs w:val="22"/>
        </w:rPr>
        <w:t>ds</w:t>
      </w:r>
      <w:r>
        <w:rPr>
          <w:spacing w:val="-1"/>
          <w:sz w:val="22"/>
          <w:szCs w:val="22"/>
        </w:rPr>
        <w:t xml:space="preserve"> </w:t>
      </w:r>
      <w:r>
        <w:rPr>
          <w:sz w:val="22"/>
          <w:szCs w:val="22"/>
        </w:rPr>
        <w:t>o</w:t>
      </w:r>
      <w:r>
        <w:rPr>
          <w:spacing w:val="1"/>
          <w:sz w:val="22"/>
          <w:szCs w:val="22"/>
        </w:rPr>
        <w:t>r</w:t>
      </w:r>
      <w:r>
        <w:rPr>
          <w:sz w:val="22"/>
          <w:szCs w:val="22"/>
        </w:rPr>
        <w:t>d</w:t>
      </w:r>
      <w:r>
        <w:rPr>
          <w:spacing w:val="-2"/>
          <w:sz w:val="22"/>
          <w:szCs w:val="22"/>
        </w:rPr>
        <w:t>e</w:t>
      </w:r>
      <w:r>
        <w:rPr>
          <w:spacing w:val="1"/>
          <w:sz w:val="22"/>
          <w:szCs w:val="22"/>
        </w:rPr>
        <w:t>re</w:t>
      </w:r>
      <w:r>
        <w:rPr>
          <w:spacing w:val="-2"/>
          <w:sz w:val="22"/>
          <w:szCs w:val="22"/>
        </w:rPr>
        <w:t>d</w:t>
      </w:r>
      <w:r>
        <w:rPr>
          <w:sz w:val="22"/>
          <w:szCs w:val="22"/>
        </w:rPr>
        <w:t>,</w:t>
      </w:r>
      <w:r>
        <w:rPr>
          <w:spacing w:val="-2"/>
          <w:sz w:val="22"/>
          <w:szCs w:val="22"/>
        </w:rPr>
        <w:t xml:space="preserve"> </w:t>
      </w:r>
      <w:r>
        <w:rPr>
          <w:spacing w:val="-1"/>
          <w:sz w:val="22"/>
          <w:szCs w:val="22"/>
        </w:rPr>
        <w:t>wi</w:t>
      </w:r>
      <w:r>
        <w:rPr>
          <w:spacing w:val="1"/>
          <w:sz w:val="22"/>
          <w:szCs w:val="22"/>
        </w:rPr>
        <w:t>l</w:t>
      </w:r>
      <w:r>
        <w:rPr>
          <w:sz w:val="22"/>
          <w:szCs w:val="22"/>
        </w:rPr>
        <w:t>l</w:t>
      </w:r>
      <w:r>
        <w:rPr>
          <w:spacing w:val="1"/>
          <w:sz w:val="22"/>
          <w:szCs w:val="22"/>
        </w:rPr>
        <w:t xml:space="preserve"> </w:t>
      </w:r>
      <w:r>
        <w:rPr>
          <w:spacing w:val="-2"/>
          <w:sz w:val="22"/>
          <w:szCs w:val="22"/>
        </w:rPr>
        <w:t>d</w:t>
      </w:r>
      <w:r>
        <w:rPr>
          <w:spacing w:val="1"/>
          <w:sz w:val="22"/>
          <w:szCs w:val="22"/>
        </w:rPr>
        <w:t>ri</w:t>
      </w:r>
      <w:r>
        <w:rPr>
          <w:spacing w:val="-5"/>
          <w:sz w:val="22"/>
          <w:szCs w:val="22"/>
        </w:rPr>
        <w:t>v</w:t>
      </w:r>
      <w:r>
        <w:rPr>
          <w:sz w:val="22"/>
          <w:szCs w:val="22"/>
        </w:rPr>
        <w:t>e</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t</w:t>
      </w:r>
      <w:r>
        <w:rPr>
          <w:spacing w:val="-2"/>
          <w:sz w:val="22"/>
          <w:szCs w:val="22"/>
        </w:rPr>
        <w:t>o</w:t>
      </w:r>
      <w:r>
        <w:rPr>
          <w:spacing w:val="1"/>
          <w:sz w:val="22"/>
          <w:szCs w:val="22"/>
        </w:rPr>
        <w:t>ta</w:t>
      </w:r>
      <w:r>
        <w:rPr>
          <w:sz w:val="22"/>
          <w:szCs w:val="22"/>
        </w:rPr>
        <w:t>l</w:t>
      </w:r>
      <w:r>
        <w:rPr>
          <w:spacing w:val="1"/>
          <w:sz w:val="22"/>
          <w:szCs w:val="22"/>
        </w:rPr>
        <w:t xml:space="preserve"> </w:t>
      </w:r>
      <w:r>
        <w:rPr>
          <w:spacing w:val="-2"/>
          <w:sz w:val="22"/>
          <w:szCs w:val="22"/>
        </w:rPr>
        <w:t>p</w:t>
      </w:r>
      <w:r>
        <w:rPr>
          <w:spacing w:val="1"/>
          <w:sz w:val="22"/>
          <w:szCs w:val="22"/>
        </w:rPr>
        <w:t>e</w:t>
      </w:r>
      <w:r>
        <w:rPr>
          <w:sz w:val="22"/>
          <w:szCs w:val="22"/>
        </w:rPr>
        <w:t>r</w:t>
      </w:r>
      <w:r>
        <w:rPr>
          <w:spacing w:val="-1"/>
          <w:sz w:val="22"/>
          <w:szCs w:val="22"/>
        </w:rPr>
        <w:t xml:space="preserve"> </w:t>
      </w:r>
      <w:r>
        <w:rPr>
          <w:sz w:val="22"/>
          <w:szCs w:val="22"/>
        </w:rPr>
        <w:t>c</w:t>
      </w:r>
      <w:r>
        <w:rPr>
          <w:spacing w:val="1"/>
          <w:sz w:val="22"/>
          <w:szCs w:val="22"/>
        </w:rPr>
        <w:t>a</w:t>
      </w:r>
      <w:r>
        <w:rPr>
          <w:spacing w:val="-1"/>
          <w:sz w:val="22"/>
          <w:szCs w:val="22"/>
        </w:rPr>
        <w:t>r</w:t>
      </w:r>
      <w:r>
        <w:rPr>
          <w:sz w:val="22"/>
          <w:szCs w:val="22"/>
        </w:rPr>
        <w:t xml:space="preserve">d </w:t>
      </w:r>
      <w:r>
        <w:rPr>
          <w:spacing w:val="1"/>
          <w:sz w:val="22"/>
          <w:szCs w:val="22"/>
        </w:rPr>
        <w:t>pri</w:t>
      </w:r>
      <w:r>
        <w:rPr>
          <w:spacing w:val="-2"/>
          <w:sz w:val="22"/>
          <w:szCs w:val="22"/>
        </w:rPr>
        <w:t>c</w:t>
      </w:r>
      <w:r>
        <w:rPr>
          <w:spacing w:val="1"/>
          <w:sz w:val="22"/>
          <w:szCs w:val="22"/>
        </w:rPr>
        <w:t>e</w:t>
      </w:r>
      <w:r>
        <w:rPr>
          <w:sz w:val="22"/>
          <w:szCs w:val="22"/>
        </w:rPr>
        <w:t>.  F</w:t>
      </w:r>
      <w:r>
        <w:rPr>
          <w:spacing w:val="-5"/>
          <w:sz w:val="22"/>
          <w:szCs w:val="22"/>
        </w:rPr>
        <w:t>o</w:t>
      </w:r>
      <w:r>
        <w:rPr>
          <w:sz w:val="22"/>
          <w:szCs w:val="22"/>
        </w:rPr>
        <w:t xml:space="preserve">r </w:t>
      </w:r>
      <w:r>
        <w:rPr>
          <w:spacing w:val="1"/>
          <w:sz w:val="22"/>
          <w:szCs w:val="22"/>
        </w:rPr>
        <w:t>e</w:t>
      </w:r>
      <w:r>
        <w:rPr>
          <w:spacing w:val="-2"/>
          <w:sz w:val="22"/>
          <w:szCs w:val="22"/>
        </w:rPr>
        <w:t>x</w:t>
      </w:r>
      <w:r>
        <w:rPr>
          <w:spacing w:val="1"/>
          <w:sz w:val="22"/>
          <w:szCs w:val="22"/>
        </w:rPr>
        <w:t>a</w:t>
      </w:r>
      <w:r>
        <w:rPr>
          <w:spacing w:val="-6"/>
          <w:sz w:val="22"/>
          <w:szCs w:val="22"/>
        </w:rPr>
        <w:t>m</w:t>
      </w:r>
      <w:r>
        <w:rPr>
          <w:sz w:val="22"/>
          <w:szCs w:val="22"/>
        </w:rPr>
        <w:t>p</w:t>
      </w:r>
      <w:r>
        <w:rPr>
          <w:spacing w:val="1"/>
          <w:sz w:val="22"/>
          <w:szCs w:val="22"/>
        </w:rPr>
        <w:t>le</w:t>
      </w:r>
      <w:r>
        <w:rPr>
          <w:sz w:val="22"/>
          <w:szCs w:val="22"/>
        </w:rPr>
        <w:t>, a</w:t>
      </w:r>
      <w:r>
        <w:rPr>
          <w:spacing w:val="1"/>
          <w:sz w:val="22"/>
          <w:szCs w:val="22"/>
        </w:rPr>
        <w:t xml:space="preserve"> t</w:t>
      </w:r>
      <w:r>
        <w:rPr>
          <w:spacing w:val="-2"/>
          <w:sz w:val="22"/>
          <w:szCs w:val="22"/>
        </w:rPr>
        <w:t>h</w:t>
      </w:r>
      <w:r>
        <w:rPr>
          <w:spacing w:val="1"/>
          <w:sz w:val="22"/>
          <w:szCs w:val="22"/>
        </w:rPr>
        <w:t>r</w:t>
      </w:r>
      <w:r>
        <w:rPr>
          <w:spacing w:val="-2"/>
          <w:sz w:val="22"/>
          <w:szCs w:val="22"/>
        </w:rPr>
        <w:t>e</w:t>
      </w:r>
      <w:r>
        <w:rPr>
          <w:sz w:val="22"/>
          <w:szCs w:val="22"/>
        </w:rPr>
        <w:t>e</w:t>
      </w:r>
      <w:r>
        <w:rPr>
          <w:spacing w:val="-2"/>
          <w:sz w:val="22"/>
          <w:szCs w:val="22"/>
        </w:rPr>
        <w:t>-color</w:t>
      </w:r>
      <w:r>
        <w:rPr>
          <w:spacing w:val="1"/>
          <w:sz w:val="22"/>
          <w:szCs w:val="22"/>
        </w:rPr>
        <w:t xml:space="preserve"> c</w:t>
      </w:r>
      <w:r>
        <w:rPr>
          <w:spacing w:val="-2"/>
          <w:sz w:val="22"/>
          <w:szCs w:val="22"/>
        </w:rPr>
        <w:t>a</w:t>
      </w:r>
      <w:r>
        <w:rPr>
          <w:spacing w:val="1"/>
          <w:sz w:val="22"/>
          <w:szCs w:val="22"/>
        </w:rPr>
        <w:t>r</w:t>
      </w:r>
      <w:r>
        <w:rPr>
          <w:sz w:val="22"/>
          <w:szCs w:val="22"/>
        </w:rPr>
        <w:t xml:space="preserve">d </w:t>
      </w:r>
      <w:r>
        <w:rPr>
          <w:spacing w:val="-1"/>
          <w:sz w:val="22"/>
          <w:szCs w:val="22"/>
        </w:rPr>
        <w:t>w</w:t>
      </w:r>
      <w:r>
        <w:rPr>
          <w:spacing w:val="1"/>
          <w:sz w:val="22"/>
          <w:szCs w:val="22"/>
        </w:rPr>
        <w:t>it</w:t>
      </w:r>
      <w:r>
        <w:rPr>
          <w:sz w:val="22"/>
          <w:szCs w:val="22"/>
        </w:rPr>
        <w:t>h</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6"/>
          <w:sz w:val="22"/>
          <w:szCs w:val="22"/>
        </w:rPr>
        <w:t>m</w:t>
      </w:r>
      <w:r>
        <w:rPr>
          <w:spacing w:val="1"/>
          <w:sz w:val="22"/>
          <w:szCs w:val="22"/>
        </w:rPr>
        <w:t>i</w:t>
      </w:r>
      <w:r>
        <w:rPr>
          <w:sz w:val="22"/>
          <w:szCs w:val="22"/>
        </w:rPr>
        <w:t>n</w:t>
      </w:r>
      <w:r>
        <w:rPr>
          <w:spacing w:val="1"/>
          <w:sz w:val="22"/>
          <w:szCs w:val="22"/>
        </w:rPr>
        <w:t>i</w:t>
      </w:r>
      <w:r>
        <w:rPr>
          <w:spacing w:val="-6"/>
          <w:sz w:val="22"/>
          <w:szCs w:val="22"/>
        </w:rPr>
        <w:t>m</w:t>
      </w:r>
      <w:r>
        <w:rPr>
          <w:spacing w:val="2"/>
          <w:sz w:val="22"/>
          <w:szCs w:val="22"/>
        </w:rPr>
        <w:t>u</w:t>
      </w:r>
      <w:r>
        <w:rPr>
          <w:sz w:val="22"/>
          <w:szCs w:val="22"/>
        </w:rPr>
        <w:t>m</w:t>
      </w:r>
      <w:r>
        <w:rPr>
          <w:spacing w:val="-5"/>
          <w:sz w:val="22"/>
          <w:szCs w:val="22"/>
        </w:rPr>
        <w:t xml:space="preserve"> </w:t>
      </w:r>
      <w:r>
        <w:rPr>
          <w:sz w:val="22"/>
          <w:szCs w:val="22"/>
        </w:rPr>
        <w:t>o</w:t>
      </w:r>
      <w:r>
        <w:rPr>
          <w:spacing w:val="1"/>
          <w:sz w:val="22"/>
          <w:szCs w:val="22"/>
        </w:rPr>
        <w:t>r</w:t>
      </w:r>
      <w:r>
        <w:rPr>
          <w:sz w:val="22"/>
          <w:szCs w:val="22"/>
        </w:rPr>
        <w:t>d</w:t>
      </w:r>
      <w:r>
        <w:rPr>
          <w:spacing w:val="1"/>
          <w:sz w:val="22"/>
          <w:szCs w:val="22"/>
        </w:rPr>
        <w:t>e</w:t>
      </w:r>
      <w:r>
        <w:rPr>
          <w:sz w:val="22"/>
          <w:szCs w:val="22"/>
        </w:rPr>
        <w:t>r</w:t>
      </w:r>
      <w:r>
        <w:rPr>
          <w:spacing w:val="1"/>
          <w:sz w:val="22"/>
          <w:szCs w:val="22"/>
        </w:rPr>
        <w:t xml:space="preserve"> </w:t>
      </w:r>
      <w:r>
        <w:rPr>
          <w:sz w:val="22"/>
          <w:szCs w:val="22"/>
        </w:rPr>
        <w:t>of</w:t>
      </w:r>
      <w:r>
        <w:rPr>
          <w:spacing w:val="1"/>
          <w:sz w:val="22"/>
          <w:szCs w:val="22"/>
        </w:rPr>
        <w:t xml:space="preserve"> </w:t>
      </w:r>
      <w:r>
        <w:rPr>
          <w:sz w:val="22"/>
          <w:szCs w:val="22"/>
        </w:rPr>
        <w:t>1</w:t>
      </w:r>
      <w:r>
        <w:rPr>
          <w:spacing w:val="-2"/>
          <w:sz w:val="22"/>
          <w:szCs w:val="22"/>
        </w:rPr>
        <w:t>,</w:t>
      </w:r>
      <w:r>
        <w:rPr>
          <w:sz w:val="22"/>
          <w:szCs w:val="22"/>
        </w:rPr>
        <w:t>000</w:t>
      </w:r>
      <w:r>
        <w:rPr>
          <w:spacing w:val="-2"/>
          <w:sz w:val="22"/>
          <w:szCs w:val="22"/>
        </w:rPr>
        <w:t xml:space="preserve"> </w:t>
      </w:r>
      <w:r>
        <w:rPr>
          <w:spacing w:val="1"/>
          <w:sz w:val="22"/>
          <w:szCs w:val="22"/>
        </w:rPr>
        <w:t>i</w:t>
      </w:r>
      <w:r>
        <w:rPr>
          <w:sz w:val="22"/>
          <w:szCs w:val="22"/>
        </w:rPr>
        <w:t>s</w:t>
      </w:r>
      <w:r>
        <w:rPr>
          <w:spacing w:val="1"/>
          <w:sz w:val="22"/>
          <w:szCs w:val="22"/>
        </w:rPr>
        <w:t xml:space="preserve"> </w:t>
      </w:r>
      <w:r>
        <w:rPr>
          <w:sz w:val="22"/>
          <w:szCs w:val="22"/>
        </w:rPr>
        <w:t>$3</w:t>
      </w:r>
      <w:r>
        <w:rPr>
          <w:spacing w:val="1"/>
          <w:sz w:val="22"/>
          <w:szCs w:val="22"/>
        </w:rPr>
        <w:t>,</w:t>
      </w:r>
      <w:r>
        <w:rPr>
          <w:spacing w:val="-2"/>
          <w:sz w:val="22"/>
          <w:szCs w:val="22"/>
        </w:rPr>
        <w:t>0</w:t>
      </w:r>
      <w:r>
        <w:rPr>
          <w:sz w:val="22"/>
          <w:szCs w:val="22"/>
        </w:rPr>
        <w:t>00.</w:t>
      </w:r>
      <w:r>
        <w:rPr>
          <w:spacing w:val="51"/>
          <w:sz w:val="22"/>
          <w:szCs w:val="22"/>
        </w:rPr>
        <w:t xml:space="preserve"> </w:t>
      </w:r>
      <w:r>
        <w:rPr>
          <w:spacing w:val="2"/>
          <w:sz w:val="22"/>
          <w:szCs w:val="22"/>
        </w:rPr>
        <w:t>T</w:t>
      </w:r>
      <w:r>
        <w:rPr>
          <w:sz w:val="22"/>
          <w:szCs w:val="22"/>
        </w:rPr>
        <w:t>h</w:t>
      </w:r>
      <w:r>
        <w:rPr>
          <w:spacing w:val="-1"/>
          <w:sz w:val="22"/>
          <w:szCs w:val="22"/>
        </w:rPr>
        <w:t>i</w:t>
      </w:r>
      <w:r>
        <w:rPr>
          <w:sz w:val="22"/>
          <w:szCs w:val="22"/>
        </w:rPr>
        <w:t>s</w:t>
      </w:r>
      <w:r>
        <w:rPr>
          <w:spacing w:val="1"/>
          <w:sz w:val="22"/>
          <w:szCs w:val="22"/>
        </w:rPr>
        <w:t xml:space="preserve"> r</w:t>
      </w:r>
      <w:r>
        <w:rPr>
          <w:spacing w:val="-2"/>
          <w:sz w:val="22"/>
          <w:szCs w:val="22"/>
        </w:rPr>
        <w:t>e</w:t>
      </w:r>
      <w:r>
        <w:rPr>
          <w:sz w:val="22"/>
          <w:szCs w:val="22"/>
        </w:rPr>
        <w:t>p</w:t>
      </w:r>
      <w:r>
        <w:rPr>
          <w:spacing w:val="1"/>
          <w:sz w:val="22"/>
          <w:szCs w:val="22"/>
        </w:rPr>
        <w:t>r</w:t>
      </w:r>
      <w:r>
        <w:rPr>
          <w:spacing w:val="-2"/>
          <w:sz w:val="22"/>
          <w:szCs w:val="22"/>
        </w:rPr>
        <w:t>e</w:t>
      </w:r>
      <w:r>
        <w:rPr>
          <w:spacing w:val="1"/>
          <w:sz w:val="22"/>
          <w:szCs w:val="22"/>
        </w:rPr>
        <w:t>s</w:t>
      </w:r>
      <w:r>
        <w:rPr>
          <w:sz w:val="22"/>
          <w:szCs w:val="22"/>
        </w:rPr>
        <w:t>en</w:t>
      </w:r>
      <w:r>
        <w:rPr>
          <w:spacing w:val="-1"/>
          <w:sz w:val="22"/>
          <w:szCs w:val="22"/>
        </w:rPr>
        <w:t>t</w:t>
      </w:r>
      <w:r>
        <w:rPr>
          <w:sz w:val="22"/>
          <w:szCs w:val="22"/>
        </w:rPr>
        <w:t>s</w:t>
      </w:r>
      <w:r>
        <w:rPr>
          <w:spacing w:val="1"/>
          <w:sz w:val="22"/>
          <w:szCs w:val="22"/>
        </w:rPr>
        <w:t xml:space="preserve"> </w:t>
      </w:r>
      <w:r>
        <w:rPr>
          <w:sz w:val="22"/>
          <w:szCs w:val="22"/>
        </w:rPr>
        <w:t xml:space="preserve">an </w:t>
      </w:r>
      <w:r>
        <w:rPr>
          <w:spacing w:val="-2"/>
          <w:sz w:val="22"/>
          <w:szCs w:val="22"/>
        </w:rPr>
        <w:t>o</w:t>
      </w:r>
      <w:r>
        <w:rPr>
          <w:sz w:val="22"/>
          <w:szCs w:val="22"/>
        </w:rPr>
        <w:t>n</w:t>
      </w:r>
      <w:r>
        <w:rPr>
          <w:spacing w:val="-2"/>
          <w:sz w:val="22"/>
          <w:szCs w:val="22"/>
        </w:rPr>
        <w:t>g</w:t>
      </w:r>
      <w:r>
        <w:rPr>
          <w:sz w:val="22"/>
          <w:szCs w:val="22"/>
        </w:rPr>
        <w:t>o</w:t>
      </w:r>
      <w:r>
        <w:rPr>
          <w:spacing w:val="1"/>
          <w:sz w:val="22"/>
          <w:szCs w:val="22"/>
        </w:rPr>
        <w:t>i</w:t>
      </w:r>
      <w:r>
        <w:rPr>
          <w:sz w:val="22"/>
          <w:szCs w:val="22"/>
        </w:rPr>
        <w:t>ng</w:t>
      </w:r>
      <w:r>
        <w:rPr>
          <w:spacing w:val="-2"/>
          <w:sz w:val="22"/>
          <w:szCs w:val="22"/>
        </w:rPr>
        <w:t xml:space="preserve"> </w:t>
      </w:r>
      <w:r>
        <w:rPr>
          <w:sz w:val="22"/>
          <w:szCs w:val="22"/>
        </w:rPr>
        <w:t>expen</w:t>
      </w:r>
      <w:r>
        <w:rPr>
          <w:spacing w:val="-2"/>
          <w:sz w:val="22"/>
          <w:szCs w:val="22"/>
        </w:rPr>
        <w:t>s</w:t>
      </w:r>
      <w:r>
        <w:rPr>
          <w:sz w:val="22"/>
          <w:szCs w:val="22"/>
        </w:rPr>
        <w:t xml:space="preserve">e </w:t>
      </w:r>
      <w:r>
        <w:rPr>
          <w:spacing w:val="-1"/>
          <w:sz w:val="22"/>
          <w:szCs w:val="22"/>
        </w:rPr>
        <w:t>f</w:t>
      </w:r>
      <w:r>
        <w:rPr>
          <w:sz w:val="22"/>
          <w:szCs w:val="22"/>
        </w:rPr>
        <w:t>or</w:t>
      </w:r>
      <w:r>
        <w:rPr>
          <w:spacing w:val="1"/>
          <w:sz w:val="22"/>
          <w:szCs w:val="22"/>
        </w:rPr>
        <w:t xml:space="preserve"> </w:t>
      </w:r>
      <w:r>
        <w:rPr>
          <w:spacing w:val="-2"/>
          <w:sz w:val="22"/>
          <w:szCs w:val="22"/>
        </w:rPr>
        <w:t>y</w:t>
      </w:r>
      <w:r>
        <w:rPr>
          <w:sz w:val="22"/>
          <w:szCs w:val="22"/>
        </w:rPr>
        <w:t>our p</w:t>
      </w:r>
      <w:r>
        <w:rPr>
          <w:spacing w:val="1"/>
          <w:sz w:val="22"/>
          <w:szCs w:val="22"/>
        </w:rPr>
        <w:t>r</w:t>
      </w:r>
      <w:r>
        <w:rPr>
          <w:sz w:val="22"/>
          <w:szCs w:val="22"/>
        </w:rPr>
        <w:t>o</w:t>
      </w:r>
      <w:r>
        <w:rPr>
          <w:spacing w:val="-2"/>
          <w:sz w:val="22"/>
          <w:szCs w:val="22"/>
        </w:rPr>
        <w:t>g</w:t>
      </w:r>
      <w:r>
        <w:rPr>
          <w:spacing w:val="1"/>
          <w:sz w:val="22"/>
          <w:szCs w:val="22"/>
        </w:rPr>
        <w:t>r</w:t>
      </w:r>
      <w:r>
        <w:rPr>
          <w:sz w:val="22"/>
          <w:szCs w:val="22"/>
        </w:rPr>
        <w:t>am</w:t>
      </w:r>
      <w:r>
        <w:rPr>
          <w:spacing w:val="-3"/>
          <w:sz w:val="22"/>
          <w:szCs w:val="22"/>
        </w:rPr>
        <w:t xml:space="preserve"> </w:t>
      </w:r>
      <w:r>
        <w:rPr>
          <w:sz w:val="22"/>
          <w:szCs w:val="22"/>
        </w:rPr>
        <w:t xml:space="preserve">each </w:t>
      </w:r>
      <w:r>
        <w:rPr>
          <w:spacing w:val="-1"/>
          <w:sz w:val="22"/>
          <w:szCs w:val="22"/>
        </w:rPr>
        <w:t>t</w:t>
      </w:r>
      <w:r>
        <w:rPr>
          <w:spacing w:val="1"/>
          <w:sz w:val="22"/>
          <w:szCs w:val="22"/>
        </w:rPr>
        <w:t>i</w:t>
      </w:r>
      <w:r>
        <w:rPr>
          <w:spacing w:val="-3"/>
          <w:sz w:val="22"/>
          <w:szCs w:val="22"/>
        </w:rPr>
        <w:t>m</w:t>
      </w:r>
      <w:r>
        <w:rPr>
          <w:sz w:val="22"/>
          <w:szCs w:val="22"/>
        </w:rPr>
        <w:t>e add</w:t>
      </w:r>
      <w:r>
        <w:rPr>
          <w:spacing w:val="-1"/>
          <w:sz w:val="22"/>
          <w:szCs w:val="22"/>
        </w:rPr>
        <w:t>i</w:t>
      </w:r>
      <w:r>
        <w:rPr>
          <w:spacing w:val="1"/>
          <w:sz w:val="22"/>
          <w:szCs w:val="22"/>
        </w:rPr>
        <w:t>ti</w:t>
      </w:r>
      <w:r>
        <w:rPr>
          <w:sz w:val="22"/>
          <w:szCs w:val="22"/>
        </w:rPr>
        <w:t>o</w:t>
      </w:r>
      <w:r>
        <w:rPr>
          <w:spacing w:val="-2"/>
          <w:sz w:val="22"/>
          <w:szCs w:val="22"/>
        </w:rPr>
        <w:t>n</w:t>
      </w:r>
      <w:r>
        <w:rPr>
          <w:sz w:val="22"/>
          <w:szCs w:val="22"/>
        </w:rPr>
        <w:t>al</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st</w:t>
      </w:r>
      <w:r>
        <w:rPr>
          <w:spacing w:val="-2"/>
          <w:sz w:val="22"/>
          <w:szCs w:val="22"/>
        </w:rPr>
        <w:t>o</w:t>
      </w:r>
      <w:r>
        <w:rPr>
          <w:sz w:val="22"/>
          <w:szCs w:val="22"/>
        </w:rPr>
        <w:t>ck</w:t>
      </w:r>
      <w:r>
        <w:rPr>
          <w:spacing w:val="-2"/>
          <w:sz w:val="22"/>
          <w:szCs w:val="22"/>
        </w:rPr>
        <w:t xml:space="preserve"> </w:t>
      </w:r>
      <w:r>
        <w:rPr>
          <w:spacing w:val="1"/>
          <w:sz w:val="22"/>
          <w:szCs w:val="22"/>
        </w:rPr>
        <w:t>i</w:t>
      </w:r>
      <w:r>
        <w:rPr>
          <w:sz w:val="22"/>
          <w:szCs w:val="22"/>
        </w:rPr>
        <w:t>s</w:t>
      </w:r>
      <w:r>
        <w:rPr>
          <w:spacing w:val="1"/>
          <w:sz w:val="22"/>
          <w:szCs w:val="22"/>
        </w:rPr>
        <w:t xml:space="preserve"> </w:t>
      </w:r>
      <w:r>
        <w:rPr>
          <w:sz w:val="22"/>
          <w:szCs w:val="22"/>
        </w:rPr>
        <w:t>n</w:t>
      </w:r>
      <w:r>
        <w:rPr>
          <w:spacing w:val="-2"/>
          <w:sz w:val="22"/>
          <w:szCs w:val="22"/>
        </w:rPr>
        <w:t>e</w:t>
      </w:r>
      <w:r>
        <w:rPr>
          <w:sz w:val="22"/>
          <w:szCs w:val="22"/>
        </w:rPr>
        <w:t>eded.</w:t>
      </w:r>
    </w:p>
    <w:p w14:paraId="337BD6CE" w14:textId="77777777" w:rsidR="006C33E8" w:rsidRDefault="006C33E8">
      <w:pPr>
        <w:spacing w:before="10" w:line="240" w:lineRule="exact"/>
        <w:rPr>
          <w:sz w:val="24"/>
          <w:szCs w:val="24"/>
        </w:rPr>
      </w:pPr>
    </w:p>
    <w:p w14:paraId="30EC67B1" w14:textId="77777777" w:rsidR="006C33E8" w:rsidRDefault="00F12C0F">
      <w:pPr>
        <w:ind w:left="100" w:right="381"/>
        <w:jc w:val="both"/>
        <w:rPr>
          <w:sz w:val="22"/>
          <w:szCs w:val="22"/>
        </w:rPr>
      </w:pPr>
      <w:r>
        <w:rPr>
          <w:sz w:val="22"/>
          <w:szCs w:val="22"/>
        </w:rPr>
        <w:t>Fu</w:t>
      </w:r>
      <w:r>
        <w:rPr>
          <w:spacing w:val="1"/>
          <w:sz w:val="22"/>
          <w:szCs w:val="22"/>
        </w:rPr>
        <w:t>ll</w:t>
      </w:r>
      <w:r>
        <w:rPr>
          <w:spacing w:val="-2"/>
          <w:sz w:val="22"/>
          <w:szCs w:val="22"/>
        </w:rPr>
        <w:t>y</w:t>
      </w:r>
      <w:r>
        <w:rPr>
          <w:spacing w:val="-6"/>
          <w:sz w:val="22"/>
          <w:szCs w:val="22"/>
        </w:rPr>
        <w:t xml:space="preserve"> custom</w:t>
      </w:r>
      <w:r w:rsidR="00295371">
        <w:rPr>
          <w:spacing w:val="-5"/>
          <w:sz w:val="22"/>
          <w:szCs w:val="22"/>
        </w:rPr>
        <w:t xml:space="preserve"> </w:t>
      </w:r>
      <w:r w:rsidR="00295371">
        <w:rPr>
          <w:sz w:val="22"/>
          <w:szCs w:val="22"/>
        </w:rPr>
        <w:t>p</w:t>
      </w:r>
      <w:r w:rsidR="00295371">
        <w:rPr>
          <w:spacing w:val="1"/>
          <w:sz w:val="22"/>
          <w:szCs w:val="22"/>
        </w:rPr>
        <w:t>l</w:t>
      </w:r>
      <w:r w:rsidR="00295371">
        <w:rPr>
          <w:sz w:val="22"/>
          <w:szCs w:val="22"/>
        </w:rPr>
        <w:t>a</w:t>
      </w:r>
      <w:r w:rsidR="00295371">
        <w:rPr>
          <w:spacing w:val="1"/>
          <w:sz w:val="22"/>
          <w:szCs w:val="22"/>
        </w:rPr>
        <w:t>stic</w:t>
      </w:r>
      <w:r w:rsidR="00295371">
        <w:rPr>
          <w:sz w:val="22"/>
          <w:szCs w:val="22"/>
        </w:rPr>
        <w:t>s</w:t>
      </w:r>
      <w:r w:rsidR="00295371">
        <w:rPr>
          <w:spacing w:val="-2"/>
          <w:sz w:val="22"/>
          <w:szCs w:val="22"/>
        </w:rPr>
        <w:t xml:space="preserve"> </w:t>
      </w:r>
      <w:r w:rsidR="00295371">
        <w:rPr>
          <w:spacing w:val="1"/>
          <w:sz w:val="22"/>
          <w:szCs w:val="22"/>
        </w:rPr>
        <w:t>re</w:t>
      </w:r>
      <w:r w:rsidR="00295371">
        <w:rPr>
          <w:sz w:val="22"/>
          <w:szCs w:val="22"/>
        </w:rPr>
        <w:t>q</w:t>
      </w:r>
      <w:r w:rsidR="00295371">
        <w:rPr>
          <w:spacing w:val="-5"/>
          <w:sz w:val="22"/>
          <w:szCs w:val="22"/>
        </w:rPr>
        <w:t>u</w:t>
      </w:r>
      <w:r w:rsidR="00295371">
        <w:rPr>
          <w:spacing w:val="-1"/>
          <w:sz w:val="22"/>
          <w:szCs w:val="22"/>
        </w:rPr>
        <w:t>i</w:t>
      </w:r>
      <w:r w:rsidR="00295371">
        <w:rPr>
          <w:spacing w:val="1"/>
          <w:sz w:val="22"/>
          <w:szCs w:val="22"/>
        </w:rPr>
        <w:t>r</w:t>
      </w:r>
      <w:r w:rsidR="00295371">
        <w:rPr>
          <w:sz w:val="22"/>
          <w:szCs w:val="22"/>
        </w:rPr>
        <w:t>e</w:t>
      </w:r>
      <w:r w:rsidR="00295371">
        <w:rPr>
          <w:spacing w:val="1"/>
          <w:sz w:val="22"/>
          <w:szCs w:val="22"/>
        </w:rPr>
        <w:t xml:space="preserve"> </w:t>
      </w:r>
      <w:r w:rsidR="00295371">
        <w:rPr>
          <w:sz w:val="22"/>
          <w:szCs w:val="22"/>
        </w:rPr>
        <w:t>up</w:t>
      </w:r>
      <w:r w:rsidR="00295371">
        <w:rPr>
          <w:spacing w:val="-2"/>
          <w:sz w:val="22"/>
          <w:szCs w:val="22"/>
        </w:rPr>
        <w:t xml:space="preserve"> </w:t>
      </w:r>
      <w:r w:rsidR="00295371">
        <w:rPr>
          <w:spacing w:val="1"/>
          <w:sz w:val="22"/>
          <w:szCs w:val="22"/>
        </w:rPr>
        <w:t>t</w:t>
      </w:r>
      <w:r w:rsidR="00295371">
        <w:rPr>
          <w:sz w:val="22"/>
          <w:szCs w:val="22"/>
        </w:rPr>
        <w:t>o</w:t>
      </w:r>
      <w:r w:rsidR="00295371">
        <w:rPr>
          <w:spacing w:val="-2"/>
          <w:sz w:val="22"/>
          <w:szCs w:val="22"/>
        </w:rPr>
        <w:t xml:space="preserve"> </w:t>
      </w:r>
      <w:r w:rsidR="00295371">
        <w:rPr>
          <w:spacing w:val="1"/>
          <w:sz w:val="22"/>
          <w:szCs w:val="22"/>
        </w:rPr>
        <w:t>t</w:t>
      </w:r>
      <w:r w:rsidR="00295371">
        <w:rPr>
          <w:spacing w:val="-1"/>
          <w:sz w:val="22"/>
          <w:szCs w:val="22"/>
        </w:rPr>
        <w:t>w</w:t>
      </w:r>
      <w:r w:rsidR="00295371">
        <w:rPr>
          <w:sz w:val="22"/>
          <w:szCs w:val="22"/>
        </w:rPr>
        <w:t>e</w:t>
      </w:r>
      <w:r w:rsidR="00295371">
        <w:rPr>
          <w:spacing w:val="1"/>
          <w:sz w:val="22"/>
          <w:szCs w:val="22"/>
        </w:rPr>
        <w:t>l</w:t>
      </w:r>
      <w:r w:rsidR="00295371">
        <w:rPr>
          <w:spacing w:val="-5"/>
          <w:sz w:val="22"/>
          <w:szCs w:val="22"/>
        </w:rPr>
        <w:t>v</w:t>
      </w:r>
      <w:r w:rsidR="00295371">
        <w:rPr>
          <w:sz w:val="22"/>
          <w:szCs w:val="22"/>
        </w:rPr>
        <w:t>e</w:t>
      </w:r>
      <w:r w:rsidR="00295371">
        <w:rPr>
          <w:spacing w:val="1"/>
          <w:sz w:val="22"/>
          <w:szCs w:val="22"/>
        </w:rPr>
        <w:t xml:space="preserve"> </w:t>
      </w:r>
      <w:r w:rsidR="00295371">
        <w:rPr>
          <w:spacing w:val="-1"/>
          <w:sz w:val="22"/>
          <w:szCs w:val="22"/>
        </w:rPr>
        <w:t>w</w:t>
      </w:r>
      <w:r w:rsidR="00295371">
        <w:rPr>
          <w:sz w:val="22"/>
          <w:szCs w:val="22"/>
        </w:rPr>
        <w:t>e</w:t>
      </w:r>
      <w:r w:rsidR="00295371">
        <w:rPr>
          <w:spacing w:val="1"/>
          <w:sz w:val="22"/>
          <w:szCs w:val="22"/>
        </w:rPr>
        <w:t>e</w:t>
      </w:r>
      <w:r w:rsidR="00295371">
        <w:rPr>
          <w:spacing w:val="-5"/>
          <w:sz w:val="22"/>
          <w:szCs w:val="22"/>
        </w:rPr>
        <w:t>k</w:t>
      </w:r>
      <w:r w:rsidR="00295371">
        <w:rPr>
          <w:sz w:val="22"/>
          <w:szCs w:val="22"/>
        </w:rPr>
        <w:t>s</w:t>
      </w:r>
      <w:r w:rsidR="00295371">
        <w:rPr>
          <w:spacing w:val="1"/>
          <w:sz w:val="22"/>
          <w:szCs w:val="22"/>
        </w:rPr>
        <w:t xml:space="preserve"> fr</w:t>
      </w:r>
      <w:r w:rsidR="00295371">
        <w:rPr>
          <w:sz w:val="22"/>
          <w:szCs w:val="22"/>
        </w:rPr>
        <w:t>om</w:t>
      </w:r>
      <w:r w:rsidR="00295371">
        <w:rPr>
          <w:spacing w:val="-3"/>
          <w:sz w:val="22"/>
          <w:szCs w:val="22"/>
        </w:rPr>
        <w:t xml:space="preserve"> </w:t>
      </w:r>
      <w:r w:rsidR="00295371">
        <w:rPr>
          <w:spacing w:val="1"/>
          <w:sz w:val="22"/>
          <w:szCs w:val="22"/>
        </w:rPr>
        <w:t>t</w:t>
      </w:r>
      <w:r w:rsidR="00295371">
        <w:rPr>
          <w:sz w:val="22"/>
          <w:szCs w:val="22"/>
        </w:rPr>
        <w:t>he</w:t>
      </w:r>
      <w:r w:rsidR="00295371">
        <w:rPr>
          <w:spacing w:val="1"/>
          <w:sz w:val="22"/>
          <w:szCs w:val="22"/>
        </w:rPr>
        <w:t xml:space="preserve"> </w:t>
      </w:r>
      <w:r w:rsidR="00295371">
        <w:rPr>
          <w:spacing w:val="-2"/>
          <w:sz w:val="22"/>
          <w:szCs w:val="22"/>
        </w:rPr>
        <w:t>d</w:t>
      </w:r>
      <w:r w:rsidR="00295371">
        <w:rPr>
          <w:sz w:val="22"/>
          <w:szCs w:val="22"/>
        </w:rPr>
        <w:t>a</w:t>
      </w:r>
      <w:r w:rsidR="00295371">
        <w:rPr>
          <w:spacing w:val="1"/>
          <w:sz w:val="22"/>
          <w:szCs w:val="22"/>
        </w:rPr>
        <w:t>t</w:t>
      </w:r>
      <w:r w:rsidR="00295371">
        <w:rPr>
          <w:sz w:val="22"/>
          <w:szCs w:val="22"/>
        </w:rPr>
        <w:t>e</w:t>
      </w:r>
      <w:r w:rsidR="00295371">
        <w:rPr>
          <w:spacing w:val="1"/>
          <w:sz w:val="22"/>
          <w:szCs w:val="22"/>
        </w:rPr>
        <w:t xml:space="preserve"> </w:t>
      </w:r>
      <w:r w:rsidR="00295371">
        <w:rPr>
          <w:spacing w:val="-3"/>
          <w:sz w:val="22"/>
          <w:szCs w:val="22"/>
        </w:rPr>
        <w:t>w</w:t>
      </w:r>
      <w:r w:rsidR="00295371">
        <w:rPr>
          <w:sz w:val="22"/>
          <w:szCs w:val="22"/>
        </w:rPr>
        <w:t>e</w:t>
      </w:r>
      <w:r w:rsidR="00295371">
        <w:rPr>
          <w:spacing w:val="1"/>
          <w:sz w:val="22"/>
          <w:szCs w:val="22"/>
        </w:rPr>
        <w:t xml:space="preserve"> r</w:t>
      </w:r>
      <w:r w:rsidR="00295371">
        <w:rPr>
          <w:spacing w:val="-2"/>
          <w:sz w:val="22"/>
          <w:szCs w:val="22"/>
        </w:rPr>
        <w:t>e</w:t>
      </w:r>
      <w:r w:rsidR="00295371">
        <w:rPr>
          <w:spacing w:val="1"/>
          <w:sz w:val="22"/>
          <w:szCs w:val="22"/>
        </w:rPr>
        <w:t>c</w:t>
      </w:r>
      <w:r w:rsidR="00295371">
        <w:rPr>
          <w:spacing w:val="-2"/>
          <w:sz w:val="22"/>
          <w:szCs w:val="22"/>
        </w:rPr>
        <w:t>e</w:t>
      </w:r>
      <w:r w:rsidR="00295371">
        <w:rPr>
          <w:spacing w:val="1"/>
          <w:sz w:val="22"/>
          <w:szCs w:val="22"/>
        </w:rPr>
        <w:t>i</w:t>
      </w:r>
      <w:r w:rsidR="00295371">
        <w:rPr>
          <w:spacing w:val="-5"/>
          <w:sz w:val="22"/>
          <w:szCs w:val="22"/>
        </w:rPr>
        <w:t>v</w:t>
      </w:r>
      <w:r w:rsidR="00295371">
        <w:rPr>
          <w:sz w:val="22"/>
          <w:szCs w:val="22"/>
        </w:rPr>
        <w:t>e</w:t>
      </w:r>
      <w:r w:rsidR="00295371">
        <w:rPr>
          <w:spacing w:val="1"/>
          <w:sz w:val="22"/>
          <w:szCs w:val="22"/>
        </w:rPr>
        <w:t xml:space="preserve"> </w:t>
      </w:r>
      <w:r w:rsidR="00295371">
        <w:rPr>
          <w:spacing w:val="-5"/>
          <w:sz w:val="22"/>
          <w:szCs w:val="22"/>
        </w:rPr>
        <w:t>y</w:t>
      </w:r>
      <w:r w:rsidR="00295371">
        <w:rPr>
          <w:sz w:val="22"/>
          <w:szCs w:val="22"/>
        </w:rPr>
        <w:t>our</w:t>
      </w:r>
      <w:r w:rsidR="00295371">
        <w:rPr>
          <w:spacing w:val="2"/>
          <w:sz w:val="22"/>
          <w:szCs w:val="22"/>
        </w:rPr>
        <w:t xml:space="preserve"> </w:t>
      </w:r>
      <w:r w:rsidR="00295371">
        <w:rPr>
          <w:spacing w:val="1"/>
          <w:sz w:val="22"/>
          <w:szCs w:val="22"/>
        </w:rPr>
        <w:t>ca</w:t>
      </w:r>
      <w:r w:rsidR="00295371">
        <w:rPr>
          <w:spacing w:val="-6"/>
          <w:sz w:val="22"/>
          <w:szCs w:val="22"/>
        </w:rPr>
        <w:t>m</w:t>
      </w:r>
      <w:r w:rsidR="00295371">
        <w:rPr>
          <w:sz w:val="22"/>
          <w:szCs w:val="22"/>
        </w:rPr>
        <w:t>e</w:t>
      </w:r>
      <w:r w:rsidR="00295371">
        <w:rPr>
          <w:spacing w:val="1"/>
          <w:sz w:val="22"/>
          <w:szCs w:val="22"/>
        </w:rPr>
        <w:t>r</w:t>
      </w:r>
      <w:r w:rsidR="00295371">
        <w:rPr>
          <w:spacing w:val="5"/>
          <w:sz w:val="22"/>
          <w:szCs w:val="22"/>
        </w:rPr>
        <w:t>a</w:t>
      </w:r>
      <w:r w:rsidR="00295371">
        <w:rPr>
          <w:spacing w:val="-6"/>
          <w:sz w:val="22"/>
          <w:szCs w:val="22"/>
        </w:rPr>
        <w:t>-</w:t>
      </w:r>
      <w:r w:rsidR="00295371">
        <w:rPr>
          <w:spacing w:val="1"/>
          <w:sz w:val="22"/>
          <w:szCs w:val="22"/>
        </w:rPr>
        <w:t>r</w:t>
      </w:r>
      <w:r w:rsidR="00295371">
        <w:rPr>
          <w:sz w:val="22"/>
          <w:szCs w:val="22"/>
        </w:rPr>
        <w:t>e</w:t>
      </w:r>
      <w:r w:rsidR="00295371">
        <w:rPr>
          <w:spacing w:val="1"/>
          <w:sz w:val="22"/>
          <w:szCs w:val="22"/>
        </w:rPr>
        <w:t>a</w:t>
      </w:r>
      <w:r w:rsidR="00295371">
        <w:rPr>
          <w:spacing w:val="2"/>
          <w:sz w:val="22"/>
          <w:szCs w:val="22"/>
        </w:rPr>
        <w:t>d</w:t>
      </w:r>
      <w:r w:rsidR="00295371">
        <w:rPr>
          <w:sz w:val="22"/>
          <w:szCs w:val="22"/>
        </w:rPr>
        <w:t>y</w:t>
      </w:r>
      <w:r w:rsidR="00295371">
        <w:rPr>
          <w:spacing w:val="-4"/>
          <w:sz w:val="22"/>
          <w:szCs w:val="22"/>
        </w:rPr>
        <w:t xml:space="preserve"> </w:t>
      </w:r>
      <w:r w:rsidR="00295371">
        <w:rPr>
          <w:sz w:val="22"/>
          <w:szCs w:val="22"/>
        </w:rPr>
        <w:t>a</w:t>
      </w:r>
      <w:r w:rsidR="00295371">
        <w:rPr>
          <w:spacing w:val="1"/>
          <w:sz w:val="22"/>
          <w:szCs w:val="22"/>
        </w:rPr>
        <w:t>rt</w:t>
      </w:r>
      <w:r w:rsidR="00295371">
        <w:rPr>
          <w:spacing w:val="-1"/>
          <w:sz w:val="22"/>
          <w:szCs w:val="22"/>
        </w:rPr>
        <w:t>w</w:t>
      </w:r>
      <w:r w:rsidR="00295371">
        <w:rPr>
          <w:spacing w:val="-2"/>
          <w:sz w:val="22"/>
          <w:szCs w:val="22"/>
        </w:rPr>
        <w:t>o</w:t>
      </w:r>
      <w:r w:rsidR="00295371">
        <w:rPr>
          <w:spacing w:val="1"/>
          <w:sz w:val="22"/>
          <w:szCs w:val="22"/>
        </w:rPr>
        <w:t>r</w:t>
      </w:r>
      <w:r w:rsidR="00295371">
        <w:rPr>
          <w:sz w:val="22"/>
          <w:szCs w:val="22"/>
        </w:rPr>
        <w:t>k</w:t>
      </w:r>
      <w:r w:rsidR="00295371">
        <w:rPr>
          <w:spacing w:val="-4"/>
          <w:sz w:val="22"/>
          <w:szCs w:val="22"/>
        </w:rPr>
        <w:t xml:space="preserve"> </w:t>
      </w:r>
      <w:r w:rsidR="00295371">
        <w:rPr>
          <w:spacing w:val="1"/>
          <w:sz w:val="22"/>
          <w:szCs w:val="22"/>
        </w:rPr>
        <w:t>f</w:t>
      </w:r>
      <w:r w:rsidR="00295371">
        <w:rPr>
          <w:sz w:val="22"/>
          <w:szCs w:val="22"/>
        </w:rPr>
        <w:t>or</w:t>
      </w:r>
      <w:r w:rsidR="00295371">
        <w:rPr>
          <w:spacing w:val="1"/>
          <w:sz w:val="22"/>
          <w:szCs w:val="22"/>
        </w:rPr>
        <w:t xml:space="preserve"> pr</w:t>
      </w:r>
      <w:r w:rsidR="00295371">
        <w:rPr>
          <w:sz w:val="22"/>
          <w:szCs w:val="22"/>
        </w:rPr>
        <w:t>o</w:t>
      </w:r>
      <w:r w:rsidR="00295371">
        <w:rPr>
          <w:spacing w:val="1"/>
          <w:sz w:val="22"/>
          <w:szCs w:val="22"/>
        </w:rPr>
        <w:t>c</w:t>
      </w:r>
      <w:r w:rsidR="00295371">
        <w:rPr>
          <w:spacing w:val="-2"/>
          <w:sz w:val="22"/>
          <w:szCs w:val="22"/>
        </w:rPr>
        <w:t>e</w:t>
      </w:r>
      <w:r w:rsidR="00295371">
        <w:rPr>
          <w:spacing w:val="1"/>
          <w:sz w:val="22"/>
          <w:szCs w:val="22"/>
        </w:rPr>
        <w:t>s</w:t>
      </w:r>
      <w:r w:rsidR="00295371">
        <w:rPr>
          <w:spacing w:val="-2"/>
          <w:sz w:val="22"/>
          <w:szCs w:val="22"/>
        </w:rPr>
        <w:t>s</w:t>
      </w:r>
      <w:r w:rsidR="00295371">
        <w:rPr>
          <w:spacing w:val="1"/>
          <w:sz w:val="22"/>
          <w:szCs w:val="22"/>
        </w:rPr>
        <w:t>i</w:t>
      </w:r>
      <w:r w:rsidR="00295371">
        <w:rPr>
          <w:sz w:val="22"/>
          <w:szCs w:val="22"/>
        </w:rPr>
        <w:t>n</w:t>
      </w:r>
      <w:r w:rsidR="00295371">
        <w:rPr>
          <w:spacing w:val="-5"/>
          <w:sz w:val="22"/>
          <w:szCs w:val="22"/>
        </w:rPr>
        <w:t>g</w:t>
      </w:r>
      <w:r w:rsidR="00295371">
        <w:rPr>
          <w:sz w:val="22"/>
          <w:szCs w:val="22"/>
        </w:rPr>
        <w:t xml:space="preserve">, </w:t>
      </w:r>
      <w:r w:rsidR="00295371">
        <w:rPr>
          <w:spacing w:val="1"/>
          <w:sz w:val="22"/>
          <w:szCs w:val="22"/>
        </w:rPr>
        <w:t>te</w:t>
      </w:r>
      <w:r w:rsidR="00295371">
        <w:rPr>
          <w:spacing w:val="-2"/>
          <w:sz w:val="22"/>
          <w:szCs w:val="22"/>
        </w:rPr>
        <w:t>s</w:t>
      </w:r>
      <w:r w:rsidR="00295371">
        <w:rPr>
          <w:spacing w:val="1"/>
          <w:sz w:val="22"/>
          <w:szCs w:val="22"/>
        </w:rPr>
        <w:t>ti</w:t>
      </w:r>
      <w:r w:rsidR="00295371">
        <w:rPr>
          <w:sz w:val="22"/>
          <w:szCs w:val="22"/>
        </w:rPr>
        <w:t>ng</w:t>
      </w:r>
      <w:r w:rsidR="00295371">
        <w:rPr>
          <w:spacing w:val="-4"/>
          <w:sz w:val="22"/>
          <w:szCs w:val="22"/>
        </w:rPr>
        <w:t xml:space="preserve"> </w:t>
      </w:r>
      <w:r w:rsidR="00295371">
        <w:rPr>
          <w:spacing w:val="1"/>
          <w:sz w:val="22"/>
          <w:szCs w:val="22"/>
        </w:rPr>
        <w:t>a</w:t>
      </w:r>
      <w:r w:rsidR="00295371">
        <w:rPr>
          <w:sz w:val="22"/>
          <w:szCs w:val="22"/>
        </w:rPr>
        <w:t>nd</w:t>
      </w:r>
      <w:r w:rsidR="00295371">
        <w:rPr>
          <w:spacing w:val="-2"/>
          <w:sz w:val="22"/>
          <w:szCs w:val="22"/>
        </w:rPr>
        <w:t xml:space="preserve"> </w:t>
      </w:r>
      <w:r w:rsidR="00295371">
        <w:rPr>
          <w:spacing w:val="1"/>
          <w:sz w:val="22"/>
          <w:szCs w:val="22"/>
        </w:rPr>
        <w:t>a</w:t>
      </w:r>
      <w:r w:rsidR="00295371">
        <w:rPr>
          <w:sz w:val="22"/>
          <w:szCs w:val="22"/>
        </w:rPr>
        <w:t>p</w:t>
      </w:r>
      <w:r w:rsidR="00295371">
        <w:rPr>
          <w:spacing w:val="-2"/>
          <w:sz w:val="22"/>
          <w:szCs w:val="22"/>
        </w:rPr>
        <w:t>p</w:t>
      </w:r>
      <w:r w:rsidR="00295371">
        <w:rPr>
          <w:spacing w:val="1"/>
          <w:sz w:val="22"/>
          <w:szCs w:val="22"/>
        </w:rPr>
        <w:t>r</w:t>
      </w:r>
      <w:r w:rsidR="00295371">
        <w:rPr>
          <w:sz w:val="22"/>
          <w:szCs w:val="22"/>
        </w:rPr>
        <w:t>o</w:t>
      </w:r>
      <w:r w:rsidR="00295371">
        <w:rPr>
          <w:spacing w:val="-5"/>
          <w:sz w:val="22"/>
          <w:szCs w:val="22"/>
        </w:rPr>
        <w:t>v</w:t>
      </w:r>
      <w:r w:rsidR="00295371">
        <w:rPr>
          <w:sz w:val="22"/>
          <w:szCs w:val="22"/>
        </w:rPr>
        <w:t>a</w:t>
      </w:r>
      <w:r w:rsidR="00295371">
        <w:rPr>
          <w:spacing w:val="1"/>
          <w:sz w:val="22"/>
          <w:szCs w:val="22"/>
        </w:rPr>
        <w:t>l</w:t>
      </w:r>
      <w:r w:rsidR="00295371">
        <w:rPr>
          <w:sz w:val="22"/>
          <w:szCs w:val="22"/>
        </w:rPr>
        <w:t xml:space="preserve">.  </w:t>
      </w:r>
      <w:r w:rsidR="00295371">
        <w:rPr>
          <w:spacing w:val="-1"/>
          <w:sz w:val="22"/>
          <w:szCs w:val="22"/>
        </w:rPr>
        <w:t>O</w:t>
      </w:r>
      <w:r w:rsidR="00295371">
        <w:rPr>
          <w:spacing w:val="-2"/>
          <w:sz w:val="22"/>
          <w:szCs w:val="22"/>
        </w:rPr>
        <w:t>n</w:t>
      </w:r>
      <w:r w:rsidR="00295371">
        <w:rPr>
          <w:spacing w:val="1"/>
          <w:sz w:val="22"/>
          <w:szCs w:val="22"/>
        </w:rPr>
        <w:t>c</w:t>
      </w:r>
      <w:r w:rsidR="00295371">
        <w:rPr>
          <w:sz w:val="22"/>
          <w:szCs w:val="22"/>
        </w:rPr>
        <w:t>e</w:t>
      </w:r>
      <w:r w:rsidR="00295371">
        <w:rPr>
          <w:spacing w:val="-2"/>
          <w:sz w:val="22"/>
          <w:szCs w:val="22"/>
        </w:rPr>
        <w:t xml:space="preserve"> </w:t>
      </w:r>
      <w:r w:rsidR="00295371">
        <w:rPr>
          <w:sz w:val="22"/>
          <w:szCs w:val="22"/>
        </w:rPr>
        <w:t>a</w:t>
      </w:r>
      <w:r w:rsidR="00295371">
        <w:rPr>
          <w:spacing w:val="-2"/>
          <w:sz w:val="22"/>
          <w:szCs w:val="22"/>
        </w:rPr>
        <w:t>p</w:t>
      </w:r>
      <w:r w:rsidR="00295371">
        <w:rPr>
          <w:sz w:val="22"/>
          <w:szCs w:val="22"/>
        </w:rPr>
        <w:t>p</w:t>
      </w:r>
      <w:r w:rsidR="00295371">
        <w:rPr>
          <w:spacing w:val="-1"/>
          <w:sz w:val="22"/>
          <w:szCs w:val="22"/>
        </w:rPr>
        <w:t>r</w:t>
      </w:r>
      <w:r w:rsidR="00295371">
        <w:rPr>
          <w:sz w:val="22"/>
          <w:szCs w:val="22"/>
        </w:rPr>
        <w:t>o</w:t>
      </w:r>
      <w:r w:rsidR="00295371">
        <w:rPr>
          <w:spacing w:val="-2"/>
          <w:sz w:val="22"/>
          <w:szCs w:val="22"/>
        </w:rPr>
        <w:t>ve</w:t>
      </w:r>
      <w:r w:rsidR="00295371">
        <w:rPr>
          <w:sz w:val="22"/>
          <w:szCs w:val="22"/>
        </w:rPr>
        <w:t>d,</w:t>
      </w:r>
      <w:r w:rsidR="00295371">
        <w:rPr>
          <w:spacing w:val="-4"/>
          <w:sz w:val="22"/>
          <w:szCs w:val="22"/>
        </w:rPr>
        <w:t xml:space="preserve"> </w:t>
      </w:r>
      <w:r w:rsidR="00295371">
        <w:rPr>
          <w:sz w:val="22"/>
          <w:szCs w:val="22"/>
        </w:rPr>
        <w:t>a</w:t>
      </w:r>
      <w:r w:rsidR="00295371">
        <w:rPr>
          <w:spacing w:val="-2"/>
          <w:sz w:val="22"/>
          <w:szCs w:val="22"/>
        </w:rPr>
        <w:t xml:space="preserve"> p</w:t>
      </w:r>
      <w:r w:rsidR="00295371">
        <w:rPr>
          <w:spacing w:val="1"/>
          <w:sz w:val="22"/>
          <w:szCs w:val="22"/>
        </w:rPr>
        <w:t>r</w:t>
      </w:r>
      <w:r w:rsidR="00295371">
        <w:rPr>
          <w:spacing w:val="-2"/>
          <w:sz w:val="22"/>
          <w:szCs w:val="22"/>
        </w:rPr>
        <w:t>o</w:t>
      </w:r>
      <w:r w:rsidR="00295371">
        <w:rPr>
          <w:sz w:val="22"/>
          <w:szCs w:val="22"/>
        </w:rPr>
        <w:t>d</w:t>
      </w:r>
      <w:r w:rsidR="00295371">
        <w:rPr>
          <w:spacing w:val="-2"/>
          <w:sz w:val="22"/>
          <w:szCs w:val="22"/>
        </w:rPr>
        <w:t>uc</w:t>
      </w:r>
      <w:r w:rsidR="00295371">
        <w:rPr>
          <w:spacing w:val="-1"/>
          <w:sz w:val="22"/>
          <w:szCs w:val="22"/>
        </w:rPr>
        <w:t>ti</w:t>
      </w:r>
      <w:r w:rsidR="00295371">
        <w:rPr>
          <w:sz w:val="22"/>
          <w:szCs w:val="22"/>
        </w:rPr>
        <w:t>on</w:t>
      </w:r>
      <w:r w:rsidR="00295371">
        <w:rPr>
          <w:spacing w:val="-4"/>
          <w:sz w:val="22"/>
          <w:szCs w:val="22"/>
        </w:rPr>
        <w:t xml:space="preserve"> </w:t>
      </w:r>
      <w:r w:rsidR="00295371">
        <w:rPr>
          <w:spacing w:val="1"/>
          <w:sz w:val="22"/>
          <w:szCs w:val="22"/>
        </w:rPr>
        <w:t>t</w:t>
      </w:r>
      <w:r w:rsidR="00295371">
        <w:rPr>
          <w:spacing w:val="-2"/>
          <w:sz w:val="22"/>
          <w:szCs w:val="22"/>
        </w:rPr>
        <w:t>es</w:t>
      </w:r>
      <w:r w:rsidR="00295371">
        <w:rPr>
          <w:sz w:val="22"/>
          <w:szCs w:val="22"/>
        </w:rPr>
        <w:t>t</w:t>
      </w:r>
      <w:r w:rsidR="00295371">
        <w:rPr>
          <w:spacing w:val="-1"/>
          <w:sz w:val="22"/>
          <w:szCs w:val="22"/>
        </w:rPr>
        <w:t xml:space="preserve"> </w:t>
      </w:r>
      <w:r w:rsidR="00295371">
        <w:rPr>
          <w:spacing w:val="-2"/>
          <w:sz w:val="22"/>
          <w:szCs w:val="22"/>
        </w:rPr>
        <w:t>ca</w:t>
      </w:r>
      <w:r w:rsidR="00295371">
        <w:rPr>
          <w:spacing w:val="1"/>
          <w:sz w:val="22"/>
          <w:szCs w:val="22"/>
        </w:rPr>
        <w:t>r</w:t>
      </w:r>
      <w:r w:rsidR="00295371">
        <w:rPr>
          <w:sz w:val="22"/>
          <w:szCs w:val="22"/>
        </w:rPr>
        <w:t>d</w:t>
      </w:r>
      <w:r w:rsidR="00295371">
        <w:rPr>
          <w:spacing w:val="-4"/>
          <w:sz w:val="22"/>
          <w:szCs w:val="22"/>
        </w:rPr>
        <w:t xml:space="preserve"> </w:t>
      </w:r>
      <w:r w:rsidR="00295371">
        <w:rPr>
          <w:spacing w:val="-1"/>
          <w:sz w:val="22"/>
          <w:szCs w:val="22"/>
        </w:rPr>
        <w:t>i</w:t>
      </w:r>
      <w:r w:rsidR="00295371">
        <w:rPr>
          <w:sz w:val="22"/>
          <w:szCs w:val="22"/>
        </w:rPr>
        <w:t>s</w:t>
      </w:r>
      <w:r w:rsidR="00295371">
        <w:rPr>
          <w:spacing w:val="-1"/>
          <w:sz w:val="22"/>
          <w:szCs w:val="22"/>
        </w:rPr>
        <w:t xml:space="preserve"> </w:t>
      </w:r>
      <w:r w:rsidR="00295371">
        <w:rPr>
          <w:spacing w:val="-2"/>
          <w:sz w:val="22"/>
          <w:szCs w:val="22"/>
        </w:rPr>
        <w:t>o</w:t>
      </w:r>
      <w:r w:rsidR="00295371">
        <w:rPr>
          <w:spacing w:val="1"/>
          <w:sz w:val="22"/>
          <w:szCs w:val="22"/>
        </w:rPr>
        <w:t>r</w:t>
      </w:r>
      <w:r w:rsidR="00295371">
        <w:rPr>
          <w:spacing w:val="-2"/>
          <w:sz w:val="22"/>
          <w:szCs w:val="22"/>
        </w:rPr>
        <w:t>de</w:t>
      </w:r>
      <w:r w:rsidR="00295371">
        <w:rPr>
          <w:spacing w:val="-1"/>
          <w:sz w:val="22"/>
          <w:szCs w:val="22"/>
        </w:rPr>
        <w:t>r</w:t>
      </w:r>
      <w:r w:rsidR="00295371">
        <w:rPr>
          <w:sz w:val="22"/>
          <w:szCs w:val="22"/>
        </w:rPr>
        <w:t>ed</w:t>
      </w:r>
      <w:r w:rsidR="00295371">
        <w:rPr>
          <w:spacing w:val="-2"/>
          <w:sz w:val="22"/>
          <w:szCs w:val="22"/>
        </w:rPr>
        <w:t xml:space="preserve"> a</w:t>
      </w:r>
      <w:r w:rsidR="00295371">
        <w:rPr>
          <w:sz w:val="22"/>
          <w:szCs w:val="22"/>
        </w:rPr>
        <w:t>nd</w:t>
      </w:r>
      <w:r w:rsidR="00295371">
        <w:rPr>
          <w:spacing w:val="-2"/>
          <w:sz w:val="22"/>
          <w:szCs w:val="22"/>
        </w:rPr>
        <w:t xml:space="preserve"> ve</w:t>
      </w:r>
      <w:r w:rsidR="00295371">
        <w:rPr>
          <w:spacing w:val="-1"/>
          <w:sz w:val="22"/>
          <w:szCs w:val="22"/>
        </w:rPr>
        <w:t>rifi</w:t>
      </w:r>
      <w:r w:rsidR="00295371">
        <w:rPr>
          <w:sz w:val="22"/>
          <w:szCs w:val="22"/>
        </w:rPr>
        <w:t>ed</w:t>
      </w:r>
      <w:r w:rsidR="00295371">
        <w:rPr>
          <w:spacing w:val="-2"/>
          <w:sz w:val="22"/>
          <w:szCs w:val="22"/>
        </w:rPr>
        <w:t xml:space="preserve"> be</w:t>
      </w:r>
      <w:r w:rsidR="00295371">
        <w:rPr>
          <w:spacing w:val="1"/>
          <w:sz w:val="22"/>
          <w:szCs w:val="22"/>
        </w:rPr>
        <w:t>f</w:t>
      </w:r>
      <w:r w:rsidR="00295371">
        <w:rPr>
          <w:spacing w:val="-2"/>
          <w:sz w:val="22"/>
          <w:szCs w:val="22"/>
        </w:rPr>
        <w:t>o</w:t>
      </w:r>
      <w:r w:rsidR="00295371">
        <w:rPr>
          <w:spacing w:val="-1"/>
          <w:sz w:val="22"/>
          <w:szCs w:val="22"/>
        </w:rPr>
        <w:t>r</w:t>
      </w:r>
      <w:r w:rsidR="00295371">
        <w:rPr>
          <w:sz w:val="22"/>
          <w:szCs w:val="22"/>
        </w:rPr>
        <w:t>e</w:t>
      </w:r>
      <w:r w:rsidR="00295371">
        <w:rPr>
          <w:spacing w:val="-2"/>
          <w:sz w:val="22"/>
          <w:szCs w:val="22"/>
        </w:rPr>
        <w:t xml:space="preserve"> </w:t>
      </w:r>
      <w:r w:rsidR="00295371">
        <w:rPr>
          <w:spacing w:val="-1"/>
          <w:sz w:val="22"/>
          <w:szCs w:val="22"/>
        </w:rPr>
        <w:t>w</w:t>
      </w:r>
      <w:r w:rsidR="00295371">
        <w:rPr>
          <w:sz w:val="22"/>
          <w:szCs w:val="22"/>
        </w:rPr>
        <w:t>e</w:t>
      </w:r>
      <w:r w:rsidR="00295371">
        <w:rPr>
          <w:spacing w:val="-2"/>
          <w:sz w:val="22"/>
          <w:szCs w:val="22"/>
        </w:rPr>
        <w:t xml:space="preserve"> p</w:t>
      </w:r>
      <w:r w:rsidR="00295371">
        <w:rPr>
          <w:spacing w:val="-1"/>
          <w:sz w:val="22"/>
          <w:szCs w:val="22"/>
        </w:rPr>
        <w:t>r</w:t>
      </w:r>
      <w:r w:rsidR="00295371">
        <w:rPr>
          <w:spacing w:val="-2"/>
          <w:sz w:val="22"/>
          <w:szCs w:val="22"/>
        </w:rPr>
        <w:t>o</w:t>
      </w:r>
      <w:r w:rsidR="00295371">
        <w:rPr>
          <w:sz w:val="22"/>
          <w:szCs w:val="22"/>
        </w:rPr>
        <w:t>c</w:t>
      </w:r>
      <w:r w:rsidR="00295371">
        <w:rPr>
          <w:spacing w:val="-2"/>
          <w:sz w:val="22"/>
          <w:szCs w:val="22"/>
        </w:rPr>
        <w:t>es</w:t>
      </w:r>
      <w:r w:rsidR="00295371">
        <w:rPr>
          <w:sz w:val="22"/>
          <w:szCs w:val="22"/>
        </w:rPr>
        <w:t>s</w:t>
      </w:r>
      <w:r w:rsidR="00295371">
        <w:rPr>
          <w:spacing w:val="1"/>
          <w:sz w:val="22"/>
          <w:szCs w:val="22"/>
        </w:rPr>
        <w:t xml:space="preserve"> </w:t>
      </w:r>
      <w:r w:rsidR="00295371">
        <w:rPr>
          <w:spacing w:val="-2"/>
          <w:sz w:val="22"/>
          <w:szCs w:val="22"/>
        </w:rPr>
        <w:t>you</w:t>
      </w:r>
      <w:r w:rsidR="00295371">
        <w:rPr>
          <w:sz w:val="22"/>
          <w:szCs w:val="22"/>
        </w:rPr>
        <w:t>r</w:t>
      </w:r>
      <w:r w:rsidR="00295371">
        <w:rPr>
          <w:spacing w:val="-1"/>
          <w:sz w:val="22"/>
          <w:szCs w:val="22"/>
        </w:rPr>
        <w:t xml:space="preserve"> </w:t>
      </w:r>
      <w:r w:rsidR="00295371">
        <w:rPr>
          <w:spacing w:val="-2"/>
          <w:sz w:val="22"/>
          <w:szCs w:val="22"/>
        </w:rPr>
        <w:t>ca</w:t>
      </w:r>
      <w:r w:rsidR="00295371">
        <w:rPr>
          <w:spacing w:val="-1"/>
          <w:sz w:val="22"/>
          <w:szCs w:val="22"/>
        </w:rPr>
        <w:t>r</w:t>
      </w:r>
      <w:r w:rsidR="00295371">
        <w:rPr>
          <w:sz w:val="22"/>
          <w:szCs w:val="22"/>
        </w:rPr>
        <w:t>d</w:t>
      </w:r>
      <w:r w:rsidR="00295371">
        <w:rPr>
          <w:spacing w:val="-2"/>
          <w:sz w:val="22"/>
          <w:szCs w:val="22"/>
        </w:rPr>
        <w:t xml:space="preserve"> o</w:t>
      </w:r>
      <w:r w:rsidR="00295371">
        <w:rPr>
          <w:spacing w:val="1"/>
          <w:sz w:val="22"/>
          <w:szCs w:val="22"/>
        </w:rPr>
        <w:t>r</w:t>
      </w:r>
      <w:r w:rsidR="00295371">
        <w:rPr>
          <w:spacing w:val="-2"/>
          <w:sz w:val="22"/>
          <w:szCs w:val="22"/>
        </w:rPr>
        <w:t>de</w:t>
      </w:r>
      <w:r w:rsidR="00295371">
        <w:rPr>
          <w:sz w:val="22"/>
          <w:szCs w:val="22"/>
        </w:rPr>
        <w:t>r (</w:t>
      </w:r>
      <w:r w:rsidR="00295371">
        <w:rPr>
          <w:spacing w:val="1"/>
          <w:sz w:val="22"/>
          <w:szCs w:val="22"/>
        </w:rPr>
        <w:t>t</w:t>
      </w:r>
      <w:r w:rsidR="00295371">
        <w:rPr>
          <w:spacing w:val="-2"/>
          <w:sz w:val="22"/>
          <w:szCs w:val="22"/>
        </w:rPr>
        <w:t>yp</w:t>
      </w:r>
      <w:r w:rsidR="00295371">
        <w:rPr>
          <w:spacing w:val="-1"/>
          <w:sz w:val="22"/>
          <w:szCs w:val="22"/>
        </w:rPr>
        <w:t>i</w:t>
      </w:r>
      <w:r w:rsidR="00295371">
        <w:rPr>
          <w:sz w:val="22"/>
          <w:szCs w:val="22"/>
        </w:rPr>
        <w:t>c</w:t>
      </w:r>
      <w:r w:rsidR="00295371">
        <w:rPr>
          <w:spacing w:val="-2"/>
          <w:sz w:val="22"/>
          <w:szCs w:val="22"/>
        </w:rPr>
        <w:t>a</w:t>
      </w:r>
      <w:r w:rsidR="00295371">
        <w:rPr>
          <w:spacing w:val="-1"/>
          <w:sz w:val="22"/>
          <w:szCs w:val="22"/>
        </w:rPr>
        <w:t>l</w:t>
      </w:r>
      <w:r w:rsidR="00295371">
        <w:rPr>
          <w:spacing w:val="1"/>
          <w:sz w:val="22"/>
          <w:szCs w:val="22"/>
        </w:rPr>
        <w:t>l</w:t>
      </w:r>
      <w:r w:rsidR="00295371">
        <w:rPr>
          <w:sz w:val="22"/>
          <w:szCs w:val="22"/>
        </w:rPr>
        <w:t>y</w:t>
      </w:r>
      <w:r w:rsidR="00295371">
        <w:rPr>
          <w:spacing w:val="-4"/>
          <w:sz w:val="22"/>
          <w:szCs w:val="22"/>
        </w:rPr>
        <w:t xml:space="preserve"> </w:t>
      </w:r>
      <w:r w:rsidR="00295371">
        <w:rPr>
          <w:spacing w:val="-2"/>
          <w:sz w:val="22"/>
          <w:szCs w:val="22"/>
        </w:rPr>
        <w:t>a</w:t>
      </w:r>
      <w:r w:rsidR="00295371">
        <w:rPr>
          <w:sz w:val="22"/>
          <w:szCs w:val="22"/>
        </w:rPr>
        <w:t>n</w:t>
      </w:r>
      <w:r w:rsidR="00295371">
        <w:rPr>
          <w:spacing w:val="-2"/>
          <w:sz w:val="22"/>
          <w:szCs w:val="22"/>
        </w:rPr>
        <w:t xml:space="preserve"> </w:t>
      </w:r>
      <w:r w:rsidR="00295371">
        <w:rPr>
          <w:sz w:val="22"/>
          <w:szCs w:val="22"/>
        </w:rPr>
        <w:t>a</w:t>
      </w:r>
      <w:r w:rsidR="00295371">
        <w:rPr>
          <w:spacing w:val="-2"/>
          <w:sz w:val="22"/>
          <w:szCs w:val="22"/>
        </w:rPr>
        <w:t>dd</w:t>
      </w:r>
      <w:r w:rsidR="00295371">
        <w:rPr>
          <w:spacing w:val="-1"/>
          <w:sz w:val="22"/>
          <w:szCs w:val="22"/>
        </w:rPr>
        <w:t>it</w:t>
      </w:r>
      <w:r w:rsidR="00295371">
        <w:rPr>
          <w:spacing w:val="1"/>
          <w:sz w:val="22"/>
          <w:szCs w:val="22"/>
        </w:rPr>
        <w:t>i</w:t>
      </w:r>
      <w:r w:rsidR="00295371">
        <w:rPr>
          <w:spacing w:val="-2"/>
          <w:sz w:val="22"/>
          <w:szCs w:val="22"/>
        </w:rPr>
        <w:t>ona</w:t>
      </w:r>
      <w:r w:rsidR="00295371">
        <w:rPr>
          <w:sz w:val="22"/>
          <w:szCs w:val="22"/>
        </w:rPr>
        <w:t>l</w:t>
      </w:r>
      <w:r w:rsidR="00295371">
        <w:rPr>
          <w:spacing w:val="-1"/>
          <w:sz w:val="22"/>
          <w:szCs w:val="22"/>
        </w:rPr>
        <w:t xml:space="preserve"> </w:t>
      </w:r>
      <w:r w:rsidR="00295371">
        <w:rPr>
          <w:sz w:val="22"/>
          <w:szCs w:val="22"/>
        </w:rPr>
        <w:t>5</w:t>
      </w:r>
      <w:r w:rsidR="00295371">
        <w:rPr>
          <w:spacing w:val="-2"/>
          <w:sz w:val="22"/>
          <w:szCs w:val="22"/>
        </w:rPr>
        <w:t xml:space="preserve"> </w:t>
      </w:r>
      <w:r w:rsidR="00295371">
        <w:rPr>
          <w:sz w:val="22"/>
          <w:szCs w:val="22"/>
        </w:rPr>
        <w:t>b</w:t>
      </w:r>
      <w:r w:rsidR="00295371">
        <w:rPr>
          <w:spacing w:val="-2"/>
          <w:sz w:val="22"/>
          <w:szCs w:val="22"/>
        </w:rPr>
        <w:t>us</w:t>
      </w:r>
      <w:r w:rsidR="00295371">
        <w:rPr>
          <w:spacing w:val="1"/>
          <w:sz w:val="22"/>
          <w:szCs w:val="22"/>
        </w:rPr>
        <w:t>i</w:t>
      </w:r>
      <w:r w:rsidR="00295371">
        <w:rPr>
          <w:spacing w:val="-2"/>
          <w:sz w:val="22"/>
          <w:szCs w:val="22"/>
        </w:rPr>
        <w:t>ne</w:t>
      </w:r>
      <w:r w:rsidR="00295371">
        <w:rPr>
          <w:spacing w:val="1"/>
          <w:sz w:val="22"/>
          <w:szCs w:val="22"/>
        </w:rPr>
        <w:t>s</w:t>
      </w:r>
      <w:r w:rsidR="00295371">
        <w:rPr>
          <w:sz w:val="22"/>
          <w:szCs w:val="22"/>
        </w:rPr>
        <w:t>s</w:t>
      </w:r>
      <w:r w:rsidR="00295371">
        <w:rPr>
          <w:spacing w:val="-4"/>
          <w:sz w:val="22"/>
          <w:szCs w:val="22"/>
        </w:rPr>
        <w:t xml:space="preserve"> </w:t>
      </w:r>
      <w:r w:rsidR="00295371">
        <w:rPr>
          <w:sz w:val="22"/>
          <w:szCs w:val="22"/>
        </w:rPr>
        <w:t>da</w:t>
      </w:r>
      <w:r w:rsidR="00295371">
        <w:rPr>
          <w:spacing w:val="-4"/>
          <w:sz w:val="22"/>
          <w:szCs w:val="22"/>
        </w:rPr>
        <w:t>y</w:t>
      </w:r>
      <w:r w:rsidR="00295371">
        <w:rPr>
          <w:spacing w:val="1"/>
          <w:sz w:val="22"/>
          <w:szCs w:val="22"/>
        </w:rPr>
        <w:t>s</w:t>
      </w:r>
      <w:r w:rsidR="00295371">
        <w:rPr>
          <w:sz w:val="22"/>
          <w:szCs w:val="22"/>
        </w:rPr>
        <w:t>).</w:t>
      </w:r>
    </w:p>
    <w:p w14:paraId="7852B662" w14:textId="77777777" w:rsidR="006C33E8" w:rsidRDefault="006C33E8">
      <w:pPr>
        <w:spacing w:before="11" w:line="240" w:lineRule="exact"/>
        <w:rPr>
          <w:sz w:val="24"/>
          <w:szCs w:val="24"/>
        </w:rPr>
      </w:pPr>
    </w:p>
    <w:p w14:paraId="182BB993" w14:textId="77777777" w:rsidR="006C33E8" w:rsidRDefault="00295371">
      <w:pPr>
        <w:ind w:left="100" w:right="685"/>
        <w:jc w:val="both"/>
        <w:rPr>
          <w:sz w:val="22"/>
          <w:szCs w:val="22"/>
        </w:rPr>
      </w:pPr>
      <w:r>
        <w:rPr>
          <w:spacing w:val="-1"/>
          <w:sz w:val="22"/>
          <w:szCs w:val="22"/>
        </w:rPr>
        <w:t>A</w:t>
      </w:r>
      <w:r>
        <w:rPr>
          <w:spacing w:val="1"/>
          <w:sz w:val="22"/>
          <w:szCs w:val="22"/>
        </w:rPr>
        <w:t>l</w:t>
      </w:r>
      <w:r>
        <w:rPr>
          <w:sz w:val="22"/>
          <w:szCs w:val="22"/>
        </w:rPr>
        <w:t>l</w:t>
      </w:r>
      <w:r>
        <w:rPr>
          <w:spacing w:val="1"/>
          <w:sz w:val="22"/>
          <w:szCs w:val="22"/>
        </w:rPr>
        <w:t xml:space="preserve"> </w:t>
      </w:r>
      <w:proofErr w:type="gramStart"/>
      <w:r>
        <w:rPr>
          <w:spacing w:val="-2"/>
          <w:sz w:val="22"/>
          <w:szCs w:val="22"/>
        </w:rPr>
        <w:t>a</w:t>
      </w:r>
      <w:r>
        <w:rPr>
          <w:spacing w:val="1"/>
          <w:sz w:val="22"/>
          <w:szCs w:val="22"/>
        </w:rPr>
        <w:t>rt</w:t>
      </w:r>
      <w:r>
        <w:rPr>
          <w:spacing w:val="-1"/>
          <w:sz w:val="22"/>
          <w:szCs w:val="22"/>
        </w:rPr>
        <w:t>w</w:t>
      </w:r>
      <w:r>
        <w:rPr>
          <w:spacing w:val="-2"/>
          <w:sz w:val="22"/>
          <w:szCs w:val="22"/>
        </w:rPr>
        <w:t>o</w:t>
      </w:r>
      <w:r>
        <w:rPr>
          <w:spacing w:val="1"/>
          <w:sz w:val="22"/>
          <w:szCs w:val="22"/>
        </w:rPr>
        <w:t>r</w:t>
      </w:r>
      <w:r>
        <w:rPr>
          <w:sz w:val="22"/>
          <w:szCs w:val="22"/>
        </w:rPr>
        <w:t>k</w:t>
      </w:r>
      <w:proofErr w:type="gramEnd"/>
      <w:r>
        <w:rPr>
          <w:spacing w:val="-4"/>
          <w:sz w:val="22"/>
          <w:szCs w:val="22"/>
        </w:rPr>
        <w:t xml:space="preserve"> </w:t>
      </w:r>
      <w:r>
        <w:rPr>
          <w:spacing w:val="-6"/>
          <w:sz w:val="22"/>
          <w:szCs w:val="22"/>
        </w:rPr>
        <w:t>m</w:t>
      </w:r>
      <w:r>
        <w:rPr>
          <w:sz w:val="22"/>
          <w:szCs w:val="22"/>
        </w:rPr>
        <w:t>u</w:t>
      </w:r>
      <w:r>
        <w:rPr>
          <w:spacing w:val="1"/>
          <w:sz w:val="22"/>
          <w:szCs w:val="22"/>
        </w:rPr>
        <w:t>s</w:t>
      </w:r>
      <w:r>
        <w:rPr>
          <w:sz w:val="22"/>
          <w:szCs w:val="22"/>
        </w:rPr>
        <w:t>t</w:t>
      </w:r>
      <w:r>
        <w:rPr>
          <w:spacing w:val="1"/>
          <w:sz w:val="22"/>
          <w:szCs w:val="22"/>
        </w:rPr>
        <w:t xml:space="preserve"> </w:t>
      </w:r>
      <w:r>
        <w:rPr>
          <w:sz w:val="22"/>
          <w:szCs w:val="22"/>
        </w:rPr>
        <w:t>be</w:t>
      </w:r>
      <w:r>
        <w:rPr>
          <w:spacing w:val="1"/>
          <w:sz w:val="22"/>
          <w:szCs w:val="22"/>
        </w:rPr>
        <w:t xml:space="preserve"> s</w:t>
      </w:r>
      <w:r>
        <w:rPr>
          <w:sz w:val="22"/>
          <w:szCs w:val="22"/>
        </w:rPr>
        <w:t>ub</w:t>
      </w:r>
      <w:r>
        <w:rPr>
          <w:spacing w:val="-6"/>
          <w:sz w:val="22"/>
          <w:szCs w:val="22"/>
        </w:rPr>
        <w:t>m</w:t>
      </w:r>
      <w:r>
        <w:rPr>
          <w:spacing w:val="1"/>
          <w:sz w:val="22"/>
          <w:szCs w:val="22"/>
        </w:rPr>
        <w:t>itte</w:t>
      </w:r>
      <w:r>
        <w:rPr>
          <w:sz w:val="22"/>
          <w:szCs w:val="22"/>
        </w:rPr>
        <w:t xml:space="preserve">d </w:t>
      </w:r>
      <w:r>
        <w:rPr>
          <w:spacing w:val="-2"/>
          <w:sz w:val="22"/>
          <w:szCs w:val="22"/>
        </w:rPr>
        <w:t>e</w:t>
      </w:r>
      <w:r>
        <w:rPr>
          <w:spacing w:val="1"/>
          <w:sz w:val="22"/>
          <w:szCs w:val="22"/>
        </w:rPr>
        <w:t>l</w:t>
      </w:r>
      <w:r>
        <w:rPr>
          <w:spacing w:val="-2"/>
          <w:sz w:val="22"/>
          <w:szCs w:val="22"/>
        </w:rPr>
        <w:t>e</w:t>
      </w:r>
      <w:r>
        <w:rPr>
          <w:spacing w:val="1"/>
          <w:sz w:val="22"/>
          <w:szCs w:val="22"/>
        </w:rPr>
        <w:t>c</w:t>
      </w:r>
      <w:r>
        <w:rPr>
          <w:spacing w:val="-1"/>
          <w:sz w:val="22"/>
          <w:szCs w:val="22"/>
        </w:rPr>
        <w:t>t</w:t>
      </w:r>
      <w:r>
        <w:rPr>
          <w:spacing w:val="1"/>
          <w:sz w:val="22"/>
          <w:szCs w:val="22"/>
        </w:rPr>
        <w:t>r</w:t>
      </w:r>
      <w:r>
        <w:rPr>
          <w:sz w:val="22"/>
          <w:szCs w:val="22"/>
        </w:rPr>
        <w:t>o</w:t>
      </w:r>
      <w:r>
        <w:rPr>
          <w:spacing w:val="-2"/>
          <w:sz w:val="22"/>
          <w:szCs w:val="22"/>
        </w:rPr>
        <w:t>n</w:t>
      </w:r>
      <w:r>
        <w:rPr>
          <w:spacing w:val="1"/>
          <w:sz w:val="22"/>
          <w:szCs w:val="22"/>
        </w:rPr>
        <w:t>ic</w:t>
      </w:r>
      <w:r>
        <w:rPr>
          <w:spacing w:val="-2"/>
          <w:sz w:val="22"/>
          <w:szCs w:val="22"/>
        </w:rPr>
        <w:t>a</w:t>
      </w:r>
      <w:r>
        <w:rPr>
          <w:spacing w:val="1"/>
          <w:sz w:val="22"/>
          <w:szCs w:val="22"/>
        </w:rPr>
        <w:t>ll</w:t>
      </w:r>
      <w:r>
        <w:rPr>
          <w:sz w:val="22"/>
          <w:szCs w:val="22"/>
        </w:rPr>
        <w:t>y</w:t>
      </w:r>
      <w:r>
        <w:rPr>
          <w:spacing w:val="-4"/>
          <w:sz w:val="22"/>
          <w:szCs w:val="22"/>
        </w:rPr>
        <w:t xml:space="preserve"> </w:t>
      </w:r>
      <w:r>
        <w:rPr>
          <w:spacing w:val="1"/>
          <w:sz w:val="22"/>
          <w:szCs w:val="22"/>
        </w:rPr>
        <w:t>t</w:t>
      </w:r>
      <w:r>
        <w:rPr>
          <w:sz w:val="22"/>
          <w:szCs w:val="22"/>
        </w:rPr>
        <w:t xml:space="preserve">o </w:t>
      </w:r>
      <w:r>
        <w:rPr>
          <w:spacing w:val="-5"/>
          <w:sz w:val="22"/>
          <w:szCs w:val="22"/>
        </w:rPr>
        <w:t>y</w:t>
      </w:r>
      <w:r>
        <w:rPr>
          <w:sz w:val="22"/>
          <w:szCs w:val="22"/>
        </w:rPr>
        <w:t>our</w:t>
      </w:r>
      <w:r>
        <w:rPr>
          <w:spacing w:val="2"/>
          <w:sz w:val="22"/>
          <w:szCs w:val="22"/>
        </w:rPr>
        <w:t xml:space="preserve"> </w:t>
      </w:r>
      <w:r>
        <w:rPr>
          <w:spacing w:val="-3"/>
          <w:sz w:val="22"/>
          <w:szCs w:val="22"/>
        </w:rPr>
        <w:t>A</w:t>
      </w:r>
      <w:r>
        <w:rPr>
          <w:sz w:val="22"/>
          <w:szCs w:val="22"/>
        </w:rPr>
        <w:t>c</w:t>
      </w:r>
      <w:r>
        <w:rPr>
          <w:spacing w:val="1"/>
          <w:sz w:val="22"/>
          <w:szCs w:val="22"/>
        </w:rPr>
        <w:t>c</w:t>
      </w:r>
      <w:r>
        <w:rPr>
          <w:sz w:val="22"/>
          <w:szCs w:val="22"/>
        </w:rPr>
        <w:t>ou</w:t>
      </w:r>
      <w:r>
        <w:rPr>
          <w:spacing w:val="-2"/>
          <w:sz w:val="22"/>
          <w:szCs w:val="22"/>
        </w:rPr>
        <w:t>n</w:t>
      </w:r>
      <w:r>
        <w:rPr>
          <w:sz w:val="22"/>
          <w:szCs w:val="22"/>
        </w:rPr>
        <w:t>t</w:t>
      </w:r>
      <w:r>
        <w:rPr>
          <w:spacing w:val="1"/>
          <w:sz w:val="22"/>
          <w:szCs w:val="22"/>
        </w:rPr>
        <w:t xml:space="preserve"> </w:t>
      </w:r>
      <w:r>
        <w:rPr>
          <w:spacing w:val="-2"/>
          <w:sz w:val="22"/>
          <w:szCs w:val="22"/>
        </w:rPr>
        <w:t>M</w:t>
      </w:r>
      <w:r>
        <w:rPr>
          <w:spacing w:val="1"/>
          <w:sz w:val="22"/>
          <w:szCs w:val="22"/>
        </w:rPr>
        <w:t>a</w:t>
      </w:r>
      <w:r>
        <w:rPr>
          <w:sz w:val="22"/>
          <w:szCs w:val="22"/>
        </w:rPr>
        <w:t>n</w:t>
      </w:r>
      <w:r>
        <w:rPr>
          <w:spacing w:val="1"/>
          <w:sz w:val="22"/>
          <w:szCs w:val="22"/>
        </w:rPr>
        <w:t>a</w:t>
      </w:r>
      <w:r>
        <w:rPr>
          <w:spacing w:val="-5"/>
          <w:sz w:val="22"/>
          <w:szCs w:val="22"/>
        </w:rPr>
        <w:t>g</w:t>
      </w:r>
      <w:r>
        <w:rPr>
          <w:spacing w:val="1"/>
          <w:sz w:val="22"/>
          <w:szCs w:val="22"/>
        </w:rPr>
        <w:t>e</w:t>
      </w:r>
      <w:r>
        <w:rPr>
          <w:sz w:val="22"/>
          <w:szCs w:val="22"/>
        </w:rPr>
        <w:t>r</w:t>
      </w:r>
      <w:r>
        <w:rPr>
          <w:spacing w:val="1"/>
          <w:sz w:val="22"/>
          <w:szCs w:val="22"/>
        </w:rPr>
        <w:t xml:space="preserve"> i</w:t>
      </w:r>
      <w:r>
        <w:rPr>
          <w:sz w:val="22"/>
          <w:szCs w:val="22"/>
        </w:rPr>
        <w:t xml:space="preserve">n </w:t>
      </w:r>
      <w:r>
        <w:rPr>
          <w:spacing w:val="1"/>
          <w:sz w:val="22"/>
          <w:szCs w:val="22"/>
        </w:rPr>
        <w:t>a</w:t>
      </w:r>
      <w:r>
        <w:rPr>
          <w:sz w:val="22"/>
          <w:szCs w:val="22"/>
        </w:rPr>
        <w:t xml:space="preserve">n </w:t>
      </w:r>
      <w:r>
        <w:rPr>
          <w:spacing w:val="-1"/>
          <w:sz w:val="22"/>
          <w:szCs w:val="22"/>
        </w:rPr>
        <w:t>A</w:t>
      </w:r>
      <w:r>
        <w:rPr>
          <w:sz w:val="22"/>
          <w:szCs w:val="22"/>
        </w:rPr>
        <w:t>p</w:t>
      </w:r>
      <w:r>
        <w:rPr>
          <w:spacing w:val="-5"/>
          <w:sz w:val="22"/>
          <w:szCs w:val="22"/>
        </w:rPr>
        <w:t>p</w:t>
      </w:r>
      <w:r>
        <w:rPr>
          <w:spacing w:val="-1"/>
          <w:sz w:val="22"/>
          <w:szCs w:val="22"/>
        </w:rPr>
        <w:t>l</w:t>
      </w:r>
      <w:r>
        <w:rPr>
          <w:sz w:val="22"/>
          <w:szCs w:val="22"/>
        </w:rPr>
        <w:t>e</w:t>
      </w:r>
      <w:r>
        <w:rPr>
          <w:spacing w:val="1"/>
          <w:sz w:val="22"/>
          <w:szCs w:val="22"/>
        </w:rPr>
        <w:t xml:space="preserve"> M</w:t>
      </w:r>
      <w:r>
        <w:rPr>
          <w:spacing w:val="-2"/>
          <w:sz w:val="22"/>
          <w:szCs w:val="22"/>
        </w:rPr>
        <w:t>a</w:t>
      </w:r>
      <w:r>
        <w:rPr>
          <w:sz w:val="22"/>
          <w:szCs w:val="22"/>
        </w:rPr>
        <w:t>c</w:t>
      </w:r>
      <w:r>
        <w:rPr>
          <w:spacing w:val="1"/>
          <w:sz w:val="22"/>
          <w:szCs w:val="22"/>
        </w:rPr>
        <w:t>i</w:t>
      </w:r>
      <w:r>
        <w:rPr>
          <w:spacing w:val="-2"/>
          <w:sz w:val="22"/>
          <w:szCs w:val="22"/>
        </w:rPr>
        <w:t>n</w:t>
      </w:r>
      <w:r>
        <w:rPr>
          <w:spacing w:val="1"/>
          <w:sz w:val="22"/>
          <w:szCs w:val="22"/>
        </w:rPr>
        <w:t>t</w:t>
      </w:r>
      <w:r>
        <w:rPr>
          <w:sz w:val="22"/>
          <w:szCs w:val="22"/>
        </w:rPr>
        <w:t>o</w:t>
      </w:r>
      <w:r>
        <w:rPr>
          <w:spacing w:val="1"/>
          <w:sz w:val="22"/>
          <w:szCs w:val="22"/>
        </w:rPr>
        <w:t>s</w:t>
      </w:r>
      <w:r>
        <w:rPr>
          <w:sz w:val="22"/>
          <w:szCs w:val="22"/>
        </w:rPr>
        <w:t>h</w:t>
      </w:r>
      <w:r>
        <w:rPr>
          <w:spacing w:val="-2"/>
          <w:sz w:val="22"/>
          <w:szCs w:val="22"/>
        </w:rPr>
        <w:t xml:space="preserve"> </w:t>
      </w:r>
      <w:r>
        <w:rPr>
          <w:spacing w:val="1"/>
          <w:sz w:val="22"/>
          <w:szCs w:val="22"/>
        </w:rPr>
        <w:t>c</w:t>
      </w:r>
      <w:r>
        <w:rPr>
          <w:sz w:val="22"/>
          <w:szCs w:val="22"/>
        </w:rPr>
        <w:t>o</w:t>
      </w:r>
      <w:r>
        <w:rPr>
          <w:spacing w:val="-6"/>
          <w:sz w:val="22"/>
          <w:szCs w:val="22"/>
        </w:rPr>
        <w:t>m</w:t>
      </w:r>
      <w:r>
        <w:rPr>
          <w:sz w:val="22"/>
          <w:szCs w:val="22"/>
        </w:rPr>
        <w:t>pa</w:t>
      </w:r>
      <w:r>
        <w:rPr>
          <w:spacing w:val="1"/>
          <w:sz w:val="22"/>
          <w:szCs w:val="22"/>
        </w:rPr>
        <w:t>ti</w:t>
      </w:r>
      <w:r>
        <w:rPr>
          <w:spacing w:val="-2"/>
          <w:sz w:val="22"/>
          <w:szCs w:val="22"/>
        </w:rPr>
        <w:t>b</w:t>
      </w:r>
      <w:r>
        <w:rPr>
          <w:spacing w:val="1"/>
          <w:sz w:val="22"/>
          <w:szCs w:val="22"/>
        </w:rPr>
        <w:t>l</w:t>
      </w:r>
      <w:r>
        <w:rPr>
          <w:sz w:val="22"/>
          <w:szCs w:val="22"/>
        </w:rPr>
        <w:t>e</w:t>
      </w:r>
      <w:r>
        <w:rPr>
          <w:spacing w:val="1"/>
          <w:sz w:val="22"/>
          <w:szCs w:val="22"/>
        </w:rPr>
        <w:t xml:space="preserve"> f</w:t>
      </w:r>
      <w:r>
        <w:rPr>
          <w:sz w:val="22"/>
          <w:szCs w:val="22"/>
        </w:rPr>
        <w:t>o</w:t>
      </w:r>
      <w:r>
        <w:rPr>
          <w:spacing w:val="-1"/>
          <w:sz w:val="22"/>
          <w:szCs w:val="22"/>
        </w:rPr>
        <w:t>r</w:t>
      </w:r>
      <w:r>
        <w:rPr>
          <w:spacing w:val="-6"/>
          <w:sz w:val="22"/>
          <w:szCs w:val="22"/>
        </w:rPr>
        <w:t>m</w:t>
      </w:r>
      <w:r>
        <w:rPr>
          <w:sz w:val="22"/>
          <w:szCs w:val="22"/>
        </w:rPr>
        <w:t>a</w:t>
      </w:r>
      <w:r>
        <w:rPr>
          <w:spacing w:val="1"/>
          <w:sz w:val="22"/>
          <w:szCs w:val="22"/>
        </w:rPr>
        <w:t>t</w:t>
      </w:r>
      <w:r>
        <w:rPr>
          <w:sz w:val="22"/>
          <w:szCs w:val="22"/>
        </w:rPr>
        <w:t>.</w:t>
      </w:r>
    </w:p>
    <w:p w14:paraId="607B0C80" w14:textId="77777777" w:rsidR="006C33E8" w:rsidRDefault="00295371">
      <w:pPr>
        <w:spacing w:line="240" w:lineRule="exact"/>
        <w:ind w:left="100" w:right="74"/>
        <w:jc w:val="both"/>
        <w:rPr>
          <w:sz w:val="22"/>
          <w:szCs w:val="22"/>
        </w:rPr>
      </w:pPr>
      <w:r>
        <w:rPr>
          <w:spacing w:val="-1"/>
          <w:sz w:val="22"/>
          <w:szCs w:val="22"/>
        </w:rPr>
        <w:t>I</w:t>
      </w:r>
      <w:r>
        <w:rPr>
          <w:spacing w:val="-6"/>
          <w:sz w:val="22"/>
          <w:szCs w:val="22"/>
        </w:rPr>
        <w:t>m</w:t>
      </w:r>
      <w:r>
        <w:rPr>
          <w:spacing w:val="3"/>
          <w:sz w:val="22"/>
          <w:szCs w:val="22"/>
        </w:rPr>
        <w:t>a</w:t>
      </w:r>
      <w:r>
        <w:rPr>
          <w:spacing w:val="-5"/>
          <w:sz w:val="22"/>
          <w:szCs w:val="22"/>
        </w:rPr>
        <w:t>g</w:t>
      </w:r>
      <w:r>
        <w:rPr>
          <w:spacing w:val="1"/>
          <w:sz w:val="22"/>
          <w:szCs w:val="22"/>
        </w:rPr>
        <w:t>e</w:t>
      </w:r>
      <w:r>
        <w:rPr>
          <w:sz w:val="22"/>
          <w:szCs w:val="22"/>
        </w:rPr>
        <w:t>s</w:t>
      </w:r>
      <w:r>
        <w:rPr>
          <w:spacing w:val="3"/>
          <w:sz w:val="22"/>
          <w:szCs w:val="22"/>
        </w:rPr>
        <w:t xml:space="preserve"> </w:t>
      </w:r>
      <w:r>
        <w:rPr>
          <w:sz w:val="22"/>
          <w:szCs w:val="22"/>
        </w:rPr>
        <w:t>c</w:t>
      </w:r>
      <w:r>
        <w:rPr>
          <w:spacing w:val="1"/>
          <w:sz w:val="22"/>
          <w:szCs w:val="22"/>
        </w:rPr>
        <w:t>r</w:t>
      </w:r>
      <w:r>
        <w:rPr>
          <w:sz w:val="22"/>
          <w:szCs w:val="22"/>
        </w:rPr>
        <w:t>ea</w:t>
      </w:r>
      <w:r>
        <w:rPr>
          <w:spacing w:val="2"/>
          <w:sz w:val="22"/>
          <w:szCs w:val="22"/>
        </w:rPr>
        <w:t>t</w:t>
      </w:r>
      <w:r>
        <w:rPr>
          <w:spacing w:val="-2"/>
          <w:sz w:val="22"/>
          <w:szCs w:val="22"/>
        </w:rPr>
        <w:t>e</w:t>
      </w:r>
      <w:r>
        <w:rPr>
          <w:sz w:val="22"/>
          <w:szCs w:val="22"/>
        </w:rPr>
        <w:t xml:space="preserve">d </w:t>
      </w:r>
      <w:r>
        <w:rPr>
          <w:spacing w:val="1"/>
          <w:sz w:val="22"/>
          <w:szCs w:val="22"/>
        </w:rPr>
        <w:t>i</w:t>
      </w:r>
      <w:r>
        <w:rPr>
          <w:sz w:val="22"/>
          <w:szCs w:val="22"/>
        </w:rPr>
        <w:t>n</w:t>
      </w:r>
      <w:r>
        <w:rPr>
          <w:spacing w:val="-4"/>
          <w:sz w:val="22"/>
          <w:szCs w:val="22"/>
        </w:rPr>
        <w:t xml:space="preserve"> </w:t>
      </w:r>
      <w:r>
        <w:rPr>
          <w:spacing w:val="-1"/>
          <w:sz w:val="22"/>
          <w:szCs w:val="22"/>
        </w:rPr>
        <w:t>Q</w:t>
      </w:r>
      <w:r>
        <w:rPr>
          <w:sz w:val="22"/>
          <w:szCs w:val="22"/>
        </w:rPr>
        <w:t>ua</w:t>
      </w:r>
      <w:r>
        <w:rPr>
          <w:spacing w:val="1"/>
          <w:sz w:val="22"/>
          <w:szCs w:val="22"/>
        </w:rPr>
        <w:t>r</w:t>
      </w:r>
      <w:r>
        <w:rPr>
          <w:sz w:val="22"/>
          <w:szCs w:val="22"/>
        </w:rPr>
        <w:t>k</w:t>
      </w:r>
      <w:r>
        <w:rPr>
          <w:spacing w:val="-4"/>
          <w:sz w:val="22"/>
          <w:szCs w:val="22"/>
        </w:rPr>
        <w:t xml:space="preserve"> </w:t>
      </w:r>
      <w:r>
        <w:rPr>
          <w:sz w:val="22"/>
          <w:szCs w:val="22"/>
        </w:rPr>
        <w:t>E</w:t>
      </w:r>
      <w:r>
        <w:rPr>
          <w:spacing w:val="2"/>
          <w:sz w:val="22"/>
          <w:szCs w:val="22"/>
        </w:rPr>
        <w:t>x</w:t>
      </w:r>
      <w:r>
        <w:rPr>
          <w:sz w:val="22"/>
          <w:szCs w:val="22"/>
        </w:rPr>
        <w:t>p</w:t>
      </w:r>
      <w:r>
        <w:rPr>
          <w:spacing w:val="1"/>
          <w:sz w:val="22"/>
          <w:szCs w:val="22"/>
        </w:rPr>
        <w:t>re</w:t>
      </w:r>
      <w:r>
        <w:rPr>
          <w:spacing w:val="-2"/>
          <w:sz w:val="22"/>
          <w:szCs w:val="22"/>
        </w:rPr>
        <w:t>s</w:t>
      </w:r>
      <w:r>
        <w:rPr>
          <w:spacing w:val="1"/>
          <w:sz w:val="22"/>
          <w:szCs w:val="22"/>
        </w:rPr>
        <w:t>s</w:t>
      </w:r>
      <w:r>
        <w:rPr>
          <w:sz w:val="22"/>
          <w:szCs w:val="22"/>
        </w:rPr>
        <w:t xml:space="preserve">, </w:t>
      </w:r>
      <w:r>
        <w:rPr>
          <w:spacing w:val="-1"/>
          <w:sz w:val="22"/>
          <w:szCs w:val="22"/>
        </w:rPr>
        <w:t>A</w:t>
      </w:r>
      <w:r>
        <w:rPr>
          <w:sz w:val="22"/>
          <w:szCs w:val="22"/>
        </w:rPr>
        <w:t>do</w:t>
      </w:r>
      <w:r>
        <w:rPr>
          <w:spacing w:val="-2"/>
          <w:sz w:val="22"/>
          <w:szCs w:val="22"/>
        </w:rPr>
        <w:t>b</w:t>
      </w:r>
      <w:r>
        <w:rPr>
          <w:sz w:val="22"/>
          <w:szCs w:val="22"/>
        </w:rPr>
        <w:t>e</w:t>
      </w:r>
      <w:r>
        <w:rPr>
          <w:spacing w:val="1"/>
          <w:sz w:val="22"/>
          <w:szCs w:val="22"/>
        </w:rPr>
        <w:t xml:space="preserve"> </w:t>
      </w:r>
      <w:r>
        <w:rPr>
          <w:spacing w:val="-9"/>
          <w:sz w:val="22"/>
          <w:szCs w:val="22"/>
        </w:rPr>
        <w:t>I</w:t>
      </w:r>
      <w:r>
        <w:rPr>
          <w:spacing w:val="1"/>
          <w:sz w:val="22"/>
          <w:szCs w:val="22"/>
        </w:rPr>
        <w:t>ll</w:t>
      </w:r>
      <w:r>
        <w:rPr>
          <w:sz w:val="22"/>
          <w:szCs w:val="22"/>
        </w:rPr>
        <w:t>u</w:t>
      </w:r>
      <w:r>
        <w:rPr>
          <w:spacing w:val="-2"/>
          <w:sz w:val="22"/>
          <w:szCs w:val="22"/>
        </w:rPr>
        <w:t>s</w:t>
      </w:r>
      <w:r>
        <w:rPr>
          <w:spacing w:val="1"/>
          <w:sz w:val="22"/>
          <w:szCs w:val="22"/>
        </w:rPr>
        <w:t>tr</w:t>
      </w:r>
      <w:r>
        <w:rPr>
          <w:spacing w:val="-2"/>
          <w:sz w:val="22"/>
          <w:szCs w:val="22"/>
        </w:rPr>
        <w:t>a</w:t>
      </w:r>
      <w:r>
        <w:rPr>
          <w:spacing w:val="1"/>
          <w:sz w:val="22"/>
          <w:szCs w:val="22"/>
        </w:rPr>
        <w:t>t</w:t>
      </w:r>
      <w:r>
        <w:rPr>
          <w:sz w:val="22"/>
          <w:szCs w:val="22"/>
        </w:rPr>
        <w:t>o</w:t>
      </w:r>
      <w:r>
        <w:rPr>
          <w:spacing w:val="1"/>
          <w:sz w:val="22"/>
          <w:szCs w:val="22"/>
        </w:rPr>
        <w:t>r</w:t>
      </w:r>
      <w:r>
        <w:rPr>
          <w:sz w:val="22"/>
          <w:szCs w:val="22"/>
        </w:rPr>
        <w:t xml:space="preserve">, </w:t>
      </w:r>
      <w:r>
        <w:rPr>
          <w:spacing w:val="-3"/>
          <w:sz w:val="22"/>
          <w:szCs w:val="22"/>
        </w:rPr>
        <w:t>A</w:t>
      </w:r>
      <w:r>
        <w:rPr>
          <w:spacing w:val="-2"/>
          <w:sz w:val="22"/>
          <w:szCs w:val="22"/>
        </w:rPr>
        <w:t>d</w:t>
      </w:r>
      <w:r>
        <w:rPr>
          <w:sz w:val="22"/>
          <w:szCs w:val="22"/>
        </w:rPr>
        <w:t>obe</w:t>
      </w:r>
      <w:r>
        <w:rPr>
          <w:spacing w:val="1"/>
          <w:sz w:val="22"/>
          <w:szCs w:val="22"/>
        </w:rPr>
        <w:t xml:space="preserve"> </w:t>
      </w:r>
      <w:r>
        <w:rPr>
          <w:sz w:val="22"/>
          <w:szCs w:val="22"/>
        </w:rPr>
        <w:t>P</w:t>
      </w:r>
      <w:r>
        <w:rPr>
          <w:spacing w:val="-2"/>
          <w:sz w:val="22"/>
          <w:szCs w:val="22"/>
        </w:rPr>
        <w:t>h</w:t>
      </w:r>
      <w:r>
        <w:rPr>
          <w:sz w:val="22"/>
          <w:szCs w:val="22"/>
        </w:rPr>
        <w:t>o</w:t>
      </w:r>
      <w:r>
        <w:rPr>
          <w:spacing w:val="1"/>
          <w:sz w:val="22"/>
          <w:szCs w:val="22"/>
        </w:rPr>
        <w:t>t</w:t>
      </w:r>
      <w:r>
        <w:rPr>
          <w:spacing w:val="-2"/>
          <w:sz w:val="22"/>
          <w:szCs w:val="22"/>
        </w:rPr>
        <w:t>o</w:t>
      </w:r>
      <w:r>
        <w:rPr>
          <w:spacing w:val="1"/>
          <w:sz w:val="22"/>
          <w:szCs w:val="22"/>
        </w:rPr>
        <w:t>s</w:t>
      </w:r>
      <w:r>
        <w:rPr>
          <w:sz w:val="22"/>
          <w:szCs w:val="22"/>
        </w:rPr>
        <w:t>hop</w:t>
      </w:r>
      <w:r>
        <w:rPr>
          <w:spacing w:val="1"/>
          <w:sz w:val="22"/>
          <w:szCs w:val="22"/>
        </w:rPr>
        <w:t xml:space="preserve"> </w:t>
      </w:r>
      <w:r>
        <w:rPr>
          <w:spacing w:val="-5"/>
          <w:sz w:val="22"/>
          <w:szCs w:val="22"/>
        </w:rPr>
        <w:t>o</w:t>
      </w:r>
      <w:r>
        <w:rPr>
          <w:sz w:val="22"/>
          <w:szCs w:val="22"/>
        </w:rPr>
        <w:t>r</w:t>
      </w:r>
      <w:r>
        <w:rPr>
          <w:spacing w:val="1"/>
          <w:sz w:val="22"/>
          <w:szCs w:val="22"/>
        </w:rPr>
        <w:t xml:space="preserve"> Ma</w:t>
      </w:r>
      <w:r>
        <w:rPr>
          <w:spacing w:val="-2"/>
          <w:sz w:val="22"/>
          <w:szCs w:val="22"/>
        </w:rPr>
        <w:t>c</w:t>
      </w:r>
      <w:r>
        <w:rPr>
          <w:spacing w:val="1"/>
          <w:sz w:val="22"/>
          <w:szCs w:val="22"/>
        </w:rPr>
        <w:t>r</w:t>
      </w:r>
      <w:r>
        <w:rPr>
          <w:sz w:val="22"/>
          <w:szCs w:val="22"/>
        </w:rPr>
        <w:t>o</w:t>
      </w:r>
      <w:r>
        <w:rPr>
          <w:spacing w:val="-6"/>
          <w:sz w:val="22"/>
          <w:szCs w:val="22"/>
        </w:rPr>
        <w:t>m</w:t>
      </w:r>
      <w:r>
        <w:rPr>
          <w:spacing w:val="1"/>
          <w:sz w:val="22"/>
          <w:szCs w:val="22"/>
        </w:rPr>
        <w:t>e</w:t>
      </w:r>
      <w:r>
        <w:rPr>
          <w:sz w:val="22"/>
          <w:szCs w:val="22"/>
        </w:rPr>
        <w:t>d</w:t>
      </w:r>
      <w:r>
        <w:rPr>
          <w:spacing w:val="1"/>
          <w:sz w:val="22"/>
          <w:szCs w:val="22"/>
        </w:rPr>
        <w:t>i</w:t>
      </w:r>
      <w:r>
        <w:rPr>
          <w:sz w:val="22"/>
          <w:szCs w:val="22"/>
        </w:rPr>
        <w:t>a</w:t>
      </w:r>
      <w:r>
        <w:rPr>
          <w:spacing w:val="1"/>
          <w:sz w:val="22"/>
          <w:szCs w:val="22"/>
        </w:rPr>
        <w:t xml:space="preserve"> </w:t>
      </w:r>
      <w:r>
        <w:rPr>
          <w:sz w:val="22"/>
          <w:szCs w:val="22"/>
        </w:rPr>
        <w:t>F</w:t>
      </w:r>
      <w:r>
        <w:rPr>
          <w:spacing w:val="1"/>
          <w:sz w:val="22"/>
          <w:szCs w:val="22"/>
        </w:rPr>
        <w:t>r</w:t>
      </w:r>
      <w:r>
        <w:rPr>
          <w:sz w:val="22"/>
          <w:szCs w:val="22"/>
        </w:rPr>
        <w:t>e</w:t>
      </w:r>
      <w:r>
        <w:rPr>
          <w:spacing w:val="1"/>
          <w:sz w:val="22"/>
          <w:szCs w:val="22"/>
        </w:rPr>
        <w:t>e</w:t>
      </w:r>
      <w:r>
        <w:rPr>
          <w:sz w:val="22"/>
          <w:szCs w:val="22"/>
        </w:rPr>
        <w:t>h</w:t>
      </w:r>
      <w:r>
        <w:rPr>
          <w:spacing w:val="-2"/>
          <w:sz w:val="22"/>
          <w:szCs w:val="22"/>
        </w:rPr>
        <w:t>an</w:t>
      </w:r>
      <w:r>
        <w:rPr>
          <w:sz w:val="22"/>
          <w:szCs w:val="22"/>
        </w:rPr>
        <w:t>d a</w:t>
      </w:r>
      <w:r>
        <w:rPr>
          <w:spacing w:val="1"/>
          <w:sz w:val="22"/>
          <w:szCs w:val="22"/>
        </w:rPr>
        <w:t>r</w:t>
      </w:r>
      <w:r>
        <w:rPr>
          <w:sz w:val="22"/>
          <w:szCs w:val="22"/>
        </w:rPr>
        <w:t>e</w:t>
      </w:r>
      <w:r>
        <w:rPr>
          <w:spacing w:val="1"/>
          <w:sz w:val="22"/>
          <w:szCs w:val="22"/>
        </w:rPr>
        <w:t xml:space="preserve"> </w:t>
      </w:r>
      <w:r>
        <w:rPr>
          <w:spacing w:val="-2"/>
          <w:sz w:val="22"/>
          <w:szCs w:val="22"/>
        </w:rPr>
        <w:t>a</w:t>
      </w:r>
      <w:r>
        <w:rPr>
          <w:sz w:val="22"/>
          <w:szCs w:val="22"/>
        </w:rPr>
        <w:t>c</w:t>
      </w:r>
      <w:r>
        <w:rPr>
          <w:spacing w:val="1"/>
          <w:sz w:val="22"/>
          <w:szCs w:val="22"/>
        </w:rPr>
        <w:t>c</w:t>
      </w:r>
      <w:r>
        <w:rPr>
          <w:spacing w:val="-2"/>
          <w:sz w:val="22"/>
          <w:szCs w:val="22"/>
        </w:rPr>
        <w:t>e</w:t>
      </w:r>
      <w:r>
        <w:rPr>
          <w:sz w:val="22"/>
          <w:szCs w:val="22"/>
        </w:rPr>
        <w:t>p</w:t>
      </w:r>
      <w:r>
        <w:rPr>
          <w:spacing w:val="1"/>
          <w:sz w:val="22"/>
          <w:szCs w:val="22"/>
        </w:rPr>
        <w:t>t</w:t>
      </w:r>
      <w:r>
        <w:rPr>
          <w:spacing w:val="-2"/>
          <w:sz w:val="22"/>
          <w:szCs w:val="22"/>
        </w:rPr>
        <w:t>a</w:t>
      </w:r>
      <w:r>
        <w:rPr>
          <w:sz w:val="22"/>
          <w:szCs w:val="22"/>
        </w:rPr>
        <w:t>b</w:t>
      </w:r>
      <w:r>
        <w:rPr>
          <w:spacing w:val="-1"/>
          <w:sz w:val="22"/>
          <w:szCs w:val="22"/>
        </w:rPr>
        <w:t>l</w:t>
      </w:r>
      <w:r>
        <w:rPr>
          <w:spacing w:val="-4"/>
          <w:sz w:val="22"/>
          <w:szCs w:val="22"/>
        </w:rPr>
        <w:t>e</w:t>
      </w:r>
      <w:r>
        <w:rPr>
          <w:sz w:val="22"/>
          <w:szCs w:val="22"/>
        </w:rPr>
        <w:t xml:space="preserve">.  </w:t>
      </w:r>
      <w:r>
        <w:rPr>
          <w:spacing w:val="-1"/>
          <w:sz w:val="22"/>
          <w:szCs w:val="22"/>
        </w:rPr>
        <w:t>A</w:t>
      </w:r>
      <w:r>
        <w:rPr>
          <w:sz w:val="22"/>
          <w:szCs w:val="22"/>
        </w:rPr>
        <w:t>c</w:t>
      </w:r>
      <w:r>
        <w:rPr>
          <w:spacing w:val="1"/>
          <w:sz w:val="22"/>
          <w:szCs w:val="22"/>
        </w:rPr>
        <w:t>r</w:t>
      </w:r>
      <w:r>
        <w:rPr>
          <w:spacing w:val="-2"/>
          <w:sz w:val="22"/>
          <w:szCs w:val="22"/>
        </w:rPr>
        <w:t>o</w:t>
      </w:r>
      <w:r>
        <w:rPr>
          <w:sz w:val="22"/>
          <w:szCs w:val="22"/>
        </w:rPr>
        <w:t>b</w:t>
      </w:r>
      <w:r>
        <w:rPr>
          <w:spacing w:val="1"/>
          <w:sz w:val="22"/>
          <w:szCs w:val="22"/>
        </w:rPr>
        <w:t>a</w:t>
      </w:r>
      <w:r>
        <w:rPr>
          <w:sz w:val="22"/>
          <w:szCs w:val="22"/>
        </w:rPr>
        <w:t>t</w:t>
      </w:r>
    </w:p>
    <w:p w14:paraId="6B9B6B01" w14:textId="77777777" w:rsidR="006C33E8" w:rsidRDefault="00295371">
      <w:pPr>
        <w:spacing w:before="1"/>
        <w:ind w:left="100" w:right="8164"/>
        <w:jc w:val="both"/>
        <w:rPr>
          <w:sz w:val="22"/>
          <w:szCs w:val="22"/>
        </w:rPr>
      </w:pPr>
      <w:r>
        <w:rPr>
          <w:sz w:val="22"/>
          <w:szCs w:val="22"/>
        </w:rPr>
        <w:t>.p</w:t>
      </w:r>
      <w:r>
        <w:rPr>
          <w:spacing w:val="-2"/>
          <w:sz w:val="22"/>
          <w:szCs w:val="22"/>
        </w:rPr>
        <w:t>d</w:t>
      </w:r>
      <w:r>
        <w:rPr>
          <w:sz w:val="22"/>
          <w:szCs w:val="22"/>
        </w:rPr>
        <w:t>f</w:t>
      </w:r>
      <w:r>
        <w:rPr>
          <w:spacing w:val="1"/>
          <w:sz w:val="22"/>
          <w:szCs w:val="22"/>
        </w:rPr>
        <w:t xml:space="preserve"> fi</w:t>
      </w:r>
      <w:r>
        <w:rPr>
          <w:spacing w:val="-1"/>
          <w:sz w:val="22"/>
          <w:szCs w:val="22"/>
        </w:rPr>
        <w:t>l</w:t>
      </w:r>
      <w:r>
        <w:rPr>
          <w:spacing w:val="-2"/>
          <w:sz w:val="22"/>
          <w:szCs w:val="22"/>
        </w:rPr>
        <w:t>e</w:t>
      </w:r>
      <w:r>
        <w:rPr>
          <w:sz w:val="22"/>
          <w:szCs w:val="22"/>
        </w:rPr>
        <w:t>s</w:t>
      </w:r>
      <w:r>
        <w:rPr>
          <w:spacing w:val="1"/>
          <w:sz w:val="22"/>
          <w:szCs w:val="22"/>
        </w:rPr>
        <w:t xml:space="preserve"> c</w:t>
      </w:r>
      <w:r>
        <w:rPr>
          <w:spacing w:val="-2"/>
          <w:sz w:val="22"/>
          <w:szCs w:val="22"/>
        </w:rPr>
        <w:t>a</w:t>
      </w:r>
      <w:r>
        <w:rPr>
          <w:sz w:val="22"/>
          <w:szCs w:val="22"/>
        </w:rPr>
        <w:t>nn</w:t>
      </w:r>
      <w:r>
        <w:rPr>
          <w:spacing w:val="-2"/>
          <w:sz w:val="22"/>
          <w:szCs w:val="22"/>
        </w:rPr>
        <w:t>o</w:t>
      </w:r>
      <w:r>
        <w:rPr>
          <w:sz w:val="22"/>
          <w:szCs w:val="22"/>
        </w:rPr>
        <w:t>t</w:t>
      </w:r>
      <w:r>
        <w:rPr>
          <w:spacing w:val="2"/>
          <w:sz w:val="22"/>
          <w:szCs w:val="22"/>
        </w:rPr>
        <w:t xml:space="preserve"> </w:t>
      </w:r>
      <w:r>
        <w:rPr>
          <w:spacing w:val="-2"/>
          <w:sz w:val="22"/>
          <w:szCs w:val="22"/>
        </w:rPr>
        <w:t>b</w:t>
      </w:r>
      <w:r>
        <w:rPr>
          <w:sz w:val="22"/>
          <w:szCs w:val="22"/>
        </w:rPr>
        <w:t xml:space="preserve">e </w:t>
      </w:r>
      <w:r>
        <w:rPr>
          <w:spacing w:val="-2"/>
          <w:sz w:val="22"/>
          <w:szCs w:val="22"/>
        </w:rPr>
        <w:t>a</w:t>
      </w:r>
      <w:r>
        <w:rPr>
          <w:sz w:val="22"/>
          <w:szCs w:val="22"/>
        </w:rPr>
        <w:t>cc</w:t>
      </w:r>
      <w:r>
        <w:rPr>
          <w:spacing w:val="1"/>
          <w:sz w:val="22"/>
          <w:szCs w:val="22"/>
        </w:rPr>
        <w:t>e</w:t>
      </w:r>
      <w:r>
        <w:rPr>
          <w:spacing w:val="-2"/>
          <w:sz w:val="22"/>
          <w:szCs w:val="22"/>
        </w:rPr>
        <w:t>p</w:t>
      </w:r>
      <w:r>
        <w:rPr>
          <w:spacing w:val="1"/>
          <w:sz w:val="22"/>
          <w:szCs w:val="22"/>
        </w:rPr>
        <w:t>te</w:t>
      </w:r>
      <w:r>
        <w:rPr>
          <w:spacing w:val="-2"/>
          <w:sz w:val="22"/>
          <w:szCs w:val="22"/>
        </w:rPr>
        <w:t>d</w:t>
      </w:r>
      <w:r>
        <w:rPr>
          <w:sz w:val="22"/>
          <w:szCs w:val="22"/>
        </w:rPr>
        <w:t>.</w:t>
      </w:r>
    </w:p>
    <w:p w14:paraId="446503C4" w14:textId="77777777" w:rsidR="006C33E8" w:rsidRDefault="006C33E8">
      <w:pPr>
        <w:spacing w:before="11" w:line="240" w:lineRule="exact"/>
        <w:rPr>
          <w:sz w:val="24"/>
          <w:szCs w:val="24"/>
        </w:rPr>
      </w:pPr>
    </w:p>
    <w:p w14:paraId="724E6086" w14:textId="77777777" w:rsidR="006C33E8" w:rsidRDefault="00295371">
      <w:pPr>
        <w:ind w:left="100" w:right="7164"/>
        <w:jc w:val="both"/>
        <w:rPr>
          <w:sz w:val="22"/>
          <w:szCs w:val="22"/>
        </w:rPr>
      </w:pPr>
      <w:r>
        <w:rPr>
          <w:spacing w:val="-1"/>
          <w:sz w:val="22"/>
          <w:szCs w:val="22"/>
          <w:u w:val="single" w:color="000000"/>
        </w:rPr>
        <w:t>A</w:t>
      </w:r>
      <w:r>
        <w:rPr>
          <w:sz w:val="22"/>
          <w:szCs w:val="22"/>
          <w:u w:val="single" w:color="000000"/>
        </w:rPr>
        <w:t>dd</w:t>
      </w:r>
      <w:r>
        <w:rPr>
          <w:spacing w:val="-1"/>
          <w:sz w:val="22"/>
          <w:szCs w:val="22"/>
          <w:u w:val="single" w:color="000000"/>
        </w:rPr>
        <w:t>i</w:t>
      </w:r>
      <w:r>
        <w:rPr>
          <w:spacing w:val="1"/>
          <w:sz w:val="22"/>
          <w:szCs w:val="22"/>
          <w:u w:val="single" w:color="000000"/>
        </w:rPr>
        <w:t>ti</w:t>
      </w:r>
      <w:r>
        <w:rPr>
          <w:sz w:val="22"/>
          <w:szCs w:val="22"/>
          <w:u w:val="single" w:color="000000"/>
        </w:rPr>
        <w:t>on</w:t>
      </w:r>
      <w:r>
        <w:rPr>
          <w:spacing w:val="-4"/>
          <w:sz w:val="22"/>
          <w:szCs w:val="22"/>
          <w:u w:val="single" w:color="000000"/>
        </w:rPr>
        <w:t>a</w:t>
      </w:r>
      <w:r>
        <w:rPr>
          <w:sz w:val="22"/>
          <w:szCs w:val="22"/>
          <w:u w:val="single" w:color="000000"/>
        </w:rPr>
        <w:t>l</w:t>
      </w:r>
      <w:r>
        <w:rPr>
          <w:spacing w:val="1"/>
          <w:sz w:val="22"/>
          <w:szCs w:val="22"/>
          <w:u w:val="single" w:color="000000"/>
        </w:rPr>
        <w:t xml:space="preserve"> </w:t>
      </w:r>
      <w:r>
        <w:rPr>
          <w:sz w:val="22"/>
          <w:szCs w:val="22"/>
          <w:u w:val="single" w:color="000000"/>
        </w:rPr>
        <w:t>F</w:t>
      </w:r>
      <w:r>
        <w:rPr>
          <w:spacing w:val="-2"/>
          <w:sz w:val="22"/>
          <w:szCs w:val="22"/>
          <w:u w:val="single" w:color="000000"/>
        </w:rPr>
        <w:t>u</w:t>
      </w:r>
      <w:r>
        <w:rPr>
          <w:spacing w:val="1"/>
          <w:sz w:val="22"/>
          <w:szCs w:val="22"/>
          <w:u w:val="single" w:color="000000"/>
        </w:rPr>
        <w:t>ll</w:t>
      </w:r>
      <w:r>
        <w:rPr>
          <w:sz w:val="22"/>
          <w:szCs w:val="22"/>
          <w:u w:val="single" w:color="000000"/>
        </w:rPr>
        <w:t>y</w:t>
      </w:r>
      <w:r>
        <w:rPr>
          <w:spacing w:val="-5"/>
          <w:sz w:val="22"/>
          <w:szCs w:val="22"/>
          <w:u w:val="single" w:color="000000"/>
        </w:rPr>
        <w:t xml:space="preserve"> </w:t>
      </w:r>
      <w:r>
        <w:rPr>
          <w:spacing w:val="-1"/>
          <w:sz w:val="22"/>
          <w:szCs w:val="22"/>
          <w:u w:val="single" w:color="000000"/>
        </w:rPr>
        <w:t>C</w:t>
      </w:r>
      <w:r>
        <w:rPr>
          <w:sz w:val="22"/>
          <w:szCs w:val="22"/>
          <w:u w:val="single" w:color="000000"/>
        </w:rPr>
        <w:t>u</w:t>
      </w:r>
      <w:r>
        <w:rPr>
          <w:spacing w:val="1"/>
          <w:sz w:val="22"/>
          <w:szCs w:val="22"/>
          <w:u w:val="single" w:color="000000"/>
        </w:rPr>
        <w:t>st</w:t>
      </w:r>
      <w:r>
        <w:rPr>
          <w:sz w:val="22"/>
          <w:szCs w:val="22"/>
          <w:u w:val="single" w:color="000000"/>
        </w:rPr>
        <w:t>om</w:t>
      </w:r>
      <w:r>
        <w:rPr>
          <w:spacing w:val="-6"/>
          <w:sz w:val="22"/>
          <w:szCs w:val="22"/>
          <w:u w:val="single" w:color="000000"/>
        </w:rPr>
        <w:t xml:space="preserve"> </w:t>
      </w:r>
      <w:r>
        <w:rPr>
          <w:spacing w:val="2"/>
          <w:sz w:val="22"/>
          <w:szCs w:val="22"/>
          <w:u w:val="single" w:color="000000"/>
        </w:rPr>
        <w:t>S</w:t>
      </w:r>
      <w:r>
        <w:rPr>
          <w:sz w:val="22"/>
          <w:szCs w:val="22"/>
          <w:u w:val="single" w:color="000000"/>
        </w:rPr>
        <w:t>pe</w:t>
      </w:r>
      <w:r>
        <w:rPr>
          <w:spacing w:val="1"/>
          <w:sz w:val="22"/>
          <w:szCs w:val="22"/>
          <w:u w:val="single" w:color="000000"/>
        </w:rPr>
        <w:t>ci</w:t>
      </w:r>
      <w:r>
        <w:rPr>
          <w:spacing w:val="-1"/>
          <w:sz w:val="22"/>
          <w:szCs w:val="22"/>
          <w:u w:val="single" w:color="000000"/>
        </w:rPr>
        <w:t>f</w:t>
      </w:r>
      <w:r>
        <w:rPr>
          <w:spacing w:val="1"/>
          <w:sz w:val="22"/>
          <w:szCs w:val="22"/>
          <w:u w:val="single" w:color="000000"/>
        </w:rPr>
        <w:t>i</w:t>
      </w:r>
      <w:r>
        <w:rPr>
          <w:sz w:val="22"/>
          <w:szCs w:val="22"/>
          <w:u w:val="single" w:color="000000"/>
        </w:rPr>
        <w:t>c</w:t>
      </w:r>
      <w:r>
        <w:rPr>
          <w:spacing w:val="-2"/>
          <w:sz w:val="22"/>
          <w:szCs w:val="22"/>
          <w:u w:val="single" w:color="000000"/>
        </w:rPr>
        <w:t>a</w:t>
      </w:r>
      <w:r>
        <w:rPr>
          <w:spacing w:val="1"/>
          <w:sz w:val="22"/>
          <w:szCs w:val="22"/>
          <w:u w:val="single" w:color="000000"/>
        </w:rPr>
        <w:t>ti</w:t>
      </w:r>
      <w:r>
        <w:rPr>
          <w:sz w:val="22"/>
          <w:szCs w:val="22"/>
          <w:u w:val="single" w:color="000000"/>
        </w:rPr>
        <w:t>o</w:t>
      </w:r>
      <w:r>
        <w:rPr>
          <w:spacing w:val="-2"/>
          <w:sz w:val="22"/>
          <w:szCs w:val="22"/>
          <w:u w:val="single" w:color="000000"/>
        </w:rPr>
        <w:t>n</w:t>
      </w:r>
      <w:r>
        <w:rPr>
          <w:spacing w:val="1"/>
          <w:sz w:val="22"/>
          <w:szCs w:val="22"/>
          <w:u w:val="single" w:color="000000"/>
        </w:rPr>
        <w:t>s</w:t>
      </w:r>
      <w:r>
        <w:rPr>
          <w:sz w:val="22"/>
          <w:szCs w:val="22"/>
          <w:u w:val="single" w:color="000000"/>
        </w:rPr>
        <w:t>:</w:t>
      </w:r>
    </w:p>
    <w:p w14:paraId="43D9EB37" w14:textId="77777777" w:rsidR="006C33E8" w:rsidRDefault="00295371">
      <w:pPr>
        <w:spacing w:before="6"/>
        <w:ind w:left="100" w:right="530"/>
        <w:rPr>
          <w:sz w:val="22"/>
          <w:szCs w:val="22"/>
        </w:rPr>
      </w:pPr>
      <w:r>
        <w:rPr>
          <w:sz w:val="22"/>
          <w:szCs w:val="22"/>
        </w:rPr>
        <w:t>P</w:t>
      </w:r>
      <w:r>
        <w:rPr>
          <w:spacing w:val="1"/>
          <w:sz w:val="22"/>
          <w:szCs w:val="22"/>
        </w:rPr>
        <w:t>l</w:t>
      </w:r>
      <w:r>
        <w:rPr>
          <w:sz w:val="22"/>
          <w:szCs w:val="22"/>
        </w:rPr>
        <w:t>e</w:t>
      </w:r>
      <w:r>
        <w:rPr>
          <w:spacing w:val="1"/>
          <w:sz w:val="22"/>
          <w:szCs w:val="22"/>
        </w:rPr>
        <w:t>a</w:t>
      </w:r>
      <w:r>
        <w:rPr>
          <w:spacing w:val="-2"/>
          <w:sz w:val="22"/>
          <w:szCs w:val="22"/>
        </w:rPr>
        <w:t>s</w:t>
      </w:r>
      <w:r>
        <w:rPr>
          <w:sz w:val="22"/>
          <w:szCs w:val="22"/>
        </w:rPr>
        <w:t>e</w:t>
      </w:r>
      <w:r>
        <w:rPr>
          <w:spacing w:val="1"/>
          <w:sz w:val="22"/>
          <w:szCs w:val="22"/>
        </w:rPr>
        <w:t xml:space="preserve"> c</w:t>
      </w:r>
      <w:r>
        <w:rPr>
          <w:spacing w:val="-2"/>
          <w:sz w:val="22"/>
          <w:szCs w:val="22"/>
        </w:rPr>
        <w:t>o</w:t>
      </w:r>
      <w:r>
        <w:rPr>
          <w:sz w:val="22"/>
          <w:szCs w:val="22"/>
        </w:rPr>
        <w:t>n</w:t>
      </w:r>
      <w:r>
        <w:rPr>
          <w:spacing w:val="-5"/>
          <w:sz w:val="22"/>
          <w:szCs w:val="22"/>
        </w:rPr>
        <w:t>v</w:t>
      </w:r>
      <w:r>
        <w:rPr>
          <w:sz w:val="22"/>
          <w:szCs w:val="22"/>
        </w:rPr>
        <w:t>e</w:t>
      </w:r>
      <w:r>
        <w:rPr>
          <w:spacing w:val="1"/>
          <w:sz w:val="22"/>
          <w:szCs w:val="22"/>
        </w:rPr>
        <w:t>r</w:t>
      </w:r>
      <w:r>
        <w:rPr>
          <w:sz w:val="22"/>
          <w:szCs w:val="22"/>
        </w:rPr>
        <w:t>t</w:t>
      </w:r>
      <w:r>
        <w:rPr>
          <w:spacing w:val="1"/>
          <w:sz w:val="22"/>
          <w:szCs w:val="22"/>
        </w:rPr>
        <w:t xml:space="preserve"> </w:t>
      </w:r>
      <w:r>
        <w:rPr>
          <w:spacing w:val="-2"/>
          <w:sz w:val="22"/>
          <w:szCs w:val="22"/>
        </w:rPr>
        <w:t>a</w:t>
      </w:r>
      <w:r>
        <w:rPr>
          <w:spacing w:val="1"/>
          <w:sz w:val="22"/>
          <w:szCs w:val="22"/>
        </w:rPr>
        <w:t>l</w:t>
      </w:r>
      <w:r>
        <w:rPr>
          <w:sz w:val="22"/>
          <w:szCs w:val="22"/>
        </w:rPr>
        <w:t>l</w:t>
      </w:r>
      <w:r>
        <w:rPr>
          <w:spacing w:val="1"/>
          <w:sz w:val="22"/>
          <w:szCs w:val="22"/>
        </w:rPr>
        <w:t xml:space="preserve"> </w:t>
      </w:r>
      <w:r>
        <w:rPr>
          <w:sz w:val="22"/>
          <w:szCs w:val="22"/>
        </w:rPr>
        <w:t>R</w:t>
      </w:r>
      <w:r>
        <w:rPr>
          <w:spacing w:val="-1"/>
          <w:sz w:val="22"/>
          <w:szCs w:val="22"/>
        </w:rPr>
        <w:t>G</w:t>
      </w:r>
      <w:r>
        <w:rPr>
          <w:sz w:val="22"/>
          <w:szCs w:val="22"/>
        </w:rPr>
        <w:t xml:space="preserve">B </w:t>
      </w:r>
      <w:r>
        <w:rPr>
          <w:spacing w:val="-1"/>
          <w:sz w:val="22"/>
          <w:szCs w:val="22"/>
        </w:rPr>
        <w:t>f</w:t>
      </w:r>
      <w:r>
        <w:rPr>
          <w:spacing w:val="1"/>
          <w:sz w:val="22"/>
          <w:szCs w:val="22"/>
        </w:rPr>
        <w:t>il</w:t>
      </w:r>
      <w:r>
        <w:rPr>
          <w:spacing w:val="-4"/>
          <w:sz w:val="22"/>
          <w:szCs w:val="22"/>
        </w:rPr>
        <w:t>e</w:t>
      </w:r>
      <w:r>
        <w:rPr>
          <w:sz w:val="22"/>
          <w:szCs w:val="22"/>
        </w:rPr>
        <w:t>s</w:t>
      </w:r>
      <w:r>
        <w:rPr>
          <w:spacing w:val="1"/>
          <w:sz w:val="22"/>
          <w:szCs w:val="22"/>
        </w:rPr>
        <w:t xml:space="preserve"> t</w:t>
      </w:r>
      <w:r>
        <w:rPr>
          <w:sz w:val="22"/>
          <w:szCs w:val="22"/>
        </w:rPr>
        <w:t xml:space="preserve">o </w:t>
      </w:r>
      <w:r>
        <w:rPr>
          <w:spacing w:val="-3"/>
          <w:sz w:val="22"/>
          <w:szCs w:val="22"/>
        </w:rPr>
        <w:t>C</w:t>
      </w:r>
      <w:r>
        <w:rPr>
          <w:spacing w:val="1"/>
          <w:sz w:val="22"/>
          <w:szCs w:val="22"/>
        </w:rPr>
        <w:t>M</w:t>
      </w:r>
      <w:r>
        <w:rPr>
          <w:spacing w:val="-3"/>
          <w:sz w:val="22"/>
          <w:szCs w:val="22"/>
        </w:rPr>
        <w:t>Y</w:t>
      </w:r>
      <w:r>
        <w:rPr>
          <w:sz w:val="22"/>
          <w:szCs w:val="22"/>
        </w:rPr>
        <w:t>K</w:t>
      </w:r>
      <w:r>
        <w:rPr>
          <w:spacing w:val="4"/>
          <w:sz w:val="22"/>
          <w:szCs w:val="22"/>
        </w:rPr>
        <w:t xml:space="preserve"> </w:t>
      </w:r>
      <w:r>
        <w:rPr>
          <w:spacing w:val="-2"/>
          <w:sz w:val="22"/>
          <w:szCs w:val="22"/>
        </w:rPr>
        <w:t>o</w:t>
      </w:r>
      <w:r>
        <w:rPr>
          <w:sz w:val="22"/>
          <w:szCs w:val="22"/>
        </w:rPr>
        <w:t>r</w:t>
      </w:r>
      <w:r>
        <w:rPr>
          <w:spacing w:val="1"/>
          <w:sz w:val="22"/>
          <w:szCs w:val="22"/>
        </w:rPr>
        <w:t xml:space="preserve"> </w:t>
      </w:r>
      <w:r>
        <w:rPr>
          <w:sz w:val="22"/>
          <w:szCs w:val="22"/>
        </w:rPr>
        <w:t>P</w:t>
      </w:r>
      <w:r>
        <w:rPr>
          <w:spacing w:val="1"/>
          <w:sz w:val="22"/>
          <w:szCs w:val="22"/>
        </w:rPr>
        <w:t>a</w:t>
      </w:r>
      <w:r>
        <w:rPr>
          <w:spacing w:val="-2"/>
          <w:sz w:val="22"/>
          <w:szCs w:val="22"/>
        </w:rPr>
        <w:t>n</w:t>
      </w:r>
      <w:r>
        <w:rPr>
          <w:spacing w:val="1"/>
          <w:sz w:val="22"/>
          <w:szCs w:val="22"/>
        </w:rPr>
        <w:t>t</w:t>
      </w:r>
      <w:r>
        <w:rPr>
          <w:sz w:val="22"/>
          <w:szCs w:val="22"/>
        </w:rPr>
        <w:t>o</w:t>
      </w:r>
      <w:r>
        <w:rPr>
          <w:spacing w:val="-2"/>
          <w:sz w:val="22"/>
          <w:szCs w:val="22"/>
        </w:rPr>
        <w:t>n</w:t>
      </w:r>
      <w:r>
        <w:rPr>
          <w:sz w:val="22"/>
          <w:szCs w:val="22"/>
        </w:rPr>
        <w:t>e</w:t>
      </w:r>
      <w:r>
        <w:rPr>
          <w:spacing w:val="1"/>
          <w:sz w:val="22"/>
          <w:szCs w:val="22"/>
        </w:rPr>
        <w:t xml:space="preserve"> c</w:t>
      </w:r>
      <w:r>
        <w:rPr>
          <w:spacing w:val="-5"/>
          <w:sz w:val="22"/>
          <w:szCs w:val="22"/>
        </w:rPr>
        <w:t>o</w:t>
      </w:r>
      <w:r>
        <w:rPr>
          <w:spacing w:val="-1"/>
          <w:sz w:val="22"/>
          <w:szCs w:val="22"/>
        </w:rPr>
        <w:t>l</w:t>
      </w:r>
      <w:r>
        <w:rPr>
          <w:sz w:val="22"/>
          <w:szCs w:val="22"/>
        </w:rPr>
        <w:t>o</w:t>
      </w:r>
      <w:r>
        <w:rPr>
          <w:spacing w:val="1"/>
          <w:sz w:val="22"/>
          <w:szCs w:val="22"/>
        </w:rPr>
        <w:t>rs</w:t>
      </w:r>
      <w:r>
        <w:rPr>
          <w:sz w:val="22"/>
          <w:szCs w:val="22"/>
        </w:rPr>
        <w:t>.</w:t>
      </w:r>
      <w:r>
        <w:rPr>
          <w:spacing w:val="55"/>
          <w:sz w:val="22"/>
          <w:szCs w:val="22"/>
        </w:rPr>
        <w:t xml:space="preserve"> </w:t>
      </w:r>
      <w:r>
        <w:rPr>
          <w:spacing w:val="-3"/>
          <w:sz w:val="22"/>
          <w:szCs w:val="22"/>
        </w:rPr>
        <w:t>A</w:t>
      </w:r>
      <w:r>
        <w:rPr>
          <w:spacing w:val="1"/>
          <w:sz w:val="22"/>
          <w:szCs w:val="22"/>
        </w:rPr>
        <w:t>l</w:t>
      </w:r>
      <w:r>
        <w:rPr>
          <w:sz w:val="22"/>
          <w:szCs w:val="22"/>
        </w:rPr>
        <w:t>l</w:t>
      </w:r>
      <w:r>
        <w:rPr>
          <w:spacing w:val="-1"/>
          <w:sz w:val="22"/>
          <w:szCs w:val="22"/>
        </w:rPr>
        <w:t xml:space="preserve"> </w:t>
      </w:r>
      <w:r>
        <w:rPr>
          <w:spacing w:val="1"/>
          <w:sz w:val="22"/>
          <w:szCs w:val="22"/>
        </w:rPr>
        <w:t>i</w:t>
      </w:r>
      <w:r>
        <w:rPr>
          <w:spacing w:val="-6"/>
          <w:sz w:val="22"/>
          <w:szCs w:val="22"/>
        </w:rPr>
        <w:t>m</w:t>
      </w:r>
      <w:r>
        <w:rPr>
          <w:spacing w:val="1"/>
          <w:sz w:val="22"/>
          <w:szCs w:val="22"/>
        </w:rPr>
        <w:t>a</w:t>
      </w:r>
      <w:r>
        <w:rPr>
          <w:spacing w:val="-2"/>
          <w:sz w:val="22"/>
          <w:szCs w:val="22"/>
        </w:rPr>
        <w:t>g</w:t>
      </w:r>
      <w:r>
        <w:rPr>
          <w:spacing w:val="1"/>
          <w:sz w:val="22"/>
          <w:szCs w:val="22"/>
        </w:rPr>
        <w:t>e</w:t>
      </w:r>
      <w:r>
        <w:rPr>
          <w:sz w:val="22"/>
          <w:szCs w:val="22"/>
        </w:rPr>
        <w:t>s</w:t>
      </w:r>
      <w:r>
        <w:rPr>
          <w:spacing w:val="6"/>
          <w:sz w:val="22"/>
          <w:szCs w:val="22"/>
        </w:rPr>
        <w:t xml:space="preserve"> </w:t>
      </w:r>
      <w:r>
        <w:rPr>
          <w:spacing w:val="-6"/>
          <w:sz w:val="22"/>
          <w:szCs w:val="22"/>
        </w:rPr>
        <w:t>m</w:t>
      </w:r>
      <w:r>
        <w:rPr>
          <w:sz w:val="22"/>
          <w:szCs w:val="22"/>
        </w:rPr>
        <w:t>u</w:t>
      </w:r>
      <w:r>
        <w:rPr>
          <w:spacing w:val="1"/>
          <w:sz w:val="22"/>
          <w:szCs w:val="22"/>
        </w:rPr>
        <w:t>s</w:t>
      </w:r>
      <w:r>
        <w:rPr>
          <w:sz w:val="22"/>
          <w:szCs w:val="22"/>
        </w:rPr>
        <w:t>t</w:t>
      </w:r>
      <w:r>
        <w:rPr>
          <w:spacing w:val="1"/>
          <w:sz w:val="22"/>
          <w:szCs w:val="22"/>
        </w:rPr>
        <w:t xml:space="preserve"> </w:t>
      </w:r>
      <w:r>
        <w:rPr>
          <w:sz w:val="22"/>
          <w:szCs w:val="22"/>
        </w:rPr>
        <w:t>be</w:t>
      </w:r>
      <w:r>
        <w:rPr>
          <w:spacing w:val="1"/>
          <w:sz w:val="22"/>
          <w:szCs w:val="22"/>
        </w:rPr>
        <w:t xml:space="preserve"> </w:t>
      </w:r>
      <w:r>
        <w:rPr>
          <w:spacing w:val="-2"/>
          <w:sz w:val="22"/>
          <w:szCs w:val="22"/>
        </w:rPr>
        <w:t>a</w:t>
      </w:r>
      <w:r>
        <w:rPr>
          <w:sz w:val="22"/>
          <w:szCs w:val="22"/>
        </w:rPr>
        <w:t>t</w:t>
      </w:r>
      <w:r>
        <w:rPr>
          <w:spacing w:val="-1"/>
          <w:sz w:val="22"/>
          <w:szCs w:val="22"/>
        </w:rPr>
        <w:t xml:space="preserve"> </w:t>
      </w:r>
      <w:r>
        <w:rPr>
          <w:spacing w:val="1"/>
          <w:sz w:val="22"/>
          <w:szCs w:val="22"/>
        </w:rPr>
        <w:t>l</w:t>
      </w:r>
      <w:r>
        <w:rPr>
          <w:sz w:val="22"/>
          <w:szCs w:val="22"/>
        </w:rPr>
        <w:t>e</w:t>
      </w:r>
      <w:r>
        <w:rPr>
          <w:spacing w:val="1"/>
          <w:sz w:val="22"/>
          <w:szCs w:val="22"/>
        </w:rPr>
        <w:t>a</w:t>
      </w:r>
      <w:r>
        <w:rPr>
          <w:spacing w:val="-2"/>
          <w:sz w:val="22"/>
          <w:szCs w:val="22"/>
        </w:rPr>
        <w:t>s</w:t>
      </w:r>
      <w:r>
        <w:rPr>
          <w:sz w:val="22"/>
          <w:szCs w:val="22"/>
        </w:rPr>
        <w:t>t</w:t>
      </w:r>
      <w:r>
        <w:rPr>
          <w:spacing w:val="1"/>
          <w:sz w:val="22"/>
          <w:szCs w:val="22"/>
        </w:rPr>
        <w:t xml:space="preserve"> </w:t>
      </w:r>
      <w:r>
        <w:rPr>
          <w:sz w:val="22"/>
          <w:szCs w:val="22"/>
        </w:rPr>
        <w:t>3</w:t>
      </w:r>
      <w:r>
        <w:rPr>
          <w:spacing w:val="-2"/>
          <w:sz w:val="22"/>
          <w:szCs w:val="22"/>
        </w:rPr>
        <w:t>0</w:t>
      </w:r>
      <w:r>
        <w:rPr>
          <w:sz w:val="22"/>
          <w:szCs w:val="22"/>
        </w:rPr>
        <w:t xml:space="preserve">0 </w:t>
      </w:r>
      <w:r>
        <w:rPr>
          <w:spacing w:val="-1"/>
          <w:sz w:val="22"/>
          <w:szCs w:val="22"/>
        </w:rPr>
        <w:t>D</w:t>
      </w:r>
      <w:r>
        <w:rPr>
          <w:sz w:val="22"/>
          <w:szCs w:val="22"/>
        </w:rPr>
        <w:t>PI</w:t>
      </w:r>
      <w:r>
        <w:rPr>
          <w:spacing w:val="-9"/>
          <w:sz w:val="22"/>
          <w:szCs w:val="22"/>
        </w:rPr>
        <w:t xml:space="preserve"> </w:t>
      </w:r>
      <w:r>
        <w:rPr>
          <w:spacing w:val="1"/>
          <w:sz w:val="22"/>
          <w:szCs w:val="22"/>
        </w:rPr>
        <w:t>a</w:t>
      </w:r>
      <w:r>
        <w:rPr>
          <w:sz w:val="22"/>
          <w:szCs w:val="22"/>
        </w:rPr>
        <w:t>nd</w:t>
      </w:r>
      <w:r>
        <w:rPr>
          <w:spacing w:val="1"/>
          <w:sz w:val="22"/>
          <w:szCs w:val="22"/>
        </w:rPr>
        <w:t xml:space="preserve"> s</w:t>
      </w:r>
      <w:r>
        <w:rPr>
          <w:sz w:val="22"/>
          <w:szCs w:val="22"/>
        </w:rPr>
        <w:t>up</w:t>
      </w:r>
      <w:r>
        <w:rPr>
          <w:spacing w:val="1"/>
          <w:sz w:val="22"/>
          <w:szCs w:val="22"/>
        </w:rPr>
        <w:t>plie</w:t>
      </w:r>
      <w:r>
        <w:rPr>
          <w:sz w:val="22"/>
          <w:szCs w:val="22"/>
        </w:rPr>
        <w:t>d</w:t>
      </w:r>
      <w:r>
        <w:rPr>
          <w:spacing w:val="-4"/>
          <w:sz w:val="22"/>
          <w:szCs w:val="22"/>
        </w:rPr>
        <w:t xml:space="preserve"> </w:t>
      </w:r>
      <w:r>
        <w:rPr>
          <w:spacing w:val="1"/>
          <w:sz w:val="22"/>
          <w:szCs w:val="22"/>
        </w:rPr>
        <w:t>a</w:t>
      </w:r>
      <w:r>
        <w:rPr>
          <w:sz w:val="22"/>
          <w:szCs w:val="22"/>
        </w:rPr>
        <w:t xml:space="preserve">t </w:t>
      </w:r>
      <w:r>
        <w:rPr>
          <w:spacing w:val="1"/>
          <w:sz w:val="22"/>
          <w:szCs w:val="22"/>
        </w:rPr>
        <w:t>fi</w:t>
      </w:r>
      <w:r>
        <w:rPr>
          <w:sz w:val="22"/>
          <w:szCs w:val="22"/>
        </w:rPr>
        <w:t>n</w:t>
      </w:r>
      <w:r>
        <w:rPr>
          <w:spacing w:val="1"/>
          <w:sz w:val="22"/>
          <w:szCs w:val="22"/>
        </w:rPr>
        <w:t>i</w:t>
      </w:r>
      <w:r>
        <w:rPr>
          <w:spacing w:val="-4"/>
          <w:sz w:val="22"/>
          <w:szCs w:val="22"/>
        </w:rPr>
        <w:t>s</w:t>
      </w:r>
      <w:r>
        <w:rPr>
          <w:sz w:val="22"/>
          <w:szCs w:val="22"/>
        </w:rPr>
        <w:t>h</w:t>
      </w:r>
      <w:r>
        <w:rPr>
          <w:spacing w:val="1"/>
          <w:sz w:val="22"/>
          <w:szCs w:val="22"/>
        </w:rPr>
        <w:t>e</w:t>
      </w:r>
      <w:r>
        <w:rPr>
          <w:sz w:val="22"/>
          <w:szCs w:val="22"/>
        </w:rPr>
        <w:t xml:space="preserve">d </w:t>
      </w:r>
      <w:r>
        <w:rPr>
          <w:spacing w:val="1"/>
          <w:sz w:val="22"/>
          <w:szCs w:val="22"/>
        </w:rPr>
        <w:t>o</w:t>
      </w:r>
      <w:r>
        <w:rPr>
          <w:spacing w:val="-2"/>
          <w:sz w:val="22"/>
          <w:szCs w:val="22"/>
        </w:rPr>
        <w:t>u</w:t>
      </w:r>
      <w:r>
        <w:rPr>
          <w:spacing w:val="1"/>
          <w:sz w:val="22"/>
          <w:szCs w:val="22"/>
        </w:rPr>
        <w:t>t</w:t>
      </w:r>
      <w:r>
        <w:rPr>
          <w:sz w:val="22"/>
          <w:szCs w:val="22"/>
        </w:rPr>
        <w:t>p</w:t>
      </w:r>
      <w:r>
        <w:rPr>
          <w:spacing w:val="-5"/>
          <w:sz w:val="22"/>
          <w:szCs w:val="22"/>
        </w:rPr>
        <w:t>u</w:t>
      </w:r>
      <w:r>
        <w:rPr>
          <w:sz w:val="22"/>
          <w:szCs w:val="22"/>
        </w:rPr>
        <w:t>t</w:t>
      </w:r>
      <w:r>
        <w:rPr>
          <w:spacing w:val="1"/>
          <w:sz w:val="22"/>
          <w:szCs w:val="22"/>
        </w:rPr>
        <w:t xml:space="preserve"> si</w:t>
      </w:r>
      <w:r>
        <w:rPr>
          <w:spacing w:val="-4"/>
          <w:sz w:val="22"/>
          <w:szCs w:val="22"/>
        </w:rPr>
        <w:t>z</w:t>
      </w:r>
      <w:r>
        <w:rPr>
          <w:spacing w:val="1"/>
          <w:sz w:val="22"/>
          <w:szCs w:val="22"/>
        </w:rPr>
        <w:t>e</w:t>
      </w:r>
      <w:r>
        <w:rPr>
          <w:sz w:val="22"/>
          <w:szCs w:val="22"/>
        </w:rPr>
        <w:t>.  P</w:t>
      </w:r>
      <w:r>
        <w:rPr>
          <w:spacing w:val="1"/>
          <w:sz w:val="22"/>
          <w:szCs w:val="22"/>
        </w:rPr>
        <w:t>l</w:t>
      </w:r>
      <w:r>
        <w:rPr>
          <w:sz w:val="22"/>
          <w:szCs w:val="22"/>
        </w:rPr>
        <w:t>e</w:t>
      </w:r>
      <w:r>
        <w:rPr>
          <w:spacing w:val="1"/>
          <w:sz w:val="22"/>
          <w:szCs w:val="22"/>
        </w:rPr>
        <w:t>a</w:t>
      </w:r>
      <w:r>
        <w:rPr>
          <w:spacing w:val="-4"/>
          <w:sz w:val="22"/>
          <w:szCs w:val="22"/>
        </w:rPr>
        <w:t>s</w:t>
      </w:r>
      <w:r>
        <w:rPr>
          <w:sz w:val="22"/>
          <w:szCs w:val="22"/>
        </w:rPr>
        <w:t>e</w:t>
      </w:r>
      <w:r>
        <w:rPr>
          <w:spacing w:val="-2"/>
          <w:sz w:val="22"/>
          <w:szCs w:val="22"/>
        </w:rPr>
        <w:t xml:space="preserve"> </w:t>
      </w:r>
      <w:r>
        <w:rPr>
          <w:spacing w:val="1"/>
          <w:sz w:val="22"/>
          <w:szCs w:val="22"/>
        </w:rPr>
        <w:t>e</w:t>
      </w:r>
      <w:r>
        <w:rPr>
          <w:sz w:val="22"/>
          <w:szCs w:val="22"/>
        </w:rPr>
        <w:t>n</w:t>
      </w:r>
      <w:r>
        <w:rPr>
          <w:spacing w:val="-2"/>
          <w:sz w:val="22"/>
          <w:szCs w:val="22"/>
        </w:rPr>
        <w:t>s</w:t>
      </w:r>
      <w:r>
        <w:rPr>
          <w:sz w:val="22"/>
          <w:szCs w:val="22"/>
        </w:rPr>
        <w:t>u</w:t>
      </w:r>
      <w:r>
        <w:rPr>
          <w:spacing w:val="1"/>
          <w:sz w:val="22"/>
          <w:szCs w:val="22"/>
        </w:rPr>
        <w:t>r</w:t>
      </w:r>
      <w:r>
        <w:rPr>
          <w:sz w:val="22"/>
          <w:szCs w:val="22"/>
        </w:rPr>
        <w:t>e</w:t>
      </w:r>
      <w:r>
        <w:rPr>
          <w:spacing w:val="-2"/>
          <w:sz w:val="22"/>
          <w:szCs w:val="22"/>
        </w:rPr>
        <w:t xml:space="preserve"> </w:t>
      </w:r>
      <w:r>
        <w:rPr>
          <w:spacing w:val="1"/>
          <w:sz w:val="22"/>
          <w:szCs w:val="22"/>
        </w:rPr>
        <w:t>t</w:t>
      </w:r>
      <w:r>
        <w:rPr>
          <w:sz w:val="22"/>
          <w:szCs w:val="22"/>
        </w:rPr>
        <w:t>h</w:t>
      </w:r>
      <w:r>
        <w:rPr>
          <w:spacing w:val="-2"/>
          <w:sz w:val="22"/>
          <w:szCs w:val="22"/>
        </w:rPr>
        <w:t>a</w:t>
      </w:r>
      <w:r>
        <w:rPr>
          <w:sz w:val="22"/>
          <w:szCs w:val="22"/>
        </w:rPr>
        <w:t>t</w:t>
      </w:r>
      <w:r>
        <w:rPr>
          <w:spacing w:val="1"/>
          <w:sz w:val="22"/>
          <w:szCs w:val="22"/>
        </w:rPr>
        <w:t xml:space="preserve"> </w:t>
      </w:r>
      <w:r>
        <w:rPr>
          <w:spacing w:val="-2"/>
          <w:sz w:val="22"/>
          <w:szCs w:val="22"/>
        </w:rPr>
        <w:t>p</w:t>
      </w:r>
      <w:r>
        <w:rPr>
          <w:spacing w:val="1"/>
          <w:sz w:val="22"/>
          <w:szCs w:val="22"/>
        </w:rPr>
        <w:t>l</w:t>
      </w:r>
      <w:r>
        <w:rPr>
          <w:spacing w:val="-2"/>
          <w:sz w:val="22"/>
          <w:szCs w:val="22"/>
        </w:rPr>
        <w:t>a</w:t>
      </w:r>
      <w:r>
        <w:rPr>
          <w:sz w:val="22"/>
          <w:szCs w:val="22"/>
        </w:rPr>
        <w:t>c</w:t>
      </w:r>
      <w:r>
        <w:rPr>
          <w:spacing w:val="1"/>
          <w:sz w:val="22"/>
          <w:szCs w:val="22"/>
        </w:rPr>
        <w:t>e</w:t>
      </w:r>
      <w:r>
        <w:rPr>
          <w:sz w:val="22"/>
          <w:szCs w:val="22"/>
        </w:rPr>
        <w:t xml:space="preserve">d </w:t>
      </w:r>
      <w:r>
        <w:rPr>
          <w:spacing w:val="1"/>
          <w:sz w:val="22"/>
          <w:szCs w:val="22"/>
        </w:rPr>
        <w:t>i</w:t>
      </w:r>
      <w:r>
        <w:rPr>
          <w:spacing w:val="-6"/>
          <w:sz w:val="22"/>
          <w:szCs w:val="22"/>
        </w:rPr>
        <w:t>m</w:t>
      </w:r>
      <w:r>
        <w:rPr>
          <w:spacing w:val="1"/>
          <w:sz w:val="22"/>
          <w:szCs w:val="22"/>
        </w:rPr>
        <w:t>a</w:t>
      </w:r>
      <w:r>
        <w:rPr>
          <w:spacing w:val="-5"/>
          <w:sz w:val="22"/>
          <w:szCs w:val="22"/>
        </w:rPr>
        <w:t>g</w:t>
      </w:r>
      <w:r>
        <w:rPr>
          <w:spacing w:val="1"/>
          <w:sz w:val="22"/>
          <w:szCs w:val="22"/>
        </w:rPr>
        <w:t>e</w:t>
      </w:r>
      <w:r>
        <w:rPr>
          <w:sz w:val="22"/>
          <w:szCs w:val="22"/>
        </w:rPr>
        <w:t>s</w:t>
      </w:r>
      <w:r>
        <w:rPr>
          <w:spacing w:val="1"/>
          <w:sz w:val="22"/>
          <w:szCs w:val="22"/>
        </w:rPr>
        <w:t xml:space="preserve"> </w:t>
      </w:r>
      <w:r>
        <w:rPr>
          <w:spacing w:val="4"/>
          <w:sz w:val="22"/>
          <w:szCs w:val="22"/>
        </w:rPr>
        <w:t>i</w:t>
      </w:r>
      <w:r>
        <w:rPr>
          <w:sz w:val="22"/>
          <w:szCs w:val="22"/>
        </w:rPr>
        <w:t xml:space="preserve">n </w:t>
      </w:r>
      <w:r>
        <w:rPr>
          <w:spacing w:val="-1"/>
          <w:sz w:val="22"/>
          <w:szCs w:val="22"/>
        </w:rPr>
        <w:t>A</w:t>
      </w:r>
      <w:r>
        <w:rPr>
          <w:sz w:val="22"/>
          <w:szCs w:val="22"/>
        </w:rPr>
        <w:t>do</w:t>
      </w:r>
      <w:r>
        <w:rPr>
          <w:spacing w:val="-2"/>
          <w:sz w:val="22"/>
          <w:szCs w:val="22"/>
        </w:rPr>
        <w:t>b</w:t>
      </w:r>
      <w:r>
        <w:rPr>
          <w:sz w:val="22"/>
          <w:szCs w:val="22"/>
        </w:rPr>
        <w:t>e</w:t>
      </w:r>
      <w:r>
        <w:rPr>
          <w:spacing w:val="1"/>
          <w:sz w:val="22"/>
          <w:szCs w:val="22"/>
        </w:rPr>
        <w:t xml:space="preserve"> </w:t>
      </w:r>
      <w:r>
        <w:rPr>
          <w:spacing w:val="-9"/>
          <w:sz w:val="22"/>
          <w:szCs w:val="22"/>
        </w:rPr>
        <w:t>I</w:t>
      </w:r>
      <w:r>
        <w:rPr>
          <w:spacing w:val="1"/>
          <w:sz w:val="22"/>
          <w:szCs w:val="22"/>
        </w:rPr>
        <w:t>ll</w:t>
      </w:r>
      <w:r>
        <w:rPr>
          <w:sz w:val="22"/>
          <w:szCs w:val="22"/>
        </w:rPr>
        <w:t>u</w:t>
      </w:r>
      <w:r>
        <w:rPr>
          <w:spacing w:val="1"/>
          <w:sz w:val="22"/>
          <w:szCs w:val="22"/>
        </w:rPr>
        <w:t>str</w:t>
      </w:r>
      <w:r>
        <w:rPr>
          <w:sz w:val="22"/>
          <w:szCs w:val="22"/>
        </w:rPr>
        <w:t>a</w:t>
      </w:r>
      <w:r>
        <w:rPr>
          <w:spacing w:val="1"/>
          <w:sz w:val="22"/>
          <w:szCs w:val="22"/>
        </w:rPr>
        <w:t>t</w:t>
      </w:r>
      <w:r>
        <w:rPr>
          <w:spacing w:val="-2"/>
          <w:sz w:val="22"/>
          <w:szCs w:val="22"/>
        </w:rPr>
        <w:t>o</w:t>
      </w:r>
      <w:r>
        <w:rPr>
          <w:sz w:val="22"/>
          <w:szCs w:val="22"/>
        </w:rPr>
        <w:t>r</w:t>
      </w:r>
      <w:r>
        <w:rPr>
          <w:spacing w:val="1"/>
          <w:sz w:val="22"/>
          <w:szCs w:val="22"/>
        </w:rPr>
        <w:t xml:space="preserve"> </w:t>
      </w:r>
      <w:r>
        <w:rPr>
          <w:spacing w:val="-2"/>
          <w:sz w:val="22"/>
          <w:szCs w:val="22"/>
        </w:rPr>
        <w:t>o</w:t>
      </w:r>
      <w:r>
        <w:rPr>
          <w:sz w:val="22"/>
          <w:szCs w:val="22"/>
        </w:rPr>
        <w:t>r</w:t>
      </w:r>
      <w:r>
        <w:rPr>
          <w:spacing w:val="1"/>
          <w:sz w:val="22"/>
          <w:szCs w:val="22"/>
        </w:rPr>
        <w:t xml:space="preserve"> Ma</w:t>
      </w:r>
      <w:r>
        <w:rPr>
          <w:spacing w:val="-2"/>
          <w:sz w:val="22"/>
          <w:szCs w:val="22"/>
        </w:rPr>
        <w:t>c</w:t>
      </w:r>
      <w:r>
        <w:rPr>
          <w:spacing w:val="-1"/>
          <w:sz w:val="22"/>
          <w:szCs w:val="22"/>
        </w:rPr>
        <w:t>r</w:t>
      </w:r>
      <w:r>
        <w:rPr>
          <w:sz w:val="22"/>
          <w:szCs w:val="22"/>
        </w:rPr>
        <w:t>o</w:t>
      </w:r>
      <w:r>
        <w:rPr>
          <w:spacing w:val="-6"/>
          <w:sz w:val="22"/>
          <w:szCs w:val="22"/>
        </w:rPr>
        <w:t>m</w:t>
      </w:r>
      <w:r>
        <w:rPr>
          <w:spacing w:val="1"/>
          <w:sz w:val="22"/>
          <w:szCs w:val="22"/>
        </w:rPr>
        <w:t>e</w:t>
      </w:r>
      <w:r>
        <w:rPr>
          <w:sz w:val="22"/>
          <w:szCs w:val="22"/>
        </w:rPr>
        <w:t>d</w:t>
      </w:r>
      <w:r>
        <w:rPr>
          <w:spacing w:val="1"/>
          <w:sz w:val="22"/>
          <w:szCs w:val="22"/>
        </w:rPr>
        <w:t>i</w:t>
      </w:r>
      <w:r>
        <w:rPr>
          <w:sz w:val="22"/>
          <w:szCs w:val="22"/>
        </w:rPr>
        <w:t>a</w:t>
      </w:r>
      <w:r>
        <w:rPr>
          <w:spacing w:val="1"/>
          <w:sz w:val="22"/>
          <w:szCs w:val="22"/>
        </w:rPr>
        <w:t xml:space="preserve"> </w:t>
      </w:r>
      <w:r>
        <w:rPr>
          <w:sz w:val="22"/>
          <w:szCs w:val="22"/>
        </w:rPr>
        <w:t>F</w:t>
      </w:r>
      <w:r>
        <w:rPr>
          <w:spacing w:val="1"/>
          <w:sz w:val="22"/>
          <w:szCs w:val="22"/>
        </w:rPr>
        <w:t>r</w:t>
      </w:r>
      <w:r>
        <w:rPr>
          <w:sz w:val="22"/>
          <w:szCs w:val="22"/>
        </w:rPr>
        <w:t>e</w:t>
      </w:r>
      <w:r>
        <w:rPr>
          <w:spacing w:val="1"/>
          <w:sz w:val="22"/>
          <w:szCs w:val="22"/>
        </w:rPr>
        <w:t>e</w:t>
      </w:r>
      <w:r>
        <w:rPr>
          <w:spacing w:val="-2"/>
          <w:sz w:val="22"/>
          <w:szCs w:val="22"/>
        </w:rPr>
        <w:t>h</w:t>
      </w:r>
      <w:r>
        <w:rPr>
          <w:spacing w:val="1"/>
          <w:sz w:val="22"/>
          <w:szCs w:val="22"/>
        </w:rPr>
        <w:t>a</w:t>
      </w:r>
      <w:r>
        <w:rPr>
          <w:sz w:val="22"/>
          <w:szCs w:val="22"/>
        </w:rPr>
        <w:t>nd</w:t>
      </w:r>
      <w:r>
        <w:rPr>
          <w:spacing w:val="1"/>
          <w:sz w:val="22"/>
          <w:szCs w:val="22"/>
        </w:rPr>
        <w:t xml:space="preserve"> </w:t>
      </w:r>
      <w:r>
        <w:rPr>
          <w:spacing w:val="-2"/>
          <w:sz w:val="22"/>
          <w:szCs w:val="22"/>
        </w:rPr>
        <w:t>a</w:t>
      </w:r>
      <w:r>
        <w:rPr>
          <w:spacing w:val="1"/>
          <w:sz w:val="22"/>
          <w:szCs w:val="22"/>
        </w:rPr>
        <w:t>r</w:t>
      </w:r>
      <w:r>
        <w:rPr>
          <w:sz w:val="22"/>
          <w:szCs w:val="22"/>
        </w:rPr>
        <w:t>e</w:t>
      </w:r>
      <w:r>
        <w:rPr>
          <w:spacing w:val="1"/>
          <w:sz w:val="22"/>
          <w:szCs w:val="22"/>
        </w:rPr>
        <w:t xml:space="preserve"> </w:t>
      </w:r>
      <w:r>
        <w:rPr>
          <w:spacing w:val="-2"/>
          <w:sz w:val="22"/>
          <w:szCs w:val="22"/>
        </w:rPr>
        <w:t>s</w:t>
      </w:r>
      <w:r>
        <w:rPr>
          <w:sz w:val="22"/>
          <w:szCs w:val="22"/>
        </w:rPr>
        <w:t>up</w:t>
      </w:r>
      <w:r>
        <w:rPr>
          <w:spacing w:val="-2"/>
          <w:sz w:val="22"/>
          <w:szCs w:val="22"/>
        </w:rPr>
        <w:t>p</w:t>
      </w:r>
      <w:r>
        <w:rPr>
          <w:spacing w:val="1"/>
          <w:sz w:val="22"/>
          <w:szCs w:val="22"/>
        </w:rPr>
        <w:t>l</w:t>
      </w:r>
      <w:r>
        <w:rPr>
          <w:spacing w:val="-1"/>
          <w:sz w:val="22"/>
          <w:szCs w:val="22"/>
        </w:rPr>
        <w:t>i</w:t>
      </w:r>
      <w:r>
        <w:rPr>
          <w:spacing w:val="-2"/>
          <w:sz w:val="22"/>
          <w:szCs w:val="22"/>
        </w:rPr>
        <w:t>e</w:t>
      </w:r>
      <w:r>
        <w:rPr>
          <w:sz w:val="22"/>
          <w:szCs w:val="22"/>
        </w:rPr>
        <w:t xml:space="preserve">d </w:t>
      </w:r>
      <w:r>
        <w:rPr>
          <w:spacing w:val="1"/>
          <w:sz w:val="22"/>
          <w:szCs w:val="22"/>
        </w:rPr>
        <w:t>a</w:t>
      </w:r>
      <w:r>
        <w:rPr>
          <w:sz w:val="22"/>
          <w:szCs w:val="22"/>
        </w:rPr>
        <w:t xml:space="preserve">s </w:t>
      </w:r>
      <w:r>
        <w:rPr>
          <w:spacing w:val="1"/>
          <w:sz w:val="22"/>
          <w:szCs w:val="22"/>
        </w:rPr>
        <w:t>s</w:t>
      </w:r>
      <w:r>
        <w:rPr>
          <w:spacing w:val="-2"/>
          <w:sz w:val="22"/>
          <w:szCs w:val="22"/>
        </w:rPr>
        <w:t>e</w:t>
      </w:r>
      <w:r>
        <w:rPr>
          <w:sz w:val="22"/>
          <w:szCs w:val="22"/>
        </w:rPr>
        <w:t>pa</w:t>
      </w:r>
      <w:r>
        <w:rPr>
          <w:spacing w:val="1"/>
          <w:sz w:val="22"/>
          <w:szCs w:val="22"/>
        </w:rPr>
        <w:t>r</w:t>
      </w:r>
      <w:r>
        <w:rPr>
          <w:spacing w:val="-2"/>
          <w:sz w:val="22"/>
          <w:szCs w:val="22"/>
        </w:rPr>
        <w:t>a</w:t>
      </w:r>
      <w:r>
        <w:rPr>
          <w:spacing w:val="1"/>
          <w:sz w:val="22"/>
          <w:szCs w:val="22"/>
        </w:rPr>
        <w:t>t</w:t>
      </w:r>
      <w:r>
        <w:rPr>
          <w:sz w:val="22"/>
          <w:szCs w:val="22"/>
        </w:rPr>
        <w:t>e</w:t>
      </w:r>
      <w:r>
        <w:rPr>
          <w:spacing w:val="-2"/>
          <w:sz w:val="22"/>
          <w:szCs w:val="22"/>
        </w:rPr>
        <w:t xml:space="preserve"> </w:t>
      </w:r>
      <w:r>
        <w:rPr>
          <w:spacing w:val="-1"/>
          <w:sz w:val="22"/>
          <w:szCs w:val="22"/>
        </w:rPr>
        <w:t>f</w:t>
      </w:r>
      <w:r>
        <w:rPr>
          <w:spacing w:val="1"/>
          <w:sz w:val="22"/>
          <w:szCs w:val="22"/>
        </w:rPr>
        <w:t>ile</w:t>
      </w:r>
      <w:r>
        <w:rPr>
          <w:sz w:val="22"/>
          <w:szCs w:val="22"/>
        </w:rPr>
        <w:t>s</w:t>
      </w:r>
      <w:r>
        <w:rPr>
          <w:spacing w:val="-2"/>
          <w:sz w:val="22"/>
          <w:szCs w:val="22"/>
        </w:rPr>
        <w:t xml:space="preserve"> </w:t>
      </w:r>
      <w:r>
        <w:rPr>
          <w:spacing w:val="1"/>
          <w:sz w:val="22"/>
          <w:szCs w:val="22"/>
        </w:rPr>
        <w:t>t</w:t>
      </w:r>
      <w:r>
        <w:rPr>
          <w:sz w:val="22"/>
          <w:szCs w:val="22"/>
        </w:rPr>
        <w:t>o</w:t>
      </w:r>
      <w:r>
        <w:rPr>
          <w:spacing w:val="-2"/>
          <w:sz w:val="22"/>
          <w:szCs w:val="22"/>
        </w:rPr>
        <w:t xml:space="preserve"> a</w:t>
      </w:r>
      <w:r>
        <w:rPr>
          <w:spacing w:val="1"/>
          <w:sz w:val="22"/>
          <w:szCs w:val="22"/>
        </w:rPr>
        <w:t>ll</w:t>
      </w:r>
      <w:r>
        <w:rPr>
          <w:sz w:val="22"/>
          <w:szCs w:val="22"/>
        </w:rPr>
        <w:t>ow</w:t>
      </w:r>
      <w:r>
        <w:rPr>
          <w:spacing w:val="-1"/>
          <w:sz w:val="22"/>
          <w:szCs w:val="22"/>
        </w:rPr>
        <w:t xml:space="preserve"> </w:t>
      </w:r>
      <w:r>
        <w:rPr>
          <w:spacing w:val="-2"/>
          <w:sz w:val="22"/>
          <w:szCs w:val="22"/>
        </w:rPr>
        <w:t>u</w:t>
      </w:r>
      <w:r>
        <w:rPr>
          <w:sz w:val="22"/>
          <w:szCs w:val="22"/>
        </w:rPr>
        <w:t>s</w:t>
      </w:r>
      <w:r>
        <w:rPr>
          <w:spacing w:val="-1"/>
          <w:sz w:val="22"/>
          <w:szCs w:val="22"/>
        </w:rPr>
        <w:t xml:space="preserve"> </w:t>
      </w:r>
      <w:r>
        <w:rPr>
          <w:spacing w:val="1"/>
          <w:sz w:val="22"/>
          <w:szCs w:val="22"/>
        </w:rPr>
        <w:t>t</w:t>
      </w:r>
      <w:r>
        <w:rPr>
          <w:sz w:val="22"/>
          <w:szCs w:val="22"/>
        </w:rPr>
        <w:t>o</w:t>
      </w:r>
      <w:r>
        <w:rPr>
          <w:spacing w:val="-2"/>
          <w:sz w:val="22"/>
          <w:szCs w:val="22"/>
        </w:rPr>
        <w:t xml:space="preserve"> c</w:t>
      </w:r>
      <w:r>
        <w:rPr>
          <w:sz w:val="22"/>
          <w:szCs w:val="22"/>
        </w:rPr>
        <w:t>a</w:t>
      </w:r>
      <w:r>
        <w:rPr>
          <w:spacing w:val="1"/>
          <w:sz w:val="22"/>
          <w:szCs w:val="22"/>
        </w:rPr>
        <w:t>rr</w:t>
      </w:r>
      <w:r>
        <w:rPr>
          <w:sz w:val="22"/>
          <w:szCs w:val="22"/>
        </w:rPr>
        <w:t>y</w:t>
      </w:r>
      <w:r>
        <w:rPr>
          <w:spacing w:val="-4"/>
          <w:sz w:val="22"/>
          <w:szCs w:val="22"/>
        </w:rPr>
        <w:t xml:space="preserve"> </w:t>
      </w:r>
      <w:r>
        <w:rPr>
          <w:sz w:val="22"/>
          <w:szCs w:val="22"/>
        </w:rPr>
        <w:t>out</w:t>
      </w:r>
      <w:r>
        <w:rPr>
          <w:spacing w:val="2"/>
          <w:sz w:val="22"/>
          <w:szCs w:val="22"/>
        </w:rPr>
        <w:t xml:space="preserve"> </w:t>
      </w:r>
      <w:r>
        <w:rPr>
          <w:spacing w:val="1"/>
          <w:sz w:val="22"/>
          <w:szCs w:val="22"/>
        </w:rPr>
        <w:t>c</w:t>
      </w:r>
      <w:r>
        <w:rPr>
          <w:spacing w:val="-2"/>
          <w:sz w:val="22"/>
          <w:szCs w:val="22"/>
        </w:rPr>
        <w:t>o</w:t>
      </w:r>
      <w:r>
        <w:rPr>
          <w:spacing w:val="1"/>
          <w:sz w:val="22"/>
          <w:szCs w:val="22"/>
        </w:rPr>
        <w:t>l</w:t>
      </w:r>
      <w:r>
        <w:rPr>
          <w:sz w:val="22"/>
          <w:szCs w:val="22"/>
        </w:rPr>
        <w:t>or</w:t>
      </w:r>
      <w:r>
        <w:rPr>
          <w:spacing w:val="1"/>
          <w:sz w:val="22"/>
          <w:szCs w:val="22"/>
        </w:rPr>
        <w:t xml:space="preserve"> </w:t>
      </w:r>
      <w:r>
        <w:rPr>
          <w:spacing w:val="-2"/>
          <w:sz w:val="22"/>
          <w:szCs w:val="22"/>
        </w:rPr>
        <w:t>co</w:t>
      </w:r>
      <w:r>
        <w:rPr>
          <w:spacing w:val="1"/>
          <w:sz w:val="22"/>
          <w:szCs w:val="22"/>
        </w:rPr>
        <w:t>rre</w:t>
      </w:r>
      <w:r>
        <w:rPr>
          <w:spacing w:val="-2"/>
          <w:sz w:val="22"/>
          <w:szCs w:val="22"/>
        </w:rPr>
        <w:t>c</w:t>
      </w:r>
      <w:r>
        <w:rPr>
          <w:spacing w:val="1"/>
          <w:sz w:val="22"/>
          <w:szCs w:val="22"/>
        </w:rPr>
        <w:t>ti</w:t>
      </w:r>
      <w:r>
        <w:rPr>
          <w:spacing w:val="-5"/>
          <w:sz w:val="22"/>
          <w:szCs w:val="22"/>
        </w:rPr>
        <w:t>o</w:t>
      </w:r>
      <w:r>
        <w:rPr>
          <w:sz w:val="22"/>
          <w:szCs w:val="22"/>
        </w:rPr>
        <w:t>n</w:t>
      </w:r>
      <w:r>
        <w:rPr>
          <w:spacing w:val="-2"/>
          <w:sz w:val="22"/>
          <w:szCs w:val="22"/>
        </w:rPr>
        <w:t xml:space="preserve"> </w:t>
      </w:r>
      <w:r>
        <w:rPr>
          <w:spacing w:val="1"/>
          <w:sz w:val="22"/>
          <w:szCs w:val="22"/>
        </w:rPr>
        <w:t>i</w:t>
      </w:r>
      <w:r>
        <w:rPr>
          <w:sz w:val="22"/>
          <w:szCs w:val="22"/>
        </w:rPr>
        <w:t>f</w:t>
      </w:r>
      <w:r>
        <w:rPr>
          <w:spacing w:val="-1"/>
          <w:sz w:val="22"/>
          <w:szCs w:val="22"/>
        </w:rPr>
        <w:t xml:space="preserve"> </w:t>
      </w:r>
      <w:r>
        <w:rPr>
          <w:sz w:val="22"/>
          <w:szCs w:val="22"/>
        </w:rPr>
        <w:t>ne</w:t>
      </w:r>
      <w:r>
        <w:rPr>
          <w:spacing w:val="1"/>
          <w:sz w:val="22"/>
          <w:szCs w:val="22"/>
        </w:rPr>
        <w:t>e</w:t>
      </w:r>
      <w:r>
        <w:rPr>
          <w:sz w:val="22"/>
          <w:szCs w:val="22"/>
        </w:rPr>
        <w:t>d</w:t>
      </w:r>
      <w:r>
        <w:rPr>
          <w:spacing w:val="1"/>
          <w:sz w:val="22"/>
          <w:szCs w:val="22"/>
        </w:rPr>
        <w:t>e</w:t>
      </w:r>
      <w:r>
        <w:rPr>
          <w:spacing w:val="-2"/>
          <w:sz w:val="22"/>
          <w:szCs w:val="22"/>
        </w:rPr>
        <w:t>d</w:t>
      </w:r>
      <w:r>
        <w:rPr>
          <w:sz w:val="22"/>
          <w:szCs w:val="22"/>
        </w:rPr>
        <w:t xml:space="preserve">.  </w:t>
      </w:r>
      <w:r>
        <w:rPr>
          <w:spacing w:val="-9"/>
          <w:sz w:val="22"/>
          <w:szCs w:val="22"/>
        </w:rPr>
        <w:t>I</w:t>
      </w:r>
      <w:r>
        <w:rPr>
          <w:sz w:val="22"/>
          <w:szCs w:val="22"/>
        </w:rPr>
        <w:t>f</w:t>
      </w:r>
      <w:r>
        <w:rPr>
          <w:spacing w:val="1"/>
          <w:sz w:val="22"/>
          <w:szCs w:val="22"/>
        </w:rPr>
        <w:t xml:space="preserve"> s</w:t>
      </w:r>
      <w:r>
        <w:rPr>
          <w:sz w:val="22"/>
          <w:szCs w:val="22"/>
        </w:rPr>
        <w:t>c</w:t>
      </w:r>
      <w:r>
        <w:rPr>
          <w:spacing w:val="1"/>
          <w:sz w:val="22"/>
          <w:szCs w:val="22"/>
        </w:rPr>
        <w:t>re</w:t>
      </w:r>
      <w:r>
        <w:rPr>
          <w:spacing w:val="-2"/>
          <w:sz w:val="22"/>
          <w:szCs w:val="22"/>
        </w:rPr>
        <w:t>e</w:t>
      </w:r>
      <w:r>
        <w:rPr>
          <w:sz w:val="22"/>
          <w:szCs w:val="22"/>
        </w:rPr>
        <w:t>n &lt;</w:t>
      </w:r>
      <w:r>
        <w:rPr>
          <w:spacing w:val="1"/>
          <w:sz w:val="22"/>
          <w:szCs w:val="22"/>
        </w:rPr>
        <w:t xml:space="preserve"> </w:t>
      </w:r>
      <w:r>
        <w:rPr>
          <w:spacing w:val="-2"/>
          <w:sz w:val="22"/>
          <w:szCs w:val="22"/>
        </w:rPr>
        <w:t>5</w:t>
      </w:r>
      <w:r>
        <w:rPr>
          <w:sz w:val="22"/>
          <w:szCs w:val="22"/>
        </w:rPr>
        <w:t>%</w:t>
      </w:r>
      <w:r>
        <w:rPr>
          <w:spacing w:val="1"/>
          <w:sz w:val="22"/>
          <w:szCs w:val="22"/>
        </w:rPr>
        <w:t xml:space="preserve"> t</w:t>
      </w:r>
      <w:r>
        <w:rPr>
          <w:sz w:val="22"/>
          <w:szCs w:val="22"/>
        </w:rPr>
        <w:t>he</w:t>
      </w:r>
      <w:r>
        <w:rPr>
          <w:spacing w:val="1"/>
          <w:sz w:val="22"/>
          <w:szCs w:val="22"/>
        </w:rPr>
        <w:t xml:space="preserve"> </w:t>
      </w:r>
      <w:r>
        <w:rPr>
          <w:sz w:val="22"/>
          <w:szCs w:val="22"/>
        </w:rPr>
        <w:t>d</w:t>
      </w:r>
      <w:r>
        <w:rPr>
          <w:spacing w:val="-2"/>
          <w:sz w:val="22"/>
          <w:szCs w:val="22"/>
        </w:rPr>
        <w:t>o</w:t>
      </w:r>
      <w:r>
        <w:rPr>
          <w:spacing w:val="1"/>
          <w:sz w:val="22"/>
          <w:szCs w:val="22"/>
        </w:rPr>
        <w:t>t</w:t>
      </w:r>
      <w:r>
        <w:rPr>
          <w:sz w:val="22"/>
          <w:szCs w:val="22"/>
        </w:rPr>
        <w:t>s</w:t>
      </w:r>
      <w:r>
        <w:rPr>
          <w:spacing w:val="1"/>
          <w:sz w:val="22"/>
          <w:szCs w:val="22"/>
        </w:rPr>
        <w:t xml:space="preserve"> </w:t>
      </w:r>
      <w:r>
        <w:rPr>
          <w:spacing w:val="-3"/>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n</w:t>
      </w:r>
      <w:r>
        <w:rPr>
          <w:spacing w:val="-2"/>
          <w:sz w:val="22"/>
          <w:szCs w:val="22"/>
        </w:rPr>
        <w:t>o</w:t>
      </w:r>
      <w:r>
        <w:rPr>
          <w:sz w:val="22"/>
          <w:szCs w:val="22"/>
        </w:rPr>
        <w:t>t</w:t>
      </w:r>
      <w:r>
        <w:rPr>
          <w:spacing w:val="1"/>
          <w:sz w:val="22"/>
          <w:szCs w:val="22"/>
        </w:rPr>
        <w:t xml:space="preserve"> </w:t>
      </w:r>
      <w:r>
        <w:rPr>
          <w:sz w:val="22"/>
          <w:szCs w:val="22"/>
        </w:rPr>
        <w:t>be</w:t>
      </w:r>
      <w:r>
        <w:rPr>
          <w:spacing w:val="-1"/>
          <w:sz w:val="22"/>
          <w:szCs w:val="22"/>
        </w:rPr>
        <w:t xml:space="preserve"> </w:t>
      </w:r>
      <w:r>
        <w:rPr>
          <w:sz w:val="22"/>
          <w:szCs w:val="22"/>
        </w:rPr>
        <w:t>ac</w:t>
      </w:r>
      <w:r>
        <w:rPr>
          <w:spacing w:val="1"/>
          <w:sz w:val="22"/>
          <w:szCs w:val="22"/>
        </w:rPr>
        <w:t>c</w:t>
      </w:r>
      <w:r>
        <w:rPr>
          <w:spacing w:val="-2"/>
          <w:sz w:val="22"/>
          <w:szCs w:val="22"/>
        </w:rPr>
        <w:t>u</w:t>
      </w:r>
      <w:r>
        <w:rPr>
          <w:spacing w:val="1"/>
          <w:sz w:val="22"/>
          <w:szCs w:val="22"/>
        </w:rPr>
        <w:t>r</w:t>
      </w:r>
      <w:r>
        <w:rPr>
          <w:spacing w:val="-4"/>
          <w:sz w:val="22"/>
          <w:szCs w:val="22"/>
        </w:rPr>
        <w:t>a</w:t>
      </w:r>
      <w:r>
        <w:rPr>
          <w:spacing w:val="1"/>
          <w:sz w:val="22"/>
          <w:szCs w:val="22"/>
        </w:rPr>
        <w:t>t</w:t>
      </w:r>
      <w:r>
        <w:rPr>
          <w:sz w:val="22"/>
          <w:szCs w:val="22"/>
        </w:rPr>
        <w:t>e</w:t>
      </w:r>
      <w:r>
        <w:rPr>
          <w:spacing w:val="-1"/>
          <w:sz w:val="22"/>
          <w:szCs w:val="22"/>
        </w:rPr>
        <w:t>l</w:t>
      </w:r>
      <w:r>
        <w:rPr>
          <w:sz w:val="22"/>
          <w:szCs w:val="22"/>
        </w:rPr>
        <w:t>y</w:t>
      </w:r>
    </w:p>
    <w:p w14:paraId="1A21849C" w14:textId="77777777" w:rsidR="006C33E8" w:rsidRPr="00AF2806" w:rsidRDefault="00295371" w:rsidP="00AF2806">
      <w:pPr>
        <w:spacing w:before="1"/>
        <w:ind w:left="100" w:right="403"/>
        <w:jc w:val="both"/>
        <w:rPr>
          <w:sz w:val="22"/>
          <w:szCs w:val="22"/>
        </w:rPr>
      </w:pPr>
      <w:r>
        <w:rPr>
          <w:sz w:val="22"/>
          <w:szCs w:val="22"/>
        </w:rPr>
        <w:t>p</w:t>
      </w:r>
      <w:r>
        <w:rPr>
          <w:spacing w:val="1"/>
          <w:sz w:val="22"/>
          <w:szCs w:val="22"/>
        </w:rPr>
        <w:t>ri</w:t>
      </w:r>
      <w:r>
        <w:rPr>
          <w:spacing w:val="-2"/>
          <w:sz w:val="22"/>
          <w:szCs w:val="22"/>
        </w:rPr>
        <w:t>n</w:t>
      </w:r>
      <w:r>
        <w:rPr>
          <w:spacing w:val="1"/>
          <w:sz w:val="22"/>
          <w:szCs w:val="22"/>
        </w:rPr>
        <w:t>te</w:t>
      </w:r>
      <w:r>
        <w:rPr>
          <w:sz w:val="22"/>
          <w:szCs w:val="22"/>
        </w:rPr>
        <w:t>d</w:t>
      </w:r>
      <w:r>
        <w:rPr>
          <w:spacing w:val="-2"/>
          <w:sz w:val="22"/>
          <w:szCs w:val="22"/>
        </w:rPr>
        <w:t xml:space="preserve"> </w:t>
      </w:r>
      <w:r>
        <w:rPr>
          <w:sz w:val="22"/>
          <w:szCs w:val="22"/>
        </w:rPr>
        <w:t>on</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53"/>
          <w:sz w:val="22"/>
          <w:szCs w:val="22"/>
        </w:rPr>
        <w:t xml:space="preserve"> </w:t>
      </w:r>
      <w:r>
        <w:rPr>
          <w:sz w:val="22"/>
          <w:szCs w:val="22"/>
        </w:rPr>
        <w:t>P</w:t>
      </w:r>
      <w:r>
        <w:rPr>
          <w:spacing w:val="-1"/>
          <w:sz w:val="22"/>
          <w:szCs w:val="22"/>
        </w:rPr>
        <w:t>l</w:t>
      </w:r>
      <w:r>
        <w:rPr>
          <w:spacing w:val="-2"/>
          <w:sz w:val="22"/>
          <w:szCs w:val="22"/>
        </w:rPr>
        <w:t>e</w:t>
      </w:r>
      <w:r>
        <w:rPr>
          <w:sz w:val="22"/>
          <w:szCs w:val="22"/>
        </w:rPr>
        <w:t>a</w:t>
      </w:r>
      <w:r>
        <w:rPr>
          <w:spacing w:val="1"/>
          <w:sz w:val="22"/>
          <w:szCs w:val="22"/>
        </w:rPr>
        <w:t>s</w:t>
      </w:r>
      <w:r>
        <w:rPr>
          <w:sz w:val="22"/>
          <w:szCs w:val="22"/>
        </w:rPr>
        <w:t>e</w:t>
      </w:r>
      <w:r>
        <w:rPr>
          <w:spacing w:val="1"/>
          <w:sz w:val="22"/>
          <w:szCs w:val="22"/>
        </w:rPr>
        <w:t xml:space="preserve"> </w:t>
      </w:r>
      <w:r>
        <w:rPr>
          <w:spacing w:val="-2"/>
          <w:sz w:val="22"/>
          <w:szCs w:val="22"/>
        </w:rPr>
        <w:t>s</w:t>
      </w:r>
      <w:r>
        <w:rPr>
          <w:sz w:val="22"/>
          <w:szCs w:val="22"/>
        </w:rPr>
        <w:t>up</w:t>
      </w:r>
      <w:r>
        <w:rPr>
          <w:spacing w:val="1"/>
          <w:sz w:val="22"/>
          <w:szCs w:val="22"/>
        </w:rPr>
        <w:t>pl</w:t>
      </w:r>
      <w:r>
        <w:rPr>
          <w:sz w:val="22"/>
          <w:szCs w:val="22"/>
        </w:rPr>
        <w:t>y</w:t>
      </w:r>
      <w:r>
        <w:rPr>
          <w:spacing w:val="-4"/>
          <w:sz w:val="22"/>
          <w:szCs w:val="22"/>
        </w:rPr>
        <w:t xml:space="preserve"> </w:t>
      </w:r>
      <w:r>
        <w:rPr>
          <w:spacing w:val="1"/>
          <w:sz w:val="22"/>
          <w:szCs w:val="22"/>
        </w:rPr>
        <w:t>al</w:t>
      </w:r>
      <w:r>
        <w:rPr>
          <w:sz w:val="22"/>
          <w:szCs w:val="22"/>
        </w:rPr>
        <w:t>l</w:t>
      </w:r>
      <w:r>
        <w:rPr>
          <w:spacing w:val="1"/>
          <w:sz w:val="22"/>
          <w:szCs w:val="22"/>
        </w:rPr>
        <w:t xml:space="preserve"> </w:t>
      </w:r>
      <w:r>
        <w:rPr>
          <w:spacing w:val="-2"/>
          <w:sz w:val="22"/>
          <w:szCs w:val="22"/>
        </w:rPr>
        <w:t>s</w:t>
      </w:r>
      <w:r>
        <w:rPr>
          <w:sz w:val="22"/>
          <w:szCs w:val="22"/>
        </w:rPr>
        <w:t>c</w:t>
      </w:r>
      <w:r>
        <w:rPr>
          <w:spacing w:val="1"/>
          <w:sz w:val="22"/>
          <w:szCs w:val="22"/>
        </w:rPr>
        <w:t>r</w:t>
      </w:r>
      <w:r>
        <w:rPr>
          <w:spacing w:val="-2"/>
          <w:sz w:val="22"/>
          <w:szCs w:val="22"/>
        </w:rPr>
        <w:t>e</w:t>
      </w:r>
      <w:r>
        <w:rPr>
          <w:spacing w:val="1"/>
          <w:sz w:val="22"/>
          <w:szCs w:val="22"/>
        </w:rPr>
        <w:t>e</w:t>
      </w:r>
      <w:r>
        <w:rPr>
          <w:sz w:val="22"/>
          <w:szCs w:val="22"/>
        </w:rPr>
        <w:t xml:space="preserve">n </w:t>
      </w:r>
      <w:r>
        <w:rPr>
          <w:spacing w:val="-4"/>
          <w:sz w:val="22"/>
          <w:szCs w:val="22"/>
        </w:rPr>
        <w:t>a</w:t>
      </w:r>
      <w:r>
        <w:rPr>
          <w:sz w:val="22"/>
          <w:szCs w:val="22"/>
        </w:rPr>
        <w:t xml:space="preserve">nd </w:t>
      </w:r>
      <w:r>
        <w:rPr>
          <w:spacing w:val="-2"/>
          <w:sz w:val="22"/>
          <w:szCs w:val="22"/>
        </w:rPr>
        <w:t>p</w:t>
      </w:r>
      <w:r>
        <w:rPr>
          <w:spacing w:val="1"/>
          <w:sz w:val="22"/>
          <w:szCs w:val="22"/>
        </w:rPr>
        <w:t>ri</w:t>
      </w:r>
      <w:r>
        <w:rPr>
          <w:spacing w:val="-2"/>
          <w:sz w:val="22"/>
          <w:szCs w:val="22"/>
        </w:rPr>
        <w:t>n</w:t>
      </w:r>
      <w:r>
        <w:rPr>
          <w:spacing w:val="1"/>
          <w:sz w:val="22"/>
          <w:szCs w:val="22"/>
        </w:rPr>
        <w:t>t</w:t>
      </w:r>
      <w:r>
        <w:rPr>
          <w:spacing w:val="-2"/>
          <w:sz w:val="22"/>
          <w:szCs w:val="22"/>
        </w:rPr>
        <w:t>e</w:t>
      </w:r>
      <w:r>
        <w:rPr>
          <w:sz w:val="22"/>
          <w:szCs w:val="22"/>
        </w:rPr>
        <w:t>r</w:t>
      </w:r>
      <w:r>
        <w:rPr>
          <w:spacing w:val="1"/>
          <w:sz w:val="22"/>
          <w:szCs w:val="22"/>
        </w:rPr>
        <w:t xml:space="preserve"> f</w:t>
      </w:r>
      <w:r>
        <w:rPr>
          <w:sz w:val="22"/>
          <w:szCs w:val="22"/>
        </w:rPr>
        <w:t>o</w:t>
      </w:r>
      <w:r>
        <w:rPr>
          <w:spacing w:val="-2"/>
          <w:sz w:val="22"/>
          <w:szCs w:val="22"/>
        </w:rPr>
        <w:t>n</w:t>
      </w:r>
      <w:r>
        <w:rPr>
          <w:spacing w:val="-1"/>
          <w:sz w:val="22"/>
          <w:szCs w:val="22"/>
        </w:rPr>
        <w:t>t</w:t>
      </w:r>
      <w:r>
        <w:rPr>
          <w:sz w:val="22"/>
          <w:szCs w:val="22"/>
        </w:rPr>
        <w:t>s</w:t>
      </w:r>
      <w:r>
        <w:rPr>
          <w:spacing w:val="1"/>
          <w:sz w:val="22"/>
          <w:szCs w:val="22"/>
        </w:rPr>
        <w:t xml:space="preserve"> </w:t>
      </w:r>
      <w:r>
        <w:rPr>
          <w:sz w:val="22"/>
          <w:szCs w:val="22"/>
        </w:rPr>
        <w:t>u</w:t>
      </w:r>
      <w:r>
        <w:rPr>
          <w:spacing w:val="-2"/>
          <w:sz w:val="22"/>
          <w:szCs w:val="22"/>
        </w:rPr>
        <w:t>s</w:t>
      </w:r>
      <w:r>
        <w:rPr>
          <w:spacing w:val="1"/>
          <w:sz w:val="22"/>
          <w:szCs w:val="22"/>
        </w:rPr>
        <w:t>e</w:t>
      </w:r>
      <w:r>
        <w:rPr>
          <w:sz w:val="22"/>
          <w:szCs w:val="22"/>
        </w:rPr>
        <w:t>d</w:t>
      </w:r>
      <w:r>
        <w:rPr>
          <w:spacing w:val="-2"/>
          <w:sz w:val="22"/>
          <w:szCs w:val="22"/>
        </w:rPr>
        <w:t xml:space="preserve"> </w:t>
      </w:r>
      <w:r>
        <w:rPr>
          <w:spacing w:val="1"/>
          <w:sz w:val="22"/>
          <w:szCs w:val="22"/>
        </w:rPr>
        <w:t>i</w:t>
      </w:r>
      <w:r>
        <w:rPr>
          <w:sz w:val="22"/>
          <w:szCs w:val="22"/>
        </w:rPr>
        <w:t xml:space="preserve">n </w:t>
      </w:r>
      <w:r>
        <w:rPr>
          <w:spacing w:val="1"/>
          <w:sz w:val="22"/>
          <w:szCs w:val="22"/>
        </w:rPr>
        <w:t>t</w:t>
      </w:r>
      <w:r>
        <w:rPr>
          <w:spacing w:val="-2"/>
          <w:sz w:val="22"/>
          <w:szCs w:val="22"/>
        </w:rPr>
        <w:t>h</w:t>
      </w:r>
      <w:r>
        <w:rPr>
          <w:sz w:val="22"/>
          <w:szCs w:val="22"/>
        </w:rPr>
        <w:t>e</w:t>
      </w:r>
      <w:r>
        <w:rPr>
          <w:spacing w:val="1"/>
          <w:sz w:val="22"/>
          <w:szCs w:val="22"/>
        </w:rPr>
        <w:t xml:space="preserve"> </w:t>
      </w:r>
      <w:r>
        <w:rPr>
          <w:sz w:val="22"/>
          <w:szCs w:val="22"/>
        </w:rPr>
        <w:t>a</w:t>
      </w:r>
      <w:r>
        <w:rPr>
          <w:spacing w:val="-1"/>
          <w:sz w:val="22"/>
          <w:szCs w:val="22"/>
        </w:rPr>
        <w:t>r</w:t>
      </w:r>
      <w:r>
        <w:rPr>
          <w:spacing w:val="1"/>
          <w:sz w:val="22"/>
          <w:szCs w:val="22"/>
        </w:rPr>
        <w:t>t</w:t>
      </w:r>
      <w:r>
        <w:rPr>
          <w:spacing w:val="-1"/>
          <w:sz w:val="22"/>
          <w:szCs w:val="22"/>
        </w:rPr>
        <w:t>w</w:t>
      </w:r>
      <w:r>
        <w:rPr>
          <w:spacing w:val="-2"/>
          <w:sz w:val="22"/>
          <w:szCs w:val="22"/>
        </w:rPr>
        <w:t>o</w:t>
      </w:r>
      <w:r>
        <w:rPr>
          <w:spacing w:val="1"/>
          <w:sz w:val="22"/>
          <w:szCs w:val="22"/>
        </w:rPr>
        <w:t>r</w:t>
      </w:r>
      <w:r>
        <w:rPr>
          <w:spacing w:val="-5"/>
          <w:sz w:val="22"/>
          <w:szCs w:val="22"/>
        </w:rPr>
        <w:t>k</w:t>
      </w:r>
      <w:r>
        <w:rPr>
          <w:sz w:val="22"/>
          <w:szCs w:val="22"/>
        </w:rPr>
        <w:t xml:space="preserve">.  </w:t>
      </w:r>
      <w:r>
        <w:rPr>
          <w:spacing w:val="-1"/>
          <w:sz w:val="22"/>
          <w:szCs w:val="22"/>
        </w:rPr>
        <w:t>D</w:t>
      </w:r>
      <w:r>
        <w:rPr>
          <w:sz w:val="22"/>
          <w:szCs w:val="22"/>
        </w:rPr>
        <w:t xml:space="preserve">o not </w:t>
      </w:r>
      <w:r>
        <w:rPr>
          <w:spacing w:val="1"/>
          <w:sz w:val="22"/>
          <w:szCs w:val="22"/>
        </w:rPr>
        <w:t>i</w:t>
      </w:r>
      <w:r>
        <w:rPr>
          <w:sz w:val="22"/>
          <w:szCs w:val="22"/>
        </w:rPr>
        <w:t>n</w:t>
      </w:r>
      <w:r>
        <w:rPr>
          <w:spacing w:val="-2"/>
          <w:sz w:val="22"/>
          <w:szCs w:val="22"/>
        </w:rPr>
        <w:t>c</w:t>
      </w:r>
      <w:r>
        <w:rPr>
          <w:spacing w:val="-1"/>
          <w:sz w:val="22"/>
          <w:szCs w:val="22"/>
        </w:rPr>
        <w:t>l</w:t>
      </w:r>
      <w:r>
        <w:rPr>
          <w:sz w:val="22"/>
          <w:szCs w:val="22"/>
        </w:rPr>
        <w:t>ude</w:t>
      </w:r>
      <w:r>
        <w:rPr>
          <w:spacing w:val="-1"/>
          <w:sz w:val="22"/>
          <w:szCs w:val="22"/>
        </w:rPr>
        <w:t xml:space="preserve"> t</w:t>
      </w:r>
      <w:r>
        <w:rPr>
          <w:spacing w:val="1"/>
          <w:sz w:val="22"/>
          <w:szCs w:val="22"/>
        </w:rPr>
        <w:t>r</w:t>
      </w:r>
      <w:r>
        <w:rPr>
          <w:spacing w:val="-2"/>
          <w:sz w:val="22"/>
          <w:szCs w:val="22"/>
        </w:rPr>
        <w:t>a</w:t>
      </w:r>
      <w:r>
        <w:rPr>
          <w:sz w:val="22"/>
          <w:szCs w:val="22"/>
        </w:rPr>
        <w:t>p</w:t>
      </w:r>
      <w:r>
        <w:rPr>
          <w:spacing w:val="-2"/>
          <w:sz w:val="22"/>
          <w:szCs w:val="22"/>
        </w:rPr>
        <w:t>p</w:t>
      </w:r>
      <w:r>
        <w:rPr>
          <w:spacing w:val="1"/>
          <w:sz w:val="22"/>
          <w:szCs w:val="22"/>
        </w:rPr>
        <w:t>i</w:t>
      </w:r>
      <w:r>
        <w:rPr>
          <w:sz w:val="22"/>
          <w:szCs w:val="22"/>
        </w:rPr>
        <w:t>ng</w:t>
      </w:r>
      <w:r>
        <w:rPr>
          <w:spacing w:val="-4"/>
          <w:sz w:val="22"/>
          <w:szCs w:val="22"/>
        </w:rPr>
        <w:t xml:space="preserve"> </w:t>
      </w:r>
      <w:r>
        <w:rPr>
          <w:sz w:val="22"/>
          <w:szCs w:val="22"/>
        </w:rPr>
        <w:t>or</w:t>
      </w:r>
      <w:r>
        <w:rPr>
          <w:spacing w:val="1"/>
          <w:sz w:val="22"/>
          <w:szCs w:val="22"/>
        </w:rPr>
        <w:t xml:space="preserve"> c</w:t>
      </w:r>
      <w:r>
        <w:rPr>
          <w:spacing w:val="-2"/>
          <w:sz w:val="22"/>
          <w:szCs w:val="22"/>
        </w:rPr>
        <w:t>h</w:t>
      </w:r>
      <w:r>
        <w:rPr>
          <w:sz w:val="22"/>
          <w:szCs w:val="22"/>
        </w:rPr>
        <w:t>o</w:t>
      </w:r>
      <w:r>
        <w:rPr>
          <w:spacing w:val="-5"/>
          <w:sz w:val="22"/>
          <w:szCs w:val="22"/>
        </w:rPr>
        <w:t>k</w:t>
      </w:r>
      <w:r>
        <w:rPr>
          <w:spacing w:val="1"/>
          <w:sz w:val="22"/>
          <w:szCs w:val="22"/>
        </w:rPr>
        <w:t>e</w:t>
      </w:r>
      <w:r>
        <w:rPr>
          <w:sz w:val="22"/>
          <w:szCs w:val="22"/>
        </w:rPr>
        <w:t xml:space="preserve">s </w:t>
      </w:r>
      <w:r>
        <w:rPr>
          <w:spacing w:val="1"/>
          <w:sz w:val="22"/>
          <w:szCs w:val="22"/>
        </w:rPr>
        <w:t>i</w:t>
      </w:r>
      <w:r>
        <w:rPr>
          <w:sz w:val="22"/>
          <w:szCs w:val="22"/>
        </w:rPr>
        <w:t>n</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a</w:t>
      </w:r>
      <w:r>
        <w:rPr>
          <w:spacing w:val="-1"/>
          <w:sz w:val="22"/>
          <w:szCs w:val="22"/>
        </w:rPr>
        <w:t>r</w:t>
      </w:r>
      <w:r>
        <w:rPr>
          <w:spacing w:val="1"/>
          <w:sz w:val="22"/>
          <w:szCs w:val="22"/>
        </w:rPr>
        <w:t>t</w:t>
      </w:r>
      <w:r>
        <w:rPr>
          <w:spacing w:val="-1"/>
          <w:sz w:val="22"/>
          <w:szCs w:val="22"/>
        </w:rPr>
        <w:t>w</w:t>
      </w:r>
      <w:r>
        <w:rPr>
          <w:sz w:val="22"/>
          <w:szCs w:val="22"/>
        </w:rPr>
        <w:t>o</w:t>
      </w:r>
      <w:r>
        <w:rPr>
          <w:spacing w:val="1"/>
          <w:sz w:val="22"/>
          <w:szCs w:val="22"/>
        </w:rPr>
        <w:t>r</w:t>
      </w:r>
      <w:r>
        <w:rPr>
          <w:spacing w:val="-5"/>
          <w:sz w:val="22"/>
          <w:szCs w:val="22"/>
        </w:rPr>
        <w:t>k</w:t>
      </w:r>
      <w:r>
        <w:rPr>
          <w:sz w:val="22"/>
          <w:szCs w:val="22"/>
        </w:rPr>
        <w:t>.  For</w:t>
      </w:r>
      <w:r>
        <w:rPr>
          <w:spacing w:val="-1"/>
          <w:sz w:val="22"/>
          <w:szCs w:val="22"/>
        </w:rPr>
        <w:t xml:space="preserve"> </w:t>
      </w:r>
      <w:r>
        <w:rPr>
          <w:spacing w:val="1"/>
          <w:sz w:val="22"/>
          <w:szCs w:val="22"/>
        </w:rPr>
        <w:t>la</w:t>
      </w:r>
      <w:r>
        <w:rPr>
          <w:spacing w:val="-6"/>
          <w:sz w:val="22"/>
          <w:szCs w:val="22"/>
        </w:rPr>
        <w:t>m</w:t>
      </w:r>
      <w:r>
        <w:rPr>
          <w:spacing w:val="1"/>
          <w:sz w:val="22"/>
          <w:szCs w:val="22"/>
        </w:rPr>
        <w:t>i</w:t>
      </w:r>
      <w:r>
        <w:rPr>
          <w:sz w:val="22"/>
          <w:szCs w:val="22"/>
        </w:rPr>
        <w:t>na</w:t>
      </w:r>
      <w:r>
        <w:rPr>
          <w:spacing w:val="1"/>
          <w:sz w:val="22"/>
          <w:szCs w:val="22"/>
        </w:rPr>
        <w:t>te</w:t>
      </w:r>
      <w:r>
        <w:rPr>
          <w:sz w:val="22"/>
          <w:szCs w:val="22"/>
        </w:rPr>
        <w:t>d</w:t>
      </w:r>
      <w:r>
        <w:rPr>
          <w:spacing w:val="-2"/>
          <w:sz w:val="22"/>
          <w:szCs w:val="22"/>
        </w:rPr>
        <w:t xml:space="preserve"> </w:t>
      </w:r>
      <w:r>
        <w:rPr>
          <w:sz w:val="22"/>
          <w:szCs w:val="22"/>
        </w:rPr>
        <w:t>c</w:t>
      </w:r>
      <w:r>
        <w:rPr>
          <w:spacing w:val="1"/>
          <w:sz w:val="22"/>
          <w:szCs w:val="22"/>
        </w:rPr>
        <w:t>ar</w:t>
      </w:r>
      <w:r>
        <w:rPr>
          <w:sz w:val="22"/>
          <w:szCs w:val="22"/>
        </w:rPr>
        <w:t>d</w:t>
      </w:r>
      <w:r>
        <w:rPr>
          <w:spacing w:val="1"/>
          <w:sz w:val="22"/>
          <w:szCs w:val="22"/>
        </w:rPr>
        <w:t>s</w:t>
      </w:r>
      <w:r>
        <w:rPr>
          <w:sz w:val="22"/>
          <w:szCs w:val="22"/>
        </w:rPr>
        <w:t>,</w:t>
      </w:r>
      <w:r>
        <w:rPr>
          <w:spacing w:val="-4"/>
          <w:sz w:val="22"/>
          <w:szCs w:val="22"/>
        </w:rPr>
        <w:t xml:space="preserve"> </w:t>
      </w:r>
      <w:r>
        <w:rPr>
          <w:spacing w:val="1"/>
          <w:sz w:val="22"/>
          <w:szCs w:val="22"/>
        </w:rPr>
        <w:t>t</w:t>
      </w:r>
      <w:r>
        <w:rPr>
          <w:sz w:val="22"/>
          <w:szCs w:val="22"/>
        </w:rPr>
        <w:t>o</w:t>
      </w:r>
      <w:r>
        <w:rPr>
          <w:spacing w:val="1"/>
          <w:sz w:val="22"/>
          <w:szCs w:val="22"/>
        </w:rPr>
        <w:t>t</w:t>
      </w:r>
      <w:r>
        <w:rPr>
          <w:spacing w:val="-4"/>
          <w:sz w:val="22"/>
          <w:szCs w:val="22"/>
        </w:rPr>
        <w:t>a</w:t>
      </w:r>
      <w:r>
        <w:rPr>
          <w:sz w:val="22"/>
          <w:szCs w:val="22"/>
        </w:rPr>
        <w:t>l</w:t>
      </w:r>
      <w:r>
        <w:rPr>
          <w:spacing w:val="1"/>
          <w:sz w:val="22"/>
          <w:szCs w:val="22"/>
        </w:rPr>
        <w:t xml:space="preserve"> i</w:t>
      </w:r>
      <w:r>
        <w:rPr>
          <w:sz w:val="22"/>
          <w:szCs w:val="22"/>
        </w:rPr>
        <w:t>nk</w:t>
      </w:r>
      <w:r>
        <w:rPr>
          <w:spacing w:val="-4"/>
          <w:sz w:val="22"/>
          <w:szCs w:val="22"/>
        </w:rPr>
        <w:t xml:space="preserve"> </w:t>
      </w:r>
      <w:r>
        <w:rPr>
          <w:spacing w:val="1"/>
          <w:sz w:val="22"/>
          <w:szCs w:val="22"/>
        </w:rPr>
        <w:t>c</w:t>
      </w:r>
      <w:r>
        <w:rPr>
          <w:sz w:val="22"/>
          <w:szCs w:val="22"/>
        </w:rPr>
        <w:t>o</w:t>
      </w:r>
      <w:r>
        <w:rPr>
          <w:spacing w:val="-5"/>
          <w:sz w:val="22"/>
          <w:szCs w:val="22"/>
        </w:rPr>
        <w:t>v</w:t>
      </w:r>
      <w:r>
        <w:rPr>
          <w:sz w:val="22"/>
          <w:szCs w:val="22"/>
        </w:rPr>
        <w:t>e</w:t>
      </w:r>
      <w:r>
        <w:rPr>
          <w:spacing w:val="1"/>
          <w:sz w:val="22"/>
          <w:szCs w:val="22"/>
        </w:rPr>
        <w:t>r</w:t>
      </w:r>
      <w:r>
        <w:rPr>
          <w:spacing w:val="3"/>
          <w:sz w:val="22"/>
          <w:szCs w:val="22"/>
        </w:rPr>
        <w:t>a</w:t>
      </w:r>
      <w:r>
        <w:rPr>
          <w:spacing w:val="-5"/>
          <w:sz w:val="22"/>
          <w:szCs w:val="22"/>
        </w:rPr>
        <w:t>g</w:t>
      </w:r>
      <w:r>
        <w:rPr>
          <w:sz w:val="22"/>
          <w:szCs w:val="22"/>
        </w:rPr>
        <w:t>e</w:t>
      </w:r>
      <w:r>
        <w:rPr>
          <w:spacing w:val="3"/>
          <w:sz w:val="22"/>
          <w:szCs w:val="22"/>
        </w:rPr>
        <w:t xml:space="preserve"> </w:t>
      </w:r>
      <w:r>
        <w:rPr>
          <w:spacing w:val="-6"/>
          <w:sz w:val="22"/>
          <w:szCs w:val="22"/>
        </w:rPr>
        <w:t>m</w:t>
      </w:r>
      <w:r>
        <w:rPr>
          <w:sz w:val="22"/>
          <w:szCs w:val="22"/>
        </w:rPr>
        <w:t>u</w:t>
      </w:r>
      <w:r>
        <w:rPr>
          <w:spacing w:val="1"/>
          <w:sz w:val="22"/>
          <w:szCs w:val="22"/>
        </w:rPr>
        <w:t>s</w:t>
      </w:r>
      <w:r>
        <w:rPr>
          <w:sz w:val="22"/>
          <w:szCs w:val="22"/>
        </w:rPr>
        <w:t>t</w:t>
      </w:r>
      <w:r>
        <w:rPr>
          <w:spacing w:val="1"/>
          <w:sz w:val="22"/>
          <w:szCs w:val="22"/>
        </w:rPr>
        <w:t xml:space="preserve"> </w:t>
      </w:r>
      <w:r>
        <w:rPr>
          <w:sz w:val="22"/>
          <w:szCs w:val="22"/>
        </w:rPr>
        <w:t>not</w:t>
      </w:r>
      <w:r>
        <w:rPr>
          <w:spacing w:val="2"/>
          <w:sz w:val="22"/>
          <w:szCs w:val="22"/>
        </w:rPr>
        <w:t xml:space="preserve"> </w:t>
      </w:r>
      <w:r>
        <w:rPr>
          <w:spacing w:val="1"/>
          <w:sz w:val="22"/>
          <w:szCs w:val="22"/>
        </w:rPr>
        <w:t>e</w:t>
      </w:r>
      <w:r>
        <w:rPr>
          <w:spacing w:val="-2"/>
          <w:sz w:val="22"/>
          <w:szCs w:val="22"/>
        </w:rPr>
        <w:t>x</w:t>
      </w:r>
      <w:r>
        <w:rPr>
          <w:sz w:val="22"/>
          <w:szCs w:val="22"/>
        </w:rPr>
        <w:t>c</w:t>
      </w:r>
      <w:r>
        <w:rPr>
          <w:spacing w:val="1"/>
          <w:sz w:val="22"/>
          <w:szCs w:val="22"/>
        </w:rPr>
        <w:t>e</w:t>
      </w:r>
      <w:r>
        <w:rPr>
          <w:spacing w:val="-2"/>
          <w:sz w:val="22"/>
          <w:szCs w:val="22"/>
        </w:rPr>
        <w:t>e</w:t>
      </w:r>
      <w:r>
        <w:rPr>
          <w:sz w:val="22"/>
          <w:szCs w:val="22"/>
        </w:rPr>
        <w:t>d 2</w:t>
      </w:r>
      <w:r>
        <w:rPr>
          <w:spacing w:val="1"/>
          <w:sz w:val="22"/>
          <w:szCs w:val="22"/>
        </w:rPr>
        <w:t>7</w:t>
      </w:r>
      <w:r>
        <w:rPr>
          <w:spacing w:val="-2"/>
          <w:sz w:val="22"/>
          <w:szCs w:val="22"/>
        </w:rPr>
        <w:t>0</w:t>
      </w:r>
      <w:r>
        <w:rPr>
          <w:sz w:val="22"/>
          <w:szCs w:val="22"/>
        </w:rPr>
        <w:t>%</w:t>
      </w:r>
      <w:r>
        <w:rPr>
          <w:spacing w:val="1"/>
          <w:sz w:val="22"/>
          <w:szCs w:val="22"/>
        </w:rPr>
        <w:t xml:space="preserve"> f</w:t>
      </w:r>
      <w:r>
        <w:rPr>
          <w:spacing w:val="-1"/>
          <w:sz w:val="22"/>
          <w:szCs w:val="22"/>
        </w:rPr>
        <w:t>r</w:t>
      </w:r>
      <w:r>
        <w:rPr>
          <w:spacing w:val="-2"/>
          <w:sz w:val="22"/>
          <w:szCs w:val="22"/>
        </w:rPr>
        <w:t>o</w:t>
      </w:r>
      <w:r>
        <w:rPr>
          <w:sz w:val="22"/>
          <w:szCs w:val="22"/>
        </w:rPr>
        <w:t>m</w:t>
      </w:r>
      <w:r>
        <w:rPr>
          <w:spacing w:val="-6"/>
          <w:sz w:val="22"/>
          <w:szCs w:val="22"/>
        </w:rPr>
        <w:t xml:space="preserve"> </w:t>
      </w:r>
      <w:r>
        <w:rPr>
          <w:spacing w:val="1"/>
          <w:sz w:val="22"/>
          <w:szCs w:val="22"/>
        </w:rPr>
        <w:t>al</w:t>
      </w:r>
      <w:r>
        <w:rPr>
          <w:sz w:val="22"/>
          <w:szCs w:val="22"/>
        </w:rPr>
        <w:t>l</w:t>
      </w:r>
      <w:r>
        <w:rPr>
          <w:spacing w:val="1"/>
          <w:sz w:val="22"/>
          <w:szCs w:val="22"/>
        </w:rPr>
        <w:t xml:space="preserve"> </w:t>
      </w:r>
      <w:r>
        <w:rPr>
          <w:spacing w:val="-2"/>
          <w:sz w:val="22"/>
          <w:szCs w:val="22"/>
        </w:rPr>
        <w:t>c</w:t>
      </w:r>
      <w:r>
        <w:rPr>
          <w:spacing w:val="3"/>
          <w:sz w:val="22"/>
          <w:szCs w:val="22"/>
        </w:rPr>
        <w:t>o</w:t>
      </w:r>
      <w:r>
        <w:rPr>
          <w:spacing w:val="-6"/>
          <w:sz w:val="22"/>
          <w:szCs w:val="22"/>
        </w:rPr>
        <w:t>m</w:t>
      </w:r>
      <w:r>
        <w:rPr>
          <w:sz w:val="22"/>
          <w:szCs w:val="22"/>
        </w:rPr>
        <w:t>b</w:t>
      </w:r>
      <w:r>
        <w:rPr>
          <w:spacing w:val="1"/>
          <w:sz w:val="22"/>
          <w:szCs w:val="22"/>
        </w:rPr>
        <w:t>i</w:t>
      </w:r>
      <w:r>
        <w:rPr>
          <w:sz w:val="22"/>
          <w:szCs w:val="22"/>
        </w:rPr>
        <w:t>n</w:t>
      </w:r>
      <w:r>
        <w:rPr>
          <w:spacing w:val="1"/>
          <w:sz w:val="22"/>
          <w:szCs w:val="22"/>
        </w:rPr>
        <w:t>e</w:t>
      </w:r>
      <w:r>
        <w:rPr>
          <w:sz w:val="22"/>
          <w:szCs w:val="22"/>
        </w:rPr>
        <w:t xml:space="preserve">d </w:t>
      </w:r>
      <w:r>
        <w:rPr>
          <w:spacing w:val="1"/>
          <w:sz w:val="22"/>
          <w:szCs w:val="22"/>
        </w:rPr>
        <w:t>c</w:t>
      </w:r>
      <w:r>
        <w:rPr>
          <w:sz w:val="22"/>
          <w:szCs w:val="22"/>
        </w:rPr>
        <w:t>o</w:t>
      </w:r>
      <w:r>
        <w:rPr>
          <w:spacing w:val="1"/>
          <w:sz w:val="22"/>
          <w:szCs w:val="22"/>
        </w:rPr>
        <w:t>l</w:t>
      </w:r>
      <w:r>
        <w:rPr>
          <w:spacing w:val="-2"/>
          <w:sz w:val="22"/>
          <w:szCs w:val="22"/>
        </w:rPr>
        <w:t>o</w:t>
      </w:r>
      <w:r>
        <w:rPr>
          <w:spacing w:val="1"/>
          <w:sz w:val="22"/>
          <w:szCs w:val="22"/>
        </w:rPr>
        <w:t>rs</w:t>
      </w:r>
      <w:r>
        <w:rPr>
          <w:sz w:val="22"/>
          <w:szCs w:val="22"/>
        </w:rPr>
        <w:t xml:space="preserve">.  </w:t>
      </w:r>
      <w:r>
        <w:rPr>
          <w:spacing w:val="-3"/>
          <w:sz w:val="22"/>
          <w:szCs w:val="22"/>
        </w:rPr>
        <w:t>D</w:t>
      </w:r>
      <w:r>
        <w:rPr>
          <w:sz w:val="22"/>
          <w:szCs w:val="22"/>
        </w:rPr>
        <w:t>e</w:t>
      </w:r>
      <w:r>
        <w:rPr>
          <w:spacing w:val="1"/>
          <w:sz w:val="22"/>
          <w:szCs w:val="22"/>
        </w:rPr>
        <w:t>f</w:t>
      </w:r>
      <w:r>
        <w:rPr>
          <w:spacing w:val="-2"/>
          <w:sz w:val="22"/>
          <w:szCs w:val="22"/>
        </w:rPr>
        <w:t>a</w:t>
      </w:r>
      <w:r>
        <w:rPr>
          <w:sz w:val="22"/>
          <w:szCs w:val="22"/>
        </w:rPr>
        <w:t>u</w:t>
      </w:r>
      <w:r>
        <w:rPr>
          <w:spacing w:val="-1"/>
          <w:sz w:val="22"/>
          <w:szCs w:val="22"/>
        </w:rPr>
        <w:t>l</w:t>
      </w:r>
      <w:r>
        <w:rPr>
          <w:sz w:val="22"/>
          <w:szCs w:val="22"/>
        </w:rPr>
        <w:t>t</w:t>
      </w:r>
      <w:r>
        <w:rPr>
          <w:spacing w:val="1"/>
          <w:sz w:val="22"/>
          <w:szCs w:val="22"/>
        </w:rPr>
        <w:t xml:space="preserve"> c</w:t>
      </w:r>
      <w:r>
        <w:rPr>
          <w:spacing w:val="-2"/>
          <w:sz w:val="22"/>
          <w:szCs w:val="22"/>
        </w:rPr>
        <w:t>u</w:t>
      </w:r>
      <w:r>
        <w:rPr>
          <w:sz w:val="22"/>
          <w:szCs w:val="22"/>
        </w:rPr>
        <w:t xml:space="preserve">t </w:t>
      </w:r>
      <w:r>
        <w:rPr>
          <w:spacing w:val="1"/>
          <w:sz w:val="22"/>
          <w:szCs w:val="22"/>
        </w:rPr>
        <w:t>c</w:t>
      </w:r>
      <w:r>
        <w:rPr>
          <w:spacing w:val="-2"/>
          <w:sz w:val="22"/>
          <w:szCs w:val="22"/>
        </w:rPr>
        <w:t>a</w:t>
      </w:r>
      <w:r>
        <w:rPr>
          <w:spacing w:val="1"/>
          <w:sz w:val="22"/>
          <w:szCs w:val="22"/>
        </w:rPr>
        <w:t>r</w:t>
      </w:r>
      <w:r>
        <w:rPr>
          <w:sz w:val="22"/>
          <w:szCs w:val="22"/>
        </w:rPr>
        <w:t xml:space="preserve">d </w:t>
      </w:r>
      <w:r>
        <w:rPr>
          <w:spacing w:val="-2"/>
          <w:sz w:val="22"/>
          <w:szCs w:val="22"/>
        </w:rPr>
        <w:t>s</w:t>
      </w:r>
      <w:r>
        <w:rPr>
          <w:spacing w:val="1"/>
          <w:sz w:val="22"/>
          <w:szCs w:val="22"/>
        </w:rPr>
        <w:t>i</w:t>
      </w:r>
      <w:r>
        <w:rPr>
          <w:spacing w:val="-4"/>
          <w:sz w:val="22"/>
          <w:szCs w:val="22"/>
        </w:rPr>
        <w:t>z</w:t>
      </w:r>
      <w:r>
        <w:rPr>
          <w:sz w:val="22"/>
          <w:szCs w:val="22"/>
        </w:rPr>
        <w:t>e</w:t>
      </w:r>
      <w:r>
        <w:rPr>
          <w:spacing w:val="1"/>
          <w:sz w:val="22"/>
          <w:szCs w:val="22"/>
        </w:rPr>
        <w:t xml:space="preserve"> i</w:t>
      </w:r>
      <w:r>
        <w:rPr>
          <w:sz w:val="22"/>
          <w:szCs w:val="22"/>
        </w:rPr>
        <w:t>s</w:t>
      </w:r>
      <w:r>
        <w:rPr>
          <w:spacing w:val="-2"/>
          <w:sz w:val="22"/>
          <w:szCs w:val="22"/>
        </w:rPr>
        <w:t xml:space="preserve"> </w:t>
      </w:r>
      <w:r>
        <w:rPr>
          <w:sz w:val="22"/>
          <w:szCs w:val="22"/>
        </w:rPr>
        <w:t>85.</w:t>
      </w:r>
      <w:r>
        <w:rPr>
          <w:spacing w:val="1"/>
          <w:sz w:val="22"/>
          <w:szCs w:val="22"/>
        </w:rPr>
        <w:t>6</w:t>
      </w:r>
      <w:r>
        <w:rPr>
          <w:spacing w:val="-1"/>
          <w:sz w:val="22"/>
          <w:szCs w:val="22"/>
        </w:rPr>
        <w:t>m</w:t>
      </w:r>
      <w:r>
        <w:rPr>
          <w:sz w:val="22"/>
          <w:szCs w:val="22"/>
        </w:rPr>
        <w:t>m</w:t>
      </w:r>
      <w:r>
        <w:rPr>
          <w:spacing w:val="-6"/>
          <w:sz w:val="22"/>
          <w:szCs w:val="22"/>
        </w:rPr>
        <w:t xml:space="preserve"> </w:t>
      </w:r>
      <w:r>
        <w:rPr>
          <w:sz w:val="22"/>
          <w:szCs w:val="22"/>
        </w:rPr>
        <w:t>(+</w:t>
      </w:r>
      <w:r>
        <w:rPr>
          <w:spacing w:val="5"/>
          <w:sz w:val="22"/>
          <w:szCs w:val="22"/>
        </w:rPr>
        <w:t>/</w:t>
      </w:r>
      <w:r>
        <w:rPr>
          <w:sz w:val="22"/>
          <w:szCs w:val="22"/>
        </w:rPr>
        <w:t>-</w:t>
      </w:r>
      <w:r>
        <w:rPr>
          <w:spacing w:val="-8"/>
          <w:sz w:val="22"/>
          <w:szCs w:val="22"/>
        </w:rPr>
        <w:t xml:space="preserve"> </w:t>
      </w:r>
      <w:r>
        <w:rPr>
          <w:spacing w:val="3"/>
          <w:sz w:val="22"/>
          <w:szCs w:val="22"/>
        </w:rPr>
        <w:t>0</w:t>
      </w:r>
      <w:r>
        <w:rPr>
          <w:spacing w:val="2"/>
          <w:sz w:val="22"/>
          <w:szCs w:val="22"/>
        </w:rPr>
        <w:t>.</w:t>
      </w:r>
      <w:r>
        <w:rPr>
          <w:sz w:val="22"/>
          <w:szCs w:val="22"/>
        </w:rPr>
        <w:t>12</w:t>
      </w:r>
      <w:r>
        <w:rPr>
          <w:spacing w:val="1"/>
          <w:sz w:val="22"/>
          <w:szCs w:val="22"/>
        </w:rPr>
        <w:t>5</w:t>
      </w:r>
      <w:r>
        <w:rPr>
          <w:spacing w:val="-3"/>
          <w:sz w:val="22"/>
          <w:szCs w:val="22"/>
        </w:rPr>
        <w:t>m</w:t>
      </w:r>
      <w:r>
        <w:rPr>
          <w:spacing w:val="-6"/>
          <w:sz w:val="22"/>
          <w:szCs w:val="22"/>
        </w:rPr>
        <w:t>m</w:t>
      </w:r>
      <w:r>
        <w:rPr>
          <w:sz w:val="22"/>
          <w:szCs w:val="22"/>
        </w:rPr>
        <w:t>)</w:t>
      </w:r>
      <w:r>
        <w:rPr>
          <w:spacing w:val="1"/>
          <w:sz w:val="22"/>
          <w:szCs w:val="22"/>
        </w:rPr>
        <w:t xml:space="preserve"> </w:t>
      </w:r>
      <w:r>
        <w:rPr>
          <w:spacing w:val="2"/>
          <w:sz w:val="22"/>
          <w:szCs w:val="22"/>
        </w:rPr>
        <w:t>b</w:t>
      </w:r>
      <w:r>
        <w:rPr>
          <w:sz w:val="22"/>
          <w:szCs w:val="22"/>
        </w:rPr>
        <w:t>y</w:t>
      </w:r>
      <w:r>
        <w:rPr>
          <w:spacing w:val="-4"/>
          <w:sz w:val="22"/>
          <w:szCs w:val="22"/>
        </w:rPr>
        <w:t xml:space="preserve"> </w:t>
      </w:r>
      <w:r>
        <w:rPr>
          <w:sz w:val="22"/>
          <w:szCs w:val="22"/>
        </w:rPr>
        <w:t>53.</w:t>
      </w:r>
      <w:r>
        <w:rPr>
          <w:spacing w:val="1"/>
          <w:sz w:val="22"/>
          <w:szCs w:val="22"/>
        </w:rPr>
        <w:t>9</w:t>
      </w:r>
      <w:r>
        <w:rPr>
          <w:spacing w:val="3"/>
          <w:sz w:val="22"/>
          <w:szCs w:val="22"/>
        </w:rPr>
        <w:t>8</w:t>
      </w:r>
      <w:r>
        <w:rPr>
          <w:spacing w:val="-1"/>
          <w:sz w:val="22"/>
          <w:szCs w:val="22"/>
        </w:rPr>
        <w:t>m</w:t>
      </w:r>
      <w:r>
        <w:rPr>
          <w:sz w:val="22"/>
          <w:szCs w:val="22"/>
        </w:rPr>
        <w:t>m</w:t>
      </w:r>
      <w:r>
        <w:rPr>
          <w:spacing w:val="-1"/>
          <w:sz w:val="22"/>
          <w:szCs w:val="22"/>
        </w:rPr>
        <w:t xml:space="preserve"> </w:t>
      </w:r>
      <w:r>
        <w:rPr>
          <w:sz w:val="22"/>
          <w:szCs w:val="22"/>
        </w:rPr>
        <w:t>(+</w:t>
      </w:r>
      <w:r>
        <w:rPr>
          <w:spacing w:val="5"/>
          <w:sz w:val="22"/>
          <w:szCs w:val="22"/>
        </w:rPr>
        <w:t>/</w:t>
      </w:r>
      <w:r>
        <w:rPr>
          <w:spacing w:val="-9"/>
          <w:sz w:val="22"/>
          <w:szCs w:val="22"/>
        </w:rPr>
        <w:t>-</w:t>
      </w:r>
      <w:r>
        <w:rPr>
          <w:spacing w:val="2"/>
          <w:sz w:val="22"/>
          <w:szCs w:val="22"/>
        </w:rPr>
        <w:t>0</w:t>
      </w:r>
      <w:r>
        <w:rPr>
          <w:sz w:val="22"/>
          <w:szCs w:val="22"/>
        </w:rPr>
        <w:t>.0</w:t>
      </w:r>
      <w:r>
        <w:rPr>
          <w:spacing w:val="1"/>
          <w:sz w:val="22"/>
          <w:szCs w:val="22"/>
        </w:rPr>
        <w:t>5</w:t>
      </w:r>
      <w:r>
        <w:rPr>
          <w:spacing w:val="-1"/>
          <w:sz w:val="22"/>
          <w:szCs w:val="22"/>
        </w:rPr>
        <w:t>m</w:t>
      </w:r>
      <w:r>
        <w:rPr>
          <w:spacing w:val="-6"/>
          <w:sz w:val="22"/>
          <w:szCs w:val="22"/>
        </w:rPr>
        <w:t>m</w:t>
      </w:r>
      <w:r>
        <w:rPr>
          <w:sz w:val="22"/>
          <w:szCs w:val="22"/>
        </w:rPr>
        <w:t>)</w:t>
      </w:r>
      <w:r>
        <w:rPr>
          <w:spacing w:val="1"/>
          <w:sz w:val="22"/>
          <w:szCs w:val="22"/>
        </w:rPr>
        <w:t xml:space="preserve"> </w:t>
      </w:r>
      <w:r>
        <w:rPr>
          <w:spacing w:val="6"/>
          <w:sz w:val="22"/>
          <w:szCs w:val="22"/>
        </w:rPr>
        <w:t>(</w:t>
      </w:r>
      <w:r>
        <w:rPr>
          <w:spacing w:val="-9"/>
          <w:sz w:val="22"/>
          <w:szCs w:val="22"/>
        </w:rPr>
        <w:t>I</w:t>
      </w:r>
      <w:r>
        <w:rPr>
          <w:sz w:val="22"/>
          <w:szCs w:val="22"/>
        </w:rPr>
        <w:t>SO</w:t>
      </w:r>
      <w:r>
        <w:rPr>
          <w:spacing w:val="-1"/>
          <w:sz w:val="22"/>
          <w:szCs w:val="22"/>
        </w:rPr>
        <w:t xml:space="preserve"> </w:t>
      </w:r>
      <w:r>
        <w:rPr>
          <w:sz w:val="22"/>
          <w:szCs w:val="22"/>
        </w:rPr>
        <w:t>7810</w:t>
      </w:r>
      <w:r>
        <w:rPr>
          <w:spacing w:val="6"/>
          <w:sz w:val="22"/>
          <w:szCs w:val="22"/>
        </w:rPr>
        <w:t xml:space="preserve"> </w:t>
      </w:r>
      <w:r>
        <w:rPr>
          <w:spacing w:val="-6"/>
          <w:sz w:val="22"/>
          <w:szCs w:val="22"/>
        </w:rPr>
        <w:t>I</w:t>
      </w:r>
      <w:r>
        <w:rPr>
          <w:spacing w:val="4"/>
          <w:sz w:val="22"/>
          <w:szCs w:val="22"/>
        </w:rPr>
        <w:t>D</w:t>
      </w:r>
      <w:r>
        <w:rPr>
          <w:spacing w:val="-9"/>
          <w:sz w:val="22"/>
          <w:szCs w:val="22"/>
        </w:rPr>
        <w:t>-</w:t>
      </w:r>
      <w:r>
        <w:rPr>
          <w:sz w:val="22"/>
          <w:szCs w:val="22"/>
        </w:rPr>
        <w:t xml:space="preserve">1 </w:t>
      </w:r>
      <w:r>
        <w:rPr>
          <w:spacing w:val="1"/>
          <w:sz w:val="22"/>
          <w:szCs w:val="22"/>
        </w:rPr>
        <w:t>f</w:t>
      </w:r>
      <w:r>
        <w:rPr>
          <w:sz w:val="22"/>
          <w:szCs w:val="22"/>
        </w:rPr>
        <w:t>o</w:t>
      </w:r>
      <w:r>
        <w:rPr>
          <w:spacing w:val="3"/>
          <w:sz w:val="22"/>
          <w:szCs w:val="22"/>
        </w:rPr>
        <w:t>r</w:t>
      </w:r>
      <w:r>
        <w:rPr>
          <w:spacing w:val="-6"/>
          <w:sz w:val="22"/>
          <w:szCs w:val="22"/>
        </w:rPr>
        <w:t>m</w:t>
      </w:r>
      <w:r>
        <w:rPr>
          <w:sz w:val="22"/>
          <w:szCs w:val="22"/>
        </w:rPr>
        <w:t>a</w:t>
      </w:r>
      <w:r>
        <w:rPr>
          <w:spacing w:val="1"/>
          <w:sz w:val="22"/>
          <w:szCs w:val="22"/>
        </w:rPr>
        <w:t>t)</w:t>
      </w:r>
      <w:r>
        <w:rPr>
          <w:sz w:val="22"/>
          <w:szCs w:val="22"/>
        </w:rPr>
        <w:t xml:space="preserve">.  </w:t>
      </w:r>
      <w:r>
        <w:rPr>
          <w:spacing w:val="-1"/>
          <w:sz w:val="22"/>
          <w:szCs w:val="22"/>
        </w:rPr>
        <w:t>A</w:t>
      </w:r>
      <w:r>
        <w:rPr>
          <w:spacing w:val="1"/>
          <w:sz w:val="22"/>
          <w:szCs w:val="22"/>
        </w:rPr>
        <w:t>rt</w:t>
      </w:r>
      <w:r>
        <w:rPr>
          <w:spacing w:val="-1"/>
          <w:sz w:val="22"/>
          <w:szCs w:val="22"/>
        </w:rPr>
        <w:t>w</w:t>
      </w:r>
      <w:r>
        <w:rPr>
          <w:sz w:val="22"/>
          <w:szCs w:val="22"/>
        </w:rPr>
        <w:t>o</w:t>
      </w:r>
      <w:r>
        <w:rPr>
          <w:spacing w:val="1"/>
          <w:sz w:val="22"/>
          <w:szCs w:val="22"/>
        </w:rPr>
        <w:t>r</w:t>
      </w:r>
      <w:r>
        <w:rPr>
          <w:sz w:val="22"/>
          <w:szCs w:val="22"/>
        </w:rPr>
        <w:t>k</w:t>
      </w:r>
      <w:r>
        <w:rPr>
          <w:spacing w:val="-4"/>
          <w:sz w:val="22"/>
          <w:szCs w:val="22"/>
        </w:rPr>
        <w:t xml:space="preserve"> </w:t>
      </w:r>
      <w:r>
        <w:rPr>
          <w:spacing w:val="1"/>
          <w:sz w:val="22"/>
          <w:szCs w:val="22"/>
        </w:rPr>
        <w:t>t</w:t>
      </w:r>
      <w:r>
        <w:rPr>
          <w:spacing w:val="-2"/>
          <w:sz w:val="22"/>
          <w:szCs w:val="22"/>
        </w:rPr>
        <w:t>h</w:t>
      </w:r>
      <w:r>
        <w:rPr>
          <w:spacing w:val="1"/>
          <w:sz w:val="22"/>
          <w:szCs w:val="22"/>
        </w:rPr>
        <w:t>a</w:t>
      </w:r>
      <w:r>
        <w:rPr>
          <w:sz w:val="22"/>
          <w:szCs w:val="22"/>
        </w:rPr>
        <w:t>t</w:t>
      </w:r>
      <w:r>
        <w:rPr>
          <w:spacing w:val="1"/>
          <w:sz w:val="22"/>
          <w:szCs w:val="22"/>
        </w:rPr>
        <w:t xml:space="preserve"> "</w:t>
      </w:r>
      <w:r>
        <w:rPr>
          <w:spacing w:val="-2"/>
          <w:sz w:val="22"/>
          <w:szCs w:val="22"/>
        </w:rPr>
        <w:t>b</w:t>
      </w:r>
      <w:r>
        <w:rPr>
          <w:spacing w:val="1"/>
          <w:sz w:val="22"/>
          <w:szCs w:val="22"/>
        </w:rPr>
        <w:t>l</w:t>
      </w:r>
      <w:r>
        <w:rPr>
          <w:sz w:val="22"/>
          <w:szCs w:val="22"/>
        </w:rPr>
        <w:t>e</w:t>
      </w:r>
      <w:r>
        <w:rPr>
          <w:spacing w:val="1"/>
          <w:sz w:val="22"/>
          <w:szCs w:val="22"/>
        </w:rPr>
        <w:t>e</w:t>
      </w:r>
      <w:r>
        <w:rPr>
          <w:spacing w:val="-2"/>
          <w:sz w:val="22"/>
          <w:szCs w:val="22"/>
        </w:rPr>
        <w:t>d</w:t>
      </w:r>
      <w:r>
        <w:rPr>
          <w:spacing w:val="1"/>
          <w:sz w:val="22"/>
          <w:szCs w:val="22"/>
        </w:rPr>
        <w:t>s</w:t>
      </w:r>
      <w:r>
        <w:rPr>
          <w:sz w:val="22"/>
          <w:szCs w:val="22"/>
        </w:rPr>
        <w:t>"</w:t>
      </w:r>
      <w:r>
        <w:rPr>
          <w:spacing w:val="1"/>
          <w:sz w:val="22"/>
          <w:szCs w:val="22"/>
        </w:rPr>
        <w:t xml:space="preserve"> </w:t>
      </w:r>
      <w:r>
        <w:rPr>
          <w:spacing w:val="-2"/>
          <w:sz w:val="22"/>
          <w:szCs w:val="22"/>
        </w:rPr>
        <w:t>o</w:t>
      </w:r>
      <w:r>
        <w:rPr>
          <w:spacing w:val="1"/>
          <w:sz w:val="22"/>
          <w:szCs w:val="22"/>
        </w:rPr>
        <w:t>f</w:t>
      </w:r>
      <w:r>
        <w:rPr>
          <w:sz w:val="22"/>
          <w:szCs w:val="22"/>
        </w:rPr>
        <w:t>f</w:t>
      </w:r>
      <w:r w:rsidR="00AF2806">
        <w:rPr>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 xml:space="preserve">d </w:t>
      </w:r>
      <w:r>
        <w:rPr>
          <w:spacing w:val="1"/>
          <w:sz w:val="22"/>
          <w:szCs w:val="22"/>
        </w:rPr>
        <w:t>e</w:t>
      </w:r>
      <w:r>
        <w:rPr>
          <w:sz w:val="22"/>
          <w:szCs w:val="22"/>
        </w:rPr>
        <w:t>d</w:t>
      </w:r>
      <w:r>
        <w:rPr>
          <w:spacing w:val="-5"/>
          <w:sz w:val="22"/>
          <w:szCs w:val="22"/>
        </w:rPr>
        <w:t>g</w:t>
      </w:r>
      <w:r>
        <w:rPr>
          <w:sz w:val="22"/>
          <w:szCs w:val="22"/>
        </w:rPr>
        <w:t>e</w:t>
      </w:r>
      <w:r>
        <w:rPr>
          <w:spacing w:val="1"/>
          <w:sz w:val="22"/>
          <w:szCs w:val="22"/>
        </w:rPr>
        <w:t xml:space="preserve"> </w:t>
      </w:r>
      <w:r>
        <w:rPr>
          <w:spacing w:val="-6"/>
          <w:sz w:val="22"/>
          <w:szCs w:val="22"/>
        </w:rPr>
        <w:t>m</w:t>
      </w:r>
      <w:r>
        <w:rPr>
          <w:sz w:val="22"/>
          <w:szCs w:val="22"/>
        </w:rPr>
        <w:t>u</w:t>
      </w:r>
      <w:r>
        <w:rPr>
          <w:spacing w:val="1"/>
          <w:sz w:val="22"/>
          <w:szCs w:val="22"/>
        </w:rPr>
        <w:t>s</w:t>
      </w:r>
      <w:r>
        <w:rPr>
          <w:sz w:val="22"/>
          <w:szCs w:val="22"/>
        </w:rPr>
        <w:t>t</w:t>
      </w:r>
      <w:r>
        <w:rPr>
          <w:spacing w:val="1"/>
          <w:sz w:val="22"/>
          <w:szCs w:val="22"/>
        </w:rPr>
        <w:t xml:space="preserve"> </w:t>
      </w:r>
      <w:r>
        <w:rPr>
          <w:sz w:val="22"/>
          <w:szCs w:val="22"/>
        </w:rPr>
        <w:t>h</w:t>
      </w:r>
      <w:r>
        <w:rPr>
          <w:spacing w:val="3"/>
          <w:sz w:val="22"/>
          <w:szCs w:val="22"/>
        </w:rPr>
        <w:t>a</w:t>
      </w:r>
      <w:r>
        <w:rPr>
          <w:spacing w:val="-5"/>
          <w:sz w:val="22"/>
          <w:szCs w:val="22"/>
        </w:rPr>
        <w:t>v</w:t>
      </w:r>
      <w:r>
        <w:rPr>
          <w:sz w:val="22"/>
          <w:szCs w:val="22"/>
        </w:rPr>
        <w:t>e</w:t>
      </w:r>
      <w:r>
        <w:rPr>
          <w:spacing w:val="1"/>
          <w:sz w:val="22"/>
          <w:szCs w:val="22"/>
        </w:rPr>
        <w:t xml:space="preserve"> </w:t>
      </w:r>
      <w:r>
        <w:rPr>
          <w:sz w:val="22"/>
          <w:szCs w:val="22"/>
        </w:rPr>
        <w:t>a</w:t>
      </w:r>
      <w:r>
        <w:rPr>
          <w:spacing w:val="3"/>
          <w:sz w:val="22"/>
          <w:szCs w:val="22"/>
        </w:rPr>
        <w:t xml:space="preserve"> </w:t>
      </w:r>
      <w:r>
        <w:rPr>
          <w:spacing w:val="-6"/>
          <w:sz w:val="22"/>
          <w:szCs w:val="22"/>
        </w:rPr>
        <w:t>m</w:t>
      </w:r>
      <w:r>
        <w:rPr>
          <w:spacing w:val="1"/>
          <w:sz w:val="22"/>
          <w:szCs w:val="22"/>
        </w:rPr>
        <w:t>i</w:t>
      </w:r>
      <w:r>
        <w:rPr>
          <w:sz w:val="22"/>
          <w:szCs w:val="22"/>
        </w:rPr>
        <w:t>n</w:t>
      </w:r>
      <w:r>
        <w:rPr>
          <w:spacing w:val="4"/>
          <w:sz w:val="22"/>
          <w:szCs w:val="22"/>
        </w:rPr>
        <w:t>i</w:t>
      </w:r>
      <w:r>
        <w:rPr>
          <w:spacing w:val="-6"/>
          <w:sz w:val="22"/>
          <w:szCs w:val="22"/>
        </w:rPr>
        <w:t>m</w:t>
      </w:r>
      <w:r>
        <w:rPr>
          <w:spacing w:val="2"/>
          <w:sz w:val="22"/>
          <w:szCs w:val="22"/>
        </w:rPr>
        <w:t>u</w:t>
      </w:r>
      <w:r>
        <w:rPr>
          <w:sz w:val="22"/>
          <w:szCs w:val="22"/>
        </w:rPr>
        <w:t>m</w:t>
      </w:r>
      <w:r>
        <w:rPr>
          <w:spacing w:val="-5"/>
          <w:sz w:val="22"/>
          <w:szCs w:val="22"/>
        </w:rPr>
        <w:t xml:space="preserve"> </w:t>
      </w:r>
      <w:r>
        <w:rPr>
          <w:sz w:val="22"/>
          <w:szCs w:val="22"/>
        </w:rPr>
        <w:t>of</w:t>
      </w:r>
      <w:r>
        <w:rPr>
          <w:spacing w:val="1"/>
          <w:sz w:val="22"/>
          <w:szCs w:val="22"/>
        </w:rPr>
        <w:t xml:space="preserve"> </w:t>
      </w:r>
      <w:r>
        <w:rPr>
          <w:sz w:val="22"/>
          <w:szCs w:val="22"/>
        </w:rPr>
        <w:t>3</w:t>
      </w:r>
      <w:r>
        <w:rPr>
          <w:spacing w:val="-1"/>
          <w:sz w:val="22"/>
          <w:szCs w:val="22"/>
        </w:rPr>
        <w:t>m</w:t>
      </w:r>
      <w:r>
        <w:rPr>
          <w:sz w:val="22"/>
          <w:szCs w:val="22"/>
        </w:rPr>
        <w:t>m</w:t>
      </w:r>
      <w:r>
        <w:rPr>
          <w:spacing w:val="-6"/>
          <w:sz w:val="22"/>
          <w:szCs w:val="22"/>
        </w:rPr>
        <w:t xml:space="preserve"> </w:t>
      </w:r>
      <w:r>
        <w:rPr>
          <w:sz w:val="22"/>
          <w:szCs w:val="22"/>
        </w:rPr>
        <w:t>b</w:t>
      </w:r>
      <w:r>
        <w:rPr>
          <w:spacing w:val="3"/>
          <w:sz w:val="22"/>
          <w:szCs w:val="22"/>
        </w:rPr>
        <w:t>e</w:t>
      </w:r>
      <w:r>
        <w:rPr>
          <w:spacing w:val="-5"/>
          <w:sz w:val="22"/>
          <w:szCs w:val="22"/>
        </w:rPr>
        <w:t>y</w:t>
      </w:r>
      <w:r>
        <w:rPr>
          <w:sz w:val="22"/>
          <w:szCs w:val="22"/>
        </w:rPr>
        <w:t>ond</w:t>
      </w:r>
      <w:r>
        <w:rPr>
          <w:spacing w:val="1"/>
          <w:sz w:val="22"/>
          <w:szCs w:val="22"/>
        </w:rPr>
        <w:t xml:space="preserve"> </w:t>
      </w:r>
      <w:r>
        <w:rPr>
          <w:spacing w:val="4"/>
          <w:sz w:val="22"/>
          <w:szCs w:val="22"/>
        </w:rPr>
        <w:t>t</w:t>
      </w:r>
      <w:r>
        <w:rPr>
          <w:sz w:val="22"/>
          <w:szCs w:val="22"/>
        </w:rPr>
        <w:t>he</w:t>
      </w:r>
      <w:r>
        <w:rPr>
          <w:spacing w:val="1"/>
          <w:sz w:val="22"/>
          <w:szCs w:val="22"/>
        </w:rPr>
        <w:t xml:space="preserve"> c</w:t>
      </w:r>
      <w:r>
        <w:rPr>
          <w:spacing w:val="-2"/>
          <w:sz w:val="22"/>
          <w:szCs w:val="22"/>
        </w:rPr>
        <w:t>u</w:t>
      </w:r>
      <w:r>
        <w:rPr>
          <w:sz w:val="22"/>
          <w:szCs w:val="22"/>
        </w:rPr>
        <w:t>t</w:t>
      </w:r>
      <w:r>
        <w:rPr>
          <w:spacing w:val="1"/>
          <w:sz w:val="22"/>
          <w:szCs w:val="22"/>
        </w:rPr>
        <w:t xml:space="preserve"> </w:t>
      </w:r>
      <w:r>
        <w:rPr>
          <w:spacing w:val="-2"/>
          <w:sz w:val="22"/>
          <w:szCs w:val="22"/>
        </w:rPr>
        <w:t>s</w:t>
      </w:r>
      <w:r>
        <w:rPr>
          <w:spacing w:val="1"/>
          <w:sz w:val="22"/>
          <w:szCs w:val="22"/>
        </w:rPr>
        <w:t>i</w:t>
      </w:r>
      <w:r>
        <w:rPr>
          <w:spacing w:val="-4"/>
          <w:sz w:val="22"/>
          <w:szCs w:val="22"/>
        </w:rPr>
        <w:t>z</w:t>
      </w:r>
      <w:r>
        <w:rPr>
          <w:spacing w:val="1"/>
          <w:sz w:val="22"/>
          <w:szCs w:val="22"/>
        </w:rPr>
        <w:t>e</w:t>
      </w:r>
      <w:r>
        <w:rPr>
          <w:sz w:val="22"/>
          <w:szCs w:val="22"/>
        </w:rPr>
        <w:t>.</w:t>
      </w:r>
    </w:p>
    <w:p w14:paraId="12E9102B" w14:textId="77777777" w:rsidR="006C33E8" w:rsidRDefault="006C33E8">
      <w:pPr>
        <w:spacing w:before="9" w:line="220" w:lineRule="exact"/>
        <w:rPr>
          <w:sz w:val="22"/>
          <w:szCs w:val="22"/>
        </w:rPr>
      </w:pPr>
    </w:p>
    <w:p w14:paraId="121DFDA4" w14:textId="77777777" w:rsidR="00065653" w:rsidRDefault="00065653">
      <w:pPr>
        <w:rPr>
          <w:b/>
          <w:color w:val="4F80BC"/>
          <w:spacing w:val="-1"/>
          <w:sz w:val="22"/>
          <w:szCs w:val="22"/>
        </w:rPr>
      </w:pPr>
      <w:r>
        <w:rPr>
          <w:b/>
          <w:color w:val="4F80BC"/>
          <w:spacing w:val="-1"/>
          <w:sz w:val="22"/>
          <w:szCs w:val="22"/>
        </w:rPr>
        <w:br w:type="page"/>
      </w:r>
    </w:p>
    <w:p w14:paraId="23984303" w14:textId="77777777" w:rsidR="006C33E8" w:rsidRDefault="00295371">
      <w:pPr>
        <w:spacing w:before="32"/>
        <w:ind w:left="100"/>
        <w:rPr>
          <w:sz w:val="22"/>
          <w:szCs w:val="22"/>
        </w:rPr>
      </w:pPr>
      <w:bookmarkStart w:id="12" w:name="CardTypes"/>
      <w:r>
        <w:rPr>
          <w:b/>
          <w:color w:val="4F80BC"/>
          <w:spacing w:val="-1"/>
          <w:sz w:val="22"/>
          <w:szCs w:val="22"/>
        </w:rPr>
        <w:lastRenderedPageBreak/>
        <w:t>C</w:t>
      </w:r>
      <w:r>
        <w:rPr>
          <w:b/>
          <w:color w:val="4F80BC"/>
          <w:spacing w:val="-2"/>
          <w:sz w:val="22"/>
          <w:szCs w:val="22"/>
        </w:rPr>
        <w:t>a</w:t>
      </w:r>
      <w:r>
        <w:rPr>
          <w:b/>
          <w:color w:val="4F80BC"/>
          <w:sz w:val="22"/>
          <w:szCs w:val="22"/>
        </w:rPr>
        <w:t>rd</w:t>
      </w:r>
      <w:r>
        <w:rPr>
          <w:b/>
          <w:color w:val="4F80BC"/>
          <w:spacing w:val="-2"/>
          <w:sz w:val="22"/>
          <w:szCs w:val="22"/>
        </w:rPr>
        <w:t xml:space="preserve"> </w:t>
      </w:r>
      <w:r>
        <w:rPr>
          <w:b/>
          <w:color w:val="4F80BC"/>
          <w:sz w:val="22"/>
          <w:szCs w:val="22"/>
        </w:rPr>
        <w:t>T</w:t>
      </w:r>
      <w:r>
        <w:rPr>
          <w:b/>
          <w:color w:val="4F80BC"/>
          <w:spacing w:val="-2"/>
          <w:sz w:val="22"/>
          <w:szCs w:val="22"/>
        </w:rPr>
        <w:t>y</w:t>
      </w:r>
      <w:r>
        <w:rPr>
          <w:b/>
          <w:color w:val="4F80BC"/>
          <w:sz w:val="22"/>
          <w:szCs w:val="22"/>
        </w:rPr>
        <w:t>p</w:t>
      </w:r>
      <w:r>
        <w:rPr>
          <w:b/>
          <w:color w:val="4F80BC"/>
          <w:spacing w:val="-2"/>
          <w:sz w:val="22"/>
          <w:szCs w:val="22"/>
        </w:rPr>
        <w:t>e</w:t>
      </w:r>
      <w:r>
        <w:rPr>
          <w:b/>
          <w:color w:val="4F80BC"/>
          <w:sz w:val="22"/>
          <w:szCs w:val="22"/>
        </w:rPr>
        <w:t>s</w:t>
      </w:r>
    </w:p>
    <w:bookmarkEnd w:id="12"/>
    <w:p w14:paraId="234F9A0A" w14:textId="77777777" w:rsidR="006C33E8" w:rsidRDefault="006C33E8">
      <w:pPr>
        <w:spacing w:before="18" w:line="280" w:lineRule="exact"/>
        <w:rPr>
          <w:sz w:val="28"/>
          <w:szCs w:val="28"/>
        </w:rPr>
      </w:pPr>
    </w:p>
    <w:p w14:paraId="3FD54434" w14:textId="77777777" w:rsidR="006C33E8" w:rsidRDefault="00295371">
      <w:pPr>
        <w:spacing w:line="240" w:lineRule="exact"/>
        <w:ind w:left="100" w:right="868"/>
        <w:rPr>
          <w:sz w:val="22"/>
          <w:szCs w:val="22"/>
        </w:rPr>
      </w:pPr>
      <w:r>
        <w:rPr>
          <w:spacing w:val="5"/>
          <w:sz w:val="22"/>
          <w:szCs w:val="22"/>
        </w:rPr>
        <w:t>T</w:t>
      </w:r>
      <w:r>
        <w:rPr>
          <w:spacing w:val="-2"/>
          <w:sz w:val="22"/>
          <w:szCs w:val="22"/>
        </w:rPr>
        <w:t>h</w:t>
      </w:r>
      <w:r>
        <w:rPr>
          <w:sz w:val="22"/>
          <w:szCs w:val="22"/>
        </w:rPr>
        <w:t>e</w:t>
      </w:r>
      <w:r>
        <w:rPr>
          <w:spacing w:val="-2"/>
          <w:sz w:val="22"/>
          <w:szCs w:val="22"/>
        </w:rPr>
        <w:t xml:space="preserve"> </w:t>
      </w:r>
      <w:r>
        <w:rPr>
          <w:spacing w:val="-1"/>
          <w:sz w:val="22"/>
          <w:szCs w:val="22"/>
        </w:rPr>
        <w:t>C</w:t>
      </w:r>
      <w:r>
        <w:rPr>
          <w:sz w:val="22"/>
          <w:szCs w:val="22"/>
        </w:rPr>
        <w:t>o</w:t>
      </w:r>
      <w:r>
        <w:rPr>
          <w:spacing w:val="-3"/>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ia</w:t>
      </w:r>
      <w:r>
        <w:rPr>
          <w:sz w:val="22"/>
          <w:szCs w:val="22"/>
        </w:rPr>
        <w:t>l</w:t>
      </w:r>
      <w:r>
        <w:rPr>
          <w:spacing w:val="1"/>
          <w:sz w:val="22"/>
          <w:szCs w:val="22"/>
        </w:rPr>
        <w:t xml:space="preserve"> </w:t>
      </w:r>
      <w:r>
        <w:rPr>
          <w:spacing w:val="-1"/>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ra</w:t>
      </w:r>
      <w:r>
        <w:rPr>
          <w:sz w:val="22"/>
          <w:szCs w:val="22"/>
        </w:rPr>
        <w:t>m</w:t>
      </w:r>
      <w:r>
        <w:rPr>
          <w:spacing w:val="-6"/>
          <w:sz w:val="22"/>
          <w:szCs w:val="22"/>
        </w:rPr>
        <w:t xml:space="preserve"> </w:t>
      </w:r>
      <w:r>
        <w:rPr>
          <w:spacing w:val="1"/>
          <w:sz w:val="22"/>
          <w:szCs w:val="22"/>
        </w:rPr>
        <w:t>i</w:t>
      </w:r>
      <w:r>
        <w:rPr>
          <w:sz w:val="22"/>
          <w:szCs w:val="22"/>
        </w:rPr>
        <w:t>s</w:t>
      </w:r>
      <w:r>
        <w:rPr>
          <w:spacing w:val="1"/>
          <w:sz w:val="22"/>
          <w:szCs w:val="22"/>
        </w:rPr>
        <w:t xml:space="preserve"> </w:t>
      </w:r>
      <w:r>
        <w:rPr>
          <w:sz w:val="22"/>
          <w:szCs w:val="22"/>
        </w:rPr>
        <w:t>d</w:t>
      </w:r>
      <w:r>
        <w:rPr>
          <w:spacing w:val="1"/>
          <w:sz w:val="22"/>
          <w:szCs w:val="22"/>
        </w:rPr>
        <w:t>e</w:t>
      </w:r>
      <w:r>
        <w:rPr>
          <w:spacing w:val="-2"/>
          <w:sz w:val="22"/>
          <w:szCs w:val="22"/>
        </w:rPr>
        <w:t>s</w:t>
      </w:r>
      <w:r>
        <w:rPr>
          <w:spacing w:val="4"/>
          <w:sz w:val="22"/>
          <w:szCs w:val="22"/>
        </w:rPr>
        <w:t>i</w:t>
      </w:r>
      <w:r>
        <w:rPr>
          <w:spacing w:val="-5"/>
          <w:sz w:val="22"/>
          <w:szCs w:val="22"/>
        </w:rPr>
        <w:t>g</w:t>
      </w:r>
      <w:r>
        <w:rPr>
          <w:sz w:val="22"/>
          <w:szCs w:val="22"/>
        </w:rPr>
        <w:t>n</w:t>
      </w:r>
      <w:r>
        <w:rPr>
          <w:spacing w:val="1"/>
          <w:sz w:val="22"/>
          <w:szCs w:val="22"/>
        </w:rPr>
        <w:t>e</w:t>
      </w:r>
      <w:r>
        <w:rPr>
          <w:sz w:val="22"/>
          <w:szCs w:val="22"/>
        </w:rPr>
        <w:t xml:space="preserve">d </w:t>
      </w:r>
      <w:r>
        <w:rPr>
          <w:spacing w:val="1"/>
          <w:sz w:val="22"/>
          <w:szCs w:val="22"/>
        </w:rPr>
        <w:t>t</w:t>
      </w:r>
      <w:r>
        <w:rPr>
          <w:sz w:val="22"/>
          <w:szCs w:val="22"/>
        </w:rPr>
        <w:t>o</w:t>
      </w:r>
      <w:r>
        <w:rPr>
          <w:spacing w:val="-2"/>
          <w:sz w:val="22"/>
          <w:szCs w:val="22"/>
        </w:rPr>
        <w:t xml:space="preserve"> </w:t>
      </w:r>
      <w:r>
        <w:rPr>
          <w:sz w:val="22"/>
          <w:szCs w:val="22"/>
        </w:rPr>
        <w:t>p</w:t>
      </w:r>
      <w:r>
        <w:rPr>
          <w:spacing w:val="1"/>
          <w:sz w:val="22"/>
          <w:szCs w:val="22"/>
        </w:rPr>
        <w:t>r</w:t>
      </w:r>
      <w:r>
        <w:rPr>
          <w:spacing w:val="-2"/>
          <w:sz w:val="22"/>
          <w:szCs w:val="22"/>
        </w:rPr>
        <w:t>o</w:t>
      </w:r>
      <w:r>
        <w:rPr>
          <w:spacing w:val="1"/>
          <w:sz w:val="22"/>
          <w:szCs w:val="22"/>
        </w:rPr>
        <w:t>c</w:t>
      </w:r>
      <w:r>
        <w:rPr>
          <w:sz w:val="22"/>
          <w:szCs w:val="22"/>
        </w:rPr>
        <w:t>u</w:t>
      </w:r>
      <w:r>
        <w:rPr>
          <w:spacing w:val="1"/>
          <w:sz w:val="22"/>
          <w:szCs w:val="22"/>
        </w:rPr>
        <w:t>r</w:t>
      </w:r>
      <w:r>
        <w:rPr>
          <w:sz w:val="22"/>
          <w:szCs w:val="22"/>
        </w:rPr>
        <w:t>e</w:t>
      </w:r>
      <w:r>
        <w:rPr>
          <w:spacing w:val="-4"/>
          <w:sz w:val="22"/>
          <w:szCs w:val="22"/>
        </w:rPr>
        <w:t xml:space="preserve"> </w:t>
      </w:r>
      <w:r>
        <w:rPr>
          <w:spacing w:val="-5"/>
          <w:sz w:val="22"/>
          <w:szCs w:val="22"/>
        </w:rPr>
        <w:t>g</w:t>
      </w:r>
      <w:r>
        <w:rPr>
          <w:sz w:val="22"/>
          <w:szCs w:val="22"/>
        </w:rPr>
        <w:t>oods</w:t>
      </w:r>
      <w:r>
        <w:rPr>
          <w:spacing w:val="1"/>
          <w:sz w:val="22"/>
          <w:szCs w:val="22"/>
        </w:rPr>
        <w:t xml:space="preserve"> a</w:t>
      </w:r>
      <w:r>
        <w:rPr>
          <w:sz w:val="22"/>
          <w:szCs w:val="22"/>
        </w:rPr>
        <w:t>nd</w:t>
      </w:r>
      <w:r>
        <w:rPr>
          <w:spacing w:val="1"/>
          <w:sz w:val="22"/>
          <w:szCs w:val="22"/>
        </w:rPr>
        <w:t xml:space="preserve"> s</w:t>
      </w:r>
      <w:r>
        <w:rPr>
          <w:spacing w:val="-2"/>
          <w:sz w:val="22"/>
          <w:szCs w:val="22"/>
        </w:rPr>
        <w:t>e</w:t>
      </w:r>
      <w:r>
        <w:rPr>
          <w:spacing w:val="1"/>
          <w:sz w:val="22"/>
          <w:szCs w:val="22"/>
        </w:rPr>
        <w:t>r</w:t>
      </w:r>
      <w:r>
        <w:rPr>
          <w:spacing w:val="-5"/>
          <w:sz w:val="22"/>
          <w:szCs w:val="22"/>
        </w:rPr>
        <w:t>v</w:t>
      </w:r>
      <w:r>
        <w:rPr>
          <w:spacing w:val="1"/>
          <w:sz w:val="22"/>
          <w:szCs w:val="22"/>
        </w:rPr>
        <w:t>ic</w:t>
      </w:r>
      <w:r>
        <w:rPr>
          <w:spacing w:val="-2"/>
          <w:sz w:val="22"/>
          <w:szCs w:val="22"/>
        </w:rPr>
        <w:t>e</w:t>
      </w:r>
      <w:r>
        <w:rPr>
          <w:sz w:val="22"/>
          <w:szCs w:val="22"/>
        </w:rPr>
        <w:t>s</w:t>
      </w:r>
      <w:r>
        <w:rPr>
          <w:spacing w:val="1"/>
          <w:sz w:val="22"/>
          <w:szCs w:val="22"/>
        </w:rPr>
        <w:t xml:space="preserve"> f</w:t>
      </w:r>
      <w:r>
        <w:rPr>
          <w:spacing w:val="-2"/>
          <w:sz w:val="22"/>
          <w:szCs w:val="22"/>
        </w:rPr>
        <w:t>o</w:t>
      </w:r>
      <w:r>
        <w:rPr>
          <w:sz w:val="22"/>
          <w:szCs w:val="22"/>
        </w:rPr>
        <w:t>r</w:t>
      </w:r>
      <w:r>
        <w:rPr>
          <w:spacing w:val="1"/>
          <w:sz w:val="22"/>
          <w:szCs w:val="22"/>
        </w:rPr>
        <w:t xml:space="preserve"> </w:t>
      </w:r>
      <w:r>
        <w:rPr>
          <w:sz w:val="22"/>
          <w:szCs w:val="22"/>
        </w:rPr>
        <w:t>bu</w:t>
      </w:r>
      <w:r>
        <w:rPr>
          <w:spacing w:val="-2"/>
          <w:sz w:val="22"/>
          <w:szCs w:val="22"/>
        </w:rPr>
        <w:t>s</w:t>
      </w:r>
      <w:r>
        <w:rPr>
          <w:spacing w:val="-1"/>
          <w:sz w:val="22"/>
          <w:szCs w:val="22"/>
        </w:rPr>
        <w:t>i</w:t>
      </w:r>
      <w:r>
        <w:rPr>
          <w:sz w:val="22"/>
          <w:szCs w:val="22"/>
        </w:rPr>
        <w:t>ne</w:t>
      </w:r>
      <w:r>
        <w:rPr>
          <w:spacing w:val="1"/>
          <w:sz w:val="22"/>
          <w:szCs w:val="22"/>
        </w:rPr>
        <w:t>s</w:t>
      </w:r>
      <w:r>
        <w:rPr>
          <w:sz w:val="22"/>
          <w:szCs w:val="22"/>
        </w:rPr>
        <w:t>s</w:t>
      </w:r>
      <w:r>
        <w:rPr>
          <w:spacing w:val="1"/>
          <w:sz w:val="22"/>
          <w:szCs w:val="22"/>
        </w:rPr>
        <w:t xml:space="preserve"> </w:t>
      </w:r>
      <w:r>
        <w:rPr>
          <w:spacing w:val="-2"/>
          <w:sz w:val="22"/>
          <w:szCs w:val="22"/>
        </w:rPr>
        <w:t>p</w:t>
      </w:r>
      <w:r>
        <w:rPr>
          <w:sz w:val="22"/>
          <w:szCs w:val="22"/>
        </w:rPr>
        <w:t>u</w:t>
      </w:r>
      <w:r>
        <w:rPr>
          <w:spacing w:val="1"/>
          <w:sz w:val="22"/>
          <w:szCs w:val="22"/>
        </w:rPr>
        <w:t>r</w:t>
      </w:r>
      <w:r>
        <w:rPr>
          <w:sz w:val="22"/>
          <w:szCs w:val="22"/>
        </w:rPr>
        <w:t>p</w:t>
      </w:r>
      <w:r>
        <w:rPr>
          <w:spacing w:val="-2"/>
          <w:sz w:val="22"/>
          <w:szCs w:val="22"/>
        </w:rPr>
        <w:t>o</w:t>
      </w:r>
      <w:r>
        <w:rPr>
          <w:spacing w:val="1"/>
          <w:sz w:val="22"/>
          <w:szCs w:val="22"/>
        </w:rPr>
        <w:t>se</w:t>
      </w:r>
      <w:r>
        <w:rPr>
          <w:sz w:val="22"/>
          <w:szCs w:val="22"/>
        </w:rPr>
        <w:t>s</w:t>
      </w:r>
      <w:r>
        <w:rPr>
          <w:spacing w:val="-2"/>
          <w:sz w:val="22"/>
          <w:szCs w:val="22"/>
        </w:rPr>
        <w:t xml:space="preserve"> </w:t>
      </w:r>
      <w:r>
        <w:rPr>
          <w:spacing w:val="1"/>
          <w:sz w:val="22"/>
          <w:szCs w:val="22"/>
        </w:rPr>
        <w:t>t</w:t>
      </w:r>
      <w:r>
        <w:rPr>
          <w:sz w:val="22"/>
          <w:szCs w:val="22"/>
        </w:rPr>
        <w:t>h</w:t>
      </w:r>
      <w:r>
        <w:rPr>
          <w:spacing w:val="-2"/>
          <w:sz w:val="22"/>
          <w:szCs w:val="22"/>
        </w:rPr>
        <w:t>a</w:t>
      </w:r>
      <w:r>
        <w:rPr>
          <w:sz w:val="22"/>
          <w:szCs w:val="22"/>
        </w:rPr>
        <w:t>t</w:t>
      </w:r>
      <w:r>
        <w:rPr>
          <w:spacing w:val="1"/>
          <w:sz w:val="22"/>
          <w:szCs w:val="22"/>
        </w:rPr>
        <w:t xml:space="preserve"> </w:t>
      </w:r>
      <w:r>
        <w:rPr>
          <w:spacing w:val="-2"/>
          <w:sz w:val="22"/>
          <w:szCs w:val="22"/>
        </w:rPr>
        <w:t>c</w:t>
      </w:r>
      <w:r>
        <w:rPr>
          <w:spacing w:val="1"/>
          <w:sz w:val="22"/>
          <w:szCs w:val="22"/>
        </w:rPr>
        <w:t>a</w:t>
      </w:r>
      <w:r>
        <w:rPr>
          <w:sz w:val="22"/>
          <w:szCs w:val="22"/>
        </w:rPr>
        <w:t xml:space="preserve">n </w:t>
      </w:r>
      <w:r>
        <w:rPr>
          <w:spacing w:val="-2"/>
          <w:sz w:val="22"/>
          <w:szCs w:val="22"/>
        </w:rPr>
        <w:t>b</w:t>
      </w:r>
      <w:r>
        <w:rPr>
          <w:sz w:val="22"/>
          <w:szCs w:val="22"/>
        </w:rPr>
        <w:t>e</w:t>
      </w:r>
      <w:r>
        <w:rPr>
          <w:spacing w:val="1"/>
          <w:sz w:val="22"/>
          <w:szCs w:val="22"/>
        </w:rPr>
        <w:t xml:space="preserve"> </w:t>
      </w:r>
      <w:r>
        <w:rPr>
          <w:spacing w:val="-2"/>
          <w:sz w:val="22"/>
          <w:szCs w:val="22"/>
        </w:rPr>
        <w:t>pa</w:t>
      </w:r>
      <w:r>
        <w:rPr>
          <w:spacing w:val="1"/>
          <w:sz w:val="22"/>
          <w:szCs w:val="22"/>
        </w:rPr>
        <w:t>i</w:t>
      </w:r>
      <w:r>
        <w:rPr>
          <w:sz w:val="22"/>
          <w:szCs w:val="22"/>
        </w:rPr>
        <w:t xml:space="preserve">d </w:t>
      </w:r>
      <w:r>
        <w:rPr>
          <w:spacing w:val="-1"/>
          <w:sz w:val="22"/>
          <w:szCs w:val="22"/>
        </w:rPr>
        <w:t>w</w:t>
      </w:r>
      <w:r>
        <w:rPr>
          <w:spacing w:val="1"/>
          <w:sz w:val="22"/>
          <w:szCs w:val="22"/>
        </w:rPr>
        <w:t>it</w:t>
      </w:r>
      <w:r>
        <w:rPr>
          <w:sz w:val="22"/>
          <w:szCs w:val="22"/>
        </w:rPr>
        <w:t>h</w:t>
      </w:r>
      <w:r>
        <w:rPr>
          <w:spacing w:val="-2"/>
          <w:sz w:val="22"/>
          <w:szCs w:val="22"/>
        </w:rPr>
        <w:t xml:space="preserve"> </w:t>
      </w:r>
      <w:r>
        <w:rPr>
          <w:sz w:val="22"/>
          <w:szCs w:val="22"/>
        </w:rPr>
        <w:t>a</w:t>
      </w:r>
      <w:r>
        <w:rPr>
          <w:spacing w:val="-4"/>
          <w:sz w:val="22"/>
          <w:szCs w:val="22"/>
        </w:rPr>
        <w:t xml:space="preserve"> </w:t>
      </w:r>
      <w:r>
        <w:rPr>
          <w:spacing w:val="2"/>
          <w:sz w:val="22"/>
          <w:szCs w:val="22"/>
        </w:rPr>
        <w:t>V</w:t>
      </w:r>
      <w:r>
        <w:rPr>
          <w:spacing w:val="1"/>
          <w:sz w:val="22"/>
          <w:szCs w:val="22"/>
        </w:rPr>
        <w:t>is</w:t>
      </w:r>
      <w:r>
        <w:rPr>
          <w:sz w:val="22"/>
          <w:szCs w:val="22"/>
        </w:rPr>
        <w:t>a</w:t>
      </w:r>
      <w:r>
        <w:rPr>
          <w:spacing w:val="1"/>
          <w:sz w:val="22"/>
          <w:szCs w:val="22"/>
        </w:rPr>
        <w:t xml:space="preserve"> </w:t>
      </w:r>
      <w:r>
        <w:rPr>
          <w:spacing w:val="-3"/>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i</w:t>
      </w:r>
      <w:r>
        <w:rPr>
          <w:spacing w:val="-2"/>
          <w:sz w:val="22"/>
          <w:szCs w:val="22"/>
        </w:rPr>
        <w:t>n</w:t>
      </w:r>
      <w:r>
        <w:rPr>
          <w:spacing w:val="1"/>
          <w:sz w:val="22"/>
          <w:szCs w:val="22"/>
        </w:rPr>
        <w:t>ste</w:t>
      </w:r>
      <w:r>
        <w:rPr>
          <w:spacing w:val="-2"/>
          <w:sz w:val="22"/>
          <w:szCs w:val="22"/>
        </w:rPr>
        <w:t>a</w:t>
      </w:r>
      <w:r>
        <w:rPr>
          <w:sz w:val="22"/>
          <w:szCs w:val="22"/>
        </w:rPr>
        <w:t>d</w:t>
      </w:r>
      <w:r>
        <w:rPr>
          <w:spacing w:val="-2"/>
          <w:sz w:val="22"/>
          <w:szCs w:val="22"/>
        </w:rPr>
        <w:t xml:space="preserve"> </w:t>
      </w:r>
      <w:r>
        <w:rPr>
          <w:sz w:val="22"/>
          <w:szCs w:val="22"/>
        </w:rPr>
        <w:t>of</w:t>
      </w:r>
      <w:r>
        <w:rPr>
          <w:spacing w:val="-3"/>
          <w:sz w:val="22"/>
          <w:szCs w:val="22"/>
        </w:rPr>
        <w:t xml:space="preserve"> </w:t>
      </w:r>
      <w:r>
        <w:rPr>
          <w:spacing w:val="1"/>
          <w:sz w:val="22"/>
          <w:szCs w:val="22"/>
        </w:rPr>
        <w:t>a</w:t>
      </w:r>
      <w:r>
        <w:rPr>
          <w:sz w:val="22"/>
          <w:szCs w:val="22"/>
        </w:rPr>
        <w:t>n</w:t>
      </w:r>
      <w:r>
        <w:rPr>
          <w:spacing w:val="-2"/>
          <w:sz w:val="22"/>
          <w:szCs w:val="22"/>
        </w:rPr>
        <w:t xml:space="preserve"> </w:t>
      </w:r>
      <w:r>
        <w:rPr>
          <w:spacing w:val="1"/>
          <w:sz w:val="22"/>
          <w:szCs w:val="22"/>
        </w:rPr>
        <w:t>i</w:t>
      </w:r>
      <w:r>
        <w:rPr>
          <w:sz w:val="22"/>
          <w:szCs w:val="22"/>
        </w:rPr>
        <w:t>n</w:t>
      </w:r>
      <w:r>
        <w:rPr>
          <w:spacing w:val="-5"/>
          <w:sz w:val="22"/>
          <w:szCs w:val="22"/>
        </w:rPr>
        <w:t>v</w:t>
      </w:r>
      <w:r>
        <w:rPr>
          <w:sz w:val="22"/>
          <w:szCs w:val="22"/>
        </w:rPr>
        <w:t>o</w:t>
      </w:r>
      <w:r>
        <w:rPr>
          <w:spacing w:val="1"/>
          <w:sz w:val="22"/>
          <w:szCs w:val="22"/>
        </w:rPr>
        <w:t>ic</w:t>
      </w:r>
      <w:r>
        <w:rPr>
          <w:sz w:val="22"/>
          <w:szCs w:val="22"/>
        </w:rPr>
        <w:t>e</w:t>
      </w:r>
      <w:r>
        <w:rPr>
          <w:spacing w:val="-2"/>
          <w:sz w:val="22"/>
          <w:szCs w:val="22"/>
        </w:rPr>
        <w:t xml:space="preserve"> </w:t>
      </w:r>
      <w:r>
        <w:rPr>
          <w:spacing w:val="1"/>
          <w:sz w:val="22"/>
          <w:szCs w:val="22"/>
        </w:rPr>
        <w:t>a</w:t>
      </w:r>
      <w:r>
        <w:rPr>
          <w:sz w:val="22"/>
          <w:szCs w:val="22"/>
        </w:rPr>
        <w:t>nd</w:t>
      </w:r>
      <w:r>
        <w:rPr>
          <w:spacing w:val="1"/>
          <w:sz w:val="22"/>
          <w:szCs w:val="22"/>
        </w:rPr>
        <w:t>/</w:t>
      </w:r>
      <w:r>
        <w:rPr>
          <w:sz w:val="22"/>
          <w:szCs w:val="22"/>
        </w:rPr>
        <w:t>or</w:t>
      </w:r>
      <w:r>
        <w:rPr>
          <w:spacing w:val="1"/>
          <w:sz w:val="22"/>
          <w:szCs w:val="22"/>
        </w:rPr>
        <w:t xml:space="preserve"> </w:t>
      </w:r>
      <w:r>
        <w:rPr>
          <w:spacing w:val="-2"/>
          <w:sz w:val="22"/>
          <w:szCs w:val="22"/>
        </w:rPr>
        <w:t>p</w:t>
      </w:r>
      <w:r>
        <w:rPr>
          <w:sz w:val="22"/>
          <w:szCs w:val="22"/>
        </w:rPr>
        <w:t>u</w:t>
      </w:r>
      <w:r>
        <w:rPr>
          <w:spacing w:val="1"/>
          <w:sz w:val="22"/>
          <w:szCs w:val="22"/>
        </w:rPr>
        <w:t>rc</w:t>
      </w:r>
      <w:r>
        <w:rPr>
          <w:spacing w:val="-2"/>
          <w:sz w:val="22"/>
          <w:szCs w:val="22"/>
        </w:rPr>
        <w:t>ha</w:t>
      </w:r>
      <w:r>
        <w:rPr>
          <w:spacing w:val="1"/>
          <w:sz w:val="22"/>
          <w:szCs w:val="22"/>
        </w:rPr>
        <w:t>s</w:t>
      </w:r>
      <w:r>
        <w:rPr>
          <w:sz w:val="22"/>
          <w:szCs w:val="22"/>
        </w:rPr>
        <w:t>e</w:t>
      </w:r>
      <w:r>
        <w:rPr>
          <w:spacing w:val="1"/>
          <w:sz w:val="22"/>
          <w:szCs w:val="22"/>
        </w:rPr>
        <w:t xml:space="preserve"> </w:t>
      </w:r>
      <w:r>
        <w:rPr>
          <w:spacing w:val="-2"/>
          <w:sz w:val="22"/>
          <w:szCs w:val="22"/>
        </w:rPr>
        <w:t>o</w:t>
      </w:r>
      <w:r>
        <w:rPr>
          <w:spacing w:val="1"/>
          <w:sz w:val="22"/>
          <w:szCs w:val="22"/>
        </w:rPr>
        <w:t>r</w:t>
      </w:r>
      <w:r>
        <w:rPr>
          <w:sz w:val="22"/>
          <w:szCs w:val="22"/>
        </w:rPr>
        <w:t>d</w:t>
      </w:r>
      <w:r>
        <w:rPr>
          <w:spacing w:val="-2"/>
          <w:sz w:val="22"/>
          <w:szCs w:val="22"/>
        </w:rPr>
        <w:t>e</w:t>
      </w:r>
      <w:r>
        <w:rPr>
          <w:spacing w:val="1"/>
          <w:sz w:val="22"/>
          <w:szCs w:val="22"/>
        </w:rPr>
        <w:t>r</w:t>
      </w:r>
      <w:r>
        <w:rPr>
          <w:sz w:val="22"/>
          <w:szCs w:val="22"/>
        </w:rPr>
        <w:t xml:space="preserve">.  </w:t>
      </w:r>
      <w:r>
        <w:rPr>
          <w:spacing w:val="-1"/>
          <w:sz w:val="22"/>
          <w:szCs w:val="22"/>
        </w:rPr>
        <w:t>C</w:t>
      </w:r>
      <w:r>
        <w:rPr>
          <w:spacing w:val="-2"/>
          <w:sz w:val="22"/>
          <w:szCs w:val="22"/>
        </w:rPr>
        <w:t>a</w:t>
      </w:r>
      <w:r>
        <w:rPr>
          <w:spacing w:val="1"/>
          <w:sz w:val="22"/>
          <w:szCs w:val="22"/>
        </w:rPr>
        <w:t>r</w:t>
      </w:r>
      <w:r>
        <w:rPr>
          <w:sz w:val="22"/>
          <w:szCs w:val="22"/>
        </w:rPr>
        <w:t xml:space="preserve">d </w:t>
      </w:r>
      <w:r>
        <w:rPr>
          <w:spacing w:val="1"/>
          <w:sz w:val="22"/>
          <w:szCs w:val="22"/>
        </w:rPr>
        <w:t>a</w:t>
      </w:r>
      <w:r>
        <w:rPr>
          <w:spacing w:val="-2"/>
          <w:sz w:val="22"/>
          <w:szCs w:val="22"/>
        </w:rPr>
        <w:t>c</w:t>
      </w:r>
      <w:r>
        <w:rPr>
          <w:spacing w:val="1"/>
          <w:sz w:val="22"/>
          <w:szCs w:val="22"/>
        </w:rPr>
        <w:t>c</w:t>
      </w:r>
      <w:r>
        <w:rPr>
          <w:sz w:val="22"/>
          <w:szCs w:val="22"/>
        </w:rPr>
        <w:t>o</w:t>
      </w:r>
      <w:r>
        <w:rPr>
          <w:spacing w:val="-5"/>
          <w:sz w:val="22"/>
          <w:szCs w:val="22"/>
        </w:rPr>
        <w:t>u</w:t>
      </w:r>
      <w:r>
        <w:rPr>
          <w:sz w:val="22"/>
          <w:szCs w:val="22"/>
        </w:rPr>
        <w:t>n</w:t>
      </w:r>
      <w:r>
        <w:rPr>
          <w:spacing w:val="1"/>
          <w:sz w:val="22"/>
          <w:szCs w:val="22"/>
        </w:rPr>
        <w:t>t</w:t>
      </w:r>
      <w:r>
        <w:rPr>
          <w:sz w:val="22"/>
          <w:szCs w:val="22"/>
        </w:rPr>
        <w:t>s</w:t>
      </w:r>
      <w:r>
        <w:rPr>
          <w:spacing w:val="1"/>
          <w:sz w:val="22"/>
          <w:szCs w:val="22"/>
        </w:rPr>
        <w:t xml:space="preserve"> </w:t>
      </w:r>
      <w:r>
        <w:rPr>
          <w:spacing w:val="-6"/>
          <w:sz w:val="22"/>
          <w:szCs w:val="22"/>
        </w:rPr>
        <w:t>m</w:t>
      </w:r>
      <w:r>
        <w:rPr>
          <w:spacing w:val="1"/>
          <w:sz w:val="22"/>
          <w:szCs w:val="22"/>
        </w:rPr>
        <w:t>a</w:t>
      </w:r>
      <w:r>
        <w:rPr>
          <w:sz w:val="22"/>
          <w:szCs w:val="22"/>
        </w:rPr>
        <w:t>y</w:t>
      </w:r>
      <w:r>
        <w:rPr>
          <w:spacing w:val="-2"/>
          <w:sz w:val="22"/>
          <w:szCs w:val="22"/>
        </w:rPr>
        <w:t xml:space="preserve"> </w:t>
      </w:r>
      <w:r>
        <w:rPr>
          <w:sz w:val="22"/>
          <w:szCs w:val="22"/>
        </w:rPr>
        <w:t>be</w:t>
      </w:r>
      <w:r>
        <w:rPr>
          <w:spacing w:val="1"/>
          <w:sz w:val="22"/>
          <w:szCs w:val="22"/>
        </w:rPr>
        <w:t xml:space="preserve"> iss</w:t>
      </w:r>
      <w:r>
        <w:rPr>
          <w:spacing w:val="-2"/>
          <w:sz w:val="22"/>
          <w:szCs w:val="22"/>
        </w:rPr>
        <w:t>u</w:t>
      </w:r>
      <w:r>
        <w:rPr>
          <w:spacing w:val="1"/>
          <w:sz w:val="22"/>
          <w:szCs w:val="22"/>
        </w:rPr>
        <w:t>e</w:t>
      </w:r>
      <w:r>
        <w:rPr>
          <w:sz w:val="22"/>
          <w:szCs w:val="22"/>
        </w:rPr>
        <w:t xml:space="preserve">d </w:t>
      </w:r>
      <w:r>
        <w:rPr>
          <w:spacing w:val="1"/>
          <w:sz w:val="22"/>
          <w:szCs w:val="22"/>
        </w:rPr>
        <w:t>t</w:t>
      </w:r>
      <w:r>
        <w:rPr>
          <w:sz w:val="22"/>
          <w:szCs w:val="22"/>
        </w:rPr>
        <w:t xml:space="preserve">o </w:t>
      </w:r>
      <w:r>
        <w:rPr>
          <w:spacing w:val="1"/>
          <w:sz w:val="22"/>
          <w:szCs w:val="22"/>
        </w:rPr>
        <w:t>i</w:t>
      </w:r>
      <w:r>
        <w:rPr>
          <w:sz w:val="22"/>
          <w:szCs w:val="22"/>
        </w:rPr>
        <w:t>nd</w:t>
      </w:r>
      <w:r>
        <w:rPr>
          <w:spacing w:val="1"/>
          <w:sz w:val="22"/>
          <w:szCs w:val="22"/>
        </w:rPr>
        <w:t>i</w:t>
      </w:r>
      <w:r>
        <w:rPr>
          <w:spacing w:val="-5"/>
          <w:sz w:val="22"/>
          <w:szCs w:val="22"/>
        </w:rPr>
        <w:t>v</w:t>
      </w:r>
      <w:r>
        <w:rPr>
          <w:spacing w:val="1"/>
          <w:sz w:val="22"/>
          <w:szCs w:val="22"/>
        </w:rPr>
        <w:t>i</w:t>
      </w:r>
      <w:r>
        <w:rPr>
          <w:sz w:val="22"/>
          <w:szCs w:val="22"/>
        </w:rPr>
        <w:t>d</w:t>
      </w:r>
      <w:r>
        <w:rPr>
          <w:spacing w:val="-2"/>
          <w:sz w:val="22"/>
          <w:szCs w:val="22"/>
        </w:rPr>
        <w:t>u</w:t>
      </w:r>
      <w:r>
        <w:rPr>
          <w:spacing w:val="1"/>
          <w:sz w:val="22"/>
          <w:szCs w:val="22"/>
        </w:rPr>
        <w:t>als</w:t>
      </w:r>
      <w:r>
        <w:rPr>
          <w:sz w:val="22"/>
          <w:szCs w:val="22"/>
        </w:rPr>
        <w:t>, d</w:t>
      </w:r>
      <w:r>
        <w:rPr>
          <w:spacing w:val="1"/>
          <w:sz w:val="22"/>
          <w:szCs w:val="22"/>
        </w:rPr>
        <w:t>e</w:t>
      </w:r>
      <w:r>
        <w:rPr>
          <w:spacing w:val="-2"/>
          <w:sz w:val="22"/>
          <w:szCs w:val="22"/>
        </w:rPr>
        <w:t>p</w:t>
      </w:r>
      <w:r>
        <w:rPr>
          <w:spacing w:val="1"/>
          <w:sz w:val="22"/>
          <w:szCs w:val="22"/>
        </w:rPr>
        <w:t>art</w:t>
      </w:r>
      <w:r>
        <w:rPr>
          <w:spacing w:val="-6"/>
          <w:sz w:val="22"/>
          <w:szCs w:val="22"/>
        </w:rPr>
        <w:t>m</w:t>
      </w:r>
      <w:r>
        <w:rPr>
          <w:spacing w:val="1"/>
          <w:sz w:val="22"/>
          <w:szCs w:val="22"/>
        </w:rPr>
        <w:t>e</w:t>
      </w:r>
      <w:r>
        <w:rPr>
          <w:sz w:val="22"/>
          <w:szCs w:val="22"/>
        </w:rPr>
        <w:t>n</w:t>
      </w:r>
      <w:r>
        <w:rPr>
          <w:spacing w:val="1"/>
          <w:sz w:val="22"/>
          <w:szCs w:val="22"/>
        </w:rPr>
        <w:t>ts</w:t>
      </w:r>
      <w:r>
        <w:rPr>
          <w:sz w:val="22"/>
          <w:szCs w:val="22"/>
        </w:rPr>
        <w:t xml:space="preserve">, </w:t>
      </w:r>
      <w:r>
        <w:rPr>
          <w:spacing w:val="-2"/>
          <w:sz w:val="22"/>
          <w:szCs w:val="22"/>
        </w:rPr>
        <w:t>a</w:t>
      </w:r>
      <w:r>
        <w:rPr>
          <w:sz w:val="22"/>
          <w:szCs w:val="22"/>
        </w:rPr>
        <w:t>nd</w:t>
      </w:r>
      <w:r>
        <w:rPr>
          <w:spacing w:val="1"/>
          <w:sz w:val="22"/>
          <w:szCs w:val="22"/>
        </w:rPr>
        <w:t>/</w:t>
      </w:r>
      <w:r>
        <w:rPr>
          <w:sz w:val="22"/>
          <w:szCs w:val="22"/>
        </w:rPr>
        <w:t>or</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 xml:space="preserve">d </w:t>
      </w:r>
      <w:r>
        <w:rPr>
          <w:spacing w:val="1"/>
          <w:sz w:val="22"/>
          <w:szCs w:val="22"/>
        </w:rPr>
        <w:t>c</w:t>
      </w:r>
      <w:r>
        <w:rPr>
          <w:spacing w:val="-5"/>
          <w:sz w:val="22"/>
          <w:szCs w:val="22"/>
        </w:rPr>
        <w:t>u</w:t>
      </w:r>
      <w:r>
        <w:rPr>
          <w:spacing w:val="1"/>
          <w:sz w:val="22"/>
          <w:szCs w:val="22"/>
        </w:rPr>
        <w:t>st</w:t>
      </w:r>
      <w:r>
        <w:rPr>
          <w:spacing w:val="-2"/>
          <w:sz w:val="22"/>
          <w:szCs w:val="22"/>
        </w:rPr>
        <w:t>o</w:t>
      </w:r>
      <w:r>
        <w:rPr>
          <w:sz w:val="22"/>
          <w:szCs w:val="22"/>
        </w:rPr>
        <w:t>d</w:t>
      </w:r>
      <w:r>
        <w:rPr>
          <w:spacing w:val="1"/>
          <w:sz w:val="22"/>
          <w:szCs w:val="22"/>
        </w:rPr>
        <w:t>i</w:t>
      </w:r>
      <w:r>
        <w:rPr>
          <w:spacing w:val="-2"/>
          <w:sz w:val="22"/>
          <w:szCs w:val="22"/>
        </w:rPr>
        <w:t>a</w:t>
      </w:r>
      <w:r>
        <w:rPr>
          <w:sz w:val="22"/>
          <w:szCs w:val="22"/>
        </w:rPr>
        <w:t>ns</w:t>
      </w:r>
      <w:r>
        <w:rPr>
          <w:spacing w:val="1"/>
          <w:sz w:val="22"/>
          <w:szCs w:val="22"/>
        </w:rPr>
        <w:t xml:space="preserve"> </w:t>
      </w:r>
      <w:r>
        <w:rPr>
          <w:spacing w:val="-1"/>
          <w:sz w:val="22"/>
          <w:szCs w:val="22"/>
        </w:rPr>
        <w:t>f</w:t>
      </w:r>
      <w:r>
        <w:rPr>
          <w:sz w:val="22"/>
          <w:szCs w:val="22"/>
        </w:rPr>
        <w:t>or</w:t>
      </w:r>
      <w:r>
        <w:rPr>
          <w:spacing w:val="1"/>
          <w:sz w:val="22"/>
          <w:szCs w:val="22"/>
        </w:rPr>
        <w:t xml:space="preserve"> </w:t>
      </w:r>
      <w:r>
        <w:rPr>
          <w:sz w:val="22"/>
          <w:szCs w:val="22"/>
        </w:rPr>
        <w:t>a</w:t>
      </w:r>
      <w:r>
        <w:rPr>
          <w:spacing w:val="-4"/>
          <w:sz w:val="22"/>
          <w:szCs w:val="22"/>
        </w:rPr>
        <w:t xml:space="preserve"> </w:t>
      </w:r>
      <w:r>
        <w:rPr>
          <w:spacing w:val="-5"/>
          <w:sz w:val="22"/>
          <w:szCs w:val="22"/>
        </w:rPr>
        <w:t>v</w:t>
      </w:r>
      <w:r>
        <w:rPr>
          <w:sz w:val="22"/>
          <w:szCs w:val="22"/>
        </w:rPr>
        <w:t>a</w:t>
      </w:r>
      <w:r>
        <w:rPr>
          <w:spacing w:val="1"/>
          <w:sz w:val="22"/>
          <w:szCs w:val="22"/>
        </w:rPr>
        <w:t>ri</w:t>
      </w:r>
      <w:r>
        <w:rPr>
          <w:sz w:val="22"/>
          <w:szCs w:val="22"/>
        </w:rPr>
        <w:t>e</w:t>
      </w:r>
      <w:r>
        <w:rPr>
          <w:spacing w:val="2"/>
          <w:sz w:val="22"/>
          <w:szCs w:val="22"/>
        </w:rPr>
        <w:t>t</w:t>
      </w:r>
      <w:r>
        <w:rPr>
          <w:sz w:val="22"/>
          <w:szCs w:val="22"/>
        </w:rPr>
        <w:t>y</w:t>
      </w:r>
      <w:r>
        <w:rPr>
          <w:spacing w:val="-4"/>
          <w:sz w:val="22"/>
          <w:szCs w:val="22"/>
        </w:rPr>
        <w:t xml:space="preserve"> </w:t>
      </w:r>
      <w:r>
        <w:rPr>
          <w:sz w:val="22"/>
          <w:szCs w:val="22"/>
        </w:rPr>
        <w:t>of</w:t>
      </w:r>
      <w:r>
        <w:rPr>
          <w:spacing w:val="1"/>
          <w:sz w:val="22"/>
          <w:szCs w:val="22"/>
        </w:rPr>
        <w:t xml:space="preserve"> </w:t>
      </w:r>
      <w:r>
        <w:rPr>
          <w:spacing w:val="-2"/>
          <w:sz w:val="22"/>
          <w:szCs w:val="22"/>
        </w:rPr>
        <w:t>d</w:t>
      </w:r>
      <w:r>
        <w:rPr>
          <w:spacing w:val="1"/>
          <w:sz w:val="22"/>
          <w:szCs w:val="22"/>
        </w:rPr>
        <w:t>iff</w:t>
      </w:r>
      <w:r>
        <w:rPr>
          <w:spacing w:val="-2"/>
          <w:sz w:val="22"/>
          <w:szCs w:val="22"/>
        </w:rPr>
        <w:t>e</w:t>
      </w:r>
      <w:r>
        <w:rPr>
          <w:spacing w:val="1"/>
          <w:sz w:val="22"/>
          <w:szCs w:val="22"/>
        </w:rPr>
        <w:t>re</w:t>
      </w:r>
      <w:r>
        <w:rPr>
          <w:spacing w:val="-2"/>
          <w:sz w:val="22"/>
          <w:szCs w:val="22"/>
        </w:rPr>
        <w:t>n</w:t>
      </w:r>
      <w:r>
        <w:rPr>
          <w:sz w:val="22"/>
          <w:szCs w:val="22"/>
        </w:rPr>
        <w:t>t</w:t>
      </w:r>
      <w:r>
        <w:rPr>
          <w:spacing w:val="1"/>
          <w:sz w:val="22"/>
          <w:szCs w:val="22"/>
        </w:rPr>
        <w:t xml:space="preserve"> </w:t>
      </w:r>
      <w:r>
        <w:rPr>
          <w:sz w:val="22"/>
          <w:szCs w:val="22"/>
        </w:rPr>
        <w:t>u</w:t>
      </w:r>
      <w:r>
        <w:rPr>
          <w:spacing w:val="-2"/>
          <w:sz w:val="22"/>
          <w:szCs w:val="22"/>
        </w:rPr>
        <w:t>s</w:t>
      </w:r>
      <w:r>
        <w:rPr>
          <w:sz w:val="22"/>
          <w:szCs w:val="22"/>
        </w:rPr>
        <w:t>e</w:t>
      </w:r>
      <w:r>
        <w:rPr>
          <w:spacing w:val="1"/>
          <w:sz w:val="22"/>
          <w:szCs w:val="22"/>
        </w:rPr>
        <w:t>s</w:t>
      </w:r>
      <w:r>
        <w:rPr>
          <w:sz w:val="22"/>
          <w:szCs w:val="22"/>
        </w:rPr>
        <w:t xml:space="preserve">.  </w:t>
      </w:r>
      <w:r>
        <w:rPr>
          <w:spacing w:val="-5"/>
          <w:sz w:val="22"/>
          <w:szCs w:val="22"/>
        </w:rPr>
        <w:t>P</w:t>
      </w:r>
      <w:r>
        <w:rPr>
          <w:spacing w:val="1"/>
          <w:sz w:val="22"/>
          <w:szCs w:val="22"/>
        </w:rPr>
        <w:t>l</w:t>
      </w:r>
      <w:r>
        <w:rPr>
          <w:sz w:val="22"/>
          <w:szCs w:val="22"/>
        </w:rPr>
        <w:t>ea</w:t>
      </w:r>
      <w:r>
        <w:rPr>
          <w:spacing w:val="1"/>
          <w:sz w:val="22"/>
          <w:szCs w:val="22"/>
        </w:rPr>
        <w:t>s</w:t>
      </w:r>
      <w:r>
        <w:rPr>
          <w:sz w:val="22"/>
          <w:szCs w:val="22"/>
        </w:rPr>
        <w:t>e</w:t>
      </w:r>
      <w:r>
        <w:rPr>
          <w:spacing w:val="-2"/>
          <w:sz w:val="22"/>
          <w:szCs w:val="22"/>
        </w:rPr>
        <w:t xml:space="preserve"> </w:t>
      </w:r>
      <w:r>
        <w:rPr>
          <w:spacing w:val="1"/>
          <w:sz w:val="22"/>
          <w:szCs w:val="22"/>
        </w:rPr>
        <w:t>c</w:t>
      </w:r>
      <w:r>
        <w:rPr>
          <w:sz w:val="22"/>
          <w:szCs w:val="22"/>
        </w:rPr>
        <w:t>on</w:t>
      </w:r>
      <w:r>
        <w:rPr>
          <w:spacing w:val="-2"/>
          <w:sz w:val="22"/>
          <w:szCs w:val="22"/>
        </w:rPr>
        <w:t>s</w:t>
      </w:r>
      <w:r>
        <w:rPr>
          <w:spacing w:val="1"/>
          <w:sz w:val="22"/>
          <w:szCs w:val="22"/>
        </w:rPr>
        <w:t>i</w:t>
      </w:r>
      <w:r>
        <w:rPr>
          <w:spacing w:val="-2"/>
          <w:sz w:val="22"/>
          <w:szCs w:val="22"/>
        </w:rPr>
        <w:t>d</w:t>
      </w:r>
      <w:r>
        <w:rPr>
          <w:spacing w:val="-4"/>
          <w:sz w:val="22"/>
          <w:szCs w:val="22"/>
        </w:rPr>
        <w:t>e</w:t>
      </w:r>
      <w:r>
        <w:rPr>
          <w:sz w:val="22"/>
          <w:szCs w:val="22"/>
        </w:rPr>
        <w:t>r</w:t>
      </w:r>
      <w:r>
        <w:rPr>
          <w:spacing w:val="1"/>
          <w:sz w:val="22"/>
          <w:szCs w:val="22"/>
        </w:rPr>
        <w:t xml:space="preserve"> i</w:t>
      </w:r>
      <w:r>
        <w:rPr>
          <w:sz w:val="22"/>
          <w:szCs w:val="22"/>
        </w:rPr>
        <w:t>n</w:t>
      </w:r>
      <w:r>
        <w:rPr>
          <w:spacing w:val="1"/>
          <w:sz w:val="22"/>
          <w:szCs w:val="22"/>
        </w:rPr>
        <w:t>c</w:t>
      </w:r>
      <w:r>
        <w:rPr>
          <w:spacing w:val="-2"/>
          <w:sz w:val="22"/>
          <w:szCs w:val="22"/>
        </w:rPr>
        <w:t>o</w:t>
      </w:r>
      <w:r>
        <w:rPr>
          <w:spacing w:val="1"/>
          <w:sz w:val="22"/>
          <w:szCs w:val="22"/>
        </w:rPr>
        <w:t>r</w:t>
      </w:r>
      <w:r>
        <w:rPr>
          <w:sz w:val="22"/>
          <w:szCs w:val="22"/>
        </w:rPr>
        <w:t>p</w:t>
      </w:r>
      <w:r>
        <w:rPr>
          <w:spacing w:val="-2"/>
          <w:sz w:val="22"/>
          <w:szCs w:val="22"/>
        </w:rPr>
        <w:t>o</w:t>
      </w:r>
      <w:r>
        <w:rPr>
          <w:spacing w:val="1"/>
          <w:sz w:val="22"/>
          <w:szCs w:val="22"/>
        </w:rPr>
        <w:t>r</w:t>
      </w:r>
      <w:r>
        <w:rPr>
          <w:spacing w:val="-2"/>
          <w:sz w:val="22"/>
          <w:szCs w:val="22"/>
        </w:rPr>
        <w:t>a</w:t>
      </w:r>
      <w:r>
        <w:rPr>
          <w:spacing w:val="1"/>
          <w:sz w:val="22"/>
          <w:szCs w:val="22"/>
        </w:rPr>
        <w:t>ti</w:t>
      </w:r>
      <w:r>
        <w:rPr>
          <w:sz w:val="22"/>
          <w:szCs w:val="22"/>
        </w:rPr>
        <w:t>ng</w:t>
      </w:r>
      <w:r>
        <w:rPr>
          <w:spacing w:val="-4"/>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f</w:t>
      </w:r>
      <w:r>
        <w:rPr>
          <w:spacing w:val="-2"/>
          <w:sz w:val="22"/>
          <w:szCs w:val="22"/>
        </w:rPr>
        <w:t>o</w:t>
      </w:r>
      <w:r>
        <w:rPr>
          <w:spacing w:val="1"/>
          <w:sz w:val="22"/>
          <w:szCs w:val="22"/>
        </w:rPr>
        <w:t>ll</w:t>
      </w:r>
      <w:r>
        <w:rPr>
          <w:sz w:val="22"/>
          <w:szCs w:val="22"/>
        </w:rPr>
        <w:t>o</w:t>
      </w:r>
      <w:r>
        <w:rPr>
          <w:spacing w:val="-3"/>
          <w:sz w:val="22"/>
          <w:szCs w:val="22"/>
        </w:rPr>
        <w:t>w</w:t>
      </w:r>
      <w:r>
        <w:rPr>
          <w:spacing w:val="1"/>
          <w:sz w:val="22"/>
          <w:szCs w:val="22"/>
        </w:rPr>
        <w:t>i</w:t>
      </w:r>
      <w:r>
        <w:rPr>
          <w:spacing w:val="-2"/>
          <w:sz w:val="22"/>
          <w:szCs w:val="22"/>
        </w:rPr>
        <w:t>n</w:t>
      </w:r>
      <w:r>
        <w:rPr>
          <w:sz w:val="22"/>
          <w:szCs w:val="22"/>
        </w:rPr>
        <w:t>g ca</w:t>
      </w:r>
      <w:r>
        <w:rPr>
          <w:spacing w:val="1"/>
          <w:sz w:val="22"/>
          <w:szCs w:val="22"/>
        </w:rPr>
        <w:t>r</w:t>
      </w:r>
      <w:r>
        <w:rPr>
          <w:sz w:val="22"/>
          <w:szCs w:val="22"/>
        </w:rPr>
        <w:t>d</w:t>
      </w:r>
      <w:r>
        <w:rPr>
          <w:spacing w:val="-2"/>
          <w:sz w:val="22"/>
          <w:szCs w:val="22"/>
        </w:rPr>
        <w:t xml:space="preserve"> </w:t>
      </w:r>
      <w:r>
        <w:rPr>
          <w:spacing w:val="1"/>
          <w:sz w:val="22"/>
          <w:szCs w:val="22"/>
        </w:rPr>
        <w:t>t</w:t>
      </w:r>
      <w:r>
        <w:rPr>
          <w:spacing w:val="-5"/>
          <w:sz w:val="22"/>
          <w:szCs w:val="22"/>
        </w:rPr>
        <w:t>y</w:t>
      </w:r>
      <w:r>
        <w:rPr>
          <w:sz w:val="22"/>
          <w:szCs w:val="22"/>
        </w:rPr>
        <w:t>p</w:t>
      </w:r>
      <w:r>
        <w:rPr>
          <w:spacing w:val="1"/>
          <w:sz w:val="22"/>
          <w:szCs w:val="22"/>
        </w:rPr>
        <w:t>e</w:t>
      </w:r>
      <w:r>
        <w:rPr>
          <w:sz w:val="22"/>
          <w:szCs w:val="22"/>
        </w:rPr>
        <w:t>s</w:t>
      </w:r>
      <w:r>
        <w:rPr>
          <w:spacing w:val="-2"/>
          <w:sz w:val="22"/>
          <w:szCs w:val="22"/>
        </w:rPr>
        <w:t xml:space="preserve"> </w:t>
      </w:r>
      <w:r>
        <w:rPr>
          <w:spacing w:val="1"/>
          <w:sz w:val="22"/>
          <w:szCs w:val="22"/>
        </w:rPr>
        <w:t>i</w:t>
      </w:r>
      <w:r>
        <w:rPr>
          <w:sz w:val="22"/>
          <w:szCs w:val="22"/>
        </w:rPr>
        <w:t>n</w:t>
      </w:r>
      <w:r>
        <w:rPr>
          <w:spacing w:val="1"/>
          <w:sz w:val="22"/>
          <w:szCs w:val="22"/>
        </w:rPr>
        <w:t>t</w:t>
      </w:r>
      <w:r>
        <w:rPr>
          <w:sz w:val="22"/>
          <w:szCs w:val="22"/>
        </w:rPr>
        <w:t xml:space="preserve">o </w:t>
      </w:r>
      <w:r>
        <w:rPr>
          <w:spacing w:val="-5"/>
          <w:sz w:val="22"/>
          <w:szCs w:val="22"/>
        </w:rPr>
        <w:t>y</w:t>
      </w:r>
      <w:r>
        <w:rPr>
          <w:sz w:val="22"/>
          <w:szCs w:val="22"/>
        </w:rPr>
        <w:t>our</w:t>
      </w:r>
      <w:r>
        <w:rPr>
          <w:spacing w:val="2"/>
          <w:sz w:val="22"/>
          <w:szCs w:val="22"/>
        </w:rPr>
        <w:t xml:space="preserve"> </w:t>
      </w:r>
      <w:r>
        <w:rPr>
          <w:sz w:val="22"/>
          <w:szCs w:val="22"/>
        </w:rPr>
        <w:t>Pu</w:t>
      </w:r>
      <w:r>
        <w:rPr>
          <w:spacing w:val="1"/>
          <w:sz w:val="22"/>
          <w:szCs w:val="22"/>
        </w:rPr>
        <w:t>r</w:t>
      </w:r>
      <w:r>
        <w:rPr>
          <w:spacing w:val="-2"/>
          <w:sz w:val="22"/>
          <w:szCs w:val="22"/>
        </w:rPr>
        <w:t>cha</w:t>
      </w:r>
      <w:r>
        <w:rPr>
          <w:spacing w:val="1"/>
          <w:sz w:val="22"/>
          <w:szCs w:val="22"/>
        </w:rPr>
        <w:t>si</w:t>
      </w:r>
      <w:r>
        <w:rPr>
          <w:sz w:val="22"/>
          <w:szCs w:val="22"/>
        </w:rPr>
        <w:t>ng</w:t>
      </w:r>
      <w:r>
        <w:rPr>
          <w:spacing w:val="-4"/>
          <w:sz w:val="22"/>
          <w:szCs w:val="22"/>
        </w:rPr>
        <w:t xml:space="preserve"> </w:t>
      </w:r>
      <w:r>
        <w:rPr>
          <w:spacing w:val="1"/>
          <w:sz w:val="22"/>
          <w:szCs w:val="22"/>
        </w:rPr>
        <w:t>a</w:t>
      </w:r>
      <w:r>
        <w:rPr>
          <w:sz w:val="22"/>
          <w:szCs w:val="22"/>
        </w:rPr>
        <w:t>nd</w:t>
      </w:r>
      <w:r>
        <w:rPr>
          <w:spacing w:val="-2"/>
          <w:sz w:val="22"/>
          <w:szCs w:val="22"/>
        </w:rPr>
        <w:t xml:space="preserve"> </w:t>
      </w:r>
      <w:r>
        <w:rPr>
          <w:spacing w:val="2"/>
          <w:sz w:val="22"/>
          <w:szCs w:val="22"/>
        </w:rPr>
        <w:t>T</w:t>
      </w:r>
      <w:r>
        <w:rPr>
          <w:spacing w:val="1"/>
          <w:sz w:val="22"/>
          <w:szCs w:val="22"/>
        </w:rPr>
        <w:t>ra</w:t>
      </w:r>
      <w:r>
        <w:rPr>
          <w:spacing w:val="-5"/>
          <w:sz w:val="22"/>
          <w:szCs w:val="22"/>
        </w:rPr>
        <w:t>v</w:t>
      </w:r>
      <w:r>
        <w:rPr>
          <w:spacing w:val="1"/>
          <w:sz w:val="22"/>
          <w:szCs w:val="22"/>
        </w:rPr>
        <w:t>e</w:t>
      </w:r>
      <w:r>
        <w:rPr>
          <w:sz w:val="22"/>
          <w:szCs w:val="22"/>
        </w:rPr>
        <w:t>l</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ra</w:t>
      </w:r>
      <w:r>
        <w:rPr>
          <w:spacing w:val="-6"/>
          <w:sz w:val="22"/>
          <w:szCs w:val="22"/>
        </w:rPr>
        <w:t>m</w:t>
      </w:r>
      <w:r>
        <w:rPr>
          <w:sz w:val="22"/>
          <w:szCs w:val="22"/>
        </w:rPr>
        <w:t>.</w:t>
      </w:r>
    </w:p>
    <w:p w14:paraId="73A65F2C" w14:textId="77777777" w:rsidR="006C33E8" w:rsidRDefault="006C33E8">
      <w:pPr>
        <w:spacing w:before="3" w:line="260" w:lineRule="exact"/>
        <w:rPr>
          <w:sz w:val="26"/>
          <w:szCs w:val="26"/>
        </w:rPr>
      </w:pPr>
    </w:p>
    <w:p w14:paraId="509E047C" w14:textId="77777777" w:rsidR="006C33E8" w:rsidRDefault="00295371">
      <w:pPr>
        <w:ind w:left="100"/>
        <w:rPr>
          <w:sz w:val="22"/>
          <w:szCs w:val="22"/>
        </w:rPr>
      </w:pPr>
      <w:r>
        <w:rPr>
          <w:b/>
          <w:spacing w:val="2"/>
          <w:sz w:val="22"/>
          <w:szCs w:val="22"/>
        </w:rPr>
        <w:t>F</w:t>
      </w:r>
      <w:r>
        <w:rPr>
          <w:b/>
          <w:spacing w:val="1"/>
          <w:sz w:val="22"/>
          <w:szCs w:val="22"/>
        </w:rPr>
        <w:t>le</w:t>
      </w:r>
      <w:r>
        <w:rPr>
          <w:b/>
          <w:spacing w:val="-4"/>
          <w:sz w:val="22"/>
          <w:szCs w:val="22"/>
        </w:rPr>
        <w:t>e</w:t>
      </w:r>
      <w:r>
        <w:rPr>
          <w:b/>
          <w:sz w:val="22"/>
          <w:szCs w:val="22"/>
        </w:rPr>
        <w:t>t</w:t>
      </w:r>
      <w:r>
        <w:rPr>
          <w:b/>
          <w:spacing w:val="1"/>
          <w:sz w:val="22"/>
          <w:szCs w:val="22"/>
        </w:rPr>
        <w:t xml:space="preserve"> </w:t>
      </w:r>
      <w:r>
        <w:rPr>
          <w:b/>
          <w:spacing w:val="-1"/>
          <w:sz w:val="22"/>
          <w:szCs w:val="22"/>
        </w:rPr>
        <w:t>C</w:t>
      </w:r>
      <w:r>
        <w:rPr>
          <w:b/>
          <w:sz w:val="22"/>
          <w:szCs w:val="22"/>
        </w:rPr>
        <w:t>a</w:t>
      </w:r>
      <w:r>
        <w:rPr>
          <w:b/>
          <w:spacing w:val="1"/>
          <w:sz w:val="22"/>
          <w:szCs w:val="22"/>
        </w:rPr>
        <w:t>r</w:t>
      </w:r>
      <w:r>
        <w:rPr>
          <w:b/>
          <w:sz w:val="22"/>
          <w:szCs w:val="22"/>
        </w:rPr>
        <w:t>ds</w:t>
      </w:r>
    </w:p>
    <w:p w14:paraId="591ED94B" w14:textId="52F99798" w:rsidR="006C33E8" w:rsidRDefault="00295371" w:rsidP="00932B6A">
      <w:pPr>
        <w:spacing w:line="240" w:lineRule="exact"/>
        <w:ind w:left="100"/>
        <w:rPr>
          <w:sz w:val="22"/>
          <w:szCs w:val="22"/>
        </w:rPr>
      </w:pPr>
      <w:r>
        <w:rPr>
          <w:sz w:val="22"/>
          <w:szCs w:val="22"/>
        </w:rPr>
        <w:t>F</w:t>
      </w:r>
      <w:r>
        <w:rPr>
          <w:spacing w:val="1"/>
          <w:sz w:val="22"/>
          <w:szCs w:val="22"/>
        </w:rPr>
        <w:t>le</w:t>
      </w:r>
      <w:r>
        <w:rPr>
          <w:spacing w:val="-2"/>
          <w:sz w:val="22"/>
          <w:szCs w:val="22"/>
        </w:rPr>
        <w:t>e</w:t>
      </w:r>
      <w:r>
        <w:rPr>
          <w:sz w:val="22"/>
          <w:szCs w:val="22"/>
        </w:rPr>
        <w:t>t</w:t>
      </w:r>
      <w:r>
        <w:rPr>
          <w:spacing w:val="1"/>
          <w:sz w:val="22"/>
          <w:szCs w:val="22"/>
        </w:rPr>
        <w:t xml:space="preserve"> </w:t>
      </w:r>
      <w:r>
        <w:rPr>
          <w:spacing w:val="-1"/>
          <w:sz w:val="22"/>
          <w:szCs w:val="22"/>
        </w:rPr>
        <w:t>C</w:t>
      </w:r>
      <w:r>
        <w:rPr>
          <w:spacing w:val="1"/>
          <w:sz w:val="22"/>
          <w:szCs w:val="22"/>
        </w:rPr>
        <w:t>a</w:t>
      </w:r>
      <w:r>
        <w:rPr>
          <w:spacing w:val="-1"/>
          <w:sz w:val="22"/>
          <w:szCs w:val="22"/>
        </w:rPr>
        <w:t>r</w:t>
      </w:r>
      <w:r>
        <w:rPr>
          <w:sz w:val="22"/>
          <w:szCs w:val="22"/>
        </w:rPr>
        <w:t>ds</w:t>
      </w:r>
      <w:r>
        <w:rPr>
          <w:spacing w:val="1"/>
          <w:sz w:val="22"/>
          <w:szCs w:val="22"/>
        </w:rPr>
        <w:t xml:space="preserve"> </w:t>
      </w:r>
      <w:r>
        <w:rPr>
          <w:spacing w:val="-2"/>
          <w:sz w:val="22"/>
          <w:szCs w:val="22"/>
        </w:rPr>
        <w:t>c</w:t>
      </w:r>
      <w:r>
        <w:rPr>
          <w:spacing w:val="1"/>
          <w:sz w:val="22"/>
          <w:szCs w:val="22"/>
        </w:rPr>
        <w:t>a</w:t>
      </w:r>
      <w:r>
        <w:rPr>
          <w:sz w:val="22"/>
          <w:szCs w:val="22"/>
        </w:rPr>
        <w:t xml:space="preserve">n </w:t>
      </w:r>
      <w:r>
        <w:rPr>
          <w:spacing w:val="1"/>
          <w:sz w:val="22"/>
          <w:szCs w:val="22"/>
        </w:rPr>
        <w:t>h</w:t>
      </w:r>
      <w:r>
        <w:rPr>
          <w:spacing w:val="-2"/>
          <w:sz w:val="22"/>
          <w:szCs w:val="22"/>
        </w:rPr>
        <w:t>e</w:t>
      </w:r>
      <w:r>
        <w:rPr>
          <w:spacing w:val="1"/>
          <w:sz w:val="22"/>
          <w:szCs w:val="22"/>
        </w:rPr>
        <w:t>l</w:t>
      </w:r>
      <w:r>
        <w:rPr>
          <w:sz w:val="22"/>
          <w:szCs w:val="22"/>
        </w:rPr>
        <w:t>p</w:t>
      </w:r>
      <w:r>
        <w:rPr>
          <w:spacing w:val="-2"/>
          <w:sz w:val="22"/>
          <w:szCs w:val="22"/>
        </w:rPr>
        <w:t xml:space="preserve"> </w:t>
      </w:r>
      <w:r>
        <w:rPr>
          <w:spacing w:val="-5"/>
          <w:sz w:val="22"/>
          <w:szCs w:val="22"/>
        </w:rPr>
        <w:t>y</w:t>
      </w:r>
      <w:r>
        <w:rPr>
          <w:sz w:val="22"/>
          <w:szCs w:val="22"/>
        </w:rPr>
        <w:t>our</w:t>
      </w:r>
      <w:r>
        <w:rPr>
          <w:spacing w:val="2"/>
          <w:sz w:val="22"/>
          <w:szCs w:val="22"/>
        </w:rPr>
        <w:t xml:space="preserve"> </w:t>
      </w:r>
      <w:r>
        <w:rPr>
          <w:spacing w:val="-2"/>
          <w:sz w:val="22"/>
          <w:szCs w:val="22"/>
        </w:rPr>
        <w:t>b</w:t>
      </w:r>
      <w:r>
        <w:rPr>
          <w:sz w:val="22"/>
          <w:szCs w:val="22"/>
        </w:rPr>
        <w:t>u</w:t>
      </w:r>
      <w:r>
        <w:rPr>
          <w:spacing w:val="1"/>
          <w:sz w:val="22"/>
          <w:szCs w:val="22"/>
        </w:rPr>
        <w:t>si</w:t>
      </w:r>
      <w:r>
        <w:rPr>
          <w:sz w:val="22"/>
          <w:szCs w:val="22"/>
        </w:rPr>
        <w:t>n</w:t>
      </w:r>
      <w:r>
        <w:rPr>
          <w:spacing w:val="-2"/>
          <w:sz w:val="22"/>
          <w:szCs w:val="22"/>
        </w:rPr>
        <w:t>e</w:t>
      </w:r>
      <w:r>
        <w:rPr>
          <w:spacing w:val="1"/>
          <w:sz w:val="22"/>
          <w:szCs w:val="22"/>
        </w:rPr>
        <w:t>s</w:t>
      </w:r>
      <w:r>
        <w:rPr>
          <w:sz w:val="22"/>
          <w:szCs w:val="22"/>
        </w:rPr>
        <w:t>s</w:t>
      </w:r>
      <w:r>
        <w:rPr>
          <w:spacing w:val="-2"/>
          <w:sz w:val="22"/>
          <w:szCs w:val="22"/>
        </w:rPr>
        <w:t xml:space="preserve"> </w:t>
      </w:r>
      <w:r>
        <w:rPr>
          <w:spacing w:val="1"/>
          <w:sz w:val="22"/>
          <w:szCs w:val="22"/>
        </w:rPr>
        <w:t>t</w:t>
      </w:r>
      <w:r>
        <w:rPr>
          <w:sz w:val="22"/>
          <w:szCs w:val="22"/>
        </w:rPr>
        <w:t xml:space="preserve">o </w:t>
      </w:r>
      <w:r>
        <w:rPr>
          <w:spacing w:val="1"/>
          <w:sz w:val="22"/>
          <w:szCs w:val="22"/>
        </w:rPr>
        <w:t>b</w:t>
      </w:r>
      <w:r>
        <w:rPr>
          <w:spacing w:val="-4"/>
          <w:sz w:val="22"/>
          <w:szCs w:val="22"/>
        </w:rPr>
        <w:t>e</w:t>
      </w:r>
      <w:r>
        <w:rPr>
          <w:spacing w:val="1"/>
          <w:sz w:val="22"/>
          <w:szCs w:val="22"/>
        </w:rPr>
        <w:t>tt</w:t>
      </w:r>
      <w:r>
        <w:rPr>
          <w:spacing w:val="-2"/>
          <w:sz w:val="22"/>
          <w:szCs w:val="22"/>
        </w:rPr>
        <w:t>e</w:t>
      </w:r>
      <w:r>
        <w:rPr>
          <w:sz w:val="22"/>
          <w:szCs w:val="22"/>
        </w:rPr>
        <w:t>r</w:t>
      </w:r>
      <w:r>
        <w:rPr>
          <w:spacing w:val="1"/>
          <w:sz w:val="22"/>
          <w:szCs w:val="22"/>
        </w:rPr>
        <w:t xml:space="preserve"> </w:t>
      </w:r>
      <w:r>
        <w:rPr>
          <w:spacing w:val="-6"/>
          <w:sz w:val="22"/>
          <w:szCs w:val="22"/>
        </w:rPr>
        <w:t>m</w:t>
      </w:r>
      <w:r>
        <w:rPr>
          <w:sz w:val="22"/>
          <w:szCs w:val="22"/>
        </w:rPr>
        <w:t>on</w:t>
      </w:r>
      <w:r>
        <w:rPr>
          <w:spacing w:val="1"/>
          <w:sz w:val="22"/>
          <w:szCs w:val="22"/>
        </w:rPr>
        <w:t>it</w:t>
      </w:r>
      <w:r>
        <w:rPr>
          <w:sz w:val="22"/>
          <w:szCs w:val="22"/>
        </w:rPr>
        <w:t>or</w:t>
      </w:r>
      <w:r>
        <w:rPr>
          <w:spacing w:val="1"/>
          <w:sz w:val="22"/>
          <w:szCs w:val="22"/>
        </w:rPr>
        <w:t xml:space="preserve"> </w:t>
      </w:r>
      <w:r>
        <w:rPr>
          <w:spacing w:val="-4"/>
          <w:sz w:val="22"/>
          <w:szCs w:val="22"/>
        </w:rPr>
        <w:t>v</w:t>
      </w:r>
      <w:r>
        <w:rPr>
          <w:spacing w:val="-2"/>
          <w:sz w:val="22"/>
          <w:szCs w:val="22"/>
        </w:rPr>
        <w:t>e</w:t>
      </w:r>
      <w:r>
        <w:rPr>
          <w:sz w:val="22"/>
          <w:szCs w:val="22"/>
        </w:rPr>
        <w:t>h</w:t>
      </w:r>
      <w:r>
        <w:rPr>
          <w:spacing w:val="1"/>
          <w:sz w:val="22"/>
          <w:szCs w:val="22"/>
        </w:rPr>
        <w:t>i</w:t>
      </w:r>
      <w:r>
        <w:rPr>
          <w:spacing w:val="-2"/>
          <w:sz w:val="22"/>
          <w:szCs w:val="22"/>
        </w:rPr>
        <w:t>c</w:t>
      </w:r>
      <w:r>
        <w:rPr>
          <w:spacing w:val="1"/>
          <w:sz w:val="22"/>
          <w:szCs w:val="22"/>
        </w:rPr>
        <w:t>l</w:t>
      </w:r>
      <w:r>
        <w:rPr>
          <w:sz w:val="22"/>
          <w:szCs w:val="22"/>
        </w:rPr>
        <w:t>e</w:t>
      </w:r>
      <w:r>
        <w:rPr>
          <w:spacing w:val="1"/>
          <w:sz w:val="22"/>
          <w:szCs w:val="22"/>
        </w:rPr>
        <w:t xml:space="preserve"> </w:t>
      </w:r>
      <w:r>
        <w:rPr>
          <w:sz w:val="22"/>
          <w:szCs w:val="22"/>
        </w:rPr>
        <w:t>u</w:t>
      </w:r>
      <w:r>
        <w:rPr>
          <w:spacing w:val="-2"/>
          <w:sz w:val="22"/>
          <w:szCs w:val="22"/>
        </w:rPr>
        <w:t>s</w:t>
      </w:r>
      <w:r>
        <w:rPr>
          <w:spacing w:val="1"/>
          <w:sz w:val="22"/>
          <w:szCs w:val="22"/>
        </w:rPr>
        <w:t>a</w:t>
      </w:r>
      <w:r>
        <w:rPr>
          <w:spacing w:val="-5"/>
          <w:sz w:val="22"/>
          <w:szCs w:val="22"/>
        </w:rPr>
        <w:t>g</w:t>
      </w:r>
      <w:r>
        <w:rPr>
          <w:spacing w:val="1"/>
          <w:sz w:val="22"/>
          <w:szCs w:val="22"/>
        </w:rPr>
        <w:t>e</w:t>
      </w:r>
      <w:r>
        <w:rPr>
          <w:sz w:val="22"/>
          <w:szCs w:val="22"/>
        </w:rPr>
        <w:t xml:space="preserve">, </w:t>
      </w:r>
      <w:r>
        <w:rPr>
          <w:spacing w:val="-1"/>
          <w:sz w:val="22"/>
          <w:szCs w:val="22"/>
        </w:rPr>
        <w:t>w</w:t>
      </w:r>
      <w:r>
        <w:rPr>
          <w:sz w:val="22"/>
          <w:szCs w:val="22"/>
        </w:rPr>
        <w:t>h</w:t>
      </w:r>
      <w:r>
        <w:rPr>
          <w:spacing w:val="1"/>
          <w:sz w:val="22"/>
          <w:szCs w:val="22"/>
        </w:rPr>
        <w:t>i</w:t>
      </w:r>
      <w:r>
        <w:rPr>
          <w:spacing w:val="-1"/>
          <w:sz w:val="22"/>
          <w:szCs w:val="22"/>
        </w:rPr>
        <w:t>l</w:t>
      </w:r>
      <w:r>
        <w:rPr>
          <w:sz w:val="22"/>
          <w:szCs w:val="22"/>
        </w:rPr>
        <w:t>e</w:t>
      </w:r>
      <w:r>
        <w:rPr>
          <w:spacing w:val="1"/>
          <w:sz w:val="22"/>
          <w:szCs w:val="22"/>
        </w:rPr>
        <w:t xml:space="preserve"> </w:t>
      </w: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w:t>
      </w:r>
      <w:r>
        <w:rPr>
          <w:spacing w:val="1"/>
          <w:sz w:val="22"/>
          <w:szCs w:val="22"/>
        </w:rPr>
        <w:t>i</w:t>
      </w:r>
      <w:r>
        <w:rPr>
          <w:spacing w:val="-5"/>
          <w:sz w:val="22"/>
          <w:szCs w:val="22"/>
        </w:rPr>
        <w:t>n</w:t>
      </w:r>
      <w:r>
        <w:rPr>
          <w:sz w:val="22"/>
          <w:szCs w:val="22"/>
        </w:rPr>
        <w:t>g</w:t>
      </w:r>
      <w:r>
        <w:rPr>
          <w:spacing w:val="-4"/>
          <w:sz w:val="22"/>
          <w:szCs w:val="22"/>
        </w:rPr>
        <w:t xml:space="preserve"> </w:t>
      </w:r>
      <w:r>
        <w:rPr>
          <w:spacing w:val="1"/>
          <w:sz w:val="22"/>
          <w:szCs w:val="22"/>
        </w:rPr>
        <w:t>a</w:t>
      </w:r>
      <w:r>
        <w:rPr>
          <w:sz w:val="22"/>
          <w:szCs w:val="22"/>
        </w:rPr>
        <w:t>dd</w:t>
      </w:r>
      <w:r>
        <w:rPr>
          <w:spacing w:val="1"/>
          <w:sz w:val="22"/>
          <w:szCs w:val="22"/>
        </w:rPr>
        <w:t>iti</w:t>
      </w:r>
      <w:r>
        <w:rPr>
          <w:sz w:val="22"/>
          <w:szCs w:val="22"/>
        </w:rPr>
        <w:t>on</w:t>
      </w:r>
      <w:r>
        <w:rPr>
          <w:spacing w:val="-2"/>
          <w:sz w:val="22"/>
          <w:szCs w:val="22"/>
        </w:rPr>
        <w:t>a</w:t>
      </w:r>
      <w:r>
        <w:rPr>
          <w:sz w:val="22"/>
          <w:szCs w:val="22"/>
        </w:rPr>
        <w:t>l</w:t>
      </w:r>
      <w:r>
        <w:rPr>
          <w:spacing w:val="1"/>
          <w:sz w:val="22"/>
          <w:szCs w:val="22"/>
        </w:rPr>
        <w:t xml:space="preserve"> s</w:t>
      </w:r>
      <w:r>
        <w:rPr>
          <w:spacing w:val="-2"/>
          <w:sz w:val="22"/>
          <w:szCs w:val="22"/>
        </w:rPr>
        <w:t>e</w:t>
      </w:r>
      <w:r>
        <w:rPr>
          <w:spacing w:val="1"/>
          <w:sz w:val="22"/>
          <w:szCs w:val="22"/>
        </w:rPr>
        <w:t>c</w:t>
      </w:r>
      <w:r>
        <w:rPr>
          <w:spacing w:val="-2"/>
          <w:sz w:val="22"/>
          <w:szCs w:val="22"/>
        </w:rPr>
        <w:t>u</w:t>
      </w:r>
      <w:r>
        <w:rPr>
          <w:spacing w:val="1"/>
          <w:sz w:val="22"/>
          <w:szCs w:val="22"/>
        </w:rPr>
        <w:t>rit</w:t>
      </w:r>
      <w:r>
        <w:rPr>
          <w:sz w:val="22"/>
          <w:szCs w:val="22"/>
        </w:rPr>
        <w:t>y</w:t>
      </w:r>
      <w:r>
        <w:rPr>
          <w:spacing w:val="-4"/>
          <w:sz w:val="22"/>
          <w:szCs w:val="22"/>
        </w:rPr>
        <w:t xml:space="preserve"> </w:t>
      </w:r>
      <w:r>
        <w:rPr>
          <w:spacing w:val="1"/>
          <w:sz w:val="22"/>
          <w:szCs w:val="22"/>
        </w:rPr>
        <w:t>t</w:t>
      </w:r>
      <w:r>
        <w:rPr>
          <w:sz w:val="22"/>
          <w:szCs w:val="22"/>
        </w:rPr>
        <w:t>o d</w:t>
      </w:r>
      <w:r>
        <w:rPr>
          <w:spacing w:val="1"/>
          <w:sz w:val="22"/>
          <w:szCs w:val="22"/>
        </w:rPr>
        <w:t>ri</w:t>
      </w:r>
      <w:r>
        <w:rPr>
          <w:spacing w:val="-5"/>
          <w:sz w:val="22"/>
          <w:szCs w:val="22"/>
        </w:rPr>
        <w:t>v</w:t>
      </w:r>
      <w:r>
        <w:rPr>
          <w:sz w:val="22"/>
          <w:szCs w:val="22"/>
        </w:rPr>
        <w:t>e</w:t>
      </w:r>
      <w:r>
        <w:rPr>
          <w:spacing w:val="1"/>
          <w:sz w:val="22"/>
          <w:szCs w:val="22"/>
        </w:rPr>
        <w:t>r</w:t>
      </w:r>
      <w:r>
        <w:rPr>
          <w:sz w:val="22"/>
          <w:szCs w:val="22"/>
        </w:rPr>
        <w:t>s</w:t>
      </w:r>
      <w:r w:rsidR="00932B6A">
        <w:rPr>
          <w:sz w:val="22"/>
          <w:szCs w:val="22"/>
        </w:rPr>
        <w:t xml:space="preserve"> </w:t>
      </w:r>
      <w:r>
        <w:rPr>
          <w:spacing w:val="-1"/>
          <w:sz w:val="22"/>
          <w:szCs w:val="22"/>
        </w:rPr>
        <w:t>w</w:t>
      </w:r>
      <w:r>
        <w:rPr>
          <w:sz w:val="22"/>
          <w:szCs w:val="22"/>
        </w:rPr>
        <w:t>ho</w:t>
      </w:r>
      <w:r>
        <w:rPr>
          <w:spacing w:val="1"/>
          <w:sz w:val="22"/>
          <w:szCs w:val="22"/>
        </w:rPr>
        <w:t xml:space="preserve"> </w:t>
      </w:r>
      <w:r>
        <w:rPr>
          <w:spacing w:val="-3"/>
          <w:sz w:val="22"/>
          <w:szCs w:val="22"/>
        </w:rPr>
        <w:t>w</w:t>
      </w:r>
      <w:r>
        <w:rPr>
          <w:spacing w:val="1"/>
          <w:sz w:val="22"/>
          <w:szCs w:val="22"/>
        </w:rPr>
        <w:t>il</w:t>
      </w:r>
      <w:r>
        <w:rPr>
          <w:sz w:val="22"/>
          <w:szCs w:val="22"/>
        </w:rPr>
        <w:t>l</w:t>
      </w:r>
      <w:r>
        <w:rPr>
          <w:spacing w:val="1"/>
          <w:sz w:val="22"/>
          <w:szCs w:val="22"/>
        </w:rPr>
        <w:t xml:space="preserve"> </w:t>
      </w:r>
      <w:r>
        <w:rPr>
          <w:spacing w:val="-2"/>
          <w:sz w:val="22"/>
          <w:szCs w:val="22"/>
        </w:rPr>
        <w:t>n</w:t>
      </w:r>
      <w:r>
        <w:rPr>
          <w:sz w:val="22"/>
          <w:szCs w:val="22"/>
        </w:rPr>
        <w:t xml:space="preserve">o </w:t>
      </w:r>
      <w:r>
        <w:rPr>
          <w:spacing w:val="-1"/>
          <w:sz w:val="22"/>
          <w:szCs w:val="22"/>
        </w:rPr>
        <w:t>l</w:t>
      </w:r>
      <w:r>
        <w:rPr>
          <w:sz w:val="22"/>
          <w:szCs w:val="22"/>
        </w:rPr>
        <w:t>on</w:t>
      </w:r>
      <w:r>
        <w:rPr>
          <w:spacing w:val="-5"/>
          <w:sz w:val="22"/>
          <w:szCs w:val="22"/>
        </w:rPr>
        <w:t>g</w:t>
      </w:r>
      <w:r>
        <w:rPr>
          <w:spacing w:val="1"/>
          <w:sz w:val="22"/>
          <w:szCs w:val="22"/>
        </w:rPr>
        <w:t>e</w:t>
      </w:r>
      <w:r>
        <w:rPr>
          <w:sz w:val="22"/>
          <w:szCs w:val="22"/>
        </w:rPr>
        <w:t>r</w:t>
      </w:r>
      <w:r>
        <w:rPr>
          <w:spacing w:val="1"/>
          <w:sz w:val="22"/>
          <w:szCs w:val="22"/>
        </w:rPr>
        <w:t xml:space="preserve"> </w:t>
      </w:r>
      <w:r>
        <w:rPr>
          <w:sz w:val="22"/>
          <w:szCs w:val="22"/>
        </w:rPr>
        <w:t>ne</w:t>
      </w:r>
      <w:r>
        <w:rPr>
          <w:spacing w:val="1"/>
          <w:sz w:val="22"/>
          <w:szCs w:val="22"/>
        </w:rPr>
        <w:t>e</w:t>
      </w:r>
      <w:r>
        <w:rPr>
          <w:sz w:val="22"/>
          <w:szCs w:val="22"/>
        </w:rPr>
        <w:t>d</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c</w:t>
      </w:r>
      <w:r>
        <w:rPr>
          <w:spacing w:val="-2"/>
          <w:sz w:val="22"/>
          <w:szCs w:val="22"/>
        </w:rPr>
        <w:t>a</w:t>
      </w:r>
      <w:r>
        <w:rPr>
          <w:spacing w:val="1"/>
          <w:sz w:val="22"/>
          <w:szCs w:val="22"/>
        </w:rPr>
        <w:t>rr</w:t>
      </w:r>
      <w:r>
        <w:rPr>
          <w:sz w:val="22"/>
          <w:szCs w:val="22"/>
        </w:rPr>
        <w:t>y</w:t>
      </w:r>
      <w:r>
        <w:rPr>
          <w:spacing w:val="-4"/>
          <w:sz w:val="22"/>
          <w:szCs w:val="22"/>
        </w:rPr>
        <w:t xml:space="preserve"> </w:t>
      </w:r>
      <w:r>
        <w:rPr>
          <w:spacing w:val="1"/>
          <w:sz w:val="22"/>
          <w:szCs w:val="22"/>
        </w:rPr>
        <w:t>l</w:t>
      </w:r>
      <w:r>
        <w:rPr>
          <w:spacing w:val="-2"/>
          <w:sz w:val="22"/>
          <w:szCs w:val="22"/>
        </w:rPr>
        <w:t>a</w:t>
      </w:r>
      <w:r>
        <w:rPr>
          <w:spacing w:val="1"/>
          <w:sz w:val="22"/>
          <w:szCs w:val="22"/>
        </w:rPr>
        <w:t>r</w:t>
      </w:r>
      <w:r>
        <w:rPr>
          <w:spacing w:val="-5"/>
          <w:sz w:val="22"/>
          <w:szCs w:val="22"/>
        </w:rPr>
        <w:t>g</w:t>
      </w:r>
      <w:r>
        <w:rPr>
          <w:sz w:val="22"/>
          <w:szCs w:val="22"/>
        </w:rPr>
        <w:t>e</w:t>
      </w:r>
      <w:r>
        <w:rPr>
          <w:spacing w:val="3"/>
          <w:sz w:val="22"/>
          <w:szCs w:val="22"/>
        </w:rPr>
        <w:t xml:space="preserve"> </w:t>
      </w:r>
      <w:r>
        <w:rPr>
          <w:spacing w:val="1"/>
          <w:sz w:val="22"/>
          <w:szCs w:val="22"/>
        </w:rPr>
        <w:t>s</w:t>
      </w:r>
      <w:r>
        <w:rPr>
          <w:sz w:val="22"/>
          <w:szCs w:val="22"/>
        </w:rPr>
        <w:t>u</w:t>
      </w:r>
      <w:r>
        <w:rPr>
          <w:spacing w:val="-6"/>
          <w:sz w:val="22"/>
          <w:szCs w:val="22"/>
        </w:rPr>
        <w:t>m</w:t>
      </w:r>
      <w:r>
        <w:rPr>
          <w:sz w:val="22"/>
          <w:szCs w:val="22"/>
        </w:rPr>
        <w:t>s</w:t>
      </w:r>
      <w:r>
        <w:rPr>
          <w:spacing w:val="1"/>
          <w:sz w:val="22"/>
          <w:szCs w:val="22"/>
        </w:rPr>
        <w:t xml:space="preserve"> </w:t>
      </w:r>
      <w:r>
        <w:rPr>
          <w:sz w:val="22"/>
          <w:szCs w:val="22"/>
        </w:rPr>
        <w:t>of</w:t>
      </w:r>
      <w:r>
        <w:rPr>
          <w:spacing w:val="1"/>
          <w:sz w:val="22"/>
          <w:szCs w:val="22"/>
        </w:rPr>
        <w:t xml:space="preserve"> </w:t>
      </w:r>
      <w:r w:rsidR="00F12C0F">
        <w:rPr>
          <w:sz w:val="22"/>
          <w:szCs w:val="22"/>
        </w:rPr>
        <w:t>ca</w:t>
      </w:r>
      <w:r w:rsidR="00F12C0F">
        <w:rPr>
          <w:spacing w:val="1"/>
          <w:sz w:val="22"/>
          <w:szCs w:val="22"/>
        </w:rPr>
        <w:t>s</w:t>
      </w:r>
      <w:r w:rsidR="00F12C0F">
        <w:rPr>
          <w:sz w:val="22"/>
          <w:szCs w:val="22"/>
        </w:rPr>
        <w:t>h</w:t>
      </w:r>
      <w:r w:rsidR="00932B6A">
        <w:rPr>
          <w:sz w:val="22"/>
          <w:szCs w:val="22"/>
        </w:rPr>
        <w:t>.</w:t>
      </w:r>
      <w:r>
        <w:rPr>
          <w:sz w:val="22"/>
          <w:szCs w:val="22"/>
        </w:rPr>
        <w:t xml:space="preserve"> </w:t>
      </w:r>
      <w:r>
        <w:rPr>
          <w:spacing w:val="1"/>
          <w:sz w:val="22"/>
          <w:szCs w:val="22"/>
        </w:rPr>
        <w:t xml:space="preserve"> </w:t>
      </w:r>
      <w:r>
        <w:rPr>
          <w:spacing w:val="-3"/>
          <w:sz w:val="22"/>
          <w:szCs w:val="22"/>
        </w:rPr>
        <w:t>C</w:t>
      </w:r>
      <w:r>
        <w:rPr>
          <w:sz w:val="22"/>
          <w:szCs w:val="22"/>
        </w:rPr>
        <w:t>a</w:t>
      </w:r>
      <w:r>
        <w:rPr>
          <w:spacing w:val="1"/>
          <w:sz w:val="22"/>
          <w:szCs w:val="22"/>
        </w:rPr>
        <w:t>r</w:t>
      </w:r>
      <w:r>
        <w:rPr>
          <w:sz w:val="22"/>
          <w:szCs w:val="22"/>
        </w:rPr>
        <w:t>ds</w:t>
      </w:r>
      <w:r>
        <w:rPr>
          <w:spacing w:val="-1"/>
          <w:sz w:val="22"/>
          <w:szCs w:val="22"/>
        </w:rPr>
        <w:t xml:space="preserve"> </w:t>
      </w:r>
      <w:r>
        <w:rPr>
          <w:spacing w:val="-6"/>
          <w:sz w:val="22"/>
          <w:szCs w:val="22"/>
        </w:rPr>
        <w:t>m</w:t>
      </w:r>
      <w:r>
        <w:rPr>
          <w:spacing w:val="3"/>
          <w:sz w:val="22"/>
          <w:szCs w:val="22"/>
        </w:rPr>
        <w:t>a</w:t>
      </w:r>
      <w:r>
        <w:rPr>
          <w:sz w:val="22"/>
          <w:szCs w:val="22"/>
        </w:rPr>
        <w:t>y</w:t>
      </w:r>
      <w:r>
        <w:rPr>
          <w:spacing w:val="-4"/>
          <w:sz w:val="22"/>
          <w:szCs w:val="22"/>
        </w:rPr>
        <w:t xml:space="preserve"> </w:t>
      </w:r>
      <w:r>
        <w:rPr>
          <w:sz w:val="22"/>
          <w:szCs w:val="22"/>
        </w:rPr>
        <w:t>be</w:t>
      </w:r>
      <w:r>
        <w:rPr>
          <w:spacing w:val="1"/>
          <w:sz w:val="22"/>
          <w:szCs w:val="22"/>
        </w:rPr>
        <w:t xml:space="preserve"> tie</w:t>
      </w:r>
      <w:r>
        <w:rPr>
          <w:sz w:val="22"/>
          <w:szCs w:val="22"/>
        </w:rPr>
        <w:t>d</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a</w:t>
      </w:r>
      <w:r>
        <w:rPr>
          <w:sz w:val="22"/>
          <w:szCs w:val="22"/>
        </w:rPr>
        <w:t xml:space="preserve">n </w:t>
      </w:r>
      <w:r>
        <w:rPr>
          <w:spacing w:val="1"/>
          <w:sz w:val="22"/>
          <w:szCs w:val="22"/>
        </w:rPr>
        <w:t>i</w:t>
      </w:r>
      <w:r>
        <w:rPr>
          <w:sz w:val="22"/>
          <w:szCs w:val="22"/>
        </w:rPr>
        <w:t>n</w:t>
      </w:r>
      <w:r>
        <w:rPr>
          <w:spacing w:val="-2"/>
          <w:sz w:val="22"/>
          <w:szCs w:val="22"/>
        </w:rPr>
        <w:t>d</w:t>
      </w:r>
      <w:r>
        <w:rPr>
          <w:spacing w:val="1"/>
          <w:sz w:val="22"/>
          <w:szCs w:val="22"/>
        </w:rPr>
        <w:t>i</w:t>
      </w:r>
      <w:r>
        <w:rPr>
          <w:spacing w:val="-2"/>
          <w:sz w:val="22"/>
          <w:szCs w:val="22"/>
        </w:rPr>
        <w:t>v</w:t>
      </w:r>
      <w:r>
        <w:rPr>
          <w:spacing w:val="1"/>
          <w:sz w:val="22"/>
          <w:szCs w:val="22"/>
        </w:rPr>
        <w:t>i</w:t>
      </w:r>
      <w:r>
        <w:rPr>
          <w:sz w:val="22"/>
          <w:szCs w:val="22"/>
        </w:rPr>
        <w:t>du</w:t>
      </w:r>
      <w:r>
        <w:rPr>
          <w:spacing w:val="-2"/>
          <w:sz w:val="22"/>
          <w:szCs w:val="22"/>
        </w:rPr>
        <w:t>a</w:t>
      </w:r>
      <w:r>
        <w:rPr>
          <w:sz w:val="22"/>
          <w:szCs w:val="22"/>
        </w:rPr>
        <w:t>l</w:t>
      </w:r>
      <w:r>
        <w:rPr>
          <w:spacing w:val="1"/>
          <w:sz w:val="22"/>
          <w:szCs w:val="22"/>
        </w:rPr>
        <w:t xml:space="preserve"> </w:t>
      </w:r>
      <w:r>
        <w:rPr>
          <w:spacing w:val="-2"/>
          <w:sz w:val="22"/>
          <w:szCs w:val="22"/>
        </w:rPr>
        <w:t>d</w:t>
      </w:r>
      <w:r>
        <w:rPr>
          <w:spacing w:val="1"/>
          <w:sz w:val="22"/>
          <w:szCs w:val="22"/>
        </w:rPr>
        <w:t>ri</w:t>
      </w:r>
      <w:r>
        <w:rPr>
          <w:spacing w:val="-5"/>
          <w:sz w:val="22"/>
          <w:szCs w:val="22"/>
        </w:rPr>
        <w:t>v</w:t>
      </w:r>
      <w:r>
        <w:rPr>
          <w:sz w:val="22"/>
          <w:szCs w:val="22"/>
        </w:rPr>
        <w:t>e</w:t>
      </w:r>
      <w:r>
        <w:rPr>
          <w:spacing w:val="1"/>
          <w:sz w:val="22"/>
          <w:szCs w:val="22"/>
        </w:rPr>
        <w:t>r</w:t>
      </w:r>
      <w:r>
        <w:rPr>
          <w:sz w:val="22"/>
          <w:szCs w:val="22"/>
        </w:rPr>
        <w:t xml:space="preserve">, </w:t>
      </w:r>
      <w:r w:rsidR="00994680">
        <w:rPr>
          <w:spacing w:val="-5"/>
          <w:sz w:val="22"/>
          <w:szCs w:val="22"/>
        </w:rPr>
        <w:t>v</w:t>
      </w:r>
      <w:r w:rsidR="00994680">
        <w:rPr>
          <w:spacing w:val="1"/>
          <w:sz w:val="22"/>
          <w:szCs w:val="22"/>
        </w:rPr>
        <w:t>e</w:t>
      </w:r>
      <w:r w:rsidR="00994680">
        <w:rPr>
          <w:sz w:val="22"/>
          <w:szCs w:val="22"/>
        </w:rPr>
        <w:t>h</w:t>
      </w:r>
      <w:r w:rsidR="00994680">
        <w:rPr>
          <w:spacing w:val="1"/>
          <w:sz w:val="22"/>
          <w:szCs w:val="22"/>
        </w:rPr>
        <w:t>i</w:t>
      </w:r>
      <w:r w:rsidR="00994680">
        <w:rPr>
          <w:sz w:val="22"/>
          <w:szCs w:val="22"/>
        </w:rPr>
        <w:t>c</w:t>
      </w:r>
      <w:r w:rsidR="00994680">
        <w:rPr>
          <w:spacing w:val="1"/>
          <w:sz w:val="22"/>
          <w:szCs w:val="22"/>
        </w:rPr>
        <w:t>l</w:t>
      </w:r>
      <w:r w:rsidR="00994680">
        <w:rPr>
          <w:sz w:val="22"/>
          <w:szCs w:val="22"/>
        </w:rPr>
        <w:t>e,</w:t>
      </w:r>
      <w:r>
        <w:rPr>
          <w:spacing w:val="-2"/>
          <w:sz w:val="22"/>
          <w:szCs w:val="22"/>
        </w:rPr>
        <w:t xml:space="preserve"> </w:t>
      </w:r>
      <w:r>
        <w:rPr>
          <w:sz w:val="22"/>
          <w:szCs w:val="22"/>
        </w:rPr>
        <w:t>or</w:t>
      </w:r>
      <w:r>
        <w:rPr>
          <w:spacing w:val="1"/>
          <w:sz w:val="22"/>
          <w:szCs w:val="22"/>
        </w:rPr>
        <w:t xml:space="preserve"> </w:t>
      </w:r>
      <w:r>
        <w:rPr>
          <w:spacing w:val="-2"/>
          <w:sz w:val="22"/>
          <w:szCs w:val="22"/>
        </w:rPr>
        <w:t>c</w:t>
      </w:r>
      <w:r>
        <w:rPr>
          <w:sz w:val="22"/>
          <w:szCs w:val="22"/>
        </w:rPr>
        <w:t>o</w:t>
      </w:r>
      <w:r>
        <w:rPr>
          <w:spacing w:val="-3"/>
          <w:sz w:val="22"/>
          <w:szCs w:val="22"/>
        </w:rPr>
        <w:t>m</w:t>
      </w:r>
      <w:r>
        <w:rPr>
          <w:sz w:val="22"/>
          <w:szCs w:val="22"/>
        </w:rPr>
        <w:t>p</w:t>
      </w:r>
      <w:r>
        <w:rPr>
          <w:spacing w:val="1"/>
          <w:sz w:val="22"/>
          <w:szCs w:val="22"/>
        </w:rPr>
        <w:t>a</w:t>
      </w:r>
      <w:r>
        <w:rPr>
          <w:sz w:val="22"/>
          <w:szCs w:val="22"/>
        </w:rPr>
        <w:t>ny un</w:t>
      </w:r>
      <w:r>
        <w:rPr>
          <w:spacing w:val="1"/>
          <w:sz w:val="22"/>
          <w:szCs w:val="22"/>
        </w:rPr>
        <w:t>it</w:t>
      </w:r>
      <w:r>
        <w:rPr>
          <w:sz w:val="22"/>
          <w:szCs w:val="22"/>
        </w:rPr>
        <w:t xml:space="preserve">.  </w:t>
      </w:r>
      <w:r>
        <w:rPr>
          <w:spacing w:val="-3"/>
          <w:sz w:val="22"/>
          <w:szCs w:val="22"/>
        </w:rPr>
        <w:t>Y</w:t>
      </w:r>
      <w:r>
        <w:rPr>
          <w:sz w:val="22"/>
          <w:szCs w:val="22"/>
        </w:rPr>
        <w:t>ou</w:t>
      </w:r>
      <w:r>
        <w:rPr>
          <w:spacing w:val="1"/>
          <w:sz w:val="22"/>
          <w:szCs w:val="22"/>
        </w:rPr>
        <w:t xml:space="preserve"> </w:t>
      </w:r>
      <w:r>
        <w:rPr>
          <w:spacing w:val="-6"/>
          <w:sz w:val="22"/>
          <w:szCs w:val="22"/>
        </w:rPr>
        <w:t>m</w:t>
      </w:r>
      <w:r>
        <w:rPr>
          <w:spacing w:val="1"/>
          <w:sz w:val="22"/>
          <w:szCs w:val="22"/>
        </w:rPr>
        <w:t>a</w:t>
      </w:r>
      <w:r>
        <w:rPr>
          <w:sz w:val="22"/>
          <w:szCs w:val="22"/>
        </w:rPr>
        <w:t>y</w:t>
      </w:r>
      <w:r>
        <w:rPr>
          <w:spacing w:val="-4"/>
          <w:sz w:val="22"/>
          <w:szCs w:val="22"/>
        </w:rPr>
        <w:t xml:space="preserve"> </w:t>
      </w:r>
      <w:r>
        <w:rPr>
          <w:spacing w:val="1"/>
          <w:sz w:val="22"/>
          <w:szCs w:val="22"/>
        </w:rPr>
        <w:t>re</w:t>
      </w:r>
      <w:r>
        <w:rPr>
          <w:sz w:val="22"/>
          <w:szCs w:val="22"/>
        </w:rPr>
        <w:t>qu</w:t>
      </w:r>
      <w:r>
        <w:rPr>
          <w:spacing w:val="1"/>
          <w:sz w:val="22"/>
          <w:szCs w:val="22"/>
        </w:rPr>
        <w:t>ir</w:t>
      </w:r>
      <w:r>
        <w:rPr>
          <w:sz w:val="22"/>
          <w:szCs w:val="22"/>
        </w:rPr>
        <w:t>e</w:t>
      </w:r>
      <w:r>
        <w:rPr>
          <w:spacing w:val="1"/>
          <w:sz w:val="22"/>
          <w:szCs w:val="22"/>
        </w:rPr>
        <w:t xml:space="preserve"> </w:t>
      </w:r>
      <w:r>
        <w:rPr>
          <w:spacing w:val="-2"/>
          <w:sz w:val="22"/>
          <w:szCs w:val="22"/>
        </w:rPr>
        <w:t>u</w:t>
      </w:r>
      <w:r>
        <w:rPr>
          <w:spacing w:val="1"/>
          <w:sz w:val="22"/>
          <w:szCs w:val="22"/>
        </w:rPr>
        <w:t>ser</w:t>
      </w:r>
      <w:r>
        <w:rPr>
          <w:sz w:val="22"/>
          <w:szCs w:val="22"/>
        </w:rPr>
        <w:t>s</w:t>
      </w:r>
      <w:r>
        <w:rPr>
          <w:spacing w:val="1"/>
          <w:sz w:val="22"/>
          <w:szCs w:val="22"/>
        </w:rPr>
        <w:t xml:space="preserve"> t</w:t>
      </w:r>
      <w:r>
        <w:rPr>
          <w:sz w:val="22"/>
          <w:szCs w:val="22"/>
        </w:rPr>
        <w:t xml:space="preserve">o </w:t>
      </w:r>
      <w:r>
        <w:rPr>
          <w:spacing w:val="1"/>
          <w:sz w:val="22"/>
          <w:szCs w:val="22"/>
        </w:rPr>
        <w:t>e</w:t>
      </w:r>
      <w:r>
        <w:rPr>
          <w:spacing w:val="-5"/>
          <w:sz w:val="22"/>
          <w:szCs w:val="22"/>
        </w:rPr>
        <w:t>n</w:t>
      </w:r>
      <w:r>
        <w:rPr>
          <w:spacing w:val="1"/>
          <w:sz w:val="22"/>
          <w:szCs w:val="22"/>
        </w:rPr>
        <w:t>te</w:t>
      </w:r>
      <w:r>
        <w:rPr>
          <w:sz w:val="22"/>
          <w:szCs w:val="22"/>
        </w:rPr>
        <w:t>r</w:t>
      </w:r>
      <w:r>
        <w:rPr>
          <w:spacing w:val="1"/>
          <w:sz w:val="22"/>
          <w:szCs w:val="22"/>
        </w:rPr>
        <w:t xml:space="preserve"> a</w:t>
      </w:r>
      <w:r>
        <w:rPr>
          <w:sz w:val="22"/>
          <w:szCs w:val="22"/>
        </w:rPr>
        <w:t xml:space="preserve">n </w:t>
      </w:r>
      <w:r>
        <w:rPr>
          <w:spacing w:val="-9"/>
          <w:sz w:val="22"/>
          <w:szCs w:val="22"/>
        </w:rPr>
        <w:t>I</w:t>
      </w:r>
      <w:r>
        <w:rPr>
          <w:sz w:val="22"/>
          <w:szCs w:val="22"/>
        </w:rPr>
        <w:t xml:space="preserve">D </w:t>
      </w:r>
      <w:r>
        <w:rPr>
          <w:spacing w:val="1"/>
          <w:sz w:val="22"/>
          <w:szCs w:val="22"/>
        </w:rPr>
        <w:t>a</w:t>
      </w:r>
      <w:r>
        <w:rPr>
          <w:sz w:val="22"/>
          <w:szCs w:val="22"/>
        </w:rPr>
        <w:t>nd</w:t>
      </w:r>
      <w:r>
        <w:rPr>
          <w:spacing w:val="1"/>
          <w:sz w:val="22"/>
          <w:szCs w:val="22"/>
        </w:rPr>
        <w:t>/</w:t>
      </w:r>
      <w:r>
        <w:rPr>
          <w:spacing w:val="-2"/>
          <w:sz w:val="22"/>
          <w:szCs w:val="22"/>
        </w:rPr>
        <w:t>o</w:t>
      </w:r>
      <w:r>
        <w:rPr>
          <w:sz w:val="22"/>
          <w:szCs w:val="22"/>
        </w:rPr>
        <w:t>r</w:t>
      </w:r>
      <w:r>
        <w:rPr>
          <w:spacing w:val="1"/>
          <w:sz w:val="22"/>
          <w:szCs w:val="22"/>
        </w:rPr>
        <w:t xml:space="preserve"> </w:t>
      </w:r>
      <w:r>
        <w:rPr>
          <w:sz w:val="22"/>
          <w:szCs w:val="22"/>
        </w:rPr>
        <w:t>od</w:t>
      </w:r>
      <w:r>
        <w:rPr>
          <w:spacing w:val="1"/>
          <w:sz w:val="22"/>
          <w:szCs w:val="22"/>
        </w:rPr>
        <w:t>o</w:t>
      </w:r>
      <w:r>
        <w:rPr>
          <w:spacing w:val="-6"/>
          <w:sz w:val="22"/>
          <w:szCs w:val="22"/>
        </w:rPr>
        <w:t>m</w:t>
      </w:r>
      <w:r>
        <w:rPr>
          <w:sz w:val="22"/>
          <w:szCs w:val="22"/>
        </w:rPr>
        <w:t>e</w:t>
      </w:r>
      <w:r>
        <w:rPr>
          <w:spacing w:val="1"/>
          <w:sz w:val="22"/>
          <w:szCs w:val="22"/>
        </w:rPr>
        <w:t>te</w:t>
      </w:r>
      <w:r>
        <w:rPr>
          <w:sz w:val="22"/>
          <w:szCs w:val="22"/>
        </w:rPr>
        <w:t>r</w:t>
      </w:r>
      <w:r>
        <w:rPr>
          <w:spacing w:val="1"/>
          <w:sz w:val="22"/>
          <w:szCs w:val="22"/>
        </w:rPr>
        <w:t xml:space="preserve"> i</w:t>
      </w:r>
      <w:r>
        <w:rPr>
          <w:spacing w:val="-2"/>
          <w:sz w:val="22"/>
          <w:szCs w:val="22"/>
        </w:rPr>
        <w:t>n</w:t>
      </w:r>
      <w:r>
        <w:rPr>
          <w:spacing w:val="1"/>
          <w:sz w:val="22"/>
          <w:szCs w:val="22"/>
        </w:rPr>
        <w:t>f</w:t>
      </w:r>
      <w:r>
        <w:rPr>
          <w:sz w:val="22"/>
          <w:szCs w:val="22"/>
        </w:rPr>
        <w:t>o</w:t>
      </w:r>
      <w:r>
        <w:rPr>
          <w:spacing w:val="1"/>
          <w:sz w:val="22"/>
          <w:szCs w:val="22"/>
        </w:rPr>
        <w:t>r</w:t>
      </w:r>
      <w:r>
        <w:rPr>
          <w:spacing w:val="-6"/>
          <w:sz w:val="22"/>
          <w:szCs w:val="22"/>
        </w:rPr>
        <w:t>m</w:t>
      </w:r>
      <w:r>
        <w:rPr>
          <w:sz w:val="22"/>
          <w:szCs w:val="22"/>
        </w:rPr>
        <w:t>a</w:t>
      </w:r>
      <w:r>
        <w:rPr>
          <w:spacing w:val="1"/>
          <w:sz w:val="22"/>
          <w:szCs w:val="22"/>
        </w:rPr>
        <w:t>ti</w:t>
      </w:r>
      <w:r>
        <w:rPr>
          <w:sz w:val="22"/>
          <w:szCs w:val="22"/>
        </w:rPr>
        <w:t>on</w:t>
      </w:r>
      <w:r>
        <w:rPr>
          <w:spacing w:val="-2"/>
          <w:sz w:val="22"/>
          <w:szCs w:val="22"/>
        </w:rPr>
        <w:t xml:space="preserve"> </w:t>
      </w:r>
      <w:r>
        <w:rPr>
          <w:spacing w:val="1"/>
          <w:sz w:val="22"/>
          <w:szCs w:val="22"/>
        </w:rPr>
        <w:t>a</w:t>
      </w:r>
      <w:r>
        <w:rPr>
          <w:sz w:val="22"/>
          <w:szCs w:val="22"/>
        </w:rPr>
        <w:t>t</w:t>
      </w:r>
      <w:r>
        <w:rPr>
          <w:spacing w:val="1"/>
          <w:sz w:val="22"/>
          <w:szCs w:val="22"/>
        </w:rPr>
        <w:t xml:space="preserve"> t</w:t>
      </w:r>
      <w:r>
        <w:rPr>
          <w:spacing w:val="-2"/>
          <w:sz w:val="22"/>
          <w:szCs w:val="22"/>
        </w:rPr>
        <w:t>h</w:t>
      </w:r>
      <w:r>
        <w:rPr>
          <w:sz w:val="22"/>
          <w:szCs w:val="22"/>
        </w:rPr>
        <w:t>e</w:t>
      </w:r>
      <w:r>
        <w:rPr>
          <w:spacing w:val="1"/>
          <w:sz w:val="22"/>
          <w:szCs w:val="22"/>
        </w:rPr>
        <w:t xml:space="preserve"> </w:t>
      </w:r>
      <w:r>
        <w:rPr>
          <w:sz w:val="22"/>
          <w:szCs w:val="22"/>
        </w:rPr>
        <w:t>p</w:t>
      </w:r>
      <w:r>
        <w:rPr>
          <w:spacing w:val="-2"/>
          <w:sz w:val="22"/>
          <w:szCs w:val="22"/>
        </w:rPr>
        <w:t>o</w:t>
      </w:r>
      <w:r>
        <w:rPr>
          <w:spacing w:val="1"/>
          <w:sz w:val="22"/>
          <w:szCs w:val="22"/>
        </w:rPr>
        <w:t>i</w:t>
      </w:r>
      <w:r>
        <w:rPr>
          <w:spacing w:val="-2"/>
          <w:sz w:val="22"/>
          <w:szCs w:val="22"/>
        </w:rPr>
        <w:t>n</w:t>
      </w:r>
      <w:r>
        <w:rPr>
          <w:sz w:val="22"/>
          <w:szCs w:val="22"/>
        </w:rPr>
        <w:t>t</w:t>
      </w:r>
      <w:r>
        <w:rPr>
          <w:spacing w:val="1"/>
          <w:sz w:val="22"/>
          <w:szCs w:val="22"/>
        </w:rPr>
        <w:t xml:space="preserve"> </w:t>
      </w:r>
      <w:r>
        <w:rPr>
          <w:sz w:val="22"/>
          <w:szCs w:val="22"/>
        </w:rPr>
        <w:t>of</w:t>
      </w:r>
      <w:r>
        <w:rPr>
          <w:spacing w:val="1"/>
          <w:sz w:val="22"/>
          <w:szCs w:val="22"/>
        </w:rPr>
        <w:t xml:space="preserve"> s</w:t>
      </w:r>
      <w:r>
        <w:rPr>
          <w:spacing w:val="-2"/>
          <w:sz w:val="22"/>
          <w:szCs w:val="22"/>
        </w:rPr>
        <w:t>a</w:t>
      </w:r>
      <w:r>
        <w:rPr>
          <w:spacing w:val="1"/>
          <w:sz w:val="22"/>
          <w:szCs w:val="22"/>
        </w:rPr>
        <w:t>le</w:t>
      </w:r>
      <w:r>
        <w:rPr>
          <w:sz w:val="22"/>
          <w:szCs w:val="22"/>
        </w:rPr>
        <w:t>.</w:t>
      </w:r>
      <w:r>
        <w:rPr>
          <w:spacing w:val="53"/>
          <w:sz w:val="22"/>
          <w:szCs w:val="22"/>
        </w:rPr>
        <w:t xml:space="preserve"> </w:t>
      </w:r>
      <w:r>
        <w:rPr>
          <w:spacing w:val="-3"/>
          <w:sz w:val="22"/>
          <w:szCs w:val="22"/>
        </w:rPr>
        <w:t>P</w:t>
      </w:r>
      <w:r>
        <w:rPr>
          <w:spacing w:val="1"/>
          <w:sz w:val="22"/>
          <w:szCs w:val="22"/>
        </w:rPr>
        <w:t>r</w:t>
      </w:r>
      <w:r>
        <w:rPr>
          <w:sz w:val="22"/>
          <w:szCs w:val="22"/>
        </w:rPr>
        <w:t>o</w:t>
      </w:r>
      <w:r>
        <w:rPr>
          <w:spacing w:val="-6"/>
          <w:sz w:val="22"/>
          <w:szCs w:val="22"/>
        </w:rPr>
        <w:t>m</w:t>
      </w:r>
      <w:r>
        <w:rPr>
          <w:sz w:val="22"/>
          <w:szCs w:val="22"/>
        </w:rPr>
        <w:t>p</w:t>
      </w:r>
      <w:r>
        <w:rPr>
          <w:spacing w:val="1"/>
          <w:sz w:val="22"/>
          <w:szCs w:val="22"/>
        </w:rPr>
        <w:t>ti</w:t>
      </w:r>
      <w:r>
        <w:rPr>
          <w:sz w:val="22"/>
          <w:szCs w:val="22"/>
        </w:rPr>
        <w:t xml:space="preserve">ng </w:t>
      </w:r>
      <w:r>
        <w:rPr>
          <w:spacing w:val="1"/>
          <w:sz w:val="22"/>
          <w:szCs w:val="22"/>
        </w:rPr>
        <w:t>f</w:t>
      </w:r>
      <w:r>
        <w:rPr>
          <w:sz w:val="22"/>
          <w:szCs w:val="22"/>
        </w:rPr>
        <w:t>u</w:t>
      </w:r>
      <w:r>
        <w:rPr>
          <w:spacing w:val="-2"/>
          <w:sz w:val="22"/>
          <w:szCs w:val="22"/>
        </w:rPr>
        <w:t>n</w:t>
      </w:r>
      <w:r>
        <w:rPr>
          <w:spacing w:val="1"/>
          <w:sz w:val="22"/>
          <w:szCs w:val="22"/>
        </w:rPr>
        <w:t>cti</w:t>
      </w:r>
      <w:r>
        <w:rPr>
          <w:spacing w:val="-2"/>
          <w:sz w:val="22"/>
          <w:szCs w:val="22"/>
        </w:rPr>
        <w:t>o</w:t>
      </w:r>
      <w:r>
        <w:rPr>
          <w:sz w:val="22"/>
          <w:szCs w:val="22"/>
        </w:rPr>
        <w:t>n</w:t>
      </w:r>
      <w:r>
        <w:rPr>
          <w:spacing w:val="-2"/>
          <w:sz w:val="22"/>
          <w:szCs w:val="22"/>
        </w:rPr>
        <w:t>a</w:t>
      </w:r>
      <w:r>
        <w:rPr>
          <w:spacing w:val="1"/>
          <w:sz w:val="22"/>
          <w:szCs w:val="22"/>
        </w:rPr>
        <w:t>lit</w:t>
      </w:r>
      <w:r>
        <w:rPr>
          <w:sz w:val="22"/>
          <w:szCs w:val="22"/>
        </w:rPr>
        <w:t>y</w:t>
      </w:r>
      <w:r>
        <w:rPr>
          <w:spacing w:val="-4"/>
          <w:sz w:val="22"/>
          <w:szCs w:val="22"/>
        </w:rPr>
        <w:t xml:space="preserve"> </w:t>
      </w:r>
      <w:r>
        <w:rPr>
          <w:spacing w:val="1"/>
          <w:sz w:val="22"/>
          <w:szCs w:val="22"/>
        </w:rPr>
        <w:t>i</w:t>
      </w:r>
      <w:r>
        <w:rPr>
          <w:sz w:val="22"/>
          <w:szCs w:val="22"/>
        </w:rPr>
        <w:t>s</w:t>
      </w:r>
      <w:r>
        <w:rPr>
          <w:spacing w:val="-2"/>
          <w:sz w:val="22"/>
          <w:szCs w:val="22"/>
        </w:rPr>
        <w:t xml:space="preserve"> </w:t>
      </w:r>
      <w:r>
        <w:rPr>
          <w:spacing w:val="1"/>
          <w:sz w:val="22"/>
          <w:szCs w:val="22"/>
        </w:rPr>
        <w:t>s</w:t>
      </w:r>
      <w:r>
        <w:rPr>
          <w:sz w:val="22"/>
          <w:szCs w:val="22"/>
        </w:rPr>
        <w:t>u</w:t>
      </w:r>
      <w:r>
        <w:rPr>
          <w:spacing w:val="-5"/>
          <w:sz w:val="22"/>
          <w:szCs w:val="22"/>
        </w:rPr>
        <w:t>b</w:t>
      </w:r>
      <w:r>
        <w:rPr>
          <w:spacing w:val="4"/>
          <w:sz w:val="22"/>
          <w:szCs w:val="22"/>
        </w:rPr>
        <w:t>j</w:t>
      </w:r>
      <w:r>
        <w:rPr>
          <w:spacing w:val="1"/>
          <w:sz w:val="22"/>
          <w:szCs w:val="22"/>
        </w:rPr>
        <w:t>e</w:t>
      </w:r>
      <w:r>
        <w:rPr>
          <w:spacing w:val="-4"/>
          <w:sz w:val="22"/>
          <w:szCs w:val="22"/>
        </w:rPr>
        <w:t>c</w:t>
      </w:r>
      <w:r>
        <w:rPr>
          <w:sz w:val="22"/>
          <w:szCs w:val="22"/>
        </w:rPr>
        <w:t>t</w:t>
      </w:r>
      <w:r>
        <w:rPr>
          <w:spacing w:val="1"/>
          <w:sz w:val="22"/>
          <w:szCs w:val="22"/>
        </w:rPr>
        <w:t xml:space="preserve"> t</w:t>
      </w:r>
      <w:r>
        <w:rPr>
          <w:sz w:val="22"/>
          <w:szCs w:val="22"/>
        </w:rPr>
        <w:t>o</w:t>
      </w:r>
      <w:r>
        <w:rPr>
          <w:spacing w:val="-2"/>
          <w:sz w:val="22"/>
          <w:szCs w:val="22"/>
        </w:rPr>
        <w:t xml:space="preserve"> </w:t>
      </w:r>
      <w:r>
        <w:rPr>
          <w:sz w:val="22"/>
          <w:szCs w:val="22"/>
        </w:rPr>
        <w:t>e</w:t>
      </w:r>
      <w:r>
        <w:rPr>
          <w:spacing w:val="1"/>
          <w:sz w:val="22"/>
          <w:szCs w:val="22"/>
        </w:rPr>
        <w:t>a</w:t>
      </w:r>
      <w:r>
        <w:rPr>
          <w:spacing w:val="-2"/>
          <w:sz w:val="22"/>
          <w:szCs w:val="22"/>
        </w:rPr>
        <w:t>c</w:t>
      </w:r>
      <w:r>
        <w:rPr>
          <w:sz w:val="22"/>
          <w:szCs w:val="22"/>
        </w:rPr>
        <w:t xml:space="preserve">h </w:t>
      </w:r>
      <w:r>
        <w:rPr>
          <w:spacing w:val="-6"/>
          <w:sz w:val="22"/>
          <w:szCs w:val="22"/>
        </w:rPr>
        <w:t>m</w:t>
      </w:r>
      <w:r>
        <w:rPr>
          <w:sz w:val="22"/>
          <w:szCs w:val="22"/>
        </w:rPr>
        <w:t>e</w:t>
      </w:r>
      <w:r>
        <w:rPr>
          <w:spacing w:val="1"/>
          <w:sz w:val="22"/>
          <w:szCs w:val="22"/>
        </w:rPr>
        <w:t>rc</w:t>
      </w:r>
      <w:r>
        <w:rPr>
          <w:sz w:val="22"/>
          <w:szCs w:val="22"/>
        </w:rPr>
        <w:t>h</w:t>
      </w:r>
      <w:r>
        <w:rPr>
          <w:spacing w:val="1"/>
          <w:sz w:val="22"/>
          <w:szCs w:val="22"/>
        </w:rPr>
        <w:t>a</w:t>
      </w:r>
      <w:r>
        <w:rPr>
          <w:spacing w:val="-2"/>
          <w:sz w:val="22"/>
          <w:szCs w:val="22"/>
        </w:rPr>
        <w:t>n</w:t>
      </w:r>
      <w:r>
        <w:rPr>
          <w:spacing w:val="1"/>
          <w:sz w:val="22"/>
          <w:szCs w:val="22"/>
        </w:rPr>
        <w:t>t’</w:t>
      </w:r>
      <w:r>
        <w:rPr>
          <w:sz w:val="22"/>
          <w:szCs w:val="22"/>
        </w:rPr>
        <w:t>s</w:t>
      </w:r>
      <w:r>
        <w:rPr>
          <w:spacing w:val="1"/>
          <w:sz w:val="22"/>
          <w:szCs w:val="22"/>
        </w:rPr>
        <w:t xml:space="preserve"> t</w:t>
      </w:r>
      <w:r>
        <w:rPr>
          <w:sz w:val="22"/>
          <w:szCs w:val="22"/>
        </w:rPr>
        <w:t>e</w:t>
      </w:r>
      <w:r>
        <w:rPr>
          <w:spacing w:val="1"/>
          <w:sz w:val="22"/>
          <w:szCs w:val="22"/>
        </w:rPr>
        <w:t>r</w:t>
      </w:r>
      <w:r>
        <w:rPr>
          <w:spacing w:val="-6"/>
          <w:sz w:val="22"/>
          <w:szCs w:val="22"/>
        </w:rPr>
        <w:t>m</w:t>
      </w:r>
      <w:r>
        <w:rPr>
          <w:spacing w:val="1"/>
          <w:sz w:val="22"/>
          <w:szCs w:val="22"/>
        </w:rPr>
        <w:t>i</w:t>
      </w:r>
      <w:r>
        <w:rPr>
          <w:sz w:val="22"/>
          <w:szCs w:val="22"/>
        </w:rPr>
        <w:t>n</w:t>
      </w:r>
      <w:r>
        <w:rPr>
          <w:spacing w:val="1"/>
          <w:sz w:val="22"/>
          <w:szCs w:val="22"/>
        </w:rPr>
        <w:t>a</w:t>
      </w:r>
      <w:r>
        <w:rPr>
          <w:sz w:val="22"/>
          <w:szCs w:val="22"/>
        </w:rPr>
        <w:t>l</w:t>
      </w:r>
      <w:r>
        <w:rPr>
          <w:spacing w:val="1"/>
          <w:sz w:val="22"/>
          <w:szCs w:val="22"/>
        </w:rPr>
        <w:t xml:space="preserve"> c</w:t>
      </w:r>
      <w:r>
        <w:rPr>
          <w:spacing w:val="-2"/>
          <w:sz w:val="22"/>
          <w:szCs w:val="22"/>
        </w:rPr>
        <w:t>on</w:t>
      </w:r>
      <w:r>
        <w:rPr>
          <w:spacing w:val="1"/>
          <w:sz w:val="22"/>
          <w:szCs w:val="22"/>
        </w:rPr>
        <w:t>fi</w:t>
      </w:r>
      <w:r>
        <w:rPr>
          <w:spacing w:val="-5"/>
          <w:sz w:val="22"/>
          <w:szCs w:val="22"/>
        </w:rPr>
        <w:t>g</w:t>
      </w:r>
      <w:r>
        <w:rPr>
          <w:sz w:val="22"/>
          <w:szCs w:val="22"/>
        </w:rPr>
        <w:t>u</w:t>
      </w:r>
      <w:r>
        <w:rPr>
          <w:spacing w:val="1"/>
          <w:sz w:val="22"/>
          <w:szCs w:val="22"/>
        </w:rPr>
        <w:t>r</w:t>
      </w:r>
      <w:r>
        <w:rPr>
          <w:spacing w:val="-2"/>
          <w:sz w:val="22"/>
          <w:szCs w:val="22"/>
        </w:rPr>
        <w:t>a</w:t>
      </w:r>
      <w:r>
        <w:rPr>
          <w:spacing w:val="1"/>
          <w:sz w:val="22"/>
          <w:szCs w:val="22"/>
        </w:rPr>
        <w:t>ti</w:t>
      </w:r>
      <w:r>
        <w:rPr>
          <w:sz w:val="22"/>
          <w:szCs w:val="22"/>
        </w:rPr>
        <w:t>on.</w:t>
      </w:r>
    </w:p>
    <w:p w14:paraId="0F8300B2" w14:textId="77777777" w:rsidR="006C33E8" w:rsidRDefault="006C33E8">
      <w:pPr>
        <w:spacing w:before="14" w:line="240" w:lineRule="exact"/>
        <w:rPr>
          <w:sz w:val="24"/>
          <w:szCs w:val="24"/>
        </w:rPr>
      </w:pPr>
    </w:p>
    <w:p w14:paraId="2FBE561A" w14:textId="77777777" w:rsidR="006C33E8" w:rsidRDefault="00295371">
      <w:pPr>
        <w:ind w:left="100"/>
        <w:rPr>
          <w:sz w:val="22"/>
          <w:szCs w:val="22"/>
        </w:rPr>
      </w:pPr>
      <w:r>
        <w:rPr>
          <w:b/>
          <w:spacing w:val="-1"/>
          <w:sz w:val="22"/>
          <w:szCs w:val="22"/>
        </w:rPr>
        <w:t>D</w:t>
      </w:r>
      <w:r>
        <w:rPr>
          <w:b/>
          <w:spacing w:val="1"/>
          <w:sz w:val="22"/>
          <w:szCs w:val="22"/>
        </w:rPr>
        <w:t>e</w:t>
      </w:r>
      <w:r>
        <w:rPr>
          <w:b/>
          <w:sz w:val="22"/>
          <w:szCs w:val="22"/>
        </w:rPr>
        <w:t>pa</w:t>
      </w:r>
      <w:r>
        <w:rPr>
          <w:b/>
          <w:spacing w:val="1"/>
          <w:sz w:val="22"/>
          <w:szCs w:val="22"/>
        </w:rPr>
        <w:t>rtme</w:t>
      </w:r>
      <w:r>
        <w:rPr>
          <w:b/>
          <w:spacing w:val="-5"/>
          <w:sz w:val="22"/>
          <w:szCs w:val="22"/>
        </w:rPr>
        <w:t>n</w:t>
      </w:r>
      <w:r>
        <w:rPr>
          <w:b/>
          <w:sz w:val="22"/>
          <w:szCs w:val="22"/>
        </w:rPr>
        <w:t>t</w:t>
      </w:r>
      <w:r>
        <w:rPr>
          <w:b/>
          <w:spacing w:val="1"/>
          <w:sz w:val="22"/>
          <w:szCs w:val="22"/>
        </w:rPr>
        <w:t xml:space="preserve"> </w:t>
      </w:r>
      <w:r>
        <w:rPr>
          <w:b/>
          <w:spacing w:val="-1"/>
          <w:sz w:val="22"/>
          <w:szCs w:val="22"/>
        </w:rPr>
        <w:t>C</w:t>
      </w:r>
      <w:r>
        <w:rPr>
          <w:b/>
          <w:sz w:val="22"/>
          <w:szCs w:val="22"/>
        </w:rPr>
        <w:t>a</w:t>
      </w:r>
      <w:r>
        <w:rPr>
          <w:b/>
          <w:spacing w:val="1"/>
          <w:sz w:val="22"/>
          <w:szCs w:val="22"/>
        </w:rPr>
        <w:t>r</w:t>
      </w:r>
      <w:r>
        <w:rPr>
          <w:b/>
          <w:sz w:val="22"/>
          <w:szCs w:val="22"/>
        </w:rPr>
        <w:t>ds</w:t>
      </w:r>
    </w:p>
    <w:p w14:paraId="33F9E815" w14:textId="77777777" w:rsidR="006C33E8" w:rsidRDefault="00295371">
      <w:pPr>
        <w:spacing w:before="3" w:line="240" w:lineRule="exact"/>
        <w:ind w:left="100" w:right="803"/>
        <w:rPr>
          <w:sz w:val="22"/>
          <w:szCs w:val="22"/>
        </w:rPr>
      </w:pPr>
      <w:r>
        <w:rPr>
          <w:spacing w:val="-9"/>
          <w:sz w:val="22"/>
          <w:szCs w:val="22"/>
        </w:rPr>
        <w:t>I</w:t>
      </w:r>
      <w:r>
        <w:rPr>
          <w:sz w:val="22"/>
          <w:szCs w:val="22"/>
        </w:rPr>
        <w:t>t</w:t>
      </w:r>
      <w:r>
        <w:rPr>
          <w:spacing w:val="4"/>
          <w:sz w:val="22"/>
          <w:szCs w:val="22"/>
        </w:rPr>
        <w:t xml:space="preserve"> </w:t>
      </w:r>
      <w:r>
        <w:rPr>
          <w:spacing w:val="1"/>
          <w:sz w:val="22"/>
          <w:szCs w:val="22"/>
        </w:rPr>
        <w:t>i</w:t>
      </w:r>
      <w:r>
        <w:rPr>
          <w:sz w:val="22"/>
          <w:szCs w:val="22"/>
        </w:rPr>
        <w:t>s</w:t>
      </w:r>
      <w:r>
        <w:rPr>
          <w:spacing w:val="1"/>
          <w:sz w:val="22"/>
          <w:szCs w:val="22"/>
        </w:rPr>
        <w:t xml:space="preserve"> r</w:t>
      </w:r>
      <w:r>
        <w:rPr>
          <w:sz w:val="22"/>
          <w:szCs w:val="22"/>
        </w:rPr>
        <w:t>e</w:t>
      </w:r>
      <w:r>
        <w:rPr>
          <w:spacing w:val="1"/>
          <w:sz w:val="22"/>
          <w:szCs w:val="22"/>
        </w:rPr>
        <w:t>c</w:t>
      </w:r>
      <w:r>
        <w:rPr>
          <w:spacing w:val="3"/>
          <w:sz w:val="22"/>
          <w:szCs w:val="22"/>
        </w:rPr>
        <w:t>o</w:t>
      </w:r>
      <w:r>
        <w:rPr>
          <w:spacing w:val="-3"/>
          <w:sz w:val="22"/>
          <w:szCs w:val="22"/>
        </w:rPr>
        <w:t>m</w:t>
      </w:r>
      <w:r>
        <w:rPr>
          <w:spacing w:val="-6"/>
          <w:sz w:val="22"/>
          <w:szCs w:val="22"/>
        </w:rPr>
        <w:t>m</w:t>
      </w:r>
      <w:r>
        <w:rPr>
          <w:spacing w:val="1"/>
          <w:sz w:val="22"/>
          <w:szCs w:val="22"/>
        </w:rPr>
        <w:t>e</w:t>
      </w:r>
      <w:r>
        <w:rPr>
          <w:sz w:val="22"/>
          <w:szCs w:val="22"/>
        </w:rPr>
        <w:t>nd</w:t>
      </w:r>
      <w:r>
        <w:rPr>
          <w:spacing w:val="1"/>
          <w:sz w:val="22"/>
          <w:szCs w:val="22"/>
        </w:rPr>
        <w:t>e</w:t>
      </w:r>
      <w:r>
        <w:rPr>
          <w:sz w:val="22"/>
          <w:szCs w:val="22"/>
        </w:rPr>
        <w:t xml:space="preserve">d </w:t>
      </w:r>
      <w:r>
        <w:rPr>
          <w:spacing w:val="1"/>
          <w:sz w:val="22"/>
          <w:szCs w:val="22"/>
        </w:rPr>
        <w:t>t</w:t>
      </w:r>
      <w:r>
        <w:rPr>
          <w:sz w:val="22"/>
          <w:szCs w:val="22"/>
        </w:rPr>
        <w:t>h</w:t>
      </w:r>
      <w:r>
        <w:rPr>
          <w:spacing w:val="1"/>
          <w:sz w:val="22"/>
          <w:szCs w:val="22"/>
        </w:rPr>
        <w:t>a</w:t>
      </w:r>
      <w:r>
        <w:rPr>
          <w:sz w:val="22"/>
          <w:szCs w:val="22"/>
        </w:rPr>
        <w:t>t</w:t>
      </w:r>
      <w:r>
        <w:rPr>
          <w:spacing w:val="1"/>
          <w:sz w:val="22"/>
          <w:szCs w:val="22"/>
        </w:rPr>
        <w:t xml:space="preserve"> </w:t>
      </w:r>
      <w:r>
        <w:rPr>
          <w:sz w:val="22"/>
          <w:szCs w:val="22"/>
        </w:rPr>
        <w:t>a</w:t>
      </w:r>
      <w:r>
        <w:rPr>
          <w:spacing w:val="1"/>
          <w:sz w:val="22"/>
          <w:szCs w:val="22"/>
        </w:rPr>
        <w:t xml:space="preserve"> c</w:t>
      </w:r>
      <w:r>
        <w:rPr>
          <w:spacing w:val="-4"/>
          <w:sz w:val="22"/>
          <w:szCs w:val="22"/>
        </w:rPr>
        <w:t>a</w:t>
      </w:r>
      <w:r>
        <w:rPr>
          <w:spacing w:val="1"/>
          <w:sz w:val="22"/>
          <w:szCs w:val="22"/>
        </w:rPr>
        <w:t>r</w:t>
      </w:r>
      <w:r>
        <w:rPr>
          <w:sz w:val="22"/>
          <w:szCs w:val="22"/>
        </w:rPr>
        <w:t>dh</w:t>
      </w:r>
      <w:r>
        <w:rPr>
          <w:spacing w:val="1"/>
          <w:sz w:val="22"/>
          <w:szCs w:val="22"/>
        </w:rPr>
        <w:t>o</w:t>
      </w:r>
      <w:r>
        <w:rPr>
          <w:spacing w:val="-1"/>
          <w:sz w:val="22"/>
          <w:szCs w:val="22"/>
        </w:rPr>
        <w:t>l</w:t>
      </w:r>
      <w:r>
        <w:rPr>
          <w:sz w:val="22"/>
          <w:szCs w:val="22"/>
        </w:rPr>
        <w:t>d</w:t>
      </w:r>
      <w:r>
        <w:rPr>
          <w:spacing w:val="1"/>
          <w:sz w:val="22"/>
          <w:szCs w:val="22"/>
        </w:rPr>
        <w:t>er</w:t>
      </w:r>
      <w:r>
        <w:rPr>
          <w:spacing w:val="-1"/>
          <w:sz w:val="22"/>
          <w:szCs w:val="22"/>
        </w:rPr>
        <w:t>’</w:t>
      </w:r>
      <w:r>
        <w:rPr>
          <w:sz w:val="22"/>
          <w:szCs w:val="22"/>
        </w:rPr>
        <w:t>s</w:t>
      </w:r>
      <w:r>
        <w:rPr>
          <w:spacing w:val="1"/>
          <w:sz w:val="22"/>
          <w:szCs w:val="22"/>
        </w:rPr>
        <w:t xml:space="preserve"> </w:t>
      </w:r>
      <w:r>
        <w:rPr>
          <w:spacing w:val="-2"/>
          <w:sz w:val="22"/>
          <w:szCs w:val="22"/>
        </w:rPr>
        <w:t>n</w:t>
      </w:r>
      <w:r>
        <w:rPr>
          <w:spacing w:val="1"/>
          <w:sz w:val="22"/>
          <w:szCs w:val="22"/>
        </w:rPr>
        <w:t>a</w:t>
      </w:r>
      <w:r>
        <w:rPr>
          <w:spacing w:val="-6"/>
          <w:sz w:val="22"/>
          <w:szCs w:val="22"/>
        </w:rPr>
        <w:t>m</w:t>
      </w:r>
      <w:r>
        <w:rPr>
          <w:sz w:val="22"/>
          <w:szCs w:val="22"/>
        </w:rPr>
        <w:t>e</w:t>
      </w:r>
      <w:r>
        <w:rPr>
          <w:spacing w:val="1"/>
          <w:sz w:val="22"/>
          <w:szCs w:val="22"/>
        </w:rPr>
        <w:t xml:space="preserve"> a</w:t>
      </w:r>
      <w:r>
        <w:rPr>
          <w:sz w:val="22"/>
          <w:szCs w:val="22"/>
        </w:rPr>
        <w:t>pp</w:t>
      </w:r>
      <w:r>
        <w:rPr>
          <w:spacing w:val="1"/>
          <w:sz w:val="22"/>
          <w:szCs w:val="22"/>
        </w:rPr>
        <w:t>e</w:t>
      </w:r>
      <w:r>
        <w:rPr>
          <w:spacing w:val="-2"/>
          <w:sz w:val="22"/>
          <w:szCs w:val="22"/>
        </w:rPr>
        <w:t>a</w:t>
      </w:r>
      <w:r>
        <w:rPr>
          <w:spacing w:val="1"/>
          <w:sz w:val="22"/>
          <w:szCs w:val="22"/>
        </w:rPr>
        <w:t>r</w:t>
      </w:r>
      <w:r>
        <w:rPr>
          <w:sz w:val="22"/>
          <w:szCs w:val="22"/>
        </w:rPr>
        <w:t>s</w:t>
      </w:r>
      <w:r>
        <w:rPr>
          <w:spacing w:val="1"/>
          <w:sz w:val="22"/>
          <w:szCs w:val="22"/>
        </w:rPr>
        <w:t xml:space="preserve"> </w:t>
      </w:r>
      <w:r>
        <w:rPr>
          <w:sz w:val="22"/>
          <w:szCs w:val="22"/>
        </w:rPr>
        <w:t>on</w:t>
      </w:r>
      <w:r>
        <w:rPr>
          <w:spacing w:val="-2"/>
          <w:sz w:val="22"/>
          <w:szCs w:val="22"/>
        </w:rPr>
        <w:t xml:space="preserve"> </w:t>
      </w:r>
      <w:r>
        <w:rPr>
          <w:spacing w:val="-6"/>
          <w:sz w:val="22"/>
          <w:szCs w:val="22"/>
        </w:rPr>
        <w:t>m</w:t>
      </w:r>
      <w:r>
        <w:rPr>
          <w:sz w:val="22"/>
          <w:szCs w:val="22"/>
        </w:rPr>
        <w:t>o</w:t>
      </w:r>
      <w:r>
        <w:rPr>
          <w:spacing w:val="1"/>
          <w:sz w:val="22"/>
          <w:szCs w:val="22"/>
        </w:rPr>
        <w:t>s</w:t>
      </w:r>
      <w:r>
        <w:rPr>
          <w:sz w:val="22"/>
          <w:szCs w:val="22"/>
        </w:rPr>
        <w:t>t</w:t>
      </w:r>
      <w:r>
        <w:rPr>
          <w:spacing w:val="1"/>
          <w:sz w:val="22"/>
          <w:szCs w:val="22"/>
        </w:rPr>
        <w:t xml:space="preserve"> </w:t>
      </w:r>
      <w:r>
        <w:rPr>
          <w:sz w:val="22"/>
          <w:szCs w:val="22"/>
        </w:rPr>
        <w:t>ca</w:t>
      </w:r>
      <w:r>
        <w:rPr>
          <w:spacing w:val="1"/>
          <w:sz w:val="22"/>
          <w:szCs w:val="22"/>
        </w:rPr>
        <w:t>r</w:t>
      </w:r>
      <w:r>
        <w:rPr>
          <w:sz w:val="22"/>
          <w:szCs w:val="22"/>
        </w:rPr>
        <w:t>ds</w:t>
      </w:r>
      <w:r>
        <w:rPr>
          <w:spacing w:val="-1"/>
          <w:sz w:val="22"/>
          <w:szCs w:val="22"/>
        </w:rPr>
        <w:t xml:space="preserve"> </w:t>
      </w:r>
      <w:r>
        <w:rPr>
          <w:spacing w:val="-2"/>
          <w:sz w:val="22"/>
          <w:szCs w:val="22"/>
        </w:rPr>
        <w:t>s</w:t>
      </w:r>
      <w:r>
        <w:rPr>
          <w:sz w:val="22"/>
          <w:szCs w:val="22"/>
        </w:rPr>
        <w:t>o</w:t>
      </w:r>
      <w:r>
        <w:rPr>
          <w:spacing w:val="-4"/>
          <w:sz w:val="22"/>
          <w:szCs w:val="22"/>
        </w:rPr>
        <w:t xml:space="preserve"> </w:t>
      </w:r>
      <w:r>
        <w:rPr>
          <w:spacing w:val="-1"/>
          <w:sz w:val="22"/>
          <w:szCs w:val="22"/>
        </w:rPr>
        <w:t>t</w:t>
      </w:r>
      <w:r>
        <w:rPr>
          <w:spacing w:val="-2"/>
          <w:sz w:val="22"/>
          <w:szCs w:val="22"/>
        </w:rPr>
        <w:t>ha</w:t>
      </w:r>
      <w:r>
        <w:rPr>
          <w:sz w:val="22"/>
          <w:szCs w:val="22"/>
        </w:rPr>
        <w:t>t</w:t>
      </w:r>
      <w:r>
        <w:rPr>
          <w:spacing w:val="-2"/>
          <w:sz w:val="22"/>
          <w:szCs w:val="22"/>
        </w:rPr>
        <w:t xml:space="preserve"> </w:t>
      </w:r>
      <w:r>
        <w:rPr>
          <w:spacing w:val="-6"/>
          <w:sz w:val="22"/>
          <w:szCs w:val="22"/>
        </w:rPr>
        <w:t>m</w:t>
      </w:r>
      <w:r>
        <w:rPr>
          <w:sz w:val="22"/>
          <w:szCs w:val="22"/>
        </w:rPr>
        <w:t>e</w:t>
      </w:r>
      <w:r>
        <w:rPr>
          <w:spacing w:val="1"/>
          <w:sz w:val="22"/>
          <w:szCs w:val="22"/>
        </w:rPr>
        <w:t>r</w:t>
      </w:r>
      <w:r>
        <w:rPr>
          <w:spacing w:val="-2"/>
          <w:sz w:val="22"/>
          <w:szCs w:val="22"/>
        </w:rPr>
        <w:t>c</w:t>
      </w:r>
      <w:r>
        <w:rPr>
          <w:sz w:val="22"/>
          <w:szCs w:val="22"/>
        </w:rPr>
        <w:t>h</w:t>
      </w:r>
      <w:r>
        <w:rPr>
          <w:spacing w:val="1"/>
          <w:sz w:val="22"/>
          <w:szCs w:val="22"/>
        </w:rPr>
        <w:t>a</w:t>
      </w:r>
      <w:r>
        <w:rPr>
          <w:spacing w:val="3"/>
          <w:sz w:val="22"/>
          <w:szCs w:val="22"/>
        </w:rPr>
        <w:t>n</w:t>
      </w:r>
      <w:r>
        <w:rPr>
          <w:spacing w:val="1"/>
          <w:sz w:val="22"/>
          <w:szCs w:val="22"/>
        </w:rPr>
        <w:t>t</w:t>
      </w:r>
      <w:r>
        <w:rPr>
          <w:sz w:val="22"/>
          <w:szCs w:val="22"/>
        </w:rPr>
        <w:t>s</w:t>
      </w:r>
      <w:r>
        <w:rPr>
          <w:spacing w:val="-2"/>
          <w:sz w:val="22"/>
          <w:szCs w:val="22"/>
        </w:rPr>
        <w:t xml:space="preserve"> </w:t>
      </w:r>
      <w:r>
        <w:rPr>
          <w:sz w:val="22"/>
          <w:szCs w:val="22"/>
        </w:rPr>
        <w:t>c</w:t>
      </w:r>
      <w:r>
        <w:rPr>
          <w:spacing w:val="1"/>
          <w:sz w:val="22"/>
          <w:szCs w:val="22"/>
        </w:rPr>
        <w:t>a</w:t>
      </w:r>
      <w:r>
        <w:rPr>
          <w:sz w:val="22"/>
          <w:szCs w:val="22"/>
        </w:rPr>
        <w:t>n</w:t>
      </w:r>
      <w:r>
        <w:rPr>
          <w:spacing w:val="-2"/>
          <w:sz w:val="22"/>
          <w:szCs w:val="22"/>
        </w:rPr>
        <w:t xml:space="preserve"> </w:t>
      </w:r>
      <w:r>
        <w:rPr>
          <w:sz w:val="22"/>
          <w:szCs w:val="22"/>
        </w:rPr>
        <w:t>p</w:t>
      </w:r>
      <w:r>
        <w:rPr>
          <w:spacing w:val="1"/>
          <w:sz w:val="22"/>
          <w:szCs w:val="22"/>
        </w:rPr>
        <w:t>r</w:t>
      </w:r>
      <w:r>
        <w:rPr>
          <w:sz w:val="22"/>
          <w:szCs w:val="22"/>
        </w:rPr>
        <w:t>o</w:t>
      </w:r>
      <w:r>
        <w:rPr>
          <w:spacing w:val="-2"/>
          <w:sz w:val="22"/>
          <w:szCs w:val="22"/>
        </w:rPr>
        <w:t>p</w:t>
      </w:r>
      <w:r>
        <w:rPr>
          <w:spacing w:val="1"/>
          <w:sz w:val="22"/>
          <w:szCs w:val="22"/>
        </w:rPr>
        <w:t>erl</w:t>
      </w:r>
      <w:r>
        <w:rPr>
          <w:sz w:val="22"/>
          <w:szCs w:val="22"/>
        </w:rPr>
        <w:t>y</w:t>
      </w:r>
      <w:r>
        <w:rPr>
          <w:spacing w:val="-2"/>
          <w:sz w:val="22"/>
          <w:szCs w:val="22"/>
        </w:rPr>
        <w:t xml:space="preserve"> </w:t>
      </w:r>
      <w:r>
        <w:rPr>
          <w:spacing w:val="1"/>
          <w:sz w:val="22"/>
          <w:szCs w:val="22"/>
        </w:rPr>
        <w:t>a</w:t>
      </w:r>
      <w:r>
        <w:rPr>
          <w:sz w:val="22"/>
          <w:szCs w:val="22"/>
        </w:rPr>
        <w:t>u</w:t>
      </w:r>
      <w:r>
        <w:rPr>
          <w:spacing w:val="1"/>
          <w:sz w:val="22"/>
          <w:szCs w:val="22"/>
        </w:rPr>
        <w:t>t</w:t>
      </w:r>
      <w:r>
        <w:rPr>
          <w:sz w:val="22"/>
          <w:szCs w:val="22"/>
        </w:rPr>
        <w:t>h</w:t>
      </w:r>
      <w:r>
        <w:rPr>
          <w:spacing w:val="-2"/>
          <w:sz w:val="22"/>
          <w:szCs w:val="22"/>
        </w:rPr>
        <w:t>en</w:t>
      </w:r>
      <w:r>
        <w:rPr>
          <w:spacing w:val="1"/>
          <w:sz w:val="22"/>
          <w:szCs w:val="22"/>
        </w:rPr>
        <w:t>tic</w:t>
      </w:r>
      <w:r>
        <w:rPr>
          <w:spacing w:val="-4"/>
          <w:sz w:val="22"/>
          <w:szCs w:val="22"/>
        </w:rPr>
        <w:t>a</w:t>
      </w:r>
      <w:r>
        <w:rPr>
          <w:spacing w:val="1"/>
          <w:sz w:val="22"/>
          <w:szCs w:val="22"/>
        </w:rPr>
        <w:t>t</w:t>
      </w:r>
      <w:r>
        <w:rPr>
          <w:sz w:val="22"/>
          <w:szCs w:val="22"/>
        </w:rPr>
        <w:t xml:space="preserve">e </w:t>
      </w:r>
      <w:r>
        <w:rPr>
          <w:spacing w:val="-2"/>
          <w:sz w:val="22"/>
          <w:szCs w:val="22"/>
        </w:rPr>
        <w:t>u</w:t>
      </w:r>
      <w:r>
        <w:rPr>
          <w:spacing w:val="1"/>
          <w:sz w:val="22"/>
          <w:szCs w:val="22"/>
        </w:rPr>
        <w:t>s</w:t>
      </w:r>
      <w:r>
        <w:rPr>
          <w:spacing w:val="-2"/>
          <w:sz w:val="22"/>
          <w:szCs w:val="22"/>
        </w:rPr>
        <w:t>e</w:t>
      </w:r>
      <w:r>
        <w:rPr>
          <w:spacing w:val="1"/>
          <w:sz w:val="22"/>
          <w:szCs w:val="22"/>
        </w:rPr>
        <w:t>r</w:t>
      </w:r>
      <w:r>
        <w:rPr>
          <w:sz w:val="22"/>
          <w:szCs w:val="22"/>
        </w:rPr>
        <w:t>s</w:t>
      </w:r>
      <w:r>
        <w:rPr>
          <w:spacing w:val="1"/>
          <w:sz w:val="22"/>
          <w:szCs w:val="22"/>
        </w:rPr>
        <w:t xml:space="preserve"> </w:t>
      </w:r>
      <w:r>
        <w:rPr>
          <w:sz w:val="22"/>
          <w:szCs w:val="22"/>
        </w:rPr>
        <w:t>by</w:t>
      </w:r>
      <w:r>
        <w:rPr>
          <w:spacing w:val="-4"/>
          <w:sz w:val="22"/>
          <w:szCs w:val="22"/>
        </w:rPr>
        <w:t xml:space="preserve"> </w:t>
      </w:r>
      <w:r>
        <w:rPr>
          <w:spacing w:val="1"/>
          <w:sz w:val="22"/>
          <w:szCs w:val="22"/>
        </w:rPr>
        <w:t>re</w:t>
      </w:r>
      <w:r>
        <w:rPr>
          <w:sz w:val="22"/>
          <w:szCs w:val="22"/>
        </w:rPr>
        <w:t>q</w:t>
      </w:r>
      <w:r>
        <w:rPr>
          <w:spacing w:val="-2"/>
          <w:sz w:val="22"/>
          <w:szCs w:val="22"/>
        </w:rPr>
        <w:t>ue</w:t>
      </w:r>
      <w:r>
        <w:rPr>
          <w:spacing w:val="1"/>
          <w:sz w:val="22"/>
          <w:szCs w:val="22"/>
        </w:rPr>
        <w:t>sti</w:t>
      </w:r>
      <w:r>
        <w:rPr>
          <w:sz w:val="22"/>
          <w:szCs w:val="22"/>
        </w:rPr>
        <w:t>ng</w:t>
      </w:r>
      <w:r>
        <w:rPr>
          <w:spacing w:val="-4"/>
          <w:sz w:val="22"/>
          <w:szCs w:val="22"/>
        </w:rPr>
        <w:t xml:space="preserve"> </w:t>
      </w:r>
      <w:r>
        <w:rPr>
          <w:spacing w:val="-5"/>
          <w:sz w:val="22"/>
          <w:szCs w:val="22"/>
        </w:rPr>
        <w:t>v</w:t>
      </w:r>
      <w:r>
        <w:rPr>
          <w:sz w:val="22"/>
          <w:szCs w:val="22"/>
        </w:rPr>
        <w:t>a</w:t>
      </w:r>
      <w:r>
        <w:rPr>
          <w:spacing w:val="1"/>
          <w:sz w:val="22"/>
          <w:szCs w:val="22"/>
        </w:rPr>
        <w:t>li</w:t>
      </w:r>
      <w:r>
        <w:rPr>
          <w:sz w:val="22"/>
          <w:szCs w:val="22"/>
        </w:rPr>
        <w:t xml:space="preserve">d </w:t>
      </w:r>
      <w:r>
        <w:rPr>
          <w:spacing w:val="1"/>
          <w:sz w:val="22"/>
          <w:szCs w:val="22"/>
        </w:rPr>
        <w:t>i</w:t>
      </w:r>
      <w:r>
        <w:rPr>
          <w:sz w:val="22"/>
          <w:szCs w:val="22"/>
        </w:rPr>
        <w:t>d</w:t>
      </w:r>
      <w:r>
        <w:rPr>
          <w:spacing w:val="1"/>
          <w:sz w:val="22"/>
          <w:szCs w:val="22"/>
        </w:rPr>
        <w:t>e</w:t>
      </w:r>
      <w:r>
        <w:rPr>
          <w:sz w:val="22"/>
          <w:szCs w:val="22"/>
        </w:rPr>
        <w:t>n</w:t>
      </w:r>
      <w:r>
        <w:rPr>
          <w:spacing w:val="1"/>
          <w:sz w:val="22"/>
          <w:szCs w:val="22"/>
        </w:rPr>
        <w:t>t</w:t>
      </w:r>
      <w:r>
        <w:rPr>
          <w:spacing w:val="-1"/>
          <w:sz w:val="22"/>
          <w:szCs w:val="22"/>
        </w:rPr>
        <w:t>i</w:t>
      </w:r>
      <w:r>
        <w:rPr>
          <w:spacing w:val="1"/>
          <w:sz w:val="22"/>
          <w:szCs w:val="22"/>
        </w:rPr>
        <w:t>fic</w:t>
      </w:r>
      <w:r>
        <w:rPr>
          <w:spacing w:val="-2"/>
          <w:sz w:val="22"/>
          <w:szCs w:val="22"/>
        </w:rPr>
        <w:t>a</w:t>
      </w:r>
      <w:r>
        <w:rPr>
          <w:spacing w:val="-1"/>
          <w:sz w:val="22"/>
          <w:szCs w:val="22"/>
        </w:rPr>
        <w:t>t</w:t>
      </w:r>
      <w:r>
        <w:rPr>
          <w:spacing w:val="1"/>
          <w:sz w:val="22"/>
          <w:szCs w:val="22"/>
        </w:rPr>
        <w:t>i</w:t>
      </w:r>
      <w:r>
        <w:rPr>
          <w:spacing w:val="-2"/>
          <w:sz w:val="22"/>
          <w:szCs w:val="22"/>
        </w:rPr>
        <w:t>o</w:t>
      </w:r>
      <w:r>
        <w:rPr>
          <w:sz w:val="22"/>
          <w:szCs w:val="22"/>
        </w:rPr>
        <w:t xml:space="preserve">n.  </w:t>
      </w:r>
      <w:r>
        <w:rPr>
          <w:spacing w:val="1"/>
          <w:sz w:val="22"/>
          <w:szCs w:val="22"/>
        </w:rPr>
        <w:t>W</w:t>
      </w:r>
      <w:r>
        <w:rPr>
          <w:spacing w:val="-2"/>
          <w:sz w:val="22"/>
          <w:szCs w:val="22"/>
        </w:rPr>
        <w:t>h</w:t>
      </w:r>
      <w:r>
        <w:rPr>
          <w:sz w:val="22"/>
          <w:szCs w:val="22"/>
        </w:rPr>
        <w:t xml:space="preserve">en </w:t>
      </w:r>
      <w:r>
        <w:rPr>
          <w:spacing w:val="-3"/>
          <w:sz w:val="22"/>
          <w:szCs w:val="22"/>
        </w:rPr>
        <w:t>m</w:t>
      </w:r>
      <w:r>
        <w:rPr>
          <w:sz w:val="22"/>
          <w:szCs w:val="22"/>
        </w:rPr>
        <w:t>e</w:t>
      </w:r>
      <w:r>
        <w:rPr>
          <w:spacing w:val="1"/>
          <w:sz w:val="22"/>
          <w:szCs w:val="22"/>
        </w:rPr>
        <w:t>r</w:t>
      </w:r>
      <w:r>
        <w:rPr>
          <w:sz w:val="22"/>
          <w:szCs w:val="22"/>
        </w:rPr>
        <w:t>ch</w:t>
      </w:r>
      <w:r>
        <w:rPr>
          <w:spacing w:val="-2"/>
          <w:sz w:val="22"/>
          <w:szCs w:val="22"/>
        </w:rPr>
        <w:t>a</w:t>
      </w:r>
      <w:r>
        <w:rPr>
          <w:sz w:val="22"/>
          <w:szCs w:val="22"/>
        </w:rPr>
        <w:t>n</w:t>
      </w:r>
      <w:r>
        <w:rPr>
          <w:spacing w:val="1"/>
          <w:sz w:val="22"/>
          <w:szCs w:val="22"/>
        </w:rPr>
        <w:t>t</w:t>
      </w:r>
      <w:r>
        <w:rPr>
          <w:sz w:val="22"/>
          <w:szCs w:val="22"/>
        </w:rPr>
        <w:t>s</w:t>
      </w:r>
      <w:r>
        <w:rPr>
          <w:spacing w:val="1"/>
          <w:sz w:val="22"/>
          <w:szCs w:val="22"/>
        </w:rPr>
        <w:t xml:space="preserve"> </w:t>
      </w:r>
      <w:r>
        <w:rPr>
          <w:sz w:val="22"/>
          <w:szCs w:val="22"/>
        </w:rPr>
        <w:t>do</w:t>
      </w:r>
      <w:r>
        <w:rPr>
          <w:spacing w:val="-2"/>
          <w:sz w:val="22"/>
          <w:szCs w:val="22"/>
        </w:rPr>
        <w:t xml:space="preserve"> </w:t>
      </w:r>
      <w:r>
        <w:rPr>
          <w:sz w:val="22"/>
          <w:szCs w:val="22"/>
        </w:rPr>
        <w:t>not</w:t>
      </w:r>
      <w:r>
        <w:rPr>
          <w:spacing w:val="-1"/>
          <w:sz w:val="22"/>
          <w:szCs w:val="22"/>
        </w:rPr>
        <w:t xml:space="preserve"> </w:t>
      </w:r>
      <w:r>
        <w:rPr>
          <w:sz w:val="22"/>
          <w:szCs w:val="22"/>
        </w:rPr>
        <w:t>ha</w:t>
      </w:r>
      <w:r>
        <w:rPr>
          <w:spacing w:val="-2"/>
          <w:sz w:val="22"/>
          <w:szCs w:val="22"/>
        </w:rPr>
        <w:t>v</w:t>
      </w:r>
      <w:r>
        <w:rPr>
          <w:sz w:val="22"/>
          <w:szCs w:val="22"/>
        </w:rPr>
        <w:t>e an o</w:t>
      </w:r>
      <w:r>
        <w:rPr>
          <w:spacing w:val="-2"/>
          <w:sz w:val="22"/>
          <w:szCs w:val="22"/>
        </w:rPr>
        <w:t>p</w:t>
      </w:r>
      <w:r>
        <w:rPr>
          <w:sz w:val="22"/>
          <w:szCs w:val="22"/>
        </w:rPr>
        <w:t>po</w:t>
      </w:r>
      <w:r>
        <w:rPr>
          <w:spacing w:val="-1"/>
          <w:sz w:val="22"/>
          <w:szCs w:val="22"/>
        </w:rPr>
        <w:t>r</w:t>
      </w:r>
      <w:r>
        <w:rPr>
          <w:spacing w:val="1"/>
          <w:sz w:val="22"/>
          <w:szCs w:val="22"/>
        </w:rPr>
        <w:t>t</w:t>
      </w:r>
      <w:r>
        <w:rPr>
          <w:sz w:val="22"/>
          <w:szCs w:val="22"/>
        </w:rPr>
        <w:t>u</w:t>
      </w:r>
      <w:r>
        <w:rPr>
          <w:spacing w:val="-2"/>
          <w:sz w:val="22"/>
          <w:szCs w:val="22"/>
        </w:rPr>
        <w:t>n</w:t>
      </w:r>
      <w:r>
        <w:rPr>
          <w:spacing w:val="1"/>
          <w:sz w:val="22"/>
          <w:szCs w:val="22"/>
        </w:rPr>
        <w:t>it</w:t>
      </w:r>
      <w:r>
        <w:rPr>
          <w:sz w:val="22"/>
          <w:szCs w:val="22"/>
        </w:rPr>
        <w:t>y</w:t>
      </w:r>
      <w:r>
        <w:rPr>
          <w:spacing w:val="-2"/>
          <w:sz w:val="22"/>
          <w:szCs w:val="22"/>
        </w:rPr>
        <w:t xml:space="preserve"> </w:t>
      </w:r>
      <w:r>
        <w:rPr>
          <w:spacing w:val="1"/>
          <w:sz w:val="22"/>
          <w:szCs w:val="22"/>
        </w:rPr>
        <w:t>t</w:t>
      </w:r>
      <w:r>
        <w:rPr>
          <w:sz w:val="22"/>
          <w:szCs w:val="22"/>
        </w:rPr>
        <w:t xml:space="preserve">o </w:t>
      </w:r>
      <w:r>
        <w:rPr>
          <w:spacing w:val="-2"/>
          <w:sz w:val="22"/>
          <w:szCs w:val="22"/>
        </w:rPr>
        <w:t>a</w:t>
      </w:r>
      <w:r>
        <w:rPr>
          <w:sz w:val="22"/>
          <w:szCs w:val="22"/>
        </w:rPr>
        <w:t>u</w:t>
      </w:r>
      <w:r>
        <w:rPr>
          <w:spacing w:val="1"/>
          <w:sz w:val="22"/>
          <w:szCs w:val="22"/>
        </w:rPr>
        <w:t>t</w:t>
      </w:r>
      <w:r>
        <w:rPr>
          <w:spacing w:val="-2"/>
          <w:sz w:val="22"/>
          <w:szCs w:val="22"/>
        </w:rPr>
        <w:t>h</w:t>
      </w:r>
      <w:r>
        <w:rPr>
          <w:sz w:val="22"/>
          <w:szCs w:val="22"/>
        </w:rPr>
        <w:t>en</w:t>
      </w:r>
      <w:r>
        <w:rPr>
          <w:spacing w:val="-1"/>
          <w:sz w:val="22"/>
          <w:szCs w:val="22"/>
        </w:rPr>
        <w:t>t</w:t>
      </w:r>
      <w:r>
        <w:rPr>
          <w:spacing w:val="1"/>
          <w:sz w:val="22"/>
          <w:szCs w:val="22"/>
        </w:rPr>
        <w:t>i</w:t>
      </w:r>
      <w:r>
        <w:rPr>
          <w:sz w:val="22"/>
          <w:szCs w:val="22"/>
        </w:rPr>
        <w:t>c</w:t>
      </w:r>
      <w:r>
        <w:rPr>
          <w:spacing w:val="-2"/>
          <w:sz w:val="22"/>
          <w:szCs w:val="22"/>
        </w:rPr>
        <w:t>a</w:t>
      </w:r>
      <w:r>
        <w:rPr>
          <w:spacing w:val="1"/>
          <w:sz w:val="22"/>
          <w:szCs w:val="22"/>
        </w:rPr>
        <w:t>t</w:t>
      </w:r>
      <w:r>
        <w:rPr>
          <w:sz w:val="22"/>
          <w:szCs w:val="22"/>
        </w:rPr>
        <w:t>e</w:t>
      </w:r>
      <w:r>
        <w:rPr>
          <w:spacing w:val="-2"/>
          <w:sz w:val="22"/>
          <w:szCs w:val="22"/>
        </w:rPr>
        <w:t xml:space="preserve"> </w:t>
      </w:r>
      <w:r>
        <w:rPr>
          <w:sz w:val="22"/>
          <w:szCs w:val="22"/>
        </w:rPr>
        <w:t xml:space="preserve">an </w:t>
      </w:r>
      <w:r>
        <w:rPr>
          <w:spacing w:val="-4"/>
          <w:sz w:val="22"/>
          <w:szCs w:val="22"/>
        </w:rPr>
        <w:t>I</w:t>
      </w:r>
      <w:r>
        <w:rPr>
          <w:sz w:val="22"/>
          <w:szCs w:val="22"/>
        </w:rPr>
        <w:t>D</w:t>
      </w:r>
      <w:r>
        <w:rPr>
          <w:spacing w:val="-1"/>
          <w:sz w:val="22"/>
          <w:szCs w:val="22"/>
        </w:rPr>
        <w:t xml:space="preserve"> </w:t>
      </w:r>
      <w:r>
        <w:rPr>
          <w:sz w:val="22"/>
          <w:szCs w:val="22"/>
        </w:rPr>
        <w:t>at</w:t>
      </w:r>
      <w:r>
        <w:rPr>
          <w:spacing w:val="1"/>
          <w:sz w:val="22"/>
          <w:szCs w:val="22"/>
        </w:rPr>
        <w:t xml:space="preserve"> </w:t>
      </w:r>
      <w:r>
        <w:rPr>
          <w:spacing w:val="-1"/>
          <w:sz w:val="22"/>
          <w:szCs w:val="22"/>
        </w:rPr>
        <w:t>t</w:t>
      </w:r>
      <w:r>
        <w:rPr>
          <w:sz w:val="22"/>
          <w:szCs w:val="22"/>
        </w:rPr>
        <w:t>he po</w:t>
      </w:r>
      <w:r>
        <w:rPr>
          <w:spacing w:val="1"/>
          <w:sz w:val="22"/>
          <w:szCs w:val="22"/>
        </w:rPr>
        <w:t>i</w:t>
      </w:r>
      <w:r>
        <w:rPr>
          <w:spacing w:val="-2"/>
          <w:sz w:val="22"/>
          <w:szCs w:val="22"/>
        </w:rPr>
        <w:t>n</w:t>
      </w:r>
      <w:r>
        <w:rPr>
          <w:sz w:val="22"/>
          <w:szCs w:val="22"/>
        </w:rPr>
        <w:t>t</w:t>
      </w:r>
      <w:r>
        <w:rPr>
          <w:spacing w:val="1"/>
          <w:sz w:val="22"/>
          <w:szCs w:val="22"/>
        </w:rPr>
        <w:t xml:space="preserve"> </w:t>
      </w:r>
      <w:r>
        <w:rPr>
          <w:sz w:val="22"/>
          <w:szCs w:val="22"/>
        </w:rPr>
        <w:t>of</w:t>
      </w:r>
      <w:r>
        <w:rPr>
          <w:spacing w:val="-1"/>
          <w:sz w:val="22"/>
          <w:szCs w:val="22"/>
        </w:rPr>
        <w:t xml:space="preserve"> </w:t>
      </w:r>
      <w:r>
        <w:rPr>
          <w:spacing w:val="1"/>
          <w:sz w:val="22"/>
          <w:szCs w:val="22"/>
        </w:rPr>
        <w:t>s</w:t>
      </w:r>
      <w:r>
        <w:rPr>
          <w:spacing w:val="-2"/>
          <w:sz w:val="22"/>
          <w:szCs w:val="22"/>
        </w:rPr>
        <w:t>a</w:t>
      </w:r>
      <w:r>
        <w:rPr>
          <w:spacing w:val="1"/>
          <w:sz w:val="22"/>
          <w:szCs w:val="22"/>
        </w:rPr>
        <w:t>l</w:t>
      </w:r>
      <w:r>
        <w:rPr>
          <w:sz w:val="22"/>
          <w:szCs w:val="22"/>
        </w:rPr>
        <w:t>e,</w:t>
      </w:r>
      <w:r>
        <w:rPr>
          <w:spacing w:val="-2"/>
          <w:sz w:val="22"/>
          <w:szCs w:val="22"/>
        </w:rPr>
        <w:t xml:space="preserve"> </w:t>
      </w:r>
      <w:r>
        <w:rPr>
          <w:spacing w:val="1"/>
          <w:sz w:val="22"/>
          <w:szCs w:val="22"/>
        </w:rPr>
        <w:t>i</w:t>
      </w:r>
      <w:r>
        <w:rPr>
          <w:sz w:val="22"/>
          <w:szCs w:val="22"/>
        </w:rPr>
        <w:t>nc</w:t>
      </w:r>
      <w:r>
        <w:rPr>
          <w:spacing w:val="-1"/>
          <w:sz w:val="22"/>
          <w:szCs w:val="22"/>
        </w:rPr>
        <w:t>r</w:t>
      </w:r>
      <w:r>
        <w:rPr>
          <w:sz w:val="22"/>
          <w:szCs w:val="22"/>
        </w:rPr>
        <w:t>e</w:t>
      </w:r>
      <w:r>
        <w:rPr>
          <w:spacing w:val="2"/>
          <w:sz w:val="22"/>
          <w:szCs w:val="22"/>
        </w:rPr>
        <w:t>a</w:t>
      </w:r>
      <w:r>
        <w:rPr>
          <w:spacing w:val="-2"/>
          <w:sz w:val="22"/>
          <w:szCs w:val="22"/>
        </w:rPr>
        <w:t>s</w:t>
      </w:r>
      <w:r>
        <w:rPr>
          <w:sz w:val="22"/>
          <w:szCs w:val="22"/>
        </w:rPr>
        <w:t xml:space="preserve">ed </w:t>
      </w:r>
      <w:r>
        <w:rPr>
          <w:spacing w:val="-1"/>
          <w:sz w:val="22"/>
          <w:szCs w:val="22"/>
        </w:rPr>
        <w:t>f</w:t>
      </w:r>
      <w:r>
        <w:rPr>
          <w:spacing w:val="1"/>
          <w:sz w:val="22"/>
          <w:szCs w:val="22"/>
        </w:rPr>
        <w:t>r</w:t>
      </w:r>
      <w:r>
        <w:rPr>
          <w:sz w:val="22"/>
          <w:szCs w:val="22"/>
        </w:rPr>
        <w:t>a</w:t>
      </w:r>
      <w:r>
        <w:rPr>
          <w:spacing w:val="-2"/>
          <w:sz w:val="22"/>
          <w:szCs w:val="22"/>
        </w:rPr>
        <w:t>u</w:t>
      </w:r>
      <w:r>
        <w:rPr>
          <w:sz w:val="22"/>
          <w:szCs w:val="22"/>
        </w:rPr>
        <w:t xml:space="preserve">d </w:t>
      </w:r>
      <w:r>
        <w:rPr>
          <w:spacing w:val="1"/>
          <w:sz w:val="22"/>
          <w:szCs w:val="22"/>
        </w:rPr>
        <w:t>r</w:t>
      </w:r>
      <w:r>
        <w:rPr>
          <w:spacing w:val="-1"/>
          <w:sz w:val="22"/>
          <w:szCs w:val="22"/>
        </w:rPr>
        <w:t>i</w:t>
      </w:r>
      <w:r>
        <w:rPr>
          <w:spacing w:val="1"/>
          <w:sz w:val="22"/>
          <w:szCs w:val="22"/>
        </w:rPr>
        <w:t>s</w:t>
      </w:r>
      <w:r>
        <w:rPr>
          <w:sz w:val="22"/>
          <w:szCs w:val="22"/>
        </w:rPr>
        <w:t>k</w:t>
      </w:r>
      <w:r>
        <w:rPr>
          <w:spacing w:val="-2"/>
          <w:sz w:val="22"/>
          <w:szCs w:val="22"/>
        </w:rPr>
        <w:t xml:space="preserve"> </w:t>
      </w:r>
      <w:r>
        <w:rPr>
          <w:spacing w:val="-3"/>
          <w:sz w:val="22"/>
          <w:szCs w:val="22"/>
        </w:rPr>
        <w:t>m</w:t>
      </w:r>
      <w:r>
        <w:rPr>
          <w:spacing w:val="3"/>
          <w:sz w:val="22"/>
          <w:szCs w:val="22"/>
        </w:rPr>
        <w:t>a</w:t>
      </w:r>
      <w:r>
        <w:rPr>
          <w:sz w:val="22"/>
          <w:szCs w:val="22"/>
        </w:rPr>
        <w:t>y</w:t>
      </w:r>
      <w:r>
        <w:rPr>
          <w:spacing w:val="-2"/>
          <w:sz w:val="22"/>
          <w:szCs w:val="22"/>
        </w:rPr>
        <w:t xml:space="preserve"> </w:t>
      </w:r>
      <w:r>
        <w:rPr>
          <w:sz w:val="22"/>
          <w:szCs w:val="22"/>
        </w:rPr>
        <w:t>occu</w:t>
      </w:r>
      <w:r>
        <w:rPr>
          <w:spacing w:val="1"/>
          <w:sz w:val="22"/>
          <w:szCs w:val="22"/>
        </w:rPr>
        <w:t>r</w:t>
      </w:r>
      <w:r>
        <w:rPr>
          <w:sz w:val="22"/>
          <w:szCs w:val="22"/>
        </w:rPr>
        <w:t>.</w:t>
      </w:r>
      <w:r>
        <w:rPr>
          <w:spacing w:val="54"/>
          <w:sz w:val="22"/>
          <w:szCs w:val="22"/>
        </w:rPr>
        <w:t xml:space="preserve"> </w:t>
      </w:r>
      <w:r>
        <w:rPr>
          <w:spacing w:val="2"/>
          <w:sz w:val="22"/>
          <w:szCs w:val="22"/>
        </w:rPr>
        <w:t>T</w:t>
      </w:r>
      <w:r>
        <w:rPr>
          <w:sz w:val="22"/>
          <w:szCs w:val="22"/>
        </w:rPr>
        <w:t>he</w:t>
      </w:r>
      <w:r>
        <w:rPr>
          <w:spacing w:val="1"/>
          <w:sz w:val="22"/>
          <w:szCs w:val="22"/>
        </w:rPr>
        <w:t>r</w:t>
      </w:r>
      <w:r>
        <w:rPr>
          <w:sz w:val="22"/>
          <w:szCs w:val="22"/>
        </w:rPr>
        <w:t>e</w:t>
      </w:r>
      <w:r>
        <w:rPr>
          <w:spacing w:val="-2"/>
          <w:sz w:val="22"/>
          <w:szCs w:val="22"/>
        </w:rPr>
        <w:t xml:space="preserve"> </w:t>
      </w:r>
      <w:r>
        <w:rPr>
          <w:spacing w:val="-1"/>
          <w:sz w:val="22"/>
          <w:szCs w:val="22"/>
        </w:rPr>
        <w:t>i</w:t>
      </w:r>
      <w:r>
        <w:rPr>
          <w:sz w:val="22"/>
          <w:szCs w:val="22"/>
        </w:rPr>
        <w:t>s</w:t>
      </w:r>
      <w:r>
        <w:rPr>
          <w:spacing w:val="1"/>
          <w:sz w:val="22"/>
          <w:szCs w:val="22"/>
        </w:rPr>
        <w:t xml:space="preserve"> </w:t>
      </w:r>
      <w:r>
        <w:rPr>
          <w:spacing w:val="-2"/>
          <w:sz w:val="22"/>
          <w:szCs w:val="22"/>
        </w:rPr>
        <w:t>n</w:t>
      </w:r>
      <w:r>
        <w:rPr>
          <w:sz w:val="22"/>
          <w:szCs w:val="22"/>
        </w:rPr>
        <w:t xml:space="preserve">o </w:t>
      </w:r>
      <w:r>
        <w:rPr>
          <w:spacing w:val="1"/>
          <w:sz w:val="22"/>
          <w:szCs w:val="22"/>
        </w:rPr>
        <w:t>a</w:t>
      </w:r>
      <w:r>
        <w:rPr>
          <w:sz w:val="22"/>
          <w:szCs w:val="22"/>
        </w:rPr>
        <w:t>d</w:t>
      </w:r>
      <w:r>
        <w:rPr>
          <w:spacing w:val="-2"/>
          <w:sz w:val="22"/>
          <w:szCs w:val="22"/>
        </w:rPr>
        <w:t>d</w:t>
      </w:r>
      <w:r>
        <w:rPr>
          <w:spacing w:val="1"/>
          <w:sz w:val="22"/>
          <w:szCs w:val="22"/>
        </w:rPr>
        <w:t>it</w:t>
      </w:r>
      <w:r>
        <w:rPr>
          <w:spacing w:val="-1"/>
          <w:sz w:val="22"/>
          <w:szCs w:val="22"/>
        </w:rPr>
        <w:t>i</w:t>
      </w:r>
      <w:r>
        <w:rPr>
          <w:sz w:val="22"/>
          <w:szCs w:val="22"/>
        </w:rPr>
        <w:t>o</w:t>
      </w:r>
      <w:r>
        <w:rPr>
          <w:spacing w:val="-2"/>
          <w:sz w:val="22"/>
          <w:szCs w:val="22"/>
        </w:rPr>
        <w:t>n</w:t>
      </w:r>
      <w:r>
        <w:rPr>
          <w:spacing w:val="1"/>
          <w:sz w:val="22"/>
          <w:szCs w:val="22"/>
        </w:rPr>
        <w:t>a</w:t>
      </w:r>
      <w:r>
        <w:rPr>
          <w:sz w:val="22"/>
          <w:szCs w:val="22"/>
        </w:rPr>
        <w:t>l</w:t>
      </w:r>
      <w:r>
        <w:rPr>
          <w:spacing w:val="1"/>
          <w:sz w:val="22"/>
          <w:szCs w:val="22"/>
        </w:rPr>
        <w:t xml:space="preserve"> </w:t>
      </w:r>
      <w:r>
        <w:rPr>
          <w:spacing w:val="-2"/>
          <w:sz w:val="22"/>
          <w:szCs w:val="22"/>
        </w:rPr>
        <w:t>c</w:t>
      </w:r>
      <w:r>
        <w:rPr>
          <w:sz w:val="22"/>
          <w:szCs w:val="22"/>
        </w:rPr>
        <w:t>o</w:t>
      </w:r>
      <w:r>
        <w:rPr>
          <w:spacing w:val="1"/>
          <w:sz w:val="22"/>
          <w:szCs w:val="22"/>
        </w:rPr>
        <w:t>s</w:t>
      </w:r>
      <w:r>
        <w:rPr>
          <w:sz w:val="22"/>
          <w:szCs w:val="22"/>
        </w:rPr>
        <w:t>t</w:t>
      </w:r>
      <w:r>
        <w:rPr>
          <w:spacing w:val="-1"/>
          <w:sz w:val="22"/>
          <w:szCs w:val="22"/>
        </w:rPr>
        <w:t xml:space="preserve"> </w:t>
      </w:r>
      <w:r>
        <w:rPr>
          <w:spacing w:val="1"/>
          <w:sz w:val="22"/>
          <w:szCs w:val="22"/>
        </w:rPr>
        <w:t>a</w:t>
      </w:r>
      <w:r>
        <w:rPr>
          <w:spacing w:val="-2"/>
          <w:sz w:val="22"/>
          <w:szCs w:val="22"/>
        </w:rPr>
        <w:t>s</w:t>
      </w:r>
      <w:r>
        <w:rPr>
          <w:spacing w:val="1"/>
          <w:sz w:val="22"/>
          <w:szCs w:val="22"/>
        </w:rPr>
        <w:t>s</w:t>
      </w:r>
      <w:r>
        <w:rPr>
          <w:sz w:val="22"/>
          <w:szCs w:val="22"/>
        </w:rPr>
        <w:t>o</w:t>
      </w:r>
      <w:r>
        <w:rPr>
          <w:spacing w:val="-2"/>
          <w:sz w:val="22"/>
          <w:szCs w:val="22"/>
        </w:rPr>
        <w:t>c</w:t>
      </w:r>
      <w:r>
        <w:rPr>
          <w:spacing w:val="1"/>
          <w:sz w:val="22"/>
          <w:szCs w:val="22"/>
        </w:rPr>
        <w:t>i</w:t>
      </w:r>
      <w:r>
        <w:rPr>
          <w:sz w:val="22"/>
          <w:szCs w:val="22"/>
        </w:rPr>
        <w:t>a</w:t>
      </w:r>
      <w:r>
        <w:rPr>
          <w:spacing w:val="1"/>
          <w:sz w:val="22"/>
          <w:szCs w:val="22"/>
        </w:rPr>
        <w:t>t</w:t>
      </w:r>
      <w:r>
        <w:rPr>
          <w:spacing w:val="-4"/>
          <w:sz w:val="22"/>
          <w:szCs w:val="22"/>
        </w:rPr>
        <w:t>e</w:t>
      </w:r>
      <w:r>
        <w:rPr>
          <w:sz w:val="22"/>
          <w:szCs w:val="22"/>
        </w:rPr>
        <w:t xml:space="preserve">d </w:t>
      </w:r>
      <w:r>
        <w:rPr>
          <w:spacing w:val="-1"/>
          <w:sz w:val="22"/>
          <w:szCs w:val="22"/>
        </w:rPr>
        <w:t>wi</w:t>
      </w:r>
      <w:r>
        <w:rPr>
          <w:spacing w:val="1"/>
          <w:sz w:val="22"/>
          <w:szCs w:val="22"/>
        </w:rPr>
        <w:t>t</w:t>
      </w:r>
      <w:r>
        <w:rPr>
          <w:sz w:val="22"/>
          <w:szCs w:val="22"/>
        </w:rPr>
        <w:t>h</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2"/>
          <w:sz w:val="22"/>
          <w:szCs w:val="22"/>
        </w:rPr>
        <w:t>n</w:t>
      </w:r>
      <w:r>
        <w:rPr>
          <w:sz w:val="22"/>
          <w:szCs w:val="22"/>
        </w:rPr>
        <w:t>u</w:t>
      </w:r>
      <w:r>
        <w:rPr>
          <w:spacing w:val="-6"/>
          <w:sz w:val="22"/>
          <w:szCs w:val="22"/>
        </w:rPr>
        <w:t>m</w:t>
      </w:r>
      <w:r>
        <w:rPr>
          <w:sz w:val="22"/>
          <w:szCs w:val="22"/>
        </w:rPr>
        <w:t>b</w:t>
      </w:r>
      <w:r>
        <w:rPr>
          <w:spacing w:val="1"/>
          <w:sz w:val="22"/>
          <w:szCs w:val="22"/>
        </w:rPr>
        <w:t>e</w:t>
      </w:r>
      <w:r>
        <w:rPr>
          <w:sz w:val="22"/>
          <w:szCs w:val="22"/>
        </w:rPr>
        <w:t>r</w:t>
      </w:r>
      <w:r>
        <w:rPr>
          <w:spacing w:val="1"/>
          <w:sz w:val="22"/>
          <w:szCs w:val="22"/>
        </w:rPr>
        <w:t xml:space="preserve"> </w:t>
      </w:r>
      <w:r>
        <w:rPr>
          <w:sz w:val="22"/>
          <w:szCs w:val="22"/>
        </w:rPr>
        <w:t>of</w:t>
      </w:r>
      <w:r>
        <w:rPr>
          <w:spacing w:val="1"/>
          <w:sz w:val="22"/>
          <w:szCs w:val="22"/>
        </w:rPr>
        <w:t xml:space="preserve"> c</w:t>
      </w:r>
      <w:r>
        <w:rPr>
          <w:spacing w:val="-2"/>
          <w:sz w:val="22"/>
          <w:szCs w:val="22"/>
        </w:rPr>
        <w:t>a</w:t>
      </w:r>
      <w:r>
        <w:rPr>
          <w:spacing w:val="1"/>
          <w:sz w:val="22"/>
          <w:szCs w:val="22"/>
        </w:rPr>
        <w:t>r</w:t>
      </w:r>
      <w:r>
        <w:rPr>
          <w:sz w:val="22"/>
          <w:szCs w:val="22"/>
        </w:rPr>
        <w:t>ds</w:t>
      </w:r>
      <w:r>
        <w:rPr>
          <w:spacing w:val="-4"/>
          <w:sz w:val="22"/>
          <w:szCs w:val="22"/>
        </w:rPr>
        <w:t xml:space="preserve"> </w:t>
      </w:r>
      <w:r>
        <w:rPr>
          <w:spacing w:val="1"/>
          <w:sz w:val="22"/>
          <w:szCs w:val="22"/>
        </w:rPr>
        <w:t>i</w:t>
      </w:r>
      <w:r>
        <w:rPr>
          <w:sz w:val="22"/>
          <w:szCs w:val="22"/>
        </w:rPr>
        <w:t xml:space="preserve">n </w:t>
      </w:r>
      <w:r>
        <w:rPr>
          <w:spacing w:val="-5"/>
          <w:sz w:val="22"/>
          <w:szCs w:val="22"/>
        </w:rPr>
        <w:t>y</w:t>
      </w:r>
      <w:r>
        <w:rPr>
          <w:sz w:val="22"/>
          <w:szCs w:val="22"/>
        </w:rPr>
        <w:t>our</w:t>
      </w:r>
      <w:r>
        <w:rPr>
          <w:spacing w:val="2"/>
          <w:sz w:val="22"/>
          <w:szCs w:val="22"/>
        </w:rPr>
        <w:t xml:space="preserve"> </w:t>
      </w:r>
      <w:r>
        <w:rPr>
          <w:spacing w:val="-1"/>
          <w:sz w:val="22"/>
          <w:szCs w:val="22"/>
        </w:rPr>
        <w:t>C</w:t>
      </w:r>
      <w:r>
        <w:rPr>
          <w:spacing w:val="-2"/>
          <w:sz w:val="22"/>
          <w:szCs w:val="22"/>
        </w:rPr>
        <w:t>o</w:t>
      </w:r>
      <w:r>
        <w:rPr>
          <w:spacing w:val="-1"/>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ia</w:t>
      </w:r>
      <w:r>
        <w:rPr>
          <w:sz w:val="22"/>
          <w:szCs w:val="22"/>
        </w:rPr>
        <w:t>l</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 xml:space="preserve">d </w:t>
      </w:r>
      <w:r>
        <w:rPr>
          <w:spacing w:val="1"/>
          <w:sz w:val="22"/>
          <w:szCs w:val="22"/>
        </w:rPr>
        <w:t>pr</w:t>
      </w:r>
      <w:r>
        <w:rPr>
          <w:spacing w:val="-2"/>
          <w:sz w:val="22"/>
          <w:szCs w:val="22"/>
        </w:rPr>
        <w:t>o</w:t>
      </w:r>
      <w:r>
        <w:rPr>
          <w:spacing w:val="-5"/>
          <w:sz w:val="22"/>
          <w:szCs w:val="22"/>
        </w:rPr>
        <w:t>g</w:t>
      </w:r>
      <w:r>
        <w:rPr>
          <w:spacing w:val="1"/>
          <w:sz w:val="22"/>
          <w:szCs w:val="22"/>
        </w:rPr>
        <w:t>r</w:t>
      </w:r>
      <w:r>
        <w:rPr>
          <w:spacing w:val="3"/>
          <w:sz w:val="22"/>
          <w:szCs w:val="22"/>
        </w:rPr>
        <w:t>a</w:t>
      </w:r>
      <w:r>
        <w:rPr>
          <w:spacing w:val="-6"/>
          <w:sz w:val="22"/>
          <w:szCs w:val="22"/>
        </w:rPr>
        <w:t>m</w:t>
      </w:r>
      <w:r>
        <w:rPr>
          <w:sz w:val="22"/>
          <w:szCs w:val="22"/>
        </w:rPr>
        <w:t xml:space="preserve">, </w:t>
      </w:r>
      <w:r>
        <w:rPr>
          <w:spacing w:val="1"/>
          <w:sz w:val="22"/>
          <w:szCs w:val="22"/>
        </w:rPr>
        <w:t>s</w:t>
      </w:r>
      <w:r>
        <w:rPr>
          <w:sz w:val="22"/>
          <w:szCs w:val="22"/>
        </w:rPr>
        <w:t>o</w:t>
      </w:r>
      <w:r>
        <w:rPr>
          <w:spacing w:val="3"/>
          <w:sz w:val="22"/>
          <w:szCs w:val="22"/>
        </w:rPr>
        <w:t xml:space="preserve"> </w:t>
      </w:r>
      <w:r>
        <w:rPr>
          <w:spacing w:val="-5"/>
          <w:sz w:val="22"/>
          <w:szCs w:val="22"/>
        </w:rPr>
        <w:t>y</w:t>
      </w:r>
      <w:r>
        <w:rPr>
          <w:sz w:val="22"/>
          <w:szCs w:val="22"/>
        </w:rPr>
        <w:t>ou</w:t>
      </w:r>
      <w:r>
        <w:rPr>
          <w:spacing w:val="1"/>
          <w:sz w:val="22"/>
          <w:szCs w:val="22"/>
        </w:rPr>
        <w:t xml:space="preserve"> </w:t>
      </w:r>
      <w:r>
        <w:rPr>
          <w:sz w:val="22"/>
          <w:szCs w:val="22"/>
        </w:rPr>
        <w:t>c</w:t>
      </w:r>
      <w:r>
        <w:rPr>
          <w:spacing w:val="1"/>
          <w:sz w:val="22"/>
          <w:szCs w:val="22"/>
        </w:rPr>
        <w:t>a</w:t>
      </w:r>
      <w:r>
        <w:rPr>
          <w:sz w:val="22"/>
          <w:szCs w:val="22"/>
        </w:rPr>
        <w:t xml:space="preserve">n </w:t>
      </w:r>
      <w:r>
        <w:rPr>
          <w:spacing w:val="1"/>
          <w:sz w:val="22"/>
          <w:szCs w:val="22"/>
        </w:rPr>
        <w:t>or</w:t>
      </w:r>
      <w:r>
        <w:rPr>
          <w:spacing w:val="-2"/>
          <w:sz w:val="22"/>
          <w:szCs w:val="22"/>
        </w:rPr>
        <w:t>d</w:t>
      </w:r>
      <w:r>
        <w:rPr>
          <w:spacing w:val="1"/>
          <w:sz w:val="22"/>
          <w:szCs w:val="22"/>
        </w:rPr>
        <w:t>e</w:t>
      </w:r>
      <w:r>
        <w:rPr>
          <w:sz w:val="22"/>
          <w:szCs w:val="22"/>
        </w:rPr>
        <w:t>r</w:t>
      </w:r>
      <w:r>
        <w:rPr>
          <w:spacing w:val="1"/>
          <w:sz w:val="22"/>
          <w:szCs w:val="22"/>
        </w:rPr>
        <w:t xml:space="preserve"> </w:t>
      </w:r>
      <w:r>
        <w:rPr>
          <w:spacing w:val="-2"/>
          <w:sz w:val="22"/>
          <w:szCs w:val="22"/>
        </w:rPr>
        <w:t>a</w:t>
      </w:r>
      <w:r>
        <w:rPr>
          <w:sz w:val="22"/>
          <w:szCs w:val="22"/>
        </w:rPr>
        <w:t>s</w:t>
      </w:r>
      <w:r>
        <w:rPr>
          <w:spacing w:val="1"/>
          <w:sz w:val="22"/>
          <w:szCs w:val="22"/>
        </w:rPr>
        <w:t xml:space="preserve"> </w:t>
      </w:r>
      <w:r>
        <w:rPr>
          <w:spacing w:val="-6"/>
          <w:sz w:val="22"/>
          <w:szCs w:val="22"/>
        </w:rPr>
        <w:t>m</w:t>
      </w:r>
      <w:r>
        <w:rPr>
          <w:spacing w:val="1"/>
          <w:sz w:val="22"/>
          <w:szCs w:val="22"/>
        </w:rPr>
        <w:t>a</w:t>
      </w:r>
      <w:r>
        <w:rPr>
          <w:spacing w:val="2"/>
          <w:sz w:val="22"/>
          <w:szCs w:val="22"/>
        </w:rPr>
        <w:t>n</w:t>
      </w:r>
      <w:r>
        <w:rPr>
          <w:sz w:val="22"/>
          <w:szCs w:val="22"/>
        </w:rPr>
        <w:t>y</w:t>
      </w:r>
      <w:r>
        <w:rPr>
          <w:spacing w:val="-4"/>
          <w:sz w:val="22"/>
          <w:szCs w:val="22"/>
        </w:rPr>
        <w:t xml:space="preserve"> </w:t>
      </w:r>
      <w:r>
        <w:rPr>
          <w:spacing w:val="1"/>
          <w:sz w:val="22"/>
          <w:szCs w:val="22"/>
        </w:rPr>
        <w:t>a</w:t>
      </w:r>
      <w:r>
        <w:rPr>
          <w:sz w:val="22"/>
          <w:szCs w:val="22"/>
        </w:rPr>
        <w:t>s</w:t>
      </w:r>
      <w:r>
        <w:rPr>
          <w:spacing w:val="1"/>
          <w:sz w:val="22"/>
          <w:szCs w:val="22"/>
        </w:rPr>
        <w:t xml:space="preserve"> </w:t>
      </w:r>
      <w:r>
        <w:rPr>
          <w:sz w:val="22"/>
          <w:szCs w:val="22"/>
        </w:rPr>
        <w:t>ne</w:t>
      </w:r>
      <w:r>
        <w:rPr>
          <w:spacing w:val="1"/>
          <w:sz w:val="22"/>
          <w:szCs w:val="22"/>
        </w:rPr>
        <w:t>e</w:t>
      </w:r>
      <w:r>
        <w:rPr>
          <w:sz w:val="22"/>
          <w:szCs w:val="22"/>
        </w:rPr>
        <w:t>d</w:t>
      </w:r>
      <w:r>
        <w:rPr>
          <w:spacing w:val="1"/>
          <w:sz w:val="22"/>
          <w:szCs w:val="22"/>
        </w:rPr>
        <w:t>e</w:t>
      </w:r>
      <w:r>
        <w:rPr>
          <w:sz w:val="22"/>
          <w:szCs w:val="22"/>
        </w:rPr>
        <w:t>d</w:t>
      </w:r>
      <w:r>
        <w:rPr>
          <w:spacing w:val="-2"/>
          <w:sz w:val="22"/>
          <w:szCs w:val="22"/>
        </w:rPr>
        <w:t xml:space="preserve"> </w:t>
      </w:r>
      <w:r>
        <w:rPr>
          <w:spacing w:val="1"/>
          <w:sz w:val="22"/>
          <w:szCs w:val="22"/>
        </w:rPr>
        <w:t>t</w:t>
      </w:r>
      <w:r>
        <w:rPr>
          <w:sz w:val="22"/>
          <w:szCs w:val="22"/>
        </w:rPr>
        <w:t xml:space="preserve">o </w:t>
      </w:r>
      <w:r>
        <w:rPr>
          <w:spacing w:val="-2"/>
          <w:sz w:val="22"/>
          <w:szCs w:val="22"/>
        </w:rPr>
        <w:t>a</w:t>
      </w:r>
      <w:r>
        <w:rPr>
          <w:sz w:val="22"/>
          <w:szCs w:val="22"/>
        </w:rPr>
        <w:t>c</w:t>
      </w:r>
      <w:r>
        <w:rPr>
          <w:spacing w:val="1"/>
          <w:sz w:val="22"/>
          <w:szCs w:val="22"/>
        </w:rPr>
        <w:t>c</w:t>
      </w:r>
      <w:r>
        <w:rPr>
          <w:spacing w:val="3"/>
          <w:sz w:val="22"/>
          <w:szCs w:val="22"/>
        </w:rPr>
        <w:t>o</w:t>
      </w:r>
      <w:r>
        <w:rPr>
          <w:spacing w:val="-3"/>
          <w:sz w:val="22"/>
          <w:szCs w:val="22"/>
        </w:rPr>
        <w:t>m</w:t>
      </w:r>
      <w:r>
        <w:rPr>
          <w:spacing w:val="-4"/>
          <w:sz w:val="22"/>
          <w:szCs w:val="22"/>
        </w:rPr>
        <w:t>m</w:t>
      </w:r>
      <w:r>
        <w:rPr>
          <w:sz w:val="22"/>
          <w:szCs w:val="22"/>
        </w:rPr>
        <w:t>oda</w:t>
      </w:r>
      <w:r>
        <w:rPr>
          <w:spacing w:val="1"/>
          <w:sz w:val="22"/>
          <w:szCs w:val="22"/>
        </w:rPr>
        <w:t>t</w:t>
      </w:r>
      <w:r>
        <w:rPr>
          <w:sz w:val="22"/>
          <w:szCs w:val="22"/>
        </w:rPr>
        <w:t>e</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pacing w:val="3"/>
          <w:sz w:val="22"/>
          <w:szCs w:val="22"/>
        </w:rPr>
        <w:t>n</w:t>
      </w:r>
      <w:r>
        <w:rPr>
          <w:spacing w:val="-5"/>
          <w:sz w:val="22"/>
          <w:szCs w:val="22"/>
        </w:rPr>
        <w:t>y</w:t>
      </w:r>
      <w:r>
        <w:rPr>
          <w:spacing w:val="1"/>
          <w:sz w:val="22"/>
          <w:szCs w:val="22"/>
        </w:rPr>
        <w:t>’</w:t>
      </w:r>
      <w:r>
        <w:rPr>
          <w:sz w:val="22"/>
          <w:szCs w:val="22"/>
        </w:rPr>
        <w:t>s</w:t>
      </w:r>
      <w:r>
        <w:rPr>
          <w:spacing w:val="1"/>
          <w:sz w:val="22"/>
          <w:szCs w:val="22"/>
        </w:rPr>
        <w:t xml:space="preserve"> </w:t>
      </w:r>
      <w:r>
        <w:rPr>
          <w:sz w:val="22"/>
          <w:szCs w:val="22"/>
        </w:rPr>
        <w:t>ne</w:t>
      </w:r>
      <w:r>
        <w:rPr>
          <w:spacing w:val="1"/>
          <w:sz w:val="22"/>
          <w:szCs w:val="22"/>
        </w:rPr>
        <w:t>e</w:t>
      </w:r>
      <w:r>
        <w:rPr>
          <w:sz w:val="22"/>
          <w:szCs w:val="22"/>
        </w:rPr>
        <w:t>d</w:t>
      </w:r>
      <w:r>
        <w:rPr>
          <w:spacing w:val="1"/>
          <w:sz w:val="22"/>
          <w:szCs w:val="22"/>
        </w:rPr>
        <w:t>s</w:t>
      </w:r>
      <w:r>
        <w:rPr>
          <w:sz w:val="22"/>
          <w:szCs w:val="22"/>
        </w:rPr>
        <w:t>.</w:t>
      </w:r>
    </w:p>
    <w:p w14:paraId="15492FCB" w14:textId="39E3E79B" w:rsidR="006C33E8" w:rsidRDefault="00295371">
      <w:pPr>
        <w:spacing w:line="240" w:lineRule="exact"/>
        <w:ind w:left="100" w:right="511"/>
        <w:rPr>
          <w:sz w:val="22"/>
          <w:szCs w:val="22"/>
        </w:rPr>
      </w:pPr>
      <w:r>
        <w:rPr>
          <w:spacing w:val="-1"/>
          <w:sz w:val="22"/>
          <w:szCs w:val="22"/>
        </w:rPr>
        <w:t>H</w:t>
      </w:r>
      <w:r>
        <w:rPr>
          <w:spacing w:val="-2"/>
          <w:sz w:val="22"/>
          <w:szCs w:val="22"/>
        </w:rPr>
        <w:t>o</w:t>
      </w:r>
      <w:r>
        <w:rPr>
          <w:spacing w:val="-1"/>
          <w:sz w:val="22"/>
          <w:szCs w:val="22"/>
        </w:rPr>
        <w:t>w</w:t>
      </w:r>
      <w:r>
        <w:rPr>
          <w:spacing w:val="1"/>
          <w:sz w:val="22"/>
          <w:szCs w:val="22"/>
        </w:rPr>
        <w:t>e</w:t>
      </w:r>
      <w:r>
        <w:rPr>
          <w:spacing w:val="-5"/>
          <w:sz w:val="22"/>
          <w:szCs w:val="22"/>
        </w:rPr>
        <w:t>v</w:t>
      </w:r>
      <w:r>
        <w:rPr>
          <w:sz w:val="22"/>
          <w:szCs w:val="22"/>
        </w:rPr>
        <w:t>e</w:t>
      </w:r>
      <w:r>
        <w:rPr>
          <w:spacing w:val="1"/>
          <w:sz w:val="22"/>
          <w:szCs w:val="22"/>
        </w:rPr>
        <w:t>r</w:t>
      </w:r>
      <w:r>
        <w:rPr>
          <w:sz w:val="22"/>
          <w:szCs w:val="22"/>
        </w:rPr>
        <w:t>,</w:t>
      </w:r>
      <w:r>
        <w:rPr>
          <w:spacing w:val="3"/>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pacing w:val="2"/>
          <w:sz w:val="22"/>
          <w:szCs w:val="22"/>
        </w:rPr>
        <w:t>n</w:t>
      </w:r>
      <w:r>
        <w:rPr>
          <w:sz w:val="22"/>
          <w:szCs w:val="22"/>
        </w:rPr>
        <w:t>y</w:t>
      </w:r>
      <w:r>
        <w:rPr>
          <w:spacing w:val="1"/>
          <w:sz w:val="22"/>
          <w:szCs w:val="22"/>
        </w:rPr>
        <w:t xml:space="preserve"> </w:t>
      </w:r>
      <w:r>
        <w:rPr>
          <w:spacing w:val="-3"/>
          <w:sz w:val="22"/>
          <w:szCs w:val="22"/>
        </w:rPr>
        <w:t>m</w:t>
      </w:r>
      <w:r>
        <w:rPr>
          <w:spacing w:val="3"/>
          <w:sz w:val="22"/>
          <w:szCs w:val="22"/>
        </w:rPr>
        <w:t>a</w:t>
      </w:r>
      <w:r>
        <w:rPr>
          <w:sz w:val="22"/>
          <w:szCs w:val="22"/>
        </w:rPr>
        <w:t>y</w:t>
      </w:r>
      <w:r>
        <w:rPr>
          <w:spacing w:val="-4"/>
          <w:sz w:val="22"/>
          <w:szCs w:val="22"/>
        </w:rPr>
        <w:t xml:space="preserve"> </w:t>
      </w:r>
      <w:r>
        <w:rPr>
          <w:sz w:val="22"/>
          <w:szCs w:val="22"/>
        </w:rPr>
        <w:t>o</w:t>
      </w:r>
      <w:r>
        <w:rPr>
          <w:spacing w:val="1"/>
          <w:sz w:val="22"/>
          <w:szCs w:val="22"/>
        </w:rPr>
        <w:t>r</w:t>
      </w:r>
      <w:r>
        <w:rPr>
          <w:sz w:val="22"/>
          <w:szCs w:val="22"/>
        </w:rPr>
        <w:t>d</w:t>
      </w:r>
      <w:r>
        <w:rPr>
          <w:spacing w:val="-2"/>
          <w:sz w:val="22"/>
          <w:szCs w:val="22"/>
        </w:rPr>
        <w:t>e</w:t>
      </w:r>
      <w:r>
        <w:rPr>
          <w:sz w:val="22"/>
          <w:szCs w:val="22"/>
        </w:rPr>
        <w:t>r</w:t>
      </w:r>
      <w:r>
        <w:rPr>
          <w:spacing w:val="1"/>
          <w:sz w:val="22"/>
          <w:szCs w:val="22"/>
        </w:rPr>
        <w:t xml:space="preserve"> c</w:t>
      </w:r>
      <w:r>
        <w:rPr>
          <w:spacing w:val="-2"/>
          <w:sz w:val="22"/>
          <w:szCs w:val="22"/>
        </w:rPr>
        <w:t>a</w:t>
      </w:r>
      <w:r>
        <w:rPr>
          <w:spacing w:val="1"/>
          <w:sz w:val="22"/>
          <w:szCs w:val="22"/>
        </w:rPr>
        <w:t>r</w:t>
      </w:r>
      <w:r>
        <w:rPr>
          <w:sz w:val="22"/>
          <w:szCs w:val="22"/>
        </w:rPr>
        <w:t>ds</w:t>
      </w:r>
      <w:r>
        <w:rPr>
          <w:spacing w:val="1"/>
          <w:sz w:val="22"/>
          <w:szCs w:val="22"/>
        </w:rPr>
        <w:t xml:space="preserve"> </w:t>
      </w:r>
      <w:r>
        <w:rPr>
          <w:spacing w:val="-1"/>
          <w:sz w:val="22"/>
          <w:szCs w:val="22"/>
        </w:rPr>
        <w:t>w</w:t>
      </w:r>
      <w:r>
        <w:rPr>
          <w:spacing w:val="-2"/>
          <w:sz w:val="22"/>
          <w:szCs w:val="22"/>
        </w:rPr>
        <w:t>h</w:t>
      </w:r>
      <w:r>
        <w:rPr>
          <w:sz w:val="22"/>
          <w:szCs w:val="22"/>
        </w:rPr>
        <w:t>e</w:t>
      </w:r>
      <w:r>
        <w:rPr>
          <w:spacing w:val="1"/>
          <w:sz w:val="22"/>
          <w:szCs w:val="22"/>
        </w:rPr>
        <w:t>r</w:t>
      </w:r>
      <w:r>
        <w:rPr>
          <w:sz w:val="22"/>
          <w:szCs w:val="22"/>
        </w:rPr>
        <w:t>e</w:t>
      </w:r>
      <w:r>
        <w:rPr>
          <w:spacing w:val="-2"/>
          <w:sz w:val="22"/>
          <w:szCs w:val="22"/>
        </w:rPr>
        <w:t xml:space="preserve"> </w:t>
      </w:r>
      <w:r>
        <w:rPr>
          <w:sz w:val="22"/>
          <w:szCs w:val="22"/>
        </w:rPr>
        <w:t>a</w:t>
      </w:r>
      <w:r>
        <w:rPr>
          <w:spacing w:val="1"/>
          <w:sz w:val="22"/>
          <w:szCs w:val="22"/>
        </w:rPr>
        <w:t xml:space="preserve"> </w:t>
      </w:r>
      <w:r>
        <w:rPr>
          <w:sz w:val="22"/>
          <w:szCs w:val="22"/>
        </w:rPr>
        <w:t>d</w:t>
      </w:r>
      <w:r>
        <w:rPr>
          <w:spacing w:val="1"/>
          <w:sz w:val="22"/>
          <w:szCs w:val="22"/>
        </w:rPr>
        <w:t>e</w:t>
      </w:r>
      <w:r>
        <w:rPr>
          <w:spacing w:val="-2"/>
          <w:sz w:val="22"/>
          <w:szCs w:val="22"/>
        </w:rPr>
        <w:t>p</w:t>
      </w:r>
      <w:r>
        <w:rPr>
          <w:spacing w:val="1"/>
          <w:sz w:val="22"/>
          <w:szCs w:val="22"/>
        </w:rPr>
        <w:t>a</w:t>
      </w:r>
      <w:r>
        <w:rPr>
          <w:spacing w:val="-1"/>
          <w:sz w:val="22"/>
          <w:szCs w:val="22"/>
        </w:rPr>
        <w:t>r</w:t>
      </w:r>
      <w:r>
        <w:rPr>
          <w:spacing w:val="1"/>
          <w:sz w:val="22"/>
          <w:szCs w:val="22"/>
        </w:rPr>
        <w:t>t</w:t>
      </w:r>
      <w:r>
        <w:rPr>
          <w:spacing w:val="-6"/>
          <w:sz w:val="22"/>
          <w:szCs w:val="22"/>
        </w:rPr>
        <w:t>m</w:t>
      </w:r>
      <w:r>
        <w:rPr>
          <w:spacing w:val="1"/>
          <w:sz w:val="22"/>
          <w:szCs w:val="22"/>
        </w:rPr>
        <w:t>e</w:t>
      </w:r>
      <w:r>
        <w:rPr>
          <w:sz w:val="22"/>
          <w:szCs w:val="22"/>
        </w:rPr>
        <w:t>nt</w:t>
      </w:r>
      <w:r>
        <w:rPr>
          <w:spacing w:val="2"/>
          <w:sz w:val="22"/>
          <w:szCs w:val="22"/>
        </w:rPr>
        <w:t xml:space="preserve"> </w:t>
      </w:r>
      <w:r>
        <w:rPr>
          <w:sz w:val="22"/>
          <w:szCs w:val="22"/>
        </w:rPr>
        <w:t>n</w:t>
      </w:r>
      <w:r>
        <w:rPr>
          <w:spacing w:val="1"/>
          <w:sz w:val="22"/>
          <w:szCs w:val="22"/>
        </w:rPr>
        <w:t>a</w:t>
      </w:r>
      <w:r>
        <w:rPr>
          <w:spacing w:val="-6"/>
          <w:sz w:val="22"/>
          <w:szCs w:val="22"/>
        </w:rPr>
        <w:t>m</w:t>
      </w:r>
      <w:r>
        <w:rPr>
          <w:sz w:val="22"/>
          <w:szCs w:val="22"/>
        </w:rPr>
        <w:t>e</w:t>
      </w:r>
      <w:r>
        <w:rPr>
          <w:spacing w:val="1"/>
          <w:sz w:val="22"/>
          <w:szCs w:val="22"/>
        </w:rPr>
        <w:t xml:space="preserve"> re</w:t>
      </w:r>
      <w:r>
        <w:rPr>
          <w:sz w:val="22"/>
          <w:szCs w:val="22"/>
        </w:rPr>
        <w:t>p</w:t>
      </w:r>
      <w:r>
        <w:rPr>
          <w:spacing w:val="1"/>
          <w:sz w:val="22"/>
          <w:szCs w:val="22"/>
        </w:rPr>
        <w:t>la</w:t>
      </w:r>
      <w:r>
        <w:rPr>
          <w:spacing w:val="-2"/>
          <w:sz w:val="22"/>
          <w:szCs w:val="22"/>
        </w:rPr>
        <w:t>c</w:t>
      </w:r>
      <w:r>
        <w:rPr>
          <w:spacing w:val="1"/>
          <w:sz w:val="22"/>
          <w:szCs w:val="22"/>
        </w:rPr>
        <w:t>e</w:t>
      </w:r>
      <w:r>
        <w:rPr>
          <w:sz w:val="22"/>
          <w:szCs w:val="22"/>
        </w:rPr>
        <w:t>s</w:t>
      </w:r>
      <w:r>
        <w:rPr>
          <w:spacing w:val="-2"/>
          <w:sz w:val="22"/>
          <w:szCs w:val="22"/>
        </w:rPr>
        <w:t xml:space="preserve"> </w:t>
      </w:r>
      <w:r>
        <w:rPr>
          <w:spacing w:val="1"/>
          <w:sz w:val="22"/>
          <w:szCs w:val="22"/>
        </w:rPr>
        <w:t>t</w:t>
      </w:r>
      <w:r>
        <w:rPr>
          <w:sz w:val="22"/>
          <w:szCs w:val="22"/>
        </w:rPr>
        <w:t>he</w:t>
      </w:r>
      <w:r>
        <w:rPr>
          <w:spacing w:val="1"/>
          <w:sz w:val="22"/>
          <w:szCs w:val="22"/>
        </w:rPr>
        <w:t xml:space="preserve"> </w:t>
      </w:r>
      <w:r w:rsidR="00994680">
        <w:rPr>
          <w:sz w:val="22"/>
          <w:szCs w:val="22"/>
        </w:rPr>
        <w:t>ca</w:t>
      </w:r>
      <w:r w:rsidR="00994680">
        <w:rPr>
          <w:spacing w:val="1"/>
          <w:sz w:val="22"/>
          <w:szCs w:val="22"/>
        </w:rPr>
        <w:t>r</w:t>
      </w:r>
      <w:r w:rsidR="00994680">
        <w:rPr>
          <w:sz w:val="22"/>
          <w:szCs w:val="22"/>
        </w:rPr>
        <w:t>d</w:t>
      </w:r>
      <w:r w:rsidR="00994680">
        <w:rPr>
          <w:spacing w:val="-2"/>
          <w:sz w:val="22"/>
          <w:szCs w:val="22"/>
        </w:rPr>
        <w:t>h</w:t>
      </w:r>
      <w:r w:rsidR="00994680">
        <w:rPr>
          <w:sz w:val="22"/>
          <w:szCs w:val="22"/>
        </w:rPr>
        <w:t>o</w:t>
      </w:r>
      <w:r w:rsidR="00994680">
        <w:rPr>
          <w:spacing w:val="1"/>
          <w:sz w:val="22"/>
          <w:szCs w:val="22"/>
        </w:rPr>
        <w:t>l</w:t>
      </w:r>
      <w:r w:rsidR="00994680">
        <w:rPr>
          <w:spacing w:val="-2"/>
          <w:sz w:val="22"/>
          <w:szCs w:val="22"/>
        </w:rPr>
        <w:t>d</w:t>
      </w:r>
      <w:r w:rsidR="00994680">
        <w:rPr>
          <w:spacing w:val="1"/>
          <w:sz w:val="22"/>
          <w:szCs w:val="22"/>
        </w:rPr>
        <w:t>e</w:t>
      </w:r>
      <w:r w:rsidR="00994680">
        <w:rPr>
          <w:sz w:val="22"/>
          <w:szCs w:val="22"/>
        </w:rPr>
        <w:t>r's</w:t>
      </w:r>
      <w:r>
        <w:rPr>
          <w:spacing w:val="1"/>
          <w:sz w:val="22"/>
          <w:szCs w:val="22"/>
        </w:rPr>
        <w:t xml:space="preserve"> </w:t>
      </w:r>
      <w:r>
        <w:rPr>
          <w:spacing w:val="-2"/>
          <w:sz w:val="22"/>
          <w:szCs w:val="22"/>
        </w:rPr>
        <w:t>n</w:t>
      </w:r>
      <w:r>
        <w:rPr>
          <w:spacing w:val="1"/>
          <w:sz w:val="22"/>
          <w:szCs w:val="22"/>
        </w:rPr>
        <w:t>a</w:t>
      </w:r>
      <w:r>
        <w:rPr>
          <w:spacing w:val="-6"/>
          <w:sz w:val="22"/>
          <w:szCs w:val="22"/>
        </w:rPr>
        <w:t>m</w:t>
      </w:r>
      <w:r>
        <w:rPr>
          <w:sz w:val="22"/>
          <w:szCs w:val="22"/>
        </w:rPr>
        <w:t>e</w:t>
      </w:r>
      <w:r>
        <w:rPr>
          <w:spacing w:val="1"/>
          <w:sz w:val="22"/>
          <w:szCs w:val="22"/>
        </w:rPr>
        <w:t xml:space="preserve"> a</w:t>
      </w:r>
      <w:r>
        <w:rPr>
          <w:sz w:val="22"/>
          <w:szCs w:val="22"/>
        </w:rPr>
        <w:t>s</w:t>
      </w:r>
      <w:r>
        <w:rPr>
          <w:spacing w:val="1"/>
          <w:sz w:val="22"/>
          <w:szCs w:val="22"/>
        </w:rPr>
        <w:t xml:space="preserve"> t</w:t>
      </w:r>
      <w:r>
        <w:rPr>
          <w:sz w:val="22"/>
          <w:szCs w:val="22"/>
        </w:rPr>
        <w:t>he</w:t>
      </w:r>
      <w:r>
        <w:rPr>
          <w:spacing w:val="-1"/>
          <w:sz w:val="22"/>
          <w:szCs w:val="22"/>
        </w:rPr>
        <w:t xml:space="preserve"> </w:t>
      </w:r>
      <w:r>
        <w:rPr>
          <w:spacing w:val="1"/>
          <w:sz w:val="22"/>
          <w:szCs w:val="22"/>
        </w:rPr>
        <w:t>r</w:t>
      </w:r>
      <w:r>
        <w:rPr>
          <w:spacing w:val="-2"/>
          <w:sz w:val="22"/>
          <w:szCs w:val="22"/>
        </w:rPr>
        <w:t>e</w:t>
      </w:r>
      <w:r>
        <w:rPr>
          <w:spacing w:val="1"/>
          <w:sz w:val="22"/>
          <w:szCs w:val="22"/>
        </w:rPr>
        <w:t>s</w:t>
      </w:r>
      <w:r>
        <w:rPr>
          <w:spacing w:val="-2"/>
          <w:sz w:val="22"/>
          <w:szCs w:val="22"/>
        </w:rPr>
        <w:t>p</w:t>
      </w:r>
      <w:r>
        <w:rPr>
          <w:sz w:val="22"/>
          <w:szCs w:val="22"/>
        </w:rPr>
        <w:t>on</w:t>
      </w:r>
      <w:r>
        <w:rPr>
          <w:spacing w:val="1"/>
          <w:sz w:val="22"/>
          <w:szCs w:val="22"/>
        </w:rPr>
        <w:t>si</w:t>
      </w:r>
      <w:r>
        <w:rPr>
          <w:spacing w:val="-2"/>
          <w:sz w:val="22"/>
          <w:szCs w:val="22"/>
        </w:rPr>
        <w:t>b</w:t>
      </w:r>
      <w:r>
        <w:rPr>
          <w:spacing w:val="1"/>
          <w:sz w:val="22"/>
          <w:szCs w:val="22"/>
        </w:rPr>
        <w:t>l</w:t>
      </w:r>
      <w:r>
        <w:rPr>
          <w:sz w:val="22"/>
          <w:szCs w:val="22"/>
        </w:rPr>
        <w:t xml:space="preserve">e </w:t>
      </w:r>
      <w:r>
        <w:rPr>
          <w:spacing w:val="-2"/>
          <w:sz w:val="22"/>
          <w:szCs w:val="22"/>
        </w:rPr>
        <w:t>p</w:t>
      </w:r>
      <w:r>
        <w:rPr>
          <w:spacing w:val="1"/>
          <w:sz w:val="22"/>
          <w:szCs w:val="22"/>
        </w:rPr>
        <w:t>art</w:t>
      </w:r>
      <w:r>
        <w:rPr>
          <w:sz w:val="22"/>
          <w:szCs w:val="22"/>
        </w:rPr>
        <w:t>y</w:t>
      </w:r>
      <w:r>
        <w:rPr>
          <w:spacing w:val="-4"/>
          <w:sz w:val="22"/>
          <w:szCs w:val="22"/>
        </w:rPr>
        <w:t xml:space="preserve"> </w:t>
      </w:r>
      <w:r>
        <w:rPr>
          <w:sz w:val="22"/>
          <w:szCs w:val="22"/>
        </w:rPr>
        <w:t>(</w:t>
      </w:r>
      <w:r>
        <w:rPr>
          <w:spacing w:val="2"/>
          <w:sz w:val="22"/>
          <w:szCs w:val="22"/>
        </w:rPr>
        <w:t>e</w:t>
      </w:r>
      <w:r>
        <w:rPr>
          <w:sz w:val="22"/>
          <w:szCs w:val="22"/>
        </w:rPr>
        <w:t>x</w:t>
      </w:r>
      <w:r>
        <w:rPr>
          <w:spacing w:val="1"/>
          <w:sz w:val="22"/>
          <w:szCs w:val="22"/>
        </w:rPr>
        <w:t>a</w:t>
      </w:r>
      <w:r>
        <w:rPr>
          <w:spacing w:val="-6"/>
          <w:sz w:val="22"/>
          <w:szCs w:val="22"/>
        </w:rPr>
        <w:t>m</w:t>
      </w:r>
      <w:r>
        <w:rPr>
          <w:sz w:val="22"/>
          <w:szCs w:val="22"/>
        </w:rPr>
        <w:t>p</w:t>
      </w:r>
      <w:r>
        <w:rPr>
          <w:spacing w:val="1"/>
          <w:sz w:val="22"/>
          <w:szCs w:val="22"/>
        </w:rPr>
        <w:t>le</w:t>
      </w:r>
      <w:r>
        <w:rPr>
          <w:sz w:val="22"/>
          <w:szCs w:val="22"/>
        </w:rPr>
        <w:t>:</w:t>
      </w:r>
      <w:r>
        <w:rPr>
          <w:spacing w:val="1"/>
          <w:sz w:val="22"/>
          <w:szCs w:val="22"/>
        </w:rPr>
        <w:t xml:space="preserve"> </w:t>
      </w:r>
      <w:r>
        <w:rPr>
          <w:spacing w:val="-1"/>
          <w:sz w:val="22"/>
          <w:szCs w:val="22"/>
        </w:rPr>
        <w:t>A</w:t>
      </w:r>
      <w:r>
        <w:rPr>
          <w:spacing w:val="-2"/>
          <w:sz w:val="22"/>
          <w:szCs w:val="22"/>
        </w:rPr>
        <w:t>c</w:t>
      </w:r>
      <w:r>
        <w:rPr>
          <w:spacing w:val="1"/>
          <w:sz w:val="22"/>
          <w:szCs w:val="22"/>
        </w:rPr>
        <w:t>c</w:t>
      </w:r>
      <w:r>
        <w:rPr>
          <w:sz w:val="22"/>
          <w:szCs w:val="22"/>
        </w:rPr>
        <w:t>ou</w:t>
      </w:r>
      <w:r>
        <w:rPr>
          <w:spacing w:val="-2"/>
          <w:sz w:val="22"/>
          <w:szCs w:val="22"/>
        </w:rPr>
        <w:t>n</w:t>
      </w:r>
      <w:r>
        <w:rPr>
          <w:spacing w:val="1"/>
          <w:sz w:val="22"/>
          <w:szCs w:val="22"/>
        </w:rPr>
        <w:t>ti</w:t>
      </w:r>
      <w:r>
        <w:rPr>
          <w:spacing w:val="-2"/>
          <w:sz w:val="22"/>
          <w:szCs w:val="22"/>
        </w:rPr>
        <w:t>n</w:t>
      </w:r>
      <w:r>
        <w:rPr>
          <w:sz w:val="22"/>
          <w:szCs w:val="22"/>
        </w:rPr>
        <w:t>g</w:t>
      </w:r>
      <w:r>
        <w:rPr>
          <w:spacing w:val="-5"/>
          <w:sz w:val="22"/>
          <w:szCs w:val="22"/>
        </w:rPr>
        <w:t xml:space="preserve"> </w:t>
      </w:r>
      <w:r>
        <w:rPr>
          <w:spacing w:val="-1"/>
          <w:sz w:val="22"/>
          <w:szCs w:val="22"/>
        </w:rPr>
        <w:t>D</w:t>
      </w:r>
      <w:r>
        <w:rPr>
          <w:spacing w:val="1"/>
          <w:sz w:val="22"/>
          <w:szCs w:val="22"/>
        </w:rPr>
        <w:t>e</w:t>
      </w:r>
      <w:r>
        <w:rPr>
          <w:sz w:val="22"/>
          <w:szCs w:val="22"/>
        </w:rPr>
        <w:t>p</w:t>
      </w:r>
      <w:r>
        <w:rPr>
          <w:spacing w:val="1"/>
          <w:sz w:val="22"/>
          <w:szCs w:val="22"/>
        </w:rPr>
        <w:t>art</w:t>
      </w:r>
      <w:r>
        <w:rPr>
          <w:spacing w:val="-6"/>
          <w:sz w:val="22"/>
          <w:szCs w:val="22"/>
        </w:rPr>
        <w:t>m</w:t>
      </w:r>
      <w:r>
        <w:rPr>
          <w:spacing w:val="1"/>
          <w:sz w:val="22"/>
          <w:szCs w:val="22"/>
        </w:rPr>
        <w:t>e</w:t>
      </w:r>
      <w:r>
        <w:rPr>
          <w:sz w:val="22"/>
          <w:szCs w:val="22"/>
        </w:rPr>
        <w:t>n</w:t>
      </w:r>
      <w:r>
        <w:rPr>
          <w:spacing w:val="1"/>
          <w:sz w:val="22"/>
          <w:szCs w:val="22"/>
        </w:rPr>
        <w:t>t</w:t>
      </w:r>
      <w:r>
        <w:rPr>
          <w:sz w:val="22"/>
          <w:szCs w:val="22"/>
        </w:rPr>
        <w:t>)</w:t>
      </w:r>
      <w:r>
        <w:rPr>
          <w:spacing w:val="1"/>
          <w:sz w:val="22"/>
          <w:szCs w:val="22"/>
        </w:rPr>
        <w:t xml:space="preserve"> i</w:t>
      </w:r>
      <w:r>
        <w:rPr>
          <w:sz w:val="22"/>
          <w:szCs w:val="22"/>
        </w:rPr>
        <w:t>f</w:t>
      </w:r>
      <w:r>
        <w:rPr>
          <w:spacing w:val="1"/>
          <w:sz w:val="22"/>
          <w:szCs w:val="22"/>
        </w:rPr>
        <w:t xml:space="preserve"> t</w:t>
      </w:r>
      <w:r>
        <w:rPr>
          <w:sz w:val="22"/>
          <w:szCs w:val="22"/>
        </w:rPr>
        <w:t>h</w:t>
      </w:r>
      <w:r>
        <w:rPr>
          <w:spacing w:val="3"/>
          <w:sz w:val="22"/>
          <w:szCs w:val="22"/>
        </w:rPr>
        <w:t>e</w:t>
      </w:r>
      <w:r>
        <w:rPr>
          <w:sz w:val="22"/>
          <w:szCs w:val="22"/>
        </w:rPr>
        <w:t>y p</w:t>
      </w:r>
      <w:r>
        <w:rPr>
          <w:spacing w:val="1"/>
          <w:sz w:val="22"/>
          <w:szCs w:val="22"/>
        </w:rPr>
        <w:t>r</w:t>
      </w:r>
      <w:r>
        <w:rPr>
          <w:sz w:val="22"/>
          <w:szCs w:val="22"/>
        </w:rPr>
        <w:t>e</w:t>
      </w:r>
      <w:r>
        <w:rPr>
          <w:spacing w:val="1"/>
          <w:sz w:val="22"/>
          <w:szCs w:val="22"/>
        </w:rPr>
        <w:t>f</w:t>
      </w:r>
      <w:r>
        <w:rPr>
          <w:spacing w:val="3"/>
          <w:sz w:val="22"/>
          <w:szCs w:val="22"/>
        </w:rPr>
        <w:t>er</w:t>
      </w:r>
      <w:r>
        <w:rPr>
          <w:sz w:val="22"/>
          <w:szCs w:val="22"/>
        </w:rPr>
        <w:t xml:space="preserve">.  </w:t>
      </w:r>
      <w:r>
        <w:rPr>
          <w:spacing w:val="-1"/>
          <w:sz w:val="22"/>
          <w:szCs w:val="22"/>
        </w:rPr>
        <w:t>D</w:t>
      </w:r>
      <w:r>
        <w:rPr>
          <w:spacing w:val="-2"/>
          <w:sz w:val="22"/>
          <w:szCs w:val="22"/>
        </w:rPr>
        <w:t>e</w:t>
      </w:r>
      <w:r>
        <w:rPr>
          <w:sz w:val="22"/>
          <w:szCs w:val="22"/>
        </w:rPr>
        <w:t>pa</w:t>
      </w:r>
      <w:r>
        <w:rPr>
          <w:spacing w:val="1"/>
          <w:sz w:val="22"/>
          <w:szCs w:val="22"/>
        </w:rPr>
        <w:t>rt</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C</w:t>
      </w:r>
      <w:r>
        <w:rPr>
          <w:spacing w:val="-2"/>
          <w:sz w:val="22"/>
          <w:szCs w:val="22"/>
        </w:rPr>
        <w:t>a</w:t>
      </w:r>
      <w:r>
        <w:rPr>
          <w:spacing w:val="1"/>
          <w:sz w:val="22"/>
          <w:szCs w:val="22"/>
        </w:rPr>
        <w:t>r</w:t>
      </w:r>
      <w:r>
        <w:rPr>
          <w:sz w:val="22"/>
          <w:szCs w:val="22"/>
        </w:rPr>
        <w:t>ds</w:t>
      </w:r>
      <w:r>
        <w:rPr>
          <w:spacing w:val="-1"/>
          <w:sz w:val="22"/>
          <w:szCs w:val="22"/>
        </w:rPr>
        <w:t xml:space="preserve"> </w:t>
      </w:r>
      <w:r>
        <w:rPr>
          <w:spacing w:val="-2"/>
          <w:sz w:val="22"/>
          <w:szCs w:val="22"/>
        </w:rPr>
        <w:t>a</w:t>
      </w:r>
      <w:r>
        <w:rPr>
          <w:spacing w:val="1"/>
          <w:sz w:val="22"/>
          <w:szCs w:val="22"/>
        </w:rPr>
        <w:t>ll</w:t>
      </w:r>
      <w:r>
        <w:rPr>
          <w:sz w:val="22"/>
          <w:szCs w:val="22"/>
        </w:rPr>
        <w:t>ow</w:t>
      </w:r>
      <w:r>
        <w:rPr>
          <w:spacing w:val="-3"/>
          <w:sz w:val="22"/>
          <w:szCs w:val="22"/>
        </w:rPr>
        <w:t xml:space="preserve"> </w:t>
      </w:r>
      <w:r>
        <w:rPr>
          <w:spacing w:val="-5"/>
          <w:sz w:val="22"/>
          <w:szCs w:val="22"/>
        </w:rPr>
        <w:t>y</w:t>
      </w:r>
      <w:r>
        <w:rPr>
          <w:sz w:val="22"/>
          <w:szCs w:val="22"/>
        </w:rPr>
        <w:t>our</w:t>
      </w:r>
      <w:r>
        <w:rPr>
          <w:spacing w:val="2"/>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pacing w:val="1"/>
          <w:sz w:val="22"/>
          <w:szCs w:val="22"/>
        </w:rPr>
        <w:t>t</w:t>
      </w:r>
      <w:r>
        <w:rPr>
          <w:sz w:val="22"/>
          <w:szCs w:val="22"/>
        </w:rPr>
        <w:t xml:space="preserve">o </w:t>
      </w:r>
      <w:r>
        <w:rPr>
          <w:spacing w:val="1"/>
          <w:sz w:val="22"/>
          <w:szCs w:val="22"/>
        </w:rPr>
        <w:t>h</w:t>
      </w:r>
      <w:r>
        <w:rPr>
          <w:spacing w:val="3"/>
          <w:sz w:val="22"/>
          <w:szCs w:val="22"/>
        </w:rPr>
        <w:t>a</w:t>
      </w:r>
      <w:r>
        <w:rPr>
          <w:spacing w:val="-5"/>
          <w:sz w:val="22"/>
          <w:szCs w:val="22"/>
        </w:rPr>
        <w:t>v</w:t>
      </w:r>
      <w:r>
        <w:rPr>
          <w:sz w:val="22"/>
          <w:szCs w:val="22"/>
        </w:rPr>
        <w:t>e</w:t>
      </w:r>
      <w:r>
        <w:rPr>
          <w:spacing w:val="3"/>
          <w:sz w:val="22"/>
          <w:szCs w:val="22"/>
        </w:rPr>
        <w:t xml:space="preserve"> </w:t>
      </w:r>
      <w:r>
        <w:rPr>
          <w:spacing w:val="-6"/>
          <w:sz w:val="22"/>
          <w:szCs w:val="22"/>
        </w:rPr>
        <w:t>m</w:t>
      </w:r>
      <w:r>
        <w:rPr>
          <w:sz w:val="22"/>
          <w:szCs w:val="22"/>
        </w:rPr>
        <w:t>o</w:t>
      </w:r>
      <w:r>
        <w:rPr>
          <w:spacing w:val="1"/>
          <w:sz w:val="22"/>
          <w:szCs w:val="22"/>
        </w:rPr>
        <w:t>r</w:t>
      </w:r>
      <w:r>
        <w:rPr>
          <w:sz w:val="22"/>
          <w:szCs w:val="22"/>
        </w:rPr>
        <w:t>e</w:t>
      </w:r>
      <w:r>
        <w:rPr>
          <w:spacing w:val="1"/>
          <w:sz w:val="22"/>
          <w:szCs w:val="22"/>
        </w:rPr>
        <w:t xml:space="preserve"> </w:t>
      </w:r>
      <w:r>
        <w:rPr>
          <w:sz w:val="22"/>
          <w:szCs w:val="22"/>
        </w:rPr>
        <w:t>u</w:t>
      </w:r>
      <w:r>
        <w:rPr>
          <w:spacing w:val="1"/>
          <w:sz w:val="22"/>
          <w:szCs w:val="22"/>
        </w:rPr>
        <w:t>ser</w:t>
      </w:r>
      <w:r>
        <w:rPr>
          <w:sz w:val="22"/>
          <w:szCs w:val="22"/>
        </w:rPr>
        <w:t xml:space="preserve">s </w:t>
      </w:r>
      <w:r>
        <w:rPr>
          <w:spacing w:val="-1"/>
          <w:sz w:val="22"/>
          <w:szCs w:val="22"/>
        </w:rPr>
        <w:t>w</w:t>
      </w:r>
      <w:r>
        <w:rPr>
          <w:spacing w:val="1"/>
          <w:sz w:val="22"/>
          <w:szCs w:val="22"/>
        </w:rPr>
        <w:t>it</w:t>
      </w:r>
      <w:r>
        <w:rPr>
          <w:spacing w:val="-2"/>
          <w:sz w:val="22"/>
          <w:szCs w:val="22"/>
        </w:rPr>
        <w:t>h</w:t>
      </w:r>
      <w:r>
        <w:rPr>
          <w:sz w:val="22"/>
          <w:szCs w:val="22"/>
        </w:rPr>
        <w:t>o</w:t>
      </w:r>
      <w:r>
        <w:rPr>
          <w:spacing w:val="-2"/>
          <w:sz w:val="22"/>
          <w:szCs w:val="22"/>
        </w:rPr>
        <w:t>u</w:t>
      </w:r>
      <w:r>
        <w:rPr>
          <w:sz w:val="22"/>
          <w:szCs w:val="22"/>
        </w:rPr>
        <w:t>t</w:t>
      </w:r>
      <w:r>
        <w:rPr>
          <w:spacing w:val="1"/>
          <w:sz w:val="22"/>
          <w:szCs w:val="22"/>
        </w:rPr>
        <w:t xml:space="preserve"> i</w:t>
      </w:r>
      <w:r>
        <w:rPr>
          <w:spacing w:val="-2"/>
          <w:sz w:val="22"/>
          <w:szCs w:val="22"/>
        </w:rPr>
        <w:t>nc</w:t>
      </w:r>
      <w:r>
        <w:rPr>
          <w:spacing w:val="1"/>
          <w:sz w:val="22"/>
          <w:szCs w:val="22"/>
        </w:rPr>
        <w:t>r</w:t>
      </w:r>
      <w:r>
        <w:rPr>
          <w:sz w:val="22"/>
          <w:szCs w:val="22"/>
        </w:rPr>
        <w:t>e</w:t>
      </w:r>
      <w:r>
        <w:rPr>
          <w:spacing w:val="1"/>
          <w:sz w:val="22"/>
          <w:szCs w:val="22"/>
        </w:rPr>
        <w:t>a</w:t>
      </w:r>
      <w:r>
        <w:rPr>
          <w:spacing w:val="-2"/>
          <w:sz w:val="22"/>
          <w:szCs w:val="22"/>
        </w:rPr>
        <w:t>s</w:t>
      </w:r>
      <w:r>
        <w:rPr>
          <w:spacing w:val="1"/>
          <w:sz w:val="22"/>
          <w:szCs w:val="22"/>
        </w:rPr>
        <w:t>i</w:t>
      </w:r>
      <w:r>
        <w:rPr>
          <w:sz w:val="22"/>
          <w:szCs w:val="22"/>
        </w:rPr>
        <w:t>ng</w:t>
      </w:r>
      <w:r>
        <w:rPr>
          <w:spacing w:val="-4"/>
          <w:sz w:val="22"/>
          <w:szCs w:val="22"/>
        </w:rPr>
        <w:t xml:space="preserve"> </w:t>
      </w:r>
      <w:r>
        <w:rPr>
          <w:spacing w:val="1"/>
          <w:sz w:val="22"/>
          <w:szCs w:val="22"/>
        </w:rPr>
        <w:t>t</w:t>
      </w:r>
      <w:r>
        <w:rPr>
          <w:spacing w:val="-2"/>
          <w:sz w:val="22"/>
          <w:szCs w:val="22"/>
        </w:rPr>
        <w:t>h</w:t>
      </w:r>
      <w:r>
        <w:rPr>
          <w:sz w:val="22"/>
          <w:szCs w:val="22"/>
        </w:rPr>
        <w:t>e</w:t>
      </w:r>
      <w:r>
        <w:rPr>
          <w:spacing w:val="1"/>
          <w:sz w:val="22"/>
          <w:szCs w:val="22"/>
        </w:rPr>
        <w:t xml:space="preserve"> </w:t>
      </w:r>
      <w:r>
        <w:rPr>
          <w:sz w:val="22"/>
          <w:szCs w:val="22"/>
        </w:rPr>
        <w:t>nu</w:t>
      </w:r>
      <w:r>
        <w:rPr>
          <w:spacing w:val="-3"/>
          <w:sz w:val="22"/>
          <w:szCs w:val="22"/>
        </w:rPr>
        <w:t>m</w:t>
      </w:r>
      <w:r>
        <w:rPr>
          <w:sz w:val="22"/>
          <w:szCs w:val="22"/>
        </w:rPr>
        <w:t>b</w:t>
      </w:r>
      <w:r>
        <w:rPr>
          <w:spacing w:val="1"/>
          <w:sz w:val="22"/>
          <w:szCs w:val="22"/>
        </w:rPr>
        <w:t>e</w:t>
      </w:r>
      <w:r>
        <w:rPr>
          <w:sz w:val="22"/>
          <w:szCs w:val="22"/>
        </w:rPr>
        <w:t>r</w:t>
      </w:r>
      <w:r>
        <w:rPr>
          <w:spacing w:val="1"/>
          <w:sz w:val="22"/>
          <w:szCs w:val="22"/>
        </w:rPr>
        <w:t xml:space="preserve"> </w:t>
      </w:r>
      <w:r>
        <w:rPr>
          <w:sz w:val="22"/>
          <w:szCs w:val="22"/>
        </w:rPr>
        <w:t>of</w:t>
      </w:r>
      <w:r>
        <w:rPr>
          <w:spacing w:val="1"/>
          <w:sz w:val="22"/>
          <w:szCs w:val="22"/>
        </w:rPr>
        <w:t xml:space="preserve"> </w:t>
      </w:r>
      <w:r>
        <w:rPr>
          <w:spacing w:val="-2"/>
          <w:sz w:val="22"/>
          <w:szCs w:val="22"/>
        </w:rPr>
        <w:t>c</w:t>
      </w:r>
      <w:r>
        <w:rPr>
          <w:sz w:val="22"/>
          <w:szCs w:val="22"/>
        </w:rPr>
        <w:t>a</w:t>
      </w:r>
      <w:r>
        <w:rPr>
          <w:spacing w:val="1"/>
          <w:sz w:val="22"/>
          <w:szCs w:val="22"/>
        </w:rPr>
        <w:t>r</w:t>
      </w:r>
      <w:r>
        <w:rPr>
          <w:spacing w:val="-2"/>
          <w:sz w:val="22"/>
          <w:szCs w:val="22"/>
        </w:rPr>
        <w:t>d</w:t>
      </w:r>
      <w:r>
        <w:rPr>
          <w:sz w:val="22"/>
          <w:szCs w:val="22"/>
        </w:rPr>
        <w:t>s</w:t>
      </w:r>
      <w:r>
        <w:rPr>
          <w:spacing w:val="-2"/>
          <w:sz w:val="22"/>
          <w:szCs w:val="22"/>
        </w:rPr>
        <w:t xml:space="preserve"> </w:t>
      </w:r>
      <w:r>
        <w:rPr>
          <w:spacing w:val="1"/>
          <w:sz w:val="22"/>
          <w:szCs w:val="22"/>
        </w:rPr>
        <w:t>t</w:t>
      </w:r>
      <w:r>
        <w:rPr>
          <w:sz w:val="22"/>
          <w:szCs w:val="22"/>
        </w:rPr>
        <w:t xml:space="preserve">o </w:t>
      </w:r>
      <w:r>
        <w:rPr>
          <w:spacing w:val="-5"/>
          <w:sz w:val="22"/>
          <w:szCs w:val="22"/>
        </w:rPr>
        <w:t>k</w:t>
      </w:r>
      <w:r>
        <w:rPr>
          <w:sz w:val="22"/>
          <w:szCs w:val="22"/>
        </w:rPr>
        <w:t>e</w:t>
      </w:r>
      <w:r>
        <w:rPr>
          <w:spacing w:val="1"/>
          <w:sz w:val="22"/>
          <w:szCs w:val="22"/>
        </w:rPr>
        <w:t>e</w:t>
      </w:r>
      <w:r>
        <w:rPr>
          <w:sz w:val="22"/>
          <w:szCs w:val="22"/>
        </w:rPr>
        <w:t xml:space="preserve">p </w:t>
      </w:r>
      <w:r>
        <w:rPr>
          <w:spacing w:val="1"/>
          <w:sz w:val="22"/>
          <w:szCs w:val="22"/>
        </w:rPr>
        <w:t>tr</w:t>
      </w:r>
      <w:r>
        <w:rPr>
          <w:sz w:val="22"/>
          <w:szCs w:val="22"/>
        </w:rPr>
        <w:t>a</w:t>
      </w:r>
      <w:r>
        <w:rPr>
          <w:spacing w:val="1"/>
          <w:sz w:val="22"/>
          <w:szCs w:val="22"/>
        </w:rPr>
        <w:t>c</w:t>
      </w:r>
      <w:r>
        <w:rPr>
          <w:sz w:val="22"/>
          <w:szCs w:val="22"/>
        </w:rPr>
        <w:t>k</w:t>
      </w:r>
      <w:r>
        <w:rPr>
          <w:spacing w:val="-4"/>
          <w:sz w:val="22"/>
          <w:szCs w:val="22"/>
        </w:rPr>
        <w:t xml:space="preserve"> </w:t>
      </w:r>
      <w:r>
        <w:rPr>
          <w:sz w:val="22"/>
          <w:szCs w:val="22"/>
        </w:rPr>
        <w:t>o</w:t>
      </w:r>
      <w:r>
        <w:rPr>
          <w:spacing w:val="1"/>
          <w:sz w:val="22"/>
          <w:szCs w:val="22"/>
        </w:rPr>
        <w:t>f</w:t>
      </w:r>
      <w:r>
        <w:rPr>
          <w:sz w:val="22"/>
          <w:szCs w:val="22"/>
        </w:rPr>
        <w:t>.</w:t>
      </w:r>
    </w:p>
    <w:p w14:paraId="33BB4122" w14:textId="77777777" w:rsidR="006C33E8" w:rsidRDefault="006C33E8">
      <w:pPr>
        <w:spacing w:before="13" w:line="240" w:lineRule="exact"/>
        <w:rPr>
          <w:sz w:val="24"/>
          <w:szCs w:val="24"/>
        </w:rPr>
      </w:pPr>
    </w:p>
    <w:p w14:paraId="31BE8CA5" w14:textId="77777777" w:rsidR="006C33E8" w:rsidRDefault="00295371">
      <w:pPr>
        <w:ind w:left="100"/>
        <w:rPr>
          <w:sz w:val="22"/>
          <w:szCs w:val="22"/>
        </w:rPr>
      </w:pPr>
      <w:r>
        <w:rPr>
          <w:b/>
          <w:spacing w:val="-1"/>
          <w:sz w:val="22"/>
          <w:szCs w:val="22"/>
        </w:rPr>
        <w:t>G</w:t>
      </w:r>
      <w:r>
        <w:rPr>
          <w:b/>
          <w:sz w:val="22"/>
          <w:szCs w:val="22"/>
        </w:rPr>
        <w:t>ho</w:t>
      </w:r>
      <w:r>
        <w:rPr>
          <w:b/>
          <w:spacing w:val="1"/>
          <w:sz w:val="22"/>
          <w:szCs w:val="22"/>
        </w:rPr>
        <w:t>s</w:t>
      </w:r>
      <w:r>
        <w:rPr>
          <w:b/>
          <w:sz w:val="22"/>
          <w:szCs w:val="22"/>
        </w:rPr>
        <w:t>t</w:t>
      </w:r>
      <w:r>
        <w:rPr>
          <w:b/>
          <w:spacing w:val="1"/>
          <w:sz w:val="22"/>
          <w:szCs w:val="22"/>
        </w:rPr>
        <w:t xml:space="preserve"> </w:t>
      </w:r>
      <w:r>
        <w:rPr>
          <w:b/>
          <w:spacing w:val="-1"/>
          <w:sz w:val="22"/>
          <w:szCs w:val="22"/>
        </w:rPr>
        <w:t>C</w:t>
      </w:r>
      <w:r>
        <w:rPr>
          <w:b/>
          <w:sz w:val="22"/>
          <w:szCs w:val="22"/>
        </w:rPr>
        <w:t>a</w:t>
      </w:r>
      <w:r>
        <w:rPr>
          <w:b/>
          <w:spacing w:val="1"/>
          <w:sz w:val="22"/>
          <w:szCs w:val="22"/>
        </w:rPr>
        <w:t>r</w:t>
      </w:r>
      <w:r>
        <w:rPr>
          <w:b/>
          <w:sz w:val="22"/>
          <w:szCs w:val="22"/>
        </w:rPr>
        <w:t>ds</w:t>
      </w:r>
    </w:p>
    <w:p w14:paraId="762660DE" w14:textId="77777777" w:rsidR="006C33E8" w:rsidRDefault="00295371">
      <w:pPr>
        <w:spacing w:line="240" w:lineRule="exact"/>
        <w:ind w:left="100"/>
        <w:rPr>
          <w:sz w:val="22"/>
          <w:szCs w:val="22"/>
        </w:rPr>
      </w:pPr>
      <w:r>
        <w:rPr>
          <w:spacing w:val="-1"/>
          <w:sz w:val="22"/>
          <w:szCs w:val="22"/>
        </w:rPr>
        <w:t>D</w:t>
      </w:r>
      <w:r>
        <w:rPr>
          <w:spacing w:val="1"/>
          <w:sz w:val="22"/>
          <w:szCs w:val="22"/>
        </w:rPr>
        <w:t>e</w:t>
      </w:r>
      <w:r>
        <w:rPr>
          <w:sz w:val="22"/>
          <w:szCs w:val="22"/>
        </w:rPr>
        <w:t>p</w:t>
      </w:r>
      <w:r>
        <w:rPr>
          <w:spacing w:val="1"/>
          <w:sz w:val="22"/>
          <w:szCs w:val="22"/>
        </w:rPr>
        <w:t>art</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C</w:t>
      </w:r>
      <w:r>
        <w:rPr>
          <w:sz w:val="22"/>
          <w:szCs w:val="22"/>
        </w:rPr>
        <w:t>a</w:t>
      </w:r>
      <w:r>
        <w:rPr>
          <w:spacing w:val="1"/>
          <w:sz w:val="22"/>
          <w:szCs w:val="22"/>
        </w:rPr>
        <w:t>r</w:t>
      </w:r>
      <w:r>
        <w:rPr>
          <w:sz w:val="22"/>
          <w:szCs w:val="22"/>
        </w:rPr>
        <w:t>ds</w:t>
      </w:r>
      <w:r>
        <w:rPr>
          <w:spacing w:val="-1"/>
          <w:sz w:val="22"/>
          <w:szCs w:val="22"/>
        </w:rPr>
        <w:t xml:space="preserve"> </w:t>
      </w:r>
      <w:r>
        <w:rPr>
          <w:spacing w:val="1"/>
          <w:sz w:val="22"/>
          <w:szCs w:val="22"/>
        </w:rPr>
        <w:t>i</w:t>
      </w:r>
      <w:r>
        <w:rPr>
          <w:spacing w:val="-2"/>
          <w:sz w:val="22"/>
          <w:szCs w:val="22"/>
        </w:rPr>
        <w:t>s</w:t>
      </w:r>
      <w:r>
        <w:rPr>
          <w:spacing w:val="1"/>
          <w:sz w:val="22"/>
          <w:szCs w:val="22"/>
        </w:rPr>
        <w:t>s</w:t>
      </w:r>
      <w:r>
        <w:rPr>
          <w:sz w:val="22"/>
          <w:szCs w:val="22"/>
        </w:rPr>
        <w:t>u</w:t>
      </w:r>
      <w:r>
        <w:rPr>
          <w:spacing w:val="1"/>
          <w:sz w:val="22"/>
          <w:szCs w:val="22"/>
        </w:rPr>
        <w:t>e</w:t>
      </w:r>
      <w:r>
        <w:rPr>
          <w:sz w:val="22"/>
          <w:szCs w:val="22"/>
        </w:rPr>
        <w:t>d</w:t>
      </w:r>
      <w:r>
        <w:rPr>
          <w:spacing w:val="-2"/>
          <w:sz w:val="22"/>
          <w:szCs w:val="22"/>
        </w:rPr>
        <w:t xml:space="preserve"> </w:t>
      </w:r>
      <w:r>
        <w:rPr>
          <w:spacing w:val="-6"/>
          <w:sz w:val="22"/>
          <w:szCs w:val="22"/>
        </w:rPr>
        <w:t>w</w:t>
      </w:r>
      <w:r>
        <w:rPr>
          <w:spacing w:val="1"/>
          <w:sz w:val="22"/>
          <w:szCs w:val="22"/>
        </w:rPr>
        <w:t>it</w:t>
      </w:r>
      <w:r>
        <w:rPr>
          <w:sz w:val="22"/>
          <w:szCs w:val="22"/>
        </w:rPr>
        <w:t>h</w:t>
      </w:r>
      <w:r>
        <w:rPr>
          <w:spacing w:val="-2"/>
          <w:sz w:val="22"/>
          <w:szCs w:val="22"/>
        </w:rPr>
        <w:t>o</w:t>
      </w:r>
      <w:r>
        <w:rPr>
          <w:sz w:val="22"/>
          <w:szCs w:val="22"/>
        </w:rPr>
        <w:t>ut</w:t>
      </w:r>
      <w:r>
        <w:rPr>
          <w:spacing w:val="2"/>
          <w:sz w:val="22"/>
          <w:szCs w:val="22"/>
        </w:rPr>
        <w:t xml:space="preserve"> </w:t>
      </w:r>
      <w:r>
        <w:rPr>
          <w:sz w:val="22"/>
          <w:szCs w:val="22"/>
        </w:rPr>
        <w:t>a</w:t>
      </w:r>
      <w:r>
        <w:rPr>
          <w:spacing w:val="-2"/>
          <w:sz w:val="22"/>
          <w:szCs w:val="22"/>
        </w:rPr>
        <w:t xml:space="preserve"> p</w:t>
      </w:r>
      <w:r>
        <w:rPr>
          <w:spacing w:val="1"/>
          <w:sz w:val="22"/>
          <w:szCs w:val="22"/>
        </w:rPr>
        <w:t>l</w:t>
      </w:r>
      <w:r>
        <w:rPr>
          <w:sz w:val="22"/>
          <w:szCs w:val="22"/>
        </w:rPr>
        <w:t>a</w:t>
      </w:r>
      <w:r>
        <w:rPr>
          <w:spacing w:val="-2"/>
          <w:sz w:val="22"/>
          <w:szCs w:val="22"/>
        </w:rPr>
        <w:t>s</w:t>
      </w:r>
      <w:r>
        <w:rPr>
          <w:spacing w:val="1"/>
          <w:sz w:val="22"/>
          <w:szCs w:val="22"/>
        </w:rPr>
        <w:t>ti</w:t>
      </w:r>
      <w:r>
        <w:rPr>
          <w:sz w:val="22"/>
          <w:szCs w:val="22"/>
        </w:rPr>
        <w:t>c</w:t>
      </w:r>
      <w:r>
        <w:rPr>
          <w:spacing w:val="-2"/>
          <w:sz w:val="22"/>
          <w:szCs w:val="22"/>
        </w:rPr>
        <w:t xml:space="preserve"> </w:t>
      </w:r>
      <w:r>
        <w:rPr>
          <w:sz w:val="22"/>
          <w:szCs w:val="22"/>
        </w:rPr>
        <w:t>a</w:t>
      </w:r>
      <w:r>
        <w:rPr>
          <w:spacing w:val="1"/>
          <w:sz w:val="22"/>
          <w:szCs w:val="22"/>
        </w:rPr>
        <w:t>r</w:t>
      </w:r>
      <w:r>
        <w:rPr>
          <w:sz w:val="22"/>
          <w:szCs w:val="22"/>
        </w:rPr>
        <w:t>e</w:t>
      </w:r>
      <w:r>
        <w:rPr>
          <w:spacing w:val="-2"/>
          <w:sz w:val="22"/>
          <w:szCs w:val="22"/>
        </w:rPr>
        <w:t xml:space="preserve"> </w:t>
      </w:r>
      <w:r>
        <w:rPr>
          <w:spacing w:val="-1"/>
          <w:sz w:val="22"/>
          <w:szCs w:val="22"/>
        </w:rPr>
        <w:t>r</w:t>
      </w:r>
      <w:r>
        <w:rPr>
          <w:spacing w:val="-2"/>
          <w:sz w:val="22"/>
          <w:szCs w:val="22"/>
        </w:rPr>
        <w:t>e</w:t>
      </w:r>
      <w:r>
        <w:rPr>
          <w:spacing w:val="1"/>
          <w:sz w:val="22"/>
          <w:szCs w:val="22"/>
        </w:rPr>
        <w:t>f</w:t>
      </w:r>
      <w:r>
        <w:rPr>
          <w:spacing w:val="-2"/>
          <w:sz w:val="22"/>
          <w:szCs w:val="22"/>
        </w:rPr>
        <w:t>e</w:t>
      </w:r>
      <w:r>
        <w:rPr>
          <w:spacing w:val="1"/>
          <w:sz w:val="22"/>
          <w:szCs w:val="22"/>
        </w:rPr>
        <w:t>rre</w:t>
      </w:r>
      <w:r>
        <w:rPr>
          <w:sz w:val="22"/>
          <w:szCs w:val="22"/>
        </w:rPr>
        <w:t>d</w:t>
      </w:r>
      <w:r>
        <w:rPr>
          <w:spacing w:val="-7"/>
          <w:sz w:val="22"/>
          <w:szCs w:val="22"/>
        </w:rPr>
        <w:t xml:space="preserve"> </w:t>
      </w:r>
      <w:r>
        <w:rPr>
          <w:spacing w:val="1"/>
          <w:sz w:val="22"/>
          <w:szCs w:val="22"/>
        </w:rPr>
        <w:t>t</w:t>
      </w:r>
      <w:r>
        <w:rPr>
          <w:sz w:val="22"/>
          <w:szCs w:val="22"/>
        </w:rPr>
        <w:t xml:space="preserve">o </w:t>
      </w:r>
      <w:r>
        <w:rPr>
          <w:spacing w:val="1"/>
          <w:sz w:val="22"/>
          <w:szCs w:val="22"/>
        </w:rPr>
        <w:t>a</w:t>
      </w:r>
      <w:r>
        <w:rPr>
          <w:sz w:val="22"/>
          <w:szCs w:val="22"/>
        </w:rPr>
        <w:t>s</w:t>
      </w:r>
      <w:r>
        <w:rPr>
          <w:spacing w:val="1"/>
          <w:sz w:val="22"/>
          <w:szCs w:val="22"/>
        </w:rPr>
        <w:t xml:space="preserve"> </w:t>
      </w:r>
      <w:r>
        <w:rPr>
          <w:spacing w:val="-1"/>
          <w:sz w:val="22"/>
          <w:szCs w:val="22"/>
        </w:rPr>
        <w:t>G</w:t>
      </w:r>
      <w:r>
        <w:rPr>
          <w:spacing w:val="-2"/>
          <w:sz w:val="22"/>
          <w:szCs w:val="22"/>
        </w:rPr>
        <w:t>h</w:t>
      </w:r>
      <w:r>
        <w:rPr>
          <w:sz w:val="22"/>
          <w:szCs w:val="22"/>
        </w:rPr>
        <w:t>o</w:t>
      </w:r>
      <w:r>
        <w:rPr>
          <w:spacing w:val="1"/>
          <w:sz w:val="22"/>
          <w:szCs w:val="22"/>
        </w:rPr>
        <w:t>s</w:t>
      </w:r>
      <w:r>
        <w:rPr>
          <w:sz w:val="22"/>
          <w:szCs w:val="22"/>
        </w:rPr>
        <w:t>t</w:t>
      </w:r>
      <w:r>
        <w:rPr>
          <w:spacing w:val="-1"/>
          <w:sz w:val="22"/>
          <w:szCs w:val="22"/>
        </w:rPr>
        <w:t xml:space="preserve"> C</w:t>
      </w:r>
      <w:r>
        <w:rPr>
          <w:sz w:val="22"/>
          <w:szCs w:val="22"/>
        </w:rPr>
        <w:t>a</w:t>
      </w:r>
      <w:r>
        <w:rPr>
          <w:spacing w:val="1"/>
          <w:sz w:val="22"/>
          <w:szCs w:val="22"/>
        </w:rPr>
        <w:t>r</w:t>
      </w:r>
      <w:r>
        <w:rPr>
          <w:spacing w:val="-2"/>
          <w:sz w:val="22"/>
          <w:szCs w:val="22"/>
        </w:rPr>
        <w:t>d</w:t>
      </w:r>
      <w:r>
        <w:rPr>
          <w:spacing w:val="1"/>
          <w:sz w:val="22"/>
          <w:szCs w:val="22"/>
        </w:rPr>
        <w:t>s</w:t>
      </w:r>
      <w:r>
        <w:rPr>
          <w:sz w:val="22"/>
          <w:szCs w:val="22"/>
        </w:rPr>
        <w:t>.</w:t>
      </w:r>
      <w:r>
        <w:rPr>
          <w:spacing w:val="51"/>
          <w:sz w:val="22"/>
          <w:szCs w:val="22"/>
        </w:rPr>
        <w:t xml:space="preserve"> </w:t>
      </w:r>
      <w:r>
        <w:rPr>
          <w:spacing w:val="5"/>
          <w:sz w:val="22"/>
          <w:szCs w:val="22"/>
        </w:rPr>
        <w:t>T</w:t>
      </w:r>
      <w:r>
        <w:rPr>
          <w:sz w:val="22"/>
          <w:szCs w:val="22"/>
        </w:rPr>
        <w:t>h</w:t>
      </w:r>
      <w:r>
        <w:rPr>
          <w:spacing w:val="-2"/>
          <w:sz w:val="22"/>
          <w:szCs w:val="22"/>
        </w:rPr>
        <w:t>e</w:t>
      </w:r>
      <w:r>
        <w:rPr>
          <w:spacing w:val="1"/>
          <w:sz w:val="22"/>
          <w:szCs w:val="22"/>
        </w:rPr>
        <w:t>s</w:t>
      </w:r>
      <w:r>
        <w:rPr>
          <w:sz w:val="22"/>
          <w:szCs w:val="22"/>
        </w:rPr>
        <w:t>e</w:t>
      </w:r>
      <w:r>
        <w:rPr>
          <w:spacing w:val="1"/>
          <w:sz w:val="22"/>
          <w:szCs w:val="22"/>
        </w:rPr>
        <w:t xml:space="preserve"> </w:t>
      </w:r>
      <w:r>
        <w:rPr>
          <w:spacing w:val="-4"/>
          <w:sz w:val="22"/>
          <w:szCs w:val="22"/>
        </w:rPr>
        <w:t>c</w:t>
      </w:r>
      <w:r>
        <w:rPr>
          <w:sz w:val="22"/>
          <w:szCs w:val="22"/>
        </w:rPr>
        <w:t>a</w:t>
      </w:r>
      <w:r>
        <w:rPr>
          <w:spacing w:val="1"/>
          <w:sz w:val="22"/>
          <w:szCs w:val="22"/>
        </w:rPr>
        <w:t>r</w:t>
      </w:r>
      <w:r>
        <w:rPr>
          <w:sz w:val="22"/>
          <w:szCs w:val="22"/>
        </w:rPr>
        <w:t>ds</w:t>
      </w:r>
      <w:r>
        <w:rPr>
          <w:spacing w:val="-1"/>
          <w:sz w:val="22"/>
          <w:szCs w:val="22"/>
        </w:rPr>
        <w:t xml:space="preserve"> </w:t>
      </w:r>
      <w:r>
        <w:rPr>
          <w:sz w:val="22"/>
          <w:szCs w:val="22"/>
        </w:rPr>
        <w:t>a</w:t>
      </w:r>
      <w:r>
        <w:rPr>
          <w:spacing w:val="1"/>
          <w:sz w:val="22"/>
          <w:szCs w:val="22"/>
        </w:rPr>
        <w:t>r</w:t>
      </w:r>
      <w:r>
        <w:rPr>
          <w:sz w:val="22"/>
          <w:szCs w:val="22"/>
        </w:rPr>
        <w:t>e</w:t>
      </w:r>
      <w:r>
        <w:rPr>
          <w:spacing w:val="-2"/>
          <w:sz w:val="22"/>
          <w:szCs w:val="22"/>
        </w:rPr>
        <w:t xml:space="preserve"> </w:t>
      </w:r>
      <w:r>
        <w:rPr>
          <w:sz w:val="22"/>
          <w:szCs w:val="22"/>
        </w:rPr>
        <w:t>u</w:t>
      </w:r>
      <w:r>
        <w:rPr>
          <w:spacing w:val="1"/>
          <w:sz w:val="22"/>
          <w:szCs w:val="22"/>
        </w:rPr>
        <w:t>se</w:t>
      </w:r>
      <w:r>
        <w:rPr>
          <w:sz w:val="22"/>
          <w:szCs w:val="22"/>
        </w:rPr>
        <w:t>d</w:t>
      </w:r>
      <w:r>
        <w:rPr>
          <w:spacing w:val="-2"/>
          <w:sz w:val="22"/>
          <w:szCs w:val="22"/>
        </w:rPr>
        <w:t xml:space="preserve"> </w:t>
      </w:r>
      <w:r>
        <w:rPr>
          <w:spacing w:val="1"/>
          <w:sz w:val="22"/>
          <w:szCs w:val="22"/>
        </w:rPr>
        <w:t>i</w:t>
      </w:r>
      <w:r>
        <w:rPr>
          <w:sz w:val="22"/>
          <w:szCs w:val="22"/>
        </w:rPr>
        <w:t>n</w:t>
      </w:r>
      <w:r>
        <w:rPr>
          <w:spacing w:val="-2"/>
          <w:sz w:val="22"/>
          <w:szCs w:val="22"/>
        </w:rPr>
        <w:t xml:space="preserve"> </w:t>
      </w:r>
      <w:r>
        <w:rPr>
          <w:sz w:val="22"/>
          <w:szCs w:val="22"/>
        </w:rPr>
        <w:t>o</w:t>
      </w:r>
      <w:r>
        <w:rPr>
          <w:spacing w:val="-2"/>
          <w:sz w:val="22"/>
          <w:szCs w:val="22"/>
        </w:rPr>
        <w:t>n</w:t>
      </w:r>
      <w:r>
        <w:rPr>
          <w:spacing w:val="1"/>
          <w:sz w:val="22"/>
          <w:szCs w:val="22"/>
        </w:rPr>
        <w:t>li</w:t>
      </w:r>
      <w:r>
        <w:rPr>
          <w:spacing w:val="-2"/>
          <w:sz w:val="22"/>
          <w:szCs w:val="22"/>
        </w:rPr>
        <w:t>n</w:t>
      </w:r>
      <w:r>
        <w:rPr>
          <w:sz w:val="22"/>
          <w:szCs w:val="22"/>
        </w:rPr>
        <w:t>e or</w:t>
      </w:r>
    </w:p>
    <w:p w14:paraId="395F1711" w14:textId="0A751995" w:rsidR="006C33E8" w:rsidRDefault="00295371">
      <w:pPr>
        <w:spacing w:before="1" w:line="240" w:lineRule="exact"/>
        <w:ind w:left="100" w:right="523"/>
        <w:rPr>
          <w:sz w:val="22"/>
          <w:szCs w:val="22"/>
        </w:rPr>
      </w:pPr>
      <w:r>
        <w:rPr>
          <w:spacing w:val="1"/>
          <w:sz w:val="22"/>
          <w:szCs w:val="22"/>
        </w:rPr>
        <w:t>t</w:t>
      </w:r>
      <w:r>
        <w:rPr>
          <w:sz w:val="22"/>
          <w:szCs w:val="22"/>
        </w:rPr>
        <w:t>e</w:t>
      </w:r>
      <w:r>
        <w:rPr>
          <w:spacing w:val="1"/>
          <w:sz w:val="22"/>
          <w:szCs w:val="22"/>
        </w:rPr>
        <w:t>l</w:t>
      </w:r>
      <w:r>
        <w:rPr>
          <w:spacing w:val="-2"/>
          <w:sz w:val="22"/>
          <w:szCs w:val="22"/>
        </w:rPr>
        <w:t>e</w:t>
      </w:r>
      <w:r>
        <w:rPr>
          <w:sz w:val="22"/>
          <w:szCs w:val="22"/>
        </w:rPr>
        <w:t>p</w:t>
      </w:r>
      <w:r>
        <w:rPr>
          <w:spacing w:val="-2"/>
          <w:sz w:val="22"/>
          <w:szCs w:val="22"/>
        </w:rPr>
        <w:t>h</w:t>
      </w:r>
      <w:r>
        <w:rPr>
          <w:sz w:val="22"/>
          <w:szCs w:val="22"/>
        </w:rPr>
        <w:t>one</w:t>
      </w:r>
      <w:r>
        <w:rPr>
          <w:spacing w:val="-1"/>
          <w:sz w:val="22"/>
          <w:szCs w:val="22"/>
        </w:rPr>
        <w:t xml:space="preserve"> </w:t>
      </w:r>
      <w:r>
        <w:rPr>
          <w:sz w:val="22"/>
          <w:szCs w:val="22"/>
        </w:rPr>
        <w:t>p</w:t>
      </w:r>
      <w:r>
        <w:rPr>
          <w:spacing w:val="-2"/>
          <w:sz w:val="22"/>
          <w:szCs w:val="22"/>
        </w:rPr>
        <w:t>u</w:t>
      </w:r>
      <w:r>
        <w:rPr>
          <w:spacing w:val="1"/>
          <w:sz w:val="22"/>
          <w:szCs w:val="22"/>
        </w:rPr>
        <w:t>rc</w:t>
      </w:r>
      <w:r>
        <w:rPr>
          <w:sz w:val="22"/>
          <w:szCs w:val="22"/>
        </w:rPr>
        <w:t>h</w:t>
      </w:r>
      <w:r>
        <w:rPr>
          <w:spacing w:val="1"/>
          <w:sz w:val="22"/>
          <w:szCs w:val="22"/>
        </w:rPr>
        <w:t>a</w:t>
      </w:r>
      <w:r>
        <w:rPr>
          <w:spacing w:val="-2"/>
          <w:sz w:val="22"/>
          <w:szCs w:val="22"/>
        </w:rPr>
        <w:t>se</w:t>
      </w:r>
      <w:r>
        <w:rPr>
          <w:sz w:val="22"/>
          <w:szCs w:val="22"/>
        </w:rPr>
        <w:t>s</w:t>
      </w:r>
      <w:r>
        <w:rPr>
          <w:spacing w:val="1"/>
          <w:sz w:val="22"/>
          <w:szCs w:val="22"/>
        </w:rPr>
        <w:t xml:space="preserve"> </w:t>
      </w:r>
      <w:r w:rsidR="00932B6A">
        <w:rPr>
          <w:sz w:val="22"/>
          <w:szCs w:val="22"/>
        </w:rPr>
        <w:t>o</w:t>
      </w:r>
      <w:r w:rsidR="00932B6A">
        <w:rPr>
          <w:spacing w:val="-2"/>
          <w:sz w:val="22"/>
          <w:szCs w:val="22"/>
        </w:rPr>
        <w:t>n</w:t>
      </w:r>
      <w:r w:rsidR="00932B6A">
        <w:rPr>
          <w:spacing w:val="1"/>
          <w:sz w:val="22"/>
          <w:szCs w:val="22"/>
        </w:rPr>
        <w:t>l</w:t>
      </w:r>
      <w:r w:rsidR="00932B6A">
        <w:rPr>
          <w:spacing w:val="-5"/>
          <w:sz w:val="22"/>
          <w:szCs w:val="22"/>
        </w:rPr>
        <w:t>y</w:t>
      </w:r>
      <w:r w:rsidR="00932B6A">
        <w:rPr>
          <w:sz w:val="22"/>
          <w:szCs w:val="22"/>
        </w:rPr>
        <w:t xml:space="preserve"> and</w:t>
      </w:r>
      <w:r>
        <w:rPr>
          <w:spacing w:val="-2"/>
          <w:sz w:val="22"/>
          <w:szCs w:val="22"/>
        </w:rPr>
        <w:t xml:space="preserve"> </w:t>
      </w:r>
      <w:r>
        <w:rPr>
          <w:spacing w:val="-6"/>
          <w:sz w:val="22"/>
          <w:szCs w:val="22"/>
        </w:rPr>
        <w:t>m</w:t>
      </w:r>
      <w:r>
        <w:rPr>
          <w:spacing w:val="-2"/>
          <w:sz w:val="22"/>
          <w:szCs w:val="22"/>
        </w:rPr>
        <w:t>a</w:t>
      </w:r>
      <w:r>
        <w:rPr>
          <w:sz w:val="22"/>
          <w:szCs w:val="22"/>
        </w:rPr>
        <w:t>y</w:t>
      </w:r>
      <w:r>
        <w:rPr>
          <w:spacing w:val="-4"/>
          <w:sz w:val="22"/>
          <w:szCs w:val="22"/>
        </w:rPr>
        <w:t xml:space="preserve"> </w:t>
      </w:r>
      <w:r>
        <w:rPr>
          <w:spacing w:val="-2"/>
          <w:sz w:val="22"/>
          <w:szCs w:val="22"/>
        </w:rPr>
        <w:t>b</w:t>
      </w:r>
      <w:r>
        <w:rPr>
          <w:sz w:val="22"/>
          <w:szCs w:val="22"/>
        </w:rPr>
        <w:t>e</w:t>
      </w:r>
      <w:r>
        <w:rPr>
          <w:spacing w:val="-4"/>
          <w:sz w:val="22"/>
          <w:szCs w:val="22"/>
        </w:rPr>
        <w:t xml:space="preserve"> </w:t>
      </w:r>
      <w:r>
        <w:rPr>
          <w:spacing w:val="-1"/>
          <w:sz w:val="22"/>
          <w:szCs w:val="22"/>
        </w:rPr>
        <w:t>i</w:t>
      </w:r>
      <w:r>
        <w:rPr>
          <w:spacing w:val="-2"/>
          <w:sz w:val="22"/>
          <w:szCs w:val="22"/>
        </w:rPr>
        <w:t>ssue</w:t>
      </w:r>
      <w:r>
        <w:rPr>
          <w:sz w:val="22"/>
          <w:szCs w:val="22"/>
        </w:rPr>
        <w:t>d</w:t>
      </w:r>
      <w:r>
        <w:rPr>
          <w:spacing w:val="-4"/>
          <w:sz w:val="22"/>
          <w:szCs w:val="22"/>
        </w:rPr>
        <w:t xml:space="preserve"> </w:t>
      </w:r>
      <w:r>
        <w:rPr>
          <w:spacing w:val="-1"/>
          <w:sz w:val="22"/>
          <w:szCs w:val="22"/>
        </w:rPr>
        <w:t>t</w:t>
      </w:r>
      <w:r>
        <w:rPr>
          <w:sz w:val="22"/>
          <w:szCs w:val="22"/>
        </w:rPr>
        <w:t>o</w:t>
      </w:r>
      <w:r>
        <w:rPr>
          <w:spacing w:val="-4"/>
          <w:sz w:val="22"/>
          <w:szCs w:val="22"/>
        </w:rPr>
        <w:t xml:space="preserve"> </w:t>
      </w:r>
      <w:r>
        <w:rPr>
          <w:sz w:val="22"/>
          <w:szCs w:val="22"/>
        </w:rPr>
        <w:t>a</w:t>
      </w:r>
      <w:r>
        <w:rPr>
          <w:spacing w:val="-4"/>
          <w:sz w:val="22"/>
          <w:szCs w:val="22"/>
        </w:rPr>
        <w:t xml:space="preserve"> </w:t>
      </w:r>
      <w:r>
        <w:rPr>
          <w:spacing w:val="-2"/>
          <w:sz w:val="22"/>
          <w:szCs w:val="22"/>
        </w:rPr>
        <w:t>depa</w:t>
      </w:r>
      <w:r>
        <w:rPr>
          <w:spacing w:val="-4"/>
          <w:sz w:val="22"/>
          <w:szCs w:val="22"/>
        </w:rPr>
        <w:t>rt</w:t>
      </w:r>
      <w:r>
        <w:rPr>
          <w:spacing w:val="-6"/>
          <w:sz w:val="22"/>
          <w:szCs w:val="22"/>
        </w:rPr>
        <w:t>m</w:t>
      </w:r>
      <w:r>
        <w:rPr>
          <w:spacing w:val="-2"/>
          <w:sz w:val="22"/>
          <w:szCs w:val="22"/>
        </w:rPr>
        <w:t>en</w:t>
      </w:r>
      <w:r>
        <w:rPr>
          <w:sz w:val="22"/>
          <w:szCs w:val="22"/>
        </w:rPr>
        <w:t>t</w:t>
      </w:r>
      <w:r>
        <w:rPr>
          <w:spacing w:val="-3"/>
          <w:sz w:val="22"/>
          <w:szCs w:val="22"/>
        </w:rPr>
        <w:t xml:space="preserve"> </w:t>
      </w:r>
      <w:r>
        <w:rPr>
          <w:spacing w:val="-2"/>
          <w:sz w:val="22"/>
          <w:szCs w:val="22"/>
        </w:rPr>
        <w:t>o</w:t>
      </w:r>
      <w:r>
        <w:rPr>
          <w:sz w:val="22"/>
          <w:szCs w:val="22"/>
        </w:rPr>
        <w:t>r</w:t>
      </w:r>
      <w:r>
        <w:rPr>
          <w:spacing w:val="-3"/>
          <w:sz w:val="22"/>
          <w:szCs w:val="22"/>
        </w:rPr>
        <w:t xml:space="preserve"> </w:t>
      </w:r>
      <w:r>
        <w:rPr>
          <w:sz w:val="22"/>
          <w:szCs w:val="22"/>
        </w:rPr>
        <w:t>a</w:t>
      </w:r>
      <w:r>
        <w:rPr>
          <w:spacing w:val="-4"/>
          <w:sz w:val="22"/>
          <w:szCs w:val="22"/>
        </w:rPr>
        <w:t xml:space="preserve"> </w:t>
      </w:r>
      <w:r>
        <w:rPr>
          <w:spacing w:val="-2"/>
          <w:sz w:val="22"/>
          <w:szCs w:val="22"/>
        </w:rPr>
        <w:t>spec</w:t>
      </w:r>
      <w:r>
        <w:rPr>
          <w:spacing w:val="-1"/>
          <w:sz w:val="22"/>
          <w:szCs w:val="22"/>
        </w:rPr>
        <w:t>ifi</w:t>
      </w:r>
      <w:r>
        <w:rPr>
          <w:sz w:val="22"/>
          <w:szCs w:val="22"/>
        </w:rPr>
        <w:t>c</w:t>
      </w:r>
      <w:r>
        <w:rPr>
          <w:spacing w:val="-4"/>
          <w:sz w:val="22"/>
          <w:szCs w:val="22"/>
        </w:rPr>
        <w:t xml:space="preserve"> </w:t>
      </w:r>
      <w:r>
        <w:rPr>
          <w:spacing w:val="-2"/>
          <w:sz w:val="22"/>
          <w:szCs w:val="22"/>
        </w:rPr>
        <w:t>supp</w:t>
      </w:r>
      <w:r>
        <w:rPr>
          <w:spacing w:val="-4"/>
          <w:sz w:val="22"/>
          <w:szCs w:val="22"/>
        </w:rPr>
        <w:t>l</w:t>
      </w:r>
      <w:r>
        <w:rPr>
          <w:spacing w:val="-1"/>
          <w:sz w:val="22"/>
          <w:szCs w:val="22"/>
        </w:rPr>
        <w:t>i</w:t>
      </w:r>
      <w:r>
        <w:rPr>
          <w:spacing w:val="-2"/>
          <w:sz w:val="22"/>
          <w:szCs w:val="22"/>
        </w:rPr>
        <w:t>e</w:t>
      </w:r>
      <w:r>
        <w:rPr>
          <w:sz w:val="22"/>
          <w:szCs w:val="22"/>
        </w:rPr>
        <w:t>r</w:t>
      </w:r>
      <w:r>
        <w:rPr>
          <w:spacing w:val="-3"/>
          <w:sz w:val="22"/>
          <w:szCs w:val="22"/>
        </w:rPr>
        <w:t xml:space="preserve"> </w:t>
      </w:r>
      <w:r>
        <w:rPr>
          <w:spacing w:val="-4"/>
          <w:sz w:val="22"/>
          <w:szCs w:val="22"/>
        </w:rPr>
        <w:t>n</w:t>
      </w:r>
      <w:r>
        <w:rPr>
          <w:spacing w:val="-2"/>
          <w:sz w:val="22"/>
          <w:szCs w:val="22"/>
        </w:rPr>
        <w:t>a</w:t>
      </w:r>
      <w:r>
        <w:rPr>
          <w:spacing w:val="-6"/>
          <w:sz w:val="22"/>
          <w:szCs w:val="22"/>
        </w:rPr>
        <w:t>m</w:t>
      </w:r>
      <w:r>
        <w:rPr>
          <w:spacing w:val="-10"/>
          <w:sz w:val="22"/>
          <w:szCs w:val="22"/>
        </w:rPr>
        <w:t>e</w:t>
      </w:r>
      <w:r>
        <w:rPr>
          <w:sz w:val="22"/>
          <w:szCs w:val="22"/>
        </w:rPr>
        <w:t xml:space="preserve">.  </w:t>
      </w:r>
      <w:r>
        <w:rPr>
          <w:spacing w:val="-1"/>
          <w:sz w:val="22"/>
          <w:szCs w:val="22"/>
        </w:rPr>
        <w:t>G</w:t>
      </w:r>
      <w:r>
        <w:rPr>
          <w:sz w:val="22"/>
          <w:szCs w:val="22"/>
        </w:rPr>
        <w:t>ho</w:t>
      </w:r>
      <w:r>
        <w:rPr>
          <w:spacing w:val="1"/>
          <w:sz w:val="22"/>
          <w:szCs w:val="22"/>
        </w:rPr>
        <w:t>s</w:t>
      </w:r>
      <w:r>
        <w:rPr>
          <w:sz w:val="22"/>
          <w:szCs w:val="22"/>
        </w:rPr>
        <w:t>t</w:t>
      </w:r>
      <w:r>
        <w:rPr>
          <w:spacing w:val="1"/>
          <w:sz w:val="22"/>
          <w:szCs w:val="22"/>
        </w:rPr>
        <w:t xml:space="preserve"> </w:t>
      </w:r>
      <w:r>
        <w:rPr>
          <w:spacing w:val="-1"/>
          <w:sz w:val="22"/>
          <w:szCs w:val="22"/>
        </w:rPr>
        <w:t>C</w:t>
      </w:r>
      <w:r>
        <w:rPr>
          <w:sz w:val="22"/>
          <w:szCs w:val="22"/>
        </w:rPr>
        <w:t>a</w:t>
      </w:r>
      <w:r>
        <w:rPr>
          <w:spacing w:val="1"/>
          <w:sz w:val="22"/>
          <w:szCs w:val="22"/>
        </w:rPr>
        <w:t>r</w:t>
      </w:r>
      <w:r>
        <w:rPr>
          <w:spacing w:val="-2"/>
          <w:sz w:val="22"/>
          <w:szCs w:val="22"/>
        </w:rPr>
        <w:t>d</w:t>
      </w:r>
      <w:r>
        <w:rPr>
          <w:sz w:val="22"/>
          <w:szCs w:val="22"/>
        </w:rPr>
        <w:t>s</w:t>
      </w:r>
      <w:r>
        <w:rPr>
          <w:spacing w:val="1"/>
          <w:sz w:val="22"/>
          <w:szCs w:val="22"/>
        </w:rPr>
        <w:t xml:space="preserve"> </w:t>
      </w: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pacing w:val="-2"/>
          <w:sz w:val="22"/>
          <w:szCs w:val="22"/>
        </w:rPr>
        <w:t>d</w:t>
      </w:r>
      <w:r>
        <w:rPr>
          <w:sz w:val="22"/>
          <w:szCs w:val="22"/>
        </w:rPr>
        <w:t xml:space="preserve">e </w:t>
      </w:r>
      <w:r>
        <w:rPr>
          <w:spacing w:val="1"/>
          <w:sz w:val="22"/>
          <w:szCs w:val="22"/>
        </w:rPr>
        <w:t>a</w:t>
      </w:r>
      <w:r>
        <w:rPr>
          <w:spacing w:val="-2"/>
          <w:sz w:val="22"/>
          <w:szCs w:val="22"/>
        </w:rPr>
        <w:t>d</w:t>
      </w:r>
      <w:r>
        <w:rPr>
          <w:sz w:val="22"/>
          <w:szCs w:val="22"/>
        </w:rPr>
        <w:t>d</w:t>
      </w:r>
      <w:r>
        <w:rPr>
          <w:spacing w:val="1"/>
          <w:sz w:val="22"/>
          <w:szCs w:val="22"/>
        </w:rPr>
        <w:t>iti</w:t>
      </w:r>
      <w:r>
        <w:rPr>
          <w:spacing w:val="-2"/>
          <w:sz w:val="22"/>
          <w:szCs w:val="22"/>
        </w:rPr>
        <w:t>o</w:t>
      </w:r>
      <w:r>
        <w:rPr>
          <w:sz w:val="22"/>
          <w:szCs w:val="22"/>
        </w:rPr>
        <w:t>n</w:t>
      </w:r>
      <w:r>
        <w:rPr>
          <w:spacing w:val="-2"/>
          <w:sz w:val="22"/>
          <w:szCs w:val="22"/>
        </w:rPr>
        <w:t>a</w:t>
      </w:r>
      <w:r>
        <w:rPr>
          <w:sz w:val="22"/>
          <w:szCs w:val="22"/>
        </w:rPr>
        <w:t>l</w:t>
      </w:r>
      <w:r>
        <w:rPr>
          <w:spacing w:val="1"/>
          <w:sz w:val="22"/>
          <w:szCs w:val="22"/>
        </w:rPr>
        <w:t xml:space="preserve"> </w:t>
      </w:r>
      <w:r>
        <w:rPr>
          <w:spacing w:val="-2"/>
          <w:sz w:val="22"/>
          <w:szCs w:val="22"/>
        </w:rPr>
        <w:t>s</w:t>
      </w:r>
      <w:r>
        <w:rPr>
          <w:sz w:val="22"/>
          <w:szCs w:val="22"/>
        </w:rPr>
        <w:t>e</w:t>
      </w:r>
      <w:r>
        <w:rPr>
          <w:spacing w:val="1"/>
          <w:sz w:val="22"/>
          <w:szCs w:val="22"/>
        </w:rPr>
        <w:t>c</w:t>
      </w:r>
      <w:r>
        <w:rPr>
          <w:spacing w:val="-2"/>
          <w:sz w:val="22"/>
          <w:szCs w:val="22"/>
        </w:rPr>
        <w:t>u</w:t>
      </w:r>
      <w:r>
        <w:rPr>
          <w:spacing w:val="-1"/>
          <w:sz w:val="22"/>
          <w:szCs w:val="22"/>
        </w:rPr>
        <w:t>r</w:t>
      </w:r>
      <w:r>
        <w:rPr>
          <w:spacing w:val="1"/>
          <w:sz w:val="22"/>
          <w:szCs w:val="22"/>
        </w:rPr>
        <w:t>it</w:t>
      </w:r>
      <w:r>
        <w:rPr>
          <w:sz w:val="22"/>
          <w:szCs w:val="22"/>
        </w:rPr>
        <w:t>y</w:t>
      </w:r>
      <w:r>
        <w:rPr>
          <w:spacing w:val="-4"/>
          <w:sz w:val="22"/>
          <w:szCs w:val="22"/>
        </w:rPr>
        <w:t xml:space="preserve"> </w:t>
      </w:r>
      <w:r>
        <w:rPr>
          <w:sz w:val="22"/>
          <w:szCs w:val="22"/>
        </w:rPr>
        <w:t>by</w:t>
      </w:r>
      <w:r>
        <w:rPr>
          <w:spacing w:val="-4"/>
          <w:sz w:val="22"/>
          <w:szCs w:val="22"/>
        </w:rPr>
        <w:t xml:space="preserve"> </w:t>
      </w:r>
      <w:r>
        <w:rPr>
          <w:sz w:val="22"/>
          <w:szCs w:val="22"/>
        </w:rPr>
        <w:t>e</w:t>
      </w:r>
      <w:r>
        <w:rPr>
          <w:spacing w:val="1"/>
          <w:sz w:val="22"/>
          <w:szCs w:val="22"/>
        </w:rPr>
        <w:t>l</w:t>
      </w:r>
      <w:r>
        <w:rPr>
          <w:spacing w:val="4"/>
          <w:sz w:val="22"/>
          <w:szCs w:val="22"/>
        </w:rPr>
        <w:t>i</w:t>
      </w:r>
      <w:r>
        <w:rPr>
          <w:spacing w:val="-6"/>
          <w:sz w:val="22"/>
          <w:szCs w:val="22"/>
        </w:rPr>
        <w:t>m</w:t>
      </w:r>
      <w:r>
        <w:rPr>
          <w:spacing w:val="4"/>
          <w:sz w:val="22"/>
          <w:szCs w:val="22"/>
        </w:rPr>
        <w:t>i</w:t>
      </w:r>
      <w:r>
        <w:rPr>
          <w:sz w:val="22"/>
          <w:szCs w:val="22"/>
        </w:rPr>
        <w:t>na</w:t>
      </w:r>
      <w:r>
        <w:rPr>
          <w:spacing w:val="1"/>
          <w:sz w:val="22"/>
          <w:szCs w:val="22"/>
        </w:rPr>
        <w:t>ti</w:t>
      </w:r>
      <w:r>
        <w:rPr>
          <w:sz w:val="22"/>
          <w:szCs w:val="22"/>
        </w:rPr>
        <w:t>ng</w:t>
      </w:r>
      <w:r>
        <w:rPr>
          <w:spacing w:val="-4"/>
          <w:sz w:val="22"/>
          <w:szCs w:val="22"/>
        </w:rPr>
        <w:t xml:space="preserve"> </w:t>
      </w:r>
      <w:proofErr w:type="gramStart"/>
      <w:r>
        <w:rPr>
          <w:spacing w:val="1"/>
          <w:sz w:val="22"/>
          <w:szCs w:val="22"/>
        </w:rPr>
        <w:t>t</w:t>
      </w:r>
      <w:r>
        <w:rPr>
          <w:sz w:val="22"/>
          <w:szCs w:val="22"/>
        </w:rPr>
        <w:t>he</w:t>
      </w:r>
      <w:r>
        <w:rPr>
          <w:spacing w:val="-1"/>
          <w:sz w:val="22"/>
          <w:szCs w:val="22"/>
        </w:rPr>
        <w:t xml:space="preserve"> </w:t>
      </w:r>
      <w:r>
        <w:rPr>
          <w:sz w:val="22"/>
          <w:szCs w:val="22"/>
        </w:rPr>
        <w:t>ph</w:t>
      </w:r>
      <w:r>
        <w:rPr>
          <w:spacing w:val="-5"/>
          <w:sz w:val="22"/>
          <w:szCs w:val="22"/>
        </w:rPr>
        <w:t>y</w:t>
      </w:r>
      <w:r>
        <w:rPr>
          <w:spacing w:val="1"/>
          <w:sz w:val="22"/>
          <w:szCs w:val="22"/>
        </w:rPr>
        <w:t>si</w:t>
      </w:r>
      <w:r>
        <w:rPr>
          <w:spacing w:val="-2"/>
          <w:sz w:val="22"/>
          <w:szCs w:val="22"/>
        </w:rPr>
        <w:t>c</w:t>
      </w:r>
      <w:r>
        <w:rPr>
          <w:spacing w:val="1"/>
          <w:sz w:val="22"/>
          <w:szCs w:val="22"/>
        </w:rPr>
        <w:t>a</w:t>
      </w:r>
      <w:r>
        <w:rPr>
          <w:sz w:val="22"/>
          <w:szCs w:val="22"/>
        </w:rPr>
        <w:t>l</w:t>
      </w:r>
      <w:proofErr w:type="gramEnd"/>
      <w:r>
        <w:rPr>
          <w:spacing w:val="1"/>
          <w:sz w:val="22"/>
          <w:szCs w:val="22"/>
        </w:rPr>
        <w:t xml:space="preserve"> </w:t>
      </w:r>
      <w:r>
        <w:rPr>
          <w:spacing w:val="-2"/>
          <w:sz w:val="22"/>
          <w:szCs w:val="22"/>
        </w:rPr>
        <w:t>c</w:t>
      </w:r>
      <w:r>
        <w:rPr>
          <w:sz w:val="22"/>
          <w:szCs w:val="22"/>
        </w:rPr>
        <w:t>a</w:t>
      </w:r>
      <w:r>
        <w:rPr>
          <w:spacing w:val="1"/>
          <w:sz w:val="22"/>
          <w:szCs w:val="22"/>
        </w:rPr>
        <w:t>r</w:t>
      </w:r>
      <w:r>
        <w:rPr>
          <w:spacing w:val="-2"/>
          <w:sz w:val="22"/>
          <w:szCs w:val="22"/>
        </w:rPr>
        <w:t>d</w:t>
      </w:r>
      <w:r>
        <w:rPr>
          <w:sz w:val="22"/>
          <w:szCs w:val="22"/>
        </w:rPr>
        <w:t>s</w:t>
      </w:r>
      <w:r>
        <w:rPr>
          <w:spacing w:val="1"/>
          <w:sz w:val="22"/>
          <w:szCs w:val="22"/>
        </w:rPr>
        <w:t xml:space="preserve"> </w:t>
      </w:r>
      <w:r>
        <w:rPr>
          <w:spacing w:val="-1"/>
          <w:sz w:val="22"/>
          <w:szCs w:val="22"/>
        </w:rPr>
        <w:t>w</w:t>
      </w:r>
      <w:r>
        <w:rPr>
          <w:sz w:val="22"/>
          <w:szCs w:val="22"/>
        </w:rPr>
        <w:t>h</w:t>
      </w:r>
      <w:r>
        <w:rPr>
          <w:spacing w:val="1"/>
          <w:sz w:val="22"/>
          <w:szCs w:val="22"/>
        </w:rPr>
        <w:t>ic</w:t>
      </w:r>
      <w:r>
        <w:rPr>
          <w:sz w:val="22"/>
          <w:szCs w:val="22"/>
        </w:rPr>
        <w:t xml:space="preserve">h </w:t>
      </w:r>
      <w:r>
        <w:rPr>
          <w:spacing w:val="-6"/>
          <w:sz w:val="22"/>
          <w:szCs w:val="22"/>
        </w:rPr>
        <w:t>m</w:t>
      </w:r>
      <w:r>
        <w:rPr>
          <w:spacing w:val="3"/>
          <w:sz w:val="22"/>
          <w:szCs w:val="22"/>
        </w:rPr>
        <w:t>a</w:t>
      </w:r>
      <w:r>
        <w:rPr>
          <w:sz w:val="22"/>
          <w:szCs w:val="22"/>
        </w:rPr>
        <w:t>y</w:t>
      </w:r>
      <w:r>
        <w:rPr>
          <w:spacing w:val="-4"/>
          <w:sz w:val="22"/>
          <w:szCs w:val="22"/>
        </w:rPr>
        <w:t xml:space="preserve"> </w:t>
      </w:r>
      <w:r>
        <w:rPr>
          <w:sz w:val="22"/>
          <w:szCs w:val="22"/>
        </w:rPr>
        <w:t>be</w:t>
      </w:r>
      <w:r>
        <w:rPr>
          <w:spacing w:val="1"/>
          <w:sz w:val="22"/>
          <w:szCs w:val="22"/>
        </w:rPr>
        <w:t xml:space="preserve"> l</w:t>
      </w:r>
      <w:r>
        <w:rPr>
          <w:sz w:val="22"/>
          <w:szCs w:val="22"/>
        </w:rPr>
        <w:t>o</w:t>
      </w:r>
      <w:r>
        <w:rPr>
          <w:spacing w:val="1"/>
          <w:sz w:val="22"/>
          <w:szCs w:val="22"/>
        </w:rPr>
        <w:t>s</w:t>
      </w:r>
      <w:r>
        <w:rPr>
          <w:sz w:val="22"/>
          <w:szCs w:val="22"/>
        </w:rPr>
        <w:t>t</w:t>
      </w:r>
      <w:r>
        <w:rPr>
          <w:spacing w:val="1"/>
          <w:sz w:val="22"/>
          <w:szCs w:val="22"/>
        </w:rPr>
        <w:t xml:space="preserve"> </w:t>
      </w:r>
      <w:r>
        <w:rPr>
          <w:sz w:val="22"/>
          <w:szCs w:val="22"/>
        </w:rPr>
        <w:t>or</w:t>
      </w:r>
      <w:r>
        <w:rPr>
          <w:spacing w:val="-1"/>
          <w:sz w:val="22"/>
          <w:szCs w:val="22"/>
        </w:rPr>
        <w:t xml:space="preserve"> </w:t>
      </w:r>
      <w:r>
        <w:rPr>
          <w:spacing w:val="1"/>
          <w:sz w:val="22"/>
          <w:szCs w:val="22"/>
        </w:rPr>
        <w:t>st</w:t>
      </w:r>
      <w:r>
        <w:rPr>
          <w:spacing w:val="-2"/>
          <w:sz w:val="22"/>
          <w:szCs w:val="22"/>
        </w:rPr>
        <w:t>o</w:t>
      </w:r>
      <w:r>
        <w:rPr>
          <w:spacing w:val="1"/>
          <w:sz w:val="22"/>
          <w:szCs w:val="22"/>
        </w:rPr>
        <w:t>le</w:t>
      </w:r>
      <w:r>
        <w:rPr>
          <w:spacing w:val="-2"/>
          <w:sz w:val="22"/>
          <w:szCs w:val="22"/>
        </w:rPr>
        <w:t>n</w:t>
      </w:r>
      <w:r>
        <w:rPr>
          <w:sz w:val="22"/>
          <w:szCs w:val="22"/>
        </w:rPr>
        <w:t>.</w:t>
      </w:r>
      <w:r>
        <w:rPr>
          <w:spacing w:val="53"/>
          <w:sz w:val="22"/>
          <w:szCs w:val="22"/>
        </w:rPr>
        <w:t xml:space="preserve"> </w:t>
      </w:r>
      <w:r>
        <w:rPr>
          <w:spacing w:val="-1"/>
          <w:sz w:val="22"/>
          <w:szCs w:val="22"/>
        </w:rPr>
        <w:t>O</w:t>
      </w:r>
      <w:r>
        <w:rPr>
          <w:sz w:val="22"/>
          <w:szCs w:val="22"/>
        </w:rPr>
        <w:t xml:space="preserve">n </w:t>
      </w:r>
      <w:r>
        <w:rPr>
          <w:spacing w:val="1"/>
          <w:sz w:val="22"/>
          <w:szCs w:val="22"/>
        </w:rPr>
        <w:t>t</w:t>
      </w:r>
      <w:r>
        <w:rPr>
          <w:sz w:val="22"/>
          <w:szCs w:val="22"/>
        </w:rPr>
        <w:t xml:space="preserve">he </w:t>
      </w:r>
      <w:r>
        <w:rPr>
          <w:spacing w:val="-2"/>
          <w:sz w:val="22"/>
          <w:szCs w:val="22"/>
        </w:rPr>
        <w:t>o</w:t>
      </w:r>
      <w:r>
        <w:rPr>
          <w:spacing w:val="1"/>
          <w:sz w:val="22"/>
          <w:szCs w:val="22"/>
        </w:rPr>
        <w:t>t</w:t>
      </w:r>
      <w:r>
        <w:rPr>
          <w:sz w:val="22"/>
          <w:szCs w:val="22"/>
        </w:rPr>
        <w:t>h</w:t>
      </w:r>
      <w:r>
        <w:rPr>
          <w:spacing w:val="-2"/>
          <w:sz w:val="22"/>
          <w:szCs w:val="22"/>
        </w:rPr>
        <w:t>e</w:t>
      </w:r>
      <w:r>
        <w:rPr>
          <w:sz w:val="22"/>
          <w:szCs w:val="22"/>
        </w:rPr>
        <w:t>r</w:t>
      </w:r>
      <w:r>
        <w:rPr>
          <w:spacing w:val="1"/>
          <w:sz w:val="22"/>
          <w:szCs w:val="22"/>
        </w:rPr>
        <w:t xml:space="preserve"> </w:t>
      </w:r>
      <w:r>
        <w:rPr>
          <w:sz w:val="22"/>
          <w:szCs w:val="22"/>
        </w:rPr>
        <w:t>ha</w:t>
      </w:r>
      <w:r>
        <w:rPr>
          <w:spacing w:val="-2"/>
          <w:sz w:val="22"/>
          <w:szCs w:val="22"/>
        </w:rPr>
        <w:t>n</w:t>
      </w:r>
      <w:r>
        <w:rPr>
          <w:sz w:val="22"/>
          <w:szCs w:val="22"/>
        </w:rPr>
        <w:t xml:space="preserve">d, </w:t>
      </w:r>
      <w:r>
        <w:rPr>
          <w:spacing w:val="-1"/>
          <w:sz w:val="22"/>
          <w:szCs w:val="22"/>
        </w:rPr>
        <w:t>w</w:t>
      </w:r>
      <w:r>
        <w:rPr>
          <w:sz w:val="22"/>
          <w:szCs w:val="22"/>
        </w:rPr>
        <w:t xml:space="preserve">hen </w:t>
      </w:r>
      <w:r>
        <w:rPr>
          <w:spacing w:val="-3"/>
          <w:sz w:val="22"/>
          <w:szCs w:val="22"/>
        </w:rPr>
        <w:t>m</w:t>
      </w:r>
      <w:r>
        <w:rPr>
          <w:sz w:val="22"/>
          <w:szCs w:val="22"/>
        </w:rPr>
        <w:t>e</w:t>
      </w:r>
      <w:r>
        <w:rPr>
          <w:spacing w:val="1"/>
          <w:sz w:val="22"/>
          <w:szCs w:val="22"/>
        </w:rPr>
        <w:t>r</w:t>
      </w:r>
      <w:r>
        <w:rPr>
          <w:sz w:val="22"/>
          <w:szCs w:val="22"/>
        </w:rPr>
        <w:t>chan</w:t>
      </w:r>
      <w:r>
        <w:rPr>
          <w:spacing w:val="1"/>
          <w:sz w:val="22"/>
          <w:szCs w:val="22"/>
        </w:rPr>
        <w:t>t</w:t>
      </w:r>
      <w:r>
        <w:rPr>
          <w:sz w:val="22"/>
          <w:szCs w:val="22"/>
        </w:rPr>
        <w:t>s</w:t>
      </w:r>
      <w:r>
        <w:rPr>
          <w:spacing w:val="-1"/>
          <w:sz w:val="22"/>
          <w:szCs w:val="22"/>
        </w:rPr>
        <w:t xml:space="preserve"> </w:t>
      </w:r>
      <w:r>
        <w:rPr>
          <w:sz w:val="22"/>
          <w:szCs w:val="22"/>
        </w:rPr>
        <w:t>do n</w:t>
      </w:r>
      <w:r>
        <w:rPr>
          <w:spacing w:val="-2"/>
          <w:sz w:val="22"/>
          <w:szCs w:val="22"/>
        </w:rPr>
        <w:t>o</w:t>
      </w:r>
      <w:r>
        <w:rPr>
          <w:sz w:val="22"/>
          <w:szCs w:val="22"/>
        </w:rPr>
        <w:t>t</w:t>
      </w:r>
      <w:r>
        <w:rPr>
          <w:spacing w:val="1"/>
          <w:sz w:val="22"/>
          <w:szCs w:val="22"/>
        </w:rPr>
        <w:t xml:space="preserve"> </w:t>
      </w:r>
      <w:r>
        <w:rPr>
          <w:sz w:val="22"/>
          <w:szCs w:val="22"/>
        </w:rPr>
        <w:t>ha</w:t>
      </w:r>
      <w:r>
        <w:rPr>
          <w:spacing w:val="-2"/>
          <w:sz w:val="22"/>
          <w:szCs w:val="22"/>
        </w:rPr>
        <w:t>v</w:t>
      </w:r>
      <w:r>
        <w:rPr>
          <w:sz w:val="22"/>
          <w:szCs w:val="22"/>
        </w:rPr>
        <w:t xml:space="preserve">e an </w:t>
      </w:r>
      <w:r>
        <w:rPr>
          <w:spacing w:val="-2"/>
          <w:sz w:val="22"/>
          <w:szCs w:val="22"/>
        </w:rPr>
        <w:t>o</w:t>
      </w:r>
      <w:r>
        <w:rPr>
          <w:sz w:val="22"/>
          <w:szCs w:val="22"/>
        </w:rPr>
        <w:t>ppo</w:t>
      </w:r>
      <w:r>
        <w:rPr>
          <w:spacing w:val="1"/>
          <w:sz w:val="22"/>
          <w:szCs w:val="22"/>
        </w:rPr>
        <w:t>r</w:t>
      </w:r>
      <w:r>
        <w:rPr>
          <w:spacing w:val="-1"/>
          <w:sz w:val="22"/>
          <w:szCs w:val="22"/>
        </w:rPr>
        <w:t>t</w:t>
      </w:r>
      <w:r>
        <w:rPr>
          <w:sz w:val="22"/>
          <w:szCs w:val="22"/>
        </w:rPr>
        <w:t>un</w:t>
      </w:r>
      <w:r>
        <w:rPr>
          <w:spacing w:val="-1"/>
          <w:sz w:val="22"/>
          <w:szCs w:val="22"/>
        </w:rPr>
        <w:t>i</w:t>
      </w:r>
      <w:r>
        <w:rPr>
          <w:spacing w:val="1"/>
          <w:sz w:val="22"/>
          <w:szCs w:val="22"/>
        </w:rPr>
        <w:t>t</w:t>
      </w:r>
      <w:r>
        <w:rPr>
          <w:sz w:val="22"/>
          <w:szCs w:val="22"/>
        </w:rPr>
        <w:t>y</w:t>
      </w:r>
      <w:r>
        <w:rPr>
          <w:spacing w:val="-2"/>
          <w:sz w:val="22"/>
          <w:szCs w:val="22"/>
        </w:rPr>
        <w:t xml:space="preserve"> </w:t>
      </w:r>
      <w:r>
        <w:rPr>
          <w:spacing w:val="1"/>
          <w:sz w:val="22"/>
          <w:szCs w:val="22"/>
        </w:rPr>
        <w:t>t</w:t>
      </w:r>
      <w:r>
        <w:rPr>
          <w:sz w:val="22"/>
          <w:szCs w:val="22"/>
        </w:rPr>
        <w:t>o a</w:t>
      </w:r>
      <w:r>
        <w:rPr>
          <w:spacing w:val="-2"/>
          <w:sz w:val="22"/>
          <w:szCs w:val="22"/>
        </w:rPr>
        <w:t>u</w:t>
      </w:r>
      <w:r>
        <w:rPr>
          <w:spacing w:val="1"/>
          <w:sz w:val="22"/>
          <w:szCs w:val="22"/>
        </w:rPr>
        <w:t>t</w:t>
      </w:r>
      <w:r>
        <w:rPr>
          <w:sz w:val="22"/>
          <w:szCs w:val="22"/>
        </w:rPr>
        <w:t>h</w:t>
      </w:r>
      <w:r>
        <w:rPr>
          <w:spacing w:val="-2"/>
          <w:sz w:val="22"/>
          <w:szCs w:val="22"/>
        </w:rPr>
        <w:t>e</w:t>
      </w:r>
      <w:r>
        <w:rPr>
          <w:sz w:val="22"/>
          <w:szCs w:val="22"/>
        </w:rPr>
        <w:t>n</w:t>
      </w:r>
      <w:r>
        <w:rPr>
          <w:spacing w:val="-1"/>
          <w:sz w:val="22"/>
          <w:szCs w:val="22"/>
        </w:rPr>
        <w:t>t</w:t>
      </w:r>
      <w:r>
        <w:rPr>
          <w:spacing w:val="1"/>
          <w:sz w:val="22"/>
          <w:szCs w:val="22"/>
        </w:rPr>
        <w:t>i</w:t>
      </w:r>
      <w:r>
        <w:rPr>
          <w:sz w:val="22"/>
          <w:szCs w:val="22"/>
        </w:rPr>
        <w:t>c</w:t>
      </w:r>
      <w:r>
        <w:rPr>
          <w:spacing w:val="-2"/>
          <w:sz w:val="22"/>
          <w:szCs w:val="22"/>
        </w:rPr>
        <w:t>a</w:t>
      </w:r>
      <w:r>
        <w:rPr>
          <w:spacing w:val="1"/>
          <w:sz w:val="22"/>
          <w:szCs w:val="22"/>
        </w:rPr>
        <w:t>t</w:t>
      </w:r>
      <w:r>
        <w:rPr>
          <w:sz w:val="22"/>
          <w:szCs w:val="22"/>
        </w:rPr>
        <w:t xml:space="preserve">e </w:t>
      </w:r>
      <w:r>
        <w:rPr>
          <w:spacing w:val="-2"/>
          <w:sz w:val="22"/>
          <w:szCs w:val="22"/>
        </w:rPr>
        <w:t>a</w:t>
      </w:r>
      <w:r>
        <w:rPr>
          <w:sz w:val="22"/>
          <w:szCs w:val="22"/>
        </w:rPr>
        <w:t xml:space="preserve">n </w:t>
      </w:r>
      <w:r>
        <w:rPr>
          <w:spacing w:val="-4"/>
          <w:sz w:val="22"/>
          <w:szCs w:val="22"/>
        </w:rPr>
        <w:t>I</w:t>
      </w:r>
      <w:r>
        <w:rPr>
          <w:sz w:val="22"/>
          <w:szCs w:val="22"/>
        </w:rPr>
        <w:t>D</w:t>
      </w:r>
      <w:r>
        <w:rPr>
          <w:spacing w:val="-1"/>
          <w:sz w:val="22"/>
          <w:szCs w:val="22"/>
        </w:rPr>
        <w:t xml:space="preserve"> </w:t>
      </w:r>
      <w:r>
        <w:rPr>
          <w:sz w:val="22"/>
          <w:szCs w:val="22"/>
        </w:rPr>
        <w:t>at</w:t>
      </w:r>
      <w:r>
        <w:rPr>
          <w:spacing w:val="1"/>
          <w:sz w:val="22"/>
          <w:szCs w:val="22"/>
        </w:rPr>
        <w:t xml:space="preserve"> t</w:t>
      </w:r>
      <w:r>
        <w:rPr>
          <w:sz w:val="22"/>
          <w:szCs w:val="22"/>
        </w:rPr>
        <w:t>he po</w:t>
      </w:r>
      <w:r>
        <w:rPr>
          <w:spacing w:val="-1"/>
          <w:sz w:val="22"/>
          <w:szCs w:val="22"/>
        </w:rPr>
        <w:t>i</w:t>
      </w:r>
      <w:r>
        <w:rPr>
          <w:sz w:val="22"/>
          <w:szCs w:val="22"/>
        </w:rPr>
        <w:t>nt</w:t>
      </w:r>
      <w:r>
        <w:rPr>
          <w:spacing w:val="1"/>
          <w:sz w:val="22"/>
          <w:szCs w:val="22"/>
        </w:rPr>
        <w:t xml:space="preserve"> </w:t>
      </w:r>
      <w:r>
        <w:rPr>
          <w:spacing w:val="-2"/>
          <w:sz w:val="22"/>
          <w:szCs w:val="22"/>
        </w:rPr>
        <w:t>o</w:t>
      </w:r>
      <w:r>
        <w:rPr>
          <w:sz w:val="22"/>
          <w:szCs w:val="22"/>
        </w:rPr>
        <w:t>f</w:t>
      </w:r>
      <w:r>
        <w:rPr>
          <w:spacing w:val="1"/>
          <w:sz w:val="22"/>
          <w:szCs w:val="22"/>
        </w:rPr>
        <w:t xml:space="preserve"> </w:t>
      </w:r>
      <w:r>
        <w:rPr>
          <w:spacing w:val="-2"/>
          <w:sz w:val="22"/>
          <w:szCs w:val="22"/>
        </w:rPr>
        <w:t>s</w:t>
      </w:r>
      <w:r>
        <w:rPr>
          <w:sz w:val="22"/>
          <w:szCs w:val="22"/>
        </w:rPr>
        <w:t>a</w:t>
      </w:r>
      <w:r>
        <w:rPr>
          <w:spacing w:val="1"/>
          <w:sz w:val="22"/>
          <w:szCs w:val="22"/>
        </w:rPr>
        <w:t>l</w:t>
      </w:r>
      <w:r>
        <w:rPr>
          <w:spacing w:val="-2"/>
          <w:sz w:val="22"/>
          <w:szCs w:val="22"/>
        </w:rPr>
        <w:t>e</w:t>
      </w:r>
      <w:r>
        <w:rPr>
          <w:sz w:val="22"/>
          <w:szCs w:val="22"/>
        </w:rPr>
        <w:t xml:space="preserve">, </w:t>
      </w:r>
      <w:r>
        <w:rPr>
          <w:spacing w:val="1"/>
          <w:sz w:val="22"/>
          <w:szCs w:val="22"/>
        </w:rPr>
        <w:t>i</w:t>
      </w:r>
      <w:r>
        <w:rPr>
          <w:spacing w:val="-2"/>
          <w:sz w:val="22"/>
          <w:szCs w:val="22"/>
        </w:rPr>
        <w:t>nc</w:t>
      </w:r>
      <w:r>
        <w:rPr>
          <w:spacing w:val="1"/>
          <w:sz w:val="22"/>
          <w:szCs w:val="22"/>
        </w:rPr>
        <w:t>r</w:t>
      </w:r>
      <w:r>
        <w:rPr>
          <w:sz w:val="22"/>
          <w:szCs w:val="22"/>
        </w:rPr>
        <w:t>ea</w:t>
      </w:r>
      <w:r>
        <w:rPr>
          <w:spacing w:val="-2"/>
          <w:sz w:val="22"/>
          <w:szCs w:val="22"/>
        </w:rPr>
        <w:t>s</w:t>
      </w:r>
      <w:r>
        <w:rPr>
          <w:sz w:val="22"/>
          <w:szCs w:val="22"/>
        </w:rPr>
        <w:t xml:space="preserve">ed </w:t>
      </w:r>
      <w:r>
        <w:rPr>
          <w:spacing w:val="-1"/>
          <w:sz w:val="22"/>
          <w:szCs w:val="22"/>
        </w:rPr>
        <w:t>f</w:t>
      </w:r>
      <w:r>
        <w:rPr>
          <w:spacing w:val="1"/>
          <w:sz w:val="22"/>
          <w:szCs w:val="22"/>
        </w:rPr>
        <w:t>r</w:t>
      </w:r>
      <w:r>
        <w:rPr>
          <w:sz w:val="22"/>
          <w:szCs w:val="22"/>
        </w:rPr>
        <w:t>a</w:t>
      </w:r>
      <w:r>
        <w:rPr>
          <w:spacing w:val="-2"/>
          <w:sz w:val="22"/>
          <w:szCs w:val="22"/>
        </w:rPr>
        <w:t>u</w:t>
      </w:r>
      <w:r>
        <w:rPr>
          <w:sz w:val="22"/>
          <w:szCs w:val="22"/>
        </w:rPr>
        <w:t xml:space="preserve">d </w:t>
      </w:r>
      <w:r>
        <w:rPr>
          <w:spacing w:val="-1"/>
          <w:sz w:val="22"/>
          <w:szCs w:val="22"/>
        </w:rPr>
        <w:t>r</w:t>
      </w:r>
      <w:r>
        <w:rPr>
          <w:spacing w:val="1"/>
          <w:sz w:val="22"/>
          <w:szCs w:val="22"/>
        </w:rPr>
        <w:t>is</w:t>
      </w:r>
      <w:r>
        <w:rPr>
          <w:sz w:val="22"/>
          <w:szCs w:val="22"/>
        </w:rPr>
        <w:t>k</w:t>
      </w:r>
      <w:r>
        <w:rPr>
          <w:spacing w:val="-2"/>
          <w:sz w:val="22"/>
          <w:szCs w:val="22"/>
        </w:rPr>
        <w:t xml:space="preserve"> </w:t>
      </w:r>
      <w:r>
        <w:rPr>
          <w:spacing w:val="-3"/>
          <w:sz w:val="22"/>
          <w:szCs w:val="22"/>
        </w:rPr>
        <w:t>m</w:t>
      </w:r>
      <w:r>
        <w:rPr>
          <w:spacing w:val="3"/>
          <w:sz w:val="22"/>
          <w:szCs w:val="22"/>
        </w:rPr>
        <w:t>a</w:t>
      </w:r>
      <w:r>
        <w:rPr>
          <w:sz w:val="22"/>
          <w:szCs w:val="22"/>
        </w:rPr>
        <w:t>y</w:t>
      </w:r>
      <w:r>
        <w:rPr>
          <w:spacing w:val="-2"/>
          <w:sz w:val="22"/>
          <w:szCs w:val="22"/>
        </w:rPr>
        <w:t xml:space="preserve"> </w:t>
      </w:r>
      <w:r>
        <w:rPr>
          <w:sz w:val="22"/>
          <w:szCs w:val="22"/>
        </w:rPr>
        <w:t>occu</w:t>
      </w:r>
      <w:r>
        <w:rPr>
          <w:spacing w:val="-1"/>
          <w:sz w:val="22"/>
          <w:szCs w:val="22"/>
        </w:rPr>
        <w:t>r</w:t>
      </w:r>
      <w:r>
        <w:rPr>
          <w:sz w:val="22"/>
          <w:szCs w:val="22"/>
        </w:rPr>
        <w:t xml:space="preserve">. </w:t>
      </w:r>
      <w:r>
        <w:rPr>
          <w:spacing w:val="6"/>
          <w:sz w:val="22"/>
          <w:szCs w:val="22"/>
        </w:rPr>
        <w:t xml:space="preserve"> </w:t>
      </w:r>
      <w:r>
        <w:rPr>
          <w:sz w:val="22"/>
          <w:szCs w:val="22"/>
        </w:rPr>
        <w:t xml:space="preserve">For </w:t>
      </w:r>
      <w:r>
        <w:rPr>
          <w:spacing w:val="-1"/>
          <w:sz w:val="22"/>
          <w:szCs w:val="22"/>
        </w:rPr>
        <w:t>G</w:t>
      </w:r>
      <w:r>
        <w:rPr>
          <w:sz w:val="22"/>
          <w:szCs w:val="22"/>
        </w:rPr>
        <w:t>ho</w:t>
      </w:r>
      <w:r>
        <w:rPr>
          <w:spacing w:val="-2"/>
          <w:sz w:val="22"/>
          <w:szCs w:val="22"/>
        </w:rPr>
        <w:t>s</w:t>
      </w:r>
      <w:r>
        <w:rPr>
          <w:sz w:val="22"/>
          <w:szCs w:val="22"/>
        </w:rPr>
        <w:t>t</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d</w:t>
      </w:r>
      <w:r>
        <w:rPr>
          <w:spacing w:val="1"/>
          <w:sz w:val="22"/>
          <w:szCs w:val="22"/>
        </w:rPr>
        <w:t>s</w:t>
      </w:r>
      <w:r>
        <w:rPr>
          <w:sz w:val="22"/>
          <w:szCs w:val="22"/>
        </w:rPr>
        <w:t>,</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z w:val="22"/>
          <w:szCs w:val="22"/>
        </w:rPr>
        <w:t>c</w:t>
      </w:r>
      <w:r>
        <w:rPr>
          <w:spacing w:val="1"/>
          <w:sz w:val="22"/>
          <w:szCs w:val="22"/>
        </w:rPr>
        <w:t>ar</w:t>
      </w:r>
      <w:r>
        <w:rPr>
          <w:sz w:val="22"/>
          <w:szCs w:val="22"/>
        </w:rPr>
        <w:t>d n</w:t>
      </w:r>
      <w:r>
        <w:rPr>
          <w:spacing w:val="1"/>
          <w:sz w:val="22"/>
          <w:szCs w:val="22"/>
        </w:rPr>
        <w:t>u</w:t>
      </w:r>
      <w:r>
        <w:rPr>
          <w:spacing w:val="-6"/>
          <w:sz w:val="22"/>
          <w:szCs w:val="22"/>
        </w:rPr>
        <w:t>m</w:t>
      </w:r>
      <w:r>
        <w:rPr>
          <w:sz w:val="22"/>
          <w:szCs w:val="22"/>
        </w:rPr>
        <w:t>be</w:t>
      </w:r>
      <w:r>
        <w:rPr>
          <w:spacing w:val="1"/>
          <w:sz w:val="22"/>
          <w:szCs w:val="22"/>
        </w:rPr>
        <w:t>r</w:t>
      </w:r>
      <w:r>
        <w:rPr>
          <w:sz w:val="22"/>
          <w:szCs w:val="22"/>
        </w:rPr>
        <w:t>,</w:t>
      </w:r>
      <w:r>
        <w:rPr>
          <w:spacing w:val="-2"/>
          <w:sz w:val="22"/>
          <w:szCs w:val="22"/>
        </w:rPr>
        <w:t xml:space="preserve"> </w:t>
      </w:r>
      <w:r>
        <w:rPr>
          <w:spacing w:val="1"/>
          <w:sz w:val="22"/>
          <w:szCs w:val="22"/>
        </w:rPr>
        <w:t>e</w:t>
      </w:r>
      <w:r>
        <w:rPr>
          <w:sz w:val="22"/>
          <w:szCs w:val="22"/>
        </w:rPr>
        <w:t>xp</w:t>
      </w:r>
      <w:r>
        <w:rPr>
          <w:spacing w:val="1"/>
          <w:sz w:val="22"/>
          <w:szCs w:val="22"/>
        </w:rPr>
        <w:t>ir</w:t>
      </w:r>
      <w:r>
        <w:rPr>
          <w:spacing w:val="-2"/>
          <w:sz w:val="22"/>
          <w:szCs w:val="22"/>
        </w:rPr>
        <w:t>a</w:t>
      </w:r>
      <w:r>
        <w:rPr>
          <w:spacing w:val="1"/>
          <w:sz w:val="22"/>
          <w:szCs w:val="22"/>
        </w:rPr>
        <w:t>ti</w:t>
      </w:r>
      <w:r>
        <w:rPr>
          <w:sz w:val="22"/>
          <w:szCs w:val="22"/>
        </w:rPr>
        <w:t>on</w:t>
      </w:r>
      <w:r>
        <w:rPr>
          <w:spacing w:val="-2"/>
          <w:sz w:val="22"/>
          <w:szCs w:val="22"/>
        </w:rPr>
        <w:t xml:space="preserve"> </w:t>
      </w:r>
      <w:r>
        <w:rPr>
          <w:sz w:val="22"/>
          <w:szCs w:val="22"/>
        </w:rPr>
        <w:t>d</w:t>
      </w:r>
      <w:r>
        <w:rPr>
          <w:spacing w:val="-2"/>
          <w:sz w:val="22"/>
          <w:szCs w:val="22"/>
        </w:rPr>
        <w:t>a</w:t>
      </w:r>
      <w:r>
        <w:rPr>
          <w:spacing w:val="1"/>
          <w:sz w:val="22"/>
          <w:szCs w:val="22"/>
        </w:rPr>
        <w:t>te</w:t>
      </w:r>
      <w:r>
        <w:rPr>
          <w:sz w:val="22"/>
          <w:szCs w:val="22"/>
        </w:rPr>
        <w:t xml:space="preserve">, </w:t>
      </w:r>
      <w:r>
        <w:rPr>
          <w:spacing w:val="1"/>
          <w:sz w:val="22"/>
          <w:szCs w:val="22"/>
        </w:rPr>
        <w:t>a</w:t>
      </w:r>
      <w:r>
        <w:rPr>
          <w:spacing w:val="-2"/>
          <w:sz w:val="22"/>
          <w:szCs w:val="22"/>
        </w:rPr>
        <w:t>n</w:t>
      </w:r>
      <w:r>
        <w:rPr>
          <w:sz w:val="22"/>
          <w:szCs w:val="22"/>
        </w:rPr>
        <w:t>d</w:t>
      </w:r>
      <w:r>
        <w:rPr>
          <w:spacing w:val="-2"/>
          <w:sz w:val="22"/>
          <w:szCs w:val="22"/>
        </w:rPr>
        <w:t xml:space="preserve"> </w:t>
      </w:r>
      <w:r>
        <w:rPr>
          <w:spacing w:val="-3"/>
          <w:sz w:val="22"/>
          <w:szCs w:val="22"/>
        </w:rPr>
        <w:t>C</w:t>
      </w:r>
      <w:r>
        <w:rPr>
          <w:spacing w:val="2"/>
          <w:sz w:val="22"/>
          <w:szCs w:val="22"/>
        </w:rPr>
        <w:t>V</w:t>
      </w:r>
      <w:r>
        <w:rPr>
          <w:sz w:val="22"/>
          <w:szCs w:val="22"/>
        </w:rPr>
        <w:t>V</w:t>
      </w:r>
      <w:r>
        <w:rPr>
          <w:spacing w:val="2"/>
          <w:sz w:val="22"/>
          <w:szCs w:val="22"/>
        </w:rPr>
        <w:t xml:space="preserve"> </w:t>
      </w:r>
      <w:r>
        <w:rPr>
          <w:sz w:val="22"/>
          <w:szCs w:val="22"/>
        </w:rPr>
        <w:t>n</w:t>
      </w:r>
      <w:r>
        <w:rPr>
          <w:spacing w:val="1"/>
          <w:sz w:val="22"/>
          <w:szCs w:val="22"/>
        </w:rPr>
        <w:t>u</w:t>
      </w:r>
      <w:r>
        <w:rPr>
          <w:spacing w:val="-6"/>
          <w:sz w:val="22"/>
          <w:szCs w:val="22"/>
        </w:rPr>
        <w:t>m</w:t>
      </w:r>
      <w:r>
        <w:rPr>
          <w:sz w:val="22"/>
          <w:szCs w:val="22"/>
        </w:rPr>
        <w:t>b</w:t>
      </w:r>
      <w:r>
        <w:rPr>
          <w:spacing w:val="1"/>
          <w:sz w:val="22"/>
          <w:szCs w:val="22"/>
        </w:rPr>
        <w:t>e</w:t>
      </w:r>
      <w:r>
        <w:rPr>
          <w:sz w:val="22"/>
          <w:szCs w:val="22"/>
        </w:rPr>
        <w:t>r</w:t>
      </w:r>
      <w:r>
        <w:rPr>
          <w:spacing w:val="1"/>
          <w:sz w:val="22"/>
          <w:szCs w:val="22"/>
        </w:rPr>
        <w:t xml:space="preserve"> </w:t>
      </w:r>
      <w:r>
        <w:rPr>
          <w:spacing w:val="-1"/>
          <w:sz w:val="22"/>
          <w:szCs w:val="22"/>
        </w:rPr>
        <w:t>w</w:t>
      </w:r>
      <w:r>
        <w:rPr>
          <w:sz w:val="22"/>
          <w:szCs w:val="22"/>
        </w:rPr>
        <w:t>h</w:t>
      </w:r>
      <w:r>
        <w:rPr>
          <w:spacing w:val="1"/>
          <w:sz w:val="22"/>
          <w:szCs w:val="22"/>
        </w:rPr>
        <w:t>i</w:t>
      </w:r>
      <w:r>
        <w:rPr>
          <w:spacing w:val="-2"/>
          <w:sz w:val="22"/>
          <w:szCs w:val="22"/>
        </w:rPr>
        <w:t>c</w:t>
      </w:r>
      <w:r>
        <w:rPr>
          <w:sz w:val="22"/>
          <w:szCs w:val="22"/>
        </w:rPr>
        <w:t xml:space="preserve">h </w:t>
      </w:r>
      <w:r>
        <w:rPr>
          <w:spacing w:val="1"/>
          <w:sz w:val="22"/>
          <w:szCs w:val="22"/>
        </w:rPr>
        <w:t>i</w:t>
      </w:r>
      <w:r>
        <w:rPr>
          <w:sz w:val="22"/>
          <w:szCs w:val="22"/>
        </w:rPr>
        <w:t>s</w:t>
      </w:r>
      <w:r>
        <w:rPr>
          <w:spacing w:val="-2"/>
          <w:sz w:val="22"/>
          <w:szCs w:val="22"/>
        </w:rPr>
        <w:t xml:space="preserve"> </w:t>
      </w:r>
      <w:r>
        <w:rPr>
          <w:sz w:val="22"/>
          <w:szCs w:val="22"/>
        </w:rPr>
        <w:t>n</w:t>
      </w:r>
      <w:r>
        <w:rPr>
          <w:spacing w:val="-2"/>
          <w:sz w:val="22"/>
          <w:szCs w:val="22"/>
        </w:rPr>
        <w:t>o</w:t>
      </w:r>
      <w:r>
        <w:rPr>
          <w:spacing w:val="1"/>
          <w:sz w:val="22"/>
          <w:szCs w:val="22"/>
        </w:rPr>
        <w:t>r</w:t>
      </w:r>
      <w:r>
        <w:rPr>
          <w:spacing w:val="-6"/>
          <w:sz w:val="22"/>
          <w:szCs w:val="22"/>
        </w:rPr>
        <w:t>m</w:t>
      </w:r>
      <w:r>
        <w:rPr>
          <w:sz w:val="22"/>
          <w:szCs w:val="22"/>
        </w:rPr>
        <w:t>a</w:t>
      </w:r>
      <w:r>
        <w:rPr>
          <w:spacing w:val="1"/>
          <w:sz w:val="22"/>
          <w:szCs w:val="22"/>
        </w:rPr>
        <w:t>ll</w:t>
      </w:r>
      <w:r>
        <w:rPr>
          <w:sz w:val="22"/>
          <w:szCs w:val="22"/>
        </w:rPr>
        <w:t>y</w:t>
      </w:r>
      <w:r>
        <w:rPr>
          <w:spacing w:val="-4"/>
          <w:sz w:val="22"/>
          <w:szCs w:val="22"/>
        </w:rPr>
        <w:t xml:space="preserve"> </w:t>
      </w:r>
      <w:r>
        <w:rPr>
          <w:sz w:val="22"/>
          <w:szCs w:val="22"/>
        </w:rPr>
        <w:t>p</w:t>
      </w:r>
      <w:r>
        <w:rPr>
          <w:spacing w:val="1"/>
          <w:sz w:val="22"/>
          <w:szCs w:val="22"/>
        </w:rPr>
        <w:t>ri</w:t>
      </w:r>
      <w:r>
        <w:rPr>
          <w:sz w:val="22"/>
          <w:szCs w:val="22"/>
        </w:rPr>
        <w:t>n</w:t>
      </w:r>
      <w:r>
        <w:rPr>
          <w:spacing w:val="1"/>
          <w:sz w:val="22"/>
          <w:szCs w:val="22"/>
        </w:rPr>
        <w:t>t</w:t>
      </w:r>
      <w:r>
        <w:rPr>
          <w:spacing w:val="-2"/>
          <w:sz w:val="22"/>
          <w:szCs w:val="22"/>
        </w:rPr>
        <w:t>e</w:t>
      </w:r>
      <w:r>
        <w:rPr>
          <w:sz w:val="22"/>
          <w:szCs w:val="22"/>
        </w:rPr>
        <w:t>d on</w:t>
      </w:r>
      <w:r>
        <w:rPr>
          <w:spacing w:val="-1"/>
          <w:sz w:val="22"/>
          <w:szCs w:val="22"/>
        </w:rPr>
        <w:t xml:space="preserve"> </w:t>
      </w:r>
      <w:r>
        <w:rPr>
          <w:spacing w:val="1"/>
          <w:sz w:val="22"/>
          <w:szCs w:val="22"/>
        </w:rPr>
        <w:t>t</w:t>
      </w:r>
      <w:r>
        <w:rPr>
          <w:sz w:val="22"/>
          <w:szCs w:val="22"/>
        </w:rPr>
        <w:t xml:space="preserve">he </w:t>
      </w:r>
      <w:r>
        <w:rPr>
          <w:spacing w:val="-2"/>
          <w:sz w:val="22"/>
          <w:szCs w:val="22"/>
        </w:rPr>
        <w:t>b</w:t>
      </w:r>
      <w:r>
        <w:rPr>
          <w:sz w:val="22"/>
          <w:szCs w:val="22"/>
        </w:rPr>
        <w:t>a</w:t>
      </w:r>
      <w:r>
        <w:rPr>
          <w:spacing w:val="1"/>
          <w:sz w:val="22"/>
          <w:szCs w:val="22"/>
        </w:rPr>
        <w:t>c</w:t>
      </w:r>
      <w:r>
        <w:rPr>
          <w:sz w:val="22"/>
          <w:szCs w:val="22"/>
        </w:rPr>
        <w:t>k</w:t>
      </w:r>
      <w:r>
        <w:rPr>
          <w:spacing w:val="-4"/>
          <w:sz w:val="22"/>
          <w:szCs w:val="22"/>
        </w:rPr>
        <w:t xml:space="preserve"> </w:t>
      </w:r>
      <w:r>
        <w:rPr>
          <w:sz w:val="22"/>
          <w:szCs w:val="22"/>
        </w:rPr>
        <w:t>of</w:t>
      </w:r>
      <w:r>
        <w:rPr>
          <w:spacing w:val="1"/>
          <w:sz w:val="22"/>
          <w:szCs w:val="22"/>
        </w:rPr>
        <w:t xml:space="preserve"> t</w:t>
      </w:r>
      <w:r>
        <w:rPr>
          <w:spacing w:val="-2"/>
          <w:sz w:val="22"/>
          <w:szCs w:val="22"/>
        </w:rPr>
        <w:t>h</w:t>
      </w:r>
      <w:r>
        <w:rPr>
          <w:sz w:val="22"/>
          <w:szCs w:val="22"/>
        </w:rPr>
        <w:t>e</w:t>
      </w:r>
      <w:r>
        <w:rPr>
          <w:spacing w:val="1"/>
          <w:sz w:val="22"/>
          <w:szCs w:val="22"/>
        </w:rPr>
        <w:t xml:space="preserve"> c</w:t>
      </w:r>
      <w:r>
        <w:rPr>
          <w:spacing w:val="-2"/>
          <w:sz w:val="22"/>
          <w:szCs w:val="22"/>
        </w:rPr>
        <w:t>a</w:t>
      </w:r>
      <w:r>
        <w:rPr>
          <w:spacing w:val="1"/>
          <w:sz w:val="22"/>
          <w:szCs w:val="22"/>
        </w:rPr>
        <w:t>r</w:t>
      </w:r>
      <w:r>
        <w:rPr>
          <w:sz w:val="22"/>
          <w:szCs w:val="22"/>
        </w:rPr>
        <w:t>d</w:t>
      </w:r>
      <w:r w:rsidR="001A5629">
        <w:rPr>
          <w:sz w:val="22"/>
          <w:szCs w:val="22"/>
        </w:rPr>
        <w:t xml:space="preserve"> are </w:t>
      </w:r>
      <w:r w:rsidR="001A5629">
        <w:rPr>
          <w:spacing w:val="-1"/>
          <w:sz w:val="22"/>
          <w:szCs w:val="22"/>
        </w:rPr>
        <w:t xml:space="preserve">provided within </w:t>
      </w:r>
      <w:r w:rsidR="00C85834">
        <w:rPr>
          <w:spacing w:val="-1"/>
          <w:sz w:val="22"/>
          <w:szCs w:val="22"/>
        </w:rPr>
        <w:t>Card Management</w:t>
      </w:r>
      <w:r w:rsidR="009D1C77">
        <w:rPr>
          <w:spacing w:val="-1"/>
          <w:sz w:val="22"/>
          <w:szCs w:val="22"/>
        </w:rPr>
        <w:t xml:space="preserve"> (see recorded training modules for instructions)</w:t>
      </w:r>
      <w:r w:rsidR="009D1C77">
        <w:rPr>
          <w:spacing w:val="1"/>
          <w:sz w:val="22"/>
          <w:szCs w:val="22"/>
        </w:rPr>
        <w:t xml:space="preserve">.  </w:t>
      </w:r>
      <w:r>
        <w:rPr>
          <w:sz w:val="22"/>
          <w:szCs w:val="22"/>
        </w:rPr>
        <w:t xml:space="preserve"> </w:t>
      </w:r>
      <w:r w:rsidR="009D1C77">
        <w:rPr>
          <w:spacing w:val="5"/>
          <w:sz w:val="22"/>
          <w:szCs w:val="22"/>
        </w:rPr>
        <w:t>Ghost Cards</w:t>
      </w:r>
      <w:r>
        <w:rPr>
          <w:spacing w:val="1"/>
          <w:sz w:val="22"/>
          <w:szCs w:val="22"/>
        </w:rPr>
        <w:t xml:space="preserve"> </w:t>
      </w:r>
      <w:r>
        <w:rPr>
          <w:sz w:val="22"/>
          <w:szCs w:val="22"/>
        </w:rPr>
        <w:t>c</w:t>
      </w:r>
      <w:r>
        <w:rPr>
          <w:spacing w:val="1"/>
          <w:sz w:val="22"/>
          <w:szCs w:val="22"/>
        </w:rPr>
        <w:t>a</w:t>
      </w:r>
      <w:r>
        <w:rPr>
          <w:sz w:val="22"/>
          <w:szCs w:val="22"/>
        </w:rPr>
        <w:t>n be</w:t>
      </w:r>
      <w:r>
        <w:rPr>
          <w:spacing w:val="-4"/>
          <w:sz w:val="22"/>
          <w:szCs w:val="22"/>
        </w:rPr>
        <w:t xml:space="preserve"> </w:t>
      </w:r>
      <w:r>
        <w:rPr>
          <w:spacing w:val="1"/>
          <w:sz w:val="22"/>
          <w:szCs w:val="22"/>
        </w:rPr>
        <w:t>iss</w:t>
      </w:r>
      <w:r>
        <w:rPr>
          <w:spacing w:val="-2"/>
          <w:sz w:val="22"/>
          <w:szCs w:val="22"/>
        </w:rPr>
        <w:t>u</w:t>
      </w:r>
      <w:r>
        <w:rPr>
          <w:sz w:val="22"/>
          <w:szCs w:val="22"/>
        </w:rPr>
        <w:t xml:space="preserve">ed </w:t>
      </w:r>
      <w:r>
        <w:rPr>
          <w:spacing w:val="1"/>
          <w:sz w:val="22"/>
          <w:szCs w:val="22"/>
        </w:rPr>
        <w:t>t</w:t>
      </w:r>
      <w:r>
        <w:rPr>
          <w:sz w:val="22"/>
          <w:szCs w:val="22"/>
        </w:rPr>
        <w:t>o</w:t>
      </w:r>
      <w:r>
        <w:rPr>
          <w:spacing w:val="-4"/>
          <w:sz w:val="22"/>
          <w:szCs w:val="22"/>
        </w:rPr>
        <w:t xml:space="preserve"> </w:t>
      </w:r>
      <w:r>
        <w:rPr>
          <w:sz w:val="22"/>
          <w:szCs w:val="22"/>
        </w:rPr>
        <w:t>d</w:t>
      </w:r>
      <w:r>
        <w:rPr>
          <w:spacing w:val="1"/>
          <w:sz w:val="22"/>
          <w:szCs w:val="22"/>
        </w:rPr>
        <w:t>iff</w:t>
      </w:r>
      <w:r>
        <w:rPr>
          <w:spacing w:val="-4"/>
          <w:sz w:val="22"/>
          <w:szCs w:val="22"/>
        </w:rPr>
        <w:t>e</w:t>
      </w:r>
      <w:r>
        <w:rPr>
          <w:spacing w:val="1"/>
          <w:sz w:val="22"/>
          <w:szCs w:val="22"/>
        </w:rPr>
        <w:t>re</w:t>
      </w:r>
      <w:r>
        <w:rPr>
          <w:spacing w:val="-2"/>
          <w:sz w:val="22"/>
          <w:szCs w:val="22"/>
        </w:rPr>
        <w:t>n</w:t>
      </w:r>
      <w:r>
        <w:rPr>
          <w:sz w:val="22"/>
          <w:szCs w:val="22"/>
        </w:rPr>
        <w:t>t</w:t>
      </w:r>
      <w:r>
        <w:rPr>
          <w:spacing w:val="1"/>
          <w:sz w:val="22"/>
          <w:szCs w:val="22"/>
        </w:rPr>
        <w:t xml:space="preserve"> </w:t>
      </w:r>
      <w:r>
        <w:rPr>
          <w:spacing w:val="-1"/>
          <w:sz w:val="22"/>
          <w:szCs w:val="22"/>
        </w:rPr>
        <w:t>i</w:t>
      </w:r>
      <w:r>
        <w:rPr>
          <w:sz w:val="22"/>
          <w:szCs w:val="22"/>
        </w:rPr>
        <w:t>nd</w:t>
      </w:r>
      <w:r>
        <w:rPr>
          <w:spacing w:val="1"/>
          <w:sz w:val="22"/>
          <w:szCs w:val="22"/>
        </w:rPr>
        <w:t>i</w:t>
      </w:r>
      <w:r>
        <w:rPr>
          <w:spacing w:val="-5"/>
          <w:sz w:val="22"/>
          <w:szCs w:val="22"/>
        </w:rPr>
        <w:t>v</w:t>
      </w:r>
      <w:r>
        <w:rPr>
          <w:spacing w:val="1"/>
          <w:sz w:val="22"/>
          <w:szCs w:val="22"/>
        </w:rPr>
        <w:t>i</w:t>
      </w:r>
      <w:r>
        <w:rPr>
          <w:sz w:val="22"/>
          <w:szCs w:val="22"/>
        </w:rPr>
        <w:t>d</w:t>
      </w:r>
      <w:r>
        <w:rPr>
          <w:spacing w:val="-2"/>
          <w:sz w:val="22"/>
          <w:szCs w:val="22"/>
        </w:rPr>
        <w:t>u</w:t>
      </w:r>
      <w:r>
        <w:rPr>
          <w:spacing w:val="1"/>
          <w:sz w:val="22"/>
          <w:szCs w:val="22"/>
        </w:rPr>
        <w:t>al</w:t>
      </w:r>
      <w:r>
        <w:rPr>
          <w:sz w:val="22"/>
          <w:szCs w:val="22"/>
        </w:rPr>
        <w:t>s</w:t>
      </w:r>
      <w:r>
        <w:rPr>
          <w:spacing w:val="1"/>
          <w:sz w:val="22"/>
          <w:szCs w:val="22"/>
        </w:rPr>
        <w:t xml:space="preserve"> f</w:t>
      </w:r>
      <w:r>
        <w:rPr>
          <w:spacing w:val="-5"/>
          <w:sz w:val="22"/>
          <w:szCs w:val="22"/>
        </w:rPr>
        <w:t>o</w:t>
      </w:r>
      <w:r>
        <w:rPr>
          <w:sz w:val="22"/>
          <w:szCs w:val="22"/>
        </w:rPr>
        <w:t>r</w:t>
      </w:r>
      <w:r>
        <w:rPr>
          <w:spacing w:val="1"/>
          <w:sz w:val="22"/>
          <w:szCs w:val="22"/>
        </w:rPr>
        <w:t xml:space="preserve"> </w:t>
      </w:r>
      <w:r w:rsidR="00932B6A">
        <w:rPr>
          <w:sz w:val="22"/>
          <w:szCs w:val="22"/>
        </w:rPr>
        <w:t>u</w:t>
      </w:r>
      <w:r w:rsidR="00932B6A">
        <w:rPr>
          <w:spacing w:val="-2"/>
          <w:sz w:val="22"/>
          <w:szCs w:val="22"/>
        </w:rPr>
        <w:t>s</w:t>
      </w:r>
      <w:r w:rsidR="00932B6A">
        <w:rPr>
          <w:spacing w:val="1"/>
          <w:sz w:val="22"/>
          <w:szCs w:val="22"/>
        </w:rPr>
        <w:t>e</w:t>
      </w:r>
      <w:r w:rsidR="00932B6A">
        <w:rPr>
          <w:sz w:val="22"/>
          <w:szCs w:val="22"/>
        </w:rPr>
        <w:t xml:space="preserve"> or</w:t>
      </w:r>
      <w:r>
        <w:rPr>
          <w:sz w:val="22"/>
          <w:szCs w:val="22"/>
        </w:rPr>
        <w:t xml:space="preserve"> </w:t>
      </w:r>
      <w:r>
        <w:rPr>
          <w:spacing w:val="-6"/>
          <w:sz w:val="22"/>
          <w:szCs w:val="22"/>
        </w:rPr>
        <w:t>m</w:t>
      </w:r>
      <w:r>
        <w:rPr>
          <w:spacing w:val="5"/>
          <w:sz w:val="22"/>
          <w:szCs w:val="22"/>
        </w:rPr>
        <w:t>a</w:t>
      </w:r>
      <w:r>
        <w:rPr>
          <w:sz w:val="22"/>
          <w:szCs w:val="22"/>
        </w:rPr>
        <w:t>y</w:t>
      </w:r>
      <w:r>
        <w:rPr>
          <w:spacing w:val="-4"/>
          <w:sz w:val="22"/>
          <w:szCs w:val="22"/>
        </w:rPr>
        <w:t xml:space="preserve"> </w:t>
      </w:r>
      <w:r>
        <w:rPr>
          <w:spacing w:val="1"/>
          <w:sz w:val="22"/>
          <w:szCs w:val="22"/>
        </w:rPr>
        <w:t>r</w:t>
      </w:r>
      <w:r>
        <w:rPr>
          <w:sz w:val="22"/>
          <w:szCs w:val="22"/>
        </w:rPr>
        <w:t>e</w:t>
      </w:r>
      <w:r>
        <w:rPr>
          <w:spacing w:val="1"/>
          <w:sz w:val="22"/>
          <w:szCs w:val="22"/>
        </w:rPr>
        <w:t>si</w:t>
      </w:r>
      <w:r>
        <w:rPr>
          <w:sz w:val="22"/>
          <w:szCs w:val="22"/>
        </w:rPr>
        <w:t>de</w:t>
      </w:r>
      <w:r>
        <w:rPr>
          <w:spacing w:val="1"/>
          <w:sz w:val="22"/>
          <w:szCs w:val="22"/>
        </w:rPr>
        <w:t xml:space="preserve"> </w:t>
      </w:r>
      <w:r>
        <w:rPr>
          <w:spacing w:val="-3"/>
          <w:sz w:val="22"/>
          <w:szCs w:val="22"/>
        </w:rPr>
        <w:t>w</w:t>
      </w:r>
      <w:r>
        <w:rPr>
          <w:spacing w:val="1"/>
          <w:sz w:val="22"/>
          <w:szCs w:val="22"/>
        </w:rPr>
        <w:t>it</w:t>
      </w:r>
      <w:r>
        <w:rPr>
          <w:sz w:val="22"/>
          <w:szCs w:val="22"/>
        </w:rPr>
        <w:t>h</w:t>
      </w:r>
      <w:r>
        <w:rPr>
          <w:spacing w:val="-2"/>
          <w:sz w:val="22"/>
          <w:szCs w:val="22"/>
        </w:rPr>
        <w:t xml:space="preserve"> </w:t>
      </w:r>
      <w:r>
        <w:rPr>
          <w:sz w:val="22"/>
          <w:szCs w:val="22"/>
        </w:rPr>
        <w:t>a</w:t>
      </w:r>
      <w:r>
        <w:rPr>
          <w:spacing w:val="1"/>
          <w:sz w:val="22"/>
          <w:szCs w:val="22"/>
        </w:rPr>
        <w:t xml:space="preserve"> s</w:t>
      </w:r>
      <w:r>
        <w:rPr>
          <w:spacing w:val="-2"/>
          <w:sz w:val="22"/>
          <w:szCs w:val="22"/>
        </w:rPr>
        <w:t>p</w:t>
      </w:r>
      <w:r>
        <w:rPr>
          <w:spacing w:val="1"/>
          <w:sz w:val="22"/>
          <w:szCs w:val="22"/>
        </w:rPr>
        <w:t>e</w:t>
      </w:r>
      <w:r>
        <w:rPr>
          <w:spacing w:val="-2"/>
          <w:sz w:val="22"/>
          <w:szCs w:val="22"/>
        </w:rPr>
        <w:t>c</w:t>
      </w:r>
      <w:r>
        <w:rPr>
          <w:spacing w:val="1"/>
          <w:sz w:val="22"/>
          <w:szCs w:val="22"/>
        </w:rPr>
        <w:t>ifi</w:t>
      </w:r>
      <w:r>
        <w:rPr>
          <w:sz w:val="22"/>
          <w:szCs w:val="22"/>
        </w:rPr>
        <w:t>c</w:t>
      </w:r>
      <w:r>
        <w:rPr>
          <w:spacing w:val="-4"/>
          <w:sz w:val="22"/>
          <w:szCs w:val="22"/>
        </w:rPr>
        <w:t xml:space="preserve"> </w:t>
      </w:r>
      <w:r>
        <w:rPr>
          <w:sz w:val="22"/>
          <w:szCs w:val="22"/>
        </w:rPr>
        <w:t>h</w:t>
      </w:r>
      <w:r>
        <w:rPr>
          <w:spacing w:val="1"/>
          <w:sz w:val="22"/>
          <w:szCs w:val="22"/>
        </w:rPr>
        <w:t>i</w:t>
      </w:r>
      <w:r>
        <w:rPr>
          <w:spacing w:val="-5"/>
          <w:sz w:val="22"/>
          <w:szCs w:val="22"/>
        </w:rPr>
        <w:t>g</w:t>
      </w:r>
      <w:r>
        <w:rPr>
          <w:spacing w:val="5"/>
          <w:sz w:val="22"/>
          <w:szCs w:val="22"/>
        </w:rPr>
        <w:t>h</w:t>
      </w:r>
      <w:r>
        <w:rPr>
          <w:spacing w:val="-6"/>
          <w:sz w:val="22"/>
          <w:szCs w:val="22"/>
        </w:rPr>
        <w:t>-</w:t>
      </w:r>
      <w:r>
        <w:rPr>
          <w:spacing w:val="-2"/>
          <w:sz w:val="22"/>
          <w:szCs w:val="22"/>
        </w:rPr>
        <w:t>v</w:t>
      </w:r>
      <w:r>
        <w:rPr>
          <w:sz w:val="22"/>
          <w:szCs w:val="22"/>
        </w:rPr>
        <w:t>o</w:t>
      </w:r>
      <w:r>
        <w:rPr>
          <w:spacing w:val="1"/>
          <w:sz w:val="22"/>
          <w:szCs w:val="22"/>
        </w:rPr>
        <w:t>l</w:t>
      </w:r>
      <w:r>
        <w:rPr>
          <w:spacing w:val="5"/>
          <w:sz w:val="22"/>
          <w:szCs w:val="22"/>
        </w:rPr>
        <w:t>u</w:t>
      </w:r>
      <w:r>
        <w:rPr>
          <w:spacing w:val="-6"/>
          <w:sz w:val="22"/>
          <w:szCs w:val="22"/>
        </w:rPr>
        <w:t>m</w:t>
      </w:r>
      <w:r>
        <w:rPr>
          <w:sz w:val="22"/>
          <w:szCs w:val="22"/>
        </w:rPr>
        <w:t>e</w:t>
      </w:r>
      <w:r>
        <w:rPr>
          <w:spacing w:val="3"/>
          <w:sz w:val="22"/>
          <w:szCs w:val="22"/>
        </w:rPr>
        <w:t xml:space="preserve"> </w:t>
      </w:r>
      <w:r>
        <w:rPr>
          <w:spacing w:val="-5"/>
          <w:sz w:val="22"/>
          <w:szCs w:val="22"/>
        </w:rPr>
        <w:t>v</w:t>
      </w:r>
      <w:r>
        <w:rPr>
          <w:spacing w:val="1"/>
          <w:sz w:val="22"/>
          <w:szCs w:val="22"/>
        </w:rPr>
        <w:t>e</w:t>
      </w:r>
      <w:r>
        <w:rPr>
          <w:sz w:val="22"/>
          <w:szCs w:val="22"/>
        </w:rPr>
        <w:t>nd</w:t>
      </w:r>
      <w:r>
        <w:rPr>
          <w:spacing w:val="1"/>
          <w:sz w:val="22"/>
          <w:szCs w:val="22"/>
        </w:rPr>
        <w:t>or</w:t>
      </w:r>
      <w:r>
        <w:rPr>
          <w:sz w:val="22"/>
          <w:szCs w:val="22"/>
        </w:rPr>
        <w:t>.</w:t>
      </w:r>
    </w:p>
    <w:p w14:paraId="1004A8BE" w14:textId="77777777" w:rsidR="006C33E8" w:rsidRDefault="006C33E8">
      <w:pPr>
        <w:spacing w:before="16" w:line="240" w:lineRule="exact"/>
        <w:rPr>
          <w:sz w:val="24"/>
          <w:szCs w:val="24"/>
        </w:rPr>
      </w:pPr>
    </w:p>
    <w:p w14:paraId="1DCA3207" w14:textId="77777777" w:rsidR="006C33E8" w:rsidRDefault="00295371">
      <w:pPr>
        <w:ind w:left="100"/>
        <w:rPr>
          <w:sz w:val="22"/>
          <w:szCs w:val="22"/>
        </w:rPr>
      </w:pPr>
      <w:r>
        <w:rPr>
          <w:b/>
          <w:spacing w:val="-1"/>
          <w:sz w:val="22"/>
          <w:szCs w:val="22"/>
        </w:rPr>
        <w:t>C</w:t>
      </w:r>
      <w:r>
        <w:rPr>
          <w:b/>
          <w:spacing w:val="1"/>
          <w:sz w:val="22"/>
          <w:szCs w:val="22"/>
        </w:rPr>
        <w:t>e</w:t>
      </w:r>
      <w:r>
        <w:rPr>
          <w:b/>
          <w:sz w:val="22"/>
          <w:szCs w:val="22"/>
        </w:rPr>
        <w:t>n</w:t>
      </w:r>
      <w:r>
        <w:rPr>
          <w:b/>
          <w:spacing w:val="1"/>
          <w:sz w:val="22"/>
          <w:szCs w:val="22"/>
        </w:rPr>
        <w:t>tr</w:t>
      </w:r>
      <w:r>
        <w:rPr>
          <w:b/>
          <w:spacing w:val="-2"/>
          <w:sz w:val="22"/>
          <w:szCs w:val="22"/>
        </w:rPr>
        <w:t>a</w:t>
      </w:r>
      <w:r>
        <w:rPr>
          <w:b/>
          <w:sz w:val="22"/>
          <w:szCs w:val="22"/>
        </w:rPr>
        <w:t>l</w:t>
      </w:r>
      <w:r>
        <w:rPr>
          <w:b/>
          <w:spacing w:val="1"/>
          <w:sz w:val="22"/>
          <w:szCs w:val="22"/>
        </w:rPr>
        <w:t xml:space="preserve"> </w:t>
      </w:r>
      <w:r>
        <w:rPr>
          <w:b/>
          <w:spacing w:val="-1"/>
          <w:sz w:val="22"/>
          <w:szCs w:val="22"/>
        </w:rPr>
        <w:t>T</w:t>
      </w:r>
      <w:r>
        <w:rPr>
          <w:b/>
          <w:spacing w:val="1"/>
          <w:sz w:val="22"/>
          <w:szCs w:val="22"/>
        </w:rPr>
        <w:t>r</w:t>
      </w:r>
      <w:r>
        <w:rPr>
          <w:b/>
          <w:sz w:val="22"/>
          <w:szCs w:val="22"/>
        </w:rPr>
        <w:t>av</w:t>
      </w:r>
      <w:r>
        <w:rPr>
          <w:b/>
          <w:spacing w:val="-2"/>
          <w:sz w:val="22"/>
          <w:szCs w:val="22"/>
        </w:rPr>
        <w:t>e</w:t>
      </w:r>
      <w:r>
        <w:rPr>
          <w:b/>
          <w:sz w:val="22"/>
          <w:szCs w:val="22"/>
        </w:rPr>
        <w:t>l</w:t>
      </w:r>
      <w:r>
        <w:rPr>
          <w:b/>
          <w:spacing w:val="1"/>
          <w:sz w:val="22"/>
          <w:szCs w:val="22"/>
        </w:rPr>
        <w:t xml:space="preserve"> </w:t>
      </w:r>
      <w:r>
        <w:rPr>
          <w:b/>
          <w:spacing w:val="-1"/>
          <w:sz w:val="22"/>
          <w:szCs w:val="22"/>
        </w:rPr>
        <w:t>A</w:t>
      </w:r>
      <w:r>
        <w:rPr>
          <w:b/>
          <w:spacing w:val="-2"/>
          <w:sz w:val="22"/>
          <w:szCs w:val="22"/>
        </w:rPr>
        <w:t>cc</w:t>
      </w:r>
      <w:r>
        <w:rPr>
          <w:b/>
          <w:sz w:val="22"/>
          <w:szCs w:val="22"/>
        </w:rPr>
        <w:t>oun</w:t>
      </w:r>
      <w:r>
        <w:rPr>
          <w:b/>
          <w:spacing w:val="-1"/>
          <w:sz w:val="22"/>
          <w:szCs w:val="22"/>
        </w:rPr>
        <w:t>t</w:t>
      </w:r>
      <w:r>
        <w:rPr>
          <w:b/>
          <w:sz w:val="22"/>
          <w:szCs w:val="22"/>
        </w:rPr>
        <w:t>s</w:t>
      </w:r>
      <w:r>
        <w:rPr>
          <w:b/>
          <w:spacing w:val="1"/>
          <w:sz w:val="22"/>
          <w:szCs w:val="22"/>
        </w:rPr>
        <w:t xml:space="preserve"> </w:t>
      </w:r>
      <w:r>
        <w:rPr>
          <w:b/>
          <w:sz w:val="22"/>
          <w:szCs w:val="22"/>
        </w:rPr>
        <w:t>(</w:t>
      </w:r>
      <w:r>
        <w:rPr>
          <w:b/>
          <w:spacing w:val="-1"/>
          <w:sz w:val="22"/>
          <w:szCs w:val="22"/>
        </w:rPr>
        <w:t>C</w:t>
      </w:r>
      <w:r>
        <w:rPr>
          <w:b/>
          <w:sz w:val="22"/>
          <w:szCs w:val="22"/>
        </w:rPr>
        <w:t>T</w:t>
      </w:r>
      <w:r>
        <w:rPr>
          <w:b/>
          <w:spacing w:val="-2"/>
          <w:sz w:val="22"/>
          <w:szCs w:val="22"/>
        </w:rPr>
        <w:t>A</w:t>
      </w:r>
      <w:r>
        <w:rPr>
          <w:b/>
          <w:sz w:val="22"/>
          <w:szCs w:val="22"/>
        </w:rPr>
        <w:t>)</w:t>
      </w:r>
    </w:p>
    <w:p w14:paraId="70EE0870" w14:textId="6F8EF4F0" w:rsidR="006C33E8" w:rsidRDefault="00295371">
      <w:pPr>
        <w:spacing w:before="1" w:line="240" w:lineRule="exact"/>
        <w:ind w:left="100" w:right="568"/>
        <w:jc w:val="both"/>
        <w:rPr>
          <w:sz w:val="22"/>
          <w:szCs w:val="22"/>
        </w:rPr>
      </w:pPr>
      <w:r>
        <w:rPr>
          <w:spacing w:val="-1"/>
          <w:sz w:val="22"/>
          <w:szCs w:val="22"/>
        </w:rPr>
        <w:t>D</w:t>
      </w:r>
      <w:r>
        <w:rPr>
          <w:sz w:val="22"/>
          <w:szCs w:val="22"/>
        </w:rPr>
        <w:t>e</w:t>
      </w:r>
      <w:r>
        <w:rPr>
          <w:spacing w:val="1"/>
          <w:sz w:val="22"/>
          <w:szCs w:val="22"/>
        </w:rPr>
        <w:t>si</w:t>
      </w:r>
      <w:r>
        <w:rPr>
          <w:spacing w:val="-5"/>
          <w:sz w:val="22"/>
          <w:szCs w:val="22"/>
        </w:rPr>
        <w:t>g</w:t>
      </w:r>
      <w:r>
        <w:rPr>
          <w:sz w:val="22"/>
          <w:szCs w:val="22"/>
        </w:rPr>
        <w:t>n</w:t>
      </w:r>
      <w:r>
        <w:rPr>
          <w:spacing w:val="1"/>
          <w:sz w:val="22"/>
          <w:szCs w:val="22"/>
        </w:rPr>
        <w:t>e</w:t>
      </w:r>
      <w:r>
        <w:rPr>
          <w:sz w:val="22"/>
          <w:szCs w:val="22"/>
        </w:rPr>
        <w:t xml:space="preserve">d </w:t>
      </w:r>
      <w:r>
        <w:rPr>
          <w:spacing w:val="1"/>
          <w:sz w:val="22"/>
          <w:szCs w:val="22"/>
        </w:rPr>
        <w:t>f</w:t>
      </w:r>
      <w:r>
        <w:rPr>
          <w:spacing w:val="-2"/>
          <w:sz w:val="22"/>
          <w:szCs w:val="22"/>
        </w:rPr>
        <w:t>o</w:t>
      </w:r>
      <w:r>
        <w:rPr>
          <w:sz w:val="22"/>
          <w:szCs w:val="22"/>
        </w:rPr>
        <w:t>r</w:t>
      </w:r>
      <w:r>
        <w:rPr>
          <w:spacing w:val="1"/>
          <w:sz w:val="22"/>
          <w:szCs w:val="22"/>
        </w:rPr>
        <w:t xml:space="preserve"> r</w:t>
      </w:r>
      <w:r>
        <w:rPr>
          <w:sz w:val="22"/>
          <w:szCs w:val="22"/>
        </w:rPr>
        <w:t>e</w:t>
      </w:r>
      <w:r>
        <w:rPr>
          <w:spacing w:val="1"/>
          <w:sz w:val="22"/>
          <w:szCs w:val="22"/>
        </w:rPr>
        <w:t>s</w:t>
      </w:r>
      <w:r>
        <w:rPr>
          <w:spacing w:val="-2"/>
          <w:sz w:val="22"/>
          <w:szCs w:val="22"/>
        </w:rPr>
        <w:t>e</w:t>
      </w:r>
      <w:r>
        <w:rPr>
          <w:spacing w:val="1"/>
          <w:sz w:val="22"/>
          <w:szCs w:val="22"/>
        </w:rPr>
        <w:t>r</w:t>
      </w:r>
      <w:r>
        <w:rPr>
          <w:spacing w:val="-5"/>
          <w:sz w:val="22"/>
          <w:szCs w:val="22"/>
        </w:rPr>
        <w:t>v</w:t>
      </w:r>
      <w:r>
        <w:rPr>
          <w:sz w:val="22"/>
          <w:szCs w:val="22"/>
        </w:rPr>
        <w:t>a</w:t>
      </w:r>
      <w:r>
        <w:rPr>
          <w:spacing w:val="1"/>
          <w:sz w:val="22"/>
          <w:szCs w:val="22"/>
        </w:rPr>
        <w:t>ti</w:t>
      </w:r>
      <w:r>
        <w:rPr>
          <w:sz w:val="22"/>
          <w:szCs w:val="22"/>
        </w:rPr>
        <w:t>ons</w:t>
      </w:r>
      <w:r>
        <w:rPr>
          <w:spacing w:val="-4"/>
          <w:sz w:val="22"/>
          <w:szCs w:val="22"/>
        </w:rPr>
        <w:t xml:space="preserve"> </w:t>
      </w:r>
      <w:r>
        <w:rPr>
          <w:spacing w:val="-1"/>
          <w:sz w:val="22"/>
          <w:szCs w:val="22"/>
        </w:rPr>
        <w:t>w</w:t>
      </w:r>
      <w:r>
        <w:rPr>
          <w:spacing w:val="1"/>
          <w:sz w:val="22"/>
          <w:szCs w:val="22"/>
        </w:rPr>
        <w:t>it</w:t>
      </w:r>
      <w:r>
        <w:rPr>
          <w:sz w:val="22"/>
          <w:szCs w:val="22"/>
        </w:rPr>
        <w:t>h</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2"/>
          <w:sz w:val="22"/>
          <w:szCs w:val="22"/>
        </w:rPr>
        <w:t>u</w:t>
      </w:r>
      <w:r>
        <w:rPr>
          <w:spacing w:val="1"/>
          <w:sz w:val="22"/>
          <w:szCs w:val="22"/>
        </w:rPr>
        <w:t>s</w:t>
      </w:r>
      <w:r>
        <w:rPr>
          <w:sz w:val="22"/>
          <w:szCs w:val="22"/>
        </w:rPr>
        <w:t>e</w:t>
      </w:r>
      <w:r>
        <w:rPr>
          <w:spacing w:val="1"/>
          <w:sz w:val="22"/>
          <w:szCs w:val="22"/>
        </w:rPr>
        <w:t xml:space="preserve"> </w:t>
      </w:r>
      <w:r>
        <w:rPr>
          <w:spacing w:val="-2"/>
          <w:sz w:val="22"/>
          <w:szCs w:val="22"/>
        </w:rPr>
        <w:t>o</w:t>
      </w:r>
      <w:r>
        <w:rPr>
          <w:sz w:val="22"/>
          <w:szCs w:val="22"/>
        </w:rPr>
        <w:t>f</w:t>
      </w:r>
      <w:r>
        <w:rPr>
          <w:spacing w:val="1"/>
          <w:sz w:val="22"/>
          <w:szCs w:val="22"/>
        </w:rPr>
        <w:t xml:space="preserve"> </w:t>
      </w:r>
      <w:r>
        <w:rPr>
          <w:sz w:val="22"/>
          <w:szCs w:val="22"/>
        </w:rPr>
        <w:t>a</w:t>
      </w:r>
      <w:r>
        <w:rPr>
          <w:spacing w:val="-2"/>
          <w:sz w:val="22"/>
          <w:szCs w:val="22"/>
        </w:rPr>
        <w:t xml:space="preserve"> </w:t>
      </w:r>
      <w:r>
        <w:rPr>
          <w:spacing w:val="1"/>
          <w:sz w:val="22"/>
          <w:szCs w:val="22"/>
        </w:rPr>
        <w:t>tra</w:t>
      </w:r>
      <w:r>
        <w:rPr>
          <w:spacing w:val="-5"/>
          <w:sz w:val="22"/>
          <w:szCs w:val="22"/>
        </w:rPr>
        <w:t>v</w:t>
      </w:r>
      <w:r>
        <w:rPr>
          <w:spacing w:val="1"/>
          <w:sz w:val="22"/>
          <w:szCs w:val="22"/>
        </w:rPr>
        <w:t>e</w:t>
      </w:r>
      <w:r>
        <w:rPr>
          <w:sz w:val="22"/>
          <w:szCs w:val="22"/>
        </w:rPr>
        <w:t>l</w:t>
      </w:r>
      <w:r>
        <w:rPr>
          <w:spacing w:val="1"/>
          <w:sz w:val="22"/>
          <w:szCs w:val="22"/>
        </w:rPr>
        <w:t xml:space="preserve"> a</w:t>
      </w:r>
      <w:r>
        <w:rPr>
          <w:spacing w:val="-5"/>
          <w:sz w:val="22"/>
          <w:szCs w:val="22"/>
        </w:rPr>
        <w:t>g</w:t>
      </w:r>
      <w:r>
        <w:rPr>
          <w:spacing w:val="1"/>
          <w:sz w:val="22"/>
          <w:szCs w:val="22"/>
        </w:rPr>
        <w:t>e</w:t>
      </w:r>
      <w:r>
        <w:rPr>
          <w:sz w:val="22"/>
          <w:szCs w:val="22"/>
        </w:rPr>
        <w:t>n</w:t>
      </w:r>
      <w:r>
        <w:rPr>
          <w:spacing w:val="1"/>
          <w:sz w:val="22"/>
          <w:szCs w:val="22"/>
        </w:rPr>
        <w:t>t</w:t>
      </w:r>
      <w:r>
        <w:rPr>
          <w:sz w:val="22"/>
          <w:szCs w:val="22"/>
        </w:rPr>
        <w:t xml:space="preserve">, </w:t>
      </w:r>
      <w:r>
        <w:rPr>
          <w:spacing w:val="-1"/>
          <w:sz w:val="22"/>
          <w:szCs w:val="22"/>
        </w:rPr>
        <w:t>C</w:t>
      </w:r>
      <w:r>
        <w:rPr>
          <w:spacing w:val="1"/>
          <w:sz w:val="22"/>
          <w:szCs w:val="22"/>
        </w:rPr>
        <w:t>e</w:t>
      </w:r>
      <w:r>
        <w:rPr>
          <w:spacing w:val="-2"/>
          <w:sz w:val="22"/>
          <w:szCs w:val="22"/>
        </w:rPr>
        <w:t>n</w:t>
      </w:r>
      <w:r>
        <w:rPr>
          <w:spacing w:val="1"/>
          <w:sz w:val="22"/>
          <w:szCs w:val="22"/>
        </w:rPr>
        <w:t>tr</w:t>
      </w:r>
      <w:r>
        <w:rPr>
          <w:spacing w:val="-2"/>
          <w:sz w:val="22"/>
          <w:szCs w:val="22"/>
        </w:rPr>
        <w:t>a</w:t>
      </w:r>
      <w:r>
        <w:rPr>
          <w:sz w:val="22"/>
          <w:szCs w:val="22"/>
        </w:rPr>
        <w:t>l</w:t>
      </w:r>
      <w:r>
        <w:rPr>
          <w:spacing w:val="-3"/>
          <w:sz w:val="22"/>
          <w:szCs w:val="22"/>
        </w:rPr>
        <w:t xml:space="preserve"> </w:t>
      </w:r>
      <w:r>
        <w:rPr>
          <w:spacing w:val="2"/>
          <w:sz w:val="22"/>
          <w:szCs w:val="22"/>
        </w:rPr>
        <w:t>T</w:t>
      </w:r>
      <w:r>
        <w:rPr>
          <w:spacing w:val="1"/>
          <w:sz w:val="22"/>
          <w:szCs w:val="22"/>
        </w:rPr>
        <w:t>ra</w:t>
      </w:r>
      <w:r>
        <w:rPr>
          <w:spacing w:val="-5"/>
          <w:sz w:val="22"/>
          <w:szCs w:val="22"/>
        </w:rPr>
        <w:t>v</w:t>
      </w:r>
      <w:r>
        <w:rPr>
          <w:spacing w:val="1"/>
          <w:sz w:val="22"/>
          <w:szCs w:val="22"/>
        </w:rPr>
        <w:t>e</w:t>
      </w:r>
      <w:r>
        <w:rPr>
          <w:sz w:val="22"/>
          <w:szCs w:val="22"/>
        </w:rPr>
        <w:t>l</w:t>
      </w:r>
      <w:r>
        <w:rPr>
          <w:spacing w:val="1"/>
          <w:sz w:val="22"/>
          <w:szCs w:val="22"/>
        </w:rPr>
        <w:t xml:space="preserve"> </w:t>
      </w:r>
      <w:r>
        <w:rPr>
          <w:spacing w:val="-1"/>
          <w:sz w:val="22"/>
          <w:szCs w:val="22"/>
        </w:rPr>
        <w:t>A</w:t>
      </w:r>
      <w:r>
        <w:rPr>
          <w:spacing w:val="1"/>
          <w:sz w:val="22"/>
          <w:szCs w:val="22"/>
        </w:rPr>
        <w:t>c</w:t>
      </w:r>
      <w:r>
        <w:rPr>
          <w:spacing w:val="-2"/>
          <w:sz w:val="22"/>
          <w:szCs w:val="22"/>
        </w:rPr>
        <w:t>c</w:t>
      </w:r>
      <w:r>
        <w:rPr>
          <w:sz w:val="22"/>
          <w:szCs w:val="22"/>
        </w:rPr>
        <w:t>ou</w:t>
      </w:r>
      <w:r>
        <w:rPr>
          <w:spacing w:val="-2"/>
          <w:sz w:val="22"/>
          <w:szCs w:val="22"/>
        </w:rPr>
        <w:t>n</w:t>
      </w:r>
      <w:r>
        <w:rPr>
          <w:spacing w:val="1"/>
          <w:sz w:val="22"/>
          <w:szCs w:val="22"/>
        </w:rPr>
        <w:t>t</w:t>
      </w:r>
      <w:r>
        <w:rPr>
          <w:sz w:val="22"/>
          <w:szCs w:val="22"/>
        </w:rPr>
        <w:t>s</w:t>
      </w:r>
      <w:r>
        <w:rPr>
          <w:spacing w:val="-4"/>
          <w:sz w:val="22"/>
          <w:szCs w:val="22"/>
        </w:rPr>
        <w:t xml:space="preserve"> </w:t>
      </w:r>
      <w:r>
        <w:rPr>
          <w:sz w:val="22"/>
          <w:szCs w:val="22"/>
        </w:rPr>
        <w:t>a</w:t>
      </w:r>
      <w:r>
        <w:rPr>
          <w:spacing w:val="1"/>
          <w:sz w:val="22"/>
          <w:szCs w:val="22"/>
        </w:rPr>
        <w:t>ll</w:t>
      </w:r>
      <w:r>
        <w:rPr>
          <w:sz w:val="22"/>
          <w:szCs w:val="22"/>
        </w:rPr>
        <w:t xml:space="preserve">ow </w:t>
      </w:r>
      <w:r>
        <w:rPr>
          <w:spacing w:val="-5"/>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ny</w:t>
      </w:r>
      <w:r>
        <w:rPr>
          <w:spacing w:val="-4"/>
          <w:sz w:val="22"/>
          <w:szCs w:val="22"/>
        </w:rPr>
        <w:t xml:space="preserve"> </w:t>
      </w:r>
      <w:r>
        <w:rPr>
          <w:spacing w:val="1"/>
          <w:sz w:val="22"/>
          <w:szCs w:val="22"/>
        </w:rPr>
        <w:t>t</w:t>
      </w:r>
      <w:r>
        <w:rPr>
          <w:sz w:val="22"/>
          <w:szCs w:val="22"/>
        </w:rPr>
        <w:t>o c</w:t>
      </w:r>
      <w:r>
        <w:rPr>
          <w:spacing w:val="1"/>
          <w:sz w:val="22"/>
          <w:szCs w:val="22"/>
        </w:rPr>
        <w:t>e</w:t>
      </w:r>
      <w:r>
        <w:rPr>
          <w:spacing w:val="3"/>
          <w:sz w:val="22"/>
          <w:szCs w:val="22"/>
        </w:rPr>
        <w:t>n</w:t>
      </w:r>
      <w:r>
        <w:rPr>
          <w:spacing w:val="1"/>
          <w:sz w:val="22"/>
          <w:szCs w:val="22"/>
        </w:rPr>
        <w:t>tr</w:t>
      </w:r>
      <w:r>
        <w:rPr>
          <w:spacing w:val="-2"/>
          <w:sz w:val="22"/>
          <w:szCs w:val="22"/>
        </w:rPr>
        <w:t>a</w:t>
      </w:r>
      <w:r>
        <w:rPr>
          <w:spacing w:val="1"/>
          <w:sz w:val="22"/>
          <w:szCs w:val="22"/>
        </w:rPr>
        <w:t>li</w:t>
      </w:r>
      <w:r>
        <w:rPr>
          <w:spacing w:val="-4"/>
          <w:sz w:val="22"/>
          <w:szCs w:val="22"/>
        </w:rPr>
        <w:t>z</w:t>
      </w:r>
      <w:r>
        <w:rPr>
          <w:sz w:val="22"/>
          <w:szCs w:val="22"/>
        </w:rPr>
        <w:t xml:space="preserve">e </w:t>
      </w:r>
      <w:r>
        <w:rPr>
          <w:spacing w:val="1"/>
          <w:sz w:val="22"/>
          <w:szCs w:val="22"/>
        </w:rPr>
        <w:t>t</w:t>
      </w:r>
      <w:r>
        <w:rPr>
          <w:sz w:val="22"/>
          <w:szCs w:val="22"/>
        </w:rPr>
        <w:t>he</w:t>
      </w:r>
      <w:r>
        <w:rPr>
          <w:spacing w:val="1"/>
          <w:sz w:val="22"/>
          <w:szCs w:val="22"/>
        </w:rPr>
        <w:t xml:space="preserve"> </w:t>
      </w:r>
      <w:r>
        <w:rPr>
          <w:sz w:val="22"/>
          <w:szCs w:val="22"/>
        </w:rPr>
        <w:t>p</w:t>
      </w:r>
      <w:r>
        <w:rPr>
          <w:spacing w:val="-2"/>
          <w:sz w:val="22"/>
          <w:szCs w:val="22"/>
        </w:rPr>
        <w:t>u</w:t>
      </w:r>
      <w:r>
        <w:rPr>
          <w:spacing w:val="1"/>
          <w:sz w:val="22"/>
          <w:szCs w:val="22"/>
        </w:rPr>
        <w:t>rc</w:t>
      </w:r>
      <w:r>
        <w:rPr>
          <w:spacing w:val="-2"/>
          <w:sz w:val="22"/>
          <w:szCs w:val="22"/>
        </w:rPr>
        <w:t>h</w:t>
      </w:r>
      <w:r>
        <w:rPr>
          <w:sz w:val="22"/>
          <w:szCs w:val="22"/>
        </w:rPr>
        <w:t>a</w:t>
      </w:r>
      <w:r>
        <w:rPr>
          <w:spacing w:val="-2"/>
          <w:sz w:val="22"/>
          <w:szCs w:val="22"/>
        </w:rPr>
        <w:t>s</w:t>
      </w:r>
      <w:r>
        <w:rPr>
          <w:spacing w:val="1"/>
          <w:sz w:val="22"/>
          <w:szCs w:val="22"/>
        </w:rPr>
        <w:t>i</w:t>
      </w:r>
      <w:r>
        <w:rPr>
          <w:sz w:val="22"/>
          <w:szCs w:val="22"/>
        </w:rPr>
        <w:t>ng</w:t>
      </w:r>
      <w:r>
        <w:rPr>
          <w:spacing w:val="-4"/>
          <w:sz w:val="22"/>
          <w:szCs w:val="22"/>
        </w:rPr>
        <w:t xml:space="preserve"> </w:t>
      </w:r>
      <w:r>
        <w:rPr>
          <w:sz w:val="22"/>
          <w:szCs w:val="22"/>
        </w:rPr>
        <w:t>of</w:t>
      </w:r>
      <w:r>
        <w:rPr>
          <w:spacing w:val="1"/>
          <w:sz w:val="22"/>
          <w:szCs w:val="22"/>
        </w:rPr>
        <w:t xml:space="preserve"> </w:t>
      </w:r>
      <w:r>
        <w:rPr>
          <w:sz w:val="22"/>
          <w:szCs w:val="22"/>
        </w:rPr>
        <w:t>a</w:t>
      </w:r>
      <w:r>
        <w:rPr>
          <w:spacing w:val="1"/>
          <w:sz w:val="22"/>
          <w:szCs w:val="22"/>
        </w:rPr>
        <w:t>ir</w:t>
      </w:r>
      <w:r>
        <w:rPr>
          <w:spacing w:val="-1"/>
          <w:sz w:val="22"/>
          <w:szCs w:val="22"/>
        </w:rPr>
        <w:t>li</w:t>
      </w:r>
      <w:r>
        <w:rPr>
          <w:sz w:val="22"/>
          <w:szCs w:val="22"/>
        </w:rPr>
        <w:t>ne</w:t>
      </w:r>
      <w:r>
        <w:rPr>
          <w:spacing w:val="-1"/>
          <w:sz w:val="22"/>
          <w:szCs w:val="22"/>
        </w:rPr>
        <w:t xml:space="preserve"> </w:t>
      </w:r>
      <w:r>
        <w:rPr>
          <w:spacing w:val="1"/>
          <w:sz w:val="22"/>
          <w:szCs w:val="22"/>
        </w:rPr>
        <w:t>ti</w:t>
      </w:r>
      <w:r>
        <w:rPr>
          <w:spacing w:val="-2"/>
          <w:sz w:val="22"/>
          <w:szCs w:val="22"/>
        </w:rPr>
        <w:t>c</w:t>
      </w:r>
      <w:r>
        <w:rPr>
          <w:spacing w:val="-5"/>
          <w:sz w:val="22"/>
          <w:szCs w:val="22"/>
        </w:rPr>
        <w:t>k</w:t>
      </w:r>
      <w:r>
        <w:rPr>
          <w:spacing w:val="1"/>
          <w:sz w:val="22"/>
          <w:szCs w:val="22"/>
        </w:rPr>
        <w:t>ets</w:t>
      </w:r>
      <w:r>
        <w:rPr>
          <w:sz w:val="22"/>
          <w:szCs w:val="22"/>
        </w:rPr>
        <w:t>, h</w:t>
      </w:r>
      <w:r>
        <w:rPr>
          <w:spacing w:val="-2"/>
          <w:sz w:val="22"/>
          <w:szCs w:val="22"/>
        </w:rPr>
        <w:t>o</w:t>
      </w:r>
      <w:r>
        <w:rPr>
          <w:spacing w:val="1"/>
          <w:sz w:val="22"/>
          <w:szCs w:val="22"/>
        </w:rPr>
        <w:t>t</w:t>
      </w:r>
      <w:r>
        <w:rPr>
          <w:spacing w:val="-2"/>
          <w:sz w:val="22"/>
          <w:szCs w:val="22"/>
        </w:rPr>
        <w:t>e</w:t>
      </w:r>
      <w:r>
        <w:rPr>
          <w:sz w:val="22"/>
          <w:szCs w:val="22"/>
        </w:rPr>
        <w:t>l</w:t>
      </w:r>
      <w:r>
        <w:rPr>
          <w:spacing w:val="1"/>
          <w:sz w:val="22"/>
          <w:szCs w:val="22"/>
        </w:rPr>
        <w:t xml:space="preserve"> r</w:t>
      </w:r>
      <w:r>
        <w:rPr>
          <w:spacing w:val="-2"/>
          <w:sz w:val="22"/>
          <w:szCs w:val="22"/>
        </w:rPr>
        <w:t>e</w:t>
      </w:r>
      <w:r>
        <w:rPr>
          <w:spacing w:val="1"/>
          <w:sz w:val="22"/>
          <w:szCs w:val="22"/>
        </w:rPr>
        <w:t>s</w:t>
      </w:r>
      <w:r>
        <w:rPr>
          <w:spacing w:val="-2"/>
          <w:sz w:val="22"/>
          <w:szCs w:val="22"/>
        </w:rPr>
        <w:t>e</w:t>
      </w:r>
      <w:r>
        <w:rPr>
          <w:spacing w:val="1"/>
          <w:sz w:val="22"/>
          <w:szCs w:val="22"/>
        </w:rPr>
        <w:t>r</w:t>
      </w:r>
      <w:r>
        <w:rPr>
          <w:spacing w:val="-5"/>
          <w:sz w:val="22"/>
          <w:szCs w:val="22"/>
        </w:rPr>
        <w:t>v</w:t>
      </w:r>
      <w:r>
        <w:rPr>
          <w:sz w:val="22"/>
          <w:szCs w:val="22"/>
        </w:rPr>
        <w:t>a</w:t>
      </w:r>
      <w:r>
        <w:rPr>
          <w:spacing w:val="1"/>
          <w:sz w:val="22"/>
          <w:szCs w:val="22"/>
        </w:rPr>
        <w:t>ti</w:t>
      </w:r>
      <w:r>
        <w:rPr>
          <w:sz w:val="22"/>
          <w:szCs w:val="22"/>
        </w:rPr>
        <w:t>ons</w:t>
      </w:r>
      <w:r>
        <w:rPr>
          <w:spacing w:val="1"/>
          <w:sz w:val="22"/>
          <w:szCs w:val="22"/>
        </w:rPr>
        <w:t xml:space="preserve"> </w:t>
      </w:r>
      <w:r>
        <w:rPr>
          <w:spacing w:val="-2"/>
          <w:sz w:val="22"/>
          <w:szCs w:val="22"/>
        </w:rPr>
        <w:t>an</w:t>
      </w:r>
      <w:r>
        <w:rPr>
          <w:sz w:val="22"/>
          <w:szCs w:val="22"/>
        </w:rPr>
        <w:t>d</w:t>
      </w:r>
      <w:r>
        <w:rPr>
          <w:spacing w:val="-2"/>
          <w:sz w:val="22"/>
          <w:szCs w:val="22"/>
        </w:rPr>
        <w:t xml:space="preserve"> </w:t>
      </w:r>
      <w:r>
        <w:rPr>
          <w:spacing w:val="1"/>
          <w:sz w:val="22"/>
          <w:szCs w:val="22"/>
        </w:rPr>
        <w:t>c</w:t>
      </w:r>
      <w:r>
        <w:rPr>
          <w:spacing w:val="-2"/>
          <w:sz w:val="22"/>
          <w:szCs w:val="22"/>
        </w:rPr>
        <w:t>a</w:t>
      </w:r>
      <w:r>
        <w:rPr>
          <w:sz w:val="22"/>
          <w:szCs w:val="22"/>
        </w:rPr>
        <w:t>r</w:t>
      </w:r>
      <w:r>
        <w:rPr>
          <w:spacing w:val="1"/>
          <w:sz w:val="22"/>
          <w:szCs w:val="22"/>
        </w:rPr>
        <w:t xml:space="preserve"> re</w:t>
      </w:r>
      <w:r>
        <w:rPr>
          <w:spacing w:val="-2"/>
          <w:sz w:val="22"/>
          <w:szCs w:val="22"/>
        </w:rPr>
        <w:t>n</w:t>
      </w:r>
      <w:r>
        <w:rPr>
          <w:spacing w:val="1"/>
          <w:sz w:val="22"/>
          <w:szCs w:val="22"/>
        </w:rPr>
        <w:t>t</w:t>
      </w:r>
      <w:r>
        <w:rPr>
          <w:spacing w:val="-2"/>
          <w:sz w:val="22"/>
          <w:szCs w:val="22"/>
        </w:rPr>
        <w:t>a</w:t>
      </w:r>
      <w:r>
        <w:rPr>
          <w:spacing w:val="1"/>
          <w:sz w:val="22"/>
          <w:szCs w:val="22"/>
        </w:rPr>
        <w:t>ls</w:t>
      </w:r>
      <w:r>
        <w:rPr>
          <w:sz w:val="22"/>
          <w:szCs w:val="22"/>
        </w:rPr>
        <w:t>.  So</w:t>
      </w:r>
      <w:r>
        <w:rPr>
          <w:spacing w:val="-6"/>
          <w:sz w:val="22"/>
          <w:szCs w:val="22"/>
        </w:rPr>
        <w:t>m</w:t>
      </w:r>
      <w:r>
        <w:rPr>
          <w:sz w:val="22"/>
          <w:szCs w:val="22"/>
        </w:rPr>
        <w:t>e</w:t>
      </w:r>
      <w:r>
        <w:rPr>
          <w:spacing w:val="1"/>
          <w:sz w:val="22"/>
          <w:szCs w:val="22"/>
        </w:rPr>
        <w:t xml:space="preserve"> tra</w:t>
      </w:r>
      <w:r>
        <w:rPr>
          <w:spacing w:val="-5"/>
          <w:sz w:val="22"/>
          <w:szCs w:val="22"/>
        </w:rPr>
        <w:t>v</w:t>
      </w:r>
      <w:r>
        <w:rPr>
          <w:spacing w:val="1"/>
          <w:sz w:val="22"/>
          <w:szCs w:val="22"/>
        </w:rPr>
        <w:t>e</w:t>
      </w:r>
      <w:r>
        <w:rPr>
          <w:sz w:val="22"/>
          <w:szCs w:val="22"/>
        </w:rPr>
        <w:t>l</w:t>
      </w:r>
      <w:r>
        <w:rPr>
          <w:spacing w:val="1"/>
          <w:sz w:val="22"/>
          <w:szCs w:val="22"/>
        </w:rPr>
        <w:t xml:space="preserve"> a</w:t>
      </w:r>
      <w:r>
        <w:rPr>
          <w:spacing w:val="-2"/>
          <w:sz w:val="22"/>
          <w:szCs w:val="22"/>
        </w:rPr>
        <w:t>g</w:t>
      </w:r>
      <w:r>
        <w:rPr>
          <w:spacing w:val="1"/>
          <w:sz w:val="22"/>
          <w:szCs w:val="22"/>
        </w:rPr>
        <w:t>e</w:t>
      </w:r>
      <w:r>
        <w:rPr>
          <w:sz w:val="22"/>
          <w:szCs w:val="22"/>
        </w:rPr>
        <w:t>n</w:t>
      </w:r>
      <w:r>
        <w:rPr>
          <w:spacing w:val="1"/>
          <w:sz w:val="22"/>
          <w:szCs w:val="22"/>
        </w:rPr>
        <w:t>t</w:t>
      </w:r>
      <w:r>
        <w:rPr>
          <w:sz w:val="22"/>
          <w:szCs w:val="22"/>
        </w:rPr>
        <w:t>s</w:t>
      </w:r>
      <w:r>
        <w:rPr>
          <w:spacing w:val="1"/>
          <w:sz w:val="22"/>
          <w:szCs w:val="22"/>
        </w:rPr>
        <w:t xml:space="preserve"> </w:t>
      </w:r>
      <w:r>
        <w:rPr>
          <w:spacing w:val="-6"/>
          <w:sz w:val="22"/>
          <w:szCs w:val="22"/>
        </w:rPr>
        <w:t>m</w:t>
      </w:r>
      <w:r>
        <w:rPr>
          <w:spacing w:val="1"/>
          <w:sz w:val="22"/>
          <w:szCs w:val="22"/>
        </w:rPr>
        <w:t>a</w:t>
      </w:r>
      <w:r>
        <w:rPr>
          <w:sz w:val="22"/>
          <w:szCs w:val="22"/>
        </w:rPr>
        <w:t>y</w:t>
      </w:r>
      <w:r>
        <w:rPr>
          <w:spacing w:val="-4"/>
          <w:sz w:val="22"/>
          <w:szCs w:val="22"/>
        </w:rPr>
        <w:t xml:space="preserve"> </w:t>
      </w:r>
      <w:r>
        <w:rPr>
          <w:sz w:val="22"/>
          <w:szCs w:val="22"/>
        </w:rPr>
        <w:t>opt</w:t>
      </w:r>
      <w:r>
        <w:rPr>
          <w:spacing w:val="2"/>
          <w:sz w:val="22"/>
          <w:szCs w:val="22"/>
        </w:rPr>
        <w:t xml:space="preserve"> </w:t>
      </w:r>
      <w:r>
        <w:rPr>
          <w:spacing w:val="1"/>
          <w:sz w:val="22"/>
          <w:szCs w:val="22"/>
        </w:rPr>
        <w:t>t</w:t>
      </w:r>
      <w:r>
        <w:rPr>
          <w:sz w:val="22"/>
          <w:szCs w:val="22"/>
        </w:rPr>
        <w:t xml:space="preserve">o </w:t>
      </w:r>
      <w:r>
        <w:rPr>
          <w:spacing w:val="1"/>
          <w:sz w:val="22"/>
          <w:szCs w:val="22"/>
        </w:rPr>
        <w:t>pr</w:t>
      </w:r>
      <w:r>
        <w:rPr>
          <w:sz w:val="22"/>
          <w:szCs w:val="22"/>
        </w:rPr>
        <w:t>o</w:t>
      </w:r>
      <w:r>
        <w:rPr>
          <w:spacing w:val="-5"/>
          <w:sz w:val="22"/>
          <w:szCs w:val="22"/>
        </w:rPr>
        <w:t>v</w:t>
      </w:r>
      <w:r>
        <w:rPr>
          <w:spacing w:val="1"/>
          <w:sz w:val="22"/>
          <w:szCs w:val="22"/>
        </w:rPr>
        <w:t>i</w:t>
      </w:r>
      <w:r>
        <w:rPr>
          <w:sz w:val="22"/>
          <w:szCs w:val="22"/>
        </w:rPr>
        <w:t>de</w:t>
      </w:r>
      <w:r>
        <w:rPr>
          <w:spacing w:val="-1"/>
          <w:sz w:val="22"/>
          <w:szCs w:val="22"/>
        </w:rPr>
        <w:t xml:space="preserve"> </w:t>
      </w:r>
      <w:r>
        <w:rPr>
          <w:spacing w:val="1"/>
          <w:sz w:val="22"/>
          <w:szCs w:val="22"/>
        </w:rPr>
        <w:t>ti</w:t>
      </w:r>
      <w:r>
        <w:rPr>
          <w:spacing w:val="-2"/>
          <w:sz w:val="22"/>
          <w:szCs w:val="22"/>
        </w:rPr>
        <w:t>c</w:t>
      </w:r>
      <w:r>
        <w:rPr>
          <w:spacing w:val="-5"/>
          <w:sz w:val="22"/>
          <w:szCs w:val="22"/>
        </w:rPr>
        <w:t>k</w:t>
      </w:r>
      <w:r>
        <w:rPr>
          <w:spacing w:val="1"/>
          <w:sz w:val="22"/>
          <w:szCs w:val="22"/>
        </w:rPr>
        <w:t>eti</w:t>
      </w:r>
      <w:r>
        <w:rPr>
          <w:sz w:val="22"/>
          <w:szCs w:val="22"/>
        </w:rPr>
        <w:t xml:space="preserve">ng </w:t>
      </w:r>
      <w:r>
        <w:rPr>
          <w:spacing w:val="1"/>
          <w:sz w:val="22"/>
          <w:szCs w:val="22"/>
        </w:rPr>
        <w:t>i</w:t>
      </w:r>
      <w:r>
        <w:rPr>
          <w:sz w:val="22"/>
          <w:szCs w:val="22"/>
        </w:rPr>
        <w:t>n</w:t>
      </w:r>
      <w:r>
        <w:rPr>
          <w:spacing w:val="1"/>
          <w:sz w:val="22"/>
          <w:szCs w:val="22"/>
        </w:rPr>
        <w:t>f</w:t>
      </w:r>
      <w:r>
        <w:rPr>
          <w:spacing w:val="-2"/>
          <w:sz w:val="22"/>
          <w:szCs w:val="22"/>
        </w:rPr>
        <w:t>o</w:t>
      </w:r>
      <w:r>
        <w:rPr>
          <w:spacing w:val="1"/>
          <w:sz w:val="22"/>
          <w:szCs w:val="22"/>
        </w:rPr>
        <w:t>r</w:t>
      </w:r>
      <w:r>
        <w:rPr>
          <w:spacing w:val="-6"/>
          <w:sz w:val="22"/>
          <w:szCs w:val="22"/>
        </w:rPr>
        <w:t>m</w:t>
      </w:r>
      <w:r>
        <w:rPr>
          <w:sz w:val="22"/>
          <w:szCs w:val="22"/>
        </w:rPr>
        <w:t>a</w:t>
      </w:r>
      <w:r>
        <w:rPr>
          <w:spacing w:val="1"/>
          <w:sz w:val="22"/>
          <w:szCs w:val="22"/>
        </w:rPr>
        <w:t>ti</w:t>
      </w:r>
      <w:r>
        <w:rPr>
          <w:sz w:val="22"/>
          <w:szCs w:val="22"/>
        </w:rPr>
        <w:t xml:space="preserve">on </w:t>
      </w:r>
      <w:r>
        <w:rPr>
          <w:spacing w:val="-2"/>
          <w:sz w:val="22"/>
          <w:szCs w:val="22"/>
        </w:rPr>
        <w:t>d</w:t>
      </w:r>
      <w:r>
        <w:rPr>
          <w:spacing w:val="1"/>
          <w:sz w:val="22"/>
          <w:szCs w:val="22"/>
        </w:rPr>
        <w:t>ir</w:t>
      </w:r>
      <w:r>
        <w:rPr>
          <w:spacing w:val="-2"/>
          <w:sz w:val="22"/>
          <w:szCs w:val="22"/>
        </w:rPr>
        <w:t>ec</w:t>
      </w:r>
      <w:r>
        <w:rPr>
          <w:spacing w:val="1"/>
          <w:sz w:val="22"/>
          <w:szCs w:val="22"/>
        </w:rPr>
        <w:t>tl</w:t>
      </w:r>
      <w:r>
        <w:rPr>
          <w:sz w:val="22"/>
          <w:szCs w:val="22"/>
        </w:rPr>
        <w:t>y</w:t>
      </w:r>
      <w:r>
        <w:rPr>
          <w:spacing w:val="-4"/>
          <w:sz w:val="22"/>
          <w:szCs w:val="22"/>
        </w:rPr>
        <w:t xml:space="preserve"> </w:t>
      </w:r>
      <w:r>
        <w:rPr>
          <w:spacing w:val="1"/>
          <w:sz w:val="22"/>
          <w:szCs w:val="22"/>
        </w:rPr>
        <w:t>t</w:t>
      </w:r>
      <w:r>
        <w:rPr>
          <w:sz w:val="22"/>
          <w:szCs w:val="22"/>
        </w:rPr>
        <w:t xml:space="preserve">o </w:t>
      </w:r>
      <w:r>
        <w:rPr>
          <w:spacing w:val="1"/>
          <w:sz w:val="22"/>
          <w:szCs w:val="22"/>
        </w:rPr>
        <w:t>t</w:t>
      </w:r>
      <w:r>
        <w:rPr>
          <w:spacing w:val="-2"/>
          <w:sz w:val="22"/>
          <w:szCs w:val="22"/>
        </w:rPr>
        <w:t>h</w:t>
      </w:r>
      <w:r>
        <w:rPr>
          <w:sz w:val="22"/>
          <w:szCs w:val="22"/>
        </w:rPr>
        <w:t>e</w:t>
      </w:r>
      <w:r>
        <w:rPr>
          <w:spacing w:val="-4"/>
          <w:sz w:val="22"/>
          <w:szCs w:val="22"/>
        </w:rPr>
        <w:t xml:space="preserve"> </w:t>
      </w:r>
      <w:r w:rsidR="003C67F8">
        <w:rPr>
          <w:spacing w:val="-9"/>
          <w:sz w:val="22"/>
          <w:szCs w:val="22"/>
        </w:rPr>
        <w:t>Clarity - Enterprise Plus</w:t>
      </w:r>
      <w:r>
        <w:rPr>
          <w:spacing w:val="-4"/>
          <w:sz w:val="22"/>
          <w:szCs w:val="22"/>
        </w:rPr>
        <w:t xml:space="preserve"> </w:t>
      </w:r>
      <w:r>
        <w:rPr>
          <w:spacing w:val="1"/>
          <w:sz w:val="22"/>
          <w:szCs w:val="22"/>
        </w:rPr>
        <w:t>t</w:t>
      </w:r>
      <w:r>
        <w:rPr>
          <w:spacing w:val="-2"/>
          <w:sz w:val="22"/>
          <w:szCs w:val="22"/>
        </w:rPr>
        <w:t>o</w:t>
      </w:r>
      <w:r>
        <w:rPr>
          <w:sz w:val="22"/>
          <w:szCs w:val="22"/>
        </w:rPr>
        <w:t>ol</w:t>
      </w:r>
      <w:r>
        <w:rPr>
          <w:spacing w:val="2"/>
          <w:sz w:val="22"/>
          <w:szCs w:val="22"/>
        </w:rPr>
        <w:t xml:space="preserve"> </w:t>
      </w:r>
      <w:r>
        <w:rPr>
          <w:spacing w:val="1"/>
          <w:sz w:val="22"/>
          <w:szCs w:val="22"/>
        </w:rPr>
        <w:t>f</w:t>
      </w:r>
      <w:r>
        <w:rPr>
          <w:sz w:val="22"/>
          <w:szCs w:val="22"/>
        </w:rPr>
        <w:t>or</w:t>
      </w:r>
      <w:r>
        <w:rPr>
          <w:spacing w:val="1"/>
          <w:sz w:val="22"/>
          <w:szCs w:val="22"/>
        </w:rPr>
        <w:t xml:space="preserve"> r</w:t>
      </w:r>
      <w:r>
        <w:rPr>
          <w:sz w:val="22"/>
          <w:szCs w:val="22"/>
        </w:rPr>
        <w:t>e</w:t>
      </w:r>
      <w:r>
        <w:rPr>
          <w:spacing w:val="1"/>
          <w:sz w:val="22"/>
          <w:szCs w:val="22"/>
        </w:rPr>
        <w:t>c</w:t>
      </w:r>
      <w:r>
        <w:rPr>
          <w:sz w:val="22"/>
          <w:szCs w:val="22"/>
        </w:rPr>
        <w:t>o</w:t>
      </w:r>
      <w:r>
        <w:rPr>
          <w:spacing w:val="-2"/>
          <w:sz w:val="22"/>
          <w:szCs w:val="22"/>
        </w:rPr>
        <w:t>nc</w:t>
      </w:r>
      <w:r>
        <w:rPr>
          <w:spacing w:val="1"/>
          <w:sz w:val="22"/>
          <w:szCs w:val="22"/>
        </w:rPr>
        <w:t>i</w:t>
      </w:r>
      <w:r>
        <w:rPr>
          <w:spacing w:val="-1"/>
          <w:sz w:val="22"/>
          <w:szCs w:val="22"/>
        </w:rPr>
        <w:t>li</w:t>
      </w:r>
      <w:r>
        <w:rPr>
          <w:spacing w:val="1"/>
          <w:sz w:val="22"/>
          <w:szCs w:val="22"/>
        </w:rPr>
        <w:t>ati</w:t>
      </w:r>
      <w:r>
        <w:rPr>
          <w:sz w:val="22"/>
          <w:szCs w:val="22"/>
        </w:rPr>
        <w:t>on.</w:t>
      </w:r>
    </w:p>
    <w:p w14:paraId="76C69EFB" w14:textId="77777777" w:rsidR="006C33E8" w:rsidRDefault="006C33E8">
      <w:pPr>
        <w:spacing w:before="16" w:line="240" w:lineRule="exact"/>
        <w:rPr>
          <w:sz w:val="24"/>
          <w:szCs w:val="24"/>
        </w:rPr>
      </w:pPr>
    </w:p>
    <w:p w14:paraId="3CCDEB69" w14:textId="77777777" w:rsidR="006C33E8" w:rsidRDefault="00295371">
      <w:pPr>
        <w:ind w:left="100"/>
        <w:rPr>
          <w:sz w:val="22"/>
          <w:szCs w:val="22"/>
        </w:rPr>
      </w:pPr>
      <w:r>
        <w:rPr>
          <w:b/>
          <w:spacing w:val="-1"/>
          <w:sz w:val="22"/>
          <w:szCs w:val="22"/>
        </w:rPr>
        <w:t>D</w:t>
      </w:r>
      <w:r>
        <w:rPr>
          <w:b/>
          <w:spacing w:val="1"/>
          <w:sz w:val="22"/>
          <w:szCs w:val="22"/>
        </w:rPr>
        <w:t>i</w:t>
      </w:r>
      <w:r>
        <w:rPr>
          <w:b/>
          <w:sz w:val="22"/>
          <w:szCs w:val="22"/>
        </w:rPr>
        <w:t>ve</w:t>
      </w:r>
      <w:r>
        <w:rPr>
          <w:b/>
          <w:spacing w:val="1"/>
          <w:sz w:val="22"/>
          <w:szCs w:val="22"/>
        </w:rPr>
        <w:t>r</w:t>
      </w:r>
      <w:r>
        <w:rPr>
          <w:b/>
          <w:spacing w:val="-2"/>
          <w:sz w:val="22"/>
          <w:szCs w:val="22"/>
        </w:rPr>
        <w:t>s</w:t>
      </w:r>
      <w:r>
        <w:rPr>
          <w:b/>
          <w:spacing w:val="1"/>
          <w:sz w:val="22"/>
          <w:szCs w:val="22"/>
        </w:rPr>
        <w:t>i</w:t>
      </w:r>
      <w:r>
        <w:rPr>
          <w:b/>
          <w:sz w:val="22"/>
          <w:szCs w:val="22"/>
        </w:rPr>
        <w:t xml:space="preserve">on </w:t>
      </w:r>
      <w:r>
        <w:rPr>
          <w:b/>
          <w:spacing w:val="-1"/>
          <w:sz w:val="22"/>
          <w:szCs w:val="22"/>
        </w:rPr>
        <w:t>A</w:t>
      </w:r>
      <w:r>
        <w:rPr>
          <w:b/>
          <w:spacing w:val="-2"/>
          <w:sz w:val="22"/>
          <w:szCs w:val="22"/>
        </w:rPr>
        <w:t>c</w:t>
      </w:r>
      <w:r>
        <w:rPr>
          <w:b/>
          <w:spacing w:val="1"/>
          <w:sz w:val="22"/>
          <w:szCs w:val="22"/>
        </w:rPr>
        <w:t>c</w:t>
      </w:r>
      <w:r>
        <w:rPr>
          <w:b/>
          <w:sz w:val="22"/>
          <w:szCs w:val="22"/>
        </w:rPr>
        <w:t>ou</w:t>
      </w:r>
      <w:r>
        <w:rPr>
          <w:b/>
          <w:spacing w:val="-2"/>
          <w:sz w:val="22"/>
          <w:szCs w:val="22"/>
        </w:rPr>
        <w:t>n</w:t>
      </w:r>
      <w:r>
        <w:rPr>
          <w:b/>
          <w:sz w:val="22"/>
          <w:szCs w:val="22"/>
        </w:rPr>
        <w:t>t</w:t>
      </w:r>
    </w:p>
    <w:p w14:paraId="42CCE819" w14:textId="77777777" w:rsidR="006C33E8" w:rsidRDefault="00295371">
      <w:pPr>
        <w:spacing w:line="240" w:lineRule="exact"/>
        <w:ind w:left="100"/>
        <w:rPr>
          <w:sz w:val="22"/>
          <w:szCs w:val="22"/>
        </w:rPr>
      </w:pPr>
      <w:r>
        <w:rPr>
          <w:spacing w:val="-1"/>
          <w:sz w:val="22"/>
          <w:szCs w:val="22"/>
        </w:rPr>
        <w:t>D</w:t>
      </w:r>
      <w:r>
        <w:rPr>
          <w:spacing w:val="1"/>
          <w:sz w:val="22"/>
          <w:szCs w:val="22"/>
        </w:rPr>
        <w:t>i</w:t>
      </w:r>
      <w:r>
        <w:rPr>
          <w:spacing w:val="-5"/>
          <w:sz w:val="22"/>
          <w:szCs w:val="22"/>
        </w:rPr>
        <w:t>v</w:t>
      </w:r>
      <w:r>
        <w:rPr>
          <w:sz w:val="22"/>
          <w:szCs w:val="22"/>
        </w:rPr>
        <w:t>e</w:t>
      </w:r>
      <w:r>
        <w:rPr>
          <w:spacing w:val="1"/>
          <w:sz w:val="22"/>
          <w:szCs w:val="22"/>
        </w:rPr>
        <w:t>rsi</w:t>
      </w:r>
      <w:r>
        <w:rPr>
          <w:sz w:val="22"/>
          <w:szCs w:val="22"/>
        </w:rPr>
        <w:t>on</w:t>
      </w:r>
      <w:r>
        <w:rPr>
          <w:spacing w:val="-2"/>
          <w:sz w:val="22"/>
          <w:szCs w:val="22"/>
        </w:rPr>
        <w:t xml:space="preserve"> </w:t>
      </w:r>
      <w:r>
        <w:rPr>
          <w:spacing w:val="-1"/>
          <w:sz w:val="22"/>
          <w:szCs w:val="22"/>
        </w:rPr>
        <w:t>A</w:t>
      </w:r>
      <w:r>
        <w:rPr>
          <w:sz w:val="22"/>
          <w:szCs w:val="22"/>
        </w:rPr>
        <w:t>c</w:t>
      </w:r>
      <w:r>
        <w:rPr>
          <w:spacing w:val="1"/>
          <w:sz w:val="22"/>
          <w:szCs w:val="22"/>
        </w:rPr>
        <w:t>c</w:t>
      </w:r>
      <w:r>
        <w:rPr>
          <w:sz w:val="22"/>
          <w:szCs w:val="22"/>
        </w:rPr>
        <w:t>ou</w:t>
      </w:r>
      <w:r>
        <w:rPr>
          <w:spacing w:val="-2"/>
          <w:sz w:val="22"/>
          <w:szCs w:val="22"/>
        </w:rPr>
        <w:t>n</w:t>
      </w:r>
      <w:r>
        <w:rPr>
          <w:spacing w:val="1"/>
          <w:sz w:val="22"/>
          <w:szCs w:val="22"/>
        </w:rPr>
        <w:t>t</w:t>
      </w:r>
      <w:r>
        <w:rPr>
          <w:sz w:val="22"/>
          <w:szCs w:val="22"/>
        </w:rPr>
        <w:t>s</w:t>
      </w:r>
      <w:r>
        <w:rPr>
          <w:spacing w:val="-2"/>
          <w:sz w:val="22"/>
          <w:szCs w:val="22"/>
        </w:rPr>
        <w:t xml:space="preserve"> </w:t>
      </w:r>
      <w:r>
        <w:rPr>
          <w:spacing w:val="1"/>
          <w:sz w:val="22"/>
          <w:szCs w:val="22"/>
        </w:rPr>
        <w:t>e</w:t>
      </w:r>
      <w:r>
        <w:rPr>
          <w:sz w:val="22"/>
          <w:szCs w:val="22"/>
        </w:rPr>
        <w:t>n</w:t>
      </w:r>
      <w:r>
        <w:rPr>
          <w:spacing w:val="1"/>
          <w:sz w:val="22"/>
          <w:szCs w:val="22"/>
        </w:rPr>
        <w:t>a</w:t>
      </w:r>
      <w:r>
        <w:rPr>
          <w:spacing w:val="-2"/>
          <w:sz w:val="22"/>
          <w:szCs w:val="22"/>
        </w:rPr>
        <w:t>b</w:t>
      </w:r>
      <w:r>
        <w:rPr>
          <w:spacing w:val="1"/>
          <w:sz w:val="22"/>
          <w:szCs w:val="22"/>
        </w:rPr>
        <w:t>l</w:t>
      </w:r>
      <w:r>
        <w:rPr>
          <w:sz w:val="22"/>
          <w:szCs w:val="22"/>
        </w:rPr>
        <w:t>e</w:t>
      </w:r>
      <w:r>
        <w:rPr>
          <w:spacing w:val="-2"/>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w:t>
      </w:r>
      <w:r>
        <w:rPr>
          <w:spacing w:val="1"/>
          <w:sz w:val="22"/>
          <w:szCs w:val="22"/>
        </w:rPr>
        <w:t>ie</w:t>
      </w:r>
      <w:r>
        <w:rPr>
          <w:sz w:val="22"/>
          <w:szCs w:val="22"/>
        </w:rPr>
        <w:t>s</w:t>
      </w:r>
      <w:r>
        <w:rPr>
          <w:spacing w:val="-2"/>
          <w:sz w:val="22"/>
          <w:szCs w:val="22"/>
        </w:rPr>
        <w:t xml:space="preserve"> </w:t>
      </w:r>
      <w:r>
        <w:rPr>
          <w:spacing w:val="1"/>
          <w:sz w:val="22"/>
          <w:szCs w:val="22"/>
        </w:rPr>
        <w:t>t</w:t>
      </w:r>
      <w:r>
        <w:rPr>
          <w:sz w:val="22"/>
          <w:szCs w:val="22"/>
        </w:rPr>
        <w:t xml:space="preserve">o </w:t>
      </w:r>
      <w:r>
        <w:rPr>
          <w:spacing w:val="1"/>
          <w:sz w:val="22"/>
          <w:szCs w:val="22"/>
        </w:rPr>
        <w:t>ha</w:t>
      </w:r>
      <w:r>
        <w:rPr>
          <w:spacing w:val="-5"/>
          <w:sz w:val="22"/>
          <w:szCs w:val="22"/>
        </w:rPr>
        <w:t>v</w:t>
      </w:r>
      <w:r>
        <w:rPr>
          <w:sz w:val="22"/>
          <w:szCs w:val="22"/>
        </w:rPr>
        <w:t>e</w:t>
      </w:r>
      <w:r>
        <w:rPr>
          <w:spacing w:val="1"/>
          <w:sz w:val="22"/>
          <w:szCs w:val="22"/>
        </w:rPr>
        <w:t xml:space="preserve"> c</w:t>
      </w:r>
      <w:r>
        <w:rPr>
          <w:spacing w:val="-2"/>
          <w:sz w:val="22"/>
          <w:szCs w:val="22"/>
        </w:rPr>
        <w:t>e</w:t>
      </w:r>
      <w:r>
        <w:rPr>
          <w:spacing w:val="1"/>
          <w:sz w:val="22"/>
          <w:szCs w:val="22"/>
        </w:rPr>
        <w:t>rt</w:t>
      </w:r>
      <w:r>
        <w:rPr>
          <w:sz w:val="22"/>
          <w:szCs w:val="22"/>
        </w:rPr>
        <w:t>a</w:t>
      </w:r>
      <w:r>
        <w:rPr>
          <w:spacing w:val="1"/>
          <w:sz w:val="22"/>
          <w:szCs w:val="22"/>
        </w:rPr>
        <w:t>i</w:t>
      </w:r>
      <w:r>
        <w:rPr>
          <w:sz w:val="22"/>
          <w:szCs w:val="22"/>
        </w:rPr>
        <w:t>n</w:t>
      </w:r>
      <w:r>
        <w:rPr>
          <w:spacing w:val="-2"/>
          <w:sz w:val="22"/>
          <w:szCs w:val="22"/>
        </w:rPr>
        <w:t xml:space="preserve"> </w:t>
      </w:r>
      <w:r>
        <w:rPr>
          <w:spacing w:val="-1"/>
          <w:sz w:val="22"/>
          <w:szCs w:val="22"/>
        </w:rPr>
        <w:t>t</w:t>
      </w:r>
      <w:r>
        <w:rPr>
          <w:spacing w:val="1"/>
          <w:sz w:val="22"/>
          <w:szCs w:val="22"/>
        </w:rPr>
        <w:t>ra</w:t>
      </w:r>
      <w:r>
        <w:rPr>
          <w:sz w:val="22"/>
          <w:szCs w:val="22"/>
        </w:rPr>
        <w:t>n</w:t>
      </w:r>
      <w:r>
        <w:rPr>
          <w:spacing w:val="-2"/>
          <w:sz w:val="22"/>
          <w:szCs w:val="22"/>
        </w:rPr>
        <w:t>s</w:t>
      </w:r>
      <w:r>
        <w:rPr>
          <w:sz w:val="22"/>
          <w:szCs w:val="22"/>
        </w:rPr>
        <w:t>a</w:t>
      </w:r>
      <w:r>
        <w:rPr>
          <w:spacing w:val="1"/>
          <w:sz w:val="22"/>
          <w:szCs w:val="22"/>
        </w:rPr>
        <w:t>cti</w:t>
      </w:r>
      <w:r>
        <w:rPr>
          <w:sz w:val="22"/>
          <w:szCs w:val="22"/>
        </w:rPr>
        <w:t>o</w:t>
      </w:r>
      <w:r>
        <w:rPr>
          <w:spacing w:val="-5"/>
          <w:sz w:val="22"/>
          <w:szCs w:val="22"/>
        </w:rPr>
        <w:t>n</w:t>
      </w:r>
      <w:r>
        <w:rPr>
          <w:sz w:val="22"/>
          <w:szCs w:val="22"/>
        </w:rPr>
        <w:t>s</w:t>
      </w:r>
      <w:r>
        <w:rPr>
          <w:spacing w:val="1"/>
          <w:sz w:val="22"/>
          <w:szCs w:val="22"/>
        </w:rPr>
        <w:t xml:space="preserve"> c</w:t>
      </w:r>
      <w:r>
        <w:rPr>
          <w:sz w:val="22"/>
          <w:szCs w:val="22"/>
        </w:rPr>
        <w:t>h</w:t>
      </w:r>
      <w:r>
        <w:rPr>
          <w:spacing w:val="-2"/>
          <w:sz w:val="22"/>
          <w:szCs w:val="22"/>
        </w:rPr>
        <w:t>a</w:t>
      </w:r>
      <w:r>
        <w:rPr>
          <w:spacing w:val="1"/>
          <w:sz w:val="22"/>
          <w:szCs w:val="22"/>
        </w:rPr>
        <w:t>r</w:t>
      </w:r>
      <w:r>
        <w:rPr>
          <w:spacing w:val="-5"/>
          <w:sz w:val="22"/>
          <w:szCs w:val="22"/>
        </w:rPr>
        <w:t>g</w:t>
      </w:r>
      <w:r>
        <w:rPr>
          <w:spacing w:val="1"/>
          <w:sz w:val="22"/>
          <w:szCs w:val="22"/>
        </w:rPr>
        <w:t>e</w:t>
      </w:r>
      <w:r>
        <w:rPr>
          <w:sz w:val="22"/>
          <w:szCs w:val="22"/>
        </w:rPr>
        <w:t xml:space="preserve">d </w:t>
      </w:r>
      <w:r>
        <w:rPr>
          <w:spacing w:val="1"/>
          <w:sz w:val="22"/>
          <w:szCs w:val="22"/>
        </w:rPr>
        <w:t>t</w:t>
      </w:r>
      <w:r>
        <w:rPr>
          <w:sz w:val="22"/>
          <w:szCs w:val="22"/>
        </w:rPr>
        <w:t>o</w:t>
      </w:r>
      <w:r>
        <w:rPr>
          <w:spacing w:val="-2"/>
          <w:sz w:val="22"/>
          <w:szCs w:val="22"/>
        </w:rPr>
        <w:t xml:space="preserve"> </w:t>
      </w:r>
      <w:r>
        <w:rPr>
          <w:sz w:val="22"/>
          <w:szCs w:val="22"/>
        </w:rPr>
        <w:t>a</w:t>
      </w:r>
      <w:r>
        <w:rPr>
          <w:spacing w:val="1"/>
          <w:sz w:val="22"/>
          <w:szCs w:val="22"/>
        </w:rPr>
        <w:t xml:space="preserve"> s</w:t>
      </w:r>
      <w:r>
        <w:rPr>
          <w:spacing w:val="-2"/>
          <w:sz w:val="22"/>
          <w:szCs w:val="22"/>
        </w:rPr>
        <w:t>e</w:t>
      </w:r>
      <w:r>
        <w:rPr>
          <w:sz w:val="22"/>
          <w:szCs w:val="22"/>
        </w:rPr>
        <w:t>pa</w:t>
      </w:r>
      <w:r>
        <w:rPr>
          <w:spacing w:val="1"/>
          <w:sz w:val="22"/>
          <w:szCs w:val="22"/>
        </w:rPr>
        <w:t>r</w:t>
      </w:r>
      <w:r>
        <w:rPr>
          <w:spacing w:val="-2"/>
          <w:sz w:val="22"/>
          <w:szCs w:val="22"/>
        </w:rPr>
        <w:t>a</w:t>
      </w:r>
      <w:r>
        <w:rPr>
          <w:spacing w:val="1"/>
          <w:sz w:val="22"/>
          <w:szCs w:val="22"/>
        </w:rPr>
        <w:t>t</w:t>
      </w:r>
      <w:r>
        <w:rPr>
          <w:sz w:val="22"/>
          <w:szCs w:val="22"/>
        </w:rPr>
        <w:t>e</w:t>
      </w:r>
      <w:r>
        <w:rPr>
          <w:spacing w:val="1"/>
          <w:sz w:val="22"/>
          <w:szCs w:val="22"/>
        </w:rPr>
        <w:t xml:space="preserve"> </w:t>
      </w:r>
      <w:r>
        <w:rPr>
          <w:spacing w:val="-2"/>
          <w:sz w:val="22"/>
          <w:szCs w:val="22"/>
        </w:rPr>
        <w:t>a</w:t>
      </w:r>
      <w:r>
        <w:rPr>
          <w:sz w:val="22"/>
          <w:szCs w:val="22"/>
        </w:rPr>
        <w:t>c</w:t>
      </w:r>
      <w:r>
        <w:rPr>
          <w:spacing w:val="1"/>
          <w:sz w:val="22"/>
          <w:szCs w:val="22"/>
        </w:rPr>
        <w:t>c</w:t>
      </w:r>
      <w:r>
        <w:rPr>
          <w:sz w:val="22"/>
          <w:szCs w:val="22"/>
        </w:rPr>
        <w:t>o</w:t>
      </w:r>
      <w:r>
        <w:rPr>
          <w:spacing w:val="-2"/>
          <w:sz w:val="22"/>
          <w:szCs w:val="22"/>
        </w:rPr>
        <w:t>u</w:t>
      </w:r>
      <w:r>
        <w:rPr>
          <w:sz w:val="22"/>
          <w:szCs w:val="22"/>
        </w:rPr>
        <w:t>n</w:t>
      </w:r>
      <w:r>
        <w:rPr>
          <w:spacing w:val="1"/>
          <w:sz w:val="22"/>
          <w:szCs w:val="22"/>
        </w:rPr>
        <w:t>t</w:t>
      </w:r>
      <w:r>
        <w:rPr>
          <w:sz w:val="22"/>
          <w:szCs w:val="22"/>
        </w:rPr>
        <w:t>.</w:t>
      </w:r>
      <w:r>
        <w:rPr>
          <w:spacing w:val="53"/>
          <w:sz w:val="22"/>
          <w:szCs w:val="22"/>
        </w:rPr>
        <w:t xml:space="preserve"> </w:t>
      </w:r>
      <w:r>
        <w:rPr>
          <w:spacing w:val="-2"/>
          <w:sz w:val="22"/>
          <w:szCs w:val="22"/>
        </w:rPr>
        <w:t>W</w:t>
      </w:r>
      <w:r>
        <w:rPr>
          <w:spacing w:val="1"/>
          <w:sz w:val="22"/>
          <w:szCs w:val="22"/>
        </w:rPr>
        <w:t>it</w:t>
      </w:r>
      <w:r>
        <w:rPr>
          <w:sz w:val="22"/>
          <w:szCs w:val="22"/>
        </w:rPr>
        <w:t>h a</w:t>
      </w:r>
      <w:r>
        <w:rPr>
          <w:spacing w:val="-1"/>
          <w:sz w:val="22"/>
          <w:szCs w:val="22"/>
        </w:rPr>
        <w:t xml:space="preserve"> D</w:t>
      </w:r>
      <w:r>
        <w:rPr>
          <w:spacing w:val="1"/>
          <w:sz w:val="22"/>
          <w:szCs w:val="22"/>
        </w:rPr>
        <w:t>i</w:t>
      </w:r>
      <w:r>
        <w:rPr>
          <w:spacing w:val="-5"/>
          <w:sz w:val="22"/>
          <w:szCs w:val="22"/>
        </w:rPr>
        <w:t>v</w:t>
      </w:r>
      <w:r>
        <w:rPr>
          <w:sz w:val="22"/>
          <w:szCs w:val="22"/>
        </w:rPr>
        <w:t>e</w:t>
      </w:r>
      <w:r>
        <w:rPr>
          <w:spacing w:val="1"/>
          <w:sz w:val="22"/>
          <w:szCs w:val="22"/>
        </w:rPr>
        <w:t>rsi</w:t>
      </w:r>
      <w:r>
        <w:rPr>
          <w:sz w:val="22"/>
          <w:szCs w:val="22"/>
        </w:rPr>
        <w:t>on</w:t>
      </w:r>
    </w:p>
    <w:p w14:paraId="49F0CF76" w14:textId="77777777" w:rsidR="006C33E8" w:rsidRDefault="00295371">
      <w:pPr>
        <w:spacing w:before="1" w:line="240" w:lineRule="exact"/>
        <w:ind w:left="100" w:right="770"/>
        <w:rPr>
          <w:sz w:val="22"/>
          <w:szCs w:val="22"/>
        </w:rPr>
      </w:pPr>
      <w:r>
        <w:rPr>
          <w:spacing w:val="-1"/>
          <w:sz w:val="22"/>
          <w:szCs w:val="22"/>
        </w:rPr>
        <w:t>A</w:t>
      </w:r>
      <w:r>
        <w:rPr>
          <w:sz w:val="22"/>
          <w:szCs w:val="22"/>
        </w:rPr>
        <w:t>c</w:t>
      </w:r>
      <w:r>
        <w:rPr>
          <w:spacing w:val="1"/>
          <w:sz w:val="22"/>
          <w:szCs w:val="22"/>
        </w:rPr>
        <w:t>c</w:t>
      </w:r>
      <w:r>
        <w:rPr>
          <w:sz w:val="22"/>
          <w:szCs w:val="22"/>
        </w:rPr>
        <w:t>ou</w:t>
      </w:r>
      <w:r>
        <w:rPr>
          <w:spacing w:val="-2"/>
          <w:sz w:val="22"/>
          <w:szCs w:val="22"/>
        </w:rPr>
        <w:t>n</w:t>
      </w:r>
      <w:r>
        <w:rPr>
          <w:spacing w:val="1"/>
          <w:sz w:val="22"/>
          <w:szCs w:val="22"/>
        </w:rPr>
        <w:t>t</w:t>
      </w:r>
      <w:r>
        <w:rPr>
          <w:sz w:val="22"/>
          <w:szCs w:val="22"/>
        </w:rPr>
        <w:t>, o</w:t>
      </w:r>
      <w:r>
        <w:rPr>
          <w:spacing w:val="-2"/>
          <w:sz w:val="22"/>
          <w:szCs w:val="22"/>
        </w:rPr>
        <w:t>u</w:t>
      </w:r>
      <w:r>
        <w:rPr>
          <w:sz w:val="22"/>
          <w:szCs w:val="22"/>
        </w:rPr>
        <w:t>r</w:t>
      </w:r>
      <w:r>
        <w:rPr>
          <w:spacing w:val="1"/>
          <w:sz w:val="22"/>
          <w:szCs w:val="22"/>
        </w:rPr>
        <w:t xml:space="preserve"> s</w:t>
      </w:r>
      <w:r>
        <w:rPr>
          <w:spacing w:val="-4"/>
          <w:sz w:val="22"/>
          <w:szCs w:val="22"/>
        </w:rPr>
        <w:t>y</w:t>
      </w:r>
      <w:r>
        <w:rPr>
          <w:spacing w:val="-2"/>
          <w:sz w:val="22"/>
          <w:szCs w:val="22"/>
        </w:rPr>
        <w:t>s</w:t>
      </w:r>
      <w:r>
        <w:rPr>
          <w:spacing w:val="1"/>
          <w:sz w:val="22"/>
          <w:szCs w:val="22"/>
        </w:rPr>
        <w:t>te</w:t>
      </w:r>
      <w:r>
        <w:rPr>
          <w:sz w:val="22"/>
          <w:szCs w:val="22"/>
        </w:rPr>
        <w:t>m</w:t>
      </w:r>
      <w:r>
        <w:rPr>
          <w:spacing w:val="-6"/>
          <w:sz w:val="22"/>
          <w:szCs w:val="22"/>
        </w:rPr>
        <w:t xml:space="preserve"> </w:t>
      </w:r>
      <w:r>
        <w:rPr>
          <w:sz w:val="22"/>
          <w:szCs w:val="22"/>
        </w:rPr>
        <w:t>c</w:t>
      </w:r>
      <w:r>
        <w:rPr>
          <w:spacing w:val="1"/>
          <w:sz w:val="22"/>
          <w:szCs w:val="22"/>
        </w:rPr>
        <w:t>a</w:t>
      </w:r>
      <w:r>
        <w:rPr>
          <w:sz w:val="22"/>
          <w:szCs w:val="22"/>
        </w:rPr>
        <w:t xml:space="preserve">n </w:t>
      </w:r>
      <w:r>
        <w:rPr>
          <w:spacing w:val="1"/>
          <w:sz w:val="22"/>
          <w:szCs w:val="22"/>
        </w:rPr>
        <w:t>r</w:t>
      </w:r>
      <w:r>
        <w:rPr>
          <w:sz w:val="22"/>
          <w:szCs w:val="22"/>
        </w:rPr>
        <w:t>o</w:t>
      </w:r>
      <w:r>
        <w:rPr>
          <w:spacing w:val="1"/>
          <w:sz w:val="22"/>
          <w:szCs w:val="22"/>
        </w:rPr>
        <w:t>l</w:t>
      </w:r>
      <w:r>
        <w:rPr>
          <w:sz w:val="22"/>
          <w:szCs w:val="22"/>
        </w:rPr>
        <w:t>l</w:t>
      </w:r>
      <w:r>
        <w:rPr>
          <w:spacing w:val="1"/>
          <w:sz w:val="22"/>
          <w:szCs w:val="22"/>
        </w:rPr>
        <w:t xml:space="preserve"> fe</w:t>
      </w:r>
      <w:r>
        <w:rPr>
          <w:spacing w:val="-4"/>
          <w:sz w:val="22"/>
          <w:szCs w:val="22"/>
        </w:rPr>
        <w:t>e</w:t>
      </w:r>
      <w:r>
        <w:rPr>
          <w:sz w:val="22"/>
          <w:szCs w:val="22"/>
        </w:rPr>
        <w:t>s</w:t>
      </w:r>
      <w:r>
        <w:rPr>
          <w:spacing w:val="1"/>
          <w:sz w:val="22"/>
          <w:szCs w:val="22"/>
        </w:rPr>
        <w:t xml:space="preserve"> a</w:t>
      </w:r>
      <w:r>
        <w:rPr>
          <w:sz w:val="22"/>
          <w:szCs w:val="22"/>
        </w:rPr>
        <w:t>n</w:t>
      </w:r>
      <w:r>
        <w:rPr>
          <w:spacing w:val="-2"/>
          <w:sz w:val="22"/>
          <w:szCs w:val="22"/>
        </w:rPr>
        <w:t>d</w:t>
      </w:r>
      <w:r>
        <w:rPr>
          <w:spacing w:val="1"/>
          <w:sz w:val="22"/>
          <w:szCs w:val="22"/>
        </w:rPr>
        <w:t>/</w:t>
      </w:r>
      <w:r>
        <w:rPr>
          <w:spacing w:val="-2"/>
          <w:sz w:val="22"/>
          <w:szCs w:val="22"/>
        </w:rPr>
        <w:t>o</w:t>
      </w:r>
      <w:r>
        <w:rPr>
          <w:sz w:val="22"/>
          <w:szCs w:val="22"/>
        </w:rPr>
        <w:t>r</w:t>
      </w:r>
      <w:r>
        <w:rPr>
          <w:spacing w:val="1"/>
          <w:sz w:val="22"/>
          <w:szCs w:val="22"/>
        </w:rPr>
        <w:t xml:space="preserve"> s</w:t>
      </w:r>
      <w:r>
        <w:rPr>
          <w:spacing w:val="-1"/>
          <w:sz w:val="22"/>
          <w:szCs w:val="22"/>
        </w:rPr>
        <w:t>t</w:t>
      </w:r>
      <w:r>
        <w:rPr>
          <w:spacing w:val="-2"/>
          <w:sz w:val="22"/>
          <w:szCs w:val="22"/>
        </w:rPr>
        <w:t>a</w:t>
      </w:r>
      <w:r>
        <w:rPr>
          <w:sz w:val="22"/>
          <w:szCs w:val="22"/>
        </w:rPr>
        <w:t>nda</w:t>
      </w:r>
      <w:r>
        <w:rPr>
          <w:spacing w:val="1"/>
          <w:sz w:val="22"/>
          <w:szCs w:val="22"/>
        </w:rPr>
        <w:t>r</w:t>
      </w:r>
      <w:r>
        <w:rPr>
          <w:sz w:val="22"/>
          <w:szCs w:val="22"/>
        </w:rPr>
        <w:t>d</w:t>
      </w:r>
      <w:r>
        <w:rPr>
          <w:spacing w:val="-2"/>
          <w:sz w:val="22"/>
          <w:szCs w:val="22"/>
        </w:rPr>
        <w:t xml:space="preserve"> </w:t>
      </w:r>
      <w:r>
        <w:rPr>
          <w:spacing w:val="1"/>
          <w:sz w:val="22"/>
          <w:szCs w:val="22"/>
        </w:rPr>
        <w:t>e</w:t>
      </w:r>
      <w:r>
        <w:rPr>
          <w:sz w:val="22"/>
          <w:szCs w:val="22"/>
        </w:rPr>
        <w:t>xp</w:t>
      </w:r>
      <w:r>
        <w:rPr>
          <w:spacing w:val="-2"/>
          <w:sz w:val="22"/>
          <w:szCs w:val="22"/>
        </w:rPr>
        <w:t>en</w:t>
      </w:r>
      <w:r>
        <w:rPr>
          <w:spacing w:val="1"/>
          <w:sz w:val="22"/>
          <w:szCs w:val="22"/>
        </w:rPr>
        <w:t>s</w:t>
      </w:r>
      <w:r>
        <w:rPr>
          <w:sz w:val="22"/>
          <w:szCs w:val="22"/>
        </w:rPr>
        <w:t>e</w:t>
      </w:r>
      <w:r>
        <w:rPr>
          <w:spacing w:val="-2"/>
          <w:sz w:val="22"/>
          <w:szCs w:val="22"/>
        </w:rPr>
        <w:t xml:space="preserve"> </w:t>
      </w:r>
      <w:r>
        <w:rPr>
          <w:spacing w:val="1"/>
          <w:sz w:val="22"/>
          <w:szCs w:val="22"/>
        </w:rPr>
        <w:t>ite</w:t>
      </w:r>
      <w:r>
        <w:rPr>
          <w:spacing w:val="-6"/>
          <w:sz w:val="22"/>
          <w:szCs w:val="22"/>
        </w:rPr>
        <w:t>m</w:t>
      </w:r>
      <w:r>
        <w:rPr>
          <w:spacing w:val="1"/>
          <w:sz w:val="22"/>
          <w:szCs w:val="22"/>
        </w:rPr>
        <w:t>s</w:t>
      </w:r>
      <w:r>
        <w:rPr>
          <w:sz w:val="22"/>
          <w:szCs w:val="22"/>
        </w:rPr>
        <w:t xml:space="preserve">, </w:t>
      </w:r>
      <w:r>
        <w:rPr>
          <w:spacing w:val="1"/>
          <w:sz w:val="22"/>
          <w:szCs w:val="22"/>
        </w:rPr>
        <w:t>s</w:t>
      </w:r>
      <w:r>
        <w:rPr>
          <w:sz w:val="22"/>
          <w:szCs w:val="22"/>
        </w:rPr>
        <w:t>u</w:t>
      </w:r>
      <w:r>
        <w:rPr>
          <w:spacing w:val="1"/>
          <w:sz w:val="22"/>
          <w:szCs w:val="22"/>
        </w:rPr>
        <w:t>c</w:t>
      </w:r>
      <w:r>
        <w:rPr>
          <w:sz w:val="22"/>
          <w:szCs w:val="22"/>
        </w:rPr>
        <w:t>h</w:t>
      </w:r>
      <w:r>
        <w:rPr>
          <w:spacing w:val="-2"/>
          <w:sz w:val="22"/>
          <w:szCs w:val="22"/>
        </w:rPr>
        <w:t xml:space="preserve"> </w:t>
      </w:r>
      <w:r>
        <w:rPr>
          <w:spacing w:val="1"/>
          <w:sz w:val="22"/>
          <w:szCs w:val="22"/>
        </w:rPr>
        <w:t>a</w:t>
      </w:r>
      <w:r>
        <w:rPr>
          <w:sz w:val="22"/>
          <w:szCs w:val="22"/>
        </w:rPr>
        <w:t>s</w:t>
      </w:r>
      <w:r>
        <w:rPr>
          <w:spacing w:val="1"/>
          <w:sz w:val="22"/>
          <w:szCs w:val="22"/>
        </w:rPr>
        <w:t xml:space="preserve"> </w:t>
      </w:r>
      <w:r>
        <w:rPr>
          <w:spacing w:val="-2"/>
          <w:sz w:val="22"/>
          <w:szCs w:val="22"/>
        </w:rPr>
        <w:t>a</w:t>
      </w:r>
      <w:r>
        <w:rPr>
          <w:spacing w:val="1"/>
          <w:sz w:val="22"/>
          <w:szCs w:val="22"/>
        </w:rPr>
        <w:t>irli</w:t>
      </w:r>
      <w:r>
        <w:rPr>
          <w:spacing w:val="-5"/>
          <w:sz w:val="22"/>
          <w:szCs w:val="22"/>
        </w:rPr>
        <w:t>n</w:t>
      </w:r>
      <w:r>
        <w:rPr>
          <w:sz w:val="22"/>
          <w:szCs w:val="22"/>
        </w:rPr>
        <w:t>e</w:t>
      </w:r>
      <w:r>
        <w:rPr>
          <w:spacing w:val="1"/>
          <w:sz w:val="22"/>
          <w:szCs w:val="22"/>
        </w:rPr>
        <w:t xml:space="preserve"> t</w:t>
      </w:r>
      <w:r>
        <w:rPr>
          <w:spacing w:val="-1"/>
          <w:sz w:val="22"/>
          <w:szCs w:val="22"/>
        </w:rPr>
        <w:t>i</w:t>
      </w:r>
      <w:r>
        <w:rPr>
          <w:sz w:val="22"/>
          <w:szCs w:val="22"/>
        </w:rPr>
        <w:t>c</w:t>
      </w:r>
      <w:r>
        <w:rPr>
          <w:spacing w:val="-5"/>
          <w:sz w:val="22"/>
          <w:szCs w:val="22"/>
        </w:rPr>
        <w:t>k</w:t>
      </w:r>
      <w:r>
        <w:rPr>
          <w:sz w:val="22"/>
          <w:szCs w:val="22"/>
        </w:rPr>
        <w:t>e</w:t>
      </w:r>
      <w:r>
        <w:rPr>
          <w:spacing w:val="1"/>
          <w:sz w:val="22"/>
          <w:szCs w:val="22"/>
        </w:rPr>
        <w:t>ts</w:t>
      </w:r>
      <w:r>
        <w:rPr>
          <w:sz w:val="22"/>
          <w:szCs w:val="22"/>
        </w:rPr>
        <w:t>,</w:t>
      </w:r>
      <w:r>
        <w:rPr>
          <w:spacing w:val="-2"/>
          <w:sz w:val="22"/>
          <w:szCs w:val="22"/>
        </w:rPr>
        <w:t xml:space="preserve"> </w:t>
      </w:r>
      <w:r>
        <w:rPr>
          <w:spacing w:val="1"/>
          <w:sz w:val="22"/>
          <w:szCs w:val="22"/>
        </w:rPr>
        <w:t>t</w:t>
      </w:r>
      <w:r>
        <w:rPr>
          <w:sz w:val="22"/>
          <w:szCs w:val="22"/>
        </w:rPr>
        <w:t>o</w:t>
      </w:r>
      <w:r>
        <w:rPr>
          <w:spacing w:val="-2"/>
          <w:sz w:val="22"/>
          <w:szCs w:val="22"/>
        </w:rPr>
        <w:t xml:space="preserve"> </w:t>
      </w:r>
      <w:r>
        <w:rPr>
          <w:sz w:val="22"/>
          <w:szCs w:val="22"/>
        </w:rPr>
        <w:t>a</w:t>
      </w:r>
      <w:r>
        <w:rPr>
          <w:spacing w:val="1"/>
          <w:sz w:val="22"/>
          <w:szCs w:val="22"/>
        </w:rPr>
        <w:t xml:space="preserve"> </w:t>
      </w:r>
      <w:r>
        <w:rPr>
          <w:sz w:val="22"/>
          <w:szCs w:val="22"/>
        </w:rPr>
        <w:t>c</w:t>
      </w:r>
      <w:r>
        <w:rPr>
          <w:spacing w:val="1"/>
          <w:sz w:val="22"/>
          <w:szCs w:val="22"/>
        </w:rPr>
        <w:t>e</w:t>
      </w:r>
      <w:r>
        <w:rPr>
          <w:sz w:val="22"/>
          <w:szCs w:val="22"/>
        </w:rPr>
        <w:t>n</w:t>
      </w:r>
      <w:r>
        <w:rPr>
          <w:spacing w:val="1"/>
          <w:sz w:val="22"/>
          <w:szCs w:val="22"/>
        </w:rPr>
        <w:t>tr</w:t>
      </w:r>
      <w:r>
        <w:rPr>
          <w:spacing w:val="-2"/>
          <w:sz w:val="22"/>
          <w:szCs w:val="22"/>
        </w:rPr>
        <w:t>a</w:t>
      </w:r>
      <w:r>
        <w:rPr>
          <w:sz w:val="22"/>
          <w:szCs w:val="22"/>
        </w:rPr>
        <w:t>l</w:t>
      </w:r>
      <w:r>
        <w:rPr>
          <w:spacing w:val="1"/>
          <w:sz w:val="22"/>
          <w:szCs w:val="22"/>
        </w:rPr>
        <w:t xml:space="preserve"> a</w:t>
      </w:r>
      <w:r>
        <w:rPr>
          <w:spacing w:val="-2"/>
          <w:sz w:val="22"/>
          <w:szCs w:val="22"/>
        </w:rPr>
        <w:t>c</w:t>
      </w:r>
      <w:r>
        <w:rPr>
          <w:spacing w:val="1"/>
          <w:sz w:val="22"/>
          <w:szCs w:val="22"/>
        </w:rPr>
        <w:t>c</w:t>
      </w:r>
      <w:r>
        <w:rPr>
          <w:sz w:val="22"/>
          <w:szCs w:val="22"/>
        </w:rPr>
        <w:t>ou</w:t>
      </w:r>
      <w:r>
        <w:rPr>
          <w:spacing w:val="-2"/>
          <w:sz w:val="22"/>
          <w:szCs w:val="22"/>
        </w:rPr>
        <w:t>n</w:t>
      </w:r>
      <w:r>
        <w:rPr>
          <w:spacing w:val="1"/>
          <w:sz w:val="22"/>
          <w:szCs w:val="22"/>
        </w:rPr>
        <w:t>t</w:t>
      </w:r>
      <w:r>
        <w:rPr>
          <w:sz w:val="22"/>
          <w:szCs w:val="22"/>
        </w:rPr>
        <w:t>,</w:t>
      </w:r>
      <w:r>
        <w:rPr>
          <w:spacing w:val="-2"/>
          <w:sz w:val="22"/>
          <w:szCs w:val="22"/>
        </w:rPr>
        <w:t xml:space="preserve"> </w:t>
      </w:r>
      <w:r>
        <w:rPr>
          <w:spacing w:val="-1"/>
          <w:sz w:val="22"/>
          <w:szCs w:val="22"/>
        </w:rPr>
        <w:t>t</w:t>
      </w:r>
      <w:r>
        <w:rPr>
          <w:sz w:val="22"/>
          <w:szCs w:val="22"/>
        </w:rPr>
        <w:t xml:space="preserve">hus </w:t>
      </w:r>
      <w:r>
        <w:rPr>
          <w:spacing w:val="1"/>
          <w:sz w:val="22"/>
          <w:szCs w:val="22"/>
        </w:rPr>
        <w:t>fr</w:t>
      </w:r>
      <w:r>
        <w:rPr>
          <w:spacing w:val="-2"/>
          <w:sz w:val="22"/>
          <w:szCs w:val="22"/>
        </w:rPr>
        <w:t>e</w:t>
      </w:r>
      <w:r>
        <w:rPr>
          <w:sz w:val="22"/>
          <w:szCs w:val="22"/>
        </w:rPr>
        <w:t>e</w:t>
      </w:r>
      <w:r>
        <w:rPr>
          <w:spacing w:val="1"/>
          <w:sz w:val="22"/>
          <w:szCs w:val="22"/>
        </w:rPr>
        <w:t>i</w:t>
      </w:r>
      <w:r>
        <w:rPr>
          <w:spacing w:val="-2"/>
          <w:sz w:val="22"/>
          <w:szCs w:val="22"/>
        </w:rPr>
        <w:t>n</w:t>
      </w:r>
      <w:r>
        <w:rPr>
          <w:sz w:val="22"/>
          <w:szCs w:val="22"/>
        </w:rPr>
        <w:t>g</w:t>
      </w:r>
      <w:r>
        <w:rPr>
          <w:spacing w:val="-4"/>
          <w:sz w:val="22"/>
          <w:szCs w:val="22"/>
        </w:rPr>
        <w:t xml:space="preserve"> </w:t>
      </w:r>
      <w:r>
        <w:rPr>
          <w:spacing w:val="1"/>
          <w:sz w:val="22"/>
          <w:szCs w:val="22"/>
        </w:rPr>
        <w:t>t</w:t>
      </w:r>
      <w:r>
        <w:rPr>
          <w:sz w:val="22"/>
          <w:szCs w:val="22"/>
        </w:rPr>
        <w:t>he</w:t>
      </w:r>
      <w:r>
        <w:rPr>
          <w:spacing w:val="1"/>
          <w:sz w:val="22"/>
          <w:szCs w:val="22"/>
        </w:rPr>
        <w:t xml:space="preserve"> i</w:t>
      </w:r>
      <w:r>
        <w:rPr>
          <w:sz w:val="22"/>
          <w:szCs w:val="22"/>
        </w:rPr>
        <w:t>n</w:t>
      </w:r>
      <w:r>
        <w:rPr>
          <w:spacing w:val="-2"/>
          <w:sz w:val="22"/>
          <w:szCs w:val="22"/>
        </w:rPr>
        <w:t>d</w:t>
      </w:r>
      <w:r>
        <w:rPr>
          <w:spacing w:val="1"/>
          <w:sz w:val="22"/>
          <w:szCs w:val="22"/>
        </w:rPr>
        <w:t>i</w:t>
      </w:r>
      <w:r>
        <w:rPr>
          <w:spacing w:val="-5"/>
          <w:sz w:val="22"/>
          <w:szCs w:val="22"/>
        </w:rPr>
        <w:t>v</w:t>
      </w:r>
      <w:r>
        <w:rPr>
          <w:spacing w:val="1"/>
          <w:sz w:val="22"/>
          <w:szCs w:val="22"/>
        </w:rPr>
        <w:t>i</w:t>
      </w:r>
      <w:r>
        <w:rPr>
          <w:sz w:val="22"/>
          <w:szCs w:val="22"/>
        </w:rPr>
        <w:t>du</w:t>
      </w:r>
      <w:r>
        <w:rPr>
          <w:spacing w:val="-2"/>
          <w:sz w:val="22"/>
          <w:szCs w:val="22"/>
        </w:rPr>
        <w:t>a</w:t>
      </w:r>
      <w:r>
        <w:rPr>
          <w:sz w:val="22"/>
          <w:szCs w:val="22"/>
        </w:rPr>
        <w:t>l</w:t>
      </w:r>
      <w:r>
        <w:rPr>
          <w:spacing w:val="1"/>
          <w:sz w:val="22"/>
          <w:szCs w:val="22"/>
        </w:rPr>
        <w:t xml:space="preserve"> 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pacing w:val="-1"/>
          <w:sz w:val="22"/>
          <w:szCs w:val="22"/>
        </w:rPr>
        <w:t>’</w:t>
      </w:r>
      <w:r>
        <w:rPr>
          <w:sz w:val="22"/>
          <w:szCs w:val="22"/>
        </w:rPr>
        <w:t>s</w:t>
      </w:r>
      <w:r>
        <w:rPr>
          <w:spacing w:val="1"/>
          <w:sz w:val="22"/>
          <w:szCs w:val="22"/>
        </w:rPr>
        <w:t xml:space="preserve"> </w:t>
      </w:r>
      <w:r>
        <w:rPr>
          <w:sz w:val="22"/>
          <w:szCs w:val="22"/>
        </w:rPr>
        <w:t>c</w:t>
      </w:r>
      <w:r>
        <w:rPr>
          <w:spacing w:val="1"/>
          <w:sz w:val="22"/>
          <w:szCs w:val="22"/>
        </w:rPr>
        <w:t>r</w:t>
      </w:r>
      <w:r>
        <w:rPr>
          <w:spacing w:val="-2"/>
          <w:sz w:val="22"/>
          <w:szCs w:val="22"/>
        </w:rPr>
        <w:t>ed</w:t>
      </w:r>
      <w:r>
        <w:rPr>
          <w:spacing w:val="1"/>
          <w:sz w:val="22"/>
          <w:szCs w:val="22"/>
        </w:rPr>
        <w:t>i</w:t>
      </w:r>
      <w:r>
        <w:rPr>
          <w:sz w:val="22"/>
          <w:szCs w:val="22"/>
        </w:rPr>
        <w:t>t</w:t>
      </w:r>
      <w:r>
        <w:rPr>
          <w:spacing w:val="-1"/>
          <w:sz w:val="22"/>
          <w:szCs w:val="22"/>
        </w:rPr>
        <w:t xml:space="preserve"> </w:t>
      </w:r>
      <w:r>
        <w:rPr>
          <w:spacing w:val="1"/>
          <w:sz w:val="22"/>
          <w:szCs w:val="22"/>
        </w:rPr>
        <w:t>li</w:t>
      </w:r>
      <w:r>
        <w:rPr>
          <w:spacing w:val="-6"/>
          <w:sz w:val="22"/>
          <w:szCs w:val="22"/>
        </w:rPr>
        <w:t>m</w:t>
      </w:r>
      <w:r>
        <w:rPr>
          <w:spacing w:val="1"/>
          <w:sz w:val="22"/>
          <w:szCs w:val="22"/>
        </w:rPr>
        <w:t>it</w:t>
      </w:r>
      <w:r>
        <w:rPr>
          <w:sz w:val="22"/>
          <w:szCs w:val="22"/>
        </w:rPr>
        <w:t>.</w:t>
      </w:r>
    </w:p>
    <w:p w14:paraId="3653CD8A" w14:textId="77777777" w:rsidR="006C33E8" w:rsidRDefault="006C33E8">
      <w:pPr>
        <w:spacing w:before="14" w:line="240" w:lineRule="exact"/>
        <w:rPr>
          <w:sz w:val="24"/>
          <w:szCs w:val="24"/>
        </w:rPr>
      </w:pPr>
    </w:p>
    <w:p w14:paraId="480101A5" w14:textId="77777777" w:rsidR="00AF2806" w:rsidRDefault="00295371" w:rsidP="00AF2806">
      <w:pPr>
        <w:ind w:left="100"/>
        <w:rPr>
          <w:sz w:val="22"/>
          <w:szCs w:val="22"/>
        </w:rPr>
      </w:pPr>
      <w:r>
        <w:rPr>
          <w:b/>
          <w:spacing w:val="1"/>
          <w:sz w:val="22"/>
          <w:szCs w:val="22"/>
        </w:rPr>
        <w:t>Me</w:t>
      </w:r>
      <w:r>
        <w:rPr>
          <w:b/>
          <w:spacing w:val="-2"/>
          <w:sz w:val="22"/>
          <w:szCs w:val="22"/>
        </w:rPr>
        <w:t>e</w:t>
      </w:r>
      <w:r>
        <w:rPr>
          <w:b/>
          <w:spacing w:val="1"/>
          <w:sz w:val="22"/>
          <w:szCs w:val="22"/>
        </w:rPr>
        <w:t>ti</w:t>
      </w:r>
      <w:r>
        <w:rPr>
          <w:b/>
          <w:sz w:val="22"/>
          <w:szCs w:val="22"/>
        </w:rPr>
        <w:t>ng</w:t>
      </w:r>
      <w:r>
        <w:rPr>
          <w:b/>
          <w:spacing w:val="-2"/>
          <w:sz w:val="22"/>
          <w:szCs w:val="22"/>
        </w:rPr>
        <w:t xml:space="preserve"> </w:t>
      </w:r>
      <w:r>
        <w:rPr>
          <w:b/>
          <w:sz w:val="22"/>
          <w:szCs w:val="22"/>
        </w:rPr>
        <w:t>or</w:t>
      </w:r>
      <w:r>
        <w:rPr>
          <w:b/>
          <w:spacing w:val="-4"/>
          <w:sz w:val="22"/>
          <w:szCs w:val="22"/>
        </w:rPr>
        <w:t xml:space="preserve"> </w:t>
      </w:r>
      <w:r>
        <w:rPr>
          <w:b/>
          <w:spacing w:val="5"/>
          <w:sz w:val="22"/>
          <w:szCs w:val="22"/>
        </w:rPr>
        <w:t>P</w:t>
      </w:r>
      <w:r>
        <w:rPr>
          <w:b/>
          <w:spacing w:val="1"/>
          <w:sz w:val="22"/>
          <w:szCs w:val="22"/>
        </w:rPr>
        <w:t>r</w:t>
      </w:r>
      <w:r>
        <w:rPr>
          <w:b/>
          <w:spacing w:val="-2"/>
          <w:sz w:val="22"/>
          <w:szCs w:val="22"/>
        </w:rPr>
        <w:t>o</w:t>
      </w:r>
      <w:r>
        <w:rPr>
          <w:b/>
          <w:spacing w:val="1"/>
          <w:sz w:val="22"/>
          <w:szCs w:val="22"/>
        </w:rPr>
        <w:t>je</w:t>
      </w:r>
      <w:r>
        <w:rPr>
          <w:b/>
          <w:spacing w:val="-2"/>
          <w:sz w:val="22"/>
          <w:szCs w:val="22"/>
        </w:rPr>
        <w:t>c</w:t>
      </w:r>
      <w:r>
        <w:rPr>
          <w:b/>
          <w:sz w:val="22"/>
          <w:szCs w:val="22"/>
        </w:rPr>
        <w:t>t</w:t>
      </w:r>
      <w:r>
        <w:rPr>
          <w:b/>
          <w:spacing w:val="1"/>
          <w:sz w:val="22"/>
          <w:szCs w:val="22"/>
        </w:rPr>
        <w:t xml:space="preserve"> </w:t>
      </w:r>
      <w:r>
        <w:rPr>
          <w:b/>
          <w:spacing w:val="-1"/>
          <w:sz w:val="22"/>
          <w:szCs w:val="22"/>
        </w:rPr>
        <w:t>A</w:t>
      </w:r>
      <w:r>
        <w:rPr>
          <w:b/>
          <w:spacing w:val="1"/>
          <w:sz w:val="22"/>
          <w:szCs w:val="22"/>
        </w:rPr>
        <w:t>c</w:t>
      </w:r>
      <w:r>
        <w:rPr>
          <w:b/>
          <w:spacing w:val="-2"/>
          <w:sz w:val="22"/>
          <w:szCs w:val="22"/>
        </w:rPr>
        <w:t>co</w:t>
      </w:r>
      <w:r>
        <w:rPr>
          <w:b/>
          <w:spacing w:val="-5"/>
          <w:sz w:val="22"/>
          <w:szCs w:val="22"/>
        </w:rPr>
        <w:t>u</w:t>
      </w:r>
      <w:r>
        <w:rPr>
          <w:b/>
          <w:sz w:val="22"/>
          <w:szCs w:val="22"/>
        </w:rPr>
        <w:t>n</w:t>
      </w:r>
      <w:r>
        <w:rPr>
          <w:b/>
          <w:spacing w:val="1"/>
          <w:sz w:val="22"/>
          <w:szCs w:val="22"/>
        </w:rPr>
        <w:t>t</w:t>
      </w:r>
      <w:r>
        <w:rPr>
          <w:b/>
          <w:sz w:val="22"/>
          <w:szCs w:val="22"/>
        </w:rPr>
        <w:t>s</w:t>
      </w:r>
    </w:p>
    <w:p w14:paraId="69A900F6" w14:textId="019EA099" w:rsidR="006C33E8" w:rsidRPr="00AF2806" w:rsidRDefault="00295371" w:rsidP="00AF2806">
      <w:pPr>
        <w:ind w:left="100"/>
        <w:rPr>
          <w:sz w:val="22"/>
          <w:szCs w:val="22"/>
        </w:rPr>
      </w:pPr>
      <w:r>
        <w:rPr>
          <w:spacing w:val="5"/>
          <w:sz w:val="22"/>
          <w:szCs w:val="22"/>
        </w:rPr>
        <w:t>T</w:t>
      </w:r>
      <w:r>
        <w:rPr>
          <w:sz w:val="22"/>
          <w:szCs w:val="22"/>
        </w:rPr>
        <w:t>h</w:t>
      </w:r>
      <w:r>
        <w:rPr>
          <w:spacing w:val="-2"/>
          <w:sz w:val="22"/>
          <w:szCs w:val="22"/>
        </w:rPr>
        <w:t>es</w:t>
      </w:r>
      <w:r>
        <w:rPr>
          <w:sz w:val="22"/>
          <w:szCs w:val="22"/>
        </w:rPr>
        <w:t>e</w:t>
      </w:r>
      <w:r>
        <w:rPr>
          <w:spacing w:val="-2"/>
          <w:sz w:val="22"/>
          <w:szCs w:val="22"/>
        </w:rPr>
        <w:t xml:space="preserve"> </w:t>
      </w:r>
      <w:r>
        <w:rPr>
          <w:sz w:val="22"/>
          <w:szCs w:val="22"/>
        </w:rPr>
        <w:t>ac</w:t>
      </w:r>
      <w:r>
        <w:rPr>
          <w:spacing w:val="1"/>
          <w:sz w:val="22"/>
          <w:szCs w:val="22"/>
        </w:rPr>
        <w:t>c</w:t>
      </w:r>
      <w:r>
        <w:rPr>
          <w:sz w:val="22"/>
          <w:szCs w:val="22"/>
        </w:rPr>
        <w:t>o</w:t>
      </w:r>
      <w:r>
        <w:rPr>
          <w:spacing w:val="-2"/>
          <w:sz w:val="22"/>
          <w:szCs w:val="22"/>
        </w:rPr>
        <w:t>u</w:t>
      </w:r>
      <w:r>
        <w:rPr>
          <w:sz w:val="22"/>
          <w:szCs w:val="22"/>
        </w:rPr>
        <w:t>n</w:t>
      </w:r>
      <w:r>
        <w:rPr>
          <w:spacing w:val="1"/>
          <w:sz w:val="22"/>
          <w:szCs w:val="22"/>
        </w:rPr>
        <w:t>t</w:t>
      </w:r>
      <w:r>
        <w:rPr>
          <w:sz w:val="22"/>
          <w:szCs w:val="22"/>
        </w:rPr>
        <w:t>s</w:t>
      </w:r>
      <w:r>
        <w:rPr>
          <w:spacing w:val="-2"/>
          <w:sz w:val="22"/>
          <w:szCs w:val="22"/>
        </w:rPr>
        <w:t xml:space="preserve"> </w:t>
      </w:r>
      <w:r>
        <w:rPr>
          <w:sz w:val="22"/>
          <w:szCs w:val="22"/>
        </w:rPr>
        <w:t>c</w:t>
      </w:r>
      <w:r>
        <w:rPr>
          <w:spacing w:val="1"/>
          <w:sz w:val="22"/>
          <w:szCs w:val="22"/>
        </w:rPr>
        <w:t>a</w:t>
      </w:r>
      <w:r>
        <w:rPr>
          <w:sz w:val="22"/>
          <w:szCs w:val="22"/>
        </w:rPr>
        <w:t>n</w:t>
      </w:r>
      <w:r>
        <w:rPr>
          <w:spacing w:val="-2"/>
          <w:sz w:val="22"/>
          <w:szCs w:val="22"/>
        </w:rPr>
        <w:t xml:space="preserve"> </w:t>
      </w:r>
      <w:r>
        <w:rPr>
          <w:spacing w:val="1"/>
          <w:sz w:val="22"/>
          <w:szCs w:val="22"/>
        </w:rPr>
        <w:t>i</w:t>
      </w:r>
      <w:r>
        <w:rPr>
          <w:spacing w:val="-6"/>
          <w:sz w:val="22"/>
          <w:szCs w:val="22"/>
        </w:rPr>
        <w:t>m</w:t>
      </w:r>
      <w:r>
        <w:rPr>
          <w:sz w:val="22"/>
          <w:szCs w:val="22"/>
        </w:rPr>
        <w:t>p</w:t>
      </w:r>
      <w:r>
        <w:rPr>
          <w:spacing w:val="1"/>
          <w:sz w:val="22"/>
          <w:szCs w:val="22"/>
        </w:rPr>
        <w:t>r</w:t>
      </w:r>
      <w:r>
        <w:rPr>
          <w:sz w:val="22"/>
          <w:szCs w:val="22"/>
        </w:rPr>
        <w:t>o</w:t>
      </w:r>
      <w:r>
        <w:rPr>
          <w:spacing w:val="-2"/>
          <w:sz w:val="22"/>
          <w:szCs w:val="22"/>
        </w:rPr>
        <w:t>v</w:t>
      </w:r>
      <w:r>
        <w:rPr>
          <w:sz w:val="22"/>
          <w:szCs w:val="22"/>
        </w:rPr>
        <w:t>e</w:t>
      </w:r>
      <w:r>
        <w:rPr>
          <w:spacing w:val="1"/>
          <w:sz w:val="22"/>
          <w:szCs w:val="22"/>
        </w:rPr>
        <w:t xml:space="preserve"> </w:t>
      </w:r>
      <w:r>
        <w:rPr>
          <w:spacing w:val="-5"/>
          <w:sz w:val="22"/>
          <w:szCs w:val="22"/>
        </w:rPr>
        <w:t>v</w:t>
      </w:r>
      <w:r>
        <w:rPr>
          <w:spacing w:val="1"/>
          <w:sz w:val="22"/>
          <w:szCs w:val="22"/>
        </w:rPr>
        <w:t>isi</w:t>
      </w:r>
      <w:r>
        <w:rPr>
          <w:spacing w:val="-2"/>
          <w:sz w:val="22"/>
          <w:szCs w:val="22"/>
        </w:rPr>
        <w:t>b</w:t>
      </w:r>
      <w:r>
        <w:rPr>
          <w:spacing w:val="1"/>
          <w:sz w:val="22"/>
          <w:szCs w:val="22"/>
        </w:rPr>
        <w:t>ilit</w:t>
      </w:r>
      <w:r>
        <w:rPr>
          <w:sz w:val="22"/>
          <w:szCs w:val="22"/>
        </w:rPr>
        <w:t>y</w:t>
      </w:r>
      <w:r>
        <w:rPr>
          <w:spacing w:val="-4"/>
          <w:sz w:val="22"/>
          <w:szCs w:val="22"/>
        </w:rPr>
        <w:t xml:space="preserve"> </w:t>
      </w:r>
      <w:r>
        <w:rPr>
          <w:spacing w:val="1"/>
          <w:sz w:val="22"/>
          <w:szCs w:val="22"/>
        </w:rPr>
        <w:t>i</w:t>
      </w:r>
      <w:r>
        <w:rPr>
          <w:spacing w:val="-2"/>
          <w:sz w:val="22"/>
          <w:szCs w:val="22"/>
        </w:rPr>
        <w:t>n</w:t>
      </w:r>
      <w:r>
        <w:rPr>
          <w:spacing w:val="1"/>
          <w:sz w:val="22"/>
          <w:szCs w:val="22"/>
        </w:rPr>
        <w:t>t</w:t>
      </w:r>
      <w:r>
        <w:rPr>
          <w:sz w:val="22"/>
          <w:szCs w:val="22"/>
        </w:rPr>
        <w:t xml:space="preserve">o </w:t>
      </w:r>
      <w:r>
        <w:rPr>
          <w:spacing w:val="-6"/>
          <w:sz w:val="22"/>
          <w:szCs w:val="22"/>
        </w:rPr>
        <w:t>m</w:t>
      </w:r>
      <w:r>
        <w:rPr>
          <w:sz w:val="22"/>
          <w:szCs w:val="22"/>
        </w:rPr>
        <w:t>ee</w:t>
      </w:r>
      <w:r>
        <w:rPr>
          <w:spacing w:val="1"/>
          <w:sz w:val="22"/>
          <w:szCs w:val="22"/>
        </w:rPr>
        <w:t>ti</w:t>
      </w:r>
      <w:r>
        <w:rPr>
          <w:spacing w:val="2"/>
          <w:sz w:val="22"/>
          <w:szCs w:val="22"/>
        </w:rPr>
        <w:t>n</w:t>
      </w:r>
      <w:r>
        <w:rPr>
          <w:sz w:val="22"/>
          <w:szCs w:val="22"/>
        </w:rPr>
        <w:t>g</w:t>
      </w:r>
      <w:r>
        <w:rPr>
          <w:spacing w:val="-4"/>
          <w:sz w:val="22"/>
          <w:szCs w:val="22"/>
        </w:rPr>
        <w:t xml:space="preserve"> </w:t>
      </w:r>
      <w:r>
        <w:rPr>
          <w:sz w:val="22"/>
          <w:szCs w:val="22"/>
        </w:rPr>
        <w:t>or</w:t>
      </w:r>
      <w:r>
        <w:rPr>
          <w:spacing w:val="1"/>
          <w:sz w:val="22"/>
          <w:szCs w:val="22"/>
        </w:rPr>
        <w:t xml:space="preserve"> </w:t>
      </w:r>
      <w:r>
        <w:rPr>
          <w:sz w:val="22"/>
          <w:szCs w:val="22"/>
        </w:rPr>
        <w:t>p</w:t>
      </w:r>
      <w:r>
        <w:rPr>
          <w:spacing w:val="1"/>
          <w:sz w:val="22"/>
          <w:szCs w:val="22"/>
        </w:rPr>
        <w:t>r</w:t>
      </w:r>
      <w:r>
        <w:rPr>
          <w:spacing w:val="-2"/>
          <w:sz w:val="22"/>
          <w:szCs w:val="22"/>
        </w:rPr>
        <w:t>o</w:t>
      </w:r>
      <w:r>
        <w:rPr>
          <w:spacing w:val="4"/>
          <w:sz w:val="22"/>
          <w:szCs w:val="22"/>
        </w:rPr>
        <w:t>j</w:t>
      </w:r>
      <w:r>
        <w:rPr>
          <w:sz w:val="22"/>
          <w:szCs w:val="22"/>
        </w:rPr>
        <w:t>e</w:t>
      </w:r>
      <w:r>
        <w:rPr>
          <w:spacing w:val="-2"/>
          <w:sz w:val="22"/>
          <w:szCs w:val="22"/>
        </w:rPr>
        <w:t>c</w:t>
      </w:r>
      <w:r>
        <w:rPr>
          <w:sz w:val="22"/>
          <w:szCs w:val="22"/>
        </w:rPr>
        <w:t>t</w:t>
      </w:r>
      <w:r>
        <w:rPr>
          <w:spacing w:val="1"/>
          <w:sz w:val="22"/>
          <w:szCs w:val="22"/>
        </w:rPr>
        <w:t xml:space="preserve"> s</w:t>
      </w:r>
      <w:r>
        <w:rPr>
          <w:sz w:val="22"/>
          <w:szCs w:val="22"/>
        </w:rPr>
        <w:t>p</w:t>
      </w:r>
      <w:r>
        <w:rPr>
          <w:spacing w:val="-4"/>
          <w:sz w:val="22"/>
          <w:szCs w:val="22"/>
        </w:rPr>
        <w:t>e</w:t>
      </w:r>
      <w:r>
        <w:rPr>
          <w:sz w:val="22"/>
          <w:szCs w:val="22"/>
        </w:rPr>
        <w:t>nd</w:t>
      </w:r>
      <w:r>
        <w:rPr>
          <w:spacing w:val="1"/>
          <w:sz w:val="22"/>
          <w:szCs w:val="22"/>
        </w:rPr>
        <w:t>i</w:t>
      </w:r>
      <w:r>
        <w:rPr>
          <w:sz w:val="22"/>
          <w:szCs w:val="22"/>
        </w:rPr>
        <w:t>ng</w:t>
      </w:r>
      <w:r>
        <w:rPr>
          <w:spacing w:val="-4"/>
          <w:sz w:val="22"/>
          <w:szCs w:val="22"/>
        </w:rPr>
        <w:t xml:space="preserve"> </w:t>
      </w:r>
      <w:r>
        <w:rPr>
          <w:sz w:val="22"/>
          <w:szCs w:val="22"/>
        </w:rPr>
        <w:t>by</w:t>
      </w:r>
      <w:r>
        <w:rPr>
          <w:spacing w:val="-4"/>
          <w:sz w:val="22"/>
          <w:szCs w:val="22"/>
        </w:rPr>
        <w:t xml:space="preserve"> </w:t>
      </w:r>
      <w:r>
        <w:rPr>
          <w:spacing w:val="1"/>
          <w:sz w:val="22"/>
          <w:szCs w:val="22"/>
        </w:rPr>
        <w:t>s</w:t>
      </w:r>
      <w:r>
        <w:rPr>
          <w:spacing w:val="4"/>
          <w:sz w:val="22"/>
          <w:szCs w:val="22"/>
        </w:rPr>
        <w:t>i</w:t>
      </w:r>
      <w:r>
        <w:rPr>
          <w:spacing w:val="-6"/>
          <w:sz w:val="22"/>
          <w:szCs w:val="22"/>
        </w:rPr>
        <w:t>m</w:t>
      </w:r>
      <w:r>
        <w:rPr>
          <w:sz w:val="22"/>
          <w:szCs w:val="22"/>
        </w:rPr>
        <w:t>p</w:t>
      </w:r>
      <w:r>
        <w:rPr>
          <w:spacing w:val="1"/>
          <w:sz w:val="22"/>
          <w:szCs w:val="22"/>
        </w:rPr>
        <w:t>li</w:t>
      </w:r>
      <w:r>
        <w:rPr>
          <w:spacing w:val="-1"/>
          <w:sz w:val="22"/>
          <w:szCs w:val="22"/>
        </w:rPr>
        <w:t>f</w:t>
      </w:r>
      <w:r>
        <w:rPr>
          <w:spacing w:val="-5"/>
          <w:sz w:val="22"/>
          <w:szCs w:val="22"/>
        </w:rPr>
        <w:t>y</w:t>
      </w:r>
      <w:r>
        <w:rPr>
          <w:spacing w:val="1"/>
          <w:sz w:val="22"/>
          <w:szCs w:val="22"/>
        </w:rPr>
        <w:t>i</w:t>
      </w:r>
      <w:r>
        <w:rPr>
          <w:spacing w:val="2"/>
          <w:sz w:val="22"/>
          <w:szCs w:val="22"/>
        </w:rPr>
        <w:t>n</w:t>
      </w:r>
      <w:r>
        <w:rPr>
          <w:sz w:val="22"/>
          <w:szCs w:val="22"/>
        </w:rPr>
        <w:t>g</w:t>
      </w:r>
      <w:r>
        <w:rPr>
          <w:spacing w:val="-2"/>
          <w:sz w:val="22"/>
          <w:szCs w:val="22"/>
        </w:rPr>
        <w:t xml:space="preserve"> </w:t>
      </w:r>
      <w:r>
        <w:rPr>
          <w:spacing w:val="-5"/>
          <w:sz w:val="22"/>
          <w:szCs w:val="22"/>
        </w:rPr>
        <w:t>y</w:t>
      </w:r>
      <w:r>
        <w:rPr>
          <w:sz w:val="22"/>
          <w:szCs w:val="22"/>
        </w:rPr>
        <w:t>our</w:t>
      </w:r>
      <w:r>
        <w:rPr>
          <w:spacing w:val="2"/>
          <w:sz w:val="22"/>
          <w:szCs w:val="22"/>
        </w:rPr>
        <w:t xml:space="preserve"> </w:t>
      </w:r>
      <w:r>
        <w:rPr>
          <w:sz w:val="22"/>
          <w:szCs w:val="22"/>
        </w:rPr>
        <w:t>pu</w:t>
      </w:r>
      <w:r>
        <w:rPr>
          <w:spacing w:val="1"/>
          <w:sz w:val="22"/>
          <w:szCs w:val="22"/>
        </w:rPr>
        <w:t>rc</w:t>
      </w:r>
      <w:r>
        <w:rPr>
          <w:spacing w:val="-2"/>
          <w:sz w:val="22"/>
          <w:szCs w:val="22"/>
        </w:rPr>
        <w:t>h</w:t>
      </w:r>
      <w:r>
        <w:rPr>
          <w:sz w:val="22"/>
          <w:szCs w:val="22"/>
        </w:rPr>
        <w:t>a</w:t>
      </w:r>
      <w:r>
        <w:rPr>
          <w:spacing w:val="1"/>
          <w:sz w:val="22"/>
          <w:szCs w:val="22"/>
        </w:rPr>
        <w:t>se</w:t>
      </w:r>
      <w:r>
        <w:rPr>
          <w:sz w:val="22"/>
          <w:szCs w:val="22"/>
        </w:rPr>
        <w:t>, p</w:t>
      </w:r>
      <w:r>
        <w:rPr>
          <w:spacing w:val="3"/>
          <w:sz w:val="22"/>
          <w:szCs w:val="22"/>
        </w:rPr>
        <w:t>a</w:t>
      </w:r>
      <w:r>
        <w:rPr>
          <w:sz w:val="22"/>
          <w:szCs w:val="22"/>
        </w:rPr>
        <w:t>y</w:t>
      </w:r>
      <w:r>
        <w:rPr>
          <w:spacing w:val="-6"/>
          <w:sz w:val="22"/>
          <w:szCs w:val="22"/>
        </w:rPr>
        <w:t>m</w:t>
      </w:r>
      <w:r>
        <w:rPr>
          <w:spacing w:val="3"/>
          <w:sz w:val="22"/>
          <w:szCs w:val="22"/>
        </w:rPr>
        <w:t>e</w:t>
      </w:r>
      <w:r>
        <w:rPr>
          <w:sz w:val="22"/>
          <w:szCs w:val="22"/>
        </w:rPr>
        <w:t>n</w:t>
      </w:r>
      <w:r>
        <w:rPr>
          <w:spacing w:val="1"/>
          <w:sz w:val="22"/>
          <w:szCs w:val="22"/>
        </w:rPr>
        <w:t>t</w:t>
      </w:r>
      <w:r>
        <w:rPr>
          <w:sz w:val="22"/>
          <w:szCs w:val="22"/>
        </w:rPr>
        <w:t xml:space="preserve">, </w:t>
      </w:r>
      <w:r w:rsidR="00994680">
        <w:rPr>
          <w:spacing w:val="1"/>
          <w:sz w:val="22"/>
          <w:szCs w:val="22"/>
        </w:rPr>
        <w:t>r</w:t>
      </w:r>
      <w:r w:rsidR="00994680">
        <w:rPr>
          <w:spacing w:val="-2"/>
          <w:sz w:val="22"/>
          <w:szCs w:val="22"/>
        </w:rPr>
        <w:t>e</w:t>
      </w:r>
      <w:r w:rsidR="00994680">
        <w:rPr>
          <w:spacing w:val="1"/>
          <w:sz w:val="22"/>
          <w:szCs w:val="22"/>
        </w:rPr>
        <w:t>c</w:t>
      </w:r>
      <w:r w:rsidR="00994680">
        <w:rPr>
          <w:sz w:val="22"/>
          <w:szCs w:val="22"/>
        </w:rPr>
        <w:t>on</w:t>
      </w:r>
      <w:r w:rsidR="00994680">
        <w:rPr>
          <w:spacing w:val="-2"/>
          <w:sz w:val="22"/>
          <w:szCs w:val="22"/>
        </w:rPr>
        <w:t>c</w:t>
      </w:r>
      <w:r w:rsidR="00994680">
        <w:rPr>
          <w:spacing w:val="-1"/>
          <w:sz w:val="22"/>
          <w:szCs w:val="22"/>
        </w:rPr>
        <w:t>i</w:t>
      </w:r>
      <w:r w:rsidR="00994680">
        <w:rPr>
          <w:spacing w:val="1"/>
          <w:sz w:val="22"/>
          <w:szCs w:val="22"/>
        </w:rPr>
        <w:t>li</w:t>
      </w:r>
      <w:r w:rsidR="00994680">
        <w:rPr>
          <w:spacing w:val="-2"/>
          <w:sz w:val="22"/>
          <w:szCs w:val="22"/>
        </w:rPr>
        <w:t>a</w:t>
      </w:r>
      <w:r w:rsidR="00994680">
        <w:rPr>
          <w:spacing w:val="1"/>
          <w:sz w:val="22"/>
          <w:szCs w:val="22"/>
        </w:rPr>
        <w:t>ti</w:t>
      </w:r>
      <w:r w:rsidR="00994680">
        <w:rPr>
          <w:spacing w:val="-2"/>
          <w:sz w:val="22"/>
          <w:szCs w:val="22"/>
        </w:rPr>
        <w:t>o</w:t>
      </w:r>
      <w:r w:rsidR="00994680">
        <w:rPr>
          <w:sz w:val="22"/>
          <w:szCs w:val="22"/>
        </w:rPr>
        <w:t>n,</w:t>
      </w:r>
      <w:r>
        <w:rPr>
          <w:sz w:val="22"/>
          <w:szCs w:val="22"/>
        </w:rPr>
        <w:t xml:space="preserve"> </w:t>
      </w:r>
      <w:r>
        <w:rPr>
          <w:spacing w:val="1"/>
          <w:sz w:val="22"/>
          <w:szCs w:val="22"/>
        </w:rPr>
        <w:t>a</w:t>
      </w:r>
      <w:r>
        <w:rPr>
          <w:spacing w:val="-2"/>
          <w:sz w:val="22"/>
          <w:szCs w:val="22"/>
        </w:rPr>
        <w:t>n</w:t>
      </w:r>
      <w:r>
        <w:rPr>
          <w:sz w:val="22"/>
          <w:szCs w:val="22"/>
        </w:rPr>
        <w:t>d</w:t>
      </w:r>
      <w:r>
        <w:rPr>
          <w:spacing w:val="-2"/>
          <w:sz w:val="22"/>
          <w:szCs w:val="22"/>
        </w:rPr>
        <w:t xml:space="preserve"> </w:t>
      </w:r>
      <w:r>
        <w:rPr>
          <w:spacing w:val="1"/>
          <w:sz w:val="22"/>
          <w:szCs w:val="22"/>
        </w:rPr>
        <w:t>re</w:t>
      </w:r>
      <w:r>
        <w:rPr>
          <w:sz w:val="22"/>
          <w:szCs w:val="22"/>
        </w:rPr>
        <w:t>p</w:t>
      </w:r>
      <w:r>
        <w:rPr>
          <w:spacing w:val="-2"/>
          <w:sz w:val="22"/>
          <w:szCs w:val="22"/>
        </w:rPr>
        <w:t>o</w:t>
      </w:r>
      <w:r>
        <w:rPr>
          <w:spacing w:val="-1"/>
          <w:sz w:val="22"/>
          <w:szCs w:val="22"/>
        </w:rPr>
        <w:t>r</w:t>
      </w:r>
      <w:r>
        <w:rPr>
          <w:spacing w:val="1"/>
          <w:sz w:val="22"/>
          <w:szCs w:val="22"/>
        </w:rPr>
        <w:t>ti</w:t>
      </w:r>
      <w:r>
        <w:rPr>
          <w:sz w:val="22"/>
          <w:szCs w:val="22"/>
        </w:rPr>
        <w:t>ng</w:t>
      </w:r>
      <w:r>
        <w:rPr>
          <w:spacing w:val="-4"/>
          <w:sz w:val="22"/>
          <w:szCs w:val="22"/>
        </w:rPr>
        <w:t xml:space="preserve"> </w:t>
      </w:r>
      <w:r>
        <w:rPr>
          <w:sz w:val="22"/>
          <w:szCs w:val="22"/>
        </w:rPr>
        <w:t>p</w:t>
      </w:r>
      <w:r>
        <w:rPr>
          <w:spacing w:val="1"/>
          <w:sz w:val="22"/>
          <w:szCs w:val="22"/>
        </w:rPr>
        <w:t>r</w:t>
      </w:r>
      <w:r>
        <w:rPr>
          <w:sz w:val="22"/>
          <w:szCs w:val="22"/>
        </w:rPr>
        <w:t>o</w:t>
      </w:r>
      <w:r>
        <w:rPr>
          <w:spacing w:val="-2"/>
          <w:sz w:val="22"/>
          <w:szCs w:val="22"/>
        </w:rPr>
        <w:t>c</w:t>
      </w:r>
      <w:r>
        <w:rPr>
          <w:sz w:val="22"/>
          <w:szCs w:val="22"/>
        </w:rPr>
        <w:t>e</w:t>
      </w:r>
      <w:r>
        <w:rPr>
          <w:spacing w:val="1"/>
          <w:sz w:val="22"/>
          <w:szCs w:val="22"/>
        </w:rPr>
        <w:t>s</w:t>
      </w:r>
      <w:r>
        <w:rPr>
          <w:spacing w:val="-2"/>
          <w:sz w:val="22"/>
          <w:szCs w:val="22"/>
        </w:rPr>
        <w:t>s</w:t>
      </w:r>
      <w:r>
        <w:rPr>
          <w:sz w:val="22"/>
          <w:szCs w:val="22"/>
        </w:rPr>
        <w:t>e</w:t>
      </w:r>
      <w:r>
        <w:rPr>
          <w:spacing w:val="1"/>
          <w:sz w:val="22"/>
          <w:szCs w:val="22"/>
        </w:rPr>
        <w:t>s</w:t>
      </w:r>
      <w:r>
        <w:rPr>
          <w:sz w:val="22"/>
          <w:szCs w:val="22"/>
        </w:rPr>
        <w:t xml:space="preserve">.  </w:t>
      </w:r>
      <w:r>
        <w:rPr>
          <w:spacing w:val="-6"/>
          <w:sz w:val="22"/>
          <w:szCs w:val="22"/>
        </w:rPr>
        <w:t>I</w:t>
      </w:r>
      <w:r>
        <w:rPr>
          <w:spacing w:val="1"/>
          <w:sz w:val="22"/>
          <w:szCs w:val="22"/>
        </w:rPr>
        <w:t>ss</w:t>
      </w:r>
      <w:r>
        <w:rPr>
          <w:sz w:val="22"/>
          <w:szCs w:val="22"/>
        </w:rPr>
        <w:t>ue</w:t>
      </w:r>
      <w:r>
        <w:rPr>
          <w:spacing w:val="-2"/>
          <w:sz w:val="22"/>
          <w:szCs w:val="22"/>
        </w:rPr>
        <w:t xml:space="preserve"> </w:t>
      </w:r>
      <w:r>
        <w:rPr>
          <w:sz w:val="22"/>
          <w:szCs w:val="22"/>
        </w:rPr>
        <w:t>c</w:t>
      </w:r>
      <w:r>
        <w:rPr>
          <w:spacing w:val="1"/>
          <w:sz w:val="22"/>
          <w:szCs w:val="22"/>
        </w:rPr>
        <w:t>ar</w:t>
      </w:r>
      <w:r>
        <w:rPr>
          <w:sz w:val="22"/>
          <w:szCs w:val="22"/>
        </w:rPr>
        <w:t>ds</w:t>
      </w:r>
      <w:r>
        <w:rPr>
          <w:spacing w:val="-1"/>
          <w:sz w:val="22"/>
          <w:szCs w:val="22"/>
        </w:rPr>
        <w:t xml:space="preserve"> </w:t>
      </w:r>
      <w:r>
        <w:rPr>
          <w:spacing w:val="1"/>
          <w:sz w:val="22"/>
          <w:szCs w:val="22"/>
        </w:rPr>
        <w:t>t</w:t>
      </w:r>
      <w:r>
        <w:rPr>
          <w:sz w:val="22"/>
          <w:szCs w:val="22"/>
        </w:rPr>
        <w:t xml:space="preserve">o </w:t>
      </w:r>
      <w:r>
        <w:rPr>
          <w:spacing w:val="-2"/>
          <w:sz w:val="22"/>
          <w:szCs w:val="22"/>
        </w:rPr>
        <w:t>s</w:t>
      </w:r>
      <w:r>
        <w:rPr>
          <w:sz w:val="22"/>
          <w:szCs w:val="22"/>
        </w:rPr>
        <w:t>pec</w:t>
      </w:r>
      <w:r>
        <w:rPr>
          <w:spacing w:val="-1"/>
          <w:sz w:val="22"/>
          <w:szCs w:val="22"/>
        </w:rPr>
        <w:t>i</w:t>
      </w:r>
      <w:r>
        <w:rPr>
          <w:spacing w:val="1"/>
          <w:sz w:val="22"/>
          <w:szCs w:val="22"/>
        </w:rPr>
        <w:t>f</w:t>
      </w:r>
      <w:r>
        <w:rPr>
          <w:spacing w:val="-1"/>
          <w:sz w:val="22"/>
          <w:szCs w:val="22"/>
        </w:rPr>
        <w:t>i</w:t>
      </w:r>
      <w:r>
        <w:rPr>
          <w:sz w:val="22"/>
          <w:szCs w:val="22"/>
        </w:rPr>
        <w:t xml:space="preserve">c </w:t>
      </w:r>
      <w:r>
        <w:rPr>
          <w:spacing w:val="-3"/>
          <w:sz w:val="22"/>
          <w:szCs w:val="22"/>
        </w:rPr>
        <w:t>m</w:t>
      </w:r>
      <w:r>
        <w:rPr>
          <w:sz w:val="22"/>
          <w:szCs w:val="22"/>
        </w:rPr>
        <w:t>ee</w:t>
      </w:r>
      <w:r>
        <w:rPr>
          <w:spacing w:val="1"/>
          <w:sz w:val="22"/>
          <w:szCs w:val="22"/>
        </w:rPr>
        <w:t>ti</w:t>
      </w:r>
      <w:r>
        <w:rPr>
          <w:sz w:val="22"/>
          <w:szCs w:val="22"/>
        </w:rPr>
        <w:t>n</w:t>
      </w:r>
      <w:r>
        <w:rPr>
          <w:spacing w:val="-2"/>
          <w:sz w:val="22"/>
          <w:szCs w:val="22"/>
        </w:rPr>
        <w:t>g</w:t>
      </w:r>
      <w:r>
        <w:rPr>
          <w:sz w:val="22"/>
          <w:szCs w:val="22"/>
        </w:rPr>
        <w:t>s</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tr</w:t>
      </w:r>
      <w:r>
        <w:rPr>
          <w:spacing w:val="-2"/>
          <w:sz w:val="22"/>
          <w:szCs w:val="22"/>
        </w:rPr>
        <w:t>a</w:t>
      </w:r>
      <w:r>
        <w:rPr>
          <w:spacing w:val="1"/>
          <w:sz w:val="22"/>
          <w:szCs w:val="22"/>
        </w:rPr>
        <w:t>c</w:t>
      </w:r>
      <w:r>
        <w:rPr>
          <w:sz w:val="22"/>
          <w:szCs w:val="22"/>
        </w:rPr>
        <w:t>k</w:t>
      </w:r>
      <w:r>
        <w:rPr>
          <w:spacing w:val="-4"/>
          <w:sz w:val="22"/>
          <w:szCs w:val="22"/>
        </w:rPr>
        <w:t xml:space="preserve"> </w:t>
      </w:r>
      <w:r>
        <w:rPr>
          <w:spacing w:val="1"/>
          <w:sz w:val="22"/>
          <w:szCs w:val="22"/>
        </w:rPr>
        <w:t>e</w:t>
      </w:r>
      <w:r>
        <w:rPr>
          <w:spacing w:val="-2"/>
          <w:sz w:val="22"/>
          <w:szCs w:val="22"/>
        </w:rPr>
        <w:t>v</w:t>
      </w:r>
      <w:r>
        <w:rPr>
          <w:spacing w:val="1"/>
          <w:sz w:val="22"/>
          <w:szCs w:val="22"/>
        </w:rPr>
        <w:t>e</w:t>
      </w:r>
      <w:r>
        <w:rPr>
          <w:sz w:val="22"/>
          <w:szCs w:val="22"/>
        </w:rPr>
        <w:t>n</w:t>
      </w:r>
      <w:r>
        <w:rPr>
          <w:spacing w:val="4"/>
          <w:sz w:val="22"/>
          <w:szCs w:val="22"/>
        </w:rPr>
        <w:t>t</w:t>
      </w:r>
      <w:r>
        <w:rPr>
          <w:spacing w:val="-9"/>
          <w:sz w:val="22"/>
          <w:szCs w:val="22"/>
        </w:rPr>
        <w:t>-</w:t>
      </w:r>
      <w:r>
        <w:rPr>
          <w:spacing w:val="1"/>
          <w:sz w:val="22"/>
          <w:szCs w:val="22"/>
        </w:rPr>
        <w:t>r</w:t>
      </w:r>
      <w:r>
        <w:rPr>
          <w:sz w:val="22"/>
          <w:szCs w:val="22"/>
        </w:rPr>
        <w:t>e</w:t>
      </w:r>
      <w:r>
        <w:rPr>
          <w:spacing w:val="1"/>
          <w:sz w:val="22"/>
          <w:szCs w:val="22"/>
        </w:rPr>
        <w:t>l</w:t>
      </w:r>
      <w:r>
        <w:rPr>
          <w:sz w:val="22"/>
          <w:szCs w:val="22"/>
        </w:rPr>
        <w:t>a</w:t>
      </w:r>
      <w:r>
        <w:rPr>
          <w:spacing w:val="1"/>
          <w:sz w:val="22"/>
          <w:szCs w:val="22"/>
        </w:rPr>
        <w:t>te</w:t>
      </w:r>
      <w:r>
        <w:rPr>
          <w:sz w:val="22"/>
          <w:szCs w:val="22"/>
        </w:rPr>
        <w:t xml:space="preserve">d </w:t>
      </w:r>
      <w:r>
        <w:rPr>
          <w:spacing w:val="1"/>
          <w:sz w:val="22"/>
          <w:szCs w:val="22"/>
        </w:rPr>
        <w:t>p</w:t>
      </w:r>
      <w:r>
        <w:rPr>
          <w:spacing w:val="-2"/>
          <w:sz w:val="22"/>
          <w:szCs w:val="22"/>
        </w:rPr>
        <w:t>u</w:t>
      </w:r>
      <w:r>
        <w:rPr>
          <w:spacing w:val="1"/>
          <w:sz w:val="22"/>
          <w:szCs w:val="22"/>
        </w:rPr>
        <w:t>rc</w:t>
      </w:r>
      <w:r>
        <w:rPr>
          <w:spacing w:val="-2"/>
          <w:sz w:val="22"/>
          <w:szCs w:val="22"/>
        </w:rPr>
        <w:t>h</w:t>
      </w:r>
      <w:r>
        <w:rPr>
          <w:sz w:val="22"/>
          <w:szCs w:val="22"/>
        </w:rPr>
        <w:t>a</w:t>
      </w:r>
      <w:r>
        <w:rPr>
          <w:spacing w:val="1"/>
          <w:sz w:val="22"/>
          <w:szCs w:val="22"/>
        </w:rPr>
        <w:t>s</w:t>
      </w:r>
      <w:r>
        <w:rPr>
          <w:spacing w:val="-2"/>
          <w:sz w:val="22"/>
          <w:szCs w:val="22"/>
        </w:rPr>
        <w:t>e</w:t>
      </w:r>
      <w:r>
        <w:rPr>
          <w:sz w:val="22"/>
          <w:szCs w:val="22"/>
        </w:rPr>
        <w:t>s</w:t>
      </w:r>
      <w:r>
        <w:rPr>
          <w:spacing w:val="1"/>
          <w:sz w:val="22"/>
          <w:szCs w:val="22"/>
        </w:rPr>
        <w:t xml:space="preserve"> s</w:t>
      </w:r>
      <w:r>
        <w:rPr>
          <w:spacing w:val="-2"/>
          <w:sz w:val="22"/>
          <w:szCs w:val="22"/>
        </w:rPr>
        <w:t>e</w:t>
      </w:r>
      <w:r>
        <w:rPr>
          <w:sz w:val="22"/>
          <w:szCs w:val="22"/>
        </w:rPr>
        <w:t>p</w:t>
      </w:r>
      <w:r>
        <w:rPr>
          <w:spacing w:val="1"/>
          <w:sz w:val="22"/>
          <w:szCs w:val="22"/>
        </w:rPr>
        <w:t>a</w:t>
      </w:r>
      <w:r>
        <w:rPr>
          <w:spacing w:val="-1"/>
          <w:sz w:val="22"/>
          <w:szCs w:val="22"/>
        </w:rPr>
        <w:t>r</w:t>
      </w:r>
      <w:r>
        <w:rPr>
          <w:sz w:val="22"/>
          <w:szCs w:val="22"/>
        </w:rPr>
        <w:t>a</w:t>
      </w:r>
      <w:r>
        <w:rPr>
          <w:spacing w:val="1"/>
          <w:sz w:val="22"/>
          <w:szCs w:val="22"/>
        </w:rPr>
        <w:t>t</w:t>
      </w:r>
      <w:r>
        <w:rPr>
          <w:spacing w:val="-2"/>
          <w:sz w:val="22"/>
          <w:szCs w:val="22"/>
        </w:rPr>
        <w:t>e</w:t>
      </w:r>
      <w:r>
        <w:rPr>
          <w:spacing w:val="1"/>
          <w:sz w:val="22"/>
          <w:szCs w:val="22"/>
        </w:rPr>
        <w:t>l</w:t>
      </w:r>
      <w:r>
        <w:rPr>
          <w:sz w:val="22"/>
          <w:szCs w:val="22"/>
        </w:rPr>
        <w:t xml:space="preserve">y </w:t>
      </w:r>
      <w:r>
        <w:rPr>
          <w:spacing w:val="1"/>
          <w:sz w:val="22"/>
          <w:szCs w:val="22"/>
        </w:rPr>
        <w:t>fr</w:t>
      </w:r>
      <w:r>
        <w:rPr>
          <w:spacing w:val="-2"/>
          <w:sz w:val="22"/>
          <w:szCs w:val="22"/>
        </w:rPr>
        <w:t>o</w:t>
      </w:r>
      <w:r>
        <w:rPr>
          <w:sz w:val="22"/>
          <w:szCs w:val="22"/>
        </w:rPr>
        <w:t>m</w:t>
      </w:r>
      <w:r>
        <w:rPr>
          <w:spacing w:val="-6"/>
          <w:sz w:val="22"/>
          <w:szCs w:val="22"/>
        </w:rPr>
        <w:t xml:space="preserve"> </w:t>
      </w:r>
      <w:r>
        <w:rPr>
          <w:spacing w:val="1"/>
          <w:sz w:val="22"/>
          <w:szCs w:val="22"/>
        </w:rPr>
        <w:t>r</w:t>
      </w:r>
      <w:r>
        <w:rPr>
          <w:sz w:val="22"/>
          <w:szCs w:val="22"/>
        </w:rPr>
        <w:t>ou</w:t>
      </w:r>
      <w:r>
        <w:rPr>
          <w:spacing w:val="1"/>
          <w:sz w:val="22"/>
          <w:szCs w:val="22"/>
        </w:rPr>
        <w:t>ti</w:t>
      </w:r>
      <w:r>
        <w:rPr>
          <w:sz w:val="22"/>
          <w:szCs w:val="22"/>
        </w:rPr>
        <w:t>ne</w:t>
      </w:r>
      <w:r>
        <w:rPr>
          <w:spacing w:val="1"/>
          <w:sz w:val="22"/>
          <w:szCs w:val="22"/>
        </w:rPr>
        <w:t xml:space="preserve"> </w:t>
      </w:r>
      <w:r>
        <w:rPr>
          <w:spacing w:val="-2"/>
          <w:sz w:val="22"/>
          <w:szCs w:val="22"/>
        </w:rPr>
        <w:t>b</w:t>
      </w:r>
      <w:r>
        <w:rPr>
          <w:sz w:val="22"/>
          <w:szCs w:val="22"/>
        </w:rPr>
        <w:t>u</w:t>
      </w:r>
      <w:r>
        <w:rPr>
          <w:spacing w:val="1"/>
          <w:sz w:val="22"/>
          <w:szCs w:val="22"/>
        </w:rPr>
        <w:t>si</w:t>
      </w:r>
      <w:r>
        <w:rPr>
          <w:sz w:val="22"/>
          <w:szCs w:val="22"/>
        </w:rPr>
        <w:t>ne</w:t>
      </w:r>
      <w:r>
        <w:rPr>
          <w:spacing w:val="1"/>
          <w:sz w:val="22"/>
          <w:szCs w:val="22"/>
        </w:rPr>
        <w:t>s</w:t>
      </w:r>
      <w:r>
        <w:rPr>
          <w:sz w:val="22"/>
          <w:szCs w:val="22"/>
        </w:rPr>
        <w:t>s</w:t>
      </w:r>
      <w:r>
        <w:rPr>
          <w:spacing w:val="1"/>
          <w:sz w:val="22"/>
          <w:szCs w:val="22"/>
        </w:rPr>
        <w:t xml:space="preserve"> tra</w:t>
      </w:r>
      <w:r>
        <w:rPr>
          <w:spacing w:val="-5"/>
          <w:sz w:val="22"/>
          <w:szCs w:val="22"/>
        </w:rPr>
        <w:t>v</w:t>
      </w:r>
      <w:r>
        <w:rPr>
          <w:spacing w:val="1"/>
          <w:sz w:val="22"/>
          <w:szCs w:val="22"/>
        </w:rPr>
        <w:t>e</w:t>
      </w:r>
      <w:r>
        <w:rPr>
          <w:sz w:val="22"/>
          <w:szCs w:val="22"/>
        </w:rPr>
        <w:t>l</w:t>
      </w:r>
      <w:r>
        <w:rPr>
          <w:spacing w:val="1"/>
          <w:sz w:val="22"/>
          <w:szCs w:val="22"/>
        </w:rPr>
        <w:t xml:space="preserve"> </w:t>
      </w:r>
      <w:r>
        <w:rPr>
          <w:spacing w:val="-2"/>
          <w:sz w:val="22"/>
          <w:szCs w:val="22"/>
        </w:rPr>
        <w:t>o</w:t>
      </w:r>
      <w:r>
        <w:rPr>
          <w:sz w:val="22"/>
          <w:szCs w:val="22"/>
        </w:rPr>
        <w:t>r</w:t>
      </w:r>
      <w:r>
        <w:rPr>
          <w:spacing w:val="1"/>
          <w:sz w:val="22"/>
          <w:szCs w:val="22"/>
        </w:rPr>
        <w:t xml:space="preserve"> </w:t>
      </w:r>
      <w:r>
        <w:rPr>
          <w:spacing w:val="-2"/>
          <w:sz w:val="22"/>
          <w:szCs w:val="22"/>
        </w:rPr>
        <w:t>p</w:t>
      </w:r>
      <w:r>
        <w:rPr>
          <w:spacing w:val="1"/>
          <w:sz w:val="22"/>
          <w:szCs w:val="22"/>
        </w:rPr>
        <w:t>r</w:t>
      </w:r>
      <w:r>
        <w:rPr>
          <w:sz w:val="22"/>
          <w:szCs w:val="22"/>
        </w:rPr>
        <w:t>o</w:t>
      </w:r>
      <w:r>
        <w:rPr>
          <w:spacing w:val="1"/>
          <w:sz w:val="22"/>
          <w:szCs w:val="22"/>
        </w:rPr>
        <w:t>c</w:t>
      </w:r>
      <w:r>
        <w:rPr>
          <w:spacing w:val="-2"/>
          <w:sz w:val="22"/>
          <w:szCs w:val="22"/>
        </w:rPr>
        <w:t>u</w:t>
      </w:r>
      <w:r>
        <w:rPr>
          <w:spacing w:val="1"/>
          <w:sz w:val="22"/>
          <w:szCs w:val="22"/>
        </w:rPr>
        <w:t>re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e</w:t>
      </w:r>
      <w:r>
        <w:rPr>
          <w:spacing w:val="-2"/>
          <w:sz w:val="22"/>
          <w:szCs w:val="22"/>
        </w:rPr>
        <w:t>x</w:t>
      </w:r>
      <w:r>
        <w:rPr>
          <w:sz w:val="22"/>
          <w:szCs w:val="22"/>
        </w:rPr>
        <w:t>p</w:t>
      </w:r>
      <w:r>
        <w:rPr>
          <w:spacing w:val="-2"/>
          <w:sz w:val="22"/>
          <w:szCs w:val="22"/>
        </w:rPr>
        <w:t>e</w:t>
      </w:r>
      <w:r>
        <w:rPr>
          <w:sz w:val="22"/>
          <w:szCs w:val="22"/>
        </w:rPr>
        <w:t>n</w:t>
      </w:r>
      <w:r>
        <w:rPr>
          <w:spacing w:val="1"/>
          <w:sz w:val="22"/>
          <w:szCs w:val="22"/>
        </w:rPr>
        <w:t>s</w:t>
      </w:r>
      <w:r>
        <w:rPr>
          <w:sz w:val="22"/>
          <w:szCs w:val="22"/>
        </w:rPr>
        <w:t>e</w:t>
      </w:r>
      <w:r>
        <w:rPr>
          <w:spacing w:val="1"/>
          <w:sz w:val="22"/>
          <w:szCs w:val="22"/>
        </w:rPr>
        <w:t>s</w:t>
      </w:r>
      <w:r>
        <w:rPr>
          <w:sz w:val="22"/>
          <w:szCs w:val="22"/>
        </w:rPr>
        <w:t xml:space="preserve">.  </w:t>
      </w:r>
      <w:r>
        <w:rPr>
          <w:spacing w:val="-1"/>
          <w:sz w:val="22"/>
          <w:szCs w:val="22"/>
        </w:rPr>
        <w:t>Y</w:t>
      </w:r>
      <w:r>
        <w:rPr>
          <w:sz w:val="22"/>
          <w:szCs w:val="22"/>
        </w:rPr>
        <w:t>ou</w:t>
      </w:r>
      <w:r>
        <w:rPr>
          <w:spacing w:val="-2"/>
          <w:sz w:val="22"/>
          <w:szCs w:val="22"/>
        </w:rPr>
        <w:t xml:space="preserve"> </w:t>
      </w:r>
      <w:r>
        <w:rPr>
          <w:spacing w:val="-6"/>
          <w:sz w:val="22"/>
          <w:szCs w:val="22"/>
        </w:rPr>
        <w:t>m</w:t>
      </w:r>
      <w:r>
        <w:rPr>
          <w:spacing w:val="1"/>
          <w:sz w:val="22"/>
          <w:szCs w:val="22"/>
        </w:rPr>
        <w:t>a</w:t>
      </w:r>
      <w:r>
        <w:rPr>
          <w:sz w:val="22"/>
          <w:szCs w:val="22"/>
        </w:rPr>
        <w:t>y</w:t>
      </w:r>
      <w:r>
        <w:rPr>
          <w:spacing w:val="-2"/>
          <w:sz w:val="22"/>
          <w:szCs w:val="22"/>
        </w:rPr>
        <w:t xml:space="preserve"> </w:t>
      </w:r>
      <w:r>
        <w:rPr>
          <w:sz w:val="22"/>
          <w:szCs w:val="22"/>
        </w:rPr>
        <w:t>opt</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pacing w:val="-2"/>
          <w:sz w:val="22"/>
          <w:szCs w:val="22"/>
        </w:rPr>
        <w:t>h</w:t>
      </w:r>
      <w:r>
        <w:rPr>
          <w:spacing w:val="1"/>
          <w:sz w:val="22"/>
          <w:szCs w:val="22"/>
        </w:rPr>
        <w:t>i</w:t>
      </w:r>
      <w:r>
        <w:rPr>
          <w:spacing w:val="-5"/>
          <w:sz w:val="22"/>
          <w:szCs w:val="22"/>
        </w:rPr>
        <w:t>g</w:t>
      </w:r>
      <w:r>
        <w:rPr>
          <w:sz w:val="22"/>
          <w:szCs w:val="22"/>
        </w:rPr>
        <w:t>h</w:t>
      </w:r>
      <w:r>
        <w:rPr>
          <w:spacing w:val="1"/>
          <w:sz w:val="22"/>
          <w:szCs w:val="22"/>
        </w:rPr>
        <w:t>e</w:t>
      </w:r>
      <w:r>
        <w:rPr>
          <w:sz w:val="22"/>
          <w:szCs w:val="22"/>
        </w:rPr>
        <w:t>r</w:t>
      </w:r>
      <w:r>
        <w:rPr>
          <w:spacing w:val="1"/>
          <w:sz w:val="22"/>
          <w:szCs w:val="22"/>
        </w:rPr>
        <w:t xml:space="preserve"> s</w:t>
      </w:r>
      <w:r>
        <w:rPr>
          <w:spacing w:val="-2"/>
          <w:sz w:val="22"/>
          <w:szCs w:val="22"/>
        </w:rPr>
        <w:t>p</w:t>
      </w:r>
      <w:r>
        <w:rPr>
          <w:spacing w:val="1"/>
          <w:sz w:val="22"/>
          <w:szCs w:val="22"/>
        </w:rPr>
        <w:t>e</w:t>
      </w:r>
      <w:r>
        <w:rPr>
          <w:sz w:val="22"/>
          <w:szCs w:val="22"/>
        </w:rPr>
        <w:t>n</w:t>
      </w:r>
      <w:r>
        <w:rPr>
          <w:spacing w:val="-2"/>
          <w:sz w:val="22"/>
          <w:szCs w:val="22"/>
        </w:rPr>
        <w:t>d</w:t>
      </w:r>
      <w:r>
        <w:rPr>
          <w:spacing w:val="1"/>
          <w:sz w:val="22"/>
          <w:szCs w:val="22"/>
        </w:rPr>
        <w:t>i</w:t>
      </w:r>
      <w:r>
        <w:rPr>
          <w:sz w:val="22"/>
          <w:szCs w:val="22"/>
        </w:rPr>
        <w:t>ng</w:t>
      </w:r>
      <w:r>
        <w:rPr>
          <w:spacing w:val="-4"/>
          <w:sz w:val="22"/>
          <w:szCs w:val="22"/>
        </w:rPr>
        <w:t xml:space="preserve"> </w:t>
      </w:r>
      <w:r>
        <w:rPr>
          <w:spacing w:val="1"/>
          <w:sz w:val="22"/>
          <w:szCs w:val="22"/>
        </w:rPr>
        <w:t>li</w:t>
      </w:r>
      <w:r>
        <w:rPr>
          <w:spacing w:val="-6"/>
          <w:sz w:val="22"/>
          <w:szCs w:val="22"/>
        </w:rPr>
        <w:t>m</w:t>
      </w:r>
      <w:r>
        <w:rPr>
          <w:spacing w:val="1"/>
          <w:sz w:val="22"/>
          <w:szCs w:val="22"/>
        </w:rPr>
        <w:t>it</w:t>
      </w:r>
      <w:r>
        <w:rPr>
          <w:sz w:val="22"/>
          <w:szCs w:val="22"/>
        </w:rPr>
        <w:t>s</w:t>
      </w:r>
      <w:r>
        <w:rPr>
          <w:spacing w:val="1"/>
          <w:sz w:val="22"/>
          <w:szCs w:val="22"/>
        </w:rPr>
        <w:t xml:space="preserve"> </w:t>
      </w:r>
      <w:r>
        <w:rPr>
          <w:sz w:val="22"/>
          <w:szCs w:val="22"/>
        </w:rPr>
        <w:t>on</w:t>
      </w:r>
      <w:r>
        <w:rPr>
          <w:spacing w:val="-2"/>
          <w:sz w:val="22"/>
          <w:szCs w:val="22"/>
        </w:rPr>
        <w:t xml:space="preserve"> </w:t>
      </w:r>
      <w:r>
        <w:rPr>
          <w:spacing w:val="1"/>
          <w:sz w:val="22"/>
          <w:szCs w:val="22"/>
        </w:rPr>
        <w:t>t</w:t>
      </w:r>
      <w:r>
        <w:rPr>
          <w:spacing w:val="-2"/>
          <w:sz w:val="22"/>
          <w:szCs w:val="22"/>
        </w:rPr>
        <w:t>h</w:t>
      </w:r>
      <w:r>
        <w:rPr>
          <w:sz w:val="22"/>
          <w:szCs w:val="22"/>
        </w:rPr>
        <w:t>e</w:t>
      </w:r>
      <w:r>
        <w:rPr>
          <w:spacing w:val="1"/>
          <w:sz w:val="22"/>
          <w:szCs w:val="22"/>
        </w:rPr>
        <w:t>s</w:t>
      </w:r>
      <w:r>
        <w:rPr>
          <w:sz w:val="22"/>
          <w:szCs w:val="22"/>
        </w:rPr>
        <w:t>e</w:t>
      </w:r>
      <w:r>
        <w:rPr>
          <w:spacing w:val="-2"/>
          <w:sz w:val="22"/>
          <w:szCs w:val="22"/>
        </w:rPr>
        <w:t xml:space="preserve"> </w:t>
      </w:r>
      <w:r>
        <w:rPr>
          <w:sz w:val="22"/>
          <w:szCs w:val="22"/>
        </w:rPr>
        <w:t>ca</w:t>
      </w:r>
      <w:r>
        <w:rPr>
          <w:spacing w:val="1"/>
          <w:sz w:val="22"/>
          <w:szCs w:val="22"/>
        </w:rPr>
        <w:t>r</w:t>
      </w:r>
      <w:r>
        <w:rPr>
          <w:spacing w:val="-2"/>
          <w:sz w:val="22"/>
          <w:szCs w:val="22"/>
        </w:rPr>
        <w:t>d</w:t>
      </w:r>
      <w:r>
        <w:rPr>
          <w:sz w:val="22"/>
          <w:szCs w:val="22"/>
        </w:rPr>
        <w:t>s</w:t>
      </w:r>
      <w:r>
        <w:rPr>
          <w:spacing w:val="3"/>
          <w:sz w:val="22"/>
          <w:szCs w:val="22"/>
        </w:rPr>
        <w:t xml:space="preserve"> </w:t>
      </w:r>
      <w:r>
        <w:rPr>
          <w:spacing w:val="1"/>
          <w:sz w:val="22"/>
          <w:szCs w:val="22"/>
        </w:rPr>
        <w:t>t</w:t>
      </w:r>
      <w:r>
        <w:rPr>
          <w:sz w:val="22"/>
          <w:szCs w:val="22"/>
        </w:rPr>
        <w:t>o a</w:t>
      </w:r>
      <w:r>
        <w:rPr>
          <w:spacing w:val="1"/>
          <w:sz w:val="22"/>
          <w:szCs w:val="22"/>
        </w:rPr>
        <w:t>c</w:t>
      </w:r>
      <w:r>
        <w:rPr>
          <w:spacing w:val="-2"/>
          <w:sz w:val="22"/>
          <w:szCs w:val="22"/>
        </w:rPr>
        <w:t>c</w:t>
      </w:r>
      <w:r>
        <w:rPr>
          <w:sz w:val="22"/>
          <w:szCs w:val="22"/>
        </w:rPr>
        <w:t>o</w:t>
      </w:r>
      <w:r>
        <w:rPr>
          <w:spacing w:val="-1"/>
          <w:sz w:val="22"/>
          <w:szCs w:val="22"/>
        </w:rPr>
        <w:t>m</w:t>
      </w:r>
      <w:r>
        <w:rPr>
          <w:spacing w:val="-6"/>
          <w:sz w:val="22"/>
          <w:szCs w:val="22"/>
        </w:rPr>
        <w:t>m</w:t>
      </w:r>
      <w:r>
        <w:rPr>
          <w:sz w:val="22"/>
          <w:szCs w:val="22"/>
        </w:rPr>
        <w:t>oda</w:t>
      </w:r>
      <w:r>
        <w:rPr>
          <w:spacing w:val="1"/>
          <w:sz w:val="22"/>
          <w:szCs w:val="22"/>
        </w:rPr>
        <w:t>t</w:t>
      </w:r>
      <w:r>
        <w:rPr>
          <w:sz w:val="22"/>
          <w:szCs w:val="22"/>
        </w:rPr>
        <w:t>e</w:t>
      </w:r>
      <w:r>
        <w:rPr>
          <w:spacing w:val="1"/>
          <w:sz w:val="22"/>
          <w:szCs w:val="22"/>
        </w:rPr>
        <w:t xml:space="preserve"> t</w:t>
      </w:r>
      <w:r>
        <w:rPr>
          <w:sz w:val="22"/>
          <w:szCs w:val="22"/>
        </w:rPr>
        <w:t>he</w:t>
      </w:r>
      <w:r>
        <w:rPr>
          <w:spacing w:val="-1"/>
          <w:sz w:val="22"/>
          <w:szCs w:val="22"/>
        </w:rPr>
        <w:t xml:space="preserve"> </w:t>
      </w:r>
      <w:r>
        <w:rPr>
          <w:spacing w:val="1"/>
          <w:sz w:val="22"/>
          <w:szCs w:val="22"/>
        </w:rPr>
        <w:t>l</w:t>
      </w:r>
      <w:r>
        <w:rPr>
          <w:sz w:val="22"/>
          <w:szCs w:val="22"/>
        </w:rPr>
        <w:t>a</w:t>
      </w:r>
      <w:r>
        <w:rPr>
          <w:spacing w:val="1"/>
          <w:sz w:val="22"/>
          <w:szCs w:val="22"/>
        </w:rPr>
        <w:t>r</w:t>
      </w:r>
      <w:r>
        <w:rPr>
          <w:spacing w:val="-5"/>
          <w:sz w:val="22"/>
          <w:szCs w:val="22"/>
        </w:rPr>
        <w:t>g</w:t>
      </w:r>
      <w:r>
        <w:rPr>
          <w:spacing w:val="1"/>
          <w:sz w:val="22"/>
          <w:szCs w:val="22"/>
        </w:rPr>
        <w:t>e</w:t>
      </w:r>
      <w:r>
        <w:rPr>
          <w:sz w:val="22"/>
          <w:szCs w:val="22"/>
        </w:rPr>
        <w:t>r</w:t>
      </w:r>
      <w:r>
        <w:rPr>
          <w:spacing w:val="1"/>
          <w:sz w:val="22"/>
          <w:szCs w:val="22"/>
        </w:rPr>
        <w:t xml:space="preserve"> </w:t>
      </w:r>
      <w:r>
        <w:rPr>
          <w:sz w:val="22"/>
          <w:szCs w:val="22"/>
        </w:rPr>
        <w:t>p</w:t>
      </w:r>
      <w:r>
        <w:rPr>
          <w:spacing w:val="-2"/>
          <w:sz w:val="22"/>
          <w:szCs w:val="22"/>
        </w:rPr>
        <w:t>u</w:t>
      </w:r>
      <w:r>
        <w:rPr>
          <w:spacing w:val="1"/>
          <w:sz w:val="22"/>
          <w:szCs w:val="22"/>
        </w:rPr>
        <w:t>rc</w:t>
      </w:r>
      <w:r>
        <w:rPr>
          <w:sz w:val="22"/>
          <w:szCs w:val="22"/>
        </w:rPr>
        <w:t>h</w:t>
      </w:r>
      <w:r>
        <w:rPr>
          <w:spacing w:val="1"/>
          <w:sz w:val="22"/>
          <w:szCs w:val="22"/>
        </w:rPr>
        <w:t>a</w:t>
      </w:r>
      <w:r>
        <w:rPr>
          <w:spacing w:val="-2"/>
          <w:sz w:val="22"/>
          <w:szCs w:val="22"/>
        </w:rPr>
        <w:t>s</w:t>
      </w:r>
      <w:r>
        <w:rPr>
          <w:spacing w:val="1"/>
          <w:sz w:val="22"/>
          <w:szCs w:val="22"/>
        </w:rPr>
        <w:t>e</w:t>
      </w:r>
      <w:r>
        <w:rPr>
          <w:sz w:val="22"/>
          <w:szCs w:val="22"/>
        </w:rPr>
        <w:t>s</w:t>
      </w:r>
      <w:r>
        <w:rPr>
          <w:spacing w:val="-2"/>
          <w:sz w:val="22"/>
          <w:szCs w:val="22"/>
        </w:rPr>
        <w:t xml:space="preserve"> </w:t>
      </w:r>
      <w:r>
        <w:rPr>
          <w:spacing w:val="1"/>
          <w:sz w:val="22"/>
          <w:szCs w:val="22"/>
        </w:rPr>
        <w:t>t</w:t>
      </w:r>
      <w:r>
        <w:rPr>
          <w:spacing w:val="-5"/>
          <w:sz w:val="22"/>
          <w:szCs w:val="22"/>
        </w:rPr>
        <w:t>y</w:t>
      </w:r>
      <w:r>
        <w:rPr>
          <w:sz w:val="22"/>
          <w:szCs w:val="22"/>
        </w:rPr>
        <w:t>p</w:t>
      </w:r>
      <w:r>
        <w:rPr>
          <w:spacing w:val="1"/>
          <w:sz w:val="22"/>
          <w:szCs w:val="22"/>
        </w:rPr>
        <w:t>ic</w:t>
      </w:r>
      <w:r>
        <w:rPr>
          <w:spacing w:val="-4"/>
          <w:sz w:val="22"/>
          <w:szCs w:val="22"/>
        </w:rPr>
        <w:t>a</w:t>
      </w:r>
      <w:r>
        <w:rPr>
          <w:spacing w:val="1"/>
          <w:sz w:val="22"/>
          <w:szCs w:val="22"/>
        </w:rPr>
        <w:t>ll</w:t>
      </w:r>
      <w:r>
        <w:rPr>
          <w:sz w:val="22"/>
          <w:szCs w:val="22"/>
        </w:rPr>
        <w:t>y</w:t>
      </w:r>
      <w:r>
        <w:rPr>
          <w:spacing w:val="-4"/>
          <w:sz w:val="22"/>
          <w:szCs w:val="22"/>
        </w:rPr>
        <w:t xml:space="preserve"> </w:t>
      </w:r>
      <w:r>
        <w:rPr>
          <w:sz w:val="22"/>
          <w:szCs w:val="22"/>
        </w:rPr>
        <w:t>a</w:t>
      </w:r>
      <w:r>
        <w:rPr>
          <w:spacing w:val="1"/>
          <w:sz w:val="22"/>
          <w:szCs w:val="22"/>
        </w:rPr>
        <w:t>ss</w:t>
      </w:r>
      <w:r>
        <w:rPr>
          <w:sz w:val="22"/>
          <w:szCs w:val="22"/>
        </w:rPr>
        <w:t>o</w:t>
      </w:r>
      <w:r>
        <w:rPr>
          <w:spacing w:val="-2"/>
          <w:sz w:val="22"/>
          <w:szCs w:val="22"/>
        </w:rPr>
        <w:t>c</w:t>
      </w:r>
      <w:r>
        <w:rPr>
          <w:spacing w:val="1"/>
          <w:sz w:val="22"/>
          <w:szCs w:val="22"/>
        </w:rPr>
        <w:t>i</w:t>
      </w:r>
      <w:r>
        <w:rPr>
          <w:spacing w:val="-2"/>
          <w:sz w:val="22"/>
          <w:szCs w:val="22"/>
        </w:rPr>
        <w:t>a</w:t>
      </w:r>
      <w:r>
        <w:rPr>
          <w:spacing w:val="1"/>
          <w:sz w:val="22"/>
          <w:szCs w:val="22"/>
        </w:rPr>
        <w:t>te</w:t>
      </w:r>
      <w:r>
        <w:rPr>
          <w:sz w:val="22"/>
          <w:szCs w:val="22"/>
        </w:rPr>
        <w:t xml:space="preserve">d </w:t>
      </w:r>
      <w:r>
        <w:rPr>
          <w:spacing w:val="-1"/>
          <w:sz w:val="22"/>
          <w:szCs w:val="22"/>
        </w:rPr>
        <w:t>w</w:t>
      </w:r>
      <w:r>
        <w:rPr>
          <w:spacing w:val="1"/>
          <w:sz w:val="22"/>
          <w:szCs w:val="22"/>
        </w:rPr>
        <w:t>i</w:t>
      </w:r>
      <w:r>
        <w:rPr>
          <w:spacing w:val="-1"/>
          <w:sz w:val="22"/>
          <w:szCs w:val="22"/>
        </w:rPr>
        <w:t>t</w:t>
      </w:r>
      <w:r>
        <w:rPr>
          <w:sz w:val="22"/>
          <w:szCs w:val="22"/>
        </w:rPr>
        <w:t xml:space="preserve">h </w:t>
      </w:r>
      <w:r>
        <w:rPr>
          <w:spacing w:val="-6"/>
          <w:sz w:val="22"/>
          <w:szCs w:val="22"/>
        </w:rPr>
        <w:t>m</w:t>
      </w:r>
      <w:r>
        <w:rPr>
          <w:sz w:val="22"/>
          <w:szCs w:val="22"/>
        </w:rPr>
        <w:t>e</w:t>
      </w:r>
      <w:r>
        <w:rPr>
          <w:spacing w:val="1"/>
          <w:sz w:val="22"/>
          <w:szCs w:val="22"/>
        </w:rPr>
        <w:t>eti</w:t>
      </w:r>
      <w:r>
        <w:rPr>
          <w:sz w:val="22"/>
          <w:szCs w:val="22"/>
        </w:rPr>
        <w:t>ng</w:t>
      </w:r>
      <w:r>
        <w:rPr>
          <w:spacing w:val="-4"/>
          <w:sz w:val="22"/>
          <w:szCs w:val="22"/>
        </w:rPr>
        <w:t xml:space="preserve"> </w:t>
      </w:r>
      <w:r>
        <w:rPr>
          <w:spacing w:val="1"/>
          <w:sz w:val="22"/>
          <w:szCs w:val="22"/>
        </w:rPr>
        <w:t>e</w:t>
      </w:r>
      <w:r>
        <w:rPr>
          <w:sz w:val="22"/>
          <w:szCs w:val="22"/>
        </w:rPr>
        <w:t>xp</w:t>
      </w:r>
      <w:r>
        <w:rPr>
          <w:spacing w:val="1"/>
          <w:sz w:val="22"/>
          <w:szCs w:val="22"/>
        </w:rPr>
        <w:t>e</w:t>
      </w:r>
      <w:r>
        <w:rPr>
          <w:sz w:val="22"/>
          <w:szCs w:val="22"/>
        </w:rPr>
        <w:t>n</w:t>
      </w:r>
      <w:r>
        <w:rPr>
          <w:spacing w:val="-2"/>
          <w:sz w:val="22"/>
          <w:szCs w:val="22"/>
        </w:rPr>
        <w:t>s</w:t>
      </w:r>
      <w:r>
        <w:rPr>
          <w:sz w:val="22"/>
          <w:szCs w:val="22"/>
        </w:rPr>
        <w:t>e</w:t>
      </w:r>
      <w:r>
        <w:rPr>
          <w:spacing w:val="1"/>
          <w:sz w:val="22"/>
          <w:szCs w:val="22"/>
        </w:rPr>
        <w:t>s</w:t>
      </w:r>
      <w:r>
        <w:rPr>
          <w:sz w:val="22"/>
          <w:szCs w:val="22"/>
        </w:rPr>
        <w:t>,</w:t>
      </w:r>
      <w:r>
        <w:rPr>
          <w:spacing w:val="-2"/>
          <w:sz w:val="22"/>
          <w:szCs w:val="22"/>
        </w:rPr>
        <w:t xml:space="preserve"> </w:t>
      </w:r>
      <w:r>
        <w:rPr>
          <w:spacing w:val="1"/>
          <w:sz w:val="22"/>
          <w:szCs w:val="22"/>
        </w:rPr>
        <w:t>s</w:t>
      </w:r>
      <w:r>
        <w:rPr>
          <w:sz w:val="22"/>
          <w:szCs w:val="22"/>
        </w:rPr>
        <w:t>u</w:t>
      </w:r>
      <w:r>
        <w:rPr>
          <w:spacing w:val="1"/>
          <w:sz w:val="22"/>
          <w:szCs w:val="22"/>
        </w:rPr>
        <w:t>c</w:t>
      </w:r>
      <w:r>
        <w:rPr>
          <w:sz w:val="22"/>
          <w:szCs w:val="22"/>
        </w:rPr>
        <w:t>h</w:t>
      </w:r>
      <w:r>
        <w:rPr>
          <w:spacing w:val="-2"/>
          <w:sz w:val="22"/>
          <w:szCs w:val="22"/>
        </w:rPr>
        <w:t xml:space="preserve"> </w:t>
      </w:r>
      <w:r>
        <w:rPr>
          <w:spacing w:val="1"/>
          <w:sz w:val="22"/>
          <w:szCs w:val="22"/>
        </w:rPr>
        <w:t>a</w:t>
      </w:r>
      <w:r>
        <w:rPr>
          <w:sz w:val="22"/>
          <w:szCs w:val="22"/>
        </w:rPr>
        <w:t>s</w:t>
      </w:r>
      <w:r>
        <w:rPr>
          <w:spacing w:val="1"/>
          <w:sz w:val="22"/>
          <w:szCs w:val="22"/>
        </w:rPr>
        <w:t xml:space="preserve"> </w:t>
      </w:r>
      <w:r>
        <w:rPr>
          <w:spacing w:val="-5"/>
          <w:sz w:val="22"/>
          <w:szCs w:val="22"/>
        </w:rPr>
        <w:t>g</w:t>
      </w:r>
      <w:r>
        <w:rPr>
          <w:spacing w:val="1"/>
          <w:sz w:val="22"/>
          <w:szCs w:val="22"/>
        </w:rPr>
        <w:t>r</w:t>
      </w:r>
      <w:r>
        <w:rPr>
          <w:sz w:val="22"/>
          <w:szCs w:val="22"/>
        </w:rPr>
        <w:t>oup</w:t>
      </w:r>
      <w:r>
        <w:rPr>
          <w:spacing w:val="-2"/>
          <w:sz w:val="22"/>
          <w:szCs w:val="22"/>
        </w:rPr>
        <w:t xml:space="preserve"> </w:t>
      </w:r>
      <w:r>
        <w:rPr>
          <w:spacing w:val="1"/>
          <w:sz w:val="22"/>
          <w:szCs w:val="22"/>
        </w:rPr>
        <w:t>airf</w:t>
      </w:r>
      <w:r>
        <w:rPr>
          <w:spacing w:val="-2"/>
          <w:sz w:val="22"/>
          <w:szCs w:val="22"/>
        </w:rPr>
        <w:t>a</w:t>
      </w:r>
      <w:r>
        <w:rPr>
          <w:spacing w:val="1"/>
          <w:sz w:val="22"/>
          <w:szCs w:val="22"/>
        </w:rPr>
        <w:t>re</w:t>
      </w:r>
      <w:r>
        <w:rPr>
          <w:sz w:val="22"/>
          <w:szCs w:val="22"/>
        </w:rPr>
        <w:t>, h</w:t>
      </w:r>
      <w:r>
        <w:rPr>
          <w:spacing w:val="-2"/>
          <w:sz w:val="22"/>
          <w:szCs w:val="22"/>
        </w:rPr>
        <w:t>o</w:t>
      </w:r>
      <w:r>
        <w:rPr>
          <w:spacing w:val="1"/>
          <w:sz w:val="22"/>
          <w:szCs w:val="22"/>
        </w:rPr>
        <w:t>t</w:t>
      </w:r>
      <w:r>
        <w:rPr>
          <w:spacing w:val="-2"/>
          <w:sz w:val="22"/>
          <w:szCs w:val="22"/>
        </w:rPr>
        <w:t>e</w:t>
      </w:r>
      <w:r>
        <w:rPr>
          <w:sz w:val="22"/>
          <w:szCs w:val="22"/>
        </w:rPr>
        <w:t>l</w:t>
      </w:r>
      <w:r>
        <w:rPr>
          <w:spacing w:val="1"/>
          <w:sz w:val="22"/>
          <w:szCs w:val="22"/>
        </w:rPr>
        <w:t xml:space="preserve"> r</w:t>
      </w:r>
      <w:r>
        <w:rPr>
          <w:spacing w:val="-2"/>
          <w:sz w:val="22"/>
          <w:szCs w:val="22"/>
        </w:rPr>
        <w:t>o</w:t>
      </w:r>
      <w:r>
        <w:rPr>
          <w:sz w:val="22"/>
          <w:szCs w:val="22"/>
        </w:rPr>
        <w:t>om b</w:t>
      </w:r>
      <w:r>
        <w:rPr>
          <w:spacing w:val="1"/>
          <w:sz w:val="22"/>
          <w:szCs w:val="22"/>
        </w:rPr>
        <w:t>l</w:t>
      </w:r>
      <w:r>
        <w:rPr>
          <w:sz w:val="22"/>
          <w:szCs w:val="22"/>
        </w:rPr>
        <w:t>o</w:t>
      </w:r>
      <w:r>
        <w:rPr>
          <w:spacing w:val="1"/>
          <w:sz w:val="22"/>
          <w:szCs w:val="22"/>
        </w:rPr>
        <w:t>c</w:t>
      </w:r>
      <w:r>
        <w:rPr>
          <w:spacing w:val="-5"/>
          <w:sz w:val="22"/>
          <w:szCs w:val="22"/>
        </w:rPr>
        <w:t>k</w:t>
      </w:r>
      <w:r>
        <w:rPr>
          <w:spacing w:val="1"/>
          <w:sz w:val="22"/>
          <w:szCs w:val="22"/>
        </w:rPr>
        <w:t>s</w:t>
      </w:r>
      <w:r>
        <w:rPr>
          <w:sz w:val="22"/>
          <w:szCs w:val="22"/>
        </w:rPr>
        <w:t xml:space="preserve">, </w:t>
      </w:r>
      <w:r>
        <w:rPr>
          <w:spacing w:val="1"/>
          <w:sz w:val="22"/>
          <w:szCs w:val="22"/>
        </w:rPr>
        <w:t>c</w:t>
      </w:r>
      <w:r>
        <w:rPr>
          <w:sz w:val="22"/>
          <w:szCs w:val="22"/>
        </w:rPr>
        <w:t>on</w:t>
      </w:r>
      <w:r>
        <w:rPr>
          <w:spacing w:val="1"/>
          <w:sz w:val="22"/>
          <w:szCs w:val="22"/>
        </w:rPr>
        <w:t>f</w:t>
      </w:r>
      <w:r>
        <w:rPr>
          <w:spacing w:val="-2"/>
          <w:sz w:val="22"/>
          <w:szCs w:val="22"/>
        </w:rPr>
        <w:t>e</w:t>
      </w:r>
      <w:r>
        <w:rPr>
          <w:spacing w:val="1"/>
          <w:sz w:val="22"/>
          <w:szCs w:val="22"/>
        </w:rPr>
        <w:t>re</w:t>
      </w:r>
      <w:r>
        <w:rPr>
          <w:spacing w:val="-2"/>
          <w:sz w:val="22"/>
          <w:szCs w:val="22"/>
        </w:rPr>
        <w:t>n</w:t>
      </w:r>
      <w:r>
        <w:rPr>
          <w:spacing w:val="1"/>
          <w:sz w:val="22"/>
          <w:szCs w:val="22"/>
        </w:rPr>
        <w:t>c</w:t>
      </w:r>
      <w:r>
        <w:rPr>
          <w:sz w:val="22"/>
          <w:szCs w:val="22"/>
        </w:rPr>
        <w:t>e</w:t>
      </w:r>
      <w:r>
        <w:rPr>
          <w:spacing w:val="-2"/>
          <w:sz w:val="22"/>
          <w:szCs w:val="22"/>
        </w:rPr>
        <w:t xml:space="preserve"> </w:t>
      </w:r>
      <w:r>
        <w:rPr>
          <w:spacing w:val="1"/>
          <w:sz w:val="22"/>
          <w:szCs w:val="22"/>
        </w:rPr>
        <w:t>fa</w:t>
      </w:r>
      <w:r>
        <w:rPr>
          <w:spacing w:val="-2"/>
          <w:sz w:val="22"/>
          <w:szCs w:val="22"/>
        </w:rPr>
        <w:t>c</w:t>
      </w:r>
      <w:r>
        <w:rPr>
          <w:spacing w:val="1"/>
          <w:sz w:val="22"/>
          <w:szCs w:val="22"/>
        </w:rPr>
        <w:t>il</w:t>
      </w:r>
      <w:r>
        <w:rPr>
          <w:spacing w:val="-1"/>
          <w:sz w:val="22"/>
          <w:szCs w:val="22"/>
        </w:rPr>
        <w:t>i</w:t>
      </w:r>
      <w:r>
        <w:rPr>
          <w:spacing w:val="1"/>
          <w:sz w:val="22"/>
          <w:szCs w:val="22"/>
        </w:rPr>
        <w:t>ti</w:t>
      </w:r>
      <w:r>
        <w:rPr>
          <w:spacing w:val="-2"/>
          <w:sz w:val="22"/>
          <w:szCs w:val="22"/>
        </w:rPr>
        <w:t>es</w:t>
      </w:r>
      <w:r>
        <w:rPr>
          <w:sz w:val="22"/>
          <w:szCs w:val="22"/>
        </w:rPr>
        <w:t>, d</w:t>
      </w:r>
      <w:r>
        <w:rPr>
          <w:spacing w:val="-2"/>
          <w:sz w:val="22"/>
          <w:szCs w:val="22"/>
        </w:rPr>
        <w:t>e</w:t>
      </w:r>
      <w:r>
        <w:rPr>
          <w:spacing w:val="1"/>
          <w:sz w:val="22"/>
          <w:szCs w:val="22"/>
        </w:rPr>
        <w:t>le</w:t>
      </w:r>
      <w:r>
        <w:rPr>
          <w:spacing w:val="-5"/>
          <w:sz w:val="22"/>
          <w:szCs w:val="22"/>
        </w:rPr>
        <w:t>g</w:t>
      </w:r>
      <w:r>
        <w:rPr>
          <w:sz w:val="22"/>
          <w:szCs w:val="22"/>
        </w:rPr>
        <w:t>a</w:t>
      </w:r>
      <w:r>
        <w:rPr>
          <w:spacing w:val="1"/>
          <w:sz w:val="22"/>
          <w:szCs w:val="22"/>
        </w:rPr>
        <w:t>t</w:t>
      </w:r>
      <w:r>
        <w:rPr>
          <w:sz w:val="22"/>
          <w:szCs w:val="22"/>
        </w:rPr>
        <w:t>e</w:t>
      </w:r>
      <w:r>
        <w:rPr>
          <w:spacing w:val="1"/>
          <w:sz w:val="22"/>
          <w:szCs w:val="22"/>
        </w:rPr>
        <w:t xml:space="preserve"> </w:t>
      </w:r>
      <w:r>
        <w:rPr>
          <w:spacing w:val="-3"/>
          <w:sz w:val="22"/>
          <w:szCs w:val="22"/>
        </w:rPr>
        <w:t>m</w:t>
      </w:r>
      <w:r>
        <w:rPr>
          <w:sz w:val="22"/>
          <w:szCs w:val="22"/>
        </w:rPr>
        <w:t>ea</w:t>
      </w:r>
      <w:r>
        <w:rPr>
          <w:spacing w:val="1"/>
          <w:sz w:val="22"/>
          <w:szCs w:val="22"/>
        </w:rPr>
        <w:t>ls</w:t>
      </w:r>
      <w:r>
        <w:rPr>
          <w:sz w:val="22"/>
          <w:szCs w:val="22"/>
        </w:rPr>
        <w:t>,</w:t>
      </w:r>
      <w:r>
        <w:rPr>
          <w:spacing w:val="-2"/>
          <w:sz w:val="22"/>
          <w:szCs w:val="22"/>
        </w:rPr>
        <w:t xml:space="preserve"> </w:t>
      </w:r>
      <w:r>
        <w:rPr>
          <w:spacing w:val="1"/>
          <w:sz w:val="22"/>
          <w:szCs w:val="22"/>
        </w:rPr>
        <w:t>etc</w:t>
      </w:r>
      <w:r>
        <w:rPr>
          <w:sz w:val="22"/>
          <w:szCs w:val="22"/>
        </w:rPr>
        <w:t>.</w:t>
      </w:r>
    </w:p>
    <w:p w14:paraId="1396DE66" w14:textId="77777777" w:rsidR="006C33E8" w:rsidRDefault="006C33E8">
      <w:pPr>
        <w:spacing w:line="200" w:lineRule="exact"/>
      </w:pPr>
    </w:p>
    <w:p w14:paraId="1DDE9A4A" w14:textId="77777777" w:rsidR="006C33E8" w:rsidRDefault="006C33E8">
      <w:pPr>
        <w:spacing w:line="200" w:lineRule="exact"/>
      </w:pPr>
    </w:p>
    <w:p w14:paraId="7FD1DB4D" w14:textId="77777777" w:rsidR="00065653" w:rsidRDefault="00065653">
      <w:pPr>
        <w:rPr>
          <w:b/>
          <w:color w:val="4F80BC"/>
          <w:spacing w:val="-1"/>
          <w:sz w:val="22"/>
          <w:szCs w:val="22"/>
        </w:rPr>
      </w:pPr>
      <w:r>
        <w:rPr>
          <w:b/>
          <w:color w:val="4F80BC"/>
          <w:spacing w:val="-1"/>
          <w:sz w:val="22"/>
          <w:szCs w:val="22"/>
        </w:rPr>
        <w:br w:type="page"/>
      </w:r>
    </w:p>
    <w:p w14:paraId="30D711AF" w14:textId="77777777" w:rsidR="006C33E8" w:rsidRDefault="00295371">
      <w:pPr>
        <w:spacing w:before="32"/>
        <w:ind w:left="100"/>
        <w:rPr>
          <w:sz w:val="22"/>
          <w:szCs w:val="22"/>
        </w:rPr>
      </w:pPr>
      <w:bookmarkStart w:id="13" w:name="CardholderPoliciesandProcedures"/>
      <w:r>
        <w:rPr>
          <w:b/>
          <w:color w:val="4F80BC"/>
          <w:spacing w:val="-1"/>
          <w:sz w:val="22"/>
          <w:szCs w:val="22"/>
        </w:rPr>
        <w:lastRenderedPageBreak/>
        <w:t>C</w:t>
      </w:r>
      <w:r>
        <w:rPr>
          <w:b/>
          <w:color w:val="4F80BC"/>
          <w:sz w:val="22"/>
          <w:szCs w:val="22"/>
        </w:rPr>
        <w:t>ardho</w:t>
      </w:r>
      <w:r>
        <w:rPr>
          <w:b/>
          <w:color w:val="4F80BC"/>
          <w:spacing w:val="1"/>
          <w:sz w:val="22"/>
          <w:szCs w:val="22"/>
        </w:rPr>
        <w:t>l</w:t>
      </w:r>
      <w:r>
        <w:rPr>
          <w:b/>
          <w:color w:val="4F80BC"/>
          <w:sz w:val="22"/>
          <w:szCs w:val="22"/>
        </w:rPr>
        <w:t>d</w:t>
      </w:r>
      <w:r>
        <w:rPr>
          <w:b/>
          <w:color w:val="4F80BC"/>
          <w:spacing w:val="-2"/>
          <w:sz w:val="22"/>
          <w:szCs w:val="22"/>
        </w:rPr>
        <w:t>e</w:t>
      </w:r>
      <w:r>
        <w:rPr>
          <w:b/>
          <w:color w:val="4F80BC"/>
          <w:sz w:val="22"/>
          <w:szCs w:val="22"/>
        </w:rPr>
        <w:t>r</w:t>
      </w:r>
      <w:r>
        <w:rPr>
          <w:b/>
          <w:color w:val="4F80BC"/>
          <w:spacing w:val="-2"/>
          <w:sz w:val="22"/>
          <w:szCs w:val="22"/>
        </w:rPr>
        <w:t xml:space="preserve"> </w:t>
      </w:r>
      <w:r>
        <w:rPr>
          <w:b/>
          <w:color w:val="4F80BC"/>
          <w:spacing w:val="2"/>
          <w:sz w:val="22"/>
          <w:szCs w:val="22"/>
        </w:rPr>
        <w:t>P</w:t>
      </w:r>
      <w:r>
        <w:rPr>
          <w:b/>
          <w:color w:val="4F80BC"/>
          <w:sz w:val="22"/>
          <w:szCs w:val="22"/>
        </w:rPr>
        <w:t>o</w:t>
      </w:r>
      <w:r>
        <w:rPr>
          <w:b/>
          <w:color w:val="4F80BC"/>
          <w:spacing w:val="-1"/>
          <w:sz w:val="22"/>
          <w:szCs w:val="22"/>
        </w:rPr>
        <w:t>l</w:t>
      </w:r>
      <w:r>
        <w:rPr>
          <w:b/>
          <w:color w:val="4F80BC"/>
          <w:spacing w:val="1"/>
          <w:sz w:val="22"/>
          <w:szCs w:val="22"/>
        </w:rPr>
        <w:t>i</w:t>
      </w:r>
      <w:r>
        <w:rPr>
          <w:b/>
          <w:color w:val="4F80BC"/>
          <w:spacing w:val="-2"/>
          <w:sz w:val="22"/>
          <w:szCs w:val="22"/>
        </w:rPr>
        <w:t>c</w:t>
      </w:r>
      <w:r>
        <w:rPr>
          <w:b/>
          <w:color w:val="4F80BC"/>
          <w:spacing w:val="1"/>
          <w:sz w:val="22"/>
          <w:szCs w:val="22"/>
        </w:rPr>
        <w:t>i</w:t>
      </w:r>
      <w:r>
        <w:rPr>
          <w:b/>
          <w:color w:val="4F80BC"/>
          <w:sz w:val="22"/>
          <w:szCs w:val="22"/>
        </w:rPr>
        <w:t>es</w:t>
      </w:r>
      <w:r>
        <w:rPr>
          <w:b/>
          <w:color w:val="4F80BC"/>
          <w:spacing w:val="-1"/>
          <w:sz w:val="22"/>
          <w:szCs w:val="22"/>
        </w:rPr>
        <w:t xml:space="preserve"> </w:t>
      </w:r>
      <w:r>
        <w:rPr>
          <w:b/>
          <w:color w:val="4F80BC"/>
          <w:sz w:val="22"/>
          <w:szCs w:val="22"/>
        </w:rPr>
        <w:t>and</w:t>
      </w:r>
      <w:r>
        <w:rPr>
          <w:b/>
          <w:color w:val="4F80BC"/>
          <w:spacing w:val="-2"/>
          <w:sz w:val="22"/>
          <w:szCs w:val="22"/>
        </w:rPr>
        <w:t xml:space="preserve"> </w:t>
      </w:r>
      <w:r>
        <w:rPr>
          <w:b/>
          <w:color w:val="4F80BC"/>
          <w:spacing w:val="2"/>
          <w:sz w:val="22"/>
          <w:szCs w:val="22"/>
        </w:rPr>
        <w:t>P</w:t>
      </w:r>
      <w:r>
        <w:rPr>
          <w:b/>
          <w:color w:val="4F80BC"/>
          <w:sz w:val="22"/>
          <w:szCs w:val="22"/>
        </w:rPr>
        <w:t>r</w:t>
      </w:r>
      <w:r>
        <w:rPr>
          <w:b/>
          <w:color w:val="4F80BC"/>
          <w:spacing w:val="-2"/>
          <w:sz w:val="22"/>
          <w:szCs w:val="22"/>
        </w:rPr>
        <w:t>o</w:t>
      </w:r>
      <w:r>
        <w:rPr>
          <w:b/>
          <w:color w:val="4F80BC"/>
          <w:sz w:val="22"/>
          <w:szCs w:val="22"/>
        </w:rPr>
        <w:t>cedu</w:t>
      </w:r>
      <w:r>
        <w:rPr>
          <w:b/>
          <w:color w:val="4F80BC"/>
          <w:spacing w:val="-2"/>
          <w:sz w:val="22"/>
          <w:szCs w:val="22"/>
        </w:rPr>
        <w:t>r</w:t>
      </w:r>
      <w:r>
        <w:rPr>
          <w:b/>
          <w:color w:val="4F80BC"/>
          <w:sz w:val="22"/>
          <w:szCs w:val="22"/>
        </w:rPr>
        <w:t>es</w:t>
      </w:r>
    </w:p>
    <w:bookmarkEnd w:id="13"/>
    <w:p w14:paraId="45CE3207" w14:textId="77777777" w:rsidR="006C33E8" w:rsidRDefault="006C33E8">
      <w:pPr>
        <w:spacing w:before="13" w:line="240" w:lineRule="exact"/>
        <w:rPr>
          <w:sz w:val="24"/>
          <w:szCs w:val="24"/>
        </w:rPr>
      </w:pPr>
    </w:p>
    <w:p w14:paraId="12620D03" w14:textId="77777777" w:rsidR="006C33E8" w:rsidRDefault="00295371">
      <w:pPr>
        <w:ind w:left="100" w:right="593"/>
        <w:rPr>
          <w:sz w:val="22"/>
          <w:szCs w:val="22"/>
        </w:rPr>
      </w:pPr>
      <w:r>
        <w:rPr>
          <w:sz w:val="22"/>
          <w:szCs w:val="22"/>
        </w:rPr>
        <w:t>Ea</w:t>
      </w:r>
      <w:r>
        <w:rPr>
          <w:spacing w:val="1"/>
          <w:sz w:val="22"/>
          <w:szCs w:val="22"/>
        </w:rPr>
        <w:t>c</w:t>
      </w:r>
      <w:r>
        <w:rPr>
          <w:sz w:val="22"/>
          <w:szCs w:val="22"/>
        </w:rPr>
        <w:t xml:space="preserve">h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pacing w:val="2"/>
          <w:sz w:val="22"/>
          <w:szCs w:val="22"/>
        </w:rPr>
        <w:t>n</w:t>
      </w:r>
      <w:r>
        <w:rPr>
          <w:sz w:val="22"/>
          <w:szCs w:val="22"/>
        </w:rPr>
        <w:t>y</w:t>
      </w:r>
      <w:r>
        <w:rPr>
          <w:spacing w:val="-4"/>
          <w:sz w:val="22"/>
          <w:szCs w:val="22"/>
        </w:rPr>
        <w:t xml:space="preserve"> </w:t>
      </w:r>
      <w:r>
        <w:rPr>
          <w:spacing w:val="1"/>
          <w:sz w:val="22"/>
          <w:szCs w:val="22"/>
        </w:rPr>
        <w:t>s</w:t>
      </w:r>
      <w:r>
        <w:rPr>
          <w:sz w:val="22"/>
          <w:szCs w:val="22"/>
        </w:rPr>
        <w:t>ho</w:t>
      </w:r>
      <w:r>
        <w:rPr>
          <w:spacing w:val="1"/>
          <w:sz w:val="22"/>
          <w:szCs w:val="22"/>
        </w:rPr>
        <w:t>ul</w:t>
      </w:r>
      <w:r>
        <w:rPr>
          <w:sz w:val="22"/>
          <w:szCs w:val="22"/>
        </w:rPr>
        <w:t>d</w:t>
      </w:r>
      <w:r>
        <w:rPr>
          <w:spacing w:val="-2"/>
          <w:sz w:val="22"/>
          <w:szCs w:val="22"/>
        </w:rPr>
        <w:t xml:space="preserve"> </w:t>
      </w:r>
      <w:r>
        <w:rPr>
          <w:sz w:val="22"/>
          <w:szCs w:val="22"/>
        </w:rPr>
        <w:t>d</w:t>
      </w:r>
      <w:r>
        <w:rPr>
          <w:spacing w:val="1"/>
          <w:sz w:val="22"/>
          <w:szCs w:val="22"/>
        </w:rPr>
        <w:t>e</w:t>
      </w:r>
      <w:r>
        <w:rPr>
          <w:spacing w:val="-5"/>
          <w:sz w:val="22"/>
          <w:szCs w:val="22"/>
        </w:rPr>
        <w:t>v</w:t>
      </w:r>
      <w:r>
        <w:rPr>
          <w:spacing w:val="3"/>
          <w:sz w:val="22"/>
          <w:szCs w:val="22"/>
        </w:rPr>
        <w:t>e</w:t>
      </w:r>
      <w:r>
        <w:rPr>
          <w:spacing w:val="1"/>
          <w:sz w:val="22"/>
          <w:szCs w:val="22"/>
        </w:rPr>
        <w:t>l</w:t>
      </w:r>
      <w:r>
        <w:rPr>
          <w:sz w:val="22"/>
          <w:szCs w:val="22"/>
        </w:rPr>
        <w:t>op</w:t>
      </w:r>
      <w:r>
        <w:rPr>
          <w:spacing w:val="1"/>
          <w:sz w:val="22"/>
          <w:szCs w:val="22"/>
        </w:rPr>
        <w:t xml:space="preserve"> </w:t>
      </w:r>
      <w:r>
        <w:rPr>
          <w:spacing w:val="-1"/>
          <w:sz w:val="22"/>
          <w:szCs w:val="22"/>
        </w:rPr>
        <w:t>i</w:t>
      </w:r>
      <w:r>
        <w:rPr>
          <w:spacing w:val="1"/>
          <w:sz w:val="22"/>
          <w:szCs w:val="22"/>
        </w:rPr>
        <w:t>t</w:t>
      </w:r>
      <w:r>
        <w:rPr>
          <w:sz w:val="22"/>
          <w:szCs w:val="22"/>
        </w:rPr>
        <w:t>s</w:t>
      </w:r>
      <w:r>
        <w:rPr>
          <w:spacing w:val="-2"/>
          <w:sz w:val="22"/>
          <w:szCs w:val="22"/>
        </w:rPr>
        <w:t xml:space="preserve"> </w:t>
      </w:r>
      <w:r>
        <w:rPr>
          <w:sz w:val="22"/>
          <w:szCs w:val="22"/>
        </w:rPr>
        <w:t>o</w:t>
      </w:r>
      <w:r>
        <w:rPr>
          <w:spacing w:val="-1"/>
          <w:sz w:val="22"/>
          <w:szCs w:val="22"/>
        </w:rPr>
        <w:t>w</w:t>
      </w:r>
      <w:r>
        <w:rPr>
          <w:sz w:val="22"/>
          <w:szCs w:val="22"/>
        </w:rPr>
        <w:t>n</w:t>
      </w:r>
      <w:r>
        <w:rPr>
          <w:spacing w:val="-2"/>
          <w:sz w:val="22"/>
          <w:szCs w:val="22"/>
        </w:rPr>
        <w:t xml:space="preserve"> </w:t>
      </w:r>
      <w:r>
        <w:rPr>
          <w:spacing w:val="-1"/>
          <w:sz w:val="22"/>
          <w:szCs w:val="22"/>
        </w:rPr>
        <w:t>C</w:t>
      </w:r>
      <w:r>
        <w:rPr>
          <w:sz w:val="22"/>
          <w:szCs w:val="22"/>
        </w:rPr>
        <w:t>o</w:t>
      </w:r>
      <w:r>
        <w:rPr>
          <w:spacing w:val="-3"/>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ia</w:t>
      </w:r>
      <w:r>
        <w:rPr>
          <w:sz w:val="22"/>
          <w:szCs w:val="22"/>
        </w:rPr>
        <w:t>l</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 xml:space="preserve">d </w:t>
      </w:r>
      <w:r>
        <w:rPr>
          <w:spacing w:val="1"/>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z w:val="22"/>
          <w:szCs w:val="22"/>
        </w:rPr>
        <w:t>po</w:t>
      </w:r>
      <w:r>
        <w:rPr>
          <w:spacing w:val="1"/>
          <w:sz w:val="22"/>
          <w:szCs w:val="22"/>
        </w:rPr>
        <w:t>licie</w:t>
      </w:r>
      <w:r>
        <w:rPr>
          <w:sz w:val="22"/>
          <w:szCs w:val="22"/>
        </w:rPr>
        <w:t>s</w:t>
      </w:r>
      <w:r>
        <w:rPr>
          <w:spacing w:val="1"/>
          <w:sz w:val="22"/>
          <w:szCs w:val="22"/>
        </w:rPr>
        <w:t xml:space="preserve"> </w:t>
      </w:r>
      <w:r>
        <w:rPr>
          <w:spacing w:val="-2"/>
          <w:sz w:val="22"/>
          <w:szCs w:val="22"/>
        </w:rPr>
        <w:t>a</w:t>
      </w:r>
      <w:r>
        <w:rPr>
          <w:sz w:val="22"/>
          <w:szCs w:val="22"/>
        </w:rPr>
        <w:t>nd</w:t>
      </w:r>
      <w:r>
        <w:rPr>
          <w:spacing w:val="1"/>
          <w:sz w:val="22"/>
          <w:szCs w:val="22"/>
        </w:rPr>
        <w:t xml:space="preserve"> </w:t>
      </w:r>
      <w:r>
        <w:rPr>
          <w:spacing w:val="-2"/>
          <w:sz w:val="22"/>
          <w:szCs w:val="22"/>
        </w:rPr>
        <w:t>p</w:t>
      </w:r>
      <w:r>
        <w:rPr>
          <w:spacing w:val="1"/>
          <w:sz w:val="22"/>
          <w:szCs w:val="22"/>
        </w:rPr>
        <w:t>r</w:t>
      </w:r>
      <w:r>
        <w:rPr>
          <w:spacing w:val="-5"/>
          <w:sz w:val="22"/>
          <w:szCs w:val="22"/>
        </w:rPr>
        <w:t>o</w:t>
      </w:r>
      <w:r>
        <w:rPr>
          <w:sz w:val="22"/>
          <w:szCs w:val="22"/>
        </w:rPr>
        <w:t>c</w:t>
      </w:r>
      <w:r>
        <w:rPr>
          <w:spacing w:val="1"/>
          <w:sz w:val="22"/>
          <w:szCs w:val="22"/>
        </w:rPr>
        <w:t>e</w:t>
      </w:r>
      <w:r>
        <w:rPr>
          <w:sz w:val="22"/>
          <w:szCs w:val="22"/>
        </w:rPr>
        <w:t>du</w:t>
      </w:r>
      <w:r>
        <w:rPr>
          <w:spacing w:val="1"/>
          <w:sz w:val="22"/>
          <w:szCs w:val="22"/>
        </w:rPr>
        <w:t>r</w:t>
      </w:r>
      <w:r>
        <w:rPr>
          <w:sz w:val="22"/>
          <w:szCs w:val="22"/>
        </w:rPr>
        <w:t>e</w:t>
      </w:r>
      <w:r>
        <w:rPr>
          <w:spacing w:val="1"/>
          <w:sz w:val="22"/>
          <w:szCs w:val="22"/>
        </w:rPr>
        <w:t>s</w:t>
      </w:r>
      <w:r>
        <w:rPr>
          <w:sz w:val="22"/>
          <w:szCs w:val="22"/>
        </w:rPr>
        <w:t xml:space="preserve">.  </w:t>
      </w:r>
      <w:r>
        <w:rPr>
          <w:spacing w:val="-9"/>
          <w:sz w:val="22"/>
          <w:szCs w:val="22"/>
        </w:rPr>
        <w:t>I</w:t>
      </w:r>
      <w:r>
        <w:rPr>
          <w:sz w:val="22"/>
          <w:szCs w:val="22"/>
        </w:rPr>
        <w:t>t</w:t>
      </w:r>
      <w:r>
        <w:rPr>
          <w:spacing w:val="1"/>
          <w:sz w:val="22"/>
          <w:szCs w:val="22"/>
        </w:rPr>
        <w:t xml:space="preserve"> i</w:t>
      </w:r>
      <w:r>
        <w:rPr>
          <w:sz w:val="22"/>
          <w:szCs w:val="22"/>
        </w:rPr>
        <w:t>s</w:t>
      </w:r>
      <w:r>
        <w:rPr>
          <w:spacing w:val="1"/>
          <w:sz w:val="22"/>
          <w:szCs w:val="22"/>
        </w:rPr>
        <w:t xml:space="preserve"> r</w:t>
      </w:r>
      <w:r>
        <w:rPr>
          <w:sz w:val="22"/>
          <w:szCs w:val="22"/>
        </w:rPr>
        <w:t>e</w:t>
      </w:r>
      <w:r>
        <w:rPr>
          <w:spacing w:val="1"/>
          <w:sz w:val="22"/>
          <w:szCs w:val="22"/>
        </w:rPr>
        <w:t>c</w:t>
      </w:r>
      <w:r>
        <w:rPr>
          <w:sz w:val="22"/>
          <w:szCs w:val="22"/>
        </w:rPr>
        <w:t>o</w:t>
      </w:r>
      <w:r>
        <w:rPr>
          <w:spacing w:val="-3"/>
          <w:sz w:val="22"/>
          <w:szCs w:val="22"/>
        </w:rPr>
        <w:t>m</w:t>
      </w:r>
      <w:r>
        <w:rPr>
          <w:spacing w:val="-6"/>
          <w:sz w:val="22"/>
          <w:szCs w:val="22"/>
        </w:rPr>
        <w:t>m</w:t>
      </w:r>
      <w:r>
        <w:rPr>
          <w:spacing w:val="1"/>
          <w:sz w:val="22"/>
          <w:szCs w:val="22"/>
        </w:rPr>
        <w:t>e</w:t>
      </w:r>
      <w:r>
        <w:rPr>
          <w:sz w:val="22"/>
          <w:szCs w:val="22"/>
        </w:rPr>
        <w:t>nd</w:t>
      </w:r>
      <w:r>
        <w:rPr>
          <w:spacing w:val="3"/>
          <w:sz w:val="22"/>
          <w:szCs w:val="22"/>
        </w:rPr>
        <w:t>e</w:t>
      </w:r>
      <w:r>
        <w:rPr>
          <w:sz w:val="22"/>
          <w:szCs w:val="22"/>
        </w:rPr>
        <w:t xml:space="preserve">d </w:t>
      </w:r>
      <w:r>
        <w:rPr>
          <w:spacing w:val="1"/>
          <w:sz w:val="22"/>
          <w:szCs w:val="22"/>
        </w:rPr>
        <w:t>t</w:t>
      </w:r>
      <w:r>
        <w:rPr>
          <w:sz w:val="22"/>
          <w:szCs w:val="22"/>
        </w:rPr>
        <w:t>h</w:t>
      </w:r>
      <w:r>
        <w:rPr>
          <w:spacing w:val="1"/>
          <w:sz w:val="22"/>
          <w:szCs w:val="22"/>
        </w:rPr>
        <w:t>a</w:t>
      </w:r>
      <w:r>
        <w:rPr>
          <w:sz w:val="22"/>
          <w:szCs w:val="22"/>
        </w:rPr>
        <w:t xml:space="preserve">t </w:t>
      </w:r>
      <w:r>
        <w:rPr>
          <w:spacing w:val="-5"/>
          <w:sz w:val="22"/>
          <w:szCs w:val="22"/>
        </w:rPr>
        <w:t>y</w:t>
      </w:r>
      <w:r>
        <w:rPr>
          <w:sz w:val="22"/>
          <w:szCs w:val="22"/>
        </w:rPr>
        <w:t xml:space="preserve">ou </w:t>
      </w:r>
      <w:r>
        <w:rPr>
          <w:spacing w:val="1"/>
          <w:sz w:val="22"/>
          <w:szCs w:val="22"/>
        </w:rPr>
        <w:t>b</w:t>
      </w:r>
      <w:r>
        <w:rPr>
          <w:spacing w:val="3"/>
          <w:sz w:val="22"/>
          <w:szCs w:val="22"/>
        </w:rPr>
        <w:t>e</w:t>
      </w:r>
      <w:r>
        <w:rPr>
          <w:spacing w:val="-5"/>
          <w:sz w:val="22"/>
          <w:szCs w:val="22"/>
        </w:rPr>
        <w:t>g</w:t>
      </w:r>
      <w:r>
        <w:rPr>
          <w:spacing w:val="1"/>
          <w:sz w:val="22"/>
          <w:szCs w:val="22"/>
        </w:rPr>
        <w:t>i</w:t>
      </w:r>
      <w:r>
        <w:rPr>
          <w:sz w:val="22"/>
          <w:szCs w:val="22"/>
        </w:rPr>
        <w:t xml:space="preserve">n </w:t>
      </w:r>
      <w:r>
        <w:rPr>
          <w:spacing w:val="1"/>
          <w:sz w:val="22"/>
          <w:szCs w:val="22"/>
        </w:rPr>
        <w:t>t</w:t>
      </w:r>
      <w:r>
        <w:rPr>
          <w:spacing w:val="-2"/>
          <w:sz w:val="22"/>
          <w:szCs w:val="22"/>
        </w:rPr>
        <w:t>h</w:t>
      </w:r>
      <w:r>
        <w:rPr>
          <w:spacing w:val="1"/>
          <w:sz w:val="22"/>
          <w:szCs w:val="22"/>
        </w:rPr>
        <w:t>i</w:t>
      </w:r>
      <w:r>
        <w:rPr>
          <w:sz w:val="22"/>
          <w:szCs w:val="22"/>
        </w:rPr>
        <w:t>s</w:t>
      </w:r>
      <w:r>
        <w:rPr>
          <w:spacing w:val="1"/>
          <w:sz w:val="22"/>
          <w:szCs w:val="22"/>
        </w:rPr>
        <w:t xml:space="preserve"> </w:t>
      </w:r>
      <w:r>
        <w:rPr>
          <w:spacing w:val="-2"/>
          <w:sz w:val="22"/>
          <w:szCs w:val="22"/>
        </w:rPr>
        <w:t>p</w:t>
      </w:r>
      <w:r>
        <w:rPr>
          <w:spacing w:val="1"/>
          <w:sz w:val="22"/>
          <w:szCs w:val="22"/>
        </w:rPr>
        <w:t>r</w:t>
      </w:r>
      <w:r>
        <w:rPr>
          <w:sz w:val="22"/>
          <w:szCs w:val="22"/>
        </w:rPr>
        <w:t>o</w:t>
      </w:r>
      <w:r>
        <w:rPr>
          <w:spacing w:val="1"/>
          <w:sz w:val="22"/>
          <w:szCs w:val="22"/>
        </w:rPr>
        <w:t>c</w:t>
      </w:r>
      <w:r>
        <w:rPr>
          <w:spacing w:val="-2"/>
          <w:sz w:val="22"/>
          <w:szCs w:val="22"/>
        </w:rPr>
        <w:t>e</w:t>
      </w:r>
      <w:r>
        <w:rPr>
          <w:spacing w:val="1"/>
          <w:sz w:val="22"/>
          <w:szCs w:val="22"/>
        </w:rPr>
        <w:t>s</w:t>
      </w:r>
      <w:r>
        <w:rPr>
          <w:sz w:val="22"/>
          <w:szCs w:val="22"/>
        </w:rPr>
        <w:t>s</w:t>
      </w:r>
      <w:r>
        <w:rPr>
          <w:spacing w:val="1"/>
          <w:sz w:val="22"/>
          <w:szCs w:val="22"/>
        </w:rPr>
        <w:t xml:space="preserve"> </w:t>
      </w:r>
      <w:r>
        <w:rPr>
          <w:sz w:val="22"/>
          <w:szCs w:val="22"/>
        </w:rPr>
        <w:t>by</w:t>
      </w:r>
      <w:r>
        <w:rPr>
          <w:spacing w:val="-4"/>
          <w:sz w:val="22"/>
          <w:szCs w:val="22"/>
        </w:rPr>
        <w:t xml:space="preserve"> </w:t>
      </w:r>
      <w:r>
        <w:rPr>
          <w:spacing w:val="1"/>
          <w:sz w:val="22"/>
          <w:szCs w:val="22"/>
        </w:rPr>
        <w:t>re</w:t>
      </w:r>
      <w:r>
        <w:rPr>
          <w:spacing w:val="-5"/>
          <w:sz w:val="22"/>
          <w:szCs w:val="22"/>
        </w:rPr>
        <w:t>v</w:t>
      </w:r>
      <w:r>
        <w:rPr>
          <w:spacing w:val="1"/>
          <w:sz w:val="22"/>
          <w:szCs w:val="22"/>
        </w:rPr>
        <w:t>ie</w:t>
      </w:r>
      <w:r>
        <w:rPr>
          <w:spacing w:val="-3"/>
          <w:sz w:val="22"/>
          <w:szCs w:val="22"/>
        </w:rPr>
        <w:t>w</w:t>
      </w:r>
      <w:r>
        <w:rPr>
          <w:spacing w:val="1"/>
          <w:sz w:val="22"/>
          <w:szCs w:val="22"/>
        </w:rPr>
        <w:t>i</w:t>
      </w:r>
      <w:r>
        <w:rPr>
          <w:spacing w:val="2"/>
          <w:sz w:val="22"/>
          <w:szCs w:val="22"/>
        </w:rPr>
        <w:t>n</w:t>
      </w:r>
      <w:r>
        <w:rPr>
          <w:sz w:val="22"/>
          <w:szCs w:val="22"/>
        </w:rPr>
        <w:t>g</w:t>
      </w:r>
      <w:r>
        <w:rPr>
          <w:spacing w:val="-4"/>
          <w:sz w:val="22"/>
          <w:szCs w:val="22"/>
        </w:rPr>
        <w:t xml:space="preserve"> </w:t>
      </w:r>
      <w:r>
        <w:rPr>
          <w:spacing w:val="1"/>
          <w:sz w:val="22"/>
          <w:szCs w:val="22"/>
        </w:rPr>
        <w:t>e</w:t>
      </w:r>
      <w:r>
        <w:rPr>
          <w:sz w:val="22"/>
          <w:szCs w:val="22"/>
        </w:rPr>
        <w:t>x</w:t>
      </w:r>
      <w:r>
        <w:rPr>
          <w:spacing w:val="3"/>
          <w:sz w:val="22"/>
          <w:szCs w:val="22"/>
        </w:rPr>
        <w:t>a</w:t>
      </w:r>
      <w:r>
        <w:rPr>
          <w:spacing w:val="-6"/>
          <w:sz w:val="22"/>
          <w:szCs w:val="22"/>
        </w:rPr>
        <w:t>m</w:t>
      </w:r>
      <w:r>
        <w:rPr>
          <w:sz w:val="22"/>
          <w:szCs w:val="22"/>
        </w:rPr>
        <w:t>p</w:t>
      </w:r>
      <w:r>
        <w:rPr>
          <w:spacing w:val="1"/>
          <w:sz w:val="22"/>
          <w:szCs w:val="22"/>
        </w:rPr>
        <w:t>le</w:t>
      </w:r>
      <w:r>
        <w:rPr>
          <w:sz w:val="22"/>
          <w:szCs w:val="22"/>
        </w:rPr>
        <w:t>s</w:t>
      </w:r>
      <w:r>
        <w:rPr>
          <w:spacing w:val="1"/>
          <w:sz w:val="22"/>
          <w:szCs w:val="22"/>
        </w:rPr>
        <w:t xml:space="preserve"> f</w:t>
      </w:r>
      <w:r>
        <w:rPr>
          <w:sz w:val="22"/>
          <w:szCs w:val="22"/>
        </w:rPr>
        <w:t>ou</w:t>
      </w:r>
      <w:r>
        <w:rPr>
          <w:spacing w:val="2"/>
          <w:sz w:val="22"/>
          <w:szCs w:val="22"/>
        </w:rPr>
        <w:t>n</w:t>
      </w:r>
      <w:r>
        <w:rPr>
          <w:sz w:val="22"/>
          <w:szCs w:val="22"/>
        </w:rPr>
        <w:t>d</w:t>
      </w:r>
      <w:r>
        <w:rPr>
          <w:spacing w:val="3"/>
          <w:sz w:val="22"/>
          <w:szCs w:val="22"/>
        </w:rPr>
        <w:t xml:space="preserve"> </w:t>
      </w:r>
      <w:r w:rsidR="000B0F48">
        <w:rPr>
          <w:spacing w:val="-1"/>
          <w:sz w:val="22"/>
          <w:szCs w:val="22"/>
        </w:rPr>
        <w:t>below</w:t>
      </w:r>
      <w:r>
        <w:rPr>
          <w:sz w:val="22"/>
          <w:szCs w:val="22"/>
        </w:rPr>
        <w:t xml:space="preserve">, </w:t>
      </w:r>
      <w:r>
        <w:rPr>
          <w:spacing w:val="1"/>
          <w:sz w:val="22"/>
          <w:szCs w:val="22"/>
        </w:rPr>
        <w:t>a</w:t>
      </w:r>
      <w:r>
        <w:rPr>
          <w:sz w:val="22"/>
          <w:szCs w:val="22"/>
        </w:rPr>
        <w:t>nd</w:t>
      </w:r>
      <w:r>
        <w:rPr>
          <w:spacing w:val="-2"/>
          <w:sz w:val="22"/>
          <w:szCs w:val="22"/>
        </w:rPr>
        <w:t xml:space="preserve"> </w:t>
      </w:r>
      <w:r>
        <w:rPr>
          <w:spacing w:val="1"/>
          <w:sz w:val="22"/>
          <w:szCs w:val="22"/>
        </w:rPr>
        <w:t>t</w:t>
      </w:r>
      <w:r>
        <w:rPr>
          <w:spacing w:val="-2"/>
          <w:sz w:val="22"/>
          <w:szCs w:val="22"/>
        </w:rPr>
        <w:t>h</w:t>
      </w:r>
      <w:r>
        <w:rPr>
          <w:spacing w:val="1"/>
          <w:sz w:val="22"/>
          <w:szCs w:val="22"/>
        </w:rPr>
        <w:t>e</w:t>
      </w:r>
      <w:r>
        <w:rPr>
          <w:sz w:val="22"/>
          <w:szCs w:val="22"/>
        </w:rPr>
        <w:t xml:space="preserve">n </w:t>
      </w:r>
      <w:r>
        <w:rPr>
          <w:spacing w:val="1"/>
          <w:sz w:val="22"/>
          <w:szCs w:val="22"/>
        </w:rPr>
        <w:t>c</w:t>
      </w:r>
      <w:r>
        <w:rPr>
          <w:sz w:val="22"/>
          <w:szCs w:val="22"/>
        </w:rPr>
        <w:t>on</w:t>
      </w:r>
      <w:r>
        <w:rPr>
          <w:spacing w:val="1"/>
          <w:sz w:val="22"/>
          <w:szCs w:val="22"/>
        </w:rPr>
        <w:t>si</w:t>
      </w:r>
      <w:r>
        <w:rPr>
          <w:sz w:val="22"/>
          <w:szCs w:val="22"/>
        </w:rPr>
        <w:t>d</w:t>
      </w:r>
      <w:r>
        <w:rPr>
          <w:spacing w:val="1"/>
          <w:sz w:val="22"/>
          <w:szCs w:val="22"/>
        </w:rPr>
        <w:t>e</w:t>
      </w:r>
      <w:r>
        <w:rPr>
          <w:sz w:val="22"/>
          <w:szCs w:val="22"/>
        </w:rPr>
        <w:t>r</w:t>
      </w:r>
      <w:r>
        <w:rPr>
          <w:spacing w:val="-1"/>
          <w:sz w:val="22"/>
          <w:szCs w:val="22"/>
        </w:rPr>
        <w:t xml:space="preserve"> </w:t>
      </w:r>
      <w:r>
        <w:rPr>
          <w:spacing w:val="-5"/>
          <w:sz w:val="22"/>
          <w:szCs w:val="22"/>
        </w:rPr>
        <w:t>y</w:t>
      </w:r>
      <w:r>
        <w:rPr>
          <w:sz w:val="22"/>
          <w:szCs w:val="22"/>
        </w:rPr>
        <w:t>our o</w:t>
      </w:r>
      <w:r>
        <w:rPr>
          <w:spacing w:val="1"/>
          <w:sz w:val="22"/>
          <w:szCs w:val="22"/>
        </w:rPr>
        <w:t>r</w:t>
      </w:r>
      <w:r>
        <w:rPr>
          <w:spacing w:val="-5"/>
          <w:sz w:val="22"/>
          <w:szCs w:val="22"/>
        </w:rPr>
        <w:t>g</w:t>
      </w:r>
      <w:r>
        <w:rPr>
          <w:spacing w:val="1"/>
          <w:sz w:val="22"/>
          <w:szCs w:val="22"/>
        </w:rPr>
        <w:t>a</w:t>
      </w:r>
      <w:r>
        <w:rPr>
          <w:sz w:val="22"/>
          <w:szCs w:val="22"/>
        </w:rPr>
        <w:t>n</w:t>
      </w:r>
      <w:r>
        <w:rPr>
          <w:spacing w:val="1"/>
          <w:sz w:val="22"/>
          <w:szCs w:val="22"/>
        </w:rPr>
        <w:t>i</w:t>
      </w:r>
      <w:r>
        <w:rPr>
          <w:spacing w:val="-4"/>
          <w:sz w:val="22"/>
          <w:szCs w:val="22"/>
        </w:rPr>
        <w:t>z</w:t>
      </w:r>
      <w:r>
        <w:rPr>
          <w:spacing w:val="-2"/>
          <w:sz w:val="22"/>
          <w:szCs w:val="22"/>
        </w:rPr>
        <w:t>a</w:t>
      </w:r>
      <w:r>
        <w:rPr>
          <w:spacing w:val="1"/>
          <w:sz w:val="22"/>
          <w:szCs w:val="22"/>
        </w:rPr>
        <w:t>ti</w:t>
      </w:r>
      <w:r>
        <w:rPr>
          <w:sz w:val="22"/>
          <w:szCs w:val="22"/>
        </w:rPr>
        <w:t>o</w:t>
      </w:r>
      <w:r>
        <w:rPr>
          <w:spacing w:val="-2"/>
          <w:sz w:val="22"/>
          <w:szCs w:val="22"/>
        </w:rPr>
        <w:t>n</w:t>
      </w:r>
      <w:r>
        <w:rPr>
          <w:spacing w:val="1"/>
          <w:sz w:val="22"/>
          <w:szCs w:val="22"/>
        </w:rPr>
        <w:t>’</w:t>
      </w:r>
      <w:r>
        <w:rPr>
          <w:sz w:val="22"/>
          <w:szCs w:val="22"/>
        </w:rPr>
        <w:t>s</w:t>
      </w:r>
      <w:r>
        <w:rPr>
          <w:spacing w:val="1"/>
          <w:sz w:val="22"/>
          <w:szCs w:val="22"/>
        </w:rPr>
        <w:t xml:space="preserve"> </w:t>
      </w:r>
      <w:r>
        <w:rPr>
          <w:sz w:val="22"/>
          <w:szCs w:val="22"/>
        </w:rPr>
        <w:t>un</w:t>
      </w:r>
      <w:r>
        <w:rPr>
          <w:spacing w:val="1"/>
          <w:sz w:val="22"/>
          <w:szCs w:val="22"/>
        </w:rPr>
        <w:t>i</w:t>
      </w:r>
      <w:r>
        <w:rPr>
          <w:spacing w:val="-2"/>
          <w:sz w:val="22"/>
          <w:szCs w:val="22"/>
        </w:rPr>
        <w:t>q</w:t>
      </w:r>
      <w:r>
        <w:rPr>
          <w:sz w:val="22"/>
          <w:szCs w:val="22"/>
        </w:rPr>
        <w:t>ue</w:t>
      </w:r>
      <w:r>
        <w:rPr>
          <w:spacing w:val="1"/>
          <w:sz w:val="22"/>
          <w:szCs w:val="22"/>
        </w:rPr>
        <w:t xml:space="preserve"> c</w:t>
      </w:r>
      <w:r>
        <w:rPr>
          <w:spacing w:val="-2"/>
          <w:sz w:val="22"/>
          <w:szCs w:val="22"/>
        </w:rPr>
        <w:t>u</w:t>
      </w:r>
      <w:r>
        <w:rPr>
          <w:spacing w:val="1"/>
          <w:sz w:val="22"/>
          <w:szCs w:val="22"/>
        </w:rPr>
        <w:t>l</w:t>
      </w:r>
      <w:r>
        <w:rPr>
          <w:spacing w:val="-1"/>
          <w:sz w:val="22"/>
          <w:szCs w:val="22"/>
        </w:rPr>
        <w:t>t</w:t>
      </w:r>
      <w:r>
        <w:rPr>
          <w:spacing w:val="-2"/>
          <w:sz w:val="22"/>
          <w:szCs w:val="22"/>
        </w:rPr>
        <w:t>u</w:t>
      </w:r>
      <w:r>
        <w:rPr>
          <w:spacing w:val="1"/>
          <w:sz w:val="22"/>
          <w:szCs w:val="22"/>
        </w:rPr>
        <w:t>r</w:t>
      </w:r>
      <w:r>
        <w:rPr>
          <w:sz w:val="22"/>
          <w:szCs w:val="22"/>
        </w:rPr>
        <w:t>e</w:t>
      </w:r>
      <w:r>
        <w:rPr>
          <w:spacing w:val="-2"/>
          <w:sz w:val="22"/>
          <w:szCs w:val="22"/>
        </w:rPr>
        <w:t xml:space="preserve"> </w:t>
      </w:r>
      <w:r>
        <w:rPr>
          <w:spacing w:val="1"/>
          <w:sz w:val="22"/>
          <w:szCs w:val="22"/>
        </w:rPr>
        <w:t>t</w:t>
      </w:r>
      <w:r>
        <w:rPr>
          <w:sz w:val="22"/>
          <w:szCs w:val="22"/>
        </w:rPr>
        <w:t xml:space="preserve">o </w:t>
      </w:r>
      <w:r>
        <w:rPr>
          <w:spacing w:val="-5"/>
          <w:sz w:val="22"/>
          <w:szCs w:val="22"/>
        </w:rPr>
        <w:t>u</w:t>
      </w:r>
      <w:r>
        <w:rPr>
          <w:spacing w:val="1"/>
          <w:sz w:val="22"/>
          <w:szCs w:val="22"/>
        </w:rPr>
        <w:t>lti</w:t>
      </w:r>
      <w:r>
        <w:rPr>
          <w:spacing w:val="-6"/>
          <w:sz w:val="22"/>
          <w:szCs w:val="22"/>
        </w:rPr>
        <w:t>m</w:t>
      </w:r>
      <w:r>
        <w:rPr>
          <w:sz w:val="22"/>
          <w:szCs w:val="22"/>
        </w:rPr>
        <w:t>a</w:t>
      </w:r>
      <w:r>
        <w:rPr>
          <w:spacing w:val="1"/>
          <w:sz w:val="22"/>
          <w:szCs w:val="22"/>
        </w:rPr>
        <w:t>t</w:t>
      </w:r>
      <w:r>
        <w:rPr>
          <w:spacing w:val="-2"/>
          <w:sz w:val="22"/>
          <w:szCs w:val="22"/>
        </w:rPr>
        <w:t>e</w:t>
      </w:r>
      <w:r>
        <w:rPr>
          <w:spacing w:val="1"/>
          <w:sz w:val="22"/>
          <w:szCs w:val="22"/>
        </w:rPr>
        <w:t>l</w:t>
      </w:r>
      <w:r>
        <w:rPr>
          <w:sz w:val="22"/>
          <w:szCs w:val="22"/>
        </w:rPr>
        <w:t>y</w:t>
      </w:r>
      <w:r>
        <w:rPr>
          <w:spacing w:val="-4"/>
          <w:sz w:val="22"/>
          <w:szCs w:val="22"/>
        </w:rPr>
        <w:t xml:space="preserve"> </w:t>
      </w:r>
      <w:r>
        <w:rPr>
          <w:sz w:val="22"/>
          <w:szCs w:val="22"/>
        </w:rPr>
        <w:t>de</w:t>
      </w:r>
      <w:r>
        <w:rPr>
          <w:spacing w:val="1"/>
          <w:sz w:val="22"/>
          <w:szCs w:val="22"/>
        </w:rPr>
        <w:t>t</w:t>
      </w:r>
      <w:r>
        <w:rPr>
          <w:spacing w:val="-2"/>
          <w:sz w:val="22"/>
          <w:szCs w:val="22"/>
        </w:rPr>
        <w:t>e</w:t>
      </w:r>
      <w:r>
        <w:rPr>
          <w:spacing w:val="3"/>
          <w:sz w:val="22"/>
          <w:szCs w:val="22"/>
        </w:rPr>
        <w:t>r</w:t>
      </w:r>
      <w:r>
        <w:rPr>
          <w:spacing w:val="-6"/>
          <w:sz w:val="22"/>
          <w:szCs w:val="22"/>
        </w:rPr>
        <w:t>m</w:t>
      </w:r>
      <w:r>
        <w:rPr>
          <w:spacing w:val="1"/>
          <w:sz w:val="22"/>
          <w:szCs w:val="22"/>
        </w:rPr>
        <w:t>i</w:t>
      </w:r>
      <w:r>
        <w:rPr>
          <w:sz w:val="22"/>
          <w:szCs w:val="22"/>
        </w:rPr>
        <w:t>ne</w:t>
      </w:r>
      <w:r>
        <w:rPr>
          <w:spacing w:val="1"/>
          <w:sz w:val="22"/>
          <w:szCs w:val="22"/>
        </w:rPr>
        <w:t xml:space="preserve"> re</w:t>
      </w:r>
      <w:r>
        <w:rPr>
          <w:sz w:val="22"/>
          <w:szCs w:val="22"/>
        </w:rPr>
        <w:t>q</w:t>
      </w:r>
      <w:r>
        <w:rPr>
          <w:spacing w:val="-2"/>
          <w:sz w:val="22"/>
          <w:szCs w:val="22"/>
        </w:rPr>
        <w:t>u</w:t>
      </w:r>
      <w:r>
        <w:rPr>
          <w:spacing w:val="1"/>
          <w:sz w:val="22"/>
          <w:szCs w:val="22"/>
        </w:rPr>
        <w:t>ire</w:t>
      </w:r>
      <w:r>
        <w:rPr>
          <w:spacing w:val="-6"/>
          <w:sz w:val="22"/>
          <w:szCs w:val="22"/>
        </w:rPr>
        <w:t>m</w:t>
      </w:r>
      <w:r>
        <w:rPr>
          <w:spacing w:val="1"/>
          <w:sz w:val="22"/>
          <w:szCs w:val="22"/>
        </w:rPr>
        <w:t>e</w:t>
      </w:r>
      <w:r>
        <w:rPr>
          <w:sz w:val="22"/>
          <w:szCs w:val="22"/>
        </w:rPr>
        <w:t>n</w:t>
      </w:r>
      <w:r>
        <w:rPr>
          <w:spacing w:val="1"/>
          <w:sz w:val="22"/>
          <w:szCs w:val="22"/>
        </w:rPr>
        <w:t>t</w:t>
      </w:r>
      <w:r>
        <w:rPr>
          <w:sz w:val="22"/>
          <w:szCs w:val="22"/>
        </w:rPr>
        <w:t>s</w:t>
      </w:r>
      <w:r>
        <w:rPr>
          <w:spacing w:val="1"/>
          <w:sz w:val="22"/>
          <w:szCs w:val="22"/>
        </w:rPr>
        <w:t xml:space="preserve"> f</w:t>
      </w:r>
      <w:r>
        <w:rPr>
          <w:spacing w:val="-2"/>
          <w:sz w:val="22"/>
          <w:szCs w:val="22"/>
        </w:rPr>
        <w:t>o</w:t>
      </w:r>
      <w:r>
        <w:rPr>
          <w:sz w:val="22"/>
          <w:szCs w:val="22"/>
        </w:rPr>
        <w:t>r</w:t>
      </w:r>
      <w:r>
        <w:rPr>
          <w:spacing w:val="1"/>
          <w:sz w:val="22"/>
          <w:szCs w:val="22"/>
        </w:rPr>
        <w:t xml:space="preserve"> c</w:t>
      </w:r>
      <w:r>
        <w:rPr>
          <w:spacing w:val="-2"/>
          <w:sz w:val="22"/>
          <w:szCs w:val="22"/>
        </w:rPr>
        <w:t>a</w:t>
      </w:r>
      <w:r>
        <w:rPr>
          <w:spacing w:val="1"/>
          <w:sz w:val="22"/>
          <w:szCs w:val="22"/>
        </w:rPr>
        <w:t>r</w:t>
      </w:r>
      <w:r>
        <w:rPr>
          <w:sz w:val="22"/>
          <w:szCs w:val="22"/>
        </w:rPr>
        <w:t xml:space="preserve">d </w:t>
      </w:r>
      <w:r>
        <w:rPr>
          <w:spacing w:val="-2"/>
          <w:sz w:val="22"/>
          <w:szCs w:val="22"/>
        </w:rPr>
        <w:t>u</w:t>
      </w:r>
      <w:r>
        <w:rPr>
          <w:spacing w:val="1"/>
          <w:sz w:val="22"/>
          <w:szCs w:val="22"/>
        </w:rPr>
        <w:t>s</w:t>
      </w:r>
      <w:r>
        <w:rPr>
          <w:sz w:val="22"/>
          <w:szCs w:val="22"/>
        </w:rPr>
        <w:t>e</w:t>
      </w:r>
      <w:r>
        <w:rPr>
          <w:spacing w:val="1"/>
          <w:sz w:val="22"/>
          <w:szCs w:val="22"/>
        </w:rPr>
        <w:t xml:space="preserve"> </w:t>
      </w:r>
      <w:r>
        <w:rPr>
          <w:spacing w:val="-2"/>
          <w:sz w:val="22"/>
          <w:szCs w:val="22"/>
        </w:rPr>
        <w:t>a</w:t>
      </w:r>
      <w:r>
        <w:rPr>
          <w:sz w:val="22"/>
          <w:szCs w:val="22"/>
        </w:rPr>
        <w:t>t</w:t>
      </w:r>
      <w:r>
        <w:rPr>
          <w:spacing w:val="-1"/>
          <w:sz w:val="22"/>
          <w:szCs w:val="22"/>
        </w:rPr>
        <w:t xml:space="preserve"> </w:t>
      </w:r>
      <w:r>
        <w:rPr>
          <w:spacing w:val="-5"/>
          <w:sz w:val="22"/>
          <w:szCs w:val="22"/>
        </w:rPr>
        <w:t>y</w:t>
      </w:r>
      <w:r>
        <w:rPr>
          <w:sz w:val="22"/>
          <w:szCs w:val="22"/>
        </w:rPr>
        <w:t>our</w:t>
      </w:r>
      <w:r>
        <w:rPr>
          <w:spacing w:val="1"/>
          <w:sz w:val="22"/>
          <w:szCs w:val="22"/>
        </w:rPr>
        <w:t xml:space="preserve"> </w:t>
      </w:r>
      <w:r>
        <w:rPr>
          <w:sz w:val="22"/>
          <w:szCs w:val="22"/>
        </w:rPr>
        <w:t>b</w:t>
      </w:r>
      <w:r>
        <w:rPr>
          <w:spacing w:val="1"/>
          <w:sz w:val="22"/>
          <w:szCs w:val="22"/>
        </w:rPr>
        <w:t>usi</w:t>
      </w:r>
      <w:r>
        <w:rPr>
          <w:spacing w:val="-2"/>
          <w:sz w:val="22"/>
          <w:szCs w:val="22"/>
        </w:rPr>
        <w:t>n</w:t>
      </w:r>
      <w:r>
        <w:rPr>
          <w:sz w:val="22"/>
          <w:szCs w:val="22"/>
        </w:rPr>
        <w:t>e</w:t>
      </w:r>
      <w:r>
        <w:rPr>
          <w:spacing w:val="1"/>
          <w:sz w:val="22"/>
          <w:szCs w:val="22"/>
        </w:rPr>
        <w:t>ss</w:t>
      </w:r>
      <w:r>
        <w:rPr>
          <w:sz w:val="22"/>
          <w:szCs w:val="22"/>
        </w:rPr>
        <w:t>.</w:t>
      </w:r>
    </w:p>
    <w:p w14:paraId="5699F718" w14:textId="77777777" w:rsidR="006C33E8" w:rsidRDefault="006C33E8">
      <w:pPr>
        <w:spacing w:before="11" w:line="240" w:lineRule="exact"/>
        <w:rPr>
          <w:sz w:val="24"/>
          <w:szCs w:val="24"/>
        </w:rPr>
      </w:pPr>
    </w:p>
    <w:p w14:paraId="6BA926BD" w14:textId="336DE34A" w:rsidR="006C33E8" w:rsidRDefault="00295371">
      <w:pPr>
        <w:ind w:left="100" w:right="688"/>
        <w:jc w:val="both"/>
        <w:rPr>
          <w:sz w:val="22"/>
          <w:szCs w:val="22"/>
        </w:rPr>
      </w:pPr>
      <w:r>
        <w:rPr>
          <w:spacing w:val="-1"/>
          <w:sz w:val="22"/>
          <w:szCs w:val="22"/>
        </w:rPr>
        <w:t>B</w:t>
      </w:r>
      <w:r>
        <w:rPr>
          <w:sz w:val="22"/>
          <w:szCs w:val="22"/>
        </w:rPr>
        <w:t>e</w:t>
      </w:r>
      <w:r>
        <w:rPr>
          <w:spacing w:val="46"/>
          <w:sz w:val="22"/>
          <w:szCs w:val="22"/>
        </w:rPr>
        <w:t xml:space="preserve"> </w:t>
      </w:r>
      <w:r>
        <w:rPr>
          <w:spacing w:val="1"/>
          <w:sz w:val="22"/>
          <w:szCs w:val="22"/>
        </w:rPr>
        <w:t>a</w:t>
      </w:r>
      <w:r>
        <w:rPr>
          <w:spacing w:val="-1"/>
          <w:sz w:val="22"/>
          <w:szCs w:val="22"/>
        </w:rPr>
        <w:t>w</w:t>
      </w:r>
      <w:r>
        <w:rPr>
          <w:sz w:val="22"/>
          <w:szCs w:val="22"/>
        </w:rPr>
        <w:t>a</w:t>
      </w:r>
      <w:r>
        <w:rPr>
          <w:spacing w:val="1"/>
          <w:sz w:val="22"/>
          <w:szCs w:val="22"/>
        </w:rPr>
        <w:t>r</w:t>
      </w:r>
      <w:r>
        <w:rPr>
          <w:sz w:val="22"/>
          <w:szCs w:val="22"/>
        </w:rPr>
        <w:t>e</w:t>
      </w:r>
      <w:r>
        <w:rPr>
          <w:spacing w:val="44"/>
          <w:sz w:val="22"/>
          <w:szCs w:val="22"/>
        </w:rPr>
        <w:t xml:space="preserve"> </w:t>
      </w:r>
      <w:r>
        <w:rPr>
          <w:spacing w:val="1"/>
          <w:sz w:val="22"/>
          <w:szCs w:val="22"/>
        </w:rPr>
        <w:t>t</w:t>
      </w:r>
      <w:r>
        <w:rPr>
          <w:spacing w:val="-2"/>
          <w:sz w:val="22"/>
          <w:szCs w:val="22"/>
        </w:rPr>
        <w:t>h</w:t>
      </w:r>
      <w:r>
        <w:rPr>
          <w:spacing w:val="1"/>
          <w:sz w:val="22"/>
          <w:szCs w:val="22"/>
        </w:rPr>
        <w:t>a</w:t>
      </w:r>
      <w:r>
        <w:rPr>
          <w:sz w:val="22"/>
          <w:szCs w:val="22"/>
        </w:rPr>
        <w:t>t</w:t>
      </w:r>
      <w:r>
        <w:rPr>
          <w:spacing w:val="47"/>
          <w:sz w:val="22"/>
          <w:szCs w:val="22"/>
        </w:rPr>
        <w:t xml:space="preserve"> </w:t>
      </w:r>
      <w:r>
        <w:rPr>
          <w:spacing w:val="3"/>
          <w:sz w:val="22"/>
          <w:szCs w:val="22"/>
        </w:rPr>
        <w:t>o</w:t>
      </w:r>
      <w:r>
        <w:rPr>
          <w:spacing w:val="-5"/>
          <w:sz w:val="22"/>
          <w:szCs w:val="22"/>
        </w:rPr>
        <w:t>v</w:t>
      </w:r>
      <w:r>
        <w:rPr>
          <w:spacing w:val="1"/>
          <w:sz w:val="22"/>
          <w:szCs w:val="22"/>
        </w:rPr>
        <w:t>erl</w:t>
      </w:r>
      <w:r>
        <w:rPr>
          <w:sz w:val="22"/>
          <w:szCs w:val="22"/>
        </w:rPr>
        <w:t>y</w:t>
      </w:r>
      <w:r>
        <w:rPr>
          <w:spacing w:val="41"/>
          <w:sz w:val="22"/>
          <w:szCs w:val="22"/>
        </w:rPr>
        <w:t xml:space="preserve"> </w:t>
      </w:r>
      <w:r>
        <w:rPr>
          <w:spacing w:val="1"/>
          <w:sz w:val="22"/>
          <w:szCs w:val="22"/>
        </w:rPr>
        <w:t>re</w:t>
      </w:r>
      <w:r>
        <w:rPr>
          <w:spacing w:val="-2"/>
          <w:sz w:val="22"/>
          <w:szCs w:val="22"/>
        </w:rPr>
        <w:t>s</w:t>
      </w:r>
      <w:r>
        <w:rPr>
          <w:spacing w:val="4"/>
          <w:sz w:val="22"/>
          <w:szCs w:val="22"/>
        </w:rPr>
        <w:t>t</w:t>
      </w:r>
      <w:r>
        <w:rPr>
          <w:spacing w:val="1"/>
          <w:sz w:val="22"/>
          <w:szCs w:val="22"/>
        </w:rPr>
        <w:t>ri</w:t>
      </w:r>
      <w:r>
        <w:rPr>
          <w:spacing w:val="-2"/>
          <w:sz w:val="22"/>
          <w:szCs w:val="22"/>
        </w:rPr>
        <w:t>c</w:t>
      </w:r>
      <w:r>
        <w:rPr>
          <w:spacing w:val="1"/>
          <w:sz w:val="22"/>
          <w:szCs w:val="22"/>
        </w:rPr>
        <w:t>ti</w:t>
      </w:r>
      <w:r>
        <w:rPr>
          <w:spacing w:val="-5"/>
          <w:sz w:val="22"/>
          <w:szCs w:val="22"/>
        </w:rPr>
        <w:t>v</w:t>
      </w:r>
      <w:r>
        <w:rPr>
          <w:sz w:val="22"/>
          <w:szCs w:val="22"/>
        </w:rPr>
        <w:t>e</w:t>
      </w:r>
      <w:r>
        <w:rPr>
          <w:spacing w:val="46"/>
          <w:sz w:val="22"/>
          <w:szCs w:val="22"/>
        </w:rPr>
        <w:t xml:space="preserve"> </w:t>
      </w:r>
      <w:r>
        <w:rPr>
          <w:sz w:val="22"/>
          <w:szCs w:val="22"/>
        </w:rPr>
        <w:t>po</w:t>
      </w:r>
      <w:r>
        <w:rPr>
          <w:spacing w:val="1"/>
          <w:sz w:val="22"/>
          <w:szCs w:val="22"/>
        </w:rPr>
        <w:t>li</w:t>
      </w:r>
      <w:r>
        <w:rPr>
          <w:spacing w:val="-2"/>
          <w:sz w:val="22"/>
          <w:szCs w:val="22"/>
        </w:rPr>
        <w:t>c</w:t>
      </w:r>
      <w:r>
        <w:rPr>
          <w:spacing w:val="1"/>
          <w:sz w:val="22"/>
          <w:szCs w:val="22"/>
        </w:rPr>
        <w:t>i</w:t>
      </w:r>
      <w:r>
        <w:rPr>
          <w:spacing w:val="-2"/>
          <w:sz w:val="22"/>
          <w:szCs w:val="22"/>
        </w:rPr>
        <w:t>e</w:t>
      </w:r>
      <w:r>
        <w:rPr>
          <w:sz w:val="22"/>
          <w:szCs w:val="22"/>
        </w:rPr>
        <w:t>s</w:t>
      </w:r>
      <w:r>
        <w:rPr>
          <w:spacing w:val="44"/>
          <w:sz w:val="22"/>
          <w:szCs w:val="22"/>
        </w:rPr>
        <w:t xml:space="preserve"> </w:t>
      </w:r>
      <w:r>
        <w:rPr>
          <w:spacing w:val="-6"/>
          <w:sz w:val="22"/>
          <w:szCs w:val="22"/>
        </w:rPr>
        <w:t>m</w:t>
      </w:r>
      <w:r>
        <w:rPr>
          <w:spacing w:val="3"/>
          <w:sz w:val="22"/>
          <w:szCs w:val="22"/>
        </w:rPr>
        <w:t>a</w:t>
      </w:r>
      <w:r>
        <w:rPr>
          <w:sz w:val="22"/>
          <w:szCs w:val="22"/>
        </w:rPr>
        <w:t>y</w:t>
      </w:r>
      <w:r>
        <w:rPr>
          <w:spacing w:val="41"/>
          <w:sz w:val="22"/>
          <w:szCs w:val="22"/>
        </w:rPr>
        <w:t xml:space="preserve"> </w:t>
      </w:r>
      <w:r>
        <w:rPr>
          <w:sz w:val="22"/>
          <w:szCs w:val="22"/>
        </w:rPr>
        <w:t>un</w:t>
      </w:r>
      <w:r>
        <w:rPr>
          <w:spacing w:val="1"/>
          <w:sz w:val="22"/>
          <w:szCs w:val="22"/>
        </w:rPr>
        <w:t>d</w:t>
      </w:r>
      <w:r>
        <w:rPr>
          <w:sz w:val="22"/>
          <w:szCs w:val="22"/>
        </w:rPr>
        <w:t>e</w:t>
      </w:r>
      <w:r>
        <w:rPr>
          <w:spacing w:val="4"/>
          <w:sz w:val="22"/>
          <w:szCs w:val="22"/>
        </w:rPr>
        <w:t>r</w:t>
      </w:r>
      <w:r>
        <w:rPr>
          <w:spacing w:val="-6"/>
          <w:sz w:val="22"/>
          <w:szCs w:val="22"/>
        </w:rPr>
        <w:t>m</w:t>
      </w:r>
      <w:r>
        <w:rPr>
          <w:spacing w:val="1"/>
          <w:sz w:val="22"/>
          <w:szCs w:val="22"/>
        </w:rPr>
        <w:t>i</w:t>
      </w:r>
      <w:r>
        <w:rPr>
          <w:spacing w:val="3"/>
          <w:sz w:val="22"/>
          <w:szCs w:val="22"/>
        </w:rPr>
        <w:t>n</w:t>
      </w:r>
      <w:r>
        <w:rPr>
          <w:sz w:val="22"/>
          <w:szCs w:val="22"/>
        </w:rPr>
        <w:t>e</w:t>
      </w:r>
      <w:r>
        <w:rPr>
          <w:spacing w:val="49"/>
          <w:sz w:val="22"/>
          <w:szCs w:val="22"/>
        </w:rPr>
        <w:t xml:space="preserve"> </w:t>
      </w:r>
      <w:r>
        <w:rPr>
          <w:spacing w:val="1"/>
          <w:sz w:val="22"/>
          <w:szCs w:val="22"/>
        </w:rPr>
        <w:t>t</w:t>
      </w:r>
      <w:r>
        <w:rPr>
          <w:sz w:val="22"/>
          <w:szCs w:val="22"/>
        </w:rPr>
        <w:t>he</w:t>
      </w:r>
      <w:r>
        <w:rPr>
          <w:spacing w:val="44"/>
          <w:sz w:val="22"/>
          <w:szCs w:val="22"/>
        </w:rPr>
        <w:t xml:space="preserve"> </w:t>
      </w:r>
      <w:r>
        <w:rPr>
          <w:spacing w:val="1"/>
          <w:sz w:val="22"/>
          <w:szCs w:val="22"/>
        </w:rPr>
        <w:t>s</w:t>
      </w:r>
      <w:r>
        <w:rPr>
          <w:sz w:val="22"/>
          <w:szCs w:val="22"/>
        </w:rPr>
        <w:t>u</w:t>
      </w:r>
      <w:r>
        <w:rPr>
          <w:spacing w:val="-2"/>
          <w:sz w:val="22"/>
          <w:szCs w:val="22"/>
        </w:rPr>
        <w:t>c</w:t>
      </w:r>
      <w:r>
        <w:rPr>
          <w:spacing w:val="1"/>
          <w:sz w:val="22"/>
          <w:szCs w:val="22"/>
        </w:rPr>
        <w:t>ce</w:t>
      </w:r>
      <w:r>
        <w:rPr>
          <w:spacing w:val="-2"/>
          <w:sz w:val="22"/>
          <w:szCs w:val="22"/>
        </w:rPr>
        <w:t>s</w:t>
      </w:r>
      <w:r>
        <w:rPr>
          <w:sz w:val="22"/>
          <w:szCs w:val="22"/>
        </w:rPr>
        <w:t>s</w:t>
      </w:r>
      <w:r>
        <w:rPr>
          <w:spacing w:val="46"/>
          <w:sz w:val="22"/>
          <w:szCs w:val="22"/>
        </w:rPr>
        <w:t xml:space="preserve"> </w:t>
      </w:r>
      <w:r>
        <w:rPr>
          <w:sz w:val="22"/>
          <w:szCs w:val="22"/>
        </w:rPr>
        <w:t>of</w:t>
      </w:r>
      <w:r>
        <w:rPr>
          <w:spacing w:val="49"/>
          <w:sz w:val="22"/>
          <w:szCs w:val="22"/>
        </w:rPr>
        <w:t xml:space="preserve"> </w:t>
      </w:r>
      <w:r>
        <w:rPr>
          <w:spacing w:val="-5"/>
          <w:sz w:val="22"/>
          <w:szCs w:val="22"/>
        </w:rPr>
        <w:t>y</w:t>
      </w:r>
      <w:r>
        <w:rPr>
          <w:sz w:val="22"/>
          <w:szCs w:val="22"/>
        </w:rPr>
        <w:t>our</w:t>
      </w:r>
      <w:r>
        <w:rPr>
          <w:spacing w:val="47"/>
          <w:sz w:val="22"/>
          <w:szCs w:val="22"/>
        </w:rPr>
        <w:t xml:space="preserve"> </w:t>
      </w:r>
      <w:r>
        <w:rPr>
          <w:sz w:val="22"/>
          <w:szCs w:val="22"/>
        </w:rPr>
        <w:t>c</w:t>
      </w:r>
      <w:r>
        <w:rPr>
          <w:spacing w:val="1"/>
          <w:sz w:val="22"/>
          <w:szCs w:val="22"/>
        </w:rPr>
        <w:t>ar</w:t>
      </w:r>
      <w:r>
        <w:rPr>
          <w:sz w:val="22"/>
          <w:szCs w:val="22"/>
        </w:rPr>
        <w:t>d</w:t>
      </w:r>
      <w:r>
        <w:rPr>
          <w:spacing w:val="46"/>
          <w:sz w:val="22"/>
          <w:szCs w:val="22"/>
        </w:rPr>
        <w:t xml:space="preserve"> </w:t>
      </w:r>
      <w:r>
        <w:rPr>
          <w:spacing w:val="-2"/>
          <w:sz w:val="22"/>
          <w:szCs w:val="22"/>
        </w:rPr>
        <w:t>p</w:t>
      </w:r>
      <w:r>
        <w:rPr>
          <w:spacing w:val="1"/>
          <w:sz w:val="22"/>
          <w:szCs w:val="22"/>
        </w:rPr>
        <w:t>r</w:t>
      </w:r>
      <w:r>
        <w:rPr>
          <w:sz w:val="22"/>
          <w:szCs w:val="22"/>
        </w:rPr>
        <w:t>o</w:t>
      </w:r>
      <w:r>
        <w:rPr>
          <w:spacing w:val="-5"/>
          <w:sz w:val="22"/>
          <w:szCs w:val="22"/>
        </w:rPr>
        <w:t>g</w:t>
      </w:r>
      <w:r>
        <w:rPr>
          <w:spacing w:val="1"/>
          <w:sz w:val="22"/>
          <w:szCs w:val="22"/>
        </w:rPr>
        <w:t>ra</w:t>
      </w:r>
      <w:r>
        <w:rPr>
          <w:spacing w:val="-6"/>
          <w:sz w:val="22"/>
          <w:szCs w:val="22"/>
        </w:rPr>
        <w:t>m</w:t>
      </w:r>
      <w:r>
        <w:rPr>
          <w:sz w:val="22"/>
          <w:szCs w:val="22"/>
        </w:rPr>
        <w:t xml:space="preserve">.  </w:t>
      </w:r>
      <w:r>
        <w:rPr>
          <w:spacing w:val="39"/>
          <w:sz w:val="22"/>
          <w:szCs w:val="22"/>
        </w:rPr>
        <w:t xml:space="preserve"> </w:t>
      </w:r>
      <w:r>
        <w:rPr>
          <w:spacing w:val="-1"/>
          <w:sz w:val="22"/>
          <w:szCs w:val="22"/>
        </w:rPr>
        <w:t>B</w:t>
      </w:r>
      <w:r>
        <w:rPr>
          <w:sz w:val="22"/>
          <w:szCs w:val="22"/>
        </w:rPr>
        <w:t>e</w:t>
      </w:r>
      <w:r>
        <w:rPr>
          <w:spacing w:val="1"/>
          <w:sz w:val="22"/>
          <w:szCs w:val="22"/>
        </w:rPr>
        <w:t>s</w:t>
      </w:r>
      <w:r>
        <w:rPr>
          <w:sz w:val="22"/>
          <w:szCs w:val="22"/>
        </w:rPr>
        <w:t>t</w:t>
      </w:r>
      <w:r>
        <w:rPr>
          <w:spacing w:val="47"/>
          <w:sz w:val="22"/>
          <w:szCs w:val="22"/>
        </w:rPr>
        <w:t xml:space="preserve"> </w:t>
      </w:r>
      <w:r>
        <w:rPr>
          <w:sz w:val="22"/>
          <w:szCs w:val="22"/>
        </w:rPr>
        <w:t>p</w:t>
      </w:r>
      <w:r>
        <w:rPr>
          <w:spacing w:val="1"/>
          <w:sz w:val="22"/>
          <w:szCs w:val="22"/>
        </w:rPr>
        <w:t>r</w:t>
      </w:r>
      <w:r>
        <w:rPr>
          <w:sz w:val="22"/>
          <w:szCs w:val="22"/>
        </w:rPr>
        <w:t>a</w:t>
      </w:r>
      <w:r>
        <w:rPr>
          <w:spacing w:val="1"/>
          <w:sz w:val="22"/>
          <w:szCs w:val="22"/>
        </w:rPr>
        <w:t>cti</w:t>
      </w:r>
      <w:r>
        <w:rPr>
          <w:spacing w:val="-2"/>
          <w:sz w:val="22"/>
          <w:szCs w:val="22"/>
        </w:rPr>
        <w:t>c</w:t>
      </w:r>
      <w:r>
        <w:rPr>
          <w:spacing w:val="1"/>
          <w:sz w:val="22"/>
          <w:szCs w:val="22"/>
        </w:rPr>
        <w:t>e</w:t>
      </w:r>
      <w:r>
        <w:rPr>
          <w:sz w:val="22"/>
          <w:szCs w:val="22"/>
        </w:rPr>
        <w:t xml:space="preserve">s </w:t>
      </w:r>
      <w:r>
        <w:rPr>
          <w:spacing w:val="1"/>
          <w:sz w:val="22"/>
          <w:szCs w:val="22"/>
        </w:rPr>
        <w:t>i</w:t>
      </w:r>
      <w:r>
        <w:rPr>
          <w:sz w:val="22"/>
          <w:szCs w:val="22"/>
        </w:rPr>
        <w:t>nd</w:t>
      </w:r>
      <w:r>
        <w:rPr>
          <w:spacing w:val="1"/>
          <w:sz w:val="22"/>
          <w:szCs w:val="22"/>
        </w:rPr>
        <w:t>ic</w:t>
      </w:r>
      <w:r>
        <w:rPr>
          <w:spacing w:val="-4"/>
          <w:sz w:val="22"/>
          <w:szCs w:val="22"/>
        </w:rPr>
        <w:t>a</w:t>
      </w:r>
      <w:r>
        <w:rPr>
          <w:spacing w:val="1"/>
          <w:sz w:val="22"/>
          <w:szCs w:val="22"/>
        </w:rPr>
        <w:t>t</w:t>
      </w:r>
      <w:r>
        <w:rPr>
          <w:sz w:val="22"/>
          <w:szCs w:val="22"/>
        </w:rPr>
        <w:t>e</w:t>
      </w:r>
      <w:r>
        <w:rPr>
          <w:spacing w:val="6"/>
          <w:sz w:val="22"/>
          <w:szCs w:val="22"/>
        </w:rPr>
        <w:t xml:space="preserve"> </w:t>
      </w:r>
      <w:r>
        <w:rPr>
          <w:spacing w:val="-1"/>
          <w:sz w:val="22"/>
          <w:szCs w:val="22"/>
        </w:rPr>
        <w:t>t</w:t>
      </w:r>
      <w:r>
        <w:rPr>
          <w:sz w:val="22"/>
          <w:szCs w:val="22"/>
        </w:rPr>
        <w:t>h</w:t>
      </w:r>
      <w:r>
        <w:rPr>
          <w:spacing w:val="1"/>
          <w:sz w:val="22"/>
          <w:szCs w:val="22"/>
        </w:rPr>
        <w:t>a</w:t>
      </w:r>
      <w:r>
        <w:rPr>
          <w:sz w:val="22"/>
          <w:szCs w:val="22"/>
        </w:rPr>
        <w:t>t</w:t>
      </w:r>
      <w:r>
        <w:rPr>
          <w:spacing w:val="4"/>
          <w:sz w:val="22"/>
          <w:szCs w:val="22"/>
        </w:rPr>
        <w:t xml:space="preserve"> </w:t>
      </w:r>
      <w:r>
        <w:rPr>
          <w:spacing w:val="-1"/>
          <w:sz w:val="22"/>
          <w:szCs w:val="22"/>
        </w:rPr>
        <w:t>i</w:t>
      </w:r>
      <w:r>
        <w:rPr>
          <w:sz w:val="22"/>
          <w:szCs w:val="22"/>
        </w:rPr>
        <w:t>t</w:t>
      </w:r>
      <w:r>
        <w:rPr>
          <w:spacing w:val="4"/>
          <w:sz w:val="22"/>
          <w:szCs w:val="22"/>
        </w:rPr>
        <w:t xml:space="preserve"> </w:t>
      </w:r>
      <w:r>
        <w:rPr>
          <w:spacing w:val="1"/>
          <w:sz w:val="22"/>
          <w:szCs w:val="22"/>
        </w:rPr>
        <w:t>i</w:t>
      </w:r>
      <w:r>
        <w:rPr>
          <w:sz w:val="22"/>
          <w:szCs w:val="22"/>
        </w:rPr>
        <w:t>s</w:t>
      </w:r>
      <w:r>
        <w:rPr>
          <w:spacing w:val="6"/>
          <w:sz w:val="22"/>
          <w:szCs w:val="22"/>
        </w:rPr>
        <w:t xml:space="preserve"> </w:t>
      </w:r>
      <w:r>
        <w:rPr>
          <w:sz w:val="22"/>
          <w:szCs w:val="22"/>
        </w:rPr>
        <w:t>b</w:t>
      </w:r>
      <w:r>
        <w:rPr>
          <w:spacing w:val="-2"/>
          <w:sz w:val="22"/>
          <w:szCs w:val="22"/>
        </w:rPr>
        <w:t>e</w:t>
      </w:r>
      <w:r>
        <w:rPr>
          <w:spacing w:val="1"/>
          <w:sz w:val="22"/>
          <w:szCs w:val="22"/>
        </w:rPr>
        <w:t>tt</w:t>
      </w:r>
      <w:r>
        <w:rPr>
          <w:spacing w:val="-4"/>
          <w:sz w:val="22"/>
          <w:szCs w:val="22"/>
        </w:rPr>
        <w:t>e</w:t>
      </w:r>
      <w:r>
        <w:rPr>
          <w:sz w:val="22"/>
          <w:szCs w:val="22"/>
        </w:rPr>
        <w:t>r</w:t>
      </w:r>
      <w:r>
        <w:rPr>
          <w:spacing w:val="7"/>
          <w:sz w:val="22"/>
          <w:szCs w:val="22"/>
        </w:rPr>
        <w:t xml:space="preserve"> </w:t>
      </w:r>
      <w:r>
        <w:rPr>
          <w:spacing w:val="-1"/>
          <w:sz w:val="22"/>
          <w:szCs w:val="22"/>
        </w:rPr>
        <w:t>t</w:t>
      </w:r>
      <w:r>
        <w:rPr>
          <w:sz w:val="22"/>
          <w:szCs w:val="22"/>
        </w:rPr>
        <w:t>o</w:t>
      </w:r>
      <w:r>
        <w:rPr>
          <w:spacing w:val="3"/>
          <w:sz w:val="22"/>
          <w:szCs w:val="22"/>
        </w:rPr>
        <w:t xml:space="preserve"> </w:t>
      </w:r>
      <w:r>
        <w:rPr>
          <w:spacing w:val="-2"/>
          <w:sz w:val="22"/>
          <w:szCs w:val="22"/>
        </w:rPr>
        <w:t>a</w:t>
      </w:r>
      <w:r>
        <w:rPr>
          <w:sz w:val="22"/>
          <w:szCs w:val="22"/>
        </w:rPr>
        <w:t>ud</w:t>
      </w:r>
      <w:r>
        <w:rPr>
          <w:spacing w:val="1"/>
          <w:sz w:val="22"/>
          <w:szCs w:val="22"/>
        </w:rPr>
        <w:t>i</w:t>
      </w:r>
      <w:r>
        <w:rPr>
          <w:sz w:val="22"/>
          <w:szCs w:val="22"/>
        </w:rPr>
        <w:t>t</w:t>
      </w:r>
      <w:r>
        <w:rPr>
          <w:spacing w:val="4"/>
          <w:sz w:val="22"/>
          <w:szCs w:val="22"/>
        </w:rPr>
        <w:t xml:space="preserve"> </w:t>
      </w:r>
      <w:r>
        <w:rPr>
          <w:spacing w:val="1"/>
          <w:sz w:val="22"/>
          <w:szCs w:val="22"/>
        </w:rPr>
        <w:t>a</w:t>
      </w:r>
      <w:r>
        <w:rPr>
          <w:sz w:val="22"/>
          <w:szCs w:val="22"/>
        </w:rPr>
        <w:t>nd</w:t>
      </w:r>
      <w:r>
        <w:rPr>
          <w:spacing w:val="6"/>
          <w:sz w:val="22"/>
          <w:szCs w:val="22"/>
        </w:rPr>
        <w:t xml:space="preserve"> </w:t>
      </w:r>
      <w:r>
        <w:rPr>
          <w:spacing w:val="-2"/>
          <w:sz w:val="22"/>
          <w:szCs w:val="22"/>
        </w:rPr>
        <w:t>co</w:t>
      </w:r>
      <w:r>
        <w:rPr>
          <w:spacing w:val="1"/>
          <w:sz w:val="22"/>
          <w:szCs w:val="22"/>
        </w:rPr>
        <w:t>rre</w:t>
      </w:r>
      <w:r>
        <w:rPr>
          <w:spacing w:val="-4"/>
          <w:sz w:val="22"/>
          <w:szCs w:val="22"/>
        </w:rPr>
        <w:t>c</w:t>
      </w:r>
      <w:r>
        <w:rPr>
          <w:sz w:val="22"/>
          <w:szCs w:val="22"/>
        </w:rPr>
        <w:t>t</w:t>
      </w:r>
      <w:r>
        <w:rPr>
          <w:spacing w:val="7"/>
          <w:sz w:val="22"/>
          <w:szCs w:val="22"/>
        </w:rPr>
        <w:t xml:space="preserve"> </w:t>
      </w:r>
      <w:r>
        <w:rPr>
          <w:sz w:val="22"/>
          <w:szCs w:val="22"/>
        </w:rPr>
        <w:t>b</w:t>
      </w:r>
      <w:r>
        <w:rPr>
          <w:spacing w:val="1"/>
          <w:sz w:val="22"/>
          <w:szCs w:val="22"/>
        </w:rPr>
        <w:t>e</w:t>
      </w:r>
      <w:r>
        <w:rPr>
          <w:spacing w:val="-2"/>
          <w:sz w:val="22"/>
          <w:szCs w:val="22"/>
        </w:rPr>
        <w:t>h</w:t>
      </w:r>
      <w:r>
        <w:rPr>
          <w:spacing w:val="1"/>
          <w:sz w:val="22"/>
          <w:szCs w:val="22"/>
        </w:rPr>
        <w:t>a</w:t>
      </w:r>
      <w:r>
        <w:rPr>
          <w:spacing w:val="-5"/>
          <w:sz w:val="22"/>
          <w:szCs w:val="22"/>
        </w:rPr>
        <w:t>v</w:t>
      </w:r>
      <w:r>
        <w:rPr>
          <w:spacing w:val="1"/>
          <w:sz w:val="22"/>
          <w:szCs w:val="22"/>
        </w:rPr>
        <w:t>i</w:t>
      </w:r>
      <w:r>
        <w:rPr>
          <w:sz w:val="22"/>
          <w:szCs w:val="22"/>
        </w:rPr>
        <w:t>or</w:t>
      </w:r>
      <w:r>
        <w:rPr>
          <w:spacing w:val="7"/>
          <w:sz w:val="22"/>
          <w:szCs w:val="22"/>
        </w:rPr>
        <w:t xml:space="preserve"> </w:t>
      </w:r>
      <w:r>
        <w:rPr>
          <w:spacing w:val="1"/>
          <w:sz w:val="22"/>
          <w:szCs w:val="22"/>
        </w:rPr>
        <w:t>aft</w:t>
      </w:r>
      <w:r>
        <w:rPr>
          <w:spacing w:val="-2"/>
          <w:sz w:val="22"/>
          <w:szCs w:val="22"/>
        </w:rPr>
        <w:t>e</w:t>
      </w:r>
      <w:r>
        <w:rPr>
          <w:sz w:val="22"/>
          <w:szCs w:val="22"/>
        </w:rPr>
        <w:t>r</w:t>
      </w:r>
      <w:r>
        <w:rPr>
          <w:spacing w:val="7"/>
          <w:sz w:val="22"/>
          <w:szCs w:val="22"/>
        </w:rPr>
        <w:t xml:space="preserve"> </w:t>
      </w:r>
      <w:r>
        <w:rPr>
          <w:spacing w:val="-1"/>
          <w:sz w:val="22"/>
          <w:szCs w:val="22"/>
        </w:rPr>
        <w:t>t</w:t>
      </w:r>
      <w:r>
        <w:rPr>
          <w:sz w:val="22"/>
          <w:szCs w:val="22"/>
        </w:rPr>
        <w:t>he</w:t>
      </w:r>
      <w:r>
        <w:rPr>
          <w:spacing w:val="4"/>
          <w:sz w:val="22"/>
          <w:szCs w:val="22"/>
        </w:rPr>
        <w:t xml:space="preserve"> </w:t>
      </w:r>
      <w:r>
        <w:rPr>
          <w:sz w:val="22"/>
          <w:szCs w:val="22"/>
        </w:rPr>
        <w:t>p</w:t>
      </w:r>
      <w:r>
        <w:rPr>
          <w:spacing w:val="-2"/>
          <w:sz w:val="22"/>
          <w:szCs w:val="22"/>
        </w:rPr>
        <w:t>u</w:t>
      </w:r>
      <w:r>
        <w:rPr>
          <w:spacing w:val="1"/>
          <w:sz w:val="22"/>
          <w:szCs w:val="22"/>
        </w:rPr>
        <w:t>rc</w:t>
      </w:r>
      <w:r>
        <w:rPr>
          <w:sz w:val="22"/>
          <w:szCs w:val="22"/>
        </w:rPr>
        <w:t>h</w:t>
      </w:r>
      <w:r>
        <w:rPr>
          <w:spacing w:val="1"/>
          <w:sz w:val="22"/>
          <w:szCs w:val="22"/>
        </w:rPr>
        <w:t>a</w:t>
      </w:r>
      <w:r>
        <w:rPr>
          <w:spacing w:val="-2"/>
          <w:sz w:val="22"/>
          <w:szCs w:val="22"/>
        </w:rPr>
        <w:t>s</w:t>
      </w:r>
      <w:r>
        <w:rPr>
          <w:spacing w:val="1"/>
          <w:sz w:val="22"/>
          <w:szCs w:val="22"/>
        </w:rPr>
        <w:t>e</w:t>
      </w:r>
      <w:r w:rsidR="00BC78A8">
        <w:rPr>
          <w:sz w:val="22"/>
          <w:szCs w:val="22"/>
        </w:rPr>
        <w:t xml:space="preserve"> than</w:t>
      </w:r>
      <w:r>
        <w:rPr>
          <w:spacing w:val="3"/>
          <w:sz w:val="22"/>
          <w:szCs w:val="22"/>
        </w:rPr>
        <w:t xml:space="preserve"> </w:t>
      </w:r>
      <w:r>
        <w:rPr>
          <w:spacing w:val="-1"/>
          <w:sz w:val="22"/>
          <w:szCs w:val="22"/>
        </w:rPr>
        <w:t>t</w:t>
      </w:r>
      <w:r>
        <w:rPr>
          <w:sz w:val="22"/>
          <w:szCs w:val="22"/>
        </w:rPr>
        <w:t>o</w:t>
      </w:r>
      <w:r>
        <w:rPr>
          <w:spacing w:val="6"/>
          <w:sz w:val="22"/>
          <w:szCs w:val="22"/>
        </w:rPr>
        <w:t xml:space="preserve"> </w:t>
      </w:r>
      <w:r>
        <w:rPr>
          <w:sz w:val="22"/>
          <w:szCs w:val="22"/>
        </w:rPr>
        <w:t>h</w:t>
      </w:r>
      <w:r>
        <w:rPr>
          <w:spacing w:val="-2"/>
          <w:sz w:val="22"/>
          <w:szCs w:val="22"/>
        </w:rPr>
        <w:t>a</w:t>
      </w:r>
      <w:r>
        <w:rPr>
          <w:spacing w:val="-5"/>
          <w:sz w:val="22"/>
          <w:szCs w:val="22"/>
        </w:rPr>
        <w:t>v</w:t>
      </w:r>
      <w:r>
        <w:rPr>
          <w:sz w:val="22"/>
          <w:szCs w:val="22"/>
        </w:rPr>
        <w:t>e</w:t>
      </w:r>
      <w:r>
        <w:rPr>
          <w:spacing w:val="6"/>
          <w:sz w:val="22"/>
          <w:szCs w:val="22"/>
        </w:rPr>
        <w:t xml:space="preserve"> </w:t>
      </w:r>
      <w:r>
        <w:rPr>
          <w:sz w:val="22"/>
          <w:szCs w:val="22"/>
        </w:rPr>
        <w:t>a</w:t>
      </w:r>
      <w:r>
        <w:rPr>
          <w:spacing w:val="6"/>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 pe</w:t>
      </w:r>
      <w:r>
        <w:rPr>
          <w:spacing w:val="1"/>
          <w:sz w:val="22"/>
          <w:szCs w:val="22"/>
        </w:rPr>
        <w:t>rc</w:t>
      </w:r>
      <w:r>
        <w:rPr>
          <w:spacing w:val="-2"/>
          <w:sz w:val="22"/>
          <w:szCs w:val="22"/>
        </w:rPr>
        <w:t>e</w:t>
      </w:r>
      <w:r>
        <w:rPr>
          <w:spacing w:val="4"/>
          <w:sz w:val="22"/>
          <w:szCs w:val="22"/>
        </w:rPr>
        <w:t>i</w:t>
      </w:r>
      <w:r>
        <w:rPr>
          <w:spacing w:val="-5"/>
          <w:sz w:val="22"/>
          <w:szCs w:val="22"/>
        </w:rPr>
        <w:t>v</w:t>
      </w:r>
      <w:r>
        <w:rPr>
          <w:spacing w:val="3"/>
          <w:sz w:val="22"/>
          <w:szCs w:val="22"/>
        </w:rPr>
        <w:t>e</w:t>
      </w:r>
      <w:r>
        <w:rPr>
          <w:sz w:val="22"/>
          <w:szCs w:val="22"/>
        </w:rPr>
        <w:t>d</w:t>
      </w:r>
      <w:r>
        <w:rPr>
          <w:spacing w:val="6"/>
          <w:sz w:val="22"/>
          <w:szCs w:val="22"/>
        </w:rPr>
        <w:t xml:space="preserve"> </w:t>
      </w:r>
      <w:r>
        <w:rPr>
          <w:sz w:val="22"/>
          <w:szCs w:val="22"/>
        </w:rPr>
        <w:t>by ca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1"/>
          <w:sz w:val="22"/>
          <w:szCs w:val="22"/>
        </w:rPr>
        <w:t>e</w:t>
      </w:r>
      <w:r>
        <w:rPr>
          <w:spacing w:val="-1"/>
          <w:sz w:val="22"/>
          <w:szCs w:val="22"/>
        </w:rPr>
        <w:t>r</w:t>
      </w:r>
      <w:r>
        <w:rPr>
          <w:sz w:val="22"/>
          <w:szCs w:val="22"/>
        </w:rPr>
        <w:t>s</w:t>
      </w:r>
      <w:r>
        <w:rPr>
          <w:spacing w:val="1"/>
          <w:sz w:val="22"/>
          <w:szCs w:val="22"/>
        </w:rPr>
        <w:t xml:space="preserve"> </w:t>
      </w:r>
      <w:r>
        <w:rPr>
          <w:spacing w:val="-2"/>
          <w:sz w:val="22"/>
          <w:szCs w:val="22"/>
        </w:rPr>
        <w:t>a</w:t>
      </w:r>
      <w:r>
        <w:rPr>
          <w:sz w:val="22"/>
          <w:szCs w:val="22"/>
        </w:rPr>
        <w:t>s</w:t>
      </w:r>
      <w:r>
        <w:rPr>
          <w:spacing w:val="1"/>
          <w:sz w:val="22"/>
          <w:szCs w:val="22"/>
        </w:rPr>
        <w:t xml:space="preserve"> t</w:t>
      </w:r>
      <w:r>
        <w:rPr>
          <w:sz w:val="22"/>
          <w:szCs w:val="22"/>
        </w:rPr>
        <w:t>oo</w:t>
      </w:r>
      <w:r>
        <w:rPr>
          <w:spacing w:val="-2"/>
          <w:sz w:val="22"/>
          <w:szCs w:val="22"/>
        </w:rPr>
        <w:t xml:space="preserve"> d</w:t>
      </w:r>
      <w:r>
        <w:rPr>
          <w:spacing w:val="1"/>
          <w:sz w:val="22"/>
          <w:szCs w:val="22"/>
        </w:rPr>
        <w:t>i</w:t>
      </w:r>
      <w:r>
        <w:rPr>
          <w:spacing w:val="-1"/>
          <w:sz w:val="22"/>
          <w:szCs w:val="22"/>
        </w:rPr>
        <w:t>f</w:t>
      </w:r>
      <w:r>
        <w:rPr>
          <w:spacing w:val="1"/>
          <w:sz w:val="22"/>
          <w:szCs w:val="22"/>
        </w:rPr>
        <w:t>fi</w:t>
      </w:r>
      <w:r>
        <w:rPr>
          <w:spacing w:val="-2"/>
          <w:sz w:val="22"/>
          <w:szCs w:val="22"/>
        </w:rPr>
        <w:t>c</w:t>
      </w:r>
      <w:r>
        <w:rPr>
          <w:sz w:val="22"/>
          <w:szCs w:val="22"/>
        </w:rPr>
        <w:t>u</w:t>
      </w:r>
      <w:r>
        <w:rPr>
          <w:spacing w:val="1"/>
          <w:sz w:val="22"/>
          <w:szCs w:val="22"/>
        </w:rPr>
        <w:t>lt</w:t>
      </w:r>
      <w:r>
        <w:rPr>
          <w:sz w:val="22"/>
          <w:szCs w:val="22"/>
        </w:rPr>
        <w:t>,</w:t>
      </w:r>
      <w:r>
        <w:rPr>
          <w:spacing w:val="-4"/>
          <w:sz w:val="22"/>
          <w:szCs w:val="22"/>
        </w:rPr>
        <w:t xml:space="preserve"> </w:t>
      </w:r>
      <w:r>
        <w:rPr>
          <w:spacing w:val="1"/>
          <w:sz w:val="22"/>
          <w:szCs w:val="22"/>
        </w:rPr>
        <w:t>c</w:t>
      </w:r>
      <w:r>
        <w:rPr>
          <w:sz w:val="22"/>
          <w:szCs w:val="22"/>
        </w:rPr>
        <w:t>on</w:t>
      </w:r>
      <w:r>
        <w:rPr>
          <w:spacing w:val="1"/>
          <w:sz w:val="22"/>
          <w:szCs w:val="22"/>
        </w:rPr>
        <w:t>f</w:t>
      </w:r>
      <w:r>
        <w:rPr>
          <w:sz w:val="22"/>
          <w:szCs w:val="22"/>
        </w:rPr>
        <w:t>u</w:t>
      </w:r>
      <w:r>
        <w:rPr>
          <w:spacing w:val="-2"/>
          <w:sz w:val="22"/>
          <w:szCs w:val="22"/>
        </w:rPr>
        <w:t>s</w:t>
      </w:r>
      <w:r>
        <w:rPr>
          <w:spacing w:val="-1"/>
          <w:sz w:val="22"/>
          <w:szCs w:val="22"/>
        </w:rPr>
        <w:t>i</w:t>
      </w:r>
      <w:r>
        <w:rPr>
          <w:sz w:val="22"/>
          <w:szCs w:val="22"/>
        </w:rPr>
        <w:t>n</w:t>
      </w:r>
      <w:r>
        <w:rPr>
          <w:spacing w:val="-5"/>
          <w:sz w:val="22"/>
          <w:szCs w:val="22"/>
        </w:rPr>
        <w:t>g</w:t>
      </w:r>
      <w:r>
        <w:rPr>
          <w:sz w:val="22"/>
          <w:szCs w:val="22"/>
        </w:rPr>
        <w:t>, or</w:t>
      </w:r>
      <w:r>
        <w:rPr>
          <w:spacing w:val="2"/>
          <w:sz w:val="22"/>
          <w:szCs w:val="22"/>
        </w:rPr>
        <w:t xml:space="preserve"> </w:t>
      </w:r>
      <w:r>
        <w:rPr>
          <w:spacing w:val="1"/>
          <w:sz w:val="22"/>
          <w:szCs w:val="22"/>
        </w:rPr>
        <w:t>c</w:t>
      </w:r>
      <w:r>
        <w:rPr>
          <w:sz w:val="22"/>
          <w:szCs w:val="22"/>
        </w:rPr>
        <w:t>u</w:t>
      </w:r>
      <w:r>
        <w:rPr>
          <w:spacing w:val="-6"/>
          <w:sz w:val="22"/>
          <w:szCs w:val="22"/>
        </w:rPr>
        <w:t>m</w:t>
      </w:r>
      <w:r>
        <w:rPr>
          <w:sz w:val="22"/>
          <w:szCs w:val="22"/>
        </w:rPr>
        <w:t>be</w:t>
      </w:r>
      <w:r>
        <w:rPr>
          <w:spacing w:val="1"/>
          <w:sz w:val="22"/>
          <w:szCs w:val="22"/>
        </w:rPr>
        <w:t>rs</w:t>
      </w:r>
      <w:r>
        <w:rPr>
          <w:sz w:val="22"/>
          <w:szCs w:val="22"/>
        </w:rPr>
        <w:t>o</w:t>
      </w:r>
      <w:r>
        <w:rPr>
          <w:spacing w:val="-6"/>
          <w:sz w:val="22"/>
          <w:szCs w:val="22"/>
        </w:rPr>
        <w:t>m</w:t>
      </w:r>
      <w:r>
        <w:rPr>
          <w:spacing w:val="1"/>
          <w:sz w:val="22"/>
          <w:szCs w:val="22"/>
        </w:rPr>
        <w:t>e</w:t>
      </w:r>
      <w:r>
        <w:rPr>
          <w:sz w:val="22"/>
          <w:szCs w:val="22"/>
        </w:rPr>
        <w:t>.</w:t>
      </w:r>
    </w:p>
    <w:p w14:paraId="53400464" w14:textId="77777777" w:rsidR="006C33E8" w:rsidRDefault="006C33E8">
      <w:pPr>
        <w:spacing w:before="13" w:line="240" w:lineRule="exact"/>
        <w:rPr>
          <w:sz w:val="24"/>
          <w:szCs w:val="24"/>
        </w:rPr>
      </w:pPr>
    </w:p>
    <w:p w14:paraId="59F5412D" w14:textId="77777777" w:rsidR="006C33E8" w:rsidRDefault="00295371">
      <w:pPr>
        <w:ind w:left="100"/>
        <w:rPr>
          <w:sz w:val="22"/>
          <w:szCs w:val="22"/>
        </w:rPr>
      </w:pPr>
      <w:r>
        <w:rPr>
          <w:spacing w:val="-1"/>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w:t>
      </w:r>
      <w:r>
        <w:rPr>
          <w:spacing w:val="-5"/>
          <w:sz w:val="22"/>
          <w:szCs w:val="22"/>
        </w:rPr>
        <w:t>y</w:t>
      </w:r>
      <w:r>
        <w:rPr>
          <w:spacing w:val="1"/>
          <w:sz w:val="22"/>
          <w:szCs w:val="22"/>
        </w:rPr>
        <w:t>’</w:t>
      </w:r>
      <w:r>
        <w:rPr>
          <w:sz w:val="22"/>
          <w:szCs w:val="22"/>
        </w:rPr>
        <w:t>s</w:t>
      </w:r>
      <w:r>
        <w:rPr>
          <w:spacing w:val="1"/>
          <w:sz w:val="22"/>
          <w:szCs w:val="22"/>
        </w:rPr>
        <w:t xml:space="preserve"> c</w:t>
      </w:r>
      <w:r>
        <w:rPr>
          <w:spacing w:val="3"/>
          <w:sz w:val="22"/>
          <w:szCs w:val="22"/>
        </w:rPr>
        <w:t>o</w:t>
      </w:r>
      <w:r>
        <w:rPr>
          <w:spacing w:val="-6"/>
          <w:sz w:val="22"/>
          <w:szCs w:val="22"/>
        </w:rPr>
        <w:t>m</w:t>
      </w:r>
      <w:r>
        <w:rPr>
          <w:sz w:val="22"/>
          <w:szCs w:val="22"/>
        </w:rPr>
        <w:t>p</w:t>
      </w:r>
      <w:r>
        <w:rPr>
          <w:spacing w:val="1"/>
          <w:sz w:val="22"/>
          <w:szCs w:val="22"/>
        </w:rPr>
        <w:t>re</w:t>
      </w:r>
      <w:r>
        <w:rPr>
          <w:sz w:val="22"/>
          <w:szCs w:val="22"/>
        </w:rPr>
        <w:t>h</w:t>
      </w:r>
      <w:r>
        <w:rPr>
          <w:spacing w:val="1"/>
          <w:sz w:val="22"/>
          <w:szCs w:val="22"/>
        </w:rPr>
        <w:t>e</w:t>
      </w:r>
      <w:r>
        <w:rPr>
          <w:sz w:val="22"/>
          <w:szCs w:val="22"/>
        </w:rPr>
        <w:t>n</w:t>
      </w:r>
      <w:r>
        <w:rPr>
          <w:spacing w:val="1"/>
          <w:sz w:val="22"/>
          <w:szCs w:val="22"/>
        </w:rPr>
        <w:t>si</w:t>
      </w:r>
      <w:r>
        <w:rPr>
          <w:spacing w:val="-5"/>
          <w:sz w:val="22"/>
          <w:szCs w:val="22"/>
        </w:rPr>
        <w:t>v</w:t>
      </w:r>
      <w:r>
        <w:rPr>
          <w:sz w:val="22"/>
          <w:szCs w:val="22"/>
        </w:rPr>
        <w:t>e</w:t>
      </w:r>
      <w:r>
        <w:rPr>
          <w:spacing w:val="1"/>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3"/>
          <w:sz w:val="22"/>
          <w:szCs w:val="22"/>
        </w:rPr>
        <w:t>ra</w:t>
      </w:r>
      <w:r>
        <w:rPr>
          <w:sz w:val="22"/>
          <w:szCs w:val="22"/>
        </w:rPr>
        <w:t>m</w:t>
      </w:r>
      <w:r>
        <w:rPr>
          <w:spacing w:val="-6"/>
          <w:sz w:val="22"/>
          <w:szCs w:val="22"/>
        </w:rPr>
        <w:t xml:space="preserve"> </w:t>
      </w:r>
      <w:r>
        <w:rPr>
          <w:sz w:val="22"/>
          <w:szCs w:val="22"/>
        </w:rPr>
        <w:t>po</w:t>
      </w:r>
      <w:r>
        <w:rPr>
          <w:spacing w:val="1"/>
          <w:sz w:val="22"/>
          <w:szCs w:val="22"/>
        </w:rPr>
        <w:t>li</w:t>
      </w:r>
      <w:r>
        <w:rPr>
          <w:spacing w:val="-2"/>
          <w:sz w:val="22"/>
          <w:szCs w:val="22"/>
        </w:rPr>
        <w:t>c</w:t>
      </w:r>
      <w:r>
        <w:rPr>
          <w:spacing w:val="1"/>
          <w:sz w:val="22"/>
          <w:szCs w:val="22"/>
        </w:rPr>
        <w:t>ie</w:t>
      </w:r>
      <w:r>
        <w:rPr>
          <w:sz w:val="22"/>
          <w:szCs w:val="22"/>
        </w:rPr>
        <w:t>s</w:t>
      </w:r>
      <w:r>
        <w:rPr>
          <w:spacing w:val="1"/>
          <w:sz w:val="22"/>
          <w:szCs w:val="22"/>
        </w:rPr>
        <w:t xml:space="preserve"> </w:t>
      </w:r>
      <w:r>
        <w:rPr>
          <w:spacing w:val="-2"/>
          <w:sz w:val="22"/>
          <w:szCs w:val="22"/>
        </w:rPr>
        <w:t>a</w:t>
      </w:r>
      <w:r>
        <w:rPr>
          <w:sz w:val="22"/>
          <w:szCs w:val="22"/>
        </w:rPr>
        <w:t>nd</w:t>
      </w:r>
      <w:r>
        <w:rPr>
          <w:spacing w:val="-4"/>
          <w:sz w:val="22"/>
          <w:szCs w:val="22"/>
        </w:rPr>
        <w:t xml:space="preserve"> </w:t>
      </w:r>
      <w:r>
        <w:rPr>
          <w:sz w:val="22"/>
          <w:szCs w:val="22"/>
        </w:rPr>
        <w:t>p</w:t>
      </w:r>
      <w:r>
        <w:rPr>
          <w:spacing w:val="1"/>
          <w:sz w:val="22"/>
          <w:szCs w:val="22"/>
        </w:rPr>
        <w:t>r</w:t>
      </w:r>
      <w:r>
        <w:rPr>
          <w:sz w:val="22"/>
          <w:szCs w:val="22"/>
        </w:rPr>
        <w:t>o</w:t>
      </w:r>
      <w:r>
        <w:rPr>
          <w:spacing w:val="1"/>
          <w:sz w:val="22"/>
          <w:szCs w:val="22"/>
        </w:rPr>
        <w:t>c</w:t>
      </w:r>
      <w:r>
        <w:rPr>
          <w:spacing w:val="-2"/>
          <w:sz w:val="22"/>
          <w:szCs w:val="22"/>
        </w:rPr>
        <w:t>e</w:t>
      </w:r>
      <w:r>
        <w:rPr>
          <w:sz w:val="22"/>
          <w:szCs w:val="22"/>
        </w:rPr>
        <w:t>d</w:t>
      </w:r>
      <w:r>
        <w:rPr>
          <w:spacing w:val="-2"/>
          <w:sz w:val="22"/>
          <w:szCs w:val="22"/>
        </w:rPr>
        <w:t>u</w:t>
      </w:r>
      <w:r>
        <w:rPr>
          <w:spacing w:val="1"/>
          <w:sz w:val="22"/>
          <w:szCs w:val="22"/>
        </w:rPr>
        <w:t>re</w:t>
      </w:r>
      <w:r>
        <w:rPr>
          <w:sz w:val="22"/>
          <w:szCs w:val="22"/>
        </w:rPr>
        <w:t>s</w:t>
      </w:r>
      <w:r>
        <w:rPr>
          <w:spacing w:val="1"/>
          <w:sz w:val="22"/>
          <w:szCs w:val="22"/>
        </w:rPr>
        <w:t xml:space="preserve"> s</w:t>
      </w:r>
      <w:r>
        <w:rPr>
          <w:spacing w:val="-2"/>
          <w:sz w:val="22"/>
          <w:szCs w:val="22"/>
        </w:rPr>
        <w:t>h</w:t>
      </w:r>
      <w:r>
        <w:rPr>
          <w:sz w:val="22"/>
          <w:szCs w:val="22"/>
        </w:rPr>
        <w:t>ou</w:t>
      </w:r>
      <w:r>
        <w:rPr>
          <w:spacing w:val="1"/>
          <w:sz w:val="22"/>
          <w:szCs w:val="22"/>
        </w:rPr>
        <w:t>l</w:t>
      </w:r>
      <w:r>
        <w:rPr>
          <w:spacing w:val="-2"/>
          <w:sz w:val="22"/>
          <w:szCs w:val="22"/>
        </w:rPr>
        <w:t>d</w:t>
      </w:r>
      <w:r>
        <w:rPr>
          <w:sz w:val="22"/>
          <w:szCs w:val="22"/>
        </w:rPr>
        <w:t>:</w:t>
      </w:r>
    </w:p>
    <w:p w14:paraId="30D234D0" w14:textId="77777777" w:rsidR="006C33E8" w:rsidRDefault="006C33E8">
      <w:pPr>
        <w:spacing w:before="13" w:line="240" w:lineRule="exact"/>
        <w:rPr>
          <w:sz w:val="24"/>
          <w:szCs w:val="24"/>
        </w:rPr>
      </w:pPr>
    </w:p>
    <w:p w14:paraId="0B40E4C2" w14:textId="77777777" w:rsidR="006C33E8" w:rsidRDefault="00295371">
      <w:pPr>
        <w:ind w:left="340"/>
        <w:rPr>
          <w:sz w:val="22"/>
          <w:szCs w:val="22"/>
        </w:rPr>
      </w:pPr>
      <w:r>
        <w:rPr>
          <w:sz w:val="22"/>
          <w:szCs w:val="22"/>
        </w:rPr>
        <w:t xml:space="preserve">-    </w:t>
      </w:r>
      <w:r>
        <w:rPr>
          <w:spacing w:val="9"/>
          <w:sz w:val="22"/>
          <w:szCs w:val="22"/>
        </w:rPr>
        <w:t xml:space="preserve"> </w:t>
      </w:r>
      <w:r>
        <w:rPr>
          <w:spacing w:val="-1"/>
          <w:sz w:val="22"/>
          <w:szCs w:val="22"/>
        </w:rPr>
        <w:t>C</w:t>
      </w:r>
      <w:r>
        <w:rPr>
          <w:spacing w:val="1"/>
          <w:sz w:val="22"/>
          <w:szCs w:val="22"/>
        </w:rPr>
        <w:t>l</w:t>
      </w:r>
      <w:r>
        <w:rPr>
          <w:sz w:val="22"/>
          <w:szCs w:val="22"/>
        </w:rPr>
        <w:t>e</w:t>
      </w:r>
      <w:r>
        <w:rPr>
          <w:spacing w:val="1"/>
          <w:sz w:val="22"/>
          <w:szCs w:val="22"/>
        </w:rPr>
        <w:t>arl</w:t>
      </w:r>
      <w:r>
        <w:rPr>
          <w:sz w:val="22"/>
          <w:szCs w:val="22"/>
        </w:rPr>
        <w:t>y</w:t>
      </w:r>
      <w:r>
        <w:rPr>
          <w:spacing w:val="-4"/>
          <w:sz w:val="22"/>
          <w:szCs w:val="22"/>
        </w:rPr>
        <w:t xml:space="preserve"> </w:t>
      </w:r>
      <w:r>
        <w:rPr>
          <w:spacing w:val="1"/>
          <w:sz w:val="22"/>
          <w:szCs w:val="22"/>
        </w:rPr>
        <w:t>c</w:t>
      </w:r>
      <w:r>
        <w:rPr>
          <w:spacing w:val="3"/>
          <w:sz w:val="22"/>
          <w:szCs w:val="22"/>
        </w:rPr>
        <w:t>o</w:t>
      </w:r>
      <w:r>
        <w:rPr>
          <w:spacing w:val="-1"/>
          <w:sz w:val="22"/>
          <w:szCs w:val="22"/>
        </w:rPr>
        <w:t>m</w:t>
      </w:r>
      <w:r>
        <w:rPr>
          <w:spacing w:val="-6"/>
          <w:sz w:val="22"/>
          <w:szCs w:val="22"/>
        </w:rPr>
        <w:t>m</w:t>
      </w:r>
      <w:r>
        <w:rPr>
          <w:sz w:val="22"/>
          <w:szCs w:val="22"/>
        </w:rPr>
        <w:t>un</w:t>
      </w:r>
      <w:r>
        <w:rPr>
          <w:spacing w:val="1"/>
          <w:sz w:val="22"/>
          <w:szCs w:val="22"/>
        </w:rPr>
        <w:t>i</w:t>
      </w:r>
      <w:r>
        <w:rPr>
          <w:sz w:val="22"/>
          <w:szCs w:val="22"/>
        </w:rPr>
        <w:t>ca</w:t>
      </w:r>
      <w:r>
        <w:rPr>
          <w:spacing w:val="1"/>
          <w:sz w:val="22"/>
          <w:szCs w:val="22"/>
        </w:rPr>
        <w:t>t</w:t>
      </w:r>
      <w:r>
        <w:rPr>
          <w:sz w:val="22"/>
          <w:szCs w:val="22"/>
        </w:rPr>
        <w:t>e</w:t>
      </w:r>
      <w:r>
        <w:rPr>
          <w:spacing w:val="-2"/>
          <w:sz w:val="22"/>
          <w:szCs w:val="22"/>
        </w:rPr>
        <w:t xml:space="preserve"> </w:t>
      </w:r>
      <w:r>
        <w:rPr>
          <w:spacing w:val="1"/>
          <w:sz w:val="22"/>
          <w:szCs w:val="22"/>
        </w:rPr>
        <w:t>t</w:t>
      </w:r>
      <w:r>
        <w:rPr>
          <w:spacing w:val="-2"/>
          <w:sz w:val="22"/>
          <w:szCs w:val="22"/>
        </w:rPr>
        <w:t>h</w:t>
      </w:r>
      <w:r>
        <w:rPr>
          <w:sz w:val="22"/>
          <w:szCs w:val="22"/>
        </w:rPr>
        <w:t>e</w:t>
      </w:r>
      <w:r>
        <w:rPr>
          <w:spacing w:val="1"/>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ra</w:t>
      </w:r>
      <w:r>
        <w:rPr>
          <w:spacing w:val="-6"/>
          <w:sz w:val="22"/>
          <w:szCs w:val="22"/>
        </w:rPr>
        <w:t>m</w:t>
      </w:r>
      <w:r>
        <w:rPr>
          <w:spacing w:val="1"/>
          <w:sz w:val="22"/>
          <w:szCs w:val="22"/>
        </w:rPr>
        <w:t>’</w:t>
      </w:r>
      <w:r>
        <w:rPr>
          <w:sz w:val="22"/>
          <w:szCs w:val="22"/>
        </w:rPr>
        <w:t>s</w:t>
      </w:r>
      <w:r>
        <w:rPr>
          <w:spacing w:val="1"/>
          <w:sz w:val="22"/>
          <w:szCs w:val="22"/>
        </w:rPr>
        <w:t xml:space="preserve"> </w:t>
      </w:r>
      <w:r>
        <w:rPr>
          <w:sz w:val="22"/>
          <w:szCs w:val="22"/>
        </w:rPr>
        <w:t>pu</w:t>
      </w:r>
      <w:r>
        <w:rPr>
          <w:spacing w:val="1"/>
          <w:sz w:val="22"/>
          <w:szCs w:val="22"/>
        </w:rPr>
        <w:t>r</w:t>
      </w:r>
      <w:r>
        <w:rPr>
          <w:sz w:val="22"/>
          <w:szCs w:val="22"/>
        </w:rPr>
        <w:t>po</w:t>
      </w:r>
      <w:r>
        <w:rPr>
          <w:spacing w:val="1"/>
          <w:sz w:val="22"/>
          <w:szCs w:val="22"/>
        </w:rPr>
        <w:t>s</w:t>
      </w:r>
      <w:r>
        <w:rPr>
          <w:sz w:val="22"/>
          <w:szCs w:val="22"/>
        </w:rPr>
        <w:t>e</w:t>
      </w:r>
      <w:r>
        <w:rPr>
          <w:spacing w:val="-2"/>
          <w:sz w:val="22"/>
          <w:szCs w:val="22"/>
        </w:rPr>
        <w:t xml:space="preserve"> </w:t>
      </w:r>
      <w:r>
        <w:rPr>
          <w:spacing w:val="1"/>
          <w:sz w:val="22"/>
          <w:szCs w:val="22"/>
        </w:rPr>
        <w:t>a</w:t>
      </w:r>
      <w:r>
        <w:rPr>
          <w:sz w:val="22"/>
          <w:szCs w:val="22"/>
        </w:rPr>
        <w:t>nd</w:t>
      </w:r>
      <w:r>
        <w:rPr>
          <w:spacing w:val="1"/>
          <w:sz w:val="22"/>
          <w:szCs w:val="22"/>
        </w:rPr>
        <w:t xml:space="preserve"> </w:t>
      </w:r>
      <w:r>
        <w:rPr>
          <w:spacing w:val="-2"/>
          <w:sz w:val="22"/>
          <w:szCs w:val="22"/>
        </w:rPr>
        <w:t>b</w:t>
      </w:r>
      <w:r>
        <w:rPr>
          <w:spacing w:val="1"/>
          <w:sz w:val="22"/>
          <w:szCs w:val="22"/>
        </w:rPr>
        <w:t>e</w:t>
      </w:r>
      <w:r>
        <w:rPr>
          <w:sz w:val="22"/>
          <w:szCs w:val="22"/>
        </w:rPr>
        <w:t>n</w:t>
      </w:r>
      <w:r>
        <w:rPr>
          <w:spacing w:val="-2"/>
          <w:sz w:val="22"/>
          <w:szCs w:val="22"/>
        </w:rPr>
        <w:t>e</w:t>
      </w:r>
      <w:r>
        <w:rPr>
          <w:spacing w:val="1"/>
          <w:sz w:val="22"/>
          <w:szCs w:val="22"/>
        </w:rPr>
        <w:t>fits</w:t>
      </w:r>
      <w:r>
        <w:rPr>
          <w:sz w:val="22"/>
          <w:szCs w:val="22"/>
        </w:rPr>
        <w:t>.</w:t>
      </w:r>
    </w:p>
    <w:p w14:paraId="5394AE1B" w14:textId="77777777" w:rsidR="006C33E8" w:rsidRDefault="00295371">
      <w:pPr>
        <w:spacing w:before="1"/>
        <w:ind w:left="340"/>
        <w:rPr>
          <w:sz w:val="22"/>
          <w:szCs w:val="22"/>
        </w:rPr>
      </w:pPr>
      <w:r>
        <w:rPr>
          <w:sz w:val="22"/>
          <w:szCs w:val="22"/>
        </w:rPr>
        <w:t xml:space="preserve">-    </w:t>
      </w:r>
      <w:r>
        <w:rPr>
          <w:spacing w:val="9"/>
          <w:sz w:val="22"/>
          <w:szCs w:val="22"/>
        </w:rPr>
        <w:t xml:space="preserve"> </w:t>
      </w:r>
      <w:r>
        <w:rPr>
          <w:spacing w:val="-1"/>
          <w:sz w:val="22"/>
          <w:szCs w:val="22"/>
        </w:rPr>
        <w:t>D</w:t>
      </w:r>
      <w:r>
        <w:rPr>
          <w:sz w:val="22"/>
          <w:szCs w:val="22"/>
        </w:rPr>
        <w:t>e</w:t>
      </w:r>
      <w:r>
        <w:rPr>
          <w:spacing w:val="1"/>
          <w:sz w:val="22"/>
          <w:szCs w:val="22"/>
        </w:rPr>
        <w:t>fi</w:t>
      </w:r>
      <w:r>
        <w:rPr>
          <w:spacing w:val="-2"/>
          <w:sz w:val="22"/>
          <w:szCs w:val="22"/>
        </w:rPr>
        <w:t>n</w:t>
      </w:r>
      <w:r>
        <w:rPr>
          <w:sz w:val="22"/>
          <w:szCs w:val="22"/>
        </w:rPr>
        <w:t>e</w:t>
      </w:r>
      <w:r>
        <w:rPr>
          <w:spacing w:val="1"/>
          <w:sz w:val="22"/>
          <w:szCs w:val="22"/>
        </w:rPr>
        <w:t xml:space="preserve"> 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z w:val="22"/>
          <w:szCs w:val="22"/>
        </w:rPr>
        <w:t>r</w:t>
      </w:r>
      <w:r>
        <w:rPr>
          <w:spacing w:val="1"/>
          <w:sz w:val="22"/>
          <w:szCs w:val="22"/>
        </w:rPr>
        <w:t xml:space="preserve"> r</w:t>
      </w:r>
      <w:r>
        <w:rPr>
          <w:spacing w:val="-2"/>
          <w:sz w:val="22"/>
          <w:szCs w:val="22"/>
        </w:rPr>
        <w:t>e</w:t>
      </w:r>
      <w:r>
        <w:rPr>
          <w:spacing w:val="1"/>
          <w:sz w:val="22"/>
          <w:szCs w:val="22"/>
        </w:rPr>
        <w:t>s</w:t>
      </w:r>
      <w:r>
        <w:rPr>
          <w:sz w:val="22"/>
          <w:szCs w:val="22"/>
        </w:rPr>
        <w:t>po</w:t>
      </w:r>
      <w:r>
        <w:rPr>
          <w:spacing w:val="-2"/>
          <w:sz w:val="22"/>
          <w:szCs w:val="22"/>
        </w:rPr>
        <w:t>n</w:t>
      </w:r>
      <w:r>
        <w:rPr>
          <w:spacing w:val="1"/>
          <w:sz w:val="22"/>
          <w:szCs w:val="22"/>
        </w:rPr>
        <w:t>si</w:t>
      </w:r>
      <w:r>
        <w:rPr>
          <w:spacing w:val="-2"/>
          <w:sz w:val="22"/>
          <w:szCs w:val="22"/>
        </w:rPr>
        <w:t>b</w:t>
      </w:r>
      <w:r>
        <w:rPr>
          <w:spacing w:val="1"/>
          <w:sz w:val="22"/>
          <w:szCs w:val="22"/>
        </w:rPr>
        <w:t>il</w:t>
      </w:r>
      <w:r>
        <w:rPr>
          <w:spacing w:val="-1"/>
          <w:sz w:val="22"/>
          <w:szCs w:val="22"/>
        </w:rPr>
        <w:t>i</w:t>
      </w:r>
      <w:r>
        <w:rPr>
          <w:spacing w:val="1"/>
          <w:sz w:val="22"/>
          <w:szCs w:val="22"/>
        </w:rPr>
        <w:t>ti</w:t>
      </w:r>
      <w:r>
        <w:rPr>
          <w:sz w:val="22"/>
          <w:szCs w:val="22"/>
        </w:rPr>
        <w:t>e</w:t>
      </w:r>
      <w:r>
        <w:rPr>
          <w:spacing w:val="1"/>
          <w:sz w:val="22"/>
          <w:szCs w:val="22"/>
        </w:rPr>
        <w:t>s</w:t>
      </w:r>
      <w:r>
        <w:rPr>
          <w:sz w:val="22"/>
          <w:szCs w:val="22"/>
        </w:rPr>
        <w:t>.</w:t>
      </w:r>
    </w:p>
    <w:p w14:paraId="09E83487" w14:textId="77777777" w:rsidR="006C33E8" w:rsidRDefault="00295371">
      <w:pPr>
        <w:spacing w:line="240" w:lineRule="exact"/>
        <w:ind w:left="340"/>
        <w:rPr>
          <w:sz w:val="22"/>
          <w:szCs w:val="22"/>
        </w:rPr>
      </w:pPr>
      <w:r>
        <w:rPr>
          <w:sz w:val="22"/>
          <w:szCs w:val="22"/>
        </w:rPr>
        <w:t xml:space="preserve">-    </w:t>
      </w:r>
      <w:r>
        <w:rPr>
          <w:spacing w:val="9"/>
          <w:sz w:val="22"/>
          <w:szCs w:val="22"/>
        </w:rPr>
        <w:t xml:space="preserve"> </w:t>
      </w:r>
      <w:r>
        <w:rPr>
          <w:sz w:val="22"/>
          <w:szCs w:val="22"/>
        </w:rPr>
        <w:t>P</w:t>
      </w:r>
      <w:r>
        <w:rPr>
          <w:spacing w:val="1"/>
          <w:sz w:val="22"/>
          <w:szCs w:val="22"/>
        </w:rPr>
        <w:t>r</w:t>
      </w:r>
      <w:r>
        <w:rPr>
          <w:spacing w:val="3"/>
          <w:sz w:val="22"/>
          <w:szCs w:val="22"/>
        </w:rPr>
        <w:t>o</w:t>
      </w:r>
      <w:r>
        <w:rPr>
          <w:spacing w:val="-5"/>
          <w:sz w:val="22"/>
          <w:szCs w:val="22"/>
        </w:rPr>
        <w:t>v</w:t>
      </w:r>
      <w:r>
        <w:rPr>
          <w:spacing w:val="1"/>
          <w:sz w:val="22"/>
          <w:szCs w:val="22"/>
        </w:rPr>
        <w:t>i</w:t>
      </w:r>
      <w:r>
        <w:rPr>
          <w:sz w:val="22"/>
          <w:szCs w:val="22"/>
        </w:rPr>
        <w:t>de</w:t>
      </w:r>
      <w:r>
        <w:rPr>
          <w:spacing w:val="1"/>
          <w:sz w:val="22"/>
          <w:szCs w:val="22"/>
        </w:rPr>
        <w:t xml:space="preserve"> e</w:t>
      </w:r>
      <w:r>
        <w:rPr>
          <w:spacing w:val="-2"/>
          <w:sz w:val="22"/>
          <w:szCs w:val="22"/>
        </w:rPr>
        <w:t>x</w:t>
      </w:r>
      <w:r>
        <w:rPr>
          <w:spacing w:val="3"/>
          <w:sz w:val="22"/>
          <w:szCs w:val="22"/>
        </w:rPr>
        <w:t>a</w:t>
      </w:r>
      <w:r>
        <w:rPr>
          <w:spacing w:val="-6"/>
          <w:sz w:val="22"/>
          <w:szCs w:val="22"/>
        </w:rPr>
        <w:t>m</w:t>
      </w:r>
      <w:r>
        <w:rPr>
          <w:sz w:val="22"/>
          <w:szCs w:val="22"/>
        </w:rPr>
        <w:t>p</w:t>
      </w:r>
      <w:r>
        <w:rPr>
          <w:spacing w:val="1"/>
          <w:sz w:val="22"/>
          <w:szCs w:val="22"/>
        </w:rPr>
        <w:t>le</w:t>
      </w:r>
      <w:r>
        <w:rPr>
          <w:sz w:val="22"/>
          <w:szCs w:val="22"/>
        </w:rPr>
        <w:t>s</w:t>
      </w:r>
      <w:r>
        <w:rPr>
          <w:spacing w:val="1"/>
          <w:sz w:val="22"/>
          <w:szCs w:val="22"/>
        </w:rPr>
        <w:t xml:space="preserve"> </w:t>
      </w:r>
      <w:r>
        <w:rPr>
          <w:sz w:val="22"/>
          <w:szCs w:val="22"/>
        </w:rPr>
        <w:t>of</w:t>
      </w:r>
      <w:r>
        <w:rPr>
          <w:spacing w:val="1"/>
          <w:sz w:val="22"/>
          <w:szCs w:val="22"/>
        </w:rPr>
        <w:t xml:space="preserve"> </w:t>
      </w:r>
      <w:r>
        <w:rPr>
          <w:spacing w:val="-3"/>
          <w:sz w:val="22"/>
          <w:szCs w:val="22"/>
        </w:rPr>
        <w:t>w</w:t>
      </w:r>
      <w:r>
        <w:rPr>
          <w:sz w:val="22"/>
          <w:szCs w:val="22"/>
        </w:rPr>
        <w:t>h</w:t>
      </w:r>
      <w:r>
        <w:rPr>
          <w:spacing w:val="1"/>
          <w:sz w:val="22"/>
          <w:szCs w:val="22"/>
        </w:rPr>
        <w:t>a</w:t>
      </w:r>
      <w:r>
        <w:rPr>
          <w:sz w:val="22"/>
          <w:szCs w:val="22"/>
        </w:rPr>
        <w:t>t</w:t>
      </w:r>
      <w:r>
        <w:rPr>
          <w:spacing w:val="1"/>
          <w:sz w:val="22"/>
          <w:szCs w:val="22"/>
        </w:rPr>
        <w:t xml:space="preserve"> </w:t>
      </w:r>
      <w:r>
        <w:rPr>
          <w:spacing w:val="-2"/>
          <w:sz w:val="22"/>
          <w:szCs w:val="22"/>
        </w:rPr>
        <w:t>c</w:t>
      </w:r>
      <w:r>
        <w:rPr>
          <w:spacing w:val="1"/>
          <w:sz w:val="22"/>
          <w:szCs w:val="22"/>
        </w:rPr>
        <w:t>a</w:t>
      </w:r>
      <w:r>
        <w:rPr>
          <w:sz w:val="22"/>
          <w:szCs w:val="22"/>
        </w:rPr>
        <w:t xml:space="preserve">n </w:t>
      </w:r>
      <w:r>
        <w:rPr>
          <w:spacing w:val="1"/>
          <w:sz w:val="22"/>
          <w:szCs w:val="22"/>
        </w:rPr>
        <w:t>a</w:t>
      </w:r>
      <w:r>
        <w:rPr>
          <w:spacing w:val="-2"/>
          <w:sz w:val="22"/>
          <w:szCs w:val="22"/>
        </w:rPr>
        <w:t>n</w:t>
      </w:r>
      <w:r>
        <w:rPr>
          <w:sz w:val="22"/>
          <w:szCs w:val="22"/>
        </w:rPr>
        <w:t>d</w:t>
      </w:r>
      <w:r>
        <w:rPr>
          <w:spacing w:val="-2"/>
          <w:sz w:val="22"/>
          <w:szCs w:val="22"/>
        </w:rPr>
        <w:t xml:space="preserve"> </w:t>
      </w:r>
      <w:r>
        <w:rPr>
          <w:sz w:val="22"/>
          <w:szCs w:val="22"/>
        </w:rPr>
        <w:t>c</w:t>
      </w:r>
      <w:r>
        <w:rPr>
          <w:spacing w:val="1"/>
          <w:sz w:val="22"/>
          <w:szCs w:val="22"/>
        </w:rPr>
        <w:t>a</w:t>
      </w:r>
      <w:r>
        <w:rPr>
          <w:sz w:val="22"/>
          <w:szCs w:val="22"/>
        </w:rPr>
        <w:t>nn</w:t>
      </w:r>
      <w:r>
        <w:rPr>
          <w:spacing w:val="-2"/>
          <w:sz w:val="22"/>
          <w:szCs w:val="22"/>
        </w:rPr>
        <w:t>o</w:t>
      </w:r>
      <w:r>
        <w:rPr>
          <w:sz w:val="22"/>
          <w:szCs w:val="22"/>
        </w:rPr>
        <w:t>t</w:t>
      </w:r>
      <w:r>
        <w:rPr>
          <w:spacing w:val="1"/>
          <w:sz w:val="22"/>
          <w:szCs w:val="22"/>
        </w:rPr>
        <w:t xml:space="preserve"> </w:t>
      </w:r>
      <w:r>
        <w:rPr>
          <w:spacing w:val="-2"/>
          <w:sz w:val="22"/>
          <w:szCs w:val="22"/>
        </w:rPr>
        <w:t>b</w:t>
      </w:r>
      <w:r>
        <w:rPr>
          <w:sz w:val="22"/>
          <w:szCs w:val="22"/>
        </w:rPr>
        <w:t>e</w:t>
      </w:r>
      <w:r>
        <w:rPr>
          <w:spacing w:val="1"/>
          <w:sz w:val="22"/>
          <w:szCs w:val="22"/>
        </w:rPr>
        <w:t xml:space="preserve"> </w:t>
      </w:r>
      <w:r>
        <w:rPr>
          <w:sz w:val="22"/>
          <w:szCs w:val="22"/>
        </w:rPr>
        <w:t>p</w:t>
      </w:r>
      <w:r>
        <w:rPr>
          <w:spacing w:val="-2"/>
          <w:sz w:val="22"/>
          <w:szCs w:val="22"/>
        </w:rPr>
        <w:t>u</w:t>
      </w:r>
      <w:r>
        <w:rPr>
          <w:spacing w:val="1"/>
          <w:sz w:val="22"/>
          <w:szCs w:val="22"/>
        </w:rPr>
        <w:t>r</w:t>
      </w:r>
      <w:r>
        <w:rPr>
          <w:spacing w:val="-2"/>
          <w:sz w:val="22"/>
          <w:szCs w:val="22"/>
        </w:rPr>
        <w:t>c</w:t>
      </w:r>
      <w:r>
        <w:rPr>
          <w:sz w:val="22"/>
          <w:szCs w:val="22"/>
        </w:rPr>
        <w:t>h</w:t>
      </w:r>
      <w:r>
        <w:rPr>
          <w:spacing w:val="-2"/>
          <w:sz w:val="22"/>
          <w:szCs w:val="22"/>
        </w:rPr>
        <w:t>a</w:t>
      </w:r>
      <w:r>
        <w:rPr>
          <w:spacing w:val="1"/>
          <w:sz w:val="22"/>
          <w:szCs w:val="22"/>
        </w:rPr>
        <w:t>s</w:t>
      </w:r>
      <w:r>
        <w:rPr>
          <w:spacing w:val="-2"/>
          <w:sz w:val="22"/>
          <w:szCs w:val="22"/>
        </w:rPr>
        <w:t>e</w:t>
      </w:r>
      <w:r>
        <w:rPr>
          <w:sz w:val="22"/>
          <w:szCs w:val="22"/>
        </w:rPr>
        <w:t>d.</w:t>
      </w:r>
    </w:p>
    <w:p w14:paraId="2C33D60B" w14:textId="77777777" w:rsidR="006C33E8" w:rsidRDefault="00295371">
      <w:pPr>
        <w:spacing w:before="4"/>
        <w:ind w:left="340"/>
        <w:rPr>
          <w:sz w:val="22"/>
          <w:szCs w:val="22"/>
        </w:rPr>
      </w:pPr>
      <w:r>
        <w:rPr>
          <w:sz w:val="22"/>
          <w:szCs w:val="22"/>
        </w:rPr>
        <w:t xml:space="preserve">-    </w:t>
      </w:r>
      <w:r>
        <w:rPr>
          <w:spacing w:val="9"/>
          <w:sz w:val="22"/>
          <w:szCs w:val="22"/>
        </w:rPr>
        <w:t xml:space="preserve"> </w:t>
      </w:r>
      <w:r>
        <w:rPr>
          <w:sz w:val="22"/>
          <w:szCs w:val="22"/>
        </w:rPr>
        <w:t>L</w:t>
      </w:r>
      <w:r>
        <w:rPr>
          <w:spacing w:val="1"/>
          <w:sz w:val="22"/>
          <w:szCs w:val="22"/>
        </w:rPr>
        <w:t>is</w:t>
      </w:r>
      <w:r>
        <w:rPr>
          <w:sz w:val="22"/>
          <w:szCs w:val="22"/>
        </w:rPr>
        <w:t>t</w:t>
      </w:r>
      <w:r>
        <w:rPr>
          <w:spacing w:val="1"/>
          <w:sz w:val="22"/>
          <w:szCs w:val="22"/>
        </w:rPr>
        <w:t xml:space="preserve"> </w:t>
      </w:r>
      <w:r>
        <w:rPr>
          <w:sz w:val="22"/>
          <w:szCs w:val="22"/>
        </w:rPr>
        <w:t>un</w:t>
      </w:r>
      <w:r>
        <w:rPr>
          <w:spacing w:val="1"/>
          <w:sz w:val="22"/>
          <w:szCs w:val="22"/>
        </w:rPr>
        <w:t>us</w:t>
      </w:r>
      <w:r>
        <w:rPr>
          <w:spacing w:val="-2"/>
          <w:sz w:val="22"/>
          <w:szCs w:val="22"/>
        </w:rPr>
        <w:t>u</w:t>
      </w:r>
      <w:r>
        <w:rPr>
          <w:spacing w:val="1"/>
          <w:sz w:val="22"/>
          <w:szCs w:val="22"/>
        </w:rPr>
        <w:t>a</w:t>
      </w:r>
      <w:r>
        <w:rPr>
          <w:sz w:val="22"/>
          <w:szCs w:val="22"/>
        </w:rPr>
        <w:t>l</w:t>
      </w:r>
      <w:r>
        <w:rPr>
          <w:spacing w:val="1"/>
          <w:sz w:val="22"/>
          <w:szCs w:val="22"/>
        </w:rPr>
        <w:t xml:space="preserve"> </w:t>
      </w:r>
      <w:r>
        <w:rPr>
          <w:spacing w:val="-2"/>
          <w:sz w:val="22"/>
          <w:szCs w:val="22"/>
        </w:rPr>
        <w:t>p</w:t>
      </w:r>
      <w:r>
        <w:rPr>
          <w:sz w:val="22"/>
          <w:szCs w:val="22"/>
        </w:rPr>
        <w:t>u</w:t>
      </w:r>
      <w:r>
        <w:rPr>
          <w:spacing w:val="1"/>
          <w:sz w:val="22"/>
          <w:szCs w:val="22"/>
        </w:rPr>
        <w:t>r</w:t>
      </w:r>
      <w:r>
        <w:rPr>
          <w:spacing w:val="-2"/>
          <w:sz w:val="22"/>
          <w:szCs w:val="22"/>
        </w:rPr>
        <w:t>c</w:t>
      </w:r>
      <w:r>
        <w:rPr>
          <w:sz w:val="22"/>
          <w:szCs w:val="22"/>
        </w:rPr>
        <w:t>h</w:t>
      </w:r>
      <w:r>
        <w:rPr>
          <w:spacing w:val="1"/>
          <w:sz w:val="22"/>
          <w:szCs w:val="22"/>
        </w:rPr>
        <w:t>a</w:t>
      </w:r>
      <w:r>
        <w:rPr>
          <w:spacing w:val="-2"/>
          <w:sz w:val="22"/>
          <w:szCs w:val="22"/>
        </w:rPr>
        <w:t>s</w:t>
      </w:r>
      <w:r>
        <w:rPr>
          <w:spacing w:val="1"/>
          <w:sz w:val="22"/>
          <w:szCs w:val="22"/>
        </w:rPr>
        <w:t>e</w:t>
      </w:r>
      <w:r>
        <w:rPr>
          <w:sz w:val="22"/>
          <w:szCs w:val="22"/>
        </w:rPr>
        <w:t>s</w:t>
      </w:r>
      <w:r>
        <w:rPr>
          <w:spacing w:val="-4"/>
          <w:sz w:val="22"/>
          <w:szCs w:val="22"/>
        </w:rPr>
        <w:t xml:space="preserve"> </w:t>
      </w:r>
      <w:r>
        <w:rPr>
          <w:spacing w:val="1"/>
          <w:sz w:val="22"/>
          <w:szCs w:val="22"/>
        </w:rPr>
        <w:t>t</w:t>
      </w:r>
      <w:r>
        <w:rPr>
          <w:sz w:val="22"/>
          <w:szCs w:val="22"/>
        </w:rPr>
        <w:t>h</w:t>
      </w:r>
      <w:r>
        <w:rPr>
          <w:spacing w:val="-2"/>
          <w:sz w:val="22"/>
          <w:szCs w:val="22"/>
        </w:rPr>
        <w:t>a</w:t>
      </w:r>
      <w:r>
        <w:rPr>
          <w:sz w:val="22"/>
          <w:szCs w:val="22"/>
        </w:rPr>
        <w:t>t</w:t>
      </w:r>
      <w:r>
        <w:rPr>
          <w:spacing w:val="1"/>
          <w:sz w:val="22"/>
          <w:szCs w:val="22"/>
        </w:rPr>
        <w:t xml:space="preserve"> </w:t>
      </w:r>
      <w:r>
        <w:rPr>
          <w:sz w:val="22"/>
          <w:szCs w:val="22"/>
        </w:rPr>
        <w:t>a</w:t>
      </w:r>
      <w:r>
        <w:rPr>
          <w:spacing w:val="-1"/>
          <w:sz w:val="22"/>
          <w:szCs w:val="22"/>
        </w:rPr>
        <w:t>r</w:t>
      </w:r>
      <w:r>
        <w:rPr>
          <w:sz w:val="22"/>
          <w:szCs w:val="22"/>
        </w:rPr>
        <w:t>e</w:t>
      </w:r>
      <w:r>
        <w:rPr>
          <w:spacing w:val="1"/>
          <w:sz w:val="22"/>
          <w:szCs w:val="22"/>
        </w:rPr>
        <w:t xml:space="preserve"> </w:t>
      </w:r>
      <w:r>
        <w:rPr>
          <w:spacing w:val="-2"/>
          <w:sz w:val="22"/>
          <w:szCs w:val="22"/>
        </w:rPr>
        <w:t>a</w:t>
      </w:r>
      <w:r>
        <w:rPr>
          <w:spacing w:val="-1"/>
          <w:sz w:val="22"/>
          <w:szCs w:val="22"/>
        </w:rPr>
        <w:t>l</w:t>
      </w:r>
      <w:r>
        <w:rPr>
          <w:spacing w:val="1"/>
          <w:sz w:val="22"/>
          <w:szCs w:val="22"/>
        </w:rPr>
        <w:t>l</w:t>
      </w:r>
      <w:r>
        <w:rPr>
          <w:sz w:val="22"/>
          <w:szCs w:val="22"/>
        </w:rPr>
        <w:t>o</w:t>
      </w:r>
      <w:r>
        <w:rPr>
          <w:spacing w:val="-1"/>
          <w:sz w:val="22"/>
          <w:szCs w:val="22"/>
        </w:rPr>
        <w:t>w</w:t>
      </w:r>
      <w:r>
        <w:rPr>
          <w:spacing w:val="1"/>
          <w:sz w:val="22"/>
          <w:szCs w:val="22"/>
        </w:rPr>
        <w:t>e</w:t>
      </w:r>
      <w:r>
        <w:rPr>
          <w:sz w:val="22"/>
          <w:szCs w:val="22"/>
        </w:rPr>
        <w:t>d.</w:t>
      </w:r>
    </w:p>
    <w:p w14:paraId="5BA723E9" w14:textId="77777777" w:rsidR="006C33E8" w:rsidRDefault="00295371">
      <w:pPr>
        <w:spacing w:line="240" w:lineRule="exact"/>
        <w:ind w:left="340"/>
        <w:rPr>
          <w:sz w:val="22"/>
          <w:szCs w:val="22"/>
        </w:rPr>
      </w:pPr>
      <w:r>
        <w:rPr>
          <w:sz w:val="22"/>
          <w:szCs w:val="22"/>
        </w:rPr>
        <w:t xml:space="preserve">-    </w:t>
      </w:r>
      <w:r>
        <w:rPr>
          <w:spacing w:val="9"/>
          <w:sz w:val="22"/>
          <w:szCs w:val="22"/>
        </w:rPr>
        <w:t xml:space="preserve"> </w:t>
      </w:r>
      <w:r>
        <w:rPr>
          <w:spacing w:val="-1"/>
          <w:sz w:val="22"/>
          <w:szCs w:val="22"/>
        </w:rPr>
        <w:t>D</w:t>
      </w:r>
      <w:r>
        <w:rPr>
          <w:sz w:val="22"/>
          <w:szCs w:val="22"/>
        </w:rPr>
        <w:t>e</w:t>
      </w:r>
      <w:r>
        <w:rPr>
          <w:spacing w:val="1"/>
          <w:sz w:val="22"/>
          <w:szCs w:val="22"/>
        </w:rPr>
        <w:t>tai</w:t>
      </w:r>
      <w:r>
        <w:rPr>
          <w:sz w:val="22"/>
          <w:szCs w:val="22"/>
        </w:rPr>
        <w:t>l</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li</w:t>
      </w:r>
      <w:r>
        <w:rPr>
          <w:spacing w:val="-6"/>
          <w:sz w:val="22"/>
          <w:szCs w:val="22"/>
        </w:rPr>
        <w:t>m</w:t>
      </w:r>
      <w:r>
        <w:rPr>
          <w:spacing w:val="1"/>
          <w:sz w:val="22"/>
          <w:szCs w:val="22"/>
        </w:rPr>
        <w:t>itat</w:t>
      </w:r>
      <w:r>
        <w:rPr>
          <w:spacing w:val="-1"/>
          <w:sz w:val="22"/>
          <w:szCs w:val="22"/>
        </w:rPr>
        <w:t>i</w:t>
      </w:r>
      <w:r>
        <w:rPr>
          <w:sz w:val="22"/>
          <w:szCs w:val="22"/>
        </w:rPr>
        <w:t>ons</w:t>
      </w:r>
      <w:r>
        <w:rPr>
          <w:spacing w:val="-4"/>
          <w:sz w:val="22"/>
          <w:szCs w:val="22"/>
        </w:rPr>
        <w:t xml:space="preserve"> </w:t>
      </w:r>
      <w:r>
        <w:rPr>
          <w:spacing w:val="1"/>
          <w:sz w:val="22"/>
          <w:szCs w:val="22"/>
        </w:rPr>
        <w:t>a</w:t>
      </w:r>
      <w:r>
        <w:rPr>
          <w:sz w:val="22"/>
          <w:szCs w:val="22"/>
        </w:rPr>
        <w:t>nd</w:t>
      </w:r>
      <w:r>
        <w:rPr>
          <w:spacing w:val="-2"/>
          <w:sz w:val="22"/>
          <w:szCs w:val="22"/>
        </w:rPr>
        <w:t xml:space="preserve"> </w:t>
      </w:r>
      <w:r>
        <w:rPr>
          <w:spacing w:val="1"/>
          <w:sz w:val="22"/>
          <w:szCs w:val="22"/>
        </w:rPr>
        <w:t>c</w:t>
      </w:r>
      <w:r>
        <w:rPr>
          <w:sz w:val="22"/>
          <w:szCs w:val="22"/>
        </w:rPr>
        <w:t>on</w:t>
      </w:r>
      <w:r>
        <w:rPr>
          <w:spacing w:val="1"/>
          <w:sz w:val="22"/>
          <w:szCs w:val="22"/>
        </w:rPr>
        <w:t>t</w:t>
      </w:r>
      <w:r>
        <w:rPr>
          <w:spacing w:val="-1"/>
          <w:sz w:val="22"/>
          <w:szCs w:val="22"/>
        </w:rPr>
        <w:t>r</w:t>
      </w:r>
      <w:r>
        <w:rPr>
          <w:sz w:val="22"/>
          <w:szCs w:val="22"/>
        </w:rPr>
        <w:t>o</w:t>
      </w:r>
      <w:r>
        <w:rPr>
          <w:spacing w:val="1"/>
          <w:sz w:val="22"/>
          <w:szCs w:val="22"/>
        </w:rPr>
        <w:t>ls</w:t>
      </w:r>
      <w:r>
        <w:rPr>
          <w:sz w:val="22"/>
          <w:szCs w:val="22"/>
        </w:rPr>
        <w:t>.</w:t>
      </w:r>
    </w:p>
    <w:p w14:paraId="36197929" w14:textId="77777777" w:rsidR="006C33E8" w:rsidRDefault="00295371">
      <w:pPr>
        <w:spacing w:line="240" w:lineRule="exact"/>
        <w:ind w:left="340"/>
        <w:rPr>
          <w:sz w:val="22"/>
          <w:szCs w:val="22"/>
        </w:rPr>
      </w:pPr>
      <w:r>
        <w:rPr>
          <w:sz w:val="22"/>
          <w:szCs w:val="22"/>
        </w:rPr>
        <w:t xml:space="preserve">-    </w:t>
      </w:r>
      <w:r>
        <w:rPr>
          <w:spacing w:val="9"/>
          <w:sz w:val="22"/>
          <w:szCs w:val="22"/>
        </w:rPr>
        <w:t xml:space="preserve"> </w:t>
      </w:r>
      <w:r>
        <w:rPr>
          <w:sz w:val="22"/>
          <w:szCs w:val="22"/>
        </w:rPr>
        <w:t>Exp</w:t>
      </w:r>
      <w:r>
        <w:rPr>
          <w:spacing w:val="1"/>
          <w:sz w:val="22"/>
          <w:szCs w:val="22"/>
        </w:rPr>
        <w:t>l</w:t>
      </w:r>
      <w:r>
        <w:rPr>
          <w:spacing w:val="-2"/>
          <w:sz w:val="22"/>
          <w:szCs w:val="22"/>
        </w:rPr>
        <w:t>a</w:t>
      </w:r>
      <w:r>
        <w:rPr>
          <w:spacing w:val="1"/>
          <w:sz w:val="22"/>
          <w:szCs w:val="22"/>
        </w:rPr>
        <w:t>i</w:t>
      </w:r>
      <w:r>
        <w:rPr>
          <w:sz w:val="22"/>
          <w:szCs w:val="22"/>
        </w:rPr>
        <w:t xml:space="preserve">n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li</w:t>
      </w:r>
      <w:r>
        <w:rPr>
          <w:spacing w:val="-6"/>
          <w:sz w:val="22"/>
          <w:szCs w:val="22"/>
        </w:rPr>
        <w:t>m</w:t>
      </w:r>
      <w:r>
        <w:rPr>
          <w:spacing w:val="1"/>
          <w:sz w:val="22"/>
          <w:szCs w:val="22"/>
        </w:rPr>
        <w:t>i</w:t>
      </w:r>
      <w:r>
        <w:rPr>
          <w:sz w:val="22"/>
          <w:szCs w:val="22"/>
        </w:rPr>
        <w:t>t</w:t>
      </w:r>
      <w:r>
        <w:rPr>
          <w:spacing w:val="1"/>
          <w:sz w:val="22"/>
          <w:szCs w:val="22"/>
        </w:rPr>
        <w:t xml:space="preserve"> i</w:t>
      </w:r>
      <w:r>
        <w:rPr>
          <w:sz w:val="22"/>
          <w:szCs w:val="22"/>
        </w:rPr>
        <w:t>n</w:t>
      </w:r>
      <w:r>
        <w:rPr>
          <w:spacing w:val="-2"/>
          <w:sz w:val="22"/>
          <w:szCs w:val="22"/>
        </w:rPr>
        <w:t>c</w:t>
      </w:r>
      <w:r>
        <w:rPr>
          <w:spacing w:val="1"/>
          <w:sz w:val="22"/>
          <w:szCs w:val="22"/>
        </w:rPr>
        <w:t>r</w:t>
      </w:r>
      <w:r>
        <w:rPr>
          <w:spacing w:val="-2"/>
          <w:sz w:val="22"/>
          <w:szCs w:val="22"/>
        </w:rPr>
        <w:t>ea</w:t>
      </w:r>
      <w:r>
        <w:rPr>
          <w:spacing w:val="1"/>
          <w:sz w:val="22"/>
          <w:szCs w:val="22"/>
        </w:rPr>
        <w:t>s</w:t>
      </w:r>
      <w:r>
        <w:rPr>
          <w:sz w:val="22"/>
          <w:szCs w:val="22"/>
        </w:rPr>
        <w:t>e</w:t>
      </w:r>
      <w:r>
        <w:rPr>
          <w:spacing w:val="-2"/>
          <w:sz w:val="22"/>
          <w:szCs w:val="22"/>
        </w:rPr>
        <w:t xml:space="preserve"> </w:t>
      </w:r>
      <w:r>
        <w:rPr>
          <w:spacing w:val="1"/>
          <w:sz w:val="22"/>
          <w:szCs w:val="22"/>
        </w:rPr>
        <w:t>a</w:t>
      </w:r>
      <w:r>
        <w:rPr>
          <w:sz w:val="22"/>
          <w:szCs w:val="22"/>
        </w:rPr>
        <w:t>nd</w:t>
      </w:r>
      <w:r>
        <w:rPr>
          <w:spacing w:val="1"/>
          <w:sz w:val="22"/>
          <w:szCs w:val="22"/>
        </w:rPr>
        <w:t xml:space="preserve"> c</w:t>
      </w:r>
      <w:r>
        <w:rPr>
          <w:spacing w:val="-2"/>
          <w:sz w:val="22"/>
          <w:szCs w:val="22"/>
        </w:rPr>
        <w:t>a</w:t>
      </w:r>
      <w:r>
        <w:rPr>
          <w:spacing w:val="1"/>
          <w:sz w:val="22"/>
          <w:szCs w:val="22"/>
        </w:rPr>
        <w:t>r</w:t>
      </w:r>
      <w:r>
        <w:rPr>
          <w:sz w:val="22"/>
          <w:szCs w:val="22"/>
        </w:rPr>
        <w:t xml:space="preserve">d </w:t>
      </w:r>
      <w:r>
        <w:rPr>
          <w:spacing w:val="-2"/>
          <w:sz w:val="22"/>
          <w:szCs w:val="22"/>
        </w:rPr>
        <w:t>c</w:t>
      </w:r>
      <w:r>
        <w:rPr>
          <w:sz w:val="22"/>
          <w:szCs w:val="22"/>
        </w:rPr>
        <w:t>o</w:t>
      </w:r>
      <w:r>
        <w:rPr>
          <w:spacing w:val="-2"/>
          <w:sz w:val="22"/>
          <w:szCs w:val="22"/>
        </w:rPr>
        <w:t>n</w:t>
      </w:r>
      <w:r>
        <w:rPr>
          <w:spacing w:val="1"/>
          <w:sz w:val="22"/>
          <w:szCs w:val="22"/>
        </w:rPr>
        <w:t>t</w:t>
      </w:r>
      <w:r>
        <w:rPr>
          <w:spacing w:val="-1"/>
          <w:sz w:val="22"/>
          <w:szCs w:val="22"/>
        </w:rPr>
        <w:t>r</w:t>
      </w:r>
      <w:r>
        <w:rPr>
          <w:sz w:val="22"/>
          <w:szCs w:val="22"/>
        </w:rPr>
        <w:t>ol</w:t>
      </w:r>
      <w:r>
        <w:rPr>
          <w:spacing w:val="-1"/>
          <w:sz w:val="22"/>
          <w:szCs w:val="22"/>
        </w:rPr>
        <w:t xml:space="preserve"> </w:t>
      </w:r>
      <w:r>
        <w:rPr>
          <w:sz w:val="22"/>
          <w:szCs w:val="22"/>
        </w:rPr>
        <w:t>(</w:t>
      </w:r>
      <w:r>
        <w:rPr>
          <w:spacing w:val="-3"/>
          <w:sz w:val="22"/>
          <w:szCs w:val="22"/>
        </w:rPr>
        <w:t>m</w:t>
      </w:r>
      <w:r>
        <w:rPr>
          <w:spacing w:val="-2"/>
          <w:sz w:val="22"/>
          <w:szCs w:val="22"/>
        </w:rPr>
        <w:t>e</w:t>
      </w:r>
      <w:r>
        <w:rPr>
          <w:spacing w:val="-1"/>
          <w:sz w:val="22"/>
          <w:szCs w:val="22"/>
        </w:rPr>
        <w:t>r</w:t>
      </w:r>
      <w:r>
        <w:rPr>
          <w:spacing w:val="-2"/>
          <w:sz w:val="22"/>
          <w:szCs w:val="22"/>
        </w:rPr>
        <w:t>ch</w:t>
      </w:r>
      <w:r>
        <w:rPr>
          <w:sz w:val="22"/>
          <w:szCs w:val="22"/>
        </w:rPr>
        <w:t>a</w:t>
      </w:r>
      <w:r>
        <w:rPr>
          <w:spacing w:val="-2"/>
          <w:sz w:val="22"/>
          <w:szCs w:val="22"/>
        </w:rPr>
        <w:t>n</w:t>
      </w:r>
      <w:r>
        <w:rPr>
          <w:sz w:val="22"/>
          <w:szCs w:val="22"/>
        </w:rPr>
        <w:t>t</w:t>
      </w:r>
      <w:r>
        <w:rPr>
          <w:spacing w:val="-3"/>
          <w:sz w:val="22"/>
          <w:szCs w:val="22"/>
        </w:rPr>
        <w:t xml:space="preserve"> </w:t>
      </w:r>
      <w:r>
        <w:rPr>
          <w:spacing w:val="1"/>
          <w:sz w:val="22"/>
          <w:szCs w:val="22"/>
        </w:rPr>
        <w:t>r</w:t>
      </w:r>
      <w:r>
        <w:rPr>
          <w:spacing w:val="-2"/>
          <w:sz w:val="22"/>
          <w:szCs w:val="22"/>
        </w:rPr>
        <w:t>es</w:t>
      </w:r>
      <w:r>
        <w:rPr>
          <w:spacing w:val="-1"/>
          <w:sz w:val="22"/>
          <w:szCs w:val="22"/>
        </w:rPr>
        <w:t>tri</w:t>
      </w:r>
      <w:r>
        <w:rPr>
          <w:spacing w:val="-2"/>
          <w:sz w:val="22"/>
          <w:szCs w:val="22"/>
        </w:rPr>
        <w:t>c</w:t>
      </w:r>
      <w:r>
        <w:rPr>
          <w:spacing w:val="-1"/>
          <w:sz w:val="22"/>
          <w:szCs w:val="22"/>
        </w:rPr>
        <w:t>t</w:t>
      </w:r>
      <w:r>
        <w:rPr>
          <w:spacing w:val="1"/>
          <w:sz w:val="22"/>
          <w:szCs w:val="22"/>
        </w:rPr>
        <w:t>i</w:t>
      </w:r>
      <w:r>
        <w:rPr>
          <w:spacing w:val="-2"/>
          <w:sz w:val="22"/>
          <w:szCs w:val="22"/>
        </w:rPr>
        <w:t>o</w:t>
      </w:r>
      <w:r>
        <w:rPr>
          <w:sz w:val="22"/>
          <w:szCs w:val="22"/>
        </w:rPr>
        <w:t>n</w:t>
      </w:r>
      <w:r>
        <w:rPr>
          <w:spacing w:val="-2"/>
          <w:sz w:val="22"/>
          <w:szCs w:val="22"/>
        </w:rPr>
        <w:t>s</w:t>
      </w:r>
      <w:r>
        <w:rPr>
          <w:sz w:val="22"/>
          <w:szCs w:val="22"/>
        </w:rPr>
        <w:t>,</w:t>
      </w:r>
      <w:r>
        <w:rPr>
          <w:spacing w:val="-2"/>
          <w:sz w:val="22"/>
          <w:szCs w:val="22"/>
        </w:rPr>
        <w:t xml:space="preserve"> da</w:t>
      </w:r>
      <w:r>
        <w:rPr>
          <w:spacing w:val="-1"/>
          <w:sz w:val="22"/>
          <w:szCs w:val="22"/>
        </w:rPr>
        <w:t>i</w:t>
      </w:r>
      <w:r>
        <w:rPr>
          <w:spacing w:val="1"/>
          <w:sz w:val="22"/>
          <w:szCs w:val="22"/>
        </w:rPr>
        <w:t>l</w:t>
      </w:r>
      <w:r>
        <w:rPr>
          <w:sz w:val="22"/>
          <w:szCs w:val="22"/>
        </w:rPr>
        <w:t>y</w:t>
      </w:r>
      <w:r>
        <w:rPr>
          <w:spacing w:val="-4"/>
          <w:sz w:val="22"/>
          <w:szCs w:val="22"/>
        </w:rPr>
        <w:t xml:space="preserve"> </w:t>
      </w:r>
      <w:r>
        <w:rPr>
          <w:spacing w:val="-1"/>
          <w:sz w:val="22"/>
          <w:szCs w:val="22"/>
        </w:rPr>
        <w:t>l</w:t>
      </w:r>
      <w:r>
        <w:rPr>
          <w:spacing w:val="1"/>
          <w:sz w:val="22"/>
          <w:szCs w:val="22"/>
        </w:rPr>
        <w:t>i</w:t>
      </w:r>
      <w:r>
        <w:rPr>
          <w:spacing w:val="-3"/>
          <w:sz w:val="22"/>
          <w:szCs w:val="22"/>
        </w:rPr>
        <w:t>m</w:t>
      </w:r>
      <w:r>
        <w:rPr>
          <w:spacing w:val="-1"/>
          <w:sz w:val="22"/>
          <w:szCs w:val="22"/>
        </w:rPr>
        <w:t>i</w:t>
      </w:r>
      <w:r>
        <w:rPr>
          <w:spacing w:val="1"/>
          <w:sz w:val="22"/>
          <w:szCs w:val="22"/>
        </w:rPr>
        <w:t>t</w:t>
      </w:r>
      <w:r>
        <w:rPr>
          <w:spacing w:val="-2"/>
          <w:sz w:val="22"/>
          <w:szCs w:val="22"/>
        </w:rPr>
        <w:t>s</w:t>
      </w:r>
      <w:r>
        <w:rPr>
          <w:sz w:val="22"/>
          <w:szCs w:val="22"/>
        </w:rPr>
        <w:t>,</w:t>
      </w:r>
      <w:r>
        <w:rPr>
          <w:spacing w:val="-2"/>
          <w:sz w:val="22"/>
          <w:szCs w:val="22"/>
        </w:rPr>
        <w:t xml:space="preserve"> e</w:t>
      </w:r>
      <w:r>
        <w:rPr>
          <w:spacing w:val="-1"/>
          <w:sz w:val="22"/>
          <w:szCs w:val="22"/>
        </w:rPr>
        <w:t>t</w:t>
      </w:r>
      <w:r>
        <w:rPr>
          <w:sz w:val="22"/>
          <w:szCs w:val="22"/>
        </w:rPr>
        <w:t>c</w:t>
      </w:r>
      <w:r>
        <w:rPr>
          <w:spacing w:val="-2"/>
          <w:sz w:val="22"/>
          <w:szCs w:val="22"/>
        </w:rPr>
        <w:t>.</w:t>
      </w:r>
      <w:r>
        <w:rPr>
          <w:sz w:val="22"/>
          <w:szCs w:val="22"/>
        </w:rPr>
        <w:t>)</w:t>
      </w:r>
      <w:r>
        <w:rPr>
          <w:spacing w:val="-4"/>
          <w:sz w:val="22"/>
          <w:szCs w:val="22"/>
        </w:rPr>
        <w:t xml:space="preserve"> </w:t>
      </w:r>
      <w:r>
        <w:rPr>
          <w:spacing w:val="-2"/>
          <w:sz w:val="22"/>
          <w:szCs w:val="22"/>
        </w:rPr>
        <w:t>p</w:t>
      </w:r>
      <w:r>
        <w:rPr>
          <w:spacing w:val="1"/>
          <w:sz w:val="22"/>
          <w:szCs w:val="22"/>
        </w:rPr>
        <w:t>r</w:t>
      </w:r>
      <w:r>
        <w:rPr>
          <w:spacing w:val="-2"/>
          <w:sz w:val="22"/>
          <w:szCs w:val="22"/>
        </w:rPr>
        <w:t>o</w:t>
      </w:r>
      <w:r>
        <w:rPr>
          <w:sz w:val="22"/>
          <w:szCs w:val="22"/>
        </w:rPr>
        <w:t>c</w:t>
      </w:r>
      <w:r>
        <w:rPr>
          <w:spacing w:val="1"/>
          <w:sz w:val="22"/>
          <w:szCs w:val="22"/>
        </w:rPr>
        <w:t>e</w:t>
      </w:r>
      <w:r>
        <w:rPr>
          <w:sz w:val="22"/>
          <w:szCs w:val="22"/>
        </w:rPr>
        <w:t>d</w:t>
      </w:r>
      <w:r>
        <w:rPr>
          <w:spacing w:val="-2"/>
          <w:sz w:val="22"/>
          <w:szCs w:val="22"/>
        </w:rPr>
        <w:t>u</w:t>
      </w:r>
      <w:r>
        <w:rPr>
          <w:spacing w:val="1"/>
          <w:sz w:val="22"/>
          <w:szCs w:val="22"/>
        </w:rPr>
        <w:t>r</w:t>
      </w:r>
      <w:r>
        <w:rPr>
          <w:sz w:val="22"/>
          <w:szCs w:val="22"/>
        </w:rPr>
        <w:t>e</w:t>
      </w:r>
      <w:r>
        <w:rPr>
          <w:spacing w:val="1"/>
          <w:sz w:val="22"/>
          <w:szCs w:val="22"/>
        </w:rPr>
        <w:t>s</w:t>
      </w:r>
      <w:r>
        <w:rPr>
          <w:sz w:val="22"/>
          <w:szCs w:val="22"/>
        </w:rPr>
        <w:t>.</w:t>
      </w:r>
    </w:p>
    <w:p w14:paraId="0A49F9BB" w14:textId="77777777" w:rsidR="006C33E8" w:rsidRDefault="00295371">
      <w:pPr>
        <w:spacing w:before="4"/>
        <w:ind w:left="340"/>
        <w:rPr>
          <w:sz w:val="22"/>
          <w:szCs w:val="22"/>
        </w:rPr>
      </w:pPr>
      <w:r>
        <w:rPr>
          <w:sz w:val="22"/>
          <w:szCs w:val="22"/>
        </w:rPr>
        <w:t xml:space="preserve">-    </w:t>
      </w:r>
      <w:r>
        <w:rPr>
          <w:spacing w:val="9"/>
          <w:sz w:val="22"/>
          <w:szCs w:val="22"/>
        </w:rPr>
        <w:t xml:space="preserve"> </w:t>
      </w:r>
      <w:r>
        <w:rPr>
          <w:spacing w:val="-1"/>
          <w:sz w:val="22"/>
          <w:szCs w:val="22"/>
        </w:rPr>
        <w:t>D</w:t>
      </w:r>
      <w:r>
        <w:rPr>
          <w:sz w:val="22"/>
          <w:szCs w:val="22"/>
        </w:rPr>
        <w:t>e</w:t>
      </w:r>
      <w:r>
        <w:rPr>
          <w:spacing w:val="1"/>
          <w:sz w:val="22"/>
          <w:szCs w:val="22"/>
        </w:rPr>
        <w:t>scri</w:t>
      </w:r>
      <w:r>
        <w:rPr>
          <w:sz w:val="22"/>
          <w:szCs w:val="22"/>
        </w:rPr>
        <w:t>be</w:t>
      </w:r>
      <w:r>
        <w:rPr>
          <w:spacing w:val="1"/>
          <w:sz w:val="22"/>
          <w:szCs w:val="22"/>
        </w:rPr>
        <w:t xml:space="preserve"> </w:t>
      </w:r>
      <w:r>
        <w:rPr>
          <w:spacing w:val="-2"/>
          <w:sz w:val="22"/>
          <w:szCs w:val="22"/>
        </w:rPr>
        <w:t>d</w:t>
      </w:r>
      <w:r>
        <w:rPr>
          <w:spacing w:val="1"/>
          <w:sz w:val="22"/>
          <w:szCs w:val="22"/>
        </w:rPr>
        <w:t>is</w:t>
      </w:r>
      <w:r>
        <w:rPr>
          <w:spacing w:val="-2"/>
          <w:sz w:val="22"/>
          <w:szCs w:val="22"/>
        </w:rPr>
        <w:t>p</w:t>
      </w:r>
      <w:r>
        <w:rPr>
          <w:sz w:val="22"/>
          <w:szCs w:val="22"/>
        </w:rPr>
        <w:t>u</w:t>
      </w:r>
      <w:r>
        <w:rPr>
          <w:spacing w:val="1"/>
          <w:sz w:val="22"/>
          <w:szCs w:val="22"/>
        </w:rPr>
        <w:t>t</w:t>
      </w:r>
      <w:r>
        <w:rPr>
          <w:sz w:val="22"/>
          <w:szCs w:val="22"/>
        </w:rPr>
        <w:t>e</w:t>
      </w:r>
      <w:r>
        <w:rPr>
          <w:spacing w:val="-2"/>
          <w:sz w:val="22"/>
          <w:szCs w:val="22"/>
        </w:rPr>
        <w:t xml:space="preserve"> </w:t>
      </w:r>
      <w:r>
        <w:rPr>
          <w:spacing w:val="1"/>
          <w:sz w:val="22"/>
          <w:szCs w:val="22"/>
        </w:rPr>
        <w:t>r</w:t>
      </w:r>
      <w:r>
        <w:rPr>
          <w:spacing w:val="-2"/>
          <w:sz w:val="22"/>
          <w:szCs w:val="22"/>
        </w:rPr>
        <w:t>e</w:t>
      </w:r>
      <w:r>
        <w:rPr>
          <w:spacing w:val="1"/>
          <w:sz w:val="22"/>
          <w:szCs w:val="22"/>
        </w:rPr>
        <w:t>s</w:t>
      </w:r>
      <w:r>
        <w:rPr>
          <w:spacing w:val="-2"/>
          <w:sz w:val="22"/>
          <w:szCs w:val="22"/>
        </w:rPr>
        <w:t>o</w:t>
      </w:r>
      <w:r>
        <w:rPr>
          <w:spacing w:val="1"/>
          <w:sz w:val="22"/>
          <w:szCs w:val="22"/>
        </w:rPr>
        <w:t>l</w:t>
      </w:r>
      <w:r>
        <w:rPr>
          <w:spacing w:val="-2"/>
          <w:sz w:val="22"/>
          <w:szCs w:val="22"/>
        </w:rPr>
        <w:t>u</w:t>
      </w:r>
      <w:r>
        <w:rPr>
          <w:spacing w:val="1"/>
          <w:sz w:val="22"/>
          <w:szCs w:val="22"/>
        </w:rPr>
        <w:t>ti</w:t>
      </w:r>
      <w:r>
        <w:rPr>
          <w:sz w:val="22"/>
          <w:szCs w:val="22"/>
        </w:rPr>
        <w:t>on</w:t>
      </w:r>
      <w:r>
        <w:rPr>
          <w:spacing w:val="-2"/>
          <w:sz w:val="22"/>
          <w:szCs w:val="22"/>
        </w:rPr>
        <w:t xml:space="preserve"> </w:t>
      </w:r>
      <w:r>
        <w:rPr>
          <w:spacing w:val="1"/>
          <w:sz w:val="22"/>
          <w:szCs w:val="22"/>
        </w:rPr>
        <w:t>re</w:t>
      </w:r>
      <w:r>
        <w:rPr>
          <w:sz w:val="22"/>
          <w:szCs w:val="22"/>
        </w:rPr>
        <w:t>q</w:t>
      </w:r>
      <w:r>
        <w:rPr>
          <w:spacing w:val="-5"/>
          <w:sz w:val="22"/>
          <w:szCs w:val="22"/>
        </w:rPr>
        <w:t>u</w:t>
      </w:r>
      <w:r>
        <w:rPr>
          <w:spacing w:val="1"/>
          <w:sz w:val="22"/>
          <w:szCs w:val="22"/>
        </w:rPr>
        <w:t>ire</w:t>
      </w:r>
      <w:r>
        <w:rPr>
          <w:spacing w:val="-6"/>
          <w:sz w:val="22"/>
          <w:szCs w:val="22"/>
        </w:rPr>
        <w:t>m</w:t>
      </w:r>
      <w:r>
        <w:rPr>
          <w:spacing w:val="1"/>
          <w:sz w:val="22"/>
          <w:szCs w:val="22"/>
        </w:rPr>
        <w:t>e</w:t>
      </w:r>
      <w:r>
        <w:rPr>
          <w:sz w:val="22"/>
          <w:szCs w:val="22"/>
        </w:rPr>
        <w:t>n</w:t>
      </w:r>
      <w:r>
        <w:rPr>
          <w:spacing w:val="1"/>
          <w:sz w:val="22"/>
          <w:szCs w:val="22"/>
        </w:rPr>
        <w:t>ts</w:t>
      </w:r>
      <w:r>
        <w:rPr>
          <w:sz w:val="22"/>
          <w:szCs w:val="22"/>
        </w:rPr>
        <w:t>.</w:t>
      </w:r>
    </w:p>
    <w:p w14:paraId="52FE3A9F" w14:textId="77777777" w:rsidR="006C33E8" w:rsidRDefault="00295371">
      <w:pPr>
        <w:spacing w:line="240" w:lineRule="exact"/>
        <w:ind w:left="340"/>
        <w:rPr>
          <w:sz w:val="22"/>
          <w:szCs w:val="22"/>
        </w:rPr>
      </w:pPr>
      <w:r>
        <w:rPr>
          <w:sz w:val="22"/>
          <w:szCs w:val="22"/>
        </w:rPr>
        <w:t xml:space="preserve">-    </w:t>
      </w:r>
      <w:r>
        <w:rPr>
          <w:spacing w:val="9"/>
          <w:sz w:val="22"/>
          <w:szCs w:val="22"/>
        </w:rPr>
        <w:t xml:space="preserve"> </w:t>
      </w:r>
      <w:r>
        <w:rPr>
          <w:spacing w:val="-1"/>
          <w:sz w:val="22"/>
          <w:szCs w:val="22"/>
        </w:rPr>
        <w:t>O</w:t>
      </w:r>
      <w:r>
        <w:rPr>
          <w:sz w:val="22"/>
          <w:szCs w:val="22"/>
        </w:rPr>
        <w:t>u</w:t>
      </w:r>
      <w:r>
        <w:rPr>
          <w:spacing w:val="1"/>
          <w:sz w:val="22"/>
          <w:szCs w:val="22"/>
        </w:rPr>
        <w:t>tli</w:t>
      </w:r>
      <w:r>
        <w:rPr>
          <w:sz w:val="22"/>
          <w:szCs w:val="22"/>
        </w:rPr>
        <w:t>ne</w:t>
      </w:r>
      <w:r>
        <w:rPr>
          <w:spacing w:val="-1"/>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r</w:t>
      </w:r>
      <w:r>
        <w:rPr>
          <w:sz w:val="22"/>
          <w:szCs w:val="22"/>
        </w:rPr>
        <w:t>e</w:t>
      </w:r>
      <w:r>
        <w:rPr>
          <w:spacing w:val="1"/>
          <w:sz w:val="22"/>
          <w:szCs w:val="22"/>
        </w:rPr>
        <w:t>c</w:t>
      </w:r>
      <w:r>
        <w:rPr>
          <w:spacing w:val="-2"/>
          <w:sz w:val="22"/>
          <w:szCs w:val="22"/>
        </w:rPr>
        <w:t>o</w:t>
      </w:r>
      <w:r>
        <w:rPr>
          <w:sz w:val="22"/>
          <w:szCs w:val="22"/>
        </w:rPr>
        <w:t>n</w:t>
      </w:r>
      <w:r>
        <w:rPr>
          <w:spacing w:val="-2"/>
          <w:sz w:val="22"/>
          <w:szCs w:val="22"/>
        </w:rPr>
        <w:t>c</w:t>
      </w:r>
      <w:r>
        <w:rPr>
          <w:spacing w:val="-1"/>
          <w:sz w:val="22"/>
          <w:szCs w:val="22"/>
        </w:rPr>
        <w:t>i</w:t>
      </w:r>
      <w:r>
        <w:rPr>
          <w:spacing w:val="1"/>
          <w:sz w:val="22"/>
          <w:szCs w:val="22"/>
        </w:rPr>
        <w:t>li</w:t>
      </w:r>
      <w:r>
        <w:rPr>
          <w:spacing w:val="-2"/>
          <w:sz w:val="22"/>
          <w:szCs w:val="22"/>
        </w:rPr>
        <w:t>a</w:t>
      </w:r>
      <w:r>
        <w:rPr>
          <w:spacing w:val="1"/>
          <w:sz w:val="22"/>
          <w:szCs w:val="22"/>
        </w:rPr>
        <w:t>t</w:t>
      </w:r>
      <w:r>
        <w:rPr>
          <w:spacing w:val="-1"/>
          <w:sz w:val="22"/>
          <w:szCs w:val="22"/>
        </w:rPr>
        <w:t>i</w:t>
      </w:r>
      <w:r>
        <w:rPr>
          <w:sz w:val="22"/>
          <w:szCs w:val="22"/>
        </w:rPr>
        <w:t>on</w:t>
      </w:r>
      <w:r>
        <w:rPr>
          <w:spacing w:val="1"/>
          <w:sz w:val="22"/>
          <w:szCs w:val="22"/>
        </w:rPr>
        <w:t xml:space="preserve"> </w:t>
      </w:r>
      <w:r>
        <w:rPr>
          <w:spacing w:val="-2"/>
          <w:sz w:val="22"/>
          <w:szCs w:val="22"/>
        </w:rPr>
        <w:t>p</w:t>
      </w:r>
      <w:r>
        <w:rPr>
          <w:spacing w:val="1"/>
          <w:sz w:val="22"/>
          <w:szCs w:val="22"/>
        </w:rPr>
        <w:t>r</w:t>
      </w:r>
      <w:r>
        <w:rPr>
          <w:sz w:val="22"/>
          <w:szCs w:val="22"/>
        </w:rPr>
        <w:t>o</w:t>
      </w:r>
      <w:r>
        <w:rPr>
          <w:spacing w:val="1"/>
          <w:sz w:val="22"/>
          <w:szCs w:val="22"/>
        </w:rPr>
        <w:t>c</w:t>
      </w:r>
      <w:r>
        <w:rPr>
          <w:spacing w:val="-2"/>
          <w:sz w:val="22"/>
          <w:szCs w:val="22"/>
        </w:rPr>
        <w:t>e</w:t>
      </w:r>
      <w:r>
        <w:rPr>
          <w:spacing w:val="1"/>
          <w:sz w:val="22"/>
          <w:szCs w:val="22"/>
        </w:rPr>
        <w:t>ss</w:t>
      </w:r>
      <w:r>
        <w:rPr>
          <w:sz w:val="22"/>
          <w:szCs w:val="22"/>
        </w:rPr>
        <w:t>.</w:t>
      </w:r>
    </w:p>
    <w:p w14:paraId="7E1BCEBC" w14:textId="77777777" w:rsidR="006C33E8" w:rsidRDefault="00295371">
      <w:pPr>
        <w:spacing w:before="1"/>
        <w:ind w:left="340"/>
        <w:rPr>
          <w:sz w:val="22"/>
          <w:szCs w:val="22"/>
        </w:rPr>
      </w:pPr>
      <w:r>
        <w:rPr>
          <w:sz w:val="22"/>
          <w:szCs w:val="22"/>
        </w:rPr>
        <w:t xml:space="preserve">-    </w:t>
      </w:r>
      <w:r>
        <w:rPr>
          <w:spacing w:val="9"/>
          <w:sz w:val="22"/>
          <w:szCs w:val="22"/>
        </w:rPr>
        <w:t xml:space="preserve"> </w:t>
      </w:r>
      <w:r>
        <w:rPr>
          <w:spacing w:val="-1"/>
          <w:sz w:val="22"/>
          <w:szCs w:val="22"/>
        </w:rPr>
        <w:t>D</w:t>
      </w:r>
      <w:r>
        <w:rPr>
          <w:spacing w:val="3"/>
          <w:sz w:val="22"/>
          <w:szCs w:val="22"/>
        </w:rPr>
        <w:t>e</w:t>
      </w:r>
      <w:r>
        <w:rPr>
          <w:spacing w:val="-6"/>
          <w:sz w:val="22"/>
          <w:szCs w:val="22"/>
        </w:rPr>
        <w:t>m</w:t>
      </w:r>
      <w:r>
        <w:rPr>
          <w:sz w:val="22"/>
          <w:szCs w:val="22"/>
        </w:rPr>
        <w:t>on</w:t>
      </w:r>
      <w:r>
        <w:rPr>
          <w:spacing w:val="1"/>
          <w:sz w:val="22"/>
          <w:szCs w:val="22"/>
        </w:rPr>
        <w:t>strat</w:t>
      </w:r>
      <w:r>
        <w:rPr>
          <w:sz w:val="22"/>
          <w:szCs w:val="22"/>
        </w:rPr>
        <w:t>e</w:t>
      </w:r>
      <w:r>
        <w:rPr>
          <w:spacing w:val="1"/>
          <w:sz w:val="22"/>
          <w:szCs w:val="22"/>
        </w:rPr>
        <w:t xml:space="preserve"> </w:t>
      </w:r>
      <w:r>
        <w:rPr>
          <w:sz w:val="22"/>
          <w:szCs w:val="22"/>
        </w:rPr>
        <w:t xml:space="preserve">how </w:t>
      </w:r>
      <w:r>
        <w:rPr>
          <w:spacing w:val="1"/>
          <w:sz w:val="22"/>
          <w:szCs w:val="22"/>
        </w:rPr>
        <w:t>t</w:t>
      </w:r>
      <w:r>
        <w:rPr>
          <w:sz w:val="22"/>
          <w:szCs w:val="22"/>
        </w:rPr>
        <w:t>o</w:t>
      </w:r>
      <w:r>
        <w:rPr>
          <w:spacing w:val="-2"/>
          <w:sz w:val="22"/>
          <w:szCs w:val="22"/>
        </w:rPr>
        <w:t xml:space="preserve"> </w:t>
      </w:r>
      <w:r>
        <w:rPr>
          <w:sz w:val="22"/>
          <w:szCs w:val="22"/>
        </w:rPr>
        <w:t>d</w:t>
      </w:r>
      <w:r>
        <w:rPr>
          <w:spacing w:val="-2"/>
          <w:sz w:val="22"/>
          <w:szCs w:val="22"/>
        </w:rPr>
        <w:t>ea</w:t>
      </w:r>
      <w:r>
        <w:rPr>
          <w:sz w:val="22"/>
          <w:szCs w:val="22"/>
        </w:rPr>
        <w:t>l</w:t>
      </w:r>
      <w:r>
        <w:rPr>
          <w:spacing w:val="1"/>
          <w:sz w:val="22"/>
          <w:szCs w:val="22"/>
        </w:rPr>
        <w:t xml:space="preserve"> </w:t>
      </w:r>
      <w:r>
        <w:rPr>
          <w:spacing w:val="-3"/>
          <w:sz w:val="22"/>
          <w:szCs w:val="22"/>
        </w:rPr>
        <w:t>w</w:t>
      </w:r>
      <w:r>
        <w:rPr>
          <w:spacing w:val="1"/>
          <w:sz w:val="22"/>
          <w:szCs w:val="22"/>
        </w:rPr>
        <w:t>it</w:t>
      </w:r>
      <w:r>
        <w:rPr>
          <w:sz w:val="22"/>
          <w:szCs w:val="22"/>
        </w:rPr>
        <w:t>h</w:t>
      </w:r>
      <w:r>
        <w:rPr>
          <w:spacing w:val="-2"/>
          <w:sz w:val="22"/>
          <w:szCs w:val="22"/>
        </w:rPr>
        <w:t xml:space="preserve"> </w:t>
      </w:r>
      <w:r>
        <w:rPr>
          <w:spacing w:val="1"/>
          <w:sz w:val="22"/>
          <w:szCs w:val="22"/>
        </w:rPr>
        <w:t>e</w:t>
      </w:r>
      <w:r>
        <w:rPr>
          <w:sz w:val="22"/>
          <w:szCs w:val="22"/>
        </w:rPr>
        <w:t>x</w:t>
      </w:r>
      <w:r>
        <w:rPr>
          <w:spacing w:val="1"/>
          <w:sz w:val="22"/>
          <w:szCs w:val="22"/>
        </w:rPr>
        <w:t>c</w:t>
      </w:r>
      <w:r>
        <w:rPr>
          <w:spacing w:val="-2"/>
          <w:sz w:val="22"/>
          <w:szCs w:val="22"/>
        </w:rPr>
        <w:t>ep</w:t>
      </w:r>
      <w:r>
        <w:rPr>
          <w:spacing w:val="1"/>
          <w:sz w:val="22"/>
          <w:szCs w:val="22"/>
        </w:rPr>
        <w:t>ti</w:t>
      </w:r>
      <w:r>
        <w:rPr>
          <w:sz w:val="22"/>
          <w:szCs w:val="22"/>
        </w:rPr>
        <w:t>on</w:t>
      </w:r>
      <w:r>
        <w:rPr>
          <w:spacing w:val="-2"/>
          <w:sz w:val="22"/>
          <w:szCs w:val="22"/>
        </w:rPr>
        <w:t xml:space="preserve"> s</w:t>
      </w:r>
      <w:r>
        <w:rPr>
          <w:spacing w:val="-1"/>
          <w:sz w:val="22"/>
          <w:szCs w:val="22"/>
        </w:rPr>
        <w:t>i</w:t>
      </w:r>
      <w:r>
        <w:rPr>
          <w:spacing w:val="1"/>
          <w:sz w:val="22"/>
          <w:szCs w:val="22"/>
        </w:rPr>
        <w:t>t</w:t>
      </w:r>
      <w:r>
        <w:rPr>
          <w:sz w:val="22"/>
          <w:szCs w:val="22"/>
        </w:rPr>
        <w:t>u</w:t>
      </w:r>
      <w:r>
        <w:rPr>
          <w:spacing w:val="-2"/>
          <w:sz w:val="22"/>
          <w:szCs w:val="22"/>
        </w:rPr>
        <w:t>a</w:t>
      </w:r>
      <w:r>
        <w:rPr>
          <w:spacing w:val="1"/>
          <w:sz w:val="22"/>
          <w:szCs w:val="22"/>
        </w:rPr>
        <w:t>ti</w:t>
      </w:r>
      <w:r>
        <w:rPr>
          <w:sz w:val="22"/>
          <w:szCs w:val="22"/>
        </w:rPr>
        <w:t>o</w:t>
      </w:r>
      <w:r>
        <w:rPr>
          <w:spacing w:val="-2"/>
          <w:sz w:val="22"/>
          <w:szCs w:val="22"/>
        </w:rPr>
        <w:t>ns</w:t>
      </w:r>
      <w:r>
        <w:rPr>
          <w:sz w:val="22"/>
          <w:szCs w:val="22"/>
        </w:rPr>
        <w:t>.</w:t>
      </w:r>
    </w:p>
    <w:p w14:paraId="0BD6EE7F" w14:textId="77777777" w:rsidR="006C33E8" w:rsidRDefault="00295371">
      <w:pPr>
        <w:spacing w:line="240" w:lineRule="exact"/>
        <w:ind w:left="340"/>
        <w:rPr>
          <w:sz w:val="22"/>
          <w:szCs w:val="22"/>
        </w:rPr>
      </w:pPr>
      <w:r>
        <w:rPr>
          <w:sz w:val="22"/>
          <w:szCs w:val="22"/>
        </w:rPr>
        <w:t xml:space="preserve">-    </w:t>
      </w:r>
      <w:r>
        <w:rPr>
          <w:spacing w:val="12"/>
          <w:sz w:val="22"/>
          <w:szCs w:val="22"/>
        </w:rPr>
        <w:t xml:space="preserve"> </w:t>
      </w:r>
      <w:r>
        <w:rPr>
          <w:spacing w:val="-6"/>
          <w:sz w:val="22"/>
          <w:szCs w:val="22"/>
        </w:rPr>
        <w:t>I</w:t>
      </w:r>
      <w:r>
        <w:rPr>
          <w:sz w:val="22"/>
          <w:szCs w:val="22"/>
        </w:rPr>
        <w:t>d</w:t>
      </w:r>
      <w:r>
        <w:rPr>
          <w:spacing w:val="1"/>
          <w:sz w:val="22"/>
          <w:szCs w:val="22"/>
        </w:rPr>
        <w:t>e</w:t>
      </w:r>
      <w:r>
        <w:rPr>
          <w:sz w:val="22"/>
          <w:szCs w:val="22"/>
        </w:rPr>
        <w:t>n</w:t>
      </w:r>
      <w:r>
        <w:rPr>
          <w:spacing w:val="1"/>
          <w:sz w:val="22"/>
          <w:szCs w:val="22"/>
        </w:rPr>
        <w:t>tif</w:t>
      </w:r>
      <w:r>
        <w:rPr>
          <w:sz w:val="22"/>
          <w:szCs w:val="22"/>
        </w:rPr>
        <w:t>y</w:t>
      </w:r>
      <w:r>
        <w:rPr>
          <w:spacing w:val="-2"/>
          <w:sz w:val="22"/>
          <w:szCs w:val="22"/>
        </w:rPr>
        <w:t xml:space="preserve"> </w:t>
      </w:r>
      <w:r>
        <w:rPr>
          <w:spacing w:val="1"/>
          <w:sz w:val="22"/>
          <w:szCs w:val="22"/>
        </w:rPr>
        <w:t>a</w:t>
      </w:r>
      <w:r>
        <w:rPr>
          <w:sz w:val="22"/>
          <w:szCs w:val="22"/>
        </w:rPr>
        <w:t>ud</w:t>
      </w:r>
      <w:r>
        <w:rPr>
          <w:spacing w:val="1"/>
          <w:sz w:val="22"/>
          <w:szCs w:val="22"/>
        </w:rPr>
        <w:t>i</w:t>
      </w:r>
      <w:r>
        <w:rPr>
          <w:sz w:val="22"/>
          <w:szCs w:val="22"/>
        </w:rPr>
        <w:t>t</w:t>
      </w:r>
      <w:r>
        <w:rPr>
          <w:spacing w:val="1"/>
          <w:sz w:val="22"/>
          <w:szCs w:val="22"/>
        </w:rPr>
        <w:t xml:space="preserve"> </w:t>
      </w:r>
      <w:r>
        <w:rPr>
          <w:sz w:val="22"/>
          <w:szCs w:val="22"/>
        </w:rPr>
        <w:t>p</w:t>
      </w:r>
      <w:r>
        <w:rPr>
          <w:spacing w:val="1"/>
          <w:sz w:val="22"/>
          <w:szCs w:val="22"/>
        </w:rPr>
        <w:t>r</w:t>
      </w:r>
      <w:r>
        <w:rPr>
          <w:spacing w:val="-2"/>
          <w:sz w:val="22"/>
          <w:szCs w:val="22"/>
        </w:rPr>
        <w:t>o</w:t>
      </w:r>
      <w:r>
        <w:rPr>
          <w:sz w:val="22"/>
          <w:szCs w:val="22"/>
        </w:rPr>
        <w:t>c</w:t>
      </w:r>
      <w:r>
        <w:rPr>
          <w:spacing w:val="1"/>
          <w:sz w:val="22"/>
          <w:szCs w:val="22"/>
        </w:rPr>
        <w:t>e</w:t>
      </w:r>
      <w:r>
        <w:rPr>
          <w:sz w:val="22"/>
          <w:szCs w:val="22"/>
        </w:rPr>
        <w:t>d</w:t>
      </w:r>
      <w:r>
        <w:rPr>
          <w:spacing w:val="-2"/>
          <w:sz w:val="22"/>
          <w:szCs w:val="22"/>
        </w:rPr>
        <w:t>u</w:t>
      </w:r>
      <w:r>
        <w:rPr>
          <w:spacing w:val="-1"/>
          <w:sz w:val="22"/>
          <w:szCs w:val="22"/>
        </w:rPr>
        <w:t>r</w:t>
      </w:r>
      <w:r>
        <w:rPr>
          <w:spacing w:val="-2"/>
          <w:sz w:val="22"/>
          <w:szCs w:val="22"/>
        </w:rPr>
        <w:t>e</w:t>
      </w:r>
      <w:r>
        <w:rPr>
          <w:sz w:val="22"/>
          <w:szCs w:val="22"/>
        </w:rPr>
        <w:t>s</w:t>
      </w:r>
      <w:r>
        <w:rPr>
          <w:spacing w:val="1"/>
          <w:sz w:val="22"/>
          <w:szCs w:val="22"/>
        </w:rPr>
        <w:t xml:space="preserve"> </w:t>
      </w:r>
      <w:r>
        <w:rPr>
          <w:spacing w:val="-2"/>
          <w:sz w:val="22"/>
          <w:szCs w:val="22"/>
        </w:rPr>
        <w:t>a</w:t>
      </w:r>
      <w:r>
        <w:rPr>
          <w:sz w:val="22"/>
          <w:szCs w:val="22"/>
        </w:rPr>
        <w:t xml:space="preserve">nd </w:t>
      </w:r>
      <w:r>
        <w:rPr>
          <w:spacing w:val="1"/>
          <w:sz w:val="22"/>
          <w:szCs w:val="22"/>
        </w:rPr>
        <w:t>di</w:t>
      </w:r>
      <w:r>
        <w:rPr>
          <w:spacing w:val="-2"/>
          <w:sz w:val="22"/>
          <w:szCs w:val="22"/>
        </w:rPr>
        <w:t>s</w:t>
      </w:r>
      <w:r>
        <w:rPr>
          <w:sz w:val="22"/>
          <w:szCs w:val="22"/>
        </w:rPr>
        <w:t>c</w:t>
      </w:r>
      <w:r>
        <w:rPr>
          <w:spacing w:val="1"/>
          <w:sz w:val="22"/>
          <w:szCs w:val="22"/>
        </w:rPr>
        <w:t>i</w:t>
      </w:r>
      <w:r>
        <w:rPr>
          <w:spacing w:val="-2"/>
          <w:sz w:val="22"/>
          <w:szCs w:val="22"/>
        </w:rPr>
        <w:t>p</w:t>
      </w:r>
      <w:r>
        <w:rPr>
          <w:spacing w:val="-1"/>
          <w:sz w:val="22"/>
          <w:szCs w:val="22"/>
        </w:rPr>
        <w:t>l</w:t>
      </w:r>
      <w:r>
        <w:rPr>
          <w:spacing w:val="1"/>
          <w:sz w:val="22"/>
          <w:szCs w:val="22"/>
        </w:rPr>
        <w:t>i</w:t>
      </w:r>
      <w:r>
        <w:rPr>
          <w:sz w:val="22"/>
          <w:szCs w:val="22"/>
        </w:rPr>
        <w:t>na</w:t>
      </w:r>
      <w:r>
        <w:rPr>
          <w:spacing w:val="1"/>
          <w:sz w:val="22"/>
          <w:szCs w:val="22"/>
        </w:rPr>
        <w:t>r</w:t>
      </w:r>
      <w:r>
        <w:rPr>
          <w:sz w:val="22"/>
          <w:szCs w:val="22"/>
        </w:rPr>
        <w:t>y</w:t>
      </w:r>
      <w:r>
        <w:rPr>
          <w:spacing w:val="-4"/>
          <w:sz w:val="22"/>
          <w:szCs w:val="22"/>
        </w:rPr>
        <w:t xml:space="preserve"> </w:t>
      </w:r>
      <w:r>
        <w:rPr>
          <w:spacing w:val="1"/>
          <w:sz w:val="22"/>
          <w:szCs w:val="22"/>
        </w:rPr>
        <w:t>a</w:t>
      </w:r>
      <w:r>
        <w:rPr>
          <w:spacing w:val="-2"/>
          <w:sz w:val="22"/>
          <w:szCs w:val="22"/>
        </w:rPr>
        <w:t>c</w:t>
      </w:r>
      <w:r>
        <w:rPr>
          <w:spacing w:val="1"/>
          <w:sz w:val="22"/>
          <w:szCs w:val="22"/>
        </w:rPr>
        <w:t>t</w:t>
      </w:r>
      <w:r>
        <w:rPr>
          <w:spacing w:val="-1"/>
          <w:sz w:val="22"/>
          <w:szCs w:val="22"/>
        </w:rPr>
        <w:t>i</w:t>
      </w:r>
      <w:r>
        <w:rPr>
          <w:sz w:val="22"/>
          <w:szCs w:val="22"/>
        </w:rPr>
        <w:t>ons</w:t>
      </w:r>
      <w:r>
        <w:rPr>
          <w:spacing w:val="-1"/>
          <w:sz w:val="22"/>
          <w:szCs w:val="22"/>
        </w:rPr>
        <w:t xml:space="preserve"> f</w:t>
      </w:r>
      <w:r>
        <w:rPr>
          <w:sz w:val="22"/>
          <w:szCs w:val="22"/>
        </w:rPr>
        <w:t>or</w:t>
      </w:r>
      <w:r>
        <w:rPr>
          <w:spacing w:val="1"/>
          <w:sz w:val="22"/>
          <w:szCs w:val="22"/>
        </w:rPr>
        <w:t xml:space="preserve"> </w:t>
      </w:r>
      <w:r>
        <w:rPr>
          <w:spacing w:val="-6"/>
          <w:sz w:val="22"/>
          <w:szCs w:val="22"/>
        </w:rPr>
        <w:t>m</w:t>
      </w:r>
      <w:r>
        <w:rPr>
          <w:spacing w:val="1"/>
          <w:sz w:val="22"/>
          <w:szCs w:val="22"/>
        </w:rPr>
        <w:t>is</w:t>
      </w:r>
      <w:r>
        <w:rPr>
          <w:sz w:val="22"/>
          <w:szCs w:val="22"/>
        </w:rPr>
        <w:t>u</w:t>
      </w:r>
      <w:r>
        <w:rPr>
          <w:spacing w:val="1"/>
          <w:sz w:val="22"/>
          <w:szCs w:val="22"/>
        </w:rPr>
        <w:t>se</w:t>
      </w:r>
      <w:r>
        <w:rPr>
          <w:sz w:val="22"/>
          <w:szCs w:val="22"/>
        </w:rPr>
        <w:t>.</w:t>
      </w:r>
    </w:p>
    <w:p w14:paraId="4F883CB4" w14:textId="77777777" w:rsidR="006C33E8" w:rsidRDefault="006C33E8">
      <w:pPr>
        <w:spacing w:before="6" w:line="100" w:lineRule="exact"/>
        <w:rPr>
          <w:sz w:val="11"/>
          <w:szCs w:val="11"/>
        </w:rPr>
      </w:pPr>
    </w:p>
    <w:p w14:paraId="2A3CA1F7" w14:textId="77777777" w:rsidR="006C33E8" w:rsidRDefault="006C33E8">
      <w:pPr>
        <w:spacing w:line="200" w:lineRule="exact"/>
      </w:pPr>
    </w:p>
    <w:p w14:paraId="731E39AC" w14:textId="77777777" w:rsidR="00AF2806" w:rsidRDefault="00295371" w:rsidP="00AF2806">
      <w:pPr>
        <w:spacing w:line="240" w:lineRule="exact"/>
        <w:ind w:left="100" w:right="1063"/>
        <w:rPr>
          <w:sz w:val="22"/>
          <w:szCs w:val="22"/>
        </w:rPr>
      </w:pPr>
      <w:r>
        <w:rPr>
          <w:spacing w:val="-1"/>
          <w:sz w:val="22"/>
          <w:szCs w:val="22"/>
        </w:rPr>
        <w:t>C</w:t>
      </w:r>
      <w:r>
        <w:rPr>
          <w:sz w:val="22"/>
          <w:szCs w:val="22"/>
        </w:rPr>
        <w:t>on</w:t>
      </w:r>
      <w:r>
        <w:rPr>
          <w:spacing w:val="1"/>
          <w:sz w:val="22"/>
          <w:szCs w:val="22"/>
        </w:rPr>
        <w:t>si</w:t>
      </w:r>
      <w:r>
        <w:rPr>
          <w:spacing w:val="-2"/>
          <w:sz w:val="22"/>
          <w:szCs w:val="22"/>
        </w:rPr>
        <w:t>d</w:t>
      </w:r>
      <w:r>
        <w:rPr>
          <w:spacing w:val="1"/>
          <w:sz w:val="22"/>
          <w:szCs w:val="22"/>
        </w:rPr>
        <w:t>e</w:t>
      </w:r>
      <w:r>
        <w:rPr>
          <w:sz w:val="22"/>
          <w:szCs w:val="22"/>
        </w:rPr>
        <w:t>r</w:t>
      </w:r>
      <w:r>
        <w:rPr>
          <w:spacing w:val="1"/>
          <w:sz w:val="22"/>
          <w:szCs w:val="22"/>
        </w:rPr>
        <w:t xml:space="preserve"> </w:t>
      </w:r>
      <w:r>
        <w:rPr>
          <w:spacing w:val="-2"/>
          <w:sz w:val="22"/>
          <w:szCs w:val="22"/>
        </w:rPr>
        <w:t>c</w:t>
      </w:r>
      <w:r>
        <w:rPr>
          <w:spacing w:val="1"/>
          <w:sz w:val="22"/>
          <w:szCs w:val="22"/>
        </w:rPr>
        <w:t>re</w:t>
      </w:r>
      <w:r>
        <w:rPr>
          <w:spacing w:val="-4"/>
          <w:sz w:val="22"/>
          <w:szCs w:val="22"/>
        </w:rPr>
        <w:t>a</w:t>
      </w:r>
      <w:r>
        <w:rPr>
          <w:spacing w:val="1"/>
          <w:sz w:val="22"/>
          <w:szCs w:val="22"/>
        </w:rPr>
        <w:t>ti</w:t>
      </w:r>
      <w:r>
        <w:rPr>
          <w:sz w:val="22"/>
          <w:szCs w:val="22"/>
        </w:rPr>
        <w:t>ng</w:t>
      </w:r>
      <w:r>
        <w:rPr>
          <w:spacing w:val="-4"/>
          <w:sz w:val="22"/>
          <w:szCs w:val="22"/>
        </w:rPr>
        <w:t xml:space="preserve"> </w:t>
      </w:r>
      <w:r>
        <w:rPr>
          <w:spacing w:val="1"/>
          <w:sz w:val="22"/>
          <w:szCs w:val="22"/>
        </w:rPr>
        <w:t>a</w:t>
      </w:r>
      <w:r>
        <w:rPr>
          <w:sz w:val="22"/>
          <w:szCs w:val="22"/>
        </w:rPr>
        <w:t>n a</w:t>
      </w:r>
      <w:r>
        <w:rPr>
          <w:spacing w:val="1"/>
          <w:sz w:val="22"/>
          <w:szCs w:val="22"/>
        </w:rPr>
        <w:t>c</w:t>
      </w:r>
      <w:r>
        <w:rPr>
          <w:spacing w:val="-5"/>
          <w:sz w:val="22"/>
          <w:szCs w:val="22"/>
        </w:rPr>
        <w:t>k</w:t>
      </w:r>
      <w:r>
        <w:rPr>
          <w:sz w:val="22"/>
          <w:szCs w:val="22"/>
        </w:rPr>
        <w:t>no</w:t>
      </w:r>
      <w:r>
        <w:rPr>
          <w:spacing w:val="-1"/>
          <w:sz w:val="22"/>
          <w:szCs w:val="22"/>
        </w:rPr>
        <w:t>w</w:t>
      </w:r>
      <w:r>
        <w:rPr>
          <w:spacing w:val="1"/>
          <w:sz w:val="22"/>
          <w:szCs w:val="22"/>
        </w:rPr>
        <w:t>le</w:t>
      </w:r>
      <w:r>
        <w:rPr>
          <w:sz w:val="22"/>
          <w:szCs w:val="22"/>
        </w:rPr>
        <w:t>d</w:t>
      </w:r>
      <w:r>
        <w:rPr>
          <w:spacing w:val="-5"/>
          <w:sz w:val="22"/>
          <w:szCs w:val="22"/>
        </w:rPr>
        <w:t>g</w:t>
      </w:r>
      <w:r>
        <w:rPr>
          <w:spacing w:val="3"/>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f</w:t>
      </w:r>
      <w:r>
        <w:rPr>
          <w:sz w:val="22"/>
          <w:szCs w:val="22"/>
        </w:rPr>
        <w:t>o</w:t>
      </w:r>
      <w:r>
        <w:rPr>
          <w:spacing w:val="3"/>
          <w:sz w:val="22"/>
          <w:szCs w:val="22"/>
        </w:rPr>
        <w:t>r</w:t>
      </w:r>
      <w:r>
        <w:rPr>
          <w:sz w:val="22"/>
          <w:szCs w:val="22"/>
        </w:rPr>
        <w:t>m</w:t>
      </w:r>
      <w:r>
        <w:rPr>
          <w:spacing w:val="-6"/>
          <w:sz w:val="22"/>
          <w:szCs w:val="22"/>
        </w:rPr>
        <w:t xml:space="preserve"> </w:t>
      </w:r>
      <w:r>
        <w:rPr>
          <w:spacing w:val="1"/>
          <w:sz w:val="22"/>
          <w:szCs w:val="22"/>
        </w:rPr>
        <w:t>f</w:t>
      </w:r>
      <w:r>
        <w:rPr>
          <w:sz w:val="22"/>
          <w:szCs w:val="22"/>
        </w:rPr>
        <w:t>or</w:t>
      </w:r>
      <w:r>
        <w:rPr>
          <w:spacing w:val="1"/>
          <w:sz w:val="22"/>
          <w:szCs w:val="22"/>
        </w:rPr>
        <w:t xml:space="preserve"> </w:t>
      </w:r>
      <w:r>
        <w:rPr>
          <w:spacing w:val="-2"/>
          <w:sz w:val="22"/>
          <w:szCs w:val="22"/>
        </w:rPr>
        <w:t>n</w:t>
      </w:r>
      <w:r>
        <w:rPr>
          <w:spacing w:val="1"/>
          <w:sz w:val="22"/>
          <w:szCs w:val="22"/>
        </w:rPr>
        <w:t>e</w:t>
      </w:r>
      <w:r>
        <w:rPr>
          <w:sz w:val="22"/>
          <w:szCs w:val="22"/>
        </w:rPr>
        <w:t xml:space="preserve">w </w:t>
      </w:r>
      <w:r>
        <w:rPr>
          <w:spacing w:val="-2"/>
          <w:sz w:val="22"/>
          <w:szCs w:val="22"/>
        </w:rPr>
        <w:t>c</w:t>
      </w:r>
      <w:r>
        <w:rPr>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2"/>
          <w:sz w:val="22"/>
          <w:szCs w:val="22"/>
        </w:rPr>
        <w:t xml:space="preserve"> </w:t>
      </w:r>
      <w:r>
        <w:rPr>
          <w:spacing w:val="1"/>
          <w:sz w:val="22"/>
          <w:szCs w:val="22"/>
        </w:rPr>
        <w:t>t</w:t>
      </w:r>
      <w:r>
        <w:rPr>
          <w:sz w:val="22"/>
          <w:szCs w:val="22"/>
        </w:rPr>
        <w:t>o</w:t>
      </w:r>
      <w:r>
        <w:rPr>
          <w:spacing w:val="-2"/>
          <w:sz w:val="22"/>
          <w:szCs w:val="22"/>
        </w:rPr>
        <w:t xml:space="preserve"> s</w:t>
      </w:r>
      <w:r>
        <w:rPr>
          <w:spacing w:val="1"/>
          <w:sz w:val="22"/>
          <w:szCs w:val="22"/>
        </w:rPr>
        <w:t>i</w:t>
      </w:r>
      <w:r>
        <w:rPr>
          <w:spacing w:val="-5"/>
          <w:sz w:val="22"/>
          <w:szCs w:val="22"/>
        </w:rPr>
        <w:t>g</w:t>
      </w:r>
      <w:r>
        <w:rPr>
          <w:sz w:val="22"/>
          <w:szCs w:val="22"/>
        </w:rPr>
        <w:t xml:space="preserve">n, </w:t>
      </w:r>
      <w:r>
        <w:rPr>
          <w:spacing w:val="1"/>
          <w:sz w:val="22"/>
          <w:szCs w:val="22"/>
        </w:rPr>
        <w:t>i</w:t>
      </w:r>
      <w:r>
        <w:rPr>
          <w:sz w:val="22"/>
          <w:szCs w:val="22"/>
        </w:rPr>
        <w:t>n</w:t>
      </w:r>
      <w:r>
        <w:rPr>
          <w:spacing w:val="-2"/>
          <w:sz w:val="22"/>
          <w:szCs w:val="22"/>
        </w:rPr>
        <w:t>d</w:t>
      </w:r>
      <w:r>
        <w:rPr>
          <w:spacing w:val="1"/>
          <w:sz w:val="22"/>
          <w:szCs w:val="22"/>
        </w:rPr>
        <w:t>ic</w:t>
      </w:r>
      <w:r>
        <w:rPr>
          <w:spacing w:val="-2"/>
          <w:sz w:val="22"/>
          <w:szCs w:val="22"/>
        </w:rPr>
        <w:t>a</w:t>
      </w:r>
      <w:r>
        <w:rPr>
          <w:spacing w:val="1"/>
          <w:sz w:val="22"/>
          <w:szCs w:val="22"/>
        </w:rPr>
        <w:t>ti</w:t>
      </w:r>
      <w:r>
        <w:rPr>
          <w:spacing w:val="-5"/>
          <w:sz w:val="22"/>
          <w:szCs w:val="22"/>
        </w:rPr>
        <w:t>n</w:t>
      </w:r>
      <w:r>
        <w:rPr>
          <w:sz w:val="22"/>
          <w:szCs w:val="22"/>
        </w:rPr>
        <w:t>g</w:t>
      </w:r>
      <w:r>
        <w:rPr>
          <w:spacing w:val="-4"/>
          <w:sz w:val="22"/>
          <w:szCs w:val="22"/>
        </w:rPr>
        <w:t xml:space="preserve"> </w:t>
      </w:r>
      <w:r>
        <w:rPr>
          <w:spacing w:val="1"/>
          <w:sz w:val="22"/>
          <w:szCs w:val="22"/>
        </w:rPr>
        <w:t>t</w:t>
      </w:r>
      <w:r>
        <w:rPr>
          <w:sz w:val="22"/>
          <w:szCs w:val="22"/>
        </w:rPr>
        <w:t>h</w:t>
      </w:r>
      <w:r>
        <w:rPr>
          <w:spacing w:val="3"/>
          <w:sz w:val="22"/>
          <w:szCs w:val="22"/>
        </w:rPr>
        <w:t>e</w:t>
      </w:r>
      <w:r>
        <w:rPr>
          <w:sz w:val="22"/>
          <w:szCs w:val="22"/>
        </w:rPr>
        <w:t>y</w:t>
      </w:r>
      <w:r>
        <w:rPr>
          <w:spacing w:val="-4"/>
          <w:sz w:val="22"/>
          <w:szCs w:val="22"/>
        </w:rPr>
        <w:t xml:space="preserve"> </w:t>
      </w:r>
      <w:r>
        <w:rPr>
          <w:sz w:val="22"/>
          <w:szCs w:val="22"/>
        </w:rPr>
        <w:t>un</w:t>
      </w:r>
      <w:r>
        <w:rPr>
          <w:spacing w:val="1"/>
          <w:sz w:val="22"/>
          <w:szCs w:val="22"/>
        </w:rPr>
        <w:t>d</w:t>
      </w:r>
      <w:r>
        <w:rPr>
          <w:sz w:val="22"/>
          <w:szCs w:val="22"/>
        </w:rPr>
        <w:t>e</w:t>
      </w:r>
      <w:r>
        <w:rPr>
          <w:spacing w:val="1"/>
          <w:sz w:val="22"/>
          <w:szCs w:val="22"/>
        </w:rPr>
        <w:t>r</w:t>
      </w:r>
      <w:r>
        <w:rPr>
          <w:spacing w:val="-2"/>
          <w:sz w:val="22"/>
          <w:szCs w:val="22"/>
        </w:rPr>
        <w:t>s</w:t>
      </w:r>
      <w:r>
        <w:rPr>
          <w:spacing w:val="1"/>
          <w:sz w:val="22"/>
          <w:szCs w:val="22"/>
        </w:rPr>
        <w:t>ta</w:t>
      </w:r>
      <w:r>
        <w:rPr>
          <w:sz w:val="22"/>
          <w:szCs w:val="22"/>
        </w:rPr>
        <w:t>nd</w:t>
      </w:r>
      <w:r>
        <w:rPr>
          <w:spacing w:val="-2"/>
          <w:sz w:val="22"/>
          <w:szCs w:val="22"/>
        </w:rPr>
        <w:t xml:space="preserve"> </w:t>
      </w:r>
      <w:r>
        <w:rPr>
          <w:spacing w:val="1"/>
          <w:sz w:val="22"/>
          <w:szCs w:val="22"/>
        </w:rPr>
        <w:t>t</w:t>
      </w:r>
      <w:r>
        <w:rPr>
          <w:sz w:val="22"/>
          <w:szCs w:val="22"/>
        </w:rPr>
        <w:t>he</w:t>
      </w:r>
      <w:r>
        <w:rPr>
          <w:spacing w:val="1"/>
          <w:sz w:val="22"/>
          <w:szCs w:val="22"/>
        </w:rPr>
        <w:t xml:space="preserve"> r</w:t>
      </w:r>
      <w:r>
        <w:rPr>
          <w:sz w:val="22"/>
          <w:szCs w:val="22"/>
        </w:rPr>
        <w:t>u</w:t>
      </w:r>
      <w:r>
        <w:rPr>
          <w:spacing w:val="1"/>
          <w:sz w:val="22"/>
          <w:szCs w:val="22"/>
        </w:rPr>
        <w:t>l</w:t>
      </w:r>
      <w:r>
        <w:rPr>
          <w:spacing w:val="-4"/>
          <w:sz w:val="22"/>
          <w:szCs w:val="22"/>
        </w:rPr>
        <w:t>e</w:t>
      </w:r>
      <w:r>
        <w:rPr>
          <w:sz w:val="22"/>
          <w:szCs w:val="22"/>
        </w:rPr>
        <w:t xml:space="preserve">s </w:t>
      </w:r>
      <w:r>
        <w:rPr>
          <w:spacing w:val="-5"/>
          <w:sz w:val="22"/>
          <w:szCs w:val="22"/>
        </w:rPr>
        <w:t>y</w:t>
      </w:r>
      <w:r>
        <w:rPr>
          <w:sz w:val="22"/>
          <w:szCs w:val="22"/>
        </w:rPr>
        <w:t>our</w:t>
      </w:r>
      <w:r>
        <w:rPr>
          <w:spacing w:val="2"/>
          <w:sz w:val="22"/>
          <w:szCs w:val="22"/>
        </w:rPr>
        <w:t xml:space="preserve"> </w:t>
      </w:r>
      <w:r>
        <w:rPr>
          <w:spacing w:val="1"/>
          <w:sz w:val="22"/>
          <w:szCs w:val="22"/>
        </w:rPr>
        <w:t>c</w:t>
      </w:r>
      <w:r>
        <w:rPr>
          <w:spacing w:val="3"/>
          <w:sz w:val="22"/>
          <w:szCs w:val="22"/>
        </w:rPr>
        <w:t>o</w:t>
      </w:r>
      <w:r>
        <w:rPr>
          <w:spacing w:val="-6"/>
          <w:sz w:val="22"/>
          <w:szCs w:val="22"/>
        </w:rPr>
        <w:t>m</w:t>
      </w:r>
      <w:r>
        <w:rPr>
          <w:sz w:val="22"/>
          <w:szCs w:val="22"/>
        </w:rPr>
        <w:t>p</w:t>
      </w:r>
      <w:r>
        <w:rPr>
          <w:spacing w:val="1"/>
          <w:sz w:val="22"/>
          <w:szCs w:val="22"/>
        </w:rPr>
        <w:t>a</w:t>
      </w:r>
      <w:r>
        <w:rPr>
          <w:sz w:val="22"/>
          <w:szCs w:val="22"/>
        </w:rPr>
        <w:t>ny</w:t>
      </w:r>
      <w:r>
        <w:rPr>
          <w:spacing w:val="-4"/>
          <w:sz w:val="22"/>
          <w:szCs w:val="22"/>
        </w:rPr>
        <w:t xml:space="preserve"> </w:t>
      </w:r>
      <w:r>
        <w:rPr>
          <w:sz w:val="22"/>
          <w:szCs w:val="22"/>
        </w:rPr>
        <w:t>h</w:t>
      </w:r>
      <w:r>
        <w:rPr>
          <w:spacing w:val="1"/>
          <w:sz w:val="22"/>
          <w:szCs w:val="22"/>
        </w:rPr>
        <w:t>a</w:t>
      </w:r>
      <w:r>
        <w:rPr>
          <w:sz w:val="22"/>
          <w:szCs w:val="22"/>
        </w:rPr>
        <w:t>s</w:t>
      </w:r>
      <w:r>
        <w:rPr>
          <w:spacing w:val="1"/>
          <w:sz w:val="22"/>
          <w:szCs w:val="22"/>
        </w:rPr>
        <w:t xml:space="preserve"> s</w:t>
      </w:r>
      <w:r>
        <w:rPr>
          <w:spacing w:val="-2"/>
          <w:sz w:val="22"/>
          <w:szCs w:val="22"/>
        </w:rPr>
        <w:t>e</w:t>
      </w:r>
      <w:r>
        <w:rPr>
          <w:sz w:val="22"/>
          <w:szCs w:val="22"/>
        </w:rPr>
        <w:t>t</w:t>
      </w:r>
      <w:r>
        <w:rPr>
          <w:spacing w:val="1"/>
          <w:sz w:val="22"/>
          <w:szCs w:val="22"/>
        </w:rPr>
        <w:t xml:space="preserve"> f</w:t>
      </w:r>
      <w:r>
        <w:rPr>
          <w:sz w:val="22"/>
          <w:szCs w:val="22"/>
        </w:rPr>
        <w:t>or</w:t>
      </w:r>
      <w:r>
        <w:rPr>
          <w:spacing w:val="1"/>
          <w:sz w:val="22"/>
          <w:szCs w:val="22"/>
        </w:rPr>
        <w:t xml:space="preserve"> </w:t>
      </w:r>
      <w:r>
        <w:rPr>
          <w:spacing w:val="-2"/>
          <w:sz w:val="22"/>
          <w:szCs w:val="22"/>
        </w:rPr>
        <w:t>u</w:t>
      </w:r>
      <w:r>
        <w:rPr>
          <w:spacing w:val="1"/>
          <w:sz w:val="22"/>
          <w:szCs w:val="22"/>
        </w:rPr>
        <w:t>si</w:t>
      </w:r>
      <w:r>
        <w:rPr>
          <w:sz w:val="22"/>
          <w:szCs w:val="22"/>
        </w:rPr>
        <w:t>ng</w:t>
      </w:r>
      <w:r>
        <w:rPr>
          <w:spacing w:val="-4"/>
          <w:sz w:val="22"/>
          <w:szCs w:val="22"/>
        </w:rPr>
        <w:t xml:space="preserve"> </w:t>
      </w:r>
      <w:r>
        <w:rPr>
          <w:spacing w:val="1"/>
          <w:sz w:val="22"/>
          <w:szCs w:val="22"/>
        </w:rPr>
        <w:t>t</w:t>
      </w:r>
      <w:r>
        <w:rPr>
          <w:spacing w:val="-2"/>
          <w:sz w:val="22"/>
          <w:szCs w:val="22"/>
        </w:rPr>
        <w:t>h</w:t>
      </w:r>
      <w:r>
        <w:rPr>
          <w:sz w:val="22"/>
          <w:szCs w:val="22"/>
        </w:rPr>
        <w:t>e</w:t>
      </w:r>
      <w:r>
        <w:rPr>
          <w:spacing w:val="1"/>
          <w:sz w:val="22"/>
          <w:szCs w:val="22"/>
        </w:rPr>
        <w:t xml:space="preserve"> c</w:t>
      </w:r>
      <w:r>
        <w:rPr>
          <w:spacing w:val="-2"/>
          <w:sz w:val="22"/>
          <w:szCs w:val="22"/>
        </w:rPr>
        <w:t>a</w:t>
      </w:r>
      <w:r>
        <w:rPr>
          <w:spacing w:val="1"/>
          <w:sz w:val="22"/>
          <w:szCs w:val="22"/>
        </w:rPr>
        <w:t>r</w:t>
      </w:r>
      <w:r>
        <w:rPr>
          <w:sz w:val="22"/>
          <w:szCs w:val="22"/>
        </w:rPr>
        <w:t xml:space="preserve">d. </w:t>
      </w:r>
      <w:r>
        <w:rPr>
          <w:spacing w:val="1"/>
          <w:sz w:val="22"/>
          <w:szCs w:val="22"/>
        </w:rPr>
        <w:t xml:space="preserve"> </w:t>
      </w:r>
      <w:r>
        <w:rPr>
          <w:spacing w:val="-1"/>
          <w:sz w:val="22"/>
          <w:szCs w:val="22"/>
        </w:rPr>
        <w:t>Y</w:t>
      </w:r>
      <w:r>
        <w:rPr>
          <w:sz w:val="22"/>
          <w:szCs w:val="22"/>
        </w:rPr>
        <w:t>ou</w:t>
      </w:r>
      <w:r>
        <w:rPr>
          <w:spacing w:val="-2"/>
          <w:sz w:val="22"/>
          <w:szCs w:val="22"/>
        </w:rPr>
        <w:t xml:space="preserve"> </w:t>
      </w:r>
      <w:r>
        <w:rPr>
          <w:spacing w:val="1"/>
          <w:sz w:val="22"/>
          <w:szCs w:val="22"/>
        </w:rPr>
        <w:t>s</w:t>
      </w:r>
      <w:r>
        <w:rPr>
          <w:sz w:val="22"/>
          <w:szCs w:val="22"/>
        </w:rPr>
        <w:t>h</w:t>
      </w:r>
      <w:r>
        <w:rPr>
          <w:spacing w:val="-2"/>
          <w:sz w:val="22"/>
          <w:szCs w:val="22"/>
        </w:rPr>
        <w:t>o</w:t>
      </w:r>
      <w:r>
        <w:rPr>
          <w:sz w:val="22"/>
          <w:szCs w:val="22"/>
        </w:rPr>
        <w:t>u</w:t>
      </w:r>
      <w:r>
        <w:rPr>
          <w:spacing w:val="1"/>
          <w:sz w:val="22"/>
          <w:szCs w:val="22"/>
        </w:rPr>
        <w:t>l</w:t>
      </w:r>
      <w:r>
        <w:rPr>
          <w:sz w:val="22"/>
          <w:szCs w:val="22"/>
        </w:rPr>
        <w:t>d</w:t>
      </w:r>
      <w:r>
        <w:rPr>
          <w:spacing w:val="-2"/>
          <w:sz w:val="22"/>
          <w:szCs w:val="22"/>
        </w:rPr>
        <w:t xml:space="preserve"> </w:t>
      </w:r>
      <w:r>
        <w:rPr>
          <w:spacing w:val="-5"/>
          <w:sz w:val="22"/>
          <w:szCs w:val="22"/>
        </w:rPr>
        <w:t>k</w:t>
      </w:r>
      <w:r>
        <w:rPr>
          <w:sz w:val="22"/>
          <w:szCs w:val="22"/>
        </w:rPr>
        <w:t>e</w:t>
      </w:r>
      <w:r>
        <w:rPr>
          <w:spacing w:val="1"/>
          <w:sz w:val="22"/>
          <w:szCs w:val="22"/>
        </w:rPr>
        <w:t>e</w:t>
      </w:r>
      <w:r>
        <w:rPr>
          <w:sz w:val="22"/>
          <w:szCs w:val="22"/>
        </w:rPr>
        <w:t xml:space="preserve">p </w:t>
      </w:r>
      <w:r>
        <w:rPr>
          <w:spacing w:val="1"/>
          <w:sz w:val="22"/>
          <w:szCs w:val="22"/>
        </w:rPr>
        <w:t>t</w:t>
      </w:r>
      <w:r>
        <w:rPr>
          <w:sz w:val="22"/>
          <w:szCs w:val="22"/>
        </w:rPr>
        <w:t>h</w:t>
      </w:r>
      <w:r>
        <w:rPr>
          <w:spacing w:val="1"/>
          <w:sz w:val="22"/>
          <w:szCs w:val="22"/>
        </w:rPr>
        <w:t>i</w:t>
      </w:r>
      <w:r>
        <w:rPr>
          <w:sz w:val="22"/>
          <w:szCs w:val="22"/>
        </w:rPr>
        <w:t>s</w:t>
      </w:r>
      <w:r>
        <w:rPr>
          <w:spacing w:val="1"/>
          <w:sz w:val="22"/>
          <w:szCs w:val="22"/>
        </w:rPr>
        <w:t xml:space="preserve"> f</w:t>
      </w:r>
      <w:r>
        <w:rPr>
          <w:spacing w:val="-2"/>
          <w:sz w:val="22"/>
          <w:szCs w:val="22"/>
        </w:rPr>
        <w:t>o</w:t>
      </w:r>
      <w:r>
        <w:rPr>
          <w:spacing w:val="1"/>
          <w:sz w:val="22"/>
          <w:szCs w:val="22"/>
        </w:rPr>
        <w:t>r</w:t>
      </w:r>
      <w:r>
        <w:rPr>
          <w:sz w:val="22"/>
          <w:szCs w:val="22"/>
        </w:rPr>
        <w:t>m</w:t>
      </w:r>
      <w:r>
        <w:rPr>
          <w:spacing w:val="-6"/>
          <w:sz w:val="22"/>
          <w:szCs w:val="22"/>
        </w:rPr>
        <w:t xml:space="preserve"> </w:t>
      </w:r>
      <w:r>
        <w:rPr>
          <w:spacing w:val="1"/>
          <w:sz w:val="22"/>
          <w:szCs w:val="22"/>
        </w:rPr>
        <w:t>f</w:t>
      </w:r>
      <w:r>
        <w:rPr>
          <w:sz w:val="22"/>
          <w:szCs w:val="22"/>
        </w:rPr>
        <w:t>or</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f</w:t>
      </w:r>
      <w:r>
        <w:rPr>
          <w:spacing w:val="1"/>
          <w:sz w:val="22"/>
          <w:szCs w:val="22"/>
        </w:rPr>
        <w:t>il</w:t>
      </w:r>
      <w:r>
        <w:rPr>
          <w:spacing w:val="-2"/>
          <w:sz w:val="22"/>
          <w:szCs w:val="22"/>
        </w:rPr>
        <w:t>e</w:t>
      </w:r>
      <w:r>
        <w:rPr>
          <w:spacing w:val="1"/>
          <w:sz w:val="22"/>
          <w:szCs w:val="22"/>
        </w:rPr>
        <w:t>s</w:t>
      </w:r>
      <w:r>
        <w:rPr>
          <w:sz w:val="22"/>
          <w:szCs w:val="22"/>
        </w:rPr>
        <w:t xml:space="preserve">.  </w:t>
      </w:r>
      <w:r w:rsidR="000B0F48">
        <w:rPr>
          <w:sz w:val="22"/>
          <w:szCs w:val="22"/>
        </w:rPr>
        <w:t xml:space="preserve">A sample </w:t>
      </w:r>
      <w:r>
        <w:rPr>
          <w:sz w:val="22"/>
          <w:szCs w:val="22"/>
        </w:rPr>
        <w:t>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z w:val="22"/>
          <w:szCs w:val="22"/>
        </w:rPr>
        <w:t>r a</w:t>
      </w:r>
      <w:r>
        <w:rPr>
          <w:spacing w:val="-2"/>
          <w:sz w:val="22"/>
          <w:szCs w:val="22"/>
        </w:rPr>
        <w:t>g</w:t>
      </w:r>
      <w:r>
        <w:rPr>
          <w:spacing w:val="1"/>
          <w:sz w:val="22"/>
          <w:szCs w:val="22"/>
        </w:rPr>
        <w:t>r</w:t>
      </w:r>
      <w:r>
        <w:rPr>
          <w:sz w:val="22"/>
          <w:szCs w:val="22"/>
        </w:rPr>
        <w:t>ee</w:t>
      </w:r>
      <w:r>
        <w:rPr>
          <w:spacing w:val="-3"/>
          <w:sz w:val="22"/>
          <w:szCs w:val="22"/>
        </w:rPr>
        <w:t>m</w:t>
      </w:r>
      <w:r>
        <w:rPr>
          <w:sz w:val="22"/>
          <w:szCs w:val="22"/>
        </w:rPr>
        <w:t>ent</w:t>
      </w:r>
      <w:r>
        <w:rPr>
          <w:spacing w:val="1"/>
          <w:sz w:val="22"/>
          <w:szCs w:val="22"/>
        </w:rPr>
        <w:t xml:space="preserve"> i</w:t>
      </w:r>
      <w:r>
        <w:rPr>
          <w:sz w:val="22"/>
          <w:szCs w:val="22"/>
        </w:rPr>
        <w:t>s</w:t>
      </w:r>
      <w:r>
        <w:rPr>
          <w:spacing w:val="1"/>
          <w:sz w:val="22"/>
          <w:szCs w:val="22"/>
        </w:rPr>
        <w:t xml:space="preserve"> </w:t>
      </w:r>
      <w:r>
        <w:rPr>
          <w:spacing w:val="-2"/>
          <w:sz w:val="22"/>
          <w:szCs w:val="22"/>
        </w:rPr>
        <w:t>p</w:t>
      </w:r>
      <w:r>
        <w:rPr>
          <w:spacing w:val="1"/>
          <w:sz w:val="22"/>
          <w:szCs w:val="22"/>
        </w:rPr>
        <w:t>r</w:t>
      </w:r>
      <w:r>
        <w:rPr>
          <w:sz w:val="22"/>
          <w:szCs w:val="22"/>
        </w:rPr>
        <w:t>o</w:t>
      </w:r>
      <w:r>
        <w:rPr>
          <w:spacing w:val="-2"/>
          <w:sz w:val="22"/>
          <w:szCs w:val="22"/>
        </w:rPr>
        <w:t>v</w:t>
      </w:r>
      <w:r>
        <w:rPr>
          <w:spacing w:val="1"/>
          <w:sz w:val="22"/>
          <w:szCs w:val="22"/>
        </w:rPr>
        <w:t>i</w:t>
      </w:r>
      <w:r>
        <w:rPr>
          <w:sz w:val="22"/>
          <w:szCs w:val="22"/>
        </w:rPr>
        <w:t>ded</w:t>
      </w:r>
      <w:r>
        <w:rPr>
          <w:spacing w:val="-2"/>
          <w:sz w:val="22"/>
          <w:szCs w:val="22"/>
        </w:rPr>
        <w:t xml:space="preserve"> </w:t>
      </w:r>
      <w:r w:rsidR="000B0F48">
        <w:rPr>
          <w:spacing w:val="1"/>
          <w:sz w:val="22"/>
          <w:szCs w:val="22"/>
        </w:rPr>
        <w:t>below</w:t>
      </w:r>
      <w:r>
        <w:rPr>
          <w:sz w:val="22"/>
          <w:szCs w:val="22"/>
        </w:rPr>
        <w:t>.</w:t>
      </w:r>
    </w:p>
    <w:p w14:paraId="69977D7C" w14:textId="77777777" w:rsidR="00AF2806" w:rsidRDefault="00AF2806" w:rsidP="00AF2806">
      <w:pPr>
        <w:spacing w:line="240" w:lineRule="exact"/>
        <w:ind w:left="100" w:right="1063"/>
        <w:rPr>
          <w:sz w:val="22"/>
          <w:szCs w:val="22"/>
        </w:rPr>
      </w:pPr>
    </w:p>
    <w:p w14:paraId="73B5DD94" w14:textId="77777777" w:rsidR="000B0F48" w:rsidRDefault="00295371" w:rsidP="001104DD">
      <w:pPr>
        <w:spacing w:line="240" w:lineRule="exact"/>
        <w:ind w:left="100" w:right="1063"/>
        <w:rPr>
          <w:sz w:val="22"/>
          <w:szCs w:val="22"/>
        </w:rPr>
      </w:pPr>
      <w:r>
        <w:rPr>
          <w:spacing w:val="-1"/>
          <w:sz w:val="22"/>
          <w:szCs w:val="22"/>
        </w:rPr>
        <w:t>D</w:t>
      </w:r>
      <w:r>
        <w:rPr>
          <w:spacing w:val="1"/>
          <w:sz w:val="22"/>
          <w:szCs w:val="22"/>
        </w:rPr>
        <w:t>istri</w:t>
      </w:r>
      <w:r>
        <w:rPr>
          <w:spacing w:val="-5"/>
          <w:sz w:val="22"/>
          <w:szCs w:val="22"/>
        </w:rPr>
        <w:t>b</w:t>
      </w:r>
      <w:r>
        <w:rPr>
          <w:sz w:val="22"/>
          <w:szCs w:val="22"/>
        </w:rPr>
        <w:t>u</w:t>
      </w:r>
      <w:r>
        <w:rPr>
          <w:spacing w:val="1"/>
          <w:sz w:val="22"/>
          <w:szCs w:val="22"/>
        </w:rPr>
        <w:t>t</w:t>
      </w:r>
      <w:r>
        <w:rPr>
          <w:sz w:val="22"/>
          <w:szCs w:val="22"/>
        </w:rPr>
        <w:t>e</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3"/>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ia</w:t>
      </w:r>
      <w:r>
        <w:rPr>
          <w:sz w:val="22"/>
          <w:szCs w:val="22"/>
        </w:rPr>
        <w:t>l</w:t>
      </w:r>
      <w:r>
        <w:rPr>
          <w:spacing w:val="1"/>
          <w:sz w:val="22"/>
          <w:szCs w:val="22"/>
        </w:rPr>
        <w:t xml:space="preserve"> </w:t>
      </w:r>
      <w:r>
        <w:rPr>
          <w:spacing w:val="-1"/>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ra</w:t>
      </w:r>
      <w:r>
        <w:rPr>
          <w:sz w:val="22"/>
          <w:szCs w:val="22"/>
        </w:rPr>
        <w:t>m</w:t>
      </w:r>
      <w:r>
        <w:rPr>
          <w:spacing w:val="-6"/>
          <w:sz w:val="22"/>
          <w:szCs w:val="22"/>
        </w:rPr>
        <w:t xml:space="preserve"> </w:t>
      </w:r>
      <w:r>
        <w:rPr>
          <w:sz w:val="22"/>
          <w:szCs w:val="22"/>
        </w:rPr>
        <w:t>po</w:t>
      </w:r>
      <w:r>
        <w:rPr>
          <w:spacing w:val="1"/>
          <w:sz w:val="22"/>
          <w:szCs w:val="22"/>
        </w:rPr>
        <w:t>licie</w:t>
      </w:r>
      <w:r>
        <w:rPr>
          <w:sz w:val="22"/>
          <w:szCs w:val="22"/>
        </w:rPr>
        <w:t>s</w:t>
      </w:r>
      <w:r>
        <w:rPr>
          <w:spacing w:val="1"/>
          <w:sz w:val="22"/>
          <w:szCs w:val="22"/>
        </w:rPr>
        <w:t xml:space="preserve"> a</w:t>
      </w:r>
      <w:r>
        <w:rPr>
          <w:spacing w:val="-2"/>
          <w:sz w:val="22"/>
          <w:szCs w:val="22"/>
        </w:rPr>
        <w:t>n</w:t>
      </w:r>
      <w:r>
        <w:rPr>
          <w:sz w:val="22"/>
          <w:szCs w:val="22"/>
        </w:rPr>
        <w:t>d</w:t>
      </w:r>
      <w:r>
        <w:rPr>
          <w:spacing w:val="-4"/>
          <w:sz w:val="22"/>
          <w:szCs w:val="22"/>
        </w:rPr>
        <w:t xml:space="preserve"> </w:t>
      </w:r>
      <w:r>
        <w:rPr>
          <w:sz w:val="22"/>
          <w:szCs w:val="22"/>
        </w:rPr>
        <w:t>p</w:t>
      </w:r>
      <w:r>
        <w:rPr>
          <w:spacing w:val="1"/>
          <w:sz w:val="22"/>
          <w:szCs w:val="22"/>
        </w:rPr>
        <w:t>r</w:t>
      </w:r>
      <w:r>
        <w:rPr>
          <w:sz w:val="22"/>
          <w:szCs w:val="22"/>
        </w:rPr>
        <w:t>o</w:t>
      </w:r>
      <w:r>
        <w:rPr>
          <w:spacing w:val="-2"/>
          <w:sz w:val="22"/>
          <w:szCs w:val="22"/>
        </w:rPr>
        <w:t>c</w:t>
      </w:r>
      <w:r>
        <w:rPr>
          <w:spacing w:val="1"/>
          <w:sz w:val="22"/>
          <w:szCs w:val="22"/>
        </w:rPr>
        <w:t>e</w:t>
      </w:r>
      <w:r>
        <w:rPr>
          <w:sz w:val="22"/>
          <w:szCs w:val="22"/>
        </w:rPr>
        <w:t>d</w:t>
      </w:r>
      <w:r>
        <w:rPr>
          <w:spacing w:val="-2"/>
          <w:sz w:val="22"/>
          <w:szCs w:val="22"/>
        </w:rPr>
        <w:t>u</w:t>
      </w:r>
      <w:r>
        <w:rPr>
          <w:spacing w:val="1"/>
          <w:sz w:val="22"/>
          <w:szCs w:val="22"/>
        </w:rPr>
        <w:t>re</w:t>
      </w:r>
      <w:r>
        <w:rPr>
          <w:sz w:val="22"/>
          <w:szCs w:val="22"/>
        </w:rPr>
        <w:t>s</w:t>
      </w:r>
      <w:r>
        <w:rPr>
          <w:spacing w:val="1"/>
          <w:sz w:val="22"/>
          <w:szCs w:val="22"/>
        </w:rPr>
        <w:t xml:space="preserve"> a</w:t>
      </w:r>
      <w:r>
        <w:rPr>
          <w:spacing w:val="-2"/>
          <w:sz w:val="22"/>
          <w:szCs w:val="22"/>
        </w:rPr>
        <w:t>n</w:t>
      </w:r>
      <w:r>
        <w:rPr>
          <w:sz w:val="22"/>
          <w:szCs w:val="22"/>
        </w:rPr>
        <w:t>nu</w:t>
      </w:r>
      <w:r>
        <w:rPr>
          <w:spacing w:val="-2"/>
          <w:sz w:val="22"/>
          <w:szCs w:val="22"/>
        </w:rPr>
        <w:t>a</w:t>
      </w:r>
      <w:r>
        <w:rPr>
          <w:spacing w:val="1"/>
          <w:sz w:val="22"/>
          <w:szCs w:val="22"/>
        </w:rPr>
        <w:t>ll</w:t>
      </w:r>
      <w:r>
        <w:rPr>
          <w:sz w:val="22"/>
          <w:szCs w:val="22"/>
        </w:rPr>
        <w:t>y</w:t>
      </w:r>
      <w:r>
        <w:rPr>
          <w:spacing w:val="-4"/>
          <w:sz w:val="22"/>
          <w:szCs w:val="22"/>
        </w:rPr>
        <w:t xml:space="preserve"> </w:t>
      </w:r>
      <w:r>
        <w:rPr>
          <w:spacing w:val="1"/>
          <w:sz w:val="22"/>
          <w:szCs w:val="22"/>
        </w:rPr>
        <w:t>s</w:t>
      </w:r>
      <w:r>
        <w:rPr>
          <w:sz w:val="22"/>
          <w:szCs w:val="22"/>
        </w:rPr>
        <w:t>o</w:t>
      </w:r>
      <w:r>
        <w:rPr>
          <w:spacing w:val="-2"/>
          <w:sz w:val="22"/>
          <w:szCs w:val="22"/>
        </w:rPr>
        <w:t xml:space="preserve"> </w:t>
      </w:r>
      <w:r>
        <w:rPr>
          <w:spacing w:val="1"/>
          <w:sz w:val="22"/>
          <w:szCs w:val="22"/>
        </w:rPr>
        <w:t>t</w:t>
      </w:r>
      <w:r>
        <w:rPr>
          <w:sz w:val="22"/>
          <w:szCs w:val="22"/>
        </w:rPr>
        <w:t>h</w:t>
      </w:r>
      <w:r>
        <w:rPr>
          <w:spacing w:val="-4"/>
          <w:sz w:val="22"/>
          <w:szCs w:val="22"/>
        </w:rPr>
        <w:t>a</w:t>
      </w:r>
      <w:r>
        <w:rPr>
          <w:sz w:val="22"/>
          <w:szCs w:val="22"/>
        </w:rPr>
        <w:t>t</w:t>
      </w:r>
      <w:r>
        <w:rPr>
          <w:spacing w:val="1"/>
          <w:sz w:val="22"/>
          <w:szCs w:val="22"/>
        </w:rPr>
        <w:t xml:space="preserve"> a</w:t>
      </w:r>
      <w:r>
        <w:rPr>
          <w:spacing w:val="-1"/>
          <w:sz w:val="22"/>
          <w:szCs w:val="22"/>
        </w:rPr>
        <w:t>l</w:t>
      </w:r>
      <w:r>
        <w:rPr>
          <w:sz w:val="22"/>
          <w:szCs w:val="22"/>
        </w:rPr>
        <w:t>l</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w:t>
      </w:r>
      <w:r>
        <w:rPr>
          <w:sz w:val="22"/>
          <w:szCs w:val="22"/>
        </w:rPr>
        <w:t>e</w:t>
      </w:r>
      <w:r>
        <w:rPr>
          <w:spacing w:val="1"/>
          <w:sz w:val="22"/>
          <w:szCs w:val="22"/>
        </w:rPr>
        <w:t>r</w:t>
      </w:r>
      <w:r>
        <w:rPr>
          <w:sz w:val="22"/>
          <w:szCs w:val="22"/>
        </w:rPr>
        <w:t>s</w:t>
      </w:r>
      <w:r>
        <w:rPr>
          <w:spacing w:val="-2"/>
          <w:sz w:val="22"/>
          <w:szCs w:val="22"/>
        </w:rPr>
        <w:t xml:space="preserve"> </w:t>
      </w:r>
      <w:r>
        <w:rPr>
          <w:spacing w:val="1"/>
          <w:sz w:val="22"/>
          <w:szCs w:val="22"/>
        </w:rPr>
        <w:t>a</w:t>
      </w:r>
      <w:r>
        <w:rPr>
          <w:sz w:val="22"/>
          <w:szCs w:val="22"/>
        </w:rPr>
        <w:t>nd</w:t>
      </w:r>
      <w:r>
        <w:rPr>
          <w:spacing w:val="1"/>
          <w:sz w:val="22"/>
          <w:szCs w:val="22"/>
        </w:rPr>
        <w:t xml:space="preserve"> </w:t>
      </w:r>
      <w:r>
        <w:rPr>
          <w:spacing w:val="-1"/>
          <w:sz w:val="22"/>
          <w:szCs w:val="22"/>
        </w:rPr>
        <w:t>t</w:t>
      </w:r>
      <w:r>
        <w:rPr>
          <w:sz w:val="22"/>
          <w:szCs w:val="22"/>
        </w:rPr>
        <w:t>h</w:t>
      </w:r>
      <w:r>
        <w:rPr>
          <w:spacing w:val="-2"/>
          <w:sz w:val="22"/>
          <w:szCs w:val="22"/>
        </w:rPr>
        <w:t>e</w:t>
      </w:r>
      <w:r>
        <w:rPr>
          <w:spacing w:val="1"/>
          <w:sz w:val="22"/>
          <w:szCs w:val="22"/>
        </w:rPr>
        <w:t>i</w:t>
      </w:r>
      <w:r>
        <w:rPr>
          <w:sz w:val="22"/>
          <w:szCs w:val="22"/>
        </w:rPr>
        <w:t xml:space="preserve">r </w:t>
      </w:r>
      <w:r>
        <w:rPr>
          <w:spacing w:val="-6"/>
          <w:sz w:val="22"/>
          <w:szCs w:val="22"/>
        </w:rPr>
        <w:t>m</w:t>
      </w:r>
      <w:r>
        <w:rPr>
          <w:spacing w:val="1"/>
          <w:sz w:val="22"/>
          <w:szCs w:val="22"/>
        </w:rPr>
        <w:t>a</w:t>
      </w:r>
      <w:r>
        <w:rPr>
          <w:sz w:val="22"/>
          <w:szCs w:val="22"/>
        </w:rPr>
        <w:t>n</w:t>
      </w:r>
      <w:r>
        <w:rPr>
          <w:spacing w:val="3"/>
          <w:sz w:val="22"/>
          <w:szCs w:val="22"/>
        </w:rPr>
        <w:t>a</w:t>
      </w:r>
      <w:r>
        <w:rPr>
          <w:spacing w:val="-5"/>
          <w:sz w:val="22"/>
          <w:szCs w:val="22"/>
        </w:rPr>
        <w:t>g</w:t>
      </w:r>
      <w:r>
        <w:rPr>
          <w:sz w:val="22"/>
          <w:szCs w:val="22"/>
        </w:rPr>
        <w:t>e</w:t>
      </w:r>
      <w:r>
        <w:rPr>
          <w:spacing w:val="1"/>
          <w:sz w:val="22"/>
          <w:szCs w:val="22"/>
        </w:rPr>
        <w:t>r</w:t>
      </w:r>
      <w:r>
        <w:rPr>
          <w:sz w:val="22"/>
          <w:szCs w:val="22"/>
        </w:rPr>
        <w:t>s</w:t>
      </w:r>
      <w:r>
        <w:rPr>
          <w:spacing w:val="1"/>
          <w:sz w:val="22"/>
          <w:szCs w:val="22"/>
        </w:rPr>
        <w:t xml:space="preserve"> </w:t>
      </w:r>
      <w:r>
        <w:rPr>
          <w:sz w:val="22"/>
          <w:szCs w:val="22"/>
        </w:rPr>
        <w:t>h</w:t>
      </w:r>
      <w:r>
        <w:rPr>
          <w:spacing w:val="3"/>
          <w:sz w:val="22"/>
          <w:szCs w:val="22"/>
        </w:rPr>
        <w:t>a</w:t>
      </w:r>
      <w:r>
        <w:rPr>
          <w:spacing w:val="-5"/>
          <w:sz w:val="22"/>
          <w:szCs w:val="22"/>
        </w:rPr>
        <w:t>v</w:t>
      </w:r>
      <w:r>
        <w:rPr>
          <w:sz w:val="22"/>
          <w:szCs w:val="22"/>
        </w:rPr>
        <w:t>e</w:t>
      </w:r>
      <w:r>
        <w:rPr>
          <w:spacing w:val="1"/>
          <w:sz w:val="22"/>
          <w:szCs w:val="22"/>
        </w:rPr>
        <w:t xml:space="preserve"> </w:t>
      </w:r>
      <w:r>
        <w:rPr>
          <w:sz w:val="22"/>
          <w:szCs w:val="22"/>
        </w:rPr>
        <w:t>up</w:t>
      </w:r>
      <w:r>
        <w:rPr>
          <w:spacing w:val="-2"/>
          <w:sz w:val="22"/>
          <w:szCs w:val="22"/>
        </w:rPr>
        <w:t>d</w:t>
      </w:r>
      <w:r>
        <w:rPr>
          <w:spacing w:val="1"/>
          <w:sz w:val="22"/>
          <w:szCs w:val="22"/>
        </w:rPr>
        <w:t>at</w:t>
      </w:r>
      <w:r>
        <w:rPr>
          <w:spacing w:val="-2"/>
          <w:sz w:val="22"/>
          <w:szCs w:val="22"/>
        </w:rPr>
        <w:t>e</w:t>
      </w:r>
      <w:r>
        <w:rPr>
          <w:sz w:val="22"/>
          <w:szCs w:val="22"/>
        </w:rPr>
        <w:t xml:space="preserve">d </w:t>
      </w:r>
      <w:r>
        <w:rPr>
          <w:spacing w:val="1"/>
          <w:sz w:val="22"/>
          <w:szCs w:val="22"/>
        </w:rPr>
        <w:t>i</w:t>
      </w:r>
      <w:r>
        <w:rPr>
          <w:spacing w:val="-2"/>
          <w:sz w:val="22"/>
          <w:szCs w:val="22"/>
        </w:rPr>
        <w:t>n</w:t>
      </w:r>
      <w:r>
        <w:rPr>
          <w:spacing w:val="-1"/>
          <w:sz w:val="22"/>
          <w:szCs w:val="22"/>
        </w:rPr>
        <w:t>f</w:t>
      </w:r>
      <w:r>
        <w:rPr>
          <w:sz w:val="22"/>
          <w:szCs w:val="22"/>
        </w:rPr>
        <w:t>o</w:t>
      </w:r>
      <w:r>
        <w:rPr>
          <w:spacing w:val="1"/>
          <w:sz w:val="22"/>
          <w:szCs w:val="22"/>
        </w:rPr>
        <w:t>r</w:t>
      </w:r>
      <w:r>
        <w:rPr>
          <w:spacing w:val="-6"/>
          <w:sz w:val="22"/>
          <w:szCs w:val="22"/>
        </w:rPr>
        <w:t>m</w:t>
      </w:r>
      <w:r>
        <w:rPr>
          <w:sz w:val="22"/>
          <w:szCs w:val="22"/>
        </w:rPr>
        <w:t>a</w:t>
      </w:r>
      <w:r>
        <w:rPr>
          <w:spacing w:val="1"/>
          <w:sz w:val="22"/>
          <w:szCs w:val="22"/>
        </w:rPr>
        <w:t>ti</w:t>
      </w:r>
      <w:r>
        <w:rPr>
          <w:sz w:val="22"/>
          <w:szCs w:val="22"/>
        </w:rPr>
        <w:t>o</w:t>
      </w:r>
      <w:r>
        <w:rPr>
          <w:spacing w:val="-2"/>
          <w:sz w:val="22"/>
          <w:szCs w:val="22"/>
        </w:rPr>
        <w:t>n</w:t>
      </w:r>
      <w:r>
        <w:rPr>
          <w:sz w:val="22"/>
          <w:szCs w:val="22"/>
        </w:rPr>
        <w:t xml:space="preserve">. </w:t>
      </w:r>
      <w:r>
        <w:rPr>
          <w:spacing w:val="3"/>
          <w:sz w:val="22"/>
          <w:szCs w:val="22"/>
        </w:rPr>
        <w:t xml:space="preserve"> </w:t>
      </w:r>
      <w:r>
        <w:rPr>
          <w:spacing w:val="-9"/>
          <w:sz w:val="22"/>
          <w:szCs w:val="22"/>
        </w:rPr>
        <w:t>I</w:t>
      </w:r>
      <w:r>
        <w:rPr>
          <w:sz w:val="22"/>
          <w:szCs w:val="22"/>
        </w:rPr>
        <w:t>f</w:t>
      </w:r>
      <w:r>
        <w:rPr>
          <w:spacing w:val="1"/>
          <w:sz w:val="22"/>
          <w:szCs w:val="22"/>
        </w:rPr>
        <w:t xml:space="preserve"> </w:t>
      </w:r>
      <w:r>
        <w:rPr>
          <w:sz w:val="22"/>
          <w:szCs w:val="22"/>
        </w:rPr>
        <w:t>po</w:t>
      </w:r>
      <w:r>
        <w:rPr>
          <w:spacing w:val="1"/>
          <w:sz w:val="22"/>
          <w:szCs w:val="22"/>
        </w:rPr>
        <w:t>ssi</w:t>
      </w:r>
      <w:r>
        <w:rPr>
          <w:spacing w:val="-2"/>
          <w:sz w:val="22"/>
          <w:szCs w:val="22"/>
        </w:rPr>
        <w:t>b</w:t>
      </w:r>
      <w:r>
        <w:rPr>
          <w:spacing w:val="1"/>
          <w:sz w:val="22"/>
          <w:szCs w:val="22"/>
        </w:rPr>
        <w:t>le</w:t>
      </w:r>
      <w:r>
        <w:rPr>
          <w:sz w:val="22"/>
          <w:szCs w:val="22"/>
        </w:rPr>
        <w:t xml:space="preserve">, </w:t>
      </w:r>
      <w:r>
        <w:rPr>
          <w:spacing w:val="-6"/>
          <w:sz w:val="22"/>
          <w:szCs w:val="22"/>
        </w:rPr>
        <w:t>m</w:t>
      </w:r>
      <w:r>
        <w:rPr>
          <w:sz w:val="22"/>
          <w:szCs w:val="22"/>
        </w:rPr>
        <w:t>a</w:t>
      </w:r>
      <w:r>
        <w:rPr>
          <w:spacing w:val="1"/>
          <w:sz w:val="22"/>
          <w:szCs w:val="22"/>
        </w:rPr>
        <w:t>i</w:t>
      </w:r>
      <w:r>
        <w:rPr>
          <w:spacing w:val="3"/>
          <w:sz w:val="22"/>
          <w:szCs w:val="22"/>
        </w:rPr>
        <w:t>n</w:t>
      </w:r>
      <w:r>
        <w:rPr>
          <w:spacing w:val="1"/>
          <w:sz w:val="22"/>
          <w:szCs w:val="22"/>
        </w:rPr>
        <w:t>t</w:t>
      </w:r>
      <w:r>
        <w:rPr>
          <w:sz w:val="22"/>
          <w:szCs w:val="22"/>
        </w:rPr>
        <w:t>a</w:t>
      </w:r>
      <w:r>
        <w:rPr>
          <w:spacing w:val="1"/>
          <w:sz w:val="22"/>
          <w:szCs w:val="22"/>
        </w:rPr>
        <w:t>i</w:t>
      </w:r>
      <w:r>
        <w:rPr>
          <w:sz w:val="22"/>
          <w:szCs w:val="22"/>
        </w:rPr>
        <w:t>n</w:t>
      </w:r>
      <w:r>
        <w:rPr>
          <w:spacing w:val="-2"/>
          <w:sz w:val="22"/>
          <w:szCs w:val="22"/>
        </w:rPr>
        <w:t xml:space="preserve"> </w:t>
      </w:r>
      <w:r>
        <w:rPr>
          <w:spacing w:val="1"/>
          <w:sz w:val="22"/>
          <w:szCs w:val="22"/>
        </w:rPr>
        <w:t>t</w:t>
      </w:r>
      <w:r>
        <w:rPr>
          <w:spacing w:val="-2"/>
          <w:sz w:val="22"/>
          <w:szCs w:val="22"/>
        </w:rPr>
        <w:t>h</w:t>
      </w:r>
      <w:r>
        <w:rPr>
          <w:spacing w:val="1"/>
          <w:sz w:val="22"/>
          <w:szCs w:val="22"/>
        </w:rPr>
        <w:t>i</w:t>
      </w:r>
      <w:r>
        <w:rPr>
          <w:sz w:val="22"/>
          <w:szCs w:val="22"/>
        </w:rPr>
        <w:t>s</w:t>
      </w:r>
      <w:r>
        <w:rPr>
          <w:spacing w:val="1"/>
          <w:sz w:val="22"/>
          <w:szCs w:val="22"/>
        </w:rPr>
        <w:t xml:space="preserve"> </w:t>
      </w:r>
      <w:r>
        <w:rPr>
          <w:spacing w:val="-3"/>
          <w:sz w:val="22"/>
          <w:szCs w:val="22"/>
        </w:rPr>
        <w:t>w</w:t>
      </w:r>
      <w:r>
        <w:rPr>
          <w:spacing w:val="1"/>
          <w:sz w:val="22"/>
          <w:szCs w:val="22"/>
        </w:rPr>
        <w:t>it</w:t>
      </w:r>
      <w:r>
        <w:rPr>
          <w:sz w:val="22"/>
          <w:szCs w:val="22"/>
        </w:rPr>
        <w:t xml:space="preserve">h </w:t>
      </w:r>
      <w:r>
        <w:rPr>
          <w:spacing w:val="-2"/>
          <w:sz w:val="22"/>
          <w:szCs w:val="22"/>
        </w:rPr>
        <w:t>o</w:t>
      </w:r>
      <w:r>
        <w:rPr>
          <w:spacing w:val="1"/>
          <w:sz w:val="22"/>
          <w:szCs w:val="22"/>
        </w:rPr>
        <w:t>t</w:t>
      </w:r>
      <w:r>
        <w:rPr>
          <w:sz w:val="22"/>
          <w:szCs w:val="22"/>
        </w:rPr>
        <w:t>h</w:t>
      </w:r>
      <w:r>
        <w:rPr>
          <w:spacing w:val="-4"/>
          <w:sz w:val="22"/>
          <w:szCs w:val="22"/>
        </w:rPr>
        <w:t>e</w:t>
      </w:r>
      <w:r>
        <w:rPr>
          <w:sz w:val="22"/>
          <w:szCs w:val="22"/>
        </w:rPr>
        <w:t>r</w:t>
      </w:r>
      <w:r>
        <w:rPr>
          <w:spacing w:val="1"/>
          <w:sz w:val="22"/>
          <w:szCs w:val="22"/>
        </w:rPr>
        <w:t xml:space="preserve"> </w:t>
      </w:r>
      <w:r>
        <w:rPr>
          <w:sz w:val="22"/>
          <w:szCs w:val="22"/>
        </w:rPr>
        <w:t>n</w:t>
      </w:r>
      <w:r>
        <w:rPr>
          <w:spacing w:val="-2"/>
          <w:sz w:val="22"/>
          <w:szCs w:val="22"/>
        </w:rPr>
        <w:t>ec</w:t>
      </w:r>
      <w:r>
        <w:rPr>
          <w:sz w:val="22"/>
          <w:szCs w:val="22"/>
        </w:rPr>
        <w:t>e</w:t>
      </w:r>
      <w:r>
        <w:rPr>
          <w:spacing w:val="1"/>
          <w:sz w:val="22"/>
          <w:szCs w:val="22"/>
        </w:rPr>
        <w:t>ss</w:t>
      </w:r>
      <w:r>
        <w:rPr>
          <w:spacing w:val="-2"/>
          <w:sz w:val="22"/>
          <w:szCs w:val="22"/>
        </w:rPr>
        <w:t>a</w:t>
      </w:r>
      <w:r>
        <w:rPr>
          <w:spacing w:val="-1"/>
          <w:sz w:val="22"/>
          <w:szCs w:val="22"/>
        </w:rPr>
        <w:t>r</w:t>
      </w:r>
      <w:r>
        <w:rPr>
          <w:sz w:val="22"/>
          <w:szCs w:val="22"/>
        </w:rPr>
        <w:t>y</w:t>
      </w:r>
      <w:r>
        <w:rPr>
          <w:spacing w:val="-4"/>
          <w:sz w:val="22"/>
          <w:szCs w:val="22"/>
        </w:rPr>
        <w:t xml:space="preserve"> </w:t>
      </w:r>
      <w:r>
        <w:rPr>
          <w:spacing w:val="1"/>
          <w:sz w:val="22"/>
          <w:szCs w:val="22"/>
        </w:rPr>
        <w:t>f</w:t>
      </w:r>
      <w:r>
        <w:rPr>
          <w:sz w:val="22"/>
          <w:szCs w:val="22"/>
        </w:rPr>
        <w:t>o</w:t>
      </w:r>
      <w:r>
        <w:rPr>
          <w:spacing w:val="3"/>
          <w:sz w:val="22"/>
          <w:szCs w:val="22"/>
        </w:rPr>
        <w:t>r</w:t>
      </w:r>
      <w:r>
        <w:rPr>
          <w:spacing w:val="-6"/>
          <w:sz w:val="22"/>
          <w:szCs w:val="22"/>
        </w:rPr>
        <w:t>m</w:t>
      </w:r>
      <w:r>
        <w:rPr>
          <w:sz w:val="22"/>
          <w:szCs w:val="22"/>
        </w:rPr>
        <w:t>s</w:t>
      </w:r>
      <w:r>
        <w:rPr>
          <w:spacing w:val="1"/>
          <w:sz w:val="22"/>
          <w:szCs w:val="22"/>
        </w:rPr>
        <w:t xml:space="preserve"> a</w:t>
      </w:r>
      <w:r>
        <w:rPr>
          <w:sz w:val="22"/>
          <w:szCs w:val="22"/>
        </w:rPr>
        <w:t xml:space="preserve">nd </w:t>
      </w:r>
      <w:r>
        <w:rPr>
          <w:spacing w:val="1"/>
          <w:sz w:val="22"/>
          <w:szCs w:val="22"/>
        </w:rPr>
        <w:t>pr</w:t>
      </w:r>
      <w:r>
        <w:rPr>
          <w:sz w:val="22"/>
          <w:szCs w:val="22"/>
        </w:rPr>
        <w:t>o</w:t>
      </w:r>
      <w:r>
        <w:rPr>
          <w:spacing w:val="-5"/>
          <w:sz w:val="22"/>
          <w:szCs w:val="22"/>
        </w:rPr>
        <w:t>g</w:t>
      </w:r>
      <w:r>
        <w:rPr>
          <w:spacing w:val="1"/>
          <w:sz w:val="22"/>
          <w:szCs w:val="22"/>
        </w:rPr>
        <w:t>r</w:t>
      </w:r>
      <w:r>
        <w:rPr>
          <w:spacing w:val="3"/>
          <w:sz w:val="22"/>
          <w:szCs w:val="22"/>
        </w:rPr>
        <w:t>a</w:t>
      </w:r>
      <w:r>
        <w:rPr>
          <w:sz w:val="22"/>
          <w:szCs w:val="22"/>
        </w:rPr>
        <w:t xml:space="preserve">m </w:t>
      </w:r>
      <w:r>
        <w:rPr>
          <w:spacing w:val="1"/>
          <w:sz w:val="22"/>
          <w:szCs w:val="22"/>
        </w:rPr>
        <w:t>i</w:t>
      </w:r>
      <w:r>
        <w:rPr>
          <w:sz w:val="22"/>
          <w:szCs w:val="22"/>
        </w:rPr>
        <w:t>n</w:t>
      </w:r>
      <w:r>
        <w:rPr>
          <w:spacing w:val="1"/>
          <w:sz w:val="22"/>
          <w:szCs w:val="22"/>
        </w:rPr>
        <w:t>f</w:t>
      </w:r>
      <w:r>
        <w:rPr>
          <w:sz w:val="22"/>
          <w:szCs w:val="22"/>
        </w:rPr>
        <w:t>o</w:t>
      </w:r>
      <w:r>
        <w:rPr>
          <w:spacing w:val="1"/>
          <w:sz w:val="22"/>
          <w:szCs w:val="22"/>
        </w:rPr>
        <w:t>r</w:t>
      </w:r>
      <w:r>
        <w:rPr>
          <w:spacing w:val="-6"/>
          <w:sz w:val="22"/>
          <w:szCs w:val="22"/>
        </w:rPr>
        <w:t>m</w:t>
      </w:r>
      <w:r>
        <w:rPr>
          <w:sz w:val="22"/>
          <w:szCs w:val="22"/>
        </w:rPr>
        <w:t>a</w:t>
      </w:r>
      <w:r>
        <w:rPr>
          <w:spacing w:val="1"/>
          <w:sz w:val="22"/>
          <w:szCs w:val="22"/>
        </w:rPr>
        <w:t>ti</w:t>
      </w:r>
      <w:r>
        <w:rPr>
          <w:sz w:val="22"/>
          <w:szCs w:val="22"/>
        </w:rPr>
        <w:t>on on</w:t>
      </w:r>
      <w:r>
        <w:rPr>
          <w:spacing w:val="-1"/>
          <w:sz w:val="22"/>
          <w:szCs w:val="22"/>
        </w:rPr>
        <w:t xml:space="preserve"> </w:t>
      </w:r>
      <w:r>
        <w:rPr>
          <w:spacing w:val="1"/>
          <w:sz w:val="22"/>
          <w:szCs w:val="22"/>
        </w:rPr>
        <w:t>a</w:t>
      </w:r>
      <w:r>
        <w:rPr>
          <w:sz w:val="22"/>
          <w:szCs w:val="22"/>
        </w:rPr>
        <w:t>n</w:t>
      </w:r>
      <w:r>
        <w:rPr>
          <w:spacing w:val="-2"/>
          <w:sz w:val="22"/>
          <w:szCs w:val="22"/>
        </w:rPr>
        <w:t xml:space="preserve"> </w:t>
      </w:r>
      <w:r>
        <w:rPr>
          <w:sz w:val="22"/>
          <w:szCs w:val="22"/>
        </w:rPr>
        <w:t>ea</w:t>
      </w:r>
      <w:r>
        <w:rPr>
          <w:spacing w:val="-2"/>
          <w:sz w:val="22"/>
          <w:szCs w:val="22"/>
        </w:rPr>
        <w:t>s</w:t>
      </w:r>
      <w:r>
        <w:rPr>
          <w:spacing w:val="1"/>
          <w:sz w:val="22"/>
          <w:szCs w:val="22"/>
        </w:rPr>
        <w:t>il</w:t>
      </w:r>
      <w:r>
        <w:rPr>
          <w:sz w:val="22"/>
          <w:szCs w:val="22"/>
        </w:rPr>
        <w:t>y</w:t>
      </w:r>
      <w:r>
        <w:rPr>
          <w:spacing w:val="-4"/>
          <w:sz w:val="22"/>
          <w:szCs w:val="22"/>
        </w:rPr>
        <w:t xml:space="preserve"> </w:t>
      </w:r>
      <w:r>
        <w:rPr>
          <w:sz w:val="22"/>
          <w:szCs w:val="22"/>
        </w:rPr>
        <w:t>ac</w:t>
      </w:r>
      <w:r>
        <w:rPr>
          <w:spacing w:val="1"/>
          <w:sz w:val="22"/>
          <w:szCs w:val="22"/>
        </w:rPr>
        <w:t>c</w:t>
      </w:r>
      <w:r>
        <w:rPr>
          <w:spacing w:val="-2"/>
          <w:sz w:val="22"/>
          <w:szCs w:val="22"/>
        </w:rPr>
        <w:t>e</w:t>
      </w:r>
      <w:r>
        <w:rPr>
          <w:spacing w:val="1"/>
          <w:sz w:val="22"/>
          <w:szCs w:val="22"/>
        </w:rPr>
        <w:t>s</w:t>
      </w:r>
      <w:r>
        <w:rPr>
          <w:spacing w:val="-2"/>
          <w:sz w:val="22"/>
          <w:szCs w:val="22"/>
        </w:rPr>
        <w:t>s</w:t>
      </w:r>
      <w:r>
        <w:rPr>
          <w:spacing w:val="1"/>
          <w:sz w:val="22"/>
          <w:szCs w:val="22"/>
        </w:rPr>
        <w:t>i</w:t>
      </w:r>
      <w:r>
        <w:rPr>
          <w:sz w:val="22"/>
          <w:szCs w:val="22"/>
        </w:rPr>
        <w:t>b</w:t>
      </w:r>
      <w:r>
        <w:rPr>
          <w:spacing w:val="-1"/>
          <w:sz w:val="22"/>
          <w:szCs w:val="22"/>
        </w:rPr>
        <w:t>l</w:t>
      </w:r>
      <w:r>
        <w:rPr>
          <w:sz w:val="22"/>
          <w:szCs w:val="22"/>
        </w:rPr>
        <w:t>e</w:t>
      </w:r>
      <w:r>
        <w:rPr>
          <w:spacing w:val="1"/>
          <w:sz w:val="22"/>
          <w:szCs w:val="22"/>
        </w:rPr>
        <w:t xml:space="preserve"> </w:t>
      </w:r>
      <w:r>
        <w:rPr>
          <w:spacing w:val="-1"/>
          <w:sz w:val="22"/>
          <w:szCs w:val="22"/>
        </w:rPr>
        <w:t>w</w:t>
      </w:r>
      <w:r>
        <w:rPr>
          <w:spacing w:val="1"/>
          <w:sz w:val="22"/>
          <w:szCs w:val="22"/>
        </w:rPr>
        <w:t>e</w:t>
      </w:r>
      <w:r>
        <w:rPr>
          <w:sz w:val="22"/>
          <w:szCs w:val="22"/>
        </w:rPr>
        <w:t xml:space="preserve">b </w:t>
      </w:r>
      <w:r>
        <w:rPr>
          <w:spacing w:val="-2"/>
          <w:sz w:val="22"/>
          <w:szCs w:val="22"/>
        </w:rPr>
        <w:t>s</w:t>
      </w:r>
      <w:r>
        <w:rPr>
          <w:spacing w:val="-1"/>
          <w:sz w:val="22"/>
          <w:szCs w:val="22"/>
        </w:rPr>
        <w:t>i</w:t>
      </w:r>
      <w:r>
        <w:rPr>
          <w:spacing w:val="1"/>
          <w:sz w:val="22"/>
          <w:szCs w:val="22"/>
        </w:rPr>
        <w:t>te</w:t>
      </w:r>
      <w:r>
        <w:rPr>
          <w:sz w:val="22"/>
          <w:szCs w:val="22"/>
        </w:rPr>
        <w:t>.</w:t>
      </w:r>
    </w:p>
    <w:p w14:paraId="2302674F" w14:textId="77777777" w:rsidR="001104DD" w:rsidRPr="00AF2806" w:rsidRDefault="001104DD" w:rsidP="001104DD">
      <w:pPr>
        <w:spacing w:line="240" w:lineRule="exact"/>
        <w:ind w:right="1063"/>
        <w:rPr>
          <w:sz w:val="22"/>
          <w:szCs w:val="22"/>
        </w:rPr>
      </w:pPr>
    </w:p>
    <w:p w14:paraId="2E4214F2" w14:textId="77777777" w:rsidR="006C33E8" w:rsidRDefault="006C33E8">
      <w:pPr>
        <w:spacing w:before="6" w:line="220" w:lineRule="exact"/>
        <w:rPr>
          <w:sz w:val="22"/>
          <w:szCs w:val="22"/>
        </w:rPr>
      </w:pPr>
    </w:p>
    <w:bookmarkStart w:id="14" w:name="_MON_1669556675"/>
    <w:bookmarkEnd w:id="14"/>
    <w:p w14:paraId="382A5A30" w14:textId="68048AB4" w:rsidR="001104DD" w:rsidRDefault="004C7265">
      <w:pPr>
        <w:rPr>
          <w:b/>
          <w:color w:val="4F80BC"/>
          <w:spacing w:val="-1"/>
          <w:sz w:val="22"/>
          <w:szCs w:val="22"/>
        </w:rPr>
      </w:pPr>
      <w:r>
        <w:rPr>
          <w:b/>
          <w:color w:val="4F80BC"/>
          <w:spacing w:val="-1"/>
          <w:sz w:val="22"/>
          <w:szCs w:val="22"/>
        </w:rPr>
        <w:object w:dxaOrig="1541" w:dyaOrig="998" w14:anchorId="1E42D0CF">
          <v:shape id="_x0000_i1028" type="#_x0000_t75" style="width:79.5pt;height:50.25pt" o:ole="">
            <v:imagedata r:id="rId30" o:title=""/>
          </v:shape>
          <o:OLEObject Type="Embed" ProgID="Word.Document.12" ShapeID="_x0000_i1028" DrawAspect="Icon" ObjectID="_1761045991" r:id="rId31">
            <o:FieldCodes>\s</o:FieldCodes>
          </o:OLEObject>
        </w:object>
      </w:r>
      <w:r w:rsidR="001104DD">
        <w:rPr>
          <w:b/>
          <w:color w:val="4F80BC"/>
          <w:spacing w:val="-1"/>
          <w:sz w:val="22"/>
          <w:szCs w:val="22"/>
        </w:rPr>
        <w:t xml:space="preserve">   </w:t>
      </w:r>
      <w:bookmarkStart w:id="15" w:name="_MON_1669556698"/>
      <w:bookmarkEnd w:id="15"/>
      <w:r w:rsidR="00E06BC9">
        <w:rPr>
          <w:b/>
          <w:color w:val="4F80BC"/>
          <w:spacing w:val="-1"/>
          <w:sz w:val="22"/>
          <w:szCs w:val="22"/>
        </w:rPr>
        <w:object w:dxaOrig="1541" w:dyaOrig="998" w14:anchorId="04514F6C">
          <v:shape id="_x0000_i1029" type="#_x0000_t75" style="width:79.5pt;height:50.25pt" o:ole="">
            <v:imagedata r:id="rId32" o:title=""/>
          </v:shape>
          <o:OLEObject Type="Embed" ProgID="Word.Document.12" ShapeID="_x0000_i1029" DrawAspect="Icon" ObjectID="_1761045992" r:id="rId33">
            <o:FieldCodes>\s</o:FieldCodes>
          </o:OLEObject>
        </w:object>
      </w:r>
    </w:p>
    <w:p w14:paraId="4BD2A7D9" w14:textId="77777777" w:rsidR="001104DD" w:rsidRDefault="001104DD">
      <w:pPr>
        <w:rPr>
          <w:b/>
          <w:color w:val="4F80BC"/>
          <w:spacing w:val="-1"/>
          <w:sz w:val="22"/>
          <w:szCs w:val="22"/>
        </w:rPr>
      </w:pPr>
    </w:p>
    <w:bookmarkStart w:id="16" w:name="_MON_1669556707"/>
    <w:bookmarkEnd w:id="16"/>
    <w:p w14:paraId="6B7E0373" w14:textId="342043E9" w:rsidR="00065653" w:rsidRDefault="00E06BC9">
      <w:pPr>
        <w:rPr>
          <w:b/>
          <w:color w:val="4F80BC"/>
          <w:spacing w:val="-1"/>
          <w:sz w:val="22"/>
          <w:szCs w:val="22"/>
        </w:rPr>
      </w:pPr>
      <w:r>
        <w:rPr>
          <w:b/>
          <w:color w:val="4F80BC"/>
          <w:spacing w:val="-1"/>
          <w:sz w:val="22"/>
          <w:szCs w:val="22"/>
        </w:rPr>
        <w:object w:dxaOrig="1541" w:dyaOrig="998" w14:anchorId="3E609AE1">
          <v:shape id="_x0000_i1030" type="#_x0000_t75" style="width:79.5pt;height:50.25pt" o:ole="">
            <v:imagedata r:id="rId34" o:title=""/>
          </v:shape>
          <o:OLEObject Type="Embed" ProgID="Word.Document.12" ShapeID="_x0000_i1030" DrawAspect="Icon" ObjectID="_1761045993" r:id="rId35">
            <o:FieldCodes>\s</o:FieldCodes>
          </o:OLEObject>
        </w:object>
      </w:r>
      <w:r w:rsidR="001104DD">
        <w:rPr>
          <w:b/>
          <w:color w:val="4F80BC"/>
          <w:spacing w:val="-1"/>
          <w:sz w:val="22"/>
          <w:szCs w:val="22"/>
        </w:rPr>
        <w:t xml:space="preserve">    </w:t>
      </w:r>
      <w:bookmarkStart w:id="17" w:name="_MON_1669556711"/>
      <w:bookmarkEnd w:id="17"/>
      <w:r>
        <w:rPr>
          <w:b/>
          <w:color w:val="4F80BC"/>
          <w:spacing w:val="-1"/>
          <w:sz w:val="22"/>
          <w:szCs w:val="22"/>
        </w:rPr>
        <w:object w:dxaOrig="1541" w:dyaOrig="998" w14:anchorId="1B228FDE">
          <v:shape id="_x0000_i1031" type="#_x0000_t75" style="width:79.5pt;height:50.25pt" o:ole="">
            <v:imagedata r:id="rId36" o:title=""/>
          </v:shape>
          <o:OLEObject Type="Embed" ProgID="Word.Document.12" ShapeID="_x0000_i1031" DrawAspect="Icon" ObjectID="_1761045994" r:id="rId37">
            <o:FieldCodes>\s</o:FieldCodes>
          </o:OLEObject>
        </w:object>
      </w:r>
      <w:r w:rsidR="001104DD">
        <w:rPr>
          <w:b/>
          <w:color w:val="4F80BC"/>
          <w:spacing w:val="-1"/>
          <w:sz w:val="22"/>
          <w:szCs w:val="22"/>
        </w:rPr>
        <w:t xml:space="preserve">   </w:t>
      </w:r>
      <w:bookmarkStart w:id="18" w:name="_MON_1669556722"/>
      <w:bookmarkEnd w:id="18"/>
      <w:r>
        <w:rPr>
          <w:b/>
          <w:color w:val="4F80BC"/>
          <w:spacing w:val="-1"/>
          <w:sz w:val="22"/>
          <w:szCs w:val="22"/>
        </w:rPr>
        <w:object w:dxaOrig="1541" w:dyaOrig="998" w14:anchorId="17F6013B">
          <v:shape id="_x0000_i1032" type="#_x0000_t75" style="width:79.5pt;height:50.25pt" o:ole="">
            <v:imagedata r:id="rId38" o:title=""/>
          </v:shape>
          <o:OLEObject Type="Embed" ProgID="Word.Document.12" ShapeID="_x0000_i1032" DrawAspect="Icon" ObjectID="_1761045995" r:id="rId39">
            <o:FieldCodes>\s</o:FieldCodes>
          </o:OLEObject>
        </w:object>
      </w:r>
      <w:r w:rsidR="00065653">
        <w:rPr>
          <w:b/>
          <w:color w:val="4F80BC"/>
          <w:spacing w:val="-1"/>
          <w:sz w:val="22"/>
          <w:szCs w:val="22"/>
        </w:rPr>
        <w:br w:type="page"/>
      </w:r>
    </w:p>
    <w:p w14:paraId="5C5747E4" w14:textId="77777777" w:rsidR="002F17C9" w:rsidRDefault="002F17C9" w:rsidP="002F17C9">
      <w:pPr>
        <w:spacing w:before="32"/>
        <w:ind w:left="100"/>
        <w:rPr>
          <w:sz w:val="22"/>
          <w:szCs w:val="22"/>
        </w:rPr>
      </w:pPr>
      <w:bookmarkStart w:id="19" w:name="CardholderQuickReference"/>
      <w:r>
        <w:rPr>
          <w:b/>
          <w:color w:val="4F80BC"/>
          <w:spacing w:val="-1"/>
          <w:sz w:val="22"/>
          <w:szCs w:val="22"/>
        </w:rPr>
        <w:lastRenderedPageBreak/>
        <w:t>Cardholder Quick Reference</w:t>
      </w:r>
    </w:p>
    <w:bookmarkEnd w:id="19"/>
    <w:p w14:paraId="1B6DCC13" w14:textId="77777777" w:rsidR="002F17C9" w:rsidRDefault="002F17C9" w:rsidP="002F17C9">
      <w:pPr>
        <w:spacing w:before="19" w:line="260" w:lineRule="exact"/>
        <w:rPr>
          <w:sz w:val="26"/>
          <w:szCs w:val="26"/>
        </w:rPr>
      </w:pPr>
    </w:p>
    <w:p w14:paraId="5E3AAB00" w14:textId="4F027A5E" w:rsidR="002F17C9" w:rsidRDefault="002F17C9" w:rsidP="002F17C9">
      <w:pPr>
        <w:spacing w:line="240" w:lineRule="exact"/>
        <w:ind w:left="100" w:right="669"/>
        <w:jc w:val="both"/>
        <w:rPr>
          <w:sz w:val="22"/>
          <w:szCs w:val="22"/>
        </w:rPr>
      </w:pPr>
      <w:r>
        <w:rPr>
          <w:sz w:val="22"/>
          <w:szCs w:val="22"/>
        </w:rPr>
        <w:t xml:space="preserve">Distribute the quick reference guides </w:t>
      </w:r>
      <w:r w:rsidR="00FD4A72">
        <w:rPr>
          <w:sz w:val="22"/>
          <w:szCs w:val="22"/>
        </w:rPr>
        <w:t xml:space="preserve">(provided in English and Spanish </w:t>
      </w:r>
      <w:r>
        <w:rPr>
          <w:sz w:val="22"/>
          <w:szCs w:val="22"/>
        </w:rPr>
        <w:t>below</w:t>
      </w:r>
      <w:r w:rsidR="00FD4A72">
        <w:rPr>
          <w:sz w:val="22"/>
          <w:szCs w:val="22"/>
        </w:rPr>
        <w:t>)</w:t>
      </w:r>
      <w:r>
        <w:rPr>
          <w:sz w:val="22"/>
          <w:szCs w:val="22"/>
        </w:rPr>
        <w:t xml:space="preserve"> to your cardholders in helping them to activate their cards and enroll in mobile services designed to improve the cardholder experience.  This includes integration of cards into mobile wallets, enrollment in mobile fraud alerts, and use of the mobile App for </w:t>
      </w:r>
      <w:r w:rsidR="003C67F8">
        <w:rPr>
          <w:sz w:val="22"/>
          <w:szCs w:val="22"/>
        </w:rPr>
        <w:t>Clarity - Enterprise Plus</w:t>
      </w:r>
      <w:r>
        <w:rPr>
          <w:sz w:val="22"/>
          <w:szCs w:val="22"/>
        </w:rPr>
        <w:t xml:space="preserve"> Expense Management (if you</w:t>
      </w:r>
      <w:r w:rsidR="00894D69">
        <w:rPr>
          <w:sz w:val="22"/>
          <w:szCs w:val="22"/>
        </w:rPr>
        <w:t>r</w:t>
      </w:r>
      <w:r>
        <w:rPr>
          <w:sz w:val="22"/>
          <w:szCs w:val="22"/>
        </w:rPr>
        <w:t xml:space="preserve"> company has opted to use that tool for expense reconciliation).</w:t>
      </w:r>
    </w:p>
    <w:p w14:paraId="0BBEFE63" w14:textId="77777777" w:rsidR="002F17C9" w:rsidRDefault="002F17C9" w:rsidP="002F17C9">
      <w:pPr>
        <w:spacing w:line="240" w:lineRule="exact"/>
        <w:ind w:left="100" w:right="669"/>
        <w:jc w:val="both"/>
        <w:rPr>
          <w:sz w:val="22"/>
          <w:szCs w:val="22"/>
        </w:rPr>
      </w:pPr>
    </w:p>
    <w:p w14:paraId="3931D835" w14:textId="77777777" w:rsidR="002F17C9" w:rsidRDefault="002F17C9" w:rsidP="002F17C9">
      <w:pPr>
        <w:spacing w:line="240" w:lineRule="exact"/>
        <w:ind w:left="100" w:right="669"/>
        <w:jc w:val="both"/>
        <w:rPr>
          <w:sz w:val="22"/>
          <w:szCs w:val="22"/>
        </w:rPr>
      </w:pPr>
      <w:r>
        <w:rPr>
          <w:sz w:val="22"/>
          <w:szCs w:val="22"/>
        </w:rPr>
        <w:t xml:space="preserve">They also include helpful contacts and guidance for authenticating when calling the cardholder call center.  You should customize this document with your own Program Administrator contact information. </w:t>
      </w:r>
    </w:p>
    <w:p w14:paraId="48404497" w14:textId="77777777" w:rsidR="002F17C9" w:rsidRDefault="002F17C9" w:rsidP="002F17C9">
      <w:pPr>
        <w:spacing w:line="240" w:lineRule="exact"/>
        <w:ind w:left="100" w:right="669"/>
        <w:jc w:val="both"/>
        <w:rPr>
          <w:sz w:val="22"/>
          <w:szCs w:val="22"/>
        </w:rPr>
      </w:pPr>
    </w:p>
    <w:p w14:paraId="64943ECD" w14:textId="77777777" w:rsidR="002F17C9" w:rsidRDefault="002F17C9" w:rsidP="002F17C9">
      <w:pPr>
        <w:spacing w:before="3" w:line="100" w:lineRule="exact"/>
        <w:rPr>
          <w:sz w:val="10"/>
          <w:szCs w:val="10"/>
        </w:rPr>
      </w:pPr>
    </w:p>
    <w:bookmarkStart w:id="20" w:name="_MON_1711783010"/>
    <w:bookmarkEnd w:id="20"/>
    <w:p w14:paraId="263A3888" w14:textId="1091777B" w:rsidR="002F17C9" w:rsidRDefault="00FD4A72">
      <w:pPr>
        <w:rPr>
          <w:b/>
          <w:color w:val="4F80BC"/>
          <w:spacing w:val="-1"/>
          <w:sz w:val="22"/>
          <w:szCs w:val="22"/>
        </w:rPr>
      </w:pPr>
      <w:r>
        <w:rPr>
          <w:b/>
          <w:color w:val="4F80BC"/>
          <w:spacing w:val="-1"/>
          <w:sz w:val="22"/>
          <w:szCs w:val="22"/>
        </w:rPr>
        <w:object w:dxaOrig="1541" w:dyaOrig="998" w14:anchorId="3113C90F">
          <v:shape id="_x0000_i1033" type="#_x0000_t75" style="width:79.5pt;height:50.25pt" o:ole="">
            <v:imagedata r:id="rId40" o:title=""/>
          </v:shape>
          <o:OLEObject Type="Embed" ProgID="Word.Document.12" ShapeID="_x0000_i1033" DrawAspect="Icon" ObjectID="_1761045996" r:id="rId41">
            <o:FieldCodes>\s</o:FieldCodes>
          </o:OLEObject>
        </w:object>
      </w:r>
      <w:r>
        <w:rPr>
          <w:b/>
          <w:color w:val="4F80BC"/>
          <w:spacing w:val="-1"/>
          <w:sz w:val="22"/>
          <w:szCs w:val="22"/>
        </w:rPr>
        <w:tab/>
      </w:r>
      <w:bookmarkStart w:id="21" w:name="_MON_1711783017"/>
      <w:bookmarkEnd w:id="21"/>
      <w:r>
        <w:rPr>
          <w:b/>
          <w:color w:val="4F80BC"/>
          <w:spacing w:val="-1"/>
          <w:sz w:val="22"/>
          <w:szCs w:val="22"/>
        </w:rPr>
        <w:object w:dxaOrig="1541" w:dyaOrig="998" w14:anchorId="00E8882E">
          <v:shape id="_x0000_i1034" type="#_x0000_t75" style="width:79.5pt;height:50.25pt" o:ole="">
            <v:imagedata r:id="rId42" o:title=""/>
          </v:shape>
          <o:OLEObject Type="Embed" ProgID="Word.Document.12" ShapeID="_x0000_i1034" DrawAspect="Icon" ObjectID="_1761045997" r:id="rId43">
            <o:FieldCodes>\s</o:FieldCodes>
          </o:OLEObject>
        </w:object>
      </w:r>
      <w:r w:rsidR="002F17C9">
        <w:rPr>
          <w:b/>
          <w:color w:val="4F80BC"/>
          <w:spacing w:val="-1"/>
          <w:sz w:val="22"/>
          <w:szCs w:val="22"/>
        </w:rPr>
        <w:br w:type="page"/>
      </w:r>
    </w:p>
    <w:p w14:paraId="22978F20" w14:textId="77777777" w:rsidR="006C33E8" w:rsidRDefault="00295371">
      <w:pPr>
        <w:spacing w:before="32"/>
        <w:ind w:left="100"/>
        <w:rPr>
          <w:sz w:val="22"/>
          <w:szCs w:val="22"/>
        </w:rPr>
      </w:pPr>
      <w:bookmarkStart w:id="22" w:name="CommunicationSamples"/>
      <w:r>
        <w:rPr>
          <w:b/>
          <w:color w:val="4F80BC"/>
          <w:spacing w:val="-1"/>
          <w:sz w:val="22"/>
          <w:szCs w:val="22"/>
        </w:rPr>
        <w:lastRenderedPageBreak/>
        <w:t>C</w:t>
      </w:r>
      <w:r>
        <w:rPr>
          <w:b/>
          <w:color w:val="4F80BC"/>
          <w:sz w:val="22"/>
          <w:szCs w:val="22"/>
        </w:rPr>
        <w:t>o</w:t>
      </w:r>
      <w:r>
        <w:rPr>
          <w:b/>
          <w:color w:val="4F80BC"/>
          <w:spacing w:val="1"/>
          <w:sz w:val="22"/>
          <w:szCs w:val="22"/>
        </w:rPr>
        <w:t>mm</w:t>
      </w:r>
      <w:r>
        <w:rPr>
          <w:b/>
          <w:color w:val="4F80BC"/>
          <w:sz w:val="22"/>
          <w:szCs w:val="22"/>
        </w:rPr>
        <w:t>u</w:t>
      </w:r>
      <w:r>
        <w:rPr>
          <w:b/>
          <w:color w:val="4F80BC"/>
          <w:spacing w:val="-2"/>
          <w:sz w:val="22"/>
          <w:szCs w:val="22"/>
        </w:rPr>
        <w:t>n</w:t>
      </w:r>
      <w:r>
        <w:rPr>
          <w:b/>
          <w:color w:val="4F80BC"/>
          <w:spacing w:val="1"/>
          <w:sz w:val="22"/>
          <w:szCs w:val="22"/>
        </w:rPr>
        <w:t>i</w:t>
      </w:r>
      <w:r>
        <w:rPr>
          <w:b/>
          <w:color w:val="4F80BC"/>
          <w:sz w:val="22"/>
          <w:szCs w:val="22"/>
        </w:rPr>
        <w:t>c</w:t>
      </w:r>
      <w:r>
        <w:rPr>
          <w:b/>
          <w:color w:val="4F80BC"/>
          <w:spacing w:val="-2"/>
          <w:sz w:val="22"/>
          <w:szCs w:val="22"/>
        </w:rPr>
        <w:t>a</w:t>
      </w:r>
      <w:r>
        <w:rPr>
          <w:b/>
          <w:color w:val="4F80BC"/>
          <w:spacing w:val="1"/>
          <w:sz w:val="22"/>
          <w:szCs w:val="22"/>
        </w:rPr>
        <w:t>ti</w:t>
      </w:r>
      <w:r>
        <w:rPr>
          <w:b/>
          <w:color w:val="4F80BC"/>
          <w:sz w:val="22"/>
          <w:szCs w:val="22"/>
        </w:rPr>
        <w:t>on</w:t>
      </w:r>
      <w:r>
        <w:rPr>
          <w:b/>
          <w:color w:val="4F80BC"/>
          <w:spacing w:val="-2"/>
          <w:sz w:val="22"/>
          <w:szCs w:val="22"/>
        </w:rPr>
        <w:t xml:space="preserve"> </w:t>
      </w:r>
      <w:r>
        <w:rPr>
          <w:b/>
          <w:color w:val="4F80BC"/>
          <w:sz w:val="22"/>
          <w:szCs w:val="22"/>
        </w:rPr>
        <w:t>Sa</w:t>
      </w:r>
      <w:r>
        <w:rPr>
          <w:b/>
          <w:color w:val="4F80BC"/>
          <w:spacing w:val="1"/>
          <w:sz w:val="22"/>
          <w:szCs w:val="22"/>
        </w:rPr>
        <w:t>m</w:t>
      </w:r>
      <w:r>
        <w:rPr>
          <w:b/>
          <w:color w:val="4F80BC"/>
          <w:spacing w:val="-2"/>
          <w:sz w:val="22"/>
          <w:szCs w:val="22"/>
        </w:rPr>
        <w:t>p</w:t>
      </w:r>
      <w:r>
        <w:rPr>
          <w:b/>
          <w:color w:val="4F80BC"/>
          <w:spacing w:val="1"/>
          <w:sz w:val="22"/>
          <w:szCs w:val="22"/>
        </w:rPr>
        <w:t>l</w:t>
      </w:r>
      <w:r>
        <w:rPr>
          <w:b/>
          <w:color w:val="4F80BC"/>
          <w:spacing w:val="-2"/>
          <w:sz w:val="22"/>
          <w:szCs w:val="22"/>
        </w:rPr>
        <w:t>e</w:t>
      </w:r>
      <w:r>
        <w:rPr>
          <w:b/>
          <w:color w:val="4F80BC"/>
          <w:sz w:val="22"/>
          <w:szCs w:val="22"/>
        </w:rPr>
        <w:t>s</w:t>
      </w:r>
    </w:p>
    <w:bookmarkEnd w:id="22"/>
    <w:p w14:paraId="2B5A90AC" w14:textId="77777777" w:rsidR="006C33E8" w:rsidRDefault="006C33E8">
      <w:pPr>
        <w:spacing w:before="19" w:line="260" w:lineRule="exact"/>
        <w:rPr>
          <w:sz w:val="26"/>
          <w:szCs w:val="26"/>
        </w:rPr>
      </w:pPr>
    </w:p>
    <w:p w14:paraId="4C6CEC5A" w14:textId="77777777" w:rsidR="006C33E8" w:rsidRDefault="00295371">
      <w:pPr>
        <w:spacing w:line="240" w:lineRule="exact"/>
        <w:ind w:left="100" w:right="669"/>
        <w:jc w:val="both"/>
        <w:rPr>
          <w:sz w:val="22"/>
          <w:szCs w:val="22"/>
        </w:rPr>
      </w:pPr>
      <w:r>
        <w:rPr>
          <w:sz w:val="22"/>
          <w:szCs w:val="22"/>
        </w:rPr>
        <w:t>Ea</w:t>
      </w:r>
      <w:r>
        <w:rPr>
          <w:spacing w:val="1"/>
          <w:sz w:val="22"/>
          <w:szCs w:val="22"/>
        </w:rPr>
        <w:t>c</w:t>
      </w:r>
      <w:r>
        <w:rPr>
          <w:sz w:val="22"/>
          <w:szCs w:val="22"/>
        </w:rPr>
        <w:t>h</w:t>
      </w:r>
      <w:r>
        <w:rPr>
          <w:spacing w:val="5"/>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 xml:space="preserve">ny </w:t>
      </w:r>
      <w:r>
        <w:rPr>
          <w:spacing w:val="1"/>
          <w:sz w:val="22"/>
          <w:szCs w:val="22"/>
        </w:rPr>
        <w:t>s</w:t>
      </w:r>
      <w:r>
        <w:rPr>
          <w:sz w:val="22"/>
          <w:szCs w:val="22"/>
        </w:rPr>
        <w:t>ho</w:t>
      </w:r>
      <w:r>
        <w:rPr>
          <w:spacing w:val="1"/>
          <w:sz w:val="22"/>
          <w:szCs w:val="22"/>
        </w:rPr>
        <w:t>ul</w:t>
      </w:r>
      <w:r>
        <w:rPr>
          <w:sz w:val="22"/>
          <w:szCs w:val="22"/>
        </w:rPr>
        <w:t>d</w:t>
      </w:r>
      <w:r>
        <w:rPr>
          <w:spacing w:val="2"/>
          <w:sz w:val="22"/>
          <w:szCs w:val="22"/>
        </w:rPr>
        <w:t xml:space="preserve"> </w:t>
      </w:r>
      <w:r>
        <w:rPr>
          <w:sz w:val="22"/>
          <w:szCs w:val="22"/>
        </w:rPr>
        <w:t>d</w:t>
      </w:r>
      <w:r>
        <w:rPr>
          <w:spacing w:val="1"/>
          <w:sz w:val="22"/>
          <w:szCs w:val="22"/>
        </w:rPr>
        <w:t>e</w:t>
      </w:r>
      <w:r>
        <w:rPr>
          <w:spacing w:val="-5"/>
          <w:sz w:val="22"/>
          <w:szCs w:val="22"/>
        </w:rPr>
        <w:t>v</w:t>
      </w:r>
      <w:r>
        <w:rPr>
          <w:sz w:val="22"/>
          <w:szCs w:val="22"/>
        </w:rPr>
        <w:t>e</w:t>
      </w:r>
      <w:r>
        <w:rPr>
          <w:spacing w:val="1"/>
          <w:sz w:val="22"/>
          <w:szCs w:val="22"/>
        </w:rPr>
        <w:t>l</w:t>
      </w:r>
      <w:r>
        <w:rPr>
          <w:sz w:val="22"/>
          <w:szCs w:val="22"/>
        </w:rPr>
        <w:t>op</w:t>
      </w:r>
      <w:r>
        <w:rPr>
          <w:spacing w:val="5"/>
          <w:sz w:val="22"/>
          <w:szCs w:val="22"/>
        </w:rPr>
        <w:t xml:space="preserve"> </w:t>
      </w:r>
      <w:r>
        <w:rPr>
          <w:spacing w:val="1"/>
          <w:sz w:val="22"/>
          <w:szCs w:val="22"/>
        </w:rPr>
        <w:t>it</w:t>
      </w:r>
      <w:r>
        <w:rPr>
          <w:sz w:val="22"/>
          <w:szCs w:val="22"/>
        </w:rPr>
        <w:t>s o</w:t>
      </w:r>
      <w:r>
        <w:rPr>
          <w:spacing w:val="-1"/>
          <w:sz w:val="22"/>
          <w:szCs w:val="22"/>
        </w:rPr>
        <w:t>w</w:t>
      </w:r>
      <w:r>
        <w:rPr>
          <w:sz w:val="22"/>
          <w:szCs w:val="22"/>
        </w:rPr>
        <w:t>n</w:t>
      </w:r>
      <w:r>
        <w:rPr>
          <w:spacing w:val="3"/>
          <w:sz w:val="22"/>
          <w:szCs w:val="22"/>
        </w:rPr>
        <w:t xml:space="preserve"> </w:t>
      </w:r>
      <w:r>
        <w:rPr>
          <w:sz w:val="22"/>
          <w:szCs w:val="22"/>
        </w:rPr>
        <w:t>co</w:t>
      </w:r>
      <w:r>
        <w:rPr>
          <w:spacing w:val="-3"/>
          <w:sz w:val="22"/>
          <w:szCs w:val="22"/>
        </w:rPr>
        <w:t>mm</w:t>
      </w:r>
      <w:r>
        <w:rPr>
          <w:sz w:val="22"/>
          <w:szCs w:val="22"/>
        </w:rPr>
        <w:t>un</w:t>
      </w:r>
      <w:r>
        <w:rPr>
          <w:spacing w:val="1"/>
          <w:sz w:val="22"/>
          <w:szCs w:val="22"/>
        </w:rPr>
        <w:t>i</w:t>
      </w:r>
      <w:r>
        <w:rPr>
          <w:sz w:val="22"/>
          <w:szCs w:val="22"/>
        </w:rPr>
        <w:t>ca</w:t>
      </w:r>
      <w:r>
        <w:rPr>
          <w:spacing w:val="1"/>
          <w:sz w:val="22"/>
          <w:szCs w:val="22"/>
        </w:rPr>
        <w:t>t</w:t>
      </w:r>
      <w:r>
        <w:rPr>
          <w:spacing w:val="-1"/>
          <w:sz w:val="22"/>
          <w:szCs w:val="22"/>
        </w:rPr>
        <w:t>i</w:t>
      </w:r>
      <w:r>
        <w:rPr>
          <w:sz w:val="22"/>
          <w:szCs w:val="22"/>
        </w:rPr>
        <w:t>on</w:t>
      </w:r>
      <w:r>
        <w:rPr>
          <w:spacing w:val="2"/>
          <w:sz w:val="22"/>
          <w:szCs w:val="22"/>
        </w:rPr>
        <w:t xml:space="preserve"> </w:t>
      </w:r>
      <w:r>
        <w:rPr>
          <w:spacing w:val="1"/>
          <w:sz w:val="22"/>
          <w:szCs w:val="22"/>
        </w:rPr>
        <w:t>s</w:t>
      </w:r>
      <w:r>
        <w:rPr>
          <w:spacing w:val="-1"/>
          <w:sz w:val="22"/>
          <w:szCs w:val="22"/>
        </w:rPr>
        <w:t>t</w:t>
      </w:r>
      <w:r>
        <w:rPr>
          <w:spacing w:val="1"/>
          <w:sz w:val="22"/>
          <w:szCs w:val="22"/>
        </w:rPr>
        <w:t>r</w:t>
      </w:r>
      <w:r>
        <w:rPr>
          <w:sz w:val="22"/>
          <w:szCs w:val="22"/>
        </w:rPr>
        <w:t>a</w:t>
      </w:r>
      <w:r>
        <w:rPr>
          <w:spacing w:val="-1"/>
          <w:sz w:val="22"/>
          <w:szCs w:val="22"/>
        </w:rPr>
        <w:t>t</w:t>
      </w:r>
      <w:r>
        <w:rPr>
          <w:sz w:val="22"/>
          <w:szCs w:val="22"/>
        </w:rPr>
        <w:t>e</w:t>
      </w:r>
      <w:r>
        <w:rPr>
          <w:spacing w:val="-2"/>
          <w:sz w:val="22"/>
          <w:szCs w:val="22"/>
        </w:rPr>
        <w:t>g</w:t>
      </w:r>
      <w:r>
        <w:rPr>
          <w:sz w:val="22"/>
          <w:szCs w:val="22"/>
        </w:rPr>
        <w:t>y</w:t>
      </w:r>
      <w:r>
        <w:rPr>
          <w:spacing w:val="3"/>
          <w:sz w:val="22"/>
          <w:szCs w:val="22"/>
        </w:rPr>
        <w:t xml:space="preserve"> </w:t>
      </w:r>
      <w:r>
        <w:rPr>
          <w:spacing w:val="1"/>
          <w:sz w:val="22"/>
          <w:szCs w:val="22"/>
        </w:rPr>
        <w:t>f</w:t>
      </w:r>
      <w:r>
        <w:rPr>
          <w:sz w:val="22"/>
          <w:szCs w:val="22"/>
        </w:rPr>
        <w:t>or</w:t>
      </w:r>
      <w:r>
        <w:rPr>
          <w:spacing w:val="3"/>
          <w:sz w:val="22"/>
          <w:szCs w:val="22"/>
        </w:rPr>
        <w:t xml:space="preserve"> </w:t>
      </w:r>
      <w:r>
        <w:rPr>
          <w:spacing w:val="1"/>
          <w:sz w:val="22"/>
          <w:szCs w:val="22"/>
        </w:rPr>
        <w:t>i</w:t>
      </w:r>
      <w:r>
        <w:rPr>
          <w:spacing w:val="-2"/>
          <w:sz w:val="22"/>
          <w:szCs w:val="22"/>
        </w:rPr>
        <w:t>n</w:t>
      </w:r>
      <w:r>
        <w:rPr>
          <w:spacing w:val="1"/>
          <w:sz w:val="22"/>
          <w:szCs w:val="22"/>
        </w:rPr>
        <w:t>tr</w:t>
      </w:r>
      <w:r>
        <w:rPr>
          <w:sz w:val="22"/>
          <w:szCs w:val="22"/>
        </w:rPr>
        <w:t>o</w:t>
      </w:r>
      <w:r>
        <w:rPr>
          <w:spacing w:val="-2"/>
          <w:sz w:val="22"/>
          <w:szCs w:val="22"/>
        </w:rPr>
        <w:t>du</w:t>
      </w:r>
      <w:r>
        <w:rPr>
          <w:sz w:val="22"/>
          <w:szCs w:val="22"/>
        </w:rPr>
        <w:t>c</w:t>
      </w:r>
      <w:r>
        <w:rPr>
          <w:spacing w:val="1"/>
          <w:sz w:val="22"/>
          <w:szCs w:val="22"/>
        </w:rPr>
        <w:t>i</w:t>
      </w:r>
      <w:r>
        <w:rPr>
          <w:sz w:val="22"/>
          <w:szCs w:val="22"/>
        </w:rPr>
        <w:t>ng</w:t>
      </w:r>
      <w:r>
        <w:rPr>
          <w:spacing w:val="3"/>
          <w:sz w:val="22"/>
          <w:szCs w:val="22"/>
        </w:rPr>
        <w:t xml:space="preserve"> </w:t>
      </w:r>
      <w:r>
        <w:rPr>
          <w:spacing w:val="1"/>
          <w:sz w:val="22"/>
          <w:szCs w:val="22"/>
        </w:rPr>
        <w:t>t</w:t>
      </w:r>
      <w:r>
        <w:rPr>
          <w:spacing w:val="-2"/>
          <w:sz w:val="22"/>
          <w:szCs w:val="22"/>
        </w:rPr>
        <w:t>h</w:t>
      </w:r>
      <w:r>
        <w:rPr>
          <w:sz w:val="22"/>
          <w:szCs w:val="22"/>
        </w:rPr>
        <w:t>e</w:t>
      </w:r>
      <w:r>
        <w:rPr>
          <w:spacing w:val="3"/>
          <w:sz w:val="22"/>
          <w:szCs w:val="22"/>
        </w:rPr>
        <w:t xml:space="preserve"> </w:t>
      </w:r>
      <w:r>
        <w:rPr>
          <w:spacing w:val="1"/>
          <w:sz w:val="22"/>
          <w:szCs w:val="22"/>
        </w:rPr>
        <w:t>l</w:t>
      </w:r>
      <w:r>
        <w:rPr>
          <w:sz w:val="22"/>
          <w:szCs w:val="22"/>
        </w:rPr>
        <w:t>au</w:t>
      </w:r>
      <w:r>
        <w:rPr>
          <w:spacing w:val="-2"/>
          <w:sz w:val="22"/>
          <w:szCs w:val="22"/>
        </w:rPr>
        <w:t>n</w:t>
      </w:r>
      <w:r>
        <w:rPr>
          <w:sz w:val="22"/>
          <w:szCs w:val="22"/>
        </w:rPr>
        <w:t>ch</w:t>
      </w:r>
      <w:r>
        <w:rPr>
          <w:spacing w:val="3"/>
          <w:sz w:val="22"/>
          <w:szCs w:val="22"/>
        </w:rPr>
        <w:t xml:space="preserve"> </w:t>
      </w:r>
      <w:r>
        <w:rPr>
          <w:sz w:val="22"/>
          <w:szCs w:val="22"/>
        </w:rPr>
        <w:t>of</w:t>
      </w:r>
      <w:r>
        <w:rPr>
          <w:spacing w:val="3"/>
          <w:sz w:val="22"/>
          <w:szCs w:val="22"/>
        </w:rPr>
        <w:t xml:space="preserve"> </w:t>
      </w:r>
      <w:r>
        <w:rPr>
          <w:spacing w:val="1"/>
          <w:sz w:val="22"/>
          <w:szCs w:val="22"/>
        </w:rPr>
        <w:t>t</w:t>
      </w:r>
      <w:r>
        <w:rPr>
          <w:spacing w:val="-2"/>
          <w:sz w:val="22"/>
          <w:szCs w:val="22"/>
        </w:rPr>
        <w:t>h</w:t>
      </w:r>
      <w:r>
        <w:rPr>
          <w:sz w:val="22"/>
          <w:szCs w:val="22"/>
        </w:rPr>
        <w:t>e</w:t>
      </w:r>
      <w:r>
        <w:rPr>
          <w:spacing w:val="-1"/>
          <w:sz w:val="22"/>
          <w:szCs w:val="22"/>
        </w:rPr>
        <w:t>i</w:t>
      </w:r>
      <w:r>
        <w:rPr>
          <w:sz w:val="22"/>
          <w:szCs w:val="22"/>
        </w:rPr>
        <w:t>r</w:t>
      </w:r>
      <w:r>
        <w:rPr>
          <w:spacing w:val="3"/>
          <w:sz w:val="22"/>
          <w:szCs w:val="22"/>
        </w:rPr>
        <w:t xml:space="preserve"> </w:t>
      </w:r>
      <w:r>
        <w:rPr>
          <w:sz w:val="22"/>
          <w:szCs w:val="22"/>
        </w:rPr>
        <w:t>new Co</w:t>
      </w:r>
      <w:r>
        <w:rPr>
          <w:spacing w:val="-1"/>
          <w:sz w:val="22"/>
          <w:szCs w:val="22"/>
        </w:rPr>
        <w:t>m</w:t>
      </w:r>
      <w:r>
        <w:rPr>
          <w:spacing w:val="-3"/>
          <w:sz w:val="22"/>
          <w:szCs w:val="22"/>
        </w:rPr>
        <w:t>m</w:t>
      </w:r>
      <w:r>
        <w:rPr>
          <w:sz w:val="22"/>
          <w:szCs w:val="22"/>
        </w:rPr>
        <w:t>e</w:t>
      </w:r>
      <w:r>
        <w:rPr>
          <w:spacing w:val="1"/>
          <w:sz w:val="22"/>
          <w:szCs w:val="22"/>
        </w:rPr>
        <w:t>r</w:t>
      </w:r>
      <w:r>
        <w:rPr>
          <w:sz w:val="22"/>
          <w:szCs w:val="22"/>
        </w:rPr>
        <w:t>c</w:t>
      </w:r>
      <w:r>
        <w:rPr>
          <w:spacing w:val="1"/>
          <w:sz w:val="22"/>
          <w:szCs w:val="22"/>
        </w:rPr>
        <w:t>i</w:t>
      </w:r>
      <w:r>
        <w:rPr>
          <w:sz w:val="22"/>
          <w:szCs w:val="22"/>
        </w:rPr>
        <w:t>al</w:t>
      </w:r>
      <w:r>
        <w:rPr>
          <w:spacing w:val="4"/>
          <w:sz w:val="22"/>
          <w:szCs w:val="22"/>
        </w:rPr>
        <w:t xml:space="preserve"> </w:t>
      </w:r>
      <w:r>
        <w:rPr>
          <w:sz w:val="22"/>
          <w:szCs w:val="22"/>
        </w:rPr>
        <w:t>C</w:t>
      </w:r>
      <w:r>
        <w:rPr>
          <w:spacing w:val="-2"/>
          <w:sz w:val="22"/>
          <w:szCs w:val="22"/>
        </w:rPr>
        <w:t>a</w:t>
      </w:r>
      <w:r>
        <w:rPr>
          <w:spacing w:val="1"/>
          <w:sz w:val="22"/>
          <w:szCs w:val="22"/>
        </w:rPr>
        <w:t>r</w:t>
      </w:r>
      <w:r>
        <w:rPr>
          <w:sz w:val="22"/>
          <w:szCs w:val="22"/>
        </w:rPr>
        <w:t>d</w:t>
      </w:r>
      <w:r>
        <w:rPr>
          <w:spacing w:val="2"/>
          <w:sz w:val="22"/>
          <w:szCs w:val="22"/>
        </w:rPr>
        <w:t xml:space="preserve"> </w:t>
      </w:r>
      <w:r>
        <w:rPr>
          <w:spacing w:val="-2"/>
          <w:sz w:val="22"/>
          <w:szCs w:val="22"/>
        </w:rPr>
        <w:t>p</w:t>
      </w:r>
      <w:r>
        <w:rPr>
          <w:spacing w:val="1"/>
          <w:sz w:val="22"/>
          <w:szCs w:val="22"/>
        </w:rPr>
        <w:t>r</w:t>
      </w:r>
      <w:r>
        <w:rPr>
          <w:sz w:val="22"/>
          <w:szCs w:val="22"/>
        </w:rPr>
        <w:t>o</w:t>
      </w:r>
      <w:r>
        <w:rPr>
          <w:spacing w:val="-2"/>
          <w:sz w:val="22"/>
          <w:szCs w:val="22"/>
        </w:rPr>
        <w:t>g</w:t>
      </w:r>
      <w:r>
        <w:rPr>
          <w:spacing w:val="1"/>
          <w:sz w:val="22"/>
          <w:szCs w:val="22"/>
        </w:rPr>
        <w:t>r</w:t>
      </w:r>
      <w:r>
        <w:rPr>
          <w:sz w:val="22"/>
          <w:szCs w:val="22"/>
        </w:rPr>
        <w:t>a</w:t>
      </w:r>
      <w:r>
        <w:rPr>
          <w:spacing w:val="-3"/>
          <w:sz w:val="22"/>
          <w:szCs w:val="22"/>
        </w:rPr>
        <w:t>m</w:t>
      </w:r>
      <w:r>
        <w:rPr>
          <w:sz w:val="22"/>
          <w:szCs w:val="22"/>
        </w:rPr>
        <w:t>.</w:t>
      </w:r>
      <w:r>
        <w:rPr>
          <w:spacing w:val="2"/>
          <w:sz w:val="22"/>
          <w:szCs w:val="22"/>
        </w:rPr>
        <w:t xml:space="preserve"> </w:t>
      </w:r>
      <w:r>
        <w:rPr>
          <w:spacing w:val="3"/>
          <w:sz w:val="22"/>
          <w:szCs w:val="22"/>
        </w:rPr>
        <w:t>T</w:t>
      </w:r>
      <w:r>
        <w:rPr>
          <w:spacing w:val="-2"/>
          <w:sz w:val="22"/>
          <w:szCs w:val="22"/>
        </w:rPr>
        <w:t>h</w:t>
      </w:r>
      <w:r>
        <w:rPr>
          <w:sz w:val="22"/>
          <w:szCs w:val="22"/>
        </w:rPr>
        <w:t>e</w:t>
      </w:r>
      <w:r>
        <w:rPr>
          <w:spacing w:val="3"/>
          <w:sz w:val="22"/>
          <w:szCs w:val="22"/>
        </w:rPr>
        <w:t xml:space="preserve"> </w:t>
      </w:r>
      <w:r>
        <w:rPr>
          <w:spacing w:val="1"/>
          <w:sz w:val="22"/>
          <w:szCs w:val="22"/>
        </w:rPr>
        <w:t>s</w:t>
      </w:r>
      <w:r>
        <w:rPr>
          <w:sz w:val="22"/>
          <w:szCs w:val="22"/>
        </w:rPr>
        <w:t>a</w:t>
      </w:r>
      <w:r>
        <w:rPr>
          <w:spacing w:val="-3"/>
          <w:sz w:val="22"/>
          <w:szCs w:val="22"/>
        </w:rPr>
        <w:t>m</w:t>
      </w:r>
      <w:r>
        <w:rPr>
          <w:sz w:val="22"/>
          <w:szCs w:val="22"/>
        </w:rPr>
        <w:t>p</w:t>
      </w:r>
      <w:r>
        <w:rPr>
          <w:spacing w:val="1"/>
          <w:sz w:val="22"/>
          <w:szCs w:val="22"/>
        </w:rPr>
        <w:t>l</w:t>
      </w:r>
      <w:r>
        <w:rPr>
          <w:spacing w:val="-2"/>
          <w:sz w:val="22"/>
          <w:szCs w:val="22"/>
        </w:rPr>
        <w:t>e</w:t>
      </w:r>
      <w:r>
        <w:rPr>
          <w:sz w:val="22"/>
          <w:szCs w:val="22"/>
        </w:rPr>
        <w:t>s</w:t>
      </w:r>
      <w:r>
        <w:rPr>
          <w:spacing w:val="3"/>
          <w:sz w:val="22"/>
          <w:szCs w:val="22"/>
        </w:rPr>
        <w:t xml:space="preserve"> </w:t>
      </w:r>
      <w:r>
        <w:rPr>
          <w:sz w:val="22"/>
          <w:szCs w:val="22"/>
        </w:rPr>
        <w:t>b</w:t>
      </w:r>
      <w:r>
        <w:rPr>
          <w:spacing w:val="-2"/>
          <w:sz w:val="22"/>
          <w:szCs w:val="22"/>
        </w:rPr>
        <w:t>e</w:t>
      </w:r>
      <w:r>
        <w:rPr>
          <w:spacing w:val="1"/>
          <w:sz w:val="22"/>
          <w:szCs w:val="22"/>
        </w:rPr>
        <w:t>l</w:t>
      </w:r>
      <w:r>
        <w:rPr>
          <w:sz w:val="22"/>
          <w:szCs w:val="22"/>
        </w:rPr>
        <w:t>ow</w:t>
      </w:r>
      <w:r>
        <w:rPr>
          <w:spacing w:val="2"/>
          <w:sz w:val="22"/>
          <w:szCs w:val="22"/>
        </w:rPr>
        <w:t xml:space="preserve"> </w:t>
      </w:r>
      <w:r>
        <w:rPr>
          <w:spacing w:val="-2"/>
          <w:sz w:val="22"/>
          <w:szCs w:val="22"/>
        </w:rPr>
        <w:t>a</w:t>
      </w:r>
      <w:r>
        <w:rPr>
          <w:spacing w:val="1"/>
          <w:sz w:val="22"/>
          <w:szCs w:val="22"/>
        </w:rPr>
        <w:t>r</w:t>
      </w:r>
      <w:r>
        <w:rPr>
          <w:sz w:val="22"/>
          <w:szCs w:val="22"/>
        </w:rPr>
        <w:t xml:space="preserve">e </w:t>
      </w:r>
      <w:r>
        <w:rPr>
          <w:spacing w:val="1"/>
          <w:sz w:val="22"/>
          <w:szCs w:val="22"/>
        </w:rPr>
        <w:t>i</w:t>
      </w:r>
      <w:r>
        <w:rPr>
          <w:sz w:val="22"/>
          <w:szCs w:val="22"/>
        </w:rPr>
        <w:t>n</w:t>
      </w:r>
      <w:r>
        <w:rPr>
          <w:spacing w:val="-1"/>
          <w:sz w:val="22"/>
          <w:szCs w:val="22"/>
        </w:rPr>
        <w:t>t</w:t>
      </w:r>
      <w:r>
        <w:rPr>
          <w:sz w:val="22"/>
          <w:szCs w:val="22"/>
        </w:rPr>
        <w:t xml:space="preserve">ended </w:t>
      </w:r>
      <w:r>
        <w:rPr>
          <w:spacing w:val="1"/>
          <w:sz w:val="22"/>
          <w:szCs w:val="22"/>
        </w:rPr>
        <w:t>t</w:t>
      </w:r>
      <w:r>
        <w:rPr>
          <w:sz w:val="22"/>
          <w:szCs w:val="22"/>
        </w:rPr>
        <w:t>o</w:t>
      </w:r>
      <w:r>
        <w:rPr>
          <w:spacing w:val="2"/>
          <w:sz w:val="22"/>
          <w:szCs w:val="22"/>
        </w:rPr>
        <w:t xml:space="preserve"> </w:t>
      </w:r>
      <w:r>
        <w:rPr>
          <w:spacing w:val="-2"/>
          <w:sz w:val="22"/>
          <w:szCs w:val="22"/>
        </w:rPr>
        <w:t>p</w:t>
      </w:r>
      <w:r>
        <w:rPr>
          <w:spacing w:val="1"/>
          <w:sz w:val="22"/>
          <w:szCs w:val="22"/>
        </w:rPr>
        <w:t>r</w:t>
      </w:r>
      <w:r>
        <w:rPr>
          <w:sz w:val="22"/>
          <w:szCs w:val="22"/>
        </w:rPr>
        <w:t>o</w:t>
      </w:r>
      <w:r>
        <w:rPr>
          <w:spacing w:val="-2"/>
          <w:sz w:val="22"/>
          <w:szCs w:val="22"/>
        </w:rPr>
        <w:t>v</w:t>
      </w:r>
      <w:r>
        <w:rPr>
          <w:spacing w:val="1"/>
          <w:sz w:val="22"/>
          <w:szCs w:val="22"/>
        </w:rPr>
        <w:t>i</w:t>
      </w:r>
      <w:r>
        <w:rPr>
          <w:sz w:val="22"/>
          <w:szCs w:val="22"/>
        </w:rPr>
        <w:t>de a</w:t>
      </w:r>
      <w:r>
        <w:rPr>
          <w:spacing w:val="3"/>
          <w:sz w:val="22"/>
          <w:szCs w:val="22"/>
        </w:rPr>
        <w:t xml:space="preserve"> </w:t>
      </w:r>
      <w:r>
        <w:rPr>
          <w:spacing w:val="-2"/>
          <w:sz w:val="22"/>
          <w:szCs w:val="22"/>
        </w:rPr>
        <w:t>s</w:t>
      </w:r>
      <w:r>
        <w:rPr>
          <w:spacing w:val="1"/>
          <w:sz w:val="22"/>
          <w:szCs w:val="22"/>
        </w:rPr>
        <w:t>t</w:t>
      </w:r>
      <w:r>
        <w:rPr>
          <w:sz w:val="22"/>
          <w:szCs w:val="22"/>
        </w:rPr>
        <w:t>a</w:t>
      </w:r>
      <w:r>
        <w:rPr>
          <w:spacing w:val="-1"/>
          <w:sz w:val="22"/>
          <w:szCs w:val="22"/>
        </w:rPr>
        <w:t>rt</w:t>
      </w:r>
      <w:r>
        <w:rPr>
          <w:spacing w:val="1"/>
          <w:sz w:val="22"/>
          <w:szCs w:val="22"/>
        </w:rPr>
        <w:t>i</w:t>
      </w:r>
      <w:r>
        <w:rPr>
          <w:sz w:val="22"/>
          <w:szCs w:val="22"/>
        </w:rPr>
        <w:t>ng po</w:t>
      </w:r>
      <w:r>
        <w:rPr>
          <w:spacing w:val="1"/>
          <w:sz w:val="22"/>
          <w:szCs w:val="22"/>
        </w:rPr>
        <w:t>i</w:t>
      </w:r>
      <w:r>
        <w:rPr>
          <w:spacing w:val="-2"/>
          <w:sz w:val="22"/>
          <w:szCs w:val="22"/>
        </w:rPr>
        <w:t>n</w:t>
      </w:r>
      <w:r>
        <w:rPr>
          <w:sz w:val="22"/>
          <w:szCs w:val="22"/>
        </w:rPr>
        <w:t>t</w:t>
      </w:r>
      <w:r>
        <w:rPr>
          <w:spacing w:val="4"/>
          <w:sz w:val="22"/>
          <w:szCs w:val="22"/>
        </w:rPr>
        <w:t xml:space="preserve"> </w:t>
      </w:r>
      <w:r>
        <w:rPr>
          <w:spacing w:val="-1"/>
          <w:sz w:val="22"/>
          <w:szCs w:val="22"/>
        </w:rPr>
        <w:t>f</w:t>
      </w:r>
      <w:r>
        <w:rPr>
          <w:sz w:val="22"/>
          <w:szCs w:val="22"/>
        </w:rPr>
        <w:t>or</w:t>
      </w:r>
      <w:r>
        <w:rPr>
          <w:spacing w:val="3"/>
          <w:sz w:val="22"/>
          <w:szCs w:val="22"/>
        </w:rPr>
        <w:t xml:space="preserve"> </w:t>
      </w:r>
      <w:r>
        <w:rPr>
          <w:spacing w:val="-2"/>
          <w:sz w:val="22"/>
          <w:szCs w:val="22"/>
        </w:rPr>
        <w:t>y</w:t>
      </w:r>
      <w:r>
        <w:rPr>
          <w:sz w:val="22"/>
          <w:szCs w:val="22"/>
        </w:rPr>
        <w:t>ou</w:t>
      </w:r>
      <w:r>
        <w:rPr>
          <w:spacing w:val="2"/>
          <w:sz w:val="22"/>
          <w:szCs w:val="22"/>
        </w:rPr>
        <w:t xml:space="preserve"> </w:t>
      </w:r>
      <w:r>
        <w:rPr>
          <w:spacing w:val="-1"/>
          <w:sz w:val="22"/>
          <w:szCs w:val="22"/>
        </w:rPr>
        <w:t>i</w:t>
      </w:r>
      <w:r>
        <w:rPr>
          <w:sz w:val="22"/>
          <w:szCs w:val="22"/>
        </w:rPr>
        <w:t>n</w:t>
      </w:r>
      <w:r>
        <w:rPr>
          <w:spacing w:val="2"/>
          <w:sz w:val="22"/>
          <w:szCs w:val="22"/>
        </w:rPr>
        <w:t xml:space="preserve"> </w:t>
      </w:r>
      <w:r>
        <w:rPr>
          <w:spacing w:val="-2"/>
          <w:sz w:val="22"/>
          <w:szCs w:val="22"/>
        </w:rPr>
        <w:t>c</w:t>
      </w:r>
      <w:r>
        <w:rPr>
          <w:spacing w:val="1"/>
          <w:sz w:val="22"/>
          <w:szCs w:val="22"/>
        </w:rPr>
        <w:t>r</w:t>
      </w:r>
      <w:r>
        <w:rPr>
          <w:sz w:val="22"/>
          <w:szCs w:val="22"/>
        </w:rPr>
        <w:t>a</w:t>
      </w:r>
      <w:r>
        <w:rPr>
          <w:spacing w:val="-1"/>
          <w:sz w:val="22"/>
          <w:szCs w:val="22"/>
        </w:rPr>
        <w:t>f</w:t>
      </w:r>
      <w:r>
        <w:rPr>
          <w:spacing w:val="1"/>
          <w:sz w:val="22"/>
          <w:szCs w:val="22"/>
        </w:rPr>
        <w:t>t</w:t>
      </w:r>
      <w:r>
        <w:rPr>
          <w:spacing w:val="-1"/>
          <w:sz w:val="22"/>
          <w:szCs w:val="22"/>
        </w:rPr>
        <w:t>i</w:t>
      </w:r>
      <w:r>
        <w:rPr>
          <w:sz w:val="22"/>
          <w:szCs w:val="22"/>
        </w:rPr>
        <w:t xml:space="preserve">ng </w:t>
      </w:r>
      <w:r>
        <w:rPr>
          <w:spacing w:val="1"/>
          <w:sz w:val="22"/>
          <w:szCs w:val="22"/>
        </w:rPr>
        <w:t>t</w:t>
      </w:r>
      <w:r>
        <w:rPr>
          <w:sz w:val="22"/>
          <w:szCs w:val="22"/>
        </w:rPr>
        <w:t>he</w:t>
      </w:r>
      <w:r>
        <w:rPr>
          <w:spacing w:val="-2"/>
          <w:sz w:val="22"/>
          <w:szCs w:val="22"/>
        </w:rPr>
        <w:t>s</w:t>
      </w:r>
      <w:r>
        <w:rPr>
          <w:sz w:val="22"/>
          <w:szCs w:val="22"/>
        </w:rPr>
        <w:t xml:space="preserve">e </w:t>
      </w:r>
      <w:r>
        <w:rPr>
          <w:spacing w:val="1"/>
          <w:sz w:val="22"/>
          <w:szCs w:val="22"/>
        </w:rPr>
        <w:t>i</w:t>
      </w:r>
      <w:r>
        <w:rPr>
          <w:spacing w:val="-3"/>
          <w:sz w:val="22"/>
          <w:szCs w:val="22"/>
        </w:rPr>
        <w:t>m</w:t>
      </w:r>
      <w:r>
        <w:rPr>
          <w:sz w:val="22"/>
          <w:szCs w:val="22"/>
        </w:rPr>
        <w:t>po</w:t>
      </w:r>
      <w:r>
        <w:rPr>
          <w:spacing w:val="1"/>
          <w:sz w:val="22"/>
          <w:szCs w:val="22"/>
        </w:rPr>
        <w:t>rt</w:t>
      </w:r>
      <w:r>
        <w:rPr>
          <w:sz w:val="22"/>
          <w:szCs w:val="22"/>
        </w:rPr>
        <w:t>a</w:t>
      </w:r>
      <w:r>
        <w:rPr>
          <w:spacing w:val="-2"/>
          <w:sz w:val="22"/>
          <w:szCs w:val="22"/>
        </w:rPr>
        <w:t>n</w:t>
      </w:r>
      <w:r>
        <w:rPr>
          <w:sz w:val="22"/>
          <w:szCs w:val="22"/>
        </w:rPr>
        <w:t>t</w:t>
      </w:r>
      <w:r>
        <w:rPr>
          <w:spacing w:val="1"/>
          <w:sz w:val="22"/>
          <w:szCs w:val="22"/>
        </w:rPr>
        <w:t xml:space="preserve"> </w:t>
      </w:r>
      <w:r>
        <w:rPr>
          <w:spacing w:val="-3"/>
          <w:sz w:val="22"/>
          <w:szCs w:val="22"/>
        </w:rPr>
        <w:t>m</w:t>
      </w:r>
      <w:r>
        <w:rPr>
          <w:sz w:val="22"/>
          <w:szCs w:val="22"/>
        </w:rPr>
        <w:t>e</w:t>
      </w:r>
      <w:r>
        <w:rPr>
          <w:spacing w:val="1"/>
          <w:sz w:val="22"/>
          <w:szCs w:val="22"/>
        </w:rPr>
        <w:t>ss</w:t>
      </w:r>
      <w:r>
        <w:rPr>
          <w:sz w:val="22"/>
          <w:szCs w:val="22"/>
        </w:rPr>
        <w:t>a</w:t>
      </w:r>
      <w:r>
        <w:rPr>
          <w:spacing w:val="-2"/>
          <w:sz w:val="22"/>
          <w:szCs w:val="22"/>
        </w:rPr>
        <w:t>g</w:t>
      </w:r>
      <w:r>
        <w:rPr>
          <w:sz w:val="22"/>
          <w:szCs w:val="22"/>
        </w:rPr>
        <w:t>e</w:t>
      </w:r>
      <w:r>
        <w:rPr>
          <w:spacing w:val="1"/>
          <w:sz w:val="22"/>
          <w:szCs w:val="22"/>
        </w:rPr>
        <w:t>s</w:t>
      </w:r>
      <w:r>
        <w:rPr>
          <w:sz w:val="22"/>
          <w:szCs w:val="22"/>
        </w:rPr>
        <w:t>.</w:t>
      </w:r>
    </w:p>
    <w:p w14:paraId="09B418AF" w14:textId="77777777" w:rsidR="006C33E8" w:rsidRDefault="006C33E8">
      <w:pPr>
        <w:spacing w:before="3" w:line="100" w:lineRule="exact"/>
        <w:rPr>
          <w:sz w:val="10"/>
          <w:szCs w:val="10"/>
        </w:rPr>
      </w:pPr>
    </w:p>
    <w:p w14:paraId="5D2398D6" w14:textId="77777777" w:rsidR="006C33E8" w:rsidRDefault="006C33E8">
      <w:pPr>
        <w:spacing w:line="200" w:lineRule="exact"/>
      </w:pPr>
    </w:p>
    <w:p w14:paraId="39AB2A7A" w14:textId="77777777" w:rsidR="006C33E8" w:rsidRDefault="006C33E8">
      <w:pPr>
        <w:spacing w:line="200" w:lineRule="exact"/>
      </w:pPr>
    </w:p>
    <w:p w14:paraId="768950E6" w14:textId="77777777" w:rsidR="006C33E8" w:rsidRDefault="00295371">
      <w:pPr>
        <w:ind w:left="100"/>
        <w:rPr>
          <w:sz w:val="22"/>
          <w:szCs w:val="22"/>
        </w:rPr>
      </w:pPr>
      <w:r>
        <w:rPr>
          <w:b/>
          <w:spacing w:val="-1"/>
          <w:sz w:val="22"/>
          <w:szCs w:val="22"/>
        </w:rPr>
        <w:t>C</w:t>
      </w:r>
      <w:r>
        <w:rPr>
          <w:b/>
          <w:sz w:val="22"/>
          <w:szCs w:val="22"/>
        </w:rPr>
        <w:t>o</w:t>
      </w:r>
      <w:r>
        <w:rPr>
          <w:b/>
          <w:spacing w:val="1"/>
          <w:sz w:val="22"/>
          <w:szCs w:val="22"/>
        </w:rPr>
        <w:t>m</w:t>
      </w:r>
      <w:r>
        <w:rPr>
          <w:b/>
          <w:sz w:val="22"/>
          <w:szCs w:val="22"/>
        </w:rPr>
        <w:t xml:space="preserve">pany </w:t>
      </w:r>
      <w:r>
        <w:rPr>
          <w:b/>
          <w:spacing w:val="-1"/>
          <w:sz w:val="22"/>
          <w:szCs w:val="22"/>
        </w:rPr>
        <w:t>C</w:t>
      </w:r>
      <w:r>
        <w:rPr>
          <w:b/>
          <w:sz w:val="22"/>
          <w:szCs w:val="22"/>
        </w:rPr>
        <w:t>re</w:t>
      </w:r>
      <w:r>
        <w:rPr>
          <w:b/>
          <w:spacing w:val="-2"/>
          <w:sz w:val="22"/>
          <w:szCs w:val="22"/>
        </w:rPr>
        <w:t>d</w:t>
      </w:r>
      <w:r>
        <w:rPr>
          <w:b/>
          <w:spacing w:val="1"/>
          <w:sz w:val="22"/>
          <w:szCs w:val="22"/>
        </w:rPr>
        <w:t>i</w:t>
      </w:r>
      <w:r>
        <w:rPr>
          <w:b/>
          <w:sz w:val="22"/>
          <w:szCs w:val="22"/>
        </w:rPr>
        <w:t>t</w:t>
      </w:r>
      <w:r>
        <w:rPr>
          <w:b/>
          <w:spacing w:val="-1"/>
          <w:sz w:val="22"/>
          <w:szCs w:val="22"/>
        </w:rPr>
        <w:t xml:space="preserve"> C</w:t>
      </w:r>
      <w:r>
        <w:rPr>
          <w:b/>
          <w:sz w:val="22"/>
          <w:szCs w:val="22"/>
        </w:rPr>
        <w:t xml:space="preserve">ard </w:t>
      </w:r>
      <w:r>
        <w:rPr>
          <w:b/>
          <w:spacing w:val="-3"/>
          <w:sz w:val="22"/>
          <w:szCs w:val="22"/>
        </w:rPr>
        <w:t>A</w:t>
      </w:r>
      <w:r>
        <w:rPr>
          <w:b/>
          <w:sz w:val="22"/>
          <w:szCs w:val="22"/>
        </w:rPr>
        <w:t>nnounce</w:t>
      </w:r>
      <w:r>
        <w:rPr>
          <w:b/>
          <w:spacing w:val="-1"/>
          <w:sz w:val="22"/>
          <w:szCs w:val="22"/>
        </w:rPr>
        <w:t>m</w:t>
      </w:r>
      <w:r>
        <w:rPr>
          <w:b/>
          <w:sz w:val="22"/>
          <w:szCs w:val="22"/>
        </w:rPr>
        <w:t>en</w:t>
      </w:r>
      <w:r>
        <w:rPr>
          <w:b/>
          <w:spacing w:val="-1"/>
          <w:sz w:val="22"/>
          <w:szCs w:val="22"/>
        </w:rPr>
        <w:t>t</w:t>
      </w:r>
      <w:r>
        <w:rPr>
          <w:b/>
          <w:sz w:val="22"/>
          <w:szCs w:val="22"/>
        </w:rPr>
        <w:t>:</w:t>
      </w:r>
      <w:r>
        <w:rPr>
          <w:b/>
          <w:spacing w:val="1"/>
          <w:sz w:val="22"/>
          <w:szCs w:val="22"/>
        </w:rPr>
        <w:t xml:space="preserve"> </w:t>
      </w:r>
      <w:r>
        <w:rPr>
          <w:b/>
          <w:sz w:val="22"/>
          <w:szCs w:val="22"/>
        </w:rPr>
        <w:t>Tra</w:t>
      </w:r>
      <w:r>
        <w:rPr>
          <w:b/>
          <w:spacing w:val="-2"/>
          <w:sz w:val="22"/>
          <w:szCs w:val="22"/>
        </w:rPr>
        <w:t>n</w:t>
      </w:r>
      <w:r>
        <w:rPr>
          <w:b/>
          <w:spacing w:val="1"/>
          <w:sz w:val="22"/>
          <w:szCs w:val="22"/>
        </w:rPr>
        <w:t>s</w:t>
      </w:r>
      <w:r>
        <w:rPr>
          <w:b/>
          <w:spacing w:val="-1"/>
          <w:sz w:val="22"/>
          <w:szCs w:val="22"/>
        </w:rPr>
        <w:t>i</w:t>
      </w:r>
      <w:r>
        <w:rPr>
          <w:b/>
          <w:spacing w:val="1"/>
          <w:sz w:val="22"/>
          <w:szCs w:val="22"/>
        </w:rPr>
        <w:t>ti</w:t>
      </w:r>
      <w:r>
        <w:rPr>
          <w:b/>
          <w:sz w:val="22"/>
          <w:szCs w:val="22"/>
        </w:rPr>
        <w:t>on</w:t>
      </w:r>
      <w:r>
        <w:rPr>
          <w:b/>
          <w:spacing w:val="-2"/>
          <w:sz w:val="22"/>
          <w:szCs w:val="22"/>
        </w:rPr>
        <w:t xml:space="preserve"> </w:t>
      </w:r>
      <w:r>
        <w:rPr>
          <w:b/>
          <w:spacing w:val="1"/>
          <w:sz w:val="22"/>
          <w:szCs w:val="22"/>
        </w:rPr>
        <w:t>f</w:t>
      </w:r>
      <w:r>
        <w:rPr>
          <w:b/>
          <w:sz w:val="22"/>
          <w:szCs w:val="22"/>
        </w:rPr>
        <w:t>r</w:t>
      </w:r>
      <w:r>
        <w:rPr>
          <w:b/>
          <w:spacing w:val="-2"/>
          <w:sz w:val="22"/>
          <w:szCs w:val="22"/>
        </w:rPr>
        <w:t>o</w:t>
      </w:r>
      <w:r>
        <w:rPr>
          <w:b/>
          <w:sz w:val="22"/>
          <w:szCs w:val="22"/>
        </w:rPr>
        <w:t>m</w:t>
      </w:r>
      <w:r>
        <w:rPr>
          <w:b/>
          <w:spacing w:val="1"/>
          <w:sz w:val="22"/>
          <w:szCs w:val="22"/>
        </w:rPr>
        <w:t xml:space="preserve"> </w:t>
      </w:r>
      <w:r>
        <w:rPr>
          <w:b/>
          <w:spacing w:val="-1"/>
          <w:sz w:val="22"/>
          <w:szCs w:val="22"/>
        </w:rPr>
        <w:t>C</w:t>
      </w:r>
      <w:r>
        <w:rPr>
          <w:b/>
          <w:sz w:val="22"/>
          <w:szCs w:val="22"/>
        </w:rPr>
        <w:t>urre</w:t>
      </w:r>
      <w:r>
        <w:rPr>
          <w:b/>
          <w:spacing w:val="-2"/>
          <w:sz w:val="22"/>
          <w:szCs w:val="22"/>
        </w:rPr>
        <w:t>n</w:t>
      </w:r>
      <w:r>
        <w:rPr>
          <w:b/>
          <w:sz w:val="22"/>
          <w:szCs w:val="22"/>
        </w:rPr>
        <w:t>t</w:t>
      </w:r>
      <w:r>
        <w:rPr>
          <w:b/>
          <w:spacing w:val="1"/>
          <w:sz w:val="22"/>
          <w:szCs w:val="22"/>
        </w:rPr>
        <w:t xml:space="preserve"> </w:t>
      </w:r>
      <w:r>
        <w:rPr>
          <w:b/>
          <w:spacing w:val="-1"/>
          <w:sz w:val="22"/>
          <w:szCs w:val="22"/>
        </w:rPr>
        <w:t>C</w:t>
      </w:r>
      <w:r>
        <w:rPr>
          <w:b/>
          <w:spacing w:val="-2"/>
          <w:sz w:val="22"/>
          <w:szCs w:val="22"/>
        </w:rPr>
        <w:t>o</w:t>
      </w:r>
      <w:r>
        <w:rPr>
          <w:b/>
          <w:spacing w:val="1"/>
          <w:sz w:val="22"/>
          <w:szCs w:val="22"/>
        </w:rPr>
        <w:t>m</w:t>
      </w:r>
      <w:r>
        <w:rPr>
          <w:b/>
          <w:sz w:val="22"/>
          <w:szCs w:val="22"/>
        </w:rPr>
        <w:t>pany</w:t>
      </w:r>
      <w:r>
        <w:rPr>
          <w:b/>
          <w:spacing w:val="-2"/>
          <w:sz w:val="22"/>
          <w:szCs w:val="22"/>
        </w:rPr>
        <w:t xml:space="preserve"> </w:t>
      </w:r>
      <w:r>
        <w:rPr>
          <w:b/>
          <w:spacing w:val="-1"/>
          <w:sz w:val="22"/>
          <w:szCs w:val="22"/>
        </w:rPr>
        <w:t>C</w:t>
      </w:r>
      <w:r>
        <w:rPr>
          <w:b/>
          <w:sz w:val="22"/>
          <w:szCs w:val="22"/>
        </w:rPr>
        <w:t>ard Progr</w:t>
      </w:r>
      <w:r>
        <w:rPr>
          <w:b/>
          <w:spacing w:val="-2"/>
          <w:sz w:val="22"/>
          <w:szCs w:val="22"/>
        </w:rPr>
        <w:t>a</w:t>
      </w:r>
      <w:r>
        <w:rPr>
          <w:b/>
          <w:sz w:val="22"/>
          <w:szCs w:val="22"/>
        </w:rPr>
        <w:t>m</w:t>
      </w:r>
    </w:p>
    <w:p w14:paraId="0CF18BCE" w14:textId="77777777" w:rsidR="006C33E8" w:rsidRDefault="006C33E8">
      <w:pPr>
        <w:spacing w:before="9" w:line="240" w:lineRule="exact"/>
        <w:rPr>
          <w:sz w:val="24"/>
          <w:szCs w:val="24"/>
        </w:rPr>
      </w:pPr>
    </w:p>
    <w:p w14:paraId="298D283E" w14:textId="77777777" w:rsidR="006C33E8" w:rsidRDefault="00295371">
      <w:pPr>
        <w:ind w:left="100"/>
        <w:rPr>
          <w:sz w:val="22"/>
          <w:szCs w:val="22"/>
        </w:rPr>
      </w:pPr>
      <w:r>
        <w:rPr>
          <w:spacing w:val="-1"/>
          <w:sz w:val="22"/>
          <w:szCs w:val="22"/>
        </w:rPr>
        <w:t>D</w:t>
      </w:r>
      <w:r>
        <w:rPr>
          <w:sz w:val="22"/>
          <w:szCs w:val="22"/>
        </w:rPr>
        <w:t>ear</w:t>
      </w:r>
      <w:r>
        <w:rPr>
          <w:spacing w:val="1"/>
          <w:sz w:val="22"/>
          <w:szCs w:val="22"/>
        </w:rPr>
        <w:t xml:space="preserve"> </w:t>
      </w:r>
      <w:r>
        <w:rPr>
          <w:sz w:val="22"/>
          <w:szCs w:val="22"/>
        </w:rPr>
        <w:t>Co</w:t>
      </w:r>
      <w:r>
        <w:rPr>
          <w:spacing w:val="-3"/>
          <w:sz w:val="22"/>
          <w:szCs w:val="22"/>
        </w:rPr>
        <w:t>m</w:t>
      </w:r>
      <w:r>
        <w:rPr>
          <w:sz w:val="22"/>
          <w:szCs w:val="22"/>
        </w:rPr>
        <w:t>pany</w:t>
      </w:r>
      <w:r>
        <w:rPr>
          <w:spacing w:val="-2"/>
          <w:sz w:val="22"/>
          <w:szCs w:val="22"/>
        </w:rPr>
        <w:t xml:space="preserve"> </w:t>
      </w:r>
      <w:r>
        <w:rPr>
          <w:sz w:val="22"/>
          <w:szCs w:val="22"/>
        </w:rPr>
        <w:t>C</w:t>
      </w:r>
      <w:r>
        <w:rPr>
          <w:spacing w:val="1"/>
          <w:sz w:val="22"/>
          <w:szCs w:val="22"/>
        </w:rPr>
        <w:t>r</w:t>
      </w:r>
      <w:r>
        <w:rPr>
          <w:sz w:val="22"/>
          <w:szCs w:val="22"/>
        </w:rPr>
        <w:t>ed</w:t>
      </w:r>
      <w:r>
        <w:rPr>
          <w:spacing w:val="1"/>
          <w:sz w:val="22"/>
          <w:szCs w:val="22"/>
        </w:rPr>
        <w:t>i</w:t>
      </w:r>
      <w:r>
        <w:rPr>
          <w:sz w:val="22"/>
          <w:szCs w:val="22"/>
        </w:rPr>
        <w:t>t</w:t>
      </w:r>
      <w:r>
        <w:rPr>
          <w:spacing w:val="-1"/>
          <w:sz w:val="22"/>
          <w:szCs w:val="22"/>
        </w:rPr>
        <w:t xml:space="preserve"> </w:t>
      </w:r>
      <w:r>
        <w:rPr>
          <w:sz w:val="22"/>
          <w:szCs w:val="22"/>
        </w:rPr>
        <w:t>Ca</w:t>
      </w:r>
      <w:r>
        <w:rPr>
          <w:spacing w:val="1"/>
          <w:sz w:val="22"/>
          <w:szCs w:val="22"/>
        </w:rPr>
        <w:t>r</w:t>
      </w:r>
      <w:r>
        <w:rPr>
          <w:spacing w:val="-2"/>
          <w:sz w:val="22"/>
          <w:szCs w:val="22"/>
        </w:rPr>
        <w:t>d</w:t>
      </w:r>
      <w:r>
        <w:rPr>
          <w:sz w:val="22"/>
          <w:szCs w:val="22"/>
        </w:rPr>
        <w:t>ho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1"/>
          <w:sz w:val="22"/>
          <w:szCs w:val="22"/>
        </w:rPr>
        <w:t xml:space="preserve"> </w:t>
      </w:r>
      <w:r>
        <w:rPr>
          <w:sz w:val="22"/>
          <w:szCs w:val="22"/>
        </w:rPr>
        <w:t xml:space="preserve">and </w:t>
      </w:r>
      <w:r>
        <w:rPr>
          <w:spacing w:val="-1"/>
          <w:sz w:val="22"/>
          <w:szCs w:val="22"/>
        </w:rPr>
        <w:t>A</w:t>
      </w:r>
      <w:r>
        <w:rPr>
          <w:sz w:val="22"/>
          <w:szCs w:val="22"/>
        </w:rPr>
        <w:t>p</w:t>
      </w:r>
      <w:r>
        <w:rPr>
          <w:spacing w:val="-2"/>
          <w:sz w:val="22"/>
          <w:szCs w:val="22"/>
        </w:rPr>
        <w:t>p</w:t>
      </w:r>
      <w:r>
        <w:rPr>
          <w:spacing w:val="1"/>
          <w:sz w:val="22"/>
          <w:szCs w:val="22"/>
        </w:rPr>
        <w:t>r</w:t>
      </w:r>
      <w:r>
        <w:rPr>
          <w:sz w:val="22"/>
          <w:szCs w:val="22"/>
        </w:rPr>
        <w:t>o</w:t>
      </w:r>
      <w:r>
        <w:rPr>
          <w:spacing w:val="-2"/>
          <w:sz w:val="22"/>
          <w:szCs w:val="22"/>
        </w:rPr>
        <w:t>v</w:t>
      </w:r>
      <w:r>
        <w:rPr>
          <w:spacing w:val="1"/>
          <w:sz w:val="22"/>
          <w:szCs w:val="22"/>
        </w:rPr>
        <w:t>i</w:t>
      </w:r>
      <w:r>
        <w:rPr>
          <w:sz w:val="22"/>
          <w:szCs w:val="22"/>
        </w:rPr>
        <w:t>ng</w:t>
      </w:r>
      <w:r>
        <w:rPr>
          <w:spacing w:val="-2"/>
          <w:sz w:val="22"/>
          <w:szCs w:val="22"/>
        </w:rPr>
        <w:t xml:space="preserve"> </w:t>
      </w:r>
      <w:r>
        <w:rPr>
          <w:spacing w:val="1"/>
          <w:sz w:val="22"/>
          <w:szCs w:val="22"/>
        </w:rPr>
        <w:t>M</w:t>
      </w:r>
      <w:r>
        <w:rPr>
          <w:spacing w:val="-2"/>
          <w:sz w:val="22"/>
          <w:szCs w:val="22"/>
        </w:rPr>
        <w:t>a</w:t>
      </w:r>
      <w:r>
        <w:rPr>
          <w:sz w:val="22"/>
          <w:szCs w:val="22"/>
        </w:rPr>
        <w:t>na</w:t>
      </w:r>
      <w:r>
        <w:rPr>
          <w:spacing w:val="-2"/>
          <w:sz w:val="22"/>
          <w:szCs w:val="22"/>
        </w:rPr>
        <w:t>g</w:t>
      </w:r>
      <w:r>
        <w:rPr>
          <w:sz w:val="22"/>
          <w:szCs w:val="22"/>
        </w:rPr>
        <w:t>e</w:t>
      </w:r>
      <w:r>
        <w:rPr>
          <w:spacing w:val="1"/>
          <w:sz w:val="22"/>
          <w:szCs w:val="22"/>
        </w:rPr>
        <w:t>rs</w:t>
      </w:r>
      <w:r>
        <w:rPr>
          <w:sz w:val="22"/>
          <w:szCs w:val="22"/>
        </w:rPr>
        <w:t>:</w:t>
      </w:r>
    </w:p>
    <w:p w14:paraId="274D942A" w14:textId="77777777" w:rsidR="006C33E8" w:rsidRDefault="006C33E8">
      <w:pPr>
        <w:spacing w:before="13" w:line="240" w:lineRule="exact"/>
        <w:rPr>
          <w:sz w:val="24"/>
          <w:szCs w:val="24"/>
        </w:rPr>
      </w:pPr>
    </w:p>
    <w:p w14:paraId="6639C73A" w14:textId="77777777" w:rsidR="006C33E8" w:rsidRDefault="00295371">
      <w:pPr>
        <w:ind w:left="100" w:right="1118"/>
        <w:rPr>
          <w:sz w:val="22"/>
          <w:szCs w:val="22"/>
        </w:rPr>
      </w:pPr>
      <w:r>
        <w:rPr>
          <w:spacing w:val="1"/>
          <w:sz w:val="22"/>
          <w:szCs w:val="22"/>
        </w:rPr>
        <w:t>W</w:t>
      </w:r>
      <w:r>
        <w:rPr>
          <w:spacing w:val="-1"/>
          <w:sz w:val="22"/>
          <w:szCs w:val="22"/>
        </w:rPr>
        <w:t>i</w:t>
      </w:r>
      <w:r>
        <w:rPr>
          <w:spacing w:val="1"/>
          <w:sz w:val="22"/>
          <w:szCs w:val="22"/>
        </w:rPr>
        <w:t>t</w:t>
      </w:r>
      <w:r>
        <w:rPr>
          <w:sz w:val="22"/>
          <w:szCs w:val="22"/>
        </w:rPr>
        <w:t>h c</w:t>
      </w:r>
      <w:r>
        <w:rPr>
          <w:spacing w:val="-2"/>
          <w:sz w:val="22"/>
          <w:szCs w:val="22"/>
        </w:rPr>
        <w:t>a</w:t>
      </w:r>
      <w:r>
        <w:rPr>
          <w:spacing w:val="1"/>
          <w:sz w:val="22"/>
          <w:szCs w:val="22"/>
        </w:rPr>
        <w:t>r</w:t>
      </w:r>
      <w:r>
        <w:rPr>
          <w:spacing w:val="-2"/>
          <w:sz w:val="22"/>
          <w:szCs w:val="22"/>
        </w:rPr>
        <w:t>e</w:t>
      </w:r>
      <w:r>
        <w:rPr>
          <w:spacing w:val="1"/>
          <w:sz w:val="22"/>
          <w:szCs w:val="22"/>
        </w:rPr>
        <w:t>f</w:t>
      </w:r>
      <w:r>
        <w:rPr>
          <w:sz w:val="22"/>
          <w:szCs w:val="22"/>
        </w:rPr>
        <w:t xml:space="preserve">ul </w:t>
      </w:r>
      <w:r>
        <w:rPr>
          <w:spacing w:val="1"/>
          <w:sz w:val="22"/>
          <w:szCs w:val="22"/>
        </w:rPr>
        <w:t>r</w:t>
      </w:r>
      <w:r>
        <w:rPr>
          <w:sz w:val="22"/>
          <w:szCs w:val="22"/>
        </w:rPr>
        <w:t>e</w:t>
      </w:r>
      <w:r>
        <w:rPr>
          <w:spacing w:val="-2"/>
          <w:sz w:val="22"/>
          <w:szCs w:val="22"/>
        </w:rPr>
        <w:t>v</w:t>
      </w:r>
      <w:r>
        <w:rPr>
          <w:spacing w:val="1"/>
          <w:sz w:val="22"/>
          <w:szCs w:val="22"/>
        </w:rPr>
        <w:t>i</w:t>
      </w:r>
      <w:r>
        <w:rPr>
          <w:sz w:val="22"/>
          <w:szCs w:val="22"/>
        </w:rPr>
        <w:t>e</w:t>
      </w:r>
      <w:r>
        <w:rPr>
          <w:spacing w:val="-1"/>
          <w:sz w:val="22"/>
          <w:szCs w:val="22"/>
        </w:rPr>
        <w:t>w</w:t>
      </w:r>
      <w:r>
        <w:rPr>
          <w:sz w:val="22"/>
          <w:szCs w:val="22"/>
        </w:rPr>
        <w:t xml:space="preserve">, </w:t>
      </w:r>
      <w:r>
        <w:rPr>
          <w:spacing w:val="-1"/>
          <w:sz w:val="22"/>
          <w:szCs w:val="22"/>
        </w:rPr>
        <w:t>w</w:t>
      </w:r>
      <w:r>
        <w:rPr>
          <w:sz w:val="22"/>
          <w:szCs w:val="22"/>
        </w:rPr>
        <w:t>e</w:t>
      </w:r>
      <w:r>
        <w:rPr>
          <w:spacing w:val="-2"/>
          <w:sz w:val="22"/>
          <w:szCs w:val="22"/>
        </w:rPr>
        <w:t xml:space="preserve"> </w:t>
      </w:r>
      <w:r>
        <w:rPr>
          <w:sz w:val="22"/>
          <w:szCs w:val="22"/>
        </w:rPr>
        <w:t>h</w:t>
      </w:r>
      <w:r>
        <w:rPr>
          <w:spacing w:val="-2"/>
          <w:sz w:val="22"/>
          <w:szCs w:val="22"/>
        </w:rPr>
        <w:t>av</w:t>
      </w:r>
      <w:r>
        <w:rPr>
          <w:sz w:val="22"/>
          <w:szCs w:val="22"/>
        </w:rPr>
        <w:t>e e</w:t>
      </w:r>
      <w:r>
        <w:rPr>
          <w:spacing w:val="1"/>
          <w:sz w:val="22"/>
          <w:szCs w:val="22"/>
        </w:rPr>
        <w:t>l</w:t>
      </w:r>
      <w:r>
        <w:rPr>
          <w:sz w:val="22"/>
          <w:szCs w:val="22"/>
        </w:rPr>
        <w:t>e</w:t>
      </w:r>
      <w:r>
        <w:rPr>
          <w:spacing w:val="-2"/>
          <w:sz w:val="22"/>
          <w:szCs w:val="22"/>
        </w:rPr>
        <w:t>c</w:t>
      </w:r>
      <w:r>
        <w:rPr>
          <w:spacing w:val="1"/>
          <w:sz w:val="22"/>
          <w:szCs w:val="22"/>
        </w:rPr>
        <w:t>t</w:t>
      </w:r>
      <w:r>
        <w:rPr>
          <w:sz w:val="22"/>
          <w:szCs w:val="22"/>
        </w:rPr>
        <w:t>ed</w:t>
      </w:r>
      <w:r>
        <w:rPr>
          <w:spacing w:val="-2"/>
          <w:sz w:val="22"/>
          <w:szCs w:val="22"/>
        </w:rPr>
        <w:t xml:space="preserve"> </w:t>
      </w:r>
      <w:r>
        <w:rPr>
          <w:spacing w:val="1"/>
          <w:sz w:val="22"/>
          <w:szCs w:val="22"/>
        </w:rPr>
        <w:t>t</w:t>
      </w:r>
      <w:r>
        <w:rPr>
          <w:sz w:val="22"/>
          <w:szCs w:val="22"/>
        </w:rPr>
        <w:t xml:space="preserve">o </w:t>
      </w:r>
      <w:r>
        <w:rPr>
          <w:spacing w:val="1"/>
          <w:sz w:val="22"/>
          <w:szCs w:val="22"/>
        </w:rPr>
        <w:t>s</w:t>
      </w:r>
      <w:r>
        <w:rPr>
          <w:spacing w:val="-3"/>
          <w:sz w:val="22"/>
          <w:szCs w:val="22"/>
        </w:rPr>
        <w:t>w</w:t>
      </w:r>
      <w:r>
        <w:rPr>
          <w:spacing w:val="1"/>
          <w:sz w:val="22"/>
          <w:szCs w:val="22"/>
        </w:rPr>
        <w:t>it</w:t>
      </w:r>
      <w:r>
        <w:rPr>
          <w:spacing w:val="-2"/>
          <w:sz w:val="22"/>
          <w:szCs w:val="22"/>
        </w:rPr>
        <w:t>c</w:t>
      </w:r>
      <w:r>
        <w:rPr>
          <w:sz w:val="22"/>
          <w:szCs w:val="22"/>
        </w:rPr>
        <w:t>h our</w:t>
      </w:r>
      <w:r>
        <w:rPr>
          <w:spacing w:val="-1"/>
          <w:sz w:val="22"/>
          <w:szCs w:val="22"/>
        </w:rPr>
        <w:t xml:space="preserve"> </w:t>
      </w:r>
      <w:r>
        <w:rPr>
          <w:sz w:val="22"/>
          <w:szCs w:val="22"/>
        </w:rPr>
        <w:t>cu</w:t>
      </w:r>
      <w:r>
        <w:rPr>
          <w:spacing w:val="-1"/>
          <w:sz w:val="22"/>
          <w:szCs w:val="22"/>
        </w:rPr>
        <w:t>r</w:t>
      </w:r>
      <w:r>
        <w:rPr>
          <w:spacing w:val="1"/>
          <w:sz w:val="22"/>
          <w:szCs w:val="22"/>
        </w:rPr>
        <w:t>r</w:t>
      </w:r>
      <w:r>
        <w:rPr>
          <w:sz w:val="22"/>
          <w:szCs w:val="22"/>
        </w:rPr>
        <w:t>ent</w:t>
      </w:r>
      <w:r>
        <w:rPr>
          <w:spacing w:val="-1"/>
          <w:sz w:val="22"/>
          <w:szCs w:val="22"/>
        </w:rPr>
        <w:t xml:space="preserve"> </w:t>
      </w:r>
      <w:r>
        <w:rPr>
          <w:sz w:val="22"/>
          <w:szCs w:val="22"/>
        </w:rPr>
        <w:t>p</w:t>
      </w:r>
      <w:r>
        <w:rPr>
          <w:spacing w:val="1"/>
          <w:sz w:val="22"/>
          <w:szCs w:val="22"/>
        </w:rPr>
        <w:t>r</w:t>
      </w:r>
      <w:r>
        <w:rPr>
          <w:sz w:val="22"/>
          <w:szCs w:val="22"/>
        </w:rPr>
        <w:t>o</w:t>
      </w:r>
      <w:r>
        <w:rPr>
          <w:spacing w:val="-2"/>
          <w:sz w:val="22"/>
          <w:szCs w:val="22"/>
        </w:rPr>
        <w:t>g</w:t>
      </w:r>
      <w:r>
        <w:rPr>
          <w:spacing w:val="1"/>
          <w:sz w:val="22"/>
          <w:szCs w:val="22"/>
        </w:rPr>
        <w:t>r</w:t>
      </w:r>
      <w:r>
        <w:rPr>
          <w:sz w:val="22"/>
          <w:szCs w:val="22"/>
        </w:rPr>
        <w:t>am</w:t>
      </w:r>
      <w:r>
        <w:rPr>
          <w:spacing w:val="-3"/>
          <w:sz w:val="22"/>
          <w:szCs w:val="22"/>
        </w:rPr>
        <w:t xml:space="preserve"> </w:t>
      </w:r>
      <w:r>
        <w:rPr>
          <w:spacing w:val="-1"/>
          <w:sz w:val="22"/>
          <w:szCs w:val="22"/>
        </w:rPr>
        <w:t>w</w:t>
      </w:r>
      <w:r>
        <w:rPr>
          <w:spacing w:val="1"/>
          <w:sz w:val="22"/>
          <w:szCs w:val="22"/>
        </w:rPr>
        <w:t>it</w:t>
      </w:r>
      <w:r>
        <w:rPr>
          <w:sz w:val="22"/>
          <w:szCs w:val="22"/>
        </w:rPr>
        <w:t>h</w:t>
      </w:r>
      <w:r>
        <w:rPr>
          <w:spacing w:val="-2"/>
          <w:sz w:val="22"/>
          <w:szCs w:val="22"/>
        </w:rPr>
        <w:t xml:space="preserve"> </w:t>
      </w:r>
      <w:r>
        <w:rPr>
          <w:sz w:val="22"/>
          <w:szCs w:val="22"/>
        </w:rPr>
        <w:t>(c</w:t>
      </w:r>
      <w:r>
        <w:rPr>
          <w:spacing w:val="-2"/>
          <w:sz w:val="22"/>
          <w:szCs w:val="22"/>
        </w:rPr>
        <w:t>u</w:t>
      </w:r>
      <w:r>
        <w:rPr>
          <w:spacing w:val="1"/>
          <w:sz w:val="22"/>
          <w:szCs w:val="22"/>
        </w:rPr>
        <w:t>rr</w:t>
      </w:r>
      <w:r>
        <w:rPr>
          <w:spacing w:val="-2"/>
          <w:sz w:val="22"/>
          <w:szCs w:val="22"/>
        </w:rPr>
        <w:t>e</w:t>
      </w:r>
      <w:r>
        <w:rPr>
          <w:sz w:val="22"/>
          <w:szCs w:val="22"/>
        </w:rPr>
        <w:t>nt</w:t>
      </w:r>
      <w:r>
        <w:rPr>
          <w:spacing w:val="-1"/>
          <w:sz w:val="22"/>
          <w:szCs w:val="22"/>
        </w:rPr>
        <w:t xml:space="preserve"> </w:t>
      </w:r>
      <w:r>
        <w:rPr>
          <w:sz w:val="22"/>
          <w:szCs w:val="22"/>
        </w:rPr>
        <w:t>ban</w:t>
      </w:r>
      <w:r>
        <w:rPr>
          <w:spacing w:val="3"/>
          <w:sz w:val="22"/>
          <w:szCs w:val="22"/>
        </w:rPr>
        <w:t>k</w:t>
      </w:r>
      <w:r>
        <w:rPr>
          <w:spacing w:val="1"/>
          <w:sz w:val="22"/>
          <w:szCs w:val="22"/>
        </w:rPr>
        <w:t>’</w:t>
      </w:r>
      <w:r>
        <w:rPr>
          <w:sz w:val="22"/>
          <w:szCs w:val="22"/>
        </w:rPr>
        <w:t>s</w:t>
      </w:r>
      <w:r>
        <w:rPr>
          <w:spacing w:val="1"/>
          <w:sz w:val="22"/>
          <w:szCs w:val="22"/>
        </w:rPr>
        <w:t xml:space="preserve"> </w:t>
      </w:r>
      <w:r>
        <w:rPr>
          <w:sz w:val="22"/>
          <w:szCs w:val="22"/>
        </w:rPr>
        <w:t>na</w:t>
      </w:r>
      <w:r>
        <w:rPr>
          <w:spacing w:val="-3"/>
          <w:sz w:val="22"/>
          <w:szCs w:val="22"/>
        </w:rPr>
        <w:t>m</w:t>
      </w:r>
      <w:r>
        <w:rPr>
          <w:sz w:val="22"/>
          <w:szCs w:val="22"/>
        </w:rPr>
        <w:t xml:space="preserve">e) </w:t>
      </w:r>
      <w:r>
        <w:rPr>
          <w:spacing w:val="1"/>
          <w:sz w:val="22"/>
          <w:szCs w:val="22"/>
        </w:rPr>
        <w:t>t</w:t>
      </w:r>
      <w:r>
        <w:rPr>
          <w:sz w:val="22"/>
          <w:szCs w:val="22"/>
        </w:rPr>
        <w:t>o</w:t>
      </w:r>
      <w:r>
        <w:rPr>
          <w:spacing w:val="-2"/>
          <w:sz w:val="22"/>
          <w:szCs w:val="22"/>
        </w:rPr>
        <w:t xml:space="preserve"> </w:t>
      </w:r>
      <w:r>
        <w:rPr>
          <w:sz w:val="22"/>
          <w:szCs w:val="22"/>
        </w:rPr>
        <w:t>(new</w:t>
      </w:r>
      <w:r>
        <w:rPr>
          <w:spacing w:val="-1"/>
          <w:sz w:val="22"/>
          <w:szCs w:val="22"/>
        </w:rPr>
        <w:t xml:space="preserve"> </w:t>
      </w:r>
      <w:r>
        <w:rPr>
          <w:spacing w:val="-2"/>
          <w:sz w:val="22"/>
          <w:szCs w:val="22"/>
        </w:rPr>
        <w:t>b</w:t>
      </w:r>
      <w:r>
        <w:rPr>
          <w:sz w:val="22"/>
          <w:szCs w:val="22"/>
        </w:rPr>
        <w:t>ank na</w:t>
      </w:r>
      <w:r>
        <w:rPr>
          <w:spacing w:val="-3"/>
          <w:sz w:val="22"/>
          <w:szCs w:val="22"/>
        </w:rPr>
        <w:t>m</w:t>
      </w:r>
      <w:r>
        <w:rPr>
          <w:sz w:val="22"/>
          <w:szCs w:val="22"/>
        </w:rPr>
        <w:t xml:space="preserve">e).  </w:t>
      </w:r>
      <w:r>
        <w:rPr>
          <w:spacing w:val="-1"/>
          <w:sz w:val="22"/>
          <w:szCs w:val="22"/>
        </w:rPr>
        <w:t>O</w:t>
      </w:r>
      <w:r>
        <w:rPr>
          <w:sz w:val="22"/>
          <w:szCs w:val="22"/>
        </w:rPr>
        <w:t>n (d</w:t>
      </w:r>
      <w:r>
        <w:rPr>
          <w:spacing w:val="-2"/>
          <w:sz w:val="22"/>
          <w:szCs w:val="22"/>
        </w:rPr>
        <w:t>a</w:t>
      </w:r>
      <w:r>
        <w:rPr>
          <w:spacing w:val="1"/>
          <w:sz w:val="22"/>
          <w:szCs w:val="22"/>
        </w:rPr>
        <w:t>t</w:t>
      </w:r>
      <w:r>
        <w:rPr>
          <w:sz w:val="22"/>
          <w:szCs w:val="22"/>
        </w:rPr>
        <w:t xml:space="preserve">e), </w:t>
      </w:r>
      <w:r>
        <w:rPr>
          <w:spacing w:val="-2"/>
          <w:sz w:val="22"/>
          <w:szCs w:val="22"/>
        </w:rPr>
        <w:t>y</w:t>
      </w:r>
      <w:r>
        <w:rPr>
          <w:sz w:val="22"/>
          <w:szCs w:val="22"/>
        </w:rPr>
        <w:t xml:space="preserve">ou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pacing w:val="1"/>
          <w:sz w:val="22"/>
          <w:szCs w:val="22"/>
        </w:rPr>
        <w:t>r</w:t>
      </w:r>
      <w:r>
        <w:rPr>
          <w:sz w:val="22"/>
          <w:szCs w:val="22"/>
        </w:rPr>
        <w:t>ec</w:t>
      </w:r>
      <w:r>
        <w:rPr>
          <w:spacing w:val="-2"/>
          <w:sz w:val="22"/>
          <w:szCs w:val="22"/>
        </w:rPr>
        <w:t>e</w:t>
      </w:r>
      <w:r>
        <w:rPr>
          <w:spacing w:val="1"/>
          <w:sz w:val="22"/>
          <w:szCs w:val="22"/>
        </w:rPr>
        <w:t>i</w:t>
      </w:r>
      <w:r>
        <w:rPr>
          <w:spacing w:val="-2"/>
          <w:sz w:val="22"/>
          <w:szCs w:val="22"/>
        </w:rPr>
        <w:t>v</w:t>
      </w:r>
      <w:r>
        <w:rPr>
          <w:sz w:val="22"/>
          <w:szCs w:val="22"/>
        </w:rPr>
        <w:t xml:space="preserve">e </w:t>
      </w:r>
      <w:r>
        <w:rPr>
          <w:spacing w:val="-2"/>
          <w:sz w:val="22"/>
          <w:szCs w:val="22"/>
        </w:rPr>
        <w:t>y</w:t>
      </w:r>
      <w:r>
        <w:rPr>
          <w:sz w:val="22"/>
          <w:szCs w:val="22"/>
        </w:rPr>
        <w:t>our</w:t>
      </w:r>
      <w:r>
        <w:rPr>
          <w:spacing w:val="1"/>
          <w:sz w:val="22"/>
          <w:szCs w:val="22"/>
        </w:rPr>
        <w:t xml:space="preserve"> </w:t>
      </w:r>
      <w:r>
        <w:rPr>
          <w:sz w:val="22"/>
          <w:szCs w:val="22"/>
        </w:rPr>
        <w:t>new</w:t>
      </w:r>
      <w:r>
        <w:rPr>
          <w:spacing w:val="-1"/>
          <w:sz w:val="22"/>
          <w:szCs w:val="22"/>
        </w:rPr>
        <w:t xml:space="preserve"> </w:t>
      </w:r>
      <w:r>
        <w:rPr>
          <w:sz w:val="22"/>
          <w:szCs w:val="22"/>
        </w:rPr>
        <w:t>(bank</w:t>
      </w:r>
      <w:r>
        <w:rPr>
          <w:spacing w:val="-2"/>
          <w:sz w:val="22"/>
          <w:szCs w:val="22"/>
        </w:rPr>
        <w:t xml:space="preserve"> </w:t>
      </w:r>
      <w:r>
        <w:rPr>
          <w:sz w:val="22"/>
          <w:szCs w:val="22"/>
        </w:rPr>
        <w:t>n</w:t>
      </w:r>
      <w:r>
        <w:rPr>
          <w:spacing w:val="-2"/>
          <w:sz w:val="22"/>
          <w:szCs w:val="22"/>
        </w:rPr>
        <w:t>a</w:t>
      </w:r>
      <w:r>
        <w:rPr>
          <w:spacing w:val="-3"/>
          <w:sz w:val="22"/>
          <w:szCs w:val="22"/>
        </w:rPr>
        <w:t>m</w:t>
      </w:r>
      <w:r>
        <w:rPr>
          <w:sz w:val="22"/>
          <w:szCs w:val="22"/>
        </w:rPr>
        <w:t>e) C</w:t>
      </w:r>
      <w:r>
        <w:rPr>
          <w:spacing w:val="2"/>
          <w:sz w:val="22"/>
          <w:szCs w:val="22"/>
        </w:rPr>
        <w:t>o</w:t>
      </w:r>
      <w:r>
        <w:rPr>
          <w:spacing w:val="-1"/>
          <w:sz w:val="22"/>
          <w:szCs w:val="22"/>
        </w:rPr>
        <w:t>m</w:t>
      </w:r>
      <w:r>
        <w:rPr>
          <w:spacing w:val="-3"/>
          <w:sz w:val="22"/>
          <w:szCs w:val="22"/>
        </w:rPr>
        <w:t>m</w:t>
      </w:r>
      <w:r>
        <w:rPr>
          <w:sz w:val="22"/>
          <w:szCs w:val="22"/>
        </w:rPr>
        <w:t>e</w:t>
      </w:r>
      <w:r>
        <w:rPr>
          <w:spacing w:val="1"/>
          <w:sz w:val="22"/>
          <w:szCs w:val="22"/>
        </w:rPr>
        <w:t>r</w:t>
      </w:r>
      <w:r>
        <w:rPr>
          <w:sz w:val="22"/>
          <w:szCs w:val="22"/>
        </w:rPr>
        <w:t>c</w:t>
      </w:r>
      <w:r>
        <w:rPr>
          <w:spacing w:val="1"/>
          <w:sz w:val="22"/>
          <w:szCs w:val="22"/>
        </w:rPr>
        <w:t>i</w:t>
      </w:r>
      <w:r>
        <w:rPr>
          <w:sz w:val="22"/>
          <w:szCs w:val="22"/>
        </w:rPr>
        <w:t>al</w:t>
      </w:r>
      <w:r>
        <w:rPr>
          <w:spacing w:val="-1"/>
          <w:sz w:val="22"/>
          <w:szCs w:val="22"/>
        </w:rPr>
        <w:t xml:space="preserve"> </w:t>
      </w:r>
      <w:r>
        <w:rPr>
          <w:sz w:val="22"/>
          <w:szCs w:val="22"/>
        </w:rPr>
        <w:t>Ca</w:t>
      </w:r>
      <w:r>
        <w:rPr>
          <w:spacing w:val="1"/>
          <w:sz w:val="22"/>
          <w:szCs w:val="22"/>
        </w:rPr>
        <w:t>r</w:t>
      </w:r>
      <w:r>
        <w:rPr>
          <w:sz w:val="22"/>
          <w:szCs w:val="22"/>
        </w:rPr>
        <w:t>d</w:t>
      </w:r>
      <w:r>
        <w:rPr>
          <w:spacing w:val="-2"/>
          <w:sz w:val="22"/>
          <w:szCs w:val="22"/>
        </w:rPr>
        <w:t xml:space="preserve"> </w:t>
      </w:r>
      <w:r>
        <w:rPr>
          <w:spacing w:val="1"/>
          <w:sz w:val="22"/>
          <w:szCs w:val="22"/>
        </w:rPr>
        <w:t>t</w:t>
      </w:r>
      <w:r>
        <w:rPr>
          <w:sz w:val="22"/>
          <w:szCs w:val="22"/>
        </w:rPr>
        <w:t xml:space="preserve">o </w:t>
      </w:r>
      <w:r>
        <w:rPr>
          <w:spacing w:val="-2"/>
          <w:sz w:val="22"/>
          <w:szCs w:val="22"/>
        </w:rPr>
        <w:t>b</w:t>
      </w:r>
      <w:r>
        <w:rPr>
          <w:sz w:val="22"/>
          <w:szCs w:val="22"/>
        </w:rPr>
        <w:t>e</w:t>
      </w:r>
      <w:r>
        <w:rPr>
          <w:spacing w:val="-2"/>
          <w:sz w:val="22"/>
          <w:szCs w:val="22"/>
        </w:rPr>
        <w:t xml:space="preserve"> </w:t>
      </w:r>
      <w:r>
        <w:rPr>
          <w:sz w:val="22"/>
          <w:szCs w:val="22"/>
        </w:rPr>
        <w:t>u</w:t>
      </w:r>
      <w:r>
        <w:rPr>
          <w:spacing w:val="1"/>
          <w:sz w:val="22"/>
          <w:szCs w:val="22"/>
        </w:rPr>
        <w:t>s</w:t>
      </w:r>
      <w:r>
        <w:rPr>
          <w:sz w:val="22"/>
          <w:szCs w:val="22"/>
        </w:rPr>
        <w:t>ed</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pacing w:val="1"/>
          <w:sz w:val="22"/>
          <w:szCs w:val="22"/>
        </w:rPr>
        <w:t>f</w:t>
      </w:r>
      <w:r>
        <w:rPr>
          <w:sz w:val="22"/>
          <w:szCs w:val="22"/>
        </w:rPr>
        <w:t>u</w:t>
      </w:r>
      <w:r>
        <w:rPr>
          <w:spacing w:val="-1"/>
          <w:sz w:val="22"/>
          <w:szCs w:val="22"/>
        </w:rPr>
        <w:t>t</w:t>
      </w:r>
      <w:r>
        <w:rPr>
          <w:sz w:val="22"/>
          <w:szCs w:val="22"/>
        </w:rPr>
        <w:t>u</w:t>
      </w:r>
      <w:r>
        <w:rPr>
          <w:spacing w:val="1"/>
          <w:sz w:val="22"/>
          <w:szCs w:val="22"/>
        </w:rPr>
        <w:t>r</w:t>
      </w:r>
      <w:r>
        <w:rPr>
          <w:sz w:val="22"/>
          <w:szCs w:val="22"/>
        </w:rPr>
        <w:t>e</w:t>
      </w:r>
      <w:r>
        <w:rPr>
          <w:spacing w:val="-2"/>
          <w:sz w:val="22"/>
          <w:szCs w:val="22"/>
        </w:rPr>
        <w:t xml:space="preserve"> </w:t>
      </w:r>
      <w:r>
        <w:rPr>
          <w:sz w:val="22"/>
          <w:szCs w:val="22"/>
        </w:rPr>
        <w:t>co</w:t>
      </w:r>
      <w:r>
        <w:rPr>
          <w:spacing w:val="-3"/>
          <w:sz w:val="22"/>
          <w:szCs w:val="22"/>
        </w:rPr>
        <w:t>m</w:t>
      </w:r>
      <w:r>
        <w:rPr>
          <w:sz w:val="22"/>
          <w:szCs w:val="22"/>
        </w:rPr>
        <w:t>pany expen</w:t>
      </w:r>
      <w:r>
        <w:rPr>
          <w:spacing w:val="-2"/>
          <w:sz w:val="22"/>
          <w:szCs w:val="22"/>
        </w:rPr>
        <w:t>s</w:t>
      </w:r>
      <w:r>
        <w:rPr>
          <w:sz w:val="22"/>
          <w:szCs w:val="22"/>
        </w:rPr>
        <w:t>e</w:t>
      </w:r>
      <w:r>
        <w:rPr>
          <w:spacing w:val="1"/>
          <w:sz w:val="22"/>
          <w:szCs w:val="22"/>
        </w:rPr>
        <w:t>s</w:t>
      </w:r>
      <w:r>
        <w:rPr>
          <w:sz w:val="22"/>
          <w:szCs w:val="22"/>
        </w:rPr>
        <w:t>.</w:t>
      </w:r>
    </w:p>
    <w:p w14:paraId="519CF035" w14:textId="77777777" w:rsidR="006C33E8" w:rsidRDefault="006C33E8">
      <w:pPr>
        <w:spacing w:before="13" w:line="240" w:lineRule="exact"/>
        <w:rPr>
          <w:sz w:val="24"/>
          <w:szCs w:val="24"/>
        </w:rPr>
      </w:pPr>
    </w:p>
    <w:p w14:paraId="0CB80FED" w14:textId="77777777" w:rsidR="006C33E8" w:rsidRDefault="00295371">
      <w:pPr>
        <w:ind w:left="100"/>
        <w:rPr>
          <w:sz w:val="22"/>
          <w:szCs w:val="22"/>
        </w:rPr>
      </w:pPr>
      <w:r>
        <w:rPr>
          <w:spacing w:val="2"/>
          <w:sz w:val="22"/>
          <w:szCs w:val="22"/>
        </w:rPr>
        <w:t>T</w:t>
      </w:r>
      <w:r>
        <w:rPr>
          <w:sz w:val="22"/>
          <w:szCs w:val="22"/>
        </w:rPr>
        <w:t>h</w:t>
      </w:r>
      <w:r>
        <w:rPr>
          <w:spacing w:val="-2"/>
          <w:sz w:val="22"/>
          <w:szCs w:val="22"/>
        </w:rPr>
        <w:t>e</w:t>
      </w:r>
      <w:r>
        <w:rPr>
          <w:spacing w:val="1"/>
          <w:sz w:val="22"/>
          <w:szCs w:val="22"/>
        </w:rPr>
        <w:t>r</w:t>
      </w:r>
      <w:r>
        <w:rPr>
          <w:sz w:val="22"/>
          <w:szCs w:val="22"/>
        </w:rPr>
        <w:t xml:space="preserve">e </w:t>
      </w:r>
      <w:r>
        <w:rPr>
          <w:spacing w:val="-1"/>
          <w:sz w:val="22"/>
          <w:szCs w:val="22"/>
        </w:rPr>
        <w:t>w</w:t>
      </w:r>
      <w:r>
        <w:rPr>
          <w:spacing w:val="-2"/>
          <w:sz w:val="22"/>
          <w:szCs w:val="22"/>
        </w:rPr>
        <w:t>e</w:t>
      </w:r>
      <w:r>
        <w:rPr>
          <w:spacing w:val="1"/>
          <w:sz w:val="22"/>
          <w:szCs w:val="22"/>
        </w:rPr>
        <w:t>r</w:t>
      </w:r>
      <w:r>
        <w:rPr>
          <w:sz w:val="22"/>
          <w:szCs w:val="22"/>
        </w:rPr>
        <w:t>e</w:t>
      </w:r>
      <w:r>
        <w:rPr>
          <w:spacing w:val="-2"/>
          <w:sz w:val="22"/>
          <w:szCs w:val="22"/>
        </w:rPr>
        <w:t xml:space="preserve"> </w:t>
      </w:r>
      <w:r>
        <w:rPr>
          <w:spacing w:val="1"/>
          <w:sz w:val="22"/>
          <w:szCs w:val="22"/>
        </w:rPr>
        <w:t>t</w:t>
      </w:r>
      <w:r>
        <w:rPr>
          <w:sz w:val="22"/>
          <w:szCs w:val="22"/>
        </w:rPr>
        <w:t>h</w:t>
      </w:r>
      <w:r>
        <w:rPr>
          <w:spacing w:val="-1"/>
          <w:sz w:val="22"/>
          <w:szCs w:val="22"/>
        </w:rPr>
        <w:t>r</w:t>
      </w:r>
      <w:r>
        <w:rPr>
          <w:sz w:val="22"/>
          <w:szCs w:val="22"/>
        </w:rPr>
        <w:t>ee</w:t>
      </w:r>
      <w:r>
        <w:rPr>
          <w:spacing w:val="-2"/>
          <w:sz w:val="22"/>
          <w:szCs w:val="22"/>
        </w:rPr>
        <w:t xml:space="preserve"> </w:t>
      </w:r>
      <w:r>
        <w:rPr>
          <w:sz w:val="22"/>
          <w:szCs w:val="22"/>
        </w:rPr>
        <w:t>(3)</w:t>
      </w:r>
      <w:r>
        <w:rPr>
          <w:spacing w:val="-2"/>
          <w:sz w:val="22"/>
          <w:szCs w:val="22"/>
        </w:rPr>
        <w:t xml:space="preserve"> </w:t>
      </w:r>
      <w:r>
        <w:rPr>
          <w:sz w:val="22"/>
          <w:szCs w:val="22"/>
        </w:rPr>
        <w:t>p</w:t>
      </w:r>
      <w:r>
        <w:rPr>
          <w:spacing w:val="-1"/>
          <w:sz w:val="22"/>
          <w:szCs w:val="22"/>
        </w:rPr>
        <w:t>r</w:t>
      </w:r>
      <w:r>
        <w:rPr>
          <w:spacing w:val="1"/>
          <w:sz w:val="22"/>
          <w:szCs w:val="22"/>
        </w:rPr>
        <w:t>i</w:t>
      </w:r>
      <w:r>
        <w:rPr>
          <w:sz w:val="22"/>
          <w:szCs w:val="22"/>
        </w:rPr>
        <w:t>n</w:t>
      </w:r>
      <w:r>
        <w:rPr>
          <w:spacing w:val="-2"/>
          <w:sz w:val="22"/>
          <w:szCs w:val="22"/>
        </w:rPr>
        <w:t>c</w:t>
      </w:r>
      <w:r>
        <w:rPr>
          <w:spacing w:val="-1"/>
          <w:sz w:val="22"/>
          <w:szCs w:val="22"/>
        </w:rPr>
        <w:t>i</w:t>
      </w:r>
      <w:r>
        <w:rPr>
          <w:sz w:val="22"/>
          <w:szCs w:val="22"/>
        </w:rPr>
        <w:t>pal</w:t>
      </w:r>
      <w:r>
        <w:rPr>
          <w:spacing w:val="-1"/>
          <w:sz w:val="22"/>
          <w:szCs w:val="22"/>
        </w:rPr>
        <w:t xml:space="preserve"> </w:t>
      </w:r>
      <w:r>
        <w:rPr>
          <w:spacing w:val="1"/>
          <w:sz w:val="22"/>
          <w:szCs w:val="22"/>
        </w:rPr>
        <w:t>r</w:t>
      </w:r>
      <w:r>
        <w:rPr>
          <w:sz w:val="22"/>
          <w:szCs w:val="22"/>
        </w:rPr>
        <w:t>e</w:t>
      </w:r>
      <w:r>
        <w:rPr>
          <w:spacing w:val="-2"/>
          <w:sz w:val="22"/>
          <w:szCs w:val="22"/>
        </w:rPr>
        <w:t>a</w:t>
      </w:r>
      <w:r>
        <w:rPr>
          <w:spacing w:val="1"/>
          <w:sz w:val="22"/>
          <w:szCs w:val="22"/>
        </w:rPr>
        <w:t>s</w:t>
      </w:r>
      <w:r>
        <w:rPr>
          <w:sz w:val="22"/>
          <w:szCs w:val="22"/>
        </w:rPr>
        <w:t>ons</w:t>
      </w:r>
      <w:r>
        <w:rPr>
          <w:spacing w:val="-1"/>
          <w:sz w:val="22"/>
          <w:szCs w:val="22"/>
        </w:rPr>
        <w:t xml:space="preserve"> </w:t>
      </w:r>
      <w:r>
        <w:rPr>
          <w:spacing w:val="1"/>
          <w:sz w:val="22"/>
          <w:szCs w:val="22"/>
        </w:rPr>
        <w:t>f</w:t>
      </w:r>
      <w:r>
        <w:rPr>
          <w:sz w:val="22"/>
          <w:szCs w:val="22"/>
        </w:rPr>
        <w:t>or</w:t>
      </w:r>
      <w:r>
        <w:rPr>
          <w:spacing w:val="-1"/>
          <w:sz w:val="22"/>
          <w:szCs w:val="22"/>
        </w:rPr>
        <w:t xml:space="preserve"> </w:t>
      </w:r>
      <w:r>
        <w:rPr>
          <w:sz w:val="22"/>
          <w:szCs w:val="22"/>
        </w:rPr>
        <w:t>cho</w:t>
      </w:r>
      <w:r>
        <w:rPr>
          <w:spacing w:val="-2"/>
          <w:sz w:val="22"/>
          <w:szCs w:val="22"/>
        </w:rPr>
        <w:t>o</w:t>
      </w:r>
      <w:r>
        <w:rPr>
          <w:spacing w:val="5"/>
          <w:sz w:val="22"/>
          <w:szCs w:val="22"/>
        </w:rPr>
        <w:t>s</w:t>
      </w:r>
      <w:r>
        <w:rPr>
          <w:spacing w:val="1"/>
          <w:sz w:val="22"/>
          <w:szCs w:val="22"/>
        </w:rPr>
        <w:t>i</w:t>
      </w:r>
      <w:r>
        <w:rPr>
          <w:sz w:val="22"/>
          <w:szCs w:val="22"/>
        </w:rPr>
        <w:t>ng</w:t>
      </w:r>
      <w:r>
        <w:rPr>
          <w:spacing w:val="-2"/>
          <w:sz w:val="22"/>
          <w:szCs w:val="22"/>
        </w:rPr>
        <w:t xml:space="preserve"> </w:t>
      </w:r>
      <w:r>
        <w:rPr>
          <w:sz w:val="22"/>
          <w:szCs w:val="22"/>
        </w:rPr>
        <w:t>(</w:t>
      </w:r>
      <w:r>
        <w:rPr>
          <w:spacing w:val="-2"/>
          <w:sz w:val="22"/>
          <w:szCs w:val="22"/>
        </w:rPr>
        <w:t>b</w:t>
      </w:r>
      <w:r>
        <w:rPr>
          <w:sz w:val="22"/>
          <w:szCs w:val="22"/>
        </w:rPr>
        <w:t>ank</w:t>
      </w:r>
      <w:r>
        <w:rPr>
          <w:spacing w:val="-2"/>
          <w:sz w:val="22"/>
          <w:szCs w:val="22"/>
        </w:rPr>
        <w:t xml:space="preserve"> </w:t>
      </w:r>
      <w:r>
        <w:rPr>
          <w:sz w:val="22"/>
          <w:szCs w:val="22"/>
        </w:rPr>
        <w:t>na</w:t>
      </w:r>
      <w:r>
        <w:rPr>
          <w:spacing w:val="-3"/>
          <w:sz w:val="22"/>
          <w:szCs w:val="22"/>
        </w:rPr>
        <w:t>m</w:t>
      </w:r>
      <w:r>
        <w:rPr>
          <w:sz w:val="22"/>
          <w:szCs w:val="22"/>
        </w:rPr>
        <w:t>e) as</w:t>
      </w:r>
      <w:r>
        <w:rPr>
          <w:spacing w:val="1"/>
          <w:sz w:val="22"/>
          <w:szCs w:val="22"/>
        </w:rPr>
        <w:t xml:space="preserve"> </w:t>
      </w:r>
      <w:r>
        <w:rPr>
          <w:sz w:val="22"/>
          <w:szCs w:val="22"/>
        </w:rPr>
        <w:t>our</w:t>
      </w:r>
      <w:r>
        <w:rPr>
          <w:spacing w:val="-1"/>
          <w:sz w:val="22"/>
          <w:szCs w:val="22"/>
        </w:rPr>
        <w:t xml:space="preserve"> </w:t>
      </w:r>
      <w:r>
        <w:rPr>
          <w:sz w:val="22"/>
          <w:szCs w:val="22"/>
        </w:rPr>
        <w:t>new</w:t>
      </w:r>
      <w:r>
        <w:rPr>
          <w:spacing w:val="-1"/>
          <w:sz w:val="22"/>
          <w:szCs w:val="22"/>
        </w:rPr>
        <w:t xml:space="preserve"> </w:t>
      </w:r>
      <w:r>
        <w:rPr>
          <w:sz w:val="22"/>
          <w:szCs w:val="22"/>
        </w:rPr>
        <w:t>p</w:t>
      </w:r>
      <w:r>
        <w:rPr>
          <w:spacing w:val="1"/>
          <w:sz w:val="22"/>
          <w:szCs w:val="22"/>
        </w:rPr>
        <w:t>r</w:t>
      </w:r>
      <w:r>
        <w:rPr>
          <w:sz w:val="22"/>
          <w:szCs w:val="22"/>
        </w:rPr>
        <w:t>o</w:t>
      </w:r>
      <w:r>
        <w:rPr>
          <w:spacing w:val="-2"/>
          <w:sz w:val="22"/>
          <w:szCs w:val="22"/>
        </w:rPr>
        <w:t>v</w:t>
      </w:r>
      <w:r>
        <w:rPr>
          <w:spacing w:val="-1"/>
          <w:sz w:val="22"/>
          <w:szCs w:val="22"/>
        </w:rPr>
        <w:t>i</w:t>
      </w:r>
      <w:r>
        <w:rPr>
          <w:sz w:val="22"/>
          <w:szCs w:val="22"/>
        </w:rPr>
        <w:t>de</w:t>
      </w:r>
      <w:r>
        <w:rPr>
          <w:spacing w:val="1"/>
          <w:sz w:val="22"/>
          <w:szCs w:val="22"/>
        </w:rPr>
        <w:t>r</w:t>
      </w:r>
      <w:r>
        <w:rPr>
          <w:sz w:val="22"/>
          <w:szCs w:val="22"/>
        </w:rPr>
        <w:t>:</w:t>
      </w:r>
    </w:p>
    <w:p w14:paraId="0C47B571" w14:textId="77777777" w:rsidR="006C33E8" w:rsidRDefault="00295371">
      <w:pPr>
        <w:spacing w:before="100"/>
        <w:ind w:left="700" w:right="684" w:hanging="360"/>
        <w:rPr>
          <w:sz w:val="22"/>
          <w:szCs w:val="22"/>
        </w:rPr>
      </w:pPr>
      <w:r>
        <w:rPr>
          <w:sz w:val="22"/>
          <w:szCs w:val="22"/>
        </w:rPr>
        <w:t xml:space="preserve">1.  </w:t>
      </w:r>
      <w:r>
        <w:rPr>
          <w:spacing w:val="30"/>
          <w:sz w:val="22"/>
          <w:szCs w:val="22"/>
        </w:rPr>
        <w:t xml:space="preserve"> </w:t>
      </w:r>
      <w:r>
        <w:rPr>
          <w:spacing w:val="1"/>
          <w:sz w:val="22"/>
          <w:szCs w:val="22"/>
          <w:u w:val="single" w:color="000000"/>
        </w:rPr>
        <w:t>M</w:t>
      </w:r>
      <w:r>
        <w:rPr>
          <w:sz w:val="22"/>
          <w:szCs w:val="22"/>
          <w:u w:val="single" w:color="000000"/>
        </w:rPr>
        <w:t>e</w:t>
      </w:r>
      <w:r>
        <w:rPr>
          <w:spacing w:val="-1"/>
          <w:sz w:val="22"/>
          <w:szCs w:val="22"/>
          <w:u w:val="single" w:color="000000"/>
        </w:rPr>
        <w:t>r</w:t>
      </w:r>
      <w:r>
        <w:rPr>
          <w:sz w:val="22"/>
          <w:szCs w:val="22"/>
          <w:u w:val="single" w:color="000000"/>
        </w:rPr>
        <w:t>cha</w:t>
      </w:r>
      <w:r>
        <w:rPr>
          <w:spacing w:val="-2"/>
          <w:sz w:val="22"/>
          <w:szCs w:val="22"/>
          <w:u w:val="single" w:color="000000"/>
        </w:rPr>
        <w:t>n</w:t>
      </w:r>
      <w:r>
        <w:rPr>
          <w:sz w:val="22"/>
          <w:szCs w:val="22"/>
          <w:u w:val="single" w:color="000000"/>
        </w:rPr>
        <w:t>t</w:t>
      </w:r>
      <w:r>
        <w:rPr>
          <w:spacing w:val="1"/>
          <w:sz w:val="22"/>
          <w:szCs w:val="22"/>
          <w:u w:val="single" w:color="000000"/>
        </w:rPr>
        <w:t xml:space="preserve"> </w:t>
      </w:r>
      <w:r>
        <w:rPr>
          <w:spacing w:val="-1"/>
          <w:sz w:val="22"/>
          <w:szCs w:val="22"/>
          <w:u w:val="single" w:color="000000"/>
        </w:rPr>
        <w:t>A</w:t>
      </w:r>
      <w:r>
        <w:rPr>
          <w:sz w:val="22"/>
          <w:szCs w:val="22"/>
          <w:u w:val="single" w:color="000000"/>
        </w:rPr>
        <w:t>c</w:t>
      </w:r>
      <w:r>
        <w:rPr>
          <w:spacing w:val="-2"/>
          <w:sz w:val="22"/>
          <w:szCs w:val="22"/>
          <w:u w:val="single" w:color="000000"/>
        </w:rPr>
        <w:t>c</w:t>
      </w:r>
      <w:r>
        <w:rPr>
          <w:sz w:val="22"/>
          <w:szCs w:val="22"/>
          <w:u w:val="single" w:color="000000"/>
        </w:rPr>
        <w:t>ep</w:t>
      </w:r>
      <w:r>
        <w:rPr>
          <w:spacing w:val="-1"/>
          <w:sz w:val="22"/>
          <w:szCs w:val="22"/>
          <w:u w:val="single" w:color="000000"/>
        </w:rPr>
        <w:t>t</w:t>
      </w:r>
      <w:r>
        <w:rPr>
          <w:sz w:val="22"/>
          <w:szCs w:val="22"/>
          <w:u w:val="single" w:color="000000"/>
        </w:rPr>
        <w:t>ab</w:t>
      </w:r>
      <w:r>
        <w:rPr>
          <w:spacing w:val="-1"/>
          <w:sz w:val="22"/>
          <w:szCs w:val="22"/>
          <w:u w:val="single" w:color="000000"/>
        </w:rPr>
        <w:t>i</w:t>
      </w:r>
      <w:r>
        <w:rPr>
          <w:spacing w:val="1"/>
          <w:sz w:val="22"/>
          <w:szCs w:val="22"/>
          <w:u w:val="single" w:color="000000"/>
        </w:rPr>
        <w:t>l</w:t>
      </w:r>
      <w:r>
        <w:rPr>
          <w:spacing w:val="-1"/>
          <w:sz w:val="22"/>
          <w:szCs w:val="22"/>
          <w:u w:val="single" w:color="000000"/>
        </w:rPr>
        <w:t>i</w:t>
      </w:r>
      <w:r>
        <w:rPr>
          <w:spacing w:val="1"/>
          <w:sz w:val="22"/>
          <w:szCs w:val="22"/>
          <w:u w:val="single" w:color="000000"/>
        </w:rPr>
        <w:t>t</w:t>
      </w:r>
      <w:r>
        <w:rPr>
          <w:spacing w:val="-2"/>
          <w:sz w:val="22"/>
          <w:szCs w:val="22"/>
          <w:u w:val="single" w:color="000000"/>
        </w:rPr>
        <w:t>y</w:t>
      </w:r>
      <w:r>
        <w:rPr>
          <w:sz w:val="22"/>
          <w:szCs w:val="22"/>
          <w:u w:val="single" w:color="000000"/>
        </w:rPr>
        <w:t>:</w:t>
      </w:r>
      <w:r>
        <w:rPr>
          <w:spacing w:val="2"/>
          <w:sz w:val="22"/>
          <w:szCs w:val="22"/>
        </w:rPr>
        <w:t xml:space="preserve"> </w:t>
      </w:r>
      <w:r>
        <w:rPr>
          <w:spacing w:val="-1"/>
          <w:sz w:val="22"/>
          <w:szCs w:val="22"/>
        </w:rPr>
        <w:t>D</w:t>
      </w:r>
      <w:r>
        <w:rPr>
          <w:spacing w:val="-2"/>
          <w:sz w:val="22"/>
          <w:szCs w:val="22"/>
        </w:rPr>
        <w:t>a</w:t>
      </w:r>
      <w:r>
        <w:rPr>
          <w:spacing w:val="1"/>
          <w:sz w:val="22"/>
          <w:szCs w:val="22"/>
        </w:rPr>
        <w:t>t</w:t>
      </w:r>
      <w:r>
        <w:rPr>
          <w:sz w:val="22"/>
          <w:szCs w:val="22"/>
        </w:rPr>
        <w:t xml:space="preserve">a </w:t>
      </w:r>
      <w:r>
        <w:rPr>
          <w:spacing w:val="1"/>
          <w:sz w:val="22"/>
          <w:szCs w:val="22"/>
        </w:rPr>
        <w:t>s</w:t>
      </w:r>
      <w:r>
        <w:rPr>
          <w:sz w:val="22"/>
          <w:szCs w:val="22"/>
        </w:rPr>
        <w:t>u</w:t>
      </w:r>
      <w:r>
        <w:rPr>
          <w:spacing w:val="-2"/>
          <w:sz w:val="22"/>
          <w:szCs w:val="22"/>
        </w:rPr>
        <w:t>gg</w:t>
      </w:r>
      <w:r>
        <w:rPr>
          <w:sz w:val="22"/>
          <w:szCs w:val="22"/>
        </w:rPr>
        <w:t>e</w:t>
      </w:r>
      <w:r>
        <w:rPr>
          <w:spacing w:val="1"/>
          <w:sz w:val="22"/>
          <w:szCs w:val="22"/>
        </w:rPr>
        <w:t>st</w:t>
      </w:r>
      <w:r>
        <w:rPr>
          <w:sz w:val="22"/>
          <w:szCs w:val="22"/>
        </w:rPr>
        <w:t>s</w:t>
      </w:r>
      <w:r>
        <w:rPr>
          <w:spacing w:val="-2"/>
          <w:sz w:val="22"/>
          <w:szCs w:val="22"/>
        </w:rPr>
        <w:t xml:space="preserve"> </w:t>
      </w:r>
      <w:r>
        <w:rPr>
          <w:sz w:val="22"/>
          <w:szCs w:val="22"/>
        </w:rPr>
        <w:t>an e</w:t>
      </w:r>
      <w:r>
        <w:rPr>
          <w:spacing w:val="-2"/>
          <w:sz w:val="22"/>
          <w:szCs w:val="22"/>
        </w:rPr>
        <w:t>x</w:t>
      </w:r>
      <w:r>
        <w:rPr>
          <w:spacing w:val="1"/>
          <w:sz w:val="22"/>
          <w:szCs w:val="22"/>
        </w:rPr>
        <w:t>t</w:t>
      </w:r>
      <w:r>
        <w:rPr>
          <w:spacing w:val="-1"/>
          <w:sz w:val="22"/>
          <w:szCs w:val="22"/>
        </w:rPr>
        <w:t>r</w:t>
      </w:r>
      <w:r>
        <w:rPr>
          <w:sz w:val="22"/>
          <w:szCs w:val="22"/>
        </w:rPr>
        <w:t>e</w:t>
      </w:r>
      <w:r>
        <w:rPr>
          <w:spacing w:val="-3"/>
          <w:sz w:val="22"/>
          <w:szCs w:val="22"/>
        </w:rPr>
        <w:t>m</w:t>
      </w:r>
      <w:r>
        <w:rPr>
          <w:sz w:val="22"/>
          <w:szCs w:val="22"/>
        </w:rPr>
        <w:t>e</w:t>
      </w:r>
      <w:r>
        <w:rPr>
          <w:spacing w:val="1"/>
          <w:sz w:val="22"/>
          <w:szCs w:val="22"/>
        </w:rPr>
        <w:t>l</w:t>
      </w:r>
      <w:r>
        <w:rPr>
          <w:sz w:val="22"/>
          <w:szCs w:val="22"/>
        </w:rPr>
        <w:t>y</w:t>
      </w:r>
      <w:r>
        <w:rPr>
          <w:spacing w:val="-2"/>
          <w:sz w:val="22"/>
          <w:szCs w:val="22"/>
        </w:rPr>
        <w:t xml:space="preserve"> </w:t>
      </w:r>
      <w:r>
        <w:rPr>
          <w:sz w:val="22"/>
          <w:szCs w:val="22"/>
        </w:rPr>
        <w:t>h</w:t>
      </w:r>
      <w:r>
        <w:rPr>
          <w:spacing w:val="1"/>
          <w:sz w:val="22"/>
          <w:szCs w:val="22"/>
        </w:rPr>
        <w:t>i</w:t>
      </w:r>
      <w:r>
        <w:rPr>
          <w:spacing w:val="-2"/>
          <w:sz w:val="22"/>
          <w:szCs w:val="22"/>
        </w:rPr>
        <w:t>g</w:t>
      </w:r>
      <w:r>
        <w:rPr>
          <w:sz w:val="22"/>
          <w:szCs w:val="22"/>
        </w:rPr>
        <w:t>h accep</w:t>
      </w:r>
      <w:r>
        <w:rPr>
          <w:spacing w:val="-1"/>
          <w:sz w:val="22"/>
          <w:szCs w:val="22"/>
        </w:rPr>
        <w:t>t</w:t>
      </w:r>
      <w:r>
        <w:rPr>
          <w:sz w:val="22"/>
          <w:szCs w:val="22"/>
        </w:rPr>
        <w:t>ab</w:t>
      </w:r>
      <w:r>
        <w:rPr>
          <w:spacing w:val="-1"/>
          <w:sz w:val="22"/>
          <w:szCs w:val="22"/>
        </w:rPr>
        <w:t>i</w:t>
      </w:r>
      <w:r>
        <w:rPr>
          <w:spacing w:val="1"/>
          <w:sz w:val="22"/>
          <w:szCs w:val="22"/>
        </w:rPr>
        <w:t>l</w:t>
      </w:r>
      <w:r>
        <w:rPr>
          <w:spacing w:val="-1"/>
          <w:sz w:val="22"/>
          <w:szCs w:val="22"/>
        </w:rPr>
        <w:t>i</w:t>
      </w:r>
      <w:r>
        <w:rPr>
          <w:spacing w:val="1"/>
          <w:sz w:val="22"/>
          <w:szCs w:val="22"/>
        </w:rPr>
        <w:t>t</w:t>
      </w:r>
      <w:r>
        <w:rPr>
          <w:sz w:val="22"/>
          <w:szCs w:val="22"/>
        </w:rPr>
        <w:t>y</w:t>
      </w:r>
      <w:r>
        <w:rPr>
          <w:spacing w:val="-2"/>
          <w:sz w:val="22"/>
          <w:szCs w:val="22"/>
        </w:rPr>
        <w:t xml:space="preserve"> </w:t>
      </w:r>
      <w:r>
        <w:rPr>
          <w:spacing w:val="1"/>
          <w:sz w:val="22"/>
          <w:szCs w:val="22"/>
        </w:rPr>
        <w:t>r</w:t>
      </w:r>
      <w:r>
        <w:rPr>
          <w:sz w:val="22"/>
          <w:szCs w:val="22"/>
        </w:rPr>
        <w:t>a</w:t>
      </w:r>
      <w:r>
        <w:rPr>
          <w:spacing w:val="-1"/>
          <w:sz w:val="22"/>
          <w:szCs w:val="22"/>
        </w:rPr>
        <w:t>t</w:t>
      </w:r>
      <w:r>
        <w:rPr>
          <w:sz w:val="22"/>
          <w:szCs w:val="22"/>
        </w:rPr>
        <w:t>e a</w:t>
      </w:r>
      <w:r>
        <w:rPr>
          <w:spacing w:val="-3"/>
          <w:sz w:val="22"/>
          <w:szCs w:val="22"/>
        </w:rPr>
        <w:t>m</w:t>
      </w:r>
      <w:r>
        <w:rPr>
          <w:sz w:val="22"/>
          <w:szCs w:val="22"/>
        </w:rPr>
        <w:t xml:space="preserve">ong </w:t>
      </w:r>
      <w:r>
        <w:rPr>
          <w:spacing w:val="1"/>
          <w:sz w:val="22"/>
          <w:szCs w:val="22"/>
        </w:rPr>
        <w:t>tr</w:t>
      </w:r>
      <w:r>
        <w:rPr>
          <w:sz w:val="22"/>
          <w:szCs w:val="22"/>
        </w:rPr>
        <w:t>a</w:t>
      </w:r>
      <w:r>
        <w:rPr>
          <w:spacing w:val="-2"/>
          <w:sz w:val="22"/>
          <w:szCs w:val="22"/>
        </w:rPr>
        <w:t>v</w:t>
      </w:r>
      <w:r>
        <w:rPr>
          <w:sz w:val="22"/>
          <w:szCs w:val="22"/>
        </w:rPr>
        <w:t>e</w:t>
      </w:r>
      <w:r>
        <w:rPr>
          <w:spacing w:val="3"/>
          <w:sz w:val="22"/>
          <w:szCs w:val="22"/>
        </w:rPr>
        <w:t>l</w:t>
      </w:r>
      <w:r>
        <w:rPr>
          <w:spacing w:val="-4"/>
          <w:sz w:val="22"/>
          <w:szCs w:val="22"/>
        </w:rPr>
        <w:t>-</w:t>
      </w:r>
      <w:r>
        <w:rPr>
          <w:spacing w:val="1"/>
          <w:sz w:val="22"/>
          <w:szCs w:val="22"/>
        </w:rPr>
        <w:t>r</w:t>
      </w:r>
      <w:r>
        <w:rPr>
          <w:sz w:val="22"/>
          <w:szCs w:val="22"/>
        </w:rPr>
        <w:t>e</w:t>
      </w:r>
      <w:r>
        <w:rPr>
          <w:spacing w:val="1"/>
          <w:sz w:val="22"/>
          <w:szCs w:val="22"/>
        </w:rPr>
        <w:t>l</w:t>
      </w:r>
      <w:r>
        <w:rPr>
          <w:spacing w:val="-2"/>
          <w:sz w:val="22"/>
          <w:szCs w:val="22"/>
        </w:rPr>
        <w:t>a</w:t>
      </w:r>
      <w:r>
        <w:rPr>
          <w:spacing w:val="1"/>
          <w:sz w:val="22"/>
          <w:szCs w:val="22"/>
        </w:rPr>
        <w:t>t</w:t>
      </w:r>
      <w:r>
        <w:rPr>
          <w:sz w:val="22"/>
          <w:szCs w:val="22"/>
        </w:rPr>
        <w:t>ed</w:t>
      </w:r>
      <w:r>
        <w:rPr>
          <w:spacing w:val="-2"/>
          <w:sz w:val="22"/>
          <w:szCs w:val="22"/>
        </w:rPr>
        <w:t xml:space="preserve"> </w:t>
      </w:r>
      <w:r>
        <w:rPr>
          <w:spacing w:val="1"/>
          <w:sz w:val="22"/>
          <w:szCs w:val="22"/>
        </w:rPr>
        <w:t>s</w:t>
      </w:r>
      <w:r>
        <w:rPr>
          <w:sz w:val="22"/>
          <w:szCs w:val="22"/>
        </w:rPr>
        <w:t>up</w:t>
      </w:r>
      <w:r>
        <w:rPr>
          <w:spacing w:val="-2"/>
          <w:sz w:val="22"/>
          <w:szCs w:val="22"/>
        </w:rPr>
        <w:t>p</w:t>
      </w:r>
      <w:r>
        <w:rPr>
          <w:spacing w:val="1"/>
          <w:sz w:val="22"/>
          <w:szCs w:val="22"/>
        </w:rPr>
        <w:t>l</w:t>
      </w:r>
      <w:r>
        <w:rPr>
          <w:spacing w:val="-1"/>
          <w:sz w:val="22"/>
          <w:szCs w:val="22"/>
        </w:rPr>
        <w:t>i</w:t>
      </w:r>
      <w:r>
        <w:rPr>
          <w:sz w:val="22"/>
          <w:szCs w:val="22"/>
        </w:rPr>
        <w:t>e</w:t>
      </w:r>
      <w:r>
        <w:rPr>
          <w:spacing w:val="-1"/>
          <w:sz w:val="22"/>
          <w:szCs w:val="22"/>
        </w:rPr>
        <w:t>r</w:t>
      </w:r>
      <w:r>
        <w:rPr>
          <w:sz w:val="22"/>
          <w:szCs w:val="22"/>
        </w:rPr>
        <w:t>s and p</w:t>
      </w:r>
      <w:r>
        <w:rPr>
          <w:spacing w:val="-2"/>
          <w:sz w:val="22"/>
          <w:szCs w:val="22"/>
        </w:rPr>
        <w:t>u</w:t>
      </w:r>
      <w:r>
        <w:rPr>
          <w:spacing w:val="1"/>
          <w:sz w:val="22"/>
          <w:szCs w:val="22"/>
        </w:rPr>
        <w:t>r</w:t>
      </w:r>
      <w:r>
        <w:rPr>
          <w:sz w:val="22"/>
          <w:szCs w:val="22"/>
        </w:rPr>
        <w:t>ch</w:t>
      </w:r>
      <w:r>
        <w:rPr>
          <w:spacing w:val="-2"/>
          <w:sz w:val="22"/>
          <w:szCs w:val="22"/>
        </w:rPr>
        <w:t>a</w:t>
      </w:r>
      <w:r>
        <w:rPr>
          <w:spacing w:val="1"/>
          <w:sz w:val="22"/>
          <w:szCs w:val="22"/>
        </w:rPr>
        <w:t>si</w:t>
      </w:r>
      <w:r>
        <w:rPr>
          <w:sz w:val="22"/>
          <w:szCs w:val="22"/>
        </w:rPr>
        <w:t>ng</w:t>
      </w:r>
      <w:r>
        <w:rPr>
          <w:spacing w:val="-2"/>
          <w:sz w:val="22"/>
          <w:szCs w:val="22"/>
        </w:rPr>
        <w:t xml:space="preserve"> </w:t>
      </w:r>
      <w:r>
        <w:rPr>
          <w:sz w:val="22"/>
          <w:szCs w:val="22"/>
        </w:rPr>
        <w:t>c</w:t>
      </w:r>
      <w:r>
        <w:rPr>
          <w:spacing w:val="-2"/>
          <w:sz w:val="22"/>
          <w:szCs w:val="22"/>
        </w:rPr>
        <w:t>a</w:t>
      </w:r>
      <w:r>
        <w:rPr>
          <w:spacing w:val="1"/>
          <w:sz w:val="22"/>
          <w:szCs w:val="22"/>
        </w:rPr>
        <w:t>r</w:t>
      </w:r>
      <w:r>
        <w:rPr>
          <w:sz w:val="22"/>
          <w:szCs w:val="22"/>
        </w:rPr>
        <w:t xml:space="preserve">d </w:t>
      </w:r>
      <w:r>
        <w:rPr>
          <w:spacing w:val="-2"/>
          <w:sz w:val="22"/>
          <w:szCs w:val="22"/>
        </w:rPr>
        <w:t>v</w:t>
      </w:r>
      <w:r>
        <w:rPr>
          <w:sz w:val="22"/>
          <w:szCs w:val="22"/>
        </w:rPr>
        <w:t>endo</w:t>
      </w:r>
      <w:r>
        <w:rPr>
          <w:spacing w:val="-1"/>
          <w:sz w:val="22"/>
          <w:szCs w:val="22"/>
        </w:rPr>
        <w:t>r</w:t>
      </w:r>
      <w:r>
        <w:rPr>
          <w:sz w:val="22"/>
          <w:szCs w:val="22"/>
        </w:rPr>
        <w:t>s</w:t>
      </w:r>
      <w:r>
        <w:rPr>
          <w:spacing w:val="1"/>
          <w:sz w:val="22"/>
          <w:szCs w:val="22"/>
        </w:rPr>
        <w:t xml:space="preserve"> </w:t>
      </w:r>
      <w:r>
        <w:rPr>
          <w:sz w:val="22"/>
          <w:szCs w:val="22"/>
        </w:rPr>
        <w:t>und</w:t>
      </w:r>
      <w:r>
        <w:rPr>
          <w:spacing w:val="-2"/>
          <w:sz w:val="22"/>
          <w:szCs w:val="22"/>
        </w:rPr>
        <w:t>e</w:t>
      </w:r>
      <w:r>
        <w:rPr>
          <w:sz w:val="22"/>
          <w:szCs w:val="22"/>
        </w:rPr>
        <w:t>r</w:t>
      </w:r>
      <w:r>
        <w:rPr>
          <w:spacing w:val="1"/>
          <w:sz w:val="22"/>
          <w:szCs w:val="22"/>
        </w:rPr>
        <w:t xml:space="preserve"> t</w:t>
      </w:r>
      <w:r>
        <w:rPr>
          <w:spacing w:val="-2"/>
          <w:sz w:val="22"/>
          <w:szCs w:val="22"/>
        </w:rPr>
        <w:t>h</w:t>
      </w:r>
      <w:r>
        <w:rPr>
          <w:spacing w:val="1"/>
          <w:sz w:val="22"/>
          <w:szCs w:val="22"/>
        </w:rPr>
        <w:t>i</w:t>
      </w:r>
      <w:r>
        <w:rPr>
          <w:sz w:val="22"/>
          <w:szCs w:val="22"/>
        </w:rPr>
        <w:t>s</w:t>
      </w:r>
      <w:r>
        <w:rPr>
          <w:spacing w:val="-1"/>
          <w:sz w:val="22"/>
          <w:szCs w:val="22"/>
        </w:rPr>
        <w:t xml:space="preserve"> </w:t>
      </w:r>
      <w:r>
        <w:rPr>
          <w:sz w:val="22"/>
          <w:szCs w:val="22"/>
        </w:rPr>
        <w:t>new</w:t>
      </w:r>
      <w:r>
        <w:rPr>
          <w:spacing w:val="-3"/>
          <w:sz w:val="22"/>
          <w:szCs w:val="22"/>
        </w:rPr>
        <w:t xml:space="preserve"> </w:t>
      </w:r>
      <w:r>
        <w:rPr>
          <w:spacing w:val="2"/>
          <w:sz w:val="22"/>
          <w:szCs w:val="22"/>
        </w:rPr>
        <w:t>V</w:t>
      </w:r>
      <w:r>
        <w:rPr>
          <w:spacing w:val="1"/>
          <w:sz w:val="22"/>
          <w:szCs w:val="22"/>
        </w:rPr>
        <w:t>i</w:t>
      </w:r>
      <w:r>
        <w:rPr>
          <w:spacing w:val="-2"/>
          <w:sz w:val="22"/>
          <w:szCs w:val="22"/>
        </w:rPr>
        <w:t>s</w:t>
      </w:r>
      <w:r>
        <w:rPr>
          <w:sz w:val="22"/>
          <w:szCs w:val="22"/>
        </w:rPr>
        <w:t>a p</w:t>
      </w:r>
      <w:r>
        <w:rPr>
          <w:spacing w:val="-1"/>
          <w:sz w:val="22"/>
          <w:szCs w:val="22"/>
        </w:rPr>
        <w:t>r</w:t>
      </w:r>
      <w:r>
        <w:rPr>
          <w:sz w:val="22"/>
          <w:szCs w:val="22"/>
        </w:rPr>
        <w:t>o</w:t>
      </w:r>
      <w:r>
        <w:rPr>
          <w:spacing w:val="-2"/>
          <w:sz w:val="22"/>
          <w:szCs w:val="22"/>
        </w:rPr>
        <w:t>g</w:t>
      </w:r>
      <w:r>
        <w:rPr>
          <w:spacing w:val="1"/>
          <w:sz w:val="22"/>
          <w:szCs w:val="22"/>
        </w:rPr>
        <w:t>r</w:t>
      </w:r>
      <w:r>
        <w:rPr>
          <w:sz w:val="22"/>
          <w:szCs w:val="22"/>
        </w:rPr>
        <w:t>a</w:t>
      </w:r>
      <w:r>
        <w:rPr>
          <w:spacing w:val="-3"/>
          <w:sz w:val="22"/>
          <w:szCs w:val="22"/>
        </w:rPr>
        <w:t>m</w:t>
      </w:r>
      <w:r>
        <w:rPr>
          <w:sz w:val="22"/>
          <w:szCs w:val="22"/>
        </w:rPr>
        <w:t xml:space="preserve">. </w:t>
      </w:r>
      <w:r>
        <w:rPr>
          <w:spacing w:val="1"/>
          <w:sz w:val="22"/>
          <w:szCs w:val="22"/>
        </w:rPr>
        <w:t>W</w:t>
      </w:r>
      <w:r>
        <w:rPr>
          <w:sz w:val="22"/>
          <w:szCs w:val="22"/>
        </w:rPr>
        <w:t>e a</w:t>
      </w:r>
      <w:r>
        <w:rPr>
          <w:spacing w:val="1"/>
          <w:sz w:val="22"/>
          <w:szCs w:val="22"/>
        </w:rPr>
        <w:t>r</w:t>
      </w:r>
      <w:r>
        <w:rPr>
          <w:sz w:val="22"/>
          <w:szCs w:val="22"/>
        </w:rPr>
        <w:t xml:space="preserve">e </w:t>
      </w:r>
      <w:r>
        <w:rPr>
          <w:spacing w:val="-1"/>
          <w:sz w:val="22"/>
          <w:szCs w:val="22"/>
        </w:rPr>
        <w:t>w</w:t>
      </w:r>
      <w:r>
        <w:rPr>
          <w:spacing w:val="-2"/>
          <w:sz w:val="22"/>
          <w:szCs w:val="22"/>
        </w:rPr>
        <w:t>o</w:t>
      </w:r>
      <w:r>
        <w:rPr>
          <w:spacing w:val="1"/>
          <w:sz w:val="22"/>
          <w:szCs w:val="22"/>
        </w:rPr>
        <w:t>r</w:t>
      </w:r>
      <w:r>
        <w:rPr>
          <w:spacing w:val="-2"/>
          <w:sz w:val="22"/>
          <w:szCs w:val="22"/>
        </w:rPr>
        <w:t>k</w:t>
      </w:r>
      <w:r>
        <w:rPr>
          <w:spacing w:val="1"/>
          <w:sz w:val="22"/>
          <w:szCs w:val="22"/>
        </w:rPr>
        <w:t>i</w:t>
      </w:r>
      <w:r>
        <w:rPr>
          <w:sz w:val="22"/>
          <w:szCs w:val="22"/>
        </w:rPr>
        <w:t>ng</w:t>
      </w:r>
      <w:r>
        <w:rPr>
          <w:spacing w:val="-2"/>
          <w:sz w:val="22"/>
          <w:szCs w:val="22"/>
        </w:rPr>
        <w:t xml:space="preserve"> </w:t>
      </w:r>
      <w:r>
        <w:rPr>
          <w:sz w:val="22"/>
          <w:szCs w:val="22"/>
        </w:rPr>
        <w:t>d</w:t>
      </w:r>
      <w:r>
        <w:rPr>
          <w:spacing w:val="1"/>
          <w:sz w:val="22"/>
          <w:szCs w:val="22"/>
        </w:rPr>
        <w:t>ili</w:t>
      </w:r>
      <w:r>
        <w:rPr>
          <w:spacing w:val="-2"/>
          <w:sz w:val="22"/>
          <w:szCs w:val="22"/>
        </w:rPr>
        <w:t>ge</w:t>
      </w:r>
      <w:r>
        <w:rPr>
          <w:sz w:val="22"/>
          <w:szCs w:val="22"/>
        </w:rPr>
        <w:t>n</w:t>
      </w:r>
      <w:r>
        <w:rPr>
          <w:spacing w:val="1"/>
          <w:sz w:val="22"/>
          <w:szCs w:val="22"/>
        </w:rPr>
        <w:t>tl</w:t>
      </w:r>
      <w:r>
        <w:rPr>
          <w:sz w:val="22"/>
          <w:szCs w:val="22"/>
        </w:rPr>
        <w:t>y</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f</w:t>
      </w:r>
      <w:r>
        <w:rPr>
          <w:sz w:val="22"/>
          <w:szCs w:val="22"/>
        </w:rPr>
        <w:t>u</w:t>
      </w:r>
      <w:r>
        <w:rPr>
          <w:spacing w:val="-1"/>
          <w:sz w:val="22"/>
          <w:szCs w:val="22"/>
        </w:rPr>
        <w:t>r</w:t>
      </w:r>
      <w:r>
        <w:rPr>
          <w:spacing w:val="1"/>
          <w:sz w:val="22"/>
          <w:szCs w:val="22"/>
        </w:rPr>
        <w:t>t</w:t>
      </w:r>
      <w:r>
        <w:rPr>
          <w:sz w:val="22"/>
          <w:szCs w:val="22"/>
        </w:rPr>
        <w:t>h</w:t>
      </w:r>
      <w:r>
        <w:rPr>
          <w:spacing w:val="-2"/>
          <w:sz w:val="22"/>
          <w:szCs w:val="22"/>
        </w:rPr>
        <w:t>e</w:t>
      </w:r>
      <w:r>
        <w:rPr>
          <w:sz w:val="22"/>
          <w:szCs w:val="22"/>
        </w:rPr>
        <w:t>r</w:t>
      </w:r>
      <w:r>
        <w:rPr>
          <w:spacing w:val="1"/>
          <w:sz w:val="22"/>
          <w:szCs w:val="22"/>
        </w:rPr>
        <w:t xml:space="preserve"> </w:t>
      </w:r>
      <w:r>
        <w:rPr>
          <w:sz w:val="22"/>
          <w:szCs w:val="22"/>
        </w:rPr>
        <w:t>n</w:t>
      </w:r>
      <w:r>
        <w:rPr>
          <w:spacing w:val="-2"/>
          <w:sz w:val="22"/>
          <w:szCs w:val="22"/>
        </w:rPr>
        <w:t>a</w:t>
      </w:r>
      <w:r>
        <w:rPr>
          <w:spacing w:val="1"/>
          <w:sz w:val="22"/>
          <w:szCs w:val="22"/>
        </w:rPr>
        <w:t>rr</w:t>
      </w:r>
      <w:r>
        <w:rPr>
          <w:sz w:val="22"/>
          <w:szCs w:val="22"/>
        </w:rPr>
        <w:t>ow</w:t>
      </w:r>
      <w:r>
        <w:rPr>
          <w:spacing w:val="-3"/>
          <w:sz w:val="22"/>
          <w:szCs w:val="22"/>
        </w:rPr>
        <w:t xml:space="preserve"> </w:t>
      </w:r>
      <w:r>
        <w:rPr>
          <w:spacing w:val="1"/>
          <w:sz w:val="22"/>
          <w:szCs w:val="22"/>
        </w:rPr>
        <w:t>t</w:t>
      </w:r>
      <w:r>
        <w:rPr>
          <w:sz w:val="22"/>
          <w:szCs w:val="22"/>
        </w:rPr>
        <w:t xml:space="preserve">he </w:t>
      </w:r>
      <w:r>
        <w:rPr>
          <w:spacing w:val="-2"/>
          <w:sz w:val="22"/>
          <w:szCs w:val="22"/>
        </w:rPr>
        <w:t>g</w:t>
      </w:r>
      <w:r>
        <w:rPr>
          <w:sz w:val="22"/>
          <w:szCs w:val="22"/>
        </w:rPr>
        <w:t>ap, and</w:t>
      </w:r>
      <w:r>
        <w:rPr>
          <w:spacing w:val="1"/>
          <w:sz w:val="22"/>
          <w:szCs w:val="22"/>
        </w:rPr>
        <w:t xml:space="preserve"> t</w:t>
      </w:r>
      <w:r>
        <w:rPr>
          <w:sz w:val="22"/>
          <w:szCs w:val="22"/>
        </w:rPr>
        <w:t>o</w:t>
      </w:r>
      <w:r>
        <w:rPr>
          <w:spacing w:val="-2"/>
          <w:sz w:val="22"/>
          <w:szCs w:val="22"/>
        </w:rPr>
        <w:t xml:space="preserve"> </w:t>
      </w:r>
      <w:r>
        <w:rPr>
          <w:spacing w:val="1"/>
          <w:sz w:val="22"/>
          <w:szCs w:val="22"/>
        </w:rPr>
        <w:t>s</w:t>
      </w:r>
      <w:r>
        <w:rPr>
          <w:sz w:val="22"/>
          <w:szCs w:val="22"/>
        </w:rPr>
        <w:t>et</w:t>
      </w:r>
      <w:r>
        <w:rPr>
          <w:spacing w:val="-1"/>
          <w:sz w:val="22"/>
          <w:szCs w:val="22"/>
        </w:rPr>
        <w:t xml:space="preserve"> </w:t>
      </w:r>
      <w:r>
        <w:rPr>
          <w:sz w:val="22"/>
          <w:szCs w:val="22"/>
        </w:rPr>
        <w:t xml:space="preserve">up </w:t>
      </w:r>
      <w:r>
        <w:rPr>
          <w:spacing w:val="-2"/>
          <w:sz w:val="22"/>
          <w:szCs w:val="22"/>
        </w:rPr>
        <w:t>a</w:t>
      </w:r>
      <w:r>
        <w:rPr>
          <w:sz w:val="22"/>
          <w:szCs w:val="22"/>
        </w:rPr>
        <w:t>s</w:t>
      </w:r>
      <w:r>
        <w:rPr>
          <w:spacing w:val="1"/>
          <w:sz w:val="22"/>
          <w:szCs w:val="22"/>
        </w:rPr>
        <w:t xml:space="preserve"> </w:t>
      </w:r>
      <w:r>
        <w:rPr>
          <w:spacing w:val="-3"/>
          <w:sz w:val="22"/>
          <w:szCs w:val="22"/>
        </w:rPr>
        <w:t>m</w:t>
      </w:r>
      <w:r>
        <w:rPr>
          <w:sz w:val="22"/>
          <w:szCs w:val="22"/>
        </w:rPr>
        <w:t>any no</w:t>
      </w:r>
      <w:r>
        <w:rPr>
          <w:spacing w:val="1"/>
          <w:sz w:val="22"/>
          <w:szCs w:val="22"/>
        </w:rPr>
        <w:t>n</w:t>
      </w:r>
      <w:r>
        <w:rPr>
          <w:spacing w:val="-4"/>
          <w:sz w:val="22"/>
          <w:szCs w:val="22"/>
        </w:rPr>
        <w:t>-</w:t>
      </w:r>
      <w:r>
        <w:rPr>
          <w:sz w:val="22"/>
          <w:szCs w:val="22"/>
        </w:rPr>
        <w:t>accep</w:t>
      </w:r>
      <w:r>
        <w:rPr>
          <w:spacing w:val="1"/>
          <w:sz w:val="22"/>
          <w:szCs w:val="22"/>
        </w:rPr>
        <w:t>t</w:t>
      </w:r>
      <w:r>
        <w:rPr>
          <w:spacing w:val="-1"/>
          <w:sz w:val="22"/>
          <w:szCs w:val="22"/>
        </w:rPr>
        <w:t>i</w:t>
      </w:r>
      <w:r>
        <w:rPr>
          <w:sz w:val="22"/>
          <w:szCs w:val="22"/>
        </w:rPr>
        <w:t>ng</w:t>
      </w:r>
      <w:r>
        <w:rPr>
          <w:spacing w:val="-2"/>
          <w:sz w:val="22"/>
          <w:szCs w:val="22"/>
        </w:rPr>
        <w:t xml:space="preserve"> </w:t>
      </w:r>
      <w:r>
        <w:rPr>
          <w:spacing w:val="-3"/>
          <w:sz w:val="22"/>
          <w:szCs w:val="22"/>
        </w:rPr>
        <w:t>m</w:t>
      </w:r>
      <w:r>
        <w:rPr>
          <w:sz w:val="22"/>
          <w:szCs w:val="22"/>
        </w:rPr>
        <w:t>e</w:t>
      </w:r>
      <w:r>
        <w:rPr>
          <w:spacing w:val="1"/>
          <w:sz w:val="22"/>
          <w:szCs w:val="22"/>
        </w:rPr>
        <w:t>r</w:t>
      </w:r>
      <w:r>
        <w:rPr>
          <w:sz w:val="22"/>
          <w:szCs w:val="22"/>
        </w:rPr>
        <w:t>chan</w:t>
      </w:r>
      <w:r>
        <w:rPr>
          <w:spacing w:val="1"/>
          <w:sz w:val="22"/>
          <w:szCs w:val="22"/>
        </w:rPr>
        <w:t>t</w:t>
      </w:r>
      <w:r>
        <w:rPr>
          <w:sz w:val="22"/>
          <w:szCs w:val="22"/>
        </w:rPr>
        <w:t>s</w:t>
      </w:r>
      <w:r>
        <w:rPr>
          <w:spacing w:val="-1"/>
          <w:sz w:val="22"/>
          <w:szCs w:val="22"/>
        </w:rPr>
        <w:t xml:space="preserve"> </w:t>
      </w:r>
      <w:r>
        <w:rPr>
          <w:sz w:val="22"/>
          <w:szCs w:val="22"/>
        </w:rPr>
        <w:t>as</w:t>
      </w:r>
      <w:r>
        <w:rPr>
          <w:spacing w:val="-1"/>
          <w:sz w:val="22"/>
          <w:szCs w:val="22"/>
        </w:rPr>
        <w:t xml:space="preserve"> </w:t>
      </w:r>
      <w:r>
        <w:rPr>
          <w:sz w:val="22"/>
          <w:szCs w:val="22"/>
        </w:rPr>
        <w:t>po</w:t>
      </w:r>
      <w:r>
        <w:rPr>
          <w:spacing w:val="1"/>
          <w:sz w:val="22"/>
          <w:szCs w:val="22"/>
        </w:rPr>
        <w:t>s</w:t>
      </w:r>
      <w:r>
        <w:rPr>
          <w:spacing w:val="-2"/>
          <w:sz w:val="22"/>
          <w:szCs w:val="22"/>
        </w:rPr>
        <w:t>s</w:t>
      </w:r>
      <w:r>
        <w:rPr>
          <w:spacing w:val="1"/>
          <w:sz w:val="22"/>
          <w:szCs w:val="22"/>
        </w:rPr>
        <w:t>i</w:t>
      </w:r>
      <w:r>
        <w:rPr>
          <w:sz w:val="22"/>
          <w:szCs w:val="22"/>
        </w:rPr>
        <w:t>b</w:t>
      </w:r>
      <w:r>
        <w:rPr>
          <w:spacing w:val="-1"/>
          <w:sz w:val="22"/>
          <w:szCs w:val="22"/>
        </w:rPr>
        <w:t>l</w:t>
      </w:r>
      <w:r>
        <w:rPr>
          <w:sz w:val="22"/>
          <w:szCs w:val="22"/>
        </w:rPr>
        <w:t xml:space="preserve">e </w:t>
      </w:r>
      <w:r>
        <w:rPr>
          <w:spacing w:val="1"/>
          <w:sz w:val="22"/>
          <w:szCs w:val="22"/>
        </w:rPr>
        <w:t>t</w:t>
      </w:r>
      <w:r>
        <w:rPr>
          <w:sz w:val="22"/>
          <w:szCs w:val="22"/>
        </w:rPr>
        <w:t>o</w:t>
      </w:r>
      <w:r>
        <w:rPr>
          <w:spacing w:val="-2"/>
          <w:sz w:val="22"/>
          <w:szCs w:val="22"/>
        </w:rPr>
        <w:t xml:space="preserve"> </w:t>
      </w:r>
      <w:r>
        <w:rPr>
          <w:spacing w:val="1"/>
          <w:sz w:val="22"/>
          <w:szCs w:val="22"/>
        </w:rPr>
        <w:t>i</w:t>
      </w:r>
      <w:r>
        <w:rPr>
          <w:sz w:val="22"/>
          <w:szCs w:val="22"/>
        </w:rPr>
        <w:t>n</w:t>
      </w:r>
      <w:r>
        <w:rPr>
          <w:spacing w:val="-2"/>
          <w:sz w:val="22"/>
          <w:szCs w:val="22"/>
        </w:rPr>
        <w:t>c</w:t>
      </w:r>
      <w:r>
        <w:rPr>
          <w:spacing w:val="1"/>
          <w:sz w:val="22"/>
          <w:szCs w:val="22"/>
        </w:rPr>
        <w:t>r</w:t>
      </w:r>
      <w:r>
        <w:rPr>
          <w:spacing w:val="-2"/>
          <w:sz w:val="22"/>
          <w:szCs w:val="22"/>
        </w:rPr>
        <w:t>e</w:t>
      </w:r>
      <w:r>
        <w:rPr>
          <w:sz w:val="22"/>
          <w:szCs w:val="22"/>
        </w:rPr>
        <w:t>a</w:t>
      </w:r>
      <w:r>
        <w:rPr>
          <w:spacing w:val="1"/>
          <w:sz w:val="22"/>
          <w:szCs w:val="22"/>
        </w:rPr>
        <w:t>s</w:t>
      </w:r>
      <w:r>
        <w:rPr>
          <w:sz w:val="22"/>
          <w:szCs w:val="22"/>
        </w:rPr>
        <w:t xml:space="preserve">e </w:t>
      </w:r>
      <w:r>
        <w:rPr>
          <w:spacing w:val="-2"/>
          <w:sz w:val="22"/>
          <w:szCs w:val="22"/>
        </w:rPr>
        <w:t>v</w:t>
      </w:r>
      <w:r>
        <w:rPr>
          <w:sz w:val="22"/>
          <w:szCs w:val="22"/>
        </w:rPr>
        <w:t>a</w:t>
      </w:r>
      <w:r>
        <w:rPr>
          <w:spacing w:val="1"/>
          <w:sz w:val="22"/>
          <w:szCs w:val="22"/>
        </w:rPr>
        <w:t>l</w:t>
      </w:r>
      <w:r>
        <w:rPr>
          <w:spacing w:val="-2"/>
          <w:sz w:val="22"/>
          <w:szCs w:val="22"/>
        </w:rPr>
        <w:t>u</w:t>
      </w:r>
      <w:r>
        <w:rPr>
          <w:sz w:val="22"/>
          <w:szCs w:val="22"/>
        </w:rPr>
        <w:t xml:space="preserve">e </w:t>
      </w:r>
      <w:r>
        <w:rPr>
          <w:spacing w:val="-1"/>
          <w:sz w:val="22"/>
          <w:szCs w:val="22"/>
        </w:rPr>
        <w:t>t</w:t>
      </w:r>
      <w:r>
        <w:rPr>
          <w:sz w:val="22"/>
          <w:szCs w:val="22"/>
        </w:rPr>
        <w:t xml:space="preserve">o </w:t>
      </w:r>
      <w:r>
        <w:rPr>
          <w:spacing w:val="1"/>
          <w:sz w:val="22"/>
          <w:szCs w:val="22"/>
        </w:rPr>
        <w:t>t</w:t>
      </w:r>
      <w:r>
        <w:rPr>
          <w:sz w:val="22"/>
          <w:szCs w:val="22"/>
        </w:rPr>
        <w:t>he</w:t>
      </w:r>
      <w:r>
        <w:rPr>
          <w:spacing w:val="-2"/>
          <w:sz w:val="22"/>
          <w:szCs w:val="22"/>
        </w:rPr>
        <w:t xml:space="preserve"> </w:t>
      </w:r>
      <w:r>
        <w:rPr>
          <w:sz w:val="22"/>
          <w:szCs w:val="22"/>
        </w:rPr>
        <w:t>co</w:t>
      </w:r>
      <w:r>
        <w:rPr>
          <w:spacing w:val="-3"/>
          <w:sz w:val="22"/>
          <w:szCs w:val="22"/>
        </w:rPr>
        <w:t>m</w:t>
      </w:r>
      <w:r>
        <w:rPr>
          <w:sz w:val="22"/>
          <w:szCs w:val="22"/>
        </w:rPr>
        <w:t>pan</w:t>
      </w:r>
      <w:r>
        <w:rPr>
          <w:spacing w:val="-2"/>
          <w:sz w:val="22"/>
          <w:szCs w:val="22"/>
        </w:rPr>
        <w:t>y</w:t>
      </w:r>
      <w:r>
        <w:rPr>
          <w:sz w:val="22"/>
          <w:szCs w:val="22"/>
        </w:rPr>
        <w:t>.</w:t>
      </w:r>
    </w:p>
    <w:p w14:paraId="36086853" w14:textId="77777777" w:rsidR="006C33E8" w:rsidRDefault="006C33E8">
      <w:pPr>
        <w:spacing w:before="4" w:line="200" w:lineRule="exact"/>
      </w:pPr>
    </w:p>
    <w:p w14:paraId="7B96FB6F" w14:textId="77777777" w:rsidR="006C33E8" w:rsidRDefault="00295371">
      <w:pPr>
        <w:spacing w:line="240" w:lineRule="exact"/>
        <w:ind w:left="700" w:right="1289" w:hanging="360"/>
        <w:rPr>
          <w:sz w:val="22"/>
          <w:szCs w:val="22"/>
        </w:rPr>
      </w:pPr>
      <w:r>
        <w:rPr>
          <w:sz w:val="22"/>
          <w:szCs w:val="22"/>
        </w:rPr>
        <w:t xml:space="preserve">2.  </w:t>
      </w:r>
      <w:r>
        <w:rPr>
          <w:spacing w:val="20"/>
          <w:sz w:val="22"/>
          <w:szCs w:val="22"/>
        </w:rPr>
        <w:t xml:space="preserve"> </w:t>
      </w:r>
      <w:r>
        <w:rPr>
          <w:sz w:val="22"/>
          <w:szCs w:val="22"/>
          <w:u w:val="single" w:color="000000"/>
        </w:rPr>
        <w:t>Supe</w:t>
      </w:r>
      <w:r>
        <w:rPr>
          <w:spacing w:val="-1"/>
          <w:sz w:val="22"/>
          <w:szCs w:val="22"/>
          <w:u w:val="single" w:color="000000"/>
        </w:rPr>
        <w:t>r</w:t>
      </w:r>
      <w:r>
        <w:rPr>
          <w:spacing w:val="1"/>
          <w:sz w:val="22"/>
          <w:szCs w:val="22"/>
          <w:u w:val="single" w:color="000000"/>
        </w:rPr>
        <w:t>i</w:t>
      </w:r>
      <w:r>
        <w:rPr>
          <w:sz w:val="22"/>
          <w:szCs w:val="22"/>
          <w:u w:val="single" w:color="000000"/>
        </w:rPr>
        <w:t>or</w:t>
      </w:r>
      <w:r>
        <w:rPr>
          <w:spacing w:val="-1"/>
          <w:sz w:val="22"/>
          <w:szCs w:val="22"/>
          <w:u w:val="single" w:color="000000"/>
        </w:rPr>
        <w:t xml:space="preserve"> </w:t>
      </w:r>
      <w:r>
        <w:rPr>
          <w:sz w:val="22"/>
          <w:szCs w:val="22"/>
          <w:u w:val="single" w:color="000000"/>
        </w:rPr>
        <w:t>Cu</w:t>
      </w:r>
      <w:r>
        <w:rPr>
          <w:spacing w:val="1"/>
          <w:sz w:val="22"/>
          <w:szCs w:val="22"/>
          <w:u w:val="single" w:color="000000"/>
        </w:rPr>
        <w:t>s</w:t>
      </w:r>
      <w:r>
        <w:rPr>
          <w:spacing w:val="-1"/>
          <w:sz w:val="22"/>
          <w:szCs w:val="22"/>
          <w:u w:val="single" w:color="000000"/>
        </w:rPr>
        <w:t>t</w:t>
      </w:r>
      <w:r>
        <w:rPr>
          <w:sz w:val="22"/>
          <w:szCs w:val="22"/>
          <w:u w:val="single" w:color="000000"/>
        </w:rPr>
        <w:t>o</w:t>
      </w:r>
      <w:r>
        <w:rPr>
          <w:spacing w:val="-3"/>
          <w:sz w:val="22"/>
          <w:szCs w:val="22"/>
          <w:u w:val="single" w:color="000000"/>
        </w:rPr>
        <w:t>m</w:t>
      </w:r>
      <w:r>
        <w:rPr>
          <w:sz w:val="22"/>
          <w:szCs w:val="22"/>
          <w:u w:val="single" w:color="000000"/>
        </w:rPr>
        <w:t>er</w:t>
      </w:r>
      <w:r>
        <w:rPr>
          <w:spacing w:val="1"/>
          <w:sz w:val="22"/>
          <w:szCs w:val="22"/>
          <w:u w:val="single" w:color="000000"/>
        </w:rPr>
        <w:t xml:space="preserve"> </w:t>
      </w:r>
      <w:r>
        <w:rPr>
          <w:sz w:val="22"/>
          <w:szCs w:val="22"/>
          <w:u w:val="single" w:color="000000"/>
        </w:rPr>
        <w:t>Se</w:t>
      </w:r>
      <w:r>
        <w:rPr>
          <w:spacing w:val="1"/>
          <w:sz w:val="22"/>
          <w:szCs w:val="22"/>
          <w:u w:val="single" w:color="000000"/>
        </w:rPr>
        <w:t>r</w:t>
      </w:r>
      <w:r>
        <w:rPr>
          <w:spacing w:val="-2"/>
          <w:sz w:val="22"/>
          <w:szCs w:val="22"/>
          <w:u w:val="single" w:color="000000"/>
        </w:rPr>
        <w:t>v</w:t>
      </w:r>
      <w:r>
        <w:rPr>
          <w:spacing w:val="1"/>
          <w:sz w:val="22"/>
          <w:szCs w:val="22"/>
          <w:u w:val="single" w:color="000000"/>
        </w:rPr>
        <w:t>i</w:t>
      </w:r>
      <w:r>
        <w:rPr>
          <w:spacing w:val="-2"/>
          <w:sz w:val="22"/>
          <w:szCs w:val="22"/>
          <w:u w:val="single" w:color="000000"/>
        </w:rPr>
        <w:t>c</w:t>
      </w:r>
      <w:r>
        <w:rPr>
          <w:sz w:val="22"/>
          <w:szCs w:val="22"/>
          <w:u w:val="single" w:color="000000"/>
        </w:rPr>
        <w:t>e:</w:t>
      </w:r>
      <w:r>
        <w:rPr>
          <w:spacing w:val="2"/>
          <w:sz w:val="22"/>
          <w:szCs w:val="22"/>
        </w:rPr>
        <w:t xml:space="preserve"> </w:t>
      </w:r>
      <w:r>
        <w:rPr>
          <w:spacing w:val="-2"/>
          <w:sz w:val="22"/>
          <w:szCs w:val="22"/>
        </w:rPr>
        <w:t>W</w:t>
      </w:r>
      <w:r>
        <w:rPr>
          <w:sz w:val="22"/>
          <w:szCs w:val="22"/>
        </w:rPr>
        <w:t xml:space="preserve">e </w:t>
      </w:r>
      <w:r>
        <w:rPr>
          <w:spacing w:val="-2"/>
          <w:sz w:val="22"/>
          <w:szCs w:val="22"/>
        </w:rPr>
        <w:t>a</w:t>
      </w:r>
      <w:r>
        <w:rPr>
          <w:spacing w:val="1"/>
          <w:sz w:val="22"/>
          <w:szCs w:val="22"/>
        </w:rPr>
        <w:t>r</w:t>
      </w:r>
      <w:r>
        <w:rPr>
          <w:sz w:val="22"/>
          <w:szCs w:val="22"/>
        </w:rPr>
        <w:t xml:space="preserve">e </w:t>
      </w:r>
      <w:r>
        <w:rPr>
          <w:spacing w:val="-1"/>
          <w:sz w:val="22"/>
          <w:szCs w:val="22"/>
        </w:rPr>
        <w:t>w</w:t>
      </w:r>
      <w:r>
        <w:rPr>
          <w:sz w:val="22"/>
          <w:szCs w:val="22"/>
        </w:rPr>
        <w:t>o</w:t>
      </w:r>
      <w:r>
        <w:rPr>
          <w:spacing w:val="1"/>
          <w:sz w:val="22"/>
          <w:szCs w:val="22"/>
        </w:rPr>
        <w:t>r</w:t>
      </w:r>
      <w:r>
        <w:rPr>
          <w:spacing w:val="-2"/>
          <w:sz w:val="22"/>
          <w:szCs w:val="22"/>
        </w:rPr>
        <w:t>k</w:t>
      </w:r>
      <w:r>
        <w:rPr>
          <w:spacing w:val="1"/>
          <w:sz w:val="22"/>
          <w:szCs w:val="22"/>
        </w:rPr>
        <w:t>i</w:t>
      </w:r>
      <w:r>
        <w:rPr>
          <w:sz w:val="22"/>
          <w:szCs w:val="22"/>
        </w:rPr>
        <w:t>ng</w:t>
      </w:r>
      <w:r>
        <w:rPr>
          <w:spacing w:val="-2"/>
          <w:sz w:val="22"/>
          <w:szCs w:val="22"/>
        </w:rPr>
        <w:t xml:space="preserve"> </w:t>
      </w:r>
      <w:r>
        <w:rPr>
          <w:spacing w:val="-1"/>
          <w:sz w:val="22"/>
          <w:szCs w:val="22"/>
        </w:rPr>
        <w:t>w</w:t>
      </w:r>
      <w:r>
        <w:rPr>
          <w:spacing w:val="1"/>
          <w:sz w:val="22"/>
          <w:szCs w:val="22"/>
        </w:rPr>
        <w:t>i</w:t>
      </w:r>
      <w:r>
        <w:rPr>
          <w:spacing w:val="-1"/>
          <w:sz w:val="22"/>
          <w:szCs w:val="22"/>
        </w:rPr>
        <w:t>t</w:t>
      </w:r>
      <w:r>
        <w:rPr>
          <w:sz w:val="22"/>
          <w:szCs w:val="22"/>
        </w:rPr>
        <w:t xml:space="preserve">h a </w:t>
      </w:r>
      <w:r>
        <w:rPr>
          <w:spacing w:val="-2"/>
          <w:sz w:val="22"/>
          <w:szCs w:val="22"/>
        </w:rPr>
        <w:t>d</w:t>
      </w:r>
      <w:r>
        <w:rPr>
          <w:sz w:val="22"/>
          <w:szCs w:val="22"/>
        </w:rPr>
        <w:t>ed</w:t>
      </w:r>
      <w:r>
        <w:rPr>
          <w:spacing w:val="1"/>
          <w:sz w:val="22"/>
          <w:szCs w:val="22"/>
        </w:rPr>
        <w:t>i</w:t>
      </w:r>
      <w:r>
        <w:rPr>
          <w:spacing w:val="-2"/>
          <w:sz w:val="22"/>
          <w:szCs w:val="22"/>
        </w:rPr>
        <w:t>c</w:t>
      </w:r>
      <w:r>
        <w:rPr>
          <w:sz w:val="22"/>
          <w:szCs w:val="22"/>
        </w:rPr>
        <w:t>a</w:t>
      </w:r>
      <w:r>
        <w:rPr>
          <w:spacing w:val="1"/>
          <w:sz w:val="22"/>
          <w:szCs w:val="22"/>
        </w:rPr>
        <w:t>t</w:t>
      </w:r>
      <w:r>
        <w:rPr>
          <w:spacing w:val="-2"/>
          <w:sz w:val="22"/>
          <w:szCs w:val="22"/>
        </w:rPr>
        <w:t>e</w:t>
      </w:r>
      <w:r>
        <w:rPr>
          <w:sz w:val="22"/>
          <w:szCs w:val="22"/>
        </w:rPr>
        <w:t xml:space="preserve">d </w:t>
      </w:r>
      <w:r>
        <w:rPr>
          <w:spacing w:val="-1"/>
          <w:sz w:val="22"/>
          <w:szCs w:val="22"/>
        </w:rPr>
        <w:t>t</w:t>
      </w:r>
      <w:r>
        <w:rPr>
          <w:sz w:val="22"/>
          <w:szCs w:val="22"/>
        </w:rPr>
        <w:t>eam</w:t>
      </w:r>
      <w:r>
        <w:rPr>
          <w:spacing w:val="-3"/>
          <w:sz w:val="22"/>
          <w:szCs w:val="22"/>
        </w:rPr>
        <w:t xml:space="preserve"> </w:t>
      </w:r>
      <w:r>
        <w:rPr>
          <w:spacing w:val="1"/>
          <w:sz w:val="22"/>
          <w:szCs w:val="22"/>
        </w:rPr>
        <w:t>t</w:t>
      </w:r>
      <w:r>
        <w:rPr>
          <w:sz w:val="22"/>
          <w:szCs w:val="22"/>
        </w:rPr>
        <w:t>o a</w:t>
      </w:r>
      <w:r>
        <w:rPr>
          <w:spacing w:val="1"/>
          <w:sz w:val="22"/>
          <w:szCs w:val="22"/>
        </w:rPr>
        <w:t>s</w:t>
      </w:r>
      <w:r>
        <w:rPr>
          <w:spacing w:val="-2"/>
          <w:sz w:val="22"/>
          <w:szCs w:val="22"/>
        </w:rPr>
        <w:t>s</w:t>
      </w:r>
      <w:r>
        <w:rPr>
          <w:sz w:val="22"/>
          <w:szCs w:val="22"/>
        </w:rPr>
        <w:t>u</w:t>
      </w:r>
      <w:r>
        <w:rPr>
          <w:spacing w:val="1"/>
          <w:sz w:val="22"/>
          <w:szCs w:val="22"/>
        </w:rPr>
        <w:t>r</w:t>
      </w:r>
      <w:r>
        <w:rPr>
          <w:sz w:val="22"/>
          <w:szCs w:val="22"/>
        </w:rPr>
        <w:t xml:space="preserve">e a </w:t>
      </w:r>
      <w:r>
        <w:rPr>
          <w:spacing w:val="-2"/>
          <w:sz w:val="22"/>
          <w:szCs w:val="22"/>
        </w:rPr>
        <w:t>s</w:t>
      </w:r>
      <w:r>
        <w:rPr>
          <w:spacing w:val="-3"/>
          <w:sz w:val="22"/>
          <w:szCs w:val="22"/>
        </w:rPr>
        <w:t>m</w:t>
      </w:r>
      <w:r>
        <w:rPr>
          <w:sz w:val="22"/>
          <w:szCs w:val="22"/>
        </w:rPr>
        <w:t>oo</w:t>
      </w:r>
      <w:r>
        <w:rPr>
          <w:spacing w:val="1"/>
          <w:sz w:val="22"/>
          <w:szCs w:val="22"/>
        </w:rPr>
        <w:t>t</w:t>
      </w:r>
      <w:r>
        <w:rPr>
          <w:sz w:val="22"/>
          <w:szCs w:val="22"/>
        </w:rPr>
        <w:t xml:space="preserve">h </w:t>
      </w:r>
      <w:r>
        <w:rPr>
          <w:spacing w:val="1"/>
          <w:sz w:val="22"/>
          <w:szCs w:val="22"/>
        </w:rPr>
        <w:t>tr</w:t>
      </w:r>
      <w:r>
        <w:rPr>
          <w:sz w:val="22"/>
          <w:szCs w:val="22"/>
        </w:rPr>
        <w:t>a</w:t>
      </w:r>
      <w:r>
        <w:rPr>
          <w:spacing w:val="-2"/>
          <w:sz w:val="22"/>
          <w:szCs w:val="22"/>
        </w:rPr>
        <w:t>n</w:t>
      </w:r>
      <w:r>
        <w:rPr>
          <w:spacing w:val="1"/>
          <w:sz w:val="22"/>
          <w:szCs w:val="22"/>
        </w:rPr>
        <w:t>s</w:t>
      </w:r>
      <w:r>
        <w:rPr>
          <w:spacing w:val="-1"/>
          <w:sz w:val="22"/>
          <w:szCs w:val="22"/>
        </w:rPr>
        <w:t>i</w:t>
      </w:r>
      <w:r>
        <w:rPr>
          <w:spacing w:val="1"/>
          <w:sz w:val="22"/>
          <w:szCs w:val="22"/>
        </w:rPr>
        <w:t>ti</w:t>
      </w:r>
      <w:r>
        <w:rPr>
          <w:spacing w:val="-2"/>
          <w:sz w:val="22"/>
          <w:szCs w:val="22"/>
        </w:rPr>
        <w:t>o</w:t>
      </w:r>
      <w:r>
        <w:rPr>
          <w:sz w:val="22"/>
          <w:szCs w:val="22"/>
        </w:rPr>
        <w:t xml:space="preserve">n and </w:t>
      </w:r>
      <w:r>
        <w:rPr>
          <w:spacing w:val="1"/>
          <w:sz w:val="22"/>
          <w:szCs w:val="22"/>
        </w:rPr>
        <w:t>s</w:t>
      </w:r>
      <w:r>
        <w:rPr>
          <w:sz w:val="22"/>
          <w:szCs w:val="22"/>
        </w:rPr>
        <w:t>upe</w:t>
      </w:r>
      <w:r>
        <w:rPr>
          <w:spacing w:val="-1"/>
          <w:sz w:val="22"/>
          <w:szCs w:val="22"/>
        </w:rPr>
        <w:t>r</w:t>
      </w:r>
      <w:r>
        <w:rPr>
          <w:spacing w:val="1"/>
          <w:sz w:val="22"/>
          <w:szCs w:val="22"/>
        </w:rPr>
        <w:t>i</w:t>
      </w:r>
      <w:r>
        <w:rPr>
          <w:spacing w:val="-2"/>
          <w:sz w:val="22"/>
          <w:szCs w:val="22"/>
        </w:rPr>
        <w:t>o</w:t>
      </w:r>
      <w:r>
        <w:rPr>
          <w:sz w:val="22"/>
          <w:szCs w:val="22"/>
        </w:rPr>
        <w:t>r</w:t>
      </w:r>
      <w:r>
        <w:rPr>
          <w:spacing w:val="1"/>
          <w:sz w:val="22"/>
          <w:szCs w:val="22"/>
        </w:rPr>
        <w:t xml:space="preserve"> s</w:t>
      </w:r>
      <w:r>
        <w:rPr>
          <w:spacing w:val="-2"/>
          <w:sz w:val="22"/>
          <w:szCs w:val="22"/>
        </w:rPr>
        <w:t>e</w:t>
      </w:r>
      <w:r>
        <w:rPr>
          <w:spacing w:val="1"/>
          <w:sz w:val="22"/>
          <w:szCs w:val="22"/>
        </w:rPr>
        <w:t>r</w:t>
      </w:r>
      <w:r>
        <w:rPr>
          <w:spacing w:val="-2"/>
          <w:sz w:val="22"/>
          <w:szCs w:val="22"/>
        </w:rPr>
        <w:t>v</w:t>
      </w:r>
      <w:r>
        <w:rPr>
          <w:spacing w:val="1"/>
          <w:sz w:val="22"/>
          <w:szCs w:val="22"/>
        </w:rPr>
        <w:t>i</w:t>
      </w:r>
      <w:r>
        <w:rPr>
          <w:sz w:val="22"/>
          <w:szCs w:val="22"/>
        </w:rPr>
        <w:t>ce</w:t>
      </w:r>
      <w:r>
        <w:rPr>
          <w:spacing w:val="-2"/>
          <w:sz w:val="22"/>
          <w:szCs w:val="22"/>
        </w:rPr>
        <w:t xml:space="preserve"> </w:t>
      </w:r>
      <w:r>
        <w:rPr>
          <w:spacing w:val="1"/>
          <w:sz w:val="22"/>
          <w:szCs w:val="22"/>
        </w:rPr>
        <w:t>i</w:t>
      </w:r>
      <w:r>
        <w:rPr>
          <w:sz w:val="22"/>
          <w:szCs w:val="22"/>
        </w:rPr>
        <w:t>s</w:t>
      </w:r>
      <w:r>
        <w:rPr>
          <w:spacing w:val="1"/>
          <w:sz w:val="22"/>
          <w:szCs w:val="22"/>
        </w:rPr>
        <w:t xml:space="preserve"> </w:t>
      </w:r>
      <w:r>
        <w:rPr>
          <w:spacing w:val="-2"/>
          <w:sz w:val="22"/>
          <w:szCs w:val="22"/>
        </w:rPr>
        <w:t>p</w:t>
      </w:r>
      <w:r>
        <w:rPr>
          <w:spacing w:val="1"/>
          <w:sz w:val="22"/>
          <w:szCs w:val="22"/>
        </w:rPr>
        <w:t>r</w:t>
      </w:r>
      <w:r>
        <w:rPr>
          <w:sz w:val="22"/>
          <w:szCs w:val="22"/>
        </w:rPr>
        <w:t>o</w:t>
      </w:r>
      <w:r>
        <w:rPr>
          <w:spacing w:val="-2"/>
          <w:sz w:val="22"/>
          <w:szCs w:val="22"/>
        </w:rPr>
        <w:t>v</w:t>
      </w:r>
      <w:r>
        <w:rPr>
          <w:spacing w:val="1"/>
          <w:sz w:val="22"/>
          <w:szCs w:val="22"/>
        </w:rPr>
        <w:t>i</w:t>
      </w:r>
      <w:r>
        <w:rPr>
          <w:sz w:val="22"/>
          <w:szCs w:val="22"/>
        </w:rPr>
        <w:t>ded</w:t>
      </w:r>
      <w:r>
        <w:rPr>
          <w:spacing w:val="-1"/>
          <w:sz w:val="22"/>
          <w:szCs w:val="22"/>
        </w:rPr>
        <w:t xml:space="preserve"> </w:t>
      </w:r>
      <w:r>
        <w:rPr>
          <w:spacing w:val="1"/>
          <w:sz w:val="22"/>
          <w:szCs w:val="22"/>
        </w:rPr>
        <w:t>t</w:t>
      </w:r>
      <w:r>
        <w:rPr>
          <w:sz w:val="22"/>
          <w:szCs w:val="22"/>
        </w:rPr>
        <w:t>h</w:t>
      </w:r>
      <w:r>
        <w:rPr>
          <w:spacing w:val="1"/>
          <w:sz w:val="22"/>
          <w:szCs w:val="22"/>
        </w:rPr>
        <w:t>r</w:t>
      </w:r>
      <w:r>
        <w:rPr>
          <w:spacing w:val="-2"/>
          <w:sz w:val="22"/>
          <w:szCs w:val="22"/>
        </w:rPr>
        <w:t>o</w:t>
      </w:r>
      <w:r>
        <w:rPr>
          <w:sz w:val="22"/>
          <w:szCs w:val="22"/>
        </w:rPr>
        <w:t>u</w:t>
      </w:r>
      <w:r>
        <w:rPr>
          <w:spacing w:val="-2"/>
          <w:sz w:val="22"/>
          <w:szCs w:val="22"/>
        </w:rPr>
        <w:t>g</w:t>
      </w:r>
      <w:r>
        <w:rPr>
          <w:sz w:val="22"/>
          <w:szCs w:val="22"/>
        </w:rPr>
        <w:t>hout</w:t>
      </w:r>
      <w:r>
        <w:rPr>
          <w:spacing w:val="1"/>
          <w:sz w:val="22"/>
          <w:szCs w:val="22"/>
        </w:rPr>
        <w:t xml:space="preserve"> </w:t>
      </w:r>
      <w:r>
        <w:rPr>
          <w:spacing w:val="-1"/>
          <w:sz w:val="22"/>
          <w:szCs w:val="22"/>
        </w:rPr>
        <w:t>t</w:t>
      </w:r>
      <w:r>
        <w:rPr>
          <w:sz w:val="22"/>
          <w:szCs w:val="22"/>
        </w:rPr>
        <w:t xml:space="preserve">he </w:t>
      </w:r>
      <w:r>
        <w:rPr>
          <w:spacing w:val="-1"/>
          <w:sz w:val="22"/>
          <w:szCs w:val="22"/>
        </w:rPr>
        <w:t>r</w:t>
      </w:r>
      <w:r>
        <w:rPr>
          <w:sz w:val="22"/>
          <w:szCs w:val="22"/>
        </w:rPr>
        <w:t>e</w:t>
      </w:r>
      <w:r>
        <w:rPr>
          <w:spacing w:val="-1"/>
          <w:sz w:val="22"/>
          <w:szCs w:val="22"/>
        </w:rPr>
        <w:t>l</w:t>
      </w:r>
      <w:r>
        <w:rPr>
          <w:sz w:val="22"/>
          <w:szCs w:val="22"/>
        </w:rPr>
        <w:t>a</w:t>
      </w:r>
      <w:r>
        <w:rPr>
          <w:spacing w:val="-1"/>
          <w:sz w:val="22"/>
          <w:szCs w:val="22"/>
        </w:rPr>
        <w:t>t</w:t>
      </w:r>
      <w:r>
        <w:rPr>
          <w:spacing w:val="1"/>
          <w:sz w:val="22"/>
          <w:szCs w:val="22"/>
        </w:rPr>
        <w:t>i</w:t>
      </w:r>
      <w:r>
        <w:rPr>
          <w:sz w:val="22"/>
          <w:szCs w:val="22"/>
        </w:rPr>
        <w:t>on</w:t>
      </w:r>
      <w:r>
        <w:rPr>
          <w:spacing w:val="1"/>
          <w:sz w:val="22"/>
          <w:szCs w:val="22"/>
        </w:rPr>
        <w:t>s</w:t>
      </w:r>
      <w:r>
        <w:rPr>
          <w:spacing w:val="-2"/>
          <w:sz w:val="22"/>
          <w:szCs w:val="22"/>
        </w:rPr>
        <w:t>h</w:t>
      </w:r>
      <w:r>
        <w:rPr>
          <w:spacing w:val="1"/>
          <w:sz w:val="22"/>
          <w:szCs w:val="22"/>
        </w:rPr>
        <w:t>i</w:t>
      </w:r>
      <w:r>
        <w:rPr>
          <w:spacing w:val="-2"/>
          <w:sz w:val="22"/>
          <w:szCs w:val="22"/>
        </w:rPr>
        <w:t>p</w:t>
      </w:r>
      <w:r>
        <w:rPr>
          <w:sz w:val="22"/>
          <w:szCs w:val="22"/>
        </w:rPr>
        <w:t>.</w:t>
      </w:r>
    </w:p>
    <w:p w14:paraId="6A38D5DF" w14:textId="77777777" w:rsidR="006C33E8" w:rsidRDefault="006C33E8">
      <w:pPr>
        <w:spacing w:before="2" w:line="200" w:lineRule="exact"/>
      </w:pPr>
    </w:p>
    <w:p w14:paraId="2171B24B" w14:textId="77777777" w:rsidR="006C33E8" w:rsidRDefault="00295371">
      <w:pPr>
        <w:spacing w:line="240" w:lineRule="exact"/>
        <w:ind w:left="700" w:right="657" w:hanging="360"/>
        <w:rPr>
          <w:sz w:val="22"/>
          <w:szCs w:val="22"/>
        </w:rPr>
      </w:pPr>
      <w:r>
        <w:rPr>
          <w:sz w:val="22"/>
          <w:szCs w:val="22"/>
        </w:rPr>
        <w:t xml:space="preserve">3.  </w:t>
      </w:r>
      <w:r>
        <w:rPr>
          <w:spacing w:val="20"/>
          <w:sz w:val="22"/>
          <w:szCs w:val="22"/>
        </w:rPr>
        <w:t xml:space="preserve"> </w:t>
      </w:r>
      <w:r>
        <w:rPr>
          <w:sz w:val="22"/>
          <w:szCs w:val="22"/>
          <w:u w:val="single" w:color="000000"/>
        </w:rPr>
        <w:t>P</w:t>
      </w:r>
      <w:r>
        <w:rPr>
          <w:spacing w:val="1"/>
          <w:sz w:val="22"/>
          <w:szCs w:val="22"/>
          <w:u w:val="single" w:color="000000"/>
        </w:rPr>
        <w:t>r</w:t>
      </w:r>
      <w:r>
        <w:rPr>
          <w:sz w:val="22"/>
          <w:szCs w:val="22"/>
          <w:u w:val="single" w:color="000000"/>
        </w:rPr>
        <w:t>o</w:t>
      </w:r>
      <w:r>
        <w:rPr>
          <w:spacing w:val="-2"/>
          <w:sz w:val="22"/>
          <w:szCs w:val="22"/>
          <w:u w:val="single" w:color="000000"/>
        </w:rPr>
        <w:t>g</w:t>
      </w:r>
      <w:r>
        <w:rPr>
          <w:spacing w:val="1"/>
          <w:sz w:val="22"/>
          <w:szCs w:val="22"/>
          <w:u w:val="single" w:color="000000"/>
        </w:rPr>
        <w:t>ra</w:t>
      </w:r>
      <w:r>
        <w:rPr>
          <w:sz w:val="22"/>
          <w:szCs w:val="22"/>
          <w:u w:val="single" w:color="000000"/>
        </w:rPr>
        <w:t>m</w:t>
      </w:r>
      <w:r>
        <w:rPr>
          <w:spacing w:val="-3"/>
          <w:sz w:val="22"/>
          <w:szCs w:val="22"/>
          <w:u w:val="single" w:color="000000"/>
        </w:rPr>
        <w:t xml:space="preserve"> </w:t>
      </w:r>
      <w:r>
        <w:rPr>
          <w:sz w:val="22"/>
          <w:szCs w:val="22"/>
          <w:u w:val="single" w:color="000000"/>
        </w:rPr>
        <w:t>So</w:t>
      </w:r>
      <w:r>
        <w:rPr>
          <w:spacing w:val="1"/>
          <w:sz w:val="22"/>
          <w:szCs w:val="22"/>
          <w:u w:val="single" w:color="000000"/>
        </w:rPr>
        <w:t>ft</w:t>
      </w:r>
      <w:r>
        <w:rPr>
          <w:spacing w:val="-1"/>
          <w:sz w:val="22"/>
          <w:szCs w:val="22"/>
          <w:u w:val="single" w:color="000000"/>
        </w:rPr>
        <w:t>w</w:t>
      </w:r>
      <w:r>
        <w:rPr>
          <w:sz w:val="22"/>
          <w:szCs w:val="22"/>
          <w:u w:val="single" w:color="000000"/>
        </w:rPr>
        <w:t>a</w:t>
      </w:r>
      <w:r>
        <w:rPr>
          <w:spacing w:val="-1"/>
          <w:sz w:val="22"/>
          <w:szCs w:val="22"/>
          <w:u w:val="single" w:color="000000"/>
        </w:rPr>
        <w:t>r</w:t>
      </w:r>
      <w:r>
        <w:rPr>
          <w:sz w:val="22"/>
          <w:szCs w:val="22"/>
          <w:u w:val="single" w:color="000000"/>
        </w:rPr>
        <w:t>e:</w:t>
      </w:r>
      <w:r>
        <w:rPr>
          <w:spacing w:val="-1"/>
          <w:sz w:val="22"/>
          <w:szCs w:val="22"/>
        </w:rPr>
        <w:t xml:space="preserve"> </w:t>
      </w:r>
      <w:r>
        <w:rPr>
          <w:spacing w:val="2"/>
          <w:sz w:val="22"/>
          <w:szCs w:val="22"/>
        </w:rPr>
        <w:t>T</w:t>
      </w:r>
      <w:r>
        <w:rPr>
          <w:spacing w:val="-2"/>
          <w:sz w:val="22"/>
          <w:szCs w:val="22"/>
        </w:rPr>
        <w:t>h</w:t>
      </w:r>
      <w:r>
        <w:rPr>
          <w:sz w:val="22"/>
          <w:szCs w:val="22"/>
        </w:rPr>
        <w:t xml:space="preserve">e </w:t>
      </w:r>
      <w:r>
        <w:rPr>
          <w:spacing w:val="1"/>
          <w:sz w:val="22"/>
          <w:szCs w:val="22"/>
        </w:rPr>
        <w:t>s</w:t>
      </w:r>
      <w:r>
        <w:rPr>
          <w:spacing w:val="-2"/>
          <w:sz w:val="22"/>
          <w:szCs w:val="22"/>
        </w:rPr>
        <w:t>o</w:t>
      </w:r>
      <w:r>
        <w:rPr>
          <w:spacing w:val="1"/>
          <w:sz w:val="22"/>
          <w:szCs w:val="22"/>
        </w:rPr>
        <w:t>ft</w:t>
      </w:r>
      <w:r>
        <w:rPr>
          <w:spacing w:val="-1"/>
          <w:sz w:val="22"/>
          <w:szCs w:val="22"/>
        </w:rPr>
        <w:t>w</w:t>
      </w:r>
      <w:r>
        <w:rPr>
          <w:spacing w:val="-2"/>
          <w:sz w:val="22"/>
          <w:szCs w:val="22"/>
        </w:rPr>
        <w:t>a</w:t>
      </w:r>
      <w:r>
        <w:rPr>
          <w:spacing w:val="1"/>
          <w:sz w:val="22"/>
          <w:szCs w:val="22"/>
        </w:rPr>
        <w:t>r</w:t>
      </w:r>
      <w:r>
        <w:rPr>
          <w:sz w:val="22"/>
          <w:szCs w:val="22"/>
        </w:rPr>
        <w:t xml:space="preserve">e </w:t>
      </w:r>
      <w:r>
        <w:rPr>
          <w:spacing w:val="-1"/>
          <w:sz w:val="22"/>
          <w:szCs w:val="22"/>
        </w:rPr>
        <w:t>w</w:t>
      </w:r>
      <w:r>
        <w:rPr>
          <w:sz w:val="22"/>
          <w:szCs w:val="22"/>
        </w:rPr>
        <w:t xml:space="preserve">e </w:t>
      </w:r>
      <w:r>
        <w:rPr>
          <w:spacing w:val="-2"/>
          <w:sz w:val="22"/>
          <w:szCs w:val="22"/>
        </w:rPr>
        <w:t>a</w:t>
      </w:r>
      <w:r>
        <w:rPr>
          <w:spacing w:val="1"/>
          <w:sz w:val="22"/>
          <w:szCs w:val="22"/>
        </w:rPr>
        <w:t>r</w:t>
      </w:r>
      <w:r>
        <w:rPr>
          <w:sz w:val="22"/>
          <w:szCs w:val="22"/>
        </w:rPr>
        <w:t xml:space="preserve">e </w:t>
      </w:r>
      <w:r>
        <w:rPr>
          <w:spacing w:val="-2"/>
          <w:sz w:val="22"/>
          <w:szCs w:val="22"/>
        </w:rPr>
        <w:t>p</w:t>
      </w:r>
      <w:r>
        <w:rPr>
          <w:spacing w:val="1"/>
          <w:sz w:val="22"/>
          <w:szCs w:val="22"/>
        </w:rPr>
        <w:t>r</w:t>
      </w:r>
      <w:r>
        <w:rPr>
          <w:sz w:val="22"/>
          <w:szCs w:val="22"/>
        </w:rPr>
        <w:t>o</w:t>
      </w:r>
      <w:r>
        <w:rPr>
          <w:spacing w:val="-1"/>
          <w:sz w:val="22"/>
          <w:szCs w:val="22"/>
        </w:rPr>
        <w:t>v</w:t>
      </w:r>
      <w:r>
        <w:rPr>
          <w:spacing w:val="1"/>
          <w:sz w:val="22"/>
          <w:szCs w:val="22"/>
        </w:rPr>
        <w:t>i</w:t>
      </w:r>
      <w:r>
        <w:rPr>
          <w:sz w:val="22"/>
          <w:szCs w:val="22"/>
        </w:rPr>
        <w:t>ded</w:t>
      </w:r>
      <w:r>
        <w:rPr>
          <w:spacing w:val="-2"/>
          <w:sz w:val="22"/>
          <w:szCs w:val="22"/>
        </w:rPr>
        <w:t xml:space="preserve"> </w:t>
      </w:r>
      <w:r>
        <w:rPr>
          <w:spacing w:val="-1"/>
          <w:sz w:val="22"/>
          <w:szCs w:val="22"/>
        </w:rPr>
        <w:t>w</w:t>
      </w:r>
      <w:r>
        <w:rPr>
          <w:spacing w:val="1"/>
          <w:sz w:val="22"/>
          <w:szCs w:val="22"/>
        </w:rPr>
        <w:t>i</w:t>
      </w:r>
      <w:r>
        <w:rPr>
          <w:spacing w:val="-1"/>
          <w:sz w:val="22"/>
          <w:szCs w:val="22"/>
        </w:rPr>
        <w:t>t</w:t>
      </w:r>
      <w:r>
        <w:rPr>
          <w:sz w:val="22"/>
          <w:szCs w:val="22"/>
        </w:rPr>
        <w:t>h our</w:t>
      </w:r>
      <w:r>
        <w:rPr>
          <w:spacing w:val="1"/>
          <w:sz w:val="22"/>
          <w:szCs w:val="22"/>
        </w:rPr>
        <w:t xml:space="preserve"> </w:t>
      </w:r>
      <w:r>
        <w:rPr>
          <w:spacing w:val="-2"/>
          <w:sz w:val="22"/>
          <w:szCs w:val="22"/>
        </w:rPr>
        <w:t>n</w:t>
      </w:r>
      <w:r>
        <w:rPr>
          <w:sz w:val="22"/>
          <w:szCs w:val="22"/>
        </w:rPr>
        <w:t>ew</w:t>
      </w:r>
      <w:r>
        <w:rPr>
          <w:spacing w:val="-1"/>
          <w:sz w:val="22"/>
          <w:szCs w:val="22"/>
        </w:rPr>
        <w:t xml:space="preserve"> </w:t>
      </w:r>
      <w:r>
        <w:rPr>
          <w:sz w:val="22"/>
          <w:szCs w:val="22"/>
        </w:rPr>
        <w:t>p</w:t>
      </w:r>
      <w:r>
        <w:rPr>
          <w:spacing w:val="1"/>
          <w:sz w:val="22"/>
          <w:szCs w:val="22"/>
        </w:rPr>
        <w:t>r</w:t>
      </w:r>
      <w:r>
        <w:rPr>
          <w:sz w:val="22"/>
          <w:szCs w:val="22"/>
        </w:rPr>
        <w:t>o</w:t>
      </w:r>
      <w:r>
        <w:rPr>
          <w:spacing w:val="-2"/>
          <w:sz w:val="22"/>
          <w:szCs w:val="22"/>
        </w:rPr>
        <w:t>g</w:t>
      </w:r>
      <w:r>
        <w:rPr>
          <w:spacing w:val="1"/>
          <w:sz w:val="22"/>
          <w:szCs w:val="22"/>
        </w:rPr>
        <w:t>r</w:t>
      </w:r>
      <w:r>
        <w:rPr>
          <w:sz w:val="22"/>
          <w:szCs w:val="22"/>
        </w:rPr>
        <w:t>am</w:t>
      </w:r>
      <w:r>
        <w:rPr>
          <w:spacing w:val="-2"/>
          <w:sz w:val="22"/>
          <w:szCs w:val="22"/>
        </w:rPr>
        <w:t xml:space="preserve"> </w:t>
      </w:r>
      <w:r>
        <w:rPr>
          <w:sz w:val="22"/>
          <w:szCs w:val="22"/>
        </w:rPr>
        <w:t>o</w:t>
      </w:r>
      <w:r>
        <w:rPr>
          <w:spacing w:val="1"/>
          <w:sz w:val="22"/>
          <w:szCs w:val="22"/>
        </w:rPr>
        <w:t>ff</w:t>
      </w:r>
      <w:r>
        <w:rPr>
          <w:spacing w:val="-2"/>
          <w:sz w:val="22"/>
          <w:szCs w:val="22"/>
        </w:rPr>
        <w:t>e</w:t>
      </w:r>
      <w:r>
        <w:rPr>
          <w:spacing w:val="1"/>
          <w:sz w:val="22"/>
          <w:szCs w:val="22"/>
        </w:rPr>
        <w:t>r</w:t>
      </w:r>
      <w:r>
        <w:rPr>
          <w:sz w:val="22"/>
          <w:szCs w:val="22"/>
        </w:rPr>
        <w:t>s</w:t>
      </w:r>
      <w:r>
        <w:rPr>
          <w:spacing w:val="-1"/>
          <w:sz w:val="22"/>
          <w:szCs w:val="22"/>
        </w:rPr>
        <w:t xml:space="preserve"> </w:t>
      </w:r>
      <w:r>
        <w:rPr>
          <w:spacing w:val="-2"/>
          <w:sz w:val="22"/>
          <w:szCs w:val="22"/>
        </w:rPr>
        <w:t>a</w:t>
      </w:r>
      <w:r>
        <w:rPr>
          <w:sz w:val="22"/>
          <w:szCs w:val="22"/>
        </w:rPr>
        <w:t>ccu</w:t>
      </w:r>
      <w:r>
        <w:rPr>
          <w:spacing w:val="-1"/>
          <w:sz w:val="22"/>
          <w:szCs w:val="22"/>
        </w:rPr>
        <w:t>r</w:t>
      </w:r>
      <w:r>
        <w:rPr>
          <w:sz w:val="22"/>
          <w:szCs w:val="22"/>
        </w:rPr>
        <w:t>acy</w:t>
      </w:r>
      <w:r>
        <w:rPr>
          <w:spacing w:val="-2"/>
          <w:sz w:val="22"/>
          <w:szCs w:val="22"/>
        </w:rPr>
        <w:t xml:space="preserve"> </w:t>
      </w:r>
      <w:r>
        <w:rPr>
          <w:sz w:val="22"/>
          <w:szCs w:val="22"/>
        </w:rPr>
        <w:t>and e</w:t>
      </w:r>
      <w:r>
        <w:rPr>
          <w:spacing w:val="-2"/>
          <w:sz w:val="22"/>
          <w:szCs w:val="22"/>
        </w:rPr>
        <w:t>a</w:t>
      </w:r>
      <w:r>
        <w:rPr>
          <w:spacing w:val="1"/>
          <w:sz w:val="22"/>
          <w:szCs w:val="22"/>
        </w:rPr>
        <w:t>s</w:t>
      </w:r>
      <w:r>
        <w:rPr>
          <w:sz w:val="22"/>
          <w:szCs w:val="22"/>
        </w:rPr>
        <w:t xml:space="preserve">e </w:t>
      </w:r>
      <w:r>
        <w:rPr>
          <w:spacing w:val="-2"/>
          <w:sz w:val="22"/>
          <w:szCs w:val="22"/>
        </w:rPr>
        <w:t>o</w:t>
      </w:r>
      <w:r>
        <w:rPr>
          <w:sz w:val="22"/>
          <w:szCs w:val="22"/>
        </w:rPr>
        <w:t>f</w:t>
      </w:r>
      <w:r>
        <w:rPr>
          <w:spacing w:val="1"/>
          <w:sz w:val="22"/>
          <w:szCs w:val="22"/>
        </w:rPr>
        <w:t xml:space="preserve"> </w:t>
      </w:r>
      <w:r>
        <w:rPr>
          <w:sz w:val="22"/>
          <w:szCs w:val="22"/>
        </w:rPr>
        <w:t>u</w:t>
      </w:r>
      <w:r>
        <w:rPr>
          <w:spacing w:val="-2"/>
          <w:sz w:val="22"/>
          <w:szCs w:val="22"/>
        </w:rPr>
        <w:t>s</w:t>
      </w:r>
      <w:r>
        <w:rPr>
          <w:sz w:val="22"/>
          <w:szCs w:val="22"/>
        </w:rPr>
        <w:t xml:space="preserve">e </w:t>
      </w:r>
      <w:r>
        <w:rPr>
          <w:spacing w:val="1"/>
          <w:sz w:val="22"/>
          <w:szCs w:val="22"/>
        </w:rPr>
        <w:t>f</w:t>
      </w:r>
      <w:r>
        <w:rPr>
          <w:spacing w:val="-2"/>
          <w:sz w:val="22"/>
          <w:szCs w:val="22"/>
        </w:rPr>
        <w:t>o</w:t>
      </w:r>
      <w:r>
        <w:rPr>
          <w:sz w:val="22"/>
          <w:szCs w:val="22"/>
        </w:rPr>
        <w:t xml:space="preserve">r </w:t>
      </w:r>
      <w:r>
        <w:rPr>
          <w:spacing w:val="1"/>
          <w:sz w:val="22"/>
          <w:szCs w:val="22"/>
        </w:rPr>
        <w:t>t</w:t>
      </w:r>
      <w:r>
        <w:rPr>
          <w:sz w:val="22"/>
          <w:szCs w:val="22"/>
        </w:rPr>
        <w:t xml:space="preserve">he </w:t>
      </w:r>
      <w:r>
        <w:rPr>
          <w:spacing w:val="-2"/>
          <w:sz w:val="22"/>
          <w:szCs w:val="22"/>
        </w:rPr>
        <w:t>e</w:t>
      </w:r>
      <w:r>
        <w:rPr>
          <w:sz w:val="22"/>
          <w:szCs w:val="22"/>
        </w:rPr>
        <w:t>n</w:t>
      </w:r>
      <w:r>
        <w:rPr>
          <w:spacing w:val="-1"/>
          <w:sz w:val="22"/>
          <w:szCs w:val="22"/>
        </w:rPr>
        <w:t>t</w:t>
      </w:r>
      <w:r>
        <w:rPr>
          <w:spacing w:val="1"/>
          <w:sz w:val="22"/>
          <w:szCs w:val="22"/>
        </w:rPr>
        <w:t>ir</w:t>
      </w:r>
      <w:r>
        <w:rPr>
          <w:sz w:val="22"/>
          <w:szCs w:val="22"/>
        </w:rPr>
        <w:t>e</w:t>
      </w:r>
      <w:r>
        <w:rPr>
          <w:spacing w:val="-2"/>
          <w:sz w:val="22"/>
          <w:szCs w:val="22"/>
        </w:rPr>
        <w:t xml:space="preserve"> </w:t>
      </w:r>
      <w:r>
        <w:rPr>
          <w:sz w:val="22"/>
          <w:szCs w:val="22"/>
        </w:rPr>
        <w:t>p</w:t>
      </w:r>
      <w:r>
        <w:rPr>
          <w:spacing w:val="1"/>
          <w:sz w:val="22"/>
          <w:szCs w:val="22"/>
        </w:rPr>
        <w:t>r</w:t>
      </w:r>
      <w:r>
        <w:rPr>
          <w:sz w:val="22"/>
          <w:szCs w:val="22"/>
        </w:rPr>
        <w:t>o</w:t>
      </w:r>
      <w:r>
        <w:rPr>
          <w:spacing w:val="-2"/>
          <w:sz w:val="22"/>
          <w:szCs w:val="22"/>
        </w:rPr>
        <w:t>g</w:t>
      </w:r>
      <w:r>
        <w:rPr>
          <w:spacing w:val="1"/>
          <w:sz w:val="22"/>
          <w:szCs w:val="22"/>
        </w:rPr>
        <w:t>r</w:t>
      </w:r>
      <w:r>
        <w:rPr>
          <w:sz w:val="22"/>
          <w:szCs w:val="22"/>
        </w:rPr>
        <w:t>a</w:t>
      </w:r>
      <w:r>
        <w:rPr>
          <w:spacing w:val="-3"/>
          <w:sz w:val="22"/>
          <w:szCs w:val="22"/>
        </w:rPr>
        <w:t>m</w:t>
      </w:r>
      <w:r>
        <w:rPr>
          <w:sz w:val="22"/>
          <w:szCs w:val="22"/>
        </w:rPr>
        <w:t>.</w:t>
      </w:r>
    </w:p>
    <w:p w14:paraId="21D19867" w14:textId="77777777" w:rsidR="006C33E8" w:rsidRDefault="006C33E8">
      <w:pPr>
        <w:spacing w:before="8" w:line="180" w:lineRule="exact"/>
        <w:rPr>
          <w:sz w:val="19"/>
          <w:szCs w:val="19"/>
        </w:rPr>
      </w:pPr>
    </w:p>
    <w:p w14:paraId="00D060E4" w14:textId="77777777" w:rsidR="006C33E8" w:rsidRDefault="00295371">
      <w:pPr>
        <w:ind w:left="100" w:right="566"/>
        <w:rPr>
          <w:sz w:val="22"/>
          <w:szCs w:val="22"/>
        </w:rPr>
      </w:pPr>
      <w:r>
        <w:rPr>
          <w:spacing w:val="-1"/>
          <w:sz w:val="22"/>
          <w:szCs w:val="22"/>
        </w:rPr>
        <w:t>O</w:t>
      </w:r>
      <w:r>
        <w:rPr>
          <w:spacing w:val="-2"/>
          <w:sz w:val="22"/>
          <w:szCs w:val="22"/>
        </w:rPr>
        <w:t>v</w:t>
      </w:r>
      <w:r>
        <w:rPr>
          <w:sz w:val="22"/>
          <w:szCs w:val="22"/>
        </w:rPr>
        <w:t>er</w:t>
      </w:r>
      <w:r>
        <w:rPr>
          <w:spacing w:val="1"/>
          <w:sz w:val="22"/>
          <w:szCs w:val="22"/>
        </w:rPr>
        <w:t xml:space="preserve"> t</w:t>
      </w:r>
      <w:r>
        <w:rPr>
          <w:sz w:val="22"/>
          <w:szCs w:val="22"/>
        </w:rPr>
        <w:t>he n</w:t>
      </w:r>
      <w:r>
        <w:rPr>
          <w:spacing w:val="-2"/>
          <w:sz w:val="22"/>
          <w:szCs w:val="22"/>
        </w:rPr>
        <w:t>e</w:t>
      </w:r>
      <w:r>
        <w:rPr>
          <w:sz w:val="22"/>
          <w:szCs w:val="22"/>
        </w:rPr>
        <w:t>xt</w:t>
      </w:r>
      <w:r>
        <w:rPr>
          <w:spacing w:val="-1"/>
          <w:sz w:val="22"/>
          <w:szCs w:val="22"/>
        </w:rPr>
        <w:t xml:space="preserve"> </w:t>
      </w:r>
      <w:r>
        <w:rPr>
          <w:spacing w:val="1"/>
          <w:sz w:val="22"/>
          <w:szCs w:val="22"/>
        </w:rPr>
        <w:t>f</w:t>
      </w:r>
      <w:r>
        <w:rPr>
          <w:sz w:val="22"/>
          <w:szCs w:val="22"/>
        </w:rPr>
        <w:t>ew</w:t>
      </w:r>
      <w:r>
        <w:rPr>
          <w:spacing w:val="-1"/>
          <w:sz w:val="22"/>
          <w:szCs w:val="22"/>
        </w:rPr>
        <w:t xml:space="preserve"> w</w:t>
      </w:r>
      <w:r>
        <w:rPr>
          <w:sz w:val="22"/>
          <w:szCs w:val="22"/>
        </w:rPr>
        <w:t>ee</w:t>
      </w:r>
      <w:r>
        <w:rPr>
          <w:spacing w:val="-2"/>
          <w:sz w:val="22"/>
          <w:szCs w:val="22"/>
        </w:rPr>
        <w:t>k</w:t>
      </w:r>
      <w:r>
        <w:rPr>
          <w:spacing w:val="1"/>
          <w:sz w:val="22"/>
          <w:szCs w:val="22"/>
        </w:rPr>
        <w:t>s</w:t>
      </w:r>
      <w:r>
        <w:rPr>
          <w:sz w:val="22"/>
          <w:szCs w:val="22"/>
        </w:rPr>
        <w:t xml:space="preserve">, </w:t>
      </w:r>
      <w:r>
        <w:rPr>
          <w:spacing w:val="-3"/>
          <w:sz w:val="22"/>
          <w:szCs w:val="22"/>
        </w:rPr>
        <w:t>w</w:t>
      </w:r>
      <w:r>
        <w:rPr>
          <w:sz w:val="22"/>
          <w:szCs w:val="22"/>
        </w:rPr>
        <w:t xml:space="preserve">e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co</w:t>
      </w:r>
      <w:r>
        <w:rPr>
          <w:spacing w:val="-2"/>
          <w:sz w:val="22"/>
          <w:szCs w:val="22"/>
        </w:rPr>
        <w:t>n</w:t>
      </w:r>
      <w:r>
        <w:rPr>
          <w:spacing w:val="-1"/>
          <w:sz w:val="22"/>
          <w:szCs w:val="22"/>
        </w:rPr>
        <w:t>t</w:t>
      </w:r>
      <w:r>
        <w:rPr>
          <w:spacing w:val="1"/>
          <w:sz w:val="22"/>
          <w:szCs w:val="22"/>
        </w:rPr>
        <w:t>i</w:t>
      </w:r>
      <w:r>
        <w:rPr>
          <w:sz w:val="22"/>
          <w:szCs w:val="22"/>
        </w:rPr>
        <w:t>nue</w:t>
      </w:r>
      <w:r>
        <w:rPr>
          <w:spacing w:val="-2"/>
          <w:sz w:val="22"/>
          <w:szCs w:val="22"/>
        </w:rPr>
        <w:t xml:space="preserve"> </w:t>
      </w:r>
      <w:r>
        <w:rPr>
          <w:spacing w:val="1"/>
          <w:sz w:val="22"/>
          <w:szCs w:val="22"/>
        </w:rPr>
        <w:t>t</w:t>
      </w:r>
      <w:r>
        <w:rPr>
          <w:sz w:val="22"/>
          <w:szCs w:val="22"/>
        </w:rPr>
        <w:t xml:space="preserve">o </w:t>
      </w:r>
      <w:r>
        <w:rPr>
          <w:spacing w:val="-2"/>
          <w:sz w:val="22"/>
          <w:szCs w:val="22"/>
        </w:rPr>
        <w:t>c</w:t>
      </w:r>
      <w:r>
        <w:rPr>
          <w:sz w:val="22"/>
          <w:szCs w:val="22"/>
        </w:rPr>
        <w:t>o</w:t>
      </w:r>
      <w:r>
        <w:rPr>
          <w:spacing w:val="-1"/>
          <w:sz w:val="22"/>
          <w:szCs w:val="22"/>
        </w:rPr>
        <w:t>m</w:t>
      </w:r>
      <w:r>
        <w:rPr>
          <w:spacing w:val="-3"/>
          <w:sz w:val="22"/>
          <w:szCs w:val="22"/>
        </w:rPr>
        <w:t>m</w:t>
      </w:r>
      <w:r>
        <w:rPr>
          <w:sz w:val="22"/>
          <w:szCs w:val="22"/>
        </w:rPr>
        <w:t>un</w:t>
      </w:r>
      <w:r>
        <w:rPr>
          <w:spacing w:val="1"/>
          <w:sz w:val="22"/>
          <w:szCs w:val="22"/>
        </w:rPr>
        <w:t>i</w:t>
      </w:r>
      <w:r>
        <w:rPr>
          <w:sz w:val="22"/>
          <w:szCs w:val="22"/>
        </w:rPr>
        <w:t>ca</w:t>
      </w:r>
      <w:r>
        <w:rPr>
          <w:spacing w:val="1"/>
          <w:sz w:val="22"/>
          <w:szCs w:val="22"/>
        </w:rPr>
        <w:t>t</w:t>
      </w:r>
      <w:r>
        <w:rPr>
          <w:sz w:val="22"/>
          <w:szCs w:val="22"/>
        </w:rPr>
        <w:t>e</w:t>
      </w:r>
      <w:r>
        <w:rPr>
          <w:spacing w:val="-2"/>
          <w:sz w:val="22"/>
          <w:szCs w:val="22"/>
        </w:rPr>
        <w:t xml:space="preserve"> </w:t>
      </w:r>
      <w:r>
        <w:rPr>
          <w:sz w:val="22"/>
          <w:szCs w:val="22"/>
        </w:rPr>
        <w:t>d</w:t>
      </w:r>
      <w:r>
        <w:rPr>
          <w:spacing w:val="-2"/>
          <w:sz w:val="22"/>
          <w:szCs w:val="22"/>
        </w:rPr>
        <w:t>e</w:t>
      </w:r>
      <w:r>
        <w:rPr>
          <w:spacing w:val="1"/>
          <w:sz w:val="22"/>
          <w:szCs w:val="22"/>
        </w:rPr>
        <w:t>t</w:t>
      </w:r>
      <w:r>
        <w:rPr>
          <w:sz w:val="22"/>
          <w:szCs w:val="22"/>
        </w:rPr>
        <w:t>a</w:t>
      </w:r>
      <w:r>
        <w:rPr>
          <w:spacing w:val="-1"/>
          <w:sz w:val="22"/>
          <w:szCs w:val="22"/>
        </w:rPr>
        <w:t>i</w:t>
      </w:r>
      <w:r>
        <w:rPr>
          <w:spacing w:val="1"/>
          <w:sz w:val="22"/>
          <w:szCs w:val="22"/>
        </w:rPr>
        <w:t>l</w:t>
      </w:r>
      <w:r>
        <w:rPr>
          <w:sz w:val="22"/>
          <w:szCs w:val="22"/>
        </w:rPr>
        <w:t>s</w:t>
      </w:r>
      <w:r>
        <w:rPr>
          <w:spacing w:val="-1"/>
          <w:sz w:val="22"/>
          <w:szCs w:val="22"/>
        </w:rPr>
        <w:t xml:space="preserve"> </w:t>
      </w:r>
      <w:r>
        <w:rPr>
          <w:sz w:val="22"/>
          <w:szCs w:val="22"/>
        </w:rPr>
        <w:t>abo</w:t>
      </w:r>
      <w:r>
        <w:rPr>
          <w:spacing w:val="-2"/>
          <w:sz w:val="22"/>
          <w:szCs w:val="22"/>
        </w:rPr>
        <w:t>u</w:t>
      </w:r>
      <w:r>
        <w:rPr>
          <w:sz w:val="22"/>
          <w:szCs w:val="22"/>
        </w:rPr>
        <w:t>t</w:t>
      </w:r>
      <w:r>
        <w:rPr>
          <w:spacing w:val="1"/>
          <w:sz w:val="22"/>
          <w:szCs w:val="22"/>
        </w:rPr>
        <w:t xml:space="preserve"> t</w:t>
      </w:r>
      <w:r>
        <w:rPr>
          <w:spacing w:val="-2"/>
          <w:sz w:val="22"/>
          <w:szCs w:val="22"/>
        </w:rPr>
        <w:t>h</w:t>
      </w:r>
      <w:r>
        <w:rPr>
          <w:spacing w:val="1"/>
          <w:sz w:val="22"/>
          <w:szCs w:val="22"/>
        </w:rPr>
        <w:t>i</w:t>
      </w:r>
      <w:r>
        <w:rPr>
          <w:sz w:val="22"/>
          <w:szCs w:val="22"/>
        </w:rPr>
        <w:t>s</w:t>
      </w:r>
      <w:r>
        <w:rPr>
          <w:spacing w:val="-1"/>
          <w:sz w:val="22"/>
          <w:szCs w:val="22"/>
        </w:rPr>
        <w:t xml:space="preserve"> </w:t>
      </w:r>
      <w:r>
        <w:rPr>
          <w:spacing w:val="1"/>
          <w:sz w:val="22"/>
          <w:szCs w:val="22"/>
        </w:rPr>
        <w:t>t</w:t>
      </w:r>
      <w:r>
        <w:rPr>
          <w:spacing w:val="-1"/>
          <w:sz w:val="22"/>
          <w:szCs w:val="22"/>
        </w:rPr>
        <w:t>r</w:t>
      </w:r>
      <w:r>
        <w:rPr>
          <w:sz w:val="22"/>
          <w:szCs w:val="22"/>
        </w:rPr>
        <w:t>an</w:t>
      </w:r>
      <w:r>
        <w:rPr>
          <w:spacing w:val="-2"/>
          <w:sz w:val="22"/>
          <w:szCs w:val="22"/>
        </w:rPr>
        <w:t>s</w:t>
      </w:r>
      <w:r>
        <w:rPr>
          <w:spacing w:val="-1"/>
          <w:sz w:val="22"/>
          <w:szCs w:val="22"/>
        </w:rPr>
        <w:t>i</w:t>
      </w:r>
      <w:r>
        <w:rPr>
          <w:spacing w:val="1"/>
          <w:sz w:val="22"/>
          <w:szCs w:val="22"/>
        </w:rPr>
        <w:t>ti</w:t>
      </w:r>
      <w:r>
        <w:rPr>
          <w:sz w:val="22"/>
          <w:szCs w:val="22"/>
        </w:rPr>
        <w:t>on,</w:t>
      </w:r>
      <w:r>
        <w:rPr>
          <w:spacing w:val="-2"/>
          <w:sz w:val="22"/>
          <w:szCs w:val="22"/>
        </w:rPr>
        <w:t xml:space="preserve"> </w:t>
      </w:r>
      <w:r>
        <w:rPr>
          <w:spacing w:val="1"/>
          <w:sz w:val="22"/>
          <w:szCs w:val="22"/>
        </w:rPr>
        <w:t>i</w:t>
      </w:r>
      <w:r>
        <w:rPr>
          <w:spacing w:val="-2"/>
          <w:sz w:val="22"/>
          <w:szCs w:val="22"/>
        </w:rPr>
        <w:t>n</w:t>
      </w:r>
      <w:r>
        <w:rPr>
          <w:sz w:val="22"/>
          <w:szCs w:val="22"/>
        </w:rPr>
        <w:t>c</w:t>
      </w:r>
      <w:r>
        <w:rPr>
          <w:spacing w:val="1"/>
          <w:sz w:val="22"/>
          <w:szCs w:val="22"/>
        </w:rPr>
        <w:t>l</w:t>
      </w:r>
      <w:r>
        <w:rPr>
          <w:sz w:val="22"/>
          <w:szCs w:val="22"/>
        </w:rPr>
        <w:t>u</w:t>
      </w:r>
      <w:r>
        <w:rPr>
          <w:spacing w:val="-2"/>
          <w:sz w:val="22"/>
          <w:szCs w:val="22"/>
        </w:rPr>
        <w:t>d</w:t>
      </w:r>
      <w:r>
        <w:rPr>
          <w:spacing w:val="1"/>
          <w:sz w:val="22"/>
          <w:szCs w:val="22"/>
        </w:rPr>
        <w:t>i</w:t>
      </w:r>
      <w:r>
        <w:rPr>
          <w:sz w:val="22"/>
          <w:szCs w:val="22"/>
        </w:rPr>
        <w:t>ng</w:t>
      </w:r>
      <w:r>
        <w:rPr>
          <w:spacing w:val="-2"/>
          <w:sz w:val="22"/>
          <w:szCs w:val="22"/>
        </w:rPr>
        <w:t xml:space="preserve"> </w:t>
      </w:r>
      <w:r>
        <w:rPr>
          <w:sz w:val="22"/>
          <w:szCs w:val="22"/>
        </w:rPr>
        <w:t>ca</w:t>
      </w:r>
      <w:r>
        <w:rPr>
          <w:spacing w:val="-1"/>
          <w:sz w:val="22"/>
          <w:szCs w:val="22"/>
        </w:rPr>
        <w:t>r</w:t>
      </w:r>
      <w:r>
        <w:rPr>
          <w:sz w:val="22"/>
          <w:szCs w:val="22"/>
        </w:rPr>
        <w:t>d de</w:t>
      </w:r>
      <w:r>
        <w:rPr>
          <w:spacing w:val="-1"/>
          <w:sz w:val="22"/>
          <w:szCs w:val="22"/>
        </w:rPr>
        <w:t>l</w:t>
      </w:r>
      <w:r>
        <w:rPr>
          <w:spacing w:val="1"/>
          <w:sz w:val="22"/>
          <w:szCs w:val="22"/>
        </w:rPr>
        <w:t>i</w:t>
      </w:r>
      <w:r>
        <w:rPr>
          <w:spacing w:val="-2"/>
          <w:sz w:val="22"/>
          <w:szCs w:val="22"/>
        </w:rPr>
        <w:t>v</w:t>
      </w:r>
      <w:r>
        <w:rPr>
          <w:sz w:val="22"/>
          <w:szCs w:val="22"/>
        </w:rPr>
        <w:t>e</w:t>
      </w:r>
      <w:r>
        <w:rPr>
          <w:spacing w:val="1"/>
          <w:sz w:val="22"/>
          <w:szCs w:val="22"/>
        </w:rPr>
        <w:t>r</w:t>
      </w:r>
      <w:r>
        <w:rPr>
          <w:spacing w:val="-2"/>
          <w:sz w:val="22"/>
          <w:szCs w:val="22"/>
        </w:rPr>
        <w:t>y</w:t>
      </w:r>
      <w:r>
        <w:rPr>
          <w:spacing w:val="1"/>
          <w:sz w:val="22"/>
          <w:szCs w:val="22"/>
        </w:rPr>
        <w:t>/</w:t>
      </w:r>
      <w:r>
        <w:rPr>
          <w:sz w:val="22"/>
          <w:szCs w:val="22"/>
        </w:rPr>
        <w:t>ac</w:t>
      </w:r>
      <w:r>
        <w:rPr>
          <w:spacing w:val="-1"/>
          <w:sz w:val="22"/>
          <w:szCs w:val="22"/>
        </w:rPr>
        <w:t>t</w:t>
      </w:r>
      <w:r>
        <w:rPr>
          <w:spacing w:val="1"/>
          <w:sz w:val="22"/>
          <w:szCs w:val="22"/>
        </w:rPr>
        <w:t>i</w:t>
      </w:r>
      <w:r>
        <w:rPr>
          <w:spacing w:val="-2"/>
          <w:sz w:val="22"/>
          <w:szCs w:val="22"/>
        </w:rPr>
        <w:t>v</w:t>
      </w:r>
      <w:r>
        <w:rPr>
          <w:sz w:val="22"/>
          <w:szCs w:val="22"/>
        </w:rPr>
        <w:t>a</w:t>
      </w:r>
      <w:r>
        <w:rPr>
          <w:spacing w:val="1"/>
          <w:sz w:val="22"/>
          <w:szCs w:val="22"/>
        </w:rPr>
        <w:t>t</w:t>
      </w:r>
      <w:r>
        <w:rPr>
          <w:spacing w:val="-1"/>
          <w:sz w:val="22"/>
          <w:szCs w:val="22"/>
        </w:rPr>
        <w:t>i</w:t>
      </w:r>
      <w:r>
        <w:rPr>
          <w:sz w:val="22"/>
          <w:szCs w:val="22"/>
        </w:rPr>
        <w:t>on and</w:t>
      </w:r>
      <w:r>
        <w:rPr>
          <w:spacing w:val="-2"/>
          <w:sz w:val="22"/>
          <w:szCs w:val="22"/>
        </w:rPr>
        <w:t xml:space="preserve"> </w:t>
      </w:r>
      <w:r>
        <w:rPr>
          <w:spacing w:val="1"/>
          <w:sz w:val="22"/>
          <w:szCs w:val="22"/>
        </w:rPr>
        <w:t>s</w:t>
      </w:r>
      <w:r>
        <w:rPr>
          <w:spacing w:val="-2"/>
          <w:sz w:val="22"/>
          <w:szCs w:val="22"/>
        </w:rPr>
        <w:t>y</w:t>
      </w:r>
      <w:r>
        <w:rPr>
          <w:spacing w:val="1"/>
          <w:sz w:val="22"/>
          <w:szCs w:val="22"/>
        </w:rPr>
        <w:t>s</w:t>
      </w:r>
      <w:r>
        <w:rPr>
          <w:spacing w:val="-1"/>
          <w:sz w:val="22"/>
          <w:szCs w:val="22"/>
        </w:rPr>
        <w:t>t</w:t>
      </w:r>
      <w:r>
        <w:rPr>
          <w:sz w:val="22"/>
          <w:szCs w:val="22"/>
        </w:rPr>
        <w:t>e</w:t>
      </w:r>
      <w:r>
        <w:rPr>
          <w:spacing w:val="-3"/>
          <w:sz w:val="22"/>
          <w:szCs w:val="22"/>
        </w:rPr>
        <w:t>m</w:t>
      </w:r>
      <w:r>
        <w:rPr>
          <w:sz w:val="22"/>
          <w:szCs w:val="22"/>
        </w:rPr>
        <w:t>s</w:t>
      </w:r>
      <w:r>
        <w:rPr>
          <w:spacing w:val="1"/>
          <w:sz w:val="22"/>
          <w:szCs w:val="22"/>
        </w:rPr>
        <w:t xml:space="preserve"> tr</w:t>
      </w:r>
      <w:r>
        <w:rPr>
          <w:sz w:val="22"/>
          <w:szCs w:val="22"/>
        </w:rPr>
        <w:t>a</w:t>
      </w:r>
      <w:r>
        <w:rPr>
          <w:spacing w:val="1"/>
          <w:sz w:val="22"/>
          <w:szCs w:val="22"/>
        </w:rPr>
        <w:t>i</w:t>
      </w:r>
      <w:r>
        <w:rPr>
          <w:spacing w:val="-2"/>
          <w:sz w:val="22"/>
          <w:szCs w:val="22"/>
        </w:rPr>
        <w:t>n</w:t>
      </w:r>
      <w:r>
        <w:rPr>
          <w:spacing w:val="1"/>
          <w:sz w:val="22"/>
          <w:szCs w:val="22"/>
        </w:rPr>
        <w:t>i</w:t>
      </w:r>
      <w:r>
        <w:rPr>
          <w:sz w:val="22"/>
          <w:szCs w:val="22"/>
        </w:rPr>
        <w:t>n</w:t>
      </w:r>
      <w:r>
        <w:rPr>
          <w:spacing w:val="-2"/>
          <w:sz w:val="22"/>
          <w:szCs w:val="22"/>
        </w:rPr>
        <w:t>g</w:t>
      </w:r>
      <w:r>
        <w:rPr>
          <w:sz w:val="22"/>
          <w:szCs w:val="22"/>
        </w:rPr>
        <w:t xml:space="preserve">.  </w:t>
      </w:r>
      <w:r>
        <w:rPr>
          <w:spacing w:val="-1"/>
          <w:sz w:val="22"/>
          <w:szCs w:val="22"/>
        </w:rPr>
        <w:t>A</w:t>
      </w:r>
      <w:r>
        <w:rPr>
          <w:spacing w:val="1"/>
          <w:sz w:val="22"/>
          <w:szCs w:val="22"/>
        </w:rPr>
        <w:t>l</w:t>
      </w:r>
      <w:r>
        <w:rPr>
          <w:sz w:val="22"/>
          <w:szCs w:val="22"/>
        </w:rPr>
        <w:t>l</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pacing w:val="-2"/>
          <w:sz w:val="22"/>
          <w:szCs w:val="22"/>
        </w:rPr>
        <w:t>d</w:t>
      </w:r>
      <w:r>
        <w:rPr>
          <w:sz w:val="22"/>
          <w:szCs w:val="22"/>
        </w:rPr>
        <w:t>e</w:t>
      </w:r>
      <w:r>
        <w:rPr>
          <w:spacing w:val="1"/>
          <w:sz w:val="22"/>
          <w:szCs w:val="22"/>
        </w:rPr>
        <w:t>r</w:t>
      </w:r>
      <w:r>
        <w:rPr>
          <w:sz w:val="22"/>
          <w:szCs w:val="22"/>
        </w:rPr>
        <w:t>s</w:t>
      </w:r>
      <w:r>
        <w:rPr>
          <w:spacing w:val="1"/>
          <w:sz w:val="22"/>
          <w:szCs w:val="22"/>
        </w:rPr>
        <w:t xml:space="preserve"> </w:t>
      </w:r>
      <w:r>
        <w:rPr>
          <w:spacing w:val="-3"/>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a</w:t>
      </w:r>
      <w:r>
        <w:rPr>
          <w:spacing w:val="-2"/>
          <w:sz w:val="22"/>
          <w:szCs w:val="22"/>
        </w:rPr>
        <w:t>u</w:t>
      </w:r>
      <w:r>
        <w:rPr>
          <w:spacing w:val="1"/>
          <w:sz w:val="22"/>
          <w:szCs w:val="22"/>
        </w:rPr>
        <w:t>t</w:t>
      </w:r>
      <w:r>
        <w:rPr>
          <w:sz w:val="22"/>
          <w:szCs w:val="22"/>
        </w:rPr>
        <w:t>o</w:t>
      </w:r>
      <w:r>
        <w:rPr>
          <w:spacing w:val="-3"/>
          <w:sz w:val="22"/>
          <w:szCs w:val="22"/>
        </w:rPr>
        <w:t>m</w:t>
      </w:r>
      <w:r>
        <w:rPr>
          <w:sz w:val="22"/>
          <w:szCs w:val="22"/>
        </w:rPr>
        <w:t>a</w:t>
      </w:r>
      <w:r>
        <w:rPr>
          <w:spacing w:val="1"/>
          <w:sz w:val="22"/>
          <w:szCs w:val="22"/>
        </w:rPr>
        <w:t>ti</w:t>
      </w:r>
      <w:r>
        <w:rPr>
          <w:spacing w:val="-2"/>
          <w:sz w:val="22"/>
          <w:szCs w:val="22"/>
        </w:rPr>
        <w:t>c</w:t>
      </w:r>
      <w:r>
        <w:rPr>
          <w:sz w:val="22"/>
          <w:szCs w:val="22"/>
        </w:rPr>
        <w:t>a</w:t>
      </w:r>
      <w:r>
        <w:rPr>
          <w:spacing w:val="-1"/>
          <w:sz w:val="22"/>
          <w:szCs w:val="22"/>
        </w:rPr>
        <w:t>l</w:t>
      </w:r>
      <w:r>
        <w:rPr>
          <w:spacing w:val="1"/>
          <w:sz w:val="22"/>
          <w:szCs w:val="22"/>
        </w:rPr>
        <w:t>l</w:t>
      </w:r>
      <w:r>
        <w:rPr>
          <w:sz w:val="22"/>
          <w:szCs w:val="22"/>
        </w:rPr>
        <w:t>y</w:t>
      </w:r>
      <w:r>
        <w:rPr>
          <w:spacing w:val="-2"/>
          <w:sz w:val="22"/>
          <w:szCs w:val="22"/>
        </w:rPr>
        <w:t xml:space="preserve"> </w:t>
      </w:r>
      <w:r>
        <w:rPr>
          <w:spacing w:val="1"/>
          <w:sz w:val="22"/>
          <w:szCs w:val="22"/>
        </w:rPr>
        <w:t>r</w:t>
      </w:r>
      <w:r>
        <w:rPr>
          <w:sz w:val="22"/>
          <w:szCs w:val="22"/>
        </w:rPr>
        <w:t>ec</w:t>
      </w:r>
      <w:r>
        <w:rPr>
          <w:spacing w:val="-2"/>
          <w:sz w:val="22"/>
          <w:szCs w:val="22"/>
        </w:rPr>
        <w:t>e</w:t>
      </w:r>
      <w:r>
        <w:rPr>
          <w:spacing w:val="-1"/>
          <w:sz w:val="22"/>
          <w:szCs w:val="22"/>
        </w:rPr>
        <w:t>i</w:t>
      </w:r>
      <w:r>
        <w:rPr>
          <w:spacing w:val="-2"/>
          <w:sz w:val="22"/>
          <w:szCs w:val="22"/>
        </w:rPr>
        <w:t>v</w:t>
      </w:r>
      <w:r>
        <w:rPr>
          <w:sz w:val="22"/>
          <w:szCs w:val="22"/>
        </w:rPr>
        <w:t>e a new</w:t>
      </w:r>
      <w:r>
        <w:rPr>
          <w:spacing w:val="-1"/>
          <w:sz w:val="22"/>
          <w:szCs w:val="22"/>
        </w:rPr>
        <w:t xml:space="preserve"> </w:t>
      </w:r>
      <w:r>
        <w:rPr>
          <w:sz w:val="22"/>
          <w:szCs w:val="22"/>
        </w:rPr>
        <w:t>(bank</w:t>
      </w:r>
      <w:r>
        <w:rPr>
          <w:spacing w:val="-2"/>
          <w:sz w:val="22"/>
          <w:szCs w:val="22"/>
        </w:rPr>
        <w:t xml:space="preserve"> </w:t>
      </w:r>
      <w:r>
        <w:rPr>
          <w:sz w:val="22"/>
          <w:szCs w:val="22"/>
        </w:rPr>
        <w:t>na</w:t>
      </w:r>
      <w:r>
        <w:rPr>
          <w:spacing w:val="-3"/>
          <w:sz w:val="22"/>
          <w:szCs w:val="22"/>
        </w:rPr>
        <w:t>m</w:t>
      </w:r>
      <w:r>
        <w:rPr>
          <w:sz w:val="22"/>
          <w:szCs w:val="22"/>
        </w:rPr>
        <w:t>e) c</w:t>
      </w:r>
      <w:r>
        <w:rPr>
          <w:spacing w:val="-1"/>
          <w:sz w:val="22"/>
          <w:szCs w:val="22"/>
        </w:rPr>
        <w:t>r</w:t>
      </w:r>
      <w:r>
        <w:rPr>
          <w:sz w:val="22"/>
          <w:szCs w:val="22"/>
        </w:rPr>
        <w:t>ed</w:t>
      </w:r>
      <w:r>
        <w:rPr>
          <w:spacing w:val="-1"/>
          <w:sz w:val="22"/>
          <w:szCs w:val="22"/>
        </w:rPr>
        <w:t>i</w:t>
      </w:r>
      <w:r>
        <w:rPr>
          <w:sz w:val="22"/>
          <w:szCs w:val="22"/>
        </w:rPr>
        <w:t>t</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d, p</w:t>
      </w:r>
      <w:r>
        <w:rPr>
          <w:spacing w:val="1"/>
          <w:sz w:val="22"/>
          <w:szCs w:val="22"/>
        </w:rPr>
        <w:t>r</w:t>
      </w:r>
      <w:r>
        <w:rPr>
          <w:sz w:val="22"/>
          <w:szCs w:val="22"/>
        </w:rPr>
        <w:t>o</w:t>
      </w:r>
      <w:r>
        <w:rPr>
          <w:spacing w:val="-2"/>
          <w:sz w:val="22"/>
          <w:szCs w:val="22"/>
        </w:rPr>
        <w:t>v</w:t>
      </w:r>
      <w:r>
        <w:rPr>
          <w:spacing w:val="1"/>
          <w:sz w:val="22"/>
          <w:szCs w:val="22"/>
        </w:rPr>
        <w:t>i</w:t>
      </w:r>
      <w:r>
        <w:rPr>
          <w:sz w:val="22"/>
          <w:szCs w:val="22"/>
        </w:rPr>
        <w:t>ded</w:t>
      </w:r>
      <w:r>
        <w:rPr>
          <w:spacing w:val="-2"/>
          <w:sz w:val="22"/>
          <w:szCs w:val="22"/>
        </w:rPr>
        <w:t xml:space="preserve"> </w:t>
      </w:r>
      <w:r>
        <w:rPr>
          <w:spacing w:val="1"/>
          <w:sz w:val="22"/>
          <w:szCs w:val="22"/>
        </w:rPr>
        <w:t>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w:t>
      </w:r>
      <w:r>
        <w:rPr>
          <w:spacing w:val="-2"/>
          <w:sz w:val="22"/>
          <w:szCs w:val="22"/>
        </w:rPr>
        <w:t>o</w:t>
      </w:r>
      <w:r>
        <w:rPr>
          <w:spacing w:val="1"/>
          <w:sz w:val="22"/>
          <w:szCs w:val="22"/>
        </w:rPr>
        <w:t>l</w:t>
      </w:r>
      <w:r>
        <w:rPr>
          <w:sz w:val="22"/>
          <w:szCs w:val="22"/>
        </w:rPr>
        <w:t>d</w:t>
      </w:r>
      <w:r>
        <w:rPr>
          <w:spacing w:val="-2"/>
          <w:sz w:val="22"/>
          <w:szCs w:val="22"/>
        </w:rPr>
        <w:t xml:space="preserve"> </w:t>
      </w:r>
      <w:r>
        <w:rPr>
          <w:sz w:val="22"/>
          <w:szCs w:val="22"/>
        </w:rPr>
        <w:t>(bank</w:t>
      </w:r>
      <w:r>
        <w:rPr>
          <w:spacing w:val="-2"/>
          <w:sz w:val="22"/>
          <w:szCs w:val="22"/>
        </w:rPr>
        <w:t xml:space="preserve"> </w:t>
      </w:r>
      <w:r>
        <w:rPr>
          <w:sz w:val="22"/>
          <w:szCs w:val="22"/>
        </w:rPr>
        <w:t>n</w:t>
      </w:r>
      <w:r>
        <w:rPr>
          <w:spacing w:val="-2"/>
          <w:sz w:val="22"/>
          <w:szCs w:val="22"/>
        </w:rPr>
        <w:t>a</w:t>
      </w:r>
      <w:r>
        <w:rPr>
          <w:spacing w:val="-3"/>
          <w:sz w:val="22"/>
          <w:szCs w:val="22"/>
        </w:rPr>
        <w:t>m</w:t>
      </w:r>
      <w:r>
        <w:rPr>
          <w:sz w:val="22"/>
          <w:szCs w:val="22"/>
        </w:rPr>
        <w:t>e) ca</w:t>
      </w:r>
      <w:r>
        <w:rPr>
          <w:spacing w:val="1"/>
          <w:sz w:val="22"/>
          <w:szCs w:val="22"/>
        </w:rPr>
        <w:t>r</w:t>
      </w:r>
      <w:r>
        <w:rPr>
          <w:sz w:val="22"/>
          <w:szCs w:val="22"/>
        </w:rPr>
        <w:t xml:space="preserve">d </w:t>
      </w:r>
      <w:r>
        <w:rPr>
          <w:spacing w:val="-1"/>
          <w:sz w:val="22"/>
          <w:szCs w:val="22"/>
        </w:rPr>
        <w:t>w</w:t>
      </w:r>
      <w:r>
        <w:rPr>
          <w:sz w:val="22"/>
          <w:szCs w:val="22"/>
        </w:rPr>
        <w:t>as</w:t>
      </w:r>
      <w:r>
        <w:rPr>
          <w:spacing w:val="-1"/>
          <w:sz w:val="22"/>
          <w:szCs w:val="22"/>
        </w:rPr>
        <w:t xml:space="preserve"> </w:t>
      </w:r>
      <w:r>
        <w:rPr>
          <w:sz w:val="22"/>
          <w:szCs w:val="22"/>
        </w:rPr>
        <w:t>u</w:t>
      </w:r>
      <w:r>
        <w:rPr>
          <w:spacing w:val="1"/>
          <w:sz w:val="22"/>
          <w:szCs w:val="22"/>
        </w:rPr>
        <w:t>s</w:t>
      </w:r>
      <w:r>
        <w:rPr>
          <w:sz w:val="22"/>
          <w:szCs w:val="22"/>
        </w:rPr>
        <w:t>ed</w:t>
      </w:r>
      <w:r>
        <w:rPr>
          <w:spacing w:val="-2"/>
          <w:sz w:val="22"/>
          <w:szCs w:val="22"/>
        </w:rPr>
        <w:t xml:space="preserve"> </w:t>
      </w:r>
      <w:r>
        <w:rPr>
          <w:sz w:val="22"/>
          <w:szCs w:val="22"/>
        </w:rPr>
        <w:t>o</w:t>
      </w:r>
      <w:r>
        <w:rPr>
          <w:spacing w:val="-2"/>
          <w:sz w:val="22"/>
          <w:szCs w:val="22"/>
        </w:rPr>
        <w:t>v</w:t>
      </w:r>
      <w:r>
        <w:rPr>
          <w:sz w:val="22"/>
          <w:szCs w:val="22"/>
        </w:rPr>
        <w:t>er</w:t>
      </w:r>
      <w:r>
        <w:rPr>
          <w:spacing w:val="1"/>
          <w:sz w:val="22"/>
          <w:szCs w:val="22"/>
        </w:rPr>
        <w:t xml:space="preserve"> t</w:t>
      </w:r>
      <w:r>
        <w:rPr>
          <w:spacing w:val="-2"/>
          <w:sz w:val="22"/>
          <w:szCs w:val="22"/>
        </w:rPr>
        <w:t>h</w:t>
      </w:r>
      <w:r>
        <w:rPr>
          <w:sz w:val="22"/>
          <w:szCs w:val="22"/>
        </w:rPr>
        <w:t>e</w:t>
      </w:r>
      <w:r>
        <w:rPr>
          <w:spacing w:val="-2"/>
          <w:sz w:val="22"/>
          <w:szCs w:val="22"/>
        </w:rPr>
        <w:t xml:space="preserve"> </w:t>
      </w:r>
      <w:r>
        <w:rPr>
          <w:sz w:val="22"/>
          <w:szCs w:val="22"/>
        </w:rPr>
        <w:t>pa</w:t>
      </w:r>
      <w:r>
        <w:rPr>
          <w:spacing w:val="1"/>
          <w:sz w:val="22"/>
          <w:szCs w:val="22"/>
        </w:rPr>
        <w:t>s</w:t>
      </w:r>
      <w:r>
        <w:rPr>
          <w:sz w:val="22"/>
          <w:szCs w:val="22"/>
        </w:rPr>
        <w:t>t</w:t>
      </w:r>
      <w:r>
        <w:rPr>
          <w:spacing w:val="-1"/>
          <w:sz w:val="22"/>
          <w:szCs w:val="22"/>
        </w:rPr>
        <w:t xml:space="preserve"> </w:t>
      </w:r>
      <w:r>
        <w:rPr>
          <w:sz w:val="22"/>
          <w:szCs w:val="22"/>
        </w:rPr>
        <w:t xml:space="preserve">18 </w:t>
      </w:r>
      <w:r>
        <w:rPr>
          <w:spacing w:val="-3"/>
          <w:sz w:val="22"/>
          <w:szCs w:val="22"/>
        </w:rPr>
        <w:t>m</w:t>
      </w:r>
      <w:r>
        <w:rPr>
          <w:sz w:val="22"/>
          <w:szCs w:val="22"/>
        </w:rPr>
        <w:t>on</w:t>
      </w:r>
      <w:r>
        <w:rPr>
          <w:spacing w:val="1"/>
          <w:sz w:val="22"/>
          <w:szCs w:val="22"/>
        </w:rPr>
        <w:t>t</w:t>
      </w:r>
      <w:r>
        <w:rPr>
          <w:sz w:val="22"/>
          <w:szCs w:val="22"/>
        </w:rPr>
        <w:t>h</w:t>
      </w:r>
      <w:r>
        <w:rPr>
          <w:spacing w:val="1"/>
          <w:sz w:val="22"/>
          <w:szCs w:val="22"/>
        </w:rPr>
        <w:t>s</w:t>
      </w:r>
      <w:r>
        <w:rPr>
          <w:sz w:val="22"/>
          <w:szCs w:val="22"/>
        </w:rPr>
        <w:t>.</w:t>
      </w:r>
    </w:p>
    <w:p w14:paraId="5521CA84" w14:textId="77777777" w:rsidR="006C33E8" w:rsidRDefault="006C33E8">
      <w:pPr>
        <w:spacing w:before="4" w:line="200" w:lineRule="exact"/>
      </w:pPr>
    </w:p>
    <w:p w14:paraId="0C6312EF" w14:textId="41005BA5" w:rsidR="006C33E8" w:rsidRDefault="00295371">
      <w:pPr>
        <w:spacing w:line="240" w:lineRule="exact"/>
        <w:ind w:left="100" w:right="860"/>
        <w:rPr>
          <w:sz w:val="22"/>
          <w:szCs w:val="22"/>
        </w:rPr>
      </w:pPr>
      <w:r>
        <w:rPr>
          <w:spacing w:val="-4"/>
          <w:sz w:val="22"/>
          <w:szCs w:val="22"/>
        </w:rPr>
        <w:t>I</w:t>
      </w:r>
      <w:r>
        <w:rPr>
          <w:sz w:val="22"/>
          <w:szCs w:val="22"/>
        </w:rPr>
        <w:t xml:space="preserve">n </w:t>
      </w:r>
      <w:r>
        <w:rPr>
          <w:spacing w:val="1"/>
          <w:sz w:val="22"/>
          <w:szCs w:val="22"/>
        </w:rPr>
        <w:t>t</w:t>
      </w:r>
      <w:r>
        <w:rPr>
          <w:sz w:val="22"/>
          <w:szCs w:val="22"/>
        </w:rPr>
        <w:t xml:space="preserve">he </w:t>
      </w:r>
      <w:r>
        <w:rPr>
          <w:spacing w:val="1"/>
          <w:sz w:val="22"/>
          <w:szCs w:val="22"/>
        </w:rPr>
        <w:t>i</w:t>
      </w:r>
      <w:r>
        <w:rPr>
          <w:sz w:val="22"/>
          <w:szCs w:val="22"/>
        </w:rPr>
        <w:t>n</w:t>
      </w:r>
      <w:r>
        <w:rPr>
          <w:spacing w:val="1"/>
          <w:sz w:val="22"/>
          <w:szCs w:val="22"/>
        </w:rPr>
        <w:t>t</w:t>
      </w:r>
      <w:r>
        <w:rPr>
          <w:spacing w:val="-2"/>
          <w:sz w:val="22"/>
          <w:szCs w:val="22"/>
        </w:rPr>
        <w:t>e</w:t>
      </w:r>
      <w:r>
        <w:rPr>
          <w:spacing w:val="1"/>
          <w:sz w:val="22"/>
          <w:szCs w:val="22"/>
        </w:rPr>
        <w:t>ri</w:t>
      </w:r>
      <w:r>
        <w:rPr>
          <w:spacing w:val="-3"/>
          <w:sz w:val="22"/>
          <w:szCs w:val="22"/>
        </w:rPr>
        <w:t>m</w:t>
      </w:r>
      <w:r>
        <w:rPr>
          <w:sz w:val="22"/>
          <w:szCs w:val="22"/>
        </w:rPr>
        <w:t>, p</w:t>
      </w:r>
      <w:r>
        <w:rPr>
          <w:spacing w:val="1"/>
          <w:sz w:val="22"/>
          <w:szCs w:val="22"/>
        </w:rPr>
        <w:t>l</w:t>
      </w:r>
      <w:r>
        <w:rPr>
          <w:spacing w:val="-2"/>
          <w:sz w:val="22"/>
          <w:szCs w:val="22"/>
        </w:rPr>
        <w:t>e</w:t>
      </w:r>
      <w:r>
        <w:rPr>
          <w:sz w:val="22"/>
          <w:szCs w:val="22"/>
        </w:rPr>
        <w:t>a</w:t>
      </w:r>
      <w:r>
        <w:rPr>
          <w:spacing w:val="1"/>
          <w:sz w:val="22"/>
          <w:szCs w:val="22"/>
        </w:rPr>
        <w:t>s</w:t>
      </w:r>
      <w:r>
        <w:rPr>
          <w:sz w:val="22"/>
          <w:szCs w:val="22"/>
        </w:rPr>
        <w:t xml:space="preserve">e </w:t>
      </w:r>
      <w:r w:rsidR="001A5629">
        <w:rPr>
          <w:spacing w:val="-2"/>
          <w:sz w:val="22"/>
          <w:szCs w:val="22"/>
        </w:rPr>
        <w:t>send</w:t>
      </w:r>
      <w:r>
        <w:rPr>
          <w:spacing w:val="-1"/>
          <w:sz w:val="22"/>
          <w:szCs w:val="22"/>
        </w:rPr>
        <w:t xml:space="preserve"> </w:t>
      </w:r>
      <w:r>
        <w:rPr>
          <w:spacing w:val="-2"/>
          <w:sz w:val="22"/>
          <w:szCs w:val="22"/>
        </w:rPr>
        <w:t>q</w:t>
      </w:r>
      <w:r>
        <w:rPr>
          <w:sz w:val="22"/>
          <w:szCs w:val="22"/>
        </w:rPr>
        <w:t>ue</w:t>
      </w:r>
      <w:r>
        <w:rPr>
          <w:spacing w:val="1"/>
          <w:sz w:val="22"/>
          <w:szCs w:val="22"/>
        </w:rPr>
        <w:t>s</w:t>
      </w:r>
      <w:r>
        <w:rPr>
          <w:spacing w:val="-1"/>
          <w:sz w:val="22"/>
          <w:szCs w:val="22"/>
        </w:rPr>
        <w:t>t</w:t>
      </w:r>
      <w:r>
        <w:rPr>
          <w:spacing w:val="1"/>
          <w:sz w:val="22"/>
          <w:szCs w:val="22"/>
        </w:rPr>
        <w:t>i</w:t>
      </w:r>
      <w:r>
        <w:rPr>
          <w:sz w:val="22"/>
          <w:szCs w:val="22"/>
        </w:rPr>
        <w:t>o</w:t>
      </w:r>
      <w:r>
        <w:rPr>
          <w:spacing w:val="-2"/>
          <w:sz w:val="22"/>
          <w:szCs w:val="22"/>
        </w:rPr>
        <w:t>n</w:t>
      </w:r>
      <w:r>
        <w:rPr>
          <w:sz w:val="22"/>
          <w:szCs w:val="22"/>
        </w:rPr>
        <w:t>s</w:t>
      </w:r>
      <w:r>
        <w:rPr>
          <w:spacing w:val="1"/>
          <w:sz w:val="22"/>
          <w:szCs w:val="22"/>
        </w:rPr>
        <w:t xml:space="preserve"> </w:t>
      </w:r>
      <w:r>
        <w:rPr>
          <w:spacing w:val="-2"/>
          <w:sz w:val="22"/>
          <w:szCs w:val="22"/>
        </w:rPr>
        <w:t>y</w:t>
      </w:r>
      <w:r>
        <w:rPr>
          <w:sz w:val="22"/>
          <w:szCs w:val="22"/>
        </w:rPr>
        <w:t xml:space="preserve">ou </w:t>
      </w:r>
      <w:r>
        <w:rPr>
          <w:spacing w:val="-3"/>
          <w:sz w:val="22"/>
          <w:szCs w:val="22"/>
        </w:rPr>
        <w:t>m</w:t>
      </w:r>
      <w:r>
        <w:rPr>
          <w:spacing w:val="3"/>
          <w:sz w:val="22"/>
          <w:szCs w:val="22"/>
        </w:rPr>
        <w:t>a</w:t>
      </w:r>
      <w:r>
        <w:rPr>
          <w:sz w:val="22"/>
          <w:szCs w:val="22"/>
        </w:rPr>
        <w:t>y</w:t>
      </w:r>
      <w:r>
        <w:rPr>
          <w:spacing w:val="-2"/>
          <w:sz w:val="22"/>
          <w:szCs w:val="22"/>
        </w:rPr>
        <w:t xml:space="preserve"> </w:t>
      </w:r>
      <w:r>
        <w:rPr>
          <w:sz w:val="22"/>
          <w:szCs w:val="22"/>
        </w:rPr>
        <w:t>ha</w:t>
      </w:r>
      <w:r>
        <w:rPr>
          <w:spacing w:val="-2"/>
          <w:sz w:val="22"/>
          <w:szCs w:val="22"/>
        </w:rPr>
        <w:t>v</w:t>
      </w:r>
      <w:r>
        <w:rPr>
          <w:sz w:val="22"/>
          <w:szCs w:val="22"/>
        </w:rPr>
        <w:t xml:space="preserve">e </w:t>
      </w:r>
      <w:r>
        <w:rPr>
          <w:spacing w:val="1"/>
          <w:sz w:val="22"/>
          <w:szCs w:val="22"/>
        </w:rPr>
        <w:t>t</w:t>
      </w:r>
      <w:r>
        <w:rPr>
          <w:sz w:val="22"/>
          <w:szCs w:val="22"/>
        </w:rPr>
        <w:t>o</w:t>
      </w:r>
      <w:r w:rsidR="001A5629">
        <w:rPr>
          <w:sz w:val="22"/>
          <w:szCs w:val="22"/>
        </w:rPr>
        <w:t xml:space="preserve"> </w:t>
      </w:r>
      <w:r>
        <w:rPr>
          <w:sz w:val="22"/>
          <w:szCs w:val="22"/>
        </w:rPr>
        <w:t>(e</w:t>
      </w:r>
      <w:r>
        <w:rPr>
          <w:spacing w:val="-3"/>
          <w:sz w:val="22"/>
          <w:szCs w:val="22"/>
        </w:rPr>
        <w:t>m</w:t>
      </w:r>
      <w:r>
        <w:rPr>
          <w:sz w:val="22"/>
          <w:szCs w:val="22"/>
        </w:rPr>
        <w:t>a</w:t>
      </w:r>
      <w:r>
        <w:rPr>
          <w:spacing w:val="-1"/>
          <w:sz w:val="22"/>
          <w:szCs w:val="22"/>
        </w:rPr>
        <w:t>i</w:t>
      </w:r>
      <w:r>
        <w:rPr>
          <w:sz w:val="22"/>
          <w:szCs w:val="22"/>
        </w:rPr>
        <w:t>l</w:t>
      </w:r>
      <w:r>
        <w:rPr>
          <w:spacing w:val="1"/>
          <w:sz w:val="22"/>
          <w:szCs w:val="22"/>
        </w:rPr>
        <w:t xml:space="preserve"> </w:t>
      </w:r>
      <w:r>
        <w:rPr>
          <w:sz w:val="22"/>
          <w:szCs w:val="22"/>
        </w:rPr>
        <w:t>ad</w:t>
      </w:r>
      <w:r>
        <w:rPr>
          <w:spacing w:val="-2"/>
          <w:sz w:val="22"/>
          <w:szCs w:val="22"/>
        </w:rPr>
        <w:t>d</w:t>
      </w:r>
      <w:r>
        <w:rPr>
          <w:spacing w:val="1"/>
          <w:sz w:val="22"/>
          <w:szCs w:val="22"/>
        </w:rPr>
        <w:t>r</w:t>
      </w:r>
      <w:r>
        <w:rPr>
          <w:sz w:val="22"/>
          <w:szCs w:val="22"/>
        </w:rPr>
        <w:t>e</w:t>
      </w:r>
      <w:r>
        <w:rPr>
          <w:spacing w:val="-2"/>
          <w:sz w:val="22"/>
          <w:szCs w:val="22"/>
        </w:rPr>
        <w:t>s</w:t>
      </w:r>
      <w:r>
        <w:rPr>
          <w:spacing w:val="1"/>
          <w:sz w:val="22"/>
          <w:szCs w:val="22"/>
        </w:rPr>
        <w:t>s</w:t>
      </w:r>
      <w:r>
        <w:rPr>
          <w:sz w:val="22"/>
          <w:szCs w:val="22"/>
        </w:rPr>
        <w:t>).</w:t>
      </w:r>
    </w:p>
    <w:p w14:paraId="4FDA05C2" w14:textId="77777777" w:rsidR="006C33E8" w:rsidRDefault="006C33E8">
      <w:pPr>
        <w:spacing w:before="5" w:line="180" w:lineRule="exact"/>
        <w:rPr>
          <w:sz w:val="19"/>
          <w:szCs w:val="19"/>
        </w:rPr>
      </w:pPr>
    </w:p>
    <w:p w14:paraId="7A1BC062" w14:textId="77777777" w:rsidR="006C33E8" w:rsidRDefault="00295371">
      <w:pPr>
        <w:ind w:left="100"/>
        <w:rPr>
          <w:sz w:val="22"/>
          <w:szCs w:val="22"/>
        </w:rPr>
      </w:pPr>
      <w:r>
        <w:rPr>
          <w:spacing w:val="2"/>
          <w:sz w:val="22"/>
          <w:szCs w:val="22"/>
        </w:rPr>
        <w:t>K</w:t>
      </w:r>
      <w:r>
        <w:rPr>
          <w:sz w:val="22"/>
          <w:szCs w:val="22"/>
        </w:rPr>
        <w:t>ey</w:t>
      </w:r>
      <w:r>
        <w:rPr>
          <w:spacing w:val="-2"/>
          <w:sz w:val="22"/>
          <w:szCs w:val="22"/>
        </w:rPr>
        <w:t xml:space="preserve"> </w:t>
      </w:r>
      <w:r>
        <w:rPr>
          <w:spacing w:val="-1"/>
          <w:sz w:val="22"/>
          <w:szCs w:val="22"/>
        </w:rPr>
        <w:t>D</w:t>
      </w:r>
      <w:r>
        <w:rPr>
          <w:sz w:val="22"/>
          <w:szCs w:val="22"/>
        </w:rPr>
        <w:t>a</w:t>
      </w:r>
      <w:r>
        <w:rPr>
          <w:spacing w:val="1"/>
          <w:sz w:val="22"/>
          <w:szCs w:val="22"/>
        </w:rPr>
        <w:t>t</w:t>
      </w:r>
      <w:r>
        <w:rPr>
          <w:spacing w:val="-2"/>
          <w:sz w:val="22"/>
          <w:szCs w:val="22"/>
        </w:rPr>
        <w:t>e</w:t>
      </w:r>
      <w:r>
        <w:rPr>
          <w:spacing w:val="1"/>
          <w:sz w:val="22"/>
          <w:szCs w:val="22"/>
        </w:rPr>
        <w:t>s</w:t>
      </w:r>
      <w:r>
        <w:rPr>
          <w:sz w:val="22"/>
          <w:szCs w:val="22"/>
        </w:rPr>
        <w:t>:</w:t>
      </w:r>
    </w:p>
    <w:p w14:paraId="15B078CC" w14:textId="77777777" w:rsidR="006C33E8" w:rsidRDefault="006C33E8">
      <w:pPr>
        <w:spacing w:before="8" w:line="180" w:lineRule="exact"/>
        <w:rPr>
          <w:sz w:val="19"/>
          <w:szCs w:val="19"/>
        </w:rPr>
      </w:pPr>
    </w:p>
    <w:p w14:paraId="2E16F411" w14:textId="77777777" w:rsidR="006C33E8" w:rsidRDefault="00295371">
      <w:pPr>
        <w:ind w:left="1060"/>
        <w:rPr>
          <w:sz w:val="22"/>
          <w:szCs w:val="22"/>
        </w:rPr>
      </w:pPr>
      <w:r>
        <w:rPr>
          <w:rFonts w:ascii="Courier New" w:eastAsia="Courier New" w:hAnsi="Courier New" w:cs="Courier New"/>
          <w:sz w:val="22"/>
          <w:szCs w:val="22"/>
        </w:rPr>
        <w:t>o</w:t>
      </w:r>
      <w:r>
        <w:rPr>
          <w:rFonts w:ascii="Courier New" w:eastAsia="Courier New" w:hAnsi="Courier New" w:cs="Courier New"/>
          <w:spacing w:val="96"/>
          <w:sz w:val="22"/>
          <w:szCs w:val="22"/>
        </w:rPr>
        <w:t xml:space="preserve"> </w:t>
      </w:r>
      <w:r>
        <w:rPr>
          <w:sz w:val="22"/>
          <w:szCs w:val="22"/>
        </w:rPr>
        <w:t>(da</w:t>
      </w:r>
      <w:r>
        <w:rPr>
          <w:spacing w:val="-1"/>
          <w:sz w:val="22"/>
          <w:szCs w:val="22"/>
        </w:rPr>
        <w:t>t</w:t>
      </w:r>
      <w:r w:rsidR="008B35FF">
        <w:rPr>
          <w:sz w:val="22"/>
          <w:szCs w:val="22"/>
        </w:rPr>
        <w:t>e)</w:t>
      </w:r>
      <w:r>
        <w:rPr>
          <w:spacing w:val="3"/>
          <w:sz w:val="22"/>
          <w:szCs w:val="22"/>
        </w:rPr>
        <w:t xml:space="preserve"> </w:t>
      </w:r>
      <w:r>
        <w:rPr>
          <w:sz w:val="22"/>
          <w:szCs w:val="22"/>
        </w:rPr>
        <w:t>-</w:t>
      </w:r>
      <w:r>
        <w:rPr>
          <w:spacing w:val="-4"/>
          <w:sz w:val="22"/>
          <w:szCs w:val="22"/>
        </w:rPr>
        <w:t xml:space="preserve"> </w:t>
      </w:r>
      <w:r>
        <w:rPr>
          <w:spacing w:val="-1"/>
          <w:sz w:val="22"/>
          <w:szCs w:val="22"/>
        </w:rPr>
        <w:t>N</w:t>
      </w:r>
      <w:r>
        <w:rPr>
          <w:sz w:val="22"/>
          <w:szCs w:val="22"/>
        </w:rPr>
        <w:t>ew</w:t>
      </w:r>
      <w:r>
        <w:rPr>
          <w:spacing w:val="-1"/>
          <w:sz w:val="22"/>
          <w:szCs w:val="22"/>
        </w:rPr>
        <w:t xml:space="preserve"> </w:t>
      </w:r>
      <w:r>
        <w:rPr>
          <w:sz w:val="22"/>
          <w:szCs w:val="22"/>
        </w:rPr>
        <w:t>(bank</w:t>
      </w:r>
      <w:r>
        <w:rPr>
          <w:spacing w:val="-2"/>
          <w:sz w:val="22"/>
          <w:szCs w:val="22"/>
        </w:rPr>
        <w:t xml:space="preserve"> </w:t>
      </w:r>
      <w:r>
        <w:rPr>
          <w:sz w:val="22"/>
          <w:szCs w:val="22"/>
        </w:rPr>
        <w:t>na</w:t>
      </w:r>
      <w:r>
        <w:rPr>
          <w:spacing w:val="-3"/>
          <w:sz w:val="22"/>
          <w:szCs w:val="22"/>
        </w:rPr>
        <w:t>m</w:t>
      </w:r>
      <w:r>
        <w:rPr>
          <w:sz w:val="22"/>
          <w:szCs w:val="22"/>
        </w:rPr>
        <w:t>e) ca</w:t>
      </w:r>
      <w:r>
        <w:rPr>
          <w:spacing w:val="1"/>
          <w:sz w:val="22"/>
          <w:szCs w:val="22"/>
        </w:rPr>
        <w:t>r</w:t>
      </w:r>
      <w:r>
        <w:rPr>
          <w:sz w:val="22"/>
          <w:szCs w:val="22"/>
        </w:rPr>
        <w:t>d</w:t>
      </w:r>
      <w:r>
        <w:rPr>
          <w:spacing w:val="-2"/>
          <w:sz w:val="22"/>
          <w:szCs w:val="22"/>
        </w:rPr>
        <w:t xml:space="preserve"> </w:t>
      </w:r>
      <w:r>
        <w:rPr>
          <w:spacing w:val="1"/>
          <w:sz w:val="22"/>
          <w:szCs w:val="22"/>
        </w:rPr>
        <w:t>r</w:t>
      </w:r>
      <w:r>
        <w:rPr>
          <w:sz w:val="22"/>
          <w:szCs w:val="22"/>
        </w:rPr>
        <w:t>e</w:t>
      </w:r>
      <w:r>
        <w:rPr>
          <w:spacing w:val="-2"/>
          <w:sz w:val="22"/>
          <w:szCs w:val="22"/>
        </w:rPr>
        <w:t>c</w:t>
      </w:r>
      <w:r>
        <w:rPr>
          <w:sz w:val="22"/>
          <w:szCs w:val="22"/>
        </w:rPr>
        <w:t>e</w:t>
      </w:r>
      <w:r>
        <w:rPr>
          <w:spacing w:val="1"/>
          <w:sz w:val="22"/>
          <w:szCs w:val="22"/>
        </w:rPr>
        <w:t>i</w:t>
      </w:r>
      <w:r>
        <w:rPr>
          <w:spacing w:val="-2"/>
          <w:sz w:val="22"/>
          <w:szCs w:val="22"/>
        </w:rPr>
        <w:t>v</w:t>
      </w:r>
      <w:r>
        <w:rPr>
          <w:sz w:val="22"/>
          <w:szCs w:val="22"/>
        </w:rPr>
        <w:t>ed</w:t>
      </w:r>
    </w:p>
    <w:p w14:paraId="419DEE5E" w14:textId="77777777" w:rsidR="006C33E8" w:rsidRDefault="006C33E8">
      <w:pPr>
        <w:spacing w:before="2" w:line="180" w:lineRule="exact"/>
        <w:rPr>
          <w:sz w:val="18"/>
          <w:szCs w:val="18"/>
        </w:rPr>
      </w:pPr>
    </w:p>
    <w:p w14:paraId="62CE5CD8" w14:textId="77777777" w:rsidR="006C33E8" w:rsidRDefault="00295371">
      <w:pPr>
        <w:ind w:left="1060"/>
        <w:rPr>
          <w:sz w:val="22"/>
          <w:szCs w:val="22"/>
        </w:rPr>
      </w:pPr>
      <w:r>
        <w:rPr>
          <w:rFonts w:ascii="Courier New" w:eastAsia="Courier New" w:hAnsi="Courier New" w:cs="Courier New"/>
          <w:sz w:val="22"/>
          <w:szCs w:val="22"/>
        </w:rPr>
        <w:t>o</w:t>
      </w:r>
      <w:r>
        <w:rPr>
          <w:rFonts w:ascii="Courier New" w:eastAsia="Courier New" w:hAnsi="Courier New" w:cs="Courier New"/>
          <w:spacing w:val="96"/>
          <w:sz w:val="22"/>
          <w:szCs w:val="22"/>
        </w:rPr>
        <w:t xml:space="preserve"> </w:t>
      </w:r>
      <w:r>
        <w:rPr>
          <w:sz w:val="22"/>
          <w:szCs w:val="22"/>
        </w:rPr>
        <w:t>(da</w:t>
      </w:r>
      <w:r>
        <w:rPr>
          <w:spacing w:val="-1"/>
          <w:sz w:val="22"/>
          <w:szCs w:val="22"/>
        </w:rPr>
        <w:t>t</w:t>
      </w:r>
      <w:r w:rsidR="008B35FF">
        <w:rPr>
          <w:sz w:val="22"/>
          <w:szCs w:val="22"/>
        </w:rPr>
        <w:t>e)</w:t>
      </w:r>
      <w:r>
        <w:rPr>
          <w:spacing w:val="3"/>
          <w:sz w:val="22"/>
          <w:szCs w:val="22"/>
        </w:rPr>
        <w:t xml:space="preserve"> </w:t>
      </w:r>
      <w:r>
        <w:rPr>
          <w:sz w:val="22"/>
          <w:szCs w:val="22"/>
        </w:rPr>
        <w:t>-</w:t>
      </w:r>
      <w:r>
        <w:rPr>
          <w:spacing w:val="-4"/>
          <w:sz w:val="22"/>
          <w:szCs w:val="22"/>
        </w:rPr>
        <w:t xml:space="preserve"> </w:t>
      </w:r>
      <w:r>
        <w:rPr>
          <w:sz w:val="22"/>
          <w:szCs w:val="22"/>
        </w:rPr>
        <w:t>Ca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pacing w:val="-1"/>
          <w:sz w:val="22"/>
          <w:szCs w:val="22"/>
        </w:rPr>
        <w:t>/</w:t>
      </w:r>
      <w:r>
        <w:rPr>
          <w:spacing w:val="1"/>
          <w:sz w:val="22"/>
          <w:szCs w:val="22"/>
        </w:rPr>
        <w:t>M</w:t>
      </w:r>
      <w:r>
        <w:rPr>
          <w:sz w:val="22"/>
          <w:szCs w:val="22"/>
        </w:rPr>
        <w:t>ana</w:t>
      </w:r>
      <w:r>
        <w:rPr>
          <w:spacing w:val="-4"/>
          <w:sz w:val="22"/>
          <w:szCs w:val="22"/>
        </w:rPr>
        <w:t>g</w:t>
      </w:r>
      <w:r>
        <w:rPr>
          <w:sz w:val="22"/>
          <w:szCs w:val="22"/>
        </w:rPr>
        <w:t>er</w:t>
      </w:r>
      <w:r>
        <w:rPr>
          <w:spacing w:val="1"/>
          <w:sz w:val="22"/>
          <w:szCs w:val="22"/>
        </w:rPr>
        <w:t xml:space="preserve"> s</w:t>
      </w:r>
      <w:r>
        <w:rPr>
          <w:spacing w:val="-2"/>
          <w:sz w:val="22"/>
          <w:szCs w:val="22"/>
        </w:rPr>
        <w:t>y</w:t>
      </w:r>
      <w:r>
        <w:rPr>
          <w:spacing w:val="1"/>
          <w:sz w:val="22"/>
          <w:szCs w:val="22"/>
        </w:rPr>
        <w:t>s</w:t>
      </w:r>
      <w:r>
        <w:rPr>
          <w:spacing w:val="-1"/>
          <w:sz w:val="22"/>
          <w:szCs w:val="22"/>
        </w:rPr>
        <w:t>t</w:t>
      </w:r>
      <w:r>
        <w:rPr>
          <w:sz w:val="22"/>
          <w:szCs w:val="22"/>
        </w:rPr>
        <w:t>e</w:t>
      </w:r>
      <w:r>
        <w:rPr>
          <w:spacing w:val="-3"/>
          <w:sz w:val="22"/>
          <w:szCs w:val="22"/>
        </w:rPr>
        <w:t>m</w:t>
      </w:r>
      <w:r>
        <w:rPr>
          <w:sz w:val="22"/>
          <w:szCs w:val="22"/>
        </w:rPr>
        <w:t>s</w:t>
      </w:r>
      <w:r>
        <w:rPr>
          <w:spacing w:val="1"/>
          <w:sz w:val="22"/>
          <w:szCs w:val="22"/>
        </w:rPr>
        <w:t xml:space="preserve"> tr</w:t>
      </w:r>
      <w:r>
        <w:rPr>
          <w:sz w:val="22"/>
          <w:szCs w:val="22"/>
        </w:rPr>
        <w:t>a</w:t>
      </w:r>
      <w:r>
        <w:rPr>
          <w:spacing w:val="-1"/>
          <w:sz w:val="22"/>
          <w:szCs w:val="22"/>
        </w:rPr>
        <w:t>i</w:t>
      </w:r>
      <w:r>
        <w:rPr>
          <w:sz w:val="22"/>
          <w:szCs w:val="22"/>
        </w:rPr>
        <w:t>n</w:t>
      </w:r>
      <w:r>
        <w:rPr>
          <w:spacing w:val="1"/>
          <w:sz w:val="22"/>
          <w:szCs w:val="22"/>
        </w:rPr>
        <w:t>i</w:t>
      </w:r>
      <w:r>
        <w:rPr>
          <w:sz w:val="22"/>
          <w:szCs w:val="22"/>
        </w:rPr>
        <w:t>ng</w:t>
      </w:r>
    </w:p>
    <w:p w14:paraId="21CCBC5D" w14:textId="77777777" w:rsidR="006C33E8" w:rsidRDefault="006C33E8">
      <w:pPr>
        <w:spacing w:before="2" w:line="180" w:lineRule="exact"/>
        <w:rPr>
          <w:sz w:val="18"/>
          <w:szCs w:val="18"/>
        </w:rPr>
      </w:pPr>
    </w:p>
    <w:p w14:paraId="4662F2DB" w14:textId="77777777" w:rsidR="006C33E8" w:rsidRDefault="00295371">
      <w:pPr>
        <w:ind w:left="1060"/>
        <w:rPr>
          <w:sz w:val="22"/>
          <w:szCs w:val="22"/>
        </w:rPr>
      </w:pPr>
      <w:r>
        <w:rPr>
          <w:rFonts w:ascii="Courier New" w:eastAsia="Courier New" w:hAnsi="Courier New" w:cs="Courier New"/>
          <w:sz w:val="22"/>
          <w:szCs w:val="22"/>
        </w:rPr>
        <w:t>o</w:t>
      </w:r>
      <w:r>
        <w:rPr>
          <w:rFonts w:ascii="Courier New" w:eastAsia="Courier New" w:hAnsi="Courier New" w:cs="Courier New"/>
          <w:spacing w:val="96"/>
          <w:sz w:val="22"/>
          <w:szCs w:val="22"/>
        </w:rPr>
        <w:t xml:space="preserve"> </w:t>
      </w:r>
      <w:r>
        <w:rPr>
          <w:sz w:val="22"/>
          <w:szCs w:val="22"/>
        </w:rPr>
        <w:t>(da</w:t>
      </w:r>
      <w:r>
        <w:rPr>
          <w:spacing w:val="-1"/>
          <w:sz w:val="22"/>
          <w:szCs w:val="22"/>
        </w:rPr>
        <w:t>t</w:t>
      </w:r>
      <w:r>
        <w:rPr>
          <w:sz w:val="22"/>
          <w:szCs w:val="22"/>
        </w:rPr>
        <w:t>e) -</w:t>
      </w:r>
      <w:r>
        <w:rPr>
          <w:spacing w:val="-4"/>
          <w:sz w:val="22"/>
          <w:szCs w:val="22"/>
        </w:rPr>
        <w:t xml:space="preserve"> </w:t>
      </w:r>
      <w:r>
        <w:rPr>
          <w:spacing w:val="-1"/>
          <w:sz w:val="22"/>
          <w:szCs w:val="22"/>
        </w:rPr>
        <w:t>N</w:t>
      </w:r>
      <w:r>
        <w:rPr>
          <w:sz w:val="22"/>
          <w:szCs w:val="22"/>
        </w:rPr>
        <w:t>ew</w:t>
      </w:r>
      <w:r>
        <w:rPr>
          <w:spacing w:val="-1"/>
          <w:sz w:val="22"/>
          <w:szCs w:val="22"/>
        </w:rPr>
        <w:t xml:space="preserve"> </w:t>
      </w:r>
      <w:r>
        <w:rPr>
          <w:sz w:val="22"/>
          <w:szCs w:val="22"/>
        </w:rPr>
        <w:t>ca</w:t>
      </w:r>
      <w:r>
        <w:rPr>
          <w:spacing w:val="1"/>
          <w:sz w:val="22"/>
          <w:szCs w:val="22"/>
        </w:rPr>
        <w:t>r</w:t>
      </w:r>
      <w:r>
        <w:rPr>
          <w:sz w:val="22"/>
          <w:szCs w:val="22"/>
        </w:rPr>
        <w:t xml:space="preserve">d </w:t>
      </w:r>
      <w:r>
        <w:rPr>
          <w:spacing w:val="-2"/>
          <w:sz w:val="22"/>
          <w:szCs w:val="22"/>
        </w:rPr>
        <w:t>u</w:t>
      </w:r>
      <w:r>
        <w:rPr>
          <w:spacing w:val="1"/>
          <w:sz w:val="22"/>
          <w:szCs w:val="22"/>
        </w:rPr>
        <w:t>s</w:t>
      </w:r>
      <w:r>
        <w:rPr>
          <w:sz w:val="22"/>
          <w:szCs w:val="22"/>
        </w:rPr>
        <w:t xml:space="preserve">e </w:t>
      </w:r>
      <w:r>
        <w:rPr>
          <w:spacing w:val="-2"/>
          <w:sz w:val="22"/>
          <w:szCs w:val="22"/>
        </w:rPr>
        <w:t>b</w:t>
      </w:r>
      <w:r>
        <w:rPr>
          <w:sz w:val="22"/>
          <w:szCs w:val="22"/>
        </w:rPr>
        <w:t>e</w:t>
      </w:r>
      <w:r>
        <w:rPr>
          <w:spacing w:val="-2"/>
          <w:sz w:val="22"/>
          <w:szCs w:val="22"/>
        </w:rPr>
        <w:t>g</w:t>
      </w:r>
      <w:r>
        <w:rPr>
          <w:spacing w:val="1"/>
          <w:sz w:val="22"/>
          <w:szCs w:val="22"/>
        </w:rPr>
        <w:t>i</w:t>
      </w:r>
      <w:r>
        <w:rPr>
          <w:sz w:val="22"/>
          <w:szCs w:val="22"/>
        </w:rPr>
        <w:t>ns</w:t>
      </w:r>
      <w:r>
        <w:rPr>
          <w:spacing w:val="2"/>
          <w:sz w:val="22"/>
          <w:szCs w:val="22"/>
        </w:rPr>
        <w:t xml:space="preserve"> </w:t>
      </w:r>
      <w:r>
        <w:rPr>
          <w:sz w:val="22"/>
          <w:szCs w:val="22"/>
        </w:rPr>
        <w:t xml:space="preserve">– </w:t>
      </w:r>
      <w:r>
        <w:rPr>
          <w:spacing w:val="-2"/>
          <w:sz w:val="22"/>
          <w:szCs w:val="22"/>
        </w:rPr>
        <w:t>o</w:t>
      </w:r>
      <w:r>
        <w:rPr>
          <w:spacing w:val="1"/>
          <w:sz w:val="22"/>
          <w:szCs w:val="22"/>
        </w:rPr>
        <w:t>l</w:t>
      </w:r>
      <w:r>
        <w:rPr>
          <w:sz w:val="22"/>
          <w:szCs w:val="22"/>
        </w:rPr>
        <w:t>d (</w:t>
      </w:r>
      <w:r>
        <w:rPr>
          <w:spacing w:val="-2"/>
          <w:sz w:val="22"/>
          <w:szCs w:val="22"/>
        </w:rPr>
        <w:t>b</w:t>
      </w:r>
      <w:r>
        <w:rPr>
          <w:sz w:val="22"/>
          <w:szCs w:val="22"/>
        </w:rPr>
        <w:t>ank</w:t>
      </w:r>
      <w:r>
        <w:rPr>
          <w:spacing w:val="-2"/>
          <w:sz w:val="22"/>
          <w:szCs w:val="22"/>
        </w:rPr>
        <w:t xml:space="preserve"> </w:t>
      </w:r>
      <w:r>
        <w:rPr>
          <w:sz w:val="22"/>
          <w:szCs w:val="22"/>
        </w:rPr>
        <w:t>na</w:t>
      </w:r>
      <w:r>
        <w:rPr>
          <w:spacing w:val="-3"/>
          <w:sz w:val="22"/>
          <w:szCs w:val="22"/>
        </w:rPr>
        <w:t>m</w:t>
      </w:r>
      <w:r>
        <w:rPr>
          <w:sz w:val="22"/>
          <w:szCs w:val="22"/>
        </w:rPr>
        <w:t>e) ca</w:t>
      </w:r>
      <w:r>
        <w:rPr>
          <w:spacing w:val="1"/>
          <w:sz w:val="22"/>
          <w:szCs w:val="22"/>
        </w:rPr>
        <w:t>r</w:t>
      </w:r>
      <w:r>
        <w:rPr>
          <w:spacing w:val="-2"/>
          <w:sz w:val="22"/>
          <w:szCs w:val="22"/>
        </w:rPr>
        <w:t>d</w:t>
      </w:r>
      <w:r>
        <w:rPr>
          <w:sz w:val="22"/>
          <w:szCs w:val="22"/>
        </w:rPr>
        <w:t>s</w:t>
      </w:r>
      <w:r>
        <w:rPr>
          <w:spacing w:val="-1"/>
          <w:sz w:val="22"/>
          <w:szCs w:val="22"/>
        </w:rPr>
        <w:t xml:space="preserve"> w</w:t>
      </w:r>
      <w:r>
        <w:rPr>
          <w:spacing w:val="1"/>
          <w:sz w:val="22"/>
          <w:szCs w:val="22"/>
        </w:rPr>
        <w:t>il</w:t>
      </w:r>
      <w:r>
        <w:rPr>
          <w:sz w:val="22"/>
          <w:szCs w:val="22"/>
        </w:rPr>
        <w:t>l</w:t>
      </w:r>
      <w:r>
        <w:rPr>
          <w:spacing w:val="-1"/>
          <w:sz w:val="22"/>
          <w:szCs w:val="22"/>
        </w:rPr>
        <w:t xml:space="preserve"> </w:t>
      </w:r>
      <w:r>
        <w:rPr>
          <w:sz w:val="22"/>
          <w:szCs w:val="22"/>
        </w:rPr>
        <w:t xml:space="preserve">be </w:t>
      </w:r>
      <w:r>
        <w:rPr>
          <w:spacing w:val="-2"/>
          <w:sz w:val="22"/>
          <w:szCs w:val="22"/>
        </w:rPr>
        <w:t>c</w:t>
      </w:r>
      <w:r>
        <w:rPr>
          <w:spacing w:val="1"/>
          <w:sz w:val="22"/>
          <w:szCs w:val="22"/>
        </w:rPr>
        <w:t>l</w:t>
      </w:r>
      <w:r>
        <w:rPr>
          <w:sz w:val="22"/>
          <w:szCs w:val="22"/>
        </w:rPr>
        <w:t>o</w:t>
      </w:r>
      <w:r>
        <w:rPr>
          <w:spacing w:val="-2"/>
          <w:sz w:val="22"/>
          <w:szCs w:val="22"/>
        </w:rPr>
        <w:t>s</w:t>
      </w:r>
      <w:r>
        <w:rPr>
          <w:sz w:val="22"/>
          <w:szCs w:val="22"/>
        </w:rPr>
        <w:t>ed</w:t>
      </w:r>
    </w:p>
    <w:p w14:paraId="5D0BA8CD" w14:textId="77777777" w:rsidR="006C33E8" w:rsidRDefault="006C33E8">
      <w:pPr>
        <w:spacing w:before="2" w:line="180" w:lineRule="exact"/>
        <w:rPr>
          <w:sz w:val="18"/>
          <w:szCs w:val="18"/>
        </w:rPr>
      </w:pPr>
    </w:p>
    <w:p w14:paraId="2357BA3C" w14:textId="77777777" w:rsidR="006C33E8" w:rsidRDefault="00295371">
      <w:pPr>
        <w:ind w:left="1060"/>
        <w:rPr>
          <w:sz w:val="22"/>
          <w:szCs w:val="22"/>
        </w:rPr>
      </w:pPr>
      <w:r>
        <w:rPr>
          <w:rFonts w:ascii="Courier New" w:eastAsia="Courier New" w:hAnsi="Courier New" w:cs="Courier New"/>
          <w:sz w:val="22"/>
          <w:szCs w:val="22"/>
        </w:rPr>
        <w:t>o</w:t>
      </w:r>
      <w:r>
        <w:rPr>
          <w:rFonts w:ascii="Courier New" w:eastAsia="Courier New" w:hAnsi="Courier New" w:cs="Courier New"/>
          <w:spacing w:val="96"/>
          <w:sz w:val="22"/>
          <w:szCs w:val="22"/>
        </w:rPr>
        <w:t xml:space="preserve"> </w:t>
      </w:r>
      <w:r>
        <w:rPr>
          <w:sz w:val="22"/>
          <w:szCs w:val="22"/>
        </w:rPr>
        <w:t>(da</w:t>
      </w:r>
      <w:r>
        <w:rPr>
          <w:spacing w:val="-1"/>
          <w:sz w:val="22"/>
          <w:szCs w:val="22"/>
        </w:rPr>
        <w:t>t</w:t>
      </w:r>
      <w:r w:rsidR="008B35FF">
        <w:rPr>
          <w:sz w:val="22"/>
          <w:szCs w:val="22"/>
        </w:rPr>
        <w:t>e)</w:t>
      </w:r>
      <w:r>
        <w:rPr>
          <w:spacing w:val="3"/>
          <w:sz w:val="22"/>
          <w:szCs w:val="22"/>
        </w:rPr>
        <w:t xml:space="preserve"> </w:t>
      </w:r>
      <w:r>
        <w:rPr>
          <w:sz w:val="22"/>
          <w:szCs w:val="22"/>
        </w:rPr>
        <w:t>-</w:t>
      </w:r>
      <w:r>
        <w:rPr>
          <w:spacing w:val="-4"/>
          <w:sz w:val="22"/>
          <w:szCs w:val="22"/>
        </w:rPr>
        <w:t xml:space="preserve"> </w:t>
      </w:r>
      <w:r>
        <w:rPr>
          <w:sz w:val="22"/>
          <w:szCs w:val="22"/>
        </w:rPr>
        <w:t>F</w:t>
      </w:r>
      <w:r>
        <w:rPr>
          <w:spacing w:val="1"/>
          <w:sz w:val="22"/>
          <w:szCs w:val="22"/>
        </w:rPr>
        <w:t>i</w:t>
      </w:r>
      <w:r>
        <w:rPr>
          <w:sz w:val="22"/>
          <w:szCs w:val="22"/>
        </w:rPr>
        <w:t>n</w:t>
      </w:r>
      <w:r>
        <w:rPr>
          <w:spacing w:val="-2"/>
          <w:sz w:val="22"/>
          <w:szCs w:val="22"/>
        </w:rPr>
        <w:t>a</w:t>
      </w:r>
      <w:r>
        <w:rPr>
          <w:sz w:val="22"/>
          <w:szCs w:val="22"/>
        </w:rPr>
        <w:t>l</w:t>
      </w:r>
      <w:r>
        <w:rPr>
          <w:spacing w:val="1"/>
          <w:sz w:val="22"/>
          <w:szCs w:val="22"/>
        </w:rPr>
        <w:t xml:space="preserve"> r</w:t>
      </w:r>
      <w:r>
        <w:rPr>
          <w:spacing w:val="-2"/>
          <w:sz w:val="22"/>
          <w:szCs w:val="22"/>
        </w:rPr>
        <w:t>e</w:t>
      </w:r>
      <w:r>
        <w:rPr>
          <w:sz w:val="22"/>
          <w:szCs w:val="22"/>
        </w:rPr>
        <w:t>con</w:t>
      </w:r>
      <w:r>
        <w:rPr>
          <w:spacing w:val="-2"/>
          <w:sz w:val="22"/>
          <w:szCs w:val="22"/>
        </w:rPr>
        <w:t>c</w:t>
      </w:r>
      <w:r>
        <w:rPr>
          <w:spacing w:val="1"/>
          <w:sz w:val="22"/>
          <w:szCs w:val="22"/>
        </w:rPr>
        <w:t>i</w:t>
      </w:r>
      <w:r>
        <w:rPr>
          <w:spacing w:val="-1"/>
          <w:sz w:val="22"/>
          <w:szCs w:val="22"/>
        </w:rPr>
        <w:t>l</w:t>
      </w:r>
      <w:r>
        <w:rPr>
          <w:spacing w:val="1"/>
          <w:sz w:val="22"/>
          <w:szCs w:val="22"/>
        </w:rPr>
        <w:t>i</w:t>
      </w:r>
      <w:r>
        <w:rPr>
          <w:spacing w:val="-2"/>
          <w:sz w:val="22"/>
          <w:szCs w:val="22"/>
        </w:rPr>
        <w:t>a</w:t>
      </w:r>
      <w:r>
        <w:rPr>
          <w:spacing w:val="1"/>
          <w:sz w:val="22"/>
          <w:szCs w:val="22"/>
        </w:rPr>
        <w:t>ti</w:t>
      </w:r>
      <w:r>
        <w:rPr>
          <w:spacing w:val="-2"/>
          <w:sz w:val="22"/>
          <w:szCs w:val="22"/>
        </w:rPr>
        <w:t>o</w:t>
      </w:r>
      <w:r>
        <w:rPr>
          <w:sz w:val="22"/>
          <w:szCs w:val="22"/>
        </w:rPr>
        <w:t>n of</w:t>
      </w:r>
      <w:r>
        <w:rPr>
          <w:spacing w:val="1"/>
          <w:sz w:val="22"/>
          <w:szCs w:val="22"/>
        </w:rPr>
        <w:t xml:space="preserve"> </w:t>
      </w:r>
      <w:r>
        <w:rPr>
          <w:sz w:val="22"/>
          <w:szCs w:val="22"/>
        </w:rPr>
        <w:t>e</w:t>
      </w:r>
      <w:r>
        <w:rPr>
          <w:spacing w:val="-1"/>
          <w:sz w:val="22"/>
          <w:szCs w:val="22"/>
        </w:rPr>
        <w:t>x</w:t>
      </w:r>
      <w:r>
        <w:rPr>
          <w:sz w:val="22"/>
          <w:szCs w:val="22"/>
        </w:rPr>
        <w:t>pen</w:t>
      </w:r>
      <w:r>
        <w:rPr>
          <w:spacing w:val="-2"/>
          <w:sz w:val="22"/>
          <w:szCs w:val="22"/>
        </w:rPr>
        <w:t>s</w:t>
      </w:r>
      <w:r>
        <w:rPr>
          <w:spacing w:val="1"/>
          <w:sz w:val="22"/>
          <w:szCs w:val="22"/>
        </w:rPr>
        <w:t>e</w:t>
      </w:r>
      <w:r>
        <w:rPr>
          <w:sz w:val="22"/>
          <w:szCs w:val="22"/>
        </w:rPr>
        <w:t>s</w:t>
      </w:r>
      <w:r>
        <w:rPr>
          <w:spacing w:val="1"/>
          <w:sz w:val="22"/>
          <w:szCs w:val="22"/>
        </w:rPr>
        <w:t xml:space="preserve"> </w:t>
      </w:r>
      <w:r>
        <w:rPr>
          <w:sz w:val="22"/>
          <w:szCs w:val="22"/>
        </w:rPr>
        <w:t>on</w:t>
      </w:r>
      <w:r>
        <w:rPr>
          <w:spacing w:val="-2"/>
          <w:sz w:val="22"/>
          <w:szCs w:val="22"/>
        </w:rPr>
        <w:t xml:space="preserve"> </w:t>
      </w:r>
      <w:r>
        <w:rPr>
          <w:sz w:val="22"/>
          <w:szCs w:val="22"/>
        </w:rPr>
        <w:t>o</w:t>
      </w:r>
      <w:r>
        <w:rPr>
          <w:spacing w:val="1"/>
          <w:sz w:val="22"/>
          <w:szCs w:val="22"/>
        </w:rPr>
        <w:t>l</w:t>
      </w:r>
      <w:r>
        <w:rPr>
          <w:sz w:val="22"/>
          <w:szCs w:val="22"/>
        </w:rPr>
        <w:t>d</w:t>
      </w:r>
      <w:r>
        <w:rPr>
          <w:spacing w:val="-2"/>
          <w:sz w:val="22"/>
          <w:szCs w:val="22"/>
        </w:rPr>
        <w:t xml:space="preserve"> </w:t>
      </w:r>
      <w:r>
        <w:rPr>
          <w:sz w:val="22"/>
          <w:szCs w:val="22"/>
        </w:rPr>
        <w:t>(b</w:t>
      </w:r>
      <w:r>
        <w:rPr>
          <w:spacing w:val="-2"/>
          <w:sz w:val="22"/>
          <w:szCs w:val="22"/>
        </w:rPr>
        <w:t>a</w:t>
      </w:r>
      <w:r>
        <w:rPr>
          <w:sz w:val="22"/>
          <w:szCs w:val="22"/>
        </w:rPr>
        <w:t>nk</w:t>
      </w:r>
      <w:r>
        <w:rPr>
          <w:spacing w:val="-2"/>
          <w:sz w:val="22"/>
          <w:szCs w:val="22"/>
        </w:rPr>
        <w:t xml:space="preserve"> </w:t>
      </w:r>
      <w:r>
        <w:rPr>
          <w:sz w:val="22"/>
          <w:szCs w:val="22"/>
        </w:rPr>
        <w:t>na</w:t>
      </w:r>
      <w:r>
        <w:rPr>
          <w:spacing w:val="-3"/>
          <w:sz w:val="22"/>
          <w:szCs w:val="22"/>
        </w:rPr>
        <w:t>m</w:t>
      </w:r>
      <w:r>
        <w:rPr>
          <w:sz w:val="22"/>
          <w:szCs w:val="22"/>
        </w:rPr>
        <w:t>e) ca</w:t>
      </w:r>
      <w:r>
        <w:rPr>
          <w:spacing w:val="1"/>
          <w:sz w:val="22"/>
          <w:szCs w:val="22"/>
        </w:rPr>
        <w:t>r</w:t>
      </w:r>
      <w:r>
        <w:rPr>
          <w:sz w:val="22"/>
          <w:szCs w:val="22"/>
        </w:rPr>
        <w:t>d</w:t>
      </w:r>
      <w:r>
        <w:rPr>
          <w:spacing w:val="-2"/>
          <w:sz w:val="22"/>
          <w:szCs w:val="22"/>
        </w:rPr>
        <w:t xml:space="preserve"> </w:t>
      </w:r>
      <w:r>
        <w:rPr>
          <w:sz w:val="22"/>
          <w:szCs w:val="22"/>
        </w:rPr>
        <w:t>due</w:t>
      </w:r>
    </w:p>
    <w:p w14:paraId="779049A3" w14:textId="77777777" w:rsidR="006C33E8" w:rsidRDefault="006C33E8">
      <w:pPr>
        <w:spacing w:before="10" w:line="160" w:lineRule="exact"/>
        <w:rPr>
          <w:sz w:val="17"/>
          <w:szCs w:val="17"/>
        </w:rPr>
      </w:pPr>
    </w:p>
    <w:p w14:paraId="7565FB1B" w14:textId="77777777" w:rsidR="006C33E8" w:rsidRDefault="00295371" w:rsidP="00AF2806">
      <w:pPr>
        <w:spacing w:line="200" w:lineRule="exact"/>
        <w:ind w:left="340" w:firstLine="720"/>
      </w:pPr>
      <w:r>
        <w:rPr>
          <w:rFonts w:ascii="Courier New" w:eastAsia="Courier New" w:hAnsi="Courier New" w:cs="Courier New"/>
          <w:sz w:val="22"/>
          <w:szCs w:val="22"/>
        </w:rPr>
        <w:t>o</w:t>
      </w:r>
      <w:r>
        <w:rPr>
          <w:rFonts w:ascii="Courier New" w:eastAsia="Courier New" w:hAnsi="Courier New" w:cs="Courier New"/>
          <w:spacing w:val="96"/>
          <w:sz w:val="22"/>
          <w:szCs w:val="22"/>
        </w:rPr>
        <w:t xml:space="preserve"> </w:t>
      </w:r>
      <w:r>
        <w:rPr>
          <w:sz w:val="22"/>
          <w:szCs w:val="22"/>
        </w:rPr>
        <w:t>(da</w:t>
      </w:r>
      <w:r>
        <w:rPr>
          <w:spacing w:val="-1"/>
          <w:sz w:val="22"/>
          <w:szCs w:val="22"/>
        </w:rPr>
        <w:t>t</w:t>
      </w:r>
      <w:r w:rsidR="008B35FF">
        <w:rPr>
          <w:sz w:val="22"/>
          <w:szCs w:val="22"/>
        </w:rPr>
        <w:t>e)</w:t>
      </w:r>
      <w:r>
        <w:rPr>
          <w:spacing w:val="3"/>
          <w:sz w:val="22"/>
          <w:szCs w:val="22"/>
        </w:rPr>
        <w:t xml:space="preserve"> </w:t>
      </w:r>
      <w:r>
        <w:rPr>
          <w:sz w:val="22"/>
          <w:szCs w:val="22"/>
        </w:rPr>
        <w:t>-</w:t>
      </w:r>
      <w:r>
        <w:rPr>
          <w:spacing w:val="-4"/>
          <w:sz w:val="22"/>
          <w:szCs w:val="22"/>
        </w:rPr>
        <w:t xml:space="preserve"> </w:t>
      </w:r>
      <w:r>
        <w:rPr>
          <w:sz w:val="22"/>
          <w:szCs w:val="22"/>
        </w:rPr>
        <w:t>F</w:t>
      </w:r>
      <w:r>
        <w:rPr>
          <w:spacing w:val="1"/>
          <w:sz w:val="22"/>
          <w:szCs w:val="22"/>
        </w:rPr>
        <w:t>ir</w:t>
      </w:r>
      <w:r>
        <w:rPr>
          <w:spacing w:val="-2"/>
          <w:sz w:val="22"/>
          <w:szCs w:val="22"/>
        </w:rPr>
        <w:t>s</w:t>
      </w:r>
      <w:r>
        <w:rPr>
          <w:sz w:val="22"/>
          <w:szCs w:val="22"/>
        </w:rPr>
        <w:t>t</w:t>
      </w:r>
      <w:r>
        <w:rPr>
          <w:spacing w:val="1"/>
          <w:sz w:val="22"/>
          <w:szCs w:val="22"/>
        </w:rPr>
        <w:t xml:space="preserve"> </w:t>
      </w:r>
      <w:r>
        <w:rPr>
          <w:sz w:val="22"/>
          <w:szCs w:val="22"/>
        </w:rPr>
        <w:t>new</w:t>
      </w:r>
      <w:r>
        <w:rPr>
          <w:spacing w:val="-3"/>
          <w:sz w:val="22"/>
          <w:szCs w:val="22"/>
        </w:rPr>
        <w:t xml:space="preserve"> </w:t>
      </w:r>
      <w:r>
        <w:rPr>
          <w:sz w:val="22"/>
          <w:szCs w:val="22"/>
        </w:rPr>
        <w:t>(bank</w:t>
      </w:r>
      <w:r>
        <w:rPr>
          <w:spacing w:val="-2"/>
          <w:sz w:val="22"/>
          <w:szCs w:val="22"/>
        </w:rPr>
        <w:t xml:space="preserve"> </w:t>
      </w:r>
      <w:r>
        <w:rPr>
          <w:sz w:val="22"/>
          <w:szCs w:val="22"/>
        </w:rPr>
        <w:t>n</w:t>
      </w:r>
      <w:r>
        <w:rPr>
          <w:spacing w:val="-2"/>
          <w:sz w:val="22"/>
          <w:szCs w:val="22"/>
        </w:rPr>
        <w:t>a</w:t>
      </w:r>
      <w:r>
        <w:rPr>
          <w:spacing w:val="-3"/>
          <w:sz w:val="22"/>
          <w:szCs w:val="22"/>
        </w:rPr>
        <w:t>m</w:t>
      </w:r>
      <w:r>
        <w:rPr>
          <w:sz w:val="22"/>
          <w:szCs w:val="22"/>
        </w:rPr>
        <w:t>e) ca</w:t>
      </w:r>
      <w:r>
        <w:rPr>
          <w:spacing w:val="1"/>
          <w:sz w:val="22"/>
          <w:szCs w:val="22"/>
        </w:rPr>
        <w:t>r</w:t>
      </w:r>
      <w:r>
        <w:rPr>
          <w:sz w:val="22"/>
          <w:szCs w:val="22"/>
        </w:rPr>
        <w:t>d e</w:t>
      </w:r>
      <w:r>
        <w:rPr>
          <w:spacing w:val="-2"/>
          <w:sz w:val="22"/>
          <w:szCs w:val="22"/>
        </w:rPr>
        <w:t>x</w:t>
      </w:r>
      <w:r>
        <w:rPr>
          <w:sz w:val="22"/>
          <w:szCs w:val="22"/>
        </w:rPr>
        <w:t>pen</w:t>
      </w:r>
      <w:r>
        <w:rPr>
          <w:spacing w:val="-2"/>
          <w:sz w:val="22"/>
          <w:szCs w:val="22"/>
        </w:rPr>
        <w:t>s</w:t>
      </w:r>
      <w:r>
        <w:rPr>
          <w:sz w:val="22"/>
          <w:szCs w:val="22"/>
        </w:rPr>
        <w:t xml:space="preserve">e </w:t>
      </w:r>
      <w:r>
        <w:rPr>
          <w:spacing w:val="-1"/>
          <w:sz w:val="22"/>
          <w:szCs w:val="22"/>
        </w:rPr>
        <w:t>r</w:t>
      </w:r>
      <w:r>
        <w:rPr>
          <w:sz w:val="22"/>
          <w:szCs w:val="22"/>
        </w:rPr>
        <w:t>econ</w:t>
      </w:r>
      <w:r>
        <w:rPr>
          <w:spacing w:val="-2"/>
          <w:sz w:val="22"/>
          <w:szCs w:val="22"/>
        </w:rPr>
        <w:t>c</w:t>
      </w:r>
      <w:r>
        <w:rPr>
          <w:spacing w:val="-1"/>
          <w:sz w:val="22"/>
          <w:szCs w:val="22"/>
        </w:rPr>
        <w:t>i</w:t>
      </w:r>
      <w:r>
        <w:rPr>
          <w:spacing w:val="1"/>
          <w:sz w:val="22"/>
          <w:szCs w:val="22"/>
        </w:rPr>
        <w:t>l</w:t>
      </w:r>
      <w:r>
        <w:rPr>
          <w:spacing w:val="-1"/>
          <w:sz w:val="22"/>
          <w:szCs w:val="22"/>
        </w:rPr>
        <w:t>i</w:t>
      </w:r>
      <w:r>
        <w:rPr>
          <w:sz w:val="22"/>
          <w:szCs w:val="22"/>
        </w:rPr>
        <w:t>a</w:t>
      </w:r>
      <w:r>
        <w:rPr>
          <w:spacing w:val="1"/>
          <w:sz w:val="22"/>
          <w:szCs w:val="22"/>
        </w:rPr>
        <w:t>t</w:t>
      </w:r>
      <w:r>
        <w:rPr>
          <w:spacing w:val="-1"/>
          <w:sz w:val="22"/>
          <w:szCs w:val="22"/>
        </w:rPr>
        <w:t>i</w:t>
      </w:r>
      <w:r>
        <w:rPr>
          <w:sz w:val="22"/>
          <w:szCs w:val="22"/>
        </w:rPr>
        <w:t>on due</w:t>
      </w:r>
    </w:p>
    <w:p w14:paraId="645F359D" w14:textId="77777777" w:rsidR="006C33E8" w:rsidRDefault="006C33E8">
      <w:pPr>
        <w:spacing w:line="200" w:lineRule="exact"/>
      </w:pPr>
    </w:p>
    <w:p w14:paraId="3398BD26" w14:textId="77777777" w:rsidR="006C33E8" w:rsidRDefault="006C33E8">
      <w:pPr>
        <w:spacing w:before="1" w:line="280" w:lineRule="exact"/>
        <w:rPr>
          <w:sz w:val="28"/>
          <w:szCs w:val="28"/>
        </w:rPr>
      </w:pPr>
    </w:p>
    <w:p w14:paraId="059D30FA" w14:textId="77777777" w:rsidR="00065653" w:rsidRDefault="00065653">
      <w:pPr>
        <w:rPr>
          <w:b/>
          <w:spacing w:val="-1"/>
          <w:sz w:val="22"/>
          <w:szCs w:val="22"/>
        </w:rPr>
      </w:pPr>
      <w:r>
        <w:rPr>
          <w:b/>
          <w:spacing w:val="-1"/>
          <w:sz w:val="22"/>
          <w:szCs w:val="22"/>
        </w:rPr>
        <w:br w:type="page"/>
      </w:r>
    </w:p>
    <w:p w14:paraId="7A6C95F2" w14:textId="77777777" w:rsidR="006C33E8" w:rsidRDefault="00295371">
      <w:pPr>
        <w:spacing w:before="32"/>
        <w:ind w:left="100"/>
        <w:rPr>
          <w:sz w:val="22"/>
          <w:szCs w:val="22"/>
        </w:rPr>
      </w:pPr>
      <w:r>
        <w:rPr>
          <w:b/>
          <w:spacing w:val="-1"/>
          <w:sz w:val="22"/>
          <w:szCs w:val="22"/>
        </w:rPr>
        <w:lastRenderedPageBreak/>
        <w:t>C</w:t>
      </w:r>
      <w:r>
        <w:rPr>
          <w:b/>
          <w:sz w:val="22"/>
          <w:szCs w:val="22"/>
        </w:rPr>
        <w:t>o</w:t>
      </w:r>
      <w:r>
        <w:rPr>
          <w:b/>
          <w:spacing w:val="1"/>
          <w:sz w:val="22"/>
          <w:szCs w:val="22"/>
        </w:rPr>
        <w:t>m</w:t>
      </w:r>
      <w:r>
        <w:rPr>
          <w:b/>
          <w:sz w:val="22"/>
          <w:szCs w:val="22"/>
        </w:rPr>
        <w:t xml:space="preserve">pany </w:t>
      </w:r>
      <w:r>
        <w:rPr>
          <w:b/>
          <w:spacing w:val="-1"/>
          <w:sz w:val="22"/>
          <w:szCs w:val="22"/>
        </w:rPr>
        <w:t>C</w:t>
      </w:r>
      <w:r>
        <w:rPr>
          <w:b/>
          <w:sz w:val="22"/>
          <w:szCs w:val="22"/>
        </w:rPr>
        <w:t>re</w:t>
      </w:r>
      <w:r>
        <w:rPr>
          <w:b/>
          <w:spacing w:val="-2"/>
          <w:sz w:val="22"/>
          <w:szCs w:val="22"/>
        </w:rPr>
        <w:t>d</w:t>
      </w:r>
      <w:r>
        <w:rPr>
          <w:b/>
          <w:spacing w:val="1"/>
          <w:sz w:val="22"/>
          <w:szCs w:val="22"/>
        </w:rPr>
        <w:t>i</w:t>
      </w:r>
      <w:r>
        <w:rPr>
          <w:b/>
          <w:sz w:val="22"/>
          <w:szCs w:val="22"/>
        </w:rPr>
        <w:t>t</w:t>
      </w:r>
      <w:r>
        <w:rPr>
          <w:b/>
          <w:spacing w:val="-1"/>
          <w:sz w:val="22"/>
          <w:szCs w:val="22"/>
        </w:rPr>
        <w:t xml:space="preserve"> C</w:t>
      </w:r>
      <w:r>
        <w:rPr>
          <w:b/>
          <w:sz w:val="22"/>
          <w:szCs w:val="22"/>
        </w:rPr>
        <w:t xml:space="preserve">ard </w:t>
      </w:r>
      <w:r>
        <w:rPr>
          <w:b/>
          <w:spacing w:val="-3"/>
          <w:sz w:val="22"/>
          <w:szCs w:val="22"/>
        </w:rPr>
        <w:t>A</w:t>
      </w:r>
      <w:r>
        <w:rPr>
          <w:b/>
          <w:sz w:val="22"/>
          <w:szCs w:val="22"/>
        </w:rPr>
        <w:t>nnounce</w:t>
      </w:r>
      <w:r>
        <w:rPr>
          <w:b/>
          <w:spacing w:val="-1"/>
          <w:sz w:val="22"/>
          <w:szCs w:val="22"/>
        </w:rPr>
        <w:t>m</w:t>
      </w:r>
      <w:r>
        <w:rPr>
          <w:b/>
          <w:sz w:val="22"/>
          <w:szCs w:val="22"/>
        </w:rPr>
        <w:t>en</w:t>
      </w:r>
      <w:r>
        <w:rPr>
          <w:b/>
          <w:spacing w:val="-1"/>
          <w:sz w:val="22"/>
          <w:szCs w:val="22"/>
        </w:rPr>
        <w:t>t</w:t>
      </w:r>
      <w:r>
        <w:rPr>
          <w:b/>
          <w:sz w:val="22"/>
          <w:szCs w:val="22"/>
        </w:rPr>
        <w:t>:</w:t>
      </w:r>
      <w:r>
        <w:rPr>
          <w:b/>
          <w:spacing w:val="1"/>
          <w:sz w:val="22"/>
          <w:szCs w:val="22"/>
        </w:rPr>
        <w:t xml:space="preserve"> </w:t>
      </w:r>
      <w:r>
        <w:rPr>
          <w:b/>
          <w:sz w:val="22"/>
          <w:szCs w:val="22"/>
        </w:rPr>
        <w:t>Tra</w:t>
      </w:r>
      <w:r>
        <w:rPr>
          <w:b/>
          <w:spacing w:val="-2"/>
          <w:sz w:val="22"/>
          <w:szCs w:val="22"/>
        </w:rPr>
        <w:t>n</w:t>
      </w:r>
      <w:r>
        <w:rPr>
          <w:b/>
          <w:spacing w:val="1"/>
          <w:sz w:val="22"/>
          <w:szCs w:val="22"/>
        </w:rPr>
        <w:t>s</w:t>
      </w:r>
      <w:r>
        <w:rPr>
          <w:b/>
          <w:spacing w:val="-1"/>
          <w:sz w:val="22"/>
          <w:szCs w:val="22"/>
        </w:rPr>
        <w:t>i</w:t>
      </w:r>
      <w:r>
        <w:rPr>
          <w:b/>
          <w:spacing w:val="1"/>
          <w:sz w:val="22"/>
          <w:szCs w:val="22"/>
        </w:rPr>
        <w:t>ti</w:t>
      </w:r>
      <w:r>
        <w:rPr>
          <w:b/>
          <w:sz w:val="22"/>
          <w:szCs w:val="22"/>
        </w:rPr>
        <w:t>on</w:t>
      </w:r>
      <w:r>
        <w:rPr>
          <w:b/>
          <w:spacing w:val="-2"/>
          <w:sz w:val="22"/>
          <w:szCs w:val="22"/>
        </w:rPr>
        <w:t xml:space="preserve"> </w:t>
      </w:r>
      <w:r>
        <w:rPr>
          <w:b/>
          <w:spacing w:val="1"/>
          <w:sz w:val="22"/>
          <w:szCs w:val="22"/>
        </w:rPr>
        <w:t>t</w:t>
      </w:r>
      <w:r>
        <w:rPr>
          <w:b/>
          <w:sz w:val="22"/>
          <w:szCs w:val="22"/>
        </w:rPr>
        <w:t xml:space="preserve">o </w:t>
      </w:r>
      <w:r>
        <w:rPr>
          <w:b/>
          <w:spacing w:val="-1"/>
          <w:sz w:val="22"/>
          <w:szCs w:val="22"/>
        </w:rPr>
        <w:t>N</w:t>
      </w:r>
      <w:r>
        <w:rPr>
          <w:b/>
          <w:spacing w:val="-2"/>
          <w:sz w:val="22"/>
          <w:szCs w:val="22"/>
        </w:rPr>
        <w:t>e</w:t>
      </w:r>
      <w:r>
        <w:rPr>
          <w:b/>
          <w:sz w:val="22"/>
          <w:szCs w:val="22"/>
        </w:rPr>
        <w:t>w</w:t>
      </w:r>
      <w:r>
        <w:rPr>
          <w:b/>
          <w:spacing w:val="2"/>
          <w:sz w:val="22"/>
          <w:szCs w:val="22"/>
        </w:rPr>
        <w:t xml:space="preserve"> </w:t>
      </w:r>
      <w:r>
        <w:rPr>
          <w:b/>
          <w:spacing w:val="-1"/>
          <w:sz w:val="22"/>
          <w:szCs w:val="22"/>
        </w:rPr>
        <w:t>C</w:t>
      </w:r>
      <w:r>
        <w:rPr>
          <w:b/>
          <w:sz w:val="22"/>
          <w:szCs w:val="22"/>
        </w:rPr>
        <w:t>o</w:t>
      </w:r>
      <w:r>
        <w:rPr>
          <w:b/>
          <w:spacing w:val="1"/>
          <w:sz w:val="22"/>
          <w:szCs w:val="22"/>
        </w:rPr>
        <w:t>m</w:t>
      </w:r>
      <w:r>
        <w:rPr>
          <w:b/>
          <w:sz w:val="22"/>
          <w:szCs w:val="22"/>
        </w:rPr>
        <w:t>pa</w:t>
      </w:r>
      <w:r>
        <w:rPr>
          <w:b/>
          <w:spacing w:val="-2"/>
          <w:sz w:val="22"/>
          <w:szCs w:val="22"/>
        </w:rPr>
        <w:t>n</w:t>
      </w:r>
      <w:r>
        <w:rPr>
          <w:b/>
          <w:sz w:val="22"/>
          <w:szCs w:val="22"/>
        </w:rPr>
        <w:t xml:space="preserve">y </w:t>
      </w:r>
      <w:r>
        <w:rPr>
          <w:b/>
          <w:spacing w:val="-1"/>
          <w:sz w:val="22"/>
          <w:szCs w:val="22"/>
        </w:rPr>
        <w:t>C</w:t>
      </w:r>
      <w:r>
        <w:rPr>
          <w:b/>
          <w:sz w:val="22"/>
          <w:szCs w:val="22"/>
        </w:rPr>
        <w:t>re</w:t>
      </w:r>
      <w:r>
        <w:rPr>
          <w:b/>
          <w:spacing w:val="-2"/>
          <w:sz w:val="22"/>
          <w:szCs w:val="22"/>
        </w:rPr>
        <w:t>d</w:t>
      </w:r>
      <w:r>
        <w:rPr>
          <w:b/>
          <w:spacing w:val="1"/>
          <w:sz w:val="22"/>
          <w:szCs w:val="22"/>
        </w:rPr>
        <w:t>i</w:t>
      </w:r>
      <w:r>
        <w:rPr>
          <w:b/>
          <w:sz w:val="22"/>
          <w:szCs w:val="22"/>
        </w:rPr>
        <w:t>t</w:t>
      </w:r>
      <w:r>
        <w:rPr>
          <w:b/>
          <w:spacing w:val="-1"/>
          <w:sz w:val="22"/>
          <w:szCs w:val="22"/>
        </w:rPr>
        <w:t xml:space="preserve"> C</w:t>
      </w:r>
      <w:r>
        <w:rPr>
          <w:b/>
          <w:sz w:val="22"/>
          <w:szCs w:val="22"/>
        </w:rPr>
        <w:t>ard Progr</w:t>
      </w:r>
      <w:r>
        <w:rPr>
          <w:b/>
          <w:spacing w:val="-2"/>
          <w:sz w:val="22"/>
          <w:szCs w:val="22"/>
        </w:rPr>
        <w:t>a</w:t>
      </w:r>
      <w:r>
        <w:rPr>
          <w:b/>
          <w:sz w:val="22"/>
          <w:szCs w:val="22"/>
        </w:rPr>
        <w:t>m</w:t>
      </w:r>
    </w:p>
    <w:p w14:paraId="32C16EC9" w14:textId="77777777" w:rsidR="006C33E8" w:rsidRDefault="006C33E8">
      <w:pPr>
        <w:spacing w:before="9" w:line="240" w:lineRule="exact"/>
        <w:rPr>
          <w:sz w:val="24"/>
          <w:szCs w:val="24"/>
        </w:rPr>
      </w:pPr>
    </w:p>
    <w:p w14:paraId="41C3D0E3" w14:textId="77777777" w:rsidR="006C33E8" w:rsidRDefault="00295371">
      <w:pPr>
        <w:ind w:left="100" w:right="831"/>
        <w:rPr>
          <w:sz w:val="22"/>
          <w:szCs w:val="22"/>
        </w:rPr>
      </w:pPr>
      <w:r>
        <w:rPr>
          <w:spacing w:val="1"/>
          <w:sz w:val="22"/>
          <w:szCs w:val="22"/>
        </w:rPr>
        <w:t>W</w:t>
      </w:r>
      <w:r>
        <w:rPr>
          <w:spacing w:val="-1"/>
          <w:sz w:val="22"/>
          <w:szCs w:val="22"/>
        </w:rPr>
        <w:t>i</w:t>
      </w:r>
      <w:r>
        <w:rPr>
          <w:spacing w:val="1"/>
          <w:sz w:val="22"/>
          <w:szCs w:val="22"/>
        </w:rPr>
        <w:t>t</w:t>
      </w:r>
      <w:r>
        <w:rPr>
          <w:sz w:val="22"/>
          <w:szCs w:val="22"/>
        </w:rPr>
        <w:t>h c</w:t>
      </w:r>
      <w:r>
        <w:rPr>
          <w:spacing w:val="-2"/>
          <w:sz w:val="22"/>
          <w:szCs w:val="22"/>
        </w:rPr>
        <w:t>a</w:t>
      </w:r>
      <w:r>
        <w:rPr>
          <w:spacing w:val="1"/>
          <w:sz w:val="22"/>
          <w:szCs w:val="22"/>
        </w:rPr>
        <w:t>r</w:t>
      </w:r>
      <w:r>
        <w:rPr>
          <w:spacing w:val="-2"/>
          <w:sz w:val="22"/>
          <w:szCs w:val="22"/>
        </w:rPr>
        <w:t>e</w:t>
      </w:r>
      <w:r>
        <w:rPr>
          <w:spacing w:val="1"/>
          <w:sz w:val="22"/>
          <w:szCs w:val="22"/>
        </w:rPr>
        <w:t>f</w:t>
      </w:r>
      <w:r>
        <w:rPr>
          <w:sz w:val="22"/>
          <w:szCs w:val="22"/>
        </w:rPr>
        <w:t>ul</w:t>
      </w:r>
      <w:r>
        <w:rPr>
          <w:spacing w:val="-1"/>
          <w:sz w:val="22"/>
          <w:szCs w:val="22"/>
        </w:rPr>
        <w:t xml:space="preserve"> </w:t>
      </w:r>
      <w:r>
        <w:rPr>
          <w:spacing w:val="1"/>
          <w:sz w:val="22"/>
          <w:szCs w:val="22"/>
        </w:rPr>
        <w:t>r</w:t>
      </w:r>
      <w:r>
        <w:rPr>
          <w:sz w:val="22"/>
          <w:szCs w:val="22"/>
        </w:rPr>
        <w:t>e</w:t>
      </w:r>
      <w:r>
        <w:rPr>
          <w:spacing w:val="-2"/>
          <w:sz w:val="22"/>
          <w:szCs w:val="22"/>
        </w:rPr>
        <w:t>v</w:t>
      </w:r>
      <w:r>
        <w:rPr>
          <w:spacing w:val="1"/>
          <w:sz w:val="22"/>
          <w:szCs w:val="22"/>
        </w:rPr>
        <w:t>i</w:t>
      </w:r>
      <w:r>
        <w:rPr>
          <w:sz w:val="22"/>
          <w:szCs w:val="22"/>
        </w:rPr>
        <w:t>e</w:t>
      </w:r>
      <w:r>
        <w:rPr>
          <w:spacing w:val="-1"/>
          <w:sz w:val="22"/>
          <w:szCs w:val="22"/>
        </w:rPr>
        <w:t>w</w:t>
      </w:r>
      <w:r>
        <w:rPr>
          <w:sz w:val="22"/>
          <w:szCs w:val="22"/>
        </w:rPr>
        <w:t xml:space="preserve">, </w:t>
      </w:r>
      <w:r>
        <w:rPr>
          <w:spacing w:val="-1"/>
          <w:sz w:val="22"/>
          <w:szCs w:val="22"/>
        </w:rPr>
        <w:t>w</w:t>
      </w:r>
      <w:r>
        <w:rPr>
          <w:sz w:val="22"/>
          <w:szCs w:val="22"/>
        </w:rPr>
        <w:t>e</w:t>
      </w:r>
      <w:r>
        <w:rPr>
          <w:spacing w:val="-2"/>
          <w:sz w:val="22"/>
          <w:szCs w:val="22"/>
        </w:rPr>
        <w:t xml:space="preserve"> </w:t>
      </w:r>
      <w:r>
        <w:rPr>
          <w:sz w:val="22"/>
          <w:szCs w:val="22"/>
        </w:rPr>
        <w:t>h</w:t>
      </w:r>
      <w:r>
        <w:rPr>
          <w:spacing w:val="-2"/>
          <w:sz w:val="22"/>
          <w:szCs w:val="22"/>
        </w:rPr>
        <w:t>av</w:t>
      </w:r>
      <w:r>
        <w:rPr>
          <w:sz w:val="22"/>
          <w:szCs w:val="22"/>
        </w:rPr>
        <w:t>e e</w:t>
      </w:r>
      <w:r>
        <w:rPr>
          <w:spacing w:val="1"/>
          <w:sz w:val="22"/>
          <w:szCs w:val="22"/>
        </w:rPr>
        <w:t>l</w:t>
      </w:r>
      <w:r>
        <w:rPr>
          <w:sz w:val="22"/>
          <w:szCs w:val="22"/>
        </w:rPr>
        <w:t>e</w:t>
      </w:r>
      <w:r>
        <w:rPr>
          <w:spacing w:val="-2"/>
          <w:sz w:val="22"/>
          <w:szCs w:val="22"/>
        </w:rPr>
        <w:t>c</w:t>
      </w:r>
      <w:r>
        <w:rPr>
          <w:spacing w:val="1"/>
          <w:sz w:val="22"/>
          <w:szCs w:val="22"/>
        </w:rPr>
        <w:t>t</w:t>
      </w:r>
      <w:r>
        <w:rPr>
          <w:sz w:val="22"/>
          <w:szCs w:val="22"/>
        </w:rPr>
        <w:t>ed</w:t>
      </w:r>
      <w:r>
        <w:rPr>
          <w:spacing w:val="-2"/>
          <w:sz w:val="22"/>
          <w:szCs w:val="22"/>
        </w:rPr>
        <w:t xml:space="preserve"> </w:t>
      </w:r>
      <w:r>
        <w:rPr>
          <w:spacing w:val="1"/>
          <w:sz w:val="22"/>
          <w:szCs w:val="22"/>
        </w:rPr>
        <w:t>t</w:t>
      </w:r>
      <w:r>
        <w:rPr>
          <w:sz w:val="22"/>
          <w:szCs w:val="22"/>
        </w:rPr>
        <w:t xml:space="preserve">o </w:t>
      </w:r>
      <w:r>
        <w:rPr>
          <w:spacing w:val="-1"/>
          <w:sz w:val="22"/>
          <w:szCs w:val="22"/>
        </w:rPr>
        <w:t>l</w:t>
      </w:r>
      <w:r>
        <w:rPr>
          <w:sz w:val="22"/>
          <w:szCs w:val="22"/>
        </w:rPr>
        <w:t>aun</w:t>
      </w:r>
      <w:r>
        <w:rPr>
          <w:spacing w:val="-2"/>
          <w:sz w:val="22"/>
          <w:szCs w:val="22"/>
        </w:rPr>
        <w:t>c</w:t>
      </w:r>
      <w:r>
        <w:rPr>
          <w:sz w:val="22"/>
          <w:szCs w:val="22"/>
        </w:rPr>
        <w:t>h a new</w:t>
      </w:r>
      <w:r>
        <w:rPr>
          <w:spacing w:val="-3"/>
          <w:sz w:val="22"/>
          <w:szCs w:val="22"/>
        </w:rPr>
        <w:t xml:space="preserve"> </w:t>
      </w:r>
      <w:r>
        <w:rPr>
          <w:sz w:val="22"/>
          <w:szCs w:val="22"/>
        </w:rPr>
        <w:t>co</w:t>
      </w:r>
      <w:r>
        <w:rPr>
          <w:spacing w:val="-3"/>
          <w:sz w:val="22"/>
          <w:szCs w:val="22"/>
        </w:rPr>
        <w:t>m</w:t>
      </w:r>
      <w:r>
        <w:rPr>
          <w:sz w:val="22"/>
          <w:szCs w:val="22"/>
        </w:rPr>
        <w:t>pany</w:t>
      </w:r>
      <w:r>
        <w:rPr>
          <w:spacing w:val="-2"/>
          <w:sz w:val="22"/>
          <w:szCs w:val="22"/>
        </w:rPr>
        <w:t xml:space="preserve"> </w:t>
      </w:r>
      <w:r>
        <w:rPr>
          <w:sz w:val="22"/>
          <w:szCs w:val="22"/>
        </w:rPr>
        <w:t>c</w:t>
      </w:r>
      <w:r>
        <w:rPr>
          <w:spacing w:val="1"/>
          <w:sz w:val="22"/>
          <w:szCs w:val="22"/>
        </w:rPr>
        <w:t>r</w:t>
      </w:r>
      <w:r>
        <w:rPr>
          <w:sz w:val="22"/>
          <w:szCs w:val="22"/>
        </w:rPr>
        <w:t>ed</w:t>
      </w:r>
      <w:r>
        <w:rPr>
          <w:spacing w:val="1"/>
          <w:sz w:val="22"/>
          <w:szCs w:val="22"/>
        </w:rPr>
        <w:t>i</w:t>
      </w:r>
      <w:r>
        <w:rPr>
          <w:sz w:val="22"/>
          <w:szCs w:val="22"/>
        </w:rPr>
        <w:t>t</w:t>
      </w:r>
      <w:r>
        <w:rPr>
          <w:spacing w:val="-1"/>
          <w:sz w:val="22"/>
          <w:szCs w:val="22"/>
        </w:rPr>
        <w:t xml:space="preserve"> </w:t>
      </w:r>
      <w:r>
        <w:rPr>
          <w:sz w:val="22"/>
          <w:szCs w:val="22"/>
        </w:rPr>
        <w:t>c</w:t>
      </w:r>
      <w:r>
        <w:rPr>
          <w:spacing w:val="-2"/>
          <w:sz w:val="22"/>
          <w:szCs w:val="22"/>
        </w:rPr>
        <w:t>a</w:t>
      </w:r>
      <w:r>
        <w:rPr>
          <w:spacing w:val="5"/>
          <w:sz w:val="22"/>
          <w:szCs w:val="22"/>
        </w:rPr>
        <w:t>r</w:t>
      </w:r>
      <w:r>
        <w:rPr>
          <w:sz w:val="22"/>
          <w:szCs w:val="22"/>
        </w:rPr>
        <w:t>d p</w:t>
      </w:r>
      <w:r>
        <w:rPr>
          <w:spacing w:val="-1"/>
          <w:sz w:val="22"/>
          <w:szCs w:val="22"/>
        </w:rPr>
        <w:t>r</w:t>
      </w:r>
      <w:r>
        <w:rPr>
          <w:sz w:val="22"/>
          <w:szCs w:val="22"/>
        </w:rPr>
        <w:t>o</w:t>
      </w:r>
      <w:r>
        <w:rPr>
          <w:spacing w:val="-2"/>
          <w:sz w:val="22"/>
          <w:szCs w:val="22"/>
        </w:rPr>
        <w:t>g</w:t>
      </w:r>
      <w:r>
        <w:rPr>
          <w:spacing w:val="1"/>
          <w:sz w:val="22"/>
          <w:szCs w:val="22"/>
        </w:rPr>
        <w:t>r</w:t>
      </w:r>
      <w:r>
        <w:rPr>
          <w:spacing w:val="-2"/>
          <w:sz w:val="22"/>
          <w:szCs w:val="22"/>
        </w:rPr>
        <w:t>a</w:t>
      </w:r>
      <w:r>
        <w:rPr>
          <w:spacing w:val="-3"/>
          <w:sz w:val="22"/>
          <w:szCs w:val="22"/>
        </w:rPr>
        <w:t>m</w:t>
      </w:r>
      <w:r>
        <w:rPr>
          <w:sz w:val="22"/>
          <w:szCs w:val="22"/>
        </w:rPr>
        <w:t xml:space="preserve">.  </w:t>
      </w:r>
      <w:r>
        <w:rPr>
          <w:spacing w:val="-1"/>
          <w:sz w:val="22"/>
          <w:szCs w:val="22"/>
        </w:rPr>
        <w:t>O</w:t>
      </w:r>
      <w:r>
        <w:rPr>
          <w:sz w:val="22"/>
          <w:szCs w:val="22"/>
        </w:rPr>
        <w:t>n (da</w:t>
      </w:r>
      <w:r>
        <w:rPr>
          <w:spacing w:val="1"/>
          <w:sz w:val="22"/>
          <w:szCs w:val="22"/>
        </w:rPr>
        <w:t>t</w:t>
      </w:r>
      <w:r>
        <w:rPr>
          <w:sz w:val="22"/>
          <w:szCs w:val="22"/>
        </w:rPr>
        <w:t xml:space="preserve">e), </w:t>
      </w:r>
      <w:r>
        <w:rPr>
          <w:spacing w:val="-2"/>
          <w:sz w:val="22"/>
          <w:szCs w:val="22"/>
        </w:rPr>
        <w:t>y</w:t>
      </w:r>
      <w:r>
        <w:rPr>
          <w:sz w:val="22"/>
          <w:szCs w:val="22"/>
        </w:rPr>
        <w:t xml:space="preserve">ou </w:t>
      </w:r>
      <w:r>
        <w:rPr>
          <w:spacing w:val="-1"/>
          <w:sz w:val="22"/>
          <w:szCs w:val="22"/>
        </w:rPr>
        <w:t>wi</w:t>
      </w:r>
      <w:r>
        <w:rPr>
          <w:spacing w:val="1"/>
          <w:sz w:val="22"/>
          <w:szCs w:val="22"/>
        </w:rPr>
        <w:t>l</w:t>
      </w:r>
      <w:r>
        <w:rPr>
          <w:sz w:val="22"/>
          <w:szCs w:val="22"/>
        </w:rPr>
        <w:t>l</w:t>
      </w:r>
      <w:r>
        <w:rPr>
          <w:spacing w:val="-1"/>
          <w:sz w:val="22"/>
          <w:szCs w:val="22"/>
        </w:rPr>
        <w:t xml:space="preserve"> </w:t>
      </w:r>
      <w:r>
        <w:rPr>
          <w:spacing w:val="1"/>
          <w:sz w:val="22"/>
          <w:szCs w:val="22"/>
        </w:rPr>
        <w:t>r</w:t>
      </w:r>
      <w:r>
        <w:rPr>
          <w:spacing w:val="-2"/>
          <w:sz w:val="22"/>
          <w:szCs w:val="22"/>
        </w:rPr>
        <w:t>e</w:t>
      </w:r>
      <w:r>
        <w:rPr>
          <w:sz w:val="22"/>
          <w:szCs w:val="22"/>
        </w:rPr>
        <w:t>c</w:t>
      </w:r>
      <w:r>
        <w:rPr>
          <w:spacing w:val="-2"/>
          <w:sz w:val="22"/>
          <w:szCs w:val="22"/>
        </w:rPr>
        <w:t>e</w:t>
      </w:r>
      <w:r>
        <w:rPr>
          <w:spacing w:val="1"/>
          <w:sz w:val="22"/>
          <w:szCs w:val="22"/>
        </w:rPr>
        <w:t>i</w:t>
      </w:r>
      <w:r>
        <w:rPr>
          <w:spacing w:val="-2"/>
          <w:sz w:val="22"/>
          <w:szCs w:val="22"/>
        </w:rPr>
        <w:t>v</w:t>
      </w:r>
      <w:r>
        <w:rPr>
          <w:sz w:val="22"/>
          <w:szCs w:val="22"/>
        </w:rPr>
        <w:t xml:space="preserve">e </w:t>
      </w:r>
      <w:r>
        <w:rPr>
          <w:spacing w:val="-2"/>
          <w:sz w:val="22"/>
          <w:szCs w:val="22"/>
        </w:rPr>
        <w:t>y</w:t>
      </w:r>
      <w:r>
        <w:rPr>
          <w:sz w:val="22"/>
          <w:szCs w:val="22"/>
        </w:rPr>
        <w:t>our</w:t>
      </w:r>
      <w:r>
        <w:rPr>
          <w:spacing w:val="1"/>
          <w:sz w:val="22"/>
          <w:szCs w:val="22"/>
        </w:rPr>
        <w:t xml:space="preserve"> </w:t>
      </w:r>
      <w:r>
        <w:rPr>
          <w:sz w:val="22"/>
          <w:szCs w:val="22"/>
        </w:rPr>
        <w:t>new</w:t>
      </w:r>
      <w:r>
        <w:rPr>
          <w:spacing w:val="-1"/>
          <w:sz w:val="22"/>
          <w:szCs w:val="22"/>
        </w:rPr>
        <w:t xml:space="preserve"> </w:t>
      </w:r>
      <w:r>
        <w:rPr>
          <w:sz w:val="22"/>
          <w:szCs w:val="22"/>
        </w:rPr>
        <w:t>(b</w:t>
      </w:r>
      <w:r>
        <w:rPr>
          <w:spacing w:val="-2"/>
          <w:sz w:val="22"/>
          <w:szCs w:val="22"/>
        </w:rPr>
        <w:t>a</w:t>
      </w:r>
      <w:r>
        <w:rPr>
          <w:sz w:val="22"/>
          <w:szCs w:val="22"/>
        </w:rPr>
        <w:t>nk</w:t>
      </w:r>
      <w:r>
        <w:rPr>
          <w:spacing w:val="-2"/>
          <w:sz w:val="22"/>
          <w:szCs w:val="22"/>
        </w:rPr>
        <w:t xml:space="preserve"> </w:t>
      </w:r>
      <w:r>
        <w:rPr>
          <w:sz w:val="22"/>
          <w:szCs w:val="22"/>
        </w:rPr>
        <w:t>na</w:t>
      </w:r>
      <w:r>
        <w:rPr>
          <w:spacing w:val="-3"/>
          <w:sz w:val="22"/>
          <w:szCs w:val="22"/>
        </w:rPr>
        <w:t>m</w:t>
      </w:r>
      <w:r>
        <w:rPr>
          <w:sz w:val="22"/>
          <w:szCs w:val="22"/>
        </w:rPr>
        <w:t>e) Co</w:t>
      </w:r>
      <w:r>
        <w:rPr>
          <w:spacing w:val="-1"/>
          <w:sz w:val="22"/>
          <w:szCs w:val="22"/>
        </w:rPr>
        <w:t>m</w:t>
      </w:r>
      <w:r>
        <w:rPr>
          <w:spacing w:val="-3"/>
          <w:sz w:val="22"/>
          <w:szCs w:val="22"/>
        </w:rPr>
        <w:t>m</w:t>
      </w:r>
      <w:r>
        <w:rPr>
          <w:sz w:val="22"/>
          <w:szCs w:val="22"/>
        </w:rPr>
        <w:t>e</w:t>
      </w:r>
      <w:r>
        <w:rPr>
          <w:spacing w:val="1"/>
          <w:sz w:val="22"/>
          <w:szCs w:val="22"/>
        </w:rPr>
        <w:t>r</w:t>
      </w:r>
      <w:r>
        <w:rPr>
          <w:sz w:val="22"/>
          <w:szCs w:val="22"/>
        </w:rPr>
        <w:t>c</w:t>
      </w:r>
      <w:r>
        <w:rPr>
          <w:spacing w:val="1"/>
          <w:sz w:val="22"/>
          <w:szCs w:val="22"/>
        </w:rPr>
        <w:t>i</w:t>
      </w:r>
      <w:r>
        <w:rPr>
          <w:sz w:val="22"/>
          <w:szCs w:val="22"/>
        </w:rPr>
        <w:t>al</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 xml:space="preserve">d </w:t>
      </w:r>
      <w:r>
        <w:rPr>
          <w:spacing w:val="-1"/>
          <w:sz w:val="22"/>
          <w:szCs w:val="22"/>
        </w:rPr>
        <w:t>t</w:t>
      </w:r>
      <w:r>
        <w:rPr>
          <w:sz w:val="22"/>
          <w:szCs w:val="22"/>
        </w:rPr>
        <w:t xml:space="preserve">o be </w:t>
      </w:r>
      <w:r>
        <w:rPr>
          <w:spacing w:val="-2"/>
          <w:sz w:val="22"/>
          <w:szCs w:val="22"/>
        </w:rPr>
        <w:t>u</w:t>
      </w:r>
      <w:r>
        <w:rPr>
          <w:spacing w:val="1"/>
          <w:sz w:val="22"/>
          <w:szCs w:val="22"/>
        </w:rPr>
        <w:t>s</w:t>
      </w:r>
      <w:r>
        <w:rPr>
          <w:sz w:val="22"/>
          <w:szCs w:val="22"/>
        </w:rPr>
        <w:t>ed</w:t>
      </w:r>
      <w:r>
        <w:rPr>
          <w:spacing w:val="-2"/>
          <w:sz w:val="22"/>
          <w:szCs w:val="22"/>
        </w:rPr>
        <w:t xml:space="preserve"> </w:t>
      </w:r>
      <w:r>
        <w:rPr>
          <w:spacing w:val="-1"/>
          <w:sz w:val="22"/>
          <w:szCs w:val="22"/>
        </w:rPr>
        <w:t>f</w:t>
      </w:r>
      <w:r>
        <w:rPr>
          <w:sz w:val="22"/>
          <w:szCs w:val="22"/>
        </w:rPr>
        <w:t>or</w:t>
      </w:r>
      <w:r>
        <w:rPr>
          <w:spacing w:val="1"/>
          <w:sz w:val="22"/>
          <w:szCs w:val="22"/>
        </w:rPr>
        <w:t xml:space="preserve"> f</w:t>
      </w:r>
      <w:r>
        <w:rPr>
          <w:spacing w:val="-2"/>
          <w:sz w:val="22"/>
          <w:szCs w:val="22"/>
        </w:rPr>
        <w:t>u</w:t>
      </w:r>
      <w:r>
        <w:rPr>
          <w:spacing w:val="1"/>
          <w:sz w:val="22"/>
          <w:szCs w:val="22"/>
        </w:rPr>
        <w:t>t</w:t>
      </w:r>
      <w:r>
        <w:rPr>
          <w:spacing w:val="-2"/>
          <w:sz w:val="22"/>
          <w:szCs w:val="22"/>
        </w:rPr>
        <w:t>u</w:t>
      </w:r>
      <w:r>
        <w:rPr>
          <w:spacing w:val="1"/>
          <w:sz w:val="22"/>
          <w:szCs w:val="22"/>
        </w:rPr>
        <w:t>r</w:t>
      </w:r>
      <w:r>
        <w:rPr>
          <w:sz w:val="22"/>
          <w:szCs w:val="22"/>
        </w:rPr>
        <w:t>e co</w:t>
      </w:r>
      <w:r>
        <w:rPr>
          <w:spacing w:val="-3"/>
          <w:sz w:val="22"/>
          <w:szCs w:val="22"/>
        </w:rPr>
        <w:t>m</w:t>
      </w:r>
      <w:r>
        <w:rPr>
          <w:sz w:val="22"/>
          <w:szCs w:val="22"/>
        </w:rPr>
        <w:t>pany</w:t>
      </w:r>
      <w:r>
        <w:rPr>
          <w:spacing w:val="-2"/>
          <w:sz w:val="22"/>
          <w:szCs w:val="22"/>
        </w:rPr>
        <w:t xml:space="preserve"> </w:t>
      </w:r>
      <w:r>
        <w:rPr>
          <w:sz w:val="22"/>
          <w:szCs w:val="22"/>
        </w:rPr>
        <w:t>expen</w:t>
      </w:r>
      <w:r>
        <w:rPr>
          <w:spacing w:val="-2"/>
          <w:sz w:val="22"/>
          <w:szCs w:val="22"/>
        </w:rPr>
        <w:t>se</w:t>
      </w:r>
      <w:r>
        <w:rPr>
          <w:spacing w:val="1"/>
          <w:sz w:val="22"/>
          <w:szCs w:val="22"/>
        </w:rPr>
        <w:t>s</w:t>
      </w:r>
      <w:r>
        <w:rPr>
          <w:sz w:val="22"/>
          <w:szCs w:val="22"/>
        </w:rPr>
        <w:t>.  Expe</w:t>
      </w:r>
      <w:r>
        <w:rPr>
          <w:spacing w:val="-2"/>
          <w:sz w:val="22"/>
          <w:szCs w:val="22"/>
        </w:rPr>
        <w:t>n</w:t>
      </w:r>
      <w:r>
        <w:rPr>
          <w:spacing w:val="1"/>
          <w:sz w:val="22"/>
          <w:szCs w:val="22"/>
        </w:rPr>
        <w:t>s</w:t>
      </w:r>
      <w:r>
        <w:rPr>
          <w:sz w:val="22"/>
          <w:szCs w:val="22"/>
        </w:rPr>
        <w:t>e</w:t>
      </w:r>
      <w:r>
        <w:rPr>
          <w:spacing w:val="-2"/>
          <w:sz w:val="22"/>
          <w:szCs w:val="22"/>
        </w:rPr>
        <w:t xml:space="preserve"> </w:t>
      </w:r>
      <w:r>
        <w:rPr>
          <w:spacing w:val="1"/>
          <w:sz w:val="22"/>
          <w:szCs w:val="22"/>
        </w:rPr>
        <w:t>r</w:t>
      </w:r>
      <w:r>
        <w:rPr>
          <w:spacing w:val="8"/>
          <w:sz w:val="22"/>
          <w:szCs w:val="22"/>
        </w:rPr>
        <w:t>e</w:t>
      </w:r>
      <w:r>
        <w:rPr>
          <w:spacing w:val="-4"/>
          <w:sz w:val="22"/>
          <w:szCs w:val="22"/>
        </w:rPr>
        <w:t>-</w:t>
      </w:r>
      <w:r>
        <w:rPr>
          <w:spacing w:val="1"/>
          <w:sz w:val="22"/>
          <w:szCs w:val="22"/>
        </w:rPr>
        <w:t>i</w:t>
      </w:r>
      <w:r>
        <w:rPr>
          <w:spacing w:val="-3"/>
          <w:sz w:val="22"/>
          <w:szCs w:val="22"/>
        </w:rPr>
        <w:t>m</w:t>
      </w:r>
      <w:r>
        <w:rPr>
          <w:sz w:val="22"/>
          <w:szCs w:val="22"/>
        </w:rPr>
        <w:t>bu</w:t>
      </w:r>
      <w:r>
        <w:rPr>
          <w:spacing w:val="1"/>
          <w:sz w:val="22"/>
          <w:szCs w:val="22"/>
        </w:rPr>
        <w:t>rs</w:t>
      </w:r>
      <w:r>
        <w:rPr>
          <w:sz w:val="22"/>
          <w:szCs w:val="22"/>
        </w:rPr>
        <w:t>e</w:t>
      </w:r>
      <w:r>
        <w:rPr>
          <w:spacing w:val="-3"/>
          <w:sz w:val="22"/>
          <w:szCs w:val="22"/>
        </w:rPr>
        <w:t>m</w:t>
      </w:r>
      <w:r>
        <w:rPr>
          <w:sz w:val="22"/>
          <w:szCs w:val="22"/>
        </w:rPr>
        <w:t>en</w:t>
      </w:r>
      <w:r>
        <w:rPr>
          <w:spacing w:val="1"/>
          <w:sz w:val="22"/>
          <w:szCs w:val="22"/>
        </w:rPr>
        <w:t>t</w:t>
      </w:r>
      <w:r>
        <w:rPr>
          <w:sz w:val="22"/>
          <w:szCs w:val="22"/>
        </w:rPr>
        <w:t>s (ex</w:t>
      </w:r>
      <w:r>
        <w:rPr>
          <w:spacing w:val="-2"/>
          <w:sz w:val="22"/>
          <w:szCs w:val="22"/>
        </w:rPr>
        <w:t>c</w:t>
      </w:r>
      <w:r>
        <w:rPr>
          <w:sz w:val="22"/>
          <w:szCs w:val="22"/>
        </w:rPr>
        <w:t>ept</w:t>
      </w:r>
      <w:r>
        <w:rPr>
          <w:spacing w:val="-1"/>
          <w:sz w:val="22"/>
          <w:szCs w:val="22"/>
        </w:rPr>
        <w:t xml:space="preserve"> </w:t>
      </w:r>
      <w:r>
        <w:rPr>
          <w:spacing w:val="1"/>
          <w:sz w:val="22"/>
          <w:szCs w:val="22"/>
        </w:rPr>
        <w:t>f</w:t>
      </w:r>
      <w:r>
        <w:rPr>
          <w:sz w:val="22"/>
          <w:szCs w:val="22"/>
        </w:rPr>
        <w:t>or</w:t>
      </w:r>
      <w:r>
        <w:rPr>
          <w:spacing w:val="-1"/>
          <w:sz w:val="22"/>
          <w:szCs w:val="22"/>
        </w:rPr>
        <w:t xml:space="preserve"> </w:t>
      </w:r>
      <w:r>
        <w:rPr>
          <w:sz w:val="22"/>
          <w:szCs w:val="22"/>
        </w:rPr>
        <w:t>no</w:t>
      </w:r>
      <w:r>
        <w:rPr>
          <w:spacing w:val="3"/>
          <w:sz w:val="22"/>
          <w:szCs w:val="22"/>
        </w:rPr>
        <w:t>n</w:t>
      </w:r>
      <w:r>
        <w:rPr>
          <w:spacing w:val="-4"/>
          <w:sz w:val="22"/>
          <w:szCs w:val="22"/>
        </w:rPr>
        <w:t>-</w:t>
      </w:r>
      <w:r>
        <w:rPr>
          <w:sz w:val="22"/>
          <w:szCs w:val="22"/>
        </w:rPr>
        <w:t>ca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pacing w:val="-2"/>
          <w:sz w:val="22"/>
          <w:szCs w:val="22"/>
        </w:rPr>
        <w:t>s</w:t>
      </w:r>
      <w:r>
        <w:rPr>
          <w:sz w:val="22"/>
          <w:szCs w:val="22"/>
        </w:rPr>
        <w:t xml:space="preserve">)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no</w:t>
      </w:r>
      <w:r>
        <w:rPr>
          <w:spacing w:val="-2"/>
          <w:sz w:val="22"/>
          <w:szCs w:val="22"/>
        </w:rPr>
        <w:t xml:space="preserve"> </w:t>
      </w:r>
      <w:r>
        <w:rPr>
          <w:spacing w:val="1"/>
          <w:sz w:val="22"/>
          <w:szCs w:val="22"/>
        </w:rPr>
        <w:t>l</w:t>
      </w:r>
      <w:r>
        <w:rPr>
          <w:sz w:val="22"/>
          <w:szCs w:val="22"/>
        </w:rPr>
        <w:t>on</w:t>
      </w:r>
      <w:r>
        <w:rPr>
          <w:spacing w:val="-2"/>
          <w:sz w:val="22"/>
          <w:szCs w:val="22"/>
        </w:rPr>
        <w:t>g</w:t>
      </w:r>
      <w:r>
        <w:rPr>
          <w:sz w:val="22"/>
          <w:szCs w:val="22"/>
        </w:rPr>
        <w:t>er</w:t>
      </w:r>
      <w:r>
        <w:rPr>
          <w:spacing w:val="1"/>
          <w:sz w:val="22"/>
          <w:szCs w:val="22"/>
        </w:rPr>
        <w:t xml:space="preserve"> </w:t>
      </w:r>
      <w:r>
        <w:rPr>
          <w:spacing w:val="-2"/>
          <w:sz w:val="22"/>
          <w:szCs w:val="22"/>
        </w:rPr>
        <w:t>b</w:t>
      </w:r>
      <w:r>
        <w:rPr>
          <w:sz w:val="22"/>
          <w:szCs w:val="22"/>
        </w:rPr>
        <w:t xml:space="preserve">e </w:t>
      </w:r>
      <w:r>
        <w:rPr>
          <w:spacing w:val="-2"/>
          <w:sz w:val="22"/>
          <w:szCs w:val="22"/>
        </w:rPr>
        <w:t>a</w:t>
      </w:r>
      <w:r>
        <w:rPr>
          <w:spacing w:val="1"/>
          <w:sz w:val="22"/>
          <w:szCs w:val="22"/>
        </w:rPr>
        <w:t>ll</w:t>
      </w:r>
      <w:r>
        <w:rPr>
          <w:sz w:val="22"/>
          <w:szCs w:val="22"/>
        </w:rPr>
        <w:t>o</w:t>
      </w:r>
      <w:r>
        <w:rPr>
          <w:spacing w:val="-3"/>
          <w:sz w:val="22"/>
          <w:szCs w:val="22"/>
        </w:rPr>
        <w:t>w</w:t>
      </w:r>
      <w:r>
        <w:rPr>
          <w:sz w:val="22"/>
          <w:szCs w:val="22"/>
        </w:rPr>
        <w:t>ed</w:t>
      </w:r>
      <w:r>
        <w:rPr>
          <w:spacing w:val="-2"/>
          <w:sz w:val="22"/>
          <w:szCs w:val="22"/>
        </w:rPr>
        <w:t xml:space="preserve"> </w:t>
      </w:r>
      <w:r>
        <w:rPr>
          <w:sz w:val="22"/>
          <w:szCs w:val="22"/>
        </w:rPr>
        <w:t>a</w:t>
      </w:r>
      <w:r>
        <w:rPr>
          <w:spacing w:val="1"/>
          <w:sz w:val="22"/>
          <w:szCs w:val="22"/>
        </w:rPr>
        <w:t>f</w:t>
      </w:r>
      <w:r>
        <w:rPr>
          <w:spacing w:val="-1"/>
          <w:sz w:val="22"/>
          <w:szCs w:val="22"/>
        </w:rPr>
        <w:t>t</w:t>
      </w:r>
      <w:r>
        <w:rPr>
          <w:sz w:val="22"/>
          <w:szCs w:val="22"/>
        </w:rPr>
        <w:t>er</w:t>
      </w:r>
      <w:r>
        <w:rPr>
          <w:spacing w:val="-1"/>
          <w:sz w:val="22"/>
          <w:szCs w:val="22"/>
        </w:rPr>
        <w:t xml:space="preserve"> </w:t>
      </w:r>
      <w:r>
        <w:rPr>
          <w:spacing w:val="1"/>
          <w:sz w:val="22"/>
          <w:szCs w:val="22"/>
        </w:rPr>
        <w:t>t</w:t>
      </w:r>
      <w:r>
        <w:rPr>
          <w:sz w:val="22"/>
          <w:szCs w:val="22"/>
        </w:rPr>
        <w:t>h</w:t>
      </w:r>
      <w:r>
        <w:rPr>
          <w:spacing w:val="-1"/>
          <w:sz w:val="22"/>
          <w:szCs w:val="22"/>
        </w:rPr>
        <w:t>i</w:t>
      </w:r>
      <w:r>
        <w:rPr>
          <w:sz w:val="22"/>
          <w:szCs w:val="22"/>
        </w:rPr>
        <w:t>s</w:t>
      </w:r>
      <w:r>
        <w:rPr>
          <w:spacing w:val="1"/>
          <w:sz w:val="22"/>
          <w:szCs w:val="22"/>
        </w:rPr>
        <w:t xml:space="preserve"> </w:t>
      </w:r>
      <w:r>
        <w:rPr>
          <w:sz w:val="22"/>
          <w:szCs w:val="22"/>
        </w:rPr>
        <w:t>c</w:t>
      </w:r>
      <w:r>
        <w:rPr>
          <w:spacing w:val="-2"/>
          <w:sz w:val="22"/>
          <w:szCs w:val="22"/>
        </w:rPr>
        <w:t>h</w:t>
      </w:r>
      <w:r>
        <w:rPr>
          <w:sz w:val="22"/>
          <w:szCs w:val="22"/>
        </w:rPr>
        <w:t>an</w:t>
      </w:r>
      <w:r>
        <w:rPr>
          <w:spacing w:val="-2"/>
          <w:sz w:val="22"/>
          <w:szCs w:val="22"/>
        </w:rPr>
        <w:t>g</w:t>
      </w:r>
      <w:r>
        <w:rPr>
          <w:sz w:val="22"/>
          <w:szCs w:val="22"/>
        </w:rPr>
        <w:t xml:space="preserve">e </w:t>
      </w:r>
      <w:r>
        <w:rPr>
          <w:spacing w:val="1"/>
          <w:sz w:val="22"/>
          <w:szCs w:val="22"/>
        </w:rPr>
        <w:t>i</w:t>
      </w:r>
      <w:r>
        <w:rPr>
          <w:sz w:val="22"/>
          <w:szCs w:val="22"/>
        </w:rPr>
        <w:t>s</w:t>
      </w:r>
      <w:r>
        <w:rPr>
          <w:spacing w:val="-1"/>
          <w:sz w:val="22"/>
          <w:szCs w:val="22"/>
        </w:rPr>
        <w:t xml:space="preserve"> </w:t>
      </w:r>
      <w:r>
        <w:rPr>
          <w:sz w:val="22"/>
          <w:szCs w:val="22"/>
        </w:rPr>
        <w:t>co</w:t>
      </w:r>
      <w:r>
        <w:rPr>
          <w:spacing w:val="-3"/>
          <w:sz w:val="22"/>
          <w:szCs w:val="22"/>
        </w:rPr>
        <w:t>m</w:t>
      </w:r>
      <w:r>
        <w:rPr>
          <w:sz w:val="22"/>
          <w:szCs w:val="22"/>
        </w:rPr>
        <w:t>p</w:t>
      </w:r>
      <w:r>
        <w:rPr>
          <w:spacing w:val="1"/>
          <w:sz w:val="22"/>
          <w:szCs w:val="22"/>
        </w:rPr>
        <w:t>l</w:t>
      </w:r>
      <w:r>
        <w:rPr>
          <w:sz w:val="22"/>
          <w:szCs w:val="22"/>
        </w:rPr>
        <w:t>e</w:t>
      </w:r>
      <w:r>
        <w:rPr>
          <w:spacing w:val="-1"/>
          <w:sz w:val="22"/>
          <w:szCs w:val="22"/>
        </w:rPr>
        <w:t>t</w:t>
      </w:r>
      <w:r>
        <w:rPr>
          <w:sz w:val="22"/>
          <w:szCs w:val="22"/>
        </w:rPr>
        <w:t>e.</w:t>
      </w:r>
    </w:p>
    <w:p w14:paraId="10317354" w14:textId="77777777" w:rsidR="006C33E8" w:rsidRDefault="006C33E8">
      <w:pPr>
        <w:spacing w:before="13" w:line="240" w:lineRule="exact"/>
        <w:rPr>
          <w:sz w:val="24"/>
          <w:szCs w:val="24"/>
        </w:rPr>
      </w:pPr>
    </w:p>
    <w:p w14:paraId="54220F58" w14:textId="77777777" w:rsidR="006C33E8" w:rsidRDefault="00295371">
      <w:pPr>
        <w:ind w:left="100"/>
        <w:rPr>
          <w:sz w:val="22"/>
          <w:szCs w:val="22"/>
        </w:rPr>
      </w:pPr>
      <w:r>
        <w:rPr>
          <w:spacing w:val="2"/>
          <w:sz w:val="22"/>
          <w:szCs w:val="22"/>
        </w:rPr>
        <w:t>T</w:t>
      </w:r>
      <w:r>
        <w:rPr>
          <w:sz w:val="22"/>
          <w:szCs w:val="22"/>
        </w:rPr>
        <w:t>h</w:t>
      </w:r>
      <w:r>
        <w:rPr>
          <w:spacing w:val="-2"/>
          <w:sz w:val="22"/>
          <w:szCs w:val="22"/>
        </w:rPr>
        <w:t>e</w:t>
      </w:r>
      <w:r>
        <w:rPr>
          <w:spacing w:val="1"/>
          <w:sz w:val="22"/>
          <w:szCs w:val="22"/>
        </w:rPr>
        <w:t>r</w:t>
      </w:r>
      <w:r>
        <w:rPr>
          <w:sz w:val="22"/>
          <w:szCs w:val="22"/>
        </w:rPr>
        <w:t xml:space="preserve">e </w:t>
      </w:r>
      <w:r>
        <w:rPr>
          <w:spacing w:val="-1"/>
          <w:sz w:val="22"/>
          <w:szCs w:val="22"/>
        </w:rPr>
        <w:t>w</w:t>
      </w:r>
      <w:r>
        <w:rPr>
          <w:spacing w:val="-2"/>
          <w:sz w:val="22"/>
          <w:szCs w:val="22"/>
        </w:rPr>
        <w:t>e</w:t>
      </w:r>
      <w:r>
        <w:rPr>
          <w:spacing w:val="1"/>
          <w:sz w:val="22"/>
          <w:szCs w:val="22"/>
        </w:rPr>
        <w:t>r</w:t>
      </w:r>
      <w:r>
        <w:rPr>
          <w:sz w:val="22"/>
          <w:szCs w:val="22"/>
        </w:rPr>
        <w:t>e</w:t>
      </w:r>
      <w:r>
        <w:rPr>
          <w:spacing w:val="-2"/>
          <w:sz w:val="22"/>
          <w:szCs w:val="22"/>
        </w:rPr>
        <w:t xml:space="preserve"> </w:t>
      </w:r>
      <w:r>
        <w:rPr>
          <w:spacing w:val="1"/>
          <w:sz w:val="22"/>
          <w:szCs w:val="22"/>
        </w:rPr>
        <w:t>t</w:t>
      </w:r>
      <w:r>
        <w:rPr>
          <w:sz w:val="22"/>
          <w:szCs w:val="22"/>
        </w:rPr>
        <w:t>h</w:t>
      </w:r>
      <w:r>
        <w:rPr>
          <w:spacing w:val="-1"/>
          <w:sz w:val="22"/>
          <w:szCs w:val="22"/>
        </w:rPr>
        <w:t>r</w:t>
      </w:r>
      <w:r>
        <w:rPr>
          <w:sz w:val="22"/>
          <w:szCs w:val="22"/>
        </w:rPr>
        <w:t>ee</w:t>
      </w:r>
      <w:r>
        <w:rPr>
          <w:spacing w:val="-2"/>
          <w:sz w:val="22"/>
          <w:szCs w:val="22"/>
        </w:rPr>
        <w:t xml:space="preserve"> </w:t>
      </w:r>
      <w:r>
        <w:rPr>
          <w:sz w:val="22"/>
          <w:szCs w:val="22"/>
        </w:rPr>
        <w:t>(3)</w:t>
      </w:r>
      <w:r>
        <w:rPr>
          <w:spacing w:val="-2"/>
          <w:sz w:val="22"/>
          <w:szCs w:val="22"/>
        </w:rPr>
        <w:t xml:space="preserve"> </w:t>
      </w:r>
      <w:r>
        <w:rPr>
          <w:sz w:val="22"/>
          <w:szCs w:val="22"/>
        </w:rPr>
        <w:t>p</w:t>
      </w:r>
      <w:r>
        <w:rPr>
          <w:spacing w:val="-1"/>
          <w:sz w:val="22"/>
          <w:szCs w:val="22"/>
        </w:rPr>
        <w:t>r</w:t>
      </w:r>
      <w:r>
        <w:rPr>
          <w:spacing w:val="1"/>
          <w:sz w:val="22"/>
          <w:szCs w:val="22"/>
        </w:rPr>
        <w:t>i</w:t>
      </w:r>
      <w:r>
        <w:rPr>
          <w:sz w:val="22"/>
          <w:szCs w:val="22"/>
        </w:rPr>
        <w:t>n</w:t>
      </w:r>
      <w:r>
        <w:rPr>
          <w:spacing w:val="-2"/>
          <w:sz w:val="22"/>
          <w:szCs w:val="22"/>
        </w:rPr>
        <w:t>c</w:t>
      </w:r>
      <w:r>
        <w:rPr>
          <w:spacing w:val="2"/>
          <w:sz w:val="22"/>
          <w:szCs w:val="22"/>
        </w:rPr>
        <w:t>i</w:t>
      </w:r>
      <w:r>
        <w:rPr>
          <w:sz w:val="22"/>
          <w:szCs w:val="22"/>
        </w:rPr>
        <w:t>pal</w:t>
      </w:r>
      <w:r>
        <w:rPr>
          <w:spacing w:val="-1"/>
          <w:sz w:val="22"/>
          <w:szCs w:val="22"/>
        </w:rPr>
        <w:t xml:space="preserve"> </w:t>
      </w:r>
      <w:r>
        <w:rPr>
          <w:spacing w:val="1"/>
          <w:sz w:val="22"/>
          <w:szCs w:val="22"/>
        </w:rPr>
        <w:t>r</w:t>
      </w:r>
      <w:r>
        <w:rPr>
          <w:sz w:val="22"/>
          <w:szCs w:val="22"/>
        </w:rPr>
        <w:t>e</w:t>
      </w:r>
      <w:r>
        <w:rPr>
          <w:spacing w:val="-2"/>
          <w:sz w:val="22"/>
          <w:szCs w:val="22"/>
        </w:rPr>
        <w:t>a</w:t>
      </w:r>
      <w:r>
        <w:rPr>
          <w:spacing w:val="1"/>
          <w:sz w:val="22"/>
          <w:szCs w:val="22"/>
        </w:rPr>
        <w:t>s</w:t>
      </w:r>
      <w:r>
        <w:rPr>
          <w:sz w:val="22"/>
          <w:szCs w:val="22"/>
        </w:rPr>
        <w:t>ons</w:t>
      </w:r>
      <w:r>
        <w:rPr>
          <w:spacing w:val="-1"/>
          <w:sz w:val="22"/>
          <w:szCs w:val="22"/>
        </w:rPr>
        <w:t xml:space="preserve"> </w:t>
      </w:r>
      <w:r>
        <w:rPr>
          <w:spacing w:val="1"/>
          <w:sz w:val="22"/>
          <w:szCs w:val="22"/>
        </w:rPr>
        <w:t>f</w:t>
      </w:r>
      <w:r>
        <w:rPr>
          <w:sz w:val="22"/>
          <w:szCs w:val="22"/>
        </w:rPr>
        <w:t>or</w:t>
      </w:r>
      <w:r>
        <w:rPr>
          <w:spacing w:val="1"/>
          <w:sz w:val="22"/>
          <w:szCs w:val="22"/>
        </w:rPr>
        <w:t xml:space="preserve"> </w:t>
      </w:r>
      <w:r>
        <w:rPr>
          <w:spacing w:val="-3"/>
          <w:sz w:val="22"/>
          <w:szCs w:val="22"/>
        </w:rPr>
        <w:t>m</w:t>
      </w:r>
      <w:r>
        <w:rPr>
          <w:sz w:val="22"/>
          <w:szCs w:val="22"/>
        </w:rPr>
        <w:t>a</w:t>
      </w:r>
      <w:r>
        <w:rPr>
          <w:spacing w:val="-2"/>
          <w:sz w:val="22"/>
          <w:szCs w:val="22"/>
        </w:rPr>
        <w:t>k</w:t>
      </w:r>
      <w:r>
        <w:rPr>
          <w:spacing w:val="1"/>
          <w:sz w:val="22"/>
          <w:szCs w:val="22"/>
        </w:rPr>
        <w:t>i</w:t>
      </w:r>
      <w:r>
        <w:rPr>
          <w:sz w:val="22"/>
          <w:szCs w:val="22"/>
        </w:rPr>
        <w:t>ng</w:t>
      </w:r>
      <w:r>
        <w:rPr>
          <w:spacing w:val="-2"/>
          <w:sz w:val="22"/>
          <w:szCs w:val="22"/>
        </w:rPr>
        <w:t xml:space="preserve"> </w:t>
      </w:r>
      <w:r>
        <w:rPr>
          <w:spacing w:val="1"/>
          <w:sz w:val="22"/>
          <w:szCs w:val="22"/>
        </w:rPr>
        <w:t>t</w:t>
      </w:r>
      <w:r>
        <w:rPr>
          <w:sz w:val="22"/>
          <w:szCs w:val="22"/>
        </w:rPr>
        <w:t>h</w:t>
      </w:r>
      <w:r>
        <w:rPr>
          <w:spacing w:val="1"/>
          <w:sz w:val="22"/>
          <w:szCs w:val="22"/>
        </w:rPr>
        <w:t>i</w:t>
      </w:r>
      <w:r>
        <w:rPr>
          <w:sz w:val="22"/>
          <w:szCs w:val="22"/>
        </w:rPr>
        <w:t>s</w:t>
      </w:r>
      <w:r>
        <w:rPr>
          <w:spacing w:val="-1"/>
          <w:sz w:val="22"/>
          <w:szCs w:val="22"/>
        </w:rPr>
        <w:t xml:space="preserve"> </w:t>
      </w:r>
      <w:r>
        <w:rPr>
          <w:sz w:val="22"/>
          <w:szCs w:val="22"/>
        </w:rPr>
        <w:t>chan</w:t>
      </w:r>
      <w:r>
        <w:rPr>
          <w:spacing w:val="-2"/>
          <w:sz w:val="22"/>
          <w:szCs w:val="22"/>
        </w:rPr>
        <w:t>g</w:t>
      </w:r>
      <w:r>
        <w:rPr>
          <w:sz w:val="22"/>
          <w:szCs w:val="22"/>
        </w:rPr>
        <w:t>e and</w:t>
      </w:r>
      <w:r>
        <w:rPr>
          <w:spacing w:val="-2"/>
          <w:sz w:val="22"/>
          <w:szCs w:val="22"/>
        </w:rPr>
        <w:t xml:space="preserve"> </w:t>
      </w:r>
      <w:r>
        <w:rPr>
          <w:sz w:val="22"/>
          <w:szCs w:val="22"/>
        </w:rPr>
        <w:t>choo</w:t>
      </w:r>
      <w:r>
        <w:rPr>
          <w:spacing w:val="-2"/>
          <w:sz w:val="22"/>
          <w:szCs w:val="22"/>
        </w:rPr>
        <w:t>s</w:t>
      </w:r>
      <w:r>
        <w:rPr>
          <w:spacing w:val="1"/>
          <w:sz w:val="22"/>
          <w:szCs w:val="22"/>
        </w:rPr>
        <w:t>i</w:t>
      </w:r>
      <w:r>
        <w:rPr>
          <w:sz w:val="22"/>
          <w:szCs w:val="22"/>
        </w:rPr>
        <w:t>ng</w:t>
      </w:r>
      <w:r>
        <w:rPr>
          <w:spacing w:val="-2"/>
          <w:sz w:val="22"/>
          <w:szCs w:val="22"/>
        </w:rPr>
        <w:t xml:space="preserve"> </w:t>
      </w:r>
      <w:r>
        <w:rPr>
          <w:sz w:val="22"/>
          <w:szCs w:val="22"/>
        </w:rPr>
        <w:t>(bank</w:t>
      </w:r>
      <w:r>
        <w:rPr>
          <w:spacing w:val="-4"/>
          <w:sz w:val="22"/>
          <w:szCs w:val="22"/>
        </w:rPr>
        <w:t xml:space="preserve"> </w:t>
      </w:r>
      <w:r>
        <w:rPr>
          <w:sz w:val="22"/>
          <w:szCs w:val="22"/>
        </w:rPr>
        <w:t>na</w:t>
      </w:r>
      <w:r>
        <w:rPr>
          <w:spacing w:val="-3"/>
          <w:sz w:val="22"/>
          <w:szCs w:val="22"/>
        </w:rPr>
        <w:t>m</w:t>
      </w:r>
      <w:r>
        <w:rPr>
          <w:sz w:val="22"/>
          <w:szCs w:val="22"/>
        </w:rPr>
        <w:t>e) as</w:t>
      </w:r>
      <w:r>
        <w:rPr>
          <w:spacing w:val="1"/>
          <w:sz w:val="22"/>
          <w:szCs w:val="22"/>
        </w:rPr>
        <w:t xml:space="preserve"> </w:t>
      </w:r>
      <w:r>
        <w:rPr>
          <w:sz w:val="22"/>
          <w:szCs w:val="22"/>
        </w:rPr>
        <w:t>o</w:t>
      </w:r>
      <w:r>
        <w:rPr>
          <w:spacing w:val="-2"/>
          <w:sz w:val="22"/>
          <w:szCs w:val="22"/>
        </w:rPr>
        <w:t>u</w:t>
      </w:r>
      <w:r>
        <w:rPr>
          <w:sz w:val="22"/>
          <w:szCs w:val="22"/>
        </w:rPr>
        <w:t>r</w:t>
      </w:r>
      <w:r>
        <w:rPr>
          <w:spacing w:val="1"/>
          <w:sz w:val="22"/>
          <w:szCs w:val="22"/>
        </w:rPr>
        <w:t xml:space="preserve"> </w:t>
      </w:r>
      <w:r>
        <w:rPr>
          <w:sz w:val="22"/>
          <w:szCs w:val="22"/>
        </w:rPr>
        <w:t>p</w:t>
      </w:r>
      <w:r>
        <w:rPr>
          <w:spacing w:val="1"/>
          <w:sz w:val="22"/>
          <w:szCs w:val="22"/>
        </w:rPr>
        <w:t>r</w:t>
      </w:r>
      <w:r>
        <w:rPr>
          <w:sz w:val="22"/>
          <w:szCs w:val="22"/>
        </w:rPr>
        <w:t>o</w:t>
      </w:r>
      <w:r>
        <w:rPr>
          <w:spacing w:val="-2"/>
          <w:sz w:val="22"/>
          <w:szCs w:val="22"/>
        </w:rPr>
        <w:t>v</w:t>
      </w:r>
      <w:r>
        <w:rPr>
          <w:spacing w:val="1"/>
          <w:sz w:val="22"/>
          <w:szCs w:val="22"/>
        </w:rPr>
        <w:t>i</w:t>
      </w:r>
      <w:r>
        <w:rPr>
          <w:spacing w:val="-2"/>
          <w:sz w:val="22"/>
          <w:szCs w:val="22"/>
        </w:rPr>
        <w:t>d</w:t>
      </w:r>
      <w:r>
        <w:rPr>
          <w:sz w:val="22"/>
          <w:szCs w:val="22"/>
        </w:rPr>
        <w:t>e</w:t>
      </w:r>
      <w:r>
        <w:rPr>
          <w:spacing w:val="-1"/>
          <w:sz w:val="22"/>
          <w:szCs w:val="22"/>
        </w:rPr>
        <w:t>r</w:t>
      </w:r>
      <w:r>
        <w:rPr>
          <w:sz w:val="22"/>
          <w:szCs w:val="22"/>
        </w:rPr>
        <w:t>:</w:t>
      </w:r>
    </w:p>
    <w:p w14:paraId="39B374CB" w14:textId="77777777" w:rsidR="006C33E8" w:rsidRDefault="00295371">
      <w:pPr>
        <w:spacing w:before="100"/>
        <w:ind w:left="820" w:right="560" w:hanging="360"/>
        <w:rPr>
          <w:sz w:val="22"/>
          <w:szCs w:val="22"/>
        </w:rPr>
      </w:pPr>
      <w:r>
        <w:rPr>
          <w:sz w:val="22"/>
          <w:szCs w:val="22"/>
        </w:rPr>
        <w:t xml:space="preserve">1.  </w:t>
      </w:r>
      <w:r>
        <w:rPr>
          <w:spacing w:val="30"/>
          <w:sz w:val="22"/>
          <w:szCs w:val="22"/>
        </w:rPr>
        <w:t xml:space="preserve"> </w:t>
      </w:r>
      <w:r>
        <w:rPr>
          <w:spacing w:val="1"/>
          <w:sz w:val="22"/>
          <w:szCs w:val="22"/>
          <w:u w:val="single" w:color="000000"/>
        </w:rPr>
        <w:t>M</w:t>
      </w:r>
      <w:r>
        <w:rPr>
          <w:sz w:val="22"/>
          <w:szCs w:val="22"/>
          <w:u w:val="single" w:color="000000"/>
        </w:rPr>
        <w:t>e</w:t>
      </w:r>
      <w:r>
        <w:rPr>
          <w:spacing w:val="-1"/>
          <w:sz w:val="22"/>
          <w:szCs w:val="22"/>
          <w:u w:val="single" w:color="000000"/>
        </w:rPr>
        <w:t>r</w:t>
      </w:r>
      <w:r>
        <w:rPr>
          <w:sz w:val="22"/>
          <w:szCs w:val="22"/>
          <w:u w:val="single" w:color="000000"/>
        </w:rPr>
        <w:t>cha</w:t>
      </w:r>
      <w:r>
        <w:rPr>
          <w:spacing w:val="-2"/>
          <w:sz w:val="22"/>
          <w:szCs w:val="22"/>
          <w:u w:val="single" w:color="000000"/>
        </w:rPr>
        <w:t>n</w:t>
      </w:r>
      <w:r>
        <w:rPr>
          <w:sz w:val="22"/>
          <w:szCs w:val="22"/>
          <w:u w:val="single" w:color="000000"/>
        </w:rPr>
        <w:t>t</w:t>
      </w:r>
      <w:r>
        <w:rPr>
          <w:spacing w:val="1"/>
          <w:sz w:val="22"/>
          <w:szCs w:val="22"/>
          <w:u w:val="single" w:color="000000"/>
        </w:rPr>
        <w:t xml:space="preserve"> </w:t>
      </w:r>
      <w:r>
        <w:rPr>
          <w:spacing w:val="-1"/>
          <w:sz w:val="22"/>
          <w:szCs w:val="22"/>
          <w:u w:val="single" w:color="000000"/>
        </w:rPr>
        <w:t>A</w:t>
      </w:r>
      <w:r>
        <w:rPr>
          <w:sz w:val="22"/>
          <w:szCs w:val="22"/>
          <w:u w:val="single" w:color="000000"/>
        </w:rPr>
        <w:t>c</w:t>
      </w:r>
      <w:r>
        <w:rPr>
          <w:spacing w:val="-2"/>
          <w:sz w:val="22"/>
          <w:szCs w:val="22"/>
          <w:u w:val="single" w:color="000000"/>
        </w:rPr>
        <w:t>c</w:t>
      </w:r>
      <w:r>
        <w:rPr>
          <w:sz w:val="22"/>
          <w:szCs w:val="22"/>
          <w:u w:val="single" w:color="000000"/>
        </w:rPr>
        <w:t>ep</w:t>
      </w:r>
      <w:r>
        <w:rPr>
          <w:spacing w:val="-1"/>
          <w:sz w:val="22"/>
          <w:szCs w:val="22"/>
          <w:u w:val="single" w:color="000000"/>
        </w:rPr>
        <w:t>t</w:t>
      </w:r>
      <w:r>
        <w:rPr>
          <w:sz w:val="22"/>
          <w:szCs w:val="22"/>
          <w:u w:val="single" w:color="000000"/>
        </w:rPr>
        <w:t>ab</w:t>
      </w:r>
      <w:r>
        <w:rPr>
          <w:spacing w:val="-1"/>
          <w:sz w:val="22"/>
          <w:szCs w:val="22"/>
          <w:u w:val="single" w:color="000000"/>
        </w:rPr>
        <w:t>i</w:t>
      </w:r>
      <w:r>
        <w:rPr>
          <w:spacing w:val="1"/>
          <w:sz w:val="22"/>
          <w:szCs w:val="22"/>
          <w:u w:val="single" w:color="000000"/>
        </w:rPr>
        <w:t>l</w:t>
      </w:r>
      <w:r>
        <w:rPr>
          <w:spacing w:val="-1"/>
          <w:sz w:val="22"/>
          <w:szCs w:val="22"/>
          <w:u w:val="single" w:color="000000"/>
        </w:rPr>
        <w:t>i</w:t>
      </w:r>
      <w:r>
        <w:rPr>
          <w:spacing w:val="1"/>
          <w:sz w:val="22"/>
          <w:szCs w:val="22"/>
          <w:u w:val="single" w:color="000000"/>
        </w:rPr>
        <w:t>t</w:t>
      </w:r>
      <w:r>
        <w:rPr>
          <w:spacing w:val="-2"/>
          <w:sz w:val="22"/>
          <w:szCs w:val="22"/>
          <w:u w:val="single" w:color="000000"/>
        </w:rPr>
        <w:t>y</w:t>
      </w:r>
      <w:r>
        <w:rPr>
          <w:sz w:val="22"/>
          <w:szCs w:val="22"/>
          <w:u w:val="single" w:color="000000"/>
        </w:rPr>
        <w:t>:</w:t>
      </w:r>
      <w:r>
        <w:rPr>
          <w:spacing w:val="2"/>
          <w:sz w:val="22"/>
          <w:szCs w:val="22"/>
        </w:rPr>
        <w:t xml:space="preserve"> </w:t>
      </w:r>
      <w:r>
        <w:rPr>
          <w:spacing w:val="-1"/>
          <w:sz w:val="22"/>
          <w:szCs w:val="22"/>
        </w:rPr>
        <w:t>D</w:t>
      </w:r>
      <w:r>
        <w:rPr>
          <w:spacing w:val="-2"/>
          <w:sz w:val="22"/>
          <w:szCs w:val="22"/>
        </w:rPr>
        <w:t>a</w:t>
      </w:r>
      <w:r>
        <w:rPr>
          <w:spacing w:val="1"/>
          <w:sz w:val="22"/>
          <w:szCs w:val="22"/>
        </w:rPr>
        <w:t>t</w:t>
      </w:r>
      <w:r>
        <w:rPr>
          <w:sz w:val="22"/>
          <w:szCs w:val="22"/>
        </w:rPr>
        <w:t xml:space="preserve">a </w:t>
      </w:r>
      <w:r>
        <w:rPr>
          <w:spacing w:val="1"/>
          <w:sz w:val="22"/>
          <w:szCs w:val="22"/>
        </w:rPr>
        <w:t>s</w:t>
      </w:r>
      <w:r>
        <w:rPr>
          <w:sz w:val="22"/>
          <w:szCs w:val="22"/>
        </w:rPr>
        <w:t>u</w:t>
      </w:r>
      <w:r>
        <w:rPr>
          <w:spacing w:val="-2"/>
          <w:sz w:val="22"/>
          <w:szCs w:val="22"/>
        </w:rPr>
        <w:t>gg</w:t>
      </w:r>
      <w:r>
        <w:rPr>
          <w:sz w:val="22"/>
          <w:szCs w:val="22"/>
        </w:rPr>
        <w:t>e</w:t>
      </w:r>
      <w:r>
        <w:rPr>
          <w:spacing w:val="1"/>
          <w:sz w:val="22"/>
          <w:szCs w:val="22"/>
        </w:rPr>
        <w:t>st</w:t>
      </w:r>
      <w:r>
        <w:rPr>
          <w:sz w:val="22"/>
          <w:szCs w:val="22"/>
        </w:rPr>
        <w:t>s</w:t>
      </w:r>
      <w:r>
        <w:rPr>
          <w:spacing w:val="-2"/>
          <w:sz w:val="22"/>
          <w:szCs w:val="22"/>
        </w:rPr>
        <w:t xml:space="preserve"> </w:t>
      </w:r>
      <w:r>
        <w:rPr>
          <w:sz w:val="22"/>
          <w:szCs w:val="22"/>
        </w:rPr>
        <w:t>an e</w:t>
      </w:r>
      <w:r>
        <w:rPr>
          <w:spacing w:val="-2"/>
          <w:sz w:val="22"/>
          <w:szCs w:val="22"/>
        </w:rPr>
        <w:t>x</w:t>
      </w:r>
      <w:r>
        <w:rPr>
          <w:spacing w:val="1"/>
          <w:sz w:val="22"/>
          <w:szCs w:val="22"/>
        </w:rPr>
        <w:t>t</w:t>
      </w:r>
      <w:r>
        <w:rPr>
          <w:spacing w:val="-1"/>
          <w:sz w:val="22"/>
          <w:szCs w:val="22"/>
        </w:rPr>
        <w:t>r</w:t>
      </w:r>
      <w:r>
        <w:rPr>
          <w:sz w:val="22"/>
          <w:szCs w:val="22"/>
        </w:rPr>
        <w:t>e</w:t>
      </w:r>
      <w:r>
        <w:rPr>
          <w:spacing w:val="-3"/>
          <w:sz w:val="22"/>
          <w:szCs w:val="22"/>
        </w:rPr>
        <w:t>m</w:t>
      </w:r>
      <w:r>
        <w:rPr>
          <w:sz w:val="22"/>
          <w:szCs w:val="22"/>
        </w:rPr>
        <w:t>e</w:t>
      </w:r>
      <w:r>
        <w:rPr>
          <w:spacing w:val="1"/>
          <w:sz w:val="22"/>
          <w:szCs w:val="22"/>
        </w:rPr>
        <w:t>l</w:t>
      </w:r>
      <w:r>
        <w:rPr>
          <w:sz w:val="22"/>
          <w:szCs w:val="22"/>
        </w:rPr>
        <w:t>y</w:t>
      </w:r>
      <w:r>
        <w:rPr>
          <w:spacing w:val="-2"/>
          <w:sz w:val="22"/>
          <w:szCs w:val="22"/>
        </w:rPr>
        <w:t xml:space="preserve"> </w:t>
      </w:r>
      <w:r>
        <w:rPr>
          <w:sz w:val="22"/>
          <w:szCs w:val="22"/>
        </w:rPr>
        <w:t>h</w:t>
      </w:r>
      <w:r>
        <w:rPr>
          <w:spacing w:val="1"/>
          <w:sz w:val="22"/>
          <w:szCs w:val="22"/>
        </w:rPr>
        <w:t>i</w:t>
      </w:r>
      <w:r>
        <w:rPr>
          <w:spacing w:val="-2"/>
          <w:sz w:val="22"/>
          <w:szCs w:val="22"/>
        </w:rPr>
        <w:t>g</w:t>
      </w:r>
      <w:r>
        <w:rPr>
          <w:sz w:val="22"/>
          <w:szCs w:val="22"/>
        </w:rPr>
        <w:t>h accep</w:t>
      </w:r>
      <w:r>
        <w:rPr>
          <w:spacing w:val="-1"/>
          <w:sz w:val="22"/>
          <w:szCs w:val="22"/>
        </w:rPr>
        <w:t>t</w:t>
      </w:r>
      <w:r>
        <w:rPr>
          <w:sz w:val="22"/>
          <w:szCs w:val="22"/>
        </w:rPr>
        <w:t>ab</w:t>
      </w:r>
      <w:r>
        <w:rPr>
          <w:spacing w:val="-1"/>
          <w:sz w:val="22"/>
          <w:szCs w:val="22"/>
        </w:rPr>
        <w:t>i</w:t>
      </w:r>
      <w:r>
        <w:rPr>
          <w:spacing w:val="1"/>
          <w:sz w:val="22"/>
          <w:szCs w:val="22"/>
        </w:rPr>
        <w:t>l</w:t>
      </w:r>
      <w:r>
        <w:rPr>
          <w:spacing w:val="-1"/>
          <w:sz w:val="22"/>
          <w:szCs w:val="22"/>
        </w:rPr>
        <w:t>i</w:t>
      </w:r>
      <w:r>
        <w:rPr>
          <w:spacing w:val="1"/>
          <w:sz w:val="22"/>
          <w:szCs w:val="22"/>
        </w:rPr>
        <w:t>t</w:t>
      </w:r>
      <w:r>
        <w:rPr>
          <w:sz w:val="22"/>
          <w:szCs w:val="22"/>
        </w:rPr>
        <w:t>y</w:t>
      </w:r>
      <w:r>
        <w:rPr>
          <w:spacing w:val="-2"/>
          <w:sz w:val="22"/>
          <w:szCs w:val="22"/>
        </w:rPr>
        <w:t xml:space="preserve"> </w:t>
      </w:r>
      <w:r>
        <w:rPr>
          <w:spacing w:val="1"/>
          <w:sz w:val="22"/>
          <w:szCs w:val="22"/>
        </w:rPr>
        <w:t>r</w:t>
      </w:r>
      <w:r>
        <w:rPr>
          <w:sz w:val="22"/>
          <w:szCs w:val="22"/>
        </w:rPr>
        <w:t>a</w:t>
      </w:r>
      <w:r>
        <w:rPr>
          <w:spacing w:val="-1"/>
          <w:sz w:val="22"/>
          <w:szCs w:val="22"/>
        </w:rPr>
        <w:t>t</w:t>
      </w:r>
      <w:r>
        <w:rPr>
          <w:sz w:val="22"/>
          <w:szCs w:val="22"/>
        </w:rPr>
        <w:t>e a</w:t>
      </w:r>
      <w:r>
        <w:rPr>
          <w:spacing w:val="-3"/>
          <w:sz w:val="22"/>
          <w:szCs w:val="22"/>
        </w:rPr>
        <w:t>m</w:t>
      </w:r>
      <w:r>
        <w:rPr>
          <w:sz w:val="22"/>
          <w:szCs w:val="22"/>
        </w:rPr>
        <w:t xml:space="preserve">ong </w:t>
      </w:r>
      <w:r>
        <w:rPr>
          <w:spacing w:val="1"/>
          <w:sz w:val="22"/>
          <w:szCs w:val="22"/>
        </w:rPr>
        <w:t>tr</w:t>
      </w:r>
      <w:r>
        <w:rPr>
          <w:sz w:val="22"/>
          <w:szCs w:val="22"/>
        </w:rPr>
        <w:t>a</w:t>
      </w:r>
      <w:r>
        <w:rPr>
          <w:spacing w:val="-2"/>
          <w:sz w:val="22"/>
          <w:szCs w:val="22"/>
        </w:rPr>
        <w:t>v</w:t>
      </w:r>
      <w:r>
        <w:rPr>
          <w:sz w:val="22"/>
          <w:szCs w:val="22"/>
        </w:rPr>
        <w:t>e</w:t>
      </w:r>
      <w:r>
        <w:rPr>
          <w:spacing w:val="3"/>
          <w:sz w:val="22"/>
          <w:szCs w:val="22"/>
        </w:rPr>
        <w:t>l</w:t>
      </w:r>
      <w:r>
        <w:rPr>
          <w:spacing w:val="-4"/>
          <w:sz w:val="22"/>
          <w:szCs w:val="22"/>
        </w:rPr>
        <w:t>-</w:t>
      </w:r>
      <w:r>
        <w:rPr>
          <w:spacing w:val="1"/>
          <w:sz w:val="22"/>
          <w:szCs w:val="22"/>
        </w:rPr>
        <w:t>r</w:t>
      </w:r>
      <w:r>
        <w:rPr>
          <w:sz w:val="22"/>
          <w:szCs w:val="22"/>
        </w:rPr>
        <w:t>e</w:t>
      </w:r>
      <w:r>
        <w:rPr>
          <w:spacing w:val="1"/>
          <w:sz w:val="22"/>
          <w:szCs w:val="22"/>
        </w:rPr>
        <w:t>l</w:t>
      </w:r>
      <w:r>
        <w:rPr>
          <w:spacing w:val="-2"/>
          <w:sz w:val="22"/>
          <w:szCs w:val="22"/>
        </w:rPr>
        <w:t>a</w:t>
      </w:r>
      <w:r>
        <w:rPr>
          <w:spacing w:val="1"/>
          <w:sz w:val="22"/>
          <w:szCs w:val="22"/>
        </w:rPr>
        <w:t>t</w:t>
      </w:r>
      <w:r>
        <w:rPr>
          <w:sz w:val="22"/>
          <w:szCs w:val="22"/>
        </w:rPr>
        <w:t>ed</w:t>
      </w:r>
      <w:r>
        <w:rPr>
          <w:spacing w:val="-2"/>
          <w:sz w:val="22"/>
          <w:szCs w:val="22"/>
        </w:rPr>
        <w:t xml:space="preserve"> </w:t>
      </w:r>
      <w:r>
        <w:rPr>
          <w:spacing w:val="1"/>
          <w:sz w:val="22"/>
          <w:szCs w:val="22"/>
        </w:rPr>
        <w:t>s</w:t>
      </w:r>
      <w:r>
        <w:rPr>
          <w:sz w:val="22"/>
          <w:szCs w:val="22"/>
        </w:rPr>
        <w:t>up</w:t>
      </w:r>
      <w:r>
        <w:rPr>
          <w:spacing w:val="-2"/>
          <w:sz w:val="22"/>
          <w:szCs w:val="22"/>
        </w:rPr>
        <w:t>p</w:t>
      </w:r>
      <w:r>
        <w:rPr>
          <w:spacing w:val="1"/>
          <w:sz w:val="22"/>
          <w:szCs w:val="22"/>
        </w:rPr>
        <w:t>l</w:t>
      </w:r>
      <w:r>
        <w:rPr>
          <w:spacing w:val="-1"/>
          <w:sz w:val="22"/>
          <w:szCs w:val="22"/>
        </w:rPr>
        <w:t>i</w:t>
      </w:r>
      <w:r>
        <w:rPr>
          <w:sz w:val="22"/>
          <w:szCs w:val="22"/>
        </w:rPr>
        <w:t>e</w:t>
      </w:r>
      <w:r>
        <w:rPr>
          <w:spacing w:val="-1"/>
          <w:sz w:val="22"/>
          <w:szCs w:val="22"/>
        </w:rPr>
        <w:t>r</w:t>
      </w:r>
      <w:r>
        <w:rPr>
          <w:sz w:val="22"/>
          <w:szCs w:val="22"/>
        </w:rPr>
        <w:t>s and p</w:t>
      </w:r>
      <w:r>
        <w:rPr>
          <w:spacing w:val="-2"/>
          <w:sz w:val="22"/>
          <w:szCs w:val="22"/>
        </w:rPr>
        <w:t>u</w:t>
      </w:r>
      <w:r>
        <w:rPr>
          <w:spacing w:val="1"/>
          <w:sz w:val="22"/>
          <w:szCs w:val="22"/>
        </w:rPr>
        <w:t>r</w:t>
      </w:r>
      <w:r>
        <w:rPr>
          <w:sz w:val="22"/>
          <w:szCs w:val="22"/>
        </w:rPr>
        <w:t>ch</w:t>
      </w:r>
      <w:r>
        <w:rPr>
          <w:spacing w:val="-2"/>
          <w:sz w:val="22"/>
          <w:szCs w:val="22"/>
        </w:rPr>
        <w:t>a</w:t>
      </w:r>
      <w:r>
        <w:rPr>
          <w:spacing w:val="1"/>
          <w:sz w:val="22"/>
          <w:szCs w:val="22"/>
        </w:rPr>
        <w:t>si</w:t>
      </w:r>
      <w:r>
        <w:rPr>
          <w:sz w:val="22"/>
          <w:szCs w:val="22"/>
        </w:rPr>
        <w:t>ng</w:t>
      </w:r>
      <w:r>
        <w:rPr>
          <w:spacing w:val="-2"/>
          <w:sz w:val="22"/>
          <w:szCs w:val="22"/>
        </w:rPr>
        <w:t xml:space="preserve"> </w:t>
      </w:r>
      <w:r>
        <w:rPr>
          <w:sz w:val="22"/>
          <w:szCs w:val="22"/>
        </w:rPr>
        <w:t>c</w:t>
      </w:r>
      <w:r>
        <w:rPr>
          <w:spacing w:val="-2"/>
          <w:sz w:val="22"/>
          <w:szCs w:val="22"/>
        </w:rPr>
        <w:t>a</w:t>
      </w:r>
      <w:r>
        <w:rPr>
          <w:spacing w:val="1"/>
          <w:sz w:val="22"/>
          <w:szCs w:val="22"/>
        </w:rPr>
        <w:t>r</w:t>
      </w:r>
      <w:r>
        <w:rPr>
          <w:sz w:val="22"/>
          <w:szCs w:val="22"/>
        </w:rPr>
        <w:t xml:space="preserve">d </w:t>
      </w:r>
      <w:r>
        <w:rPr>
          <w:spacing w:val="-2"/>
          <w:sz w:val="22"/>
          <w:szCs w:val="22"/>
        </w:rPr>
        <w:t>v</w:t>
      </w:r>
      <w:r>
        <w:rPr>
          <w:sz w:val="22"/>
          <w:szCs w:val="22"/>
        </w:rPr>
        <w:t>endo</w:t>
      </w:r>
      <w:r>
        <w:rPr>
          <w:spacing w:val="-1"/>
          <w:sz w:val="22"/>
          <w:szCs w:val="22"/>
        </w:rPr>
        <w:t>r</w:t>
      </w:r>
      <w:r>
        <w:rPr>
          <w:sz w:val="22"/>
          <w:szCs w:val="22"/>
        </w:rPr>
        <w:t>s</w:t>
      </w:r>
      <w:r>
        <w:rPr>
          <w:spacing w:val="1"/>
          <w:sz w:val="22"/>
          <w:szCs w:val="22"/>
        </w:rPr>
        <w:t xml:space="preserve"> </w:t>
      </w:r>
      <w:r>
        <w:rPr>
          <w:sz w:val="22"/>
          <w:szCs w:val="22"/>
        </w:rPr>
        <w:t>und</w:t>
      </w:r>
      <w:r>
        <w:rPr>
          <w:spacing w:val="-2"/>
          <w:sz w:val="22"/>
          <w:szCs w:val="22"/>
        </w:rPr>
        <w:t>e</w:t>
      </w:r>
      <w:r>
        <w:rPr>
          <w:sz w:val="22"/>
          <w:szCs w:val="22"/>
        </w:rPr>
        <w:t>r</w:t>
      </w:r>
      <w:r>
        <w:rPr>
          <w:spacing w:val="1"/>
          <w:sz w:val="22"/>
          <w:szCs w:val="22"/>
        </w:rPr>
        <w:t xml:space="preserve"> t</w:t>
      </w:r>
      <w:r>
        <w:rPr>
          <w:spacing w:val="-2"/>
          <w:sz w:val="22"/>
          <w:szCs w:val="22"/>
        </w:rPr>
        <w:t>h</w:t>
      </w:r>
      <w:r>
        <w:rPr>
          <w:spacing w:val="1"/>
          <w:sz w:val="22"/>
          <w:szCs w:val="22"/>
        </w:rPr>
        <w:t>i</w:t>
      </w:r>
      <w:r>
        <w:rPr>
          <w:sz w:val="22"/>
          <w:szCs w:val="22"/>
        </w:rPr>
        <w:t>s</w:t>
      </w:r>
      <w:r>
        <w:rPr>
          <w:spacing w:val="-1"/>
          <w:sz w:val="22"/>
          <w:szCs w:val="22"/>
        </w:rPr>
        <w:t xml:space="preserve"> </w:t>
      </w:r>
      <w:r>
        <w:rPr>
          <w:sz w:val="22"/>
          <w:szCs w:val="22"/>
        </w:rPr>
        <w:t>new</w:t>
      </w:r>
      <w:r>
        <w:rPr>
          <w:spacing w:val="-3"/>
          <w:sz w:val="22"/>
          <w:szCs w:val="22"/>
        </w:rPr>
        <w:t xml:space="preserve"> </w:t>
      </w:r>
      <w:r>
        <w:rPr>
          <w:spacing w:val="2"/>
          <w:sz w:val="22"/>
          <w:szCs w:val="22"/>
        </w:rPr>
        <w:t>V</w:t>
      </w:r>
      <w:r>
        <w:rPr>
          <w:spacing w:val="1"/>
          <w:sz w:val="22"/>
          <w:szCs w:val="22"/>
        </w:rPr>
        <w:t>i</w:t>
      </w:r>
      <w:r>
        <w:rPr>
          <w:spacing w:val="-2"/>
          <w:sz w:val="22"/>
          <w:szCs w:val="22"/>
        </w:rPr>
        <w:t>s</w:t>
      </w:r>
      <w:r>
        <w:rPr>
          <w:sz w:val="22"/>
          <w:szCs w:val="22"/>
        </w:rPr>
        <w:t>a p</w:t>
      </w:r>
      <w:r>
        <w:rPr>
          <w:spacing w:val="-1"/>
          <w:sz w:val="22"/>
          <w:szCs w:val="22"/>
        </w:rPr>
        <w:t>r</w:t>
      </w:r>
      <w:r>
        <w:rPr>
          <w:sz w:val="22"/>
          <w:szCs w:val="22"/>
        </w:rPr>
        <w:t>o</w:t>
      </w:r>
      <w:r>
        <w:rPr>
          <w:spacing w:val="-2"/>
          <w:sz w:val="22"/>
          <w:szCs w:val="22"/>
        </w:rPr>
        <w:t>g</w:t>
      </w:r>
      <w:r>
        <w:rPr>
          <w:spacing w:val="1"/>
          <w:sz w:val="22"/>
          <w:szCs w:val="22"/>
        </w:rPr>
        <w:t>r</w:t>
      </w:r>
      <w:r>
        <w:rPr>
          <w:sz w:val="22"/>
          <w:szCs w:val="22"/>
        </w:rPr>
        <w:t>a</w:t>
      </w:r>
      <w:r>
        <w:rPr>
          <w:spacing w:val="-3"/>
          <w:sz w:val="22"/>
          <w:szCs w:val="22"/>
        </w:rPr>
        <w:t>m</w:t>
      </w:r>
      <w:r>
        <w:rPr>
          <w:sz w:val="22"/>
          <w:szCs w:val="22"/>
        </w:rPr>
        <w:t xml:space="preserve">. </w:t>
      </w:r>
      <w:r>
        <w:rPr>
          <w:spacing w:val="1"/>
          <w:sz w:val="22"/>
          <w:szCs w:val="22"/>
        </w:rPr>
        <w:t>W</w:t>
      </w:r>
      <w:r>
        <w:rPr>
          <w:sz w:val="22"/>
          <w:szCs w:val="22"/>
        </w:rPr>
        <w:t>e a</w:t>
      </w:r>
      <w:r>
        <w:rPr>
          <w:spacing w:val="1"/>
          <w:sz w:val="22"/>
          <w:szCs w:val="22"/>
        </w:rPr>
        <w:t>r</w:t>
      </w:r>
      <w:r>
        <w:rPr>
          <w:sz w:val="22"/>
          <w:szCs w:val="22"/>
        </w:rPr>
        <w:t xml:space="preserve">e </w:t>
      </w:r>
      <w:r>
        <w:rPr>
          <w:spacing w:val="-1"/>
          <w:sz w:val="22"/>
          <w:szCs w:val="22"/>
        </w:rPr>
        <w:t>w</w:t>
      </w:r>
      <w:r>
        <w:rPr>
          <w:spacing w:val="-2"/>
          <w:sz w:val="22"/>
          <w:szCs w:val="22"/>
        </w:rPr>
        <w:t>o</w:t>
      </w:r>
      <w:r>
        <w:rPr>
          <w:spacing w:val="1"/>
          <w:sz w:val="22"/>
          <w:szCs w:val="22"/>
        </w:rPr>
        <w:t>r</w:t>
      </w:r>
      <w:r>
        <w:rPr>
          <w:spacing w:val="-2"/>
          <w:sz w:val="22"/>
          <w:szCs w:val="22"/>
        </w:rPr>
        <w:t>k</w:t>
      </w:r>
      <w:r>
        <w:rPr>
          <w:spacing w:val="1"/>
          <w:sz w:val="22"/>
          <w:szCs w:val="22"/>
        </w:rPr>
        <w:t>i</w:t>
      </w:r>
      <w:r>
        <w:rPr>
          <w:sz w:val="22"/>
          <w:szCs w:val="22"/>
        </w:rPr>
        <w:t>ng</w:t>
      </w:r>
      <w:r>
        <w:rPr>
          <w:spacing w:val="-2"/>
          <w:sz w:val="22"/>
          <w:szCs w:val="22"/>
        </w:rPr>
        <w:t xml:space="preserve"> </w:t>
      </w:r>
      <w:r>
        <w:rPr>
          <w:spacing w:val="4"/>
          <w:sz w:val="22"/>
          <w:szCs w:val="22"/>
        </w:rPr>
        <w:t>d</w:t>
      </w:r>
      <w:r>
        <w:rPr>
          <w:spacing w:val="1"/>
          <w:sz w:val="22"/>
          <w:szCs w:val="22"/>
        </w:rPr>
        <w:t>ili</w:t>
      </w:r>
      <w:r>
        <w:rPr>
          <w:spacing w:val="-2"/>
          <w:sz w:val="22"/>
          <w:szCs w:val="22"/>
        </w:rPr>
        <w:t>ge</w:t>
      </w:r>
      <w:r>
        <w:rPr>
          <w:sz w:val="22"/>
          <w:szCs w:val="22"/>
        </w:rPr>
        <w:t>n</w:t>
      </w:r>
      <w:r>
        <w:rPr>
          <w:spacing w:val="1"/>
          <w:sz w:val="22"/>
          <w:szCs w:val="22"/>
        </w:rPr>
        <w:t>tl</w:t>
      </w:r>
      <w:r>
        <w:rPr>
          <w:sz w:val="22"/>
          <w:szCs w:val="22"/>
        </w:rPr>
        <w:t>y</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f</w:t>
      </w:r>
      <w:r>
        <w:rPr>
          <w:sz w:val="22"/>
          <w:szCs w:val="22"/>
        </w:rPr>
        <w:t>u</w:t>
      </w:r>
      <w:r>
        <w:rPr>
          <w:spacing w:val="-1"/>
          <w:sz w:val="22"/>
          <w:szCs w:val="22"/>
        </w:rPr>
        <w:t>r</w:t>
      </w:r>
      <w:r>
        <w:rPr>
          <w:spacing w:val="1"/>
          <w:sz w:val="22"/>
          <w:szCs w:val="22"/>
        </w:rPr>
        <w:t>t</w:t>
      </w:r>
      <w:r>
        <w:rPr>
          <w:sz w:val="22"/>
          <w:szCs w:val="22"/>
        </w:rPr>
        <w:t>h</w:t>
      </w:r>
      <w:r>
        <w:rPr>
          <w:spacing w:val="-2"/>
          <w:sz w:val="22"/>
          <w:szCs w:val="22"/>
        </w:rPr>
        <w:t>e</w:t>
      </w:r>
      <w:r>
        <w:rPr>
          <w:sz w:val="22"/>
          <w:szCs w:val="22"/>
        </w:rPr>
        <w:t>r</w:t>
      </w:r>
      <w:r>
        <w:rPr>
          <w:spacing w:val="1"/>
          <w:sz w:val="22"/>
          <w:szCs w:val="22"/>
        </w:rPr>
        <w:t xml:space="preserve"> </w:t>
      </w:r>
      <w:r>
        <w:rPr>
          <w:sz w:val="22"/>
          <w:szCs w:val="22"/>
        </w:rPr>
        <w:t>n</w:t>
      </w:r>
      <w:r>
        <w:rPr>
          <w:spacing w:val="-2"/>
          <w:sz w:val="22"/>
          <w:szCs w:val="22"/>
        </w:rPr>
        <w:t>a</w:t>
      </w:r>
      <w:r>
        <w:rPr>
          <w:spacing w:val="1"/>
          <w:sz w:val="22"/>
          <w:szCs w:val="22"/>
        </w:rPr>
        <w:t>rr</w:t>
      </w:r>
      <w:r>
        <w:rPr>
          <w:sz w:val="22"/>
          <w:szCs w:val="22"/>
        </w:rPr>
        <w:t>ow</w:t>
      </w:r>
      <w:r>
        <w:rPr>
          <w:spacing w:val="-3"/>
          <w:sz w:val="22"/>
          <w:szCs w:val="22"/>
        </w:rPr>
        <w:t xml:space="preserve"> </w:t>
      </w:r>
      <w:r>
        <w:rPr>
          <w:spacing w:val="1"/>
          <w:sz w:val="22"/>
          <w:szCs w:val="22"/>
        </w:rPr>
        <w:t>t</w:t>
      </w:r>
      <w:r>
        <w:rPr>
          <w:sz w:val="22"/>
          <w:szCs w:val="22"/>
        </w:rPr>
        <w:t xml:space="preserve">he </w:t>
      </w:r>
      <w:r>
        <w:rPr>
          <w:spacing w:val="-2"/>
          <w:sz w:val="22"/>
          <w:szCs w:val="22"/>
        </w:rPr>
        <w:t>g</w:t>
      </w:r>
      <w:r>
        <w:rPr>
          <w:sz w:val="22"/>
          <w:szCs w:val="22"/>
        </w:rPr>
        <w:t xml:space="preserve">ap, and </w:t>
      </w:r>
      <w:r>
        <w:rPr>
          <w:spacing w:val="1"/>
          <w:sz w:val="22"/>
          <w:szCs w:val="22"/>
        </w:rPr>
        <w:t>t</w:t>
      </w:r>
      <w:r>
        <w:rPr>
          <w:sz w:val="22"/>
          <w:szCs w:val="22"/>
        </w:rPr>
        <w:t>o</w:t>
      </w:r>
      <w:r>
        <w:rPr>
          <w:spacing w:val="-2"/>
          <w:sz w:val="22"/>
          <w:szCs w:val="22"/>
        </w:rPr>
        <w:t xml:space="preserve"> </w:t>
      </w:r>
      <w:r>
        <w:rPr>
          <w:spacing w:val="1"/>
          <w:sz w:val="22"/>
          <w:szCs w:val="22"/>
        </w:rPr>
        <w:t>s</w:t>
      </w:r>
      <w:r>
        <w:rPr>
          <w:sz w:val="22"/>
          <w:szCs w:val="22"/>
        </w:rPr>
        <w:t>et</w:t>
      </w:r>
      <w:r>
        <w:rPr>
          <w:spacing w:val="-1"/>
          <w:sz w:val="22"/>
          <w:szCs w:val="22"/>
        </w:rPr>
        <w:t xml:space="preserve"> </w:t>
      </w:r>
      <w:r>
        <w:rPr>
          <w:sz w:val="22"/>
          <w:szCs w:val="22"/>
        </w:rPr>
        <w:t xml:space="preserve">up </w:t>
      </w:r>
      <w:r>
        <w:rPr>
          <w:spacing w:val="-2"/>
          <w:sz w:val="22"/>
          <w:szCs w:val="22"/>
        </w:rPr>
        <w:t>a</w:t>
      </w:r>
      <w:r>
        <w:rPr>
          <w:sz w:val="22"/>
          <w:szCs w:val="22"/>
        </w:rPr>
        <w:t>s</w:t>
      </w:r>
      <w:r>
        <w:rPr>
          <w:spacing w:val="1"/>
          <w:sz w:val="22"/>
          <w:szCs w:val="22"/>
        </w:rPr>
        <w:t xml:space="preserve"> </w:t>
      </w:r>
      <w:r>
        <w:rPr>
          <w:spacing w:val="-3"/>
          <w:sz w:val="22"/>
          <w:szCs w:val="22"/>
        </w:rPr>
        <w:t>m</w:t>
      </w:r>
      <w:r>
        <w:rPr>
          <w:sz w:val="22"/>
          <w:szCs w:val="22"/>
        </w:rPr>
        <w:t>any no</w:t>
      </w:r>
      <w:r>
        <w:rPr>
          <w:spacing w:val="2"/>
          <w:sz w:val="22"/>
          <w:szCs w:val="22"/>
        </w:rPr>
        <w:t>n</w:t>
      </w:r>
      <w:r>
        <w:rPr>
          <w:spacing w:val="-4"/>
          <w:sz w:val="22"/>
          <w:szCs w:val="22"/>
        </w:rPr>
        <w:t>-</w:t>
      </w:r>
      <w:r>
        <w:rPr>
          <w:sz w:val="22"/>
          <w:szCs w:val="22"/>
        </w:rPr>
        <w:t>accep</w:t>
      </w:r>
      <w:r>
        <w:rPr>
          <w:spacing w:val="1"/>
          <w:sz w:val="22"/>
          <w:szCs w:val="22"/>
        </w:rPr>
        <w:t>t</w:t>
      </w:r>
      <w:r>
        <w:rPr>
          <w:spacing w:val="-1"/>
          <w:sz w:val="22"/>
          <w:szCs w:val="22"/>
        </w:rPr>
        <w:t>i</w:t>
      </w:r>
      <w:r>
        <w:rPr>
          <w:sz w:val="22"/>
          <w:szCs w:val="22"/>
        </w:rPr>
        <w:t>ng</w:t>
      </w:r>
      <w:r>
        <w:rPr>
          <w:spacing w:val="-2"/>
          <w:sz w:val="22"/>
          <w:szCs w:val="22"/>
        </w:rPr>
        <w:t xml:space="preserve"> </w:t>
      </w:r>
      <w:r>
        <w:rPr>
          <w:spacing w:val="-3"/>
          <w:sz w:val="22"/>
          <w:szCs w:val="22"/>
        </w:rPr>
        <w:t>m</w:t>
      </w:r>
      <w:r>
        <w:rPr>
          <w:sz w:val="22"/>
          <w:szCs w:val="22"/>
        </w:rPr>
        <w:t>e</w:t>
      </w:r>
      <w:r>
        <w:rPr>
          <w:spacing w:val="1"/>
          <w:sz w:val="22"/>
          <w:szCs w:val="22"/>
        </w:rPr>
        <w:t>r</w:t>
      </w:r>
      <w:r>
        <w:rPr>
          <w:sz w:val="22"/>
          <w:szCs w:val="22"/>
        </w:rPr>
        <w:t>chan</w:t>
      </w:r>
      <w:r>
        <w:rPr>
          <w:spacing w:val="1"/>
          <w:sz w:val="22"/>
          <w:szCs w:val="22"/>
        </w:rPr>
        <w:t>t</w:t>
      </w:r>
      <w:r>
        <w:rPr>
          <w:sz w:val="22"/>
          <w:szCs w:val="22"/>
        </w:rPr>
        <w:t>s</w:t>
      </w:r>
      <w:r>
        <w:rPr>
          <w:spacing w:val="-1"/>
          <w:sz w:val="22"/>
          <w:szCs w:val="22"/>
        </w:rPr>
        <w:t xml:space="preserve"> </w:t>
      </w:r>
      <w:r>
        <w:rPr>
          <w:sz w:val="22"/>
          <w:szCs w:val="22"/>
        </w:rPr>
        <w:t>as</w:t>
      </w:r>
      <w:r>
        <w:rPr>
          <w:spacing w:val="-1"/>
          <w:sz w:val="22"/>
          <w:szCs w:val="22"/>
        </w:rPr>
        <w:t xml:space="preserve"> </w:t>
      </w:r>
      <w:r>
        <w:rPr>
          <w:sz w:val="22"/>
          <w:szCs w:val="22"/>
        </w:rPr>
        <w:t>po</w:t>
      </w:r>
      <w:r>
        <w:rPr>
          <w:spacing w:val="1"/>
          <w:sz w:val="22"/>
          <w:szCs w:val="22"/>
        </w:rPr>
        <w:t>s</w:t>
      </w:r>
      <w:r>
        <w:rPr>
          <w:spacing w:val="-2"/>
          <w:sz w:val="22"/>
          <w:szCs w:val="22"/>
        </w:rPr>
        <w:t>s</w:t>
      </w:r>
      <w:r>
        <w:rPr>
          <w:spacing w:val="1"/>
          <w:sz w:val="22"/>
          <w:szCs w:val="22"/>
        </w:rPr>
        <w:t>i</w:t>
      </w:r>
      <w:r>
        <w:rPr>
          <w:sz w:val="22"/>
          <w:szCs w:val="22"/>
        </w:rPr>
        <w:t>b</w:t>
      </w:r>
      <w:r>
        <w:rPr>
          <w:spacing w:val="-1"/>
          <w:sz w:val="22"/>
          <w:szCs w:val="22"/>
        </w:rPr>
        <w:t>l</w:t>
      </w:r>
      <w:r>
        <w:rPr>
          <w:sz w:val="22"/>
          <w:szCs w:val="22"/>
        </w:rPr>
        <w:t xml:space="preserve">e </w:t>
      </w:r>
      <w:r>
        <w:rPr>
          <w:spacing w:val="1"/>
          <w:sz w:val="22"/>
          <w:szCs w:val="22"/>
        </w:rPr>
        <w:t>t</w:t>
      </w:r>
      <w:r>
        <w:rPr>
          <w:sz w:val="22"/>
          <w:szCs w:val="22"/>
        </w:rPr>
        <w:t>o</w:t>
      </w:r>
      <w:r>
        <w:rPr>
          <w:spacing w:val="-2"/>
          <w:sz w:val="22"/>
          <w:szCs w:val="22"/>
        </w:rPr>
        <w:t xml:space="preserve"> </w:t>
      </w:r>
      <w:r>
        <w:rPr>
          <w:spacing w:val="1"/>
          <w:sz w:val="22"/>
          <w:szCs w:val="22"/>
        </w:rPr>
        <w:t>i</w:t>
      </w:r>
      <w:r>
        <w:rPr>
          <w:sz w:val="22"/>
          <w:szCs w:val="22"/>
        </w:rPr>
        <w:t>n</w:t>
      </w:r>
      <w:r>
        <w:rPr>
          <w:spacing w:val="-2"/>
          <w:sz w:val="22"/>
          <w:szCs w:val="22"/>
        </w:rPr>
        <w:t>c</w:t>
      </w:r>
      <w:r>
        <w:rPr>
          <w:spacing w:val="1"/>
          <w:sz w:val="22"/>
          <w:szCs w:val="22"/>
        </w:rPr>
        <w:t>r</w:t>
      </w:r>
      <w:r>
        <w:rPr>
          <w:spacing w:val="-2"/>
          <w:sz w:val="22"/>
          <w:szCs w:val="22"/>
        </w:rPr>
        <w:t>e</w:t>
      </w:r>
      <w:r>
        <w:rPr>
          <w:sz w:val="22"/>
          <w:szCs w:val="22"/>
        </w:rPr>
        <w:t>a</w:t>
      </w:r>
      <w:r>
        <w:rPr>
          <w:spacing w:val="1"/>
          <w:sz w:val="22"/>
          <w:szCs w:val="22"/>
        </w:rPr>
        <w:t>s</w:t>
      </w:r>
      <w:r>
        <w:rPr>
          <w:sz w:val="22"/>
          <w:szCs w:val="22"/>
        </w:rPr>
        <w:t xml:space="preserve">e </w:t>
      </w:r>
      <w:r>
        <w:rPr>
          <w:spacing w:val="-2"/>
          <w:sz w:val="22"/>
          <w:szCs w:val="22"/>
        </w:rPr>
        <w:t>v</w:t>
      </w:r>
      <w:r>
        <w:rPr>
          <w:sz w:val="22"/>
          <w:szCs w:val="22"/>
        </w:rPr>
        <w:t>a</w:t>
      </w:r>
      <w:r>
        <w:rPr>
          <w:spacing w:val="1"/>
          <w:sz w:val="22"/>
          <w:szCs w:val="22"/>
        </w:rPr>
        <w:t>l</w:t>
      </w:r>
      <w:r>
        <w:rPr>
          <w:spacing w:val="-2"/>
          <w:sz w:val="22"/>
          <w:szCs w:val="22"/>
        </w:rPr>
        <w:t>u</w:t>
      </w:r>
      <w:r>
        <w:rPr>
          <w:sz w:val="22"/>
          <w:szCs w:val="22"/>
        </w:rPr>
        <w:t xml:space="preserve">e </w:t>
      </w:r>
      <w:r>
        <w:rPr>
          <w:spacing w:val="-1"/>
          <w:sz w:val="22"/>
          <w:szCs w:val="22"/>
        </w:rPr>
        <w:t>t</w:t>
      </w:r>
      <w:r>
        <w:rPr>
          <w:sz w:val="22"/>
          <w:szCs w:val="22"/>
        </w:rPr>
        <w:t xml:space="preserve">o </w:t>
      </w:r>
      <w:r>
        <w:rPr>
          <w:spacing w:val="1"/>
          <w:sz w:val="22"/>
          <w:szCs w:val="22"/>
        </w:rPr>
        <w:t>t</w:t>
      </w:r>
      <w:r>
        <w:rPr>
          <w:sz w:val="22"/>
          <w:szCs w:val="22"/>
        </w:rPr>
        <w:t>he</w:t>
      </w:r>
      <w:r>
        <w:rPr>
          <w:spacing w:val="-2"/>
          <w:sz w:val="22"/>
          <w:szCs w:val="22"/>
        </w:rPr>
        <w:t xml:space="preserve"> </w:t>
      </w:r>
      <w:r>
        <w:rPr>
          <w:sz w:val="22"/>
          <w:szCs w:val="22"/>
        </w:rPr>
        <w:t>co</w:t>
      </w:r>
      <w:r>
        <w:rPr>
          <w:spacing w:val="-3"/>
          <w:sz w:val="22"/>
          <w:szCs w:val="22"/>
        </w:rPr>
        <w:t>m</w:t>
      </w:r>
      <w:r>
        <w:rPr>
          <w:sz w:val="22"/>
          <w:szCs w:val="22"/>
        </w:rPr>
        <w:t>pan</w:t>
      </w:r>
      <w:r>
        <w:rPr>
          <w:spacing w:val="-2"/>
          <w:sz w:val="22"/>
          <w:szCs w:val="22"/>
        </w:rPr>
        <w:t>y</w:t>
      </w:r>
      <w:r>
        <w:rPr>
          <w:sz w:val="22"/>
          <w:szCs w:val="22"/>
        </w:rPr>
        <w:t>.</w:t>
      </w:r>
    </w:p>
    <w:p w14:paraId="349450B6" w14:textId="77777777" w:rsidR="006C33E8" w:rsidRDefault="006C33E8">
      <w:pPr>
        <w:spacing w:before="4" w:line="200" w:lineRule="exact"/>
      </w:pPr>
    </w:p>
    <w:p w14:paraId="38E91C1A" w14:textId="77777777" w:rsidR="006C33E8" w:rsidRDefault="00295371">
      <w:pPr>
        <w:spacing w:line="240" w:lineRule="exact"/>
        <w:ind w:left="820" w:right="1161" w:hanging="360"/>
        <w:rPr>
          <w:sz w:val="22"/>
          <w:szCs w:val="22"/>
        </w:rPr>
      </w:pPr>
      <w:r>
        <w:rPr>
          <w:sz w:val="22"/>
          <w:szCs w:val="22"/>
        </w:rPr>
        <w:t xml:space="preserve">2.  </w:t>
      </w:r>
      <w:r>
        <w:rPr>
          <w:spacing w:val="30"/>
          <w:sz w:val="22"/>
          <w:szCs w:val="22"/>
        </w:rPr>
        <w:t xml:space="preserve"> </w:t>
      </w:r>
      <w:r>
        <w:rPr>
          <w:sz w:val="22"/>
          <w:szCs w:val="22"/>
          <w:u w:val="single" w:color="000000"/>
        </w:rPr>
        <w:t>Supe</w:t>
      </w:r>
      <w:r>
        <w:rPr>
          <w:spacing w:val="-1"/>
          <w:sz w:val="22"/>
          <w:szCs w:val="22"/>
          <w:u w:val="single" w:color="000000"/>
        </w:rPr>
        <w:t>r</w:t>
      </w:r>
      <w:r>
        <w:rPr>
          <w:spacing w:val="1"/>
          <w:sz w:val="22"/>
          <w:szCs w:val="22"/>
          <w:u w:val="single" w:color="000000"/>
        </w:rPr>
        <w:t>i</w:t>
      </w:r>
      <w:r>
        <w:rPr>
          <w:sz w:val="22"/>
          <w:szCs w:val="22"/>
          <w:u w:val="single" w:color="000000"/>
        </w:rPr>
        <w:t>or</w:t>
      </w:r>
      <w:r>
        <w:rPr>
          <w:spacing w:val="1"/>
          <w:sz w:val="22"/>
          <w:szCs w:val="22"/>
          <w:u w:val="single" w:color="000000"/>
        </w:rPr>
        <w:t xml:space="preserve"> </w:t>
      </w:r>
      <w:r>
        <w:rPr>
          <w:sz w:val="22"/>
          <w:szCs w:val="22"/>
          <w:u w:val="single" w:color="000000"/>
        </w:rPr>
        <w:t>C</w:t>
      </w:r>
      <w:r>
        <w:rPr>
          <w:spacing w:val="-2"/>
          <w:sz w:val="22"/>
          <w:szCs w:val="22"/>
          <w:u w:val="single" w:color="000000"/>
        </w:rPr>
        <w:t>u</w:t>
      </w:r>
      <w:r>
        <w:rPr>
          <w:spacing w:val="1"/>
          <w:sz w:val="22"/>
          <w:szCs w:val="22"/>
          <w:u w:val="single" w:color="000000"/>
        </w:rPr>
        <w:t>st</w:t>
      </w:r>
      <w:r>
        <w:rPr>
          <w:sz w:val="22"/>
          <w:szCs w:val="22"/>
          <w:u w:val="single" w:color="000000"/>
        </w:rPr>
        <w:t>o</w:t>
      </w:r>
      <w:r>
        <w:rPr>
          <w:spacing w:val="-3"/>
          <w:sz w:val="22"/>
          <w:szCs w:val="22"/>
          <w:u w:val="single" w:color="000000"/>
        </w:rPr>
        <w:t>m</w:t>
      </w:r>
      <w:r>
        <w:rPr>
          <w:sz w:val="22"/>
          <w:szCs w:val="22"/>
          <w:u w:val="single" w:color="000000"/>
        </w:rPr>
        <w:t>er</w:t>
      </w:r>
      <w:r>
        <w:rPr>
          <w:spacing w:val="1"/>
          <w:sz w:val="22"/>
          <w:szCs w:val="22"/>
          <w:u w:val="single" w:color="000000"/>
        </w:rPr>
        <w:t xml:space="preserve"> </w:t>
      </w:r>
      <w:r>
        <w:rPr>
          <w:sz w:val="22"/>
          <w:szCs w:val="22"/>
          <w:u w:val="single" w:color="000000"/>
        </w:rPr>
        <w:t>S</w:t>
      </w:r>
      <w:r>
        <w:rPr>
          <w:spacing w:val="-2"/>
          <w:sz w:val="22"/>
          <w:szCs w:val="22"/>
          <w:u w:val="single" w:color="000000"/>
        </w:rPr>
        <w:t>e</w:t>
      </w:r>
      <w:r>
        <w:rPr>
          <w:spacing w:val="1"/>
          <w:sz w:val="22"/>
          <w:szCs w:val="22"/>
          <w:u w:val="single" w:color="000000"/>
        </w:rPr>
        <w:t>r</w:t>
      </w:r>
      <w:r>
        <w:rPr>
          <w:spacing w:val="-2"/>
          <w:sz w:val="22"/>
          <w:szCs w:val="22"/>
          <w:u w:val="single" w:color="000000"/>
        </w:rPr>
        <w:t>v</w:t>
      </w:r>
      <w:r>
        <w:rPr>
          <w:spacing w:val="1"/>
          <w:sz w:val="22"/>
          <w:szCs w:val="22"/>
          <w:u w:val="single" w:color="000000"/>
        </w:rPr>
        <w:t>i</w:t>
      </w:r>
      <w:r>
        <w:rPr>
          <w:sz w:val="22"/>
          <w:szCs w:val="22"/>
          <w:u w:val="single" w:color="000000"/>
        </w:rPr>
        <w:t>c</w:t>
      </w:r>
      <w:r>
        <w:rPr>
          <w:spacing w:val="-2"/>
          <w:sz w:val="22"/>
          <w:szCs w:val="22"/>
          <w:u w:val="single" w:color="000000"/>
        </w:rPr>
        <w:t>e</w:t>
      </w:r>
      <w:r>
        <w:rPr>
          <w:sz w:val="22"/>
          <w:szCs w:val="22"/>
          <w:u w:val="single" w:color="000000"/>
        </w:rPr>
        <w:t>:</w:t>
      </w:r>
      <w:r>
        <w:rPr>
          <w:sz w:val="22"/>
          <w:szCs w:val="22"/>
        </w:rPr>
        <w:t xml:space="preserve"> </w:t>
      </w:r>
      <w:r>
        <w:rPr>
          <w:spacing w:val="1"/>
          <w:sz w:val="22"/>
          <w:szCs w:val="22"/>
        </w:rPr>
        <w:t>W</w:t>
      </w:r>
      <w:r>
        <w:rPr>
          <w:sz w:val="22"/>
          <w:szCs w:val="22"/>
        </w:rPr>
        <w:t xml:space="preserve">e </w:t>
      </w:r>
      <w:r>
        <w:rPr>
          <w:spacing w:val="-2"/>
          <w:sz w:val="22"/>
          <w:szCs w:val="22"/>
        </w:rPr>
        <w:t>a</w:t>
      </w:r>
      <w:r>
        <w:rPr>
          <w:spacing w:val="1"/>
          <w:sz w:val="22"/>
          <w:szCs w:val="22"/>
        </w:rPr>
        <w:t>r</w:t>
      </w:r>
      <w:r>
        <w:rPr>
          <w:sz w:val="22"/>
          <w:szCs w:val="22"/>
        </w:rPr>
        <w:t xml:space="preserve">e </w:t>
      </w:r>
      <w:r>
        <w:rPr>
          <w:spacing w:val="-1"/>
          <w:sz w:val="22"/>
          <w:szCs w:val="22"/>
        </w:rPr>
        <w:t>w</w:t>
      </w:r>
      <w:r>
        <w:rPr>
          <w:spacing w:val="-2"/>
          <w:sz w:val="22"/>
          <w:szCs w:val="22"/>
        </w:rPr>
        <w:t>o</w:t>
      </w:r>
      <w:r>
        <w:rPr>
          <w:spacing w:val="1"/>
          <w:sz w:val="22"/>
          <w:szCs w:val="22"/>
        </w:rPr>
        <w:t>r</w:t>
      </w:r>
      <w:r>
        <w:rPr>
          <w:spacing w:val="-2"/>
          <w:sz w:val="22"/>
          <w:szCs w:val="22"/>
        </w:rPr>
        <w:t>k</w:t>
      </w:r>
      <w:r>
        <w:rPr>
          <w:spacing w:val="1"/>
          <w:sz w:val="22"/>
          <w:szCs w:val="22"/>
        </w:rPr>
        <w:t>i</w:t>
      </w:r>
      <w:r>
        <w:rPr>
          <w:sz w:val="22"/>
          <w:szCs w:val="22"/>
        </w:rPr>
        <w:t>ng</w:t>
      </w:r>
      <w:r>
        <w:rPr>
          <w:spacing w:val="-2"/>
          <w:sz w:val="22"/>
          <w:szCs w:val="22"/>
        </w:rPr>
        <w:t xml:space="preserve"> </w:t>
      </w:r>
      <w:r>
        <w:rPr>
          <w:spacing w:val="-1"/>
          <w:sz w:val="22"/>
          <w:szCs w:val="22"/>
        </w:rPr>
        <w:t>w</w:t>
      </w:r>
      <w:r>
        <w:rPr>
          <w:spacing w:val="1"/>
          <w:sz w:val="22"/>
          <w:szCs w:val="22"/>
        </w:rPr>
        <w:t>it</w:t>
      </w:r>
      <w:r>
        <w:rPr>
          <w:sz w:val="22"/>
          <w:szCs w:val="22"/>
        </w:rPr>
        <w:t xml:space="preserve">h a </w:t>
      </w:r>
      <w:r>
        <w:rPr>
          <w:spacing w:val="-2"/>
          <w:sz w:val="22"/>
          <w:szCs w:val="22"/>
        </w:rPr>
        <w:t>d</w:t>
      </w:r>
      <w:r>
        <w:rPr>
          <w:sz w:val="22"/>
          <w:szCs w:val="22"/>
        </w:rPr>
        <w:t>e</w:t>
      </w:r>
      <w:r>
        <w:rPr>
          <w:spacing w:val="-2"/>
          <w:sz w:val="22"/>
          <w:szCs w:val="22"/>
        </w:rPr>
        <w:t>d</w:t>
      </w:r>
      <w:r>
        <w:rPr>
          <w:spacing w:val="1"/>
          <w:sz w:val="22"/>
          <w:szCs w:val="22"/>
        </w:rPr>
        <w:t>i</w:t>
      </w:r>
      <w:r>
        <w:rPr>
          <w:sz w:val="22"/>
          <w:szCs w:val="22"/>
        </w:rPr>
        <w:t>c</w:t>
      </w:r>
      <w:r>
        <w:rPr>
          <w:spacing w:val="-2"/>
          <w:sz w:val="22"/>
          <w:szCs w:val="22"/>
        </w:rPr>
        <w:t>a</w:t>
      </w:r>
      <w:r>
        <w:rPr>
          <w:spacing w:val="1"/>
          <w:sz w:val="22"/>
          <w:szCs w:val="22"/>
        </w:rPr>
        <w:t>t</w:t>
      </w:r>
      <w:r>
        <w:rPr>
          <w:sz w:val="22"/>
          <w:szCs w:val="22"/>
        </w:rPr>
        <w:t>ed</w:t>
      </w:r>
      <w:r>
        <w:rPr>
          <w:spacing w:val="-2"/>
          <w:sz w:val="22"/>
          <w:szCs w:val="22"/>
        </w:rPr>
        <w:t xml:space="preserve"> </w:t>
      </w:r>
      <w:r>
        <w:rPr>
          <w:spacing w:val="1"/>
          <w:sz w:val="22"/>
          <w:szCs w:val="22"/>
        </w:rPr>
        <w:t>t</w:t>
      </w:r>
      <w:r>
        <w:rPr>
          <w:sz w:val="22"/>
          <w:szCs w:val="22"/>
        </w:rPr>
        <w:t>eam</w:t>
      </w:r>
      <w:r>
        <w:rPr>
          <w:spacing w:val="-3"/>
          <w:sz w:val="22"/>
          <w:szCs w:val="22"/>
        </w:rPr>
        <w:t xml:space="preserve"> </w:t>
      </w:r>
      <w:r>
        <w:rPr>
          <w:spacing w:val="1"/>
          <w:sz w:val="22"/>
          <w:szCs w:val="22"/>
        </w:rPr>
        <w:t>t</w:t>
      </w:r>
      <w:r>
        <w:rPr>
          <w:sz w:val="22"/>
          <w:szCs w:val="22"/>
        </w:rPr>
        <w:t xml:space="preserve">o </w:t>
      </w:r>
      <w:r>
        <w:rPr>
          <w:spacing w:val="-2"/>
          <w:sz w:val="22"/>
          <w:szCs w:val="22"/>
        </w:rPr>
        <w:t>a</w:t>
      </w:r>
      <w:r>
        <w:rPr>
          <w:spacing w:val="1"/>
          <w:sz w:val="22"/>
          <w:szCs w:val="22"/>
        </w:rPr>
        <w:t>ss</w:t>
      </w:r>
      <w:r>
        <w:rPr>
          <w:spacing w:val="-2"/>
          <w:sz w:val="22"/>
          <w:szCs w:val="22"/>
        </w:rPr>
        <w:t>u</w:t>
      </w:r>
      <w:r>
        <w:rPr>
          <w:spacing w:val="1"/>
          <w:sz w:val="22"/>
          <w:szCs w:val="22"/>
        </w:rPr>
        <w:t>r</w:t>
      </w:r>
      <w:r>
        <w:rPr>
          <w:sz w:val="22"/>
          <w:szCs w:val="22"/>
        </w:rPr>
        <w:t>e a</w:t>
      </w:r>
      <w:r>
        <w:rPr>
          <w:spacing w:val="-2"/>
          <w:sz w:val="22"/>
          <w:szCs w:val="22"/>
        </w:rPr>
        <w:t xml:space="preserve"> </w:t>
      </w:r>
      <w:r>
        <w:rPr>
          <w:spacing w:val="1"/>
          <w:sz w:val="22"/>
          <w:szCs w:val="22"/>
        </w:rPr>
        <w:t>s</w:t>
      </w:r>
      <w:r>
        <w:rPr>
          <w:spacing w:val="-3"/>
          <w:sz w:val="22"/>
          <w:szCs w:val="22"/>
        </w:rPr>
        <w:t>m</w:t>
      </w:r>
      <w:r>
        <w:rPr>
          <w:spacing w:val="2"/>
          <w:sz w:val="22"/>
          <w:szCs w:val="22"/>
        </w:rPr>
        <w:t>o</w:t>
      </w:r>
      <w:r>
        <w:rPr>
          <w:sz w:val="22"/>
          <w:szCs w:val="22"/>
        </w:rPr>
        <w:t>o</w:t>
      </w:r>
      <w:r>
        <w:rPr>
          <w:spacing w:val="1"/>
          <w:sz w:val="22"/>
          <w:szCs w:val="22"/>
        </w:rPr>
        <w:t>t</w:t>
      </w:r>
      <w:r>
        <w:rPr>
          <w:sz w:val="22"/>
          <w:szCs w:val="22"/>
        </w:rPr>
        <w:t xml:space="preserve">h </w:t>
      </w:r>
      <w:r>
        <w:rPr>
          <w:spacing w:val="-1"/>
          <w:sz w:val="22"/>
          <w:szCs w:val="22"/>
        </w:rPr>
        <w:t>t</w:t>
      </w:r>
      <w:r>
        <w:rPr>
          <w:spacing w:val="1"/>
          <w:sz w:val="22"/>
          <w:szCs w:val="22"/>
        </w:rPr>
        <w:t>r</w:t>
      </w:r>
      <w:r>
        <w:rPr>
          <w:sz w:val="22"/>
          <w:szCs w:val="22"/>
        </w:rPr>
        <w:t>a</w:t>
      </w:r>
      <w:r>
        <w:rPr>
          <w:spacing w:val="-2"/>
          <w:sz w:val="22"/>
          <w:szCs w:val="22"/>
        </w:rPr>
        <w:t>n</w:t>
      </w:r>
      <w:r>
        <w:rPr>
          <w:spacing w:val="1"/>
          <w:sz w:val="22"/>
          <w:szCs w:val="22"/>
        </w:rPr>
        <w:t>s</w:t>
      </w:r>
      <w:r>
        <w:rPr>
          <w:spacing w:val="-1"/>
          <w:sz w:val="22"/>
          <w:szCs w:val="22"/>
        </w:rPr>
        <w:t>i</w:t>
      </w:r>
      <w:r>
        <w:rPr>
          <w:spacing w:val="1"/>
          <w:sz w:val="22"/>
          <w:szCs w:val="22"/>
        </w:rPr>
        <w:t>ti</w:t>
      </w:r>
      <w:r>
        <w:rPr>
          <w:spacing w:val="-2"/>
          <w:sz w:val="22"/>
          <w:szCs w:val="22"/>
        </w:rPr>
        <w:t>o</w:t>
      </w:r>
      <w:r>
        <w:rPr>
          <w:sz w:val="22"/>
          <w:szCs w:val="22"/>
        </w:rPr>
        <w:t xml:space="preserve">n and </w:t>
      </w:r>
      <w:r>
        <w:rPr>
          <w:spacing w:val="1"/>
          <w:sz w:val="22"/>
          <w:szCs w:val="22"/>
        </w:rPr>
        <w:t>s</w:t>
      </w:r>
      <w:r>
        <w:rPr>
          <w:sz w:val="22"/>
          <w:szCs w:val="22"/>
        </w:rPr>
        <w:t>upe</w:t>
      </w:r>
      <w:r>
        <w:rPr>
          <w:spacing w:val="-1"/>
          <w:sz w:val="22"/>
          <w:szCs w:val="22"/>
        </w:rPr>
        <w:t>r</w:t>
      </w:r>
      <w:r>
        <w:rPr>
          <w:spacing w:val="1"/>
          <w:sz w:val="22"/>
          <w:szCs w:val="22"/>
        </w:rPr>
        <w:t>i</w:t>
      </w:r>
      <w:r>
        <w:rPr>
          <w:spacing w:val="-2"/>
          <w:sz w:val="22"/>
          <w:szCs w:val="22"/>
        </w:rPr>
        <w:t>o</w:t>
      </w:r>
      <w:r>
        <w:rPr>
          <w:sz w:val="22"/>
          <w:szCs w:val="22"/>
        </w:rPr>
        <w:t>r</w:t>
      </w:r>
      <w:r>
        <w:rPr>
          <w:spacing w:val="2"/>
          <w:sz w:val="22"/>
          <w:szCs w:val="22"/>
        </w:rPr>
        <w:t xml:space="preserve"> </w:t>
      </w:r>
      <w:r>
        <w:rPr>
          <w:spacing w:val="1"/>
          <w:sz w:val="22"/>
          <w:szCs w:val="22"/>
        </w:rPr>
        <w:t>s</w:t>
      </w:r>
      <w:r>
        <w:rPr>
          <w:spacing w:val="-2"/>
          <w:sz w:val="22"/>
          <w:szCs w:val="22"/>
        </w:rPr>
        <w:t>e</w:t>
      </w:r>
      <w:r>
        <w:rPr>
          <w:spacing w:val="1"/>
          <w:sz w:val="22"/>
          <w:szCs w:val="22"/>
        </w:rPr>
        <w:t>r</w:t>
      </w:r>
      <w:r>
        <w:rPr>
          <w:spacing w:val="-2"/>
          <w:sz w:val="22"/>
          <w:szCs w:val="22"/>
        </w:rPr>
        <w:t>v</w:t>
      </w:r>
      <w:r>
        <w:rPr>
          <w:spacing w:val="1"/>
          <w:sz w:val="22"/>
          <w:szCs w:val="22"/>
        </w:rPr>
        <w:t>i</w:t>
      </w:r>
      <w:r>
        <w:rPr>
          <w:sz w:val="22"/>
          <w:szCs w:val="22"/>
        </w:rPr>
        <w:t>ce</w:t>
      </w:r>
      <w:r>
        <w:rPr>
          <w:spacing w:val="-2"/>
          <w:sz w:val="22"/>
          <w:szCs w:val="22"/>
        </w:rPr>
        <w:t xml:space="preserve"> </w:t>
      </w:r>
      <w:r>
        <w:rPr>
          <w:spacing w:val="1"/>
          <w:sz w:val="22"/>
          <w:szCs w:val="22"/>
        </w:rPr>
        <w:t>i</w:t>
      </w:r>
      <w:r>
        <w:rPr>
          <w:sz w:val="22"/>
          <w:szCs w:val="22"/>
        </w:rPr>
        <w:t>s</w:t>
      </w:r>
      <w:r>
        <w:rPr>
          <w:spacing w:val="1"/>
          <w:sz w:val="22"/>
          <w:szCs w:val="22"/>
        </w:rPr>
        <w:t xml:space="preserve"> </w:t>
      </w:r>
      <w:r>
        <w:rPr>
          <w:spacing w:val="-2"/>
          <w:sz w:val="22"/>
          <w:szCs w:val="22"/>
        </w:rPr>
        <w:t>p</w:t>
      </w:r>
      <w:r>
        <w:rPr>
          <w:spacing w:val="1"/>
          <w:sz w:val="22"/>
          <w:szCs w:val="22"/>
        </w:rPr>
        <w:t>r</w:t>
      </w:r>
      <w:r>
        <w:rPr>
          <w:sz w:val="22"/>
          <w:szCs w:val="22"/>
        </w:rPr>
        <w:t>o</w:t>
      </w:r>
      <w:r>
        <w:rPr>
          <w:spacing w:val="-2"/>
          <w:sz w:val="22"/>
          <w:szCs w:val="22"/>
        </w:rPr>
        <w:t>v</w:t>
      </w:r>
      <w:r>
        <w:rPr>
          <w:spacing w:val="1"/>
          <w:sz w:val="22"/>
          <w:szCs w:val="22"/>
        </w:rPr>
        <w:t>i</w:t>
      </w:r>
      <w:r>
        <w:rPr>
          <w:sz w:val="22"/>
          <w:szCs w:val="22"/>
        </w:rPr>
        <w:t>ded</w:t>
      </w:r>
      <w:r>
        <w:rPr>
          <w:spacing w:val="-2"/>
          <w:sz w:val="22"/>
          <w:szCs w:val="22"/>
        </w:rPr>
        <w:t xml:space="preserve"> </w:t>
      </w:r>
      <w:r>
        <w:rPr>
          <w:spacing w:val="1"/>
          <w:sz w:val="22"/>
          <w:szCs w:val="22"/>
        </w:rPr>
        <w:t>t</w:t>
      </w:r>
      <w:r>
        <w:rPr>
          <w:sz w:val="22"/>
          <w:szCs w:val="22"/>
        </w:rPr>
        <w:t>h</w:t>
      </w:r>
      <w:r>
        <w:rPr>
          <w:spacing w:val="1"/>
          <w:sz w:val="22"/>
          <w:szCs w:val="22"/>
        </w:rPr>
        <w:t>r</w:t>
      </w:r>
      <w:r>
        <w:rPr>
          <w:spacing w:val="-2"/>
          <w:sz w:val="22"/>
          <w:szCs w:val="22"/>
        </w:rPr>
        <w:t>o</w:t>
      </w:r>
      <w:r>
        <w:rPr>
          <w:sz w:val="22"/>
          <w:szCs w:val="22"/>
        </w:rPr>
        <w:t>u</w:t>
      </w:r>
      <w:r>
        <w:rPr>
          <w:spacing w:val="-2"/>
          <w:sz w:val="22"/>
          <w:szCs w:val="22"/>
        </w:rPr>
        <w:t>g</w:t>
      </w:r>
      <w:r>
        <w:rPr>
          <w:sz w:val="22"/>
          <w:szCs w:val="22"/>
        </w:rPr>
        <w:t>hout</w:t>
      </w:r>
      <w:r>
        <w:rPr>
          <w:spacing w:val="1"/>
          <w:sz w:val="22"/>
          <w:szCs w:val="22"/>
        </w:rPr>
        <w:t xml:space="preserve"> </w:t>
      </w:r>
      <w:r>
        <w:rPr>
          <w:spacing w:val="-1"/>
          <w:sz w:val="22"/>
          <w:szCs w:val="22"/>
        </w:rPr>
        <w:t>t</w:t>
      </w:r>
      <w:r>
        <w:rPr>
          <w:sz w:val="22"/>
          <w:szCs w:val="22"/>
        </w:rPr>
        <w:t xml:space="preserve">he </w:t>
      </w:r>
      <w:r>
        <w:rPr>
          <w:spacing w:val="-1"/>
          <w:sz w:val="22"/>
          <w:szCs w:val="22"/>
        </w:rPr>
        <w:t>r</w:t>
      </w:r>
      <w:r>
        <w:rPr>
          <w:sz w:val="22"/>
          <w:szCs w:val="22"/>
        </w:rPr>
        <w:t>e</w:t>
      </w:r>
      <w:r>
        <w:rPr>
          <w:spacing w:val="-1"/>
          <w:sz w:val="22"/>
          <w:szCs w:val="22"/>
        </w:rPr>
        <w:t>l</w:t>
      </w:r>
      <w:r>
        <w:rPr>
          <w:sz w:val="22"/>
          <w:szCs w:val="22"/>
        </w:rPr>
        <w:t>a</w:t>
      </w:r>
      <w:r>
        <w:rPr>
          <w:spacing w:val="-1"/>
          <w:sz w:val="22"/>
          <w:szCs w:val="22"/>
        </w:rPr>
        <w:t>t</w:t>
      </w:r>
      <w:r>
        <w:rPr>
          <w:spacing w:val="1"/>
          <w:sz w:val="22"/>
          <w:szCs w:val="22"/>
        </w:rPr>
        <w:t>i</w:t>
      </w:r>
      <w:r>
        <w:rPr>
          <w:sz w:val="22"/>
          <w:szCs w:val="22"/>
        </w:rPr>
        <w:t>on</w:t>
      </w:r>
      <w:r>
        <w:rPr>
          <w:spacing w:val="1"/>
          <w:sz w:val="22"/>
          <w:szCs w:val="22"/>
        </w:rPr>
        <w:t>s</w:t>
      </w:r>
      <w:r>
        <w:rPr>
          <w:spacing w:val="-2"/>
          <w:sz w:val="22"/>
          <w:szCs w:val="22"/>
        </w:rPr>
        <w:t>h</w:t>
      </w:r>
      <w:r>
        <w:rPr>
          <w:spacing w:val="1"/>
          <w:sz w:val="22"/>
          <w:szCs w:val="22"/>
        </w:rPr>
        <w:t>i</w:t>
      </w:r>
      <w:r>
        <w:rPr>
          <w:spacing w:val="-2"/>
          <w:sz w:val="22"/>
          <w:szCs w:val="22"/>
        </w:rPr>
        <w:t>p</w:t>
      </w:r>
      <w:r>
        <w:rPr>
          <w:sz w:val="22"/>
          <w:szCs w:val="22"/>
        </w:rPr>
        <w:t>.</w:t>
      </w:r>
    </w:p>
    <w:p w14:paraId="61E7DDF2" w14:textId="77777777" w:rsidR="006C33E8" w:rsidRDefault="006C33E8">
      <w:pPr>
        <w:spacing w:before="8" w:line="180" w:lineRule="exact"/>
        <w:rPr>
          <w:sz w:val="19"/>
          <w:szCs w:val="19"/>
        </w:rPr>
      </w:pPr>
    </w:p>
    <w:p w14:paraId="173A7837" w14:textId="77777777" w:rsidR="006C33E8" w:rsidRDefault="00295371">
      <w:pPr>
        <w:ind w:left="820" w:right="527" w:hanging="360"/>
        <w:rPr>
          <w:sz w:val="22"/>
          <w:szCs w:val="22"/>
        </w:rPr>
      </w:pPr>
      <w:r>
        <w:rPr>
          <w:sz w:val="22"/>
          <w:szCs w:val="22"/>
        </w:rPr>
        <w:t xml:space="preserve">3.  </w:t>
      </w:r>
      <w:r>
        <w:rPr>
          <w:spacing w:val="30"/>
          <w:sz w:val="22"/>
          <w:szCs w:val="22"/>
        </w:rPr>
        <w:t xml:space="preserve"> </w:t>
      </w:r>
      <w:r>
        <w:rPr>
          <w:sz w:val="22"/>
          <w:szCs w:val="22"/>
          <w:u w:val="single" w:color="000000"/>
        </w:rPr>
        <w:t>P</w:t>
      </w:r>
      <w:r>
        <w:rPr>
          <w:spacing w:val="1"/>
          <w:sz w:val="22"/>
          <w:szCs w:val="22"/>
          <w:u w:val="single" w:color="000000"/>
        </w:rPr>
        <w:t>r</w:t>
      </w:r>
      <w:r>
        <w:rPr>
          <w:sz w:val="22"/>
          <w:szCs w:val="22"/>
          <w:u w:val="single" w:color="000000"/>
        </w:rPr>
        <w:t>o</w:t>
      </w:r>
      <w:r>
        <w:rPr>
          <w:spacing w:val="-2"/>
          <w:sz w:val="22"/>
          <w:szCs w:val="22"/>
          <w:u w:val="single" w:color="000000"/>
        </w:rPr>
        <w:t>g</w:t>
      </w:r>
      <w:r>
        <w:rPr>
          <w:spacing w:val="1"/>
          <w:sz w:val="22"/>
          <w:szCs w:val="22"/>
          <w:u w:val="single" w:color="000000"/>
        </w:rPr>
        <w:t>r</w:t>
      </w:r>
      <w:r>
        <w:rPr>
          <w:sz w:val="22"/>
          <w:szCs w:val="22"/>
          <w:u w:val="single" w:color="000000"/>
        </w:rPr>
        <w:t>am</w:t>
      </w:r>
      <w:r>
        <w:rPr>
          <w:spacing w:val="-3"/>
          <w:sz w:val="22"/>
          <w:szCs w:val="22"/>
          <w:u w:val="single" w:color="000000"/>
        </w:rPr>
        <w:t xml:space="preserve"> </w:t>
      </w:r>
      <w:r>
        <w:rPr>
          <w:sz w:val="22"/>
          <w:szCs w:val="22"/>
          <w:u w:val="single" w:color="000000"/>
        </w:rPr>
        <w:t>So</w:t>
      </w:r>
      <w:r>
        <w:rPr>
          <w:spacing w:val="1"/>
          <w:sz w:val="22"/>
          <w:szCs w:val="22"/>
          <w:u w:val="single" w:color="000000"/>
        </w:rPr>
        <w:t>ft</w:t>
      </w:r>
      <w:r>
        <w:rPr>
          <w:spacing w:val="-1"/>
          <w:sz w:val="22"/>
          <w:szCs w:val="22"/>
          <w:u w:val="single" w:color="000000"/>
        </w:rPr>
        <w:t>w</w:t>
      </w:r>
      <w:r>
        <w:rPr>
          <w:sz w:val="22"/>
          <w:szCs w:val="22"/>
          <w:u w:val="single" w:color="000000"/>
        </w:rPr>
        <w:t>a</w:t>
      </w:r>
      <w:r>
        <w:rPr>
          <w:spacing w:val="1"/>
          <w:sz w:val="22"/>
          <w:szCs w:val="22"/>
          <w:u w:val="single" w:color="000000"/>
        </w:rPr>
        <w:t>r</w:t>
      </w:r>
      <w:r>
        <w:rPr>
          <w:spacing w:val="-2"/>
          <w:sz w:val="22"/>
          <w:szCs w:val="22"/>
          <w:u w:val="single" w:color="000000"/>
        </w:rPr>
        <w:t>e</w:t>
      </w:r>
      <w:r>
        <w:rPr>
          <w:sz w:val="22"/>
          <w:szCs w:val="22"/>
          <w:u w:val="single" w:color="000000"/>
        </w:rPr>
        <w:t>:</w:t>
      </w:r>
      <w:r>
        <w:rPr>
          <w:sz w:val="22"/>
          <w:szCs w:val="22"/>
        </w:rPr>
        <w:t xml:space="preserve"> </w:t>
      </w:r>
      <w:r>
        <w:rPr>
          <w:spacing w:val="2"/>
          <w:sz w:val="22"/>
          <w:szCs w:val="22"/>
        </w:rPr>
        <w:t>T</w:t>
      </w:r>
      <w:r>
        <w:rPr>
          <w:spacing w:val="-2"/>
          <w:sz w:val="22"/>
          <w:szCs w:val="22"/>
        </w:rPr>
        <w:t>h</w:t>
      </w:r>
      <w:r>
        <w:rPr>
          <w:sz w:val="22"/>
          <w:szCs w:val="22"/>
        </w:rPr>
        <w:t xml:space="preserve">e </w:t>
      </w:r>
      <w:r>
        <w:rPr>
          <w:spacing w:val="1"/>
          <w:sz w:val="22"/>
          <w:szCs w:val="22"/>
        </w:rPr>
        <w:t>s</w:t>
      </w:r>
      <w:r>
        <w:rPr>
          <w:spacing w:val="-2"/>
          <w:sz w:val="22"/>
          <w:szCs w:val="22"/>
        </w:rPr>
        <w:t>o</w:t>
      </w:r>
      <w:r>
        <w:rPr>
          <w:spacing w:val="1"/>
          <w:sz w:val="22"/>
          <w:szCs w:val="22"/>
        </w:rPr>
        <w:t>f</w:t>
      </w:r>
      <w:r>
        <w:rPr>
          <w:spacing w:val="-1"/>
          <w:sz w:val="22"/>
          <w:szCs w:val="22"/>
        </w:rPr>
        <w:t>tw</w:t>
      </w:r>
      <w:r>
        <w:rPr>
          <w:sz w:val="22"/>
          <w:szCs w:val="22"/>
        </w:rPr>
        <w:t>a</w:t>
      </w:r>
      <w:r>
        <w:rPr>
          <w:spacing w:val="1"/>
          <w:sz w:val="22"/>
          <w:szCs w:val="22"/>
        </w:rPr>
        <w:t>r</w:t>
      </w:r>
      <w:r>
        <w:rPr>
          <w:sz w:val="22"/>
          <w:szCs w:val="22"/>
        </w:rPr>
        <w:t xml:space="preserve">e </w:t>
      </w:r>
      <w:r>
        <w:rPr>
          <w:spacing w:val="-1"/>
          <w:sz w:val="22"/>
          <w:szCs w:val="22"/>
        </w:rPr>
        <w:t>w</w:t>
      </w:r>
      <w:r>
        <w:rPr>
          <w:sz w:val="22"/>
          <w:szCs w:val="22"/>
        </w:rPr>
        <w:t xml:space="preserve">e </w:t>
      </w:r>
      <w:r>
        <w:rPr>
          <w:spacing w:val="-2"/>
          <w:sz w:val="22"/>
          <w:szCs w:val="22"/>
        </w:rPr>
        <w:t>a</w:t>
      </w:r>
      <w:r>
        <w:rPr>
          <w:spacing w:val="1"/>
          <w:sz w:val="22"/>
          <w:szCs w:val="22"/>
        </w:rPr>
        <w:t>r</w:t>
      </w:r>
      <w:r>
        <w:rPr>
          <w:sz w:val="22"/>
          <w:szCs w:val="22"/>
        </w:rPr>
        <w:t xml:space="preserve">e </w:t>
      </w:r>
      <w:r>
        <w:rPr>
          <w:spacing w:val="-2"/>
          <w:sz w:val="22"/>
          <w:szCs w:val="22"/>
        </w:rPr>
        <w:t>p</w:t>
      </w:r>
      <w:r>
        <w:rPr>
          <w:spacing w:val="1"/>
          <w:sz w:val="22"/>
          <w:szCs w:val="22"/>
        </w:rPr>
        <w:t>r</w:t>
      </w:r>
      <w:r>
        <w:rPr>
          <w:sz w:val="22"/>
          <w:szCs w:val="22"/>
        </w:rPr>
        <w:t>o</w:t>
      </w:r>
      <w:r>
        <w:rPr>
          <w:spacing w:val="-1"/>
          <w:sz w:val="22"/>
          <w:szCs w:val="22"/>
        </w:rPr>
        <w:t>v</w:t>
      </w:r>
      <w:r>
        <w:rPr>
          <w:spacing w:val="1"/>
          <w:sz w:val="22"/>
          <w:szCs w:val="22"/>
        </w:rPr>
        <w:t>i</w:t>
      </w:r>
      <w:r>
        <w:rPr>
          <w:sz w:val="22"/>
          <w:szCs w:val="22"/>
        </w:rPr>
        <w:t>ded</w:t>
      </w:r>
      <w:r>
        <w:rPr>
          <w:spacing w:val="-2"/>
          <w:sz w:val="22"/>
          <w:szCs w:val="22"/>
        </w:rPr>
        <w:t xml:space="preserve"> </w:t>
      </w:r>
      <w:r>
        <w:rPr>
          <w:spacing w:val="-1"/>
          <w:sz w:val="22"/>
          <w:szCs w:val="22"/>
        </w:rPr>
        <w:t>w</w:t>
      </w:r>
      <w:r>
        <w:rPr>
          <w:spacing w:val="1"/>
          <w:sz w:val="22"/>
          <w:szCs w:val="22"/>
        </w:rPr>
        <w:t>i</w:t>
      </w:r>
      <w:r>
        <w:rPr>
          <w:spacing w:val="-1"/>
          <w:sz w:val="22"/>
          <w:szCs w:val="22"/>
        </w:rPr>
        <w:t>t</w:t>
      </w:r>
      <w:r>
        <w:rPr>
          <w:sz w:val="22"/>
          <w:szCs w:val="22"/>
        </w:rPr>
        <w:t>h</w:t>
      </w:r>
      <w:r>
        <w:rPr>
          <w:spacing w:val="-2"/>
          <w:sz w:val="22"/>
          <w:szCs w:val="22"/>
        </w:rPr>
        <w:t xml:space="preserve"> </w:t>
      </w:r>
      <w:r>
        <w:rPr>
          <w:sz w:val="22"/>
          <w:szCs w:val="22"/>
        </w:rPr>
        <w:t>our</w:t>
      </w:r>
      <w:r>
        <w:rPr>
          <w:spacing w:val="1"/>
          <w:sz w:val="22"/>
          <w:szCs w:val="22"/>
        </w:rPr>
        <w:t xml:space="preserve"> </w:t>
      </w:r>
      <w:r>
        <w:rPr>
          <w:sz w:val="22"/>
          <w:szCs w:val="22"/>
        </w:rPr>
        <w:t>new</w:t>
      </w:r>
      <w:r>
        <w:rPr>
          <w:spacing w:val="-1"/>
          <w:sz w:val="22"/>
          <w:szCs w:val="22"/>
        </w:rPr>
        <w:t xml:space="preserve"> </w:t>
      </w:r>
      <w:r>
        <w:rPr>
          <w:spacing w:val="-2"/>
          <w:sz w:val="22"/>
          <w:szCs w:val="22"/>
        </w:rPr>
        <w:t>p</w:t>
      </w:r>
      <w:r>
        <w:rPr>
          <w:spacing w:val="1"/>
          <w:sz w:val="22"/>
          <w:szCs w:val="22"/>
        </w:rPr>
        <w:t>r</w:t>
      </w:r>
      <w:r>
        <w:rPr>
          <w:sz w:val="22"/>
          <w:szCs w:val="22"/>
        </w:rPr>
        <w:t>o</w:t>
      </w:r>
      <w:r>
        <w:rPr>
          <w:spacing w:val="-2"/>
          <w:sz w:val="22"/>
          <w:szCs w:val="22"/>
        </w:rPr>
        <w:t>g</w:t>
      </w:r>
      <w:r>
        <w:rPr>
          <w:spacing w:val="1"/>
          <w:sz w:val="22"/>
          <w:szCs w:val="22"/>
        </w:rPr>
        <w:t>r</w:t>
      </w:r>
      <w:r>
        <w:rPr>
          <w:sz w:val="22"/>
          <w:szCs w:val="22"/>
        </w:rPr>
        <w:t>am</w:t>
      </w:r>
      <w:r>
        <w:rPr>
          <w:spacing w:val="-2"/>
          <w:sz w:val="22"/>
          <w:szCs w:val="22"/>
        </w:rPr>
        <w:t xml:space="preserve"> </w:t>
      </w:r>
      <w:r>
        <w:rPr>
          <w:sz w:val="22"/>
          <w:szCs w:val="22"/>
        </w:rPr>
        <w:t>o</w:t>
      </w:r>
      <w:r>
        <w:rPr>
          <w:spacing w:val="1"/>
          <w:sz w:val="22"/>
          <w:szCs w:val="22"/>
        </w:rPr>
        <w:t>ff</w:t>
      </w:r>
      <w:r>
        <w:rPr>
          <w:spacing w:val="-2"/>
          <w:sz w:val="22"/>
          <w:szCs w:val="22"/>
        </w:rPr>
        <w:t>e</w:t>
      </w:r>
      <w:r>
        <w:rPr>
          <w:spacing w:val="1"/>
          <w:sz w:val="22"/>
          <w:szCs w:val="22"/>
        </w:rPr>
        <w:t>r</w:t>
      </w:r>
      <w:r>
        <w:rPr>
          <w:sz w:val="22"/>
          <w:szCs w:val="22"/>
        </w:rPr>
        <w:t>s</w:t>
      </w:r>
      <w:r>
        <w:rPr>
          <w:spacing w:val="1"/>
          <w:sz w:val="22"/>
          <w:szCs w:val="22"/>
        </w:rPr>
        <w:t xml:space="preserve"> </w:t>
      </w:r>
      <w:r>
        <w:rPr>
          <w:spacing w:val="-2"/>
          <w:sz w:val="22"/>
          <w:szCs w:val="22"/>
        </w:rPr>
        <w:t>a</w:t>
      </w:r>
      <w:r>
        <w:rPr>
          <w:sz w:val="22"/>
          <w:szCs w:val="22"/>
        </w:rPr>
        <w:t>c</w:t>
      </w:r>
      <w:r>
        <w:rPr>
          <w:spacing w:val="-2"/>
          <w:sz w:val="22"/>
          <w:szCs w:val="22"/>
        </w:rPr>
        <w:t>c</w:t>
      </w:r>
      <w:r>
        <w:rPr>
          <w:sz w:val="22"/>
          <w:szCs w:val="22"/>
        </w:rPr>
        <w:t>u</w:t>
      </w:r>
      <w:r>
        <w:rPr>
          <w:spacing w:val="1"/>
          <w:sz w:val="22"/>
          <w:szCs w:val="22"/>
        </w:rPr>
        <w:t>r</w:t>
      </w:r>
      <w:r>
        <w:rPr>
          <w:sz w:val="22"/>
          <w:szCs w:val="22"/>
        </w:rPr>
        <w:t>acy</w:t>
      </w:r>
      <w:r>
        <w:rPr>
          <w:spacing w:val="-2"/>
          <w:sz w:val="22"/>
          <w:szCs w:val="22"/>
        </w:rPr>
        <w:t xml:space="preserve"> </w:t>
      </w:r>
      <w:r>
        <w:rPr>
          <w:sz w:val="22"/>
          <w:szCs w:val="22"/>
        </w:rPr>
        <w:t>and</w:t>
      </w:r>
      <w:r>
        <w:rPr>
          <w:spacing w:val="-2"/>
          <w:sz w:val="22"/>
          <w:szCs w:val="22"/>
        </w:rPr>
        <w:t xml:space="preserve"> </w:t>
      </w:r>
      <w:r>
        <w:rPr>
          <w:sz w:val="22"/>
          <w:szCs w:val="22"/>
        </w:rPr>
        <w:t>ea</w:t>
      </w:r>
      <w:r>
        <w:rPr>
          <w:spacing w:val="1"/>
          <w:sz w:val="22"/>
          <w:szCs w:val="22"/>
        </w:rPr>
        <w:t>s</w:t>
      </w:r>
      <w:r>
        <w:rPr>
          <w:sz w:val="22"/>
          <w:szCs w:val="22"/>
        </w:rPr>
        <w:t>e</w:t>
      </w:r>
      <w:r>
        <w:rPr>
          <w:spacing w:val="-2"/>
          <w:sz w:val="22"/>
          <w:szCs w:val="22"/>
        </w:rPr>
        <w:t xml:space="preserve"> </w:t>
      </w:r>
      <w:r>
        <w:rPr>
          <w:sz w:val="22"/>
          <w:szCs w:val="22"/>
        </w:rPr>
        <w:t>of</w:t>
      </w:r>
      <w:r>
        <w:rPr>
          <w:spacing w:val="1"/>
          <w:sz w:val="22"/>
          <w:szCs w:val="22"/>
        </w:rPr>
        <w:t xml:space="preserve"> </w:t>
      </w:r>
      <w:r>
        <w:rPr>
          <w:spacing w:val="-2"/>
          <w:sz w:val="22"/>
          <w:szCs w:val="22"/>
        </w:rPr>
        <w:t>u</w:t>
      </w:r>
      <w:r>
        <w:rPr>
          <w:spacing w:val="1"/>
          <w:sz w:val="22"/>
          <w:szCs w:val="22"/>
        </w:rPr>
        <w:t>s</w:t>
      </w:r>
      <w:r>
        <w:rPr>
          <w:sz w:val="22"/>
          <w:szCs w:val="22"/>
        </w:rPr>
        <w:t>e</w:t>
      </w:r>
      <w:r>
        <w:rPr>
          <w:spacing w:val="-2"/>
          <w:sz w:val="22"/>
          <w:szCs w:val="22"/>
        </w:rPr>
        <w:t xml:space="preserve"> </w:t>
      </w:r>
      <w:r>
        <w:rPr>
          <w:spacing w:val="1"/>
          <w:sz w:val="22"/>
          <w:szCs w:val="22"/>
        </w:rPr>
        <w:t>f</w:t>
      </w:r>
      <w:r>
        <w:rPr>
          <w:sz w:val="22"/>
          <w:szCs w:val="22"/>
        </w:rPr>
        <w:t xml:space="preserve">or </w:t>
      </w:r>
      <w:r>
        <w:rPr>
          <w:spacing w:val="1"/>
          <w:sz w:val="22"/>
          <w:szCs w:val="22"/>
        </w:rPr>
        <w:t>t</w:t>
      </w:r>
      <w:r>
        <w:rPr>
          <w:sz w:val="22"/>
          <w:szCs w:val="22"/>
        </w:rPr>
        <w:t xml:space="preserve">he </w:t>
      </w:r>
      <w:r>
        <w:rPr>
          <w:spacing w:val="-2"/>
          <w:sz w:val="22"/>
          <w:szCs w:val="22"/>
        </w:rPr>
        <w:t>e</w:t>
      </w:r>
      <w:r>
        <w:rPr>
          <w:sz w:val="22"/>
          <w:szCs w:val="22"/>
        </w:rPr>
        <w:t>n</w:t>
      </w:r>
      <w:r>
        <w:rPr>
          <w:spacing w:val="-1"/>
          <w:sz w:val="22"/>
          <w:szCs w:val="22"/>
        </w:rPr>
        <w:t>t</w:t>
      </w:r>
      <w:r>
        <w:rPr>
          <w:spacing w:val="1"/>
          <w:sz w:val="22"/>
          <w:szCs w:val="22"/>
        </w:rPr>
        <w:t>ir</w:t>
      </w:r>
      <w:r>
        <w:rPr>
          <w:sz w:val="22"/>
          <w:szCs w:val="22"/>
        </w:rPr>
        <w:t>e</w:t>
      </w:r>
      <w:r>
        <w:rPr>
          <w:spacing w:val="-2"/>
          <w:sz w:val="22"/>
          <w:szCs w:val="22"/>
        </w:rPr>
        <w:t xml:space="preserve"> </w:t>
      </w:r>
      <w:r>
        <w:rPr>
          <w:sz w:val="22"/>
          <w:szCs w:val="22"/>
        </w:rPr>
        <w:t>p</w:t>
      </w:r>
      <w:r>
        <w:rPr>
          <w:spacing w:val="1"/>
          <w:sz w:val="22"/>
          <w:szCs w:val="22"/>
        </w:rPr>
        <w:t>r</w:t>
      </w:r>
      <w:r>
        <w:rPr>
          <w:sz w:val="22"/>
          <w:szCs w:val="22"/>
        </w:rPr>
        <w:t>o</w:t>
      </w:r>
      <w:r>
        <w:rPr>
          <w:spacing w:val="-2"/>
          <w:sz w:val="22"/>
          <w:szCs w:val="22"/>
        </w:rPr>
        <w:t>g</w:t>
      </w:r>
      <w:r>
        <w:rPr>
          <w:spacing w:val="1"/>
          <w:sz w:val="22"/>
          <w:szCs w:val="22"/>
        </w:rPr>
        <w:t>r</w:t>
      </w:r>
      <w:r>
        <w:rPr>
          <w:sz w:val="22"/>
          <w:szCs w:val="22"/>
        </w:rPr>
        <w:t>a</w:t>
      </w:r>
      <w:r>
        <w:rPr>
          <w:spacing w:val="-3"/>
          <w:sz w:val="22"/>
          <w:szCs w:val="22"/>
        </w:rPr>
        <w:t>m</w:t>
      </w:r>
      <w:r>
        <w:rPr>
          <w:sz w:val="22"/>
          <w:szCs w:val="22"/>
        </w:rPr>
        <w:t xml:space="preserve">.  </w:t>
      </w:r>
      <w:r>
        <w:rPr>
          <w:spacing w:val="2"/>
          <w:sz w:val="22"/>
          <w:szCs w:val="22"/>
        </w:rPr>
        <w:t>T</w:t>
      </w:r>
      <w:r>
        <w:rPr>
          <w:spacing w:val="-2"/>
          <w:sz w:val="22"/>
          <w:szCs w:val="22"/>
        </w:rPr>
        <w:t>h</w:t>
      </w:r>
      <w:r>
        <w:rPr>
          <w:spacing w:val="1"/>
          <w:sz w:val="22"/>
          <w:szCs w:val="22"/>
        </w:rPr>
        <w:t>i</w:t>
      </w:r>
      <w:r>
        <w:rPr>
          <w:sz w:val="22"/>
          <w:szCs w:val="22"/>
        </w:rPr>
        <w:t>s</w:t>
      </w:r>
      <w:r>
        <w:rPr>
          <w:spacing w:val="1"/>
          <w:sz w:val="22"/>
          <w:szCs w:val="22"/>
        </w:rPr>
        <w:t xml:space="preserve"> </w:t>
      </w:r>
      <w:r>
        <w:rPr>
          <w:spacing w:val="-3"/>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pacing w:val="-2"/>
          <w:sz w:val="22"/>
          <w:szCs w:val="22"/>
        </w:rPr>
        <w:t>a</w:t>
      </w:r>
      <w:r>
        <w:rPr>
          <w:spacing w:val="-1"/>
          <w:sz w:val="22"/>
          <w:szCs w:val="22"/>
        </w:rPr>
        <w:t>l</w:t>
      </w:r>
      <w:r>
        <w:rPr>
          <w:spacing w:val="1"/>
          <w:sz w:val="22"/>
          <w:szCs w:val="22"/>
        </w:rPr>
        <w:t>l</w:t>
      </w:r>
      <w:r>
        <w:rPr>
          <w:sz w:val="22"/>
          <w:szCs w:val="22"/>
        </w:rPr>
        <w:t>ow</w:t>
      </w:r>
      <w:r>
        <w:rPr>
          <w:spacing w:val="-1"/>
          <w:sz w:val="22"/>
          <w:szCs w:val="22"/>
        </w:rPr>
        <w:t xml:space="preserve"> </w:t>
      </w:r>
      <w:r>
        <w:rPr>
          <w:sz w:val="22"/>
          <w:szCs w:val="22"/>
        </w:rPr>
        <w:t>us</w:t>
      </w:r>
      <w:r>
        <w:rPr>
          <w:spacing w:val="-1"/>
          <w:sz w:val="22"/>
          <w:szCs w:val="22"/>
        </w:rPr>
        <w:t xml:space="preserve"> </w:t>
      </w:r>
      <w:r>
        <w:rPr>
          <w:spacing w:val="1"/>
          <w:sz w:val="22"/>
          <w:szCs w:val="22"/>
        </w:rPr>
        <w:t>t</w:t>
      </w:r>
      <w:r>
        <w:rPr>
          <w:sz w:val="22"/>
          <w:szCs w:val="22"/>
        </w:rPr>
        <w:t xml:space="preserve">o </w:t>
      </w:r>
      <w:r>
        <w:rPr>
          <w:spacing w:val="-1"/>
          <w:sz w:val="22"/>
          <w:szCs w:val="22"/>
        </w:rPr>
        <w:t>f</w:t>
      </w:r>
      <w:r>
        <w:rPr>
          <w:sz w:val="22"/>
          <w:szCs w:val="22"/>
        </w:rPr>
        <w:t>u</w:t>
      </w:r>
      <w:r>
        <w:rPr>
          <w:spacing w:val="-1"/>
          <w:sz w:val="22"/>
          <w:szCs w:val="22"/>
        </w:rPr>
        <w:t>r</w:t>
      </w:r>
      <w:r>
        <w:rPr>
          <w:spacing w:val="1"/>
          <w:sz w:val="22"/>
          <w:szCs w:val="22"/>
        </w:rPr>
        <w:t>t</w:t>
      </w:r>
      <w:r>
        <w:rPr>
          <w:sz w:val="22"/>
          <w:szCs w:val="22"/>
        </w:rPr>
        <w:t>her</w:t>
      </w:r>
      <w:r>
        <w:rPr>
          <w:spacing w:val="-1"/>
          <w:sz w:val="22"/>
          <w:szCs w:val="22"/>
        </w:rPr>
        <w:t xml:space="preserve"> </w:t>
      </w:r>
      <w:r>
        <w:rPr>
          <w:sz w:val="22"/>
          <w:szCs w:val="22"/>
        </w:rPr>
        <w:t>a</w:t>
      </w:r>
      <w:r>
        <w:rPr>
          <w:spacing w:val="-2"/>
          <w:sz w:val="22"/>
          <w:szCs w:val="22"/>
        </w:rPr>
        <w:t>u</w:t>
      </w:r>
      <w:r>
        <w:rPr>
          <w:spacing w:val="1"/>
          <w:sz w:val="22"/>
          <w:szCs w:val="22"/>
        </w:rPr>
        <w:t>t</w:t>
      </w:r>
      <w:r>
        <w:rPr>
          <w:sz w:val="22"/>
          <w:szCs w:val="22"/>
        </w:rPr>
        <w:t>o</w:t>
      </w:r>
      <w:r>
        <w:rPr>
          <w:spacing w:val="-1"/>
          <w:sz w:val="22"/>
          <w:szCs w:val="22"/>
        </w:rPr>
        <w:t>m</w:t>
      </w:r>
      <w:r>
        <w:rPr>
          <w:sz w:val="22"/>
          <w:szCs w:val="22"/>
        </w:rPr>
        <w:t>a</w:t>
      </w:r>
      <w:r>
        <w:rPr>
          <w:spacing w:val="1"/>
          <w:sz w:val="22"/>
          <w:szCs w:val="22"/>
        </w:rPr>
        <w:t>t</w:t>
      </w:r>
      <w:r>
        <w:rPr>
          <w:sz w:val="22"/>
          <w:szCs w:val="22"/>
        </w:rPr>
        <w:t>e</w:t>
      </w:r>
      <w:r>
        <w:rPr>
          <w:spacing w:val="-2"/>
          <w:sz w:val="22"/>
          <w:szCs w:val="22"/>
        </w:rPr>
        <w:t xml:space="preserve"> </w:t>
      </w:r>
      <w:r>
        <w:rPr>
          <w:sz w:val="22"/>
          <w:szCs w:val="22"/>
        </w:rPr>
        <w:t>expe</w:t>
      </w:r>
      <w:r>
        <w:rPr>
          <w:spacing w:val="-2"/>
          <w:sz w:val="22"/>
          <w:szCs w:val="22"/>
        </w:rPr>
        <w:t>n</w:t>
      </w:r>
      <w:r>
        <w:rPr>
          <w:spacing w:val="1"/>
          <w:sz w:val="22"/>
          <w:szCs w:val="22"/>
        </w:rPr>
        <w:t>s</w:t>
      </w:r>
      <w:r>
        <w:rPr>
          <w:sz w:val="22"/>
          <w:szCs w:val="22"/>
        </w:rPr>
        <w:t>e</w:t>
      </w:r>
      <w:r>
        <w:rPr>
          <w:spacing w:val="-2"/>
          <w:sz w:val="22"/>
          <w:szCs w:val="22"/>
        </w:rPr>
        <w:t xml:space="preserve"> </w:t>
      </w:r>
      <w:r>
        <w:rPr>
          <w:spacing w:val="1"/>
          <w:sz w:val="22"/>
          <w:szCs w:val="22"/>
        </w:rPr>
        <w:t>r</w:t>
      </w:r>
      <w:r>
        <w:rPr>
          <w:sz w:val="22"/>
          <w:szCs w:val="22"/>
        </w:rPr>
        <w:t>eco</w:t>
      </w:r>
      <w:r>
        <w:rPr>
          <w:spacing w:val="-2"/>
          <w:sz w:val="22"/>
          <w:szCs w:val="22"/>
        </w:rPr>
        <w:t>n</w:t>
      </w:r>
      <w:r>
        <w:rPr>
          <w:sz w:val="22"/>
          <w:szCs w:val="22"/>
        </w:rPr>
        <w:t>c</w:t>
      </w:r>
      <w:r>
        <w:rPr>
          <w:spacing w:val="-1"/>
          <w:sz w:val="22"/>
          <w:szCs w:val="22"/>
        </w:rPr>
        <w:t>i</w:t>
      </w:r>
      <w:r>
        <w:rPr>
          <w:spacing w:val="1"/>
          <w:sz w:val="22"/>
          <w:szCs w:val="22"/>
        </w:rPr>
        <w:t>l</w:t>
      </w:r>
      <w:r>
        <w:rPr>
          <w:spacing w:val="-1"/>
          <w:sz w:val="22"/>
          <w:szCs w:val="22"/>
        </w:rPr>
        <w:t>i</w:t>
      </w:r>
      <w:r>
        <w:rPr>
          <w:sz w:val="22"/>
          <w:szCs w:val="22"/>
        </w:rPr>
        <w:t>a</w:t>
      </w:r>
      <w:r>
        <w:rPr>
          <w:spacing w:val="-1"/>
          <w:sz w:val="22"/>
          <w:szCs w:val="22"/>
        </w:rPr>
        <w:t>t</w:t>
      </w:r>
      <w:r>
        <w:rPr>
          <w:spacing w:val="1"/>
          <w:sz w:val="22"/>
          <w:szCs w:val="22"/>
        </w:rPr>
        <w:t>i</w:t>
      </w:r>
      <w:r>
        <w:rPr>
          <w:sz w:val="22"/>
          <w:szCs w:val="22"/>
        </w:rPr>
        <w:t xml:space="preserve">on </w:t>
      </w:r>
      <w:r>
        <w:rPr>
          <w:spacing w:val="-2"/>
          <w:sz w:val="22"/>
          <w:szCs w:val="22"/>
        </w:rPr>
        <w:t>p</w:t>
      </w:r>
      <w:r>
        <w:rPr>
          <w:spacing w:val="1"/>
          <w:sz w:val="22"/>
          <w:szCs w:val="22"/>
        </w:rPr>
        <w:t>r</w:t>
      </w:r>
      <w:r>
        <w:rPr>
          <w:sz w:val="22"/>
          <w:szCs w:val="22"/>
        </w:rPr>
        <w:t>oc</w:t>
      </w:r>
      <w:r>
        <w:rPr>
          <w:spacing w:val="-2"/>
          <w:sz w:val="22"/>
          <w:szCs w:val="22"/>
        </w:rPr>
        <w:t>e</w:t>
      </w:r>
      <w:r>
        <w:rPr>
          <w:spacing w:val="1"/>
          <w:sz w:val="22"/>
          <w:szCs w:val="22"/>
        </w:rPr>
        <w:t>ss</w:t>
      </w:r>
      <w:r>
        <w:rPr>
          <w:spacing w:val="-2"/>
          <w:sz w:val="22"/>
          <w:szCs w:val="22"/>
        </w:rPr>
        <w:t>e</w:t>
      </w:r>
      <w:r>
        <w:rPr>
          <w:spacing w:val="1"/>
          <w:sz w:val="22"/>
          <w:szCs w:val="22"/>
        </w:rPr>
        <w:t>s</w:t>
      </w:r>
      <w:r>
        <w:rPr>
          <w:sz w:val="22"/>
          <w:szCs w:val="22"/>
        </w:rPr>
        <w:t xml:space="preserve">, </w:t>
      </w:r>
      <w:r>
        <w:rPr>
          <w:spacing w:val="1"/>
          <w:sz w:val="22"/>
          <w:szCs w:val="22"/>
        </w:rPr>
        <w:t>s</w:t>
      </w:r>
      <w:r>
        <w:rPr>
          <w:sz w:val="22"/>
          <w:szCs w:val="22"/>
        </w:rPr>
        <w:t>a</w:t>
      </w:r>
      <w:r>
        <w:rPr>
          <w:spacing w:val="-2"/>
          <w:sz w:val="22"/>
          <w:szCs w:val="22"/>
        </w:rPr>
        <w:t>v</w:t>
      </w:r>
      <w:r>
        <w:rPr>
          <w:spacing w:val="1"/>
          <w:sz w:val="22"/>
          <w:szCs w:val="22"/>
        </w:rPr>
        <w:t>i</w:t>
      </w:r>
      <w:r>
        <w:rPr>
          <w:sz w:val="22"/>
          <w:szCs w:val="22"/>
        </w:rPr>
        <w:t>ng</w:t>
      </w:r>
      <w:r>
        <w:rPr>
          <w:spacing w:val="-2"/>
          <w:sz w:val="22"/>
          <w:szCs w:val="22"/>
        </w:rPr>
        <w:t xml:space="preserve"> </w:t>
      </w:r>
      <w:r>
        <w:rPr>
          <w:spacing w:val="1"/>
          <w:sz w:val="22"/>
          <w:szCs w:val="22"/>
        </w:rPr>
        <w:t>t</w:t>
      </w:r>
      <w:r>
        <w:rPr>
          <w:sz w:val="22"/>
          <w:szCs w:val="22"/>
        </w:rPr>
        <w:t>he co</w:t>
      </w:r>
      <w:r>
        <w:rPr>
          <w:spacing w:val="-3"/>
          <w:sz w:val="22"/>
          <w:szCs w:val="22"/>
        </w:rPr>
        <w:t>m</w:t>
      </w:r>
      <w:r>
        <w:rPr>
          <w:sz w:val="22"/>
          <w:szCs w:val="22"/>
        </w:rPr>
        <w:t>pany</w:t>
      </w:r>
      <w:r>
        <w:rPr>
          <w:spacing w:val="-2"/>
          <w:sz w:val="22"/>
          <w:szCs w:val="22"/>
        </w:rPr>
        <w:t xml:space="preserve"> </w:t>
      </w:r>
      <w:r>
        <w:rPr>
          <w:spacing w:val="1"/>
          <w:sz w:val="22"/>
          <w:szCs w:val="22"/>
        </w:rPr>
        <w:t>ti</w:t>
      </w:r>
      <w:r>
        <w:rPr>
          <w:spacing w:val="-3"/>
          <w:sz w:val="22"/>
          <w:szCs w:val="22"/>
        </w:rPr>
        <w:t>m</w:t>
      </w:r>
      <w:r>
        <w:rPr>
          <w:sz w:val="22"/>
          <w:szCs w:val="22"/>
        </w:rPr>
        <w:t>e and</w:t>
      </w:r>
      <w:r>
        <w:rPr>
          <w:spacing w:val="1"/>
          <w:sz w:val="22"/>
          <w:szCs w:val="22"/>
        </w:rPr>
        <w:t xml:space="preserve"> </w:t>
      </w:r>
      <w:r>
        <w:rPr>
          <w:spacing w:val="-3"/>
          <w:sz w:val="22"/>
          <w:szCs w:val="22"/>
        </w:rPr>
        <w:t>m</w:t>
      </w:r>
      <w:r>
        <w:rPr>
          <w:sz w:val="22"/>
          <w:szCs w:val="22"/>
        </w:rPr>
        <w:t>on</w:t>
      </w:r>
      <w:r>
        <w:rPr>
          <w:spacing w:val="3"/>
          <w:sz w:val="22"/>
          <w:szCs w:val="22"/>
        </w:rPr>
        <w:t>e</w:t>
      </w:r>
      <w:r>
        <w:rPr>
          <w:spacing w:val="-2"/>
          <w:sz w:val="22"/>
          <w:szCs w:val="22"/>
        </w:rPr>
        <w:t>y</w:t>
      </w:r>
      <w:r>
        <w:rPr>
          <w:sz w:val="22"/>
          <w:szCs w:val="22"/>
        </w:rPr>
        <w:t>!</w:t>
      </w:r>
    </w:p>
    <w:p w14:paraId="39228DA7" w14:textId="77777777" w:rsidR="006C33E8" w:rsidRDefault="006C33E8">
      <w:pPr>
        <w:spacing w:before="4" w:line="200" w:lineRule="exact"/>
      </w:pPr>
    </w:p>
    <w:p w14:paraId="7DA117EE" w14:textId="77777777" w:rsidR="006C33E8" w:rsidRDefault="00295371">
      <w:pPr>
        <w:spacing w:line="240" w:lineRule="exact"/>
        <w:ind w:left="100" w:right="1897"/>
        <w:rPr>
          <w:sz w:val="22"/>
          <w:szCs w:val="22"/>
        </w:rPr>
      </w:pPr>
      <w:r>
        <w:rPr>
          <w:spacing w:val="-1"/>
          <w:sz w:val="22"/>
          <w:szCs w:val="22"/>
        </w:rPr>
        <w:t>O</w:t>
      </w:r>
      <w:r>
        <w:rPr>
          <w:spacing w:val="-2"/>
          <w:sz w:val="22"/>
          <w:szCs w:val="22"/>
        </w:rPr>
        <w:t>v</w:t>
      </w:r>
      <w:r>
        <w:rPr>
          <w:sz w:val="22"/>
          <w:szCs w:val="22"/>
        </w:rPr>
        <w:t>er</w:t>
      </w:r>
      <w:r>
        <w:rPr>
          <w:spacing w:val="1"/>
          <w:sz w:val="22"/>
          <w:szCs w:val="22"/>
        </w:rPr>
        <w:t xml:space="preserve"> t</w:t>
      </w:r>
      <w:r>
        <w:rPr>
          <w:sz w:val="22"/>
          <w:szCs w:val="22"/>
        </w:rPr>
        <w:t>he n</w:t>
      </w:r>
      <w:r>
        <w:rPr>
          <w:spacing w:val="-2"/>
          <w:sz w:val="22"/>
          <w:szCs w:val="22"/>
        </w:rPr>
        <w:t>e</w:t>
      </w:r>
      <w:r>
        <w:rPr>
          <w:sz w:val="22"/>
          <w:szCs w:val="22"/>
        </w:rPr>
        <w:t>xt</w:t>
      </w:r>
      <w:r>
        <w:rPr>
          <w:spacing w:val="-1"/>
          <w:sz w:val="22"/>
          <w:szCs w:val="22"/>
        </w:rPr>
        <w:t xml:space="preserve"> </w:t>
      </w:r>
      <w:r>
        <w:rPr>
          <w:spacing w:val="1"/>
          <w:sz w:val="22"/>
          <w:szCs w:val="22"/>
        </w:rPr>
        <w:t>f</w:t>
      </w:r>
      <w:r>
        <w:rPr>
          <w:sz w:val="22"/>
          <w:szCs w:val="22"/>
        </w:rPr>
        <w:t>ew</w:t>
      </w:r>
      <w:r>
        <w:rPr>
          <w:spacing w:val="-1"/>
          <w:sz w:val="22"/>
          <w:szCs w:val="22"/>
        </w:rPr>
        <w:t xml:space="preserve"> w</w:t>
      </w:r>
      <w:r>
        <w:rPr>
          <w:sz w:val="22"/>
          <w:szCs w:val="22"/>
        </w:rPr>
        <w:t>ee</w:t>
      </w:r>
      <w:r>
        <w:rPr>
          <w:spacing w:val="-2"/>
          <w:sz w:val="22"/>
          <w:szCs w:val="22"/>
        </w:rPr>
        <w:t>k</w:t>
      </w:r>
      <w:r>
        <w:rPr>
          <w:spacing w:val="1"/>
          <w:sz w:val="22"/>
          <w:szCs w:val="22"/>
        </w:rPr>
        <w:t>s</w:t>
      </w:r>
      <w:r>
        <w:rPr>
          <w:sz w:val="22"/>
          <w:szCs w:val="22"/>
        </w:rPr>
        <w:t xml:space="preserve">, </w:t>
      </w:r>
      <w:r>
        <w:rPr>
          <w:spacing w:val="-3"/>
          <w:sz w:val="22"/>
          <w:szCs w:val="22"/>
        </w:rPr>
        <w:t>w</w:t>
      </w:r>
      <w:r>
        <w:rPr>
          <w:sz w:val="22"/>
          <w:szCs w:val="22"/>
        </w:rPr>
        <w:t xml:space="preserve">e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co</w:t>
      </w:r>
      <w:r>
        <w:rPr>
          <w:spacing w:val="-2"/>
          <w:sz w:val="22"/>
          <w:szCs w:val="22"/>
        </w:rPr>
        <w:t>n</w:t>
      </w:r>
      <w:r>
        <w:rPr>
          <w:spacing w:val="-1"/>
          <w:sz w:val="22"/>
          <w:szCs w:val="22"/>
        </w:rPr>
        <w:t>t</w:t>
      </w:r>
      <w:r>
        <w:rPr>
          <w:spacing w:val="1"/>
          <w:sz w:val="22"/>
          <w:szCs w:val="22"/>
        </w:rPr>
        <w:t>i</w:t>
      </w:r>
      <w:r>
        <w:rPr>
          <w:sz w:val="22"/>
          <w:szCs w:val="22"/>
        </w:rPr>
        <w:t>nue</w:t>
      </w:r>
      <w:r>
        <w:rPr>
          <w:spacing w:val="-2"/>
          <w:sz w:val="22"/>
          <w:szCs w:val="22"/>
        </w:rPr>
        <w:t xml:space="preserve"> </w:t>
      </w:r>
      <w:r>
        <w:rPr>
          <w:spacing w:val="1"/>
          <w:sz w:val="22"/>
          <w:szCs w:val="22"/>
        </w:rPr>
        <w:t>t</w:t>
      </w:r>
      <w:r>
        <w:rPr>
          <w:sz w:val="22"/>
          <w:szCs w:val="22"/>
        </w:rPr>
        <w:t xml:space="preserve">o </w:t>
      </w:r>
      <w:r>
        <w:rPr>
          <w:spacing w:val="-2"/>
          <w:sz w:val="22"/>
          <w:szCs w:val="22"/>
        </w:rPr>
        <w:t>c</w:t>
      </w:r>
      <w:r>
        <w:rPr>
          <w:sz w:val="22"/>
          <w:szCs w:val="22"/>
        </w:rPr>
        <w:t>o</w:t>
      </w:r>
      <w:r>
        <w:rPr>
          <w:spacing w:val="-1"/>
          <w:sz w:val="22"/>
          <w:szCs w:val="22"/>
        </w:rPr>
        <w:t>m</w:t>
      </w:r>
      <w:r>
        <w:rPr>
          <w:spacing w:val="-3"/>
          <w:sz w:val="22"/>
          <w:szCs w:val="22"/>
        </w:rPr>
        <w:t>m</w:t>
      </w:r>
      <w:r>
        <w:rPr>
          <w:sz w:val="22"/>
          <w:szCs w:val="22"/>
        </w:rPr>
        <w:t>un</w:t>
      </w:r>
      <w:r>
        <w:rPr>
          <w:spacing w:val="1"/>
          <w:sz w:val="22"/>
          <w:szCs w:val="22"/>
        </w:rPr>
        <w:t>i</w:t>
      </w:r>
      <w:r>
        <w:rPr>
          <w:sz w:val="22"/>
          <w:szCs w:val="22"/>
        </w:rPr>
        <w:t>ca</w:t>
      </w:r>
      <w:r>
        <w:rPr>
          <w:spacing w:val="1"/>
          <w:sz w:val="22"/>
          <w:szCs w:val="22"/>
        </w:rPr>
        <w:t>t</w:t>
      </w:r>
      <w:r>
        <w:rPr>
          <w:sz w:val="22"/>
          <w:szCs w:val="22"/>
        </w:rPr>
        <w:t>e</w:t>
      </w:r>
      <w:r>
        <w:rPr>
          <w:spacing w:val="-2"/>
          <w:sz w:val="22"/>
          <w:szCs w:val="22"/>
        </w:rPr>
        <w:t xml:space="preserve"> </w:t>
      </w:r>
      <w:r>
        <w:rPr>
          <w:sz w:val="22"/>
          <w:szCs w:val="22"/>
        </w:rPr>
        <w:t>d</w:t>
      </w:r>
      <w:r>
        <w:rPr>
          <w:spacing w:val="-2"/>
          <w:sz w:val="22"/>
          <w:szCs w:val="22"/>
        </w:rPr>
        <w:t>e</w:t>
      </w:r>
      <w:r>
        <w:rPr>
          <w:spacing w:val="1"/>
          <w:sz w:val="22"/>
          <w:szCs w:val="22"/>
        </w:rPr>
        <w:t>t</w:t>
      </w:r>
      <w:r>
        <w:rPr>
          <w:sz w:val="22"/>
          <w:szCs w:val="22"/>
        </w:rPr>
        <w:t>a</w:t>
      </w:r>
      <w:r>
        <w:rPr>
          <w:spacing w:val="-1"/>
          <w:sz w:val="22"/>
          <w:szCs w:val="22"/>
        </w:rPr>
        <w:t>i</w:t>
      </w:r>
      <w:r>
        <w:rPr>
          <w:spacing w:val="1"/>
          <w:sz w:val="22"/>
          <w:szCs w:val="22"/>
        </w:rPr>
        <w:t>l</w:t>
      </w:r>
      <w:r>
        <w:rPr>
          <w:sz w:val="22"/>
          <w:szCs w:val="22"/>
        </w:rPr>
        <w:t>s</w:t>
      </w:r>
      <w:r>
        <w:rPr>
          <w:spacing w:val="-1"/>
          <w:sz w:val="22"/>
          <w:szCs w:val="22"/>
        </w:rPr>
        <w:t xml:space="preserve"> </w:t>
      </w:r>
      <w:r>
        <w:rPr>
          <w:sz w:val="22"/>
          <w:szCs w:val="22"/>
        </w:rPr>
        <w:t>abo</w:t>
      </w:r>
      <w:r>
        <w:rPr>
          <w:spacing w:val="-2"/>
          <w:sz w:val="22"/>
          <w:szCs w:val="22"/>
        </w:rPr>
        <w:t>u</w:t>
      </w:r>
      <w:r>
        <w:rPr>
          <w:sz w:val="22"/>
          <w:szCs w:val="22"/>
        </w:rPr>
        <w:t>t</w:t>
      </w:r>
      <w:r>
        <w:rPr>
          <w:spacing w:val="1"/>
          <w:sz w:val="22"/>
          <w:szCs w:val="22"/>
        </w:rPr>
        <w:t xml:space="preserve"> t</w:t>
      </w:r>
      <w:r>
        <w:rPr>
          <w:spacing w:val="-2"/>
          <w:sz w:val="22"/>
          <w:szCs w:val="22"/>
        </w:rPr>
        <w:t>h</w:t>
      </w:r>
      <w:r>
        <w:rPr>
          <w:spacing w:val="1"/>
          <w:sz w:val="22"/>
          <w:szCs w:val="22"/>
        </w:rPr>
        <w:t>i</w:t>
      </w:r>
      <w:r>
        <w:rPr>
          <w:sz w:val="22"/>
          <w:szCs w:val="22"/>
        </w:rPr>
        <w:t>s</w:t>
      </w:r>
      <w:r>
        <w:rPr>
          <w:spacing w:val="-1"/>
          <w:sz w:val="22"/>
          <w:szCs w:val="22"/>
        </w:rPr>
        <w:t xml:space="preserve"> </w:t>
      </w:r>
      <w:r>
        <w:rPr>
          <w:sz w:val="22"/>
          <w:szCs w:val="22"/>
        </w:rPr>
        <w:t>cha</w:t>
      </w:r>
      <w:r>
        <w:rPr>
          <w:spacing w:val="-2"/>
          <w:sz w:val="22"/>
          <w:szCs w:val="22"/>
        </w:rPr>
        <w:t>ng</w:t>
      </w:r>
      <w:r>
        <w:rPr>
          <w:sz w:val="22"/>
          <w:szCs w:val="22"/>
        </w:rPr>
        <w:t xml:space="preserve">e, </w:t>
      </w:r>
      <w:r>
        <w:rPr>
          <w:spacing w:val="1"/>
          <w:sz w:val="22"/>
          <w:szCs w:val="22"/>
        </w:rPr>
        <w:t>i</w:t>
      </w:r>
      <w:r>
        <w:rPr>
          <w:sz w:val="22"/>
          <w:szCs w:val="22"/>
        </w:rPr>
        <w:t>nc</w:t>
      </w:r>
      <w:r>
        <w:rPr>
          <w:spacing w:val="1"/>
          <w:sz w:val="22"/>
          <w:szCs w:val="22"/>
        </w:rPr>
        <w:t>l</w:t>
      </w:r>
      <w:r>
        <w:rPr>
          <w:sz w:val="22"/>
          <w:szCs w:val="22"/>
        </w:rPr>
        <w:t>u</w:t>
      </w:r>
      <w:r>
        <w:rPr>
          <w:spacing w:val="-2"/>
          <w:sz w:val="22"/>
          <w:szCs w:val="22"/>
        </w:rPr>
        <w:t>d</w:t>
      </w:r>
      <w:r>
        <w:rPr>
          <w:spacing w:val="1"/>
          <w:sz w:val="22"/>
          <w:szCs w:val="22"/>
        </w:rPr>
        <w:t>i</w:t>
      </w:r>
      <w:r>
        <w:rPr>
          <w:sz w:val="22"/>
          <w:szCs w:val="22"/>
        </w:rPr>
        <w:t>ng</w:t>
      </w:r>
      <w:r>
        <w:rPr>
          <w:spacing w:val="-2"/>
          <w:sz w:val="22"/>
          <w:szCs w:val="22"/>
        </w:rPr>
        <w:t xml:space="preserve"> </w:t>
      </w:r>
      <w:r>
        <w:rPr>
          <w:sz w:val="22"/>
          <w:szCs w:val="22"/>
        </w:rPr>
        <w:t>c</w:t>
      </w:r>
      <w:r>
        <w:rPr>
          <w:spacing w:val="-2"/>
          <w:sz w:val="22"/>
          <w:szCs w:val="22"/>
        </w:rPr>
        <w:t>a</w:t>
      </w:r>
      <w:r>
        <w:rPr>
          <w:spacing w:val="1"/>
          <w:sz w:val="22"/>
          <w:szCs w:val="22"/>
        </w:rPr>
        <w:t>r</w:t>
      </w:r>
      <w:r>
        <w:rPr>
          <w:sz w:val="22"/>
          <w:szCs w:val="22"/>
        </w:rPr>
        <w:t>d de</w:t>
      </w:r>
      <w:r>
        <w:rPr>
          <w:spacing w:val="-1"/>
          <w:sz w:val="22"/>
          <w:szCs w:val="22"/>
        </w:rPr>
        <w:t>l</w:t>
      </w:r>
      <w:r>
        <w:rPr>
          <w:spacing w:val="1"/>
          <w:sz w:val="22"/>
          <w:szCs w:val="22"/>
        </w:rPr>
        <w:t>i</w:t>
      </w:r>
      <w:r>
        <w:rPr>
          <w:spacing w:val="-2"/>
          <w:sz w:val="22"/>
          <w:szCs w:val="22"/>
        </w:rPr>
        <w:t>v</w:t>
      </w:r>
      <w:r>
        <w:rPr>
          <w:sz w:val="22"/>
          <w:szCs w:val="22"/>
        </w:rPr>
        <w:t>e</w:t>
      </w:r>
      <w:r>
        <w:rPr>
          <w:spacing w:val="1"/>
          <w:sz w:val="22"/>
          <w:szCs w:val="22"/>
        </w:rPr>
        <w:t>r</w:t>
      </w:r>
      <w:r>
        <w:rPr>
          <w:spacing w:val="-2"/>
          <w:sz w:val="22"/>
          <w:szCs w:val="22"/>
        </w:rPr>
        <w:t>y</w:t>
      </w:r>
      <w:r>
        <w:rPr>
          <w:spacing w:val="1"/>
          <w:sz w:val="22"/>
          <w:szCs w:val="22"/>
        </w:rPr>
        <w:t>/</w:t>
      </w:r>
      <w:r>
        <w:rPr>
          <w:sz w:val="22"/>
          <w:szCs w:val="22"/>
        </w:rPr>
        <w:t>ac</w:t>
      </w:r>
      <w:r>
        <w:rPr>
          <w:spacing w:val="-1"/>
          <w:sz w:val="22"/>
          <w:szCs w:val="22"/>
        </w:rPr>
        <w:t>t</w:t>
      </w:r>
      <w:r>
        <w:rPr>
          <w:spacing w:val="1"/>
          <w:sz w:val="22"/>
          <w:szCs w:val="22"/>
        </w:rPr>
        <w:t>i</w:t>
      </w:r>
      <w:r>
        <w:rPr>
          <w:spacing w:val="-2"/>
          <w:sz w:val="22"/>
          <w:szCs w:val="22"/>
        </w:rPr>
        <w:t>v</w:t>
      </w:r>
      <w:r>
        <w:rPr>
          <w:sz w:val="22"/>
          <w:szCs w:val="22"/>
        </w:rPr>
        <w:t>a</w:t>
      </w:r>
      <w:r>
        <w:rPr>
          <w:spacing w:val="1"/>
          <w:sz w:val="22"/>
          <w:szCs w:val="22"/>
        </w:rPr>
        <w:t>t</w:t>
      </w:r>
      <w:r>
        <w:rPr>
          <w:spacing w:val="-1"/>
          <w:sz w:val="22"/>
          <w:szCs w:val="22"/>
        </w:rPr>
        <w:t>i</w:t>
      </w:r>
      <w:r>
        <w:rPr>
          <w:sz w:val="22"/>
          <w:szCs w:val="22"/>
        </w:rPr>
        <w:t>on and</w:t>
      </w:r>
      <w:r>
        <w:rPr>
          <w:spacing w:val="-2"/>
          <w:sz w:val="22"/>
          <w:szCs w:val="22"/>
        </w:rPr>
        <w:t xml:space="preserve"> </w:t>
      </w:r>
      <w:r>
        <w:rPr>
          <w:spacing w:val="1"/>
          <w:sz w:val="22"/>
          <w:szCs w:val="22"/>
        </w:rPr>
        <w:t>s</w:t>
      </w:r>
      <w:r>
        <w:rPr>
          <w:spacing w:val="-2"/>
          <w:sz w:val="22"/>
          <w:szCs w:val="22"/>
        </w:rPr>
        <w:t>y</w:t>
      </w:r>
      <w:r>
        <w:rPr>
          <w:spacing w:val="1"/>
          <w:sz w:val="22"/>
          <w:szCs w:val="22"/>
        </w:rPr>
        <w:t>s</w:t>
      </w:r>
      <w:r>
        <w:rPr>
          <w:spacing w:val="-1"/>
          <w:sz w:val="22"/>
          <w:szCs w:val="22"/>
        </w:rPr>
        <w:t>t</w:t>
      </w:r>
      <w:r>
        <w:rPr>
          <w:sz w:val="22"/>
          <w:szCs w:val="22"/>
        </w:rPr>
        <w:t>e</w:t>
      </w:r>
      <w:r>
        <w:rPr>
          <w:spacing w:val="-3"/>
          <w:sz w:val="22"/>
          <w:szCs w:val="22"/>
        </w:rPr>
        <w:t>m</w:t>
      </w:r>
      <w:r>
        <w:rPr>
          <w:sz w:val="22"/>
          <w:szCs w:val="22"/>
        </w:rPr>
        <w:t>s</w:t>
      </w:r>
      <w:r>
        <w:rPr>
          <w:spacing w:val="1"/>
          <w:sz w:val="22"/>
          <w:szCs w:val="22"/>
        </w:rPr>
        <w:t xml:space="preserve"> tr</w:t>
      </w:r>
      <w:r>
        <w:rPr>
          <w:sz w:val="22"/>
          <w:szCs w:val="22"/>
        </w:rPr>
        <w:t>a</w:t>
      </w:r>
      <w:r>
        <w:rPr>
          <w:spacing w:val="1"/>
          <w:sz w:val="22"/>
          <w:szCs w:val="22"/>
        </w:rPr>
        <w:t>i</w:t>
      </w:r>
      <w:r>
        <w:rPr>
          <w:spacing w:val="-2"/>
          <w:sz w:val="22"/>
          <w:szCs w:val="22"/>
        </w:rPr>
        <w:t>n</w:t>
      </w:r>
      <w:r>
        <w:rPr>
          <w:spacing w:val="1"/>
          <w:sz w:val="22"/>
          <w:szCs w:val="22"/>
        </w:rPr>
        <w:t>i</w:t>
      </w:r>
      <w:r>
        <w:rPr>
          <w:sz w:val="22"/>
          <w:szCs w:val="22"/>
        </w:rPr>
        <w:t>n</w:t>
      </w:r>
      <w:r>
        <w:rPr>
          <w:spacing w:val="-2"/>
          <w:sz w:val="22"/>
          <w:szCs w:val="22"/>
        </w:rPr>
        <w:t>g</w:t>
      </w:r>
      <w:r>
        <w:rPr>
          <w:sz w:val="22"/>
          <w:szCs w:val="22"/>
        </w:rPr>
        <w:t>.</w:t>
      </w:r>
    </w:p>
    <w:p w14:paraId="2820049E" w14:textId="77777777" w:rsidR="006C33E8" w:rsidRDefault="006C33E8">
      <w:pPr>
        <w:spacing w:before="5" w:line="180" w:lineRule="exact"/>
        <w:rPr>
          <w:sz w:val="19"/>
          <w:szCs w:val="19"/>
        </w:rPr>
      </w:pPr>
    </w:p>
    <w:p w14:paraId="6F5DDE50" w14:textId="77777777" w:rsidR="006C33E8" w:rsidRDefault="00295371">
      <w:pPr>
        <w:spacing w:line="428" w:lineRule="auto"/>
        <w:ind w:left="100" w:right="4545"/>
        <w:rPr>
          <w:sz w:val="22"/>
          <w:szCs w:val="22"/>
        </w:rPr>
      </w:pPr>
      <w:r>
        <w:rPr>
          <w:spacing w:val="-4"/>
          <w:sz w:val="22"/>
          <w:szCs w:val="22"/>
        </w:rPr>
        <w:t>I</w:t>
      </w:r>
      <w:r>
        <w:rPr>
          <w:sz w:val="22"/>
          <w:szCs w:val="22"/>
        </w:rPr>
        <w:t xml:space="preserve">n </w:t>
      </w:r>
      <w:r>
        <w:rPr>
          <w:spacing w:val="1"/>
          <w:sz w:val="22"/>
          <w:szCs w:val="22"/>
        </w:rPr>
        <w:t>t</w:t>
      </w:r>
      <w:r>
        <w:rPr>
          <w:sz w:val="22"/>
          <w:szCs w:val="22"/>
        </w:rPr>
        <w:t xml:space="preserve">he </w:t>
      </w:r>
      <w:r>
        <w:rPr>
          <w:spacing w:val="1"/>
          <w:sz w:val="22"/>
          <w:szCs w:val="22"/>
        </w:rPr>
        <w:t>i</w:t>
      </w:r>
      <w:r>
        <w:rPr>
          <w:sz w:val="22"/>
          <w:szCs w:val="22"/>
        </w:rPr>
        <w:t>n</w:t>
      </w:r>
      <w:r>
        <w:rPr>
          <w:spacing w:val="1"/>
          <w:sz w:val="22"/>
          <w:szCs w:val="22"/>
        </w:rPr>
        <w:t>t</w:t>
      </w:r>
      <w:r>
        <w:rPr>
          <w:spacing w:val="-2"/>
          <w:sz w:val="22"/>
          <w:szCs w:val="22"/>
        </w:rPr>
        <w:t>e</w:t>
      </w:r>
      <w:r>
        <w:rPr>
          <w:spacing w:val="1"/>
          <w:sz w:val="22"/>
          <w:szCs w:val="22"/>
        </w:rPr>
        <w:t>ri</w:t>
      </w:r>
      <w:r>
        <w:rPr>
          <w:spacing w:val="-3"/>
          <w:sz w:val="22"/>
          <w:szCs w:val="22"/>
        </w:rPr>
        <w:t>m</w:t>
      </w:r>
      <w:r>
        <w:rPr>
          <w:sz w:val="22"/>
          <w:szCs w:val="22"/>
        </w:rPr>
        <w:t>, p</w:t>
      </w:r>
      <w:r>
        <w:rPr>
          <w:spacing w:val="1"/>
          <w:sz w:val="22"/>
          <w:szCs w:val="22"/>
        </w:rPr>
        <w:t>l</w:t>
      </w:r>
      <w:r>
        <w:rPr>
          <w:spacing w:val="-2"/>
          <w:sz w:val="22"/>
          <w:szCs w:val="22"/>
        </w:rPr>
        <w:t>e</w:t>
      </w:r>
      <w:r>
        <w:rPr>
          <w:sz w:val="22"/>
          <w:szCs w:val="22"/>
        </w:rPr>
        <w:t>a</w:t>
      </w:r>
      <w:r>
        <w:rPr>
          <w:spacing w:val="1"/>
          <w:sz w:val="22"/>
          <w:szCs w:val="22"/>
        </w:rPr>
        <w:t>s</w:t>
      </w:r>
      <w:r>
        <w:rPr>
          <w:sz w:val="22"/>
          <w:szCs w:val="22"/>
        </w:rPr>
        <w:t>e</w:t>
      </w:r>
      <w:r>
        <w:rPr>
          <w:spacing w:val="-2"/>
          <w:sz w:val="22"/>
          <w:szCs w:val="22"/>
        </w:rPr>
        <w:t xml:space="preserve"> </w:t>
      </w:r>
      <w:r>
        <w:rPr>
          <w:spacing w:val="1"/>
          <w:sz w:val="22"/>
          <w:szCs w:val="22"/>
        </w:rPr>
        <w:t>s</w:t>
      </w:r>
      <w:r>
        <w:rPr>
          <w:sz w:val="22"/>
          <w:szCs w:val="22"/>
        </w:rPr>
        <w:t>end</w:t>
      </w:r>
      <w:r>
        <w:rPr>
          <w:spacing w:val="-2"/>
          <w:sz w:val="22"/>
          <w:szCs w:val="22"/>
        </w:rPr>
        <w:t xml:space="preserve"> </w:t>
      </w:r>
      <w:r>
        <w:rPr>
          <w:sz w:val="22"/>
          <w:szCs w:val="22"/>
        </w:rPr>
        <w:t>que</w:t>
      </w:r>
      <w:r>
        <w:rPr>
          <w:spacing w:val="1"/>
          <w:sz w:val="22"/>
          <w:szCs w:val="22"/>
        </w:rPr>
        <w:t>s</w:t>
      </w:r>
      <w:r>
        <w:rPr>
          <w:spacing w:val="-1"/>
          <w:sz w:val="22"/>
          <w:szCs w:val="22"/>
        </w:rPr>
        <w:t>t</w:t>
      </w:r>
      <w:r>
        <w:rPr>
          <w:spacing w:val="1"/>
          <w:sz w:val="22"/>
          <w:szCs w:val="22"/>
        </w:rPr>
        <w:t>i</w:t>
      </w:r>
      <w:r>
        <w:rPr>
          <w:sz w:val="22"/>
          <w:szCs w:val="22"/>
        </w:rPr>
        <w:t>o</w:t>
      </w:r>
      <w:r>
        <w:rPr>
          <w:spacing w:val="-2"/>
          <w:sz w:val="22"/>
          <w:szCs w:val="22"/>
        </w:rPr>
        <w:t>n</w:t>
      </w:r>
      <w:r>
        <w:rPr>
          <w:sz w:val="22"/>
          <w:szCs w:val="22"/>
        </w:rPr>
        <w:t>s</w:t>
      </w:r>
      <w:r>
        <w:rPr>
          <w:spacing w:val="1"/>
          <w:sz w:val="22"/>
          <w:szCs w:val="22"/>
        </w:rPr>
        <w:t xml:space="preserve"> </w:t>
      </w:r>
      <w:r>
        <w:rPr>
          <w:spacing w:val="-2"/>
          <w:sz w:val="22"/>
          <w:szCs w:val="22"/>
        </w:rPr>
        <w:t>y</w:t>
      </w:r>
      <w:r>
        <w:rPr>
          <w:sz w:val="22"/>
          <w:szCs w:val="22"/>
        </w:rPr>
        <w:t xml:space="preserve">ou </w:t>
      </w:r>
      <w:r>
        <w:rPr>
          <w:spacing w:val="-3"/>
          <w:sz w:val="22"/>
          <w:szCs w:val="22"/>
        </w:rPr>
        <w:t>m</w:t>
      </w:r>
      <w:r>
        <w:rPr>
          <w:spacing w:val="3"/>
          <w:sz w:val="22"/>
          <w:szCs w:val="22"/>
        </w:rPr>
        <w:t>a</w:t>
      </w:r>
      <w:r>
        <w:rPr>
          <w:sz w:val="22"/>
          <w:szCs w:val="22"/>
        </w:rPr>
        <w:t>y</w:t>
      </w:r>
      <w:r>
        <w:rPr>
          <w:spacing w:val="-2"/>
          <w:sz w:val="22"/>
          <w:szCs w:val="22"/>
        </w:rPr>
        <w:t xml:space="preserve"> </w:t>
      </w:r>
      <w:r>
        <w:rPr>
          <w:sz w:val="22"/>
          <w:szCs w:val="22"/>
        </w:rPr>
        <w:t>ha</w:t>
      </w:r>
      <w:r>
        <w:rPr>
          <w:spacing w:val="-2"/>
          <w:sz w:val="22"/>
          <w:szCs w:val="22"/>
        </w:rPr>
        <w:t>v</w:t>
      </w:r>
      <w:r>
        <w:rPr>
          <w:sz w:val="22"/>
          <w:szCs w:val="22"/>
        </w:rPr>
        <w:t xml:space="preserve">e </w:t>
      </w:r>
      <w:r>
        <w:rPr>
          <w:spacing w:val="1"/>
          <w:sz w:val="22"/>
          <w:szCs w:val="22"/>
        </w:rPr>
        <w:t>t</w:t>
      </w:r>
      <w:r>
        <w:rPr>
          <w:sz w:val="22"/>
          <w:szCs w:val="22"/>
        </w:rPr>
        <w:t>o (e</w:t>
      </w:r>
      <w:r>
        <w:rPr>
          <w:spacing w:val="-3"/>
          <w:sz w:val="22"/>
          <w:szCs w:val="22"/>
        </w:rPr>
        <w:t>m</w:t>
      </w:r>
      <w:r>
        <w:rPr>
          <w:sz w:val="22"/>
          <w:szCs w:val="22"/>
        </w:rPr>
        <w:t>a</w:t>
      </w:r>
      <w:r>
        <w:rPr>
          <w:spacing w:val="1"/>
          <w:sz w:val="22"/>
          <w:szCs w:val="22"/>
        </w:rPr>
        <w:t>i</w:t>
      </w:r>
      <w:r>
        <w:rPr>
          <w:sz w:val="22"/>
          <w:szCs w:val="22"/>
        </w:rPr>
        <w:t>l</w:t>
      </w:r>
      <w:r>
        <w:rPr>
          <w:spacing w:val="1"/>
          <w:sz w:val="22"/>
          <w:szCs w:val="22"/>
        </w:rPr>
        <w:t xml:space="preserve"> </w:t>
      </w:r>
      <w:r>
        <w:rPr>
          <w:sz w:val="22"/>
          <w:szCs w:val="22"/>
        </w:rPr>
        <w:t>a</w:t>
      </w:r>
      <w:r>
        <w:rPr>
          <w:spacing w:val="-2"/>
          <w:sz w:val="22"/>
          <w:szCs w:val="22"/>
        </w:rPr>
        <w:t>d</w:t>
      </w:r>
      <w:r>
        <w:rPr>
          <w:sz w:val="22"/>
          <w:szCs w:val="22"/>
        </w:rPr>
        <w:t>d</w:t>
      </w:r>
      <w:r>
        <w:rPr>
          <w:spacing w:val="1"/>
          <w:sz w:val="22"/>
          <w:szCs w:val="22"/>
        </w:rPr>
        <w:t>r</w:t>
      </w:r>
      <w:r>
        <w:rPr>
          <w:spacing w:val="-2"/>
          <w:sz w:val="22"/>
          <w:szCs w:val="22"/>
        </w:rPr>
        <w:t>e</w:t>
      </w:r>
      <w:r>
        <w:rPr>
          <w:spacing w:val="1"/>
          <w:sz w:val="22"/>
          <w:szCs w:val="22"/>
        </w:rPr>
        <w:t>ss</w:t>
      </w:r>
      <w:r>
        <w:rPr>
          <w:sz w:val="22"/>
          <w:szCs w:val="22"/>
        </w:rPr>
        <w:t xml:space="preserve">). </w:t>
      </w:r>
      <w:r>
        <w:rPr>
          <w:spacing w:val="2"/>
          <w:sz w:val="22"/>
          <w:szCs w:val="22"/>
        </w:rPr>
        <w:t>K</w:t>
      </w:r>
      <w:r>
        <w:rPr>
          <w:sz w:val="22"/>
          <w:szCs w:val="22"/>
        </w:rPr>
        <w:t>ey</w:t>
      </w:r>
      <w:r>
        <w:rPr>
          <w:spacing w:val="-2"/>
          <w:sz w:val="22"/>
          <w:szCs w:val="22"/>
        </w:rPr>
        <w:t xml:space="preserve"> </w:t>
      </w:r>
      <w:r>
        <w:rPr>
          <w:spacing w:val="-1"/>
          <w:sz w:val="22"/>
          <w:szCs w:val="22"/>
        </w:rPr>
        <w:t>D</w:t>
      </w:r>
      <w:r>
        <w:rPr>
          <w:sz w:val="22"/>
          <w:szCs w:val="22"/>
        </w:rPr>
        <w:t>a</w:t>
      </w:r>
      <w:r>
        <w:rPr>
          <w:spacing w:val="1"/>
          <w:sz w:val="22"/>
          <w:szCs w:val="22"/>
        </w:rPr>
        <w:t>t</w:t>
      </w:r>
      <w:r>
        <w:rPr>
          <w:spacing w:val="-2"/>
          <w:sz w:val="22"/>
          <w:szCs w:val="22"/>
        </w:rPr>
        <w:t>e</w:t>
      </w:r>
      <w:r>
        <w:rPr>
          <w:spacing w:val="1"/>
          <w:sz w:val="22"/>
          <w:szCs w:val="22"/>
        </w:rPr>
        <w:t>s</w:t>
      </w:r>
      <w:r>
        <w:rPr>
          <w:sz w:val="22"/>
          <w:szCs w:val="22"/>
        </w:rPr>
        <w:t>:</w:t>
      </w:r>
    </w:p>
    <w:p w14:paraId="7F2696C0" w14:textId="77777777" w:rsidR="006C33E8" w:rsidRDefault="00295371">
      <w:pPr>
        <w:spacing w:before="9"/>
        <w:ind w:left="1060"/>
        <w:rPr>
          <w:sz w:val="22"/>
          <w:szCs w:val="22"/>
        </w:rPr>
      </w:pPr>
      <w:r>
        <w:rPr>
          <w:rFonts w:ascii="Courier New" w:eastAsia="Courier New" w:hAnsi="Courier New" w:cs="Courier New"/>
          <w:sz w:val="22"/>
          <w:szCs w:val="22"/>
        </w:rPr>
        <w:t>o</w:t>
      </w:r>
      <w:r>
        <w:rPr>
          <w:rFonts w:ascii="Courier New" w:eastAsia="Courier New" w:hAnsi="Courier New" w:cs="Courier New"/>
          <w:spacing w:val="96"/>
          <w:sz w:val="22"/>
          <w:szCs w:val="22"/>
        </w:rPr>
        <w:t xml:space="preserve"> </w:t>
      </w:r>
      <w:r>
        <w:rPr>
          <w:sz w:val="22"/>
          <w:szCs w:val="22"/>
        </w:rPr>
        <w:t>(da</w:t>
      </w:r>
      <w:r>
        <w:rPr>
          <w:spacing w:val="-1"/>
          <w:sz w:val="22"/>
          <w:szCs w:val="22"/>
        </w:rPr>
        <w:t>t</w:t>
      </w:r>
      <w:r>
        <w:rPr>
          <w:sz w:val="22"/>
          <w:szCs w:val="22"/>
        </w:rPr>
        <w:t>e) -</w:t>
      </w:r>
      <w:r>
        <w:rPr>
          <w:spacing w:val="-4"/>
          <w:sz w:val="22"/>
          <w:szCs w:val="22"/>
        </w:rPr>
        <w:t xml:space="preserve"> </w:t>
      </w:r>
      <w:r>
        <w:rPr>
          <w:spacing w:val="-1"/>
          <w:sz w:val="22"/>
          <w:szCs w:val="22"/>
        </w:rPr>
        <w:t>N</w:t>
      </w:r>
      <w:r>
        <w:rPr>
          <w:sz w:val="22"/>
          <w:szCs w:val="22"/>
        </w:rPr>
        <w:t>ew</w:t>
      </w:r>
      <w:r>
        <w:rPr>
          <w:spacing w:val="-1"/>
          <w:sz w:val="22"/>
          <w:szCs w:val="22"/>
        </w:rPr>
        <w:t xml:space="preserve"> </w:t>
      </w:r>
      <w:r>
        <w:rPr>
          <w:sz w:val="22"/>
          <w:szCs w:val="22"/>
        </w:rPr>
        <w:t>(bank</w:t>
      </w:r>
      <w:r>
        <w:rPr>
          <w:spacing w:val="-2"/>
          <w:sz w:val="22"/>
          <w:szCs w:val="22"/>
        </w:rPr>
        <w:t xml:space="preserve"> </w:t>
      </w:r>
      <w:r>
        <w:rPr>
          <w:sz w:val="22"/>
          <w:szCs w:val="22"/>
        </w:rPr>
        <w:t>n</w:t>
      </w:r>
      <w:r>
        <w:rPr>
          <w:spacing w:val="2"/>
          <w:sz w:val="22"/>
          <w:szCs w:val="22"/>
        </w:rPr>
        <w:t>a</w:t>
      </w:r>
      <w:r>
        <w:rPr>
          <w:spacing w:val="-3"/>
          <w:sz w:val="22"/>
          <w:szCs w:val="22"/>
        </w:rPr>
        <w:t>m</w:t>
      </w:r>
      <w:r>
        <w:rPr>
          <w:sz w:val="22"/>
          <w:szCs w:val="22"/>
        </w:rPr>
        <w:t>e) ca</w:t>
      </w:r>
      <w:r>
        <w:rPr>
          <w:spacing w:val="1"/>
          <w:sz w:val="22"/>
          <w:szCs w:val="22"/>
        </w:rPr>
        <w:t>r</w:t>
      </w:r>
      <w:r>
        <w:rPr>
          <w:sz w:val="22"/>
          <w:szCs w:val="22"/>
        </w:rPr>
        <w:t>d</w:t>
      </w:r>
      <w:r>
        <w:rPr>
          <w:spacing w:val="-2"/>
          <w:sz w:val="22"/>
          <w:szCs w:val="22"/>
        </w:rPr>
        <w:t xml:space="preserve"> </w:t>
      </w:r>
      <w:r>
        <w:rPr>
          <w:spacing w:val="1"/>
          <w:sz w:val="22"/>
          <w:szCs w:val="22"/>
        </w:rPr>
        <w:t>r</w:t>
      </w:r>
      <w:r>
        <w:rPr>
          <w:sz w:val="22"/>
          <w:szCs w:val="22"/>
        </w:rPr>
        <w:t>e</w:t>
      </w:r>
      <w:r>
        <w:rPr>
          <w:spacing w:val="-2"/>
          <w:sz w:val="22"/>
          <w:szCs w:val="22"/>
        </w:rPr>
        <w:t>c</w:t>
      </w:r>
      <w:r>
        <w:rPr>
          <w:sz w:val="22"/>
          <w:szCs w:val="22"/>
        </w:rPr>
        <w:t>e</w:t>
      </w:r>
      <w:r>
        <w:rPr>
          <w:spacing w:val="1"/>
          <w:sz w:val="22"/>
          <w:szCs w:val="22"/>
        </w:rPr>
        <w:t>i</w:t>
      </w:r>
      <w:r>
        <w:rPr>
          <w:spacing w:val="-2"/>
          <w:sz w:val="22"/>
          <w:szCs w:val="22"/>
        </w:rPr>
        <w:t>v</w:t>
      </w:r>
      <w:r>
        <w:rPr>
          <w:sz w:val="22"/>
          <w:szCs w:val="22"/>
        </w:rPr>
        <w:t>ed</w:t>
      </w:r>
    </w:p>
    <w:p w14:paraId="06722EFA" w14:textId="77777777" w:rsidR="006C33E8" w:rsidRDefault="006C33E8">
      <w:pPr>
        <w:spacing w:before="2" w:line="180" w:lineRule="exact"/>
        <w:rPr>
          <w:sz w:val="18"/>
          <w:szCs w:val="18"/>
        </w:rPr>
      </w:pPr>
    </w:p>
    <w:p w14:paraId="6580DD99" w14:textId="77777777" w:rsidR="006C33E8" w:rsidRDefault="00295371">
      <w:pPr>
        <w:ind w:left="1060"/>
        <w:rPr>
          <w:sz w:val="22"/>
          <w:szCs w:val="22"/>
        </w:rPr>
      </w:pPr>
      <w:r>
        <w:rPr>
          <w:rFonts w:ascii="Courier New" w:eastAsia="Courier New" w:hAnsi="Courier New" w:cs="Courier New"/>
          <w:sz w:val="22"/>
          <w:szCs w:val="22"/>
        </w:rPr>
        <w:t>o</w:t>
      </w:r>
      <w:r>
        <w:rPr>
          <w:rFonts w:ascii="Courier New" w:eastAsia="Courier New" w:hAnsi="Courier New" w:cs="Courier New"/>
          <w:spacing w:val="96"/>
          <w:sz w:val="22"/>
          <w:szCs w:val="22"/>
        </w:rPr>
        <w:t xml:space="preserve"> </w:t>
      </w:r>
      <w:r>
        <w:rPr>
          <w:sz w:val="22"/>
          <w:szCs w:val="22"/>
        </w:rPr>
        <w:t>(da</w:t>
      </w:r>
      <w:r>
        <w:rPr>
          <w:spacing w:val="-1"/>
          <w:sz w:val="22"/>
          <w:szCs w:val="22"/>
        </w:rPr>
        <w:t>t</w:t>
      </w:r>
      <w:r w:rsidR="008B35FF">
        <w:rPr>
          <w:sz w:val="22"/>
          <w:szCs w:val="22"/>
        </w:rPr>
        <w:t>e)</w:t>
      </w:r>
      <w:r>
        <w:rPr>
          <w:spacing w:val="3"/>
          <w:sz w:val="22"/>
          <w:szCs w:val="22"/>
        </w:rPr>
        <w:t xml:space="preserve"> </w:t>
      </w:r>
      <w:r>
        <w:rPr>
          <w:sz w:val="22"/>
          <w:szCs w:val="22"/>
        </w:rPr>
        <w:t>-</w:t>
      </w:r>
      <w:r>
        <w:rPr>
          <w:spacing w:val="-4"/>
          <w:sz w:val="22"/>
          <w:szCs w:val="22"/>
        </w:rPr>
        <w:t xml:space="preserve"> </w:t>
      </w:r>
      <w:r>
        <w:rPr>
          <w:sz w:val="22"/>
          <w:szCs w:val="22"/>
        </w:rPr>
        <w:t>Ca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pacing w:val="-1"/>
          <w:sz w:val="22"/>
          <w:szCs w:val="22"/>
        </w:rPr>
        <w:t>/</w:t>
      </w:r>
      <w:r>
        <w:rPr>
          <w:spacing w:val="1"/>
          <w:sz w:val="22"/>
          <w:szCs w:val="22"/>
        </w:rPr>
        <w:t>M</w:t>
      </w:r>
      <w:r>
        <w:rPr>
          <w:sz w:val="22"/>
          <w:szCs w:val="22"/>
        </w:rPr>
        <w:t>ana</w:t>
      </w:r>
      <w:r>
        <w:rPr>
          <w:spacing w:val="-4"/>
          <w:sz w:val="22"/>
          <w:szCs w:val="22"/>
        </w:rPr>
        <w:t>g</w:t>
      </w:r>
      <w:r>
        <w:rPr>
          <w:sz w:val="22"/>
          <w:szCs w:val="22"/>
        </w:rPr>
        <w:t>er</w:t>
      </w:r>
      <w:r>
        <w:rPr>
          <w:spacing w:val="1"/>
          <w:sz w:val="22"/>
          <w:szCs w:val="22"/>
        </w:rPr>
        <w:t xml:space="preserve"> s</w:t>
      </w:r>
      <w:r>
        <w:rPr>
          <w:spacing w:val="-2"/>
          <w:sz w:val="22"/>
          <w:szCs w:val="22"/>
        </w:rPr>
        <w:t>y</w:t>
      </w:r>
      <w:r>
        <w:rPr>
          <w:spacing w:val="1"/>
          <w:sz w:val="22"/>
          <w:szCs w:val="22"/>
        </w:rPr>
        <w:t>s</w:t>
      </w:r>
      <w:r>
        <w:rPr>
          <w:spacing w:val="-1"/>
          <w:sz w:val="22"/>
          <w:szCs w:val="22"/>
        </w:rPr>
        <w:t>t</w:t>
      </w:r>
      <w:r>
        <w:rPr>
          <w:sz w:val="22"/>
          <w:szCs w:val="22"/>
        </w:rPr>
        <w:t>e</w:t>
      </w:r>
      <w:r>
        <w:rPr>
          <w:spacing w:val="-3"/>
          <w:sz w:val="22"/>
          <w:szCs w:val="22"/>
        </w:rPr>
        <w:t>m</w:t>
      </w:r>
      <w:r>
        <w:rPr>
          <w:sz w:val="22"/>
          <w:szCs w:val="22"/>
        </w:rPr>
        <w:t>s</w:t>
      </w:r>
      <w:r>
        <w:rPr>
          <w:spacing w:val="1"/>
          <w:sz w:val="22"/>
          <w:szCs w:val="22"/>
        </w:rPr>
        <w:t xml:space="preserve"> tr</w:t>
      </w:r>
      <w:r>
        <w:rPr>
          <w:sz w:val="22"/>
          <w:szCs w:val="22"/>
        </w:rPr>
        <w:t>a</w:t>
      </w:r>
      <w:r>
        <w:rPr>
          <w:spacing w:val="-1"/>
          <w:sz w:val="22"/>
          <w:szCs w:val="22"/>
        </w:rPr>
        <w:t>i</w:t>
      </w:r>
      <w:r>
        <w:rPr>
          <w:sz w:val="22"/>
          <w:szCs w:val="22"/>
        </w:rPr>
        <w:t>n</w:t>
      </w:r>
      <w:r>
        <w:rPr>
          <w:spacing w:val="1"/>
          <w:sz w:val="22"/>
          <w:szCs w:val="22"/>
        </w:rPr>
        <w:t>i</w:t>
      </w:r>
      <w:r>
        <w:rPr>
          <w:sz w:val="22"/>
          <w:szCs w:val="22"/>
        </w:rPr>
        <w:t>ng</w:t>
      </w:r>
    </w:p>
    <w:p w14:paraId="1BC219F1" w14:textId="77777777" w:rsidR="006C33E8" w:rsidRDefault="006C33E8">
      <w:pPr>
        <w:spacing w:before="2" w:line="180" w:lineRule="exact"/>
        <w:rPr>
          <w:sz w:val="18"/>
          <w:szCs w:val="18"/>
        </w:rPr>
      </w:pPr>
    </w:p>
    <w:p w14:paraId="0069E07C" w14:textId="77777777" w:rsidR="006C33E8" w:rsidRDefault="00295371">
      <w:pPr>
        <w:ind w:left="1060"/>
        <w:rPr>
          <w:sz w:val="22"/>
          <w:szCs w:val="22"/>
        </w:rPr>
      </w:pPr>
      <w:r>
        <w:rPr>
          <w:rFonts w:ascii="Courier New" w:eastAsia="Courier New" w:hAnsi="Courier New" w:cs="Courier New"/>
          <w:sz w:val="22"/>
          <w:szCs w:val="22"/>
        </w:rPr>
        <w:t>o</w:t>
      </w:r>
      <w:r>
        <w:rPr>
          <w:rFonts w:ascii="Courier New" w:eastAsia="Courier New" w:hAnsi="Courier New" w:cs="Courier New"/>
          <w:spacing w:val="96"/>
          <w:sz w:val="22"/>
          <w:szCs w:val="22"/>
        </w:rPr>
        <w:t xml:space="preserve"> </w:t>
      </w:r>
      <w:r>
        <w:rPr>
          <w:sz w:val="22"/>
          <w:szCs w:val="22"/>
        </w:rPr>
        <w:t>(da</w:t>
      </w:r>
      <w:r>
        <w:rPr>
          <w:spacing w:val="-1"/>
          <w:sz w:val="22"/>
          <w:szCs w:val="22"/>
        </w:rPr>
        <w:t>t</w:t>
      </w:r>
      <w:r w:rsidR="008B35FF">
        <w:rPr>
          <w:sz w:val="22"/>
          <w:szCs w:val="22"/>
        </w:rPr>
        <w:t>e)</w:t>
      </w:r>
      <w:r>
        <w:rPr>
          <w:spacing w:val="3"/>
          <w:sz w:val="22"/>
          <w:szCs w:val="22"/>
        </w:rPr>
        <w:t xml:space="preserve"> </w:t>
      </w:r>
      <w:r>
        <w:rPr>
          <w:sz w:val="22"/>
          <w:szCs w:val="22"/>
        </w:rPr>
        <w:t>-</w:t>
      </w:r>
      <w:r>
        <w:rPr>
          <w:spacing w:val="-4"/>
          <w:sz w:val="22"/>
          <w:szCs w:val="22"/>
        </w:rPr>
        <w:t xml:space="preserve"> </w:t>
      </w:r>
      <w:r>
        <w:rPr>
          <w:sz w:val="22"/>
          <w:szCs w:val="22"/>
        </w:rPr>
        <w:t>Ca</w:t>
      </w:r>
      <w:r>
        <w:rPr>
          <w:spacing w:val="1"/>
          <w:sz w:val="22"/>
          <w:szCs w:val="22"/>
        </w:rPr>
        <w:t>r</w:t>
      </w:r>
      <w:r>
        <w:rPr>
          <w:sz w:val="22"/>
          <w:szCs w:val="22"/>
        </w:rPr>
        <w:t>d u</w:t>
      </w:r>
      <w:r>
        <w:rPr>
          <w:spacing w:val="-2"/>
          <w:sz w:val="22"/>
          <w:szCs w:val="22"/>
        </w:rPr>
        <w:t>s</w:t>
      </w:r>
      <w:r>
        <w:rPr>
          <w:sz w:val="22"/>
          <w:szCs w:val="22"/>
        </w:rPr>
        <w:t>e be</w:t>
      </w:r>
      <w:r>
        <w:rPr>
          <w:spacing w:val="-2"/>
          <w:sz w:val="22"/>
          <w:szCs w:val="22"/>
        </w:rPr>
        <w:t>g</w:t>
      </w:r>
      <w:r>
        <w:rPr>
          <w:spacing w:val="1"/>
          <w:sz w:val="22"/>
          <w:szCs w:val="22"/>
        </w:rPr>
        <w:t>i</w:t>
      </w:r>
      <w:r>
        <w:rPr>
          <w:sz w:val="22"/>
          <w:szCs w:val="22"/>
        </w:rPr>
        <w:t>ns</w:t>
      </w:r>
    </w:p>
    <w:p w14:paraId="78D5B5C8" w14:textId="77777777" w:rsidR="006C33E8" w:rsidRDefault="006C33E8">
      <w:pPr>
        <w:spacing w:before="10" w:line="160" w:lineRule="exact"/>
        <w:rPr>
          <w:sz w:val="17"/>
          <w:szCs w:val="17"/>
        </w:rPr>
      </w:pPr>
    </w:p>
    <w:p w14:paraId="39ABB777" w14:textId="77777777" w:rsidR="006C33E8" w:rsidRDefault="00295371">
      <w:pPr>
        <w:ind w:left="1060"/>
        <w:rPr>
          <w:sz w:val="22"/>
          <w:szCs w:val="22"/>
        </w:rPr>
      </w:pPr>
      <w:r>
        <w:rPr>
          <w:rFonts w:ascii="Courier New" w:eastAsia="Courier New" w:hAnsi="Courier New" w:cs="Courier New"/>
          <w:sz w:val="22"/>
          <w:szCs w:val="22"/>
        </w:rPr>
        <w:t>o</w:t>
      </w:r>
      <w:r>
        <w:rPr>
          <w:rFonts w:ascii="Courier New" w:eastAsia="Courier New" w:hAnsi="Courier New" w:cs="Courier New"/>
          <w:spacing w:val="96"/>
          <w:sz w:val="22"/>
          <w:szCs w:val="22"/>
        </w:rPr>
        <w:t xml:space="preserve"> </w:t>
      </w:r>
      <w:r>
        <w:rPr>
          <w:sz w:val="22"/>
          <w:szCs w:val="22"/>
        </w:rPr>
        <w:t>(da</w:t>
      </w:r>
      <w:r>
        <w:rPr>
          <w:spacing w:val="-1"/>
          <w:sz w:val="22"/>
          <w:szCs w:val="22"/>
        </w:rPr>
        <w:t>t</w:t>
      </w:r>
      <w:r>
        <w:rPr>
          <w:sz w:val="22"/>
          <w:szCs w:val="22"/>
        </w:rPr>
        <w:t>e) -</w:t>
      </w:r>
      <w:r>
        <w:rPr>
          <w:spacing w:val="-4"/>
          <w:sz w:val="22"/>
          <w:szCs w:val="22"/>
        </w:rPr>
        <w:t xml:space="preserve"> </w:t>
      </w:r>
      <w:r>
        <w:rPr>
          <w:sz w:val="22"/>
          <w:szCs w:val="22"/>
        </w:rPr>
        <w:t>F</w:t>
      </w:r>
      <w:r>
        <w:rPr>
          <w:spacing w:val="1"/>
          <w:sz w:val="22"/>
          <w:szCs w:val="22"/>
        </w:rPr>
        <w:t>ir</w:t>
      </w:r>
      <w:r>
        <w:rPr>
          <w:spacing w:val="-2"/>
          <w:sz w:val="22"/>
          <w:szCs w:val="22"/>
        </w:rPr>
        <w:t>s</w:t>
      </w:r>
      <w:r>
        <w:rPr>
          <w:sz w:val="22"/>
          <w:szCs w:val="22"/>
        </w:rPr>
        <w:t>t</w:t>
      </w:r>
      <w:r>
        <w:rPr>
          <w:spacing w:val="1"/>
          <w:sz w:val="22"/>
          <w:szCs w:val="22"/>
        </w:rPr>
        <w:t xml:space="preserve"> </w:t>
      </w:r>
      <w:r>
        <w:rPr>
          <w:sz w:val="22"/>
          <w:szCs w:val="22"/>
        </w:rPr>
        <w:t>new</w:t>
      </w:r>
      <w:r>
        <w:rPr>
          <w:spacing w:val="-3"/>
          <w:sz w:val="22"/>
          <w:szCs w:val="22"/>
        </w:rPr>
        <w:t xml:space="preserve"> </w:t>
      </w:r>
      <w:r>
        <w:rPr>
          <w:sz w:val="22"/>
          <w:szCs w:val="22"/>
        </w:rPr>
        <w:t>(bank</w:t>
      </w:r>
      <w:r>
        <w:rPr>
          <w:spacing w:val="-2"/>
          <w:sz w:val="22"/>
          <w:szCs w:val="22"/>
        </w:rPr>
        <w:t xml:space="preserve"> </w:t>
      </w:r>
      <w:r>
        <w:rPr>
          <w:sz w:val="22"/>
          <w:szCs w:val="22"/>
        </w:rPr>
        <w:t>n</w:t>
      </w:r>
      <w:r>
        <w:rPr>
          <w:spacing w:val="-2"/>
          <w:sz w:val="22"/>
          <w:szCs w:val="22"/>
        </w:rPr>
        <w:t>a</w:t>
      </w:r>
      <w:r>
        <w:rPr>
          <w:spacing w:val="-3"/>
          <w:sz w:val="22"/>
          <w:szCs w:val="22"/>
        </w:rPr>
        <w:t>m</w:t>
      </w:r>
      <w:r>
        <w:rPr>
          <w:sz w:val="22"/>
          <w:szCs w:val="22"/>
        </w:rPr>
        <w:t>e) ca</w:t>
      </w:r>
      <w:r>
        <w:rPr>
          <w:spacing w:val="1"/>
          <w:sz w:val="22"/>
          <w:szCs w:val="22"/>
        </w:rPr>
        <w:t>r</w:t>
      </w:r>
      <w:r>
        <w:rPr>
          <w:sz w:val="22"/>
          <w:szCs w:val="22"/>
        </w:rPr>
        <w:t>d e</w:t>
      </w:r>
      <w:r>
        <w:rPr>
          <w:spacing w:val="-2"/>
          <w:sz w:val="22"/>
          <w:szCs w:val="22"/>
        </w:rPr>
        <w:t>x</w:t>
      </w:r>
      <w:r>
        <w:rPr>
          <w:sz w:val="22"/>
          <w:szCs w:val="22"/>
        </w:rPr>
        <w:t>pen</w:t>
      </w:r>
      <w:r>
        <w:rPr>
          <w:spacing w:val="-2"/>
          <w:sz w:val="22"/>
          <w:szCs w:val="22"/>
        </w:rPr>
        <w:t>s</w:t>
      </w:r>
      <w:r>
        <w:rPr>
          <w:sz w:val="22"/>
          <w:szCs w:val="22"/>
        </w:rPr>
        <w:t xml:space="preserve">e </w:t>
      </w:r>
      <w:r>
        <w:rPr>
          <w:spacing w:val="-1"/>
          <w:sz w:val="22"/>
          <w:szCs w:val="22"/>
        </w:rPr>
        <w:t>r</w:t>
      </w:r>
      <w:r>
        <w:rPr>
          <w:sz w:val="22"/>
          <w:szCs w:val="22"/>
        </w:rPr>
        <w:t>econ</w:t>
      </w:r>
      <w:r>
        <w:rPr>
          <w:spacing w:val="-2"/>
          <w:sz w:val="22"/>
          <w:szCs w:val="22"/>
        </w:rPr>
        <w:t>c</w:t>
      </w:r>
      <w:r>
        <w:rPr>
          <w:spacing w:val="-1"/>
          <w:sz w:val="22"/>
          <w:szCs w:val="22"/>
        </w:rPr>
        <w:t>i</w:t>
      </w:r>
      <w:r>
        <w:rPr>
          <w:spacing w:val="1"/>
          <w:sz w:val="22"/>
          <w:szCs w:val="22"/>
        </w:rPr>
        <w:t>l</w:t>
      </w:r>
      <w:r>
        <w:rPr>
          <w:spacing w:val="-1"/>
          <w:sz w:val="22"/>
          <w:szCs w:val="22"/>
        </w:rPr>
        <w:t>i</w:t>
      </w:r>
      <w:r>
        <w:rPr>
          <w:sz w:val="22"/>
          <w:szCs w:val="22"/>
        </w:rPr>
        <w:t>a</w:t>
      </w:r>
      <w:r>
        <w:rPr>
          <w:spacing w:val="1"/>
          <w:sz w:val="22"/>
          <w:szCs w:val="22"/>
        </w:rPr>
        <w:t>t</w:t>
      </w:r>
      <w:r>
        <w:rPr>
          <w:spacing w:val="-1"/>
          <w:sz w:val="22"/>
          <w:szCs w:val="22"/>
        </w:rPr>
        <w:t>i</w:t>
      </w:r>
      <w:r>
        <w:rPr>
          <w:sz w:val="22"/>
          <w:szCs w:val="22"/>
        </w:rPr>
        <w:t>on due</w:t>
      </w:r>
    </w:p>
    <w:p w14:paraId="0BAA1132" w14:textId="77777777" w:rsidR="006C33E8" w:rsidRDefault="006C33E8">
      <w:pPr>
        <w:spacing w:before="2" w:line="180" w:lineRule="exact"/>
        <w:rPr>
          <w:sz w:val="18"/>
          <w:szCs w:val="18"/>
        </w:rPr>
      </w:pPr>
    </w:p>
    <w:p w14:paraId="16627126" w14:textId="77777777" w:rsidR="006C33E8" w:rsidRDefault="00295371" w:rsidP="00AF2806">
      <w:pPr>
        <w:spacing w:line="200" w:lineRule="exact"/>
        <w:ind w:left="340" w:firstLine="720"/>
      </w:pPr>
      <w:r>
        <w:rPr>
          <w:rFonts w:ascii="Courier New" w:eastAsia="Courier New" w:hAnsi="Courier New" w:cs="Courier New"/>
          <w:sz w:val="22"/>
          <w:szCs w:val="22"/>
        </w:rPr>
        <w:t>o</w:t>
      </w:r>
      <w:r>
        <w:rPr>
          <w:rFonts w:ascii="Courier New" w:eastAsia="Courier New" w:hAnsi="Courier New" w:cs="Courier New"/>
          <w:spacing w:val="96"/>
          <w:sz w:val="22"/>
          <w:szCs w:val="22"/>
        </w:rPr>
        <w:t xml:space="preserve"> </w:t>
      </w:r>
      <w:r>
        <w:rPr>
          <w:sz w:val="22"/>
          <w:szCs w:val="22"/>
        </w:rPr>
        <w:t>(da</w:t>
      </w:r>
      <w:r>
        <w:rPr>
          <w:spacing w:val="-1"/>
          <w:sz w:val="22"/>
          <w:szCs w:val="22"/>
        </w:rPr>
        <w:t>t</w:t>
      </w:r>
      <w:r w:rsidR="008B35FF">
        <w:rPr>
          <w:sz w:val="22"/>
          <w:szCs w:val="22"/>
        </w:rPr>
        <w:t>e)</w:t>
      </w:r>
      <w:r>
        <w:rPr>
          <w:spacing w:val="3"/>
          <w:sz w:val="22"/>
          <w:szCs w:val="22"/>
        </w:rPr>
        <w:t xml:space="preserve"> </w:t>
      </w:r>
      <w:r>
        <w:rPr>
          <w:sz w:val="22"/>
          <w:szCs w:val="22"/>
        </w:rPr>
        <w:t>-</w:t>
      </w:r>
      <w:r>
        <w:rPr>
          <w:spacing w:val="-4"/>
          <w:sz w:val="22"/>
          <w:szCs w:val="22"/>
        </w:rPr>
        <w:t xml:space="preserve"> </w:t>
      </w:r>
      <w:r>
        <w:rPr>
          <w:sz w:val="22"/>
          <w:szCs w:val="22"/>
        </w:rPr>
        <w:t>Pe</w:t>
      </w:r>
      <w:r>
        <w:rPr>
          <w:spacing w:val="1"/>
          <w:sz w:val="22"/>
          <w:szCs w:val="22"/>
        </w:rPr>
        <w:t>rs</w:t>
      </w:r>
      <w:r>
        <w:rPr>
          <w:sz w:val="22"/>
          <w:szCs w:val="22"/>
        </w:rPr>
        <w:t>o</w:t>
      </w:r>
      <w:r>
        <w:rPr>
          <w:spacing w:val="-2"/>
          <w:sz w:val="22"/>
          <w:szCs w:val="22"/>
        </w:rPr>
        <w:t>n</w:t>
      </w:r>
      <w:r>
        <w:rPr>
          <w:sz w:val="22"/>
          <w:szCs w:val="22"/>
        </w:rPr>
        <w:t>al</w:t>
      </w:r>
      <w:r>
        <w:rPr>
          <w:spacing w:val="-1"/>
          <w:sz w:val="22"/>
          <w:szCs w:val="22"/>
        </w:rPr>
        <w:t xml:space="preserve"> </w:t>
      </w:r>
      <w:r>
        <w:rPr>
          <w:sz w:val="22"/>
          <w:szCs w:val="22"/>
        </w:rPr>
        <w:t>expe</w:t>
      </w:r>
      <w:r>
        <w:rPr>
          <w:spacing w:val="-2"/>
          <w:sz w:val="22"/>
          <w:szCs w:val="22"/>
        </w:rPr>
        <w:t>n</w:t>
      </w:r>
      <w:r>
        <w:rPr>
          <w:spacing w:val="1"/>
          <w:sz w:val="22"/>
          <w:szCs w:val="22"/>
        </w:rPr>
        <w:t>s</w:t>
      </w:r>
      <w:r>
        <w:rPr>
          <w:sz w:val="22"/>
          <w:szCs w:val="22"/>
        </w:rPr>
        <w:t>e</w:t>
      </w:r>
      <w:r>
        <w:rPr>
          <w:spacing w:val="-2"/>
          <w:sz w:val="22"/>
          <w:szCs w:val="22"/>
        </w:rPr>
        <w:t xml:space="preserve"> </w:t>
      </w:r>
      <w:r>
        <w:rPr>
          <w:spacing w:val="-1"/>
          <w:sz w:val="22"/>
          <w:szCs w:val="22"/>
        </w:rPr>
        <w:t>r</w:t>
      </w:r>
      <w:r>
        <w:rPr>
          <w:spacing w:val="1"/>
          <w:sz w:val="22"/>
          <w:szCs w:val="22"/>
        </w:rPr>
        <w:t>e</w:t>
      </w:r>
      <w:r>
        <w:rPr>
          <w:spacing w:val="-4"/>
          <w:sz w:val="22"/>
          <w:szCs w:val="22"/>
        </w:rPr>
        <w:t>-</w:t>
      </w:r>
      <w:r>
        <w:rPr>
          <w:spacing w:val="4"/>
          <w:sz w:val="22"/>
          <w:szCs w:val="22"/>
        </w:rPr>
        <w:t>i</w:t>
      </w:r>
      <w:r>
        <w:rPr>
          <w:spacing w:val="-3"/>
          <w:sz w:val="22"/>
          <w:szCs w:val="22"/>
        </w:rPr>
        <w:t>m</w:t>
      </w:r>
      <w:r>
        <w:rPr>
          <w:sz w:val="22"/>
          <w:szCs w:val="22"/>
        </w:rPr>
        <w:t>bu</w:t>
      </w:r>
      <w:r>
        <w:rPr>
          <w:spacing w:val="1"/>
          <w:sz w:val="22"/>
          <w:szCs w:val="22"/>
        </w:rPr>
        <w:t>rs</w:t>
      </w:r>
      <w:r>
        <w:rPr>
          <w:sz w:val="22"/>
          <w:szCs w:val="22"/>
        </w:rPr>
        <w:t>e</w:t>
      </w:r>
      <w:r>
        <w:rPr>
          <w:spacing w:val="-3"/>
          <w:sz w:val="22"/>
          <w:szCs w:val="22"/>
        </w:rPr>
        <w:t>m</w:t>
      </w:r>
      <w:r>
        <w:rPr>
          <w:sz w:val="22"/>
          <w:szCs w:val="22"/>
        </w:rPr>
        <w:t>en</w:t>
      </w:r>
      <w:r>
        <w:rPr>
          <w:spacing w:val="1"/>
          <w:sz w:val="22"/>
          <w:szCs w:val="22"/>
        </w:rPr>
        <w:t>t</w:t>
      </w:r>
      <w:r>
        <w:rPr>
          <w:sz w:val="22"/>
          <w:szCs w:val="22"/>
        </w:rPr>
        <w:t>s</w:t>
      </w:r>
      <w:r>
        <w:rPr>
          <w:spacing w:val="1"/>
          <w:sz w:val="22"/>
          <w:szCs w:val="22"/>
        </w:rPr>
        <w:t xml:space="preserve"> </w:t>
      </w:r>
      <w:r>
        <w:rPr>
          <w:sz w:val="22"/>
          <w:szCs w:val="22"/>
        </w:rPr>
        <w:t xml:space="preserve">no </w:t>
      </w:r>
      <w:r>
        <w:rPr>
          <w:spacing w:val="-1"/>
          <w:sz w:val="22"/>
          <w:szCs w:val="22"/>
        </w:rPr>
        <w:t>l</w:t>
      </w:r>
      <w:r>
        <w:rPr>
          <w:sz w:val="22"/>
          <w:szCs w:val="22"/>
        </w:rPr>
        <w:t>on</w:t>
      </w:r>
      <w:r>
        <w:rPr>
          <w:spacing w:val="-2"/>
          <w:sz w:val="22"/>
          <w:szCs w:val="22"/>
        </w:rPr>
        <w:t>g</w:t>
      </w:r>
      <w:r>
        <w:rPr>
          <w:sz w:val="22"/>
          <w:szCs w:val="22"/>
        </w:rPr>
        <w:t>er</w:t>
      </w:r>
      <w:r>
        <w:rPr>
          <w:spacing w:val="1"/>
          <w:sz w:val="22"/>
          <w:szCs w:val="22"/>
        </w:rPr>
        <w:t xml:space="preserve"> </w:t>
      </w:r>
      <w:r>
        <w:rPr>
          <w:spacing w:val="-2"/>
          <w:sz w:val="22"/>
          <w:szCs w:val="22"/>
        </w:rPr>
        <w:t>a</w:t>
      </w:r>
      <w:r>
        <w:rPr>
          <w:sz w:val="22"/>
          <w:szCs w:val="22"/>
        </w:rPr>
        <w:t>cce</w:t>
      </w:r>
      <w:r>
        <w:rPr>
          <w:spacing w:val="-2"/>
          <w:sz w:val="22"/>
          <w:szCs w:val="22"/>
        </w:rPr>
        <w:t>p</w:t>
      </w:r>
      <w:r>
        <w:rPr>
          <w:spacing w:val="1"/>
          <w:sz w:val="22"/>
          <w:szCs w:val="22"/>
        </w:rPr>
        <w:t>t</w:t>
      </w:r>
      <w:r>
        <w:rPr>
          <w:sz w:val="22"/>
          <w:szCs w:val="22"/>
        </w:rPr>
        <w:t>ed</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z w:val="22"/>
          <w:szCs w:val="22"/>
        </w:rPr>
        <w:t>ca</w:t>
      </w:r>
      <w:r>
        <w:rPr>
          <w:spacing w:val="-1"/>
          <w:sz w:val="22"/>
          <w:szCs w:val="22"/>
        </w:rPr>
        <w:t>r</w:t>
      </w:r>
      <w:r>
        <w:rPr>
          <w:sz w:val="22"/>
          <w:szCs w:val="22"/>
        </w:rPr>
        <w:t>dho</w:t>
      </w:r>
      <w:r>
        <w:rPr>
          <w:spacing w:val="-1"/>
          <w:sz w:val="22"/>
          <w:szCs w:val="22"/>
        </w:rPr>
        <w:t>l</w:t>
      </w:r>
      <w:r>
        <w:rPr>
          <w:sz w:val="22"/>
          <w:szCs w:val="22"/>
        </w:rPr>
        <w:t>de</w:t>
      </w:r>
      <w:r>
        <w:rPr>
          <w:spacing w:val="-1"/>
          <w:sz w:val="22"/>
          <w:szCs w:val="22"/>
        </w:rPr>
        <w:t>r</w:t>
      </w:r>
      <w:r>
        <w:rPr>
          <w:sz w:val="22"/>
          <w:szCs w:val="22"/>
        </w:rPr>
        <w:t>s</w:t>
      </w:r>
    </w:p>
    <w:p w14:paraId="599B8B4E" w14:textId="77777777" w:rsidR="006C33E8" w:rsidRDefault="006C33E8">
      <w:pPr>
        <w:spacing w:before="6" w:line="220" w:lineRule="exact"/>
        <w:rPr>
          <w:sz w:val="22"/>
          <w:szCs w:val="22"/>
        </w:rPr>
      </w:pPr>
    </w:p>
    <w:p w14:paraId="3F3C1AA2" w14:textId="77777777" w:rsidR="00065653" w:rsidRDefault="00065653">
      <w:pPr>
        <w:rPr>
          <w:b/>
          <w:color w:val="4F80BC"/>
          <w:spacing w:val="2"/>
          <w:sz w:val="22"/>
          <w:szCs w:val="22"/>
        </w:rPr>
      </w:pPr>
      <w:r>
        <w:rPr>
          <w:b/>
          <w:color w:val="4F80BC"/>
          <w:spacing w:val="2"/>
          <w:sz w:val="22"/>
          <w:szCs w:val="22"/>
        </w:rPr>
        <w:br w:type="page"/>
      </w:r>
    </w:p>
    <w:p w14:paraId="7FD696E2" w14:textId="77777777" w:rsidR="006C33E8" w:rsidRDefault="00295371">
      <w:pPr>
        <w:spacing w:before="32"/>
        <w:ind w:left="200" w:right="9115"/>
        <w:jc w:val="both"/>
        <w:rPr>
          <w:sz w:val="22"/>
          <w:szCs w:val="22"/>
        </w:rPr>
      </w:pPr>
      <w:bookmarkStart w:id="23" w:name="ProgramSurveys"/>
      <w:r>
        <w:rPr>
          <w:b/>
          <w:color w:val="4F80BC"/>
          <w:spacing w:val="2"/>
          <w:sz w:val="22"/>
          <w:szCs w:val="22"/>
        </w:rPr>
        <w:lastRenderedPageBreak/>
        <w:t>P</w:t>
      </w:r>
      <w:r>
        <w:rPr>
          <w:b/>
          <w:color w:val="4F80BC"/>
          <w:spacing w:val="3"/>
          <w:sz w:val="22"/>
          <w:szCs w:val="22"/>
        </w:rPr>
        <w:t>r</w:t>
      </w:r>
      <w:r>
        <w:rPr>
          <w:b/>
          <w:color w:val="4F80BC"/>
          <w:spacing w:val="2"/>
          <w:sz w:val="22"/>
          <w:szCs w:val="22"/>
        </w:rPr>
        <w:t>o</w:t>
      </w:r>
      <w:r>
        <w:rPr>
          <w:b/>
          <w:color w:val="4F80BC"/>
          <w:sz w:val="22"/>
          <w:szCs w:val="22"/>
        </w:rPr>
        <w:t>g</w:t>
      </w:r>
      <w:r>
        <w:rPr>
          <w:b/>
          <w:color w:val="4F80BC"/>
          <w:spacing w:val="3"/>
          <w:sz w:val="22"/>
          <w:szCs w:val="22"/>
        </w:rPr>
        <w:t>r</w:t>
      </w:r>
      <w:r>
        <w:rPr>
          <w:b/>
          <w:color w:val="4F80BC"/>
          <w:sz w:val="22"/>
          <w:szCs w:val="22"/>
        </w:rPr>
        <w:t>am</w:t>
      </w:r>
      <w:r>
        <w:rPr>
          <w:b/>
          <w:color w:val="4F80BC"/>
          <w:spacing w:val="7"/>
          <w:sz w:val="22"/>
          <w:szCs w:val="22"/>
        </w:rPr>
        <w:t xml:space="preserve"> </w:t>
      </w:r>
      <w:r>
        <w:rPr>
          <w:b/>
          <w:color w:val="4F80BC"/>
          <w:sz w:val="22"/>
          <w:szCs w:val="22"/>
        </w:rPr>
        <w:t>S</w:t>
      </w:r>
      <w:r>
        <w:rPr>
          <w:b/>
          <w:color w:val="4F80BC"/>
          <w:spacing w:val="2"/>
          <w:sz w:val="22"/>
          <w:szCs w:val="22"/>
        </w:rPr>
        <w:t>u</w:t>
      </w:r>
      <w:r>
        <w:rPr>
          <w:b/>
          <w:color w:val="4F80BC"/>
          <w:spacing w:val="3"/>
          <w:sz w:val="22"/>
          <w:szCs w:val="22"/>
        </w:rPr>
        <w:t>r</w:t>
      </w:r>
      <w:r>
        <w:rPr>
          <w:b/>
          <w:color w:val="4F80BC"/>
          <w:sz w:val="22"/>
          <w:szCs w:val="22"/>
        </w:rPr>
        <w:t>v</w:t>
      </w:r>
      <w:r>
        <w:rPr>
          <w:b/>
          <w:color w:val="4F80BC"/>
          <w:spacing w:val="3"/>
          <w:sz w:val="22"/>
          <w:szCs w:val="22"/>
        </w:rPr>
        <w:t>e</w:t>
      </w:r>
      <w:r>
        <w:rPr>
          <w:b/>
          <w:color w:val="4F80BC"/>
          <w:sz w:val="22"/>
          <w:szCs w:val="22"/>
        </w:rPr>
        <w:t>ys</w:t>
      </w:r>
    </w:p>
    <w:bookmarkEnd w:id="23"/>
    <w:p w14:paraId="66675ABA" w14:textId="77777777" w:rsidR="006C33E8" w:rsidRDefault="006C33E8">
      <w:pPr>
        <w:spacing w:before="15" w:line="240" w:lineRule="exact"/>
        <w:rPr>
          <w:sz w:val="24"/>
          <w:szCs w:val="24"/>
        </w:rPr>
      </w:pPr>
    </w:p>
    <w:p w14:paraId="261090E0" w14:textId="77777777" w:rsidR="006C33E8" w:rsidRDefault="00295371">
      <w:pPr>
        <w:spacing w:line="240" w:lineRule="exact"/>
        <w:ind w:left="200" w:right="729"/>
        <w:jc w:val="both"/>
        <w:rPr>
          <w:sz w:val="22"/>
          <w:szCs w:val="22"/>
        </w:rPr>
      </w:pPr>
      <w:r>
        <w:rPr>
          <w:spacing w:val="5"/>
          <w:sz w:val="22"/>
          <w:szCs w:val="22"/>
        </w:rPr>
        <w:t>T</w:t>
      </w:r>
      <w:r>
        <w:rPr>
          <w:sz w:val="22"/>
          <w:szCs w:val="22"/>
        </w:rPr>
        <w:t>o a</w:t>
      </w:r>
      <w:r>
        <w:rPr>
          <w:spacing w:val="1"/>
          <w:sz w:val="22"/>
          <w:szCs w:val="22"/>
        </w:rPr>
        <w:t>s</w:t>
      </w:r>
      <w:r>
        <w:rPr>
          <w:spacing w:val="-2"/>
          <w:sz w:val="22"/>
          <w:szCs w:val="22"/>
        </w:rPr>
        <w:t>s</w:t>
      </w:r>
      <w:r>
        <w:rPr>
          <w:sz w:val="22"/>
          <w:szCs w:val="22"/>
        </w:rPr>
        <w:t>e</w:t>
      </w:r>
      <w:r>
        <w:rPr>
          <w:spacing w:val="1"/>
          <w:sz w:val="22"/>
          <w:szCs w:val="22"/>
        </w:rPr>
        <w:t>s</w:t>
      </w:r>
      <w:r>
        <w:rPr>
          <w:sz w:val="22"/>
          <w:szCs w:val="22"/>
        </w:rPr>
        <w:t>s</w:t>
      </w:r>
      <w:r>
        <w:rPr>
          <w:spacing w:val="5"/>
          <w:sz w:val="22"/>
          <w:szCs w:val="22"/>
        </w:rPr>
        <w:t xml:space="preserve"> </w:t>
      </w:r>
      <w:r>
        <w:rPr>
          <w:spacing w:val="-5"/>
          <w:sz w:val="22"/>
          <w:szCs w:val="22"/>
        </w:rPr>
        <w:t>y</w:t>
      </w:r>
      <w:r>
        <w:rPr>
          <w:sz w:val="22"/>
          <w:szCs w:val="22"/>
        </w:rPr>
        <w:t>our</w:t>
      </w:r>
      <w:r>
        <w:rPr>
          <w:spacing w:val="6"/>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w:t>
      </w:r>
      <w:r>
        <w:rPr>
          <w:spacing w:val="-5"/>
          <w:sz w:val="22"/>
          <w:szCs w:val="22"/>
        </w:rPr>
        <w:t>y</w:t>
      </w:r>
      <w:r>
        <w:rPr>
          <w:spacing w:val="1"/>
          <w:sz w:val="22"/>
          <w:szCs w:val="22"/>
        </w:rPr>
        <w:t>’</w:t>
      </w:r>
      <w:r>
        <w:rPr>
          <w:sz w:val="22"/>
          <w:szCs w:val="22"/>
        </w:rPr>
        <w:t>s</w:t>
      </w:r>
      <w:r>
        <w:rPr>
          <w:spacing w:val="5"/>
          <w:sz w:val="22"/>
          <w:szCs w:val="22"/>
        </w:rPr>
        <w:t xml:space="preserve"> </w:t>
      </w:r>
      <w:r>
        <w:rPr>
          <w:sz w:val="22"/>
          <w:szCs w:val="22"/>
        </w:rPr>
        <w:t>po</w:t>
      </w:r>
      <w:r>
        <w:rPr>
          <w:spacing w:val="1"/>
          <w:sz w:val="22"/>
          <w:szCs w:val="22"/>
        </w:rPr>
        <w:t>li</w:t>
      </w:r>
      <w:r>
        <w:rPr>
          <w:spacing w:val="-2"/>
          <w:sz w:val="22"/>
          <w:szCs w:val="22"/>
        </w:rPr>
        <w:t>c</w:t>
      </w:r>
      <w:r>
        <w:rPr>
          <w:spacing w:val="1"/>
          <w:sz w:val="22"/>
          <w:szCs w:val="22"/>
        </w:rPr>
        <w:t>ie</w:t>
      </w:r>
      <w:r>
        <w:rPr>
          <w:sz w:val="22"/>
          <w:szCs w:val="22"/>
        </w:rPr>
        <w:t>s</w:t>
      </w:r>
      <w:r>
        <w:rPr>
          <w:spacing w:val="5"/>
          <w:sz w:val="22"/>
          <w:szCs w:val="22"/>
        </w:rPr>
        <w:t xml:space="preserve"> </w:t>
      </w:r>
      <w:r>
        <w:rPr>
          <w:spacing w:val="1"/>
          <w:sz w:val="22"/>
          <w:szCs w:val="22"/>
        </w:rPr>
        <w:t>a</w:t>
      </w:r>
      <w:r>
        <w:rPr>
          <w:spacing w:val="-5"/>
          <w:sz w:val="22"/>
          <w:szCs w:val="22"/>
        </w:rPr>
        <w:t>n</w:t>
      </w:r>
      <w:r>
        <w:rPr>
          <w:sz w:val="22"/>
          <w:szCs w:val="22"/>
        </w:rPr>
        <w:t>d</w:t>
      </w:r>
      <w:r>
        <w:rPr>
          <w:spacing w:val="4"/>
          <w:sz w:val="22"/>
          <w:szCs w:val="22"/>
        </w:rPr>
        <w:t xml:space="preserve"> </w:t>
      </w:r>
      <w:r>
        <w:rPr>
          <w:spacing w:val="1"/>
          <w:sz w:val="22"/>
          <w:szCs w:val="22"/>
        </w:rPr>
        <w:t>pr</w:t>
      </w:r>
      <w:r>
        <w:rPr>
          <w:spacing w:val="-2"/>
          <w:sz w:val="22"/>
          <w:szCs w:val="22"/>
        </w:rPr>
        <w:t>o</w:t>
      </w:r>
      <w:r>
        <w:rPr>
          <w:sz w:val="22"/>
          <w:szCs w:val="22"/>
        </w:rPr>
        <w:t>c</w:t>
      </w:r>
      <w:r>
        <w:rPr>
          <w:spacing w:val="1"/>
          <w:sz w:val="22"/>
          <w:szCs w:val="22"/>
        </w:rPr>
        <w:t>e</w:t>
      </w:r>
      <w:r>
        <w:rPr>
          <w:sz w:val="22"/>
          <w:szCs w:val="22"/>
        </w:rPr>
        <w:t>d</w:t>
      </w:r>
      <w:r>
        <w:rPr>
          <w:spacing w:val="-2"/>
          <w:sz w:val="22"/>
          <w:szCs w:val="22"/>
        </w:rPr>
        <w:t>u</w:t>
      </w:r>
      <w:r>
        <w:rPr>
          <w:spacing w:val="1"/>
          <w:sz w:val="22"/>
          <w:szCs w:val="22"/>
        </w:rPr>
        <w:t>r</w:t>
      </w:r>
      <w:r>
        <w:rPr>
          <w:spacing w:val="-2"/>
          <w:sz w:val="22"/>
          <w:szCs w:val="22"/>
        </w:rPr>
        <w:t>e</w:t>
      </w:r>
      <w:r>
        <w:rPr>
          <w:spacing w:val="1"/>
          <w:sz w:val="22"/>
          <w:szCs w:val="22"/>
        </w:rPr>
        <w:t>s</w:t>
      </w:r>
      <w:r>
        <w:rPr>
          <w:sz w:val="22"/>
          <w:szCs w:val="22"/>
        </w:rPr>
        <w:t>,</w:t>
      </w:r>
      <w:r>
        <w:rPr>
          <w:spacing w:val="2"/>
          <w:sz w:val="22"/>
          <w:szCs w:val="22"/>
        </w:rPr>
        <w:t xml:space="preserve"> </w:t>
      </w:r>
      <w:r>
        <w:rPr>
          <w:spacing w:val="1"/>
          <w:sz w:val="22"/>
          <w:szCs w:val="22"/>
        </w:rPr>
        <w:t>s</w:t>
      </w:r>
      <w:r>
        <w:rPr>
          <w:spacing w:val="-5"/>
          <w:sz w:val="22"/>
          <w:szCs w:val="22"/>
        </w:rPr>
        <w:t>u</w:t>
      </w:r>
      <w:r>
        <w:rPr>
          <w:spacing w:val="1"/>
          <w:sz w:val="22"/>
          <w:szCs w:val="22"/>
        </w:rPr>
        <w:t>r</w:t>
      </w:r>
      <w:r>
        <w:rPr>
          <w:spacing w:val="-5"/>
          <w:sz w:val="22"/>
          <w:szCs w:val="22"/>
        </w:rPr>
        <w:t>v</w:t>
      </w:r>
      <w:r>
        <w:rPr>
          <w:spacing w:val="1"/>
          <w:sz w:val="22"/>
          <w:szCs w:val="22"/>
        </w:rPr>
        <w:t>e</w:t>
      </w:r>
      <w:r>
        <w:rPr>
          <w:sz w:val="22"/>
          <w:szCs w:val="22"/>
        </w:rPr>
        <w:t>y ca</w:t>
      </w:r>
      <w:r>
        <w:rPr>
          <w:spacing w:val="1"/>
          <w:sz w:val="22"/>
          <w:szCs w:val="22"/>
        </w:rPr>
        <w:t>r</w:t>
      </w:r>
      <w:r>
        <w:rPr>
          <w:sz w:val="22"/>
          <w:szCs w:val="22"/>
        </w:rPr>
        <w:t>dh</w:t>
      </w:r>
      <w:r>
        <w:rPr>
          <w:spacing w:val="1"/>
          <w:sz w:val="22"/>
          <w:szCs w:val="22"/>
        </w:rPr>
        <w:t>ol</w:t>
      </w:r>
      <w:r>
        <w:rPr>
          <w:sz w:val="22"/>
          <w:szCs w:val="22"/>
        </w:rPr>
        <w:t>d</w:t>
      </w:r>
      <w:r>
        <w:rPr>
          <w:spacing w:val="-2"/>
          <w:sz w:val="22"/>
          <w:szCs w:val="22"/>
        </w:rPr>
        <w:t>e</w:t>
      </w:r>
      <w:r>
        <w:rPr>
          <w:spacing w:val="1"/>
          <w:sz w:val="22"/>
          <w:szCs w:val="22"/>
        </w:rPr>
        <w:t>r</w:t>
      </w:r>
      <w:r>
        <w:rPr>
          <w:sz w:val="22"/>
          <w:szCs w:val="22"/>
        </w:rPr>
        <w:t>s</w:t>
      </w:r>
      <w:r>
        <w:rPr>
          <w:spacing w:val="5"/>
          <w:sz w:val="22"/>
          <w:szCs w:val="22"/>
        </w:rPr>
        <w:t xml:space="preserve"> </w:t>
      </w:r>
      <w:r>
        <w:rPr>
          <w:sz w:val="22"/>
          <w:szCs w:val="22"/>
        </w:rPr>
        <w:t>and</w:t>
      </w:r>
      <w:r>
        <w:rPr>
          <w:spacing w:val="2"/>
          <w:sz w:val="22"/>
          <w:szCs w:val="22"/>
        </w:rPr>
        <w:t xml:space="preserve"> </w:t>
      </w:r>
      <w:r>
        <w:rPr>
          <w:spacing w:val="-2"/>
          <w:sz w:val="22"/>
          <w:szCs w:val="22"/>
        </w:rPr>
        <w:t>o</w:t>
      </w:r>
      <w:r>
        <w:rPr>
          <w:spacing w:val="1"/>
          <w:sz w:val="22"/>
          <w:szCs w:val="22"/>
        </w:rPr>
        <w:t>t</w:t>
      </w:r>
      <w:r>
        <w:rPr>
          <w:sz w:val="22"/>
          <w:szCs w:val="22"/>
        </w:rPr>
        <w:t>her p</w:t>
      </w:r>
      <w:r>
        <w:rPr>
          <w:spacing w:val="1"/>
          <w:sz w:val="22"/>
          <w:szCs w:val="22"/>
        </w:rPr>
        <w:t>r</w:t>
      </w:r>
      <w:r>
        <w:rPr>
          <w:sz w:val="22"/>
          <w:szCs w:val="22"/>
        </w:rPr>
        <w:t>o</w:t>
      </w:r>
      <w:r>
        <w:rPr>
          <w:spacing w:val="-2"/>
          <w:sz w:val="22"/>
          <w:szCs w:val="22"/>
        </w:rPr>
        <w:t>g</w:t>
      </w:r>
      <w:r>
        <w:rPr>
          <w:spacing w:val="1"/>
          <w:sz w:val="22"/>
          <w:szCs w:val="22"/>
        </w:rPr>
        <w:t>r</w:t>
      </w:r>
      <w:r>
        <w:rPr>
          <w:sz w:val="22"/>
          <w:szCs w:val="22"/>
        </w:rPr>
        <w:t>am</w:t>
      </w:r>
      <w:r>
        <w:rPr>
          <w:spacing w:val="1"/>
          <w:sz w:val="22"/>
          <w:szCs w:val="22"/>
        </w:rPr>
        <w:t xml:space="preserve"> </w:t>
      </w:r>
      <w:r>
        <w:rPr>
          <w:sz w:val="22"/>
          <w:szCs w:val="22"/>
        </w:rPr>
        <w:t>u</w:t>
      </w:r>
      <w:r>
        <w:rPr>
          <w:spacing w:val="1"/>
          <w:sz w:val="22"/>
          <w:szCs w:val="22"/>
        </w:rPr>
        <w:t>s</w:t>
      </w:r>
      <w:r>
        <w:rPr>
          <w:sz w:val="22"/>
          <w:szCs w:val="22"/>
        </w:rPr>
        <w:t>e</w:t>
      </w:r>
      <w:r>
        <w:rPr>
          <w:spacing w:val="1"/>
          <w:sz w:val="22"/>
          <w:szCs w:val="22"/>
        </w:rPr>
        <w:t>r</w:t>
      </w:r>
      <w:r>
        <w:rPr>
          <w:sz w:val="22"/>
          <w:szCs w:val="22"/>
        </w:rPr>
        <w:t>s</w:t>
      </w:r>
      <w:r>
        <w:rPr>
          <w:spacing w:val="2"/>
          <w:sz w:val="22"/>
          <w:szCs w:val="22"/>
        </w:rPr>
        <w:t xml:space="preserve"> </w:t>
      </w:r>
      <w:r>
        <w:rPr>
          <w:spacing w:val="1"/>
          <w:sz w:val="22"/>
          <w:szCs w:val="22"/>
        </w:rPr>
        <w:t>re</w:t>
      </w:r>
      <w:r>
        <w:rPr>
          <w:spacing w:val="-5"/>
          <w:sz w:val="22"/>
          <w:szCs w:val="22"/>
        </w:rPr>
        <w:t>g</w:t>
      </w:r>
      <w:r>
        <w:rPr>
          <w:sz w:val="22"/>
          <w:szCs w:val="22"/>
        </w:rPr>
        <w:t>u</w:t>
      </w:r>
      <w:r>
        <w:rPr>
          <w:spacing w:val="1"/>
          <w:sz w:val="22"/>
          <w:szCs w:val="22"/>
        </w:rPr>
        <w:t>l</w:t>
      </w:r>
      <w:r>
        <w:rPr>
          <w:spacing w:val="-2"/>
          <w:sz w:val="22"/>
          <w:szCs w:val="22"/>
        </w:rPr>
        <w:t>a</w:t>
      </w:r>
      <w:r>
        <w:rPr>
          <w:spacing w:val="1"/>
          <w:sz w:val="22"/>
          <w:szCs w:val="22"/>
        </w:rPr>
        <w:t>rl</w:t>
      </w:r>
      <w:r>
        <w:rPr>
          <w:spacing w:val="-5"/>
          <w:sz w:val="22"/>
          <w:szCs w:val="22"/>
        </w:rPr>
        <w:t>y</w:t>
      </w:r>
      <w:r>
        <w:rPr>
          <w:sz w:val="22"/>
          <w:szCs w:val="22"/>
        </w:rPr>
        <w:t xml:space="preserve">. </w:t>
      </w:r>
      <w:r>
        <w:rPr>
          <w:spacing w:val="2"/>
          <w:sz w:val="22"/>
          <w:szCs w:val="22"/>
        </w:rPr>
        <w:t xml:space="preserve"> T</w:t>
      </w:r>
      <w:r>
        <w:rPr>
          <w:sz w:val="22"/>
          <w:szCs w:val="22"/>
        </w:rPr>
        <w:t>h</w:t>
      </w:r>
      <w:r>
        <w:rPr>
          <w:spacing w:val="-2"/>
          <w:sz w:val="22"/>
          <w:szCs w:val="22"/>
        </w:rPr>
        <w:t>e</w:t>
      </w:r>
      <w:r>
        <w:rPr>
          <w:spacing w:val="1"/>
          <w:sz w:val="22"/>
          <w:szCs w:val="22"/>
        </w:rPr>
        <w:t>i</w:t>
      </w:r>
      <w:r>
        <w:rPr>
          <w:sz w:val="22"/>
          <w:szCs w:val="22"/>
        </w:rPr>
        <w:t xml:space="preserve">r </w:t>
      </w:r>
      <w:r>
        <w:rPr>
          <w:spacing w:val="1"/>
          <w:sz w:val="22"/>
          <w:szCs w:val="22"/>
        </w:rPr>
        <w:t>f</w:t>
      </w:r>
      <w:r>
        <w:rPr>
          <w:spacing w:val="-2"/>
          <w:sz w:val="22"/>
          <w:szCs w:val="22"/>
        </w:rPr>
        <w:t>e</w:t>
      </w:r>
      <w:r>
        <w:rPr>
          <w:spacing w:val="1"/>
          <w:sz w:val="22"/>
          <w:szCs w:val="22"/>
        </w:rPr>
        <w:t>e</w:t>
      </w:r>
      <w:r>
        <w:rPr>
          <w:sz w:val="22"/>
          <w:szCs w:val="22"/>
        </w:rPr>
        <w:t>db</w:t>
      </w:r>
      <w:r>
        <w:rPr>
          <w:spacing w:val="-2"/>
          <w:sz w:val="22"/>
          <w:szCs w:val="22"/>
        </w:rPr>
        <w:t>a</w:t>
      </w:r>
      <w:r>
        <w:rPr>
          <w:spacing w:val="1"/>
          <w:sz w:val="22"/>
          <w:szCs w:val="22"/>
        </w:rPr>
        <w:t>c</w:t>
      </w:r>
      <w:r>
        <w:rPr>
          <w:sz w:val="22"/>
          <w:szCs w:val="22"/>
        </w:rPr>
        <w:t xml:space="preserve">k </w:t>
      </w:r>
      <w:r>
        <w:rPr>
          <w:spacing w:val="-1"/>
          <w:sz w:val="22"/>
          <w:szCs w:val="22"/>
        </w:rPr>
        <w:t>w</w:t>
      </w:r>
      <w:r>
        <w:rPr>
          <w:spacing w:val="1"/>
          <w:sz w:val="22"/>
          <w:szCs w:val="22"/>
        </w:rPr>
        <w:t>il</w:t>
      </w:r>
      <w:r>
        <w:rPr>
          <w:sz w:val="22"/>
          <w:szCs w:val="22"/>
        </w:rPr>
        <w:t>l</w:t>
      </w:r>
      <w:r>
        <w:rPr>
          <w:spacing w:val="6"/>
          <w:sz w:val="22"/>
          <w:szCs w:val="22"/>
        </w:rPr>
        <w:t xml:space="preserve"> </w:t>
      </w:r>
      <w:r>
        <w:rPr>
          <w:spacing w:val="1"/>
          <w:sz w:val="22"/>
          <w:szCs w:val="22"/>
        </w:rPr>
        <w:t>t</w:t>
      </w:r>
      <w:r>
        <w:rPr>
          <w:spacing w:val="-2"/>
          <w:sz w:val="22"/>
          <w:szCs w:val="22"/>
        </w:rPr>
        <w:t>e</w:t>
      </w:r>
      <w:r>
        <w:rPr>
          <w:spacing w:val="-1"/>
          <w:sz w:val="22"/>
          <w:szCs w:val="22"/>
        </w:rPr>
        <w:t>l</w:t>
      </w:r>
      <w:r>
        <w:rPr>
          <w:sz w:val="22"/>
          <w:szCs w:val="22"/>
        </w:rPr>
        <w:t>l</w:t>
      </w:r>
      <w:r>
        <w:rPr>
          <w:spacing w:val="6"/>
          <w:sz w:val="22"/>
          <w:szCs w:val="22"/>
        </w:rPr>
        <w:t xml:space="preserve"> </w:t>
      </w:r>
      <w:r>
        <w:rPr>
          <w:spacing w:val="-5"/>
          <w:sz w:val="22"/>
          <w:szCs w:val="22"/>
        </w:rPr>
        <w:t>y</w:t>
      </w:r>
      <w:r>
        <w:rPr>
          <w:sz w:val="22"/>
          <w:szCs w:val="22"/>
        </w:rPr>
        <w:t>ou</w:t>
      </w:r>
      <w:r>
        <w:rPr>
          <w:spacing w:val="5"/>
          <w:sz w:val="22"/>
          <w:szCs w:val="22"/>
        </w:rPr>
        <w:t xml:space="preserve"> </w:t>
      </w:r>
      <w:r>
        <w:rPr>
          <w:spacing w:val="1"/>
          <w:sz w:val="22"/>
          <w:szCs w:val="22"/>
        </w:rPr>
        <w:t>i</w:t>
      </w:r>
      <w:r>
        <w:rPr>
          <w:sz w:val="22"/>
          <w:szCs w:val="22"/>
        </w:rPr>
        <w:t>f</w:t>
      </w:r>
      <w:r>
        <w:rPr>
          <w:spacing w:val="6"/>
          <w:sz w:val="22"/>
          <w:szCs w:val="22"/>
        </w:rPr>
        <w:t xml:space="preserve"> </w:t>
      </w:r>
      <w:r>
        <w:rPr>
          <w:spacing w:val="-2"/>
          <w:sz w:val="22"/>
          <w:szCs w:val="22"/>
        </w:rPr>
        <w:t>po</w:t>
      </w:r>
      <w:r>
        <w:rPr>
          <w:spacing w:val="1"/>
          <w:sz w:val="22"/>
          <w:szCs w:val="22"/>
        </w:rPr>
        <w:t>lic</w:t>
      </w:r>
      <w:r>
        <w:rPr>
          <w:sz w:val="22"/>
          <w:szCs w:val="22"/>
        </w:rPr>
        <w:t xml:space="preserve">y </w:t>
      </w:r>
      <w:r>
        <w:rPr>
          <w:spacing w:val="1"/>
          <w:sz w:val="22"/>
          <w:szCs w:val="22"/>
        </w:rPr>
        <w:t>a</w:t>
      </w:r>
      <w:r>
        <w:rPr>
          <w:sz w:val="22"/>
          <w:szCs w:val="22"/>
        </w:rPr>
        <w:t>n</w:t>
      </w:r>
      <w:r>
        <w:rPr>
          <w:spacing w:val="-2"/>
          <w:sz w:val="22"/>
          <w:szCs w:val="22"/>
        </w:rPr>
        <w:t>d</w:t>
      </w:r>
      <w:r>
        <w:rPr>
          <w:spacing w:val="1"/>
          <w:sz w:val="22"/>
          <w:szCs w:val="22"/>
        </w:rPr>
        <w:t>/</w:t>
      </w:r>
      <w:r>
        <w:rPr>
          <w:sz w:val="22"/>
          <w:szCs w:val="22"/>
        </w:rPr>
        <w:t>or</w:t>
      </w:r>
      <w:r>
        <w:rPr>
          <w:spacing w:val="6"/>
          <w:sz w:val="22"/>
          <w:szCs w:val="22"/>
        </w:rPr>
        <w:t xml:space="preserve"> </w:t>
      </w:r>
      <w:r>
        <w:rPr>
          <w:sz w:val="22"/>
          <w:szCs w:val="22"/>
        </w:rPr>
        <w:t>p</w:t>
      </w:r>
      <w:r>
        <w:rPr>
          <w:spacing w:val="1"/>
          <w:sz w:val="22"/>
          <w:szCs w:val="22"/>
        </w:rPr>
        <w:t>r</w:t>
      </w:r>
      <w:r>
        <w:rPr>
          <w:spacing w:val="-2"/>
          <w:sz w:val="22"/>
          <w:szCs w:val="22"/>
        </w:rPr>
        <w:t>o</w:t>
      </w:r>
      <w:r>
        <w:rPr>
          <w:sz w:val="22"/>
          <w:szCs w:val="22"/>
        </w:rPr>
        <w:t>c</w:t>
      </w:r>
      <w:r>
        <w:rPr>
          <w:spacing w:val="1"/>
          <w:sz w:val="22"/>
          <w:szCs w:val="22"/>
        </w:rPr>
        <w:t>e</w:t>
      </w:r>
      <w:r>
        <w:rPr>
          <w:spacing w:val="-2"/>
          <w:sz w:val="22"/>
          <w:szCs w:val="22"/>
        </w:rPr>
        <w:t>d</w:t>
      </w:r>
      <w:r>
        <w:rPr>
          <w:sz w:val="22"/>
          <w:szCs w:val="22"/>
        </w:rPr>
        <w:t>u</w:t>
      </w:r>
      <w:r>
        <w:rPr>
          <w:spacing w:val="1"/>
          <w:sz w:val="22"/>
          <w:szCs w:val="22"/>
        </w:rPr>
        <w:t>r</w:t>
      </w:r>
      <w:r>
        <w:rPr>
          <w:sz w:val="22"/>
          <w:szCs w:val="22"/>
        </w:rPr>
        <w:t>e</w:t>
      </w:r>
      <w:r>
        <w:rPr>
          <w:spacing w:val="5"/>
          <w:sz w:val="22"/>
          <w:szCs w:val="22"/>
        </w:rPr>
        <w:t xml:space="preserve"> </w:t>
      </w:r>
      <w:r>
        <w:rPr>
          <w:spacing w:val="-2"/>
          <w:sz w:val="22"/>
          <w:szCs w:val="22"/>
        </w:rPr>
        <w:t>c</w:t>
      </w:r>
      <w:r>
        <w:rPr>
          <w:sz w:val="22"/>
          <w:szCs w:val="22"/>
        </w:rPr>
        <w:t>h</w:t>
      </w:r>
      <w:r>
        <w:rPr>
          <w:spacing w:val="-2"/>
          <w:sz w:val="22"/>
          <w:szCs w:val="22"/>
        </w:rPr>
        <w:t>a</w:t>
      </w:r>
      <w:r>
        <w:rPr>
          <w:sz w:val="22"/>
          <w:szCs w:val="22"/>
        </w:rPr>
        <w:t>n</w:t>
      </w:r>
      <w:r>
        <w:rPr>
          <w:spacing w:val="-5"/>
          <w:sz w:val="22"/>
          <w:szCs w:val="22"/>
        </w:rPr>
        <w:t>g</w:t>
      </w:r>
      <w:r>
        <w:rPr>
          <w:spacing w:val="1"/>
          <w:sz w:val="22"/>
          <w:szCs w:val="22"/>
        </w:rPr>
        <w:t>e</w:t>
      </w:r>
      <w:r>
        <w:rPr>
          <w:sz w:val="22"/>
          <w:szCs w:val="22"/>
        </w:rPr>
        <w:t>s</w:t>
      </w:r>
      <w:r>
        <w:rPr>
          <w:spacing w:val="5"/>
          <w:sz w:val="22"/>
          <w:szCs w:val="22"/>
        </w:rPr>
        <w:t xml:space="preserve"> </w:t>
      </w:r>
      <w:r>
        <w:rPr>
          <w:sz w:val="22"/>
          <w:szCs w:val="22"/>
        </w:rPr>
        <w:t>n</w:t>
      </w:r>
      <w:r>
        <w:rPr>
          <w:spacing w:val="-2"/>
          <w:sz w:val="22"/>
          <w:szCs w:val="22"/>
        </w:rPr>
        <w:t>e</w:t>
      </w:r>
      <w:r>
        <w:rPr>
          <w:spacing w:val="1"/>
          <w:sz w:val="22"/>
          <w:szCs w:val="22"/>
        </w:rPr>
        <w:t>e</w:t>
      </w:r>
      <w:r>
        <w:rPr>
          <w:sz w:val="22"/>
          <w:szCs w:val="22"/>
        </w:rPr>
        <w:t>d</w:t>
      </w:r>
      <w:r>
        <w:rPr>
          <w:spacing w:val="5"/>
          <w:sz w:val="22"/>
          <w:szCs w:val="22"/>
        </w:rPr>
        <w:t xml:space="preserve"> </w:t>
      </w:r>
      <w:r>
        <w:rPr>
          <w:spacing w:val="1"/>
          <w:sz w:val="22"/>
          <w:szCs w:val="22"/>
        </w:rPr>
        <w:t>t</w:t>
      </w:r>
      <w:r>
        <w:rPr>
          <w:sz w:val="22"/>
          <w:szCs w:val="22"/>
        </w:rPr>
        <w:t>o</w:t>
      </w:r>
      <w:r>
        <w:rPr>
          <w:spacing w:val="5"/>
          <w:sz w:val="22"/>
          <w:szCs w:val="22"/>
        </w:rPr>
        <w:t xml:space="preserve"> </w:t>
      </w:r>
      <w:r>
        <w:rPr>
          <w:sz w:val="22"/>
          <w:szCs w:val="22"/>
        </w:rPr>
        <w:t>be</w:t>
      </w:r>
      <w:r>
        <w:rPr>
          <w:spacing w:val="6"/>
          <w:sz w:val="22"/>
          <w:szCs w:val="22"/>
        </w:rPr>
        <w:t xml:space="preserve"> </w:t>
      </w:r>
      <w:r>
        <w:rPr>
          <w:spacing w:val="-6"/>
          <w:sz w:val="22"/>
          <w:szCs w:val="22"/>
        </w:rPr>
        <w:t>m</w:t>
      </w:r>
      <w:r>
        <w:rPr>
          <w:spacing w:val="1"/>
          <w:sz w:val="22"/>
          <w:szCs w:val="22"/>
        </w:rPr>
        <w:t>a</w:t>
      </w:r>
      <w:r>
        <w:rPr>
          <w:sz w:val="22"/>
          <w:szCs w:val="22"/>
        </w:rPr>
        <w:t>d</w:t>
      </w:r>
      <w:r>
        <w:rPr>
          <w:spacing w:val="1"/>
          <w:sz w:val="22"/>
          <w:szCs w:val="22"/>
        </w:rPr>
        <w:t>e</w:t>
      </w:r>
      <w:r>
        <w:rPr>
          <w:sz w:val="22"/>
          <w:szCs w:val="22"/>
        </w:rPr>
        <w:t xml:space="preserve">. </w:t>
      </w:r>
      <w:r>
        <w:rPr>
          <w:spacing w:val="29"/>
          <w:sz w:val="22"/>
          <w:szCs w:val="22"/>
        </w:rPr>
        <w:t xml:space="preserve"> </w:t>
      </w:r>
      <w:r>
        <w:rPr>
          <w:spacing w:val="-9"/>
          <w:sz w:val="22"/>
          <w:szCs w:val="22"/>
        </w:rPr>
        <w:t>I</w:t>
      </w:r>
      <w:r>
        <w:rPr>
          <w:sz w:val="22"/>
          <w:szCs w:val="22"/>
        </w:rPr>
        <w:t>n</w:t>
      </w:r>
      <w:r>
        <w:rPr>
          <w:spacing w:val="10"/>
          <w:sz w:val="22"/>
          <w:szCs w:val="22"/>
        </w:rPr>
        <w:t xml:space="preserve"> </w:t>
      </w:r>
      <w:r>
        <w:rPr>
          <w:spacing w:val="-6"/>
          <w:sz w:val="22"/>
          <w:szCs w:val="22"/>
        </w:rPr>
        <w:t>m</w:t>
      </w:r>
      <w:r>
        <w:rPr>
          <w:spacing w:val="1"/>
          <w:sz w:val="22"/>
          <w:szCs w:val="22"/>
        </w:rPr>
        <w:t>a</w:t>
      </w:r>
      <w:r>
        <w:rPr>
          <w:spacing w:val="2"/>
          <w:sz w:val="22"/>
          <w:szCs w:val="22"/>
        </w:rPr>
        <w:t>n</w:t>
      </w:r>
      <w:r>
        <w:rPr>
          <w:sz w:val="22"/>
          <w:szCs w:val="22"/>
        </w:rPr>
        <w:t>y o</w:t>
      </w:r>
      <w:r>
        <w:rPr>
          <w:spacing w:val="6"/>
          <w:sz w:val="22"/>
          <w:szCs w:val="22"/>
        </w:rPr>
        <w:t>r</w:t>
      </w:r>
      <w:r>
        <w:rPr>
          <w:spacing w:val="-5"/>
          <w:sz w:val="22"/>
          <w:szCs w:val="22"/>
        </w:rPr>
        <w:t>g</w:t>
      </w:r>
      <w:r>
        <w:rPr>
          <w:spacing w:val="1"/>
          <w:sz w:val="22"/>
          <w:szCs w:val="22"/>
        </w:rPr>
        <w:t>a</w:t>
      </w:r>
      <w:r>
        <w:rPr>
          <w:sz w:val="22"/>
          <w:szCs w:val="22"/>
        </w:rPr>
        <w:t>n</w:t>
      </w:r>
      <w:r>
        <w:rPr>
          <w:spacing w:val="1"/>
          <w:sz w:val="22"/>
          <w:szCs w:val="22"/>
        </w:rPr>
        <w:t>i</w:t>
      </w:r>
      <w:r>
        <w:rPr>
          <w:spacing w:val="-4"/>
          <w:sz w:val="22"/>
          <w:szCs w:val="22"/>
        </w:rPr>
        <w:t>z</w:t>
      </w:r>
      <w:r>
        <w:rPr>
          <w:sz w:val="22"/>
          <w:szCs w:val="22"/>
        </w:rPr>
        <w:t>a</w:t>
      </w:r>
      <w:r>
        <w:rPr>
          <w:spacing w:val="1"/>
          <w:sz w:val="22"/>
          <w:szCs w:val="22"/>
        </w:rPr>
        <w:t>ti</w:t>
      </w:r>
      <w:r>
        <w:rPr>
          <w:sz w:val="22"/>
          <w:szCs w:val="22"/>
        </w:rPr>
        <w:t>o</w:t>
      </w:r>
      <w:r>
        <w:rPr>
          <w:spacing w:val="-2"/>
          <w:sz w:val="22"/>
          <w:szCs w:val="22"/>
        </w:rPr>
        <w:t>n</w:t>
      </w:r>
      <w:r>
        <w:rPr>
          <w:spacing w:val="1"/>
          <w:sz w:val="22"/>
          <w:szCs w:val="22"/>
        </w:rPr>
        <w:t>s</w:t>
      </w:r>
      <w:r>
        <w:rPr>
          <w:sz w:val="22"/>
          <w:szCs w:val="22"/>
        </w:rPr>
        <w:t>,</w:t>
      </w:r>
      <w:r>
        <w:rPr>
          <w:spacing w:val="5"/>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3"/>
          <w:sz w:val="22"/>
          <w:szCs w:val="22"/>
        </w:rPr>
        <w:t>h</w:t>
      </w:r>
      <w:r>
        <w:rPr>
          <w:spacing w:val="-2"/>
          <w:sz w:val="22"/>
          <w:szCs w:val="22"/>
        </w:rPr>
        <w:t>o</w:t>
      </w:r>
      <w:r>
        <w:rPr>
          <w:spacing w:val="1"/>
          <w:sz w:val="22"/>
          <w:szCs w:val="22"/>
        </w:rPr>
        <w:t>l</w:t>
      </w:r>
      <w:r>
        <w:rPr>
          <w:sz w:val="22"/>
          <w:szCs w:val="22"/>
        </w:rPr>
        <w:t>d</w:t>
      </w:r>
      <w:r>
        <w:rPr>
          <w:spacing w:val="-2"/>
          <w:sz w:val="22"/>
          <w:szCs w:val="22"/>
        </w:rPr>
        <w:t>e</w:t>
      </w:r>
      <w:r>
        <w:rPr>
          <w:sz w:val="22"/>
          <w:szCs w:val="22"/>
        </w:rPr>
        <w:t xml:space="preserve">r </w:t>
      </w:r>
      <w:r>
        <w:rPr>
          <w:spacing w:val="1"/>
          <w:sz w:val="22"/>
          <w:szCs w:val="22"/>
        </w:rPr>
        <w:t>f</w:t>
      </w:r>
      <w:r>
        <w:rPr>
          <w:sz w:val="22"/>
          <w:szCs w:val="22"/>
        </w:rPr>
        <w:t>e</w:t>
      </w:r>
      <w:r>
        <w:rPr>
          <w:spacing w:val="1"/>
          <w:sz w:val="22"/>
          <w:szCs w:val="22"/>
        </w:rPr>
        <w:t>e</w:t>
      </w:r>
      <w:r>
        <w:rPr>
          <w:sz w:val="22"/>
          <w:szCs w:val="22"/>
        </w:rPr>
        <w:t>d</w:t>
      </w:r>
      <w:r>
        <w:rPr>
          <w:spacing w:val="-2"/>
          <w:sz w:val="22"/>
          <w:szCs w:val="22"/>
        </w:rPr>
        <w:t>b</w:t>
      </w:r>
      <w:r>
        <w:rPr>
          <w:sz w:val="22"/>
          <w:szCs w:val="22"/>
        </w:rPr>
        <w:t>a</w:t>
      </w:r>
      <w:r>
        <w:rPr>
          <w:spacing w:val="1"/>
          <w:sz w:val="22"/>
          <w:szCs w:val="22"/>
        </w:rPr>
        <w:t>c</w:t>
      </w:r>
      <w:r>
        <w:rPr>
          <w:sz w:val="22"/>
          <w:szCs w:val="22"/>
        </w:rPr>
        <w:t>k</w:t>
      </w:r>
      <w:r>
        <w:rPr>
          <w:spacing w:val="-4"/>
          <w:sz w:val="22"/>
          <w:szCs w:val="22"/>
        </w:rPr>
        <w:t xml:space="preserve"> </w:t>
      </w:r>
      <w:r>
        <w:rPr>
          <w:sz w:val="22"/>
          <w:szCs w:val="22"/>
        </w:rPr>
        <w:t>h</w:t>
      </w:r>
      <w:r>
        <w:rPr>
          <w:spacing w:val="1"/>
          <w:sz w:val="22"/>
          <w:szCs w:val="22"/>
        </w:rPr>
        <w:t>a</w:t>
      </w:r>
      <w:r>
        <w:rPr>
          <w:sz w:val="22"/>
          <w:szCs w:val="22"/>
        </w:rPr>
        <w:t>s</w:t>
      </w:r>
      <w:r>
        <w:rPr>
          <w:spacing w:val="1"/>
          <w:sz w:val="22"/>
          <w:szCs w:val="22"/>
        </w:rPr>
        <w:t xml:space="preserve"> le</w:t>
      </w:r>
      <w:r>
        <w:rPr>
          <w:sz w:val="22"/>
          <w:szCs w:val="22"/>
        </w:rPr>
        <w:t>d</w:t>
      </w:r>
      <w:r>
        <w:rPr>
          <w:spacing w:val="-2"/>
          <w:sz w:val="22"/>
          <w:szCs w:val="22"/>
        </w:rPr>
        <w:t xml:space="preserve"> </w:t>
      </w:r>
      <w:r>
        <w:rPr>
          <w:spacing w:val="1"/>
          <w:sz w:val="22"/>
          <w:szCs w:val="22"/>
        </w:rPr>
        <w:t>t</w:t>
      </w:r>
      <w:r>
        <w:rPr>
          <w:sz w:val="22"/>
          <w:szCs w:val="22"/>
        </w:rPr>
        <w:t xml:space="preserve">o </w:t>
      </w:r>
      <w:r>
        <w:rPr>
          <w:spacing w:val="-5"/>
          <w:sz w:val="22"/>
          <w:szCs w:val="22"/>
        </w:rPr>
        <w:t>g</w:t>
      </w:r>
      <w:r>
        <w:rPr>
          <w:spacing w:val="1"/>
          <w:sz w:val="22"/>
          <w:szCs w:val="22"/>
        </w:rPr>
        <w:t>re</w:t>
      </w:r>
      <w:r>
        <w:rPr>
          <w:spacing w:val="-2"/>
          <w:sz w:val="22"/>
          <w:szCs w:val="22"/>
        </w:rPr>
        <w:t>a</w:t>
      </w:r>
      <w:r>
        <w:rPr>
          <w:spacing w:val="1"/>
          <w:sz w:val="22"/>
          <w:szCs w:val="22"/>
        </w:rPr>
        <w:t>tl</w:t>
      </w:r>
      <w:r>
        <w:rPr>
          <w:sz w:val="22"/>
          <w:szCs w:val="22"/>
        </w:rPr>
        <w:t>y</w:t>
      </w:r>
      <w:r>
        <w:rPr>
          <w:spacing w:val="-2"/>
          <w:sz w:val="22"/>
          <w:szCs w:val="22"/>
        </w:rPr>
        <w:t xml:space="preserve"> </w:t>
      </w:r>
      <w:r>
        <w:rPr>
          <w:spacing w:val="1"/>
          <w:sz w:val="22"/>
          <w:szCs w:val="22"/>
        </w:rPr>
        <w:t>i</w:t>
      </w:r>
      <w:r>
        <w:rPr>
          <w:spacing w:val="-6"/>
          <w:sz w:val="22"/>
          <w:szCs w:val="22"/>
        </w:rPr>
        <w:t>m</w:t>
      </w:r>
      <w:r>
        <w:rPr>
          <w:sz w:val="22"/>
          <w:szCs w:val="22"/>
        </w:rPr>
        <w:t>p</w:t>
      </w:r>
      <w:r>
        <w:rPr>
          <w:spacing w:val="1"/>
          <w:sz w:val="22"/>
          <w:szCs w:val="22"/>
        </w:rPr>
        <w:t>r</w:t>
      </w:r>
      <w:r>
        <w:rPr>
          <w:spacing w:val="3"/>
          <w:sz w:val="22"/>
          <w:szCs w:val="22"/>
        </w:rPr>
        <w:t>o</w:t>
      </w:r>
      <w:r>
        <w:rPr>
          <w:spacing w:val="-5"/>
          <w:sz w:val="22"/>
          <w:szCs w:val="22"/>
        </w:rPr>
        <w:t>v</w:t>
      </w:r>
      <w:r>
        <w:rPr>
          <w:spacing w:val="1"/>
          <w:sz w:val="22"/>
          <w:szCs w:val="22"/>
        </w:rPr>
        <w:t>e</w:t>
      </w:r>
      <w:r>
        <w:rPr>
          <w:sz w:val="22"/>
          <w:szCs w:val="22"/>
        </w:rPr>
        <w:t xml:space="preserve">d </w:t>
      </w:r>
      <w:r>
        <w:rPr>
          <w:spacing w:val="1"/>
          <w:sz w:val="22"/>
          <w:szCs w:val="22"/>
        </w:rPr>
        <w:t>pr</w:t>
      </w:r>
      <w:r>
        <w:rPr>
          <w:spacing w:val="-2"/>
          <w:sz w:val="22"/>
          <w:szCs w:val="22"/>
        </w:rPr>
        <w:t>o</w:t>
      </w:r>
      <w:r>
        <w:rPr>
          <w:spacing w:val="-5"/>
          <w:sz w:val="22"/>
          <w:szCs w:val="22"/>
        </w:rPr>
        <w:t>g</w:t>
      </w:r>
      <w:r>
        <w:rPr>
          <w:spacing w:val="1"/>
          <w:sz w:val="22"/>
          <w:szCs w:val="22"/>
        </w:rPr>
        <w:t>r</w:t>
      </w:r>
      <w:r>
        <w:rPr>
          <w:spacing w:val="3"/>
          <w:sz w:val="22"/>
          <w:szCs w:val="22"/>
        </w:rPr>
        <w:t>a</w:t>
      </w:r>
      <w:r>
        <w:rPr>
          <w:spacing w:val="-6"/>
          <w:sz w:val="22"/>
          <w:szCs w:val="22"/>
        </w:rPr>
        <w:t>m</w:t>
      </w:r>
      <w:r>
        <w:rPr>
          <w:sz w:val="22"/>
          <w:szCs w:val="22"/>
        </w:rPr>
        <w:t>s</w:t>
      </w:r>
      <w:r>
        <w:rPr>
          <w:spacing w:val="1"/>
          <w:sz w:val="22"/>
          <w:szCs w:val="22"/>
        </w:rPr>
        <w:t xml:space="preserve"> a</w:t>
      </w:r>
      <w:r>
        <w:rPr>
          <w:sz w:val="22"/>
          <w:szCs w:val="22"/>
        </w:rPr>
        <w:t>nd</w:t>
      </w:r>
      <w:r>
        <w:rPr>
          <w:spacing w:val="5"/>
          <w:sz w:val="22"/>
          <w:szCs w:val="22"/>
        </w:rPr>
        <w:t xml:space="preserve"> </w:t>
      </w:r>
      <w:r>
        <w:rPr>
          <w:spacing w:val="-6"/>
          <w:sz w:val="22"/>
          <w:szCs w:val="22"/>
        </w:rPr>
        <w:t>m</w:t>
      </w:r>
      <w:r>
        <w:rPr>
          <w:spacing w:val="3"/>
          <w:sz w:val="22"/>
          <w:szCs w:val="22"/>
        </w:rPr>
        <w:t>u</w:t>
      </w:r>
      <w:r>
        <w:rPr>
          <w:spacing w:val="1"/>
          <w:sz w:val="22"/>
          <w:szCs w:val="22"/>
        </w:rPr>
        <w:t>c</w:t>
      </w:r>
      <w:r>
        <w:rPr>
          <w:sz w:val="22"/>
          <w:szCs w:val="22"/>
        </w:rPr>
        <w:t xml:space="preserve">h </w:t>
      </w:r>
      <w:r>
        <w:rPr>
          <w:spacing w:val="-1"/>
          <w:sz w:val="22"/>
          <w:szCs w:val="22"/>
        </w:rPr>
        <w:t>w</w:t>
      </w:r>
      <w:r>
        <w:rPr>
          <w:spacing w:val="1"/>
          <w:sz w:val="22"/>
          <w:szCs w:val="22"/>
        </w:rPr>
        <w:t>i</w:t>
      </w:r>
      <w:r>
        <w:rPr>
          <w:sz w:val="22"/>
          <w:szCs w:val="22"/>
        </w:rPr>
        <w:t>d</w:t>
      </w:r>
      <w:r>
        <w:rPr>
          <w:spacing w:val="1"/>
          <w:sz w:val="22"/>
          <w:szCs w:val="22"/>
        </w:rPr>
        <w:t>e</w:t>
      </w:r>
      <w:r>
        <w:rPr>
          <w:sz w:val="22"/>
          <w:szCs w:val="22"/>
        </w:rPr>
        <w:t>r</w:t>
      </w:r>
      <w:r>
        <w:rPr>
          <w:spacing w:val="1"/>
          <w:sz w:val="22"/>
          <w:szCs w:val="22"/>
        </w:rPr>
        <w:t xml:space="preserve"> </w:t>
      </w:r>
      <w:r>
        <w:rPr>
          <w:sz w:val="22"/>
          <w:szCs w:val="22"/>
        </w:rPr>
        <w:t>a</w:t>
      </w:r>
      <w:r>
        <w:rPr>
          <w:spacing w:val="1"/>
          <w:sz w:val="22"/>
          <w:szCs w:val="22"/>
        </w:rPr>
        <w:t>c</w:t>
      </w:r>
      <w:r>
        <w:rPr>
          <w:spacing w:val="-4"/>
          <w:sz w:val="22"/>
          <w:szCs w:val="22"/>
        </w:rPr>
        <w:t>c</w:t>
      </w:r>
      <w:r>
        <w:rPr>
          <w:spacing w:val="-2"/>
          <w:sz w:val="22"/>
          <w:szCs w:val="22"/>
        </w:rPr>
        <w:t>e</w:t>
      </w:r>
      <w:r>
        <w:rPr>
          <w:sz w:val="22"/>
          <w:szCs w:val="22"/>
        </w:rPr>
        <w:t>p</w:t>
      </w:r>
      <w:r>
        <w:rPr>
          <w:spacing w:val="1"/>
          <w:sz w:val="22"/>
          <w:szCs w:val="22"/>
        </w:rPr>
        <w:t>ta</w:t>
      </w:r>
      <w:r>
        <w:rPr>
          <w:sz w:val="22"/>
          <w:szCs w:val="22"/>
        </w:rPr>
        <w:t>n</w:t>
      </w:r>
      <w:r>
        <w:rPr>
          <w:spacing w:val="-2"/>
          <w:sz w:val="22"/>
          <w:szCs w:val="22"/>
        </w:rPr>
        <w:t>c</w:t>
      </w:r>
      <w:r>
        <w:rPr>
          <w:sz w:val="22"/>
          <w:szCs w:val="22"/>
        </w:rPr>
        <w:t>e</w:t>
      </w:r>
      <w:r>
        <w:rPr>
          <w:spacing w:val="1"/>
          <w:sz w:val="22"/>
          <w:szCs w:val="22"/>
        </w:rPr>
        <w:t xml:space="preserve"> a</w:t>
      </w:r>
      <w:r>
        <w:rPr>
          <w:spacing w:val="-2"/>
          <w:sz w:val="22"/>
          <w:szCs w:val="22"/>
        </w:rPr>
        <w:t>n</w:t>
      </w:r>
      <w:r>
        <w:rPr>
          <w:sz w:val="22"/>
          <w:szCs w:val="22"/>
        </w:rPr>
        <w:t xml:space="preserve">d </w:t>
      </w:r>
      <w:r>
        <w:rPr>
          <w:spacing w:val="1"/>
          <w:sz w:val="22"/>
          <w:szCs w:val="22"/>
        </w:rPr>
        <w:t>u</w:t>
      </w:r>
      <w:r>
        <w:rPr>
          <w:spacing w:val="-2"/>
          <w:sz w:val="22"/>
          <w:szCs w:val="22"/>
        </w:rPr>
        <w:t>s</w:t>
      </w:r>
      <w:r>
        <w:rPr>
          <w:sz w:val="22"/>
          <w:szCs w:val="22"/>
        </w:rPr>
        <w:t>e</w:t>
      </w:r>
      <w:r>
        <w:rPr>
          <w:spacing w:val="-2"/>
          <w:sz w:val="22"/>
          <w:szCs w:val="22"/>
        </w:rPr>
        <w:t xml:space="preserve"> </w:t>
      </w:r>
      <w:r>
        <w:rPr>
          <w:sz w:val="22"/>
          <w:szCs w:val="22"/>
        </w:rPr>
        <w:t>of</w:t>
      </w:r>
      <w:r>
        <w:rPr>
          <w:spacing w:val="1"/>
          <w:sz w:val="22"/>
          <w:szCs w:val="22"/>
        </w:rPr>
        <w:t xml:space="preserve"> </w:t>
      </w:r>
      <w:r>
        <w:rPr>
          <w:spacing w:val="-1"/>
          <w:sz w:val="22"/>
          <w:szCs w:val="22"/>
        </w:rPr>
        <w:t>t</w:t>
      </w:r>
      <w:r>
        <w:rPr>
          <w:sz w:val="22"/>
          <w:szCs w:val="22"/>
        </w:rPr>
        <w:t>he</w:t>
      </w:r>
      <w:r>
        <w:rPr>
          <w:spacing w:val="1"/>
          <w:sz w:val="22"/>
          <w:szCs w:val="22"/>
        </w:rPr>
        <w:t xml:space="preserve"> c</w:t>
      </w:r>
      <w:r>
        <w:rPr>
          <w:spacing w:val="-4"/>
          <w:sz w:val="22"/>
          <w:szCs w:val="22"/>
        </w:rPr>
        <w:t>a</w:t>
      </w:r>
      <w:r>
        <w:rPr>
          <w:spacing w:val="1"/>
          <w:sz w:val="22"/>
          <w:szCs w:val="22"/>
        </w:rPr>
        <w:t>r</w:t>
      </w:r>
      <w:r>
        <w:rPr>
          <w:sz w:val="22"/>
          <w:szCs w:val="22"/>
        </w:rPr>
        <w:t xml:space="preserve">d </w:t>
      </w:r>
      <w:r>
        <w:rPr>
          <w:spacing w:val="-2"/>
          <w:sz w:val="22"/>
          <w:szCs w:val="22"/>
        </w:rPr>
        <w:t>p</w:t>
      </w:r>
      <w:r>
        <w:rPr>
          <w:spacing w:val="1"/>
          <w:sz w:val="22"/>
          <w:szCs w:val="22"/>
        </w:rPr>
        <w:t>r</w:t>
      </w:r>
      <w:r>
        <w:rPr>
          <w:sz w:val="22"/>
          <w:szCs w:val="22"/>
        </w:rPr>
        <w:t>o</w:t>
      </w:r>
      <w:r>
        <w:rPr>
          <w:spacing w:val="-5"/>
          <w:sz w:val="22"/>
          <w:szCs w:val="22"/>
        </w:rPr>
        <w:t>g</w:t>
      </w:r>
      <w:r>
        <w:rPr>
          <w:spacing w:val="1"/>
          <w:sz w:val="22"/>
          <w:szCs w:val="22"/>
        </w:rPr>
        <w:t>ra</w:t>
      </w:r>
      <w:r>
        <w:rPr>
          <w:spacing w:val="-6"/>
          <w:sz w:val="22"/>
          <w:szCs w:val="22"/>
        </w:rPr>
        <w:t>m</w:t>
      </w:r>
      <w:r>
        <w:rPr>
          <w:sz w:val="22"/>
          <w:szCs w:val="22"/>
        </w:rPr>
        <w:t>.</w:t>
      </w:r>
    </w:p>
    <w:p w14:paraId="6492AC27" w14:textId="77777777" w:rsidR="006C33E8" w:rsidRDefault="006C33E8">
      <w:pPr>
        <w:spacing w:before="12" w:line="240" w:lineRule="exact"/>
        <w:rPr>
          <w:sz w:val="24"/>
          <w:szCs w:val="24"/>
        </w:rPr>
      </w:pPr>
    </w:p>
    <w:p w14:paraId="69E338A5" w14:textId="45C8A447" w:rsidR="006C33E8" w:rsidRDefault="00295371">
      <w:pPr>
        <w:spacing w:line="240" w:lineRule="exact"/>
        <w:ind w:left="200" w:right="729"/>
        <w:jc w:val="both"/>
        <w:rPr>
          <w:sz w:val="22"/>
          <w:szCs w:val="22"/>
        </w:rPr>
      </w:pPr>
      <w:r>
        <w:rPr>
          <w:spacing w:val="-1"/>
          <w:sz w:val="22"/>
          <w:szCs w:val="22"/>
        </w:rPr>
        <w:t>U</w:t>
      </w:r>
      <w:r>
        <w:rPr>
          <w:spacing w:val="1"/>
          <w:sz w:val="22"/>
          <w:szCs w:val="22"/>
        </w:rPr>
        <w:t>si</w:t>
      </w:r>
      <w:r>
        <w:rPr>
          <w:sz w:val="22"/>
          <w:szCs w:val="22"/>
        </w:rPr>
        <w:t>ng a</w:t>
      </w:r>
      <w:r>
        <w:rPr>
          <w:spacing w:val="2"/>
          <w:sz w:val="22"/>
          <w:szCs w:val="22"/>
        </w:rPr>
        <w:t xml:space="preserve"> </w:t>
      </w:r>
      <w:r>
        <w:rPr>
          <w:spacing w:val="-3"/>
          <w:sz w:val="22"/>
          <w:szCs w:val="22"/>
        </w:rPr>
        <w:t>m</w:t>
      </w:r>
      <w:r>
        <w:rPr>
          <w:spacing w:val="1"/>
          <w:sz w:val="22"/>
          <w:szCs w:val="22"/>
        </w:rPr>
        <w:t>i</w:t>
      </w:r>
      <w:r>
        <w:rPr>
          <w:sz w:val="22"/>
          <w:szCs w:val="22"/>
        </w:rPr>
        <w:t>x</w:t>
      </w:r>
      <w:r>
        <w:rPr>
          <w:spacing w:val="2"/>
          <w:sz w:val="22"/>
          <w:szCs w:val="22"/>
        </w:rPr>
        <w:t xml:space="preserve"> </w:t>
      </w:r>
      <w:r>
        <w:rPr>
          <w:sz w:val="22"/>
          <w:szCs w:val="22"/>
        </w:rPr>
        <w:t>of</w:t>
      </w:r>
      <w:r>
        <w:rPr>
          <w:spacing w:val="3"/>
          <w:sz w:val="22"/>
          <w:szCs w:val="22"/>
        </w:rPr>
        <w:t xml:space="preserve"> </w:t>
      </w:r>
      <w:r>
        <w:rPr>
          <w:spacing w:val="-3"/>
          <w:sz w:val="22"/>
          <w:szCs w:val="22"/>
        </w:rPr>
        <w:t>m</w:t>
      </w:r>
      <w:r>
        <w:rPr>
          <w:sz w:val="22"/>
          <w:szCs w:val="22"/>
        </w:rPr>
        <w:t>u</w:t>
      </w:r>
      <w:r>
        <w:rPr>
          <w:spacing w:val="1"/>
          <w:sz w:val="22"/>
          <w:szCs w:val="22"/>
        </w:rPr>
        <w:t>lti</w:t>
      </w:r>
      <w:r>
        <w:rPr>
          <w:sz w:val="22"/>
          <w:szCs w:val="22"/>
        </w:rPr>
        <w:t>p</w:t>
      </w:r>
      <w:r>
        <w:rPr>
          <w:spacing w:val="1"/>
          <w:sz w:val="22"/>
          <w:szCs w:val="22"/>
        </w:rPr>
        <w:t>l</w:t>
      </w:r>
      <w:r>
        <w:rPr>
          <w:spacing w:val="2"/>
          <w:sz w:val="22"/>
          <w:szCs w:val="22"/>
        </w:rPr>
        <w:t>e</w:t>
      </w:r>
      <w:r>
        <w:rPr>
          <w:spacing w:val="-4"/>
          <w:sz w:val="22"/>
          <w:szCs w:val="22"/>
        </w:rPr>
        <w:t>-</w:t>
      </w:r>
      <w:r>
        <w:rPr>
          <w:sz w:val="22"/>
          <w:szCs w:val="22"/>
        </w:rPr>
        <w:t>cho</w:t>
      </w:r>
      <w:r>
        <w:rPr>
          <w:spacing w:val="1"/>
          <w:sz w:val="22"/>
          <w:szCs w:val="22"/>
        </w:rPr>
        <w:t>i</w:t>
      </w:r>
      <w:r>
        <w:rPr>
          <w:sz w:val="22"/>
          <w:szCs w:val="22"/>
        </w:rPr>
        <w:t>ce and</w:t>
      </w:r>
      <w:r>
        <w:rPr>
          <w:spacing w:val="2"/>
          <w:sz w:val="22"/>
          <w:szCs w:val="22"/>
        </w:rPr>
        <w:t xml:space="preserve"> </w:t>
      </w:r>
      <w:r>
        <w:rPr>
          <w:sz w:val="22"/>
          <w:szCs w:val="22"/>
        </w:rPr>
        <w:t>o</w:t>
      </w:r>
      <w:r>
        <w:rPr>
          <w:spacing w:val="-2"/>
          <w:sz w:val="22"/>
          <w:szCs w:val="22"/>
        </w:rPr>
        <w:t>p</w:t>
      </w:r>
      <w:r>
        <w:rPr>
          <w:sz w:val="22"/>
          <w:szCs w:val="22"/>
        </w:rPr>
        <w:t>e</w:t>
      </w:r>
      <w:r>
        <w:rPr>
          <w:spacing w:val="2"/>
          <w:sz w:val="22"/>
          <w:szCs w:val="22"/>
        </w:rPr>
        <w:t>n</w:t>
      </w:r>
      <w:r>
        <w:rPr>
          <w:spacing w:val="-4"/>
          <w:sz w:val="22"/>
          <w:szCs w:val="22"/>
        </w:rPr>
        <w:t>-</w:t>
      </w:r>
      <w:r>
        <w:rPr>
          <w:sz w:val="22"/>
          <w:szCs w:val="22"/>
        </w:rPr>
        <w:t>ended</w:t>
      </w:r>
      <w:r>
        <w:rPr>
          <w:spacing w:val="2"/>
          <w:sz w:val="22"/>
          <w:szCs w:val="22"/>
        </w:rPr>
        <w:t xml:space="preserve"> </w:t>
      </w:r>
      <w:r>
        <w:rPr>
          <w:sz w:val="22"/>
          <w:szCs w:val="22"/>
        </w:rPr>
        <w:t>que</w:t>
      </w:r>
      <w:r>
        <w:rPr>
          <w:spacing w:val="-2"/>
          <w:sz w:val="22"/>
          <w:szCs w:val="22"/>
        </w:rPr>
        <w:t>s</w:t>
      </w:r>
      <w:r>
        <w:rPr>
          <w:spacing w:val="1"/>
          <w:sz w:val="22"/>
          <w:szCs w:val="22"/>
        </w:rPr>
        <w:t>ti</w:t>
      </w:r>
      <w:r>
        <w:rPr>
          <w:sz w:val="22"/>
          <w:szCs w:val="22"/>
        </w:rPr>
        <w:t>o</w:t>
      </w:r>
      <w:r>
        <w:rPr>
          <w:spacing w:val="-2"/>
          <w:sz w:val="22"/>
          <w:szCs w:val="22"/>
        </w:rPr>
        <w:t>n</w:t>
      </w:r>
      <w:r>
        <w:rPr>
          <w:sz w:val="22"/>
          <w:szCs w:val="22"/>
        </w:rPr>
        <w:t>s</w:t>
      </w:r>
      <w:r>
        <w:rPr>
          <w:spacing w:val="2"/>
          <w:sz w:val="22"/>
          <w:szCs w:val="22"/>
        </w:rPr>
        <w:t xml:space="preserve"> </w:t>
      </w:r>
      <w:r>
        <w:rPr>
          <w:spacing w:val="1"/>
          <w:sz w:val="22"/>
          <w:szCs w:val="22"/>
        </w:rPr>
        <w:t>f</w:t>
      </w:r>
      <w:r>
        <w:rPr>
          <w:spacing w:val="-2"/>
          <w:sz w:val="22"/>
          <w:szCs w:val="22"/>
        </w:rPr>
        <w:t>o</w:t>
      </w:r>
      <w:r>
        <w:rPr>
          <w:sz w:val="22"/>
          <w:szCs w:val="22"/>
        </w:rPr>
        <w:t>r</w:t>
      </w:r>
      <w:r>
        <w:rPr>
          <w:spacing w:val="3"/>
          <w:sz w:val="22"/>
          <w:szCs w:val="22"/>
        </w:rPr>
        <w:t xml:space="preserve"> </w:t>
      </w:r>
      <w:r>
        <w:rPr>
          <w:spacing w:val="-2"/>
          <w:sz w:val="22"/>
          <w:szCs w:val="22"/>
        </w:rPr>
        <w:t>y</w:t>
      </w:r>
      <w:r>
        <w:rPr>
          <w:sz w:val="22"/>
          <w:szCs w:val="22"/>
        </w:rPr>
        <w:t>our</w:t>
      </w:r>
      <w:r>
        <w:rPr>
          <w:spacing w:val="3"/>
          <w:sz w:val="22"/>
          <w:szCs w:val="22"/>
        </w:rPr>
        <w:t xml:space="preserve"> </w:t>
      </w:r>
      <w:r>
        <w:rPr>
          <w:spacing w:val="1"/>
          <w:sz w:val="22"/>
          <w:szCs w:val="22"/>
        </w:rPr>
        <w:t>s</w:t>
      </w:r>
      <w:r>
        <w:rPr>
          <w:sz w:val="22"/>
          <w:szCs w:val="22"/>
        </w:rPr>
        <w:t>u</w:t>
      </w:r>
      <w:r>
        <w:rPr>
          <w:spacing w:val="1"/>
          <w:sz w:val="22"/>
          <w:szCs w:val="22"/>
        </w:rPr>
        <w:t>r</w:t>
      </w:r>
      <w:r>
        <w:rPr>
          <w:spacing w:val="-2"/>
          <w:sz w:val="22"/>
          <w:szCs w:val="22"/>
        </w:rPr>
        <w:t>v</w:t>
      </w:r>
      <w:r>
        <w:rPr>
          <w:sz w:val="22"/>
          <w:szCs w:val="22"/>
        </w:rPr>
        <w:t xml:space="preserve">ey </w:t>
      </w:r>
      <w:r>
        <w:rPr>
          <w:spacing w:val="1"/>
          <w:sz w:val="22"/>
          <w:szCs w:val="22"/>
        </w:rPr>
        <w:t>i</w:t>
      </w:r>
      <w:r>
        <w:rPr>
          <w:sz w:val="22"/>
          <w:szCs w:val="22"/>
        </w:rPr>
        <w:t>s</w:t>
      </w:r>
      <w:r>
        <w:rPr>
          <w:spacing w:val="2"/>
          <w:sz w:val="22"/>
          <w:szCs w:val="22"/>
        </w:rPr>
        <w:t xml:space="preserve"> </w:t>
      </w:r>
      <w:r>
        <w:rPr>
          <w:spacing w:val="-1"/>
          <w:sz w:val="22"/>
          <w:szCs w:val="22"/>
        </w:rPr>
        <w:t>r</w:t>
      </w:r>
      <w:r>
        <w:rPr>
          <w:spacing w:val="-2"/>
          <w:sz w:val="22"/>
          <w:szCs w:val="22"/>
        </w:rPr>
        <w:t>e</w:t>
      </w:r>
      <w:r>
        <w:rPr>
          <w:sz w:val="22"/>
          <w:szCs w:val="22"/>
        </w:rPr>
        <w:t>co</w:t>
      </w:r>
      <w:r>
        <w:rPr>
          <w:spacing w:val="-1"/>
          <w:sz w:val="22"/>
          <w:szCs w:val="22"/>
        </w:rPr>
        <w:t>m</w:t>
      </w:r>
      <w:r>
        <w:rPr>
          <w:spacing w:val="-3"/>
          <w:sz w:val="22"/>
          <w:szCs w:val="22"/>
        </w:rPr>
        <w:t>m</w:t>
      </w:r>
      <w:r>
        <w:rPr>
          <w:sz w:val="22"/>
          <w:szCs w:val="22"/>
        </w:rPr>
        <w:t>en</w:t>
      </w:r>
      <w:r>
        <w:rPr>
          <w:spacing w:val="3"/>
          <w:sz w:val="22"/>
          <w:szCs w:val="22"/>
        </w:rPr>
        <w:t>d</w:t>
      </w:r>
      <w:r>
        <w:rPr>
          <w:sz w:val="22"/>
          <w:szCs w:val="22"/>
        </w:rPr>
        <w:t xml:space="preserve">ed. </w:t>
      </w:r>
      <w:r>
        <w:rPr>
          <w:spacing w:val="23"/>
          <w:sz w:val="22"/>
          <w:szCs w:val="22"/>
        </w:rPr>
        <w:t xml:space="preserve"> </w:t>
      </w:r>
      <w:r>
        <w:rPr>
          <w:spacing w:val="-1"/>
          <w:sz w:val="22"/>
          <w:szCs w:val="22"/>
        </w:rPr>
        <w:t>Y</w:t>
      </w:r>
      <w:r>
        <w:rPr>
          <w:sz w:val="22"/>
          <w:szCs w:val="22"/>
        </w:rPr>
        <w:t>ou</w:t>
      </w:r>
      <w:r>
        <w:rPr>
          <w:spacing w:val="2"/>
          <w:sz w:val="22"/>
          <w:szCs w:val="22"/>
        </w:rPr>
        <w:t xml:space="preserve"> </w:t>
      </w:r>
      <w:r>
        <w:rPr>
          <w:spacing w:val="-3"/>
          <w:sz w:val="22"/>
          <w:szCs w:val="22"/>
        </w:rPr>
        <w:t>m</w:t>
      </w:r>
      <w:r>
        <w:rPr>
          <w:spacing w:val="3"/>
          <w:sz w:val="22"/>
          <w:szCs w:val="22"/>
        </w:rPr>
        <w:t>a</w:t>
      </w:r>
      <w:r>
        <w:rPr>
          <w:sz w:val="22"/>
          <w:szCs w:val="22"/>
        </w:rPr>
        <w:t xml:space="preserve">y </w:t>
      </w:r>
      <w:r>
        <w:rPr>
          <w:spacing w:val="-1"/>
          <w:sz w:val="22"/>
          <w:szCs w:val="22"/>
        </w:rPr>
        <w:t>w</w:t>
      </w:r>
      <w:r>
        <w:rPr>
          <w:spacing w:val="4"/>
          <w:sz w:val="22"/>
          <w:szCs w:val="22"/>
        </w:rPr>
        <w:t>i</w:t>
      </w:r>
      <w:r>
        <w:rPr>
          <w:spacing w:val="1"/>
          <w:sz w:val="22"/>
          <w:szCs w:val="22"/>
        </w:rPr>
        <w:t>s</w:t>
      </w:r>
      <w:r>
        <w:rPr>
          <w:sz w:val="22"/>
          <w:szCs w:val="22"/>
        </w:rPr>
        <w:t>h</w:t>
      </w:r>
      <w:r>
        <w:rPr>
          <w:spacing w:val="2"/>
          <w:sz w:val="22"/>
          <w:szCs w:val="22"/>
        </w:rPr>
        <w:t xml:space="preserve"> </w:t>
      </w:r>
      <w:r>
        <w:rPr>
          <w:spacing w:val="-1"/>
          <w:sz w:val="22"/>
          <w:szCs w:val="22"/>
        </w:rPr>
        <w:t>t</w:t>
      </w:r>
      <w:r>
        <w:rPr>
          <w:sz w:val="22"/>
          <w:szCs w:val="22"/>
        </w:rPr>
        <w:t>o de</w:t>
      </w:r>
      <w:r>
        <w:rPr>
          <w:spacing w:val="1"/>
          <w:sz w:val="22"/>
          <w:szCs w:val="22"/>
        </w:rPr>
        <w:t>si</w:t>
      </w:r>
      <w:r>
        <w:rPr>
          <w:spacing w:val="-2"/>
          <w:sz w:val="22"/>
          <w:szCs w:val="22"/>
        </w:rPr>
        <w:t>g</w:t>
      </w:r>
      <w:r>
        <w:rPr>
          <w:sz w:val="22"/>
          <w:szCs w:val="22"/>
        </w:rPr>
        <w:t>n</w:t>
      </w:r>
      <w:r>
        <w:rPr>
          <w:spacing w:val="3"/>
          <w:sz w:val="22"/>
          <w:szCs w:val="22"/>
        </w:rPr>
        <w:t xml:space="preserve"> </w:t>
      </w:r>
      <w:r>
        <w:rPr>
          <w:sz w:val="22"/>
          <w:szCs w:val="22"/>
        </w:rPr>
        <w:t>d</w:t>
      </w:r>
      <w:r>
        <w:rPr>
          <w:spacing w:val="-1"/>
          <w:sz w:val="22"/>
          <w:szCs w:val="22"/>
        </w:rPr>
        <w:t>i</w:t>
      </w:r>
      <w:r>
        <w:rPr>
          <w:spacing w:val="1"/>
          <w:sz w:val="22"/>
          <w:szCs w:val="22"/>
        </w:rPr>
        <w:t>f</w:t>
      </w:r>
      <w:r>
        <w:rPr>
          <w:spacing w:val="-1"/>
          <w:sz w:val="22"/>
          <w:szCs w:val="22"/>
        </w:rPr>
        <w:t>f</w:t>
      </w:r>
      <w:r>
        <w:rPr>
          <w:sz w:val="22"/>
          <w:szCs w:val="22"/>
        </w:rPr>
        <w:t>e</w:t>
      </w:r>
      <w:r>
        <w:rPr>
          <w:spacing w:val="1"/>
          <w:sz w:val="22"/>
          <w:szCs w:val="22"/>
        </w:rPr>
        <w:t>r</w:t>
      </w:r>
      <w:r>
        <w:rPr>
          <w:sz w:val="22"/>
          <w:szCs w:val="22"/>
        </w:rPr>
        <w:t>e</w:t>
      </w:r>
      <w:r>
        <w:rPr>
          <w:spacing w:val="-2"/>
          <w:sz w:val="22"/>
          <w:szCs w:val="22"/>
        </w:rPr>
        <w:t>n</w:t>
      </w:r>
      <w:r>
        <w:rPr>
          <w:sz w:val="22"/>
          <w:szCs w:val="22"/>
        </w:rPr>
        <w:t>t</w:t>
      </w:r>
      <w:r>
        <w:rPr>
          <w:spacing w:val="4"/>
          <w:sz w:val="22"/>
          <w:szCs w:val="22"/>
        </w:rPr>
        <w:t xml:space="preserve"> </w:t>
      </w:r>
      <w:r>
        <w:rPr>
          <w:spacing w:val="1"/>
          <w:sz w:val="22"/>
          <w:szCs w:val="22"/>
        </w:rPr>
        <w:t>s</w:t>
      </w:r>
      <w:r>
        <w:rPr>
          <w:spacing w:val="-2"/>
          <w:sz w:val="22"/>
          <w:szCs w:val="22"/>
        </w:rPr>
        <w:t>u</w:t>
      </w:r>
      <w:r>
        <w:rPr>
          <w:spacing w:val="1"/>
          <w:sz w:val="22"/>
          <w:szCs w:val="22"/>
        </w:rPr>
        <w:t>r</w:t>
      </w:r>
      <w:r>
        <w:rPr>
          <w:spacing w:val="-2"/>
          <w:sz w:val="22"/>
          <w:szCs w:val="22"/>
        </w:rPr>
        <w:t>v</w:t>
      </w:r>
      <w:r>
        <w:rPr>
          <w:sz w:val="22"/>
          <w:szCs w:val="22"/>
        </w:rPr>
        <w:t>e</w:t>
      </w:r>
      <w:r>
        <w:rPr>
          <w:spacing w:val="-2"/>
          <w:sz w:val="22"/>
          <w:szCs w:val="22"/>
        </w:rPr>
        <w:t>y</w:t>
      </w:r>
      <w:r>
        <w:rPr>
          <w:sz w:val="22"/>
          <w:szCs w:val="22"/>
        </w:rPr>
        <w:t>s</w:t>
      </w:r>
      <w:r>
        <w:rPr>
          <w:spacing w:val="4"/>
          <w:sz w:val="22"/>
          <w:szCs w:val="22"/>
        </w:rPr>
        <w:t xml:space="preserve"> </w:t>
      </w:r>
      <w:r>
        <w:rPr>
          <w:spacing w:val="1"/>
          <w:sz w:val="22"/>
          <w:szCs w:val="22"/>
        </w:rPr>
        <w:t>f</w:t>
      </w:r>
      <w:r>
        <w:rPr>
          <w:sz w:val="22"/>
          <w:szCs w:val="22"/>
        </w:rPr>
        <w:t>or</w:t>
      </w:r>
      <w:r>
        <w:rPr>
          <w:spacing w:val="5"/>
          <w:sz w:val="22"/>
          <w:szCs w:val="22"/>
        </w:rPr>
        <w:t xml:space="preserve"> </w:t>
      </w:r>
      <w:r>
        <w:rPr>
          <w:spacing w:val="-2"/>
          <w:sz w:val="22"/>
          <w:szCs w:val="22"/>
        </w:rPr>
        <w:t>v</w:t>
      </w:r>
      <w:r>
        <w:rPr>
          <w:sz w:val="22"/>
          <w:szCs w:val="22"/>
        </w:rPr>
        <w:t>a</w:t>
      </w:r>
      <w:r>
        <w:rPr>
          <w:spacing w:val="1"/>
          <w:sz w:val="22"/>
          <w:szCs w:val="22"/>
        </w:rPr>
        <w:t>r</w:t>
      </w:r>
      <w:r>
        <w:rPr>
          <w:spacing w:val="-2"/>
          <w:sz w:val="22"/>
          <w:szCs w:val="22"/>
        </w:rPr>
        <w:t>y</w:t>
      </w:r>
      <w:r>
        <w:rPr>
          <w:spacing w:val="1"/>
          <w:sz w:val="22"/>
          <w:szCs w:val="22"/>
        </w:rPr>
        <w:t>i</w:t>
      </w:r>
      <w:r>
        <w:rPr>
          <w:sz w:val="22"/>
          <w:szCs w:val="22"/>
        </w:rPr>
        <w:t>ng</w:t>
      </w:r>
      <w:r>
        <w:rPr>
          <w:spacing w:val="1"/>
          <w:sz w:val="22"/>
          <w:szCs w:val="22"/>
        </w:rPr>
        <w:t xml:space="preserve"> </w:t>
      </w:r>
      <w:r>
        <w:rPr>
          <w:sz w:val="22"/>
          <w:szCs w:val="22"/>
        </w:rPr>
        <w:t>p</w:t>
      </w:r>
      <w:r>
        <w:rPr>
          <w:spacing w:val="1"/>
          <w:sz w:val="22"/>
          <w:szCs w:val="22"/>
        </w:rPr>
        <w:t>r</w:t>
      </w:r>
      <w:r>
        <w:rPr>
          <w:sz w:val="22"/>
          <w:szCs w:val="22"/>
        </w:rPr>
        <w:t>o</w:t>
      </w:r>
      <w:r>
        <w:rPr>
          <w:spacing w:val="-2"/>
          <w:sz w:val="22"/>
          <w:szCs w:val="22"/>
        </w:rPr>
        <w:t>g</w:t>
      </w:r>
      <w:r>
        <w:rPr>
          <w:spacing w:val="1"/>
          <w:sz w:val="22"/>
          <w:szCs w:val="22"/>
        </w:rPr>
        <w:t>r</w:t>
      </w:r>
      <w:r>
        <w:rPr>
          <w:sz w:val="22"/>
          <w:szCs w:val="22"/>
        </w:rPr>
        <w:t xml:space="preserve">am </w:t>
      </w:r>
      <w:r>
        <w:rPr>
          <w:spacing w:val="1"/>
          <w:sz w:val="22"/>
          <w:szCs w:val="22"/>
        </w:rPr>
        <w:t>r</w:t>
      </w:r>
      <w:r>
        <w:rPr>
          <w:sz w:val="22"/>
          <w:szCs w:val="22"/>
        </w:rPr>
        <w:t>o</w:t>
      </w:r>
      <w:r>
        <w:rPr>
          <w:spacing w:val="1"/>
          <w:sz w:val="22"/>
          <w:szCs w:val="22"/>
        </w:rPr>
        <w:t>l</w:t>
      </w:r>
      <w:r>
        <w:rPr>
          <w:sz w:val="22"/>
          <w:szCs w:val="22"/>
        </w:rPr>
        <w:t>e</w:t>
      </w:r>
      <w:r>
        <w:rPr>
          <w:spacing w:val="1"/>
          <w:sz w:val="22"/>
          <w:szCs w:val="22"/>
        </w:rPr>
        <w:t>s</w:t>
      </w:r>
      <w:r>
        <w:rPr>
          <w:sz w:val="22"/>
          <w:szCs w:val="22"/>
        </w:rPr>
        <w:t>,</w:t>
      </w:r>
      <w:r>
        <w:rPr>
          <w:spacing w:val="3"/>
          <w:sz w:val="22"/>
          <w:szCs w:val="22"/>
        </w:rPr>
        <w:t xml:space="preserve"> </w:t>
      </w:r>
      <w:r>
        <w:rPr>
          <w:spacing w:val="-2"/>
          <w:sz w:val="22"/>
          <w:szCs w:val="22"/>
        </w:rPr>
        <w:t>s</w:t>
      </w:r>
      <w:r>
        <w:rPr>
          <w:sz w:val="22"/>
          <w:szCs w:val="22"/>
        </w:rPr>
        <w:t>uch</w:t>
      </w:r>
      <w:r>
        <w:rPr>
          <w:spacing w:val="3"/>
          <w:sz w:val="22"/>
          <w:szCs w:val="22"/>
        </w:rPr>
        <w:t xml:space="preserve"> </w:t>
      </w:r>
      <w:r>
        <w:rPr>
          <w:sz w:val="22"/>
          <w:szCs w:val="22"/>
        </w:rPr>
        <w:t>as</w:t>
      </w:r>
      <w:r>
        <w:rPr>
          <w:spacing w:val="4"/>
          <w:sz w:val="22"/>
          <w:szCs w:val="22"/>
        </w:rPr>
        <w:t xml:space="preserve"> </w:t>
      </w:r>
      <w:r>
        <w:rPr>
          <w:spacing w:val="-2"/>
          <w:sz w:val="22"/>
          <w:szCs w:val="22"/>
        </w:rPr>
        <w:t>c</w:t>
      </w:r>
      <w:r>
        <w:rPr>
          <w:sz w:val="22"/>
          <w:szCs w:val="22"/>
        </w:rPr>
        <w:t>a</w:t>
      </w:r>
      <w:r>
        <w:rPr>
          <w:spacing w:val="1"/>
          <w:sz w:val="22"/>
          <w:szCs w:val="22"/>
        </w:rPr>
        <w:t>r</w:t>
      </w:r>
      <w:r>
        <w:rPr>
          <w:spacing w:val="-2"/>
          <w:sz w:val="22"/>
          <w:szCs w:val="22"/>
        </w:rPr>
        <w:t>d</w:t>
      </w:r>
      <w:r>
        <w:rPr>
          <w:sz w:val="22"/>
          <w:szCs w:val="22"/>
        </w:rPr>
        <w:t>ho</w:t>
      </w:r>
      <w:r>
        <w:rPr>
          <w:spacing w:val="1"/>
          <w:sz w:val="22"/>
          <w:szCs w:val="22"/>
        </w:rPr>
        <w:t>l</w:t>
      </w:r>
      <w:r>
        <w:rPr>
          <w:spacing w:val="-2"/>
          <w:sz w:val="22"/>
          <w:szCs w:val="22"/>
        </w:rPr>
        <w:t>d</w:t>
      </w:r>
      <w:r>
        <w:rPr>
          <w:sz w:val="22"/>
          <w:szCs w:val="22"/>
        </w:rPr>
        <w:t>e</w:t>
      </w:r>
      <w:r>
        <w:rPr>
          <w:spacing w:val="-1"/>
          <w:sz w:val="22"/>
          <w:szCs w:val="22"/>
        </w:rPr>
        <w:t>r</w:t>
      </w:r>
      <w:r>
        <w:rPr>
          <w:sz w:val="22"/>
          <w:szCs w:val="22"/>
        </w:rPr>
        <w:t>s</w:t>
      </w:r>
      <w:r>
        <w:rPr>
          <w:spacing w:val="4"/>
          <w:sz w:val="22"/>
          <w:szCs w:val="22"/>
        </w:rPr>
        <w:t xml:space="preserve"> </w:t>
      </w:r>
      <w:r>
        <w:rPr>
          <w:sz w:val="22"/>
          <w:szCs w:val="22"/>
        </w:rPr>
        <w:t>and</w:t>
      </w:r>
      <w:r>
        <w:rPr>
          <w:spacing w:val="3"/>
          <w:sz w:val="22"/>
          <w:szCs w:val="22"/>
        </w:rPr>
        <w:t xml:space="preserve"> </w:t>
      </w:r>
      <w:r>
        <w:rPr>
          <w:spacing w:val="-3"/>
          <w:sz w:val="22"/>
          <w:szCs w:val="22"/>
        </w:rPr>
        <w:t>m</w:t>
      </w:r>
      <w:r>
        <w:rPr>
          <w:sz w:val="22"/>
          <w:szCs w:val="22"/>
        </w:rPr>
        <w:t>ana</w:t>
      </w:r>
      <w:r>
        <w:rPr>
          <w:spacing w:val="-2"/>
          <w:sz w:val="22"/>
          <w:szCs w:val="22"/>
        </w:rPr>
        <w:t>g</w:t>
      </w:r>
      <w:r>
        <w:rPr>
          <w:sz w:val="22"/>
          <w:szCs w:val="22"/>
        </w:rPr>
        <w:t>e</w:t>
      </w:r>
      <w:r>
        <w:rPr>
          <w:spacing w:val="1"/>
          <w:sz w:val="22"/>
          <w:szCs w:val="22"/>
        </w:rPr>
        <w:t>rs</w:t>
      </w:r>
      <w:r>
        <w:rPr>
          <w:sz w:val="22"/>
          <w:szCs w:val="22"/>
        </w:rPr>
        <w:t>,</w:t>
      </w:r>
      <w:r>
        <w:rPr>
          <w:spacing w:val="3"/>
          <w:sz w:val="22"/>
          <w:szCs w:val="22"/>
        </w:rPr>
        <w:t xml:space="preserve"> </w:t>
      </w:r>
      <w:r>
        <w:rPr>
          <w:sz w:val="22"/>
          <w:szCs w:val="22"/>
        </w:rPr>
        <w:t>or</w:t>
      </w:r>
      <w:r>
        <w:rPr>
          <w:spacing w:val="2"/>
          <w:sz w:val="22"/>
          <w:szCs w:val="22"/>
        </w:rPr>
        <w:t xml:space="preserve"> </w:t>
      </w:r>
      <w:r>
        <w:rPr>
          <w:spacing w:val="4"/>
          <w:sz w:val="22"/>
          <w:szCs w:val="22"/>
        </w:rPr>
        <w:t>o</w:t>
      </w:r>
      <w:r>
        <w:rPr>
          <w:sz w:val="22"/>
          <w:szCs w:val="22"/>
        </w:rPr>
        <w:t>pt</w:t>
      </w:r>
      <w:r>
        <w:rPr>
          <w:spacing w:val="2"/>
          <w:sz w:val="22"/>
          <w:szCs w:val="22"/>
        </w:rPr>
        <w:t xml:space="preserve"> </w:t>
      </w:r>
      <w:r>
        <w:rPr>
          <w:spacing w:val="1"/>
          <w:sz w:val="22"/>
          <w:szCs w:val="22"/>
        </w:rPr>
        <w:t>f</w:t>
      </w:r>
      <w:r>
        <w:rPr>
          <w:sz w:val="22"/>
          <w:szCs w:val="22"/>
        </w:rPr>
        <w:t>or</w:t>
      </w:r>
      <w:r>
        <w:rPr>
          <w:spacing w:val="4"/>
          <w:sz w:val="22"/>
          <w:szCs w:val="22"/>
        </w:rPr>
        <w:t xml:space="preserve"> </w:t>
      </w:r>
      <w:r>
        <w:rPr>
          <w:sz w:val="22"/>
          <w:szCs w:val="22"/>
        </w:rPr>
        <w:t>a</w:t>
      </w:r>
      <w:r>
        <w:rPr>
          <w:spacing w:val="1"/>
          <w:sz w:val="22"/>
          <w:szCs w:val="22"/>
        </w:rPr>
        <w:t xml:space="preserve"> s</w:t>
      </w:r>
      <w:r>
        <w:rPr>
          <w:sz w:val="22"/>
          <w:szCs w:val="22"/>
        </w:rPr>
        <w:t>u</w:t>
      </w:r>
      <w:r>
        <w:rPr>
          <w:spacing w:val="1"/>
          <w:sz w:val="22"/>
          <w:szCs w:val="22"/>
        </w:rPr>
        <w:t>r</w:t>
      </w:r>
      <w:r>
        <w:rPr>
          <w:spacing w:val="-2"/>
          <w:sz w:val="22"/>
          <w:szCs w:val="22"/>
        </w:rPr>
        <w:t>v</w:t>
      </w:r>
      <w:r>
        <w:rPr>
          <w:sz w:val="22"/>
          <w:szCs w:val="22"/>
        </w:rPr>
        <w:t>ey</w:t>
      </w:r>
      <w:r>
        <w:rPr>
          <w:spacing w:val="1"/>
          <w:sz w:val="22"/>
          <w:szCs w:val="22"/>
        </w:rPr>
        <w:t xml:space="preserve"> </w:t>
      </w:r>
      <w:r>
        <w:rPr>
          <w:spacing w:val="-1"/>
          <w:sz w:val="22"/>
          <w:szCs w:val="22"/>
        </w:rPr>
        <w:t>w</w:t>
      </w:r>
      <w:r>
        <w:rPr>
          <w:spacing w:val="1"/>
          <w:sz w:val="22"/>
          <w:szCs w:val="22"/>
        </w:rPr>
        <w:t>i</w:t>
      </w:r>
      <w:r>
        <w:rPr>
          <w:spacing w:val="-1"/>
          <w:sz w:val="22"/>
          <w:szCs w:val="22"/>
        </w:rPr>
        <w:t>t</w:t>
      </w:r>
      <w:r>
        <w:rPr>
          <w:sz w:val="22"/>
          <w:szCs w:val="22"/>
        </w:rPr>
        <w:t>h b</w:t>
      </w:r>
      <w:r>
        <w:rPr>
          <w:spacing w:val="1"/>
          <w:sz w:val="22"/>
          <w:szCs w:val="22"/>
        </w:rPr>
        <w:t>r</w:t>
      </w:r>
      <w:r>
        <w:rPr>
          <w:sz w:val="22"/>
          <w:szCs w:val="22"/>
        </w:rPr>
        <w:t>oa</w:t>
      </w:r>
      <w:r>
        <w:rPr>
          <w:spacing w:val="-2"/>
          <w:sz w:val="22"/>
          <w:szCs w:val="22"/>
        </w:rPr>
        <w:t>d</w:t>
      </w:r>
      <w:r>
        <w:rPr>
          <w:sz w:val="22"/>
          <w:szCs w:val="22"/>
        </w:rPr>
        <w:t>er</w:t>
      </w:r>
      <w:r>
        <w:rPr>
          <w:spacing w:val="23"/>
          <w:sz w:val="22"/>
          <w:szCs w:val="22"/>
        </w:rPr>
        <w:t xml:space="preserve"> </w:t>
      </w:r>
      <w:r>
        <w:rPr>
          <w:spacing w:val="1"/>
          <w:sz w:val="22"/>
          <w:szCs w:val="22"/>
        </w:rPr>
        <w:t>st</w:t>
      </w:r>
      <w:r>
        <w:rPr>
          <w:spacing w:val="-2"/>
          <w:sz w:val="22"/>
          <w:szCs w:val="22"/>
        </w:rPr>
        <w:t>a</w:t>
      </w:r>
      <w:r>
        <w:rPr>
          <w:spacing w:val="1"/>
          <w:sz w:val="22"/>
          <w:szCs w:val="22"/>
        </w:rPr>
        <w:t>t</w:t>
      </w:r>
      <w:r>
        <w:rPr>
          <w:sz w:val="22"/>
          <w:szCs w:val="22"/>
        </w:rPr>
        <w:t>e</w:t>
      </w:r>
      <w:r>
        <w:rPr>
          <w:spacing w:val="-3"/>
          <w:sz w:val="22"/>
          <w:szCs w:val="22"/>
        </w:rPr>
        <w:t>m</w:t>
      </w:r>
      <w:r>
        <w:rPr>
          <w:sz w:val="22"/>
          <w:szCs w:val="22"/>
        </w:rPr>
        <w:t>en</w:t>
      </w:r>
      <w:r>
        <w:rPr>
          <w:spacing w:val="1"/>
          <w:sz w:val="22"/>
          <w:szCs w:val="22"/>
        </w:rPr>
        <w:t>ts</w:t>
      </w:r>
      <w:r>
        <w:rPr>
          <w:sz w:val="22"/>
          <w:szCs w:val="22"/>
        </w:rPr>
        <w:t>.   A</w:t>
      </w:r>
      <w:r>
        <w:rPr>
          <w:spacing w:val="24"/>
          <w:sz w:val="22"/>
          <w:szCs w:val="22"/>
        </w:rPr>
        <w:t xml:space="preserve"> </w:t>
      </w:r>
      <w:r>
        <w:rPr>
          <w:spacing w:val="1"/>
          <w:sz w:val="22"/>
          <w:szCs w:val="22"/>
        </w:rPr>
        <w:t>s</w:t>
      </w:r>
      <w:r>
        <w:rPr>
          <w:spacing w:val="-2"/>
          <w:sz w:val="22"/>
          <w:szCs w:val="22"/>
        </w:rPr>
        <w:t>a</w:t>
      </w:r>
      <w:r>
        <w:rPr>
          <w:spacing w:val="-3"/>
          <w:sz w:val="22"/>
          <w:szCs w:val="22"/>
        </w:rPr>
        <w:t>m</w:t>
      </w:r>
      <w:r>
        <w:rPr>
          <w:sz w:val="22"/>
          <w:szCs w:val="22"/>
        </w:rPr>
        <w:t>p</w:t>
      </w:r>
      <w:r>
        <w:rPr>
          <w:spacing w:val="1"/>
          <w:sz w:val="22"/>
          <w:szCs w:val="22"/>
        </w:rPr>
        <w:t>l</w:t>
      </w:r>
      <w:r>
        <w:rPr>
          <w:sz w:val="22"/>
          <w:szCs w:val="22"/>
        </w:rPr>
        <w:t>e</w:t>
      </w:r>
      <w:r>
        <w:rPr>
          <w:spacing w:val="25"/>
          <w:sz w:val="22"/>
          <w:szCs w:val="22"/>
        </w:rPr>
        <w:t xml:space="preserve"> </w:t>
      </w:r>
      <w:r>
        <w:rPr>
          <w:sz w:val="22"/>
          <w:szCs w:val="22"/>
        </w:rPr>
        <w:t>u</w:t>
      </w:r>
      <w:r>
        <w:rPr>
          <w:spacing w:val="1"/>
          <w:sz w:val="22"/>
          <w:szCs w:val="22"/>
        </w:rPr>
        <w:t>s</w:t>
      </w:r>
      <w:r>
        <w:rPr>
          <w:sz w:val="22"/>
          <w:szCs w:val="22"/>
        </w:rPr>
        <w:t>er</w:t>
      </w:r>
      <w:r>
        <w:rPr>
          <w:spacing w:val="23"/>
          <w:sz w:val="22"/>
          <w:szCs w:val="22"/>
        </w:rPr>
        <w:t xml:space="preserve"> </w:t>
      </w:r>
      <w:r>
        <w:rPr>
          <w:spacing w:val="1"/>
          <w:sz w:val="22"/>
          <w:szCs w:val="22"/>
        </w:rPr>
        <w:t>s</w:t>
      </w:r>
      <w:r>
        <w:rPr>
          <w:sz w:val="22"/>
          <w:szCs w:val="22"/>
        </w:rPr>
        <w:t>u</w:t>
      </w:r>
      <w:r>
        <w:rPr>
          <w:spacing w:val="1"/>
          <w:sz w:val="22"/>
          <w:szCs w:val="22"/>
        </w:rPr>
        <w:t>r</w:t>
      </w:r>
      <w:r>
        <w:rPr>
          <w:spacing w:val="-2"/>
          <w:sz w:val="22"/>
          <w:szCs w:val="22"/>
        </w:rPr>
        <w:t>v</w:t>
      </w:r>
      <w:r>
        <w:rPr>
          <w:sz w:val="22"/>
          <w:szCs w:val="22"/>
        </w:rPr>
        <w:t>e</w:t>
      </w:r>
      <w:r>
        <w:rPr>
          <w:spacing w:val="-1"/>
          <w:sz w:val="22"/>
          <w:szCs w:val="22"/>
        </w:rPr>
        <w:t>y</w:t>
      </w:r>
      <w:r>
        <w:rPr>
          <w:sz w:val="22"/>
          <w:szCs w:val="22"/>
        </w:rPr>
        <w:t>,</w:t>
      </w:r>
      <w:r>
        <w:rPr>
          <w:spacing w:val="24"/>
          <w:sz w:val="22"/>
          <w:szCs w:val="22"/>
        </w:rPr>
        <w:t xml:space="preserve"> </w:t>
      </w:r>
      <w:r>
        <w:rPr>
          <w:sz w:val="22"/>
          <w:szCs w:val="22"/>
        </w:rPr>
        <w:t>de</w:t>
      </w:r>
      <w:r>
        <w:rPr>
          <w:spacing w:val="1"/>
          <w:sz w:val="22"/>
          <w:szCs w:val="22"/>
        </w:rPr>
        <w:t>si</w:t>
      </w:r>
      <w:r>
        <w:rPr>
          <w:spacing w:val="-2"/>
          <w:sz w:val="22"/>
          <w:szCs w:val="22"/>
        </w:rPr>
        <w:t>g</w:t>
      </w:r>
      <w:r>
        <w:rPr>
          <w:sz w:val="22"/>
          <w:szCs w:val="22"/>
        </w:rPr>
        <w:t>n</w:t>
      </w:r>
      <w:r>
        <w:rPr>
          <w:spacing w:val="-2"/>
          <w:sz w:val="22"/>
          <w:szCs w:val="22"/>
        </w:rPr>
        <w:t>e</w:t>
      </w:r>
      <w:r>
        <w:rPr>
          <w:sz w:val="22"/>
          <w:szCs w:val="22"/>
        </w:rPr>
        <w:t>d</w:t>
      </w:r>
      <w:r>
        <w:rPr>
          <w:spacing w:val="24"/>
          <w:sz w:val="22"/>
          <w:szCs w:val="22"/>
        </w:rPr>
        <w:t xml:space="preserve"> </w:t>
      </w:r>
      <w:r>
        <w:rPr>
          <w:spacing w:val="1"/>
          <w:sz w:val="22"/>
          <w:szCs w:val="22"/>
        </w:rPr>
        <w:t>f</w:t>
      </w:r>
      <w:r>
        <w:rPr>
          <w:sz w:val="22"/>
          <w:szCs w:val="22"/>
        </w:rPr>
        <w:t>or</w:t>
      </w:r>
      <w:r>
        <w:rPr>
          <w:spacing w:val="23"/>
          <w:sz w:val="22"/>
          <w:szCs w:val="22"/>
        </w:rPr>
        <w:t xml:space="preserve"> </w:t>
      </w:r>
      <w:r>
        <w:rPr>
          <w:sz w:val="22"/>
          <w:szCs w:val="22"/>
        </w:rPr>
        <w:t>a</w:t>
      </w:r>
      <w:r>
        <w:rPr>
          <w:spacing w:val="25"/>
          <w:sz w:val="22"/>
          <w:szCs w:val="22"/>
        </w:rPr>
        <w:t xml:space="preserve"> </w:t>
      </w:r>
      <w:r>
        <w:rPr>
          <w:spacing w:val="-2"/>
          <w:sz w:val="22"/>
          <w:szCs w:val="22"/>
        </w:rPr>
        <w:t>b</w:t>
      </w:r>
      <w:r>
        <w:rPr>
          <w:spacing w:val="1"/>
          <w:sz w:val="22"/>
          <w:szCs w:val="22"/>
        </w:rPr>
        <w:t>r</w:t>
      </w:r>
      <w:r>
        <w:rPr>
          <w:sz w:val="22"/>
          <w:szCs w:val="22"/>
        </w:rPr>
        <w:t>oad</w:t>
      </w:r>
      <w:r>
        <w:rPr>
          <w:spacing w:val="22"/>
          <w:sz w:val="22"/>
          <w:szCs w:val="22"/>
        </w:rPr>
        <w:t xml:space="preserve"> </w:t>
      </w:r>
      <w:r>
        <w:rPr>
          <w:sz w:val="22"/>
          <w:szCs w:val="22"/>
        </w:rPr>
        <w:t>au</w:t>
      </w:r>
      <w:r>
        <w:rPr>
          <w:spacing w:val="-2"/>
          <w:sz w:val="22"/>
          <w:szCs w:val="22"/>
        </w:rPr>
        <w:t>d</w:t>
      </w:r>
      <w:r>
        <w:rPr>
          <w:spacing w:val="1"/>
          <w:sz w:val="22"/>
          <w:szCs w:val="22"/>
        </w:rPr>
        <w:t>i</w:t>
      </w:r>
      <w:r>
        <w:rPr>
          <w:sz w:val="22"/>
          <w:szCs w:val="22"/>
        </w:rPr>
        <w:t>en</w:t>
      </w:r>
      <w:r>
        <w:rPr>
          <w:spacing w:val="-2"/>
          <w:sz w:val="22"/>
          <w:szCs w:val="22"/>
        </w:rPr>
        <w:t>c</w:t>
      </w:r>
      <w:r>
        <w:rPr>
          <w:sz w:val="22"/>
          <w:szCs w:val="22"/>
        </w:rPr>
        <w:t>e,</w:t>
      </w:r>
      <w:r>
        <w:rPr>
          <w:spacing w:val="22"/>
          <w:sz w:val="22"/>
          <w:szCs w:val="22"/>
        </w:rPr>
        <w:t xml:space="preserve"> </w:t>
      </w:r>
      <w:r>
        <w:rPr>
          <w:spacing w:val="1"/>
          <w:sz w:val="22"/>
          <w:szCs w:val="22"/>
        </w:rPr>
        <w:t>i</w:t>
      </w:r>
      <w:r>
        <w:rPr>
          <w:sz w:val="22"/>
          <w:szCs w:val="22"/>
        </w:rPr>
        <w:t>s</w:t>
      </w:r>
      <w:r>
        <w:rPr>
          <w:spacing w:val="23"/>
          <w:sz w:val="22"/>
          <w:szCs w:val="22"/>
        </w:rPr>
        <w:t xml:space="preserve"> </w:t>
      </w:r>
      <w:r>
        <w:rPr>
          <w:sz w:val="22"/>
          <w:szCs w:val="22"/>
        </w:rPr>
        <w:t>p</w:t>
      </w:r>
      <w:r>
        <w:rPr>
          <w:spacing w:val="1"/>
          <w:sz w:val="22"/>
          <w:szCs w:val="22"/>
        </w:rPr>
        <w:t>r</w:t>
      </w:r>
      <w:r>
        <w:rPr>
          <w:sz w:val="22"/>
          <w:szCs w:val="22"/>
        </w:rPr>
        <w:t>o</w:t>
      </w:r>
      <w:r>
        <w:rPr>
          <w:spacing w:val="-2"/>
          <w:sz w:val="22"/>
          <w:szCs w:val="22"/>
        </w:rPr>
        <w:t>v</w:t>
      </w:r>
      <w:r>
        <w:rPr>
          <w:spacing w:val="1"/>
          <w:sz w:val="22"/>
          <w:szCs w:val="22"/>
        </w:rPr>
        <w:t>i</w:t>
      </w:r>
      <w:r>
        <w:rPr>
          <w:sz w:val="22"/>
          <w:szCs w:val="22"/>
        </w:rPr>
        <w:t>ded</w:t>
      </w:r>
      <w:r>
        <w:rPr>
          <w:spacing w:val="22"/>
          <w:sz w:val="22"/>
          <w:szCs w:val="22"/>
        </w:rPr>
        <w:t xml:space="preserve"> </w:t>
      </w:r>
      <w:r>
        <w:rPr>
          <w:sz w:val="22"/>
          <w:szCs w:val="22"/>
        </w:rPr>
        <w:t>be</w:t>
      </w:r>
      <w:r>
        <w:rPr>
          <w:spacing w:val="-1"/>
          <w:sz w:val="22"/>
          <w:szCs w:val="22"/>
        </w:rPr>
        <w:t>l</w:t>
      </w:r>
      <w:r>
        <w:rPr>
          <w:sz w:val="22"/>
          <w:szCs w:val="22"/>
        </w:rPr>
        <w:t>o</w:t>
      </w:r>
      <w:r>
        <w:rPr>
          <w:spacing w:val="3"/>
          <w:sz w:val="22"/>
          <w:szCs w:val="22"/>
        </w:rPr>
        <w:t>w</w:t>
      </w:r>
      <w:r>
        <w:rPr>
          <w:sz w:val="22"/>
          <w:szCs w:val="22"/>
        </w:rPr>
        <w:t xml:space="preserve">.  </w:t>
      </w:r>
      <w:r>
        <w:rPr>
          <w:spacing w:val="1"/>
          <w:sz w:val="22"/>
          <w:szCs w:val="22"/>
        </w:rPr>
        <w:t xml:space="preserve"> </w:t>
      </w:r>
      <w:r>
        <w:rPr>
          <w:spacing w:val="-1"/>
          <w:sz w:val="22"/>
          <w:szCs w:val="22"/>
        </w:rPr>
        <w:t>U</w:t>
      </w:r>
      <w:r>
        <w:rPr>
          <w:spacing w:val="1"/>
          <w:sz w:val="22"/>
          <w:szCs w:val="22"/>
        </w:rPr>
        <w:t>s</w:t>
      </w:r>
      <w:r>
        <w:rPr>
          <w:sz w:val="22"/>
          <w:szCs w:val="22"/>
        </w:rPr>
        <w:t>e</w:t>
      </w:r>
      <w:r>
        <w:rPr>
          <w:spacing w:val="22"/>
          <w:sz w:val="22"/>
          <w:szCs w:val="22"/>
        </w:rPr>
        <w:t xml:space="preserve"> </w:t>
      </w:r>
      <w:r>
        <w:rPr>
          <w:spacing w:val="1"/>
          <w:sz w:val="22"/>
          <w:szCs w:val="22"/>
        </w:rPr>
        <w:t>t</w:t>
      </w:r>
      <w:r>
        <w:rPr>
          <w:sz w:val="22"/>
          <w:szCs w:val="22"/>
        </w:rPr>
        <w:t>he</w:t>
      </w:r>
      <w:r>
        <w:rPr>
          <w:spacing w:val="23"/>
          <w:sz w:val="22"/>
          <w:szCs w:val="22"/>
        </w:rPr>
        <w:t xml:space="preserve"> </w:t>
      </w:r>
      <w:r>
        <w:rPr>
          <w:spacing w:val="1"/>
          <w:sz w:val="22"/>
          <w:szCs w:val="22"/>
        </w:rPr>
        <w:t>s</w:t>
      </w:r>
      <w:r>
        <w:rPr>
          <w:sz w:val="22"/>
          <w:szCs w:val="22"/>
        </w:rPr>
        <w:t>a</w:t>
      </w:r>
      <w:r>
        <w:rPr>
          <w:spacing w:val="-3"/>
          <w:sz w:val="22"/>
          <w:szCs w:val="22"/>
        </w:rPr>
        <w:t>m</w:t>
      </w:r>
      <w:r>
        <w:rPr>
          <w:sz w:val="22"/>
          <w:szCs w:val="22"/>
        </w:rPr>
        <w:t xml:space="preserve">e </w:t>
      </w:r>
      <w:r>
        <w:rPr>
          <w:spacing w:val="1"/>
          <w:sz w:val="22"/>
          <w:szCs w:val="22"/>
        </w:rPr>
        <w:t>s</w:t>
      </w:r>
      <w:r>
        <w:rPr>
          <w:sz w:val="22"/>
          <w:szCs w:val="22"/>
        </w:rPr>
        <w:t>u</w:t>
      </w:r>
      <w:r>
        <w:rPr>
          <w:spacing w:val="1"/>
          <w:sz w:val="22"/>
          <w:szCs w:val="22"/>
        </w:rPr>
        <w:t>r</w:t>
      </w:r>
      <w:r>
        <w:rPr>
          <w:spacing w:val="-2"/>
          <w:sz w:val="22"/>
          <w:szCs w:val="22"/>
        </w:rPr>
        <w:t>v</w:t>
      </w:r>
      <w:r>
        <w:rPr>
          <w:sz w:val="22"/>
          <w:szCs w:val="22"/>
        </w:rPr>
        <w:t xml:space="preserve">ey </w:t>
      </w:r>
      <w:r>
        <w:rPr>
          <w:spacing w:val="-3"/>
          <w:sz w:val="22"/>
          <w:szCs w:val="22"/>
        </w:rPr>
        <w:t>m</w:t>
      </w:r>
      <w:r>
        <w:rPr>
          <w:sz w:val="22"/>
          <w:szCs w:val="22"/>
        </w:rPr>
        <w:t>u</w:t>
      </w:r>
      <w:r>
        <w:rPr>
          <w:spacing w:val="1"/>
          <w:sz w:val="22"/>
          <w:szCs w:val="22"/>
        </w:rPr>
        <w:t>lti</w:t>
      </w:r>
      <w:r>
        <w:rPr>
          <w:spacing w:val="-2"/>
          <w:sz w:val="22"/>
          <w:szCs w:val="22"/>
        </w:rPr>
        <w:t>p</w:t>
      </w:r>
      <w:r>
        <w:rPr>
          <w:spacing w:val="1"/>
          <w:sz w:val="22"/>
          <w:szCs w:val="22"/>
        </w:rPr>
        <w:t>l</w:t>
      </w:r>
      <w:r>
        <w:rPr>
          <w:sz w:val="22"/>
          <w:szCs w:val="22"/>
        </w:rPr>
        <w:t>e</w:t>
      </w:r>
      <w:r>
        <w:rPr>
          <w:spacing w:val="-2"/>
          <w:sz w:val="22"/>
          <w:szCs w:val="22"/>
        </w:rPr>
        <w:t xml:space="preserve"> </w:t>
      </w:r>
      <w:r>
        <w:rPr>
          <w:spacing w:val="1"/>
          <w:sz w:val="22"/>
          <w:szCs w:val="22"/>
        </w:rPr>
        <w:t>ti</w:t>
      </w:r>
      <w:r>
        <w:rPr>
          <w:spacing w:val="-3"/>
          <w:sz w:val="22"/>
          <w:szCs w:val="22"/>
        </w:rPr>
        <w:t>m</w:t>
      </w:r>
      <w:r>
        <w:rPr>
          <w:sz w:val="22"/>
          <w:szCs w:val="22"/>
        </w:rPr>
        <w:t>e</w:t>
      </w:r>
      <w:r>
        <w:rPr>
          <w:spacing w:val="1"/>
          <w:sz w:val="22"/>
          <w:szCs w:val="22"/>
        </w:rPr>
        <w:t>s</w:t>
      </w:r>
      <w:r>
        <w:rPr>
          <w:sz w:val="22"/>
          <w:szCs w:val="22"/>
        </w:rPr>
        <w:t xml:space="preserve"> and</w:t>
      </w:r>
      <w:r>
        <w:rPr>
          <w:spacing w:val="-2"/>
          <w:sz w:val="22"/>
          <w:szCs w:val="22"/>
        </w:rPr>
        <w:t xml:space="preserve"> </w:t>
      </w:r>
      <w:r>
        <w:rPr>
          <w:spacing w:val="-1"/>
          <w:sz w:val="22"/>
          <w:szCs w:val="22"/>
        </w:rPr>
        <w:t>t</w:t>
      </w:r>
      <w:r>
        <w:rPr>
          <w:sz w:val="22"/>
          <w:szCs w:val="22"/>
        </w:rPr>
        <w:t>hen co</w:t>
      </w:r>
      <w:r>
        <w:rPr>
          <w:spacing w:val="-3"/>
          <w:sz w:val="22"/>
          <w:szCs w:val="22"/>
        </w:rPr>
        <w:t>m</w:t>
      </w:r>
      <w:r>
        <w:rPr>
          <w:sz w:val="22"/>
          <w:szCs w:val="22"/>
        </w:rPr>
        <w:t>pa</w:t>
      </w:r>
      <w:r>
        <w:rPr>
          <w:spacing w:val="1"/>
          <w:sz w:val="22"/>
          <w:szCs w:val="22"/>
        </w:rPr>
        <w:t>r</w:t>
      </w:r>
      <w:r>
        <w:rPr>
          <w:sz w:val="22"/>
          <w:szCs w:val="22"/>
        </w:rPr>
        <w:t>e</w:t>
      </w:r>
      <w:r>
        <w:rPr>
          <w:spacing w:val="-2"/>
          <w:sz w:val="22"/>
          <w:szCs w:val="22"/>
        </w:rPr>
        <w:t xml:space="preserve"> </w:t>
      </w:r>
      <w:r>
        <w:rPr>
          <w:spacing w:val="1"/>
          <w:sz w:val="22"/>
          <w:szCs w:val="22"/>
        </w:rPr>
        <w:t>r</w:t>
      </w:r>
      <w:r>
        <w:rPr>
          <w:sz w:val="22"/>
          <w:szCs w:val="22"/>
        </w:rPr>
        <w:t>e</w:t>
      </w:r>
      <w:r>
        <w:rPr>
          <w:spacing w:val="1"/>
          <w:sz w:val="22"/>
          <w:szCs w:val="22"/>
        </w:rPr>
        <w:t>s</w:t>
      </w:r>
      <w:r>
        <w:rPr>
          <w:spacing w:val="-2"/>
          <w:sz w:val="22"/>
          <w:szCs w:val="22"/>
        </w:rPr>
        <w:t>u</w:t>
      </w:r>
      <w:r>
        <w:rPr>
          <w:spacing w:val="-1"/>
          <w:sz w:val="22"/>
          <w:szCs w:val="22"/>
        </w:rPr>
        <w:t>l</w:t>
      </w:r>
      <w:r>
        <w:rPr>
          <w:spacing w:val="1"/>
          <w:sz w:val="22"/>
          <w:szCs w:val="22"/>
        </w:rPr>
        <w:t>t</w:t>
      </w:r>
      <w:r>
        <w:rPr>
          <w:sz w:val="22"/>
          <w:szCs w:val="22"/>
        </w:rPr>
        <w:t>s</w:t>
      </w:r>
      <w:r>
        <w:rPr>
          <w:spacing w:val="3"/>
          <w:sz w:val="22"/>
          <w:szCs w:val="22"/>
        </w:rPr>
        <w:t xml:space="preserve"> </w:t>
      </w:r>
      <w:r>
        <w:rPr>
          <w:spacing w:val="-1"/>
          <w:sz w:val="22"/>
          <w:szCs w:val="22"/>
        </w:rPr>
        <w:t>t</w:t>
      </w:r>
      <w:r>
        <w:rPr>
          <w:sz w:val="22"/>
          <w:szCs w:val="22"/>
        </w:rPr>
        <w:t xml:space="preserve">o </w:t>
      </w:r>
      <w:r>
        <w:rPr>
          <w:spacing w:val="1"/>
          <w:sz w:val="22"/>
          <w:szCs w:val="22"/>
        </w:rPr>
        <w:t>s</w:t>
      </w:r>
      <w:r>
        <w:rPr>
          <w:sz w:val="22"/>
          <w:szCs w:val="22"/>
        </w:rPr>
        <w:t>h</w:t>
      </w:r>
      <w:r>
        <w:rPr>
          <w:spacing w:val="-2"/>
          <w:sz w:val="22"/>
          <w:szCs w:val="22"/>
        </w:rPr>
        <w:t>o</w:t>
      </w:r>
      <w:r>
        <w:rPr>
          <w:sz w:val="22"/>
          <w:szCs w:val="22"/>
        </w:rPr>
        <w:t xml:space="preserve">w </w:t>
      </w:r>
      <w:r>
        <w:rPr>
          <w:spacing w:val="1"/>
          <w:sz w:val="22"/>
          <w:szCs w:val="22"/>
        </w:rPr>
        <w:t>t</w:t>
      </w:r>
      <w:r>
        <w:rPr>
          <w:sz w:val="22"/>
          <w:szCs w:val="22"/>
        </w:rPr>
        <w:t xml:space="preserve">he </w:t>
      </w:r>
      <w:r>
        <w:rPr>
          <w:spacing w:val="1"/>
          <w:sz w:val="22"/>
          <w:szCs w:val="22"/>
        </w:rPr>
        <w:t>i</w:t>
      </w:r>
      <w:r>
        <w:rPr>
          <w:spacing w:val="-3"/>
          <w:sz w:val="22"/>
          <w:szCs w:val="22"/>
        </w:rPr>
        <w:t>m</w:t>
      </w:r>
      <w:r>
        <w:rPr>
          <w:sz w:val="22"/>
          <w:szCs w:val="22"/>
        </w:rPr>
        <w:t>pa</w:t>
      </w:r>
      <w:r>
        <w:rPr>
          <w:spacing w:val="-2"/>
          <w:sz w:val="22"/>
          <w:szCs w:val="22"/>
        </w:rPr>
        <w:t>c</w:t>
      </w:r>
      <w:r>
        <w:rPr>
          <w:sz w:val="22"/>
          <w:szCs w:val="22"/>
        </w:rPr>
        <w:t>t</w:t>
      </w:r>
      <w:r>
        <w:rPr>
          <w:spacing w:val="1"/>
          <w:sz w:val="22"/>
          <w:szCs w:val="22"/>
        </w:rPr>
        <w:t xml:space="preserve"> </w:t>
      </w:r>
      <w:r>
        <w:rPr>
          <w:sz w:val="22"/>
          <w:szCs w:val="22"/>
        </w:rPr>
        <w:t>of</w:t>
      </w:r>
      <w:r>
        <w:rPr>
          <w:spacing w:val="1"/>
          <w:sz w:val="22"/>
          <w:szCs w:val="22"/>
        </w:rPr>
        <w:t xml:space="preserve"> </w:t>
      </w:r>
      <w:r>
        <w:rPr>
          <w:spacing w:val="-2"/>
          <w:sz w:val="22"/>
          <w:szCs w:val="22"/>
        </w:rPr>
        <w:t>p</w:t>
      </w:r>
      <w:r>
        <w:rPr>
          <w:spacing w:val="1"/>
          <w:sz w:val="22"/>
          <w:szCs w:val="22"/>
        </w:rPr>
        <w:t>r</w:t>
      </w:r>
      <w:r>
        <w:rPr>
          <w:sz w:val="22"/>
          <w:szCs w:val="22"/>
        </w:rPr>
        <w:t>o</w:t>
      </w:r>
      <w:r>
        <w:rPr>
          <w:spacing w:val="-2"/>
          <w:sz w:val="22"/>
          <w:szCs w:val="22"/>
        </w:rPr>
        <w:t>g</w:t>
      </w:r>
      <w:r>
        <w:rPr>
          <w:spacing w:val="1"/>
          <w:sz w:val="22"/>
          <w:szCs w:val="22"/>
        </w:rPr>
        <w:t>r</w:t>
      </w:r>
      <w:r>
        <w:rPr>
          <w:sz w:val="22"/>
          <w:szCs w:val="22"/>
        </w:rPr>
        <w:t>am</w:t>
      </w:r>
      <w:r>
        <w:rPr>
          <w:spacing w:val="-3"/>
          <w:sz w:val="22"/>
          <w:szCs w:val="22"/>
        </w:rPr>
        <w:t xml:space="preserve"> </w:t>
      </w:r>
      <w:r>
        <w:rPr>
          <w:sz w:val="22"/>
          <w:szCs w:val="22"/>
        </w:rPr>
        <w:t>chan</w:t>
      </w:r>
      <w:r>
        <w:rPr>
          <w:spacing w:val="-2"/>
          <w:sz w:val="22"/>
          <w:szCs w:val="22"/>
        </w:rPr>
        <w:t>g</w:t>
      </w:r>
      <w:r>
        <w:rPr>
          <w:sz w:val="22"/>
          <w:szCs w:val="22"/>
        </w:rPr>
        <w:t>e</w:t>
      </w:r>
      <w:r>
        <w:rPr>
          <w:spacing w:val="2"/>
          <w:sz w:val="22"/>
          <w:szCs w:val="22"/>
        </w:rPr>
        <w:t>s</w:t>
      </w:r>
      <w:r>
        <w:rPr>
          <w:sz w:val="22"/>
          <w:szCs w:val="22"/>
        </w:rPr>
        <w:t>.</w:t>
      </w:r>
    </w:p>
    <w:p w14:paraId="4D010209" w14:textId="77777777" w:rsidR="006C33E8" w:rsidRDefault="006C33E8">
      <w:pPr>
        <w:spacing w:before="8" w:line="240" w:lineRule="exact"/>
        <w:rPr>
          <w:sz w:val="24"/>
          <w:szCs w:val="24"/>
        </w:rPr>
      </w:pPr>
    </w:p>
    <w:p w14:paraId="3AB7E2EB" w14:textId="77777777" w:rsidR="006C33E8" w:rsidRDefault="00295371">
      <w:pPr>
        <w:ind w:left="200" w:right="4335"/>
        <w:jc w:val="both"/>
        <w:rPr>
          <w:sz w:val="22"/>
          <w:szCs w:val="22"/>
        </w:rPr>
      </w:pPr>
      <w:r>
        <w:rPr>
          <w:sz w:val="22"/>
          <w:szCs w:val="22"/>
        </w:rPr>
        <w:t>Sha</w:t>
      </w:r>
      <w:r>
        <w:rPr>
          <w:spacing w:val="1"/>
          <w:sz w:val="22"/>
          <w:szCs w:val="22"/>
        </w:rPr>
        <w:t>r</w:t>
      </w:r>
      <w:r>
        <w:rPr>
          <w:sz w:val="22"/>
          <w:szCs w:val="22"/>
        </w:rPr>
        <w:t>e</w:t>
      </w:r>
      <w:r>
        <w:rPr>
          <w:spacing w:val="-2"/>
          <w:sz w:val="22"/>
          <w:szCs w:val="22"/>
        </w:rPr>
        <w:t xml:space="preserve"> </w:t>
      </w:r>
      <w:r>
        <w:rPr>
          <w:sz w:val="22"/>
          <w:szCs w:val="22"/>
        </w:rPr>
        <w:t>any</w:t>
      </w:r>
      <w:r>
        <w:rPr>
          <w:spacing w:val="-2"/>
          <w:sz w:val="22"/>
          <w:szCs w:val="22"/>
        </w:rPr>
        <w:t xml:space="preserve"> </w:t>
      </w:r>
      <w:r>
        <w:rPr>
          <w:sz w:val="22"/>
          <w:szCs w:val="22"/>
        </w:rPr>
        <w:t>ac</w:t>
      </w:r>
      <w:r>
        <w:rPr>
          <w:spacing w:val="-1"/>
          <w:sz w:val="22"/>
          <w:szCs w:val="22"/>
        </w:rPr>
        <w:t>t</w:t>
      </w:r>
      <w:r>
        <w:rPr>
          <w:spacing w:val="1"/>
          <w:sz w:val="22"/>
          <w:szCs w:val="22"/>
        </w:rPr>
        <w:t>i</w:t>
      </w:r>
      <w:r>
        <w:rPr>
          <w:sz w:val="22"/>
          <w:szCs w:val="22"/>
        </w:rPr>
        <w:t xml:space="preserve">on </w:t>
      </w:r>
      <w:r>
        <w:rPr>
          <w:spacing w:val="-2"/>
          <w:sz w:val="22"/>
          <w:szCs w:val="22"/>
        </w:rPr>
        <w:t>p</w:t>
      </w:r>
      <w:r>
        <w:rPr>
          <w:spacing w:val="1"/>
          <w:sz w:val="22"/>
          <w:szCs w:val="22"/>
        </w:rPr>
        <w:t>l</w:t>
      </w:r>
      <w:r>
        <w:rPr>
          <w:sz w:val="22"/>
          <w:szCs w:val="22"/>
        </w:rPr>
        <w:t>a</w:t>
      </w:r>
      <w:r>
        <w:rPr>
          <w:spacing w:val="-2"/>
          <w:sz w:val="22"/>
          <w:szCs w:val="22"/>
        </w:rPr>
        <w:t>n</w:t>
      </w:r>
      <w:r>
        <w:rPr>
          <w:sz w:val="22"/>
          <w:szCs w:val="22"/>
        </w:rPr>
        <w:t>s</w:t>
      </w:r>
      <w:r>
        <w:rPr>
          <w:spacing w:val="1"/>
          <w:sz w:val="22"/>
          <w:szCs w:val="22"/>
        </w:rPr>
        <w:t xml:space="preserve"> </w:t>
      </w:r>
      <w:r>
        <w:rPr>
          <w:sz w:val="22"/>
          <w:szCs w:val="22"/>
        </w:rPr>
        <w:t>de</w:t>
      </w:r>
      <w:r>
        <w:rPr>
          <w:spacing w:val="-2"/>
          <w:sz w:val="22"/>
          <w:szCs w:val="22"/>
        </w:rPr>
        <w:t>ve</w:t>
      </w:r>
      <w:r>
        <w:rPr>
          <w:spacing w:val="1"/>
          <w:sz w:val="22"/>
          <w:szCs w:val="22"/>
        </w:rPr>
        <w:t>l</w:t>
      </w:r>
      <w:r>
        <w:rPr>
          <w:sz w:val="22"/>
          <w:szCs w:val="22"/>
        </w:rPr>
        <w:t>oped</w:t>
      </w:r>
      <w:r>
        <w:rPr>
          <w:spacing w:val="-2"/>
          <w:sz w:val="22"/>
          <w:szCs w:val="22"/>
        </w:rPr>
        <w:t xml:space="preserve"> </w:t>
      </w:r>
      <w:r>
        <w:rPr>
          <w:spacing w:val="1"/>
          <w:sz w:val="22"/>
          <w:szCs w:val="22"/>
        </w:rPr>
        <w:t>f</w:t>
      </w:r>
      <w:r>
        <w:rPr>
          <w:spacing w:val="-1"/>
          <w:sz w:val="22"/>
          <w:szCs w:val="22"/>
        </w:rPr>
        <w:t>r</w:t>
      </w:r>
      <w:r>
        <w:rPr>
          <w:sz w:val="22"/>
          <w:szCs w:val="22"/>
        </w:rPr>
        <w:t>om</w:t>
      </w:r>
      <w:r>
        <w:rPr>
          <w:spacing w:val="-1"/>
          <w:sz w:val="22"/>
          <w:szCs w:val="22"/>
        </w:rPr>
        <w:t xml:space="preserve"> </w:t>
      </w:r>
      <w:r>
        <w:rPr>
          <w:spacing w:val="-2"/>
          <w:sz w:val="22"/>
          <w:szCs w:val="22"/>
        </w:rPr>
        <w:t>y</w:t>
      </w:r>
      <w:r>
        <w:rPr>
          <w:spacing w:val="2"/>
          <w:sz w:val="22"/>
          <w:szCs w:val="22"/>
        </w:rPr>
        <w:t>o</w:t>
      </w:r>
      <w:r>
        <w:rPr>
          <w:sz w:val="22"/>
          <w:szCs w:val="22"/>
        </w:rPr>
        <w:t>ur</w:t>
      </w:r>
      <w:r>
        <w:rPr>
          <w:spacing w:val="1"/>
          <w:sz w:val="22"/>
          <w:szCs w:val="22"/>
        </w:rPr>
        <w:t xml:space="preserve"> s</w:t>
      </w:r>
      <w:r>
        <w:rPr>
          <w:sz w:val="22"/>
          <w:szCs w:val="22"/>
        </w:rPr>
        <w:t>u</w:t>
      </w:r>
      <w:r>
        <w:rPr>
          <w:spacing w:val="1"/>
          <w:sz w:val="22"/>
          <w:szCs w:val="22"/>
        </w:rPr>
        <w:t>r</w:t>
      </w:r>
      <w:r>
        <w:rPr>
          <w:spacing w:val="-2"/>
          <w:sz w:val="22"/>
          <w:szCs w:val="22"/>
        </w:rPr>
        <w:t>v</w:t>
      </w:r>
      <w:r>
        <w:rPr>
          <w:sz w:val="22"/>
          <w:szCs w:val="22"/>
        </w:rPr>
        <w:t>ey</w:t>
      </w:r>
      <w:r>
        <w:rPr>
          <w:spacing w:val="-2"/>
          <w:sz w:val="22"/>
          <w:szCs w:val="22"/>
        </w:rPr>
        <w:t xml:space="preserve"> </w:t>
      </w:r>
      <w:r>
        <w:rPr>
          <w:spacing w:val="-1"/>
          <w:sz w:val="22"/>
          <w:szCs w:val="22"/>
        </w:rPr>
        <w:t>w</w:t>
      </w:r>
      <w:r>
        <w:rPr>
          <w:spacing w:val="1"/>
          <w:sz w:val="22"/>
          <w:szCs w:val="22"/>
        </w:rPr>
        <w:t>i</w:t>
      </w:r>
      <w:r>
        <w:rPr>
          <w:spacing w:val="-1"/>
          <w:sz w:val="22"/>
          <w:szCs w:val="22"/>
        </w:rPr>
        <w:t>t</w:t>
      </w:r>
      <w:r>
        <w:rPr>
          <w:sz w:val="22"/>
          <w:szCs w:val="22"/>
        </w:rPr>
        <w:t xml:space="preserve">h </w:t>
      </w:r>
      <w:r>
        <w:rPr>
          <w:spacing w:val="1"/>
          <w:sz w:val="22"/>
          <w:szCs w:val="22"/>
        </w:rPr>
        <w:t>t</w:t>
      </w:r>
      <w:r>
        <w:rPr>
          <w:sz w:val="22"/>
          <w:szCs w:val="22"/>
        </w:rPr>
        <w:t xml:space="preserve">he </w:t>
      </w:r>
      <w:r>
        <w:rPr>
          <w:spacing w:val="-2"/>
          <w:sz w:val="22"/>
          <w:szCs w:val="22"/>
        </w:rPr>
        <w:t>p</w:t>
      </w:r>
      <w:r>
        <w:rPr>
          <w:sz w:val="22"/>
          <w:szCs w:val="22"/>
        </w:rPr>
        <w:t>a</w:t>
      </w:r>
      <w:r>
        <w:rPr>
          <w:spacing w:val="-1"/>
          <w:sz w:val="22"/>
          <w:szCs w:val="22"/>
        </w:rPr>
        <w:t>r</w:t>
      </w:r>
      <w:r>
        <w:rPr>
          <w:spacing w:val="1"/>
          <w:sz w:val="22"/>
          <w:szCs w:val="22"/>
        </w:rPr>
        <w:t>t</w:t>
      </w:r>
      <w:r>
        <w:rPr>
          <w:spacing w:val="-1"/>
          <w:sz w:val="22"/>
          <w:szCs w:val="22"/>
        </w:rPr>
        <w:t>i</w:t>
      </w:r>
      <w:r>
        <w:rPr>
          <w:sz w:val="22"/>
          <w:szCs w:val="22"/>
        </w:rPr>
        <w:t>c</w:t>
      </w:r>
      <w:r>
        <w:rPr>
          <w:spacing w:val="1"/>
          <w:sz w:val="22"/>
          <w:szCs w:val="22"/>
        </w:rPr>
        <w:t>i</w:t>
      </w:r>
      <w:r>
        <w:rPr>
          <w:spacing w:val="-2"/>
          <w:sz w:val="22"/>
          <w:szCs w:val="22"/>
        </w:rPr>
        <w:t>p</w:t>
      </w:r>
      <w:r>
        <w:rPr>
          <w:sz w:val="22"/>
          <w:szCs w:val="22"/>
        </w:rPr>
        <w:t>an</w:t>
      </w:r>
      <w:r>
        <w:rPr>
          <w:spacing w:val="-1"/>
          <w:sz w:val="22"/>
          <w:szCs w:val="22"/>
        </w:rPr>
        <w:t>t</w:t>
      </w:r>
      <w:r>
        <w:rPr>
          <w:spacing w:val="1"/>
          <w:sz w:val="22"/>
          <w:szCs w:val="22"/>
        </w:rPr>
        <w:t>s</w:t>
      </w:r>
      <w:r>
        <w:rPr>
          <w:sz w:val="22"/>
          <w:szCs w:val="22"/>
        </w:rPr>
        <w:t>!</w:t>
      </w:r>
    </w:p>
    <w:p w14:paraId="3B892E6F" w14:textId="77777777" w:rsidR="006C33E8" w:rsidRDefault="006C33E8">
      <w:pPr>
        <w:spacing w:before="2" w:line="120" w:lineRule="exact"/>
        <w:rPr>
          <w:sz w:val="12"/>
          <w:szCs w:val="12"/>
        </w:rPr>
      </w:pPr>
    </w:p>
    <w:p w14:paraId="18C722BB" w14:textId="77777777" w:rsidR="006C33E8" w:rsidRDefault="006C33E8">
      <w:pPr>
        <w:spacing w:line="200" w:lineRule="exact"/>
      </w:pPr>
    </w:p>
    <w:tbl>
      <w:tblPr>
        <w:tblW w:w="0" w:type="auto"/>
        <w:tblInd w:w="104" w:type="dxa"/>
        <w:tblLayout w:type="fixed"/>
        <w:tblCellMar>
          <w:left w:w="0" w:type="dxa"/>
          <w:right w:w="0" w:type="dxa"/>
        </w:tblCellMar>
        <w:tblLook w:val="01E0" w:firstRow="1" w:lastRow="1" w:firstColumn="1" w:lastColumn="1" w:noHBand="0" w:noVBand="0"/>
      </w:tblPr>
      <w:tblGrid>
        <w:gridCol w:w="3692"/>
        <w:gridCol w:w="1174"/>
        <w:gridCol w:w="1080"/>
        <w:gridCol w:w="1169"/>
        <w:gridCol w:w="1260"/>
        <w:gridCol w:w="1260"/>
        <w:gridCol w:w="1162"/>
      </w:tblGrid>
      <w:tr w:rsidR="006C33E8" w14:paraId="017DD6A4" w14:textId="77777777">
        <w:trPr>
          <w:trHeight w:hRule="exact" w:val="61"/>
        </w:trPr>
        <w:tc>
          <w:tcPr>
            <w:tcW w:w="3692" w:type="dxa"/>
            <w:tcBorders>
              <w:top w:val="single" w:sz="6" w:space="0" w:color="A0A0A0"/>
              <w:left w:val="single" w:sz="6" w:space="0" w:color="EFEFEF"/>
              <w:bottom w:val="nil"/>
              <w:right w:val="single" w:sz="6" w:space="0" w:color="A0A0A0"/>
            </w:tcBorders>
            <w:shd w:val="clear" w:color="auto" w:fill="4F80BC"/>
          </w:tcPr>
          <w:p w14:paraId="2A8C2193" w14:textId="77777777" w:rsidR="006C33E8" w:rsidRDefault="006C33E8"/>
        </w:tc>
        <w:tc>
          <w:tcPr>
            <w:tcW w:w="1174" w:type="dxa"/>
            <w:tcBorders>
              <w:top w:val="single" w:sz="6" w:space="0" w:color="EFEFEF"/>
              <w:left w:val="single" w:sz="6" w:space="0" w:color="A0A0A0"/>
              <w:bottom w:val="single" w:sz="6" w:space="0" w:color="A0A0A0"/>
              <w:right w:val="single" w:sz="6" w:space="0" w:color="A0A0A0"/>
            </w:tcBorders>
            <w:shd w:val="clear" w:color="auto" w:fill="4F80BC"/>
          </w:tcPr>
          <w:p w14:paraId="5CF0BC5F" w14:textId="77777777" w:rsidR="006C33E8" w:rsidRDefault="006C33E8"/>
        </w:tc>
        <w:tc>
          <w:tcPr>
            <w:tcW w:w="1080" w:type="dxa"/>
            <w:tcBorders>
              <w:top w:val="single" w:sz="6" w:space="0" w:color="EFEFEF"/>
              <w:left w:val="single" w:sz="6" w:space="0" w:color="A0A0A0"/>
              <w:bottom w:val="single" w:sz="6" w:space="0" w:color="A0A0A0"/>
              <w:right w:val="single" w:sz="6" w:space="0" w:color="A0A0A0"/>
            </w:tcBorders>
            <w:shd w:val="clear" w:color="auto" w:fill="4F80BC"/>
          </w:tcPr>
          <w:p w14:paraId="1A777CA7" w14:textId="77777777" w:rsidR="006C33E8" w:rsidRDefault="006C33E8"/>
        </w:tc>
        <w:tc>
          <w:tcPr>
            <w:tcW w:w="1169" w:type="dxa"/>
            <w:tcBorders>
              <w:top w:val="single" w:sz="6" w:space="0" w:color="EFEFEF"/>
              <w:left w:val="single" w:sz="6" w:space="0" w:color="A0A0A0"/>
              <w:bottom w:val="single" w:sz="6" w:space="0" w:color="A0A0A0"/>
              <w:right w:val="single" w:sz="6" w:space="0" w:color="A0A0A0"/>
            </w:tcBorders>
            <w:shd w:val="clear" w:color="auto" w:fill="4F80BC"/>
          </w:tcPr>
          <w:p w14:paraId="74F5DAF9" w14:textId="77777777" w:rsidR="006C33E8" w:rsidRDefault="006C33E8"/>
        </w:tc>
        <w:tc>
          <w:tcPr>
            <w:tcW w:w="1260" w:type="dxa"/>
            <w:tcBorders>
              <w:top w:val="single" w:sz="6" w:space="0" w:color="EFEFEF"/>
              <w:left w:val="single" w:sz="6" w:space="0" w:color="A0A0A0"/>
              <w:bottom w:val="single" w:sz="6" w:space="0" w:color="A0A0A0"/>
              <w:right w:val="single" w:sz="6" w:space="0" w:color="A0A0A0"/>
            </w:tcBorders>
            <w:shd w:val="clear" w:color="auto" w:fill="4F80BC"/>
          </w:tcPr>
          <w:p w14:paraId="16DE672A" w14:textId="77777777" w:rsidR="006C33E8" w:rsidRDefault="006C33E8"/>
        </w:tc>
        <w:tc>
          <w:tcPr>
            <w:tcW w:w="1260" w:type="dxa"/>
            <w:tcBorders>
              <w:top w:val="single" w:sz="6" w:space="0" w:color="EFEFEF"/>
              <w:left w:val="single" w:sz="6" w:space="0" w:color="A0A0A0"/>
              <w:bottom w:val="single" w:sz="6" w:space="0" w:color="A0A0A0"/>
              <w:right w:val="single" w:sz="6" w:space="0" w:color="A0A0A0"/>
            </w:tcBorders>
            <w:shd w:val="clear" w:color="auto" w:fill="4F80BC"/>
          </w:tcPr>
          <w:p w14:paraId="6D286E87" w14:textId="77777777" w:rsidR="006C33E8" w:rsidRDefault="006C33E8"/>
        </w:tc>
        <w:tc>
          <w:tcPr>
            <w:tcW w:w="1162" w:type="dxa"/>
            <w:tcBorders>
              <w:top w:val="single" w:sz="6" w:space="0" w:color="EFEFEF"/>
              <w:left w:val="single" w:sz="6" w:space="0" w:color="A0A0A0"/>
              <w:bottom w:val="single" w:sz="6" w:space="0" w:color="A0A0A0"/>
              <w:right w:val="single" w:sz="6" w:space="0" w:color="A0A0A0"/>
            </w:tcBorders>
            <w:shd w:val="clear" w:color="auto" w:fill="4F80BC"/>
          </w:tcPr>
          <w:p w14:paraId="43251AB1" w14:textId="77777777" w:rsidR="006C33E8" w:rsidRDefault="006C33E8"/>
        </w:tc>
      </w:tr>
      <w:tr w:rsidR="006C33E8" w14:paraId="3BB86DDA" w14:textId="77777777">
        <w:trPr>
          <w:trHeight w:hRule="exact" w:val="830"/>
        </w:trPr>
        <w:tc>
          <w:tcPr>
            <w:tcW w:w="3692" w:type="dxa"/>
            <w:tcBorders>
              <w:top w:val="nil"/>
              <w:left w:val="single" w:sz="6" w:space="0" w:color="EFEFEF"/>
              <w:bottom w:val="single" w:sz="6" w:space="0" w:color="A0A0A0"/>
              <w:right w:val="single" w:sz="6" w:space="0" w:color="A0A0A0"/>
            </w:tcBorders>
            <w:shd w:val="clear" w:color="auto" w:fill="4F80BC"/>
          </w:tcPr>
          <w:p w14:paraId="539FF8FD" w14:textId="77777777" w:rsidR="006C33E8" w:rsidRDefault="006C33E8"/>
        </w:tc>
        <w:tc>
          <w:tcPr>
            <w:tcW w:w="1174" w:type="dxa"/>
            <w:tcBorders>
              <w:top w:val="single" w:sz="6" w:space="0" w:color="A0A0A0"/>
              <w:left w:val="single" w:sz="6" w:space="0" w:color="A0A0A0"/>
              <w:bottom w:val="single" w:sz="6" w:space="0" w:color="A0A0A0"/>
              <w:right w:val="single" w:sz="6" w:space="0" w:color="A0A0A0"/>
            </w:tcBorders>
            <w:shd w:val="clear" w:color="auto" w:fill="4F80BC"/>
          </w:tcPr>
          <w:p w14:paraId="3B1FF095" w14:textId="77777777" w:rsidR="006C33E8" w:rsidRDefault="00295371">
            <w:pPr>
              <w:spacing w:before="78"/>
              <w:ind w:left="125" w:right="148"/>
              <w:jc w:val="center"/>
              <w:rPr>
                <w:sz w:val="22"/>
                <w:szCs w:val="22"/>
              </w:rPr>
            </w:pPr>
            <w:r>
              <w:rPr>
                <w:b/>
                <w:color w:val="FFFFFF"/>
                <w:sz w:val="22"/>
                <w:szCs w:val="22"/>
              </w:rPr>
              <w:t>S</w:t>
            </w:r>
            <w:r>
              <w:rPr>
                <w:b/>
                <w:color w:val="FFFFFF"/>
                <w:spacing w:val="1"/>
                <w:sz w:val="22"/>
                <w:szCs w:val="22"/>
              </w:rPr>
              <w:t>t</w:t>
            </w:r>
            <w:r>
              <w:rPr>
                <w:b/>
                <w:color w:val="FFFFFF"/>
                <w:sz w:val="22"/>
                <w:szCs w:val="22"/>
              </w:rPr>
              <w:t>ron</w:t>
            </w:r>
            <w:r>
              <w:rPr>
                <w:b/>
                <w:color w:val="FFFFFF"/>
                <w:spacing w:val="-2"/>
                <w:sz w:val="22"/>
                <w:szCs w:val="22"/>
              </w:rPr>
              <w:t>g</w:t>
            </w:r>
            <w:r>
              <w:rPr>
                <w:b/>
                <w:color w:val="FFFFFF"/>
                <w:spacing w:val="1"/>
                <w:sz w:val="22"/>
                <w:szCs w:val="22"/>
              </w:rPr>
              <w:t>l</w:t>
            </w:r>
            <w:r>
              <w:rPr>
                <w:b/>
                <w:color w:val="FFFFFF"/>
                <w:sz w:val="22"/>
                <w:szCs w:val="22"/>
              </w:rPr>
              <w:t>y</w:t>
            </w:r>
          </w:p>
          <w:p w14:paraId="535D4DEF" w14:textId="77777777" w:rsidR="006C33E8" w:rsidRDefault="00295371">
            <w:pPr>
              <w:spacing w:before="44"/>
              <w:ind w:left="252" w:right="271"/>
              <w:jc w:val="center"/>
              <w:rPr>
                <w:sz w:val="22"/>
                <w:szCs w:val="22"/>
              </w:rPr>
            </w:pPr>
            <w:r>
              <w:rPr>
                <w:b/>
                <w:color w:val="FFFFFF"/>
                <w:spacing w:val="-1"/>
                <w:sz w:val="22"/>
                <w:szCs w:val="22"/>
              </w:rPr>
              <w:t>A</w:t>
            </w:r>
            <w:r>
              <w:rPr>
                <w:b/>
                <w:color w:val="FFFFFF"/>
                <w:sz w:val="22"/>
                <w:szCs w:val="22"/>
              </w:rPr>
              <w:t>gree</w:t>
            </w:r>
          </w:p>
        </w:tc>
        <w:tc>
          <w:tcPr>
            <w:tcW w:w="1080" w:type="dxa"/>
            <w:tcBorders>
              <w:top w:val="single" w:sz="6" w:space="0" w:color="A0A0A0"/>
              <w:left w:val="single" w:sz="6" w:space="0" w:color="A0A0A0"/>
              <w:bottom w:val="single" w:sz="6" w:space="0" w:color="A0A0A0"/>
              <w:right w:val="single" w:sz="6" w:space="0" w:color="A0A0A0"/>
            </w:tcBorders>
            <w:shd w:val="clear" w:color="auto" w:fill="4F80BC"/>
          </w:tcPr>
          <w:p w14:paraId="3D83A071" w14:textId="77777777" w:rsidR="006C33E8" w:rsidRDefault="006C33E8">
            <w:pPr>
              <w:spacing w:before="6" w:line="160" w:lineRule="exact"/>
              <w:rPr>
                <w:sz w:val="17"/>
                <w:szCs w:val="17"/>
              </w:rPr>
            </w:pPr>
          </w:p>
          <w:p w14:paraId="7DAEE7FD" w14:textId="77777777" w:rsidR="006C33E8" w:rsidRDefault="006C33E8">
            <w:pPr>
              <w:spacing w:line="200" w:lineRule="exact"/>
            </w:pPr>
          </w:p>
          <w:p w14:paraId="3A06C60D" w14:textId="77777777" w:rsidR="006C33E8" w:rsidRDefault="00295371">
            <w:pPr>
              <w:ind w:left="241"/>
              <w:rPr>
                <w:sz w:val="22"/>
                <w:szCs w:val="22"/>
              </w:rPr>
            </w:pPr>
            <w:r>
              <w:rPr>
                <w:b/>
                <w:color w:val="FFFFFF"/>
                <w:spacing w:val="-1"/>
                <w:sz w:val="22"/>
                <w:szCs w:val="22"/>
              </w:rPr>
              <w:t>A</w:t>
            </w:r>
            <w:r>
              <w:rPr>
                <w:b/>
                <w:color w:val="FFFFFF"/>
                <w:sz w:val="22"/>
                <w:szCs w:val="22"/>
              </w:rPr>
              <w:t>gree</w:t>
            </w:r>
          </w:p>
        </w:tc>
        <w:tc>
          <w:tcPr>
            <w:tcW w:w="1169" w:type="dxa"/>
            <w:tcBorders>
              <w:top w:val="single" w:sz="6" w:space="0" w:color="A0A0A0"/>
              <w:left w:val="single" w:sz="6" w:space="0" w:color="A0A0A0"/>
              <w:bottom w:val="single" w:sz="6" w:space="0" w:color="A0A0A0"/>
              <w:right w:val="single" w:sz="6" w:space="0" w:color="A0A0A0"/>
            </w:tcBorders>
            <w:shd w:val="clear" w:color="auto" w:fill="4F80BC"/>
          </w:tcPr>
          <w:p w14:paraId="30E8C55A" w14:textId="77777777" w:rsidR="006C33E8" w:rsidRDefault="006C33E8">
            <w:pPr>
              <w:spacing w:before="6" w:line="160" w:lineRule="exact"/>
              <w:rPr>
                <w:sz w:val="17"/>
                <w:szCs w:val="17"/>
              </w:rPr>
            </w:pPr>
          </w:p>
          <w:p w14:paraId="6CE7E55C" w14:textId="77777777" w:rsidR="006C33E8" w:rsidRDefault="006C33E8">
            <w:pPr>
              <w:spacing w:line="200" w:lineRule="exact"/>
            </w:pPr>
          </w:p>
          <w:p w14:paraId="1756E832" w14:textId="77777777" w:rsidR="006C33E8" w:rsidRDefault="00295371">
            <w:pPr>
              <w:ind w:left="207"/>
              <w:rPr>
                <w:sz w:val="22"/>
                <w:szCs w:val="22"/>
              </w:rPr>
            </w:pPr>
            <w:r>
              <w:rPr>
                <w:b/>
                <w:color w:val="FFFFFF"/>
                <w:spacing w:val="-1"/>
                <w:sz w:val="22"/>
                <w:szCs w:val="22"/>
              </w:rPr>
              <w:t>N</w:t>
            </w:r>
            <w:r>
              <w:rPr>
                <w:b/>
                <w:color w:val="FFFFFF"/>
                <w:sz w:val="22"/>
                <w:szCs w:val="22"/>
              </w:rPr>
              <w:t>eu</w:t>
            </w:r>
            <w:r>
              <w:rPr>
                <w:b/>
                <w:color w:val="FFFFFF"/>
                <w:spacing w:val="1"/>
                <w:sz w:val="22"/>
                <w:szCs w:val="22"/>
              </w:rPr>
              <w:t>t</w:t>
            </w:r>
            <w:r>
              <w:rPr>
                <w:b/>
                <w:color w:val="FFFFFF"/>
                <w:sz w:val="22"/>
                <w:szCs w:val="22"/>
              </w:rPr>
              <w:t>r</w:t>
            </w:r>
            <w:r>
              <w:rPr>
                <w:b/>
                <w:color w:val="FFFFFF"/>
                <w:spacing w:val="-2"/>
                <w:sz w:val="22"/>
                <w:szCs w:val="22"/>
              </w:rPr>
              <w:t>a</w:t>
            </w:r>
            <w:r>
              <w:rPr>
                <w:b/>
                <w:color w:val="FFFFFF"/>
                <w:sz w:val="22"/>
                <w:szCs w:val="22"/>
              </w:rPr>
              <w:t>l</w:t>
            </w:r>
          </w:p>
        </w:tc>
        <w:tc>
          <w:tcPr>
            <w:tcW w:w="1260" w:type="dxa"/>
            <w:tcBorders>
              <w:top w:val="single" w:sz="6" w:space="0" w:color="A0A0A0"/>
              <w:left w:val="single" w:sz="6" w:space="0" w:color="A0A0A0"/>
              <w:bottom w:val="single" w:sz="6" w:space="0" w:color="A0A0A0"/>
              <w:right w:val="single" w:sz="6" w:space="0" w:color="A0A0A0"/>
            </w:tcBorders>
            <w:shd w:val="clear" w:color="auto" w:fill="4F80BC"/>
          </w:tcPr>
          <w:p w14:paraId="7C167DAF" w14:textId="77777777" w:rsidR="006C33E8" w:rsidRDefault="006C33E8">
            <w:pPr>
              <w:spacing w:before="6" w:line="160" w:lineRule="exact"/>
              <w:rPr>
                <w:sz w:val="17"/>
                <w:szCs w:val="17"/>
              </w:rPr>
            </w:pPr>
          </w:p>
          <w:p w14:paraId="05E09345" w14:textId="77777777" w:rsidR="006C33E8" w:rsidRDefault="006C33E8">
            <w:pPr>
              <w:spacing w:line="200" w:lineRule="exact"/>
            </w:pPr>
          </w:p>
          <w:p w14:paraId="137E78BD" w14:textId="77777777" w:rsidR="006C33E8" w:rsidRDefault="00295371">
            <w:pPr>
              <w:ind w:left="203"/>
              <w:rPr>
                <w:sz w:val="22"/>
                <w:szCs w:val="22"/>
              </w:rPr>
            </w:pPr>
            <w:r>
              <w:rPr>
                <w:b/>
                <w:color w:val="FFFFFF"/>
                <w:spacing w:val="-1"/>
                <w:sz w:val="22"/>
                <w:szCs w:val="22"/>
              </w:rPr>
              <w:t>D</w:t>
            </w:r>
            <w:r>
              <w:rPr>
                <w:b/>
                <w:color w:val="FFFFFF"/>
                <w:spacing w:val="1"/>
                <w:sz w:val="22"/>
                <w:szCs w:val="22"/>
              </w:rPr>
              <w:t>is</w:t>
            </w:r>
            <w:r>
              <w:rPr>
                <w:b/>
                <w:color w:val="FFFFFF"/>
                <w:sz w:val="22"/>
                <w:szCs w:val="22"/>
              </w:rPr>
              <w:t>ag</w:t>
            </w:r>
            <w:r>
              <w:rPr>
                <w:b/>
                <w:color w:val="FFFFFF"/>
                <w:spacing w:val="-2"/>
                <w:sz w:val="22"/>
                <w:szCs w:val="22"/>
              </w:rPr>
              <w:t>r</w:t>
            </w:r>
            <w:r>
              <w:rPr>
                <w:b/>
                <w:color w:val="FFFFFF"/>
                <w:sz w:val="22"/>
                <w:szCs w:val="22"/>
              </w:rPr>
              <w:t>ee</w:t>
            </w:r>
          </w:p>
        </w:tc>
        <w:tc>
          <w:tcPr>
            <w:tcW w:w="1260" w:type="dxa"/>
            <w:tcBorders>
              <w:top w:val="single" w:sz="6" w:space="0" w:color="A0A0A0"/>
              <w:left w:val="single" w:sz="6" w:space="0" w:color="A0A0A0"/>
              <w:bottom w:val="single" w:sz="6" w:space="0" w:color="A0A0A0"/>
              <w:right w:val="single" w:sz="6" w:space="0" w:color="A0A0A0"/>
            </w:tcBorders>
            <w:shd w:val="clear" w:color="auto" w:fill="4F80BC"/>
          </w:tcPr>
          <w:p w14:paraId="75EAA6C0" w14:textId="77777777" w:rsidR="006C33E8" w:rsidRDefault="00295371">
            <w:pPr>
              <w:spacing w:before="78"/>
              <w:ind w:left="207"/>
              <w:rPr>
                <w:sz w:val="22"/>
                <w:szCs w:val="22"/>
              </w:rPr>
            </w:pPr>
            <w:r>
              <w:rPr>
                <w:b/>
                <w:color w:val="FFFFFF"/>
                <w:sz w:val="22"/>
                <w:szCs w:val="22"/>
              </w:rPr>
              <w:t>S</w:t>
            </w:r>
            <w:r>
              <w:rPr>
                <w:b/>
                <w:color w:val="FFFFFF"/>
                <w:spacing w:val="1"/>
                <w:sz w:val="22"/>
                <w:szCs w:val="22"/>
              </w:rPr>
              <w:t>t</w:t>
            </w:r>
            <w:r>
              <w:rPr>
                <w:b/>
                <w:color w:val="FFFFFF"/>
                <w:sz w:val="22"/>
                <w:szCs w:val="22"/>
              </w:rPr>
              <w:t>ron</w:t>
            </w:r>
            <w:r>
              <w:rPr>
                <w:b/>
                <w:color w:val="FFFFFF"/>
                <w:spacing w:val="-2"/>
                <w:sz w:val="22"/>
                <w:szCs w:val="22"/>
              </w:rPr>
              <w:t>g</w:t>
            </w:r>
            <w:r>
              <w:rPr>
                <w:b/>
                <w:color w:val="FFFFFF"/>
                <w:spacing w:val="1"/>
                <w:sz w:val="22"/>
                <w:szCs w:val="22"/>
              </w:rPr>
              <w:t>l</w:t>
            </w:r>
            <w:r>
              <w:rPr>
                <w:b/>
                <w:color w:val="FFFFFF"/>
                <w:sz w:val="22"/>
                <w:szCs w:val="22"/>
              </w:rPr>
              <w:t>y</w:t>
            </w:r>
          </w:p>
          <w:p w14:paraId="460C0784" w14:textId="77777777" w:rsidR="006C33E8" w:rsidRDefault="00295371">
            <w:pPr>
              <w:spacing w:before="44"/>
              <w:ind w:left="203"/>
              <w:rPr>
                <w:sz w:val="22"/>
                <w:szCs w:val="22"/>
              </w:rPr>
            </w:pPr>
            <w:r>
              <w:rPr>
                <w:b/>
                <w:color w:val="FFFFFF"/>
                <w:spacing w:val="-1"/>
                <w:sz w:val="22"/>
                <w:szCs w:val="22"/>
              </w:rPr>
              <w:t>D</w:t>
            </w:r>
            <w:r>
              <w:rPr>
                <w:b/>
                <w:color w:val="FFFFFF"/>
                <w:spacing w:val="1"/>
                <w:sz w:val="22"/>
                <w:szCs w:val="22"/>
              </w:rPr>
              <w:t>is</w:t>
            </w:r>
            <w:r>
              <w:rPr>
                <w:b/>
                <w:color w:val="FFFFFF"/>
                <w:sz w:val="22"/>
                <w:szCs w:val="22"/>
              </w:rPr>
              <w:t>ag</w:t>
            </w:r>
            <w:r>
              <w:rPr>
                <w:b/>
                <w:color w:val="FFFFFF"/>
                <w:spacing w:val="-2"/>
                <w:sz w:val="22"/>
                <w:szCs w:val="22"/>
              </w:rPr>
              <w:t>r</w:t>
            </w:r>
            <w:r>
              <w:rPr>
                <w:b/>
                <w:color w:val="FFFFFF"/>
                <w:sz w:val="22"/>
                <w:szCs w:val="22"/>
              </w:rPr>
              <w:t>ee</w:t>
            </w:r>
          </w:p>
        </w:tc>
        <w:tc>
          <w:tcPr>
            <w:tcW w:w="1162" w:type="dxa"/>
            <w:tcBorders>
              <w:top w:val="single" w:sz="6" w:space="0" w:color="A0A0A0"/>
              <w:left w:val="single" w:sz="6" w:space="0" w:color="A0A0A0"/>
              <w:bottom w:val="single" w:sz="6" w:space="0" w:color="A0A0A0"/>
              <w:right w:val="single" w:sz="6" w:space="0" w:color="A0A0A0"/>
            </w:tcBorders>
            <w:shd w:val="clear" w:color="auto" w:fill="4F80BC"/>
          </w:tcPr>
          <w:p w14:paraId="56891EDB" w14:textId="77777777" w:rsidR="006C33E8" w:rsidRDefault="006C33E8">
            <w:pPr>
              <w:spacing w:before="6" w:line="160" w:lineRule="exact"/>
              <w:rPr>
                <w:sz w:val="17"/>
                <w:szCs w:val="17"/>
              </w:rPr>
            </w:pPr>
          </w:p>
          <w:p w14:paraId="65719178" w14:textId="77777777" w:rsidR="006C33E8" w:rsidRDefault="006C33E8">
            <w:pPr>
              <w:spacing w:line="200" w:lineRule="exact"/>
            </w:pPr>
          </w:p>
          <w:p w14:paraId="50E6A799" w14:textId="77777777" w:rsidR="006C33E8" w:rsidRDefault="00295371">
            <w:pPr>
              <w:ind w:left="378"/>
              <w:rPr>
                <w:sz w:val="22"/>
                <w:szCs w:val="22"/>
              </w:rPr>
            </w:pPr>
            <w:r>
              <w:rPr>
                <w:b/>
                <w:color w:val="FFFFFF"/>
                <w:spacing w:val="-1"/>
                <w:sz w:val="22"/>
                <w:szCs w:val="22"/>
              </w:rPr>
              <w:t>N</w:t>
            </w:r>
            <w:r>
              <w:rPr>
                <w:b/>
                <w:color w:val="FFFFFF"/>
                <w:spacing w:val="1"/>
                <w:sz w:val="22"/>
                <w:szCs w:val="22"/>
              </w:rPr>
              <w:t>/</w:t>
            </w:r>
            <w:r>
              <w:rPr>
                <w:b/>
                <w:color w:val="FFFFFF"/>
                <w:sz w:val="22"/>
                <w:szCs w:val="22"/>
              </w:rPr>
              <w:t>A</w:t>
            </w:r>
          </w:p>
        </w:tc>
      </w:tr>
      <w:tr w:rsidR="006C33E8" w14:paraId="17629A6A" w14:textId="77777777">
        <w:trPr>
          <w:trHeight w:hRule="exact" w:val="1278"/>
        </w:trPr>
        <w:tc>
          <w:tcPr>
            <w:tcW w:w="3692" w:type="dxa"/>
            <w:tcBorders>
              <w:top w:val="single" w:sz="6" w:space="0" w:color="A0A0A0"/>
              <w:left w:val="single" w:sz="6" w:space="0" w:color="EFEFEF"/>
              <w:bottom w:val="single" w:sz="6" w:space="0" w:color="A0A0A0"/>
              <w:right w:val="single" w:sz="6" w:space="0" w:color="A0A0A0"/>
            </w:tcBorders>
          </w:tcPr>
          <w:p w14:paraId="2D5B12CC" w14:textId="77777777" w:rsidR="006C33E8" w:rsidRDefault="006C33E8">
            <w:pPr>
              <w:spacing w:before="4" w:line="160" w:lineRule="exact"/>
              <w:rPr>
                <w:sz w:val="17"/>
                <w:szCs w:val="17"/>
              </w:rPr>
            </w:pPr>
          </w:p>
          <w:p w14:paraId="19ECE458" w14:textId="77777777" w:rsidR="006C33E8" w:rsidRDefault="00295371">
            <w:pPr>
              <w:spacing w:line="283" w:lineRule="auto"/>
              <w:ind w:left="74" w:right="144"/>
              <w:rPr>
                <w:sz w:val="22"/>
                <w:szCs w:val="22"/>
              </w:rPr>
            </w:pPr>
            <w:r>
              <w:rPr>
                <w:spacing w:val="2"/>
                <w:sz w:val="22"/>
                <w:szCs w:val="22"/>
              </w:rPr>
              <w:t>T</w:t>
            </w:r>
            <w:r>
              <w:rPr>
                <w:spacing w:val="-1"/>
                <w:sz w:val="22"/>
                <w:szCs w:val="22"/>
              </w:rPr>
              <w:t>r</w:t>
            </w:r>
            <w:r>
              <w:rPr>
                <w:sz w:val="22"/>
                <w:szCs w:val="22"/>
              </w:rPr>
              <w:t>a</w:t>
            </w:r>
            <w:r>
              <w:rPr>
                <w:spacing w:val="1"/>
                <w:sz w:val="22"/>
                <w:szCs w:val="22"/>
              </w:rPr>
              <w:t>i</w:t>
            </w:r>
            <w:r>
              <w:rPr>
                <w:spacing w:val="-2"/>
                <w:sz w:val="22"/>
                <w:szCs w:val="22"/>
              </w:rPr>
              <w:t>n</w:t>
            </w:r>
            <w:r>
              <w:rPr>
                <w:spacing w:val="1"/>
                <w:sz w:val="22"/>
                <w:szCs w:val="22"/>
              </w:rPr>
              <w:t>i</w:t>
            </w:r>
            <w:r>
              <w:rPr>
                <w:sz w:val="22"/>
                <w:szCs w:val="22"/>
              </w:rPr>
              <w:t>ng</w:t>
            </w:r>
            <w:r>
              <w:rPr>
                <w:spacing w:val="-2"/>
                <w:sz w:val="22"/>
                <w:szCs w:val="22"/>
              </w:rPr>
              <w:t xml:space="preserve"> </w:t>
            </w:r>
            <w:r>
              <w:rPr>
                <w:sz w:val="22"/>
                <w:szCs w:val="22"/>
              </w:rPr>
              <w:t xml:space="preserve">and </w:t>
            </w:r>
            <w:r>
              <w:rPr>
                <w:spacing w:val="-3"/>
                <w:sz w:val="22"/>
                <w:szCs w:val="22"/>
              </w:rPr>
              <w:t>m</w:t>
            </w:r>
            <w:r>
              <w:rPr>
                <w:sz w:val="22"/>
                <w:szCs w:val="22"/>
              </w:rPr>
              <w:t>a</w:t>
            </w:r>
            <w:r>
              <w:rPr>
                <w:spacing w:val="1"/>
                <w:sz w:val="22"/>
                <w:szCs w:val="22"/>
              </w:rPr>
              <w:t>t</w:t>
            </w:r>
            <w:r>
              <w:rPr>
                <w:sz w:val="22"/>
                <w:szCs w:val="22"/>
              </w:rPr>
              <w:t>e</w:t>
            </w:r>
            <w:r>
              <w:rPr>
                <w:spacing w:val="-1"/>
                <w:sz w:val="22"/>
                <w:szCs w:val="22"/>
              </w:rPr>
              <w:t>r</w:t>
            </w:r>
            <w:r>
              <w:rPr>
                <w:spacing w:val="1"/>
                <w:sz w:val="22"/>
                <w:szCs w:val="22"/>
              </w:rPr>
              <w:t>i</w:t>
            </w:r>
            <w:r>
              <w:rPr>
                <w:spacing w:val="-2"/>
                <w:sz w:val="22"/>
                <w:szCs w:val="22"/>
              </w:rPr>
              <w:t>a</w:t>
            </w:r>
            <w:r>
              <w:rPr>
                <w:spacing w:val="1"/>
                <w:sz w:val="22"/>
                <w:szCs w:val="22"/>
              </w:rPr>
              <w:t>l</w:t>
            </w:r>
            <w:r>
              <w:rPr>
                <w:sz w:val="22"/>
                <w:szCs w:val="22"/>
              </w:rPr>
              <w:t>s</w:t>
            </w:r>
            <w:r>
              <w:rPr>
                <w:spacing w:val="1"/>
                <w:sz w:val="22"/>
                <w:szCs w:val="22"/>
              </w:rPr>
              <w:t xml:space="preserve"> </w:t>
            </w:r>
            <w:r>
              <w:rPr>
                <w:spacing w:val="-2"/>
                <w:sz w:val="22"/>
                <w:szCs w:val="22"/>
              </w:rPr>
              <w:t>p</w:t>
            </w:r>
            <w:r>
              <w:rPr>
                <w:spacing w:val="1"/>
                <w:sz w:val="22"/>
                <w:szCs w:val="22"/>
              </w:rPr>
              <w:t>r</w:t>
            </w:r>
            <w:r>
              <w:rPr>
                <w:sz w:val="22"/>
                <w:szCs w:val="22"/>
              </w:rPr>
              <w:t>o</w:t>
            </w:r>
            <w:r>
              <w:rPr>
                <w:spacing w:val="-2"/>
                <w:sz w:val="22"/>
                <w:szCs w:val="22"/>
              </w:rPr>
              <w:t>v</w:t>
            </w:r>
            <w:r>
              <w:rPr>
                <w:spacing w:val="1"/>
                <w:sz w:val="22"/>
                <w:szCs w:val="22"/>
              </w:rPr>
              <w:t>i</w:t>
            </w:r>
            <w:r>
              <w:rPr>
                <w:sz w:val="22"/>
                <w:szCs w:val="22"/>
              </w:rPr>
              <w:t xml:space="preserve">ded </w:t>
            </w:r>
            <w:r>
              <w:rPr>
                <w:spacing w:val="1"/>
                <w:sz w:val="22"/>
                <w:szCs w:val="22"/>
              </w:rPr>
              <w:t>s</w:t>
            </w:r>
            <w:r>
              <w:rPr>
                <w:sz w:val="22"/>
                <w:szCs w:val="22"/>
              </w:rPr>
              <w:t>u</w:t>
            </w:r>
            <w:r>
              <w:rPr>
                <w:spacing w:val="1"/>
                <w:sz w:val="22"/>
                <w:szCs w:val="22"/>
              </w:rPr>
              <w:t>f</w:t>
            </w:r>
            <w:r>
              <w:rPr>
                <w:spacing w:val="-1"/>
                <w:sz w:val="22"/>
                <w:szCs w:val="22"/>
              </w:rPr>
              <w:t>f</w:t>
            </w:r>
            <w:r>
              <w:rPr>
                <w:spacing w:val="1"/>
                <w:sz w:val="22"/>
                <w:szCs w:val="22"/>
              </w:rPr>
              <w:t>i</w:t>
            </w:r>
            <w:r>
              <w:rPr>
                <w:spacing w:val="-2"/>
                <w:sz w:val="22"/>
                <w:szCs w:val="22"/>
              </w:rPr>
              <w:t>c</w:t>
            </w:r>
            <w:r>
              <w:rPr>
                <w:spacing w:val="1"/>
                <w:sz w:val="22"/>
                <w:szCs w:val="22"/>
              </w:rPr>
              <w:t>i</w:t>
            </w:r>
            <w:r>
              <w:rPr>
                <w:sz w:val="22"/>
                <w:szCs w:val="22"/>
              </w:rPr>
              <w:t>e</w:t>
            </w:r>
            <w:r>
              <w:rPr>
                <w:spacing w:val="-2"/>
                <w:sz w:val="22"/>
                <w:szCs w:val="22"/>
              </w:rPr>
              <w:t>n</w:t>
            </w:r>
            <w:r>
              <w:rPr>
                <w:spacing w:val="1"/>
                <w:sz w:val="22"/>
                <w:szCs w:val="22"/>
              </w:rPr>
              <w:t>tl</w:t>
            </w:r>
            <w:r>
              <w:rPr>
                <w:sz w:val="22"/>
                <w:szCs w:val="22"/>
              </w:rPr>
              <w:t>y</w:t>
            </w:r>
            <w:r>
              <w:rPr>
                <w:spacing w:val="-2"/>
                <w:sz w:val="22"/>
                <w:szCs w:val="22"/>
              </w:rPr>
              <w:t xml:space="preserve"> </w:t>
            </w:r>
            <w:r>
              <w:rPr>
                <w:sz w:val="22"/>
                <w:szCs w:val="22"/>
              </w:rPr>
              <w:t>p</w:t>
            </w:r>
            <w:r>
              <w:rPr>
                <w:spacing w:val="-1"/>
                <w:sz w:val="22"/>
                <w:szCs w:val="22"/>
              </w:rPr>
              <w:t>r</w:t>
            </w:r>
            <w:r>
              <w:rPr>
                <w:sz w:val="22"/>
                <w:szCs w:val="22"/>
              </w:rPr>
              <w:t>epa</w:t>
            </w:r>
            <w:r>
              <w:rPr>
                <w:spacing w:val="-1"/>
                <w:sz w:val="22"/>
                <w:szCs w:val="22"/>
              </w:rPr>
              <w:t>r</w:t>
            </w:r>
            <w:r>
              <w:rPr>
                <w:sz w:val="22"/>
                <w:szCs w:val="22"/>
              </w:rPr>
              <w:t xml:space="preserve">ed </w:t>
            </w:r>
            <w:r>
              <w:rPr>
                <w:spacing w:val="-3"/>
                <w:sz w:val="22"/>
                <w:szCs w:val="22"/>
              </w:rPr>
              <w:t>m</w:t>
            </w:r>
            <w:r>
              <w:rPr>
                <w:sz w:val="22"/>
                <w:szCs w:val="22"/>
              </w:rPr>
              <w:t xml:space="preserve">e </w:t>
            </w:r>
            <w:r>
              <w:rPr>
                <w:spacing w:val="1"/>
                <w:sz w:val="22"/>
                <w:szCs w:val="22"/>
              </w:rPr>
              <w:t>f</w:t>
            </w:r>
            <w:r>
              <w:rPr>
                <w:spacing w:val="-2"/>
                <w:sz w:val="22"/>
                <w:szCs w:val="22"/>
              </w:rPr>
              <w:t>o</w:t>
            </w:r>
            <w:r>
              <w:rPr>
                <w:sz w:val="22"/>
                <w:szCs w:val="22"/>
              </w:rPr>
              <w:t>r</w:t>
            </w:r>
            <w:r>
              <w:rPr>
                <w:spacing w:val="1"/>
                <w:sz w:val="22"/>
                <w:szCs w:val="22"/>
              </w:rPr>
              <w:t xml:space="preserve"> </w:t>
            </w:r>
            <w:r>
              <w:rPr>
                <w:spacing w:val="-1"/>
                <w:sz w:val="22"/>
                <w:szCs w:val="22"/>
              </w:rPr>
              <w:t>m</w:t>
            </w:r>
            <w:r>
              <w:rPr>
                <w:sz w:val="22"/>
                <w:szCs w:val="22"/>
              </w:rPr>
              <w:t>y</w:t>
            </w:r>
            <w:r>
              <w:rPr>
                <w:spacing w:val="-2"/>
                <w:sz w:val="22"/>
                <w:szCs w:val="22"/>
              </w:rPr>
              <w:t xml:space="preserve"> </w:t>
            </w:r>
            <w:r>
              <w:rPr>
                <w:spacing w:val="1"/>
                <w:sz w:val="22"/>
                <w:szCs w:val="22"/>
              </w:rPr>
              <w:t>r</w:t>
            </w:r>
            <w:r>
              <w:rPr>
                <w:sz w:val="22"/>
                <w:szCs w:val="22"/>
              </w:rPr>
              <w:t>o</w:t>
            </w:r>
            <w:r>
              <w:rPr>
                <w:spacing w:val="1"/>
                <w:sz w:val="22"/>
                <w:szCs w:val="22"/>
              </w:rPr>
              <w:t>l</w:t>
            </w:r>
            <w:r>
              <w:rPr>
                <w:sz w:val="22"/>
                <w:szCs w:val="22"/>
              </w:rPr>
              <w:t xml:space="preserve">e </w:t>
            </w:r>
            <w:r>
              <w:rPr>
                <w:spacing w:val="1"/>
                <w:sz w:val="22"/>
                <w:szCs w:val="22"/>
              </w:rPr>
              <w:t>i</w:t>
            </w:r>
            <w:r>
              <w:rPr>
                <w:sz w:val="22"/>
                <w:szCs w:val="22"/>
              </w:rPr>
              <w:t xml:space="preserve">n </w:t>
            </w:r>
            <w:r>
              <w:rPr>
                <w:spacing w:val="1"/>
                <w:sz w:val="22"/>
                <w:szCs w:val="22"/>
              </w:rPr>
              <w:t>t</w:t>
            </w:r>
            <w:r>
              <w:rPr>
                <w:sz w:val="22"/>
                <w:szCs w:val="22"/>
              </w:rPr>
              <w:t xml:space="preserve">he </w:t>
            </w:r>
            <w:r>
              <w:rPr>
                <w:spacing w:val="-2"/>
                <w:sz w:val="22"/>
                <w:szCs w:val="22"/>
              </w:rPr>
              <w:t>c</w:t>
            </w:r>
            <w:r>
              <w:rPr>
                <w:sz w:val="22"/>
                <w:szCs w:val="22"/>
              </w:rPr>
              <w:t>a</w:t>
            </w:r>
            <w:r>
              <w:rPr>
                <w:spacing w:val="1"/>
                <w:sz w:val="22"/>
                <w:szCs w:val="22"/>
              </w:rPr>
              <w:t>r</w:t>
            </w:r>
            <w:r>
              <w:rPr>
                <w:sz w:val="22"/>
                <w:szCs w:val="22"/>
              </w:rPr>
              <w:t>d</w:t>
            </w:r>
            <w:r>
              <w:rPr>
                <w:spacing w:val="-1"/>
                <w:sz w:val="22"/>
                <w:szCs w:val="22"/>
              </w:rPr>
              <w:t xml:space="preserve"> </w:t>
            </w:r>
            <w:r>
              <w:rPr>
                <w:sz w:val="22"/>
                <w:szCs w:val="22"/>
              </w:rPr>
              <w:t>p</w:t>
            </w:r>
            <w:r>
              <w:rPr>
                <w:spacing w:val="1"/>
                <w:sz w:val="22"/>
                <w:szCs w:val="22"/>
              </w:rPr>
              <w:t>r</w:t>
            </w:r>
            <w:r>
              <w:rPr>
                <w:spacing w:val="-2"/>
                <w:sz w:val="22"/>
                <w:szCs w:val="22"/>
              </w:rPr>
              <w:t>o</w:t>
            </w:r>
            <w:r>
              <w:rPr>
                <w:sz w:val="22"/>
                <w:szCs w:val="22"/>
              </w:rPr>
              <w:t>ce</w:t>
            </w:r>
            <w:r>
              <w:rPr>
                <w:spacing w:val="1"/>
                <w:sz w:val="22"/>
                <w:szCs w:val="22"/>
              </w:rPr>
              <w:t>s</w:t>
            </w:r>
            <w:r>
              <w:rPr>
                <w:spacing w:val="-2"/>
                <w:sz w:val="22"/>
                <w:szCs w:val="22"/>
              </w:rPr>
              <w:t>s</w:t>
            </w:r>
            <w:r>
              <w:rPr>
                <w:sz w:val="22"/>
                <w:szCs w:val="22"/>
              </w:rPr>
              <w:t>.</w:t>
            </w:r>
          </w:p>
        </w:tc>
        <w:tc>
          <w:tcPr>
            <w:tcW w:w="1174" w:type="dxa"/>
            <w:tcBorders>
              <w:top w:val="single" w:sz="6" w:space="0" w:color="A0A0A0"/>
              <w:left w:val="single" w:sz="6" w:space="0" w:color="A0A0A0"/>
              <w:bottom w:val="single" w:sz="6" w:space="0" w:color="A0A0A0"/>
              <w:right w:val="single" w:sz="6" w:space="0" w:color="A0A0A0"/>
            </w:tcBorders>
          </w:tcPr>
          <w:p w14:paraId="3000BB58" w14:textId="77777777" w:rsidR="006C33E8" w:rsidRDefault="006C33E8"/>
        </w:tc>
        <w:tc>
          <w:tcPr>
            <w:tcW w:w="1080" w:type="dxa"/>
            <w:tcBorders>
              <w:top w:val="single" w:sz="6" w:space="0" w:color="A0A0A0"/>
              <w:left w:val="single" w:sz="6" w:space="0" w:color="A0A0A0"/>
              <w:bottom w:val="single" w:sz="6" w:space="0" w:color="A0A0A0"/>
              <w:right w:val="single" w:sz="6" w:space="0" w:color="A0A0A0"/>
            </w:tcBorders>
          </w:tcPr>
          <w:p w14:paraId="271FDB5D" w14:textId="77777777" w:rsidR="006C33E8" w:rsidRDefault="006C33E8"/>
        </w:tc>
        <w:tc>
          <w:tcPr>
            <w:tcW w:w="1169" w:type="dxa"/>
            <w:tcBorders>
              <w:top w:val="single" w:sz="6" w:space="0" w:color="A0A0A0"/>
              <w:left w:val="single" w:sz="6" w:space="0" w:color="A0A0A0"/>
              <w:bottom w:val="single" w:sz="6" w:space="0" w:color="A0A0A0"/>
              <w:right w:val="single" w:sz="6" w:space="0" w:color="A0A0A0"/>
            </w:tcBorders>
          </w:tcPr>
          <w:p w14:paraId="0C2F41B3" w14:textId="77777777" w:rsidR="006C33E8" w:rsidRDefault="006C33E8"/>
        </w:tc>
        <w:tc>
          <w:tcPr>
            <w:tcW w:w="1260" w:type="dxa"/>
            <w:tcBorders>
              <w:top w:val="single" w:sz="6" w:space="0" w:color="A0A0A0"/>
              <w:left w:val="single" w:sz="6" w:space="0" w:color="A0A0A0"/>
              <w:bottom w:val="single" w:sz="6" w:space="0" w:color="A0A0A0"/>
              <w:right w:val="single" w:sz="6" w:space="0" w:color="A0A0A0"/>
            </w:tcBorders>
          </w:tcPr>
          <w:p w14:paraId="0BF82B60" w14:textId="77777777" w:rsidR="006C33E8" w:rsidRDefault="006C33E8"/>
        </w:tc>
        <w:tc>
          <w:tcPr>
            <w:tcW w:w="1260" w:type="dxa"/>
            <w:tcBorders>
              <w:top w:val="single" w:sz="6" w:space="0" w:color="A0A0A0"/>
              <w:left w:val="single" w:sz="6" w:space="0" w:color="A0A0A0"/>
              <w:bottom w:val="single" w:sz="6" w:space="0" w:color="A0A0A0"/>
              <w:right w:val="single" w:sz="6" w:space="0" w:color="A0A0A0"/>
            </w:tcBorders>
          </w:tcPr>
          <w:p w14:paraId="4AA4AFF5" w14:textId="77777777" w:rsidR="006C33E8" w:rsidRDefault="006C33E8"/>
        </w:tc>
        <w:tc>
          <w:tcPr>
            <w:tcW w:w="1162" w:type="dxa"/>
            <w:tcBorders>
              <w:top w:val="single" w:sz="6" w:space="0" w:color="A0A0A0"/>
              <w:left w:val="single" w:sz="6" w:space="0" w:color="A0A0A0"/>
              <w:bottom w:val="single" w:sz="6" w:space="0" w:color="A0A0A0"/>
              <w:right w:val="single" w:sz="6" w:space="0" w:color="A0A0A0"/>
            </w:tcBorders>
          </w:tcPr>
          <w:p w14:paraId="2AFF18AE" w14:textId="77777777" w:rsidR="006C33E8" w:rsidRDefault="006C33E8"/>
        </w:tc>
      </w:tr>
      <w:tr w:rsidR="006C33E8" w14:paraId="0DB1F843" w14:textId="77777777">
        <w:trPr>
          <w:trHeight w:hRule="exact" w:val="929"/>
        </w:trPr>
        <w:tc>
          <w:tcPr>
            <w:tcW w:w="3692" w:type="dxa"/>
            <w:tcBorders>
              <w:top w:val="single" w:sz="6" w:space="0" w:color="A0A0A0"/>
              <w:left w:val="single" w:sz="6" w:space="0" w:color="EFEFEF"/>
              <w:bottom w:val="single" w:sz="6" w:space="0" w:color="A0A0A0"/>
              <w:right w:val="single" w:sz="6" w:space="0" w:color="A0A0A0"/>
            </w:tcBorders>
          </w:tcPr>
          <w:p w14:paraId="3CCA87C2" w14:textId="77777777" w:rsidR="006C33E8" w:rsidRDefault="006C33E8">
            <w:pPr>
              <w:spacing w:before="5" w:line="120" w:lineRule="exact"/>
              <w:rPr>
                <w:sz w:val="12"/>
                <w:szCs w:val="12"/>
              </w:rPr>
            </w:pPr>
          </w:p>
          <w:p w14:paraId="40C7009B" w14:textId="77777777" w:rsidR="006C33E8" w:rsidRDefault="00295371">
            <w:pPr>
              <w:spacing w:line="282" w:lineRule="auto"/>
              <w:ind w:left="74" w:right="571"/>
              <w:rPr>
                <w:sz w:val="22"/>
                <w:szCs w:val="22"/>
              </w:rPr>
            </w:pPr>
            <w:r>
              <w:rPr>
                <w:sz w:val="22"/>
                <w:szCs w:val="22"/>
              </w:rPr>
              <w:t>I</w:t>
            </w:r>
            <w:r>
              <w:rPr>
                <w:spacing w:val="-4"/>
                <w:sz w:val="22"/>
                <w:szCs w:val="22"/>
              </w:rPr>
              <w:t xml:space="preserve"> </w:t>
            </w:r>
            <w:r>
              <w:rPr>
                <w:sz w:val="22"/>
                <w:szCs w:val="22"/>
              </w:rPr>
              <w:t>unde</w:t>
            </w:r>
            <w:r>
              <w:rPr>
                <w:spacing w:val="1"/>
                <w:sz w:val="22"/>
                <w:szCs w:val="22"/>
              </w:rPr>
              <w:t>rst</w:t>
            </w:r>
            <w:r>
              <w:rPr>
                <w:sz w:val="22"/>
                <w:szCs w:val="22"/>
              </w:rPr>
              <w:t>and</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z w:val="22"/>
                <w:szCs w:val="22"/>
              </w:rPr>
              <w:t>ben</w:t>
            </w:r>
            <w:r>
              <w:rPr>
                <w:spacing w:val="-2"/>
                <w:sz w:val="22"/>
                <w:szCs w:val="22"/>
              </w:rPr>
              <w:t>e</w:t>
            </w:r>
            <w:r>
              <w:rPr>
                <w:spacing w:val="1"/>
                <w:sz w:val="22"/>
                <w:szCs w:val="22"/>
              </w:rPr>
              <w:t>f</w:t>
            </w:r>
            <w:r>
              <w:rPr>
                <w:spacing w:val="-1"/>
                <w:sz w:val="22"/>
                <w:szCs w:val="22"/>
              </w:rPr>
              <w:t>i</w:t>
            </w:r>
            <w:r>
              <w:rPr>
                <w:spacing w:val="1"/>
                <w:sz w:val="22"/>
                <w:szCs w:val="22"/>
              </w:rPr>
              <w:t>t</w:t>
            </w:r>
            <w:r>
              <w:rPr>
                <w:sz w:val="22"/>
                <w:szCs w:val="22"/>
              </w:rPr>
              <w:t>s</w:t>
            </w:r>
            <w:r>
              <w:rPr>
                <w:spacing w:val="-1"/>
                <w:sz w:val="22"/>
                <w:szCs w:val="22"/>
              </w:rPr>
              <w:t xml:space="preserve"> </w:t>
            </w:r>
            <w:r>
              <w:rPr>
                <w:sz w:val="22"/>
                <w:szCs w:val="22"/>
              </w:rPr>
              <w:t>of</w:t>
            </w:r>
            <w:r>
              <w:rPr>
                <w:spacing w:val="-1"/>
                <w:sz w:val="22"/>
                <w:szCs w:val="22"/>
              </w:rPr>
              <w:t xml:space="preserve"> </w:t>
            </w:r>
            <w:r>
              <w:rPr>
                <w:sz w:val="22"/>
                <w:szCs w:val="22"/>
              </w:rPr>
              <w:t>a</w:t>
            </w:r>
            <w:r>
              <w:rPr>
                <w:spacing w:val="3"/>
                <w:sz w:val="22"/>
                <w:szCs w:val="22"/>
              </w:rPr>
              <w:t xml:space="preserve"> </w:t>
            </w:r>
            <w:r>
              <w:rPr>
                <w:sz w:val="22"/>
                <w:szCs w:val="22"/>
              </w:rPr>
              <w:t>c</w:t>
            </w:r>
            <w:r>
              <w:rPr>
                <w:spacing w:val="-2"/>
                <w:sz w:val="22"/>
                <w:szCs w:val="22"/>
              </w:rPr>
              <w:t>a</w:t>
            </w:r>
            <w:r>
              <w:rPr>
                <w:spacing w:val="1"/>
                <w:sz w:val="22"/>
                <w:szCs w:val="22"/>
              </w:rPr>
              <w:t>r</w:t>
            </w:r>
            <w:r>
              <w:rPr>
                <w:sz w:val="22"/>
                <w:szCs w:val="22"/>
              </w:rPr>
              <w:t>d p</w:t>
            </w:r>
            <w:r>
              <w:rPr>
                <w:spacing w:val="1"/>
                <w:sz w:val="22"/>
                <w:szCs w:val="22"/>
              </w:rPr>
              <w:t>r</w:t>
            </w:r>
            <w:r>
              <w:rPr>
                <w:sz w:val="22"/>
                <w:szCs w:val="22"/>
              </w:rPr>
              <w:t>o</w:t>
            </w:r>
            <w:r>
              <w:rPr>
                <w:spacing w:val="-2"/>
                <w:sz w:val="22"/>
                <w:szCs w:val="22"/>
              </w:rPr>
              <w:t>g</w:t>
            </w:r>
            <w:r>
              <w:rPr>
                <w:spacing w:val="1"/>
                <w:sz w:val="22"/>
                <w:szCs w:val="22"/>
              </w:rPr>
              <w:t>r</w:t>
            </w:r>
            <w:r>
              <w:rPr>
                <w:sz w:val="22"/>
                <w:szCs w:val="22"/>
              </w:rPr>
              <w:t>am</w:t>
            </w:r>
            <w:r>
              <w:rPr>
                <w:spacing w:val="-3"/>
                <w:sz w:val="22"/>
                <w:szCs w:val="22"/>
              </w:rPr>
              <w:t xml:space="preserve"> </w:t>
            </w:r>
            <w:r>
              <w:rPr>
                <w:spacing w:val="1"/>
                <w:sz w:val="22"/>
                <w:szCs w:val="22"/>
              </w:rPr>
              <w:t>f</w:t>
            </w:r>
            <w:r>
              <w:rPr>
                <w:sz w:val="22"/>
                <w:szCs w:val="22"/>
              </w:rPr>
              <w:t>or</w:t>
            </w:r>
            <w:r>
              <w:rPr>
                <w:spacing w:val="1"/>
                <w:sz w:val="22"/>
                <w:szCs w:val="22"/>
              </w:rPr>
              <w:t xml:space="preserve"> t</w:t>
            </w:r>
            <w:r>
              <w:rPr>
                <w:spacing w:val="-2"/>
                <w:sz w:val="22"/>
                <w:szCs w:val="22"/>
              </w:rPr>
              <w:t>h</w:t>
            </w:r>
            <w:r>
              <w:rPr>
                <w:sz w:val="22"/>
                <w:szCs w:val="22"/>
              </w:rPr>
              <w:t xml:space="preserve">e </w:t>
            </w:r>
            <w:r>
              <w:rPr>
                <w:spacing w:val="1"/>
                <w:sz w:val="22"/>
                <w:szCs w:val="22"/>
              </w:rPr>
              <w:t>or</w:t>
            </w:r>
            <w:r>
              <w:rPr>
                <w:spacing w:val="-2"/>
                <w:sz w:val="22"/>
                <w:szCs w:val="22"/>
              </w:rPr>
              <w:t>g</w:t>
            </w:r>
            <w:r>
              <w:rPr>
                <w:sz w:val="22"/>
                <w:szCs w:val="22"/>
              </w:rPr>
              <w:t>a</w:t>
            </w:r>
            <w:r>
              <w:rPr>
                <w:spacing w:val="-2"/>
                <w:sz w:val="22"/>
                <w:szCs w:val="22"/>
              </w:rPr>
              <w:t>n</w:t>
            </w:r>
            <w:r>
              <w:rPr>
                <w:spacing w:val="1"/>
                <w:sz w:val="22"/>
                <w:szCs w:val="22"/>
              </w:rPr>
              <w:t>i</w:t>
            </w:r>
            <w:r>
              <w:rPr>
                <w:spacing w:val="-2"/>
                <w:sz w:val="22"/>
                <w:szCs w:val="22"/>
              </w:rPr>
              <w:t>z</w:t>
            </w:r>
            <w:r>
              <w:rPr>
                <w:sz w:val="22"/>
                <w:szCs w:val="22"/>
              </w:rPr>
              <w:t>a</w:t>
            </w:r>
            <w:r>
              <w:rPr>
                <w:spacing w:val="1"/>
                <w:sz w:val="22"/>
                <w:szCs w:val="22"/>
              </w:rPr>
              <w:t>ti</w:t>
            </w:r>
            <w:r>
              <w:rPr>
                <w:spacing w:val="-2"/>
                <w:sz w:val="22"/>
                <w:szCs w:val="22"/>
              </w:rPr>
              <w:t>o</w:t>
            </w:r>
            <w:r>
              <w:rPr>
                <w:sz w:val="22"/>
                <w:szCs w:val="22"/>
              </w:rPr>
              <w:t>n.</w:t>
            </w:r>
          </w:p>
        </w:tc>
        <w:tc>
          <w:tcPr>
            <w:tcW w:w="1174" w:type="dxa"/>
            <w:tcBorders>
              <w:top w:val="single" w:sz="6" w:space="0" w:color="A0A0A0"/>
              <w:left w:val="single" w:sz="6" w:space="0" w:color="A0A0A0"/>
              <w:bottom w:val="single" w:sz="6" w:space="0" w:color="A0A0A0"/>
              <w:right w:val="single" w:sz="6" w:space="0" w:color="A0A0A0"/>
            </w:tcBorders>
          </w:tcPr>
          <w:p w14:paraId="2D6F2010" w14:textId="77777777" w:rsidR="006C33E8" w:rsidRDefault="006C33E8"/>
        </w:tc>
        <w:tc>
          <w:tcPr>
            <w:tcW w:w="1080" w:type="dxa"/>
            <w:tcBorders>
              <w:top w:val="single" w:sz="6" w:space="0" w:color="A0A0A0"/>
              <w:left w:val="single" w:sz="6" w:space="0" w:color="A0A0A0"/>
              <w:bottom w:val="single" w:sz="6" w:space="0" w:color="A0A0A0"/>
              <w:right w:val="single" w:sz="6" w:space="0" w:color="A0A0A0"/>
            </w:tcBorders>
          </w:tcPr>
          <w:p w14:paraId="1B2DD2EB" w14:textId="77777777" w:rsidR="006C33E8" w:rsidRDefault="006C33E8"/>
        </w:tc>
        <w:tc>
          <w:tcPr>
            <w:tcW w:w="1169" w:type="dxa"/>
            <w:tcBorders>
              <w:top w:val="single" w:sz="6" w:space="0" w:color="A0A0A0"/>
              <w:left w:val="single" w:sz="6" w:space="0" w:color="A0A0A0"/>
              <w:bottom w:val="single" w:sz="6" w:space="0" w:color="A0A0A0"/>
              <w:right w:val="single" w:sz="6" w:space="0" w:color="A0A0A0"/>
            </w:tcBorders>
          </w:tcPr>
          <w:p w14:paraId="48013153" w14:textId="77777777" w:rsidR="006C33E8" w:rsidRDefault="006C33E8"/>
        </w:tc>
        <w:tc>
          <w:tcPr>
            <w:tcW w:w="1260" w:type="dxa"/>
            <w:tcBorders>
              <w:top w:val="single" w:sz="6" w:space="0" w:color="A0A0A0"/>
              <w:left w:val="single" w:sz="6" w:space="0" w:color="A0A0A0"/>
              <w:bottom w:val="single" w:sz="6" w:space="0" w:color="A0A0A0"/>
              <w:right w:val="single" w:sz="6" w:space="0" w:color="A0A0A0"/>
            </w:tcBorders>
          </w:tcPr>
          <w:p w14:paraId="70CE2094" w14:textId="77777777" w:rsidR="006C33E8" w:rsidRDefault="006C33E8"/>
        </w:tc>
        <w:tc>
          <w:tcPr>
            <w:tcW w:w="1260" w:type="dxa"/>
            <w:tcBorders>
              <w:top w:val="single" w:sz="6" w:space="0" w:color="A0A0A0"/>
              <w:left w:val="single" w:sz="6" w:space="0" w:color="A0A0A0"/>
              <w:bottom w:val="single" w:sz="6" w:space="0" w:color="A0A0A0"/>
              <w:right w:val="single" w:sz="6" w:space="0" w:color="A0A0A0"/>
            </w:tcBorders>
          </w:tcPr>
          <w:p w14:paraId="2EC4CF65" w14:textId="77777777" w:rsidR="006C33E8" w:rsidRDefault="006C33E8"/>
        </w:tc>
        <w:tc>
          <w:tcPr>
            <w:tcW w:w="1162" w:type="dxa"/>
            <w:tcBorders>
              <w:top w:val="single" w:sz="6" w:space="0" w:color="A0A0A0"/>
              <w:left w:val="single" w:sz="6" w:space="0" w:color="A0A0A0"/>
              <w:bottom w:val="single" w:sz="6" w:space="0" w:color="A0A0A0"/>
              <w:right w:val="single" w:sz="6" w:space="0" w:color="A0A0A0"/>
            </w:tcBorders>
          </w:tcPr>
          <w:p w14:paraId="4F551275" w14:textId="77777777" w:rsidR="006C33E8" w:rsidRDefault="006C33E8"/>
        </w:tc>
      </w:tr>
      <w:tr w:rsidR="006C33E8" w14:paraId="189DDE8D" w14:textId="77777777">
        <w:trPr>
          <w:trHeight w:hRule="exact" w:val="931"/>
        </w:trPr>
        <w:tc>
          <w:tcPr>
            <w:tcW w:w="3692" w:type="dxa"/>
            <w:tcBorders>
              <w:top w:val="single" w:sz="6" w:space="0" w:color="A0A0A0"/>
              <w:left w:val="single" w:sz="6" w:space="0" w:color="EFEFEF"/>
              <w:bottom w:val="single" w:sz="6" w:space="0" w:color="A0A0A0"/>
              <w:right w:val="single" w:sz="6" w:space="0" w:color="A0A0A0"/>
            </w:tcBorders>
          </w:tcPr>
          <w:p w14:paraId="7F8DC913" w14:textId="77777777" w:rsidR="006C33E8" w:rsidRDefault="006C33E8">
            <w:pPr>
              <w:spacing w:before="7" w:line="120" w:lineRule="exact"/>
              <w:rPr>
                <w:sz w:val="12"/>
                <w:szCs w:val="12"/>
              </w:rPr>
            </w:pPr>
          </w:p>
          <w:p w14:paraId="7D67DA94" w14:textId="77777777" w:rsidR="006C33E8" w:rsidRDefault="00295371">
            <w:pPr>
              <w:spacing w:line="282" w:lineRule="auto"/>
              <w:ind w:left="74" w:right="164"/>
              <w:rPr>
                <w:sz w:val="22"/>
                <w:szCs w:val="22"/>
              </w:rPr>
            </w:pPr>
            <w:r>
              <w:rPr>
                <w:spacing w:val="2"/>
                <w:sz w:val="22"/>
                <w:szCs w:val="22"/>
              </w:rPr>
              <w:t>T</w:t>
            </w:r>
            <w:r>
              <w:rPr>
                <w:sz w:val="22"/>
                <w:szCs w:val="22"/>
              </w:rPr>
              <w:t>he</w:t>
            </w:r>
            <w:r>
              <w:rPr>
                <w:spacing w:val="-1"/>
                <w:sz w:val="22"/>
                <w:szCs w:val="22"/>
              </w:rPr>
              <w:t xml:space="preserve"> </w:t>
            </w:r>
            <w:r>
              <w:rPr>
                <w:sz w:val="22"/>
                <w:szCs w:val="22"/>
              </w:rPr>
              <w:t xml:space="preserve">new </w:t>
            </w:r>
            <w:r>
              <w:rPr>
                <w:spacing w:val="-2"/>
                <w:sz w:val="22"/>
                <w:szCs w:val="22"/>
              </w:rPr>
              <w:t>p</w:t>
            </w:r>
            <w:r>
              <w:rPr>
                <w:spacing w:val="1"/>
                <w:sz w:val="22"/>
                <w:szCs w:val="22"/>
              </w:rPr>
              <w:t>r</w:t>
            </w:r>
            <w:r>
              <w:rPr>
                <w:sz w:val="22"/>
                <w:szCs w:val="22"/>
              </w:rPr>
              <w:t>oc</w:t>
            </w:r>
            <w:r>
              <w:rPr>
                <w:spacing w:val="-2"/>
                <w:sz w:val="22"/>
                <w:szCs w:val="22"/>
              </w:rPr>
              <w:t>e</w:t>
            </w:r>
            <w:r>
              <w:rPr>
                <w:spacing w:val="1"/>
                <w:sz w:val="22"/>
                <w:szCs w:val="22"/>
              </w:rPr>
              <w:t>s</w:t>
            </w:r>
            <w:r>
              <w:rPr>
                <w:sz w:val="22"/>
                <w:szCs w:val="22"/>
              </w:rPr>
              <w:t>s</w:t>
            </w:r>
            <w:r>
              <w:rPr>
                <w:spacing w:val="-1"/>
                <w:sz w:val="22"/>
                <w:szCs w:val="22"/>
              </w:rPr>
              <w:t xml:space="preserve"> </w:t>
            </w:r>
            <w:r>
              <w:rPr>
                <w:spacing w:val="1"/>
                <w:sz w:val="22"/>
                <w:szCs w:val="22"/>
              </w:rPr>
              <w:t>i</w:t>
            </w:r>
            <w:r>
              <w:rPr>
                <w:sz w:val="22"/>
                <w:szCs w:val="22"/>
              </w:rPr>
              <w:t>s</w:t>
            </w:r>
            <w:r>
              <w:rPr>
                <w:spacing w:val="1"/>
                <w:sz w:val="22"/>
                <w:szCs w:val="22"/>
              </w:rPr>
              <w:t xml:space="preserve"> </w:t>
            </w:r>
            <w:r>
              <w:rPr>
                <w:sz w:val="22"/>
                <w:szCs w:val="22"/>
              </w:rPr>
              <w:t>q</w:t>
            </w:r>
            <w:r>
              <w:rPr>
                <w:spacing w:val="-2"/>
                <w:sz w:val="22"/>
                <w:szCs w:val="22"/>
              </w:rPr>
              <w:t>u</w:t>
            </w:r>
            <w:r>
              <w:rPr>
                <w:spacing w:val="1"/>
                <w:sz w:val="22"/>
                <w:szCs w:val="22"/>
              </w:rPr>
              <w:t>i</w:t>
            </w:r>
            <w:r>
              <w:rPr>
                <w:sz w:val="22"/>
                <w:szCs w:val="22"/>
              </w:rPr>
              <w:t>c</w:t>
            </w:r>
            <w:r>
              <w:rPr>
                <w:spacing w:val="-2"/>
                <w:sz w:val="22"/>
                <w:szCs w:val="22"/>
              </w:rPr>
              <w:t>k</w:t>
            </w:r>
            <w:r>
              <w:rPr>
                <w:sz w:val="22"/>
                <w:szCs w:val="22"/>
              </w:rPr>
              <w:t>e</w:t>
            </w:r>
            <w:r>
              <w:rPr>
                <w:spacing w:val="-1"/>
                <w:sz w:val="22"/>
                <w:szCs w:val="22"/>
              </w:rPr>
              <w:t>r/</w:t>
            </w:r>
            <w:r>
              <w:rPr>
                <w:sz w:val="22"/>
                <w:szCs w:val="22"/>
              </w:rPr>
              <w:t>ea</w:t>
            </w:r>
            <w:r>
              <w:rPr>
                <w:spacing w:val="1"/>
                <w:sz w:val="22"/>
                <w:szCs w:val="22"/>
              </w:rPr>
              <w:t>s</w:t>
            </w:r>
            <w:r>
              <w:rPr>
                <w:spacing w:val="-1"/>
                <w:sz w:val="22"/>
                <w:szCs w:val="22"/>
              </w:rPr>
              <w:t>i</w:t>
            </w:r>
            <w:r>
              <w:rPr>
                <w:sz w:val="22"/>
                <w:szCs w:val="22"/>
              </w:rPr>
              <w:t>er</w:t>
            </w:r>
            <w:r>
              <w:rPr>
                <w:spacing w:val="-1"/>
                <w:sz w:val="22"/>
                <w:szCs w:val="22"/>
              </w:rPr>
              <w:t xml:space="preserve"> </w:t>
            </w:r>
            <w:r>
              <w:rPr>
                <w:spacing w:val="1"/>
                <w:sz w:val="22"/>
                <w:szCs w:val="22"/>
              </w:rPr>
              <w:t>t</w:t>
            </w:r>
            <w:r>
              <w:rPr>
                <w:sz w:val="22"/>
                <w:szCs w:val="22"/>
              </w:rPr>
              <w:t>h</w:t>
            </w:r>
            <w:r>
              <w:rPr>
                <w:spacing w:val="-2"/>
                <w:sz w:val="22"/>
                <w:szCs w:val="22"/>
              </w:rPr>
              <w:t>a</w:t>
            </w:r>
            <w:r>
              <w:rPr>
                <w:sz w:val="22"/>
                <w:szCs w:val="22"/>
              </w:rPr>
              <w:t xml:space="preserve">n </w:t>
            </w:r>
            <w:r>
              <w:rPr>
                <w:spacing w:val="1"/>
                <w:sz w:val="22"/>
                <w:szCs w:val="22"/>
              </w:rPr>
              <w:t>t</w:t>
            </w:r>
            <w:r>
              <w:rPr>
                <w:sz w:val="22"/>
                <w:szCs w:val="22"/>
              </w:rPr>
              <w:t xml:space="preserve">he </w:t>
            </w:r>
            <w:r>
              <w:rPr>
                <w:spacing w:val="-2"/>
                <w:sz w:val="22"/>
                <w:szCs w:val="22"/>
              </w:rPr>
              <w:t>o</w:t>
            </w:r>
            <w:r>
              <w:rPr>
                <w:spacing w:val="1"/>
                <w:sz w:val="22"/>
                <w:szCs w:val="22"/>
              </w:rPr>
              <w:t>l</w:t>
            </w:r>
            <w:r>
              <w:rPr>
                <w:sz w:val="22"/>
                <w:szCs w:val="22"/>
              </w:rPr>
              <w:t>d</w:t>
            </w:r>
            <w:r>
              <w:rPr>
                <w:spacing w:val="-1"/>
                <w:sz w:val="22"/>
                <w:szCs w:val="22"/>
              </w:rPr>
              <w:t>/</w:t>
            </w:r>
            <w:r>
              <w:rPr>
                <w:sz w:val="22"/>
                <w:szCs w:val="22"/>
              </w:rPr>
              <w:t>p</w:t>
            </w:r>
            <w:r>
              <w:rPr>
                <w:spacing w:val="1"/>
                <w:sz w:val="22"/>
                <w:szCs w:val="22"/>
              </w:rPr>
              <w:t>r</w:t>
            </w:r>
            <w:r>
              <w:rPr>
                <w:sz w:val="22"/>
                <w:szCs w:val="22"/>
              </w:rPr>
              <w:t>e</w:t>
            </w:r>
            <w:r>
              <w:rPr>
                <w:spacing w:val="-2"/>
                <w:sz w:val="22"/>
                <w:szCs w:val="22"/>
              </w:rPr>
              <w:t>v</w:t>
            </w:r>
            <w:r>
              <w:rPr>
                <w:spacing w:val="1"/>
                <w:sz w:val="22"/>
                <w:szCs w:val="22"/>
              </w:rPr>
              <w:t>i</w:t>
            </w:r>
            <w:r>
              <w:rPr>
                <w:sz w:val="22"/>
                <w:szCs w:val="22"/>
              </w:rPr>
              <w:t>o</w:t>
            </w:r>
            <w:r>
              <w:rPr>
                <w:spacing w:val="-2"/>
                <w:sz w:val="22"/>
                <w:szCs w:val="22"/>
              </w:rPr>
              <w:t>u</w:t>
            </w:r>
            <w:r>
              <w:rPr>
                <w:sz w:val="22"/>
                <w:szCs w:val="22"/>
              </w:rPr>
              <w:t>s</w:t>
            </w:r>
            <w:r>
              <w:rPr>
                <w:spacing w:val="1"/>
                <w:sz w:val="22"/>
                <w:szCs w:val="22"/>
              </w:rPr>
              <w:t xml:space="preserve"> </w:t>
            </w:r>
            <w:r>
              <w:rPr>
                <w:sz w:val="22"/>
                <w:szCs w:val="22"/>
              </w:rPr>
              <w:t>p</w:t>
            </w:r>
            <w:r>
              <w:rPr>
                <w:spacing w:val="-1"/>
                <w:sz w:val="22"/>
                <w:szCs w:val="22"/>
              </w:rPr>
              <w:t>r</w:t>
            </w:r>
            <w:r>
              <w:rPr>
                <w:sz w:val="22"/>
                <w:szCs w:val="22"/>
              </w:rPr>
              <w:t>oc</w:t>
            </w:r>
            <w:r>
              <w:rPr>
                <w:spacing w:val="-2"/>
                <w:sz w:val="22"/>
                <w:szCs w:val="22"/>
              </w:rPr>
              <w:t>e</w:t>
            </w:r>
            <w:r>
              <w:rPr>
                <w:spacing w:val="1"/>
                <w:sz w:val="22"/>
                <w:szCs w:val="22"/>
              </w:rPr>
              <w:t>ss</w:t>
            </w:r>
            <w:r>
              <w:rPr>
                <w:sz w:val="22"/>
                <w:szCs w:val="22"/>
              </w:rPr>
              <w:t>.</w:t>
            </w:r>
          </w:p>
        </w:tc>
        <w:tc>
          <w:tcPr>
            <w:tcW w:w="1174" w:type="dxa"/>
            <w:tcBorders>
              <w:top w:val="single" w:sz="6" w:space="0" w:color="A0A0A0"/>
              <w:left w:val="single" w:sz="6" w:space="0" w:color="A0A0A0"/>
              <w:bottom w:val="single" w:sz="6" w:space="0" w:color="A0A0A0"/>
              <w:right w:val="single" w:sz="6" w:space="0" w:color="A0A0A0"/>
            </w:tcBorders>
          </w:tcPr>
          <w:p w14:paraId="14396990" w14:textId="77777777" w:rsidR="006C33E8" w:rsidRDefault="006C33E8"/>
        </w:tc>
        <w:tc>
          <w:tcPr>
            <w:tcW w:w="1080" w:type="dxa"/>
            <w:tcBorders>
              <w:top w:val="single" w:sz="6" w:space="0" w:color="A0A0A0"/>
              <w:left w:val="single" w:sz="6" w:space="0" w:color="A0A0A0"/>
              <w:bottom w:val="single" w:sz="6" w:space="0" w:color="A0A0A0"/>
              <w:right w:val="single" w:sz="6" w:space="0" w:color="A0A0A0"/>
            </w:tcBorders>
          </w:tcPr>
          <w:p w14:paraId="79936E49" w14:textId="77777777" w:rsidR="006C33E8" w:rsidRDefault="006C33E8"/>
        </w:tc>
        <w:tc>
          <w:tcPr>
            <w:tcW w:w="1169" w:type="dxa"/>
            <w:tcBorders>
              <w:top w:val="single" w:sz="6" w:space="0" w:color="A0A0A0"/>
              <w:left w:val="single" w:sz="6" w:space="0" w:color="A0A0A0"/>
              <w:bottom w:val="single" w:sz="6" w:space="0" w:color="A0A0A0"/>
              <w:right w:val="single" w:sz="6" w:space="0" w:color="A0A0A0"/>
            </w:tcBorders>
          </w:tcPr>
          <w:p w14:paraId="27FAD078" w14:textId="77777777" w:rsidR="006C33E8" w:rsidRDefault="006C33E8"/>
        </w:tc>
        <w:tc>
          <w:tcPr>
            <w:tcW w:w="1260" w:type="dxa"/>
            <w:tcBorders>
              <w:top w:val="single" w:sz="6" w:space="0" w:color="A0A0A0"/>
              <w:left w:val="single" w:sz="6" w:space="0" w:color="A0A0A0"/>
              <w:bottom w:val="single" w:sz="6" w:space="0" w:color="A0A0A0"/>
              <w:right w:val="single" w:sz="6" w:space="0" w:color="A0A0A0"/>
            </w:tcBorders>
          </w:tcPr>
          <w:p w14:paraId="5C1C5F70" w14:textId="77777777" w:rsidR="006C33E8" w:rsidRDefault="006C33E8"/>
        </w:tc>
        <w:tc>
          <w:tcPr>
            <w:tcW w:w="1260" w:type="dxa"/>
            <w:tcBorders>
              <w:top w:val="single" w:sz="6" w:space="0" w:color="A0A0A0"/>
              <w:left w:val="single" w:sz="6" w:space="0" w:color="A0A0A0"/>
              <w:bottom w:val="single" w:sz="6" w:space="0" w:color="A0A0A0"/>
              <w:right w:val="single" w:sz="6" w:space="0" w:color="A0A0A0"/>
            </w:tcBorders>
          </w:tcPr>
          <w:p w14:paraId="47862F58" w14:textId="77777777" w:rsidR="006C33E8" w:rsidRDefault="006C33E8"/>
        </w:tc>
        <w:tc>
          <w:tcPr>
            <w:tcW w:w="1162" w:type="dxa"/>
            <w:tcBorders>
              <w:top w:val="single" w:sz="6" w:space="0" w:color="A0A0A0"/>
              <w:left w:val="single" w:sz="6" w:space="0" w:color="A0A0A0"/>
              <w:bottom w:val="single" w:sz="6" w:space="0" w:color="A0A0A0"/>
              <w:right w:val="single" w:sz="6" w:space="0" w:color="A0A0A0"/>
            </w:tcBorders>
          </w:tcPr>
          <w:p w14:paraId="01D30CC7" w14:textId="77777777" w:rsidR="006C33E8" w:rsidRDefault="006C33E8"/>
        </w:tc>
      </w:tr>
      <w:tr w:rsidR="006C33E8" w14:paraId="20C2BB74" w14:textId="77777777">
        <w:trPr>
          <w:trHeight w:hRule="exact" w:val="929"/>
        </w:trPr>
        <w:tc>
          <w:tcPr>
            <w:tcW w:w="3692" w:type="dxa"/>
            <w:tcBorders>
              <w:top w:val="single" w:sz="6" w:space="0" w:color="A0A0A0"/>
              <w:left w:val="single" w:sz="6" w:space="0" w:color="EFEFEF"/>
              <w:bottom w:val="single" w:sz="6" w:space="0" w:color="A0A0A0"/>
              <w:right w:val="single" w:sz="6" w:space="0" w:color="A0A0A0"/>
            </w:tcBorders>
          </w:tcPr>
          <w:p w14:paraId="7B6F79CC" w14:textId="77777777" w:rsidR="006C33E8" w:rsidRDefault="006C33E8">
            <w:pPr>
              <w:spacing w:before="5" w:line="120" w:lineRule="exact"/>
              <w:rPr>
                <w:sz w:val="12"/>
                <w:szCs w:val="12"/>
              </w:rPr>
            </w:pPr>
          </w:p>
          <w:p w14:paraId="7EA08F40" w14:textId="77777777" w:rsidR="006C33E8" w:rsidRDefault="00295371">
            <w:pPr>
              <w:spacing w:line="282" w:lineRule="auto"/>
              <w:ind w:left="74" w:right="255"/>
              <w:rPr>
                <w:sz w:val="22"/>
                <w:szCs w:val="22"/>
              </w:rPr>
            </w:pPr>
            <w:r>
              <w:rPr>
                <w:spacing w:val="2"/>
                <w:sz w:val="22"/>
                <w:szCs w:val="22"/>
              </w:rPr>
              <w:t>T</w:t>
            </w:r>
            <w:r>
              <w:rPr>
                <w:sz w:val="22"/>
                <w:szCs w:val="22"/>
              </w:rPr>
              <w:t>he</w:t>
            </w:r>
            <w:r>
              <w:rPr>
                <w:spacing w:val="-2"/>
                <w:sz w:val="22"/>
                <w:szCs w:val="22"/>
              </w:rPr>
              <w:t xml:space="preserve"> </w:t>
            </w:r>
            <w:r>
              <w:rPr>
                <w:sz w:val="22"/>
                <w:szCs w:val="22"/>
              </w:rPr>
              <w:t>Co</w:t>
            </w:r>
            <w:r>
              <w:rPr>
                <w:spacing w:val="-1"/>
                <w:sz w:val="22"/>
                <w:szCs w:val="22"/>
              </w:rPr>
              <w:t>m</w:t>
            </w:r>
            <w:r>
              <w:rPr>
                <w:spacing w:val="-3"/>
                <w:sz w:val="22"/>
                <w:szCs w:val="22"/>
              </w:rPr>
              <w:t>m</w:t>
            </w:r>
            <w:r>
              <w:rPr>
                <w:sz w:val="22"/>
                <w:szCs w:val="22"/>
              </w:rPr>
              <w:t>e</w:t>
            </w:r>
            <w:r>
              <w:rPr>
                <w:spacing w:val="1"/>
                <w:sz w:val="22"/>
                <w:szCs w:val="22"/>
              </w:rPr>
              <w:t>r</w:t>
            </w:r>
            <w:r>
              <w:rPr>
                <w:sz w:val="22"/>
                <w:szCs w:val="22"/>
              </w:rPr>
              <w:t>c</w:t>
            </w:r>
            <w:r>
              <w:rPr>
                <w:spacing w:val="1"/>
                <w:sz w:val="22"/>
                <w:szCs w:val="22"/>
              </w:rPr>
              <w:t>i</w:t>
            </w:r>
            <w:r>
              <w:rPr>
                <w:sz w:val="22"/>
                <w:szCs w:val="22"/>
              </w:rPr>
              <w:t>al</w:t>
            </w:r>
            <w:r>
              <w:rPr>
                <w:spacing w:val="-1"/>
                <w:sz w:val="22"/>
                <w:szCs w:val="22"/>
              </w:rPr>
              <w:t xml:space="preserve"> </w:t>
            </w:r>
            <w:r>
              <w:rPr>
                <w:sz w:val="22"/>
                <w:szCs w:val="22"/>
              </w:rPr>
              <w:t>Ca</w:t>
            </w:r>
            <w:r>
              <w:rPr>
                <w:spacing w:val="1"/>
                <w:sz w:val="22"/>
                <w:szCs w:val="22"/>
              </w:rPr>
              <w:t>r</w:t>
            </w:r>
            <w:r>
              <w:rPr>
                <w:sz w:val="22"/>
                <w:szCs w:val="22"/>
              </w:rPr>
              <w:t>d</w:t>
            </w:r>
            <w:r>
              <w:rPr>
                <w:spacing w:val="-1"/>
                <w:sz w:val="22"/>
                <w:szCs w:val="22"/>
              </w:rPr>
              <w:t xml:space="preserve"> </w:t>
            </w:r>
            <w:r>
              <w:rPr>
                <w:sz w:val="22"/>
                <w:szCs w:val="22"/>
              </w:rPr>
              <w:t>he</w:t>
            </w:r>
            <w:r>
              <w:rPr>
                <w:spacing w:val="-1"/>
                <w:sz w:val="22"/>
                <w:szCs w:val="22"/>
              </w:rPr>
              <w:t>l</w:t>
            </w:r>
            <w:r>
              <w:rPr>
                <w:spacing w:val="-2"/>
                <w:sz w:val="22"/>
                <w:szCs w:val="22"/>
              </w:rPr>
              <w:t>p</w:t>
            </w:r>
            <w:r>
              <w:rPr>
                <w:sz w:val="22"/>
                <w:szCs w:val="22"/>
              </w:rPr>
              <w:t>s</w:t>
            </w:r>
            <w:r>
              <w:rPr>
                <w:spacing w:val="1"/>
                <w:sz w:val="22"/>
                <w:szCs w:val="22"/>
              </w:rPr>
              <w:t xml:space="preserve"> </w:t>
            </w:r>
            <w:r>
              <w:rPr>
                <w:spacing w:val="-3"/>
                <w:sz w:val="22"/>
                <w:szCs w:val="22"/>
              </w:rPr>
              <w:t>m</w:t>
            </w:r>
            <w:r>
              <w:rPr>
                <w:sz w:val="22"/>
                <w:szCs w:val="22"/>
              </w:rPr>
              <w:t xml:space="preserve">e </w:t>
            </w:r>
            <w:r>
              <w:rPr>
                <w:spacing w:val="1"/>
                <w:sz w:val="22"/>
                <w:szCs w:val="22"/>
              </w:rPr>
              <w:t>t</w:t>
            </w:r>
            <w:r>
              <w:rPr>
                <w:sz w:val="22"/>
                <w:szCs w:val="22"/>
              </w:rPr>
              <w:t xml:space="preserve">o do </w:t>
            </w:r>
            <w:r>
              <w:rPr>
                <w:spacing w:val="-1"/>
                <w:sz w:val="22"/>
                <w:szCs w:val="22"/>
              </w:rPr>
              <w:t>m</w:t>
            </w:r>
            <w:r>
              <w:rPr>
                <w:sz w:val="22"/>
                <w:szCs w:val="22"/>
              </w:rPr>
              <w:t>y</w:t>
            </w:r>
            <w:r>
              <w:rPr>
                <w:spacing w:val="-2"/>
                <w:sz w:val="22"/>
                <w:szCs w:val="22"/>
              </w:rPr>
              <w:t xml:space="preserve"> </w:t>
            </w:r>
            <w:r>
              <w:rPr>
                <w:spacing w:val="4"/>
                <w:sz w:val="22"/>
                <w:szCs w:val="22"/>
              </w:rPr>
              <w:t>j</w:t>
            </w:r>
            <w:r>
              <w:rPr>
                <w:sz w:val="22"/>
                <w:szCs w:val="22"/>
              </w:rPr>
              <w:t xml:space="preserve">ob </w:t>
            </w:r>
            <w:r>
              <w:rPr>
                <w:spacing w:val="-3"/>
                <w:sz w:val="22"/>
                <w:szCs w:val="22"/>
              </w:rPr>
              <w:t>m</w:t>
            </w:r>
            <w:r>
              <w:rPr>
                <w:sz w:val="22"/>
                <w:szCs w:val="22"/>
              </w:rPr>
              <w:t>o</w:t>
            </w:r>
            <w:r>
              <w:rPr>
                <w:spacing w:val="1"/>
                <w:sz w:val="22"/>
                <w:szCs w:val="22"/>
              </w:rPr>
              <w:t>r</w:t>
            </w:r>
            <w:r>
              <w:rPr>
                <w:sz w:val="22"/>
                <w:szCs w:val="22"/>
              </w:rPr>
              <w:t>e e</w:t>
            </w:r>
            <w:r>
              <w:rPr>
                <w:spacing w:val="-1"/>
                <w:sz w:val="22"/>
                <w:szCs w:val="22"/>
              </w:rPr>
              <w:t>f</w:t>
            </w:r>
            <w:r>
              <w:rPr>
                <w:spacing w:val="1"/>
                <w:sz w:val="22"/>
                <w:szCs w:val="22"/>
              </w:rPr>
              <w:t>f</w:t>
            </w:r>
            <w:r>
              <w:rPr>
                <w:spacing w:val="-1"/>
                <w:sz w:val="22"/>
                <w:szCs w:val="22"/>
              </w:rPr>
              <w:t>i</w:t>
            </w:r>
            <w:r>
              <w:rPr>
                <w:sz w:val="22"/>
                <w:szCs w:val="22"/>
              </w:rPr>
              <w:t>c</w:t>
            </w:r>
            <w:r>
              <w:rPr>
                <w:spacing w:val="-1"/>
                <w:sz w:val="22"/>
                <w:szCs w:val="22"/>
              </w:rPr>
              <w:t>i</w:t>
            </w:r>
            <w:r>
              <w:rPr>
                <w:sz w:val="22"/>
                <w:szCs w:val="22"/>
              </w:rPr>
              <w:t>en</w:t>
            </w:r>
            <w:r>
              <w:rPr>
                <w:spacing w:val="-1"/>
                <w:sz w:val="22"/>
                <w:szCs w:val="22"/>
              </w:rPr>
              <w:t>t</w:t>
            </w:r>
            <w:r>
              <w:rPr>
                <w:spacing w:val="1"/>
                <w:sz w:val="22"/>
                <w:szCs w:val="22"/>
              </w:rPr>
              <w:t>l</w:t>
            </w:r>
            <w:r>
              <w:rPr>
                <w:spacing w:val="-2"/>
                <w:sz w:val="22"/>
                <w:szCs w:val="22"/>
              </w:rPr>
              <w:t>y</w:t>
            </w:r>
            <w:r>
              <w:rPr>
                <w:sz w:val="22"/>
                <w:szCs w:val="22"/>
              </w:rPr>
              <w:t>.</w:t>
            </w:r>
          </w:p>
        </w:tc>
        <w:tc>
          <w:tcPr>
            <w:tcW w:w="1174" w:type="dxa"/>
            <w:tcBorders>
              <w:top w:val="single" w:sz="6" w:space="0" w:color="A0A0A0"/>
              <w:left w:val="single" w:sz="6" w:space="0" w:color="A0A0A0"/>
              <w:bottom w:val="single" w:sz="6" w:space="0" w:color="A0A0A0"/>
              <w:right w:val="single" w:sz="6" w:space="0" w:color="A0A0A0"/>
            </w:tcBorders>
          </w:tcPr>
          <w:p w14:paraId="70A48C19" w14:textId="77777777" w:rsidR="006C33E8" w:rsidRDefault="006C33E8"/>
        </w:tc>
        <w:tc>
          <w:tcPr>
            <w:tcW w:w="1080" w:type="dxa"/>
            <w:tcBorders>
              <w:top w:val="single" w:sz="6" w:space="0" w:color="A0A0A0"/>
              <w:left w:val="single" w:sz="6" w:space="0" w:color="A0A0A0"/>
              <w:bottom w:val="single" w:sz="6" w:space="0" w:color="A0A0A0"/>
              <w:right w:val="single" w:sz="6" w:space="0" w:color="A0A0A0"/>
            </w:tcBorders>
          </w:tcPr>
          <w:p w14:paraId="739F930A" w14:textId="77777777" w:rsidR="006C33E8" w:rsidRDefault="006C33E8"/>
        </w:tc>
        <w:tc>
          <w:tcPr>
            <w:tcW w:w="1169" w:type="dxa"/>
            <w:tcBorders>
              <w:top w:val="single" w:sz="6" w:space="0" w:color="A0A0A0"/>
              <w:left w:val="single" w:sz="6" w:space="0" w:color="A0A0A0"/>
              <w:bottom w:val="single" w:sz="6" w:space="0" w:color="A0A0A0"/>
              <w:right w:val="single" w:sz="6" w:space="0" w:color="A0A0A0"/>
            </w:tcBorders>
          </w:tcPr>
          <w:p w14:paraId="4BD8DF7E" w14:textId="77777777" w:rsidR="006C33E8" w:rsidRDefault="006C33E8"/>
        </w:tc>
        <w:tc>
          <w:tcPr>
            <w:tcW w:w="1260" w:type="dxa"/>
            <w:tcBorders>
              <w:top w:val="single" w:sz="6" w:space="0" w:color="A0A0A0"/>
              <w:left w:val="single" w:sz="6" w:space="0" w:color="A0A0A0"/>
              <w:bottom w:val="single" w:sz="6" w:space="0" w:color="A0A0A0"/>
              <w:right w:val="single" w:sz="6" w:space="0" w:color="A0A0A0"/>
            </w:tcBorders>
          </w:tcPr>
          <w:p w14:paraId="5A02BE29" w14:textId="77777777" w:rsidR="006C33E8" w:rsidRDefault="006C33E8"/>
        </w:tc>
        <w:tc>
          <w:tcPr>
            <w:tcW w:w="1260" w:type="dxa"/>
            <w:tcBorders>
              <w:top w:val="single" w:sz="6" w:space="0" w:color="A0A0A0"/>
              <w:left w:val="single" w:sz="6" w:space="0" w:color="A0A0A0"/>
              <w:bottom w:val="single" w:sz="6" w:space="0" w:color="A0A0A0"/>
              <w:right w:val="single" w:sz="6" w:space="0" w:color="A0A0A0"/>
            </w:tcBorders>
          </w:tcPr>
          <w:p w14:paraId="36461F7C" w14:textId="77777777" w:rsidR="006C33E8" w:rsidRDefault="006C33E8"/>
        </w:tc>
        <w:tc>
          <w:tcPr>
            <w:tcW w:w="1162" w:type="dxa"/>
            <w:tcBorders>
              <w:top w:val="single" w:sz="6" w:space="0" w:color="A0A0A0"/>
              <w:left w:val="single" w:sz="6" w:space="0" w:color="A0A0A0"/>
              <w:bottom w:val="single" w:sz="6" w:space="0" w:color="A0A0A0"/>
              <w:right w:val="single" w:sz="6" w:space="0" w:color="A0A0A0"/>
            </w:tcBorders>
          </w:tcPr>
          <w:p w14:paraId="3B32A3CD" w14:textId="77777777" w:rsidR="006C33E8" w:rsidRDefault="006C33E8"/>
        </w:tc>
      </w:tr>
      <w:tr w:rsidR="006C33E8" w14:paraId="2C6556EF" w14:textId="77777777">
        <w:trPr>
          <w:trHeight w:hRule="exact" w:val="931"/>
        </w:trPr>
        <w:tc>
          <w:tcPr>
            <w:tcW w:w="3692" w:type="dxa"/>
            <w:tcBorders>
              <w:top w:val="single" w:sz="6" w:space="0" w:color="A0A0A0"/>
              <w:left w:val="single" w:sz="6" w:space="0" w:color="EFEFEF"/>
              <w:bottom w:val="single" w:sz="6" w:space="0" w:color="A0A0A0"/>
              <w:right w:val="single" w:sz="6" w:space="0" w:color="A0A0A0"/>
            </w:tcBorders>
          </w:tcPr>
          <w:p w14:paraId="699E0BA8" w14:textId="77777777" w:rsidR="006C33E8" w:rsidRDefault="006C33E8">
            <w:pPr>
              <w:spacing w:before="7" w:line="120" w:lineRule="exact"/>
              <w:rPr>
                <w:sz w:val="12"/>
                <w:szCs w:val="12"/>
              </w:rPr>
            </w:pPr>
          </w:p>
          <w:p w14:paraId="6F3226E9" w14:textId="77777777" w:rsidR="006C33E8" w:rsidRDefault="00295371">
            <w:pPr>
              <w:spacing w:line="282" w:lineRule="auto"/>
              <w:ind w:left="74" w:right="103"/>
              <w:rPr>
                <w:sz w:val="22"/>
                <w:szCs w:val="22"/>
              </w:rPr>
            </w:pPr>
            <w:r>
              <w:rPr>
                <w:spacing w:val="2"/>
                <w:sz w:val="22"/>
                <w:szCs w:val="22"/>
              </w:rPr>
              <w:t>T</w:t>
            </w:r>
            <w:r>
              <w:rPr>
                <w:sz w:val="22"/>
                <w:szCs w:val="22"/>
              </w:rPr>
              <w:t>he</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d u</w:t>
            </w:r>
            <w:r>
              <w:rPr>
                <w:spacing w:val="-2"/>
                <w:sz w:val="22"/>
                <w:szCs w:val="22"/>
              </w:rPr>
              <w:t>s</w:t>
            </w:r>
            <w:r>
              <w:rPr>
                <w:sz w:val="22"/>
                <w:szCs w:val="22"/>
              </w:rPr>
              <w:t>a</w:t>
            </w:r>
            <w:r>
              <w:rPr>
                <w:spacing w:val="-2"/>
                <w:sz w:val="22"/>
                <w:szCs w:val="22"/>
              </w:rPr>
              <w:t>g</w:t>
            </w:r>
            <w:r>
              <w:rPr>
                <w:sz w:val="22"/>
                <w:szCs w:val="22"/>
              </w:rPr>
              <w:t>e</w:t>
            </w:r>
            <w:r>
              <w:rPr>
                <w:spacing w:val="1"/>
                <w:sz w:val="22"/>
                <w:szCs w:val="22"/>
              </w:rPr>
              <w:t xml:space="preserve"> </w:t>
            </w:r>
            <w:r>
              <w:rPr>
                <w:sz w:val="22"/>
                <w:szCs w:val="22"/>
              </w:rPr>
              <w:t>po</w:t>
            </w:r>
            <w:r>
              <w:rPr>
                <w:spacing w:val="-1"/>
                <w:sz w:val="22"/>
                <w:szCs w:val="22"/>
              </w:rPr>
              <w:t>l</w:t>
            </w:r>
            <w:r>
              <w:rPr>
                <w:spacing w:val="1"/>
                <w:sz w:val="22"/>
                <w:szCs w:val="22"/>
              </w:rPr>
              <w:t>i</w:t>
            </w:r>
            <w:r>
              <w:rPr>
                <w:sz w:val="22"/>
                <w:szCs w:val="22"/>
              </w:rPr>
              <w:t>c</w:t>
            </w:r>
            <w:r>
              <w:rPr>
                <w:spacing w:val="-1"/>
                <w:sz w:val="22"/>
                <w:szCs w:val="22"/>
              </w:rPr>
              <w:t>i</w:t>
            </w:r>
            <w:r>
              <w:rPr>
                <w:sz w:val="22"/>
                <w:szCs w:val="22"/>
              </w:rPr>
              <w:t>es</w:t>
            </w:r>
            <w:r>
              <w:rPr>
                <w:spacing w:val="-1"/>
                <w:sz w:val="22"/>
                <w:szCs w:val="22"/>
              </w:rPr>
              <w:t xml:space="preserve"> </w:t>
            </w:r>
            <w:r>
              <w:rPr>
                <w:sz w:val="22"/>
                <w:szCs w:val="22"/>
              </w:rPr>
              <w:t>and</w:t>
            </w:r>
            <w:r>
              <w:rPr>
                <w:spacing w:val="-2"/>
                <w:sz w:val="22"/>
                <w:szCs w:val="22"/>
              </w:rPr>
              <w:t xml:space="preserve"> </w:t>
            </w:r>
            <w:r>
              <w:rPr>
                <w:sz w:val="22"/>
                <w:szCs w:val="22"/>
              </w:rPr>
              <w:t>p</w:t>
            </w:r>
            <w:r>
              <w:rPr>
                <w:spacing w:val="1"/>
                <w:sz w:val="22"/>
                <w:szCs w:val="22"/>
              </w:rPr>
              <w:t>r</w:t>
            </w:r>
            <w:r>
              <w:rPr>
                <w:sz w:val="22"/>
                <w:szCs w:val="22"/>
              </w:rPr>
              <w:t>o</w:t>
            </w:r>
            <w:r>
              <w:rPr>
                <w:spacing w:val="-2"/>
                <w:sz w:val="22"/>
                <w:szCs w:val="22"/>
              </w:rPr>
              <w:t>c</w:t>
            </w:r>
            <w:r>
              <w:rPr>
                <w:sz w:val="22"/>
                <w:szCs w:val="22"/>
              </w:rPr>
              <w:t>edu</w:t>
            </w:r>
            <w:r>
              <w:rPr>
                <w:spacing w:val="-1"/>
                <w:sz w:val="22"/>
                <w:szCs w:val="22"/>
              </w:rPr>
              <w:t>r</w:t>
            </w:r>
            <w:r>
              <w:rPr>
                <w:sz w:val="22"/>
                <w:szCs w:val="22"/>
              </w:rPr>
              <w:t>es a</w:t>
            </w:r>
            <w:r>
              <w:rPr>
                <w:spacing w:val="1"/>
                <w:sz w:val="22"/>
                <w:szCs w:val="22"/>
              </w:rPr>
              <w:t>r</w:t>
            </w:r>
            <w:r>
              <w:rPr>
                <w:sz w:val="22"/>
                <w:szCs w:val="22"/>
              </w:rPr>
              <w:t xml:space="preserve">e </w:t>
            </w:r>
            <w:r>
              <w:rPr>
                <w:spacing w:val="-2"/>
                <w:sz w:val="22"/>
                <w:szCs w:val="22"/>
              </w:rPr>
              <w:t>c</w:t>
            </w:r>
            <w:r>
              <w:rPr>
                <w:spacing w:val="1"/>
                <w:sz w:val="22"/>
                <w:szCs w:val="22"/>
              </w:rPr>
              <w:t>l</w:t>
            </w:r>
            <w:r>
              <w:rPr>
                <w:spacing w:val="-2"/>
                <w:sz w:val="22"/>
                <w:szCs w:val="22"/>
              </w:rPr>
              <w:t>e</w:t>
            </w:r>
            <w:r>
              <w:rPr>
                <w:sz w:val="22"/>
                <w:szCs w:val="22"/>
              </w:rPr>
              <w:t>a</w:t>
            </w:r>
            <w:r>
              <w:rPr>
                <w:spacing w:val="1"/>
                <w:sz w:val="22"/>
                <w:szCs w:val="22"/>
              </w:rPr>
              <w:t>r</w:t>
            </w:r>
            <w:r>
              <w:rPr>
                <w:sz w:val="22"/>
                <w:szCs w:val="22"/>
              </w:rPr>
              <w:t>.</w:t>
            </w:r>
          </w:p>
        </w:tc>
        <w:tc>
          <w:tcPr>
            <w:tcW w:w="1174" w:type="dxa"/>
            <w:tcBorders>
              <w:top w:val="single" w:sz="6" w:space="0" w:color="A0A0A0"/>
              <w:left w:val="single" w:sz="6" w:space="0" w:color="A0A0A0"/>
              <w:bottom w:val="single" w:sz="6" w:space="0" w:color="A0A0A0"/>
              <w:right w:val="single" w:sz="6" w:space="0" w:color="A0A0A0"/>
            </w:tcBorders>
          </w:tcPr>
          <w:p w14:paraId="720BB4A6" w14:textId="77777777" w:rsidR="006C33E8" w:rsidRDefault="006C33E8"/>
        </w:tc>
        <w:tc>
          <w:tcPr>
            <w:tcW w:w="1080" w:type="dxa"/>
            <w:tcBorders>
              <w:top w:val="single" w:sz="6" w:space="0" w:color="A0A0A0"/>
              <w:left w:val="single" w:sz="6" w:space="0" w:color="A0A0A0"/>
              <w:bottom w:val="single" w:sz="6" w:space="0" w:color="A0A0A0"/>
              <w:right w:val="single" w:sz="6" w:space="0" w:color="A0A0A0"/>
            </w:tcBorders>
          </w:tcPr>
          <w:p w14:paraId="461E35D2" w14:textId="77777777" w:rsidR="006C33E8" w:rsidRDefault="006C33E8"/>
        </w:tc>
        <w:tc>
          <w:tcPr>
            <w:tcW w:w="1169" w:type="dxa"/>
            <w:tcBorders>
              <w:top w:val="single" w:sz="6" w:space="0" w:color="A0A0A0"/>
              <w:left w:val="single" w:sz="6" w:space="0" w:color="A0A0A0"/>
              <w:bottom w:val="single" w:sz="6" w:space="0" w:color="A0A0A0"/>
              <w:right w:val="single" w:sz="6" w:space="0" w:color="A0A0A0"/>
            </w:tcBorders>
          </w:tcPr>
          <w:p w14:paraId="10039A53" w14:textId="77777777" w:rsidR="006C33E8" w:rsidRDefault="006C33E8"/>
        </w:tc>
        <w:tc>
          <w:tcPr>
            <w:tcW w:w="1260" w:type="dxa"/>
            <w:tcBorders>
              <w:top w:val="single" w:sz="6" w:space="0" w:color="A0A0A0"/>
              <w:left w:val="single" w:sz="6" w:space="0" w:color="A0A0A0"/>
              <w:bottom w:val="single" w:sz="6" w:space="0" w:color="A0A0A0"/>
              <w:right w:val="single" w:sz="6" w:space="0" w:color="A0A0A0"/>
            </w:tcBorders>
          </w:tcPr>
          <w:p w14:paraId="75441E3E" w14:textId="77777777" w:rsidR="006C33E8" w:rsidRDefault="006C33E8"/>
        </w:tc>
        <w:tc>
          <w:tcPr>
            <w:tcW w:w="1260" w:type="dxa"/>
            <w:tcBorders>
              <w:top w:val="single" w:sz="6" w:space="0" w:color="A0A0A0"/>
              <w:left w:val="single" w:sz="6" w:space="0" w:color="A0A0A0"/>
              <w:bottom w:val="single" w:sz="6" w:space="0" w:color="A0A0A0"/>
              <w:right w:val="single" w:sz="6" w:space="0" w:color="A0A0A0"/>
            </w:tcBorders>
          </w:tcPr>
          <w:p w14:paraId="51492449" w14:textId="77777777" w:rsidR="006C33E8" w:rsidRDefault="006C33E8"/>
        </w:tc>
        <w:tc>
          <w:tcPr>
            <w:tcW w:w="1162" w:type="dxa"/>
            <w:tcBorders>
              <w:top w:val="single" w:sz="6" w:space="0" w:color="A0A0A0"/>
              <w:left w:val="single" w:sz="6" w:space="0" w:color="A0A0A0"/>
              <w:bottom w:val="single" w:sz="6" w:space="0" w:color="A0A0A0"/>
              <w:right w:val="single" w:sz="6" w:space="0" w:color="A0A0A0"/>
            </w:tcBorders>
          </w:tcPr>
          <w:p w14:paraId="7E01F6C8" w14:textId="77777777" w:rsidR="006C33E8" w:rsidRDefault="006C33E8"/>
        </w:tc>
      </w:tr>
      <w:tr w:rsidR="006C33E8" w14:paraId="077C2A94" w14:textId="77777777">
        <w:trPr>
          <w:trHeight w:hRule="exact" w:val="929"/>
        </w:trPr>
        <w:tc>
          <w:tcPr>
            <w:tcW w:w="3692" w:type="dxa"/>
            <w:tcBorders>
              <w:top w:val="single" w:sz="6" w:space="0" w:color="A0A0A0"/>
              <w:left w:val="single" w:sz="6" w:space="0" w:color="EFEFEF"/>
              <w:bottom w:val="single" w:sz="6" w:space="0" w:color="A0A0A0"/>
              <w:right w:val="single" w:sz="6" w:space="0" w:color="A0A0A0"/>
            </w:tcBorders>
          </w:tcPr>
          <w:p w14:paraId="46C4E777" w14:textId="77777777" w:rsidR="006C33E8" w:rsidRDefault="006C33E8">
            <w:pPr>
              <w:spacing w:before="5" w:line="120" w:lineRule="exact"/>
              <w:rPr>
                <w:sz w:val="12"/>
                <w:szCs w:val="12"/>
              </w:rPr>
            </w:pPr>
          </w:p>
          <w:p w14:paraId="0AF09581" w14:textId="77777777" w:rsidR="006C33E8" w:rsidRDefault="00295371">
            <w:pPr>
              <w:spacing w:line="282" w:lineRule="auto"/>
              <w:ind w:left="74" w:right="519"/>
              <w:rPr>
                <w:sz w:val="22"/>
                <w:szCs w:val="22"/>
              </w:rPr>
            </w:pPr>
            <w:r>
              <w:rPr>
                <w:sz w:val="22"/>
                <w:szCs w:val="22"/>
              </w:rPr>
              <w:t>I</w:t>
            </w:r>
            <w:r>
              <w:rPr>
                <w:spacing w:val="-1"/>
                <w:sz w:val="22"/>
                <w:szCs w:val="22"/>
              </w:rPr>
              <w:t xml:space="preserve"> </w:t>
            </w:r>
            <w:r w:rsidR="008B35FF">
              <w:rPr>
                <w:spacing w:val="-1"/>
                <w:sz w:val="22"/>
                <w:szCs w:val="22"/>
              </w:rPr>
              <w:t>could</w:t>
            </w:r>
            <w:r>
              <w:rPr>
                <w:sz w:val="22"/>
                <w:szCs w:val="22"/>
              </w:rPr>
              <w:t xml:space="preserve"> </w:t>
            </w:r>
            <w:r>
              <w:rPr>
                <w:spacing w:val="-2"/>
                <w:sz w:val="22"/>
                <w:szCs w:val="22"/>
              </w:rPr>
              <w:t>o</w:t>
            </w:r>
            <w:r>
              <w:rPr>
                <w:spacing w:val="1"/>
                <w:sz w:val="22"/>
                <w:szCs w:val="22"/>
              </w:rPr>
              <w:t>bt</w:t>
            </w:r>
            <w:r>
              <w:rPr>
                <w:spacing w:val="-2"/>
                <w:sz w:val="22"/>
                <w:szCs w:val="22"/>
              </w:rPr>
              <w:t>a</w:t>
            </w:r>
            <w:r>
              <w:rPr>
                <w:spacing w:val="1"/>
                <w:sz w:val="22"/>
                <w:szCs w:val="22"/>
              </w:rPr>
              <w:t>i</w:t>
            </w:r>
            <w:r>
              <w:rPr>
                <w:sz w:val="22"/>
                <w:szCs w:val="22"/>
              </w:rPr>
              <w:t xml:space="preserve">n </w:t>
            </w:r>
            <w:r>
              <w:rPr>
                <w:spacing w:val="-2"/>
                <w:sz w:val="22"/>
                <w:szCs w:val="22"/>
              </w:rPr>
              <w:t>a</w:t>
            </w:r>
            <w:r>
              <w:rPr>
                <w:sz w:val="22"/>
                <w:szCs w:val="22"/>
              </w:rPr>
              <w:t>n</w:t>
            </w:r>
            <w:r>
              <w:rPr>
                <w:spacing w:val="1"/>
                <w:sz w:val="22"/>
                <w:szCs w:val="22"/>
              </w:rPr>
              <w:t>s</w:t>
            </w:r>
            <w:r>
              <w:rPr>
                <w:spacing w:val="-1"/>
                <w:sz w:val="22"/>
                <w:szCs w:val="22"/>
              </w:rPr>
              <w:t>w</w:t>
            </w:r>
            <w:r>
              <w:rPr>
                <w:spacing w:val="-2"/>
                <w:sz w:val="22"/>
                <w:szCs w:val="22"/>
              </w:rPr>
              <w:t>e</w:t>
            </w:r>
            <w:r>
              <w:rPr>
                <w:spacing w:val="-1"/>
                <w:sz w:val="22"/>
                <w:szCs w:val="22"/>
              </w:rPr>
              <w:t>r</w:t>
            </w:r>
            <w:r>
              <w:rPr>
                <w:sz w:val="22"/>
                <w:szCs w:val="22"/>
              </w:rPr>
              <w:t>s</w:t>
            </w:r>
            <w:r>
              <w:rPr>
                <w:spacing w:val="1"/>
                <w:sz w:val="22"/>
                <w:szCs w:val="22"/>
              </w:rPr>
              <w:t xml:space="preserve"> t</w:t>
            </w:r>
            <w:r>
              <w:rPr>
                <w:sz w:val="22"/>
                <w:szCs w:val="22"/>
              </w:rPr>
              <w:t xml:space="preserve">o </w:t>
            </w:r>
            <w:r>
              <w:rPr>
                <w:spacing w:val="-3"/>
                <w:sz w:val="22"/>
                <w:szCs w:val="22"/>
              </w:rPr>
              <w:t>m</w:t>
            </w:r>
            <w:r>
              <w:rPr>
                <w:sz w:val="22"/>
                <w:szCs w:val="22"/>
              </w:rPr>
              <w:t>y que</w:t>
            </w:r>
            <w:r>
              <w:rPr>
                <w:spacing w:val="1"/>
                <w:sz w:val="22"/>
                <w:szCs w:val="22"/>
              </w:rPr>
              <w:t>s</w:t>
            </w:r>
            <w:r>
              <w:rPr>
                <w:spacing w:val="-1"/>
                <w:sz w:val="22"/>
                <w:szCs w:val="22"/>
              </w:rPr>
              <w:t>t</w:t>
            </w:r>
            <w:r>
              <w:rPr>
                <w:spacing w:val="1"/>
                <w:sz w:val="22"/>
                <w:szCs w:val="22"/>
              </w:rPr>
              <w:t>i</w:t>
            </w:r>
            <w:r>
              <w:rPr>
                <w:sz w:val="22"/>
                <w:szCs w:val="22"/>
              </w:rPr>
              <w:t>o</w:t>
            </w:r>
            <w:r>
              <w:rPr>
                <w:spacing w:val="-2"/>
                <w:sz w:val="22"/>
                <w:szCs w:val="22"/>
              </w:rPr>
              <w:t>n</w:t>
            </w:r>
            <w:r>
              <w:rPr>
                <w:sz w:val="22"/>
                <w:szCs w:val="22"/>
              </w:rPr>
              <w:t>s</w:t>
            </w:r>
            <w:r>
              <w:rPr>
                <w:spacing w:val="1"/>
                <w:sz w:val="22"/>
                <w:szCs w:val="22"/>
              </w:rPr>
              <w:t xml:space="preserve"> i</w:t>
            </w:r>
            <w:r>
              <w:rPr>
                <w:sz w:val="22"/>
                <w:szCs w:val="22"/>
              </w:rPr>
              <w:t>n</w:t>
            </w:r>
            <w:r>
              <w:rPr>
                <w:spacing w:val="-2"/>
                <w:sz w:val="22"/>
                <w:szCs w:val="22"/>
              </w:rPr>
              <w:t xml:space="preserve"> </w:t>
            </w:r>
            <w:r>
              <w:rPr>
                <w:sz w:val="22"/>
                <w:szCs w:val="22"/>
              </w:rPr>
              <w:t xml:space="preserve">a </w:t>
            </w:r>
            <w:r>
              <w:rPr>
                <w:spacing w:val="-1"/>
                <w:sz w:val="22"/>
                <w:szCs w:val="22"/>
              </w:rPr>
              <w:t>t</w:t>
            </w:r>
            <w:r>
              <w:rPr>
                <w:spacing w:val="1"/>
                <w:sz w:val="22"/>
                <w:szCs w:val="22"/>
              </w:rPr>
              <w:t>i</w:t>
            </w:r>
            <w:r>
              <w:rPr>
                <w:spacing w:val="-3"/>
                <w:sz w:val="22"/>
                <w:szCs w:val="22"/>
              </w:rPr>
              <w:t>m</w:t>
            </w:r>
            <w:r>
              <w:rPr>
                <w:sz w:val="22"/>
                <w:szCs w:val="22"/>
              </w:rPr>
              <w:t>e</w:t>
            </w:r>
            <w:r>
              <w:rPr>
                <w:spacing w:val="1"/>
                <w:sz w:val="22"/>
                <w:szCs w:val="22"/>
              </w:rPr>
              <w:t>l</w:t>
            </w:r>
            <w:r>
              <w:rPr>
                <w:sz w:val="22"/>
                <w:szCs w:val="22"/>
              </w:rPr>
              <w:t xml:space="preserve">y </w:t>
            </w:r>
            <w:r>
              <w:rPr>
                <w:spacing w:val="-3"/>
                <w:sz w:val="22"/>
                <w:szCs w:val="22"/>
              </w:rPr>
              <w:t>m</w:t>
            </w:r>
            <w:r>
              <w:rPr>
                <w:sz w:val="22"/>
                <w:szCs w:val="22"/>
              </w:rPr>
              <w:t>anne</w:t>
            </w:r>
            <w:r>
              <w:rPr>
                <w:spacing w:val="1"/>
                <w:sz w:val="22"/>
                <w:szCs w:val="22"/>
              </w:rPr>
              <w:t>r</w:t>
            </w:r>
            <w:r>
              <w:rPr>
                <w:sz w:val="22"/>
                <w:szCs w:val="22"/>
              </w:rPr>
              <w:t>.</w:t>
            </w:r>
          </w:p>
        </w:tc>
        <w:tc>
          <w:tcPr>
            <w:tcW w:w="1174" w:type="dxa"/>
            <w:tcBorders>
              <w:top w:val="single" w:sz="6" w:space="0" w:color="A0A0A0"/>
              <w:left w:val="single" w:sz="6" w:space="0" w:color="A0A0A0"/>
              <w:bottom w:val="single" w:sz="6" w:space="0" w:color="A0A0A0"/>
              <w:right w:val="single" w:sz="6" w:space="0" w:color="A0A0A0"/>
            </w:tcBorders>
          </w:tcPr>
          <w:p w14:paraId="4AA41E19" w14:textId="77777777" w:rsidR="006C33E8" w:rsidRDefault="006C33E8"/>
        </w:tc>
        <w:tc>
          <w:tcPr>
            <w:tcW w:w="1080" w:type="dxa"/>
            <w:tcBorders>
              <w:top w:val="single" w:sz="6" w:space="0" w:color="A0A0A0"/>
              <w:left w:val="single" w:sz="6" w:space="0" w:color="A0A0A0"/>
              <w:bottom w:val="single" w:sz="6" w:space="0" w:color="A0A0A0"/>
              <w:right w:val="single" w:sz="6" w:space="0" w:color="A0A0A0"/>
            </w:tcBorders>
          </w:tcPr>
          <w:p w14:paraId="152393AE" w14:textId="77777777" w:rsidR="006C33E8" w:rsidRDefault="006C33E8"/>
        </w:tc>
        <w:tc>
          <w:tcPr>
            <w:tcW w:w="1169" w:type="dxa"/>
            <w:tcBorders>
              <w:top w:val="single" w:sz="6" w:space="0" w:color="A0A0A0"/>
              <w:left w:val="single" w:sz="6" w:space="0" w:color="A0A0A0"/>
              <w:bottom w:val="single" w:sz="6" w:space="0" w:color="A0A0A0"/>
              <w:right w:val="single" w:sz="6" w:space="0" w:color="A0A0A0"/>
            </w:tcBorders>
          </w:tcPr>
          <w:p w14:paraId="10E53196" w14:textId="77777777" w:rsidR="006C33E8" w:rsidRDefault="006C33E8"/>
        </w:tc>
        <w:tc>
          <w:tcPr>
            <w:tcW w:w="1260" w:type="dxa"/>
            <w:tcBorders>
              <w:top w:val="single" w:sz="6" w:space="0" w:color="A0A0A0"/>
              <w:left w:val="single" w:sz="6" w:space="0" w:color="A0A0A0"/>
              <w:bottom w:val="single" w:sz="6" w:space="0" w:color="A0A0A0"/>
              <w:right w:val="single" w:sz="6" w:space="0" w:color="A0A0A0"/>
            </w:tcBorders>
          </w:tcPr>
          <w:p w14:paraId="43AC03E2" w14:textId="77777777" w:rsidR="006C33E8" w:rsidRDefault="006C33E8"/>
        </w:tc>
        <w:tc>
          <w:tcPr>
            <w:tcW w:w="1260" w:type="dxa"/>
            <w:tcBorders>
              <w:top w:val="single" w:sz="6" w:space="0" w:color="A0A0A0"/>
              <w:left w:val="single" w:sz="6" w:space="0" w:color="A0A0A0"/>
              <w:bottom w:val="single" w:sz="6" w:space="0" w:color="A0A0A0"/>
              <w:right w:val="single" w:sz="6" w:space="0" w:color="A0A0A0"/>
            </w:tcBorders>
          </w:tcPr>
          <w:p w14:paraId="391DDE60" w14:textId="77777777" w:rsidR="006C33E8" w:rsidRDefault="006C33E8"/>
        </w:tc>
        <w:tc>
          <w:tcPr>
            <w:tcW w:w="1162" w:type="dxa"/>
            <w:tcBorders>
              <w:top w:val="single" w:sz="6" w:space="0" w:color="A0A0A0"/>
              <w:left w:val="single" w:sz="6" w:space="0" w:color="A0A0A0"/>
              <w:bottom w:val="single" w:sz="6" w:space="0" w:color="A0A0A0"/>
              <w:right w:val="single" w:sz="6" w:space="0" w:color="A0A0A0"/>
            </w:tcBorders>
          </w:tcPr>
          <w:p w14:paraId="49E8EA95" w14:textId="77777777" w:rsidR="006C33E8" w:rsidRDefault="006C33E8"/>
        </w:tc>
      </w:tr>
      <w:tr w:rsidR="006C33E8" w14:paraId="3D055CD8" w14:textId="77777777">
        <w:trPr>
          <w:trHeight w:hRule="exact" w:val="631"/>
        </w:trPr>
        <w:tc>
          <w:tcPr>
            <w:tcW w:w="10797" w:type="dxa"/>
            <w:gridSpan w:val="7"/>
            <w:tcBorders>
              <w:top w:val="single" w:sz="6" w:space="0" w:color="A0A0A0"/>
              <w:left w:val="single" w:sz="6" w:space="0" w:color="EFEFEF"/>
              <w:bottom w:val="single" w:sz="6" w:space="0" w:color="A0A0A0"/>
              <w:right w:val="single" w:sz="6" w:space="0" w:color="A0A0A0"/>
            </w:tcBorders>
          </w:tcPr>
          <w:p w14:paraId="417A1814" w14:textId="77777777" w:rsidR="006C33E8" w:rsidRDefault="006C33E8">
            <w:pPr>
              <w:spacing w:before="5" w:line="120" w:lineRule="exact"/>
              <w:rPr>
                <w:sz w:val="12"/>
                <w:szCs w:val="12"/>
              </w:rPr>
            </w:pPr>
          </w:p>
          <w:p w14:paraId="03FA8678" w14:textId="77777777" w:rsidR="006C33E8" w:rsidRDefault="00295371">
            <w:pPr>
              <w:ind w:left="74"/>
              <w:rPr>
                <w:sz w:val="22"/>
                <w:szCs w:val="22"/>
              </w:rPr>
            </w:pPr>
            <w:r>
              <w:rPr>
                <w:spacing w:val="1"/>
                <w:sz w:val="22"/>
                <w:szCs w:val="22"/>
              </w:rPr>
              <w:t>W</w:t>
            </w:r>
            <w:r>
              <w:rPr>
                <w:sz w:val="22"/>
                <w:szCs w:val="22"/>
              </w:rPr>
              <w:t>hat</w:t>
            </w:r>
            <w:r>
              <w:rPr>
                <w:spacing w:val="-1"/>
                <w:sz w:val="22"/>
                <w:szCs w:val="22"/>
              </w:rPr>
              <w:t xml:space="preserve"> </w:t>
            </w:r>
            <w:r>
              <w:rPr>
                <w:sz w:val="22"/>
                <w:szCs w:val="22"/>
              </w:rPr>
              <w:t xml:space="preserve">do </w:t>
            </w:r>
            <w:r>
              <w:rPr>
                <w:spacing w:val="-2"/>
                <w:sz w:val="22"/>
                <w:szCs w:val="22"/>
              </w:rPr>
              <w:t>y</w:t>
            </w:r>
            <w:r>
              <w:rPr>
                <w:sz w:val="22"/>
                <w:szCs w:val="22"/>
              </w:rPr>
              <w:t xml:space="preserve">ou </w:t>
            </w:r>
            <w:r>
              <w:rPr>
                <w:spacing w:val="-1"/>
                <w:sz w:val="22"/>
                <w:szCs w:val="22"/>
              </w:rPr>
              <w:t>l</w:t>
            </w:r>
            <w:r>
              <w:rPr>
                <w:spacing w:val="1"/>
                <w:sz w:val="22"/>
                <w:szCs w:val="22"/>
              </w:rPr>
              <w:t>i</w:t>
            </w:r>
            <w:r>
              <w:rPr>
                <w:spacing w:val="-2"/>
                <w:sz w:val="22"/>
                <w:szCs w:val="22"/>
              </w:rPr>
              <w:t>k</w:t>
            </w:r>
            <w:r>
              <w:rPr>
                <w:sz w:val="22"/>
                <w:szCs w:val="22"/>
              </w:rPr>
              <w:t xml:space="preserve">e </w:t>
            </w:r>
            <w:r>
              <w:rPr>
                <w:spacing w:val="-3"/>
                <w:sz w:val="22"/>
                <w:szCs w:val="22"/>
              </w:rPr>
              <w:t>m</w:t>
            </w:r>
            <w:r>
              <w:rPr>
                <w:sz w:val="22"/>
                <w:szCs w:val="22"/>
              </w:rPr>
              <w:t>o</w:t>
            </w:r>
            <w:r>
              <w:rPr>
                <w:spacing w:val="1"/>
                <w:sz w:val="22"/>
                <w:szCs w:val="22"/>
              </w:rPr>
              <w:t>s</w:t>
            </w:r>
            <w:r>
              <w:rPr>
                <w:sz w:val="22"/>
                <w:szCs w:val="22"/>
              </w:rPr>
              <w:t>t</w:t>
            </w:r>
            <w:r>
              <w:rPr>
                <w:spacing w:val="1"/>
                <w:sz w:val="22"/>
                <w:szCs w:val="22"/>
              </w:rPr>
              <w:t xml:space="preserve"> </w:t>
            </w:r>
            <w:r>
              <w:rPr>
                <w:sz w:val="22"/>
                <w:szCs w:val="22"/>
              </w:rPr>
              <w:t>ab</w:t>
            </w:r>
            <w:r>
              <w:rPr>
                <w:spacing w:val="-2"/>
                <w:sz w:val="22"/>
                <w:szCs w:val="22"/>
              </w:rPr>
              <w:t>o</w:t>
            </w:r>
            <w:r>
              <w:rPr>
                <w:sz w:val="22"/>
                <w:szCs w:val="22"/>
              </w:rPr>
              <w:t>ut</w:t>
            </w:r>
            <w:r>
              <w:rPr>
                <w:spacing w:val="1"/>
                <w:sz w:val="22"/>
                <w:szCs w:val="22"/>
              </w:rPr>
              <w:t xml:space="preserve"> t</w:t>
            </w:r>
            <w:r>
              <w:rPr>
                <w:spacing w:val="-2"/>
                <w:sz w:val="22"/>
                <w:szCs w:val="22"/>
              </w:rPr>
              <w:t>h</w:t>
            </w:r>
            <w:r>
              <w:rPr>
                <w:sz w:val="22"/>
                <w:szCs w:val="22"/>
              </w:rPr>
              <w:t>e</w:t>
            </w:r>
            <w:r>
              <w:rPr>
                <w:spacing w:val="2"/>
                <w:sz w:val="22"/>
                <w:szCs w:val="22"/>
              </w:rPr>
              <w:t xml:space="preserve"> </w:t>
            </w:r>
            <w:r>
              <w:rPr>
                <w:sz w:val="22"/>
                <w:szCs w:val="22"/>
              </w:rPr>
              <w:t>Co</w:t>
            </w:r>
            <w:r>
              <w:rPr>
                <w:spacing w:val="-1"/>
                <w:sz w:val="22"/>
                <w:szCs w:val="22"/>
              </w:rPr>
              <w:t>m</w:t>
            </w:r>
            <w:r>
              <w:rPr>
                <w:spacing w:val="-3"/>
                <w:sz w:val="22"/>
                <w:szCs w:val="22"/>
              </w:rPr>
              <w:t>m</w:t>
            </w:r>
            <w:r>
              <w:rPr>
                <w:sz w:val="22"/>
                <w:szCs w:val="22"/>
              </w:rPr>
              <w:t>e</w:t>
            </w:r>
            <w:r>
              <w:rPr>
                <w:spacing w:val="1"/>
                <w:sz w:val="22"/>
                <w:szCs w:val="22"/>
              </w:rPr>
              <w:t>r</w:t>
            </w:r>
            <w:r>
              <w:rPr>
                <w:sz w:val="22"/>
                <w:szCs w:val="22"/>
              </w:rPr>
              <w:t>c</w:t>
            </w:r>
            <w:r>
              <w:rPr>
                <w:spacing w:val="1"/>
                <w:sz w:val="22"/>
                <w:szCs w:val="22"/>
              </w:rPr>
              <w:t>i</w:t>
            </w:r>
            <w:r>
              <w:rPr>
                <w:spacing w:val="-2"/>
                <w:sz w:val="22"/>
                <w:szCs w:val="22"/>
              </w:rPr>
              <w:t>a</w:t>
            </w:r>
            <w:r>
              <w:rPr>
                <w:sz w:val="22"/>
                <w:szCs w:val="22"/>
              </w:rPr>
              <w:t>l</w:t>
            </w:r>
            <w:r>
              <w:rPr>
                <w:spacing w:val="1"/>
                <w:sz w:val="22"/>
                <w:szCs w:val="22"/>
              </w:rPr>
              <w:t xml:space="preserve"> </w:t>
            </w:r>
            <w:r>
              <w:rPr>
                <w:sz w:val="22"/>
                <w:szCs w:val="22"/>
              </w:rPr>
              <w:t>Ca</w:t>
            </w:r>
            <w:r>
              <w:rPr>
                <w:spacing w:val="-1"/>
                <w:sz w:val="22"/>
                <w:szCs w:val="22"/>
              </w:rPr>
              <w:t>r</w:t>
            </w:r>
            <w:r>
              <w:rPr>
                <w:sz w:val="22"/>
                <w:szCs w:val="22"/>
              </w:rPr>
              <w:t>d p</w:t>
            </w:r>
            <w:r>
              <w:rPr>
                <w:spacing w:val="-1"/>
                <w:sz w:val="22"/>
                <w:szCs w:val="22"/>
              </w:rPr>
              <w:t>r</w:t>
            </w:r>
            <w:r>
              <w:rPr>
                <w:sz w:val="22"/>
                <w:szCs w:val="22"/>
              </w:rPr>
              <w:t>o</w:t>
            </w:r>
            <w:r>
              <w:rPr>
                <w:spacing w:val="-2"/>
                <w:sz w:val="22"/>
                <w:szCs w:val="22"/>
              </w:rPr>
              <w:t>g</w:t>
            </w:r>
            <w:r>
              <w:rPr>
                <w:spacing w:val="1"/>
                <w:sz w:val="22"/>
                <w:szCs w:val="22"/>
              </w:rPr>
              <w:t>r</w:t>
            </w:r>
            <w:r>
              <w:rPr>
                <w:sz w:val="22"/>
                <w:szCs w:val="22"/>
              </w:rPr>
              <w:t>a</w:t>
            </w:r>
            <w:r>
              <w:rPr>
                <w:spacing w:val="-3"/>
                <w:sz w:val="22"/>
                <w:szCs w:val="22"/>
              </w:rPr>
              <w:t>m</w:t>
            </w:r>
            <w:r>
              <w:rPr>
                <w:sz w:val="22"/>
                <w:szCs w:val="22"/>
              </w:rPr>
              <w:t>?</w:t>
            </w:r>
          </w:p>
        </w:tc>
      </w:tr>
      <w:tr w:rsidR="006C33E8" w14:paraId="3BEF2C58" w14:textId="77777777">
        <w:trPr>
          <w:trHeight w:hRule="exact" w:val="629"/>
        </w:trPr>
        <w:tc>
          <w:tcPr>
            <w:tcW w:w="10797" w:type="dxa"/>
            <w:gridSpan w:val="7"/>
            <w:tcBorders>
              <w:top w:val="single" w:sz="6" w:space="0" w:color="A0A0A0"/>
              <w:left w:val="single" w:sz="6" w:space="0" w:color="EFEFEF"/>
              <w:bottom w:val="single" w:sz="6" w:space="0" w:color="A0A0A0"/>
              <w:right w:val="single" w:sz="6" w:space="0" w:color="A0A0A0"/>
            </w:tcBorders>
          </w:tcPr>
          <w:p w14:paraId="11C7AD9A" w14:textId="77777777" w:rsidR="006C33E8" w:rsidRDefault="006C33E8">
            <w:pPr>
              <w:spacing w:before="2" w:line="120" w:lineRule="exact"/>
              <w:rPr>
                <w:sz w:val="12"/>
                <w:szCs w:val="12"/>
              </w:rPr>
            </w:pPr>
          </w:p>
          <w:p w14:paraId="345BAC56" w14:textId="77777777" w:rsidR="006C33E8" w:rsidRDefault="00295371">
            <w:pPr>
              <w:ind w:left="74"/>
              <w:rPr>
                <w:sz w:val="22"/>
                <w:szCs w:val="22"/>
              </w:rPr>
            </w:pPr>
            <w:r>
              <w:rPr>
                <w:spacing w:val="1"/>
                <w:sz w:val="22"/>
                <w:szCs w:val="22"/>
              </w:rPr>
              <w:t>W</w:t>
            </w:r>
            <w:r>
              <w:rPr>
                <w:sz w:val="22"/>
                <w:szCs w:val="22"/>
              </w:rPr>
              <w:t>h</w:t>
            </w:r>
            <w:r>
              <w:rPr>
                <w:spacing w:val="1"/>
                <w:sz w:val="22"/>
                <w:szCs w:val="22"/>
              </w:rPr>
              <w:t>a</w:t>
            </w:r>
            <w:r>
              <w:rPr>
                <w:sz w:val="22"/>
                <w:szCs w:val="22"/>
              </w:rPr>
              <w:t>t</w:t>
            </w:r>
            <w:r>
              <w:rPr>
                <w:spacing w:val="-1"/>
                <w:sz w:val="22"/>
                <w:szCs w:val="22"/>
              </w:rPr>
              <w:t xml:space="preserve"> </w:t>
            </w:r>
            <w:r>
              <w:rPr>
                <w:sz w:val="22"/>
                <w:szCs w:val="22"/>
              </w:rPr>
              <w:t xml:space="preserve">do </w:t>
            </w:r>
            <w:r>
              <w:rPr>
                <w:spacing w:val="-2"/>
                <w:sz w:val="22"/>
                <w:szCs w:val="22"/>
              </w:rPr>
              <w:t>y</w:t>
            </w:r>
            <w:r>
              <w:rPr>
                <w:sz w:val="22"/>
                <w:szCs w:val="22"/>
              </w:rPr>
              <w:t xml:space="preserve">ou </w:t>
            </w:r>
            <w:r>
              <w:rPr>
                <w:spacing w:val="-1"/>
                <w:sz w:val="22"/>
                <w:szCs w:val="22"/>
              </w:rPr>
              <w:t>l</w:t>
            </w:r>
            <w:r>
              <w:rPr>
                <w:spacing w:val="1"/>
                <w:sz w:val="22"/>
                <w:szCs w:val="22"/>
              </w:rPr>
              <w:t>i</w:t>
            </w:r>
            <w:r>
              <w:rPr>
                <w:spacing w:val="-2"/>
                <w:sz w:val="22"/>
                <w:szCs w:val="22"/>
              </w:rPr>
              <w:t>k</w:t>
            </w:r>
            <w:r>
              <w:rPr>
                <w:sz w:val="22"/>
                <w:szCs w:val="22"/>
              </w:rPr>
              <w:t xml:space="preserve">e </w:t>
            </w:r>
            <w:r>
              <w:rPr>
                <w:spacing w:val="1"/>
                <w:sz w:val="22"/>
                <w:szCs w:val="22"/>
              </w:rPr>
              <w:t>l</w:t>
            </w:r>
            <w:r>
              <w:rPr>
                <w:sz w:val="22"/>
                <w:szCs w:val="22"/>
              </w:rPr>
              <w:t>e</w:t>
            </w:r>
            <w:r>
              <w:rPr>
                <w:spacing w:val="-2"/>
                <w:sz w:val="22"/>
                <w:szCs w:val="22"/>
              </w:rPr>
              <w:t>a</w:t>
            </w:r>
            <w:r>
              <w:rPr>
                <w:spacing w:val="1"/>
                <w:sz w:val="22"/>
                <w:szCs w:val="22"/>
              </w:rPr>
              <w:t>s</w:t>
            </w:r>
            <w:r>
              <w:rPr>
                <w:sz w:val="22"/>
                <w:szCs w:val="22"/>
              </w:rPr>
              <w:t>t</w:t>
            </w:r>
            <w:r>
              <w:rPr>
                <w:spacing w:val="-1"/>
                <w:sz w:val="22"/>
                <w:szCs w:val="22"/>
              </w:rPr>
              <w:t xml:space="preserve"> </w:t>
            </w:r>
            <w:r>
              <w:rPr>
                <w:sz w:val="22"/>
                <w:szCs w:val="22"/>
              </w:rPr>
              <w:t>ab</w:t>
            </w:r>
            <w:r>
              <w:rPr>
                <w:spacing w:val="-2"/>
                <w:sz w:val="22"/>
                <w:szCs w:val="22"/>
              </w:rPr>
              <w:t>o</w:t>
            </w:r>
            <w:r>
              <w:rPr>
                <w:sz w:val="22"/>
                <w:szCs w:val="22"/>
              </w:rPr>
              <w:t>ut</w:t>
            </w:r>
            <w:r>
              <w:rPr>
                <w:spacing w:val="1"/>
                <w:sz w:val="22"/>
                <w:szCs w:val="22"/>
              </w:rPr>
              <w:t xml:space="preserve"> t</w:t>
            </w:r>
            <w:r>
              <w:rPr>
                <w:spacing w:val="-2"/>
                <w:sz w:val="22"/>
                <w:szCs w:val="22"/>
              </w:rPr>
              <w:t>h</w:t>
            </w:r>
            <w:r>
              <w:rPr>
                <w:sz w:val="22"/>
                <w:szCs w:val="22"/>
              </w:rPr>
              <w:t>e Co</w:t>
            </w:r>
            <w:r>
              <w:rPr>
                <w:spacing w:val="-1"/>
                <w:sz w:val="22"/>
                <w:szCs w:val="22"/>
              </w:rPr>
              <w:t>m</w:t>
            </w:r>
            <w:r>
              <w:rPr>
                <w:spacing w:val="-3"/>
                <w:sz w:val="22"/>
                <w:szCs w:val="22"/>
              </w:rPr>
              <w:t>m</w:t>
            </w:r>
            <w:r>
              <w:rPr>
                <w:sz w:val="22"/>
                <w:szCs w:val="22"/>
              </w:rPr>
              <w:t>e</w:t>
            </w:r>
            <w:r>
              <w:rPr>
                <w:spacing w:val="1"/>
                <w:sz w:val="22"/>
                <w:szCs w:val="22"/>
              </w:rPr>
              <w:t>r</w:t>
            </w:r>
            <w:r>
              <w:rPr>
                <w:sz w:val="22"/>
                <w:szCs w:val="22"/>
              </w:rPr>
              <w:t>c</w:t>
            </w:r>
            <w:r>
              <w:rPr>
                <w:spacing w:val="1"/>
                <w:sz w:val="22"/>
                <w:szCs w:val="22"/>
              </w:rPr>
              <w:t>i</w:t>
            </w:r>
            <w:r>
              <w:rPr>
                <w:spacing w:val="-2"/>
                <w:sz w:val="22"/>
                <w:szCs w:val="22"/>
              </w:rPr>
              <w:t>a</w:t>
            </w:r>
            <w:r>
              <w:rPr>
                <w:sz w:val="22"/>
                <w:szCs w:val="22"/>
              </w:rPr>
              <w:t>l</w:t>
            </w:r>
            <w:r>
              <w:rPr>
                <w:spacing w:val="3"/>
                <w:sz w:val="22"/>
                <w:szCs w:val="22"/>
              </w:rPr>
              <w:t xml:space="preserve"> </w:t>
            </w:r>
            <w:r>
              <w:rPr>
                <w:sz w:val="22"/>
                <w:szCs w:val="22"/>
              </w:rPr>
              <w:t>Ca</w:t>
            </w:r>
            <w:r>
              <w:rPr>
                <w:spacing w:val="-1"/>
                <w:sz w:val="22"/>
                <w:szCs w:val="22"/>
              </w:rPr>
              <w:t>r</w:t>
            </w:r>
            <w:r>
              <w:rPr>
                <w:sz w:val="22"/>
                <w:szCs w:val="22"/>
              </w:rPr>
              <w:t>d p</w:t>
            </w:r>
            <w:r>
              <w:rPr>
                <w:spacing w:val="-1"/>
                <w:sz w:val="22"/>
                <w:szCs w:val="22"/>
              </w:rPr>
              <w:t>r</w:t>
            </w:r>
            <w:r>
              <w:rPr>
                <w:sz w:val="22"/>
                <w:szCs w:val="22"/>
              </w:rPr>
              <w:t>o</w:t>
            </w:r>
            <w:r>
              <w:rPr>
                <w:spacing w:val="-2"/>
                <w:sz w:val="22"/>
                <w:szCs w:val="22"/>
              </w:rPr>
              <w:t>g</w:t>
            </w:r>
            <w:r>
              <w:rPr>
                <w:spacing w:val="1"/>
                <w:sz w:val="22"/>
                <w:szCs w:val="22"/>
              </w:rPr>
              <w:t>r</w:t>
            </w:r>
            <w:r>
              <w:rPr>
                <w:sz w:val="22"/>
                <w:szCs w:val="22"/>
              </w:rPr>
              <w:t>a</w:t>
            </w:r>
            <w:r>
              <w:rPr>
                <w:spacing w:val="-3"/>
                <w:sz w:val="22"/>
                <w:szCs w:val="22"/>
              </w:rPr>
              <w:t>m</w:t>
            </w:r>
            <w:r>
              <w:rPr>
                <w:sz w:val="22"/>
                <w:szCs w:val="22"/>
              </w:rPr>
              <w:t>?</w:t>
            </w:r>
          </w:p>
        </w:tc>
      </w:tr>
      <w:tr w:rsidR="006C33E8" w14:paraId="3E137E8A" w14:textId="77777777">
        <w:trPr>
          <w:trHeight w:hRule="exact" w:val="631"/>
        </w:trPr>
        <w:tc>
          <w:tcPr>
            <w:tcW w:w="10797" w:type="dxa"/>
            <w:gridSpan w:val="7"/>
            <w:tcBorders>
              <w:top w:val="single" w:sz="6" w:space="0" w:color="A0A0A0"/>
              <w:left w:val="single" w:sz="6" w:space="0" w:color="EFEFEF"/>
              <w:bottom w:val="single" w:sz="6" w:space="0" w:color="A0A0A0"/>
              <w:right w:val="single" w:sz="6" w:space="0" w:color="A0A0A0"/>
            </w:tcBorders>
          </w:tcPr>
          <w:p w14:paraId="61850249" w14:textId="77777777" w:rsidR="006C33E8" w:rsidRDefault="006C33E8">
            <w:pPr>
              <w:spacing w:before="5" w:line="120" w:lineRule="exact"/>
              <w:rPr>
                <w:sz w:val="12"/>
                <w:szCs w:val="12"/>
              </w:rPr>
            </w:pPr>
          </w:p>
          <w:p w14:paraId="46B58DF3" w14:textId="77777777" w:rsidR="006C33E8" w:rsidRDefault="00295371">
            <w:pPr>
              <w:ind w:left="74"/>
              <w:rPr>
                <w:sz w:val="22"/>
                <w:szCs w:val="22"/>
              </w:rPr>
            </w:pPr>
            <w:r>
              <w:rPr>
                <w:spacing w:val="1"/>
                <w:sz w:val="22"/>
                <w:szCs w:val="22"/>
              </w:rPr>
              <w:t>W</w:t>
            </w:r>
            <w:r>
              <w:rPr>
                <w:sz w:val="22"/>
                <w:szCs w:val="22"/>
              </w:rPr>
              <w:t>hat</w:t>
            </w:r>
            <w:r>
              <w:rPr>
                <w:spacing w:val="-1"/>
                <w:sz w:val="22"/>
                <w:szCs w:val="22"/>
              </w:rPr>
              <w:t xml:space="preserve"> </w:t>
            </w:r>
            <w:r>
              <w:rPr>
                <w:spacing w:val="1"/>
                <w:sz w:val="22"/>
                <w:szCs w:val="22"/>
              </w:rPr>
              <w:t>s</w:t>
            </w:r>
            <w:r>
              <w:rPr>
                <w:sz w:val="22"/>
                <w:szCs w:val="22"/>
              </w:rPr>
              <w:t>u</w:t>
            </w:r>
            <w:r>
              <w:rPr>
                <w:spacing w:val="-2"/>
                <w:sz w:val="22"/>
                <w:szCs w:val="22"/>
              </w:rPr>
              <w:t>gg</w:t>
            </w:r>
            <w:r>
              <w:rPr>
                <w:sz w:val="22"/>
                <w:szCs w:val="22"/>
              </w:rPr>
              <w:t>e</w:t>
            </w:r>
            <w:r>
              <w:rPr>
                <w:spacing w:val="1"/>
                <w:sz w:val="22"/>
                <w:szCs w:val="22"/>
              </w:rPr>
              <w:t>sti</w:t>
            </w:r>
            <w:r>
              <w:rPr>
                <w:sz w:val="22"/>
                <w:szCs w:val="22"/>
              </w:rPr>
              <w:t>o</w:t>
            </w:r>
            <w:r>
              <w:rPr>
                <w:spacing w:val="-2"/>
                <w:sz w:val="22"/>
                <w:szCs w:val="22"/>
              </w:rPr>
              <w:t>n</w:t>
            </w:r>
            <w:r>
              <w:rPr>
                <w:sz w:val="22"/>
                <w:szCs w:val="22"/>
              </w:rPr>
              <w:t>s</w:t>
            </w:r>
            <w:r>
              <w:rPr>
                <w:spacing w:val="1"/>
                <w:sz w:val="22"/>
                <w:szCs w:val="22"/>
              </w:rPr>
              <w:t xml:space="preserve"> </w:t>
            </w:r>
            <w:r>
              <w:rPr>
                <w:sz w:val="22"/>
                <w:szCs w:val="22"/>
              </w:rPr>
              <w:t xml:space="preserve">do </w:t>
            </w:r>
            <w:r>
              <w:rPr>
                <w:spacing w:val="-2"/>
                <w:sz w:val="22"/>
                <w:szCs w:val="22"/>
              </w:rPr>
              <w:t>y</w:t>
            </w:r>
            <w:r>
              <w:rPr>
                <w:sz w:val="22"/>
                <w:szCs w:val="22"/>
              </w:rPr>
              <w:t xml:space="preserve">ou </w:t>
            </w:r>
            <w:r>
              <w:rPr>
                <w:spacing w:val="-2"/>
                <w:sz w:val="22"/>
                <w:szCs w:val="22"/>
              </w:rPr>
              <w:t>h</w:t>
            </w:r>
            <w:r>
              <w:rPr>
                <w:sz w:val="22"/>
                <w:szCs w:val="22"/>
              </w:rPr>
              <w:t>a</w:t>
            </w:r>
            <w:r>
              <w:rPr>
                <w:spacing w:val="-2"/>
                <w:sz w:val="22"/>
                <w:szCs w:val="22"/>
              </w:rPr>
              <w:t>v</w:t>
            </w:r>
            <w:r>
              <w:rPr>
                <w:sz w:val="22"/>
                <w:szCs w:val="22"/>
              </w:rPr>
              <w:t xml:space="preserve">e </w:t>
            </w:r>
            <w:r>
              <w:rPr>
                <w:spacing w:val="1"/>
                <w:sz w:val="22"/>
                <w:szCs w:val="22"/>
              </w:rPr>
              <w:t>f</w:t>
            </w:r>
            <w:r>
              <w:rPr>
                <w:sz w:val="22"/>
                <w:szCs w:val="22"/>
              </w:rPr>
              <w:t>or</w:t>
            </w:r>
            <w:r>
              <w:rPr>
                <w:spacing w:val="1"/>
                <w:sz w:val="22"/>
                <w:szCs w:val="22"/>
              </w:rPr>
              <w:t xml:space="preserve"> </w:t>
            </w:r>
            <w:r>
              <w:rPr>
                <w:spacing w:val="-2"/>
                <w:sz w:val="22"/>
                <w:szCs w:val="22"/>
              </w:rPr>
              <w:t>p</w:t>
            </w:r>
            <w:r>
              <w:rPr>
                <w:spacing w:val="1"/>
                <w:sz w:val="22"/>
                <w:szCs w:val="22"/>
              </w:rPr>
              <w:t>r</w:t>
            </w:r>
            <w:r>
              <w:rPr>
                <w:sz w:val="22"/>
                <w:szCs w:val="22"/>
              </w:rPr>
              <w:t>o</w:t>
            </w:r>
            <w:r>
              <w:rPr>
                <w:spacing w:val="-2"/>
                <w:sz w:val="22"/>
                <w:szCs w:val="22"/>
              </w:rPr>
              <w:t>g</w:t>
            </w:r>
            <w:r>
              <w:rPr>
                <w:spacing w:val="1"/>
                <w:sz w:val="22"/>
                <w:szCs w:val="22"/>
              </w:rPr>
              <w:t>r</w:t>
            </w:r>
            <w:r>
              <w:rPr>
                <w:sz w:val="22"/>
                <w:szCs w:val="22"/>
              </w:rPr>
              <w:t>am</w:t>
            </w:r>
            <w:r>
              <w:rPr>
                <w:spacing w:val="-3"/>
                <w:sz w:val="22"/>
                <w:szCs w:val="22"/>
              </w:rPr>
              <w:t xml:space="preserve"> </w:t>
            </w:r>
            <w:r>
              <w:rPr>
                <w:spacing w:val="1"/>
                <w:sz w:val="22"/>
                <w:szCs w:val="22"/>
              </w:rPr>
              <w:t>i</w:t>
            </w:r>
            <w:r>
              <w:rPr>
                <w:spacing w:val="-3"/>
                <w:sz w:val="22"/>
                <w:szCs w:val="22"/>
              </w:rPr>
              <w:t>m</w:t>
            </w:r>
            <w:r>
              <w:rPr>
                <w:sz w:val="22"/>
                <w:szCs w:val="22"/>
              </w:rPr>
              <w:t>p</w:t>
            </w:r>
            <w:r>
              <w:rPr>
                <w:spacing w:val="1"/>
                <w:sz w:val="22"/>
                <w:szCs w:val="22"/>
              </w:rPr>
              <w:t>r</w:t>
            </w:r>
            <w:r>
              <w:rPr>
                <w:sz w:val="22"/>
                <w:szCs w:val="22"/>
              </w:rPr>
              <w:t>o</w:t>
            </w:r>
            <w:r>
              <w:rPr>
                <w:spacing w:val="-2"/>
                <w:sz w:val="22"/>
                <w:szCs w:val="22"/>
              </w:rPr>
              <w:t>v</w:t>
            </w:r>
            <w:r>
              <w:rPr>
                <w:spacing w:val="3"/>
                <w:sz w:val="22"/>
                <w:szCs w:val="22"/>
              </w:rPr>
              <w:t>e</w:t>
            </w:r>
            <w:r>
              <w:rPr>
                <w:spacing w:val="-1"/>
                <w:sz w:val="22"/>
                <w:szCs w:val="22"/>
              </w:rPr>
              <w:t>m</w:t>
            </w:r>
            <w:r>
              <w:rPr>
                <w:sz w:val="22"/>
                <w:szCs w:val="22"/>
              </w:rPr>
              <w:t>en</w:t>
            </w:r>
            <w:r>
              <w:rPr>
                <w:spacing w:val="1"/>
                <w:sz w:val="22"/>
                <w:szCs w:val="22"/>
              </w:rPr>
              <w:t>t</w:t>
            </w:r>
            <w:r>
              <w:rPr>
                <w:spacing w:val="-2"/>
                <w:sz w:val="22"/>
                <w:szCs w:val="22"/>
              </w:rPr>
              <w:t>s</w:t>
            </w:r>
            <w:r>
              <w:rPr>
                <w:sz w:val="22"/>
                <w:szCs w:val="22"/>
              </w:rPr>
              <w:t>?</w:t>
            </w:r>
          </w:p>
        </w:tc>
      </w:tr>
      <w:tr w:rsidR="006C33E8" w14:paraId="0CB2110B" w14:textId="77777777">
        <w:trPr>
          <w:trHeight w:hRule="exact" w:val="628"/>
        </w:trPr>
        <w:tc>
          <w:tcPr>
            <w:tcW w:w="10797" w:type="dxa"/>
            <w:gridSpan w:val="7"/>
            <w:tcBorders>
              <w:top w:val="single" w:sz="6" w:space="0" w:color="A0A0A0"/>
              <w:left w:val="single" w:sz="6" w:space="0" w:color="EFEFEF"/>
              <w:bottom w:val="single" w:sz="6" w:space="0" w:color="A0A0A0"/>
              <w:right w:val="single" w:sz="6" w:space="0" w:color="A0A0A0"/>
            </w:tcBorders>
          </w:tcPr>
          <w:p w14:paraId="0CEA571E" w14:textId="77777777" w:rsidR="006C33E8" w:rsidRDefault="006C33E8">
            <w:pPr>
              <w:spacing w:before="2" w:line="120" w:lineRule="exact"/>
              <w:rPr>
                <w:sz w:val="12"/>
                <w:szCs w:val="12"/>
              </w:rPr>
            </w:pPr>
          </w:p>
          <w:p w14:paraId="151CCB5B" w14:textId="77777777" w:rsidR="006C33E8" w:rsidRDefault="00295371">
            <w:pPr>
              <w:ind w:left="74"/>
              <w:rPr>
                <w:sz w:val="22"/>
                <w:szCs w:val="22"/>
              </w:rPr>
            </w:pPr>
            <w:r>
              <w:rPr>
                <w:spacing w:val="-1"/>
                <w:sz w:val="22"/>
                <w:szCs w:val="22"/>
              </w:rPr>
              <w:t>A</w:t>
            </w:r>
            <w:r>
              <w:rPr>
                <w:sz w:val="22"/>
                <w:szCs w:val="22"/>
              </w:rPr>
              <w:t>dd</w:t>
            </w:r>
            <w:r>
              <w:rPr>
                <w:spacing w:val="1"/>
                <w:sz w:val="22"/>
                <w:szCs w:val="22"/>
              </w:rPr>
              <w:t>i</w:t>
            </w:r>
            <w:r>
              <w:rPr>
                <w:spacing w:val="-1"/>
                <w:sz w:val="22"/>
                <w:szCs w:val="22"/>
              </w:rPr>
              <w:t>t</w:t>
            </w:r>
            <w:r>
              <w:rPr>
                <w:spacing w:val="1"/>
                <w:sz w:val="22"/>
                <w:szCs w:val="22"/>
              </w:rPr>
              <w:t>i</w:t>
            </w:r>
            <w:r>
              <w:rPr>
                <w:sz w:val="22"/>
                <w:szCs w:val="22"/>
              </w:rPr>
              <w:t>on</w:t>
            </w:r>
            <w:r>
              <w:rPr>
                <w:spacing w:val="-2"/>
                <w:sz w:val="22"/>
                <w:szCs w:val="22"/>
              </w:rPr>
              <w:t>a</w:t>
            </w:r>
            <w:r>
              <w:rPr>
                <w:sz w:val="22"/>
                <w:szCs w:val="22"/>
              </w:rPr>
              <w:t>l</w:t>
            </w:r>
            <w:r>
              <w:rPr>
                <w:spacing w:val="1"/>
                <w:sz w:val="22"/>
                <w:szCs w:val="22"/>
              </w:rPr>
              <w:t xml:space="preserve"> </w:t>
            </w:r>
            <w:r>
              <w:rPr>
                <w:sz w:val="22"/>
                <w:szCs w:val="22"/>
              </w:rPr>
              <w:t>co</w:t>
            </w:r>
            <w:r>
              <w:rPr>
                <w:spacing w:val="-3"/>
                <w:sz w:val="22"/>
                <w:szCs w:val="22"/>
              </w:rPr>
              <w:t>mm</w:t>
            </w:r>
            <w:r>
              <w:rPr>
                <w:sz w:val="22"/>
                <w:szCs w:val="22"/>
              </w:rPr>
              <w:t>en</w:t>
            </w:r>
            <w:r>
              <w:rPr>
                <w:spacing w:val="1"/>
                <w:sz w:val="22"/>
                <w:szCs w:val="22"/>
              </w:rPr>
              <w:t>ts</w:t>
            </w:r>
            <w:r>
              <w:rPr>
                <w:sz w:val="22"/>
                <w:szCs w:val="22"/>
              </w:rPr>
              <w:t>,</w:t>
            </w:r>
            <w:r>
              <w:rPr>
                <w:spacing w:val="1"/>
                <w:sz w:val="22"/>
                <w:szCs w:val="22"/>
              </w:rPr>
              <w:t xml:space="preserve"> i</w:t>
            </w:r>
            <w:r>
              <w:rPr>
                <w:sz w:val="22"/>
                <w:szCs w:val="22"/>
              </w:rPr>
              <w:t>f</w:t>
            </w:r>
            <w:r>
              <w:rPr>
                <w:spacing w:val="-1"/>
                <w:sz w:val="22"/>
                <w:szCs w:val="22"/>
              </w:rPr>
              <w:t xml:space="preserve"> </w:t>
            </w:r>
            <w:r>
              <w:rPr>
                <w:sz w:val="22"/>
                <w:szCs w:val="22"/>
              </w:rPr>
              <w:t>d</w:t>
            </w:r>
            <w:r>
              <w:rPr>
                <w:spacing w:val="-2"/>
                <w:sz w:val="22"/>
                <w:szCs w:val="22"/>
              </w:rPr>
              <w:t>e</w:t>
            </w:r>
            <w:r>
              <w:rPr>
                <w:spacing w:val="1"/>
                <w:sz w:val="22"/>
                <w:szCs w:val="22"/>
              </w:rPr>
              <w:t>si</w:t>
            </w:r>
            <w:r>
              <w:rPr>
                <w:spacing w:val="-1"/>
                <w:sz w:val="22"/>
                <w:szCs w:val="22"/>
              </w:rPr>
              <w:t>r</w:t>
            </w:r>
            <w:r>
              <w:rPr>
                <w:sz w:val="22"/>
                <w:szCs w:val="22"/>
              </w:rPr>
              <w:t>ed:</w:t>
            </w:r>
          </w:p>
        </w:tc>
      </w:tr>
    </w:tbl>
    <w:p w14:paraId="26448234" w14:textId="77777777" w:rsidR="006C33E8" w:rsidRDefault="006C33E8">
      <w:pPr>
        <w:spacing w:line="200" w:lineRule="exact"/>
      </w:pPr>
    </w:p>
    <w:p w14:paraId="2D43C900" w14:textId="77777777" w:rsidR="006C33E8" w:rsidRDefault="00295371">
      <w:pPr>
        <w:spacing w:before="13"/>
        <w:ind w:left="100"/>
        <w:rPr>
          <w:sz w:val="36"/>
          <w:szCs w:val="36"/>
        </w:rPr>
      </w:pPr>
      <w:bookmarkStart w:id="24" w:name="AdministeringYourProgram"/>
      <w:r>
        <w:rPr>
          <w:b/>
          <w:color w:val="4F80BC"/>
          <w:sz w:val="36"/>
          <w:szCs w:val="36"/>
        </w:rPr>
        <w:lastRenderedPageBreak/>
        <w:t>A</w:t>
      </w:r>
      <w:r>
        <w:rPr>
          <w:b/>
          <w:color w:val="4F80BC"/>
          <w:spacing w:val="-1"/>
          <w:sz w:val="36"/>
          <w:szCs w:val="36"/>
        </w:rPr>
        <w:t>d</w:t>
      </w:r>
      <w:r>
        <w:rPr>
          <w:b/>
          <w:color w:val="4F80BC"/>
          <w:sz w:val="36"/>
          <w:szCs w:val="36"/>
        </w:rPr>
        <w:t>m</w:t>
      </w:r>
      <w:r>
        <w:rPr>
          <w:b/>
          <w:color w:val="4F80BC"/>
          <w:spacing w:val="1"/>
          <w:sz w:val="36"/>
          <w:szCs w:val="36"/>
        </w:rPr>
        <w:t>i</w:t>
      </w:r>
      <w:r>
        <w:rPr>
          <w:b/>
          <w:color w:val="4F80BC"/>
          <w:spacing w:val="-1"/>
          <w:sz w:val="36"/>
          <w:szCs w:val="36"/>
        </w:rPr>
        <w:t>n</w:t>
      </w:r>
      <w:r>
        <w:rPr>
          <w:b/>
          <w:color w:val="4F80BC"/>
          <w:spacing w:val="1"/>
          <w:sz w:val="36"/>
          <w:szCs w:val="36"/>
        </w:rPr>
        <w:t>i</w:t>
      </w:r>
      <w:r>
        <w:rPr>
          <w:b/>
          <w:color w:val="4F80BC"/>
          <w:spacing w:val="-1"/>
          <w:sz w:val="36"/>
          <w:szCs w:val="36"/>
        </w:rPr>
        <w:t>s</w:t>
      </w:r>
      <w:r>
        <w:rPr>
          <w:b/>
          <w:color w:val="4F80BC"/>
          <w:sz w:val="36"/>
          <w:szCs w:val="36"/>
        </w:rPr>
        <w:t>t</w:t>
      </w:r>
      <w:r>
        <w:rPr>
          <w:b/>
          <w:color w:val="4F80BC"/>
          <w:spacing w:val="1"/>
          <w:sz w:val="36"/>
          <w:szCs w:val="36"/>
        </w:rPr>
        <w:t>eri</w:t>
      </w:r>
      <w:r>
        <w:rPr>
          <w:b/>
          <w:color w:val="4F80BC"/>
          <w:spacing w:val="-1"/>
          <w:sz w:val="36"/>
          <w:szCs w:val="36"/>
        </w:rPr>
        <w:t>n</w:t>
      </w:r>
      <w:r>
        <w:rPr>
          <w:b/>
          <w:color w:val="4F80BC"/>
          <w:sz w:val="36"/>
          <w:szCs w:val="36"/>
        </w:rPr>
        <w:t>g</w:t>
      </w:r>
      <w:r>
        <w:rPr>
          <w:b/>
          <w:color w:val="4F80BC"/>
          <w:spacing w:val="-26"/>
          <w:sz w:val="36"/>
          <w:szCs w:val="36"/>
        </w:rPr>
        <w:t xml:space="preserve"> </w:t>
      </w:r>
      <w:r>
        <w:rPr>
          <w:b/>
          <w:color w:val="4F80BC"/>
          <w:sz w:val="36"/>
          <w:szCs w:val="36"/>
        </w:rPr>
        <w:t>Yo</w:t>
      </w:r>
      <w:r>
        <w:rPr>
          <w:b/>
          <w:color w:val="4F80BC"/>
          <w:spacing w:val="-1"/>
          <w:sz w:val="36"/>
          <w:szCs w:val="36"/>
        </w:rPr>
        <w:t>u</w:t>
      </w:r>
      <w:r>
        <w:rPr>
          <w:b/>
          <w:color w:val="4F80BC"/>
          <w:sz w:val="36"/>
          <w:szCs w:val="36"/>
        </w:rPr>
        <w:t>r</w:t>
      </w:r>
      <w:r>
        <w:rPr>
          <w:b/>
          <w:color w:val="4F80BC"/>
          <w:spacing w:val="-8"/>
          <w:sz w:val="36"/>
          <w:szCs w:val="36"/>
        </w:rPr>
        <w:t xml:space="preserve"> </w:t>
      </w:r>
      <w:r>
        <w:rPr>
          <w:b/>
          <w:color w:val="4F80BC"/>
          <w:spacing w:val="1"/>
          <w:sz w:val="36"/>
          <w:szCs w:val="36"/>
        </w:rPr>
        <w:t>Pr</w:t>
      </w:r>
      <w:r>
        <w:rPr>
          <w:b/>
          <w:color w:val="4F80BC"/>
          <w:sz w:val="36"/>
          <w:szCs w:val="36"/>
        </w:rPr>
        <w:t>o</w:t>
      </w:r>
      <w:r>
        <w:rPr>
          <w:b/>
          <w:color w:val="4F80BC"/>
          <w:spacing w:val="1"/>
          <w:sz w:val="36"/>
          <w:szCs w:val="36"/>
        </w:rPr>
        <w:t>gr</w:t>
      </w:r>
      <w:r>
        <w:rPr>
          <w:b/>
          <w:color w:val="4F80BC"/>
          <w:sz w:val="36"/>
          <w:szCs w:val="36"/>
        </w:rPr>
        <w:t>am</w:t>
      </w:r>
    </w:p>
    <w:bookmarkEnd w:id="24"/>
    <w:p w14:paraId="1C82E31D" w14:textId="77777777" w:rsidR="006C33E8" w:rsidRDefault="006C33E8">
      <w:pPr>
        <w:spacing w:line="200" w:lineRule="exact"/>
      </w:pPr>
    </w:p>
    <w:p w14:paraId="644F8867" w14:textId="77777777" w:rsidR="006C33E8" w:rsidRDefault="006C33E8">
      <w:pPr>
        <w:spacing w:before="15" w:line="200" w:lineRule="exact"/>
      </w:pPr>
    </w:p>
    <w:p w14:paraId="5A30D273" w14:textId="77777777" w:rsidR="006C33E8" w:rsidRDefault="00295371">
      <w:pPr>
        <w:ind w:left="100"/>
        <w:rPr>
          <w:sz w:val="22"/>
          <w:szCs w:val="22"/>
        </w:rPr>
      </w:pPr>
      <w:bookmarkStart w:id="25" w:name="ProgramAdministrators"/>
      <w:r>
        <w:rPr>
          <w:b/>
          <w:color w:val="4F80BC"/>
          <w:spacing w:val="5"/>
          <w:sz w:val="22"/>
          <w:szCs w:val="22"/>
        </w:rPr>
        <w:t>P</w:t>
      </w:r>
      <w:r>
        <w:rPr>
          <w:b/>
          <w:color w:val="4F80BC"/>
          <w:spacing w:val="1"/>
          <w:sz w:val="22"/>
          <w:szCs w:val="22"/>
        </w:rPr>
        <w:t>r</w:t>
      </w:r>
      <w:r>
        <w:rPr>
          <w:b/>
          <w:color w:val="4F80BC"/>
          <w:spacing w:val="-2"/>
          <w:sz w:val="22"/>
          <w:szCs w:val="22"/>
        </w:rPr>
        <w:t>o</w:t>
      </w:r>
      <w:r>
        <w:rPr>
          <w:b/>
          <w:color w:val="4F80BC"/>
          <w:sz w:val="22"/>
          <w:szCs w:val="22"/>
        </w:rPr>
        <w:t>g</w:t>
      </w:r>
      <w:r>
        <w:rPr>
          <w:b/>
          <w:color w:val="4F80BC"/>
          <w:spacing w:val="1"/>
          <w:sz w:val="22"/>
          <w:szCs w:val="22"/>
        </w:rPr>
        <w:t>r</w:t>
      </w:r>
      <w:r>
        <w:rPr>
          <w:b/>
          <w:color w:val="4F80BC"/>
          <w:spacing w:val="-5"/>
          <w:sz w:val="22"/>
          <w:szCs w:val="22"/>
        </w:rPr>
        <w:t>a</w:t>
      </w:r>
      <w:r>
        <w:rPr>
          <w:b/>
          <w:color w:val="4F80BC"/>
          <w:sz w:val="22"/>
          <w:szCs w:val="22"/>
        </w:rPr>
        <w:t>m</w:t>
      </w:r>
      <w:r>
        <w:rPr>
          <w:b/>
          <w:color w:val="4F80BC"/>
          <w:spacing w:val="1"/>
          <w:sz w:val="22"/>
          <w:szCs w:val="22"/>
        </w:rPr>
        <w:t xml:space="preserve"> </w:t>
      </w:r>
      <w:r>
        <w:rPr>
          <w:b/>
          <w:color w:val="4F80BC"/>
          <w:spacing w:val="-1"/>
          <w:sz w:val="22"/>
          <w:szCs w:val="22"/>
        </w:rPr>
        <w:t>A</w:t>
      </w:r>
      <w:r>
        <w:rPr>
          <w:b/>
          <w:color w:val="4F80BC"/>
          <w:spacing w:val="-3"/>
          <w:sz w:val="22"/>
          <w:szCs w:val="22"/>
        </w:rPr>
        <w:t>d</w:t>
      </w:r>
      <w:r>
        <w:rPr>
          <w:b/>
          <w:color w:val="4F80BC"/>
          <w:spacing w:val="1"/>
          <w:sz w:val="22"/>
          <w:szCs w:val="22"/>
        </w:rPr>
        <w:t>mi</w:t>
      </w:r>
      <w:r>
        <w:rPr>
          <w:b/>
          <w:color w:val="4F80BC"/>
          <w:spacing w:val="-3"/>
          <w:sz w:val="22"/>
          <w:szCs w:val="22"/>
        </w:rPr>
        <w:t>n</w:t>
      </w:r>
      <w:r>
        <w:rPr>
          <w:b/>
          <w:color w:val="4F80BC"/>
          <w:spacing w:val="1"/>
          <w:sz w:val="22"/>
          <w:szCs w:val="22"/>
        </w:rPr>
        <w:t>ist</w:t>
      </w:r>
      <w:r>
        <w:rPr>
          <w:b/>
          <w:color w:val="4F80BC"/>
          <w:spacing w:val="-2"/>
          <w:sz w:val="22"/>
          <w:szCs w:val="22"/>
        </w:rPr>
        <w:t>r</w:t>
      </w:r>
      <w:r>
        <w:rPr>
          <w:b/>
          <w:color w:val="4F80BC"/>
          <w:sz w:val="22"/>
          <w:szCs w:val="22"/>
        </w:rPr>
        <w:t>a</w:t>
      </w:r>
      <w:r>
        <w:rPr>
          <w:b/>
          <w:color w:val="4F80BC"/>
          <w:spacing w:val="1"/>
          <w:sz w:val="22"/>
          <w:szCs w:val="22"/>
        </w:rPr>
        <w:t>t</w:t>
      </w:r>
      <w:r>
        <w:rPr>
          <w:b/>
          <w:color w:val="4F80BC"/>
          <w:spacing w:val="-2"/>
          <w:sz w:val="22"/>
          <w:szCs w:val="22"/>
        </w:rPr>
        <w:t>o</w:t>
      </w:r>
      <w:r>
        <w:rPr>
          <w:b/>
          <w:color w:val="4F80BC"/>
          <w:spacing w:val="1"/>
          <w:sz w:val="22"/>
          <w:szCs w:val="22"/>
        </w:rPr>
        <w:t>r</w:t>
      </w:r>
      <w:r>
        <w:rPr>
          <w:b/>
          <w:color w:val="4F80BC"/>
          <w:sz w:val="22"/>
          <w:szCs w:val="22"/>
        </w:rPr>
        <w:t>s</w:t>
      </w:r>
    </w:p>
    <w:bookmarkEnd w:id="25"/>
    <w:p w14:paraId="1E06695C" w14:textId="77777777" w:rsidR="006C33E8" w:rsidRDefault="006C33E8">
      <w:pPr>
        <w:spacing w:before="17" w:line="260" w:lineRule="exact"/>
        <w:rPr>
          <w:sz w:val="26"/>
          <w:szCs w:val="26"/>
        </w:rPr>
      </w:pPr>
    </w:p>
    <w:p w14:paraId="7704B141" w14:textId="77777777" w:rsidR="006C33E8" w:rsidRDefault="00295371">
      <w:pPr>
        <w:ind w:left="100" w:right="335"/>
        <w:rPr>
          <w:sz w:val="22"/>
          <w:szCs w:val="22"/>
        </w:rPr>
      </w:pPr>
      <w:r>
        <w:rPr>
          <w:color w:val="211D1F"/>
          <w:spacing w:val="-1"/>
          <w:sz w:val="22"/>
          <w:szCs w:val="22"/>
        </w:rPr>
        <w:t>Y</w:t>
      </w:r>
      <w:r>
        <w:rPr>
          <w:color w:val="211D1F"/>
          <w:sz w:val="22"/>
          <w:szCs w:val="22"/>
        </w:rPr>
        <w:t>our</w:t>
      </w:r>
      <w:r>
        <w:rPr>
          <w:color w:val="211D1F"/>
          <w:spacing w:val="2"/>
          <w:sz w:val="22"/>
          <w:szCs w:val="22"/>
        </w:rPr>
        <w:t xml:space="preserve"> </w:t>
      </w:r>
      <w:r>
        <w:rPr>
          <w:color w:val="211D1F"/>
          <w:spacing w:val="1"/>
          <w:sz w:val="22"/>
          <w:szCs w:val="22"/>
        </w:rPr>
        <w:t>c</w:t>
      </w:r>
      <w:r>
        <w:rPr>
          <w:color w:val="211D1F"/>
          <w:sz w:val="22"/>
          <w:szCs w:val="22"/>
        </w:rPr>
        <w:t>o</w:t>
      </w:r>
      <w:r>
        <w:rPr>
          <w:color w:val="211D1F"/>
          <w:spacing w:val="-6"/>
          <w:sz w:val="22"/>
          <w:szCs w:val="22"/>
        </w:rPr>
        <w:t>m</w:t>
      </w:r>
      <w:r>
        <w:rPr>
          <w:color w:val="211D1F"/>
          <w:sz w:val="22"/>
          <w:szCs w:val="22"/>
        </w:rPr>
        <w:t>p</w:t>
      </w:r>
      <w:r>
        <w:rPr>
          <w:color w:val="211D1F"/>
          <w:spacing w:val="1"/>
          <w:sz w:val="22"/>
          <w:szCs w:val="22"/>
        </w:rPr>
        <w:t>a</w:t>
      </w:r>
      <w:r>
        <w:rPr>
          <w:color w:val="211D1F"/>
          <w:sz w:val="22"/>
          <w:szCs w:val="22"/>
        </w:rPr>
        <w:t>ny</w:t>
      </w:r>
      <w:r>
        <w:rPr>
          <w:color w:val="211D1F"/>
          <w:spacing w:val="-4"/>
          <w:sz w:val="22"/>
          <w:szCs w:val="22"/>
        </w:rPr>
        <w:t xml:space="preserve"> </w:t>
      </w:r>
      <w:r>
        <w:rPr>
          <w:color w:val="211D1F"/>
          <w:sz w:val="22"/>
          <w:szCs w:val="22"/>
        </w:rPr>
        <w:t>h</w:t>
      </w:r>
      <w:r>
        <w:rPr>
          <w:color w:val="211D1F"/>
          <w:spacing w:val="1"/>
          <w:sz w:val="22"/>
          <w:szCs w:val="22"/>
        </w:rPr>
        <w:t>a</w:t>
      </w:r>
      <w:r>
        <w:rPr>
          <w:color w:val="211D1F"/>
          <w:sz w:val="22"/>
          <w:szCs w:val="22"/>
        </w:rPr>
        <w:t>s</w:t>
      </w:r>
      <w:r>
        <w:rPr>
          <w:color w:val="211D1F"/>
          <w:spacing w:val="1"/>
          <w:sz w:val="22"/>
          <w:szCs w:val="22"/>
        </w:rPr>
        <w:t xml:space="preserve"> </w:t>
      </w:r>
      <w:r>
        <w:rPr>
          <w:color w:val="211D1F"/>
          <w:sz w:val="22"/>
          <w:szCs w:val="22"/>
        </w:rPr>
        <w:t>d</w:t>
      </w:r>
      <w:r>
        <w:rPr>
          <w:color w:val="211D1F"/>
          <w:spacing w:val="1"/>
          <w:sz w:val="22"/>
          <w:szCs w:val="22"/>
        </w:rPr>
        <w:t>e</w:t>
      </w:r>
      <w:r>
        <w:rPr>
          <w:color w:val="211D1F"/>
          <w:spacing w:val="-2"/>
          <w:sz w:val="22"/>
          <w:szCs w:val="22"/>
        </w:rPr>
        <w:t>s</w:t>
      </w:r>
      <w:r>
        <w:rPr>
          <w:color w:val="211D1F"/>
          <w:spacing w:val="4"/>
          <w:sz w:val="22"/>
          <w:szCs w:val="22"/>
        </w:rPr>
        <w:t>i</w:t>
      </w:r>
      <w:r>
        <w:rPr>
          <w:color w:val="211D1F"/>
          <w:spacing w:val="-5"/>
          <w:sz w:val="22"/>
          <w:szCs w:val="22"/>
        </w:rPr>
        <w:t>g</w:t>
      </w:r>
      <w:r>
        <w:rPr>
          <w:color w:val="211D1F"/>
          <w:sz w:val="22"/>
          <w:szCs w:val="22"/>
        </w:rPr>
        <w:t>n</w:t>
      </w:r>
      <w:r>
        <w:rPr>
          <w:color w:val="211D1F"/>
          <w:spacing w:val="1"/>
          <w:sz w:val="22"/>
          <w:szCs w:val="22"/>
        </w:rPr>
        <w:t>ate</w:t>
      </w:r>
      <w:r>
        <w:rPr>
          <w:color w:val="211D1F"/>
          <w:sz w:val="22"/>
          <w:szCs w:val="22"/>
        </w:rPr>
        <w:t>d P</w:t>
      </w:r>
      <w:r>
        <w:rPr>
          <w:color w:val="211D1F"/>
          <w:spacing w:val="1"/>
          <w:sz w:val="22"/>
          <w:szCs w:val="22"/>
        </w:rPr>
        <w:t>ri</w:t>
      </w:r>
      <w:r>
        <w:rPr>
          <w:color w:val="211D1F"/>
          <w:spacing w:val="-6"/>
          <w:sz w:val="22"/>
          <w:szCs w:val="22"/>
        </w:rPr>
        <w:t>m</w:t>
      </w:r>
      <w:r>
        <w:rPr>
          <w:color w:val="211D1F"/>
          <w:sz w:val="22"/>
          <w:szCs w:val="22"/>
        </w:rPr>
        <w:t>a</w:t>
      </w:r>
      <w:r>
        <w:rPr>
          <w:color w:val="211D1F"/>
          <w:spacing w:val="1"/>
          <w:sz w:val="22"/>
          <w:szCs w:val="22"/>
        </w:rPr>
        <w:t>r</w:t>
      </w:r>
      <w:r>
        <w:rPr>
          <w:color w:val="211D1F"/>
          <w:sz w:val="22"/>
          <w:szCs w:val="22"/>
        </w:rPr>
        <w:t>y</w:t>
      </w:r>
      <w:r>
        <w:rPr>
          <w:color w:val="211D1F"/>
          <w:spacing w:val="-4"/>
          <w:sz w:val="22"/>
          <w:szCs w:val="22"/>
        </w:rPr>
        <w:t xml:space="preserve"> </w:t>
      </w:r>
      <w:r>
        <w:rPr>
          <w:color w:val="211D1F"/>
          <w:spacing w:val="1"/>
          <w:sz w:val="22"/>
          <w:szCs w:val="22"/>
        </w:rPr>
        <w:t>a</w:t>
      </w:r>
      <w:r>
        <w:rPr>
          <w:color w:val="211D1F"/>
          <w:sz w:val="22"/>
          <w:szCs w:val="22"/>
        </w:rPr>
        <w:t>nd Se</w:t>
      </w:r>
      <w:r>
        <w:rPr>
          <w:color w:val="211D1F"/>
          <w:spacing w:val="1"/>
          <w:sz w:val="22"/>
          <w:szCs w:val="22"/>
        </w:rPr>
        <w:t>c</w:t>
      </w:r>
      <w:r>
        <w:rPr>
          <w:color w:val="211D1F"/>
          <w:sz w:val="22"/>
          <w:szCs w:val="22"/>
        </w:rPr>
        <w:t>on</w:t>
      </w:r>
      <w:r>
        <w:rPr>
          <w:color w:val="211D1F"/>
          <w:spacing w:val="1"/>
          <w:sz w:val="22"/>
          <w:szCs w:val="22"/>
        </w:rPr>
        <w:t>d</w:t>
      </w:r>
      <w:r>
        <w:rPr>
          <w:color w:val="211D1F"/>
          <w:spacing w:val="-2"/>
          <w:sz w:val="22"/>
          <w:szCs w:val="22"/>
        </w:rPr>
        <w:t>a</w:t>
      </w:r>
      <w:r>
        <w:rPr>
          <w:color w:val="211D1F"/>
          <w:spacing w:val="1"/>
          <w:sz w:val="22"/>
          <w:szCs w:val="22"/>
        </w:rPr>
        <w:t>r</w:t>
      </w:r>
      <w:r>
        <w:rPr>
          <w:color w:val="211D1F"/>
          <w:sz w:val="22"/>
          <w:szCs w:val="22"/>
        </w:rPr>
        <w:t>y</w:t>
      </w:r>
      <w:r>
        <w:rPr>
          <w:color w:val="211D1F"/>
          <w:spacing w:val="-2"/>
          <w:sz w:val="22"/>
          <w:szCs w:val="22"/>
        </w:rPr>
        <w:t xml:space="preserve"> </w:t>
      </w:r>
      <w:r>
        <w:rPr>
          <w:color w:val="211D1F"/>
          <w:sz w:val="22"/>
          <w:szCs w:val="22"/>
        </w:rPr>
        <w:t>P</w:t>
      </w:r>
      <w:r>
        <w:rPr>
          <w:color w:val="211D1F"/>
          <w:spacing w:val="1"/>
          <w:sz w:val="22"/>
          <w:szCs w:val="22"/>
        </w:rPr>
        <w:t>r</w:t>
      </w:r>
      <w:r>
        <w:rPr>
          <w:color w:val="211D1F"/>
          <w:sz w:val="22"/>
          <w:szCs w:val="22"/>
        </w:rPr>
        <w:t>o</w:t>
      </w:r>
      <w:r>
        <w:rPr>
          <w:color w:val="211D1F"/>
          <w:spacing w:val="-5"/>
          <w:sz w:val="22"/>
          <w:szCs w:val="22"/>
        </w:rPr>
        <w:t>g</w:t>
      </w:r>
      <w:r>
        <w:rPr>
          <w:color w:val="211D1F"/>
          <w:spacing w:val="1"/>
          <w:sz w:val="22"/>
          <w:szCs w:val="22"/>
        </w:rPr>
        <w:t>r</w:t>
      </w:r>
      <w:r>
        <w:rPr>
          <w:color w:val="211D1F"/>
          <w:spacing w:val="3"/>
          <w:sz w:val="22"/>
          <w:szCs w:val="22"/>
        </w:rPr>
        <w:t>a</w:t>
      </w:r>
      <w:r>
        <w:rPr>
          <w:color w:val="211D1F"/>
          <w:sz w:val="22"/>
          <w:szCs w:val="22"/>
        </w:rPr>
        <w:t>m</w:t>
      </w:r>
      <w:r>
        <w:rPr>
          <w:color w:val="211D1F"/>
          <w:spacing w:val="-6"/>
          <w:sz w:val="22"/>
          <w:szCs w:val="22"/>
        </w:rPr>
        <w:t xml:space="preserve"> </w:t>
      </w:r>
      <w:r>
        <w:rPr>
          <w:color w:val="211D1F"/>
          <w:spacing w:val="-1"/>
          <w:sz w:val="22"/>
          <w:szCs w:val="22"/>
        </w:rPr>
        <w:t>A</w:t>
      </w:r>
      <w:r>
        <w:rPr>
          <w:color w:val="211D1F"/>
          <w:spacing w:val="5"/>
          <w:sz w:val="22"/>
          <w:szCs w:val="22"/>
        </w:rPr>
        <w:t>d</w:t>
      </w:r>
      <w:r>
        <w:rPr>
          <w:color w:val="211D1F"/>
          <w:spacing w:val="-6"/>
          <w:sz w:val="22"/>
          <w:szCs w:val="22"/>
        </w:rPr>
        <w:t>m</w:t>
      </w:r>
      <w:r>
        <w:rPr>
          <w:color w:val="211D1F"/>
          <w:spacing w:val="1"/>
          <w:sz w:val="22"/>
          <w:szCs w:val="22"/>
        </w:rPr>
        <w:t>i</w:t>
      </w:r>
      <w:r>
        <w:rPr>
          <w:color w:val="211D1F"/>
          <w:sz w:val="22"/>
          <w:szCs w:val="22"/>
        </w:rPr>
        <w:t>n</w:t>
      </w:r>
      <w:r>
        <w:rPr>
          <w:color w:val="211D1F"/>
          <w:spacing w:val="1"/>
          <w:sz w:val="22"/>
          <w:szCs w:val="22"/>
        </w:rPr>
        <w:t>istra</w:t>
      </w:r>
      <w:r>
        <w:rPr>
          <w:color w:val="211D1F"/>
          <w:spacing w:val="-1"/>
          <w:sz w:val="22"/>
          <w:szCs w:val="22"/>
        </w:rPr>
        <w:t>t</w:t>
      </w:r>
      <w:r>
        <w:rPr>
          <w:color w:val="211D1F"/>
          <w:sz w:val="22"/>
          <w:szCs w:val="22"/>
        </w:rPr>
        <w:t>o</w:t>
      </w:r>
      <w:r>
        <w:rPr>
          <w:color w:val="211D1F"/>
          <w:spacing w:val="1"/>
          <w:sz w:val="22"/>
          <w:szCs w:val="22"/>
        </w:rPr>
        <w:t>r</w:t>
      </w:r>
      <w:r>
        <w:rPr>
          <w:color w:val="211D1F"/>
          <w:sz w:val="22"/>
          <w:szCs w:val="22"/>
        </w:rPr>
        <w:t>s</w:t>
      </w:r>
      <w:r>
        <w:rPr>
          <w:color w:val="211D1F"/>
          <w:spacing w:val="-2"/>
          <w:sz w:val="22"/>
          <w:szCs w:val="22"/>
        </w:rPr>
        <w:t xml:space="preserve"> </w:t>
      </w:r>
      <w:r>
        <w:rPr>
          <w:color w:val="211D1F"/>
          <w:spacing w:val="1"/>
          <w:sz w:val="22"/>
          <w:szCs w:val="22"/>
        </w:rPr>
        <w:t>(</w:t>
      </w:r>
      <w:r>
        <w:rPr>
          <w:color w:val="211D1F"/>
          <w:spacing w:val="-5"/>
          <w:sz w:val="22"/>
          <w:szCs w:val="22"/>
        </w:rPr>
        <w:t>P</w:t>
      </w:r>
      <w:r>
        <w:rPr>
          <w:color w:val="211D1F"/>
          <w:spacing w:val="-1"/>
          <w:sz w:val="22"/>
          <w:szCs w:val="22"/>
        </w:rPr>
        <w:t>A</w:t>
      </w:r>
      <w:r>
        <w:rPr>
          <w:color w:val="211D1F"/>
          <w:spacing w:val="1"/>
          <w:sz w:val="22"/>
          <w:szCs w:val="22"/>
        </w:rPr>
        <w:t>s</w:t>
      </w:r>
      <w:r>
        <w:rPr>
          <w:color w:val="211D1F"/>
          <w:sz w:val="22"/>
          <w:szCs w:val="22"/>
        </w:rPr>
        <w:t>)</w:t>
      </w:r>
      <w:r>
        <w:rPr>
          <w:color w:val="211D1F"/>
          <w:spacing w:val="1"/>
          <w:sz w:val="22"/>
          <w:szCs w:val="22"/>
        </w:rPr>
        <w:t xml:space="preserve"> a</w:t>
      </w:r>
      <w:r>
        <w:rPr>
          <w:color w:val="211D1F"/>
          <w:sz w:val="22"/>
          <w:szCs w:val="22"/>
        </w:rPr>
        <w:t>s</w:t>
      </w:r>
      <w:r>
        <w:rPr>
          <w:color w:val="211D1F"/>
          <w:spacing w:val="-2"/>
          <w:sz w:val="22"/>
          <w:szCs w:val="22"/>
        </w:rPr>
        <w:t xml:space="preserve"> </w:t>
      </w:r>
      <w:r>
        <w:rPr>
          <w:color w:val="211D1F"/>
          <w:sz w:val="22"/>
          <w:szCs w:val="22"/>
        </w:rPr>
        <w:t>p</w:t>
      </w:r>
      <w:r>
        <w:rPr>
          <w:color w:val="211D1F"/>
          <w:spacing w:val="1"/>
          <w:sz w:val="22"/>
          <w:szCs w:val="22"/>
        </w:rPr>
        <w:t>a</w:t>
      </w:r>
      <w:r>
        <w:rPr>
          <w:color w:val="211D1F"/>
          <w:spacing w:val="-1"/>
          <w:sz w:val="22"/>
          <w:szCs w:val="22"/>
        </w:rPr>
        <w:t>r</w:t>
      </w:r>
      <w:r>
        <w:rPr>
          <w:color w:val="211D1F"/>
          <w:sz w:val="22"/>
          <w:szCs w:val="22"/>
        </w:rPr>
        <w:t>t</w:t>
      </w:r>
      <w:r>
        <w:rPr>
          <w:color w:val="211D1F"/>
          <w:spacing w:val="1"/>
          <w:sz w:val="22"/>
          <w:szCs w:val="22"/>
        </w:rPr>
        <w:t xml:space="preserve"> </w:t>
      </w:r>
      <w:r>
        <w:rPr>
          <w:color w:val="211D1F"/>
          <w:spacing w:val="-2"/>
          <w:sz w:val="22"/>
          <w:szCs w:val="22"/>
        </w:rPr>
        <w:t>o</w:t>
      </w:r>
      <w:r>
        <w:rPr>
          <w:color w:val="211D1F"/>
          <w:sz w:val="22"/>
          <w:szCs w:val="22"/>
        </w:rPr>
        <w:t>f</w:t>
      </w:r>
      <w:r>
        <w:rPr>
          <w:color w:val="211D1F"/>
          <w:spacing w:val="1"/>
          <w:sz w:val="22"/>
          <w:szCs w:val="22"/>
        </w:rPr>
        <w:t xml:space="preserve"> t</w:t>
      </w:r>
      <w:r>
        <w:rPr>
          <w:color w:val="211D1F"/>
          <w:spacing w:val="-2"/>
          <w:sz w:val="22"/>
          <w:szCs w:val="22"/>
        </w:rPr>
        <w:t>h</w:t>
      </w:r>
      <w:r>
        <w:rPr>
          <w:color w:val="211D1F"/>
          <w:sz w:val="22"/>
          <w:szCs w:val="22"/>
        </w:rPr>
        <w:t>e</w:t>
      </w:r>
      <w:r>
        <w:rPr>
          <w:color w:val="211D1F"/>
          <w:spacing w:val="1"/>
          <w:sz w:val="22"/>
          <w:szCs w:val="22"/>
        </w:rPr>
        <w:t xml:space="preserve"> i</w:t>
      </w:r>
      <w:r>
        <w:rPr>
          <w:color w:val="211D1F"/>
          <w:spacing w:val="-6"/>
          <w:sz w:val="22"/>
          <w:szCs w:val="22"/>
        </w:rPr>
        <w:t>m</w:t>
      </w:r>
      <w:r>
        <w:rPr>
          <w:color w:val="211D1F"/>
          <w:sz w:val="22"/>
          <w:szCs w:val="22"/>
        </w:rPr>
        <w:t>p</w:t>
      </w:r>
      <w:r>
        <w:rPr>
          <w:color w:val="211D1F"/>
          <w:spacing w:val="1"/>
          <w:sz w:val="22"/>
          <w:szCs w:val="22"/>
        </w:rPr>
        <w:t>le</w:t>
      </w:r>
      <w:r>
        <w:rPr>
          <w:color w:val="211D1F"/>
          <w:spacing w:val="-6"/>
          <w:sz w:val="22"/>
          <w:szCs w:val="22"/>
        </w:rPr>
        <w:t>m</w:t>
      </w:r>
      <w:r>
        <w:rPr>
          <w:color w:val="211D1F"/>
          <w:spacing w:val="1"/>
          <w:sz w:val="22"/>
          <w:szCs w:val="22"/>
        </w:rPr>
        <w:t>e</w:t>
      </w:r>
      <w:r>
        <w:rPr>
          <w:color w:val="211D1F"/>
          <w:spacing w:val="3"/>
          <w:sz w:val="22"/>
          <w:szCs w:val="22"/>
        </w:rPr>
        <w:t>n</w:t>
      </w:r>
      <w:r>
        <w:rPr>
          <w:color w:val="211D1F"/>
          <w:spacing w:val="1"/>
          <w:sz w:val="22"/>
          <w:szCs w:val="22"/>
        </w:rPr>
        <w:t>t</w:t>
      </w:r>
      <w:r>
        <w:rPr>
          <w:color w:val="211D1F"/>
          <w:sz w:val="22"/>
          <w:szCs w:val="22"/>
        </w:rPr>
        <w:t>a</w:t>
      </w:r>
      <w:r>
        <w:rPr>
          <w:color w:val="211D1F"/>
          <w:spacing w:val="1"/>
          <w:sz w:val="22"/>
          <w:szCs w:val="22"/>
        </w:rPr>
        <w:t>ti</w:t>
      </w:r>
      <w:r>
        <w:rPr>
          <w:color w:val="211D1F"/>
          <w:spacing w:val="-2"/>
          <w:sz w:val="22"/>
          <w:szCs w:val="22"/>
        </w:rPr>
        <w:t>o</w:t>
      </w:r>
      <w:r>
        <w:rPr>
          <w:color w:val="211D1F"/>
          <w:sz w:val="22"/>
          <w:szCs w:val="22"/>
        </w:rPr>
        <w:t>n p</w:t>
      </w:r>
      <w:r>
        <w:rPr>
          <w:color w:val="211D1F"/>
          <w:spacing w:val="1"/>
          <w:sz w:val="22"/>
          <w:szCs w:val="22"/>
        </w:rPr>
        <w:t>r</w:t>
      </w:r>
      <w:r>
        <w:rPr>
          <w:color w:val="211D1F"/>
          <w:sz w:val="22"/>
          <w:szCs w:val="22"/>
        </w:rPr>
        <w:t>oc</w:t>
      </w:r>
      <w:r>
        <w:rPr>
          <w:color w:val="211D1F"/>
          <w:spacing w:val="1"/>
          <w:sz w:val="22"/>
          <w:szCs w:val="22"/>
        </w:rPr>
        <w:t>e</w:t>
      </w:r>
      <w:r>
        <w:rPr>
          <w:color w:val="211D1F"/>
          <w:spacing w:val="-2"/>
          <w:sz w:val="22"/>
          <w:szCs w:val="22"/>
        </w:rPr>
        <w:t>s</w:t>
      </w:r>
      <w:r>
        <w:rPr>
          <w:color w:val="211D1F"/>
          <w:spacing w:val="1"/>
          <w:sz w:val="22"/>
          <w:szCs w:val="22"/>
        </w:rPr>
        <w:t>s</w:t>
      </w:r>
      <w:r>
        <w:rPr>
          <w:color w:val="211D1F"/>
          <w:sz w:val="22"/>
          <w:szCs w:val="22"/>
        </w:rPr>
        <w:t xml:space="preserve">.  </w:t>
      </w:r>
      <w:r>
        <w:rPr>
          <w:color w:val="211D1F"/>
          <w:spacing w:val="-5"/>
          <w:sz w:val="22"/>
          <w:szCs w:val="22"/>
        </w:rPr>
        <w:t>B</w:t>
      </w:r>
      <w:r>
        <w:rPr>
          <w:color w:val="211D1F"/>
          <w:sz w:val="22"/>
          <w:szCs w:val="22"/>
        </w:rPr>
        <w:t>o</w:t>
      </w:r>
      <w:r>
        <w:rPr>
          <w:color w:val="211D1F"/>
          <w:spacing w:val="1"/>
          <w:sz w:val="22"/>
          <w:szCs w:val="22"/>
        </w:rPr>
        <w:t>t</w:t>
      </w:r>
      <w:r>
        <w:rPr>
          <w:color w:val="211D1F"/>
          <w:sz w:val="22"/>
          <w:szCs w:val="22"/>
        </w:rPr>
        <w:t xml:space="preserve">h </w:t>
      </w:r>
      <w:r>
        <w:rPr>
          <w:color w:val="211D1F"/>
          <w:spacing w:val="-2"/>
          <w:sz w:val="22"/>
          <w:szCs w:val="22"/>
        </w:rPr>
        <w:t>P</w:t>
      </w:r>
      <w:r>
        <w:rPr>
          <w:color w:val="211D1F"/>
          <w:spacing w:val="1"/>
          <w:sz w:val="22"/>
          <w:szCs w:val="22"/>
        </w:rPr>
        <w:t>ri</w:t>
      </w:r>
      <w:r>
        <w:rPr>
          <w:color w:val="211D1F"/>
          <w:spacing w:val="-6"/>
          <w:sz w:val="22"/>
          <w:szCs w:val="22"/>
        </w:rPr>
        <w:t>m</w:t>
      </w:r>
      <w:r>
        <w:rPr>
          <w:color w:val="211D1F"/>
          <w:sz w:val="22"/>
          <w:szCs w:val="22"/>
        </w:rPr>
        <w:t>a</w:t>
      </w:r>
      <w:r>
        <w:rPr>
          <w:color w:val="211D1F"/>
          <w:spacing w:val="1"/>
          <w:sz w:val="22"/>
          <w:szCs w:val="22"/>
        </w:rPr>
        <w:t>r</w:t>
      </w:r>
      <w:r>
        <w:rPr>
          <w:color w:val="211D1F"/>
          <w:sz w:val="22"/>
          <w:szCs w:val="22"/>
        </w:rPr>
        <w:t>y</w:t>
      </w:r>
      <w:r>
        <w:rPr>
          <w:color w:val="211D1F"/>
          <w:spacing w:val="-4"/>
          <w:sz w:val="22"/>
          <w:szCs w:val="22"/>
        </w:rPr>
        <w:t xml:space="preserve"> </w:t>
      </w:r>
      <w:r>
        <w:rPr>
          <w:color w:val="211D1F"/>
          <w:spacing w:val="1"/>
          <w:sz w:val="22"/>
          <w:szCs w:val="22"/>
        </w:rPr>
        <w:t>a</w:t>
      </w:r>
      <w:r>
        <w:rPr>
          <w:color w:val="211D1F"/>
          <w:sz w:val="22"/>
          <w:szCs w:val="22"/>
        </w:rPr>
        <w:t>nd</w:t>
      </w:r>
      <w:r>
        <w:rPr>
          <w:color w:val="211D1F"/>
          <w:spacing w:val="3"/>
          <w:sz w:val="22"/>
          <w:szCs w:val="22"/>
        </w:rPr>
        <w:t xml:space="preserve"> </w:t>
      </w:r>
      <w:r>
        <w:rPr>
          <w:color w:val="211D1F"/>
          <w:sz w:val="22"/>
          <w:szCs w:val="22"/>
        </w:rPr>
        <w:t>Se</w:t>
      </w:r>
      <w:r>
        <w:rPr>
          <w:color w:val="211D1F"/>
          <w:spacing w:val="1"/>
          <w:sz w:val="22"/>
          <w:szCs w:val="22"/>
        </w:rPr>
        <w:t>c</w:t>
      </w:r>
      <w:r>
        <w:rPr>
          <w:color w:val="211D1F"/>
          <w:sz w:val="22"/>
          <w:szCs w:val="22"/>
        </w:rPr>
        <w:t>o</w:t>
      </w:r>
      <w:r>
        <w:rPr>
          <w:color w:val="211D1F"/>
          <w:spacing w:val="-2"/>
          <w:sz w:val="22"/>
          <w:szCs w:val="22"/>
        </w:rPr>
        <w:t>n</w:t>
      </w:r>
      <w:r>
        <w:rPr>
          <w:color w:val="211D1F"/>
          <w:sz w:val="22"/>
          <w:szCs w:val="22"/>
        </w:rPr>
        <w:t>da</w:t>
      </w:r>
      <w:r>
        <w:rPr>
          <w:color w:val="211D1F"/>
          <w:spacing w:val="1"/>
          <w:sz w:val="22"/>
          <w:szCs w:val="22"/>
        </w:rPr>
        <w:t>r</w:t>
      </w:r>
      <w:r>
        <w:rPr>
          <w:color w:val="211D1F"/>
          <w:sz w:val="22"/>
          <w:szCs w:val="22"/>
        </w:rPr>
        <w:t>y</w:t>
      </w:r>
      <w:r>
        <w:rPr>
          <w:color w:val="211D1F"/>
          <w:spacing w:val="-7"/>
          <w:sz w:val="22"/>
          <w:szCs w:val="22"/>
        </w:rPr>
        <w:t xml:space="preserve"> </w:t>
      </w:r>
      <w:r>
        <w:rPr>
          <w:color w:val="211D1F"/>
          <w:sz w:val="22"/>
          <w:szCs w:val="22"/>
        </w:rPr>
        <w:t>P</w:t>
      </w:r>
      <w:r>
        <w:rPr>
          <w:color w:val="211D1F"/>
          <w:spacing w:val="-1"/>
          <w:sz w:val="22"/>
          <w:szCs w:val="22"/>
        </w:rPr>
        <w:t>A</w:t>
      </w:r>
      <w:r>
        <w:rPr>
          <w:color w:val="211D1F"/>
          <w:sz w:val="22"/>
          <w:szCs w:val="22"/>
        </w:rPr>
        <w:t>s</w:t>
      </w:r>
      <w:r>
        <w:rPr>
          <w:color w:val="211D1F"/>
          <w:spacing w:val="1"/>
          <w:sz w:val="22"/>
          <w:szCs w:val="22"/>
        </w:rPr>
        <w:t xml:space="preserve"> </w:t>
      </w:r>
      <w:r>
        <w:rPr>
          <w:color w:val="211D1F"/>
          <w:sz w:val="22"/>
          <w:szCs w:val="22"/>
        </w:rPr>
        <w:t>c</w:t>
      </w:r>
      <w:r>
        <w:rPr>
          <w:color w:val="211D1F"/>
          <w:spacing w:val="1"/>
          <w:sz w:val="22"/>
          <w:szCs w:val="22"/>
        </w:rPr>
        <w:t>a</w:t>
      </w:r>
      <w:r>
        <w:rPr>
          <w:color w:val="211D1F"/>
          <w:sz w:val="22"/>
          <w:szCs w:val="22"/>
        </w:rPr>
        <w:t xml:space="preserve">n </w:t>
      </w:r>
      <w:r>
        <w:rPr>
          <w:color w:val="211D1F"/>
          <w:spacing w:val="-2"/>
          <w:sz w:val="22"/>
          <w:szCs w:val="22"/>
        </w:rPr>
        <w:t>a</w:t>
      </w:r>
      <w:r>
        <w:rPr>
          <w:color w:val="211D1F"/>
          <w:sz w:val="22"/>
          <w:szCs w:val="22"/>
        </w:rPr>
        <w:t>c</w:t>
      </w:r>
      <w:r>
        <w:rPr>
          <w:color w:val="211D1F"/>
          <w:spacing w:val="1"/>
          <w:sz w:val="22"/>
          <w:szCs w:val="22"/>
        </w:rPr>
        <w:t>c</w:t>
      </w:r>
      <w:r>
        <w:rPr>
          <w:color w:val="211D1F"/>
          <w:spacing w:val="-2"/>
          <w:sz w:val="22"/>
          <w:szCs w:val="22"/>
        </w:rPr>
        <w:t>e</w:t>
      </w:r>
      <w:r>
        <w:rPr>
          <w:color w:val="211D1F"/>
          <w:spacing w:val="1"/>
          <w:sz w:val="22"/>
          <w:szCs w:val="22"/>
        </w:rPr>
        <w:t>s</w:t>
      </w:r>
      <w:r>
        <w:rPr>
          <w:color w:val="211D1F"/>
          <w:sz w:val="22"/>
          <w:szCs w:val="22"/>
        </w:rPr>
        <w:t>s</w:t>
      </w:r>
      <w:r>
        <w:rPr>
          <w:color w:val="211D1F"/>
          <w:spacing w:val="3"/>
          <w:sz w:val="22"/>
          <w:szCs w:val="22"/>
        </w:rPr>
        <w:t xml:space="preserve"> </w:t>
      </w:r>
      <w:r>
        <w:rPr>
          <w:color w:val="211D1F"/>
          <w:spacing w:val="-2"/>
          <w:sz w:val="22"/>
          <w:szCs w:val="22"/>
        </w:rPr>
        <w:t>a</w:t>
      </w:r>
      <w:r>
        <w:rPr>
          <w:color w:val="211D1F"/>
          <w:sz w:val="22"/>
          <w:szCs w:val="22"/>
        </w:rPr>
        <w:t>c</w:t>
      </w:r>
      <w:r>
        <w:rPr>
          <w:color w:val="211D1F"/>
          <w:spacing w:val="1"/>
          <w:sz w:val="22"/>
          <w:szCs w:val="22"/>
        </w:rPr>
        <w:t>c</w:t>
      </w:r>
      <w:r>
        <w:rPr>
          <w:color w:val="211D1F"/>
          <w:sz w:val="22"/>
          <w:szCs w:val="22"/>
        </w:rPr>
        <w:t>ou</w:t>
      </w:r>
      <w:r>
        <w:rPr>
          <w:color w:val="211D1F"/>
          <w:spacing w:val="-2"/>
          <w:sz w:val="22"/>
          <w:szCs w:val="22"/>
        </w:rPr>
        <w:t>n</w:t>
      </w:r>
      <w:r>
        <w:rPr>
          <w:color w:val="211D1F"/>
          <w:sz w:val="22"/>
          <w:szCs w:val="22"/>
        </w:rPr>
        <w:t>t</w:t>
      </w:r>
      <w:r>
        <w:rPr>
          <w:color w:val="211D1F"/>
          <w:spacing w:val="1"/>
          <w:sz w:val="22"/>
          <w:szCs w:val="22"/>
        </w:rPr>
        <w:t xml:space="preserve"> </w:t>
      </w:r>
      <w:r>
        <w:rPr>
          <w:color w:val="211D1F"/>
          <w:spacing w:val="-1"/>
          <w:sz w:val="22"/>
          <w:szCs w:val="22"/>
        </w:rPr>
        <w:t>i</w:t>
      </w:r>
      <w:r>
        <w:rPr>
          <w:color w:val="211D1F"/>
          <w:sz w:val="22"/>
          <w:szCs w:val="22"/>
        </w:rPr>
        <w:t>n</w:t>
      </w:r>
      <w:r>
        <w:rPr>
          <w:color w:val="211D1F"/>
          <w:spacing w:val="-1"/>
          <w:sz w:val="22"/>
          <w:szCs w:val="22"/>
        </w:rPr>
        <w:t>f</w:t>
      </w:r>
      <w:r>
        <w:rPr>
          <w:color w:val="211D1F"/>
          <w:sz w:val="22"/>
          <w:szCs w:val="22"/>
        </w:rPr>
        <w:t>o</w:t>
      </w:r>
      <w:r>
        <w:rPr>
          <w:color w:val="211D1F"/>
          <w:spacing w:val="1"/>
          <w:sz w:val="22"/>
          <w:szCs w:val="22"/>
        </w:rPr>
        <w:t>r</w:t>
      </w:r>
      <w:r>
        <w:rPr>
          <w:color w:val="211D1F"/>
          <w:spacing w:val="-6"/>
          <w:sz w:val="22"/>
          <w:szCs w:val="22"/>
        </w:rPr>
        <w:t>m</w:t>
      </w:r>
      <w:r>
        <w:rPr>
          <w:color w:val="211D1F"/>
          <w:sz w:val="22"/>
          <w:szCs w:val="22"/>
        </w:rPr>
        <w:t>a</w:t>
      </w:r>
      <w:r>
        <w:rPr>
          <w:color w:val="211D1F"/>
          <w:spacing w:val="1"/>
          <w:sz w:val="22"/>
          <w:szCs w:val="22"/>
        </w:rPr>
        <w:t>ti</w:t>
      </w:r>
      <w:r>
        <w:rPr>
          <w:color w:val="211D1F"/>
          <w:sz w:val="22"/>
          <w:szCs w:val="22"/>
        </w:rPr>
        <w:t>on</w:t>
      </w:r>
      <w:r>
        <w:rPr>
          <w:color w:val="211D1F"/>
          <w:spacing w:val="1"/>
          <w:sz w:val="22"/>
          <w:szCs w:val="22"/>
        </w:rPr>
        <w:t xml:space="preserve"> </w:t>
      </w:r>
      <w:r>
        <w:rPr>
          <w:color w:val="211D1F"/>
          <w:spacing w:val="-2"/>
          <w:sz w:val="22"/>
          <w:szCs w:val="22"/>
        </w:rPr>
        <w:t>a</w:t>
      </w:r>
      <w:r>
        <w:rPr>
          <w:color w:val="211D1F"/>
          <w:sz w:val="22"/>
          <w:szCs w:val="22"/>
        </w:rPr>
        <w:t>nd</w:t>
      </w:r>
      <w:r>
        <w:rPr>
          <w:color w:val="211D1F"/>
          <w:spacing w:val="-2"/>
          <w:sz w:val="22"/>
          <w:szCs w:val="22"/>
        </w:rPr>
        <w:t xml:space="preserve"> </w:t>
      </w:r>
      <w:r>
        <w:rPr>
          <w:color w:val="211D1F"/>
          <w:spacing w:val="1"/>
          <w:sz w:val="22"/>
          <w:szCs w:val="22"/>
        </w:rPr>
        <w:t>re</w:t>
      </w:r>
      <w:r>
        <w:rPr>
          <w:color w:val="211D1F"/>
          <w:sz w:val="22"/>
          <w:szCs w:val="22"/>
        </w:rPr>
        <w:t>qu</w:t>
      </w:r>
      <w:r>
        <w:rPr>
          <w:color w:val="211D1F"/>
          <w:spacing w:val="-2"/>
          <w:sz w:val="22"/>
          <w:szCs w:val="22"/>
        </w:rPr>
        <w:t>e</w:t>
      </w:r>
      <w:r>
        <w:rPr>
          <w:color w:val="211D1F"/>
          <w:spacing w:val="1"/>
          <w:sz w:val="22"/>
          <w:szCs w:val="22"/>
        </w:rPr>
        <w:t>s</w:t>
      </w:r>
      <w:r>
        <w:rPr>
          <w:color w:val="211D1F"/>
          <w:sz w:val="22"/>
          <w:szCs w:val="22"/>
        </w:rPr>
        <w:t>t</w:t>
      </w:r>
      <w:r>
        <w:rPr>
          <w:color w:val="211D1F"/>
          <w:spacing w:val="1"/>
          <w:sz w:val="22"/>
          <w:szCs w:val="22"/>
        </w:rPr>
        <w:t xml:space="preserve"> c</w:t>
      </w:r>
      <w:r>
        <w:rPr>
          <w:color w:val="211D1F"/>
          <w:sz w:val="22"/>
          <w:szCs w:val="22"/>
        </w:rPr>
        <w:t>h</w:t>
      </w:r>
      <w:r>
        <w:rPr>
          <w:color w:val="211D1F"/>
          <w:spacing w:val="1"/>
          <w:sz w:val="22"/>
          <w:szCs w:val="22"/>
        </w:rPr>
        <w:t>a</w:t>
      </w:r>
      <w:r>
        <w:rPr>
          <w:color w:val="211D1F"/>
          <w:sz w:val="22"/>
          <w:szCs w:val="22"/>
        </w:rPr>
        <w:t>n</w:t>
      </w:r>
      <w:r>
        <w:rPr>
          <w:color w:val="211D1F"/>
          <w:spacing w:val="-5"/>
          <w:sz w:val="22"/>
          <w:szCs w:val="22"/>
        </w:rPr>
        <w:t>g</w:t>
      </w:r>
      <w:r>
        <w:rPr>
          <w:color w:val="211D1F"/>
          <w:spacing w:val="1"/>
          <w:sz w:val="22"/>
          <w:szCs w:val="22"/>
        </w:rPr>
        <w:t>e</w:t>
      </w:r>
      <w:r>
        <w:rPr>
          <w:color w:val="211D1F"/>
          <w:sz w:val="22"/>
          <w:szCs w:val="22"/>
        </w:rPr>
        <w:t>s</w:t>
      </w:r>
      <w:r>
        <w:rPr>
          <w:color w:val="211D1F"/>
          <w:spacing w:val="1"/>
          <w:sz w:val="22"/>
          <w:szCs w:val="22"/>
        </w:rPr>
        <w:t xml:space="preserve"> t</w:t>
      </w:r>
      <w:r>
        <w:rPr>
          <w:color w:val="211D1F"/>
          <w:sz w:val="22"/>
          <w:szCs w:val="22"/>
        </w:rPr>
        <w:t>h</w:t>
      </w:r>
      <w:r>
        <w:rPr>
          <w:color w:val="211D1F"/>
          <w:spacing w:val="1"/>
          <w:sz w:val="22"/>
          <w:szCs w:val="22"/>
        </w:rPr>
        <w:t>r</w:t>
      </w:r>
      <w:r>
        <w:rPr>
          <w:color w:val="211D1F"/>
          <w:sz w:val="22"/>
          <w:szCs w:val="22"/>
        </w:rPr>
        <w:t>ou</w:t>
      </w:r>
      <w:r>
        <w:rPr>
          <w:color w:val="211D1F"/>
          <w:spacing w:val="-5"/>
          <w:sz w:val="22"/>
          <w:szCs w:val="22"/>
        </w:rPr>
        <w:t>g</w:t>
      </w:r>
      <w:r>
        <w:rPr>
          <w:color w:val="211D1F"/>
          <w:sz w:val="22"/>
          <w:szCs w:val="22"/>
        </w:rPr>
        <w:t xml:space="preserve">h </w:t>
      </w:r>
      <w:r>
        <w:rPr>
          <w:color w:val="211D1F"/>
          <w:spacing w:val="-5"/>
          <w:sz w:val="22"/>
          <w:szCs w:val="22"/>
        </w:rPr>
        <w:t>v</w:t>
      </w:r>
      <w:r>
        <w:rPr>
          <w:color w:val="211D1F"/>
          <w:sz w:val="22"/>
          <w:szCs w:val="22"/>
        </w:rPr>
        <w:t>a</w:t>
      </w:r>
      <w:r>
        <w:rPr>
          <w:color w:val="211D1F"/>
          <w:spacing w:val="1"/>
          <w:sz w:val="22"/>
          <w:szCs w:val="22"/>
        </w:rPr>
        <w:t>ri</w:t>
      </w:r>
      <w:r>
        <w:rPr>
          <w:color w:val="211D1F"/>
          <w:spacing w:val="-2"/>
          <w:sz w:val="22"/>
          <w:szCs w:val="22"/>
        </w:rPr>
        <w:t>o</w:t>
      </w:r>
      <w:r>
        <w:rPr>
          <w:color w:val="211D1F"/>
          <w:sz w:val="22"/>
          <w:szCs w:val="22"/>
        </w:rPr>
        <w:t xml:space="preserve">us </w:t>
      </w:r>
      <w:r>
        <w:rPr>
          <w:color w:val="211D1F"/>
          <w:spacing w:val="-3"/>
          <w:sz w:val="22"/>
          <w:szCs w:val="22"/>
        </w:rPr>
        <w:t>C</w:t>
      </w:r>
      <w:r>
        <w:rPr>
          <w:color w:val="211D1F"/>
          <w:sz w:val="22"/>
          <w:szCs w:val="22"/>
        </w:rPr>
        <w:t>o</w:t>
      </w:r>
      <w:r>
        <w:rPr>
          <w:color w:val="211D1F"/>
          <w:spacing w:val="-1"/>
          <w:sz w:val="22"/>
          <w:szCs w:val="22"/>
        </w:rPr>
        <w:t>m</w:t>
      </w:r>
      <w:r>
        <w:rPr>
          <w:color w:val="211D1F"/>
          <w:spacing w:val="-6"/>
          <w:sz w:val="22"/>
          <w:szCs w:val="22"/>
        </w:rPr>
        <w:t>m</w:t>
      </w:r>
      <w:r>
        <w:rPr>
          <w:color w:val="211D1F"/>
          <w:sz w:val="22"/>
          <w:szCs w:val="22"/>
        </w:rPr>
        <w:t>e</w:t>
      </w:r>
      <w:r>
        <w:rPr>
          <w:color w:val="211D1F"/>
          <w:spacing w:val="1"/>
          <w:sz w:val="22"/>
          <w:szCs w:val="22"/>
        </w:rPr>
        <w:t>r</w:t>
      </w:r>
      <w:r>
        <w:rPr>
          <w:color w:val="211D1F"/>
          <w:sz w:val="22"/>
          <w:szCs w:val="22"/>
        </w:rPr>
        <w:t>c</w:t>
      </w:r>
      <w:r>
        <w:rPr>
          <w:color w:val="211D1F"/>
          <w:spacing w:val="1"/>
          <w:sz w:val="22"/>
          <w:szCs w:val="22"/>
        </w:rPr>
        <w:t>ia</w:t>
      </w:r>
      <w:r>
        <w:rPr>
          <w:color w:val="211D1F"/>
          <w:sz w:val="22"/>
          <w:szCs w:val="22"/>
        </w:rPr>
        <w:t>l</w:t>
      </w:r>
      <w:r>
        <w:rPr>
          <w:color w:val="211D1F"/>
          <w:spacing w:val="1"/>
          <w:sz w:val="22"/>
          <w:szCs w:val="22"/>
        </w:rPr>
        <w:t xml:space="preserve"> </w:t>
      </w:r>
      <w:r>
        <w:rPr>
          <w:color w:val="211D1F"/>
          <w:spacing w:val="-1"/>
          <w:sz w:val="22"/>
          <w:szCs w:val="22"/>
        </w:rPr>
        <w:t>C</w:t>
      </w:r>
      <w:r>
        <w:rPr>
          <w:color w:val="211D1F"/>
          <w:spacing w:val="-2"/>
          <w:sz w:val="22"/>
          <w:szCs w:val="22"/>
        </w:rPr>
        <w:t>a</w:t>
      </w:r>
      <w:r>
        <w:rPr>
          <w:color w:val="211D1F"/>
          <w:spacing w:val="1"/>
          <w:sz w:val="22"/>
          <w:szCs w:val="22"/>
        </w:rPr>
        <w:t>r</w:t>
      </w:r>
      <w:r>
        <w:rPr>
          <w:color w:val="211D1F"/>
          <w:sz w:val="22"/>
          <w:szCs w:val="22"/>
        </w:rPr>
        <w:t xml:space="preserve">d </w:t>
      </w:r>
      <w:r>
        <w:rPr>
          <w:color w:val="211D1F"/>
          <w:spacing w:val="-2"/>
          <w:sz w:val="22"/>
          <w:szCs w:val="22"/>
        </w:rPr>
        <w:t>p</w:t>
      </w:r>
      <w:r>
        <w:rPr>
          <w:color w:val="211D1F"/>
          <w:spacing w:val="1"/>
          <w:sz w:val="22"/>
          <w:szCs w:val="22"/>
        </w:rPr>
        <w:t>r</w:t>
      </w:r>
      <w:r>
        <w:rPr>
          <w:color w:val="211D1F"/>
          <w:sz w:val="22"/>
          <w:szCs w:val="22"/>
        </w:rPr>
        <w:t>o</w:t>
      </w:r>
      <w:r>
        <w:rPr>
          <w:color w:val="211D1F"/>
          <w:spacing w:val="-5"/>
          <w:sz w:val="22"/>
          <w:szCs w:val="22"/>
        </w:rPr>
        <w:t>g</w:t>
      </w:r>
      <w:r>
        <w:rPr>
          <w:color w:val="211D1F"/>
          <w:spacing w:val="1"/>
          <w:sz w:val="22"/>
          <w:szCs w:val="22"/>
        </w:rPr>
        <w:t>r</w:t>
      </w:r>
      <w:r>
        <w:rPr>
          <w:color w:val="211D1F"/>
          <w:spacing w:val="3"/>
          <w:sz w:val="22"/>
          <w:szCs w:val="22"/>
        </w:rPr>
        <w:t>a</w:t>
      </w:r>
      <w:r>
        <w:rPr>
          <w:color w:val="211D1F"/>
          <w:sz w:val="22"/>
          <w:szCs w:val="22"/>
        </w:rPr>
        <w:t>m</w:t>
      </w:r>
      <w:r>
        <w:rPr>
          <w:color w:val="211D1F"/>
          <w:spacing w:val="-3"/>
          <w:sz w:val="22"/>
          <w:szCs w:val="22"/>
        </w:rPr>
        <w:t xml:space="preserve"> </w:t>
      </w:r>
      <w:r>
        <w:rPr>
          <w:color w:val="211D1F"/>
          <w:spacing w:val="1"/>
          <w:sz w:val="22"/>
          <w:szCs w:val="22"/>
        </w:rPr>
        <w:t>c</w:t>
      </w:r>
      <w:r>
        <w:rPr>
          <w:color w:val="211D1F"/>
          <w:sz w:val="22"/>
          <w:szCs w:val="22"/>
        </w:rPr>
        <w:t>on</w:t>
      </w:r>
      <w:r>
        <w:rPr>
          <w:color w:val="211D1F"/>
          <w:spacing w:val="1"/>
          <w:sz w:val="22"/>
          <w:szCs w:val="22"/>
        </w:rPr>
        <w:t>ta</w:t>
      </w:r>
      <w:r>
        <w:rPr>
          <w:color w:val="211D1F"/>
          <w:spacing w:val="-2"/>
          <w:sz w:val="22"/>
          <w:szCs w:val="22"/>
        </w:rPr>
        <w:t>c</w:t>
      </w:r>
      <w:r>
        <w:rPr>
          <w:color w:val="211D1F"/>
          <w:spacing w:val="1"/>
          <w:sz w:val="22"/>
          <w:szCs w:val="22"/>
        </w:rPr>
        <w:t>ts</w:t>
      </w:r>
      <w:r>
        <w:rPr>
          <w:color w:val="211D1F"/>
          <w:sz w:val="22"/>
          <w:szCs w:val="22"/>
        </w:rPr>
        <w:t>.</w:t>
      </w:r>
      <w:r>
        <w:rPr>
          <w:color w:val="211D1F"/>
          <w:spacing w:val="51"/>
          <w:sz w:val="22"/>
          <w:szCs w:val="22"/>
        </w:rPr>
        <w:t xml:space="preserve"> </w:t>
      </w:r>
      <w:r>
        <w:rPr>
          <w:color w:val="211D1F"/>
          <w:spacing w:val="2"/>
          <w:sz w:val="22"/>
          <w:szCs w:val="22"/>
        </w:rPr>
        <w:t>T</w:t>
      </w:r>
      <w:r>
        <w:rPr>
          <w:color w:val="211D1F"/>
          <w:sz w:val="22"/>
          <w:szCs w:val="22"/>
        </w:rPr>
        <w:t>he</w:t>
      </w:r>
      <w:r>
        <w:rPr>
          <w:color w:val="211D1F"/>
          <w:spacing w:val="1"/>
          <w:sz w:val="22"/>
          <w:szCs w:val="22"/>
        </w:rPr>
        <w:t xml:space="preserve"> </w:t>
      </w:r>
      <w:r>
        <w:rPr>
          <w:color w:val="211D1F"/>
          <w:spacing w:val="-3"/>
          <w:sz w:val="22"/>
          <w:szCs w:val="22"/>
        </w:rPr>
        <w:t>P</w:t>
      </w:r>
      <w:r>
        <w:rPr>
          <w:color w:val="211D1F"/>
          <w:spacing w:val="1"/>
          <w:sz w:val="22"/>
          <w:szCs w:val="22"/>
        </w:rPr>
        <w:t>ri</w:t>
      </w:r>
      <w:r>
        <w:rPr>
          <w:color w:val="211D1F"/>
          <w:spacing w:val="-6"/>
          <w:sz w:val="22"/>
          <w:szCs w:val="22"/>
        </w:rPr>
        <w:t>m</w:t>
      </w:r>
      <w:r>
        <w:rPr>
          <w:color w:val="211D1F"/>
          <w:sz w:val="22"/>
          <w:szCs w:val="22"/>
        </w:rPr>
        <w:t>a</w:t>
      </w:r>
      <w:r>
        <w:rPr>
          <w:color w:val="211D1F"/>
          <w:spacing w:val="1"/>
          <w:sz w:val="22"/>
          <w:szCs w:val="22"/>
        </w:rPr>
        <w:t>r</w:t>
      </w:r>
      <w:r>
        <w:rPr>
          <w:color w:val="211D1F"/>
          <w:sz w:val="22"/>
          <w:szCs w:val="22"/>
        </w:rPr>
        <w:t>y</w:t>
      </w:r>
      <w:r>
        <w:rPr>
          <w:color w:val="211D1F"/>
          <w:spacing w:val="-4"/>
          <w:sz w:val="22"/>
          <w:szCs w:val="22"/>
        </w:rPr>
        <w:t xml:space="preserve"> </w:t>
      </w:r>
      <w:r>
        <w:rPr>
          <w:color w:val="211D1F"/>
          <w:sz w:val="22"/>
          <w:szCs w:val="22"/>
        </w:rPr>
        <w:t>PA</w:t>
      </w:r>
      <w:r>
        <w:rPr>
          <w:color w:val="211D1F"/>
          <w:spacing w:val="2"/>
          <w:sz w:val="22"/>
          <w:szCs w:val="22"/>
        </w:rPr>
        <w:t xml:space="preserve"> </w:t>
      </w:r>
      <w:r>
        <w:rPr>
          <w:color w:val="211D1F"/>
          <w:spacing w:val="-1"/>
          <w:sz w:val="22"/>
          <w:szCs w:val="22"/>
        </w:rPr>
        <w:t>w</w:t>
      </w:r>
      <w:r>
        <w:rPr>
          <w:color w:val="211D1F"/>
          <w:spacing w:val="1"/>
          <w:sz w:val="22"/>
          <w:szCs w:val="22"/>
        </w:rPr>
        <w:t>i</w:t>
      </w:r>
      <w:r>
        <w:rPr>
          <w:color w:val="211D1F"/>
          <w:spacing w:val="-1"/>
          <w:sz w:val="22"/>
          <w:szCs w:val="22"/>
        </w:rPr>
        <w:t>l</w:t>
      </w:r>
      <w:r>
        <w:rPr>
          <w:color w:val="211D1F"/>
          <w:sz w:val="22"/>
          <w:szCs w:val="22"/>
        </w:rPr>
        <w:t>l</w:t>
      </w:r>
      <w:r>
        <w:rPr>
          <w:color w:val="211D1F"/>
          <w:spacing w:val="1"/>
          <w:sz w:val="22"/>
          <w:szCs w:val="22"/>
        </w:rPr>
        <w:t xml:space="preserve"> a</w:t>
      </w:r>
      <w:r>
        <w:rPr>
          <w:color w:val="211D1F"/>
          <w:spacing w:val="-2"/>
          <w:sz w:val="22"/>
          <w:szCs w:val="22"/>
        </w:rPr>
        <w:t>u</w:t>
      </w:r>
      <w:r>
        <w:rPr>
          <w:color w:val="211D1F"/>
          <w:spacing w:val="1"/>
          <w:sz w:val="22"/>
          <w:szCs w:val="22"/>
        </w:rPr>
        <w:t>t</w:t>
      </w:r>
      <w:r>
        <w:rPr>
          <w:color w:val="211D1F"/>
          <w:sz w:val="22"/>
          <w:szCs w:val="22"/>
        </w:rPr>
        <w:t>h</w:t>
      </w:r>
      <w:r>
        <w:rPr>
          <w:color w:val="211D1F"/>
          <w:spacing w:val="-2"/>
          <w:sz w:val="22"/>
          <w:szCs w:val="22"/>
        </w:rPr>
        <w:t>o</w:t>
      </w:r>
      <w:r>
        <w:rPr>
          <w:color w:val="211D1F"/>
          <w:spacing w:val="1"/>
          <w:sz w:val="22"/>
          <w:szCs w:val="22"/>
        </w:rPr>
        <w:t>ri</w:t>
      </w:r>
      <w:r>
        <w:rPr>
          <w:color w:val="211D1F"/>
          <w:spacing w:val="-4"/>
          <w:sz w:val="22"/>
          <w:szCs w:val="22"/>
        </w:rPr>
        <w:t>z</w:t>
      </w:r>
      <w:r>
        <w:rPr>
          <w:color w:val="211D1F"/>
          <w:sz w:val="22"/>
          <w:szCs w:val="22"/>
        </w:rPr>
        <w:t>e</w:t>
      </w:r>
      <w:r>
        <w:rPr>
          <w:color w:val="211D1F"/>
          <w:spacing w:val="1"/>
          <w:sz w:val="22"/>
          <w:szCs w:val="22"/>
        </w:rPr>
        <w:t xml:space="preserve"> a</w:t>
      </w:r>
      <w:r>
        <w:rPr>
          <w:color w:val="211D1F"/>
          <w:sz w:val="22"/>
          <w:szCs w:val="22"/>
        </w:rPr>
        <w:t>d</w:t>
      </w:r>
      <w:r>
        <w:rPr>
          <w:color w:val="211D1F"/>
          <w:spacing w:val="-2"/>
          <w:sz w:val="22"/>
          <w:szCs w:val="22"/>
        </w:rPr>
        <w:t>d</w:t>
      </w:r>
      <w:r>
        <w:rPr>
          <w:color w:val="211D1F"/>
          <w:spacing w:val="1"/>
          <w:sz w:val="22"/>
          <w:szCs w:val="22"/>
        </w:rPr>
        <w:t>iti</w:t>
      </w:r>
      <w:r>
        <w:rPr>
          <w:color w:val="211D1F"/>
          <w:sz w:val="22"/>
          <w:szCs w:val="22"/>
        </w:rPr>
        <w:t>o</w:t>
      </w:r>
      <w:r>
        <w:rPr>
          <w:color w:val="211D1F"/>
          <w:spacing w:val="-2"/>
          <w:sz w:val="22"/>
          <w:szCs w:val="22"/>
        </w:rPr>
        <w:t>na</w:t>
      </w:r>
      <w:r>
        <w:rPr>
          <w:color w:val="211D1F"/>
          <w:sz w:val="22"/>
          <w:szCs w:val="22"/>
        </w:rPr>
        <w:t>l</w:t>
      </w:r>
      <w:r>
        <w:rPr>
          <w:color w:val="211D1F"/>
          <w:spacing w:val="1"/>
          <w:sz w:val="22"/>
          <w:szCs w:val="22"/>
        </w:rPr>
        <w:t xml:space="preserve"> </w:t>
      </w:r>
      <w:r>
        <w:rPr>
          <w:color w:val="211D1F"/>
          <w:spacing w:val="-2"/>
          <w:sz w:val="22"/>
          <w:szCs w:val="22"/>
        </w:rPr>
        <w:t>P</w:t>
      </w:r>
      <w:r>
        <w:rPr>
          <w:color w:val="211D1F"/>
          <w:spacing w:val="-1"/>
          <w:sz w:val="22"/>
          <w:szCs w:val="22"/>
        </w:rPr>
        <w:t>A</w:t>
      </w:r>
      <w:r>
        <w:rPr>
          <w:color w:val="211D1F"/>
          <w:spacing w:val="1"/>
          <w:sz w:val="22"/>
          <w:szCs w:val="22"/>
        </w:rPr>
        <w:t>s</w:t>
      </w:r>
      <w:r>
        <w:rPr>
          <w:color w:val="211D1F"/>
          <w:sz w:val="22"/>
          <w:szCs w:val="22"/>
        </w:rPr>
        <w:t xml:space="preserve">, </w:t>
      </w:r>
      <w:r>
        <w:rPr>
          <w:color w:val="211D1F"/>
          <w:spacing w:val="1"/>
          <w:sz w:val="22"/>
          <w:szCs w:val="22"/>
        </w:rPr>
        <w:t>re</w:t>
      </w:r>
      <w:r>
        <w:rPr>
          <w:color w:val="211D1F"/>
          <w:spacing w:val="-2"/>
          <w:sz w:val="22"/>
          <w:szCs w:val="22"/>
        </w:rPr>
        <w:t>c</w:t>
      </w:r>
      <w:r>
        <w:rPr>
          <w:color w:val="211D1F"/>
          <w:sz w:val="22"/>
          <w:szCs w:val="22"/>
        </w:rPr>
        <w:t>e</w:t>
      </w:r>
      <w:r>
        <w:rPr>
          <w:color w:val="211D1F"/>
          <w:spacing w:val="1"/>
          <w:sz w:val="22"/>
          <w:szCs w:val="22"/>
        </w:rPr>
        <w:t>i</w:t>
      </w:r>
      <w:r>
        <w:rPr>
          <w:color w:val="211D1F"/>
          <w:spacing w:val="-5"/>
          <w:sz w:val="22"/>
          <w:szCs w:val="22"/>
        </w:rPr>
        <w:t>v</w:t>
      </w:r>
      <w:r>
        <w:rPr>
          <w:color w:val="211D1F"/>
          <w:sz w:val="22"/>
          <w:szCs w:val="22"/>
        </w:rPr>
        <w:t>e</w:t>
      </w:r>
      <w:r>
        <w:rPr>
          <w:color w:val="211D1F"/>
          <w:spacing w:val="1"/>
          <w:sz w:val="22"/>
          <w:szCs w:val="22"/>
        </w:rPr>
        <w:t xml:space="preserve"> </w:t>
      </w:r>
      <w:r>
        <w:rPr>
          <w:color w:val="211D1F"/>
          <w:sz w:val="22"/>
          <w:szCs w:val="22"/>
        </w:rPr>
        <w:t>p</w:t>
      </w:r>
      <w:r>
        <w:rPr>
          <w:color w:val="211D1F"/>
          <w:spacing w:val="1"/>
          <w:sz w:val="22"/>
          <w:szCs w:val="22"/>
        </w:rPr>
        <w:t>r</w:t>
      </w:r>
      <w:r>
        <w:rPr>
          <w:color w:val="211D1F"/>
          <w:sz w:val="22"/>
          <w:szCs w:val="22"/>
        </w:rPr>
        <w:t>o</w:t>
      </w:r>
      <w:r>
        <w:rPr>
          <w:color w:val="211D1F"/>
          <w:spacing w:val="-9"/>
          <w:sz w:val="22"/>
          <w:szCs w:val="22"/>
        </w:rPr>
        <w:t>-</w:t>
      </w:r>
      <w:r>
        <w:rPr>
          <w:color w:val="211D1F"/>
          <w:spacing w:val="3"/>
          <w:sz w:val="22"/>
          <w:szCs w:val="22"/>
        </w:rPr>
        <w:t>a</w:t>
      </w:r>
      <w:r>
        <w:rPr>
          <w:color w:val="211D1F"/>
          <w:sz w:val="22"/>
          <w:szCs w:val="22"/>
        </w:rPr>
        <w:t>c</w:t>
      </w:r>
      <w:r>
        <w:rPr>
          <w:color w:val="211D1F"/>
          <w:spacing w:val="1"/>
          <w:sz w:val="22"/>
          <w:szCs w:val="22"/>
        </w:rPr>
        <w:t>ti</w:t>
      </w:r>
      <w:r>
        <w:rPr>
          <w:color w:val="211D1F"/>
          <w:spacing w:val="-5"/>
          <w:sz w:val="22"/>
          <w:szCs w:val="22"/>
        </w:rPr>
        <w:t>v</w:t>
      </w:r>
      <w:r>
        <w:rPr>
          <w:color w:val="211D1F"/>
          <w:sz w:val="22"/>
          <w:szCs w:val="22"/>
        </w:rPr>
        <w:t>e</w:t>
      </w:r>
      <w:r>
        <w:rPr>
          <w:color w:val="211D1F"/>
          <w:spacing w:val="1"/>
          <w:sz w:val="22"/>
          <w:szCs w:val="22"/>
        </w:rPr>
        <w:t xml:space="preserve"> </w:t>
      </w:r>
      <w:r>
        <w:rPr>
          <w:color w:val="211D1F"/>
          <w:spacing w:val="3"/>
          <w:sz w:val="22"/>
          <w:szCs w:val="22"/>
        </w:rPr>
        <w:t>s</w:t>
      </w:r>
      <w:r>
        <w:rPr>
          <w:color w:val="211D1F"/>
          <w:spacing w:val="1"/>
          <w:sz w:val="22"/>
          <w:szCs w:val="22"/>
        </w:rPr>
        <w:t>er</w:t>
      </w:r>
      <w:r>
        <w:rPr>
          <w:color w:val="211D1F"/>
          <w:spacing w:val="-5"/>
          <w:sz w:val="22"/>
          <w:szCs w:val="22"/>
        </w:rPr>
        <w:t>v</w:t>
      </w:r>
      <w:r>
        <w:rPr>
          <w:color w:val="211D1F"/>
          <w:spacing w:val="4"/>
          <w:sz w:val="22"/>
          <w:szCs w:val="22"/>
        </w:rPr>
        <w:t>i</w:t>
      </w:r>
      <w:r>
        <w:rPr>
          <w:color w:val="211D1F"/>
          <w:sz w:val="22"/>
          <w:szCs w:val="22"/>
        </w:rPr>
        <w:t>c</w:t>
      </w:r>
      <w:r>
        <w:rPr>
          <w:color w:val="211D1F"/>
          <w:spacing w:val="1"/>
          <w:sz w:val="22"/>
          <w:szCs w:val="22"/>
        </w:rPr>
        <w:t>i</w:t>
      </w:r>
      <w:r>
        <w:rPr>
          <w:color w:val="211D1F"/>
          <w:sz w:val="22"/>
          <w:szCs w:val="22"/>
        </w:rPr>
        <w:t>ng</w:t>
      </w:r>
      <w:r>
        <w:rPr>
          <w:color w:val="211D1F"/>
          <w:spacing w:val="-4"/>
          <w:sz w:val="22"/>
          <w:szCs w:val="22"/>
        </w:rPr>
        <w:t xml:space="preserve"> </w:t>
      </w:r>
      <w:r>
        <w:rPr>
          <w:color w:val="211D1F"/>
          <w:sz w:val="22"/>
          <w:szCs w:val="22"/>
        </w:rPr>
        <w:t>c</w:t>
      </w:r>
      <w:r>
        <w:rPr>
          <w:color w:val="211D1F"/>
          <w:spacing w:val="1"/>
          <w:sz w:val="22"/>
          <w:szCs w:val="22"/>
        </w:rPr>
        <w:t>all</w:t>
      </w:r>
      <w:r>
        <w:rPr>
          <w:color w:val="211D1F"/>
          <w:sz w:val="22"/>
          <w:szCs w:val="22"/>
        </w:rPr>
        <w:t xml:space="preserve">s </w:t>
      </w:r>
      <w:r>
        <w:rPr>
          <w:color w:val="211D1F"/>
          <w:spacing w:val="1"/>
          <w:sz w:val="22"/>
          <w:szCs w:val="22"/>
        </w:rPr>
        <w:t>fr</w:t>
      </w:r>
      <w:r>
        <w:rPr>
          <w:color w:val="211D1F"/>
          <w:sz w:val="22"/>
          <w:szCs w:val="22"/>
        </w:rPr>
        <w:t>om</w:t>
      </w:r>
      <w:r>
        <w:rPr>
          <w:color w:val="211D1F"/>
          <w:spacing w:val="-5"/>
          <w:sz w:val="22"/>
          <w:szCs w:val="22"/>
        </w:rPr>
        <w:t xml:space="preserve"> </w:t>
      </w:r>
      <w:r>
        <w:rPr>
          <w:color w:val="211D1F"/>
          <w:spacing w:val="1"/>
          <w:sz w:val="22"/>
          <w:szCs w:val="22"/>
        </w:rPr>
        <w:t>t</w:t>
      </w:r>
      <w:r>
        <w:rPr>
          <w:color w:val="211D1F"/>
          <w:sz w:val="22"/>
          <w:szCs w:val="22"/>
        </w:rPr>
        <w:t>he</w:t>
      </w:r>
      <w:r>
        <w:rPr>
          <w:color w:val="211D1F"/>
          <w:spacing w:val="1"/>
          <w:sz w:val="22"/>
          <w:szCs w:val="22"/>
        </w:rPr>
        <w:t xml:space="preserve"> </w:t>
      </w:r>
      <w:r>
        <w:rPr>
          <w:color w:val="211D1F"/>
          <w:spacing w:val="-1"/>
          <w:sz w:val="22"/>
          <w:szCs w:val="22"/>
        </w:rPr>
        <w:t>C</w:t>
      </w:r>
      <w:r>
        <w:rPr>
          <w:color w:val="211D1F"/>
          <w:sz w:val="22"/>
          <w:szCs w:val="22"/>
        </w:rPr>
        <w:t>o</w:t>
      </w:r>
      <w:r>
        <w:rPr>
          <w:color w:val="211D1F"/>
          <w:spacing w:val="-3"/>
          <w:sz w:val="22"/>
          <w:szCs w:val="22"/>
        </w:rPr>
        <w:t>m</w:t>
      </w:r>
      <w:r>
        <w:rPr>
          <w:color w:val="211D1F"/>
          <w:spacing w:val="-6"/>
          <w:sz w:val="22"/>
          <w:szCs w:val="22"/>
        </w:rPr>
        <w:t>m</w:t>
      </w:r>
      <w:r>
        <w:rPr>
          <w:color w:val="211D1F"/>
          <w:sz w:val="22"/>
          <w:szCs w:val="22"/>
        </w:rPr>
        <w:t>e</w:t>
      </w:r>
      <w:r>
        <w:rPr>
          <w:color w:val="211D1F"/>
          <w:spacing w:val="1"/>
          <w:sz w:val="22"/>
          <w:szCs w:val="22"/>
        </w:rPr>
        <w:t>r</w:t>
      </w:r>
      <w:r>
        <w:rPr>
          <w:color w:val="211D1F"/>
          <w:sz w:val="22"/>
          <w:szCs w:val="22"/>
        </w:rPr>
        <w:t>c</w:t>
      </w:r>
      <w:r>
        <w:rPr>
          <w:color w:val="211D1F"/>
          <w:spacing w:val="1"/>
          <w:sz w:val="22"/>
          <w:szCs w:val="22"/>
        </w:rPr>
        <w:t>ia</w:t>
      </w:r>
      <w:r>
        <w:rPr>
          <w:color w:val="211D1F"/>
          <w:sz w:val="22"/>
          <w:szCs w:val="22"/>
        </w:rPr>
        <w:t>l</w:t>
      </w:r>
      <w:r>
        <w:rPr>
          <w:color w:val="211D1F"/>
          <w:spacing w:val="1"/>
          <w:sz w:val="22"/>
          <w:szCs w:val="22"/>
        </w:rPr>
        <w:t xml:space="preserve"> </w:t>
      </w:r>
      <w:r>
        <w:rPr>
          <w:color w:val="211D1F"/>
          <w:spacing w:val="-1"/>
          <w:sz w:val="22"/>
          <w:szCs w:val="22"/>
        </w:rPr>
        <w:t>C</w:t>
      </w:r>
      <w:r>
        <w:rPr>
          <w:color w:val="211D1F"/>
          <w:spacing w:val="-2"/>
          <w:sz w:val="22"/>
          <w:szCs w:val="22"/>
        </w:rPr>
        <w:t>a</w:t>
      </w:r>
      <w:r>
        <w:rPr>
          <w:color w:val="211D1F"/>
          <w:spacing w:val="1"/>
          <w:sz w:val="22"/>
          <w:szCs w:val="22"/>
        </w:rPr>
        <w:t>r</w:t>
      </w:r>
      <w:r>
        <w:rPr>
          <w:color w:val="211D1F"/>
          <w:sz w:val="22"/>
          <w:szCs w:val="22"/>
        </w:rPr>
        <w:t xml:space="preserve">d </w:t>
      </w:r>
      <w:r>
        <w:rPr>
          <w:color w:val="211D1F"/>
          <w:spacing w:val="5"/>
          <w:sz w:val="22"/>
          <w:szCs w:val="22"/>
        </w:rPr>
        <w:t>T</w:t>
      </w:r>
      <w:r>
        <w:rPr>
          <w:color w:val="211D1F"/>
          <w:spacing w:val="-2"/>
          <w:sz w:val="22"/>
          <w:szCs w:val="22"/>
        </w:rPr>
        <w:t>e</w:t>
      </w:r>
      <w:r>
        <w:rPr>
          <w:color w:val="211D1F"/>
          <w:spacing w:val="1"/>
          <w:sz w:val="22"/>
          <w:szCs w:val="22"/>
        </w:rPr>
        <w:t>a</w:t>
      </w:r>
      <w:r>
        <w:rPr>
          <w:color w:val="211D1F"/>
          <w:spacing w:val="-6"/>
          <w:sz w:val="22"/>
          <w:szCs w:val="22"/>
        </w:rPr>
        <w:t>m</w:t>
      </w:r>
      <w:r>
        <w:rPr>
          <w:color w:val="211D1F"/>
          <w:sz w:val="22"/>
          <w:szCs w:val="22"/>
        </w:rPr>
        <w:t xml:space="preserve">, </w:t>
      </w:r>
      <w:r>
        <w:rPr>
          <w:color w:val="211D1F"/>
          <w:spacing w:val="1"/>
          <w:sz w:val="22"/>
          <w:szCs w:val="22"/>
        </w:rPr>
        <w:t>a</w:t>
      </w:r>
      <w:r>
        <w:rPr>
          <w:color w:val="211D1F"/>
          <w:sz w:val="22"/>
          <w:szCs w:val="22"/>
        </w:rPr>
        <w:t>nd</w:t>
      </w:r>
      <w:r>
        <w:rPr>
          <w:color w:val="211D1F"/>
          <w:spacing w:val="1"/>
          <w:sz w:val="22"/>
          <w:szCs w:val="22"/>
        </w:rPr>
        <w:t xml:space="preserve"> ser</w:t>
      </w:r>
      <w:r>
        <w:rPr>
          <w:color w:val="211D1F"/>
          <w:spacing w:val="-5"/>
          <w:sz w:val="22"/>
          <w:szCs w:val="22"/>
        </w:rPr>
        <w:t>v</w:t>
      </w:r>
      <w:r>
        <w:rPr>
          <w:color w:val="211D1F"/>
          <w:sz w:val="22"/>
          <w:szCs w:val="22"/>
        </w:rPr>
        <w:t>e</w:t>
      </w:r>
      <w:r>
        <w:rPr>
          <w:color w:val="211D1F"/>
          <w:spacing w:val="1"/>
          <w:sz w:val="22"/>
          <w:szCs w:val="22"/>
        </w:rPr>
        <w:t xml:space="preserve"> a</w:t>
      </w:r>
      <w:r>
        <w:rPr>
          <w:color w:val="211D1F"/>
          <w:sz w:val="22"/>
          <w:szCs w:val="22"/>
        </w:rPr>
        <w:t>s</w:t>
      </w:r>
      <w:r>
        <w:rPr>
          <w:color w:val="211D1F"/>
          <w:spacing w:val="1"/>
          <w:sz w:val="22"/>
          <w:szCs w:val="22"/>
        </w:rPr>
        <w:t xml:space="preserve"> t</w:t>
      </w:r>
      <w:r>
        <w:rPr>
          <w:color w:val="211D1F"/>
          <w:sz w:val="22"/>
          <w:szCs w:val="22"/>
        </w:rPr>
        <w:t>he</w:t>
      </w:r>
      <w:r>
        <w:rPr>
          <w:color w:val="211D1F"/>
          <w:spacing w:val="-1"/>
          <w:sz w:val="22"/>
          <w:szCs w:val="22"/>
        </w:rPr>
        <w:t xml:space="preserve"> f</w:t>
      </w:r>
      <w:r>
        <w:rPr>
          <w:color w:val="211D1F"/>
          <w:spacing w:val="1"/>
          <w:sz w:val="22"/>
          <w:szCs w:val="22"/>
        </w:rPr>
        <w:t>ir</w:t>
      </w:r>
      <w:r>
        <w:rPr>
          <w:color w:val="211D1F"/>
          <w:spacing w:val="-2"/>
          <w:sz w:val="22"/>
          <w:szCs w:val="22"/>
        </w:rPr>
        <w:t>s</w:t>
      </w:r>
      <w:r>
        <w:rPr>
          <w:color w:val="211D1F"/>
          <w:sz w:val="22"/>
          <w:szCs w:val="22"/>
        </w:rPr>
        <w:t>t</w:t>
      </w:r>
      <w:r>
        <w:rPr>
          <w:color w:val="211D1F"/>
          <w:spacing w:val="-1"/>
          <w:sz w:val="22"/>
          <w:szCs w:val="22"/>
        </w:rPr>
        <w:t xml:space="preserve"> </w:t>
      </w:r>
      <w:r>
        <w:rPr>
          <w:color w:val="211D1F"/>
          <w:sz w:val="22"/>
          <w:szCs w:val="22"/>
        </w:rPr>
        <w:t>p</w:t>
      </w:r>
      <w:r>
        <w:rPr>
          <w:color w:val="211D1F"/>
          <w:spacing w:val="-2"/>
          <w:sz w:val="22"/>
          <w:szCs w:val="22"/>
        </w:rPr>
        <w:t>o</w:t>
      </w:r>
      <w:r>
        <w:rPr>
          <w:color w:val="211D1F"/>
          <w:spacing w:val="1"/>
          <w:sz w:val="22"/>
          <w:szCs w:val="22"/>
        </w:rPr>
        <w:t>i</w:t>
      </w:r>
      <w:r>
        <w:rPr>
          <w:color w:val="211D1F"/>
          <w:sz w:val="22"/>
          <w:szCs w:val="22"/>
        </w:rPr>
        <w:t>nt</w:t>
      </w:r>
      <w:r>
        <w:rPr>
          <w:color w:val="211D1F"/>
          <w:spacing w:val="2"/>
          <w:sz w:val="22"/>
          <w:szCs w:val="22"/>
        </w:rPr>
        <w:t xml:space="preserve"> </w:t>
      </w:r>
      <w:r>
        <w:rPr>
          <w:color w:val="211D1F"/>
          <w:spacing w:val="-2"/>
          <w:sz w:val="22"/>
          <w:szCs w:val="22"/>
        </w:rPr>
        <w:t>o</w:t>
      </w:r>
      <w:r>
        <w:rPr>
          <w:color w:val="211D1F"/>
          <w:sz w:val="22"/>
          <w:szCs w:val="22"/>
        </w:rPr>
        <w:t>f</w:t>
      </w:r>
      <w:r>
        <w:rPr>
          <w:color w:val="211D1F"/>
          <w:spacing w:val="1"/>
          <w:sz w:val="22"/>
          <w:szCs w:val="22"/>
        </w:rPr>
        <w:t xml:space="preserve"> c</w:t>
      </w:r>
      <w:r>
        <w:rPr>
          <w:color w:val="211D1F"/>
          <w:sz w:val="22"/>
          <w:szCs w:val="22"/>
        </w:rPr>
        <w:t>on</w:t>
      </w:r>
      <w:r>
        <w:rPr>
          <w:color w:val="211D1F"/>
          <w:spacing w:val="1"/>
          <w:sz w:val="22"/>
          <w:szCs w:val="22"/>
        </w:rPr>
        <w:t>t</w:t>
      </w:r>
      <w:r>
        <w:rPr>
          <w:color w:val="211D1F"/>
          <w:spacing w:val="-2"/>
          <w:sz w:val="22"/>
          <w:szCs w:val="22"/>
        </w:rPr>
        <w:t>ac</w:t>
      </w:r>
      <w:r>
        <w:rPr>
          <w:color w:val="211D1F"/>
          <w:sz w:val="22"/>
          <w:szCs w:val="22"/>
        </w:rPr>
        <w:t>t</w:t>
      </w:r>
      <w:r>
        <w:rPr>
          <w:color w:val="211D1F"/>
          <w:spacing w:val="1"/>
          <w:sz w:val="22"/>
          <w:szCs w:val="22"/>
        </w:rPr>
        <w:t xml:space="preserve"> f</w:t>
      </w:r>
      <w:r>
        <w:rPr>
          <w:color w:val="211D1F"/>
          <w:spacing w:val="-5"/>
          <w:sz w:val="22"/>
          <w:szCs w:val="22"/>
        </w:rPr>
        <w:t>o</w:t>
      </w:r>
      <w:r>
        <w:rPr>
          <w:color w:val="211D1F"/>
          <w:sz w:val="22"/>
          <w:szCs w:val="22"/>
        </w:rPr>
        <w:t>r</w:t>
      </w:r>
      <w:r>
        <w:rPr>
          <w:color w:val="211D1F"/>
          <w:spacing w:val="1"/>
          <w:sz w:val="22"/>
          <w:szCs w:val="22"/>
        </w:rPr>
        <w:t xml:space="preserve"> </w:t>
      </w:r>
      <w:r>
        <w:rPr>
          <w:color w:val="211D1F"/>
          <w:spacing w:val="-5"/>
          <w:sz w:val="22"/>
          <w:szCs w:val="22"/>
        </w:rPr>
        <w:t>y</w:t>
      </w:r>
      <w:r>
        <w:rPr>
          <w:color w:val="211D1F"/>
          <w:sz w:val="22"/>
          <w:szCs w:val="22"/>
        </w:rPr>
        <w:t>our</w:t>
      </w:r>
      <w:r>
        <w:rPr>
          <w:color w:val="211D1F"/>
          <w:spacing w:val="2"/>
          <w:sz w:val="22"/>
          <w:szCs w:val="22"/>
        </w:rPr>
        <w:t xml:space="preserve"> </w:t>
      </w:r>
      <w:r>
        <w:rPr>
          <w:color w:val="211D1F"/>
          <w:spacing w:val="-1"/>
          <w:sz w:val="22"/>
          <w:szCs w:val="22"/>
        </w:rPr>
        <w:t>A</w:t>
      </w:r>
      <w:r>
        <w:rPr>
          <w:color w:val="211D1F"/>
          <w:sz w:val="22"/>
          <w:szCs w:val="22"/>
        </w:rPr>
        <w:t>c</w:t>
      </w:r>
      <w:r>
        <w:rPr>
          <w:color w:val="211D1F"/>
          <w:spacing w:val="1"/>
          <w:sz w:val="22"/>
          <w:szCs w:val="22"/>
        </w:rPr>
        <w:t>c</w:t>
      </w:r>
      <w:r>
        <w:rPr>
          <w:color w:val="211D1F"/>
          <w:sz w:val="22"/>
          <w:szCs w:val="22"/>
        </w:rPr>
        <w:t>o</w:t>
      </w:r>
      <w:r>
        <w:rPr>
          <w:color w:val="211D1F"/>
          <w:spacing w:val="-2"/>
          <w:sz w:val="22"/>
          <w:szCs w:val="22"/>
        </w:rPr>
        <w:t>u</w:t>
      </w:r>
      <w:r>
        <w:rPr>
          <w:color w:val="211D1F"/>
          <w:sz w:val="22"/>
          <w:szCs w:val="22"/>
        </w:rPr>
        <w:t>nt</w:t>
      </w:r>
      <w:r>
        <w:rPr>
          <w:color w:val="211D1F"/>
          <w:spacing w:val="2"/>
          <w:sz w:val="22"/>
          <w:szCs w:val="22"/>
        </w:rPr>
        <w:t xml:space="preserve"> </w:t>
      </w:r>
      <w:r>
        <w:rPr>
          <w:color w:val="211D1F"/>
          <w:spacing w:val="-2"/>
          <w:sz w:val="22"/>
          <w:szCs w:val="22"/>
        </w:rPr>
        <w:t>Ma</w:t>
      </w:r>
      <w:r>
        <w:rPr>
          <w:color w:val="211D1F"/>
          <w:sz w:val="22"/>
          <w:szCs w:val="22"/>
        </w:rPr>
        <w:t>n</w:t>
      </w:r>
      <w:r>
        <w:rPr>
          <w:color w:val="211D1F"/>
          <w:spacing w:val="1"/>
          <w:sz w:val="22"/>
          <w:szCs w:val="22"/>
        </w:rPr>
        <w:t>a</w:t>
      </w:r>
      <w:r>
        <w:rPr>
          <w:color w:val="211D1F"/>
          <w:spacing w:val="-5"/>
          <w:sz w:val="22"/>
          <w:szCs w:val="22"/>
        </w:rPr>
        <w:t>g</w:t>
      </w:r>
      <w:r>
        <w:rPr>
          <w:color w:val="211D1F"/>
          <w:spacing w:val="1"/>
          <w:sz w:val="22"/>
          <w:szCs w:val="22"/>
        </w:rPr>
        <w:t>e</w:t>
      </w:r>
      <w:r>
        <w:rPr>
          <w:color w:val="211D1F"/>
          <w:sz w:val="22"/>
          <w:szCs w:val="22"/>
        </w:rPr>
        <w:t>r</w:t>
      </w:r>
      <w:r>
        <w:rPr>
          <w:color w:val="211D1F"/>
          <w:spacing w:val="1"/>
          <w:sz w:val="22"/>
          <w:szCs w:val="22"/>
        </w:rPr>
        <w:t xml:space="preserve"> </w:t>
      </w:r>
      <w:r>
        <w:rPr>
          <w:color w:val="211D1F"/>
          <w:spacing w:val="-1"/>
          <w:sz w:val="22"/>
          <w:szCs w:val="22"/>
        </w:rPr>
        <w:t>w</w:t>
      </w:r>
      <w:r>
        <w:rPr>
          <w:color w:val="211D1F"/>
          <w:sz w:val="22"/>
          <w:szCs w:val="22"/>
        </w:rPr>
        <w:t>h</w:t>
      </w:r>
      <w:r>
        <w:rPr>
          <w:color w:val="211D1F"/>
          <w:spacing w:val="1"/>
          <w:sz w:val="22"/>
          <w:szCs w:val="22"/>
        </w:rPr>
        <w:t>e</w:t>
      </w:r>
      <w:r>
        <w:rPr>
          <w:color w:val="211D1F"/>
          <w:sz w:val="22"/>
          <w:szCs w:val="22"/>
        </w:rPr>
        <w:t>n</w:t>
      </w:r>
      <w:r>
        <w:rPr>
          <w:color w:val="211D1F"/>
          <w:spacing w:val="-2"/>
          <w:sz w:val="22"/>
          <w:szCs w:val="22"/>
        </w:rPr>
        <w:t xml:space="preserve"> </w:t>
      </w:r>
      <w:r>
        <w:rPr>
          <w:color w:val="211D1F"/>
          <w:spacing w:val="1"/>
          <w:sz w:val="22"/>
          <w:szCs w:val="22"/>
        </w:rPr>
        <w:t>c</w:t>
      </w:r>
      <w:r>
        <w:rPr>
          <w:color w:val="211D1F"/>
          <w:sz w:val="22"/>
          <w:szCs w:val="22"/>
        </w:rPr>
        <w:t>oo</w:t>
      </w:r>
      <w:r>
        <w:rPr>
          <w:color w:val="211D1F"/>
          <w:spacing w:val="-1"/>
          <w:sz w:val="22"/>
          <w:szCs w:val="22"/>
        </w:rPr>
        <w:t>r</w:t>
      </w:r>
      <w:r>
        <w:rPr>
          <w:color w:val="211D1F"/>
          <w:sz w:val="22"/>
          <w:szCs w:val="22"/>
        </w:rPr>
        <w:t>d</w:t>
      </w:r>
      <w:r>
        <w:rPr>
          <w:color w:val="211D1F"/>
          <w:spacing w:val="1"/>
          <w:sz w:val="22"/>
          <w:szCs w:val="22"/>
        </w:rPr>
        <w:t>i</w:t>
      </w:r>
      <w:r>
        <w:rPr>
          <w:color w:val="211D1F"/>
          <w:spacing w:val="-2"/>
          <w:sz w:val="22"/>
          <w:szCs w:val="22"/>
        </w:rPr>
        <w:t>n</w:t>
      </w:r>
      <w:r>
        <w:rPr>
          <w:color w:val="211D1F"/>
          <w:spacing w:val="1"/>
          <w:sz w:val="22"/>
          <w:szCs w:val="22"/>
        </w:rPr>
        <w:t>ati</w:t>
      </w:r>
      <w:r>
        <w:rPr>
          <w:color w:val="211D1F"/>
          <w:sz w:val="22"/>
          <w:szCs w:val="22"/>
        </w:rPr>
        <w:t>ng n</w:t>
      </w:r>
      <w:r>
        <w:rPr>
          <w:color w:val="211D1F"/>
          <w:spacing w:val="1"/>
          <w:sz w:val="22"/>
          <w:szCs w:val="22"/>
        </w:rPr>
        <w:t>e</w:t>
      </w:r>
      <w:r>
        <w:rPr>
          <w:color w:val="211D1F"/>
          <w:sz w:val="22"/>
          <w:szCs w:val="22"/>
        </w:rPr>
        <w:t>w</w:t>
      </w:r>
      <w:r>
        <w:rPr>
          <w:color w:val="211D1F"/>
          <w:spacing w:val="-1"/>
          <w:sz w:val="22"/>
          <w:szCs w:val="22"/>
        </w:rPr>
        <w:t xml:space="preserve"> </w:t>
      </w:r>
      <w:r>
        <w:rPr>
          <w:color w:val="211D1F"/>
          <w:sz w:val="22"/>
          <w:szCs w:val="22"/>
        </w:rPr>
        <w:t>p</w:t>
      </w:r>
      <w:r>
        <w:rPr>
          <w:color w:val="211D1F"/>
          <w:spacing w:val="1"/>
          <w:sz w:val="22"/>
          <w:szCs w:val="22"/>
        </w:rPr>
        <w:t>r</w:t>
      </w:r>
      <w:r>
        <w:rPr>
          <w:color w:val="211D1F"/>
          <w:sz w:val="22"/>
          <w:szCs w:val="22"/>
        </w:rPr>
        <w:t>o</w:t>
      </w:r>
      <w:r>
        <w:rPr>
          <w:color w:val="211D1F"/>
          <w:spacing w:val="-5"/>
          <w:sz w:val="22"/>
          <w:szCs w:val="22"/>
        </w:rPr>
        <w:t>g</w:t>
      </w:r>
      <w:r>
        <w:rPr>
          <w:color w:val="211D1F"/>
          <w:spacing w:val="1"/>
          <w:sz w:val="22"/>
          <w:szCs w:val="22"/>
        </w:rPr>
        <w:t>r</w:t>
      </w:r>
      <w:r>
        <w:rPr>
          <w:color w:val="211D1F"/>
          <w:spacing w:val="3"/>
          <w:sz w:val="22"/>
          <w:szCs w:val="22"/>
        </w:rPr>
        <w:t>a</w:t>
      </w:r>
      <w:r>
        <w:rPr>
          <w:color w:val="211D1F"/>
          <w:sz w:val="22"/>
          <w:szCs w:val="22"/>
        </w:rPr>
        <w:t>m</w:t>
      </w:r>
      <w:r>
        <w:rPr>
          <w:color w:val="211D1F"/>
          <w:spacing w:val="-6"/>
          <w:sz w:val="22"/>
          <w:szCs w:val="22"/>
        </w:rPr>
        <w:t xml:space="preserve"> </w:t>
      </w:r>
      <w:r>
        <w:rPr>
          <w:color w:val="211D1F"/>
          <w:spacing w:val="1"/>
          <w:sz w:val="22"/>
          <w:szCs w:val="22"/>
        </w:rPr>
        <w:t>i</w:t>
      </w:r>
      <w:r>
        <w:rPr>
          <w:color w:val="211D1F"/>
          <w:sz w:val="22"/>
          <w:szCs w:val="22"/>
        </w:rPr>
        <w:t>n</w:t>
      </w:r>
      <w:r>
        <w:rPr>
          <w:color w:val="211D1F"/>
          <w:spacing w:val="1"/>
          <w:sz w:val="22"/>
          <w:szCs w:val="22"/>
        </w:rPr>
        <w:t>iti</w:t>
      </w:r>
      <w:r>
        <w:rPr>
          <w:color w:val="211D1F"/>
          <w:spacing w:val="-2"/>
          <w:sz w:val="22"/>
          <w:szCs w:val="22"/>
        </w:rPr>
        <w:t>a</w:t>
      </w:r>
      <w:r>
        <w:rPr>
          <w:color w:val="211D1F"/>
          <w:spacing w:val="1"/>
          <w:sz w:val="22"/>
          <w:szCs w:val="22"/>
        </w:rPr>
        <w:t>ti</w:t>
      </w:r>
      <w:r>
        <w:rPr>
          <w:color w:val="211D1F"/>
          <w:spacing w:val="-5"/>
          <w:sz w:val="22"/>
          <w:szCs w:val="22"/>
        </w:rPr>
        <w:t>v</w:t>
      </w:r>
      <w:r>
        <w:rPr>
          <w:color w:val="211D1F"/>
          <w:sz w:val="22"/>
          <w:szCs w:val="22"/>
        </w:rPr>
        <w:t>e</w:t>
      </w:r>
      <w:r>
        <w:rPr>
          <w:color w:val="211D1F"/>
          <w:spacing w:val="1"/>
          <w:sz w:val="22"/>
          <w:szCs w:val="22"/>
        </w:rPr>
        <w:t>s</w:t>
      </w:r>
      <w:r>
        <w:rPr>
          <w:color w:val="211D1F"/>
          <w:sz w:val="22"/>
          <w:szCs w:val="22"/>
        </w:rPr>
        <w:t>.</w:t>
      </w:r>
    </w:p>
    <w:p w14:paraId="0A110BB8" w14:textId="77777777" w:rsidR="006C33E8" w:rsidRDefault="006C33E8">
      <w:pPr>
        <w:spacing w:before="11" w:line="240" w:lineRule="exact"/>
        <w:rPr>
          <w:sz w:val="24"/>
          <w:szCs w:val="24"/>
        </w:rPr>
      </w:pPr>
    </w:p>
    <w:p w14:paraId="4AFB441F" w14:textId="1B4D7EE3" w:rsidR="006C33E8" w:rsidRDefault="008B35FF">
      <w:pPr>
        <w:ind w:left="100" w:right="101"/>
        <w:rPr>
          <w:sz w:val="22"/>
          <w:szCs w:val="22"/>
        </w:rPr>
      </w:pPr>
      <w:r>
        <w:rPr>
          <w:color w:val="211D1F"/>
          <w:sz w:val="22"/>
          <w:szCs w:val="22"/>
        </w:rPr>
        <w:t>To ensure</w:t>
      </w:r>
      <w:r w:rsidR="00295371">
        <w:rPr>
          <w:color w:val="211D1F"/>
          <w:spacing w:val="2"/>
          <w:sz w:val="22"/>
          <w:szCs w:val="22"/>
        </w:rPr>
        <w:t xml:space="preserve"> </w:t>
      </w:r>
      <w:r w:rsidR="00295371">
        <w:rPr>
          <w:color w:val="211D1F"/>
          <w:sz w:val="22"/>
          <w:szCs w:val="22"/>
        </w:rPr>
        <w:t>o</w:t>
      </w:r>
      <w:r w:rsidR="00295371">
        <w:rPr>
          <w:color w:val="211D1F"/>
          <w:spacing w:val="-2"/>
          <w:sz w:val="22"/>
          <w:szCs w:val="22"/>
        </w:rPr>
        <w:t>n</w:t>
      </w:r>
      <w:r w:rsidR="00295371">
        <w:rPr>
          <w:color w:val="211D1F"/>
          <w:spacing w:val="4"/>
          <w:sz w:val="22"/>
          <w:szCs w:val="22"/>
        </w:rPr>
        <w:t>l</w:t>
      </w:r>
      <w:r w:rsidR="00295371">
        <w:rPr>
          <w:color w:val="211D1F"/>
          <w:sz w:val="22"/>
          <w:szCs w:val="22"/>
        </w:rPr>
        <w:t>y</w:t>
      </w:r>
      <w:r w:rsidR="00295371">
        <w:rPr>
          <w:color w:val="211D1F"/>
          <w:spacing w:val="-4"/>
          <w:sz w:val="22"/>
          <w:szCs w:val="22"/>
        </w:rPr>
        <w:t xml:space="preserve"> </w:t>
      </w:r>
      <w:r w:rsidR="00295371">
        <w:rPr>
          <w:color w:val="211D1F"/>
          <w:spacing w:val="1"/>
          <w:sz w:val="22"/>
          <w:szCs w:val="22"/>
        </w:rPr>
        <w:t>a</w:t>
      </w:r>
      <w:r w:rsidR="00295371">
        <w:rPr>
          <w:color w:val="211D1F"/>
          <w:sz w:val="22"/>
          <w:szCs w:val="22"/>
        </w:rPr>
        <w:t>u</w:t>
      </w:r>
      <w:r w:rsidR="00295371">
        <w:rPr>
          <w:color w:val="211D1F"/>
          <w:spacing w:val="1"/>
          <w:sz w:val="22"/>
          <w:szCs w:val="22"/>
        </w:rPr>
        <w:t>t</w:t>
      </w:r>
      <w:r w:rsidR="00295371">
        <w:rPr>
          <w:color w:val="211D1F"/>
          <w:spacing w:val="-2"/>
          <w:sz w:val="22"/>
          <w:szCs w:val="22"/>
        </w:rPr>
        <w:t>h</w:t>
      </w:r>
      <w:r w:rsidR="00295371">
        <w:rPr>
          <w:color w:val="211D1F"/>
          <w:sz w:val="22"/>
          <w:szCs w:val="22"/>
        </w:rPr>
        <w:t>o</w:t>
      </w:r>
      <w:r w:rsidR="00295371">
        <w:rPr>
          <w:color w:val="211D1F"/>
          <w:spacing w:val="1"/>
          <w:sz w:val="22"/>
          <w:szCs w:val="22"/>
        </w:rPr>
        <w:t>ri</w:t>
      </w:r>
      <w:r w:rsidR="00295371">
        <w:rPr>
          <w:color w:val="211D1F"/>
          <w:spacing w:val="-4"/>
          <w:sz w:val="22"/>
          <w:szCs w:val="22"/>
        </w:rPr>
        <w:t>z</w:t>
      </w:r>
      <w:r w:rsidR="00295371">
        <w:rPr>
          <w:color w:val="211D1F"/>
          <w:spacing w:val="1"/>
          <w:sz w:val="22"/>
          <w:szCs w:val="22"/>
        </w:rPr>
        <w:t>e</w:t>
      </w:r>
      <w:r w:rsidR="00295371">
        <w:rPr>
          <w:color w:val="211D1F"/>
          <w:sz w:val="22"/>
          <w:szCs w:val="22"/>
        </w:rPr>
        <w:t xml:space="preserve">d </w:t>
      </w:r>
      <w:r w:rsidR="00295371">
        <w:rPr>
          <w:color w:val="211D1F"/>
          <w:spacing w:val="1"/>
          <w:sz w:val="22"/>
          <w:szCs w:val="22"/>
        </w:rPr>
        <w:t>p</w:t>
      </w:r>
      <w:r w:rsidR="00295371">
        <w:rPr>
          <w:color w:val="211D1F"/>
          <w:sz w:val="22"/>
          <w:szCs w:val="22"/>
        </w:rPr>
        <w:t>e</w:t>
      </w:r>
      <w:r w:rsidR="00295371">
        <w:rPr>
          <w:color w:val="211D1F"/>
          <w:spacing w:val="1"/>
          <w:sz w:val="22"/>
          <w:szCs w:val="22"/>
        </w:rPr>
        <w:t>rs</w:t>
      </w:r>
      <w:r w:rsidR="00295371">
        <w:rPr>
          <w:color w:val="211D1F"/>
          <w:spacing w:val="-2"/>
          <w:sz w:val="22"/>
          <w:szCs w:val="22"/>
        </w:rPr>
        <w:t>o</w:t>
      </w:r>
      <w:r w:rsidR="00295371">
        <w:rPr>
          <w:color w:val="211D1F"/>
          <w:sz w:val="22"/>
          <w:szCs w:val="22"/>
        </w:rPr>
        <w:t>ns</w:t>
      </w:r>
      <w:r w:rsidR="00295371">
        <w:rPr>
          <w:color w:val="211D1F"/>
          <w:spacing w:val="1"/>
          <w:sz w:val="22"/>
          <w:szCs w:val="22"/>
        </w:rPr>
        <w:t xml:space="preserve"> </w:t>
      </w:r>
      <w:r>
        <w:rPr>
          <w:color w:val="211D1F"/>
          <w:spacing w:val="-2"/>
          <w:sz w:val="22"/>
          <w:szCs w:val="22"/>
        </w:rPr>
        <w:t>can</w:t>
      </w:r>
      <w:r w:rsidR="00295371">
        <w:rPr>
          <w:color w:val="211D1F"/>
          <w:sz w:val="22"/>
          <w:szCs w:val="22"/>
        </w:rPr>
        <w:t xml:space="preserve"> </w:t>
      </w:r>
      <w:r w:rsidR="00295371">
        <w:rPr>
          <w:color w:val="211D1F"/>
          <w:spacing w:val="1"/>
          <w:sz w:val="22"/>
          <w:szCs w:val="22"/>
        </w:rPr>
        <w:t>a</w:t>
      </w:r>
      <w:r w:rsidR="00295371">
        <w:rPr>
          <w:color w:val="211D1F"/>
          <w:spacing w:val="-2"/>
          <w:sz w:val="22"/>
          <w:szCs w:val="22"/>
        </w:rPr>
        <w:t>c</w:t>
      </w:r>
      <w:r w:rsidR="00295371">
        <w:rPr>
          <w:color w:val="211D1F"/>
          <w:spacing w:val="1"/>
          <w:sz w:val="22"/>
          <w:szCs w:val="22"/>
        </w:rPr>
        <w:t>c</w:t>
      </w:r>
      <w:r w:rsidR="00295371">
        <w:rPr>
          <w:color w:val="211D1F"/>
          <w:spacing w:val="-2"/>
          <w:sz w:val="22"/>
          <w:szCs w:val="22"/>
        </w:rPr>
        <w:t>e</w:t>
      </w:r>
      <w:r w:rsidR="00295371">
        <w:rPr>
          <w:color w:val="211D1F"/>
          <w:spacing w:val="1"/>
          <w:sz w:val="22"/>
          <w:szCs w:val="22"/>
        </w:rPr>
        <w:t>s</w:t>
      </w:r>
      <w:r w:rsidR="00295371">
        <w:rPr>
          <w:color w:val="211D1F"/>
          <w:sz w:val="22"/>
          <w:szCs w:val="22"/>
        </w:rPr>
        <w:t>s</w:t>
      </w:r>
      <w:r w:rsidR="00295371">
        <w:rPr>
          <w:color w:val="211D1F"/>
          <w:spacing w:val="-2"/>
          <w:sz w:val="22"/>
          <w:szCs w:val="22"/>
        </w:rPr>
        <w:t xml:space="preserve"> </w:t>
      </w:r>
      <w:r w:rsidR="00295371">
        <w:rPr>
          <w:color w:val="211D1F"/>
          <w:spacing w:val="1"/>
          <w:sz w:val="22"/>
          <w:szCs w:val="22"/>
        </w:rPr>
        <w:t>a</w:t>
      </w:r>
      <w:r w:rsidR="00295371">
        <w:rPr>
          <w:color w:val="211D1F"/>
          <w:sz w:val="22"/>
          <w:szCs w:val="22"/>
        </w:rPr>
        <w:t>nd</w:t>
      </w:r>
      <w:r w:rsidR="00295371">
        <w:rPr>
          <w:color w:val="211D1F"/>
          <w:spacing w:val="-2"/>
          <w:sz w:val="22"/>
          <w:szCs w:val="22"/>
        </w:rPr>
        <w:t xml:space="preserve"> </w:t>
      </w:r>
      <w:r w:rsidR="00295371">
        <w:rPr>
          <w:color w:val="211D1F"/>
          <w:spacing w:val="1"/>
          <w:sz w:val="22"/>
          <w:szCs w:val="22"/>
        </w:rPr>
        <w:t>c</w:t>
      </w:r>
      <w:r w:rsidR="00295371">
        <w:rPr>
          <w:color w:val="211D1F"/>
          <w:sz w:val="22"/>
          <w:szCs w:val="22"/>
        </w:rPr>
        <w:t>h</w:t>
      </w:r>
      <w:r w:rsidR="00295371">
        <w:rPr>
          <w:color w:val="211D1F"/>
          <w:spacing w:val="1"/>
          <w:sz w:val="22"/>
          <w:szCs w:val="22"/>
        </w:rPr>
        <w:t>a</w:t>
      </w:r>
      <w:r w:rsidR="00295371">
        <w:rPr>
          <w:color w:val="211D1F"/>
          <w:sz w:val="22"/>
          <w:szCs w:val="22"/>
        </w:rPr>
        <w:t>n</w:t>
      </w:r>
      <w:r w:rsidR="00295371">
        <w:rPr>
          <w:color w:val="211D1F"/>
          <w:spacing w:val="-5"/>
          <w:sz w:val="22"/>
          <w:szCs w:val="22"/>
        </w:rPr>
        <w:t>g</w:t>
      </w:r>
      <w:r w:rsidR="00295371">
        <w:rPr>
          <w:color w:val="211D1F"/>
          <w:sz w:val="22"/>
          <w:szCs w:val="22"/>
        </w:rPr>
        <w:t>e</w:t>
      </w:r>
      <w:r w:rsidR="00295371">
        <w:rPr>
          <w:color w:val="211D1F"/>
          <w:spacing w:val="1"/>
          <w:sz w:val="22"/>
          <w:szCs w:val="22"/>
        </w:rPr>
        <w:t xml:space="preserve"> </w:t>
      </w:r>
      <w:r w:rsidR="00295371">
        <w:rPr>
          <w:color w:val="211D1F"/>
          <w:spacing w:val="-2"/>
          <w:sz w:val="22"/>
          <w:szCs w:val="22"/>
        </w:rPr>
        <w:t>s</w:t>
      </w:r>
      <w:r w:rsidR="00295371">
        <w:rPr>
          <w:color w:val="211D1F"/>
          <w:spacing w:val="1"/>
          <w:sz w:val="22"/>
          <w:szCs w:val="22"/>
        </w:rPr>
        <w:t>e</w:t>
      </w:r>
      <w:r w:rsidR="00295371">
        <w:rPr>
          <w:color w:val="211D1F"/>
          <w:sz w:val="22"/>
          <w:szCs w:val="22"/>
        </w:rPr>
        <w:t>n</w:t>
      </w:r>
      <w:r w:rsidR="00295371">
        <w:rPr>
          <w:color w:val="211D1F"/>
          <w:spacing w:val="-2"/>
          <w:sz w:val="22"/>
          <w:szCs w:val="22"/>
        </w:rPr>
        <w:t>s</w:t>
      </w:r>
      <w:r w:rsidR="00295371">
        <w:rPr>
          <w:color w:val="211D1F"/>
          <w:spacing w:val="1"/>
          <w:sz w:val="22"/>
          <w:szCs w:val="22"/>
        </w:rPr>
        <w:t>iti</w:t>
      </w:r>
      <w:r w:rsidR="00295371">
        <w:rPr>
          <w:color w:val="211D1F"/>
          <w:spacing w:val="-5"/>
          <w:sz w:val="22"/>
          <w:szCs w:val="22"/>
        </w:rPr>
        <w:t>v</w:t>
      </w:r>
      <w:r w:rsidR="00295371">
        <w:rPr>
          <w:color w:val="211D1F"/>
          <w:sz w:val="22"/>
          <w:szCs w:val="22"/>
        </w:rPr>
        <w:t>e</w:t>
      </w:r>
      <w:r w:rsidR="00295371">
        <w:rPr>
          <w:color w:val="211D1F"/>
          <w:spacing w:val="1"/>
          <w:sz w:val="22"/>
          <w:szCs w:val="22"/>
        </w:rPr>
        <w:t xml:space="preserve"> </w:t>
      </w:r>
      <w:r w:rsidR="00295371">
        <w:rPr>
          <w:color w:val="211D1F"/>
          <w:sz w:val="22"/>
          <w:szCs w:val="22"/>
        </w:rPr>
        <w:t>a</w:t>
      </w:r>
      <w:r w:rsidR="00295371">
        <w:rPr>
          <w:color w:val="211D1F"/>
          <w:spacing w:val="1"/>
          <w:sz w:val="22"/>
          <w:szCs w:val="22"/>
        </w:rPr>
        <w:t>c</w:t>
      </w:r>
      <w:r w:rsidR="00295371">
        <w:rPr>
          <w:color w:val="211D1F"/>
          <w:spacing w:val="-2"/>
          <w:sz w:val="22"/>
          <w:szCs w:val="22"/>
        </w:rPr>
        <w:t>c</w:t>
      </w:r>
      <w:r w:rsidR="00295371">
        <w:rPr>
          <w:color w:val="211D1F"/>
          <w:sz w:val="22"/>
          <w:szCs w:val="22"/>
        </w:rPr>
        <w:t>ount</w:t>
      </w:r>
      <w:r w:rsidR="00295371">
        <w:rPr>
          <w:color w:val="211D1F"/>
          <w:spacing w:val="2"/>
          <w:sz w:val="22"/>
          <w:szCs w:val="22"/>
        </w:rPr>
        <w:t xml:space="preserve"> </w:t>
      </w:r>
      <w:r w:rsidR="00295371">
        <w:rPr>
          <w:color w:val="211D1F"/>
          <w:spacing w:val="1"/>
          <w:sz w:val="22"/>
          <w:szCs w:val="22"/>
        </w:rPr>
        <w:t>i</w:t>
      </w:r>
      <w:r w:rsidR="00295371">
        <w:rPr>
          <w:color w:val="211D1F"/>
          <w:spacing w:val="-2"/>
          <w:sz w:val="22"/>
          <w:szCs w:val="22"/>
        </w:rPr>
        <w:t>n</w:t>
      </w:r>
      <w:r w:rsidR="00295371">
        <w:rPr>
          <w:color w:val="211D1F"/>
          <w:spacing w:val="1"/>
          <w:sz w:val="22"/>
          <w:szCs w:val="22"/>
        </w:rPr>
        <w:t>f</w:t>
      </w:r>
      <w:r w:rsidR="00295371">
        <w:rPr>
          <w:color w:val="211D1F"/>
          <w:spacing w:val="-2"/>
          <w:sz w:val="22"/>
          <w:szCs w:val="22"/>
        </w:rPr>
        <w:t>o</w:t>
      </w:r>
      <w:r w:rsidR="00295371">
        <w:rPr>
          <w:color w:val="211D1F"/>
          <w:spacing w:val="1"/>
          <w:sz w:val="22"/>
          <w:szCs w:val="22"/>
        </w:rPr>
        <w:t>r</w:t>
      </w:r>
      <w:r w:rsidR="00295371">
        <w:rPr>
          <w:color w:val="211D1F"/>
          <w:spacing w:val="-6"/>
          <w:sz w:val="22"/>
          <w:szCs w:val="22"/>
        </w:rPr>
        <w:t>m</w:t>
      </w:r>
      <w:r w:rsidR="00295371">
        <w:rPr>
          <w:color w:val="211D1F"/>
          <w:sz w:val="22"/>
          <w:szCs w:val="22"/>
        </w:rPr>
        <w:t>a</w:t>
      </w:r>
      <w:r w:rsidR="00295371">
        <w:rPr>
          <w:color w:val="211D1F"/>
          <w:spacing w:val="1"/>
          <w:sz w:val="22"/>
          <w:szCs w:val="22"/>
        </w:rPr>
        <w:t>ti</w:t>
      </w:r>
      <w:r w:rsidR="00295371">
        <w:rPr>
          <w:color w:val="211D1F"/>
          <w:sz w:val="22"/>
          <w:szCs w:val="22"/>
        </w:rPr>
        <w:t>on,</w:t>
      </w:r>
      <w:r w:rsidR="00295371">
        <w:rPr>
          <w:color w:val="211D1F"/>
          <w:spacing w:val="-2"/>
          <w:sz w:val="22"/>
          <w:szCs w:val="22"/>
        </w:rPr>
        <w:t xml:space="preserve"> </w:t>
      </w:r>
      <w:r w:rsidR="00295371">
        <w:rPr>
          <w:color w:val="211D1F"/>
          <w:sz w:val="22"/>
          <w:szCs w:val="22"/>
        </w:rPr>
        <w:t>e</w:t>
      </w:r>
      <w:r w:rsidR="00295371">
        <w:rPr>
          <w:color w:val="211D1F"/>
          <w:spacing w:val="1"/>
          <w:sz w:val="22"/>
          <w:szCs w:val="22"/>
        </w:rPr>
        <w:t>a</w:t>
      </w:r>
      <w:r w:rsidR="00295371">
        <w:rPr>
          <w:color w:val="211D1F"/>
          <w:spacing w:val="-2"/>
          <w:sz w:val="22"/>
          <w:szCs w:val="22"/>
        </w:rPr>
        <w:t>c</w:t>
      </w:r>
      <w:r w:rsidR="00295371">
        <w:rPr>
          <w:color w:val="211D1F"/>
          <w:sz w:val="22"/>
          <w:szCs w:val="22"/>
        </w:rPr>
        <w:t xml:space="preserve">h PA </w:t>
      </w:r>
      <w:r w:rsidR="00295371">
        <w:rPr>
          <w:color w:val="211D1F"/>
          <w:spacing w:val="-6"/>
          <w:sz w:val="22"/>
          <w:szCs w:val="22"/>
        </w:rPr>
        <w:t>m</w:t>
      </w:r>
      <w:r w:rsidR="00295371">
        <w:rPr>
          <w:color w:val="211D1F"/>
          <w:spacing w:val="3"/>
          <w:sz w:val="22"/>
          <w:szCs w:val="22"/>
        </w:rPr>
        <w:t>u</w:t>
      </w:r>
      <w:r w:rsidR="00295371">
        <w:rPr>
          <w:color w:val="211D1F"/>
          <w:spacing w:val="1"/>
          <w:sz w:val="22"/>
          <w:szCs w:val="22"/>
        </w:rPr>
        <w:t>s</w:t>
      </w:r>
      <w:r w:rsidR="00295371">
        <w:rPr>
          <w:color w:val="211D1F"/>
          <w:sz w:val="22"/>
          <w:szCs w:val="22"/>
        </w:rPr>
        <w:t>t</w:t>
      </w:r>
      <w:r w:rsidR="00295371">
        <w:rPr>
          <w:color w:val="211D1F"/>
          <w:spacing w:val="1"/>
          <w:sz w:val="22"/>
          <w:szCs w:val="22"/>
        </w:rPr>
        <w:t xml:space="preserve"> s</w:t>
      </w:r>
      <w:r w:rsidR="00295371">
        <w:rPr>
          <w:color w:val="211D1F"/>
          <w:sz w:val="22"/>
          <w:szCs w:val="22"/>
        </w:rPr>
        <w:t>e</w:t>
      </w:r>
      <w:r w:rsidR="00295371">
        <w:rPr>
          <w:color w:val="211D1F"/>
          <w:spacing w:val="1"/>
          <w:sz w:val="22"/>
          <w:szCs w:val="22"/>
        </w:rPr>
        <w:t>le</w:t>
      </w:r>
      <w:r w:rsidR="00295371">
        <w:rPr>
          <w:color w:val="211D1F"/>
          <w:spacing w:val="-2"/>
          <w:sz w:val="22"/>
          <w:szCs w:val="22"/>
        </w:rPr>
        <w:t>c</w:t>
      </w:r>
      <w:r w:rsidR="00295371">
        <w:rPr>
          <w:color w:val="211D1F"/>
          <w:sz w:val="22"/>
          <w:szCs w:val="22"/>
        </w:rPr>
        <w:t xml:space="preserve">t </w:t>
      </w:r>
      <w:r w:rsidR="00295371">
        <w:rPr>
          <w:color w:val="211D1F"/>
          <w:spacing w:val="1"/>
          <w:sz w:val="22"/>
          <w:szCs w:val="22"/>
        </w:rPr>
        <w:t>t</w:t>
      </w:r>
      <w:r w:rsidR="00295371">
        <w:rPr>
          <w:color w:val="211D1F"/>
          <w:sz w:val="22"/>
          <w:szCs w:val="22"/>
        </w:rPr>
        <w:t>h</w:t>
      </w:r>
      <w:r w:rsidR="00295371">
        <w:rPr>
          <w:color w:val="211D1F"/>
          <w:spacing w:val="-2"/>
          <w:sz w:val="22"/>
          <w:szCs w:val="22"/>
        </w:rPr>
        <w:t>e</w:t>
      </w:r>
      <w:r w:rsidR="00295371">
        <w:rPr>
          <w:color w:val="211D1F"/>
          <w:spacing w:val="1"/>
          <w:sz w:val="22"/>
          <w:szCs w:val="22"/>
        </w:rPr>
        <w:t>i</w:t>
      </w:r>
      <w:r w:rsidR="00295371">
        <w:rPr>
          <w:color w:val="211D1F"/>
          <w:sz w:val="22"/>
          <w:szCs w:val="22"/>
        </w:rPr>
        <w:t>r</w:t>
      </w:r>
      <w:r w:rsidR="00295371">
        <w:rPr>
          <w:color w:val="211D1F"/>
          <w:spacing w:val="1"/>
          <w:sz w:val="22"/>
          <w:szCs w:val="22"/>
        </w:rPr>
        <w:t xml:space="preserve"> </w:t>
      </w:r>
      <w:r w:rsidR="00295371">
        <w:rPr>
          <w:color w:val="211D1F"/>
          <w:sz w:val="22"/>
          <w:szCs w:val="22"/>
        </w:rPr>
        <w:t>o</w:t>
      </w:r>
      <w:r w:rsidR="00295371">
        <w:rPr>
          <w:color w:val="211D1F"/>
          <w:spacing w:val="-1"/>
          <w:sz w:val="22"/>
          <w:szCs w:val="22"/>
        </w:rPr>
        <w:t>w</w:t>
      </w:r>
      <w:r w:rsidR="00295371">
        <w:rPr>
          <w:color w:val="211D1F"/>
          <w:sz w:val="22"/>
          <w:szCs w:val="22"/>
        </w:rPr>
        <w:t>n,</w:t>
      </w:r>
      <w:r w:rsidR="00295371">
        <w:rPr>
          <w:color w:val="211D1F"/>
          <w:spacing w:val="-2"/>
          <w:sz w:val="22"/>
          <w:szCs w:val="22"/>
        </w:rPr>
        <w:t xml:space="preserve"> u</w:t>
      </w:r>
      <w:r w:rsidR="00295371">
        <w:rPr>
          <w:color w:val="211D1F"/>
          <w:sz w:val="22"/>
          <w:szCs w:val="22"/>
        </w:rPr>
        <w:t>n</w:t>
      </w:r>
      <w:r w:rsidR="00295371">
        <w:rPr>
          <w:color w:val="211D1F"/>
          <w:spacing w:val="-1"/>
          <w:sz w:val="22"/>
          <w:szCs w:val="22"/>
        </w:rPr>
        <w:t>i</w:t>
      </w:r>
      <w:r w:rsidR="00295371">
        <w:rPr>
          <w:color w:val="211D1F"/>
          <w:sz w:val="22"/>
          <w:szCs w:val="22"/>
        </w:rPr>
        <w:t>qu</w:t>
      </w:r>
      <w:r w:rsidR="00295371">
        <w:rPr>
          <w:color w:val="211D1F"/>
          <w:spacing w:val="1"/>
          <w:sz w:val="22"/>
          <w:szCs w:val="22"/>
        </w:rPr>
        <w:t>e</w:t>
      </w:r>
      <w:r w:rsidR="00295371">
        <w:rPr>
          <w:color w:val="211D1F"/>
          <w:sz w:val="22"/>
          <w:szCs w:val="22"/>
        </w:rPr>
        <w:t>,</w:t>
      </w:r>
      <w:r w:rsidR="00295371">
        <w:rPr>
          <w:color w:val="211D1F"/>
          <w:spacing w:val="-2"/>
          <w:sz w:val="22"/>
          <w:szCs w:val="22"/>
        </w:rPr>
        <w:t xml:space="preserve"> </w:t>
      </w:r>
      <w:r w:rsidR="00295371">
        <w:rPr>
          <w:color w:val="211D1F"/>
          <w:sz w:val="22"/>
          <w:szCs w:val="22"/>
        </w:rPr>
        <w:t>4</w:t>
      </w:r>
      <w:r w:rsidR="00295371">
        <w:rPr>
          <w:color w:val="211D1F"/>
          <w:spacing w:val="-9"/>
          <w:sz w:val="22"/>
          <w:szCs w:val="22"/>
        </w:rPr>
        <w:t>-</w:t>
      </w:r>
      <w:r w:rsidR="00295371">
        <w:rPr>
          <w:color w:val="211D1F"/>
          <w:sz w:val="22"/>
          <w:szCs w:val="22"/>
        </w:rPr>
        <w:t>d</w:t>
      </w:r>
      <w:r w:rsidR="00295371">
        <w:rPr>
          <w:color w:val="211D1F"/>
          <w:spacing w:val="4"/>
          <w:sz w:val="22"/>
          <w:szCs w:val="22"/>
        </w:rPr>
        <w:t>i</w:t>
      </w:r>
      <w:r w:rsidR="00295371">
        <w:rPr>
          <w:color w:val="211D1F"/>
          <w:spacing w:val="-5"/>
          <w:sz w:val="22"/>
          <w:szCs w:val="22"/>
        </w:rPr>
        <w:t>g</w:t>
      </w:r>
      <w:r w:rsidR="00295371">
        <w:rPr>
          <w:color w:val="211D1F"/>
          <w:spacing w:val="1"/>
          <w:sz w:val="22"/>
          <w:szCs w:val="22"/>
        </w:rPr>
        <w:t>i</w:t>
      </w:r>
      <w:r w:rsidR="00295371">
        <w:rPr>
          <w:color w:val="211D1F"/>
          <w:sz w:val="22"/>
          <w:szCs w:val="22"/>
        </w:rPr>
        <w:t>t</w:t>
      </w:r>
      <w:r w:rsidR="00295371">
        <w:rPr>
          <w:color w:val="211D1F"/>
          <w:spacing w:val="1"/>
          <w:sz w:val="22"/>
          <w:szCs w:val="22"/>
        </w:rPr>
        <w:t xml:space="preserve"> </w:t>
      </w:r>
      <w:r w:rsidR="00295371">
        <w:rPr>
          <w:color w:val="211D1F"/>
          <w:sz w:val="22"/>
          <w:szCs w:val="22"/>
        </w:rPr>
        <w:t>P</w:t>
      </w:r>
      <w:r w:rsidR="00295371">
        <w:rPr>
          <w:color w:val="211D1F"/>
          <w:spacing w:val="1"/>
          <w:sz w:val="22"/>
          <w:szCs w:val="22"/>
        </w:rPr>
        <w:t>r</w:t>
      </w:r>
      <w:r w:rsidR="00295371">
        <w:rPr>
          <w:color w:val="211D1F"/>
          <w:sz w:val="22"/>
          <w:szCs w:val="22"/>
        </w:rPr>
        <w:t>o</w:t>
      </w:r>
      <w:r w:rsidR="00295371">
        <w:rPr>
          <w:color w:val="211D1F"/>
          <w:spacing w:val="-5"/>
          <w:sz w:val="22"/>
          <w:szCs w:val="22"/>
        </w:rPr>
        <w:t>g</w:t>
      </w:r>
      <w:r w:rsidR="00295371">
        <w:rPr>
          <w:color w:val="211D1F"/>
          <w:spacing w:val="1"/>
          <w:sz w:val="22"/>
          <w:szCs w:val="22"/>
        </w:rPr>
        <w:t>r</w:t>
      </w:r>
      <w:r w:rsidR="00295371">
        <w:rPr>
          <w:color w:val="211D1F"/>
          <w:spacing w:val="3"/>
          <w:sz w:val="22"/>
          <w:szCs w:val="22"/>
        </w:rPr>
        <w:t>a</w:t>
      </w:r>
      <w:r w:rsidR="00295371">
        <w:rPr>
          <w:color w:val="211D1F"/>
          <w:sz w:val="22"/>
          <w:szCs w:val="22"/>
        </w:rPr>
        <w:t>m</w:t>
      </w:r>
      <w:r w:rsidR="00295371">
        <w:rPr>
          <w:color w:val="211D1F"/>
          <w:spacing w:val="-6"/>
          <w:sz w:val="22"/>
          <w:szCs w:val="22"/>
        </w:rPr>
        <w:t xml:space="preserve"> </w:t>
      </w:r>
      <w:r w:rsidR="00295371">
        <w:rPr>
          <w:color w:val="211D1F"/>
          <w:spacing w:val="-1"/>
          <w:sz w:val="22"/>
          <w:szCs w:val="22"/>
        </w:rPr>
        <w:t>A</w:t>
      </w:r>
      <w:r w:rsidR="00295371">
        <w:rPr>
          <w:color w:val="211D1F"/>
          <w:spacing w:val="5"/>
          <w:sz w:val="22"/>
          <w:szCs w:val="22"/>
        </w:rPr>
        <w:t>d</w:t>
      </w:r>
      <w:r w:rsidR="00295371">
        <w:rPr>
          <w:color w:val="211D1F"/>
          <w:spacing w:val="-6"/>
          <w:sz w:val="22"/>
          <w:szCs w:val="22"/>
        </w:rPr>
        <w:t>m</w:t>
      </w:r>
      <w:r w:rsidR="00295371">
        <w:rPr>
          <w:color w:val="211D1F"/>
          <w:spacing w:val="1"/>
          <w:sz w:val="22"/>
          <w:szCs w:val="22"/>
        </w:rPr>
        <w:t>i</w:t>
      </w:r>
      <w:r w:rsidR="00295371">
        <w:rPr>
          <w:color w:val="211D1F"/>
          <w:sz w:val="22"/>
          <w:szCs w:val="22"/>
        </w:rPr>
        <w:t>n</w:t>
      </w:r>
      <w:r w:rsidR="00295371">
        <w:rPr>
          <w:color w:val="211D1F"/>
          <w:spacing w:val="1"/>
          <w:sz w:val="22"/>
          <w:szCs w:val="22"/>
        </w:rPr>
        <w:t>istr</w:t>
      </w:r>
      <w:r w:rsidR="00295371">
        <w:rPr>
          <w:color w:val="211D1F"/>
          <w:sz w:val="22"/>
          <w:szCs w:val="22"/>
        </w:rPr>
        <w:t>a</w:t>
      </w:r>
      <w:r w:rsidR="00295371">
        <w:rPr>
          <w:color w:val="211D1F"/>
          <w:spacing w:val="1"/>
          <w:sz w:val="22"/>
          <w:szCs w:val="22"/>
        </w:rPr>
        <w:t>t</w:t>
      </w:r>
      <w:r w:rsidR="00295371">
        <w:rPr>
          <w:color w:val="211D1F"/>
          <w:spacing w:val="-2"/>
          <w:sz w:val="22"/>
          <w:szCs w:val="22"/>
        </w:rPr>
        <w:t>o</w:t>
      </w:r>
      <w:r w:rsidR="00295371">
        <w:rPr>
          <w:color w:val="211D1F"/>
          <w:sz w:val="22"/>
          <w:szCs w:val="22"/>
        </w:rPr>
        <w:t>r</w:t>
      </w:r>
      <w:r w:rsidR="00295371">
        <w:rPr>
          <w:color w:val="211D1F"/>
          <w:spacing w:val="1"/>
          <w:sz w:val="22"/>
          <w:szCs w:val="22"/>
        </w:rPr>
        <w:t xml:space="preserve"> </w:t>
      </w:r>
      <w:r w:rsidR="00295371">
        <w:rPr>
          <w:color w:val="211D1F"/>
          <w:spacing w:val="-1"/>
          <w:sz w:val="22"/>
          <w:szCs w:val="22"/>
        </w:rPr>
        <w:t>A</w:t>
      </w:r>
      <w:r w:rsidR="00295371">
        <w:rPr>
          <w:color w:val="211D1F"/>
          <w:spacing w:val="1"/>
          <w:sz w:val="22"/>
          <w:szCs w:val="22"/>
        </w:rPr>
        <w:t>c</w:t>
      </w:r>
      <w:r w:rsidR="00295371">
        <w:rPr>
          <w:color w:val="211D1F"/>
          <w:spacing w:val="-2"/>
          <w:sz w:val="22"/>
          <w:szCs w:val="22"/>
        </w:rPr>
        <w:t>ce</w:t>
      </w:r>
      <w:r w:rsidR="00295371">
        <w:rPr>
          <w:color w:val="211D1F"/>
          <w:spacing w:val="1"/>
          <w:sz w:val="22"/>
          <w:szCs w:val="22"/>
        </w:rPr>
        <w:t>s</w:t>
      </w:r>
      <w:r w:rsidR="00295371">
        <w:rPr>
          <w:color w:val="211D1F"/>
          <w:sz w:val="22"/>
          <w:szCs w:val="22"/>
        </w:rPr>
        <w:t>s</w:t>
      </w:r>
      <w:r w:rsidR="00295371">
        <w:rPr>
          <w:color w:val="211D1F"/>
          <w:spacing w:val="1"/>
          <w:sz w:val="22"/>
          <w:szCs w:val="22"/>
        </w:rPr>
        <w:t xml:space="preserve"> </w:t>
      </w:r>
      <w:r w:rsidR="00295371">
        <w:rPr>
          <w:color w:val="211D1F"/>
          <w:spacing w:val="-1"/>
          <w:sz w:val="22"/>
          <w:szCs w:val="22"/>
        </w:rPr>
        <w:t>C</w:t>
      </w:r>
      <w:r w:rsidR="00295371">
        <w:rPr>
          <w:color w:val="211D1F"/>
          <w:sz w:val="22"/>
          <w:szCs w:val="22"/>
        </w:rPr>
        <w:t>o</w:t>
      </w:r>
      <w:r w:rsidR="00295371">
        <w:rPr>
          <w:color w:val="211D1F"/>
          <w:spacing w:val="-2"/>
          <w:sz w:val="22"/>
          <w:szCs w:val="22"/>
        </w:rPr>
        <w:t>d</w:t>
      </w:r>
      <w:r w:rsidR="00295371">
        <w:rPr>
          <w:color w:val="211D1F"/>
          <w:sz w:val="22"/>
          <w:szCs w:val="22"/>
        </w:rPr>
        <w:t>e</w:t>
      </w:r>
      <w:r w:rsidR="00295371">
        <w:rPr>
          <w:color w:val="211D1F"/>
          <w:spacing w:val="1"/>
          <w:sz w:val="22"/>
          <w:szCs w:val="22"/>
        </w:rPr>
        <w:t xml:space="preserve"> (</w:t>
      </w:r>
      <w:r w:rsidR="00295371">
        <w:rPr>
          <w:color w:val="211D1F"/>
          <w:spacing w:val="-3"/>
          <w:sz w:val="22"/>
          <w:szCs w:val="22"/>
        </w:rPr>
        <w:t>P</w:t>
      </w:r>
      <w:r w:rsidR="00295371">
        <w:rPr>
          <w:color w:val="211D1F"/>
          <w:spacing w:val="-1"/>
          <w:sz w:val="22"/>
          <w:szCs w:val="22"/>
        </w:rPr>
        <w:t>AAC</w:t>
      </w:r>
      <w:r w:rsidR="00295371">
        <w:rPr>
          <w:color w:val="211D1F"/>
          <w:spacing w:val="1"/>
          <w:sz w:val="22"/>
          <w:szCs w:val="22"/>
        </w:rPr>
        <w:t>)</w:t>
      </w:r>
      <w:r w:rsidR="00295371">
        <w:rPr>
          <w:color w:val="211D1F"/>
          <w:sz w:val="22"/>
          <w:szCs w:val="22"/>
        </w:rPr>
        <w:t>.</w:t>
      </w:r>
      <w:r w:rsidR="00295371">
        <w:rPr>
          <w:color w:val="211D1F"/>
          <w:spacing w:val="51"/>
          <w:sz w:val="22"/>
          <w:szCs w:val="22"/>
        </w:rPr>
        <w:t xml:space="preserve"> </w:t>
      </w:r>
      <w:r w:rsidR="00295371">
        <w:rPr>
          <w:color w:val="211D1F"/>
          <w:spacing w:val="5"/>
          <w:sz w:val="22"/>
          <w:szCs w:val="22"/>
        </w:rPr>
        <w:t>T</w:t>
      </w:r>
      <w:r w:rsidR="00295371">
        <w:rPr>
          <w:color w:val="211D1F"/>
          <w:spacing w:val="-2"/>
          <w:sz w:val="22"/>
          <w:szCs w:val="22"/>
        </w:rPr>
        <w:t>h</w:t>
      </w:r>
      <w:r w:rsidR="00295371">
        <w:rPr>
          <w:color w:val="211D1F"/>
          <w:sz w:val="22"/>
          <w:szCs w:val="22"/>
        </w:rPr>
        <w:t>e</w:t>
      </w:r>
      <w:r w:rsidR="00295371">
        <w:rPr>
          <w:color w:val="211D1F"/>
          <w:spacing w:val="1"/>
          <w:sz w:val="22"/>
          <w:szCs w:val="22"/>
        </w:rPr>
        <w:t xml:space="preserve"> </w:t>
      </w:r>
      <w:r w:rsidR="00295371">
        <w:rPr>
          <w:color w:val="211D1F"/>
          <w:spacing w:val="-1"/>
          <w:sz w:val="22"/>
          <w:szCs w:val="22"/>
        </w:rPr>
        <w:t>C</w:t>
      </w:r>
      <w:r w:rsidR="00295371">
        <w:rPr>
          <w:color w:val="211D1F"/>
          <w:spacing w:val="-2"/>
          <w:sz w:val="22"/>
          <w:szCs w:val="22"/>
        </w:rPr>
        <w:t>o</w:t>
      </w:r>
      <w:r w:rsidR="00295371">
        <w:rPr>
          <w:color w:val="211D1F"/>
          <w:spacing w:val="-1"/>
          <w:sz w:val="22"/>
          <w:szCs w:val="22"/>
        </w:rPr>
        <w:t>m</w:t>
      </w:r>
      <w:r w:rsidR="00295371">
        <w:rPr>
          <w:color w:val="211D1F"/>
          <w:spacing w:val="-6"/>
          <w:sz w:val="22"/>
          <w:szCs w:val="22"/>
        </w:rPr>
        <w:t>m</w:t>
      </w:r>
      <w:r w:rsidR="00295371">
        <w:rPr>
          <w:color w:val="211D1F"/>
          <w:sz w:val="22"/>
          <w:szCs w:val="22"/>
        </w:rPr>
        <w:t>e</w:t>
      </w:r>
      <w:r w:rsidR="00295371">
        <w:rPr>
          <w:color w:val="211D1F"/>
          <w:spacing w:val="1"/>
          <w:sz w:val="22"/>
          <w:szCs w:val="22"/>
        </w:rPr>
        <w:t>r</w:t>
      </w:r>
      <w:r w:rsidR="00295371">
        <w:rPr>
          <w:color w:val="211D1F"/>
          <w:sz w:val="22"/>
          <w:szCs w:val="22"/>
        </w:rPr>
        <w:t>c</w:t>
      </w:r>
      <w:r w:rsidR="00295371">
        <w:rPr>
          <w:color w:val="211D1F"/>
          <w:spacing w:val="1"/>
          <w:sz w:val="22"/>
          <w:szCs w:val="22"/>
        </w:rPr>
        <w:t>i</w:t>
      </w:r>
      <w:r w:rsidR="00295371">
        <w:rPr>
          <w:color w:val="211D1F"/>
          <w:spacing w:val="-2"/>
          <w:sz w:val="22"/>
          <w:szCs w:val="22"/>
        </w:rPr>
        <w:t>a</w:t>
      </w:r>
      <w:r w:rsidR="00295371">
        <w:rPr>
          <w:color w:val="211D1F"/>
          <w:sz w:val="22"/>
          <w:szCs w:val="22"/>
        </w:rPr>
        <w:t>l</w:t>
      </w:r>
      <w:r w:rsidR="00295371">
        <w:rPr>
          <w:color w:val="211D1F"/>
          <w:spacing w:val="1"/>
          <w:sz w:val="22"/>
          <w:szCs w:val="22"/>
        </w:rPr>
        <w:t xml:space="preserve"> </w:t>
      </w:r>
      <w:r w:rsidR="00295371">
        <w:rPr>
          <w:color w:val="211D1F"/>
          <w:spacing w:val="-1"/>
          <w:sz w:val="22"/>
          <w:szCs w:val="22"/>
        </w:rPr>
        <w:t>C</w:t>
      </w:r>
      <w:r w:rsidR="00295371">
        <w:rPr>
          <w:color w:val="211D1F"/>
          <w:sz w:val="22"/>
          <w:szCs w:val="22"/>
        </w:rPr>
        <w:t>a</w:t>
      </w:r>
      <w:r w:rsidR="00295371">
        <w:rPr>
          <w:color w:val="211D1F"/>
          <w:spacing w:val="1"/>
          <w:sz w:val="22"/>
          <w:szCs w:val="22"/>
        </w:rPr>
        <w:t>r</w:t>
      </w:r>
      <w:r w:rsidR="00295371">
        <w:rPr>
          <w:color w:val="211D1F"/>
          <w:sz w:val="22"/>
          <w:szCs w:val="22"/>
        </w:rPr>
        <w:t>d</w:t>
      </w:r>
      <w:r w:rsidR="00295371">
        <w:rPr>
          <w:color w:val="211D1F"/>
          <w:spacing w:val="-2"/>
          <w:sz w:val="22"/>
          <w:szCs w:val="22"/>
        </w:rPr>
        <w:t xml:space="preserve"> </w:t>
      </w:r>
      <w:r w:rsidR="00295371">
        <w:rPr>
          <w:color w:val="211D1F"/>
          <w:spacing w:val="5"/>
          <w:sz w:val="22"/>
          <w:szCs w:val="22"/>
        </w:rPr>
        <w:t>T</w:t>
      </w:r>
      <w:r w:rsidR="00295371">
        <w:rPr>
          <w:color w:val="211D1F"/>
          <w:spacing w:val="-2"/>
          <w:sz w:val="22"/>
          <w:szCs w:val="22"/>
        </w:rPr>
        <w:t>e</w:t>
      </w:r>
      <w:r w:rsidR="00295371">
        <w:rPr>
          <w:color w:val="211D1F"/>
          <w:spacing w:val="1"/>
          <w:sz w:val="22"/>
          <w:szCs w:val="22"/>
        </w:rPr>
        <w:t>a</w:t>
      </w:r>
      <w:r w:rsidR="00295371">
        <w:rPr>
          <w:color w:val="211D1F"/>
          <w:sz w:val="22"/>
          <w:szCs w:val="22"/>
        </w:rPr>
        <w:t>m</w:t>
      </w:r>
      <w:r w:rsidR="00295371">
        <w:rPr>
          <w:color w:val="211D1F"/>
          <w:spacing w:val="-6"/>
          <w:sz w:val="22"/>
          <w:szCs w:val="22"/>
        </w:rPr>
        <w:t xml:space="preserve"> </w:t>
      </w:r>
      <w:r w:rsidR="00295371">
        <w:rPr>
          <w:color w:val="211D1F"/>
          <w:spacing w:val="-1"/>
          <w:sz w:val="22"/>
          <w:szCs w:val="22"/>
        </w:rPr>
        <w:t>w</w:t>
      </w:r>
      <w:r w:rsidR="00295371">
        <w:rPr>
          <w:color w:val="211D1F"/>
          <w:spacing w:val="1"/>
          <w:sz w:val="22"/>
          <w:szCs w:val="22"/>
        </w:rPr>
        <w:t>il</w:t>
      </w:r>
      <w:r w:rsidR="00295371">
        <w:rPr>
          <w:color w:val="211D1F"/>
          <w:sz w:val="22"/>
          <w:szCs w:val="22"/>
        </w:rPr>
        <w:t>l</w:t>
      </w:r>
      <w:r w:rsidR="00295371">
        <w:rPr>
          <w:color w:val="211D1F"/>
          <w:spacing w:val="1"/>
          <w:sz w:val="22"/>
          <w:szCs w:val="22"/>
        </w:rPr>
        <w:t xml:space="preserve"> </w:t>
      </w:r>
      <w:r w:rsidR="00295371">
        <w:rPr>
          <w:color w:val="211D1F"/>
          <w:spacing w:val="-5"/>
          <w:sz w:val="22"/>
          <w:szCs w:val="22"/>
        </w:rPr>
        <w:t>v</w:t>
      </w:r>
      <w:r w:rsidR="00295371">
        <w:rPr>
          <w:color w:val="211D1F"/>
          <w:sz w:val="22"/>
          <w:szCs w:val="22"/>
        </w:rPr>
        <w:t>e</w:t>
      </w:r>
      <w:r w:rsidR="00295371">
        <w:rPr>
          <w:color w:val="211D1F"/>
          <w:spacing w:val="1"/>
          <w:sz w:val="22"/>
          <w:szCs w:val="22"/>
        </w:rPr>
        <w:t>rif</w:t>
      </w:r>
      <w:r w:rsidR="00295371">
        <w:rPr>
          <w:color w:val="211D1F"/>
          <w:sz w:val="22"/>
          <w:szCs w:val="22"/>
        </w:rPr>
        <w:t>y</w:t>
      </w:r>
      <w:r w:rsidR="00295371">
        <w:rPr>
          <w:color w:val="211D1F"/>
          <w:spacing w:val="-4"/>
          <w:sz w:val="22"/>
          <w:szCs w:val="22"/>
        </w:rPr>
        <w:t xml:space="preserve"> </w:t>
      </w:r>
      <w:r w:rsidR="00295371">
        <w:rPr>
          <w:color w:val="211D1F"/>
          <w:sz w:val="22"/>
          <w:szCs w:val="22"/>
        </w:rPr>
        <w:t>P</w:t>
      </w:r>
      <w:r w:rsidR="00295371">
        <w:rPr>
          <w:color w:val="211D1F"/>
          <w:spacing w:val="-1"/>
          <w:sz w:val="22"/>
          <w:szCs w:val="22"/>
        </w:rPr>
        <w:t>AA</w:t>
      </w:r>
      <w:r w:rsidR="00295371">
        <w:rPr>
          <w:color w:val="211D1F"/>
          <w:sz w:val="22"/>
          <w:szCs w:val="22"/>
        </w:rPr>
        <w:t>C ea</w:t>
      </w:r>
      <w:r w:rsidR="00295371">
        <w:rPr>
          <w:color w:val="211D1F"/>
          <w:spacing w:val="1"/>
          <w:sz w:val="22"/>
          <w:szCs w:val="22"/>
        </w:rPr>
        <w:t>c</w:t>
      </w:r>
      <w:r w:rsidR="00295371">
        <w:rPr>
          <w:color w:val="211D1F"/>
          <w:sz w:val="22"/>
          <w:szCs w:val="22"/>
        </w:rPr>
        <w:t>h</w:t>
      </w:r>
      <w:r w:rsidR="00295371">
        <w:rPr>
          <w:color w:val="211D1F"/>
          <w:spacing w:val="-2"/>
          <w:sz w:val="22"/>
          <w:szCs w:val="22"/>
        </w:rPr>
        <w:t xml:space="preserve"> </w:t>
      </w:r>
      <w:r w:rsidR="00295371">
        <w:rPr>
          <w:color w:val="211D1F"/>
          <w:spacing w:val="1"/>
          <w:sz w:val="22"/>
          <w:szCs w:val="22"/>
        </w:rPr>
        <w:t>ti</w:t>
      </w:r>
      <w:r w:rsidR="00295371">
        <w:rPr>
          <w:color w:val="211D1F"/>
          <w:spacing w:val="-6"/>
          <w:sz w:val="22"/>
          <w:szCs w:val="22"/>
        </w:rPr>
        <w:t>m</w:t>
      </w:r>
      <w:r w:rsidR="00295371">
        <w:rPr>
          <w:color w:val="211D1F"/>
          <w:sz w:val="22"/>
          <w:szCs w:val="22"/>
        </w:rPr>
        <w:t>e</w:t>
      </w:r>
      <w:r w:rsidR="00295371">
        <w:rPr>
          <w:color w:val="211D1F"/>
          <w:spacing w:val="3"/>
          <w:sz w:val="22"/>
          <w:szCs w:val="22"/>
        </w:rPr>
        <w:t xml:space="preserve"> </w:t>
      </w:r>
      <w:r w:rsidR="00295371">
        <w:rPr>
          <w:color w:val="211D1F"/>
          <w:spacing w:val="-5"/>
          <w:sz w:val="22"/>
          <w:szCs w:val="22"/>
        </w:rPr>
        <w:t>y</w:t>
      </w:r>
      <w:r w:rsidR="00295371">
        <w:rPr>
          <w:color w:val="211D1F"/>
          <w:sz w:val="22"/>
          <w:szCs w:val="22"/>
        </w:rPr>
        <w:t>our</w:t>
      </w:r>
      <w:r w:rsidR="00295371">
        <w:rPr>
          <w:color w:val="211D1F"/>
          <w:spacing w:val="2"/>
          <w:sz w:val="22"/>
          <w:szCs w:val="22"/>
        </w:rPr>
        <w:t xml:space="preserve"> </w:t>
      </w:r>
      <w:r w:rsidR="00295371">
        <w:rPr>
          <w:color w:val="211D1F"/>
          <w:spacing w:val="1"/>
          <w:sz w:val="22"/>
          <w:szCs w:val="22"/>
        </w:rPr>
        <w:t>a</w:t>
      </w:r>
      <w:r w:rsidR="00295371">
        <w:rPr>
          <w:color w:val="211D1F"/>
          <w:spacing w:val="3"/>
          <w:sz w:val="22"/>
          <w:szCs w:val="22"/>
        </w:rPr>
        <w:t>d</w:t>
      </w:r>
      <w:r w:rsidR="00295371">
        <w:rPr>
          <w:color w:val="211D1F"/>
          <w:spacing w:val="-6"/>
          <w:sz w:val="22"/>
          <w:szCs w:val="22"/>
        </w:rPr>
        <w:t>m</w:t>
      </w:r>
      <w:r w:rsidR="00295371">
        <w:rPr>
          <w:color w:val="211D1F"/>
          <w:spacing w:val="1"/>
          <w:sz w:val="22"/>
          <w:szCs w:val="22"/>
        </w:rPr>
        <w:t>i</w:t>
      </w:r>
      <w:r w:rsidR="00295371">
        <w:rPr>
          <w:color w:val="211D1F"/>
          <w:sz w:val="22"/>
          <w:szCs w:val="22"/>
        </w:rPr>
        <w:t>n</w:t>
      </w:r>
      <w:r w:rsidR="00295371">
        <w:rPr>
          <w:color w:val="211D1F"/>
          <w:spacing w:val="1"/>
          <w:sz w:val="22"/>
          <w:szCs w:val="22"/>
        </w:rPr>
        <w:t>i</w:t>
      </w:r>
      <w:r w:rsidR="00295371">
        <w:rPr>
          <w:color w:val="211D1F"/>
          <w:spacing w:val="-2"/>
          <w:sz w:val="22"/>
          <w:szCs w:val="22"/>
        </w:rPr>
        <w:t>s</w:t>
      </w:r>
      <w:r w:rsidR="00295371">
        <w:rPr>
          <w:color w:val="211D1F"/>
          <w:spacing w:val="1"/>
          <w:sz w:val="22"/>
          <w:szCs w:val="22"/>
        </w:rPr>
        <w:t>tr</w:t>
      </w:r>
      <w:r w:rsidR="00295371">
        <w:rPr>
          <w:color w:val="211D1F"/>
          <w:sz w:val="22"/>
          <w:szCs w:val="22"/>
        </w:rPr>
        <w:t>a</w:t>
      </w:r>
      <w:r w:rsidR="00295371">
        <w:rPr>
          <w:color w:val="211D1F"/>
          <w:spacing w:val="-1"/>
          <w:sz w:val="22"/>
          <w:szCs w:val="22"/>
        </w:rPr>
        <w:t>t</w:t>
      </w:r>
      <w:r w:rsidR="00295371">
        <w:rPr>
          <w:color w:val="211D1F"/>
          <w:sz w:val="22"/>
          <w:szCs w:val="22"/>
        </w:rPr>
        <w:t>o</w:t>
      </w:r>
      <w:r w:rsidR="00295371">
        <w:rPr>
          <w:color w:val="211D1F"/>
          <w:spacing w:val="1"/>
          <w:sz w:val="22"/>
          <w:szCs w:val="22"/>
        </w:rPr>
        <w:t>r</w:t>
      </w:r>
      <w:r w:rsidR="00295371">
        <w:rPr>
          <w:color w:val="211D1F"/>
          <w:sz w:val="22"/>
          <w:szCs w:val="22"/>
        </w:rPr>
        <w:t>s</w:t>
      </w:r>
      <w:r w:rsidR="00295371">
        <w:rPr>
          <w:color w:val="211D1F"/>
          <w:spacing w:val="1"/>
          <w:sz w:val="22"/>
          <w:szCs w:val="22"/>
        </w:rPr>
        <w:t xml:space="preserve"> </w:t>
      </w:r>
      <w:r w:rsidR="00295371">
        <w:rPr>
          <w:color w:val="211D1F"/>
          <w:spacing w:val="-2"/>
          <w:sz w:val="22"/>
          <w:szCs w:val="22"/>
        </w:rPr>
        <w:t>ca</w:t>
      </w:r>
      <w:r w:rsidR="00295371">
        <w:rPr>
          <w:color w:val="211D1F"/>
          <w:spacing w:val="1"/>
          <w:sz w:val="22"/>
          <w:szCs w:val="22"/>
        </w:rPr>
        <w:t>ll</w:t>
      </w:r>
      <w:r w:rsidR="001A5629">
        <w:rPr>
          <w:color w:val="211D1F"/>
          <w:spacing w:val="1"/>
          <w:sz w:val="22"/>
          <w:szCs w:val="22"/>
        </w:rPr>
        <w:t xml:space="preserve"> or submit a written request through our online support form</w:t>
      </w:r>
      <w:r w:rsidR="00295371">
        <w:rPr>
          <w:color w:val="211D1F"/>
          <w:sz w:val="22"/>
          <w:szCs w:val="22"/>
        </w:rPr>
        <w:t xml:space="preserve">.  </w:t>
      </w:r>
      <w:r w:rsidR="00295371">
        <w:rPr>
          <w:color w:val="211D1F"/>
          <w:spacing w:val="-9"/>
          <w:sz w:val="22"/>
          <w:szCs w:val="22"/>
        </w:rPr>
        <w:t>I</w:t>
      </w:r>
      <w:r w:rsidR="00295371">
        <w:rPr>
          <w:color w:val="211D1F"/>
          <w:sz w:val="22"/>
          <w:szCs w:val="22"/>
        </w:rPr>
        <w:t>f</w:t>
      </w:r>
      <w:r w:rsidR="00295371">
        <w:rPr>
          <w:color w:val="211D1F"/>
          <w:spacing w:val="1"/>
          <w:sz w:val="22"/>
          <w:szCs w:val="22"/>
        </w:rPr>
        <w:t xml:space="preserve"> </w:t>
      </w:r>
      <w:r w:rsidR="00295371">
        <w:rPr>
          <w:color w:val="211D1F"/>
          <w:spacing w:val="-5"/>
          <w:sz w:val="22"/>
          <w:szCs w:val="22"/>
        </w:rPr>
        <w:t>y</w:t>
      </w:r>
      <w:r w:rsidR="00295371">
        <w:rPr>
          <w:color w:val="211D1F"/>
          <w:sz w:val="22"/>
          <w:szCs w:val="22"/>
        </w:rPr>
        <w:t>ou</w:t>
      </w:r>
      <w:r w:rsidR="00295371">
        <w:rPr>
          <w:color w:val="211D1F"/>
          <w:spacing w:val="1"/>
          <w:sz w:val="22"/>
          <w:szCs w:val="22"/>
        </w:rPr>
        <w:t xml:space="preserve"> f</w:t>
      </w:r>
      <w:r w:rsidR="00295371">
        <w:rPr>
          <w:color w:val="211D1F"/>
          <w:sz w:val="22"/>
          <w:szCs w:val="22"/>
        </w:rPr>
        <w:t>o</w:t>
      </w:r>
      <w:r w:rsidR="00295371">
        <w:rPr>
          <w:color w:val="211D1F"/>
          <w:spacing w:val="3"/>
          <w:sz w:val="22"/>
          <w:szCs w:val="22"/>
        </w:rPr>
        <w:t>r</w:t>
      </w:r>
      <w:r w:rsidR="00295371">
        <w:rPr>
          <w:color w:val="211D1F"/>
          <w:spacing w:val="-5"/>
          <w:sz w:val="22"/>
          <w:szCs w:val="22"/>
        </w:rPr>
        <w:t>g</w:t>
      </w:r>
      <w:r w:rsidR="00295371">
        <w:rPr>
          <w:color w:val="211D1F"/>
          <w:spacing w:val="1"/>
          <w:sz w:val="22"/>
          <w:szCs w:val="22"/>
        </w:rPr>
        <w:t>e</w:t>
      </w:r>
      <w:r w:rsidR="00295371">
        <w:rPr>
          <w:color w:val="211D1F"/>
          <w:sz w:val="22"/>
          <w:szCs w:val="22"/>
        </w:rPr>
        <w:t>t</w:t>
      </w:r>
      <w:r w:rsidR="00295371">
        <w:rPr>
          <w:color w:val="211D1F"/>
          <w:spacing w:val="4"/>
          <w:sz w:val="22"/>
          <w:szCs w:val="22"/>
        </w:rPr>
        <w:t xml:space="preserve"> </w:t>
      </w:r>
      <w:r w:rsidR="00295371">
        <w:rPr>
          <w:color w:val="211D1F"/>
          <w:spacing w:val="-5"/>
          <w:sz w:val="22"/>
          <w:szCs w:val="22"/>
        </w:rPr>
        <w:t>y</w:t>
      </w:r>
      <w:r w:rsidR="00295371">
        <w:rPr>
          <w:color w:val="211D1F"/>
          <w:sz w:val="22"/>
          <w:szCs w:val="22"/>
        </w:rPr>
        <w:t>our</w:t>
      </w:r>
      <w:r w:rsidR="00295371">
        <w:rPr>
          <w:color w:val="211D1F"/>
          <w:spacing w:val="2"/>
          <w:sz w:val="22"/>
          <w:szCs w:val="22"/>
        </w:rPr>
        <w:t xml:space="preserve"> </w:t>
      </w:r>
      <w:r w:rsidR="00295371">
        <w:rPr>
          <w:color w:val="211D1F"/>
          <w:sz w:val="22"/>
          <w:szCs w:val="22"/>
        </w:rPr>
        <w:t>P</w:t>
      </w:r>
      <w:r w:rsidR="00295371">
        <w:rPr>
          <w:color w:val="211D1F"/>
          <w:spacing w:val="-1"/>
          <w:sz w:val="22"/>
          <w:szCs w:val="22"/>
        </w:rPr>
        <w:t>AAC</w:t>
      </w:r>
      <w:r w:rsidR="00295371">
        <w:rPr>
          <w:color w:val="211D1F"/>
          <w:sz w:val="22"/>
          <w:szCs w:val="22"/>
        </w:rPr>
        <w:t xml:space="preserve">, </w:t>
      </w:r>
      <w:r w:rsidR="00295371">
        <w:rPr>
          <w:color w:val="211D1F"/>
          <w:spacing w:val="-2"/>
          <w:sz w:val="22"/>
          <w:szCs w:val="22"/>
        </w:rPr>
        <w:t>a</w:t>
      </w:r>
      <w:r w:rsidR="00295371">
        <w:rPr>
          <w:color w:val="211D1F"/>
          <w:spacing w:val="1"/>
          <w:sz w:val="22"/>
          <w:szCs w:val="22"/>
        </w:rPr>
        <w:t>lt</w:t>
      </w:r>
      <w:r w:rsidR="00295371">
        <w:rPr>
          <w:color w:val="211D1F"/>
          <w:spacing w:val="-2"/>
          <w:sz w:val="22"/>
          <w:szCs w:val="22"/>
        </w:rPr>
        <w:t>e</w:t>
      </w:r>
      <w:r w:rsidR="00295371">
        <w:rPr>
          <w:color w:val="211D1F"/>
          <w:spacing w:val="1"/>
          <w:sz w:val="22"/>
          <w:szCs w:val="22"/>
        </w:rPr>
        <w:t>r</w:t>
      </w:r>
      <w:r w:rsidR="00295371">
        <w:rPr>
          <w:color w:val="211D1F"/>
          <w:sz w:val="22"/>
          <w:szCs w:val="22"/>
        </w:rPr>
        <w:t>n</w:t>
      </w:r>
      <w:r w:rsidR="00295371">
        <w:rPr>
          <w:color w:val="211D1F"/>
          <w:spacing w:val="-2"/>
          <w:sz w:val="22"/>
          <w:szCs w:val="22"/>
        </w:rPr>
        <w:t>a</w:t>
      </w:r>
      <w:r w:rsidR="00295371">
        <w:rPr>
          <w:color w:val="211D1F"/>
          <w:spacing w:val="1"/>
          <w:sz w:val="22"/>
          <w:szCs w:val="22"/>
        </w:rPr>
        <w:t>t</w:t>
      </w:r>
      <w:r w:rsidR="00295371">
        <w:rPr>
          <w:color w:val="211D1F"/>
          <w:sz w:val="22"/>
          <w:szCs w:val="22"/>
        </w:rPr>
        <w:t>e</w:t>
      </w:r>
      <w:r w:rsidR="00295371">
        <w:rPr>
          <w:color w:val="211D1F"/>
          <w:spacing w:val="1"/>
          <w:sz w:val="22"/>
          <w:szCs w:val="22"/>
        </w:rPr>
        <w:t xml:space="preserve"> i</w:t>
      </w:r>
      <w:r w:rsidR="00295371">
        <w:rPr>
          <w:color w:val="211D1F"/>
          <w:sz w:val="22"/>
          <w:szCs w:val="22"/>
        </w:rPr>
        <w:t>den</w:t>
      </w:r>
      <w:r w:rsidR="00295371">
        <w:rPr>
          <w:color w:val="211D1F"/>
          <w:spacing w:val="1"/>
          <w:sz w:val="22"/>
          <w:szCs w:val="22"/>
        </w:rPr>
        <w:t>tifi</w:t>
      </w:r>
      <w:r w:rsidR="00295371">
        <w:rPr>
          <w:color w:val="211D1F"/>
          <w:sz w:val="22"/>
          <w:szCs w:val="22"/>
        </w:rPr>
        <w:t>ca</w:t>
      </w:r>
      <w:r w:rsidR="00295371">
        <w:rPr>
          <w:color w:val="211D1F"/>
          <w:spacing w:val="-1"/>
          <w:sz w:val="22"/>
          <w:szCs w:val="22"/>
        </w:rPr>
        <w:t>t</w:t>
      </w:r>
      <w:r w:rsidR="00295371">
        <w:rPr>
          <w:color w:val="211D1F"/>
          <w:spacing w:val="1"/>
          <w:sz w:val="22"/>
          <w:szCs w:val="22"/>
        </w:rPr>
        <w:t>i</w:t>
      </w:r>
      <w:r w:rsidR="00295371">
        <w:rPr>
          <w:color w:val="211D1F"/>
          <w:sz w:val="22"/>
          <w:szCs w:val="22"/>
        </w:rPr>
        <w:t>on</w:t>
      </w:r>
      <w:r w:rsidR="00295371">
        <w:rPr>
          <w:color w:val="211D1F"/>
          <w:spacing w:val="-1"/>
          <w:sz w:val="22"/>
          <w:szCs w:val="22"/>
        </w:rPr>
        <w:t xml:space="preserve"> </w:t>
      </w:r>
      <w:r w:rsidR="00295371">
        <w:rPr>
          <w:color w:val="211D1F"/>
          <w:spacing w:val="1"/>
          <w:sz w:val="22"/>
          <w:szCs w:val="22"/>
        </w:rPr>
        <w:t>c</w:t>
      </w:r>
      <w:r w:rsidR="00295371">
        <w:rPr>
          <w:color w:val="211D1F"/>
          <w:sz w:val="22"/>
          <w:szCs w:val="22"/>
        </w:rPr>
        <w:t>on</w:t>
      </w:r>
      <w:r w:rsidR="00295371">
        <w:rPr>
          <w:color w:val="211D1F"/>
          <w:spacing w:val="1"/>
          <w:sz w:val="22"/>
          <w:szCs w:val="22"/>
        </w:rPr>
        <w:t>sis</w:t>
      </w:r>
      <w:r w:rsidR="00295371">
        <w:rPr>
          <w:color w:val="211D1F"/>
          <w:spacing w:val="-1"/>
          <w:sz w:val="22"/>
          <w:szCs w:val="22"/>
        </w:rPr>
        <w:t>t</w:t>
      </w:r>
      <w:r w:rsidR="00295371">
        <w:rPr>
          <w:color w:val="211D1F"/>
          <w:spacing w:val="1"/>
          <w:sz w:val="22"/>
          <w:szCs w:val="22"/>
        </w:rPr>
        <w:t>i</w:t>
      </w:r>
      <w:r w:rsidR="00295371">
        <w:rPr>
          <w:color w:val="211D1F"/>
          <w:sz w:val="22"/>
          <w:szCs w:val="22"/>
        </w:rPr>
        <w:t>ng</w:t>
      </w:r>
      <w:r w:rsidR="00295371">
        <w:rPr>
          <w:color w:val="211D1F"/>
          <w:spacing w:val="-4"/>
          <w:sz w:val="22"/>
          <w:szCs w:val="22"/>
        </w:rPr>
        <w:t xml:space="preserve"> </w:t>
      </w:r>
      <w:r w:rsidR="00295371">
        <w:rPr>
          <w:color w:val="211D1F"/>
          <w:sz w:val="22"/>
          <w:szCs w:val="22"/>
        </w:rPr>
        <w:t>of</w:t>
      </w:r>
      <w:r w:rsidR="00295371">
        <w:rPr>
          <w:color w:val="211D1F"/>
          <w:spacing w:val="1"/>
          <w:sz w:val="22"/>
          <w:szCs w:val="22"/>
        </w:rPr>
        <w:t xml:space="preserve"> </w:t>
      </w:r>
      <w:r w:rsidR="00295371">
        <w:rPr>
          <w:color w:val="211D1F"/>
          <w:spacing w:val="-5"/>
          <w:sz w:val="22"/>
          <w:szCs w:val="22"/>
        </w:rPr>
        <w:t>v</w:t>
      </w:r>
      <w:r w:rsidR="00295371">
        <w:rPr>
          <w:color w:val="211D1F"/>
          <w:sz w:val="22"/>
          <w:szCs w:val="22"/>
        </w:rPr>
        <w:t>a</w:t>
      </w:r>
      <w:r w:rsidR="00295371">
        <w:rPr>
          <w:color w:val="211D1F"/>
          <w:spacing w:val="1"/>
          <w:sz w:val="22"/>
          <w:szCs w:val="22"/>
        </w:rPr>
        <w:t>ri</w:t>
      </w:r>
      <w:r w:rsidR="00295371">
        <w:rPr>
          <w:color w:val="211D1F"/>
          <w:spacing w:val="-2"/>
          <w:sz w:val="22"/>
          <w:szCs w:val="22"/>
        </w:rPr>
        <w:t>o</w:t>
      </w:r>
      <w:r w:rsidR="00295371">
        <w:rPr>
          <w:color w:val="211D1F"/>
          <w:sz w:val="22"/>
          <w:szCs w:val="22"/>
        </w:rPr>
        <w:t>us</w:t>
      </w:r>
      <w:r w:rsidR="00295371">
        <w:rPr>
          <w:color w:val="211D1F"/>
          <w:spacing w:val="1"/>
          <w:sz w:val="22"/>
          <w:szCs w:val="22"/>
        </w:rPr>
        <w:t xml:space="preserve"> </w:t>
      </w:r>
      <w:r w:rsidR="00295371">
        <w:rPr>
          <w:color w:val="211D1F"/>
          <w:sz w:val="22"/>
          <w:szCs w:val="22"/>
        </w:rPr>
        <w:t>p</w:t>
      </w:r>
      <w:r w:rsidR="00295371">
        <w:rPr>
          <w:color w:val="211D1F"/>
          <w:spacing w:val="-1"/>
          <w:sz w:val="22"/>
          <w:szCs w:val="22"/>
        </w:rPr>
        <w:t>i</w:t>
      </w:r>
      <w:r w:rsidR="00295371">
        <w:rPr>
          <w:color w:val="211D1F"/>
          <w:sz w:val="22"/>
          <w:szCs w:val="22"/>
        </w:rPr>
        <w:t>e</w:t>
      </w:r>
      <w:r w:rsidR="00295371">
        <w:rPr>
          <w:color w:val="211D1F"/>
          <w:spacing w:val="1"/>
          <w:sz w:val="22"/>
          <w:szCs w:val="22"/>
        </w:rPr>
        <w:t>c</w:t>
      </w:r>
      <w:r w:rsidR="00295371">
        <w:rPr>
          <w:color w:val="211D1F"/>
          <w:spacing w:val="-2"/>
          <w:sz w:val="22"/>
          <w:szCs w:val="22"/>
        </w:rPr>
        <w:t>e</w:t>
      </w:r>
      <w:r w:rsidR="00295371">
        <w:rPr>
          <w:color w:val="211D1F"/>
          <w:sz w:val="22"/>
          <w:szCs w:val="22"/>
        </w:rPr>
        <w:t>s</w:t>
      </w:r>
      <w:r w:rsidR="00295371">
        <w:rPr>
          <w:color w:val="211D1F"/>
          <w:spacing w:val="1"/>
          <w:sz w:val="22"/>
          <w:szCs w:val="22"/>
        </w:rPr>
        <w:t xml:space="preserve"> </w:t>
      </w:r>
      <w:r w:rsidR="00295371">
        <w:rPr>
          <w:color w:val="211D1F"/>
          <w:sz w:val="22"/>
          <w:szCs w:val="22"/>
        </w:rPr>
        <w:t xml:space="preserve">of </w:t>
      </w:r>
      <w:r w:rsidR="00295371">
        <w:rPr>
          <w:color w:val="211D1F"/>
          <w:spacing w:val="-2"/>
          <w:sz w:val="22"/>
          <w:szCs w:val="22"/>
        </w:rPr>
        <w:t>p</w:t>
      </w:r>
      <w:r w:rsidR="00295371">
        <w:rPr>
          <w:color w:val="211D1F"/>
          <w:spacing w:val="1"/>
          <w:sz w:val="22"/>
          <w:szCs w:val="22"/>
        </w:rPr>
        <w:t>r</w:t>
      </w:r>
      <w:r w:rsidR="00295371">
        <w:rPr>
          <w:color w:val="211D1F"/>
          <w:sz w:val="22"/>
          <w:szCs w:val="22"/>
        </w:rPr>
        <w:t>o</w:t>
      </w:r>
      <w:r w:rsidR="00295371">
        <w:rPr>
          <w:color w:val="211D1F"/>
          <w:spacing w:val="-5"/>
          <w:sz w:val="22"/>
          <w:szCs w:val="22"/>
        </w:rPr>
        <w:t>g</w:t>
      </w:r>
      <w:r w:rsidR="00295371">
        <w:rPr>
          <w:color w:val="211D1F"/>
          <w:spacing w:val="1"/>
          <w:sz w:val="22"/>
          <w:szCs w:val="22"/>
        </w:rPr>
        <w:t>r</w:t>
      </w:r>
      <w:r w:rsidR="00295371">
        <w:rPr>
          <w:color w:val="211D1F"/>
          <w:spacing w:val="3"/>
          <w:sz w:val="22"/>
          <w:szCs w:val="22"/>
        </w:rPr>
        <w:t>a</w:t>
      </w:r>
      <w:r w:rsidR="00295371">
        <w:rPr>
          <w:color w:val="211D1F"/>
          <w:spacing w:val="-6"/>
          <w:sz w:val="22"/>
          <w:szCs w:val="22"/>
        </w:rPr>
        <w:t>m</w:t>
      </w:r>
      <w:r w:rsidR="00295371">
        <w:rPr>
          <w:color w:val="211D1F"/>
          <w:spacing w:val="1"/>
          <w:sz w:val="22"/>
          <w:szCs w:val="22"/>
        </w:rPr>
        <w:t>/c</w:t>
      </w:r>
      <w:r w:rsidR="00295371">
        <w:rPr>
          <w:color w:val="211D1F"/>
          <w:spacing w:val="3"/>
          <w:sz w:val="22"/>
          <w:szCs w:val="22"/>
        </w:rPr>
        <w:t>o</w:t>
      </w:r>
      <w:r w:rsidR="00295371">
        <w:rPr>
          <w:color w:val="211D1F"/>
          <w:spacing w:val="-6"/>
          <w:sz w:val="22"/>
          <w:szCs w:val="22"/>
        </w:rPr>
        <w:t>m</w:t>
      </w:r>
      <w:r w:rsidR="00295371">
        <w:rPr>
          <w:color w:val="211D1F"/>
          <w:sz w:val="22"/>
          <w:szCs w:val="22"/>
        </w:rPr>
        <w:t>p</w:t>
      </w:r>
      <w:r w:rsidR="00295371">
        <w:rPr>
          <w:color w:val="211D1F"/>
          <w:spacing w:val="1"/>
          <w:sz w:val="22"/>
          <w:szCs w:val="22"/>
        </w:rPr>
        <w:t>a</w:t>
      </w:r>
      <w:r w:rsidR="00295371">
        <w:rPr>
          <w:color w:val="211D1F"/>
          <w:sz w:val="22"/>
          <w:szCs w:val="22"/>
        </w:rPr>
        <w:t>ny</w:t>
      </w:r>
      <w:r w:rsidR="00295371">
        <w:rPr>
          <w:color w:val="211D1F"/>
          <w:spacing w:val="-4"/>
          <w:sz w:val="22"/>
          <w:szCs w:val="22"/>
        </w:rPr>
        <w:t xml:space="preserve"> </w:t>
      </w:r>
      <w:r w:rsidR="00295371">
        <w:rPr>
          <w:color w:val="211D1F"/>
          <w:spacing w:val="1"/>
          <w:sz w:val="22"/>
          <w:szCs w:val="22"/>
        </w:rPr>
        <w:t>i</w:t>
      </w:r>
      <w:r w:rsidR="00295371">
        <w:rPr>
          <w:color w:val="211D1F"/>
          <w:sz w:val="22"/>
          <w:szCs w:val="22"/>
        </w:rPr>
        <w:t>n</w:t>
      </w:r>
      <w:r w:rsidR="00295371">
        <w:rPr>
          <w:color w:val="211D1F"/>
          <w:spacing w:val="1"/>
          <w:sz w:val="22"/>
          <w:szCs w:val="22"/>
        </w:rPr>
        <w:t>f</w:t>
      </w:r>
      <w:r w:rsidR="00295371">
        <w:rPr>
          <w:color w:val="211D1F"/>
          <w:spacing w:val="-2"/>
          <w:sz w:val="22"/>
          <w:szCs w:val="22"/>
        </w:rPr>
        <w:t>o</w:t>
      </w:r>
      <w:r w:rsidR="00295371">
        <w:rPr>
          <w:color w:val="211D1F"/>
          <w:spacing w:val="3"/>
          <w:sz w:val="22"/>
          <w:szCs w:val="22"/>
        </w:rPr>
        <w:t>r</w:t>
      </w:r>
      <w:r w:rsidR="00295371">
        <w:rPr>
          <w:color w:val="211D1F"/>
          <w:spacing w:val="-6"/>
          <w:sz w:val="22"/>
          <w:szCs w:val="22"/>
        </w:rPr>
        <w:t>m</w:t>
      </w:r>
      <w:r w:rsidR="00295371">
        <w:rPr>
          <w:color w:val="211D1F"/>
          <w:sz w:val="22"/>
          <w:szCs w:val="22"/>
        </w:rPr>
        <w:t>a</w:t>
      </w:r>
      <w:r w:rsidR="00295371">
        <w:rPr>
          <w:color w:val="211D1F"/>
          <w:spacing w:val="4"/>
          <w:sz w:val="22"/>
          <w:szCs w:val="22"/>
        </w:rPr>
        <w:t>t</w:t>
      </w:r>
      <w:r w:rsidR="00295371">
        <w:rPr>
          <w:color w:val="211D1F"/>
          <w:spacing w:val="1"/>
          <w:sz w:val="22"/>
          <w:szCs w:val="22"/>
        </w:rPr>
        <w:t>i</w:t>
      </w:r>
      <w:r w:rsidR="00295371">
        <w:rPr>
          <w:color w:val="211D1F"/>
          <w:sz w:val="22"/>
          <w:szCs w:val="22"/>
        </w:rPr>
        <w:t>on</w:t>
      </w:r>
      <w:r w:rsidR="00295371">
        <w:rPr>
          <w:color w:val="211D1F"/>
          <w:spacing w:val="1"/>
          <w:sz w:val="22"/>
          <w:szCs w:val="22"/>
        </w:rPr>
        <w:t xml:space="preserve"> </w:t>
      </w:r>
      <w:r w:rsidR="00295371">
        <w:rPr>
          <w:color w:val="211D1F"/>
          <w:spacing w:val="-3"/>
          <w:sz w:val="22"/>
          <w:szCs w:val="22"/>
        </w:rPr>
        <w:t>w</w:t>
      </w:r>
      <w:r w:rsidR="00295371">
        <w:rPr>
          <w:color w:val="211D1F"/>
          <w:spacing w:val="1"/>
          <w:sz w:val="22"/>
          <w:szCs w:val="22"/>
        </w:rPr>
        <w:t>il</w:t>
      </w:r>
      <w:r w:rsidR="00295371">
        <w:rPr>
          <w:color w:val="211D1F"/>
          <w:sz w:val="22"/>
          <w:szCs w:val="22"/>
        </w:rPr>
        <w:t>l</w:t>
      </w:r>
      <w:r w:rsidR="00295371">
        <w:rPr>
          <w:color w:val="211D1F"/>
          <w:spacing w:val="-1"/>
          <w:sz w:val="22"/>
          <w:szCs w:val="22"/>
        </w:rPr>
        <w:t xml:space="preserve"> </w:t>
      </w:r>
      <w:r w:rsidR="00295371">
        <w:rPr>
          <w:color w:val="211D1F"/>
          <w:sz w:val="22"/>
          <w:szCs w:val="22"/>
        </w:rPr>
        <w:t>be</w:t>
      </w:r>
      <w:r w:rsidR="00295371">
        <w:rPr>
          <w:color w:val="211D1F"/>
          <w:spacing w:val="1"/>
          <w:sz w:val="22"/>
          <w:szCs w:val="22"/>
        </w:rPr>
        <w:t xml:space="preserve"> </w:t>
      </w:r>
      <w:r w:rsidR="00295371">
        <w:rPr>
          <w:color w:val="211D1F"/>
          <w:spacing w:val="-2"/>
          <w:sz w:val="22"/>
          <w:szCs w:val="22"/>
        </w:rPr>
        <w:t>u</w:t>
      </w:r>
      <w:r w:rsidR="00295371">
        <w:rPr>
          <w:color w:val="211D1F"/>
          <w:spacing w:val="1"/>
          <w:sz w:val="22"/>
          <w:szCs w:val="22"/>
        </w:rPr>
        <w:t>s</w:t>
      </w:r>
      <w:r w:rsidR="00295371">
        <w:rPr>
          <w:color w:val="211D1F"/>
          <w:spacing w:val="-2"/>
          <w:sz w:val="22"/>
          <w:szCs w:val="22"/>
        </w:rPr>
        <w:t>e</w:t>
      </w:r>
      <w:r w:rsidR="00295371">
        <w:rPr>
          <w:color w:val="211D1F"/>
          <w:sz w:val="22"/>
          <w:szCs w:val="22"/>
        </w:rPr>
        <w:t xml:space="preserve">d </w:t>
      </w:r>
      <w:r w:rsidR="00295371">
        <w:rPr>
          <w:color w:val="211D1F"/>
          <w:spacing w:val="-1"/>
          <w:sz w:val="22"/>
          <w:szCs w:val="22"/>
        </w:rPr>
        <w:t>t</w:t>
      </w:r>
      <w:r w:rsidR="00295371">
        <w:rPr>
          <w:color w:val="211D1F"/>
          <w:sz w:val="22"/>
          <w:szCs w:val="22"/>
        </w:rPr>
        <w:t xml:space="preserve">o </w:t>
      </w:r>
      <w:r w:rsidR="00295371">
        <w:rPr>
          <w:color w:val="211D1F"/>
          <w:spacing w:val="1"/>
          <w:sz w:val="22"/>
          <w:szCs w:val="22"/>
        </w:rPr>
        <w:t>a</w:t>
      </w:r>
      <w:r w:rsidR="00295371">
        <w:rPr>
          <w:color w:val="211D1F"/>
          <w:spacing w:val="-2"/>
          <w:sz w:val="22"/>
          <w:szCs w:val="22"/>
        </w:rPr>
        <w:t>u</w:t>
      </w:r>
      <w:r w:rsidR="00295371">
        <w:rPr>
          <w:color w:val="211D1F"/>
          <w:spacing w:val="1"/>
          <w:sz w:val="22"/>
          <w:szCs w:val="22"/>
        </w:rPr>
        <w:t>t</w:t>
      </w:r>
      <w:r w:rsidR="00295371">
        <w:rPr>
          <w:color w:val="211D1F"/>
          <w:sz w:val="22"/>
          <w:szCs w:val="22"/>
        </w:rPr>
        <w:t>h</w:t>
      </w:r>
      <w:r w:rsidR="00295371">
        <w:rPr>
          <w:color w:val="211D1F"/>
          <w:spacing w:val="-2"/>
          <w:sz w:val="22"/>
          <w:szCs w:val="22"/>
        </w:rPr>
        <w:t>en</w:t>
      </w:r>
      <w:r w:rsidR="00295371">
        <w:rPr>
          <w:color w:val="211D1F"/>
          <w:spacing w:val="1"/>
          <w:sz w:val="22"/>
          <w:szCs w:val="22"/>
        </w:rPr>
        <w:t>t</w:t>
      </w:r>
      <w:r w:rsidR="00295371">
        <w:rPr>
          <w:color w:val="211D1F"/>
          <w:spacing w:val="-1"/>
          <w:sz w:val="22"/>
          <w:szCs w:val="22"/>
        </w:rPr>
        <w:t>i</w:t>
      </w:r>
      <w:r w:rsidR="00295371">
        <w:rPr>
          <w:color w:val="211D1F"/>
          <w:sz w:val="22"/>
          <w:szCs w:val="22"/>
        </w:rPr>
        <w:t>c</w:t>
      </w:r>
      <w:r w:rsidR="00295371">
        <w:rPr>
          <w:color w:val="211D1F"/>
          <w:spacing w:val="-2"/>
          <w:sz w:val="22"/>
          <w:szCs w:val="22"/>
        </w:rPr>
        <w:t>a</w:t>
      </w:r>
      <w:r w:rsidR="00295371">
        <w:rPr>
          <w:color w:val="211D1F"/>
          <w:spacing w:val="1"/>
          <w:sz w:val="22"/>
          <w:szCs w:val="22"/>
        </w:rPr>
        <w:t>t</w:t>
      </w:r>
      <w:r w:rsidR="00295371">
        <w:rPr>
          <w:color w:val="211D1F"/>
          <w:sz w:val="22"/>
          <w:szCs w:val="22"/>
        </w:rPr>
        <w:t>e</w:t>
      </w:r>
      <w:r w:rsidR="00295371">
        <w:rPr>
          <w:color w:val="211D1F"/>
          <w:spacing w:val="-2"/>
          <w:sz w:val="22"/>
          <w:szCs w:val="22"/>
        </w:rPr>
        <w:t xml:space="preserve"> </w:t>
      </w:r>
      <w:r w:rsidR="00295371">
        <w:rPr>
          <w:color w:val="211D1F"/>
          <w:spacing w:val="1"/>
          <w:sz w:val="22"/>
          <w:szCs w:val="22"/>
        </w:rPr>
        <w:t>t</w:t>
      </w:r>
      <w:r w:rsidR="00295371">
        <w:rPr>
          <w:color w:val="211D1F"/>
          <w:sz w:val="22"/>
          <w:szCs w:val="22"/>
        </w:rPr>
        <w:t>he</w:t>
      </w:r>
      <w:r w:rsidR="00295371">
        <w:rPr>
          <w:color w:val="211D1F"/>
          <w:spacing w:val="1"/>
          <w:sz w:val="22"/>
          <w:szCs w:val="22"/>
        </w:rPr>
        <w:t xml:space="preserve"> </w:t>
      </w:r>
      <w:r w:rsidR="00295371">
        <w:rPr>
          <w:color w:val="211D1F"/>
          <w:sz w:val="22"/>
          <w:szCs w:val="22"/>
        </w:rPr>
        <w:t>c</w:t>
      </w:r>
      <w:r w:rsidR="00295371">
        <w:rPr>
          <w:color w:val="211D1F"/>
          <w:spacing w:val="-2"/>
          <w:sz w:val="22"/>
          <w:szCs w:val="22"/>
        </w:rPr>
        <w:t>a</w:t>
      </w:r>
      <w:r w:rsidR="00295371">
        <w:rPr>
          <w:color w:val="211D1F"/>
          <w:spacing w:val="1"/>
          <w:sz w:val="22"/>
          <w:szCs w:val="22"/>
        </w:rPr>
        <w:t>ll</w:t>
      </w:r>
      <w:r w:rsidR="00295371">
        <w:rPr>
          <w:color w:val="211D1F"/>
          <w:sz w:val="22"/>
          <w:szCs w:val="22"/>
        </w:rPr>
        <w:t>.</w:t>
      </w:r>
    </w:p>
    <w:p w14:paraId="24712E88" w14:textId="77777777" w:rsidR="006C33E8" w:rsidRDefault="006C33E8">
      <w:pPr>
        <w:spacing w:before="13" w:line="240" w:lineRule="exact"/>
        <w:rPr>
          <w:sz w:val="24"/>
          <w:szCs w:val="24"/>
        </w:rPr>
      </w:pPr>
    </w:p>
    <w:p w14:paraId="610EA2F5" w14:textId="0165DD8B" w:rsidR="006C33E8" w:rsidRPr="001A5629" w:rsidRDefault="00295371" w:rsidP="001A5629">
      <w:pPr>
        <w:ind w:left="100"/>
        <w:rPr>
          <w:color w:val="211D1F"/>
          <w:spacing w:val="1"/>
          <w:sz w:val="22"/>
          <w:szCs w:val="22"/>
        </w:rPr>
      </w:pPr>
      <w:r>
        <w:rPr>
          <w:color w:val="211D1F"/>
          <w:spacing w:val="5"/>
          <w:sz w:val="22"/>
          <w:szCs w:val="22"/>
        </w:rPr>
        <w:t>T</w:t>
      </w:r>
      <w:r>
        <w:rPr>
          <w:color w:val="211D1F"/>
          <w:sz w:val="22"/>
          <w:szCs w:val="22"/>
        </w:rPr>
        <w:t>o</w:t>
      </w:r>
      <w:r>
        <w:rPr>
          <w:color w:val="211D1F"/>
          <w:spacing w:val="-2"/>
          <w:sz w:val="22"/>
          <w:szCs w:val="22"/>
        </w:rPr>
        <w:t xml:space="preserve"> </w:t>
      </w:r>
      <w:r>
        <w:rPr>
          <w:color w:val="211D1F"/>
          <w:spacing w:val="1"/>
          <w:sz w:val="22"/>
          <w:szCs w:val="22"/>
        </w:rPr>
        <w:t>a</w:t>
      </w:r>
      <w:r>
        <w:rPr>
          <w:color w:val="211D1F"/>
          <w:sz w:val="22"/>
          <w:szCs w:val="22"/>
        </w:rPr>
        <w:t>d</w:t>
      </w:r>
      <w:r>
        <w:rPr>
          <w:color w:val="211D1F"/>
          <w:spacing w:val="-2"/>
          <w:sz w:val="22"/>
          <w:szCs w:val="22"/>
        </w:rPr>
        <w:t>d</w:t>
      </w:r>
      <w:r>
        <w:rPr>
          <w:color w:val="211D1F"/>
          <w:sz w:val="22"/>
          <w:szCs w:val="22"/>
        </w:rPr>
        <w:t>,</w:t>
      </w:r>
      <w:r>
        <w:rPr>
          <w:color w:val="211D1F"/>
          <w:spacing w:val="-2"/>
          <w:sz w:val="22"/>
          <w:szCs w:val="22"/>
        </w:rPr>
        <w:t xml:space="preserve"> </w:t>
      </w:r>
      <w:r>
        <w:rPr>
          <w:color w:val="211D1F"/>
          <w:spacing w:val="1"/>
          <w:sz w:val="22"/>
          <w:szCs w:val="22"/>
        </w:rPr>
        <w:t>re</w:t>
      </w:r>
      <w:r>
        <w:rPr>
          <w:color w:val="211D1F"/>
          <w:spacing w:val="-6"/>
          <w:sz w:val="22"/>
          <w:szCs w:val="22"/>
        </w:rPr>
        <w:t>m</w:t>
      </w:r>
      <w:r>
        <w:rPr>
          <w:color w:val="211D1F"/>
          <w:sz w:val="22"/>
          <w:szCs w:val="22"/>
        </w:rPr>
        <w:t>o</w:t>
      </w:r>
      <w:r>
        <w:rPr>
          <w:color w:val="211D1F"/>
          <w:spacing w:val="-5"/>
          <w:sz w:val="22"/>
          <w:szCs w:val="22"/>
        </w:rPr>
        <w:t>v</w:t>
      </w:r>
      <w:r>
        <w:rPr>
          <w:color w:val="211D1F"/>
          <w:sz w:val="22"/>
          <w:szCs w:val="22"/>
        </w:rPr>
        <w:t>e</w:t>
      </w:r>
      <w:r>
        <w:rPr>
          <w:color w:val="211D1F"/>
          <w:spacing w:val="3"/>
          <w:sz w:val="22"/>
          <w:szCs w:val="22"/>
        </w:rPr>
        <w:t xml:space="preserve"> </w:t>
      </w:r>
      <w:r>
        <w:rPr>
          <w:color w:val="211D1F"/>
          <w:sz w:val="22"/>
          <w:szCs w:val="22"/>
        </w:rPr>
        <w:t>or</w:t>
      </w:r>
      <w:r>
        <w:rPr>
          <w:color w:val="211D1F"/>
          <w:spacing w:val="1"/>
          <w:sz w:val="22"/>
          <w:szCs w:val="22"/>
        </w:rPr>
        <w:t xml:space="preserve"> c</w:t>
      </w:r>
      <w:r>
        <w:rPr>
          <w:color w:val="211D1F"/>
          <w:sz w:val="22"/>
          <w:szCs w:val="22"/>
        </w:rPr>
        <w:t>h</w:t>
      </w:r>
      <w:r>
        <w:rPr>
          <w:color w:val="211D1F"/>
          <w:spacing w:val="1"/>
          <w:sz w:val="22"/>
          <w:szCs w:val="22"/>
        </w:rPr>
        <w:t>a</w:t>
      </w:r>
      <w:r>
        <w:rPr>
          <w:color w:val="211D1F"/>
          <w:sz w:val="22"/>
          <w:szCs w:val="22"/>
        </w:rPr>
        <w:t>n</w:t>
      </w:r>
      <w:r>
        <w:rPr>
          <w:color w:val="211D1F"/>
          <w:spacing w:val="-5"/>
          <w:sz w:val="22"/>
          <w:szCs w:val="22"/>
        </w:rPr>
        <w:t>g</w:t>
      </w:r>
      <w:r>
        <w:rPr>
          <w:color w:val="211D1F"/>
          <w:sz w:val="22"/>
          <w:szCs w:val="22"/>
        </w:rPr>
        <w:t>e</w:t>
      </w:r>
      <w:r>
        <w:rPr>
          <w:color w:val="211D1F"/>
          <w:spacing w:val="3"/>
          <w:sz w:val="22"/>
          <w:szCs w:val="22"/>
        </w:rPr>
        <w:t xml:space="preserve"> </w:t>
      </w:r>
      <w:r>
        <w:rPr>
          <w:color w:val="211D1F"/>
          <w:sz w:val="22"/>
          <w:szCs w:val="22"/>
        </w:rPr>
        <w:t>PA</w:t>
      </w:r>
      <w:r>
        <w:rPr>
          <w:color w:val="211D1F"/>
          <w:spacing w:val="-1"/>
          <w:sz w:val="22"/>
          <w:szCs w:val="22"/>
        </w:rPr>
        <w:t xml:space="preserve"> </w:t>
      </w:r>
      <w:r>
        <w:rPr>
          <w:color w:val="211D1F"/>
          <w:spacing w:val="1"/>
          <w:sz w:val="22"/>
          <w:szCs w:val="22"/>
        </w:rPr>
        <w:t>i</w:t>
      </w:r>
      <w:r>
        <w:rPr>
          <w:color w:val="211D1F"/>
          <w:sz w:val="22"/>
          <w:szCs w:val="22"/>
        </w:rPr>
        <w:t>n</w:t>
      </w:r>
      <w:r>
        <w:rPr>
          <w:color w:val="211D1F"/>
          <w:spacing w:val="1"/>
          <w:sz w:val="22"/>
          <w:szCs w:val="22"/>
        </w:rPr>
        <w:t>f</w:t>
      </w:r>
      <w:r>
        <w:rPr>
          <w:color w:val="211D1F"/>
          <w:spacing w:val="-2"/>
          <w:sz w:val="22"/>
          <w:szCs w:val="22"/>
        </w:rPr>
        <w:t>o</w:t>
      </w:r>
      <w:r>
        <w:rPr>
          <w:color w:val="211D1F"/>
          <w:spacing w:val="1"/>
          <w:sz w:val="22"/>
          <w:szCs w:val="22"/>
        </w:rPr>
        <w:t>r</w:t>
      </w:r>
      <w:r>
        <w:rPr>
          <w:color w:val="211D1F"/>
          <w:spacing w:val="-6"/>
          <w:sz w:val="22"/>
          <w:szCs w:val="22"/>
        </w:rPr>
        <w:t>m</w:t>
      </w:r>
      <w:r>
        <w:rPr>
          <w:color w:val="211D1F"/>
          <w:sz w:val="22"/>
          <w:szCs w:val="22"/>
        </w:rPr>
        <w:t>a</w:t>
      </w:r>
      <w:r>
        <w:rPr>
          <w:color w:val="211D1F"/>
          <w:spacing w:val="1"/>
          <w:sz w:val="22"/>
          <w:szCs w:val="22"/>
        </w:rPr>
        <w:t>ti</w:t>
      </w:r>
      <w:r>
        <w:rPr>
          <w:color w:val="211D1F"/>
          <w:sz w:val="22"/>
          <w:szCs w:val="22"/>
        </w:rPr>
        <w:t>on,</w:t>
      </w:r>
      <w:r>
        <w:rPr>
          <w:color w:val="211D1F"/>
          <w:spacing w:val="-2"/>
          <w:sz w:val="22"/>
          <w:szCs w:val="22"/>
        </w:rPr>
        <w:t xml:space="preserve"> </w:t>
      </w:r>
      <w:r>
        <w:rPr>
          <w:color w:val="211D1F"/>
          <w:spacing w:val="1"/>
          <w:sz w:val="22"/>
          <w:szCs w:val="22"/>
        </w:rPr>
        <w:t>t</w:t>
      </w:r>
      <w:r>
        <w:rPr>
          <w:color w:val="211D1F"/>
          <w:sz w:val="22"/>
          <w:szCs w:val="22"/>
        </w:rPr>
        <w:t>he</w:t>
      </w:r>
      <w:r>
        <w:rPr>
          <w:color w:val="211D1F"/>
          <w:spacing w:val="1"/>
          <w:sz w:val="22"/>
          <w:szCs w:val="22"/>
        </w:rPr>
        <w:t xml:space="preserve"> </w:t>
      </w:r>
      <w:r>
        <w:rPr>
          <w:color w:val="211D1F"/>
          <w:spacing w:val="-3"/>
          <w:sz w:val="22"/>
          <w:szCs w:val="22"/>
        </w:rPr>
        <w:t>P</w:t>
      </w:r>
      <w:r>
        <w:rPr>
          <w:color w:val="211D1F"/>
          <w:spacing w:val="1"/>
          <w:sz w:val="22"/>
          <w:szCs w:val="22"/>
        </w:rPr>
        <w:t>ri</w:t>
      </w:r>
      <w:r>
        <w:rPr>
          <w:color w:val="211D1F"/>
          <w:spacing w:val="-6"/>
          <w:sz w:val="22"/>
          <w:szCs w:val="22"/>
        </w:rPr>
        <w:t>m</w:t>
      </w:r>
      <w:r>
        <w:rPr>
          <w:color w:val="211D1F"/>
          <w:spacing w:val="1"/>
          <w:sz w:val="22"/>
          <w:szCs w:val="22"/>
        </w:rPr>
        <w:t>ar</w:t>
      </w:r>
      <w:r>
        <w:rPr>
          <w:color w:val="211D1F"/>
          <w:sz w:val="22"/>
          <w:szCs w:val="22"/>
        </w:rPr>
        <w:t>y</w:t>
      </w:r>
      <w:r>
        <w:rPr>
          <w:color w:val="211D1F"/>
          <w:spacing w:val="-4"/>
          <w:sz w:val="22"/>
          <w:szCs w:val="22"/>
        </w:rPr>
        <w:t xml:space="preserve"> </w:t>
      </w:r>
      <w:r>
        <w:rPr>
          <w:color w:val="211D1F"/>
          <w:sz w:val="22"/>
          <w:szCs w:val="22"/>
        </w:rPr>
        <w:t>PA</w:t>
      </w:r>
      <w:r>
        <w:rPr>
          <w:color w:val="211D1F"/>
          <w:spacing w:val="-1"/>
          <w:sz w:val="22"/>
          <w:szCs w:val="22"/>
        </w:rPr>
        <w:t xml:space="preserve"> </w:t>
      </w:r>
      <w:r>
        <w:rPr>
          <w:color w:val="211D1F"/>
          <w:spacing w:val="1"/>
          <w:sz w:val="22"/>
          <w:szCs w:val="22"/>
        </w:rPr>
        <w:t>s</w:t>
      </w:r>
      <w:r>
        <w:rPr>
          <w:color w:val="211D1F"/>
          <w:sz w:val="22"/>
          <w:szCs w:val="22"/>
        </w:rPr>
        <w:t>ho</w:t>
      </w:r>
      <w:r>
        <w:rPr>
          <w:color w:val="211D1F"/>
          <w:spacing w:val="1"/>
          <w:sz w:val="22"/>
          <w:szCs w:val="22"/>
        </w:rPr>
        <w:t>ul</w:t>
      </w:r>
      <w:r>
        <w:rPr>
          <w:color w:val="211D1F"/>
          <w:sz w:val="22"/>
          <w:szCs w:val="22"/>
        </w:rPr>
        <w:t xml:space="preserve">d </w:t>
      </w:r>
      <w:r>
        <w:rPr>
          <w:color w:val="211D1F"/>
          <w:spacing w:val="1"/>
          <w:sz w:val="22"/>
          <w:szCs w:val="22"/>
        </w:rPr>
        <w:t>c</w:t>
      </w:r>
      <w:r>
        <w:rPr>
          <w:color w:val="211D1F"/>
          <w:sz w:val="22"/>
          <w:szCs w:val="22"/>
        </w:rPr>
        <w:t>o</w:t>
      </w:r>
      <w:r>
        <w:rPr>
          <w:color w:val="211D1F"/>
          <w:spacing w:val="-6"/>
          <w:sz w:val="22"/>
          <w:szCs w:val="22"/>
        </w:rPr>
        <w:t>m</w:t>
      </w:r>
      <w:r>
        <w:rPr>
          <w:color w:val="211D1F"/>
          <w:sz w:val="22"/>
          <w:szCs w:val="22"/>
        </w:rPr>
        <w:t>p</w:t>
      </w:r>
      <w:r>
        <w:rPr>
          <w:color w:val="211D1F"/>
          <w:spacing w:val="1"/>
          <w:sz w:val="22"/>
          <w:szCs w:val="22"/>
        </w:rPr>
        <w:t>let</w:t>
      </w:r>
      <w:r>
        <w:rPr>
          <w:color w:val="211D1F"/>
          <w:sz w:val="22"/>
          <w:szCs w:val="22"/>
        </w:rPr>
        <w:t>e</w:t>
      </w:r>
      <w:r>
        <w:rPr>
          <w:color w:val="211D1F"/>
          <w:spacing w:val="1"/>
          <w:sz w:val="22"/>
          <w:szCs w:val="22"/>
        </w:rPr>
        <w:t xml:space="preserve"> a</w:t>
      </w:r>
      <w:r>
        <w:rPr>
          <w:color w:val="211D1F"/>
          <w:sz w:val="22"/>
          <w:szCs w:val="22"/>
        </w:rPr>
        <w:t>nd</w:t>
      </w:r>
      <w:r>
        <w:rPr>
          <w:color w:val="211D1F"/>
          <w:spacing w:val="-4"/>
          <w:sz w:val="22"/>
          <w:szCs w:val="22"/>
        </w:rPr>
        <w:t xml:space="preserve"> </w:t>
      </w:r>
      <w:r>
        <w:rPr>
          <w:color w:val="211D1F"/>
          <w:spacing w:val="1"/>
          <w:sz w:val="22"/>
          <w:szCs w:val="22"/>
        </w:rPr>
        <w:t>se</w:t>
      </w:r>
      <w:r>
        <w:rPr>
          <w:color w:val="211D1F"/>
          <w:sz w:val="22"/>
          <w:szCs w:val="22"/>
        </w:rPr>
        <w:t>nd</w:t>
      </w:r>
      <w:r>
        <w:rPr>
          <w:color w:val="211D1F"/>
          <w:spacing w:val="-2"/>
          <w:sz w:val="22"/>
          <w:szCs w:val="22"/>
        </w:rPr>
        <w:t xml:space="preserve"> </w:t>
      </w:r>
      <w:r>
        <w:rPr>
          <w:color w:val="211D1F"/>
          <w:spacing w:val="1"/>
          <w:sz w:val="22"/>
          <w:szCs w:val="22"/>
        </w:rPr>
        <w:t>t</w:t>
      </w:r>
      <w:r>
        <w:rPr>
          <w:color w:val="211D1F"/>
          <w:sz w:val="22"/>
          <w:szCs w:val="22"/>
        </w:rPr>
        <w:t>he</w:t>
      </w:r>
      <w:r>
        <w:rPr>
          <w:color w:val="211D1F"/>
          <w:spacing w:val="1"/>
          <w:sz w:val="22"/>
          <w:szCs w:val="22"/>
        </w:rPr>
        <w:t xml:space="preserve"> </w:t>
      </w:r>
      <w:r>
        <w:rPr>
          <w:color w:val="211D1F"/>
          <w:sz w:val="22"/>
          <w:szCs w:val="22"/>
        </w:rPr>
        <w:t>PA</w:t>
      </w:r>
      <w:r>
        <w:rPr>
          <w:color w:val="211D1F"/>
          <w:spacing w:val="-1"/>
          <w:sz w:val="22"/>
          <w:szCs w:val="22"/>
        </w:rPr>
        <w:t xml:space="preserve"> C</w:t>
      </w:r>
      <w:r>
        <w:rPr>
          <w:color w:val="211D1F"/>
          <w:spacing w:val="-2"/>
          <w:sz w:val="22"/>
          <w:szCs w:val="22"/>
        </w:rPr>
        <w:t>h</w:t>
      </w:r>
      <w:r>
        <w:rPr>
          <w:color w:val="211D1F"/>
          <w:spacing w:val="1"/>
          <w:sz w:val="22"/>
          <w:szCs w:val="22"/>
        </w:rPr>
        <w:t>a</w:t>
      </w:r>
      <w:r>
        <w:rPr>
          <w:color w:val="211D1F"/>
          <w:sz w:val="22"/>
          <w:szCs w:val="22"/>
        </w:rPr>
        <w:t>n</w:t>
      </w:r>
      <w:r>
        <w:rPr>
          <w:color w:val="211D1F"/>
          <w:spacing w:val="-5"/>
          <w:sz w:val="22"/>
          <w:szCs w:val="22"/>
        </w:rPr>
        <w:t>g</w:t>
      </w:r>
      <w:r>
        <w:rPr>
          <w:color w:val="211D1F"/>
          <w:sz w:val="22"/>
          <w:szCs w:val="22"/>
        </w:rPr>
        <w:t>e</w:t>
      </w:r>
      <w:r>
        <w:rPr>
          <w:color w:val="211D1F"/>
          <w:spacing w:val="1"/>
          <w:sz w:val="22"/>
          <w:szCs w:val="22"/>
        </w:rPr>
        <w:t xml:space="preserve"> </w:t>
      </w:r>
      <w:r w:rsidR="001A5629">
        <w:rPr>
          <w:color w:val="211D1F"/>
          <w:sz w:val="22"/>
          <w:szCs w:val="22"/>
        </w:rPr>
        <w:t>section of the online support form.</w:t>
      </w:r>
      <w:r w:rsidR="001A5629">
        <w:rPr>
          <w:color w:val="211D1F"/>
          <w:spacing w:val="1"/>
          <w:sz w:val="22"/>
          <w:szCs w:val="22"/>
        </w:rPr>
        <w:t xml:space="preserve">  </w:t>
      </w:r>
      <w:r>
        <w:rPr>
          <w:color w:val="211D1F"/>
          <w:spacing w:val="1"/>
          <w:sz w:val="22"/>
          <w:szCs w:val="22"/>
        </w:rPr>
        <w:t>W</w:t>
      </w:r>
      <w:r>
        <w:rPr>
          <w:color w:val="211D1F"/>
          <w:sz w:val="22"/>
          <w:szCs w:val="22"/>
        </w:rPr>
        <w:t>e</w:t>
      </w:r>
      <w:r>
        <w:rPr>
          <w:color w:val="211D1F"/>
          <w:spacing w:val="1"/>
          <w:sz w:val="22"/>
          <w:szCs w:val="22"/>
        </w:rPr>
        <w:t xml:space="preserve"> </w:t>
      </w:r>
      <w:r>
        <w:rPr>
          <w:color w:val="211D1F"/>
          <w:sz w:val="22"/>
          <w:szCs w:val="22"/>
        </w:rPr>
        <w:t xml:space="preserve">do </w:t>
      </w:r>
      <w:r>
        <w:rPr>
          <w:color w:val="211D1F"/>
          <w:spacing w:val="1"/>
          <w:sz w:val="22"/>
          <w:szCs w:val="22"/>
        </w:rPr>
        <w:t>n</w:t>
      </w:r>
      <w:r>
        <w:rPr>
          <w:color w:val="211D1F"/>
          <w:spacing w:val="-2"/>
          <w:sz w:val="22"/>
          <w:szCs w:val="22"/>
        </w:rPr>
        <w:t>o</w:t>
      </w:r>
      <w:r>
        <w:rPr>
          <w:color w:val="211D1F"/>
          <w:sz w:val="22"/>
          <w:szCs w:val="22"/>
        </w:rPr>
        <w:t>t</w:t>
      </w:r>
      <w:r>
        <w:rPr>
          <w:color w:val="211D1F"/>
          <w:spacing w:val="-1"/>
          <w:sz w:val="22"/>
          <w:szCs w:val="22"/>
        </w:rPr>
        <w:t xml:space="preserve"> </w:t>
      </w:r>
      <w:r>
        <w:rPr>
          <w:color w:val="211D1F"/>
          <w:spacing w:val="1"/>
          <w:sz w:val="22"/>
          <w:szCs w:val="22"/>
        </w:rPr>
        <w:t>li</w:t>
      </w:r>
      <w:r>
        <w:rPr>
          <w:color w:val="211D1F"/>
          <w:spacing w:val="-3"/>
          <w:sz w:val="22"/>
          <w:szCs w:val="22"/>
        </w:rPr>
        <w:t>m</w:t>
      </w:r>
      <w:r>
        <w:rPr>
          <w:color w:val="211D1F"/>
          <w:spacing w:val="1"/>
          <w:sz w:val="22"/>
          <w:szCs w:val="22"/>
        </w:rPr>
        <w:t>i</w:t>
      </w:r>
      <w:r>
        <w:rPr>
          <w:color w:val="211D1F"/>
          <w:sz w:val="22"/>
          <w:szCs w:val="22"/>
        </w:rPr>
        <w:t>t</w:t>
      </w:r>
      <w:r>
        <w:rPr>
          <w:color w:val="211D1F"/>
          <w:spacing w:val="1"/>
          <w:sz w:val="22"/>
          <w:szCs w:val="22"/>
        </w:rPr>
        <w:t xml:space="preserve"> t</w:t>
      </w:r>
      <w:r>
        <w:rPr>
          <w:color w:val="211D1F"/>
          <w:spacing w:val="-2"/>
          <w:sz w:val="22"/>
          <w:szCs w:val="22"/>
        </w:rPr>
        <w:t>h</w:t>
      </w:r>
      <w:r>
        <w:rPr>
          <w:color w:val="211D1F"/>
          <w:sz w:val="22"/>
          <w:szCs w:val="22"/>
        </w:rPr>
        <w:t xml:space="preserve">e </w:t>
      </w:r>
      <w:r>
        <w:rPr>
          <w:color w:val="211D1F"/>
          <w:spacing w:val="-2"/>
          <w:sz w:val="22"/>
          <w:szCs w:val="22"/>
        </w:rPr>
        <w:t>n</w:t>
      </w:r>
      <w:r>
        <w:rPr>
          <w:color w:val="211D1F"/>
          <w:sz w:val="22"/>
          <w:szCs w:val="22"/>
        </w:rPr>
        <w:t>u</w:t>
      </w:r>
      <w:r>
        <w:rPr>
          <w:color w:val="211D1F"/>
          <w:spacing w:val="-6"/>
          <w:sz w:val="22"/>
          <w:szCs w:val="22"/>
        </w:rPr>
        <w:t>m</w:t>
      </w:r>
      <w:r>
        <w:rPr>
          <w:color w:val="211D1F"/>
          <w:sz w:val="22"/>
          <w:szCs w:val="22"/>
        </w:rPr>
        <w:t>b</w:t>
      </w:r>
      <w:r>
        <w:rPr>
          <w:color w:val="211D1F"/>
          <w:spacing w:val="1"/>
          <w:sz w:val="22"/>
          <w:szCs w:val="22"/>
        </w:rPr>
        <w:t>e</w:t>
      </w:r>
      <w:r>
        <w:rPr>
          <w:color w:val="211D1F"/>
          <w:sz w:val="22"/>
          <w:szCs w:val="22"/>
        </w:rPr>
        <w:t>r</w:t>
      </w:r>
      <w:r>
        <w:rPr>
          <w:color w:val="211D1F"/>
          <w:spacing w:val="1"/>
          <w:sz w:val="22"/>
          <w:szCs w:val="22"/>
        </w:rPr>
        <w:t xml:space="preserve"> </w:t>
      </w:r>
      <w:r>
        <w:rPr>
          <w:color w:val="211D1F"/>
          <w:sz w:val="22"/>
          <w:szCs w:val="22"/>
        </w:rPr>
        <w:t>of</w:t>
      </w:r>
      <w:r>
        <w:rPr>
          <w:color w:val="211D1F"/>
          <w:spacing w:val="1"/>
          <w:sz w:val="22"/>
          <w:szCs w:val="22"/>
        </w:rPr>
        <w:t xml:space="preserve"> </w:t>
      </w:r>
      <w:r>
        <w:rPr>
          <w:color w:val="211D1F"/>
          <w:sz w:val="22"/>
          <w:szCs w:val="22"/>
        </w:rPr>
        <w:t>P</w:t>
      </w:r>
      <w:r>
        <w:rPr>
          <w:color w:val="211D1F"/>
          <w:spacing w:val="-1"/>
          <w:sz w:val="22"/>
          <w:szCs w:val="22"/>
        </w:rPr>
        <w:t>A</w:t>
      </w:r>
      <w:r>
        <w:rPr>
          <w:color w:val="211D1F"/>
          <w:sz w:val="22"/>
          <w:szCs w:val="22"/>
        </w:rPr>
        <w:t>s</w:t>
      </w:r>
      <w:r>
        <w:rPr>
          <w:color w:val="211D1F"/>
          <w:spacing w:val="-2"/>
          <w:sz w:val="22"/>
          <w:szCs w:val="22"/>
        </w:rPr>
        <w:t xml:space="preserve"> </w:t>
      </w:r>
      <w:r>
        <w:rPr>
          <w:color w:val="211D1F"/>
          <w:spacing w:val="1"/>
          <w:sz w:val="22"/>
          <w:szCs w:val="22"/>
        </w:rPr>
        <w:t>al</w:t>
      </w:r>
      <w:r>
        <w:rPr>
          <w:color w:val="211D1F"/>
          <w:spacing w:val="-1"/>
          <w:sz w:val="22"/>
          <w:szCs w:val="22"/>
        </w:rPr>
        <w:t>l</w:t>
      </w:r>
      <w:r>
        <w:rPr>
          <w:color w:val="211D1F"/>
          <w:sz w:val="22"/>
          <w:szCs w:val="22"/>
        </w:rPr>
        <w:t>o</w:t>
      </w:r>
      <w:r>
        <w:rPr>
          <w:color w:val="211D1F"/>
          <w:spacing w:val="-3"/>
          <w:sz w:val="22"/>
          <w:szCs w:val="22"/>
        </w:rPr>
        <w:t>w</w:t>
      </w:r>
      <w:r>
        <w:rPr>
          <w:color w:val="211D1F"/>
          <w:spacing w:val="1"/>
          <w:sz w:val="22"/>
          <w:szCs w:val="22"/>
        </w:rPr>
        <w:t>e</w:t>
      </w:r>
      <w:r>
        <w:rPr>
          <w:color w:val="211D1F"/>
          <w:sz w:val="22"/>
          <w:szCs w:val="22"/>
        </w:rPr>
        <w:t xml:space="preserve">d </w:t>
      </w:r>
      <w:r>
        <w:rPr>
          <w:color w:val="211D1F"/>
          <w:spacing w:val="1"/>
          <w:sz w:val="22"/>
          <w:szCs w:val="22"/>
        </w:rPr>
        <w:t>f</w:t>
      </w:r>
      <w:r>
        <w:rPr>
          <w:color w:val="211D1F"/>
          <w:spacing w:val="-2"/>
          <w:sz w:val="22"/>
          <w:szCs w:val="22"/>
        </w:rPr>
        <w:t>o</w:t>
      </w:r>
      <w:r>
        <w:rPr>
          <w:color w:val="211D1F"/>
          <w:sz w:val="22"/>
          <w:szCs w:val="22"/>
        </w:rPr>
        <w:t>r</w:t>
      </w:r>
      <w:r>
        <w:rPr>
          <w:color w:val="211D1F"/>
          <w:spacing w:val="1"/>
          <w:sz w:val="22"/>
          <w:szCs w:val="22"/>
        </w:rPr>
        <w:t xml:space="preserve"> </w:t>
      </w:r>
      <w:r>
        <w:rPr>
          <w:color w:val="211D1F"/>
          <w:spacing w:val="-5"/>
          <w:sz w:val="22"/>
          <w:szCs w:val="22"/>
        </w:rPr>
        <w:t>y</w:t>
      </w:r>
      <w:r>
        <w:rPr>
          <w:color w:val="211D1F"/>
          <w:sz w:val="22"/>
          <w:szCs w:val="22"/>
        </w:rPr>
        <w:t>our</w:t>
      </w:r>
      <w:r>
        <w:rPr>
          <w:color w:val="211D1F"/>
          <w:spacing w:val="2"/>
          <w:sz w:val="22"/>
          <w:szCs w:val="22"/>
        </w:rPr>
        <w:t xml:space="preserve"> </w:t>
      </w:r>
      <w:r>
        <w:rPr>
          <w:color w:val="211D1F"/>
          <w:sz w:val="22"/>
          <w:szCs w:val="22"/>
        </w:rPr>
        <w:t>p</w:t>
      </w:r>
      <w:r>
        <w:rPr>
          <w:color w:val="211D1F"/>
          <w:spacing w:val="-1"/>
          <w:sz w:val="22"/>
          <w:szCs w:val="22"/>
        </w:rPr>
        <w:t>r</w:t>
      </w:r>
      <w:r>
        <w:rPr>
          <w:color w:val="211D1F"/>
          <w:sz w:val="22"/>
          <w:szCs w:val="22"/>
        </w:rPr>
        <w:t>o</w:t>
      </w:r>
      <w:r>
        <w:rPr>
          <w:color w:val="211D1F"/>
          <w:spacing w:val="-5"/>
          <w:sz w:val="22"/>
          <w:szCs w:val="22"/>
        </w:rPr>
        <w:t>g</w:t>
      </w:r>
      <w:r>
        <w:rPr>
          <w:color w:val="211D1F"/>
          <w:spacing w:val="1"/>
          <w:sz w:val="22"/>
          <w:szCs w:val="22"/>
        </w:rPr>
        <w:t>r</w:t>
      </w:r>
      <w:r>
        <w:rPr>
          <w:color w:val="211D1F"/>
          <w:spacing w:val="3"/>
          <w:sz w:val="22"/>
          <w:szCs w:val="22"/>
        </w:rPr>
        <w:t>a</w:t>
      </w:r>
      <w:r>
        <w:rPr>
          <w:color w:val="211D1F"/>
          <w:spacing w:val="-6"/>
          <w:sz w:val="22"/>
          <w:szCs w:val="22"/>
        </w:rPr>
        <w:t>m</w:t>
      </w:r>
      <w:r>
        <w:rPr>
          <w:color w:val="211D1F"/>
          <w:sz w:val="22"/>
          <w:szCs w:val="22"/>
        </w:rPr>
        <w:t>.</w:t>
      </w:r>
    </w:p>
    <w:p w14:paraId="24F65C5D" w14:textId="77777777" w:rsidR="00A641BF" w:rsidRDefault="00A641BF">
      <w:pPr>
        <w:ind w:left="100"/>
        <w:rPr>
          <w:color w:val="211D1F"/>
          <w:sz w:val="22"/>
          <w:szCs w:val="22"/>
        </w:rPr>
      </w:pPr>
    </w:p>
    <w:p w14:paraId="1A42303B" w14:textId="47C47166" w:rsidR="00A641BF" w:rsidRDefault="00A641BF" w:rsidP="00A641BF">
      <w:pPr>
        <w:ind w:left="100"/>
        <w:rPr>
          <w:color w:val="211D1F"/>
          <w:sz w:val="22"/>
          <w:szCs w:val="22"/>
        </w:rPr>
      </w:pPr>
      <w:r>
        <w:rPr>
          <w:color w:val="211D1F"/>
          <w:spacing w:val="5"/>
          <w:sz w:val="22"/>
          <w:szCs w:val="22"/>
        </w:rPr>
        <w:t xml:space="preserve">You may also designate System Administrators for your program </w:t>
      </w:r>
      <w:r w:rsidRPr="00A641BF">
        <w:rPr>
          <w:color w:val="211D1F"/>
          <w:sz w:val="22"/>
          <w:szCs w:val="22"/>
        </w:rPr>
        <w:t xml:space="preserve">without giving them </w:t>
      </w:r>
      <w:r>
        <w:rPr>
          <w:color w:val="211D1F"/>
          <w:sz w:val="22"/>
          <w:szCs w:val="22"/>
        </w:rPr>
        <w:t xml:space="preserve">full </w:t>
      </w:r>
      <w:r w:rsidRPr="00A641BF">
        <w:rPr>
          <w:color w:val="211D1F"/>
          <w:sz w:val="22"/>
          <w:szCs w:val="22"/>
        </w:rPr>
        <w:t>Program Administrator (PA) access. These administrators will not be added to our core processing system or client listing</w:t>
      </w:r>
      <w:r>
        <w:rPr>
          <w:color w:val="211D1F"/>
          <w:sz w:val="22"/>
          <w:szCs w:val="22"/>
        </w:rPr>
        <w:t xml:space="preserve">, which means they cannot contact our support teams to make changes to card accounts, including limit changes and new card requests. </w:t>
      </w:r>
      <w:r w:rsidR="001A5629" w:rsidRPr="001A5629">
        <w:rPr>
          <w:color w:val="211D1F"/>
          <w:sz w:val="22"/>
          <w:szCs w:val="22"/>
        </w:rPr>
        <w:t xml:space="preserve">To add, remove or change </w:t>
      </w:r>
      <w:r w:rsidR="001A5629">
        <w:rPr>
          <w:color w:val="211D1F"/>
          <w:sz w:val="22"/>
          <w:szCs w:val="22"/>
        </w:rPr>
        <w:t>System Administrator</w:t>
      </w:r>
      <w:r w:rsidR="001A5629" w:rsidRPr="001A5629">
        <w:rPr>
          <w:color w:val="211D1F"/>
          <w:sz w:val="22"/>
          <w:szCs w:val="22"/>
        </w:rPr>
        <w:t xml:space="preserve"> information, the Primary PA should complete and send the PA Change section of the online support form</w:t>
      </w:r>
      <w:r w:rsidR="001A5629">
        <w:rPr>
          <w:color w:val="211D1F"/>
          <w:sz w:val="22"/>
          <w:szCs w:val="22"/>
        </w:rPr>
        <w:t xml:space="preserve"> in selecting this administrator option</w:t>
      </w:r>
      <w:r w:rsidR="001A5629" w:rsidRPr="001A5629">
        <w:rPr>
          <w:color w:val="211D1F"/>
          <w:sz w:val="22"/>
          <w:szCs w:val="22"/>
        </w:rPr>
        <w:t xml:space="preserve">.  </w:t>
      </w:r>
    </w:p>
    <w:p w14:paraId="7841161B" w14:textId="77777777" w:rsidR="00A641BF" w:rsidRDefault="00A641BF">
      <w:pPr>
        <w:ind w:left="100"/>
        <w:rPr>
          <w:color w:val="211D1F"/>
          <w:sz w:val="22"/>
          <w:szCs w:val="22"/>
        </w:rPr>
      </w:pPr>
    </w:p>
    <w:p w14:paraId="73F9FF5E" w14:textId="7AC483EC" w:rsidR="00A641BF" w:rsidRDefault="00A641BF">
      <w:pPr>
        <w:ind w:left="100"/>
        <w:rPr>
          <w:color w:val="211D1F"/>
          <w:sz w:val="22"/>
          <w:szCs w:val="22"/>
        </w:rPr>
      </w:pPr>
    </w:p>
    <w:p w14:paraId="58C6B933" w14:textId="77777777" w:rsidR="00A641BF" w:rsidRDefault="00A641BF">
      <w:pPr>
        <w:ind w:left="100"/>
        <w:rPr>
          <w:color w:val="211D1F"/>
          <w:sz w:val="22"/>
          <w:szCs w:val="22"/>
        </w:rPr>
      </w:pPr>
    </w:p>
    <w:p w14:paraId="5ABBC3B3" w14:textId="77777777" w:rsidR="00A641BF" w:rsidRDefault="00A641BF">
      <w:pPr>
        <w:ind w:left="100"/>
        <w:rPr>
          <w:color w:val="211D1F"/>
          <w:sz w:val="22"/>
          <w:szCs w:val="22"/>
        </w:rPr>
      </w:pPr>
    </w:p>
    <w:p w14:paraId="704F92A0" w14:textId="77777777" w:rsidR="00A641BF" w:rsidRDefault="00A641BF">
      <w:pPr>
        <w:rPr>
          <w:b/>
          <w:color w:val="4F80BC"/>
          <w:spacing w:val="-1"/>
          <w:sz w:val="22"/>
          <w:szCs w:val="22"/>
        </w:rPr>
      </w:pPr>
      <w:r>
        <w:rPr>
          <w:b/>
          <w:color w:val="4F80BC"/>
          <w:spacing w:val="-1"/>
          <w:sz w:val="22"/>
          <w:szCs w:val="22"/>
        </w:rPr>
        <w:br w:type="page"/>
      </w:r>
    </w:p>
    <w:p w14:paraId="37B8F3D8" w14:textId="77777777" w:rsidR="006C33E8" w:rsidRDefault="00295371">
      <w:pPr>
        <w:ind w:left="100"/>
        <w:rPr>
          <w:sz w:val="22"/>
          <w:szCs w:val="22"/>
        </w:rPr>
      </w:pPr>
      <w:bookmarkStart w:id="26" w:name="NewCards"/>
      <w:r>
        <w:rPr>
          <w:b/>
          <w:color w:val="4F80BC"/>
          <w:spacing w:val="-1"/>
          <w:sz w:val="22"/>
          <w:szCs w:val="22"/>
        </w:rPr>
        <w:lastRenderedPageBreak/>
        <w:t>N</w:t>
      </w:r>
      <w:r>
        <w:rPr>
          <w:b/>
          <w:color w:val="4F80BC"/>
          <w:spacing w:val="-4"/>
          <w:sz w:val="22"/>
          <w:szCs w:val="22"/>
        </w:rPr>
        <w:t>e</w:t>
      </w:r>
      <w:r>
        <w:rPr>
          <w:b/>
          <w:color w:val="4F80BC"/>
          <w:sz w:val="22"/>
          <w:szCs w:val="22"/>
        </w:rPr>
        <w:t>w</w:t>
      </w:r>
      <w:r>
        <w:rPr>
          <w:b/>
          <w:color w:val="4F80BC"/>
          <w:spacing w:val="7"/>
          <w:sz w:val="22"/>
          <w:szCs w:val="22"/>
        </w:rPr>
        <w:t xml:space="preserve"> </w:t>
      </w:r>
      <w:r>
        <w:rPr>
          <w:b/>
          <w:color w:val="4F80BC"/>
          <w:spacing w:val="-1"/>
          <w:sz w:val="22"/>
          <w:szCs w:val="22"/>
        </w:rPr>
        <w:t>C</w:t>
      </w:r>
      <w:r>
        <w:rPr>
          <w:b/>
          <w:color w:val="4F80BC"/>
          <w:sz w:val="22"/>
          <w:szCs w:val="22"/>
        </w:rPr>
        <w:t>a</w:t>
      </w:r>
      <w:r>
        <w:rPr>
          <w:b/>
          <w:color w:val="4F80BC"/>
          <w:spacing w:val="1"/>
          <w:sz w:val="22"/>
          <w:szCs w:val="22"/>
        </w:rPr>
        <w:t>r</w:t>
      </w:r>
      <w:r>
        <w:rPr>
          <w:b/>
          <w:color w:val="4F80BC"/>
          <w:spacing w:val="-3"/>
          <w:sz w:val="22"/>
          <w:szCs w:val="22"/>
        </w:rPr>
        <w:t>d</w:t>
      </w:r>
      <w:r>
        <w:rPr>
          <w:b/>
          <w:color w:val="4F80BC"/>
          <w:sz w:val="22"/>
          <w:szCs w:val="22"/>
        </w:rPr>
        <w:t>s</w:t>
      </w:r>
    </w:p>
    <w:bookmarkEnd w:id="26"/>
    <w:p w14:paraId="4D6F78B7" w14:textId="77777777" w:rsidR="006C33E8" w:rsidRDefault="006C33E8">
      <w:pPr>
        <w:spacing w:before="17" w:line="260" w:lineRule="exact"/>
        <w:rPr>
          <w:sz w:val="26"/>
          <w:szCs w:val="26"/>
        </w:rPr>
      </w:pPr>
    </w:p>
    <w:p w14:paraId="66A9FEB8" w14:textId="326E34D8" w:rsidR="006C33E8" w:rsidRDefault="00295371" w:rsidP="00822547">
      <w:pPr>
        <w:ind w:left="100" w:right="201"/>
        <w:rPr>
          <w:sz w:val="22"/>
          <w:szCs w:val="22"/>
        </w:rPr>
      </w:pPr>
      <w:r>
        <w:rPr>
          <w:spacing w:val="-6"/>
          <w:sz w:val="22"/>
          <w:szCs w:val="22"/>
        </w:rPr>
        <w:t>I</w:t>
      </w:r>
      <w:r>
        <w:rPr>
          <w:sz w:val="22"/>
          <w:szCs w:val="22"/>
        </w:rPr>
        <w:t xml:space="preserve">n </w:t>
      </w:r>
      <w:r>
        <w:rPr>
          <w:spacing w:val="1"/>
          <w:sz w:val="22"/>
          <w:szCs w:val="22"/>
        </w:rPr>
        <w:t>a</w:t>
      </w:r>
      <w:r>
        <w:rPr>
          <w:sz w:val="22"/>
          <w:szCs w:val="22"/>
        </w:rPr>
        <w:t>dd</w:t>
      </w:r>
      <w:r>
        <w:rPr>
          <w:spacing w:val="1"/>
          <w:sz w:val="22"/>
          <w:szCs w:val="22"/>
        </w:rPr>
        <w:t>iti</w:t>
      </w:r>
      <w:r>
        <w:rPr>
          <w:sz w:val="22"/>
          <w:szCs w:val="22"/>
        </w:rPr>
        <w:t>on</w:t>
      </w:r>
      <w:r>
        <w:rPr>
          <w:spacing w:val="-2"/>
          <w:sz w:val="22"/>
          <w:szCs w:val="22"/>
        </w:rPr>
        <w:t xml:space="preserve"> </w:t>
      </w:r>
      <w:r>
        <w:rPr>
          <w:spacing w:val="1"/>
          <w:sz w:val="22"/>
          <w:szCs w:val="22"/>
        </w:rPr>
        <w:t>t</w:t>
      </w:r>
      <w:r>
        <w:rPr>
          <w:sz w:val="22"/>
          <w:szCs w:val="22"/>
        </w:rPr>
        <w:t xml:space="preserve">o </w:t>
      </w:r>
      <w:r>
        <w:rPr>
          <w:spacing w:val="-2"/>
          <w:sz w:val="22"/>
          <w:szCs w:val="22"/>
        </w:rPr>
        <w:t>a</w:t>
      </w:r>
      <w:r>
        <w:rPr>
          <w:spacing w:val="1"/>
          <w:sz w:val="22"/>
          <w:szCs w:val="22"/>
        </w:rPr>
        <w:t>l</w:t>
      </w:r>
      <w:r>
        <w:rPr>
          <w:sz w:val="22"/>
          <w:szCs w:val="22"/>
        </w:rPr>
        <w:t>l</w:t>
      </w:r>
      <w:r>
        <w:rPr>
          <w:spacing w:val="-1"/>
          <w:sz w:val="22"/>
          <w:szCs w:val="22"/>
        </w:rPr>
        <w:t xml:space="preserve"> </w:t>
      </w:r>
      <w:r>
        <w:rPr>
          <w:spacing w:val="-2"/>
          <w:sz w:val="22"/>
          <w:szCs w:val="22"/>
        </w:rPr>
        <w:t>a</w:t>
      </w:r>
      <w:r>
        <w:rPr>
          <w:spacing w:val="1"/>
          <w:sz w:val="22"/>
          <w:szCs w:val="22"/>
        </w:rPr>
        <w:t>l</w:t>
      </w:r>
      <w:r>
        <w:rPr>
          <w:sz w:val="22"/>
          <w:szCs w:val="22"/>
        </w:rPr>
        <w:t>pha</w:t>
      </w:r>
      <w:r>
        <w:rPr>
          <w:spacing w:val="1"/>
          <w:sz w:val="22"/>
          <w:szCs w:val="22"/>
        </w:rPr>
        <w:t xml:space="preserve"> </w:t>
      </w:r>
      <w:r>
        <w:rPr>
          <w:spacing w:val="-2"/>
          <w:sz w:val="22"/>
          <w:szCs w:val="22"/>
        </w:rPr>
        <w:t>a</w:t>
      </w:r>
      <w:r>
        <w:rPr>
          <w:sz w:val="22"/>
          <w:szCs w:val="22"/>
        </w:rPr>
        <w:t>nd</w:t>
      </w:r>
      <w:r>
        <w:rPr>
          <w:spacing w:val="-4"/>
          <w:sz w:val="22"/>
          <w:szCs w:val="22"/>
        </w:rPr>
        <w:t xml:space="preserve"> </w:t>
      </w:r>
      <w:r>
        <w:rPr>
          <w:sz w:val="22"/>
          <w:szCs w:val="22"/>
        </w:rPr>
        <w:t>nu</w:t>
      </w:r>
      <w:r>
        <w:rPr>
          <w:spacing w:val="-6"/>
          <w:sz w:val="22"/>
          <w:szCs w:val="22"/>
        </w:rPr>
        <w:t>m</w:t>
      </w:r>
      <w:r>
        <w:rPr>
          <w:sz w:val="22"/>
          <w:szCs w:val="22"/>
        </w:rPr>
        <w:t>e</w:t>
      </w:r>
      <w:r>
        <w:rPr>
          <w:spacing w:val="1"/>
          <w:sz w:val="22"/>
          <w:szCs w:val="22"/>
        </w:rPr>
        <w:t>ri</w:t>
      </w:r>
      <w:r>
        <w:rPr>
          <w:sz w:val="22"/>
          <w:szCs w:val="22"/>
        </w:rPr>
        <w:t>c</w:t>
      </w:r>
      <w:r>
        <w:rPr>
          <w:spacing w:val="1"/>
          <w:sz w:val="22"/>
          <w:szCs w:val="22"/>
        </w:rPr>
        <w:t xml:space="preserve"> c</w:t>
      </w:r>
      <w:r>
        <w:rPr>
          <w:spacing w:val="-2"/>
          <w:sz w:val="22"/>
          <w:szCs w:val="22"/>
        </w:rPr>
        <w:t>h</w:t>
      </w:r>
      <w:r>
        <w:rPr>
          <w:sz w:val="22"/>
          <w:szCs w:val="22"/>
        </w:rPr>
        <w:t>a</w:t>
      </w:r>
      <w:r>
        <w:rPr>
          <w:spacing w:val="1"/>
          <w:sz w:val="22"/>
          <w:szCs w:val="22"/>
        </w:rPr>
        <w:t>r</w:t>
      </w:r>
      <w:r>
        <w:rPr>
          <w:spacing w:val="-2"/>
          <w:sz w:val="22"/>
          <w:szCs w:val="22"/>
        </w:rPr>
        <w:t>a</w:t>
      </w:r>
      <w:r>
        <w:rPr>
          <w:sz w:val="22"/>
          <w:szCs w:val="22"/>
        </w:rPr>
        <w:t>c</w:t>
      </w:r>
      <w:r>
        <w:rPr>
          <w:spacing w:val="1"/>
          <w:sz w:val="22"/>
          <w:szCs w:val="22"/>
        </w:rPr>
        <w:t>t</w:t>
      </w:r>
      <w:r>
        <w:rPr>
          <w:spacing w:val="-2"/>
          <w:sz w:val="22"/>
          <w:szCs w:val="22"/>
        </w:rPr>
        <w:t>e</w:t>
      </w:r>
      <w:r>
        <w:rPr>
          <w:spacing w:val="1"/>
          <w:sz w:val="22"/>
          <w:szCs w:val="22"/>
        </w:rPr>
        <w:t>rs</w:t>
      </w:r>
      <w:r>
        <w:rPr>
          <w:sz w:val="22"/>
          <w:szCs w:val="22"/>
        </w:rPr>
        <w:t>,</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f</w:t>
      </w:r>
      <w:r>
        <w:rPr>
          <w:spacing w:val="-2"/>
          <w:sz w:val="22"/>
          <w:szCs w:val="22"/>
        </w:rPr>
        <w:t>o</w:t>
      </w:r>
      <w:r>
        <w:rPr>
          <w:spacing w:val="1"/>
          <w:sz w:val="22"/>
          <w:szCs w:val="22"/>
        </w:rPr>
        <w:t>l</w:t>
      </w:r>
      <w:r>
        <w:rPr>
          <w:spacing w:val="-1"/>
          <w:sz w:val="22"/>
          <w:szCs w:val="22"/>
        </w:rPr>
        <w:t>l</w:t>
      </w:r>
      <w:r>
        <w:rPr>
          <w:sz w:val="22"/>
          <w:szCs w:val="22"/>
        </w:rPr>
        <w:t>o</w:t>
      </w:r>
      <w:r>
        <w:rPr>
          <w:spacing w:val="-1"/>
          <w:sz w:val="22"/>
          <w:szCs w:val="22"/>
        </w:rPr>
        <w:t>w</w:t>
      </w:r>
      <w:r>
        <w:rPr>
          <w:spacing w:val="1"/>
          <w:sz w:val="22"/>
          <w:szCs w:val="22"/>
        </w:rPr>
        <w:t>i</w:t>
      </w:r>
      <w:r>
        <w:rPr>
          <w:sz w:val="22"/>
          <w:szCs w:val="22"/>
        </w:rPr>
        <w:t>ng</w:t>
      </w:r>
      <w:r>
        <w:rPr>
          <w:spacing w:val="-4"/>
          <w:sz w:val="22"/>
          <w:szCs w:val="22"/>
        </w:rPr>
        <w:t xml:space="preserve"> </w:t>
      </w:r>
      <w:r>
        <w:rPr>
          <w:spacing w:val="1"/>
          <w:sz w:val="22"/>
          <w:szCs w:val="22"/>
        </w:rPr>
        <w:t>c</w:t>
      </w:r>
      <w:r>
        <w:rPr>
          <w:sz w:val="22"/>
          <w:szCs w:val="22"/>
        </w:rPr>
        <w:t>ha</w:t>
      </w:r>
      <w:r>
        <w:rPr>
          <w:spacing w:val="1"/>
          <w:sz w:val="22"/>
          <w:szCs w:val="22"/>
        </w:rPr>
        <w:t>r</w:t>
      </w:r>
      <w:r>
        <w:rPr>
          <w:spacing w:val="-2"/>
          <w:sz w:val="22"/>
          <w:szCs w:val="22"/>
        </w:rPr>
        <w:t>a</w:t>
      </w:r>
      <w:r>
        <w:rPr>
          <w:spacing w:val="1"/>
          <w:sz w:val="22"/>
          <w:szCs w:val="22"/>
        </w:rPr>
        <w:t>ct</w:t>
      </w:r>
      <w:r>
        <w:rPr>
          <w:sz w:val="22"/>
          <w:szCs w:val="22"/>
        </w:rPr>
        <w:t>e</w:t>
      </w:r>
      <w:r>
        <w:rPr>
          <w:spacing w:val="1"/>
          <w:sz w:val="22"/>
          <w:szCs w:val="22"/>
        </w:rPr>
        <w:t>r</w:t>
      </w:r>
      <w:r>
        <w:rPr>
          <w:sz w:val="22"/>
          <w:szCs w:val="22"/>
        </w:rPr>
        <w:t>s</w:t>
      </w:r>
      <w:r>
        <w:rPr>
          <w:spacing w:val="1"/>
          <w:sz w:val="22"/>
          <w:szCs w:val="22"/>
        </w:rPr>
        <w:t xml:space="preserve"> </w:t>
      </w:r>
      <w:r w:rsidRPr="00822547">
        <w:rPr>
          <w:b/>
          <w:bCs/>
          <w:sz w:val="22"/>
          <w:szCs w:val="22"/>
        </w:rPr>
        <w:t>C</w:t>
      </w:r>
      <w:r w:rsidRPr="00822547">
        <w:rPr>
          <w:b/>
          <w:bCs/>
          <w:spacing w:val="-1"/>
          <w:sz w:val="22"/>
          <w:szCs w:val="22"/>
        </w:rPr>
        <w:t>A</w:t>
      </w:r>
      <w:r w:rsidRPr="00822547">
        <w:rPr>
          <w:b/>
          <w:bCs/>
          <w:sz w:val="22"/>
          <w:szCs w:val="22"/>
        </w:rPr>
        <w:t>N</w:t>
      </w:r>
      <w:r>
        <w:rPr>
          <w:spacing w:val="-1"/>
          <w:sz w:val="22"/>
          <w:szCs w:val="22"/>
        </w:rPr>
        <w:t xml:space="preserve"> </w:t>
      </w:r>
      <w:r>
        <w:rPr>
          <w:sz w:val="22"/>
          <w:szCs w:val="22"/>
        </w:rPr>
        <w:t>be</w:t>
      </w:r>
      <w:r>
        <w:rPr>
          <w:spacing w:val="-1"/>
          <w:sz w:val="22"/>
          <w:szCs w:val="22"/>
        </w:rPr>
        <w:t xml:space="preserve"> </w:t>
      </w:r>
      <w:r>
        <w:rPr>
          <w:spacing w:val="-5"/>
          <w:sz w:val="22"/>
          <w:szCs w:val="22"/>
        </w:rPr>
        <w:t>u</w:t>
      </w:r>
      <w:r>
        <w:rPr>
          <w:spacing w:val="1"/>
          <w:sz w:val="22"/>
          <w:szCs w:val="22"/>
        </w:rPr>
        <w:t>se</w:t>
      </w:r>
      <w:r>
        <w:rPr>
          <w:sz w:val="22"/>
          <w:szCs w:val="22"/>
        </w:rPr>
        <w:t xml:space="preserve">d </w:t>
      </w:r>
      <w:r>
        <w:rPr>
          <w:spacing w:val="1"/>
          <w:sz w:val="22"/>
          <w:szCs w:val="22"/>
        </w:rPr>
        <w:t>f</w:t>
      </w:r>
      <w:r>
        <w:rPr>
          <w:spacing w:val="-2"/>
          <w:sz w:val="22"/>
          <w:szCs w:val="22"/>
        </w:rPr>
        <w:t>o</w:t>
      </w:r>
      <w:r>
        <w:rPr>
          <w:sz w:val="22"/>
          <w:szCs w:val="22"/>
        </w:rPr>
        <w:t>r</w:t>
      </w:r>
      <w:r>
        <w:rPr>
          <w:spacing w:val="1"/>
          <w:sz w:val="22"/>
          <w:szCs w:val="22"/>
        </w:rPr>
        <w:t xml:space="preserve"> e</w:t>
      </w:r>
      <w:r>
        <w:rPr>
          <w:spacing w:val="-6"/>
          <w:sz w:val="22"/>
          <w:szCs w:val="22"/>
        </w:rPr>
        <w:t>m</w:t>
      </w:r>
      <w:r>
        <w:rPr>
          <w:sz w:val="22"/>
          <w:szCs w:val="22"/>
        </w:rPr>
        <w:t>bo</w:t>
      </w:r>
      <w:r>
        <w:rPr>
          <w:spacing w:val="1"/>
          <w:sz w:val="22"/>
          <w:szCs w:val="22"/>
        </w:rPr>
        <w:t>s</w:t>
      </w:r>
      <w:r>
        <w:rPr>
          <w:spacing w:val="-2"/>
          <w:sz w:val="22"/>
          <w:szCs w:val="22"/>
        </w:rPr>
        <w:t>s</w:t>
      </w:r>
      <w:r>
        <w:rPr>
          <w:spacing w:val="1"/>
          <w:sz w:val="22"/>
          <w:szCs w:val="22"/>
        </w:rPr>
        <w:t>i</w:t>
      </w:r>
      <w:r>
        <w:rPr>
          <w:sz w:val="22"/>
          <w:szCs w:val="22"/>
        </w:rPr>
        <w:t>ng</w:t>
      </w:r>
      <w:r>
        <w:rPr>
          <w:spacing w:val="-4"/>
          <w:sz w:val="22"/>
          <w:szCs w:val="22"/>
        </w:rPr>
        <w:t xml:space="preserve"> </w:t>
      </w:r>
      <w:r>
        <w:rPr>
          <w:spacing w:val="1"/>
          <w:sz w:val="22"/>
          <w:szCs w:val="22"/>
        </w:rPr>
        <w:t>a</w:t>
      </w:r>
      <w:r>
        <w:rPr>
          <w:sz w:val="22"/>
          <w:szCs w:val="22"/>
        </w:rPr>
        <w:t>nd</w:t>
      </w:r>
      <w:r>
        <w:rPr>
          <w:spacing w:val="1"/>
          <w:sz w:val="22"/>
          <w:szCs w:val="22"/>
        </w:rPr>
        <w:t xml:space="preserve"> </w:t>
      </w:r>
      <w:r w:rsidR="00C27B75">
        <w:rPr>
          <w:spacing w:val="1"/>
          <w:sz w:val="22"/>
          <w:szCs w:val="22"/>
        </w:rPr>
        <w:t>e</w:t>
      </w:r>
      <w:r w:rsidR="00C27B75">
        <w:rPr>
          <w:sz w:val="22"/>
          <w:szCs w:val="22"/>
        </w:rPr>
        <w:t>n</w:t>
      </w:r>
      <w:r w:rsidR="00C27B75">
        <w:rPr>
          <w:spacing w:val="1"/>
          <w:sz w:val="22"/>
          <w:szCs w:val="22"/>
        </w:rPr>
        <w:t>c</w:t>
      </w:r>
      <w:r w:rsidR="00C27B75">
        <w:rPr>
          <w:spacing w:val="3"/>
          <w:sz w:val="22"/>
          <w:szCs w:val="22"/>
        </w:rPr>
        <w:t>o</w:t>
      </w:r>
      <w:r w:rsidR="00C27B75">
        <w:rPr>
          <w:spacing w:val="-2"/>
          <w:sz w:val="22"/>
          <w:szCs w:val="22"/>
        </w:rPr>
        <w:t>d</w:t>
      </w:r>
      <w:r w:rsidR="00C27B75">
        <w:rPr>
          <w:spacing w:val="1"/>
          <w:sz w:val="22"/>
          <w:szCs w:val="22"/>
        </w:rPr>
        <w:t>i</w:t>
      </w:r>
      <w:r w:rsidR="00C27B75">
        <w:rPr>
          <w:sz w:val="22"/>
          <w:szCs w:val="22"/>
        </w:rPr>
        <w:t>n</w:t>
      </w:r>
      <w:r w:rsidR="00C27B75">
        <w:rPr>
          <w:spacing w:val="-5"/>
          <w:sz w:val="22"/>
          <w:szCs w:val="22"/>
        </w:rPr>
        <w:t>g</w:t>
      </w:r>
      <w:r w:rsidR="00C27B75">
        <w:rPr>
          <w:sz w:val="22"/>
          <w:szCs w:val="22"/>
        </w:rPr>
        <w:t xml:space="preserve"> and</w:t>
      </w:r>
      <w:r>
        <w:rPr>
          <w:sz w:val="22"/>
          <w:szCs w:val="22"/>
        </w:rPr>
        <w:t xml:space="preserve"> </w:t>
      </w:r>
      <w:r>
        <w:rPr>
          <w:spacing w:val="-6"/>
          <w:sz w:val="22"/>
          <w:szCs w:val="22"/>
        </w:rPr>
        <w:t>m</w:t>
      </w:r>
      <w:r>
        <w:rPr>
          <w:spacing w:val="3"/>
          <w:sz w:val="22"/>
          <w:szCs w:val="22"/>
        </w:rPr>
        <w:t>a</w:t>
      </w:r>
      <w:r>
        <w:rPr>
          <w:sz w:val="22"/>
          <w:szCs w:val="22"/>
        </w:rPr>
        <w:t>y</w:t>
      </w:r>
      <w:r>
        <w:rPr>
          <w:spacing w:val="-4"/>
          <w:sz w:val="22"/>
          <w:szCs w:val="22"/>
        </w:rPr>
        <w:t xml:space="preserve"> </w:t>
      </w:r>
      <w:r>
        <w:rPr>
          <w:sz w:val="22"/>
          <w:szCs w:val="22"/>
        </w:rPr>
        <w:t>be</w:t>
      </w:r>
      <w:r>
        <w:rPr>
          <w:spacing w:val="1"/>
          <w:sz w:val="22"/>
          <w:szCs w:val="22"/>
        </w:rPr>
        <w:t xml:space="preserve"> </w:t>
      </w:r>
      <w:r>
        <w:rPr>
          <w:sz w:val="22"/>
          <w:szCs w:val="22"/>
        </w:rPr>
        <w:t>u</w:t>
      </w:r>
      <w:r>
        <w:rPr>
          <w:spacing w:val="1"/>
          <w:sz w:val="22"/>
          <w:szCs w:val="22"/>
        </w:rPr>
        <w:t>se</w:t>
      </w:r>
      <w:r>
        <w:rPr>
          <w:sz w:val="22"/>
          <w:szCs w:val="22"/>
        </w:rPr>
        <w:t>d</w:t>
      </w:r>
      <w:r>
        <w:rPr>
          <w:spacing w:val="-2"/>
          <w:sz w:val="22"/>
          <w:szCs w:val="22"/>
        </w:rPr>
        <w:t xml:space="preserve"> </w:t>
      </w:r>
      <w:r>
        <w:rPr>
          <w:spacing w:val="1"/>
          <w:sz w:val="22"/>
          <w:szCs w:val="22"/>
        </w:rPr>
        <w:t>f</w:t>
      </w:r>
      <w:r>
        <w:rPr>
          <w:sz w:val="22"/>
          <w:szCs w:val="22"/>
        </w:rPr>
        <w:t>or</w:t>
      </w:r>
      <w:r>
        <w:rPr>
          <w:spacing w:val="1"/>
          <w:sz w:val="22"/>
          <w:szCs w:val="22"/>
        </w:rPr>
        <w:t xml:space="preserve"> t</w:t>
      </w:r>
      <w:r>
        <w:rPr>
          <w:sz w:val="22"/>
          <w:szCs w:val="22"/>
        </w:rPr>
        <w:t>he</w:t>
      </w:r>
      <w:r>
        <w:rPr>
          <w:spacing w:val="1"/>
          <w:sz w:val="22"/>
          <w:szCs w:val="22"/>
        </w:rPr>
        <w:t xml:space="preserve"> </w:t>
      </w:r>
      <w:r>
        <w:rPr>
          <w:spacing w:val="-2"/>
          <w:sz w:val="22"/>
          <w:szCs w:val="22"/>
        </w:rPr>
        <w:t>p</w:t>
      </w:r>
      <w:r>
        <w:rPr>
          <w:spacing w:val="1"/>
          <w:sz w:val="22"/>
          <w:szCs w:val="22"/>
        </w:rPr>
        <w:t>ers</w:t>
      </w:r>
      <w:r>
        <w:rPr>
          <w:spacing w:val="-2"/>
          <w:sz w:val="22"/>
          <w:szCs w:val="22"/>
        </w:rPr>
        <w:t>ona</w:t>
      </w:r>
      <w:r>
        <w:rPr>
          <w:spacing w:val="1"/>
          <w:sz w:val="22"/>
          <w:szCs w:val="22"/>
        </w:rPr>
        <w:t>li</w:t>
      </w:r>
      <w:r>
        <w:rPr>
          <w:spacing w:val="-4"/>
          <w:sz w:val="22"/>
          <w:szCs w:val="22"/>
        </w:rPr>
        <w:t>z</w:t>
      </w:r>
      <w:r>
        <w:rPr>
          <w:spacing w:val="1"/>
          <w:sz w:val="22"/>
          <w:szCs w:val="22"/>
        </w:rPr>
        <w:t>ati</w:t>
      </w:r>
      <w:r>
        <w:rPr>
          <w:sz w:val="22"/>
          <w:szCs w:val="22"/>
        </w:rPr>
        <w:t>on</w:t>
      </w:r>
      <w:r>
        <w:rPr>
          <w:spacing w:val="1"/>
          <w:sz w:val="22"/>
          <w:szCs w:val="22"/>
        </w:rPr>
        <w:t xml:space="preserve"> </w:t>
      </w:r>
      <w:r>
        <w:rPr>
          <w:spacing w:val="-2"/>
          <w:sz w:val="22"/>
          <w:szCs w:val="22"/>
        </w:rPr>
        <w:t>o</w:t>
      </w:r>
      <w:r>
        <w:rPr>
          <w:sz w:val="22"/>
          <w:szCs w:val="22"/>
        </w:rPr>
        <w:t>f</w:t>
      </w:r>
      <w:r>
        <w:rPr>
          <w:spacing w:val="1"/>
          <w:sz w:val="22"/>
          <w:szCs w:val="22"/>
        </w:rPr>
        <w:t xml:space="preserve"> </w:t>
      </w:r>
      <w:r>
        <w:rPr>
          <w:sz w:val="22"/>
          <w:szCs w:val="22"/>
        </w:rPr>
        <w:t>a</w:t>
      </w:r>
      <w:r>
        <w:rPr>
          <w:spacing w:val="-2"/>
          <w:sz w:val="22"/>
          <w:szCs w:val="22"/>
        </w:rPr>
        <w:t xml:space="preserve"> </w:t>
      </w:r>
      <w:r>
        <w:rPr>
          <w:spacing w:val="1"/>
          <w:sz w:val="22"/>
          <w:szCs w:val="22"/>
        </w:rPr>
        <w:t>c</w:t>
      </w:r>
      <w:r>
        <w:rPr>
          <w:sz w:val="22"/>
          <w:szCs w:val="22"/>
        </w:rPr>
        <w:t>u</w:t>
      </w:r>
      <w:r>
        <w:rPr>
          <w:spacing w:val="1"/>
          <w:sz w:val="22"/>
          <w:szCs w:val="22"/>
        </w:rPr>
        <w:t>st</w:t>
      </w:r>
      <w:r>
        <w:rPr>
          <w:sz w:val="22"/>
          <w:szCs w:val="22"/>
        </w:rPr>
        <w:t>o</w:t>
      </w:r>
      <w:r>
        <w:rPr>
          <w:spacing w:val="-6"/>
          <w:sz w:val="22"/>
          <w:szCs w:val="22"/>
        </w:rPr>
        <w:t>m</w:t>
      </w:r>
      <w:r>
        <w:rPr>
          <w:spacing w:val="1"/>
          <w:sz w:val="22"/>
          <w:szCs w:val="22"/>
        </w:rPr>
        <w:t>e</w:t>
      </w:r>
      <w:r>
        <w:rPr>
          <w:sz w:val="22"/>
          <w:szCs w:val="22"/>
        </w:rPr>
        <w:t>r</w:t>
      </w:r>
      <w:r>
        <w:rPr>
          <w:spacing w:val="1"/>
          <w:sz w:val="22"/>
          <w:szCs w:val="22"/>
        </w:rPr>
        <w:t xml:space="preserve"> </w:t>
      </w:r>
      <w:r>
        <w:rPr>
          <w:spacing w:val="-2"/>
          <w:sz w:val="22"/>
          <w:szCs w:val="22"/>
        </w:rPr>
        <w:t>o</w:t>
      </w:r>
      <w:r>
        <w:rPr>
          <w:sz w:val="22"/>
          <w:szCs w:val="22"/>
        </w:rPr>
        <w:t>r</w:t>
      </w:r>
      <w:r>
        <w:rPr>
          <w:spacing w:val="1"/>
          <w:sz w:val="22"/>
          <w:szCs w:val="22"/>
        </w:rPr>
        <w:t xml:space="preserve"> </w:t>
      </w:r>
      <w:r>
        <w:rPr>
          <w:spacing w:val="-2"/>
          <w:sz w:val="22"/>
          <w:szCs w:val="22"/>
        </w:rPr>
        <w:t>b</w:t>
      </w:r>
      <w:r>
        <w:rPr>
          <w:sz w:val="22"/>
          <w:szCs w:val="22"/>
        </w:rPr>
        <w:t>u</w:t>
      </w:r>
      <w:r>
        <w:rPr>
          <w:spacing w:val="-2"/>
          <w:sz w:val="22"/>
          <w:szCs w:val="22"/>
        </w:rPr>
        <w:t>s</w:t>
      </w:r>
      <w:r>
        <w:rPr>
          <w:spacing w:val="1"/>
          <w:sz w:val="22"/>
          <w:szCs w:val="22"/>
        </w:rPr>
        <w:t>i</w:t>
      </w:r>
      <w:r>
        <w:rPr>
          <w:sz w:val="22"/>
          <w:szCs w:val="22"/>
        </w:rPr>
        <w:t>n</w:t>
      </w:r>
      <w:r>
        <w:rPr>
          <w:spacing w:val="-2"/>
          <w:sz w:val="22"/>
          <w:szCs w:val="22"/>
        </w:rPr>
        <w:t>e</w:t>
      </w:r>
      <w:r>
        <w:rPr>
          <w:spacing w:val="1"/>
          <w:sz w:val="22"/>
          <w:szCs w:val="22"/>
        </w:rPr>
        <w:t>s</w:t>
      </w:r>
      <w:r>
        <w:rPr>
          <w:sz w:val="22"/>
          <w:szCs w:val="22"/>
        </w:rPr>
        <w:t>s</w:t>
      </w:r>
      <w:r>
        <w:rPr>
          <w:spacing w:val="1"/>
          <w:sz w:val="22"/>
          <w:szCs w:val="22"/>
        </w:rPr>
        <w:t xml:space="preserve"> </w:t>
      </w:r>
      <w:r>
        <w:rPr>
          <w:spacing w:val="-2"/>
          <w:sz w:val="22"/>
          <w:szCs w:val="22"/>
        </w:rPr>
        <w:t>n</w:t>
      </w:r>
      <w:r>
        <w:rPr>
          <w:spacing w:val="1"/>
          <w:sz w:val="22"/>
          <w:szCs w:val="22"/>
        </w:rPr>
        <w:t>a</w:t>
      </w:r>
      <w:r>
        <w:rPr>
          <w:spacing w:val="-6"/>
          <w:sz w:val="22"/>
          <w:szCs w:val="22"/>
        </w:rPr>
        <w:t>m</w:t>
      </w:r>
      <w:r>
        <w:rPr>
          <w:spacing w:val="1"/>
          <w:sz w:val="22"/>
          <w:szCs w:val="22"/>
        </w:rPr>
        <w:t>e</w:t>
      </w:r>
      <w:r>
        <w:rPr>
          <w:sz w:val="22"/>
          <w:szCs w:val="22"/>
        </w:rPr>
        <w:t xml:space="preserve">: </w:t>
      </w:r>
      <w:r>
        <w:rPr>
          <w:spacing w:val="4"/>
          <w:sz w:val="22"/>
          <w:szCs w:val="22"/>
        </w:rPr>
        <w:t xml:space="preserve"> </w:t>
      </w:r>
      <w:r>
        <w:rPr>
          <w:sz w:val="22"/>
          <w:szCs w:val="22"/>
        </w:rPr>
        <w:t xml:space="preserve">_    </w:t>
      </w:r>
      <w:r>
        <w:rPr>
          <w:spacing w:val="1"/>
          <w:sz w:val="22"/>
          <w:szCs w:val="22"/>
        </w:rPr>
        <w:t xml:space="preserve"> </w:t>
      </w:r>
      <w:r>
        <w:rPr>
          <w:sz w:val="22"/>
          <w:szCs w:val="22"/>
        </w:rPr>
        <w:t xml:space="preserve">.    </w:t>
      </w:r>
      <w:r>
        <w:rPr>
          <w:spacing w:val="1"/>
          <w:sz w:val="22"/>
          <w:szCs w:val="22"/>
        </w:rPr>
        <w:t xml:space="preserve"> </w:t>
      </w:r>
      <w:r>
        <w:rPr>
          <w:sz w:val="22"/>
          <w:szCs w:val="22"/>
        </w:rPr>
        <w:t xml:space="preserve">,   </w:t>
      </w:r>
      <w:r>
        <w:rPr>
          <w:spacing w:val="54"/>
          <w:sz w:val="22"/>
          <w:szCs w:val="22"/>
        </w:rPr>
        <w:t xml:space="preserve"> </w:t>
      </w:r>
      <w:r>
        <w:rPr>
          <w:sz w:val="22"/>
          <w:szCs w:val="22"/>
        </w:rPr>
        <w:t xml:space="preserve">‘  </w:t>
      </w:r>
      <w:r>
        <w:rPr>
          <w:spacing w:val="54"/>
          <w:sz w:val="22"/>
          <w:szCs w:val="22"/>
        </w:rPr>
        <w:t xml:space="preserve"> </w:t>
      </w:r>
      <w:r>
        <w:rPr>
          <w:sz w:val="22"/>
          <w:szCs w:val="22"/>
        </w:rPr>
        <w:t>&amp;</w:t>
      </w:r>
      <w:r>
        <w:rPr>
          <w:spacing w:val="54"/>
          <w:sz w:val="22"/>
          <w:szCs w:val="22"/>
        </w:rPr>
        <w:t xml:space="preserve"> </w:t>
      </w:r>
      <w:r>
        <w:rPr>
          <w:sz w:val="22"/>
          <w:szCs w:val="22"/>
        </w:rPr>
        <w:t>-</w:t>
      </w:r>
      <w:r w:rsidR="00822547">
        <w:rPr>
          <w:sz w:val="22"/>
          <w:szCs w:val="22"/>
        </w:rPr>
        <w:t xml:space="preserve">.  </w:t>
      </w:r>
      <w:r>
        <w:rPr>
          <w:spacing w:val="5"/>
          <w:sz w:val="22"/>
          <w:szCs w:val="22"/>
        </w:rPr>
        <w:t>T</w:t>
      </w:r>
      <w:r>
        <w:rPr>
          <w:spacing w:val="-2"/>
          <w:sz w:val="22"/>
          <w:szCs w:val="22"/>
        </w:rPr>
        <w:t>h</w:t>
      </w:r>
      <w:r>
        <w:rPr>
          <w:sz w:val="22"/>
          <w:szCs w:val="22"/>
        </w:rPr>
        <w:t>e</w:t>
      </w:r>
      <w:r>
        <w:rPr>
          <w:spacing w:val="-2"/>
          <w:sz w:val="22"/>
          <w:szCs w:val="22"/>
        </w:rPr>
        <w:t xml:space="preserve"> </w:t>
      </w:r>
      <w:r>
        <w:rPr>
          <w:spacing w:val="1"/>
          <w:sz w:val="22"/>
          <w:szCs w:val="22"/>
        </w:rPr>
        <w:t>f</w:t>
      </w:r>
      <w:r>
        <w:rPr>
          <w:spacing w:val="-2"/>
          <w:sz w:val="22"/>
          <w:szCs w:val="22"/>
        </w:rPr>
        <w:t>o</w:t>
      </w:r>
      <w:r>
        <w:rPr>
          <w:spacing w:val="1"/>
          <w:sz w:val="22"/>
          <w:szCs w:val="22"/>
        </w:rPr>
        <w:t>ll</w:t>
      </w:r>
      <w:r>
        <w:rPr>
          <w:sz w:val="22"/>
          <w:szCs w:val="22"/>
        </w:rPr>
        <w:t>o</w:t>
      </w:r>
      <w:r>
        <w:rPr>
          <w:spacing w:val="-3"/>
          <w:sz w:val="22"/>
          <w:szCs w:val="22"/>
        </w:rPr>
        <w:t>w</w:t>
      </w:r>
      <w:r>
        <w:rPr>
          <w:spacing w:val="1"/>
          <w:sz w:val="22"/>
          <w:szCs w:val="22"/>
        </w:rPr>
        <w:t>i</w:t>
      </w:r>
      <w:r>
        <w:rPr>
          <w:sz w:val="22"/>
          <w:szCs w:val="22"/>
        </w:rPr>
        <w:t>ng</w:t>
      </w:r>
      <w:r>
        <w:rPr>
          <w:spacing w:val="-4"/>
          <w:sz w:val="22"/>
          <w:szCs w:val="22"/>
        </w:rPr>
        <w:t xml:space="preserve"> </w:t>
      </w:r>
      <w:r>
        <w:rPr>
          <w:spacing w:val="1"/>
          <w:sz w:val="22"/>
          <w:szCs w:val="22"/>
        </w:rPr>
        <w:t>c</w:t>
      </w:r>
      <w:r>
        <w:rPr>
          <w:sz w:val="22"/>
          <w:szCs w:val="22"/>
        </w:rPr>
        <w:t>h</w:t>
      </w:r>
      <w:r>
        <w:rPr>
          <w:spacing w:val="1"/>
          <w:sz w:val="22"/>
          <w:szCs w:val="22"/>
        </w:rPr>
        <w:t>ara</w:t>
      </w:r>
      <w:r>
        <w:rPr>
          <w:spacing w:val="-2"/>
          <w:sz w:val="22"/>
          <w:szCs w:val="22"/>
        </w:rPr>
        <w:t>c</w:t>
      </w:r>
      <w:r>
        <w:rPr>
          <w:spacing w:val="1"/>
          <w:sz w:val="22"/>
          <w:szCs w:val="22"/>
        </w:rPr>
        <w:t>t</w:t>
      </w:r>
      <w:r>
        <w:rPr>
          <w:spacing w:val="-2"/>
          <w:sz w:val="22"/>
          <w:szCs w:val="22"/>
        </w:rPr>
        <w:t>e</w:t>
      </w:r>
      <w:r>
        <w:rPr>
          <w:spacing w:val="1"/>
          <w:sz w:val="22"/>
          <w:szCs w:val="22"/>
        </w:rPr>
        <w:t>r</w:t>
      </w:r>
      <w:r>
        <w:rPr>
          <w:sz w:val="22"/>
          <w:szCs w:val="22"/>
        </w:rPr>
        <w:t>s</w:t>
      </w:r>
      <w:r>
        <w:rPr>
          <w:spacing w:val="1"/>
          <w:sz w:val="22"/>
          <w:szCs w:val="22"/>
        </w:rPr>
        <w:t xml:space="preserve"> </w:t>
      </w:r>
      <w:r w:rsidRPr="00822547">
        <w:rPr>
          <w:b/>
          <w:bCs/>
          <w:spacing w:val="-5"/>
          <w:sz w:val="22"/>
          <w:szCs w:val="22"/>
        </w:rPr>
        <w:t>C</w:t>
      </w:r>
      <w:r w:rsidRPr="00822547">
        <w:rPr>
          <w:b/>
          <w:bCs/>
          <w:spacing w:val="-1"/>
          <w:sz w:val="22"/>
          <w:szCs w:val="22"/>
        </w:rPr>
        <w:t>A</w:t>
      </w:r>
      <w:r w:rsidRPr="00822547">
        <w:rPr>
          <w:b/>
          <w:bCs/>
          <w:sz w:val="22"/>
          <w:szCs w:val="22"/>
        </w:rPr>
        <w:t xml:space="preserve">N </w:t>
      </w:r>
      <w:r w:rsidRPr="00822547">
        <w:rPr>
          <w:b/>
          <w:bCs/>
          <w:spacing w:val="-1"/>
          <w:sz w:val="22"/>
          <w:szCs w:val="22"/>
        </w:rPr>
        <w:t>N</w:t>
      </w:r>
      <w:r w:rsidRPr="00822547">
        <w:rPr>
          <w:b/>
          <w:bCs/>
          <w:spacing w:val="-3"/>
          <w:sz w:val="22"/>
          <w:szCs w:val="22"/>
        </w:rPr>
        <w:t>O</w:t>
      </w:r>
      <w:r w:rsidRPr="00822547">
        <w:rPr>
          <w:b/>
          <w:bCs/>
          <w:sz w:val="22"/>
          <w:szCs w:val="22"/>
        </w:rPr>
        <w:t>T</w:t>
      </w:r>
      <w:r>
        <w:rPr>
          <w:spacing w:val="5"/>
          <w:sz w:val="22"/>
          <w:szCs w:val="22"/>
        </w:rPr>
        <w:t xml:space="preserve"> </w:t>
      </w:r>
      <w:r>
        <w:rPr>
          <w:sz w:val="22"/>
          <w:szCs w:val="22"/>
        </w:rPr>
        <w:t>be</w:t>
      </w:r>
      <w:r>
        <w:rPr>
          <w:spacing w:val="1"/>
          <w:sz w:val="22"/>
          <w:szCs w:val="22"/>
        </w:rPr>
        <w:t xml:space="preserve"> e</w:t>
      </w:r>
      <w:r>
        <w:rPr>
          <w:spacing w:val="-6"/>
          <w:sz w:val="22"/>
          <w:szCs w:val="22"/>
        </w:rPr>
        <w:t>m</w:t>
      </w:r>
      <w:r>
        <w:rPr>
          <w:sz w:val="22"/>
          <w:szCs w:val="22"/>
        </w:rPr>
        <w:t>bo</w:t>
      </w:r>
      <w:r>
        <w:rPr>
          <w:spacing w:val="1"/>
          <w:sz w:val="22"/>
          <w:szCs w:val="22"/>
        </w:rPr>
        <w:t>sse</w:t>
      </w:r>
      <w:r>
        <w:rPr>
          <w:sz w:val="22"/>
          <w:szCs w:val="22"/>
        </w:rPr>
        <w:t>d</w:t>
      </w:r>
      <w:r>
        <w:rPr>
          <w:spacing w:val="-2"/>
          <w:sz w:val="22"/>
          <w:szCs w:val="22"/>
        </w:rPr>
        <w:t xml:space="preserve"> </w:t>
      </w:r>
      <w:r>
        <w:rPr>
          <w:sz w:val="22"/>
          <w:szCs w:val="22"/>
        </w:rPr>
        <w:t>or</w:t>
      </w:r>
      <w:r>
        <w:rPr>
          <w:spacing w:val="1"/>
          <w:sz w:val="22"/>
          <w:szCs w:val="22"/>
        </w:rPr>
        <w:t xml:space="preserve"> </w:t>
      </w:r>
      <w:r>
        <w:rPr>
          <w:spacing w:val="-2"/>
          <w:sz w:val="22"/>
          <w:szCs w:val="22"/>
        </w:rPr>
        <w:t>e</w:t>
      </w:r>
      <w:r>
        <w:rPr>
          <w:sz w:val="22"/>
          <w:szCs w:val="22"/>
        </w:rPr>
        <w:t>n</w:t>
      </w:r>
      <w:r>
        <w:rPr>
          <w:spacing w:val="1"/>
          <w:sz w:val="22"/>
          <w:szCs w:val="22"/>
        </w:rPr>
        <w:t>c</w:t>
      </w:r>
      <w:r>
        <w:rPr>
          <w:sz w:val="22"/>
          <w:szCs w:val="22"/>
        </w:rPr>
        <w:t>od</w:t>
      </w:r>
      <w:r>
        <w:rPr>
          <w:spacing w:val="1"/>
          <w:sz w:val="22"/>
          <w:szCs w:val="22"/>
        </w:rPr>
        <w:t>e</w:t>
      </w:r>
      <w:r>
        <w:rPr>
          <w:sz w:val="22"/>
          <w:szCs w:val="22"/>
        </w:rPr>
        <w:t>d</w:t>
      </w:r>
      <w:r>
        <w:rPr>
          <w:spacing w:val="-2"/>
          <w:sz w:val="22"/>
          <w:szCs w:val="22"/>
        </w:rPr>
        <w:t xml:space="preserve"> </w:t>
      </w:r>
      <w:r>
        <w:rPr>
          <w:sz w:val="22"/>
          <w:szCs w:val="22"/>
        </w:rPr>
        <w:t>on a</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z w:val="22"/>
          <w:szCs w:val="22"/>
        </w:rPr>
        <w:t>p</w:t>
      </w:r>
      <w:r>
        <w:rPr>
          <w:spacing w:val="1"/>
          <w:sz w:val="22"/>
          <w:szCs w:val="22"/>
        </w:rPr>
        <w:t>l</w:t>
      </w:r>
      <w:r>
        <w:rPr>
          <w:spacing w:val="-2"/>
          <w:sz w:val="22"/>
          <w:szCs w:val="22"/>
        </w:rPr>
        <w:t>as</w:t>
      </w:r>
      <w:r>
        <w:rPr>
          <w:spacing w:val="1"/>
          <w:sz w:val="22"/>
          <w:szCs w:val="22"/>
        </w:rPr>
        <w:t>tic</w:t>
      </w:r>
      <w:r>
        <w:rPr>
          <w:sz w:val="22"/>
          <w:szCs w:val="22"/>
        </w:rPr>
        <w:t xml:space="preserve">. </w:t>
      </w:r>
      <w:r>
        <w:rPr>
          <w:spacing w:val="53"/>
          <w:sz w:val="22"/>
          <w:szCs w:val="22"/>
        </w:rPr>
        <w:t xml:space="preserve"> </w:t>
      </w:r>
      <w:r>
        <w:rPr>
          <w:spacing w:val="-4"/>
          <w:sz w:val="22"/>
          <w:szCs w:val="22"/>
        </w:rPr>
        <w:t>I</w:t>
      </w:r>
      <w:r>
        <w:rPr>
          <w:sz w:val="22"/>
          <w:szCs w:val="22"/>
        </w:rPr>
        <w:t>f</w:t>
      </w:r>
      <w:r>
        <w:rPr>
          <w:spacing w:val="1"/>
          <w:sz w:val="22"/>
          <w:szCs w:val="22"/>
        </w:rPr>
        <w:t xml:space="preserve"> </w:t>
      </w:r>
      <w:r>
        <w:rPr>
          <w:spacing w:val="-5"/>
          <w:sz w:val="22"/>
          <w:szCs w:val="22"/>
        </w:rPr>
        <w:t>y</w:t>
      </w:r>
      <w:r>
        <w:rPr>
          <w:sz w:val="22"/>
          <w:szCs w:val="22"/>
        </w:rPr>
        <w:t>ou</w:t>
      </w:r>
      <w:r>
        <w:rPr>
          <w:spacing w:val="1"/>
          <w:sz w:val="22"/>
          <w:szCs w:val="22"/>
        </w:rPr>
        <w:t xml:space="preserve"> se</w:t>
      </w:r>
      <w:r>
        <w:rPr>
          <w:sz w:val="22"/>
          <w:szCs w:val="22"/>
        </w:rPr>
        <w:t>nd</w:t>
      </w:r>
      <w:r>
        <w:rPr>
          <w:spacing w:val="-2"/>
          <w:sz w:val="22"/>
          <w:szCs w:val="22"/>
        </w:rPr>
        <w:t xml:space="preserve"> </w:t>
      </w:r>
      <w:r>
        <w:rPr>
          <w:spacing w:val="1"/>
          <w:sz w:val="22"/>
          <w:szCs w:val="22"/>
        </w:rPr>
        <w:t>t</w:t>
      </w:r>
      <w:r>
        <w:rPr>
          <w:sz w:val="22"/>
          <w:szCs w:val="22"/>
        </w:rPr>
        <w:t>h</w:t>
      </w:r>
      <w:r>
        <w:rPr>
          <w:spacing w:val="1"/>
          <w:sz w:val="22"/>
          <w:szCs w:val="22"/>
        </w:rPr>
        <w:t>e</w:t>
      </w:r>
      <w:r>
        <w:rPr>
          <w:spacing w:val="-2"/>
          <w:sz w:val="22"/>
          <w:szCs w:val="22"/>
        </w:rPr>
        <w:t>s</w:t>
      </w:r>
      <w:r>
        <w:rPr>
          <w:sz w:val="22"/>
          <w:szCs w:val="22"/>
        </w:rPr>
        <w:t>e</w:t>
      </w:r>
      <w:r>
        <w:rPr>
          <w:spacing w:val="1"/>
          <w:sz w:val="22"/>
          <w:szCs w:val="22"/>
        </w:rPr>
        <w:t xml:space="preserve"> c</w:t>
      </w:r>
      <w:r>
        <w:rPr>
          <w:sz w:val="22"/>
          <w:szCs w:val="22"/>
        </w:rPr>
        <w:t>h</w:t>
      </w:r>
      <w:r>
        <w:rPr>
          <w:spacing w:val="1"/>
          <w:sz w:val="22"/>
          <w:szCs w:val="22"/>
        </w:rPr>
        <w:t>ar</w:t>
      </w:r>
      <w:r>
        <w:rPr>
          <w:sz w:val="22"/>
          <w:szCs w:val="22"/>
        </w:rPr>
        <w:t>a</w:t>
      </w:r>
      <w:r>
        <w:rPr>
          <w:spacing w:val="-2"/>
          <w:sz w:val="22"/>
          <w:szCs w:val="22"/>
        </w:rPr>
        <w:t>c</w:t>
      </w:r>
      <w:r>
        <w:rPr>
          <w:spacing w:val="1"/>
          <w:sz w:val="22"/>
          <w:szCs w:val="22"/>
        </w:rPr>
        <w:t>t</w:t>
      </w:r>
      <w:r>
        <w:rPr>
          <w:spacing w:val="-2"/>
          <w:sz w:val="22"/>
          <w:szCs w:val="22"/>
        </w:rPr>
        <w:t>e</w:t>
      </w:r>
      <w:r>
        <w:rPr>
          <w:spacing w:val="1"/>
          <w:sz w:val="22"/>
          <w:szCs w:val="22"/>
        </w:rPr>
        <w:t>rs</w:t>
      </w:r>
      <w:r>
        <w:rPr>
          <w:sz w:val="22"/>
          <w:szCs w:val="22"/>
        </w:rPr>
        <w:t>,</w:t>
      </w:r>
      <w:r>
        <w:rPr>
          <w:spacing w:val="-2"/>
          <w:sz w:val="22"/>
          <w:szCs w:val="22"/>
        </w:rPr>
        <w:t xml:space="preserve"> </w:t>
      </w:r>
      <w:r>
        <w:rPr>
          <w:spacing w:val="-5"/>
          <w:sz w:val="22"/>
          <w:szCs w:val="22"/>
        </w:rPr>
        <w:t>y</w:t>
      </w:r>
      <w:r>
        <w:rPr>
          <w:sz w:val="22"/>
          <w:szCs w:val="22"/>
        </w:rPr>
        <w:t>our n</w:t>
      </w:r>
      <w:r>
        <w:rPr>
          <w:spacing w:val="1"/>
          <w:sz w:val="22"/>
          <w:szCs w:val="22"/>
        </w:rPr>
        <w:t>e</w:t>
      </w:r>
      <w:r>
        <w:rPr>
          <w:sz w:val="22"/>
          <w:szCs w:val="22"/>
        </w:rPr>
        <w:t xml:space="preserve">w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re</w:t>
      </w:r>
      <w:r>
        <w:rPr>
          <w:sz w:val="22"/>
          <w:szCs w:val="22"/>
        </w:rPr>
        <w:t>qu</w:t>
      </w:r>
      <w:r>
        <w:rPr>
          <w:spacing w:val="1"/>
          <w:sz w:val="22"/>
          <w:szCs w:val="22"/>
        </w:rPr>
        <w:t>e</w:t>
      </w:r>
      <w:r>
        <w:rPr>
          <w:spacing w:val="-4"/>
          <w:sz w:val="22"/>
          <w:szCs w:val="22"/>
        </w:rPr>
        <w:t>s</w:t>
      </w:r>
      <w:r>
        <w:rPr>
          <w:sz w:val="22"/>
          <w:szCs w:val="22"/>
        </w:rPr>
        <w:t>t</w:t>
      </w:r>
      <w:r>
        <w:rPr>
          <w:spacing w:val="1"/>
          <w:sz w:val="22"/>
          <w:szCs w:val="22"/>
        </w:rPr>
        <w:t xml:space="preserve"> </w:t>
      </w:r>
      <w:r>
        <w:rPr>
          <w:spacing w:val="-3"/>
          <w:sz w:val="22"/>
          <w:szCs w:val="22"/>
        </w:rPr>
        <w:t>w</w:t>
      </w:r>
      <w:r>
        <w:rPr>
          <w:spacing w:val="1"/>
          <w:sz w:val="22"/>
          <w:szCs w:val="22"/>
        </w:rPr>
        <w:t>il</w:t>
      </w:r>
      <w:r>
        <w:rPr>
          <w:sz w:val="22"/>
          <w:szCs w:val="22"/>
        </w:rPr>
        <w:t>l</w:t>
      </w:r>
      <w:r>
        <w:rPr>
          <w:spacing w:val="-1"/>
          <w:sz w:val="22"/>
          <w:szCs w:val="22"/>
        </w:rPr>
        <w:t xml:space="preserve"> </w:t>
      </w:r>
      <w:r>
        <w:rPr>
          <w:sz w:val="22"/>
          <w:szCs w:val="22"/>
        </w:rPr>
        <w:t>be</w:t>
      </w:r>
      <w:r>
        <w:rPr>
          <w:spacing w:val="-1"/>
          <w:sz w:val="22"/>
          <w:szCs w:val="22"/>
        </w:rPr>
        <w:t xml:space="preserve"> </w:t>
      </w:r>
      <w:r>
        <w:rPr>
          <w:spacing w:val="1"/>
          <w:sz w:val="22"/>
          <w:szCs w:val="22"/>
        </w:rPr>
        <w:t>r</w:t>
      </w:r>
      <w:r>
        <w:rPr>
          <w:spacing w:val="-4"/>
          <w:sz w:val="22"/>
          <w:szCs w:val="22"/>
        </w:rPr>
        <w:t>e</w:t>
      </w:r>
      <w:r>
        <w:rPr>
          <w:spacing w:val="1"/>
          <w:sz w:val="22"/>
          <w:szCs w:val="22"/>
        </w:rPr>
        <w:t>j</w:t>
      </w:r>
      <w:r>
        <w:rPr>
          <w:sz w:val="22"/>
          <w:szCs w:val="22"/>
        </w:rPr>
        <w:t>e</w:t>
      </w:r>
      <w:r>
        <w:rPr>
          <w:spacing w:val="1"/>
          <w:sz w:val="22"/>
          <w:szCs w:val="22"/>
        </w:rPr>
        <w:t>cte</w:t>
      </w:r>
      <w:r>
        <w:rPr>
          <w:sz w:val="22"/>
          <w:szCs w:val="22"/>
        </w:rPr>
        <w:t>d:</w:t>
      </w:r>
      <w:r>
        <w:rPr>
          <w:spacing w:val="54"/>
          <w:sz w:val="22"/>
          <w:szCs w:val="22"/>
        </w:rPr>
        <w:t xml:space="preserve"> </w:t>
      </w:r>
      <w:r>
        <w:rPr>
          <w:sz w:val="22"/>
          <w:szCs w:val="22"/>
        </w:rPr>
        <w:t xml:space="preserve">[   </w:t>
      </w:r>
      <w:r>
        <w:rPr>
          <w:spacing w:val="54"/>
          <w:sz w:val="22"/>
          <w:szCs w:val="22"/>
        </w:rPr>
        <w:t xml:space="preserve"> </w:t>
      </w:r>
      <w:r>
        <w:rPr>
          <w:sz w:val="22"/>
          <w:szCs w:val="22"/>
        </w:rPr>
        <w:t xml:space="preserve">]    </w:t>
      </w:r>
      <w:r>
        <w:rPr>
          <w:spacing w:val="2"/>
          <w:sz w:val="22"/>
          <w:szCs w:val="22"/>
        </w:rPr>
        <w:t xml:space="preserve"> </w:t>
      </w:r>
      <w:r>
        <w:rPr>
          <w:sz w:val="22"/>
          <w:szCs w:val="22"/>
        </w:rPr>
        <w:t xml:space="preserve">@     $   </w:t>
      </w:r>
      <w:r>
        <w:rPr>
          <w:spacing w:val="54"/>
          <w:sz w:val="22"/>
          <w:szCs w:val="22"/>
        </w:rPr>
        <w:t xml:space="preserve"> </w:t>
      </w:r>
      <w:r>
        <w:rPr>
          <w:sz w:val="22"/>
          <w:szCs w:val="22"/>
        </w:rPr>
        <w:t xml:space="preserve">*   </w:t>
      </w:r>
      <w:r>
        <w:rPr>
          <w:spacing w:val="54"/>
          <w:sz w:val="22"/>
          <w:szCs w:val="22"/>
        </w:rPr>
        <w:t xml:space="preserve"> </w:t>
      </w:r>
      <w:r>
        <w:rPr>
          <w:sz w:val="22"/>
          <w:szCs w:val="22"/>
        </w:rPr>
        <w:t>#</w:t>
      </w:r>
      <w:r>
        <w:rPr>
          <w:spacing w:val="53"/>
          <w:sz w:val="22"/>
          <w:szCs w:val="22"/>
        </w:rPr>
        <w:t xml:space="preserve"> </w:t>
      </w:r>
      <w:r>
        <w:rPr>
          <w:sz w:val="22"/>
          <w:szCs w:val="22"/>
        </w:rPr>
        <w:t xml:space="preserve">:    </w:t>
      </w:r>
      <w:r>
        <w:rPr>
          <w:spacing w:val="2"/>
          <w:sz w:val="22"/>
          <w:szCs w:val="22"/>
        </w:rPr>
        <w:t xml:space="preserve"> </w:t>
      </w:r>
      <w:r>
        <w:rPr>
          <w:sz w:val="22"/>
          <w:szCs w:val="22"/>
        </w:rPr>
        <w:t xml:space="preserve">&lt;     &gt;    </w:t>
      </w:r>
      <w:r>
        <w:rPr>
          <w:spacing w:val="2"/>
          <w:sz w:val="22"/>
          <w:szCs w:val="22"/>
        </w:rPr>
        <w:t xml:space="preserve"> </w:t>
      </w:r>
      <w:r>
        <w:rPr>
          <w:sz w:val="22"/>
          <w:szCs w:val="22"/>
        </w:rPr>
        <w:t xml:space="preserve">“   </w:t>
      </w:r>
      <w:r>
        <w:rPr>
          <w:spacing w:val="52"/>
          <w:sz w:val="22"/>
          <w:szCs w:val="22"/>
        </w:rPr>
        <w:t xml:space="preserve"> </w:t>
      </w:r>
      <w:r>
        <w:rPr>
          <w:sz w:val="22"/>
          <w:szCs w:val="22"/>
        </w:rPr>
        <w:t xml:space="preserve">(     )  \   </w:t>
      </w:r>
      <w:r>
        <w:rPr>
          <w:spacing w:val="52"/>
          <w:sz w:val="22"/>
          <w:szCs w:val="22"/>
        </w:rPr>
        <w:t xml:space="preserve"> </w:t>
      </w:r>
      <w:r>
        <w:rPr>
          <w:sz w:val="22"/>
          <w:szCs w:val="22"/>
        </w:rPr>
        <w:t>/</w:t>
      </w:r>
      <w:r w:rsidR="00822547">
        <w:rPr>
          <w:sz w:val="22"/>
          <w:szCs w:val="22"/>
        </w:rPr>
        <w:t xml:space="preserve"> </w:t>
      </w:r>
      <w:r>
        <w:rPr>
          <w:sz w:val="22"/>
          <w:szCs w:val="22"/>
        </w:rPr>
        <w:t xml:space="preserve">=    </w:t>
      </w:r>
      <w:r>
        <w:rPr>
          <w:spacing w:val="2"/>
          <w:sz w:val="22"/>
          <w:szCs w:val="22"/>
        </w:rPr>
        <w:t xml:space="preserve"> </w:t>
      </w:r>
      <w:r>
        <w:rPr>
          <w:sz w:val="22"/>
          <w:szCs w:val="22"/>
        </w:rPr>
        <w:t xml:space="preserve">%    </w:t>
      </w:r>
      <w:r>
        <w:rPr>
          <w:spacing w:val="2"/>
          <w:sz w:val="22"/>
          <w:szCs w:val="22"/>
        </w:rPr>
        <w:t xml:space="preserve"> </w:t>
      </w:r>
      <w:r>
        <w:rPr>
          <w:sz w:val="22"/>
          <w:szCs w:val="22"/>
        </w:rPr>
        <w:t xml:space="preserve">!   </w:t>
      </w:r>
      <w:r>
        <w:rPr>
          <w:spacing w:val="54"/>
          <w:sz w:val="22"/>
          <w:szCs w:val="22"/>
        </w:rPr>
        <w:t xml:space="preserve"> </w:t>
      </w:r>
      <w:r>
        <w:rPr>
          <w:sz w:val="22"/>
          <w:szCs w:val="22"/>
        </w:rPr>
        <w:t xml:space="preserve">^   </w:t>
      </w:r>
      <w:r>
        <w:rPr>
          <w:spacing w:val="51"/>
          <w:sz w:val="22"/>
          <w:szCs w:val="22"/>
        </w:rPr>
        <w:t xml:space="preserve"> </w:t>
      </w:r>
      <w:r>
        <w:rPr>
          <w:sz w:val="22"/>
          <w:szCs w:val="22"/>
        </w:rPr>
        <w:t>;</w:t>
      </w:r>
    </w:p>
    <w:p w14:paraId="229DD574" w14:textId="77777777" w:rsidR="006C33E8" w:rsidRDefault="006C33E8">
      <w:pPr>
        <w:spacing w:before="10" w:line="240" w:lineRule="exact"/>
        <w:rPr>
          <w:sz w:val="24"/>
          <w:szCs w:val="24"/>
        </w:rPr>
      </w:pPr>
    </w:p>
    <w:p w14:paraId="76C16D00" w14:textId="4D23CDC2" w:rsidR="00822547" w:rsidRPr="00822547" w:rsidRDefault="00295371" w:rsidP="00822547">
      <w:pPr>
        <w:spacing w:line="240" w:lineRule="exact"/>
        <w:ind w:left="100" w:right="208"/>
        <w:rPr>
          <w:sz w:val="22"/>
          <w:szCs w:val="22"/>
        </w:rPr>
      </w:pPr>
      <w:r>
        <w:rPr>
          <w:spacing w:val="-1"/>
          <w:sz w:val="22"/>
          <w:szCs w:val="22"/>
        </w:rPr>
        <w:t>A</w:t>
      </w:r>
      <w:r>
        <w:rPr>
          <w:spacing w:val="1"/>
          <w:sz w:val="22"/>
          <w:szCs w:val="22"/>
        </w:rPr>
        <w:t>l</w:t>
      </w:r>
      <w:r>
        <w:rPr>
          <w:sz w:val="22"/>
          <w:szCs w:val="22"/>
        </w:rPr>
        <w:t>l</w:t>
      </w:r>
      <w:r>
        <w:rPr>
          <w:spacing w:val="1"/>
          <w:sz w:val="22"/>
          <w:szCs w:val="22"/>
        </w:rPr>
        <w:t xml:space="preserve"> </w:t>
      </w:r>
      <w:r>
        <w:rPr>
          <w:sz w:val="22"/>
          <w:szCs w:val="22"/>
        </w:rPr>
        <w:t>n</w:t>
      </w:r>
      <w:r>
        <w:rPr>
          <w:spacing w:val="1"/>
          <w:sz w:val="22"/>
          <w:szCs w:val="22"/>
        </w:rPr>
        <w:t>e</w:t>
      </w:r>
      <w:r>
        <w:rPr>
          <w:sz w:val="22"/>
          <w:szCs w:val="22"/>
        </w:rPr>
        <w:t>w</w:t>
      </w:r>
      <w:r>
        <w:rPr>
          <w:spacing w:val="-3"/>
          <w:sz w:val="22"/>
          <w:szCs w:val="22"/>
        </w:rPr>
        <w:t xml:space="preserve"> </w:t>
      </w:r>
      <w:r>
        <w:rPr>
          <w:sz w:val="22"/>
          <w:szCs w:val="22"/>
        </w:rPr>
        <w:t>c</w:t>
      </w:r>
      <w:r>
        <w:rPr>
          <w:spacing w:val="1"/>
          <w:sz w:val="22"/>
          <w:szCs w:val="22"/>
        </w:rPr>
        <w:t>a</w:t>
      </w:r>
      <w:r>
        <w:rPr>
          <w:spacing w:val="-1"/>
          <w:sz w:val="22"/>
          <w:szCs w:val="22"/>
        </w:rPr>
        <w:t>r</w:t>
      </w:r>
      <w:r>
        <w:rPr>
          <w:sz w:val="22"/>
          <w:szCs w:val="22"/>
        </w:rPr>
        <w:t>ds</w:t>
      </w:r>
      <w:r>
        <w:rPr>
          <w:spacing w:val="1"/>
          <w:sz w:val="22"/>
          <w:szCs w:val="22"/>
        </w:rPr>
        <w:t xml:space="preserve"> </w:t>
      </w:r>
      <w:r>
        <w:rPr>
          <w:spacing w:val="-6"/>
          <w:sz w:val="22"/>
          <w:szCs w:val="22"/>
        </w:rPr>
        <w:t>m</w:t>
      </w:r>
      <w:r>
        <w:rPr>
          <w:sz w:val="22"/>
          <w:szCs w:val="22"/>
        </w:rPr>
        <w:t>u</w:t>
      </w:r>
      <w:r>
        <w:rPr>
          <w:spacing w:val="1"/>
          <w:sz w:val="22"/>
          <w:szCs w:val="22"/>
        </w:rPr>
        <w:t>s</w:t>
      </w:r>
      <w:r>
        <w:rPr>
          <w:sz w:val="22"/>
          <w:szCs w:val="22"/>
        </w:rPr>
        <w:t>t</w:t>
      </w:r>
      <w:r>
        <w:rPr>
          <w:spacing w:val="1"/>
          <w:sz w:val="22"/>
          <w:szCs w:val="22"/>
        </w:rPr>
        <w:t xml:space="preserve"> </w:t>
      </w:r>
      <w:r>
        <w:rPr>
          <w:sz w:val="22"/>
          <w:szCs w:val="22"/>
        </w:rPr>
        <w:t>be</w:t>
      </w:r>
      <w:r>
        <w:rPr>
          <w:spacing w:val="-1"/>
          <w:sz w:val="22"/>
          <w:szCs w:val="22"/>
        </w:rPr>
        <w:t xml:space="preserve"> </w:t>
      </w:r>
      <w:r>
        <w:rPr>
          <w:spacing w:val="1"/>
          <w:sz w:val="22"/>
          <w:szCs w:val="22"/>
        </w:rPr>
        <w:t>a</w:t>
      </w:r>
      <w:r>
        <w:rPr>
          <w:sz w:val="22"/>
          <w:szCs w:val="22"/>
        </w:rPr>
        <w:t>pp</w:t>
      </w:r>
      <w:r>
        <w:rPr>
          <w:spacing w:val="-1"/>
          <w:sz w:val="22"/>
          <w:szCs w:val="22"/>
        </w:rPr>
        <w:t>r</w:t>
      </w:r>
      <w:r>
        <w:rPr>
          <w:sz w:val="22"/>
          <w:szCs w:val="22"/>
        </w:rPr>
        <w:t>o</w:t>
      </w:r>
      <w:r>
        <w:rPr>
          <w:spacing w:val="-5"/>
          <w:sz w:val="22"/>
          <w:szCs w:val="22"/>
        </w:rPr>
        <w:t>v</w:t>
      </w:r>
      <w:r>
        <w:rPr>
          <w:spacing w:val="1"/>
          <w:sz w:val="22"/>
          <w:szCs w:val="22"/>
        </w:rPr>
        <w:t>e</w:t>
      </w:r>
      <w:r>
        <w:rPr>
          <w:sz w:val="22"/>
          <w:szCs w:val="22"/>
        </w:rPr>
        <w:t>d by</w:t>
      </w:r>
      <w:r>
        <w:rPr>
          <w:spacing w:val="-4"/>
          <w:sz w:val="22"/>
          <w:szCs w:val="22"/>
        </w:rPr>
        <w:t xml:space="preserve"> </w:t>
      </w:r>
      <w:r>
        <w:rPr>
          <w:sz w:val="22"/>
          <w:szCs w:val="22"/>
        </w:rPr>
        <w:t>a</w:t>
      </w:r>
      <w:r>
        <w:rPr>
          <w:spacing w:val="1"/>
          <w:sz w:val="22"/>
          <w:szCs w:val="22"/>
        </w:rPr>
        <w:t xml:space="preserve"> </w:t>
      </w:r>
      <w:r>
        <w:rPr>
          <w:sz w:val="22"/>
          <w:szCs w:val="22"/>
        </w:rPr>
        <w:t>P</w:t>
      </w:r>
      <w:r>
        <w:rPr>
          <w:spacing w:val="-1"/>
          <w:sz w:val="22"/>
          <w:szCs w:val="22"/>
        </w:rPr>
        <w:t>A</w:t>
      </w:r>
      <w:r>
        <w:rPr>
          <w:sz w:val="22"/>
          <w:szCs w:val="22"/>
        </w:rPr>
        <w:t>.  P</w:t>
      </w:r>
      <w:r>
        <w:rPr>
          <w:spacing w:val="-1"/>
          <w:sz w:val="22"/>
          <w:szCs w:val="22"/>
        </w:rPr>
        <w:t>A</w:t>
      </w:r>
      <w:r>
        <w:rPr>
          <w:sz w:val="22"/>
          <w:szCs w:val="22"/>
        </w:rPr>
        <w:t>s</w:t>
      </w:r>
      <w:r>
        <w:rPr>
          <w:spacing w:val="3"/>
          <w:sz w:val="22"/>
          <w:szCs w:val="22"/>
        </w:rPr>
        <w:t xml:space="preserve"> </w:t>
      </w:r>
      <w:r>
        <w:rPr>
          <w:spacing w:val="-6"/>
          <w:sz w:val="22"/>
          <w:szCs w:val="22"/>
        </w:rPr>
        <w:t>m</w:t>
      </w:r>
      <w:r>
        <w:rPr>
          <w:spacing w:val="5"/>
          <w:sz w:val="22"/>
          <w:szCs w:val="22"/>
        </w:rPr>
        <w:t>a</w:t>
      </w:r>
      <w:r>
        <w:rPr>
          <w:sz w:val="22"/>
          <w:szCs w:val="22"/>
        </w:rPr>
        <w:t>y</w:t>
      </w:r>
      <w:r>
        <w:rPr>
          <w:spacing w:val="-4"/>
          <w:sz w:val="22"/>
          <w:szCs w:val="22"/>
        </w:rPr>
        <w:t xml:space="preserve"> </w:t>
      </w:r>
      <w:r>
        <w:rPr>
          <w:sz w:val="22"/>
          <w:szCs w:val="22"/>
        </w:rPr>
        <w:t>u</w:t>
      </w:r>
      <w:r>
        <w:rPr>
          <w:spacing w:val="3"/>
          <w:sz w:val="22"/>
          <w:szCs w:val="22"/>
        </w:rPr>
        <w:t>s</w:t>
      </w:r>
      <w:r>
        <w:rPr>
          <w:sz w:val="22"/>
          <w:szCs w:val="22"/>
        </w:rPr>
        <w:t>e</w:t>
      </w:r>
      <w:r>
        <w:rPr>
          <w:spacing w:val="1"/>
          <w:sz w:val="22"/>
          <w:szCs w:val="22"/>
        </w:rPr>
        <w:t xml:space="preserve"> </w:t>
      </w:r>
      <w:r>
        <w:rPr>
          <w:spacing w:val="-1"/>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Ma</w:t>
      </w:r>
      <w:r>
        <w:rPr>
          <w:spacing w:val="-2"/>
          <w:sz w:val="22"/>
          <w:szCs w:val="22"/>
        </w:rPr>
        <w:t>n</w:t>
      </w:r>
      <w:r>
        <w:rPr>
          <w:spacing w:val="1"/>
          <w:sz w:val="22"/>
          <w:szCs w:val="22"/>
        </w:rPr>
        <w:t>a</w:t>
      </w:r>
      <w:r>
        <w:rPr>
          <w:spacing w:val="-5"/>
          <w:sz w:val="22"/>
          <w:szCs w:val="22"/>
        </w:rPr>
        <w:t>g</w:t>
      </w:r>
      <w:r>
        <w:rPr>
          <w:spacing w:val="3"/>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t</w:t>
      </w:r>
      <w:r>
        <w:rPr>
          <w:sz w:val="22"/>
          <w:szCs w:val="22"/>
        </w:rPr>
        <w:t xml:space="preserve">o </w:t>
      </w:r>
      <w:r>
        <w:rPr>
          <w:spacing w:val="1"/>
          <w:sz w:val="22"/>
          <w:szCs w:val="22"/>
        </w:rPr>
        <w:t>or</w:t>
      </w:r>
      <w:r>
        <w:rPr>
          <w:spacing w:val="-2"/>
          <w:sz w:val="22"/>
          <w:szCs w:val="22"/>
        </w:rPr>
        <w:t>de</w:t>
      </w:r>
      <w:r>
        <w:rPr>
          <w:sz w:val="22"/>
          <w:szCs w:val="22"/>
        </w:rPr>
        <w:t>r</w:t>
      </w:r>
      <w:r>
        <w:rPr>
          <w:spacing w:val="1"/>
          <w:sz w:val="22"/>
          <w:szCs w:val="22"/>
        </w:rPr>
        <w:t xml:space="preserve"> </w:t>
      </w:r>
      <w:r>
        <w:rPr>
          <w:sz w:val="22"/>
          <w:szCs w:val="22"/>
        </w:rPr>
        <w:t>n</w:t>
      </w:r>
      <w:r>
        <w:rPr>
          <w:spacing w:val="1"/>
          <w:sz w:val="22"/>
          <w:szCs w:val="22"/>
        </w:rPr>
        <w:t>e</w:t>
      </w:r>
      <w:r>
        <w:rPr>
          <w:sz w:val="22"/>
          <w:szCs w:val="22"/>
        </w:rPr>
        <w:t xml:space="preserve">w </w:t>
      </w:r>
      <w:r>
        <w:rPr>
          <w:spacing w:val="-2"/>
          <w:sz w:val="22"/>
          <w:szCs w:val="22"/>
        </w:rPr>
        <w:t>c</w:t>
      </w:r>
      <w:r>
        <w:rPr>
          <w:sz w:val="22"/>
          <w:szCs w:val="22"/>
        </w:rPr>
        <w:t>a</w:t>
      </w:r>
      <w:r>
        <w:rPr>
          <w:spacing w:val="1"/>
          <w:sz w:val="22"/>
          <w:szCs w:val="22"/>
        </w:rPr>
        <w:t>r</w:t>
      </w:r>
      <w:r>
        <w:rPr>
          <w:sz w:val="22"/>
          <w:szCs w:val="22"/>
        </w:rPr>
        <w:t>d</w:t>
      </w:r>
      <w:r>
        <w:rPr>
          <w:spacing w:val="-2"/>
          <w:sz w:val="22"/>
          <w:szCs w:val="22"/>
        </w:rPr>
        <w:t>s</w:t>
      </w:r>
      <w:r>
        <w:rPr>
          <w:sz w:val="22"/>
          <w:szCs w:val="22"/>
        </w:rPr>
        <w:t xml:space="preserve">.  </w:t>
      </w:r>
      <w:r>
        <w:rPr>
          <w:spacing w:val="-1"/>
          <w:sz w:val="22"/>
          <w:szCs w:val="22"/>
        </w:rPr>
        <w:t>Al</w:t>
      </w:r>
      <w:r>
        <w:rPr>
          <w:sz w:val="22"/>
          <w:szCs w:val="22"/>
        </w:rPr>
        <w:t>l</w:t>
      </w:r>
      <w:r>
        <w:rPr>
          <w:spacing w:val="1"/>
          <w:sz w:val="22"/>
          <w:szCs w:val="22"/>
        </w:rPr>
        <w:t xml:space="preserve"> </w:t>
      </w:r>
      <w:r>
        <w:rPr>
          <w:sz w:val="22"/>
          <w:szCs w:val="22"/>
        </w:rPr>
        <w:t>c</w:t>
      </w:r>
      <w:r>
        <w:rPr>
          <w:spacing w:val="1"/>
          <w:sz w:val="22"/>
          <w:szCs w:val="22"/>
        </w:rPr>
        <w:t>ar</w:t>
      </w:r>
      <w:r>
        <w:rPr>
          <w:sz w:val="22"/>
          <w:szCs w:val="22"/>
        </w:rPr>
        <w:t>ds</w:t>
      </w:r>
      <w:r>
        <w:rPr>
          <w:spacing w:val="1"/>
          <w:sz w:val="22"/>
          <w:szCs w:val="22"/>
        </w:rPr>
        <w:t xml:space="preserve"> </w:t>
      </w:r>
      <w:r>
        <w:rPr>
          <w:spacing w:val="-2"/>
          <w:sz w:val="22"/>
          <w:szCs w:val="22"/>
        </w:rPr>
        <w:t>o</w:t>
      </w:r>
      <w:r>
        <w:rPr>
          <w:spacing w:val="1"/>
          <w:sz w:val="22"/>
          <w:szCs w:val="22"/>
        </w:rPr>
        <w:t>r</w:t>
      </w:r>
      <w:r>
        <w:rPr>
          <w:sz w:val="22"/>
          <w:szCs w:val="22"/>
        </w:rPr>
        <w:t>d</w:t>
      </w:r>
      <w:r>
        <w:rPr>
          <w:spacing w:val="-4"/>
          <w:sz w:val="22"/>
          <w:szCs w:val="22"/>
        </w:rPr>
        <w:t>e</w:t>
      </w:r>
      <w:r>
        <w:rPr>
          <w:spacing w:val="1"/>
          <w:sz w:val="22"/>
          <w:szCs w:val="22"/>
        </w:rPr>
        <w:t>re</w:t>
      </w:r>
      <w:r>
        <w:rPr>
          <w:sz w:val="22"/>
          <w:szCs w:val="22"/>
        </w:rPr>
        <w:t xml:space="preserve">d </w:t>
      </w:r>
      <w:r>
        <w:rPr>
          <w:spacing w:val="1"/>
          <w:sz w:val="22"/>
          <w:szCs w:val="22"/>
        </w:rPr>
        <w:t>usi</w:t>
      </w:r>
      <w:r>
        <w:rPr>
          <w:sz w:val="22"/>
          <w:szCs w:val="22"/>
        </w:rPr>
        <w:t xml:space="preserve">ng </w:t>
      </w:r>
      <w:r>
        <w:rPr>
          <w:spacing w:val="-1"/>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Ma</w:t>
      </w:r>
      <w:r>
        <w:rPr>
          <w:spacing w:val="-2"/>
          <w:sz w:val="22"/>
          <w:szCs w:val="22"/>
        </w:rPr>
        <w:t>n</w:t>
      </w:r>
      <w:r>
        <w:rPr>
          <w:spacing w:val="1"/>
          <w:sz w:val="22"/>
          <w:szCs w:val="22"/>
        </w:rPr>
        <w:t>a</w:t>
      </w:r>
      <w:r>
        <w:rPr>
          <w:spacing w:val="-5"/>
          <w:sz w:val="22"/>
          <w:szCs w:val="22"/>
        </w:rPr>
        <w:t>g</w:t>
      </w:r>
      <w:r>
        <w:rPr>
          <w:spacing w:val="3"/>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ar</w:t>
      </w:r>
      <w:r>
        <w:rPr>
          <w:sz w:val="22"/>
          <w:szCs w:val="22"/>
        </w:rPr>
        <w:t>e</w:t>
      </w:r>
      <w:r>
        <w:rPr>
          <w:spacing w:val="1"/>
          <w:sz w:val="22"/>
          <w:szCs w:val="22"/>
        </w:rPr>
        <w:t xml:space="preserve"> </w:t>
      </w:r>
      <w:r>
        <w:rPr>
          <w:sz w:val="22"/>
          <w:szCs w:val="22"/>
        </w:rPr>
        <w:t>p</w:t>
      </w:r>
      <w:r>
        <w:rPr>
          <w:spacing w:val="1"/>
          <w:sz w:val="22"/>
          <w:szCs w:val="22"/>
        </w:rPr>
        <w:t>r</w:t>
      </w:r>
      <w:r>
        <w:rPr>
          <w:sz w:val="22"/>
          <w:szCs w:val="22"/>
        </w:rPr>
        <w:t>o</w:t>
      </w:r>
      <w:r>
        <w:rPr>
          <w:spacing w:val="3"/>
          <w:sz w:val="22"/>
          <w:szCs w:val="22"/>
        </w:rPr>
        <w:t>c</w:t>
      </w:r>
      <w:r>
        <w:rPr>
          <w:sz w:val="22"/>
          <w:szCs w:val="22"/>
        </w:rPr>
        <w:t>e</w:t>
      </w:r>
      <w:r>
        <w:rPr>
          <w:spacing w:val="1"/>
          <w:sz w:val="22"/>
          <w:szCs w:val="22"/>
        </w:rPr>
        <w:t>ss</w:t>
      </w:r>
      <w:r>
        <w:rPr>
          <w:sz w:val="22"/>
          <w:szCs w:val="22"/>
        </w:rPr>
        <w:t xml:space="preserve">ed </w:t>
      </w:r>
      <w:r>
        <w:rPr>
          <w:spacing w:val="4"/>
          <w:sz w:val="22"/>
          <w:szCs w:val="22"/>
        </w:rPr>
        <w:t>i</w:t>
      </w:r>
      <w:r>
        <w:rPr>
          <w:spacing w:val="-1"/>
          <w:sz w:val="22"/>
          <w:szCs w:val="22"/>
        </w:rPr>
        <w:t>mm</w:t>
      </w:r>
      <w:r>
        <w:rPr>
          <w:spacing w:val="3"/>
          <w:sz w:val="22"/>
          <w:szCs w:val="22"/>
        </w:rPr>
        <w:t>e</w:t>
      </w:r>
      <w:r>
        <w:rPr>
          <w:sz w:val="22"/>
          <w:szCs w:val="22"/>
        </w:rPr>
        <w:t>d</w:t>
      </w:r>
      <w:r>
        <w:rPr>
          <w:spacing w:val="1"/>
          <w:sz w:val="22"/>
          <w:szCs w:val="22"/>
        </w:rPr>
        <w:t>i</w:t>
      </w:r>
      <w:r>
        <w:rPr>
          <w:sz w:val="22"/>
          <w:szCs w:val="22"/>
        </w:rPr>
        <w:t>a</w:t>
      </w:r>
      <w:r>
        <w:rPr>
          <w:spacing w:val="1"/>
          <w:sz w:val="22"/>
          <w:szCs w:val="22"/>
        </w:rPr>
        <w:t>t</w:t>
      </w:r>
      <w:r>
        <w:rPr>
          <w:sz w:val="22"/>
          <w:szCs w:val="22"/>
        </w:rPr>
        <w:t>e</w:t>
      </w:r>
      <w:r>
        <w:rPr>
          <w:spacing w:val="4"/>
          <w:sz w:val="22"/>
          <w:szCs w:val="22"/>
        </w:rPr>
        <w:t>l</w:t>
      </w:r>
      <w:r>
        <w:rPr>
          <w:sz w:val="22"/>
          <w:szCs w:val="22"/>
        </w:rPr>
        <w:t>y</w:t>
      </w:r>
      <w:r>
        <w:rPr>
          <w:spacing w:val="-2"/>
          <w:sz w:val="22"/>
          <w:szCs w:val="22"/>
        </w:rPr>
        <w:t xml:space="preserve"> </w:t>
      </w:r>
      <w:r>
        <w:rPr>
          <w:spacing w:val="3"/>
          <w:sz w:val="22"/>
          <w:szCs w:val="22"/>
        </w:rPr>
        <w:t>a</w:t>
      </w:r>
      <w:r>
        <w:rPr>
          <w:sz w:val="22"/>
          <w:szCs w:val="22"/>
        </w:rPr>
        <w:t xml:space="preserve">nd </w:t>
      </w:r>
      <w:r>
        <w:rPr>
          <w:spacing w:val="1"/>
          <w:sz w:val="22"/>
          <w:szCs w:val="22"/>
        </w:rPr>
        <w:t>r</w:t>
      </w:r>
      <w:r>
        <w:rPr>
          <w:sz w:val="22"/>
          <w:szCs w:val="22"/>
        </w:rPr>
        <w:t>ec</w:t>
      </w:r>
      <w:r>
        <w:rPr>
          <w:spacing w:val="3"/>
          <w:sz w:val="22"/>
          <w:szCs w:val="22"/>
        </w:rPr>
        <w:t>e</w:t>
      </w:r>
      <w:r>
        <w:rPr>
          <w:spacing w:val="1"/>
          <w:sz w:val="22"/>
          <w:szCs w:val="22"/>
        </w:rPr>
        <w:t>i</w:t>
      </w:r>
      <w:r>
        <w:rPr>
          <w:spacing w:val="-2"/>
          <w:sz w:val="22"/>
          <w:szCs w:val="22"/>
        </w:rPr>
        <w:t>v</w:t>
      </w:r>
      <w:r>
        <w:rPr>
          <w:spacing w:val="3"/>
          <w:sz w:val="22"/>
          <w:szCs w:val="22"/>
        </w:rPr>
        <w:t>e</w:t>
      </w:r>
      <w:r>
        <w:rPr>
          <w:sz w:val="22"/>
          <w:szCs w:val="22"/>
        </w:rPr>
        <w:t xml:space="preserve">d </w:t>
      </w:r>
      <w:r>
        <w:rPr>
          <w:spacing w:val="5"/>
          <w:sz w:val="22"/>
          <w:szCs w:val="22"/>
        </w:rPr>
        <w:t>1</w:t>
      </w:r>
      <w:r>
        <w:rPr>
          <w:spacing w:val="-1"/>
          <w:sz w:val="22"/>
          <w:szCs w:val="22"/>
        </w:rPr>
        <w:t>-</w:t>
      </w:r>
      <w:r>
        <w:rPr>
          <w:sz w:val="22"/>
          <w:szCs w:val="22"/>
        </w:rPr>
        <w:t>2</w:t>
      </w:r>
      <w:r>
        <w:rPr>
          <w:spacing w:val="3"/>
          <w:sz w:val="22"/>
          <w:szCs w:val="22"/>
        </w:rPr>
        <w:t xml:space="preserve"> </w:t>
      </w:r>
      <w:r>
        <w:rPr>
          <w:sz w:val="22"/>
          <w:szCs w:val="22"/>
        </w:rPr>
        <w:t>d</w:t>
      </w:r>
      <w:r>
        <w:rPr>
          <w:spacing w:val="3"/>
          <w:sz w:val="22"/>
          <w:szCs w:val="22"/>
        </w:rPr>
        <w:t>a</w:t>
      </w:r>
      <w:r>
        <w:rPr>
          <w:spacing w:val="-2"/>
          <w:sz w:val="22"/>
          <w:szCs w:val="22"/>
        </w:rPr>
        <w:t>y</w:t>
      </w:r>
      <w:r>
        <w:rPr>
          <w:sz w:val="22"/>
          <w:szCs w:val="22"/>
        </w:rPr>
        <w:t>s</w:t>
      </w:r>
      <w:r>
        <w:rPr>
          <w:spacing w:val="4"/>
          <w:sz w:val="22"/>
          <w:szCs w:val="22"/>
        </w:rPr>
        <w:t xml:space="preserve"> </w:t>
      </w:r>
      <w:r>
        <w:rPr>
          <w:spacing w:val="1"/>
          <w:sz w:val="22"/>
          <w:szCs w:val="22"/>
        </w:rPr>
        <w:t>f</w:t>
      </w:r>
      <w:r>
        <w:rPr>
          <w:sz w:val="22"/>
          <w:szCs w:val="22"/>
        </w:rPr>
        <w:t>a</w:t>
      </w:r>
      <w:r>
        <w:rPr>
          <w:spacing w:val="1"/>
          <w:sz w:val="22"/>
          <w:szCs w:val="22"/>
        </w:rPr>
        <w:t>st</w:t>
      </w:r>
      <w:r>
        <w:rPr>
          <w:sz w:val="22"/>
          <w:szCs w:val="22"/>
        </w:rPr>
        <w:t>e</w:t>
      </w:r>
      <w:r>
        <w:rPr>
          <w:spacing w:val="1"/>
          <w:sz w:val="22"/>
          <w:szCs w:val="22"/>
        </w:rPr>
        <w:t>r</w:t>
      </w:r>
      <w:r>
        <w:rPr>
          <w:sz w:val="22"/>
          <w:szCs w:val="22"/>
        </w:rPr>
        <w:t xml:space="preserve">.  </w:t>
      </w:r>
      <w:r>
        <w:rPr>
          <w:spacing w:val="-3"/>
          <w:sz w:val="22"/>
          <w:szCs w:val="22"/>
        </w:rPr>
        <w:t>P</w:t>
      </w:r>
      <w:r>
        <w:rPr>
          <w:spacing w:val="1"/>
          <w:sz w:val="22"/>
          <w:szCs w:val="22"/>
        </w:rPr>
        <w:t>le</w:t>
      </w:r>
      <w:r>
        <w:rPr>
          <w:spacing w:val="-2"/>
          <w:sz w:val="22"/>
          <w:szCs w:val="22"/>
        </w:rPr>
        <w:t>a</w:t>
      </w:r>
      <w:r>
        <w:rPr>
          <w:spacing w:val="1"/>
          <w:sz w:val="22"/>
          <w:szCs w:val="22"/>
        </w:rPr>
        <w:t>s</w:t>
      </w:r>
      <w:r>
        <w:rPr>
          <w:sz w:val="22"/>
          <w:szCs w:val="22"/>
        </w:rPr>
        <w:t>e</w:t>
      </w:r>
      <w:r>
        <w:rPr>
          <w:spacing w:val="1"/>
          <w:sz w:val="22"/>
          <w:szCs w:val="22"/>
        </w:rPr>
        <w:t xml:space="preserve"> r</w:t>
      </w:r>
      <w:r>
        <w:rPr>
          <w:spacing w:val="-2"/>
          <w:sz w:val="22"/>
          <w:szCs w:val="22"/>
        </w:rPr>
        <w:t>e</w:t>
      </w:r>
      <w:r>
        <w:rPr>
          <w:spacing w:val="1"/>
          <w:sz w:val="22"/>
          <w:szCs w:val="22"/>
        </w:rPr>
        <w:t>f</w:t>
      </w:r>
      <w:r>
        <w:rPr>
          <w:spacing w:val="-2"/>
          <w:sz w:val="22"/>
          <w:szCs w:val="22"/>
        </w:rPr>
        <w:t>e</w:t>
      </w:r>
      <w:r>
        <w:rPr>
          <w:spacing w:val="1"/>
          <w:sz w:val="22"/>
          <w:szCs w:val="22"/>
        </w:rPr>
        <w:t>re</w:t>
      </w:r>
      <w:r>
        <w:rPr>
          <w:sz w:val="22"/>
          <w:szCs w:val="22"/>
        </w:rPr>
        <w:t>n</w:t>
      </w:r>
      <w:r>
        <w:rPr>
          <w:spacing w:val="1"/>
          <w:sz w:val="22"/>
          <w:szCs w:val="22"/>
        </w:rPr>
        <w:t>c</w:t>
      </w:r>
      <w:r>
        <w:rPr>
          <w:sz w:val="22"/>
          <w:szCs w:val="22"/>
        </w:rPr>
        <w:t>e</w:t>
      </w:r>
      <w:r>
        <w:rPr>
          <w:spacing w:val="-2"/>
          <w:sz w:val="22"/>
          <w:szCs w:val="22"/>
        </w:rPr>
        <w:t xml:space="preserve"> </w:t>
      </w:r>
      <w:r>
        <w:rPr>
          <w:spacing w:val="1"/>
          <w:sz w:val="22"/>
          <w:szCs w:val="22"/>
        </w:rPr>
        <w:t>t</w:t>
      </w:r>
      <w:r>
        <w:rPr>
          <w:spacing w:val="-2"/>
          <w:sz w:val="22"/>
          <w:szCs w:val="22"/>
        </w:rPr>
        <w:t>h</w:t>
      </w:r>
      <w:r>
        <w:rPr>
          <w:sz w:val="22"/>
          <w:szCs w:val="22"/>
        </w:rPr>
        <w:t>e</w:t>
      </w:r>
      <w:r>
        <w:rPr>
          <w:spacing w:val="-2"/>
          <w:sz w:val="22"/>
          <w:szCs w:val="22"/>
        </w:rPr>
        <w:t xml:space="preserve"> </w:t>
      </w:r>
      <w:r>
        <w:rPr>
          <w:spacing w:val="-1"/>
          <w:sz w:val="22"/>
          <w:szCs w:val="22"/>
        </w:rPr>
        <w:t>C</w:t>
      </w:r>
      <w:r>
        <w:rPr>
          <w:spacing w:val="-2"/>
          <w:sz w:val="22"/>
          <w:szCs w:val="22"/>
        </w:rPr>
        <w:t>a</w:t>
      </w:r>
      <w:r>
        <w:rPr>
          <w:spacing w:val="1"/>
          <w:sz w:val="22"/>
          <w:szCs w:val="22"/>
        </w:rPr>
        <w:t>r</w:t>
      </w:r>
      <w:r>
        <w:rPr>
          <w:sz w:val="22"/>
          <w:szCs w:val="22"/>
        </w:rPr>
        <w:t>d</w:t>
      </w:r>
      <w:r>
        <w:rPr>
          <w:spacing w:val="-2"/>
          <w:sz w:val="22"/>
          <w:szCs w:val="22"/>
        </w:rPr>
        <w:t xml:space="preserve"> </w:t>
      </w:r>
      <w:r>
        <w:rPr>
          <w:spacing w:val="1"/>
          <w:sz w:val="22"/>
          <w:szCs w:val="22"/>
        </w:rPr>
        <w:t>Ma</w:t>
      </w:r>
      <w:r>
        <w:rPr>
          <w:sz w:val="22"/>
          <w:szCs w:val="22"/>
        </w:rPr>
        <w:t>n</w:t>
      </w:r>
      <w:r>
        <w:rPr>
          <w:spacing w:val="1"/>
          <w:sz w:val="22"/>
          <w:szCs w:val="22"/>
        </w:rPr>
        <w:t>a</w:t>
      </w:r>
      <w:r>
        <w:rPr>
          <w:spacing w:val="-5"/>
          <w:sz w:val="22"/>
          <w:szCs w:val="22"/>
        </w:rPr>
        <w:t>g</w:t>
      </w:r>
      <w:r>
        <w:rPr>
          <w:spacing w:val="1"/>
          <w:sz w:val="22"/>
          <w:szCs w:val="22"/>
        </w:rPr>
        <w:t>e</w:t>
      </w:r>
      <w:r>
        <w:rPr>
          <w:spacing w:val="-6"/>
          <w:sz w:val="22"/>
          <w:szCs w:val="22"/>
        </w:rPr>
        <w:t>m</w:t>
      </w:r>
      <w:r>
        <w:rPr>
          <w:spacing w:val="1"/>
          <w:sz w:val="22"/>
          <w:szCs w:val="22"/>
        </w:rPr>
        <w:t>e</w:t>
      </w:r>
      <w:r>
        <w:rPr>
          <w:sz w:val="22"/>
          <w:szCs w:val="22"/>
        </w:rPr>
        <w:t xml:space="preserve">nt </w:t>
      </w:r>
      <w:r w:rsidR="001A5629">
        <w:rPr>
          <w:sz w:val="22"/>
          <w:szCs w:val="22"/>
        </w:rPr>
        <w:t>recorded training modules</w:t>
      </w:r>
      <w:r>
        <w:rPr>
          <w:spacing w:val="4"/>
          <w:sz w:val="22"/>
          <w:szCs w:val="22"/>
        </w:rPr>
        <w:t xml:space="preserve"> </w:t>
      </w:r>
      <w:r>
        <w:rPr>
          <w:spacing w:val="1"/>
          <w:sz w:val="22"/>
          <w:szCs w:val="22"/>
        </w:rPr>
        <w:t>f</w:t>
      </w:r>
      <w:r>
        <w:rPr>
          <w:spacing w:val="-2"/>
          <w:sz w:val="22"/>
          <w:szCs w:val="22"/>
        </w:rPr>
        <w:t>o</w:t>
      </w:r>
      <w:r>
        <w:rPr>
          <w:sz w:val="22"/>
          <w:szCs w:val="22"/>
        </w:rPr>
        <w:t>r</w:t>
      </w:r>
      <w:r>
        <w:rPr>
          <w:spacing w:val="4"/>
          <w:sz w:val="22"/>
          <w:szCs w:val="22"/>
        </w:rPr>
        <w:t xml:space="preserve"> </w:t>
      </w:r>
      <w:r>
        <w:rPr>
          <w:spacing w:val="1"/>
          <w:sz w:val="22"/>
          <w:szCs w:val="22"/>
        </w:rPr>
        <w:t>s</w:t>
      </w:r>
      <w:r>
        <w:rPr>
          <w:spacing w:val="-2"/>
          <w:sz w:val="22"/>
          <w:szCs w:val="22"/>
        </w:rPr>
        <w:t>p</w:t>
      </w:r>
      <w:r>
        <w:rPr>
          <w:sz w:val="22"/>
          <w:szCs w:val="22"/>
        </w:rPr>
        <w:t>e</w:t>
      </w:r>
      <w:r>
        <w:rPr>
          <w:spacing w:val="1"/>
          <w:sz w:val="22"/>
          <w:szCs w:val="22"/>
        </w:rPr>
        <w:t>ci</w:t>
      </w:r>
      <w:r>
        <w:rPr>
          <w:spacing w:val="-1"/>
          <w:sz w:val="22"/>
          <w:szCs w:val="22"/>
        </w:rPr>
        <w:t>f</w:t>
      </w:r>
      <w:r>
        <w:rPr>
          <w:spacing w:val="1"/>
          <w:sz w:val="22"/>
          <w:szCs w:val="22"/>
        </w:rPr>
        <w:t>i</w:t>
      </w:r>
      <w:r>
        <w:rPr>
          <w:sz w:val="22"/>
          <w:szCs w:val="22"/>
        </w:rPr>
        <w:t>c</w:t>
      </w:r>
      <w:r>
        <w:rPr>
          <w:spacing w:val="1"/>
          <w:sz w:val="22"/>
          <w:szCs w:val="22"/>
        </w:rPr>
        <w:t xml:space="preserve"> </w:t>
      </w:r>
      <w:r>
        <w:rPr>
          <w:spacing w:val="-2"/>
          <w:sz w:val="22"/>
          <w:szCs w:val="22"/>
        </w:rPr>
        <w:t>p</w:t>
      </w:r>
      <w:r>
        <w:rPr>
          <w:spacing w:val="1"/>
          <w:sz w:val="22"/>
          <w:szCs w:val="22"/>
        </w:rPr>
        <w:t>r</w:t>
      </w:r>
      <w:r>
        <w:rPr>
          <w:sz w:val="22"/>
          <w:szCs w:val="22"/>
        </w:rPr>
        <w:t>oce</w:t>
      </w:r>
      <w:r>
        <w:rPr>
          <w:spacing w:val="1"/>
          <w:sz w:val="22"/>
          <w:szCs w:val="22"/>
        </w:rPr>
        <w:t>s</w:t>
      </w:r>
      <w:r>
        <w:rPr>
          <w:spacing w:val="-2"/>
          <w:sz w:val="22"/>
          <w:szCs w:val="22"/>
        </w:rPr>
        <w:t>s</w:t>
      </w:r>
      <w:r>
        <w:rPr>
          <w:spacing w:val="1"/>
          <w:sz w:val="22"/>
          <w:szCs w:val="22"/>
        </w:rPr>
        <w:t>i</w:t>
      </w:r>
      <w:r>
        <w:rPr>
          <w:sz w:val="22"/>
          <w:szCs w:val="22"/>
        </w:rPr>
        <w:t>ng</w:t>
      </w:r>
      <w:r>
        <w:rPr>
          <w:spacing w:val="-4"/>
          <w:sz w:val="22"/>
          <w:szCs w:val="22"/>
        </w:rPr>
        <w:t xml:space="preserve"> </w:t>
      </w:r>
      <w:r>
        <w:rPr>
          <w:spacing w:val="1"/>
          <w:sz w:val="22"/>
          <w:szCs w:val="22"/>
        </w:rPr>
        <w:t>i</w:t>
      </w:r>
      <w:r>
        <w:rPr>
          <w:sz w:val="22"/>
          <w:szCs w:val="22"/>
        </w:rPr>
        <w:t>n</w:t>
      </w:r>
      <w:r>
        <w:rPr>
          <w:spacing w:val="-2"/>
          <w:sz w:val="22"/>
          <w:szCs w:val="22"/>
        </w:rPr>
        <w:t>s</w:t>
      </w:r>
      <w:r>
        <w:rPr>
          <w:spacing w:val="1"/>
          <w:sz w:val="22"/>
          <w:szCs w:val="22"/>
        </w:rPr>
        <w:t>t</w:t>
      </w:r>
      <w:r>
        <w:rPr>
          <w:spacing w:val="-1"/>
          <w:sz w:val="22"/>
          <w:szCs w:val="22"/>
        </w:rPr>
        <w:t>r</w:t>
      </w:r>
      <w:r>
        <w:rPr>
          <w:sz w:val="22"/>
          <w:szCs w:val="22"/>
        </w:rPr>
        <w:t>u</w:t>
      </w:r>
      <w:r>
        <w:rPr>
          <w:spacing w:val="1"/>
          <w:sz w:val="22"/>
          <w:szCs w:val="22"/>
        </w:rPr>
        <w:t>c</w:t>
      </w:r>
      <w:r>
        <w:rPr>
          <w:spacing w:val="-1"/>
          <w:sz w:val="22"/>
          <w:szCs w:val="22"/>
        </w:rPr>
        <w:t>ti</w:t>
      </w:r>
      <w:r>
        <w:rPr>
          <w:sz w:val="22"/>
          <w:szCs w:val="22"/>
        </w:rPr>
        <w:t>o</w:t>
      </w:r>
      <w:r>
        <w:rPr>
          <w:spacing w:val="-2"/>
          <w:sz w:val="22"/>
          <w:szCs w:val="22"/>
        </w:rPr>
        <w:t>n</w:t>
      </w:r>
      <w:r>
        <w:rPr>
          <w:spacing w:val="1"/>
          <w:sz w:val="22"/>
          <w:szCs w:val="22"/>
        </w:rPr>
        <w:t>s</w:t>
      </w:r>
      <w:r w:rsidR="00AA5BD8">
        <w:rPr>
          <w:spacing w:val="1"/>
          <w:sz w:val="22"/>
          <w:szCs w:val="22"/>
        </w:rPr>
        <w:t>, including how to connect your cards to the correct Control Account for billing</w:t>
      </w:r>
      <w:r w:rsidR="001A5629">
        <w:rPr>
          <w:sz w:val="22"/>
          <w:szCs w:val="22"/>
        </w:rPr>
        <w:t>.</w:t>
      </w:r>
      <w:r w:rsidR="00822547">
        <w:rPr>
          <w:sz w:val="22"/>
          <w:szCs w:val="22"/>
        </w:rPr>
        <w:t xml:space="preserve">  </w:t>
      </w:r>
      <w:r>
        <w:rPr>
          <w:color w:val="211D1F"/>
          <w:spacing w:val="5"/>
          <w:sz w:val="22"/>
          <w:szCs w:val="22"/>
        </w:rPr>
        <w:t>T</w:t>
      </w:r>
      <w:r>
        <w:rPr>
          <w:color w:val="211D1F"/>
          <w:sz w:val="22"/>
          <w:szCs w:val="22"/>
        </w:rPr>
        <w:t>o</w:t>
      </w:r>
      <w:r>
        <w:rPr>
          <w:color w:val="211D1F"/>
          <w:spacing w:val="-2"/>
          <w:sz w:val="22"/>
          <w:szCs w:val="22"/>
        </w:rPr>
        <w:t xml:space="preserve"> </w:t>
      </w:r>
      <w:r>
        <w:rPr>
          <w:color w:val="211D1F"/>
          <w:spacing w:val="1"/>
          <w:sz w:val="22"/>
          <w:szCs w:val="22"/>
        </w:rPr>
        <w:t>a</w:t>
      </w:r>
      <w:r>
        <w:rPr>
          <w:color w:val="211D1F"/>
          <w:sz w:val="22"/>
          <w:szCs w:val="22"/>
        </w:rPr>
        <w:t>dd</w:t>
      </w:r>
      <w:r>
        <w:rPr>
          <w:color w:val="211D1F"/>
          <w:spacing w:val="-2"/>
          <w:sz w:val="22"/>
          <w:szCs w:val="22"/>
        </w:rPr>
        <w:t xml:space="preserve"> </w:t>
      </w:r>
      <w:r>
        <w:rPr>
          <w:color w:val="211D1F"/>
          <w:sz w:val="22"/>
          <w:szCs w:val="22"/>
        </w:rPr>
        <w:t>n</w:t>
      </w:r>
      <w:r>
        <w:rPr>
          <w:color w:val="211D1F"/>
          <w:spacing w:val="1"/>
          <w:sz w:val="22"/>
          <w:szCs w:val="22"/>
        </w:rPr>
        <w:t>e</w:t>
      </w:r>
      <w:r>
        <w:rPr>
          <w:color w:val="211D1F"/>
          <w:sz w:val="22"/>
          <w:szCs w:val="22"/>
        </w:rPr>
        <w:t>w</w:t>
      </w:r>
      <w:r>
        <w:rPr>
          <w:color w:val="211D1F"/>
          <w:spacing w:val="-3"/>
          <w:sz w:val="22"/>
          <w:szCs w:val="22"/>
        </w:rPr>
        <w:t xml:space="preserve"> </w:t>
      </w:r>
      <w:r>
        <w:rPr>
          <w:color w:val="211D1F"/>
          <w:sz w:val="22"/>
          <w:szCs w:val="22"/>
        </w:rPr>
        <w:t>c</w:t>
      </w:r>
      <w:r>
        <w:rPr>
          <w:color w:val="211D1F"/>
          <w:spacing w:val="1"/>
          <w:sz w:val="22"/>
          <w:szCs w:val="22"/>
        </w:rPr>
        <w:t>a</w:t>
      </w:r>
      <w:r>
        <w:rPr>
          <w:color w:val="211D1F"/>
          <w:spacing w:val="-1"/>
          <w:sz w:val="22"/>
          <w:szCs w:val="22"/>
        </w:rPr>
        <w:t>r</w:t>
      </w:r>
      <w:r>
        <w:rPr>
          <w:color w:val="211D1F"/>
          <w:sz w:val="22"/>
          <w:szCs w:val="22"/>
        </w:rPr>
        <w:t>ds</w:t>
      </w:r>
      <w:r>
        <w:rPr>
          <w:color w:val="211D1F"/>
          <w:spacing w:val="1"/>
          <w:sz w:val="22"/>
          <w:szCs w:val="22"/>
        </w:rPr>
        <w:t xml:space="preserve"> </w:t>
      </w:r>
      <w:r>
        <w:rPr>
          <w:color w:val="211D1F"/>
          <w:sz w:val="22"/>
          <w:szCs w:val="22"/>
        </w:rPr>
        <w:t>o</w:t>
      </w:r>
      <w:r>
        <w:rPr>
          <w:color w:val="211D1F"/>
          <w:spacing w:val="-2"/>
          <w:sz w:val="22"/>
          <w:szCs w:val="22"/>
        </w:rPr>
        <w:t>u</w:t>
      </w:r>
      <w:r>
        <w:rPr>
          <w:color w:val="211D1F"/>
          <w:spacing w:val="1"/>
          <w:sz w:val="22"/>
          <w:szCs w:val="22"/>
        </w:rPr>
        <w:t>t</w:t>
      </w:r>
      <w:r>
        <w:rPr>
          <w:color w:val="211D1F"/>
          <w:spacing w:val="-2"/>
          <w:sz w:val="22"/>
          <w:szCs w:val="22"/>
        </w:rPr>
        <w:t>s</w:t>
      </w:r>
      <w:r>
        <w:rPr>
          <w:color w:val="211D1F"/>
          <w:spacing w:val="1"/>
          <w:sz w:val="22"/>
          <w:szCs w:val="22"/>
        </w:rPr>
        <w:t>i</w:t>
      </w:r>
      <w:r>
        <w:rPr>
          <w:color w:val="211D1F"/>
          <w:spacing w:val="-2"/>
          <w:sz w:val="22"/>
          <w:szCs w:val="22"/>
        </w:rPr>
        <w:t>d</w:t>
      </w:r>
      <w:r>
        <w:rPr>
          <w:color w:val="211D1F"/>
          <w:sz w:val="22"/>
          <w:szCs w:val="22"/>
        </w:rPr>
        <w:t xml:space="preserve">e </w:t>
      </w:r>
      <w:r>
        <w:rPr>
          <w:color w:val="211D1F"/>
          <w:spacing w:val="-2"/>
          <w:sz w:val="22"/>
          <w:szCs w:val="22"/>
        </w:rPr>
        <w:t>o</w:t>
      </w:r>
      <w:r>
        <w:rPr>
          <w:color w:val="211D1F"/>
          <w:sz w:val="22"/>
          <w:szCs w:val="22"/>
        </w:rPr>
        <w:t>f</w:t>
      </w:r>
      <w:r>
        <w:rPr>
          <w:color w:val="211D1F"/>
          <w:spacing w:val="1"/>
          <w:sz w:val="22"/>
          <w:szCs w:val="22"/>
        </w:rPr>
        <w:t xml:space="preserve"> </w:t>
      </w:r>
      <w:r>
        <w:rPr>
          <w:color w:val="211D1F"/>
          <w:spacing w:val="-1"/>
          <w:sz w:val="22"/>
          <w:szCs w:val="22"/>
        </w:rPr>
        <w:t>C</w:t>
      </w:r>
      <w:r>
        <w:rPr>
          <w:color w:val="211D1F"/>
          <w:sz w:val="22"/>
          <w:szCs w:val="22"/>
        </w:rPr>
        <w:t>a</w:t>
      </w:r>
      <w:r>
        <w:rPr>
          <w:color w:val="211D1F"/>
          <w:spacing w:val="1"/>
          <w:sz w:val="22"/>
          <w:szCs w:val="22"/>
        </w:rPr>
        <w:t>r</w:t>
      </w:r>
      <w:r>
        <w:rPr>
          <w:color w:val="211D1F"/>
          <w:sz w:val="22"/>
          <w:szCs w:val="22"/>
        </w:rPr>
        <w:t>d</w:t>
      </w:r>
      <w:r>
        <w:rPr>
          <w:color w:val="211D1F"/>
          <w:spacing w:val="-2"/>
          <w:sz w:val="22"/>
          <w:szCs w:val="22"/>
        </w:rPr>
        <w:t xml:space="preserve"> </w:t>
      </w:r>
      <w:r>
        <w:rPr>
          <w:color w:val="211D1F"/>
          <w:spacing w:val="1"/>
          <w:sz w:val="22"/>
          <w:szCs w:val="22"/>
        </w:rPr>
        <w:t>Ma</w:t>
      </w:r>
      <w:r>
        <w:rPr>
          <w:color w:val="211D1F"/>
          <w:spacing w:val="-2"/>
          <w:sz w:val="22"/>
          <w:szCs w:val="22"/>
        </w:rPr>
        <w:t>n</w:t>
      </w:r>
      <w:r>
        <w:rPr>
          <w:color w:val="211D1F"/>
          <w:spacing w:val="1"/>
          <w:sz w:val="22"/>
          <w:szCs w:val="22"/>
        </w:rPr>
        <w:t>a</w:t>
      </w:r>
      <w:r>
        <w:rPr>
          <w:color w:val="211D1F"/>
          <w:spacing w:val="-5"/>
          <w:sz w:val="22"/>
          <w:szCs w:val="22"/>
        </w:rPr>
        <w:t>g</w:t>
      </w:r>
      <w:r>
        <w:rPr>
          <w:color w:val="211D1F"/>
          <w:spacing w:val="3"/>
          <w:sz w:val="22"/>
          <w:szCs w:val="22"/>
        </w:rPr>
        <w:t>e</w:t>
      </w:r>
      <w:r>
        <w:rPr>
          <w:color w:val="211D1F"/>
          <w:spacing w:val="-6"/>
          <w:sz w:val="22"/>
          <w:szCs w:val="22"/>
        </w:rPr>
        <w:t>m</w:t>
      </w:r>
      <w:r>
        <w:rPr>
          <w:color w:val="211D1F"/>
          <w:spacing w:val="1"/>
          <w:sz w:val="22"/>
          <w:szCs w:val="22"/>
        </w:rPr>
        <w:t>e</w:t>
      </w:r>
      <w:r>
        <w:rPr>
          <w:color w:val="211D1F"/>
          <w:sz w:val="22"/>
          <w:szCs w:val="22"/>
        </w:rPr>
        <w:t>n</w:t>
      </w:r>
      <w:r>
        <w:rPr>
          <w:color w:val="211D1F"/>
          <w:spacing w:val="1"/>
          <w:sz w:val="22"/>
          <w:szCs w:val="22"/>
        </w:rPr>
        <w:t>t</w:t>
      </w:r>
      <w:r>
        <w:rPr>
          <w:color w:val="211D1F"/>
          <w:sz w:val="22"/>
          <w:szCs w:val="22"/>
        </w:rPr>
        <w:t>, P</w:t>
      </w:r>
      <w:r>
        <w:rPr>
          <w:color w:val="211D1F"/>
          <w:spacing w:val="-3"/>
          <w:sz w:val="22"/>
          <w:szCs w:val="22"/>
        </w:rPr>
        <w:t>A</w:t>
      </w:r>
      <w:r>
        <w:rPr>
          <w:color w:val="211D1F"/>
          <w:sz w:val="22"/>
          <w:szCs w:val="22"/>
        </w:rPr>
        <w:t>s</w:t>
      </w:r>
      <w:r w:rsidR="001A5629">
        <w:rPr>
          <w:color w:val="211D1F"/>
          <w:sz w:val="22"/>
          <w:szCs w:val="22"/>
        </w:rPr>
        <w:t xml:space="preserve"> must submit a request in authenticating through the online support request form.  The support team will reply with the latest version of our New Batch Add Template for the PA to complete and return for processing.  </w:t>
      </w:r>
      <w:r w:rsidR="001A5629" w:rsidRPr="001A5629">
        <w:rPr>
          <w:color w:val="211D1F"/>
          <w:spacing w:val="1"/>
          <w:sz w:val="22"/>
          <w:szCs w:val="22"/>
        </w:rPr>
        <w:t xml:space="preserve">Your company must complete all sections highlighted in </w:t>
      </w:r>
      <w:r w:rsidR="00F800A7">
        <w:rPr>
          <w:color w:val="211D1F"/>
          <w:spacing w:val="1"/>
          <w:sz w:val="22"/>
          <w:szCs w:val="22"/>
        </w:rPr>
        <w:t xml:space="preserve">green </w:t>
      </w:r>
      <w:r w:rsidR="001A5629">
        <w:rPr>
          <w:color w:val="211D1F"/>
          <w:spacing w:val="1"/>
          <w:sz w:val="22"/>
          <w:szCs w:val="22"/>
        </w:rPr>
        <w:t>on the template.</w:t>
      </w:r>
      <w:r w:rsidR="00822547" w:rsidRPr="00822547">
        <w:t xml:space="preserve"> </w:t>
      </w:r>
      <w:r w:rsidR="00822547" w:rsidRPr="00822547">
        <w:rPr>
          <w:color w:val="211D1F"/>
          <w:spacing w:val="1"/>
          <w:sz w:val="22"/>
          <w:szCs w:val="22"/>
        </w:rPr>
        <w:t>After the new card is set-up, it will be sent per the standard delivery procedures established during the program implementation process.  For delivery within the United States, please allow 3-5 business days for Bulk Ship/FedEx orders and 7-10 business days for regular mail processing and delivery.</w:t>
      </w:r>
    </w:p>
    <w:p w14:paraId="6C1AE963" w14:textId="77777777" w:rsidR="00822547" w:rsidRDefault="00822547" w:rsidP="00822547">
      <w:pPr>
        <w:ind w:left="100"/>
        <w:rPr>
          <w:color w:val="211D1F"/>
          <w:spacing w:val="1"/>
          <w:sz w:val="22"/>
          <w:szCs w:val="22"/>
        </w:rPr>
      </w:pPr>
    </w:p>
    <w:p w14:paraId="3908C9F4" w14:textId="4192C318" w:rsidR="00822547" w:rsidRDefault="002F1089" w:rsidP="00822547">
      <w:pPr>
        <w:ind w:left="100"/>
        <w:rPr>
          <w:color w:val="211D1F"/>
          <w:spacing w:val="1"/>
          <w:sz w:val="22"/>
          <w:szCs w:val="22"/>
        </w:rPr>
      </w:pPr>
      <w:r>
        <w:rPr>
          <w:color w:val="211D1F"/>
          <w:spacing w:val="1"/>
          <w:sz w:val="22"/>
          <w:szCs w:val="22"/>
        </w:rPr>
        <w:object w:dxaOrig="1541" w:dyaOrig="998" w14:anchorId="15153AE0">
          <v:shape id="_x0000_i1079" type="#_x0000_t75" style="width:77.25pt;height:50.25pt" o:ole="">
            <v:imagedata r:id="rId44" o:title=""/>
          </v:shape>
          <o:OLEObject Type="Embed" ProgID="Excel.Sheet.12" ShapeID="_x0000_i1079" DrawAspect="Icon" ObjectID="_1761045998" r:id="rId45"/>
        </w:object>
      </w:r>
    </w:p>
    <w:p w14:paraId="0B28B335" w14:textId="77777777" w:rsidR="00CE27C8" w:rsidRPr="00AF2806" w:rsidRDefault="00CE27C8" w:rsidP="00AF2806">
      <w:pPr>
        <w:ind w:left="100" w:right="339"/>
        <w:rPr>
          <w:sz w:val="22"/>
          <w:szCs w:val="22"/>
        </w:rPr>
      </w:pPr>
    </w:p>
    <w:p w14:paraId="5BDA3099" w14:textId="2A07CDE4" w:rsidR="006C33E8" w:rsidRPr="001A5629" w:rsidRDefault="001A5629" w:rsidP="001A5629">
      <w:pPr>
        <w:rPr>
          <w:b/>
          <w:color w:val="4F80BC"/>
          <w:spacing w:val="-1"/>
          <w:sz w:val="22"/>
          <w:szCs w:val="22"/>
        </w:rPr>
      </w:pPr>
      <w:bookmarkStart w:id="27" w:name="CardActivation"/>
      <w:r>
        <w:rPr>
          <w:b/>
          <w:color w:val="4F80BC"/>
          <w:spacing w:val="-1"/>
          <w:sz w:val="22"/>
          <w:szCs w:val="22"/>
        </w:rPr>
        <w:t xml:space="preserve">  </w:t>
      </w:r>
      <w:r w:rsidR="00295371">
        <w:rPr>
          <w:b/>
          <w:color w:val="4F80BC"/>
          <w:spacing w:val="-1"/>
          <w:sz w:val="22"/>
          <w:szCs w:val="22"/>
        </w:rPr>
        <w:t>C</w:t>
      </w:r>
      <w:r w:rsidR="00295371">
        <w:rPr>
          <w:b/>
          <w:color w:val="4F80BC"/>
          <w:sz w:val="22"/>
          <w:szCs w:val="22"/>
        </w:rPr>
        <w:t>a</w:t>
      </w:r>
      <w:r w:rsidR="00295371">
        <w:rPr>
          <w:b/>
          <w:color w:val="4F80BC"/>
          <w:spacing w:val="1"/>
          <w:sz w:val="22"/>
          <w:szCs w:val="22"/>
        </w:rPr>
        <w:t>r</w:t>
      </w:r>
      <w:r w:rsidR="00295371">
        <w:rPr>
          <w:b/>
          <w:color w:val="4F80BC"/>
          <w:sz w:val="22"/>
          <w:szCs w:val="22"/>
        </w:rPr>
        <w:t xml:space="preserve">d </w:t>
      </w:r>
      <w:r w:rsidR="00295371">
        <w:rPr>
          <w:b/>
          <w:color w:val="4F80BC"/>
          <w:spacing w:val="-1"/>
          <w:sz w:val="22"/>
          <w:szCs w:val="22"/>
        </w:rPr>
        <w:t>A</w:t>
      </w:r>
      <w:r w:rsidR="00295371">
        <w:rPr>
          <w:b/>
          <w:color w:val="4F80BC"/>
          <w:sz w:val="22"/>
          <w:szCs w:val="22"/>
        </w:rPr>
        <w:t>c</w:t>
      </w:r>
      <w:r w:rsidR="00295371">
        <w:rPr>
          <w:b/>
          <w:color w:val="4F80BC"/>
          <w:spacing w:val="1"/>
          <w:sz w:val="22"/>
          <w:szCs w:val="22"/>
        </w:rPr>
        <w:t>t</w:t>
      </w:r>
      <w:r w:rsidR="00295371">
        <w:rPr>
          <w:b/>
          <w:color w:val="4F80BC"/>
          <w:spacing w:val="-1"/>
          <w:sz w:val="22"/>
          <w:szCs w:val="22"/>
        </w:rPr>
        <w:t>i</w:t>
      </w:r>
      <w:r w:rsidR="00295371">
        <w:rPr>
          <w:b/>
          <w:color w:val="4F80BC"/>
          <w:sz w:val="22"/>
          <w:szCs w:val="22"/>
        </w:rPr>
        <w:t>v</w:t>
      </w:r>
      <w:r w:rsidR="00295371">
        <w:rPr>
          <w:b/>
          <w:color w:val="4F80BC"/>
          <w:spacing w:val="-2"/>
          <w:sz w:val="22"/>
          <w:szCs w:val="22"/>
        </w:rPr>
        <w:t>a</w:t>
      </w:r>
      <w:r w:rsidR="00295371">
        <w:rPr>
          <w:b/>
          <w:color w:val="4F80BC"/>
          <w:spacing w:val="1"/>
          <w:sz w:val="22"/>
          <w:szCs w:val="22"/>
        </w:rPr>
        <w:t>ti</w:t>
      </w:r>
      <w:r w:rsidR="00295371">
        <w:rPr>
          <w:b/>
          <w:color w:val="4F80BC"/>
          <w:sz w:val="22"/>
          <w:szCs w:val="22"/>
        </w:rPr>
        <w:t>on</w:t>
      </w:r>
    </w:p>
    <w:bookmarkEnd w:id="27"/>
    <w:p w14:paraId="5C874DAC" w14:textId="77777777" w:rsidR="006C33E8" w:rsidRDefault="006C33E8">
      <w:pPr>
        <w:spacing w:before="1" w:line="280" w:lineRule="exact"/>
        <w:rPr>
          <w:sz w:val="28"/>
          <w:szCs w:val="28"/>
        </w:rPr>
      </w:pPr>
    </w:p>
    <w:p w14:paraId="4DBBB57F" w14:textId="77777777" w:rsidR="006C33E8" w:rsidRDefault="00295371">
      <w:pPr>
        <w:spacing w:line="240" w:lineRule="exact"/>
        <w:ind w:left="100" w:right="169"/>
        <w:rPr>
          <w:sz w:val="22"/>
          <w:szCs w:val="22"/>
        </w:rPr>
      </w:pPr>
      <w:r>
        <w:rPr>
          <w:spacing w:val="-1"/>
          <w:sz w:val="22"/>
          <w:szCs w:val="22"/>
        </w:rPr>
        <w:t>O</w:t>
      </w:r>
      <w:r>
        <w:rPr>
          <w:sz w:val="22"/>
          <w:szCs w:val="22"/>
        </w:rPr>
        <w:t>n</w:t>
      </w:r>
      <w:r>
        <w:rPr>
          <w:spacing w:val="1"/>
          <w:sz w:val="22"/>
          <w:szCs w:val="22"/>
        </w:rPr>
        <w:t>c</w:t>
      </w:r>
      <w:r>
        <w:rPr>
          <w:sz w:val="22"/>
          <w:szCs w:val="22"/>
        </w:rPr>
        <w:t>e</w:t>
      </w:r>
      <w:r>
        <w:rPr>
          <w:spacing w:val="1"/>
          <w:sz w:val="22"/>
          <w:szCs w:val="22"/>
        </w:rPr>
        <w:t xml:space="preserve"> a</w:t>
      </w:r>
      <w:r>
        <w:rPr>
          <w:sz w:val="22"/>
          <w:szCs w:val="22"/>
        </w:rPr>
        <w:t>n</w:t>
      </w:r>
      <w:r>
        <w:rPr>
          <w:spacing w:val="-2"/>
          <w:sz w:val="22"/>
          <w:szCs w:val="22"/>
        </w:rPr>
        <w:t xml:space="preserve"> </w:t>
      </w:r>
      <w:r>
        <w:rPr>
          <w:spacing w:val="1"/>
          <w:sz w:val="22"/>
          <w:szCs w:val="22"/>
        </w:rPr>
        <w:t>e</w:t>
      </w:r>
      <w:r>
        <w:rPr>
          <w:spacing w:val="-6"/>
          <w:sz w:val="22"/>
          <w:szCs w:val="22"/>
        </w:rPr>
        <w:t>m</w:t>
      </w:r>
      <w:r>
        <w:rPr>
          <w:sz w:val="22"/>
          <w:szCs w:val="22"/>
        </w:rPr>
        <w:t>p</w:t>
      </w:r>
      <w:r>
        <w:rPr>
          <w:spacing w:val="1"/>
          <w:sz w:val="22"/>
          <w:szCs w:val="22"/>
        </w:rPr>
        <w:t>l</w:t>
      </w:r>
      <w:r>
        <w:rPr>
          <w:spacing w:val="3"/>
          <w:sz w:val="22"/>
          <w:szCs w:val="22"/>
        </w:rPr>
        <w:t>o</w:t>
      </w:r>
      <w:r>
        <w:rPr>
          <w:spacing w:val="-5"/>
          <w:sz w:val="22"/>
          <w:szCs w:val="22"/>
        </w:rPr>
        <w:t>y</w:t>
      </w:r>
      <w:r>
        <w:rPr>
          <w:spacing w:val="1"/>
          <w:sz w:val="22"/>
          <w:szCs w:val="22"/>
        </w:rPr>
        <w:t>e</w:t>
      </w:r>
      <w:r>
        <w:rPr>
          <w:sz w:val="22"/>
          <w:szCs w:val="22"/>
        </w:rPr>
        <w:t>e</w:t>
      </w:r>
      <w:r>
        <w:rPr>
          <w:spacing w:val="1"/>
          <w:sz w:val="22"/>
          <w:szCs w:val="22"/>
        </w:rPr>
        <w:t xml:space="preserve"> r</w:t>
      </w:r>
      <w:r>
        <w:rPr>
          <w:sz w:val="22"/>
          <w:szCs w:val="22"/>
        </w:rPr>
        <w:t>e</w:t>
      </w:r>
      <w:r>
        <w:rPr>
          <w:spacing w:val="1"/>
          <w:sz w:val="22"/>
          <w:szCs w:val="22"/>
        </w:rPr>
        <w:t>c</w:t>
      </w:r>
      <w:r>
        <w:rPr>
          <w:spacing w:val="-2"/>
          <w:sz w:val="22"/>
          <w:szCs w:val="22"/>
        </w:rPr>
        <w:t>e</w:t>
      </w:r>
      <w:r>
        <w:rPr>
          <w:spacing w:val="4"/>
          <w:sz w:val="22"/>
          <w:szCs w:val="22"/>
        </w:rPr>
        <w:t>i</w:t>
      </w:r>
      <w:r>
        <w:rPr>
          <w:spacing w:val="-5"/>
          <w:sz w:val="22"/>
          <w:szCs w:val="22"/>
        </w:rPr>
        <w:t>v</w:t>
      </w:r>
      <w:r>
        <w:rPr>
          <w:spacing w:val="1"/>
          <w:sz w:val="22"/>
          <w:szCs w:val="22"/>
        </w:rPr>
        <w:t>e</w:t>
      </w:r>
      <w:r>
        <w:rPr>
          <w:sz w:val="22"/>
          <w:szCs w:val="22"/>
        </w:rPr>
        <w:t>s</w:t>
      </w:r>
      <w:r>
        <w:rPr>
          <w:spacing w:val="-2"/>
          <w:sz w:val="22"/>
          <w:szCs w:val="22"/>
        </w:rPr>
        <w:t xml:space="preserve"> </w:t>
      </w:r>
      <w:r>
        <w:rPr>
          <w:spacing w:val="1"/>
          <w:sz w:val="22"/>
          <w:szCs w:val="22"/>
        </w:rPr>
        <w:t>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w:t>
      </w:r>
      <w:r>
        <w:rPr>
          <w:spacing w:val="-2"/>
          <w:sz w:val="22"/>
          <w:szCs w:val="22"/>
        </w:rPr>
        <w:t>c</w:t>
      </w:r>
      <w:r>
        <w:rPr>
          <w:sz w:val="22"/>
          <w:szCs w:val="22"/>
        </w:rPr>
        <w:t>a</w:t>
      </w:r>
      <w:r>
        <w:rPr>
          <w:spacing w:val="1"/>
          <w:sz w:val="22"/>
          <w:szCs w:val="22"/>
        </w:rPr>
        <w:t>r</w:t>
      </w:r>
      <w:r>
        <w:rPr>
          <w:spacing w:val="-2"/>
          <w:sz w:val="22"/>
          <w:szCs w:val="22"/>
        </w:rPr>
        <w:t>d</w:t>
      </w:r>
      <w:r>
        <w:rPr>
          <w:sz w:val="22"/>
          <w:szCs w:val="22"/>
        </w:rPr>
        <w:t xml:space="preserve">, </w:t>
      </w:r>
      <w:r>
        <w:rPr>
          <w:spacing w:val="1"/>
          <w:sz w:val="22"/>
          <w:szCs w:val="22"/>
        </w:rPr>
        <w:t>t</w:t>
      </w:r>
      <w:r>
        <w:rPr>
          <w:spacing w:val="-2"/>
          <w:sz w:val="22"/>
          <w:szCs w:val="22"/>
        </w:rPr>
        <w:t>h</w:t>
      </w:r>
      <w:r>
        <w:rPr>
          <w:spacing w:val="1"/>
          <w:sz w:val="22"/>
          <w:szCs w:val="22"/>
        </w:rPr>
        <w:t>e</w:t>
      </w:r>
      <w:r>
        <w:rPr>
          <w:sz w:val="22"/>
          <w:szCs w:val="22"/>
        </w:rPr>
        <w:t>y</w:t>
      </w:r>
      <w:r>
        <w:rPr>
          <w:spacing w:val="-4"/>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pacing w:val="-2"/>
          <w:sz w:val="22"/>
          <w:szCs w:val="22"/>
        </w:rPr>
        <w:t>n</w:t>
      </w:r>
      <w:r>
        <w:rPr>
          <w:sz w:val="22"/>
          <w:szCs w:val="22"/>
        </w:rPr>
        <w:t>e</w:t>
      </w:r>
      <w:r>
        <w:rPr>
          <w:spacing w:val="1"/>
          <w:sz w:val="22"/>
          <w:szCs w:val="22"/>
        </w:rPr>
        <w:t>e</w:t>
      </w:r>
      <w:r>
        <w:rPr>
          <w:sz w:val="22"/>
          <w:szCs w:val="22"/>
        </w:rPr>
        <w:t>d</w:t>
      </w:r>
      <w:r>
        <w:rPr>
          <w:spacing w:val="-2"/>
          <w:sz w:val="22"/>
          <w:szCs w:val="22"/>
        </w:rPr>
        <w:t xml:space="preserve"> </w:t>
      </w:r>
      <w:r>
        <w:rPr>
          <w:spacing w:val="-1"/>
          <w:sz w:val="22"/>
          <w:szCs w:val="22"/>
        </w:rPr>
        <w:t>t</w:t>
      </w:r>
      <w:r>
        <w:rPr>
          <w:sz w:val="22"/>
          <w:szCs w:val="22"/>
        </w:rPr>
        <w:t>o a</w:t>
      </w:r>
      <w:r>
        <w:rPr>
          <w:spacing w:val="1"/>
          <w:sz w:val="22"/>
          <w:szCs w:val="22"/>
        </w:rPr>
        <w:t>cti</w:t>
      </w:r>
      <w:r>
        <w:rPr>
          <w:spacing w:val="-5"/>
          <w:sz w:val="22"/>
          <w:szCs w:val="22"/>
        </w:rPr>
        <w:t>v</w:t>
      </w:r>
      <w:r>
        <w:rPr>
          <w:sz w:val="22"/>
          <w:szCs w:val="22"/>
        </w:rPr>
        <w:t>a</w:t>
      </w:r>
      <w:r>
        <w:rPr>
          <w:spacing w:val="1"/>
          <w:sz w:val="22"/>
          <w:szCs w:val="22"/>
        </w:rPr>
        <w:t>t</w:t>
      </w:r>
      <w:r>
        <w:rPr>
          <w:sz w:val="22"/>
          <w:szCs w:val="22"/>
        </w:rPr>
        <w:t>e</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d by</w:t>
      </w:r>
      <w:r>
        <w:rPr>
          <w:spacing w:val="-4"/>
          <w:sz w:val="22"/>
          <w:szCs w:val="22"/>
        </w:rPr>
        <w:t xml:space="preserve"> </w:t>
      </w:r>
      <w:r>
        <w:rPr>
          <w:sz w:val="22"/>
          <w:szCs w:val="22"/>
        </w:rPr>
        <w:t>c</w:t>
      </w:r>
      <w:r>
        <w:rPr>
          <w:spacing w:val="1"/>
          <w:sz w:val="22"/>
          <w:szCs w:val="22"/>
        </w:rPr>
        <w:t>al</w:t>
      </w:r>
      <w:r>
        <w:rPr>
          <w:spacing w:val="-1"/>
          <w:sz w:val="22"/>
          <w:szCs w:val="22"/>
        </w:rPr>
        <w:t>l</w:t>
      </w:r>
      <w:r>
        <w:rPr>
          <w:spacing w:val="1"/>
          <w:sz w:val="22"/>
          <w:szCs w:val="22"/>
        </w:rPr>
        <w:t>i</w:t>
      </w:r>
      <w:r>
        <w:rPr>
          <w:spacing w:val="-5"/>
          <w:sz w:val="22"/>
          <w:szCs w:val="22"/>
        </w:rPr>
        <w:t>n</w:t>
      </w:r>
      <w:r>
        <w:rPr>
          <w:sz w:val="22"/>
          <w:szCs w:val="22"/>
        </w:rPr>
        <w:t>g</w:t>
      </w:r>
      <w:r>
        <w:rPr>
          <w:spacing w:val="-4"/>
          <w:sz w:val="22"/>
          <w:szCs w:val="22"/>
        </w:rPr>
        <w:t xml:space="preserve"> </w:t>
      </w:r>
      <w:r>
        <w:rPr>
          <w:spacing w:val="1"/>
          <w:sz w:val="22"/>
          <w:szCs w:val="22"/>
        </w:rPr>
        <w:t>t</w:t>
      </w:r>
      <w:r>
        <w:rPr>
          <w:sz w:val="22"/>
          <w:szCs w:val="22"/>
        </w:rPr>
        <w:t>he</w:t>
      </w:r>
      <w:r>
        <w:rPr>
          <w:spacing w:val="1"/>
          <w:sz w:val="22"/>
          <w:szCs w:val="22"/>
        </w:rPr>
        <w:t xml:space="preserve"> </w:t>
      </w:r>
      <w:r>
        <w:rPr>
          <w:sz w:val="22"/>
          <w:szCs w:val="22"/>
        </w:rPr>
        <w:t>nu</w:t>
      </w:r>
      <w:r>
        <w:rPr>
          <w:spacing w:val="-6"/>
          <w:sz w:val="22"/>
          <w:szCs w:val="22"/>
        </w:rPr>
        <w:t>m</w:t>
      </w:r>
      <w:r>
        <w:rPr>
          <w:sz w:val="22"/>
          <w:szCs w:val="22"/>
        </w:rPr>
        <w:t>b</w:t>
      </w:r>
      <w:r>
        <w:rPr>
          <w:spacing w:val="1"/>
          <w:sz w:val="22"/>
          <w:szCs w:val="22"/>
        </w:rPr>
        <w:t>e</w:t>
      </w:r>
      <w:r>
        <w:rPr>
          <w:sz w:val="22"/>
          <w:szCs w:val="22"/>
        </w:rPr>
        <w:t>r</w:t>
      </w:r>
      <w:r>
        <w:rPr>
          <w:spacing w:val="1"/>
          <w:sz w:val="22"/>
          <w:szCs w:val="22"/>
        </w:rPr>
        <w:t xml:space="preserve"> liste</w:t>
      </w:r>
      <w:r>
        <w:rPr>
          <w:sz w:val="22"/>
          <w:szCs w:val="22"/>
        </w:rPr>
        <w:t>d on</w:t>
      </w:r>
      <w:r>
        <w:rPr>
          <w:spacing w:val="1"/>
          <w:sz w:val="22"/>
          <w:szCs w:val="22"/>
        </w:rPr>
        <w:t xml:space="preserve"> </w:t>
      </w:r>
      <w:r>
        <w:rPr>
          <w:spacing w:val="-1"/>
          <w:sz w:val="22"/>
          <w:szCs w:val="22"/>
        </w:rPr>
        <w:t>t</w:t>
      </w:r>
      <w:r>
        <w:rPr>
          <w:sz w:val="22"/>
          <w:szCs w:val="22"/>
        </w:rPr>
        <w:t>he</w:t>
      </w:r>
      <w:r>
        <w:rPr>
          <w:spacing w:val="1"/>
          <w:sz w:val="22"/>
          <w:szCs w:val="22"/>
        </w:rPr>
        <w:t xml:space="preserve"> </w:t>
      </w:r>
      <w:r>
        <w:rPr>
          <w:spacing w:val="-4"/>
          <w:sz w:val="22"/>
          <w:szCs w:val="22"/>
        </w:rPr>
        <w:t>a</w:t>
      </w:r>
      <w:r>
        <w:rPr>
          <w:spacing w:val="1"/>
          <w:sz w:val="22"/>
          <w:szCs w:val="22"/>
        </w:rPr>
        <w:t>cti</w:t>
      </w:r>
      <w:r>
        <w:rPr>
          <w:spacing w:val="-5"/>
          <w:sz w:val="22"/>
          <w:szCs w:val="22"/>
        </w:rPr>
        <w:t>v</w:t>
      </w:r>
      <w:r>
        <w:rPr>
          <w:sz w:val="22"/>
          <w:szCs w:val="22"/>
        </w:rPr>
        <w:t>a</w:t>
      </w:r>
      <w:r>
        <w:rPr>
          <w:spacing w:val="1"/>
          <w:sz w:val="22"/>
          <w:szCs w:val="22"/>
        </w:rPr>
        <w:t>ti</w:t>
      </w:r>
      <w:r>
        <w:rPr>
          <w:spacing w:val="-2"/>
          <w:sz w:val="22"/>
          <w:szCs w:val="22"/>
        </w:rPr>
        <w:t>o</w:t>
      </w:r>
      <w:r>
        <w:rPr>
          <w:sz w:val="22"/>
          <w:szCs w:val="22"/>
        </w:rPr>
        <w:t xml:space="preserve">n </w:t>
      </w:r>
      <w:r>
        <w:rPr>
          <w:spacing w:val="-2"/>
          <w:sz w:val="22"/>
          <w:szCs w:val="22"/>
        </w:rPr>
        <w:t>s</w:t>
      </w:r>
      <w:r>
        <w:rPr>
          <w:spacing w:val="1"/>
          <w:sz w:val="22"/>
          <w:szCs w:val="22"/>
        </w:rPr>
        <w:t>tic</w:t>
      </w:r>
      <w:r>
        <w:rPr>
          <w:spacing w:val="-5"/>
          <w:sz w:val="22"/>
          <w:szCs w:val="22"/>
        </w:rPr>
        <w:t>k</w:t>
      </w:r>
      <w:r>
        <w:rPr>
          <w:sz w:val="22"/>
          <w:szCs w:val="22"/>
        </w:rPr>
        <w:t>e</w:t>
      </w:r>
      <w:r>
        <w:rPr>
          <w:spacing w:val="1"/>
          <w:sz w:val="22"/>
          <w:szCs w:val="22"/>
        </w:rPr>
        <w:t>r</w:t>
      </w:r>
      <w:r>
        <w:rPr>
          <w:sz w:val="22"/>
          <w:szCs w:val="22"/>
        </w:rPr>
        <w:t>.</w:t>
      </w:r>
      <w:r>
        <w:rPr>
          <w:spacing w:val="53"/>
          <w:sz w:val="22"/>
          <w:szCs w:val="22"/>
        </w:rPr>
        <w:t xml:space="preserve"> </w:t>
      </w:r>
      <w:r>
        <w:rPr>
          <w:sz w:val="22"/>
          <w:szCs w:val="22"/>
        </w:rPr>
        <w:t>Se</w:t>
      </w:r>
      <w:r>
        <w:rPr>
          <w:spacing w:val="1"/>
          <w:sz w:val="22"/>
          <w:szCs w:val="22"/>
        </w:rPr>
        <w:t>c</w:t>
      </w:r>
      <w:r>
        <w:rPr>
          <w:spacing w:val="-2"/>
          <w:sz w:val="22"/>
          <w:szCs w:val="22"/>
        </w:rPr>
        <w:t>u</w:t>
      </w:r>
      <w:r>
        <w:rPr>
          <w:spacing w:val="1"/>
          <w:sz w:val="22"/>
          <w:szCs w:val="22"/>
        </w:rPr>
        <w:t>rit</w:t>
      </w:r>
      <w:r>
        <w:rPr>
          <w:sz w:val="22"/>
          <w:szCs w:val="22"/>
        </w:rPr>
        <w:t>y</w:t>
      </w:r>
      <w:r>
        <w:rPr>
          <w:spacing w:val="-4"/>
          <w:sz w:val="22"/>
          <w:szCs w:val="22"/>
        </w:rPr>
        <w:t xml:space="preserve"> </w:t>
      </w:r>
      <w:r>
        <w:rPr>
          <w:spacing w:val="1"/>
          <w:sz w:val="22"/>
          <w:szCs w:val="22"/>
        </w:rPr>
        <w:t>i</w:t>
      </w:r>
      <w:r>
        <w:rPr>
          <w:sz w:val="22"/>
          <w:szCs w:val="22"/>
        </w:rPr>
        <w:t>n</w:t>
      </w:r>
      <w:r>
        <w:rPr>
          <w:spacing w:val="1"/>
          <w:sz w:val="22"/>
          <w:szCs w:val="22"/>
        </w:rPr>
        <w:t>f</w:t>
      </w:r>
      <w:r>
        <w:rPr>
          <w:spacing w:val="-2"/>
          <w:sz w:val="22"/>
          <w:szCs w:val="22"/>
        </w:rPr>
        <w:t>o</w:t>
      </w:r>
      <w:r>
        <w:rPr>
          <w:spacing w:val="1"/>
          <w:sz w:val="22"/>
          <w:szCs w:val="22"/>
        </w:rPr>
        <w:t>r</w:t>
      </w:r>
      <w:r>
        <w:rPr>
          <w:spacing w:val="-6"/>
          <w:sz w:val="22"/>
          <w:szCs w:val="22"/>
        </w:rPr>
        <w:t>m</w:t>
      </w:r>
      <w:r>
        <w:rPr>
          <w:sz w:val="22"/>
          <w:szCs w:val="22"/>
        </w:rPr>
        <w:t>a</w:t>
      </w:r>
      <w:r>
        <w:rPr>
          <w:spacing w:val="1"/>
          <w:sz w:val="22"/>
          <w:szCs w:val="22"/>
        </w:rPr>
        <w:t>t</w:t>
      </w:r>
      <w:r>
        <w:rPr>
          <w:spacing w:val="4"/>
          <w:sz w:val="22"/>
          <w:szCs w:val="22"/>
        </w:rPr>
        <w:t>i</w:t>
      </w:r>
      <w:r>
        <w:rPr>
          <w:sz w:val="22"/>
          <w:szCs w:val="22"/>
        </w:rPr>
        <w:t>on</w:t>
      </w:r>
      <w:r>
        <w:rPr>
          <w:spacing w:val="1"/>
          <w:sz w:val="22"/>
          <w:szCs w:val="22"/>
        </w:rPr>
        <w:t xml:space="preserve"> </w:t>
      </w:r>
      <w:r>
        <w:rPr>
          <w:spacing w:val="-6"/>
          <w:sz w:val="22"/>
          <w:szCs w:val="22"/>
        </w:rPr>
        <w:t>m</w:t>
      </w:r>
      <w:r>
        <w:rPr>
          <w:sz w:val="22"/>
          <w:szCs w:val="22"/>
        </w:rPr>
        <w:t>u</w:t>
      </w:r>
      <w:r>
        <w:rPr>
          <w:spacing w:val="1"/>
          <w:sz w:val="22"/>
          <w:szCs w:val="22"/>
        </w:rPr>
        <w:t>s</w:t>
      </w:r>
      <w:r>
        <w:rPr>
          <w:sz w:val="22"/>
          <w:szCs w:val="22"/>
        </w:rPr>
        <w:t>t</w:t>
      </w:r>
      <w:r>
        <w:rPr>
          <w:spacing w:val="1"/>
          <w:sz w:val="22"/>
          <w:szCs w:val="22"/>
        </w:rPr>
        <w:t xml:space="preserve"> </w:t>
      </w:r>
      <w:r>
        <w:rPr>
          <w:sz w:val="22"/>
          <w:szCs w:val="22"/>
        </w:rPr>
        <w:t>be</w:t>
      </w:r>
      <w:r>
        <w:rPr>
          <w:spacing w:val="1"/>
          <w:sz w:val="22"/>
          <w:szCs w:val="22"/>
        </w:rPr>
        <w:t xml:space="preserve"> </w:t>
      </w:r>
      <w:r>
        <w:rPr>
          <w:spacing w:val="-4"/>
          <w:sz w:val="22"/>
          <w:szCs w:val="22"/>
        </w:rPr>
        <w:t>v</w:t>
      </w:r>
      <w:r>
        <w:rPr>
          <w:spacing w:val="-2"/>
          <w:sz w:val="22"/>
          <w:szCs w:val="22"/>
        </w:rPr>
        <w:t>e</w:t>
      </w:r>
      <w:r>
        <w:rPr>
          <w:spacing w:val="1"/>
          <w:sz w:val="22"/>
          <w:szCs w:val="22"/>
        </w:rPr>
        <w:t>rifie</w:t>
      </w:r>
      <w:r>
        <w:rPr>
          <w:sz w:val="22"/>
          <w:szCs w:val="22"/>
        </w:rPr>
        <w:t>d</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c</w:t>
      </w:r>
      <w:r>
        <w:rPr>
          <w:sz w:val="22"/>
          <w:szCs w:val="22"/>
        </w:rPr>
        <w:t>o</w:t>
      </w:r>
      <w:r>
        <w:rPr>
          <w:spacing w:val="-3"/>
          <w:sz w:val="22"/>
          <w:szCs w:val="22"/>
        </w:rPr>
        <w:t>m</w:t>
      </w:r>
      <w:r>
        <w:rPr>
          <w:sz w:val="22"/>
          <w:szCs w:val="22"/>
        </w:rPr>
        <w:t>p</w:t>
      </w:r>
      <w:r>
        <w:rPr>
          <w:spacing w:val="1"/>
          <w:sz w:val="22"/>
          <w:szCs w:val="22"/>
        </w:rPr>
        <w:t>l</w:t>
      </w:r>
      <w:r>
        <w:rPr>
          <w:sz w:val="22"/>
          <w:szCs w:val="22"/>
        </w:rPr>
        <w:t>e</w:t>
      </w:r>
      <w:r>
        <w:rPr>
          <w:spacing w:val="1"/>
          <w:sz w:val="22"/>
          <w:szCs w:val="22"/>
        </w:rPr>
        <w:t>t</w:t>
      </w:r>
      <w:r>
        <w:rPr>
          <w:sz w:val="22"/>
          <w:szCs w:val="22"/>
        </w:rPr>
        <w:t>e</w:t>
      </w:r>
      <w:r>
        <w:rPr>
          <w:spacing w:val="-2"/>
          <w:sz w:val="22"/>
          <w:szCs w:val="22"/>
        </w:rPr>
        <w:t xml:space="preserve"> </w:t>
      </w:r>
      <w:r>
        <w:rPr>
          <w:spacing w:val="1"/>
          <w:sz w:val="22"/>
          <w:szCs w:val="22"/>
        </w:rPr>
        <w:t>c</w:t>
      </w:r>
      <w:r>
        <w:rPr>
          <w:spacing w:val="-2"/>
          <w:sz w:val="22"/>
          <w:szCs w:val="22"/>
        </w:rPr>
        <w:t>a</w:t>
      </w:r>
      <w:r>
        <w:rPr>
          <w:spacing w:val="1"/>
          <w:sz w:val="22"/>
          <w:szCs w:val="22"/>
        </w:rPr>
        <w:t>r</w:t>
      </w:r>
      <w:r>
        <w:rPr>
          <w:sz w:val="22"/>
          <w:szCs w:val="22"/>
        </w:rPr>
        <w:t xml:space="preserve">d </w:t>
      </w:r>
      <w:r>
        <w:rPr>
          <w:spacing w:val="1"/>
          <w:sz w:val="22"/>
          <w:szCs w:val="22"/>
        </w:rPr>
        <w:t>a</w:t>
      </w:r>
      <w:r>
        <w:rPr>
          <w:spacing w:val="-2"/>
          <w:sz w:val="22"/>
          <w:szCs w:val="22"/>
        </w:rPr>
        <w:t>c</w:t>
      </w:r>
      <w:r>
        <w:rPr>
          <w:spacing w:val="-1"/>
          <w:sz w:val="22"/>
          <w:szCs w:val="22"/>
        </w:rPr>
        <w:t>t</w:t>
      </w:r>
      <w:r>
        <w:rPr>
          <w:spacing w:val="1"/>
          <w:sz w:val="22"/>
          <w:szCs w:val="22"/>
        </w:rPr>
        <w:t>i</w:t>
      </w:r>
      <w:r>
        <w:rPr>
          <w:spacing w:val="-5"/>
          <w:sz w:val="22"/>
          <w:szCs w:val="22"/>
        </w:rPr>
        <w:t>v</w:t>
      </w:r>
      <w:r>
        <w:rPr>
          <w:sz w:val="22"/>
          <w:szCs w:val="22"/>
        </w:rPr>
        <w:t>a</w:t>
      </w:r>
      <w:r>
        <w:rPr>
          <w:spacing w:val="1"/>
          <w:sz w:val="22"/>
          <w:szCs w:val="22"/>
        </w:rPr>
        <w:t>ti</w:t>
      </w:r>
      <w:r>
        <w:rPr>
          <w:sz w:val="22"/>
          <w:szCs w:val="22"/>
        </w:rPr>
        <w:t xml:space="preserve">on.  </w:t>
      </w:r>
      <w:r>
        <w:rPr>
          <w:spacing w:val="1"/>
          <w:sz w:val="22"/>
          <w:szCs w:val="22"/>
        </w:rPr>
        <w:t>W</w:t>
      </w:r>
      <w:r>
        <w:rPr>
          <w:spacing w:val="-2"/>
          <w:sz w:val="22"/>
          <w:szCs w:val="22"/>
        </w:rPr>
        <w:t>h</w:t>
      </w:r>
      <w:r>
        <w:rPr>
          <w:spacing w:val="1"/>
          <w:sz w:val="22"/>
          <w:szCs w:val="22"/>
        </w:rPr>
        <w:t>i</w:t>
      </w:r>
      <w:r>
        <w:rPr>
          <w:spacing w:val="-1"/>
          <w:sz w:val="22"/>
          <w:szCs w:val="22"/>
        </w:rPr>
        <w:t>l</w:t>
      </w:r>
      <w:r>
        <w:rPr>
          <w:sz w:val="22"/>
          <w:szCs w:val="22"/>
        </w:rPr>
        <w:t>e op</w:t>
      </w:r>
      <w:r>
        <w:rPr>
          <w:spacing w:val="-1"/>
          <w:sz w:val="22"/>
          <w:szCs w:val="22"/>
        </w:rPr>
        <w:t>t</w:t>
      </w:r>
      <w:r>
        <w:rPr>
          <w:spacing w:val="1"/>
          <w:sz w:val="22"/>
          <w:szCs w:val="22"/>
        </w:rPr>
        <w:t>i</w:t>
      </w:r>
      <w:r>
        <w:rPr>
          <w:sz w:val="22"/>
          <w:szCs w:val="22"/>
        </w:rPr>
        <w:t>on</w:t>
      </w:r>
      <w:r>
        <w:rPr>
          <w:spacing w:val="-2"/>
          <w:sz w:val="22"/>
          <w:szCs w:val="22"/>
        </w:rPr>
        <w:t>a</w:t>
      </w:r>
      <w:r>
        <w:rPr>
          <w:spacing w:val="1"/>
          <w:sz w:val="22"/>
          <w:szCs w:val="22"/>
        </w:rPr>
        <w:t>l</w:t>
      </w:r>
      <w:r>
        <w:rPr>
          <w:sz w:val="22"/>
          <w:szCs w:val="22"/>
        </w:rPr>
        <w:t xml:space="preserve">, </w:t>
      </w:r>
      <w:r>
        <w:rPr>
          <w:spacing w:val="-2"/>
          <w:sz w:val="22"/>
          <w:szCs w:val="22"/>
        </w:rPr>
        <w:t>p</w:t>
      </w:r>
      <w:r>
        <w:rPr>
          <w:spacing w:val="1"/>
          <w:sz w:val="22"/>
          <w:szCs w:val="22"/>
        </w:rPr>
        <w:t>r</w:t>
      </w:r>
      <w:r>
        <w:rPr>
          <w:sz w:val="22"/>
          <w:szCs w:val="22"/>
        </w:rPr>
        <w:t>o</w:t>
      </w:r>
      <w:r>
        <w:rPr>
          <w:spacing w:val="-2"/>
          <w:sz w:val="22"/>
          <w:szCs w:val="22"/>
        </w:rPr>
        <w:t>v</w:t>
      </w:r>
      <w:r>
        <w:rPr>
          <w:spacing w:val="1"/>
          <w:sz w:val="22"/>
          <w:szCs w:val="22"/>
        </w:rPr>
        <w:t>i</w:t>
      </w:r>
      <w:r>
        <w:rPr>
          <w:sz w:val="22"/>
          <w:szCs w:val="22"/>
        </w:rPr>
        <w:t>d</w:t>
      </w:r>
      <w:r>
        <w:rPr>
          <w:spacing w:val="1"/>
          <w:sz w:val="22"/>
          <w:szCs w:val="22"/>
        </w:rPr>
        <w:t>i</w:t>
      </w:r>
      <w:r>
        <w:rPr>
          <w:sz w:val="22"/>
          <w:szCs w:val="22"/>
        </w:rPr>
        <w:t>ng</w:t>
      </w:r>
      <w:r>
        <w:rPr>
          <w:spacing w:val="-2"/>
          <w:sz w:val="22"/>
          <w:szCs w:val="22"/>
        </w:rPr>
        <w:t xml:space="preserve"> y</w:t>
      </w:r>
      <w:r>
        <w:rPr>
          <w:sz w:val="22"/>
          <w:szCs w:val="22"/>
        </w:rPr>
        <w:t>our</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pacing w:val="-2"/>
          <w:sz w:val="22"/>
          <w:szCs w:val="22"/>
        </w:rPr>
        <w:t>s</w:t>
      </w:r>
      <w:r>
        <w:rPr>
          <w:sz w:val="22"/>
          <w:szCs w:val="22"/>
        </w:rPr>
        <w:t>’ da</w:t>
      </w:r>
      <w:r>
        <w:rPr>
          <w:spacing w:val="1"/>
          <w:sz w:val="22"/>
          <w:szCs w:val="22"/>
        </w:rPr>
        <w:t>t</w:t>
      </w:r>
      <w:r>
        <w:rPr>
          <w:sz w:val="22"/>
          <w:szCs w:val="22"/>
        </w:rPr>
        <w:t>e</w:t>
      </w:r>
      <w:r>
        <w:rPr>
          <w:spacing w:val="-2"/>
          <w:sz w:val="22"/>
          <w:szCs w:val="22"/>
        </w:rPr>
        <w:t xml:space="preserve"> </w:t>
      </w:r>
      <w:r>
        <w:rPr>
          <w:sz w:val="22"/>
          <w:szCs w:val="22"/>
        </w:rPr>
        <w:t>of</w:t>
      </w:r>
      <w:r>
        <w:rPr>
          <w:spacing w:val="1"/>
          <w:sz w:val="22"/>
          <w:szCs w:val="22"/>
        </w:rPr>
        <w:t xml:space="preserve"> </w:t>
      </w:r>
      <w:r>
        <w:rPr>
          <w:spacing w:val="-2"/>
          <w:sz w:val="22"/>
          <w:szCs w:val="22"/>
        </w:rPr>
        <w:t>b</w:t>
      </w:r>
      <w:r>
        <w:rPr>
          <w:spacing w:val="1"/>
          <w:sz w:val="22"/>
          <w:szCs w:val="22"/>
        </w:rPr>
        <w:t>i</w:t>
      </w:r>
      <w:r>
        <w:rPr>
          <w:spacing w:val="-1"/>
          <w:sz w:val="22"/>
          <w:szCs w:val="22"/>
        </w:rPr>
        <w:t>r</w:t>
      </w:r>
      <w:r>
        <w:rPr>
          <w:spacing w:val="1"/>
          <w:sz w:val="22"/>
          <w:szCs w:val="22"/>
        </w:rPr>
        <w:t>t</w:t>
      </w:r>
      <w:r>
        <w:rPr>
          <w:sz w:val="22"/>
          <w:szCs w:val="22"/>
        </w:rPr>
        <w:t xml:space="preserve">h </w:t>
      </w:r>
      <w:r>
        <w:rPr>
          <w:spacing w:val="-1"/>
          <w:sz w:val="22"/>
          <w:szCs w:val="22"/>
        </w:rPr>
        <w:t>w</w:t>
      </w:r>
      <w:r>
        <w:rPr>
          <w:sz w:val="22"/>
          <w:szCs w:val="22"/>
        </w:rPr>
        <w:t>hen</w:t>
      </w:r>
      <w:r>
        <w:rPr>
          <w:spacing w:val="-2"/>
          <w:sz w:val="22"/>
          <w:szCs w:val="22"/>
        </w:rPr>
        <w:t xml:space="preserve"> </w:t>
      </w:r>
      <w:r>
        <w:rPr>
          <w:sz w:val="22"/>
          <w:szCs w:val="22"/>
        </w:rPr>
        <w:t>o</w:t>
      </w:r>
      <w:r>
        <w:rPr>
          <w:spacing w:val="1"/>
          <w:sz w:val="22"/>
          <w:szCs w:val="22"/>
        </w:rPr>
        <w:t>r</w:t>
      </w:r>
      <w:r>
        <w:rPr>
          <w:spacing w:val="-2"/>
          <w:sz w:val="22"/>
          <w:szCs w:val="22"/>
        </w:rPr>
        <w:t>d</w:t>
      </w:r>
      <w:r>
        <w:rPr>
          <w:sz w:val="22"/>
          <w:szCs w:val="22"/>
        </w:rPr>
        <w:t>e</w:t>
      </w:r>
      <w:r>
        <w:rPr>
          <w:spacing w:val="-1"/>
          <w:sz w:val="22"/>
          <w:szCs w:val="22"/>
        </w:rPr>
        <w:t>r</w:t>
      </w:r>
      <w:r>
        <w:rPr>
          <w:spacing w:val="1"/>
          <w:sz w:val="22"/>
          <w:szCs w:val="22"/>
        </w:rPr>
        <w:t>i</w:t>
      </w:r>
      <w:r>
        <w:rPr>
          <w:sz w:val="22"/>
          <w:szCs w:val="22"/>
        </w:rPr>
        <w:t>ng</w:t>
      </w:r>
      <w:r>
        <w:rPr>
          <w:spacing w:val="-2"/>
          <w:sz w:val="22"/>
          <w:szCs w:val="22"/>
        </w:rPr>
        <w:t xml:space="preserve"> </w:t>
      </w:r>
      <w:r>
        <w:rPr>
          <w:sz w:val="22"/>
          <w:szCs w:val="22"/>
        </w:rPr>
        <w:t>ca</w:t>
      </w:r>
      <w:r>
        <w:rPr>
          <w:spacing w:val="1"/>
          <w:sz w:val="22"/>
          <w:szCs w:val="22"/>
        </w:rPr>
        <w:t>r</w:t>
      </w:r>
      <w:r>
        <w:rPr>
          <w:spacing w:val="-2"/>
          <w:sz w:val="22"/>
          <w:szCs w:val="22"/>
        </w:rPr>
        <w:t>d</w:t>
      </w:r>
      <w:r>
        <w:rPr>
          <w:sz w:val="22"/>
          <w:szCs w:val="22"/>
        </w:rPr>
        <w:t>s</w:t>
      </w:r>
      <w:r>
        <w:rPr>
          <w:spacing w:val="1"/>
          <w:sz w:val="22"/>
          <w:szCs w:val="22"/>
        </w:rPr>
        <w:t xml:space="preserve"> </w:t>
      </w:r>
      <w:r>
        <w:rPr>
          <w:spacing w:val="-1"/>
          <w:sz w:val="22"/>
          <w:szCs w:val="22"/>
        </w:rPr>
        <w:t>wi</w:t>
      </w:r>
      <w:r>
        <w:rPr>
          <w:spacing w:val="1"/>
          <w:sz w:val="22"/>
          <w:szCs w:val="22"/>
        </w:rPr>
        <w:t>l</w:t>
      </w:r>
      <w:r>
        <w:rPr>
          <w:sz w:val="22"/>
          <w:szCs w:val="22"/>
        </w:rPr>
        <w:t>l</w:t>
      </w:r>
      <w:r>
        <w:rPr>
          <w:spacing w:val="1"/>
          <w:sz w:val="22"/>
          <w:szCs w:val="22"/>
        </w:rPr>
        <w:t xml:space="preserve"> </w:t>
      </w:r>
      <w:r>
        <w:rPr>
          <w:spacing w:val="-3"/>
          <w:sz w:val="22"/>
          <w:szCs w:val="22"/>
        </w:rPr>
        <w:t>m</w:t>
      </w:r>
      <w:r>
        <w:rPr>
          <w:spacing w:val="2"/>
          <w:sz w:val="22"/>
          <w:szCs w:val="22"/>
        </w:rPr>
        <w:t>a</w:t>
      </w:r>
      <w:r>
        <w:rPr>
          <w:spacing w:val="-2"/>
          <w:sz w:val="22"/>
          <w:szCs w:val="22"/>
        </w:rPr>
        <w:t>k</w:t>
      </w:r>
      <w:r>
        <w:rPr>
          <w:sz w:val="22"/>
          <w:szCs w:val="22"/>
        </w:rPr>
        <w:t>e au</w:t>
      </w:r>
      <w:r>
        <w:rPr>
          <w:spacing w:val="1"/>
          <w:sz w:val="22"/>
          <w:szCs w:val="22"/>
        </w:rPr>
        <w:t>t</w:t>
      </w:r>
      <w:r>
        <w:rPr>
          <w:sz w:val="22"/>
          <w:szCs w:val="22"/>
        </w:rPr>
        <w:t>he</w:t>
      </w:r>
      <w:r>
        <w:rPr>
          <w:spacing w:val="-2"/>
          <w:sz w:val="22"/>
          <w:szCs w:val="22"/>
        </w:rPr>
        <w:t>n</w:t>
      </w:r>
      <w:r>
        <w:rPr>
          <w:spacing w:val="1"/>
          <w:sz w:val="22"/>
          <w:szCs w:val="22"/>
        </w:rPr>
        <w:t>t</w:t>
      </w:r>
      <w:r>
        <w:rPr>
          <w:spacing w:val="-1"/>
          <w:sz w:val="22"/>
          <w:szCs w:val="22"/>
        </w:rPr>
        <w:t>i</w:t>
      </w:r>
      <w:r>
        <w:rPr>
          <w:sz w:val="22"/>
          <w:szCs w:val="22"/>
        </w:rPr>
        <w:t>c</w:t>
      </w:r>
      <w:r>
        <w:rPr>
          <w:spacing w:val="-2"/>
          <w:sz w:val="22"/>
          <w:szCs w:val="22"/>
        </w:rPr>
        <w:t>a</w:t>
      </w:r>
      <w:r>
        <w:rPr>
          <w:spacing w:val="1"/>
          <w:sz w:val="22"/>
          <w:szCs w:val="22"/>
        </w:rPr>
        <w:t>ti</w:t>
      </w:r>
      <w:r>
        <w:rPr>
          <w:sz w:val="22"/>
          <w:szCs w:val="22"/>
        </w:rPr>
        <w:t>on</w:t>
      </w:r>
      <w:r>
        <w:rPr>
          <w:spacing w:val="-2"/>
          <w:sz w:val="22"/>
          <w:szCs w:val="22"/>
        </w:rPr>
        <w:t xml:space="preserve"> </w:t>
      </w:r>
      <w:r>
        <w:rPr>
          <w:sz w:val="22"/>
          <w:szCs w:val="22"/>
        </w:rPr>
        <w:t xml:space="preserve">and </w:t>
      </w:r>
      <w:r>
        <w:rPr>
          <w:spacing w:val="-2"/>
          <w:sz w:val="22"/>
          <w:szCs w:val="22"/>
        </w:rPr>
        <w:t>a</w:t>
      </w:r>
      <w:r>
        <w:rPr>
          <w:sz w:val="22"/>
          <w:szCs w:val="22"/>
        </w:rPr>
        <w:t>c</w:t>
      </w:r>
      <w:r>
        <w:rPr>
          <w:spacing w:val="-1"/>
          <w:sz w:val="22"/>
          <w:szCs w:val="22"/>
        </w:rPr>
        <w:t>t</w:t>
      </w:r>
      <w:r>
        <w:rPr>
          <w:spacing w:val="1"/>
          <w:sz w:val="22"/>
          <w:szCs w:val="22"/>
        </w:rPr>
        <w:t>i</w:t>
      </w:r>
      <w:r>
        <w:rPr>
          <w:spacing w:val="-2"/>
          <w:sz w:val="22"/>
          <w:szCs w:val="22"/>
        </w:rPr>
        <w:t>v</w:t>
      </w:r>
      <w:r>
        <w:rPr>
          <w:sz w:val="22"/>
          <w:szCs w:val="22"/>
        </w:rPr>
        <w:t>a</w:t>
      </w:r>
      <w:r>
        <w:rPr>
          <w:spacing w:val="1"/>
          <w:sz w:val="22"/>
          <w:szCs w:val="22"/>
        </w:rPr>
        <w:t>t</w:t>
      </w:r>
      <w:r>
        <w:rPr>
          <w:spacing w:val="-1"/>
          <w:sz w:val="22"/>
          <w:szCs w:val="22"/>
        </w:rPr>
        <w:t>i</w:t>
      </w:r>
      <w:r>
        <w:rPr>
          <w:sz w:val="22"/>
          <w:szCs w:val="22"/>
        </w:rPr>
        <w:t>on e</w:t>
      </w:r>
      <w:r>
        <w:rPr>
          <w:spacing w:val="-2"/>
          <w:sz w:val="22"/>
          <w:szCs w:val="22"/>
        </w:rPr>
        <w:t>a</w:t>
      </w:r>
      <w:r>
        <w:rPr>
          <w:spacing w:val="1"/>
          <w:sz w:val="22"/>
          <w:szCs w:val="22"/>
        </w:rPr>
        <w:t>s</w:t>
      </w:r>
      <w:r>
        <w:rPr>
          <w:spacing w:val="-1"/>
          <w:sz w:val="22"/>
          <w:szCs w:val="22"/>
        </w:rPr>
        <w:t>i</w:t>
      </w:r>
      <w:r>
        <w:rPr>
          <w:sz w:val="22"/>
          <w:szCs w:val="22"/>
        </w:rPr>
        <w:t>er</w:t>
      </w:r>
      <w:r>
        <w:rPr>
          <w:spacing w:val="-1"/>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t</w:t>
      </w:r>
      <w:r>
        <w:rPr>
          <w:spacing w:val="-2"/>
          <w:sz w:val="22"/>
          <w:szCs w:val="22"/>
        </w:rPr>
        <w:t>h</w:t>
      </w:r>
      <w:r>
        <w:rPr>
          <w:sz w:val="22"/>
          <w:szCs w:val="22"/>
        </w:rPr>
        <w:t>e</w:t>
      </w:r>
      <w:r>
        <w:rPr>
          <w:spacing w:val="-3"/>
          <w:sz w:val="22"/>
          <w:szCs w:val="22"/>
        </w:rPr>
        <w:t>m</w:t>
      </w:r>
      <w:r>
        <w:rPr>
          <w:sz w:val="22"/>
          <w:szCs w:val="22"/>
        </w:rPr>
        <w:t xml:space="preserve">. </w:t>
      </w:r>
      <w:r>
        <w:rPr>
          <w:spacing w:val="2"/>
          <w:sz w:val="22"/>
          <w:szCs w:val="22"/>
        </w:rPr>
        <w:t xml:space="preserve"> A</w:t>
      </w:r>
      <w:r>
        <w:rPr>
          <w:spacing w:val="3"/>
          <w:sz w:val="22"/>
          <w:szCs w:val="22"/>
        </w:rPr>
        <w:t>c</w:t>
      </w:r>
      <w:r>
        <w:rPr>
          <w:spacing w:val="4"/>
          <w:sz w:val="22"/>
          <w:szCs w:val="22"/>
        </w:rPr>
        <w:t>ti</w:t>
      </w:r>
      <w:r>
        <w:rPr>
          <w:sz w:val="22"/>
          <w:szCs w:val="22"/>
        </w:rPr>
        <w:t>va</w:t>
      </w:r>
      <w:r>
        <w:rPr>
          <w:spacing w:val="1"/>
          <w:sz w:val="22"/>
          <w:szCs w:val="22"/>
        </w:rPr>
        <w:t>t</w:t>
      </w:r>
      <w:r>
        <w:rPr>
          <w:spacing w:val="4"/>
          <w:sz w:val="22"/>
          <w:szCs w:val="22"/>
        </w:rPr>
        <w:t>i</w:t>
      </w:r>
      <w:r>
        <w:rPr>
          <w:spacing w:val="2"/>
          <w:sz w:val="22"/>
          <w:szCs w:val="22"/>
        </w:rPr>
        <w:t>o</w:t>
      </w:r>
      <w:r>
        <w:rPr>
          <w:sz w:val="22"/>
          <w:szCs w:val="22"/>
        </w:rPr>
        <w:t>n</w:t>
      </w:r>
      <w:r>
        <w:rPr>
          <w:spacing w:val="4"/>
          <w:sz w:val="22"/>
          <w:szCs w:val="22"/>
        </w:rPr>
        <w:t xml:space="preserve"> </w:t>
      </w:r>
      <w:r>
        <w:rPr>
          <w:spacing w:val="-2"/>
          <w:sz w:val="22"/>
          <w:szCs w:val="22"/>
        </w:rPr>
        <w:t>p</w:t>
      </w:r>
      <w:r>
        <w:rPr>
          <w:spacing w:val="1"/>
          <w:sz w:val="22"/>
          <w:szCs w:val="22"/>
        </w:rPr>
        <w:t>r</w:t>
      </w:r>
      <w:r>
        <w:rPr>
          <w:sz w:val="22"/>
          <w:szCs w:val="22"/>
        </w:rPr>
        <w:t>o</w:t>
      </w:r>
      <w:r>
        <w:rPr>
          <w:spacing w:val="-2"/>
          <w:sz w:val="22"/>
          <w:szCs w:val="22"/>
        </w:rPr>
        <w:t>c</w:t>
      </w:r>
      <w:r>
        <w:rPr>
          <w:spacing w:val="1"/>
          <w:sz w:val="22"/>
          <w:szCs w:val="22"/>
        </w:rPr>
        <w:t>e</w:t>
      </w:r>
      <w:r>
        <w:rPr>
          <w:sz w:val="22"/>
          <w:szCs w:val="22"/>
        </w:rPr>
        <w:t>d</w:t>
      </w:r>
      <w:r>
        <w:rPr>
          <w:spacing w:val="-2"/>
          <w:sz w:val="22"/>
          <w:szCs w:val="22"/>
        </w:rPr>
        <w:t>u</w:t>
      </w:r>
      <w:r>
        <w:rPr>
          <w:spacing w:val="1"/>
          <w:sz w:val="22"/>
          <w:szCs w:val="22"/>
        </w:rPr>
        <w:t>r</w:t>
      </w:r>
      <w:r>
        <w:rPr>
          <w:spacing w:val="-2"/>
          <w:sz w:val="22"/>
          <w:szCs w:val="22"/>
        </w:rPr>
        <w:t>e</w:t>
      </w:r>
      <w:r>
        <w:rPr>
          <w:sz w:val="22"/>
          <w:szCs w:val="22"/>
        </w:rPr>
        <w:t>s</w:t>
      </w:r>
    </w:p>
    <w:p w14:paraId="25F95818" w14:textId="77777777" w:rsidR="001A5629" w:rsidRDefault="00295371">
      <w:pPr>
        <w:spacing w:before="2" w:line="240" w:lineRule="exact"/>
        <w:ind w:left="100" w:right="148"/>
        <w:rPr>
          <w:sz w:val="22"/>
          <w:szCs w:val="22"/>
        </w:rPr>
      </w:pPr>
      <w:r>
        <w:rPr>
          <w:spacing w:val="1"/>
          <w:sz w:val="22"/>
          <w:szCs w:val="22"/>
        </w:rPr>
        <w:t>re</w:t>
      </w:r>
      <w:r>
        <w:rPr>
          <w:sz w:val="22"/>
          <w:szCs w:val="22"/>
        </w:rPr>
        <w:t>du</w:t>
      </w:r>
      <w:r>
        <w:rPr>
          <w:spacing w:val="-2"/>
          <w:sz w:val="22"/>
          <w:szCs w:val="22"/>
        </w:rPr>
        <w:t>c</w:t>
      </w:r>
      <w:r>
        <w:rPr>
          <w:sz w:val="22"/>
          <w:szCs w:val="22"/>
        </w:rPr>
        <w:t>e</w:t>
      </w:r>
      <w:r>
        <w:rPr>
          <w:spacing w:val="-2"/>
          <w:sz w:val="22"/>
          <w:szCs w:val="22"/>
        </w:rPr>
        <w:t xml:space="preserve"> </w:t>
      </w:r>
      <w:r>
        <w:rPr>
          <w:spacing w:val="1"/>
          <w:sz w:val="22"/>
          <w:szCs w:val="22"/>
        </w:rPr>
        <w:t>t</w:t>
      </w:r>
      <w:r>
        <w:rPr>
          <w:sz w:val="22"/>
          <w:szCs w:val="22"/>
        </w:rPr>
        <w:t>he</w:t>
      </w:r>
      <w:r>
        <w:rPr>
          <w:spacing w:val="-1"/>
          <w:sz w:val="22"/>
          <w:szCs w:val="22"/>
        </w:rPr>
        <w:t xml:space="preserve"> r</w:t>
      </w:r>
      <w:r>
        <w:rPr>
          <w:spacing w:val="1"/>
          <w:sz w:val="22"/>
          <w:szCs w:val="22"/>
        </w:rPr>
        <w:t>is</w:t>
      </w:r>
      <w:r>
        <w:rPr>
          <w:sz w:val="22"/>
          <w:szCs w:val="22"/>
        </w:rPr>
        <w:t>k</w:t>
      </w:r>
      <w:r>
        <w:rPr>
          <w:spacing w:val="-4"/>
          <w:sz w:val="22"/>
          <w:szCs w:val="22"/>
        </w:rPr>
        <w:t xml:space="preserve"> </w:t>
      </w:r>
      <w:r>
        <w:rPr>
          <w:sz w:val="22"/>
          <w:szCs w:val="22"/>
        </w:rPr>
        <w:t>of</w:t>
      </w:r>
      <w:r>
        <w:rPr>
          <w:spacing w:val="1"/>
          <w:sz w:val="22"/>
          <w:szCs w:val="22"/>
        </w:rPr>
        <w:t xml:space="preserve"> fra</w:t>
      </w:r>
      <w:r>
        <w:rPr>
          <w:sz w:val="22"/>
          <w:szCs w:val="22"/>
        </w:rPr>
        <w:t>ud</w:t>
      </w:r>
      <w:r>
        <w:rPr>
          <w:spacing w:val="-2"/>
          <w:sz w:val="22"/>
          <w:szCs w:val="22"/>
        </w:rPr>
        <w:t xml:space="preserve"> </w:t>
      </w:r>
      <w:r>
        <w:rPr>
          <w:spacing w:val="-1"/>
          <w:sz w:val="22"/>
          <w:szCs w:val="22"/>
        </w:rPr>
        <w:t>w</w:t>
      </w:r>
      <w:r>
        <w:rPr>
          <w:sz w:val="22"/>
          <w:szCs w:val="22"/>
        </w:rPr>
        <w:t>hen a</w:t>
      </w:r>
      <w:r>
        <w:rPr>
          <w:spacing w:val="1"/>
          <w:sz w:val="22"/>
          <w:szCs w:val="22"/>
        </w:rPr>
        <w:t xml:space="preserve"> c</w:t>
      </w:r>
      <w:r>
        <w:rPr>
          <w:spacing w:val="-2"/>
          <w:sz w:val="22"/>
          <w:szCs w:val="22"/>
        </w:rPr>
        <w:t>a</w:t>
      </w:r>
      <w:r>
        <w:rPr>
          <w:spacing w:val="1"/>
          <w:sz w:val="22"/>
          <w:szCs w:val="22"/>
        </w:rPr>
        <w:t>r</w:t>
      </w:r>
      <w:r>
        <w:rPr>
          <w:sz w:val="22"/>
          <w:szCs w:val="22"/>
        </w:rPr>
        <w:t xml:space="preserve">d </w:t>
      </w:r>
      <w:r>
        <w:rPr>
          <w:spacing w:val="1"/>
          <w:sz w:val="22"/>
          <w:szCs w:val="22"/>
        </w:rPr>
        <w:t>i</w:t>
      </w:r>
      <w:r>
        <w:rPr>
          <w:sz w:val="22"/>
          <w:szCs w:val="22"/>
        </w:rPr>
        <w:t>s</w:t>
      </w:r>
      <w:r>
        <w:rPr>
          <w:spacing w:val="1"/>
          <w:sz w:val="22"/>
          <w:szCs w:val="22"/>
        </w:rPr>
        <w:t xml:space="preserve"> l</w:t>
      </w:r>
      <w:r>
        <w:rPr>
          <w:sz w:val="22"/>
          <w:szCs w:val="22"/>
        </w:rPr>
        <w:t>o</w:t>
      </w:r>
      <w:r>
        <w:rPr>
          <w:spacing w:val="-2"/>
          <w:sz w:val="22"/>
          <w:szCs w:val="22"/>
        </w:rPr>
        <w:t>s</w:t>
      </w:r>
      <w:r>
        <w:rPr>
          <w:sz w:val="22"/>
          <w:szCs w:val="22"/>
        </w:rPr>
        <w:t>t</w:t>
      </w:r>
      <w:r>
        <w:rPr>
          <w:spacing w:val="1"/>
          <w:sz w:val="22"/>
          <w:szCs w:val="22"/>
        </w:rPr>
        <w:t xml:space="preserve"> </w:t>
      </w:r>
      <w:r>
        <w:rPr>
          <w:spacing w:val="-2"/>
          <w:sz w:val="22"/>
          <w:szCs w:val="22"/>
        </w:rPr>
        <w:t>o</w:t>
      </w:r>
      <w:r>
        <w:rPr>
          <w:sz w:val="22"/>
          <w:szCs w:val="22"/>
        </w:rPr>
        <w:t>r</w:t>
      </w:r>
      <w:r>
        <w:rPr>
          <w:spacing w:val="1"/>
          <w:sz w:val="22"/>
          <w:szCs w:val="22"/>
        </w:rPr>
        <w:t xml:space="preserve"> </w:t>
      </w:r>
      <w:r>
        <w:rPr>
          <w:spacing w:val="-2"/>
          <w:sz w:val="22"/>
          <w:szCs w:val="22"/>
        </w:rPr>
        <w:t>s</w:t>
      </w:r>
      <w:r>
        <w:rPr>
          <w:spacing w:val="1"/>
          <w:sz w:val="22"/>
          <w:szCs w:val="22"/>
        </w:rPr>
        <w:t>t</w:t>
      </w:r>
      <w:r>
        <w:rPr>
          <w:spacing w:val="-2"/>
          <w:sz w:val="22"/>
          <w:szCs w:val="22"/>
        </w:rPr>
        <w:t>o</w:t>
      </w:r>
      <w:r>
        <w:rPr>
          <w:spacing w:val="1"/>
          <w:sz w:val="22"/>
          <w:szCs w:val="22"/>
        </w:rPr>
        <w:t>le</w:t>
      </w:r>
      <w:r>
        <w:rPr>
          <w:sz w:val="22"/>
          <w:szCs w:val="22"/>
        </w:rPr>
        <w:t>n</w:t>
      </w:r>
      <w:r>
        <w:rPr>
          <w:spacing w:val="-2"/>
          <w:sz w:val="22"/>
          <w:szCs w:val="22"/>
        </w:rPr>
        <w:t xml:space="preserve"> </w:t>
      </w:r>
      <w:r>
        <w:rPr>
          <w:spacing w:val="1"/>
          <w:sz w:val="22"/>
          <w:szCs w:val="22"/>
        </w:rPr>
        <w:t>i</w:t>
      </w:r>
      <w:r>
        <w:rPr>
          <w:sz w:val="22"/>
          <w:szCs w:val="22"/>
        </w:rPr>
        <w:t>n</w:t>
      </w:r>
      <w:r>
        <w:rPr>
          <w:spacing w:val="-4"/>
          <w:sz w:val="22"/>
          <w:szCs w:val="22"/>
        </w:rPr>
        <w:t xml:space="preserve"> </w:t>
      </w:r>
      <w:r>
        <w:rPr>
          <w:spacing w:val="1"/>
          <w:sz w:val="22"/>
          <w:szCs w:val="22"/>
        </w:rPr>
        <w:t>t</w:t>
      </w:r>
      <w:r>
        <w:rPr>
          <w:sz w:val="22"/>
          <w:szCs w:val="22"/>
        </w:rPr>
        <w:t>he</w:t>
      </w:r>
      <w:r>
        <w:rPr>
          <w:spacing w:val="1"/>
          <w:sz w:val="22"/>
          <w:szCs w:val="22"/>
        </w:rPr>
        <w:t xml:space="preserve"> </w:t>
      </w:r>
      <w:r>
        <w:rPr>
          <w:spacing w:val="-6"/>
          <w:sz w:val="22"/>
          <w:szCs w:val="22"/>
        </w:rPr>
        <w:t>m</w:t>
      </w:r>
      <w:r>
        <w:rPr>
          <w:sz w:val="22"/>
          <w:szCs w:val="22"/>
        </w:rPr>
        <w:t>a</w:t>
      </w:r>
      <w:r>
        <w:rPr>
          <w:spacing w:val="1"/>
          <w:sz w:val="22"/>
          <w:szCs w:val="22"/>
        </w:rPr>
        <w:t>il</w:t>
      </w:r>
      <w:r>
        <w:rPr>
          <w:sz w:val="22"/>
          <w:szCs w:val="22"/>
        </w:rPr>
        <w:t xml:space="preserve">.  </w:t>
      </w:r>
    </w:p>
    <w:p w14:paraId="6F3BC7D3" w14:textId="77777777" w:rsidR="001A5629" w:rsidRDefault="001A5629">
      <w:pPr>
        <w:spacing w:before="2" w:line="240" w:lineRule="exact"/>
        <w:ind w:left="100" w:right="148"/>
        <w:rPr>
          <w:sz w:val="22"/>
          <w:szCs w:val="22"/>
        </w:rPr>
      </w:pPr>
    </w:p>
    <w:p w14:paraId="352EA633" w14:textId="6F2E733C" w:rsidR="006C33E8" w:rsidRDefault="009D1C77">
      <w:pPr>
        <w:spacing w:before="2" w:line="240" w:lineRule="exact"/>
        <w:ind w:left="100" w:right="148"/>
        <w:rPr>
          <w:sz w:val="22"/>
          <w:szCs w:val="22"/>
        </w:rPr>
      </w:pPr>
      <w:r>
        <w:rPr>
          <w:spacing w:val="-1"/>
          <w:sz w:val="22"/>
          <w:szCs w:val="22"/>
        </w:rPr>
        <w:t>Company Program Administrators may activate cards and obtain Ghost Card details wit</w:t>
      </w:r>
      <w:r w:rsidR="00C85834">
        <w:rPr>
          <w:spacing w:val="-1"/>
          <w:sz w:val="22"/>
          <w:szCs w:val="22"/>
        </w:rPr>
        <w:t>hin Card Management</w:t>
      </w:r>
      <w:r>
        <w:rPr>
          <w:spacing w:val="-1"/>
          <w:sz w:val="22"/>
          <w:szCs w:val="22"/>
        </w:rPr>
        <w:t>.</w:t>
      </w:r>
      <w:r w:rsidR="00295371">
        <w:rPr>
          <w:spacing w:val="1"/>
          <w:sz w:val="22"/>
          <w:szCs w:val="22"/>
        </w:rPr>
        <w:t xml:space="preserve"> </w:t>
      </w:r>
    </w:p>
    <w:p w14:paraId="383E1FAB" w14:textId="77777777" w:rsidR="006C33E8" w:rsidRDefault="006C33E8">
      <w:pPr>
        <w:spacing w:before="9" w:line="120" w:lineRule="exact"/>
        <w:rPr>
          <w:sz w:val="13"/>
          <w:szCs w:val="13"/>
        </w:rPr>
      </w:pPr>
    </w:p>
    <w:p w14:paraId="4251AB6D" w14:textId="77777777" w:rsidR="006C33E8" w:rsidRDefault="006C33E8">
      <w:pPr>
        <w:spacing w:line="200" w:lineRule="exact"/>
      </w:pPr>
    </w:p>
    <w:p w14:paraId="522A594D" w14:textId="77777777" w:rsidR="006C33E8" w:rsidRDefault="006C33E8">
      <w:pPr>
        <w:spacing w:line="200" w:lineRule="exact"/>
      </w:pPr>
    </w:p>
    <w:p w14:paraId="3DB0BD9C" w14:textId="77777777" w:rsidR="006C33E8" w:rsidRDefault="00295371">
      <w:pPr>
        <w:ind w:left="100"/>
        <w:rPr>
          <w:sz w:val="22"/>
          <w:szCs w:val="22"/>
        </w:rPr>
      </w:pPr>
      <w:bookmarkStart w:id="28" w:name="ReplacementCards"/>
      <w:r>
        <w:rPr>
          <w:b/>
          <w:color w:val="4F80BC"/>
          <w:spacing w:val="-1"/>
          <w:sz w:val="22"/>
          <w:szCs w:val="22"/>
        </w:rPr>
        <w:t>R</w:t>
      </w:r>
      <w:r>
        <w:rPr>
          <w:b/>
          <w:color w:val="4F80BC"/>
          <w:spacing w:val="1"/>
          <w:sz w:val="22"/>
          <w:szCs w:val="22"/>
        </w:rPr>
        <w:t>e</w:t>
      </w:r>
      <w:r>
        <w:rPr>
          <w:b/>
          <w:color w:val="4F80BC"/>
          <w:sz w:val="22"/>
          <w:szCs w:val="22"/>
        </w:rPr>
        <w:t>p</w:t>
      </w:r>
      <w:r>
        <w:rPr>
          <w:b/>
          <w:color w:val="4F80BC"/>
          <w:spacing w:val="1"/>
          <w:sz w:val="22"/>
          <w:szCs w:val="22"/>
        </w:rPr>
        <w:t>l</w:t>
      </w:r>
      <w:r>
        <w:rPr>
          <w:b/>
          <w:color w:val="4F80BC"/>
          <w:sz w:val="22"/>
          <w:szCs w:val="22"/>
        </w:rPr>
        <w:t>a</w:t>
      </w:r>
      <w:r>
        <w:rPr>
          <w:b/>
          <w:color w:val="4F80BC"/>
          <w:spacing w:val="1"/>
          <w:sz w:val="22"/>
          <w:szCs w:val="22"/>
        </w:rPr>
        <w:t>c</w:t>
      </w:r>
      <w:r>
        <w:rPr>
          <w:b/>
          <w:color w:val="4F80BC"/>
          <w:spacing w:val="-2"/>
          <w:sz w:val="22"/>
          <w:szCs w:val="22"/>
        </w:rPr>
        <w:t>e</w:t>
      </w:r>
      <w:r>
        <w:rPr>
          <w:b/>
          <w:color w:val="4F80BC"/>
          <w:spacing w:val="1"/>
          <w:sz w:val="22"/>
          <w:szCs w:val="22"/>
        </w:rPr>
        <w:t>me</w:t>
      </w:r>
      <w:r>
        <w:rPr>
          <w:b/>
          <w:color w:val="4F80BC"/>
          <w:spacing w:val="-3"/>
          <w:sz w:val="22"/>
          <w:szCs w:val="22"/>
        </w:rPr>
        <w:t>n</w:t>
      </w:r>
      <w:r>
        <w:rPr>
          <w:b/>
          <w:color w:val="4F80BC"/>
          <w:sz w:val="22"/>
          <w:szCs w:val="22"/>
        </w:rPr>
        <w:t>t</w:t>
      </w:r>
      <w:r>
        <w:rPr>
          <w:b/>
          <w:color w:val="4F80BC"/>
          <w:spacing w:val="1"/>
          <w:sz w:val="22"/>
          <w:szCs w:val="22"/>
        </w:rPr>
        <w:t xml:space="preserve"> </w:t>
      </w:r>
      <w:r>
        <w:rPr>
          <w:b/>
          <w:color w:val="4F80BC"/>
          <w:spacing w:val="-1"/>
          <w:sz w:val="22"/>
          <w:szCs w:val="22"/>
        </w:rPr>
        <w:t>C</w:t>
      </w:r>
      <w:r>
        <w:rPr>
          <w:b/>
          <w:color w:val="4F80BC"/>
          <w:sz w:val="22"/>
          <w:szCs w:val="22"/>
        </w:rPr>
        <w:t>a</w:t>
      </w:r>
      <w:r>
        <w:rPr>
          <w:b/>
          <w:color w:val="4F80BC"/>
          <w:spacing w:val="1"/>
          <w:sz w:val="22"/>
          <w:szCs w:val="22"/>
        </w:rPr>
        <w:t>r</w:t>
      </w:r>
      <w:r>
        <w:rPr>
          <w:b/>
          <w:color w:val="4F80BC"/>
          <w:spacing w:val="-5"/>
          <w:sz w:val="22"/>
          <w:szCs w:val="22"/>
        </w:rPr>
        <w:t>d</w:t>
      </w:r>
      <w:r>
        <w:rPr>
          <w:b/>
          <w:color w:val="4F80BC"/>
          <w:sz w:val="22"/>
          <w:szCs w:val="22"/>
        </w:rPr>
        <w:t>s</w:t>
      </w:r>
    </w:p>
    <w:bookmarkEnd w:id="28"/>
    <w:p w14:paraId="4066CCF5" w14:textId="77777777" w:rsidR="006C33E8" w:rsidRDefault="006C33E8">
      <w:pPr>
        <w:spacing w:before="19" w:line="260" w:lineRule="exact"/>
        <w:rPr>
          <w:sz w:val="26"/>
          <w:szCs w:val="26"/>
        </w:rPr>
      </w:pPr>
    </w:p>
    <w:p w14:paraId="42D1B130" w14:textId="77777777" w:rsidR="006C33E8" w:rsidRDefault="00295371">
      <w:pPr>
        <w:spacing w:line="240" w:lineRule="exact"/>
        <w:ind w:left="100" w:right="309"/>
        <w:rPr>
          <w:sz w:val="22"/>
          <w:szCs w:val="22"/>
        </w:rPr>
      </w:pPr>
      <w:r>
        <w:rPr>
          <w:sz w:val="22"/>
          <w:szCs w:val="22"/>
        </w:rPr>
        <w:t xml:space="preserve">A </w:t>
      </w:r>
      <w:r>
        <w:rPr>
          <w:spacing w:val="1"/>
          <w:sz w:val="22"/>
          <w:szCs w:val="22"/>
        </w:rPr>
        <w:t>re</w:t>
      </w:r>
      <w:r>
        <w:rPr>
          <w:sz w:val="22"/>
          <w:szCs w:val="22"/>
        </w:rPr>
        <w:t>p</w:t>
      </w:r>
      <w:r>
        <w:rPr>
          <w:spacing w:val="1"/>
          <w:sz w:val="22"/>
          <w:szCs w:val="22"/>
        </w:rPr>
        <w:t>l</w:t>
      </w:r>
      <w:r>
        <w:rPr>
          <w:sz w:val="22"/>
          <w:szCs w:val="22"/>
        </w:rPr>
        <w:t>ac</w:t>
      </w:r>
      <w:r>
        <w:rPr>
          <w:spacing w:val="1"/>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i</w:t>
      </w:r>
      <w:r>
        <w:rPr>
          <w:sz w:val="22"/>
          <w:szCs w:val="22"/>
        </w:rPr>
        <w:t>s</w:t>
      </w:r>
      <w:r>
        <w:rPr>
          <w:spacing w:val="-2"/>
          <w:sz w:val="22"/>
          <w:szCs w:val="22"/>
        </w:rPr>
        <w:t xml:space="preserve"> </w:t>
      </w:r>
      <w:r>
        <w:rPr>
          <w:sz w:val="22"/>
          <w:szCs w:val="22"/>
        </w:rPr>
        <w:t>a</w:t>
      </w:r>
      <w:r>
        <w:rPr>
          <w:spacing w:val="1"/>
          <w:sz w:val="22"/>
          <w:szCs w:val="22"/>
        </w:rPr>
        <w:t xml:space="preserve"> </w:t>
      </w:r>
      <w:r>
        <w:rPr>
          <w:sz w:val="22"/>
          <w:szCs w:val="22"/>
        </w:rPr>
        <w:t>n</w:t>
      </w:r>
      <w:r>
        <w:rPr>
          <w:spacing w:val="-4"/>
          <w:sz w:val="22"/>
          <w:szCs w:val="22"/>
        </w:rPr>
        <w:t>e</w:t>
      </w:r>
      <w:r>
        <w:rPr>
          <w:sz w:val="22"/>
          <w:szCs w:val="22"/>
        </w:rPr>
        <w:t>w</w:t>
      </w:r>
      <w:r>
        <w:rPr>
          <w:spacing w:val="-1"/>
          <w:sz w:val="22"/>
          <w:szCs w:val="22"/>
        </w:rPr>
        <w:t xml:space="preserve"> </w:t>
      </w:r>
      <w:r>
        <w:rPr>
          <w:sz w:val="22"/>
          <w:szCs w:val="22"/>
        </w:rPr>
        <w:t>p</w:t>
      </w:r>
      <w:r>
        <w:rPr>
          <w:spacing w:val="1"/>
          <w:sz w:val="22"/>
          <w:szCs w:val="22"/>
        </w:rPr>
        <w:t>la</w:t>
      </w:r>
      <w:r>
        <w:rPr>
          <w:spacing w:val="-2"/>
          <w:sz w:val="22"/>
          <w:szCs w:val="22"/>
        </w:rPr>
        <w:t>s</w:t>
      </w:r>
      <w:r>
        <w:rPr>
          <w:spacing w:val="1"/>
          <w:sz w:val="22"/>
          <w:szCs w:val="22"/>
        </w:rPr>
        <w:t>t</w:t>
      </w:r>
      <w:r>
        <w:rPr>
          <w:spacing w:val="-1"/>
          <w:sz w:val="22"/>
          <w:szCs w:val="22"/>
        </w:rPr>
        <w:t>i</w:t>
      </w:r>
      <w:r>
        <w:rPr>
          <w:sz w:val="22"/>
          <w:szCs w:val="22"/>
        </w:rPr>
        <w:t>c</w:t>
      </w:r>
      <w:r>
        <w:rPr>
          <w:spacing w:val="1"/>
          <w:sz w:val="22"/>
          <w:szCs w:val="22"/>
        </w:rPr>
        <w:t xml:space="preserve"> t</w:t>
      </w:r>
      <w:r>
        <w:rPr>
          <w:sz w:val="22"/>
          <w:szCs w:val="22"/>
        </w:rPr>
        <w:t>o</w:t>
      </w:r>
      <w:r>
        <w:rPr>
          <w:spacing w:val="-2"/>
          <w:sz w:val="22"/>
          <w:szCs w:val="22"/>
        </w:rPr>
        <w:t xml:space="preserve"> </w:t>
      </w:r>
      <w:r>
        <w:rPr>
          <w:spacing w:val="1"/>
          <w:sz w:val="22"/>
          <w:szCs w:val="22"/>
        </w:rPr>
        <w:t>re</w:t>
      </w:r>
      <w:r>
        <w:rPr>
          <w:spacing w:val="-2"/>
          <w:sz w:val="22"/>
          <w:szCs w:val="22"/>
        </w:rPr>
        <w:t>p</w:t>
      </w:r>
      <w:r>
        <w:rPr>
          <w:spacing w:val="1"/>
          <w:sz w:val="22"/>
          <w:szCs w:val="22"/>
        </w:rPr>
        <w:t>l</w:t>
      </w:r>
      <w:r>
        <w:rPr>
          <w:spacing w:val="-2"/>
          <w:sz w:val="22"/>
          <w:szCs w:val="22"/>
        </w:rPr>
        <w:t>a</w:t>
      </w:r>
      <w:r>
        <w:rPr>
          <w:spacing w:val="1"/>
          <w:sz w:val="22"/>
          <w:szCs w:val="22"/>
        </w:rPr>
        <w:t>c</w:t>
      </w:r>
      <w:r>
        <w:rPr>
          <w:sz w:val="22"/>
          <w:szCs w:val="22"/>
        </w:rPr>
        <w:t>e</w:t>
      </w:r>
      <w:r>
        <w:rPr>
          <w:spacing w:val="1"/>
          <w:sz w:val="22"/>
          <w:szCs w:val="22"/>
        </w:rPr>
        <w:t xml:space="preserve"> </w:t>
      </w:r>
      <w:r>
        <w:rPr>
          <w:sz w:val="22"/>
          <w:szCs w:val="22"/>
        </w:rPr>
        <w:t>a</w:t>
      </w:r>
      <w:r>
        <w:rPr>
          <w:spacing w:val="-2"/>
          <w:sz w:val="22"/>
          <w:szCs w:val="22"/>
        </w:rPr>
        <w:t xml:space="preserve"> </w:t>
      </w:r>
      <w:r>
        <w:rPr>
          <w:sz w:val="22"/>
          <w:szCs w:val="22"/>
        </w:rPr>
        <w:t>c</w:t>
      </w:r>
      <w:r>
        <w:rPr>
          <w:spacing w:val="1"/>
          <w:sz w:val="22"/>
          <w:szCs w:val="22"/>
        </w:rPr>
        <w:t>a</w:t>
      </w:r>
      <w:r>
        <w:rPr>
          <w:spacing w:val="-1"/>
          <w:sz w:val="22"/>
          <w:szCs w:val="22"/>
        </w:rPr>
        <w:t>r</w:t>
      </w:r>
      <w:r>
        <w:rPr>
          <w:sz w:val="22"/>
          <w:szCs w:val="22"/>
        </w:rPr>
        <w:t>d</w:t>
      </w:r>
      <w:r>
        <w:rPr>
          <w:spacing w:val="-2"/>
          <w:sz w:val="22"/>
          <w:szCs w:val="22"/>
        </w:rPr>
        <w:t xml:space="preserve"> </w:t>
      </w:r>
      <w:r>
        <w:rPr>
          <w:spacing w:val="-1"/>
          <w:sz w:val="22"/>
          <w:szCs w:val="22"/>
        </w:rPr>
        <w:t>t</w:t>
      </w:r>
      <w:r>
        <w:rPr>
          <w:sz w:val="22"/>
          <w:szCs w:val="22"/>
        </w:rPr>
        <w:t>h</w:t>
      </w:r>
      <w:r>
        <w:rPr>
          <w:spacing w:val="1"/>
          <w:sz w:val="22"/>
          <w:szCs w:val="22"/>
        </w:rPr>
        <w:t>a</w:t>
      </w:r>
      <w:r>
        <w:rPr>
          <w:sz w:val="22"/>
          <w:szCs w:val="22"/>
        </w:rPr>
        <w:t>t</w:t>
      </w:r>
      <w:r>
        <w:rPr>
          <w:spacing w:val="1"/>
          <w:sz w:val="22"/>
          <w:szCs w:val="22"/>
        </w:rPr>
        <w:t xml:space="preserve"> </w:t>
      </w:r>
      <w:r>
        <w:rPr>
          <w:spacing w:val="-2"/>
          <w:sz w:val="22"/>
          <w:szCs w:val="22"/>
        </w:rPr>
        <w:t>h</w:t>
      </w:r>
      <w:r>
        <w:rPr>
          <w:spacing w:val="1"/>
          <w:sz w:val="22"/>
          <w:szCs w:val="22"/>
        </w:rPr>
        <w:t>a</w:t>
      </w:r>
      <w:r>
        <w:rPr>
          <w:sz w:val="22"/>
          <w:szCs w:val="22"/>
        </w:rPr>
        <w:t>s</w:t>
      </w:r>
      <w:r>
        <w:rPr>
          <w:spacing w:val="1"/>
          <w:sz w:val="22"/>
          <w:szCs w:val="22"/>
        </w:rPr>
        <w:t xml:space="preserve"> </w:t>
      </w:r>
      <w:r>
        <w:rPr>
          <w:sz w:val="22"/>
          <w:szCs w:val="22"/>
        </w:rPr>
        <w:t>b</w:t>
      </w:r>
      <w:r>
        <w:rPr>
          <w:spacing w:val="-2"/>
          <w:sz w:val="22"/>
          <w:szCs w:val="22"/>
        </w:rPr>
        <w:t>e</w:t>
      </w:r>
      <w:r>
        <w:rPr>
          <w:spacing w:val="1"/>
          <w:sz w:val="22"/>
          <w:szCs w:val="22"/>
        </w:rPr>
        <w:t>e</w:t>
      </w:r>
      <w:r>
        <w:rPr>
          <w:sz w:val="22"/>
          <w:szCs w:val="22"/>
        </w:rPr>
        <w:t xml:space="preserve">n </w:t>
      </w:r>
      <w:r>
        <w:rPr>
          <w:spacing w:val="1"/>
          <w:sz w:val="22"/>
          <w:szCs w:val="22"/>
        </w:rPr>
        <w:t>da</w:t>
      </w:r>
      <w:r>
        <w:rPr>
          <w:spacing w:val="-6"/>
          <w:sz w:val="22"/>
          <w:szCs w:val="22"/>
        </w:rPr>
        <w:t>m</w:t>
      </w:r>
      <w:r>
        <w:rPr>
          <w:spacing w:val="3"/>
          <w:sz w:val="22"/>
          <w:szCs w:val="22"/>
        </w:rPr>
        <w:t>a</w:t>
      </w:r>
      <w:r>
        <w:rPr>
          <w:spacing w:val="-5"/>
          <w:sz w:val="22"/>
          <w:szCs w:val="22"/>
        </w:rPr>
        <w:t>g</w:t>
      </w:r>
      <w:r>
        <w:rPr>
          <w:spacing w:val="1"/>
          <w:sz w:val="22"/>
          <w:szCs w:val="22"/>
        </w:rPr>
        <w:t>e</w:t>
      </w:r>
      <w:r>
        <w:rPr>
          <w:sz w:val="22"/>
          <w:szCs w:val="22"/>
        </w:rPr>
        <w:t xml:space="preserve">d, </w:t>
      </w:r>
      <w:r>
        <w:rPr>
          <w:spacing w:val="1"/>
          <w:sz w:val="22"/>
          <w:szCs w:val="22"/>
        </w:rPr>
        <w:t>l</w:t>
      </w:r>
      <w:r>
        <w:rPr>
          <w:sz w:val="22"/>
          <w:szCs w:val="22"/>
        </w:rPr>
        <w:t>o</w:t>
      </w:r>
      <w:r>
        <w:rPr>
          <w:spacing w:val="-2"/>
          <w:sz w:val="22"/>
          <w:szCs w:val="22"/>
        </w:rPr>
        <w:t>s</w:t>
      </w:r>
      <w:r>
        <w:rPr>
          <w:sz w:val="22"/>
          <w:szCs w:val="22"/>
        </w:rPr>
        <w:t>t</w:t>
      </w:r>
      <w:r>
        <w:rPr>
          <w:spacing w:val="-1"/>
          <w:sz w:val="22"/>
          <w:szCs w:val="22"/>
        </w:rPr>
        <w:t xml:space="preserve"> </w:t>
      </w:r>
      <w:r>
        <w:rPr>
          <w:sz w:val="22"/>
          <w:szCs w:val="22"/>
        </w:rPr>
        <w:t>or</w:t>
      </w:r>
      <w:r>
        <w:rPr>
          <w:spacing w:val="1"/>
          <w:sz w:val="22"/>
          <w:szCs w:val="22"/>
        </w:rPr>
        <w:t xml:space="preserve"> </w:t>
      </w:r>
      <w:r>
        <w:rPr>
          <w:spacing w:val="-2"/>
          <w:sz w:val="22"/>
          <w:szCs w:val="22"/>
        </w:rPr>
        <w:t>s</w:t>
      </w:r>
      <w:r>
        <w:rPr>
          <w:spacing w:val="1"/>
          <w:sz w:val="22"/>
          <w:szCs w:val="22"/>
        </w:rPr>
        <w:t>t</w:t>
      </w:r>
      <w:r>
        <w:rPr>
          <w:spacing w:val="-2"/>
          <w:sz w:val="22"/>
          <w:szCs w:val="22"/>
        </w:rPr>
        <w:t>o</w:t>
      </w:r>
      <w:r>
        <w:rPr>
          <w:spacing w:val="1"/>
          <w:sz w:val="22"/>
          <w:szCs w:val="22"/>
        </w:rPr>
        <w:t>le</w:t>
      </w:r>
      <w:r>
        <w:rPr>
          <w:sz w:val="22"/>
          <w:szCs w:val="22"/>
        </w:rPr>
        <w:t xml:space="preserve">n. </w:t>
      </w:r>
      <w:r>
        <w:rPr>
          <w:spacing w:val="1"/>
          <w:sz w:val="22"/>
          <w:szCs w:val="22"/>
        </w:rPr>
        <w:t xml:space="preserve"> </w:t>
      </w:r>
      <w:r>
        <w:rPr>
          <w:spacing w:val="-1"/>
          <w:sz w:val="22"/>
          <w:szCs w:val="22"/>
        </w:rPr>
        <w:t>R</w:t>
      </w:r>
      <w:r>
        <w:rPr>
          <w:spacing w:val="1"/>
          <w:sz w:val="22"/>
          <w:szCs w:val="22"/>
        </w:rPr>
        <w:t>e</w:t>
      </w:r>
      <w:r>
        <w:rPr>
          <w:spacing w:val="-2"/>
          <w:sz w:val="22"/>
          <w:szCs w:val="22"/>
        </w:rPr>
        <w:t>p</w:t>
      </w:r>
      <w:r>
        <w:rPr>
          <w:spacing w:val="1"/>
          <w:sz w:val="22"/>
          <w:szCs w:val="22"/>
        </w:rPr>
        <w:t>la</w:t>
      </w:r>
      <w:r>
        <w:rPr>
          <w:spacing w:val="-2"/>
          <w:sz w:val="22"/>
          <w:szCs w:val="22"/>
        </w:rPr>
        <w:t>c</w:t>
      </w:r>
      <w:r>
        <w:rPr>
          <w:spacing w:val="1"/>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z w:val="22"/>
          <w:szCs w:val="22"/>
        </w:rPr>
        <w:t>ca</w:t>
      </w:r>
      <w:r>
        <w:rPr>
          <w:spacing w:val="-1"/>
          <w:sz w:val="22"/>
          <w:szCs w:val="22"/>
        </w:rPr>
        <w:t>r</w:t>
      </w:r>
      <w:r>
        <w:rPr>
          <w:spacing w:val="-2"/>
          <w:sz w:val="22"/>
          <w:szCs w:val="22"/>
        </w:rPr>
        <w:t>d</w:t>
      </w:r>
      <w:r>
        <w:rPr>
          <w:sz w:val="22"/>
          <w:szCs w:val="22"/>
        </w:rPr>
        <w:t>s</w:t>
      </w:r>
      <w:r>
        <w:rPr>
          <w:spacing w:val="1"/>
          <w:sz w:val="22"/>
          <w:szCs w:val="22"/>
        </w:rPr>
        <w:t xml:space="preserve">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pacing w:val="-2"/>
          <w:sz w:val="22"/>
          <w:szCs w:val="22"/>
        </w:rPr>
        <w:t>b</w:t>
      </w:r>
      <w:r>
        <w:rPr>
          <w:sz w:val="22"/>
          <w:szCs w:val="22"/>
        </w:rPr>
        <w:t xml:space="preserve">e </w:t>
      </w:r>
      <w:r>
        <w:rPr>
          <w:spacing w:val="1"/>
          <w:sz w:val="22"/>
          <w:szCs w:val="22"/>
        </w:rPr>
        <w:t>se</w:t>
      </w:r>
      <w:r>
        <w:rPr>
          <w:spacing w:val="-2"/>
          <w:sz w:val="22"/>
          <w:szCs w:val="22"/>
        </w:rPr>
        <w:t>n</w:t>
      </w:r>
      <w:r>
        <w:rPr>
          <w:sz w:val="22"/>
          <w:szCs w:val="22"/>
        </w:rPr>
        <w:t>t</w:t>
      </w:r>
      <w:r>
        <w:rPr>
          <w:spacing w:val="1"/>
          <w:sz w:val="22"/>
          <w:szCs w:val="22"/>
        </w:rPr>
        <w:t xml:space="preserve"> t</w:t>
      </w:r>
      <w:r>
        <w:rPr>
          <w:sz w:val="22"/>
          <w:szCs w:val="22"/>
        </w:rPr>
        <w:t>o</w:t>
      </w:r>
      <w:r>
        <w:rPr>
          <w:spacing w:val="-2"/>
          <w:sz w:val="22"/>
          <w:szCs w:val="22"/>
        </w:rPr>
        <w:t xml:space="preserve"> </w:t>
      </w:r>
      <w:r>
        <w:rPr>
          <w:spacing w:val="1"/>
          <w:sz w:val="22"/>
          <w:szCs w:val="22"/>
        </w:rPr>
        <w:t>t</w:t>
      </w:r>
      <w:r>
        <w:rPr>
          <w:spacing w:val="-2"/>
          <w:sz w:val="22"/>
          <w:szCs w:val="22"/>
        </w:rPr>
        <w:t>h</w:t>
      </w:r>
      <w:r>
        <w:rPr>
          <w:sz w:val="22"/>
          <w:szCs w:val="22"/>
        </w:rPr>
        <w:t xml:space="preserve">e </w:t>
      </w:r>
      <w:r>
        <w:rPr>
          <w:spacing w:val="-2"/>
          <w:sz w:val="22"/>
          <w:szCs w:val="22"/>
        </w:rPr>
        <w:t>c</w:t>
      </w:r>
      <w:r>
        <w:rPr>
          <w:spacing w:val="1"/>
          <w:sz w:val="22"/>
          <w:szCs w:val="22"/>
        </w:rPr>
        <w:t>ar</w:t>
      </w:r>
      <w:r>
        <w:rPr>
          <w:spacing w:val="-2"/>
          <w:sz w:val="22"/>
          <w:szCs w:val="22"/>
        </w:rPr>
        <w:t>d</w:t>
      </w:r>
      <w:r>
        <w:rPr>
          <w:sz w:val="22"/>
          <w:szCs w:val="22"/>
        </w:rPr>
        <w:t>ho</w:t>
      </w:r>
      <w:r>
        <w:rPr>
          <w:spacing w:val="1"/>
          <w:sz w:val="22"/>
          <w:szCs w:val="22"/>
        </w:rPr>
        <w:t>l</w:t>
      </w:r>
      <w:r>
        <w:rPr>
          <w:sz w:val="22"/>
          <w:szCs w:val="22"/>
        </w:rPr>
        <w:t>d</w:t>
      </w:r>
      <w:r>
        <w:rPr>
          <w:spacing w:val="-4"/>
          <w:sz w:val="22"/>
          <w:szCs w:val="22"/>
        </w:rPr>
        <w:t>e</w:t>
      </w:r>
      <w:r>
        <w:rPr>
          <w:sz w:val="22"/>
          <w:szCs w:val="22"/>
        </w:rPr>
        <w:t>r</w:t>
      </w:r>
      <w:r>
        <w:rPr>
          <w:spacing w:val="1"/>
          <w:sz w:val="22"/>
          <w:szCs w:val="22"/>
        </w:rPr>
        <w:t xml:space="preserve"> </w:t>
      </w:r>
      <w:r>
        <w:rPr>
          <w:spacing w:val="-2"/>
          <w:sz w:val="22"/>
          <w:szCs w:val="22"/>
        </w:rPr>
        <w:t>a</w:t>
      </w:r>
      <w:r>
        <w:rPr>
          <w:sz w:val="22"/>
          <w:szCs w:val="22"/>
        </w:rPr>
        <w:t>dd</w:t>
      </w:r>
      <w:r>
        <w:rPr>
          <w:spacing w:val="1"/>
          <w:sz w:val="22"/>
          <w:szCs w:val="22"/>
        </w:rPr>
        <w:t>r</w:t>
      </w:r>
      <w:r>
        <w:rPr>
          <w:spacing w:val="-4"/>
          <w:sz w:val="22"/>
          <w:szCs w:val="22"/>
        </w:rPr>
        <w:t>e</w:t>
      </w:r>
      <w:r>
        <w:rPr>
          <w:spacing w:val="1"/>
          <w:sz w:val="22"/>
          <w:szCs w:val="22"/>
        </w:rPr>
        <w:t>s</w:t>
      </w:r>
      <w:r>
        <w:rPr>
          <w:sz w:val="22"/>
          <w:szCs w:val="22"/>
        </w:rPr>
        <w:t>s</w:t>
      </w:r>
      <w:r>
        <w:rPr>
          <w:spacing w:val="1"/>
          <w:sz w:val="22"/>
          <w:szCs w:val="22"/>
        </w:rPr>
        <w:t xml:space="preserve"> </w:t>
      </w:r>
      <w:r>
        <w:rPr>
          <w:spacing w:val="-2"/>
          <w:sz w:val="22"/>
          <w:szCs w:val="22"/>
        </w:rPr>
        <w:t>o</w:t>
      </w:r>
      <w:r>
        <w:rPr>
          <w:sz w:val="22"/>
          <w:szCs w:val="22"/>
        </w:rPr>
        <w:t xml:space="preserve">n </w:t>
      </w:r>
      <w:r>
        <w:rPr>
          <w:spacing w:val="1"/>
          <w:sz w:val="22"/>
          <w:szCs w:val="22"/>
        </w:rPr>
        <w:t>fil</w:t>
      </w:r>
      <w:r>
        <w:rPr>
          <w:spacing w:val="-2"/>
          <w:sz w:val="22"/>
          <w:szCs w:val="22"/>
        </w:rPr>
        <w:t>e</w:t>
      </w:r>
      <w:r>
        <w:rPr>
          <w:sz w:val="22"/>
          <w:szCs w:val="22"/>
        </w:rPr>
        <w:t>,</w:t>
      </w:r>
      <w:r>
        <w:rPr>
          <w:spacing w:val="-2"/>
          <w:sz w:val="22"/>
          <w:szCs w:val="22"/>
        </w:rPr>
        <w:t xml:space="preserve"> </w:t>
      </w:r>
      <w:r>
        <w:rPr>
          <w:sz w:val="22"/>
          <w:szCs w:val="22"/>
        </w:rPr>
        <w:t>or</w:t>
      </w:r>
      <w:r>
        <w:rPr>
          <w:spacing w:val="-1"/>
          <w:sz w:val="22"/>
          <w:szCs w:val="22"/>
        </w:rPr>
        <w:t xml:space="preserve"> </w:t>
      </w:r>
      <w:r>
        <w:rPr>
          <w:spacing w:val="-2"/>
          <w:sz w:val="22"/>
          <w:szCs w:val="22"/>
        </w:rPr>
        <w:t>a</w:t>
      </w:r>
      <w:r>
        <w:rPr>
          <w:sz w:val="22"/>
          <w:szCs w:val="22"/>
        </w:rPr>
        <w:t>no</w:t>
      </w:r>
      <w:r>
        <w:rPr>
          <w:spacing w:val="1"/>
          <w:sz w:val="22"/>
          <w:szCs w:val="22"/>
        </w:rPr>
        <w:t>t</w:t>
      </w:r>
      <w:r>
        <w:rPr>
          <w:spacing w:val="-2"/>
          <w:sz w:val="22"/>
          <w:szCs w:val="22"/>
        </w:rPr>
        <w:t>he</w:t>
      </w:r>
      <w:r>
        <w:rPr>
          <w:sz w:val="22"/>
          <w:szCs w:val="22"/>
        </w:rPr>
        <w:t>r</w:t>
      </w:r>
      <w:r>
        <w:rPr>
          <w:spacing w:val="1"/>
          <w:sz w:val="22"/>
          <w:szCs w:val="22"/>
        </w:rPr>
        <w:t xml:space="preserve"> a</w:t>
      </w:r>
      <w:r>
        <w:rPr>
          <w:spacing w:val="-2"/>
          <w:sz w:val="22"/>
          <w:szCs w:val="22"/>
        </w:rPr>
        <w:t>d</w:t>
      </w:r>
      <w:r>
        <w:rPr>
          <w:sz w:val="22"/>
          <w:szCs w:val="22"/>
        </w:rPr>
        <w:t>d</w:t>
      </w:r>
      <w:r>
        <w:rPr>
          <w:spacing w:val="1"/>
          <w:sz w:val="22"/>
          <w:szCs w:val="22"/>
        </w:rPr>
        <w:t>r</w:t>
      </w:r>
      <w:r>
        <w:rPr>
          <w:spacing w:val="-2"/>
          <w:sz w:val="22"/>
          <w:szCs w:val="22"/>
        </w:rPr>
        <w:t>es</w:t>
      </w:r>
      <w:r>
        <w:rPr>
          <w:sz w:val="22"/>
          <w:szCs w:val="22"/>
        </w:rPr>
        <w:t>s</w:t>
      </w:r>
      <w:r>
        <w:rPr>
          <w:spacing w:val="1"/>
          <w:sz w:val="22"/>
          <w:szCs w:val="22"/>
        </w:rPr>
        <w:t xml:space="preserve"> </w:t>
      </w:r>
      <w:r>
        <w:rPr>
          <w:spacing w:val="-2"/>
          <w:sz w:val="22"/>
          <w:szCs w:val="22"/>
        </w:rPr>
        <w:t>s</w:t>
      </w:r>
      <w:r>
        <w:rPr>
          <w:sz w:val="22"/>
          <w:szCs w:val="22"/>
        </w:rPr>
        <w:t>p</w:t>
      </w:r>
      <w:r>
        <w:rPr>
          <w:spacing w:val="1"/>
          <w:sz w:val="22"/>
          <w:szCs w:val="22"/>
        </w:rPr>
        <w:t>e</w:t>
      </w:r>
      <w:r>
        <w:rPr>
          <w:spacing w:val="-2"/>
          <w:sz w:val="22"/>
          <w:szCs w:val="22"/>
        </w:rPr>
        <w:t>c</w:t>
      </w:r>
      <w:r>
        <w:rPr>
          <w:spacing w:val="1"/>
          <w:sz w:val="22"/>
          <w:szCs w:val="22"/>
        </w:rPr>
        <w:t>ifi</w:t>
      </w:r>
      <w:r>
        <w:rPr>
          <w:spacing w:val="-2"/>
          <w:sz w:val="22"/>
          <w:szCs w:val="22"/>
        </w:rPr>
        <w:t>e</w:t>
      </w:r>
      <w:r>
        <w:rPr>
          <w:sz w:val="22"/>
          <w:szCs w:val="22"/>
        </w:rPr>
        <w:t>d</w:t>
      </w:r>
      <w:r>
        <w:rPr>
          <w:spacing w:val="-2"/>
          <w:sz w:val="22"/>
          <w:szCs w:val="22"/>
        </w:rPr>
        <w:t xml:space="preserve"> </w:t>
      </w:r>
      <w:r>
        <w:rPr>
          <w:spacing w:val="1"/>
          <w:sz w:val="22"/>
          <w:szCs w:val="22"/>
        </w:rPr>
        <w:t>a</w:t>
      </w:r>
      <w:r>
        <w:rPr>
          <w:sz w:val="22"/>
          <w:szCs w:val="22"/>
        </w:rPr>
        <w:t>t</w:t>
      </w:r>
      <w:r>
        <w:rPr>
          <w:spacing w:val="-1"/>
          <w:sz w:val="22"/>
          <w:szCs w:val="22"/>
        </w:rPr>
        <w:t xml:space="preserve"> </w:t>
      </w:r>
      <w:r>
        <w:rPr>
          <w:spacing w:val="1"/>
          <w:sz w:val="22"/>
          <w:szCs w:val="22"/>
        </w:rPr>
        <w:t>t</w:t>
      </w:r>
      <w:r>
        <w:rPr>
          <w:spacing w:val="-2"/>
          <w:sz w:val="22"/>
          <w:szCs w:val="22"/>
        </w:rPr>
        <w:t>h</w:t>
      </w:r>
      <w:r>
        <w:rPr>
          <w:sz w:val="22"/>
          <w:szCs w:val="22"/>
        </w:rPr>
        <w:t xml:space="preserve">e </w:t>
      </w:r>
      <w:r>
        <w:rPr>
          <w:spacing w:val="-1"/>
          <w:sz w:val="22"/>
          <w:szCs w:val="22"/>
        </w:rPr>
        <w:t>t</w:t>
      </w:r>
      <w:r>
        <w:rPr>
          <w:spacing w:val="1"/>
          <w:sz w:val="22"/>
          <w:szCs w:val="22"/>
        </w:rPr>
        <w:t>i</w:t>
      </w:r>
      <w:r>
        <w:rPr>
          <w:spacing w:val="-6"/>
          <w:sz w:val="22"/>
          <w:szCs w:val="22"/>
        </w:rPr>
        <w:t>m</w:t>
      </w:r>
      <w:r>
        <w:rPr>
          <w:sz w:val="22"/>
          <w:szCs w:val="22"/>
        </w:rPr>
        <w:t>e</w:t>
      </w:r>
      <w:r>
        <w:rPr>
          <w:spacing w:val="1"/>
          <w:sz w:val="22"/>
          <w:szCs w:val="22"/>
        </w:rPr>
        <w:t xml:space="preserve"> </w:t>
      </w:r>
      <w:r>
        <w:rPr>
          <w:sz w:val="22"/>
          <w:szCs w:val="22"/>
        </w:rPr>
        <w:t>of</w:t>
      </w:r>
      <w:r>
        <w:rPr>
          <w:spacing w:val="1"/>
          <w:sz w:val="22"/>
          <w:szCs w:val="22"/>
        </w:rPr>
        <w:t xml:space="preserve"> re</w:t>
      </w:r>
      <w:r>
        <w:rPr>
          <w:spacing w:val="-2"/>
          <w:sz w:val="22"/>
          <w:szCs w:val="22"/>
        </w:rPr>
        <w:t>q</w:t>
      </w:r>
      <w:r>
        <w:rPr>
          <w:sz w:val="22"/>
          <w:szCs w:val="22"/>
        </w:rPr>
        <w:t>u</w:t>
      </w:r>
      <w:r>
        <w:rPr>
          <w:spacing w:val="1"/>
          <w:sz w:val="22"/>
          <w:szCs w:val="22"/>
        </w:rPr>
        <w:t>e</w:t>
      </w:r>
      <w:r>
        <w:rPr>
          <w:spacing w:val="-2"/>
          <w:sz w:val="22"/>
          <w:szCs w:val="22"/>
        </w:rPr>
        <w:t>s</w:t>
      </w:r>
      <w:r>
        <w:rPr>
          <w:spacing w:val="1"/>
          <w:sz w:val="22"/>
          <w:szCs w:val="22"/>
        </w:rPr>
        <w:t>t</w:t>
      </w:r>
      <w:r>
        <w:rPr>
          <w:sz w:val="22"/>
          <w:szCs w:val="22"/>
        </w:rPr>
        <w:t>, u</w:t>
      </w:r>
      <w:r>
        <w:rPr>
          <w:spacing w:val="1"/>
          <w:sz w:val="22"/>
          <w:szCs w:val="22"/>
        </w:rPr>
        <w:t>nle</w:t>
      </w:r>
      <w:r>
        <w:rPr>
          <w:spacing w:val="-2"/>
          <w:sz w:val="22"/>
          <w:szCs w:val="22"/>
        </w:rPr>
        <w:t>s</w:t>
      </w:r>
      <w:r>
        <w:rPr>
          <w:sz w:val="22"/>
          <w:szCs w:val="22"/>
        </w:rPr>
        <w:t>s</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ny</w:t>
      </w:r>
      <w:r>
        <w:rPr>
          <w:spacing w:val="-2"/>
          <w:sz w:val="22"/>
          <w:szCs w:val="22"/>
        </w:rPr>
        <w:t xml:space="preserve"> </w:t>
      </w:r>
      <w:r>
        <w:rPr>
          <w:sz w:val="22"/>
          <w:szCs w:val="22"/>
        </w:rPr>
        <w:t>h</w:t>
      </w:r>
      <w:r>
        <w:rPr>
          <w:spacing w:val="1"/>
          <w:sz w:val="22"/>
          <w:szCs w:val="22"/>
        </w:rPr>
        <w:t>a</w:t>
      </w:r>
      <w:r>
        <w:rPr>
          <w:sz w:val="22"/>
          <w:szCs w:val="22"/>
        </w:rPr>
        <w:t xml:space="preserve">s </w:t>
      </w:r>
      <w:r>
        <w:rPr>
          <w:spacing w:val="-2"/>
          <w:sz w:val="22"/>
          <w:szCs w:val="22"/>
        </w:rPr>
        <w:t>e</w:t>
      </w:r>
      <w:r>
        <w:rPr>
          <w:spacing w:val="1"/>
          <w:sz w:val="22"/>
          <w:szCs w:val="22"/>
        </w:rPr>
        <w:t>l</w:t>
      </w:r>
      <w:r>
        <w:rPr>
          <w:sz w:val="22"/>
          <w:szCs w:val="22"/>
        </w:rPr>
        <w:t>ec</w:t>
      </w:r>
      <w:r>
        <w:rPr>
          <w:spacing w:val="1"/>
          <w:sz w:val="22"/>
          <w:szCs w:val="22"/>
        </w:rPr>
        <w:t>t</w:t>
      </w:r>
      <w:r>
        <w:rPr>
          <w:spacing w:val="-2"/>
          <w:sz w:val="22"/>
          <w:szCs w:val="22"/>
        </w:rPr>
        <w:t>e</w:t>
      </w:r>
      <w:r>
        <w:rPr>
          <w:sz w:val="22"/>
          <w:szCs w:val="22"/>
        </w:rPr>
        <w:t xml:space="preserve">d </w:t>
      </w:r>
      <w:r>
        <w:rPr>
          <w:spacing w:val="-1"/>
          <w:sz w:val="22"/>
          <w:szCs w:val="22"/>
        </w:rPr>
        <w:t>t</w:t>
      </w:r>
      <w:r>
        <w:rPr>
          <w:sz w:val="22"/>
          <w:szCs w:val="22"/>
        </w:rPr>
        <w:t>o</w:t>
      </w:r>
      <w:r>
        <w:rPr>
          <w:spacing w:val="-2"/>
          <w:sz w:val="22"/>
          <w:szCs w:val="22"/>
        </w:rPr>
        <w:t xml:space="preserve"> </w:t>
      </w:r>
      <w:r>
        <w:rPr>
          <w:sz w:val="22"/>
          <w:szCs w:val="22"/>
        </w:rPr>
        <w:t>h</w:t>
      </w:r>
      <w:r>
        <w:rPr>
          <w:spacing w:val="1"/>
          <w:sz w:val="22"/>
          <w:szCs w:val="22"/>
        </w:rPr>
        <w:t>a</w:t>
      </w:r>
      <w:r>
        <w:rPr>
          <w:spacing w:val="-5"/>
          <w:sz w:val="22"/>
          <w:szCs w:val="22"/>
        </w:rPr>
        <w:t>v</w:t>
      </w:r>
      <w:r>
        <w:rPr>
          <w:sz w:val="22"/>
          <w:szCs w:val="22"/>
        </w:rPr>
        <w:t>e</w:t>
      </w:r>
      <w:r>
        <w:rPr>
          <w:spacing w:val="1"/>
          <w:sz w:val="22"/>
          <w:szCs w:val="22"/>
        </w:rPr>
        <w:t xml:space="preserve"> al</w:t>
      </w:r>
      <w:r>
        <w:rPr>
          <w:sz w:val="22"/>
          <w:szCs w:val="22"/>
        </w:rPr>
        <w:t>l</w:t>
      </w:r>
      <w:r>
        <w:rPr>
          <w:spacing w:val="1"/>
          <w:sz w:val="22"/>
          <w:szCs w:val="22"/>
        </w:rPr>
        <w:t xml:space="preserve"> </w:t>
      </w:r>
      <w:r>
        <w:rPr>
          <w:spacing w:val="-2"/>
          <w:sz w:val="22"/>
          <w:szCs w:val="22"/>
        </w:rPr>
        <w:t>c</w:t>
      </w:r>
      <w:r>
        <w:rPr>
          <w:sz w:val="22"/>
          <w:szCs w:val="22"/>
        </w:rPr>
        <w:t>a</w:t>
      </w:r>
      <w:r>
        <w:rPr>
          <w:spacing w:val="1"/>
          <w:sz w:val="22"/>
          <w:szCs w:val="22"/>
        </w:rPr>
        <w:t>r</w:t>
      </w:r>
      <w:r>
        <w:rPr>
          <w:spacing w:val="-2"/>
          <w:sz w:val="22"/>
          <w:szCs w:val="22"/>
        </w:rPr>
        <w:t>d</w:t>
      </w:r>
      <w:r>
        <w:rPr>
          <w:sz w:val="22"/>
          <w:szCs w:val="22"/>
        </w:rPr>
        <w:t>s</w:t>
      </w:r>
      <w:r>
        <w:rPr>
          <w:spacing w:val="1"/>
          <w:sz w:val="22"/>
          <w:szCs w:val="22"/>
        </w:rPr>
        <w:t xml:space="preserve"> s</w:t>
      </w:r>
      <w:r>
        <w:rPr>
          <w:spacing w:val="-2"/>
          <w:sz w:val="22"/>
          <w:szCs w:val="22"/>
        </w:rPr>
        <w:t>en</w:t>
      </w:r>
      <w:r>
        <w:rPr>
          <w:sz w:val="22"/>
          <w:szCs w:val="22"/>
        </w:rPr>
        <w:t>t</w:t>
      </w:r>
      <w:r>
        <w:rPr>
          <w:spacing w:val="1"/>
          <w:sz w:val="22"/>
          <w:szCs w:val="22"/>
        </w:rPr>
        <w:t xml:space="preserve"> </w:t>
      </w:r>
      <w:r>
        <w:rPr>
          <w:sz w:val="22"/>
          <w:szCs w:val="22"/>
        </w:rPr>
        <w:t>bu</w:t>
      </w:r>
      <w:r>
        <w:rPr>
          <w:spacing w:val="1"/>
          <w:sz w:val="22"/>
          <w:szCs w:val="22"/>
        </w:rPr>
        <w:t>l</w:t>
      </w:r>
      <w:r>
        <w:rPr>
          <w:sz w:val="22"/>
          <w:szCs w:val="22"/>
        </w:rPr>
        <w:t>k</w:t>
      </w:r>
      <w:r>
        <w:rPr>
          <w:spacing w:val="-4"/>
          <w:sz w:val="22"/>
          <w:szCs w:val="22"/>
        </w:rPr>
        <w:t xml:space="preserve"> </w:t>
      </w:r>
      <w:r>
        <w:rPr>
          <w:spacing w:val="1"/>
          <w:sz w:val="22"/>
          <w:szCs w:val="22"/>
        </w:rPr>
        <w:t>s</w:t>
      </w:r>
      <w:r>
        <w:rPr>
          <w:sz w:val="22"/>
          <w:szCs w:val="22"/>
        </w:rPr>
        <w:t>h</w:t>
      </w:r>
      <w:r>
        <w:rPr>
          <w:spacing w:val="1"/>
          <w:sz w:val="22"/>
          <w:szCs w:val="22"/>
        </w:rPr>
        <w:t>i</w:t>
      </w:r>
      <w:r>
        <w:rPr>
          <w:sz w:val="22"/>
          <w:szCs w:val="22"/>
        </w:rPr>
        <w:t>p</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t</w:t>
      </w:r>
      <w:r>
        <w:rPr>
          <w:spacing w:val="-2"/>
          <w:sz w:val="22"/>
          <w:szCs w:val="22"/>
        </w:rPr>
        <w:t>h</w:t>
      </w:r>
      <w:r>
        <w:rPr>
          <w:sz w:val="22"/>
          <w:szCs w:val="22"/>
        </w:rPr>
        <w:t>e</w:t>
      </w:r>
      <w:r>
        <w:rPr>
          <w:spacing w:val="-2"/>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w:t>
      </w:r>
      <w:r>
        <w:rPr>
          <w:spacing w:val="-2"/>
          <w:sz w:val="22"/>
          <w:szCs w:val="22"/>
        </w:rPr>
        <w:t>y</w:t>
      </w:r>
      <w:r>
        <w:rPr>
          <w:sz w:val="22"/>
          <w:szCs w:val="22"/>
        </w:rPr>
        <w:t xml:space="preserve">. </w:t>
      </w:r>
      <w:r>
        <w:rPr>
          <w:spacing w:val="3"/>
          <w:sz w:val="22"/>
          <w:szCs w:val="22"/>
        </w:rPr>
        <w:t xml:space="preserve"> </w:t>
      </w:r>
      <w:r>
        <w:rPr>
          <w:spacing w:val="-1"/>
          <w:sz w:val="22"/>
          <w:szCs w:val="22"/>
        </w:rPr>
        <w:t>O</w:t>
      </w:r>
      <w:r>
        <w:rPr>
          <w:sz w:val="22"/>
          <w:szCs w:val="22"/>
        </w:rPr>
        <w:t>n</w:t>
      </w:r>
      <w:r>
        <w:rPr>
          <w:spacing w:val="1"/>
          <w:sz w:val="22"/>
          <w:szCs w:val="22"/>
        </w:rPr>
        <w:t>l</w:t>
      </w:r>
      <w:r>
        <w:rPr>
          <w:sz w:val="22"/>
          <w:szCs w:val="22"/>
        </w:rPr>
        <w:t>y</w:t>
      </w:r>
      <w:r>
        <w:rPr>
          <w:spacing w:val="-4"/>
          <w:sz w:val="22"/>
          <w:szCs w:val="22"/>
        </w:rPr>
        <w:t xml:space="preserve"> </w:t>
      </w:r>
      <w:r>
        <w:rPr>
          <w:sz w:val="22"/>
          <w:szCs w:val="22"/>
        </w:rPr>
        <w:t>a</w:t>
      </w:r>
      <w:r>
        <w:rPr>
          <w:spacing w:val="1"/>
          <w:sz w:val="22"/>
          <w:szCs w:val="22"/>
        </w:rPr>
        <w:t xml:space="preserve"> </w:t>
      </w:r>
      <w:r>
        <w:rPr>
          <w:sz w:val="22"/>
          <w:szCs w:val="22"/>
        </w:rPr>
        <w:t>PA</w:t>
      </w:r>
      <w:r>
        <w:rPr>
          <w:spacing w:val="-1"/>
          <w:sz w:val="22"/>
          <w:szCs w:val="22"/>
        </w:rPr>
        <w:t xml:space="preserve"> </w:t>
      </w:r>
      <w:r>
        <w:rPr>
          <w:sz w:val="22"/>
          <w:szCs w:val="22"/>
        </w:rPr>
        <w:t>c</w:t>
      </w:r>
      <w:r>
        <w:rPr>
          <w:spacing w:val="1"/>
          <w:sz w:val="22"/>
          <w:szCs w:val="22"/>
        </w:rPr>
        <w:t>a</w:t>
      </w:r>
      <w:r>
        <w:rPr>
          <w:sz w:val="22"/>
          <w:szCs w:val="22"/>
        </w:rPr>
        <w:t xml:space="preserve">n </w:t>
      </w:r>
      <w:r>
        <w:rPr>
          <w:spacing w:val="1"/>
          <w:sz w:val="22"/>
          <w:szCs w:val="22"/>
        </w:rPr>
        <w:t>o</w:t>
      </w:r>
      <w:r>
        <w:rPr>
          <w:spacing w:val="-5"/>
          <w:sz w:val="22"/>
          <w:szCs w:val="22"/>
        </w:rPr>
        <w:t>v</w:t>
      </w:r>
      <w:r>
        <w:rPr>
          <w:sz w:val="22"/>
          <w:szCs w:val="22"/>
        </w:rPr>
        <w:t>e</w:t>
      </w:r>
      <w:r>
        <w:rPr>
          <w:spacing w:val="1"/>
          <w:sz w:val="22"/>
          <w:szCs w:val="22"/>
        </w:rPr>
        <w:t>rri</w:t>
      </w:r>
      <w:r>
        <w:rPr>
          <w:sz w:val="22"/>
          <w:szCs w:val="22"/>
        </w:rPr>
        <w:t>de b</w:t>
      </w:r>
      <w:r>
        <w:rPr>
          <w:spacing w:val="1"/>
          <w:sz w:val="22"/>
          <w:szCs w:val="22"/>
        </w:rPr>
        <w:t>ul</w:t>
      </w:r>
      <w:r>
        <w:rPr>
          <w:sz w:val="22"/>
          <w:szCs w:val="22"/>
        </w:rPr>
        <w:t>k</w:t>
      </w:r>
      <w:r>
        <w:rPr>
          <w:spacing w:val="-4"/>
          <w:sz w:val="22"/>
          <w:szCs w:val="22"/>
        </w:rPr>
        <w:t xml:space="preserve"> </w:t>
      </w:r>
      <w:r>
        <w:rPr>
          <w:spacing w:val="1"/>
          <w:sz w:val="22"/>
          <w:szCs w:val="22"/>
        </w:rPr>
        <w:t>s</w:t>
      </w:r>
      <w:r>
        <w:rPr>
          <w:sz w:val="22"/>
          <w:szCs w:val="22"/>
        </w:rPr>
        <w:t>h</w:t>
      </w:r>
      <w:r>
        <w:rPr>
          <w:spacing w:val="1"/>
          <w:sz w:val="22"/>
          <w:szCs w:val="22"/>
        </w:rPr>
        <w:t>i</w:t>
      </w:r>
      <w:r>
        <w:rPr>
          <w:sz w:val="22"/>
          <w:szCs w:val="22"/>
        </w:rPr>
        <w:t>p</w:t>
      </w:r>
      <w:r>
        <w:rPr>
          <w:spacing w:val="-2"/>
          <w:sz w:val="22"/>
          <w:szCs w:val="22"/>
        </w:rPr>
        <w:t>p</w:t>
      </w:r>
      <w:r>
        <w:rPr>
          <w:spacing w:val="1"/>
          <w:sz w:val="22"/>
          <w:szCs w:val="22"/>
        </w:rPr>
        <w:t>i</w:t>
      </w:r>
      <w:r>
        <w:rPr>
          <w:sz w:val="22"/>
          <w:szCs w:val="22"/>
        </w:rPr>
        <w:t>n</w:t>
      </w:r>
      <w:r>
        <w:rPr>
          <w:spacing w:val="-5"/>
          <w:sz w:val="22"/>
          <w:szCs w:val="22"/>
        </w:rPr>
        <w:t>g</w:t>
      </w:r>
      <w:r>
        <w:rPr>
          <w:sz w:val="22"/>
          <w:szCs w:val="22"/>
        </w:rPr>
        <w:t>.</w:t>
      </w:r>
    </w:p>
    <w:p w14:paraId="018764A5" w14:textId="77777777" w:rsidR="006C33E8" w:rsidRDefault="006C33E8">
      <w:pPr>
        <w:spacing w:before="11" w:line="240" w:lineRule="exact"/>
        <w:rPr>
          <w:sz w:val="24"/>
          <w:szCs w:val="24"/>
        </w:rPr>
      </w:pPr>
    </w:p>
    <w:p w14:paraId="422CB820" w14:textId="77777777" w:rsidR="006C33E8" w:rsidRDefault="00295371">
      <w:pPr>
        <w:ind w:left="100" w:right="113"/>
        <w:rPr>
          <w:sz w:val="22"/>
          <w:szCs w:val="22"/>
        </w:rPr>
      </w:pPr>
      <w:r>
        <w:rPr>
          <w:spacing w:val="-9"/>
          <w:sz w:val="22"/>
          <w:szCs w:val="22"/>
        </w:rPr>
        <w:t>I</w:t>
      </w:r>
      <w:r>
        <w:rPr>
          <w:sz w:val="22"/>
          <w:szCs w:val="22"/>
        </w:rPr>
        <w:t>f</w:t>
      </w:r>
      <w:r>
        <w:rPr>
          <w:spacing w:val="4"/>
          <w:sz w:val="22"/>
          <w:szCs w:val="22"/>
        </w:rPr>
        <w:t xml:space="preserve"> </w:t>
      </w:r>
      <w:r>
        <w:rPr>
          <w:sz w:val="22"/>
          <w:szCs w:val="22"/>
        </w:rPr>
        <w:t>a</w:t>
      </w:r>
      <w:r>
        <w:rPr>
          <w:spacing w:val="1"/>
          <w:sz w:val="22"/>
          <w:szCs w:val="22"/>
        </w:rPr>
        <w:t xml:space="preserve"> </w:t>
      </w:r>
      <w:r>
        <w:rPr>
          <w:sz w:val="22"/>
          <w:szCs w:val="22"/>
        </w:rPr>
        <w:t>ca</w:t>
      </w:r>
      <w:r>
        <w:rPr>
          <w:spacing w:val="1"/>
          <w:sz w:val="22"/>
          <w:szCs w:val="22"/>
        </w:rPr>
        <w:t>r</w:t>
      </w:r>
      <w:r>
        <w:rPr>
          <w:sz w:val="22"/>
          <w:szCs w:val="22"/>
        </w:rPr>
        <w:t xml:space="preserve">d </w:t>
      </w:r>
      <w:r>
        <w:rPr>
          <w:spacing w:val="1"/>
          <w:sz w:val="22"/>
          <w:szCs w:val="22"/>
        </w:rPr>
        <w:t>i</w:t>
      </w:r>
      <w:r>
        <w:rPr>
          <w:sz w:val="22"/>
          <w:szCs w:val="22"/>
        </w:rPr>
        <w:t>s</w:t>
      </w:r>
      <w:r>
        <w:rPr>
          <w:spacing w:val="1"/>
          <w:sz w:val="22"/>
          <w:szCs w:val="22"/>
        </w:rPr>
        <w:t xml:space="preserve"> </w:t>
      </w:r>
      <w:r>
        <w:rPr>
          <w:sz w:val="22"/>
          <w:szCs w:val="22"/>
        </w:rPr>
        <w:t>d</w:t>
      </w:r>
      <w:r>
        <w:rPr>
          <w:spacing w:val="1"/>
          <w:sz w:val="22"/>
          <w:szCs w:val="22"/>
        </w:rPr>
        <w:t>a</w:t>
      </w:r>
      <w:r>
        <w:rPr>
          <w:spacing w:val="-6"/>
          <w:sz w:val="22"/>
          <w:szCs w:val="22"/>
        </w:rPr>
        <w:t>m</w:t>
      </w:r>
      <w:r>
        <w:rPr>
          <w:spacing w:val="3"/>
          <w:sz w:val="22"/>
          <w:szCs w:val="22"/>
        </w:rPr>
        <w:t>a</w:t>
      </w:r>
      <w:r>
        <w:rPr>
          <w:spacing w:val="-5"/>
          <w:sz w:val="22"/>
          <w:szCs w:val="22"/>
        </w:rPr>
        <w:t>g</w:t>
      </w:r>
      <w:r>
        <w:rPr>
          <w:spacing w:val="1"/>
          <w:sz w:val="22"/>
          <w:szCs w:val="22"/>
        </w:rPr>
        <w:t>e</w:t>
      </w:r>
      <w:r>
        <w:rPr>
          <w:sz w:val="22"/>
          <w:szCs w:val="22"/>
        </w:rPr>
        <w:t xml:space="preserve">d, </w:t>
      </w:r>
      <w:r>
        <w:rPr>
          <w:spacing w:val="1"/>
          <w:sz w:val="22"/>
          <w:szCs w:val="22"/>
        </w:rPr>
        <w:t>re</w:t>
      </w:r>
      <w:r>
        <w:rPr>
          <w:sz w:val="22"/>
          <w:szCs w:val="22"/>
        </w:rPr>
        <w:t>p</w:t>
      </w:r>
      <w:r>
        <w:rPr>
          <w:spacing w:val="1"/>
          <w:sz w:val="22"/>
          <w:szCs w:val="22"/>
        </w:rPr>
        <w:t>la</w:t>
      </w:r>
      <w:r>
        <w:rPr>
          <w:spacing w:val="-2"/>
          <w:sz w:val="22"/>
          <w:szCs w:val="22"/>
        </w:rPr>
        <w:t>c</w:t>
      </w:r>
      <w:r>
        <w:rPr>
          <w:spacing w:val="1"/>
          <w:sz w:val="22"/>
          <w:szCs w:val="22"/>
        </w:rPr>
        <w:t>e</w:t>
      </w:r>
      <w:r>
        <w:rPr>
          <w:spacing w:val="-6"/>
          <w:sz w:val="22"/>
          <w:szCs w:val="22"/>
        </w:rPr>
        <w:t>m</w:t>
      </w:r>
      <w:r>
        <w:rPr>
          <w:spacing w:val="1"/>
          <w:sz w:val="22"/>
          <w:szCs w:val="22"/>
        </w:rPr>
        <w:t>e</w:t>
      </w:r>
      <w:r>
        <w:rPr>
          <w:sz w:val="22"/>
          <w:szCs w:val="22"/>
        </w:rPr>
        <w:t>nt</w:t>
      </w:r>
      <w:r>
        <w:rPr>
          <w:spacing w:val="1"/>
          <w:sz w:val="22"/>
          <w:szCs w:val="22"/>
        </w:rPr>
        <w:t xml:space="preserve"> </w:t>
      </w:r>
      <w:r>
        <w:rPr>
          <w:sz w:val="22"/>
          <w:szCs w:val="22"/>
        </w:rPr>
        <w:t>ca</w:t>
      </w:r>
      <w:r>
        <w:rPr>
          <w:spacing w:val="1"/>
          <w:sz w:val="22"/>
          <w:szCs w:val="22"/>
        </w:rPr>
        <w:t>r</w:t>
      </w:r>
      <w:r>
        <w:rPr>
          <w:spacing w:val="-2"/>
          <w:sz w:val="22"/>
          <w:szCs w:val="22"/>
        </w:rPr>
        <w:t>d</w:t>
      </w:r>
      <w:r>
        <w:rPr>
          <w:sz w:val="22"/>
          <w:szCs w:val="22"/>
        </w:rPr>
        <w:t>s</w:t>
      </w:r>
      <w:r>
        <w:rPr>
          <w:spacing w:val="1"/>
          <w:sz w:val="22"/>
          <w:szCs w:val="22"/>
        </w:rPr>
        <w:t xml:space="preserve"> c</w:t>
      </w:r>
      <w:r>
        <w:rPr>
          <w:spacing w:val="-2"/>
          <w:sz w:val="22"/>
          <w:szCs w:val="22"/>
        </w:rPr>
        <w:t>a</w:t>
      </w:r>
      <w:r>
        <w:rPr>
          <w:sz w:val="22"/>
          <w:szCs w:val="22"/>
        </w:rPr>
        <w:t>n be</w:t>
      </w:r>
      <w:r>
        <w:rPr>
          <w:spacing w:val="-1"/>
          <w:sz w:val="22"/>
          <w:szCs w:val="22"/>
        </w:rPr>
        <w:t xml:space="preserve"> </w:t>
      </w:r>
      <w:r>
        <w:rPr>
          <w:spacing w:val="1"/>
          <w:sz w:val="22"/>
          <w:szCs w:val="22"/>
        </w:rPr>
        <w:t>re</w:t>
      </w:r>
      <w:r>
        <w:rPr>
          <w:sz w:val="22"/>
          <w:szCs w:val="22"/>
        </w:rPr>
        <w:t>q</w:t>
      </w:r>
      <w:r>
        <w:rPr>
          <w:spacing w:val="-2"/>
          <w:sz w:val="22"/>
          <w:szCs w:val="22"/>
        </w:rPr>
        <w:t>u</w:t>
      </w:r>
      <w:r>
        <w:rPr>
          <w:sz w:val="22"/>
          <w:szCs w:val="22"/>
        </w:rPr>
        <w:t>e</w:t>
      </w:r>
      <w:r>
        <w:rPr>
          <w:spacing w:val="1"/>
          <w:sz w:val="22"/>
          <w:szCs w:val="22"/>
        </w:rPr>
        <w:t>ste</w:t>
      </w:r>
      <w:r>
        <w:rPr>
          <w:sz w:val="22"/>
          <w:szCs w:val="22"/>
        </w:rPr>
        <w:t>d by</w:t>
      </w:r>
      <w:r>
        <w:rPr>
          <w:spacing w:val="-4"/>
          <w:sz w:val="22"/>
          <w:szCs w:val="22"/>
        </w:rPr>
        <w:t xml:space="preserve"> </w:t>
      </w:r>
      <w:r>
        <w:rPr>
          <w:spacing w:val="1"/>
          <w:sz w:val="22"/>
          <w:szCs w:val="22"/>
        </w:rPr>
        <w:t>t</w:t>
      </w:r>
      <w:r>
        <w:rPr>
          <w:sz w:val="22"/>
          <w:szCs w:val="22"/>
        </w:rPr>
        <w:t>he</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w:t>
      </w:r>
      <w:r>
        <w:rPr>
          <w:spacing w:val="1"/>
          <w:sz w:val="22"/>
          <w:szCs w:val="22"/>
        </w:rPr>
        <w:t>e</w:t>
      </w:r>
      <w:r>
        <w:rPr>
          <w:sz w:val="22"/>
          <w:szCs w:val="22"/>
        </w:rPr>
        <w:t>r</w:t>
      </w:r>
      <w:r>
        <w:rPr>
          <w:spacing w:val="1"/>
          <w:sz w:val="22"/>
          <w:szCs w:val="22"/>
        </w:rPr>
        <w:t xml:space="preserve"> </w:t>
      </w:r>
      <w:r>
        <w:rPr>
          <w:spacing w:val="-2"/>
          <w:sz w:val="22"/>
          <w:szCs w:val="22"/>
        </w:rPr>
        <w:t>o</w:t>
      </w:r>
      <w:r>
        <w:rPr>
          <w:sz w:val="22"/>
          <w:szCs w:val="22"/>
        </w:rPr>
        <w:t>r</w:t>
      </w:r>
      <w:r>
        <w:rPr>
          <w:spacing w:val="1"/>
          <w:sz w:val="22"/>
          <w:szCs w:val="22"/>
        </w:rPr>
        <w:t xml:space="preserve"> </w:t>
      </w:r>
      <w:r>
        <w:rPr>
          <w:sz w:val="22"/>
          <w:szCs w:val="22"/>
        </w:rPr>
        <w:t>P</w:t>
      </w:r>
      <w:r>
        <w:rPr>
          <w:spacing w:val="-1"/>
          <w:sz w:val="22"/>
          <w:szCs w:val="22"/>
        </w:rPr>
        <w:t>A</w:t>
      </w:r>
      <w:r>
        <w:rPr>
          <w:sz w:val="22"/>
          <w:szCs w:val="22"/>
        </w:rPr>
        <w:t>.</w:t>
      </w:r>
      <w:r>
        <w:rPr>
          <w:spacing w:val="51"/>
          <w:sz w:val="22"/>
          <w:szCs w:val="22"/>
        </w:rPr>
        <w:t xml:space="preserve"> </w:t>
      </w:r>
      <w:r>
        <w:rPr>
          <w:spacing w:val="-1"/>
          <w:sz w:val="22"/>
          <w:szCs w:val="22"/>
        </w:rPr>
        <w:t>C</w:t>
      </w:r>
      <w:r>
        <w:rPr>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1"/>
          <w:sz w:val="22"/>
          <w:szCs w:val="22"/>
        </w:rPr>
        <w:t xml:space="preserve"> </w:t>
      </w:r>
      <w:r>
        <w:rPr>
          <w:spacing w:val="-2"/>
          <w:sz w:val="22"/>
          <w:szCs w:val="22"/>
        </w:rPr>
        <w:t>s</w:t>
      </w:r>
      <w:r>
        <w:rPr>
          <w:sz w:val="22"/>
          <w:szCs w:val="22"/>
        </w:rPr>
        <w:t>ho</w:t>
      </w:r>
      <w:r>
        <w:rPr>
          <w:spacing w:val="-5"/>
          <w:sz w:val="22"/>
          <w:szCs w:val="22"/>
        </w:rPr>
        <w:t>u</w:t>
      </w:r>
      <w:r>
        <w:rPr>
          <w:spacing w:val="1"/>
          <w:sz w:val="22"/>
          <w:szCs w:val="22"/>
        </w:rPr>
        <w:t>l</w:t>
      </w:r>
      <w:r>
        <w:rPr>
          <w:sz w:val="22"/>
          <w:szCs w:val="22"/>
        </w:rPr>
        <w:t>d c</w:t>
      </w:r>
      <w:r>
        <w:rPr>
          <w:spacing w:val="-2"/>
          <w:sz w:val="22"/>
          <w:szCs w:val="22"/>
        </w:rPr>
        <w:t>a</w:t>
      </w:r>
      <w:r>
        <w:rPr>
          <w:spacing w:val="1"/>
          <w:sz w:val="22"/>
          <w:szCs w:val="22"/>
        </w:rPr>
        <w:t>l</w:t>
      </w:r>
      <w:r>
        <w:rPr>
          <w:sz w:val="22"/>
          <w:szCs w:val="22"/>
        </w:rPr>
        <w:t>l</w:t>
      </w:r>
      <w:r>
        <w:rPr>
          <w:spacing w:val="1"/>
          <w:sz w:val="22"/>
          <w:szCs w:val="22"/>
        </w:rPr>
        <w:t xml:space="preserve"> t</w:t>
      </w:r>
      <w:r>
        <w:rPr>
          <w:spacing w:val="-5"/>
          <w:sz w:val="22"/>
          <w:szCs w:val="22"/>
        </w:rPr>
        <w:t>h</w:t>
      </w:r>
      <w:r>
        <w:rPr>
          <w:sz w:val="22"/>
          <w:szCs w:val="22"/>
        </w:rPr>
        <w:t>e</w:t>
      </w:r>
      <w:r>
        <w:rPr>
          <w:spacing w:val="1"/>
          <w:sz w:val="22"/>
          <w:szCs w:val="22"/>
        </w:rPr>
        <w:t xml:space="preserve"> c</w:t>
      </w:r>
      <w:r>
        <w:rPr>
          <w:spacing w:val="-2"/>
          <w:sz w:val="22"/>
          <w:szCs w:val="22"/>
        </w:rPr>
        <w:t>u</w:t>
      </w:r>
      <w:r>
        <w:rPr>
          <w:spacing w:val="1"/>
          <w:sz w:val="22"/>
          <w:szCs w:val="22"/>
        </w:rPr>
        <w:t>st</w:t>
      </w:r>
      <w:r>
        <w:rPr>
          <w:sz w:val="22"/>
          <w:szCs w:val="22"/>
        </w:rPr>
        <w:t>o</w:t>
      </w:r>
      <w:r>
        <w:rPr>
          <w:spacing w:val="-6"/>
          <w:sz w:val="22"/>
          <w:szCs w:val="22"/>
        </w:rPr>
        <w:t>m</w:t>
      </w:r>
      <w:r>
        <w:rPr>
          <w:spacing w:val="1"/>
          <w:sz w:val="22"/>
          <w:szCs w:val="22"/>
        </w:rPr>
        <w:t>e</w:t>
      </w:r>
      <w:r>
        <w:rPr>
          <w:sz w:val="22"/>
          <w:szCs w:val="22"/>
        </w:rPr>
        <w:t xml:space="preserve">r </w:t>
      </w:r>
      <w:r>
        <w:rPr>
          <w:spacing w:val="-2"/>
          <w:sz w:val="22"/>
          <w:szCs w:val="22"/>
        </w:rPr>
        <w:t>s</w:t>
      </w:r>
      <w:r>
        <w:rPr>
          <w:sz w:val="22"/>
          <w:szCs w:val="22"/>
        </w:rPr>
        <w:t>e</w:t>
      </w:r>
      <w:r>
        <w:rPr>
          <w:spacing w:val="1"/>
          <w:sz w:val="22"/>
          <w:szCs w:val="22"/>
        </w:rPr>
        <w:t>r</w:t>
      </w:r>
      <w:r>
        <w:rPr>
          <w:spacing w:val="-5"/>
          <w:sz w:val="22"/>
          <w:szCs w:val="22"/>
        </w:rPr>
        <w:t>v</w:t>
      </w:r>
      <w:r>
        <w:rPr>
          <w:spacing w:val="1"/>
          <w:sz w:val="22"/>
          <w:szCs w:val="22"/>
        </w:rPr>
        <w:t>ic</w:t>
      </w:r>
      <w:r>
        <w:rPr>
          <w:sz w:val="22"/>
          <w:szCs w:val="22"/>
        </w:rPr>
        <w:t>e</w:t>
      </w:r>
      <w:r>
        <w:rPr>
          <w:spacing w:val="-2"/>
          <w:sz w:val="22"/>
          <w:szCs w:val="22"/>
        </w:rPr>
        <w:t xml:space="preserve"> </w:t>
      </w:r>
      <w:r>
        <w:rPr>
          <w:sz w:val="22"/>
          <w:szCs w:val="22"/>
        </w:rPr>
        <w:t>nu</w:t>
      </w:r>
      <w:r>
        <w:rPr>
          <w:spacing w:val="-6"/>
          <w:sz w:val="22"/>
          <w:szCs w:val="22"/>
        </w:rPr>
        <w:t>m</w:t>
      </w:r>
      <w:r>
        <w:rPr>
          <w:sz w:val="22"/>
          <w:szCs w:val="22"/>
        </w:rPr>
        <w:t>b</w:t>
      </w:r>
      <w:r>
        <w:rPr>
          <w:spacing w:val="1"/>
          <w:sz w:val="22"/>
          <w:szCs w:val="22"/>
        </w:rPr>
        <w:t>e</w:t>
      </w:r>
      <w:r>
        <w:rPr>
          <w:sz w:val="22"/>
          <w:szCs w:val="22"/>
        </w:rPr>
        <w:t>r</w:t>
      </w:r>
      <w:r>
        <w:rPr>
          <w:spacing w:val="1"/>
          <w:sz w:val="22"/>
          <w:szCs w:val="22"/>
        </w:rPr>
        <w:t xml:space="preserve"> </w:t>
      </w:r>
      <w:r>
        <w:rPr>
          <w:sz w:val="22"/>
          <w:szCs w:val="22"/>
        </w:rPr>
        <w:t>p</w:t>
      </w:r>
      <w:r>
        <w:rPr>
          <w:spacing w:val="1"/>
          <w:sz w:val="22"/>
          <w:szCs w:val="22"/>
        </w:rPr>
        <w:t>ri</w:t>
      </w:r>
      <w:r>
        <w:rPr>
          <w:spacing w:val="-2"/>
          <w:sz w:val="22"/>
          <w:szCs w:val="22"/>
        </w:rPr>
        <w:t>n</w:t>
      </w:r>
      <w:r>
        <w:rPr>
          <w:spacing w:val="1"/>
          <w:sz w:val="22"/>
          <w:szCs w:val="22"/>
        </w:rPr>
        <w:t>te</w:t>
      </w:r>
      <w:r>
        <w:rPr>
          <w:sz w:val="22"/>
          <w:szCs w:val="22"/>
        </w:rPr>
        <w:t>d on</w:t>
      </w:r>
      <w:r>
        <w:rPr>
          <w:spacing w:val="-1"/>
          <w:sz w:val="22"/>
          <w:szCs w:val="22"/>
        </w:rPr>
        <w:t xml:space="preserve"> t</w:t>
      </w:r>
      <w:r>
        <w:rPr>
          <w:spacing w:val="-2"/>
          <w:sz w:val="22"/>
          <w:szCs w:val="22"/>
        </w:rPr>
        <w:t>h</w:t>
      </w:r>
      <w:r>
        <w:rPr>
          <w:sz w:val="22"/>
          <w:szCs w:val="22"/>
        </w:rPr>
        <w:t>e</w:t>
      </w:r>
      <w:r>
        <w:rPr>
          <w:spacing w:val="1"/>
          <w:sz w:val="22"/>
          <w:szCs w:val="22"/>
        </w:rPr>
        <w:t xml:space="preserve"> </w:t>
      </w:r>
      <w:r>
        <w:rPr>
          <w:sz w:val="22"/>
          <w:szCs w:val="22"/>
        </w:rPr>
        <w:t>ba</w:t>
      </w:r>
      <w:r>
        <w:rPr>
          <w:spacing w:val="1"/>
          <w:sz w:val="22"/>
          <w:szCs w:val="22"/>
        </w:rPr>
        <w:t>c</w:t>
      </w:r>
      <w:r>
        <w:rPr>
          <w:sz w:val="22"/>
          <w:szCs w:val="22"/>
        </w:rPr>
        <w:t>k</w:t>
      </w:r>
      <w:r>
        <w:rPr>
          <w:spacing w:val="-4"/>
          <w:sz w:val="22"/>
          <w:szCs w:val="22"/>
        </w:rPr>
        <w:t xml:space="preserve"> </w:t>
      </w:r>
      <w:r>
        <w:rPr>
          <w:sz w:val="22"/>
          <w:szCs w:val="22"/>
        </w:rPr>
        <w:t>of</w:t>
      </w:r>
      <w:r>
        <w:rPr>
          <w:spacing w:val="1"/>
          <w:sz w:val="22"/>
          <w:szCs w:val="22"/>
        </w:rPr>
        <w:t xml:space="preserve"> 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t</w:t>
      </w:r>
      <w:r>
        <w:rPr>
          <w:sz w:val="22"/>
          <w:szCs w:val="22"/>
        </w:rPr>
        <w:t xml:space="preserve">o </w:t>
      </w:r>
      <w:r>
        <w:rPr>
          <w:spacing w:val="-6"/>
          <w:sz w:val="22"/>
          <w:szCs w:val="22"/>
        </w:rPr>
        <w:t>m</w:t>
      </w:r>
      <w:r>
        <w:rPr>
          <w:spacing w:val="1"/>
          <w:sz w:val="22"/>
          <w:szCs w:val="22"/>
        </w:rPr>
        <w:t>a</w:t>
      </w:r>
      <w:r>
        <w:rPr>
          <w:spacing w:val="-5"/>
          <w:sz w:val="22"/>
          <w:szCs w:val="22"/>
        </w:rPr>
        <w:t>k</w:t>
      </w:r>
      <w:r>
        <w:rPr>
          <w:sz w:val="22"/>
          <w:szCs w:val="22"/>
        </w:rPr>
        <w:t>e</w:t>
      </w:r>
      <w:r>
        <w:rPr>
          <w:spacing w:val="1"/>
          <w:sz w:val="22"/>
          <w:szCs w:val="22"/>
        </w:rPr>
        <w:t xml:space="preserve"> t</w:t>
      </w:r>
      <w:r>
        <w:rPr>
          <w:sz w:val="22"/>
          <w:szCs w:val="22"/>
        </w:rPr>
        <w:t>h</w:t>
      </w:r>
      <w:r>
        <w:rPr>
          <w:spacing w:val="1"/>
          <w:sz w:val="22"/>
          <w:szCs w:val="22"/>
        </w:rPr>
        <w:t>ei</w:t>
      </w:r>
      <w:r>
        <w:rPr>
          <w:sz w:val="22"/>
          <w:szCs w:val="22"/>
        </w:rPr>
        <w:t>r</w:t>
      </w:r>
      <w:r>
        <w:rPr>
          <w:spacing w:val="1"/>
          <w:sz w:val="22"/>
          <w:szCs w:val="22"/>
        </w:rPr>
        <w:t xml:space="preserve"> re</w:t>
      </w:r>
      <w:r>
        <w:rPr>
          <w:spacing w:val="-2"/>
          <w:sz w:val="22"/>
          <w:szCs w:val="22"/>
        </w:rPr>
        <w:t>q</w:t>
      </w:r>
      <w:r>
        <w:rPr>
          <w:sz w:val="22"/>
          <w:szCs w:val="22"/>
        </w:rPr>
        <w:t>ue</w:t>
      </w:r>
      <w:r>
        <w:rPr>
          <w:spacing w:val="1"/>
          <w:sz w:val="22"/>
          <w:szCs w:val="22"/>
        </w:rPr>
        <w:t>st</w:t>
      </w:r>
      <w:r>
        <w:rPr>
          <w:sz w:val="22"/>
          <w:szCs w:val="22"/>
        </w:rPr>
        <w:t>.</w:t>
      </w:r>
      <w:r>
        <w:rPr>
          <w:spacing w:val="53"/>
          <w:sz w:val="22"/>
          <w:szCs w:val="22"/>
        </w:rPr>
        <w:t xml:space="preserve"> </w:t>
      </w:r>
      <w:r>
        <w:rPr>
          <w:sz w:val="22"/>
          <w:szCs w:val="22"/>
        </w:rPr>
        <w:t>P</w:t>
      </w:r>
      <w:r>
        <w:rPr>
          <w:spacing w:val="-3"/>
          <w:sz w:val="22"/>
          <w:szCs w:val="22"/>
        </w:rPr>
        <w:t>A</w:t>
      </w:r>
      <w:r>
        <w:rPr>
          <w:sz w:val="22"/>
          <w:szCs w:val="22"/>
        </w:rPr>
        <w:t>s</w:t>
      </w:r>
      <w:r>
        <w:rPr>
          <w:spacing w:val="1"/>
          <w:sz w:val="22"/>
          <w:szCs w:val="22"/>
        </w:rPr>
        <w:t xml:space="preserve"> c</w:t>
      </w:r>
      <w:r>
        <w:rPr>
          <w:spacing w:val="-2"/>
          <w:sz w:val="22"/>
          <w:szCs w:val="22"/>
        </w:rPr>
        <w:t>a</w:t>
      </w:r>
      <w:r>
        <w:rPr>
          <w:sz w:val="22"/>
          <w:szCs w:val="22"/>
        </w:rPr>
        <w:t xml:space="preserve">n </w:t>
      </w:r>
      <w:r>
        <w:rPr>
          <w:spacing w:val="-1"/>
          <w:sz w:val="22"/>
          <w:szCs w:val="22"/>
        </w:rPr>
        <w:t>r</w:t>
      </w:r>
      <w:r>
        <w:rPr>
          <w:spacing w:val="-2"/>
          <w:sz w:val="22"/>
          <w:szCs w:val="22"/>
        </w:rPr>
        <w:t>e</w:t>
      </w:r>
      <w:r>
        <w:rPr>
          <w:sz w:val="22"/>
          <w:szCs w:val="22"/>
        </w:rPr>
        <w:t>qu</w:t>
      </w:r>
      <w:r>
        <w:rPr>
          <w:spacing w:val="1"/>
          <w:sz w:val="22"/>
          <w:szCs w:val="22"/>
        </w:rPr>
        <w:t>e</w:t>
      </w:r>
      <w:r>
        <w:rPr>
          <w:spacing w:val="-2"/>
          <w:sz w:val="22"/>
          <w:szCs w:val="22"/>
        </w:rPr>
        <w:t>s</w:t>
      </w:r>
      <w:r>
        <w:rPr>
          <w:sz w:val="22"/>
          <w:szCs w:val="22"/>
        </w:rPr>
        <w:t>t</w:t>
      </w:r>
      <w:r>
        <w:rPr>
          <w:spacing w:val="1"/>
          <w:sz w:val="22"/>
          <w:szCs w:val="22"/>
        </w:rPr>
        <w:t xml:space="preserve"> </w:t>
      </w:r>
      <w:r>
        <w:rPr>
          <w:sz w:val="22"/>
          <w:szCs w:val="22"/>
        </w:rPr>
        <w:t>a</w:t>
      </w:r>
      <w:r>
        <w:rPr>
          <w:spacing w:val="1"/>
          <w:sz w:val="22"/>
          <w:szCs w:val="22"/>
        </w:rPr>
        <w:t xml:space="preserve"> re</w:t>
      </w:r>
      <w:r>
        <w:rPr>
          <w:spacing w:val="-2"/>
          <w:sz w:val="22"/>
          <w:szCs w:val="22"/>
        </w:rPr>
        <w:t>p</w:t>
      </w:r>
      <w:r>
        <w:rPr>
          <w:spacing w:val="1"/>
          <w:sz w:val="22"/>
          <w:szCs w:val="22"/>
        </w:rPr>
        <w:t>la</w:t>
      </w:r>
      <w:r>
        <w:rPr>
          <w:spacing w:val="-2"/>
          <w:sz w:val="22"/>
          <w:szCs w:val="22"/>
        </w:rPr>
        <w:t>c</w:t>
      </w:r>
      <w:r>
        <w:rPr>
          <w:spacing w:val="1"/>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c</w:t>
      </w:r>
      <w:r>
        <w:rPr>
          <w:spacing w:val="-2"/>
          <w:sz w:val="22"/>
          <w:szCs w:val="22"/>
        </w:rPr>
        <w:t>a</w:t>
      </w:r>
      <w:r>
        <w:rPr>
          <w:spacing w:val="1"/>
          <w:sz w:val="22"/>
          <w:szCs w:val="22"/>
        </w:rPr>
        <w:t>r</w:t>
      </w:r>
      <w:r>
        <w:rPr>
          <w:sz w:val="22"/>
          <w:szCs w:val="22"/>
        </w:rPr>
        <w:t>d</w:t>
      </w:r>
      <w:r>
        <w:rPr>
          <w:spacing w:val="-2"/>
          <w:sz w:val="22"/>
          <w:szCs w:val="22"/>
        </w:rPr>
        <w:t xml:space="preserve"> </w:t>
      </w:r>
      <w:r>
        <w:rPr>
          <w:spacing w:val="-1"/>
          <w:sz w:val="22"/>
          <w:szCs w:val="22"/>
        </w:rPr>
        <w:t>w</w:t>
      </w:r>
      <w:r>
        <w:rPr>
          <w:spacing w:val="1"/>
          <w:sz w:val="22"/>
          <w:szCs w:val="22"/>
        </w:rPr>
        <w:t>it</w:t>
      </w:r>
      <w:r>
        <w:rPr>
          <w:spacing w:val="-2"/>
          <w:sz w:val="22"/>
          <w:szCs w:val="22"/>
        </w:rPr>
        <w:t>h</w:t>
      </w:r>
      <w:r>
        <w:rPr>
          <w:spacing w:val="-1"/>
          <w:sz w:val="22"/>
          <w:szCs w:val="22"/>
        </w:rPr>
        <w:t>i</w:t>
      </w:r>
      <w:r>
        <w:rPr>
          <w:sz w:val="22"/>
          <w:szCs w:val="22"/>
        </w:rPr>
        <w:t>n</w:t>
      </w:r>
      <w:r>
        <w:rPr>
          <w:spacing w:val="-2"/>
          <w:sz w:val="22"/>
          <w:szCs w:val="22"/>
        </w:rPr>
        <w:t xml:space="preserve"> </w:t>
      </w:r>
      <w:r>
        <w:rPr>
          <w:spacing w:val="-1"/>
          <w:sz w:val="22"/>
          <w:szCs w:val="22"/>
        </w:rPr>
        <w:t>C</w:t>
      </w:r>
      <w:r>
        <w:rPr>
          <w:sz w:val="22"/>
          <w:szCs w:val="22"/>
        </w:rPr>
        <w:t>a</w:t>
      </w:r>
      <w:r>
        <w:rPr>
          <w:spacing w:val="1"/>
          <w:sz w:val="22"/>
          <w:szCs w:val="22"/>
        </w:rPr>
        <w:t>r</w:t>
      </w:r>
      <w:r>
        <w:rPr>
          <w:sz w:val="22"/>
          <w:szCs w:val="22"/>
        </w:rPr>
        <w:t xml:space="preserve">d </w:t>
      </w:r>
      <w:r>
        <w:rPr>
          <w:spacing w:val="-2"/>
          <w:sz w:val="22"/>
          <w:szCs w:val="22"/>
        </w:rPr>
        <w:t>M</w:t>
      </w:r>
      <w:r>
        <w:rPr>
          <w:spacing w:val="1"/>
          <w:sz w:val="22"/>
          <w:szCs w:val="22"/>
        </w:rPr>
        <w:t>a</w:t>
      </w:r>
      <w:r>
        <w:rPr>
          <w:sz w:val="22"/>
          <w:szCs w:val="22"/>
        </w:rPr>
        <w:t>n</w:t>
      </w:r>
      <w:r>
        <w:rPr>
          <w:spacing w:val="1"/>
          <w:sz w:val="22"/>
          <w:szCs w:val="22"/>
        </w:rPr>
        <w:t>a</w:t>
      </w:r>
      <w:r>
        <w:rPr>
          <w:spacing w:val="-5"/>
          <w:sz w:val="22"/>
          <w:szCs w:val="22"/>
        </w:rPr>
        <w:t>g</w:t>
      </w:r>
      <w:r>
        <w:rPr>
          <w:spacing w:val="3"/>
          <w:sz w:val="22"/>
          <w:szCs w:val="22"/>
        </w:rPr>
        <w:t>e</w:t>
      </w:r>
      <w:r>
        <w:rPr>
          <w:spacing w:val="-6"/>
          <w:sz w:val="22"/>
          <w:szCs w:val="22"/>
        </w:rPr>
        <w:t>m</w:t>
      </w:r>
      <w:r>
        <w:rPr>
          <w:spacing w:val="1"/>
          <w:sz w:val="22"/>
          <w:szCs w:val="22"/>
        </w:rPr>
        <w:t>e</w:t>
      </w:r>
      <w:r>
        <w:rPr>
          <w:sz w:val="22"/>
          <w:szCs w:val="22"/>
        </w:rPr>
        <w:t>n</w:t>
      </w:r>
      <w:r>
        <w:rPr>
          <w:spacing w:val="1"/>
          <w:sz w:val="22"/>
          <w:szCs w:val="22"/>
        </w:rPr>
        <w:t>t</w:t>
      </w:r>
      <w:r>
        <w:rPr>
          <w:sz w:val="22"/>
          <w:szCs w:val="22"/>
        </w:rPr>
        <w:t>, or</w:t>
      </w:r>
      <w:r>
        <w:rPr>
          <w:spacing w:val="2"/>
          <w:sz w:val="22"/>
          <w:szCs w:val="22"/>
        </w:rPr>
        <w:t xml:space="preserve"> </w:t>
      </w:r>
      <w:r>
        <w:rPr>
          <w:sz w:val="22"/>
          <w:szCs w:val="22"/>
        </w:rPr>
        <w:t>by</w:t>
      </w:r>
      <w:r>
        <w:rPr>
          <w:spacing w:val="-4"/>
          <w:sz w:val="22"/>
          <w:szCs w:val="22"/>
        </w:rPr>
        <w:t xml:space="preserve"> </w:t>
      </w:r>
      <w:r>
        <w:rPr>
          <w:spacing w:val="-2"/>
          <w:sz w:val="22"/>
          <w:szCs w:val="22"/>
        </w:rPr>
        <w:t>c</w:t>
      </w:r>
      <w:r>
        <w:rPr>
          <w:sz w:val="22"/>
          <w:szCs w:val="22"/>
        </w:rPr>
        <w:t>on</w:t>
      </w:r>
      <w:r>
        <w:rPr>
          <w:spacing w:val="1"/>
          <w:sz w:val="22"/>
          <w:szCs w:val="22"/>
        </w:rPr>
        <w:t>ta</w:t>
      </w:r>
      <w:r>
        <w:rPr>
          <w:spacing w:val="-2"/>
          <w:sz w:val="22"/>
          <w:szCs w:val="22"/>
        </w:rPr>
        <w:t>c</w:t>
      </w:r>
      <w:r>
        <w:rPr>
          <w:spacing w:val="-1"/>
          <w:sz w:val="22"/>
          <w:szCs w:val="22"/>
        </w:rPr>
        <w:t>t</w:t>
      </w:r>
      <w:r>
        <w:rPr>
          <w:spacing w:val="1"/>
          <w:sz w:val="22"/>
          <w:szCs w:val="22"/>
        </w:rPr>
        <w:t>i</w:t>
      </w:r>
      <w:r>
        <w:rPr>
          <w:sz w:val="22"/>
          <w:szCs w:val="22"/>
        </w:rPr>
        <w:t>ng</w:t>
      </w:r>
      <w:r>
        <w:rPr>
          <w:spacing w:val="-4"/>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C</w:t>
      </w:r>
      <w:r>
        <w:rPr>
          <w:sz w:val="22"/>
          <w:szCs w:val="22"/>
        </w:rPr>
        <w:t>o</w:t>
      </w:r>
      <w:r>
        <w:rPr>
          <w:spacing w:val="-1"/>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w:t>
      </w:r>
      <w:r>
        <w:rPr>
          <w:spacing w:val="-2"/>
          <w:sz w:val="22"/>
          <w:szCs w:val="22"/>
        </w:rPr>
        <w:t>a</w:t>
      </w:r>
      <w:r>
        <w:rPr>
          <w:sz w:val="22"/>
          <w:szCs w:val="22"/>
        </w:rPr>
        <w:t>l</w:t>
      </w:r>
      <w:r>
        <w:rPr>
          <w:spacing w:val="1"/>
          <w:sz w:val="22"/>
          <w:szCs w:val="22"/>
        </w:rPr>
        <w:t xml:space="preserve"> </w:t>
      </w:r>
      <w:r>
        <w:rPr>
          <w:spacing w:val="-1"/>
          <w:sz w:val="22"/>
          <w:szCs w:val="22"/>
        </w:rPr>
        <w:t>C</w:t>
      </w:r>
      <w:r>
        <w:rPr>
          <w:sz w:val="22"/>
          <w:szCs w:val="22"/>
        </w:rPr>
        <w:t>a</w:t>
      </w:r>
      <w:r>
        <w:rPr>
          <w:spacing w:val="1"/>
          <w:sz w:val="22"/>
          <w:szCs w:val="22"/>
        </w:rPr>
        <w:t>r</w:t>
      </w:r>
      <w:r>
        <w:rPr>
          <w:sz w:val="22"/>
          <w:szCs w:val="22"/>
        </w:rPr>
        <w:t>d</w:t>
      </w:r>
      <w:r>
        <w:rPr>
          <w:spacing w:val="-4"/>
          <w:sz w:val="22"/>
          <w:szCs w:val="22"/>
        </w:rPr>
        <w:t xml:space="preserve"> </w:t>
      </w:r>
      <w:r>
        <w:rPr>
          <w:spacing w:val="2"/>
          <w:sz w:val="22"/>
          <w:szCs w:val="22"/>
        </w:rPr>
        <w:t>T</w:t>
      </w:r>
      <w:r>
        <w:rPr>
          <w:spacing w:val="-2"/>
          <w:sz w:val="22"/>
          <w:szCs w:val="22"/>
        </w:rPr>
        <w:t>e</w:t>
      </w:r>
      <w:r>
        <w:rPr>
          <w:spacing w:val="1"/>
          <w:sz w:val="22"/>
          <w:szCs w:val="22"/>
        </w:rPr>
        <w:t>a</w:t>
      </w:r>
      <w:r>
        <w:rPr>
          <w:spacing w:val="-6"/>
          <w:sz w:val="22"/>
          <w:szCs w:val="22"/>
        </w:rPr>
        <w:t>m</w:t>
      </w:r>
      <w:r>
        <w:rPr>
          <w:sz w:val="22"/>
          <w:szCs w:val="22"/>
        </w:rPr>
        <w:t>.</w:t>
      </w:r>
    </w:p>
    <w:p w14:paraId="48A08795" w14:textId="77777777" w:rsidR="006C33E8" w:rsidRDefault="006C33E8">
      <w:pPr>
        <w:spacing w:before="15" w:line="240" w:lineRule="exact"/>
        <w:rPr>
          <w:sz w:val="24"/>
          <w:szCs w:val="24"/>
        </w:rPr>
      </w:pPr>
    </w:p>
    <w:p w14:paraId="517E29E8" w14:textId="4D49A7E3" w:rsidR="006C33E8" w:rsidRDefault="00295371">
      <w:pPr>
        <w:spacing w:line="240" w:lineRule="exact"/>
        <w:ind w:left="100" w:right="310"/>
        <w:rPr>
          <w:sz w:val="22"/>
          <w:szCs w:val="22"/>
        </w:rPr>
      </w:pPr>
      <w:r>
        <w:rPr>
          <w:spacing w:val="-9"/>
          <w:sz w:val="22"/>
          <w:szCs w:val="22"/>
        </w:rPr>
        <w:t>I</w:t>
      </w:r>
      <w:r>
        <w:rPr>
          <w:sz w:val="22"/>
          <w:szCs w:val="22"/>
        </w:rPr>
        <w:t>f</w:t>
      </w:r>
      <w:r>
        <w:rPr>
          <w:spacing w:val="4"/>
          <w:sz w:val="22"/>
          <w:szCs w:val="22"/>
        </w:rPr>
        <w:t xml:space="preserve"> </w:t>
      </w:r>
      <w:r>
        <w:rPr>
          <w:sz w:val="22"/>
          <w:szCs w:val="22"/>
        </w:rPr>
        <w:t>a</w:t>
      </w:r>
      <w:r>
        <w:rPr>
          <w:spacing w:val="1"/>
          <w:sz w:val="22"/>
          <w:szCs w:val="22"/>
        </w:rPr>
        <w:t xml:space="preserve"> </w:t>
      </w:r>
      <w:r>
        <w:rPr>
          <w:sz w:val="22"/>
          <w:szCs w:val="22"/>
        </w:rPr>
        <w:t>ca</w:t>
      </w:r>
      <w:r>
        <w:rPr>
          <w:spacing w:val="1"/>
          <w:sz w:val="22"/>
          <w:szCs w:val="22"/>
        </w:rPr>
        <w:t>r</w:t>
      </w:r>
      <w:r>
        <w:rPr>
          <w:sz w:val="22"/>
          <w:szCs w:val="22"/>
        </w:rPr>
        <w:t xml:space="preserve">d </w:t>
      </w:r>
      <w:r>
        <w:rPr>
          <w:spacing w:val="1"/>
          <w:sz w:val="22"/>
          <w:szCs w:val="22"/>
        </w:rPr>
        <w:t>i</w:t>
      </w:r>
      <w:r>
        <w:rPr>
          <w:sz w:val="22"/>
          <w:szCs w:val="22"/>
        </w:rPr>
        <w:t>s</w:t>
      </w:r>
      <w:r>
        <w:rPr>
          <w:spacing w:val="1"/>
          <w:sz w:val="22"/>
          <w:szCs w:val="22"/>
        </w:rPr>
        <w:t xml:space="preserve"> l</w:t>
      </w:r>
      <w:r>
        <w:rPr>
          <w:spacing w:val="-2"/>
          <w:sz w:val="22"/>
          <w:szCs w:val="22"/>
        </w:rPr>
        <w:t>o</w:t>
      </w:r>
      <w:r>
        <w:rPr>
          <w:spacing w:val="1"/>
          <w:sz w:val="22"/>
          <w:szCs w:val="22"/>
        </w:rPr>
        <w:t>s</w:t>
      </w:r>
      <w:r>
        <w:rPr>
          <w:sz w:val="22"/>
          <w:szCs w:val="22"/>
        </w:rPr>
        <w:t>t</w:t>
      </w:r>
      <w:r>
        <w:rPr>
          <w:spacing w:val="1"/>
          <w:sz w:val="22"/>
          <w:szCs w:val="22"/>
        </w:rPr>
        <w:t xml:space="preserve"> </w:t>
      </w:r>
      <w:r>
        <w:rPr>
          <w:spacing w:val="-2"/>
          <w:sz w:val="22"/>
          <w:szCs w:val="22"/>
        </w:rPr>
        <w:t>o</w:t>
      </w:r>
      <w:r>
        <w:rPr>
          <w:sz w:val="22"/>
          <w:szCs w:val="22"/>
        </w:rPr>
        <w:t>r</w:t>
      </w:r>
      <w:r>
        <w:rPr>
          <w:spacing w:val="1"/>
          <w:sz w:val="22"/>
          <w:szCs w:val="22"/>
        </w:rPr>
        <w:t xml:space="preserve"> </w:t>
      </w:r>
      <w:r>
        <w:rPr>
          <w:spacing w:val="-2"/>
          <w:sz w:val="22"/>
          <w:szCs w:val="22"/>
        </w:rPr>
        <w:t>s</w:t>
      </w:r>
      <w:r>
        <w:rPr>
          <w:spacing w:val="1"/>
          <w:sz w:val="22"/>
          <w:szCs w:val="22"/>
        </w:rPr>
        <w:t>t</w:t>
      </w:r>
      <w:r>
        <w:rPr>
          <w:spacing w:val="-2"/>
          <w:sz w:val="22"/>
          <w:szCs w:val="22"/>
        </w:rPr>
        <w:t>o</w:t>
      </w:r>
      <w:r>
        <w:rPr>
          <w:spacing w:val="1"/>
          <w:sz w:val="22"/>
          <w:szCs w:val="22"/>
        </w:rPr>
        <w:t>le</w:t>
      </w:r>
      <w:r>
        <w:rPr>
          <w:sz w:val="22"/>
          <w:szCs w:val="22"/>
        </w:rPr>
        <w:t>n,</w:t>
      </w:r>
      <w:r>
        <w:rPr>
          <w:spacing w:val="-2"/>
          <w:sz w:val="22"/>
          <w:szCs w:val="22"/>
        </w:rPr>
        <w:t xml:space="preserve"> </w:t>
      </w:r>
      <w:r>
        <w:rPr>
          <w:spacing w:val="1"/>
          <w:sz w:val="22"/>
          <w:szCs w:val="22"/>
        </w:rPr>
        <w:t>t</w:t>
      </w:r>
      <w:r>
        <w:rPr>
          <w:spacing w:val="-5"/>
          <w:sz w:val="22"/>
          <w:szCs w:val="22"/>
        </w:rPr>
        <w:t>h</w:t>
      </w:r>
      <w:r>
        <w:rPr>
          <w:sz w:val="22"/>
          <w:szCs w:val="22"/>
        </w:rPr>
        <w:t>e</w:t>
      </w:r>
      <w:r>
        <w:rPr>
          <w:spacing w:val="1"/>
          <w:sz w:val="22"/>
          <w:szCs w:val="22"/>
        </w:rPr>
        <w:t xml:space="preserve"> </w:t>
      </w:r>
      <w:r>
        <w:rPr>
          <w:sz w:val="22"/>
          <w:szCs w:val="22"/>
        </w:rPr>
        <w:t>c</w:t>
      </w:r>
      <w:r>
        <w:rPr>
          <w:spacing w:val="1"/>
          <w:sz w:val="22"/>
          <w:szCs w:val="22"/>
        </w:rPr>
        <w:t>ar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z w:val="22"/>
          <w:szCs w:val="22"/>
        </w:rPr>
        <w:t>r</w:t>
      </w:r>
      <w:r>
        <w:rPr>
          <w:spacing w:val="1"/>
          <w:sz w:val="22"/>
          <w:szCs w:val="22"/>
        </w:rPr>
        <w:t xml:space="preserve"> </w:t>
      </w:r>
      <w:r>
        <w:rPr>
          <w:spacing w:val="-6"/>
          <w:sz w:val="22"/>
          <w:szCs w:val="22"/>
        </w:rPr>
        <w:t>m</w:t>
      </w:r>
      <w:r>
        <w:rPr>
          <w:sz w:val="22"/>
          <w:szCs w:val="22"/>
        </w:rPr>
        <w:t>u</w:t>
      </w:r>
      <w:r>
        <w:rPr>
          <w:spacing w:val="1"/>
          <w:sz w:val="22"/>
          <w:szCs w:val="22"/>
        </w:rPr>
        <w:t>s</w:t>
      </w:r>
      <w:r>
        <w:rPr>
          <w:sz w:val="22"/>
          <w:szCs w:val="22"/>
        </w:rPr>
        <w:t>t</w:t>
      </w:r>
      <w:r>
        <w:rPr>
          <w:spacing w:val="1"/>
          <w:sz w:val="22"/>
          <w:szCs w:val="22"/>
        </w:rPr>
        <w:t xml:space="preserve"> </w:t>
      </w:r>
      <w:r>
        <w:rPr>
          <w:sz w:val="22"/>
          <w:szCs w:val="22"/>
        </w:rPr>
        <w:t>c</w:t>
      </w:r>
      <w:r>
        <w:rPr>
          <w:spacing w:val="1"/>
          <w:sz w:val="22"/>
          <w:szCs w:val="22"/>
        </w:rPr>
        <w:t>a</w:t>
      </w:r>
      <w:r>
        <w:rPr>
          <w:spacing w:val="-1"/>
          <w:sz w:val="22"/>
          <w:szCs w:val="22"/>
        </w:rPr>
        <w:t>l</w:t>
      </w:r>
      <w:r>
        <w:rPr>
          <w:sz w:val="22"/>
          <w:szCs w:val="22"/>
        </w:rPr>
        <w:t>l</w:t>
      </w:r>
      <w:r>
        <w:rPr>
          <w:spacing w:val="1"/>
          <w:sz w:val="22"/>
          <w:szCs w:val="22"/>
        </w:rPr>
        <w:t xml:space="preserve"> t</w:t>
      </w:r>
      <w:r>
        <w:rPr>
          <w:spacing w:val="-2"/>
          <w:sz w:val="22"/>
          <w:szCs w:val="22"/>
        </w:rPr>
        <w:t>h</w:t>
      </w:r>
      <w:r>
        <w:rPr>
          <w:sz w:val="22"/>
          <w:szCs w:val="22"/>
        </w:rPr>
        <w:t>e</w:t>
      </w:r>
      <w:r>
        <w:rPr>
          <w:spacing w:val="-4"/>
          <w:sz w:val="22"/>
          <w:szCs w:val="22"/>
        </w:rPr>
        <w:t xml:space="preserve"> </w:t>
      </w:r>
      <w:r>
        <w:rPr>
          <w:spacing w:val="-1"/>
          <w:sz w:val="22"/>
          <w:szCs w:val="22"/>
        </w:rPr>
        <w:t>C</w:t>
      </w:r>
      <w:r>
        <w:rPr>
          <w:sz w:val="22"/>
          <w:szCs w:val="22"/>
        </w:rPr>
        <w:t>u</w:t>
      </w:r>
      <w:r>
        <w:rPr>
          <w:spacing w:val="1"/>
          <w:sz w:val="22"/>
          <w:szCs w:val="22"/>
        </w:rPr>
        <w:t>st</w:t>
      </w:r>
      <w:r>
        <w:rPr>
          <w:sz w:val="22"/>
          <w:szCs w:val="22"/>
        </w:rPr>
        <w:t>o</w:t>
      </w:r>
      <w:r>
        <w:rPr>
          <w:spacing w:val="-6"/>
          <w:sz w:val="22"/>
          <w:szCs w:val="22"/>
        </w:rPr>
        <w:t>m</w:t>
      </w:r>
      <w:r>
        <w:rPr>
          <w:spacing w:val="1"/>
          <w:sz w:val="22"/>
          <w:szCs w:val="22"/>
        </w:rPr>
        <w:t>e</w:t>
      </w:r>
      <w:r>
        <w:rPr>
          <w:sz w:val="22"/>
          <w:szCs w:val="22"/>
        </w:rPr>
        <w:t>r</w:t>
      </w:r>
      <w:r>
        <w:rPr>
          <w:spacing w:val="1"/>
          <w:sz w:val="22"/>
          <w:szCs w:val="22"/>
        </w:rPr>
        <w:t xml:space="preserve"> </w:t>
      </w:r>
      <w:r>
        <w:rPr>
          <w:sz w:val="22"/>
          <w:szCs w:val="22"/>
        </w:rPr>
        <w:t>Se</w:t>
      </w:r>
      <w:r>
        <w:rPr>
          <w:spacing w:val="1"/>
          <w:sz w:val="22"/>
          <w:szCs w:val="22"/>
        </w:rPr>
        <w:t>r</w:t>
      </w:r>
      <w:r>
        <w:rPr>
          <w:spacing w:val="-5"/>
          <w:sz w:val="22"/>
          <w:szCs w:val="22"/>
        </w:rPr>
        <w:t>v</w:t>
      </w:r>
      <w:r>
        <w:rPr>
          <w:spacing w:val="1"/>
          <w:sz w:val="22"/>
          <w:szCs w:val="22"/>
        </w:rPr>
        <w:t>i</w:t>
      </w:r>
      <w:r>
        <w:rPr>
          <w:spacing w:val="-2"/>
          <w:sz w:val="22"/>
          <w:szCs w:val="22"/>
        </w:rPr>
        <w:t>c</w:t>
      </w:r>
      <w:r>
        <w:rPr>
          <w:sz w:val="22"/>
          <w:szCs w:val="22"/>
        </w:rPr>
        <w:t>e</w:t>
      </w:r>
      <w:r>
        <w:rPr>
          <w:spacing w:val="-2"/>
          <w:sz w:val="22"/>
          <w:szCs w:val="22"/>
        </w:rPr>
        <w:t xml:space="preserve"> </w:t>
      </w:r>
      <w:r>
        <w:rPr>
          <w:spacing w:val="5"/>
          <w:sz w:val="22"/>
          <w:szCs w:val="22"/>
        </w:rPr>
        <w:t>T</w:t>
      </w:r>
      <w:r>
        <w:rPr>
          <w:sz w:val="22"/>
          <w:szCs w:val="22"/>
        </w:rPr>
        <w:t>e</w:t>
      </w:r>
      <w:r>
        <w:rPr>
          <w:spacing w:val="1"/>
          <w:sz w:val="22"/>
          <w:szCs w:val="22"/>
        </w:rPr>
        <w:t>a</w:t>
      </w:r>
      <w:r>
        <w:rPr>
          <w:sz w:val="22"/>
          <w:szCs w:val="22"/>
        </w:rPr>
        <w:t>m</w:t>
      </w:r>
      <w:r>
        <w:rPr>
          <w:spacing w:val="-6"/>
          <w:sz w:val="22"/>
          <w:szCs w:val="22"/>
        </w:rPr>
        <w:t xml:space="preserve"> </w:t>
      </w:r>
      <w:r>
        <w:rPr>
          <w:spacing w:val="4"/>
          <w:sz w:val="22"/>
          <w:szCs w:val="22"/>
        </w:rPr>
        <w:t>i</w:t>
      </w:r>
      <w:r>
        <w:rPr>
          <w:spacing w:val="-1"/>
          <w:sz w:val="22"/>
          <w:szCs w:val="22"/>
        </w:rPr>
        <w:t>m</w:t>
      </w:r>
      <w:r>
        <w:rPr>
          <w:spacing w:val="-6"/>
          <w:sz w:val="22"/>
          <w:szCs w:val="22"/>
        </w:rPr>
        <w:t>m</w:t>
      </w:r>
      <w:r>
        <w:rPr>
          <w:spacing w:val="1"/>
          <w:sz w:val="22"/>
          <w:szCs w:val="22"/>
        </w:rPr>
        <w:t>e</w:t>
      </w:r>
      <w:r>
        <w:rPr>
          <w:sz w:val="22"/>
          <w:szCs w:val="22"/>
        </w:rPr>
        <w:t>d</w:t>
      </w:r>
      <w:r>
        <w:rPr>
          <w:spacing w:val="1"/>
          <w:sz w:val="22"/>
          <w:szCs w:val="22"/>
        </w:rPr>
        <w:t>i</w:t>
      </w:r>
      <w:r>
        <w:rPr>
          <w:sz w:val="22"/>
          <w:szCs w:val="22"/>
        </w:rPr>
        <w:t>a</w:t>
      </w:r>
      <w:r>
        <w:rPr>
          <w:spacing w:val="1"/>
          <w:sz w:val="22"/>
          <w:szCs w:val="22"/>
        </w:rPr>
        <w:t>t</w:t>
      </w:r>
      <w:r>
        <w:rPr>
          <w:sz w:val="22"/>
          <w:szCs w:val="22"/>
        </w:rPr>
        <w:t>e</w:t>
      </w:r>
      <w:r>
        <w:rPr>
          <w:spacing w:val="4"/>
          <w:sz w:val="22"/>
          <w:szCs w:val="22"/>
        </w:rPr>
        <w:t>l</w:t>
      </w:r>
      <w:r>
        <w:rPr>
          <w:spacing w:val="-5"/>
          <w:sz w:val="22"/>
          <w:szCs w:val="22"/>
        </w:rPr>
        <w:t>y</w:t>
      </w:r>
      <w:r>
        <w:rPr>
          <w:sz w:val="22"/>
          <w:szCs w:val="22"/>
        </w:rPr>
        <w:t xml:space="preserve">, </w:t>
      </w:r>
      <w:r>
        <w:rPr>
          <w:spacing w:val="1"/>
          <w:sz w:val="22"/>
          <w:szCs w:val="22"/>
        </w:rPr>
        <w:t>a</w:t>
      </w:r>
      <w:r>
        <w:rPr>
          <w:sz w:val="22"/>
          <w:szCs w:val="22"/>
        </w:rPr>
        <w:t>nd</w:t>
      </w:r>
      <w:r>
        <w:rPr>
          <w:spacing w:val="1"/>
          <w:sz w:val="22"/>
          <w:szCs w:val="22"/>
        </w:rPr>
        <w:t xml:space="preserve"> </w:t>
      </w:r>
      <w:r>
        <w:rPr>
          <w:spacing w:val="-3"/>
          <w:sz w:val="22"/>
          <w:szCs w:val="22"/>
        </w:rPr>
        <w:t>w</w:t>
      </w:r>
      <w:r>
        <w:rPr>
          <w:sz w:val="22"/>
          <w:szCs w:val="22"/>
        </w:rPr>
        <w:t>e</w:t>
      </w:r>
      <w:r>
        <w:rPr>
          <w:spacing w:val="1"/>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z w:val="22"/>
          <w:szCs w:val="22"/>
        </w:rPr>
        <w:t>op</w:t>
      </w:r>
      <w:r>
        <w:rPr>
          <w:spacing w:val="-2"/>
          <w:sz w:val="22"/>
          <w:szCs w:val="22"/>
        </w:rPr>
        <w:t>e</w:t>
      </w:r>
      <w:r>
        <w:rPr>
          <w:sz w:val="22"/>
          <w:szCs w:val="22"/>
        </w:rPr>
        <w:t>n a</w:t>
      </w:r>
      <w:r>
        <w:rPr>
          <w:spacing w:val="1"/>
          <w:sz w:val="22"/>
          <w:szCs w:val="22"/>
        </w:rPr>
        <w:t xml:space="preserve"> </w:t>
      </w:r>
      <w:r>
        <w:rPr>
          <w:spacing w:val="-2"/>
          <w:sz w:val="22"/>
          <w:szCs w:val="22"/>
        </w:rPr>
        <w:t>n</w:t>
      </w:r>
      <w:r>
        <w:rPr>
          <w:spacing w:val="1"/>
          <w:sz w:val="22"/>
          <w:szCs w:val="22"/>
        </w:rPr>
        <w:t>e</w:t>
      </w:r>
      <w:r>
        <w:rPr>
          <w:sz w:val="22"/>
          <w:szCs w:val="22"/>
        </w:rPr>
        <w:t xml:space="preserve">w </w:t>
      </w:r>
      <w:r>
        <w:rPr>
          <w:spacing w:val="1"/>
          <w:sz w:val="22"/>
          <w:szCs w:val="22"/>
        </w:rPr>
        <w:t>a</w:t>
      </w:r>
      <w:r>
        <w:rPr>
          <w:spacing w:val="-2"/>
          <w:sz w:val="22"/>
          <w:szCs w:val="22"/>
        </w:rPr>
        <w:t>c</w:t>
      </w:r>
      <w:r>
        <w:rPr>
          <w:spacing w:val="1"/>
          <w:sz w:val="22"/>
          <w:szCs w:val="22"/>
        </w:rPr>
        <w:t>c</w:t>
      </w:r>
      <w:r>
        <w:rPr>
          <w:sz w:val="22"/>
          <w:szCs w:val="22"/>
        </w:rPr>
        <w:t>ou</w:t>
      </w:r>
      <w:r>
        <w:rPr>
          <w:spacing w:val="-2"/>
          <w:sz w:val="22"/>
          <w:szCs w:val="22"/>
        </w:rPr>
        <w:t>n</w:t>
      </w:r>
      <w:r>
        <w:rPr>
          <w:sz w:val="22"/>
          <w:szCs w:val="22"/>
        </w:rPr>
        <w:t>t</w:t>
      </w:r>
      <w:r>
        <w:rPr>
          <w:spacing w:val="1"/>
          <w:sz w:val="22"/>
          <w:szCs w:val="22"/>
        </w:rPr>
        <w:t xml:space="preserve"> </w:t>
      </w:r>
      <w:r>
        <w:rPr>
          <w:spacing w:val="-3"/>
          <w:sz w:val="22"/>
          <w:szCs w:val="22"/>
        </w:rPr>
        <w:t>w</w:t>
      </w:r>
      <w:r>
        <w:rPr>
          <w:spacing w:val="1"/>
          <w:sz w:val="22"/>
          <w:szCs w:val="22"/>
        </w:rPr>
        <w:t>it</w:t>
      </w:r>
      <w:r>
        <w:rPr>
          <w:sz w:val="22"/>
          <w:szCs w:val="22"/>
        </w:rPr>
        <w:t>h a</w:t>
      </w:r>
      <w:r>
        <w:rPr>
          <w:spacing w:val="-1"/>
          <w:sz w:val="22"/>
          <w:szCs w:val="22"/>
        </w:rPr>
        <w:t xml:space="preserve"> </w:t>
      </w:r>
      <w:r>
        <w:rPr>
          <w:sz w:val="22"/>
          <w:szCs w:val="22"/>
        </w:rPr>
        <w:t>n</w:t>
      </w:r>
      <w:r>
        <w:rPr>
          <w:spacing w:val="1"/>
          <w:sz w:val="22"/>
          <w:szCs w:val="22"/>
        </w:rPr>
        <w:t>e</w:t>
      </w:r>
      <w:r>
        <w:rPr>
          <w:sz w:val="22"/>
          <w:szCs w:val="22"/>
        </w:rPr>
        <w:t>w c</w:t>
      </w:r>
      <w:r>
        <w:rPr>
          <w:spacing w:val="-2"/>
          <w:sz w:val="22"/>
          <w:szCs w:val="22"/>
        </w:rPr>
        <w:t>a</w:t>
      </w:r>
      <w:r>
        <w:rPr>
          <w:spacing w:val="1"/>
          <w:sz w:val="22"/>
          <w:szCs w:val="22"/>
        </w:rPr>
        <w:t>r</w:t>
      </w:r>
      <w:r>
        <w:rPr>
          <w:sz w:val="22"/>
          <w:szCs w:val="22"/>
        </w:rPr>
        <w:t>d n</w:t>
      </w:r>
      <w:r>
        <w:rPr>
          <w:spacing w:val="-2"/>
          <w:sz w:val="22"/>
          <w:szCs w:val="22"/>
        </w:rPr>
        <w:t>u</w:t>
      </w:r>
      <w:r>
        <w:rPr>
          <w:spacing w:val="-6"/>
          <w:sz w:val="22"/>
          <w:szCs w:val="22"/>
        </w:rPr>
        <w:t>m</w:t>
      </w:r>
      <w:r>
        <w:rPr>
          <w:sz w:val="22"/>
          <w:szCs w:val="22"/>
        </w:rPr>
        <w:t>be</w:t>
      </w:r>
      <w:r>
        <w:rPr>
          <w:spacing w:val="1"/>
          <w:sz w:val="22"/>
          <w:szCs w:val="22"/>
        </w:rPr>
        <w:t>r</w:t>
      </w:r>
      <w:r>
        <w:rPr>
          <w:sz w:val="22"/>
          <w:szCs w:val="22"/>
        </w:rPr>
        <w:t xml:space="preserve">.  </w:t>
      </w:r>
      <w:r>
        <w:rPr>
          <w:spacing w:val="-1"/>
          <w:sz w:val="22"/>
          <w:szCs w:val="22"/>
        </w:rPr>
        <w:t>A</w:t>
      </w:r>
      <w:r>
        <w:rPr>
          <w:spacing w:val="1"/>
          <w:sz w:val="22"/>
          <w:szCs w:val="22"/>
        </w:rPr>
        <w:t>lt</w:t>
      </w:r>
      <w:r>
        <w:rPr>
          <w:sz w:val="22"/>
          <w:szCs w:val="22"/>
        </w:rPr>
        <w:t>ho</w:t>
      </w:r>
      <w:r>
        <w:rPr>
          <w:spacing w:val="1"/>
          <w:sz w:val="22"/>
          <w:szCs w:val="22"/>
        </w:rPr>
        <w:t>u</w:t>
      </w:r>
      <w:r>
        <w:rPr>
          <w:spacing w:val="-5"/>
          <w:sz w:val="22"/>
          <w:szCs w:val="22"/>
        </w:rPr>
        <w:t>g</w:t>
      </w:r>
      <w:r>
        <w:rPr>
          <w:sz w:val="22"/>
          <w:szCs w:val="22"/>
        </w:rPr>
        <w:t xml:space="preserve">h </w:t>
      </w:r>
      <w:r>
        <w:rPr>
          <w:spacing w:val="1"/>
          <w:sz w:val="22"/>
          <w:szCs w:val="22"/>
        </w:rPr>
        <w:t>t</w:t>
      </w:r>
      <w:r>
        <w:rPr>
          <w:sz w:val="22"/>
          <w:szCs w:val="22"/>
        </w:rPr>
        <w:t>he</w:t>
      </w:r>
      <w:r>
        <w:rPr>
          <w:spacing w:val="-1"/>
          <w:sz w:val="22"/>
          <w:szCs w:val="22"/>
        </w:rPr>
        <w:t xml:space="preserve"> </w:t>
      </w:r>
      <w:r>
        <w:rPr>
          <w:sz w:val="22"/>
          <w:szCs w:val="22"/>
        </w:rPr>
        <w:t>ac</w:t>
      </w:r>
      <w:r>
        <w:rPr>
          <w:spacing w:val="1"/>
          <w:sz w:val="22"/>
          <w:szCs w:val="22"/>
        </w:rPr>
        <w:t>c</w:t>
      </w:r>
      <w:r>
        <w:rPr>
          <w:spacing w:val="-2"/>
          <w:sz w:val="22"/>
          <w:szCs w:val="22"/>
        </w:rPr>
        <w:t>o</w:t>
      </w:r>
      <w:r>
        <w:rPr>
          <w:sz w:val="22"/>
          <w:szCs w:val="22"/>
        </w:rPr>
        <w:t>u</w:t>
      </w:r>
      <w:r>
        <w:rPr>
          <w:spacing w:val="-2"/>
          <w:sz w:val="22"/>
          <w:szCs w:val="22"/>
        </w:rPr>
        <w:t>n</w:t>
      </w:r>
      <w:r>
        <w:rPr>
          <w:sz w:val="22"/>
          <w:szCs w:val="22"/>
        </w:rPr>
        <w:t>t</w:t>
      </w:r>
      <w:r>
        <w:rPr>
          <w:spacing w:val="1"/>
          <w:sz w:val="22"/>
          <w:szCs w:val="22"/>
        </w:rPr>
        <w:t xml:space="preserve"> </w:t>
      </w:r>
      <w:r>
        <w:rPr>
          <w:sz w:val="22"/>
          <w:szCs w:val="22"/>
        </w:rPr>
        <w:t>nu</w:t>
      </w:r>
      <w:r>
        <w:rPr>
          <w:spacing w:val="-6"/>
          <w:sz w:val="22"/>
          <w:szCs w:val="22"/>
        </w:rPr>
        <w:t>m</w:t>
      </w:r>
      <w:r>
        <w:rPr>
          <w:sz w:val="22"/>
          <w:szCs w:val="22"/>
        </w:rPr>
        <w:t>b</w:t>
      </w:r>
      <w:r>
        <w:rPr>
          <w:spacing w:val="1"/>
          <w:sz w:val="22"/>
          <w:szCs w:val="22"/>
        </w:rPr>
        <w:t>e</w:t>
      </w:r>
      <w:r>
        <w:rPr>
          <w:sz w:val="22"/>
          <w:szCs w:val="22"/>
        </w:rPr>
        <w:t>r</w:t>
      </w:r>
      <w:r>
        <w:rPr>
          <w:spacing w:val="1"/>
          <w:sz w:val="22"/>
          <w:szCs w:val="22"/>
        </w:rPr>
        <w:t xml:space="preserve"> i</w:t>
      </w:r>
      <w:r>
        <w:rPr>
          <w:sz w:val="22"/>
          <w:szCs w:val="22"/>
        </w:rPr>
        <w:t>s</w:t>
      </w:r>
      <w:r>
        <w:rPr>
          <w:spacing w:val="-2"/>
          <w:sz w:val="22"/>
          <w:szCs w:val="22"/>
        </w:rPr>
        <w:t xml:space="preserve"> </w:t>
      </w:r>
      <w:r>
        <w:rPr>
          <w:sz w:val="22"/>
          <w:szCs w:val="22"/>
        </w:rPr>
        <w:t>n</w:t>
      </w:r>
      <w:r>
        <w:rPr>
          <w:spacing w:val="-2"/>
          <w:sz w:val="22"/>
          <w:szCs w:val="22"/>
        </w:rPr>
        <w:t>e</w:t>
      </w:r>
      <w:r>
        <w:rPr>
          <w:sz w:val="22"/>
          <w:szCs w:val="22"/>
        </w:rPr>
        <w:t>w</w:t>
      </w:r>
      <w:r>
        <w:rPr>
          <w:spacing w:val="-1"/>
          <w:sz w:val="22"/>
          <w:szCs w:val="22"/>
        </w:rPr>
        <w:t xml:space="preserve"> </w:t>
      </w:r>
      <w:r>
        <w:rPr>
          <w:sz w:val="22"/>
          <w:szCs w:val="22"/>
        </w:rPr>
        <w:t>on</w:t>
      </w:r>
      <w:r>
        <w:rPr>
          <w:spacing w:val="-2"/>
          <w:sz w:val="22"/>
          <w:szCs w:val="22"/>
        </w:rPr>
        <w:t xml:space="preserve"> </w:t>
      </w:r>
      <w:r>
        <w:rPr>
          <w:sz w:val="22"/>
          <w:szCs w:val="22"/>
        </w:rPr>
        <w:t>a</w:t>
      </w:r>
      <w:r>
        <w:rPr>
          <w:spacing w:val="1"/>
          <w:sz w:val="22"/>
          <w:szCs w:val="22"/>
        </w:rPr>
        <w:t xml:space="preserve"> l</w:t>
      </w:r>
      <w:r>
        <w:rPr>
          <w:spacing w:val="-2"/>
          <w:sz w:val="22"/>
          <w:szCs w:val="22"/>
        </w:rPr>
        <w:t>o</w:t>
      </w:r>
      <w:r>
        <w:rPr>
          <w:spacing w:val="1"/>
          <w:sz w:val="22"/>
          <w:szCs w:val="22"/>
        </w:rPr>
        <w:t>s</w:t>
      </w:r>
      <w:r>
        <w:rPr>
          <w:sz w:val="22"/>
          <w:szCs w:val="22"/>
        </w:rPr>
        <w:t>t</w:t>
      </w:r>
      <w:r>
        <w:rPr>
          <w:spacing w:val="1"/>
          <w:sz w:val="22"/>
          <w:szCs w:val="22"/>
        </w:rPr>
        <w:t xml:space="preserve"> </w:t>
      </w:r>
      <w:r>
        <w:rPr>
          <w:spacing w:val="-2"/>
          <w:sz w:val="22"/>
          <w:szCs w:val="22"/>
        </w:rPr>
        <w:t>o</w:t>
      </w:r>
      <w:r>
        <w:rPr>
          <w:sz w:val="22"/>
          <w:szCs w:val="22"/>
        </w:rPr>
        <w:t>r</w:t>
      </w:r>
      <w:r>
        <w:rPr>
          <w:spacing w:val="-1"/>
          <w:sz w:val="22"/>
          <w:szCs w:val="22"/>
        </w:rPr>
        <w:t xml:space="preserve"> </w:t>
      </w:r>
      <w:r>
        <w:rPr>
          <w:spacing w:val="-2"/>
          <w:sz w:val="22"/>
          <w:szCs w:val="22"/>
        </w:rPr>
        <w:t>s</w:t>
      </w:r>
      <w:r>
        <w:rPr>
          <w:spacing w:val="1"/>
          <w:sz w:val="22"/>
          <w:szCs w:val="22"/>
        </w:rPr>
        <w:t>t</w:t>
      </w:r>
      <w:r>
        <w:rPr>
          <w:spacing w:val="-2"/>
          <w:sz w:val="22"/>
          <w:szCs w:val="22"/>
        </w:rPr>
        <w:t>o</w:t>
      </w:r>
      <w:r>
        <w:rPr>
          <w:spacing w:val="1"/>
          <w:sz w:val="22"/>
          <w:szCs w:val="22"/>
        </w:rPr>
        <w:t>le</w:t>
      </w:r>
      <w:r>
        <w:rPr>
          <w:sz w:val="22"/>
          <w:szCs w:val="22"/>
        </w:rPr>
        <w:t xml:space="preserve">n </w:t>
      </w:r>
      <w:r>
        <w:rPr>
          <w:spacing w:val="1"/>
          <w:sz w:val="22"/>
          <w:szCs w:val="22"/>
        </w:rPr>
        <w:t>re</w:t>
      </w:r>
      <w:r>
        <w:rPr>
          <w:sz w:val="22"/>
          <w:szCs w:val="22"/>
        </w:rPr>
        <w:t>p</w:t>
      </w:r>
      <w:r>
        <w:rPr>
          <w:spacing w:val="1"/>
          <w:sz w:val="22"/>
          <w:szCs w:val="22"/>
        </w:rPr>
        <w:t>l</w:t>
      </w:r>
      <w:r>
        <w:rPr>
          <w:sz w:val="22"/>
          <w:szCs w:val="22"/>
        </w:rPr>
        <w:t>ac</w:t>
      </w:r>
      <w:r>
        <w:rPr>
          <w:spacing w:val="1"/>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pacing w:val="-2"/>
          <w:sz w:val="22"/>
          <w:szCs w:val="22"/>
        </w:rPr>
        <w:t>c</w:t>
      </w:r>
      <w:r>
        <w:rPr>
          <w:sz w:val="22"/>
          <w:szCs w:val="22"/>
        </w:rPr>
        <w:t>a</w:t>
      </w:r>
      <w:r>
        <w:rPr>
          <w:spacing w:val="1"/>
          <w:sz w:val="22"/>
          <w:szCs w:val="22"/>
        </w:rPr>
        <w:t>r</w:t>
      </w:r>
      <w:r>
        <w:rPr>
          <w:spacing w:val="-2"/>
          <w:sz w:val="22"/>
          <w:szCs w:val="22"/>
        </w:rPr>
        <w:t>d</w:t>
      </w:r>
      <w:r>
        <w:rPr>
          <w:sz w:val="22"/>
          <w:szCs w:val="22"/>
        </w:rPr>
        <w:t xml:space="preserve">, </w:t>
      </w:r>
      <w:r>
        <w:rPr>
          <w:spacing w:val="-1"/>
          <w:sz w:val="22"/>
          <w:szCs w:val="22"/>
        </w:rPr>
        <w:t>i</w:t>
      </w:r>
      <w:r>
        <w:rPr>
          <w:sz w:val="22"/>
          <w:szCs w:val="22"/>
        </w:rPr>
        <w:t>t</w:t>
      </w:r>
      <w:r>
        <w:rPr>
          <w:spacing w:val="-1"/>
          <w:sz w:val="22"/>
          <w:szCs w:val="22"/>
        </w:rPr>
        <w:t xml:space="preserve"> </w:t>
      </w:r>
      <w:r>
        <w:rPr>
          <w:spacing w:val="1"/>
          <w:sz w:val="22"/>
          <w:szCs w:val="22"/>
        </w:rPr>
        <w:t>i</w:t>
      </w:r>
      <w:r>
        <w:rPr>
          <w:sz w:val="22"/>
          <w:szCs w:val="22"/>
        </w:rPr>
        <w:t>s</w:t>
      </w:r>
      <w:r>
        <w:rPr>
          <w:spacing w:val="1"/>
          <w:sz w:val="22"/>
          <w:szCs w:val="22"/>
        </w:rPr>
        <w:t xml:space="preserve"> </w:t>
      </w:r>
      <w:r>
        <w:rPr>
          <w:spacing w:val="-2"/>
          <w:sz w:val="22"/>
          <w:szCs w:val="22"/>
        </w:rPr>
        <w:t>s</w:t>
      </w:r>
      <w:r>
        <w:rPr>
          <w:spacing w:val="-1"/>
          <w:sz w:val="22"/>
          <w:szCs w:val="22"/>
        </w:rPr>
        <w:t>t</w:t>
      </w:r>
      <w:r>
        <w:rPr>
          <w:spacing w:val="1"/>
          <w:sz w:val="22"/>
          <w:szCs w:val="22"/>
        </w:rPr>
        <w:t>i</w:t>
      </w:r>
      <w:r>
        <w:rPr>
          <w:spacing w:val="-1"/>
          <w:sz w:val="22"/>
          <w:szCs w:val="22"/>
        </w:rPr>
        <w:t>l</w:t>
      </w:r>
      <w:r>
        <w:rPr>
          <w:sz w:val="22"/>
          <w:szCs w:val="22"/>
        </w:rPr>
        <w:t xml:space="preserve">l </w:t>
      </w:r>
      <w:r>
        <w:rPr>
          <w:spacing w:val="1"/>
          <w:sz w:val="22"/>
          <w:szCs w:val="22"/>
        </w:rPr>
        <w:t>li</w:t>
      </w:r>
      <w:r>
        <w:rPr>
          <w:sz w:val="22"/>
          <w:szCs w:val="22"/>
        </w:rPr>
        <w:t>n</w:t>
      </w:r>
      <w:r>
        <w:rPr>
          <w:spacing w:val="-5"/>
          <w:sz w:val="22"/>
          <w:szCs w:val="22"/>
        </w:rPr>
        <w:t>k</w:t>
      </w:r>
      <w:r>
        <w:rPr>
          <w:spacing w:val="1"/>
          <w:sz w:val="22"/>
          <w:szCs w:val="22"/>
        </w:rPr>
        <w:t>e</w:t>
      </w:r>
      <w:r>
        <w:rPr>
          <w:sz w:val="22"/>
          <w:szCs w:val="22"/>
        </w:rPr>
        <w:t xml:space="preserve">d </w:t>
      </w:r>
      <w:r>
        <w:rPr>
          <w:spacing w:val="1"/>
          <w:sz w:val="22"/>
          <w:szCs w:val="22"/>
        </w:rPr>
        <w:t>t</w:t>
      </w:r>
      <w:r>
        <w:rPr>
          <w:sz w:val="22"/>
          <w:szCs w:val="22"/>
        </w:rPr>
        <w:t>o</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2"/>
          <w:sz w:val="22"/>
          <w:szCs w:val="22"/>
        </w:rPr>
        <w:t>o</w:t>
      </w:r>
      <w:r>
        <w:rPr>
          <w:spacing w:val="1"/>
          <w:sz w:val="22"/>
          <w:szCs w:val="22"/>
        </w:rPr>
        <w:t>l</w:t>
      </w:r>
      <w:r>
        <w:rPr>
          <w:sz w:val="22"/>
          <w:szCs w:val="22"/>
        </w:rPr>
        <w:t>d</w:t>
      </w:r>
      <w:r>
        <w:rPr>
          <w:spacing w:val="-2"/>
          <w:sz w:val="22"/>
          <w:szCs w:val="22"/>
        </w:rPr>
        <w:t xml:space="preserve"> </w:t>
      </w:r>
      <w:r>
        <w:rPr>
          <w:sz w:val="22"/>
          <w:szCs w:val="22"/>
        </w:rPr>
        <w:t>ac</w:t>
      </w:r>
      <w:r>
        <w:rPr>
          <w:spacing w:val="1"/>
          <w:sz w:val="22"/>
          <w:szCs w:val="22"/>
        </w:rPr>
        <w:t>c</w:t>
      </w:r>
      <w:r>
        <w:rPr>
          <w:sz w:val="22"/>
          <w:szCs w:val="22"/>
        </w:rPr>
        <w:t>o</w:t>
      </w:r>
      <w:r>
        <w:rPr>
          <w:spacing w:val="-2"/>
          <w:sz w:val="22"/>
          <w:szCs w:val="22"/>
        </w:rPr>
        <w:t>un</w:t>
      </w:r>
      <w:r>
        <w:rPr>
          <w:sz w:val="22"/>
          <w:szCs w:val="22"/>
        </w:rPr>
        <w:t>t</w:t>
      </w:r>
      <w:r>
        <w:rPr>
          <w:spacing w:val="1"/>
          <w:sz w:val="22"/>
          <w:szCs w:val="22"/>
        </w:rPr>
        <w:t xml:space="preserve"> </w:t>
      </w:r>
      <w:r>
        <w:rPr>
          <w:spacing w:val="-2"/>
          <w:sz w:val="22"/>
          <w:szCs w:val="22"/>
        </w:rPr>
        <w:t>nu</w:t>
      </w:r>
      <w:r>
        <w:rPr>
          <w:spacing w:val="-6"/>
          <w:sz w:val="22"/>
          <w:szCs w:val="22"/>
        </w:rPr>
        <w:t>m</w:t>
      </w:r>
      <w:r>
        <w:rPr>
          <w:sz w:val="22"/>
          <w:szCs w:val="22"/>
        </w:rPr>
        <w:t>b</w:t>
      </w:r>
      <w:r>
        <w:rPr>
          <w:spacing w:val="1"/>
          <w:sz w:val="22"/>
          <w:szCs w:val="22"/>
        </w:rPr>
        <w:t>e</w:t>
      </w:r>
      <w:r>
        <w:rPr>
          <w:sz w:val="22"/>
          <w:szCs w:val="22"/>
        </w:rPr>
        <w:t>r</w:t>
      </w:r>
      <w:r>
        <w:rPr>
          <w:spacing w:val="1"/>
          <w:sz w:val="22"/>
          <w:szCs w:val="22"/>
        </w:rPr>
        <w:t xml:space="preserve"> i</w:t>
      </w:r>
      <w:r>
        <w:rPr>
          <w:sz w:val="22"/>
          <w:szCs w:val="22"/>
        </w:rPr>
        <w:t>n our</w:t>
      </w:r>
      <w:r>
        <w:rPr>
          <w:spacing w:val="2"/>
          <w:sz w:val="22"/>
          <w:szCs w:val="22"/>
        </w:rPr>
        <w:t xml:space="preserve"> </w:t>
      </w:r>
      <w:r>
        <w:rPr>
          <w:spacing w:val="1"/>
          <w:sz w:val="22"/>
          <w:szCs w:val="22"/>
        </w:rPr>
        <w:t>s</w:t>
      </w:r>
      <w:r>
        <w:rPr>
          <w:spacing w:val="-5"/>
          <w:sz w:val="22"/>
          <w:szCs w:val="22"/>
        </w:rPr>
        <w:t>y</w:t>
      </w:r>
      <w:r>
        <w:rPr>
          <w:spacing w:val="1"/>
          <w:sz w:val="22"/>
          <w:szCs w:val="22"/>
        </w:rPr>
        <w:t>ste</w:t>
      </w:r>
      <w:r>
        <w:rPr>
          <w:spacing w:val="-6"/>
          <w:sz w:val="22"/>
          <w:szCs w:val="22"/>
        </w:rPr>
        <w:t>m</w:t>
      </w:r>
      <w:r>
        <w:rPr>
          <w:sz w:val="22"/>
          <w:szCs w:val="22"/>
        </w:rPr>
        <w:t>;</w:t>
      </w:r>
      <w:r>
        <w:rPr>
          <w:spacing w:val="1"/>
          <w:sz w:val="22"/>
          <w:szCs w:val="22"/>
        </w:rPr>
        <w:t xml:space="preserve"> </w:t>
      </w:r>
      <w:r>
        <w:rPr>
          <w:sz w:val="22"/>
          <w:szCs w:val="22"/>
        </w:rPr>
        <w:t>ho</w:t>
      </w:r>
      <w:r>
        <w:rPr>
          <w:spacing w:val="-1"/>
          <w:sz w:val="22"/>
          <w:szCs w:val="22"/>
        </w:rPr>
        <w:t>w</w:t>
      </w:r>
      <w:r>
        <w:rPr>
          <w:sz w:val="22"/>
          <w:szCs w:val="22"/>
        </w:rPr>
        <w:t>eve</w:t>
      </w:r>
      <w:r>
        <w:rPr>
          <w:spacing w:val="1"/>
          <w:sz w:val="22"/>
          <w:szCs w:val="22"/>
        </w:rPr>
        <w:t>r</w:t>
      </w:r>
      <w:r>
        <w:rPr>
          <w:sz w:val="22"/>
          <w:szCs w:val="22"/>
        </w:rPr>
        <w:t xml:space="preserve">, </w:t>
      </w:r>
      <w:r>
        <w:rPr>
          <w:spacing w:val="-1"/>
          <w:sz w:val="22"/>
          <w:szCs w:val="22"/>
        </w:rPr>
        <w:t>i</w:t>
      </w:r>
      <w:r>
        <w:rPr>
          <w:sz w:val="22"/>
          <w:szCs w:val="22"/>
        </w:rPr>
        <w:t>t</w:t>
      </w:r>
      <w:r>
        <w:rPr>
          <w:spacing w:val="1"/>
          <w:sz w:val="22"/>
          <w:szCs w:val="22"/>
        </w:rPr>
        <w:t xml:space="preserve"> </w:t>
      </w:r>
      <w:r>
        <w:rPr>
          <w:spacing w:val="-1"/>
          <w:sz w:val="22"/>
          <w:szCs w:val="22"/>
        </w:rPr>
        <w:t>wi</w:t>
      </w:r>
      <w:r>
        <w:rPr>
          <w:spacing w:val="1"/>
          <w:sz w:val="22"/>
          <w:szCs w:val="22"/>
        </w:rPr>
        <w:t>l</w:t>
      </w:r>
      <w:r>
        <w:rPr>
          <w:sz w:val="22"/>
          <w:szCs w:val="22"/>
        </w:rPr>
        <w:t>l</w:t>
      </w:r>
      <w:r>
        <w:rPr>
          <w:spacing w:val="-1"/>
          <w:sz w:val="22"/>
          <w:szCs w:val="22"/>
        </w:rPr>
        <w:t xml:space="preserve"> </w:t>
      </w:r>
      <w:r>
        <w:rPr>
          <w:sz w:val="22"/>
          <w:szCs w:val="22"/>
        </w:rPr>
        <w:t>ne</w:t>
      </w:r>
      <w:r>
        <w:rPr>
          <w:spacing w:val="-2"/>
          <w:sz w:val="22"/>
          <w:szCs w:val="22"/>
        </w:rPr>
        <w:t>e</w:t>
      </w:r>
      <w:r>
        <w:rPr>
          <w:sz w:val="22"/>
          <w:szCs w:val="22"/>
        </w:rPr>
        <w:t xml:space="preserve">d </w:t>
      </w:r>
      <w:r>
        <w:rPr>
          <w:spacing w:val="1"/>
          <w:sz w:val="22"/>
          <w:szCs w:val="22"/>
        </w:rPr>
        <w:t>t</w:t>
      </w:r>
      <w:r>
        <w:rPr>
          <w:sz w:val="22"/>
          <w:szCs w:val="22"/>
        </w:rPr>
        <w:t>o</w:t>
      </w:r>
      <w:r>
        <w:rPr>
          <w:spacing w:val="-2"/>
          <w:sz w:val="22"/>
          <w:szCs w:val="22"/>
        </w:rPr>
        <w:t xml:space="preserve"> </w:t>
      </w:r>
      <w:r>
        <w:rPr>
          <w:sz w:val="22"/>
          <w:szCs w:val="22"/>
        </w:rPr>
        <w:t xml:space="preserve">be </w:t>
      </w:r>
      <w:r>
        <w:rPr>
          <w:spacing w:val="-3"/>
          <w:sz w:val="22"/>
          <w:szCs w:val="22"/>
        </w:rPr>
        <w:t>m</w:t>
      </w:r>
      <w:r>
        <w:rPr>
          <w:sz w:val="22"/>
          <w:szCs w:val="22"/>
        </w:rPr>
        <w:t>app</w:t>
      </w:r>
      <w:r>
        <w:rPr>
          <w:spacing w:val="-2"/>
          <w:sz w:val="22"/>
          <w:szCs w:val="22"/>
        </w:rPr>
        <w:t>e</w:t>
      </w:r>
      <w:r>
        <w:rPr>
          <w:sz w:val="22"/>
          <w:szCs w:val="22"/>
        </w:rPr>
        <w:t xml:space="preserve">d </w:t>
      </w:r>
      <w:r>
        <w:rPr>
          <w:spacing w:val="1"/>
          <w:sz w:val="22"/>
          <w:szCs w:val="22"/>
        </w:rPr>
        <w:t>i</w:t>
      </w:r>
      <w:r>
        <w:rPr>
          <w:sz w:val="22"/>
          <w:szCs w:val="22"/>
        </w:rPr>
        <w:t xml:space="preserve">n </w:t>
      </w:r>
      <w:r w:rsidR="003C67F8">
        <w:rPr>
          <w:spacing w:val="-4"/>
          <w:sz w:val="22"/>
          <w:szCs w:val="22"/>
        </w:rPr>
        <w:t>Clarity - Enterprise Plus</w:t>
      </w:r>
      <w:r>
        <w:rPr>
          <w:spacing w:val="-2"/>
          <w:sz w:val="22"/>
          <w:szCs w:val="22"/>
        </w:rPr>
        <w:t xml:space="preserve"> </w:t>
      </w:r>
      <w:r>
        <w:rPr>
          <w:sz w:val="22"/>
          <w:szCs w:val="22"/>
        </w:rPr>
        <w:t>(</w:t>
      </w:r>
      <w:r>
        <w:rPr>
          <w:spacing w:val="1"/>
          <w:sz w:val="22"/>
          <w:szCs w:val="22"/>
        </w:rPr>
        <w:t>i</w:t>
      </w:r>
      <w:r>
        <w:rPr>
          <w:sz w:val="22"/>
          <w:szCs w:val="22"/>
        </w:rPr>
        <w:t>f</w:t>
      </w:r>
      <w:r>
        <w:rPr>
          <w:spacing w:val="-1"/>
          <w:sz w:val="22"/>
          <w:szCs w:val="22"/>
        </w:rPr>
        <w:t xml:space="preserve"> </w:t>
      </w:r>
      <w:r>
        <w:rPr>
          <w:spacing w:val="-3"/>
          <w:sz w:val="22"/>
          <w:szCs w:val="22"/>
        </w:rPr>
        <w:t>m</w:t>
      </w:r>
      <w:r>
        <w:rPr>
          <w:sz w:val="22"/>
          <w:szCs w:val="22"/>
        </w:rPr>
        <w:t>app</w:t>
      </w:r>
      <w:r>
        <w:rPr>
          <w:spacing w:val="1"/>
          <w:sz w:val="22"/>
          <w:szCs w:val="22"/>
        </w:rPr>
        <w:t>i</w:t>
      </w:r>
      <w:r>
        <w:rPr>
          <w:sz w:val="22"/>
          <w:szCs w:val="22"/>
        </w:rPr>
        <w:t>ng</w:t>
      </w:r>
      <w:r>
        <w:rPr>
          <w:spacing w:val="-2"/>
          <w:sz w:val="22"/>
          <w:szCs w:val="22"/>
        </w:rPr>
        <w:t xml:space="preserve"> </w:t>
      </w:r>
      <w:r>
        <w:rPr>
          <w:sz w:val="22"/>
          <w:szCs w:val="22"/>
        </w:rPr>
        <w:t>of</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 xml:space="preserve">ds </w:t>
      </w:r>
      <w:r>
        <w:rPr>
          <w:spacing w:val="1"/>
          <w:sz w:val="22"/>
          <w:szCs w:val="22"/>
        </w:rPr>
        <w:t>i</w:t>
      </w:r>
      <w:r>
        <w:rPr>
          <w:sz w:val="22"/>
          <w:szCs w:val="22"/>
        </w:rPr>
        <w:t>s</w:t>
      </w:r>
      <w:r>
        <w:rPr>
          <w:spacing w:val="1"/>
          <w:sz w:val="22"/>
          <w:szCs w:val="22"/>
        </w:rPr>
        <w:t xml:space="preserve"> </w:t>
      </w:r>
      <w:r>
        <w:rPr>
          <w:sz w:val="22"/>
          <w:szCs w:val="22"/>
        </w:rPr>
        <w:t>a</w:t>
      </w:r>
      <w:r>
        <w:rPr>
          <w:spacing w:val="-2"/>
          <w:sz w:val="22"/>
          <w:szCs w:val="22"/>
        </w:rPr>
        <w:t>p</w:t>
      </w:r>
      <w:r>
        <w:rPr>
          <w:sz w:val="22"/>
          <w:szCs w:val="22"/>
        </w:rPr>
        <w:t>p</w:t>
      </w:r>
      <w:r>
        <w:rPr>
          <w:spacing w:val="-1"/>
          <w:sz w:val="22"/>
          <w:szCs w:val="22"/>
        </w:rPr>
        <w:t>l</w:t>
      </w:r>
      <w:r>
        <w:rPr>
          <w:spacing w:val="1"/>
          <w:sz w:val="22"/>
          <w:szCs w:val="22"/>
        </w:rPr>
        <w:t>i</w:t>
      </w:r>
      <w:r>
        <w:rPr>
          <w:sz w:val="22"/>
          <w:szCs w:val="22"/>
        </w:rPr>
        <w:t>ca</w:t>
      </w:r>
      <w:r>
        <w:rPr>
          <w:spacing w:val="-2"/>
          <w:sz w:val="22"/>
          <w:szCs w:val="22"/>
        </w:rPr>
        <w:t>b</w:t>
      </w:r>
      <w:r>
        <w:rPr>
          <w:spacing w:val="1"/>
          <w:sz w:val="22"/>
          <w:szCs w:val="22"/>
        </w:rPr>
        <w:t>l</w:t>
      </w:r>
      <w:r>
        <w:rPr>
          <w:sz w:val="22"/>
          <w:szCs w:val="22"/>
        </w:rPr>
        <w:t>e</w:t>
      </w:r>
      <w:r>
        <w:rPr>
          <w:spacing w:val="-2"/>
          <w:sz w:val="22"/>
          <w:szCs w:val="22"/>
        </w:rPr>
        <w:t xml:space="preserve"> </w:t>
      </w:r>
      <w:r>
        <w:rPr>
          <w:spacing w:val="1"/>
          <w:sz w:val="22"/>
          <w:szCs w:val="22"/>
        </w:rPr>
        <w:t>t</w:t>
      </w:r>
      <w:r>
        <w:rPr>
          <w:sz w:val="22"/>
          <w:szCs w:val="22"/>
        </w:rPr>
        <w:t xml:space="preserve">o </w:t>
      </w:r>
      <w:r>
        <w:rPr>
          <w:spacing w:val="-2"/>
          <w:sz w:val="22"/>
          <w:szCs w:val="22"/>
        </w:rPr>
        <w:t>y</w:t>
      </w:r>
      <w:r>
        <w:rPr>
          <w:sz w:val="22"/>
          <w:szCs w:val="22"/>
        </w:rPr>
        <w:t>our</w:t>
      </w:r>
      <w:r>
        <w:rPr>
          <w:spacing w:val="1"/>
          <w:sz w:val="22"/>
          <w:szCs w:val="22"/>
        </w:rPr>
        <w:t xml:space="preserve"> </w:t>
      </w:r>
      <w:r>
        <w:rPr>
          <w:sz w:val="22"/>
          <w:szCs w:val="22"/>
        </w:rPr>
        <w:t>u</w:t>
      </w:r>
      <w:r>
        <w:rPr>
          <w:spacing w:val="-2"/>
          <w:sz w:val="22"/>
          <w:szCs w:val="22"/>
        </w:rPr>
        <w:t>n</w:t>
      </w:r>
      <w:r>
        <w:rPr>
          <w:spacing w:val="1"/>
          <w:sz w:val="22"/>
          <w:szCs w:val="22"/>
        </w:rPr>
        <w:t>i</w:t>
      </w:r>
      <w:r>
        <w:rPr>
          <w:sz w:val="22"/>
          <w:szCs w:val="22"/>
        </w:rPr>
        <w:t>q</w:t>
      </w:r>
      <w:r>
        <w:rPr>
          <w:spacing w:val="-2"/>
          <w:sz w:val="22"/>
          <w:szCs w:val="22"/>
        </w:rPr>
        <w:t>u</w:t>
      </w:r>
      <w:r>
        <w:rPr>
          <w:sz w:val="22"/>
          <w:szCs w:val="22"/>
        </w:rPr>
        <w:t>e</w:t>
      </w:r>
      <w:r>
        <w:rPr>
          <w:spacing w:val="-2"/>
          <w:sz w:val="22"/>
          <w:szCs w:val="22"/>
        </w:rPr>
        <w:t xml:space="preserve"> </w:t>
      </w:r>
      <w:r>
        <w:rPr>
          <w:spacing w:val="1"/>
          <w:sz w:val="22"/>
          <w:szCs w:val="22"/>
        </w:rPr>
        <w:t>s</w:t>
      </w:r>
      <w:r>
        <w:rPr>
          <w:spacing w:val="-2"/>
          <w:sz w:val="22"/>
          <w:szCs w:val="22"/>
        </w:rPr>
        <w:t>y</w:t>
      </w:r>
      <w:r>
        <w:rPr>
          <w:spacing w:val="1"/>
          <w:sz w:val="22"/>
          <w:szCs w:val="22"/>
        </w:rPr>
        <w:t>st</w:t>
      </w:r>
      <w:r>
        <w:rPr>
          <w:sz w:val="22"/>
          <w:szCs w:val="22"/>
        </w:rPr>
        <w:t>em</w:t>
      </w:r>
      <w:r>
        <w:rPr>
          <w:spacing w:val="-3"/>
          <w:sz w:val="22"/>
          <w:szCs w:val="22"/>
        </w:rPr>
        <w:t xml:space="preserve"> </w:t>
      </w:r>
      <w:r>
        <w:rPr>
          <w:sz w:val="22"/>
          <w:szCs w:val="22"/>
        </w:rPr>
        <w:t>con</w:t>
      </w:r>
      <w:r>
        <w:rPr>
          <w:spacing w:val="1"/>
          <w:sz w:val="22"/>
          <w:szCs w:val="22"/>
        </w:rPr>
        <w:t>fi</w:t>
      </w:r>
      <w:r>
        <w:rPr>
          <w:spacing w:val="-2"/>
          <w:sz w:val="22"/>
          <w:szCs w:val="22"/>
        </w:rPr>
        <w:t>g</w:t>
      </w:r>
      <w:r>
        <w:rPr>
          <w:sz w:val="22"/>
          <w:szCs w:val="22"/>
        </w:rPr>
        <w:t>u</w:t>
      </w:r>
      <w:r>
        <w:rPr>
          <w:spacing w:val="1"/>
          <w:sz w:val="22"/>
          <w:szCs w:val="22"/>
        </w:rPr>
        <w:t>r</w:t>
      </w:r>
      <w:r>
        <w:rPr>
          <w:spacing w:val="-2"/>
          <w:sz w:val="22"/>
          <w:szCs w:val="22"/>
        </w:rPr>
        <w:t>a</w:t>
      </w:r>
      <w:r>
        <w:rPr>
          <w:spacing w:val="1"/>
          <w:sz w:val="22"/>
          <w:szCs w:val="22"/>
        </w:rPr>
        <w:t>ti</w:t>
      </w:r>
      <w:r>
        <w:rPr>
          <w:spacing w:val="-2"/>
          <w:sz w:val="22"/>
          <w:szCs w:val="22"/>
        </w:rPr>
        <w:t>o</w:t>
      </w:r>
      <w:r>
        <w:rPr>
          <w:sz w:val="22"/>
          <w:szCs w:val="22"/>
        </w:rPr>
        <w:t xml:space="preserve">n). </w:t>
      </w:r>
      <w:r>
        <w:rPr>
          <w:spacing w:val="1"/>
          <w:sz w:val="22"/>
          <w:szCs w:val="22"/>
        </w:rPr>
        <w:t xml:space="preserve"> </w:t>
      </w:r>
      <w:r>
        <w:rPr>
          <w:spacing w:val="-1"/>
          <w:sz w:val="22"/>
          <w:szCs w:val="22"/>
        </w:rPr>
        <w:t>B</w:t>
      </w:r>
      <w:r>
        <w:rPr>
          <w:sz w:val="22"/>
          <w:szCs w:val="22"/>
        </w:rPr>
        <w:t>a</w:t>
      </w:r>
      <w:r>
        <w:rPr>
          <w:spacing w:val="-1"/>
          <w:sz w:val="22"/>
          <w:szCs w:val="22"/>
        </w:rPr>
        <w:t>l</w:t>
      </w:r>
      <w:r>
        <w:rPr>
          <w:sz w:val="22"/>
          <w:szCs w:val="22"/>
        </w:rPr>
        <w:t>a</w:t>
      </w:r>
      <w:r>
        <w:rPr>
          <w:spacing w:val="-2"/>
          <w:sz w:val="22"/>
          <w:szCs w:val="22"/>
        </w:rPr>
        <w:t>n</w:t>
      </w:r>
      <w:r>
        <w:rPr>
          <w:sz w:val="22"/>
          <w:szCs w:val="22"/>
        </w:rPr>
        <w:t>c</w:t>
      </w:r>
      <w:r>
        <w:rPr>
          <w:spacing w:val="1"/>
          <w:sz w:val="22"/>
          <w:szCs w:val="22"/>
        </w:rPr>
        <w:t>e</w:t>
      </w:r>
      <w:r>
        <w:rPr>
          <w:sz w:val="22"/>
          <w:szCs w:val="22"/>
        </w:rPr>
        <w:t>s</w:t>
      </w:r>
      <w:r>
        <w:rPr>
          <w:spacing w:val="1"/>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z w:val="22"/>
          <w:szCs w:val="22"/>
        </w:rPr>
        <w:t>be</w:t>
      </w:r>
      <w:r>
        <w:rPr>
          <w:spacing w:val="-1"/>
          <w:sz w:val="22"/>
          <w:szCs w:val="22"/>
        </w:rPr>
        <w:t xml:space="preserve"> </w:t>
      </w:r>
      <w:r>
        <w:rPr>
          <w:spacing w:val="1"/>
          <w:sz w:val="22"/>
          <w:szCs w:val="22"/>
        </w:rPr>
        <w:t>a</w:t>
      </w:r>
      <w:r>
        <w:rPr>
          <w:sz w:val="22"/>
          <w:szCs w:val="22"/>
        </w:rPr>
        <w:t>u</w:t>
      </w:r>
      <w:r>
        <w:rPr>
          <w:spacing w:val="1"/>
          <w:sz w:val="22"/>
          <w:szCs w:val="22"/>
        </w:rPr>
        <w:t>t</w:t>
      </w:r>
      <w:r>
        <w:rPr>
          <w:sz w:val="22"/>
          <w:szCs w:val="22"/>
        </w:rPr>
        <w:t>o</w:t>
      </w:r>
      <w:r>
        <w:rPr>
          <w:spacing w:val="-6"/>
          <w:sz w:val="22"/>
          <w:szCs w:val="22"/>
        </w:rPr>
        <w:t>m</w:t>
      </w:r>
      <w:r>
        <w:rPr>
          <w:sz w:val="22"/>
          <w:szCs w:val="22"/>
        </w:rPr>
        <w:t>a</w:t>
      </w:r>
      <w:r>
        <w:rPr>
          <w:spacing w:val="1"/>
          <w:sz w:val="22"/>
          <w:szCs w:val="22"/>
        </w:rPr>
        <w:t>ti</w:t>
      </w:r>
      <w:r>
        <w:rPr>
          <w:sz w:val="22"/>
          <w:szCs w:val="22"/>
        </w:rPr>
        <w:t>c</w:t>
      </w:r>
      <w:r>
        <w:rPr>
          <w:spacing w:val="1"/>
          <w:sz w:val="22"/>
          <w:szCs w:val="22"/>
        </w:rPr>
        <w:t>a</w:t>
      </w:r>
      <w:r>
        <w:rPr>
          <w:spacing w:val="-1"/>
          <w:sz w:val="22"/>
          <w:szCs w:val="22"/>
        </w:rPr>
        <w:t>l</w:t>
      </w:r>
      <w:r>
        <w:rPr>
          <w:spacing w:val="1"/>
          <w:sz w:val="22"/>
          <w:szCs w:val="22"/>
        </w:rPr>
        <w:t>l</w:t>
      </w:r>
      <w:r>
        <w:rPr>
          <w:sz w:val="22"/>
          <w:szCs w:val="22"/>
        </w:rPr>
        <w:t>y</w:t>
      </w:r>
      <w:r>
        <w:rPr>
          <w:spacing w:val="-4"/>
          <w:sz w:val="22"/>
          <w:szCs w:val="22"/>
        </w:rPr>
        <w:t xml:space="preserve"> </w:t>
      </w:r>
      <w:r>
        <w:rPr>
          <w:spacing w:val="1"/>
          <w:sz w:val="22"/>
          <w:szCs w:val="22"/>
        </w:rPr>
        <w:t>tr</w:t>
      </w:r>
      <w:r>
        <w:rPr>
          <w:spacing w:val="-2"/>
          <w:sz w:val="22"/>
          <w:szCs w:val="22"/>
        </w:rPr>
        <w:t>a</w:t>
      </w:r>
      <w:r>
        <w:rPr>
          <w:sz w:val="22"/>
          <w:szCs w:val="22"/>
        </w:rPr>
        <w:t>n</w:t>
      </w:r>
      <w:r>
        <w:rPr>
          <w:spacing w:val="1"/>
          <w:sz w:val="22"/>
          <w:szCs w:val="22"/>
        </w:rPr>
        <w:t>sf</w:t>
      </w:r>
      <w:r>
        <w:rPr>
          <w:spacing w:val="-2"/>
          <w:sz w:val="22"/>
          <w:szCs w:val="22"/>
        </w:rPr>
        <w:t>e</w:t>
      </w:r>
      <w:r>
        <w:rPr>
          <w:spacing w:val="1"/>
          <w:sz w:val="22"/>
          <w:szCs w:val="22"/>
        </w:rPr>
        <w:t>rre</w:t>
      </w:r>
      <w:r>
        <w:rPr>
          <w:sz w:val="22"/>
          <w:szCs w:val="22"/>
        </w:rPr>
        <w:t>d</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2"/>
          <w:sz w:val="22"/>
          <w:szCs w:val="22"/>
        </w:rPr>
        <w:t>n</w:t>
      </w:r>
      <w:r>
        <w:rPr>
          <w:spacing w:val="1"/>
          <w:sz w:val="22"/>
          <w:szCs w:val="22"/>
        </w:rPr>
        <w:t>e</w:t>
      </w:r>
      <w:r>
        <w:rPr>
          <w:sz w:val="22"/>
          <w:szCs w:val="22"/>
        </w:rPr>
        <w:t>w a</w:t>
      </w:r>
      <w:r>
        <w:rPr>
          <w:spacing w:val="1"/>
          <w:sz w:val="22"/>
          <w:szCs w:val="22"/>
        </w:rPr>
        <w:t>c</w:t>
      </w:r>
      <w:r>
        <w:rPr>
          <w:spacing w:val="-2"/>
          <w:sz w:val="22"/>
          <w:szCs w:val="22"/>
        </w:rPr>
        <w:t>c</w:t>
      </w:r>
      <w:r>
        <w:rPr>
          <w:sz w:val="22"/>
          <w:szCs w:val="22"/>
        </w:rPr>
        <w:t>ou</w:t>
      </w:r>
      <w:r>
        <w:rPr>
          <w:spacing w:val="1"/>
          <w:sz w:val="22"/>
          <w:szCs w:val="22"/>
        </w:rPr>
        <w:t>nt</w:t>
      </w:r>
      <w:r>
        <w:rPr>
          <w:sz w:val="22"/>
          <w:szCs w:val="22"/>
        </w:rPr>
        <w:t>. Lo</w:t>
      </w:r>
      <w:r>
        <w:rPr>
          <w:spacing w:val="1"/>
          <w:sz w:val="22"/>
          <w:szCs w:val="22"/>
        </w:rPr>
        <w:t>s</w:t>
      </w:r>
      <w:r>
        <w:rPr>
          <w:sz w:val="22"/>
          <w:szCs w:val="22"/>
        </w:rPr>
        <w:t>t</w:t>
      </w:r>
      <w:r>
        <w:rPr>
          <w:spacing w:val="1"/>
          <w:sz w:val="22"/>
          <w:szCs w:val="22"/>
        </w:rPr>
        <w:t xml:space="preserve"> </w:t>
      </w:r>
      <w:r>
        <w:rPr>
          <w:spacing w:val="-2"/>
          <w:sz w:val="22"/>
          <w:szCs w:val="22"/>
        </w:rPr>
        <w:t>o</w:t>
      </w:r>
      <w:r>
        <w:rPr>
          <w:sz w:val="22"/>
          <w:szCs w:val="22"/>
        </w:rPr>
        <w:t>r</w:t>
      </w:r>
      <w:r>
        <w:rPr>
          <w:spacing w:val="1"/>
          <w:sz w:val="22"/>
          <w:szCs w:val="22"/>
        </w:rPr>
        <w:t xml:space="preserve"> </w:t>
      </w:r>
      <w:r>
        <w:rPr>
          <w:spacing w:val="-2"/>
          <w:sz w:val="22"/>
          <w:szCs w:val="22"/>
        </w:rPr>
        <w:t>s</w:t>
      </w:r>
      <w:r>
        <w:rPr>
          <w:spacing w:val="1"/>
          <w:sz w:val="22"/>
          <w:szCs w:val="22"/>
        </w:rPr>
        <w:t>t</w:t>
      </w:r>
      <w:r>
        <w:rPr>
          <w:sz w:val="22"/>
          <w:szCs w:val="22"/>
        </w:rPr>
        <w:t>o</w:t>
      </w:r>
      <w:r>
        <w:rPr>
          <w:spacing w:val="-1"/>
          <w:sz w:val="22"/>
          <w:szCs w:val="22"/>
        </w:rPr>
        <w:t>l</w:t>
      </w:r>
      <w:r>
        <w:rPr>
          <w:sz w:val="22"/>
          <w:szCs w:val="22"/>
        </w:rPr>
        <w:t xml:space="preserve">en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r</w:t>
      </w:r>
      <w:r>
        <w:rPr>
          <w:sz w:val="22"/>
          <w:szCs w:val="22"/>
        </w:rPr>
        <w:t>e</w:t>
      </w:r>
      <w:r>
        <w:rPr>
          <w:spacing w:val="-2"/>
          <w:sz w:val="22"/>
          <w:szCs w:val="22"/>
        </w:rPr>
        <w:t>p</w:t>
      </w:r>
      <w:r>
        <w:rPr>
          <w:spacing w:val="1"/>
          <w:sz w:val="22"/>
          <w:szCs w:val="22"/>
        </w:rPr>
        <w:t>l</w:t>
      </w:r>
      <w:r>
        <w:rPr>
          <w:sz w:val="22"/>
          <w:szCs w:val="22"/>
        </w:rPr>
        <w:t>a</w:t>
      </w:r>
      <w:r>
        <w:rPr>
          <w:spacing w:val="-2"/>
          <w:sz w:val="22"/>
          <w:szCs w:val="22"/>
        </w:rPr>
        <w:t>ce</w:t>
      </w:r>
      <w:r>
        <w:rPr>
          <w:spacing w:val="-3"/>
          <w:sz w:val="22"/>
          <w:szCs w:val="22"/>
        </w:rPr>
        <w:t>m</w:t>
      </w:r>
      <w:r>
        <w:rPr>
          <w:sz w:val="22"/>
          <w:szCs w:val="22"/>
        </w:rPr>
        <w:t>en</w:t>
      </w:r>
      <w:r>
        <w:rPr>
          <w:spacing w:val="1"/>
          <w:sz w:val="22"/>
          <w:szCs w:val="22"/>
        </w:rPr>
        <w:t>t</w:t>
      </w:r>
      <w:r>
        <w:rPr>
          <w:sz w:val="22"/>
          <w:szCs w:val="22"/>
        </w:rPr>
        <w:t>s</w:t>
      </w:r>
      <w:r>
        <w:rPr>
          <w:spacing w:val="1"/>
          <w:sz w:val="22"/>
          <w:szCs w:val="22"/>
        </w:rPr>
        <w:t xml:space="preserve"> </w:t>
      </w:r>
      <w:r>
        <w:rPr>
          <w:sz w:val="22"/>
          <w:szCs w:val="22"/>
        </w:rPr>
        <w:t>ca</w:t>
      </w:r>
      <w:r>
        <w:rPr>
          <w:spacing w:val="2"/>
          <w:sz w:val="22"/>
          <w:szCs w:val="22"/>
        </w:rPr>
        <w:t>n</w:t>
      </w:r>
      <w:r>
        <w:rPr>
          <w:sz w:val="22"/>
          <w:szCs w:val="22"/>
        </w:rPr>
        <w:t>n</w:t>
      </w:r>
      <w:r>
        <w:rPr>
          <w:spacing w:val="-2"/>
          <w:sz w:val="22"/>
          <w:szCs w:val="22"/>
        </w:rPr>
        <w:t>o</w:t>
      </w:r>
      <w:r>
        <w:rPr>
          <w:sz w:val="22"/>
          <w:szCs w:val="22"/>
        </w:rPr>
        <w:t>t</w:t>
      </w:r>
      <w:r>
        <w:rPr>
          <w:spacing w:val="1"/>
          <w:sz w:val="22"/>
          <w:szCs w:val="22"/>
        </w:rPr>
        <w:t xml:space="preserve"> </w:t>
      </w:r>
      <w:r>
        <w:rPr>
          <w:sz w:val="22"/>
          <w:szCs w:val="22"/>
        </w:rPr>
        <w:t>be</w:t>
      </w:r>
      <w:r>
        <w:rPr>
          <w:spacing w:val="-2"/>
          <w:sz w:val="22"/>
          <w:szCs w:val="22"/>
        </w:rPr>
        <w:t xml:space="preserve"> </w:t>
      </w:r>
      <w:r>
        <w:rPr>
          <w:sz w:val="22"/>
          <w:szCs w:val="22"/>
        </w:rPr>
        <w:t>o</w:t>
      </w:r>
      <w:r>
        <w:rPr>
          <w:spacing w:val="1"/>
          <w:sz w:val="22"/>
          <w:szCs w:val="22"/>
        </w:rPr>
        <w:t>r</w:t>
      </w:r>
      <w:r>
        <w:rPr>
          <w:sz w:val="22"/>
          <w:szCs w:val="22"/>
        </w:rPr>
        <w:t>d</w:t>
      </w:r>
      <w:r>
        <w:rPr>
          <w:spacing w:val="-2"/>
          <w:sz w:val="22"/>
          <w:szCs w:val="22"/>
        </w:rPr>
        <w:t>e</w:t>
      </w:r>
      <w:r>
        <w:rPr>
          <w:spacing w:val="1"/>
          <w:sz w:val="22"/>
          <w:szCs w:val="22"/>
        </w:rPr>
        <w:t>r</w:t>
      </w:r>
      <w:r>
        <w:rPr>
          <w:sz w:val="22"/>
          <w:szCs w:val="22"/>
        </w:rPr>
        <w:t>ed</w:t>
      </w:r>
      <w:r>
        <w:rPr>
          <w:spacing w:val="-2"/>
          <w:sz w:val="22"/>
          <w:szCs w:val="22"/>
        </w:rPr>
        <w:t xml:space="preserve"> </w:t>
      </w:r>
      <w:r>
        <w:rPr>
          <w:sz w:val="22"/>
          <w:szCs w:val="22"/>
        </w:rPr>
        <w:t>by</w:t>
      </w:r>
      <w:r>
        <w:rPr>
          <w:spacing w:val="-2"/>
          <w:sz w:val="22"/>
          <w:szCs w:val="22"/>
        </w:rPr>
        <w:t xml:space="preserve"> </w:t>
      </w:r>
      <w:r>
        <w:rPr>
          <w:sz w:val="22"/>
          <w:szCs w:val="22"/>
        </w:rPr>
        <w:t>P</w:t>
      </w:r>
      <w:r>
        <w:rPr>
          <w:spacing w:val="1"/>
          <w:sz w:val="22"/>
          <w:szCs w:val="22"/>
        </w:rPr>
        <w:t>r</w:t>
      </w:r>
      <w:r>
        <w:rPr>
          <w:sz w:val="22"/>
          <w:szCs w:val="22"/>
        </w:rPr>
        <w:t>o</w:t>
      </w:r>
      <w:r>
        <w:rPr>
          <w:spacing w:val="-2"/>
          <w:sz w:val="22"/>
          <w:szCs w:val="22"/>
        </w:rPr>
        <w:t>g</w:t>
      </w:r>
      <w:r>
        <w:rPr>
          <w:spacing w:val="1"/>
          <w:sz w:val="22"/>
          <w:szCs w:val="22"/>
        </w:rPr>
        <w:t>r</w:t>
      </w:r>
      <w:r>
        <w:rPr>
          <w:sz w:val="22"/>
          <w:szCs w:val="22"/>
        </w:rPr>
        <w:t>am</w:t>
      </w:r>
      <w:r>
        <w:rPr>
          <w:spacing w:val="-3"/>
          <w:sz w:val="22"/>
          <w:szCs w:val="22"/>
        </w:rPr>
        <w:t xml:space="preserve"> </w:t>
      </w:r>
      <w:r>
        <w:rPr>
          <w:spacing w:val="-1"/>
          <w:sz w:val="22"/>
          <w:szCs w:val="22"/>
        </w:rPr>
        <w:t>A</w:t>
      </w:r>
      <w:r>
        <w:rPr>
          <w:spacing w:val="2"/>
          <w:sz w:val="22"/>
          <w:szCs w:val="22"/>
        </w:rPr>
        <w:t>d</w:t>
      </w:r>
      <w:r>
        <w:rPr>
          <w:spacing w:val="-3"/>
          <w:sz w:val="22"/>
          <w:szCs w:val="22"/>
        </w:rPr>
        <w:t>m</w:t>
      </w:r>
      <w:r>
        <w:rPr>
          <w:spacing w:val="1"/>
          <w:sz w:val="22"/>
          <w:szCs w:val="22"/>
        </w:rPr>
        <w:t>i</w:t>
      </w:r>
      <w:r>
        <w:rPr>
          <w:sz w:val="22"/>
          <w:szCs w:val="22"/>
        </w:rPr>
        <w:t>n</w:t>
      </w:r>
      <w:r>
        <w:rPr>
          <w:spacing w:val="1"/>
          <w:sz w:val="22"/>
          <w:szCs w:val="22"/>
        </w:rPr>
        <w:t>is</w:t>
      </w:r>
      <w:r>
        <w:rPr>
          <w:spacing w:val="-1"/>
          <w:sz w:val="22"/>
          <w:szCs w:val="22"/>
        </w:rPr>
        <w:t>t</w:t>
      </w:r>
      <w:r>
        <w:rPr>
          <w:spacing w:val="1"/>
          <w:sz w:val="22"/>
          <w:szCs w:val="22"/>
        </w:rPr>
        <w:t>r</w:t>
      </w:r>
      <w:r>
        <w:rPr>
          <w:sz w:val="22"/>
          <w:szCs w:val="22"/>
        </w:rPr>
        <w:t>a</w:t>
      </w:r>
      <w:r>
        <w:rPr>
          <w:spacing w:val="-1"/>
          <w:sz w:val="22"/>
          <w:szCs w:val="22"/>
        </w:rPr>
        <w:t>t</w:t>
      </w:r>
      <w:r>
        <w:rPr>
          <w:sz w:val="22"/>
          <w:szCs w:val="22"/>
        </w:rPr>
        <w:t>o</w:t>
      </w:r>
      <w:r>
        <w:rPr>
          <w:spacing w:val="1"/>
          <w:sz w:val="22"/>
          <w:szCs w:val="22"/>
        </w:rPr>
        <w:t>r</w:t>
      </w:r>
      <w:r>
        <w:rPr>
          <w:sz w:val="22"/>
          <w:szCs w:val="22"/>
        </w:rPr>
        <w:t>s</w:t>
      </w:r>
      <w:r>
        <w:rPr>
          <w:spacing w:val="-1"/>
          <w:sz w:val="22"/>
          <w:szCs w:val="22"/>
        </w:rPr>
        <w:t xml:space="preserve"> </w:t>
      </w:r>
      <w:r>
        <w:rPr>
          <w:spacing w:val="1"/>
          <w:sz w:val="22"/>
          <w:szCs w:val="22"/>
        </w:rPr>
        <w:t>i</w:t>
      </w:r>
      <w:r>
        <w:rPr>
          <w:sz w:val="22"/>
          <w:szCs w:val="22"/>
        </w:rPr>
        <w:t>n</w:t>
      </w:r>
      <w:r>
        <w:rPr>
          <w:spacing w:val="-2"/>
          <w:sz w:val="22"/>
          <w:szCs w:val="22"/>
        </w:rPr>
        <w:t xml:space="preserve"> </w:t>
      </w:r>
      <w:r>
        <w:rPr>
          <w:sz w:val="22"/>
          <w:szCs w:val="22"/>
        </w:rPr>
        <w:t>Ca</w:t>
      </w:r>
      <w:r>
        <w:rPr>
          <w:spacing w:val="1"/>
          <w:sz w:val="22"/>
          <w:szCs w:val="22"/>
        </w:rPr>
        <w:t>r</w:t>
      </w:r>
      <w:r>
        <w:rPr>
          <w:sz w:val="22"/>
          <w:szCs w:val="22"/>
        </w:rPr>
        <w:t xml:space="preserve">d </w:t>
      </w:r>
      <w:r>
        <w:rPr>
          <w:spacing w:val="-1"/>
          <w:sz w:val="22"/>
          <w:szCs w:val="22"/>
        </w:rPr>
        <w:t>M</w:t>
      </w:r>
      <w:r>
        <w:rPr>
          <w:sz w:val="22"/>
          <w:szCs w:val="22"/>
        </w:rPr>
        <w:t>ana</w:t>
      </w:r>
      <w:r>
        <w:rPr>
          <w:spacing w:val="-2"/>
          <w:sz w:val="22"/>
          <w:szCs w:val="22"/>
        </w:rPr>
        <w:t>g</w:t>
      </w:r>
      <w:r>
        <w:rPr>
          <w:sz w:val="22"/>
          <w:szCs w:val="22"/>
        </w:rPr>
        <w:t>e</w:t>
      </w:r>
      <w:r>
        <w:rPr>
          <w:spacing w:val="-3"/>
          <w:sz w:val="22"/>
          <w:szCs w:val="22"/>
        </w:rPr>
        <w:t>m</w:t>
      </w:r>
      <w:r>
        <w:rPr>
          <w:sz w:val="22"/>
          <w:szCs w:val="22"/>
        </w:rPr>
        <w:t>ent</w:t>
      </w:r>
      <w:r>
        <w:rPr>
          <w:spacing w:val="1"/>
          <w:sz w:val="22"/>
          <w:szCs w:val="22"/>
        </w:rPr>
        <w:t xml:space="preserve"> </w:t>
      </w:r>
      <w:r>
        <w:rPr>
          <w:sz w:val="22"/>
          <w:szCs w:val="22"/>
        </w:rPr>
        <w:t>due</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t</w:t>
      </w:r>
      <w:r>
        <w:rPr>
          <w:sz w:val="22"/>
          <w:szCs w:val="22"/>
        </w:rPr>
        <w:t>he ne</w:t>
      </w:r>
      <w:r>
        <w:rPr>
          <w:spacing w:val="-2"/>
          <w:sz w:val="22"/>
          <w:szCs w:val="22"/>
        </w:rPr>
        <w:t>e</w:t>
      </w:r>
      <w:r>
        <w:rPr>
          <w:sz w:val="22"/>
          <w:szCs w:val="22"/>
        </w:rPr>
        <w:t xml:space="preserve">d </w:t>
      </w:r>
      <w:r>
        <w:rPr>
          <w:spacing w:val="1"/>
          <w:sz w:val="22"/>
          <w:szCs w:val="22"/>
        </w:rPr>
        <w:t>f</w:t>
      </w:r>
      <w:r>
        <w:rPr>
          <w:sz w:val="22"/>
          <w:szCs w:val="22"/>
        </w:rPr>
        <w:t>or</w:t>
      </w:r>
      <w:r>
        <w:rPr>
          <w:spacing w:val="1"/>
          <w:sz w:val="22"/>
          <w:szCs w:val="22"/>
        </w:rPr>
        <w:t xml:space="preserve"> </w:t>
      </w:r>
      <w:r>
        <w:rPr>
          <w:spacing w:val="-2"/>
          <w:sz w:val="22"/>
          <w:szCs w:val="22"/>
        </w:rPr>
        <w:t>v</w:t>
      </w:r>
      <w:r>
        <w:rPr>
          <w:sz w:val="22"/>
          <w:szCs w:val="22"/>
        </w:rPr>
        <w:t>e</w:t>
      </w:r>
      <w:r>
        <w:rPr>
          <w:spacing w:val="-1"/>
          <w:sz w:val="22"/>
          <w:szCs w:val="22"/>
        </w:rPr>
        <w:t>r</w:t>
      </w:r>
      <w:r>
        <w:rPr>
          <w:spacing w:val="1"/>
          <w:sz w:val="22"/>
          <w:szCs w:val="22"/>
        </w:rPr>
        <w:t>if</w:t>
      </w:r>
      <w:r>
        <w:rPr>
          <w:spacing w:val="-2"/>
          <w:sz w:val="22"/>
          <w:szCs w:val="22"/>
        </w:rPr>
        <w:t>y</w:t>
      </w:r>
      <w:r>
        <w:rPr>
          <w:spacing w:val="1"/>
          <w:sz w:val="22"/>
          <w:szCs w:val="22"/>
        </w:rPr>
        <w:t>i</w:t>
      </w:r>
      <w:r>
        <w:rPr>
          <w:sz w:val="22"/>
          <w:szCs w:val="22"/>
        </w:rPr>
        <w:t>ng</w:t>
      </w:r>
      <w:r>
        <w:rPr>
          <w:spacing w:val="-2"/>
          <w:sz w:val="22"/>
          <w:szCs w:val="22"/>
        </w:rPr>
        <w:t xml:space="preserve"> </w:t>
      </w:r>
      <w:r>
        <w:rPr>
          <w:spacing w:val="1"/>
          <w:sz w:val="22"/>
          <w:szCs w:val="22"/>
        </w:rPr>
        <w:t>r</w:t>
      </w:r>
      <w:r>
        <w:rPr>
          <w:sz w:val="22"/>
          <w:szCs w:val="22"/>
        </w:rPr>
        <w:t>e</w:t>
      </w:r>
      <w:r>
        <w:rPr>
          <w:spacing w:val="-2"/>
          <w:sz w:val="22"/>
          <w:szCs w:val="22"/>
        </w:rPr>
        <w:t>c</w:t>
      </w:r>
      <w:r>
        <w:rPr>
          <w:sz w:val="22"/>
          <w:szCs w:val="22"/>
        </w:rPr>
        <w:t>ent</w:t>
      </w:r>
      <w:r>
        <w:rPr>
          <w:spacing w:val="-1"/>
          <w:sz w:val="22"/>
          <w:szCs w:val="22"/>
        </w:rPr>
        <w:t xml:space="preserve"> </w:t>
      </w:r>
      <w:r>
        <w:rPr>
          <w:sz w:val="22"/>
          <w:szCs w:val="22"/>
        </w:rPr>
        <w:t>a</w:t>
      </w:r>
      <w:r>
        <w:rPr>
          <w:spacing w:val="-2"/>
          <w:sz w:val="22"/>
          <w:szCs w:val="22"/>
        </w:rPr>
        <w:t>c</w:t>
      </w:r>
      <w:r>
        <w:rPr>
          <w:spacing w:val="1"/>
          <w:sz w:val="22"/>
          <w:szCs w:val="22"/>
        </w:rPr>
        <w:t>ti</w:t>
      </w:r>
      <w:r>
        <w:rPr>
          <w:spacing w:val="-2"/>
          <w:sz w:val="22"/>
          <w:szCs w:val="22"/>
        </w:rPr>
        <w:t>v</w:t>
      </w:r>
      <w:r>
        <w:rPr>
          <w:spacing w:val="1"/>
          <w:sz w:val="22"/>
          <w:szCs w:val="22"/>
        </w:rPr>
        <w:t>it</w:t>
      </w:r>
      <w:r>
        <w:rPr>
          <w:spacing w:val="-2"/>
          <w:sz w:val="22"/>
          <w:szCs w:val="22"/>
        </w:rPr>
        <w:t>y</w:t>
      </w:r>
      <w:r>
        <w:rPr>
          <w:sz w:val="22"/>
          <w:szCs w:val="22"/>
        </w:rPr>
        <w:t>.</w:t>
      </w:r>
    </w:p>
    <w:p w14:paraId="701A8DC2" w14:textId="77777777" w:rsidR="006C33E8" w:rsidRDefault="006C33E8">
      <w:pPr>
        <w:spacing w:before="2" w:line="260" w:lineRule="exact"/>
        <w:rPr>
          <w:sz w:val="26"/>
          <w:szCs w:val="26"/>
        </w:rPr>
      </w:pPr>
    </w:p>
    <w:p w14:paraId="45BD3B92" w14:textId="77777777" w:rsidR="006C33E8" w:rsidRDefault="00295371">
      <w:pPr>
        <w:spacing w:line="240" w:lineRule="exact"/>
        <w:ind w:left="100" w:right="503"/>
        <w:rPr>
          <w:sz w:val="22"/>
          <w:szCs w:val="22"/>
        </w:rPr>
      </w:pPr>
      <w:r>
        <w:rPr>
          <w:spacing w:val="-1"/>
          <w:sz w:val="22"/>
          <w:szCs w:val="22"/>
        </w:rPr>
        <w:t>R</w:t>
      </w:r>
      <w:r>
        <w:rPr>
          <w:spacing w:val="1"/>
          <w:sz w:val="22"/>
          <w:szCs w:val="22"/>
        </w:rPr>
        <w:t>e</w:t>
      </w:r>
      <w:r>
        <w:rPr>
          <w:sz w:val="22"/>
          <w:szCs w:val="22"/>
        </w:rPr>
        <w:t>p</w:t>
      </w:r>
      <w:r>
        <w:rPr>
          <w:spacing w:val="1"/>
          <w:sz w:val="22"/>
          <w:szCs w:val="22"/>
        </w:rPr>
        <w:t>la</w:t>
      </w:r>
      <w:r>
        <w:rPr>
          <w:spacing w:val="-2"/>
          <w:sz w:val="22"/>
          <w:szCs w:val="22"/>
        </w:rPr>
        <w:t>c</w:t>
      </w:r>
      <w:r>
        <w:rPr>
          <w:spacing w:val="1"/>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c</w:t>
      </w:r>
      <w:r>
        <w:rPr>
          <w:spacing w:val="-2"/>
          <w:sz w:val="22"/>
          <w:szCs w:val="22"/>
        </w:rPr>
        <w:t>a</w:t>
      </w:r>
      <w:r>
        <w:rPr>
          <w:spacing w:val="1"/>
          <w:sz w:val="22"/>
          <w:szCs w:val="22"/>
        </w:rPr>
        <w:t>r</w:t>
      </w:r>
      <w:r>
        <w:rPr>
          <w:sz w:val="22"/>
          <w:szCs w:val="22"/>
        </w:rPr>
        <w:t>ds</w:t>
      </w:r>
      <w:r>
        <w:rPr>
          <w:spacing w:val="-1"/>
          <w:sz w:val="22"/>
          <w:szCs w:val="22"/>
        </w:rPr>
        <w:t xml:space="preserve"> </w:t>
      </w:r>
      <w:r>
        <w:rPr>
          <w:sz w:val="22"/>
          <w:szCs w:val="22"/>
        </w:rPr>
        <w:t>a</w:t>
      </w:r>
      <w:r>
        <w:rPr>
          <w:spacing w:val="1"/>
          <w:sz w:val="22"/>
          <w:szCs w:val="22"/>
        </w:rPr>
        <w:t>r</w:t>
      </w:r>
      <w:r>
        <w:rPr>
          <w:sz w:val="22"/>
          <w:szCs w:val="22"/>
        </w:rPr>
        <w:t>e</w:t>
      </w:r>
      <w:r>
        <w:rPr>
          <w:spacing w:val="-2"/>
          <w:sz w:val="22"/>
          <w:szCs w:val="22"/>
        </w:rPr>
        <w:t xml:space="preserve"> </w:t>
      </w:r>
      <w:r>
        <w:rPr>
          <w:spacing w:val="1"/>
          <w:sz w:val="22"/>
          <w:szCs w:val="22"/>
        </w:rPr>
        <w:t>se</w:t>
      </w:r>
      <w:r>
        <w:rPr>
          <w:spacing w:val="-2"/>
          <w:sz w:val="22"/>
          <w:szCs w:val="22"/>
        </w:rPr>
        <w:t>n</w:t>
      </w:r>
      <w:r>
        <w:rPr>
          <w:sz w:val="22"/>
          <w:szCs w:val="22"/>
        </w:rPr>
        <w:t>t</w:t>
      </w:r>
      <w:r>
        <w:rPr>
          <w:spacing w:val="-1"/>
          <w:sz w:val="22"/>
          <w:szCs w:val="22"/>
        </w:rPr>
        <w:t xml:space="preserve"> </w:t>
      </w:r>
      <w:r>
        <w:rPr>
          <w:spacing w:val="1"/>
          <w:sz w:val="22"/>
          <w:szCs w:val="22"/>
        </w:rPr>
        <w:t>re</w:t>
      </w:r>
      <w:r>
        <w:rPr>
          <w:spacing w:val="-5"/>
          <w:sz w:val="22"/>
          <w:szCs w:val="22"/>
        </w:rPr>
        <w:t>g</w:t>
      </w:r>
      <w:r>
        <w:rPr>
          <w:sz w:val="22"/>
          <w:szCs w:val="22"/>
        </w:rPr>
        <w:t>u</w:t>
      </w:r>
      <w:r>
        <w:rPr>
          <w:spacing w:val="1"/>
          <w:sz w:val="22"/>
          <w:szCs w:val="22"/>
        </w:rPr>
        <w:t>la</w:t>
      </w:r>
      <w:r>
        <w:rPr>
          <w:sz w:val="22"/>
          <w:szCs w:val="22"/>
        </w:rPr>
        <w:t>r</w:t>
      </w:r>
      <w:r>
        <w:rPr>
          <w:spacing w:val="1"/>
          <w:sz w:val="22"/>
          <w:szCs w:val="22"/>
        </w:rPr>
        <w:t xml:space="preserve"> </w:t>
      </w:r>
      <w:r>
        <w:rPr>
          <w:spacing w:val="-6"/>
          <w:sz w:val="22"/>
          <w:szCs w:val="22"/>
        </w:rPr>
        <w:t>m</w:t>
      </w:r>
      <w:r>
        <w:rPr>
          <w:sz w:val="22"/>
          <w:szCs w:val="22"/>
        </w:rPr>
        <w:t>a</w:t>
      </w:r>
      <w:r>
        <w:rPr>
          <w:spacing w:val="1"/>
          <w:sz w:val="22"/>
          <w:szCs w:val="22"/>
        </w:rPr>
        <w:t>i</w:t>
      </w:r>
      <w:r>
        <w:rPr>
          <w:sz w:val="22"/>
          <w:szCs w:val="22"/>
        </w:rPr>
        <w:t>l</w:t>
      </w:r>
      <w:r>
        <w:rPr>
          <w:spacing w:val="1"/>
          <w:sz w:val="22"/>
          <w:szCs w:val="22"/>
        </w:rPr>
        <w:t xml:space="preserve"> t</w:t>
      </w:r>
      <w:r>
        <w:rPr>
          <w:sz w:val="22"/>
          <w:szCs w:val="22"/>
        </w:rPr>
        <w:t>o</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pacing w:val="-2"/>
          <w:sz w:val="22"/>
          <w:szCs w:val="22"/>
        </w:rPr>
        <w:t>d</w:t>
      </w:r>
      <w:r>
        <w:rPr>
          <w:spacing w:val="1"/>
          <w:sz w:val="22"/>
          <w:szCs w:val="22"/>
        </w:rPr>
        <w:t>e</w:t>
      </w:r>
      <w:r>
        <w:rPr>
          <w:sz w:val="22"/>
          <w:szCs w:val="22"/>
        </w:rPr>
        <w:t>r</w:t>
      </w:r>
      <w:r>
        <w:rPr>
          <w:spacing w:val="1"/>
          <w:sz w:val="22"/>
          <w:szCs w:val="22"/>
        </w:rPr>
        <w:t xml:space="preserve"> </w:t>
      </w:r>
      <w:r>
        <w:rPr>
          <w:sz w:val="22"/>
          <w:szCs w:val="22"/>
        </w:rPr>
        <w:t>or</w:t>
      </w:r>
      <w:r>
        <w:rPr>
          <w:spacing w:val="1"/>
          <w:sz w:val="22"/>
          <w:szCs w:val="22"/>
        </w:rPr>
        <w:t xml:space="preserve"> </w:t>
      </w:r>
      <w:r>
        <w:rPr>
          <w:sz w:val="22"/>
          <w:szCs w:val="22"/>
        </w:rPr>
        <w:t>b</w:t>
      </w:r>
      <w:r>
        <w:rPr>
          <w:spacing w:val="-2"/>
          <w:sz w:val="22"/>
          <w:szCs w:val="22"/>
        </w:rPr>
        <w:t>u</w:t>
      </w:r>
      <w:r>
        <w:rPr>
          <w:spacing w:val="1"/>
          <w:sz w:val="22"/>
          <w:szCs w:val="22"/>
        </w:rPr>
        <w:t>l</w:t>
      </w:r>
      <w:r>
        <w:rPr>
          <w:sz w:val="22"/>
          <w:szCs w:val="22"/>
        </w:rPr>
        <w:t>k</w:t>
      </w:r>
      <w:r>
        <w:rPr>
          <w:spacing w:val="-4"/>
          <w:sz w:val="22"/>
          <w:szCs w:val="22"/>
        </w:rPr>
        <w:t xml:space="preserve"> </w:t>
      </w:r>
      <w:r>
        <w:rPr>
          <w:spacing w:val="1"/>
          <w:sz w:val="22"/>
          <w:szCs w:val="22"/>
        </w:rPr>
        <w:t>s</w:t>
      </w:r>
      <w:r>
        <w:rPr>
          <w:spacing w:val="-2"/>
          <w:sz w:val="22"/>
          <w:szCs w:val="22"/>
        </w:rPr>
        <w:t>h</w:t>
      </w:r>
      <w:r>
        <w:rPr>
          <w:spacing w:val="1"/>
          <w:sz w:val="22"/>
          <w:szCs w:val="22"/>
        </w:rPr>
        <w:t>i</w:t>
      </w:r>
      <w:r>
        <w:rPr>
          <w:sz w:val="22"/>
          <w:szCs w:val="22"/>
        </w:rPr>
        <w:t xml:space="preserve">p </w:t>
      </w:r>
      <w:r>
        <w:rPr>
          <w:spacing w:val="1"/>
          <w:sz w:val="22"/>
          <w:szCs w:val="22"/>
        </w:rPr>
        <w:t>t</w:t>
      </w:r>
      <w:r>
        <w:rPr>
          <w:sz w:val="22"/>
          <w:szCs w:val="22"/>
        </w:rPr>
        <w:t xml:space="preserve">o </w:t>
      </w:r>
      <w:r>
        <w:rPr>
          <w:spacing w:val="1"/>
          <w:sz w:val="22"/>
          <w:szCs w:val="22"/>
        </w:rPr>
        <w:t>t</w:t>
      </w:r>
      <w:r>
        <w:rPr>
          <w:spacing w:val="-5"/>
          <w:sz w:val="22"/>
          <w:szCs w:val="22"/>
        </w:rPr>
        <w:t>h</w:t>
      </w:r>
      <w:r>
        <w:rPr>
          <w:sz w:val="22"/>
          <w:szCs w:val="22"/>
        </w:rPr>
        <w:t>e</w:t>
      </w:r>
      <w:r>
        <w:rPr>
          <w:spacing w:val="1"/>
          <w:sz w:val="22"/>
          <w:szCs w:val="22"/>
        </w:rPr>
        <w:t xml:space="preserve"> </w:t>
      </w:r>
      <w:r>
        <w:rPr>
          <w:sz w:val="22"/>
          <w:szCs w:val="22"/>
        </w:rPr>
        <w:t>PA</w:t>
      </w:r>
      <w:r>
        <w:rPr>
          <w:spacing w:val="-1"/>
          <w:sz w:val="22"/>
          <w:szCs w:val="22"/>
        </w:rPr>
        <w:t xml:space="preserve"> </w:t>
      </w:r>
      <w:r>
        <w:rPr>
          <w:spacing w:val="-2"/>
          <w:sz w:val="22"/>
          <w:szCs w:val="22"/>
        </w:rPr>
        <w:t>a</w:t>
      </w:r>
      <w:r>
        <w:rPr>
          <w:sz w:val="22"/>
          <w:szCs w:val="22"/>
        </w:rPr>
        <w:t>t</w:t>
      </w:r>
      <w:r>
        <w:rPr>
          <w:spacing w:val="-1"/>
          <w:sz w:val="22"/>
          <w:szCs w:val="22"/>
        </w:rPr>
        <w:t xml:space="preserve"> </w:t>
      </w:r>
      <w:r>
        <w:rPr>
          <w:sz w:val="22"/>
          <w:szCs w:val="22"/>
        </w:rPr>
        <w:t>no</w:t>
      </w:r>
      <w:r>
        <w:rPr>
          <w:spacing w:val="1"/>
          <w:sz w:val="22"/>
          <w:szCs w:val="22"/>
        </w:rPr>
        <w:t xml:space="preserve"> c</w:t>
      </w:r>
      <w:r>
        <w:rPr>
          <w:sz w:val="22"/>
          <w:szCs w:val="22"/>
        </w:rPr>
        <w:t>h</w:t>
      </w:r>
      <w:r>
        <w:rPr>
          <w:spacing w:val="-2"/>
          <w:sz w:val="22"/>
          <w:szCs w:val="22"/>
        </w:rPr>
        <w:t>a</w:t>
      </w:r>
      <w:r>
        <w:rPr>
          <w:spacing w:val="1"/>
          <w:sz w:val="22"/>
          <w:szCs w:val="22"/>
        </w:rPr>
        <w:t>r</w:t>
      </w:r>
      <w:r>
        <w:rPr>
          <w:spacing w:val="-5"/>
          <w:sz w:val="22"/>
          <w:szCs w:val="22"/>
        </w:rPr>
        <w:t>g</w:t>
      </w:r>
      <w:r>
        <w:rPr>
          <w:spacing w:val="1"/>
          <w:sz w:val="22"/>
          <w:szCs w:val="22"/>
        </w:rPr>
        <w:t>e</w:t>
      </w:r>
      <w:r>
        <w:rPr>
          <w:sz w:val="22"/>
          <w:szCs w:val="22"/>
        </w:rPr>
        <w:t>.  Ex</w:t>
      </w:r>
      <w:r>
        <w:rPr>
          <w:spacing w:val="1"/>
          <w:sz w:val="22"/>
          <w:szCs w:val="22"/>
        </w:rPr>
        <w:t>pr</w:t>
      </w:r>
      <w:r>
        <w:rPr>
          <w:spacing w:val="-2"/>
          <w:sz w:val="22"/>
          <w:szCs w:val="22"/>
        </w:rPr>
        <w:t>e</w:t>
      </w:r>
      <w:r>
        <w:rPr>
          <w:spacing w:val="1"/>
          <w:sz w:val="22"/>
          <w:szCs w:val="22"/>
        </w:rPr>
        <w:t>s</w:t>
      </w:r>
      <w:r>
        <w:rPr>
          <w:sz w:val="22"/>
          <w:szCs w:val="22"/>
        </w:rPr>
        <w:t>s</w:t>
      </w:r>
      <w:r>
        <w:rPr>
          <w:spacing w:val="1"/>
          <w:sz w:val="22"/>
          <w:szCs w:val="22"/>
        </w:rPr>
        <w:t xml:space="preserve"> s</w:t>
      </w:r>
      <w:r>
        <w:rPr>
          <w:sz w:val="22"/>
          <w:szCs w:val="22"/>
        </w:rPr>
        <w:t>h</w:t>
      </w:r>
      <w:r>
        <w:rPr>
          <w:spacing w:val="1"/>
          <w:sz w:val="22"/>
          <w:szCs w:val="22"/>
        </w:rPr>
        <w:t>i</w:t>
      </w:r>
      <w:r>
        <w:rPr>
          <w:sz w:val="22"/>
          <w:szCs w:val="22"/>
        </w:rPr>
        <w:t>p</w:t>
      </w:r>
      <w:r>
        <w:rPr>
          <w:spacing w:val="-6"/>
          <w:sz w:val="22"/>
          <w:szCs w:val="22"/>
        </w:rPr>
        <w:t>m</w:t>
      </w:r>
      <w:r>
        <w:rPr>
          <w:spacing w:val="1"/>
          <w:sz w:val="22"/>
          <w:szCs w:val="22"/>
        </w:rPr>
        <w:t>e</w:t>
      </w:r>
      <w:r>
        <w:rPr>
          <w:sz w:val="22"/>
          <w:szCs w:val="22"/>
        </w:rPr>
        <w:t>n</w:t>
      </w:r>
      <w:r>
        <w:rPr>
          <w:spacing w:val="1"/>
          <w:sz w:val="22"/>
          <w:szCs w:val="22"/>
        </w:rPr>
        <w:t>t</w:t>
      </w:r>
      <w:r>
        <w:rPr>
          <w:sz w:val="22"/>
          <w:szCs w:val="22"/>
        </w:rPr>
        <w:t>s</w:t>
      </w:r>
      <w:r>
        <w:rPr>
          <w:spacing w:val="-2"/>
          <w:sz w:val="22"/>
          <w:szCs w:val="22"/>
        </w:rPr>
        <w:t xml:space="preserve"> </w:t>
      </w:r>
      <w:r>
        <w:rPr>
          <w:spacing w:val="1"/>
          <w:sz w:val="22"/>
          <w:szCs w:val="22"/>
        </w:rPr>
        <w:t>t</w:t>
      </w:r>
      <w:r>
        <w:rPr>
          <w:sz w:val="22"/>
          <w:szCs w:val="22"/>
        </w:rPr>
        <w:t xml:space="preserve">o </w:t>
      </w:r>
      <w:r>
        <w:rPr>
          <w:spacing w:val="1"/>
          <w:sz w:val="22"/>
          <w:szCs w:val="22"/>
        </w:rPr>
        <w:t>t</w:t>
      </w:r>
      <w:r>
        <w:rPr>
          <w:sz w:val="22"/>
          <w:szCs w:val="22"/>
        </w:rPr>
        <w:t>he</w:t>
      </w:r>
      <w:r>
        <w:rPr>
          <w:spacing w:val="1"/>
          <w:sz w:val="22"/>
          <w:szCs w:val="22"/>
        </w:rPr>
        <w:t xml:space="preserve"> </w:t>
      </w:r>
      <w:r>
        <w:rPr>
          <w:spacing w:val="-2"/>
          <w:sz w:val="22"/>
          <w:szCs w:val="22"/>
        </w:rPr>
        <w:t>c</w:t>
      </w:r>
      <w:r>
        <w:rPr>
          <w:sz w:val="22"/>
          <w:szCs w:val="22"/>
        </w:rPr>
        <w:t>a</w:t>
      </w:r>
      <w:r>
        <w:rPr>
          <w:spacing w:val="1"/>
          <w:sz w:val="22"/>
          <w:szCs w:val="22"/>
        </w:rPr>
        <w:t>r</w:t>
      </w:r>
      <w:r>
        <w:rPr>
          <w:spacing w:val="-2"/>
          <w:sz w:val="22"/>
          <w:szCs w:val="22"/>
        </w:rPr>
        <w:t>d</w:t>
      </w:r>
      <w:r>
        <w:rPr>
          <w:sz w:val="22"/>
          <w:szCs w:val="22"/>
        </w:rPr>
        <w:t>ho</w:t>
      </w:r>
      <w:r>
        <w:rPr>
          <w:spacing w:val="1"/>
          <w:sz w:val="22"/>
          <w:szCs w:val="22"/>
        </w:rPr>
        <w:t>l</w:t>
      </w:r>
      <w:r>
        <w:rPr>
          <w:spacing w:val="-2"/>
          <w:sz w:val="22"/>
          <w:szCs w:val="22"/>
        </w:rPr>
        <w:t>d</w:t>
      </w:r>
      <w:r>
        <w:rPr>
          <w:spacing w:val="1"/>
          <w:sz w:val="22"/>
          <w:szCs w:val="22"/>
        </w:rPr>
        <w:t>e</w:t>
      </w:r>
      <w:r>
        <w:rPr>
          <w:sz w:val="22"/>
          <w:szCs w:val="22"/>
        </w:rPr>
        <w:t>r</w:t>
      </w:r>
      <w:r>
        <w:rPr>
          <w:spacing w:val="-1"/>
          <w:sz w:val="22"/>
          <w:szCs w:val="22"/>
        </w:rPr>
        <w:t xml:space="preserve"> </w:t>
      </w:r>
      <w:r>
        <w:rPr>
          <w:spacing w:val="-6"/>
          <w:sz w:val="22"/>
          <w:szCs w:val="22"/>
        </w:rPr>
        <w:t>m</w:t>
      </w:r>
      <w:r>
        <w:rPr>
          <w:spacing w:val="3"/>
          <w:sz w:val="22"/>
          <w:szCs w:val="22"/>
        </w:rPr>
        <w:t>a</w:t>
      </w:r>
      <w:r>
        <w:rPr>
          <w:sz w:val="22"/>
          <w:szCs w:val="22"/>
        </w:rPr>
        <w:t>y</w:t>
      </w:r>
      <w:r>
        <w:rPr>
          <w:spacing w:val="-4"/>
          <w:sz w:val="22"/>
          <w:szCs w:val="22"/>
        </w:rPr>
        <w:t xml:space="preserve"> </w:t>
      </w:r>
      <w:r>
        <w:rPr>
          <w:sz w:val="22"/>
          <w:szCs w:val="22"/>
        </w:rPr>
        <w:t>be</w:t>
      </w:r>
      <w:r>
        <w:rPr>
          <w:spacing w:val="1"/>
          <w:sz w:val="22"/>
          <w:szCs w:val="22"/>
        </w:rPr>
        <w:t xml:space="preserve"> re</w:t>
      </w:r>
      <w:r>
        <w:rPr>
          <w:sz w:val="22"/>
          <w:szCs w:val="22"/>
        </w:rPr>
        <w:t>q</w:t>
      </w:r>
      <w:r>
        <w:rPr>
          <w:spacing w:val="3"/>
          <w:sz w:val="22"/>
          <w:szCs w:val="22"/>
        </w:rPr>
        <w:t>u</w:t>
      </w:r>
      <w:r>
        <w:rPr>
          <w:spacing w:val="-2"/>
          <w:sz w:val="22"/>
          <w:szCs w:val="22"/>
        </w:rPr>
        <w:t>e</w:t>
      </w:r>
      <w:r>
        <w:rPr>
          <w:spacing w:val="1"/>
          <w:sz w:val="22"/>
          <w:szCs w:val="22"/>
        </w:rPr>
        <w:t>st</w:t>
      </w:r>
      <w:r>
        <w:rPr>
          <w:spacing w:val="-2"/>
          <w:sz w:val="22"/>
          <w:szCs w:val="22"/>
        </w:rPr>
        <w:t>e</w:t>
      </w:r>
      <w:r>
        <w:rPr>
          <w:sz w:val="22"/>
          <w:szCs w:val="22"/>
        </w:rPr>
        <w:t xml:space="preserve">d </w:t>
      </w:r>
      <w:r>
        <w:rPr>
          <w:spacing w:val="1"/>
          <w:sz w:val="22"/>
          <w:szCs w:val="22"/>
        </w:rPr>
        <w:t>f</w:t>
      </w:r>
      <w:r>
        <w:rPr>
          <w:spacing w:val="-2"/>
          <w:sz w:val="22"/>
          <w:szCs w:val="22"/>
        </w:rPr>
        <w:t>o</w:t>
      </w:r>
      <w:r>
        <w:rPr>
          <w:sz w:val="22"/>
          <w:szCs w:val="22"/>
        </w:rPr>
        <w:t>r</w:t>
      </w:r>
      <w:r>
        <w:rPr>
          <w:spacing w:val="1"/>
          <w:sz w:val="22"/>
          <w:szCs w:val="22"/>
        </w:rPr>
        <w:t xml:space="preserve"> </w:t>
      </w:r>
      <w:r>
        <w:rPr>
          <w:sz w:val="22"/>
          <w:szCs w:val="22"/>
        </w:rPr>
        <w:t>a</w:t>
      </w:r>
      <w:r>
        <w:rPr>
          <w:spacing w:val="1"/>
          <w:sz w:val="22"/>
          <w:szCs w:val="22"/>
        </w:rPr>
        <w:t xml:space="preserve"> </w:t>
      </w:r>
      <w:r>
        <w:rPr>
          <w:spacing w:val="-2"/>
          <w:sz w:val="22"/>
          <w:szCs w:val="22"/>
        </w:rPr>
        <w:t>$</w:t>
      </w:r>
      <w:r>
        <w:rPr>
          <w:sz w:val="22"/>
          <w:szCs w:val="22"/>
        </w:rPr>
        <w:t>3</w:t>
      </w:r>
      <w:r>
        <w:rPr>
          <w:spacing w:val="-2"/>
          <w:sz w:val="22"/>
          <w:szCs w:val="22"/>
        </w:rPr>
        <w:t>0</w:t>
      </w:r>
      <w:r>
        <w:rPr>
          <w:sz w:val="22"/>
          <w:szCs w:val="22"/>
        </w:rPr>
        <w:t>.00</w:t>
      </w:r>
      <w:r>
        <w:rPr>
          <w:spacing w:val="1"/>
          <w:sz w:val="22"/>
          <w:szCs w:val="22"/>
        </w:rPr>
        <w:t xml:space="preserve"> </w:t>
      </w:r>
      <w:r>
        <w:rPr>
          <w:spacing w:val="-1"/>
          <w:sz w:val="22"/>
          <w:szCs w:val="22"/>
        </w:rPr>
        <w:t>f</w:t>
      </w:r>
      <w:r>
        <w:rPr>
          <w:spacing w:val="-2"/>
          <w:sz w:val="22"/>
          <w:szCs w:val="22"/>
        </w:rPr>
        <w:t>e</w:t>
      </w:r>
      <w:r>
        <w:rPr>
          <w:spacing w:val="1"/>
          <w:sz w:val="22"/>
          <w:szCs w:val="22"/>
        </w:rPr>
        <w:t>e</w:t>
      </w:r>
      <w:r>
        <w:rPr>
          <w:sz w:val="22"/>
          <w:szCs w:val="22"/>
        </w:rPr>
        <w:t>.</w:t>
      </w:r>
    </w:p>
    <w:p w14:paraId="07A31FB1" w14:textId="77777777" w:rsidR="006C33E8" w:rsidRDefault="006C33E8">
      <w:pPr>
        <w:spacing w:before="10" w:line="100" w:lineRule="exact"/>
        <w:rPr>
          <w:sz w:val="10"/>
          <w:szCs w:val="10"/>
        </w:rPr>
      </w:pPr>
    </w:p>
    <w:p w14:paraId="18038000" w14:textId="77777777" w:rsidR="006C33E8" w:rsidRDefault="006C33E8">
      <w:pPr>
        <w:spacing w:line="200" w:lineRule="exact"/>
      </w:pPr>
    </w:p>
    <w:p w14:paraId="59524A67" w14:textId="77777777" w:rsidR="006C33E8" w:rsidRDefault="006C33E8">
      <w:pPr>
        <w:spacing w:line="200" w:lineRule="exact"/>
      </w:pPr>
    </w:p>
    <w:p w14:paraId="44FD396B" w14:textId="77777777" w:rsidR="006C33E8" w:rsidRDefault="00295371">
      <w:pPr>
        <w:ind w:left="100"/>
        <w:rPr>
          <w:sz w:val="22"/>
          <w:szCs w:val="22"/>
        </w:rPr>
      </w:pPr>
      <w:bookmarkStart w:id="29" w:name="ReissueCards"/>
      <w:r>
        <w:rPr>
          <w:b/>
          <w:color w:val="4F80BC"/>
          <w:spacing w:val="-1"/>
          <w:sz w:val="22"/>
          <w:szCs w:val="22"/>
        </w:rPr>
        <w:t>R</w:t>
      </w:r>
      <w:r>
        <w:rPr>
          <w:b/>
          <w:color w:val="4F80BC"/>
          <w:sz w:val="22"/>
          <w:szCs w:val="22"/>
        </w:rPr>
        <w:t>e</w:t>
      </w:r>
      <w:r>
        <w:rPr>
          <w:b/>
          <w:color w:val="4F80BC"/>
          <w:spacing w:val="1"/>
          <w:sz w:val="22"/>
          <w:szCs w:val="22"/>
        </w:rPr>
        <w:t>-i</w:t>
      </w:r>
      <w:r>
        <w:rPr>
          <w:b/>
          <w:color w:val="4F80BC"/>
          <w:spacing w:val="-2"/>
          <w:sz w:val="22"/>
          <w:szCs w:val="22"/>
        </w:rPr>
        <w:t>s</w:t>
      </w:r>
      <w:r>
        <w:rPr>
          <w:b/>
          <w:color w:val="4F80BC"/>
          <w:spacing w:val="1"/>
          <w:sz w:val="22"/>
          <w:szCs w:val="22"/>
        </w:rPr>
        <w:t>s</w:t>
      </w:r>
      <w:r>
        <w:rPr>
          <w:b/>
          <w:color w:val="4F80BC"/>
          <w:sz w:val="22"/>
          <w:szCs w:val="22"/>
        </w:rPr>
        <w:t xml:space="preserve">ue </w:t>
      </w:r>
      <w:r>
        <w:rPr>
          <w:b/>
          <w:color w:val="4F80BC"/>
          <w:spacing w:val="-1"/>
          <w:sz w:val="22"/>
          <w:szCs w:val="22"/>
        </w:rPr>
        <w:t>C</w:t>
      </w:r>
      <w:r>
        <w:rPr>
          <w:b/>
          <w:color w:val="4F80BC"/>
          <w:sz w:val="22"/>
          <w:szCs w:val="22"/>
        </w:rPr>
        <w:t>ar</w:t>
      </w:r>
      <w:r>
        <w:rPr>
          <w:b/>
          <w:color w:val="4F80BC"/>
          <w:spacing w:val="-2"/>
          <w:sz w:val="22"/>
          <w:szCs w:val="22"/>
        </w:rPr>
        <w:t>d</w:t>
      </w:r>
      <w:r>
        <w:rPr>
          <w:b/>
          <w:color w:val="4F80BC"/>
          <w:sz w:val="22"/>
          <w:szCs w:val="22"/>
        </w:rPr>
        <w:t>s</w:t>
      </w:r>
    </w:p>
    <w:bookmarkEnd w:id="29"/>
    <w:p w14:paraId="41909C35" w14:textId="77777777" w:rsidR="006C33E8" w:rsidRDefault="006C33E8">
      <w:pPr>
        <w:spacing w:before="4" w:line="280" w:lineRule="exact"/>
        <w:rPr>
          <w:sz w:val="28"/>
          <w:szCs w:val="28"/>
        </w:rPr>
      </w:pPr>
    </w:p>
    <w:p w14:paraId="63C56B07" w14:textId="77777777" w:rsidR="006C33E8" w:rsidRDefault="00295371">
      <w:pPr>
        <w:spacing w:line="240" w:lineRule="exact"/>
        <w:ind w:left="100" w:right="320"/>
        <w:rPr>
          <w:sz w:val="22"/>
          <w:szCs w:val="22"/>
        </w:rPr>
      </w:pPr>
      <w:r>
        <w:rPr>
          <w:spacing w:val="5"/>
          <w:sz w:val="22"/>
          <w:szCs w:val="22"/>
        </w:rPr>
        <w:t>T</w:t>
      </w:r>
      <w:r>
        <w:rPr>
          <w:spacing w:val="-2"/>
          <w:sz w:val="22"/>
          <w:szCs w:val="22"/>
        </w:rPr>
        <w:t>h</w:t>
      </w:r>
      <w:r>
        <w:rPr>
          <w:sz w:val="22"/>
          <w:szCs w:val="22"/>
        </w:rPr>
        <w:t>e</w:t>
      </w:r>
      <w:r>
        <w:rPr>
          <w:spacing w:val="-2"/>
          <w:sz w:val="22"/>
          <w:szCs w:val="22"/>
        </w:rPr>
        <w:t xml:space="preserve"> </w:t>
      </w:r>
      <w:r>
        <w:rPr>
          <w:spacing w:val="1"/>
          <w:sz w:val="22"/>
          <w:szCs w:val="22"/>
        </w:rPr>
        <w:t>re</w:t>
      </w:r>
      <w:r>
        <w:rPr>
          <w:spacing w:val="-9"/>
          <w:sz w:val="22"/>
          <w:szCs w:val="22"/>
        </w:rPr>
        <w:t>-</w:t>
      </w:r>
      <w:r>
        <w:rPr>
          <w:spacing w:val="1"/>
          <w:sz w:val="22"/>
          <w:szCs w:val="22"/>
        </w:rPr>
        <w:t>iss</w:t>
      </w:r>
      <w:r>
        <w:rPr>
          <w:sz w:val="22"/>
          <w:szCs w:val="22"/>
        </w:rPr>
        <w:t>ue</w:t>
      </w:r>
      <w:r>
        <w:rPr>
          <w:spacing w:val="-1"/>
          <w:sz w:val="22"/>
          <w:szCs w:val="22"/>
        </w:rPr>
        <w:t xml:space="preserve"> </w:t>
      </w:r>
      <w:r>
        <w:rPr>
          <w:sz w:val="22"/>
          <w:szCs w:val="22"/>
        </w:rPr>
        <w:t>p</w:t>
      </w:r>
      <w:r>
        <w:rPr>
          <w:spacing w:val="1"/>
          <w:sz w:val="22"/>
          <w:szCs w:val="22"/>
        </w:rPr>
        <w:t>r</w:t>
      </w:r>
      <w:r>
        <w:rPr>
          <w:spacing w:val="-2"/>
          <w:sz w:val="22"/>
          <w:szCs w:val="22"/>
        </w:rPr>
        <w:t>o</w:t>
      </w:r>
      <w:r>
        <w:rPr>
          <w:sz w:val="22"/>
          <w:szCs w:val="22"/>
        </w:rPr>
        <w:t>c</w:t>
      </w:r>
      <w:r>
        <w:rPr>
          <w:spacing w:val="1"/>
          <w:sz w:val="22"/>
          <w:szCs w:val="22"/>
        </w:rPr>
        <w:t>e</w:t>
      </w:r>
      <w:r>
        <w:rPr>
          <w:spacing w:val="-2"/>
          <w:sz w:val="22"/>
          <w:szCs w:val="22"/>
        </w:rPr>
        <w:t>s</w:t>
      </w:r>
      <w:r>
        <w:rPr>
          <w:sz w:val="22"/>
          <w:szCs w:val="22"/>
        </w:rPr>
        <w:t>s</w:t>
      </w:r>
      <w:r>
        <w:rPr>
          <w:spacing w:val="1"/>
          <w:sz w:val="22"/>
          <w:szCs w:val="22"/>
        </w:rPr>
        <w:t xml:space="preserve"> </w:t>
      </w:r>
      <w:r>
        <w:rPr>
          <w:sz w:val="22"/>
          <w:szCs w:val="22"/>
        </w:rPr>
        <w:t>b</w:t>
      </w:r>
      <w:r>
        <w:rPr>
          <w:spacing w:val="3"/>
          <w:sz w:val="22"/>
          <w:szCs w:val="22"/>
        </w:rPr>
        <w:t>e</w:t>
      </w:r>
      <w:r>
        <w:rPr>
          <w:spacing w:val="-5"/>
          <w:sz w:val="22"/>
          <w:szCs w:val="22"/>
        </w:rPr>
        <w:t>g</w:t>
      </w:r>
      <w:r>
        <w:rPr>
          <w:spacing w:val="1"/>
          <w:sz w:val="22"/>
          <w:szCs w:val="22"/>
        </w:rPr>
        <w:t>i</w:t>
      </w:r>
      <w:r>
        <w:rPr>
          <w:sz w:val="22"/>
          <w:szCs w:val="22"/>
        </w:rPr>
        <w:t>ns</w:t>
      </w:r>
      <w:r>
        <w:rPr>
          <w:spacing w:val="-1"/>
          <w:sz w:val="22"/>
          <w:szCs w:val="22"/>
        </w:rPr>
        <w:t xml:space="preserve"> </w:t>
      </w:r>
      <w:r>
        <w:rPr>
          <w:sz w:val="22"/>
          <w:szCs w:val="22"/>
        </w:rPr>
        <w:t>a</w:t>
      </w:r>
      <w:r>
        <w:rPr>
          <w:spacing w:val="1"/>
          <w:sz w:val="22"/>
          <w:szCs w:val="22"/>
        </w:rPr>
        <w:t xml:space="preserve"> f</w:t>
      </w:r>
      <w:r>
        <w:rPr>
          <w:spacing w:val="-2"/>
          <w:sz w:val="22"/>
          <w:szCs w:val="22"/>
        </w:rPr>
        <w:t>u</w:t>
      </w:r>
      <w:r>
        <w:rPr>
          <w:spacing w:val="1"/>
          <w:sz w:val="22"/>
          <w:szCs w:val="22"/>
        </w:rPr>
        <w:t>l</w:t>
      </w:r>
      <w:r>
        <w:rPr>
          <w:sz w:val="22"/>
          <w:szCs w:val="22"/>
        </w:rPr>
        <w:t>l</w:t>
      </w:r>
      <w:r>
        <w:rPr>
          <w:spacing w:val="1"/>
          <w:sz w:val="22"/>
          <w:szCs w:val="22"/>
        </w:rPr>
        <w:t xml:space="preserve"> </w:t>
      </w:r>
      <w:r>
        <w:rPr>
          <w:spacing w:val="-6"/>
          <w:sz w:val="22"/>
          <w:szCs w:val="22"/>
        </w:rPr>
        <w:t>m</w:t>
      </w:r>
      <w:r>
        <w:rPr>
          <w:sz w:val="22"/>
          <w:szCs w:val="22"/>
        </w:rPr>
        <w:t>on</w:t>
      </w:r>
      <w:r>
        <w:rPr>
          <w:spacing w:val="1"/>
          <w:sz w:val="22"/>
          <w:szCs w:val="22"/>
        </w:rPr>
        <w:t>t</w:t>
      </w:r>
      <w:r>
        <w:rPr>
          <w:sz w:val="22"/>
          <w:szCs w:val="22"/>
        </w:rPr>
        <w:t>h</w:t>
      </w:r>
      <w:r>
        <w:rPr>
          <w:spacing w:val="-2"/>
          <w:sz w:val="22"/>
          <w:szCs w:val="22"/>
        </w:rPr>
        <w:t xml:space="preserve"> </w:t>
      </w:r>
      <w:r>
        <w:rPr>
          <w:spacing w:val="1"/>
          <w:sz w:val="22"/>
          <w:szCs w:val="22"/>
        </w:rPr>
        <w:t>i</w:t>
      </w:r>
      <w:r>
        <w:rPr>
          <w:sz w:val="22"/>
          <w:szCs w:val="22"/>
        </w:rPr>
        <w:t xml:space="preserve">n </w:t>
      </w:r>
      <w:r>
        <w:rPr>
          <w:spacing w:val="1"/>
          <w:sz w:val="22"/>
          <w:szCs w:val="22"/>
        </w:rPr>
        <w:t>a</w:t>
      </w:r>
      <w:r>
        <w:rPr>
          <w:sz w:val="22"/>
          <w:szCs w:val="22"/>
        </w:rPr>
        <w:t>d</w:t>
      </w:r>
      <w:r>
        <w:rPr>
          <w:spacing w:val="-5"/>
          <w:sz w:val="22"/>
          <w:szCs w:val="22"/>
        </w:rPr>
        <w:t>v</w:t>
      </w:r>
      <w:r>
        <w:rPr>
          <w:spacing w:val="1"/>
          <w:sz w:val="22"/>
          <w:szCs w:val="22"/>
        </w:rPr>
        <w:t>a</w:t>
      </w:r>
      <w:r>
        <w:rPr>
          <w:sz w:val="22"/>
          <w:szCs w:val="22"/>
        </w:rPr>
        <w:t>n</w:t>
      </w:r>
      <w:r>
        <w:rPr>
          <w:spacing w:val="-2"/>
          <w:sz w:val="22"/>
          <w:szCs w:val="22"/>
        </w:rPr>
        <w:t>c</w:t>
      </w:r>
      <w:r>
        <w:rPr>
          <w:sz w:val="22"/>
          <w:szCs w:val="22"/>
        </w:rPr>
        <w:t>e</w:t>
      </w:r>
      <w:r>
        <w:rPr>
          <w:spacing w:val="1"/>
          <w:sz w:val="22"/>
          <w:szCs w:val="22"/>
        </w:rPr>
        <w:t xml:space="preserve"> </w:t>
      </w:r>
      <w:r>
        <w:rPr>
          <w:sz w:val="22"/>
          <w:szCs w:val="22"/>
        </w:rPr>
        <w:t>of</w:t>
      </w:r>
      <w:r>
        <w:rPr>
          <w:spacing w:val="1"/>
          <w:sz w:val="22"/>
          <w:szCs w:val="22"/>
        </w:rPr>
        <w:t xml:space="preserve"> t</w:t>
      </w:r>
      <w:r>
        <w:rPr>
          <w:sz w:val="22"/>
          <w:szCs w:val="22"/>
        </w:rPr>
        <w:t>he</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e</w:t>
      </w:r>
      <w:r>
        <w:rPr>
          <w:sz w:val="22"/>
          <w:szCs w:val="22"/>
        </w:rPr>
        <w:t>x</w:t>
      </w:r>
      <w:r>
        <w:rPr>
          <w:spacing w:val="-2"/>
          <w:sz w:val="22"/>
          <w:szCs w:val="22"/>
        </w:rPr>
        <w:t>p</w:t>
      </w:r>
      <w:r>
        <w:rPr>
          <w:spacing w:val="1"/>
          <w:sz w:val="22"/>
          <w:szCs w:val="22"/>
        </w:rPr>
        <w:t>ir</w:t>
      </w:r>
      <w:r>
        <w:rPr>
          <w:spacing w:val="-2"/>
          <w:sz w:val="22"/>
          <w:szCs w:val="22"/>
        </w:rPr>
        <w:t>a</w:t>
      </w:r>
      <w:r>
        <w:rPr>
          <w:spacing w:val="-1"/>
          <w:sz w:val="22"/>
          <w:szCs w:val="22"/>
        </w:rPr>
        <w:t>t</w:t>
      </w:r>
      <w:r>
        <w:rPr>
          <w:spacing w:val="1"/>
          <w:sz w:val="22"/>
          <w:szCs w:val="22"/>
        </w:rPr>
        <w:t>i</w:t>
      </w:r>
      <w:r>
        <w:rPr>
          <w:sz w:val="22"/>
          <w:szCs w:val="22"/>
        </w:rPr>
        <w:t xml:space="preserve">on </w:t>
      </w:r>
      <w:r>
        <w:rPr>
          <w:spacing w:val="-2"/>
          <w:sz w:val="22"/>
          <w:szCs w:val="22"/>
        </w:rPr>
        <w:t>da</w:t>
      </w:r>
      <w:r>
        <w:rPr>
          <w:spacing w:val="1"/>
          <w:sz w:val="22"/>
          <w:szCs w:val="22"/>
        </w:rPr>
        <w:t>t</w:t>
      </w:r>
      <w:r>
        <w:rPr>
          <w:sz w:val="22"/>
          <w:szCs w:val="22"/>
        </w:rPr>
        <w:t>e</w:t>
      </w:r>
      <w:r>
        <w:rPr>
          <w:spacing w:val="-2"/>
          <w:sz w:val="22"/>
          <w:szCs w:val="22"/>
        </w:rPr>
        <w:t xml:space="preserve"> </w:t>
      </w:r>
      <w:r>
        <w:rPr>
          <w:spacing w:val="1"/>
          <w:sz w:val="22"/>
          <w:szCs w:val="22"/>
        </w:rPr>
        <w:t>t</w:t>
      </w:r>
      <w:r>
        <w:rPr>
          <w:sz w:val="22"/>
          <w:szCs w:val="22"/>
        </w:rPr>
        <w:t xml:space="preserve">o </w:t>
      </w:r>
      <w:r>
        <w:rPr>
          <w:spacing w:val="-4"/>
          <w:sz w:val="22"/>
          <w:szCs w:val="22"/>
        </w:rPr>
        <w:t>a</w:t>
      </w:r>
      <w:r>
        <w:rPr>
          <w:sz w:val="22"/>
          <w:szCs w:val="22"/>
        </w:rPr>
        <w:t>c</w:t>
      </w:r>
      <w:r>
        <w:rPr>
          <w:spacing w:val="1"/>
          <w:sz w:val="22"/>
          <w:szCs w:val="22"/>
        </w:rPr>
        <w:t>c</w:t>
      </w:r>
      <w:r>
        <w:rPr>
          <w:sz w:val="22"/>
          <w:szCs w:val="22"/>
        </w:rPr>
        <w:t>o</w:t>
      </w:r>
      <w:r>
        <w:rPr>
          <w:spacing w:val="-1"/>
          <w:sz w:val="22"/>
          <w:szCs w:val="22"/>
        </w:rPr>
        <w:t>m</w:t>
      </w:r>
      <w:r>
        <w:rPr>
          <w:spacing w:val="-6"/>
          <w:sz w:val="22"/>
          <w:szCs w:val="22"/>
        </w:rPr>
        <w:t>m</w:t>
      </w:r>
      <w:r>
        <w:rPr>
          <w:sz w:val="22"/>
          <w:szCs w:val="22"/>
        </w:rPr>
        <w:t>oda</w:t>
      </w:r>
      <w:r>
        <w:rPr>
          <w:spacing w:val="1"/>
          <w:sz w:val="22"/>
          <w:szCs w:val="22"/>
        </w:rPr>
        <w:t>t</w:t>
      </w:r>
      <w:r>
        <w:rPr>
          <w:sz w:val="22"/>
          <w:szCs w:val="22"/>
        </w:rPr>
        <w:t>e</w:t>
      </w:r>
      <w:r>
        <w:rPr>
          <w:spacing w:val="1"/>
          <w:sz w:val="22"/>
          <w:szCs w:val="22"/>
        </w:rPr>
        <w:t xml:space="preserve"> </w:t>
      </w:r>
      <w:r>
        <w:rPr>
          <w:sz w:val="22"/>
          <w:szCs w:val="22"/>
        </w:rPr>
        <w:t>d</w:t>
      </w:r>
      <w:r>
        <w:rPr>
          <w:spacing w:val="-2"/>
          <w:sz w:val="22"/>
          <w:szCs w:val="22"/>
        </w:rPr>
        <w:t>e</w:t>
      </w:r>
      <w:r>
        <w:rPr>
          <w:spacing w:val="1"/>
          <w:sz w:val="22"/>
          <w:szCs w:val="22"/>
        </w:rPr>
        <w:t>li</w:t>
      </w:r>
      <w:r>
        <w:rPr>
          <w:spacing w:val="-5"/>
          <w:sz w:val="22"/>
          <w:szCs w:val="22"/>
        </w:rPr>
        <w:t>v</w:t>
      </w:r>
      <w:r>
        <w:rPr>
          <w:sz w:val="22"/>
          <w:szCs w:val="22"/>
        </w:rPr>
        <w:t>e</w:t>
      </w:r>
      <w:r>
        <w:rPr>
          <w:spacing w:val="4"/>
          <w:sz w:val="22"/>
          <w:szCs w:val="22"/>
        </w:rPr>
        <w:t>r</w:t>
      </w:r>
      <w:r>
        <w:rPr>
          <w:sz w:val="22"/>
          <w:szCs w:val="22"/>
        </w:rPr>
        <w:t>y</w:t>
      </w:r>
      <w:r>
        <w:rPr>
          <w:spacing w:val="-2"/>
          <w:sz w:val="22"/>
          <w:szCs w:val="22"/>
        </w:rPr>
        <w:t xml:space="preserve"> </w:t>
      </w:r>
      <w:r>
        <w:rPr>
          <w:spacing w:val="1"/>
          <w:sz w:val="22"/>
          <w:szCs w:val="22"/>
        </w:rPr>
        <w:t>t</w:t>
      </w:r>
      <w:r>
        <w:rPr>
          <w:spacing w:val="4"/>
          <w:sz w:val="22"/>
          <w:szCs w:val="22"/>
        </w:rPr>
        <w:t>i</w:t>
      </w:r>
      <w:r>
        <w:rPr>
          <w:spacing w:val="-6"/>
          <w:sz w:val="22"/>
          <w:szCs w:val="22"/>
        </w:rPr>
        <w:t>m</w:t>
      </w:r>
      <w:r>
        <w:rPr>
          <w:sz w:val="22"/>
          <w:szCs w:val="22"/>
        </w:rPr>
        <w:t>e</w:t>
      </w:r>
      <w:r>
        <w:rPr>
          <w:spacing w:val="3"/>
          <w:sz w:val="22"/>
          <w:szCs w:val="22"/>
        </w:rPr>
        <w:t>s</w:t>
      </w:r>
      <w:r>
        <w:rPr>
          <w:sz w:val="22"/>
          <w:szCs w:val="22"/>
        </w:rPr>
        <w:t xml:space="preserve">. </w:t>
      </w:r>
      <w:r>
        <w:rPr>
          <w:spacing w:val="-1"/>
          <w:sz w:val="22"/>
          <w:szCs w:val="22"/>
        </w:rPr>
        <w:t>A</w:t>
      </w:r>
      <w:r>
        <w:rPr>
          <w:spacing w:val="1"/>
          <w:sz w:val="22"/>
          <w:szCs w:val="22"/>
        </w:rPr>
        <w:t>cti</w:t>
      </w:r>
      <w:r>
        <w:rPr>
          <w:spacing w:val="-5"/>
          <w:sz w:val="22"/>
          <w:szCs w:val="22"/>
        </w:rPr>
        <w:t>v</w:t>
      </w:r>
      <w:r>
        <w:rPr>
          <w:sz w:val="22"/>
          <w:szCs w:val="22"/>
        </w:rPr>
        <w:t>a</w:t>
      </w:r>
      <w:r>
        <w:rPr>
          <w:spacing w:val="1"/>
          <w:sz w:val="22"/>
          <w:szCs w:val="22"/>
        </w:rPr>
        <w:t>ti</w:t>
      </w:r>
      <w:r>
        <w:rPr>
          <w:spacing w:val="-2"/>
          <w:sz w:val="22"/>
          <w:szCs w:val="22"/>
        </w:rPr>
        <w:t>o</w:t>
      </w:r>
      <w:r>
        <w:rPr>
          <w:sz w:val="22"/>
          <w:szCs w:val="22"/>
        </w:rPr>
        <w:t xml:space="preserve">n </w:t>
      </w:r>
      <w:r>
        <w:rPr>
          <w:spacing w:val="-2"/>
          <w:sz w:val="22"/>
          <w:szCs w:val="22"/>
        </w:rPr>
        <w:t>b</w:t>
      </w:r>
      <w:r>
        <w:rPr>
          <w:spacing w:val="1"/>
          <w:sz w:val="22"/>
          <w:szCs w:val="22"/>
        </w:rPr>
        <w:t>l</w:t>
      </w:r>
      <w:r>
        <w:rPr>
          <w:sz w:val="22"/>
          <w:szCs w:val="22"/>
        </w:rPr>
        <w:t>o</w:t>
      </w:r>
      <w:r>
        <w:rPr>
          <w:spacing w:val="1"/>
          <w:sz w:val="22"/>
          <w:szCs w:val="22"/>
        </w:rPr>
        <w:t>c</w:t>
      </w:r>
      <w:r>
        <w:rPr>
          <w:spacing w:val="-5"/>
          <w:sz w:val="22"/>
          <w:szCs w:val="22"/>
        </w:rPr>
        <w:t>k</w:t>
      </w:r>
      <w:r>
        <w:rPr>
          <w:sz w:val="22"/>
          <w:szCs w:val="22"/>
        </w:rPr>
        <w:t>s</w:t>
      </w:r>
      <w:r>
        <w:rPr>
          <w:spacing w:val="1"/>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pacing w:val="-2"/>
          <w:sz w:val="22"/>
          <w:szCs w:val="22"/>
        </w:rPr>
        <w:t>b</w:t>
      </w:r>
      <w:r>
        <w:rPr>
          <w:sz w:val="22"/>
          <w:szCs w:val="22"/>
        </w:rPr>
        <w:t xml:space="preserve">e </w:t>
      </w:r>
      <w:r>
        <w:rPr>
          <w:spacing w:val="-2"/>
          <w:sz w:val="22"/>
          <w:szCs w:val="22"/>
        </w:rPr>
        <w:t>p</w:t>
      </w:r>
      <w:r>
        <w:rPr>
          <w:spacing w:val="1"/>
          <w:sz w:val="22"/>
          <w:szCs w:val="22"/>
        </w:rPr>
        <w:t>l</w:t>
      </w:r>
      <w:r>
        <w:rPr>
          <w:spacing w:val="-2"/>
          <w:sz w:val="22"/>
          <w:szCs w:val="22"/>
        </w:rPr>
        <w:t>a</w:t>
      </w:r>
      <w:r>
        <w:rPr>
          <w:sz w:val="22"/>
          <w:szCs w:val="22"/>
        </w:rPr>
        <w:t>c</w:t>
      </w:r>
      <w:r>
        <w:rPr>
          <w:spacing w:val="1"/>
          <w:sz w:val="22"/>
          <w:szCs w:val="22"/>
        </w:rPr>
        <w:t>e</w:t>
      </w:r>
      <w:r>
        <w:rPr>
          <w:sz w:val="22"/>
          <w:szCs w:val="22"/>
        </w:rPr>
        <w:t>d on</w:t>
      </w:r>
      <w:r>
        <w:rPr>
          <w:spacing w:val="-1"/>
          <w:sz w:val="22"/>
          <w:szCs w:val="22"/>
        </w:rPr>
        <w:t xml:space="preserve"> </w:t>
      </w:r>
      <w:r>
        <w:rPr>
          <w:spacing w:val="1"/>
          <w:sz w:val="22"/>
          <w:szCs w:val="22"/>
        </w:rPr>
        <w:t>t</w:t>
      </w:r>
      <w:r>
        <w:rPr>
          <w:spacing w:val="-2"/>
          <w:sz w:val="22"/>
          <w:szCs w:val="22"/>
        </w:rPr>
        <w:t>h</w:t>
      </w:r>
      <w:r>
        <w:rPr>
          <w:sz w:val="22"/>
          <w:szCs w:val="22"/>
        </w:rPr>
        <w:t>e</w:t>
      </w:r>
      <w:r>
        <w:rPr>
          <w:spacing w:val="1"/>
          <w:sz w:val="22"/>
          <w:szCs w:val="22"/>
        </w:rPr>
        <w:t xml:space="preserve"> </w:t>
      </w:r>
      <w:r>
        <w:rPr>
          <w:sz w:val="22"/>
          <w:szCs w:val="22"/>
        </w:rPr>
        <w:t>n</w:t>
      </w:r>
      <w:r>
        <w:rPr>
          <w:spacing w:val="1"/>
          <w:sz w:val="22"/>
          <w:szCs w:val="22"/>
        </w:rPr>
        <w:t>e</w:t>
      </w:r>
      <w:r>
        <w:rPr>
          <w:sz w:val="22"/>
          <w:szCs w:val="22"/>
        </w:rPr>
        <w:t xml:space="preserve">w </w:t>
      </w:r>
      <w:r>
        <w:rPr>
          <w:spacing w:val="-2"/>
          <w:sz w:val="22"/>
          <w:szCs w:val="22"/>
        </w:rPr>
        <w:t>c</w:t>
      </w:r>
      <w:r>
        <w:rPr>
          <w:spacing w:val="1"/>
          <w:sz w:val="22"/>
          <w:szCs w:val="22"/>
        </w:rPr>
        <w:t>a</w:t>
      </w:r>
      <w:r>
        <w:rPr>
          <w:spacing w:val="-1"/>
          <w:sz w:val="22"/>
          <w:szCs w:val="22"/>
        </w:rPr>
        <w:t>r</w:t>
      </w:r>
      <w:r>
        <w:rPr>
          <w:sz w:val="22"/>
          <w:szCs w:val="22"/>
        </w:rPr>
        <w:t>d</w:t>
      </w:r>
      <w:r>
        <w:rPr>
          <w:spacing w:val="1"/>
          <w:sz w:val="22"/>
          <w:szCs w:val="22"/>
        </w:rPr>
        <w:t>s</w:t>
      </w:r>
      <w:r>
        <w:rPr>
          <w:sz w:val="22"/>
          <w:szCs w:val="22"/>
        </w:rPr>
        <w:t xml:space="preserve">, </w:t>
      </w:r>
      <w:r>
        <w:rPr>
          <w:spacing w:val="1"/>
          <w:sz w:val="22"/>
          <w:szCs w:val="22"/>
        </w:rPr>
        <w:t>a</w:t>
      </w:r>
      <w:r>
        <w:rPr>
          <w:sz w:val="22"/>
          <w:szCs w:val="22"/>
        </w:rPr>
        <w:t>nd</w:t>
      </w:r>
      <w:r>
        <w:rPr>
          <w:spacing w:val="-4"/>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e</w:t>
      </w:r>
      <w:r>
        <w:rPr>
          <w:sz w:val="22"/>
          <w:szCs w:val="22"/>
        </w:rPr>
        <w:t>x</w:t>
      </w:r>
      <w:r>
        <w:rPr>
          <w:spacing w:val="-2"/>
          <w:sz w:val="22"/>
          <w:szCs w:val="22"/>
        </w:rPr>
        <w:t>p</w:t>
      </w:r>
      <w:r>
        <w:rPr>
          <w:spacing w:val="1"/>
          <w:sz w:val="22"/>
          <w:szCs w:val="22"/>
        </w:rPr>
        <w:t>ir</w:t>
      </w:r>
      <w:r>
        <w:rPr>
          <w:spacing w:val="-2"/>
          <w:sz w:val="22"/>
          <w:szCs w:val="22"/>
        </w:rPr>
        <w:t>a</w:t>
      </w:r>
      <w:r>
        <w:rPr>
          <w:spacing w:val="-1"/>
          <w:sz w:val="22"/>
          <w:szCs w:val="22"/>
        </w:rPr>
        <w:t>t</w:t>
      </w:r>
      <w:r>
        <w:rPr>
          <w:spacing w:val="1"/>
          <w:sz w:val="22"/>
          <w:szCs w:val="22"/>
        </w:rPr>
        <w:t>i</w:t>
      </w:r>
      <w:r>
        <w:rPr>
          <w:sz w:val="22"/>
          <w:szCs w:val="22"/>
        </w:rPr>
        <w:t>on</w:t>
      </w:r>
      <w:r>
        <w:rPr>
          <w:spacing w:val="-2"/>
          <w:sz w:val="22"/>
          <w:szCs w:val="22"/>
        </w:rPr>
        <w:t xml:space="preserve"> </w:t>
      </w:r>
      <w:r>
        <w:rPr>
          <w:spacing w:val="1"/>
          <w:sz w:val="22"/>
          <w:szCs w:val="22"/>
        </w:rPr>
        <w:t>d</w:t>
      </w:r>
      <w:r>
        <w:rPr>
          <w:spacing w:val="-2"/>
          <w:sz w:val="22"/>
          <w:szCs w:val="22"/>
        </w:rPr>
        <w:t>a</w:t>
      </w:r>
      <w:r>
        <w:rPr>
          <w:spacing w:val="1"/>
          <w:sz w:val="22"/>
          <w:szCs w:val="22"/>
        </w:rPr>
        <w:t>t</w:t>
      </w:r>
      <w:r>
        <w:rPr>
          <w:spacing w:val="-2"/>
          <w:sz w:val="22"/>
          <w:szCs w:val="22"/>
        </w:rPr>
        <w:t>e</w:t>
      </w:r>
      <w:r>
        <w:rPr>
          <w:sz w:val="22"/>
          <w:szCs w:val="22"/>
        </w:rPr>
        <w:t>s</w:t>
      </w:r>
      <w:r>
        <w:rPr>
          <w:spacing w:val="-2"/>
          <w:sz w:val="22"/>
          <w:szCs w:val="22"/>
        </w:rPr>
        <w:t xml:space="preserve"> </w:t>
      </w:r>
      <w:r>
        <w:rPr>
          <w:spacing w:val="-1"/>
          <w:sz w:val="22"/>
          <w:szCs w:val="22"/>
        </w:rPr>
        <w:t>wi</w:t>
      </w:r>
      <w:r>
        <w:rPr>
          <w:spacing w:val="1"/>
          <w:sz w:val="22"/>
          <w:szCs w:val="22"/>
        </w:rPr>
        <w:t>l</w:t>
      </w:r>
      <w:r>
        <w:rPr>
          <w:sz w:val="22"/>
          <w:szCs w:val="22"/>
        </w:rPr>
        <w:t>l</w:t>
      </w:r>
      <w:r>
        <w:rPr>
          <w:spacing w:val="-1"/>
          <w:sz w:val="22"/>
          <w:szCs w:val="22"/>
        </w:rPr>
        <w:t xml:space="preserve"> </w:t>
      </w:r>
      <w:r>
        <w:rPr>
          <w:sz w:val="22"/>
          <w:szCs w:val="22"/>
        </w:rPr>
        <w:t>be</w:t>
      </w:r>
      <w:r>
        <w:rPr>
          <w:spacing w:val="-1"/>
          <w:sz w:val="22"/>
          <w:szCs w:val="22"/>
        </w:rPr>
        <w:t xml:space="preserve"> </w:t>
      </w:r>
      <w:r>
        <w:rPr>
          <w:spacing w:val="1"/>
          <w:sz w:val="22"/>
          <w:szCs w:val="22"/>
        </w:rPr>
        <w:t>r</w:t>
      </w:r>
      <w:r>
        <w:rPr>
          <w:sz w:val="22"/>
          <w:szCs w:val="22"/>
        </w:rPr>
        <w:t>e</w:t>
      </w:r>
      <w:r>
        <w:rPr>
          <w:spacing w:val="1"/>
          <w:sz w:val="22"/>
          <w:szCs w:val="22"/>
        </w:rPr>
        <w:t>s</w:t>
      </w:r>
      <w:r>
        <w:rPr>
          <w:spacing w:val="-2"/>
          <w:sz w:val="22"/>
          <w:szCs w:val="22"/>
        </w:rPr>
        <w:t>e</w:t>
      </w:r>
      <w:r>
        <w:rPr>
          <w:spacing w:val="1"/>
          <w:sz w:val="22"/>
          <w:szCs w:val="22"/>
        </w:rPr>
        <w:t>t</w:t>
      </w:r>
      <w:r>
        <w:rPr>
          <w:sz w:val="22"/>
          <w:szCs w:val="22"/>
        </w:rPr>
        <w:t xml:space="preserve">.  A </w:t>
      </w:r>
      <w:r>
        <w:rPr>
          <w:spacing w:val="-2"/>
          <w:sz w:val="22"/>
          <w:szCs w:val="22"/>
        </w:rPr>
        <w:t>c</w:t>
      </w:r>
      <w:r>
        <w:rPr>
          <w:sz w:val="22"/>
          <w:szCs w:val="22"/>
        </w:rPr>
        <w:t>a</w:t>
      </w:r>
      <w:r>
        <w:rPr>
          <w:spacing w:val="1"/>
          <w:sz w:val="22"/>
          <w:szCs w:val="22"/>
        </w:rPr>
        <w:t>r</w:t>
      </w:r>
      <w:r>
        <w:rPr>
          <w:sz w:val="22"/>
          <w:szCs w:val="22"/>
        </w:rPr>
        <w:t xml:space="preserve">d </w:t>
      </w:r>
      <w:r>
        <w:rPr>
          <w:spacing w:val="-6"/>
          <w:sz w:val="22"/>
          <w:szCs w:val="22"/>
        </w:rPr>
        <w:t>m</w:t>
      </w:r>
      <w:r>
        <w:rPr>
          <w:spacing w:val="3"/>
          <w:sz w:val="22"/>
          <w:szCs w:val="22"/>
        </w:rPr>
        <w:t>a</w:t>
      </w:r>
      <w:r>
        <w:rPr>
          <w:sz w:val="22"/>
          <w:szCs w:val="22"/>
        </w:rPr>
        <w:t>y</w:t>
      </w:r>
      <w:r>
        <w:rPr>
          <w:spacing w:val="-4"/>
          <w:sz w:val="22"/>
          <w:szCs w:val="22"/>
        </w:rPr>
        <w:t xml:space="preserve"> </w:t>
      </w:r>
      <w:r>
        <w:rPr>
          <w:sz w:val="22"/>
          <w:szCs w:val="22"/>
        </w:rPr>
        <w:t>be</w:t>
      </w:r>
      <w:r>
        <w:rPr>
          <w:spacing w:val="1"/>
          <w:sz w:val="22"/>
          <w:szCs w:val="22"/>
        </w:rPr>
        <w:t xml:space="preserve"> </w:t>
      </w:r>
      <w:r>
        <w:rPr>
          <w:sz w:val="22"/>
          <w:szCs w:val="22"/>
        </w:rPr>
        <w:t>b</w:t>
      </w:r>
      <w:r>
        <w:rPr>
          <w:spacing w:val="1"/>
          <w:sz w:val="22"/>
          <w:szCs w:val="22"/>
        </w:rPr>
        <w:t>l</w:t>
      </w:r>
      <w:r>
        <w:rPr>
          <w:sz w:val="22"/>
          <w:szCs w:val="22"/>
        </w:rPr>
        <w:t>o</w:t>
      </w:r>
      <w:r>
        <w:rPr>
          <w:spacing w:val="1"/>
          <w:sz w:val="22"/>
          <w:szCs w:val="22"/>
        </w:rPr>
        <w:t>c</w:t>
      </w:r>
      <w:r>
        <w:rPr>
          <w:spacing w:val="-2"/>
          <w:sz w:val="22"/>
          <w:szCs w:val="22"/>
        </w:rPr>
        <w:t>k</w:t>
      </w:r>
      <w:r>
        <w:rPr>
          <w:spacing w:val="1"/>
          <w:sz w:val="22"/>
          <w:szCs w:val="22"/>
        </w:rPr>
        <w:t>e</w:t>
      </w:r>
      <w:r>
        <w:rPr>
          <w:sz w:val="22"/>
          <w:szCs w:val="22"/>
        </w:rPr>
        <w:t xml:space="preserve">d </w:t>
      </w:r>
      <w:r>
        <w:rPr>
          <w:spacing w:val="1"/>
          <w:sz w:val="22"/>
          <w:szCs w:val="22"/>
        </w:rPr>
        <w:t>fr</w:t>
      </w:r>
      <w:r>
        <w:rPr>
          <w:sz w:val="22"/>
          <w:szCs w:val="22"/>
        </w:rPr>
        <w:t xml:space="preserve">om </w:t>
      </w:r>
      <w:r>
        <w:rPr>
          <w:spacing w:val="1"/>
          <w:sz w:val="22"/>
          <w:szCs w:val="22"/>
        </w:rPr>
        <w:t>r</w:t>
      </w:r>
      <w:r>
        <w:rPr>
          <w:sz w:val="22"/>
          <w:szCs w:val="22"/>
        </w:rPr>
        <w:t>e</w:t>
      </w:r>
      <w:r>
        <w:rPr>
          <w:spacing w:val="1"/>
          <w:sz w:val="22"/>
          <w:szCs w:val="22"/>
        </w:rPr>
        <w:t>i</w:t>
      </w:r>
      <w:r>
        <w:rPr>
          <w:spacing w:val="-2"/>
          <w:sz w:val="22"/>
          <w:szCs w:val="22"/>
        </w:rPr>
        <w:t>s</w:t>
      </w:r>
      <w:r>
        <w:rPr>
          <w:spacing w:val="1"/>
          <w:sz w:val="22"/>
          <w:szCs w:val="22"/>
        </w:rPr>
        <w:t>s</w:t>
      </w:r>
      <w:r>
        <w:rPr>
          <w:spacing w:val="-2"/>
          <w:sz w:val="22"/>
          <w:szCs w:val="22"/>
        </w:rPr>
        <w:t>u</w:t>
      </w:r>
      <w:r>
        <w:rPr>
          <w:spacing w:val="1"/>
          <w:sz w:val="22"/>
          <w:szCs w:val="22"/>
        </w:rPr>
        <w:t>i</w:t>
      </w:r>
      <w:r>
        <w:rPr>
          <w:sz w:val="22"/>
          <w:szCs w:val="22"/>
        </w:rPr>
        <w:t>ng</w:t>
      </w:r>
      <w:r>
        <w:rPr>
          <w:spacing w:val="-4"/>
          <w:sz w:val="22"/>
          <w:szCs w:val="22"/>
        </w:rPr>
        <w:t xml:space="preserve"> </w:t>
      </w:r>
      <w:r>
        <w:rPr>
          <w:spacing w:val="1"/>
          <w:sz w:val="22"/>
          <w:szCs w:val="22"/>
        </w:rPr>
        <w:t>i</w:t>
      </w:r>
      <w:r>
        <w:rPr>
          <w:sz w:val="22"/>
          <w:szCs w:val="22"/>
        </w:rPr>
        <w:t>f</w:t>
      </w:r>
      <w:r>
        <w:rPr>
          <w:spacing w:val="1"/>
          <w:sz w:val="22"/>
          <w:szCs w:val="22"/>
        </w:rPr>
        <w:t xml:space="preserve"> </w:t>
      </w:r>
      <w:r>
        <w:rPr>
          <w:spacing w:val="-1"/>
          <w:sz w:val="22"/>
          <w:szCs w:val="22"/>
        </w:rPr>
        <w:t>w</w:t>
      </w:r>
      <w:r>
        <w:rPr>
          <w:sz w:val="22"/>
          <w:szCs w:val="22"/>
        </w:rPr>
        <w:t>e</w:t>
      </w:r>
      <w:r>
        <w:rPr>
          <w:spacing w:val="1"/>
          <w:sz w:val="22"/>
          <w:szCs w:val="22"/>
        </w:rPr>
        <w:t xml:space="preserve"> </w:t>
      </w:r>
      <w:r>
        <w:rPr>
          <w:spacing w:val="-2"/>
          <w:sz w:val="22"/>
          <w:szCs w:val="22"/>
        </w:rPr>
        <w:t>h</w:t>
      </w:r>
      <w:r>
        <w:rPr>
          <w:spacing w:val="1"/>
          <w:sz w:val="22"/>
          <w:szCs w:val="22"/>
        </w:rPr>
        <w:t>a</w:t>
      </w:r>
      <w:r>
        <w:rPr>
          <w:spacing w:val="-5"/>
          <w:sz w:val="22"/>
          <w:szCs w:val="22"/>
        </w:rPr>
        <w:t>v</w:t>
      </w:r>
      <w:r>
        <w:rPr>
          <w:sz w:val="22"/>
          <w:szCs w:val="22"/>
        </w:rPr>
        <w:t>e</w:t>
      </w:r>
      <w:r>
        <w:rPr>
          <w:spacing w:val="1"/>
          <w:sz w:val="22"/>
          <w:szCs w:val="22"/>
        </w:rPr>
        <w:t xml:space="preserve"> re</w:t>
      </w:r>
      <w:r>
        <w:rPr>
          <w:spacing w:val="-2"/>
          <w:sz w:val="22"/>
          <w:szCs w:val="22"/>
        </w:rPr>
        <w:t>c</w:t>
      </w:r>
      <w:r>
        <w:rPr>
          <w:sz w:val="22"/>
          <w:szCs w:val="22"/>
        </w:rPr>
        <w:t>e</w:t>
      </w:r>
      <w:r>
        <w:rPr>
          <w:spacing w:val="4"/>
          <w:sz w:val="22"/>
          <w:szCs w:val="22"/>
        </w:rPr>
        <w:t>i</w:t>
      </w:r>
      <w:r>
        <w:rPr>
          <w:spacing w:val="-5"/>
          <w:sz w:val="22"/>
          <w:szCs w:val="22"/>
        </w:rPr>
        <w:t>v</w:t>
      </w:r>
      <w:r>
        <w:rPr>
          <w:spacing w:val="3"/>
          <w:sz w:val="22"/>
          <w:szCs w:val="22"/>
        </w:rPr>
        <w:t>e</w:t>
      </w:r>
      <w:r>
        <w:rPr>
          <w:sz w:val="22"/>
          <w:szCs w:val="22"/>
        </w:rPr>
        <w:t xml:space="preserve">d </w:t>
      </w:r>
      <w:r>
        <w:rPr>
          <w:spacing w:val="1"/>
          <w:sz w:val="22"/>
          <w:szCs w:val="22"/>
        </w:rPr>
        <w:t>r</w:t>
      </w:r>
      <w:r>
        <w:rPr>
          <w:sz w:val="22"/>
          <w:szCs w:val="22"/>
        </w:rPr>
        <w:t>e</w:t>
      </w:r>
      <w:r>
        <w:rPr>
          <w:spacing w:val="1"/>
          <w:sz w:val="22"/>
          <w:szCs w:val="22"/>
        </w:rPr>
        <w:t>t</w:t>
      </w:r>
      <w:r>
        <w:rPr>
          <w:spacing w:val="-2"/>
          <w:sz w:val="22"/>
          <w:szCs w:val="22"/>
        </w:rPr>
        <w:t>u</w:t>
      </w:r>
      <w:r>
        <w:rPr>
          <w:spacing w:val="1"/>
          <w:sz w:val="22"/>
          <w:szCs w:val="22"/>
        </w:rPr>
        <w:t>r</w:t>
      </w:r>
      <w:r>
        <w:rPr>
          <w:sz w:val="22"/>
          <w:szCs w:val="22"/>
        </w:rPr>
        <w:t>n</w:t>
      </w:r>
      <w:r>
        <w:rPr>
          <w:spacing w:val="1"/>
          <w:sz w:val="22"/>
          <w:szCs w:val="22"/>
        </w:rPr>
        <w:t>e</w:t>
      </w:r>
      <w:r>
        <w:rPr>
          <w:sz w:val="22"/>
          <w:szCs w:val="22"/>
        </w:rPr>
        <w:t xml:space="preserve">d </w:t>
      </w:r>
      <w:r>
        <w:rPr>
          <w:spacing w:val="-6"/>
          <w:sz w:val="22"/>
          <w:szCs w:val="22"/>
        </w:rPr>
        <w:t>m</w:t>
      </w:r>
      <w:r>
        <w:rPr>
          <w:sz w:val="22"/>
          <w:szCs w:val="22"/>
        </w:rPr>
        <w:t>a</w:t>
      </w:r>
      <w:r>
        <w:rPr>
          <w:spacing w:val="1"/>
          <w:sz w:val="22"/>
          <w:szCs w:val="22"/>
        </w:rPr>
        <w:t>i</w:t>
      </w:r>
      <w:r>
        <w:rPr>
          <w:sz w:val="22"/>
          <w:szCs w:val="22"/>
        </w:rPr>
        <w:t>l</w:t>
      </w:r>
      <w:r>
        <w:rPr>
          <w:spacing w:val="1"/>
          <w:sz w:val="22"/>
          <w:szCs w:val="22"/>
        </w:rPr>
        <w:t xml:space="preserve"> </w:t>
      </w:r>
      <w:r>
        <w:rPr>
          <w:spacing w:val="-3"/>
          <w:sz w:val="22"/>
          <w:szCs w:val="22"/>
        </w:rPr>
        <w:t>w</w:t>
      </w:r>
      <w:r>
        <w:rPr>
          <w:spacing w:val="1"/>
          <w:sz w:val="22"/>
          <w:szCs w:val="22"/>
        </w:rPr>
        <w:t>it</w:t>
      </w:r>
      <w:r>
        <w:rPr>
          <w:sz w:val="22"/>
          <w:szCs w:val="22"/>
        </w:rPr>
        <w:t>h</w:t>
      </w:r>
      <w:r>
        <w:rPr>
          <w:spacing w:val="-2"/>
          <w:sz w:val="22"/>
          <w:szCs w:val="22"/>
        </w:rPr>
        <w:t xml:space="preserve"> </w:t>
      </w:r>
      <w:r>
        <w:rPr>
          <w:sz w:val="22"/>
          <w:szCs w:val="22"/>
        </w:rPr>
        <w:t>no</w:t>
      </w:r>
      <w:r>
        <w:rPr>
          <w:spacing w:val="1"/>
          <w:sz w:val="22"/>
          <w:szCs w:val="22"/>
        </w:rPr>
        <w:t xml:space="preserve"> a</w:t>
      </w:r>
      <w:r>
        <w:rPr>
          <w:sz w:val="22"/>
          <w:szCs w:val="22"/>
        </w:rPr>
        <w:t>d</w:t>
      </w:r>
      <w:r>
        <w:rPr>
          <w:spacing w:val="-5"/>
          <w:sz w:val="22"/>
          <w:szCs w:val="22"/>
        </w:rPr>
        <w:t>d</w:t>
      </w:r>
      <w:r>
        <w:rPr>
          <w:spacing w:val="1"/>
          <w:sz w:val="22"/>
          <w:szCs w:val="22"/>
        </w:rPr>
        <w:t>r</w:t>
      </w:r>
      <w:r>
        <w:rPr>
          <w:spacing w:val="-2"/>
          <w:sz w:val="22"/>
          <w:szCs w:val="22"/>
        </w:rPr>
        <w:t>e</w:t>
      </w:r>
      <w:r>
        <w:rPr>
          <w:spacing w:val="1"/>
          <w:sz w:val="22"/>
          <w:szCs w:val="22"/>
        </w:rPr>
        <w:t>s</w:t>
      </w:r>
      <w:r>
        <w:rPr>
          <w:sz w:val="22"/>
          <w:szCs w:val="22"/>
        </w:rPr>
        <w:t>s</w:t>
      </w:r>
      <w:r>
        <w:rPr>
          <w:spacing w:val="1"/>
          <w:sz w:val="22"/>
          <w:szCs w:val="22"/>
        </w:rPr>
        <w:t xml:space="preserve"> </w:t>
      </w:r>
      <w:r>
        <w:rPr>
          <w:spacing w:val="-2"/>
          <w:sz w:val="22"/>
          <w:szCs w:val="22"/>
        </w:rPr>
        <w:t>c</w:t>
      </w:r>
      <w:r>
        <w:rPr>
          <w:sz w:val="22"/>
          <w:szCs w:val="22"/>
        </w:rPr>
        <w:t>h</w:t>
      </w:r>
      <w:r>
        <w:rPr>
          <w:spacing w:val="1"/>
          <w:sz w:val="22"/>
          <w:szCs w:val="22"/>
        </w:rPr>
        <w:t>a</w:t>
      </w:r>
      <w:r>
        <w:rPr>
          <w:sz w:val="22"/>
          <w:szCs w:val="22"/>
        </w:rPr>
        <w:t>n</w:t>
      </w:r>
      <w:r>
        <w:rPr>
          <w:spacing w:val="-5"/>
          <w:sz w:val="22"/>
          <w:szCs w:val="22"/>
        </w:rPr>
        <w:t>g</w:t>
      </w:r>
      <w:r>
        <w:rPr>
          <w:spacing w:val="1"/>
          <w:sz w:val="22"/>
          <w:szCs w:val="22"/>
        </w:rPr>
        <w:t>e</w:t>
      </w:r>
      <w:r>
        <w:rPr>
          <w:sz w:val="22"/>
          <w:szCs w:val="22"/>
        </w:rPr>
        <w:t>, or</w:t>
      </w:r>
      <w:r>
        <w:rPr>
          <w:spacing w:val="2"/>
          <w:sz w:val="22"/>
          <w:szCs w:val="22"/>
        </w:rPr>
        <w:t xml:space="preserve"> </w:t>
      </w:r>
      <w:r>
        <w:rPr>
          <w:spacing w:val="1"/>
          <w:sz w:val="22"/>
          <w:szCs w:val="22"/>
        </w:rPr>
        <w:t>i</w:t>
      </w:r>
      <w:r>
        <w:rPr>
          <w:sz w:val="22"/>
          <w:szCs w:val="22"/>
        </w:rPr>
        <w:t>f</w:t>
      </w:r>
      <w:r>
        <w:rPr>
          <w:spacing w:val="-1"/>
          <w:sz w:val="22"/>
          <w:szCs w:val="22"/>
        </w:rPr>
        <w:t xml:space="preserve"> </w:t>
      </w:r>
      <w:r>
        <w:rPr>
          <w:spacing w:val="1"/>
          <w:sz w:val="22"/>
          <w:szCs w:val="22"/>
        </w:rPr>
        <w:t>t</w:t>
      </w:r>
      <w:r>
        <w:rPr>
          <w:sz w:val="22"/>
          <w:szCs w:val="22"/>
        </w:rPr>
        <w:t>he</w:t>
      </w:r>
      <w:r>
        <w:rPr>
          <w:spacing w:val="1"/>
          <w:sz w:val="22"/>
          <w:szCs w:val="22"/>
        </w:rPr>
        <w:t xml:space="preserve"> </w:t>
      </w:r>
      <w:r>
        <w:rPr>
          <w:sz w:val="22"/>
          <w:szCs w:val="22"/>
        </w:rPr>
        <w:t>ac</w:t>
      </w:r>
      <w:r>
        <w:rPr>
          <w:spacing w:val="1"/>
          <w:sz w:val="22"/>
          <w:szCs w:val="22"/>
        </w:rPr>
        <w:t>c</w:t>
      </w:r>
      <w:r>
        <w:rPr>
          <w:sz w:val="22"/>
          <w:szCs w:val="22"/>
        </w:rPr>
        <w:t>o</w:t>
      </w:r>
      <w:r>
        <w:rPr>
          <w:spacing w:val="-2"/>
          <w:sz w:val="22"/>
          <w:szCs w:val="22"/>
        </w:rPr>
        <w:t>un</w:t>
      </w:r>
      <w:r>
        <w:rPr>
          <w:sz w:val="22"/>
          <w:szCs w:val="22"/>
        </w:rPr>
        <w:t>t</w:t>
      </w:r>
      <w:r>
        <w:rPr>
          <w:spacing w:val="1"/>
          <w:sz w:val="22"/>
          <w:szCs w:val="22"/>
        </w:rPr>
        <w:t xml:space="preserve"> </w:t>
      </w:r>
      <w:r>
        <w:rPr>
          <w:spacing w:val="-2"/>
          <w:sz w:val="22"/>
          <w:szCs w:val="22"/>
        </w:rPr>
        <w:t>h</w:t>
      </w:r>
      <w:r>
        <w:rPr>
          <w:spacing w:val="1"/>
          <w:sz w:val="22"/>
          <w:szCs w:val="22"/>
        </w:rPr>
        <w:t>a</w:t>
      </w:r>
      <w:r>
        <w:rPr>
          <w:sz w:val="22"/>
          <w:szCs w:val="22"/>
        </w:rPr>
        <w:t>s</w:t>
      </w:r>
      <w:r>
        <w:rPr>
          <w:spacing w:val="1"/>
          <w:sz w:val="22"/>
          <w:szCs w:val="22"/>
        </w:rPr>
        <w:t xml:space="preserve"> </w:t>
      </w:r>
      <w:r>
        <w:rPr>
          <w:sz w:val="22"/>
          <w:szCs w:val="22"/>
        </w:rPr>
        <w:t>b</w:t>
      </w:r>
      <w:r>
        <w:rPr>
          <w:spacing w:val="-2"/>
          <w:sz w:val="22"/>
          <w:szCs w:val="22"/>
        </w:rPr>
        <w:t>e</w:t>
      </w:r>
      <w:r>
        <w:rPr>
          <w:spacing w:val="1"/>
          <w:sz w:val="22"/>
          <w:szCs w:val="22"/>
        </w:rPr>
        <w:t>e</w:t>
      </w:r>
      <w:r>
        <w:rPr>
          <w:sz w:val="22"/>
          <w:szCs w:val="22"/>
        </w:rPr>
        <w:t xml:space="preserve">n </w:t>
      </w:r>
      <w:r>
        <w:rPr>
          <w:spacing w:val="1"/>
          <w:sz w:val="22"/>
          <w:szCs w:val="22"/>
        </w:rPr>
        <w:t>f</w:t>
      </w:r>
      <w:r>
        <w:rPr>
          <w:spacing w:val="-1"/>
          <w:sz w:val="22"/>
          <w:szCs w:val="22"/>
        </w:rPr>
        <w:t>r</w:t>
      </w:r>
      <w:r>
        <w:rPr>
          <w:sz w:val="22"/>
          <w:szCs w:val="22"/>
        </w:rPr>
        <w:t>o</w:t>
      </w:r>
      <w:r>
        <w:rPr>
          <w:spacing w:val="-4"/>
          <w:sz w:val="22"/>
          <w:szCs w:val="22"/>
        </w:rPr>
        <w:t>z</w:t>
      </w:r>
      <w:r>
        <w:rPr>
          <w:spacing w:val="1"/>
          <w:sz w:val="22"/>
          <w:szCs w:val="22"/>
        </w:rPr>
        <w:t>e</w:t>
      </w:r>
      <w:r>
        <w:rPr>
          <w:sz w:val="22"/>
          <w:szCs w:val="22"/>
        </w:rPr>
        <w:t xml:space="preserve">n </w:t>
      </w:r>
      <w:r>
        <w:rPr>
          <w:spacing w:val="1"/>
          <w:sz w:val="22"/>
          <w:szCs w:val="22"/>
        </w:rPr>
        <w:t>f</w:t>
      </w:r>
      <w:r>
        <w:rPr>
          <w:sz w:val="22"/>
          <w:szCs w:val="22"/>
        </w:rPr>
        <w:t>or</w:t>
      </w:r>
      <w:r>
        <w:rPr>
          <w:spacing w:val="-1"/>
          <w:sz w:val="22"/>
          <w:szCs w:val="22"/>
        </w:rPr>
        <w:t xml:space="preserve"> </w:t>
      </w:r>
      <w:r>
        <w:rPr>
          <w:spacing w:val="1"/>
          <w:sz w:val="22"/>
          <w:szCs w:val="22"/>
        </w:rPr>
        <w:t>a</w:t>
      </w:r>
      <w:r>
        <w:rPr>
          <w:sz w:val="22"/>
          <w:szCs w:val="22"/>
        </w:rPr>
        <w:t>ny</w:t>
      </w:r>
      <w:r>
        <w:rPr>
          <w:spacing w:val="-4"/>
          <w:sz w:val="22"/>
          <w:szCs w:val="22"/>
        </w:rPr>
        <w:t xml:space="preserve"> </w:t>
      </w:r>
      <w:r>
        <w:rPr>
          <w:spacing w:val="1"/>
          <w:sz w:val="22"/>
          <w:szCs w:val="22"/>
        </w:rPr>
        <w:t>r</w:t>
      </w:r>
      <w:r>
        <w:rPr>
          <w:sz w:val="22"/>
          <w:szCs w:val="22"/>
        </w:rPr>
        <w:t>ea</w:t>
      </w:r>
      <w:r>
        <w:rPr>
          <w:spacing w:val="1"/>
          <w:sz w:val="22"/>
          <w:szCs w:val="22"/>
        </w:rPr>
        <w:t>s</w:t>
      </w:r>
      <w:r>
        <w:rPr>
          <w:spacing w:val="-2"/>
          <w:sz w:val="22"/>
          <w:szCs w:val="22"/>
        </w:rPr>
        <w:t>o</w:t>
      </w:r>
      <w:r>
        <w:rPr>
          <w:sz w:val="22"/>
          <w:szCs w:val="22"/>
        </w:rPr>
        <w:t>n.</w:t>
      </w:r>
    </w:p>
    <w:p w14:paraId="27A7DA37" w14:textId="77777777" w:rsidR="006C33E8" w:rsidRDefault="006C33E8">
      <w:pPr>
        <w:spacing w:before="2" w:line="260" w:lineRule="exact"/>
        <w:rPr>
          <w:sz w:val="26"/>
          <w:szCs w:val="26"/>
        </w:rPr>
      </w:pPr>
    </w:p>
    <w:p w14:paraId="6D6B2E52" w14:textId="77777777" w:rsidR="006C33E8" w:rsidRDefault="00295371">
      <w:pPr>
        <w:spacing w:line="240" w:lineRule="exact"/>
        <w:ind w:left="100" w:right="203"/>
        <w:rPr>
          <w:sz w:val="22"/>
          <w:szCs w:val="22"/>
        </w:rPr>
      </w:pPr>
      <w:r>
        <w:rPr>
          <w:spacing w:val="-1"/>
          <w:sz w:val="22"/>
          <w:szCs w:val="22"/>
        </w:rPr>
        <w:t>R</w:t>
      </w:r>
      <w:r>
        <w:rPr>
          <w:spacing w:val="3"/>
          <w:sz w:val="22"/>
          <w:szCs w:val="22"/>
        </w:rPr>
        <w:t>e</w:t>
      </w:r>
      <w:r>
        <w:rPr>
          <w:spacing w:val="-9"/>
          <w:sz w:val="22"/>
          <w:szCs w:val="22"/>
        </w:rPr>
        <w:t>-</w:t>
      </w:r>
      <w:r>
        <w:rPr>
          <w:spacing w:val="1"/>
          <w:sz w:val="22"/>
          <w:szCs w:val="22"/>
        </w:rPr>
        <w:t>iss</w:t>
      </w:r>
      <w:r>
        <w:rPr>
          <w:sz w:val="22"/>
          <w:szCs w:val="22"/>
        </w:rPr>
        <w:t>ue</w:t>
      </w:r>
      <w:r>
        <w:rPr>
          <w:spacing w:val="1"/>
          <w:sz w:val="22"/>
          <w:szCs w:val="22"/>
        </w:rPr>
        <w:t xml:space="preserve"> </w:t>
      </w:r>
      <w:r>
        <w:rPr>
          <w:sz w:val="22"/>
          <w:szCs w:val="22"/>
        </w:rPr>
        <w:t>c</w:t>
      </w:r>
      <w:r>
        <w:rPr>
          <w:spacing w:val="1"/>
          <w:sz w:val="22"/>
          <w:szCs w:val="22"/>
        </w:rPr>
        <w:t>ar</w:t>
      </w:r>
      <w:r>
        <w:rPr>
          <w:sz w:val="22"/>
          <w:szCs w:val="22"/>
        </w:rPr>
        <w:t>ds</w:t>
      </w:r>
      <w:r>
        <w:rPr>
          <w:spacing w:val="1"/>
          <w:sz w:val="22"/>
          <w:szCs w:val="22"/>
        </w:rPr>
        <w:t xml:space="preserve"> </w:t>
      </w:r>
      <w:r>
        <w:rPr>
          <w:spacing w:val="-2"/>
          <w:sz w:val="22"/>
          <w:szCs w:val="22"/>
        </w:rPr>
        <w:t>c</w:t>
      </w:r>
      <w:r>
        <w:rPr>
          <w:sz w:val="22"/>
          <w:szCs w:val="22"/>
        </w:rPr>
        <w:t>o</w:t>
      </w:r>
      <w:r>
        <w:rPr>
          <w:spacing w:val="-2"/>
          <w:sz w:val="22"/>
          <w:szCs w:val="22"/>
        </w:rPr>
        <w:t>n</w:t>
      </w:r>
      <w:r>
        <w:rPr>
          <w:spacing w:val="1"/>
          <w:sz w:val="22"/>
          <w:szCs w:val="22"/>
        </w:rPr>
        <w:t>t</w:t>
      </w:r>
      <w:r>
        <w:rPr>
          <w:sz w:val="22"/>
          <w:szCs w:val="22"/>
        </w:rPr>
        <w:t>a</w:t>
      </w:r>
      <w:r>
        <w:rPr>
          <w:spacing w:val="1"/>
          <w:sz w:val="22"/>
          <w:szCs w:val="22"/>
        </w:rPr>
        <w:t>i</w:t>
      </w:r>
      <w:r>
        <w:rPr>
          <w:sz w:val="22"/>
          <w:szCs w:val="22"/>
        </w:rPr>
        <w:t>n</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4"/>
          <w:sz w:val="22"/>
          <w:szCs w:val="22"/>
        </w:rPr>
        <w:t>s</w:t>
      </w:r>
      <w:r>
        <w:rPr>
          <w:spacing w:val="1"/>
          <w:sz w:val="22"/>
          <w:szCs w:val="22"/>
        </w:rPr>
        <w:t>a</w:t>
      </w:r>
      <w:r>
        <w:rPr>
          <w:spacing w:val="-6"/>
          <w:sz w:val="22"/>
          <w:szCs w:val="22"/>
        </w:rPr>
        <w:t>m</w:t>
      </w:r>
      <w:r>
        <w:rPr>
          <w:sz w:val="22"/>
          <w:szCs w:val="22"/>
        </w:rPr>
        <w:t>e</w:t>
      </w:r>
      <w:r>
        <w:rPr>
          <w:spacing w:val="1"/>
          <w:sz w:val="22"/>
          <w:szCs w:val="22"/>
        </w:rPr>
        <w:t xml:space="preserve"> </w:t>
      </w:r>
      <w:r>
        <w:rPr>
          <w:sz w:val="22"/>
          <w:szCs w:val="22"/>
        </w:rPr>
        <w:t>ca</w:t>
      </w:r>
      <w:r>
        <w:rPr>
          <w:spacing w:val="1"/>
          <w:sz w:val="22"/>
          <w:szCs w:val="22"/>
        </w:rPr>
        <w:t>r</w:t>
      </w:r>
      <w:r>
        <w:rPr>
          <w:sz w:val="22"/>
          <w:szCs w:val="22"/>
        </w:rPr>
        <w:t>d n</w:t>
      </w:r>
      <w:r>
        <w:rPr>
          <w:spacing w:val="3"/>
          <w:sz w:val="22"/>
          <w:szCs w:val="22"/>
        </w:rPr>
        <w:t>u</w:t>
      </w:r>
      <w:r>
        <w:rPr>
          <w:spacing w:val="-6"/>
          <w:sz w:val="22"/>
          <w:szCs w:val="22"/>
        </w:rPr>
        <w:t>m</w:t>
      </w:r>
      <w:r>
        <w:rPr>
          <w:sz w:val="22"/>
          <w:szCs w:val="22"/>
        </w:rPr>
        <w:t>b</w:t>
      </w:r>
      <w:r>
        <w:rPr>
          <w:spacing w:val="1"/>
          <w:sz w:val="22"/>
          <w:szCs w:val="22"/>
        </w:rPr>
        <w:t>e</w:t>
      </w:r>
      <w:r>
        <w:rPr>
          <w:sz w:val="22"/>
          <w:szCs w:val="22"/>
        </w:rPr>
        <w:t>r</w:t>
      </w:r>
      <w:r>
        <w:rPr>
          <w:spacing w:val="1"/>
          <w:sz w:val="22"/>
          <w:szCs w:val="22"/>
        </w:rPr>
        <w:t xml:space="preserve"> a</w:t>
      </w:r>
      <w:r>
        <w:rPr>
          <w:sz w:val="22"/>
          <w:szCs w:val="22"/>
        </w:rPr>
        <w:t>nd</w:t>
      </w:r>
      <w:r>
        <w:rPr>
          <w:spacing w:val="1"/>
          <w:sz w:val="22"/>
          <w:szCs w:val="22"/>
        </w:rPr>
        <w:t xml:space="preserve"> </w:t>
      </w:r>
      <w:r>
        <w:rPr>
          <w:spacing w:val="-3"/>
          <w:sz w:val="22"/>
          <w:szCs w:val="22"/>
        </w:rPr>
        <w:t>w</w:t>
      </w:r>
      <w:r>
        <w:rPr>
          <w:spacing w:val="1"/>
          <w:sz w:val="22"/>
          <w:szCs w:val="22"/>
        </w:rPr>
        <w:t>il</w:t>
      </w:r>
      <w:r>
        <w:rPr>
          <w:sz w:val="22"/>
          <w:szCs w:val="22"/>
        </w:rPr>
        <w:t>l</w:t>
      </w:r>
      <w:r>
        <w:rPr>
          <w:spacing w:val="-3"/>
          <w:sz w:val="22"/>
          <w:szCs w:val="22"/>
        </w:rPr>
        <w:t xml:space="preserve"> </w:t>
      </w:r>
      <w:r>
        <w:rPr>
          <w:sz w:val="22"/>
          <w:szCs w:val="22"/>
        </w:rPr>
        <w:t>be</w:t>
      </w:r>
      <w:r>
        <w:rPr>
          <w:spacing w:val="1"/>
          <w:sz w:val="22"/>
          <w:szCs w:val="22"/>
        </w:rPr>
        <w:t xml:space="preserve"> se</w:t>
      </w:r>
      <w:r>
        <w:rPr>
          <w:spacing w:val="-2"/>
          <w:sz w:val="22"/>
          <w:szCs w:val="22"/>
        </w:rPr>
        <w:t>n</w:t>
      </w:r>
      <w:r>
        <w:rPr>
          <w:sz w:val="22"/>
          <w:szCs w:val="22"/>
        </w:rPr>
        <w:t>t</w:t>
      </w:r>
      <w:r>
        <w:rPr>
          <w:spacing w:val="1"/>
          <w:sz w:val="22"/>
          <w:szCs w:val="22"/>
        </w:rPr>
        <w:t xml:space="preserve"> </w:t>
      </w:r>
      <w:r>
        <w:rPr>
          <w:spacing w:val="-2"/>
          <w:sz w:val="22"/>
          <w:szCs w:val="22"/>
        </w:rPr>
        <w:t>d</w:t>
      </w:r>
      <w:r>
        <w:rPr>
          <w:spacing w:val="1"/>
          <w:sz w:val="22"/>
          <w:szCs w:val="22"/>
        </w:rPr>
        <w:t>ir</w:t>
      </w:r>
      <w:r>
        <w:rPr>
          <w:spacing w:val="-2"/>
          <w:sz w:val="22"/>
          <w:szCs w:val="22"/>
        </w:rPr>
        <w:t>e</w:t>
      </w:r>
      <w:r>
        <w:rPr>
          <w:spacing w:val="1"/>
          <w:sz w:val="22"/>
          <w:szCs w:val="22"/>
        </w:rPr>
        <w:t>ctl</w:t>
      </w:r>
      <w:r>
        <w:rPr>
          <w:sz w:val="22"/>
          <w:szCs w:val="22"/>
        </w:rPr>
        <w:t>y</w:t>
      </w:r>
      <w:r>
        <w:rPr>
          <w:spacing w:val="-4"/>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5"/>
          <w:sz w:val="22"/>
          <w:szCs w:val="22"/>
        </w:rPr>
        <w:t>h</w:t>
      </w:r>
      <w:r>
        <w:rPr>
          <w:sz w:val="22"/>
          <w:szCs w:val="22"/>
        </w:rPr>
        <w:t>o</w:t>
      </w:r>
      <w:r>
        <w:rPr>
          <w:spacing w:val="1"/>
          <w:sz w:val="22"/>
          <w:szCs w:val="22"/>
        </w:rPr>
        <w:t>l</w:t>
      </w:r>
      <w:r>
        <w:rPr>
          <w:sz w:val="22"/>
          <w:szCs w:val="22"/>
        </w:rPr>
        <w:t>d</w:t>
      </w:r>
      <w:r>
        <w:rPr>
          <w:spacing w:val="-2"/>
          <w:sz w:val="22"/>
          <w:szCs w:val="22"/>
        </w:rPr>
        <w:t>e</w:t>
      </w:r>
      <w:r>
        <w:rPr>
          <w:sz w:val="22"/>
          <w:szCs w:val="22"/>
        </w:rPr>
        <w:t>r</w:t>
      </w:r>
      <w:r>
        <w:rPr>
          <w:spacing w:val="1"/>
          <w:sz w:val="22"/>
          <w:szCs w:val="22"/>
        </w:rPr>
        <w:t xml:space="preserve"> a</w:t>
      </w:r>
      <w:r>
        <w:rPr>
          <w:sz w:val="22"/>
          <w:szCs w:val="22"/>
        </w:rPr>
        <w:t>d</w:t>
      </w:r>
      <w:r>
        <w:rPr>
          <w:spacing w:val="-2"/>
          <w:sz w:val="22"/>
          <w:szCs w:val="22"/>
        </w:rPr>
        <w:t>d</w:t>
      </w:r>
      <w:r>
        <w:rPr>
          <w:spacing w:val="1"/>
          <w:sz w:val="22"/>
          <w:szCs w:val="22"/>
        </w:rPr>
        <w:t>re</w:t>
      </w:r>
      <w:r>
        <w:rPr>
          <w:spacing w:val="-2"/>
          <w:sz w:val="22"/>
          <w:szCs w:val="22"/>
        </w:rPr>
        <w:t>s</w:t>
      </w:r>
      <w:r>
        <w:rPr>
          <w:sz w:val="22"/>
          <w:szCs w:val="22"/>
        </w:rPr>
        <w:t>s</w:t>
      </w:r>
      <w:r>
        <w:rPr>
          <w:spacing w:val="1"/>
          <w:sz w:val="22"/>
          <w:szCs w:val="22"/>
        </w:rPr>
        <w:t xml:space="preserve"> </w:t>
      </w:r>
      <w:r>
        <w:rPr>
          <w:sz w:val="22"/>
          <w:szCs w:val="22"/>
        </w:rPr>
        <w:t>on</w:t>
      </w:r>
      <w:r>
        <w:rPr>
          <w:spacing w:val="-2"/>
          <w:sz w:val="22"/>
          <w:szCs w:val="22"/>
        </w:rPr>
        <w:t xml:space="preserve"> </w:t>
      </w:r>
      <w:r>
        <w:rPr>
          <w:spacing w:val="-1"/>
          <w:sz w:val="22"/>
          <w:szCs w:val="22"/>
        </w:rPr>
        <w:t>f</w:t>
      </w:r>
      <w:r>
        <w:rPr>
          <w:spacing w:val="1"/>
          <w:sz w:val="22"/>
          <w:szCs w:val="22"/>
        </w:rPr>
        <w:t>i</w:t>
      </w:r>
      <w:r>
        <w:rPr>
          <w:spacing w:val="-1"/>
          <w:sz w:val="22"/>
          <w:szCs w:val="22"/>
        </w:rPr>
        <w:t>l</w:t>
      </w:r>
      <w:r>
        <w:rPr>
          <w:sz w:val="22"/>
          <w:szCs w:val="22"/>
        </w:rPr>
        <w:t>e</w:t>
      </w:r>
      <w:r>
        <w:rPr>
          <w:spacing w:val="1"/>
          <w:sz w:val="22"/>
          <w:szCs w:val="22"/>
        </w:rPr>
        <w:t xml:space="preserve"> </w:t>
      </w:r>
      <w:r>
        <w:rPr>
          <w:spacing w:val="-5"/>
          <w:sz w:val="22"/>
          <w:szCs w:val="22"/>
        </w:rPr>
        <w:t>v</w:t>
      </w:r>
      <w:r>
        <w:rPr>
          <w:spacing w:val="1"/>
          <w:sz w:val="22"/>
          <w:szCs w:val="22"/>
        </w:rPr>
        <w:t>i</w:t>
      </w:r>
      <w:r>
        <w:rPr>
          <w:sz w:val="22"/>
          <w:szCs w:val="22"/>
        </w:rPr>
        <w:t>a</w:t>
      </w:r>
      <w:r>
        <w:rPr>
          <w:spacing w:val="1"/>
          <w:sz w:val="22"/>
          <w:szCs w:val="22"/>
        </w:rPr>
        <w:t xml:space="preserve"> re</w:t>
      </w:r>
      <w:r>
        <w:rPr>
          <w:spacing w:val="-2"/>
          <w:sz w:val="22"/>
          <w:szCs w:val="22"/>
        </w:rPr>
        <w:t>g</w:t>
      </w:r>
      <w:r>
        <w:rPr>
          <w:sz w:val="22"/>
          <w:szCs w:val="22"/>
        </w:rPr>
        <w:t>u</w:t>
      </w:r>
      <w:r>
        <w:rPr>
          <w:spacing w:val="1"/>
          <w:sz w:val="22"/>
          <w:szCs w:val="22"/>
        </w:rPr>
        <w:t>la</w:t>
      </w:r>
      <w:r>
        <w:rPr>
          <w:sz w:val="22"/>
          <w:szCs w:val="22"/>
        </w:rPr>
        <w:t>r</w:t>
      </w:r>
      <w:r>
        <w:rPr>
          <w:spacing w:val="1"/>
          <w:sz w:val="22"/>
          <w:szCs w:val="22"/>
        </w:rPr>
        <w:t xml:space="preserve"> </w:t>
      </w:r>
      <w:r>
        <w:rPr>
          <w:spacing w:val="-6"/>
          <w:sz w:val="22"/>
          <w:szCs w:val="22"/>
        </w:rPr>
        <w:t>m</w:t>
      </w:r>
      <w:r>
        <w:rPr>
          <w:sz w:val="22"/>
          <w:szCs w:val="22"/>
        </w:rPr>
        <w:t>a</w:t>
      </w:r>
      <w:r>
        <w:rPr>
          <w:spacing w:val="1"/>
          <w:sz w:val="22"/>
          <w:szCs w:val="22"/>
        </w:rPr>
        <w:t>il</w:t>
      </w:r>
      <w:r>
        <w:rPr>
          <w:sz w:val="22"/>
          <w:szCs w:val="22"/>
        </w:rPr>
        <w:t>, u</w:t>
      </w:r>
      <w:r>
        <w:rPr>
          <w:spacing w:val="-2"/>
          <w:sz w:val="22"/>
          <w:szCs w:val="22"/>
        </w:rPr>
        <w:t>n</w:t>
      </w:r>
      <w:r>
        <w:rPr>
          <w:spacing w:val="1"/>
          <w:sz w:val="22"/>
          <w:szCs w:val="22"/>
        </w:rPr>
        <w:t>le</w:t>
      </w:r>
      <w:r>
        <w:rPr>
          <w:spacing w:val="-2"/>
          <w:sz w:val="22"/>
          <w:szCs w:val="22"/>
        </w:rPr>
        <w:t>s</w:t>
      </w:r>
      <w:r>
        <w:rPr>
          <w:sz w:val="22"/>
          <w:szCs w:val="22"/>
        </w:rPr>
        <w:t>s</w:t>
      </w:r>
      <w:r>
        <w:rPr>
          <w:spacing w:val="1"/>
          <w:sz w:val="22"/>
          <w:szCs w:val="22"/>
        </w:rPr>
        <w:t xml:space="preserve"> t</w:t>
      </w:r>
      <w:r>
        <w:rPr>
          <w:spacing w:val="-2"/>
          <w:sz w:val="22"/>
          <w:szCs w:val="22"/>
        </w:rPr>
        <w:t>h</w:t>
      </w:r>
      <w:r>
        <w:rPr>
          <w:sz w:val="22"/>
          <w:szCs w:val="22"/>
        </w:rPr>
        <w:t>e</w:t>
      </w:r>
      <w:r>
        <w:rPr>
          <w:spacing w:val="1"/>
          <w:sz w:val="22"/>
          <w:szCs w:val="22"/>
        </w:rPr>
        <w:t xml:space="preserve"> c</w:t>
      </w:r>
      <w:r>
        <w:rPr>
          <w:spacing w:val="-2"/>
          <w:sz w:val="22"/>
          <w:szCs w:val="22"/>
        </w:rPr>
        <w:t>o</w:t>
      </w:r>
      <w:r>
        <w:rPr>
          <w:spacing w:val="-6"/>
          <w:sz w:val="22"/>
          <w:szCs w:val="22"/>
        </w:rPr>
        <w:t>m</w:t>
      </w:r>
      <w:r>
        <w:rPr>
          <w:sz w:val="22"/>
          <w:szCs w:val="22"/>
        </w:rPr>
        <w:t>p</w:t>
      </w:r>
      <w:r>
        <w:rPr>
          <w:spacing w:val="1"/>
          <w:sz w:val="22"/>
          <w:szCs w:val="22"/>
        </w:rPr>
        <w:t>a</w:t>
      </w:r>
      <w:r>
        <w:rPr>
          <w:spacing w:val="5"/>
          <w:sz w:val="22"/>
          <w:szCs w:val="22"/>
        </w:rPr>
        <w:t>n</w:t>
      </w:r>
      <w:r>
        <w:rPr>
          <w:sz w:val="22"/>
          <w:szCs w:val="22"/>
        </w:rPr>
        <w:t>y</w:t>
      </w:r>
      <w:r>
        <w:rPr>
          <w:spacing w:val="-4"/>
          <w:sz w:val="22"/>
          <w:szCs w:val="22"/>
        </w:rPr>
        <w:t xml:space="preserve"> </w:t>
      </w:r>
      <w:r>
        <w:rPr>
          <w:sz w:val="22"/>
          <w:szCs w:val="22"/>
        </w:rPr>
        <w:t>h</w:t>
      </w:r>
      <w:r>
        <w:rPr>
          <w:spacing w:val="1"/>
          <w:sz w:val="22"/>
          <w:szCs w:val="22"/>
        </w:rPr>
        <w:t>a</w:t>
      </w:r>
      <w:r>
        <w:rPr>
          <w:sz w:val="22"/>
          <w:szCs w:val="22"/>
        </w:rPr>
        <w:t>s</w:t>
      </w:r>
      <w:r>
        <w:rPr>
          <w:spacing w:val="1"/>
          <w:sz w:val="22"/>
          <w:szCs w:val="22"/>
        </w:rPr>
        <w:t xml:space="preserve"> el</w:t>
      </w:r>
      <w:r>
        <w:rPr>
          <w:sz w:val="22"/>
          <w:szCs w:val="22"/>
        </w:rPr>
        <w:t>e</w:t>
      </w:r>
      <w:r>
        <w:rPr>
          <w:spacing w:val="1"/>
          <w:sz w:val="22"/>
          <w:szCs w:val="22"/>
        </w:rPr>
        <w:t>cte</w:t>
      </w:r>
      <w:r>
        <w:rPr>
          <w:sz w:val="22"/>
          <w:szCs w:val="22"/>
        </w:rPr>
        <w:t>d</w:t>
      </w:r>
      <w:r>
        <w:rPr>
          <w:spacing w:val="-2"/>
          <w:sz w:val="22"/>
          <w:szCs w:val="22"/>
        </w:rPr>
        <w:t xml:space="preserve"> </w:t>
      </w:r>
      <w:r>
        <w:rPr>
          <w:spacing w:val="1"/>
          <w:sz w:val="22"/>
          <w:szCs w:val="22"/>
        </w:rPr>
        <w:t>t</w:t>
      </w:r>
      <w:r>
        <w:rPr>
          <w:sz w:val="22"/>
          <w:szCs w:val="22"/>
        </w:rPr>
        <w:t xml:space="preserve">o </w:t>
      </w:r>
      <w:r>
        <w:rPr>
          <w:spacing w:val="1"/>
          <w:sz w:val="22"/>
          <w:szCs w:val="22"/>
        </w:rPr>
        <w:t>ha</w:t>
      </w:r>
      <w:r>
        <w:rPr>
          <w:spacing w:val="-5"/>
          <w:sz w:val="22"/>
          <w:szCs w:val="22"/>
        </w:rPr>
        <w:t>v</w:t>
      </w:r>
      <w:r>
        <w:rPr>
          <w:sz w:val="22"/>
          <w:szCs w:val="22"/>
        </w:rPr>
        <w:t>e</w:t>
      </w:r>
      <w:r>
        <w:rPr>
          <w:spacing w:val="-2"/>
          <w:sz w:val="22"/>
          <w:szCs w:val="22"/>
        </w:rPr>
        <w:t xml:space="preserve"> </w:t>
      </w:r>
      <w:r>
        <w:rPr>
          <w:sz w:val="22"/>
          <w:szCs w:val="22"/>
        </w:rPr>
        <w:t>a</w:t>
      </w:r>
      <w:r>
        <w:rPr>
          <w:spacing w:val="1"/>
          <w:sz w:val="22"/>
          <w:szCs w:val="22"/>
        </w:rPr>
        <w:t>l</w:t>
      </w:r>
      <w:r>
        <w:rPr>
          <w:sz w:val="22"/>
          <w:szCs w:val="22"/>
        </w:rPr>
        <w:t>l</w:t>
      </w:r>
      <w:r>
        <w:rPr>
          <w:spacing w:val="1"/>
          <w:sz w:val="22"/>
          <w:szCs w:val="22"/>
        </w:rPr>
        <w:t xml:space="preserve"> </w:t>
      </w:r>
      <w:r>
        <w:rPr>
          <w:spacing w:val="-2"/>
          <w:sz w:val="22"/>
          <w:szCs w:val="22"/>
        </w:rPr>
        <w:t>ca</w:t>
      </w:r>
      <w:r>
        <w:rPr>
          <w:spacing w:val="1"/>
          <w:sz w:val="22"/>
          <w:szCs w:val="22"/>
        </w:rPr>
        <w:t>r</w:t>
      </w:r>
      <w:r>
        <w:rPr>
          <w:sz w:val="22"/>
          <w:szCs w:val="22"/>
        </w:rPr>
        <w:t>ds</w:t>
      </w:r>
      <w:r>
        <w:rPr>
          <w:spacing w:val="1"/>
          <w:sz w:val="22"/>
          <w:szCs w:val="22"/>
        </w:rPr>
        <w:t xml:space="preserve"> </w:t>
      </w:r>
      <w:r>
        <w:rPr>
          <w:sz w:val="22"/>
          <w:szCs w:val="22"/>
        </w:rPr>
        <w:t>b</w:t>
      </w:r>
      <w:r>
        <w:rPr>
          <w:spacing w:val="-2"/>
          <w:sz w:val="22"/>
          <w:szCs w:val="22"/>
        </w:rPr>
        <w:t>u</w:t>
      </w:r>
      <w:r>
        <w:rPr>
          <w:spacing w:val="1"/>
          <w:sz w:val="22"/>
          <w:szCs w:val="22"/>
        </w:rPr>
        <w:t>l</w:t>
      </w:r>
      <w:r>
        <w:rPr>
          <w:sz w:val="22"/>
          <w:szCs w:val="22"/>
        </w:rPr>
        <w:t>k</w:t>
      </w:r>
      <w:r>
        <w:rPr>
          <w:spacing w:val="-4"/>
          <w:sz w:val="22"/>
          <w:szCs w:val="22"/>
        </w:rPr>
        <w:t xml:space="preserve"> </w:t>
      </w:r>
      <w:r>
        <w:rPr>
          <w:spacing w:val="1"/>
          <w:sz w:val="22"/>
          <w:szCs w:val="22"/>
        </w:rPr>
        <w:t>s</w:t>
      </w:r>
      <w:r>
        <w:rPr>
          <w:sz w:val="22"/>
          <w:szCs w:val="22"/>
        </w:rPr>
        <w:t>h</w:t>
      </w:r>
      <w:r>
        <w:rPr>
          <w:spacing w:val="1"/>
          <w:sz w:val="22"/>
          <w:szCs w:val="22"/>
        </w:rPr>
        <w:t>i</w:t>
      </w:r>
      <w:r>
        <w:rPr>
          <w:spacing w:val="-2"/>
          <w:sz w:val="22"/>
          <w:szCs w:val="22"/>
        </w:rPr>
        <w:t>p</w:t>
      </w:r>
      <w:r>
        <w:rPr>
          <w:sz w:val="22"/>
          <w:szCs w:val="22"/>
        </w:rPr>
        <w:t>p</w:t>
      </w:r>
      <w:r>
        <w:rPr>
          <w:spacing w:val="1"/>
          <w:sz w:val="22"/>
          <w:szCs w:val="22"/>
        </w:rPr>
        <w:t>e</w:t>
      </w:r>
      <w:r>
        <w:rPr>
          <w:sz w:val="22"/>
          <w:szCs w:val="22"/>
        </w:rPr>
        <w:t>d.</w:t>
      </w:r>
    </w:p>
    <w:p w14:paraId="43DCDE6C" w14:textId="77777777" w:rsidR="006C33E8" w:rsidRDefault="006C33E8">
      <w:pPr>
        <w:spacing w:before="12" w:line="240" w:lineRule="exact"/>
        <w:rPr>
          <w:sz w:val="24"/>
          <w:szCs w:val="24"/>
        </w:rPr>
      </w:pPr>
    </w:p>
    <w:p w14:paraId="0B4DBEF6" w14:textId="77777777" w:rsidR="00AF2806" w:rsidRDefault="00295371" w:rsidP="00AF2806">
      <w:pPr>
        <w:spacing w:line="240" w:lineRule="exact"/>
        <w:ind w:left="100" w:right="443"/>
        <w:rPr>
          <w:sz w:val="22"/>
          <w:szCs w:val="22"/>
        </w:rPr>
      </w:pPr>
      <w:r>
        <w:rPr>
          <w:sz w:val="22"/>
          <w:szCs w:val="22"/>
        </w:rPr>
        <w:t>Ex</w:t>
      </w:r>
      <w:r>
        <w:rPr>
          <w:spacing w:val="1"/>
          <w:sz w:val="22"/>
          <w:szCs w:val="22"/>
        </w:rPr>
        <w:t>i</w:t>
      </w:r>
      <w:r>
        <w:rPr>
          <w:spacing w:val="-2"/>
          <w:sz w:val="22"/>
          <w:szCs w:val="22"/>
        </w:rPr>
        <w:t>s</w:t>
      </w:r>
      <w:r>
        <w:rPr>
          <w:spacing w:val="1"/>
          <w:sz w:val="22"/>
          <w:szCs w:val="22"/>
        </w:rPr>
        <w:t>ti</w:t>
      </w:r>
      <w:r>
        <w:rPr>
          <w:sz w:val="22"/>
          <w:szCs w:val="22"/>
        </w:rPr>
        <w:t>ng</w:t>
      </w:r>
      <w:r>
        <w:rPr>
          <w:spacing w:val="-4"/>
          <w:sz w:val="22"/>
          <w:szCs w:val="22"/>
        </w:rPr>
        <w:t xml:space="preserve"> </w:t>
      </w:r>
      <w:r>
        <w:rPr>
          <w:spacing w:val="1"/>
          <w:sz w:val="22"/>
          <w:szCs w:val="22"/>
        </w:rPr>
        <w:t>c</w:t>
      </w:r>
      <w:r>
        <w:rPr>
          <w:spacing w:val="-2"/>
          <w:sz w:val="22"/>
          <w:szCs w:val="22"/>
        </w:rPr>
        <w:t>a</w:t>
      </w:r>
      <w:r>
        <w:rPr>
          <w:spacing w:val="1"/>
          <w:sz w:val="22"/>
          <w:szCs w:val="22"/>
        </w:rPr>
        <w:t>r</w:t>
      </w:r>
      <w:r>
        <w:rPr>
          <w:sz w:val="22"/>
          <w:szCs w:val="22"/>
        </w:rPr>
        <w:t>ds</w:t>
      </w:r>
      <w:r>
        <w:rPr>
          <w:spacing w:val="1"/>
          <w:sz w:val="22"/>
          <w:szCs w:val="22"/>
        </w:rPr>
        <w:t xml:space="preserve"> </w:t>
      </w:r>
      <w:r>
        <w:rPr>
          <w:spacing w:val="-2"/>
          <w:sz w:val="22"/>
          <w:szCs w:val="22"/>
        </w:rPr>
        <w:t>c</w:t>
      </w:r>
      <w:r>
        <w:rPr>
          <w:spacing w:val="1"/>
          <w:sz w:val="22"/>
          <w:szCs w:val="22"/>
        </w:rPr>
        <w:t>a</w:t>
      </w:r>
      <w:r>
        <w:rPr>
          <w:sz w:val="22"/>
          <w:szCs w:val="22"/>
        </w:rPr>
        <w:t>n be</w:t>
      </w:r>
      <w:r>
        <w:rPr>
          <w:spacing w:val="-1"/>
          <w:sz w:val="22"/>
          <w:szCs w:val="22"/>
        </w:rPr>
        <w:t xml:space="preserve"> </w:t>
      </w:r>
      <w:r>
        <w:rPr>
          <w:sz w:val="22"/>
          <w:szCs w:val="22"/>
        </w:rPr>
        <w:t>u</w:t>
      </w:r>
      <w:r>
        <w:rPr>
          <w:spacing w:val="1"/>
          <w:sz w:val="22"/>
          <w:szCs w:val="22"/>
        </w:rPr>
        <w:t>s</w:t>
      </w:r>
      <w:r>
        <w:rPr>
          <w:spacing w:val="-2"/>
          <w:sz w:val="22"/>
          <w:szCs w:val="22"/>
        </w:rPr>
        <w:t>e</w:t>
      </w:r>
      <w:r>
        <w:rPr>
          <w:sz w:val="22"/>
          <w:szCs w:val="22"/>
        </w:rPr>
        <w:t>d</w:t>
      </w:r>
      <w:r>
        <w:rPr>
          <w:spacing w:val="-2"/>
          <w:sz w:val="22"/>
          <w:szCs w:val="22"/>
        </w:rPr>
        <w:t xml:space="preserve"> </w:t>
      </w:r>
      <w:r>
        <w:rPr>
          <w:spacing w:val="-1"/>
          <w:sz w:val="22"/>
          <w:szCs w:val="22"/>
        </w:rPr>
        <w:t>t</w:t>
      </w:r>
      <w:r>
        <w:rPr>
          <w:sz w:val="22"/>
          <w:szCs w:val="22"/>
        </w:rPr>
        <w:t>h</w:t>
      </w:r>
      <w:r>
        <w:rPr>
          <w:spacing w:val="1"/>
          <w:sz w:val="22"/>
          <w:szCs w:val="22"/>
        </w:rPr>
        <w:t>r</w:t>
      </w:r>
      <w:r>
        <w:rPr>
          <w:sz w:val="22"/>
          <w:szCs w:val="22"/>
        </w:rPr>
        <w:t>ou</w:t>
      </w:r>
      <w:r>
        <w:rPr>
          <w:spacing w:val="-5"/>
          <w:sz w:val="22"/>
          <w:szCs w:val="22"/>
        </w:rPr>
        <w:t>g</w:t>
      </w:r>
      <w:r>
        <w:rPr>
          <w:sz w:val="22"/>
          <w:szCs w:val="22"/>
        </w:rPr>
        <w:t>hout</w:t>
      </w:r>
      <w:r>
        <w:rPr>
          <w:spacing w:val="2"/>
          <w:sz w:val="22"/>
          <w:szCs w:val="22"/>
        </w:rPr>
        <w:t xml:space="preserve"> </w:t>
      </w:r>
      <w:r>
        <w:rPr>
          <w:spacing w:val="1"/>
          <w:sz w:val="22"/>
          <w:szCs w:val="22"/>
        </w:rPr>
        <w:t>t</w:t>
      </w:r>
      <w:r>
        <w:rPr>
          <w:spacing w:val="-2"/>
          <w:sz w:val="22"/>
          <w:szCs w:val="22"/>
        </w:rPr>
        <w:t>h</w:t>
      </w:r>
      <w:r>
        <w:rPr>
          <w:sz w:val="22"/>
          <w:szCs w:val="22"/>
        </w:rPr>
        <w:t>e</w:t>
      </w:r>
      <w:r>
        <w:rPr>
          <w:spacing w:val="-2"/>
          <w:sz w:val="22"/>
          <w:szCs w:val="22"/>
        </w:rPr>
        <w:t xml:space="preserve"> </w:t>
      </w:r>
      <w:r>
        <w:rPr>
          <w:spacing w:val="1"/>
          <w:sz w:val="22"/>
          <w:szCs w:val="22"/>
        </w:rPr>
        <w:t>r</w:t>
      </w:r>
      <w:r>
        <w:rPr>
          <w:spacing w:val="-2"/>
          <w:sz w:val="22"/>
          <w:szCs w:val="22"/>
        </w:rPr>
        <w:t>e</w:t>
      </w:r>
      <w:r>
        <w:rPr>
          <w:spacing w:val="1"/>
          <w:sz w:val="22"/>
          <w:szCs w:val="22"/>
        </w:rPr>
        <w:t>iss</w:t>
      </w:r>
      <w:r>
        <w:rPr>
          <w:spacing w:val="-2"/>
          <w:sz w:val="22"/>
          <w:szCs w:val="22"/>
        </w:rPr>
        <w:t>u</w:t>
      </w:r>
      <w:r>
        <w:rPr>
          <w:sz w:val="22"/>
          <w:szCs w:val="22"/>
        </w:rPr>
        <w:t>e</w:t>
      </w:r>
      <w:r>
        <w:rPr>
          <w:spacing w:val="1"/>
          <w:sz w:val="22"/>
          <w:szCs w:val="22"/>
        </w:rPr>
        <w:t xml:space="preserve"> </w:t>
      </w:r>
      <w:r>
        <w:rPr>
          <w:spacing w:val="-2"/>
          <w:sz w:val="22"/>
          <w:szCs w:val="22"/>
        </w:rPr>
        <w:t>p</w:t>
      </w:r>
      <w:r>
        <w:rPr>
          <w:spacing w:val="1"/>
          <w:sz w:val="22"/>
          <w:szCs w:val="22"/>
        </w:rPr>
        <w:t>r</w:t>
      </w:r>
      <w:r>
        <w:rPr>
          <w:sz w:val="22"/>
          <w:szCs w:val="22"/>
        </w:rPr>
        <w:t>o</w:t>
      </w:r>
      <w:r>
        <w:rPr>
          <w:spacing w:val="1"/>
          <w:sz w:val="22"/>
          <w:szCs w:val="22"/>
        </w:rPr>
        <w:t>c</w:t>
      </w:r>
      <w:r>
        <w:rPr>
          <w:spacing w:val="-4"/>
          <w:sz w:val="22"/>
          <w:szCs w:val="22"/>
        </w:rPr>
        <w:t>e</w:t>
      </w:r>
      <w:r>
        <w:rPr>
          <w:spacing w:val="1"/>
          <w:sz w:val="22"/>
          <w:szCs w:val="22"/>
        </w:rPr>
        <w:t>ss</w:t>
      </w:r>
      <w:r>
        <w:rPr>
          <w:sz w:val="22"/>
          <w:szCs w:val="22"/>
        </w:rPr>
        <w:t xml:space="preserve">.  </w:t>
      </w:r>
      <w:r>
        <w:rPr>
          <w:spacing w:val="-1"/>
          <w:sz w:val="22"/>
          <w:szCs w:val="22"/>
        </w:rPr>
        <w:t>U</w:t>
      </w:r>
      <w:r>
        <w:rPr>
          <w:sz w:val="22"/>
          <w:szCs w:val="22"/>
        </w:rPr>
        <w:t>pon</w:t>
      </w:r>
      <w:r>
        <w:rPr>
          <w:spacing w:val="-2"/>
          <w:sz w:val="22"/>
          <w:szCs w:val="22"/>
        </w:rPr>
        <w:t xml:space="preserve"> </w:t>
      </w:r>
      <w:r>
        <w:rPr>
          <w:spacing w:val="1"/>
          <w:sz w:val="22"/>
          <w:szCs w:val="22"/>
        </w:rPr>
        <w:t>re</w:t>
      </w:r>
      <w:r>
        <w:rPr>
          <w:spacing w:val="-2"/>
          <w:sz w:val="22"/>
          <w:szCs w:val="22"/>
        </w:rPr>
        <w:t>c</w:t>
      </w:r>
      <w:r>
        <w:rPr>
          <w:sz w:val="22"/>
          <w:szCs w:val="22"/>
        </w:rPr>
        <w:t>e</w:t>
      </w:r>
      <w:r>
        <w:rPr>
          <w:spacing w:val="1"/>
          <w:sz w:val="22"/>
          <w:szCs w:val="22"/>
        </w:rPr>
        <w:t>i</w:t>
      </w:r>
      <w:r>
        <w:rPr>
          <w:spacing w:val="-2"/>
          <w:sz w:val="22"/>
          <w:szCs w:val="22"/>
        </w:rPr>
        <w:t>p</w:t>
      </w:r>
      <w:r>
        <w:rPr>
          <w:spacing w:val="1"/>
          <w:sz w:val="22"/>
          <w:szCs w:val="22"/>
        </w:rPr>
        <w:t>t</w:t>
      </w:r>
      <w:r>
        <w:rPr>
          <w:sz w:val="22"/>
          <w:szCs w:val="22"/>
        </w:rPr>
        <w:t xml:space="preserve">, </w:t>
      </w:r>
      <w:r>
        <w:rPr>
          <w:spacing w:val="-2"/>
          <w:sz w:val="22"/>
          <w:szCs w:val="22"/>
        </w:rPr>
        <w:t>e</w:t>
      </w:r>
      <w:r>
        <w:rPr>
          <w:sz w:val="22"/>
          <w:szCs w:val="22"/>
        </w:rPr>
        <w:t>a</w:t>
      </w:r>
      <w:r>
        <w:rPr>
          <w:spacing w:val="1"/>
          <w:sz w:val="22"/>
          <w:szCs w:val="22"/>
        </w:rPr>
        <w:t>c</w:t>
      </w:r>
      <w:r>
        <w:rPr>
          <w:sz w:val="22"/>
          <w:szCs w:val="22"/>
        </w:rPr>
        <w:t>h</w:t>
      </w:r>
      <w:r>
        <w:rPr>
          <w:spacing w:val="-2"/>
          <w:sz w:val="22"/>
          <w:szCs w:val="22"/>
        </w:rPr>
        <w:t xml:space="preserve"> </w:t>
      </w:r>
      <w:r>
        <w:rPr>
          <w:sz w:val="22"/>
          <w:szCs w:val="22"/>
        </w:rPr>
        <w:t>ca</w:t>
      </w:r>
      <w:r>
        <w:rPr>
          <w:spacing w:val="1"/>
          <w:sz w:val="22"/>
          <w:szCs w:val="22"/>
        </w:rPr>
        <w:t>r</w:t>
      </w:r>
      <w:r>
        <w:rPr>
          <w:spacing w:val="-5"/>
          <w:sz w:val="22"/>
          <w:szCs w:val="22"/>
        </w:rPr>
        <w:t>d</w:t>
      </w:r>
      <w:r>
        <w:rPr>
          <w:sz w:val="22"/>
          <w:szCs w:val="22"/>
        </w:rPr>
        <w:t>ho</w:t>
      </w:r>
      <w:r>
        <w:rPr>
          <w:spacing w:val="1"/>
          <w:sz w:val="22"/>
          <w:szCs w:val="22"/>
        </w:rPr>
        <w:t>l</w:t>
      </w:r>
      <w:r>
        <w:rPr>
          <w:sz w:val="22"/>
          <w:szCs w:val="22"/>
        </w:rPr>
        <w:t>d</w:t>
      </w:r>
      <w:r>
        <w:rPr>
          <w:spacing w:val="-2"/>
          <w:sz w:val="22"/>
          <w:szCs w:val="22"/>
        </w:rPr>
        <w:t>e</w:t>
      </w:r>
      <w:r>
        <w:rPr>
          <w:sz w:val="22"/>
          <w:szCs w:val="22"/>
        </w:rPr>
        <w:t>r</w:t>
      </w:r>
      <w:r>
        <w:rPr>
          <w:spacing w:val="1"/>
          <w:sz w:val="22"/>
          <w:szCs w:val="22"/>
        </w:rPr>
        <w:t xml:space="preserve"> </w:t>
      </w:r>
      <w:r>
        <w:rPr>
          <w:spacing w:val="-3"/>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pacing w:val="-2"/>
          <w:sz w:val="22"/>
          <w:szCs w:val="22"/>
        </w:rPr>
        <w:t>b</w:t>
      </w:r>
      <w:r>
        <w:rPr>
          <w:sz w:val="22"/>
          <w:szCs w:val="22"/>
        </w:rPr>
        <w:t xml:space="preserve">e </w:t>
      </w:r>
      <w:r>
        <w:rPr>
          <w:spacing w:val="1"/>
          <w:sz w:val="22"/>
          <w:szCs w:val="22"/>
        </w:rPr>
        <w:t>re</w:t>
      </w:r>
      <w:r>
        <w:rPr>
          <w:sz w:val="22"/>
          <w:szCs w:val="22"/>
        </w:rPr>
        <w:t>q</w:t>
      </w:r>
      <w:r>
        <w:rPr>
          <w:spacing w:val="-2"/>
          <w:sz w:val="22"/>
          <w:szCs w:val="22"/>
        </w:rPr>
        <w:t>u</w:t>
      </w:r>
      <w:r>
        <w:rPr>
          <w:spacing w:val="1"/>
          <w:sz w:val="22"/>
          <w:szCs w:val="22"/>
        </w:rPr>
        <w:t>ire</w:t>
      </w:r>
      <w:r>
        <w:rPr>
          <w:sz w:val="22"/>
          <w:szCs w:val="22"/>
        </w:rPr>
        <w:t>d</w:t>
      </w:r>
      <w:r>
        <w:rPr>
          <w:spacing w:val="-2"/>
          <w:sz w:val="22"/>
          <w:szCs w:val="22"/>
        </w:rPr>
        <w:t xml:space="preserve"> </w:t>
      </w:r>
      <w:r>
        <w:rPr>
          <w:spacing w:val="1"/>
          <w:sz w:val="22"/>
          <w:szCs w:val="22"/>
        </w:rPr>
        <w:t>t</w:t>
      </w:r>
      <w:r>
        <w:rPr>
          <w:sz w:val="22"/>
          <w:szCs w:val="22"/>
        </w:rPr>
        <w:t xml:space="preserve">o </w:t>
      </w:r>
      <w:r>
        <w:rPr>
          <w:spacing w:val="-2"/>
          <w:sz w:val="22"/>
          <w:szCs w:val="22"/>
        </w:rPr>
        <w:t>ac</w:t>
      </w:r>
      <w:r>
        <w:rPr>
          <w:spacing w:val="1"/>
          <w:sz w:val="22"/>
          <w:szCs w:val="22"/>
        </w:rPr>
        <w:t>ti</w:t>
      </w:r>
      <w:r>
        <w:rPr>
          <w:spacing w:val="-5"/>
          <w:sz w:val="22"/>
          <w:szCs w:val="22"/>
        </w:rPr>
        <w:t>v</w:t>
      </w:r>
      <w:r>
        <w:rPr>
          <w:spacing w:val="1"/>
          <w:sz w:val="22"/>
          <w:szCs w:val="22"/>
        </w:rPr>
        <w:t>at</w:t>
      </w:r>
      <w:r>
        <w:rPr>
          <w:sz w:val="22"/>
          <w:szCs w:val="22"/>
        </w:rPr>
        <w:t xml:space="preserve">e </w:t>
      </w:r>
      <w:r>
        <w:rPr>
          <w:spacing w:val="1"/>
          <w:sz w:val="22"/>
          <w:szCs w:val="22"/>
        </w:rPr>
        <w:t>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w:t>
      </w:r>
      <w:r>
        <w:rPr>
          <w:sz w:val="22"/>
          <w:szCs w:val="22"/>
        </w:rPr>
        <w:t>n</w:t>
      </w:r>
      <w:r>
        <w:rPr>
          <w:spacing w:val="1"/>
          <w:sz w:val="22"/>
          <w:szCs w:val="22"/>
        </w:rPr>
        <w:t>e</w:t>
      </w:r>
      <w:r>
        <w:rPr>
          <w:sz w:val="22"/>
          <w:szCs w:val="22"/>
        </w:rPr>
        <w:t>w</w:t>
      </w:r>
      <w:r>
        <w:rPr>
          <w:spacing w:val="-3"/>
          <w:sz w:val="22"/>
          <w:szCs w:val="22"/>
        </w:rPr>
        <w:t xml:space="preserve"> </w:t>
      </w:r>
      <w:r>
        <w:rPr>
          <w:sz w:val="22"/>
          <w:szCs w:val="22"/>
        </w:rPr>
        <w:t>c</w:t>
      </w:r>
      <w:r>
        <w:rPr>
          <w:spacing w:val="-2"/>
          <w:sz w:val="22"/>
          <w:szCs w:val="22"/>
        </w:rPr>
        <w:t>a</w:t>
      </w:r>
      <w:r>
        <w:rPr>
          <w:spacing w:val="1"/>
          <w:sz w:val="22"/>
          <w:szCs w:val="22"/>
        </w:rPr>
        <w:t>r</w:t>
      </w:r>
      <w:r>
        <w:rPr>
          <w:sz w:val="22"/>
          <w:szCs w:val="22"/>
        </w:rPr>
        <w:t>d.</w:t>
      </w:r>
      <w:r>
        <w:rPr>
          <w:spacing w:val="53"/>
          <w:sz w:val="22"/>
          <w:szCs w:val="22"/>
        </w:rPr>
        <w:t xml:space="preserve"> </w:t>
      </w:r>
      <w:r>
        <w:rPr>
          <w:sz w:val="22"/>
          <w:szCs w:val="22"/>
        </w:rPr>
        <w:t>Pu</w:t>
      </w:r>
      <w:r>
        <w:rPr>
          <w:spacing w:val="1"/>
          <w:sz w:val="22"/>
          <w:szCs w:val="22"/>
        </w:rPr>
        <w:t>rc</w:t>
      </w:r>
      <w:r>
        <w:rPr>
          <w:spacing w:val="-2"/>
          <w:sz w:val="22"/>
          <w:szCs w:val="22"/>
        </w:rPr>
        <w:t>ha</w:t>
      </w:r>
      <w:r>
        <w:rPr>
          <w:spacing w:val="1"/>
          <w:sz w:val="22"/>
          <w:szCs w:val="22"/>
        </w:rPr>
        <w:t>se</w:t>
      </w:r>
      <w:r>
        <w:rPr>
          <w:sz w:val="22"/>
          <w:szCs w:val="22"/>
        </w:rPr>
        <w:t>s</w:t>
      </w:r>
      <w:r>
        <w:rPr>
          <w:spacing w:val="-4"/>
          <w:sz w:val="22"/>
          <w:szCs w:val="22"/>
        </w:rPr>
        <w:t xml:space="preserve"> </w:t>
      </w:r>
      <w:r>
        <w:rPr>
          <w:sz w:val="22"/>
          <w:szCs w:val="22"/>
        </w:rPr>
        <w:t>on</w:t>
      </w:r>
      <w:r>
        <w:rPr>
          <w:spacing w:val="1"/>
          <w:sz w:val="22"/>
          <w:szCs w:val="22"/>
        </w:rPr>
        <w:t xml:space="preserve"> </w:t>
      </w:r>
      <w:r>
        <w:rPr>
          <w:spacing w:val="-1"/>
          <w:sz w:val="22"/>
          <w:szCs w:val="22"/>
        </w:rPr>
        <w:t>t</w:t>
      </w:r>
      <w:r>
        <w:rPr>
          <w:sz w:val="22"/>
          <w:szCs w:val="22"/>
        </w:rPr>
        <w:t>he</w:t>
      </w:r>
      <w:r>
        <w:rPr>
          <w:spacing w:val="1"/>
          <w:sz w:val="22"/>
          <w:szCs w:val="22"/>
        </w:rPr>
        <w:t xml:space="preserve"> </w:t>
      </w:r>
      <w:r>
        <w:rPr>
          <w:sz w:val="22"/>
          <w:szCs w:val="22"/>
        </w:rPr>
        <w:t>n</w:t>
      </w:r>
      <w:r>
        <w:rPr>
          <w:spacing w:val="1"/>
          <w:sz w:val="22"/>
          <w:szCs w:val="22"/>
        </w:rPr>
        <w:t>e</w:t>
      </w:r>
      <w:r>
        <w:rPr>
          <w:sz w:val="22"/>
          <w:szCs w:val="22"/>
        </w:rPr>
        <w:t>w</w:t>
      </w:r>
      <w:r>
        <w:rPr>
          <w:spacing w:val="-3"/>
          <w:sz w:val="22"/>
          <w:szCs w:val="22"/>
        </w:rPr>
        <w:t xml:space="preserve"> </w:t>
      </w:r>
      <w:r>
        <w:rPr>
          <w:sz w:val="22"/>
          <w:szCs w:val="22"/>
        </w:rPr>
        <w:t>c</w:t>
      </w:r>
      <w:r>
        <w:rPr>
          <w:spacing w:val="1"/>
          <w:sz w:val="22"/>
          <w:szCs w:val="22"/>
        </w:rPr>
        <w:t>a</w:t>
      </w:r>
      <w:r>
        <w:rPr>
          <w:spacing w:val="-1"/>
          <w:sz w:val="22"/>
          <w:szCs w:val="22"/>
        </w:rPr>
        <w:t>r</w:t>
      </w:r>
      <w:r>
        <w:rPr>
          <w:sz w:val="22"/>
          <w:szCs w:val="22"/>
        </w:rPr>
        <w:t>d</w:t>
      </w:r>
      <w:r>
        <w:rPr>
          <w:spacing w:val="-2"/>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z w:val="22"/>
          <w:szCs w:val="22"/>
        </w:rPr>
        <w:t>n</w:t>
      </w:r>
      <w:r>
        <w:rPr>
          <w:spacing w:val="-2"/>
          <w:sz w:val="22"/>
          <w:szCs w:val="22"/>
        </w:rPr>
        <w:t>o</w:t>
      </w:r>
      <w:r>
        <w:rPr>
          <w:sz w:val="22"/>
          <w:szCs w:val="22"/>
        </w:rPr>
        <w:t>t</w:t>
      </w:r>
      <w:r>
        <w:rPr>
          <w:spacing w:val="1"/>
          <w:sz w:val="22"/>
          <w:szCs w:val="22"/>
        </w:rPr>
        <w:t xml:space="preserve"> </w:t>
      </w:r>
      <w:r>
        <w:rPr>
          <w:spacing w:val="-2"/>
          <w:sz w:val="22"/>
          <w:szCs w:val="22"/>
        </w:rPr>
        <w:t>b</w:t>
      </w:r>
      <w:r>
        <w:rPr>
          <w:sz w:val="22"/>
          <w:szCs w:val="22"/>
        </w:rPr>
        <w:t xml:space="preserve">e </w:t>
      </w:r>
      <w:r>
        <w:rPr>
          <w:spacing w:val="1"/>
          <w:sz w:val="22"/>
          <w:szCs w:val="22"/>
        </w:rPr>
        <w:t>a</w:t>
      </w:r>
      <w:r>
        <w:rPr>
          <w:spacing w:val="-2"/>
          <w:sz w:val="22"/>
          <w:szCs w:val="22"/>
        </w:rPr>
        <w:t>p</w:t>
      </w:r>
      <w:r>
        <w:rPr>
          <w:sz w:val="22"/>
          <w:szCs w:val="22"/>
        </w:rPr>
        <w:t>p</w:t>
      </w:r>
      <w:r>
        <w:rPr>
          <w:spacing w:val="1"/>
          <w:sz w:val="22"/>
          <w:szCs w:val="22"/>
        </w:rPr>
        <w:t>r</w:t>
      </w:r>
      <w:r>
        <w:rPr>
          <w:sz w:val="22"/>
          <w:szCs w:val="22"/>
        </w:rPr>
        <w:t>o</w:t>
      </w:r>
      <w:r>
        <w:rPr>
          <w:spacing w:val="-5"/>
          <w:sz w:val="22"/>
          <w:szCs w:val="22"/>
        </w:rPr>
        <w:t>v</w:t>
      </w:r>
      <w:r>
        <w:rPr>
          <w:spacing w:val="1"/>
          <w:sz w:val="22"/>
          <w:szCs w:val="22"/>
        </w:rPr>
        <w:t>e</w:t>
      </w:r>
      <w:r>
        <w:rPr>
          <w:sz w:val="22"/>
          <w:szCs w:val="22"/>
        </w:rPr>
        <w:t xml:space="preserve">d </w:t>
      </w:r>
      <w:r>
        <w:rPr>
          <w:spacing w:val="1"/>
          <w:sz w:val="22"/>
          <w:szCs w:val="22"/>
        </w:rPr>
        <w:t>u</w:t>
      </w:r>
      <w:r>
        <w:rPr>
          <w:spacing w:val="-2"/>
          <w:sz w:val="22"/>
          <w:szCs w:val="22"/>
        </w:rPr>
        <w:t>n</w:t>
      </w:r>
      <w:r>
        <w:rPr>
          <w:spacing w:val="1"/>
          <w:sz w:val="22"/>
          <w:szCs w:val="22"/>
        </w:rPr>
        <w:t>ti</w:t>
      </w:r>
      <w:r>
        <w:rPr>
          <w:sz w:val="22"/>
          <w:szCs w:val="22"/>
        </w:rPr>
        <w:t>l</w:t>
      </w:r>
      <w:r>
        <w:rPr>
          <w:spacing w:val="-1"/>
          <w:sz w:val="22"/>
          <w:szCs w:val="22"/>
        </w:rPr>
        <w:t xml:space="preserve"> </w:t>
      </w:r>
      <w:r>
        <w:rPr>
          <w:spacing w:val="1"/>
          <w:sz w:val="22"/>
          <w:szCs w:val="22"/>
        </w:rPr>
        <w:t>i</w:t>
      </w:r>
      <w:r>
        <w:rPr>
          <w:sz w:val="22"/>
          <w:szCs w:val="22"/>
        </w:rPr>
        <w:t>t</w:t>
      </w:r>
      <w:r>
        <w:rPr>
          <w:spacing w:val="-1"/>
          <w:sz w:val="22"/>
          <w:szCs w:val="22"/>
        </w:rPr>
        <w:t xml:space="preserve"> </w:t>
      </w:r>
      <w:r>
        <w:rPr>
          <w:spacing w:val="1"/>
          <w:sz w:val="22"/>
          <w:szCs w:val="22"/>
        </w:rPr>
        <w:t>i</w:t>
      </w:r>
      <w:r>
        <w:rPr>
          <w:sz w:val="22"/>
          <w:szCs w:val="22"/>
        </w:rPr>
        <w:t>s</w:t>
      </w:r>
      <w:r>
        <w:rPr>
          <w:spacing w:val="1"/>
          <w:sz w:val="22"/>
          <w:szCs w:val="22"/>
        </w:rPr>
        <w:t xml:space="preserve"> </w:t>
      </w:r>
      <w:r>
        <w:rPr>
          <w:spacing w:val="-2"/>
          <w:sz w:val="22"/>
          <w:szCs w:val="22"/>
        </w:rPr>
        <w:t>ac</w:t>
      </w:r>
      <w:r>
        <w:rPr>
          <w:spacing w:val="1"/>
          <w:sz w:val="22"/>
          <w:szCs w:val="22"/>
        </w:rPr>
        <w:t>ti</w:t>
      </w:r>
      <w:r>
        <w:rPr>
          <w:spacing w:val="-5"/>
          <w:sz w:val="22"/>
          <w:szCs w:val="22"/>
        </w:rPr>
        <w:t>v</w:t>
      </w:r>
      <w:r>
        <w:rPr>
          <w:sz w:val="22"/>
          <w:szCs w:val="22"/>
        </w:rPr>
        <w:t>a</w:t>
      </w:r>
      <w:r>
        <w:rPr>
          <w:spacing w:val="1"/>
          <w:sz w:val="22"/>
          <w:szCs w:val="22"/>
        </w:rPr>
        <w:t>te</w:t>
      </w:r>
      <w:r>
        <w:rPr>
          <w:sz w:val="22"/>
          <w:szCs w:val="22"/>
        </w:rPr>
        <w:t xml:space="preserve">d. </w:t>
      </w:r>
      <w:r>
        <w:rPr>
          <w:spacing w:val="1"/>
          <w:sz w:val="22"/>
          <w:szCs w:val="22"/>
        </w:rPr>
        <w:t xml:space="preserve"> </w:t>
      </w:r>
      <w:r>
        <w:rPr>
          <w:spacing w:val="-1"/>
          <w:sz w:val="22"/>
          <w:szCs w:val="22"/>
        </w:rPr>
        <w:t>A</w:t>
      </w:r>
      <w:r>
        <w:rPr>
          <w:sz w:val="22"/>
          <w:szCs w:val="22"/>
        </w:rPr>
        <w:t>c</w:t>
      </w:r>
      <w:r>
        <w:rPr>
          <w:spacing w:val="1"/>
          <w:sz w:val="22"/>
          <w:szCs w:val="22"/>
        </w:rPr>
        <w:t>ti</w:t>
      </w:r>
      <w:r>
        <w:rPr>
          <w:spacing w:val="-5"/>
          <w:sz w:val="22"/>
          <w:szCs w:val="22"/>
        </w:rPr>
        <w:t>v</w:t>
      </w:r>
      <w:r>
        <w:rPr>
          <w:spacing w:val="1"/>
          <w:sz w:val="22"/>
          <w:szCs w:val="22"/>
        </w:rPr>
        <w:t>ati</w:t>
      </w:r>
      <w:r>
        <w:rPr>
          <w:sz w:val="22"/>
          <w:szCs w:val="22"/>
        </w:rPr>
        <w:t>on</w:t>
      </w:r>
      <w:r>
        <w:rPr>
          <w:spacing w:val="1"/>
          <w:sz w:val="22"/>
          <w:szCs w:val="22"/>
        </w:rPr>
        <w:t xml:space="preserve"> </w:t>
      </w:r>
      <w:r>
        <w:rPr>
          <w:spacing w:val="-5"/>
          <w:sz w:val="22"/>
          <w:szCs w:val="22"/>
        </w:rPr>
        <w:t>o</w:t>
      </w:r>
      <w:r>
        <w:rPr>
          <w:sz w:val="22"/>
          <w:szCs w:val="22"/>
        </w:rPr>
        <w:t>f</w:t>
      </w:r>
      <w:r>
        <w:rPr>
          <w:spacing w:val="1"/>
          <w:sz w:val="22"/>
          <w:szCs w:val="22"/>
        </w:rPr>
        <w:t xml:space="preserve"> t</w:t>
      </w:r>
      <w:r>
        <w:rPr>
          <w:spacing w:val="-2"/>
          <w:sz w:val="22"/>
          <w:szCs w:val="22"/>
        </w:rPr>
        <w:t>h</w:t>
      </w:r>
      <w:r>
        <w:rPr>
          <w:sz w:val="22"/>
          <w:szCs w:val="22"/>
        </w:rPr>
        <w:t>e n</w:t>
      </w:r>
      <w:r>
        <w:rPr>
          <w:spacing w:val="1"/>
          <w:sz w:val="22"/>
          <w:szCs w:val="22"/>
        </w:rPr>
        <w:t>e</w:t>
      </w:r>
      <w:r>
        <w:rPr>
          <w:sz w:val="22"/>
          <w:szCs w:val="22"/>
        </w:rPr>
        <w:t>w</w:t>
      </w:r>
      <w:r>
        <w:rPr>
          <w:spacing w:val="-3"/>
          <w:sz w:val="22"/>
          <w:szCs w:val="22"/>
        </w:rPr>
        <w:t xml:space="preserve"> </w:t>
      </w:r>
      <w:r>
        <w:rPr>
          <w:sz w:val="22"/>
          <w:szCs w:val="22"/>
        </w:rPr>
        <w:t>c</w:t>
      </w:r>
      <w:r>
        <w:rPr>
          <w:spacing w:val="1"/>
          <w:sz w:val="22"/>
          <w:szCs w:val="22"/>
        </w:rPr>
        <w:t>ar</w:t>
      </w:r>
      <w:r>
        <w:rPr>
          <w:sz w:val="22"/>
          <w:szCs w:val="22"/>
        </w:rPr>
        <w:t>d</w:t>
      </w:r>
      <w:r>
        <w:rPr>
          <w:spacing w:val="-2"/>
          <w:sz w:val="22"/>
          <w:szCs w:val="22"/>
        </w:rPr>
        <w:t xml:space="preserve"> </w:t>
      </w:r>
      <w:r>
        <w:rPr>
          <w:spacing w:val="-1"/>
          <w:sz w:val="22"/>
          <w:szCs w:val="22"/>
        </w:rPr>
        <w:t>w</w:t>
      </w:r>
      <w:r>
        <w:rPr>
          <w:spacing w:val="1"/>
          <w:sz w:val="22"/>
          <w:szCs w:val="22"/>
        </w:rPr>
        <w:t>i</w:t>
      </w:r>
      <w:r>
        <w:rPr>
          <w:spacing w:val="-1"/>
          <w:sz w:val="22"/>
          <w:szCs w:val="22"/>
        </w:rPr>
        <w:t>l</w:t>
      </w:r>
      <w:r>
        <w:rPr>
          <w:sz w:val="22"/>
          <w:szCs w:val="22"/>
        </w:rPr>
        <w:t>l d</w:t>
      </w:r>
      <w:r>
        <w:rPr>
          <w:spacing w:val="1"/>
          <w:sz w:val="22"/>
          <w:szCs w:val="22"/>
        </w:rPr>
        <w:t>e</w:t>
      </w:r>
      <w:r>
        <w:rPr>
          <w:spacing w:val="-2"/>
          <w:sz w:val="22"/>
          <w:szCs w:val="22"/>
        </w:rPr>
        <w:t>a</w:t>
      </w:r>
      <w:r>
        <w:rPr>
          <w:spacing w:val="1"/>
          <w:sz w:val="22"/>
          <w:szCs w:val="22"/>
        </w:rPr>
        <w:t>cti</w:t>
      </w:r>
      <w:r>
        <w:rPr>
          <w:spacing w:val="-5"/>
          <w:sz w:val="22"/>
          <w:szCs w:val="22"/>
        </w:rPr>
        <w:t>v</w:t>
      </w:r>
      <w:r>
        <w:rPr>
          <w:sz w:val="22"/>
          <w:szCs w:val="22"/>
        </w:rPr>
        <w:t>a</w:t>
      </w:r>
      <w:r>
        <w:rPr>
          <w:spacing w:val="1"/>
          <w:sz w:val="22"/>
          <w:szCs w:val="22"/>
        </w:rPr>
        <w:t>t</w:t>
      </w:r>
      <w:r>
        <w:rPr>
          <w:sz w:val="22"/>
          <w:szCs w:val="22"/>
        </w:rPr>
        <w:t>e</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2"/>
          <w:sz w:val="22"/>
          <w:szCs w:val="22"/>
        </w:rPr>
        <w:t>o</w:t>
      </w:r>
      <w:r>
        <w:rPr>
          <w:spacing w:val="1"/>
          <w:sz w:val="22"/>
          <w:szCs w:val="22"/>
        </w:rPr>
        <w:t>l</w:t>
      </w:r>
      <w:r>
        <w:rPr>
          <w:sz w:val="22"/>
          <w:szCs w:val="22"/>
        </w:rPr>
        <w:t xml:space="preserve">d </w:t>
      </w:r>
      <w:r>
        <w:rPr>
          <w:spacing w:val="-2"/>
          <w:sz w:val="22"/>
          <w:szCs w:val="22"/>
        </w:rPr>
        <w:t>c</w:t>
      </w:r>
      <w:r>
        <w:rPr>
          <w:sz w:val="22"/>
          <w:szCs w:val="22"/>
        </w:rPr>
        <w:t>a</w:t>
      </w:r>
      <w:r>
        <w:rPr>
          <w:spacing w:val="1"/>
          <w:sz w:val="22"/>
          <w:szCs w:val="22"/>
        </w:rPr>
        <w:t>r</w:t>
      </w:r>
      <w:r>
        <w:rPr>
          <w:sz w:val="22"/>
          <w:szCs w:val="22"/>
        </w:rPr>
        <w:t>d.</w:t>
      </w:r>
    </w:p>
    <w:p w14:paraId="40A3A228" w14:textId="77777777" w:rsidR="00AF2806" w:rsidRDefault="00AF2806" w:rsidP="00AF2806">
      <w:pPr>
        <w:spacing w:line="240" w:lineRule="exact"/>
        <w:ind w:left="100" w:right="443"/>
        <w:rPr>
          <w:sz w:val="22"/>
          <w:szCs w:val="22"/>
        </w:rPr>
      </w:pPr>
    </w:p>
    <w:p w14:paraId="6090BA9C" w14:textId="2FCE9922" w:rsidR="006C33E8" w:rsidRDefault="00295371" w:rsidP="00AF2806">
      <w:pPr>
        <w:spacing w:line="240" w:lineRule="exact"/>
        <w:ind w:left="100" w:right="443"/>
        <w:rPr>
          <w:sz w:val="22"/>
          <w:szCs w:val="22"/>
        </w:rPr>
      </w:pPr>
      <w:r>
        <w:rPr>
          <w:spacing w:val="-1"/>
          <w:sz w:val="22"/>
          <w:szCs w:val="22"/>
        </w:rPr>
        <w:t>O</w:t>
      </w:r>
      <w:r>
        <w:rPr>
          <w:sz w:val="22"/>
          <w:szCs w:val="22"/>
        </w:rPr>
        <w:t>cc</w:t>
      </w:r>
      <w:r>
        <w:rPr>
          <w:spacing w:val="1"/>
          <w:sz w:val="22"/>
          <w:szCs w:val="22"/>
        </w:rPr>
        <w:t>a</w:t>
      </w:r>
      <w:r>
        <w:rPr>
          <w:spacing w:val="-2"/>
          <w:sz w:val="22"/>
          <w:szCs w:val="22"/>
        </w:rPr>
        <w:t>s</w:t>
      </w:r>
      <w:r>
        <w:rPr>
          <w:spacing w:val="1"/>
          <w:sz w:val="22"/>
          <w:szCs w:val="22"/>
        </w:rPr>
        <w:t>i</w:t>
      </w:r>
      <w:r>
        <w:rPr>
          <w:sz w:val="22"/>
          <w:szCs w:val="22"/>
        </w:rPr>
        <w:t>on</w:t>
      </w:r>
      <w:r>
        <w:rPr>
          <w:spacing w:val="-2"/>
          <w:sz w:val="22"/>
          <w:szCs w:val="22"/>
        </w:rPr>
        <w:t>a</w:t>
      </w:r>
      <w:r>
        <w:rPr>
          <w:spacing w:val="1"/>
          <w:sz w:val="22"/>
          <w:szCs w:val="22"/>
        </w:rPr>
        <w:t>ll</w:t>
      </w:r>
      <w:r>
        <w:rPr>
          <w:spacing w:val="-5"/>
          <w:sz w:val="22"/>
          <w:szCs w:val="22"/>
        </w:rPr>
        <w:t>y</w:t>
      </w:r>
      <w:r>
        <w:rPr>
          <w:sz w:val="22"/>
          <w:szCs w:val="22"/>
        </w:rPr>
        <w:t xml:space="preserve">, </w:t>
      </w:r>
      <w:r>
        <w:rPr>
          <w:spacing w:val="1"/>
          <w:sz w:val="22"/>
          <w:szCs w:val="22"/>
        </w:rPr>
        <w:t>tra</w:t>
      </w:r>
      <w:r>
        <w:rPr>
          <w:spacing w:val="-5"/>
          <w:sz w:val="22"/>
          <w:szCs w:val="22"/>
        </w:rPr>
        <w:t>v</w:t>
      </w:r>
      <w:r>
        <w:rPr>
          <w:spacing w:val="1"/>
          <w:sz w:val="22"/>
          <w:szCs w:val="22"/>
        </w:rPr>
        <w:t>e</w:t>
      </w:r>
      <w:r>
        <w:rPr>
          <w:sz w:val="22"/>
          <w:szCs w:val="22"/>
        </w:rPr>
        <w:t>l</w:t>
      </w:r>
      <w:r>
        <w:rPr>
          <w:spacing w:val="1"/>
          <w:sz w:val="22"/>
          <w:szCs w:val="22"/>
        </w:rPr>
        <w:t xml:space="preserve"> a</w:t>
      </w:r>
      <w:r>
        <w:rPr>
          <w:spacing w:val="-5"/>
          <w:sz w:val="22"/>
          <w:szCs w:val="22"/>
        </w:rPr>
        <w:t>g</w:t>
      </w:r>
      <w:r>
        <w:rPr>
          <w:spacing w:val="1"/>
          <w:sz w:val="22"/>
          <w:szCs w:val="22"/>
        </w:rPr>
        <w:t>e</w:t>
      </w:r>
      <w:r>
        <w:rPr>
          <w:sz w:val="22"/>
          <w:szCs w:val="22"/>
        </w:rPr>
        <w:t>n</w:t>
      </w:r>
      <w:r>
        <w:rPr>
          <w:spacing w:val="-2"/>
          <w:sz w:val="22"/>
          <w:szCs w:val="22"/>
        </w:rPr>
        <w:t>c</w:t>
      </w:r>
      <w:r>
        <w:rPr>
          <w:spacing w:val="1"/>
          <w:sz w:val="22"/>
          <w:szCs w:val="22"/>
        </w:rPr>
        <w:t>ie</w:t>
      </w:r>
      <w:r>
        <w:rPr>
          <w:sz w:val="22"/>
          <w:szCs w:val="22"/>
        </w:rPr>
        <w:t>s</w:t>
      </w:r>
      <w:r>
        <w:rPr>
          <w:spacing w:val="1"/>
          <w:sz w:val="22"/>
          <w:szCs w:val="22"/>
        </w:rPr>
        <w:t xml:space="preserve"> </w:t>
      </w:r>
      <w:r>
        <w:rPr>
          <w:spacing w:val="-6"/>
          <w:sz w:val="22"/>
          <w:szCs w:val="22"/>
        </w:rPr>
        <w:t>m</w:t>
      </w:r>
      <w:r>
        <w:rPr>
          <w:spacing w:val="3"/>
          <w:sz w:val="22"/>
          <w:szCs w:val="22"/>
        </w:rPr>
        <w:t>a</w:t>
      </w:r>
      <w:r>
        <w:rPr>
          <w:sz w:val="22"/>
          <w:szCs w:val="22"/>
        </w:rPr>
        <w:t>y</w:t>
      </w:r>
      <w:r>
        <w:rPr>
          <w:spacing w:val="-4"/>
          <w:sz w:val="22"/>
          <w:szCs w:val="22"/>
        </w:rPr>
        <w:t xml:space="preserve"> </w:t>
      </w:r>
      <w:r>
        <w:rPr>
          <w:spacing w:val="1"/>
          <w:sz w:val="22"/>
          <w:szCs w:val="22"/>
        </w:rPr>
        <w:t>c</w:t>
      </w:r>
      <w:r>
        <w:rPr>
          <w:sz w:val="22"/>
          <w:szCs w:val="22"/>
        </w:rPr>
        <w:t>ho</w:t>
      </w:r>
      <w:r>
        <w:rPr>
          <w:spacing w:val="1"/>
          <w:sz w:val="22"/>
          <w:szCs w:val="22"/>
        </w:rPr>
        <w:t>os</w:t>
      </w:r>
      <w:r>
        <w:rPr>
          <w:sz w:val="22"/>
          <w:szCs w:val="22"/>
        </w:rPr>
        <w:t>e</w:t>
      </w:r>
      <w:r>
        <w:rPr>
          <w:spacing w:val="1"/>
          <w:sz w:val="22"/>
          <w:szCs w:val="22"/>
        </w:rPr>
        <w:t xml:space="preserve"> t</w:t>
      </w:r>
      <w:r>
        <w:rPr>
          <w:sz w:val="22"/>
          <w:szCs w:val="22"/>
        </w:rPr>
        <w:t xml:space="preserve">o </w:t>
      </w:r>
      <w:r>
        <w:rPr>
          <w:spacing w:val="-2"/>
          <w:sz w:val="22"/>
          <w:szCs w:val="22"/>
        </w:rPr>
        <w:t>n</w:t>
      </w:r>
      <w:r>
        <w:rPr>
          <w:sz w:val="22"/>
          <w:szCs w:val="22"/>
        </w:rPr>
        <w:t>ot</w:t>
      </w:r>
      <w:r>
        <w:rPr>
          <w:spacing w:val="2"/>
          <w:sz w:val="22"/>
          <w:szCs w:val="22"/>
        </w:rPr>
        <w:t xml:space="preserve"> </w:t>
      </w:r>
      <w:r>
        <w:rPr>
          <w:spacing w:val="-2"/>
          <w:sz w:val="22"/>
          <w:szCs w:val="22"/>
        </w:rPr>
        <w:t>p</w:t>
      </w:r>
      <w:r>
        <w:rPr>
          <w:sz w:val="22"/>
          <w:szCs w:val="22"/>
        </w:rPr>
        <w:t>a</w:t>
      </w:r>
      <w:r>
        <w:rPr>
          <w:spacing w:val="1"/>
          <w:sz w:val="22"/>
          <w:szCs w:val="22"/>
        </w:rPr>
        <w:t>s</w:t>
      </w:r>
      <w:r>
        <w:rPr>
          <w:sz w:val="22"/>
          <w:szCs w:val="22"/>
        </w:rPr>
        <w:t>s</w:t>
      </w:r>
      <w:r>
        <w:rPr>
          <w:spacing w:val="-2"/>
          <w:sz w:val="22"/>
          <w:szCs w:val="22"/>
        </w:rPr>
        <w:t xml:space="preserve"> a</w:t>
      </w:r>
      <w:r>
        <w:rPr>
          <w:sz w:val="22"/>
          <w:szCs w:val="22"/>
        </w:rPr>
        <w:t xml:space="preserve">n </w:t>
      </w:r>
      <w:r>
        <w:rPr>
          <w:spacing w:val="1"/>
          <w:sz w:val="22"/>
          <w:szCs w:val="22"/>
        </w:rPr>
        <w:t>e</w:t>
      </w:r>
      <w:r>
        <w:rPr>
          <w:sz w:val="22"/>
          <w:szCs w:val="22"/>
        </w:rPr>
        <w:t>xp</w:t>
      </w:r>
      <w:r>
        <w:rPr>
          <w:spacing w:val="1"/>
          <w:sz w:val="22"/>
          <w:szCs w:val="22"/>
        </w:rPr>
        <w:t>i</w:t>
      </w:r>
      <w:r>
        <w:rPr>
          <w:spacing w:val="-1"/>
          <w:sz w:val="22"/>
          <w:szCs w:val="22"/>
        </w:rPr>
        <w:t>r</w:t>
      </w:r>
      <w:r>
        <w:rPr>
          <w:spacing w:val="-2"/>
          <w:sz w:val="22"/>
          <w:szCs w:val="22"/>
        </w:rPr>
        <w:t>a</w:t>
      </w:r>
      <w:r>
        <w:rPr>
          <w:spacing w:val="1"/>
          <w:sz w:val="22"/>
          <w:szCs w:val="22"/>
        </w:rPr>
        <w:t>ti</w:t>
      </w:r>
      <w:r>
        <w:rPr>
          <w:spacing w:val="-2"/>
          <w:sz w:val="22"/>
          <w:szCs w:val="22"/>
        </w:rPr>
        <w:t>o</w:t>
      </w:r>
      <w:r>
        <w:rPr>
          <w:sz w:val="22"/>
          <w:szCs w:val="22"/>
        </w:rPr>
        <w:t xml:space="preserve">n </w:t>
      </w:r>
      <w:r>
        <w:rPr>
          <w:spacing w:val="1"/>
          <w:sz w:val="22"/>
          <w:szCs w:val="22"/>
        </w:rPr>
        <w:t>d</w:t>
      </w:r>
      <w:r>
        <w:rPr>
          <w:spacing w:val="-4"/>
          <w:sz w:val="22"/>
          <w:szCs w:val="22"/>
        </w:rPr>
        <w:t>a</w:t>
      </w:r>
      <w:r>
        <w:rPr>
          <w:spacing w:val="1"/>
          <w:sz w:val="22"/>
          <w:szCs w:val="22"/>
        </w:rPr>
        <w:t>t</w:t>
      </w:r>
      <w:r>
        <w:rPr>
          <w:sz w:val="22"/>
          <w:szCs w:val="22"/>
        </w:rPr>
        <w:t>e</w:t>
      </w:r>
      <w:r>
        <w:rPr>
          <w:spacing w:val="1"/>
          <w:sz w:val="22"/>
          <w:szCs w:val="22"/>
        </w:rPr>
        <w:t xml:space="preserve"> </w:t>
      </w:r>
      <w:r>
        <w:rPr>
          <w:spacing w:val="-2"/>
          <w:sz w:val="22"/>
          <w:szCs w:val="22"/>
        </w:rPr>
        <w:t>a</w:t>
      </w:r>
      <w:r>
        <w:rPr>
          <w:sz w:val="22"/>
          <w:szCs w:val="22"/>
        </w:rPr>
        <w:t>t</w:t>
      </w:r>
      <w:r>
        <w:rPr>
          <w:spacing w:val="1"/>
          <w:sz w:val="22"/>
          <w:szCs w:val="22"/>
        </w:rPr>
        <w:t xml:space="preserve"> </w:t>
      </w:r>
      <w:r>
        <w:rPr>
          <w:spacing w:val="-2"/>
          <w:sz w:val="22"/>
          <w:szCs w:val="22"/>
        </w:rPr>
        <w:t>a</w:t>
      </w:r>
      <w:r>
        <w:rPr>
          <w:spacing w:val="-1"/>
          <w:sz w:val="22"/>
          <w:szCs w:val="22"/>
        </w:rPr>
        <w:t>l</w:t>
      </w:r>
      <w:r>
        <w:rPr>
          <w:sz w:val="22"/>
          <w:szCs w:val="22"/>
        </w:rPr>
        <w:t>l</w:t>
      </w:r>
      <w:r>
        <w:rPr>
          <w:spacing w:val="1"/>
          <w:sz w:val="22"/>
          <w:szCs w:val="22"/>
        </w:rPr>
        <w:t xml:space="preserve"> </w:t>
      </w:r>
      <w:r>
        <w:rPr>
          <w:spacing w:val="-2"/>
          <w:sz w:val="22"/>
          <w:szCs w:val="22"/>
        </w:rPr>
        <w:t>o</w:t>
      </w:r>
      <w:r>
        <w:rPr>
          <w:sz w:val="22"/>
          <w:szCs w:val="22"/>
        </w:rPr>
        <w:t>r</w:t>
      </w:r>
      <w:r>
        <w:rPr>
          <w:spacing w:val="1"/>
          <w:sz w:val="22"/>
          <w:szCs w:val="22"/>
        </w:rPr>
        <w:t xml:space="preserve"> </w:t>
      </w:r>
      <w:r>
        <w:rPr>
          <w:spacing w:val="-1"/>
          <w:sz w:val="22"/>
          <w:szCs w:val="22"/>
        </w:rPr>
        <w:t>t</w:t>
      </w:r>
      <w:r>
        <w:rPr>
          <w:sz w:val="22"/>
          <w:szCs w:val="22"/>
        </w:rPr>
        <w:t>o</w:t>
      </w:r>
      <w:r>
        <w:rPr>
          <w:spacing w:val="-4"/>
          <w:sz w:val="22"/>
          <w:szCs w:val="22"/>
        </w:rPr>
        <w:t xml:space="preserve"> </w:t>
      </w:r>
      <w:r>
        <w:rPr>
          <w:sz w:val="22"/>
          <w:szCs w:val="22"/>
        </w:rPr>
        <w:t>pa</w:t>
      </w:r>
      <w:r>
        <w:rPr>
          <w:spacing w:val="1"/>
          <w:sz w:val="22"/>
          <w:szCs w:val="22"/>
        </w:rPr>
        <w:t>s</w:t>
      </w:r>
      <w:r>
        <w:rPr>
          <w:sz w:val="22"/>
          <w:szCs w:val="22"/>
        </w:rPr>
        <w:t>s</w:t>
      </w:r>
      <w:r>
        <w:rPr>
          <w:spacing w:val="-2"/>
          <w:sz w:val="22"/>
          <w:szCs w:val="22"/>
        </w:rPr>
        <w:t xml:space="preserve"> </w:t>
      </w:r>
      <w:r>
        <w:rPr>
          <w:spacing w:val="1"/>
          <w:sz w:val="22"/>
          <w:szCs w:val="22"/>
        </w:rPr>
        <w:t>"</w:t>
      </w:r>
      <w:r>
        <w:rPr>
          <w:sz w:val="22"/>
          <w:szCs w:val="22"/>
        </w:rPr>
        <w:t>00</w:t>
      </w:r>
      <w:r>
        <w:rPr>
          <w:spacing w:val="-2"/>
          <w:sz w:val="22"/>
          <w:szCs w:val="22"/>
        </w:rPr>
        <w:t>0</w:t>
      </w:r>
      <w:r>
        <w:rPr>
          <w:sz w:val="22"/>
          <w:szCs w:val="22"/>
        </w:rPr>
        <w:t>0</w:t>
      </w:r>
      <w:r>
        <w:rPr>
          <w:spacing w:val="1"/>
          <w:sz w:val="22"/>
          <w:szCs w:val="22"/>
        </w:rPr>
        <w:t>"</w:t>
      </w:r>
      <w:r>
        <w:rPr>
          <w:sz w:val="22"/>
          <w:szCs w:val="22"/>
        </w:rPr>
        <w:t>.</w:t>
      </w:r>
      <w:r>
        <w:rPr>
          <w:spacing w:val="51"/>
          <w:sz w:val="22"/>
          <w:szCs w:val="22"/>
        </w:rPr>
        <w:t xml:space="preserve"> </w:t>
      </w:r>
      <w:r>
        <w:rPr>
          <w:spacing w:val="2"/>
          <w:sz w:val="22"/>
          <w:szCs w:val="22"/>
        </w:rPr>
        <w:t>T</w:t>
      </w:r>
      <w:r>
        <w:rPr>
          <w:sz w:val="22"/>
          <w:szCs w:val="22"/>
        </w:rPr>
        <w:t>h</w:t>
      </w:r>
      <w:r>
        <w:rPr>
          <w:spacing w:val="-1"/>
          <w:sz w:val="22"/>
          <w:szCs w:val="22"/>
        </w:rPr>
        <w:t>i</w:t>
      </w:r>
      <w:r>
        <w:rPr>
          <w:sz w:val="22"/>
          <w:szCs w:val="22"/>
        </w:rPr>
        <w:t>s</w:t>
      </w:r>
      <w:r>
        <w:rPr>
          <w:spacing w:val="1"/>
          <w:sz w:val="22"/>
          <w:szCs w:val="22"/>
        </w:rPr>
        <w:t xml:space="preserve"> </w:t>
      </w:r>
      <w:r>
        <w:rPr>
          <w:spacing w:val="-6"/>
          <w:sz w:val="22"/>
          <w:szCs w:val="22"/>
        </w:rPr>
        <w:t>m</w:t>
      </w:r>
      <w:r>
        <w:rPr>
          <w:spacing w:val="3"/>
          <w:sz w:val="22"/>
          <w:szCs w:val="22"/>
        </w:rPr>
        <w:t>a</w:t>
      </w:r>
      <w:r>
        <w:rPr>
          <w:sz w:val="22"/>
          <w:szCs w:val="22"/>
        </w:rPr>
        <w:t>y</w:t>
      </w:r>
      <w:r>
        <w:rPr>
          <w:spacing w:val="-2"/>
          <w:sz w:val="22"/>
          <w:szCs w:val="22"/>
        </w:rPr>
        <w:t xml:space="preserve"> </w:t>
      </w:r>
      <w:r>
        <w:rPr>
          <w:spacing w:val="1"/>
          <w:sz w:val="22"/>
          <w:szCs w:val="22"/>
        </w:rPr>
        <w:t>r</w:t>
      </w:r>
      <w:r>
        <w:rPr>
          <w:sz w:val="22"/>
          <w:szCs w:val="22"/>
        </w:rPr>
        <w:t>e</w:t>
      </w:r>
      <w:r>
        <w:rPr>
          <w:spacing w:val="3"/>
          <w:sz w:val="22"/>
          <w:szCs w:val="22"/>
        </w:rPr>
        <w:t>s</w:t>
      </w:r>
      <w:r>
        <w:rPr>
          <w:spacing w:val="-2"/>
          <w:sz w:val="22"/>
          <w:szCs w:val="22"/>
        </w:rPr>
        <w:t>u</w:t>
      </w:r>
      <w:r>
        <w:rPr>
          <w:spacing w:val="1"/>
          <w:sz w:val="22"/>
          <w:szCs w:val="22"/>
        </w:rPr>
        <w:t>l</w:t>
      </w:r>
      <w:r>
        <w:rPr>
          <w:sz w:val="22"/>
          <w:szCs w:val="22"/>
        </w:rPr>
        <w:t>t</w:t>
      </w:r>
      <w:r>
        <w:rPr>
          <w:spacing w:val="1"/>
          <w:sz w:val="22"/>
          <w:szCs w:val="22"/>
        </w:rPr>
        <w:t xml:space="preserve"> i</w:t>
      </w:r>
      <w:r>
        <w:rPr>
          <w:sz w:val="22"/>
          <w:szCs w:val="22"/>
        </w:rPr>
        <w:t>n</w:t>
      </w:r>
      <w:r>
        <w:rPr>
          <w:spacing w:val="-2"/>
          <w:sz w:val="22"/>
          <w:szCs w:val="22"/>
        </w:rPr>
        <w:t xml:space="preserve"> </w:t>
      </w:r>
      <w:r>
        <w:rPr>
          <w:sz w:val="22"/>
          <w:szCs w:val="22"/>
        </w:rPr>
        <w:t>a d</w:t>
      </w:r>
      <w:r>
        <w:rPr>
          <w:spacing w:val="1"/>
          <w:sz w:val="22"/>
          <w:szCs w:val="22"/>
        </w:rPr>
        <w:t>e</w:t>
      </w:r>
      <w:r>
        <w:rPr>
          <w:spacing w:val="-2"/>
          <w:sz w:val="22"/>
          <w:szCs w:val="22"/>
        </w:rPr>
        <w:t>c</w:t>
      </w:r>
      <w:r>
        <w:rPr>
          <w:spacing w:val="1"/>
          <w:sz w:val="22"/>
          <w:szCs w:val="22"/>
        </w:rPr>
        <w:t>li</w:t>
      </w:r>
      <w:r>
        <w:rPr>
          <w:spacing w:val="-2"/>
          <w:sz w:val="22"/>
          <w:szCs w:val="22"/>
        </w:rPr>
        <w:t>n</w:t>
      </w:r>
      <w:r>
        <w:rPr>
          <w:sz w:val="22"/>
          <w:szCs w:val="22"/>
        </w:rPr>
        <w:t>e d</w:t>
      </w:r>
      <w:r>
        <w:rPr>
          <w:spacing w:val="-2"/>
          <w:sz w:val="22"/>
          <w:szCs w:val="22"/>
        </w:rPr>
        <w:t>u</w:t>
      </w:r>
      <w:r>
        <w:rPr>
          <w:spacing w:val="1"/>
          <w:sz w:val="22"/>
          <w:szCs w:val="22"/>
        </w:rPr>
        <w:t>ri</w:t>
      </w:r>
      <w:r>
        <w:rPr>
          <w:sz w:val="22"/>
          <w:szCs w:val="22"/>
        </w:rPr>
        <w:t>ng</w:t>
      </w:r>
      <w:r>
        <w:rPr>
          <w:spacing w:val="-4"/>
          <w:sz w:val="22"/>
          <w:szCs w:val="22"/>
        </w:rPr>
        <w:t xml:space="preserve"> </w:t>
      </w:r>
      <w:r>
        <w:rPr>
          <w:spacing w:val="1"/>
          <w:sz w:val="22"/>
          <w:szCs w:val="22"/>
        </w:rPr>
        <w:t>t</w:t>
      </w:r>
      <w:r>
        <w:rPr>
          <w:spacing w:val="-2"/>
          <w:sz w:val="22"/>
          <w:szCs w:val="22"/>
        </w:rPr>
        <w:t>h</w:t>
      </w:r>
      <w:r>
        <w:rPr>
          <w:sz w:val="22"/>
          <w:szCs w:val="22"/>
        </w:rPr>
        <w:t>e</w:t>
      </w:r>
      <w:r>
        <w:rPr>
          <w:spacing w:val="1"/>
          <w:sz w:val="22"/>
          <w:szCs w:val="22"/>
        </w:rPr>
        <w:t xml:space="preserve"> r</w:t>
      </w:r>
      <w:r>
        <w:rPr>
          <w:spacing w:val="-2"/>
          <w:sz w:val="22"/>
          <w:szCs w:val="22"/>
        </w:rPr>
        <w:t>e</w:t>
      </w:r>
      <w:r>
        <w:rPr>
          <w:spacing w:val="1"/>
          <w:sz w:val="22"/>
          <w:szCs w:val="22"/>
        </w:rPr>
        <w:t>is</w:t>
      </w:r>
      <w:r>
        <w:rPr>
          <w:spacing w:val="-2"/>
          <w:sz w:val="22"/>
          <w:szCs w:val="22"/>
        </w:rPr>
        <w:t>s</w:t>
      </w:r>
      <w:r>
        <w:rPr>
          <w:sz w:val="22"/>
          <w:szCs w:val="22"/>
        </w:rPr>
        <w:t>ue</w:t>
      </w:r>
      <w:r>
        <w:rPr>
          <w:spacing w:val="1"/>
          <w:sz w:val="22"/>
          <w:szCs w:val="22"/>
        </w:rPr>
        <w:t xml:space="preserve"> </w:t>
      </w:r>
      <w:r>
        <w:rPr>
          <w:spacing w:val="-5"/>
          <w:sz w:val="22"/>
          <w:szCs w:val="22"/>
        </w:rPr>
        <w:t>p</w:t>
      </w:r>
      <w:r>
        <w:rPr>
          <w:spacing w:val="1"/>
          <w:sz w:val="22"/>
          <w:szCs w:val="22"/>
        </w:rPr>
        <w:t>r</w:t>
      </w:r>
      <w:r>
        <w:rPr>
          <w:sz w:val="22"/>
          <w:szCs w:val="22"/>
        </w:rPr>
        <w:t>o</w:t>
      </w:r>
      <w:r>
        <w:rPr>
          <w:spacing w:val="1"/>
          <w:sz w:val="22"/>
          <w:szCs w:val="22"/>
        </w:rPr>
        <w:t>c</w:t>
      </w:r>
      <w:r>
        <w:rPr>
          <w:spacing w:val="-2"/>
          <w:sz w:val="22"/>
          <w:szCs w:val="22"/>
        </w:rPr>
        <w:t>e</w:t>
      </w:r>
      <w:r>
        <w:rPr>
          <w:spacing w:val="1"/>
          <w:sz w:val="22"/>
          <w:szCs w:val="22"/>
        </w:rPr>
        <w:t>s</w:t>
      </w:r>
      <w:r>
        <w:rPr>
          <w:sz w:val="22"/>
          <w:szCs w:val="22"/>
        </w:rPr>
        <w:t>s</w:t>
      </w:r>
      <w:r>
        <w:rPr>
          <w:spacing w:val="1"/>
          <w:sz w:val="22"/>
          <w:szCs w:val="22"/>
        </w:rPr>
        <w:t xml:space="preserve"> </w:t>
      </w:r>
      <w:r>
        <w:rPr>
          <w:spacing w:val="-1"/>
          <w:sz w:val="22"/>
          <w:szCs w:val="22"/>
        </w:rPr>
        <w:t>w</w:t>
      </w:r>
      <w:r>
        <w:rPr>
          <w:sz w:val="22"/>
          <w:szCs w:val="22"/>
        </w:rPr>
        <w:t>h</w:t>
      </w:r>
      <w:r>
        <w:rPr>
          <w:spacing w:val="1"/>
          <w:sz w:val="22"/>
          <w:szCs w:val="22"/>
        </w:rPr>
        <w:t>e</w:t>
      </w:r>
      <w:r>
        <w:rPr>
          <w:sz w:val="22"/>
          <w:szCs w:val="22"/>
        </w:rPr>
        <w:t>n</w:t>
      </w:r>
      <w:r>
        <w:rPr>
          <w:spacing w:val="-2"/>
          <w:sz w:val="22"/>
          <w:szCs w:val="22"/>
        </w:rPr>
        <w:t xml:space="preserve"> </w:t>
      </w:r>
      <w:r>
        <w:rPr>
          <w:spacing w:val="1"/>
          <w:sz w:val="22"/>
          <w:szCs w:val="22"/>
        </w:rPr>
        <w:t>t</w:t>
      </w:r>
      <w:r>
        <w:rPr>
          <w:spacing w:val="-2"/>
          <w:sz w:val="22"/>
          <w:szCs w:val="22"/>
        </w:rPr>
        <w:t>h</w:t>
      </w:r>
      <w:r>
        <w:rPr>
          <w:sz w:val="22"/>
          <w:szCs w:val="22"/>
        </w:rPr>
        <w:t>e</w:t>
      </w:r>
      <w:r>
        <w:rPr>
          <w:spacing w:val="-2"/>
          <w:sz w:val="22"/>
          <w:szCs w:val="22"/>
        </w:rPr>
        <w:t xml:space="preserve"> </w:t>
      </w:r>
      <w:r>
        <w:rPr>
          <w:sz w:val="22"/>
          <w:szCs w:val="22"/>
        </w:rPr>
        <w:t>n</w:t>
      </w:r>
      <w:r>
        <w:rPr>
          <w:spacing w:val="1"/>
          <w:sz w:val="22"/>
          <w:szCs w:val="22"/>
        </w:rPr>
        <w:t>e</w:t>
      </w:r>
      <w:r>
        <w:rPr>
          <w:sz w:val="22"/>
          <w:szCs w:val="22"/>
        </w:rPr>
        <w:t>w c</w:t>
      </w:r>
      <w:r>
        <w:rPr>
          <w:spacing w:val="1"/>
          <w:sz w:val="22"/>
          <w:szCs w:val="22"/>
        </w:rPr>
        <w:t>a</w:t>
      </w:r>
      <w:r>
        <w:rPr>
          <w:spacing w:val="-1"/>
          <w:sz w:val="22"/>
          <w:szCs w:val="22"/>
        </w:rPr>
        <w:t>r</w:t>
      </w:r>
      <w:r>
        <w:rPr>
          <w:sz w:val="22"/>
          <w:szCs w:val="22"/>
        </w:rPr>
        <w:t xml:space="preserve">d </w:t>
      </w:r>
      <w:r>
        <w:rPr>
          <w:spacing w:val="-2"/>
          <w:sz w:val="22"/>
          <w:szCs w:val="22"/>
        </w:rPr>
        <w:t>h</w:t>
      </w:r>
      <w:r>
        <w:rPr>
          <w:spacing w:val="1"/>
          <w:sz w:val="22"/>
          <w:szCs w:val="22"/>
        </w:rPr>
        <w:t>a</w:t>
      </w:r>
      <w:r>
        <w:rPr>
          <w:sz w:val="22"/>
          <w:szCs w:val="22"/>
        </w:rPr>
        <w:t>s</w:t>
      </w:r>
      <w:r>
        <w:rPr>
          <w:spacing w:val="-2"/>
          <w:sz w:val="22"/>
          <w:szCs w:val="22"/>
        </w:rPr>
        <w:t xml:space="preserve"> </w:t>
      </w:r>
      <w:r>
        <w:rPr>
          <w:spacing w:val="-5"/>
          <w:sz w:val="22"/>
          <w:szCs w:val="22"/>
        </w:rPr>
        <w:t>y</w:t>
      </w:r>
      <w:r>
        <w:rPr>
          <w:spacing w:val="1"/>
          <w:sz w:val="22"/>
          <w:szCs w:val="22"/>
        </w:rPr>
        <w:t>e</w:t>
      </w:r>
      <w:r>
        <w:rPr>
          <w:sz w:val="22"/>
          <w:szCs w:val="22"/>
        </w:rPr>
        <w:t>t</w:t>
      </w:r>
      <w:r>
        <w:rPr>
          <w:spacing w:val="1"/>
          <w:sz w:val="22"/>
          <w:szCs w:val="22"/>
        </w:rPr>
        <w:t xml:space="preserve"> t</w:t>
      </w:r>
      <w:r>
        <w:rPr>
          <w:sz w:val="22"/>
          <w:szCs w:val="22"/>
        </w:rPr>
        <w:t>o</w:t>
      </w:r>
      <w:r>
        <w:rPr>
          <w:spacing w:val="-2"/>
          <w:sz w:val="22"/>
          <w:szCs w:val="22"/>
        </w:rPr>
        <w:t xml:space="preserve"> </w:t>
      </w:r>
      <w:r>
        <w:rPr>
          <w:sz w:val="22"/>
          <w:szCs w:val="22"/>
        </w:rPr>
        <w:t>be</w:t>
      </w:r>
      <w:r>
        <w:rPr>
          <w:spacing w:val="1"/>
          <w:sz w:val="22"/>
          <w:szCs w:val="22"/>
        </w:rPr>
        <w:t xml:space="preserve"> </w:t>
      </w:r>
      <w:r>
        <w:rPr>
          <w:spacing w:val="-2"/>
          <w:sz w:val="22"/>
          <w:szCs w:val="22"/>
        </w:rPr>
        <w:t>a</w:t>
      </w:r>
      <w:r>
        <w:rPr>
          <w:spacing w:val="1"/>
          <w:sz w:val="22"/>
          <w:szCs w:val="22"/>
        </w:rPr>
        <w:t>cti</w:t>
      </w:r>
      <w:r>
        <w:rPr>
          <w:spacing w:val="-5"/>
          <w:sz w:val="22"/>
          <w:szCs w:val="22"/>
        </w:rPr>
        <w:t>v</w:t>
      </w:r>
      <w:r>
        <w:rPr>
          <w:sz w:val="22"/>
          <w:szCs w:val="22"/>
        </w:rPr>
        <w:t>a</w:t>
      </w:r>
      <w:r>
        <w:rPr>
          <w:spacing w:val="1"/>
          <w:sz w:val="22"/>
          <w:szCs w:val="22"/>
        </w:rPr>
        <w:t>te</w:t>
      </w:r>
      <w:r>
        <w:rPr>
          <w:sz w:val="22"/>
          <w:szCs w:val="22"/>
        </w:rPr>
        <w:t>d,</w:t>
      </w:r>
      <w:r>
        <w:rPr>
          <w:spacing w:val="-2"/>
          <w:sz w:val="22"/>
          <w:szCs w:val="22"/>
        </w:rPr>
        <w:t xml:space="preserve"> </w:t>
      </w:r>
      <w:r>
        <w:rPr>
          <w:spacing w:val="1"/>
          <w:sz w:val="22"/>
          <w:szCs w:val="22"/>
        </w:rPr>
        <w:t>a</w:t>
      </w:r>
      <w:r>
        <w:rPr>
          <w:sz w:val="22"/>
          <w:szCs w:val="22"/>
        </w:rPr>
        <w:t>s</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s</w:t>
      </w:r>
      <w:r>
        <w:rPr>
          <w:spacing w:val="-5"/>
          <w:sz w:val="22"/>
          <w:szCs w:val="22"/>
        </w:rPr>
        <w:t>y</w:t>
      </w:r>
      <w:r>
        <w:rPr>
          <w:spacing w:val="1"/>
          <w:sz w:val="22"/>
          <w:szCs w:val="22"/>
        </w:rPr>
        <w:t>st</w:t>
      </w:r>
      <w:r>
        <w:rPr>
          <w:spacing w:val="3"/>
          <w:sz w:val="22"/>
          <w:szCs w:val="22"/>
        </w:rPr>
        <w:t>e</w:t>
      </w:r>
      <w:r>
        <w:rPr>
          <w:sz w:val="22"/>
          <w:szCs w:val="22"/>
        </w:rPr>
        <w:t>m</w:t>
      </w:r>
      <w:r>
        <w:rPr>
          <w:spacing w:val="-6"/>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z w:val="22"/>
          <w:szCs w:val="22"/>
        </w:rPr>
        <w:t>a</w:t>
      </w:r>
      <w:r>
        <w:rPr>
          <w:spacing w:val="1"/>
          <w:sz w:val="22"/>
          <w:szCs w:val="22"/>
        </w:rPr>
        <w:t>ss</w:t>
      </w:r>
      <w:r>
        <w:rPr>
          <w:sz w:val="22"/>
          <w:szCs w:val="22"/>
        </w:rPr>
        <w:t>u</w:t>
      </w:r>
      <w:r>
        <w:rPr>
          <w:spacing w:val="-6"/>
          <w:sz w:val="22"/>
          <w:szCs w:val="22"/>
        </w:rPr>
        <w:t>m</w:t>
      </w:r>
      <w:r>
        <w:rPr>
          <w:sz w:val="22"/>
          <w:szCs w:val="22"/>
        </w:rPr>
        <w:t>e</w:t>
      </w:r>
      <w:r>
        <w:rPr>
          <w:spacing w:val="1"/>
          <w:sz w:val="22"/>
          <w:szCs w:val="22"/>
        </w:rPr>
        <w:t xml:space="preserve"> t</w:t>
      </w:r>
      <w:r>
        <w:rPr>
          <w:sz w:val="22"/>
          <w:szCs w:val="22"/>
        </w:rPr>
        <w:t>he</w:t>
      </w:r>
      <w:r>
        <w:rPr>
          <w:spacing w:val="3"/>
          <w:sz w:val="22"/>
          <w:szCs w:val="22"/>
        </w:rPr>
        <w:t xml:space="preserve"> </w:t>
      </w:r>
      <w:r>
        <w:rPr>
          <w:spacing w:val="-3"/>
          <w:sz w:val="22"/>
          <w:szCs w:val="22"/>
        </w:rPr>
        <w:t>m</w:t>
      </w:r>
      <w:r>
        <w:rPr>
          <w:sz w:val="22"/>
          <w:szCs w:val="22"/>
        </w:rPr>
        <w:t>o</w:t>
      </w:r>
      <w:r>
        <w:rPr>
          <w:spacing w:val="1"/>
          <w:sz w:val="22"/>
          <w:szCs w:val="22"/>
        </w:rPr>
        <w:t>s</w:t>
      </w:r>
      <w:r>
        <w:rPr>
          <w:sz w:val="22"/>
          <w:szCs w:val="22"/>
        </w:rPr>
        <w:t>t</w:t>
      </w:r>
      <w:r>
        <w:rPr>
          <w:spacing w:val="1"/>
          <w:sz w:val="22"/>
          <w:szCs w:val="22"/>
        </w:rPr>
        <w:t xml:space="preserve"> </w:t>
      </w:r>
      <w:r>
        <w:rPr>
          <w:spacing w:val="-2"/>
          <w:sz w:val="22"/>
          <w:szCs w:val="22"/>
        </w:rPr>
        <w:t>c</w:t>
      </w:r>
      <w:r>
        <w:rPr>
          <w:sz w:val="22"/>
          <w:szCs w:val="22"/>
        </w:rPr>
        <w:t>u</w:t>
      </w:r>
      <w:r>
        <w:rPr>
          <w:spacing w:val="-1"/>
          <w:sz w:val="22"/>
          <w:szCs w:val="22"/>
        </w:rPr>
        <w:t>r</w:t>
      </w:r>
      <w:r>
        <w:rPr>
          <w:spacing w:val="1"/>
          <w:sz w:val="22"/>
          <w:szCs w:val="22"/>
        </w:rPr>
        <w:t>re</w:t>
      </w:r>
      <w:r>
        <w:rPr>
          <w:spacing w:val="-2"/>
          <w:sz w:val="22"/>
          <w:szCs w:val="22"/>
        </w:rPr>
        <w:t>n</w:t>
      </w:r>
      <w:r>
        <w:rPr>
          <w:sz w:val="22"/>
          <w:szCs w:val="22"/>
        </w:rPr>
        <w:t xml:space="preserve">t </w:t>
      </w:r>
      <w:r>
        <w:rPr>
          <w:spacing w:val="1"/>
          <w:sz w:val="22"/>
          <w:szCs w:val="22"/>
        </w:rPr>
        <w:t>e</w:t>
      </w:r>
      <w:r>
        <w:rPr>
          <w:spacing w:val="-2"/>
          <w:sz w:val="22"/>
          <w:szCs w:val="22"/>
        </w:rPr>
        <w:t>x</w:t>
      </w:r>
      <w:r>
        <w:rPr>
          <w:sz w:val="22"/>
          <w:szCs w:val="22"/>
        </w:rPr>
        <w:t>p</w:t>
      </w:r>
      <w:r>
        <w:rPr>
          <w:spacing w:val="1"/>
          <w:sz w:val="22"/>
          <w:szCs w:val="22"/>
        </w:rPr>
        <w:t>ir</w:t>
      </w:r>
      <w:r>
        <w:rPr>
          <w:spacing w:val="-2"/>
          <w:sz w:val="22"/>
          <w:szCs w:val="22"/>
        </w:rPr>
        <w:t>a</w:t>
      </w:r>
      <w:r>
        <w:rPr>
          <w:spacing w:val="1"/>
          <w:sz w:val="22"/>
          <w:szCs w:val="22"/>
        </w:rPr>
        <w:t>t</w:t>
      </w:r>
      <w:r>
        <w:rPr>
          <w:spacing w:val="-1"/>
          <w:sz w:val="22"/>
          <w:szCs w:val="22"/>
        </w:rPr>
        <w:t>i</w:t>
      </w:r>
      <w:r>
        <w:rPr>
          <w:sz w:val="22"/>
          <w:szCs w:val="22"/>
        </w:rPr>
        <w:t xml:space="preserve">on </w:t>
      </w:r>
      <w:r>
        <w:rPr>
          <w:spacing w:val="1"/>
          <w:sz w:val="22"/>
          <w:szCs w:val="22"/>
        </w:rPr>
        <w:t>d</w:t>
      </w:r>
      <w:r>
        <w:rPr>
          <w:spacing w:val="-2"/>
          <w:sz w:val="22"/>
          <w:szCs w:val="22"/>
        </w:rPr>
        <w:t>a</w:t>
      </w:r>
      <w:r>
        <w:rPr>
          <w:spacing w:val="1"/>
          <w:sz w:val="22"/>
          <w:szCs w:val="22"/>
        </w:rPr>
        <w:t>te</w:t>
      </w:r>
      <w:r>
        <w:rPr>
          <w:sz w:val="22"/>
          <w:szCs w:val="22"/>
        </w:rPr>
        <w:t>.</w:t>
      </w:r>
      <w:r>
        <w:rPr>
          <w:spacing w:val="53"/>
          <w:sz w:val="22"/>
          <w:szCs w:val="22"/>
        </w:rPr>
        <w:t xml:space="preserve"> </w:t>
      </w:r>
      <w:r>
        <w:rPr>
          <w:spacing w:val="-9"/>
          <w:sz w:val="22"/>
          <w:szCs w:val="22"/>
        </w:rPr>
        <w:t>I</w:t>
      </w:r>
      <w:r>
        <w:rPr>
          <w:sz w:val="22"/>
          <w:szCs w:val="22"/>
        </w:rPr>
        <w:t>f</w:t>
      </w:r>
      <w:r>
        <w:rPr>
          <w:spacing w:val="1"/>
          <w:sz w:val="22"/>
          <w:szCs w:val="22"/>
        </w:rPr>
        <w:t xml:space="preserve"> t</w:t>
      </w:r>
      <w:r>
        <w:rPr>
          <w:sz w:val="22"/>
          <w:szCs w:val="22"/>
        </w:rPr>
        <w:t>h</w:t>
      </w:r>
      <w:r>
        <w:rPr>
          <w:spacing w:val="1"/>
          <w:sz w:val="22"/>
          <w:szCs w:val="22"/>
        </w:rPr>
        <w:t>i</w:t>
      </w:r>
      <w:r>
        <w:rPr>
          <w:sz w:val="22"/>
          <w:szCs w:val="22"/>
        </w:rPr>
        <w:t>s</w:t>
      </w:r>
      <w:r>
        <w:rPr>
          <w:spacing w:val="1"/>
          <w:sz w:val="22"/>
          <w:szCs w:val="22"/>
        </w:rPr>
        <w:t xml:space="preserve"> </w:t>
      </w:r>
      <w:r>
        <w:rPr>
          <w:spacing w:val="-2"/>
          <w:sz w:val="22"/>
          <w:szCs w:val="22"/>
        </w:rPr>
        <w:t>o</w:t>
      </w:r>
      <w:r>
        <w:rPr>
          <w:sz w:val="22"/>
          <w:szCs w:val="22"/>
        </w:rPr>
        <w:t>c</w:t>
      </w:r>
      <w:r>
        <w:rPr>
          <w:spacing w:val="1"/>
          <w:sz w:val="22"/>
          <w:szCs w:val="22"/>
        </w:rPr>
        <w:t>c</w:t>
      </w:r>
      <w:r>
        <w:rPr>
          <w:spacing w:val="-2"/>
          <w:sz w:val="22"/>
          <w:szCs w:val="22"/>
        </w:rPr>
        <w:t>u</w:t>
      </w:r>
      <w:r>
        <w:rPr>
          <w:spacing w:val="1"/>
          <w:sz w:val="22"/>
          <w:szCs w:val="22"/>
        </w:rPr>
        <w:t>r</w:t>
      </w:r>
      <w:r>
        <w:rPr>
          <w:spacing w:val="-2"/>
          <w:sz w:val="22"/>
          <w:szCs w:val="22"/>
        </w:rPr>
        <w:t>s</w:t>
      </w:r>
      <w:r>
        <w:rPr>
          <w:sz w:val="22"/>
          <w:szCs w:val="22"/>
        </w:rPr>
        <w:t>, p</w:t>
      </w:r>
      <w:r>
        <w:rPr>
          <w:spacing w:val="1"/>
          <w:sz w:val="22"/>
          <w:szCs w:val="22"/>
        </w:rPr>
        <w:t>le</w:t>
      </w:r>
      <w:r>
        <w:rPr>
          <w:spacing w:val="-2"/>
          <w:sz w:val="22"/>
          <w:szCs w:val="22"/>
        </w:rPr>
        <w:t>a</w:t>
      </w:r>
      <w:r>
        <w:rPr>
          <w:spacing w:val="1"/>
          <w:sz w:val="22"/>
          <w:szCs w:val="22"/>
        </w:rPr>
        <w:t>s</w:t>
      </w:r>
      <w:r>
        <w:rPr>
          <w:sz w:val="22"/>
          <w:szCs w:val="22"/>
        </w:rPr>
        <w:t>e</w:t>
      </w:r>
      <w:r>
        <w:rPr>
          <w:spacing w:val="-2"/>
          <w:sz w:val="22"/>
          <w:szCs w:val="22"/>
        </w:rPr>
        <w:t xml:space="preserve"> </w:t>
      </w:r>
      <w:r>
        <w:rPr>
          <w:spacing w:val="1"/>
          <w:sz w:val="22"/>
          <w:szCs w:val="22"/>
        </w:rPr>
        <w:t>c</w:t>
      </w:r>
      <w:r>
        <w:rPr>
          <w:sz w:val="22"/>
          <w:szCs w:val="22"/>
        </w:rPr>
        <w:t>o</w:t>
      </w:r>
      <w:r>
        <w:rPr>
          <w:spacing w:val="-2"/>
          <w:sz w:val="22"/>
          <w:szCs w:val="22"/>
        </w:rPr>
        <w:t>n</w:t>
      </w:r>
      <w:r>
        <w:rPr>
          <w:spacing w:val="1"/>
          <w:sz w:val="22"/>
          <w:szCs w:val="22"/>
        </w:rPr>
        <w:t>ta</w:t>
      </w:r>
      <w:r>
        <w:rPr>
          <w:spacing w:val="-4"/>
          <w:sz w:val="22"/>
          <w:szCs w:val="22"/>
        </w:rPr>
        <w:t>c</w:t>
      </w:r>
      <w:r>
        <w:rPr>
          <w:sz w:val="22"/>
          <w:szCs w:val="22"/>
        </w:rPr>
        <w:t>t</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tr</w:t>
      </w:r>
      <w:r>
        <w:rPr>
          <w:spacing w:val="-2"/>
          <w:sz w:val="22"/>
          <w:szCs w:val="22"/>
        </w:rPr>
        <w:t>a</w:t>
      </w:r>
      <w:r>
        <w:rPr>
          <w:spacing w:val="-5"/>
          <w:sz w:val="22"/>
          <w:szCs w:val="22"/>
        </w:rPr>
        <w:t>v</w:t>
      </w:r>
      <w:r>
        <w:rPr>
          <w:spacing w:val="1"/>
          <w:sz w:val="22"/>
          <w:szCs w:val="22"/>
        </w:rPr>
        <w:t>e</w:t>
      </w:r>
      <w:r>
        <w:rPr>
          <w:sz w:val="22"/>
          <w:szCs w:val="22"/>
        </w:rPr>
        <w:t>l</w:t>
      </w:r>
      <w:r>
        <w:rPr>
          <w:spacing w:val="1"/>
          <w:sz w:val="22"/>
          <w:szCs w:val="22"/>
        </w:rPr>
        <w:t xml:space="preserve"> a</w:t>
      </w:r>
      <w:r>
        <w:rPr>
          <w:spacing w:val="-5"/>
          <w:sz w:val="22"/>
          <w:szCs w:val="22"/>
        </w:rPr>
        <w:t>g</w:t>
      </w:r>
      <w:r>
        <w:rPr>
          <w:spacing w:val="1"/>
          <w:sz w:val="22"/>
          <w:szCs w:val="22"/>
        </w:rPr>
        <w:t>e</w:t>
      </w:r>
      <w:r>
        <w:rPr>
          <w:sz w:val="22"/>
          <w:szCs w:val="22"/>
        </w:rPr>
        <w:t>n</w:t>
      </w:r>
      <w:r>
        <w:rPr>
          <w:spacing w:val="3"/>
          <w:sz w:val="22"/>
          <w:szCs w:val="22"/>
        </w:rPr>
        <w:t>c</w:t>
      </w:r>
      <w:r>
        <w:rPr>
          <w:sz w:val="22"/>
          <w:szCs w:val="22"/>
        </w:rPr>
        <w:t>y</w:t>
      </w:r>
      <w:r>
        <w:rPr>
          <w:spacing w:val="-4"/>
          <w:sz w:val="22"/>
          <w:szCs w:val="22"/>
        </w:rPr>
        <w:t xml:space="preserve"> </w:t>
      </w:r>
      <w:r>
        <w:rPr>
          <w:spacing w:val="1"/>
          <w:sz w:val="22"/>
          <w:szCs w:val="22"/>
        </w:rPr>
        <w:t>t</w:t>
      </w:r>
      <w:r>
        <w:rPr>
          <w:sz w:val="22"/>
          <w:szCs w:val="22"/>
        </w:rPr>
        <w:t xml:space="preserve">o </w:t>
      </w:r>
      <w:r>
        <w:rPr>
          <w:spacing w:val="1"/>
          <w:sz w:val="22"/>
          <w:szCs w:val="22"/>
        </w:rPr>
        <w:t>pr</w:t>
      </w:r>
      <w:r>
        <w:rPr>
          <w:sz w:val="22"/>
          <w:szCs w:val="22"/>
        </w:rPr>
        <w:t>o</w:t>
      </w:r>
      <w:r>
        <w:rPr>
          <w:spacing w:val="-2"/>
          <w:sz w:val="22"/>
          <w:szCs w:val="22"/>
        </w:rPr>
        <w:t>c</w:t>
      </w:r>
      <w:r>
        <w:rPr>
          <w:sz w:val="22"/>
          <w:szCs w:val="22"/>
        </w:rPr>
        <w:t>e</w:t>
      </w:r>
      <w:r>
        <w:rPr>
          <w:spacing w:val="1"/>
          <w:sz w:val="22"/>
          <w:szCs w:val="22"/>
        </w:rPr>
        <w:t>s</w:t>
      </w:r>
      <w:r>
        <w:rPr>
          <w:sz w:val="22"/>
          <w:szCs w:val="22"/>
        </w:rPr>
        <w:t>s</w:t>
      </w:r>
      <w:r>
        <w:rPr>
          <w:spacing w:val="-2"/>
          <w:sz w:val="22"/>
          <w:szCs w:val="22"/>
        </w:rPr>
        <w:t xml:space="preserve"> </w:t>
      </w:r>
      <w:r>
        <w:rPr>
          <w:spacing w:val="1"/>
          <w:sz w:val="22"/>
          <w:szCs w:val="22"/>
        </w:rPr>
        <w:t>t</w:t>
      </w:r>
      <w:r>
        <w:rPr>
          <w:sz w:val="22"/>
          <w:szCs w:val="22"/>
        </w:rPr>
        <w:t>he</w:t>
      </w:r>
      <w:r>
        <w:rPr>
          <w:spacing w:val="1"/>
          <w:sz w:val="22"/>
          <w:szCs w:val="22"/>
        </w:rPr>
        <w:t xml:space="preserve"> t</w:t>
      </w:r>
      <w:r>
        <w:rPr>
          <w:spacing w:val="-1"/>
          <w:sz w:val="22"/>
          <w:szCs w:val="22"/>
        </w:rPr>
        <w:t>r</w:t>
      </w:r>
      <w:r>
        <w:rPr>
          <w:spacing w:val="1"/>
          <w:sz w:val="22"/>
          <w:szCs w:val="22"/>
        </w:rPr>
        <w:t>a</w:t>
      </w:r>
      <w:r>
        <w:rPr>
          <w:spacing w:val="-2"/>
          <w:sz w:val="22"/>
          <w:szCs w:val="22"/>
        </w:rPr>
        <w:t>n</w:t>
      </w:r>
      <w:r>
        <w:rPr>
          <w:spacing w:val="1"/>
          <w:sz w:val="22"/>
          <w:szCs w:val="22"/>
        </w:rPr>
        <w:t>sa</w:t>
      </w:r>
      <w:r>
        <w:rPr>
          <w:spacing w:val="-2"/>
          <w:sz w:val="22"/>
          <w:szCs w:val="22"/>
        </w:rPr>
        <w:t>c</w:t>
      </w:r>
      <w:r>
        <w:rPr>
          <w:spacing w:val="1"/>
          <w:sz w:val="22"/>
          <w:szCs w:val="22"/>
        </w:rPr>
        <w:t>ti</w:t>
      </w:r>
      <w:r>
        <w:rPr>
          <w:sz w:val="22"/>
          <w:szCs w:val="22"/>
        </w:rPr>
        <w:t>on</w:t>
      </w:r>
      <w:r>
        <w:rPr>
          <w:spacing w:val="-2"/>
          <w:sz w:val="22"/>
          <w:szCs w:val="22"/>
        </w:rPr>
        <w:t xml:space="preserve"> </w:t>
      </w:r>
      <w:r>
        <w:rPr>
          <w:spacing w:val="-1"/>
          <w:sz w:val="22"/>
          <w:szCs w:val="22"/>
        </w:rPr>
        <w:t>wi</w:t>
      </w:r>
      <w:r>
        <w:rPr>
          <w:spacing w:val="1"/>
          <w:sz w:val="22"/>
          <w:szCs w:val="22"/>
        </w:rPr>
        <w:t>t</w:t>
      </w:r>
      <w:r>
        <w:rPr>
          <w:sz w:val="22"/>
          <w:szCs w:val="22"/>
        </w:rPr>
        <w:t xml:space="preserve">h </w:t>
      </w:r>
      <w:r>
        <w:rPr>
          <w:spacing w:val="-5"/>
          <w:sz w:val="22"/>
          <w:szCs w:val="22"/>
        </w:rPr>
        <w:t>y</w:t>
      </w:r>
      <w:r>
        <w:rPr>
          <w:sz w:val="22"/>
          <w:szCs w:val="22"/>
        </w:rPr>
        <w:t>our</w:t>
      </w:r>
      <w:r>
        <w:rPr>
          <w:spacing w:val="2"/>
          <w:sz w:val="22"/>
          <w:szCs w:val="22"/>
        </w:rPr>
        <w:t xml:space="preserve"> </w:t>
      </w:r>
      <w:r>
        <w:rPr>
          <w:spacing w:val="-2"/>
          <w:sz w:val="22"/>
          <w:szCs w:val="22"/>
        </w:rPr>
        <w:t>o</w:t>
      </w:r>
      <w:r>
        <w:rPr>
          <w:spacing w:val="1"/>
          <w:sz w:val="22"/>
          <w:szCs w:val="22"/>
        </w:rPr>
        <w:t>l</w:t>
      </w:r>
      <w:r>
        <w:rPr>
          <w:sz w:val="22"/>
          <w:szCs w:val="22"/>
        </w:rPr>
        <w:t xml:space="preserve">d </w:t>
      </w:r>
      <w:r>
        <w:rPr>
          <w:spacing w:val="-2"/>
          <w:sz w:val="22"/>
          <w:szCs w:val="22"/>
        </w:rPr>
        <w:t>e</w:t>
      </w:r>
      <w:r>
        <w:rPr>
          <w:sz w:val="22"/>
          <w:szCs w:val="22"/>
        </w:rPr>
        <w:t>x</w:t>
      </w:r>
      <w:r>
        <w:rPr>
          <w:spacing w:val="-2"/>
          <w:sz w:val="22"/>
          <w:szCs w:val="22"/>
        </w:rPr>
        <w:t>p</w:t>
      </w:r>
      <w:r>
        <w:rPr>
          <w:spacing w:val="1"/>
          <w:sz w:val="22"/>
          <w:szCs w:val="22"/>
        </w:rPr>
        <w:t>ir</w:t>
      </w:r>
      <w:r>
        <w:rPr>
          <w:spacing w:val="-2"/>
          <w:sz w:val="22"/>
          <w:szCs w:val="22"/>
        </w:rPr>
        <w:t>a</w:t>
      </w:r>
      <w:r>
        <w:rPr>
          <w:spacing w:val="1"/>
          <w:sz w:val="22"/>
          <w:szCs w:val="22"/>
        </w:rPr>
        <w:t>ti</w:t>
      </w:r>
      <w:r>
        <w:rPr>
          <w:sz w:val="22"/>
          <w:szCs w:val="22"/>
        </w:rPr>
        <w:t>on</w:t>
      </w:r>
      <w:r>
        <w:rPr>
          <w:spacing w:val="1"/>
          <w:sz w:val="22"/>
          <w:szCs w:val="22"/>
        </w:rPr>
        <w:t xml:space="preserve"> </w:t>
      </w:r>
      <w:r>
        <w:rPr>
          <w:spacing w:val="-2"/>
          <w:sz w:val="22"/>
          <w:szCs w:val="22"/>
        </w:rPr>
        <w:t>d</w:t>
      </w:r>
      <w:r>
        <w:rPr>
          <w:sz w:val="22"/>
          <w:szCs w:val="22"/>
        </w:rPr>
        <w:t>a</w:t>
      </w:r>
      <w:r>
        <w:rPr>
          <w:spacing w:val="-1"/>
          <w:sz w:val="22"/>
          <w:szCs w:val="22"/>
        </w:rPr>
        <w:t>t</w:t>
      </w:r>
      <w:r>
        <w:rPr>
          <w:spacing w:val="-2"/>
          <w:sz w:val="22"/>
          <w:szCs w:val="22"/>
        </w:rPr>
        <w:t>e</w:t>
      </w:r>
      <w:r>
        <w:rPr>
          <w:sz w:val="22"/>
          <w:szCs w:val="22"/>
        </w:rPr>
        <w:t>.</w:t>
      </w:r>
    </w:p>
    <w:p w14:paraId="23D56AA5" w14:textId="4D6905BF" w:rsidR="002234EA" w:rsidRDefault="002234EA" w:rsidP="00AF2806">
      <w:pPr>
        <w:spacing w:line="240" w:lineRule="exact"/>
        <w:ind w:left="100" w:right="443"/>
        <w:rPr>
          <w:sz w:val="22"/>
          <w:szCs w:val="22"/>
        </w:rPr>
      </w:pPr>
    </w:p>
    <w:p w14:paraId="510E4701" w14:textId="245743F3" w:rsidR="002234EA" w:rsidRPr="00AF2806" w:rsidRDefault="002234EA" w:rsidP="00AF2806">
      <w:pPr>
        <w:spacing w:line="240" w:lineRule="exact"/>
        <w:ind w:left="100" w:right="443"/>
        <w:rPr>
          <w:sz w:val="22"/>
          <w:szCs w:val="22"/>
        </w:rPr>
      </w:pPr>
      <w:r>
        <w:rPr>
          <w:sz w:val="22"/>
          <w:szCs w:val="22"/>
        </w:rPr>
        <w:t xml:space="preserve">When a Ghost Card has expired, the Company Program Administrators must access the updated expiration and CVV through </w:t>
      </w:r>
      <w:r w:rsidR="00C85834">
        <w:rPr>
          <w:sz w:val="22"/>
          <w:szCs w:val="22"/>
        </w:rPr>
        <w:t>Card Management</w:t>
      </w:r>
      <w:r>
        <w:rPr>
          <w:sz w:val="22"/>
          <w:szCs w:val="22"/>
        </w:rPr>
        <w:t xml:space="preserve"> and provide it to suppliers to ensure there are no purchase disruptions (see recorded training modules for instructions). It is recommended that administrators set calendar reminders for themselves to manage this task monthly or as needed based on their card expiration dates.</w:t>
      </w:r>
      <w:r w:rsidR="00C85834">
        <w:rPr>
          <w:sz w:val="22"/>
          <w:szCs w:val="22"/>
        </w:rPr>
        <w:t xml:space="preserve">  Program Administrators may also pull a card listing with expiration dates using the Card Details report in the reporting section of Clarity - Enterprise Plus.</w:t>
      </w:r>
    </w:p>
    <w:p w14:paraId="2B53E9F6" w14:textId="77777777" w:rsidR="006C33E8" w:rsidRDefault="006C33E8">
      <w:pPr>
        <w:spacing w:before="9" w:line="220" w:lineRule="exact"/>
        <w:rPr>
          <w:sz w:val="22"/>
          <w:szCs w:val="22"/>
        </w:rPr>
      </w:pPr>
    </w:p>
    <w:p w14:paraId="4D433C70" w14:textId="77777777" w:rsidR="00065653" w:rsidRDefault="00065653">
      <w:pPr>
        <w:rPr>
          <w:b/>
          <w:color w:val="4F80BC"/>
          <w:spacing w:val="-1"/>
          <w:sz w:val="22"/>
          <w:szCs w:val="22"/>
        </w:rPr>
      </w:pPr>
      <w:r>
        <w:rPr>
          <w:b/>
          <w:color w:val="4F80BC"/>
          <w:spacing w:val="-1"/>
          <w:sz w:val="22"/>
          <w:szCs w:val="22"/>
        </w:rPr>
        <w:br w:type="page"/>
      </w:r>
    </w:p>
    <w:p w14:paraId="277265C3" w14:textId="77777777" w:rsidR="006C33E8" w:rsidRDefault="00295371">
      <w:pPr>
        <w:spacing w:before="32"/>
        <w:ind w:left="100"/>
        <w:rPr>
          <w:sz w:val="22"/>
          <w:szCs w:val="22"/>
        </w:rPr>
      </w:pPr>
      <w:bookmarkStart w:id="30" w:name="CardCancellation"/>
      <w:r>
        <w:rPr>
          <w:b/>
          <w:color w:val="4F80BC"/>
          <w:spacing w:val="-1"/>
          <w:sz w:val="22"/>
          <w:szCs w:val="22"/>
        </w:rPr>
        <w:lastRenderedPageBreak/>
        <w:t>C</w:t>
      </w:r>
      <w:r>
        <w:rPr>
          <w:b/>
          <w:color w:val="4F80BC"/>
          <w:sz w:val="22"/>
          <w:szCs w:val="22"/>
        </w:rPr>
        <w:t xml:space="preserve">ard </w:t>
      </w:r>
      <w:r>
        <w:rPr>
          <w:b/>
          <w:color w:val="4F80BC"/>
          <w:spacing w:val="-1"/>
          <w:sz w:val="22"/>
          <w:szCs w:val="22"/>
        </w:rPr>
        <w:t>C</w:t>
      </w:r>
      <w:r>
        <w:rPr>
          <w:b/>
          <w:color w:val="4F80BC"/>
          <w:sz w:val="22"/>
          <w:szCs w:val="22"/>
        </w:rPr>
        <w:t>ance</w:t>
      </w:r>
      <w:r>
        <w:rPr>
          <w:b/>
          <w:color w:val="4F80BC"/>
          <w:spacing w:val="-1"/>
          <w:sz w:val="22"/>
          <w:szCs w:val="22"/>
        </w:rPr>
        <w:t>l</w:t>
      </w:r>
      <w:r>
        <w:rPr>
          <w:b/>
          <w:color w:val="4F80BC"/>
          <w:spacing w:val="1"/>
          <w:sz w:val="22"/>
          <w:szCs w:val="22"/>
        </w:rPr>
        <w:t>l</w:t>
      </w:r>
      <w:r>
        <w:rPr>
          <w:b/>
          <w:color w:val="4F80BC"/>
          <w:spacing w:val="-2"/>
          <w:sz w:val="22"/>
          <w:szCs w:val="22"/>
        </w:rPr>
        <w:t>a</w:t>
      </w:r>
      <w:r>
        <w:rPr>
          <w:b/>
          <w:color w:val="4F80BC"/>
          <w:spacing w:val="1"/>
          <w:sz w:val="22"/>
          <w:szCs w:val="22"/>
        </w:rPr>
        <w:t>ti</w:t>
      </w:r>
      <w:r>
        <w:rPr>
          <w:b/>
          <w:color w:val="4F80BC"/>
          <w:sz w:val="22"/>
          <w:szCs w:val="22"/>
        </w:rPr>
        <w:t>on</w:t>
      </w:r>
    </w:p>
    <w:bookmarkEnd w:id="30"/>
    <w:p w14:paraId="6AB6B1D8" w14:textId="77777777" w:rsidR="006C33E8" w:rsidRDefault="006C33E8">
      <w:pPr>
        <w:spacing w:before="17" w:line="260" w:lineRule="exact"/>
        <w:rPr>
          <w:sz w:val="26"/>
          <w:szCs w:val="26"/>
        </w:rPr>
      </w:pPr>
    </w:p>
    <w:p w14:paraId="7DD19AA9" w14:textId="77777777" w:rsidR="006C33E8" w:rsidRDefault="00295371">
      <w:pPr>
        <w:ind w:left="100"/>
        <w:rPr>
          <w:sz w:val="22"/>
          <w:szCs w:val="22"/>
        </w:rPr>
      </w:pP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pacing w:val="-1"/>
          <w:sz w:val="22"/>
          <w:szCs w:val="22"/>
        </w:rPr>
        <w:t>A</w:t>
      </w:r>
      <w:r>
        <w:rPr>
          <w:spacing w:val="5"/>
          <w:sz w:val="22"/>
          <w:szCs w:val="22"/>
        </w:rPr>
        <w:t>d</w:t>
      </w:r>
      <w:r>
        <w:rPr>
          <w:spacing w:val="-6"/>
          <w:sz w:val="22"/>
          <w:szCs w:val="22"/>
        </w:rPr>
        <w:t>m</w:t>
      </w:r>
      <w:r>
        <w:rPr>
          <w:spacing w:val="1"/>
          <w:sz w:val="22"/>
          <w:szCs w:val="22"/>
        </w:rPr>
        <w:t>i</w:t>
      </w:r>
      <w:r>
        <w:rPr>
          <w:sz w:val="22"/>
          <w:szCs w:val="22"/>
        </w:rPr>
        <w:t>n</w:t>
      </w:r>
      <w:r>
        <w:rPr>
          <w:spacing w:val="1"/>
          <w:sz w:val="22"/>
          <w:szCs w:val="22"/>
        </w:rPr>
        <w:t>istra</w:t>
      </w:r>
      <w:r>
        <w:rPr>
          <w:spacing w:val="-1"/>
          <w:sz w:val="22"/>
          <w:szCs w:val="22"/>
        </w:rPr>
        <w:t>t</w:t>
      </w:r>
      <w:r>
        <w:rPr>
          <w:sz w:val="22"/>
          <w:szCs w:val="22"/>
        </w:rPr>
        <w:t>o</w:t>
      </w:r>
      <w:r>
        <w:rPr>
          <w:spacing w:val="1"/>
          <w:sz w:val="22"/>
          <w:szCs w:val="22"/>
        </w:rPr>
        <w:t>r</w:t>
      </w:r>
      <w:r>
        <w:rPr>
          <w:sz w:val="22"/>
          <w:szCs w:val="22"/>
        </w:rPr>
        <w:t>s</w:t>
      </w:r>
      <w:r>
        <w:rPr>
          <w:spacing w:val="1"/>
          <w:sz w:val="22"/>
          <w:szCs w:val="22"/>
        </w:rPr>
        <w:t xml:space="preserve"> </w:t>
      </w:r>
      <w:r>
        <w:rPr>
          <w:spacing w:val="-6"/>
          <w:sz w:val="22"/>
          <w:szCs w:val="22"/>
        </w:rPr>
        <w:t>m</w:t>
      </w:r>
      <w:r>
        <w:rPr>
          <w:spacing w:val="1"/>
          <w:sz w:val="22"/>
          <w:szCs w:val="22"/>
        </w:rPr>
        <w:t>a</w:t>
      </w:r>
      <w:r>
        <w:rPr>
          <w:sz w:val="22"/>
          <w:szCs w:val="22"/>
        </w:rPr>
        <w:t>y</w:t>
      </w:r>
      <w:r>
        <w:rPr>
          <w:spacing w:val="-4"/>
          <w:sz w:val="22"/>
          <w:szCs w:val="22"/>
        </w:rPr>
        <w:t xml:space="preserve"> </w:t>
      </w:r>
      <w:r>
        <w:rPr>
          <w:sz w:val="22"/>
          <w:szCs w:val="22"/>
        </w:rPr>
        <w:t>c</w:t>
      </w:r>
      <w:r>
        <w:rPr>
          <w:spacing w:val="1"/>
          <w:sz w:val="22"/>
          <w:szCs w:val="22"/>
        </w:rPr>
        <w:t>a</w:t>
      </w:r>
      <w:r>
        <w:rPr>
          <w:sz w:val="22"/>
          <w:szCs w:val="22"/>
        </w:rPr>
        <w:t>nc</w:t>
      </w:r>
      <w:r>
        <w:rPr>
          <w:spacing w:val="1"/>
          <w:sz w:val="22"/>
          <w:szCs w:val="22"/>
        </w:rPr>
        <w:t>e</w:t>
      </w:r>
      <w:r>
        <w:rPr>
          <w:sz w:val="22"/>
          <w:szCs w:val="22"/>
        </w:rPr>
        <w:t>l</w:t>
      </w:r>
      <w:r>
        <w:rPr>
          <w:spacing w:val="1"/>
          <w:sz w:val="22"/>
          <w:szCs w:val="22"/>
        </w:rPr>
        <w:t xml:space="preserve"> </w:t>
      </w:r>
      <w:r>
        <w:rPr>
          <w:sz w:val="22"/>
          <w:szCs w:val="22"/>
        </w:rPr>
        <w:t>a</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a</w:t>
      </w:r>
      <w:r>
        <w:rPr>
          <w:sz w:val="22"/>
          <w:szCs w:val="22"/>
        </w:rPr>
        <w:t>t</w:t>
      </w:r>
      <w:r>
        <w:rPr>
          <w:spacing w:val="1"/>
          <w:sz w:val="22"/>
          <w:szCs w:val="22"/>
        </w:rPr>
        <w:t xml:space="preserve"> a</w:t>
      </w:r>
      <w:r>
        <w:rPr>
          <w:sz w:val="22"/>
          <w:szCs w:val="22"/>
        </w:rPr>
        <w:t>ny</w:t>
      </w:r>
      <w:r>
        <w:rPr>
          <w:spacing w:val="-4"/>
          <w:sz w:val="22"/>
          <w:szCs w:val="22"/>
        </w:rPr>
        <w:t xml:space="preserve"> </w:t>
      </w:r>
      <w:r>
        <w:rPr>
          <w:spacing w:val="1"/>
          <w:sz w:val="22"/>
          <w:szCs w:val="22"/>
        </w:rPr>
        <w:t>ti</w:t>
      </w:r>
      <w:r>
        <w:rPr>
          <w:spacing w:val="-6"/>
          <w:sz w:val="22"/>
          <w:szCs w:val="22"/>
        </w:rPr>
        <w:t>m</w:t>
      </w:r>
      <w:r>
        <w:rPr>
          <w:sz w:val="22"/>
          <w:szCs w:val="22"/>
        </w:rPr>
        <w:t>e</w:t>
      </w:r>
      <w:r>
        <w:rPr>
          <w:spacing w:val="3"/>
          <w:sz w:val="22"/>
          <w:szCs w:val="22"/>
        </w:rPr>
        <w:t xml:space="preserve"> </w:t>
      </w:r>
      <w:r>
        <w:rPr>
          <w:sz w:val="22"/>
          <w:szCs w:val="22"/>
        </w:rPr>
        <w:t>u</w:t>
      </w:r>
      <w:r>
        <w:rPr>
          <w:spacing w:val="1"/>
          <w:sz w:val="22"/>
          <w:szCs w:val="22"/>
        </w:rPr>
        <w:t>si</w:t>
      </w:r>
      <w:r>
        <w:rPr>
          <w:sz w:val="22"/>
          <w:szCs w:val="22"/>
        </w:rPr>
        <w:t>ng</w:t>
      </w:r>
      <w:r>
        <w:rPr>
          <w:spacing w:val="-4"/>
          <w:sz w:val="22"/>
          <w:szCs w:val="22"/>
        </w:rPr>
        <w:t xml:space="preserve"> </w:t>
      </w:r>
      <w:r>
        <w:rPr>
          <w:spacing w:val="-1"/>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Ma</w:t>
      </w:r>
      <w:r>
        <w:rPr>
          <w:spacing w:val="-2"/>
          <w:sz w:val="22"/>
          <w:szCs w:val="22"/>
        </w:rPr>
        <w:t>n</w:t>
      </w:r>
      <w:r>
        <w:rPr>
          <w:spacing w:val="3"/>
          <w:sz w:val="22"/>
          <w:szCs w:val="22"/>
        </w:rPr>
        <w:t>a</w:t>
      </w:r>
      <w:r>
        <w:rPr>
          <w:spacing w:val="-5"/>
          <w:sz w:val="22"/>
          <w:szCs w:val="22"/>
        </w:rPr>
        <w:t>g</w:t>
      </w:r>
      <w:r>
        <w:rPr>
          <w:spacing w:val="3"/>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z w:val="22"/>
          <w:szCs w:val="22"/>
        </w:rPr>
        <w:t>or</w:t>
      </w:r>
      <w:r>
        <w:rPr>
          <w:spacing w:val="1"/>
          <w:sz w:val="22"/>
          <w:szCs w:val="22"/>
        </w:rPr>
        <w:t xml:space="preserve"> </w:t>
      </w:r>
      <w:r>
        <w:rPr>
          <w:sz w:val="22"/>
          <w:szCs w:val="22"/>
        </w:rPr>
        <w:t>by</w:t>
      </w:r>
      <w:r>
        <w:rPr>
          <w:spacing w:val="-4"/>
          <w:sz w:val="22"/>
          <w:szCs w:val="22"/>
        </w:rPr>
        <w:t xml:space="preserve"> </w:t>
      </w:r>
      <w:r>
        <w:rPr>
          <w:spacing w:val="1"/>
          <w:sz w:val="22"/>
          <w:szCs w:val="22"/>
        </w:rPr>
        <w:t>c</w:t>
      </w:r>
      <w:r>
        <w:rPr>
          <w:sz w:val="22"/>
          <w:szCs w:val="22"/>
        </w:rPr>
        <w:t>on</w:t>
      </w:r>
      <w:r>
        <w:rPr>
          <w:spacing w:val="1"/>
          <w:sz w:val="22"/>
          <w:szCs w:val="22"/>
        </w:rPr>
        <w:t>ta</w:t>
      </w:r>
      <w:r>
        <w:rPr>
          <w:spacing w:val="-2"/>
          <w:sz w:val="22"/>
          <w:szCs w:val="22"/>
        </w:rPr>
        <w:t>c</w:t>
      </w:r>
      <w:r>
        <w:rPr>
          <w:spacing w:val="1"/>
          <w:sz w:val="22"/>
          <w:szCs w:val="22"/>
        </w:rPr>
        <w:t>ti</w:t>
      </w:r>
      <w:r>
        <w:rPr>
          <w:sz w:val="22"/>
          <w:szCs w:val="22"/>
        </w:rPr>
        <w:t>ng</w:t>
      </w:r>
      <w:r>
        <w:rPr>
          <w:spacing w:val="-4"/>
          <w:sz w:val="22"/>
          <w:szCs w:val="22"/>
        </w:rPr>
        <w:t xml:space="preserve"> </w:t>
      </w:r>
      <w:r>
        <w:rPr>
          <w:sz w:val="22"/>
          <w:szCs w:val="22"/>
        </w:rPr>
        <w:t>PA</w:t>
      </w:r>
      <w:r>
        <w:rPr>
          <w:spacing w:val="-1"/>
          <w:sz w:val="22"/>
          <w:szCs w:val="22"/>
        </w:rPr>
        <w:t xml:space="preserve"> </w:t>
      </w:r>
      <w:r>
        <w:rPr>
          <w:spacing w:val="2"/>
          <w:sz w:val="22"/>
          <w:szCs w:val="22"/>
        </w:rPr>
        <w:t>S</w:t>
      </w:r>
      <w:r>
        <w:rPr>
          <w:sz w:val="22"/>
          <w:szCs w:val="22"/>
        </w:rPr>
        <w:t>uppo</w:t>
      </w:r>
      <w:r>
        <w:rPr>
          <w:spacing w:val="1"/>
          <w:sz w:val="22"/>
          <w:szCs w:val="22"/>
        </w:rPr>
        <w:t>r</w:t>
      </w:r>
      <w:r>
        <w:rPr>
          <w:spacing w:val="2"/>
          <w:sz w:val="22"/>
          <w:szCs w:val="22"/>
        </w:rPr>
        <w:t>t</w:t>
      </w:r>
      <w:r>
        <w:rPr>
          <w:sz w:val="22"/>
          <w:szCs w:val="22"/>
        </w:rPr>
        <w:t>.</w:t>
      </w:r>
    </w:p>
    <w:p w14:paraId="6D273483" w14:textId="77777777" w:rsidR="006C33E8" w:rsidRDefault="006C33E8">
      <w:pPr>
        <w:spacing w:before="15" w:line="240" w:lineRule="exact"/>
        <w:rPr>
          <w:sz w:val="24"/>
          <w:szCs w:val="24"/>
        </w:rPr>
      </w:pPr>
    </w:p>
    <w:p w14:paraId="14166DD1" w14:textId="77777777" w:rsidR="006C33E8" w:rsidRDefault="00295371">
      <w:pPr>
        <w:spacing w:line="240" w:lineRule="exact"/>
        <w:ind w:left="100" w:right="311"/>
        <w:rPr>
          <w:sz w:val="22"/>
          <w:szCs w:val="22"/>
        </w:rPr>
      </w:pPr>
      <w:r>
        <w:rPr>
          <w:spacing w:val="-9"/>
          <w:sz w:val="22"/>
          <w:szCs w:val="22"/>
        </w:rPr>
        <w:t>I</w:t>
      </w:r>
      <w:r>
        <w:rPr>
          <w:sz w:val="22"/>
          <w:szCs w:val="22"/>
        </w:rPr>
        <w:t>f</w:t>
      </w:r>
      <w:r>
        <w:rPr>
          <w:spacing w:val="4"/>
          <w:sz w:val="22"/>
          <w:szCs w:val="22"/>
        </w:rPr>
        <w:t xml:space="preserve"> </w:t>
      </w:r>
      <w:r>
        <w:rPr>
          <w:spacing w:val="1"/>
          <w:sz w:val="22"/>
          <w:szCs w:val="22"/>
        </w:rPr>
        <w:t>t</w:t>
      </w:r>
      <w:r>
        <w:rPr>
          <w:sz w:val="22"/>
          <w:szCs w:val="22"/>
        </w:rPr>
        <w:t>he</w:t>
      </w:r>
      <w:r>
        <w:rPr>
          <w:spacing w:val="1"/>
          <w:sz w:val="22"/>
          <w:szCs w:val="22"/>
        </w:rPr>
        <w:t xml:space="preserve"> </w:t>
      </w:r>
      <w:r>
        <w:rPr>
          <w:sz w:val="22"/>
          <w:szCs w:val="22"/>
        </w:rPr>
        <w:t>c</w:t>
      </w:r>
      <w:r>
        <w:rPr>
          <w:spacing w:val="1"/>
          <w:sz w:val="22"/>
          <w:szCs w:val="22"/>
        </w:rPr>
        <w:t>a</w:t>
      </w:r>
      <w:r>
        <w:rPr>
          <w:sz w:val="22"/>
          <w:szCs w:val="22"/>
        </w:rPr>
        <w:t>n</w:t>
      </w:r>
      <w:r>
        <w:rPr>
          <w:spacing w:val="-2"/>
          <w:sz w:val="22"/>
          <w:szCs w:val="22"/>
        </w:rPr>
        <w:t>c</w:t>
      </w:r>
      <w:r>
        <w:rPr>
          <w:spacing w:val="1"/>
          <w:sz w:val="22"/>
          <w:szCs w:val="22"/>
        </w:rPr>
        <w:t>ella</w:t>
      </w:r>
      <w:r>
        <w:rPr>
          <w:spacing w:val="-1"/>
          <w:sz w:val="22"/>
          <w:szCs w:val="22"/>
        </w:rPr>
        <w:t>t</w:t>
      </w:r>
      <w:r>
        <w:rPr>
          <w:spacing w:val="1"/>
          <w:sz w:val="22"/>
          <w:szCs w:val="22"/>
        </w:rPr>
        <w:t>i</w:t>
      </w:r>
      <w:r>
        <w:rPr>
          <w:sz w:val="22"/>
          <w:szCs w:val="22"/>
        </w:rPr>
        <w:t>on</w:t>
      </w:r>
      <w:r>
        <w:rPr>
          <w:spacing w:val="-2"/>
          <w:sz w:val="22"/>
          <w:szCs w:val="22"/>
        </w:rPr>
        <w:t xml:space="preserve"> </w:t>
      </w:r>
      <w:r>
        <w:rPr>
          <w:spacing w:val="1"/>
          <w:sz w:val="22"/>
          <w:szCs w:val="22"/>
        </w:rPr>
        <w:t>i</w:t>
      </w:r>
      <w:r>
        <w:rPr>
          <w:sz w:val="22"/>
          <w:szCs w:val="22"/>
        </w:rPr>
        <w:t>s</w:t>
      </w:r>
      <w:r>
        <w:rPr>
          <w:spacing w:val="-2"/>
          <w:sz w:val="22"/>
          <w:szCs w:val="22"/>
        </w:rPr>
        <w:t xml:space="preserve"> </w:t>
      </w:r>
      <w:r>
        <w:rPr>
          <w:spacing w:val="1"/>
          <w:sz w:val="22"/>
          <w:szCs w:val="22"/>
        </w:rPr>
        <w:t>r</w:t>
      </w:r>
      <w:r>
        <w:rPr>
          <w:spacing w:val="-2"/>
          <w:sz w:val="22"/>
          <w:szCs w:val="22"/>
        </w:rPr>
        <w:t>e</w:t>
      </w:r>
      <w:r>
        <w:rPr>
          <w:spacing w:val="1"/>
          <w:sz w:val="22"/>
          <w:szCs w:val="22"/>
        </w:rPr>
        <w:t>l</w:t>
      </w:r>
      <w:r>
        <w:rPr>
          <w:spacing w:val="-2"/>
          <w:sz w:val="22"/>
          <w:szCs w:val="22"/>
        </w:rPr>
        <w:t>a</w:t>
      </w:r>
      <w:r>
        <w:rPr>
          <w:spacing w:val="1"/>
          <w:sz w:val="22"/>
          <w:szCs w:val="22"/>
        </w:rPr>
        <w:t>te</w:t>
      </w:r>
      <w:r>
        <w:rPr>
          <w:sz w:val="22"/>
          <w:szCs w:val="22"/>
        </w:rPr>
        <w:t>d</w:t>
      </w:r>
      <w:r>
        <w:rPr>
          <w:spacing w:val="-4"/>
          <w:sz w:val="22"/>
          <w:szCs w:val="22"/>
        </w:rPr>
        <w:t xml:space="preserve"> </w:t>
      </w:r>
      <w:r>
        <w:rPr>
          <w:spacing w:val="1"/>
          <w:sz w:val="22"/>
          <w:szCs w:val="22"/>
        </w:rPr>
        <w:t>t</w:t>
      </w:r>
      <w:r>
        <w:rPr>
          <w:sz w:val="22"/>
          <w:szCs w:val="22"/>
        </w:rPr>
        <w:t xml:space="preserve">o </w:t>
      </w:r>
      <w:r>
        <w:rPr>
          <w:spacing w:val="1"/>
          <w:sz w:val="22"/>
          <w:szCs w:val="22"/>
        </w:rPr>
        <w:t>a</w:t>
      </w:r>
      <w:r>
        <w:rPr>
          <w:sz w:val="22"/>
          <w:szCs w:val="22"/>
        </w:rPr>
        <w:t>n</w:t>
      </w:r>
      <w:r>
        <w:rPr>
          <w:spacing w:val="-2"/>
          <w:sz w:val="22"/>
          <w:szCs w:val="22"/>
        </w:rPr>
        <w:t xml:space="preserve"> </w:t>
      </w:r>
      <w:r>
        <w:rPr>
          <w:spacing w:val="1"/>
          <w:sz w:val="22"/>
          <w:szCs w:val="22"/>
        </w:rPr>
        <w:t>e</w:t>
      </w:r>
      <w:r>
        <w:rPr>
          <w:spacing w:val="-6"/>
          <w:sz w:val="22"/>
          <w:szCs w:val="22"/>
        </w:rPr>
        <w:t>m</w:t>
      </w:r>
      <w:r>
        <w:rPr>
          <w:sz w:val="22"/>
          <w:szCs w:val="22"/>
        </w:rPr>
        <w:t>p</w:t>
      </w:r>
      <w:r>
        <w:rPr>
          <w:spacing w:val="1"/>
          <w:sz w:val="22"/>
          <w:szCs w:val="22"/>
        </w:rPr>
        <w:t>l</w:t>
      </w:r>
      <w:r>
        <w:rPr>
          <w:sz w:val="22"/>
          <w:szCs w:val="22"/>
        </w:rPr>
        <w:t>o</w:t>
      </w:r>
      <w:r>
        <w:rPr>
          <w:spacing w:val="-2"/>
          <w:sz w:val="22"/>
          <w:szCs w:val="22"/>
        </w:rPr>
        <w:t>y</w:t>
      </w:r>
      <w:r>
        <w:rPr>
          <w:spacing w:val="1"/>
          <w:sz w:val="22"/>
          <w:szCs w:val="22"/>
        </w:rPr>
        <w:t>e</w:t>
      </w:r>
      <w:r>
        <w:rPr>
          <w:sz w:val="22"/>
          <w:szCs w:val="22"/>
        </w:rPr>
        <w:t>e</w:t>
      </w:r>
      <w:r>
        <w:rPr>
          <w:spacing w:val="1"/>
          <w:sz w:val="22"/>
          <w:szCs w:val="22"/>
        </w:rPr>
        <w:t xml:space="preserve"> t</w:t>
      </w:r>
      <w:r>
        <w:rPr>
          <w:sz w:val="22"/>
          <w:szCs w:val="22"/>
        </w:rPr>
        <w:t>e</w:t>
      </w:r>
      <w:r>
        <w:rPr>
          <w:spacing w:val="4"/>
          <w:sz w:val="22"/>
          <w:szCs w:val="22"/>
        </w:rPr>
        <w:t>r</w:t>
      </w:r>
      <w:r>
        <w:rPr>
          <w:spacing w:val="-6"/>
          <w:sz w:val="22"/>
          <w:szCs w:val="22"/>
        </w:rPr>
        <w:t>m</w:t>
      </w:r>
      <w:r>
        <w:rPr>
          <w:spacing w:val="1"/>
          <w:sz w:val="22"/>
          <w:szCs w:val="22"/>
        </w:rPr>
        <w:t>i</w:t>
      </w:r>
      <w:r>
        <w:rPr>
          <w:sz w:val="22"/>
          <w:szCs w:val="22"/>
        </w:rPr>
        <w:t>n</w:t>
      </w:r>
      <w:r>
        <w:rPr>
          <w:spacing w:val="-2"/>
          <w:sz w:val="22"/>
          <w:szCs w:val="22"/>
        </w:rPr>
        <w:t>a</w:t>
      </w:r>
      <w:r>
        <w:rPr>
          <w:spacing w:val="1"/>
          <w:sz w:val="22"/>
          <w:szCs w:val="22"/>
        </w:rPr>
        <w:t>ti</w:t>
      </w:r>
      <w:r>
        <w:rPr>
          <w:spacing w:val="-2"/>
          <w:sz w:val="22"/>
          <w:szCs w:val="22"/>
        </w:rPr>
        <w:t>o</w:t>
      </w:r>
      <w:r>
        <w:rPr>
          <w:sz w:val="22"/>
          <w:szCs w:val="22"/>
        </w:rPr>
        <w:t xml:space="preserve">n, </w:t>
      </w:r>
      <w:r>
        <w:rPr>
          <w:spacing w:val="1"/>
          <w:sz w:val="22"/>
          <w:szCs w:val="22"/>
        </w:rPr>
        <w:t>i</w:t>
      </w:r>
      <w:r>
        <w:rPr>
          <w:sz w:val="22"/>
          <w:szCs w:val="22"/>
        </w:rPr>
        <w:t>t</w:t>
      </w:r>
      <w:r>
        <w:rPr>
          <w:spacing w:val="-1"/>
          <w:sz w:val="22"/>
          <w:szCs w:val="22"/>
        </w:rPr>
        <w:t xml:space="preserve"> </w:t>
      </w:r>
      <w:r>
        <w:rPr>
          <w:spacing w:val="1"/>
          <w:sz w:val="22"/>
          <w:szCs w:val="22"/>
        </w:rPr>
        <w:t>i</w:t>
      </w:r>
      <w:r>
        <w:rPr>
          <w:sz w:val="22"/>
          <w:szCs w:val="22"/>
        </w:rPr>
        <w:t>s</w:t>
      </w:r>
      <w:r>
        <w:rPr>
          <w:spacing w:val="-2"/>
          <w:sz w:val="22"/>
          <w:szCs w:val="22"/>
        </w:rPr>
        <w:t xml:space="preserve"> </w:t>
      </w:r>
      <w:r>
        <w:rPr>
          <w:spacing w:val="1"/>
          <w:sz w:val="22"/>
          <w:szCs w:val="22"/>
        </w:rPr>
        <w:t>i</w:t>
      </w:r>
      <w:r>
        <w:rPr>
          <w:spacing w:val="-6"/>
          <w:sz w:val="22"/>
          <w:szCs w:val="22"/>
        </w:rPr>
        <w:t>m</w:t>
      </w:r>
      <w:r>
        <w:rPr>
          <w:sz w:val="22"/>
          <w:szCs w:val="22"/>
        </w:rPr>
        <w:t>po</w:t>
      </w:r>
      <w:r>
        <w:rPr>
          <w:spacing w:val="1"/>
          <w:sz w:val="22"/>
          <w:szCs w:val="22"/>
        </w:rPr>
        <w:t>rta</w:t>
      </w:r>
      <w:r>
        <w:rPr>
          <w:spacing w:val="-2"/>
          <w:sz w:val="22"/>
          <w:szCs w:val="22"/>
        </w:rPr>
        <w:t>n</w:t>
      </w:r>
      <w:r>
        <w:rPr>
          <w:sz w:val="22"/>
          <w:szCs w:val="22"/>
        </w:rPr>
        <w:t>t</w:t>
      </w:r>
      <w:r>
        <w:rPr>
          <w:spacing w:val="1"/>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re</w:t>
      </w:r>
      <w:r>
        <w:rPr>
          <w:sz w:val="22"/>
          <w:szCs w:val="22"/>
        </w:rPr>
        <w:t>du</w:t>
      </w:r>
      <w:r>
        <w:rPr>
          <w:spacing w:val="-2"/>
          <w:sz w:val="22"/>
          <w:szCs w:val="22"/>
        </w:rPr>
        <w:t>c</w:t>
      </w:r>
      <w:r>
        <w:rPr>
          <w:sz w:val="22"/>
          <w:szCs w:val="22"/>
        </w:rPr>
        <w:t>e</w:t>
      </w:r>
      <w:r>
        <w:rPr>
          <w:spacing w:val="-4"/>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c</w:t>
      </w:r>
      <w:r>
        <w:rPr>
          <w:spacing w:val="3"/>
          <w:sz w:val="22"/>
          <w:szCs w:val="22"/>
        </w:rPr>
        <w:t>o</w:t>
      </w:r>
      <w:r>
        <w:rPr>
          <w:spacing w:val="-6"/>
          <w:sz w:val="22"/>
          <w:szCs w:val="22"/>
        </w:rPr>
        <w:t>m</w:t>
      </w:r>
      <w:r>
        <w:rPr>
          <w:sz w:val="22"/>
          <w:szCs w:val="22"/>
        </w:rPr>
        <w:t>p</w:t>
      </w:r>
      <w:r>
        <w:rPr>
          <w:spacing w:val="1"/>
          <w:sz w:val="22"/>
          <w:szCs w:val="22"/>
        </w:rPr>
        <w:t>a</w:t>
      </w:r>
      <w:r>
        <w:rPr>
          <w:sz w:val="22"/>
          <w:szCs w:val="22"/>
        </w:rPr>
        <w:t>ny</w:t>
      </w:r>
      <w:r>
        <w:rPr>
          <w:spacing w:val="-6"/>
          <w:sz w:val="22"/>
          <w:szCs w:val="22"/>
        </w:rPr>
        <w:t>'</w:t>
      </w:r>
      <w:r>
        <w:rPr>
          <w:sz w:val="22"/>
          <w:szCs w:val="22"/>
        </w:rPr>
        <w:t>s</w:t>
      </w:r>
      <w:r>
        <w:rPr>
          <w:spacing w:val="1"/>
          <w:sz w:val="22"/>
          <w:szCs w:val="22"/>
        </w:rPr>
        <w:t xml:space="preserve"> </w:t>
      </w:r>
      <w:r>
        <w:rPr>
          <w:spacing w:val="5"/>
          <w:sz w:val="22"/>
          <w:szCs w:val="22"/>
        </w:rPr>
        <w:t>o</w:t>
      </w:r>
      <w:r>
        <w:rPr>
          <w:spacing w:val="-5"/>
          <w:sz w:val="22"/>
          <w:szCs w:val="22"/>
        </w:rPr>
        <w:t>v</w:t>
      </w:r>
      <w:r>
        <w:rPr>
          <w:sz w:val="22"/>
          <w:szCs w:val="22"/>
        </w:rPr>
        <w:t>e</w:t>
      </w:r>
      <w:r>
        <w:rPr>
          <w:spacing w:val="1"/>
          <w:sz w:val="22"/>
          <w:szCs w:val="22"/>
        </w:rPr>
        <w:t>r</w:t>
      </w:r>
      <w:r>
        <w:rPr>
          <w:sz w:val="22"/>
          <w:szCs w:val="22"/>
        </w:rPr>
        <w:t>a</w:t>
      </w:r>
      <w:r>
        <w:rPr>
          <w:spacing w:val="1"/>
          <w:sz w:val="22"/>
          <w:szCs w:val="22"/>
        </w:rPr>
        <w:t>l</w:t>
      </w:r>
      <w:r>
        <w:rPr>
          <w:sz w:val="22"/>
          <w:szCs w:val="22"/>
        </w:rPr>
        <w:t>l</w:t>
      </w:r>
      <w:r>
        <w:rPr>
          <w:spacing w:val="1"/>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pacing w:val="1"/>
          <w:sz w:val="22"/>
          <w:szCs w:val="22"/>
        </w:rPr>
        <w:t>ri</w:t>
      </w:r>
      <w:r>
        <w:rPr>
          <w:spacing w:val="3"/>
          <w:sz w:val="22"/>
          <w:szCs w:val="22"/>
        </w:rPr>
        <w:t>s</w:t>
      </w:r>
      <w:r>
        <w:rPr>
          <w:sz w:val="22"/>
          <w:szCs w:val="22"/>
        </w:rPr>
        <w:t>k by</w:t>
      </w:r>
      <w:r>
        <w:rPr>
          <w:spacing w:val="-4"/>
          <w:sz w:val="22"/>
          <w:szCs w:val="22"/>
        </w:rPr>
        <w:t xml:space="preserve"> </w:t>
      </w:r>
      <w:r>
        <w:rPr>
          <w:spacing w:val="4"/>
          <w:sz w:val="22"/>
          <w:szCs w:val="22"/>
        </w:rPr>
        <w:t>i</w:t>
      </w:r>
      <w:r>
        <w:rPr>
          <w:spacing w:val="-1"/>
          <w:sz w:val="22"/>
          <w:szCs w:val="22"/>
        </w:rPr>
        <w:t>m</w:t>
      </w:r>
      <w:r>
        <w:rPr>
          <w:spacing w:val="-6"/>
          <w:sz w:val="22"/>
          <w:szCs w:val="22"/>
        </w:rPr>
        <w:t>m</w:t>
      </w:r>
      <w:r>
        <w:rPr>
          <w:spacing w:val="1"/>
          <w:sz w:val="22"/>
          <w:szCs w:val="22"/>
        </w:rPr>
        <w:t>e</w:t>
      </w:r>
      <w:r>
        <w:rPr>
          <w:sz w:val="22"/>
          <w:szCs w:val="22"/>
        </w:rPr>
        <w:t>d</w:t>
      </w:r>
      <w:r>
        <w:rPr>
          <w:spacing w:val="1"/>
          <w:sz w:val="22"/>
          <w:szCs w:val="22"/>
        </w:rPr>
        <w:t>i</w:t>
      </w:r>
      <w:r>
        <w:rPr>
          <w:sz w:val="22"/>
          <w:szCs w:val="22"/>
        </w:rPr>
        <w:t>a</w:t>
      </w:r>
      <w:r>
        <w:rPr>
          <w:spacing w:val="1"/>
          <w:sz w:val="22"/>
          <w:szCs w:val="22"/>
        </w:rPr>
        <w:t>tel</w:t>
      </w:r>
      <w:r>
        <w:rPr>
          <w:sz w:val="22"/>
          <w:szCs w:val="22"/>
        </w:rPr>
        <w:t>y</w:t>
      </w:r>
      <w:r>
        <w:rPr>
          <w:spacing w:val="-4"/>
          <w:sz w:val="22"/>
          <w:szCs w:val="22"/>
        </w:rPr>
        <w:t xml:space="preserve"> </w:t>
      </w:r>
      <w:r>
        <w:rPr>
          <w:sz w:val="22"/>
          <w:szCs w:val="22"/>
        </w:rPr>
        <w:t>ca</w:t>
      </w:r>
      <w:r>
        <w:rPr>
          <w:spacing w:val="1"/>
          <w:sz w:val="22"/>
          <w:szCs w:val="22"/>
        </w:rPr>
        <w:t>lli</w:t>
      </w:r>
      <w:r>
        <w:rPr>
          <w:sz w:val="22"/>
          <w:szCs w:val="22"/>
        </w:rPr>
        <w:t>ng</w:t>
      </w:r>
      <w:r>
        <w:rPr>
          <w:spacing w:val="-4"/>
          <w:sz w:val="22"/>
          <w:szCs w:val="22"/>
        </w:rPr>
        <w:t xml:space="preserve"> </w:t>
      </w:r>
      <w:r>
        <w:rPr>
          <w:sz w:val="22"/>
          <w:szCs w:val="22"/>
        </w:rPr>
        <w:t>PA</w:t>
      </w:r>
      <w:r>
        <w:rPr>
          <w:spacing w:val="4"/>
          <w:sz w:val="22"/>
          <w:szCs w:val="22"/>
        </w:rPr>
        <w:t xml:space="preserve"> </w:t>
      </w:r>
      <w:r>
        <w:rPr>
          <w:sz w:val="22"/>
          <w:szCs w:val="22"/>
        </w:rPr>
        <w:t>Suppo</w:t>
      </w:r>
      <w:r>
        <w:rPr>
          <w:spacing w:val="1"/>
          <w:sz w:val="22"/>
          <w:szCs w:val="22"/>
        </w:rPr>
        <w:t>r</w:t>
      </w:r>
      <w:r>
        <w:rPr>
          <w:spacing w:val="2"/>
          <w:sz w:val="22"/>
          <w:szCs w:val="22"/>
        </w:rPr>
        <w:t>t</w:t>
      </w:r>
      <w:r>
        <w:rPr>
          <w:sz w:val="22"/>
          <w:szCs w:val="22"/>
        </w:rPr>
        <w:t xml:space="preserve">.  </w:t>
      </w:r>
      <w:r>
        <w:rPr>
          <w:spacing w:val="1"/>
          <w:sz w:val="22"/>
          <w:szCs w:val="22"/>
        </w:rPr>
        <w:t>W</w:t>
      </w:r>
      <w:r>
        <w:rPr>
          <w:sz w:val="22"/>
          <w:szCs w:val="22"/>
        </w:rPr>
        <w:t>e</w:t>
      </w:r>
      <w:r>
        <w:rPr>
          <w:spacing w:val="1"/>
          <w:sz w:val="22"/>
          <w:szCs w:val="22"/>
        </w:rPr>
        <w:t xml:space="preserve"> r</w:t>
      </w:r>
      <w:r>
        <w:rPr>
          <w:spacing w:val="-2"/>
          <w:sz w:val="22"/>
          <w:szCs w:val="22"/>
        </w:rPr>
        <w:t>e</w:t>
      </w:r>
      <w:r>
        <w:rPr>
          <w:spacing w:val="1"/>
          <w:sz w:val="22"/>
          <w:szCs w:val="22"/>
        </w:rPr>
        <w:t>c</w:t>
      </w:r>
      <w:r>
        <w:rPr>
          <w:spacing w:val="3"/>
          <w:sz w:val="22"/>
          <w:szCs w:val="22"/>
        </w:rPr>
        <w:t>o</w:t>
      </w:r>
      <w:r>
        <w:rPr>
          <w:spacing w:val="-1"/>
          <w:sz w:val="22"/>
          <w:szCs w:val="22"/>
        </w:rPr>
        <w:t>m</w:t>
      </w:r>
      <w:r>
        <w:rPr>
          <w:spacing w:val="-6"/>
          <w:sz w:val="22"/>
          <w:szCs w:val="22"/>
        </w:rPr>
        <w:t>m</w:t>
      </w:r>
      <w:r>
        <w:rPr>
          <w:spacing w:val="1"/>
          <w:sz w:val="22"/>
          <w:szCs w:val="22"/>
        </w:rPr>
        <w:t>e</w:t>
      </w:r>
      <w:r>
        <w:rPr>
          <w:sz w:val="22"/>
          <w:szCs w:val="22"/>
        </w:rPr>
        <w:t>nd</w:t>
      </w:r>
      <w:r>
        <w:rPr>
          <w:spacing w:val="1"/>
          <w:sz w:val="22"/>
          <w:szCs w:val="22"/>
        </w:rPr>
        <w:t xml:space="preserve"> re</w:t>
      </w:r>
      <w:r>
        <w:rPr>
          <w:sz w:val="22"/>
          <w:szCs w:val="22"/>
        </w:rPr>
        <w:t>qu</w:t>
      </w:r>
      <w:r>
        <w:rPr>
          <w:spacing w:val="-2"/>
          <w:sz w:val="22"/>
          <w:szCs w:val="22"/>
        </w:rPr>
        <w:t>e</w:t>
      </w:r>
      <w:r>
        <w:rPr>
          <w:spacing w:val="1"/>
          <w:sz w:val="22"/>
          <w:szCs w:val="22"/>
        </w:rPr>
        <w:t>sti</w:t>
      </w:r>
      <w:r>
        <w:rPr>
          <w:sz w:val="22"/>
          <w:szCs w:val="22"/>
        </w:rPr>
        <w:t>ng</w:t>
      </w:r>
      <w:r>
        <w:rPr>
          <w:spacing w:val="-4"/>
          <w:sz w:val="22"/>
          <w:szCs w:val="22"/>
        </w:rPr>
        <w:t xml:space="preserve"> </w:t>
      </w:r>
      <w:r>
        <w:rPr>
          <w:spacing w:val="1"/>
          <w:sz w:val="22"/>
          <w:szCs w:val="22"/>
        </w:rPr>
        <w:t>t</w:t>
      </w:r>
      <w:r>
        <w:rPr>
          <w:sz w:val="22"/>
          <w:szCs w:val="22"/>
        </w:rPr>
        <w:t>h</w:t>
      </w:r>
      <w:r>
        <w:rPr>
          <w:spacing w:val="-4"/>
          <w:sz w:val="22"/>
          <w:szCs w:val="22"/>
        </w:rPr>
        <w:t>a</w:t>
      </w:r>
      <w:r>
        <w:rPr>
          <w:sz w:val="22"/>
          <w:szCs w:val="22"/>
        </w:rPr>
        <w:t>t</w:t>
      </w:r>
      <w:r>
        <w:rPr>
          <w:spacing w:val="1"/>
          <w:sz w:val="22"/>
          <w:szCs w:val="22"/>
        </w:rPr>
        <w:t xml:space="preserve"> t</w:t>
      </w:r>
      <w:r>
        <w:rPr>
          <w:spacing w:val="-2"/>
          <w:sz w:val="22"/>
          <w:szCs w:val="22"/>
        </w:rPr>
        <w:t>h</w:t>
      </w:r>
      <w:r>
        <w:rPr>
          <w:sz w:val="22"/>
          <w:szCs w:val="22"/>
        </w:rPr>
        <w:t>e ca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5"/>
          <w:sz w:val="22"/>
          <w:szCs w:val="22"/>
        </w:rPr>
        <w:t>d</w:t>
      </w:r>
      <w:r>
        <w:rPr>
          <w:spacing w:val="1"/>
          <w:sz w:val="22"/>
          <w:szCs w:val="22"/>
        </w:rPr>
        <w:t>e</w:t>
      </w:r>
      <w:r>
        <w:rPr>
          <w:sz w:val="22"/>
          <w:szCs w:val="22"/>
        </w:rPr>
        <w:t>r</w:t>
      </w:r>
      <w:r>
        <w:rPr>
          <w:spacing w:val="1"/>
          <w:sz w:val="22"/>
          <w:szCs w:val="22"/>
        </w:rPr>
        <w:t xml:space="preserve"> r</w:t>
      </w:r>
      <w:r>
        <w:rPr>
          <w:spacing w:val="-2"/>
          <w:sz w:val="22"/>
          <w:szCs w:val="22"/>
        </w:rPr>
        <w:t>e</w:t>
      </w:r>
      <w:r>
        <w:rPr>
          <w:spacing w:val="1"/>
          <w:sz w:val="22"/>
          <w:szCs w:val="22"/>
        </w:rPr>
        <w:t>t</w:t>
      </w:r>
      <w:r>
        <w:rPr>
          <w:sz w:val="22"/>
          <w:szCs w:val="22"/>
        </w:rPr>
        <w:t>u</w:t>
      </w:r>
      <w:r>
        <w:rPr>
          <w:spacing w:val="1"/>
          <w:sz w:val="22"/>
          <w:szCs w:val="22"/>
        </w:rPr>
        <w:t>r</w:t>
      </w:r>
      <w:r>
        <w:rPr>
          <w:sz w:val="22"/>
          <w:szCs w:val="22"/>
        </w:rPr>
        <w:t>n</w:t>
      </w:r>
      <w:r>
        <w:rPr>
          <w:spacing w:val="-2"/>
          <w:sz w:val="22"/>
          <w:szCs w:val="22"/>
        </w:rPr>
        <w:t xml:space="preserve"> </w:t>
      </w:r>
      <w:r>
        <w:rPr>
          <w:spacing w:val="1"/>
          <w:sz w:val="22"/>
          <w:szCs w:val="22"/>
        </w:rPr>
        <w:t>t</w:t>
      </w:r>
      <w:r>
        <w:rPr>
          <w:sz w:val="22"/>
          <w:szCs w:val="22"/>
        </w:rPr>
        <w:t>h</w:t>
      </w:r>
      <w:r>
        <w:rPr>
          <w:spacing w:val="-4"/>
          <w:sz w:val="22"/>
          <w:szCs w:val="22"/>
        </w:rPr>
        <w:t>e</w:t>
      </w:r>
      <w:r>
        <w:rPr>
          <w:spacing w:val="1"/>
          <w:sz w:val="22"/>
          <w:szCs w:val="22"/>
        </w:rPr>
        <w:t>i</w:t>
      </w:r>
      <w:r>
        <w:rPr>
          <w:sz w:val="22"/>
          <w:szCs w:val="22"/>
        </w:rPr>
        <w:t>r</w:t>
      </w:r>
      <w:r>
        <w:rPr>
          <w:spacing w:val="1"/>
          <w:sz w:val="22"/>
          <w:szCs w:val="22"/>
        </w:rPr>
        <w:t xml:space="preserve"> </w:t>
      </w:r>
      <w:r>
        <w:rPr>
          <w:spacing w:val="-1"/>
          <w:sz w:val="22"/>
          <w:szCs w:val="22"/>
        </w:rPr>
        <w:t>C</w:t>
      </w:r>
      <w:r>
        <w:rPr>
          <w:spacing w:val="-2"/>
          <w:sz w:val="22"/>
          <w:szCs w:val="22"/>
        </w:rPr>
        <w:t>o</w:t>
      </w:r>
      <w:r>
        <w:rPr>
          <w:spacing w:val="-3"/>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ia</w:t>
      </w:r>
      <w:r>
        <w:rPr>
          <w:sz w:val="22"/>
          <w:szCs w:val="22"/>
        </w:rPr>
        <w:t>l</w:t>
      </w:r>
      <w:r>
        <w:rPr>
          <w:spacing w:val="4"/>
          <w:sz w:val="22"/>
          <w:szCs w:val="22"/>
        </w:rPr>
        <w:t xml:space="preserve"> </w:t>
      </w:r>
      <w:r>
        <w:rPr>
          <w:spacing w:val="-1"/>
          <w:sz w:val="22"/>
          <w:szCs w:val="22"/>
        </w:rPr>
        <w:t>C</w:t>
      </w:r>
      <w:r>
        <w:rPr>
          <w:spacing w:val="-2"/>
          <w:sz w:val="22"/>
          <w:szCs w:val="22"/>
        </w:rPr>
        <w:t>a</w:t>
      </w:r>
      <w:r>
        <w:rPr>
          <w:spacing w:val="1"/>
          <w:sz w:val="22"/>
          <w:szCs w:val="22"/>
        </w:rPr>
        <w:t>r</w:t>
      </w:r>
      <w:r>
        <w:rPr>
          <w:sz w:val="22"/>
          <w:szCs w:val="22"/>
        </w:rPr>
        <w:t>d</w:t>
      </w:r>
      <w:r>
        <w:rPr>
          <w:spacing w:val="-2"/>
          <w:sz w:val="22"/>
          <w:szCs w:val="22"/>
        </w:rPr>
        <w:t xml:space="preserve"> </w:t>
      </w:r>
      <w:r>
        <w:rPr>
          <w:spacing w:val="1"/>
          <w:sz w:val="22"/>
          <w:szCs w:val="22"/>
        </w:rPr>
        <w:t>t</w:t>
      </w:r>
      <w:r>
        <w:rPr>
          <w:sz w:val="22"/>
          <w:szCs w:val="22"/>
        </w:rPr>
        <w:t xml:space="preserve">o </w:t>
      </w:r>
      <w:r>
        <w:rPr>
          <w:spacing w:val="-5"/>
          <w:sz w:val="22"/>
          <w:szCs w:val="22"/>
        </w:rPr>
        <w:t>y</w:t>
      </w:r>
      <w:r>
        <w:rPr>
          <w:sz w:val="22"/>
          <w:szCs w:val="22"/>
        </w:rPr>
        <w:t>our</w:t>
      </w:r>
      <w:r>
        <w:rPr>
          <w:spacing w:val="2"/>
          <w:sz w:val="22"/>
          <w:szCs w:val="22"/>
        </w:rPr>
        <w:t xml:space="preserve"> </w:t>
      </w:r>
      <w:r>
        <w:rPr>
          <w:sz w:val="22"/>
          <w:szCs w:val="22"/>
        </w:rPr>
        <w:t>P</w:t>
      </w:r>
      <w:r>
        <w:rPr>
          <w:spacing w:val="1"/>
          <w:sz w:val="22"/>
          <w:szCs w:val="22"/>
        </w:rPr>
        <w:t>r</w:t>
      </w:r>
      <w:r>
        <w:rPr>
          <w:spacing w:val="-2"/>
          <w:sz w:val="22"/>
          <w:szCs w:val="22"/>
        </w:rPr>
        <w:t>o</w:t>
      </w:r>
      <w:r>
        <w:rPr>
          <w:spacing w:val="-5"/>
          <w:sz w:val="22"/>
          <w:szCs w:val="22"/>
        </w:rPr>
        <w:t>g</w:t>
      </w:r>
      <w:r>
        <w:rPr>
          <w:spacing w:val="3"/>
          <w:sz w:val="22"/>
          <w:szCs w:val="22"/>
        </w:rPr>
        <w:t>ra</w:t>
      </w:r>
      <w:r>
        <w:rPr>
          <w:sz w:val="22"/>
          <w:szCs w:val="22"/>
        </w:rPr>
        <w:t>m</w:t>
      </w:r>
      <w:r>
        <w:rPr>
          <w:spacing w:val="-6"/>
          <w:sz w:val="22"/>
          <w:szCs w:val="22"/>
        </w:rPr>
        <w:t xml:space="preserve"> </w:t>
      </w:r>
      <w:r>
        <w:rPr>
          <w:spacing w:val="-1"/>
          <w:sz w:val="22"/>
          <w:szCs w:val="22"/>
        </w:rPr>
        <w:t>A</w:t>
      </w:r>
      <w:r>
        <w:rPr>
          <w:spacing w:val="3"/>
          <w:sz w:val="22"/>
          <w:szCs w:val="22"/>
        </w:rPr>
        <w:t>d</w:t>
      </w:r>
      <w:r>
        <w:rPr>
          <w:spacing w:val="-6"/>
          <w:sz w:val="22"/>
          <w:szCs w:val="22"/>
        </w:rPr>
        <w:t>m</w:t>
      </w:r>
      <w:r>
        <w:rPr>
          <w:spacing w:val="1"/>
          <w:sz w:val="22"/>
          <w:szCs w:val="22"/>
        </w:rPr>
        <w:t>i</w:t>
      </w:r>
      <w:r>
        <w:rPr>
          <w:sz w:val="22"/>
          <w:szCs w:val="22"/>
        </w:rPr>
        <w:t>n</w:t>
      </w:r>
      <w:r>
        <w:rPr>
          <w:spacing w:val="1"/>
          <w:sz w:val="22"/>
          <w:szCs w:val="22"/>
        </w:rPr>
        <w:t>istr</w:t>
      </w:r>
      <w:r>
        <w:rPr>
          <w:spacing w:val="-2"/>
          <w:sz w:val="22"/>
          <w:szCs w:val="22"/>
        </w:rPr>
        <w:t>a</w:t>
      </w:r>
      <w:r>
        <w:rPr>
          <w:spacing w:val="1"/>
          <w:sz w:val="22"/>
          <w:szCs w:val="22"/>
        </w:rPr>
        <w:t>t</w:t>
      </w:r>
      <w:r>
        <w:rPr>
          <w:spacing w:val="4"/>
          <w:sz w:val="22"/>
          <w:szCs w:val="22"/>
        </w:rPr>
        <w:t>i</w:t>
      </w:r>
      <w:r>
        <w:rPr>
          <w:spacing w:val="-2"/>
          <w:sz w:val="22"/>
          <w:szCs w:val="22"/>
        </w:rPr>
        <w:t>o</w:t>
      </w:r>
      <w:r>
        <w:rPr>
          <w:sz w:val="22"/>
          <w:szCs w:val="22"/>
        </w:rPr>
        <w:t>n</w:t>
      </w:r>
      <w:r>
        <w:rPr>
          <w:spacing w:val="-2"/>
          <w:sz w:val="22"/>
          <w:szCs w:val="22"/>
        </w:rPr>
        <w:t xml:space="preserve"> </w:t>
      </w:r>
      <w:r>
        <w:rPr>
          <w:spacing w:val="5"/>
          <w:sz w:val="22"/>
          <w:szCs w:val="22"/>
        </w:rPr>
        <w:t>T</w:t>
      </w:r>
      <w:r>
        <w:rPr>
          <w:sz w:val="22"/>
          <w:szCs w:val="22"/>
        </w:rPr>
        <w:t>e</w:t>
      </w:r>
      <w:r>
        <w:rPr>
          <w:spacing w:val="1"/>
          <w:sz w:val="22"/>
          <w:szCs w:val="22"/>
        </w:rPr>
        <w:t>a</w:t>
      </w:r>
      <w:r>
        <w:rPr>
          <w:sz w:val="22"/>
          <w:szCs w:val="22"/>
        </w:rPr>
        <w:t>m</w:t>
      </w:r>
      <w:r>
        <w:rPr>
          <w:spacing w:val="-6"/>
          <w:sz w:val="22"/>
          <w:szCs w:val="22"/>
        </w:rPr>
        <w:t xml:space="preserve"> </w:t>
      </w:r>
      <w:r>
        <w:rPr>
          <w:spacing w:val="1"/>
          <w:sz w:val="22"/>
          <w:szCs w:val="22"/>
        </w:rPr>
        <w:t>t</w:t>
      </w:r>
      <w:r>
        <w:rPr>
          <w:sz w:val="22"/>
          <w:szCs w:val="22"/>
        </w:rPr>
        <w:t xml:space="preserve">o </w:t>
      </w:r>
      <w:r>
        <w:rPr>
          <w:spacing w:val="1"/>
          <w:sz w:val="22"/>
          <w:szCs w:val="22"/>
        </w:rPr>
        <w:t>e</w:t>
      </w:r>
      <w:r>
        <w:rPr>
          <w:spacing w:val="-2"/>
          <w:sz w:val="22"/>
          <w:szCs w:val="22"/>
        </w:rPr>
        <w:t>n</w:t>
      </w:r>
      <w:r>
        <w:rPr>
          <w:spacing w:val="1"/>
          <w:sz w:val="22"/>
          <w:szCs w:val="22"/>
        </w:rPr>
        <w:t>s</w:t>
      </w:r>
      <w:r>
        <w:rPr>
          <w:sz w:val="22"/>
          <w:szCs w:val="22"/>
        </w:rPr>
        <w:t>u</w:t>
      </w:r>
      <w:r>
        <w:rPr>
          <w:spacing w:val="-1"/>
          <w:sz w:val="22"/>
          <w:szCs w:val="22"/>
        </w:rPr>
        <w:t>r</w:t>
      </w:r>
      <w:r>
        <w:rPr>
          <w:sz w:val="22"/>
          <w:szCs w:val="22"/>
        </w:rPr>
        <w:t>e</w:t>
      </w:r>
      <w:r>
        <w:rPr>
          <w:spacing w:val="1"/>
          <w:sz w:val="22"/>
          <w:szCs w:val="22"/>
        </w:rPr>
        <w:t xml:space="preserve"> t</w:t>
      </w:r>
      <w:r>
        <w:rPr>
          <w:spacing w:val="-2"/>
          <w:sz w:val="22"/>
          <w:szCs w:val="22"/>
        </w:rPr>
        <w:t>h</w:t>
      </w:r>
      <w:r>
        <w:rPr>
          <w:spacing w:val="1"/>
          <w:sz w:val="22"/>
          <w:szCs w:val="22"/>
        </w:rPr>
        <w:t>a</w:t>
      </w:r>
      <w:r>
        <w:rPr>
          <w:sz w:val="22"/>
          <w:szCs w:val="22"/>
        </w:rPr>
        <w:t>t</w:t>
      </w:r>
      <w:r>
        <w:rPr>
          <w:spacing w:val="1"/>
          <w:sz w:val="22"/>
          <w:szCs w:val="22"/>
        </w:rPr>
        <w:t xml:space="preserve"> </w:t>
      </w:r>
      <w:r>
        <w:rPr>
          <w:sz w:val="22"/>
          <w:szCs w:val="22"/>
        </w:rPr>
        <w:t>ca</w:t>
      </w:r>
      <w:r>
        <w:rPr>
          <w:spacing w:val="1"/>
          <w:sz w:val="22"/>
          <w:szCs w:val="22"/>
        </w:rPr>
        <w:t>r</w:t>
      </w:r>
      <w:r>
        <w:rPr>
          <w:spacing w:val="-5"/>
          <w:sz w:val="22"/>
          <w:szCs w:val="22"/>
        </w:rPr>
        <w:t>d</w:t>
      </w:r>
      <w:r>
        <w:rPr>
          <w:sz w:val="22"/>
          <w:szCs w:val="22"/>
        </w:rPr>
        <w:t>s</w:t>
      </w:r>
      <w:r>
        <w:rPr>
          <w:spacing w:val="1"/>
          <w:sz w:val="22"/>
          <w:szCs w:val="22"/>
        </w:rPr>
        <w:t xml:space="preserve"> </w:t>
      </w:r>
      <w:r>
        <w:rPr>
          <w:spacing w:val="-2"/>
          <w:sz w:val="22"/>
          <w:szCs w:val="22"/>
        </w:rPr>
        <w:t>a</w:t>
      </w:r>
      <w:r>
        <w:rPr>
          <w:spacing w:val="1"/>
          <w:sz w:val="22"/>
          <w:szCs w:val="22"/>
        </w:rPr>
        <w:t>r</w:t>
      </w:r>
      <w:r>
        <w:rPr>
          <w:sz w:val="22"/>
          <w:szCs w:val="22"/>
        </w:rPr>
        <w:t>e</w:t>
      </w:r>
      <w:r>
        <w:rPr>
          <w:spacing w:val="1"/>
          <w:sz w:val="22"/>
          <w:szCs w:val="22"/>
        </w:rPr>
        <w:t xml:space="preserve"> </w:t>
      </w:r>
      <w:r>
        <w:rPr>
          <w:sz w:val="22"/>
          <w:szCs w:val="22"/>
        </w:rPr>
        <w:t>c</w:t>
      </w:r>
      <w:r>
        <w:rPr>
          <w:spacing w:val="1"/>
          <w:sz w:val="22"/>
          <w:szCs w:val="22"/>
        </w:rPr>
        <w:t>a</w:t>
      </w:r>
      <w:r>
        <w:rPr>
          <w:sz w:val="22"/>
          <w:szCs w:val="22"/>
        </w:rPr>
        <w:t>n</w:t>
      </w:r>
      <w:r>
        <w:rPr>
          <w:spacing w:val="1"/>
          <w:sz w:val="22"/>
          <w:szCs w:val="22"/>
        </w:rPr>
        <w:t>c</w:t>
      </w:r>
      <w:r>
        <w:rPr>
          <w:spacing w:val="-2"/>
          <w:sz w:val="22"/>
          <w:szCs w:val="22"/>
        </w:rPr>
        <w:t>e</w:t>
      </w:r>
      <w:r>
        <w:rPr>
          <w:spacing w:val="1"/>
          <w:sz w:val="22"/>
          <w:szCs w:val="22"/>
        </w:rPr>
        <w:t>le</w:t>
      </w:r>
      <w:r>
        <w:rPr>
          <w:sz w:val="22"/>
          <w:szCs w:val="22"/>
        </w:rPr>
        <w:t>d</w:t>
      </w:r>
      <w:r>
        <w:rPr>
          <w:spacing w:val="-2"/>
          <w:sz w:val="22"/>
          <w:szCs w:val="22"/>
        </w:rPr>
        <w:t xml:space="preserve"> </w:t>
      </w:r>
      <w:r>
        <w:rPr>
          <w:spacing w:val="1"/>
          <w:sz w:val="22"/>
          <w:szCs w:val="22"/>
        </w:rPr>
        <w:t>a</w:t>
      </w:r>
      <w:r>
        <w:rPr>
          <w:sz w:val="22"/>
          <w:szCs w:val="22"/>
        </w:rPr>
        <w:t>nd</w:t>
      </w:r>
      <w:r>
        <w:rPr>
          <w:spacing w:val="1"/>
          <w:sz w:val="22"/>
          <w:szCs w:val="22"/>
        </w:rPr>
        <w:t xml:space="preserve"> </w:t>
      </w:r>
      <w:r>
        <w:rPr>
          <w:spacing w:val="-2"/>
          <w:sz w:val="22"/>
          <w:szCs w:val="22"/>
        </w:rPr>
        <w:t>p</w:t>
      </w:r>
      <w:r>
        <w:rPr>
          <w:spacing w:val="1"/>
          <w:sz w:val="22"/>
          <w:szCs w:val="22"/>
        </w:rPr>
        <w:t>r</w:t>
      </w:r>
      <w:r>
        <w:rPr>
          <w:sz w:val="22"/>
          <w:szCs w:val="22"/>
        </w:rPr>
        <w:t>op</w:t>
      </w:r>
      <w:r>
        <w:rPr>
          <w:spacing w:val="-4"/>
          <w:sz w:val="22"/>
          <w:szCs w:val="22"/>
        </w:rPr>
        <w:t>e</w:t>
      </w:r>
      <w:r>
        <w:rPr>
          <w:spacing w:val="1"/>
          <w:sz w:val="22"/>
          <w:szCs w:val="22"/>
        </w:rPr>
        <w:t>rl</w:t>
      </w:r>
      <w:r>
        <w:rPr>
          <w:sz w:val="22"/>
          <w:szCs w:val="22"/>
        </w:rPr>
        <w:t>y</w:t>
      </w:r>
      <w:r>
        <w:rPr>
          <w:spacing w:val="-4"/>
          <w:sz w:val="22"/>
          <w:szCs w:val="22"/>
        </w:rPr>
        <w:t xml:space="preserve"> </w:t>
      </w:r>
      <w:r>
        <w:rPr>
          <w:sz w:val="22"/>
          <w:szCs w:val="22"/>
        </w:rPr>
        <w:t>d</w:t>
      </w:r>
      <w:r>
        <w:rPr>
          <w:spacing w:val="-2"/>
          <w:sz w:val="22"/>
          <w:szCs w:val="22"/>
        </w:rPr>
        <w:t>e</w:t>
      </w:r>
      <w:r>
        <w:rPr>
          <w:spacing w:val="1"/>
          <w:sz w:val="22"/>
          <w:szCs w:val="22"/>
        </w:rPr>
        <w:t>s</w:t>
      </w:r>
      <w:r>
        <w:rPr>
          <w:spacing w:val="-1"/>
          <w:sz w:val="22"/>
          <w:szCs w:val="22"/>
        </w:rPr>
        <w:t>t</w:t>
      </w:r>
      <w:r>
        <w:rPr>
          <w:spacing w:val="1"/>
          <w:sz w:val="22"/>
          <w:szCs w:val="22"/>
        </w:rPr>
        <w:t>r</w:t>
      </w:r>
      <w:r>
        <w:rPr>
          <w:sz w:val="22"/>
          <w:szCs w:val="22"/>
        </w:rPr>
        <w:t>o</w:t>
      </w:r>
      <w:r>
        <w:rPr>
          <w:spacing w:val="-5"/>
          <w:sz w:val="22"/>
          <w:szCs w:val="22"/>
        </w:rPr>
        <w:t>y</w:t>
      </w:r>
      <w:r>
        <w:rPr>
          <w:spacing w:val="1"/>
          <w:sz w:val="22"/>
          <w:szCs w:val="22"/>
        </w:rPr>
        <w:t>e</w:t>
      </w:r>
      <w:r>
        <w:rPr>
          <w:sz w:val="22"/>
          <w:szCs w:val="22"/>
        </w:rPr>
        <w:t>d.</w:t>
      </w:r>
    </w:p>
    <w:p w14:paraId="3B7FB7E1" w14:textId="77777777" w:rsidR="006C33E8" w:rsidRDefault="006C33E8">
      <w:pPr>
        <w:spacing w:before="2" w:line="120" w:lineRule="exact"/>
        <w:rPr>
          <w:sz w:val="12"/>
          <w:szCs w:val="12"/>
        </w:rPr>
      </w:pPr>
    </w:p>
    <w:p w14:paraId="2DBDFB1F" w14:textId="77777777" w:rsidR="006C33E8" w:rsidRDefault="006C33E8">
      <w:pPr>
        <w:spacing w:line="200" w:lineRule="exact"/>
      </w:pPr>
    </w:p>
    <w:p w14:paraId="6C579991" w14:textId="77777777" w:rsidR="006C33E8" w:rsidRDefault="006C33E8">
      <w:pPr>
        <w:spacing w:line="200" w:lineRule="exact"/>
      </w:pPr>
    </w:p>
    <w:p w14:paraId="77AB508D" w14:textId="77777777" w:rsidR="006C33E8" w:rsidRDefault="00295371">
      <w:pPr>
        <w:ind w:left="100"/>
        <w:rPr>
          <w:sz w:val="22"/>
          <w:szCs w:val="22"/>
        </w:rPr>
      </w:pPr>
      <w:bookmarkStart w:id="31" w:name="CardAcceptance"/>
      <w:r>
        <w:rPr>
          <w:b/>
          <w:color w:val="4F80BC"/>
          <w:spacing w:val="-1"/>
          <w:sz w:val="22"/>
          <w:szCs w:val="22"/>
        </w:rPr>
        <w:t>C</w:t>
      </w:r>
      <w:r>
        <w:rPr>
          <w:b/>
          <w:color w:val="4F80BC"/>
          <w:sz w:val="22"/>
          <w:szCs w:val="22"/>
        </w:rPr>
        <w:t xml:space="preserve">ard </w:t>
      </w:r>
      <w:r>
        <w:rPr>
          <w:b/>
          <w:color w:val="4F80BC"/>
          <w:spacing w:val="-1"/>
          <w:sz w:val="22"/>
          <w:szCs w:val="22"/>
        </w:rPr>
        <w:t>A</w:t>
      </w:r>
      <w:r>
        <w:rPr>
          <w:b/>
          <w:color w:val="4F80BC"/>
          <w:sz w:val="22"/>
          <w:szCs w:val="22"/>
        </w:rPr>
        <w:t>cce</w:t>
      </w:r>
      <w:r>
        <w:rPr>
          <w:b/>
          <w:color w:val="4F80BC"/>
          <w:spacing w:val="-2"/>
          <w:sz w:val="22"/>
          <w:szCs w:val="22"/>
        </w:rPr>
        <w:t>p</w:t>
      </w:r>
      <w:r>
        <w:rPr>
          <w:b/>
          <w:color w:val="4F80BC"/>
          <w:spacing w:val="1"/>
          <w:sz w:val="22"/>
          <w:szCs w:val="22"/>
        </w:rPr>
        <w:t>t</w:t>
      </w:r>
      <w:r>
        <w:rPr>
          <w:b/>
          <w:color w:val="4F80BC"/>
          <w:sz w:val="22"/>
          <w:szCs w:val="22"/>
        </w:rPr>
        <w:t>ance</w:t>
      </w:r>
    </w:p>
    <w:bookmarkEnd w:id="31"/>
    <w:p w14:paraId="023E1B40" w14:textId="77777777" w:rsidR="006C33E8" w:rsidRDefault="006C33E8">
      <w:pPr>
        <w:spacing w:before="2" w:line="280" w:lineRule="exact"/>
        <w:rPr>
          <w:sz w:val="28"/>
          <w:szCs w:val="28"/>
        </w:rPr>
      </w:pPr>
    </w:p>
    <w:p w14:paraId="23A81AA0" w14:textId="77777777" w:rsidR="006C33E8" w:rsidRDefault="00295371">
      <w:pPr>
        <w:ind w:left="100" w:right="1171"/>
        <w:rPr>
          <w:sz w:val="22"/>
          <w:szCs w:val="22"/>
        </w:rPr>
      </w:pPr>
      <w:r>
        <w:rPr>
          <w:spacing w:val="2"/>
          <w:sz w:val="22"/>
          <w:szCs w:val="22"/>
        </w:rPr>
        <w:t>V</w:t>
      </w:r>
      <w:r>
        <w:rPr>
          <w:spacing w:val="1"/>
          <w:sz w:val="22"/>
          <w:szCs w:val="22"/>
        </w:rPr>
        <w:t>is</w:t>
      </w:r>
      <w:r>
        <w:rPr>
          <w:sz w:val="22"/>
          <w:szCs w:val="22"/>
        </w:rPr>
        <w:t>a</w:t>
      </w:r>
      <w:r>
        <w:rPr>
          <w:spacing w:val="-2"/>
          <w:sz w:val="22"/>
          <w:szCs w:val="22"/>
        </w:rPr>
        <w:t xml:space="preserve"> </w:t>
      </w:r>
      <w:r>
        <w:rPr>
          <w:spacing w:val="1"/>
          <w:sz w:val="22"/>
          <w:szCs w:val="22"/>
        </w:rPr>
        <w:t>i</w:t>
      </w:r>
      <w:r>
        <w:rPr>
          <w:sz w:val="22"/>
          <w:szCs w:val="22"/>
        </w:rPr>
        <w:t>s</w:t>
      </w:r>
      <w:r>
        <w:rPr>
          <w:spacing w:val="1"/>
          <w:sz w:val="22"/>
          <w:szCs w:val="22"/>
        </w:rPr>
        <w:t xml:space="preserve"> </w:t>
      </w:r>
      <w:r>
        <w:rPr>
          <w:spacing w:val="-2"/>
          <w:sz w:val="22"/>
          <w:szCs w:val="22"/>
        </w:rPr>
        <w:t>a</w:t>
      </w:r>
      <w:r>
        <w:rPr>
          <w:sz w:val="22"/>
          <w:szCs w:val="22"/>
        </w:rPr>
        <w:t>cc</w:t>
      </w:r>
      <w:r>
        <w:rPr>
          <w:spacing w:val="1"/>
          <w:sz w:val="22"/>
          <w:szCs w:val="22"/>
        </w:rPr>
        <w:t>e</w:t>
      </w:r>
      <w:r>
        <w:rPr>
          <w:spacing w:val="-2"/>
          <w:sz w:val="22"/>
          <w:szCs w:val="22"/>
        </w:rPr>
        <w:t>p</w:t>
      </w:r>
      <w:r>
        <w:rPr>
          <w:spacing w:val="1"/>
          <w:sz w:val="22"/>
          <w:szCs w:val="22"/>
        </w:rPr>
        <w:t>te</w:t>
      </w:r>
      <w:r>
        <w:rPr>
          <w:sz w:val="22"/>
          <w:szCs w:val="22"/>
        </w:rPr>
        <w:t>d</w:t>
      </w:r>
      <w:r>
        <w:rPr>
          <w:spacing w:val="-2"/>
          <w:sz w:val="22"/>
          <w:szCs w:val="22"/>
        </w:rPr>
        <w:t xml:space="preserve"> </w:t>
      </w:r>
      <w:r>
        <w:rPr>
          <w:sz w:val="22"/>
          <w:szCs w:val="22"/>
        </w:rPr>
        <w:t>by</w:t>
      </w:r>
      <w:r>
        <w:rPr>
          <w:spacing w:val="-4"/>
          <w:sz w:val="22"/>
          <w:szCs w:val="22"/>
        </w:rPr>
        <w:t xml:space="preserve"> </w:t>
      </w:r>
      <w:r>
        <w:rPr>
          <w:spacing w:val="-6"/>
          <w:sz w:val="22"/>
          <w:szCs w:val="22"/>
        </w:rPr>
        <w:t>m</w:t>
      </w:r>
      <w:r>
        <w:rPr>
          <w:spacing w:val="1"/>
          <w:sz w:val="22"/>
          <w:szCs w:val="22"/>
        </w:rPr>
        <w:t>illi</w:t>
      </w:r>
      <w:r>
        <w:rPr>
          <w:sz w:val="22"/>
          <w:szCs w:val="22"/>
        </w:rPr>
        <w:t>o</w:t>
      </w:r>
      <w:r>
        <w:rPr>
          <w:spacing w:val="-2"/>
          <w:sz w:val="22"/>
          <w:szCs w:val="22"/>
        </w:rPr>
        <w:t>n</w:t>
      </w:r>
      <w:r>
        <w:rPr>
          <w:sz w:val="22"/>
          <w:szCs w:val="22"/>
        </w:rPr>
        <w:t>s</w:t>
      </w:r>
      <w:r>
        <w:rPr>
          <w:spacing w:val="1"/>
          <w:sz w:val="22"/>
          <w:szCs w:val="22"/>
        </w:rPr>
        <w:t xml:space="preserve"> </w:t>
      </w:r>
      <w:r>
        <w:rPr>
          <w:sz w:val="22"/>
          <w:szCs w:val="22"/>
        </w:rPr>
        <w:t>of</w:t>
      </w:r>
      <w:r>
        <w:rPr>
          <w:spacing w:val="1"/>
          <w:sz w:val="22"/>
          <w:szCs w:val="22"/>
        </w:rPr>
        <w:t xml:space="preserve"> </w:t>
      </w:r>
      <w:r>
        <w:rPr>
          <w:spacing w:val="-6"/>
          <w:sz w:val="22"/>
          <w:szCs w:val="22"/>
        </w:rPr>
        <w:t>m</w:t>
      </w:r>
      <w:r>
        <w:rPr>
          <w:sz w:val="22"/>
          <w:szCs w:val="22"/>
        </w:rPr>
        <w:t>e</w:t>
      </w:r>
      <w:r>
        <w:rPr>
          <w:spacing w:val="1"/>
          <w:sz w:val="22"/>
          <w:szCs w:val="22"/>
        </w:rPr>
        <w:t>rc</w:t>
      </w:r>
      <w:r>
        <w:rPr>
          <w:sz w:val="22"/>
          <w:szCs w:val="22"/>
        </w:rPr>
        <w:t>h</w:t>
      </w:r>
      <w:r>
        <w:rPr>
          <w:spacing w:val="-2"/>
          <w:sz w:val="22"/>
          <w:szCs w:val="22"/>
        </w:rPr>
        <w:t>a</w:t>
      </w:r>
      <w:r>
        <w:rPr>
          <w:sz w:val="22"/>
          <w:szCs w:val="22"/>
        </w:rPr>
        <w:t>n</w:t>
      </w:r>
      <w:r>
        <w:rPr>
          <w:spacing w:val="1"/>
          <w:sz w:val="22"/>
          <w:szCs w:val="22"/>
        </w:rPr>
        <w:t>t</w:t>
      </w:r>
      <w:r>
        <w:rPr>
          <w:sz w:val="22"/>
          <w:szCs w:val="22"/>
        </w:rPr>
        <w:t>s</w:t>
      </w:r>
      <w:r>
        <w:rPr>
          <w:spacing w:val="-2"/>
          <w:sz w:val="22"/>
          <w:szCs w:val="22"/>
        </w:rPr>
        <w:t xml:space="preserve"> </w:t>
      </w:r>
      <w:r>
        <w:rPr>
          <w:sz w:val="22"/>
          <w:szCs w:val="22"/>
        </w:rPr>
        <w:t>a</w:t>
      </w:r>
      <w:r>
        <w:rPr>
          <w:spacing w:val="1"/>
          <w:sz w:val="22"/>
          <w:szCs w:val="22"/>
        </w:rPr>
        <w:t>r</w:t>
      </w:r>
      <w:r>
        <w:rPr>
          <w:sz w:val="22"/>
          <w:szCs w:val="22"/>
        </w:rPr>
        <w:t>ound</w:t>
      </w:r>
      <w:r>
        <w:rPr>
          <w:spacing w:val="3"/>
          <w:sz w:val="22"/>
          <w:szCs w:val="22"/>
        </w:rPr>
        <w:t xml:space="preserve"> </w:t>
      </w:r>
      <w:r>
        <w:rPr>
          <w:spacing w:val="1"/>
          <w:sz w:val="22"/>
          <w:szCs w:val="22"/>
        </w:rPr>
        <w:t>t</w:t>
      </w:r>
      <w:r>
        <w:rPr>
          <w:sz w:val="22"/>
          <w:szCs w:val="22"/>
        </w:rPr>
        <w:t>he</w:t>
      </w:r>
      <w:r>
        <w:rPr>
          <w:spacing w:val="3"/>
          <w:sz w:val="22"/>
          <w:szCs w:val="22"/>
        </w:rPr>
        <w:t xml:space="preserve"> </w:t>
      </w:r>
      <w:r>
        <w:rPr>
          <w:sz w:val="22"/>
          <w:szCs w:val="22"/>
        </w:rPr>
        <w:t>g</w:t>
      </w:r>
      <w:r>
        <w:rPr>
          <w:spacing w:val="1"/>
          <w:sz w:val="22"/>
          <w:szCs w:val="22"/>
        </w:rPr>
        <w:t>l</w:t>
      </w:r>
      <w:r>
        <w:rPr>
          <w:sz w:val="22"/>
          <w:szCs w:val="22"/>
        </w:rPr>
        <w:t>ob</w:t>
      </w:r>
      <w:r>
        <w:rPr>
          <w:spacing w:val="3"/>
          <w:sz w:val="22"/>
          <w:szCs w:val="22"/>
        </w:rPr>
        <w:t>e</w:t>
      </w:r>
      <w:r>
        <w:rPr>
          <w:sz w:val="22"/>
          <w:szCs w:val="22"/>
        </w:rPr>
        <w:t xml:space="preserve">.  </w:t>
      </w:r>
      <w:r>
        <w:rPr>
          <w:spacing w:val="-1"/>
          <w:sz w:val="22"/>
          <w:szCs w:val="22"/>
        </w:rPr>
        <w:t>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1"/>
          <w:sz w:val="22"/>
          <w:szCs w:val="22"/>
        </w:rPr>
        <w:t xml:space="preserve"> </w:t>
      </w:r>
      <w:r>
        <w:rPr>
          <w:spacing w:val="-2"/>
          <w:sz w:val="22"/>
          <w:szCs w:val="22"/>
        </w:rPr>
        <w:t>s</w:t>
      </w:r>
      <w:r>
        <w:rPr>
          <w:sz w:val="22"/>
          <w:szCs w:val="22"/>
        </w:rPr>
        <w:t>h</w:t>
      </w:r>
      <w:r>
        <w:rPr>
          <w:spacing w:val="-2"/>
          <w:sz w:val="22"/>
          <w:szCs w:val="22"/>
        </w:rPr>
        <w:t>ou</w:t>
      </w:r>
      <w:r>
        <w:rPr>
          <w:spacing w:val="1"/>
          <w:sz w:val="22"/>
          <w:szCs w:val="22"/>
        </w:rPr>
        <w:t>l</w:t>
      </w:r>
      <w:r>
        <w:rPr>
          <w:sz w:val="22"/>
          <w:szCs w:val="22"/>
        </w:rPr>
        <w:t>d</w:t>
      </w:r>
      <w:r>
        <w:rPr>
          <w:spacing w:val="-2"/>
          <w:sz w:val="22"/>
          <w:szCs w:val="22"/>
        </w:rPr>
        <w:t xml:space="preserve"> </w:t>
      </w:r>
      <w:r>
        <w:rPr>
          <w:spacing w:val="-1"/>
          <w:sz w:val="22"/>
          <w:szCs w:val="22"/>
        </w:rPr>
        <w:t>l</w:t>
      </w:r>
      <w:r>
        <w:rPr>
          <w:sz w:val="22"/>
          <w:szCs w:val="22"/>
        </w:rPr>
        <w:t>ook</w:t>
      </w:r>
      <w:r>
        <w:rPr>
          <w:spacing w:val="-4"/>
          <w:sz w:val="22"/>
          <w:szCs w:val="22"/>
        </w:rPr>
        <w:t xml:space="preserve"> </w:t>
      </w:r>
      <w:r>
        <w:rPr>
          <w:spacing w:val="1"/>
          <w:sz w:val="22"/>
          <w:szCs w:val="22"/>
        </w:rPr>
        <w:t>f</w:t>
      </w:r>
      <w:r>
        <w:rPr>
          <w:sz w:val="22"/>
          <w:szCs w:val="22"/>
        </w:rPr>
        <w:t>or</w:t>
      </w:r>
      <w:r>
        <w:rPr>
          <w:spacing w:val="1"/>
          <w:sz w:val="22"/>
          <w:szCs w:val="22"/>
        </w:rPr>
        <w:t xml:space="preserve"> t</w:t>
      </w:r>
      <w:r>
        <w:rPr>
          <w:sz w:val="22"/>
          <w:szCs w:val="22"/>
        </w:rPr>
        <w:t>he</w:t>
      </w:r>
      <w:r>
        <w:rPr>
          <w:spacing w:val="-4"/>
          <w:sz w:val="22"/>
          <w:szCs w:val="22"/>
        </w:rPr>
        <w:t xml:space="preserve"> </w:t>
      </w:r>
      <w:r>
        <w:rPr>
          <w:spacing w:val="2"/>
          <w:sz w:val="22"/>
          <w:szCs w:val="22"/>
        </w:rPr>
        <w:t>V</w:t>
      </w:r>
      <w:r>
        <w:rPr>
          <w:spacing w:val="1"/>
          <w:sz w:val="22"/>
          <w:szCs w:val="22"/>
        </w:rPr>
        <w:t>i</w:t>
      </w:r>
      <w:r>
        <w:rPr>
          <w:spacing w:val="-2"/>
          <w:sz w:val="22"/>
          <w:szCs w:val="22"/>
        </w:rPr>
        <w:t>s</w:t>
      </w:r>
      <w:r>
        <w:rPr>
          <w:sz w:val="22"/>
          <w:szCs w:val="22"/>
        </w:rPr>
        <w:t>a</w:t>
      </w:r>
      <w:r>
        <w:rPr>
          <w:spacing w:val="1"/>
          <w:sz w:val="22"/>
          <w:szCs w:val="22"/>
        </w:rPr>
        <w:t xml:space="preserve"> s</w:t>
      </w:r>
      <w:r>
        <w:rPr>
          <w:spacing w:val="-2"/>
          <w:sz w:val="22"/>
          <w:szCs w:val="22"/>
        </w:rPr>
        <w:t>y</w:t>
      </w:r>
      <w:r>
        <w:rPr>
          <w:spacing w:val="-6"/>
          <w:sz w:val="22"/>
          <w:szCs w:val="22"/>
        </w:rPr>
        <w:t>m</w:t>
      </w:r>
      <w:r>
        <w:rPr>
          <w:sz w:val="22"/>
          <w:szCs w:val="22"/>
        </w:rPr>
        <w:t>bol</w:t>
      </w:r>
      <w:r>
        <w:rPr>
          <w:spacing w:val="2"/>
          <w:sz w:val="22"/>
          <w:szCs w:val="22"/>
        </w:rPr>
        <w:t xml:space="preserve"> </w:t>
      </w:r>
      <w:r>
        <w:rPr>
          <w:spacing w:val="1"/>
          <w:sz w:val="22"/>
          <w:szCs w:val="22"/>
        </w:rPr>
        <w:t>a</w:t>
      </w:r>
      <w:r>
        <w:rPr>
          <w:sz w:val="22"/>
          <w:szCs w:val="22"/>
        </w:rPr>
        <w:t xml:space="preserve">t </w:t>
      </w:r>
      <w:r>
        <w:rPr>
          <w:spacing w:val="-6"/>
          <w:sz w:val="22"/>
          <w:szCs w:val="22"/>
        </w:rPr>
        <w:t>m</w:t>
      </w:r>
      <w:r>
        <w:rPr>
          <w:sz w:val="22"/>
          <w:szCs w:val="22"/>
        </w:rPr>
        <w:t>e</w:t>
      </w:r>
      <w:r>
        <w:rPr>
          <w:spacing w:val="1"/>
          <w:sz w:val="22"/>
          <w:szCs w:val="22"/>
        </w:rPr>
        <w:t>rc</w:t>
      </w:r>
      <w:r>
        <w:rPr>
          <w:sz w:val="22"/>
          <w:szCs w:val="22"/>
        </w:rPr>
        <w:t>h</w:t>
      </w:r>
      <w:r>
        <w:rPr>
          <w:spacing w:val="1"/>
          <w:sz w:val="22"/>
          <w:szCs w:val="22"/>
        </w:rPr>
        <w:t>a</w:t>
      </w:r>
      <w:r>
        <w:rPr>
          <w:spacing w:val="-2"/>
          <w:sz w:val="22"/>
          <w:szCs w:val="22"/>
        </w:rPr>
        <w:t>n</w:t>
      </w:r>
      <w:r>
        <w:rPr>
          <w:spacing w:val="1"/>
          <w:sz w:val="22"/>
          <w:szCs w:val="22"/>
        </w:rPr>
        <w:t>ts</w:t>
      </w:r>
      <w:r>
        <w:rPr>
          <w:sz w:val="22"/>
          <w:szCs w:val="22"/>
        </w:rPr>
        <w:t>,</w:t>
      </w:r>
      <w:r>
        <w:rPr>
          <w:spacing w:val="-2"/>
          <w:sz w:val="22"/>
          <w:szCs w:val="22"/>
        </w:rPr>
        <w:t xml:space="preserve"> </w:t>
      </w:r>
      <w:r>
        <w:rPr>
          <w:sz w:val="22"/>
          <w:szCs w:val="22"/>
        </w:rPr>
        <w:t>b</w:t>
      </w:r>
      <w:r>
        <w:rPr>
          <w:spacing w:val="1"/>
          <w:sz w:val="22"/>
          <w:szCs w:val="22"/>
        </w:rPr>
        <w:t>a</w:t>
      </w:r>
      <w:r>
        <w:rPr>
          <w:spacing w:val="3"/>
          <w:sz w:val="22"/>
          <w:szCs w:val="22"/>
        </w:rPr>
        <w:t>n</w:t>
      </w:r>
      <w:r>
        <w:rPr>
          <w:spacing w:val="-4"/>
          <w:sz w:val="22"/>
          <w:szCs w:val="22"/>
        </w:rPr>
        <w:t>k</w:t>
      </w:r>
      <w:r>
        <w:rPr>
          <w:spacing w:val="-2"/>
          <w:sz w:val="22"/>
          <w:szCs w:val="22"/>
        </w:rPr>
        <w:t>s</w:t>
      </w:r>
      <w:r>
        <w:rPr>
          <w:sz w:val="22"/>
          <w:szCs w:val="22"/>
        </w:rPr>
        <w:t xml:space="preserve">, </w:t>
      </w:r>
      <w:r>
        <w:rPr>
          <w:spacing w:val="1"/>
          <w:sz w:val="22"/>
          <w:szCs w:val="22"/>
        </w:rPr>
        <w:t>c</w:t>
      </w:r>
      <w:r>
        <w:rPr>
          <w:sz w:val="22"/>
          <w:szCs w:val="22"/>
        </w:rPr>
        <w:t>u</w:t>
      </w:r>
      <w:r>
        <w:rPr>
          <w:spacing w:val="1"/>
          <w:sz w:val="22"/>
          <w:szCs w:val="22"/>
        </w:rPr>
        <w:t>rre</w:t>
      </w:r>
      <w:r>
        <w:rPr>
          <w:sz w:val="22"/>
          <w:szCs w:val="22"/>
        </w:rPr>
        <w:t>n</w:t>
      </w:r>
      <w:r>
        <w:rPr>
          <w:spacing w:val="1"/>
          <w:sz w:val="22"/>
          <w:szCs w:val="22"/>
        </w:rPr>
        <w:t>c</w:t>
      </w:r>
      <w:r>
        <w:rPr>
          <w:sz w:val="22"/>
          <w:szCs w:val="22"/>
        </w:rPr>
        <w:t>y</w:t>
      </w:r>
      <w:r>
        <w:rPr>
          <w:spacing w:val="-4"/>
          <w:sz w:val="22"/>
          <w:szCs w:val="22"/>
        </w:rPr>
        <w:t xml:space="preserve"> </w:t>
      </w:r>
      <w:r>
        <w:rPr>
          <w:spacing w:val="1"/>
          <w:sz w:val="22"/>
          <w:szCs w:val="22"/>
        </w:rPr>
        <w:t>e</w:t>
      </w:r>
      <w:r>
        <w:rPr>
          <w:sz w:val="22"/>
          <w:szCs w:val="22"/>
        </w:rPr>
        <w:t>x</w:t>
      </w:r>
      <w:r>
        <w:rPr>
          <w:spacing w:val="-2"/>
          <w:sz w:val="22"/>
          <w:szCs w:val="22"/>
        </w:rPr>
        <w:t>c</w:t>
      </w:r>
      <w:r>
        <w:rPr>
          <w:sz w:val="22"/>
          <w:szCs w:val="22"/>
        </w:rPr>
        <w:t>h</w:t>
      </w:r>
      <w:r>
        <w:rPr>
          <w:spacing w:val="1"/>
          <w:sz w:val="22"/>
          <w:szCs w:val="22"/>
        </w:rPr>
        <w:t>a</w:t>
      </w:r>
      <w:r>
        <w:rPr>
          <w:sz w:val="22"/>
          <w:szCs w:val="22"/>
        </w:rPr>
        <w:t>n</w:t>
      </w:r>
      <w:r>
        <w:rPr>
          <w:spacing w:val="-5"/>
          <w:sz w:val="22"/>
          <w:szCs w:val="22"/>
        </w:rPr>
        <w:t>g</w:t>
      </w:r>
      <w:r>
        <w:rPr>
          <w:sz w:val="22"/>
          <w:szCs w:val="22"/>
        </w:rPr>
        <w:t>e</w:t>
      </w:r>
      <w:r>
        <w:rPr>
          <w:spacing w:val="1"/>
          <w:sz w:val="22"/>
          <w:szCs w:val="22"/>
        </w:rPr>
        <w:t xml:space="preserve"> </w:t>
      </w:r>
      <w:r>
        <w:rPr>
          <w:sz w:val="22"/>
          <w:szCs w:val="22"/>
        </w:rPr>
        <w:t>de</w:t>
      </w:r>
      <w:r>
        <w:rPr>
          <w:spacing w:val="3"/>
          <w:sz w:val="22"/>
          <w:szCs w:val="22"/>
        </w:rPr>
        <w:t>s</w:t>
      </w:r>
      <w:r>
        <w:rPr>
          <w:spacing w:val="-5"/>
          <w:sz w:val="22"/>
          <w:szCs w:val="22"/>
        </w:rPr>
        <w:t>k</w:t>
      </w:r>
      <w:r>
        <w:rPr>
          <w:sz w:val="22"/>
          <w:szCs w:val="22"/>
        </w:rPr>
        <w:t>s</w:t>
      </w:r>
      <w:r>
        <w:rPr>
          <w:spacing w:val="-2"/>
          <w:sz w:val="22"/>
          <w:szCs w:val="22"/>
        </w:rPr>
        <w:t xml:space="preserve"> </w:t>
      </w:r>
      <w:r>
        <w:rPr>
          <w:spacing w:val="1"/>
          <w:sz w:val="22"/>
          <w:szCs w:val="22"/>
        </w:rPr>
        <w:t>a</w:t>
      </w:r>
      <w:r>
        <w:rPr>
          <w:sz w:val="22"/>
          <w:szCs w:val="22"/>
        </w:rPr>
        <w:t>nd</w:t>
      </w:r>
      <w:r>
        <w:rPr>
          <w:spacing w:val="1"/>
          <w:sz w:val="22"/>
          <w:szCs w:val="22"/>
        </w:rPr>
        <w:t xml:space="preserve"> </w:t>
      </w:r>
      <w:r>
        <w:rPr>
          <w:spacing w:val="-3"/>
          <w:sz w:val="22"/>
          <w:szCs w:val="22"/>
        </w:rPr>
        <w:t>A</w:t>
      </w:r>
      <w:r>
        <w:rPr>
          <w:spacing w:val="5"/>
          <w:sz w:val="22"/>
          <w:szCs w:val="22"/>
        </w:rPr>
        <w:t>T</w:t>
      </w:r>
      <w:r>
        <w:rPr>
          <w:spacing w:val="1"/>
          <w:sz w:val="22"/>
          <w:szCs w:val="22"/>
        </w:rPr>
        <w:t>M</w:t>
      </w:r>
      <w:r>
        <w:rPr>
          <w:sz w:val="22"/>
          <w:szCs w:val="22"/>
        </w:rPr>
        <w:t>s</w:t>
      </w:r>
      <w:r>
        <w:rPr>
          <w:spacing w:val="-2"/>
          <w:sz w:val="22"/>
          <w:szCs w:val="22"/>
        </w:rPr>
        <w:t xml:space="preserve"> </w:t>
      </w:r>
      <w:r>
        <w:rPr>
          <w:spacing w:val="-1"/>
          <w:sz w:val="22"/>
          <w:szCs w:val="22"/>
        </w:rPr>
        <w:t>w</w:t>
      </w:r>
      <w:r>
        <w:rPr>
          <w:spacing w:val="-2"/>
          <w:sz w:val="22"/>
          <w:szCs w:val="22"/>
        </w:rPr>
        <w:t>o</w:t>
      </w:r>
      <w:r>
        <w:rPr>
          <w:spacing w:val="1"/>
          <w:sz w:val="22"/>
          <w:szCs w:val="22"/>
        </w:rPr>
        <w:t>rl</w:t>
      </w:r>
      <w:r>
        <w:rPr>
          <w:sz w:val="22"/>
          <w:szCs w:val="22"/>
        </w:rPr>
        <w:t>d</w:t>
      </w:r>
      <w:r>
        <w:rPr>
          <w:spacing w:val="-1"/>
          <w:sz w:val="22"/>
          <w:szCs w:val="22"/>
        </w:rPr>
        <w:t>wi</w:t>
      </w:r>
      <w:r>
        <w:rPr>
          <w:sz w:val="22"/>
          <w:szCs w:val="22"/>
        </w:rPr>
        <w:t>d</w:t>
      </w:r>
      <w:r>
        <w:rPr>
          <w:spacing w:val="1"/>
          <w:sz w:val="22"/>
          <w:szCs w:val="22"/>
        </w:rPr>
        <w:t>e</w:t>
      </w:r>
      <w:r>
        <w:rPr>
          <w:sz w:val="22"/>
          <w:szCs w:val="22"/>
        </w:rPr>
        <w:t>.</w:t>
      </w:r>
    </w:p>
    <w:p w14:paraId="73E346F6" w14:textId="77777777" w:rsidR="006C33E8" w:rsidRDefault="006C33E8">
      <w:pPr>
        <w:spacing w:before="11" w:line="240" w:lineRule="exact"/>
        <w:rPr>
          <w:sz w:val="24"/>
          <w:szCs w:val="24"/>
        </w:rPr>
      </w:pPr>
    </w:p>
    <w:p w14:paraId="71265169" w14:textId="77777777" w:rsidR="006C33E8" w:rsidRDefault="00295371">
      <w:pPr>
        <w:ind w:left="100"/>
        <w:rPr>
          <w:sz w:val="22"/>
          <w:szCs w:val="22"/>
        </w:rPr>
      </w:pPr>
      <w:r>
        <w:rPr>
          <w:spacing w:val="-1"/>
          <w:sz w:val="22"/>
          <w:szCs w:val="22"/>
        </w:rPr>
        <w:t>Y</w:t>
      </w:r>
      <w:r>
        <w:rPr>
          <w:sz w:val="22"/>
          <w:szCs w:val="22"/>
        </w:rPr>
        <w:t>our</w:t>
      </w:r>
      <w:r>
        <w:rPr>
          <w:spacing w:val="2"/>
          <w:sz w:val="22"/>
          <w:szCs w:val="22"/>
        </w:rPr>
        <w:t xml:space="preserve"> </w:t>
      </w:r>
      <w:r>
        <w:rPr>
          <w:spacing w:val="-1"/>
          <w:sz w:val="22"/>
          <w:szCs w:val="22"/>
        </w:rPr>
        <w:t>A</w:t>
      </w:r>
      <w:r>
        <w:rPr>
          <w:sz w:val="22"/>
          <w:szCs w:val="22"/>
        </w:rPr>
        <w:t>c</w:t>
      </w:r>
      <w:r>
        <w:rPr>
          <w:spacing w:val="1"/>
          <w:sz w:val="22"/>
          <w:szCs w:val="22"/>
        </w:rPr>
        <w:t>c</w:t>
      </w:r>
      <w:r>
        <w:rPr>
          <w:sz w:val="22"/>
          <w:szCs w:val="22"/>
        </w:rPr>
        <w:t>o</w:t>
      </w:r>
      <w:r>
        <w:rPr>
          <w:spacing w:val="-2"/>
          <w:sz w:val="22"/>
          <w:szCs w:val="22"/>
        </w:rPr>
        <w:t>un</w:t>
      </w:r>
      <w:r>
        <w:rPr>
          <w:sz w:val="22"/>
          <w:szCs w:val="22"/>
        </w:rPr>
        <w:t>t</w:t>
      </w:r>
      <w:r>
        <w:rPr>
          <w:spacing w:val="1"/>
          <w:sz w:val="22"/>
          <w:szCs w:val="22"/>
        </w:rPr>
        <w:t xml:space="preserve"> Ma</w:t>
      </w:r>
      <w:r>
        <w:rPr>
          <w:sz w:val="22"/>
          <w:szCs w:val="22"/>
        </w:rPr>
        <w:t>n</w:t>
      </w:r>
      <w:r>
        <w:rPr>
          <w:spacing w:val="1"/>
          <w:sz w:val="22"/>
          <w:szCs w:val="22"/>
        </w:rPr>
        <w:t>a</w:t>
      </w:r>
      <w:r>
        <w:rPr>
          <w:spacing w:val="-5"/>
          <w:sz w:val="22"/>
          <w:szCs w:val="22"/>
        </w:rPr>
        <w:t>g</w:t>
      </w:r>
      <w:r>
        <w:rPr>
          <w:spacing w:val="1"/>
          <w:sz w:val="22"/>
          <w:szCs w:val="22"/>
        </w:rPr>
        <w:t>e</w:t>
      </w:r>
      <w:r>
        <w:rPr>
          <w:sz w:val="22"/>
          <w:szCs w:val="22"/>
        </w:rPr>
        <w:t>r</w:t>
      </w:r>
      <w:r>
        <w:rPr>
          <w:spacing w:val="1"/>
          <w:sz w:val="22"/>
          <w:szCs w:val="22"/>
        </w:rPr>
        <w:t xml:space="preserve"> </w:t>
      </w:r>
      <w:r>
        <w:rPr>
          <w:sz w:val="22"/>
          <w:szCs w:val="22"/>
        </w:rPr>
        <w:t>c</w:t>
      </w:r>
      <w:r>
        <w:rPr>
          <w:spacing w:val="1"/>
          <w:sz w:val="22"/>
          <w:szCs w:val="22"/>
        </w:rPr>
        <w:t>a</w:t>
      </w:r>
      <w:r>
        <w:rPr>
          <w:sz w:val="22"/>
          <w:szCs w:val="22"/>
        </w:rPr>
        <w:t>n</w:t>
      </w:r>
      <w:r>
        <w:rPr>
          <w:spacing w:val="-4"/>
          <w:sz w:val="22"/>
          <w:szCs w:val="22"/>
        </w:rPr>
        <w:t xml:space="preserve"> </w:t>
      </w:r>
      <w:r>
        <w:rPr>
          <w:sz w:val="22"/>
          <w:szCs w:val="22"/>
        </w:rPr>
        <w:t>he</w:t>
      </w:r>
      <w:r>
        <w:rPr>
          <w:spacing w:val="1"/>
          <w:sz w:val="22"/>
          <w:szCs w:val="22"/>
        </w:rPr>
        <w:t>l</w:t>
      </w:r>
      <w:r>
        <w:rPr>
          <w:sz w:val="22"/>
          <w:szCs w:val="22"/>
        </w:rPr>
        <w:t xml:space="preserve">p </w:t>
      </w:r>
      <w:r>
        <w:rPr>
          <w:spacing w:val="-5"/>
          <w:sz w:val="22"/>
          <w:szCs w:val="22"/>
        </w:rPr>
        <w:t>y</w:t>
      </w:r>
      <w:r>
        <w:rPr>
          <w:sz w:val="22"/>
          <w:szCs w:val="22"/>
        </w:rPr>
        <w:t>ou</w:t>
      </w:r>
      <w:r>
        <w:rPr>
          <w:spacing w:val="1"/>
          <w:sz w:val="22"/>
          <w:szCs w:val="22"/>
        </w:rPr>
        <w:t xml:space="preserve"> </w:t>
      </w:r>
      <w:r>
        <w:rPr>
          <w:spacing w:val="-6"/>
          <w:sz w:val="22"/>
          <w:szCs w:val="22"/>
        </w:rPr>
        <w:t>m</w:t>
      </w:r>
      <w:r>
        <w:rPr>
          <w:spacing w:val="1"/>
          <w:sz w:val="22"/>
          <w:szCs w:val="22"/>
        </w:rPr>
        <w:t>a</w:t>
      </w:r>
      <w:r>
        <w:rPr>
          <w:sz w:val="22"/>
          <w:szCs w:val="22"/>
        </w:rPr>
        <w:t>x</w:t>
      </w:r>
      <w:r>
        <w:rPr>
          <w:spacing w:val="4"/>
          <w:sz w:val="22"/>
          <w:szCs w:val="22"/>
        </w:rPr>
        <w:t>i</w:t>
      </w:r>
      <w:r>
        <w:rPr>
          <w:spacing w:val="-6"/>
          <w:sz w:val="22"/>
          <w:szCs w:val="22"/>
        </w:rPr>
        <w:t>m</w:t>
      </w:r>
      <w:r>
        <w:rPr>
          <w:spacing w:val="4"/>
          <w:sz w:val="22"/>
          <w:szCs w:val="22"/>
        </w:rPr>
        <w:t>i</w:t>
      </w:r>
      <w:r>
        <w:rPr>
          <w:spacing w:val="-4"/>
          <w:sz w:val="22"/>
          <w:szCs w:val="22"/>
        </w:rPr>
        <w:t>z</w:t>
      </w:r>
      <w:r>
        <w:rPr>
          <w:sz w:val="22"/>
          <w:szCs w:val="22"/>
        </w:rPr>
        <w:t>e</w:t>
      </w:r>
      <w:r>
        <w:rPr>
          <w:spacing w:val="3"/>
          <w:sz w:val="22"/>
          <w:szCs w:val="22"/>
        </w:rPr>
        <w:t xml:space="preserve"> </w:t>
      </w:r>
      <w:r>
        <w:rPr>
          <w:spacing w:val="-5"/>
          <w:sz w:val="22"/>
          <w:szCs w:val="22"/>
        </w:rPr>
        <w:t>y</w:t>
      </w:r>
      <w:r>
        <w:rPr>
          <w:sz w:val="22"/>
          <w:szCs w:val="22"/>
        </w:rPr>
        <w:t>our</w:t>
      </w:r>
      <w:r>
        <w:rPr>
          <w:spacing w:val="2"/>
          <w:sz w:val="22"/>
          <w:szCs w:val="22"/>
        </w:rPr>
        <w:t xml:space="preserve"> C</w:t>
      </w:r>
      <w:r>
        <w:rPr>
          <w:sz w:val="22"/>
          <w:szCs w:val="22"/>
        </w:rPr>
        <w:t>o</w:t>
      </w:r>
      <w:r>
        <w:rPr>
          <w:spacing w:val="-1"/>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ia</w:t>
      </w:r>
      <w:r>
        <w:rPr>
          <w:sz w:val="22"/>
          <w:szCs w:val="22"/>
        </w:rPr>
        <w:t>l</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 xml:space="preserve">d </w:t>
      </w:r>
      <w:r>
        <w:rPr>
          <w:spacing w:val="1"/>
          <w:sz w:val="22"/>
          <w:szCs w:val="22"/>
        </w:rPr>
        <w:t>b</w:t>
      </w:r>
      <w:r>
        <w:rPr>
          <w:spacing w:val="-2"/>
          <w:sz w:val="22"/>
          <w:szCs w:val="22"/>
        </w:rPr>
        <w:t>e</w:t>
      </w:r>
      <w:r>
        <w:rPr>
          <w:sz w:val="22"/>
          <w:szCs w:val="22"/>
        </w:rPr>
        <w:t>n</w:t>
      </w:r>
      <w:r>
        <w:rPr>
          <w:spacing w:val="1"/>
          <w:sz w:val="22"/>
          <w:szCs w:val="22"/>
        </w:rPr>
        <w:t>ef</w:t>
      </w:r>
      <w:r>
        <w:rPr>
          <w:spacing w:val="-1"/>
          <w:sz w:val="22"/>
          <w:szCs w:val="22"/>
        </w:rPr>
        <w:t>it</w:t>
      </w:r>
      <w:r>
        <w:rPr>
          <w:sz w:val="22"/>
          <w:szCs w:val="22"/>
        </w:rPr>
        <w:t>s</w:t>
      </w:r>
      <w:r>
        <w:rPr>
          <w:spacing w:val="1"/>
          <w:sz w:val="22"/>
          <w:szCs w:val="22"/>
        </w:rPr>
        <w:t xml:space="preserve"> </w:t>
      </w:r>
      <w:r>
        <w:rPr>
          <w:sz w:val="22"/>
          <w:szCs w:val="22"/>
        </w:rPr>
        <w:t>by</w:t>
      </w:r>
      <w:r>
        <w:rPr>
          <w:spacing w:val="-4"/>
          <w:sz w:val="22"/>
          <w:szCs w:val="22"/>
        </w:rPr>
        <w:t xml:space="preserve"> </w:t>
      </w:r>
      <w:r>
        <w:rPr>
          <w:spacing w:val="1"/>
          <w:sz w:val="22"/>
          <w:szCs w:val="22"/>
        </w:rPr>
        <w:t>i</w:t>
      </w:r>
      <w:r>
        <w:rPr>
          <w:sz w:val="22"/>
          <w:szCs w:val="22"/>
        </w:rPr>
        <w:t>d</w:t>
      </w:r>
      <w:r>
        <w:rPr>
          <w:spacing w:val="1"/>
          <w:sz w:val="22"/>
          <w:szCs w:val="22"/>
        </w:rPr>
        <w:t>e</w:t>
      </w:r>
      <w:r>
        <w:rPr>
          <w:spacing w:val="-2"/>
          <w:sz w:val="22"/>
          <w:szCs w:val="22"/>
        </w:rPr>
        <w:t>n</w:t>
      </w:r>
      <w:r>
        <w:rPr>
          <w:spacing w:val="1"/>
          <w:sz w:val="22"/>
          <w:szCs w:val="22"/>
        </w:rPr>
        <w:t>tif</w:t>
      </w:r>
      <w:r>
        <w:rPr>
          <w:spacing w:val="-5"/>
          <w:sz w:val="22"/>
          <w:szCs w:val="22"/>
        </w:rPr>
        <w:t>y</w:t>
      </w:r>
      <w:r>
        <w:rPr>
          <w:spacing w:val="1"/>
          <w:sz w:val="22"/>
          <w:szCs w:val="22"/>
        </w:rPr>
        <w:t>i</w:t>
      </w:r>
      <w:r>
        <w:rPr>
          <w:sz w:val="22"/>
          <w:szCs w:val="22"/>
        </w:rPr>
        <w:t>ng</w:t>
      </w:r>
      <w:r>
        <w:rPr>
          <w:spacing w:val="-4"/>
          <w:sz w:val="22"/>
          <w:szCs w:val="22"/>
        </w:rPr>
        <w:t xml:space="preserve"> </w:t>
      </w:r>
      <w:r>
        <w:rPr>
          <w:spacing w:val="1"/>
          <w:sz w:val="22"/>
          <w:szCs w:val="22"/>
        </w:rPr>
        <w:t>s</w:t>
      </w:r>
      <w:r>
        <w:rPr>
          <w:sz w:val="22"/>
          <w:szCs w:val="22"/>
        </w:rPr>
        <w:t>up</w:t>
      </w:r>
      <w:r>
        <w:rPr>
          <w:spacing w:val="1"/>
          <w:sz w:val="22"/>
          <w:szCs w:val="22"/>
        </w:rPr>
        <w:t>pli</w:t>
      </w:r>
      <w:r>
        <w:rPr>
          <w:spacing w:val="-2"/>
          <w:sz w:val="22"/>
          <w:szCs w:val="22"/>
        </w:rPr>
        <w:t>e</w:t>
      </w:r>
      <w:r>
        <w:rPr>
          <w:spacing w:val="-1"/>
          <w:sz w:val="22"/>
          <w:szCs w:val="22"/>
        </w:rPr>
        <w:t>r</w:t>
      </w:r>
      <w:r>
        <w:rPr>
          <w:sz w:val="22"/>
          <w:szCs w:val="22"/>
        </w:rPr>
        <w:t>s</w:t>
      </w:r>
      <w:r>
        <w:rPr>
          <w:spacing w:val="1"/>
          <w:sz w:val="22"/>
          <w:szCs w:val="22"/>
        </w:rPr>
        <w:t xml:space="preserve"> t</w:t>
      </w:r>
      <w:r>
        <w:rPr>
          <w:sz w:val="22"/>
          <w:szCs w:val="22"/>
        </w:rPr>
        <w:t>h</w:t>
      </w:r>
      <w:r>
        <w:rPr>
          <w:spacing w:val="-4"/>
          <w:sz w:val="22"/>
          <w:szCs w:val="22"/>
        </w:rPr>
        <w:t>a</w:t>
      </w:r>
      <w:r>
        <w:rPr>
          <w:sz w:val="22"/>
          <w:szCs w:val="22"/>
        </w:rPr>
        <w:t>t</w:t>
      </w:r>
      <w:r>
        <w:rPr>
          <w:spacing w:val="1"/>
          <w:sz w:val="22"/>
          <w:szCs w:val="22"/>
        </w:rPr>
        <w:t xml:space="preserve"> a</w:t>
      </w:r>
      <w:r>
        <w:rPr>
          <w:spacing w:val="-2"/>
          <w:sz w:val="22"/>
          <w:szCs w:val="22"/>
        </w:rPr>
        <w:t>c</w:t>
      </w:r>
      <w:r>
        <w:rPr>
          <w:sz w:val="22"/>
          <w:szCs w:val="22"/>
        </w:rPr>
        <w:t>c</w:t>
      </w:r>
      <w:r>
        <w:rPr>
          <w:spacing w:val="1"/>
          <w:sz w:val="22"/>
          <w:szCs w:val="22"/>
        </w:rPr>
        <w:t>e</w:t>
      </w:r>
      <w:r>
        <w:rPr>
          <w:spacing w:val="-2"/>
          <w:sz w:val="22"/>
          <w:szCs w:val="22"/>
        </w:rPr>
        <w:t>p</w:t>
      </w:r>
      <w:r>
        <w:rPr>
          <w:sz w:val="22"/>
          <w:szCs w:val="22"/>
        </w:rPr>
        <w:t>t</w:t>
      </w:r>
    </w:p>
    <w:p w14:paraId="660E27B2" w14:textId="77777777" w:rsidR="00AF2806" w:rsidRDefault="00295371" w:rsidP="00AF2806">
      <w:pPr>
        <w:spacing w:before="1"/>
        <w:ind w:left="100"/>
        <w:rPr>
          <w:sz w:val="22"/>
          <w:szCs w:val="22"/>
        </w:rPr>
      </w:pPr>
      <w:r>
        <w:rPr>
          <w:spacing w:val="2"/>
          <w:sz w:val="22"/>
          <w:szCs w:val="22"/>
        </w:rPr>
        <w:t>V</w:t>
      </w:r>
      <w:r>
        <w:rPr>
          <w:spacing w:val="1"/>
          <w:sz w:val="22"/>
          <w:szCs w:val="22"/>
        </w:rPr>
        <w:t>i</w:t>
      </w:r>
      <w:r>
        <w:rPr>
          <w:spacing w:val="-2"/>
          <w:sz w:val="22"/>
          <w:szCs w:val="22"/>
        </w:rPr>
        <w:t>s</w:t>
      </w:r>
      <w:r>
        <w:rPr>
          <w:spacing w:val="1"/>
          <w:sz w:val="22"/>
          <w:szCs w:val="22"/>
        </w:rPr>
        <w:t>a</w:t>
      </w:r>
      <w:r>
        <w:rPr>
          <w:sz w:val="22"/>
          <w:szCs w:val="22"/>
        </w:rPr>
        <w:t>.</w:t>
      </w:r>
      <w:r>
        <w:rPr>
          <w:spacing w:val="53"/>
          <w:sz w:val="22"/>
          <w:szCs w:val="22"/>
        </w:rPr>
        <w:t xml:space="preserve"> </w:t>
      </w:r>
      <w:r>
        <w:rPr>
          <w:sz w:val="22"/>
          <w:szCs w:val="22"/>
        </w:rPr>
        <w:t>See</w:t>
      </w:r>
      <w:r>
        <w:rPr>
          <w:spacing w:val="-2"/>
          <w:sz w:val="22"/>
          <w:szCs w:val="22"/>
        </w:rPr>
        <w:t xml:space="preserve"> </w:t>
      </w:r>
      <w:r>
        <w:rPr>
          <w:spacing w:val="1"/>
          <w:sz w:val="22"/>
          <w:szCs w:val="22"/>
        </w:rPr>
        <w:t>t</w:t>
      </w:r>
      <w:r>
        <w:rPr>
          <w:sz w:val="22"/>
          <w:szCs w:val="22"/>
        </w:rPr>
        <w:t xml:space="preserve">he </w:t>
      </w:r>
      <w:r>
        <w:rPr>
          <w:spacing w:val="-2"/>
          <w:sz w:val="22"/>
          <w:szCs w:val="22"/>
        </w:rPr>
        <w:t>S</w:t>
      </w:r>
      <w:r>
        <w:rPr>
          <w:sz w:val="22"/>
          <w:szCs w:val="22"/>
        </w:rPr>
        <w:t>upp</w:t>
      </w:r>
      <w:r>
        <w:rPr>
          <w:spacing w:val="-1"/>
          <w:sz w:val="22"/>
          <w:szCs w:val="22"/>
        </w:rPr>
        <w:t>l</w:t>
      </w:r>
      <w:r>
        <w:rPr>
          <w:spacing w:val="1"/>
          <w:sz w:val="22"/>
          <w:szCs w:val="22"/>
        </w:rPr>
        <w:t>i</w:t>
      </w:r>
      <w:r>
        <w:rPr>
          <w:spacing w:val="-2"/>
          <w:sz w:val="22"/>
          <w:szCs w:val="22"/>
        </w:rPr>
        <w:t>e</w:t>
      </w:r>
      <w:r>
        <w:rPr>
          <w:sz w:val="22"/>
          <w:szCs w:val="22"/>
        </w:rPr>
        <w:t>r</w:t>
      </w:r>
      <w:r>
        <w:rPr>
          <w:spacing w:val="1"/>
          <w:sz w:val="22"/>
          <w:szCs w:val="22"/>
        </w:rPr>
        <w:t xml:space="preserve"> </w:t>
      </w:r>
      <w:r>
        <w:rPr>
          <w:sz w:val="22"/>
          <w:szCs w:val="22"/>
        </w:rPr>
        <w:t>S</w:t>
      </w:r>
      <w:r>
        <w:rPr>
          <w:spacing w:val="-1"/>
          <w:sz w:val="22"/>
          <w:szCs w:val="22"/>
        </w:rPr>
        <w:t>t</w:t>
      </w:r>
      <w:r>
        <w:rPr>
          <w:spacing w:val="1"/>
          <w:sz w:val="22"/>
          <w:szCs w:val="22"/>
        </w:rPr>
        <w:t>r</w:t>
      </w:r>
      <w:r>
        <w:rPr>
          <w:spacing w:val="-2"/>
          <w:sz w:val="22"/>
          <w:szCs w:val="22"/>
        </w:rPr>
        <w:t>a</w:t>
      </w:r>
      <w:r>
        <w:rPr>
          <w:spacing w:val="1"/>
          <w:sz w:val="22"/>
          <w:szCs w:val="22"/>
        </w:rPr>
        <w:t>t</w:t>
      </w:r>
      <w:r>
        <w:rPr>
          <w:sz w:val="22"/>
          <w:szCs w:val="22"/>
        </w:rPr>
        <w:t>e</w:t>
      </w:r>
      <w:r>
        <w:rPr>
          <w:spacing w:val="-2"/>
          <w:sz w:val="22"/>
          <w:szCs w:val="22"/>
        </w:rPr>
        <w:t>g</w:t>
      </w:r>
      <w:r>
        <w:rPr>
          <w:sz w:val="22"/>
          <w:szCs w:val="22"/>
        </w:rPr>
        <w:t>y</w:t>
      </w:r>
      <w:r>
        <w:rPr>
          <w:spacing w:val="-2"/>
          <w:sz w:val="22"/>
          <w:szCs w:val="22"/>
        </w:rPr>
        <w:t xml:space="preserve"> </w:t>
      </w:r>
      <w:r>
        <w:rPr>
          <w:spacing w:val="1"/>
          <w:sz w:val="22"/>
          <w:szCs w:val="22"/>
        </w:rPr>
        <w:t>s</w:t>
      </w:r>
      <w:r>
        <w:rPr>
          <w:sz w:val="22"/>
          <w:szCs w:val="22"/>
        </w:rPr>
        <w:t>ec</w:t>
      </w:r>
      <w:r>
        <w:rPr>
          <w:spacing w:val="1"/>
          <w:sz w:val="22"/>
          <w:szCs w:val="22"/>
        </w:rPr>
        <w:t>ti</w:t>
      </w:r>
      <w:r>
        <w:rPr>
          <w:spacing w:val="-2"/>
          <w:sz w:val="22"/>
          <w:szCs w:val="22"/>
        </w:rPr>
        <w:t>o</w:t>
      </w:r>
      <w:r>
        <w:rPr>
          <w:sz w:val="22"/>
          <w:szCs w:val="22"/>
        </w:rPr>
        <w:t>n of</w:t>
      </w:r>
      <w:r>
        <w:rPr>
          <w:spacing w:val="-1"/>
          <w:sz w:val="22"/>
          <w:szCs w:val="22"/>
        </w:rPr>
        <w:t xml:space="preserve"> </w:t>
      </w:r>
      <w:r>
        <w:rPr>
          <w:spacing w:val="1"/>
          <w:sz w:val="22"/>
          <w:szCs w:val="22"/>
        </w:rPr>
        <w:t>t</w:t>
      </w:r>
      <w:r>
        <w:rPr>
          <w:spacing w:val="-2"/>
          <w:sz w:val="22"/>
          <w:szCs w:val="22"/>
        </w:rPr>
        <w:t>h</w:t>
      </w:r>
      <w:r>
        <w:rPr>
          <w:spacing w:val="1"/>
          <w:sz w:val="22"/>
          <w:szCs w:val="22"/>
        </w:rPr>
        <w:t>i</w:t>
      </w:r>
      <w:r>
        <w:rPr>
          <w:sz w:val="22"/>
          <w:szCs w:val="22"/>
        </w:rPr>
        <w:t>s</w:t>
      </w:r>
      <w:r>
        <w:rPr>
          <w:spacing w:val="1"/>
          <w:sz w:val="22"/>
          <w:szCs w:val="22"/>
        </w:rPr>
        <w:t xml:space="preserve"> </w:t>
      </w:r>
      <w:r>
        <w:rPr>
          <w:spacing w:val="-2"/>
          <w:sz w:val="22"/>
          <w:szCs w:val="22"/>
        </w:rPr>
        <w:t>g</w:t>
      </w:r>
      <w:r>
        <w:rPr>
          <w:sz w:val="22"/>
          <w:szCs w:val="22"/>
        </w:rPr>
        <w:t>u</w:t>
      </w:r>
      <w:r>
        <w:rPr>
          <w:spacing w:val="1"/>
          <w:sz w:val="22"/>
          <w:szCs w:val="22"/>
        </w:rPr>
        <w:t>i</w:t>
      </w:r>
      <w:r>
        <w:rPr>
          <w:sz w:val="22"/>
          <w:szCs w:val="22"/>
        </w:rPr>
        <w:t>de</w:t>
      </w:r>
      <w:r>
        <w:rPr>
          <w:spacing w:val="-2"/>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w:t>
      </w:r>
      <w:r>
        <w:rPr>
          <w:sz w:val="22"/>
          <w:szCs w:val="22"/>
        </w:rPr>
        <w:t>ad</w:t>
      </w:r>
      <w:r>
        <w:rPr>
          <w:spacing w:val="-2"/>
          <w:sz w:val="22"/>
          <w:szCs w:val="22"/>
        </w:rPr>
        <w:t>d</w:t>
      </w:r>
      <w:r>
        <w:rPr>
          <w:spacing w:val="1"/>
          <w:sz w:val="22"/>
          <w:szCs w:val="22"/>
        </w:rPr>
        <w:t>i</w:t>
      </w:r>
      <w:r>
        <w:rPr>
          <w:spacing w:val="-1"/>
          <w:sz w:val="22"/>
          <w:szCs w:val="22"/>
        </w:rPr>
        <w:t>t</w:t>
      </w:r>
      <w:r>
        <w:rPr>
          <w:spacing w:val="1"/>
          <w:sz w:val="22"/>
          <w:szCs w:val="22"/>
        </w:rPr>
        <w:t>i</w:t>
      </w:r>
      <w:r>
        <w:rPr>
          <w:sz w:val="22"/>
          <w:szCs w:val="22"/>
        </w:rPr>
        <w:t>on</w:t>
      </w:r>
      <w:r>
        <w:rPr>
          <w:spacing w:val="-2"/>
          <w:sz w:val="22"/>
          <w:szCs w:val="22"/>
        </w:rPr>
        <w:t>a</w:t>
      </w:r>
      <w:r>
        <w:rPr>
          <w:sz w:val="22"/>
          <w:szCs w:val="22"/>
        </w:rPr>
        <w:t>l</w:t>
      </w:r>
      <w:r>
        <w:rPr>
          <w:spacing w:val="-1"/>
          <w:sz w:val="22"/>
          <w:szCs w:val="22"/>
        </w:rPr>
        <w:t xml:space="preserve"> </w:t>
      </w:r>
      <w:r>
        <w:rPr>
          <w:spacing w:val="1"/>
          <w:sz w:val="22"/>
          <w:szCs w:val="22"/>
        </w:rPr>
        <w:t>i</w:t>
      </w:r>
      <w:r>
        <w:rPr>
          <w:sz w:val="22"/>
          <w:szCs w:val="22"/>
        </w:rPr>
        <w:t>n</w:t>
      </w:r>
      <w:r>
        <w:rPr>
          <w:spacing w:val="1"/>
          <w:sz w:val="22"/>
          <w:szCs w:val="22"/>
        </w:rPr>
        <w:t>f</w:t>
      </w:r>
      <w:r>
        <w:rPr>
          <w:spacing w:val="-2"/>
          <w:sz w:val="22"/>
          <w:szCs w:val="22"/>
        </w:rPr>
        <w:t>o</w:t>
      </w:r>
      <w:r>
        <w:rPr>
          <w:spacing w:val="1"/>
          <w:sz w:val="22"/>
          <w:szCs w:val="22"/>
        </w:rPr>
        <w:t>r</w:t>
      </w:r>
      <w:r>
        <w:rPr>
          <w:spacing w:val="-3"/>
          <w:sz w:val="22"/>
          <w:szCs w:val="22"/>
        </w:rPr>
        <w:t>m</w:t>
      </w:r>
      <w:r>
        <w:rPr>
          <w:sz w:val="22"/>
          <w:szCs w:val="22"/>
        </w:rPr>
        <w:t>a</w:t>
      </w:r>
      <w:r>
        <w:rPr>
          <w:spacing w:val="1"/>
          <w:sz w:val="22"/>
          <w:szCs w:val="22"/>
        </w:rPr>
        <w:t>ti</w:t>
      </w:r>
      <w:r>
        <w:rPr>
          <w:sz w:val="22"/>
          <w:szCs w:val="22"/>
        </w:rPr>
        <w:t xml:space="preserve">on </w:t>
      </w:r>
      <w:r>
        <w:rPr>
          <w:spacing w:val="-2"/>
          <w:sz w:val="22"/>
          <w:szCs w:val="22"/>
        </w:rPr>
        <w:t>o</w:t>
      </w:r>
      <w:r>
        <w:rPr>
          <w:sz w:val="22"/>
          <w:szCs w:val="22"/>
        </w:rPr>
        <w:t>n</w:t>
      </w:r>
      <w:r>
        <w:rPr>
          <w:spacing w:val="-2"/>
          <w:sz w:val="22"/>
          <w:szCs w:val="22"/>
        </w:rPr>
        <w:t xml:space="preserve"> </w:t>
      </w:r>
      <w:r>
        <w:rPr>
          <w:sz w:val="22"/>
          <w:szCs w:val="22"/>
        </w:rPr>
        <w:t>our</w:t>
      </w:r>
      <w:r>
        <w:rPr>
          <w:spacing w:val="1"/>
          <w:sz w:val="22"/>
          <w:szCs w:val="22"/>
        </w:rPr>
        <w:t xml:space="preserve"> </w:t>
      </w:r>
      <w:r>
        <w:rPr>
          <w:spacing w:val="-3"/>
          <w:sz w:val="22"/>
          <w:szCs w:val="22"/>
        </w:rPr>
        <w:t>m</w:t>
      </w:r>
      <w:r>
        <w:rPr>
          <w:sz w:val="22"/>
          <w:szCs w:val="22"/>
        </w:rPr>
        <w:t>a</w:t>
      </w:r>
      <w:r>
        <w:rPr>
          <w:spacing w:val="1"/>
          <w:sz w:val="22"/>
          <w:szCs w:val="22"/>
        </w:rPr>
        <w:t>t</w:t>
      </w:r>
      <w:r>
        <w:rPr>
          <w:sz w:val="22"/>
          <w:szCs w:val="22"/>
        </w:rPr>
        <w:t>ch a</w:t>
      </w:r>
      <w:r>
        <w:rPr>
          <w:spacing w:val="-2"/>
          <w:sz w:val="22"/>
          <w:szCs w:val="22"/>
        </w:rPr>
        <w:t>n</w:t>
      </w:r>
      <w:r>
        <w:rPr>
          <w:sz w:val="22"/>
          <w:szCs w:val="22"/>
        </w:rPr>
        <w:t>a</w:t>
      </w:r>
      <w:r>
        <w:rPr>
          <w:spacing w:val="1"/>
          <w:sz w:val="22"/>
          <w:szCs w:val="22"/>
        </w:rPr>
        <w:t>l</w:t>
      </w:r>
      <w:r>
        <w:rPr>
          <w:spacing w:val="-2"/>
          <w:sz w:val="22"/>
          <w:szCs w:val="22"/>
        </w:rPr>
        <w:t>y</w:t>
      </w:r>
      <w:r>
        <w:rPr>
          <w:spacing w:val="1"/>
          <w:sz w:val="22"/>
          <w:szCs w:val="22"/>
        </w:rPr>
        <w:t>s</w:t>
      </w:r>
      <w:r>
        <w:rPr>
          <w:spacing w:val="-1"/>
          <w:sz w:val="22"/>
          <w:szCs w:val="22"/>
        </w:rPr>
        <w:t>i</w:t>
      </w:r>
      <w:r>
        <w:rPr>
          <w:sz w:val="22"/>
          <w:szCs w:val="22"/>
        </w:rPr>
        <w:t>s</w:t>
      </w:r>
      <w:r>
        <w:rPr>
          <w:spacing w:val="1"/>
          <w:sz w:val="22"/>
          <w:szCs w:val="22"/>
        </w:rPr>
        <w:t xml:space="preserve"> s</w:t>
      </w:r>
      <w:r>
        <w:rPr>
          <w:spacing w:val="-2"/>
          <w:sz w:val="22"/>
          <w:szCs w:val="22"/>
        </w:rPr>
        <w:t>e</w:t>
      </w:r>
      <w:r>
        <w:rPr>
          <w:spacing w:val="1"/>
          <w:sz w:val="22"/>
          <w:szCs w:val="22"/>
        </w:rPr>
        <w:t>r</w:t>
      </w:r>
      <w:r>
        <w:rPr>
          <w:spacing w:val="-2"/>
          <w:sz w:val="22"/>
          <w:szCs w:val="22"/>
        </w:rPr>
        <w:t>v</w:t>
      </w:r>
      <w:r>
        <w:rPr>
          <w:spacing w:val="1"/>
          <w:sz w:val="22"/>
          <w:szCs w:val="22"/>
        </w:rPr>
        <w:t>i</w:t>
      </w:r>
      <w:r>
        <w:rPr>
          <w:sz w:val="22"/>
          <w:szCs w:val="22"/>
        </w:rPr>
        <w:t>ce</w:t>
      </w:r>
      <w:r>
        <w:rPr>
          <w:spacing w:val="-2"/>
          <w:sz w:val="22"/>
          <w:szCs w:val="22"/>
        </w:rPr>
        <w:t>s</w:t>
      </w:r>
      <w:r>
        <w:rPr>
          <w:sz w:val="22"/>
          <w:szCs w:val="22"/>
        </w:rPr>
        <w:t>.</w:t>
      </w:r>
    </w:p>
    <w:p w14:paraId="4815CFEC" w14:textId="77777777" w:rsidR="00AF2806" w:rsidRDefault="00AF2806" w:rsidP="00AF2806">
      <w:pPr>
        <w:spacing w:before="1"/>
        <w:ind w:left="100"/>
        <w:rPr>
          <w:sz w:val="22"/>
          <w:szCs w:val="22"/>
        </w:rPr>
      </w:pPr>
    </w:p>
    <w:p w14:paraId="07D67F08" w14:textId="77777777" w:rsidR="006C33E8" w:rsidRPr="00AF2806" w:rsidRDefault="00295371" w:rsidP="00AF2806">
      <w:pPr>
        <w:spacing w:before="1"/>
        <w:ind w:left="100"/>
        <w:rPr>
          <w:sz w:val="22"/>
          <w:szCs w:val="22"/>
        </w:rPr>
      </w:pPr>
      <w:r>
        <w:rPr>
          <w:spacing w:val="-9"/>
          <w:sz w:val="22"/>
          <w:szCs w:val="22"/>
        </w:rPr>
        <w:t>I</w:t>
      </w:r>
      <w:r>
        <w:rPr>
          <w:sz w:val="22"/>
          <w:szCs w:val="22"/>
        </w:rPr>
        <w:t>f</w:t>
      </w:r>
      <w:r>
        <w:rPr>
          <w:spacing w:val="8"/>
          <w:sz w:val="22"/>
          <w:szCs w:val="22"/>
        </w:rPr>
        <w:t xml:space="preserve"> </w:t>
      </w:r>
      <w:r>
        <w:rPr>
          <w:spacing w:val="-5"/>
          <w:sz w:val="22"/>
          <w:szCs w:val="22"/>
        </w:rPr>
        <w:t>y</w:t>
      </w:r>
      <w:r>
        <w:rPr>
          <w:sz w:val="22"/>
          <w:szCs w:val="22"/>
        </w:rPr>
        <w:t xml:space="preserve">ou </w:t>
      </w:r>
      <w:r>
        <w:rPr>
          <w:spacing w:val="1"/>
          <w:sz w:val="22"/>
          <w:szCs w:val="22"/>
        </w:rPr>
        <w:t>h</w:t>
      </w:r>
      <w:r>
        <w:rPr>
          <w:spacing w:val="3"/>
          <w:sz w:val="22"/>
          <w:szCs w:val="22"/>
        </w:rPr>
        <w:t>a</w:t>
      </w:r>
      <w:r>
        <w:rPr>
          <w:spacing w:val="-5"/>
          <w:sz w:val="22"/>
          <w:szCs w:val="22"/>
        </w:rPr>
        <w:t>v</w:t>
      </w:r>
      <w:r>
        <w:rPr>
          <w:sz w:val="22"/>
          <w:szCs w:val="22"/>
        </w:rPr>
        <w:t>e</w:t>
      </w:r>
      <w:r>
        <w:rPr>
          <w:spacing w:val="1"/>
          <w:sz w:val="22"/>
          <w:szCs w:val="22"/>
        </w:rPr>
        <w:t xml:space="preserve"> </w:t>
      </w:r>
      <w:r>
        <w:rPr>
          <w:sz w:val="22"/>
          <w:szCs w:val="22"/>
        </w:rPr>
        <w:t>a</w:t>
      </w:r>
      <w:r>
        <w:rPr>
          <w:spacing w:val="3"/>
          <w:sz w:val="22"/>
          <w:szCs w:val="22"/>
        </w:rPr>
        <w:t xml:space="preserve"> </w:t>
      </w:r>
      <w:r>
        <w:rPr>
          <w:spacing w:val="-5"/>
          <w:sz w:val="22"/>
          <w:szCs w:val="22"/>
        </w:rPr>
        <w:t>k</w:t>
      </w:r>
      <w:r>
        <w:rPr>
          <w:spacing w:val="3"/>
          <w:sz w:val="22"/>
          <w:szCs w:val="22"/>
        </w:rPr>
        <w:t>e</w:t>
      </w:r>
      <w:r>
        <w:rPr>
          <w:sz w:val="22"/>
          <w:szCs w:val="22"/>
        </w:rPr>
        <w:t>y</w:t>
      </w:r>
      <w:r>
        <w:rPr>
          <w:spacing w:val="-4"/>
          <w:sz w:val="22"/>
          <w:szCs w:val="22"/>
        </w:rPr>
        <w:t xml:space="preserve"> </w:t>
      </w:r>
      <w:r>
        <w:rPr>
          <w:spacing w:val="1"/>
          <w:sz w:val="22"/>
          <w:szCs w:val="22"/>
        </w:rPr>
        <w:t>s</w:t>
      </w:r>
      <w:r>
        <w:rPr>
          <w:sz w:val="22"/>
          <w:szCs w:val="22"/>
        </w:rPr>
        <w:t>up</w:t>
      </w:r>
      <w:r>
        <w:rPr>
          <w:spacing w:val="1"/>
          <w:sz w:val="22"/>
          <w:szCs w:val="22"/>
        </w:rPr>
        <w:t>plie</w:t>
      </w:r>
      <w:r>
        <w:rPr>
          <w:sz w:val="22"/>
          <w:szCs w:val="22"/>
        </w:rPr>
        <w:t>r</w:t>
      </w:r>
      <w:r>
        <w:rPr>
          <w:spacing w:val="-1"/>
          <w:sz w:val="22"/>
          <w:szCs w:val="22"/>
        </w:rPr>
        <w:t xml:space="preserve"> t</w:t>
      </w:r>
      <w:r>
        <w:rPr>
          <w:sz w:val="22"/>
          <w:szCs w:val="22"/>
        </w:rPr>
        <w:t>h</w:t>
      </w:r>
      <w:r>
        <w:rPr>
          <w:spacing w:val="1"/>
          <w:sz w:val="22"/>
          <w:szCs w:val="22"/>
        </w:rPr>
        <w:t>a</w:t>
      </w:r>
      <w:r>
        <w:rPr>
          <w:sz w:val="22"/>
          <w:szCs w:val="22"/>
        </w:rPr>
        <w:t>t</w:t>
      </w:r>
      <w:r>
        <w:rPr>
          <w:spacing w:val="1"/>
          <w:sz w:val="22"/>
          <w:szCs w:val="22"/>
        </w:rPr>
        <w:t xml:space="preserve"> </w:t>
      </w:r>
      <w:r>
        <w:rPr>
          <w:sz w:val="22"/>
          <w:szCs w:val="22"/>
        </w:rPr>
        <w:t>d</w:t>
      </w:r>
      <w:r>
        <w:rPr>
          <w:spacing w:val="-2"/>
          <w:sz w:val="22"/>
          <w:szCs w:val="22"/>
        </w:rPr>
        <w:t>o</w:t>
      </w:r>
      <w:r>
        <w:rPr>
          <w:spacing w:val="1"/>
          <w:sz w:val="22"/>
          <w:szCs w:val="22"/>
        </w:rPr>
        <w:t>e</w:t>
      </w:r>
      <w:r>
        <w:rPr>
          <w:sz w:val="22"/>
          <w:szCs w:val="22"/>
        </w:rPr>
        <w:t>s</w:t>
      </w:r>
      <w:r>
        <w:rPr>
          <w:spacing w:val="1"/>
          <w:sz w:val="22"/>
          <w:szCs w:val="22"/>
        </w:rPr>
        <w:t xml:space="preserve"> </w:t>
      </w:r>
      <w:r>
        <w:rPr>
          <w:sz w:val="22"/>
          <w:szCs w:val="22"/>
        </w:rPr>
        <w:t>n</w:t>
      </w:r>
      <w:r>
        <w:rPr>
          <w:spacing w:val="-2"/>
          <w:sz w:val="22"/>
          <w:szCs w:val="22"/>
        </w:rPr>
        <w:t>o</w:t>
      </w:r>
      <w:r>
        <w:rPr>
          <w:sz w:val="22"/>
          <w:szCs w:val="22"/>
        </w:rPr>
        <w:t>t</w:t>
      </w:r>
      <w:r>
        <w:rPr>
          <w:spacing w:val="1"/>
          <w:sz w:val="22"/>
          <w:szCs w:val="22"/>
        </w:rPr>
        <w:t xml:space="preserve"> </w:t>
      </w:r>
      <w:r>
        <w:rPr>
          <w:spacing w:val="-2"/>
          <w:sz w:val="22"/>
          <w:szCs w:val="22"/>
        </w:rPr>
        <w:t>a</w:t>
      </w:r>
      <w:r>
        <w:rPr>
          <w:sz w:val="22"/>
          <w:szCs w:val="22"/>
        </w:rPr>
        <w:t>cc</w:t>
      </w:r>
      <w:r>
        <w:rPr>
          <w:spacing w:val="1"/>
          <w:sz w:val="22"/>
          <w:szCs w:val="22"/>
        </w:rPr>
        <w:t>e</w:t>
      </w:r>
      <w:r>
        <w:rPr>
          <w:spacing w:val="-2"/>
          <w:sz w:val="22"/>
          <w:szCs w:val="22"/>
        </w:rPr>
        <w:t>p</w:t>
      </w:r>
      <w:r>
        <w:rPr>
          <w:sz w:val="22"/>
          <w:szCs w:val="22"/>
        </w:rPr>
        <w:t>t</w:t>
      </w:r>
      <w:r>
        <w:rPr>
          <w:spacing w:val="1"/>
          <w:sz w:val="22"/>
          <w:szCs w:val="22"/>
        </w:rPr>
        <w:t xml:space="preserve"> </w:t>
      </w:r>
      <w:r>
        <w:rPr>
          <w:spacing w:val="-2"/>
          <w:sz w:val="22"/>
          <w:szCs w:val="22"/>
        </w:rPr>
        <w:t>c</w:t>
      </w:r>
      <w:r>
        <w:rPr>
          <w:spacing w:val="1"/>
          <w:sz w:val="22"/>
          <w:szCs w:val="22"/>
        </w:rPr>
        <w:t>re</w:t>
      </w:r>
      <w:r>
        <w:rPr>
          <w:spacing w:val="-2"/>
          <w:sz w:val="22"/>
          <w:szCs w:val="22"/>
        </w:rPr>
        <w:t>d</w:t>
      </w:r>
      <w:r>
        <w:rPr>
          <w:spacing w:val="1"/>
          <w:sz w:val="22"/>
          <w:szCs w:val="22"/>
        </w:rPr>
        <w:t>i</w:t>
      </w:r>
      <w:r>
        <w:rPr>
          <w:sz w:val="22"/>
          <w:szCs w:val="22"/>
        </w:rPr>
        <w:t>t</w:t>
      </w:r>
      <w:r>
        <w:rPr>
          <w:spacing w:val="-1"/>
          <w:sz w:val="22"/>
          <w:szCs w:val="22"/>
        </w:rPr>
        <w:t xml:space="preserve"> </w:t>
      </w:r>
      <w:r>
        <w:rPr>
          <w:spacing w:val="-4"/>
          <w:sz w:val="22"/>
          <w:szCs w:val="22"/>
        </w:rPr>
        <w:t>c</w:t>
      </w:r>
      <w:r>
        <w:rPr>
          <w:sz w:val="22"/>
          <w:szCs w:val="22"/>
        </w:rPr>
        <w:t>a</w:t>
      </w:r>
      <w:r>
        <w:rPr>
          <w:spacing w:val="1"/>
          <w:sz w:val="22"/>
          <w:szCs w:val="22"/>
        </w:rPr>
        <w:t>r</w:t>
      </w:r>
      <w:r>
        <w:rPr>
          <w:sz w:val="22"/>
          <w:szCs w:val="22"/>
        </w:rPr>
        <w:t>d</w:t>
      </w:r>
      <w:r>
        <w:rPr>
          <w:spacing w:val="1"/>
          <w:sz w:val="22"/>
          <w:szCs w:val="22"/>
        </w:rPr>
        <w:t>s</w:t>
      </w:r>
      <w:r>
        <w:rPr>
          <w:sz w:val="22"/>
          <w:szCs w:val="22"/>
        </w:rPr>
        <w:t>,</w:t>
      </w:r>
      <w:r>
        <w:rPr>
          <w:spacing w:val="-2"/>
          <w:sz w:val="22"/>
          <w:szCs w:val="22"/>
        </w:rPr>
        <w:t xml:space="preserve"> </w:t>
      </w:r>
      <w:r>
        <w:rPr>
          <w:sz w:val="22"/>
          <w:szCs w:val="22"/>
        </w:rPr>
        <w:t>but</w:t>
      </w:r>
      <w:r>
        <w:rPr>
          <w:spacing w:val="2"/>
          <w:sz w:val="22"/>
          <w:szCs w:val="22"/>
        </w:rPr>
        <w:t xml:space="preserve"> </w:t>
      </w:r>
      <w:r>
        <w:rPr>
          <w:spacing w:val="-1"/>
          <w:sz w:val="22"/>
          <w:szCs w:val="22"/>
        </w:rPr>
        <w:t>w</w:t>
      </w:r>
      <w:r>
        <w:rPr>
          <w:sz w:val="22"/>
          <w:szCs w:val="22"/>
        </w:rPr>
        <w:t>o</w:t>
      </w:r>
      <w:r>
        <w:rPr>
          <w:spacing w:val="-2"/>
          <w:sz w:val="22"/>
          <w:szCs w:val="22"/>
        </w:rPr>
        <w:t>u</w:t>
      </w:r>
      <w:r>
        <w:rPr>
          <w:spacing w:val="1"/>
          <w:sz w:val="22"/>
          <w:szCs w:val="22"/>
        </w:rPr>
        <w:t>l</w:t>
      </w:r>
      <w:r>
        <w:rPr>
          <w:sz w:val="22"/>
          <w:szCs w:val="22"/>
        </w:rPr>
        <w:t>d</w:t>
      </w:r>
      <w:r>
        <w:rPr>
          <w:spacing w:val="-2"/>
          <w:sz w:val="22"/>
          <w:szCs w:val="22"/>
        </w:rPr>
        <w:t xml:space="preserve"> </w:t>
      </w:r>
      <w:r>
        <w:rPr>
          <w:spacing w:val="1"/>
          <w:sz w:val="22"/>
          <w:szCs w:val="22"/>
        </w:rPr>
        <w:t>li</w:t>
      </w:r>
      <w:r>
        <w:rPr>
          <w:spacing w:val="-5"/>
          <w:sz w:val="22"/>
          <w:szCs w:val="22"/>
        </w:rPr>
        <w:t>k</w:t>
      </w:r>
      <w:r>
        <w:rPr>
          <w:sz w:val="22"/>
          <w:szCs w:val="22"/>
        </w:rPr>
        <w:t>e</w:t>
      </w:r>
      <w:r>
        <w:rPr>
          <w:spacing w:val="1"/>
          <w:sz w:val="22"/>
          <w:szCs w:val="22"/>
        </w:rPr>
        <w:t xml:space="preserve"> t</w:t>
      </w:r>
      <w:r>
        <w:rPr>
          <w:sz w:val="22"/>
          <w:szCs w:val="22"/>
        </w:rPr>
        <w:t>o,</w:t>
      </w:r>
      <w:r>
        <w:rPr>
          <w:spacing w:val="-2"/>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A</w:t>
      </w:r>
      <w:r>
        <w:rPr>
          <w:sz w:val="22"/>
          <w:szCs w:val="22"/>
        </w:rPr>
        <w:t>c</w:t>
      </w:r>
      <w:r>
        <w:rPr>
          <w:spacing w:val="1"/>
          <w:sz w:val="22"/>
          <w:szCs w:val="22"/>
        </w:rPr>
        <w:t>c</w:t>
      </w:r>
      <w:r>
        <w:rPr>
          <w:sz w:val="22"/>
          <w:szCs w:val="22"/>
        </w:rPr>
        <w:t>ou</w:t>
      </w:r>
      <w:r>
        <w:rPr>
          <w:spacing w:val="-2"/>
          <w:sz w:val="22"/>
          <w:szCs w:val="22"/>
        </w:rPr>
        <w:t>n</w:t>
      </w:r>
      <w:r>
        <w:rPr>
          <w:sz w:val="22"/>
          <w:szCs w:val="22"/>
        </w:rPr>
        <w:t>t</w:t>
      </w:r>
      <w:r>
        <w:rPr>
          <w:spacing w:val="-1"/>
          <w:sz w:val="22"/>
          <w:szCs w:val="22"/>
        </w:rPr>
        <w:t xml:space="preserve"> </w:t>
      </w:r>
      <w:r>
        <w:rPr>
          <w:spacing w:val="1"/>
          <w:sz w:val="22"/>
          <w:szCs w:val="22"/>
        </w:rPr>
        <w:t>Ma</w:t>
      </w:r>
      <w:r>
        <w:rPr>
          <w:sz w:val="22"/>
          <w:szCs w:val="22"/>
        </w:rPr>
        <w:t>n</w:t>
      </w:r>
      <w:r>
        <w:rPr>
          <w:spacing w:val="1"/>
          <w:sz w:val="22"/>
          <w:szCs w:val="22"/>
        </w:rPr>
        <w:t>a</w:t>
      </w:r>
      <w:r>
        <w:rPr>
          <w:spacing w:val="-5"/>
          <w:sz w:val="22"/>
          <w:szCs w:val="22"/>
        </w:rPr>
        <w:t>g</w:t>
      </w:r>
      <w:r>
        <w:rPr>
          <w:spacing w:val="1"/>
          <w:sz w:val="22"/>
          <w:szCs w:val="22"/>
        </w:rPr>
        <w:t>e</w:t>
      </w:r>
      <w:r>
        <w:rPr>
          <w:sz w:val="22"/>
          <w:szCs w:val="22"/>
        </w:rPr>
        <w:t>r</w:t>
      </w:r>
      <w:r>
        <w:rPr>
          <w:spacing w:val="1"/>
          <w:sz w:val="22"/>
          <w:szCs w:val="22"/>
        </w:rPr>
        <w:t xml:space="preserve"> </w:t>
      </w:r>
      <w:r>
        <w:rPr>
          <w:sz w:val="22"/>
          <w:szCs w:val="22"/>
        </w:rPr>
        <w:t>c</w:t>
      </w:r>
      <w:r>
        <w:rPr>
          <w:spacing w:val="1"/>
          <w:sz w:val="22"/>
          <w:szCs w:val="22"/>
        </w:rPr>
        <w:t>a</w:t>
      </w:r>
      <w:r>
        <w:rPr>
          <w:sz w:val="22"/>
          <w:szCs w:val="22"/>
        </w:rPr>
        <w:t xml:space="preserve">n </w:t>
      </w:r>
      <w:r>
        <w:rPr>
          <w:spacing w:val="1"/>
          <w:sz w:val="22"/>
          <w:szCs w:val="22"/>
        </w:rPr>
        <w:t>h</w:t>
      </w:r>
      <w:r>
        <w:rPr>
          <w:sz w:val="22"/>
          <w:szCs w:val="22"/>
        </w:rPr>
        <w:t>e</w:t>
      </w:r>
      <w:r>
        <w:rPr>
          <w:spacing w:val="-1"/>
          <w:sz w:val="22"/>
          <w:szCs w:val="22"/>
        </w:rPr>
        <w:t>l</w:t>
      </w:r>
      <w:r>
        <w:rPr>
          <w:sz w:val="22"/>
          <w:szCs w:val="22"/>
        </w:rPr>
        <w:t>p</w:t>
      </w:r>
      <w:r>
        <w:rPr>
          <w:spacing w:val="-2"/>
          <w:sz w:val="22"/>
          <w:szCs w:val="22"/>
        </w:rPr>
        <w:t xml:space="preserve"> </w:t>
      </w:r>
      <w:r>
        <w:rPr>
          <w:spacing w:val="1"/>
          <w:sz w:val="22"/>
          <w:szCs w:val="22"/>
        </w:rPr>
        <w:t>t</w:t>
      </w:r>
      <w:r>
        <w:rPr>
          <w:sz w:val="22"/>
          <w:szCs w:val="22"/>
        </w:rPr>
        <w:t>h</w:t>
      </w:r>
      <w:r>
        <w:rPr>
          <w:spacing w:val="1"/>
          <w:sz w:val="22"/>
          <w:szCs w:val="22"/>
        </w:rPr>
        <w:t>e</w:t>
      </w:r>
      <w:r>
        <w:rPr>
          <w:sz w:val="22"/>
          <w:szCs w:val="22"/>
        </w:rPr>
        <w:t xml:space="preserve">m </w:t>
      </w:r>
      <w:r>
        <w:rPr>
          <w:spacing w:val="1"/>
          <w:sz w:val="22"/>
          <w:szCs w:val="22"/>
        </w:rPr>
        <w:t>r</w:t>
      </w:r>
      <w:r>
        <w:rPr>
          <w:sz w:val="22"/>
          <w:szCs w:val="22"/>
        </w:rPr>
        <w:t>e</w:t>
      </w:r>
      <w:r>
        <w:rPr>
          <w:spacing w:val="1"/>
          <w:sz w:val="22"/>
          <w:szCs w:val="22"/>
        </w:rPr>
        <w:t>a</w:t>
      </w:r>
      <w:r>
        <w:rPr>
          <w:spacing w:val="-2"/>
          <w:sz w:val="22"/>
          <w:szCs w:val="22"/>
        </w:rPr>
        <w:t>c</w:t>
      </w:r>
      <w:r>
        <w:rPr>
          <w:sz w:val="22"/>
          <w:szCs w:val="22"/>
        </w:rPr>
        <w:t>h a</w:t>
      </w:r>
      <w:r>
        <w:rPr>
          <w:spacing w:val="1"/>
          <w:sz w:val="22"/>
          <w:szCs w:val="22"/>
        </w:rPr>
        <w:t xml:space="preserve"> </w:t>
      </w:r>
      <w:r>
        <w:rPr>
          <w:spacing w:val="-6"/>
          <w:sz w:val="22"/>
          <w:szCs w:val="22"/>
        </w:rPr>
        <w:t>m</w:t>
      </w:r>
      <w:r>
        <w:rPr>
          <w:sz w:val="22"/>
          <w:szCs w:val="22"/>
        </w:rPr>
        <w:t>e</w:t>
      </w:r>
      <w:r>
        <w:rPr>
          <w:spacing w:val="1"/>
          <w:sz w:val="22"/>
          <w:szCs w:val="22"/>
        </w:rPr>
        <w:t>rc</w:t>
      </w:r>
      <w:r>
        <w:rPr>
          <w:sz w:val="22"/>
          <w:szCs w:val="22"/>
        </w:rPr>
        <w:t>h</w:t>
      </w:r>
      <w:r>
        <w:rPr>
          <w:spacing w:val="1"/>
          <w:sz w:val="22"/>
          <w:szCs w:val="22"/>
        </w:rPr>
        <w:t>a</w:t>
      </w:r>
      <w:r>
        <w:rPr>
          <w:spacing w:val="-2"/>
          <w:sz w:val="22"/>
          <w:szCs w:val="22"/>
        </w:rPr>
        <w:t>n</w:t>
      </w:r>
      <w:r>
        <w:rPr>
          <w:sz w:val="22"/>
          <w:szCs w:val="22"/>
        </w:rPr>
        <w:t>t</w:t>
      </w:r>
      <w:r>
        <w:rPr>
          <w:spacing w:val="1"/>
          <w:sz w:val="22"/>
          <w:szCs w:val="22"/>
        </w:rPr>
        <w:t xml:space="preserve"> s</w:t>
      </w:r>
      <w:r>
        <w:rPr>
          <w:sz w:val="22"/>
          <w:szCs w:val="22"/>
        </w:rPr>
        <w:t>e</w:t>
      </w:r>
      <w:r>
        <w:rPr>
          <w:spacing w:val="1"/>
          <w:sz w:val="22"/>
          <w:szCs w:val="22"/>
        </w:rPr>
        <w:t>r</w:t>
      </w:r>
      <w:r>
        <w:rPr>
          <w:spacing w:val="-5"/>
          <w:sz w:val="22"/>
          <w:szCs w:val="22"/>
        </w:rPr>
        <w:t>v</w:t>
      </w:r>
      <w:r>
        <w:rPr>
          <w:spacing w:val="1"/>
          <w:sz w:val="22"/>
          <w:szCs w:val="22"/>
        </w:rPr>
        <w:t>i</w:t>
      </w:r>
      <w:r>
        <w:rPr>
          <w:spacing w:val="-2"/>
          <w:sz w:val="22"/>
          <w:szCs w:val="22"/>
        </w:rPr>
        <w:t>c</w:t>
      </w:r>
      <w:r>
        <w:rPr>
          <w:spacing w:val="1"/>
          <w:sz w:val="22"/>
          <w:szCs w:val="22"/>
        </w:rPr>
        <w:t>e</w:t>
      </w:r>
      <w:r>
        <w:rPr>
          <w:sz w:val="22"/>
          <w:szCs w:val="22"/>
        </w:rPr>
        <w:t>s</w:t>
      </w:r>
      <w:r>
        <w:rPr>
          <w:spacing w:val="1"/>
          <w:sz w:val="22"/>
          <w:szCs w:val="22"/>
        </w:rPr>
        <w:t xml:space="preserve"> re</w:t>
      </w:r>
      <w:r>
        <w:rPr>
          <w:sz w:val="22"/>
          <w:szCs w:val="22"/>
        </w:rPr>
        <w:t>p</w:t>
      </w:r>
      <w:r>
        <w:rPr>
          <w:spacing w:val="1"/>
          <w:sz w:val="22"/>
          <w:szCs w:val="22"/>
        </w:rPr>
        <w:t>r</w:t>
      </w:r>
      <w:r>
        <w:rPr>
          <w:sz w:val="22"/>
          <w:szCs w:val="22"/>
        </w:rPr>
        <w:t>e</w:t>
      </w:r>
      <w:r>
        <w:rPr>
          <w:spacing w:val="1"/>
          <w:sz w:val="22"/>
          <w:szCs w:val="22"/>
        </w:rPr>
        <w:t>se</w:t>
      </w:r>
      <w:r>
        <w:rPr>
          <w:spacing w:val="-2"/>
          <w:sz w:val="22"/>
          <w:szCs w:val="22"/>
        </w:rPr>
        <w:t>n</w:t>
      </w:r>
      <w:r>
        <w:rPr>
          <w:spacing w:val="1"/>
          <w:sz w:val="22"/>
          <w:szCs w:val="22"/>
        </w:rPr>
        <w:t>t</w:t>
      </w:r>
      <w:r>
        <w:rPr>
          <w:spacing w:val="-2"/>
          <w:sz w:val="22"/>
          <w:szCs w:val="22"/>
        </w:rPr>
        <w:t>a</w:t>
      </w:r>
      <w:r>
        <w:rPr>
          <w:spacing w:val="1"/>
          <w:sz w:val="22"/>
          <w:szCs w:val="22"/>
        </w:rPr>
        <w:t>ti</w:t>
      </w:r>
      <w:r>
        <w:rPr>
          <w:spacing w:val="-5"/>
          <w:sz w:val="22"/>
          <w:szCs w:val="22"/>
        </w:rPr>
        <w:t>v</w:t>
      </w:r>
      <w:r>
        <w:rPr>
          <w:spacing w:val="1"/>
          <w:sz w:val="22"/>
          <w:szCs w:val="22"/>
        </w:rPr>
        <w:t>e</w:t>
      </w:r>
      <w:r>
        <w:rPr>
          <w:sz w:val="22"/>
          <w:szCs w:val="22"/>
        </w:rPr>
        <w:t>.</w:t>
      </w:r>
    </w:p>
    <w:p w14:paraId="4AD417C5" w14:textId="77777777" w:rsidR="006C33E8" w:rsidRDefault="006C33E8">
      <w:pPr>
        <w:spacing w:line="200" w:lineRule="exact"/>
      </w:pPr>
    </w:p>
    <w:p w14:paraId="45A0AD71" w14:textId="77777777" w:rsidR="00C446D1" w:rsidRDefault="00C446D1">
      <w:pPr>
        <w:spacing w:line="200" w:lineRule="exact"/>
      </w:pPr>
    </w:p>
    <w:p w14:paraId="402AAFD4" w14:textId="77777777" w:rsidR="00C446D1" w:rsidRDefault="00C446D1" w:rsidP="00C446D1">
      <w:pPr>
        <w:ind w:left="100"/>
        <w:rPr>
          <w:b/>
          <w:color w:val="4F80BC"/>
          <w:spacing w:val="-1"/>
          <w:sz w:val="22"/>
          <w:szCs w:val="22"/>
        </w:rPr>
      </w:pPr>
      <w:bookmarkStart w:id="32" w:name="MobileWallets"/>
      <w:r>
        <w:rPr>
          <w:b/>
          <w:color w:val="4F80BC"/>
          <w:spacing w:val="-1"/>
          <w:sz w:val="22"/>
          <w:szCs w:val="22"/>
        </w:rPr>
        <w:t>Mobile Wallets</w:t>
      </w:r>
    </w:p>
    <w:bookmarkEnd w:id="32"/>
    <w:p w14:paraId="40A82172" w14:textId="77777777" w:rsidR="00C446D1" w:rsidRDefault="00C446D1" w:rsidP="00C446D1">
      <w:pPr>
        <w:ind w:left="100"/>
        <w:rPr>
          <w:sz w:val="22"/>
          <w:szCs w:val="22"/>
        </w:rPr>
      </w:pPr>
    </w:p>
    <w:p w14:paraId="0D17EC8E" w14:textId="77777777" w:rsidR="00C446D1" w:rsidRDefault="00C446D1" w:rsidP="00C446D1">
      <w:pPr>
        <w:ind w:left="100"/>
        <w:rPr>
          <w:spacing w:val="1"/>
          <w:sz w:val="22"/>
          <w:szCs w:val="22"/>
        </w:rPr>
      </w:pPr>
      <w:r w:rsidRPr="00C446D1">
        <w:rPr>
          <w:spacing w:val="1"/>
          <w:sz w:val="22"/>
          <w:szCs w:val="22"/>
        </w:rPr>
        <w:t xml:space="preserve">The mobile wallet is an app that can be installed on a </w:t>
      </w:r>
      <w:proofErr w:type="gramStart"/>
      <w:r w:rsidRPr="00C446D1">
        <w:rPr>
          <w:spacing w:val="1"/>
          <w:sz w:val="22"/>
          <w:szCs w:val="22"/>
        </w:rPr>
        <w:t>smartphone</w:t>
      </w:r>
      <w:proofErr w:type="gramEnd"/>
      <w:r w:rsidRPr="00C446D1">
        <w:rPr>
          <w:spacing w:val="1"/>
          <w:sz w:val="22"/>
          <w:szCs w:val="22"/>
        </w:rPr>
        <w:t xml:space="preserve"> or it is typically an existing built-in feature of a smartphone.  A mobile wallet stores credit card, debit card, coupons, or reward cards information.</w:t>
      </w:r>
      <w:r>
        <w:rPr>
          <w:spacing w:val="1"/>
          <w:sz w:val="22"/>
          <w:szCs w:val="22"/>
        </w:rPr>
        <w:t xml:space="preserve">  </w:t>
      </w:r>
      <w:r w:rsidRPr="00C446D1">
        <w:rPr>
          <w:spacing w:val="1"/>
          <w:sz w:val="22"/>
          <w:szCs w:val="22"/>
        </w:rPr>
        <w:t>There are several different mobile wallet apps available.</w:t>
      </w:r>
      <w:r>
        <w:rPr>
          <w:spacing w:val="1"/>
          <w:sz w:val="22"/>
          <w:szCs w:val="22"/>
        </w:rPr>
        <w:t xml:space="preserve">  </w:t>
      </w:r>
    </w:p>
    <w:p w14:paraId="69DACAC4" w14:textId="77777777" w:rsidR="00C446D1" w:rsidRDefault="00C446D1" w:rsidP="00C446D1">
      <w:pPr>
        <w:ind w:left="100"/>
        <w:rPr>
          <w:spacing w:val="1"/>
          <w:sz w:val="22"/>
          <w:szCs w:val="22"/>
        </w:rPr>
      </w:pPr>
    </w:p>
    <w:p w14:paraId="09A1B07A" w14:textId="60A9C7CF" w:rsidR="00C446D1" w:rsidRDefault="00C446D1" w:rsidP="00C446D1">
      <w:pPr>
        <w:ind w:firstLine="100"/>
        <w:rPr>
          <w:spacing w:val="1"/>
          <w:sz w:val="22"/>
          <w:szCs w:val="22"/>
        </w:rPr>
      </w:pPr>
      <w:r w:rsidRPr="00C446D1">
        <w:rPr>
          <w:spacing w:val="1"/>
          <w:sz w:val="22"/>
          <w:szCs w:val="22"/>
        </w:rPr>
        <w:t>We currently support 5 of the most popular mobile wallet apps:</w:t>
      </w:r>
    </w:p>
    <w:p w14:paraId="6C633427" w14:textId="77777777" w:rsidR="00465205" w:rsidRPr="00C446D1" w:rsidRDefault="00465205" w:rsidP="00C446D1">
      <w:pPr>
        <w:ind w:firstLine="100"/>
        <w:rPr>
          <w:spacing w:val="1"/>
          <w:sz w:val="22"/>
          <w:szCs w:val="22"/>
        </w:rPr>
      </w:pPr>
    </w:p>
    <w:p w14:paraId="1AFBE1AF" w14:textId="77777777" w:rsidR="00C446D1" w:rsidRDefault="00C446D1" w:rsidP="00C446D1">
      <w:pPr>
        <w:pStyle w:val="ListParagraph"/>
        <w:numPr>
          <w:ilvl w:val="0"/>
          <w:numId w:val="7"/>
        </w:numPr>
        <w:rPr>
          <w:spacing w:val="1"/>
          <w:sz w:val="22"/>
          <w:szCs w:val="22"/>
        </w:rPr>
      </w:pPr>
      <w:r w:rsidRPr="00C446D1">
        <w:rPr>
          <w:spacing w:val="1"/>
          <w:sz w:val="22"/>
          <w:szCs w:val="22"/>
        </w:rPr>
        <w:t xml:space="preserve">Apple </w:t>
      </w:r>
      <w:proofErr w:type="spellStart"/>
      <w:r w:rsidRPr="00C446D1">
        <w:rPr>
          <w:spacing w:val="1"/>
          <w:sz w:val="22"/>
          <w:szCs w:val="22"/>
        </w:rPr>
        <w:t>Pay</w:t>
      </w:r>
      <w:r w:rsidR="00932B6A" w:rsidRPr="00932B6A">
        <w:rPr>
          <w:spacing w:val="1"/>
          <w:sz w:val="22"/>
          <w:szCs w:val="22"/>
          <w:vertAlign w:val="superscript"/>
        </w:rPr>
        <w:t>TM</w:t>
      </w:r>
      <w:proofErr w:type="spellEnd"/>
      <w:r w:rsidRPr="00C446D1">
        <w:rPr>
          <w:spacing w:val="1"/>
          <w:sz w:val="22"/>
          <w:szCs w:val="22"/>
        </w:rPr>
        <w:t xml:space="preserve">:  Compatible devices are most new iPhones, Apple Watch, </w:t>
      </w:r>
      <w:proofErr w:type="gramStart"/>
      <w:r w:rsidRPr="00C446D1">
        <w:rPr>
          <w:spacing w:val="1"/>
          <w:sz w:val="22"/>
          <w:szCs w:val="22"/>
        </w:rPr>
        <w:t>MacBooks</w:t>
      </w:r>
      <w:proofErr w:type="gramEnd"/>
      <w:r w:rsidRPr="00C446D1">
        <w:rPr>
          <w:spacing w:val="1"/>
          <w:sz w:val="22"/>
          <w:szCs w:val="22"/>
        </w:rPr>
        <w:t xml:space="preserve"> and iPads which can be used in store with Near Field Communication (NFC) terminals, in app or web transactions via Safari.</w:t>
      </w:r>
      <w:r>
        <w:rPr>
          <w:spacing w:val="1"/>
          <w:sz w:val="22"/>
          <w:szCs w:val="22"/>
        </w:rPr>
        <w:t xml:space="preserve">  </w:t>
      </w:r>
    </w:p>
    <w:p w14:paraId="4C0DB43D" w14:textId="77777777" w:rsidR="00C446D1" w:rsidRPr="00C446D1" w:rsidRDefault="00C446D1" w:rsidP="00C446D1">
      <w:pPr>
        <w:pStyle w:val="ListParagraph"/>
        <w:numPr>
          <w:ilvl w:val="0"/>
          <w:numId w:val="7"/>
        </w:numPr>
        <w:rPr>
          <w:spacing w:val="1"/>
          <w:sz w:val="22"/>
          <w:szCs w:val="22"/>
        </w:rPr>
      </w:pPr>
      <w:r w:rsidRPr="00C446D1">
        <w:rPr>
          <w:spacing w:val="1"/>
          <w:sz w:val="22"/>
          <w:szCs w:val="22"/>
        </w:rPr>
        <w:t xml:space="preserve">Google </w:t>
      </w:r>
      <w:proofErr w:type="spellStart"/>
      <w:r w:rsidRPr="00C446D1">
        <w:rPr>
          <w:spacing w:val="1"/>
          <w:sz w:val="22"/>
          <w:szCs w:val="22"/>
        </w:rPr>
        <w:t>Pay</w:t>
      </w:r>
      <w:r w:rsidR="00932B6A" w:rsidRPr="00932B6A">
        <w:rPr>
          <w:spacing w:val="1"/>
          <w:sz w:val="22"/>
          <w:szCs w:val="22"/>
          <w:vertAlign w:val="superscript"/>
        </w:rPr>
        <w:t>TM</w:t>
      </w:r>
      <w:proofErr w:type="spellEnd"/>
      <w:r w:rsidRPr="00C446D1">
        <w:rPr>
          <w:spacing w:val="1"/>
          <w:sz w:val="22"/>
          <w:szCs w:val="22"/>
        </w:rPr>
        <w:t xml:space="preserve">:  Compatible devices are most new Android devices which can be used in store with NFC terminals, in app or web transactions.  </w:t>
      </w:r>
    </w:p>
    <w:p w14:paraId="44C874CE" w14:textId="77777777" w:rsidR="00C446D1" w:rsidRDefault="00C446D1" w:rsidP="00C446D1">
      <w:pPr>
        <w:pStyle w:val="ListParagraph"/>
        <w:numPr>
          <w:ilvl w:val="0"/>
          <w:numId w:val="7"/>
        </w:numPr>
        <w:rPr>
          <w:spacing w:val="1"/>
          <w:sz w:val="22"/>
          <w:szCs w:val="22"/>
        </w:rPr>
      </w:pPr>
      <w:r w:rsidRPr="00C446D1">
        <w:rPr>
          <w:spacing w:val="1"/>
          <w:sz w:val="22"/>
          <w:szCs w:val="22"/>
        </w:rPr>
        <w:t xml:space="preserve">Samsung </w:t>
      </w:r>
      <w:proofErr w:type="spellStart"/>
      <w:r w:rsidRPr="00C446D1">
        <w:rPr>
          <w:spacing w:val="1"/>
          <w:sz w:val="22"/>
          <w:szCs w:val="22"/>
        </w:rPr>
        <w:t>Pay</w:t>
      </w:r>
      <w:r w:rsidR="00932B6A" w:rsidRPr="00932B6A">
        <w:rPr>
          <w:spacing w:val="1"/>
          <w:sz w:val="22"/>
          <w:szCs w:val="22"/>
          <w:vertAlign w:val="superscript"/>
        </w:rPr>
        <w:t>TM</w:t>
      </w:r>
      <w:proofErr w:type="spellEnd"/>
      <w:r w:rsidRPr="00C446D1">
        <w:rPr>
          <w:spacing w:val="1"/>
          <w:sz w:val="22"/>
          <w:szCs w:val="22"/>
        </w:rPr>
        <w:t>:  Compatible devices are most new Samsung Galaxy phones and watches which can be used in store with NFC, magnetic stripe or EMV terminals, in app transactions, and web transactions at sites that accept Visa Checkout.</w:t>
      </w:r>
    </w:p>
    <w:p w14:paraId="5935EB36" w14:textId="77777777" w:rsidR="00C446D1" w:rsidRDefault="00C446D1" w:rsidP="00C446D1">
      <w:pPr>
        <w:pStyle w:val="ListParagraph"/>
        <w:numPr>
          <w:ilvl w:val="0"/>
          <w:numId w:val="7"/>
        </w:numPr>
        <w:rPr>
          <w:spacing w:val="1"/>
          <w:sz w:val="22"/>
          <w:szCs w:val="22"/>
        </w:rPr>
      </w:pPr>
      <w:r w:rsidRPr="00C446D1">
        <w:rPr>
          <w:spacing w:val="1"/>
          <w:sz w:val="22"/>
          <w:szCs w:val="22"/>
        </w:rPr>
        <w:t xml:space="preserve">Fitbit </w:t>
      </w:r>
      <w:proofErr w:type="spellStart"/>
      <w:r w:rsidRPr="00C446D1">
        <w:rPr>
          <w:spacing w:val="1"/>
          <w:sz w:val="22"/>
          <w:szCs w:val="22"/>
        </w:rPr>
        <w:t>Pay</w:t>
      </w:r>
      <w:r w:rsidR="00932B6A" w:rsidRPr="00932B6A">
        <w:rPr>
          <w:spacing w:val="1"/>
          <w:sz w:val="22"/>
          <w:szCs w:val="22"/>
          <w:vertAlign w:val="superscript"/>
        </w:rPr>
        <w:t>TM</w:t>
      </w:r>
      <w:proofErr w:type="spellEnd"/>
      <w:r w:rsidRPr="00C446D1">
        <w:rPr>
          <w:spacing w:val="1"/>
          <w:sz w:val="22"/>
          <w:szCs w:val="22"/>
        </w:rPr>
        <w:t>: Compatible devices are most new Fitbit watches and wearables which can be used in store with NFC terminals.</w:t>
      </w:r>
    </w:p>
    <w:p w14:paraId="048D516F" w14:textId="77777777" w:rsidR="00C446D1" w:rsidRDefault="00C446D1" w:rsidP="00C446D1">
      <w:pPr>
        <w:pStyle w:val="ListParagraph"/>
        <w:numPr>
          <w:ilvl w:val="0"/>
          <w:numId w:val="7"/>
        </w:numPr>
        <w:rPr>
          <w:spacing w:val="1"/>
          <w:sz w:val="22"/>
          <w:szCs w:val="22"/>
        </w:rPr>
      </w:pPr>
      <w:r w:rsidRPr="00C446D1">
        <w:rPr>
          <w:spacing w:val="1"/>
          <w:sz w:val="22"/>
          <w:szCs w:val="22"/>
        </w:rPr>
        <w:t xml:space="preserve">Garmin </w:t>
      </w:r>
      <w:proofErr w:type="spellStart"/>
      <w:r w:rsidRPr="00C446D1">
        <w:rPr>
          <w:spacing w:val="1"/>
          <w:sz w:val="22"/>
          <w:szCs w:val="22"/>
        </w:rPr>
        <w:t>Pay</w:t>
      </w:r>
      <w:r w:rsidR="00932B6A" w:rsidRPr="00932B6A">
        <w:rPr>
          <w:spacing w:val="1"/>
          <w:sz w:val="22"/>
          <w:szCs w:val="22"/>
          <w:vertAlign w:val="superscript"/>
        </w:rPr>
        <w:t>TM</w:t>
      </w:r>
      <w:proofErr w:type="spellEnd"/>
      <w:r w:rsidRPr="00C446D1">
        <w:rPr>
          <w:spacing w:val="1"/>
          <w:sz w:val="22"/>
          <w:szCs w:val="22"/>
        </w:rPr>
        <w:t>:  Compatible devices are most new Garmin watches and wearables which can be used in store with NFC terminals.</w:t>
      </w:r>
    </w:p>
    <w:p w14:paraId="3C79C87F" w14:textId="77777777" w:rsidR="00C02C84" w:rsidRDefault="00C02C84" w:rsidP="00C02C84">
      <w:pPr>
        <w:spacing w:line="240" w:lineRule="exact"/>
        <w:ind w:left="100" w:right="86"/>
        <w:rPr>
          <w:sz w:val="22"/>
          <w:szCs w:val="22"/>
        </w:rPr>
      </w:pPr>
    </w:p>
    <w:p w14:paraId="270D7A51" w14:textId="01B4D816" w:rsidR="00C02C84" w:rsidRPr="00C02C84" w:rsidRDefault="00241D88" w:rsidP="00C02C84">
      <w:pPr>
        <w:spacing w:line="240" w:lineRule="exact"/>
        <w:ind w:left="100" w:right="86"/>
        <w:rPr>
          <w:b/>
          <w:bCs/>
          <w:sz w:val="22"/>
          <w:szCs w:val="22"/>
        </w:rPr>
      </w:pPr>
      <w:r>
        <w:rPr>
          <w:sz w:val="22"/>
          <w:szCs w:val="22"/>
        </w:rPr>
        <w:t>Cardholders should</w:t>
      </w:r>
      <w:r w:rsidR="00C02C84" w:rsidRPr="00C02C84">
        <w:rPr>
          <w:sz w:val="22"/>
          <w:szCs w:val="22"/>
        </w:rPr>
        <w:t xml:space="preserve"> </w:t>
      </w:r>
      <w:r w:rsidR="00465205">
        <w:rPr>
          <w:sz w:val="22"/>
          <w:szCs w:val="22"/>
        </w:rPr>
        <w:t xml:space="preserve">follow </w:t>
      </w:r>
      <w:r w:rsidR="00C02C84" w:rsidRPr="00C02C84">
        <w:rPr>
          <w:sz w:val="22"/>
          <w:szCs w:val="22"/>
        </w:rPr>
        <w:t xml:space="preserve">the directions on </w:t>
      </w:r>
      <w:r>
        <w:rPr>
          <w:sz w:val="22"/>
          <w:szCs w:val="22"/>
        </w:rPr>
        <w:t>their</w:t>
      </w:r>
      <w:r w:rsidR="00C02C84" w:rsidRPr="00C02C84">
        <w:rPr>
          <w:sz w:val="22"/>
          <w:szCs w:val="22"/>
        </w:rPr>
        <w:t xml:space="preserve"> smartphone to add </w:t>
      </w:r>
      <w:r>
        <w:rPr>
          <w:sz w:val="22"/>
          <w:szCs w:val="22"/>
        </w:rPr>
        <w:t xml:space="preserve">their </w:t>
      </w:r>
      <w:r w:rsidR="00C02C84" w:rsidRPr="00C02C84">
        <w:rPr>
          <w:sz w:val="22"/>
          <w:szCs w:val="22"/>
        </w:rPr>
        <w:t>card to the</w:t>
      </w:r>
      <w:r>
        <w:rPr>
          <w:sz w:val="22"/>
          <w:szCs w:val="22"/>
        </w:rPr>
        <w:t xml:space="preserve">ir </w:t>
      </w:r>
      <w:r w:rsidR="00C02C84" w:rsidRPr="00C02C84">
        <w:rPr>
          <w:sz w:val="22"/>
          <w:szCs w:val="22"/>
        </w:rPr>
        <w:t xml:space="preserve">mobile wallet app.  Card verification will be required, and in most instances, require a call to Customer Service.  The phone number will be provided within the app.  Customer Service will be able to validate the card by asking </w:t>
      </w:r>
      <w:r>
        <w:rPr>
          <w:sz w:val="22"/>
          <w:szCs w:val="22"/>
        </w:rPr>
        <w:t>the cardholder</w:t>
      </w:r>
      <w:r w:rsidR="00C02C84" w:rsidRPr="00C02C84">
        <w:rPr>
          <w:sz w:val="22"/>
          <w:szCs w:val="22"/>
        </w:rPr>
        <w:t xml:space="preserve"> 3 to 4 verification questions</w:t>
      </w:r>
      <w:r w:rsidR="00377724">
        <w:rPr>
          <w:sz w:val="22"/>
          <w:szCs w:val="22"/>
        </w:rPr>
        <w:t xml:space="preserve"> as outlined </w:t>
      </w:r>
      <w:r w:rsidR="00994680">
        <w:rPr>
          <w:sz w:val="22"/>
          <w:szCs w:val="22"/>
        </w:rPr>
        <w:t>under the customer service section on page 7.</w:t>
      </w:r>
    </w:p>
    <w:p w14:paraId="4B1A4885" w14:textId="77777777" w:rsidR="00C446D1" w:rsidRDefault="00C446D1">
      <w:pPr>
        <w:rPr>
          <w:b/>
          <w:color w:val="4F80BC"/>
          <w:spacing w:val="-1"/>
          <w:sz w:val="22"/>
          <w:szCs w:val="22"/>
        </w:rPr>
      </w:pPr>
      <w:r>
        <w:rPr>
          <w:b/>
          <w:color w:val="4F80BC"/>
          <w:spacing w:val="-1"/>
          <w:sz w:val="22"/>
          <w:szCs w:val="22"/>
        </w:rPr>
        <w:br w:type="page"/>
      </w:r>
    </w:p>
    <w:p w14:paraId="4A5D0104" w14:textId="77777777" w:rsidR="006C33E8" w:rsidRDefault="00295371">
      <w:pPr>
        <w:spacing w:before="32"/>
        <w:ind w:left="100"/>
        <w:rPr>
          <w:sz w:val="22"/>
          <w:szCs w:val="22"/>
        </w:rPr>
      </w:pPr>
      <w:bookmarkStart w:id="33" w:name="EnhancedData"/>
      <w:r>
        <w:rPr>
          <w:b/>
          <w:color w:val="4F80BC"/>
          <w:spacing w:val="-1"/>
          <w:sz w:val="22"/>
          <w:szCs w:val="22"/>
        </w:rPr>
        <w:lastRenderedPageBreak/>
        <w:t>E</w:t>
      </w:r>
      <w:r>
        <w:rPr>
          <w:b/>
          <w:color w:val="4F80BC"/>
          <w:sz w:val="22"/>
          <w:szCs w:val="22"/>
        </w:rPr>
        <w:t>nhanc</w:t>
      </w:r>
      <w:r>
        <w:rPr>
          <w:b/>
          <w:color w:val="4F80BC"/>
          <w:spacing w:val="1"/>
          <w:sz w:val="22"/>
          <w:szCs w:val="22"/>
        </w:rPr>
        <w:t>e</w:t>
      </w:r>
      <w:r>
        <w:rPr>
          <w:b/>
          <w:color w:val="4F80BC"/>
          <w:sz w:val="22"/>
          <w:szCs w:val="22"/>
        </w:rPr>
        <w:t xml:space="preserve">d </w:t>
      </w:r>
      <w:r>
        <w:rPr>
          <w:b/>
          <w:color w:val="4F80BC"/>
          <w:spacing w:val="-1"/>
          <w:sz w:val="22"/>
          <w:szCs w:val="22"/>
        </w:rPr>
        <w:t>D</w:t>
      </w:r>
      <w:r>
        <w:rPr>
          <w:b/>
          <w:color w:val="4F80BC"/>
          <w:sz w:val="22"/>
          <w:szCs w:val="22"/>
        </w:rPr>
        <w:t>a</w:t>
      </w:r>
      <w:r>
        <w:rPr>
          <w:b/>
          <w:color w:val="4F80BC"/>
          <w:spacing w:val="1"/>
          <w:sz w:val="22"/>
          <w:szCs w:val="22"/>
        </w:rPr>
        <w:t>t</w:t>
      </w:r>
      <w:r>
        <w:rPr>
          <w:b/>
          <w:color w:val="4F80BC"/>
          <w:sz w:val="22"/>
          <w:szCs w:val="22"/>
        </w:rPr>
        <w:t>a</w:t>
      </w:r>
    </w:p>
    <w:bookmarkEnd w:id="33"/>
    <w:p w14:paraId="6CFCC31A" w14:textId="77777777" w:rsidR="006C33E8" w:rsidRDefault="006C33E8">
      <w:pPr>
        <w:spacing w:before="1" w:line="280" w:lineRule="exact"/>
        <w:rPr>
          <w:sz w:val="28"/>
          <w:szCs w:val="28"/>
        </w:rPr>
      </w:pPr>
    </w:p>
    <w:p w14:paraId="37D5B5AE" w14:textId="77777777" w:rsidR="006C33E8" w:rsidRDefault="00295371">
      <w:pPr>
        <w:spacing w:line="240" w:lineRule="exact"/>
        <w:ind w:left="100" w:right="72"/>
        <w:rPr>
          <w:sz w:val="22"/>
          <w:szCs w:val="22"/>
        </w:rPr>
      </w:pPr>
      <w:r>
        <w:rPr>
          <w:sz w:val="22"/>
          <w:szCs w:val="22"/>
        </w:rPr>
        <w:t>Enh</w:t>
      </w:r>
      <w:r>
        <w:rPr>
          <w:spacing w:val="1"/>
          <w:sz w:val="22"/>
          <w:szCs w:val="22"/>
        </w:rPr>
        <w:t>a</w:t>
      </w:r>
      <w:r>
        <w:rPr>
          <w:sz w:val="22"/>
          <w:szCs w:val="22"/>
        </w:rPr>
        <w:t>n</w:t>
      </w:r>
      <w:r>
        <w:rPr>
          <w:spacing w:val="1"/>
          <w:sz w:val="22"/>
          <w:szCs w:val="22"/>
        </w:rPr>
        <w:t>c</w:t>
      </w:r>
      <w:r>
        <w:rPr>
          <w:spacing w:val="-2"/>
          <w:sz w:val="22"/>
          <w:szCs w:val="22"/>
        </w:rPr>
        <w:t>e</w:t>
      </w:r>
      <w:r>
        <w:rPr>
          <w:sz w:val="22"/>
          <w:szCs w:val="22"/>
        </w:rPr>
        <w:t xml:space="preserve">d </w:t>
      </w:r>
      <w:r>
        <w:rPr>
          <w:spacing w:val="-1"/>
          <w:sz w:val="22"/>
          <w:szCs w:val="22"/>
        </w:rPr>
        <w:t>D</w:t>
      </w:r>
      <w:r>
        <w:rPr>
          <w:spacing w:val="-2"/>
          <w:sz w:val="22"/>
          <w:szCs w:val="22"/>
        </w:rPr>
        <w:t>a</w:t>
      </w:r>
      <w:r>
        <w:rPr>
          <w:spacing w:val="1"/>
          <w:sz w:val="22"/>
          <w:szCs w:val="22"/>
        </w:rPr>
        <w:t>t</w:t>
      </w:r>
      <w:r>
        <w:rPr>
          <w:sz w:val="22"/>
          <w:szCs w:val="22"/>
        </w:rPr>
        <w:t>a</w:t>
      </w:r>
      <w:r>
        <w:rPr>
          <w:spacing w:val="1"/>
          <w:sz w:val="22"/>
          <w:szCs w:val="22"/>
        </w:rPr>
        <w:t xml:space="preserve"> r</w:t>
      </w:r>
      <w:r>
        <w:rPr>
          <w:spacing w:val="-2"/>
          <w:sz w:val="22"/>
          <w:szCs w:val="22"/>
        </w:rPr>
        <w:t>e</w:t>
      </w:r>
      <w:r>
        <w:rPr>
          <w:spacing w:val="1"/>
          <w:sz w:val="22"/>
          <w:szCs w:val="22"/>
        </w:rPr>
        <w:t>f</w:t>
      </w:r>
      <w:r>
        <w:rPr>
          <w:spacing w:val="-2"/>
          <w:sz w:val="22"/>
          <w:szCs w:val="22"/>
        </w:rPr>
        <w:t>e</w:t>
      </w:r>
      <w:r>
        <w:rPr>
          <w:spacing w:val="1"/>
          <w:sz w:val="22"/>
          <w:szCs w:val="22"/>
        </w:rPr>
        <w:t>r</w:t>
      </w:r>
      <w:r>
        <w:rPr>
          <w:sz w:val="22"/>
          <w:szCs w:val="22"/>
        </w:rPr>
        <w:t>s</w:t>
      </w:r>
      <w:r>
        <w:rPr>
          <w:spacing w:val="-4"/>
          <w:sz w:val="22"/>
          <w:szCs w:val="22"/>
        </w:rPr>
        <w:t xml:space="preserve"> </w:t>
      </w:r>
      <w:r>
        <w:rPr>
          <w:spacing w:val="1"/>
          <w:sz w:val="22"/>
          <w:szCs w:val="22"/>
        </w:rPr>
        <w:t>t</w:t>
      </w:r>
      <w:r>
        <w:rPr>
          <w:sz w:val="22"/>
          <w:szCs w:val="22"/>
        </w:rPr>
        <w:t>o L</w:t>
      </w:r>
      <w:r>
        <w:rPr>
          <w:spacing w:val="-4"/>
          <w:sz w:val="22"/>
          <w:szCs w:val="22"/>
        </w:rPr>
        <w:t>e</w:t>
      </w:r>
      <w:r>
        <w:rPr>
          <w:spacing w:val="-5"/>
          <w:sz w:val="22"/>
          <w:szCs w:val="22"/>
        </w:rPr>
        <w:t>v</w:t>
      </w:r>
      <w:r>
        <w:rPr>
          <w:spacing w:val="1"/>
          <w:sz w:val="22"/>
          <w:szCs w:val="22"/>
        </w:rPr>
        <w:t>e</w:t>
      </w:r>
      <w:r>
        <w:rPr>
          <w:sz w:val="22"/>
          <w:szCs w:val="22"/>
        </w:rPr>
        <w:t>l</w:t>
      </w:r>
      <w:r>
        <w:rPr>
          <w:spacing w:val="4"/>
          <w:sz w:val="22"/>
          <w:szCs w:val="22"/>
        </w:rPr>
        <w:t xml:space="preserve"> </w:t>
      </w:r>
      <w:r>
        <w:rPr>
          <w:spacing w:val="-1"/>
          <w:sz w:val="22"/>
          <w:szCs w:val="22"/>
        </w:rPr>
        <w:t>I</w:t>
      </w:r>
      <w:r>
        <w:rPr>
          <w:sz w:val="22"/>
          <w:szCs w:val="22"/>
        </w:rPr>
        <w:t>I</w:t>
      </w:r>
      <w:r>
        <w:rPr>
          <w:spacing w:val="-4"/>
          <w:sz w:val="22"/>
          <w:szCs w:val="22"/>
        </w:rPr>
        <w:t xml:space="preserve"> </w:t>
      </w:r>
      <w:r>
        <w:rPr>
          <w:spacing w:val="1"/>
          <w:sz w:val="22"/>
          <w:szCs w:val="22"/>
        </w:rPr>
        <w:t>a</w:t>
      </w:r>
      <w:r>
        <w:rPr>
          <w:sz w:val="22"/>
          <w:szCs w:val="22"/>
        </w:rPr>
        <w:t>nd L</w:t>
      </w:r>
      <w:r>
        <w:rPr>
          <w:spacing w:val="3"/>
          <w:sz w:val="22"/>
          <w:szCs w:val="22"/>
        </w:rPr>
        <w:t>e</w:t>
      </w:r>
      <w:r>
        <w:rPr>
          <w:spacing w:val="-5"/>
          <w:sz w:val="22"/>
          <w:szCs w:val="22"/>
        </w:rPr>
        <w:t>v</w:t>
      </w:r>
      <w:r>
        <w:rPr>
          <w:spacing w:val="1"/>
          <w:sz w:val="22"/>
          <w:szCs w:val="22"/>
        </w:rPr>
        <w:t>e</w:t>
      </w:r>
      <w:r>
        <w:rPr>
          <w:sz w:val="22"/>
          <w:szCs w:val="22"/>
        </w:rPr>
        <w:t>l</w:t>
      </w:r>
      <w:r>
        <w:rPr>
          <w:spacing w:val="4"/>
          <w:sz w:val="22"/>
          <w:szCs w:val="22"/>
        </w:rPr>
        <w:t xml:space="preserve"> </w:t>
      </w:r>
      <w:r>
        <w:rPr>
          <w:spacing w:val="-1"/>
          <w:sz w:val="22"/>
          <w:szCs w:val="22"/>
        </w:rPr>
        <w:t>II</w:t>
      </w:r>
      <w:r>
        <w:rPr>
          <w:sz w:val="22"/>
          <w:szCs w:val="22"/>
        </w:rPr>
        <w:t>I</w:t>
      </w:r>
      <w:r>
        <w:rPr>
          <w:spacing w:val="-4"/>
          <w:sz w:val="22"/>
          <w:szCs w:val="22"/>
        </w:rPr>
        <w:t xml:space="preserve"> </w:t>
      </w:r>
      <w:r>
        <w:rPr>
          <w:sz w:val="22"/>
          <w:szCs w:val="22"/>
        </w:rPr>
        <w:t>da</w:t>
      </w:r>
      <w:r>
        <w:rPr>
          <w:spacing w:val="1"/>
          <w:sz w:val="22"/>
          <w:szCs w:val="22"/>
        </w:rPr>
        <w:t>ta</w:t>
      </w:r>
      <w:r>
        <w:rPr>
          <w:sz w:val="22"/>
          <w:szCs w:val="22"/>
        </w:rPr>
        <w:t>;</w:t>
      </w:r>
      <w:r>
        <w:rPr>
          <w:spacing w:val="1"/>
          <w:sz w:val="22"/>
          <w:szCs w:val="22"/>
        </w:rPr>
        <w:t xml:space="preserve"> t</w:t>
      </w:r>
      <w:r>
        <w:rPr>
          <w:sz w:val="22"/>
          <w:szCs w:val="22"/>
        </w:rPr>
        <w:t>h</w:t>
      </w:r>
      <w:r>
        <w:rPr>
          <w:spacing w:val="1"/>
          <w:sz w:val="22"/>
          <w:szCs w:val="22"/>
        </w:rPr>
        <w:t>a</w:t>
      </w:r>
      <w:r>
        <w:rPr>
          <w:sz w:val="22"/>
          <w:szCs w:val="22"/>
        </w:rPr>
        <w:t>t</w:t>
      </w:r>
      <w:r>
        <w:rPr>
          <w:spacing w:val="1"/>
          <w:sz w:val="22"/>
          <w:szCs w:val="22"/>
        </w:rPr>
        <w:t xml:space="preserve"> is</w:t>
      </w:r>
      <w:r>
        <w:rPr>
          <w:sz w:val="22"/>
          <w:szCs w:val="22"/>
        </w:rPr>
        <w:t xml:space="preserve">, </w:t>
      </w:r>
      <w:r>
        <w:rPr>
          <w:spacing w:val="1"/>
          <w:sz w:val="22"/>
          <w:szCs w:val="22"/>
        </w:rPr>
        <w:t>a</w:t>
      </w:r>
      <w:r>
        <w:rPr>
          <w:spacing w:val="-2"/>
          <w:sz w:val="22"/>
          <w:szCs w:val="22"/>
        </w:rPr>
        <w:t>dd</w:t>
      </w:r>
      <w:r>
        <w:rPr>
          <w:spacing w:val="1"/>
          <w:sz w:val="22"/>
          <w:szCs w:val="22"/>
        </w:rPr>
        <w:t>iti</w:t>
      </w:r>
      <w:r>
        <w:rPr>
          <w:sz w:val="22"/>
          <w:szCs w:val="22"/>
        </w:rPr>
        <w:t>o</w:t>
      </w:r>
      <w:r>
        <w:rPr>
          <w:spacing w:val="-2"/>
          <w:sz w:val="22"/>
          <w:szCs w:val="22"/>
        </w:rPr>
        <w:t>na</w:t>
      </w:r>
      <w:r>
        <w:rPr>
          <w:sz w:val="22"/>
          <w:szCs w:val="22"/>
        </w:rPr>
        <w:t>l</w:t>
      </w:r>
      <w:r>
        <w:rPr>
          <w:spacing w:val="-1"/>
          <w:sz w:val="22"/>
          <w:szCs w:val="22"/>
        </w:rPr>
        <w:t xml:space="preserve"> </w:t>
      </w:r>
      <w:r>
        <w:rPr>
          <w:spacing w:val="1"/>
          <w:sz w:val="22"/>
          <w:szCs w:val="22"/>
        </w:rPr>
        <w:t>tra</w:t>
      </w:r>
      <w:r>
        <w:rPr>
          <w:spacing w:val="-2"/>
          <w:sz w:val="22"/>
          <w:szCs w:val="22"/>
        </w:rPr>
        <w:t>ns</w:t>
      </w:r>
      <w:r>
        <w:rPr>
          <w:sz w:val="22"/>
          <w:szCs w:val="22"/>
        </w:rPr>
        <w:t>a</w:t>
      </w:r>
      <w:r>
        <w:rPr>
          <w:spacing w:val="1"/>
          <w:sz w:val="22"/>
          <w:szCs w:val="22"/>
        </w:rPr>
        <w:t>ct</w:t>
      </w:r>
      <w:r>
        <w:rPr>
          <w:spacing w:val="-1"/>
          <w:sz w:val="22"/>
          <w:szCs w:val="22"/>
        </w:rPr>
        <w:t>i</w:t>
      </w:r>
      <w:r>
        <w:rPr>
          <w:sz w:val="22"/>
          <w:szCs w:val="22"/>
        </w:rPr>
        <w:t>on</w:t>
      </w:r>
      <w:r>
        <w:rPr>
          <w:spacing w:val="-4"/>
          <w:sz w:val="22"/>
          <w:szCs w:val="22"/>
        </w:rPr>
        <w:t xml:space="preserve"> </w:t>
      </w:r>
      <w:r>
        <w:rPr>
          <w:sz w:val="22"/>
          <w:szCs w:val="22"/>
        </w:rPr>
        <w:t>or</w:t>
      </w:r>
      <w:r>
        <w:rPr>
          <w:spacing w:val="1"/>
          <w:sz w:val="22"/>
          <w:szCs w:val="22"/>
        </w:rPr>
        <w:t xml:space="preserve"> c</w:t>
      </w:r>
      <w:r>
        <w:rPr>
          <w:spacing w:val="-2"/>
          <w:sz w:val="22"/>
          <w:szCs w:val="22"/>
        </w:rPr>
        <w:t>u</w:t>
      </w:r>
      <w:r>
        <w:rPr>
          <w:spacing w:val="1"/>
          <w:sz w:val="22"/>
          <w:szCs w:val="22"/>
        </w:rPr>
        <w:t>st</w:t>
      </w:r>
      <w:r>
        <w:rPr>
          <w:sz w:val="22"/>
          <w:szCs w:val="22"/>
        </w:rPr>
        <w:t>o</w:t>
      </w:r>
      <w:r>
        <w:rPr>
          <w:spacing w:val="-6"/>
          <w:sz w:val="22"/>
          <w:szCs w:val="22"/>
        </w:rPr>
        <w:t>m</w:t>
      </w:r>
      <w:r>
        <w:rPr>
          <w:spacing w:val="1"/>
          <w:sz w:val="22"/>
          <w:szCs w:val="22"/>
        </w:rPr>
        <w:t>e</w:t>
      </w:r>
      <w:r>
        <w:rPr>
          <w:sz w:val="22"/>
          <w:szCs w:val="22"/>
        </w:rPr>
        <w:t>r</w:t>
      </w:r>
      <w:r>
        <w:rPr>
          <w:spacing w:val="1"/>
          <w:sz w:val="22"/>
          <w:szCs w:val="22"/>
        </w:rPr>
        <w:t xml:space="preserve"> i</w:t>
      </w:r>
      <w:r>
        <w:rPr>
          <w:spacing w:val="-2"/>
          <w:sz w:val="22"/>
          <w:szCs w:val="22"/>
        </w:rPr>
        <w:t>n</w:t>
      </w:r>
      <w:r>
        <w:rPr>
          <w:spacing w:val="1"/>
          <w:sz w:val="22"/>
          <w:szCs w:val="22"/>
        </w:rPr>
        <w:t>f</w:t>
      </w:r>
      <w:r>
        <w:rPr>
          <w:spacing w:val="-2"/>
          <w:sz w:val="22"/>
          <w:szCs w:val="22"/>
        </w:rPr>
        <w:t>o</w:t>
      </w:r>
      <w:r>
        <w:rPr>
          <w:spacing w:val="1"/>
          <w:sz w:val="22"/>
          <w:szCs w:val="22"/>
        </w:rPr>
        <w:t>r</w:t>
      </w:r>
      <w:r>
        <w:rPr>
          <w:spacing w:val="-3"/>
          <w:sz w:val="22"/>
          <w:szCs w:val="22"/>
        </w:rPr>
        <w:t>m</w:t>
      </w:r>
      <w:r>
        <w:rPr>
          <w:sz w:val="22"/>
          <w:szCs w:val="22"/>
        </w:rPr>
        <w:t>a</w:t>
      </w:r>
      <w:r>
        <w:rPr>
          <w:spacing w:val="1"/>
          <w:sz w:val="22"/>
          <w:szCs w:val="22"/>
        </w:rPr>
        <w:t>ti</w:t>
      </w:r>
      <w:r>
        <w:rPr>
          <w:sz w:val="22"/>
          <w:szCs w:val="22"/>
        </w:rPr>
        <w:t>on</w:t>
      </w:r>
      <w:r>
        <w:rPr>
          <w:spacing w:val="1"/>
          <w:sz w:val="22"/>
          <w:szCs w:val="22"/>
        </w:rPr>
        <w:t xml:space="preserve"> t</w:t>
      </w:r>
      <w:r>
        <w:rPr>
          <w:sz w:val="22"/>
          <w:szCs w:val="22"/>
        </w:rPr>
        <w:t>h</w:t>
      </w:r>
      <w:r>
        <w:rPr>
          <w:spacing w:val="-2"/>
          <w:sz w:val="22"/>
          <w:szCs w:val="22"/>
        </w:rPr>
        <w:t>a</w:t>
      </w:r>
      <w:r>
        <w:rPr>
          <w:sz w:val="22"/>
          <w:szCs w:val="22"/>
        </w:rPr>
        <w:t>t</w:t>
      </w:r>
      <w:r>
        <w:rPr>
          <w:spacing w:val="1"/>
          <w:sz w:val="22"/>
          <w:szCs w:val="22"/>
        </w:rPr>
        <w:t xml:space="preserve"> </w:t>
      </w:r>
      <w:r>
        <w:rPr>
          <w:sz w:val="22"/>
          <w:szCs w:val="22"/>
        </w:rPr>
        <w:t>a</w:t>
      </w:r>
      <w:r>
        <w:rPr>
          <w:spacing w:val="1"/>
          <w:sz w:val="22"/>
          <w:szCs w:val="22"/>
        </w:rPr>
        <w:t xml:space="preserve"> s</w:t>
      </w:r>
      <w:r>
        <w:rPr>
          <w:spacing w:val="-2"/>
          <w:sz w:val="22"/>
          <w:szCs w:val="22"/>
        </w:rPr>
        <w:t>u</w:t>
      </w:r>
      <w:r>
        <w:rPr>
          <w:sz w:val="22"/>
          <w:szCs w:val="22"/>
        </w:rPr>
        <w:t>pp</w:t>
      </w:r>
      <w:r>
        <w:rPr>
          <w:spacing w:val="-1"/>
          <w:sz w:val="22"/>
          <w:szCs w:val="22"/>
        </w:rPr>
        <w:t>l</w:t>
      </w:r>
      <w:r>
        <w:rPr>
          <w:spacing w:val="1"/>
          <w:sz w:val="22"/>
          <w:szCs w:val="22"/>
        </w:rPr>
        <w:t>i</w:t>
      </w:r>
      <w:r>
        <w:rPr>
          <w:spacing w:val="-2"/>
          <w:sz w:val="22"/>
          <w:szCs w:val="22"/>
        </w:rPr>
        <w:t>e</w:t>
      </w:r>
      <w:r>
        <w:rPr>
          <w:sz w:val="22"/>
          <w:szCs w:val="22"/>
        </w:rPr>
        <w:t xml:space="preserve">r </w:t>
      </w:r>
      <w:r>
        <w:rPr>
          <w:spacing w:val="-6"/>
          <w:sz w:val="22"/>
          <w:szCs w:val="22"/>
        </w:rPr>
        <w:t>m</w:t>
      </w:r>
      <w:r>
        <w:rPr>
          <w:spacing w:val="3"/>
          <w:sz w:val="22"/>
          <w:szCs w:val="22"/>
        </w:rPr>
        <w:t>a</w:t>
      </w:r>
      <w:r>
        <w:rPr>
          <w:sz w:val="22"/>
          <w:szCs w:val="22"/>
        </w:rPr>
        <w:t>y</w:t>
      </w:r>
      <w:r>
        <w:rPr>
          <w:spacing w:val="-4"/>
          <w:sz w:val="22"/>
          <w:szCs w:val="22"/>
        </w:rPr>
        <w:t xml:space="preserve"> </w:t>
      </w:r>
      <w:r>
        <w:rPr>
          <w:sz w:val="22"/>
          <w:szCs w:val="22"/>
        </w:rPr>
        <w:t>be</w:t>
      </w:r>
      <w:r>
        <w:rPr>
          <w:spacing w:val="1"/>
          <w:sz w:val="22"/>
          <w:szCs w:val="22"/>
        </w:rPr>
        <w:t xml:space="preserve"> </w:t>
      </w:r>
      <w:r>
        <w:rPr>
          <w:sz w:val="22"/>
          <w:szCs w:val="22"/>
        </w:rPr>
        <w:t>c</w:t>
      </w:r>
      <w:r>
        <w:rPr>
          <w:spacing w:val="1"/>
          <w:sz w:val="22"/>
          <w:szCs w:val="22"/>
        </w:rPr>
        <w:t>a</w:t>
      </w:r>
      <w:r>
        <w:rPr>
          <w:sz w:val="22"/>
          <w:szCs w:val="22"/>
        </w:rPr>
        <w:t>p</w:t>
      </w:r>
      <w:r>
        <w:rPr>
          <w:spacing w:val="-2"/>
          <w:sz w:val="22"/>
          <w:szCs w:val="22"/>
        </w:rPr>
        <w:t>a</w:t>
      </w:r>
      <w:r>
        <w:rPr>
          <w:sz w:val="22"/>
          <w:szCs w:val="22"/>
        </w:rPr>
        <w:t>b</w:t>
      </w:r>
      <w:r>
        <w:rPr>
          <w:spacing w:val="1"/>
          <w:sz w:val="22"/>
          <w:szCs w:val="22"/>
        </w:rPr>
        <w:t>l</w:t>
      </w:r>
      <w:r>
        <w:rPr>
          <w:sz w:val="22"/>
          <w:szCs w:val="22"/>
        </w:rPr>
        <w:t>e</w:t>
      </w:r>
      <w:r>
        <w:rPr>
          <w:spacing w:val="1"/>
          <w:sz w:val="22"/>
          <w:szCs w:val="22"/>
        </w:rPr>
        <w:t xml:space="preserve"> </w:t>
      </w:r>
      <w:r>
        <w:rPr>
          <w:spacing w:val="-2"/>
          <w:sz w:val="22"/>
          <w:szCs w:val="22"/>
        </w:rPr>
        <w:t>o</w:t>
      </w:r>
      <w:r>
        <w:rPr>
          <w:sz w:val="22"/>
          <w:szCs w:val="22"/>
        </w:rPr>
        <w:t>f</w:t>
      </w:r>
      <w:r>
        <w:rPr>
          <w:spacing w:val="1"/>
          <w:sz w:val="22"/>
          <w:szCs w:val="22"/>
        </w:rPr>
        <w:t xml:space="preserve"> c</w:t>
      </w:r>
      <w:r>
        <w:rPr>
          <w:spacing w:val="-2"/>
          <w:sz w:val="22"/>
          <w:szCs w:val="22"/>
        </w:rPr>
        <w:t>a</w:t>
      </w:r>
      <w:r>
        <w:rPr>
          <w:sz w:val="22"/>
          <w:szCs w:val="22"/>
        </w:rPr>
        <w:t>p</w:t>
      </w:r>
      <w:r>
        <w:rPr>
          <w:spacing w:val="1"/>
          <w:sz w:val="22"/>
          <w:szCs w:val="22"/>
        </w:rPr>
        <w:t>t</w:t>
      </w:r>
      <w:r>
        <w:rPr>
          <w:spacing w:val="-2"/>
          <w:sz w:val="22"/>
          <w:szCs w:val="22"/>
        </w:rPr>
        <w:t>u</w:t>
      </w:r>
      <w:r>
        <w:rPr>
          <w:spacing w:val="1"/>
          <w:sz w:val="22"/>
          <w:szCs w:val="22"/>
        </w:rPr>
        <w:t>ri</w:t>
      </w:r>
      <w:r>
        <w:rPr>
          <w:sz w:val="22"/>
          <w:szCs w:val="22"/>
        </w:rPr>
        <w:t>ng</w:t>
      </w:r>
      <w:r>
        <w:rPr>
          <w:spacing w:val="-4"/>
          <w:sz w:val="22"/>
          <w:szCs w:val="22"/>
        </w:rPr>
        <w:t xml:space="preserve"> </w:t>
      </w:r>
      <w:r>
        <w:rPr>
          <w:spacing w:val="-2"/>
          <w:sz w:val="22"/>
          <w:szCs w:val="22"/>
        </w:rPr>
        <w:t>a</w:t>
      </w:r>
      <w:r>
        <w:rPr>
          <w:sz w:val="22"/>
          <w:szCs w:val="22"/>
        </w:rPr>
        <w:t>t</w:t>
      </w:r>
      <w:r>
        <w:rPr>
          <w:spacing w:val="1"/>
          <w:sz w:val="22"/>
          <w:szCs w:val="22"/>
        </w:rPr>
        <w:t xml:space="preserve"> t</w:t>
      </w:r>
      <w:r>
        <w:rPr>
          <w:spacing w:val="-2"/>
          <w:sz w:val="22"/>
          <w:szCs w:val="22"/>
        </w:rPr>
        <w:t>h</w:t>
      </w:r>
      <w:r>
        <w:rPr>
          <w:sz w:val="22"/>
          <w:szCs w:val="22"/>
        </w:rPr>
        <w:t>e</w:t>
      </w:r>
      <w:r>
        <w:rPr>
          <w:spacing w:val="1"/>
          <w:sz w:val="22"/>
          <w:szCs w:val="22"/>
        </w:rPr>
        <w:t xml:space="preserve"> </w:t>
      </w:r>
      <w:r>
        <w:rPr>
          <w:sz w:val="22"/>
          <w:szCs w:val="22"/>
        </w:rPr>
        <w:t>p</w:t>
      </w:r>
      <w:r>
        <w:rPr>
          <w:spacing w:val="-2"/>
          <w:sz w:val="22"/>
          <w:szCs w:val="22"/>
        </w:rPr>
        <w:t>o</w:t>
      </w:r>
      <w:r>
        <w:rPr>
          <w:spacing w:val="1"/>
          <w:sz w:val="22"/>
          <w:szCs w:val="22"/>
        </w:rPr>
        <w:t>i</w:t>
      </w:r>
      <w:r>
        <w:rPr>
          <w:sz w:val="22"/>
          <w:szCs w:val="22"/>
        </w:rPr>
        <w:t>n</w:t>
      </w:r>
      <w:r>
        <w:rPr>
          <w:spacing w:val="1"/>
          <w:sz w:val="22"/>
          <w:szCs w:val="22"/>
        </w:rPr>
        <w:t>t</w:t>
      </w:r>
      <w:r>
        <w:rPr>
          <w:spacing w:val="-9"/>
          <w:sz w:val="22"/>
          <w:szCs w:val="22"/>
        </w:rPr>
        <w:t>-</w:t>
      </w:r>
      <w:r>
        <w:rPr>
          <w:sz w:val="22"/>
          <w:szCs w:val="22"/>
        </w:rPr>
        <w:t>o</w:t>
      </w:r>
      <w:r>
        <w:rPr>
          <w:spacing w:val="6"/>
          <w:sz w:val="22"/>
          <w:szCs w:val="22"/>
        </w:rPr>
        <w:t>f</w:t>
      </w:r>
      <w:r>
        <w:rPr>
          <w:spacing w:val="-6"/>
          <w:sz w:val="22"/>
          <w:szCs w:val="22"/>
        </w:rPr>
        <w:t>-</w:t>
      </w:r>
      <w:r>
        <w:rPr>
          <w:spacing w:val="1"/>
          <w:sz w:val="22"/>
          <w:szCs w:val="22"/>
        </w:rPr>
        <w:t>s</w:t>
      </w:r>
      <w:r>
        <w:rPr>
          <w:sz w:val="22"/>
          <w:szCs w:val="22"/>
        </w:rPr>
        <w:t>a</w:t>
      </w:r>
      <w:r>
        <w:rPr>
          <w:spacing w:val="1"/>
          <w:sz w:val="22"/>
          <w:szCs w:val="22"/>
        </w:rPr>
        <w:t>l</w:t>
      </w:r>
      <w:r>
        <w:rPr>
          <w:sz w:val="22"/>
          <w:szCs w:val="22"/>
        </w:rPr>
        <w:t>e</w:t>
      </w:r>
      <w:r>
        <w:rPr>
          <w:spacing w:val="1"/>
          <w:sz w:val="22"/>
          <w:szCs w:val="22"/>
        </w:rPr>
        <w:t xml:space="preserve"> </w:t>
      </w:r>
      <w:r>
        <w:rPr>
          <w:sz w:val="22"/>
          <w:szCs w:val="22"/>
        </w:rPr>
        <w:t>(</w:t>
      </w:r>
      <w:r>
        <w:rPr>
          <w:spacing w:val="2"/>
          <w:sz w:val="22"/>
          <w:szCs w:val="22"/>
        </w:rPr>
        <w:t>i</w:t>
      </w:r>
      <w:r>
        <w:rPr>
          <w:sz w:val="22"/>
          <w:szCs w:val="22"/>
        </w:rPr>
        <w:t>n</w:t>
      </w:r>
      <w:r>
        <w:rPr>
          <w:spacing w:val="-2"/>
          <w:sz w:val="22"/>
          <w:szCs w:val="22"/>
        </w:rPr>
        <w:t xml:space="preserve"> </w:t>
      </w:r>
      <w:r>
        <w:rPr>
          <w:spacing w:val="1"/>
          <w:sz w:val="22"/>
          <w:szCs w:val="22"/>
        </w:rPr>
        <w:t>a</w:t>
      </w:r>
      <w:r>
        <w:rPr>
          <w:sz w:val="22"/>
          <w:szCs w:val="22"/>
        </w:rPr>
        <w:t>d</w:t>
      </w:r>
      <w:r>
        <w:rPr>
          <w:spacing w:val="-2"/>
          <w:sz w:val="22"/>
          <w:szCs w:val="22"/>
        </w:rPr>
        <w:t>d</w:t>
      </w:r>
      <w:r>
        <w:rPr>
          <w:spacing w:val="1"/>
          <w:sz w:val="22"/>
          <w:szCs w:val="22"/>
        </w:rPr>
        <w:t>iti</w:t>
      </w:r>
      <w:r>
        <w:rPr>
          <w:sz w:val="22"/>
          <w:szCs w:val="22"/>
        </w:rPr>
        <w:t>on</w:t>
      </w:r>
      <w:r>
        <w:rPr>
          <w:spacing w:val="-4"/>
          <w:sz w:val="22"/>
          <w:szCs w:val="22"/>
        </w:rPr>
        <w:t xml:space="preserve"> </w:t>
      </w:r>
      <w:r>
        <w:rPr>
          <w:spacing w:val="1"/>
          <w:sz w:val="22"/>
          <w:szCs w:val="22"/>
        </w:rPr>
        <w:t>t</w:t>
      </w:r>
      <w:r>
        <w:rPr>
          <w:sz w:val="22"/>
          <w:szCs w:val="22"/>
        </w:rPr>
        <w:t xml:space="preserve">o </w:t>
      </w:r>
      <w:r>
        <w:rPr>
          <w:spacing w:val="1"/>
          <w:sz w:val="22"/>
          <w:szCs w:val="22"/>
        </w:rPr>
        <w:t>t</w:t>
      </w:r>
      <w:r>
        <w:rPr>
          <w:spacing w:val="-2"/>
          <w:sz w:val="22"/>
          <w:szCs w:val="22"/>
        </w:rPr>
        <w:t>h</w:t>
      </w:r>
      <w:r>
        <w:rPr>
          <w:sz w:val="22"/>
          <w:szCs w:val="22"/>
        </w:rPr>
        <w:t>e</w:t>
      </w:r>
      <w:r>
        <w:rPr>
          <w:spacing w:val="-2"/>
          <w:sz w:val="22"/>
          <w:szCs w:val="22"/>
        </w:rPr>
        <w:t xml:space="preserve"> </w:t>
      </w:r>
      <w:r>
        <w:rPr>
          <w:sz w:val="22"/>
          <w:szCs w:val="22"/>
        </w:rPr>
        <w:t>L</w:t>
      </w:r>
      <w:r>
        <w:rPr>
          <w:spacing w:val="1"/>
          <w:sz w:val="22"/>
          <w:szCs w:val="22"/>
        </w:rPr>
        <w:t>e</w:t>
      </w:r>
      <w:r>
        <w:rPr>
          <w:spacing w:val="-5"/>
          <w:sz w:val="22"/>
          <w:szCs w:val="22"/>
        </w:rPr>
        <w:t>v</w:t>
      </w:r>
      <w:r>
        <w:rPr>
          <w:spacing w:val="1"/>
          <w:sz w:val="22"/>
          <w:szCs w:val="22"/>
        </w:rPr>
        <w:t>e</w:t>
      </w:r>
      <w:r>
        <w:rPr>
          <w:sz w:val="22"/>
          <w:szCs w:val="22"/>
        </w:rPr>
        <w:t>l</w:t>
      </w:r>
      <w:r>
        <w:rPr>
          <w:spacing w:val="1"/>
          <w:sz w:val="22"/>
          <w:szCs w:val="22"/>
        </w:rPr>
        <w:t xml:space="preserve"> </w:t>
      </w:r>
      <w:r>
        <w:rPr>
          <w:sz w:val="22"/>
          <w:szCs w:val="22"/>
        </w:rPr>
        <w:t>I</w:t>
      </w:r>
      <w:r>
        <w:rPr>
          <w:spacing w:val="-6"/>
          <w:sz w:val="22"/>
          <w:szCs w:val="22"/>
        </w:rPr>
        <w:t xml:space="preserve"> </w:t>
      </w:r>
      <w:r>
        <w:rPr>
          <w:sz w:val="22"/>
          <w:szCs w:val="22"/>
        </w:rPr>
        <w:t>da</w:t>
      </w:r>
      <w:r>
        <w:rPr>
          <w:spacing w:val="1"/>
          <w:sz w:val="22"/>
          <w:szCs w:val="22"/>
        </w:rPr>
        <w:t>t</w:t>
      </w:r>
      <w:r>
        <w:rPr>
          <w:sz w:val="22"/>
          <w:szCs w:val="22"/>
        </w:rPr>
        <w:t>a</w:t>
      </w:r>
      <w:r>
        <w:rPr>
          <w:spacing w:val="1"/>
          <w:sz w:val="22"/>
          <w:szCs w:val="22"/>
        </w:rPr>
        <w:t xml:space="preserve"> </w:t>
      </w:r>
      <w:r>
        <w:rPr>
          <w:sz w:val="22"/>
          <w:szCs w:val="22"/>
        </w:rPr>
        <w:t>c</w:t>
      </w:r>
      <w:r>
        <w:rPr>
          <w:spacing w:val="3"/>
          <w:sz w:val="22"/>
          <w:szCs w:val="22"/>
        </w:rPr>
        <w:t>a</w:t>
      </w:r>
      <w:r>
        <w:rPr>
          <w:spacing w:val="-2"/>
          <w:sz w:val="22"/>
          <w:szCs w:val="22"/>
        </w:rPr>
        <w:t>p</w:t>
      </w:r>
      <w:r>
        <w:rPr>
          <w:spacing w:val="1"/>
          <w:sz w:val="22"/>
          <w:szCs w:val="22"/>
        </w:rPr>
        <w:t>t</w:t>
      </w:r>
      <w:r>
        <w:rPr>
          <w:sz w:val="22"/>
          <w:szCs w:val="22"/>
        </w:rPr>
        <w:t>u</w:t>
      </w:r>
      <w:r>
        <w:rPr>
          <w:spacing w:val="1"/>
          <w:sz w:val="22"/>
          <w:szCs w:val="22"/>
        </w:rPr>
        <w:t>re</w:t>
      </w:r>
      <w:r>
        <w:rPr>
          <w:sz w:val="22"/>
          <w:szCs w:val="22"/>
        </w:rPr>
        <w:t>d by</w:t>
      </w:r>
      <w:r>
        <w:rPr>
          <w:spacing w:val="-1"/>
          <w:sz w:val="22"/>
          <w:szCs w:val="22"/>
        </w:rPr>
        <w:t xml:space="preserve"> </w:t>
      </w:r>
      <w:r>
        <w:rPr>
          <w:sz w:val="22"/>
          <w:szCs w:val="22"/>
        </w:rPr>
        <w:t>a</w:t>
      </w:r>
      <w:r>
        <w:rPr>
          <w:spacing w:val="1"/>
          <w:sz w:val="22"/>
          <w:szCs w:val="22"/>
        </w:rPr>
        <w:t>l</w:t>
      </w:r>
      <w:r>
        <w:rPr>
          <w:sz w:val="22"/>
          <w:szCs w:val="22"/>
        </w:rPr>
        <w:t>l</w:t>
      </w:r>
      <w:r>
        <w:rPr>
          <w:spacing w:val="-1"/>
          <w:sz w:val="22"/>
          <w:szCs w:val="22"/>
        </w:rPr>
        <w:t xml:space="preserve"> </w:t>
      </w:r>
      <w:r>
        <w:rPr>
          <w:spacing w:val="1"/>
          <w:sz w:val="22"/>
          <w:szCs w:val="22"/>
        </w:rPr>
        <w:t>s</w:t>
      </w:r>
      <w:r>
        <w:rPr>
          <w:sz w:val="22"/>
          <w:szCs w:val="22"/>
        </w:rPr>
        <w:t>up</w:t>
      </w:r>
      <w:r>
        <w:rPr>
          <w:spacing w:val="-2"/>
          <w:sz w:val="22"/>
          <w:szCs w:val="22"/>
        </w:rPr>
        <w:t>p</w:t>
      </w:r>
      <w:r>
        <w:rPr>
          <w:spacing w:val="-1"/>
          <w:sz w:val="22"/>
          <w:szCs w:val="22"/>
        </w:rPr>
        <w:t>l</w:t>
      </w:r>
      <w:r>
        <w:rPr>
          <w:spacing w:val="1"/>
          <w:sz w:val="22"/>
          <w:szCs w:val="22"/>
        </w:rPr>
        <w:t>i</w:t>
      </w:r>
      <w:r>
        <w:rPr>
          <w:sz w:val="22"/>
          <w:szCs w:val="22"/>
        </w:rPr>
        <w:t>e</w:t>
      </w:r>
      <w:r>
        <w:rPr>
          <w:spacing w:val="1"/>
          <w:sz w:val="22"/>
          <w:szCs w:val="22"/>
        </w:rPr>
        <w:t>r</w:t>
      </w:r>
      <w:r>
        <w:rPr>
          <w:spacing w:val="-2"/>
          <w:sz w:val="22"/>
          <w:szCs w:val="22"/>
        </w:rPr>
        <w:t>s</w:t>
      </w:r>
      <w:r>
        <w:rPr>
          <w:spacing w:val="1"/>
          <w:sz w:val="22"/>
          <w:szCs w:val="22"/>
        </w:rPr>
        <w:t>)</w:t>
      </w:r>
      <w:r>
        <w:rPr>
          <w:sz w:val="22"/>
          <w:szCs w:val="22"/>
        </w:rPr>
        <w:t>.</w:t>
      </w:r>
      <w:r>
        <w:rPr>
          <w:spacing w:val="53"/>
          <w:sz w:val="22"/>
          <w:szCs w:val="22"/>
        </w:rPr>
        <w:t xml:space="preserve"> </w:t>
      </w:r>
      <w:r>
        <w:rPr>
          <w:spacing w:val="-3"/>
          <w:sz w:val="22"/>
          <w:szCs w:val="22"/>
        </w:rPr>
        <w:t>N</w:t>
      </w:r>
      <w:r>
        <w:rPr>
          <w:spacing w:val="-2"/>
          <w:sz w:val="22"/>
          <w:szCs w:val="22"/>
        </w:rPr>
        <w:t>o</w:t>
      </w:r>
      <w:r>
        <w:rPr>
          <w:sz w:val="22"/>
          <w:szCs w:val="22"/>
        </w:rPr>
        <w:t>t</w:t>
      </w:r>
      <w:r>
        <w:rPr>
          <w:spacing w:val="1"/>
          <w:sz w:val="22"/>
          <w:szCs w:val="22"/>
        </w:rPr>
        <w:t xml:space="preserve"> e</w:t>
      </w:r>
      <w:r>
        <w:rPr>
          <w:spacing w:val="-5"/>
          <w:sz w:val="22"/>
          <w:szCs w:val="22"/>
        </w:rPr>
        <w:t>v</w:t>
      </w:r>
      <w:r>
        <w:rPr>
          <w:sz w:val="22"/>
          <w:szCs w:val="22"/>
        </w:rPr>
        <w:t>e</w:t>
      </w:r>
      <w:r>
        <w:rPr>
          <w:spacing w:val="4"/>
          <w:sz w:val="22"/>
          <w:szCs w:val="22"/>
        </w:rPr>
        <w:t>r</w:t>
      </w:r>
      <w:r>
        <w:rPr>
          <w:sz w:val="22"/>
          <w:szCs w:val="22"/>
        </w:rPr>
        <w:t xml:space="preserve">y </w:t>
      </w:r>
      <w:r>
        <w:rPr>
          <w:spacing w:val="-3"/>
          <w:sz w:val="22"/>
          <w:szCs w:val="22"/>
        </w:rPr>
        <w:t>m</w:t>
      </w:r>
      <w:r>
        <w:rPr>
          <w:sz w:val="22"/>
          <w:szCs w:val="22"/>
        </w:rPr>
        <w:t>e</w:t>
      </w:r>
      <w:r>
        <w:rPr>
          <w:spacing w:val="1"/>
          <w:sz w:val="22"/>
          <w:szCs w:val="22"/>
        </w:rPr>
        <w:t>rc</w:t>
      </w:r>
      <w:r>
        <w:rPr>
          <w:spacing w:val="-2"/>
          <w:sz w:val="22"/>
          <w:szCs w:val="22"/>
        </w:rPr>
        <w:t>h</w:t>
      </w:r>
      <w:r>
        <w:rPr>
          <w:spacing w:val="1"/>
          <w:sz w:val="22"/>
          <w:szCs w:val="22"/>
        </w:rPr>
        <w:t>a</w:t>
      </w:r>
      <w:r>
        <w:rPr>
          <w:sz w:val="22"/>
          <w:szCs w:val="22"/>
        </w:rPr>
        <w:t>n</w:t>
      </w:r>
      <w:r>
        <w:rPr>
          <w:spacing w:val="1"/>
          <w:sz w:val="22"/>
          <w:szCs w:val="22"/>
        </w:rPr>
        <w:t>t/s</w:t>
      </w:r>
      <w:r>
        <w:rPr>
          <w:sz w:val="22"/>
          <w:szCs w:val="22"/>
        </w:rPr>
        <w:t>u</w:t>
      </w:r>
      <w:r>
        <w:rPr>
          <w:spacing w:val="-2"/>
          <w:sz w:val="22"/>
          <w:szCs w:val="22"/>
        </w:rPr>
        <w:t>p</w:t>
      </w:r>
      <w:r>
        <w:rPr>
          <w:sz w:val="22"/>
          <w:szCs w:val="22"/>
        </w:rPr>
        <w:t>p</w:t>
      </w:r>
      <w:r>
        <w:rPr>
          <w:spacing w:val="1"/>
          <w:sz w:val="22"/>
          <w:szCs w:val="22"/>
        </w:rPr>
        <w:t>li</w:t>
      </w:r>
      <w:r>
        <w:rPr>
          <w:spacing w:val="-2"/>
          <w:sz w:val="22"/>
          <w:szCs w:val="22"/>
        </w:rPr>
        <w:t>e</w:t>
      </w:r>
      <w:r>
        <w:rPr>
          <w:sz w:val="22"/>
          <w:szCs w:val="22"/>
        </w:rPr>
        <w:t>r</w:t>
      </w:r>
      <w:r>
        <w:rPr>
          <w:spacing w:val="1"/>
          <w:sz w:val="22"/>
          <w:szCs w:val="22"/>
        </w:rPr>
        <w:t xml:space="preserve"> </w:t>
      </w:r>
      <w:r w:rsidR="008B35FF">
        <w:rPr>
          <w:sz w:val="22"/>
          <w:szCs w:val="22"/>
        </w:rPr>
        <w:t>can</w:t>
      </w:r>
      <w:r>
        <w:rPr>
          <w:sz w:val="22"/>
          <w:szCs w:val="22"/>
        </w:rPr>
        <w:t xml:space="preserve"> c</w:t>
      </w:r>
      <w:r>
        <w:rPr>
          <w:spacing w:val="1"/>
          <w:sz w:val="22"/>
          <w:szCs w:val="22"/>
        </w:rPr>
        <w:t>a</w:t>
      </w:r>
      <w:r>
        <w:rPr>
          <w:spacing w:val="-2"/>
          <w:sz w:val="22"/>
          <w:szCs w:val="22"/>
        </w:rPr>
        <w:t>p</w:t>
      </w:r>
      <w:r>
        <w:rPr>
          <w:spacing w:val="1"/>
          <w:sz w:val="22"/>
          <w:szCs w:val="22"/>
        </w:rPr>
        <w:t>t</w:t>
      </w:r>
      <w:r>
        <w:rPr>
          <w:spacing w:val="-2"/>
          <w:sz w:val="22"/>
          <w:szCs w:val="22"/>
        </w:rPr>
        <w:t>u</w:t>
      </w:r>
      <w:r>
        <w:rPr>
          <w:spacing w:val="1"/>
          <w:sz w:val="22"/>
          <w:szCs w:val="22"/>
        </w:rPr>
        <w:t>r</w:t>
      </w:r>
      <w:r>
        <w:rPr>
          <w:sz w:val="22"/>
          <w:szCs w:val="22"/>
        </w:rPr>
        <w:t>e</w:t>
      </w:r>
      <w:r>
        <w:rPr>
          <w:spacing w:val="1"/>
          <w:sz w:val="22"/>
          <w:szCs w:val="22"/>
        </w:rPr>
        <w:t xml:space="preserve"> </w:t>
      </w:r>
      <w:r>
        <w:rPr>
          <w:sz w:val="22"/>
          <w:szCs w:val="22"/>
        </w:rPr>
        <w:t>L</w:t>
      </w:r>
      <w:r>
        <w:rPr>
          <w:spacing w:val="1"/>
          <w:sz w:val="22"/>
          <w:szCs w:val="22"/>
        </w:rPr>
        <w:t>e</w:t>
      </w:r>
      <w:r>
        <w:rPr>
          <w:spacing w:val="-5"/>
          <w:sz w:val="22"/>
          <w:szCs w:val="22"/>
        </w:rPr>
        <w:t>v</w:t>
      </w:r>
      <w:r>
        <w:rPr>
          <w:spacing w:val="1"/>
          <w:sz w:val="22"/>
          <w:szCs w:val="22"/>
        </w:rPr>
        <w:t>e</w:t>
      </w:r>
      <w:r>
        <w:rPr>
          <w:sz w:val="22"/>
          <w:szCs w:val="22"/>
        </w:rPr>
        <w:t>l</w:t>
      </w:r>
      <w:r>
        <w:rPr>
          <w:spacing w:val="1"/>
          <w:sz w:val="22"/>
          <w:szCs w:val="22"/>
        </w:rPr>
        <w:t xml:space="preserve"> </w:t>
      </w:r>
      <w:r>
        <w:rPr>
          <w:spacing w:val="-1"/>
          <w:sz w:val="22"/>
          <w:szCs w:val="22"/>
        </w:rPr>
        <w:t>I</w:t>
      </w:r>
      <w:r>
        <w:rPr>
          <w:sz w:val="22"/>
          <w:szCs w:val="22"/>
        </w:rPr>
        <w:t>I</w:t>
      </w:r>
      <w:r>
        <w:rPr>
          <w:spacing w:val="-6"/>
          <w:sz w:val="22"/>
          <w:szCs w:val="22"/>
        </w:rPr>
        <w:t xml:space="preserve"> </w:t>
      </w:r>
      <w:r>
        <w:rPr>
          <w:spacing w:val="1"/>
          <w:sz w:val="22"/>
          <w:szCs w:val="22"/>
        </w:rPr>
        <w:t>a</w:t>
      </w:r>
      <w:r>
        <w:rPr>
          <w:spacing w:val="2"/>
          <w:sz w:val="22"/>
          <w:szCs w:val="22"/>
        </w:rPr>
        <w:t>n</w:t>
      </w:r>
      <w:r>
        <w:rPr>
          <w:sz w:val="22"/>
          <w:szCs w:val="22"/>
        </w:rPr>
        <w:t>d L</w:t>
      </w:r>
      <w:r>
        <w:rPr>
          <w:spacing w:val="1"/>
          <w:sz w:val="22"/>
          <w:szCs w:val="22"/>
        </w:rPr>
        <w:t>e</w:t>
      </w:r>
      <w:r>
        <w:rPr>
          <w:spacing w:val="-5"/>
          <w:sz w:val="22"/>
          <w:szCs w:val="22"/>
        </w:rPr>
        <w:t>v</w:t>
      </w:r>
      <w:r>
        <w:rPr>
          <w:spacing w:val="1"/>
          <w:sz w:val="22"/>
          <w:szCs w:val="22"/>
        </w:rPr>
        <w:t>e</w:t>
      </w:r>
      <w:r>
        <w:rPr>
          <w:sz w:val="22"/>
          <w:szCs w:val="22"/>
        </w:rPr>
        <w:t>l</w:t>
      </w:r>
      <w:r>
        <w:rPr>
          <w:spacing w:val="4"/>
          <w:sz w:val="22"/>
          <w:szCs w:val="22"/>
        </w:rPr>
        <w:t xml:space="preserve"> </w:t>
      </w:r>
      <w:r>
        <w:rPr>
          <w:spacing w:val="-1"/>
          <w:sz w:val="22"/>
          <w:szCs w:val="22"/>
        </w:rPr>
        <w:t>II</w:t>
      </w:r>
      <w:r>
        <w:rPr>
          <w:sz w:val="22"/>
          <w:szCs w:val="22"/>
        </w:rPr>
        <w:t>I</w:t>
      </w:r>
      <w:r>
        <w:rPr>
          <w:spacing w:val="-4"/>
          <w:sz w:val="22"/>
          <w:szCs w:val="22"/>
        </w:rPr>
        <w:t xml:space="preserve"> </w:t>
      </w:r>
      <w:r>
        <w:rPr>
          <w:sz w:val="22"/>
          <w:szCs w:val="22"/>
        </w:rPr>
        <w:t>da</w:t>
      </w:r>
      <w:r>
        <w:rPr>
          <w:spacing w:val="1"/>
          <w:sz w:val="22"/>
          <w:szCs w:val="22"/>
        </w:rPr>
        <w:t>ta</w:t>
      </w:r>
      <w:r>
        <w:rPr>
          <w:sz w:val="22"/>
          <w:szCs w:val="22"/>
        </w:rPr>
        <w:t xml:space="preserve">, </w:t>
      </w:r>
      <w:r>
        <w:rPr>
          <w:spacing w:val="1"/>
          <w:sz w:val="22"/>
          <w:szCs w:val="22"/>
        </w:rPr>
        <w:t>a</w:t>
      </w:r>
      <w:r>
        <w:rPr>
          <w:sz w:val="22"/>
          <w:szCs w:val="22"/>
        </w:rPr>
        <w:t>s</w:t>
      </w:r>
      <w:r>
        <w:rPr>
          <w:spacing w:val="-2"/>
          <w:sz w:val="22"/>
          <w:szCs w:val="22"/>
        </w:rPr>
        <w:t xml:space="preserve"> </w:t>
      </w:r>
      <w:r>
        <w:rPr>
          <w:spacing w:val="1"/>
          <w:sz w:val="22"/>
          <w:szCs w:val="22"/>
        </w:rPr>
        <w:t>i</w:t>
      </w:r>
      <w:r>
        <w:rPr>
          <w:sz w:val="22"/>
          <w:szCs w:val="22"/>
        </w:rPr>
        <w:t>t</w:t>
      </w:r>
      <w:r>
        <w:rPr>
          <w:spacing w:val="1"/>
          <w:sz w:val="22"/>
          <w:szCs w:val="22"/>
        </w:rPr>
        <w:t xml:space="preserve"> re</w:t>
      </w:r>
      <w:r>
        <w:rPr>
          <w:sz w:val="22"/>
          <w:szCs w:val="22"/>
        </w:rPr>
        <w:t>q</w:t>
      </w:r>
      <w:r>
        <w:rPr>
          <w:spacing w:val="-2"/>
          <w:sz w:val="22"/>
          <w:szCs w:val="22"/>
        </w:rPr>
        <w:t>u</w:t>
      </w:r>
      <w:r>
        <w:rPr>
          <w:spacing w:val="1"/>
          <w:sz w:val="22"/>
          <w:szCs w:val="22"/>
        </w:rPr>
        <w:t>ir</w:t>
      </w:r>
      <w:r>
        <w:rPr>
          <w:spacing w:val="-2"/>
          <w:sz w:val="22"/>
          <w:szCs w:val="22"/>
        </w:rPr>
        <w:t>e</w:t>
      </w:r>
      <w:r>
        <w:rPr>
          <w:sz w:val="22"/>
          <w:szCs w:val="22"/>
        </w:rPr>
        <w:t>s</w:t>
      </w:r>
      <w:r>
        <w:rPr>
          <w:spacing w:val="1"/>
          <w:sz w:val="22"/>
          <w:szCs w:val="22"/>
        </w:rPr>
        <w:t xml:space="preserve"> e</w:t>
      </w:r>
      <w:r>
        <w:rPr>
          <w:sz w:val="22"/>
          <w:szCs w:val="22"/>
        </w:rPr>
        <w:t>n</w:t>
      </w:r>
      <w:r>
        <w:rPr>
          <w:spacing w:val="-2"/>
          <w:sz w:val="22"/>
          <w:szCs w:val="22"/>
        </w:rPr>
        <w:t>h</w:t>
      </w:r>
      <w:r>
        <w:rPr>
          <w:spacing w:val="1"/>
          <w:sz w:val="22"/>
          <w:szCs w:val="22"/>
        </w:rPr>
        <w:t>a</w:t>
      </w:r>
      <w:r>
        <w:rPr>
          <w:sz w:val="22"/>
          <w:szCs w:val="22"/>
        </w:rPr>
        <w:t>n</w:t>
      </w:r>
      <w:r>
        <w:rPr>
          <w:spacing w:val="-2"/>
          <w:sz w:val="22"/>
          <w:szCs w:val="22"/>
        </w:rPr>
        <w:t>c</w:t>
      </w:r>
      <w:r>
        <w:rPr>
          <w:spacing w:val="1"/>
          <w:sz w:val="22"/>
          <w:szCs w:val="22"/>
        </w:rPr>
        <w:t>e</w:t>
      </w:r>
      <w:r>
        <w:rPr>
          <w:sz w:val="22"/>
          <w:szCs w:val="22"/>
        </w:rPr>
        <w:t xml:space="preserve">d </w:t>
      </w:r>
      <w:r>
        <w:rPr>
          <w:spacing w:val="1"/>
          <w:sz w:val="22"/>
          <w:szCs w:val="22"/>
        </w:rPr>
        <w:t>t</w:t>
      </w:r>
      <w:r>
        <w:rPr>
          <w:sz w:val="22"/>
          <w:szCs w:val="22"/>
        </w:rPr>
        <w:t>e</w:t>
      </w:r>
      <w:r>
        <w:rPr>
          <w:spacing w:val="1"/>
          <w:sz w:val="22"/>
          <w:szCs w:val="22"/>
        </w:rPr>
        <w:t>c</w:t>
      </w:r>
      <w:r>
        <w:rPr>
          <w:spacing w:val="-2"/>
          <w:sz w:val="22"/>
          <w:szCs w:val="22"/>
        </w:rPr>
        <w:t>h</w:t>
      </w:r>
      <w:r>
        <w:rPr>
          <w:sz w:val="22"/>
          <w:szCs w:val="22"/>
        </w:rPr>
        <w:t>n</w:t>
      </w:r>
      <w:r>
        <w:rPr>
          <w:spacing w:val="-2"/>
          <w:sz w:val="22"/>
          <w:szCs w:val="22"/>
        </w:rPr>
        <w:t>o</w:t>
      </w:r>
      <w:r>
        <w:rPr>
          <w:spacing w:val="1"/>
          <w:sz w:val="22"/>
          <w:szCs w:val="22"/>
        </w:rPr>
        <w:t>l</w:t>
      </w:r>
      <w:r>
        <w:rPr>
          <w:spacing w:val="-2"/>
          <w:sz w:val="22"/>
          <w:szCs w:val="22"/>
        </w:rPr>
        <w:t>og</w:t>
      </w:r>
      <w:r>
        <w:rPr>
          <w:sz w:val="22"/>
          <w:szCs w:val="22"/>
        </w:rPr>
        <w:t>y</w:t>
      </w:r>
      <w:r>
        <w:rPr>
          <w:spacing w:val="-5"/>
          <w:sz w:val="22"/>
          <w:szCs w:val="22"/>
        </w:rPr>
        <w:t xml:space="preserve"> </w:t>
      </w:r>
      <w:r>
        <w:rPr>
          <w:spacing w:val="1"/>
          <w:sz w:val="22"/>
          <w:szCs w:val="22"/>
        </w:rPr>
        <w:t>a</w:t>
      </w:r>
      <w:r>
        <w:rPr>
          <w:spacing w:val="2"/>
          <w:sz w:val="22"/>
          <w:szCs w:val="22"/>
        </w:rPr>
        <w:t>n</w:t>
      </w:r>
      <w:r>
        <w:rPr>
          <w:sz w:val="22"/>
          <w:szCs w:val="22"/>
        </w:rPr>
        <w:t>d p</w:t>
      </w:r>
      <w:r>
        <w:rPr>
          <w:spacing w:val="1"/>
          <w:sz w:val="22"/>
          <w:szCs w:val="22"/>
        </w:rPr>
        <w:t>oi</w:t>
      </w:r>
      <w:r>
        <w:rPr>
          <w:spacing w:val="-2"/>
          <w:sz w:val="22"/>
          <w:szCs w:val="22"/>
        </w:rPr>
        <w:t>n</w:t>
      </w:r>
      <w:r>
        <w:rPr>
          <w:spacing w:val="1"/>
          <w:sz w:val="22"/>
          <w:szCs w:val="22"/>
        </w:rPr>
        <w:t>t</w:t>
      </w:r>
      <w:r>
        <w:rPr>
          <w:spacing w:val="-9"/>
          <w:sz w:val="22"/>
          <w:szCs w:val="22"/>
        </w:rPr>
        <w:t>-</w:t>
      </w:r>
      <w:r>
        <w:rPr>
          <w:sz w:val="22"/>
          <w:szCs w:val="22"/>
        </w:rPr>
        <w:t>o</w:t>
      </w:r>
      <w:r>
        <w:rPr>
          <w:spacing w:val="6"/>
          <w:sz w:val="22"/>
          <w:szCs w:val="22"/>
        </w:rPr>
        <w:t>f</w:t>
      </w:r>
      <w:r>
        <w:rPr>
          <w:sz w:val="22"/>
          <w:szCs w:val="22"/>
        </w:rPr>
        <w:t xml:space="preserve">- </w:t>
      </w:r>
      <w:r>
        <w:rPr>
          <w:spacing w:val="1"/>
          <w:sz w:val="22"/>
          <w:szCs w:val="22"/>
        </w:rPr>
        <w:t>s</w:t>
      </w:r>
      <w:r>
        <w:rPr>
          <w:sz w:val="22"/>
          <w:szCs w:val="22"/>
        </w:rPr>
        <w:t>a</w:t>
      </w:r>
      <w:r>
        <w:rPr>
          <w:spacing w:val="1"/>
          <w:sz w:val="22"/>
          <w:szCs w:val="22"/>
        </w:rPr>
        <w:t>l</w:t>
      </w:r>
      <w:r>
        <w:rPr>
          <w:sz w:val="22"/>
          <w:szCs w:val="22"/>
        </w:rPr>
        <w:t>e</w:t>
      </w:r>
      <w:r>
        <w:rPr>
          <w:spacing w:val="1"/>
          <w:sz w:val="22"/>
          <w:szCs w:val="22"/>
        </w:rPr>
        <w:t xml:space="preserve"> e</w:t>
      </w:r>
      <w:r>
        <w:rPr>
          <w:sz w:val="22"/>
          <w:szCs w:val="22"/>
        </w:rPr>
        <w:t>q</w:t>
      </w:r>
      <w:r>
        <w:rPr>
          <w:spacing w:val="-2"/>
          <w:sz w:val="22"/>
          <w:szCs w:val="22"/>
        </w:rPr>
        <w:t>u</w:t>
      </w:r>
      <w:r>
        <w:rPr>
          <w:spacing w:val="1"/>
          <w:sz w:val="22"/>
          <w:szCs w:val="22"/>
        </w:rPr>
        <w:t>i</w:t>
      </w:r>
      <w:r>
        <w:rPr>
          <w:spacing w:val="-2"/>
          <w:sz w:val="22"/>
          <w:szCs w:val="22"/>
        </w:rPr>
        <w:t>p</w:t>
      </w:r>
      <w:r>
        <w:rPr>
          <w:spacing w:val="-6"/>
          <w:sz w:val="22"/>
          <w:szCs w:val="22"/>
        </w:rPr>
        <w:t>m</w:t>
      </w:r>
      <w:r>
        <w:rPr>
          <w:spacing w:val="1"/>
          <w:sz w:val="22"/>
          <w:szCs w:val="22"/>
        </w:rPr>
        <w:t>e</w:t>
      </w:r>
      <w:r>
        <w:rPr>
          <w:sz w:val="22"/>
          <w:szCs w:val="22"/>
        </w:rPr>
        <w:t>n</w:t>
      </w:r>
      <w:r>
        <w:rPr>
          <w:spacing w:val="1"/>
          <w:sz w:val="22"/>
          <w:szCs w:val="22"/>
        </w:rPr>
        <w:t>t</w:t>
      </w:r>
      <w:r>
        <w:rPr>
          <w:sz w:val="22"/>
          <w:szCs w:val="22"/>
        </w:rPr>
        <w:t>.</w:t>
      </w:r>
    </w:p>
    <w:p w14:paraId="1CA7AA28" w14:textId="77777777" w:rsidR="006C33E8" w:rsidRDefault="006C33E8">
      <w:pPr>
        <w:spacing w:before="2" w:line="260" w:lineRule="exact"/>
        <w:rPr>
          <w:sz w:val="26"/>
          <w:szCs w:val="26"/>
        </w:rPr>
      </w:pPr>
    </w:p>
    <w:p w14:paraId="6737811E" w14:textId="4E9AFB6A" w:rsidR="006C33E8" w:rsidRDefault="00295371">
      <w:pPr>
        <w:spacing w:line="240" w:lineRule="exact"/>
        <w:ind w:left="100" w:right="1343"/>
        <w:rPr>
          <w:sz w:val="22"/>
          <w:szCs w:val="22"/>
        </w:rPr>
      </w:pPr>
      <w:r>
        <w:rPr>
          <w:b/>
          <w:spacing w:val="-1"/>
          <w:sz w:val="22"/>
          <w:szCs w:val="22"/>
        </w:rPr>
        <w:t>L</w:t>
      </w:r>
      <w:r>
        <w:rPr>
          <w:b/>
          <w:spacing w:val="1"/>
          <w:sz w:val="22"/>
          <w:szCs w:val="22"/>
        </w:rPr>
        <w:t>e</w:t>
      </w:r>
      <w:r>
        <w:rPr>
          <w:b/>
          <w:sz w:val="22"/>
          <w:szCs w:val="22"/>
        </w:rPr>
        <w:t>v</w:t>
      </w:r>
      <w:r>
        <w:rPr>
          <w:b/>
          <w:spacing w:val="1"/>
          <w:sz w:val="22"/>
          <w:szCs w:val="22"/>
        </w:rPr>
        <w:t>e</w:t>
      </w:r>
      <w:r>
        <w:rPr>
          <w:b/>
          <w:sz w:val="22"/>
          <w:szCs w:val="22"/>
        </w:rPr>
        <w:t>l</w:t>
      </w:r>
      <w:r>
        <w:rPr>
          <w:b/>
          <w:spacing w:val="-1"/>
          <w:sz w:val="22"/>
          <w:szCs w:val="22"/>
        </w:rPr>
        <w:t xml:space="preserve"> </w:t>
      </w:r>
      <w:r>
        <w:rPr>
          <w:b/>
          <w:sz w:val="22"/>
          <w:szCs w:val="22"/>
        </w:rPr>
        <w:t>I</w:t>
      </w:r>
      <w:r>
        <w:rPr>
          <w:b/>
          <w:spacing w:val="1"/>
          <w:sz w:val="22"/>
          <w:szCs w:val="22"/>
        </w:rPr>
        <w:t xml:space="preserve"> </w:t>
      </w:r>
      <w:r>
        <w:rPr>
          <w:sz w:val="22"/>
          <w:szCs w:val="22"/>
        </w:rPr>
        <w:t>d</w:t>
      </w:r>
      <w:r>
        <w:rPr>
          <w:spacing w:val="-2"/>
          <w:sz w:val="22"/>
          <w:szCs w:val="22"/>
        </w:rPr>
        <w:t>a</w:t>
      </w:r>
      <w:r>
        <w:rPr>
          <w:spacing w:val="1"/>
          <w:sz w:val="22"/>
          <w:szCs w:val="22"/>
        </w:rPr>
        <w:t>t</w:t>
      </w:r>
      <w:r>
        <w:rPr>
          <w:sz w:val="22"/>
          <w:szCs w:val="22"/>
        </w:rPr>
        <w:t>a</w:t>
      </w:r>
      <w:r>
        <w:rPr>
          <w:spacing w:val="-2"/>
          <w:sz w:val="22"/>
          <w:szCs w:val="22"/>
        </w:rPr>
        <w:t xml:space="preserve"> </w:t>
      </w:r>
      <w:r>
        <w:rPr>
          <w:spacing w:val="1"/>
          <w:sz w:val="22"/>
          <w:szCs w:val="22"/>
        </w:rPr>
        <w:t>i</w:t>
      </w:r>
      <w:r>
        <w:rPr>
          <w:sz w:val="22"/>
          <w:szCs w:val="22"/>
        </w:rPr>
        <w:t>s</w:t>
      </w:r>
      <w:r>
        <w:rPr>
          <w:spacing w:val="1"/>
          <w:sz w:val="22"/>
          <w:szCs w:val="22"/>
        </w:rPr>
        <w:t xml:space="preserve"> </w:t>
      </w:r>
      <w:r>
        <w:rPr>
          <w:spacing w:val="-2"/>
          <w:sz w:val="22"/>
          <w:szCs w:val="22"/>
        </w:rPr>
        <w:t>c</w:t>
      </w:r>
      <w:r>
        <w:rPr>
          <w:spacing w:val="1"/>
          <w:sz w:val="22"/>
          <w:szCs w:val="22"/>
        </w:rPr>
        <w:t>a</w:t>
      </w:r>
      <w:r>
        <w:rPr>
          <w:sz w:val="22"/>
          <w:szCs w:val="22"/>
        </w:rPr>
        <w:t>p</w:t>
      </w:r>
      <w:r>
        <w:rPr>
          <w:spacing w:val="1"/>
          <w:sz w:val="22"/>
          <w:szCs w:val="22"/>
        </w:rPr>
        <w:t>t</w:t>
      </w:r>
      <w:r>
        <w:rPr>
          <w:spacing w:val="-2"/>
          <w:sz w:val="22"/>
          <w:szCs w:val="22"/>
        </w:rPr>
        <w:t>u</w:t>
      </w:r>
      <w:r>
        <w:rPr>
          <w:spacing w:val="1"/>
          <w:sz w:val="22"/>
          <w:szCs w:val="22"/>
        </w:rPr>
        <w:t>re</w:t>
      </w:r>
      <w:r>
        <w:rPr>
          <w:sz w:val="22"/>
          <w:szCs w:val="22"/>
        </w:rPr>
        <w:t>d</w:t>
      </w:r>
      <w:r>
        <w:rPr>
          <w:spacing w:val="-2"/>
          <w:sz w:val="22"/>
          <w:szCs w:val="22"/>
        </w:rPr>
        <w:t xml:space="preserve"> o</w:t>
      </w:r>
      <w:r>
        <w:rPr>
          <w:sz w:val="22"/>
          <w:szCs w:val="22"/>
        </w:rPr>
        <w:t>n</w:t>
      </w:r>
      <w:r>
        <w:rPr>
          <w:spacing w:val="-5"/>
          <w:sz w:val="22"/>
          <w:szCs w:val="22"/>
        </w:rPr>
        <w:t xml:space="preserve"> </w:t>
      </w:r>
      <w:r>
        <w:rPr>
          <w:sz w:val="22"/>
          <w:szCs w:val="22"/>
        </w:rPr>
        <w:t>a</w:t>
      </w:r>
      <w:r>
        <w:rPr>
          <w:spacing w:val="1"/>
          <w:sz w:val="22"/>
          <w:szCs w:val="22"/>
        </w:rPr>
        <w:t>l</w:t>
      </w:r>
      <w:r>
        <w:rPr>
          <w:sz w:val="22"/>
          <w:szCs w:val="22"/>
        </w:rPr>
        <w:t>l</w:t>
      </w:r>
      <w:r>
        <w:rPr>
          <w:spacing w:val="1"/>
          <w:sz w:val="22"/>
          <w:szCs w:val="22"/>
        </w:rPr>
        <w:t xml:space="preserve"> </w:t>
      </w:r>
      <w:r>
        <w:rPr>
          <w:spacing w:val="-1"/>
          <w:sz w:val="22"/>
          <w:szCs w:val="22"/>
        </w:rPr>
        <w:t>t</w:t>
      </w:r>
      <w:r>
        <w:rPr>
          <w:spacing w:val="1"/>
          <w:sz w:val="22"/>
          <w:szCs w:val="22"/>
        </w:rPr>
        <w:t>ra</w:t>
      </w:r>
      <w:r>
        <w:rPr>
          <w:sz w:val="22"/>
          <w:szCs w:val="22"/>
        </w:rPr>
        <w:t>n</w:t>
      </w:r>
      <w:r>
        <w:rPr>
          <w:spacing w:val="-2"/>
          <w:sz w:val="22"/>
          <w:szCs w:val="22"/>
        </w:rPr>
        <w:t>s</w:t>
      </w:r>
      <w:r>
        <w:rPr>
          <w:sz w:val="22"/>
          <w:szCs w:val="22"/>
        </w:rPr>
        <w:t>a</w:t>
      </w:r>
      <w:r>
        <w:rPr>
          <w:spacing w:val="-2"/>
          <w:sz w:val="22"/>
          <w:szCs w:val="22"/>
        </w:rPr>
        <w:t>c</w:t>
      </w:r>
      <w:r>
        <w:rPr>
          <w:spacing w:val="1"/>
          <w:sz w:val="22"/>
          <w:szCs w:val="22"/>
        </w:rPr>
        <w:t>ti</w:t>
      </w:r>
      <w:r>
        <w:rPr>
          <w:sz w:val="22"/>
          <w:szCs w:val="22"/>
        </w:rPr>
        <w:t>o</w:t>
      </w:r>
      <w:r>
        <w:rPr>
          <w:spacing w:val="-5"/>
          <w:sz w:val="22"/>
          <w:szCs w:val="22"/>
        </w:rPr>
        <w:t>n</w:t>
      </w:r>
      <w:r>
        <w:rPr>
          <w:sz w:val="22"/>
          <w:szCs w:val="22"/>
        </w:rPr>
        <w:t>s</w:t>
      </w:r>
      <w:r>
        <w:rPr>
          <w:spacing w:val="1"/>
          <w:sz w:val="22"/>
          <w:szCs w:val="22"/>
        </w:rPr>
        <w:t xml:space="preserve"> </w:t>
      </w:r>
      <w:r>
        <w:rPr>
          <w:sz w:val="22"/>
          <w:szCs w:val="22"/>
        </w:rPr>
        <w:t>by</w:t>
      </w:r>
      <w:r>
        <w:rPr>
          <w:spacing w:val="-4"/>
          <w:sz w:val="22"/>
          <w:szCs w:val="22"/>
        </w:rPr>
        <w:t xml:space="preserve"> </w:t>
      </w:r>
      <w:r>
        <w:rPr>
          <w:sz w:val="22"/>
          <w:szCs w:val="22"/>
        </w:rPr>
        <w:t>a</w:t>
      </w:r>
      <w:r>
        <w:rPr>
          <w:spacing w:val="1"/>
          <w:sz w:val="22"/>
          <w:szCs w:val="22"/>
        </w:rPr>
        <w:t>l</w:t>
      </w:r>
      <w:r>
        <w:rPr>
          <w:sz w:val="22"/>
          <w:szCs w:val="22"/>
        </w:rPr>
        <w:t>l</w:t>
      </w:r>
      <w:r>
        <w:rPr>
          <w:spacing w:val="1"/>
          <w:sz w:val="22"/>
          <w:szCs w:val="22"/>
        </w:rPr>
        <w:t xml:space="preserve"> s</w:t>
      </w:r>
      <w:r>
        <w:rPr>
          <w:sz w:val="22"/>
          <w:szCs w:val="22"/>
        </w:rPr>
        <w:t>up</w:t>
      </w:r>
      <w:r>
        <w:rPr>
          <w:spacing w:val="-5"/>
          <w:sz w:val="22"/>
          <w:szCs w:val="22"/>
        </w:rPr>
        <w:t>p</w:t>
      </w:r>
      <w:r>
        <w:rPr>
          <w:spacing w:val="-1"/>
          <w:sz w:val="22"/>
          <w:szCs w:val="22"/>
        </w:rPr>
        <w:t>l</w:t>
      </w:r>
      <w:r>
        <w:rPr>
          <w:spacing w:val="1"/>
          <w:sz w:val="22"/>
          <w:szCs w:val="22"/>
        </w:rPr>
        <w:t>iers</w:t>
      </w:r>
      <w:r>
        <w:rPr>
          <w:sz w:val="22"/>
          <w:szCs w:val="22"/>
        </w:rPr>
        <w:t xml:space="preserve">.  </w:t>
      </w:r>
      <w:r>
        <w:rPr>
          <w:spacing w:val="-9"/>
          <w:sz w:val="22"/>
          <w:szCs w:val="22"/>
        </w:rPr>
        <w:t>I</w:t>
      </w:r>
      <w:r>
        <w:rPr>
          <w:sz w:val="22"/>
          <w:szCs w:val="22"/>
        </w:rPr>
        <w:t>t</w:t>
      </w:r>
      <w:r>
        <w:rPr>
          <w:spacing w:val="1"/>
          <w:sz w:val="22"/>
          <w:szCs w:val="22"/>
        </w:rPr>
        <w:t xml:space="preserve"> i</w:t>
      </w:r>
      <w:r>
        <w:rPr>
          <w:sz w:val="22"/>
          <w:szCs w:val="22"/>
        </w:rPr>
        <w:t>n</w:t>
      </w:r>
      <w:r>
        <w:rPr>
          <w:spacing w:val="1"/>
          <w:sz w:val="22"/>
          <w:szCs w:val="22"/>
        </w:rPr>
        <w:t>cl</w:t>
      </w:r>
      <w:r>
        <w:rPr>
          <w:sz w:val="22"/>
          <w:szCs w:val="22"/>
        </w:rPr>
        <w:t>ud</w:t>
      </w:r>
      <w:r>
        <w:rPr>
          <w:spacing w:val="1"/>
          <w:sz w:val="22"/>
          <w:szCs w:val="22"/>
        </w:rPr>
        <w:t>e</w:t>
      </w:r>
      <w:r>
        <w:rPr>
          <w:sz w:val="22"/>
          <w:szCs w:val="22"/>
        </w:rPr>
        <w:t>s</w:t>
      </w:r>
      <w:r>
        <w:rPr>
          <w:spacing w:val="-2"/>
          <w:sz w:val="22"/>
          <w:szCs w:val="22"/>
        </w:rPr>
        <w:t xml:space="preserve"> </w:t>
      </w:r>
      <w:r>
        <w:rPr>
          <w:spacing w:val="-6"/>
          <w:sz w:val="22"/>
          <w:szCs w:val="22"/>
        </w:rPr>
        <w:t>m</w:t>
      </w:r>
      <w:r>
        <w:rPr>
          <w:sz w:val="22"/>
          <w:szCs w:val="22"/>
        </w:rPr>
        <w:t>e</w:t>
      </w:r>
      <w:r>
        <w:rPr>
          <w:spacing w:val="1"/>
          <w:sz w:val="22"/>
          <w:szCs w:val="22"/>
        </w:rPr>
        <w:t>rc</w:t>
      </w:r>
      <w:r>
        <w:rPr>
          <w:sz w:val="22"/>
          <w:szCs w:val="22"/>
        </w:rPr>
        <w:t>h</w:t>
      </w:r>
      <w:r>
        <w:rPr>
          <w:spacing w:val="1"/>
          <w:sz w:val="22"/>
          <w:szCs w:val="22"/>
        </w:rPr>
        <w:t>a</w:t>
      </w:r>
      <w:r>
        <w:rPr>
          <w:sz w:val="22"/>
          <w:szCs w:val="22"/>
        </w:rPr>
        <w:t>nt</w:t>
      </w:r>
      <w:r>
        <w:rPr>
          <w:spacing w:val="2"/>
          <w:sz w:val="22"/>
          <w:szCs w:val="22"/>
        </w:rPr>
        <w:t xml:space="preserve"> </w:t>
      </w:r>
      <w:r>
        <w:rPr>
          <w:spacing w:val="-5"/>
          <w:sz w:val="22"/>
          <w:szCs w:val="22"/>
        </w:rPr>
        <w:t>n</w:t>
      </w:r>
      <w:r>
        <w:rPr>
          <w:spacing w:val="1"/>
          <w:sz w:val="22"/>
          <w:szCs w:val="22"/>
        </w:rPr>
        <w:t>a</w:t>
      </w:r>
      <w:r>
        <w:rPr>
          <w:spacing w:val="-6"/>
          <w:sz w:val="22"/>
          <w:szCs w:val="22"/>
        </w:rPr>
        <w:t>m</w:t>
      </w:r>
      <w:r>
        <w:rPr>
          <w:spacing w:val="1"/>
          <w:sz w:val="22"/>
          <w:szCs w:val="22"/>
        </w:rPr>
        <w:t>e</w:t>
      </w:r>
      <w:r>
        <w:rPr>
          <w:sz w:val="22"/>
          <w:szCs w:val="22"/>
        </w:rPr>
        <w:t>,</w:t>
      </w:r>
      <w:r>
        <w:rPr>
          <w:spacing w:val="5"/>
          <w:sz w:val="22"/>
          <w:szCs w:val="22"/>
        </w:rPr>
        <w:t xml:space="preserve"> </w:t>
      </w:r>
      <w:r>
        <w:rPr>
          <w:spacing w:val="-3"/>
          <w:sz w:val="22"/>
          <w:szCs w:val="22"/>
        </w:rPr>
        <w:t>m</w:t>
      </w:r>
      <w:r>
        <w:rPr>
          <w:sz w:val="22"/>
          <w:szCs w:val="22"/>
        </w:rPr>
        <w:t>e</w:t>
      </w:r>
      <w:r>
        <w:rPr>
          <w:spacing w:val="1"/>
          <w:sz w:val="22"/>
          <w:szCs w:val="22"/>
        </w:rPr>
        <w:t>rc</w:t>
      </w:r>
      <w:r>
        <w:rPr>
          <w:sz w:val="22"/>
          <w:szCs w:val="22"/>
        </w:rPr>
        <w:t>h</w:t>
      </w:r>
      <w:r>
        <w:rPr>
          <w:spacing w:val="1"/>
          <w:sz w:val="22"/>
          <w:szCs w:val="22"/>
        </w:rPr>
        <w:t>a</w:t>
      </w:r>
      <w:r>
        <w:rPr>
          <w:sz w:val="22"/>
          <w:szCs w:val="22"/>
        </w:rPr>
        <w:t>nt</w:t>
      </w:r>
      <w:r>
        <w:rPr>
          <w:spacing w:val="2"/>
          <w:sz w:val="22"/>
          <w:szCs w:val="22"/>
        </w:rPr>
        <w:t xml:space="preserve"> </w:t>
      </w:r>
      <w:r>
        <w:rPr>
          <w:spacing w:val="1"/>
          <w:sz w:val="22"/>
          <w:szCs w:val="22"/>
        </w:rPr>
        <w:t>l</w:t>
      </w:r>
      <w:r>
        <w:rPr>
          <w:sz w:val="22"/>
          <w:szCs w:val="22"/>
        </w:rPr>
        <w:t>o</w:t>
      </w:r>
      <w:r>
        <w:rPr>
          <w:spacing w:val="1"/>
          <w:sz w:val="22"/>
          <w:szCs w:val="22"/>
        </w:rPr>
        <w:t>c</w:t>
      </w:r>
      <w:r>
        <w:rPr>
          <w:spacing w:val="-2"/>
          <w:sz w:val="22"/>
          <w:szCs w:val="22"/>
        </w:rPr>
        <w:t>a</w:t>
      </w:r>
      <w:r>
        <w:rPr>
          <w:spacing w:val="-1"/>
          <w:sz w:val="22"/>
          <w:szCs w:val="22"/>
        </w:rPr>
        <w:t>t</w:t>
      </w:r>
      <w:r>
        <w:rPr>
          <w:spacing w:val="1"/>
          <w:sz w:val="22"/>
          <w:szCs w:val="22"/>
        </w:rPr>
        <w:t>i</w:t>
      </w:r>
      <w:r>
        <w:rPr>
          <w:sz w:val="22"/>
          <w:szCs w:val="22"/>
        </w:rPr>
        <w:t xml:space="preserve">on, </w:t>
      </w:r>
      <w:r>
        <w:rPr>
          <w:spacing w:val="1"/>
          <w:sz w:val="22"/>
          <w:szCs w:val="22"/>
        </w:rPr>
        <w:t>tra</w:t>
      </w:r>
      <w:r>
        <w:rPr>
          <w:spacing w:val="-2"/>
          <w:sz w:val="22"/>
          <w:szCs w:val="22"/>
        </w:rPr>
        <w:t>n</w:t>
      </w:r>
      <w:r>
        <w:rPr>
          <w:spacing w:val="1"/>
          <w:sz w:val="22"/>
          <w:szCs w:val="22"/>
        </w:rPr>
        <w:t>sa</w:t>
      </w:r>
      <w:r>
        <w:rPr>
          <w:spacing w:val="-2"/>
          <w:sz w:val="22"/>
          <w:szCs w:val="22"/>
        </w:rPr>
        <w:t>c</w:t>
      </w:r>
      <w:r>
        <w:rPr>
          <w:spacing w:val="-1"/>
          <w:sz w:val="22"/>
          <w:szCs w:val="22"/>
        </w:rPr>
        <w:t>t</w:t>
      </w:r>
      <w:r>
        <w:rPr>
          <w:spacing w:val="1"/>
          <w:sz w:val="22"/>
          <w:szCs w:val="22"/>
        </w:rPr>
        <w:t>i</w:t>
      </w:r>
      <w:r>
        <w:rPr>
          <w:sz w:val="22"/>
          <w:szCs w:val="22"/>
        </w:rPr>
        <w:t>on</w:t>
      </w:r>
      <w:r>
        <w:rPr>
          <w:spacing w:val="1"/>
          <w:sz w:val="22"/>
          <w:szCs w:val="22"/>
        </w:rPr>
        <w:t xml:space="preserve"> a</w:t>
      </w:r>
      <w:r>
        <w:rPr>
          <w:spacing w:val="-6"/>
          <w:sz w:val="22"/>
          <w:szCs w:val="22"/>
        </w:rPr>
        <w:t>m</w:t>
      </w:r>
      <w:r>
        <w:rPr>
          <w:sz w:val="22"/>
          <w:szCs w:val="22"/>
        </w:rPr>
        <w:t>ou</w:t>
      </w:r>
      <w:r>
        <w:rPr>
          <w:spacing w:val="1"/>
          <w:sz w:val="22"/>
          <w:szCs w:val="22"/>
        </w:rPr>
        <w:t>nt</w:t>
      </w:r>
      <w:r>
        <w:rPr>
          <w:sz w:val="22"/>
          <w:szCs w:val="22"/>
        </w:rPr>
        <w:t xml:space="preserve">, </w:t>
      </w:r>
      <w:r>
        <w:rPr>
          <w:spacing w:val="1"/>
          <w:sz w:val="22"/>
          <w:szCs w:val="22"/>
        </w:rPr>
        <w:t>M</w:t>
      </w:r>
      <w:r>
        <w:rPr>
          <w:spacing w:val="-2"/>
          <w:sz w:val="22"/>
          <w:szCs w:val="22"/>
        </w:rPr>
        <w:t>e</w:t>
      </w:r>
      <w:r>
        <w:rPr>
          <w:spacing w:val="1"/>
          <w:sz w:val="22"/>
          <w:szCs w:val="22"/>
        </w:rPr>
        <w:t>rc</w:t>
      </w:r>
      <w:r>
        <w:rPr>
          <w:spacing w:val="-5"/>
          <w:sz w:val="22"/>
          <w:szCs w:val="22"/>
        </w:rPr>
        <w:t>h</w:t>
      </w:r>
      <w:r>
        <w:rPr>
          <w:spacing w:val="1"/>
          <w:sz w:val="22"/>
          <w:szCs w:val="22"/>
        </w:rPr>
        <w:t>a</w:t>
      </w:r>
      <w:r>
        <w:rPr>
          <w:sz w:val="22"/>
          <w:szCs w:val="22"/>
        </w:rPr>
        <w:t>nt</w:t>
      </w:r>
      <w:r>
        <w:rPr>
          <w:spacing w:val="2"/>
          <w:sz w:val="22"/>
          <w:szCs w:val="22"/>
        </w:rPr>
        <w:t xml:space="preserve"> </w:t>
      </w:r>
      <w:r>
        <w:rPr>
          <w:spacing w:val="-1"/>
          <w:sz w:val="22"/>
          <w:szCs w:val="22"/>
        </w:rPr>
        <w:t>C</w:t>
      </w:r>
      <w:r>
        <w:rPr>
          <w:spacing w:val="-2"/>
          <w:sz w:val="22"/>
          <w:szCs w:val="22"/>
        </w:rPr>
        <w:t>a</w:t>
      </w:r>
      <w:r>
        <w:rPr>
          <w:spacing w:val="1"/>
          <w:sz w:val="22"/>
          <w:szCs w:val="22"/>
        </w:rPr>
        <w:t>te</w:t>
      </w:r>
      <w:r>
        <w:rPr>
          <w:spacing w:val="-5"/>
          <w:sz w:val="22"/>
          <w:szCs w:val="22"/>
        </w:rPr>
        <w:t>g</w:t>
      </w:r>
      <w:r>
        <w:rPr>
          <w:sz w:val="22"/>
          <w:szCs w:val="22"/>
        </w:rPr>
        <w:t>o</w:t>
      </w:r>
      <w:r>
        <w:rPr>
          <w:spacing w:val="1"/>
          <w:sz w:val="22"/>
          <w:szCs w:val="22"/>
        </w:rPr>
        <w:t>r</w:t>
      </w:r>
      <w:r>
        <w:rPr>
          <w:sz w:val="22"/>
          <w:szCs w:val="22"/>
        </w:rPr>
        <w:t>y</w:t>
      </w:r>
      <w:r>
        <w:rPr>
          <w:spacing w:val="-4"/>
          <w:sz w:val="22"/>
          <w:szCs w:val="22"/>
        </w:rPr>
        <w:t xml:space="preserve"> </w:t>
      </w:r>
      <w:r w:rsidR="00994680">
        <w:rPr>
          <w:spacing w:val="-1"/>
          <w:sz w:val="22"/>
          <w:szCs w:val="22"/>
        </w:rPr>
        <w:t>C</w:t>
      </w:r>
      <w:r w:rsidR="00994680">
        <w:rPr>
          <w:sz w:val="22"/>
          <w:szCs w:val="22"/>
        </w:rPr>
        <w:t>ode,</w:t>
      </w:r>
      <w:r>
        <w:rPr>
          <w:spacing w:val="1"/>
          <w:sz w:val="22"/>
          <w:szCs w:val="22"/>
        </w:rPr>
        <w:t xml:space="preserve"> a</w:t>
      </w:r>
      <w:r>
        <w:rPr>
          <w:sz w:val="22"/>
          <w:szCs w:val="22"/>
        </w:rPr>
        <w:t>nd</w:t>
      </w:r>
      <w:r>
        <w:rPr>
          <w:spacing w:val="1"/>
          <w:sz w:val="22"/>
          <w:szCs w:val="22"/>
        </w:rPr>
        <w:t xml:space="preserve"> tra</w:t>
      </w:r>
      <w:r>
        <w:rPr>
          <w:spacing w:val="-5"/>
          <w:sz w:val="22"/>
          <w:szCs w:val="22"/>
        </w:rPr>
        <w:t>n</w:t>
      </w:r>
      <w:r>
        <w:rPr>
          <w:spacing w:val="1"/>
          <w:sz w:val="22"/>
          <w:szCs w:val="22"/>
        </w:rPr>
        <w:t>sa</w:t>
      </w:r>
      <w:r>
        <w:rPr>
          <w:spacing w:val="-2"/>
          <w:sz w:val="22"/>
          <w:szCs w:val="22"/>
        </w:rPr>
        <w:t>c</w:t>
      </w:r>
      <w:r>
        <w:rPr>
          <w:spacing w:val="1"/>
          <w:sz w:val="22"/>
          <w:szCs w:val="22"/>
        </w:rPr>
        <w:t>ti</w:t>
      </w:r>
      <w:r>
        <w:rPr>
          <w:spacing w:val="-2"/>
          <w:sz w:val="22"/>
          <w:szCs w:val="22"/>
        </w:rPr>
        <w:t>o</w:t>
      </w:r>
      <w:r>
        <w:rPr>
          <w:sz w:val="22"/>
          <w:szCs w:val="22"/>
        </w:rPr>
        <w:t xml:space="preserve">n </w:t>
      </w:r>
      <w:r>
        <w:rPr>
          <w:spacing w:val="1"/>
          <w:sz w:val="22"/>
          <w:szCs w:val="22"/>
        </w:rPr>
        <w:t>d</w:t>
      </w:r>
      <w:r>
        <w:rPr>
          <w:spacing w:val="-2"/>
          <w:sz w:val="22"/>
          <w:szCs w:val="22"/>
        </w:rPr>
        <w:t>a</w:t>
      </w:r>
      <w:r>
        <w:rPr>
          <w:spacing w:val="1"/>
          <w:sz w:val="22"/>
          <w:szCs w:val="22"/>
        </w:rPr>
        <w:t>te</w:t>
      </w:r>
      <w:r>
        <w:rPr>
          <w:sz w:val="22"/>
          <w:szCs w:val="22"/>
        </w:rPr>
        <w:t>.</w:t>
      </w:r>
    </w:p>
    <w:p w14:paraId="57614BC4" w14:textId="77777777" w:rsidR="006C33E8" w:rsidRDefault="006C33E8">
      <w:pPr>
        <w:spacing w:before="5" w:line="240" w:lineRule="exact"/>
        <w:rPr>
          <w:sz w:val="24"/>
          <w:szCs w:val="24"/>
        </w:rPr>
      </w:pPr>
    </w:p>
    <w:p w14:paraId="4AA47F4F" w14:textId="77777777" w:rsidR="006C33E8" w:rsidRDefault="00295371">
      <w:pPr>
        <w:spacing w:line="240" w:lineRule="exact"/>
        <w:ind w:left="100" w:right="313"/>
        <w:rPr>
          <w:sz w:val="22"/>
          <w:szCs w:val="22"/>
        </w:rPr>
      </w:pPr>
      <w:r>
        <w:rPr>
          <w:b/>
          <w:spacing w:val="-1"/>
          <w:sz w:val="22"/>
          <w:szCs w:val="22"/>
        </w:rPr>
        <w:t>L</w:t>
      </w:r>
      <w:r>
        <w:rPr>
          <w:b/>
          <w:spacing w:val="1"/>
          <w:sz w:val="22"/>
          <w:szCs w:val="22"/>
        </w:rPr>
        <w:t>e</w:t>
      </w:r>
      <w:r>
        <w:rPr>
          <w:b/>
          <w:sz w:val="22"/>
          <w:szCs w:val="22"/>
        </w:rPr>
        <w:t>v</w:t>
      </w:r>
      <w:r>
        <w:rPr>
          <w:b/>
          <w:spacing w:val="1"/>
          <w:sz w:val="22"/>
          <w:szCs w:val="22"/>
        </w:rPr>
        <w:t>e</w:t>
      </w:r>
      <w:r>
        <w:rPr>
          <w:b/>
          <w:sz w:val="22"/>
          <w:szCs w:val="22"/>
        </w:rPr>
        <w:t>l</w:t>
      </w:r>
      <w:r>
        <w:rPr>
          <w:b/>
          <w:spacing w:val="1"/>
          <w:sz w:val="22"/>
          <w:szCs w:val="22"/>
        </w:rPr>
        <w:t xml:space="preserve"> I</w:t>
      </w:r>
      <w:r>
        <w:rPr>
          <w:b/>
          <w:sz w:val="22"/>
          <w:szCs w:val="22"/>
        </w:rPr>
        <w:t>I</w:t>
      </w:r>
      <w:r>
        <w:rPr>
          <w:b/>
          <w:spacing w:val="1"/>
          <w:sz w:val="22"/>
          <w:szCs w:val="22"/>
        </w:rPr>
        <w:t xml:space="preserve"> </w:t>
      </w:r>
      <w:r>
        <w:rPr>
          <w:sz w:val="22"/>
          <w:szCs w:val="22"/>
        </w:rPr>
        <w:t>d</w:t>
      </w:r>
      <w:r>
        <w:rPr>
          <w:spacing w:val="-4"/>
          <w:sz w:val="22"/>
          <w:szCs w:val="22"/>
        </w:rPr>
        <w:t>a</w:t>
      </w:r>
      <w:r>
        <w:rPr>
          <w:spacing w:val="1"/>
          <w:sz w:val="22"/>
          <w:szCs w:val="22"/>
        </w:rPr>
        <w:t>t</w:t>
      </w:r>
      <w:r>
        <w:rPr>
          <w:sz w:val="22"/>
          <w:szCs w:val="22"/>
        </w:rPr>
        <w:t>a</w:t>
      </w:r>
      <w:r>
        <w:rPr>
          <w:spacing w:val="1"/>
          <w:sz w:val="22"/>
          <w:szCs w:val="22"/>
        </w:rPr>
        <w:t xml:space="preserve"> </w:t>
      </w:r>
      <w:r>
        <w:rPr>
          <w:spacing w:val="-6"/>
          <w:sz w:val="22"/>
          <w:szCs w:val="22"/>
        </w:rPr>
        <w:t>m</w:t>
      </w:r>
      <w:r>
        <w:rPr>
          <w:spacing w:val="1"/>
          <w:sz w:val="22"/>
          <w:szCs w:val="22"/>
        </w:rPr>
        <w:t>a</w:t>
      </w:r>
      <w:r>
        <w:rPr>
          <w:sz w:val="22"/>
          <w:szCs w:val="22"/>
        </w:rPr>
        <w:t>y</w:t>
      </w:r>
      <w:r>
        <w:rPr>
          <w:spacing w:val="-2"/>
          <w:sz w:val="22"/>
          <w:szCs w:val="22"/>
        </w:rPr>
        <w:t xml:space="preserve"> </w:t>
      </w:r>
      <w:r>
        <w:rPr>
          <w:spacing w:val="1"/>
          <w:sz w:val="22"/>
          <w:szCs w:val="22"/>
        </w:rPr>
        <w:t>i</w:t>
      </w:r>
      <w:r>
        <w:rPr>
          <w:sz w:val="22"/>
          <w:szCs w:val="22"/>
        </w:rPr>
        <w:t>nc</w:t>
      </w:r>
      <w:r>
        <w:rPr>
          <w:spacing w:val="1"/>
          <w:sz w:val="22"/>
          <w:szCs w:val="22"/>
        </w:rPr>
        <w:t>l</w:t>
      </w:r>
      <w:r>
        <w:rPr>
          <w:sz w:val="22"/>
          <w:szCs w:val="22"/>
        </w:rPr>
        <w:t>u</w:t>
      </w:r>
      <w:r>
        <w:rPr>
          <w:spacing w:val="-2"/>
          <w:sz w:val="22"/>
          <w:szCs w:val="22"/>
        </w:rPr>
        <w:t>d</w:t>
      </w:r>
      <w:r>
        <w:rPr>
          <w:sz w:val="22"/>
          <w:szCs w:val="22"/>
        </w:rPr>
        <w:t>e</w:t>
      </w:r>
      <w:r>
        <w:rPr>
          <w:spacing w:val="1"/>
          <w:sz w:val="22"/>
          <w:szCs w:val="22"/>
        </w:rPr>
        <w:t xml:space="preserve"> </w:t>
      </w:r>
      <w:r>
        <w:rPr>
          <w:spacing w:val="-2"/>
          <w:sz w:val="22"/>
          <w:szCs w:val="22"/>
        </w:rPr>
        <w:t>s</w:t>
      </w:r>
      <w:r>
        <w:rPr>
          <w:sz w:val="22"/>
          <w:szCs w:val="22"/>
        </w:rPr>
        <w:t>a</w:t>
      </w:r>
      <w:r>
        <w:rPr>
          <w:spacing w:val="1"/>
          <w:sz w:val="22"/>
          <w:szCs w:val="22"/>
        </w:rPr>
        <w:t>le</w:t>
      </w:r>
      <w:r>
        <w:rPr>
          <w:sz w:val="22"/>
          <w:szCs w:val="22"/>
        </w:rPr>
        <w:t>s</w:t>
      </w:r>
      <w:r>
        <w:rPr>
          <w:spacing w:val="-2"/>
          <w:sz w:val="22"/>
          <w:szCs w:val="22"/>
        </w:rPr>
        <w:t xml:space="preserve"> </w:t>
      </w:r>
      <w:r>
        <w:rPr>
          <w:spacing w:val="1"/>
          <w:sz w:val="22"/>
          <w:szCs w:val="22"/>
        </w:rPr>
        <w:t>t</w:t>
      </w:r>
      <w:r>
        <w:rPr>
          <w:spacing w:val="-2"/>
          <w:sz w:val="22"/>
          <w:szCs w:val="22"/>
        </w:rPr>
        <w:t>a</w:t>
      </w:r>
      <w:r>
        <w:rPr>
          <w:sz w:val="22"/>
          <w:szCs w:val="22"/>
        </w:rPr>
        <w:t xml:space="preserve">x </w:t>
      </w:r>
      <w:r>
        <w:rPr>
          <w:spacing w:val="1"/>
          <w:sz w:val="22"/>
          <w:szCs w:val="22"/>
        </w:rPr>
        <w:t>a</w:t>
      </w:r>
      <w:r>
        <w:rPr>
          <w:sz w:val="22"/>
          <w:szCs w:val="22"/>
        </w:rPr>
        <w:t>n</w:t>
      </w:r>
      <w:r>
        <w:rPr>
          <w:spacing w:val="-2"/>
          <w:sz w:val="22"/>
          <w:szCs w:val="22"/>
        </w:rPr>
        <w:t>d</w:t>
      </w:r>
      <w:r>
        <w:rPr>
          <w:spacing w:val="1"/>
          <w:sz w:val="22"/>
          <w:szCs w:val="22"/>
        </w:rPr>
        <w:t>/</w:t>
      </w:r>
      <w:r>
        <w:rPr>
          <w:sz w:val="22"/>
          <w:szCs w:val="22"/>
        </w:rPr>
        <w:t>or</w:t>
      </w:r>
      <w:r>
        <w:rPr>
          <w:spacing w:val="-1"/>
          <w:sz w:val="22"/>
          <w:szCs w:val="22"/>
        </w:rPr>
        <w:t xml:space="preserve"> </w:t>
      </w:r>
      <w:r>
        <w:rPr>
          <w:sz w:val="22"/>
          <w:szCs w:val="22"/>
        </w:rPr>
        <w:t>u</w:t>
      </w:r>
      <w:r>
        <w:rPr>
          <w:spacing w:val="-2"/>
          <w:sz w:val="22"/>
          <w:szCs w:val="22"/>
        </w:rPr>
        <w:t>n</w:t>
      </w:r>
      <w:r>
        <w:rPr>
          <w:spacing w:val="1"/>
          <w:sz w:val="22"/>
          <w:szCs w:val="22"/>
        </w:rPr>
        <w:t>i</w:t>
      </w:r>
      <w:r>
        <w:rPr>
          <w:spacing w:val="-2"/>
          <w:sz w:val="22"/>
          <w:szCs w:val="22"/>
        </w:rPr>
        <w:t>q</w:t>
      </w:r>
      <w:r>
        <w:rPr>
          <w:sz w:val="22"/>
          <w:szCs w:val="22"/>
        </w:rPr>
        <w:t>ue</w:t>
      </w:r>
      <w:r>
        <w:rPr>
          <w:spacing w:val="1"/>
          <w:sz w:val="22"/>
          <w:szCs w:val="22"/>
        </w:rPr>
        <w:t xml:space="preserve"> </w:t>
      </w:r>
      <w:r>
        <w:rPr>
          <w:spacing w:val="-5"/>
          <w:sz w:val="22"/>
          <w:szCs w:val="22"/>
        </w:rPr>
        <w:t>v</w:t>
      </w:r>
      <w:r>
        <w:rPr>
          <w:spacing w:val="1"/>
          <w:sz w:val="22"/>
          <w:szCs w:val="22"/>
        </w:rPr>
        <w:t>ari</w:t>
      </w:r>
      <w:r>
        <w:rPr>
          <w:spacing w:val="-4"/>
          <w:sz w:val="22"/>
          <w:szCs w:val="22"/>
        </w:rPr>
        <w:t>a</w:t>
      </w:r>
      <w:r>
        <w:rPr>
          <w:sz w:val="22"/>
          <w:szCs w:val="22"/>
        </w:rPr>
        <w:t>b</w:t>
      </w:r>
      <w:r>
        <w:rPr>
          <w:spacing w:val="1"/>
          <w:sz w:val="22"/>
          <w:szCs w:val="22"/>
        </w:rPr>
        <w:t>l</w:t>
      </w:r>
      <w:r>
        <w:rPr>
          <w:sz w:val="22"/>
          <w:szCs w:val="22"/>
        </w:rPr>
        <w:t>e</w:t>
      </w:r>
      <w:r>
        <w:rPr>
          <w:spacing w:val="1"/>
          <w:sz w:val="22"/>
          <w:szCs w:val="22"/>
        </w:rPr>
        <w:t xml:space="preserve"> </w:t>
      </w:r>
      <w:r>
        <w:rPr>
          <w:spacing w:val="-2"/>
          <w:sz w:val="22"/>
          <w:szCs w:val="22"/>
        </w:rPr>
        <w:t>d</w:t>
      </w:r>
      <w:r>
        <w:rPr>
          <w:sz w:val="22"/>
          <w:szCs w:val="22"/>
        </w:rPr>
        <w:t>a</w:t>
      </w:r>
      <w:r>
        <w:rPr>
          <w:spacing w:val="1"/>
          <w:sz w:val="22"/>
          <w:szCs w:val="22"/>
        </w:rPr>
        <w:t>t</w:t>
      </w:r>
      <w:r>
        <w:rPr>
          <w:sz w:val="22"/>
          <w:szCs w:val="22"/>
        </w:rPr>
        <w:t>a</w:t>
      </w:r>
      <w:r>
        <w:rPr>
          <w:spacing w:val="-2"/>
          <w:sz w:val="22"/>
          <w:szCs w:val="22"/>
        </w:rPr>
        <w:t xml:space="preserve"> </w:t>
      </w:r>
      <w:r>
        <w:rPr>
          <w:spacing w:val="1"/>
          <w:sz w:val="22"/>
          <w:szCs w:val="22"/>
        </w:rPr>
        <w:t>fi</w:t>
      </w:r>
      <w:r>
        <w:rPr>
          <w:sz w:val="22"/>
          <w:szCs w:val="22"/>
        </w:rPr>
        <w:t>e</w:t>
      </w:r>
      <w:r>
        <w:rPr>
          <w:spacing w:val="1"/>
          <w:sz w:val="22"/>
          <w:szCs w:val="22"/>
        </w:rPr>
        <w:t>l</w:t>
      </w:r>
      <w:r>
        <w:rPr>
          <w:spacing w:val="-5"/>
          <w:sz w:val="22"/>
          <w:szCs w:val="22"/>
        </w:rPr>
        <w:t>d</w:t>
      </w:r>
      <w:r>
        <w:rPr>
          <w:sz w:val="22"/>
          <w:szCs w:val="22"/>
        </w:rPr>
        <w:t>s</w:t>
      </w:r>
      <w:r>
        <w:rPr>
          <w:spacing w:val="1"/>
          <w:sz w:val="22"/>
          <w:szCs w:val="22"/>
        </w:rPr>
        <w:t xml:space="preserve"> </w:t>
      </w:r>
      <w:r>
        <w:rPr>
          <w:spacing w:val="-1"/>
          <w:sz w:val="22"/>
          <w:szCs w:val="22"/>
        </w:rPr>
        <w:t>(</w:t>
      </w:r>
      <w:r>
        <w:rPr>
          <w:sz w:val="22"/>
          <w:szCs w:val="22"/>
        </w:rPr>
        <w:t>up</w:t>
      </w:r>
      <w:r>
        <w:rPr>
          <w:spacing w:val="1"/>
          <w:sz w:val="22"/>
          <w:szCs w:val="22"/>
        </w:rPr>
        <w:t xml:space="preserve"> t</w:t>
      </w:r>
      <w:r>
        <w:rPr>
          <w:sz w:val="22"/>
          <w:szCs w:val="22"/>
        </w:rPr>
        <w:t>o</w:t>
      </w:r>
      <w:r>
        <w:rPr>
          <w:spacing w:val="-2"/>
          <w:sz w:val="22"/>
          <w:szCs w:val="22"/>
        </w:rPr>
        <w:t xml:space="preserve"> </w:t>
      </w:r>
      <w:r>
        <w:rPr>
          <w:sz w:val="22"/>
          <w:szCs w:val="22"/>
        </w:rPr>
        <w:t>16</w:t>
      </w:r>
      <w:r>
        <w:rPr>
          <w:spacing w:val="1"/>
          <w:sz w:val="22"/>
          <w:szCs w:val="22"/>
        </w:rPr>
        <w:t xml:space="preserve"> </w:t>
      </w:r>
      <w:r>
        <w:rPr>
          <w:spacing w:val="-2"/>
          <w:sz w:val="22"/>
          <w:szCs w:val="22"/>
        </w:rPr>
        <w:t>d</w:t>
      </w:r>
      <w:r>
        <w:rPr>
          <w:spacing w:val="1"/>
          <w:sz w:val="22"/>
          <w:szCs w:val="22"/>
        </w:rPr>
        <w:t>i</w:t>
      </w:r>
      <w:r>
        <w:rPr>
          <w:spacing w:val="-5"/>
          <w:sz w:val="22"/>
          <w:szCs w:val="22"/>
        </w:rPr>
        <w:t>g</w:t>
      </w:r>
      <w:r>
        <w:rPr>
          <w:spacing w:val="1"/>
          <w:sz w:val="22"/>
          <w:szCs w:val="22"/>
        </w:rPr>
        <w:t>it</w:t>
      </w:r>
      <w:r>
        <w:rPr>
          <w:spacing w:val="-2"/>
          <w:sz w:val="22"/>
          <w:szCs w:val="22"/>
        </w:rPr>
        <w:t>s</w:t>
      </w:r>
      <w:r>
        <w:rPr>
          <w:spacing w:val="1"/>
          <w:sz w:val="22"/>
          <w:szCs w:val="22"/>
        </w:rPr>
        <w:t>)</w:t>
      </w:r>
      <w:r>
        <w:rPr>
          <w:sz w:val="22"/>
          <w:szCs w:val="22"/>
        </w:rPr>
        <w:t>.  L</w:t>
      </w:r>
      <w:r>
        <w:rPr>
          <w:spacing w:val="1"/>
          <w:sz w:val="22"/>
          <w:szCs w:val="22"/>
        </w:rPr>
        <w:t>e</w:t>
      </w:r>
      <w:r>
        <w:rPr>
          <w:spacing w:val="-5"/>
          <w:sz w:val="22"/>
          <w:szCs w:val="22"/>
        </w:rPr>
        <w:t>v</w:t>
      </w:r>
      <w:r>
        <w:rPr>
          <w:spacing w:val="1"/>
          <w:sz w:val="22"/>
          <w:szCs w:val="22"/>
        </w:rPr>
        <w:t>e</w:t>
      </w:r>
      <w:r>
        <w:rPr>
          <w:sz w:val="22"/>
          <w:szCs w:val="22"/>
        </w:rPr>
        <w:t>l</w:t>
      </w:r>
      <w:r>
        <w:rPr>
          <w:spacing w:val="1"/>
          <w:sz w:val="22"/>
          <w:szCs w:val="22"/>
        </w:rPr>
        <w:t xml:space="preserve"> </w:t>
      </w:r>
      <w:r>
        <w:rPr>
          <w:spacing w:val="-1"/>
          <w:sz w:val="22"/>
          <w:szCs w:val="22"/>
        </w:rPr>
        <w:t>I</w:t>
      </w:r>
      <w:r>
        <w:rPr>
          <w:sz w:val="22"/>
          <w:szCs w:val="22"/>
        </w:rPr>
        <w:t>I</w:t>
      </w:r>
      <w:r>
        <w:rPr>
          <w:spacing w:val="-6"/>
          <w:sz w:val="22"/>
          <w:szCs w:val="22"/>
        </w:rPr>
        <w:t xml:space="preserve"> </w:t>
      </w:r>
      <w:r>
        <w:rPr>
          <w:sz w:val="22"/>
          <w:szCs w:val="22"/>
        </w:rPr>
        <w:t>da</w:t>
      </w:r>
      <w:r>
        <w:rPr>
          <w:spacing w:val="1"/>
          <w:sz w:val="22"/>
          <w:szCs w:val="22"/>
        </w:rPr>
        <w:t>t</w:t>
      </w:r>
      <w:r>
        <w:rPr>
          <w:sz w:val="22"/>
          <w:szCs w:val="22"/>
        </w:rPr>
        <w:t>a</w:t>
      </w:r>
      <w:r>
        <w:rPr>
          <w:spacing w:val="1"/>
          <w:sz w:val="22"/>
          <w:szCs w:val="22"/>
        </w:rPr>
        <w:t xml:space="preserve"> </w:t>
      </w:r>
      <w:r>
        <w:rPr>
          <w:spacing w:val="-2"/>
          <w:sz w:val="22"/>
          <w:szCs w:val="22"/>
        </w:rPr>
        <w:t>c</w:t>
      </w:r>
      <w:r>
        <w:rPr>
          <w:spacing w:val="1"/>
          <w:sz w:val="22"/>
          <w:szCs w:val="22"/>
        </w:rPr>
        <w:t>a</w:t>
      </w:r>
      <w:r>
        <w:rPr>
          <w:sz w:val="22"/>
          <w:szCs w:val="22"/>
        </w:rPr>
        <w:t>n be</w:t>
      </w:r>
      <w:r>
        <w:rPr>
          <w:spacing w:val="1"/>
          <w:sz w:val="22"/>
          <w:szCs w:val="22"/>
        </w:rPr>
        <w:t xml:space="preserve"> e</w:t>
      </w:r>
      <w:r>
        <w:rPr>
          <w:sz w:val="22"/>
          <w:szCs w:val="22"/>
        </w:rPr>
        <w:t>x</w:t>
      </w:r>
      <w:r>
        <w:rPr>
          <w:spacing w:val="1"/>
          <w:sz w:val="22"/>
          <w:szCs w:val="22"/>
        </w:rPr>
        <w:t>tre</w:t>
      </w:r>
      <w:r>
        <w:rPr>
          <w:spacing w:val="-6"/>
          <w:sz w:val="22"/>
          <w:szCs w:val="22"/>
        </w:rPr>
        <w:t>m</w:t>
      </w:r>
      <w:r>
        <w:rPr>
          <w:sz w:val="22"/>
          <w:szCs w:val="22"/>
        </w:rPr>
        <w:t>e</w:t>
      </w:r>
      <w:r>
        <w:rPr>
          <w:spacing w:val="4"/>
          <w:sz w:val="22"/>
          <w:szCs w:val="22"/>
        </w:rPr>
        <w:t>l</w:t>
      </w:r>
      <w:r>
        <w:rPr>
          <w:sz w:val="22"/>
          <w:szCs w:val="22"/>
        </w:rPr>
        <w:t>y he</w:t>
      </w:r>
      <w:r>
        <w:rPr>
          <w:spacing w:val="1"/>
          <w:sz w:val="22"/>
          <w:szCs w:val="22"/>
        </w:rPr>
        <w:t>l</w:t>
      </w:r>
      <w:r>
        <w:rPr>
          <w:spacing w:val="-2"/>
          <w:sz w:val="22"/>
          <w:szCs w:val="22"/>
        </w:rPr>
        <w:t>p</w:t>
      </w:r>
      <w:r>
        <w:rPr>
          <w:spacing w:val="1"/>
          <w:sz w:val="22"/>
          <w:szCs w:val="22"/>
        </w:rPr>
        <w:t>f</w:t>
      </w:r>
      <w:r>
        <w:rPr>
          <w:sz w:val="22"/>
          <w:szCs w:val="22"/>
        </w:rPr>
        <w:t>ul</w:t>
      </w:r>
      <w:r>
        <w:rPr>
          <w:spacing w:val="-1"/>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z w:val="22"/>
          <w:szCs w:val="22"/>
        </w:rPr>
        <w:t>ca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de</w:t>
      </w:r>
      <w:r>
        <w:rPr>
          <w:sz w:val="22"/>
          <w:szCs w:val="22"/>
        </w:rPr>
        <w:t>r</w:t>
      </w:r>
      <w:r>
        <w:rPr>
          <w:spacing w:val="1"/>
          <w:sz w:val="22"/>
          <w:szCs w:val="22"/>
        </w:rPr>
        <w:t xml:space="preserve"> </w:t>
      </w:r>
      <w:r>
        <w:rPr>
          <w:spacing w:val="-1"/>
          <w:sz w:val="22"/>
          <w:szCs w:val="22"/>
        </w:rPr>
        <w:t>i</w:t>
      </w:r>
      <w:r>
        <w:rPr>
          <w:sz w:val="22"/>
          <w:szCs w:val="22"/>
        </w:rPr>
        <w:t>n</w:t>
      </w:r>
      <w:r>
        <w:rPr>
          <w:spacing w:val="-2"/>
          <w:sz w:val="22"/>
          <w:szCs w:val="22"/>
        </w:rPr>
        <w:t xml:space="preserve"> </w:t>
      </w:r>
      <w:r>
        <w:rPr>
          <w:spacing w:val="1"/>
          <w:sz w:val="22"/>
          <w:szCs w:val="22"/>
        </w:rPr>
        <w:t>r</w:t>
      </w:r>
      <w:r>
        <w:rPr>
          <w:sz w:val="22"/>
          <w:szCs w:val="22"/>
        </w:rPr>
        <w:t>e</w:t>
      </w:r>
      <w:r>
        <w:rPr>
          <w:spacing w:val="1"/>
          <w:sz w:val="22"/>
          <w:szCs w:val="22"/>
        </w:rPr>
        <w:t>c</w:t>
      </w:r>
      <w:r>
        <w:rPr>
          <w:sz w:val="22"/>
          <w:szCs w:val="22"/>
        </w:rPr>
        <w:t>o</w:t>
      </w:r>
      <w:r>
        <w:rPr>
          <w:spacing w:val="-2"/>
          <w:sz w:val="22"/>
          <w:szCs w:val="22"/>
        </w:rPr>
        <w:t>nc</w:t>
      </w:r>
      <w:r>
        <w:rPr>
          <w:spacing w:val="1"/>
          <w:sz w:val="22"/>
          <w:szCs w:val="22"/>
        </w:rPr>
        <w:t>ili</w:t>
      </w:r>
      <w:r>
        <w:rPr>
          <w:sz w:val="22"/>
          <w:szCs w:val="22"/>
        </w:rPr>
        <w:t>ng</w:t>
      </w:r>
      <w:r>
        <w:rPr>
          <w:spacing w:val="-4"/>
          <w:sz w:val="22"/>
          <w:szCs w:val="22"/>
        </w:rPr>
        <w:t xml:space="preserve"> </w:t>
      </w:r>
      <w:r>
        <w:rPr>
          <w:spacing w:val="-2"/>
          <w:sz w:val="22"/>
          <w:szCs w:val="22"/>
        </w:rPr>
        <w:t>c</w:t>
      </w:r>
      <w:r>
        <w:rPr>
          <w:sz w:val="22"/>
          <w:szCs w:val="22"/>
        </w:rPr>
        <w:t>ha</w:t>
      </w:r>
      <w:r>
        <w:rPr>
          <w:spacing w:val="1"/>
          <w:sz w:val="22"/>
          <w:szCs w:val="22"/>
        </w:rPr>
        <w:t>r</w:t>
      </w:r>
      <w:r>
        <w:rPr>
          <w:spacing w:val="-5"/>
          <w:sz w:val="22"/>
          <w:szCs w:val="22"/>
        </w:rPr>
        <w:t>g</w:t>
      </w:r>
      <w:r>
        <w:rPr>
          <w:sz w:val="22"/>
          <w:szCs w:val="22"/>
        </w:rPr>
        <w:t>e</w:t>
      </w:r>
      <w:r>
        <w:rPr>
          <w:spacing w:val="1"/>
          <w:sz w:val="22"/>
          <w:szCs w:val="22"/>
        </w:rPr>
        <w:t>s</w:t>
      </w:r>
      <w:r>
        <w:rPr>
          <w:sz w:val="22"/>
          <w:szCs w:val="22"/>
        </w:rPr>
        <w:t xml:space="preserve">, </w:t>
      </w:r>
      <w:r>
        <w:rPr>
          <w:spacing w:val="-2"/>
          <w:sz w:val="22"/>
          <w:szCs w:val="22"/>
        </w:rPr>
        <w:t>e</w:t>
      </w:r>
      <w:r>
        <w:rPr>
          <w:spacing w:val="1"/>
          <w:sz w:val="22"/>
          <w:szCs w:val="22"/>
        </w:rPr>
        <w:t>s</w:t>
      </w:r>
      <w:r>
        <w:rPr>
          <w:sz w:val="22"/>
          <w:szCs w:val="22"/>
        </w:rPr>
        <w:t>p</w:t>
      </w:r>
      <w:r>
        <w:rPr>
          <w:spacing w:val="1"/>
          <w:sz w:val="22"/>
          <w:szCs w:val="22"/>
        </w:rPr>
        <w:t>e</w:t>
      </w:r>
      <w:r>
        <w:rPr>
          <w:spacing w:val="-2"/>
          <w:sz w:val="22"/>
          <w:szCs w:val="22"/>
        </w:rPr>
        <w:t>c</w:t>
      </w:r>
      <w:r>
        <w:rPr>
          <w:spacing w:val="1"/>
          <w:sz w:val="22"/>
          <w:szCs w:val="22"/>
        </w:rPr>
        <w:t>i</w:t>
      </w:r>
      <w:r>
        <w:rPr>
          <w:spacing w:val="-2"/>
          <w:sz w:val="22"/>
          <w:szCs w:val="22"/>
        </w:rPr>
        <w:t>a</w:t>
      </w:r>
      <w:r>
        <w:rPr>
          <w:spacing w:val="1"/>
          <w:sz w:val="22"/>
          <w:szCs w:val="22"/>
        </w:rPr>
        <w:t>ll</w:t>
      </w:r>
      <w:r>
        <w:rPr>
          <w:sz w:val="22"/>
          <w:szCs w:val="22"/>
        </w:rPr>
        <w:t>y</w:t>
      </w:r>
      <w:r>
        <w:rPr>
          <w:spacing w:val="-4"/>
          <w:sz w:val="22"/>
          <w:szCs w:val="22"/>
        </w:rPr>
        <w:t xml:space="preserve"> </w:t>
      </w:r>
      <w:r>
        <w:rPr>
          <w:spacing w:val="1"/>
          <w:sz w:val="22"/>
          <w:szCs w:val="22"/>
        </w:rPr>
        <w:t>i</w:t>
      </w:r>
      <w:r>
        <w:rPr>
          <w:sz w:val="22"/>
          <w:szCs w:val="22"/>
        </w:rPr>
        <w:t>n</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z w:val="22"/>
          <w:szCs w:val="22"/>
        </w:rPr>
        <w:t>c</w:t>
      </w:r>
      <w:r>
        <w:rPr>
          <w:spacing w:val="1"/>
          <w:sz w:val="22"/>
          <w:szCs w:val="22"/>
        </w:rPr>
        <w:t>a</w:t>
      </w:r>
      <w:r>
        <w:rPr>
          <w:spacing w:val="-2"/>
          <w:sz w:val="22"/>
          <w:szCs w:val="22"/>
        </w:rPr>
        <w:t>s</w:t>
      </w:r>
      <w:r>
        <w:rPr>
          <w:sz w:val="22"/>
          <w:szCs w:val="22"/>
        </w:rPr>
        <w:t>e</w:t>
      </w:r>
      <w:r>
        <w:rPr>
          <w:spacing w:val="1"/>
          <w:sz w:val="22"/>
          <w:szCs w:val="22"/>
        </w:rPr>
        <w:t xml:space="preserve"> </w:t>
      </w:r>
      <w:r>
        <w:rPr>
          <w:sz w:val="22"/>
          <w:szCs w:val="22"/>
        </w:rPr>
        <w:t>of</w:t>
      </w:r>
      <w:r>
        <w:rPr>
          <w:spacing w:val="1"/>
          <w:sz w:val="22"/>
          <w:szCs w:val="22"/>
        </w:rPr>
        <w:t xml:space="preserve"> re</w:t>
      </w:r>
      <w:r>
        <w:rPr>
          <w:sz w:val="22"/>
          <w:szCs w:val="22"/>
        </w:rPr>
        <w:t>p</w:t>
      </w:r>
      <w:r>
        <w:rPr>
          <w:spacing w:val="-4"/>
          <w:sz w:val="22"/>
          <w:szCs w:val="22"/>
        </w:rPr>
        <w:t>e</w:t>
      </w:r>
      <w:r>
        <w:rPr>
          <w:spacing w:val="-1"/>
          <w:sz w:val="22"/>
          <w:szCs w:val="22"/>
        </w:rPr>
        <w:t>t</w:t>
      </w:r>
      <w:r>
        <w:rPr>
          <w:spacing w:val="1"/>
          <w:sz w:val="22"/>
          <w:szCs w:val="22"/>
        </w:rPr>
        <w:t>iti</w:t>
      </w:r>
      <w:r>
        <w:rPr>
          <w:spacing w:val="-5"/>
          <w:sz w:val="22"/>
          <w:szCs w:val="22"/>
        </w:rPr>
        <w:t>v</w:t>
      </w:r>
      <w:r>
        <w:rPr>
          <w:sz w:val="22"/>
          <w:szCs w:val="22"/>
        </w:rPr>
        <w:t>e</w:t>
      </w:r>
      <w:r>
        <w:rPr>
          <w:spacing w:val="1"/>
          <w:sz w:val="22"/>
          <w:szCs w:val="22"/>
        </w:rPr>
        <w:t xml:space="preserve"> </w:t>
      </w:r>
      <w:r>
        <w:rPr>
          <w:spacing w:val="-2"/>
          <w:sz w:val="22"/>
          <w:szCs w:val="22"/>
        </w:rPr>
        <w:t>c</w:t>
      </w:r>
      <w:r>
        <w:rPr>
          <w:sz w:val="22"/>
          <w:szCs w:val="22"/>
        </w:rPr>
        <w:t>ha</w:t>
      </w:r>
      <w:r>
        <w:rPr>
          <w:spacing w:val="1"/>
          <w:sz w:val="22"/>
          <w:szCs w:val="22"/>
        </w:rPr>
        <w:t>r</w:t>
      </w:r>
      <w:r>
        <w:rPr>
          <w:spacing w:val="-5"/>
          <w:sz w:val="22"/>
          <w:szCs w:val="22"/>
        </w:rPr>
        <w:t>g</w:t>
      </w:r>
      <w:r>
        <w:rPr>
          <w:sz w:val="22"/>
          <w:szCs w:val="22"/>
        </w:rPr>
        <w:t>e</w:t>
      </w:r>
      <w:r>
        <w:rPr>
          <w:spacing w:val="1"/>
          <w:sz w:val="22"/>
          <w:szCs w:val="22"/>
        </w:rPr>
        <w:t>s</w:t>
      </w:r>
      <w:r>
        <w:rPr>
          <w:sz w:val="22"/>
          <w:szCs w:val="22"/>
        </w:rPr>
        <w:t>. Ex</w:t>
      </w:r>
      <w:r>
        <w:rPr>
          <w:spacing w:val="3"/>
          <w:sz w:val="22"/>
          <w:szCs w:val="22"/>
        </w:rPr>
        <w:t>a</w:t>
      </w:r>
      <w:r>
        <w:rPr>
          <w:spacing w:val="-6"/>
          <w:sz w:val="22"/>
          <w:szCs w:val="22"/>
        </w:rPr>
        <w:t>m</w:t>
      </w:r>
      <w:r>
        <w:rPr>
          <w:sz w:val="22"/>
          <w:szCs w:val="22"/>
        </w:rPr>
        <w:t>p</w:t>
      </w:r>
      <w:r>
        <w:rPr>
          <w:spacing w:val="1"/>
          <w:sz w:val="22"/>
          <w:szCs w:val="22"/>
        </w:rPr>
        <w:t>le</w:t>
      </w:r>
      <w:r>
        <w:rPr>
          <w:sz w:val="22"/>
          <w:szCs w:val="22"/>
        </w:rPr>
        <w:t>s</w:t>
      </w:r>
      <w:r>
        <w:rPr>
          <w:spacing w:val="1"/>
          <w:sz w:val="22"/>
          <w:szCs w:val="22"/>
        </w:rPr>
        <w:t xml:space="preserve"> </w:t>
      </w:r>
      <w:r>
        <w:rPr>
          <w:sz w:val="22"/>
          <w:szCs w:val="22"/>
        </w:rPr>
        <w:t>of</w:t>
      </w:r>
      <w:r>
        <w:rPr>
          <w:spacing w:val="1"/>
          <w:sz w:val="22"/>
          <w:szCs w:val="22"/>
        </w:rPr>
        <w:t xml:space="preserve"> </w:t>
      </w:r>
      <w:r>
        <w:rPr>
          <w:spacing w:val="-3"/>
          <w:sz w:val="22"/>
          <w:szCs w:val="22"/>
        </w:rPr>
        <w:t>L</w:t>
      </w:r>
      <w:r>
        <w:rPr>
          <w:spacing w:val="3"/>
          <w:sz w:val="22"/>
          <w:szCs w:val="22"/>
        </w:rPr>
        <w:t>e</w:t>
      </w:r>
      <w:r>
        <w:rPr>
          <w:spacing w:val="-5"/>
          <w:sz w:val="22"/>
          <w:szCs w:val="22"/>
        </w:rPr>
        <w:t>v</w:t>
      </w:r>
      <w:r>
        <w:rPr>
          <w:spacing w:val="3"/>
          <w:sz w:val="22"/>
          <w:szCs w:val="22"/>
        </w:rPr>
        <w:t>e</w:t>
      </w:r>
      <w:r>
        <w:rPr>
          <w:sz w:val="22"/>
          <w:szCs w:val="22"/>
        </w:rPr>
        <w:t>l</w:t>
      </w:r>
      <w:r>
        <w:rPr>
          <w:spacing w:val="1"/>
          <w:sz w:val="22"/>
          <w:szCs w:val="22"/>
        </w:rPr>
        <w:t xml:space="preserve"> </w:t>
      </w:r>
      <w:r>
        <w:rPr>
          <w:spacing w:val="-1"/>
          <w:sz w:val="22"/>
          <w:szCs w:val="22"/>
        </w:rPr>
        <w:t>I</w:t>
      </w:r>
      <w:r>
        <w:rPr>
          <w:sz w:val="22"/>
          <w:szCs w:val="22"/>
        </w:rPr>
        <w:t xml:space="preserve">I </w:t>
      </w:r>
      <w:r>
        <w:rPr>
          <w:spacing w:val="-5"/>
          <w:sz w:val="22"/>
          <w:szCs w:val="22"/>
        </w:rPr>
        <w:t>v</w:t>
      </w:r>
      <w:r>
        <w:rPr>
          <w:sz w:val="22"/>
          <w:szCs w:val="22"/>
        </w:rPr>
        <w:t>a</w:t>
      </w:r>
      <w:r>
        <w:rPr>
          <w:spacing w:val="1"/>
          <w:sz w:val="22"/>
          <w:szCs w:val="22"/>
        </w:rPr>
        <w:t>ri</w:t>
      </w:r>
      <w:r>
        <w:rPr>
          <w:spacing w:val="-2"/>
          <w:sz w:val="22"/>
          <w:szCs w:val="22"/>
        </w:rPr>
        <w:t>a</w:t>
      </w:r>
      <w:r>
        <w:rPr>
          <w:sz w:val="22"/>
          <w:szCs w:val="22"/>
        </w:rPr>
        <w:t>b</w:t>
      </w:r>
      <w:r>
        <w:rPr>
          <w:spacing w:val="1"/>
          <w:sz w:val="22"/>
          <w:szCs w:val="22"/>
        </w:rPr>
        <w:t>l</w:t>
      </w:r>
      <w:r>
        <w:rPr>
          <w:sz w:val="22"/>
          <w:szCs w:val="22"/>
        </w:rPr>
        <w:t>e</w:t>
      </w:r>
      <w:r>
        <w:rPr>
          <w:spacing w:val="1"/>
          <w:sz w:val="22"/>
          <w:szCs w:val="22"/>
        </w:rPr>
        <w:t xml:space="preserve"> </w:t>
      </w:r>
      <w:r>
        <w:rPr>
          <w:spacing w:val="-2"/>
          <w:sz w:val="22"/>
          <w:szCs w:val="22"/>
        </w:rPr>
        <w:t>d</w:t>
      </w:r>
      <w:r>
        <w:rPr>
          <w:sz w:val="22"/>
          <w:szCs w:val="22"/>
        </w:rPr>
        <w:t>a</w:t>
      </w:r>
      <w:r>
        <w:rPr>
          <w:spacing w:val="1"/>
          <w:sz w:val="22"/>
          <w:szCs w:val="22"/>
        </w:rPr>
        <w:t>t</w:t>
      </w:r>
      <w:r>
        <w:rPr>
          <w:sz w:val="22"/>
          <w:szCs w:val="22"/>
        </w:rPr>
        <w:t>a</w:t>
      </w:r>
      <w:r>
        <w:rPr>
          <w:spacing w:val="-2"/>
          <w:sz w:val="22"/>
          <w:szCs w:val="22"/>
        </w:rPr>
        <w:t xml:space="preserve"> </w:t>
      </w:r>
      <w:r>
        <w:rPr>
          <w:spacing w:val="1"/>
          <w:sz w:val="22"/>
          <w:szCs w:val="22"/>
        </w:rPr>
        <w:t>i</w:t>
      </w:r>
      <w:r>
        <w:rPr>
          <w:sz w:val="22"/>
          <w:szCs w:val="22"/>
        </w:rPr>
        <w:t>n</w:t>
      </w:r>
      <w:r>
        <w:rPr>
          <w:spacing w:val="-2"/>
          <w:sz w:val="22"/>
          <w:szCs w:val="22"/>
        </w:rPr>
        <w:t>c</w:t>
      </w:r>
      <w:r>
        <w:rPr>
          <w:spacing w:val="1"/>
          <w:sz w:val="22"/>
          <w:szCs w:val="22"/>
        </w:rPr>
        <w:t>l</w:t>
      </w:r>
      <w:r>
        <w:rPr>
          <w:sz w:val="22"/>
          <w:szCs w:val="22"/>
        </w:rPr>
        <w:t>u</w:t>
      </w:r>
      <w:r>
        <w:rPr>
          <w:spacing w:val="-2"/>
          <w:sz w:val="22"/>
          <w:szCs w:val="22"/>
        </w:rPr>
        <w:t>d</w:t>
      </w:r>
      <w:r>
        <w:rPr>
          <w:spacing w:val="1"/>
          <w:sz w:val="22"/>
          <w:szCs w:val="22"/>
        </w:rPr>
        <w:t>e</w:t>
      </w:r>
      <w:r>
        <w:rPr>
          <w:sz w:val="22"/>
          <w:szCs w:val="22"/>
        </w:rPr>
        <w:t xml:space="preserve">: </w:t>
      </w:r>
      <w:r>
        <w:rPr>
          <w:spacing w:val="2"/>
          <w:sz w:val="22"/>
          <w:szCs w:val="22"/>
        </w:rPr>
        <w:t xml:space="preserve"> </w:t>
      </w:r>
      <w:r>
        <w:rPr>
          <w:spacing w:val="1"/>
          <w:sz w:val="22"/>
          <w:szCs w:val="22"/>
        </w:rPr>
        <w:t>a</w:t>
      </w:r>
      <w:r>
        <w:rPr>
          <w:sz w:val="22"/>
          <w:szCs w:val="22"/>
        </w:rPr>
        <w:t>n</w:t>
      </w:r>
      <w:r>
        <w:rPr>
          <w:spacing w:val="-2"/>
          <w:sz w:val="22"/>
          <w:szCs w:val="22"/>
        </w:rPr>
        <w:t xml:space="preserve"> o</w:t>
      </w:r>
      <w:r>
        <w:rPr>
          <w:spacing w:val="-1"/>
          <w:sz w:val="22"/>
          <w:szCs w:val="22"/>
        </w:rPr>
        <w:t>r</w:t>
      </w:r>
      <w:r>
        <w:rPr>
          <w:sz w:val="22"/>
          <w:szCs w:val="22"/>
        </w:rPr>
        <w:t>d</w:t>
      </w:r>
      <w:r>
        <w:rPr>
          <w:spacing w:val="1"/>
          <w:sz w:val="22"/>
          <w:szCs w:val="22"/>
        </w:rPr>
        <w:t>e</w:t>
      </w:r>
      <w:r>
        <w:rPr>
          <w:sz w:val="22"/>
          <w:szCs w:val="22"/>
        </w:rPr>
        <w:t>r</w:t>
      </w:r>
      <w:r>
        <w:rPr>
          <w:spacing w:val="1"/>
          <w:sz w:val="22"/>
          <w:szCs w:val="22"/>
        </w:rPr>
        <w:t xml:space="preserve"> </w:t>
      </w:r>
      <w:r>
        <w:rPr>
          <w:spacing w:val="-2"/>
          <w:sz w:val="22"/>
          <w:szCs w:val="22"/>
        </w:rPr>
        <w:t>n</w:t>
      </w:r>
      <w:r>
        <w:rPr>
          <w:sz w:val="22"/>
          <w:szCs w:val="22"/>
        </w:rPr>
        <w:t>u</w:t>
      </w:r>
      <w:r>
        <w:rPr>
          <w:spacing w:val="-6"/>
          <w:sz w:val="22"/>
          <w:szCs w:val="22"/>
        </w:rPr>
        <w:t>m</w:t>
      </w:r>
      <w:r>
        <w:rPr>
          <w:sz w:val="22"/>
          <w:szCs w:val="22"/>
        </w:rPr>
        <w:t>be</w:t>
      </w:r>
      <w:r>
        <w:rPr>
          <w:spacing w:val="1"/>
          <w:sz w:val="22"/>
          <w:szCs w:val="22"/>
        </w:rPr>
        <w:t>r</w:t>
      </w:r>
      <w:r>
        <w:rPr>
          <w:sz w:val="22"/>
          <w:szCs w:val="22"/>
        </w:rPr>
        <w:t xml:space="preserve">, </w:t>
      </w:r>
      <w:r>
        <w:rPr>
          <w:spacing w:val="1"/>
          <w:sz w:val="22"/>
          <w:szCs w:val="22"/>
        </w:rPr>
        <w:t>a</w:t>
      </w:r>
      <w:r>
        <w:rPr>
          <w:sz w:val="22"/>
          <w:szCs w:val="22"/>
        </w:rPr>
        <w:t xml:space="preserve">n </w:t>
      </w:r>
      <w:r>
        <w:rPr>
          <w:spacing w:val="1"/>
          <w:sz w:val="22"/>
          <w:szCs w:val="22"/>
        </w:rPr>
        <w:t>e</w:t>
      </w:r>
      <w:r>
        <w:rPr>
          <w:spacing w:val="-6"/>
          <w:sz w:val="22"/>
          <w:szCs w:val="22"/>
        </w:rPr>
        <w:t>m</w:t>
      </w:r>
      <w:r>
        <w:rPr>
          <w:sz w:val="22"/>
          <w:szCs w:val="22"/>
        </w:rPr>
        <w:t>p</w:t>
      </w:r>
      <w:r>
        <w:rPr>
          <w:spacing w:val="1"/>
          <w:sz w:val="22"/>
          <w:szCs w:val="22"/>
        </w:rPr>
        <w:t>l</w:t>
      </w:r>
      <w:r>
        <w:rPr>
          <w:sz w:val="22"/>
          <w:szCs w:val="22"/>
        </w:rPr>
        <w:t>o</w:t>
      </w:r>
      <w:r>
        <w:rPr>
          <w:spacing w:val="-5"/>
          <w:sz w:val="22"/>
          <w:szCs w:val="22"/>
        </w:rPr>
        <w:t>y</w:t>
      </w:r>
      <w:r>
        <w:rPr>
          <w:spacing w:val="1"/>
          <w:sz w:val="22"/>
          <w:szCs w:val="22"/>
        </w:rPr>
        <w:t>e</w:t>
      </w:r>
      <w:r>
        <w:rPr>
          <w:sz w:val="22"/>
          <w:szCs w:val="22"/>
        </w:rPr>
        <w:t>e</w:t>
      </w:r>
      <w:r>
        <w:rPr>
          <w:spacing w:val="1"/>
          <w:sz w:val="22"/>
          <w:szCs w:val="22"/>
        </w:rPr>
        <w:t xml:space="preserve"> </w:t>
      </w:r>
      <w:r>
        <w:rPr>
          <w:spacing w:val="3"/>
          <w:sz w:val="22"/>
          <w:szCs w:val="22"/>
        </w:rPr>
        <w:t>n</w:t>
      </w:r>
      <w:r>
        <w:rPr>
          <w:spacing w:val="1"/>
          <w:sz w:val="22"/>
          <w:szCs w:val="22"/>
        </w:rPr>
        <w:t>a</w:t>
      </w:r>
      <w:r>
        <w:rPr>
          <w:spacing w:val="-6"/>
          <w:sz w:val="22"/>
          <w:szCs w:val="22"/>
        </w:rPr>
        <w:t>m</w:t>
      </w:r>
      <w:r>
        <w:rPr>
          <w:sz w:val="22"/>
          <w:szCs w:val="22"/>
        </w:rPr>
        <w:t>e</w:t>
      </w:r>
      <w:r>
        <w:rPr>
          <w:spacing w:val="1"/>
          <w:sz w:val="22"/>
          <w:szCs w:val="22"/>
        </w:rPr>
        <w:t xml:space="preserve"> </w:t>
      </w:r>
      <w:r>
        <w:rPr>
          <w:sz w:val="22"/>
          <w:szCs w:val="22"/>
        </w:rPr>
        <w:t>(</w:t>
      </w:r>
      <w:r>
        <w:rPr>
          <w:spacing w:val="2"/>
          <w:sz w:val="22"/>
          <w:szCs w:val="22"/>
        </w:rPr>
        <w:t>i</w:t>
      </w:r>
      <w:r>
        <w:rPr>
          <w:sz w:val="22"/>
          <w:szCs w:val="22"/>
        </w:rPr>
        <w:t xml:space="preserve">n </w:t>
      </w:r>
      <w:r>
        <w:rPr>
          <w:spacing w:val="1"/>
          <w:sz w:val="22"/>
          <w:szCs w:val="22"/>
        </w:rPr>
        <w:t>t</w:t>
      </w:r>
      <w:r>
        <w:rPr>
          <w:spacing w:val="-2"/>
          <w:sz w:val="22"/>
          <w:szCs w:val="22"/>
        </w:rPr>
        <w:t>h</w:t>
      </w:r>
      <w:r>
        <w:rPr>
          <w:sz w:val="22"/>
          <w:szCs w:val="22"/>
        </w:rPr>
        <w:t>e</w:t>
      </w:r>
      <w:r>
        <w:rPr>
          <w:spacing w:val="1"/>
          <w:sz w:val="22"/>
          <w:szCs w:val="22"/>
        </w:rPr>
        <w:t xml:space="preserve"> c</w:t>
      </w:r>
      <w:r>
        <w:rPr>
          <w:spacing w:val="-2"/>
          <w:sz w:val="22"/>
          <w:szCs w:val="22"/>
        </w:rPr>
        <w:t>a</w:t>
      </w:r>
      <w:r>
        <w:rPr>
          <w:spacing w:val="1"/>
          <w:sz w:val="22"/>
          <w:szCs w:val="22"/>
        </w:rPr>
        <w:t>s</w:t>
      </w:r>
      <w:r>
        <w:rPr>
          <w:sz w:val="22"/>
          <w:szCs w:val="22"/>
        </w:rPr>
        <w:t>e</w:t>
      </w:r>
      <w:r>
        <w:rPr>
          <w:spacing w:val="1"/>
          <w:sz w:val="22"/>
          <w:szCs w:val="22"/>
        </w:rPr>
        <w:t xml:space="preserve"> </w:t>
      </w:r>
      <w:r>
        <w:rPr>
          <w:spacing w:val="-2"/>
          <w:sz w:val="22"/>
          <w:szCs w:val="22"/>
        </w:rPr>
        <w:t>o</w:t>
      </w:r>
      <w:r>
        <w:rPr>
          <w:sz w:val="22"/>
          <w:szCs w:val="22"/>
        </w:rPr>
        <w:t>f</w:t>
      </w:r>
      <w:r>
        <w:rPr>
          <w:spacing w:val="1"/>
          <w:sz w:val="22"/>
          <w:szCs w:val="22"/>
        </w:rPr>
        <w:t xml:space="preserve"> te</w:t>
      </w:r>
      <w:r>
        <w:rPr>
          <w:spacing w:val="-6"/>
          <w:sz w:val="22"/>
          <w:szCs w:val="22"/>
        </w:rPr>
        <w:t>m</w:t>
      </w:r>
      <w:r>
        <w:rPr>
          <w:sz w:val="22"/>
          <w:szCs w:val="22"/>
        </w:rPr>
        <w:t>po</w:t>
      </w:r>
      <w:r>
        <w:rPr>
          <w:spacing w:val="1"/>
          <w:sz w:val="22"/>
          <w:szCs w:val="22"/>
        </w:rPr>
        <w:t>r</w:t>
      </w:r>
      <w:r>
        <w:rPr>
          <w:spacing w:val="3"/>
          <w:sz w:val="22"/>
          <w:szCs w:val="22"/>
        </w:rPr>
        <w:t>a</w:t>
      </w:r>
      <w:r>
        <w:rPr>
          <w:spacing w:val="1"/>
          <w:sz w:val="22"/>
          <w:szCs w:val="22"/>
        </w:rPr>
        <w:t>r</w:t>
      </w:r>
      <w:r>
        <w:rPr>
          <w:sz w:val="22"/>
          <w:szCs w:val="22"/>
        </w:rPr>
        <w:t>y</w:t>
      </w:r>
      <w:r>
        <w:rPr>
          <w:spacing w:val="-4"/>
          <w:sz w:val="22"/>
          <w:szCs w:val="22"/>
        </w:rPr>
        <w:t xml:space="preserve"> </w:t>
      </w:r>
      <w:r>
        <w:rPr>
          <w:spacing w:val="1"/>
          <w:sz w:val="22"/>
          <w:szCs w:val="22"/>
        </w:rPr>
        <w:t>s</w:t>
      </w:r>
      <w:r>
        <w:rPr>
          <w:sz w:val="22"/>
          <w:szCs w:val="22"/>
        </w:rPr>
        <w:t>e</w:t>
      </w:r>
      <w:r>
        <w:rPr>
          <w:spacing w:val="4"/>
          <w:sz w:val="22"/>
          <w:szCs w:val="22"/>
        </w:rPr>
        <w:t>r</w:t>
      </w:r>
      <w:r>
        <w:rPr>
          <w:spacing w:val="-5"/>
          <w:sz w:val="22"/>
          <w:szCs w:val="22"/>
        </w:rPr>
        <w:t>v</w:t>
      </w:r>
      <w:r>
        <w:rPr>
          <w:spacing w:val="1"/>
          <w:sz w:val="22"/>
          <w:szCs w:val="22"/>
        </w:rPr>
        <w:t>i</w:t>
      </w:r>
      <w:r>
        <w:rPr>
          <w:spacing w:val="-2"/>
          <w:sz w:val="22"/>
          <w:szCs w:val="22"/>
        </w:rPr>
        <w:t>c</w:t>
      </w:r>
      <w:r>
        <w:rPr>
          <w:sz w:val="22"/>
          <w:szCs w:val="22"/>
        </w:rPr>
        <w:t>e</w:t>
      </w:r>
      <w:r>
        <w:rPr>
          <w:spacing w:val="1"/>
          <w:sz w:val="22"/>
          <w:szCs w:val="22"/>
        </w:rPr>
        <w:t xml:space="preserve"> </w:t>
      </w: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w:t>
      </w:r>
      <w:r>
        <w:rPr>
          <w:spacing w:val="1"/>
          <w:sz w:val="22"/>
          <w:szCs w:val="22"/>
        </w:rPr>
        <w:t>er)</w:t>
      </w:r>
      <w:r>
        <w:rPr>
          <w:sz w:val="22"/>
          <w:szCs w:val="22"/>
        </w:rPr>
        <w:t>,</w:t>
      </w:r>
      <w:r>
        <w:rPr>
          <w:spacing w:val="-2"/>
          <w:sz w:val="22"/>
          <w:szCs w:val="22"/>
        </w:rPr>
        <w:t xml:space="preserve"> </w:t>
      </w:r>
      <w:r>
        <w:rPr>
          <w:spacing w:val="1"/>
          <w:sz w:val="22"/>
          <w:szCs w:val="22"/>
        </w:rPr>
        <w:t>a</w:t>
      </w:r>
      <w:r>
        <w:rPr>
          <w:sz w:val="22"/>
          <w:szCs w:val="22"/>
        </w:rPr>
        <w:t>nd a</w:t>
      </w:r>
      <w:r>
        <w:rPr>
          <w:spacing w:val="-1"/>
          <w:sz w:val="22"/>
          <w:szCs w:val="22"/>
        </w:rPr>
        <w:t xml:space="preserve"> </w:t>
      </w:r>
      <w:r>
        <w:rPr>
          <w:spacing w:val="-2"/>
          <w:sz w:val="22"/>
          <w:szCs w:val="22"/>
        </w:rPr>
        <w:t>s</w:t>
      </w:r>
      <w:r>
        <w:rPr>
          <w:sz w:val="22"/>
          <w:szCs w:val="22"/>
        </w:rPr>
        <w:t>a</w:t>
      </w:r>
      <w:r>
        <w:rPr>
          <w:spacing w:val="-6"/>
          <w:sz w:val="22"/>
          <w:szCs w:val="22"/>
        </w:rPr>
        <w:t>m</w:t>
      </w:r>
      <w:r>
        <w:rPr>
          <w:sz w:val="22"/>
          <w:szCs w:val="22"/>
        </w:rPr>
        <w:t>p</w:t>
      </w:r>
      <w:r>
        <w:rPr>
          <w:spacing w:val="1"/>
          <w:sz w:val="22"/>
          <w:szCs w:val="22"/>
        </w:rPr>
        <w:t>l</w:t>
      </w:r>
      <w:r>
        <w:rPr>
          <w:sz w:val="22"/>
          <w:szCs w:val="22"/>
        </w:rPr>
        <w:t>e nu</w:t>
      </w:r>
      <w:r>
        <w:rPr>
          <w:spacing w:val="-6"/>
          <w:sz w:val="22"/>
          <w:szCs w:val="22"/>
        </w:rPr>
        <w:t>m</w:t>
      </w:r>
      <w:r>
        <w:rPr>
          <w:sz w:val="22"/>
          <w:szCs w:val="22"/>
        </w:rPr>
        <w:t>b</w:t>
      </w:r>
      <w:r>
        <w:rPr>
          <w:spacing w:val="1"/>
          <w:sz w:val="22"/>
          <w:szCs w:val="22"/>
        </w:rPr>
        <w:t>e</w:t>
      </w:r>
      <w:r>
        <w:rPr>
          <w:sz w:val="22"/>
          <w:szCs w:val="22"/>
        </w:rPr>
        <w:t>r</w:t>
      </w:r>
      <w:r>
        <w:rPr>
          <w:spacing w:val="1"/>
          <w:sz w:val="22"/>
          <w:szCs w:val="22"/>
        </w:rPr>
        <w:t xml:space="preserve"> (i</w:t>
      </w:r>
      <w:r>
        <w:rPr>
          <w:sz w:val="22"/>
          <w:szCs w:val="22"/>
        </w:rPr>
        <w:t>n</w:t>
      </w:r>
      <w:r>
        <w:rPr>
          <w:spacing w:val="-2"/>
          <w:sz w:val="22"/>
          <w:szCs w:val="22"/>
        </w:rPr>
        <w:t xml:space="preserve"> </w:t>
      </w:r>
      <w:r>
        <w:rPr>
          <w:spacing w:val="-1"/>
          <w:sz w:val="22"/>
          <w:szCs w:val="22"/>
        </w:rPr>
        <w:t>t</w:t>
      </w:r>
      <w:r>
        <w:rPr>
          <w:sz w:val="22"/>
          <w:szCs w:val="22"/>
        </w:rPr>
        <w:t>he</w:t>
      </w:r>
      <w:r>
        <w:rPr>
          <w:spacing w:val="1"/>
          <w:sz w:val="22"/>
          <w:szCs w:val="22"/>
        </w:rPr>
        <w:t xml:space="preserve"> c</w:t>
      </w:r>
      <w:r>
        <w:rPr>
          <w:spacing w:val="-2"/>
          <w:sz w:val="22"/>
          <w:szCs w:val="22"/>
        </w:rPr>
        <w:t>a</w:t>
      </w:r>
      <w:r>
        <w:rPr>
          <w:spacing w:val="1"/>
          <w:sz w:val="22"/>
          <w:szCs w:val="22"/>
        </w:rPr>
        <w:t>s</w:t>
      </w:r>
      <w:r>
        <w:rPr>
          <w:sz w:val="22"/>
          <w:szCs w:val="22"/>
        </w:rPr>
        <w:t>e</w:t>
      </w:r>
      <w:r>
        <w:rPr>
          <w:spacing w:val="1"/>
          <w:sz w:val="22"/>
          <w:szCs w:val="22"/>
        </w:rPr>
        <w:t xml:space="preserve"> </w:t>
      </w:r>
      <w:r>
        <w:rPr>
          <w:spacing w:val="-2"/>
          <w:sz w:val="22"/>
          <w:szCs w:val="22"/>
        </w:rPr>
        <w:t>o</w:t>
      </w:r>
      <w:r>
        <w:rPr>
          <w:sz w:val="22"/>
          <w:szCs w:val="22"/>
        </w:rPr>
        <w:t>f</w:t>
      </w:r>
      <w:r>
        <w:rPr>
          <w:spacing w:val="1"/>
          <w:sz w:val="22"/>
          <w:szCs w:val="22"/>
        </w:rPr>
        <w:t xml:space="preserve"> </w:t>
      </w: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pacing w:val="-2"/>
          <w:sz w:val="22"/>
          <w:szCs w:val="22"/>
        </w:rPr>
        <w:t>d</w:t>
      </w:r>
      <w:r>
        <w:rPr>
          <w:sz w:val="22"/>
          <w:szCs w:val="22"/>
        </w:rPr>
        <w:t>e</w:t>
      </w:r>
      <w:r>
        <w:rPr>
          <w:spacing w:val="1"/>
          <w:sz w:val="22"/>
          <w:szCs w:val="22"/>
        </w:rPr>
        <w:t>r</w:t>
      </w:r>
      <w:r>
        <w:rPr>
          <w:sz w:val="22"/>
          <w:szCs w:val="22"/>
        </w:rPr>
        <w:t>s</w:t>
      </w:r>
      <w:r>
        <w:rPr>
          <w:spacing w:val="-2"/>
          <w:sz w:val="22"/>
          <w:szCs w:val="22"/>
        </w:rPr>
        <w:t xml:space="preserve"> </w:t>
      </w:r>
      <w:r>
        <w:rPr>
          <w:sz w:val="22"/>
          <w:szCs w:val="22"/>
        </w:rPr>
        <w:t>of</w:t>
      </w:r>
      <w:r>
        <w:rPr>
          <w:spacing w:val="-1"/>
          <w:sz w:val="22"/>
          <w:szCs w:val="22"/>
        </w:rPr>
        <w:t xml:space="preserve"> </w:t>
      </w:r>
      <w:r>
        <w:rPr>
          <w:spacing w:val="1"/>
          <w:sz w:val="22"/>
          <w:szCs w:val="22"/>
        </w:rPr>
        <w:t>la</w:t>
      </w:r>
      <w:r>
        <w:rPr>
          <w:sz w:val="22"/>
          <w:szCs w:val="22"/>
        </w:rPr>
        <w:t>b</w:t>
      </w:r>
      <w:r>
        <w:rPr>
          <w:spacing w:val="-2"/>
          <w:sz w:val="22"/>
          <w:szCs w:val="22"/>
        </w:rPr>
        <w:t>o</w:t>
      </w:r>
      <w:r>
        <w:rPr>
          <w:spacing w:val="1"/>
          <w:sz w:val="22"/>
          <w:szCs w:val="22"/>
        </w:rPr>
        <w:t>r</w:t>
      </w:r>
      <w:r>
        <w:rPr>
          <w:sz w:val="22"/>
          <w:szCs w:val="22"/>
        </w:rPr>
        <w:t>a</w:t>
      </w:r>
      <w:r>
        <w:rPr>
          <w:spacing w:val="1"/>
          <w:sz w:val="22"/>
          <w:szCs w:val="22"/>
        </w:rPr>
        <w:t>t</w:t>
      </w:r>
      <w:r>
        <w:rPr>
          <w:spacing w:val="-2"/>
          <w:sz w:val="22"/>
          <w:szCs w:val="22"/>
        </w:rPr>
        <w:t>o</w:t>
      </w:r>
      <w:r>
        <w:rPr>
          <w:spacing w:val="1"/>
          <w:sz w:val="22"/>
          <w:szCs w:val="22"/>
        </w:rPr>
        <w:t>r</w:t>
      </w:r>
      <w:r>
        <w:rPr>
          <w:sz w:val="22"/>
          <w:szCs w:val="22"/>
        </w:rPr>
        <w:t>y</w:t>
      </w:r>
      <w:r>
        <w:rPr>
          <w:spacing w:val="-4"/>
          <w:sz w:val="22"/>
          <w:szCs w:val="22"/>
        </w:rPr>
        <w:t xml:space="preserve"> </w:t>
      </w:r>
      <w:r>
        <w:rPr>
          <w:spacing w:val="1"/>
          <w:sz w:val="22"/>
          <w:szCs w:val="22"/>
        </w:rPr>
        <w:t>te</w:t>
      </w:r>
      <w:r>
        <w:rPr>
          <w:spacing w:val="-2"/>
          <w:sz w:val="22"/>
          <w:szCs w:val="22"/>
        </w:rPr>
        <w:t>s</w:t>
      </w:r>
      <w:r>
        <w:rPr>
          <w:spacing w:val="1"/>
          <w:sz w:val="22"/>
          <w:szCs w:val="22"/>
        </w:rPr>
        <w:t>ti</w:t>
      </w:r>
      <w:r>
        <w:rPr>
          <w:sz w:val="22"/>
          <w:szCs w:val="22"/>
        </w:rPr>
        <w:t>ng</w:t>
      </w:r>
      <w:r>
        <w:rPr>
          <w:spacing w:val="-4"/>
          <w:sz w:val="22"/>
          <w:szCs w:val="22"/>
        </w:rPr>
        <w:t xml:space="preserve"> </w:t>
      </w:r>
      <w:r>
        <w:rPr>
          <w:spacing w:val="1"/>
          <w:sz w:val="22"/>
          <w:szCs w:val="22"/>
        </w:rPr>
        <w:t>s</w:t>
      </w:r>
      <w:r>
        <w:rPr>
          <w:sz w:val="22"/>
          <w:szCs w:val="22"/>
        </w:rPr>
        <w:t>e</w:t>
      </w:r>
      <w:r>
        <w:rPr>
          <w:spacing w:val="1"/>
          <w:sz w:val="22"/>
          <w:szCs w:val="22"/>
        </w:rPr>
        <w:t>r</w:t>
      </w:r>
      <w:r>
        <w:rPr>
          <w:spacing w:val="-5"/>
          <w:sz w:val="22"/>
          <w:szCs w:val="22"/>
        </w:rPr>
        <w:t>v</w:t>
      </w:r>
      <w:r>
        <w:rPr>
          <w:spacing w:val="1"/>
          <w:sz w:val="22"/>
          <w:szCs w:val="22"/>
        </w:rPr>
        <w:t>ic</w:t>
      </w:r>
      <w:r>
        <w:rPr>
          <w:spacing w:val="-2"/>
          <w:sz w:val="22"/>
          <w:szCs w:val="22"/>
        </w:rPr>
        <w:t>e</w:t>
      </w:r>
      <w:r>
        <w:rPr>
          <w:spacing w:val="1"/>
          <w:sz w:val="22"/>
          <w:szCs w:val="22"/>
        </w:rPr>
        <w:t>)</w:t>
      </w:r>
      <w:r>
        <w:rPr>
          <w:sz w:val="22"/>
          <w:szCs w:val="22"/>
        </w:rPr>
        <w:t>.</w:t>
      </w:r>
    </w:p>
    <w:p w14:paraId="23B4E320" w14:textId="77777777" w:rsidR="006C33E8" w:rsidRDefault="006C33E8">
      <w:pPr>
        <w:spacing w:before="14" w:line="240" w:lineRule="exact"/>
        <w:rPr>
          <w:sz w:val="24"/>
          <w:szCs w:val="24"/>
        </w:rPr>
      </w:pPr>
    </w:p>
    <w:p w14:paraId="6D7A0BE7" w14:textId="24310245" w:rsidR="006C33E8" w:rsidRDefault="00295371">
      <w:pPr>
        <w:spacing w:line="240" w:lineRule="exact"/>
        <w:ind w:left="100" w:right="426"/>
        <w:rPr>
          <w:sz w:val="22"/>
          <w:szCs w:val="22"/>
        </w:rPr>
      </w:pPr>
      <w:r>
        <w:rPr>
          <w:b/>
          <w:spacing w:val="-1"/>
          <w:sz w:val="22"/>
          <w:szCs w:val="22"/>
        </w:rPr>
        <w:t>L</w:t>
      </w:r>
      <w:r>
        <w:rPr>
          <w:b/>
          <w:spacing w:val="1"/>
          <w:sz w:val="22"/>
          <w:szCs w:val="22"/>
        </w:rPr>
        <w:t>e</w:t>
      </w:r>
      <w:r>
        <w:rPr>
          <w:b/>
          <w:sz w:val="22"/>
          <w:szCs w:val="22"/>
        </w:rPr>
        <w:t>v</w:t>
      </w:r>
      <w:r>
        <w:rPr>
          <w:b/>
          <w:spacing w:val="1"/>
          <w:sz w:val="22"/>
          <w:szCs w:val="22"/>
        </w:rPr>
        <w:t>e</w:t>
      </w:r>
      <w:r>
        <w:rPr>
          <w:b/>
          <w:sz w:val="22"/>
          <w:szCs w:val="22"/>
        </w:rPr>
        <w:t>l</w:t>
      </w:r>
      <w:r>
        <w:rPr>
          <w:b/>
          <w:spacing w:val="1"/>
          <w:sz w:val="22"/>
          <w:szCs w:val="22"/>
        </w:rPr>
        <w:t xml:space="preserve"> II</w:t>
      </w:r>
      <w:r>
        <w:rPr>
          <w:b/>
          <w:sz w:val="22"/>
          <w:szCs w:val="22"/>
        </w:rPr>
        <w:t>I</w:t>
      </w:r>
      <w:r>
        <w:rPr>
          <w:b/>
          <w:spacing w:val="1"/>
          <w:sz w:val="22"/>
          <w:szCs w:val="22"/>
        </w:rPr>
        <w:t xml:space="preserve"> </w:t>
      </w:r>
      <w:r>
        <w:rPr>
          <w:spacing w:val="-2"/>
          <w:sz w:val="22"/>
          <w:szCs w:val="22"/>
        </w:rPr>
        <w:t>da</w:t>
      </w:r>
      <w:r>
        <w:rPr>
          <w:spacing w:val="1"/>
          <w:sz w:val="22"/>
          <w:szCs w:val="22"/>
        </w:rPr>
        <w:t>t</w:t>
      </w:r>
      <w:r>
        <w:rPr>
          <w:sz w:val="22"/>
          <w:szCs w:val="22"/>
        </w:rPr>
        <w:t>a</w:t>
      </w:r>
      <w:r>
        <w:rPr>
          <w:spacing w:val="-2"/>
          <w:sz w:val="22"/>
          <w:szCs w:val="22"/>
        </w:rPr>
        <w:t xml:space="preserve"> </w:t>
      </w:r>
      <w:r>
        <w:rPr>
          <w:spacing w:val="1"/>
          <w:sz w:val="22"/>
          <w:szCs w:val="22"/>
        </w:rPr>
        <w:t>i</w:t>
      </w:r>
      <w:r>
        <w:rPr>
          <w:sz w:val="22"/>
          <w:szCs w:val="22"/>
        </w:rPr>
        <w:t>s</w:t>
      </w:r>
      <w:r>
        <w:rPr>
          <w:spacing w:val="1"/>
          <w:sz w:val="22"/>
          <w:szCs w:val="22"/>
        </w:rPr>
        <w:t xml:space="preserve"> </w:t>
      </w:r>
      <w:r>
        <w:rPr>
          <w:sz w:val="22"/>
          <w:szCs w:val="22"/>
        </w:rPr>
        <w:t>d</w:t>
      </w:r>
      <w:r>
        <w:rPr>
          <w:spacing w:val="1"/>
          <w:sz w:val="22"/>
          <w:szCs w:val="22"/>
        </w:rPr>
        <w:t>i</w:t>
      </w:r>
      <w:r>
        <w:rPr>
          <w:spacing w:val="-5"/>
          <w:sz w:val="22"/>
          <w:szCs w:val="22"/>
        </w:rPr>
        <w:t>v</w:t>
      </w:r>
      <w:r>
        <w:rPr>
          <w:spacing w:val="1"/>
          <w:sz w:val="22"/>
          <w:szCs w:val="22"/>
        </w:rPr>
        <w:t>i</w:t>
      </w:r>
      <w:r>
        <w:rPr>
          <w:sz w:val="22"/>
          <w:szCs w:val="22"/>
        </w:rPr>
        <w:t>d</w:t>
      </w:r>
      <w:r>
        <w:rPr>
          <w:spacing w:val="-2"/>
          <w:sz w:val="22"/>
          <w:szCs w:val="22"/>
        </w:rPr>
        <w:t>e</w:t>
      </w:r>
      <w:r>
        <w:rPr>
          <w:sz w:val="22"/>
          <w:szCs w:val="22"/>
        </w:rPr>
        <w:t xml:space="preserve">d </w:t>
      </w:r>
      <w:r>
        <w:rPr>
          <w:spacing w:val="1"/>
          <w:sz w:val="22"/>
          <w:szCs w:val="22"/>
        </w:rPr>
        <w:t>i</w:t>
      </w:r>
      <w:r>
        <w:rPr>
          <w:spacing w:val="-5"/>
          <w:sz w:val="22"/>
          <w:szCs w:val="22"/>
        </w:rPr>
        <w:t>n</w:t>
      </w:r>
      <w:r>
        <w:rPr>
          <w:spacing w:val="-1"/>
          <w:sz w:val="22"/>
          <w:szCs w:val="22"/>
        </w:rPr>
        <w:t>t</w:t>
      </w:r>
      <w:r>
        <w:rPr>
          <w:sz w:val="22"/>
          <w:szCs w:val="22"/>
        </w:rPr>
        <w:t xml:space="preserve">o </w:t>
      </w:r>
      <w:r>
        <w:rPr>
          <w:spacing w:val="1"/>
          <w:sz w:val="22"/>
          <w:szCs w:val="22"/>
        </w:rPr>
        <w:t>t</w:t>
      </w:r>
      <w:r>
        <w:rPr>
          <w:spacing w:val="-1"/>
          <w:sz w:val="22"/>
          <w:szCs w:val="22"/>
        </w:rPr>
        <w:t>w</w:t>
      </w:r>
      <w:r>
        <w:rPr>
          <w:sz w:val="22"/>
          <w:szCs w:val="22"/>
        </w:rPr>
        <w:t xml:space="preserve">o </w:t>
      </w:r>
      <w:r>
        <w:rPr>
          <w:spacing w:val="1"/>
          <w:sz w:val="22"/>
          <w:szCs w:val="22"/>
        </w:rPr>
        <w:t>t</w:t>
      </w:r>
      <w:r>
        <w:rPr>
          <w:spacing w:val="-5"/>
          <w:sz w:val="22"/>
          <w:szCs w:val="22"/>
        </w:rPr>
        <w:t>y</w:t>
      </w:r>
      <w:r>
        <w:rPr>
          <w:sz w:val="22"/>
          <w:szCs w:val="22"/>
        </w:rPr>
        <w:t>pe</w:t>
      </w:r>
      <w:r>
        <w:rPr>
          <w:spacing w:val="1"/>
          <w:sz w:val="22"/>
          <w:szCs w:val="22"/>
        </w:rPr>
        <w:t>s</w:t>
      </w:r>
      <w:r>
        <w:rPr>
          <w:sz w:val="22"/>
          <w:szCs w:val="22"/>
        </w:rPr>
        <w:t>,</w:t>
      </w:r>
      <w:r>
        <w:rPr>
          <w:spacing w:val="-2"/>
          <w:sz w:val="22"/>
          <w:szCs w:val="22"/>
        </w:rPr>
        <w:t xml:space="preserve"> </w:t>
      </w:r>
      <w:r>
        <w:rPr>
          <w:spacing w:val="1"/>
          <w:sz w:val="22"/>
          <w:szCs w:val="22"/>
        </w:rPr>
        <w:t>s</w:t>
      </w:r>
      <w:r>
        <w:rPr>
          <w:sz w:val="22"/>
          <w:szCs w:val="22"/>
        </w:rPr>
        <w:t>u</w:t>
      </w:r>
      <w:r>
        <w:rPr>
          <w:spacing w:val="-1"/>
          <w:sz w:val="22"/>
          <w:szCs w:val="22"/>
        </w:rPr>
        <w:t>m</w:t>
      </w:r>
      <w:r>
        <w:rPr>
          <w:spacing w:val="-6"/>
          <w:sz w:val="22"/>
          <w:szCs w:val="22"/>
        </w:rPr>
        <w:t>m</w:t>
      </w:r>
      <w:r>
        <w:rPr>
          <w:sz w:val="22"/>
          <w:szCs w:val="22"/>
        </w:rPr>
        <w:t>a</w:t>
      </w:r>
      <w:r>
        <w:rPr>
          <w:spacing w:val="4"/>
          <w:sz w:val="22"/>
          <w:szCs w:val="22"/>
        </w:rPr>
        <w:t>r</w:t>
      </w:r>
      <w:r>
        <w:rPr>
          <w:sz w:val="22"/>
          <w:szCs w:val="22"/>
        </w:rPr>
        <w:t>y</w:t>
      </w:r>
      <w:r>
        <w:rPr>
          <w:spacing w:val="-4"/>
          <w:sz w:val="22"/>
          <w:szCs w:val="22"/>
        </w:rPr>
        <w:t xml:space="preserve"> </w:t>
      </w:r>
      <w:r>
        <w:rPr>
          <w:sz w:val="22"/>
          <w:szCs w:val="22"/>
        </w:rPr>
        <w:t>da</w:t>
      </w:r>
      <w:r>
        <w:rPr>
          <w:spacing w:val="1"/>
          <w:sz w:val="22"/>
          <w:szCs w:val="22"/>
        </w:rPr>
        <w:t>t</w:t>
      </w:r>
      <w:r>
        <w:rPr>
          <w:sz w:val="22"/>
          <w:szCs w:val="22"/>
        </w:rPr>
        <w:t>a</w:t>
      </w:r>
      <w:r>
        <w:rPr>
          <w:spacing w:val="1"/>
          <w:sz w:val="22"/>
          <w:szCs w:val="22"/>
        </w:rPr>
        <w:t xml:space="preserve"> a</w:t>
      </w:r>
      <w:r>
        <w:rPr>
          <w:sz w:val="22"/>
          <w:szCs w:val="22"/>
        </w:rPr>
        <w:t>nd</w:t>
      </w:r>
      <w:r>
        <w:rPr>
          <w:spacing w:val="1"/>
          <w:sz w:val="22"/>
          <w:szCs w:val="22"/>
        </w:rPr>
        <w:t xml:space="preserve"> </w:t>
      </w:r>
      <w:r w:rsidR="00994680">
        <w:rPr>
          <w:spacing w:val="1"/>
          <w:sz w:val="22"/>
          <w:szCs w:val="22"/>
        </w:rPr>
        <w:t>l</w:t>
      </w:r>
      <w:r w:rsidR="00994680">
        <w:rPr>
          <w:spacing w:val="-1"/>
          <w:sz w:val="22"/>
          <w:szCs w:val="22"/>
        </w:rPr>
        <w:t>i</w:t>
      </w:r>
      <w:r w:rsidR="00994680">
        <w:rPr>
          <w:sz w:val="22"/>
          <w:szCs w:val="22"/>
        </w:rPr>
        <w:t>ne</w:t>
      </w:r>
      <w:r w:rsidR="00994680">
        <w:rPr>
          <w:spacing w:val="-1"/>
          <w:sz w:val="22"/>
          <w:szCs w:val="22"/>
        </w:rPr>
        <w:t>-item</w:t>
      </w:r>
      <w:r>
        <w:rPr>
          <w:spacing w:val="-6"/>
          <w:sz w:val="22"/>
          <w:szCs w:val="22"/>
        </w:rPr>
        <w:t xml:space="preserve"> </w:t>
      </w:r>
      <w:r>
        <w:rPr>
          <w:sz w:val="22"/>
          <w:szCs w:val="22"/>
        </w:rPr>
        <w:t>de</w:t>
      </w:r>
      <w:r>
        <w:rPr>
          <w:spacing w:val="1"/>
          <w:sz w:val="22"/>
          <w:szCs w:val="22"/>
        </w:rPr>
        <w:t>tai</w:t>
      </w:r>
      <w:r>
        <w:rPr>
          <w:sz w:val="22"/>
          <w:szCs w:val="22"/>
        </w:rPr>
        <w:t>l</w:t>
      </w:r>
      <w:r>
        <w:rPr>
          <w:spacing w:val="1"/>
          <w:sz w:val="22"/>
          <w:szCs w:val="22"/>
        </w:rPr>
        <w:t xml:space="preserve"> </w:t>
      </w:r>
      <w:r>
        <w:rPr>
          <w:sz w:val="22"/>
          <w:szCs w:val="22"/>
        </w:rPr>
        <w:t>d</w:t>
      </w:r>
      <w:r>
        <w:rPr>
          <w:spacing w:val="-2"/>
          <w:sz w:val="22"/>
          <w:szCs w:val="22"/>
        </w:rPr>
        <w:t>a</w:t>
      </w:r>
      <w:r>
        <w:rPr>
          <w:spacing w:val="1"/>
          <w:sz w:val="22"/>
          <w:szCs w:val="22"/>
        </w:rPr>
        <w:t>ta</w:t>
      </w:r>
      <w:r>
        <w:rPr>
          <w:sz w:val="22"/>
          <w:szCs w:val="22"/>
        </w:rPr>
        <w:t>.</w:t>
      </w:r>
      <w:r>
        <w:rPr>
          <w:spacing w:val="51"/>
          <w:sz w:val="22"/>
          <w:szCs w:val="22"/>
        </w:rPr>
        <w:t xml:space="preserve"> </w:t>
      </w:r>
      <w:r>
        <w:rPr>
          <w:spacing w:val="-5"/>
          <w:sz w:val="22"/>
          <w:szCs w:val="22"/>
        </w:rPr>
        <w:t>S</w:t>
      </w:r>
      <w:r>
        <w:rPr>
          <w:sz w:val="22"/>
          <w:szCs w:val="22"/>
        </w:rPr>
        <w:t>u</w:t>
      </w:r>
      <w:r>
        <w:rPr>
          <w:spacing w:val="-1"/>
          <w:sz w:val="22"/>
          <w:szCs w:val="22"/>
        </w:rPr>
        <w:t>m</w:t>
      </w:r>
      <w:r>
        <w:rPr>
          <w:spacing w:val="-6"/>
          <w:sz w:val="22"/>
          <w:szCs w:val="22"/>
        </w:rPr>
        <w:t>m</w:t>
      </w:r>
      <w:r>
        <w:rPr>
          <w:spacing w:val="1"/>
          <w:sz w:val="22"/>
          <w:szCs w:val="22"/>
        </w:rPr>
        <w:t>a</w:t>
      </w:r>
      <w:r>
        <w:rPr>
          <w:spacing w:val="6"/>
          <w:sz w:val="22"/>
          <w:szCs w:val="22"/>
        </w:rPr>
        <w:t>r</w:t>
      </w:r>
      <w:r>
        <w:rPr>
          <w:sz w:val="22"/>
          <w:szCs w:val="22"/>
        </w:rPr>
        <w:t>y</w:t>
      </w:r>
      <w:r>
        <w:rPr>
          <w:spacing w:val="-4"/>
          <w:sz w:val="22"/>
          <w:szCs w:val="22"/>
        </w:rPr>
        <w:t xml:space="preserve"> </w:t>
      </w:r>
      <w:r>
        <w:rPr>
          <w:sz w:val="22"/>
          <w:szCs w:val="22"/>
        </w:rPr>
        <w:t>da</w:t>
      </w:r>
      <w:r>
        <w:rPr>
          <w:spacing w:val="1"/>
          <w:sz w:val="22"/>
          <w:szCs w:val="22"/>
        </w:rPr>
        <w:t>t</w:t>
      </w:r>
      <w:r>
        <w:rPr>
          <w:sz w:val="22"/>
          <w:szCs w:val="22"/>
        </w:rPr>
        <w:t>a</w:t>
      </w:r>
      <w:r>
        <w:rPr>
          <w:spacing w:val="1"/>
          <w:sz w:val="22"/>
          <w:szCs w:val="22"/>
        </w:rPr>
        <w:t xml:space="preserve"> c</w:t>
      </w:r>
      <w:r>
        <w:rPr>
          <w:spacing w:val="-2"/>
          <w:sz w:val="22"/>
          <w:szCs w:val="22"/>
        </w:rPr>
        <w:t>o</w:t>
      </w:r>
      <w:r>
        <w:rPr>
          <w:sz w:val="22"/>
          <w:szCs w:val="22"/>
        </w:rPr>
        <w:t>n</w:t>
      </w:r>
      <w:r>
        <w:rPr>
          <w:spacing w:val="1"/>
          <w:sz w:val="22"/>
          <w:szCs w:val="22"/>
        </w:rPr>
        <w:t>t</w:t>
      </w:r>
      <w:r>
        <w:rPr>
          <w:spacing w:val="-2"/>
          <w:sz w:val="22"/>
          <w:szCs w:val="22"/>
        </w:rPr>
        <w:t>a</w:t>
      </w:r>
      <w:r>
        <w:rPr>
          <w:spacing w:val="1"/>
          <w:sz w:val="22"/>
          <w:szCs w:val="22"/>
        </w:rPr>
        <w:t>i</w:t>
      </w:r>
      <w:r>
        <w:rPr>
          <w:sz w:val="22"/>
          <w:szCs w:val="22"/>
        </w:rPr>
        <w:t>ns</w:t>
      </w:r>
      <w:r>
        <w:rPr>
          <w:spacing w:val="1"/>
          <w:sz w:val="22"/>
          <w:szCs w:val="22"/>
        </w:rPr>
        <w:t xml:space="preserve"> i</w:t>
      </w:r>
      <w:r>
        <w:rPr>
          <w:sz w:val="22"/>
          <w:szCs w:val="22"/>
        </w:rPr>
        <w:t>n</w:t>
      </w:r>
      <w:r>
        <w:rPr>
          <w:spacing w:val="1"/>
          <w:sz w:val="22"/>
          <w:szCs w:val="22"/>
        </w:rPr>
        <w:t>f</w:t>
      </w:r>
      <w:r>
        <w:rPr>
          <w:spacing w:val="-2"/>
          <w:sz w:val="22"/>
          <w:szCs w:val="22"/>
        </w:rPr>
        <w:t>o</w:t>
      </w:r>
      <w:r>
        <w:rPr>
          <w:spacing w:val="-1"/>
          <w:sz w:val="22"/>
          <w:szCs w:val="22"/>
        </w:rPr>
        <w:t>r</w:t>
      </w:r>
      <w:r>
        <w:rPr>
          <w:spacing w:val="-6"/>
          <w:sz w:val="22"/>
          <w:szCs w:val="22"/>
        </w:rPr>
        <w:t>m</w:t>
      </w:r>
      <w:r>
        <w:rPr>
          <w:sz w:val="22"/>
          <w:szCs w:val="22"/>
        </w:rPr>
        <w:t>a</w:t>
      </w:r>
      <w:r>
        <w:rPr>
          <w:spacing w:val="1"/>
          <w:sz w:val="22"/>
          <w:szCs w:val="22"/>
        </w:rPr>
        <w:t>ti</w:t>
      </w:r>
      <w:r>
        <w:rPr>
          <w:sz w:val="22"/>
          <w:szCs w:val="22"/>
        </w:rPr>
        <w:t xml:space="preserve">on </w:t>
      </w:r>
      <w:r>
        <w:rPr>
          <w:spacing w:val="1"/>
          <w:sz w:val="22"/>
          <w:szCs w:val="22"/>
        </w:rPr>
        <w:t>t</w:t>
      </w:r>
      <w:r>
        <w:rPr>
          <w:sz w:val="22"/>
          <w:szCs w:val="22"/>
        </w:rPr>
        <w:t>h</w:t>
      </w:r>
      <w:r>
        <w:rPr>
          <w:spacing w:val="-2"/>
          <w:sz w:val="22"/>
          <w:szCs w:val="22"/>
        </w:rPr>
        <w:t>a</w:t>
      </w:r>
      <w:r>
        <w:rPr>
          <w:sz w:val="22"/>
          <w:szCs w:val="22"/>
        </w:rPr>
        <w:t>t</w:t>
      </w:r>
      <w:r>
        <w:rPr>
          <w:spacing w:val="1"/>
          <w:sz w:val="22"/>
          <w:szCs w:val="22"/>
        </w:rPr>
        <w:t xml:space="preserve"> a</w:t>
      </w:r>
      <w:r>
        <w:rPr>
          <w:spacing w:val="-2"/>
          <w:sz w:val="22"/>
          <w:szCs w:val="22"/>
        </w:rPr>
        <w:t>pp</w:t>
      </w:r>
      <w:r>
        <w:rPr>
          <w:spacing w:val="1"/>
          <w:sz w:val="22"/>
          <w:szCs w:val="22"/>
        </w:rPr>
        <w:t>lie</w:t>
      </w:r>
      <w:r>
        <w:rPr>
          <w:sz w:val="22"/>
          <w:szCs w:val="22"/>
        </w:rPr>
        <w:t>s</w:t>
      </w:r>
      <w:r>
        <w:rPr>
          <w:spacing w:val="-2"/>
          <w:sz w:val="22"/>
          <w:szCs w:val="22"/>
        </w:rPr>
        <w:t xml:space="preserve"> </w:t>
      </w:r>
      <w:r>
        <w:rPr>
          <w:spacing w:val="1"/>
          <w:sz w:val="22"/>
          <w:szCs w:val="22"/>
        </w:rPr>
        <w:t>t</w:t>
      </w:r>
      <w:r>
        <w:rPr>
          <w:sz w:val="22"/>
          <w:szCs w:val="22"/>
        </w:rPr>
        <w:t>o</w:t>
      </w:r>
      <w:r>
        <w:rPr>
          <w:spacing w:val="-4"/>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tra</w:t>
      </w:r>
      <w:r>
        <w:rPr>
          <w:sz w:val="22"/>
          <w:szCs w:val="22"/>
        </w:rPr>
        <w:t>n</w:t>
      </w:r>
      <w:r>
        <w:rPr>
          <w:spacing w:val="-2"/>
          <w:sz w:val="22"/>
          <w:szCs w:val="22"/>
        </w:rPr>
        <w:t>s</w:t>
      </w:r>
      <w:r>
        <w:rPr>
          <w:spacing w:val="1"/>
          <w:sz w:val="22"/>
          <w:szCs w:val="22"/>
        </w:rPr>
        <w:t>a</w:t>
      </w:r>
      <w:r>
        <w:rPr>
          <w:spacing w:val="-4"/>
          <w:sz w:val="22"/>
          <w:szCs w:val="22"/>
        </w:rPr>
        <w:t>c</w:t>
      </w:r>
      <w:r>
        <w:rPr>
          <w:spacing w:val="1"/>
          <w:sz w:val="22"/>
          <w:szCs w:val="22"/>
        </w:rPr>
        <w:t>t</w:t>
      </w:r>
      <w:r>
        <w:rPr>
          <w:spacing w:val="-1"/>
          <w:sz w:val="22"/>
          <w:szCs w:val="22"/>
        </w:rPr>
        <w:t>i</w:t>
      </w:r>
      <w:r>
        <w:rPr>
          <w:sz w:val="22"/>
          <w:szCs w:val="22"/>
        </w:rPr>
        <w:t>on</w:t>
      </w:r>
      <w:r w:rsidR="008B35FF">
        <w:rPr>
          <w:sz w:val="22"/>
          <w:szCs w:val="22"/>
        </w:rPr>
        <w:t>,</w:t>
      </w:r>
      <w:r>
        <w:rPr>
          <w:spacing w:val="-2"/>
          <w:sz w:val="22"/>
          <w:szCs w:val="22"/>
        </w:rPr>
        <w:t xml:space="preserve"> </w:t>
      </w:r>
      <w:r w:rsidR="008B35FF">
        <w:rPr>
          <w:spacing w:val="1"/>
          <w:sz w:val="22"/>
          <w:szCs w:val="22"/>
        </w:rPr>
        <w:t>such</w:t>
      </w:r>
      <w:r>
        <w:rPr>
          <w:sz w:val="22"/>
          <w:szCs w:val="22"/>
        </w:rPr>
        <w:t xml:space="preserve"> </w:t>
      </w:r>
      <w:r>
        <w:rPr>
          <w:spacing w:val="-2"/>
          <w:sz w:val="22"/>
          <w:szCs w:val="22"/>
        </w:rPr>
        <w:t>a</w:t>
      </w:r>
      <w:r>
        <w:rPr>
          <w:sz w:val="22"/>
          <w:szCs w:val="22"/>
        </w:rPr>
        <w:t>s</w:t>
      </w:r>
      <w:r>
        <w:rPr>
          <w:spacing w:val="-2"/>
          <w:sz w:val="22"/>
          <w:szCs w:val="22"/>
        </w:rPr>
        <w:t xml:space="preserve"> </w:t>
      </w:r>
      <w:r>
        <w:rPr>
          <w:spacing w:val="1"/>
          <w:sz w:val="22"/>
          <w:szCs w:val="22"/>
        </w:rPr>
        <w:t>a</w:t>
      </w:r>
      <w:r>
        <w:rPr>
          <w:sz w:val="22"/>
          <w:szCs w:val="22"/>
        </w:rPr>
        <w:t xml:space="preserve">n </w:t>
      </w:r>
      <w:r>
        <w:rPr>
          <w:spacing w:val="-2"/>
          <w:sz w:val="22"/>
          <w:szCs w:val="22"/>
        </w:rPr>
        <w:t>o</w:t>
      </w:r>
      <w:r>
        <w:rPr>
          <w:spacing w:val="-1"/>
          <w:sz w:val="22"/>
          <w:szCs w:val="22"/>
        </w:rPr>
        <w:t>r</w:t>
      </w:r>
      <w:r>
        <w:rPr>
          <w:sz w:val="22"/>
          <w:szCs w:val="22"/>
        </w:rPr>
        <w:t>d</w:t>
      </w:r>
      <w:r>
        <w:rPr>
          <w:spacing w:val="-2"/>
          <w:sz w:val="22"/>
          <w:szCs w:val="22"/>
        </w:rPr>
        <w:t>e</w:t>
      </w:r>
      <w:r>
        <w:rPr>
          <w:sz w:val="22"/>
          <w:szCs w:val="22"/>
        </w:rPr>
        <w:t>r</w:t>
      </w:r>
      <w:r>
        <w:rPr>
          <w:spacing w:val="1"/>
          <w:sz w:val="22"/>
          <w:szCs w:val="22"/>
        </w:rPr>
        <w:t xml:space="preserve"> </w:t>
      </w:r>
      <w:r>
        <w:rPr>
          <w:sz w:val="22"/>
          <w:szCs w:val="22"/>
        </w:rPr>
        <w:t>d</w:t>
      </w:r>
      <w:r>
        <w:rPr>
          <w:spacing w:val="-2"/>
          <w:sz w:val="22"/>
          <w:szCs w:val="22"/>
        </w:rPr>
        <w:t>a</w:t>
      </w:r>
      <w:r>
        <w:rPr>
          <w:spacing w:val="1"/>
          <w:sz w:val="22"/>
          <w:szCs w:val="22"/>
        </w:rPr>
        <w:t>t</w:t>
      </w:r>
      <w:r>
        <w:rPr>
          <w:sz w:val="22"/>
          <w:szCs w:val="22"/>
        </w:rPr>
        <w:t>e</w:t>
      </w:r>
      <w:r>
        <w:rPr>
          <w:spacing w:val="1"/>
          <w:sz w:val="22"/>
          <w:szCs w:val="22"/>
        </w:rPr>
        <w:t xml:space="preserve"> </w:t>
      </w:r>
      <w:r>
        <w:rPr>
          <w:spacing w:val="-2"/>
          <w:sz w:val="22"/>
          <w:szCs w:val="22"/>
        </w:rPr>
        <w:t>a</w:t>
      </w:r>
      <w:r>
        <w:rPr>
          <w:sz w:val="22"/>
          <w:szCs w:val="22"/>
        </w:rPr>
        <w:t>nd</w:t>
      </w:r>
      <w:r>
        <w:rPr>
          <w:spacing w:val="-2"/>
          <w:sz w:val="22"/>
          <w:szCs w:val="22"/>
        </w:rPr>
        <w:t xml:space="preserve"> </w:t>
      </w:r>
      <w:r>
        <w:rPr>
          <w:spacing w:val="1"/>
          <w:sz w:val="22"/>
          <w:szCs w:val="22"/>
        </w:rPr>
        <w:t>i</w:t>
      </w:r>
      <w:r>
        <w:rPr>
          <w:spacing w:val="-2"/>
          <w:sz w:val="22"/>
          <w:szCs w:val="22"/>
        </w:rPr>
        <w:t>n</w:t>
      </w:r>
      <w:r>
        <w:rPr>
          <w:spacing w:val="-5"/>
          <w:sz w:val="22"/>
          <w:szCs w:val="22"/>
        </w:rPr>
        <w:t>v</w:t>
      </w:r>
      <w:r>
        <w:rPr>
          <w:sz w:val="22"/>
          <w:szCs w:val="22"/>
        </w:rPr>
        <w:t>o</w:t>
      </w:r>
      <w:r>
        <w:rPr>
          <w:spacing w:val="1"/>
          <w:sz w:val="22"/>
          <w:szCs w:val="22"/>
        </w:rPr>
        <w:t>ic</w:t>
      </w:r>
      <w:r>
        <w:rPr>
          <w:sz w:val="22"/>
          <w:szCs w:val="22"/>
        </w:rPr>
        <w:t>e</w:t>
      </w:r>
      <w:r>
        <w:rPr>
          <w:spacing w:val="1"/>
          <w:sz w:val="22"/>
          <w:szCs w:val="22"/>
        </w:rPr>
        <w:t xml:space="preserve"> </w:t>
      </w:r>
      <w:r>
        <w:rPr>
          <w:sz w:val="22"/>
          <w:szCs w:val="22"/>
        </w:rPr>
        <w:t>nu</w:t>
      </w:r>
      <w:r>
        <w:rPr>
          <w:spacing w:val="-6"/>
          <w:sz w:val="22"/>
          <w:szCs w:val="22"/>
        </w:rPr>
        <w:t>m</w:t>
      </w:r>
      <w:r>
        <w:rPr>
          <w:sz w:val="22"/>
          <w:szCs w:val="22"/>
        </w:rPr>
        <w:t>b</w:t>
      </w:r>
      <w:r>
        <w:rPr>
          <w:spacing w:val="3"/>
          <w:sz w:val="22"/>
          <w:szCs w:val="22"/>
        </w:rPr>
        <w:t>e</w:t>
      </w:r>
      <w:r>
        <w:rPr>
          <w:spacing w:val="1"/>
          <w:sz w:val="22"/>
          <w:szCs w:val="22"/>
        </w:rPr>
        <w:t>r</w:t>
      </w:r>
      <w:r>
        <w:rPr>
          <w:sz w:val="22"/>
          <w:szCs w:val="22"/>
        </w:rPr>
        <w:t xml:space="preserve">.  </w:t>
      </w:r>
      <w:r w:rsidR="00994680">
        <w:rPr>
          <w:sz w:val="22"/>
          <w:szCs w:val="22"/>
        </w:rPr>
        <w:t>L</w:t>
      </w:r>
      <w:r w:rsidR="00994680">
        <w:rPr>
          <w:spacing w:val="1"/>
          <w:sz w:val="22"/>
          <w:szCs w:val="22"/>
        </w:rPr>
        <w:t>i</w:t>
      </w:r>
      <w:r w:rsidR="00994680">
        <w:rPr>
          <w:spacing w:val="-2"/>
          <w:sz w:val="22"/>
          <w:szCs w:val="22"/>
        </w:rPr>
        <w:t>n</w:t>
      </w:r>
      <w:r w:rsidR="00994680">
        <w:rPr>
          <w:sz w:val="22"/>
          <w:szCs w:val="22"/>
        </w:rPr>
        <w:t>e</w:t>
      </w:r>
      <w:r w:rsidR="00994680">
        <w:rPr>
          <w:spacing w:val="1"/>
          <w:sz w:val="22"/>
          <w:szCs w:val="22"/>
        </w:rPr>
        <w:t>-item</w:t>
      </w:r>
      <w:r>
        <w:rPr>
          <w:spacing w:val="-6"/>
          <w:sz w:val="22"/>
          <w:szCs w:val="22"/>
        </w:rPr>
        <w:t xml:space="preserve"> </w:t>
      </w:r>
      <w:r>
        <w:rPr>
          <w:sz w:val="22"/>
          <w:szCs w:val="22"/>
        </w:rPr>
        <w:t>de</w:t>
      </w:r>
      <w:r>
        <w:rPr>
          <w:spacing w:val="1"/>
          <w:sz w:val="22"/>
          <w:szCs w:val="22"/>
        </w:rPr>
        <w:t>t</w:t>
      </w:r>
      <w:r>
        <w:rPr>
          <w:spacing w:val="-2"/>
          <w:sz w:val="22"/>
          <w:szCs w:val="22"/>
        </w:rPr>
        <w:t>a</w:t>
      </w:r>
      <w:r>
        <w:rPr>
          <w:spacing w:val="-1"/>
          <w:sz w:val="22"/>
          <w:szCs w:val="22"/>
        </w:rPr>
        <w:t>i</w:t>
      </w:r>
      <w:r>
        <w:rPr>
          <w:sz w:val="22"/>
          <w:szCs w:val="22"/>
        </w:rPr>
        <w:t>l</w:t>
      </w:r>
      <w:r>
        <w:rPr>
          <w:spacing w:val="1"/>
          <w:sz w:val="22"/>
          <w:szCs w:val="22"/>
        </w:rPr>
        <w:t xml:space="preserve"> </w:t>
      </w:r>
      <w:r>
        <w:rPr>
          <w:sz w:val="22"/>
          <w:szCs w:val="22"/>
        </w:rPr>
        <w:t>d</w:t>
      </w:r>
      <w:r>
        <w:rPr>
          <w:spacing w:val="-2"/>
          <w:sz w:val="22"/>
          <w:szCs w:val="22"/>
        </w:rPr>
        <w:t>a</w:t>
      </w:r>
      <w:r>
        <w:rPr>
          <w:spacing w:val="1"/>
          <w:sz w:val="22"/>
          <w:szCs w:val="22"/>
        </w:rPr>
        <w:t>t</w:t>
      </w:r>
      <w:r>
        <w:rPr>
          <w:sz w:val="22"/>
          <w:szCs w:val="22"/>
        </w:rPr>
        <w:t>a</w:t>
      </w:r>
      <w:r>
        <w:rPr>
          <w:spacing w:val="-2"/>
          <w:sz w:val="22"/>
          <w:szCs w:val="22"/>
        </w:rPr>
        <w:t xml:space="preserve"> </w:t>
      </w:r>
      <w:r>
        <w:rPr>
          <w:spacing w:val="1"/>
          <w:sz w:val="22"/>
          <w:szCs w:val="22"/>
        </w:rPr>
        <w:t>i</w:t>
      </w:r>
      <w:r>
        <w:rPr>
          <w:sz w:val="22"/>
          <w:szCs w:val="22"/>
        </w:rPr>
        <w:t>s</w:t>
      </w:r>
      <w:r>
        <w:rPr>
          <w:spacing w:val="1"/>
          <w:sz w:val="22"/>
          <w:szCs w:val="22"/>
        </w:rPr>
        <w:t xml:space="preserve"> </w:t>
      </w:r>
      <w:r>
        <w:rPr>
          <w:spacing w:val="-2"/>
          <w:sz w:val="22"/>
          <w:szCs w:val="22"/>
        </w:rPr>
        <w:t>de</w:t>
      </w:r>
      <w:r>
        <w:rPr>
          <w:spacing w:val="1"/>
          <w:sz w:val="22"/>
          <w:szCs w:val="22"/>
        </w:rPr>
        <w:t>t</w:t>
      </w:r>
      <w:r>
        <w:rPr>
          <w:spacing w:val="-2"/>
          <w:sz w:val="22"/>
          <w:szCs w:val="22"/>
        </w:rPr>
        <w:t>a</w:t>
      </w:r>
      <w:r>
        <w:rPr>
          <w:spacing w:val="1"/>
          <w:sz w:val="22"/>
          <w:szCs w:val="22"/>
        </w:rPr>
        <w:t>i</w:t>
      </w:r>
      <w:r>
        <w:rPr>
          <w:sz w:val="22"/>
          <w:szCs w:val="22"/>
        </w:rPr>
        <w:t xml:space="preserve">l </w:t>
      </w:r>
      <w:r>
        <w:rPr>
          <w:spacing w:val="1"/>
          <w:sz w:val="22"/>
          <w:szCs w:val="22"/>
        </w:rPr>
        <w:t>i</w:t>
      </w:r>
      <w:r>
        <w:rPr>
          <w:spacing w:val="-2"/>
          <w:sz w:val="22"/>
          <w:szCs w:val="22"/>
        </w:rPr>
        <w:t>n</w:t>
      </w:r>
      <w:r>
        <w:rPr>
          <w:spacing w:val="1"/>
          <w:sz w:val="22"/>
          <w:szCs w:val="22"/>
        </w:rPr>
        <w:t>f</w:t>
      </w:r>
      <w:r>
        <w:rPr>
          <w:sz w:val="22"/>
          <w:szCs w:val="22"/>
        </w:rPr>
        <w:t>o</w:t>
      </w:r>
      <w:r>
        <w:rPr>
          <w:spacing w:val="1"/>
          <w:sz w:val="22"/>
          <w:szCs w:val="22"/>
        </w:rPr>
        <w:t>r</w:t>
      </w:r>
      <w:r>
        <w:rPr>
          <w:spacing w:val="-6"/>
          <w:sz w:val="22"/>
          <w:szCs w:val="22"/>
        </w:rPr>
        <w:t>m</w:t>
      </w:r>
      <w:r>
        <w:rPr>
          <w:sz w:val="22"/>
          <w:szCs w:val="22"/>
        </w:rPr>
        <w:t>a</w:t>
      </w:r>
      <w:r>
        <w:rPr>
          <w:spacing w:val="1"/>
          <w:sz w:val="22"/>
          <w:szCs w:val="22"/>
        </w:rPr>
        <w:t>ti</w:t>
      </w:r>
      <w:r>
        <w:rPr>
          <w:sz w:val="22"/>
          <w:szCs w:val="22"/>
        </w:rPr>
        <w:t>on</w:t>
      </w:r>
      <w:r>
        <w:rPr>
          <w:spacing w:val="1"/>
          <w:sz w:val="22"/>
          <w:szCs w:val="22"/>
        </w:rPr>
        <w:t xml:space="preserve"> </w:t>
      </w:r>
      <w:r>
        <w:rPr>
          <w:spacing w:val="-2"/>
          <w:sz w:val="22"/>
          <w:szCs w:val="22"/>
        </w:rPr>
        <w:t>a</w:t>
      </w:r>
      <w:r>
        <w:rPr>
          <w:sz w:val="22"/>
          <w:szCs w:val="22"/>
        </w:rPr>
        <w:t>bo</w:t>
      </w:r>
      <w:r>
        <w:rPr>
          <w:spacing w:val="-2"/>
          <w:sz w:val="22"/>
          <w:szCs w:val="22"/>
        </w:rPr>
        <w:t>u</w:t>
      </w:r>
      <w:r>
        <w:rPr>
          <w:sz w:val="22"/>
          <w:szCs w:val="22"/>
        </w:rPr>
        <w:t>t</w:t>
      </w:r>
      <w:r>
        <w:rPr>
          <w:spacing w:val="2"/>
          <w:sz w:val="22"/>
          <w:szCs w:val="22"/>
        </w:rPr>
        <w:t xml:space="preserve"> </w:t>
      </w:r>
      <w:r>
        <w:rPr>
          <w:spacing w:val="-1"/>
          <w:sz w:val="22"/>
          <w:szCs w:val="22"/>
        </w:rPr>
        <w:t>i</w:t>
      </w:r>
      <w:r>
        <w:rPr>
          <w:sz w:val="22"/>
          <w:szCs w:val="22"/>
        </w:rPr>
        <w:t>n</w:t>
      </w:r>
      <w:r>
        <w:rPr>
          <w:spacing w:val="-2"/>
          <w:sz w:val="22"/>
          <w:szCs w:val="22"/>
        </w:rPr>
        <w:t>d</w:t>
      </w:r>
      <w:r>
        <w:rPr>
          <w:spacing w:val="1"/>
          <w:sz w:val="22"/>
          <w:szCs w:val="22"/>
        </w:rPr>
        <w:t>i</w:t>
      </w:r>
      <w:r>
        <w:rPr>
          <w:spacing w:val="-5"/>
          <w:sz w:val="22"/>
          <w:szCs w:val="22"/>
        </w:rPr>
        <w:t>v</w:t>
      </w:r>
      <w:r>
        <w:rPr>
          <w:spacing w:val="1"/>
          <w:sz w:val="22"/>
          <w:szCs w:val="22"/>
        </w:rPr>
        <w:t>i</w:t>
      </w:r>
      <w:r>
        <w:rPr>
          <w:sz w:val="22"/>
          <w:szCs w:val="22"/>
        </w:rPr>
        <w:t>du</w:t>
      </w:r>
      <w:r>
        <w:rPr>
          <w:spacing w:val="-2"/>
          <w:sz w:val="22"/>
          <w:szCs w:val="22"/>
        </w:rPr>
        <w:t>a</w:t>
      </w:r>
      <w:r>
        <w:rPr>
          <w:sz w:val="22"/>
          <w:szCs w:val="22"/>
        </w:rPr>
        <w:t>l</w:t>
      </w:r>
      <w:r>
        <w:rPr>
          <w:spacing w:val="1"/>
          <w:sz w:val="22"/>
          <w:szCs w:val="22"/>
        </w:rPr>
        <w:t xml:space="preserve"> l</w:t>
      </w:r>
      <w:r>
        <w:rPr>
          <w:spacing w:val="-1"/>
          <w:sz w:val="22"/>
          <w:szCs w:val="22"/>
        </w:rPr>
        <w:t>i</w:t>
      </w:r>
      <w:r>
        <w:rPr>
          <w:sz w:val="22"/>
          <w:szCs w:val="22"/>
        </w:rPr>
        <w:t>ne</w:t>
      </w:r>
      <w:r>
        <w:rPr>
          <w:spacing w:val="-1"/>
          <w:sz w:val="22"/>
          <w:szCs w:val="22"/>
        </w:rPr>
        <w:t xml:space="preserve"> </w:t>
      </w:r>
      <w:r>
        <w:rPr>
          <w:spacing w:val="1"/>
          <w:sz w:val="22"/>
          <w:szCs w:val="22"/>
        </w:rPr>
        <w:t>ite</w:t>
      </w:r>
      <w:r>
        <w:rPr>
          <w:spacing w:val="-6"/>
          <w:sz w:val="22"/>
          <w:szCs w:val="22"/>
        </w:rPr>
        <w:t>m</w:t>
      </w:r>
      <w:r>
        <w:rPr>
          <w:spacing w:val="1"/>
          <w:sz w:val="22"/>
          <w:szCs w:val="22"/>
        </w:rPr>
        <w:t>s</w:t>
      </w:r>
      <w:r>
        <w:rPr>
          <w:sz w:val="22"/>
          <w:szCs w:val="22"/>
        </w:rPr>
        <w:t xml:space="preserve">, </w:t>
      </w:r>
      <w:r>
        <w:rPr>
          <w:spacing w:val="1"/>
          <w:sz w:val="22"/>
          <w:szCs w:val="22"/>
        </w:rPr>
        <w:t>s</w:t>
      </w:r>
      <w:r>
        <w:rPr>
          <w:sz w:val="22"/>
          <w:szCs w:val="22"/>
        </w:rPr>
        <w:t>u</w:t>
      </w:r>
      <w:r>
        <w:rPr>
          <w:spacing w:val="-2"/>
          <w:sz w:val="22"/>
          <w:szCs w:val="22"/>
        </w:rPr>
        <w:t>c</w:t>
      </w:r>
      <w:r>
        <w:rPr>
          <w:sz w:val="22"/>
          <w:szCs w:val="22"/>
        </w:rPr>
        <w:t xml:space="preserve">h </w:t>
      </w:r>
      <w:r>
        <w:rPr>
          <w:spacing w:val="1"/>
          <w:sz w:val="22"/>
          <w:szCs w:val="22"/>
        </w:rPr>
        <w:t>a</w:t>
      </w:r>
      <w:r>
        <w:rPr>
          <w:sz w:val="22"/>
          <w:szCs w:val="22"/>
        </w:rPr>
        <w:t>s</w:t>
      </w:r>
      <w:r>
        <w:rPr>
          <w:spacing w:val="-2"/>
          <w:sz w:val="22"/>
          <w:szCs w:val="22"/>
        </w:rPr>
        <w:t xml:space="preserve"> </w:t>
      </w:r>
      <w:r>
        <w:rPr>
          <w:sz w:val="22"/>
          <w:szCs w:val="22"/>
        </w:rPr>
        <w:t>p</w:t>
      </w:r>
      <w:r>
        <w:rPr>
          <w:spacing w:val="1"/>
          <w:sz w:val="22"/>
          <w:szCs w:val="22"/>
        </w:rPr>
        <w:t>r</w:t>
      </w:r>
      <w:r>
        <w:rPr>
          <w:sz w:val="22"/>
          <w:szCs w:val="22"/>
        </w:rPr>
        <w:t>o</w:t>
      </w:r>
      <w:r>
        <w:rPr>
          <w:spacing w:val="-2"/>
          <w:sz w:val="22"/>
          <w:szCs w:val="22"/>
        </w:rPr>
        <w:t>du</w:t>
      </w:r>
      <w:r>
        <w:rPr>
          <w:spacing w:val="1"/>
          <w:sz w:val="22"/>
          <w:szCs w:val="22"/>
        </w:rPr>
        <w:t>c</w:t>
      </w:r>
      <w:r>
        <w:rPr>
          <w:sz w:val="22"/>
          <w:szCs w:val="22"/>
        </w:rPr>
        <w:t>t</w:t>
      </w:r>
      <w:r>
        <w:rPr>
          <w:spacing w:val="1"/>
          <w:sz w:val="22"/>
          <w:szCs w:val="22"/>
        </w:rPr>
        <w:t xml:space="preserve"> </w:t>
      </w:r>
      <w:r>
        <w:rPr>
          <w:spacing w:val="-2"/>
          <w:sz w:val="22"/>
          <w:szCs w:val="22"/>
        </w:rPr>
        <w:t>c</w:t>
      </w:r>
      <w:r>
        <w:rPr>
          <w:sz w:val="22"/>
          <w:szCs w:val="22"/>
        </w:rPr>
        <w:t>od</w:t>
      </w:r>
      <w:r>
        <w:rPr>
          <w:spacing w:val="1"/>
          <w:sz w:val="22"/>
          <w:szCs w:val="22"/>
        </w:rPr>
        <w:t>e</w:t>
      </w:r>
      <w:r>
        <w:rPr>
          <w:sz w:val="22"/>
          <w:szCs w:val="22"/>
        </w:rPr>
        <w:t>,</w:t>
      </w:r>
      <w:r>
        <w:rPr>
          <w:spacing w:val="-2"/>
          <w:sz w:val="22"/>
          <w:szCs w:val="22"/>
        </w:rPr>
        <w:t xml:space="preserve"> </w:t>
      </w:r>
      <w:r>
        <w:rPr>
          <w:sz w:val="22"/>
          <w:szCs w:val="22"/>
        </w:rPr>
        <w:t>d</w:t>
      </w:r>
      <w:r>
        <w:rPr>
          <w:spacing w:val="-2"/>
          <w:sz w:val="22"/>
          <w:szCs w:val="22"/>
        </w:rPr>
        <w:t>e</w:t>
      </w:r>
      <w:r>
        <w:rPr>
          <w:spacing w:val="1"/>
          <w:sz w:val="22"/>
          <w:szCs w:val="22"/>
        </w:rPr>
        <w:t>sc</w:t>
      </w:r>
      <w:r>
        <w:rPr>
          <w:spacing w:val="-1"/>
          <w:sz w:val="22"/>
          <w:szCs w:val="22"/>
        </w:rPr>
        <w:t>r</w:t>
      </w:r>
      <w:r>
        <w:rPr>
          <w:spacing w:val="1"/>
          <w:sz w:val="22"/>
          <w:szCs w:val="22"/>
        </w:rPr>
        <w:t>i</w:t>
      </w:r>
      <w:r>
        <w:rPr>
          <w:spacing w:val="-2"/>
          <w:sz w:val="22"/>
          <w:szCs w:val="22"/>
        </w:rPr>
        <w:t>p</w:t>
      </w:r>
      <w:r>
        <w:rPr>
          <w:spacing w:val="1"/>
          <w:sz w:val="22"/>
          <w:szCs w:val="22"/>
        </w:rPr>
        <w:t>ti</w:t>
      </w:r>
      <w:r>
        <w:rPr>
          <w:sz w:val="22"/>
          <w:szCs w:val="22"/>
        </w:rPr>
        <w:t>o</w:t>
      </w:r>
      <w:r>
        <w:rPr>
          <w:spacing w:val="-2"/>
          <w:sz w:val="22"/>
          <w:szCs w:val="22"/>
        </w:rPr>
        <w:t>n</w:t>
      </w:r>
      <w:r>
        <w:rPr>
          <w:sz w:val="22"/>
          <w:szCs w:val="22"/>
        </w:rPr>
        <w:t xml:space="preserve">, </w:t>
      </w:r>
      <w:r w:rsidR="00994680">
        <w:rPr>
          <w:sz w:val="22"/>
          <w:szCs w:val="22"/>
        </w:rPr>
        <w:t>q</w:t>
      </w:r>
      <w:r w:rsidR="00994680">
        <w:rPr>
          <w:spacing w:val="1"/>
          <w:sz w:val="22"/>
          <w:szCs w:val="22"/>
        </w:rPr>
        <w:t>ua</w:t>
      </w:r>
      <w:r w:rsidR="00994680">
        <w:rPr>
          <w:spacing w:val="-2"/>
          <w:sz w:val="22"/>
          <w:szCs w:val="22"/>
        </w:rPr>
        <w:t>n</w:t>
      </w:r>
      <w:r w:rsidR="00994680">
        <w:rPr>
          <w:spacing w:val="-1"/>
          <w:sz w:val="22"/>
          <w:szCs w:val="22"/>
        </w:rPr>
        <w:t>t</w:t>
      </w:r>
      <w:r w:rsidR="00994680">
        <w:rPr>
          <w:spacing w:val="1"/>
          <w:sz w:val="22"/>
          <w:szCs w:val="22"/>
        </w:rPr>
        <w:t>i</w:t>
      </w:r>
      <w:r w:rsidR="00994680">
        <w:rPr>
          <w:spacing w:val="-1"/>
          <w:sz w:val="22"/>
          <w:szCs w:val="22"/>
        </w:rPr>
        <w:t>t</w:t>
      </w:r>
      <w:r w:rsidR="00994680">
        <w:rPr>
          <w:sz w:val="22"/>
          <w:szCs w:val="22"/>
        </w:rPr>
        <w:t>y,</w:t>
      </w:r>
      <w:r>
        <w:rPr>
          <w:spacing w:val="-4"/>
          <w:sz w:val="22"/>
          <w:szCs w:val="22"/>
        </w:rPr>
        <w:t xml:space="preserve"> </w:t>
      </w:r>
      <w:r>
        <w:rPr>
          <w:spacing w:val="1"/>
          <w:sz w:val="22"/>
          <w:szCs w:val="22"/>
        </w:rPr>
        <w:t>a</w:t>
      </w:r>
      <w:r>
        <w:rPr>
          <w:sz w:val="22"/>
          <w:szCs w:val="22"/>
        </w:rPr>
        <w:t>nd</w:t>
      </w:r>
      <w:r>
        <w:rPr>
          <w:spacing w:val="-2"/>
          <w:sz w:val="22"/>
          <w:szCs w:val="22"/>
        </w:rPr>
        <w:t xml:space="preserve"> </w:t>
      </w:r>
      <w:r>
        <w:rPr>
          <w:sz w:val="22"/>
          <w:szCs w:val="22"/>
        </w:rPr>
        <w:t>un</w:t>
      </w:r>
      <w:r>
        <w:rPr>
          <w:spacing w:val="1"/>
          <w:sz w:val="22"/>
          <w:szCs w:val="22"/>
        </w:rPr>
        <w:t>i</w:t>
      </w:r>
      <w:r>
        <w:rPr>
          <w:sz w:val="22"/>
          <w:szCs w:val="22"/>
        </w:rPr>
        <w:t>t</w:t>
      </w:r>
      <w:r>
        <w:rPr>
          <w:spacing w:val="1"/>
          <w:sz w:val="22"/>
          <w:szCs w:val="22"/>
        </w:rPr>
        <w:t xml:space="preserve"> c</w:t>
      </w:r>
      <w:r>
        <w:rPr>
          <w:spacing w:val="-2"/>
          <w:sz w:val="22"/>
          <w:szCs w:val="22"/>
        </w:rPr>
        <w:t>o</w:t>
      </w:r>
      <w:r>
        <w:rPr>
          <w:spacing w:val="1"/>
          <w:sz w:val="22"/>
          <w:szCs w:val="22"/>
        </w:rPr>
        <w:t>st</w:t>
      </w:r>
      <w:r>
        <w:rPr>
          <w:sz w:val="22"/>
          <w:szCs w:val="22"/>
        </w:rPr>
        <w:t>.</w:t>
      </w:r>
    </w:p>
    <w:p w14:paraId="7E278F7B" w14:textId="77777777" w:rsidR="006C33E8" w:rsidRDefault="006C33E8">
      <w:pPr>
        <w:spacing w:before="14" w:line="240" w:lineRule="exact"/>
        <w:rPr>
          <w:sz w:val="24"/>
          <w:szCs w:val="24"/>
        </w:rPr>
      </w:pPr>
    </w:p>
    <w:p w14:paraId="4EB8578C" w14:textId="2DD7102D" w:rsidR="006C33E8" w:rsidRDefault="00295371">
      <w:pPr>
        <w:spacing w:line="240" w:lineRule="exact"/>
        <w:ind w:left="100" w:right="168"/>
        <w:rPr>
          <w:sz w:val="22"/>
          <w:szCs w:val="22"/>
        </w:rPr>
      </w:pPr>
      <w:r>
        <w:rPr>
          <w:b/>
          <w:spacing w:val="2"/>
          <w:sz w:val="22"/>
          <w:szCs w:val="22"/>
        </w:rPr>
        <w:t>F</w:t>
      </w:r>
      <w:r>
        <w:rPr>
          <w:b/>
          <w:spacing w:val="1"/>
          <w:sz w:val="22"/>
          <w:szCs w:val="22"/>
        </w:rPr>
        <w:t>le</w:t>
      </w:r>
      <w:r>
        <w:rPr>
          <w:b/>
          <w:spacing w:val="-4"/>
          <w:sz w:val="22"/>
          <w:szCs w:val="22"/>
        </w:rPr>
        <w:t>e</w:t>
      </w:r>
      <w:r>
        <w:rPr>
          <w:b/>
          <w:sz w:val="22"/>
          <w:szCs w:val="22"/>
        </w:rPr>
        <w:t>t</w:t>
      </w:r>
      <w:r>
        <w:rPr>
          <w:b/>
          <w:spacing w:val="1"/>
          <w:sz w:val="22"/>
          <w:szCs w:val="22"/>
        </w:rPr>
        <w:t xml:space="preserve"> </w:t>
      </w:r>
      <w:r>
        <w:rPr>
          <w:sz w:val="22"/>
          <w:szCs w:val="22"/>
        </w:rPr>
        <w:t>d</w:t>
      </w:r>
      <w:r>
        <w:rPr>
          <w:spacing w:val="-2"/>
          <w:sz w:val="22"/>
          <w:szCs w:val="22"/>
        </w:rPr>
        <w:t>a</w:t>
      </w:r>
      <w:r>
        <w:rPr>
          <w:spacing w:val="1"/>
          <w:sz w:val="22"/>
          <w:szCs w:val="22"/>
        </w:rPr>
        <w:t>t</w:t>
      </w:r>
      <w:r>
        <w:rPr>
          <w:sz w:val="22"/>
          <w:szCs w:val="22"/>
        </w:rPr>
        <w:t>a</w:t>
      </w:r>
      <w:r>
        <w:rPr>
          <w:spacing w:val="-2"/>
          <w:sz w:val="22"/>
          <w:szCs w:val="22"/>
        </w:rPr>
        <w:t xml:space="preserve"> </w:t>
      </w:r>
      <w:r>
        <w:rPr>
          <w:spacing w:val="1"/>
          <w:sz w:val="22"/>
          <w:szCs w:val="22"/>
        </w:rPr>
        <w:t>i</w:t>
      </w:r>
      <w:r>
        <w:rPr>
          <w:sz w:val="22"/>
          <w:szCs w:val="22"/>
        </w:rPr>
        <w:t>s</w:t>
      </w:r>
      <w:r>
        <w:rPr>
          <w:spacing w:val="1"/>
          <w:sz w:val="22"/>
          <w:szCs w:val="22"/>
        </w:rPr>
        <w:t xml:space="preserve"> </w:t>
      </w:r>
      <w:r>
        <w:rPr>
          <w:spacing w:val="-2"/>
          <w:sz w:val="22"/>
          <w:szCs w:val="22"/>
        </w:rPr>
        <w:t>c</w:t>
      </w:r>
      <w:r>
        <w:rPr>
          <w:spacing w:val="1"/>
          <w:sz w:val="22"/>
          <w:szCs w:val="22"/>
        </w:rPr>
        <w:t>a</w:t>
      </w:r>
      <w:r>
        <w:rPr>
          <w:spacing w:val="-2"/>
          <w:sz w:val="22"/>
          <w:szCs w:val="22"/>
        </w:rPr>
        <w:t>p</w:t>
      </w:r>
      <w:r>
        <w:rPr>
          <w:spacing w:val="1"/>
          <w:sz w:val="22"/>
          <w:szCs w:val="22"/>
        </w:rPr>
        <w:t>t</w:t>
      </w:r>
      <w:r>
        <w:rPr>
          <w:sz w:val="22"/>
          <w:szCs w:val="22"/>
        </w:rPr>
        <w:t>u</w:t>
      </w:r>
      <w:r>
        <w:rPr>
          <w:spacing w:val="1"/>
          <w:sz w:val="22"/>
          <w:szCs w:val="22"/>
        </w:rPr>
        <w:t>re</w:t>
      </w:r>
      <w:r>
        <w:rPr>
          <w:sz w:val="22"/>
          <w:szCs w:val="22"/>
        </w:rPr>
        <w:t>d</w:t>
      </w:r>
      <w:r>
        <w:rPr>
          <w:spacing w:val="-2"/>
          <w:sz w:val="22"/>
          <w:szCs w:val="22"/>
        </w:rPr>
        <w:t xml:space="preserve"> a</w:t>
      </w:r>
      <w:r>
        <w:rPr>
          <w:sz w:val="22"/>
          <w:szCs w:val="22"/>
        </w:rPr>
        <w:t>t</w:t>
      </w:r>
      <w:r>
        <w:rPr>
          <w:spacing w:val="1"/>
          <w:sz w:val="22"/>
          <w:szCs w:val="22"/>
        </w:rPr>
        <w:t xml:space="preserve"> </w:t>
      </w:r>
      <w:r>
        <w:rPr>
          <w:sz w:val="22"/>
          <w:szCs w:val="22"/>
        </w:rPr>
        <w:t>p</w:t>
      </w:r>
      <w:r>
        <w:rPr>
          <w:spacing w:val="-2"/>
          <w:sz w:val="22"/>
          <w:szCs w:val="22"/>
        </w:rPr>
        <w:t>a</w:t>
      </w:r>
      <w:r>
        <w:rPr>
          <w:spacing w:val="-1"/>
          <w:sz w:val="22"/>
          <w:szCs w:val="22"/>
        </w:rPr>
        <w:t>r</w:t>
      </w:r>
      <w:r>
        <w:rPr>
          <w:spacing w:val="1"/>
          <w:sz w:val="22"/>
          <w:szCs w:val="22"/>
        </w:rPr>
        <w:t>ti</w:t>
      </w:r>
      <w:r>
        <w:rPr>
          <w:spacing w:val="-2"/>
          <w:sz w:val="22"/>
          <w:szCs w:val="22"/>
        </w:rPr>
        <w:t>c</w:t>
      </w:r>
      <w:r>
        <w:rPr>
          <w:spacing w:val="1"/>
          <w:sz w:val="22"/>
          <w:szCs w:val="22"/>
        </w:rPr>
        <w:t>i</w:t>
      </w:r>
      <w:r>
        <w:rPr>
          <w:sz w:val="22"/>
          <w:szCs w:val="22"/>
        </w:rPr>
        <w:t>p</w:t>
      </w:r>
      <w:r>
        <w:rPr>
          <w:spacing w:val="-2"/>
          <w:sz w:val="22"/>
          <w:szCs w:val="22"/>
        </w:rPr>
        <w:t>a</w:t>
      </w:r>
      <w:r>
        <w:rPr>
          <w:spacing w:val="-1"/>
          <w:sz w:val="22"/>
          <w:szCs w:val="22"/>
        </w:rPr>
        <w:t>t</w:t>
      </w:r>
      <w:r>
        <w:rPr>
          <w:spacing w:val="1"/>
          <w:sz w:val="22"/>
          <w:szCs w:val="22"/>
        </w:rPr>
        <w:t>i</w:t>
      </w:r>
      <w:r>
        <w:rPr>
          <w:sz w:val="22"/>
          <w:szCs w:val="22"/>
        </w:rPr>
        <w:t>ng</w:t>
      </w:r>
      <w:r>
        <w:rPr>
          <w:spacing w:val="-4"/>
          <w:sz w:val="22"/>
          <w:szCs w:val="22"/>
        </w:rPr>
        <w:t xml:space="preserve"> </w:t>
      </w:r>
      <w:r>
        <w:rPr>
          <w:spacing w:val="1"/>
          <w:sz w:val="22"/>
          <w:szCs w:val="22"/>
        </w:rPr>
        <w:t>f</w:t>
      </w:r>
      <w:r>
        <w:rPr>
          <w:sz w:val="22"/>
          <w:szCs w:val="22"/>
        </w:rPr>
        <w:t>u</w:t>
      </w:r>
      <w:r>
        <w:rPr>
          <w:spacing w:val="1"/>
          <w:sz w:val="22"/>
          <w:szCs w:val="22"/>
        </w:rPr>
        <w:t>e</w:t>
      </w:r>
      <w:r>
        <w:rPr>
          <w:sz w:val="22"/>
          <w:szCs w:val="22"/>
        </w:rPr>
        <w:t>l</w:t>
      </w:r>
      <w:r>
        <w:rPr>
          <w:spacing w:val="1"/>
          <w:sz w:val="22"/>
          <w:szCs w:val="22"/>
        </w:rPr>
        <w:t xml:space="preserve"> a</w:t>
      </w:r>
      <w:r>
        <w:rPr>
          <w:sz w:val="22"/>
          <w:szCs w:val="22"/>
        </w:rPr>
        <w:t>nd</w:t>
      </w:r>
      <w:r>
        <w:rPr>
          <w:spacing w:val="-2"/>
          <w:sz w:val="22"/>
          <w:szCs w:val="22"/>
        </w:rPr>
        <w:t xml:space="preserve"> </w:t>
      </w:r>
      <w:r>
        <w:rPr>
          <w:spacing w:val="-5"/>
          <w:sz w:val="22"/>
          <w:szCs w:val="22"/>
        </w:rPr>
        <w:t>v</w:t>
      </w:r>
      <w:r>
        <w:rPr>
          <w:spacing w:val="1"/>
          <w:sz w:val="22"/>
          <w:szCs w:val="22"/>
        </w:rPr>
        <w:t>e</w:t>
      </w:r>
      <w:r>
        <w:rPr>
          <w:sz w:val="22"/>
          <w:szCs w:val="22"/>
        </w:rPr>
        <w:t>h</w:t>
      </w:r>
      <w:r>
        <w:rPr>
          <w:spacing w:val="1"/>
          <w:sz w:val="22"/>
          <w:szCs w:val="22"/>
        </w:rPr>
        <w:t>i</w:t>
      </w:r>
      <w:r>
        <w:rPr>
          <w:sz w:val="22"/>
          <w:szCs w:val="22"/>
        </w:rPr>
        <w:t>c</w:t>
      </w:r>
      <w:r>
        <w:rPr>
          <w:spacing w:val="1"/>
          <w:sz w:val="22"/>
          <w:szCs w:val="22"/>
        </w:rPr>
        <w:t>l</w:t>
      </w:r>
      <w:r>
        <w:rPr>
          <w:sz w:val="22"/>
          <w:szCs w:val="22"/>
        </w:rPr>
        <w:t>e</w:t>
      </w:r>
      <w:r>
        <w:rPr>
          <w:spacing w:val="-6"/>
          <w:sz w:val="22"/>
          <w:szCs w:val="22"/>
        </w:rPr>
        <w:t xml:space="preserve"> m</w:t>
      </w:r>
      <w:r>
        <w:rPr>
          <w:sz w:val="22"/>
          <w:szCs w:val="22"/>
        </w:rPr>
        <w:t>a</w:t>
      </w:r>
      <w:r>
        <w:rPr>
          <w:spacing w:val="1"/>
          <w:sz w:val="22"/>
          <w:szCs w:val="22"/>
        </w:rPr>
        <w:t>i</w:t>
      </w:r>
      <w:r>
        <w:rPr>
          <w:sz w:val="22"/>
          <w:szCs w:val="22"/>
        </w:rPr>
        <w:t>n</w:t>
      </w:r>
      <w:r>
        <w:rPr>
          <w:spacing w:val="1"/>
          <w:sz w:val="22"/>
          <w:szCs w:val="22"/>
        </w:rPr>
        <w:t>te</w:t>
      </w:r>
      <w:r>
        <w:rPr>
          <w:sz w:val="22"/>
          <w:szCs w:val="22"/>
        </w:rPr>
        <w:t>n</w:t>
      </w:r>
      <w:r>
        <w:rPr>
          <w:spacing w:val="1"/>
          <w:sz w:val="22"/>
          <w:szCs w:val="22"/>
        </w:rPr>
        <w:t>a</w:t>
      </w:r>
      <w:r>
        <w:rPr>
          <w:sz w:val="22"/>
          <w:szCs w:val="22"/>
        </w:rPr>
        <w:t>n</w:t>
      </w:r>
      <w:r>
        <w:rPr>
          <w:spacing w:val="-2"/>
          <w:sz w:val="22"/>
          <w:szCs w:val="22"/>
        </w:rPr>
        <w:t>c</w:t>
      </w:r>
      <w:r>
        <w:rPr>
          <w:sz w:val="22"/>
          <w:szCs w:val="22"/>
        </w:rPr>
        <w:t>e</w:t>
      </w:r>
      <w:r>
        <w:rPr>
          <w:spacing w:val="3"/>
          <w:sz w:val="22"/>
          <w:szCs w:val="22"/>
        </w:rPr>
        <w:t xml:space="preserve"> </w:t>
      </w:r>
      <w:r>
        <w:rPr>
          <w:spacing w:val="-6"/>
          <w:sz w:val="22"/>
          <w:szCs w:val="22"/>
        </w:rPr>
        <w:t>m</w:t>
      </w:r>
      <w:r>
        <w:rPr>
          <w:sz w:val="22"/>
          <w:szCs w:val="22"/>
        </w:rPr>
        <w:t>e</w:t>
      </w:r>
      <w:r>
        <w:rPr>
          <w:spacing w:val="1"/>
          <w:sz w:val="22"/>
          <w:szCs w:val="22"/>
        </w:rPr>
        <w:t>rc</w:t>
      </w:r>
      <w:r>
        <w:rPr>
          <w:sz w:val="22"/>
          <w:szCs w:val="22"/>
        </w:rPr>
        <w:t>h</w:t>
      </w:r>
      <w:r>
        <w:rPr>
          <w:spacing w:val="1"/>
          <w:sz w:val="22"/>
          <w:szCs w:val="22"/>
        </w:rPr>
        <w:t>a</w:t>
      </w:r>
      <w:r>
        <w:rPr>
          <w:spacing w:val="-2"/>
          <w:sz w:val="22"/>
          <w:szCs w:val="22"/>
        </w:rPr>
        <w:t>n</w:t>
      </w:r>
      <w:r>
        <w:rPr>
          <w:spacing w:val="1"/>
          <w:sz w:val="22"/>
          <w:szCs w:val="22"/>
        </w:rPr>
        <w:t>t</w:t>
      </w:r>
      <w:r>
        <w:rPr>
          <w:sz w:val="22"/>
          <w:szCs w:val="22"/>
        </w:rPr>
        <w:t>s</w:t>
      </w:r>
      <w:r>
        <w:rPr>
          <w:spacing w:val="1"/>
          <w:sz w:val="22"/>
          <w:szCs w:val="22"/>
        </w:rPr>
        <w:t xml:space="preserve"> </w:t>
      </w:r>
      <w:r>
        <w:rPr>
          <w:spacing w:val="-1"/>
          <w:sz w:val="22"/>
          <w:szCs w:val="22"/>
        </w:rPr>
        <w:t>w</w:t>
      </w:r>
      <w:r>
        <w:rPr>
          <w:spacing w:val="-2"/>
          <w:sz w:val="22"/>
          <w:szCs w:val="22"/>
        </w:rPr>
        <w:t>h</w:t>
      </w:r>
      <w:r>
        <w:rPr>
          <w:sz w:val="22"/>
          <w:szCs w:val="22"/>
        </w:rPr>
        <w:t xml:space="preserve">o </w:t>
      </w:r>
      <w:r>
        <w:rPr>
          <w:spacing w:val="1"/>
          <w:sz w:val="22"/>
          <w:szCs w:val="22"/>
        </w:rPr>
        <w:t>pr</w:t>
      </w:r>
      <w:r>
        <w:rPr>
          <w:sz w:val="22"/>
          <w:szCs w:val="22"/>
        </w:rPr>
        <w:t>o</w:t>
      </w:r>
      <w:r>
        <w:rPr>
          <w:spacing w:val="-5"/>
          <w:sz w:val="22"/>
          <w:szCs w:val="22"/>
        </w:rPr>
        <w:t>v</w:t>
      </w:r>
      <w:r>
        <w:rPr>
          <w:spacing w:val="1"/>
          <w:sz w:val="22"/>
          <w:szCs w:val="22"/>
        </w:rPr>
        <w:t>i</w:t>
      </w:r>
      <w:r>
        <w:rPr>
          <w:sz w:val="22"/>
          <w:szCs w:val="22"/>
        </w:rPr>
        <w:t>de</w:t>
      </w:r>
      <w:r>
        <w:rPr>
          <w:spacing w:val="-1"/>
          <w:sz w:val="22"/>
          <w:szCs w:val="22"/>
        </w:rPr>
        <w:t xml:space="preserve"> </w:t>
      </w:r>
      <w:r>
        <w:rPr>
          <w:spacing w:val="1"/>
          <w:sz w:val="22"/>
          <w:szCs w:val="22"/>
        </w:rPr>
        <w:t>fl</w:t>
      </w:r>
      <w:r>
        <w:rPr>
          <w:sz w:val="22"/>
          <w:szCs w:val="22"/>
        </w:rPr>
        <w:t>ee</w:t>
      </w:r>
      <w:r>
        <w:rPr>
          <w:spacing w:val="1"/>
          <w:sz w:val="22"/>
          <w:szCs w:val="22"/>
        </w:rPr>
        <w:t>t</w:t>
      </w:r>
      <w:r>
        <w:rPr>
          <w:spacing w:val="-9"/>
          <w:sz w:val="22"/>
          <w:szCs w:val="22"/>
        </w:rPr>
        <w:t>-</w:t>
      </w:r>
      <w:r>
        <w:rPr>
          <w:spacing w:val="1"/>
          <w:sz w:val="22"/>
          <w:szCs w:val="22"/>
        </w:rPr>
        <w:t>s</w:t>
      </w:r>
      <w:r>
        <w:rPr>
          <w:sz w:val="22"/>
          <w:szCs w:val="22"/>
        </w:rPr>
        <w:t>p</w:t>
      </w:r>
      <w:r>
        <w:rPr>
          <w:spacing w:val="1"/>
          <w:sz w:val="22"/>
          <w:szCs w:val="22"/>
        </w:rPr>
        <w:t>e</w:t>
      </w:r>
      <w:r>
        <w:rPr>
          <w:spacing w:val="-2"/>
          <w:sz w:val="22"/>
          <w:szCs w:val="22"/>
        </w:rPr>
        <w:t>c</w:t>
      </w:r>
      <w:r>
        <w:rPr>
          <w:spacing w:val="1"/>
          <w:sz w:val="22"/>
          <w:szCs w:val="22"/>
        </w:rPr>
        <w:t>ifi</w:t>
      </w:r>
      <w:r>
        <w:rPr>
          <w:sz w:val="22"/>
          <w:szCs w:val="22"/>
        </w:rPr>
        <w:t>c</w:t>
      </w:r>
      <w:r>
        <w:rPr>
          <w:spacing w:val="1"/>
          <w:sz w:val="22"/>
          <w:szCs w:val="22"/>
        </w:rPr>
        <w:t xml:space="preserve"> tra</w:t>
      </w:r>
      <w:r>
        <w:rPr>
          <w:spacing w:val="-5"/>
          <w:sz w:val="22"/>
          <w:szCs w:val="22"/>
        </w:rPr>
        <w:t>n</w:t>
      </w:r>
      <w:r>
        <w:rPr>
          <w:spacing w:val="1"/>
          <w:sz w:val="22"/>
          <w:szCs w:val="22"/>
        </w:rPr>
        <w:t>sa</w:t>
      </w:r>
      <w:r>
        <w:rPr>
          <w:spacing w:val="-2"/>
          <w:sz w:val="22"/>
          <w:szCs w:val="22"/>
        </w:rPr>
        <w:t>c</w:t>
      </w:r>
      <w:r>
        <w:rPr>
          <w:spacing w:val="1"/>
          <w:sz w:val="22"/>
          <w:szCs w:val="22"/>
        </w:rPr>
        <w:t>ti</w:t>
      </w:r>
      <w:r>
        <w:rPr>
          <w:sz w:val="22"/>
          <w:szCs w:val="22"/>
        </w:rPr>
        <w:t>on d</w:t>
      </w:r>
      <w:r>
        <w:rPr>
          <w:spacing w:val="-2"/>
          <w:sz w:val="22"/>
          <w:szCs w:val="22"/>
        </w:rPr>
        <w:t>a</w:t>
      </w:r>
      <w:r>
        <w:rPr>
          <w:spacing w:val="1"/>
          <w:sz w:val="22"/>
          <w:szCs w:val="22"/>
        </w:rPr>
        <w:t>t</w:t>
      </w:r>
      <w:r>
        <w:rPr>
          <w:sz w:val="22"/>
          <w:szCs w:val="22"/>
        </w:rPr>
        <w:t>a</w:t>
      </w:r>
      <w:r>
        <w:rPr>
          <w:spacing w:val="-2"/>
          <w:sz w:val="22"/>
          <w:szCs w:val="22"/>
        </w:rPr>
        <w:t xml:space="preserve"> </w:t>
      </w:r>
      <w:r>
        <w:rPr>
          <w:spacing w:val="1"/>
          <w:sz w:val="22"/>
          <w:szCs w:val="22"/>
        </w:rPr>
        <w:t>s</w:t>
      </w:r>
      <w:r>
        <w:rPr>
          <w:sz w:val="22"/>
          <w:szCs w:val="22"/>
        </w:rPr>
        <w:t>u</w:t>
      </w:r>
      <w:r>
        <w:rPr>
          <w:spacing w:val="1"/>
          <w:sz w:val="22"/>
          <w:szCs w:val="22"/>
        </w:rPr>
        <w:t>c</w:t>
      </w:r>
      <w:r>
        <w:rPr>
          <w:sz w:val="22"/>
          <w:szCs w:val="22"/>
        </w:rPr>
        <w:t>h</w:t>
      </w:r>
      <w:r>
        <w:rPr>
          <w:spacing w:val="-2"/>
          <w:sz w:val="22"/>
          <w:szCs w:val="22"/>
        </w:rPr>
        <w:t xml:space="preserve"> </w:t>
      </w:r>
      <w:r>
        <w:rPr>
          <w:spacing w:val="1"/>
          <w:sz w:val="22"/>
          <w:szCs w:val="22"/>
        </w:rPr>
        <w:t>a</w:t>
      </w:r>
      <w:r>
        <w:rPr>
          <w:sz w:val="22"/>
          <w:szCs w:val="22"/>
        </w:rPr>
        <w:t>s</w:t>
      </w:r>
      <w:r>
        <w:rPr>
          <w:spacing w:val="1"/>
          <w:sz w:val="22"/>
          <w:szCs w:val="22"/>
        </w:rPr>
        <w:t xml:space="preserve"> </w:t>
      </w:r>
      <w:r>
        <w:rPr>
          <w:sz w:val="22"/>
          <w:szCs w:val="22"/>
        </w:rPr>
        <w:t>o</w:t>
      </w:r>
      <w:r>
        <w:rPr>
          <w:spacing w:val="-2"/>
          <w:sz w:val="22"/>
          <w:szCs w:val="22"/>
        </w:rPr>
        <w:t>d</w:t>
      </w:r>
      <w:r>
        <w:rPr>
          <w:sz w:val="22"/>
          <w:szCs w:val="22"/>
        </w:rPr>
        <w:t>o</w:t>
      </w:r>
      <w:r>
        <w:rPr>
          <w:spacing w:val="-6"/>
          <w:sz w:val="22"/>
          <w:szCs w:val="22"/>
        </w:rPr>
        <w:t>m</w:t>
      </w:r>
      <w:r>
        <w:rPr>
          <w:sz w:val="22"/>
          <w:szCs w:val="22"/>
        </w:rPr>
        <w:t>e</w:t>
      </w:r>
      <w:r>
        <w:rPr>
          <w:spacing w:val="1"/>
          <w:sz w:val="22"/>
          <w:szCs w:val="22"/>
        </w:rPr>
        <w:t>te</w:t>
      </w:r>
      <w:r>
        <w:rPr>
          <w:sz w:val="22"/>
          <w:szCs w:val="22"/>
        </w:rPr>
        <w:t>r</w:t>
      </w:r>
      <w:r>
        <w:rPr>
          <w:spacing w:val="1"/>
          <w:sz w:val="22"/>
          <w:szCs w:val="22"/>
        </w:rPr>
        <w:t xml:space="preserve"> r</w:t>
      </w:r>
      <w:r>
        <w:rPr>
          <w:spacing w:val="-2"/>
          <w:sz w:val="22"/>
          <w:szCs w:val="22"/>
        </w:rPr>
        <w:t>e</w:t>
      </w:r>
      <w:r>
        <w:rPr>
          <w:spacing w:val="1"/>
          <w:sz w:val="22"/>
          <w:szCs w:val="22"/>
        </w:rPr>
        <w:t>a</w:t>
      </w:r>
      <w:r>
        <w:rPr>
          <w:sz w:val="22"/>
          <w:szCs w:val="22"/>
        </w:rPr>
        <w:t>d</w:t>
      </w:r>
      <w:r>
        <w:rPr>
          <w:spacing w:val="-1"/>
          <w:sz w:val="22"/>
          <w:szCs w:val="22"/>
        </w:rPr>
        <w:t>i</w:t>
      </w:r>
      <w:r>
        <w:rPr>
          <w:sz w:val="22"/>
          <w:szCs w:val="22"/>
        </w:rPr>
        <w:t>n</w:t>
      </w:r>
      <w:r>
        <w:rPr>
          <w:spacing w:val="-5"/>
          <w:sz w:val="22"/>
          <w:szCs w:val="22"/>
        </w:rPr>
        <w:t>g</w:t>
      </w:r>
      <w:r>
        <w:rPr>
          <w:spacing w:val="1"/>
          <w:sz w:val="22"/>
          <w:szCs w:val="22"/>
        </w:rPr>
        <w:t>s</w:t>
      </w:r>
      <w:r>
        <w:rPr>
          <w:sz w:val="22"/>
          <w:szCs w:val="22"/>
        </w:rPr>
        <w:t>,</w:t>
      </w:r>
      <w:r>
        <w:rPr>
          <w:spacing w:val="3"/>
          <w:sz w:val="22"/>
          <w:szCs w:val="22"/>
        </w:rPr>
        <w:t xml:space="preserve"> </w:t>
      </w:r>
      <w:r w:rsidR="00994680">
        <w:rPr>
          <w:spacing w:val="-5"/>
          <w:sz w:val="22"/>
          <w:szCs w:val="22"/>
        </w:rPr>
        <w:t>v</w:t>
      </w:r>
      <w:r w:rsidR="00994680">
        <w:rPr>
          <w:spacing w:val="1"/>
          <w:sz w:val="22"/>
          <w:szCs w:val="22"/>
        </w:rPr>
        <w:t>e</w:t>
      </w:r>
      <w:r w:rsidR="00994680">
        <w:rPr>
          <w:sz w:val="22"/>
          <w:szCs w:val="22"/>
        </w:rPr>
        <w:t>h</w:t>
      </w:r>
      <w:r w:rsidR="00994680">
        <w:rPr>
          <w:spacing w:val="1"/>
          <w:sz w:val="22"/>
          <w:szCs w:val="22"/>
        </w:rPr>
        <w:t>i</w:t>
      </w:r>
      <w:r w:rsidR="00994680">
        <w:rPr>
          <w:sz w:val="22"/>
          <w:szCs w:val="22"/>
        </w:rPr>
        <w:t>c</w:t>
      </w:r>
      <w:r w:rsidR="00994680">
        <w:rPr>
          <w:spacing w:val="1"/>
          <w:sz w:val="22"/>
          <w:szCs w:val="22"/>
        </w:rPr>
        <w:t>l</w:t>
      </w:r>
      <w:r w:rsidR="00994680">
        <w:rPr>
          <w:sz w:val="22"/>
          <w:szCs w:val="22"/>
        </w:rPr>
        <w:t>e,</w:t>
      </w:r>
      <w:r>
        <w:rPr>
          <w:spacing w:val="-2"/>
          <w:sz w:val="22"/>
          <w:szCs w:val="22"/>
        </w:rPr>
        <w:t xml:space="preserve"> </w:t>
      </w:r>
      <w:r>
        <w:rPr>
          <w:sz w:val="22"/>
          <w:szCs w:val="22"/>
        </w:rPr>
        <w:t>or</w:t>
      </w:r>
      <w:r>
        <w:rPr>
          <w:spacing w:val="1"/>
          <w:sz w:val="22"/>
          <w:szCs w:val="22"/>
        </w:rPr>
        <w:t xml:space="preserve"> </w:t>
      </w:r>
      <w:r>
        <w:rPr>
          <w:sz w:val="22"/>
          <w:szCs w:val="22"/>
        </w:rPr>
        <w:t>d</w:t>
      </w:r>
      <w:r>
        <w:rPr>
          <w:spacing w:val="1"/>
          <w:sz w:val="22"/>
          <w:szCs w:val="22"/>
        </w:rPr>
        <w:t>ri</w:t>
      </w:r>
      <w:r>
        <w:rPr>
          <w:spacing w:val="-5"/>
          <w:sz w:val="22"/>
          <w:szCs w:val="22"/>
        </w:rPr>
        <w:t>v</w:t>
      </w:r>
      <w:r>
        <w:rPr>
          <w:spacing w:val="1"/>
          <w:sz w:val="22"/>
          <w:szCs w:val="22"/>
        </w:rPr>
        <w:t>e</w:t>
      </w:r>
      <w:r>
        <w:rPr>
          <w:sz w:val="22"/>
          <w:szCs w:val="22"/>
        </w:rPr>
        <w:t>r</w:t>
      </w:r>
      <w:r>
        <w:rPr>
          <w:spacing w:val="4"/>
          <w:sz w:val="22"/>
          <w:szCs w:val="22"/>
        </w:rPr>
        <w:t xml:space="preserve"> </w:t>
      </w:r>
      <w:r>
        <w:rPr>
          <w:spacing w:val="-9"/>
          <w:sz w:val="22"/>
          <w:szCs w:val="22"/>
        </w:rPr>
        <w:t>I</w:t>
      </w:r>
      <w:r>
        <w:rPr>
          <w:sz w:val="22"/>
          <w:szCs w:val="22"/>
        </w:rPr>
        <w:t>D</w:t>
      </w:r>
      <w:r>
        <w:rPr>
          <w:spacing w:val="-1"/>
          <w:sz w:val="22"/>
          <w:szCs w:val="22"/>
        </w:rPr>
        <w:t xml:space="preserve"> </w:t>
      </w:r>
      <w:r>
        <w:rPr>
          <w:sz w:val="22"/>
          <w:szCs w:val="22"/>
        </w:rPr>
        <w:t>n</w:t>
      </w:r>
      <w:r>
        <w:rPr>
          <w:spacing w:val="3"/>
          <w:sz w:val="22"/>
          <w:szCs w:val="22"/>
        </w:rPr>
        <w:t>u</w:t>
      </w:r>
      <w:r>
        <w:rPr>
          <w:spacing w:val="-6"/>
          <w:sz w:val="22"/>
          <w:szCs w:val="22"/>
        </w:rPr>
        <w:t>m</w:t>
      </w:r>
      <w:r>
        <w:rPr>
          <w:sz w:val="22"/>
          <w:szCs w:val="22"/>
        </w:rPr>
        <w:t>be</w:t>
      </w:r>
      <w:r>
        <w:rPr>
          <w:spacing w:val="1"/>
          <w:sz w:val="22"/>
          <w:szCs w:val="22"/>
        </w:rPr>
        <w:t>rs</w:t>
      </w:r>
      <w:r>
        <w:rPr>
          <w:sz w:val="22"/>
          <w:szCs w:val="22"/>
        </w:rPr>
        <w:t xml:space="preserve">.  </w:t>
      </w:r>
      <w:r>
        <w:rPr>
          <w:spacing w:val="5"/>
          <w:sz w:val="22"/>
          <w:szCs w:val="22"/>
        </w:rPr>
        <w:t>T</w:t>
      </w:r>
      <w:r>
        <w:rPr>
          <w:spacing w:val="-2"/>
          <w:sz w:val="22"/>
          <w:szCs w:val="22"/>
        </w:rPr>
        <w:t>h</w:t>
      </w:r>
      <w:r>
        <w:rPr>
          <w:spacing w:val="1"/>
          <w:sz w:val="22"/>
          <w:szCs w:val="22"/>
        </w:rPr>
        <w:t>i</w:t>
      </w:r>
      <w:r>
        <w:rPr>
          <w:sz w:val="22"/>
          <w:szCs w:val="22"/>
        </w:rPr>
        <w:t>s</w:t>
      </w:r>
      <w:r>
        <w:rPr>
          <w:spacing w:val="1"/>
          <w:sz w:val="22"/>
          <w:szCs w:val="22"/>
        </w:rPr>
        <w:t xml:space="preserve"> </w:t>
      </w:r>
      <w:r>
        <w:rPr>
          <w:spacing w:val="-2"/>
          <w:sz w:val="22"/>
          <w:szCs w:val="22"/>
        </w:rPr>
        <w:t>da</w:t>
      </w:r>
      <w:r>
        <w:rPr>
          <w:spacing w:val="1"/>
          <w:sz w:val="22"/>
          <w:szCs w:val="22"/>
        </w:rPr>
        <w:t>t</w:t>
      </w:r>
      <w:r>
        <w:rPr>
          <w:sz w:val="22"/>
          <w:szCs w:val="22"/>
        </w:rPr>
        <w:t>a</w:t>
      </w:r>
      <w:r>
        <w:rPr>
          <w:spacing w:val="-2"/>
          <w:sz w:val="22"/>
          <w:szCs w:val="22"/>
        </w:rPr>
        <w:t xml:space="preserve"> </w:t>
      </w:r>
      <w:r>
        <w:rPr>
          <w:spacing w:val="1"/>
          <w:sz w:val="22"/>
          <w:szCs w:val="22"/>
        </w:rPr>
        <w:t>i</w:t>
      </w:r>
      <w:r>
        <w:rPr>
          <w:sz w:val="22"/>
          <w:szCs w:val="22"/>
        </w:rPr>
        <w:t>s</w:t>
      </w:r>
      <w:r>
        <w:rPr>
          <w:spacing w:val="1"/>
          <w:sz w:val="22"/>
          <w:szCs w:val="22"/>
        </w:rPr>
        <w:t xml:space="preserve"> </w:t>
      </w:r>
      <w:r>
        <w:rPr>
          <w:sz w:val="22"/>
          <w:szCs w:val="22"/>
        </w:rPr>
        <w:t>u</w:t>
      </w:r>
      <w:r>
        <w:rPr>
          <w:spacing w:val="-2"/>
          <w:sz w:val="22"/>
          <w:szCs w:val="22"/>
        </w:rPr>
        <w:t>s</w:t>
      </w:r>
      <w:r>
        <w:rPr>
          <w:spacing w:val="1"/>
          <w:sz w:val="22"/>
          <w:szCs w:val="22"/>
        </w:rPr>
        <w:t>e</w:t>
      </w:r>
      <w:r>
        <w:rPr>
          <w:sz w:val="22"/>
          <w:szCs w:val="22"/>
        </w:rPr>
        <w:t>d by</w:t>
      </w:r>
      <w:r>
        <w:rPr>
          <w:spacing w:val="-4"/>
          <w:sz w:val="22"/>
          <w:szCs w:val="22"/>
        </w:rPr>
        <w:t xml:space="preserve"> </w:t>
      </w:r>
      <w:r>
        <w:rPr>
          <w:spacing w:val="1"/>
          <w:sz w:val="22"/>
          <w:szCs w:val="22"/>
        </w:rPr>
        <w:t>fl</w:t>
      </w:r>
      <w:r>
        <w:rPr>
          <w:sz w:val="22"/>
          <w:szCs w:val="22"/>
        </w:rPr>
        <w:t>e</w:t>
      </w:r>
      <w:r>
        <w:rPr>
          <w:spacing w:val="1"/>
          <w:sz w:val="22"/>
          <w:szCs w:val="22"/>
        </w:rPr>
        <w:t>e</w:t>
      </w:r>
      <w:r>
        <w:rPr>
          <w:sz w:val="22"/>
          <w:szCs w:val="22"/>
        </w:rPr>
        <w:t>t</w:t>
      </w:r>
      <w:r>
        <w:rPr>
          <w:spacing w:val="1"/>
          <w:sz w:val="22"/>
          <w:szCs w:val="22"/>
        </w:rPr>
        <w:t xml:space="preserve"> </w:t>
      </w:r>
      <w:r>
        <w:rPr>
          <w:spacing w:val="-6"/>
          <w:sz w:val="22"/>
          <w:szCs w:val="22"/>
        </w:rPr>
        <w:t>m</w:t>
      </w:r>
      <w:r>
        <w:rPr>
          <w:spacing w:val="1"/>
          <w:sz w:val="22"/>
          <w:szCs w:val="22"/>
        </w:rPr>
        <w:t>a</w:t>
      </w:r>
      <w:r>
        <w:rPr>
          <w:sz w:val="22"/>
          <w:szCs w:val="22"/>
        </w:rPr>
        <w:t>n</w:t>
      </w:r>
      <w:r>
        <w:rPr>
          <w:spacing w:val="1"/>
          <w:sz w:val="22"/>
          <w:szCs w:val="22"/>
        </w:rPr>
        <w:t>a</w:t>
      </w:r>
      <w:r>
        <w:rPr>
          <w:spacing w:val="-5"/>
          <w:sz w:val="22"/>
          <w:szCs w:val="22"/>
        </w:rPr>
        <w:t>g</w:t>
      </w:r>
      <w:r>
        <w:rPr>
          <w:sz w:val="22"/>
          <w:szCs w:val="22"/>
        </w:rPr>
        <w:t>e</w:t>
      </w:r>
      <w:r>
        <w:rPr>
          <w:spacing w:val="1"/>
          <w:sz w:val="22"/>
          <w:szCs w:val="22"/>
        </w:rPr>
        <w:t>r</w:t>
      </w:r>
      <w:r>
        <w:rPr>
          <w:sz w:val="22"/>
          <w:szCs w:val="22"/>
        </w:rPr>
        <w:t>s</w:t>
      </w:r>
      <w:r>
        <w:rPr>
          <w:spacing w:val="1"/>
          <w:sz w:val="22"/>
          <w:szCs w:val="22"/>
        </w:rPr>
        <w:t xml:space="preserve"> t</w:t>
      </w:r>
      <w:r>
        <w:rPr>
          <w:sz w:val="22"/>
          <w:szCs w:val="22"/>
        </w:rPr>
        <w:t xml:space="preserve">o </w:t>
      </w:r>
      <w:r>
        <w:rPr>
          <w:spacing w:val="1"/>
          <w:sz w:val="22"/>
          <w:szCs w:val="22"/>
        </w:rPr>
        <w:t>h</w:t>
      </w:r>
      <w:r>
        <w:rPr>
          <w:spacing w:val="-2"/>
          <w:sz w:val="22"/>
          <w:szCs w:val="22"/>
        </w:rPr>
        <w:t>e</w:t>
      </w:r>
      <w:r>
        <w:rPr>
          <w:spacing w:val="1"/>
          <w:sz w:val="22"/>
          <w:szCs w:val="22"/>
        </w:rPr>
        <w:t>l</w:t>
      </w:r>
      <w:r>
        <w:rPr>
          <w:sz w:val="22"/>
          <w:szCs w:val="22"/>
        </w:rPr>
        <w:t xml:space="preserve">p </w:t>
      </w:r>
      <w:r>
        <w:rPr>
          <w:spacing w:val="1"/>
          <w:sz w:val="22"/>
          <w:szCs w:val="22"/>
        </w:rPr>
        <w:t>b</w:t>
      </w:r>
      <w:r>
        <w:rPr>
          <w:spacing w:val="-2"/>
          <w:sz w:val="22"/>
          <w:szCs w:val="22"/>
        </w:rPr>
        <w:t>e</w:t>
      </w:r>
      <w:r>
        <w:rPr>
          <w:spacing w:val="-1"/>
          <w:sz w:val="22"/>
          <w:szCs w:val="22"/>
        </w:rPr>
        <w:t>tt</w:t>
      </w:r>
      <w:r>
        <w:rPr>
          <w:spacing w:val="1"/>
          <w:sz w:val="22"/>
          <w:szCs w:val="22"/>
        </w:rPr>
        <w:t>e</w:t>
      </w:r>
      <w:r>
        <w:rPr>
          <w:sz w:val="22"/>
          <w:szCs w:val="22"/>
        </w:rPr>
        <w:t>r</w:t>
      </w:r>
      <w:r>
        <w:rPr>
          <w:spacing w:val="1"/>
          <w:sz w:val="22"/>
          <w:szCs w:val="22"/>
        </w:rPr>
        <w:t xml:space="preserve"> c</w:t>
      </w:r>
      <w:r>
        <w:rPr>
          <w:sz w:val="22"/>
          <w:szCs w:val="22"/>
        </w:rPr>
        <w:t>o</w:t>
      </w:r>
      <w:r>
        <w:rPr>
          <w:spacing w:val="-2"/>
          <w:sz w:val="22"/>
          <w:szCs w:val="22"/>
        </w:rPr>
        <w:t>n</w:t>
      </w:r>
      <w:r>
        <w:rPr>
          <w:spacing w:val="1"/>
          <w:sz w:val="22"/>
          <w:szCs w:val="22"/>
        </w:rPr>
        <w:t>tr</w:t>
      </w:r>
      <w:r>
        <w:rPr>
          <w:spacing w:val="-5"/>
          <w:sz w:val="22"/>
          <w:szCs w:val="22"/>
        </w:rPr>
        <w:t>o</w:t>
      </w:r>
      <w:r>
        <w:rPr>
          <w:sz w:val="22"/>
          <w:szCs w:val="22"/>
        </w:rPr>
        <w:t xml:space="preserve">l </w:t>
      </w:r>
      <w:r>
        <w:rPr>
          <w:spacing w:val="1"/>
          <w:sz w:val="22"/>
          <w:szCs w:val="22"/>
        </w:rPr>
        <w:t>c</w:t>
      </w:r>
      <w:r>
        <w:rPr>
          <w:spacing w:val="-2"/>
          <w:sz w:val="22"/>
          <w:szCs w:val="22"/>
        </w:rPr>
        <w:t>o</w:t>
      </w:r>
      <w:r>
        <w:rPr>
          <w:spacing w:val="1"/>
          <w:sz w:val="22"/>
          <w:szCs w:val="22"/>
        </w:rPr>
        <w:t>st</w:t>
      </w:r>
      <w:r>
        <w:rPr>
          <w:sz w:val="22"/>
          <w:szCs w:val="22"/>
        </w:rPr>
        <w:t>s</w:t>
      </w:r>
      <w:r>
        <w:rPr>
          <w:spacing w:val="-2"/>
          <w:sz w:val="22"/>
          <w:szCs w:val="22"/>
        </w:rPr>
        <w:t xml:space="preserve"> </w:t>
      </w:r>
      <w:r>
        <w:rPr>
          <w:sz w:val="22"/>
          <w:szCs w:val="22"/>
        </w:rPr>
        <w:t>a</w:t>
      </w:r>
      <w:r>
        <w:rPr>
          <w:spacing w:val="1"/>
          <w:sz w:val="22"/>
          <w:szCs w:val="22"/>
        </w:rPr>
        <w:t>s</w:t>
      </w:r>
      <w:r>
        <w:rPr>
          <w:spacing w:val="-2"/>
          <w:sz w:val="22"/>
          <w:szCs w:val="22"/>
        </w:rPr>
        <w:t>s</w:t>
      </w:r>
      <w:r>
        <w:rPr>
          <w:sz w:val="22"/>
          <w:szCs w:val="22"/>
        </w:rPr>
        <w:t>o</w:t>
      </w:r>
      <w:r>
        <w:rPr>
          <w:spacing w:val="1"/>
          <w:sz w:val="22"/>
          <w:szCs w:val="22"/>
        </w:rPr>
        <w:t>ci</w:t>
      </w:r>
      <w:r>
        <w:rPr>
          <w:spacing w:val="-2"/>
          <w:sz w:val="22"/>
          <w:szCs w:val="22"/>
        </w:rPr>
        <w:t>a</w:t>
      </w:r>
      <w:r>
        <w:rPr>
          <w:spacing w:val="1"/>
          <w:sz w:val="22"/>
          <w:szCs w:val="22"/>
        </w:rPr>
        <w:t>te</w:t>
      </w:r>
      <w:r>
        <w:rPr>
          <w:sz w:val="22"/>
          <w:szCs w:val="22"/>
        </w:rPr>
        <w:t xml:space="preserve">d </w:t>
      </w:r>
      <w:r>
        <w:rPr>
          <w:spacing w:val="-3"/>
          <w:sz w:val="22"/>
          <w:szCs w:val="22"/>
        </w:rPr>
        <w:t>w</w:t>
      </w:r>
      <w:r>
        <w:rPr>
          <w:spacing w:val="1"/>
          <w:sz w:val="22"/>
          <w:szCs w:val="22"/>
        </w:rPr>
        <w:t>i</w:t>
      </w:r>
      <w:r>
        <w:rPr>
          <w:spacing w:val="-1"/>
          <w:sz w:val="22"/>
          <w:szCs w:val="22"/>
        </w:rPr>
        <w:t>t</w:t>
      </w:r>
      <w:r>
        <w:rPr>
          <w:sz w:val="22"/>
          <w:szCs w:val="22"/>
        </w:rPr>
        <w:t xml:space="preserve">h </w:t>
      </w:r>
      <w:r>
        <w:rPr>
          <w:spacing w:val="-2"/>
          <w:sz w:val="22"/>
          <w:szCs w:val="22"/>
        </w:rPr>
        <w:t>o</w:t>
      </w:r>
      <w:r>
        <w:rPr>
          <w:sz w:val="22"/>
          <w:szCs w:val="22"/>
        </w:rPr>
        <w:t>pe</w:t>
      </w:r>
      <w:r>
        <w:rPr>
          <w:spacing w:val="1"/>
          <w:sz w:val="22"/>
          <w:szCs w:val="22"/>
        </w:rPr>
        <w:t>r</w:t>
      </w:r>
      <w:r>
        <w:rPr>
          <w:spacing w:val="-2"/>
          <w:sz w:val="22"/>
          <w:szCs w:val="22"/>
        </w:rPr>
        <w:t>a</w:t>
      </w:r>
      <w:r>
        <w:rPr>
          <w:spacing w:val="-1"/>
          <w:sz w:val="22"/>
          <w:szCs w:val="22"/>
        </w:rPr>
        <w:t>t</w:t>
      </w:r>
      <w:r>
        <w:rPr>
          <w:spacing w:val="1"/>
          <w:sz w:val="22"/>
          <w:szCs w:val="22"/>
        </w:rPr>
        <w:t>i</w:t>
      </w:r>
      <w:r>
        <w:rPr>
          <w:sz w:val="22"/>
          <w:szCs w:val="22"/>
        </w:rPr>
        <w:t>ng</w:t>
      </w:r>
      <w:r>
        <w:rPr>
          <w:spacing w:val="-4"/>
          <w:sz w:val="22"/>
          <w:szCs w:val="22"/>
        </w:rPr>
        <w:t xml:space="preserve"> </w:t>
      </w:r>
      <w:r>
        <w:rPr>
          <w:sz w:val="22"/>
          <w:szCs w:val="22"/>
        </w:rPr>
        <w:t>a</w:t>
      </w:r>
      <w:r>
        <w:rPr>
          <w:spacing w:val="-2"/>
          <w:sz w:val="22"/>
          <w:szCs w:val="22"/>
        </w:rPr>
        <w:t xml:space="preserve"> </w:t>
      </w:r>
      <w:r>
        <w:rPr>
          <w:spacing w:val="1"/>
          <w:sz w:val="22"/>
          <w:szCs w:val="22"/>
        </w:rPr>
        <w:t>fl</w:t>
      </w:r>
      <w:r>
        <w:rPr>
          <w:spacing w:val="-2"/>
          <w:sz w:val="22"/>
          <w:szCs w:val="22"/>
        </w:rPr>
        <w:t>e</w:t>
      </w:r>
      <w:r>
        <w:rPr>
          <w:spacing w:val="1"/>
          <w:sz w:val="22"/>
          <w:szCs w:val="22"/>
        </w:rPr>
        <w:t>e</w:t>
      </w:r>
      <w:r>
        <w:rPr>
          <w:sz w:val="22"/>
          <w:szCs w:val="22"/>
        </w:rPr>
        <w:t>t</w:t>
      </w:r>
      <w:r>
        <w:rPr>
          <w:spacing w:val="1"/>
          <w:sz w:val="22"/>
          <w:szCs w:val="22"/>
        </w:rPr>
        <w:t xml:space="preserve"> </w:t>
      </w:r>
      <w:r>
        <w:rPr>
          <w:sz w:val="22"/>
          <w:szCs w:val="22"/>
        </w:rPr>
        <w:t>of</w:t>
      </w:r>
      <w:r>
        <w:rPr>
          <w:spacing w:val="1"/>
          <w:sz w:val="22"/>
          <w:szCs w:val="22"/>
        </w:rPr>
        <w:t xml:space="preserve"> </w:t>
      </w:r>
      <w:r>
        <w:rPr>
          <w:spacing w:val="-5"/>
          <w:sz w:val="22"/>
          <w:szCs w:val="22"/>
        </w:rPr>
        <w:t>v</w:t>
      </w:r>
      <w:r>
        <w:rPr>
          <w:spacing w:val="1"/>
          <w:sz w:val="22"/>
          <w:szCs w:val="22"/>
        </w:rPr>
        <w:t>e</w:t>
      </w:r>
      <w:r>
        <w:rPr>
          <w:sz w:val="22"/>
          <w:szCs w:val="22"/>
        </w:rPr>
        <w:t>h</w:t>
      </w:r>
      <w:r>
        <w:rPr>
          <w:spacing w:val="1"/>
          <w:sz w:val="22"/>
          <w:szCs w:val="22"/>
        </w:rPr>
        <w:t>i</w:t>
      </w:r>
      <w:r>
        <w:rPr>
          <w:sz w:val="22"/>
          <w:szCs w:val="22"/>
        </w:rPr>
        <w:t>c</w:t>
      </w:r>
      <w:r>
        <w:rPr>
          <w:spacing w:val="1"/>
          <w:sz w:val="22"/>
          <w:szCs w:val="22"/>
        </w:rPr>
        <w:t>l</w:t>
      </w:r>
      <w:r>
        <w:rPr>
          <w:spacing w:val="-4"/>
          <w:sz w:val="22"/>
          <w:szCs w:val="22"/>
        </w:rPr>
        <w:t>e</w:t>
      </w:r>
      <w:r>
        <w:rPr>
          <w:sz w:val="22"/>
          <w:szCs w:val="22"/>
        </w:rPr>
        <w:t>s</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pacing w:val="1"/>
          <w:sz w:val="22"/>
          <w:szCs w:val="22"/>
        </w:rPr>
        <w:t>t</w:t>
      </w:r>
      <w:r>
        <w:rPr>
          <w:spacing w:val="-2"/>
          <w:sz w:val="22"/>
          <w:szCs w:val="22"/>
        </w:rPr>
        <w:t>he</w:t>
      </w:r>
      <w:r>
        <w:rPr>
          <w:spacing w:val="1"/>
          <w:sz w:val="22"/>
          <w:szCs w:val="22"/>
        </w:rPr>
        <w:t>i</w:t>
      </w:r>
      <w:r>
        <w:rPr>
          <w:sz w:val="22"/>
          <w:szCs w:val="22"/>
        </w:rPr>
        <w:t>r</w:t>
      </w:r>
      <w:r>
        <w:rPr>
          <w:spacing w:val="1"/>
          <w:sz w:val="22"/>
          <w:szCs w:val="22"/>
        </w:rPr>
        <w:t xml:space="preserve"> e</w:t>
      </w:r>
      <w:r>
        <w:rPr>
          <w:spacing w:val="-5"/>
          <w:sz w:val="22"/>
          <w:szCs w:val="22"/>
        </w:rPr>
        <w:t>v</w:t>
      </w:r>
      <w:r>
        <w:rPr>
          <w:sz w:val="22"/>
          <w:szCs w:val="22"/>
        </w:rPr>
        <w:t>e</w:t>
      </w:r>
      <w:r>
        <w:rPr>
          <w:spacing w:val="1"/>
          <w:sz w:val="22"/>
          <w:szCs w:val="22"/>
        </w:rPr>
        <w:t>r</w:t>
      </w:r>
      <w:r>
        <w:rPr>
          <w:spacing w:val="-5"/>
          <w:sz w:val="22"/>
          <w:szCs w:val="22"/>
        </w:rPr>
        <w:t>y</w:t>
      </w:r>
      <w:r>
        <w:rPr>
          <w:sz w:val="22"/>
          <w:szCs w:val="22"/>
        </w:rPr>
        <w:t>d</w:t>
      </w:r>
      <w:r>
        <w:rPr>
          <w:spacing w:val="3"/>
          <w:sz w:val="22"/>
          <w:szCs w:val="22"/>
        </w:rPr>
        <w:t>a</w:t>
      </w:r>
      <w:r>
        <w:rPr>
          <w:sz w:val="22"/>
          <w:szCs w:val="22"/>
        </w:rPr>
        <w:t>y</w:t>
      </w:r>
      <w:r>
        <w:rPr>
          <w:spacing w:val="-2"/>
          <w:sz w:val="22"/>
          <w:szCs w:val="22"/>
        </w:rPr>
        <w:t xml:space="preserve"> </w:t>
      </w:r>
      <w:r>
        <w:rPr>
          <w:sz w:val="22"/>
          <w:szCs w:val="22"/>
        </w:rPr>
        <w:t>bu</w:t>
      </w:r>
      <w:r>
        <w:rPr>
          <w:spacing w:val="1"/>
          <w:sz w:val="22"/>
          <w:szCs w:val="22"/>
        </w:rPr>
        <w:t>si</w:t>
      </w:r>
      <w:r>
        <w:rPr>
          <w:spacing w:val="-2"/>
          <w:sz w:val="22"/>
          <w:szCs w:val="22"/>
        </w:rPr>
        <w:t>n</w:t>
      </w:r>
      <w:r>
        <w:rPr>
          <w:sz w:val="22"/>
          <w:szCs w:val="22"/>
        </w:rPr>
        <w:t>e</w:t>
      </w:r>
      <w:r>
        <w:rPr>
          <w:spacing w:val="1"/>
          <w:sz w:val="22"/>
          <w:szCs w:val="22"/>
        </w:rPr>
        <w:t>s</w:t>
      </w:r>
      <w:r>
        <w:rPr>
          <w:sz w:val="22"/>
          <w:szCs w:val="22"/>
        </w:rPr>
        <w:t>s</w:t>
      </w:r>
      <w:r>
        <w:rPr>
          <w:spacing w:val="-2"/>
          <w:sz w:val="22"/>
          <w:szCs w:val="22"/>
        </w:rPr>
        <w:t xml:space="preserve"> </w:t>
      </w:r>
      <w:r>
        <w:rPr>
          <w:sz w:val="22"/>
          <w:szCs w:val="22"/>
        </w:rPr>
        <w:t>ne</w:t>
      </w:r>
      <w:r>
        <w:rPr>
          <w:spacing w:val="1"/>
          <w:sz w:val="22"/>
          <w:szCs w:val="22"/>
        </w:rPr>
        <w:t>e</w:t>
      </w:r>
      <w:r>
        <w:rPr>
          <w:spacing w:val="-2"/>
          <w:sz w:val="22"/>
          <w:szCs w:val="22"/>
        </w:rPr>
        <w:t>d</w:t>
      </w:r>
      <w:r>
        <w:rPr>
          <w:spacing w:val="1"/>
          <w:sz w:val="22"/>
          <w:szCs w:val="22"/>
        </w:rPr>
        <w:t>s</w:t>
      </w:r>
      <w:r>
        <w:rPr>
          <w:sz w:val="22"/>
          <w:szCs w:val="22"/>
        </w:rPr>
        <w:t xml:space="preserve">.  </w:t>
      </w:r>
      <w:r>
        <w:rPr>
          <w:spacing w:val="-1"/>
          <w:sz w:val="22"/>
          <w:szCs w:val="22"/>
        </w:rPr>
        <w:t>C</w:t>
      </w:r>
      <w:r>
        <w:rPr>
          <w:spacing w:val="-2"/>
          <w:sz w:val="22"/>
          <w:szCs w:val="22"/>
        </w:rPr>
        <w:t>a</w:t>
      </w:r>
      <w:r>
        <w:rPr>
          <w:spacing w:val="1"/>
          <w:sz w:val="22"/>
          <w:szCs w:val="22"/>
        </w:rPr>
        <w:t>r</w:t>
      </w:r>
      <w:r>
        <w:rPr>
          <w:sz w:val="22"/>
          <w:szCs w:val="22"/>
        </w:rPr>
        <w:t>ds</w:t>
      </w:r>
      <w:r>
        <w:rPr>
          <w:spacing w:val="1"/>
          <w:sz w:val="22"/>
          <w:szCs w:val="22"/>
        </w:rPr>
        <w:t xml:space="preserve"> </w:t>
      </w:r>
      <w:r>
        <w:rPr>
          <w:spacing w:val="-6"/>
          <w:sz w:val="22"/>
          <w:szCs w:val="22"/>
        </w:rPr>
        <w:t>m</w:t>
      </w:r>
      <w:r>
        <w:rPr>
          <w:sz w:val="22"/>
          <w:szCs w:val="22"/>
        </w:rPr>
        <w:t>u</w:t>
      </w:r>
      <w:r>
        <w:rPr>
          <w:spacing w:val="1"/>
          <w:sz w:val="22"/>
          <w:szCs w:val="22"/>
        </w:rPr>
        <w:t>s</w:t>
      </w:r>
      <w:r>
        <w:rPr>
          <w:sz w:val="22"/>
          <w:szCs w:val="22"/>
        </w:rPr>
        <w:t>t</w:t>
      </w:r>
      <w:r>
        <w:rPr>
          <w:spacing w:val="1"/>
          <w:sz w:val="22"/>
          <w:szCs w:val="22"/>
        </w:rPr>
        <w:t xml:space="preserve"> </w:t>
      </w:r>
      <w:r>
        <w:rPr>
          <w:sz w:val="22"/>
          <w:szCs w:val="22"/>
        </w:rPr>
        <w:t>be</w:t>
      </w:r>
      <w:r>
        <w:rPr>
          <w:spacing w:val="1"/>
          <w:sz w:val="22"/>
          <w:szCs w:val="22"/>
        </w:rPr>
        <w:t xml:space="preserve"> </w:t>
      </w:r>
      <w:r>
        <w:rPr>
          <w:spacing w:val="-2"/>
          <w:sz w:val="22"/>
          <w:szCs w:val="22"/>
        </w:rPr>
        <w:t>s</w:t>
      </w:r>
      <w:r>
        <w:rPr>
          <w:sz w:val="22"/>
          <w:szCs w:val="22"/>
        </w:rPr>
        <w:t>e</w:t>
      </w:r>
      <w:r>
        <w:rPr>
          <w:spacing w:val="1"/>
          <w:sz w:val="22"/>
          <w:szCs w:val="22"/>
        </w:rPr>
        <w:t>t</w:t>
      </w:r>
      <w:r>
        <w:rPr>
          <w:spacing w:val="-9"/>
          <w:sz w:val="22"/>
          <w:szCs w:val="22"/>
        </w:rPr>
        <w:t>-</w:t>
      </w:r>
      <w:r>
        <w:rPr>
          <w:sz w:val="22"/>
          <w:szCs w:val="22"/>
        </w:rPr>
        <w:t>up</w:t>
      </w:r>
      <w:r>
        <w:rPr>
          <w:spacing w:val="1"/>
          <w:sz w:val="22"/>
          <w:szCs w:val="22"/>
        </w:rPr>
        <w:t xml:space="preserve"> t</w:t>
      </w:r>
      <w:r>
        <w:rPr>
          <w:sz w:val="22"/>
          <w:szCs w:val="22"/>
        </w:rPr>
        <w:t xml:space="preserve">o </w:t>
      </w:r>
      <w:r>
        <w:rPr>
          <w:spacing w:val="1"/>
          <w:sz w:val="22"/>
          <w:szCs w:val="22"/>
        </w:rPr>
        <w:t>ca</w:t>
      </w:r>
      <w:r>
        <w:rPr>
          <w:sz w:val="22"/>
          <w:szCs w:val="22"/>
        </w:rPr>
        <w:t>p</w:t>
      </w:r>
      <w:r>
        <w:rPr>
          <w:spacing w:val="1"/>
          <w:sz w:val="22"/>
          <w:szCs w:val="22"/>
        </w:rPr>
        <w:t>t</w:t>
      </w:r>
      <w:r>
        <w:rPr>
          <w:spacing w:val="-2"/>
          <w:sz w:val="22"/>
          <w:szCs w:val="22"/>
        </w:rPr>
        <w:t>u</w:t>
      </w:r>
      <w:r>
        <w:rPr>
          <w:spacing w:val="1"/>
          <w:sz w:val="22"/>
          <w:szCs w:val="22"/>
        </w:rPr>
        <w:t>r</w:t>
      </w:r>
      <w:r>
        <w:rPr>
          <w:sz w:val="22"/>
          <w:szCs w:val="22"/>
        </w:rPr>
        <w:t xml:space="preserve">e </w:t>
      </w:r>
      <w:r>
        <w:rPr>
          <w:spacing w:val="1"/>
          <w:sz w:val="22"/>
          <w:szCs w:val="22"/>
        </w:rPr>
        <w:t>s</w:t>
      </w:r>
      <w:r>
        <w:rPr>
          <w:spacing w:val="2"/>
          <w:sz w:val="22"/>
          <w:szCs w:val="22"/>
        </w:rPr>
        <w:t>o</w:t>
      </w:r>
      <w:r>
        <w:rPr>
          <w:spacing w:val="-3"/>
          <w:sz w:val="22"/>
          <w:szCs w:val="22"/>
        </w:rPr>
        <w:t>m</w:t>
      </w:r>
      <w:r>
        <w:rPr>
          <w:sz w:val="22"/>
          <w:szCs w:val="22"/>
        </w:rPr>
        <w:t>e</w:t>
      </w:r>
      <w:r>
        <w:rPr>
          <w:spacing w:val="3"/>
          <w:sz w:val="22"/>
          <w:szCs w:val="22"/>
        </w:rPr>
        <w:t xml:space="preserve"> </w:t>
      </w:r>
      <w:r>
        <w:rPr>
          <w:spacing w:val="-3"/>
          <w:sz w:val="22"/>
          <w:szCs w:val="22"/>
        </w:rPr>
        <w:t>F</w:t>
      </w:r>
      <w:r>
        <w:rPr>
          <w:spacing w:val="1"/>
          <w:sz w:val="22"/>
          <w:szCs w:val="22"/>
        </w:rPr>
        <w:t>le</w:t>
      </w:r>
      <w:r>
        <w:rPr>
          <w:spacing w:val="-2"/>
          <w:sz w:val="22"/>
          <w:szCs w:val="22"/>
        </w:rPr>
        <w:t>e</w:t>
      </w:r>
      <w:r>
        <w:rPr>
          <w:sz w:val="22"/>
          <w:szCs w:val="22"/>
        </w:rPr>
        <w:t>t</w:t>
      </w:r>
      <w:r>
        <w:rPr>
          <w:spacing w:val="1"/>
          <w:sz w:val="22"/>
          <w:szCs w:val="22"/>
        </w:rPr>
        <w:t xml:space="preserve"> </w:t>
      </w:r>
      <w:r>
        <w:rPr>
          <w:sz w:val="22"/>
          <w:szCs w:val="22"/>
        </w:rPr>
        <w:t>da</w:t>
      </w:r>
      <w:r>
        <w:rPr>
          <w:spacing w:val="1"/>
          <w:sz w:val="22"/>
          <w:szCs w:val="22"/>
        </w:rPr>
        <w:t>t</w:t>
      </w:r>
      <w:r>
        <w:rPr>
          <w:sz w:val="22"/>
          <w:szCs w:val="22"/>
        </w:rPr>
        <w:t>a</w:t>
      </w:r>
      <w:r>
        <w:rPr>
          <w:spacing w:val="-2"/>
          <w:sz w:val="22"/>
          <w:szCs w:val="22"/>
        </w:rPr>
        <w:t xml:space="preserve"> a</w:t>
      </w:r>
      <w:r>
        <w:rPr>
          <w:sz w:val="22"/>
          <w:szCs w:val="22"/>
        </w:rPr>
        <w:t>t</w:t>
      </w:r>
      <w:r>
        <w:rPr>
          <w:spacing w:val="1"/>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ti</w:t>
      </w:r>
      <w:r>
        <w:rPr>
          <w:spacing w:val="-6"/>
          <w:sz w:val="22"/>
          <w:szCs w:val="22"/>
        </w:rPr>
        <w:t>m</w:t>
      </w:r>
      <w:r>
        <w:rPr>
          <w:sz w:val="22"/>
          <w:szCs w:val="22"/>
        </w:rPr>
        <w:t>e</w:t>
      </w:r>
      <w:r>
        <w:rPr>
          <w:spacing w:val="1"/>
          <w:sz w:val="22"/>
          <w:szCs w:val="22"/>
        </w:rPr>
        <w:t xml:space="preserve"> </w:t>
      </w:r>
      <w:r>
        <w:rPr>
          <w:sz w:val="22"/>
          <w:szCs w:val="22"/>
        </w:rPr>
        <w:t>of</w:t>
      </w:r>
      <w:r>
        <w:rPr>
          <w:spacing w:val="1"/>
          <w:sz w:val="22"/>
          <w:szCs w:val="22"/>
        </w:rPr>
        <w:t xml:space="preserve"> is</w:t>
      </w:r>
      <w:r>
        <w:rPr>
          <w:spacing w:val="-2"/>
          <w:sz w:val="22"/>
          <w:szCs w:val="22"/>
        </w:rPr>
        <w:t>s</w:t>
      </w:r>
      <w:r>
        <w:rPr>
          <w:sz w:val="22"/>
          <w:szCs w:val="22"/>
        </w:rPr>
        <w:t>u</w:t>
      </w:r>
      <w:r>
        <w:rPr>
          <w:spacing w:val="-2"/>
          <w:sz w:val="22"/>
          <w:szCs w:val="22"/>
        </w:rPr>
        <w:t>a</w:t>
      </w:r>
      <w:r>
        <w:rPr>
          <w:sz w:val="22"/>
          <w:szCs w:val="22"/>
        </w:rPr>
        <w:t>n</w:t>
      </w:r>
      <w:r>
        <w:rPr>
          <w:spacing w:val="-2"/>
          <w:sz w:val="22"/>
          <w:szCs w:val="22"/>
        </w:rPr>
        <w:t>c</w:t>
      </w:r>
      <w:r>
        <w:rPr>
          <w:spacing w:val="1"/>
          <w:sz w:val="22"/>
          <w:szCs w:val="22"/>
        </w:rPr>
        <w:t>e</w:t>
      </w:r>
      <w:r>
        <w:rPr>
          <w:sz w:val="22"/>
          <w:szCs w:val="22"/>
        </w:rPr>
        <w:t>.</w:t>
      </w:r>
    </w:p>
    <w:p w14:paraId="11036510" w14:textId="77777777" w:rsidR="008C4ED9" w:rsidRDefault="008C4ED9">
      <w:pPr>
        <w:spacing w:before="6" w:line="180" w:lineRule="exact"/>
        <w:rPr>
          <w:sz w:val="18"/>
          <w:szCs w:val="18"/>
        </w:rPr>
      </w:pPr>
    </w:p>
    <w:p w14:paraId="4A48CA10" w14:textId="1A9F2B13" w:rsidR="008C4ED9" w:rsidRDefault="008C4ED9" w:rsidP="00D22205">
      <w:pPr>
        <w:spacing w:line="240" w:lineRule="exact"/>
        <w:ind w:left="100" w:right="168"/>
        <w:rPr>
          <w:sz w:val="22"/>
          <w:szCs w:val="22"/>
        </w:rPr>
      </w:pPr>
      <w:r>
        <w:rPr>
          <w:b/>
          <w:spacing w:val="2"/>
          <w:sz w:val="22"/>
          <w:szCs w:val="22"/>
        </w:rPr>
        <w:t>Amazon Business</w:t>
      </w:r>
      <w:r>
        <w:rPr>
          <w:b/>
          <w:spacing w:val="1"/>
          <w:sz w:val="22"/>
          <w:szCs w:val="22"/>
        </w:rPr>
        <w:t xml:space="preserve"> </w:t>
      </w:r>
      <w:r w:rsidR="00D22205">
        <w:rPr>
          <w:sz w:val="22"/>
          <w:szCs w:val="22"/>
        </w:rPr>
        <w:t>Visa has teamed up with Amazon Business to access full line-item detail on Amazon Business purchases to improve visibility and analytics</w:t>
      </w:r>
      <w:r w:rsidR="008012D0">
        <w:rPr>
          <w:sz w:val="22"/>
          <w:szCs w:val="22"/>
        </w:rPr>
        <w:t xml:space="preserve">. </w:t>
      </w:r>
      <w:r w:rsidR="00D22205">
        <w:rPr>
          <w:sz w:val="22"/>
          <w:szCs w:val="22"/>
        </w:rPr>
        <w:t xml:space="preserve"> Amazon Business </w:t>
      </w:r>
      <w:r w:rsidR="008012D0">
        <w:rPr>
          <w:sz w:val="22"/>
          <w:szCs w:val="22"/>
        </w:rPr>
        <w:t xml:space="preserve">also provides </w:t>
      </w:r>
      <w:r w:rsidR="00D22205">
        <w:rPr>
          <w:sz w:val="22"/>
          <w:szCs w:val="22"/>
        </w:rPr>
        <w:t>approval workflows for additional control and seamless integration with the most widely used reconciliation tools</w:t>
      </w:r>
      <w:r w:rsidR="008012D0">
        <w:rPr>
          <w:sz w:val="22"/>
          <w:szCs w:val="22"/>
        </w:rPr>
        <w:t xml:space="preserve">, including </w:t>
      </w:r>
      <w:r w:rsidR="003C67F8">
        <w:rPr>
          <w:sz w:val="22"/>
          <w:szCs w:val="22"/>
        </w:rPr>
        <w:t>Clarity - Enterprise Plus</w:t>
      </w:r>
      <w:r w:rsidR="00D22205">
        <w:rPr>
          <w:sz w:val="22"/>
          <w:szCs w:val="22"/>
        </w:rPr>
        <w:t xml:space="preserve">.  Through the Visa Business Solutions portal, click on the Partners Quick Link to set up an Amazon Business account or enable this service with </w:t>
      </w:r>
      <w:r w:rsidR="008012D0">
        <w:rPr>
          <w:sz w:val="22"/>
          <w:szCs w:val="22"/>
        </w:rPr>
        <w:t>your</w:t>
      </w:r>
      <w:r w:rsidR="00D22205">
        <w:rPr>
          <w:sz w:val="22"/>
          <w:szCs w:val="22"/>
        </w:rPr>
        <w:t xml:space="preserve"> existing</w:t>
      </w:r>
      <w:r w:rsidR="008012D0">
        <w:rPr>
          <w:sz w:val="22"/>
          <w:szCs w:val="22"/>
        </w:rPr>
        <w:t xml:space="preserve"> </w:t>
      </w:r>
      <w:r w:rsidR="00D22205">
        <w:rPr>
          <w:sz w:val="22"/>
          <w:szCs w:val="22"/>
        </w:rPr>
        <w:t>account.</w:t>
      </w:r>
    </w:p>
    <w:p w14:paraId="657CAAF1" w14:textId="77777777" w:rsidR="006C33E8" w:rsidRDefault="006C33E8">
      <w:pPr>
        <w:spacing w:line="200" w:lineRule="exact"/>
      </w:pPr>
    </w:p>
    <w:tbl>
      <w:tblPr>
        <w:tblW w:w="0" w:type="auto"/>
        <w:tblInd w:w="102" w:type="dxa"/>
        <w:tblLayout w:type="fixed"/>
        <w:tblCellMar>
          <w:left w:w="0" w:type="dxa"/>
          <w:right w:w="0" w:type="dxa"/>
        </w:tblCellMar>
        <w:tblLook w:val="01E0" w:firstRow="1" w:lastRow="1" w:firstColumn="1" w:lastColumn="1" w:noHBand="0" w:noVBand="0"/>
      </w:tblPr>
      <w:tblGrid>
        <w:gridCol w:w="2352"/>
        <w:gridCol w:w="832"/>
        <w:gridCol w:w="834"/>
        <w:gridCol w:w="753"/>
        <w:gridCol w:w="2219"/>
        <w:gridCol w:w="767"/>
        <w:gridCol w:w="769"/>
        <w:gridCol w:w="846"/>
      </w:tblGrid>
      <w:tr w:rsidR="006C33E8" w14:paraId="73ED3652" w14:textId="77777777" w:rsidTr="006A726D">
        <w:trPr>
          <w:trHeight w:hRule="exact" w:val="399"/>
        </w:trPr>
        <w:tc>
          <w:tcPr>
            <w:tcW w:w="2352" w:type="dxa"/>
            <w:tcBorders>
              <w:top w:val="single" w:sz="6" w:space="0" w:color="A0A0A0"/>
              <w:left w:val="single" w:sz="6" w:space="0" w:color="EFEFEF"/>
              <w:bottom w:val="single" w:sz="6" w:space="0" w:color="A0A0A0"/>
              <w:right w:val="single" w:sz="6" w:space="0" w:color="A0A0A0"/>
            </w:tcBorders>
          </w:tcPr>
          <w:p w14:paraId="7AB6C54D" w14:textId="77777777" w:rsidR="006C33E8" w:rsidRDefault="00295371">
            <w:pPr>
              <w:spacing w:before="96"/>
              <w:ind w:left="74"/>
              <w:rPr>
                <w:rFonts w:ascii="Calibri" w:eastAsia="Calibri" w:hAnsi="Calibri" w:cs="Calibri"/>
              </w:rPr>
            </w:pPr>
            <w:r>
              <w:rPr>
                <w:rFonts w:ascii="Calibri" w:eastAsia="Calibri" w:hAnsi="Calibri" w:cs="Calibri"/>
                <w:b/>
                <w:i/>
              </w:rPr>
              <w:t>D</w:t>
            </w:r>
            <w:r>
              <w:rPr>
                <w:rFonts w:ascii="Calibri" w:eastAsia="Calibri" w:hAnsi="Calibri" w:cs="Calibri"/>
                <w:b/>
                <w:i/>
                <w:spacing w:val="1"/>
              </w:rPr>
              <w:t>at</w:t>
            </w:r>
            <w:r>
              <w:rPr>
                <w:rFonts w:ascii="Calibri" w:eastAsia="Calibri" w:hAnsi="Calibri" w:cs="Calibri"/>
                <w:b/>
                <w:i/>
              </w:rPr>
              <w:t>a</w:t>
            </w:r>
            <w:r>
              <w:rPr>
                <w:rFonts w:ascii="Calibri" w:eastAsia="Calibri" w:hAnsi="Calibri" w:cs="Calibri"/>
                <w:b/>
                <w:i/>
                <w:spacing w:val="-3"/>
              </w:rPr>
              <w:t xml:space="preserve"> </w:t>
            </w:r>
            <w:r>
              <w:rPr>
                <w:rFonts w:ascii="Calibri" w:eastAsia="Calibri" w:hAnsi="Calibri" w:cs="Calibri"/>
                <w:b/>
                <w:i/>
              </w:rPr>
              <w:t>Ty</w:t>
            </w:r>
            <w:r>
              <w:rPr>
                <w:rFonts w:ascii="Calibri" w:eastAsia="Calibri" w:hAnsi="Calibri" w:cs="Calibri"/>
                <w:b/>
                <w:i/>
                <w:spacing w:val="1"/>
              </w:rPr>
              <w:t>p</w:t>
            </w:r>
            <w:r>
              <w:rPr>
                <w:rFonts w:ascii="Calibri" w:eastAsia="Calibri" w:hAnsi="Calibri" w:cs="Calibri"/>
                <w:b/>
                <w:i/>
              </w:rPr>
              <w:t>e</w:t>
            </w:r>
          </w:p>
        </w:tc>
        <w:tc>
          <w:tcPr>
            <w:tcW w:w="832" w:type="dxa"/>
            <w:tcBorders>
              <w:top w:val="single" w:sz="6" w:space="0" w:color="A0A0A0"/>
              <w:left w:val="single" w:sz="6" w:space="0" w:color="A0A0A0"/>
              <w:bottom w:val="single" w:sz="6" w:space="0" w:color="A0A0A0"/>
              <w:right w:val="single" w:sz="6" w:space="0" w:color="A0A0A0"/>
            </w:tcBorders>
          </w:tcPr>
          <w:p w14:paraId="50BC0E70" w14:textId="77777777" w:rsidR="006C33E8" w:rsidRDefault="00295371">
            <w:pPr>
              <w:spacing w:before="96"/>
              <w:ind w:left="73"/>
              <w:rPr>
                <w:rFonts w:ascii="Calibri" w:eastAsia="Calibri" w:hAnsi="Calibri" w:cs="Calibri"/>
              </w:rPr>
            </w:pPr>
            <w:r>
              <w:rPr>
                <w:rFonts w:ascii="Calibri" w:eastAsia="Calibri" w:hAnsi="Calibri" w:cs="Calibri"/>
                <w:b/>
                <w:i/>
              </w:rPr>
              <w:t>L</w:t>
            </w:r>
            <w:r>
              <w:rPr>
                <w:rFonts w:ascii="Calibri" w:eastAsia="Calibri" w:hAnsi="Calibri" w:cs="Calibri"/>
                <w:b/>
                <w:i/>
                <w:spacing w:val="1"/>
              </w:rPr>
              <w:t>e</w:t>
            </w:r>
            <w:r>
              <w:rPr>
                <w:rFonts w:ascii="Calibri" w:eastAsia="Calibri" w:hAnsi="Calibri" w:cs="Calibri"/>
                <w:b/>
                <w:i/>
              </w:rPr>
              <w:t>v</w:t>
            </w:r>
            <w:r>
              <w:rPr>
                <w:rFonts w:ascii="Calibri" w:eastAsia="Calibri" w:hAnsi="Calibri" w:cs="Calibri"/>
                <w:b/>
                <w:i/>
                <w:spacing w:val="1"/>
              </w:rPr>
              <w:t>e</w:t>
            </w:r>
            <w:r>
              <w:rPr>
                <w:rFonts w:ascii="Calibri" w:eastAsia="Calibri" w:hAnsi="Calibri" w:cs="Calibri"/>
                <w:b/>
                <w:i/>
              </w:rPr>
              <w:t>l</w:t>
            </w:r>
            <w:r>
              <w:rPr>
                <w:rFonts w:ascii="Calibri" w:eastAsia="Calibri" w:hAnsi="Calibri" w:cs="Calibri"/>
                <w:b/>
                <w:i/>
                <w:spacing w:val="-1"/>
              </w:rPr>
              <w:t>-</w:t>
            </w:r>
            <w:r>
              <w:rPr>
                <w:rFonts w:ascii="Calibri" w:eastAsia="Calibri" w:hAnsi="Calibri" w:cs="Calibri"/>
                <w:b/>
                <w:i/>
              </w:rPr>
              <w:t>1</w:t>
            </w:r>
          </w:p>
        </w:tc>
        <w:tc>
          <w:tcPr>
            <w:tcW w:w="834" w:type="dxa"/>
            <w:tcBorders>
              <w:top w:val="single" w:sz="6" w:space="0" w:color="A0A0A0"/>
              <w:left w:val="single" w:sz="6" w:space="0" w:color="A0A0A0"/>
              <w:bottom w:val="single" w:sz="6" w:space="0" w:color="A0A0A0"/>
              <w:right w:val="single" w:sz="6" w:space="0" w:color="A0A0A0"/>
            </w:tcBorders>
          </w:tcPr>
          <w:p w14:paraId="5982B514" w14:textId="77777777" w:rsidR="006C33E8" w:rsidRDefault="00295371">
            <w:pPr>
              <w:spacing w:before="96"/>
              <w:ind w:left="75"/>
              <w:rPr>
                <w:rFonts w:ascii="Calibri" w:eastAsia="Calibri" w:hAnsi="Calibri" w:cs="Calibri"/>
              </w:rPr>
            </w:pPr>
            <w:r>
              <w:rPr>
                <w:rFonts w:ascii="Calibri" w:eastAsia="Calibri" w:hAnsi="Calibri" w:cs="Calibri"/>
                <w:b/>
                <w:i/>
              </w:rPr>
              <w:t>L</w:t>
            </w:r>
            <w:r>
              <w:rPr>
                <w:rFonts w:ascii="Calibri" w:eastAsia="Calibri" w:hAnsi="Calibri" w:cs="Calibri"/>
                <w:b/>
                <w:i/>
                <w:spacing w:val="1"/>
              </w:rPr>
              <w:t>e</w:t>
            </w:r>
            <w:r>
              <w:rPr>
                <w:rFonts w:ascii="Calibri" w:eastAsia="Calibri" w:hAnsi="Calibri" w:cs="Calibri"/>
                <w:b/>
                <w:i/>
              </w:rPr>
              <w:t>v</w:t>
            </w:r>
            <w:r>
              <w:rPr>
                <w:rFonts w:ascii="Calibri" w:eastAsia="Calibri" w:hAnsi="Calibri" w:cs="Calibri"/>
                <w:b/>
                <w:i/>
                <w:spacing w:val="1"/>
              </w:rPr>
              <w:t>e</w:t>
            </w:r>
            <w:r>
              <w:rPr>
                <w:rFonts w:ascii="Calibri" w:eastAsia="Calibri" w:hAnsi="Calibri" w:cs="Calibri"/>
                <w:b/>
                <w:i/>
              </w:rPr>
              <w:t>l</w:t>
            </w:r>
            <w:r>
              <w:rPr>
                <w:rFonts w:ascii="Calibri" w:eastAsia="Calibri" w:hAnsi="Calibri" w:cs="Calibri"/>
                <w:b/>
                <w:i/>
                <w:spacing w:val="-1"/>
              </w:rPr>
              <w:t>-</w:t>
            </w:r>
            <w:r>
              <w:rPr>
                <w:rFonts w:ascii="Calibri" w:eastAsia="Calibri" w:hAnsi="Calibri" w:cs="Calibri"/>
                <w:b/>
                <w:i/>
              </w:rPr>
              <w:t>2</w:t>
            </w:r>
          </w:p>
        </w:tc>
        <w:tc>
          <w:tcPr>
            <w:tcW w:w="753" w:type="dxa"/>
            <w:tcBorders>
              <w:top w:val="single" w:sz="6" w:space="0" w:color="A0A0A0"/>
              <w:left w:val="single" w:sz="6" w:space="0" w:color="A0A0A0"/>
              <w:bottom w:val="single" w:sz="6" w:space="0" w:color="A0A0A0"/>
              <w:right w:val="single" w:sz="6" w:space="0" w:color="A0A0A0"/>
            </w:tcBorders>
          </w:tcPr>
          <w:p w14:paraId="0669AAAB" w14:textId="77777777" w:rsidR="006C33E8" w:rsidRDefault="00295371">
            <w:pPr>
              <w:spacing w:before="96"/>
              <w:ind w:left="73"/>
              <w:rPr>
                <w:rFonts w:ascii="Calibri" w:eastAsia="Calibri" w:hAnsi="Calibri" w:cs="Calibri"/>
              </w:rPr>
            </w:pPr>
            <w:r>
              <w:rPr>
                <w:rFonts w:ascii="Calibri" w:eastAsia="Calibri" w:hAnsi="Calibri" w:cs="Calibri"/>
                <w:b/>
                <w:i/>
              </w:rPr>
              <w:t>L</w:t>
            </w:r>
            <w:r>
              <w:rPr>
                <w:rFonts w:ascii="Calibri" w:eastAsia="Calibri" w:hAnsi="Calibri" w:cs="Calibri"/>
                <w:b/>
                <w:i/>
                <w:spacing w:val="1"/>
              </w:rPr>
              <w:t>e</w:t>
            </w:r>
            <w:r>
              <w:rPr>
                <w:rFonts w:ascii="Calibri" w:eastAsia="Calibri" w:hAnsi="Calibri" w:cs="Calibri"/>
                <w:b/>
                <w:i/>
              </w:rPr>
              <w:t>v</w:t>
            </w:r>
            <w:r>
              <w:rPr>
                <w:rFonts w:ascii="Calibri" w:eastAsia="Calibri" w:hAnsi="Calibri" w:cs="Calibri"/>
                <w:b/>
                <w:i/>
                <w:spacing w:val="1"/>
              </w:rPr>
              <w:t>e</w:t>
            </w:r>
            <w:r>
              <w:rPr>
                <w:rFonts w:ascii="Calibri" w:eastAsia="Calibri" w:hAnsi="Calibri" w:cs="Calibri"/>
                <w:b/>
                <w:i/>
              </w:rPr>
              <w:t>l</w:t>
            </w:r>
            <w:r>
              <w:rPr>
                <w:rFonts w:ascii="Calibri" w:eastAsia="Calibri" w:hAnsi="Calibri" w:cs="Calibri"/>
                <w:b/>
                <w:i/>
                <w:spacing w:val="-1"/>
              </w:rPr>
              <w:t>-</w:t>
            </w:r>
            <w:r>
              <w:rPr>
                <w:rFonts w:ascii="Calibri" w:eastAsia="Calibri" w:hAnsi="Calibri" w:cs="Calibri"/>
                <w:b/>
                <w:i/>
              </w:rPr>
              <w:t>3</w:t>
            </w:r>
          </w:p>
        </w:tc>
        <w:tc>
          <w:tcPr>
            <w:tcW w:w="2219" w:type="dxa"/>
            <w:tcBorders>
              <w:top w:val="single" w:sz="6" w:space="0" w:color="A0A0A0"/>
              <w:left w:val="single" w:sz="6" w:space="0" w:color="A0A0A0"/>
              <w:bottom w:val="single" w:sz="6" w:space="0" w:color="A0A0A0"/>
              <w:right w:val="single" w:sz="6" w:space="0" w:color="A0A0A0"/>
            </w:tcBorders>
          </w:tcPr>
          <w:p w14:paraId="1EC512E7" w14:textId="77777777" w:rsidR="006C33E8" w:rsidRDefault="00295371">
            <w:pPr>
              <w:spacing w:before="96"/>
              <w:ind w:left="73"/>
              <w:rPr>
                <w:rFonts w:ascii="Calibri" w:eastAsia="Calibri" w:hAnsi="Calibri" w:cs="Calibri"/>
              </w:rPr>
            </w:pPr>
            <w:r>
              <w:rPr>
                <w:rFonts w:ascii="Calibri" w:eastAsia="Calibri" w:hAnsi="Calibri" w:cs="Calibri"/>
                <w:b/>
                <w:i/>
              </w:rPr>
              <w:t>D</w:t>
            </w:r>
            <w:r>
              <w:rPr>
                <w:rFonts w:ascii="Calibri" w:eastAsia="Calibri" w:hAnsi="Calibri" w:cs="Calibri"/>
                <w:b/>
                <w:i/>
                <w:spacing w:val="1"/>
              </w:rPr>
              <w:t>at</w:t>
            </w:r>
            <w:r>
              <w:rPr>
                <w:rFonts w:ascii="Calibri" w:eastAsia="Calibri" w:hAnsi="Calibri" w:cs="Calibri"/>
                <w:b/>
                <w:i/>
              </w:rPr>
              <w:t>a</w:t>
            </w:r>
            <w:r>
              <w:rPr>
                <w:rFonts w:ascii="Calibri" w:eastAsia="Calibri" w:hAnsi="Calibri" w:cs="Calibri"/>
                <w:b/>
                <w:i/>
                <w:spacing w:val="-3"/>
              </w:rPr>
              <w:t xml:space="preserve"> </w:t>
            </w:r>
            <w:r>
              <w:rPr>
                <w:rFonts w:ascii="Calibri" w:eastAsia="Calibri" w:hAnsi="Calibri" w:cs="Calibri"/>
                <w:b/>
                <w:i/>
              </w:rPr>
              <w:t>Ty</w:t>
            </w:r>
            <w:r>
              <w:rPr>
                <w:rFonts w:ascii="Calibri" w:eastAsia="Calibri" w:hAnsi="Calibri" w:cs="Calibri"/>
                <w:b/>
                <w:i/>
                <w:spacing w:val="1"/>
              </w:rPr>
              <w:t>p</w:t>
            </w:r>
            <w:r>
              <w:rPr>
                <w:rFonts w:ascii="Calibri" w:eastAsia="Calibri" w:hAnsi="Calibri" w:cs="Calibri"/>
                <w:b/>
                <w:i/>
              </w:rPr>
              <w:t>e</w:t>
            </w:r>
          </w:p>
        </w:tc>
        <w:tc>
          <w:tcPr>
            <w:tcW w:w="767" w:type="dxa"/>
            <w:tcBorders>
              <w:top w:val="single" w:sz="6" w:space="0" w:color="A0A0A0"/>
              <w:left w:val="single" w:sz="6" w:space="0" w:color="A0A0A0"/>
              <w:bottom w:val="single" w:sz="6" w:space="0" w:color="A0A0A0"/>
              <w:right w:val="single" w:sz="6" w:space="0" w:color="A0A0A0"/>
            </w:tcBorders>
          </w:tcPr>
          <w:p w14:paraId="0972E4EA" w14:textId="77777777" w:rsidR="006C33E8" w:rsidRDefault="00295371">
            <w:pPr>
              <w:spacing w:before="96"/>
              <w:ind w:left="73"/>
              <w:rPr>
                <w:rFonts w:ascii="Calibri" w:eastAsia="Calibri" w:hAnsi="Calibri" w:cs="Calibri"/>
              </w:rPr>
            </w:pPr>
            <w:r>
              <w:rPr>
                <w:rFonts w:ascii="Calibri" w:eastAsia="Calibri" w:hAnsi="Calibri" w:cs="Calibri"/>
                <w:b/>
                <w:i/>
              </w:rPr>
              <w:t>L</w:t>
            </w:r>
            <w:r>
              <w:rPr>
                <w:rFonts w:ascii="Calibri" w:eastAsia="Calibri" w:hAnsi="Calibri" w:cs="Calibri"/>
                <w:b/>
                <w:i/>
                <w:spacing w:val="1"/>
              </w:rPr>
              <w:t>e</w:t>
            </w:r>
            <w:r>
              <w:rPr>
                <w:rFonts w:ascii="Calibri" w:eastAsia="Calibri" w:hAnsi="Calibri" w:cs="Calibri"/>
                <w:b/>
                <w:i/>
              </w:rPr>
              <w:t>v</w:t>
            </w:r>
            <w:r>
              <w:rPr>
                <w:rFonts w:ascii="Calibri" w:eastAsia="Calibri" w:hAnsi="Calibri" w:cs="Calibri"/>
                <w:b/>
                <w:i/>
                <w:spacing w:val="1"/>
              </w:rPr>
              <w:t>e</w:t>
            </w:r>
            <w:r>
              <w:rPr>
                <w:rFonts w:ascii="Calibri" w:eastAsia="Calibri" w:hAnsi="Calibri" w:cs="Calibri"/>
                <w:b/>
                <w:i/>
              </w:rPr>
              <w:t>l</w:t>
            </w:r>
            <w:r>
              <w:rPr>
                <w:rFonts w:ascii="Calibri" w:eastAsia="Calibri" w:hAnsi="Calibri" w:cs="Calibri"/>
                <w:b/>
                <w:i/>
                <w:spacing w:val="-1"/>
              </w:rPr>
              <w:t>-</w:t>
            </w:r>
            <w:r>
              <w:rPr>
                <w:rFonts w:ascii="Calibri" w:eastAsia="Calibri" w:hAnsi="Calibri" w:cs="Calibri"/>
                <w:b/>
                <w:i/>
              </w:rPr>
              <w:t>1</w:t>
            </w:r>
          </w:p>
        </w:tc>
        <w:tc>
          <w:tcPr>
            <w:tcW w:w="769" w:type="dxa"/>
            <w:tcBorders>
              <w:top w:val="single" w:sz="6" w:space="0" w:color="A0A0A0"/>
              <w:left w:val="single" w:sz="6" w:space="0" w:color="A0A0A0"/>
              <w:bottom w:val="single" w:sz="6" w:space="0" w:color="A0A0A0"/>
              <w:right w:val="single" w:sz="6" w:space="0" w:color="A0A0A0"/>
            </w:tcBorders>
          </w:tcPr>
          <w:p w14:paraId="17C492F1" w14:textId="77777777" w:rsidR="006C33E8" w:rsidRDefault="00295371">
            <w:pPr>
              <w:spacing w:before="96"/>
              <w:ind w:left="73"/>
              <w:rPr>
                <w:rFonts w:ascii="Calibri" w:eastAsia="Calibri" w:hAnsi="Calibri" w:cs="Calibri"/>
              </w:rPr>
            </w:pPr>
            <w:r>
              <w:rPr>
                <w:rFonts w:ascii="Calibri" w:eastAsia="Calibri" w:hAnsi="Calibri" w:cs="Calibri"/>
                <w:b/>
                <w:i/>
              </w:rPr>
              <w:t>L</w:t>
            </w:r>
            <w:r>
              <w:rPr>
                <w:rFonts w:ascii="Calibri" w:eastAsia="Calibri" w:hAnsi="Calibri" w:cs="Calibri"/>
                <w:b/>
                <w:i/>
                <w:spacing w:val="1"/>
              </w:rPr>
              <w:t>e</w:t>
            </w:r>
            <w:r>
              <w:rPr>
                <w:rFonts w:ascii="Calibri" w:eastAsia="Calibri" w:hAnsi="Calibri" w:cs="Calibri"/>
                <w:b/>
                <w:i/>
              </w:rPr>
              <w:t>v</w:t>
            </w:r>
            <w:r>
              <w:rPr>
                <w:rFonts w:ascii="Calibri" w:eastAsia="Calibri" w:hAnsi="Calibri" w:cs="Calibri"/>
                <w:b/>
                <w:i/>
                <w:spacing w:val="1"/>
              </w:rPr>
              <w:t>e</w:t>
            </w:r>
            <w:r>
              <w:rPr>
                <w:rFonts w:ascii="Calibri" w:eastAsia="Calibri" w:hAnsi="Calibri" w:cs="Calibri"/>
                <w:b/>
                <w:i/>
              </w:rPr>
              <w:t>l</w:t>
            </w:r>
            <w:r>
              <w:rPr>
                <w:rFonts w:ascii="Calibri" w:eastAsia="Calibri" w:hAnsi="Calibri" w:cs="Calibri"/>
                <w:b/>
                <w:i/>
                <w:spacing w:val="-1"/>
              </w:rPr>
              <w:t>-</w:t>
            </w:r>
            <w:r>
              <w:rPr>
                <w:rFonts w:ascii="Calibri" w:eastAsia="Calibri" w:hAnsi="Calibri" w:cs="Calibri"/>
                <w:b/>
                <w:i/>
              </w:rPr>
              <w:t>2</w:t>
            </w:r>
          </w:p>
        </w:tc>
        <w:tc>
          <w:tcPr>
            <w:tcW w:w="846" w:type="dxa"/>
            <w:tcBorders>
              <w:top w:val="single" w:sz="6" w:space="0" w:color="A0A0A0"/>
              <w:left w:val="single" w:sz="6" w:space="0" w:color="A0A0A0"/>
              <w:bottom w:val="single" w:sz="30" w:space="0" w:color="EDEDED"/>
              <w:right w:val="single" w:sz="6" w:space="0" w:color="A0A0A0"/>
            </w:tcBorders>
          </w:tcPr>
          <w:p w14:paraId="6B45E849" w14:textId="77777777" w:rsidR="006C33E8" w:rsidRDefault="00295371">
            <w:pPr>
              <w:spacing w:before="96"/>
              <w:ind w:left="73"/>
              <w:rPr>
                <w:rFonts w:ascii="Calibri" w:eastAsia="Calibri" w:hAnsi="Calibri" w:cs="Calibri"/>
              </w:rPr>
            </w:pPr>
            <w:r>
              <w:rPr>
                <w:rFonts w:ascii="Calibri" w:eastAsia="Calibri" w:hAnsi="Calibri" w:cs="Calibri"/>
                <w:b/>
                <w:i/>
              </w:rPr>
              <w:t>L</w:t>
            </w:r>
            <w:r>
              <w:rPr>
                <w:rFonts w:ascii="Calibri" w:eastAsia="Calibri" w:hAnsi="Calibri" w:cs="Calibri"/>
                <w:b/>
                <w:i/>
                <w:spacing w:val="1"/>
              </w:rPr>
              <w:t>e</w:t>
            </w:r>
            <w:r>
              <w:rPr>
                <w:rFonts w:ascii="Calibri" w:eastAsia="Calibri" w:hAnsi="Calibri" w:cs="Calibri"/>
                <w:b/>
                <w:i/>
              </w:rPr>
              <w:t>v</w:t>
            </w:r>
            <w:r>
              <w:rPr>
                <w:rFonts w:ascii="Calibri" w:eastAsia="Calibri" w:hAnsi="Calibri" w:cs="Calibri"/>
                <w:b/>
                <w:i/>
                <w:spacing w:val="1"/>
              </w:rPr>
              <w:t>e</w:t>
            </w:r>
            <w:r>
              <w:rPr>
                <w:rFonts w:ascii="Calibri" w:eastAsia="Calibri" w:hAnsi="Calibri" w:cs="Calibri"/>
                <w:b/>
                <w:i/>
              </w:rPr>
              <w:t>l</w:t>
            </w:r>
            <w:r>
              <w:rPr>
                <w:rFonts w:ascii="Calibri" w:eastAsia="Calibri" w:hAnsi="Calibri" w:cs="Calibri"/>
                <w:b/>
                <w:i/>
                <w:spacing w:val="-1"/>
              </w:rPr>
              <w:t>-</w:t>
            </w:r>
            <w:r>
              <w:rPr>
                <w:rFonts w:ascii="Calibri" w:eastAsia="Calibri" w:hAnsi="Calibri" w:cs="Calibri"/>
                <w:b/>
                <w:i/>
              </w:rPr>
              <w:t>3</w:t>
            </w:r>
          </w:p>
        </w:tc>
      </w:tr>
      <w:tr w:rsidR="006C33E8" w14:paraId="6532638E" w14:textId="77777777" w:rsidTr="006A726D">
        <w:trPr>
          <w:trHeight w:hRule="exact" w:val="430"/>
        </w:trPr>
        <w:tc>
          <w:tcPr>
            <w:tcW w:w="2352" w:type="dxa"/>
            <w:tcBorders>
              <w:top w:val="single" w:sz="6" w:space="0" w:color="A0A0A0"/>
              <w:left w:val="single" w:sz="6" w:space="0" w:color="EFEFEF"/>
              <w:bottom w:val="single" w:sz="6" w:space="0" w:color="A0A0A0"/>
              <w:right w:val="single" w:sz="6" w:space="0" w:color="A0A0A0"/>
            </w:tcBorders>
          </w:tcPr>
          <w:p w14:paraId="6E49E717" w14:textId="77777777" w:rsidR="006C33E8" w:rsidRDefault="006C33E8">
            <w:pPr>
              <w:spacing w:before="1" w:line="120" w:lineRule="exact"/>
              <w:rPr>
                <w:sz w:val="13"/>
                <w:szCs w:val="13"/>
              </w:rPr>
            </w:pPr>
          </w:p>
          <w:p w14:paraId="24334E93" w14:textId="77777777" w:rsidR="006C33E8" w:rsidRDefault="00295371">
            <w:pPr>
              <w:ind w:left="74"/>
              <w:rPr>
                <w:rFonts w:ascii="Calibri" w:eastAsia="Calibri" w:hAnsi="Calibri" w:cs="Calibri"/>
              </w:rPr>
            </w:pPr>
            <w:r>
              <w:rPr>
                <w:rFonts w:ascii="Calibri" w:eastAsia="Calibri" w:hAnsi="Calibri" w:cs="Calibri"/>
                <w:i/>
              </w:rPr>
              <w:t>M</w:t>
            </w:r>
            <w:r>
              <w:rPr>
                <w:rFonts w:ascii="Calibri" w:eastAsia="Calibri" w:hAnsi="Calibri" w:cs="Calibri"/>
                <w:i/>
                <w:spacing w:val="1"/>
              </w:rPr>
              <w:t>e</w:t>
            </w:r>
            <w:r>
              <w:rPr>
                <w:rFonts w:ascii="Calibri" w:eastAsia="Calibri" w:hAnsi="Calibri" w:cs="Calibri"/>
                <w:i/>
                <w:spacing w:val="-1"/>
              </w:rPr>
              <w:t>r</w:t>
            </w:r>
            <w:r>
              <w:rPr>
                <w:rFonts w:ascii="Calibri" w:eastAsia="Calibri" w:hAnsi="Calibri" w:cs="Calibri"/>
                <w:i/>
                <w:spacing w:val="1"/>
              </w:rPr>
              <w:t>chan</w:t>
            </w:r>
            <w:r>
              <w:rPr>
                <w:rFonts w:ascii="Calibri" w:eastAsia="Calibri" w:hAnsi="Calibri" w:cs="Calibri"/>
                <w:i/>
              </w:rPr>
              <w:t>t</w:t>
            </w:r>
            <w:r>
              <w:rPr>
                <w:rFonts w:ascii="Calibri" w:eastAsia="Calibri" w:hAnsi="Calibri" w:cs="Calibri"/>
                <w:i/>
                <w:spacing w:val="-7"/>
              </w:rPr>
              <w:t xml:space="preserve"> </w:t>
            </w:r>
            <w:r>
              <w:rPr>
                <w:rFonts w:ascii="Calibri" w:eastAsia="Calibri" w:hAnsi="Calibri" w:cs="Calibri"/>
                <w:i/>
                <w:spacing w:val="1"/>
              </w:rPr>
              <w:t>Nam</w:t>
            </w:r>
            <w:r>
              <w:rPr>
                <w:rFonts w:ascii="Calibri" w:eastAsia="Calibri" w:hAnsi="Calibri" w:cs="Calibri"/>
                <w:i/>
              </w:rPr>
              <w:t>e</w:t>
            </w:r>
          </w:p>
        </w:tc>
        <w:tc>
          <w:tcPr>
            <w:tcW w:w="832" w:type="dxa"/>
            <w:tcBorders>
              <w:top w:val="single" w:sz="6" w:space="0" w:color="A0A0A0"/>
              <w:left w:val="single" w:sz="6" w:space="0" w:color="A0A0A0"/>
              <w:bottom w:val="single" w:sz="6" w:space="0" w:color="A0A0A0"/>
              <w:right w:val="single" w:sz="6" w:space="0" w:color="A0A0A0"/>
            </w:tcBorders>
            <w:shd w:val="clear" w:color="auto" w:fill="EDEDED"/>
          </w:tcPr>
          <w:p w14:paraId="5F5A228F" w14:textId="77777777" w:rsidR="006C33E8" w:rsidRDefault="006C33E8">
            <w:pPr>
              <w:spacing w:before="9" w:line="100" w:lineRule="exact"/>
              <w:rPr>
                <w:sz w:val="11"/>
                <w:szCs w:val="11"/>
              </w:rPr>
            </w:pPr>
          </w:p>
          <w:p w14:paraId="1FECBAE4" w14:textId="77777777" w:rsidR="006C33E8" w:rsidRDefault="002F1089">
            <w:pPr>
              <w:ind w:left="95"/>
            </w:pPr>
            <w:r>
              <w:pict w14:anchorId="02493B09">
                <v:shape id="_x0000_i1036" type="#_x0000_t75" style="width:14.25pt;height:14.25pt">
                  <v:imagedata r:id="rId46" o:title=""/>
                </v:shape>
              </w:pict>
            </w:r>
          </w:p>
        </w:tc>
        <w:tc>
          <w:tcPr>
            <w:tcW w:w="834" w:type="dxa"/>
            <w:tcBorders>
              <w:top w:val="single" w:sz="6" w:space="0" w:color="A0A0A0"/>
              <w:left w:val="single" w:sz="6" w:space="0" w:color="A0A0A0"/>
              <w:bottom w:val="single" w:sz="6" w:space="0" w:color="A0A0A0"/>
              <w:right w:val="single" w:sz="6" w:space="0" w:color="A0A0A0"/>
            </w:tcBorders>
            <w:shd w:val="clear" w:color="auto" w:fill="EDEDED"/>
          </w:tcPr>
          <w:p w14:paraId="57CA88BB" w14:textId="77777777" w:rsidR="006C33E8" w:rsidRDefault="006C33E8">
            <w:pPr>
              <w:spacing w:before="9" w:line="100" w:lineRule="exact"/>
              <w:rPr>
                <w:sz w:val="11"/>
                <w:szCs w:val="11"/>
              </w:rPr>
            </w:pPr>
          </w:p>
          <w:p w14:paraId="0FEC47DA" w14:textId="77777777" w:rsidR="006C33E8" w:rsidRDefault="002F1089">
            <w:pPr>
              <w:ind w:left="95"/>
            </w:pPr>
            <w:r>
              <w:pict w14:anchorId="4E6A6BEF">
                <v:shape id="_x0000_i1037" type="#_x0000_t75" style="width:14.25pt;height:14.25pt">
                  <v:imagedata r:id="rId47" o:title=""/>
                </v:shape>
              </w:pict>
            </w:r>
          </w:p>
        </w:tc>
        <w:tc>
          <w:tcPr>
            <w:tcW w:w="753" w:type="dxa"/>
            <w:tcBorders>
              <w:top w:val="single" w:sz="6" w:space="0" w:color="A0A0A0"/>
              <w:left w:val="single" w:sz="6" w:space="0" w:color="A0A0A0"/>
              <w:bottom w:val="single" w:sz="6" w:space="0" w:color="A0A0A0"/>
              <w:right w:val="single" w:sz="6" w:space="0" w:color="A0A0A0"/>
            </w:tcBorders>
            <w:shd w:val="clear" w:color="auto" w:fill="EDEDED"/>
          </w:tcPr>
          <w:p w14:paraId="768D2878" w14:textId="77777777" w:rsidR="006C33E8" w:rsidRDefault="006C33E8">
            <w:pPr>
              <w:spacing w:before="9" w:line="100" w:lineRule="exact"/>
              <w:rPr>
                <w:sz w:val="11"/>
                <w:szCs w:val="11"/>
              </w:rPr>
            </w:pPr>
          </w:p>
          <w:p w14:paraId="20567F3A" w14:textId="77777777" w:rsidR="006C33E8" w:rsidRDefault="002F1089">
            <w:pPr>
              <w:ind w:left="93"/>
            </w:pPr>
            <w:r>
              <w:pict w14:anchorId="63BB9B59">
                <v:shape id="_x0000_i1038" type="#_x0000_t75" style="width:14.25pt;height:14.25pt">
                  <v:imagedata r:id="rId47" o:title=""/>
                </v:shape>
              </w:pict>
            </w:r>
          </w:p>
        </w:tc>
        <w:tc>
          <w:tcPr>
            <w:tcW w:w="2219" w:type="dxa"/>
            <w:tcBorders>
              <w:top w:val="single" w:sz="6" w:space="0" w:color="A0A0A0"/>
              <w:left w:val="single" w:sz="6" w:space="0" w:color="A0A0A0"/>
              <w:bottom w:val="single" w:sz="6" w:space="0" w:color="A0A0A0"/>
              <w:right w:val="single" w:sz="6" w:space="0" w:color="A0A0A0"/>
            </w:tcBorders>
          </w:tcPr>
          <w:p w14:paraId="315BA2D2" w14:textId="77777777" w:rsidR="006C33E8" w:rsidRDefault="006C33E8">
            <w:pPr>
              <w:spacing w:before="1" w:line="120" w:lineRule="exact"/>
              <w:rPr>
                <w:sz w:val="13"/>
                <w:szCs w:val="13"/>
              </w:rPr>
            </w:pPr>
          </w:p>
          <w:p w14:paraId="23822875" w14:textId="77777777" w:rsidR="006C33E8" w:rsidRDefault="00295371">
            <w:pPr>
              <w:ind w:left="73"/>
              <w:rPr>
                <w:rFonts w:ascii="Calibri" w:eastAsia="Calibri" w:hAnsi="Calibri" w:cs="Calibri"/>
              </w:rPr>
            </w:pPr>
            <w:r>
              <w:rPr>
                <w:rFonts w:ascii="Calibri" w:eastAsia="Calibri" w:hAnsi="Calibri" w:cs="Calibri"/>
                <w:i/>
              </w:rPr>
              <w:t>I</w:t>
            </w:r>
            <w:r>
              <w:rPr>
                <w:rFonts w:ascii="Calibri" w:eastAsia="Calibri" w:hAnsi="Calibri" w:cs="Calibri"/>
                <w:i/>
                <w:spacing w:val="1"/>
              </w:rPr>
              <w:t>n</w:t>
            </w:r>
            <w:r>
              <w:rPr>
                <w:rFonts w:ascii="Calibri" w:eastAsia="Calibri" w:hAnsi="Calibri" w:cs="Calibri"/>
                <w:i/>
              </w:rPr>
              <w:t>v</w:t>
            </w:r>
            <w:r>
              <w:rPr>
                <w:rFonts w:ascii="Calibri" w:eastAsia="Calibri" w:hAnsi="Calibri" w:cs="Calibri"/>
                <w:i/>
                <w:spacing w:val="1"/>
              </w:rPr>
              <w:t>o</w:t>
            </w:r>
            <w:r>
              <w:rPr>
                <w:rFonts w:ascii="Calibri" w:eastAsia="Calibri" w:hAnsi="Calibri" w:cs="Calibri"/>
                <w:i/>
              </w:rPr>
              <w:t>i</w:t>
            </w:r>
            <w:r>
              <w:rPr>
                <w:rFonts w:ascii="Calibri" w:eastAsia="Calibri" w:hAnsi="Calibri" w:cs="Calibri"/>
                <w:i/>
                <w:spacing w:val="1"/>
              </w:rPr>
              <w:t>c</w:t>
            </w:r>
            <w:r>
              <w:rPr>
                <w:rFonts w:ascii="Calibri" w:eastAsia="Calibri" w:hAnsi="Calibri" w:cs="Calibri"/>
                <w:i/>
              </w:rPr>
              <w:t>e</w:t>
            </w:r>
            <w:r>
              <w:rPr>
                <w:rFonts w:ascii="Calibri" w:eastAsia="Calibri" w:hAnsi="Calibri" w:cs="Calibri"/>
                <w:i/>
                <w:spacing w:val="-5"/>
              </w:rPr>
              <w:t xml:space="preserve"> </w:t>
            </w:r>
            <w:r>
              <w:rPr>
                <w:rFonts w:ascii="Calibri" w:eastAsia="Calibri" w:hAnsi="Calibri" w:cs="Calibri"/>
                <w:i/>
                <w:spacing w:val="1"/>
              </w:rPr>
              <w:t>Num</w:t>
            </w:r>
            <w:r>
              <w:rPr>
                <w:rFonts w:ascii="Calibri" w:eastAsia="Calibri" w:hAnsi="Calibri" w:cs="Calibri"/>
                <w:i/>
                <w:spacing w:val="-1"/>
              </w:rPr>
              <w:t>b</w:t>
            </w:r>
            <w:r>
              <w:rPr>
                <w:rFonts w:ascii="Calibri" w:eastAsia="Calibri" w:hAnsi="Calibri" w:cs="Calibri"/>
                <w:i/>
                <w:spacing w:val="1"/>
              </w:rPr>
              <w:t>e</w:t>
            </w:r>
            <w:r>
              <w:rPr>
                <w:rFonts w:ascii="Calibri" w:eastAsia="Calibri" w:hAnsi="Calibri" w:cs="Calibri"/>
                <w:i/>
              </w:rPr>
              <w:t>r</w:t>
            </w:r>
          </w:p>
        </w:tc>
        <w:tc>
          <w:tcPr>
            <w:tcW w:w="767" w:type="dxa"/>
            <w:tcBorders>
              <w:top w:val="single" w:sz="6" w:space="0" w:color="A0A0A0"/>
              <w:left w:val="single" w:sz="6" w:space="0" w:color="A0A0A0"/>
              <w:bottom w:val="single" w:sz="6" w:space="0" w:color="A0A0A0"/>
              <w:right w:val="single" w:sz="6" w:space="0" w:color="A0A0A0"/>
            </w:tcBorders>
          </w:tcPr>
          <w:p w14:paraId="5356E5FF" w14:textId="77777777" w:rsidR="006C33E8" w:rsidRDefault="006C33E8"/>
        </w:tc>
        <w:tc>
          <w:tcPr>
            <w:tcW w:w="769" w:type="dxa"/>
            <w:tcBorders>
              <w:top w:val="single" w:sz="6" w:space="0" w:color="A0A0A0"/>
              <w:left w:val="single" w:sz="6" w:space="0" w:color="A0A0A0"/>
              <w:bottom w:val="single" w:sz="6" w:space="0" w:color="A0A0A0"/>
              <w:right w:val="single" w:sz="6" w:space="0" w:color="A0A0A0"/>
            </w:tcBorders>
          </w:tcPr>
          <w:p w14:paraId="47C24B24" w14:textId="77777777" w:rsidR="006C33E8" w:rsidRDefault="006C33E8"/>
        </w:tc>
        <w:tc>
          <w:tcPr>
            <w:tcW w:w="846" w:type="dxa"/>
            <w:tcBorders>
              <w:top w:val="single" w:sz="30" w:space="0" w:color="EDEDED"/>
              <w:left w:val="single" w:sz="6" w:space="0" w:color="A0A0A0"/>
              <w:bottom w:val="single" w:sz="30" w:space="0" w:color="EDEDED"/>
              <w:right w:val="single" w:sz="6" w:space="0" w:color="A0A0A0"/>
            </w:tcBorders>
            <w:shd w:val="clear" w:color="auto" w:fill="EDEDED"/>
          </w:tcPr>
          <w:p w14:paraId="03C98650" w14:textId="77777777" w:rsidR="006C33E8" w:rsidRDefault="002F1089">
            <w:pPr>
              <w:spacing w:before="89"/>
              <w:ind w:left="90"/>
            </w:pPr>
            <w:r>
              <w:pict w14:anchorId="2F4388EA">
                <v:shape id="_x0000_i1039" type="#_x0000_t75" style="width:14.25pt;height:14.25pt">
                  <v:imagedata r:id="rId48" o:title=""/>
                </v:shape>
              </w:pict>
            </w:r>
          </w:p>
        </w:tc>
      </w:tr>
      <w:tr w:rsidR="006C33E8" w14:paraId="5821E221" w14:textId="77777777" w:rsidTr="006A726D">
        <w:trPr>
          <w:trHeight w:hRule="exact" w:val="84"/>
        </w:trPr>
        <w:tc>
          <w:tcPr>
            <w:tcW w:w="2352" w:type="dxa"/>
            <w:vMerge w:val="restart"/>
            <w:tcBorders>
              <w:top w:val="single" w:sz="6" w:space="0" w:color="A0A0A0"/>
              <w:left w:val="single" w:sz="6" w:space="0" w:color="EFEFEF"/>
              <w:right w:val="single" w:sz="6" w:space="0" w:color="A0A0A0"/>
            </w:tcBorders>
          </w:tcPr>
          <w:p w14:paraId="59223D23" w14:textId="77777777" w:rsidR="006C33E8" w:rsidRDefault="006C33E8">
            <w:pPr>
              <w:spacing w:before="3" w:line="140" w:lineRule="exact"/>
              <w:rPr>
                <w:sz w:val="15"/>
                <w:szCs w:val="15"/>
              </w:rPr>
            </w:pPr>
          </w:p>
          <w:p w14:paraId="11905FE7" w14:textId="77777777" w:rsidR="006C33E8" w:rsidRDefault="00295371">
            <w:pPr>
              <w:ind w:left="74"/>
              <w:rPr>
                <w:rFonts w:ascii="Calibri" w:eastAsia="Calibri" w:hAnsi="Calibri" w:cs="Calibri"/>
              </w:rPr>
            </w:pPr>
            <w:r>
              <w:rPr>
                <w:rFonts w:ascii="Calibri" w:eastAsia="Calibri" w:hAnsi="Calibri" w:cs="Calibri"/>
                <w:i/>
                <w:spacing w:val="-1"/>
              </w:rPr>
              <w:t>Tr</w:t>
            </w:r>
            <w:r>
              <w:rPr>
                <w:rFonts w:ascii="Calibri" w:eastAsia="Calibri" w:hAnsi="Calibri" w:cs="Calibri"/>
                <w:i/>
                <w:spacing w:val="1"/>
              </w:rPr>
              <w:t>an</w:t>
            </w:r>
            <w:r>
              <w:rPr>
                <w:rFonts w:ascii="Calibri" w:eastAsia="Calibri" w:hAnsi="Calibri" w:cs="Calibri"/>
                <w:i/>
              </w:rPr>
              <w:t>s</w:t>
            </w:r>
            <w:r>
              <w:rPr>
                <w:rFonts w:ascii="Calibri" w:eastAsia="Calibri" w:hAnsi="Calibri" w:cs="Calibri"/>
                <w:i/>
                <w:spacing w:val="1"/>
              </w:rPr>
              <w:t>act</w:t>
            </w:r>
            <w:r>
              <w:rPr>
                <w:rFonts w:ascii="Calibri" w:eastAsia="Calibri" w:hAnsi="Calibri" w:cs="Calibri"/>
                <w:i/>
              </w:rPr>
              <w:t>i</w:t>
            </w:r>
            <w:r>
              <w:rPr>
                <w:rFonts w:ascii="Calibri" w:eastAsia="Calibri" w:hAnsi="Calibri" w:cs="Calibri"/>
                <w:i/>
                <w:spacing w:val="1"/>
              </w:rPr>
              <w:t>o</w:t>
            </w:r>
            <w:r>
              <w:rPr>
                <w:rFonts w:ascii="Calibri" w:eastAsia="Calibri" w:hAnsi="Calibri" w:cs="Calibri"/>
                <w:i/>
              </w:rPr>
              <w:t>n</w:t>
            </w:r>
            <w:r>
              <w:rPr>
                <w:rFonts w:ascii="Calibri" w:eastAsia="Calibri" w:hAnsi="Calibri" w:cs="Calibri"/>
                <w:i/>
                <w:spacing w:val="-9"/>
              </w:rPr>
              <w:t xml:space="preserve"> </w:t>
            </w:r>
            <w:r>
              <w:rPr>
                <w:rFonts w:ascii="Calibri" w:eastAsia="Calibri" w:hAnsi="Calibri" w:cs="Calibri"/>
                <w:i/>
              </w:rPr>
              <w:t>A</w:t>
            </w:r>
            <w:r>
              <w:rPr>
                <w:rFonts w:ascii="Calibri" w:eastAsia="Calibri" w:hAnsi="Calibri" w:cs="Calibri"/>
                <w:i/>
                <w:spacing w:val="1"/>
              </w:rPr>
              <w:t>moun</w:t>
            </w:r>
            <w:r>
              <w:rPr>
                <w:rFonts w:ascii="Calibri" w:eastAsia="Calibri" w:hAnsi="Calibri" w:cs="Calibri"/>
                <w:i/>
              </w:rPr>
              <w:t>t</w:t>
            </w:r>
            <w:r>
              <w:rPr>
                <w:rFonts w:ascii="Calibri" w:eastAsia="Calibri" w:hAnsi="Calibri" w:cs="Calibri"/>
                <w:i/>
                <w:spacing w:val="-5"/>
              </w:rPr>
              <w:t xml:space="preserve"> </w:t>
            </w:r>
            <w:r>
              <w:rPr>
                <w:rFonts w:ascii="Calibri" w:eastAsia="Calibri" w:hAnsi="Calibri" w:cs="Calibri"/>
                <w:i/>
              </w:rPr>
              <w:t>(</w:t>
            </w:r>
            <w:r>
              <w:rPr>
                <w:rFonts w:ascii="Calibri" w:eastAsia="Calibri" w:hAnsi="Calibri" w:cs="Calibri"/>
                <w:i/>
                <w:spacing w:val="-1"/>
              </w:rPr>
              <w:t>T</w:t>
            </w:r>
            <w:r>
              <w:rPr>
                <w:rFonts w:ascii="Calibri" w:eastAsia="Calibri" w:hAnsi="Calibri" w:cs="Calibri"/>
                <w:i/>
                <w:spacing w:val="1"/>
              </w:rPr>
              <w:t>ota</w:t>
            </w:r>
            <w:r>
              <w:rPr>
                <w:rFonts w:ascii="Calibri" w:eastAsia="Calibri" w:hAnsi="Calibri" w:cs="Calibri"/>
                <w:i/>
              </w:rPr>
              <w:t>l)</w:t>
            </w:r>
          </w:p>
        </w:tc>
        <w:tc>
          <w:tcPr>
            <w:tcW w:w="832" w:type="dxa"/>
            <w:vMerge w:val="restart"/>
            <w:tcBorders>
              <w:top w:val="single" w:sz="6" w:space="0" w:color="A0A0A0"/>
              <w:left w:val="single" w:sz="6" w:space="0" w:color="A0A0A0"/>
              <w:right w:val="single" w:sz="6" w:space="0" w:color="A0A0A0"/>
            </w:tcBorders>
            <w:shd w:val="clear" w:color="auto" w:fill="EDEDED"/>
          </w:tcPr>
          <w:p w14:paraId="6ABBE1E1" w14:textId="77777777" w:rsidR="006C33E8" w:rsidRDefault="006C33E8">
            <w:pPr>
              <w:spacing w:before="7" w:line="120" w:lineRule="exact"/>
              <w:rPr>
                <w:sz w:val="13"/>
                <w:szCs w:val="13"/>
              </w:rPr>
            </w:pPr>
          </w:p>
          <w:p w14:paraId="44D56116" w14:textId="77777777" w:rsidR="006C33E8" w:rsidRDefault="002F1089">
            <w:pPr>
              <w:ind w:left="95"/>
            </w:pPr>
            <w:r>
              <w:pict w14:anchorId="4CE83BD8">
                <v:shape id="_x0000_i1040" type="#_x0000_t75" style="width:14.25pt;height:14.25pt">
                  <v:imagedata r:id="rId49" o:title=""/>
                </v:shape>
              </w:pict>
            </w:r>
          </w:p>
        </w:tc>
        <w:tc>
          <w:tcPr>
            <w:tcW w:w="834" w:type="dxa"/>
            <w:vMerge w:val="restart"/>
            <w:tcBorders>
              <w:top w:val="single" w:sz="6" w:space="0" w:color="A0A0A0"/>
              <w:left w:val="single" w:sz="6" w:space="0" w:color="A0A0A0"/>
              <w:right w:val="single" w:sz="6" w:space="0" w:color="A0A0A0"/>
            </w:tcBorders>
            <w:shd w:val="clear" w:color="auto" w:fill="EDEDED"/>
          </w:tcPr>
          <w:p w14:paraId="48FA557E" w14:textId="77777777" w:rsidR="006C33E8" w:rsidRDefault="006C33E8">
            <w:pPr>
              <w:spacing w:before="7" w:line="120" w:lineRule="exact"/>
              <w:rPr>
                <w:sz w:val="13"/>
                <w:szCs w:val="13"/>
              </w:rPr>
            </w:pPr>
          </w:p>
          <w:p w14:paraId="46AEAE12" w14:textId="77777777" w:rsidR="006C33E8" w:rsidRDefault="002F1089">
            <w:pPr>
              <w:ind w:left="95"/>
            </w:pPr>
            <w:r>
              <w:pict w14:anchorId="044CA836">
                <v:shape id="_x0000_i1041" type="#_x0000_t75" style="width:14.25pt;height:14.25pt">
                  <v:imagedata r:id="rId50" o:title=""/>
                </v:shape>
              </w:pict>
            </w:r>
          </w:p>
        </w:tc>
        <w:tc>
          <w:tcPr>
            <w:tcW w:w="753" w:type="dxa"/>
            <w:vMerge w:val="restart"/>
            <w:tcBorders>
              <w:top w:val="single" w:sz="6" w:space="0" w:color="A0A0A0"/>
              <w:left w:val="single" w:sz="6" w:space="0" w:color="A0A0A0"/>
              <w:right w:val="single" w:sz="6" w:space="0" w:color="A0A0A0"/>
            </w:tcBorders>
            <w:shd w:val="clear" w:color="auto" w:fill="EDEDED"/>
          </w:tcPr>
          <w:p w14:paraId="3658C693" w14:textId="77777777" w:rsidR="006C33E8" w:rsidRDefault="006C33E8">
            <w:pPr>
              <w:spacing w:before="7" w:line="120" w:lineRule="exact"/>
              <w:rPr>
                <w:sz w:val="13"/>
                <w:szCs w:val="13"/>
              </w:rPr>
            </w:pPr>
          </w:p>
          <w:p w14:paraId="06C6CDAC" w14:textId="77777777" w:rsidR="006C33E8" w:rsidRDefault="002F1089">
            <w:pPr>
              <w:ind w:left="93"/>
            </w:pPr>
            <w:r>
              <w:pict w14:anchorId="0BDDD1D3">
                <v:shape id="_x0000_i1042" type="#_x0000_t75" style="width:14.25pt;height:14.25pt">
                  <v:imagedata r:id="rId50" o:title=""/>
                </v:shape>
              </w:pict>
            </w:r>
          </w:p>
        </w:tc>
        <w:tc>
          <w:tcPr>
            <w:tcW w:w="2219" w:type="dxa"/>
            <w:vMerge w:val="restart"/>
            <w:tcBorders>
              <w:top w:val="single" w:sz="6" w:space="0" w:color="A0A0A0"/>
              <w:left w:val="single" w:sz="6" w:space="0" w:color="A0A0A0"/>
              <w:right w:val="single" w:sz="6" w:space="0" w:color="A0A0A0"/>
            </w:tcBorders>
          </w:tcPr>
          <w:p w14:paraId="13CCF1EA" w14:textId="77777777" w:rsidR="006C33E8" w:rsidRDefault="006C33E8">
            <w:pPr>
              <w:spacing w:before="3" w:line="140" w:lineRule="exact"/>
              <w:rPr>
                <w:sz w:val="15"/>
                <w:szCs w:val="15"/>
              </w:rPr>
            </w:pPr>
          </w:p>
          <w:p w14:paraId="38695ADA" w14:textId="77777777" w:rsidR="006C33E8" w:rsidRDefault="00295371">
            <w:pPr>
              <w:ind w:left="73"/>
              <w:rPr>
                <w:rFonts w:ascii="Calibri" w:eastAsia="Calibri" w:hAnsi="Calibri" w:cs="Calibri"/>
              </w:rPr>
            </w:pPr>
            <w:r>
              <w:rPr>
                <w:rFonts w:ascii="Calibri" w:eastAsia="Calibri" w:hAnsi="Calibri" w:cs="Calibri"/>
                <w:i/>
              </w:rPr>
              <w:t>O</w:t>
            </w:r>
            <w:r>
              <w:rPr>
                <w:rFonts w:ascii="Calibri" w:eastAsia="Calibri" w:hAnsi="Calibri" w:cs="Calibri"/>
                <w:i/>
                <w:spacing w:val="-1"/>
              </w:rPr>
              <w:t>r</w:t>
            </w:r>
            <w:r>
              <w:rPr>
                <w:rFonts w:ascii="Calibri" w:eastAsia="Calibri" w:hAnsi="Calibri" w:cs="Calibri"/>
                <w:i/>
                <w:spacing w:val="1"/>
              </w:rPr>
              <w:t>de</w:t>
            </w:r>
            <w:r>
              <w:rPr>
                <w:rFonts w:ascii="Calibri" w:eastAsia="Calibri" w:hAnsi="Calibri" w:cs="Calibri"/>
                <w:i/>
              </w:rPr>
              <w:t>r</w:t>
            </w:r>
            <w:r>
              <w:rPr>
                <w:rFonts w:ascii="Calibri" w:eastAsia="Calibri" w:hAnsi="Calibri" w:cs="Calibri"/>
                <w:i/>
                <w:spacing w:val="-5"/>
              </w:rPr>
              <w:t xml:space="preserve"> </w:t>
            </w:r>
            <w:r>
              <w:rPr>
                <w:rFonts w:ascii="Calibri" w:eastAsia="Calibri" w:hAnsi="Calibri" w:cs="Calibri"/>
                <w:i/>
                <w:spacing w:val="1"/>
              </w:rPr>
              <w:t>Numbe</w:t>
            </w:r>
            <w:r>
              <w:rPr>
                <w:rFonts w:ascii="Calibri" w:eastAsia="Calibri" w:hAnsi="Calibri" w:cs="Calibri"/>
                <w:i/>
              </w:rPr>
              <w:t>r</w:t>
            </w:r>
          </w:p>
        </w:tc>
        <w:tc>
          <w:tcPr>
            <w:tcW w:w="767" w:type="dxa"/>
            <w:vMerge w:val="restart"/>
            <w:tcBorders>
              <w:top w:val="single" w:sz="6" w:space="0" w:color="A0A0A0"/>
              <w:left w:val="single" w:sz="6" w:space="0" w:color="A0A0A0"/>
              <w:right w:val="single" w:sz="6" w:space="0" w:color="A0A0A0"/>
            </w:tcBorders>
          </w:tcPr>
          <w:p w14:paraId="3CCF238E" w14:textId="77777777" w:rsidR="006C33E8" w:rsidRDefault="006C33E8"/>
        </w:tc>
        <w:tc>
          <w:tcPr>
            <w:tcW w:w="769" w:type="dxa"/>
            <w:vMerge w:val="restart"/>
            <w:tcBorders>
              <w:top w:val="single" w:sz="6" w:space="0" w:color="A0A0A0"/>
              <w:left w:val="single" w:sz="6" w:space="0" w:color="A0A0A0"/>
              <w:right w:val="single" w:sz="6" w:space="0" w:color="A0A0A0"/>
            </w:tcBorders>
          </w:tcPr>
          <w:p w14:paraId="7193C790" w14:textId="77777777" w:rsidR="006C33E8" w:rsidRDefault="006C33E8"/>
        </w:tc>
        <w:tc>
          <w:tcPr>
            <w:tcW w:w="846" w:type="dxa"/>
            <w:tcBorders>
              <w:top w:val="single" w:sz="30" w:space="0" w:color="EDEDED"/>
              <w:left w:val="single" w:sz="6" w:space="0" w:color="A0A0A0"/>
              <w:bottom w:val="single" w:sz="30" w:space="0" w:color="EDEDED"/>
              <w:right w:val="single" w:sz="6" w:space="0" w:color="A0A0A0"/>
            </w:tcBorders>
          </w:tcPr>
          <w:p w14:paraId="4D5BDC5E" w14:textId="77777777" w:rsidR="006C33E8" w:rsidRDefault="006C33E8"/>
        </w:tc>
      </w:tr>
      <w:tr w:rsidR="006C33E8" w14:paraId="2517FC02" w14:textId="77777777" w:rsidTr="006A726D">
        <w:trPr>
          <w:trHeight w:hRule="exact" w:val="390"/>
        </w:trPr>
        <w:tc>
          <w:tcPr>
            <w:tcW w:w="2352" w:type="dxa"/>
            <w:vMerge/>
            <w:tcBorders>
              <w:left w:val="single" w:sz="6" w:space="0" w:color="EFEFEF"/>
              <w:bottom w:val="single" w:sz="6" w:space="0" w:color="A0A0A0"/>
              <w:right w:val="single" w:sz="6" w:space="0" w:color="A0A0A0"/>
            </w:tcBorders>
          </w:tcPr>
          <w:p w14:paraId="26ECFFFB" w14:textId="77777777" w:rsidR="006C33E8" w:rsidRDefault="006C33E8"/>
        </w:tc>
        <w:tc>
          <w:tcPr>
            <w:tcW w:w="832" w:type="dxa"/>
            <w:vMerge/>
            <w:tcBorders>
              <w:left w:val="single" w:sz="6" w:space="0" w:color="A0A0A0"/>
              <w:bottom w:val="single" w:sz="6" w:space="0" w:color="A0A0A0"/>
              <w:right w:val="single" w:sz="6" w:space="0" w:color="A0A0A0"/>
            </w:tcBorders>
            <w:shd w:val="clear" w:color="auto" w:fill="EDEDED"/>
          </w:tcPr>
          <w:p w14:paraId="6D24FA8D" w14:textId="77777777" w:rsidR="006C33E8" w:rsidRDefault="006C33E8"/>
        </w:tc>
        <w:tc>
          <w:tcPr>
            <w:tcW w:w="834" w:type="dxa"/>
            <w:vMerge/>
            <w:tcBorders>
              <w:left w:val="single" w:sz="6" w:space="0" w:color="A0A0A0"/>
              <w:bottom w:val="single" w:sz="6" w:space="0" w:color="A0A0A0"/>
              <w:right w:val="single" w:sz="6" w:space="0" w:color="A0A0A0"/>
            </w:tcBorders>
            <w:shd w:val="clear" w:color="auto" w:fill="EDEDED"/>
          </w:tcPr>
          <w:p w14:paraId="3EACE02B" w14:textId="77777777" w:rsidR="006C33E8" w:rsidRDefault="006C33E8"/>
        </w:tc>
        <w:tc>
          <w:tcPr>
            <w:tcW w:w="753" w:type="dxa"/>
            <w:vMerge/>
            <w:tcBorders>
              <w:left w:val="single" w:sz="6" w:space="0" w:color="A0A0A0"/>
              <w:bottom w:val="single" w:sz="6" w:space="0" w:color="A0A0A0"/>
              <w:right w:val="single" w:sz="6" w:space="0" w:color="A0A0A0"/>
            </w:tcBorders>
            <w:shd w:val="clear" w:color="auto" w:fill="EDEDED"/>
          </w:tcPr>
          <w:p w14:paraId="0920AFA9" w14:textId="77777777" w:rsidR="006C33E8" w:rsidRDefault="006C33E8"/>
        </w:tc>
        <w:tc>
          <w:tcPr>
            <w:tcW w:w="2219" w:type="dxa"/>
            <w:vMerge/>
            <w:tcBorders>
              <w:left w:val="single" w:sz="6" w:space="0" w:color="A0A0A0"/>
              <w:bottom w:val="single" w:sz="6" w:space="0" w:color="A0A0A0"/>
              <w:right w:val="single" w:sz="6" w:space="0" w:color="A0A0A0"/>
            </w:tcBorders>
          </w:tcPr>
          <w:p w14:paraId="45FF984C" w14:textId="77777777" w:rsidR="006C33E8" w:rsidRDefault="006C33E8"/>
        </w:tc>
        <w:tc>
          <w:tcPr>
            <w:tcW w:w="767" w:type="dxa"/>
            <w:vMerge/>
            <w:tcBorders>
              <w:left w:val="single" w:sz="6" w:space="0" w:color="A0A0A0"/>
              <w:bottom w:val="single" w:sz="6" w:space="0" w:color="A0A0A0"/>
              <w:right w:val="single" w:sz="6" w:space="0" w:color="A0A0A0"/>
            </w:tcBorders>
          </w:tcPr>
          <w:p w14:paraId="79827465" w14:textId="77777777" w:rsidR="006C33E8" w:rsidRDefault="006C33E8"/>
        </w:tc>
        <w:tc>
          <w:tcPr>
            <w:tcW w:w="769" w:type="dxa"/>
            <w:vMerge/>
            <w:tcBorders>
              <w:left w:val="single" w:sz="6" w:space="0" w:color="A0A0A0"/>
              <w:bottom w:val="single" w:sz="6" w:space="0" w:color="A0A0A0"/>
              <w:right w:val="single" w:sz="6" w:space="0" w:color="A0A0A0"/>
            </w:tcBorders>
          </w:tcPr>
          <w:p w14:paraId="1CB85043" w14:textId="77777777" w:rsidR="006C33E8" w:rsidRDefault="006C33E8"/>
        </w:tc>
        <w:tc>
          <w:tcPr>
            <w:tcW w:w="846" w:type="dxa"/>
            <w:tcBorders>
              <w:top w:val="single" w:sz="30" w:space="0" w:color="EDEDED"/>
              <w:left w:val="single" w:sz="6" w:space="0" w:color="A0A0A0"/>
              <w:bottom w:val="single" w:sz="30" w:space="0" w:color="EDEDED"/>
              <w:right w:val="single" w:sz="6" w:space="0" w:color="A0A0A0"/>
            </w:tcBorders>
            <w:shd w:val="clear" w:color="auto" w:fill="EDEDED"/>
          </w:tcPr>
          <w:p w14:paraId="65EBE0B2" w14:textId="77777777" w:rsidR="006C33E8" w:rsidRDefault="002F1089">
            <w:pPr>
              <w:spacing w:before="17"/>
              <w:ind w:left="90"/>
            </w:pPr>
            <w:r>
              <w:pict w14:anchorId="57C73397">
                <v:shape id="_x0000_i1043" type="#_x0000_t75" style="width:14.25pt;height:14.25pt">
                  <v:imagedata r:id="rId51" o:title=""/>
                </v:shape>
              </w:pict>
            </w:r>
          </w:p>
        </w:tc>
      </w:tr>
      <w:tr w:rsidR="006C33E8" w14:paraId="01C84F71" w14:textId="77777777" w:rsidTr="006A726D">
        <w:trPr>
          <w:trHeight w:hRule="exact" w:val="440"/>
        </w:trPr>
        <w:tc>
          <w:tcPr>
            <w:tcW w:w="2352" w:type="dxa"/>
            <w:tcBorders>
              <w:top w:val="single" w:sz="6" w:space="0" w:color="A0A0A0"/>
              <w:left w:val="single" w:sz="6" w:space="0" w:color="EFEFEF"/>
              <w:bottom w:val="single" w:sz="6" w:space="0" w:color="A0A0A0"/>
              <w:right w:val="single" w:sz="6" w:space="0" w:color="A0A0A0"/>
            </w:tcBorders>
          </w:tcPr>
          <w:p w14:paraId="242BAF6C" w14:textId="77777777" w:rsidR="006C33E8" w:rsidRDefault="006C33E8">
            <w:pPr>
              <w:spacing w:before="9" w:line="100" w:lineRule="exact"/>
              <w:rPr>
                <w:sz w:val="11"/>
                <w:szCs w:val="11"/>
              </w:rPr>
            </w:pPr>
          </w:p>
          <w:p w14:paraId="3AF57BC8" w14:textId="77777777" w:rsidR="006C33E8" w:rsidRDefault="00295371">
            <w:pPr>
              <w:ind w:left="74"/>
              <w:rPr>
                <w:rFonts w:ascii="Calibri" w:eastAsia="Calibri" w:hAnsi="Calibri" w:cs="Calibri"/>
              </w:rPr>
            </w:pPr>
            <w:r>
              <w:rPr>
                <w:rFonts w:ascii="Calibri" w:eastAsia="Calibri" w:hAnsi="Calibri" w:cs="Calibri"/>
                <w:i/>
              </w:rPr>
              <w:t>D</w:t>
            </w:r>
            <w:r>
              <w:rPr>
                <w:rFonts w:ascii="Calibri" w:eastAsia="Calibri" w:hAnsi="Calibri" w:cs="Calibri"/>
                <w:i/>
                <w:spacing w:val="1"/>
              </w:rPr>
              <w:t>at</w:t>
            </w:r>
            <w:r>
              <w:rPr>
                <w:rFonts w:ascii="Calibri" w:eastAsia="Calibri" w:hAnsi="Calibri" w:cs="Calibri"/>
                <w:i/>
              </w:rPr>
              <w:t>e</w:t>
            </w:r>
          </w:p>
        </w:tc>
        <w:tc>
          <w:tcPr>
            <w:tcW w:w="832" w:type="dxa"/>
            <w:tcBorders>
              <w:top w:val="single" w:sz="6" w:space="0" w:color="A0A0A0"/>
              <w:left w:val="single" w:sz="6" w:space="0" w:color="A0A0A0"/>
              <w:bottom w:val="single" w:sz="6" w:space="0" w:color="A0A0A0"/>
              <w:right w:val="single" w:sz="6" w:space="0" w:color="A0A0A0"/>
            </w:tcBorders>
            <w:shd w:val="clear" w:color="auto" w:fill="EDEDED"/>
          </w:tcPr>
          <w:p w14:paraId="769A6E50" w14:textId="77777777" w:rsidR="006C33E8" w:rsidRDefault="006C33E8">
            <w:pPr>
              <w:spacing w:before="7" w:line="100" w:lineRule="exact"/>
              <w:rPr>
                <w:sz w:val="10"/>
                <w:szCs w:val="10"/>
              </w:rPr>
            </w:pPr>
          </w:p>
          <w:p w14:paraId="1D86D7EB" w14:textId="77777777" w:rsidR="006C33E8" w:rsidRDefault="002F1089">
            <w:pPr>
              <w:ind w:left="95"/>
            </w:pPr>
            <w:r>
              <w:pict w14:anchorId="1012FA94">
                <v:shape id="_x0000_i1044" type="#_x0000_t75" style="width:14.25pt;height:14.25pt">
                  <v:imagedata r:id="rId52" o:title=""/>
                </v:shape>
              </w:pict>
            </w:r>
          </w:p>
        </w:tc>
        <w:tc>
          <w:tcPr>
            <w:tcW w:w="834" w:type="dxa"/>
            <w:tcBorders>
              <w:top w:val="single" w:sz="6" w:space="0" w:color="A0A0A0"/>
              <w:left w:val="single" w:sz="6" w:space="0" w:color="A0A0A0"/>
              <w:bottom w:val="single" w:sz="6" w:space="0" w:color="A0A0A0"/>
              <w:right w:val="single" w:sz="6" w:space="0" w:color="A0A0A0"/>
            </w:tcBorders>
            <w:shd w:val="clear" w:color="auto" w:fill="EDEDED"/>
          </w:tcPr>
          <w:p w14:paraId="591618BA" w14:textId="77777777" w:rsidR="006C33E8" w:rsidRDefault="006C33E8">
            <w:pPr>
              <w:spacing w:before="7" w:line="100" w:lineRule="exact"/>
              <w:rPr>
                <w:sz w:val="10"/>
                <w:szCs w:val="10"/>
              </w:rPr>
            </w:pPr>
          </w:p>
          <w:p w14:paraId="3FBF86EA" w14:textId="77777777" w:rsidR="006C33E8" w:rsidRDefault="002F1089">
            <w:pPr>
              <w:ind w:left="95"/>
            </w:pPr>
            <w:r>
              <w:pict w14:anchorId="4323C79F">
                <v:shape id="_x0000_i1045" type="#_x0000_t75" style="width:14.25pt;height:14.25pt">
                  <v:imagedata r:id="rId53" o:title=""/>
                </v:shape>
              </w:pict>
            </w:r>
          </w:p>
        </w:tc>
        <w:tc>
          <w:tcPr>
            <w:tcW w:w="753" w:type="dxa"/>
            <w:tcBorders>
              <w:top w:val="single" w:sz="6" w:space="0" w:color="A0A0A0"/>
              <w:left w:val="single" w:sz="6" w:space="0" w:color="A0A0A0"/>
              <w:bottom w:val="single" w:sz="6" w:space="0" w:color="A0A0A0"/>
              <w:right w:val="single" w:sz="6" w:space="0" w:color="A0A0A0"/>
            </w:tcBorders>
            <w:shd w:val="clear" w:color="auto" w:fill="EDEDED"/>
          </w:tcPr>
          <w:p w14:paraId="31A795B3" w14:textId="77777777" w:rsidR="006C33E8" w:rsidRDefault="006C33E8">
            <w:pPr>
              <w:spacing w:before="7" w:line="100" w:lineRule="exact"/>
              <w:rPr>
                <w:sz w:val="10"/>
                <w:szCs w:val="10"/>
              </w:rPr>
            </w:pPr>
          </w:p>
          <w:p w14:paraId="0526D3F1" w14:textId="77777777" w:rsidR="006C33E8" w:rsidRDefault="002F1089">
            <w:pPr>
              <w:ind w:left="93"/>
            </w:pPr>
            <w:r>
              <w:pict w14:anchorId="4EAE0005">
                <v:shape id="_x0000_i1046" type="#_x0000_t75" style="width:14.25pt;height:14.25pt">
                  <v:imagedata r:id="rId53" o:title=""/>
                </v:shape>
              </w:pict>
            </w:r>
          </w:p>
        </w:tc>
        <w:tc>
          <w:tcPr>
            <w:tcW w:w="2219" w:type="dxa"/>
            <w:tcBorders>
              <w:top w:val="single" w:sz="6" w:space="0" w:color="A0A0A0"/>
              <w:left w:val="single" w:sz="6" w:space="0" w:color="A0A0A0"/>
              <w:bottom w:val="single" w:sz="6" w:space="0" w:color="A0A0A0"/>
              <w:right w:val="single" w:sz="6" w:space="0" w:color="A0A0A0"/>
            </w:tcBorders>
          </w:tcPr>
          <w:p w14:paraId="3D9D64D8" w14:textId="77777777" w:rsidR="006C33E8" w:rsidRDefault="006C33E8">
            <w:pPr>
              <w:spacing w:before="9" w:line="100" w:lineRule="exact"/>
              <w:rPr>
                <w:sz w:val="11"/>
                <w:szCs w:val="11"/>
              </w:rPr>
            </w:pPr>
          </w:p>
          <w:p w14:paraId="5A329752" w14:textId="77777777" w:rsidR="006C33E8" w:rsidRDefault="00295371">
            <w:pPr>
              <w:ind w:left="73"/>
              <w:rPr>
                <w:rFonts w:ascii="Calibri" w:eastAsia="Calibri" w:hAnsi="Calibri" w:cs="Calibri"/>
              </w:rPr>
            </w:pPr>
            <w:r>
              <w:rPr>
                <w:rFonts w:ascii="Calibri" w:eastAsia="Calibri" w:hAnsi="Calibri" w:cs="Calibri"/>
                <w:i/>
              </w:rPr>
              <w:t>I</w:t>
            </w:r>
            <w:r>
              <w:rPr>
                <w:rFonts w:ascii="Calibri" w:eastAsia="Calibri" w:hAnsi="Calibri" w:cs="Calibri"/>
                <w:i/>
                <w:spacing w:val="1"/>
              </w:rPr>
              <w:t>te</w:t>
            </w:r>
            <w:r>
              <w:rPr>
                <w:rFonts w:ascii="Calibri" w:eastAsia="Calibri" w:hAnsi="Calibri" w:cs="Calibri"/>
                <w:i/>
              </w:rPr>
              <w:t>m</w:t>
            </w:r>
            <w:r>
              <w:rPr>
                <w:rFonts w:ascii="Calibri" w:eastAsia="Calibri" w:hAnsi="Calibri" w:cs="Calibri"/>
                <w:i/>
                <w:spacing w:val="-3"/>
              </w:rPr>
              <w:t xml:space="preserve"> </w:t>
            </w:r>
            <w:r>
              <w:rPr>
                <w:rFonts w:ascii="Calibri" w:eastAsia="Calibri" w:hAnsi="Calibri" w:cs="Calibri"/>
                <w:i/>
              </w:rPr>
              <w:t>P</w:t>
            </w:r>
            <w:r>
              <w:rPr>
                <w:rFonts w:ascii="Calibri" w:eastAsia="Calibri" w:hAnsi="Calibri" w:cs="Calibri"/>
                <w:i/>
                <w:spacing w:val="-1"/>
              </w:rPr>
              <w:t>r</w:t>
            </w:r>
            <w:r>
              <w:rPr>
                <w:rFonts w:ascii="Calibri" w:eastAsia="Calibri" w:hAnsi="Calibri" w:cs="Calibri"/>
                <w:i/>
                <w:spacing w:val="1"/>
              </w:rPr>
              <w:t>oduc</w:t>
            </w:r>
            <w:r>
              <w:rPr>
                <w:rFonts w:ascii="Calibri" w:eastAsia="Calibri" w:hAnsi="Calibri" w:cs="Calibri"/>
                <w:i/>
              </w:rPr>
              <w:t>t</w:t>
            </w:r>
            <w:r>
              <w:rPr>
                <w:rFonts w:ascii="Calibri" w:eastAsia="Calibri" w:hAnsi="Calibri" w:cs="Calibri"/>
                <w:i/>
                <w:spacing w:val="-5"/>
              </w:rPr>
              <w:t xml:space="preserve"> </w:t>
            </w:r>
            <w:r>
              <w:rPr>
                <w:rFonts w:ascii="Calibri" w:eastAsia="Calibri" w:hAnsi="Calibri" w:cs="Calibri"/>
                <w:i/>
                <w:spacing w:val="-1"/>
              </w:rPr>
              <w:t>C</w:t>
            </w:r>
            <w:r>
              <w:rPr>
                <w:rFonts w:ascii="Calibri" w:eastAsia="Calibri" w:hAnsi="Calibri" w:cs="Calibri"/>
                <w:i/>
                <w:spacing w:val="1"/>
              </w:rPr>
              <w:t>od</w:t>
            </w:r>
            <w:r>
              <w:rPr>
                <w:rFonts w:ascii="Calibri" w:eastAsia="Calibri" w:hAnsi="Calibri" w:cs="Calibri"/>
                <w:i/>
              </w:rPr>
              <w:t>e</w:t>
            </w:r>
          </w:p>
        </w:tc>
        <w:tc>
          <w:tcPr>
            <w:tcW w:w="767" w:type="dxa"/>
            <w:tcBorders>
              <w:top w:val="single" w:sz="6" w:space="0" w:color="A0A0A0"/>
              <w:left w:val="single" w:sz="6" w:space="0" w:color="A0A0A0"/>
              <w:bottom w:val="single" w:sz="6" w:space="0" w:color="A0A0A0"/>
              <w:right w:val="single" w:sz="6" w:space="0" w:color="A0A0A0"/>
            </w:tcBorders>
          </w:tcPr>
          <w:p w14:paraId="61E4115C" w14:textId="77777777" w:rsidR="006C33E8" w:rsidRDefault="006C33E8"/>
        </w:tc>
        <w:tc>
          <w:tcPr>
            <w:tcW w:w="769" w:type="dxa"/>
            <w:tcBorders>
              <w:top w:val="single" w:sz="6" w:space="0" w:color="A0A0A0"/>
              <w:left w:val="single" w:sz="6" w:space="0" w:color="A0A0A0"/>
              <w:bottom w:val="single" w:sz="6" w:space="0" w:color="A0A0A0"/>
              <w:right w:val="single" w:sz="6" w:space="0" w:color="A0A0A0"/>
            </w:tcBorders>
          </w:tcPr>
          <w:p w14:paraId="057AD7D5" w14:textId="77777777" w:rsidR="006C33E8" w:rsidRDefault="006C33E8"/>
        </w:tc>
        <w:tc>
          <w:tcPr>
            <w:tcW w:w="846" w:type="dxa"/>
            <w:tcBorders>
              <w:top w:val="single" w:sz="30" w:space="0" w:color="EDEDED"/>
              <w:left w:val="single" w:sz="6" w:space="0" w:color="A0A0A0"/>
              <w:bottom w:val="single" w:sz="30" w:space="0" w:color="EDEDED"/>
              <w:right w:val="single" w:sz="6" w:space="0" w:color="A0A0A0"/>
            </w:tcBorders>
            <w:shd w:val="clear" w:color="auto" w:fill="EDEDED"/>
          </w:tcPr>
          <w:p w14:paraId="54B6BEF3" w14:textId="77777777" w:rsidR="006C33E8" w:rsidRDefault="002F1089">
            <w:pPr>
              <w:spacing w:before="77"/>
              <w:ind w:left="90"/>
            </w:pPr>
            <w:r>
              <w:pict w14:anchorId="044390D1">
                <v:shape id="_x0000_i1047" type="#_x0000_t75" style="width:14.25pt;height:14.25pt">
                  <v:imagedata r:id="rId54" o:title=""/>
                </v:shape>
              </w:pict>
            </w:r>
          </w:p>
        </w:tc>
      </w:tr>
      <w:tr w:rsidR="006C33E8" w14:paraId="57A87B3B" w14:textId="77777777" w:rsidTr="006A726D">
        <w:trPr>
          <w:trHeight w:hRule="exact" w:val="440"/>
        </w:trPr>
        <w:tc>
          <w:tcPr>
            <w:tcW w:w="2352" w:type="dxa"/>
            <w:tcBorders>
              <w:top w:val="single" w:sz="6" w:space="0" w:color="A0A0A0"/>
              <w:left w:val="single" w:sz="6" w:space="0" w:color="EFEFEF"/>
              <w:bottom w:val="single" w:sz="6" w:space="0" w:color="A0A0A0"/>
              <w:right w:val="single" w:sz="6" w:space="0" w:color="A0A0A0"/>
            </w:tcBorders>
          </w:tcPr>
          <w:p w14:paraId="7C9C4963" w14:textId="77777777" w:rsidR="006C33E8" w:rsidRDefault="006C33E8">
            <w:pPr>
              <w:spacing w:before="9" w:line="100" w:lineRule="exact"/>
              <w:rPr>
                <w:sz w:val="11"/>
                <w:szCs w:val="11"/>
              </w:rPr>
            </w:pPr>
          </w:p>
          <w:p w14:paraId="12B842AC" w14:textId="77777777" w:rsidR="006C33E8" w:rsidRDefault="00295371">
            <w:pPr>
              <w:ind w:left="74"/>
              <w:rPr>
                <w:rFonts w:ascii="Calibri" w:eastAsia="Calibri" w:hAnsi="Calibri" w:cs="Calibri"/>
              </w:rPr>
            </w:pPr>
            <w:r>
              <w:rPr>
                <w:rFonts w:ascii="Calibri" w:eastAsia="Calibri" w:hAnsi="Calibri" w:cs="Calibri"/>
                <w:i/>
                <w:spacing w:val="-1"/>
              </w:rPr>
              <w:t>T</w:t>
            </w:r>
            <w:r>
              <w:rPr>
                <w:rFonts w:ascii="Calibri" w:eastAsia="Calibri" w:hAnsi="Calibri" w:cs="Calibri"/>
                <w:i/>
                <w:spacing w:val="1"/>
              </w:rPr>
              <w:t>a</w:t>
            </w:r>
            <w:r>
              <w:rPr>
                <w:rFonts w:ascii="Calibri" w:eastAsia="Calibri" w:hAnsi="Calibri" w:cs="Calibri"/>
                <w:i/>
              </w:rPr>
              <w:t>x</w:t>
            </w:r>
            <w:r>
              <w:rPr>
                <w:rFonts w:ascii="Calibri" w:eastAsia="Calibri" w:hAnsi="Calibri" w:cs="Calibri"/>
                <w:i/>
                <w:spacing w:val="-2"/>
              </w:rPr>
              <w:t xml:space="preserve"> </w:t>
            </w:r>
            <w:r>
              <w:rPr>
                <w:rFonts w:ascii="Calibri" w:eastAsia="Calibri" w:hAnsi="Calibri" w:cs="Calibri"/>
                <w:i/>
              </w:rPr>
              <w:t>A</w:t>
            </w:r>
            <w:r>
              <w:rPr>
                <w:rFonts w:ascii="Calibri" w:eastAsia="Calibri" w:hAnsi="Calibri" w:cs="Calibri"/>
                <w:i/>
                <w:spacing w:val="1"/>
              </w:rPr>
              <w:t>moun</w:t>
            </w:r>
            <w:r>
              <w:rPr>
                <w:rFonts w:ascii="Calibri" w:eastAsia="Calibri" w:hAnsi="Calibri" w:cs="Calibri"/>
                <w:i/>
              </w:rPr>
              <w:t>t</w:t>
            </w:r>
          </w:p>
        </w:tc>
        <w:tc>
          <w:tcPr>
            <w:tcW w:w="832" w:type="dxa"/>
            <w:tcBorders>
              <w:top w:val="single" w:sz="6" w:space="0" w:color="A0A0A0"/>
              <w:left w:val="single" w:sz="6" w:space="0" w:color="A0A0A0"/>
              <w:bottom w:val="single" w:sz="6" w:space="0" w:color="A0A0A0"/>
              <w:right w:val="single" w:sz="6" w:space="0" w:color="A0A0A0"/>
            </w:tcBorders>
          </w:tcPr>
          <w:p w14:paraId="41E273A9" w14:textId="77777777" w:rsidR="006C33E8" w:rsidRDefault="006C33E8"/>
        </w:tc>
        <w:tc>
          <w:tcPr>
            <w:tcW w:w="834" w:type="dxa"/>
            <w:tcBorders>
              <w:top w:val="single" w:sz="6" w:space="0" w:color="A0A0A0"/>
              <w:left w:val="single" w:sz="6" w:space="0" w:color="A0A0A0"/>
              <w:bottom w:val="single" w:sz="6" w:space="0" w:color="A0A0A0"/>
              <w:right w:val="single" w:sz="6" w:space="0" w:color="A0A0A0"/>
            </w:tcBorders>
            <w:shd w:val="clear" w:color="auto" w:fill="EDEDED"/>
          </w:tcPr>
          <w:p w14:paraId="277BF68F" w14:textId="77777777" w:rsidR="006C33E8" w:rsidRDefault="006C33E8">
            <w:pPr>
              <w:spacing w:line="100" w:lineRule="exact"/>
              <w:rPr>
                <w:sz w:val="10"/>
                <w:szCs w:val="10"/>
              </w:rPr>
            </w:pPr>
          </w:p>
          <w:p w14:paraId="59AE8F75" w14:textId="77777777" w:rsidR="006C33E8" w:rsidRDefault="002F1089">
            <w:pPr>
              <w:ind w:left="95"/>
            </w:pPr>
            <w:r>
              <w:pict w14:anchorId="2F1762F7">
                <v:shape id="_x0000_i1048" type="#_x0000_t75" style="width:14.25pt;height:14.25pt">
                  <v:imagedata r:id="rId55" o:title=""/>
                </v:shape>
              </w:pict>
            </w:r>
          </w:p>
        </w:tc>
        <w:tc>
          <w:tcPr>
            <w:tcW w:w="753" w:type="dxa"/>
            <w:tcBorders>
              <w:top w:val="single" w:sz="6" w:space="0" w:color="A0A0A0"/>
              <w:left w:val="single" w:sz="6" w:space="0" w:color="A0A0A0"/>
              <w:bottom w:val="single" w:sz="6" w:space="0" w:color="A0A0A0"/>
              <w:right w:val="single" w:sz="6" w:space="0" w:color="A0A0A0"/>
            </w:tcBorders>
            <w:shd w:val="clear" w:color="auto" w:fill="EDEDED"/>
          </w:tcPr>
          <w:p w14:paraId="18C26E99" w14:textId="77777777" w:rsidR="006C33E8" w:rsidRDefault="006C33E8">
            <w:pPr>
              <w:spacing w:line="100" w:lineRule="exact"/>
              <w:rPr>
                <w:sz w:val="10"/>
                <w:szCs w:val="10"/>
              </w:rPr>
            </w:pPr>
          </w:p>
          <w:p w14:paraId="7619970E" w14:textId="77777777" w:rsidR="006C33E8" w:rsidRDefault="002F1089">
            <w:pPr>
              <w:ind w:left="93"/>
            </w:pPr>
            <w:r>
              <w:pict w14:anchorId="2F3C6AAF">
                <v:shape id="_x0000_i1049" type="#_x0000_t75" style="width:14.25pt;height:14.25pt">
                  <v:imagedata r:id="rId55" o:title=""/>
                </v:shape>
              </w:pict>
            </w:r>
          </w:p>
        </w:tc>
        <w:tc>
          <w:tcPr>
            <w:tcW w:w="2219" w:type="dxa"/>
            <w:tcBorders>
              <w:top w:val="single" w:sz="6" w:space="0" w:color="A0A0A0"/>
              <w:left w:val="single" w:sz="6" w:space="0" w:color="A0A0A0"/>
              <w:bottom w:val="single" w:sz="6" w:space="0" w:color="A0A0A0"/>
              <w:right w:val="single" w:sz="6" w:space="0" w:color="A0A0A0"/>
            </w:tcBorders>
          </w:tcPr>
          <w:p w14:paraId="4EC4EC1F" w14:textId="77777777" w:rsidR="006C33E8" w:rsidRDefault="006C33E8">
            <w:pPr>
              <w:spacing w:before="9" w:line="100" w:lineRule="exact"/>
              <w:rPr>
                <w:sz w:val="11"/>
                <w:szCs w:val="11"/>
              </w:rPr>
            </w:pPr>
          </w:p>
          <w:p w14:paraId="73A33ACC" w14:textId="77777777" w:rsidR="006C33E8" w:rsidRDefault="00295371">
            <w:pPr>
              <w:ind w:left="73"/>
              <w:rPr>
                <w:rFonts w:ascii="Calibri" w:eastAsia="Calibri" w:hAnsi="Calibri" w:cs="Calibri"/>
              </w:rPr>
            </w:pPr>
            <w:r>
              <w:rPr>
                <w:rFonts w:ascii="Calibri" w:eastAsia="Calibri" w:hAnsi="Calibri" w:cs="Calibri"/>
                <w:i/>
              </w:rPr>
              <w:t>I</w:t>
            </w:r>
            <w:r>
              <w:rPr>
                <w:rFonts w:ascii="Calibri" w:eastAsia="Calibri" w:hAnsi="Calibri" w:cs="Calibri"/>
                <w:i/>
                <w:spacing w:val="1"/>
              </w:rPr>
              <w:t>te</w:t>
            </w:r>
            <w:r>
              <w:rPr>
                <w:rFonts w:ascii="Calibri" w:eastAsia="Calibri" w:hAnsi="Calibri" w:cs="Calibri"/>
                <w:i/>
              </w:rPr>
              <w:t>m</w:t>
            </w:r>
            <w:r>
              <w:rPr>
                <w:rFonts w:ascii="Calibri" w:eastAsia="Calibri" w:hAnsi="Calibri" w:cs="Calibri"/>
                <w:i/>
                <w:spacing w:val="-3"/>
              </w:rPr>
              <w:t xml:space="preserve"> </w:t>
            </w:r>
            <w:r>
              <w:rPr>
                <w:rFonts w:ascii="Calibri" w:eastAsia="Calibri" w:hAnsi="Calibri" w:cs="Calibri"/>
                <w:i/>
                <w:spacing w:val="-1"/>
              </w:rPr>
              <w:t>C</w:t>
            </w:r>
            <w:r>
              <w:rPr>
                <w:rFonts w:ascii="Calibri" w:eastAsia="Calibri" w:hAnsi="Calibri" w:cs="Calibri"/>
                <w:i/>
                <w:spacing w:val="1"/>
              </w:rPr>
              <w:t>ommod</w:t>
            </w:r>
            <w:r>
              <w:rPr>
                <w:rFonts w:ascii="Calibri" w:eastAsia="Calibri" w:hAnsi="Calibri" w:cs="Calibri"/>
                <w:i/>
              </w:rPr>
              <w:t>i</w:t>
            </w:r>
            <w:r>
              <w:rPr>
                <w:rFonts w:ascii="Calibri" w:eastAsia="Calibri" w:hAnsi="Calibri" w:cs="Calibri"/>
                <w:i/>
                <w:spacing w:val="1"/>
              </w:rPr>
              <w:t>t</w:t>
            </w:r>
            <w:r>
              <w:rPr>
                <w:rFonts w:ascii="Calibri" w:eastAsia="Calibri" w:hAnsi="Calibri" w:cs="Calibri"/>
                <w:i/>
              </w:rPr>
              <w:t>y</w:t>
            </w:r>
            <w:r>
              <w:rPr>
                <w:rFonts w:ascii="Calibri" w:eastAsia="Calibri" w:hAnsi="Calibri" w:cs="Calibri"/>
                <w:i/>
                <w:spacing w:val="-9"/>
              </w:rPr>
              <w:t xml:space="preserve"> </w:t>
            </w:r>
            <w:r>
              <w:rPr>
                <w:rFonts w:ascii="Calibri" w:eastAsia="Calibri" w:hAnsi="Calibri" w:cs="Calibri"/>
                <w:i/>
                <w:spacing w:val="-1"/>
              </w:rPr>
              <w:t>C</w:t>
            </w:r>
            <w:r>
              <w:rPr>
                <w:rFonts w:ascii="Calibri" w:eastAsia="Calibri" w:hAnsi="Calibri" w:cs="Calibri"/>
                <w:i/>
                <w:spacing w:val="1"/>
              </w:rPr>
              <w:t>od</w:t>
            </w:r>
            <w:r>
              <w:rPr>
                <w:rFonts w:ascii="Calibri" w:eastAsia="Calibri" w:hAnsi="Calibri" w:cs="Calibri"/>
                <w:i/>
              </w:rPr>
              <w:t>e</w:t>
            </w:r>
          </w:p>
        </w:tc>
        <w:tc>
          <w:tcPr>
            <w:tcW w:w="767" w:type="dxa"/>
            <w:tcBorders>
              <w:top w:val="single" w:sz="6" w:space="0" w:color="A0A0A0"/>
              <w:left w:val="single" w:sz="6" w:space="0" w:color="A0A0A0"/>
              <w:bottom w:val="single" w:sz="6" w:space="0" w:color="A0A0A0"/>
              <w:right w:val="single" w:sz="6" w:space="0" w:color="A0A0A0"/>
            </w:tcBorders>
          </w:tcPr>
          <w:p w14:paraId="5813A6A2" w14:textId="77777777" w:rsidR="006C33E8" w:rsidRDefault="006C33E8"/>
        </w:tc>
        <w:tc>
          <w:tcPr>
            <w:tcW w:w="769" w:type="dxa"/>
            <w:tcBorders>
              <w:top w:val="single" w:sz="6" w:space="0" w:color="A0A0A0"/>
              <w:left w:val="single" w:sz="6" w:space="0" w:color="A0A0A0"/>
              <w:bottom w:val="single" w:sz="6" w:space="0" w:color="A0A0A0"/>
              <w:right w:val="single" w:sz="6" w:space="0" w:color="A0A0A0"/>
            </w:tcBorders>
          </w:tcPr>
          <w:p w14:paraId="04EC7EE1" w14:textId="77777777" w:rsidR="006C33E8" w:rsidRDefault="006C33E8"/>
        </w:tc>
        <w:tc>
          <w:tcPr>
            <w:tcW w:w="846" w:type="dxa"/>
            <w:tcBorders>
              <w:top w:val="single" w:sz="30" w:space="0" w:color="EDEDED"/>
              <w:left w:val="single" w:sz="6" w:space="0" w:color="A0A0A0"/>
              <w:bottom w:val="single" w:sz="30" w:space="0" w:color="EDEDED"/>
              <w:right w:val="single" w:sz="6" w:space="0" w:color="A0A0A0"/>
            </w:tcBorders>
            <w:shd w:val="clear" w:color="auto" w:fill="EDEDED"/>
          </w:tcPr>
          <w:p w14:paraId="7FCC3209" w14:textId="77777777" w:rsidR="006C33E8" w:rsidRDefault="002F1089">
            <w:pPr>
              <w:spacing w:before="70"/>
              <w:ind w:left="90"/>
            </w:pPr>
            <w:r>
              <w:pict w14:anchorId="3BD583F5">
                <v:shape id="_x0000_i1050" type="#_x0000_t75" style="width:14.25pt;height:14.25pt">
                  <v:imagedata r:id="rId56" o:title=""/>
                </v:shape>
              </w:pict>
            </w:r>
          </w:p>
        </w:tc>
      </w:tr>
      <w:tr w:rsidR="006C33E8" w14:paraId="74BB7259" w14:textId="77777777" w:rsidTr="006A726D">
        <w:trPr>
          <w:trHeight w:hRule="exact" w:val="440"/>
        </w:trPr>
        <w:tc>
          <w:tcPr>
            <w:tcW w:w="2352" w:type="dxa"/>
            <w:tcBorders>
              <w:top w:val="single" w:sz="6" w:space="0" w:color="A0A0A0"/>
              <w:left w:val="single" w:sz="6" w:space="0" w:color="EFEFEF"/>
              <w:bottom w:val="single" w:sz="6" w:space="0" w:color="A0A0A0"/>
              <w:right w:val="single" w:sz="6" w:space="0" w:color="A0A0A0"/>
            </w:tcBorders>
          </w:tcPr>
          <w:p w14:paraId="758C58ED" w14:textId="77777777" w:rsidR="006C33E8" w:rsidRDefault="006C33E8">
            <w:pPr>
              <w:spacing w:before="9" w:line="100" w:lineRule="exact"/>
              <w:rPr>
                <w:sz w:val="11"/>
                <w:szCs w:val="11"/>
              </w:rPr>
            </w:pPr>
          </w:p>
          <w:p w14:paraId="243C7BC7" w14:textId="77777777" w:rsidR="006C33E8" w:rsidRDefault="00295371">
            <w:pPr>
              <w:ind w:left="74"/>
              <w:rPr>
                <w:rFonts w:ascii="Calibri" w:eastAsia="Calibri" w:hAnsi="Calibri" w:cs="Calibri"/>
              </w:rPr>
            </w:pPr>
            <w:r>
              <w:rPr>
                <w:rFonts w:ascii="Calibri" w:eastAsia="Calibri" w:hAnsi="Calibri" w:cs="Calibri"/>
                <w:i/>
                <w:spacing w:val="-1"/>
              </w:rPr>
              <w:t>C</w:t>
            </w:r>
            <w:r>
              <w:rPr>
                <w:rFonts w:ascii="Calibri" w:eastAsia="Calibri" w:hAnsi="Calibri" w:cs="Calibri"/>
                <w:i/>
                <w:spacing w:val="1"/>
              </w:rPr>
              <w:t>u</w:t>
            </w:r>
            <w:r>
              <w:rPr>
                <w:rFonts w:ascii="Calibri" w:eastAsia="Calibri" w:hAnsi="Calibri" w:cs="Calibri"/>
                <w:i/>
              </w:rPr>
              <w:t>s</w:t>
            </w:r>
            <w:r>
              <w:rPr>
                <w:rFonts w:ascii="Calibri" w:eastAsia="Calibri" w:hAnsi="Calibri" w:cs="Calibri"/>
                <w:i/>
                <w:spacing w:val="1"/>
              </w:rPr>
              <w:t>tome</w:t>
            </w:r>
            <w:r>
              <w:rPr>
                <w:rFonts w:ascii="Calibri" w:eastAsia="Calibri" w:hAnsi="Calibri" w:cs="Calibri"/>
                <w:i/>
              </w:rPr>
              <w:t>r</w:t>
            </w:r>
            <w:r>
              <w:rPr>
                <w:rFonts w:ascii="Calibri" w:eastAsia="Calibri" w:hAnsi="Calibri" w:cs="Calibri"/>
                <w:i/>
                <w:spacing w:val="-8"/>
              </w:rPr>
              <w:t xml:space="preserve"> </w:t>
            </w:r>
            <w:r>
              <w:rPr>
                <w:rFonts w:ascii="Calibri" w:eastAsia="Calibri" w:hAnsi="Calibri" w:cs="Calibri"/>
                <w:i/>
                <w:spacing w:val="-1"/>
              </w:rPr>
              <w:t>C</w:t>
            </w:r>
            <w:r>
              <w:rPr>
                <w:rFonts w:ascii="Calibri" w:eastAsia="Calibri" w:hAnsi="Calibri" w:cs="Calibri"/>
                <w:i/>
                <w:spacing w:val="1"/>
              </w:rPr>
              <w:t>od</w:t>
            </w:r>
            <w:r>
              <w:rPr>
                <w:rFonts w:ascii="Calibri" w:eastAsia="Calibri" w:hAnsi="Calibri" w:cs="Calibri"/>
                <w:i/>
              </w:rPr>
              <w:t>e</w:t>
            </w:r>
            <w:r>
              <w:rPr>
                <w:rFonts w:ascii="Calibri" w:eastAsia="Calibri" w:hAnsi="Calibri" w:cs="Calibri"/>
                <w:i/>
                <w:spacing w:val="-3"/>
              </w:rPr>
              <w:t xml:space="preserve"> </w:t>
            </w:r>
            <w:r>
              <w:rPr>
                <w:rFonts w:ascii="Calibri" w:eastAsia="Calibri" w:hAnsi="Calibri" w:cs="Calibri"/>
                <w:i/>
              </w:rPr>
              <w:t>(30</w:t>
            </w:r>
            <w:r>
              <w:rPr>
                <w:rFonts w:ascii="Calibri" w:eastAsia="Calibri" w:hAnsi="Calibri" w:cs="Calibri"/>
                <w:i/>
                <w:spacing w:val="-3"/>
              </w:rPr>
              <w:t xml:space="preserve"> </w:t>
            </w:r>
            <w:r>
              <w:rPr>
                <w:rFonts w:ascii="Calibri" w:eastAsia="Calibri" w:hAnsi="Calibri" w:cs="Calibri"/>
                <w:i/>
                <w:spacing w:val="-1"/>
              </w:rPr>
              <w:t>C</w:t>
            </w:r>
            <w:r>
              <w:rPr>
                <w:rFonts w:ascii="Calibri" w:eastAsia="Calibri" w:hAnsi="Calibri" w:cs="Calibri"/>
                <w:i/>
                <w:spacing w:val="1"/>
              </w:rPr>
              <w:t>h</w:t>
            </w:r>
            <w:r>
              <w:rPr>
                <w:rFonts w:ascii="Calibri" w:eastAsia="Calibri" w:hAnsi="Calibri" w:cs="Calibri"/>
                <w:i/>
                <w:spacing w:val="3"/>
              </w:rPr>
              <w:t>a</w:t>
            </w:r>
            <w:r>
              <w:rPr>
                <w:rFonts w:ascii="Calibri" w:eastAsia="Calibri" w:hAnsi="Calibri" w:cs="Calibri"/>
                <w:i/>
                <w:spacing w:val="-1"/>
              </w:rPr>
              <w:t>r</w:t>
            </w:r>
            <w:r>
              <w:rPr>
                <w:rFonts w:ascii="Calibri" w:eastAsia="Calibri" w:hAnsi="Calibri" w:cs="Calibri"/>
                <w:i/>
              </w:rPr>
              <w:t>)</w:t>
            </w:r>
          </w:p>
        </w:tc>
        <w:tc>
          <w:tcPr>
            <w:tcW w:w="832" w:type="dxa"/>
            <w:tcBorders>
              <w:top w:val="single" w:sz="6" w:space="0" w:color="A0A0A0"/>
              <w:left w:val="single" w:sz="6" w:space="0" w:color="A0A0A0"/>
              <w:bottom w:val="single" w:sz="6" w:space="0" w:color="A0A0A0"/>
              <w:right w:val="single" w:sz="6" w:space="0" w:color="A0A0A0"/>
            </w:tcBorders>
          </w:tcPr>
          <w:p w14:paraId="3F65488D" w14:textId="77777777" w:rsidR="006C33E8" w:rsidRDefault="006C33E8"/>
        </w:tc>
        <w:tc>
          <w:tcPr>
            <w:tcW w:w="834" w:type="dxa"/>
            <w:tcBorders>
              <w:top w:val="single" w:sz="6" w:space="0" w:color="A0A0A0"/>
              <w:left w:val="single" w:sz="6" w:space="0" w:color="A0A0A0"/>
              <w:bottom w:val="single" w:sz="6" w:space="0" w:color="A0A0A0"/>
              <w:right w:val="single" w:sz="6" w:space="0" w:color="A0A0A0"/>
            </w:tcBorders>
            <w:shd w:val="clear" w:color="auto" w:fill="EDEDED"/>
          </w:tcPr>
          <w:p w14:paraId="2B9D1919" w14:textId="77777777" w:rsidR="006C33E8" w:rsidRDefault="006C33E8">
            <w:pPr>
              <w:spacing w:before="7" w:line="100" w:lineRule="exact"/>
              <w:rPr>
                <w:sz w:val="10"/>
                <w:szCs w:val="10"/>
              </w:rPr>
            </w:pPr>
          </w:p>
          <w:p w14:paraId="44D89FAF" w14:textId="77777777" w:rsidR="006C33E8" w:rsidRDefault="002F1089">
            <w:pPr>
              <w:ind w:left="95"/>
            </w:pPr>
            <w:r>
              <w:pict w14:anchorId="09341351">
                <v:shape id="_x0000_i1051" type="#_x0000_t75" style="width:14.25pt;height:14.25pt">
                  <v:imagedata r:id="rId57" o:title=""/>
                </v:shape>
              </w:pict>
            </w:r>
          </w:p>
        </w:tc>
        <w:tc>
          <w:tcPr>
            <w:tcW w:w="753" w:type="dxa"/>
            <w:tcBorders>
              <w:top w:val="single" w:sz="6" w:space="0" w:color="A0A0A0"/>
              <w:left w:val="single" w:sz="6" w:space="0" w:color="A0A0A0"/>
              <w:bottom w:val="single" w:sz="6" w:space="0" w:color="A0A0A0"/>
              <w:right w:val="single" w:sz="6" w:space="0" w:color="A0A0A0"/>
            </w:tcBorders>
            <w:shd w:val="clear" w:color="auto" w:fill="EDEDED"/>
          </w:tcPr>
          <w:p w14:paraId="4572E0FA" w14:textId="77777777" w:rsidR="006C33E8" w:rsidRDefault="006C33E8">
            <w:pPr>
              <w:spacing w:before="7" w:line="100" w:lineRule="exact"/>
              <w:rPr>
                <w:sz w:val="10"/>
                <w:szCs w:val="10"/>
              </w:rPr>
            </w:pPr>
          </w:p>
          <w:p w14:paraId="632DBFF1" w14:textId="77777777" w:rsidR="006C33E8" w:rsidRDefault="002F1089">
            <w:pPr>
              <w:ind w:left="93"/>
            </w:pPr>
            <w:r>
              <w:pict w14:anchorId="2DD5BE94">
                <v:shape id="_x0000_i1052" type="#_x0000_t75" style="width:14.25pt;height:14.25pt">
                  <v:imagedata r:id="rId57" o:title=""/>
                </v:shape>
              </w:pict>
            </w:r>
          </w:p>
        </w:tc>
        <w:tc>
          <w:tcPr>
            <w:tcW w:w="2219" w:type="dxa"/>
            <w:tcBorders>
              <w:top w:val="single" w:sz="6" w:space="0" w:color="A0A0A0"/>
              <w:left w:val="single" w:sz="6" w:space="0" w:color="A0A0A0"/>
              <w:bottom w:val="single" w:sz="6" w:space="0" w:color="A0A0A0"/>
              <w:right w:val="single" w:sz="6" w:space="0" w:color="A0A0A0"/>
            </w:tcBorders>
          </w:tcPr>
          <w:p w14:paraId="6D297AAE" w14:textId="77777777" w:rsidR="006C33E8" w:rsidRDefault="006C33E8">
            <w:pPr>
              <w:spacing w:before="9" w:line="100" w:lineRule="exact"/>
              <w:rPr>
                <w:sz w:val="11"/>
                <w:szCs w:val="11"/>
              </w:rPr>
            </w:pPr>
          </w:p>
          <w:p w14:paraId="6B546842" w14:textId="77777777" w:rsidR="006C33E8" w:rsidRDefault="00295371">
            <w:pPr>
              <w:ind w:left="73"/>
              <w:rPr>
                <w:rFonts w:ascii="Calibri" w:eastAsia="Calibri" w:hAnsi="Calibri" w:cs="Calibri"/>
              </w:rPr>
            </w:pPr>
            <w:r>
              <w:rPr>
                <w:rFonts w:ascii="Calibri" w:eastAsia="Calibri" w:hAnsi="Calibri" w:cs="Calibri"/>
                <w:i/>
              </w:rPr>
              <w:t>I</w:t>
            </w:r>
            <w:r>
              <w:rPr>
                <w:rFonts w:ascii="Calibri" w:eastAsia="Calibri" w:hAnsi="Calibri" w:cs="Calibri"/>
                <w:i/>
                <w:spacing w:val="1"/>
              </w:rPr>
              <w:t>te</w:t>
            </w:r>
            <w:r>
              <w:rPr>
                <w:rFonts w:ascii="Calibri" w:eastAsia="Calibri" w:hAnsi="Calibri" w:cs="Calibri"/>
                <w:i/>
              </w:rPr>
              <w:t>m</w:t>
            </w:r>
            <w:r>
              <w:rPr>
                <w:rFonts w:ascii="Calibri" w:eastAsia="Calibri" w:hAnsi="Calibri" w:cs="Calibri"/>
                <w:i/>
                <w:spacing w:val="-3"/>
              </w:rPr>
              <w:t xml:space="preserve"> </w:t>
            </w:r>
            <w:r>
              <w:rPr>
                <w:rFonts w:ascii="Calibri" w:eastAsia="Calibri" w:hAnsi="Calibri" w:cs="Calibri"/>
                <w:i/>
              </w:rPr>
              <w:t>D</w:t>
            </w:r>
            <w:r>
              <w:rPr>
                <w:rFonts w:ascii="Calibri" w:eastAsia="Calibri" w:hAnsi="Calibri" w:cs="Calibri"/>
                <w:i/>
                <w:spacing w:val="1"/>
              </w:rPr>
              <w:t>e</w:t>
            </w:r>
            <w:r>
              <w:rPr>
                <w:rFonts w:ascii="Calibri" w:eastAsia="Calibri" w:hAnsi="Calibri" w:cs="Calibri"/>
                <w:i/>
              </w:rPr>
              <w:t>s</w:t>
            </w:r>
            <w:r>
              <w:rPr>
                <w:rFonts w:ascii="Calibri" w:eastAsia="Calibri" w:hAnsi="Calibri" w:cs="Calibri"/>
                <w:i/>
                <w:spacing w:val="1"/>
              </w:rPr>
              <w:t>c</w:t>
            </w:r>
            <w:r>
              <w:rPr>
                <w:rFonts w:ascii="Calibri" w:eastAsia="Calibri" w:hAnsi="Calibri" w:cs="Calibri"/>
                <w:i/>
                <w:spacing w:val="-1"/>
              </w:rPr>
              <w:t>r</w:t>
            </w:r>
            <w:r>
              <w:rPr>
                <w:rFonts w:ascii="Calibri" w:eastAsia="Calibri" w:hAnsi="Calibri" w:cs="Calibri"/>
                <w:i/>
              </w:rPr>
              <w:t>i</w:t>
            </w:r>
            <w:r>
              <w:rPr>
                <w:rFonts w:ascii="Calibri" w:eastAsia="Calibri" w:hAnsi="Calibri" w:cs="Calibri"/>
                <w:i/>
                <w:spacing w:val="1"/>
              </w:rPr>
              <w:t>pt</w:t>
            </w:r>
            <w:r>
              <w:rPr>
                <w:rFonts w:ascii="Calibri" w:eastAsia="Calibri" w:hAnsi="Calibri" w:cs="Calibri"/>
                <w:i/>
              </w:rPr>
              <w:t>i</w:t>
            </w:r>
            <w:r>
              <w:rPr>
                <w:rFonts w:ascii="Calibri" w:eastAsia="Calibri" w:hAnsi="Calibri" w:cs="Calibri"/>
                <w:i/>
                <w:spacing w:val="1"/>
              </w:rPr>
              <w:t>o</w:t>
            </w:r>
            <w:r>
              <w:rPr>
                <w:rFonts w:ascii="Calibri" w:eastAsia="Calibri" w:hAnsi="Calibri" w:cs="Calibri"/>
                <w:i/>
              </w:rPr>
              <w:t>n</w:t>
            </w:r>
          </w:p>
        </w:tc>
        <w:tc>
          <w:tcPr>
            <w:tcW w:w="767" w:type="dxa"/>
            <w:tcBorders>
              <w:top w:val="single" w:sz="6" w:space="0" w:color="A0A0A0"/>
              <w:left w:val="single" w:sz="6" w:space="0" w:color="A0A0A0"/>
              <w:bottom w:val="single" w:sz="6" w:space="0" w:color="A0A0A0"/>
              <w:right w:val="single" w:sz="6" w:space="0" w:color="A0A0A0"/>
            </w:tcBorders>
          </w:tcPr>
          <w:p w14:paraId="2030A058" w14:textId="77777777" w:rsidR="006C33E8" w:rsidRDefault="006C33E8"/>
        </w:tc>
        <w:tc>
          <w:tcPr>
            <w:tcW w:w="769" w:type="dxa"/>
            <w:tcBorders>
              <w:top w:val="single" w:sz="6" w:space="0" w:color="A0A0A0"/>
              <w:left w:val="single" w:sz="6" w:space="0" w:color="A0A0A0"/>
              <w:bottom w:val="single" w:sz="6" w:space="0" w:color="A0A0A0"/>
              <w:right w:val="single" w:sz="6" w:space="0" w:color="A0A0A0"/>
            </w:tcBorders>
          </w:tcPr>
          <w:p w14:paraId="048406E5" w14:textId="77777777" w:rsidR="006C33E8" w:rsidRDefault="006C33E8"/>
        </w:tc>
        <w:tc>
          <w:tcPr>
            <w:tcW w:w="846" w:type="dxa"/>
            <w:tcBorders>
              <w:top w:val="single" w:sz="30" w:space="0" w:color="EDEDED"/>
              <w:left w:val="single" w:sz="6" w:space="0" w:color="A0A0A0"/>
              <w:bottom w:val="single" w:sz="30" w:space="0" w:color="EDEDED"/>
              <w:right w:val="single" w:sz="6" w:space="0" w:color="A0A0A0"/>
            </w:tcBorders>
            <w:shd w:val="clear" w:color="auto" w:fill="EDEDED"/>
          </w:tcPr>
          <w:p w14:paraId="58093823" w14:textId="77777777" w:rsidR="006C33E8" w:rsidRDefault="002F1089">
            <w:pPr>
              <w:spacing w:before="77"/>
              <w:ind w:left="90"/>
            </w:pPr>
            <w:r>
              <w:pict w14:anchorId="7BFCF76C">
                <v:shape id="_x0000_i1053" type="#_x0000_t75" style="width:14.25pt;height:14.25pt">
                  <v:imagedata r:id="rId58" o:title=""/>
                </v:shape>
              </w:pict>
            </w:r>
          </w:p>
        </w:tc>
      </w:tr>
      <w:tr w:rsidR="006C33E8" w14:paraId="0E456E56" w14:textId="77777777" w:rsidTr="006A726D">
        <w:trPr>
          <w:trHeight w:hRule="exact" w:val="440"/>
        </w:trPr>
        <w:tc>
          <w:tcPr>
            <w:tcW w:w="2352" w:type="dxa"/>
            <w:tcBorders>
              <w:top w:val="single" w:sz="6" w:space="0" w:color="A0A0A0"/>
              <w:left w:val="single" w:sz="6" w:space="0" w:color="EFEFEF"/>
              <w:bottom w:val="single" w:sz="6" w:space="0" w:color="A0A0A0"/>
              <w:right w:val="single" w:sz="6" w:space="0" w:color="A0A0A0"/>
            </w:tcBorders>
          </w:tcPr>
          <w:p w14:paraId="561EC627" w14:textId="77777777" w:rsidR="006C33E8" w:rsidRDefault="006C33E8">
            <w:pPr>
              <w:spacing w:before="9" w:line="100" w:lineRule="exact"/>
              <w:rPr>
                <w:sz w:val="11"/>
                <w:szCs w:val="11"/>
              </w:rPr>
            </w:pPr>
          </w:p>
          <w:p w14:paraId="75A4AFE4" w14:textId="77777777" w:rsidR="006C33E8" w:rsidRDefault="00295371">
            <w:pPr>
              <w:ind w:left="74"/>
              <w:rPr>
                <w:rFonts w:ascii="Calibri" w:eastAsia="Calibri" w:hAnsi="Calibri" w:cs="Calibri"/>
              </w:rPr>
            </w:pPr>
            <w:r>
              <w:rPr>
                <w:rFonts w:ascii="Calibri" w:eastAsia="Calibri" w:hAnsi="Calibri" w:cs="Calibri"/>
                <w:i/>
              </w:rPr>
              <w:t>M</w:t>
            </w:r>
            <w:r>
              <w:rPr>
                <w:rFonts w:ascii="Calibri" w:eastAsia="Calibri" w:hAnsi="Calibri" w:cs="Calibri"/>
                <w:i/>
                <w:spacing w:val="1"/>
              </w:rPr>
              <w:t>e</w:t>
            </w:r>
            <w:r>
              <w:rPr>
                <w:rFonts w:ascii="Calibri" w:eastAsia="Calibri" w:hAnsi="Calibri" w:cs="Calibri"/>
                <w:i/>
                <w:spacing w:val="-1"/>
              </w:rPr>
              <w:t>r</w:t>
            </w:r>
            <w:r>
              <w:rPr>
                <w:rFonts w:ascii="Calibri" w:eastAsia="Calibri" w:hAnsi="Calibri" w:cs="Calibri"/>
                <w:i/>
                <w:spacing w:val="1"/>
              </w:rPr>
              <w:t>chan</w:t>
            </w:r>
            <w:r>
              <w:rPr>
                <w:rFonts w:ascii="Calibri" w:eastAsia="Calibri" w:hAnsi="Calibri" w:cs="Calibri"/>
                <w:i/>
              </w:rPr>
              <w:t>t</w:t>
            </w:r>
            <w:r>
              <w:rPr>
                <w:rFonts w:ascii="Calibri" w:eastAsia="Calibri" w:hAnsi="Calibri" w:cs="Calibri"/>
                <w:i/>
                <w:spacing w:val="-7"/>
              </w:rPr>
              <w:t xml:space="preserve"> </w:t>
            </w:r>
            <w:r>
              <w:rPr>
                <w:rFonts w:ascii="Calibri" w:eastAsia="Calibri" w:hAnsi="Calibri" w:cs="Calibri"/>
                <w:i/>
              </w:rPr>
              <w:t>P</w:t>
            </w:r>
            <w:r>
              <w:rPr>
                <w:rFonts w:ascii="Calibri" w:eastAsia="Calibri" w:hAnsi="Calibri" w:cs="Calibri"/>
                <w:i/>
                <w:spacing w:val="1"/>
              </w:rPr>
              <w:t>o</w:t>
            </w:r>
            <w:r>
              <w:rPr>
                <w:rFonts w:ascii="Calibri" w:eastAsia="Calibri" w:hAnsi="Calibri" w:cs="Calibri"/>
                <w:i/>
              </w:rPr>
              <w:t>s</w:t>
            </w:r>
            <w:r>
              <w:rPr>
                <w:rFonts w:ascii="Calibri" w:eastAsia="Calibri" w:hAnsi="Calibri" w:cs="Calibri"/>
                <w:i/>
                <w:spacing w:val="1"/>
              </w:rPr>
              <w:t>ta</w:t>
            </w:r>
            <w:r>
              <w:rPr>
                <w:rFonts w:ascii="Calibri" w:eastAsia="Calibri" w:hAnsi="Calibri" w:cs="Calibri"/>
                <w:i/>
              </w:rPr>
              <w:t>l</w:t>
            </w:r>
            <w:r>
              <w:rPr>
                <w:rFonts w:ascii="Calibri" w:eastAsia="Calibri" w:hAnsi="Calibri" w:cs="Calibri"/>
                <w:i/>
                <w:spacing w:val="-5"/>
              </w:rPr>
              <w:t xml:space="preserve"> </w:t>
            </w:r>
            <w:r>
              <w:rPr>
                <w:rFonts w:ascii="Calibri" w:eastAsia="Calibri" w:hAnsi="Calibri" w:cs="Calibri"/>
                <w:i/>
                <w:spacing w:val="-1"/>
              </w:rPr>
              <w:t>C</w:t>
            </w:r>
            <w:r>
              <w:rPr>
                <w:rFonts w:ascii="Calibri" w:eastAsia="Calibri" w:hAnsi="Calibri" w:cs="Calibri"/>
                <w:i/>
                <w:spacing w:val="1"/>
              </w:rPr>
              <w:t>od</w:t>
            </w:r>
            <w:r>
              <w:rPr>
                <w:rFonts w:ascii="Calibri" w:eastAsia="Calibri" w:hAnsi="Calibri" w:cs="Calibri"/>
                <w:i/>
              </w:rPr>
              <w:t>e</w:t>
            </w:r>
          </w:p>
        </w:tc>
        <w:tc>
          <w:tcPr>
            <w:tcW w:w="832" w:type="dxa"/>
            <w:tcBorders>
              <w:top w:val="single" w:sz="6" w:space="0" w:color="A0A0A0"/>
              <w:left w:val="single" w:sz="6" w:space="0" w:color="A0A0A0"/>
              <w:bottom w:val="single" w:sz="6" w:space="0" w:color="A0A0A0"/>
              <w:right w:val="single" w:sz="6" w:space="0" w:color="A0A0A0"/>
            </w:tcBorders>
          </w:tcPr>
          <w:p w14:paraId="49FCA2FB" w14:textId="77777777" w:rsidR="006C33E8" w:rsidRDefault="006C33E8"/>
        </w:tc>
        <w:tc>
          <w:tcPr>
            <w:tcW w:w="834" w:type="dxa"/>
            <w:tcBorders>
              <w:top w:val="single" w:sz="6" w:space="0" w:color="A0A0A0"/>
              <w:left w:val="single" w:sz="6" w:space="0" w:color="A0A0A0"/>
              <w:bottom w:val="single" w:sz="6" w:space="0" w:color="A0A0A0"/>
              <w:right w:val="single" w:sz="6" w:space="0" w:color="A0A0A0"/>
            </w:tcBorders>
            <w:shd w:val="clear" w:color="auto" w:fill="EDEDED"/>
          </w:tcPr>
          <w:p w14:paraId="7C055969" w14:textId="77777777" w:rsidR="006C33E8" w:rsidRDefault="006C33E8">
            <w:pPr>
              <w:spacing w:line="100" w:lineRule="exact"/>
              <w:rPr>
                <w:sz w:val="10"/>
                <w:szCs w:val="10"/>
              </w:rPr>
            </w:pPr>
          </w:p>
          <w:p w14:paraId="7444165D" w14:textId="77777777" w:rsidR="006C33E8" w:rsidRDefault="002F1089">
            <w:pPr>
              <w:ind w:left="95"/>
            </w:pPr>
            <w:r>
              <w:pict w14:anchorId="32ACEB43">
                <v:shape id="_x0000_i1054" type="#_x0000_t75" style="width:14.25pt;height:14.25pt">
                  <v:imagedata r:id="rId59" o:title=""/>
                </v:shape>
              </w:pict>
            </w:r>
          </w:p>
        </w:tc>
        <w:tc>
          <w:tcPr>
            <w:tcW w:w="753" w:type="dxa"/>
            <w:tcBorders>
              <w:top w:val="single" w:sz="6" w:space="0" w:color="A0A0A0"/>
              <w:left w:val="single" w:sz="6" w:space="0" w:color="A0A0A0"/>
              <w:bottom w:val="single" w:sz="6" w:space="0" w:color="A0A0A0"/>
              <w:right w:val="single" w:sz="6" w:space="0" w:color="A0A0A0"/>
            </w:tcBorders>
            <w:shd w:val="clear" w:color="auto" w:fill="EDEDED"/>
          </w:tcPr>
          <w:p w14:paraId="731AEC7C" w14:textId="77777777" w:rsidR="006C33E8" w:rsidRDefault="006C33E8">
            <w:pPr>
              <w:spacing w:line="100" w:lineRule="exact"/>
              <w:rPr>
                <w:sz w:val="10"/>
                <w:szCs w:val="10"/>
              </w:rPr>
            </w:pPr>
          </w:p>
          <w:p w14:paraId="6AEF573E" w14:textId="77777777" w:rsidR="006C33E8" w:rsidRDefault="002F1089">
            <w:pPr>
              <w:ind w:left="93"/>
            </w:pPr>
            <w:r>
              <w:pict w14:anchorId="2ECA3B17">
                <v:shape id="_x0000_i1055" type="#_x0000_t75" style="width:14.25pt;height:14.25pt">
                  <v:imagedata r:id="rId59" o:title=""/>
                </v:shape>
              </w:pict>
            </w:r>
          </w:p>
        </w:tc>
        <w:tc>
          <w:tcPr>
            <w:tcW w:w="2219" w:type="dxa"/>
            <w:tcBorders>
              <w:top w:val="single" w:sz="6" w:space="0" w:color="A0A0A0"/>
              <w:left w:val="single" w:sz="6" w:space="0" w:color="A0A0A0"/>
              <w:bottom w:val="single" w:sz="6" w:space="0" w:color="A0A0A0"/>
              <w:right w:val="single" w:sz="6" w:space="0" w:color="A0A0A0"/>
            </w:tcBorders>
          </w:tcPr>
          <w:p w14:paraId="7AF2CBA6" w14:textId="77777777" w:rsidR="006C33E8" w:rsidRDefault="006C33E8">
            <w:pPr>
              <w:spacing w:before="9" w:line="100" w:lineRule="exact"/>
              <w:rPr>
                <w:sz w:val="11"/>
                <w:szCs w:val="11"/>
              </w:rPr>
            </w:pPr>
          </w:p>
          <w:p w14:paraId="4F7B8F52" w14:textId="77777777" w:rsidR="006C33E8" w:rsidRDefault="00295371">
            <w:pPr>
              <w:ind w:left="73"/>
              <w:rPr>
                <w:rFonts w:ascii="Calibri" w:eastAsia="Calibri" w:hAnsi="Calibri" w:cs="Calibri"/>
              </w:rPr>
            </w:pPr>
            <w:r>
              <w:rPr>
                <w:rFonts w:ascii="Calibri" w:eastAsia="Calibri" w:hAnsi="Calibri" w:cs="Calibri"/>
                <w:i/>
              </w:rPr>
              <w:t>I</w:t>
            </w:r>
            <w:r>
              <w:rPr>
                <w:rFonts w:ascii="Calibri" w:eastAsia="Calibri" w:hAnsi="Calibri" w:cs="Calibri"/>
                <w:i/>
                <w:spacing w:val="1"/>
              </w:rPr>
              <w:t>te</w:t>
            </w:r>
            <w:r>
              <w:rPr>
                <w:rFonts w:ascii="Calibri" w:eastAsia="Calibri" w:hAnsi="Calibri" w:cs="Calibri"/>
                <w:i/>
              </w:rPr>
              <w:t>m</w:t>
            </w:r>
            <w:r>
              <w:rPr>
                <w:rFonts w:ascii="Calibri" w:eastAsia="Calibri" w:hAnsi="Calibri" w:cs="Calibri"/>
                <w:i/>
                <w:spacing w:val="-3"/>
              </w:rPr>
              <w:t xml:space="preserve"> </w:t>
            </w:r>
            <w:r>
              <w:rPr>
                <w:rFonts w:ascii="Calibri" w:eastAsia="Calibri" w:hAnsi="Calibri" w:cs="Calibri"/>
                <w:i/>
              </w:rPr>
              <w:t>Q</w:t>
            </w:r>
            <w:r>
              <w:rPr>
                <w:rFonts w:ascii="Calibri" w:eastAsia="Calibri" w:hAnsi="Calibri" w:cs="Calibri"/>
                <w:i/>
                <w:spacing w:val="1"/>
              </w:rPr>
              <w:t>uant</w:t>
            </w:r>
            <w:r>
              <w:rPr>
                <w:rFonts w:ascii="Calibri" w:eastAsia="Calibri" w:hAnsi="Calibri" w:cs="Calibri"/>
                <w:i/>
              </w:rPr>
              <w:t>i</w:t>
            </w:r>
            <w:r>
              <w:rPr>
                <w:rFonts w:ascii="Calibri" w:eastAsia="Calibri" w:hAnsi="Calibri" w:cs="Calibri"/>
                <w:i/>
                <w:spacing w:val="1"/>
              </w:rPr>
              <w:t>t</w:t>
            </w:r>
            <w:r>
              <w:rPr>
                <w:rFonts w:ascii="Calibri" w:eastAsia="Calibri" w:hAnsi="Calibri" w:cs="Calibri"/>
                <w:i/>
              </w:rPr>
              <w:t>y</w:t>
            </w:r>
          </w:p>
        </w:tc>
        <w:tc>
          <w:tcPr>
            <w:tcW w:w="767" w:type="dxa"/>
            <w:tcBorders>
              <w:top w:val="single" w:sz="6" w:space="0" w:color="A0A0A0"/>
              <w:left w:val="single" w:sz="6" w:space="0" w:color="A0A0A0"/>
              <w:bottom w:val="single" w:sz="6" w:space="0" w:color="A0A0A0"/>
              <w:right w:val="single" w:sz="6" w:space="0" w:color="A0A0A0"/>
            </w:tcBorders>
          </w:tcPr>
          <w:p w14:paraId="52362BE8" w14:textId="77777777" w:rsidR="006C33E8" w:rsidRDefault="006C33E8"/>
        </w:tc>
        <w:tc>
          <w:tcPr>
            <w:tcW w:w="769" w:type="dxa"/>
            <w:tcBorders>
              <w:top w:val="single" w:sz="6" w:space="0" w:color="A0A0A0"/>
              <w:left w:val="single" w:sz="6" w:space="0" w:color="A0A0A0"/>
              <w:bottom w:val="single" w:sz="6" w:space="0" w:color="A0A0A0"/>
              <w:right w:val="single" w:sz="6" w:space="0" w:color="A0A0A0"/>
            </w:tcBorders>
          </w:tcPr>
          <w:p w14:paraId="033F4B70" w14:textId="77777777" w:rsidR="006C33E8" w:rsidRDefault="006C33E8"/>
        </w:tc>
        <w:tc>
          <w:tcPr>
            <w:tcW w:w="846" w:type="dxa"/>
            <w:tcBorders>
              <w:top w:val="single" w:sz="30" w:space="0" w:color="EDEDED"/>
              <w:left w:val="single" w:sz="6" w:space="0" w:color="A0A0A0"/>
              <w:bottom w:val="single" w:sz="30" w:space="0" w:color="EDEDED"/>
              <w:right w:val="single" w:sz="6" w:space="0" w:color="A0A0A0"/>
            </w:tcBorders>
            <w:shd w:val="clear" w:color="auto" w:fill="EDEDED"/>
          </w:tcPr>
          <w:p w14:paraId="2E3DA73C" w14:textId="77777777" w:rsidR="006C33E8" w:rsidRDefault="002F1089">
            <w:pPr>
              <w:spacing w:before="70"/>
              <w:ind w:left="90"/>
            </w:pPr>
            <w:r>
              <w:pict w14:anchorId="1F499B5A">
                <v:shape id="_x0000_i1056" type="#_x0000_t75" style="width:14.25pt;height:14.25pt">
                  <v:imagedata r:id="rId60" o:title=""/>
                </v:shape>
              </w:pict>
            </w:r>
          </w:p>
        </w:tc>
      </w:tr>
      <w:tr w:rsidR="006C33E8" w14:paraId="05D80A28" w14:textId="77777777" w:rsidTr="006A726D">
        <w:trPr>
          <w:trHeight w:hRule="exact" w:val="440"/>
        </w:trPr>
        <w:tc>
          <w:tcPr>
            <w:tcW w:w="2352" w:type="dxa"/>
            <w:tcBorders>
              <w:top w:val="single" w:sz="6" w:space="0" w:color="A0A0A0"/>
              <w:left w:val="single" w:sz="6" w:space="0" w:color="EFEFEF"/>
              <w:bottom w:val="single" w:sz="6" w:space="0" w:color="A0A0A0"/>
              <w:right w:val="single" w:sz="6" w:space="0" w:color="A0A0A0"/>
            </w:tcBorders>
          </w:tcPr>
          <w:p w14:paraId="18A692F1" w14:textId="77777777" w:rsidR="006C33E8" w:rsidRDefault="006C33E8">
            <w:pPr>
              <w:spacing w:before="9" w:line="100" w:lineRule="exact"/>
              <w:rPr>
                <w:sz w:val="11"/>
                <w:szCs w:val="11"/>
              </w:rPr>
            </w:pPr>
          </w:p>
          <w:p w14:paraId="495FD5C8" w14:textId="77777777" w:rsidR="006C33E8" w:rsidRDefault="00295371">
            <w:pPr>
              <w:ind w:left="74"/>
              <w:rPr>
                <w:rFonts w:ascii="Calibri" w:eastAsia="Calibri" w:hAnsi="Calibri" w:cs="Calibri"/>
              </w:rPr>
            </w:pPr>
            <w:r>
              <w:rPr>
                <w:rFonts w:ascii="Calibri" w:eastAsia="Calibri" w:hAnsi="Calibri" w:cs="Calibri"/>
                <w:i/>
                <w:spacing w:val="-1"/>
              </w:rPr>
              <w:t>T</w:t>
            </w:r>
            <w:r>
              <w:rPr>
                <w:rFonts w:ascii="Calibri" w:eastAsia="Calibri" w:hAnsi="Calibri" w:cs="Calibri"/>
                <w:i/>
                <w:spacing w:val="1"/>
              </w:rPr>
              <w:t>a</w:t>
            </w:r>
            <w:r>
              <w:rPr>
                <w:rFonts w:ascii="Calibri" w:eastAsia="Calibri" w:hAnsi="Calibri" w:cs="Calibri"/>
                <w:i/>
              </w:rPr>
              <w:t>x</w:t>
            </w:r>
            <w:r>
              <w:rPr>
                <w:rFonts w:ascii="Calibri" w:eastAsia="Calibri" w:hAnsi="Calibri" w:cs="Calibri"/>
                <w:i/>
                <w:spacing w:val="-2"/>
              </w:rPr>
              <w:t xml:space="preserve"> </w:t>
            </w:r>
            <w:r>
              <w:rPr>
                <w:rFonts w:ascii="Calibri" w:eastAsia="Calibri" w:hAnsi="Calibri" w:cs="Calibri"/>
                <w:i/>
              </w:rPr>
              <w:t>I</w:t>
            </w:r>
            <w:r>
              <w:rPr>
                <w:rFonts w:ascii="Calibri" w:eastAsia="Calibri" w:hAnsi="Calibri" w:cs="Calibri"/>
                <w:i/>
                <w:spacing w:val="1"/>
              </w:rPr>
              <w:t>dent</w:t>
            </w:r>
            <w:r>
              <w:rPr>
                <w:rFonts w:ascii="Calibri" w:eastAsia="Calibri" w:hAnsi="Calibri" w:cs="Calibri"/>
                <w:i/>
              </w:rPr>
              <w:t>i</w:t>
            </w:r>
            <w:r>
              <w:rPr>
                <w:rFonts w:ascii="Calibri" w:eastAsia="Calibri" w:hAnsi="Calibri" w:cs="Calibri"/>
                <w:i/>
                <w:spacing w:val="-1"/>
              </w:rPr>
              <w:t>f</w:t>
            </w:r>
            <w:r>
              <w:rPr>
                <w:rFonts w:ascii="Calibri" w:eastAsia="Calibri" w:hAnsi="Calibri" w:cs="Calibri"/>
                <w:i/>
              </w:rPr>
              <w:t>i</w:t>
            </w:r>
            <w:r>
              <w:rPr>
                <w:rFonts w:ascii="Calibri" w:eastAsia="Calibri" w:hAnsi="Calibri" w:cs="Calibri"/>
                <w:i/>
                <w:spacing w:val="1"/>
              </w:rPr>
              <w:t>cat</w:t>
            </w:r>
            <w:r>
              <w:rPr>
                <w:rFonts w:ascii="Calibri" w:eastAsia="Calibri" w:hAnsi="Calibri" w:cs="Calibri"/>
                <w:i/>
              </w:rPr>
              <w:t>i</w:t>
            </w:r>
            <w:r>
              <w:rPr>
                <w:rFonts w:ascii="Calibri" w:eastAsia="Calibri" w:hAnsi="Calibri" w:cs="Calibri"/>
                <w:i/>
                <w:spacing w:val="1"/>
              </w:rPr>
              <w:t>o</w:t>
            </w:r>
            <w:r>
              <w:rPr>
                <w:rFonts w:ascii="Calibri" w:eastAsia="Calibri" w:hAnsi="Calibri" w:cs="Calibri"/>
                <w:i/>
              </w:rPr>
              <w:t>n</w:t>
            </w:r>
          </w:p>
        </w:tc>
        <w:tc>
          <w:tcPr>
            <w:tcW w:w="832" w:type="dxa"/>
            <w:tcBorders>
              <w:top w:val="single" w:sz="6" w:space="0" w:color="A0A0A0"/>
              <w:left w:val="single" w:sz="6" w:space="0" w:color="A0A0A0"/>
              <w:bottom w:val="single" w:sz="6" w:space="0" w:color="A0A0A0"/>
              <w:right w:val="single" w:sz="6" w:space="0" w:color="A0A0A0"/>
            </w:tcBorders>
          </w:tcPr>
          <w:p w14:paraId="7C993644" w14:textId="77777777" w:rsidR="006C33E8" w:rsidRDefault="006C33E8"/>
        </w:tc>
        <w:tc>
          <w:tcPr>
            <w:tcW w:w="834" w:type="dxa"/>
            <w:tcBorders>
              <w:top w:val="single" w:sz="6" w:space="0" w:color="A0A0A0"/>
              <w:left w:val="single" w:sz="6" w:space="0" w:color="A0A0A0"/>
              <w:bottom w:val="single" w:sz="6" w:space="0" w:color="A0A0A0"/>
              <w:right w:val="single" w:sz="6" w:space="0" w:color="A0A0A0"/>
            </w:tcBorders>
            <w:shd w:val="clear" w:color="auto" w:fill="EDEDED"/>
          </w:tcPr>
          <w:p w14:paraId="1CC3BC07" w14:textId="77777777" w:rsidR="006C33E8" w:rsidRDefault="006C33E8">
            <w:pPr>
              <w:spacing w:before="7" w:line="100" w:lineRule="exact"/>
              <w:rPr>
                <w:sz w:val="10"/>
                <w:szCs w:val="10"/>
              </w:rPr>
            </w:pPr>
          </w:p>
          <w:p w14:paraId="1C110C9F" w14:textId="77777777" w:rsidR="006C33E8" w:rsidRDefault="002F1089">
            <w:pPr>
              <w:ind w:left="95"/>
            </w:pPr>
            <w:r>
              <w:pict w14:anchorId="65D995CC">
                <v:shape id="_x0000_i1057" type="#_x0000_t75" style="width:14.25pt;height:14.25pt">
                  <v:imagedata r:id="rId61" o:title=""/>
                </v:shape>
              </w:pict>
            </w:r>
          </w:p>
        </w:tc>
        <w:tc>
          <w:tcPr>
            <w:tcW w:w="753" w:type="dxa"/>
            <w:tcBorders>
              <w:top w:val="single" w:sz="6" w:space="0" w:color="A0A0A0"/>
              <w:left w:val="single" w:sz="6" w:space="0" w:color="A0A0A0"/>
              <w:bottom w:val="single" w:sz="6" w:space="0" w:color="A0A0A0"/>
              <w:right w:val="single" w:sz="6" w:space="0" w:color="A0A0A0"/>
            </w:tcBorders>
            <w:shd w:val="clear" w:color="auto" w:fill="EDEDED"/>
          </w:tcPr>
          <w:p w14:paraId="551DEC74" w14:textId="77777777" w:rsidR="006C33E8" w:rsidRDefault="006C33E8">
            <w:pPr>
              <w:spacing w:before="7" w:line="100" w:lineRule="exact"/>
              <w:rPr>
                <w:sz w:val="10"/>
                <w:szCs w:val="10"/>
              </w:rPr>
            </w:pPr>
          </w:p>
          <w:p w14:paraId="7804FCEC" w14:textId="77777777" w:rsidR="006C33E8" w:rsidRDefault="002F1089">
            <w:pPr>
              <w:ind w:left="93"/>
            </w:pPr>
            <w:r>
              <w:pict w14:anchorId="6754A599">
                <v:shape id="_x0000_i1058" type="#_x0000_t75" style="width:14.25pt;height:14.25pt">
                  <v:imagedata r:id="rId61" o:title=""/>
                </v:shape>
              </w:pict>
            </w:r>
          </w:p>
        </w:tc>
        <w:tc>
          <w:tcPr>
            <w:tcW w:w="2219" w:type="dxa"/>
            <w:tcBorders>
              <w:top w:val="single" w:sz="6" w:space="0" w:color="A0A0A0"/>
              <w:left w:val="single" w:sz="6" w:space="0" w:color="A0A0A0"/>
              <w:bottom w:val="single" w:sz="6" w:space="0" w:color="A0A0A0"/>
              <w:right w:val="single" w:sz="6" w:space="0" w:color="A0A0A0"/>
            </w:tcBorders>
          </w:tcPr>
          <w:p w14:paraId="7267E151" w14:textId="77777777" w:rsidR="006C33E8" w:rsidRDefault="006C33E8">
            <w:pPr>
              <w:spacing w:before="9" w:line="100" w:lineRule="exact"/>
              <w:rPr>
                <w:sz w:val="11"/>
                <w:szCs w:val="11"/>
              </w:rPr>
            </w:pPr>
          </w:p>
          <w:p w14:paraId="163BDCBC" w14:textId="77777777" w:rsidR="006C33E8" w:rsidRDefault="00295371">
            <w:pPr>
              <w:ind w:left="73"/>
              <w:rPr>
                <w:rFonts w:ascii="Calibri" w:eastAsia="Calibri" w:hAnsi="Calibri" w:cs="Calibri"/>
              </w:rPr>
            </w:pPr>
            <w:r>
              <w:rPr>
                <w:rFonts w:ascii="Calibri" w:eastAsia="Calibri" w:hAnsi="Calibri" w:cs="Calibri"/>
                <w:i/>
              </w:rPr>
              <w:t>I</w:t>
            </w:r>
            <w:r>
              <w:rPr>
                <w:rFonts w:ascii="Calibri" w:eastAsia="Calibri" w:hAnsi="Calibri" w:cs="Calibri"/>
                <w:i/>
                <w:spacing w:val="1"/>
              </w:rPr>
              <w:t>te</w:t>
            </w:r>
            <w:r>
              <w:rPr>
                <w:rFonts w:ascii="Calibri" w:eastAsia="Calibri" w:hAnsi="Calibri" w:cs="Calibri"/>
                <w:i/>
              </w:rPr>
              <w:t>m</w:t>
            </w:r>
            <w:r>
              <w:rPr>
                <w:rFonts w:ascii="Calibri" w:eastAsia="Calibri" w:hAnsi="Calibri" w:cs="Calibri"/>
                <w:i/>
                <w:spacing w:val="-3"/>
              </w:rPr>
              <w:t xml:space="preserve"> </w:t>
            </w:r>
            <w:r>
              <w:rPr>
                <w:rFonts w:ascii="Calibri" w:eastAsia="Calibri" w:hAnsi="Calibri" w:cs="Calibri"/>
                <w:i/>
              </w:rPr>
              <w:t>U</w:t>
            </w:r>
            <w:r>
              <w:rPr>
                <w:rFonts w:ascii="Calibri" w:eastAsia="Calibri" w:hAnsi="Calibri" w:cs="Calibri"/>
                <w:i/>
                <w:spacing w:val="1"/>
              </w:rPr>
              <w:t>n</w:t>
            </w:r>
            <w:r>
              <w:rPr>
                <w:rFonts w:ascii="Calibri" w:eastAsia="Calibri" w:hAnsi="Calibri" w:cs="Calibri"/>
                <w:i/>
              </w:rPr>
              <w:t>it</w:t>
            </w:r>
            <w:r>
              <w:rPr>
                <w:rFonts w:ascii="Calibri" w:eastAsia="Calibri" w:hAnsi="Calibri" w:cs="Calibri"/>
                <w:i/>
                <w:spacing w:val="-2"/>
              </w:rPr>
              <w:t xml:space="preserve"> </w:t>
            </w:r>
            <w:r>
              <w:rPr>
                <w:rFonts w:ascii="Calibri" w:eastAsia="Calibri" w:hAnsi="Calibri" w:cs="Calibri"/>
                <w:i/>
                <w:spacing w:val="1"/>
              </w:rPr>
              <w:t>o</w:t>
            </w:r>
            <w:r>
              <w:rPr>
                <w:rFonts w:ascii="Calibri" w:eastAsia="Calibri" w:hAnsi="Calibri" w:cs="Calibri"/>
                <w:i/>
              </w:rPr>
              <w:t>f</w:t>
            </w:r>
            <w:r>
              <w:rPr>
                <w:rFonts w:ascii="Calibri" w:eastAsia="Calibri" w:hAnsi="Calibri" w:cs="Calibri"/>
                <w:i/>
                <w:spacing w:val="-2"/>
              </w:rPr>
              <w:t xml:space="preserve"> </w:t>
            </w:r>
            <w:r>
              <w:rPr>
                <w:rFonts w:ascii="Calibri" w:eastAsia="Calibri" w:hAnsi="Calibri" w:cs="Calibri"/>
                <w:i/>
              </w:rPr>
              <w:t>M</w:t>
            </w:r>
            <w:r>
              <w:rPr>
                <w:rFonts w:ascii="Calibri" w:eastAsia="Calibri" w:hAnsi="Calibri" w:cs="Calibri"/>
                <w:i/>
                <w:spacing w:val="1"/>
              </w:rPr>
              <w:t>ea</w:t>
            </w:r>
            <w:r>
              <w:rPr>
                <w:rFonts w:ascii="Calibri" w:eastAsia="Calibri" w:hAnsi="Calibri" w:cs="Calibri"/>
                <w:i/>
              </w:rPr>
              <w:t>s</w:t>
            </w:r>
            <w:r>
              <w:rPr>
                <w:rFonts w:ascii="Calibri" w:eastAsia="Calibri" w:hAnsi="Calibri" w:cs="Calibri"/>
                <w:i/>
                <w:spacing w:val="1"/>
              </w:rPr>
              <w:t>u</w:t>
            </w:r>
            <w:r>
              <w:rPr>
                <w:rFonts w:ascii="Calibri" w:eastAsia="Calibri" w:hAnsi="Calibri" w:cs="Calibri"/>
                <w:i/>
                <w:spacing w:val="-1"/>
              </w:rPr>
              <w:t>r</w:t>
            </w:r>
            <w:r>
              <w:rPr>
                <w:rFonts w:ascii="Calibri" w:eastAsia="Calibri" w:hAnsi="Calibri" w:cs="Calibri"/>
                <w:i/>
              </w:rPr>
              <w:t>e</w:t>
            </w:r>
          </w:p>
        </w:tc>
        <w:tc>
          <w:tcPr>
            <w:tcW w:w="767" w:type="dxa"/>
            <w:tcBorders>
              <w:top w:val="single" w:sz="6" w:space="0" w:color="A0A0A0"/>
              <w:left w:val="single" w:sz="6" w:space="0" w:color="A0A0A0"/>
              <w:bottom w:val="single" w:sz="6" w:space="0" w:color="A0A0A0"/>
              <w:right w:val="single" w:sz="6" w:space="0" w:color="A0A0A0"/>
            </w:tcBorders>
          </w:tcPr>
          <w:p w14:paraId="118FD8F7" w14:textId="77777777" w:rsidR="006C33E8" w:rsidRDefault="006C33E8"/>
        </w:tc>
        <w:tc>
          <w:tcPr>
            <w:tcW w:w="769" w:type="dxa"/>
            <w:tcBorders>
              <w:top w:val="single" w:sz="6" w:space="0" w:color="A0A0A0"/>
              <w:left w:val="single" w:sz="6" w:space="0" w:color="A0A0A0"/>
              <w:bottom w:val="single" w:sz="6" w:space="0" w:color="A0A0A0"/>
              <w:right w:val="single" w:sz="6" w:space="0" w:color="A0A0A0"/>
            </w:tcBorders>
          </w:tcPr>
          <w:p w14:paraId="568325D7" w14:textId="77777777" w:rsidR="006C33E8" w:rsidRDefault="006C33E8"/>
        </w:tc>
        <w:tc>
          <w:tcPr>
            <w:tcW w:w="846" w:type="dxa"/>
            <w:tcBorders>
              <w:top w:val="single" w:sz="30" w:space="0" w:color="EDEDED"/>
              <w:left w:val="single" w:sz="6" w:space="0" w:color="A0A0A0"/>
              <w:bottom w:val="single" w:sz="30" w:space="0" w:color="EDEDED"/>
              <w:right w:val="single" w:sz="6" w:space="0" w:color="A0A0A0"/>
            </w:tcBorders>
            <w:shd w:val="clear" w:color="auto" w:fill="EDEDED"/>
          </w:tcPr>
          <w:p w14:paraId="004F8618" w14:textId="77777777" w:rsidR="006C33E8" w:rsidRDefault="002F1089">
            <w:pPr>
              <w:spacing w:before="77"/>
              <w:ind w:left="90"/>
            </w:pPr>
            <w:r>
              <w:pict w14:anchorId="3561CD67">
                <v:shape id="_x0000_i1059" type="#_x0000_t75" style="width:14.25pt;height:14.25pt">
                  <v:imagedata r:id="rId62" o:title=""/>
                </v:shape>
              </w:pict>
            </w:r>
          </w:p>
        </w:tc>
      </w:tr>
      <w:tr w:rsidR="006C33E8" w14:paraId="0E7E42B0" w14:textId="77777777" w:rsidTr="006A726D">
        <w:trPr>
          <w:trHeight w:hRule="exact" w:val="440"/>
        </w:trPr>
        <w:tc>
          <w:tcPr>
            <w:tcW w:w="2352" w:type="dxa"/>
            <w:tcBorders>
              <w:top w:val="single" w:sz="6" w:space="0" w:color="A0A0A0"/>
              <w:left w:val="single" w:sz="6" w:space="0" w:color="EFEFEF"/>
              <w:bottom w:val="single" w:sz="6" w:space="0" w:color="A0A0A0"/>
              <w:right w:val="single" w:sz="6" w:space="0" w:color="A0A0A0"/>
            </w:tcBorders>
          </w:tcPr>
          <w:p w14:paraId="4C0A664A" w14:textId="77777777" w:rsidR="006C33E8" w:rsidRDefault="006C33E8">
            <w:pPr>
              <w:spacing w:before="9" w:line="100" w:lineRule="exact"/>
              <w:rPr>
                <w:sz w:val="11"/>
                <w:szCs w:val="11"/>
              </w:rPr>
            </w:pPr>
          </w:p>
          <w:p w14:paraId="46031137" w14:textId="77777777" w:rsidR="006C33E8" w:rsidRDefault="00295371">
            <w:pPr>
              <w:ind w:left="74"/>
              <w:rPr>
                <w:rFonts w:ascii="Calibri" w:eastAsia="Calibri" w:hAnsi="Calibri" w:cs="Calibri"/>
              </w:rPr>
            </w:pPr>
            <w:r>
              <w:rPr>
                <w:rFonts w:ascii="Calibri" w:eastAsia="Calibri" w:hAnsi="Calibri" w:cs="Calibri"/>
                <w:i/>
              </w:rPr>
              <w:t>M</w:t>
            </w:r>
            <w:r>
              <w:rPr>
                <w:rFonts w:ascii="Calibri" w:eastAsia="Calibri" w:hAnsi="Calibri" w:cs="Calibri"/>
                <w:i/>
                <w:spacing w:val="1"/>
              </w:rPr>
              <w:t>e</w:t>
            </w:r>
            <w:r>
              <w:rPr>
                <w:rFonts w:ascii="Calibri" w:eastAsia="Calibri" w:hAnsi="Calibri" w:cs="Calibri"/>
                <w:i/>
                <w:spacing w:val="-1"/>
              </w:rPr>
              <w:t>r</w:t>
            </w:r>
            <w:r>
              <w:rPr>
                <w:rFonts w:ascii="Calibri" w:eastAsia="Calibri" w:hAnsi="Calibri" w:cs="Calibri"/>
                <w:i/>
                <w:spacing w:val="1"/>
              </w:rPr>
              <w:t>chan</w:t>
            </w:r>
            <w:r>
              <w:rPr>
                <w:rFonts w:ascii="Calibri" w:eastAsia="Calibri" w:hAnsi="Calibri" w:cs="Calibri"/>
                <w:i/>
              </w:rPr>
              <w:t>t</w:t>
            </w:r>
            <w:r>
              <w:rPr>
                <w:rFonts w:ascii="Calibri" w:eastAsia="Calibri" w:hAnsi="Calibri" w:cs="Calibri"/>
                <w:i/>
                <w:spacing w:val="-7"/>
              </w:rPr>
              <w:t xml:space="preserve"> </w:t>
            </w:r>
            <w:r>
              <w:rPr>
                <w:rFonts w:ascii="Calibri" w:eastAsia="Calibri" w:hAnsi="Calibri" w:cs="Calibri"/>
                <w:i/>
              </w:rPr>
              <w:t>Mi</w:t>
            </w:r>
            <w:r>
              <w:rPr>
                <w:rFonts w:ascii="Calibri" w:eastAsia="Calibri" w:hAnsi="Calibri" w:cs="Calibri"/>
                <w:i/>
                <w:spacing w:val="1"/>
              </w:rPr>
              <w:t>no</w:t>
            </w:r>
            <w:r>
              <w:rPr>
                <w:rFonts w:ascii="Calibri" w:eastAsia="Calibri" w:hAnsi="Calibri" w:cs="Calibri"/>
                <w:i/>
                <w:spacing w:val="-1"/>
              </w:rPr>
              <w:t>r</w:t>
            </w:r>
            <w:r>
              <w:rPr>
                <w:rFonts w:ascii="Calibri" w:eastAsia="Calibri" w:hAnsi="Calibri" w:cs="Calibri"/>
                <w:i/>
              </w:rPr>
              <w:t>i</w:t>
            </w:r>
            <w:r>
              <w:rPr>
                <w:rFonts w:ascii="Calibri" w:eastAsia="Calibri" w:hAnsi="Calibri" w:cs="Calibri"/>
                <w:i/>
                <w:spacing w:val="1"/>
              </w:rPr>
              <w:t>t</w:t>
            </w:r>
            <w:r>
              <w:rPr>
                <w:rFonts w:ascii="Calibri" w:eastAsia="Calibri" w:hAnsi="Calibri" w:cs="Calibri"/>
                <w:i/>
              </w:rPr>
              <w:t>y</w:t>
            </w:r>
            <w:r>
              <w:rPr>
                <w:rFonts w:ascii="Calibri" w:eastAsia="Calibri" w:hAnsi="Calibri" w:cs="Calibri"/>
                <w:i/>
                <w:spacing w:val="-7"/>
              </w:rPr>
              <w:t xml:space="preserve"> </w:t>
            </w:r>
            <w:r>
              <w:rPr>
                <w:rFonts w:ascii="Calibri" w:eastAsia="Calibri" w:hAnsi="Calibri" w:cs="Calibri"/>
                <w:i/>
                <w:spacing w:val="-1"/>
              </w:rPr>
              <w:t>C</w:t>
            </w:r>
            <w:r>
              <w:rPr>
                <w:rFonts w:ascii="Calibri" w:eastAsia="Calibri" w:hAnsi="Calibri" w:cs="Calibri"/>
                <w:i/>
                <w:spacing w:val="1"/>
              </w:rPr>
              <w:t>od</w:t>
            </w:r>
            <w:r>
              <w:rPr>
                <w:rFonts w:ascii="Calibri" w:eastAsia="Calibri" w:hAnsi="Calibri" w:cs="Calibri"/>
                <w:i/>
              </w:rPr>
              <w:t>e</w:t>
            </w:r>
          </w:p>
        </w:tc>
        <w:tc>
          <w:tcPr>
            <w:tcW w:w="832" w:type="dxa"/>
            <w:tcBorders>
              <w:top w:val="single" w:sz="6" w:space="0" w:color="A0A0A0"/>
              <w:left w:val="single" w:sz="6" w:space="0" w:color="A0A0A0"/>
              <w:bottom w:val="single" w:sz="6" w:space="0" w:color="A0A0A0"/>
              <w:right w:val="single" w:sz="6" w:space="0" w:color="A0A0A0"/>
            </w:tcBorders>
          </w:tcPr>
          <w:p w14:paraId="7EB846FD" w14:textId="77777777" w:rsidR="006C33E8" w:rsidRDefault="006C33E8"/>
        </w:tc>
        <w:tc>
          <w:tcPr>
            <w:tcW w:w="834" w:type="dxa"/>
            <w:tcBorders>
              <w:top w:val="single" w:sz="6" w:space="0" w:color="A0A0A0"/>
              <w:left w:val="single" w:sz="6" w:space="0" w:color="A0A0A0"/>
              <w:bottom w:val="single" w:sz="6" w:space="0" w:color="A0A0A0"/>
              <w:right w:val="single" w:sz="6" w:space="0" w:color="A0A0A0"/>
            </w:tcBorders>
            <w:shd w:val="clear" w:color="auto" w:fill="EDEDED"/>
          </w:tcPr>
          <w:p w14:paraId="7E885A35" w14:textId="77777777" w:rsidR="006C33E8" w:rsidRDefault="006C33E8">
            <w:pPr>
              <w:spacing w:line="100" w:lineRule="exact"/>
              <w:rPr>
                <w:sz w:val="10"/>
                <w:szCs w:val="10"/>
              </w:rPr>
            </w:pPr>
          </w:p>
          <w:p w14:paraId="4FF99EA9" w14:textId="77777777" w:rsidR="006C33E8" w:rsidRDefault="002F1089">
            <w:pPr>
              <w:ind w:left="95"/>
            </w:pPr>
            <w:r>
              <w:pict w14:anchorId="0411B4B3">
                <v:shape id="_x0000_i1060" type="#_x0000_t75" style="width:14.25pt;height:14.25pt">
                  <v:imagedata r:id="rId59" o:title=""/>
                </v:shape>
              </w:pict>
            </w:r>
          </w:p>
        </w:tc>
        <w:tc>
          <w:tcPr>
            <w:tcW w:w="753" w:type="dxa"/>
            <w:tcBorders>
              <w:top w:val="single" w:sz="6" w:space="0" w:color="A0A0A0"/>
              <w:left w:val="single" w:sz="6" w:space="0" w:color="A0A0A0"/>
              <w:bottom w:val="single" w:sz="6" w:space="0" w:color="A0A0A0"/>
              <w:right w:val="single" w:sz="6" w:space="0" w:color="A0A0A0"/>
            </w:tcBorders>
            <w:shd w:val="clear" w:color="auto" w:fill="EDEDED"/>
          </w:tcPr>
          <w:p w14:paraId="36489987" w14:textId="77777777" w:rsidR="006C33E8" w:rsidRDefault="006C33E8">
            <w:pPr>
              <w:spacing w:line="100" w:lineRule="exact"/>
              <w:rPr>
                <w:sz w:val="10"/>
                <w:szCs w:val="10"/>
              </w:rPr>
            </w:pPr>
          </w:p>
          <w:p w14:paraId="1A36AB9C" w14:textId="77777777" w:rsidR="006C33E8" w:rsidRDefault="002F1089">
            <w:pPr>
              <w:ind w:left="93"/>
            </w:pPr>
            <w:r>
              <w:pict w14:anchorId="364DE70F">
                <v:shape id="_x0000_i1061" type="#_x0000_t75" style="width:14.25pt;height:14.25pt">
                  <v:imagedata r:id="rId59" o:title=""/>
                </v:shape>
              </w:pict>
            </w:r>
          </w:p>
        </w:tc>
        <w:tc>
          <w:tcPr>
            <w:tcW w:w="2219" w:type="dxa"/>
            <w:tcBorders>
              <w:top w:val="single" w:sz="6" w:space="0" w:color="A0A0A0"/>
              <w:left w:val="single" w:sz="6" w:space="0" w:color="A0A0A0"/>
              <w:bottom w:val="single" w:sz="6" w:space="0" w:color="A0A0A0"/>
              <w:right w:val="single" w:sz="6" w:space="0" w:color="A0A0A0"/>
            </w:tcBorders>
          </w:tcPr>
          <w:p w14:paraId="3E6231CD" w14:textId="77777777" w:rsidR="006C33E8" w:rsidRDefault="006C33E8">
            <w:pPr>
              <w:spacing w:before="9" w:line="100" w:lineRule="exact"/>
              <w:rPr>
                <w:sz w:val="11"/>
                <w:szCs w:val="11"/>
              </w:rPr>
            </w:pPr>
          </w:p>
          <w:p w14:paraId="581D4CCE" w14:textId="77777777" w:rsidR="006C33E8" w:rsidRDefault="00295371">
            <w:pPr>
              <w:ind w:left="73"/>
              <w:rPr>
                <w:rFonts w:ascii="Calibri" w:eastAsia="Calibri" w:hAnsi="Calibri" w:cs="Calibri"/>
              </w:rPr>
            </w:pPr>
            <w:r>
              <w:rPr>
                <w:rFonts w:ascii="Calibri" w:eastAsia="Calibri" w:hAnsi="Calibri" w:cs="Calibri"/>
                <w:i/>
              </w:rPr>
              <w:t>I</w:t>
            </w:r>
            <w:r>
              <w:rPr>
                <w:rFonts w:ascii="Calibri" w:eastAsia="Calibri" w:hAnsi="Calibri" w:cs="Calibri"/>
                <w:i/>
                <w:spacing w:val="1"/>
              </w:rPr>
              <w:t>te</w:t>
            </w:r>
            <w:r>
              <w:rPr>
                <w:rFonts w:ascii="Calibri" w:eastAsia="Calibri" w:hAnsi="Calibri" w:cs="Calibri"/>
                <w:i/>
              </w:rPr>
              <w:t>m</w:t>
            </w:r>
            <w:r>
              <w:rPr>
                <w:rFonts w:ascii="Calibri" w:eastAsia="Calibri" w:hAnsi="Calibri" w:cs="Calibri"/>
                <w:i/>
                <w:spacing w:val="-3"/>
              </w:rPr>
              <w:t xml:space="preserve"> </w:t>
            </w:r>
            <w:r>
              <w:rPr>
                <w:rFonts w:ascii="Calibri" w:eastAsia="Calibri" w:hAnsi="Calibri" w:cs="Calibri"/>
                <w:i/>
                <w:spacing w:val="1"/>
              </w:rPr>
              <w:t>E</w:t>
            </w:r>
            <w:r>
              <w:rPr>
                <w:rFonts w:ascii="Calibri" w:eastAsia="Calibri" w:hAnsi="Calibri" w:cs="Calibri"/>
                <w:i/>
              </w:rPr>
              <w:t>x</w:t>
            </w:r>
            <w:r>
              <w:rPr>
                <w:rFonts w:ascii="Calibri" w:eastAsia="Calibri" w:hAnsi="Calibri" w:cs="Calibri"/>
                <w:i/>
                <w:spacing w:val="1"/>
              </w:rPr>
              <w:t>tend</w:t>
            </w:r>
            <w:r>
              <w:rPr>
                <w:rFonts w:ascii="Calibri" w:eastAsia="Calibri" w:hAnsi="Calibri" w:cs="Calibri"/>
                <w:i/>
                <w:spacing w:val="-1"/>
              </w:rPr>
              <w:t>e</w:t>
            </w:r>
            <w:r>
              <w:rPr>
                <w:rFonts w:ascii="Calibri" w:eastAsia="Calibri" w:hAnsi="Calibri" w:cs="Calibri"/>
                <w:i/>
              </w:rPr>
              <w:t>d</w:t>
            </w:r>
            <w:r>
              <w:rPr>
                <w:rFonts w:ascii="Calibri" w:eastAsia="Calibri" w:hAnsi="Calibri" w:cs="Calibri"/>
                <w:i/>
                <w:spacing w:val="-7"/>
              </w:rPr>
              <w:t xml:space="preserve"> </w:t>
            </w:r>
            <w:r>
              <w:rPr>
                <w:rFonts w:ascii="Calibri" w:eastAsia="Calibri" w:hAnsi="Calibri" w:cs="Calibri"/>
                <w:i/>
              </w:rPr>
              <w:t>A</w:t>
            </w:r>
            <w:r>
              <w:rPr>
                <w:rFonts w:ascii="Calibri" w:eastAsia="Calibri" w:hAnsi="Calibri" w:cs="Calibri"/>
                <w:i/>
                <w:spacing w:val="1"/>
              </w:rPr>
              <w:t>moun</w:t>
            </w:r>
            <w:r>
              <w:rPr>
                <w:rFonts w:ascii="Calibri" w:eastAsia="Calibri" w:hAnsi="Calibri" w:cs="Calibri"/>
                <w:i/>
              </w:rPr>
              <w:t>t</w:t>
            </w:r>
          </w:p>
        </w:tc>
        <w:tc>
          <w:tcPr>
            <w:tcW w:w="767" w:type="dxa"/>
            <w:tcBorders>
              <w:top w:val="single" w:sz="6" w:space="0" w:color="A0A0A0"/>
              <w:left w:val="single" w:sz="6" w:space="0" w:color="A0A0A0"/>
              <w:bottom w:val="single" w:sz="6" w:space="0" w:color="A0A0A0"/>
              <w:right w:val="single" w:sz="6" w:space="0" w:color="A0A0A0"/>
            </w:tcBorders>
          </w:tcPr>
          <w:p w14:paraId="771851AD" w14:textId="77777777" w:rsidR="006C33E8" w:rsidRDefault="006C33E8"/>
        </w:tc>
        <w:tc>
          <w:tcPr>
            <w:tcW w:w="769" w:type="dxa"/>
            <w:tcBorders>
              <w:top w:val="single" w:sz="6" w:space="0" w:color="A0A0A0"/>
              <w:left w:val="single" w:sz="6" w:space="0" w:color="A0A0A0"/>
              <w:bottom w:val="single" w:sz="6" w:space="0" w:color="A0A0A0"/>
              <w:right w:val="single" w:sz="6" w:space="0" w:color="A0A0A0"/>
            </w:tcBorders>
          </w:tcPr>
          <w:p w14:paraId="7B0247B0" w14:textId="77777777" w:rsidR="006C33E8" w:rsidRDefault="006C33E8"/>
        </w:tc>
        <w:tc>
          <w:tcPr>
            <w:tcW w:w="846" w:type="dxa"/>
            <w:tcBorders>
              <w:top w:val="single" w:sz="30" w:space="0" w:color="EDEDED"/>
              <w:left w:val="single" w:sz="6" w:space="0" w:color="A0A0A0"/>
              <w:bottom w:val="single" w:sz="30" w:space="0" w:color="EDEDED"/>
              <w:right w:val="single" w:sz="6" w:space="0" w:color="A0A0A0"/>
            </w:tcBorders>
            <w:shd w:val="clear" w:color="auto" w:fill="EDEDED"/>
          </w:tcPr>
          <w:p w14:paraId="2185363B" w14:textId="77777777" w:rsidR="006C33E8" w:rsidRDefault="002F1089">
            <w:pPr>
              <w:spacing w:before="70"/>
              <w:ind w:left="90"/>
            </w:pPr>
            <w:r>
              <w:pict w14:anchorId="65A5EE7B">
                <v:shape id="_x0000_i1062" type="#_x0000_t75" style="width:14.25pt;height:14.25pt">
                  <v:imagedata r:id="rId60" o:title=""/>
                </v:shape>
              </w:pict>
            </w:r>
          </w:p>
        </w:tc>
      </w:tr>
      <w:tr w:rsidR="006C33E8" w14:paraId="477DB8B7" w14:textId="77777777" w:rsidTr="006A726D">
        <w:trPr>
          <w:trHeight w:hRule="exact" w:val="434"/>
        </w:trPr>
        <w:tc>
          <w:tcPr>
            <w:tcW w:w="2352" w:type="dxa"/>
            <w:tcBorders>
              <w:top w:val="single" w:sz="6" w:space="0" w:color="A0A0A0"/>
              <w:left w:val="single" w:sz="6" w:space="0" w:color="EFEFEF"/>
              <w:bottom w:val="single" w:sz="6" w:space="0" w:color="A0A0A0"/>
              <w:right w:val="single" w:sz="6" w:space="0" w:color="A0A0A0"/>
            </w:tcBorders>
          </w:tcPr>
          <w:p w14:paraId="1CD117D5" w14:textId="77777777" w:rsidR="006C33E8" w:rsidRDefault="006C33E8">
            <w:pPr>
              <w:spacing w:before="9" w:line="100" w:lineRule="exact"/>
              <w:rPr>
                <w:sz w:val="11"/>
                <w:szCs w:val="11"/>
              </w:rPr>
            </w:pPr>
          </w:p>
          <w:p w14:paraId="1C8BFB35" w14:textId="77777777" w:rsidR="006C33E8" w:rsidRDefault="00295371">
            <w:pPr>
              <w:ind w:left="74"/>
              <w:rPr>
                <w:rFonts w:ascii="Calibri" w:eastAsia="Calibri" w:hAnsi="Calibri" w:cs="Calibri"/>
              </w:rPr>
            </w:pPr>
            <w:r>
              <w:rPr>
                <w:rFonts w:ascii="Calibri" w:eastAsia="Calibri" w:hAnsi="Calibri" w:cs="Calibri"/>
                <w:i/>
              </w:rPr>
              <w:t>M</w:t>
            </w:r>
            <w:r>
              <w:rPr>
                <w:rFonts w:ascii="Calibri" w:eastAsia="Calibri" w:hAnsi="Calibri" w:cs="Calibri"/>
                <w:i/>
                <w:spacing w:val="1"/>
              </w:rPr>
              <w:t>e</w:t>
            </w:r>
            <w:r>
              <w:rPr>
                <w:rFonts w:ascii="Calibri" w:eastAsia="Calibri" w:hAnsi="Calibri" w:cs="Calibri"/>
                <w:i/>
                <w:spacing w:val="-1"/>
              </w:rPr>
              <w:t>r</w:t>
            </w:r>
            <w:r>
              <w:rPr>
                <w:rFonts w:ascii="Calibri" w:eastAsia="Calibri" w:hAnsi="Calibri" w:cs="Calibri"/>
                <w:i/>
                <w:spacing w:val="2"/>
              </w:rPr>
              <w:t>c</w:t>
            </w:r>
            <w:r>
              <w:rPr>
                <w:rFonts w:ascii="Calibri" w:eastAsia="Calibri" w:hAnsi="Calibri" w:cs="Calibri"/>
                <w:i/>
                <w:spacing w:val="1"/>
              </w:rPr>
              <w:t>han</w:t>
            </w:r>
            <w:r>
              <w:rPr>
                <w:rFonts w:ascii="Calibri" w:eastAsia="Calibri" w:hAnsi="Calibri" w:cs="Calibri"/>
                <w:i/>
              </w:rPr>
              <w:t>t</w:t>
            </w:r>
            <w:r>
              <w:rPr>
                <w:rFonts w:ascii="Calibri" w:eastAsia="Calibri" w:hAnsi="Calibri" w:cs="Calibri"/>
                <w:i/>
                <w:spacing w:val="-7"/>
              </w:rPr>
              <w:t xml:space="preserve"> </w:t>
            </w:r>
            <w:r>
              <w:rPr>
                <w:rFonts w:ascii="Calibri" w:eastAsia="Calibri" w:hAnsi="Calibri" w:cs="Calibri"/>
                <w:i/>
                <w:spacing w:val="1"/>
              </w:rPr>
              <w:t>Stat</w:t>
            </w:r>
            <w:r>
              <w:rPr>
                <w:rFonts w:ascii="Calibri" w:eastAsia="Calibri" w:hAnsi="Calibri" w:cs="Calibri"/>
                <w:i/>
              </w:rPr>
              <w:t>e</w:t>
            </w:r>
            <w:r>
              <w:rPr>
                <w:rFonts w:ascii="Calibri" w:eastAsia="Calibri" w:hAnsi="Calibri" w:cs="Calibri"/>
                <w:i/>
                <w:spacing w:val="-3"/>
              </w:rPr>
              <w:t xml:space="preserve"> </w:t>
            </w:r>
            <w:r>
              <w:rPr>
                <w:rFonts w:ascii="Calibri" w:eastAsia="Calibri" w:hAnsi="Calibri" w:cs="Calibri"/>
                <w:i/>
                <w:spacing w:val="-1"/>
              </w:rPr>
              <w:t>C</w:t>
            </w:r>
            <w:r>
              <w:rPr>
                <w:rFonts w:ascii="Calibri" w:eastAsia="Calibri" w:hAnsi="Calibri" w:cs="Calibri"/>
                <w:i/>
                <w:spacing w:val="1"/>
              </w:rPr>
              <w:t>od</w:t>
            </w:r>
            <w:r>
              <w:rPr>
                <w:rFonts w:ascii="Calibri" w:eastAsia="Calibri" w:hAnsi="Calibri" w:cs="Calibri"/>
                <w:i/>
              </w:rPr>
              <w:t>e</w:t>
            </w:r>
          </w:p>
        </w:tc>
        <w:tc>
          <w:tcPr>
            <w:tcW w:w="832" w:type="dxa"/>
            <w:tcBorders>
              <w:top w:val="single" w:sz="6" w:space="0" w:color="A0A0A0"/>
              <w:left w:val="single" w:sz="6" w:space="0" w:color="A0A0A0"/>
              <w:bottom w:val="single" w:sz="6" w:space="0" w:color="A0A0A0"/>
              <w:right w:val="single" w:sz="6" w:space="0" w:color="A0A0A0"/>
            </w:tcBorders>
          </w:tcPr>
          <w:p w14:paraId="4130D5E7" w14:textId="77777777" w:rsidR="006C33E8" w:rsidRDefault="006C33E8"/>
        </w:tc>
        <w:tc>
          <w:tcPr>
            <w:tcW w:w="834" w:type="dxa"/>
            <w:tcBorders>
              <w:top w:val="single" w:sz="6" w:space="0" w:color="A0A0A0"/>
              <w:left w:val="single" w:sz="6" w:space="0" w:color="A0A0A0"/>
              <w:bottom w:val="single" w:sz="6" w:space="0" w:color="A0A0A0"/>
              <w:right w:val="single" w:sz="6" w:space="0" w:color="A0A0A0"/>
            </w:tcBorders>
            <w:shd w:val="clear" w:color="auto" w:fill="EDEDED"/>
          </w:tcPr>
          <w:p w14:paraId="098ADADC" w14:textId="77777777" w:rsidR="006C33E8" w:rsidRDefault="006C33E8">
            <w:pPr>
              <w:spacing w:before="7" w:line="100" w:lineRule="exact"/>
              <w:rPr>
                <w:sz w:val="10"/>
                <w:szCs w:val="10"/>
              </w:rPr>
            </w:pPr>
          </w:p>
          <w:p w14:paraId="2EFAD887" w14:textId="77777777" w:rsidR="006C33E8" w:rsidRDefault="002F1089">
            <w:pPr>
              <w:ind w:left="95"/>
            </w:pPr>
            <w:r>
              <w:pict w14:anchorId="29BAE231">
                <v:shape id="_x0000_i1063" type="#_x0000_t75" style="width:14.25pt;height:14.25pt">
                  <v:imagedata r:id="rId61" o:title=""/>
                </v:shape>
              </w:pict>
            </w:r>
          </w:p>
        </w:tc>
        <w:tc>
          <w:tcPr>
            <w:tcW w:w="753" w:type="dxa"/>
            <w:tcBorders>
              <w:top w:val="single" w:sz="6" w:space="0" w:color="A0A0A0"/>
              <w:left w:val="single" w:sz="6" w:space="0" w:color="A0A0A0"/>
              <w:bottom w:val="single" w:sz="30" w:space="0" w:color="EDEDED"/>
              <w:right w:val="single" w:sz="6" w:space="0" w:color="A0A0A0"/>
            </w:tcBorders>
            <w:shd w:val="clear" w:color="auto" w:fill="EDEDED"/>
          </w:tcPr>
          <w:p w14:paraId="68518C21" w14:textId="77777777" w:rsidR="006C33E8" w:rsidRDefault="006C33E8">
            <w:pPr>
              <w:spacing w:before="7" w:line="100" w:lineRule="exact"/>
              <w:rPr>
                <w:sz w:val="10"/>
                <w:szCs w:val="10"/>
              </w:rPr>
            </w:pPr>
          </w:p>
          <w:p w14:paraId="1B79CD12" w14:textId="77777777" w:rsidR="006C33E8" w:rsidRDefault="002F1089">
            <w:pPr>
              <w:ind w:left="93"/>
            </w:pPr>
            <w:r>
              <w:pict w14:anchorId="01842ECC">
                <v:shape id="_x0000_i1064" type="#_x0000_t75" style="width:14.25pt;height:14.25pt">
                  <v:imagedata r:id="rId61" o:title=""/>
                </v:shape>
              </w:pict>
            </w:r>
          </w:p>
        </w:tc>
        <w:tc>
          <w:tcPr>
            <w:tcW w:w="2219" w:type="dxa"/>
            <w:tcBorders>
              <w:top w:val="single" w:sz="6" w:space="0" w:color="A0A0A0"/>
              <w:left w:val="single" w:sz="6" w:space="0" w:color="A0A0A0"/>
              <w:bottom w:val="single" w:sz="6" w:space="0" w:color="A0A0A0"/>
              <w:right w:val="single" w:sz="6" w:space="0" w:color="A0A0A0"/>
            </w:tcBorders>
          </w:tcPr>
          <w:p w14:paraId="2ABCE16A" w14:textId="77777777" w:rsidR="006C33E8" w:rsidRDefault="006C33E8">
            <w:pPr>
              <w:spacing w:before="9" w:line="100" w:lineRule="exact"/>
              <w:rPr>
                <w:sz w:val="11"/>
                <w:szCs w:val="11"/>
              </w:rPr>
            </w:pPr>
          </w:p>
          <w:p w14:paraId="2B2069FD" w14:textId="77777777" w:rsidR="006C33E8" w:rsidRDefault="00295371">
            <w:pPr>
              <w:ind w:left="73"/>
              <w:rPr>
                <w:rFonts w:ascii="Calibri" w:eastAsia="Calibri" w:hAnsi="Calibri" w:cs="Calibri"/>
              </w:rPr>
            </w:pPr>
            <w:r>
              <w:rPr>
                <w:rFonts w:ascii="Calibri" w:eastAsia="Calibri" w:hAnsi="Calibri" w:cs="Calibri"/>
                <w:i/>
              </w:rPr>
              <w:t>F</w:t>
            </w:r>
            <w:r>
              <w:rPr>
                <w:rFonts w:ascii="Calibri" w:eastAsia="Calibri" w:hAnsi="Calibri" w:cs="Calibri"/>
                <w:i/>
                <w:spacing w:val="-1"/>
              </w:rPr>
              <w:t>r</w:t>
            </w:r>
            <w:r>
              <w:rPr>
                <w:rFonts w:ascii="Calibri" w:eastAsia="Calibri" w:hAnsi="Calibri" w:cs="Calibri"/>
                <w:i/>
                <w:spacing w:val="1"/>
              </w:rPr>
              <w:t>e</w:t>
            </w:r>
            <w:r>
              <w:rPr>
                <w:rFonts w:ascii="Calibri" w:eastAsia="Calibri" w:hAnsi="Calibri" w:cs="Calibri"/>
                <w:i/>
              </w:rPr>
              <w:t>i</w:t>
            </w:r>
            <w:r>
              <w:rPr>
                <w:rFonts w:ascii="Calibri" w:eastAsia="Calibri" w:hAnsi="Calibri" w:cs="Calibri"/>
                <w:i/>
                <w:spacing w:val="1"/>
              </w:rPr>
              <w:t>gh</w:t>
            </w:r>
            <w:r>
              <w:rPr>
                <w:rFonts w:ascii="Calibri" w:eastAsia="Calibri" w:hAnsi="Calibri" w:cs="Calibri"/>
                <w:i/>
              </w:rPr>
              <w:t>t</w:t>
            </w:r>
            <w:r>
              <w:rPr>
                <w:rFonts w:ascii="Calibri" w:eastAsia="Calibri" w:hAnsi="Calibri" w:cs="Calibri"/>
                <w:i/>
                <w:spacing w:val="-5"/>
              </w:rPr>
              <w:t xml:space="preserve"> </w:t>
            </w:r>
            <w:r>
              <w:rPr>
                <w:rFonts w:ascii="Calibri" w:eastAsia="Calibri" w:hAnsi="Calibri" w:cs="Calibri"/>
                <w:i/>
              </w:rPr>
              <w:t>A</w:t>
            </w:r>
            <w:r>
              <w:rPr>
                <w:rFonts w:ascii="Calibri" w:eastAsia="Calibri" w:hAnsi="Calibri" w:cs="Calibri"/>
                <w:i/>
                <w:spacing w:val="1"/>
              </w:rPr>
              <w:t>moun</w:t>
            </w:r>
            <w:r>
              <w:rPr>
                <w:rFonts w:ascii="Calibri" w:eastAsia="Calibri" w:hAnsi="Calibri" w:cs="Calibri"/>
                <w:i/>
              </w:rPr>
              <w:t>t</w:t>
            </w:r>
          </w:p>
        </w:tc>
        <w:tc>
          <w:tcPr>
            <w:tcW w:w="767" w:type="dxa"/>
            <w:tcBorders>
              <w:top w:val="single" w:sz="6" w:space="0" w:color="A0A0A0"/>
              <w:left w:val="single" w:sz="6" w:space="0" w:color="A0A0A0"/>
              <w:bottom w:val="single" w:sz="6" w:space="0" w:color="A0A0A0"/>
              <w:right w:val="single" w:sz="6" w:space="0" w:color="A0A0A0"/>
            </w:tcBorders>
          </w:tcPr>
          <w:p w14:paraId="158ED785" w14:textId="77777777" w:rsidR="006C33E8" w:rsidRDefault="006C33E8"/>
        </w:tc>
        <w:tc>
          <w:tcPr>
            <w:tcW w:w="769" w:type="dxa"/>
            <w:tcBorders>
              <w:top w:val="single" w:sz="6" w:space="0" w:color="A0A0A0"/>
              <w:left w:val="single" w:sz="6" w:space="0" w:color="A0A0A0"/>
              <w:bottom w:val="single" w:sz="6" w:space="0" w:color="A0A0A0"/>
              <w:right w:val="single" w:sz="6" w:space="0" w:color="A0A0A0"/>
            </w:tcBorders>
          </w:tcPr>
          <w:p w14:paraId="23EEBD2B" w14:textId="77777777" w:rsidR="006C33E8" w:rsidRDefault="006C33E8"/>
        </w:tc>
        <w:tc>
          <w:tcPr>
            <w:tcW w:w="846" w:type="dxa"/>
            <w:tcBorders>
              <w:top w:val="single" w:sz="30" w:space="0" w:color="EDEDED"/>
              <w:left w:val="single" w:sz="6" w:space="0" w:color="A0A0A0"/>
              <w:bottom w:val="single" w:sz="30" w:space="0" w:color="EDEDED"/>
              <w:right w:val="single" w:sz="6" w:space="0" w:color="A0A0A0"/>
            </w:tcBorders>
            <w:shd w:val="clear" w:color="auto" w:fill="EDEDED"/>
          </w:tcPr>
          <w:p w14:paraId="18DBE8C6" w14:textId="77777777" w:rsidR="006C33E8" w:rsidRDefault="002F1089">
            <w:pPr>
              <w:spacing w:before="77"/>
              <w:ind w:left="90"/>
            </w:pPr>
            <w:r>
              <w:pict w14:anchorId="4703F60A">
                <v:shape id="_x0000_i1065" type="#_x0000_t75" style="width:14.25pt;height:14.25pt">
                  <v:imagedata r:id="rId62" o:title=""/>
                </v:shape>
              </w:pict>
            </w:r>
          </w:p>
        </w:tc>
      </w:tr>
      <w:tr w:rsidR="006C33E8" w14:paraId="6FD85DAB" w14:textId="77777777" w:rsidTr="006A726D">
        <w:trPr>
          <w:trHeight w:hRule="exact" w:val="57"/>
        </w:trPr>
        <w:tc>
          <w:tcPr>
            <w:tcW w:w="2352" w:type="dxa"/>
            <w:vMerge w:val="restart"/>
            <w:tcBorders>
              <w:top w:val="single" w:sz="6" w:space="0" w:color="A0A0A0"/>
              <w:left w:val="single" w:sz="6" w:space="0" w:color="EFEFEF"/>
              <w:right w:val="single" w:sz="6" w:space="0" w:color="A0A0A0"/>
            </w:tcBorders>
          </w:tcPr>
          <w:p w14:paraId="3D241494" w14:textId="77777777" w:rsidR="006C33E8" w:rsidRDefault="006C33E8">
            <w:pPr>
              <w:spacing w:before="6" w:line="120" w:lineRule="exact"/>
              <w:rPr>
                <w:sz w:val="12"/>
                <w:szCs w:val="12"/>
              </w:rPr>
            </w:pPr>
          </w:p>
          <w:p w14:paraId="2C365246" w14:textId="77777777" w:rsidR="006C33E8" w:rsidRDefault="00295371">
            <w:pPr>
              <w:ind w:left="74"/>
              <w:rPr>
                <w:rFonts w:ascii="Calibri" w:eastAsia="Calibri" w:hAnsi="Calibri" w:cs="Calibri"/>
              </w:rPr>
            </w:pPr>
            <w:r>
              <w:rPr>
                <w:rFonts w:ascii="Calibri" w:eastAsia="Calibri" w:hAnsi="Calibri" w:cs="Calibri"/>
                <w:i/>
                <w:spacing w:val="1"/>
              </w:rPr>
              <w:t>Sh</w:t>
            </w:r>
            <w:r>
              <w:rPr>
                <w:rFonts w:ascii="Calibri" w:eastAsia="Calibri" w:hAnsi="Calibri" w:cs="Calibri"/>
                <w:i/>
              </w:rPr>
              <w:t>ip</w:t>
            </w:r>
            <w:r>
              <w:rPr>
                <w:rFonts w:ascii="Calibri" w:eastAsia="Calibri" w:hAnsi="Calibri" w:cs="Calibri"/>
                <w:i/>
                <w:spacing w:val="-2"/>
              </w:rPr>
              <w:t xml:space="preserve"> </w:t>
            </w:r>
            <w:r>
              <w:rPr>
                <w:rFonts w:ascii="Calibri" w:eastAsia="Calibri" w:hAnsi="Calibri" w:cs="Calibri"/>
                <w:i/>
                <w:spacing w:val="-1"/>
              </w:rPr>
              <w:t>fr</w:t>
            </w:r>
            <w:r>
              <w:rPr>
                <w:rFonts w:ascii="Calibri" w:eastAsia="Calibri" w:hAnsi="Calibri" w:cs="Calibri"/>
                <w:i/>
                <w:spacing w:val="1"/>
              </w:rPr>
              <w:t>o</w:t>
            </w:r>
            <w:r>
              <w:rPr>
                <w:rFonts w:ascii="Calibri" w:eastAsia="Calibri" w:hAnsi="Calibri" w:cs="Calibri"/>
                <w:i/>
              </w:rPr>
              <w:t>m</w:t>
            </w:r>
            <w:r>
              <w:rPr>
                <w:rFonts w:ascii="Calibri" w:eastAsia="Calibri" w:hAnsi="Calibri" w:cs="Calibri"/>
                <w:i/>
                <w:spacing w:val="-3"/>
              </w:rPr>
              <w:t xml:space="preserve"> </w:t>
            </w:r>
            <w:r>
              <w:rPr>
                <w:rFonts w:ascii="Calibri" w:eastAsia="Calibri" w:hAnsi="Calibri" w:cs="Calibri"/>
                <w:i/>
              </w:rPr>
              <w:t>P</w:t>
            </w:r>
            <w:r>
              <w:rPr>
                <w:rFonts w:ascii="Calibri" w:eastAsia="Calibri" w:hAnsi="Calibri" w:cs="Calibri"/>
                <w:i/>
                <w:spacing w:val="1"/>
              </w:rPr>
              <w:t>o</w:t>
            </w:r>
            <w:r>
              <w:rPr>
                <w:rFonts w:ascii="Calibri" w:eastAsia="Calibri" w:hAnsi="Calibri" w:cs="Calibri"/>
                <w:i/>
              </w:rPr>
              <w:t>s</w:t>
            </w:r>
            <w:r>
              <w:rPr>
                <w:rFonts w:ascii="Calibri" w:eastAsia="Calibri" w:hAnsi="Calibri" w:cs="Calibri"/>
                <w:i/>
                <w:spacing w:val="1"/>
              </w:rPr>
              <w:t>ta</w:t>
            </w:r>
            <w:r>
              <w:rPr>
                <w:rFonts w:ascii="Calibri" w:eastAsia="Calibri" w:hAnsi="Calibri" w:cs="Calibri"/>
                <w:i/>
              </w:rPr>
              <w:t>l</w:t>
            </w:r>
            <w:r>
              <w:rPr>
                <w:rFonts w:ascii="Calibri" w:eastAsia="Calibri" w:hAnsi="Calibri" w:cs="Calibri"/>
                <w:i/>
                <w:spacing w:val="-5"/>
              </w:rPr>
              <w:t xml:space="preserve"> </w:t>
            </w:r>
            <w:r>
              <w:rPr>
                <w:rFonts w:ascii="Calibri" w:eastAsia="Calibri" w:hAnsi="Calibri" w:cs="Calibri"/>
                <w:i/>
                <w:spacing w:val="-1"/>
              </w:rPr>
              <w:t>C</w:t>
            </w:r>
            <w:r>
              <w:rPr>
                <w:rFonts w:ascii="Calibri" w:eastAsia="Calibri" w:hAnsi="Calibri" w:cs="Calibri"/>
                <w:i/>
                <w:spacing w:val="1"/>
              </w:rPr>
              <w:t>od</w:t>
            </w:r>
            <w:r>
              <w:rPr>
                <w:rFonts w:ascii="Calibri" w:eastAsia="Calibri" w:hAnsi="Calibri" w:cs="Calibri"/>
                <w:i/>
              </w:rPr>
              <w:t>e</w:t>
            </w:r>
          </w:p>
        </w:tc>
        <w:tc>
          <w:tcPr>
            <w:tcW w:w="832" w:type="dxa"/>
            <w:vMerge w:val="restart"/>
            <w:tcBorders>
              <w:top w:val="single" w:sz="6" w:space="0" w:color="A0A0A0"/>
              <w:left w:val="single" w:sz="6" w:space="0" w:color="A0A0A0"/>
              <w:right w:val="single" w:sz="6" w:space="0" w:color="A0A0A0"/>
            </w:tcBorders>
          </w:tcPr>
          <w:p w14:paraId="3AFF1F79" w14:textId="77777777" w:rsidR="006C33E8" w:rsidRDefault="006C33E8"/>
        </w:tc>
        <w:tc>
          <w:tcPr>
            <w:tcW w:w="834" w:type="dxa"/>
            <w:vMerge w:val="restart"/>
            <w:tcBorders>
              <w:top w:val="single" w:sz="6" w:space="0" w:color="A0A0A0"/>
              <w:left w:val="single" w:sz="6" w:space="0" w:color="A0A0A0"/>
              <w:right w:val="single" w:sz="6" w:space="0" w:color="A0A0A0"/>
            </w:tcBorders>
          </w:tcPr>
          <w:p w14:paraId="686728D7" w14:textId="77777777" w:rsidR="006C33E8" w:rsidRDefault="006C33E8"/>
        </w:tc>
        <w:tc>
          <w:tcPr>
            <w:tcW w:w="753" w:type="dxa"/>
            <w:vMerge w:val="restart"/>
            <w:tcBorders>
              <w:top w:val="single" w:sz="30" w:space="0" w:color="EDEDED"/>
              <w:left w:val="single" w:sz="6" w:space="0" w:color="A0A0A0"/>
              <w:right w:val="single" w:sz="6" w:space="0" w:color="A0A0A0"/>
            </w:tcBorders>
            <w:shd w:val="clear" w:color="auto" w:fill="EDEDED"/>
          </w:tcPr>
          <w:p w14:paraId="5896AFAC" w14:textId="77777777" w:rsidR="006C33E8" w:rsidRDefault="002F1089">
            <w:pPr>
              <w:spacing w:before="77"/>
              <w:ind w:left="93"/>
            </w:pPr>
            <w:r>
              <w:pict w14:anchorId="7E02C4BB">
                <v:shape id="_x0000_i1066" type="#_x0000_t75" style="width:14.25pt;height:14.25pt">
                  <v:imagedata r:id="rId59" o:title=""/>
                </v:shape>
              </w:pict>
            </w:r>
          </w:p>
        </w:tc>
        <w:tc>
          <w:tcPr>
            <w:tcW w:w="2219" w:type="dxa"/>
            <w:vMerge w:val="restart"/>
            <w:tcBorders>
              <w:top w:val="single" w:sz="6" w:space="0" w:color="A0A0A0"/>
              <w:left w:val="single" w:sz="6" w:space="0" w:color="A0A0A0"/>
              <w:right w:val="single" w:sz="6" w:space="0" w:color="A0A0A0"/>
            </w:tcBorders>
          </w:tcPr>
          <w:p w14:paraId="27DE4515" w14:textId="77777777" w:rsidR="006C33E8" w:rsidRDefault="006C33E8">
            <w:pPr>
              <w:spacing w:before="6" w:line="120" w:lineRule="exact"/>
              <w:rPr>
                <w:sz w:val="12"/>
                <w:szCs w:val="12"/>
              </w:rPr>
            </w:pPr>
          </w:p>
          <w:p w14:paraId="150D0A2D" w14:textId="77777777" w:rsidR="006C33E8" w:rsidRDefault="00295371">
            <w:pPr>
              <w:ind w:left="73"/>
              <w:rPr>
                <w:rFonts w:ascii="Calibri" w:eastAsia="Calibri" w:hAnsi="Calibri" w:cs="Calibri"/>
              </w:rPr>
            </w:pPr>
            <w:r>
              <w:rPr>
                <w:rFonts w:ascii="Calibri" w:eastAsia="Calibri" w:hAnsi="Calibri" w:cs="Calibri"/>
                <w:i/>
              </w:rPr>
              <w:t>D</w:t>
            </w:r>
            <w:r>
              <w:rPr>
                <w:rFonts w:ascii="Calibri" w:eastAsia="Calibri" w:hAnsi="Calibri" w:cs="Calibri"/>
                <w:i/>
                <w:spacing w:val="1"/>
              </w:rPr>
              <w:t>ut</w:t>
            </w:r>
            <w:r>
              <w:rPr>
                <w:rFonts w:ascii="Calibri" w:eastAsia="Calibri" w:hAnsi="Calibri" w:cs="Calibri"/>
                <w:i/>
              </w:rPr>
              <w:t>y</w:t>
            </w:r>
            <w:r>
              <w:rPr>
                <w:rFonts w:ascii="Calibri" w:eastAsia="Calibri" w:hAnsi="Calibri" w:cs="Calibri"/>
                <w:i/>
                <w:spacing w:val="-4"/>
              </w:rPr>
              <w:t xml:space="preserve"> </w:t>
            </w:r>
            <w:r>
              <w:rPr>
                <w:rFonts w:ascii="Calibri" w:eastAsia="Calibri" w:hAnsi="Calibri" w:cs="Calibri"/>
                <w:i/>
              </w:rPr>
              <w:t>A</w:t>
            </w:r>
            <w:r>
              <w:rPr>
                <w:rFonts w:ascii="Calibri" w:eastAsia="Calibri" w:hAnsi="Calibri" w:cs="Calibri"/>
                <w:i/>
                <w:spacing w:val="1"/>
              </w:rPr>
              <w:t>moun</w:t>
            </w:r>
            <w:r>
              <w:rPr>
                <w:rFonts w:ascii="Calibri" w:eastAsia="Calibri" w:hAnsi="Calibri" w:cs="Calibri"/>
                <w:i/>
              </w:rPr>
              <w:t>t</w:t>
            </w:r>
          </w:p>
        </w:tc>
        <w:tc>
          <w:tcPr>
            <w:tcW w:w="767" w:type="dxa"/>
            <w:vMerge w:val="restart"/>
            <w:tcBorders>
              <w:top w:val="single" w:sz="6" w:space="0" w:color="A0A0A0"/>
              <w:left w:val="single" w:sz="6" w:space="0" w:color="A0A0A0"/>
              <w:right w:val="single" w:sz="6" w:space="0" w:color="A0A0A0"/>
            </w:tcBorders>
          </w:tcPr>
          <w:p w14:paraId="304C2821" w14:textId="77777777" w:rsidR="006C33E8" w:rsidRDefault="006C33E8"/>
        </w:tc>
        <w:tc>
          <w:tcPr>
            <w:tcW w:w="769" w:type="dxa"/>
            <w:vMerge w:val="restart"/>
            <w:tcBorders>
              <w:top w:val="single" w:sz="6" w:space="0" w:color="A0A0A0"/>
              <w:left w:val="single" w:sz="6" w:space="0" w:color="A0A0A0"/>
              <w:right w:val="single" w:sz="6" w:space="0" w:color="A0A0A0"/>
            </w:tcBorders>
          </w:tcPr>
          <w:p w14:paraId="74AC5446" w14:textId="77777777" w:rsidR="006C33E8" w:rsidRDefault="006C33E8"/>
        </w:tc>
        <w:tc>
          <w:tcPr>
            <w:tcW w:w="846" w:type="dxa"/>
            <w:tcBorders>
              <w:top w:val="single" w:sz="30" w:space="0" w:color="EDEDED"/>
              <w:left w:val="single" w:sz="6" w:space="0" w:color="A0A0A0"/>
              <w:bottom w:val="single" w:sz="30" w:space="0" w:color="EDEDED"/>
              <w:right w:val="single" w:sz="6" w:space="0" w:color="A0A0A0"/>
            </w:tcBorders>
            <w:shd w:val="clear" w:color="auto" w:fill="EDEDED"/>
          </w:tcPr>
          <w:p w14:paraId="1229FCEA" w14:textId="77777777" w:rsidR="006C33E8" w:rsidRDefault="006C33E8"/>
        </w:tc>
      </w:tr>
      <w:tr w:rsidR="006C33E8" w14:paraId="6CB80642" w14:textId="77777777" w:rsidTr="006A726D">
        <w:trPr>
          <w:trHeight w:hRule="exact" w:val="383"/>
        </w:trPr>
        <w:tc>
          <w:tcPr>
            <w:tcW w:w="2352" w:type="dxa"/>
            <w:vMerge/>
            <w:tcBorders>
              <w:left w:val="single" w:sz="6" w:space="0" w:color="EFEFEF"/>
              <w:bottom w:val="single" w:sz="6" w:space="0" w:color="A0A0A0"/>
              <w:right w:val="single" w:sz="6" w:space="0" w:color="A0A0A0"/>
            </w:tcBorders>
          </w:tcPr>
          <w:p w14:paraId="5A8E5FF5" w14:textId="77777777" w:rsidR="006C33E8" w:rsidRDefault="006C33E8"/>
        </w:tc>
        <w:tc>
          <w:tcPr>
            <w:tcW w:w="832" w:type="dxa"/>
            <w:vMerge/>
            <w:tcBorders>
              <w:left w:val="single" w:sz="6" w:space="0" w:color="A0A0A0"/>
              <w:bottom w:val="single" w:sz="6" w:space="0" w:color="A0A0A0"/>
              <w:right w:val="single" w:sz="6" w:space="0" w:color="A0A0A0"/>
            </w:tcBorders>
          </w:tcPr>
          <w:p w14:paraId="23041724" w14:textId="77777777" w:rsidR="006C33E8" w:rsidRDefault="006C33E8"/>
        </w:tc>
        <w:tc>
          <w:tcPr>
            <w:tcW w:w="834" w:type="dxa"/>
            <w:vMerge/>
            <w:tcBorders>
              <w:left w:val="single" w:sz="6" w:space="0" w:color="A0A0A0"/>
              <w:bottom w:val="single" w:sz="6" w:space="0" w:color="A0A0A0"/>
              <w:right w:val="single" w:sz="6" w:space="0" w:color="A0A0A0"/>
            </w:tcBorders>
          </w:tcPr>
          <w:p w14:paraId="6EF89173" w14:textId="77777777" w:rsidR="006C33E8" w:rsidRDefault="006C33E8"/>
        </w:tc>
        <w:tc>
          <w:tcPr>
            <w:tcW w:w="753" w:type="dxa"/>
            <w:vMerge/>
            <w:tcBorders>
              <w:left w:val="single" w:sz="6" w:space="0" w:color="A0A0A0"/>
              <w:bottom w:val="single" w:sz="30" w:space="0" w:color="EDEDED"/>
              <w:right w:val="single" w:sz="6" w:space="0" w:color="A0A0A0"/>
            </w:tcBorders>
            <w:shd w:val="clear" w:color="auto" w:fill="EDEDED"/>
          </w:tcPr>
          <w:p w14:paraId="50F0CCA8" w14:textId="77777777" w:rsidR="006C33E8" w:rsidRDefault="006C33E8"/>
        </w:tc>
        <w:tc>
          <w:tcPr>
            <w:tcW w:w="2219" w:type="dxa"/>
            <w:vMerge/>
            <w:tcBorders>
              <w:left w:val="single" w:sz="6" w:space="0" w:color="A0A0A0"/>
              <w:bottom w:val="single" w:sz="6" w:space="0" w:color="A0A0A0"/>
              <w:right w:val="single" w:sz="6" w:space="0" w:color="A0A0A0"/>
            </w:tcBorders>
          </w:tcPr>
          <w:p w14:paraId="40E827D1" w14:textId="77777777" w:rsidR="006C33E8" w:rsidRDefault="006C33E8"/>
        </w:tc>
        <w:tc>
          <w:tcPr>
            <w:tcW w:w="767" w:type="dxa"/>
            <w:vMerge/>
            <w:tcBorders>
              <w:left w:val="single" w:sz="6" w:space="0" w:color="A0A0A0"/>
              <w:bottom w:val="single" w:sz="6" w:space="0" w:color="A0A0A0"/>
              <w:right w:val="single" w:sz="6" w:space="0" w:color="A0A0A0"/>
            </w:tcBorders>
          </w:tcPr>
          <w:p w14:paraId="254C4E26" w14:textId="77777777" w:rsidR="006C33E8" w:rsidRDefault="006C33E8"/>
        </w:tc>
        <w:tc>
          <w:tcPr>
            <w:tcW w:w="769" w:type="dxa"/>
            <w:vMerge/>
            <w:tcBorders>
              <w:left w:val="single" w:sz="6" w:space="0" w:color="A0A0A0"/>
              <w:bottom w:val="single" w:sz="6" w:space="0" w:color="A0A0A0"/>
              <w:right w:val="single" w:sz="6" w:space="0" w:color="A0A0A0"/>
            </w:tcBorders>
          </w:tcPr>
          <w:p w14:paraId="7B5EDDBF" w14:textId="77777777" w:rsidR="006C33E8" w:rsidRDefault="006C33E8"/>
        </w:tc>
        <w:tc>
          <w:tcPr>
            <w:tcW w:w="846" w:type="dxa"/>
            <w:tcBorders>
              <w:top w:val="single" w:sz="30" w:space="0" w:color="EDEDED"/>
              <w:left w:val="single" w:sz="6" w:space="0" w:color="A0A0A0"/>
              <w:bottom w:val="single" w:sz="30" w:space="0" w:color="EDEDED"/>
              <w:right w:val="single" w:sz="6" w:space="0" w:color="A0A0A0"/>
            </w:tcBorders>
            <w:shd w:val="clear" w:color="auto" w:fill="EDEDED"/>
          </w:tcPr>
          <w:p w14:paraId="016DCF58" w14:textId="77777777" w:rsidR="006C33E8" w:rsidRDefault="002F1089">
            <w:pPr>
              <w:spacing w:before="16"/>
              <w:ind w:left="90"/>
            </w:pPr>
            <w:r>
              <w:pict w14:anchorId="4B424334">
                <v:shape id="_x0000_i1067" type="#_x0000_t75" style="width:14.25pt;height:14.25pt">
                  <v:imagedata r:id="rId60" o:title=""/>
                </v:shape>
              </w:pict>
            </w:r>
          </w:p>
        </w:tc>
      </w:tr>
      <w:tr w:rsidR="006C33E8" w14:paraId="62C1860E" w14:textId="77777777" w:rsidTr="006A726D">
        <w:trPr>
          <w:trHeight w:hRule="exact" w:val="448"/>
        </w:trPr>
        <w:tc>
          <w:tcPr>
            <w:tcW w:w="2352" w:type="dxa"/>
            <w:tcBorders>
              <w:top w:val="single" w:sz="6" w:space="0" w:color="A0A0A0"/>
              <w:left w:val="single" w:sz="6" w:space="0" w:color="EFEFEF"/>
              <w:bottom w:val="single" w:sz="6" w:space="0" w:color="A0A0A0"/>
              <w:right w:val="single" w:sz="6" w:space="0" w:color="A0A0A0"/>
            </w:tcBorders>
          </w:tcPr>
          <w:p w14:paraId="6AD50105" w14:textId="77777777" w:rsidR="006C33E8" w:rsidRDefault="006C33E8">
            <w:pPr>
              <w:spacing w:before="6" w:line="120" w:lineRule="exact"/>
              <w:rPr>
                <w:sz w:val="12"/>
                <w:szCs w:val="12"/>
              </w:rPr>
            </w:pPr>
          </w:p>
          <w:p w14:paraId="0895098B" w14:textId="77777777" w:rsidR="006C33E8" w:rsidRDefault="00295371">
            <w:pPr>
              <w:ind w:left="74"/>
              <w:rPr>
                <w:rFonts w:ascii="Calibri" w:eastAsia="Calibri" w:hAnsi="Calibri" w:cs="Calibri"/>
              </w:rPr>
            </w:pPr>
            <w:r>
              <w:rPr>
                <w:rFonts w:ascii="Calibri" w:eastAsia="Calibri" w:hAnsi="Calibri" w:cs="Calibri"/>
                <w:i/>
              </w:rPr>
              <w:t>D</w:t>
            </w:r>
            <w:r>
              <w:rPr>
                <w:rFonts w:ascii="Calibri" w:eastAsia="Calibri" w:hAnsi="Calibri" w:cs="Calibri"/>
                <w:i/>
                <w:spacing w:val="1"/>
              </w:rPr>
              <w:t>e</w:t>
            </w:r>
            <w:r>
              <w:rPr>
                <w:rFonts w:ascii="Calibri" w:eastAsia="Calibri" w:hAnsi="Calibri" w:cs="Calibri"/>
                <w:i/>
              </w:rPr>
              <w:t>s</w:t>
            </w:r>
            <w:r>
              <w:rPr>
                <w:rFonts w:ascii="Calibri" w:eastAsia="Calibri" w:hAnsi="Calibri" w:cs="Calibri"/>
                <w:i/>
                <w:spacing w:val="1"/>
              </w:rPr>
              <w:t>t</w:t>
            </w:r>
            <w:r>
              <w:rPr>
                <w:rFonts w:ascii="Calibri" w:eastAsia="Calibri" w:hAnsi="Calibri" w:cs="Calibri"/>
                <w:i/>
              </w:rPr>
              <w:t>i</w:t>
            </w:r>
            <w:r>
              <w:rPr>
                <w:rFonts w:ascii="Calibri" w:eastAsia="Calibri" w:hAnsi="Calibri" w:cs="Calibri"/>
                <w:i/>
                <w:spacing w:val="1"/>
              </w:rPr>
              <w:t>nat</w:t>
            </w:r>
            <w:r>
              <w:rPr>
                <w:rFonts w:ascii="Calibri" w:eastAsia="Calibri" w:hAnsi="Calibri" w:cs="Calibri"/>
                <w:i/>
              </w:rPr>
              <w:t>i</w:t>
            </w:r>
            <w:r>
              <w:rPr>
                <w:rFonts w:ascii="Calibri" w:eastAsia="Calibri" w:hAnsi="Calibri" w:cs="Calibri"/>
                <w:i/>
                <w:spacing w:val="1"/>
              </w:rPr>
              <w:t>o</w:t>
            </w:r>
            <w:r>
              <w:rPr>
                <w:rFonts w:ascii="Calibri" w:eastAsia="Calibri" w:hAnsi="Calibri" w:cs="Calibri"/>
                <w:i/>
              </w:rPr>
              <w:t>n</w:t>
            </w:r>
            <w:r>
              <w:rPr>
                <w:rFonts w:ascii="Calibri" w:eastAsia="Calibri" w:hAnsi="Calibri" w:cs="Calibri"/>
                <w:i/>
                <w:spacing w:val="-8"/>
              </w:rPr>
              <w:t xml:space="preserve"> </w:t>
            </w:r>
            <w:r>
              <w:rPr>
                <w:rFonts w:ascii="Calibri" w:eastAsia="Calibri" w:hAnsi="Calibri" w:cs="Calibri"/>
                <w:i/>
              </w:rPr>
              <w:t>P</w:t>
            </w:r>
            <w:r>
              <w:rPr>
                <w:rFonts w:ascii="Calibri" w:eastAsia="Calibri" w:hAnsi="Calibri" w:cs="Calibri"/>
                <w:i/>
                <w:spacing w:val="1"/>
              </w:rPr>
              <w:t>o</w:t>
            </w:r>
            <w:r>
              <w:rPr>
                <w:rFonts w:ascii="Calibri" w:eastAsia="Calibri" w:hAnsi="Calibri" w:cs="Calibri"/>
                <w:i/>
              </w:rPr>
              <w:t>s</w:t>
            </w:r>
            <w:r>
              <w:rPr>
                <w:rFonts w:ascii="Calibri" w:eastAsia="Calibri" w:hAnsi="Calibri" w:cs="Calibri"/>
                <w:i/>
                <w:spacing w:val="1"/>
              </w:rPr>
              <w:t>ta</w:t>
            </w:r>
            <w:r>
              <w:rPr>
                <w:rFonts w:ascii="Calibri" w:eastAsia="Calibri" w:hAnsi="Calibri" w:cs="Calibri"/>
                <w:i/>
              </w:rPr>
              <w:t>l</w:t>
            </w:r>
            <w:r>
              <w:rPr>
                <w:rFonts w:ascii="Calibri" w:eastAsia="Calibri" w:hAnsi="Calibri" w:cs="Calibri"/>
                <w:i/>
                <w:spacing w:val="-5"/>
              </w:rPr>
              <w:t xml:space="preserve"> </w:t>
            </w:r>
            <w:r>
              <w:rPr>
                <w:rFonts w:ascii="Calibri" w:eastAsia="Calibri" w:hAnsi="Calibri" w:cs="Calibri"/>
                <w:i/>
                <w:spacing w:val="-1"/>
              </w:rPr>
              <w:t>C</w:t>
            </w:r>
            <w:r>
              <w:rPr>
                <w:rFonts w:ascii="Calibri" w:eastAsia="Calibri" w:hAnsi="Calibri" w:cs="Calibri"/>
                <w:i/>
                <w:spacing w:val="1"/>
              </w:rPr>
              <w:t>od</w:t>
            </w:r>
            <w:r>
              <w:rPr>
                <w:rFonts w:ascii="Calibri" w:eastAsia="Calibri" w:hAnsi="Calibri" w:cs="Calibri"/>
                <w:i/>
              </w:rPr>
              <w:t>e</w:t>
            </w:r>
          </w:p>
        </w:tc>
        <w:tc>
          <w:tcPr>
            <w:tcW w:w="832" w:type="dxa"/>
            <w:tcBorders>
              <w:top w:val="single" w:sz="6" w:space="0" w:color="A0A0A0"/>
              <w:left w:val="single" w:sz="6" w:space="0" w:color="A0A0A0"/>
              <w:bottom w:val="single" w:sz="6" w:space="0" w:color="A0A0A0"/>
              <w:right w:val="single" w:sz="6" w:space="0" w:color="A0A0A0"/>
            </w:tcBorders>
          </w:tcPr>
          <w:p w14:paraId="589BBC30" w14:textId="77777777" w:rsidR="006C33E8" w:rsidRDefault="006C33E8"/>
        </w:tc>
        <w:tc>
          <w:tcPr>
            <w:tcW w:w="834" w:type="dxa"/>
            <w:tcBorders>
              <w:top w:val="single" w:sz="6" w:space="0" w:color="A0A0A0"/>
              <w:left w:val="single" w:sz="6" w:space="0" w:color="A0A0A0"/>
              <w:bottom w:val="single" w:sz="6" w:space="0" w:color="A0A0A0"/>
              <w:right w:val="single" w:sz="6" w:space="0" w:color="A0A0A0"/>
            </w:tcBorders>
          </w:tcPr>
          <w:p w14:paraId="698F5B18" w14:textId="77777777" w:rsidR="006C33E8" w:rsidRDefault="006C33E8"/>
        </w:tc>
        <w:tc>
          <w:tcPr>
            <w:tcW w:w="753" w:type="dxa"/>
            <w:tcBorders>
              <w:top w:val="single" w:sz="30" w:space="0" w:color="EDEDED"/>
              <w:left w:val="single" w:sz="6" w:space="0" w:color="A0A0A0"/>
              <w:bottom w:val="single" w:sz="30" w:space="0" w:color="EDEDED"/>
              <w:right w:val="single" w:sz="6" w:space="0" w:color="A0A0A0"/>
            </w:tcBorders>
            <w:shd w:val="clear" w:color="auto" w:fill="EDEDED"/>
          </w:tcPr>
          <w:p w14:paraId="3BA6A9DF" w14:textId="77777777" w:rsidR="006C33E8" w:rsidRDefault="002F1089">
            <w:pPr>
              <w:spacing w:before="85"/>
              <w:ind w:left="93"/>
            </w:pPr>
            <w:r>
              <w:pict w14:anchorId="4818F2BD">
                <v:shape id="_x0000_i1068" type="#_x0000_t75" style="width:14.25pt;height:14.25pt">
                  <v:imagedata r:id="rId61" o:title=""/>
                </v:shape>
              </w:pict>
            </w:r>
          </w:p>
        </w:tc>
        <w:tc>
          <w:tcPr>
            <w:tcW w:w="2219" w:type="dxa"/>
            <w:tcBorders>
              <w:top w:val="single" w:sz="6" w:space="0" w:color="A0A0A0"/>
              <w:left w:val="single" w:sz="6" w:space="0" w:color="A0A0A0"/>
              <w:bottom w:val="single" w:sz="6" w:space="0" w:color="A0A0A0"/>
              <w:right w:val="single" w:sz="6" w:space="0" w:color="A0A0A0"/>
            </w:tcBorders>
          </w:tcPr>
          <w:p w14:paraId="03CF970C" w14:textId="77777777" w:rsidR="006C33E8" w:rsidRDefault="006C33E8"/>
        </w:tc>
        <w:tc>
          <w:tcPr>
            <w:tcW w:w="767" w:type="dxa"/>
            <w:tcBorders>
              <w:top w:val="single" w:sz="6" w:space="0" w:color="A0A0A0"/>
              <w:left w:val="single" w:sz="6" w:space="0" w:color="A0A0A0"/>
              <w:bottom w:val="single" w:sz="6" w:space="0" w:color="A0A0A0"/>
              <w:right w:val="single" w:sz="6" w:space="0" w:color="A0A0A0"/>
            </w:tcBorders>
          </w:tcPr>
          <w:p w14:paraId="4DE26254" w14:textId="77777777" w:rsidR="006C33E8" w:rsidRDefault="006C33E8"/>
        </w:tc>
        <w:tc>
          <w:tcPr>
            <w:tcW w:w="769" w:type="dxa"/>
            <w:tcBorders>
              <w:top w:val="single" w:sz="6" w:space="0" w:color="A0A0A0"/>
              <w:left w:val="single" w:sz="6" w:space="0" w:color="A0A0A0"/>
              <w:bottom w:val="single" w:sz="6" w:space="0" w:color="A0A0A0"/>
              <w:right w:val="single" w:sz="6" w:space="0" w:color="A0A0A0"/>
            </w:tcBorders>
          </w:tcPr>
          <w:p w14:paraId="00E3087C" w14:textId="77777777" w:rsidR="006C33E8" w:rsidRDefault="006C33E8"/>
        </w:tc>
        <w:tc>
          <w:tcPr>
            <w:tcW w:w="846" w:type="dxa"/>
            <w:tcBorders>
              <w:top w:val="single" w:sz="30" w:space="0" w:color="EDEDED"/>
              <w:left w:val="single" w:sz="6" w:space="0" w:color="A0A0A0"/>
              <w:bottom w:val="single" w:sz="6" w:space="0" w:color="A0A0A0"/>
              <w:right w:val="single" w:sz="6" w:space="0" w:color="A0A0A0"/>
            </w:tcBorders>
          </w:tcPr>
          <w:p w14:paraId="20C939F7" w14:textId="77777777" w:rsidR="006C33E8" w:rsidRDefault="006C33E8"/>
        </w:tc>
      </w:tr>
    </w:tbl>
    <w:p w14:paraId="3540BDD0" w14:textId="77777777" w:rsidR="006C33E8" w:rsidRDefault="00295371">
      <w:pPr>
        <w:spacing w:line="200" w:lineRule="exact"/>
        <w:ind w:left="155"/>
      </w:pPr>
      <w:r>
        <w:rPr>
          <w:i/>
        </w:rPr>
        <w:t>(</w:t>
      </w:r>
      <w:r w:rsidR="00932B6A">
        <w:rPr>
          <w:i/>
          <w:spacing w:val="1"/>
        </w:rPr>
        <w:t>*</w:t>
      </w:r>
      <w:r w:rsidR="00932B6A">
        <w:rPr>
          <w:i/>
        </w:rPr>
        <w:t>) This</w:t>
      </w:r>
      <w:r>
        <w:rPr>
          <w:i/>
          <w:spacing w:val="-6"/>
        </w:rPr>
        <w:t xml:space="preserve"> </w:t>
      </w:r>
      <w:r>
        <w:rPr>
          <w:i/>
        </w:rPr>
        <w:t>t</w:t>
      </w:r>
      <w:r>
        <w:rPr>
          <w:i/>
          <w:spacing w:val="1"/>
        </w:rPr>
        <w:t>ab</w:t>
      </w:r>
      <w:r>
        <w:rPr>
          <w:i/>
        </w:rPr>
        <w:t>le</w:t>
      </w:r>
      <w:r>
        <w:rPr>
          <w:i/>
          <w:spacing w:val="-3"/>
        </w:rPr>
        <w:t xml:space="preserve"> </w:t>
      </w:r>
      <w:r>
        <w:rPr>
          <w:i/>
        </w:rPr>
        <w:t>is</w:t>
      </w:r>
      <w:r>
        <w:rPr>
          <w:i/>
          <w:spacing w:val="-1"/>
        </w:rPr>
        <w:t xml:space="preserve"> </w:t>
      </w:r>
      <w:r>
        <w:rPr>
          <w:i/>
          <w:spacing w:val="1"/>
        </w:rPr>
        <w:t>p</w:t>
      </w:r>
      <w:r>
        <w:rPr>
          <w:i/>
        </w:rPr>
        <w:t>r</w:t>
      </w:r>
      <w:r>
        <w:rPr>
          <w:i/>
          <w:spacing w:val="1"/>
        </w:rPr>
        <w:t>o</w:t>
      </w:r>
      <w:r>
        <w:rPr>
          <w:i/>
        </w:rPr>
        <w:t>vi</w:t>
      </w:r>
      <w:r>
        <w:rPr>
          <w:i/>
          <w:spacing w:val="1"/>
        </w:rPr>
        <w:t>d</w:t>
      </w:r>
      <w:r>
        <w:rPr>
          <w:i/>
        </w:rPr>
        <w:t>ed</w:t>
      </w:r>
      <w:r>
        <w:rPr>
          <w:i/>
          <w:spacing w:val="-6"/>
        </w:rPr>
        <w:t xml:space="preserve"> </w:t>
      </w:r>
      <w:r>
        <w:rPr>
          <w:i/>
          <w:spacing w:val="1"/>
        </w:rPr>
        <w:t>on</w:t>
      </w:r>
      <w:r>
        <w:rPr>
          <w:i/>
        </w:rPr>
        <w:t>ly</w:t>
      </w:r>
      <w:r>
        <w:rPr>
          <w:i/>
          <w:spacing w:val="-4"/>
        </w:rPr>
        <w:t xml:space="preserve"> </w:t>
      </w:r>
      <w:r>
        <w:rPr>
          <w:i/>
        </w:rPr>
        <w:t>f</w:t>
      </w:r>
      <w:r>
        <w:rPr>
          <w:i/>
          <w:spacing w:val="1"/>
        </w:rPr>
        <w:t>o</w:t>
      </w:r>
      <w:r>
        <w:rPr>
          <w:i/>
        </w:rPr>
        <w:t>r</w:t>
      </w:r>
      <w:r>
        <w:rPr>
          <w:i/>
          <w:spacing w:val="-2"/>
        </w:rPr>
        <w:t xml:space="preserve"> </w:t>
      </w:r>
      <w:r>
        <w:rPr>
          <w:i/>
        </w:rPr>
        <w:t>ill</w:t>
      </w:r>
      <w:r>
        <w:rPr>
          <w:i/>
          <w:spacing w:val="1"/>
        </w:rPr>
        <w:t>u</w:t>
      </w:r>
      <w:r>
        <w:rPr>
          <w:i/>
        </w:rPr>
        <w:t>str</w:t>
      </w:r>
      <w:r>
        <w:rPr>
          <w:i/>
          <w:spacing w:val="1"/>
        </w:rPr>
        <w:t>a</w:t>
      </w:r>
      <w:r>
        <w:rPr>
          <w:i/>
        </w:rPr>
        <w:t>tive</w:t>
      </w:r>
      <w:r>
        <w:rPr>
          <w:i/>
          <w:spacing w:val="-8"/>
        </w:rPr>
        <w:t xml:space="preserve"> </w:t>
      </w:r>
      <w:r>
        <w:rPr>
          <w:i/>
          <w:spacing w:val="1"/>
        </w:rPr>
        <w:t>pu</w:t>
      </w:r>
      <w:r>
        <w:rPr>
          <w:i/>
        </w:rPr>
        <w:t>r</w:t>
      </w:r>
      <w:r>
        <w:rPr>
          <w:i/>
          <w:spacing w:val="1"/>
        </w:rPr>
        <w:t>po</w:t>
      </w:r>
      <w:r>
        <w:rPr>
          <w:i/>
        </w:rPr>
        <w:t>ses</w:t>
      </w:r>
      <w:r>
        <w:rPr>
          <w:i/>
          <w:spacing w:val="-7"/>
        </w:rPr>
        <w:t xml:space="preserve"> </w:t>
      </w:r>
      <w:r>
        <w:rPr>
          <w:i/>
          <w:spacing w:val="1"/>
        </w:rPr>
        <w:t>an</w:t>
      </w:r>
      <w:r>
        <w:rPr>
          <w:i/>
        </w:rPr>
        <w:t>d</w:t>
      </w:r>
      <w:r>
        <w:rPr>
          <w:i/>
          <w:spacing w:val="-2"/>
        </w:rPr>
        <w:t xml:space="preserve"> </w:t>
      </w:r>
      <w:r>
        <w:rPr>
          <w:i/>
        </w:rPr>
        <w:t>s</w:t>
      </w:r>
      <w:r>
        <w:rPr>
          <w:i/>
          <w:spacing w:val="1"/>
        </w:rPr>
        <w:t>hou</w:t>
      </w:r>
      <w:r>
        <w:rPr>
          <w:i/>
        </w:rPr>
        <w:t>ld</w:t>
      </w:r>
      <w:r>
        <w:rPr>
          <w:i/>
          <w:spacing w:val="-6"/>
        </w:rPr>
        <w:t xml:space="preserve"> </w:t>
      </w:r>
      <w:r>
        <w:rPr>
          <w:i/>
          <w:spacing w:val="1"/>
        </w:rPr>
        <w:t>no</w:t>
      </w:r>
      <w:r>
        <w:rPr>
          <w:i/>
        </w:rPr>
        <w:t>t</w:t>
      </w:r>
      <w:r>
        <w:rPr>
          <w:i/>
          <w:spacing w:val="-3"/>
        </w:rPr>
        <w:t xml:space="preserve"> </w:t>
      </w:r>
      <w:r>
        <w:rPr>
          <w:i/>
          <w:spacing w:val="1"/>
        </w:rPr>
        <w:t>b</w:t>
      </w:r>
      <w:r>
        <w:rPr>
          <w:i/>
        </w:rPr>
        <w:t>e</w:t>
      </w:r>
      <w:r>
        <w:rPr>
          <w:i/>
          <w:spacing w:val="-1"/>
        </w:rPr>
        <w:t xml:space="preserve"> </w:t>
      </w:r>
      <w:r>
        <w:rPr>
          <w:i/>
          <w:spacing w:val="-2"/>
        </w:rPr>
        <w:t>c</w:t>
      </w:r>
      <w:r>
        <w:rPr>
          <w:i/>
          <w:spacing w:val="1"/>
        </w:rPr>
        <w:t>on</w:t>
      </w:r>
      <w:r>
        <w:rPr>
          <w:i/>
        </w:rPr>
        <w:t>str</w:t>
      </w:r>
      <w:r>
        <w:rPr>
          <w:i/>
          <w:spacing w:val="1"/>
        </w:rPr>
        <w:t>u</w:t>
      </w:r>
      <w:r>
        <w:rPr>
          <w:i/>
        </w:rPr>
        <w:t>ed</w:t>
      </w:r>
      <w:r>
        <w:rPr>
          <w:i/>
          <w:spacing w:val="-7"/>
        </w:rPr>
        <w:t xml:space="preserve"> </w:t>
      </w:r>
      <w:r>
        <w:rPr>
          <w:i/>
          <w:spacing w:val="1"/>
        </w:rPr>
        <w:t>a</w:t>
      </w:r>
      <w:r>
        <w:rPr>
          <w:i/>
        </w:rPr>
        <w:t>s</w:t>
      </w:r>
      <w:r>
        <w:rPr>
          <w:i/>
          <w:spacing w:val="-2"/>
        </w:rPr>
        <w:t xml:space="preserve"> </w:t>
      </w:r>
      <w:r>
        <w:rPr>
          <w:i/>
        </w:rPr>
        <w:t>a</w:t>
      </w:r>
      <w:r>
        <w:rPr>
          <w:i/>
          <w:spacing w:val="-2"/>
        </w:rPr>
        <w:t xml:space="preserve"> </w:t>
      </w:r>
      <w:r>
        <w:rPr>
          <w:i/>
        </w:rPr>
        <w:t>listi</w:t>
      </w:r>
      <w:r>
        <w:rPr>
          <w:i/>
          <w:spacing w:val="1"/>
        </w:rPr>
        <w:t>n</w:t>
      </w:r>
      <w:r>
        <w:rPr>
          <w:i/>
        </w:rPr>
        <w:t>g</w:t>
      </w:r>
      <w:r>
        <w:rPr>
          <w:i/>
          <w:spacing w:val="-4"/>
        </w:rPr>
        <w:t xml:space="preserve"> </w:t>
      </w:r>
      <w:r>
        <w:rPr>
          <w:i/>
          <w:spacing w:val="1"/>
        </w:rPr>
        <w:t>o</w:t>
      </w:r>
      <w:r>
        <w:rPr>
          <w:i/>
        </w:rPr>
        <w:t>f</w:t>
      </w:r>
      <w:r>
        <w:rPr>
          <w:i/>
          <w:spacing w:val="-2"/>
        </w:rPr>
        <w:t xml:space="preserve"> </w:t>
      </w:r>
      <w:r>
        <w:rPr>
          <w:i/>
          <w:spacing w:val="1"/>
        </w:rPr>
        <w:t>a</w:t>
      </w:r>
      <w:r>
        <w:rPr>
          <w:i/>
        </w:rPr>
        <w:t>ll</w:t>
      </w:r>
      <w:r>
        <w:rPr>
          <w:i/>
          <w:spacing w:val="-2"/>
        </w:rPr>
        <w:t xml:space="preserve"> </w:t>
      </w:r>
      <w:r>
        <w:rPr>
          <w:i/>
        </w:rPr>
        <w:t>t</w:t>
      </w:r>
      <w:r>
        <w:rPr>
          <w:i/>
          <w:spacing w:val="1"/>
        </w:rPr>
        <w:t>h</w:t>
      </w:r>
      <w:r>
        <w:rPr>
          <w:i/>
        </w:rPr>
        <w:t>e</w:t>
      </w:r>
      <w:r>
        <w:rPr>
          <w:i/>
          <w:spacing w:val="-3"/>
        </w:rPr>
        <w:t xml:space="preserve"> </w:t>
      </w:r>
      <w:r>
        <w:rPr>
          <w:i/>
          <w:spacing w:val="1"/>
        </w:rPr>
        <w:t>po</w:t>
      </w:r>
      <w:r>
        <w:rPr>
          <w:i/>
        </w:rPr>
        <w:t>ssi</w:t>
      </w:r>
      <w:r>
        <w:rPr>
          <w:i/>
          <w:spacing w:val="1"/>
        </w:rPr>
        <w:t>b</w:t>
      </w:r>
      <w:r>
        <w:rPr>
          <w:i/>
        </w:rPr>
        <w:t>le</w:t>
      </w:r>
      <w:r>
        <w:rPr>
          <w:i/>
          <w:spacing w:val="-6"/>
        </w:rPr>
        <w:t xml:space="preserve"> </w:t>
      </w:r>
      <w:r>
        <w:rPr>
          <w:i/>
        </w:rPr>
        <w:t>fiel</w:t>
      </w:r>
      <w:r>
        <w:rPr>
          <w:i/>
          <w:spacing w:val="1"/>
        </w:rPr>
        <w:t>d</w:t>
      </w:r>
      <w:r>
        <w:rPr>
          <w:i/>
        </w:rPr>
        <w:t>s</w:t>
      </w:r>
    </w:p>
    <w:p w14:paraId="0FBE93F5" w14:textId="77777777" w:rsidR="006C33E8" w:rsidRDefault="00295371" w:rsidP="00B7530B">
      <w:pPr>
        <w:spacing w:before="6" w:line="100" w:lineRule="exact"/>
        <w:ind w:firstLine="155"/>
        <w:rPr>
          <w:sz w:val="11"/>
          <w:szCs w:val="11"/>
        </w:rPr>
      </w:pPr>
      <w:r>
        <w:rPr>
          <w:i/>
          <w:spacing w:val="1"/>
        </w:rPr>
        <w:t>a</w:t>
      </w:r>
      <w:r>
        <w:rPr>
          <w:i/>
        </w:rPr>
        <w:t>ss</w:t>
      </w:r>
      <w:r>
        <w:rPr>
          <w:i/>
          <w:spacing w:val="1"/>
        </w:rPr>
        <w:t>oc</w:t>
      </w:r>
      <w:r>
        <w:rPr>
          <w:i/>
        </w:rPr>
        <w:t>i</w:t>
      </w:r>
      <w:r>
        <w:rPr>
          <w:i/>
          <w:spacing w:val="1"/>
        </w:rPr>
        <w:t>a</w:t>
      </w:r>
      <w:r>
        <w:rPr>
          <w:i/>
        </w:rPr>
        <w:t>ted</w:t>
      </w:r>
      <w:r>
        <w:rPr>
          <w:i/>
          <w:spacing w:val="-7"/>
        </w:rPr>
        <w:t xml:space="preserve"> </w:t>
      </w:r>
      <w:r>
        <w:rPr>
          <w:i/>
          <w:spacing w:val="-1"/>
        </w:rPr>
        <w:t>w</w:t>
      </w:r>
      <w:r>
        <w:rPr>
          <w:i/>
        </w:rPr>
        <w:t>ith</w:t>
      </w:r>
      <w:r>
        <w:rPr>
          <w:i/>
          <w:spacing w:val="-2"/>
        </w:rPr>
        <w:t xml:space="preserve"> </w:t>
      </w:r>
      <w:r>
        <w:rPr>
          <w:i/>
        </w:rPr>
        <w:t>e</w:t>
      </w:r>
      <w:r>
        <w:rPr>
          <w:i/>
          <w:spacing w:val="1"/>
        </w:rPr>
        <w:t>a</w:t>
      </w:r>
      <w:r>
        <w:rPr>
          <w:i/>
        </w:rPr>
        <w:t>ch</w:t>
      </w:r>
      <w:r>
        <w:rPr>
          <w:i/>
          <w:spacing w:val="-3"/>
        </w:rPr>
        <w:t xml:space="preserve"> </w:t>
      </w:r>
      <w:r>
        <w:rPr>
          <w:i/>
          <w:spacing w:val="1"/>
        </w:rPr>
        <w:t>da</w:t>
      </w:r>
      <w:r>
        <w:rPr>
          <w:i/>
          <w:spacing w:val="-2"/>
        </w:rPr>
        <w:t>t</w:t>
      </w:r>
      <w:r>
        <w:rPr>
          <w:i/>
        </w:rPr>
        <w:t>a</w:t>
      </w:r>
      <w:r>
        <w:rPr>
          <w:i/>
          <w:spacing w:val="-3"/>
        </w:rPr>
        <w:t xml:space="preserve"> </w:t>
      </w:r>
      <w:r>
        <w:rPr>
          <w:i/>
        </w:rPr>
        <w:t>lev</w:t>
      </w:r>
      <w:r>
        <w:rPr>
          <w:i/>
          <w:spacing w:val="-2"/>
        </w:rPr>
        <w:t>e</w:t>
      </w:r>
      <w:r>
        <w:rPr>
          <w:i/>
        </w:rPr>
        <w:t>l</w:t>
      </w:r>
      <w:r>
        <w:rPr>
          <w:i/>
          <w:spacing w:val="-4"/>
        </w:rPr>
        <w:t xml:space="preserve"> </w:t>
      </w:r>
      <w:r>
        <w:rPr>
          <w:i/>
          <w:spacing w:val="1"/>
        </w:rPr>
        <w:t>o</w:t>
      </w:r>
      <w:r>
        <w:rPr>
          <w:i/>
        </w:rPr>
        <w:t>r</w:t>
      </w:r>
      <w:r>
        <w:rPr>
          <w:i/>
          <w:spacing w:val="-2"/>
        </w:rPr>
        <w:t xml:space="preserve"> </w:t>
      </w:r>
      <w:r>
        <w:rPr>
          <w:i/>
        </w:rPr>
        <w:t>t</w:t>
      </w:r>
      <w:r>
        <w:rPr>
          <w:i/>
          <w:spacing w:val="1"/>
        </w:rPr>
        <w:t>ha</w:t>
      </w:r>
      <w:r>
        <w:rPr>
          <w:i/>
        </w:rPr>
        <w:t>t</w:t>
      </w:r>
      <w:r>
        <w:rPr>
          <w:i/>
          <w:spacing w:val="-3"/>
        </w:rPr>
        <w:t xml:space="preserve"> </w:t>
      </w:r>
      <w:r>
        <w:rPr>
          <w:i/>
        </w:rPr>
        <w:t>every</w:t>
      </w:r>
      <w:r>
        <w:rPr>
          <w:i/>
          <w:spacing w:val="-3"/>
        </w:rPr>
        <w:t xml:space="preserve"> </w:t>
      </w:r>
      <w:r>
        <w:rPr>
          <w:i/>
          <w:spacing w:val="1"/>
        </w:rPr>
        <w:t>p</w:t>
      </w:r>
      <w:r>
        <w:rPr>
          <w:i/>
        </w:rPr>
        <w:t>r</w:t>
      </w:r>
      <w:r>
        <w:rPr>
          <w:i/>
          <w:spacing w:val="1"/>
        </w:rPr>
        <w:t>o</w:t>
      </w:r>
      <w:r>
        <w:rPr>
          <w:i/>
        </w:rPr>
        <w:t>cess</w:t>
      </w:r>
      <w:r>
        <w:rPr>
          <w:i/>
          <w:spacing w:val="1"/>
        </w:rPr>
        <w:t>o</w:t>
      </w:r>
      <w:r>
        <w:rPr>
          <w:i/>
        </w:rPr>
        <w:t>r</w:t>
      </w:r>
      <w:r>
        <w:rPr>
          <w:i/>
          <w:spacing w:val="-8"/>
        </w:rPr>
        <w:t xml:space="preserve"> </w:t>
      </w:r>
      <w:r>
        <w:rPr>
          <w:i/>
          <w:spacing w:val="-1"/>
        </w:rPr>
        <w:t>w</w:t>
      </w:r>
      <w:r>
        <w:rPr>
          <w:i/>
        </w:rPr>
        <w:t xml:space="preserve">ill </w:t>
      </w:r>
      <w:r>
        <w:rPr>
          <w:i/>
          <w:spacing w:val="2"/>
        </w:rPr>
        <w:t>s</w:t>
      </w:r>
      <w:r>
        <w:rPr>
          <w:i/>
          <w:spacing w:val="1"/>
        </w:rPr>
        <w:t>uppo</w:t>
      </w:r>
      <w:r>
        <w:rPr>
          <w:i/>
        </w:rPr>
        <w:t>rt</w:t>
      </w:r>
      <w:r>
        <w:rPr>
          <w:i/>
          <w:spacing w:val="-6"/>
        </w:rPr>
        <w:t xml:space="preserve"> </w:t>
      </w:r>
      <w:r>
        <w:rPr>
          <w:i/>
          <w:spacing w:val="1"/>
        </w:rPr>
        <w:t>a</w:t>
      </w:r>
      <w:r>
        <w:rPr>
          <w:i/>
        </w:rPr>
        <w:t>ll</w:t>
      </w:r>
      <w:r>
        <w:rPr>
          <w:i/>
          <w:spacing w:val="-2"/>
        </w:rPr>
        <w:t xml:space="preserve"> </w:t>
      </w:r>
      <w:r>
        <w:rPr>
          <w:i/>
        </w:rPr>
        <w:t>t</w:t>
      </w:r>
      <w:r>
        <w:rPr>
          <w:i/>
          <w:spacing w:val="1"/>
        </w:rPr>
        <w:t>h</w:t>
      </w:r>
      <w:r>
        <w:rPr>
          <w:i/>
        </w:rPr>
        <w:t>e</w:t>
      </w:r>
      <w:r>
        <w:rPr>
          <w:i/>
          <w:spacing w:val="-3"/>
        </w:rPr>
        <w:t xml:space="preserve"> </w:t>
      </w:r>
      <w:r>
        <w:rPr>
          <w:i/>
          <w:spacing w:val="1"/>
        </w:rPr>
        <w:t>po</w:t>
      </w:r>
      <w:r>
        <w:rPr>
          <w:i/>
        </w:rPr>
        <w:t>ssi</w:t>
      </w:r>
      <w:r>
        <w:rPr>
          <w:i/>
          <w:spacing w:val="1"/>
        </w:rPr>
        <w:t>b</w:t>
      </w:r>
      <w:r>
        <w:rPr>
          <w:i/>
        </w:rPr>
        <w:t>le</w:t>
      </w:r>
      <w:r>
        <w:rPr>
          <w:i/>
          <w:spacing w:val="-6"/>
        </w:rPr>
        <w:t xml:space="preserve"> </w:t>
      </w:r>
      <w:r>
        <w:rPr>
          <w:i/>
          <w:spacing w:val="1"/>
        </w:rPr>
        <w:t>da</w:t>
      </w:r>
      <w:r>
        <w:rPr>
          <w:i/>
        </w:rPr>
        <w:t>ta</w:t>
      </w:r>
      <w:r>
        <w:rPr>
          <w:i/>
          <w:spacing w:val="-3"/>
        </w:rPr>
        <w:t xml:space="preserve"> </w:t>
      </w:r>
      <w:r>
        <w:rPr>
          <w:i/>
        </w:rPr>
        <w:t>e</w:t>
      </w:r>
      <w:r>
        <w:rPr>
          <w:i/>
          <w:spacing w:val="-2"/>
        </w:rPr>
        <w:t>l</w:t>
      </w:r>
      <w:r>
        <w:rPr>
          <w:i/>
        </w:rPr>
        <w:t>eme</w:t>
      </w:r>
      <w:r>
        <w:rPr>
          <w:i/>
          <w:spacing w:val="1"/>
        </w:rPr>
        <w:t>n</w:t>
      </w:r>
      <w:r>
        <w:rPr>
          <w:i/>
        </w:rPr>
        <w:t>ts.</w:t>
      </w:r>
    </w:p>
    <w:p w14:paraId="1D3EC4BF" w14:textId="038FFA36" w:rsidR="006C33E8" w:rsidRDefault="00B14E63" w:rsidP="008C4ED9">
      <w:pPr>
        <w:rPr>
          <w:sz w:val="22"/>
          <w:szCs w:val="22"/>
        </w:rPr>
      </w:pPr>
      <w:bookmarkStart w:id="34" w:name="Declines"/>
      <w:r>
        <w:rPr>
          <w:b/>
          <w:color w:val="4F80BC"/>
          <w:spacing w:val="-1"/>
          <w:sz w:val="22"/>
          <w:szCs w:val="22"/>
        </w:rPr>
        <w:lastRenderedPageBreak/>
        <w:t xml:space="preserve">  </w:t>
      </w:r>
      <w:r w:rsidR="00295371">
        <w:rPr>
          <w:b/>
          <w:color w:val="4F80BC"/>
          <w:spacing w:val="-1"/>
          <w:sz w:val="22"/>
          <w:szCs w:val="22"/>
        </w:rPr>
        <w:t>D</w:t>
      </w:r>
      <w:r w:rsidR="00295371">
        <w:rPr>
          <w:b/>
          <w:color w:val="4F80BC"/>
          <w:sz w:val="22"/>
          <w:szCs w:val="22"/>
        </w:rPr>
        <w:t>ec</w:t>
      </w:r>
      <w:r w:rsidR="00295371">
        <w:rPr>
          <w:b/>
          <w:color w:val="4F80BC"/>
          <w:spacing w:val="1"/>
          <w:sz w:val="22"/>
          <w:szCs w:val="22"/>
        </w:rPr>
        <w:t>li</w:t>
      </w:r>
      <w:r w:rsidR="00295371">
        <w:rPr>
          <w:b/>
          <w:color w:val="4F80BC"/>
          <w:spacing w:val="-3"/>
          <w:sz w:val="22"/>
          <w:szCs w:val="22"/>
        </w:rPr>
        <w:t>n</w:t>
      </w:r>
      <w:r w:rsidR="00295371">
        <w:rPr>
          <w:b/>
          <w:color w:val="4F80BC"/>
          <w:spacing w:val="1"/>
          <w:sz w:val="22"/>
          <w:szCs w:val="22"/>
        </w:rPr>
        <w:t>e</w:t>
      </w:r>
      <w:r w:rsidR="00295371">
        <w:rPr>
          <w:b/>
          <w:color w:val="4F80BC"/>
          <w:sz w:val="22"/>
          <w:szCs w:val="22"/>
        </w:rPr>
        <w:t>s</w:t>
      </w:r>
    </w:p>
    <w:bookmarkEnd w:id="34"/>
    <w:p w14:paraId="0C0E8358" w14:textId="77777777" w:rsidR="006C33E8" w:rsidRDefault="006C33E8">
      <w:pPr>
        <w:spacing w:before="19" w:line="260" w:lineRule="exact"/>
        <w:rPr>
          <w:sz w:val="26"/>
          <w:szCs w:val="26"/>
        </w:rPr>
      </w:pPr>
    </w:p>
    <w:p w14:paraId="23D1840A" w14:textId="50F2420F" w:rsidR="006C33E8" w:rsidRDefault="00295371">
      <w:pPr>
        <w:spacing w:line="240" w:lineRule="exact"/>
        <w:ind w:left="100" w:right="343"/>
        <w:rPr>
          <w:sz w:val="22"/>
          <w:szCs w:val="22"/>
        </w:rPr>
      </w:pPr>
      <w:r>
        <w:rPr>
          <w:spacing w:val="-1"/>
          <w:sz w:val="22"/>
          <w:szCs w:val="22"/>
        </w:rPr>
        <w:t>C</w:t>
      </w:r>
      <w:r>
        <w:rPr>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1"/>
          <w:sz w:val="22"/>
          <w:szCs w:val="22"/>
        </w:rPr>
        <w:t xml:space="preserve"> </w:t>
      </w:r>
      <w:r>
        <w:rPr>
          <w:spacing w:val="-2"/>
          <w:sz w:val="22"/>
          <w:szCs w:val="22"/>
        </w:rPr>
        <w:t>a</w:t>
      </w:r>
      <w:r>
        <w:rPr>
          <w:spacing w:val="-1"/>
          <w:sz w:val="22"/>
          <w:szCs w:val="22"/>
        </w:rPr>
        <w:t>r</w:t>
      </w:r>
      <w:r>
        <w:rPr>
          <w:sz w:val="22"/>
          <w:szCs w:val="22"/>
        </w:rPr>
        <w:t>e</w:t>
      </w:r>
      <w:r>
        <w:rPr>
          <w:spacing w:val="1"/>
          <w:sz w:val="22"/>
          <w:szCs w:val="22"/>
        </w:rPr>
        <w:t xml:space="preserve"> </w:t>
      </w:r>
      <w:r>
        <w:rPr>
          <w:spacing w:val="-2"/>
          <w:sz w:val="22"/>
          <w:szCs w:val="22"/>
        </w:rPr>
        <w:t>e</w:t>
      </w:r>
      <w:r>
        <w:rPr>
          <w:sz w:val="22"/>
          <w:szCs w:val="22"/>
        </w:rPr>
        <w:t>n</w:t>
      </w:r>
      <w:r>
        <w:rPr>
          <w:spacing w:val="1"/>
          <w:sz w:val="22"/>
          <w:szCs w:val="22"/>
        </w:rPr>
        <w:t>c</w:t>
      </w:r>
      <w:r>
        <w:rPr>
          <w:sz w:val="22"/>
          <w:szCs w:val="22"/>
        </w:rPr>
        <w:t>o</w:t>
      </w:r>
      <w:r>
        <w:rPr>
          <w:spacing w:val="-2"/>
          <w:sz w:val="22"/>
          <w:szCs w:val="22"/>
        </w:rPr>
        <w:t>u</w:t>
      </w:r>
      <w:r>
        <w:rPr>
          <w:spacing w:val="1"/>
          <w:sz w:val="22"/>
          <w:szCs w:val="22"/>
        </w:rPr>
        <w:t>ra</w:t>
      </w:r>
      <w:r>
        <w:rPr>
          <w:spacing w:val="-4"/>
          <w:sz w:val="22"/>
          <w:szCs w:val="22"/>
        </w:rPr>
        <w:t>g</w:t>
      </w:r>
      <w:r>
        <w:rPr>
          <w:spacing w:val="-2"/>
          <w:sz w:val="22"/>
          <w:szCs w:val="22"/>
        </w:rPr>
        <w:t>e</w:t>
      </w:r>
      <w:r>
        <w:rPr>
          <w:sz w:val="22"/>
          <w:szCs w:val="22"/>
        </w:rPr>
        <w:t xml:space="preserve">d </w:t>
      </w:r>
      <w:r>
        <w:rPr>
          <w:spacing w:val="1"/>
          <w:sz w:val="22"/>
          <w:szCs w:val="22"/>
        </w:rPr>
        <w:t>t</w:t>
      </w:r>
      <w:r>
        <w:rPr>
          <w:sz w:val="22"/>
          <w:szCs w:val="22"/>
        </w:rPr>
        <w:t xml:space="preserve">o </w:t>
      </w:r>
      <w:r>
        <w:rPr>
          <w:spacing w:val="1"/>
          <w:sz w:val="22"/>
          <w:szCs w:val="22"/>
        </w:rPr>
        <w:t>c</w:t>
      </w:r>
      <w:r>
        <w:rPr>
          <w:spacing w:val="-2"/>
          <w:sz w:val="22"/>
          <w:szCs w:val="22"/>
        </w:rPr>
        <w:t>o</w:t>
      </w:r>
      <w:r>
        <w:rPr>
          <w:sz w:val="22"/>
          <w:szCs w:val="22"/>
        </w:rPr>
        <w:t>n</w:t>
      </w:r>
      <w:r>
        <w:rPr>
          <w:spacing w:val="1"/>
          <w:sz w:val="22"/>
          <w:szCs w:val="22"/>
        </w:rPr>
        <w:t>t</w:t>
      </w:r>
      <w:r>
        <w:rPr>
          <w:spacing w:val="-2"/>
          <w:sz w:val="22"/>
          <w:szCs w:val="22"/>
        </w:rPr>
        <w:t>a</w:t>
      </w:r>
      <w:r>
        <w:rPr>
          <w:spacing w:val="1"/>
          <w:sz w:val="22"/>
          <w:szCs w:val="22"/>
        </w:rPr>
        <w:t>c</w:t>
      </w:r>
      <w:r>
        <w:rPr>
          <w:sz w:val="22"/>
          <w:szCs w:val="22"/>
        </w:rPr>
        <w:t>t</w:t>
      </w:r>
      <w:r>
        <w:rPr>
          <w:spacing w:val="-1"/>
          <w:sz w:val="22"/>
          <w:szCs w:val="22"/>
        </w:rPr>
        <w:t xml:space="preserve"> </w:t>
      </w:r>
      <w:r>
        <w:rPr>
          <w:spacing w:val="1"/>
          <w:sz w:val="22"/>
          <w:szCs w:val="22"/>
        </w:rPr>
        <w:t>t</w:t>
      </w:r>
      <w:r>
        <w:rPr>
          <w:sz w:val="22"/>
          <w:szCs w:val="22"/>
        </w:rPr>
        <w:t>he</w:t>
      </w:r>
      <w:r>
        <w:rPr>
          <w:spacing w:val="-4"/>
          <w:sz w:val="22"/>
          <w:szCs w:val="22"/>
        </w:rPr>
        <w:t xml:space="preserve"> </w:t>
      </w:r>
      <w:r>
        <w:rPr>
          <w:spacing w:val="-1"/>
          <w:sz w:val="22"/>
          <w:szCs w:val="22"/>
        </w:rPr>
        <w:t>C</w:t>
      </w:r>
      <w:r>
        <w:rPr>
          <w:sz w:val="22"/>
          <w:szCs w:val="22"/>
        </w:rPr>
        <w:t>u</w:t>
      </w:r>
      <w:r>
        <w:rPr>
          <w:spacing w:val="-2"/>
          <w:sz w:val="22"/>
          <w:szCs w:val="22"/>
        </w:rPr>
        <w:t>s</w:t>
      </w:r>
      <w:r>
        <w:rPr>
          <w:spacing w:val="1"/>
          <w:sz w:val="22"/>
          <w:szCs w:val="22"/>
        </w:rPr>
        <w:t>t</w:t>
      </w:r>
      <w:r>
        <w:rPr>
          <w:sz w:val="22"/>
          <w:szCs w:val="22"/>
        </w:rPr>
        <w:t>o</w:t>
      </w:r>
      <w:r>
        <w:rPr>
          <w:spacing w:val="-6"/>
          <w:sz w:val="22"/>
          <w:szCs w:val="22"/>
        </w:rPr>
        <w:t>m</w:t>
      </w:r>
      <w:r>
        <w:rPr>
          <w:spacing w:val="1"/>
          <w:sz w:val="22"/>
          <w:szCs w:val="22"/>
        </w:rPr>
        <w:t>e</w:t>
      </w:r>
      <w:r>
        <w:rPr>
          <w:sz w:val="22"/>
          <w:szCs w:val="22"/>
        </w:rPr>
        <w:t>r</w:t>
      </w:r>
      <w:r>
        <w:rPr>
          <w:spacing w:val="1"/>
          <w:sz w:val="22"/>
          <w:szCs w:val="22"/>
        </w:rPr>
        <w:t xml:space="preserve"> </w:t>
      </w:r>
      <w:r>
        <w:rPr>
          <w:sz w:val="22"/>
          <w:szCs w:val="22"/>
        </w:rPr>
        <w:t>Se</w:t>
      </w:r>
      <w:r>
        <w:rPr>
          <w:spacing w:val="1"/>
          <w:sz w:val="22"/>
          <w:szCs w:val="22"/>
        </w:rPr>
        <w:t>r</w:t>
      </w:r>
      <w:r>
        <w:rPr>
          <w:spacing w:val="-5"/>
          <w:sz w:val="22"/>
          <w:szCs w:val="22"/>
        </w:rPr>
        <w:t>v</w:t>
      </w:r>
      <w:r>
        <w:rPr>
          <w:spacing w:val="1"/>
          <w:sz w:val="22"/>
          <w:szCs w:val="22"/>
        </w:rPr>
        <w:t>ic</w:t>
      </w:r>
      <w:r>
        <w:rPr>
          <w:sz w:val="22"/>
          <w:szCs w:val="22"/>
        </w:rPr>
        <w:t>e</w:t>
      </w:r>
      <w:r>
        <w:rPr>
          <w:spacing w:val="-2"/>
          <w:sz w:val="22"/>
          <w:szCs w:val="22"/>
        </w:rPr>
        <w:t xml:space="preserve"> </w:t>
      </w:r>
      <w:r>
        <w:rPr>
          <w:spacing w:val="5"/>
          <w:sz w:val="22"/>
          <w:szCs w:val="22"/>
        </w:rPr>
        <w:t>T</w:t>
      </w:r>
      <w:r>
        <w:rPr>
          <w:spacing w:val="-2"/>
          <w:sz w:val="22"/>
          <w:szCs w:val="22"/>
        </w:rPr>
        <w:t>e</w:t>
      </w:r>
      <w:r>
        <w:rPr>
          <w:spacing w:val="1"/>
          <w:sz w:val="22"/>
          <w:szCs w:val="22"/>
        </w:rPr>
        <w:t>a</w:t>
      </w:r>
      <w:r>
        <w:rPr>
          <w:sz w:val="22"/>
          <w:szCs w:val="22"/>
        </w:rPr>
        <w:t>m</w:t>
      </w:r>
      <w:r>
        <w:rPr>
          <w:spacing w:val="-6"/>
          <w:sz w:val="22"/>
          <w:szCs w:val="22"/>
        </w:rPr>
        <w:t xml:space="preserve"> </w:t>
      </w:r>
      <w:r>
        <w:rPr>
          <w:spacing w:val="1"/>
          <w:sz w:val="22"/>
          <w:szCs w:val="22"/>
        </w:rPr>
        <w:t>r</w:t>
      </w:r>
      <w:r>
        <w:rPr>
          <w:spacing w:val="3"/>
          <w:sz w:val="22"/>
          <w:szCs w:val="22"/>
        </w:rPr>
        <w:t>e</w:t>
      </w:r>
      <w:r>
        <w:rPr>
          <w:spacing w:val="-5"/>
          <w:sz w:val="22"/>
          <w:szCs w:val="22"/>
        </w:rPr>
        <w:t>g</w:t>
      </w:r>
      <w:r>
        <w:rPr>
          <w:sz w:val="22"/>
          <w:szCs w:val="22"/>
        </w:rPr>
        <w:t>a</w:t>
      </w:r>
      <w:r>
        <w:rPr>
          <w:spacing w:val="1"/>
          <w:sz w:val="22"/>
          <w:szCs w:val="22"/>
        </w:rPr>
        <w:t>r</w:t>
      </w:r>
      <w:r>
        <w:rPr>
          <w:sz w:val="22"/>
          <w:szCs w:val="22"/>
        </w:rPr>
        <w:t>d</w:t>
      </w:r>
      <w:r>
        <w:rPr>
          <w:spacing w:val="1"/>
          <w:sz w:val="22"/>
          <w:szCs w:val="22"/>
        </w:rPr>
        <w:t>i</w:t>
      </w:r>
      <w:r>
        <w:rPr>
          <w:sz w:val="22"/>
          <w:szCs w:val="22"/>
        </w:rPr>
        <w:t>ng</w:t>
      </w:r>
      <w:r>
        <w:rPr>
          <w:spacing w:val="-4"/>
          <w:sz w:val="22"/>
          <w:szCs w:val="22"/>
        </w:rPr>
        <w:t xml:space="preserve"> </w:t>
      </w:r>
      <w:r>
        <w:rPr>
          <w:sz w:val="22"/>
          <w:szCs w:val="22"/>
        </w:rPr>
        <w:t>d</w:t>
      </w:r>
      <w:r>
        <w:rPr>
          <w:spacing w:val="1"/>
          <w:sz w:val="22"/>
          <w:szCs w:val="22"/>
        </w:rPr>
        <w:t>e</w:t>
      </w:r>
      <w:r>
        <w:rPr>
          <w:spacing w:val="-2"/>
          <w:sz w:val="22"/>
          <w:szCs w:val="22"/>
        </w:rPr>
        <w:t>c</w:t>
      </w:r>
      <w:r>
        <w:rPr>
          <w:spacing w:val="1"/>
          <w:sz w:val="22"/>
          <w:szCs w:val="22"/>
        </w:rPr>
        <w:t>li</w:t>
      </w:r>
      <w:r>
        <w:rPr>
          <w:sz w:val="22"/>
          <w:szCs w:val="22"/>
        </w:rPr>
        <w:t>ne</w:t>
      </w:r>
      <w:r>
        <w:rPr>
          <w:spacing w:val="1"/>
          <w:sz w:val="22"/>
          <w:szCs w:val="22"/>
        </w:rPr>
        <w:t>s</w:t>
      </w:r>
      <w:r>
        <w:rPr>
          <w:sz w:val="22"/>
          <w:szCs w:val="22"/>
        </w:rPr>
        <w:t>.</w:t>
      </w:r>
      <w:r>
        <w:rPr>
          <w:spacing w:val="51"/>
          <w:sz w:val="22"/>
          <w:szCs w:val="22"/>
        </w:rPr>
        <w:t xml:space="preserve"> </w:t>
      </w:r>
      <w:r w:rsidR="00241D88">
        <w:rPr>
          <w:spacing w:val="5"/>
          <w:sz w:val="22"/>
          <w:szCs w:val="22"/>
        </w:rPr>
        <w:t xml:space="preserve">Depending on the decline reason, cardholders may be directed back to their company administrator for assistance with limit changes, authorizations </w:t>
      </w:r>
      <w:r w:rsidR="00994680">
        <w:rPr>
          <w:spacing w:val="5"/>
          <w:sz w:val="22"/>
          <w:szCs w:val="22"/>
        </w:rPr>
        <w:t>s</w:t>
      </w:r>
      <w:r w:rsidR="00241D88">
        <w:rPr>
          <w:spacing w:val="5"/>
          <w:sz w:val="22"/>
          <w:szCs w:val="22"/>
        </w:rPr>
        <w:t>trategy changes, etc</w:t>
      </w:r>
      <w:r>
        <w:rPr>
          <w:sz w:val="22"/>
          <w:szCs w:val="22"/>
        </w:rPr>
        <w:t>.</w:t>
      </w:r>
    </w:p>
    <w:p w14:paraId="37C32888" w14:textId="77777777" w:rsidR="006C33E8" w:rsidRDefault="006C33E8">
      <w:pPr>
        <w:spacing w:before="20" w:line="280" w:lineRule="exact"/>
        <w:rPr>
          <w:sz w:val="28"/>
          <w:szCs w:val="28"/>
        </w:rPr>
      </w:pPr>
    </w:p>
    <w:p w14:paraId="1FF954E1" w14:textId="3893119B" w:rsidR="00B14E63" w:rsidRDefault="00295371">
      <w:pPr>
        <w:spacing w:line="240" w:lineRule="exact"/>
        <w:ind w:left="100" w:right="283"/>
        <w:rPr>
          <w:sz w:val="22"/>
          <w:szCs w:val="22"/>
        </w:rPr>
      </w:pPr>
      <w:r>
        <w:rPr>
          <w:spacing w:val="-1"/>
          <w:sz w:val="22"/>
          <w:szCs w:val="22"/>
        </w:rPr>
        <w:t>A</w:t>
      </w:r>
      <w:r>
        <w:rPr>
          <w:sz w:val="22"/>
          <w:szCs w:val="22"/>
        </w:rPr>
        <w:t>s</w:t>
      </w:r>
      <w:r>
        <w:rPr>
          <w:spacing w:val="1"/>
          <w:sz w:val="22"/>
          <w:szCs w:val="22"/>
        </w:rPr>
        <w:t xml:space="preserve"> </w:t>
      </w:r>
      <w:r>
        <w:rPr>
          <w:sz w:val="22"/>
          <w:szCs w:val="22"/>
        </w:rPr>
        <w:t>a P</w:t>
      </w:r>
      <w:r>
        <w:rPr>
          <w:spacing w:val="1"/>
          <w:sz w:val="22"/>
          <w:szCs w:val="22"/>
        </w:rPr>
        <w:t>r</w:t>
      </w:r>
      <w:r>
        <w:rPr>
          <w:sz w:val="22"/>
          <w:szCs w:val="22"/>
        </w:rPr>
        <w:t>o</w:t>
      </w:r>
      <w:r>
        <w:rPr>
          <w:spacing w:val="-2"/>
          <w:sz w:val="22"/>
          <w:szCs w:val="22"/>
        </w:rPr>
        <w:t>g</w:t>
      </w:r>
      <w:r>
        <w:rPr>
          <w:spacing w:val="1"/>
          <w:sz w:val="22"/>
          <w:szCs w:val="22"/>
        </w:rPr>
        <w:t>r</w:t>
      </w:r>
      <w:r>
        <w:rPr>
          <w:sz w:val="22"/>
          <w:szCs w:val="22"/>
        </w:rPr>
        <w:t>am</w:t>
      </w:r>
      <w:r>
        <w:rPr>
          <w:spacing w:val="-3"/>
          <w:sz w:val="22"/>
          <w:szCs w:val="22"/>
        </w:rPr>
        <w:t xml:space="preserve"> </w:t>
      </w:r>
      <w:r>
        <w:rPr>
          <w:spacing w:val="-1"/>
          <w:sz w:val="22"/>
          <w:szCs w:val="22"/>
        </w:rPr>
        <w:t>A</w:t>
      </w:r>
      <w:r>
        <w:rPr>
          <w:sz w:val="22"/>
          <w:szCs w:val="22"/>
        </w:rPr>
        <w:t>d</w:t>
      </w:r>
      <w:r>
        <w:rPr>
          <w:spacing w:val="-3"/>
          <w:sz w:val="22"/>
          <w:szCs w:val="22"/>
        </w:rPr>
        <w:t>m</w:t>
      </w:r>
      <w:r>
        <w:rPr>
          <w:spacing w:val="1"/>
          <w:sz w:val="22"/>
          <w:szCs w:val="22"/>
        </w:rPr>
        <w:t>i</w:t>
      </w:r>
      <w:r>
        <w:rPr>
          <w:sz w:val="22"/>
          <w:szCs w:val="22"/>
        </w:rPr>
        <w:t>n</w:t>
      </w:r>
      <w:r>
        <w:rPr>
          <w:spacing w:val="1"/>
          <w:sz w:val="22"/>
          <w:szCs w:val="22"/>
        </w:rPr>
        <w:t>istr</w:t>
      </w:r>
      <w:r>
        <w:rPr>
          <w:spacing w:val="-2"/>
          <w:sz w:val="22"/>
          <w:szCs w:val="22"/>
        </w:rPr>
        <w:t>a</w:t>
      </w:r>
      <w:r>
        <w:rPr>
          <w:spacing w:val="1"/>
          <w:sz w:val="22"/>
          <w:szCs w:val="22"/>
        </w:rPr>
        <w:t>t</w:t>
      </w:r>
      <w:r>
        <w:rPr>
          <w:spacing w:val="-2"/>
          <w:sz w:val="22"/>
          <w:szCs w:val="22"/>
        </w:rPr>
        <w:t>o</w:t>
      </w:r>
      <w:r>
        <w:rPr>
          <w:sz w:val="22"/>
          <w:szCs w:val="22"/>
        </w:rPr>
        <w:t>r</w:t>
      </w:r>
      <w:r>
        <w:rPr>
          <w:spacing w:val="1"/>
          <w:sz w:val="22"/>
          <w:szCs w:val="22"/>
        </w:rPr>
        <w:t xml:space="preserve"> i</w:t>
      </w:r>
      <w:r>
        <w:rPr>
          <w:sz w:val="22"/>
          <w:szCs w:val="22"/>
        </w:rPr>
        <w:t>n C</w:t>
      </w:r>
      <w:r>
        <w:rPr>
          <w:spacing w:val="-2"/>
          <w:sz w:val="22"/>
          <w:szCs w:val="22"/>
        </w:rPr>
        <w:t>a</w:t>
      </w:r>
      <w:r>
        <w:rPr>
          <w:spacing w:val="1"/>
          <w:sz w:val="22"/>
          <w:szCs w:val="22"/>
        </w:rPr>
        <w:t>r</w:t>
      </w:r>
      <w:r>
        <w:rPr>
          <w:sz w:val="22"/>
          <w:szCs w:val="22"/>
        </w:rPr>
        <w:t>d</w:t>
      </w:r>
      <w:r>
        <w:rPr>
          <w:spacing w:val="-2"/>
          <w:sz w:val="22"/>
          <w:szCs w:val="22"/>
        </w:rPr>
        <w:t xml:space="preserve"> </w:t>
      </w:r>
      <w:r>
        <w:rPr>
          <w:spacing w:val="1"/>
          <w:sz w:val="22"/>
          <w:szCs w:val="22"/>
        </w:rPr>
        <w:t>M</w:t>
      </w:r>
      <w:r>
        <w:rPr>
          <w:sz w:val="22"/>
          <w:szCs w:val="22"/>
        </w:rPr>
        <w:t>ana</w:t>
      </w:r>
      <w:r>
        <w:rPr>
          <w:spacing w:val="-2"/>
          <w:sz w:val="22"/>
          <w:szCs w:val="22"/>
        </w:rPr>
        <w:t>g</w:t>
      </w:r>
      <w:r>
        <w:rPr>
          <w:sz w:val="22"/>
          <w:szCs w:val="22"/>
        </w:rPr>
        <w:t>e</w:t>
      </w:r>
      <w:r>
        <w:rPr>
          <w:spacing w:val="-3"/>
          <w:sz w:val="22"/>
          <w:szCs w:val="22"/>
        </w:rPr>
        <w:t>m</w:t>
      </w:r>
      <w:r>
        <w:rPr>
          <w:sz w:val="22"/>
          <w:szCs w:val="22"/>
        </w:rPr>
        <w:t>en</w:t>
      </w:r>
      <w:r>
        <w:rPr>
          <w:spacing w:val="3"/>
          <w:sz w:val="22"/>
          <w:szCs w:val="22"/>
        </w:rPr>
        <w:t>t</w:t>
      </w:r>
      <w:r>
        <w:rPr>
          <w:sz w:val="22"/>
          <w:szCs w:val="22"/>
        </w:rPr>
        <w:t xml:space="preserve">, </w:t>
      </w:r>
      <w:r>
        <w:rPr>
          <w:spacing w:val="-2"/>
          <w:sz w:val="22"/>
          <w:szCs w:val="22"/>
        </w:rPr>
        <w:t>y</w:t>
      </w:r>
      <w:r>
        <w:rPr>
          <w:sz w:val="22"/>
          <w:szCs w:val="22"/>
        </w:rPr>
        <w:t xml:space="preserve">ou </w:t>
      </w:r>
      <w:r>
        <w:rPr>
          <w:spacing w:val="1"/>
          <w:sz w:val="22"/>
          <w:szCs w:val="22"/>
        </w:rPr>
        <w:t>c</w:t>
      </w:r>
      <w:r>
        <w:rPr>
          <w:sz w:val="22"/>
          <w:szCs w:val="22"/>
        </w:rPr>
        <w:t>an p</w:t>
      </w:r>
      <w:r>
        <w:rPr>
          <w:spacing w:val="-2"/>
          <w:sz w:val="22"/>
          <w:szCs w:val="22"/>
        </w:rPr>
        <w:t>u</w:t>
      </w:r>
      <w:r>
        <w:rPr>
          <w:spacing w:val="1"/>
          <w:sz w:val="22"/>
          <w:szCs w:val="22"/>
        </w:rPr>
        <w:t>l</w:t>
      </w:r>
      <w:r>
        <w:rPr>
          <w:sz w:val="22"/>
          <w:szCs w:val="22"/>
        </w:rPr>
        <w:t>l</w:t>
      </w:r>
      <w:r>
        <w:rPr>
          <w:spacing w:val="-1"/>
          <w:sz w:val="22"/>
          <w:szCs w:val="22"/>
        </w:rPr>
        <w:t xml:space="preserve"> </w:t>
      </w:r>
      <w:r>
        <w:rPr>
          <w:sz w:val="22"/>
          <w:szCs w:val="22"/>
        </w:rPr>
        <w:t>de</w:t>
      </w:r>
      <w:r>
        <w:rPr>
          <w:spacing w:val="-2"/>
          <w:sz w:val="22"/>
          <w:szCs w:val="22"/>
        </w:rPr>
        <w:t>c</w:t>
      </w:r>
      <w:r>
        <w:rPr>
          <w:spacing w:val="1"/>
          <w:sz w:val="22"/>
          <w:szCs w:val="22"/>
        </w:rPr>
        <w:t>li</w:t>
      </w:r>
      <w:r>
        <w:rPr>
          <w:spacing w:val="-2"/>
          <w:sz w:val="22"/>
          <w:szCs w:val="22"/>
        </w:rPr>
        <w:t>n</w:t>
      </w:r>
      <w:r>
        <w:rPr>
          <w:sz w:val="22"/>
          <w:szCs w:val="22"/>
        </w:rPr>
        <w:t>e</w:t>
      </w:r>
      <w:r>
        <w:rPr>
          <w:spacing w:val="-1"/>
          <w:sz w:val="22"/>
          <w:szCs w:val="22"/>
        </w:rPr>
        <w:t>/</w:t>
      </w:r>
      <w:r>
        <w:rPr>
          <w:sz w:val="22"/>
          <w:szCs w:val="22"/>
        </w:rPr>
        <w:t>au</w:t>
      </w:r>
      <w:r>
        <w:rPr>
          <w:spacing w:val="1"/>
          <w:sz w:val="22"/>
          <w:szCs w:val="22"/>
        </w:rPr>
        <w:t>t</w:t>
      </w:r>
      <w:r>
        <w:rPr>
          <w:spacing w:val="-2"/>
          <w:sz w:val="22"/>
          <w:szCs w:val="22"/>
        </w:rPr>
        <w:t>h</w:t>
      </w:r>
      <w:r>
        <w:rPr>
          <w:sz w:val="22"/>
          <w:szCs w:val="22"/>
        </w:rPr>
        <w:t>o</w:t>
      </w:r>
      <w:r>
        <w:rPr>
          <w:spacing w:val="-1"/>
          <w:sz w:val="22"/>
          <w:szCs w:val="22"/>
        </w:rPr>
        <w:t>r</w:t>
      </w:r>
      <w:r>
        <w:rPr>
          <w:spacing w:val="1"/>
          <w:sz w:val="22"/>
          <w:szCs w:val="22"/>
        </w:rPr>
        <w:t>i</w:t>
      </w:r>
      <w:r>
        <w:rPr>
          <w:spacing w:val="-2"/>
          <w:sz w:val="22"/>
          <w:szCs w:val="22"/>
        </w:rPr>
        <w:t>z</w:t>
      </w:r>
      <w:r>
        <w:rPr>
          <w:sz w:val="22"/>
          <w:szCs w:val="22"/>
        </w:rPr>
        <w:t>a</w:t>
      </w:r>
      <w:r>
        <w:rPr>
          <w:spacing w:val="1"/>
          <w:sz w:val="22"/>
          <w:szCs w:val="22"/>
        </w:rPr>
        <w:t>t</w:t>
      </w:r>
      <w:r>
        <w:rPr>
          <w:spacing w:val="-1"/>
          <w:sz w:val="22"/>
          <w:szCs w:val="22"/>
        </w:rPr>
        <w:t>i</w:t>
      </w:r>
      <w:r>
        <w:rPr>
          <w:sz w:val="22"/>
          <w:szCs w:val="22"/>
        </w:rPr>
        <w:t xml:space="preserve">on </w:t>
      </w:r>
      <w:r>
        <w:rPr>
          <w:spacing w:val="1"/>
          <w:sz w:val="22"/>
          <w:szCs w:val="22"/>
        </w:rPr>
        <w:t>r</w:t>
      </w:r>
      <w:r>
        <w:rPr>
          <w:spacing w:val="2"/>
          <w:sz w:val="22"/>
          <w:szCs w:val="22"/>
        </w:rPr>
        <w:t>e</w:t>
      </w:r>
      <w:r>
        <w:rPr>
          <w:spacing w:val="-2"/>
          <w:sz w:val="22"/>
          <w:szCs w:val="22"/>
        </w:rPr>
        <w:t>p</w:t>
      </w:r>
      <w:r>
        <w:rPr>
          <w:sz w:val="22"/>
          <w:szCs w:val="22"/>
        </w:rPr>
        <w:t>o</w:t>
      </w:r>
      <w:r>
        <w:rPr>
          <w:spacing w:val="-1"/>
          <w:sz w:val="22"/>
          <w:szCs w:val="22"/>
        </w:rPr>
        <w:t>r</w:t>
      </w:r>
      <w:r>
        <w:rPr>
          <w:spacing w:val="1"/>
          <w:sz w:val="22"/>
          <w:szCs w:val="22"/>
        </w:rPr>
        <w:t>t</w:t>
      </w:r>
      <w:r>
        <w:rPr>
          <w:sz w:val="22"/>
          <w:szCs w:val="22"/>
        </w:rPr>
        <w:t>s</w:t>
      </w:r>
      <w:r>
        <w:rPr>
          <w:spacing w:val="1"/>
          <w:sz w:val="22"/>
          <w:szCs w:val="22"/>
        </w:rPr>
        <w:t xml:space="preserve"> </w:t>
      </w:r>
      <w:r>
        <w:rPr>
          <w:spacing w:val="-1"/>
          <w:sz w:val="22"/>
          <w:szCs w:val="22"/>
        </w:rPr>
        <w:t>t</w:t>
      </w:r>
      <w:r>
        <w:rPr>
          <w:sz w:val="22"/>
          <w:szCs w:val="22"/>
        </w:rPr>
        <w:t xml:space="preserve">o </w:t>
      </w:r>
      <w:r>
        <w:rPr>
          <w:spacing w:val="1"/>
          <w:sz w:val="22"/>
          <w:szCs w:val="22"/>
        </w:rPr>
        <w:t>s</w:t>
      </w:r>
      <w:r>
        <w:rPr>
          <w:sz w:val="22"/>
          <w:szCs w:val="22"/>
        </w:rPr>
        <w:t>p</w:t>
      </w:r>
      <w:r>
        <w:rPr>
          <w:spacing w:val="-2"/>
          <w:sz w:val="22"/>
          <w:szCs w:val="22"/>
        </w:rPr>
        <w:t>e</w:t>
      </w:r>
      <w:r>
        <w:rPr>
          <w:sz w:val="22"/>
          <w:szCs w:val="22"/>
        </w:rPr>
        <w:t>c</w:t>
      </w:r>
      <w:r>
        <w:rPr>
          <w:spacing w:val="-1"/>
          <w:sz w:val="22"/>
          <w:szCs w:val="22"/>
        </w:rPr>
        <w:t>i</w:t>
      </w:r>
      <w:r>
        <w:rPr>
          <w:spacing w:val="1"/>
          <w:sz w:val="22"/>
          <w:szCs w:val="22"/>
        </w:rPr>
        <w:t>f</w:t>
      </w:r>
      <w:r>
        <w:rPr>
          <w:spacing w:val="-1"/>
          <w:sz w:val="22"/>
          <w:szCs w:val="22"/>
        </w:rPr>
        <w:t>i</w:t>
      </w:r>
      <w:r>
        <w:rPr>
          <w:sz w:val="22"/>
          <w:szCs w:val="22"/>
        </w:rPr>
        <w:t>ca</w:t>
      </w:r>
      <w:r>
        <w:rPr>
          <w:spacing w:val="-1"/>
          <w:sz w:val="22"/>
          <w:szCs w:val="22"/>
        </w:rPr>
        <w:t>l</w:t>
      </w:r>
      <w:r>
        <w:rPr>
          <w:spacing w:val="1"/>
          <w:sz w:val="22"/>
          <w:szCs w:val="22"/>
        </w:rPr>
        <w:t>l</w:t>
      </w:r>
      <w:r>
        <w:rPr>
          <w:sz w:val="22"/>
          <w:szCs w:val="22"/>
        </w:rPr>
        <w:t>y</w:t>
      </w:r>
      <w:r>
        <w:rPr>
          <w:spacing w:val="-2"/>
          <w:sz w:val="22"/>
          <w:szCs w:val="22"/>
        </w:rPr>
        <w:t xml:space="preserve"> </w:t>
      </w:r>
      <w:r>
        <w:rPr>
          <w:spacing w:val="1"/>
          <w:sz w:val="22"/>
          <w:szCs w:val="22"/>
        </w:rPr>
        <w:t>i</w:t>
      </w:r>
      <w:r>
        <w:rPr>
          <w:spacing w:val="-2"/>
          <w:sz w:val="22"/>
          <w:szCs w:val="22"/>
        </w:rPr>
        <w:t>d</w:t>
      </w:r>
      <w:r>
        <w:rPr>
          <w:sz w:val="22"/>
          <w:szCs w:val="22"/>
        </w:rPr>
        <w:t>en</w:t>
      </w:r>
      <w:r>
        <w:rPr>
          <w:spacing w:val="-1"/>
          <w:sz w:val="22"/>
          <w:szCs w:val="22"/>
        </w:rPr>
        <w:t>t</w:t>
      </w:r>
      <w:r>
        <w:rPr>
          <w:spacing w:val="1"/>
          <w:sz w:val="22"/>
          <w:szCs w:val="22"/>
        </w:rPr>
        <w:t>if</w:t>
      </w:r>
      <w:r>
        <w:rPr>
          <w:sz w:val="22"/>
          <w:szCs w:val="22"/>
        </w:rPr>
        <w:t>y ca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w:t>
      </w:r>
      <w:r>
        <w:rPr>
          <w:sz w:val="22"/>
          <w:szCs w:val="22"/>
        </w:rPr>
        <w:t>er</w:t>
      </w:r>
      <w:r>
        <w:rPr>
          <w:spacing w:val="1"/>
          <w:sz w:val="22"/>
          <w:szCs w:val="22"/>
        </w:rPr>
        <w:t xml:space="preserve"> </w:t>
      </w:r>
      <w:r>
        <w:rPr>
          <w:spacing w:val="-2"/>
          <w:sz w:val="22"/>
          <w:szCs w:val="22"/>
        </w:rPr>
        <w:t>d</w:t>
      </w:r>
      <w:r>
        <w:rPr>
          <w:sz w:val="22"/>
          <w:szCs w:val="22"/>
        </w:rPr>
        <w:t>ec</w:t>
      </w:r>
      <w:r>
        <w:rPr>
          <w:spacing w:val="-1"/>
          <w:sz w:val="22"/>
          <w:szCs w:val="22"/>
        </w:rPr>
        <w:t>l</w:t>
      </w:r>
      <w:r>
        <w:rPr>
          <w:spacing w:val="1"/>
          <w:sz w:val="22"/>
          <w:szCs w:val="22"/>
        </w:rPr>
        <w:t>i</w:t>
      </w:r>
      <w:r>
        <w:rPr>
          <w:sz w:val="22"/>
          <w:szCs w:val="22"/>
        </w:rPr>
        <w:t>ne</w:t>
      </w:r>
      <w:r>
        <w:rPr>
          <w:spacing w:val="-2"/>
          <w:sz w:val="22"/>
          <w:szCs w:val="22"/>
        </w:rPr>
        <w:t xml:space="preserve"> </w:t>
      </w:r>
      <w:r>
        <w:rPr>
          <w:spacing w:val="1"/>
          <w:sz w:val="22"/>
          <w:szCs w:val="22"/>
        </w:rPr>
        <w:t>r</w:t>
      </w:r>
      <w:r>
        <w:rPr>
          <w:spacing w:val="-2"/>
          <w:sz w:val="22"/>
          <w:szCs w:val="22"/>
        </w:rPr>
        <w:t>e</w:t>
      </w:r>
      <w:r>
        <w:rPr>
          <w:sz w:val="22"/>
          <w:szCs w:val="22"/>
        </w:rPr>
        <w:t>a</w:t>
      </w:r>
      <w:r>
        <w:rPr>
          <w:spacing w:val="1"/>
          <w:sz w:val="22"/>
          <w:szCs w:val="22"/>
        </w:rPr>
        <w:t>s</w:t>
      </w:r>
      <w:r>
        <w:rPr>
          <w:sz w:val="22"/>
          <w:szCs w:val="22"/>
        </w:rPr>
        <w:t>o</w:t>
      </w:r>
      <w:r>
        <w:rPr>
          <w:spacing w:val="-2"/>
          <w:sz w:val="22"/>
          <w:szCs w:val="22"/>
        </w:rPr>
        <w:t>n</w:t>
      </w:r>
      <w:r>
        <w:rPr>
          <w:sz w:val="22"/>
          <w:szCs w:val="22"/>
        </w:rPr>
        <w:t>s</w:t>
      </w:r>
      <w:r>
        <w:rPr>
          <w:spacing w:val="-1"/>
          <w:sz w:val="22"/>
          <w:szCs w:val="22"/>
        </w:rPr>
        <w:t xml:space="preserve"> </w:t>
      </w:r>
      <w:r>
        <w:rPr>
          <w:sz w:val="22"/>
          <w:szCs w:val="22"/>
        </w:rPr>
        <w:t xml:space="preserve">and </w:t>
      </w:r>
      <w:r>
        <w:rPr>
          <w:spacing w:val="1"/>
          <w:sz w:val="22"/>
          <w:szCs w:val="22"/>
        </w:rPr>
        <w:t>t</w:t>
      </w:r>
      <w:r>
        <w:rPr>
          <w:spacing w:val="-2"/>
          <w:sz w:val="22"/>
          <w:szCs w:val="22"/>
        </w:rPr>
        <w:t>h</w:t>
      </w:r>
      <w:r>
        <w:rPr>
          <w:sz w:val="22"/>
          <w:szCs w:val="22"/>
        </w:rPr>
        <w:t xml:space="preserve">en </w:t>
      </w:r>
      <w:r>
        <w:rPr>
          <w:spacing w:val="-1"/>
          <w:sz w:val="22"/>
          <w:szCs w:val="22"/>
        </w:rPr>
        <w:t>r</w:t>
      </w:r>
      <w:r>
        <w:rPr>
          <w:sz w:val="22"/>
          <w:szCs w:val="22"/>
        </w:rPr>
        <w:t>e</w:t>
      </w:r>
      <w:r>
        <w:rPr>
          <w:spacing w:val="1"/>
          <w:sz w:val="22"/>
          <w:szCs w:val="22"/>
        </w:rPr>
        <w:t>s</w:t>
      </w:r>
      <w:r>
        <w:rPr>
          <w:spacing w:val="-2"/>
          <w:sz w:val="22"/>
          <w:szCs w:val="22"/>
        </w:rPr>
        <w:t>o</w:t>
      </w:r>
      <w:r>
        <w:rPr>
          <w:spacing w:val="1"/>
          <w:sz w:val="22"/>
          <w:szCs w:val="22"/>
        </w:rPr>
        <w:t>l</w:t>
      </w:r>
      <w:r>
        <w:rPr>
          <w:spacing w:val="-2"/>
          <w:sz w:val="22"/>
          <w:szCs w:val="22"/>
        </w:rPr>
        <w:t>v</w:t>
      </w:r>
      <w:r>
        <w:rPr>
          <w:sz w:val="22"/>
          <w:szCs w:val="22"/>
        </w:rPr>
        <w:t>e ce</w:t>
      </w:r>
      <w:r>
        <w:rPr>
          <w:spacing w:val="-1"/>
          <w:sz w:val="22"/>
          <w:szCs w:val="22"/>
        </w:rPr>
        <w:t>r</w:t>
      </w:r>
      <w:r>
        <w:rPr>
          <w:spacing w:val="1"/>
          <w:sz w:val="22"/>
          <w:szCs w:val="22"/>
        </w:rPr>
        <w:t>t</w:t>
      </w:r>
      <w:r>
        <w:rPr>
          <w:spacing w:val="-2"/>
          <w:sz w:val="22"/>
          <w:szCs w:val="22"/>
        </w:rPr>
        <w:t>a</w:t>
      </w:r>
      <w:r>
        <w:rPr>
          <w:spacing w:val="1"/>
          <w:sz w:val="22"/>
          <w:szCs w:val="22"/>
        </w:rPr>
        <w:t>i</w:t>
      </w:r>
      <w:r>
        <w:rPr>
          <w:sz w:val="22"/>
          <w:szCs w:val="22"/>
        </w:rPr>
        <w:t xml:space="preserve">n </w:t>
      </w:r>
      <w:r>
        <w:rPr>
          <w:spacing w:val="-2"/>
          <w:sz w:val="22"/>
          <w:szCs w:val="22"/>
        </w:rPr>
        <w:t>d</w:t>
      </w:r>
      <w:r>
        <w:rPr>
          <w:sz w:val="22"/>
          <w:szCs w:val="22"/>
        </w:rPr>
        <w:t>e</w:t>
      </w:r>
      <w:r>
        <w:rPr>
          <w:spacing w:val="-2"/>
          <w:sz w:val="22"/>
          <w:szCs w:val="22"/>
        </w:rPr>
        <w:t>c</w:t>
      </w:r>
      <w:r>
        <w:rPr>
          <w:spacing w:val="1"/>
          <w:sz w:val="22"/>
          <w:szCs w:val="22"/>
        </w:rPr>
        <w:t>li</w:t>
      </w:r>
      <w:r>
        <w:rPr>
          <w:spacing w:val="-2"/>
          <w:sz w:val="22"/>
          <w:szCs w:val="22"/>
        </w:rPr>
        <w:t>n</w:t>
      </w:r>
      <w:r>
        <w:rPr>
          <w:sz w:val="22"/>
          <w:szCs w:val="22"/>
        </w:rPr>
        <w:t>es</w:t>
      </w:r>
      <w:r>
        <w:rPr>
          <w:spacing w:val="1"/>
          <w:sz w:val="22"/>
          <w:szCs w:val="22"/>
        </w:rPr>
        <w:t xml:space="preserve"> </w:t>
      </w:r>
      <w:r>
        <w:rPr>
          <w:spacing w:val="-1"/>
          <w:sz w:val="22"/>
          <w:szCs w:val="22"/>
        </w:rPr>
        <w:t>l</w:t>
      </w:r>
      <w:r>
        <w:rPr>
          <w:spacing w:val="1"/>
          <w:sz w:val="22"/>
          <w:szCs w:val="22"/>
        </w:rPr>
        <w:t>i</w:t>
      </w:r>
      <w:r>
        <w:rPr>
          <w:spacing w:val="-2"/>
          <w:sz w:val="22"/>
          <w:szCs w:val="22"/>
        </w:rPr>
        <w:t>k</w:t>
      </w:r>
      <w:r>
        <w:rPr>
          <w:sz w:val="22"/>
          <w:szCs w:val="22"/>
        </w:rPr>
        <w:t xml:space="preserve">e </w:t>
      </w:r>
      <w:r>
        <w:rPr>
          <w:spacing w:val="-1"/>
          <w:sz w:val="22"/>
          <w:szCs w:val="22"/>
        </w:rPr>
        <w:t>l</w:t>
      </w:r>
      <w:r>
        <w:rPr>
          <w:spacing w:val="1"/>
          <w:sz w:val="22"/>
          <w:szCs w:val="22"/>
        </w:rPr>
        <w:t>i</w:t>
      </w:r>
      <w:r>
        <w:rPr>
          <w:spacing w:val="-3"/>
          <w:sz w:val="22"/>
          <w:szCs w:val="22"/>
        </w:rPr>
        <w:t>m</w:t>
      </w:r>
      <w:r>
        <w:rPr>
          <w:spacing w:val="1"/>
          <w:sz w:val="22"/>
          <w:szCs w:val="22"/>
        </w:rPr>
        <w:t>it</w:t>
      </w:r>
      <w:r>
        <w:rPr>
          <w:sz w:val="22"/>
          <w:szCs w:val="22"/>
        </w:rPr>
        <w:t>s</w:t>
      </w:r>
      <w:r>
        <w:rPr>
          <w:spacing w:val="1"/>
          <w:sz w:val="22"/>
          <w:szCs w:val="22"/>
        </w:rPr>
        <w:t xml:space="preserve"> </w:t>
      </w:r>
      <w:r>
        <w:rPr>
          <w:sz w:val="22"/>
          <w:szCs w:val="22"/>
        </w:rPr>
        <w:t xml:space="preserve">and </w:t>
      </w:r>
      <w:r>
        <w:rPr>
          <w:spacing w:val="-3"/>
          <w:sz w:val="22"/>
          <w:szCs w:val="22"/>
        </w:rPr>
        <w:t>m</w:t>
      </w:r>
      <w:r>
        <w:rPr>
          <w:sz w:val="22"/>
          <w:szCs w:val="22"/>
        </w:rPr>
        <w:t>e</w:t>
      </w:r>
      <w:r>
        <w:rPr>
          <w:spacing w:val="1"/>
          <w:sz w:val="22"/>
          <w:szCs w:val="22"/>
        </w:rPr>
        <w:t>r</w:t>
      </w:r>
      <w:r>
        <w:rPr>
          <w:sz w:val="22"/>
          <w:szCs w:val="22"/>
        </w:rPr>
        <w:t>c</w:t>
      </w:r>
      <w:r>
        <w:rPr>
          <w:spacing w:val="-2"/>
          <w:sz w:val="22"/>
          <w:szCs w:val="22"/>
        </w:rPr>
        <w:t>ha</w:t>
      </w:r>
      <w:r>
        <w:rPr>
          <w:sz w:val="22"/>
          <w:szCs w:val="22"/>
        </w:rPr>
        <w:t>nt</w:t>
      </w:r>
      <w:r>
        <w:rPr>
          <w:spacing w:val="1"/>
          <w:sz w:val="22"/>
          <w:szCs w:val="22"/>
        </w:rPr>
        <w:t xml:space="preserve"> </w:t>
      </w:r>
      <w:r>
        <w:rPr>
          <w:spacing w:val="-1"/>
          <w:sz w:val="22"/>
          <w:szCs w:val="22"/>
        </w:rPr>
        <w:t>r</w:t>
      </w:r>
      <w:r>
        <w:rPr>
          <w:sz w:val="22"/>
          <w:szCs w:val="22"/>
        </w:rPr>
        <w:t>e</w:t>
      </w:r>
      <w:r>
        <w:rPr>
          <w:spacing w:val="1"/>
          <w:sz w:val="22"/>
          <w:szCs w:val="22"/>
        </w:rPr>
        <w:t>s</w:t>
      </w:r>
      <w:r>
        <w:rPr>
          <w:spacing w:val="-1"/>
          <w:sz w:val="22"/>
          <w:szCs w:val="22"/>
        </w:rPr>
        <w:t>t</w:t>
      </w:r>
      <w:r>
        <w:rPr>
          <w:spacing w:val="1"/>
          <w:sz w:val="22"/>
          <w:szCs w:val="22"/>
        </w:rPr>
        <w:t>r</w:t>
      </w:r>
      <w:r>
        <w:rPr>
          <w:spacing w:val="-1"/>
          <w:sz w:val="22"/>
          <w:szCs w:val="22"/>
        </w:rPr>
        <w:t>i</w:t>
      </w:r>
      <w:r>
        <w:rPr>
          <w:sz w:val="22"/>
          <w:szCs w:val="22"/>
        </w:rPr>
        <w:t>c</w:t>
      </w:r>
      <w:r>
        <w:rPr>
          <w:spacing w:val="-1"/>
          <w:sz w:val="22"/>
          <w:szCs w:val="22"/>
        </w:rPr>
        <w:t>t</w:t>
      </w:r>
      <w:r>
        <w:rPr>
          <w:spacing w:val="1"/>
          <w:sz w:val="22"/>
          <w:szCs w:val="22"/>
        </w:rPr>
        <w:t>i</w:t>
      </w:r>
      <w:r>
        <w:rPr>
          <w:sz w:val="22"/>
          <w:szCs w:val="22"/>
        </w:rPr>
        <w:t>ons</w:t>
      </w:r>
      <w:r>
        <w:rPr>
          <w:spacing w:val="-1"/>
          <w:sz w:val="22"/>
          <w:szCs w:val="22"/>
        </w:rPr>
        <w:t xml:space="preserve"> w</w:t>
      </w:r>
      <w:r>
        <w:rPr>
          <w:spacing w:val="1"/>
          <w:sz w:val="22"/>
          <w:szCs w:val="22"/>
        </w:rPr>
        <w:t>i</w:t>
      </w:r>
      <w:r>
        <w:rPr>
          <w:spacing w:val="-1"/>
          <w:sz w:val="22"/>
          <w:szCs w:val="22"/>
        </w:rPr>
        <w:t>t</w:t>
      </w:r>
      <w:r>
        <w:rPr>
          <w:sz w:val="22"/>
          <w:szCs w:val="22"/>
        </w:rPr>
        <w:t>h</w:t>
      </w:r>
      <w:r>
        <w:rPr>
          <w:spacing w:val="1"/>
          <w:sz w:val="22"/>
          <w:szCs w:val="22"/>
        </w:rPr>
        <w:t>i</w:t>
      </w:r>
      <w:r>
        <w:rPr>
          <w:sz w:val="22"/>
          <w:szCs w:val="22"/>
        </w:rPr>
        <w:t>n</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pacing w:val="1"/>
          <w:sz w:val="22"/>
          <w:szCs w:val="22"/>
        </w:rPr>
        <w:t>s</w:t>
      </w:r>
      <w:r>
        <w:rPr>
          <w:spacing w:val="-2"/>
          <w:sz w:val="22"/>
          <w:szCs w:val="22"/>
        </w:rPr>
        <w:t>y</w:t>
      </w:r>
      <w:r>
        <w:rPr>
          <w:spacing w:val="1"/>
          <w:sz w:val="22"/>
          <w:szCs w:val="22"/>
        </w:rPr>
        <w:t>st</w:t>
      </w:r>
      <w:r>
        <w:rPr>
          <w:sz w:val="22"/>
          <w:szCs w:val="22"/>
        </w:rPr>
        <w:t>e</w:t>
      </w:r>
      <w:r>
        <w:rPr>
          <w:spacing w:val="-3"/>
          <w:sz w:val="22"/>
          <w:szCs w:val="22"/>
        </w:rPr>
        <w:t>m</w:t>
      </w:r>
      <w:r>
        <w:rPr>
          <w:sz w:val="22"/>
          <w:szCs w:val="22"/>
        </w:rPr>
        <w:t xml:space="preserve">.  </w:t>
      </w:r>
      <w:r w:rsidR="00241D88">
        <w:rPr>
          <w:sz w:val="22"/>
          <w:szCs w:val="22"/>
        </w:rPr>
        <w:t>This decline information is only available for a few days followi</w:t>
      </w:r>
      <w:r w:rsidR="00994680">
        <w:rPr>
          <w:sz w:val="22"/>
          <w:szCs w:val="22"/>
        </w:rPr>
        <w:t>ng t</w:t>
      </w:r>
      <w:r w:rsidR="00241D88">
        <w:rPr>
          <w:sz w:val="22"/>
          <w:szCs w:val="22"/>
        </w:rPr>
        <w:t xml:space="preserve">he </w:t>
      </w:r>
      <w:r w:rsidR="00994680">
        <w:rPr>
          <w:sz w:val="22"/>
          <w:szCs w:val="22"/>
        </w:rPr>
        <w:t>transaction</w:t>
      </w:r>
      <w:r w:rsidR="00241D88">
        <w:rPr>
          <w:sz w:val="22"/>
          <w:szCs w:val="22"/>
        </w:rPr>
        <w:t xml:space="preserve"> attempt.  </w:t>
      </w:r>
      <w:r>
        <w:rPr>
          <w:spacing w:val="-4"/>
          <w:sz w:val="22"/>
          <w:szCs w:val="22"/>
        </w:rPr>
        <w:t>I</w:t>
      </w:r>
      <w:r>
        <w:rPr>
          <w:sz w:val="22"/>
          <w:szCs w:val="22"/>
        </w:rPr>
        <w:t xml:space="preserve">n </w:t>
      </w:r>
      <w:r>
        <w:rPr>
          <w:spacing w:val="1"/>
          <w:sz w:val="22"/>
          <w:szCs w:val="22"/>
        </w:rPr>
        <w:t>t</w:t>
      </w:r>
      <w:r>
        <w:rPr>
          <w:sz w:val="22"/>
          <w:szCs w:val="22"/>
        </w:rPr>
        <w:t>h</w:t>
      </w:r>
      <w:r>
        <w:rPr>
          <w:spacing w:val="-1"/>
          <w:sz w:val="22"/>
          <w:szCs w:val="22"/>
        </w:rPr>
        <w:t>i</w:t>
      </w:r>
      <w:r>
        <w:rPr>
          <w:sz w:val="22"/>
          <w:szCs w:val="22"/>
        </w:rPr>
        <w:t>s</w:t>
      </w:r>
      <w:r>
        <w:rPr>
          <w:spacing w:val="1"/>
          <w:sz w:val="22"/>
          <w:szCs w:val="22"/>
        </w:rPr>
        <w:t xml:space="preserve"> r</w:t>
      </w:r>
      <w:r>
        <w:rPr>
          <w:spacing w:val="-2"/>
          <w:sz w:val="22"/>
          <w:szCs w:val="22"/>
        </w:rPr>
        <w:t>e</w:t>
      </w:r>
      <w:r>
        <w:rPr>
          <w:sz w:val="22"/>
          <w:szCs w:val="22"/>
        </w:rPr>
        <w:t>po</w:t>
      </w:r>
      <w:r>
        <w:rPr>
          <w:spacing w:val="-1"/>
          <w:sz w:val="22"/>
          <w:szCs w:val="22"/>
        </w:rPr>
        <w:t>r</w:t>
      </w:r>
      <w:r>
        <w:rPr>
          <w:spacing w:val="1"/>
          <w:sz w:val="22"/>
          <w:szCs w:val="22"/>
        </w:rPr>
        <w:t>ti</w:t>
      </w:r>
      <w:r>
        <w:rPr>
          <w:sz w:val="22"/>
          <w:szCs w:val="22"/>
        </w:rPr>
        <w:t>n</w:t>
      </w:r>
      <w:r>
        <w:rPr>
          <w:spacing w:val="-1"/>
          <w:sz w:val="22"/>
          <w:szCs w:val="22"/>
        </w:rPr>
        <w:t>g</w:t>
      </w:r>
      <w:r>
        <w:rPr>
          <w:sz w:val="22"/>
          <w:szCs w:val="22"/>
        </w:rPr>
        <w:t xml:space="preserve">, </w:t>
      </w:r>
      <w:r>
        <w:rPr>
          <w:spacing w:val="-2"/>
          <w:sz w:val="22"/>
          <w:szCs w:val="22"/>
        </w:rPr>
        <w:t>y</w:t>
      </w:r>
      <w:r>
        <w:rPr>
          <w:sz w:val="22"/>
          <w:szCs w:val="22"/>
        </w:rPr>
        <w:t xml:space="preserve">ou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s</w:t>
      </w:r>
      <w:r>
        <w:rPr>
          <w:spacing w:val="-2"/>
          <w:sz w:val="22"/>
          <w:szCs w:val="22"/>
        </w:rPr>
        <w:t>e</w:t>
      </w:r>
      <w:r>
        <w:rPr>
          <w:sz w:val="22"/>
          <w:szCs w:val="22"/>
        </w:rPr>
        <w:t>e</w:t>
      </w:r>
      <w:r>
        <w:rPr>
          <w:spacing w:val="-2"/>
          <w:sz w:val="22"/>
          <w:szCs w:val="22"/>
        </w:rPr>
        <w:t xml:space="preserve"> </w:t>
      </w:r>
      <w:r>
        <w:rPr>
          <w:sz w:val="22"/>
          <w:szCs w:val="22"/>
        </w:rPr>
        <w:t xml:space="preserve">a </w:t>
      </w:r>
      <w:r>
        <w:rPr>
          <w:spacing w:val="-2"/>
          <w:sz w:val="22"/>
          <w:szCs w:val="22"/>
        </w:rPr>
        <w:t>v</w:t>
      </w:r>
      <w:r>
        <w:rPr>
          <w:sz w:val="22"/>
          <w:szCs w:val="22"/>
        </w:rPr>
        <w:t>a</w:t>
      </w:r>
      <w:r>
        <w:rPr>
          <w:spacing w:val="1"/>
          <w:sz w:val="22"/>
          <w:szCs w:val="22"/>
        </w:rPr>
        <w:t>ri</w:t>
      </w:r>
      <w:r>
        <w:rPr>
          <w:spacing w:val="-2"/>
          <w:sz w:val="22"/>
          <w:szCs w:val="22"/>
        </w:rPr>
        <w:t>e</w:t>
      </w:r>
      <w:r>
        <w:rPr>
          <w:spacing w:val="1"/>
          <w:sz w:val="22"/>
          <w:szCs w:val="22"/>
        </w:rPr>
        <w:t>t</w:t>
      </w:r>
      <w:r>
        <w:rPr>
          <w:sz w:val="22"/>
          <w:szCs w:val="22"/>
        </w:rPr>
        <w:t>y</w:t>
      </w:r>
      <w:r>
        <w:rPr>
          <w:spacing w:val="-2"/>
          <w:sz w:val="22"/>
          <w:szCs w:val="22"/>
        </w:rPr>
        <w:t xml:space="preserve"> </w:t>
      </w:r>
      <w:r>
        <w:rPr>
          <w:sz w:val="22"/>
          <w:szCs w:val="22"/>
        </w:rPr>
        <w:t>of</w:t>
      </w:r>
      <w:r>
        <w:rPr>
          <w:spacing w:val="1"/>
          <w:sz w:val="22"/>
          <w:szCs w:val="22"/>
        </w:rPr>
        <w:t xml:space="preserve"> </w:t>
      </w:r>
      <w:r>
        <w:rPr>
          <w:sz w:val="22"/>
          <w:szCs w:val="22"/>
        </w:rPr>
        <w:t>de</w:t>
      </w:r>
      <w:r>
        <w:rPr>
          <w:spacing w:val="-2"/>
          <w:sz w:val="22"/>
          <w:szCs w:val="22"/>
        </w:rPr>
        <w:t>c</w:t>
      </w:r>
      <w:r>
        <w:rPr>
          <w:spacing w:val="-1"/>
          <w:sz w:val="22"/>
          <w:szCs w:val="22"/>
        </w:rPr>
        <w:t>l</w:t>
      </w:r>
      <w:r>
        <w:rPr>
          <w:spacing w:val="1"/>
          <w:sz w:val="22"/>
          <w:szCs w:val="22"/>
        </w:rPr>
        <w:t>i</w:t>
      </w:r>
      <w:r>
        <w:rPr>
          <w:sz w:val="22"/>
          <w:szCs w:val="22"/>
        </w:rPr>
        <w:t>ne</w:t>
      </w:r>
      <w:r>
        <w:rPr>
          <w:spacing w:val="-2"/>
          <w:sz w:val="22"/>
          <w:szCs w:val="22"/>
        </w:rPr>
        <w:t xml:space="preserve"> </w:t>
      </w:r>
      <w:r>
        <w:rPr>
          <w:spacing w:val="1"/>
          <w:sz w:val="22"/>
          <w:szCs w:val="22"/>
        </w:rPr>
        <w:t>r</w:t>
      </w:r>
      <w:r>
        <w:rPr>
          <w:sz w:val="22"/>
          <w:szCs w:val="22"/>
        </w:rPr>
        <w:t>ea</w:t>
      </w:r>
      <w:r>
        <w:rPr>
          <w:spacing w:val="-2"/>
          <w:sz w:val="22"/>
          <w:szCs w:val="22"/>
        </w:rPr>
        <w:t>s</w:t>
      </w:r>
      <w:r>
        <w:rPr>
          <w:sz w:val="22"/>
          <w:szCs w:val="22"/>
        </w:rPr>
        <w:t>on</w:t>
      </w:r>
      <w:r>
        <w:rPr>
          <w:spacing w:val="-2"/>
          <w:sz w:val="22"/>
          <w:szCs w:val="22"/>
        </w:rPr>
        <w:t>s</w:t>
      </w:r>
      <w:r>
        <w:rPr>
          <w:sz w:val="22"/>
          <w:szCs w:val="22"/>
        </w:rPr>
        <w:t>.  For</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z w:val="22"/>
          <w:szCs w:val="22"/>
        </w:rPr>
        <w:t>con</w:t>
      </w:r>
      <w:r>
        <w:rPr>
          <w:spacing w:val="-2"/>
          <w:sz w:val="22"/>
          <w:szCs w:val="22"/>
        </w:rPr>
        <w:t>v</w:t>
      </w:r>
      <w:r>
        <w:rPr>
          <w:sz w:val="22"/>
          <w:szCs w:val="22"/>
        </w:rPr>
        <w:t>en</w:t>
      </w:r>
      <w:r>
        <w:rPr>
          <w:spacing w:val="1"/>
          <w:sz w:val="22"/>
          <w:szCs w:val="22"/>
        </w:rPr>
        <w:t>i</w:t>
      </w:r>
      <w:r>
        <w:rPr>
          <w:sz w:val="22"/>
          <w:szCs w:val="22"/>
        </w:rPr>
        <w:t>e</w:t>
      </w:r>
      <w:r>
        <w:rPr>
          <w:spacing w:val="-2"/>
          <w:sz w:val="22"/>
          <w:szCs w:val="22"/>
        </w:rPr>
        <w:t>n</w:t>
      </w:r>
      <w:r>
        <w:rPr>
          <w:sz w:val="22"/>
          <w:szCs w:val="22"/>
        </w:rPr>
        <w:t xml:space="preserve">ce, </w:t>
      </w:r>
      <w:r>
        <w:rPr>
          <w:spacing w:val="-2"/>
          <w:sz w:val="22"/>
          <w:szCs w:val="22"/>
        </w:rPr>
        <w:t>ex</w:t>
      </w:r>
      <w:r>
        <w:rPr>
          <w:sz w:val="22"/>
          <w:szCs w:val="22"/>
        </w:rPr>
        <w:t>p</w:t>
      </w:r>
      <w:r>
        <w:rPr>
          <w:spacing w:val="1"/>
          <w:sz w:val="22"/>
          <w:szCs w:val="22"/>
        </w:rPr>
        <w:t>l</w:t>
      </w:r>
      <w:r>
        <w:rPr>
          <w:sz w:val="22"/>
          <w:szCs w:val="22"/>
        </w:rPr>
        <w:t>an</w:t>
      </w:r>
      <w:r>
        <w:rPr>
          <w:spacing w:val="-2"/>
          <w:sz w:val="22"/>
          <w:szCs w:val="22"/>
        </w:rPr>
        <w:t>a</w:t>
      </w:r>
      <w:r>
        <w:rPr>
          <w:spacing w:val="-1"/>
          <w:sz w:val="22"/>
          <w:szCs w:val="22"/>
        </w:rPr>
        <w:t>t</w:t>
      </w:r>
      <w:r>
        <w:rPr>
          <w:spacing w:val="1"/>
          <w:sz w:val="22"/>
          <w:szCs w:val="22"/>
        </w:rPr>
        <w:t>i</w:t>
      </w:r>
      <w:r>
        <w:rPr>
          <w:sz w:val="22"/>
          <w:szCs w:val="22"/>
        </w:rPr>
        <w:t>ons</w:t>
      </w:r>
      <w:r>
        <w:rPr>
          <w:spacing w:val="1"/>
          <w:sz w:val="22"/>
          <w:szCs w:val="22"/>
        </w:rPr>
        <w:t xml:space="preserve"> </w:t>
      </w:r>
      <w:r>
        <w:rPr>
          <w:spacing w:val="-2"/>
          <w:sz w:val="22"/>
          <w:szCs w:val="22"/>
        </w:rPr>
        <w:t>o</w:t>
      </w:r>
      <w:r>
        <w:rPr>
          <w:sz w:val="22"/>
          <w:szCs w:val="22"/>
        </w:rPr>
        <w:t>f</w:t>
      </w:r>
      <w:r>
        <w:rPr>
          <w:spacing w:val="-1"/>
          <w:sz w:val="22"/>
          <w:szCs w:val="22"/>
        </w:rPr>
        <w:t xml:space="preserve"> </w:t>
      </w:r>
      <w:r>
        <w:rPr>
          <w:spacing w:val="1"/>
          <w:sz w:val="22"/>
          <w:szCs w:val="22"/>
        </w:rPr>
        <w:t>t</w:t>
      </w:r>
      <w:r>
        <w:rPr>
          <w:sz w:val="22"/>
          <w:szCs w:val="22"/>
        </w:rPr>
        <w:t xml:space="preserve">he </w:t>
      </w:r>
      <w:r>
        <w:rPr>
          <w:spacing w:val="-3"/>
          <w:sz w:val="22"/>
          <w:szCs w:val="22"/>
        </w:rPr>
        <w:t>m</w:t>
      </w:r>
      <w:r>
        <w:rPr>
          <w:sz w:val="22"/>
          <w:szCs w:val="22"/>
        </w:rPr>
        <w:t>o</w:t>
      </w:r>
      <w:r>
        <w:rPr>
          <w:spacing w:val="1"/>
          <w:sz w:val="22"/>
          <w:szCs w:val="22"/>
        </w:rPr>
        <w:t>s</w:t>
      </w:r>
      <w:r>
        <w:rPr>
          <w:sz w:val="22"/>
          <w:szCs w:val="22"/>
        </w:rPr>
        <w:t>t</w:t>
      </w:r>
      <w:r>
        <w:rPr>
          <w:spacing w:val="1"/>
          <w:sz w:val="22"/>
          <w:szCs w:val="22"/>
        </w:rPr>
        <w:t xml:space="preserve"> </w:t>
      </w:r>
      <w:r>
        <w:rPr>
          <w:sz w:val="22"/>
          <w:szCs w:val="22"/>
        </w:rPr>
        <w:t>co</w:t>
      </w:r>
      <w:r>
        <w:rPr>
          <w:spacing w:val="-3"/>
          <w:sz w:val="22"/>
          <w:szCs w:val="22"/>
        </w:rPr>
        <w:t>mm</w:t>
      </w:r>
      <w:r>
        <w:rPr>
          <w:sz w:val="22"/>
          <w:szCs w:val="22"/>
        </w:rPr>
        <w:t xml:space="preserve">on </w:t>
      </w:r>
      <w:r>
        <w:rPr>
          <w:spacing w:val="1"/>
          <w:sz w:val="22"/>
          <w:szCs w:val="22"/>
        </w:rPr>
        <w:t>r</w:t>
      </w:r>
      <w:r>
        <w:rPr>
          <w:sz w:val="22"/>
          <w:szCs w:val="22"/>
        </w:rPr>
        <w:t>ea</w:t>
      </w:r>
      <w:r>
        <w:rPr>
          <w:spacing w:val="-2"/>
          <w:sz w:val="22"/>
          <w:szCs w:val="22"/>
        </w:rPr>
        <w:t>s</w:t>
      </w:r>
      <w:r>
        <w:rPr>
          <w:sz w:val="22"/>
          <w:szCs w:val="22"/>
        </w:rPr>
        <w:t>ons</w:t>
      </w:r>
      <w:r>
        <w:rPr>
          <w:spacing w:val="1"/>
          <w:sz w:val="22"/>
          <w:szCs w:val="22"/>
        </w:rPr>
        <w:t xml:space="preserve"> </w:t>
      </w:r>
      <w:r>
        <w:rPr>
          <w:spacing w:val="-2"/>
          <w:sz w:val="22"/>
          <w:szCs w:val="22"/>
        </w:rPr>
        <w:t>h</w:t>
      </w:r>
      <w:r>
        <w:rPr>
          <w:sz w:val="22"/>
          <w:szCs w:val="22"/>
        </w:rPr>
        <w:t>a</w:t>
      </w:r>
      <w:r>
        <w:rPr>
          <w:spacing w:val="-2"/>
          <w:sz w:val="22"/>
          <w:szCs w:val="22"/>
        </w:rPr>
        <w:t>v</w:t>
      </w:r>
      <w:r>
        <w:rPr>
          <w:sz w:val="22"/>
          <w:szCs w:val="22"/>
        </w:rPr>
        <w:t xml:space="preserve">e been </w:t>
      </w:r>
      <w:r>
        <w:rPr>
          <w:spacing w:val="-2"/>
          <w:sz w:val="22"/>
          <w:szCs w:val="22"/>
        </w:rPr>
        <w:t>p</w:t>
      </w:r>
      <w:r>
        <w:rPr>
          <w:spacing w:val="1"/>
          <w:sz w:val="22"/>
          <w:szCs w:val="22"/>
        </w:rPr>
        <w:t>r</w:t>
      </w:r>
      <w:r>
        <w:rPr>
          <w:sz w:val="22"/>
          <w:szCs w:val="22"/>
        </w:rPr>
        <w:t>o</w:t>
      </w:r>
      <w:r>
        <w:rPr>
          <w:spacing w:val="-2"/>
          <w:sz w:val="22"/>
          <w:szCs w:val="22"/>
        </w:rPr>
        <w:t>v</w:t>
      </w:r>
      <w:r>
        <w:rPr>
          <w:spacing w:val="1"/>
          <w:sz w:val="22"/>
          <w:szCs w:val="22"/>
        </w:rPr>
        <w:t>i</w:t>
      </w:r>
      <w:r>
        <w:rPr>
          <w:sz w:val="22"/>
          <w:szCs w:val="22"/>
        </w:rPr>
        <w:t>ded</w:t>
      </w:r>
      <w:r>
        <w:rPr>
          <w:spacing w:val="-2"/>
          <w:sz w:val="22"/>
          <w:szCs w:val="22"/>
        </w:rPr>
        <w:t xml:space="preserve"> </w:t>
      </w:r>
      <w:r w:rsidR="00B14E63">
        <w:rPr>
          <w:spacing w:val="-2"/>
          <w:sz w:val="22"/>
          <w:szCs w:val="22"/>
        </w:rPr>
        <w:t xml:space="preserve">in the attached document </w:t>
      </w:r>
      <w:r>
        <w:rPr>
          <w:sz w:val="22"/>
          <w:szCs w:val="22"/>
        </w:rPr>
        <w:t>be</w:t>
      </w:r>
      <w:r>
        <w:rPr>
          <w:spacing w:val="1"/>
          <w:sz w:val="22"/>
          <w:szCs w:val="22"/>
        </w:rPr>
        <w:t>l</w:t>
      </w:r>
      <w:r>
        <w:rPr>
          <w:sz w:val="22"/>
          <w:szCs w:val="22"/>
        </w:rPr>
        <w:t>o</w:t>
      </w:r>
      <w:r>
        <w:rPr>
          <w:spacing w:val="-3"/>
          <w:sz w:val="22"/>
          <w:szCs w:val="22"/>
        </w:rPr>
        <w:t>w</w:t>
      </w:r>
      <w:r w:rsidR="00B14E63">
        <w:rPr>
          <w:spacing w:val="-3"/>
          <w:sz w:val="22"/>
          <w:szCs w:val="22"/>
        </w:rPr>
        <w:t>.  This docume</w:t>
      </w:r>
      <w:r w:rsidR="00F0583E">
        <w:rPr>
          <w:spacing w:val="-3"/>
          <w:sz w:val="22"/>
          <w:szCs w:val="22"/>
        </w:rPr>
        <w:t>nt</w:t>
      </w:r>
      <w:r w:rsidR="00B14E63">
        <w:rPr>
          <w:spacing w:val="-3"/>
          <w:sz w:val="22"/>
          <w:szCs w:val="22"/>
        </w:rPr>
        <w:t xml:space="preserve"> </w:t>
      </w:r>
      <w:r w:rsidR="00F0583E">
        <w:rPr>
          <w:spacing w:val="-3"/>
          <w:sz w:val="22"/>
          <w:szCs w:val="22"/>
        </w:rPr>
        <w:t xml:space="preserve">also </w:t>
      </w:r>
      <w:r w:rsidR="00B14E63">
        <w:rPr>
          <w:spacing w:val="-3"/>
          <w:sz w:val="22"/>
          <w:szCs w:val="22"/>
        </w:rPr>
        <w:t>includes actions that should be taken to resolve the decline</w:t>
      </w:r>
      <w:r w:rsidR="00B14E63">
        <w:rPr>
          <w:sz w:val="22"/>
          <w:szCs w:val="22"/>
        </w:rPr>
        <w:t>.</w:t>
      </w:r>
    </w:p>
    <w:p w14:paraId="500906B0" w14:textId="5145A620" w:rsidR="00B14E63" w:rsidRDefault="002F1089">
      <w:pPr>
        <w:spacing w:line="240" w:lineRule="exact"/>
        <w:ind w:left="100" w:right="283"/>
        <w:rPr>
          <w:sz w:val="22"/>
          <w:szCs w:val="22"/>
        </w:rPr>
      </w:pPr>
      <w:r>
        <w:rPr>
          <w:noProof/>
        </w:rPr>
        <w:object w:dxaOrig="1440" w:dyaOrig="1440" w14:anchorId="0D6BB573">
          <v:shape id="_x0000_s1321" type="#_x0000_t75" style="position:absolute;left:0;text-align:left;margin-left:9.9pt;margin-top:4.2pt;width:76.8pt;height:49.85pt;z-index:503312449;mso-position-horizontal-relative:text;mso-position-vertical-relative:text" o:allowoverlap="f">
            <v:imagedata r:id="rId63" o:title=""/>
          </v:shape>
          <o:OLEObject Type="Embed" ProgID="Word.Document.12" ShapeID="_x0000_s1321" DrawAspect="Icon" ObjectID="_1761046011" r:id="rId64">
            <o:FieldCodes>\s</o:FieldCodes>
          </o:OLEObject>
        </w:object>
      </w:r>
    </w:p>
    <w:p w14:paraId="47CB334A" w14:textId="27AA748A" w:rsidR="00B14E63" w:rsidRDefault="00B14E63">
      <w:pPr>
        <w:spacing w:line="240" w:lineRule="exact"/>
        <w:ind w:left="100" w:right="283"/>
        <w:rPr>
          <w:sz w:val="22"/>
          <w:szCs w:val="22"/>
        </w:rPr>
      </w:pPr>
    </w:p>
    <w:p w14:paraId="1B0BC9C9" w14:textId="77777777" w:rsidR="006C33E8" w:rsidRDefault="006C33E8">
      <w:pPr>
        <w:spacing w:before="19" w:line="280" w:lineRule="exact"/>
        <w:rPr>
          <w:sz w:val="28"/>
          <w:szCs w:val="28"/>
        </w:rPr>
      </w:pPr>
    </w:p>
    <w:p w14:paraId="2C01B451" w14:textId="77777777" w:rsidR="006C33E8" w:rsidRDefault="006C33E8">
      <w:pPr>
        <w:spacing w:before="7" w:line="100" w:lineRule="exact"/>
        <w:rPr>
          <w:sz w:val="11"/>
          <w:szCs w:val="11"/>
        </w:rPr>
      </w:pPr>
    </w:p>
    <w:p w14:paraId="3F3ED590" w14:textId="77777777" w:rsidR="006C33E8" w:rsidRDefault="006C33E8">
      <w:pPr>
        <w:spacing w:line="200" w:lineRule="exact"/>
      </w:pPr>
    </w:p>
    <w:p w14:paraId="01561308" w14:textId="77777777" w:rsidR="00F0583E" w:rsidRDefault="00F0583E" w:rsidP="00313E7B">
      <w:pPr>
        <w:ind w:left="100"/>
        <w:rPr>
          <w:bCs/>
          <w:color w:val="000000" w:themeColor="text1"/>
          <w:sz w:val="22"/>
          <w:szCs w:val="22"/>
        </w:rPr>
      </w:pPr>
      <w:bookmarkStart w:id="35" w:name="StatementsandCycleDates"/>
    </w:p>
    <w:p w14:paraId="31A69F51" w14:textId="7D1748F0" w:rsidR="00F0583E" w:rsidRDefault="00313E7B" w:rsidP="00313E7B">
      <w:pPr>
        <w:ind w:left="100"/>
        <w:rPr>
          <w:bCs/>
          <w:color w:val="000000" w:themeColor="text1"/>
          <w:sz w:val="22"/>
          <w:szCs w:val="22"/>
        </w:rPr>
      </w:pPr>
      <w:r>
        <w:rPr>
          <w:bCs/>
          <w:color w:val="000000" w:themeColor="text1"/>
          <w:sz w:val="22"/>
          <w:szCs w:val="22"/>
        </w:rPr>
        <w:t>Fu</w:t>
      </w:r>
      <w:r w:rsidR="00F0583E">
        <w:rPr>
          <w:bCs/>
          <w:color w:val="000000" w:themeColor="text1"/>
          <w:sz w:val="22"/>
          <w:szCs w:val="22"/>
        </w:rPr>
        <w:t>el</w:t>
      </w:r>
      <w:r>
        <w:rPr>
          <w:bCs/>
          <w:color w:val="000000" w:themeColor="text1"/>
          <w:sz w:val="22"/>
          <w:szCs w:val="22"/>
        </w:rPr>
        <w:t xml:space="preserve"> m</w:t>
      </w:r>
      <w:r w:rsidRPr="00313E7B">
        <w:rPr>
          <w:bCs/>
          <w:color w:val="000000" w:themeColor="text1"/>
          <w:sz w:val="22"/>
          <w:szCs w:val="22"/>
        </w:rPr>
        <w:t>erchants may set single purchase limit thresholds to mitigate their fraud risk.  Th</w:t>
      </w:r>
      <w:r>
        <w:rPr>
          <w:bCs/>
          <w:color w:val="000000" w:themeColor="text1"/>
          <w:sz w:val="22"/>
          <w:szCs w:val="22"/>
        </w:rPr>
        <w:t>ese</w:t>
      </w:r>
      <w:r w:rsidRPr="00313E7B">
        <w:rPr>
          <w:bCs/>
          <w:color w:val="000000" w:themeColor="text1"/>
          <w:sz w:val="22"/>
          <w:szCs w:val="22"/>
        </w:rPr>
        <w:t xml:space="preserve"> </w:t>
      </w:r>
      <w:r>
        <w:rPr>
          <w:bCs/>
          <w:color w:val="000000" w:themeColor="text1"/>
          <w:sz w:val="22"/>
          <w:szCs w:val="22"/>
        </w:rPr>
        <w:t xml:space="preserve">settings may cause cardholder declines but are </w:t>
      </w:r>
      <w:r w:rsidRPr="00313E7B">
        <w:rPr>
          <w:bCs/>
          <w:color w:val="000000" w:themeColor="text1"/>
          <w:sz w:val="22"/>
          <w:szCs w:val="22"/>
        </w:rPr>
        <w:t xml:space="preserve">often in place “per design” </w:t>
      </w:r>
      <w:r w:rsidR="00F0583E">
        <w:rPr>
          <w:bCs/>
          <w:color w:val="000000" w:themeColor="text1"/>
          <w:sz w:val="22"/>
          <w:szCs w:val="22"/>
        </w:rPr>
        <w:t>as part of the merchant's strategy to</w:t>
      </w:r>
      <w:r w:rsidRPr="00313E7B">
        <w:rPr>
          <w:bCs/>
          <w:color w:val="000000" w:themeColor="text1"/>
          <w:sz w:val="22"/>
          <w:szCs w:val="22"/>
        </w:rPr>
        <w:t xml:space="preserve"> protect them</w:t>
      </w:r>
      <w:r w:rsidR="00F0583E">
        <w:rPr>
          <w:bCs/>
          <w:color w:val="000000" w:themeColor="text1"/>
          <w:sz w:val="22"/>
          <w:szCs w:val="22"/>
        </w:rPr>
        <w:t xml:space="preserve">selves based on Visa liability thresholds.  Neither you as the company nor us as the bank has any ability to bypass or change these merchant settings.  Cardholders may need to go into the store to have the merchant verify their identify and override the system limitation or they may need to simply use a different fuel merchant or other form of payment if the merchant does not have the ability to override their own settings. </w:t>
      </w:r>
    </w:p>
    <w:p w14:paraId="4856693B" w14:textId="77777777" w:rsidR="00F0583E" w:rsidRDefault="00F0583E" w:rsidP="00313E7B">
      <w:pPr>
        <w:ind w:left="100"/>
        <w:rPr>
          <w:bCs/>
          <w:color w:val="000000" w:themeColor="text1"/>
          <w:sz w:val="22"/>
          <w:szCs w:val="22"/>
        </w:rPr>
      </w:pPr>
    </w:p>
    <w:p w14:paraId="7F85F897" w14:textId="0BDE63E8" w:rsidR="00313E7B" w:rsidRPr="00313E7B" w:rsidRDefault="00F0583E" w:rsidP="00313E7B">
      <w:pPr>
        <w:ind w:left="100"/>
        <w:rPr>
          <w:bCs/>
          <w:color w:val="000000" w:themeColor="text1"/>
          <w:sz w:val="22"/>
          <w:szCs w:val="22"/>
        </w:rPr>
      </w:pPr>
      <w:r>
        <w:rPr>
          <w:bCs/>
          <w:color w:val="000000" w:themeColor="text1"/>
          <w:sz w:val="22"/>
          <w:szCs w:val="22"/>
        </w:rPr>
        <w:t xml:space="preserve">In April 2022, </w:t>
      </w:r>
      <w:r w:rsidR="00313E7B" w:rsidRPr="00313E7B">
        <w:rPr>
          <w:bCs/>
          <w:color w:val="000000" w:themeColor="text1"/>
          <w:sz w:val="22"/>
          <w:szCs w:val="22"/>
        </w:rPr>
        <w:t>Visa announced changes to Automated Fuel Dispenser (AFD) liability thresholds in response to rising fuel prices and other factors.  Limits effective May 22, 2022, are as follows:</w:t>
      </w:r>
    </w:p>
    <w:p w14:paraId="519EB982" w14:textId="0115BD86" w:rsidR="00313E7B" w:rsidRPr="00F0583E" w:rsidRDefault="00313E7B" w:rsidP="00F0583E">
      <w:pPr>
        <w:pStyle w:val="ListParagraph"/>
        <w:numPr>
          <w:ilvl w:val="0"/>
          <w:numId w:val="14"/>
        </w:numPr>
        <w:rPr>
          <w:bCs/>
          <w:color w:val="000000" w:themeColor="text1"/>
          <w:sz w:val="22"/>
          <w:szCs w:val="22"/>
        </w:rPr>
      </w:pPr>
      <w:r w:rsidRPr="00F0583E">
        <w:rPr>
          <w:bCs/>
          <w:color w:val="000000" w:themeColor="text1"/>
          <w:sz w:val="22"/>
          <w:szCs w:val="22"/>
        </w:rPr>
        <w:t>AFD $1 status check limits at EMV enabled terminals will be raised to $175.</w:t>
      </w:r>
    </w:p>
    <w:p w14:paraId="513F856B" w14:textId="65D66244" w:rsidR="00313E7B" w:rsidRPr="00F0583E" w:rsidRDefault="00313E7B" w:rsidP="00F0583E">
      <w:pPr>
        <w:pStyle w:val="ListParagraph"/>
        <w:numPr>
          <w:ilvl w:val="0"/>
          <w:numId w:val="14"/>
        </w:numPr>
        <w:rPr>
          <w:bCs/>
          <w:color w:val="000000" w:themeColor="text1"/>
          <w:sz w:val="22"/>
          <w:szCs w:val="22"/>
        </w:rPr>
      </w:pPr>
      <w:r w:rsidRPr="00F0583E">
        <w:rPr>
          <w:bCs/>
          <w:color w:val="000000" w:themeColor="text1"/>
          <w:sz w:val="22"/>
          <w:szCs w:val="22"/>
        </w:rPr>
        <w:t>$100 for non-Fleet cards at non-EMV enabled AFDs (this does not apply to our Commercial Cards as all Commercial Cards reside on a Fleet BIN).</w:t>
      </w:r>
    </w:p>
    <w:p w14:paraId="0CEE47DF" w14:textId="64E4A027" w:rsidR="00313E7B" w:rsidRPr="00F0583E" w:rsidRDefault="00313E7B" w:rsidP="00F0583E">
      <w:pPr>
        <w:pStyle w:val="ListParagraph"/>
        <w:numPr>
          <w:ilvl w:val="0"/>
          <w:numId w:val="14"/>
        </w:numPr>
        <w:rPr>
          <w:bCs/>
          <w:color w:val="000000" w:themeColor="text1"/>
          <w:sz w:val="22"/>
          <w:szCs w:val="22"/>
        </w:rPr>
      </w:pPr>
      <w:r w:rsidRPr="00F0583E">
        <w:rPr>
          <w:bCs/>
          <w:color w:val="000000" w:themeColor="text1"/>
          <w:sz w:val="22"/>
          <w:szCs w:val="22"/>
        </w:rPr>
        <w:t>$150 for magnetic-stripe-read Fleet cards.</w:t>
      </w:r>
    </w:p>
    <w:p w14:paraId="693883FF" w14:textId="63E77AEA" w:rsidR="00B14E63" w:rsidRPr="00F0583E" w:rsidRDefault="00313E7B" w:rsidP="00F0583E">
      <w:pPr>
        <w:pStyle w:val="ListParagraph"/>
        <w:numPr>
          <w:ilvl w:val="0"/>
          <w:numId w:val="14"/>
        </w:numPr>
        <w:rPr>
          <w:bCs/>
          <w:color w:val="000000" w:themeColor="text1"/>
          <w:sz w:val="22"/>
          <w:szCs w:val="22"/>
        </w:rPr>
      </w:pPr>
      <w:r w:rsidRPr="00F0583E">
        <w:rPr>
          <w:bCs/>
          <w:color w:val="000000" w:themeColor="text1"/>
          <w:sz w:val="22"/>
          <w:szCs w:val="22"/>
        </w:rPr>
        <w:t>$350 for chip read Fleet cards.</w:t>
      </w:r>
    </w:p>
    <w:p w14:paraId="3B4F59FF" w14:textId="77777777" w:rsidR="00B14E63" w:rsidRDefault="00B14E63">
      <w:pPr>
        <w:ind w:left="100"/>
        <w:rPr>
          <w:b/>
          <w:color w:val="4F80BC"/>
          <w:sz w:val="22"/>
          <w:szCs w:val="22"/>
        </w:rPr>
      </w:pPr>
    </w:p>
    <w:p w14:paraId="6893CF13" w14:textId="594EB3AA" w:rsidR="006C33E8" w:rsidRDefault="00295371">
      <w:pPr>
        <w:ind w:left="100"/>
        <w:rPr>
          <w:sz w:val="22"/>
          <w:szCs w:val="22"/>
        </w:rPr>
      </w:pPr>
      <w:r>
        <w:rPr>
          <w:b/>
          <w:color w:val="4F80BC"/>
          <w:sz w:val="22"/>
          <w:szCs w:val="22"/>
        </w:rPr>
        <w:t>S</w:t>
      </w:r>
      <w:r>
        <w:rPr>
          <w:b/>
          <w:color w:val="4F80BC"/>
          <w:spacing w:val="1"/>
          <w:sz w:val="22"/>
          <w:szCs w:val="22"/>
        </w:rPr>
        <w:t>t</w:t>
      </w:r>
      <w:r>
        <w:rPr>
          <w:b/>
          <w:color w:val="4F80BC"/>
          <w:sz w:val="22"/>
          <w:szCs w:val="22"/>
        </w:rPr>
        <w:t>a</w:t>
      </w:r>
      <w:r>
        <w:rPr>
          <w:b/>
          <w:color w:val="4F80BC"/>
          <w:spacing w:val="1"/>
          <w:sz w:val="22"/>
          <w:szCs w:val="22"/>
        </w:rPr>
        <w:t>t</w:t>
      </w:r>
      <w:r>
        <w:rPr>
          <w:b/>
          <w:color w:val="4F80BC"/>
          <w:spacing w:val="-2"/>
          <w:sz w:val="22"/>
          <w:szCs w:val="22"/>
        </w:rPr>
        <w:t>e</w:t>
      </w:r>
      <w:r>
        <w:rPr>
          <w:b/>
          <w:color w:val="4F80BC"/>
          <w:spacing w:val="1"/>
          <w:sz w:val="22"/>
          <w:szCs w:val="22"/>
        </w:rPr>
        <w:t>me</w:t>
      </w:r>
      <w:r>
        <w:rPr>
          <w:b/>
          <w:color w:val="4F80BC"/>
          <w:spacing w:val="-3"/>
          <w:sz w:val="22"/>
          <w:szCs w:val="22"/>
        </w:rPr>
        <w:t>n</w:t>
      </w:r>
      <w:r>
        <w:rPr>
          <w:b/>
          <w:color w:val="4F80BC"/>
          <w:spacing w:val="1"/>
          <w:sz w:val="22"/>
          <w:szCs w:val="22"/>
        </w:rPr>
        <w:t>t</w:t>
      </w:r>
      <w:r>
        <w:rPr>
          <w:b/>
          <w:color w:val="4F80BC"/>
          <w:sz w:val="22"/>
          <w:szCs w:val="22"/>
        </w:rPr>
        <w:t>s</w:t>
      </w:r>
      <w:r>
        <w:rPr>
          <w:b/>
          <w:color w:val="4F80BC"/>
          <w:spacing w:val="1"/>
          <w:sz w:val="22"/>
          <w:szCs w:val="22"/>
        </w:rPr>
        <w:t xml:space="preserve"> </w:t>
      </w:r>
      <w:r>
        <w:rPr>
          <w:b/>
          <w:color w:val="4F80BC"/>
          <w:sz w:val="22"/>
          <w:szCs w:val="22"/>
        </w:rPr>
        <w:t>and</w:t>
      </w:r>
      <w:r>
        <w:rPr>
          <w:b/>
          <w:color w:val="4F80BC"/>
          <w:spacing w:val="-2"/>
          <w:sz w:val="22"/>
          <w:szCs w:val="22"/>
        </w:rPr>
        <w:t xml:space="preserve"> </w:t>
      </w:r>
      <w:r>
        <w:rPr>
          <w:b/>
          <w:color w:val="4F80BC"/>
          <w:spacing w:val="-1"/>
          <w:sz w:val="22"/>
          <w:szCs w:val="22"/>
        </w:rPr>
        <w:t>C</w:t>
      </w:r>
      <w:r>
        <w:rPr>
          <w:b/>
          <w:color w:val="4F80BC"/>
          <w:sz w:val="22"/>
          <w:szCs w:val="22"/>
        </w:rPr>
        <w:t>y</w:t>
      </w:r>
      <w:r>
        <w:rPr>
          <w:b/>
          <w:color w:val="4F80BC"/>
          <w:spacing w:val="-2"/>
          <w:sz w:val="22"/>
          <w:szCs w:val="22"/>
        </w:rPr>
        <w:t>c</w:t>
      </w:r>
      <w:r>
        <w:rPr>
          <w:b/>
          <w:color w:val="4F80BC"/>
          <w:spacing w:val="1"/>
          <w:sz w:val="22"/>
          <w:szCs w:val="22"/>
        </w:rPr>
        <w:t>l</w:t>
      </w:r>
      <w:r>
        <w:rPr>
          <w:b/>
          <w:color w:val="4F80BC"/>
          <w:sz w:val="22"/>
          <w:szCs w:val="22"/>
        </w:rPr>
        <w:t>e</w:t>
      </w:r>
      <w:r>
        <w:rPr>
          <w:b/>
          <w:color w:val="4F80BC"/>
          <w:spacing w:val="1"/>
          <w:sz w:val="22"/>
          <w:szCs w:val="22"/>
        </w:rPr>
        <w:t xml:space="preserve"> </w:t>
      </w:r>
      <w:r>
        <w:rPr>
          <w:b/>
          <w:color w:val="4F80BC"/>
          <w:spacing w:val="-3"/>
          <w:sz w:val="22"/>
          <w:szCs w:val="22"/>
        </w:rPr>
        <w:t>D</w:t>
      </w:r>
      <w:r>
        <w:rPr>
          <w:b/>
          <w:color w:val="4F80BC"/>
          <w:sz w:val="22"/>
          <w:szCs w:val="22"/>
        </w:rPr>
        <w:t>a</w:t>
      </w:r>
      <w:r>
        <w:rPr>
          <w:b/>
          <w:color w:val="4F80BC"/>
          <w:spacing w:val="-1"/>
          <w:sz w:val="22"/>
          <w:szCs w:val="22"/>
        </w:rPr>
        <w:t>t</w:t>
      </w:r>
      <w:r>
        <w:rPr>
          <w:b/>
          <w:color w:val="4F80BC"/>
          <w:spacing w:val="1"/>
          <w:sz w:val="22"/>
          <w:szCs w:val="22"/>
        </w:rPr>
        <w:t>e</w:t>
      </w:r>
      <w:r>
        <w:rPr>
          <w:b/>
          <w:color w:val="4F80BC"/>
          <w:sz w:val="22"/>
          <w:szCs w:val="22"/>
        </w:rPr>
        <w:t>s</w:t>
      </w:r>
    </w:p>
    <w:bookmarkEnd w:id="35"/>
    <w:p w14:paraId="097BFCF9" w14:textId="77777777" w:rsidR="006C33E8" w:rsidRDefault="006C33E8">
      <w:pPr>
        <w:spacing w:before="19" w:line="260" w:lineRule="exact"/>
        <w:rPr>
          <w:sz w:val="26"/>
          <w:szCs w:val="26"/>
        </w:rPr>
      </w:pPr>
    </w:p>
    <w:p w14:paraId="74A4939A" w14:textId="77777777" w:rsidR="006C33E8" w:rsidRDefault="00295371">
      <w:pPr>
        <w:spacing w:line="240" w:lineRule="exact"/>
        <w:ind w:left="100" w:right="189"/>
        <w:rPr>
          <w:sz w:val="22"/>
          <w:szCs w:val="22"/>
        </w:rPr>
      </w:pPr>
      <w:r>
        <w:rPr>
          <w:spacing w:val="-1"/>
          <w:sz w:val="22"/>
          <w:szCs w:val="22"/>
        </w:rPr>
        <w:t>Y</w:t>
      </w:r>
      <w:r>
        <w:rPr>
          <w:sz w:val="22"/>
          <w:szCs w:val="22"/>
        </w:rPr>
        <w:t>our</w:t>
      </w:r>
      <w:r>
        <w:rPr>
          <w:spacing w:val="2"/>
          <w:sz w:val="22"/>
          <w:szCs w:val="22"/>
        </w:rPr>
        <w:t xml:space="preserve"> </w:t>
      </w:r>
      <w:r>
        <w:rPr>
          <w:spacing w:val="1"/>
          <w:sz w:val="22"/>
          <w:szCs w:val="22"/>
        </w:rPr>
        <w:t>a</w:t>
      </w:r>
      <w:r>
        <w:rPr>
          <w:spacing w:val="-2"/>
          <w:sz w:val="22"/>
          <w:szCs w:val="22"/>
        </w:rPr>
        <w:t>c</w:t>
      </w:r>
      <w:r>
        <w:rPr>
          <w:spacing w:val="1"/>
          <w:sz w:val="22"/>
          <w:szCs w:val="22"/>
        </w:rPr>
        <w:t>c</w:t>
      </w:r>
      <w:r>
        <w:rPr>
          <w:sz w:val="22"/>
          <w:szCs w:val="22"/>
        </w:rPr>
        <w:t>ou</w:t>
      </w:r>
      <w:r>
        <w:rPr>
          <w:spacing w:val="-2"/>
          <w:sz w:val="22"/>
          <w:szCs w:val="22"/>
        </w:rPr>
        <w:t>n</w:t>
      </w:r>
      <w:r>
        <w:rPr>
          <w:sz w:val="22"/>
          <w:szCs w:val="22"/>
        </w:rPr>
        <w:t>t</w:t>
      </w:r>
      <w:r>
        <w:rPr>
          <w:spacing w:val="1"/>
          <w:sz w:val="22"/>
          <w:szCs w:val="22"/>
        </w:rPr>
        <w:t xml:space="preserve"> c</w:t>
      </w:r>
      <w:r>
        <w:rPr>
          <w:spacing w:val="-5"/>
          <w:sz w:val="22"/>
          <w:szCs w:val="22"/>
        </w:rPr>
        <w:t>y</w:t>
      </w:r>
      <w:r>
        <w:rPr>
          <w:sz w:val="22"/>
          <w:szCs w:val="22"/>
        </w:rPr>
        <w:t>c</w:t>
      </w:r>
      <w:r>
        <w:rPr>
          <w:spacing w:val="1"/>
          <w:sz w:val="22"/>
          <w:szCs w:val="22"/>
        </w:rPr>
        <w:t>l</w:t>
      </w:r>
      <w:r>
        <w:rPr>
          <w:spacing w:val="-2"/>
          <w:sz w:val="22"/>
          <w:szCs w:val="22"/>
        </w:rPr>
        <w:t>e</w:t>
      </w:r>
      <w:r>
        <w:rPr>
          <w:sz w:val="22"/>
          <w:szCs w:val="22"/>
        </w:rPr>
        <w:t>s</w:t>
      </w:r>
      <w:r>
        <w:rPr>
          <w:spacing w:val="1"/>
          <w:sz w:val="22"/>
          <w:szCs w:val="22"/>
        </w:rPr>
        <w:t xml:space="preserve"> </w:t>
      </w:r>
      <w:r>
        <w:rPr>
          <w:sz w:val="22"/>
          <w:szCs w:val="22"/>
        </w:rPr>
        <w:t>on a</w:t>
      </w:r>
      <w:r>
        <w:rPr>
          <w:spacing w:val="-1"/>
          <w:sz w:val="22"/>
          <w:szCs w:val="22"/>
        </w:rPr>
        <w:t xml:space="preserve"> </w:t>
      </w:r>
      <w:r>
        <w:rPr>
          <w:spacing w:val="-4"/>
          <w:sz w:val="22"/>
          <w:szCs w:val="22"/>
        </w:rPr>
        <w:t>s</w:t>
      </w:r>
      <w:r>
        <w:rPr>
          <w:sz w:val="22"/>
          <w:szCs w:val="22"/>
        </w:rPr>
        <w:t>pe</w:t>
      </w:r>
      <w:r>
        <w:rPr>
          <w:spacing w:val="1"/>
          <w:sz w:val="22"/>
          <w:szCs w:val="22"/>
        </w:rPr>
        <w:t>ci</w:t>
      </w:r>
      <w:r>
        <w:rPr>
          <w:spacing w:val="-1"/>
          <w:sz w:val="22"/>
          <w:szCs w:val="22"/>
        </w:rPr>
        <w:t>f</w:t>
      </w:r>
      <w:r>
        <w:rPr>
          <w:spacing w:val="1"/>
          <w:sz w:val="22"/>
          <w:szCs w:val="22"/>
        </w:rPr>
        <w:t>i</w:t>
      </w:r>
      <w:r>
        <w:rPr>
          <w:sz w:val="22"/>
          <w:szCs w:val="22"/>
        </w:rPr>
        <w:t>c</w:t>
      </w:r>
      <w:r>
        <w:rPr>
          <w:spacing w:val="1"/>
          <w:sz w:val="22"/>
          <w:szCs w:val="22"/>
        </w:rPr>
        <w:t xml:space="preserve"> </w:t>
      </w:r>
      <w:r>
        <w:rPr>
          <w:sz w:val="22"/>
          <w:szCs w:val="22"/>
        </w:rPr>
        <w:t>d</w:t>
      </w:r>
      <w:r>
        <w:rPr>
          <w:spacing w:val="-2"/>
          <w:sz w:val="22"/>
          <w:szCs w:val="22"/>
        </w:rPr>
        <w:t>a</w:t>
      </w:r>
      <w:r>
        <w:rPr>
          <w:spacing w:val="-1"/>
          <w:sz w:val="22"/>
          <w:szCs w:val="22"/>
        </w:rPr>
        <w:t>t</w:t>
      </w:r>
      <w:r>
        <w:rPr>
          <w:sz w:val="22"/>
          <w:szCs w:val="22"/>
        </w:rPr>
        <w:t>e</w:t>
      </w:r>
      <w:r>
        <w:rPr>
          <w:spacing w:val="1"/>
          <w:sz w:val="22"/>
          <w:szCs w:val="22"/>
        </w:rPr>
        <w:t xml:space="preserve"> </w:t>
      </w:r>
      <w:r>
        <w:rPr>
          <w:spacing w:val="-2"/>
          <w:sz w:val="22"/>
          <w:szCs w:val="22"/>
        </w:rPr>
        <w:t>e</w:t>
      </w:r>
      <w:r>
        <w:rPr>
          <w:sz w:val="22"/>
          <w:szCs w:val="22"/>
        </w:rPr>
        <w:t>a</w:t>
      </w:r>
      <w:r>
        <w:rPr>
          <w:spacing w:val="1"/>
          <w:sz w:val="22"/>
          <w:szCs w:val="22"/>
        </w:rPr>
        <w:t>c</w:t>
      </w:r>
      <w:r>
        <w:rPr>
          <w:sz w:val="22"/>
          <w:szCs w:val="22"/>
        </w:rPr>
        <w:t xml:space="preserve">h </w:t>
      </w:r>
      <w:r>
        <w:rPr>
          <w:spacing w:val="-6"/>
          <w:sz w:val="22"/>
          <w:szCs w:val="22"/>
        </w:rPr>
        <w:t>m</w:t>
      </w:r>
      <w:r>
        <w:rPr>
          <w:sz w:val="22"/>
          <w:szCs w:val="22"/>
        </w:rPr>
        <w:t>on</w:t>
      </w:r>
      <w:r>
        <w:rPr>
          <w:spacing w:val="1"/>
          <w:sz w:val="22"/>
          <w:szCs w:val="22"/>
        </w:rPr>
        <w:t>t</w:t>
      </w:r>
      <w:r>
        <w:rPr>
          <w:sz w:val="22"/>
          <w:szCs w:val="22"/>
        </w:rPr>
        <w:t xml:space="preserve">h </w:t>
      </w:r>
      <w:r>
        <w:rPr>
          <w:spacing w:val="-2"/>
          <w:sz w:val="22"/>
          <w:szCs w:val="22"/>
        </w:rPr>
        <w:t>a</w:t>
      </w:r>
      <w:r>
        <w:rPr>
          <w:sz w:val="22"/>
          <w:szCs w:val="22"/>
        </w:rPr>
        <w:t>s</w:t>
      </w:r>
      <w:r>
        <w:rPr>
          <w:spacing w:val="-2"/>
          <w:sz w:val="22"/>
          <w:szCs w:val="22"/>
        </w:rPr>
        <w:t xml:space="preserve"> </w:t>
      </w:r>
      <w:r>
        <w:rPr>
          <w:sz w:val="22"/>
          <w:szCs w:val="22"/>
        </w:rPr>
        <w:t>de</w:t>
      </w:r>
      <w:r>
        <w:rPr>
          <w:spacing w:val="1"/>
          <w:sz w:val="22"/>
          <w:szCs w:val="22"/>
        </w:rPr>
        <w:t>t</w:t>
      </w:r>
      <w:r>
        <w:rPr>
          <w:spacing w:val="-2"/>
          <w:sz w:val="22"/>
          <w:szCs w:val="22"/>
        </w:rPr>
        <w:t>e</w:t>
      </w:r>
      <w:r>
        <w:rPr>
          <w:spacing w:val="1"/>
          <w:sz w:val="22"/>
          <w:szCs w:val="22"/>
        </w:rPr>
        <w:t>r</w:t>
      </w:r>
      <w:r>
        <w:rPr>
          <w:spacing w:val="-6"/>
          <w:sz w:val="22"/>
          <w:szCs w:val="22"/>
        </w:rPr>
        <w:t>m</w:t>
      </w:r>
      <w:r>
        <w:rPr>
          <w:spacing w:val="1"/>
          <w:sz w:val="22"/>
          <w:szCs w:val="22"/>
        </w:rPr>
        <w:t>i</w:t>
      </w:r>
      <w:r>
        <w:rPr>
          <w:sz w:val="22"/>
          <w:szCs w:val="22"/>
        </w:rPr>
        <w:t>n</w:t>
      </w:r>
      <w:r>
        <w:rPr>
          <w:spacing w:val="1"/>
          <w:sz w:val="22"/>
          <w:szCs w:val="22"/>
        </w:rPr>
        <w:t>e</w:t>
      </w:r>
      <w:r>
        <w:rPr>
          <w:sz w:val="22"/>
          <w:szCs w:val="22"/>
        </w:rPr>
        <w:t xml:space="preserve">d </w:t>
      </w:r>
      <w:r>
        <w:rPr>
          <w:spacing w:val="1"/>
          <w:sz w:val="22"/>
          <w:szCs w:val="22"/>
        </w:rPr>
        <w:t>d</w:t>
      </w:r>
      <w:r>
        <w:rPr>
          <w:spacing w:val="-2"/>
          <w:sz w:val="22"/>
          <w:szCs w:val="22"/>
        </w:rPr>
        <w:t>u</w:t>
      </w:r>
      <w:r>
        <w:rPr>
          <w:spacing w:val="1"/>
          <w:sz w:val="22"/>
          <w:szCs w:val="22"/>
        </w:rPr>
        <w:t>ri</w:t>
      </w:r>
      <w:r>
        <w:rPr>
          <w:sz w:val="22"/>
          <w:szCs w:val="22"/>
        </w:rPr>
        <w:t>ng</w:t>
      </w:r>
      <w:r>
        <w:rPr>
          <w:spacing w:val="-4"/>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i</w:t>
      </w:r>
      <w:r>
        <w:rPr>
          <w:spacing w:val="-6"/>
          <w:sz w:val="22"/>
          <w:szCs w:val="22"/>
        </w:rPr>
        <w:t>m</w:t>
      </w:r>
      <w:r>
        <w:rPr>
          <w:sz w:val="22"/>
          <w:szCs w:val="22"/>
        </w:rPr>
        <w:t>p</w:t>
      </w:r>
      <w:r>
        <w:rPr>
          <w:spacing w:val="4"/>
          <w:sz w:val="22"/>
          <w:szCs w:val="22"/>
        </w:rPr>
        <w:t>l</w:t>
      </w:r>
      <w:r>
        <w:rPr>
          <w:spacing w:val="1"/>
          <w:sz w:val="22"/>
          <w:szCs w:val="22"/>
        </w:rPr>
        <w:t>e</w:t>
      </w:r>
      <w:r>
        <w:rPr>
          <w:spacing w:val="-6"/>
          <w:sz w:val="22"/>
          <w:szCs w:val="22"/>
        </w:rPr>
        <w:t>m</w:t>
      </w:r>
      <w:r>
        <w:rPr>
          <w:spacing w:val="1"/>
          <w:sz w:val="22"/>
          <w:szCs w:val="22"/>
        </w:rPr>
        <w:t>e</w:t>
      </w:r>
      <w:r>
        <w:rPr>
          <w:sz w:val="22"/>
          <w:szCs w:val="22"/>
        </w:rPr>
        <w:t>n</w:t>
      </w:r>
      <w:r>
        <w:rPr>
          <w:spacing w:val="1"/>
          <w:sz w:val="22"/>
          <w:szCs w:val="22"/>
        </w:rPr>
        <w:t>t</w:t>
      </w:r>
      <w:r>
        <w:rPr>
          <w:sz w:val="22"/>
          <w:szCs w:val="22"/>
        </w:rPr>
        <w:t>a</w:t>
      </w:r>
      <w:r>
        <w:rPr>
          <w:spacing w:val="1"/>
          <w:sz w:val="22"/>
          <w:szCs w:val="22"/>
        </w:rPr>
        <w:t>ti</w:t>
      </w:r>
      <w:r>
        <w:rPr>
          <w:sz w:val="22"/>
          <w:szCs w:val="22"/>
        </w:rPr>
        <w:t xml:space="preserve">on </w:t>
      </w:r>
      <w:r>
        <w:rPr>
          <w:spacing w:val="1"/>
          <w:sz w:val="22"/>
          <w:szCs w:val="22"/>
        </w:rPr>
        <w:t>p</w:t>
      </w:r>
      <w:r>
        <w:rPr>
          <w:spacing w:val="-1"/>
          <w:sz w:val="22"/>
          <w:szCs w:val="22"/>
        </w:rPr>
        <w:t>r</w:t>
      </w:r>
      <w:r>
        <w:rPr>
          <w:sz w:val="22"/>
          <w:szCs w:val="22"/>
        </w:rPr>
        <w:t>o</w:t>
      </w:r>
      <w:r>
        <w:rPr>
          <w:spacing w:val="1"/>
          <w:sz w:val="22"/>
          <w:szCs w:val="22"/>
        </w:rPr>
        <w:t>c</w:t>
      </w:r>
      <w:r>
        <w:rPr>
          <w:spacing w:val="-2"/>
          <w:sz w:val="22"/>
          <w:szCs w:val="22"/>
        </w:rPr>
        <w:t>e</w:t>
      </w:r>
      <w:r>
        <w:rPr>
          <w:spacing w:val="1"/>
          <w:sz w:val="22"/>
          <w:szCs w:val="22"/>
        </w:rPr>
        <w:t>ss</w:t>
      </w:r>
      <w:r>
        <w:rPr>
          <w:sz w:val="22"/>
          <w:szCs w:val="22"/>
        </w:rPr>
        <w:t xml:space="preserve">.  </w:t>
      </w:r>
      <w:r>
        <w:rPr>
          <w:spacing w:val="-3"/>
          <w:sz w:val="22"/>
          <w:szCs w:val="22"/>
        </w:rPr>
        <w:t>A</w:t>
      </w:r>
      <w:r>
        <w:rPr>
          <w:spacing w:val="1"/>
          <w:sz w:val="22"/>
          <w:szCs w:val="22"/>
        </w:rPr>
        <w:t>l</w:t>
      </w:r>
      <w:r>
        <w:rPr>
          <w:sz w:val="22"/>
          <w:szCs w:val="22"/>
        </w:rPr>
        <w:t>l</w:t>
      </w:r>
      <w:r>
        <w:rPr>
          <w:spacing w:val="-1"/>
          <w:sz w:val="22"/>
          <w:szCs w:val="22"/>
        </w:rPr>
        <w:t xml:space="preserve"> </w:t>
      </w:r>
      <w:r>
        <w:rPr>
          <w:sz w:val="22"/>
          <w:szCs w:val="22"/>
        </w:rPr>
        <w:t>c</w:t>
      </w:r>
      <w:r>
        <w:rPr>
          <w:spacing w:val="-2"/>
          <w:sz w:val="22"/>
          <w:szCs w:val="22"/>
        </w:rPr>
        <w:t>o</w:t>
      </w:r>
      <w:r>
        <w:rPr>
          <w:spacing w:val="-3"/>
          <w:sz w:val="22"/>
          <w:szCs w:val="22"/>
        </w:rPr>
        <w:t>m</w:t>
      </w:r>
      <w:r>
        <w:rPr>
          <w:sz w:val="22"/>
          <w:szCs w:val="22"/>
        </w:rPr>
        <w:t>pa</w:t>
      </w:r>
      <w:r>
        <w:rPr>
          <w:spacing w:val="2"/>
          <w:sz w:val="22"/>
          <w:szCs w:val="22"/>
        </w:rPr>
        <w:t>n</w:t>
      </w:r>
      <w:r>
        <w:rPr>
          <w:sz w:val="22"/>
          <w:szCs w:val="22"/>
        </w:rPr>
        <w:t xml:space="preserve">y </w:t>
      </w:r>
      <w:r>
        <w:rPr>
          <w:spacing w:val="1"/>
          <w:sz w:val="22"/>
          <w:szCs w:val="22"/>
        </w:rPr>
        <w:t>st</w:t>
      </w:r>
      <w:r>
        <w:rPr>
          <w:spacing w:val="-2"/>
          <w:sz w:val="22"/>
          <w:szCs w:val="22"/>
        </w:rPr>
        <w:t>a</w:t>
      </w:r>
      <w:r>
        <w:rPr>
          <w:spacing w:val="1"/>
          <w:sz w:val="22"/>
          <w:szCs w:val="22"/>
        </w:rPr>
        <w:t>te</w:t>
      </w:r>
      <w:r>
        <w:rPr>
          <w:spacing w:val="-6"/>
          <w:sz w:val="22"/>
          <w:szCs w:val="22"/>
        </w:rPr>
        <w:t>m</w:t>
      </w:r>
      <w:r>
        <w:rPr>
          <w:spacing w:val="1"/>
          <w:sz w:val="22"/>
          <w:szCs w:val="22"/>
        </w:rPr>
        <w:t>e</w:t>
      </w:r>
      <w:r>
        <w:rPr>
          <w:sz w:val="22"/>
          <w:szCs w:val="22"/>
        </w:rPr>
        <w:t>n</w:t>
      </w:r>
      <w:r>
        <w:rPr>
          <w:spacing w:val="1"/>
          <w:sz w:val="22"/>
          <w:szCs w:val="22"/>
        </w:rPr>
        <w:t>t</w:t>
      </w:r>
      <w:r>
        <w:rPr>
          <w:sz w:val="22"/>
          <w:szCs w:val="22"/>
        </w:rPr>
        <w:t>s</w:t>
      </w:r>
      <w:r>
        <w:rPr>
          <w:spacing w:val="1"/>
          <w:sz w:val="22"/>
          <w:szCs w:val="22"/>
        </w:rPr>
        <w:t xml:space="preserve"> </w:t>
      </w:r>
      <w:r>
        <w:rPr>
          <w:spacing w:val="-2"/>
          <w:sz w:val="22"/>
          <w:szCs w:val="22"/>
        </w:rPr>
        <w:t>a</w:t>
      </w:r>
      <w:r>
        <w:rPr>
          <w:spacing w:val="1"/>
          <w:sz w:val="22"/>
          <w:szCs w:val="22"/>
        </w:rPr>
        <w:t>r</w:t>
      </w:r>
      <w:r>
        <w:rPr>
          <w:sz w:val="22"/>
          <w:szCs w:val="22"/>
        </w:rPr>
        <w:t>e</w:t>
      </w:r>
      <w:r>
        <w:rPr>
          <w:spacing w:val="1"/>
          <w:sz w:val="22"/>
          <w:szCs w:val="22"/>
        </w:rPr>
        <w:t xml:space="preserve"> </w:t>
      </w:r>
      <w:r>
        <w:rPr>
          <w:spacing w:val="-2"/>
          <w:sz w:val="22"/>
          <w:szCs w:val="22"/>
        </w:rPr>
        <w:t>p</w:t>
      </w:r>
      <w:r>
        <w:rPr>
          <w:spacing w:val="1"/>
          <w:sz w:val="22"/>
          <w:szCs w:val="22"/>
        </w:rPr>
        <w:t>r</w:t>
      </w:r>
      <w:r>
        <w:rPr>
          <w:sz w:val="22"/>
          <w:szCs w:val="22"/>
        </w:rPr>
        <w:t>od</w:t>
      </w:r>
      <w:r>
        <w:rPr>
          <w:spacing w:val="-2"/>
          <w:sz w:val="22"/>
          <w:szCs w:val="22"/>
        </w:rPr>
        <w:t>u</w:t>
      </w:r>
      <w:r>
        <w:rPr>
          <w:sz w:val="22"/>
          <w:szCs w:val="22"/>
        </w:rPr>
        <w:t>c</w:t>
      </w:r>
      <w:r>
        <w:rPr>
          <w:spacing w:val="1"/>
          <w:sz w:val="22"/>
          <w:szCs w:val="22"/>
        </w:rPr>
        <w:t>e</w:t>
      </w:r>
      <w:r>
        <w:rPr>
          <w:sz w:val="22"/>
          <w:szCs w:val="22"/>
        </w:rPr>
        <w:t>d</w:t>
      </w:r>
      <w:r>
        <w:rPr>
          <w:spacing w:val="-2"/>
          <w:sz w:val="22"/>
          <w:szCs w:val="22"/>
        </w:rPr>
        <w:t xml:space="preserve"> </w:t>
      </w:r>
      <w:r>
        <w:rPr>
          <w:spacing w:val="1"/>
          <w:sz w:val="22"/>
          <w:szCs w:val="22"/>
        </w:rPr>
        <w:t>a</w:t>
      </w:r>
      <w:r>
        <w:rPr>
          <w:spacing w:val="-2"/>
          <w:sz w:val="22"/>
          <w:szCs w:val="22"/>
        </w:rPr>
        <w:t>n</w:t>
      </w:r>
      <w:r>
        <w:rPr>
          <w:sz w:val="22"/>
          <w:szCs w:val="22"/>
        </w:rPr>
        <w:t xml:space="preserve">d </w:t>
      </w:r>
      <w:r>
        <w:rPr>
          <w:spacing w:val="1"/>
          <w:sz w:val="22"/>
          <w:szCs w:val="22"/>
        </w:rPr>
        <w:t>se</w:t>
      </w:r>
      <w:r>
        <w:rPr>
          <w:spacing w:val="-2"/>
          <w:sz w:val="22"/>
          <w:szCs w:val="22"/>
        </w:rPr>
        <w:t>n</w:t>
      </w:r>
      <w:r>
        <w:rPr>
          <w:sz w:val="22"/>
          <w:szCs w:val="22"/>
        </w:rPr>
        <w:t>t</w:t>
      </w:r>
      <w:r>
        <w:rPr>
          <w:spacing w:val="1"/>
          <w:sz w:val="22"/>
          <w:szCs w:val="22"/>
        </w:rPr>
        <w:t xml:space="preserve"> </w:t>
      </w:r>
      <w:r>
        <w:rPr>
          <w:spacing w:val="-5"/>
          <w:sz w:val="22"/>
          <w:szCs w:val="22"/>
        </w:rPr>
        <w:t>v</w:t>
      </w:r>
      <w:r>
        <w:rPr>
          <w:spacing w:val="1"/>
          <w:sz w:val="22"/>
          <w:szCs w:val="22"/>
        </w:rPr>
        <w:t>i</w:t>
      </w:r>
      <w:r>
        <w:rPr>
          <w:sz w:val="22"/>
          <w:szCs w:val="22"/>
        </w:rPr>
        <w:t>a</w:t>
      </w:r>
      <w:r>
        <w:rPr>
          <w:spacing w:val="1"/>
          <w:sz w:val="22"/>
          <w:szCs w:val="22"/>
        </w:rPr>
        <w:t xml:space="preserve"> re</w:t>
      </w:r>
      <w:r>
        <w:rPr>
          <w:spacing w:val="-5"/>
          <w:sz w:val="22"/>
          <w:szCs w:val="22"/>
        </w:rPr>
        <w:t>g</w:t>
      </w:r>
      <w:r>
        <w:rPr>
          <w:sz w:val="22"/>
          <w:szCs w:val="22"/>
        </w:rPr>
        <w:t>u</w:t>
      </w:r>
      <w:r>
        <w:rPr>
          <w:spacing w:val="1"/>
          <w:sz w:val="22"/>
          <w:szCs w:val="22"/>
        </w:rPr>
        <w:t>la</w:t>
      </w:r>
      <w:r>
        <w:rPr>
          <w:sz w:val="22"/>
          <w:szCs w:val="22"/>
        </w:rPr>
        <w:t>r</w:t>
      </w:r>
      <w:r>
        <w:rPr>
          <w:spacing w:val="4"/>
          <w:sz w:val="22"/>
          <w:szCs w:val="22"/>
        </w:rPr>
        <w:t xml:space="preserve"> </w:t>
      </w:r>
      <w:r>
        <w:rPr>
          <w:spacing w:val="-6"/>
          <w:sz w:val="22"/>
          <w:szCs w:val="22"/>
        </w:rPr>
        <w:t>m</w:t>
      </w:r>
      <w:r>
        <w:rPr>
          <w:sz w:val="22"/>
          <w:szCs w:val="22"/>
        </w:rPr>
        <w:t>a</w:t>
      </w:r>
      <w:r>
        <w:rPr>
          <w:spacing w:val="1"/>
          <w:sz w:val="22"/>
          <w:szCs w:val="22"/>
        </w:rPr>
        <w:t>i</w:t>
      </w:r>
      <w:r>
        <w:rPr>
          <w:sz w:val="22"/>
          <w:szCs w:val="22"/>
        </w:rPr>
        <w:t>l</w:t>
      </w:r>
      <w:r>
        <w:rPr>
          <w:spacing w:val="1"/>
          <w:sz w:val="22"/>
          <w:szCs w:val="22"/>
        </w:rPr>
        <w:t xml:space="preserve"> </w:t>
      </w:r>
      <w:r>
        <w:rPr>
          <w:sz w:val="22"/>
          <w:szCs w:val="22"/>
        </w:rPr>
        <w:t>on</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c</w:t>
      </w:r>
      <w:r>
        <w:rPr>
          <w:spacing w:val="-5"/>
          <w:sz w:val="22"/>
          <w:szCs w:val="22"/>
        </w:rPr>
        <w:t>y</w:t>
      </w:r>
      <w:r>
        <w:rPr>
          <w:spacing w:val="1"/>
          <w:sz w:val="22"/>
          <w:szCs w:val="22"/>
        </w:rPr>
        <w:t>cl</w:t>
      </w:r>
      <w:r>
        <w:rPr>
          <w:sz w:val="22"/>
          <w:szCs w:val="22"/>
        </w:rPr>
        <w:t>e</w:t>
      </w:r>
      <w:r>
        <w:rPr>
          <w:spacing w:val="1"/>
          <w:sz w:val="22"/>
          <w:szCs w:val="22"/>
        </w:rPr>
        <w:t xml:space="preserve"> </w:t>
      </w:r>
      <w:r>
        <w:rPr>
          <w:sz w:val="22"/>
          <w:szCs w:val="22"/>
        </w:rPr>
        <w:t>d</w:t>
      </w:r>
      <w:r>
        <w:rPr>
          <w:spacing w:val="-2"/>
          <w:sz w:val="22"/>
          <w:szCs w:val="22"/>
        </w:rPr>
        <w:t>a</w:t>
      </w:r>
      <w:r>
        <w:rPr>
          <w:spacing w:val="1"/>
          <w:sz w:val="22"/>
          <w:szCs w:val="22"/>
        </w:rPr>
        <w:t>te</w:t>
      </w:r>
      <w:r>
        <w:rPr>
          <w:sz w:val="22"/>
          <w:szCs w:val="22"/>
        </w:rPr>
        <w:t>.</w:t>
      </w:r>
      <w:r>
        <w:rPr>
          <w:spacing w:val="53"/>
          <w:sz w:val="22"/>
          <w:szCs w:val="22"/>
        </w:rPr>
        <w:t xml:space="preserve"> </w:t>
      </w:r>
      <w:r>
        <w:rPr>
          <w:spacing w:val="1"/>
          <w:sz w:val="22"/>
          <w:szCs w:val="22"/>
        </w:rPr>
        <w:t>W</w:t>
      </w:r>
      <w:r>
        <w:rPr>
          <w:sz w:val="22"/>
          <w:szCs w:val="22"/>
        </w:rPr>
        <w:t>h</w:t>
      </w:r>
      <w:r>
        <w:rPr>
          <w:spacing w:val="1"/>
          <w:sz w:val="22"/>
          <w:szCs w:val="22"/>
        </w:rPr>
        <w:t>e</w:t>
      </w:r>
      <w:r>
        <w:rPr>
          <w:sz w:val="22"/>
          <w:szCs w:val="22"/>
        </w:rPr>
        <w:t xml:space="preserve">n </w:t>
      </w:r>
      <w:r>
        <w:rPr>
          <w:spacing w:val="-5"/>
          <w:sz w:val="22"/>
          <w:szCs w:val="22"/>
        </w:rPr>
        <w:t>y</w:t>
      </w:r>
      <w:r>
        <w:rPr>
          <w:sz w:val="22"/>
          <w:szCs w:val="22"/>
        </w:rPr>
        <w:t>our</w:t>
      </w:r>
      <w:r>
        <w:rPr>
          <w:spacing w:val="-1"/>
          <w:sz w:val="22"/>
          <w:szCs w:val="22"/>
        </w:rPr>
        <w:t xml:space="preserve"> </w:t>
      </w:r>
      <w:r>
        <w:rPr>
          <w:spacing w:val="1"/>
          <w:sz w:val="22"/>
          <w:szCs w:val="22"/>
        </w:rPr>
        <w:t>c</w:t>
      </w:r>
      <w:r>
        <w:rPr>
          <w:spacing w:val="-5"/>
          <w:sz w:val="22"/>
          <w:szCs w:val="22"/>
        </w:rPr>
        <w:t>y</w:t>
      </w:r>
      <w:r>
        <w:rPr>
          <w:sz w:val="22"/>
          <w:szCs w:val="22"/>
        </w:rPr>
        <w:t>c</w:t>
      </w:r>
      <w:r>
        <w:rPr>
          <w:spacing w:val="1"/>
          <w:sz w:val="22"/>
          <w:szCs w:val="22"/>
        </w:rPr>
        <w:t>l</w:t>
      </w:r>
      <w:r>
        <w:rPr>
          <w:sz w:val="22"/>
          <w:szCs w:val="22"/>
        </w:rPr>
        <w:t>e</w:t>
      </w:r>
      <w:r>
        <w:rPr>
          <w:spacing w:val="1"/>
          <w:sz w:val="22"/>
          <w:szCs w:val="22"/>
        </w:rPr>
        <w:t xml:space="preserve"> </w:t>
      </w:r>
      <w:r>
        <w:rPr>
          <w:sz w:val="22"/>
          <w:szCs w:val="22"/>
        </w:rPr>
        <w:t>d</w:t>
      </w:r>
      <w:r>
        <w:rPr>
          <w:spacing w:val="-2"/>
          <w:sz w:val="22"/>
          <w:szCs w:val="22"/>
        </w:rPr>
        <w:t>a</w:t>
      </w:r>
      <w:r>
        <w:rPr>
          <w:spacing w:val="1"/>
          <w:sz w:val="22"/>
          <w:szCs w:val="22"/>
        </w:rPr>
        <w:t>t</w:t>
      </w:r>
      <w:r>
        <w:rPr>
          <w:sz w:val="22"/>
          <w:szCs w:val="22"/>
        </w:rPr>
        <w:t>e</w:t>
      </w:r>
      <w:r>
        <w:rPr>
          <w:spacing w:val="-2"/>
          <w:sz w:val="22"/>
          <w:szCs w:val="22"/>
        </w:rPr>
        <w:t xml:space="preserve"> </w:t>
      </w:r>
      <w:r>
        <w:rPr>
          <w:spacing w:val="1"/>
          <w:sz w:val="22"/>
          <w:szCs w:val="22"/>
        </w:rPr>
        <w:t>fall</w:t>
      </w:r>
      <w:r>
        <w:rPr>
          <w:sz w:val="22"/>
          <w:szCs w:val="22"/>
        </w:rPr>
        <w:t>s</w:t>
      </w:r>
      <w:r>
        <w:rPr>
          <w:spacing w:val="-2"/>
          <w:sz w:val="22"/>
          <w:szCs w:val="22"/>
        </w:rPr>
        <w:t xml:space="preserve"> </w:t>
      </w:r>
      <w:r>
        <w:rPr>
          <w:sz w:val="22"/>
          <w:szCs w:val="22"/>
        </w:rPr>
        <w:t>on a</w:t>
      </w:r>
      <w:r>
        <w:rPr>
          <w:spacing w:val="-1"/>
          <w:sz w:val="22"/>
          <w:szCs w:val="22"/>
        </w:rPr>
        <w:t xml:space="preserve"> w</w:t>
      </w:r>
      <w:r>
        <w:rPr>
          <w:sz w:val="22"/>
          <w:szCs w:val="22"/>
        </w:rPr>
        <w:t>e</w:t>
      </w:r>
      <w:r>
        <w:rPr>
          <w:spacing w:val="1"/>
          <w:sz w:val="22"/>
          <w:szCs w:val="22"/>
        </w:rPr>
        <w:t>e</w:t>
      </w:r>
      <w:r>
        <w:rPr>
          <w:spacing w:val="-5"/>
          <w:sz w:val="22"/>
          <w:szCs w:val="22"/>
        </w:rPr>
        <w:t>k</w:t>
      </w:r>
      <w:r>
        <w:rPr>
          <w:spacing w:val="3"/>
          <w:sz w:val="22"/>
          <w:szCs w:val="22"/>
        </w:rPr>
        <w:t>e</w:t>
      </w:r>
      <w:r>
        <w:rPr>
          <w:sz w:val="22"/>
          <w:szCs w:val="22"/>
        </w:rPr>
        <w:t>nd or</w:t>
      </w:r>
      <w:r>
        <w:rPr>
          <w:spacing w:val="2"/>
          <w:sz w:val="22"/>
          <w:szCs w:val="22"/>
        </w:rPr>
        <w:t xml:space="preserve"> </w:t>
      </w:r>
      <w:r>
        <w:rPr>
          <w:sz w:val="22"/>
          <w:szCs w:val="22"/>
        </w:rPr>
        <w:t>b</w:t>
      </w:r>
      <w:r>
        <w:rPr>
          <w:spacing w:val="-2"/>
          <w:sz w:val="22"/>
          <w:szCs w:val="22"/>
        </w:rPr>
        <w:t>a</w:t>
      </w:r>
      <w:r>
        <w:rPr>
          <w:sz w:val="22"/>
          <w:szCs w:val="22"/>
        </w:rPr>
        <w:t>nk ho</w:t>
      </w:r>
      <w:r>
        <w:rPr>
          <w:spacing w:val="1"/>
          <w:sz w:val="22"/>
          <w:szCs w:val="22"/>
        </w:rPr>
        <w:t>li</w:t>
      </w:r>
      <w:r>
        <w:rPr>
          <w:spacing w:val="-2"/>
          <w:sz w:val="22"/>
          <w:szCs w:val="22"/>
        </w:rPr>
        <w:t>d</w:t>
      </w:r>
      <w:r>
        <w:rPr>
          <w:spacing w:val="1"/>
          <w:sz w:val="22"/>
          <w:szCs w:val="22"/>
        </w:rPr>
        <w:t>a</w:t>
      </w:r>
      <w:r>
        <w:rPr>
          <w:spacing w:val="-5"/>
          <w:sz w:val="22"/>
          <w:szCs w:val="22"/>
        </w:rPr>
        <w:t>y</w:t>
      </w:r>
      <w:r>
        <w:rPr>
          <w:sz w:val="22"/>
          <w:szCs w:val="22"/>
        </w:rPr>
        <w:t xml:space="preserve">, </w:t>
      </w:r>
      <w:r>
        <w:rPr>
          <w:spacing w:val="-2"/>
          <w:sz w:val="22"/>
          <w:szCs w:val="22"/>
        </w:rPr>
        <w:t>y</w:t>
      </w:r>
      <w:r>
        <w:rPr>
          <w:sz w:val="22"/>
          <w:szCs w:val="22"/>
        </w:rPr>
        <w:t>our</w:t>
      </w:r>
      <w:r>
        <w:rPr>
          <w:spacing w:val="2"/>
          <w:sz w:val="22"/>
          <w:szCs w:val="22"/>
        </w:rPr>
        <w:t xml:space="preserve"> </w:t>
      </w:r>
      <w:r>
        <w:rPr>
          <w:spacing w:val="3"/>
          <w:sz w:val="22"/>
          <w:szCs w:val="22"/>
        </w:rPr>
        <w:t>c</w:t>
      </w:r>
      <w:r>
        <w:rPr>
          <w:spacing w:val="-5"/>
          <w:sz w:val="22"/>
          <w:szCs w:val="22"/>
        </w:rPr>
        <w:t>y</w:t>
      </w:r>
      <w:r>
        <w:rPr>
          <w:spacing w:val="1"/>
          <w:sz w:val="22"/>
          <w:szCs w:val="22"/>
        </w:rPr>
        <w:t>cl</w:t>
      </w:r>
      <w:r>
        <w:rPr>
          <w:sz w:val="22"/>
          <w:szCs w:val="22"/>
        </w:rPr>
        <w:t>e</w:t>
      </w:r>
      <w:r>
        <w:rPr>
          <w:spacing w:val="1"/>
          <w:sz w:val="22"/>
          <w:szCs w:val="22"/>
        </w:rPr>
        <w:t xml:space="preserve"> </w:t>
      </w:r>
      <w:r>
        <w:rPr>
          <w:sz w:val="22"/>
          <w:szCs w:val="22"/>
        </w:rPr>
        <w:t>d</w:t>
      </w:r>
      <w:r>
        <w:rPr>
          <w:spacing w:val="-2"/>
          <w:sz w:val="22"/>
          <w:szCs w:val="22"/>
        </w:rPr>
        <w:t>a</w:t>
      </w:r>
      <w:r>
        <w:rPr>
          <w:spacing w:val="1"/>
          <w:sz w:val="22"/>
          <w:szCs w:val="22"/>
        </w:rPr>
        <w:t>t</w:t>
      </w:r>
      <w:r>
        <w:rPr>
          <w:sz w:val="22"/>
          <w:szCs w:val="22"/>
        </w:rPr>
        <w:t>e</w:t>
      </w:r>
      <w:r>
        <w:rPr>
          <w:spacing w:val="1"/>
          <w:sz w:val="22"/>
          <w:szCs w:val="22"/>
        </w:rPr>
        <w:t xml:space="preserve"> </w:t>
      </w:r>
      <w:r>
        <w:rPr>
          <w:spacing w:val="-1"/>
          <w:sz w:val="22"/>
          <w:szCs w:val="22"/>
        </w:rPr>
        <w:t>wil</w:t>
      </w:r>
      <w:r>
        <w:rPr>
          <w:sz w:val="22"/>
          <w:szCs w:val="22"/>
        </w:rPr>
        <w:t>l</w:t>
      </w:r>
      <w:r>
        <w:rPr>
          <w:spacing w:val="1"/>
          <w:sz w:val="22"/>
          <w:szCs w:val="22"/>
        </w:rPr>
        <w:t xml:space="preserve"> </w:t>
      </w:r>
      <w:r>
        <w:rPr>
          <w:spacing w:val="-2"/>
          <w:sz w:val="22"/>
          <w:szCs w:val="22"/>
        </w:rPr>
        <w:t>b</w:t>
      </w:r>
      <w:r>
        <w:rPr>
          <w:sz w:val="22"/>
          <w:szCs w:val="22"/>
        </w:rPr>
        <w:t>e</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2"/>
          <w:sz w:val="22"/>
          <w:szCs w:val="22"/>
        </w:rPr>
        <w:t>n</w:t>
      </w:r>
      <w:r>
        <w:rPr>
          <w:spacing w:val="1"/>
          <w:sz w:val="22"/>
          <w:szCs w:val="22"/>
        </w:rPr>
        <w:t>e</w:t>
      </w:r>
      <w:r>
        <w:rPr>
          <w:sz w:val="22"/>
          <w:szCs w:val="22"/>
        </w:rPr>
        <w:t>xt</w:t>
      </w:r>
      <w:r>
        <w:rPr>
          <w:spacing w:val="2"/>
          <w:sz w:val="22"/>
          <w:szCs w:val="22"/>
        </w:rPr>
        <w:t xml:space="preserve"> </w:t>
      </w:r>
      <w:r>
        <w:rPr>
          <w:sz w:val="22"/>
          <w:szCs w:val="22"/>
        </w:rPr>
        <w:t>b</w:t>
      </w:r>
      <w:r>
        <w:rPr>
          <w:spacing w:val="-2"/>
          <w:sz w:val="22"/>
          <w:szCs w:val="22"/>
        </w:rPr>
        <w:t>u</w:t>
      </w:r>
      <w:r>
        <w:rPr>
          <w:spacing w:val="1"/>
          <w:sz w:val="22"/>
          <w:szCs w:val="22"/>
        </w:rPr>
        <w:t>si</w:t>
      </w:r>
      <w:r>
        <w:rPr>
          <w:spacing w:val="-2"/>
          <w:sz w:val="22"/>
          <w:szCs w:val="22"/>
        </w:rPr>
        <w:t>n</w:t>
      </w:r>
      <w:r>
        <w:rPr>
          <w:sz w:val="22"/>
          <w:szCs w:val="22"/>
        </w:rPr>
        <w:t>e</w:t>
      </w:r>
      <w:r>
        <w:rPr>
          <w:spacing w:val="1"/>
          <w:sz w:val="22"/>
          <w:szCs w:val="22"/>
        </w:rPr>
        <w:t>s</w:t>
      </w:r>
      <w:r>
        <w:rPr>
          <w:sz w:val="22"/>
          <w:szCs w:val="22"/>
        </w:rPr>
        <w:t>s</w:t>
      </w:r>
      <w:r>
        <w:rPr>
          <w:spacing w:val="-2"/>
          <w:sz w:val="22"/>
          <w:szCs w:val="22"/>
        </w:rPr>
        <w:t xml:space="preserve"> </w:t>
      </w:r>
      <w:r>
        <w:rPr>
          <w:sz w:val="22"/>
          <w:szCs w:val="22"/>
        </w:rPr>
        <w:t>d</w:t>
      </w:r>
      <w:r>
        <w:rPr>
          <w:spacing w:val="1"/>
          <w:sz w:val="22"/>
          <w:szCs w:val="22"/>
        </w:rPr>
        <w:t>a</w:t>
      </w:r>
      <w:r>
        <w:rPr>
          <w:spacing w:val="-5"/>
          <w:sz w:val="22"/>
          <w:szCs w:val="22"/>
        </w:rPr>
        <w:t>y</w:t>
      </w:r>
      <w:r>
        <w:rPr>
          <w:sz w:val="22"/>
          <w:szCs w:val="22"/>
        </w:rPr>
        <w:t xml:space="preserve">.  </w:t>
      </w:r>
      <w:r>
        <w:rPr>
          <w:spacing w:val="-1"/>
          <w:sz w:val="22"/>
          <w:szCs w:val="22"/>
        </w:rPr>
        <w:t>Y</w:t>
      </w:r>
      <w:r>
        <w:rPr>
          <w:sz w:val="22"/>
          <w:szCs w:val="22"/>
        </w:rPr>
        <w:t>our</w:t>
      </w:r>
      <w:r>
        <w:rPr>
          <w:spacing w:val="2"/>
          <w:sz w:val="22"/>
          <w:szCs w:val="22"/>
        </w:rPr>
        <w:t xml:space="preserve"> </w:t>
      </w:r>
      <w:r>
        <w:rPr>
          <w:spacing w:val="-1"/>
          <w:sz w:val="22"/>
          <w:szCs w:val="22"/>
        </w:rPr>
        <w:t>A</w:t>
      </w:r>
      <w:r>
        <w:rPr>
          <w:spacing w:val="-2"/>
          <w:sz w:val="22"/>
          <w:szCs w:val="22"/>
        </w:rPr>
        <w:t>c</w:t>
      </w:r>
      <w:r>
        <w:rPr>
          <w:spacing w:val="1"/>
          <w:sz w:val="22"/>
          <w:szCs w:val="22"/>
        </w:rPr>
        <w:t>c</w:t>
      </w:r>
      <w:r>
        <w:rPr>
          <w:sz w:val="22"/>
          <w:szCs w:val="22"/>
        </w:rPr>
        <w:t>ou</w:t>
      </w:r>
      <w:r>
        <w:rPr>
          <w:spacing w:val="-2"/>
          <w:sz w:val="22"/>
          <w:szCs w:val="22"/>
        </w:rPr>
        <w:t>n</w:t>
      </w:r>
      <w:r>
        <w:rPr>
          <w:sz w:val="22"/>
          <w:szCs w:val="22"/>
        </w:rPr>
        <w:t>t</w:t>
      </w:r>
      <w:r>
        <w:rPr>
          <w:spacing w:val="-1"/>
          <w:sz w:val="22"/>
          <w:szCs w:val="22"/>
        </w:rPr>
        <w:t xml:space="preserve"> </w:t>
      </w:r>
      <w:r>
        <w:rPr>
          <w:spacing w:val="1"/>
          <w:sz w:val="22"/>
          <w:szCs w:val="22"/>
        </w:rPr>
        <w:t>Ma</w:t>
      </w:r>
      <w:r>
        <w:rPr>
          <w:spacing w:val="-2"/>
          <w:sz w:val="22"/>
          <w:szCs w:val="22"/>
        </w:rPr>
        <w:t>n</w:t>
      </w:r>
      <w:r>
        <w:rPr>
          <w:spacing w:val="1"/>
          <w:sz w:val="22"/>
          <w:szCs w:val="22"/>
        </w:rPr>
        <w:t>a</w:t>
      </w:r>
      <w:r>
        <w:rPr>
          <w:spacing w:val="-5"/>
          <w:sz w:val="22"/>
          <w:szCs w:val="22"/>
        </w:rPr>
        <w:t>g</w:t>
      </w:r>
      <w:r>
        <w:rPr>
          <w:spacing w:val="1"/>
          <w:sz w:val="22"/>
          <w:szCs w:val="22"/>
        </w:rPr>
        <w:t>e</w:t>
      </w:r>
      <w:r>
        <w:rPr>
          <w:sz w:val="22"/>
          <w:szCs w:val="22"/>
        </w:rPr>
        <w:t>r</w:t>
      </w:r>
      <w:r>
        <w:rPr>
          <w:spacing w:val="1"/>
          <w:sz w:val="22"/>
          <w:szCs w:val="22"/>
        </w:rPr>
        <w:t xml:space="preserve"> </w:t>
      </w:r>
      <w:r>
        <w:rPr>
          <w:sz w:val="22"/>
          <w:szCs w:val="22"/>
        </w:rPr>
        <w:t>c</w:t>
      </w:r>
      <w:r>
        <w:rPr>
          <w:spacing w:val="1"/>
          <w:sz w:val="22"/>
          <w:szCs w:val="22"/>
        </w:rPr>
        <w:t>a</w:t>
      </w:r>
      <w:r>
        <w:rPr>
          <w:sz w:val="22"/>
          <w:szCs w:val="22"/>
        </w:rPr>
        <w:t>n</w:t>
      </w:r>
      <w:r>
        <w:rPr>
          <w:spacing w:val="3"/>
          <w:sz w:val="22"/>
          <w:szCs w:val="22"/>
        </w:rPr>
        <w:t xml:space="preserve"> </w:t>
      </w: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de</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2"/>
          <w:sz w:val="22"/>
          <w:szCs w:val="22"/>
        </w:rPr>
        <w:t>e</w:t>
      </w:r>
      <w:r>
        <w:rPr>
          <w:sz w:val="22"/>
          <w:szCs w:val="22"/>
        </w:rPr>
        <w:t>x</w:t>
      </w:r>
      <w:r>
        <w:rPr>
          <w:spacing w:val="1"/>
          <w:sz w:val="22"/>
          <w:szCs w:val="22"/>
        </w:rPr>
        <w:t>a</w:t>
      </w:r>
      <w:r>
        <w:rPr>
          <w:spacing w:val="-2"/>
          <w:sz w:val="22"/>
          <w:szCs w:val="22"/>
        </w:rPr>
        <w:t>c</w:t>
      </w:r>
      <w:r>
        <w:rPr>
          <w:sz w:val="22"/>
          <w:szCs w:val="22"/>
        </w:rPr>
        <w:t>t</w:t>
      </w:r>
      <w:r>
        <w:rPr>
          <w:spacing w:val="1"/>
          <w:sz w:val="22"/>
          <w:szCs w:val="22"/>
        </w:rPr>
        <w:t xml:space="preserve"> c</w:t>
      </w:r>
      <w:r>
        <w:rPr>
          <w:spacing w:val="-2"/>
          <w:sz w:val="22"/>
          <w:szCs w:val="22"/>
        </w:rPr>
        <w:t>y</w:t>
      </w:r>
      <w:r>
        <w:rPr>
          <w:sz w:val="22"/>
          <w:szCs w:val="22"/>
        </w:rPr>
        <w:t>c</w:t>
      </w:r>
      <w:r>
        <w:rPr>
          <w:spacing w:val="1"/>
          <w:sz w:val="22"/>
          <w:szCs w:val="22"/>
        </w:rPr>
        <w:t>l</w:t>
      </w:r>
      <w:r>
        <w:rPr>
          <w:sz w:val="22"/>
          <w:szCs w:val="22"/>
        </w:rPr>
        <w:t>e</w:t>
      </w:r>
      <w:r>
        <w:rPr>
          <w:spacing w:val="-2"/>
          <w:sz w:val="22"/>
          <w:szCs w:val="22"/>
        </w:rPr>
        <w:t xml:space="preserve"> </w:t>
      </w:r>
      <w:r>
        <w:rPr>
          <w:sz w:val="22"/>
          <w:szCs w:val="22"/>
        </w:rPr>
        <w:t>d</w:t>
      </w:r>
      <w:r>
        <w:rPr>
          <w:spacing w:val="-2"/>
          <w:sz w:val="22"/>
          <w:szCs w:val="22"/>
        </w:rPr>
        <w:t>a</w:t>
      </w:r>
      <w:r>
        <w:rPr>
          <w:spacing w:val="1"/>
          <w:sz w:val="22"/>
          <w:szCs w:val="22"/>
        </w:rPr>
        <w:t>t</w:t>
      </w:r>
      <w:r>
        <w:rPr>
          <w:sz w:val="22"/>
          <w:szCs w:val="22"/>
        </w:rPr>
        <w:t>e</w:t>
      </w:r>
      <w:r>
        <w:rPr>
          <w:spacing w:val="1"/>
          <w:sz w:val="22"/>
          <w:szCs w:val="22"/>
        </w:rPr>
        <w:t xml:space="preserve"> a</w:t>
      </w:r>
      <w:r>
        <w:rPr>
          <w:spacing w:val="-2"/>
          <w:sz w:val="22"/>
          <w:szCs w:val="22"/>
        </w:rPr>
        <w:t>n</w:t>
      </w:r>
      <w:r>
        <w:rPr>
          <w:sz w:val="22"/>
          <w:szCs w:val="22"/>
        </w:rPr>
        <w:t xml:space="preserve">d </w:t>
      </w:r>
      <w:r>
        <w:rPr>
          <w:spacing w:val="1"/>
          <w:sz w:val="22"/>
          <w:szCs w:val="22"/>
        </w:rPr>
        <w:t>a</w:t>
      </w:r>
      <w:r>
        <w:rPr>
          <w:spacing w:val="-2"/>
          <w:sz w:val="22"/>
          <w:szCs w:val="22"/>
        </w:rPr>
        <w:t>s</w:t>
      </w:r>
      <w:r>
        <w:rPr>
          <w:spacing w:val="1"/>
          <w:sz w:val="22"/>
          <w:szCs w:val="22"/>
        </w:rPr>
        <w:t>si</w:t>
      </w:r>
      <w:r>
        <w:rPr>
          <w:spacing w:val="-2"/>
          <w:sz w:val="22"/>
          <w:szCs w:val="22"/>
        </w:rPr>
        <w:t>s</w:t>
      </w:r>
      <w:r>
        <w:rPr>
          <w:sz w:val="22"/>
          <w:szCs w:val="22"/>
        </w:rPr>
        <w:t>t</w:t>
      </w:r>
      <w:r>
        <w:rPr>
          <w:spacing w:val="1"/>
          <w:sz w:val="22"/>
          <w:szCs w:val="22"/>
        </w:rPr>
        <w:t xml:space="preserve"> </w:t>
      </w:r>
      <w:r>
        <w:rPr>
          <w:spacing w:val="-5"/>
          <w:sz w:val="22"/>
          <w:szCs w:val="22"/>
        </w:rPr>
        <w:t>y</w:t>
      </w:r>
      <w:r>
        <w:rPr>
          <w:sz w:val="22"/>
          <w:szCs w:val="22"/>
        </w:rPr>
        <w:t>ou</w:t>
      </w:r>
      <w:r>
        <w:rPr>
          <w:spacing w:val="1"/>
          <w:sz w:val="22"/>
          <w:szCs w:val="22"/>
        </w:rPr>
        <w:t xml:space="preserve"> i</w:t>
      </w:r>
      <w:r>
        <w:rPr>
          <w:sz w:val="22"/>
          <w:szCs w:val="22"/>
        </w:rPr>
        <w:t>n</w:t>
      </w:r>
      <w:r>
        <w:rPr>
          <w:spacing w:val="-2"/>
          <w:sz w:val="22"/>
          <w:szCs w:val="22"/>
        </w:rPr>
        <w:t xml:space="preserve"> </w:t>
      </w:r>
      <w:r>
        <w:rPr>
          <w:spacing w:val="1"/>
          <w:sz w:val="22"/>
          <w:szCs w:val="22"/>
        </w:rPr>
        <w:t>re</w:t>
      </w:r>
      <w:r>
        <w:rPr>
          <w:spacing w:val="-2"/>
          <w:sz w:val="22"/>
          <w:szCs w:val="22"/>
        </w:rPr>
        <w:t>q</w:t>
      </w:r>
      <w:r>
        <w:rPr>
          <w:sz w:val="22"/>
          <w:szCs w:val="22"/>
        </w:rPr>
        <w:t>u</w:t>
      </w:r>
      <w:r>
        <w:rPr>
          <w:spacing w:val="1"/>
          <w:sz w:val="22"/>
          <w:szCs w:val="22"/>
        </w:rPr>
        <w:t>e</w:t>
      </w:r>
      <w:r>
        <w:rPr>
          <w:spacing w:val="-2"/>
          <w:sz w:val="22"/>
          <w:szCs w:val="22"/>
        </w:rPr>
        <w:t>s</w:t>
      </w:r>
      <w:r>
        <w:rPr>
          <w:spacing w:val="1"/>
          <w:sz w:val="22"/>
          <w:szCs w:val="22"/>
        </w:rPr>
        <w:t>ti</w:t>
      </w:r>
      <w:r>
        <w:rPr>
          <w:sz w:val="22"/>
          <w:szCs w:val="22"/>
        </w:rPr>
        <w:t>ng</w:t>
      </w:r>
      <w:r>
        <w:rPr>
          <w:spacing w:val="-4"/>
          <w:sz w:val="22"/>
          <w:szCs w:val="22"/>
        </w:rPr>
        <w:t xml:space="preserve"> </w:t>
      </w:r>
      <w:r>
        <w:rPr>
          <w:sz w:val="22"/>
          <w:szCs w:val="22"/>
        </w:rPr>
        <w:t>a</w:t>
      </w:r>
      <w:r>
        <w:rPr>
          <w:spacing w:val="1"/>
          <w:sz w:val="22"/>
          <w:szCs w:val="22"/>
        </w:rPr>
        <w:t xml:space="preserve"> c</w:t>
      </w:r>
      <w:r>
        <w:rPr>
          <w:spacing w:val="-5"/>
          <w:sz w:val="22"/>
          <w:szCs w:val="22"/>
        </w:rPr>
        <w:t>y</w:t>
      </w:r>
      <w:r>
        <w:rPr>
          <w:sz w:val="22"/>
          <w:szCs w:val="22"/>
        </w:rPr>
        <w:t>c</w:t>
      </w:r>
      <w:r>
        <w:rPr>
          <w:spacing w:val="1"/>
          <w:sz w:val="22"/>
          <w:szCs w:val="22"/>
        </w:rPr>
        <w:t>l</w:t>
      </w:r>
      <w:r>
        <w:rPr>
          <w:sz w:val="22"/>
          <w:szCs w:val="22"/>
        </w:rPr>
        <w:t>e</w:t>
      </w:r>
      <w:r>
        <w:rPr>
          <w:spacing w:val="1"/>
          <w:sz w:val="22"/>
          <w:szCs w:val="22"/>
        </w:rPr>
        <w:t xml:space="preserve"> </w:t>
      </w:r>
      <w:r>
        <w:rPr>
          <w:sz w:val="22"/>
          <w:szCs w:val="22"/>
        </w:rPr>
        <w:t>d</w:t>
      </w:r>
      <w:r>
        <w:rPr>
          <w:spacing w:val="-2"/>
          <w:sz w:val="22"/>
          <w:szCs w:val="22"/>
        </w:rPr>
        <w:t>a</w:t>
      </w:r>
      <w:r>
        <w:rPr>
          <w:spacing w:val="1"/>
          <w:sz w:val="22"/>
          <w:szCs w:val="22"/>
        </w:rPr>
        <w:t>t</w:t>
      </w:r>
      <w:r>
        <w:rPr>
          <w:sz w:val="22"/>
          <w:szCs w:val="22"/>
        </w:rPr>
        <w:t>e</w:t>
      </w:r>
      <w:r>
        <w:rPr>
          <w:spacing w:val="1"/>
          <w:sz w:val="22"/>
          <w:szCs w:val="22"/>
        </w:rPr>
        <w:t xml:space="preserve"> c</w:t>
      </w:r>
      <w:r>
        <w:rPr>
          <w:spacing w:val="-2"/>
          <w:sz w:val="22"/>
          <w:szCs w:val="22"/>
        </w:rPr>
        <w:t>h</w:t>
      </w:r>
      <w:r>
        <w:rPr>
          <w:spacing w:val="1"/>
          <w:sz w:val="22"/>
          <w:szCs w:val="22"/>
        </w:rPr>
        <w:t>a</w:t>
      </w:r>
      <w:r>
        <w:rPr>
          <w:spacing w:val="3"/>
          <w:sz w:val="22"/>
          <w:szCs w:val="22"/>
        </w:rPr>
        <w:t>n</w:t>
      </w:r>
      <w:r>
        <w:rPr>
          <w:spacing w:val="-5"/>
          <w:sz w:val="22"/>
          <w:szCs w:val="22"/>
        </w:rPr>
        <w:t>g</w:t>
      </w:r>
      <w:r>
        <w:rPr>
          <w:sz w:val="22"/>
          <w:szCs w:val="22"/>
        </w:rPr>
        <w:t>e</w:t>
      </w:r>
      <w:r>
        <w:rPr>
          <w:spacing w:val="1"/>
          <w:sz w:val="22"/>
          <w:szCs w:val="22"/>
        </w:rPr>
        <w:t xml:space="preserve"> i</w:t>
      </w:r>
      <w:r>
        <w:rPr>
          <w:sz w:val="22"/>
          <w:szCs w:val="22"/>
        </w:rPr>
        <w:t>f</w:t>
      </w:r>
      <w:r>
        <w:rPr>
          <w:spacing w:val="1"/>
          <w:sz w:val="22"/>
          <w:szCs w:val="22"/>
        </w:rPr>
        <w:t xml:space="preserve"> </w:t>
      </w:r>
      <w:r>
        <w:rPr>
          <w:sz w:val="22"/>
          <w:szCs w:val="22"/>
        </w:rPr>
        <w:t>n</w:t>
      </w:r>
      <w:r>
        <w:rPr>
          <w:spacing w:val="-2"/>
          <w:sz w:val="22"/>
          <w:szCs w:val="22"/>
        </w:rPr>
        <w:t>e</w:t>
      </w:r>
      <w:r>
        <w:rPr>
          <w:sz w:val="22"/>
          <w:szCs w:val="22"/>
        </w:rPr>
        <w:t>ce</w:t>
      </w:r>
      <w:r>
        <w:rPr>
          <w:spacing w:val="1"/>
          <w:sz w:val="22"/>
          <w:szCs w:val="22"/>
        </w:rPr>
        <w:t>s</w:t>
      </w:r>
      <w:r>
        <w:rPr>
          <w:spacing w:val="-2"/>
          <w:sz w:val="22"/>
          <w:szCs w:val="22"/>
        </w:rPr>
        <w:t>s</w:t>
      </w:r>
      <w:r>
        <w:rPr>
          <w:sz w:val="22"/>
          <w:szCs w:val="22"/>
        </w:rPr>
        <w:t>a</w:t>
      </w:r>
      <w:r>
        <w:rPr>
          <w:spacing w:val="1"/>
          <w:sz w:val="22"/>
          <w:szCs w:val="22"/>
        </w:rPr>
        <w:t>r</w:t>
      </w:r>
      <w:r>
        <w:rPr>
          <w:spacing w:val="-5"/>
          <w:sz w:val="22"/>
          <w:szCs w:val="22"/>
        </w:rPr>
        <w:t>y</w:t>
      </w:r>
      <w:r>
        <w:rPr>
          <w:sz w:val="22"/>
          <w:szCs w:val="22"/>
        </w:rPr>
        <w:t>.</w:t>
      </w:r>
    </w:p>
    <w:p w14:paraId="68BF6F28" w14:textId="77777777" w:rsidR="006C33E8" w:rsidRDefault="006C33E8">
      <w:pPr>
        <w:spacing w:before="12" w:line="240" w:lineRule="exact"/>
        <w:rPr>
          <w:sz w:val="24"/>
          <w:szCs w:val="24"/>
        </w:rPr>
      </w:pPr>
    </w:p>
    <w:p w14:paraId="1318473F" w14:textId="3EF120F9" w:rsidR="006C33E8" w:rsidRDefault="00295371">
      <w:pPr>
        <w:ind w:left="100" w:right="350"/>
        <w:rPr>
          <w:sz w:val="22"/>
          <w:szCs w:val="22"/>
        </w:rPr>
      </w:pPr>
      <w:r>
        <w:rPr>
          <w:sz w:val="22"/>
          <w:szCs w:val="22"/>
        </w:rPr>
        <w:t>For</w:t>
      </w:r>
      <w:r>
        <w:rPr>
          <w:spacing w:val="1"/>
          <w:sz w:val="22"/>
          <w:szCs w:val="22"/>
        </w:rPr>
        <w:t xml:space="preserve"> c</w:t>
      </w:r>
      <w:r>
        <w:rPr>
          <w:sz w:val="22"/>
          <w:szCs w:val="22"/>
        </w:rPr>
        <w:t>o</w:t>
      </w:r>
      <w:r>
        <w:rPr>
          <w:spacing w:val="-6"/>
          <w:sz w:val="22"/>
          <w:szCs w:val="22"/>
        </w:rPr>
        <w:t>m</w:t>
      </w:r>
      <w:r>
        <w:rPr>
          <w:sz w:val="22"/>
          <w:szCs w:val="22"/>
        </w:rPr>
        <w:t>p</w:t>
      </w:r>
      <w:r>
        <w:rPr>
          <w:spacing w:val="1"/>
          <w:sz w:val="22"/>
          <w:szCs w:val="22"/>
        </w:rPr>
        <w:t>a</w:t>
      </w:r>
      <w:r>
        <w:rPr>
          <w:sz w:val="22"/>
          <w:szCs w:val="22"/>
        </w:rPr>
        <w:t>ny</w:t>
      </w:r>
      <w:r>
        <w:rPr>
          <w:spacing w:val="-4"/>
          <w:sz w:val="22"/>
          <w:szCs w:val="22"/>
        </w:rPr>
        <w:t xml:space="preserve"> </w:t>
      </w:r>
      <w:r>
        <w:rPr>
          <w:sz w:val="22"/>
          <w:szCs w:val="22"/>
        </w:rPr>
        <w:t>b</w:t>
      </w:r>
      <w:r>
        <w:rPr>
          <w:spacing w:val="1"/>
          <w:sz w:val="22"/>
          <w:szCs w:val="22"/>
        </w:rPr>
        <w:t>ille</w:t>
      </w:r>
      <w:r>
        <w:rPr>
          <w:sz w:val="22"/>
          <w:szCs w:val="22"/>
        </w:rPr>
        <w:t xml:space="preserve">d </w:t>
      </w:r>
      <w:r>
        <w:rPr>
          <w:spacing w:val="-2"/>
          <w:sz w:val="22"/>
          <w:szCs w:val="22"/>
        </w:rPr>
        <w:t>a</w:t>
      </w:r>
      <w:r>
        <w:rPr>
          <w:sz w:val="22"/>
          <w:szCs w:val="22"/>
        </w:rPr>
        <w:t>c</w:t>
      </w:r>
      <w:r>
        <w:rPr>
          <w:spacing w:val="1"/>
          <w:sz w:val="22"/>
          <w:szCs w:val="22"/>
        </w:rPr>
        <w:t>c</w:t>
      </w:r>
      <w:r>
        <w:rPr>
          <w:sz w:val="22"/>
          <w:szCs w:val="22"/>
        </w:rPr>
        <w:t>o</w:t>
      </w:r>
      <w:r>
        <w:rPr>
          <w:spacing w:val="-2"/>
          <w:sz w:val="22"/>
          <w:szCs w:val="22"/>
        </w:rPr>
        <w:t>un</w:t>
      </w:r>
      <w:r>
        <w:rPr>
          <w:spacing w:val="1"/>
          <w:sz w:val="22"/>
          <w:szCs w:val="22"/>
        </w:rPr>
        <w:t>ts</w:t>
      </w:r>
      <w:r>
        <w:rPr>
          <w:sz w:val="22"/>
          <w:szCs w:val="22"/>
        </w:rPr>
        <w:t>,</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2"/>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ny</w:t>
      </w:r>
      <w:r>
        <w:rPr>
          <w:spacing w:val="-4"/>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z w:val="22"/>
          <w:szCs w:val="22"/>
        </w:rPr>
        <w:t>be</w:t>
      </w:r>
      <w:r>
        <w:rPr>
          <w:spacing w:val="1"/>
          <w:sz w:val="22"/>
          <w:szCs w:val="22"/>
        </w:rPr>
        <w:t xml:space="preserve"> </w:t>
      </w:r>
      <w:r>
        <w:rPr>
          <w:spacing w:val="-2"/>
          <w:sz w:val="22"/>
          <w:szCs w:val="22"/>
        </w:rPr>
        <w:t>s</w:t>
      </w:r>
      <w:r>
        <w:rPr>
          <w:spacing w:val="1"/>
          <w:sz w:val="22"/>
          <w:szCs w:val="22"/>
        </w:rPr>
        <w:t>e</w:t>
      </w:r>
      <w:r>
        <w:rPr>
          <w:spacing w:val="-2"/>
          <w:sz w:val="22"/>
          <w:szCs w:val="22"/>
        </w:rPr>
        <w:t>n</w:t>
      </w:r>
      <w:r>
        <w:rPr>
          <w:sz w:val="22"/>
          <w:szCs w:val="22"/>
        </w:rPr>
        <w:t>t</w:t>
      </w:r>
      <w:r>
        <w:rPr>
          <w:spacing w:val="1"/>
          <w:sz w:val="22"/>
          <w:szCs w:val="22"/>
        </w:rPr>
        <w:t xml:space="preserve"> </w:t>
      </w:r>
      <w:r>
        <w:rPr>
          <w:sz w:val="22"/>
          <w:szCs w:val="22"/>
        </w:rPr>
        <w:t>a</w:t>
      </w:r>
      <w:r>
        <w:rPr>
          <w:spacing w:val="1"/>
          <w:sz w:val="22"/>
          <w:szCs w:val="22"/>
        </w:rPr>
        <w:t xml:space="preserve"> </w:t>
      </w:r>
      <w:r>
        <w:rPr>
          <w:spacing w:val="-2"/>
          <w:sz w:val="22"/>
          <w:szCs w:val="22"/>
        </w:rPr>
        <w:t>b</w:t>
      </w:r>
      <w:r>
        <w:rPr>
          <w:spacing w:val="1"/>
          <w:sz w:val="22"/>
          <w:szCs w:val="22"/>
        </w:rPr>
        <w:t>i</w:t>
      </w:r>
      <w:r>
        <w:rPr>
          <w:spacing w:val="-1"/>
          <w:sz w:val="22"/>
          <w:szCs w:val="22"/>
        </w:rPr>
        <w:t>l</w:t>
      </w:r>
      <w:r>
        <w:rPr>
          <w:spacing w:val="1"/>
          <w:sz w:val="22"/>
          <w:szCs w:val="22"/>
        </w:rPr>
        <w:t>li</w:t>
      </w:r>
      <w:r>
        <w:rPr>
          <w:sz w:val="22"/>
          <w:szCs w:val="22"/>
        </w:rPr>
        <w:t>ng</w:t>
      </w:r>
      <w:r>
        <w:rPr>
          <w:spacing w:val="-4"/>
          <w:sz w:val="22"/>
          <w:szCs w:val="22"/>
        </w:rPr>
        <w:t xml:space="preserve"> </w:t>
      </w:r>
      <w:r>
        <w:rPr>
          <w:spacing w:val="1"/>
          <w:sz w:val="22"/>
          <w:szCs w:val="22"/>
        </w:rPr>
        <w:t>st</w:t>
      </w:r>
      <w:r>
        <w:rPr>
          <w:spacing w:val="-2"/>
          <w:sz w:val="22"/>
          <w:szCs w:val="22"/>
        </w:rPr>
        <w:t>a</w:t>
      </w:r>
      <w:r>
        <w:rPr>
          <w:spacing w:val="1"/>
          <w:sz w:val="22"/>
          <w:szCs w:val="22"/>
        </w:rPr>
        <w:t>te</w:t>
      </w:r>
      <w:r>
        <w:rPr>
          <w:spacing w:val="-6"/>
          <w:sz w:val="22"/>
          <w:szCs w:val="22"/>
        </w:rPr>
        <w:t>m</w:t>
      </w:r>
      <w:r>
        <w:rPr>
          <w:spacing w:val="1"/>
          <w:sz w:val="22"/>
          <w:szCs w:val="22"/>
        </w:rPr>
        <w:t>e</w:t>
      </w:r>
      <w:r>
        <w:rPr>
          <w:sz w:val="22"/>
          <w:szCs w:val="22"/>
        </w:rPr>
        <w:t>n</w:t>
      </w:r>
      <w:r>
        <w:rPr>
          <w:spacing w:val="1"/>
          <w:sz w:val="22"/>
          <w:szCs w:val="22"/>
        </w:rPr>
        <w:t>t</w:t>
      </w:r>
      <w:r>
        <w:rPr>
          <w:sz w:val="22"/>
          <w:szCs w:val="22"/>
        </w:rPr>
        <w:t xml:space="preserve">, </w:t>
      </w:r>
      <w:r>
        <w:rPr>
          <w:spacing w:val="-2"/>
          <w:sz w:val="22"/>
          <w:szCs w:val="22"/>
        </w:rPr>
        <w:t>s</w:t>
      </w:r>
      <w:r>
        <w:rPr>
          <w:sz w:val="22"/>
          <w:szCs w:val="22"/>
        </w:rPr>
        <w:t>u</w:t>
      </w:r>
      <w:r>
        <w:rPr>
          <w:spacing w:val="-1"/>
          <w:sz w:val="22"/>
          <w:szCs w:val="22"/>
        </w:rPr>
        <w:t>m</w:t>
      </w:r>
      <w:r>
        <w:rPr>
          <w:spacing w:val="-6"/>
          <w:sz w:val="22"/>
          <w:szCs w:val="22"/>
        </w:rPr>
        <w:t>m</w:t>
      </w:r>
      <w:r>
        <w:rPr>
          <w:spacing w:val="5"/>
          <w:sz w:val="22"/>
          <w:szCs w:val="22"/>
        </w:rPr>
        <w:t>a</w:t>
      </w:r>
      <w:r>
        <w:rPr>
          <w:spacing w:val="1"/>
          <w:sz w:val="22"/>
          <w:szCs w:val="22"/>
        </w:rPr>
        <w:t>ri</w:t>
      </w:r>
      <w:r>
        <w:rPr>
          <w:spacing w:val="-4"/>
          <w:sz w:val="22"/>
          <w:szCs w:val="22"/>
        </w:rPr>
        <w:t>z</w:t>
      </w:r>
      <w:r>
        <w:rPr>
          <w:spacing w:val="1"/>
          <w:sz w:val="22"/>
          <w:szCs w:val="22"/>
        </w:rPr>
        <w:t>i</w:t>
      </w:r>
      <w:r>
        <w:rPr>
          <w:sz w:val="22"/>
          <w:szCs w:val="22"/>
        </w:rPr>
        <w:t>ng</w:t>
      </w:r>
      <w:r>
        <w:rPr>
          <w:spacing w:val="-4"/>
          <w:sz w:val="22"/>
          <w:szCs w:val="22"/>
        </w:rPr>
        <w:t xml:space="preserve"> </w:t>
      </w:r>
      <w:r>
        <w:rPr>
          <w:spacing w:val="1"/>
          <w:sz w:val="22"/>
          <w:szCs w:val="22"/>
        </w:rPr>
        <w:t>al</w:t>
      </w:r>
      <w:r>
        <w:rPr>
          <w:sz w:val="22"/>
          <w:szCs w:val="22"/>
        </w:rPr>
        <w:t>l</w:t>
      </w:r>
      <w:r>
        <w:rPr>
          <w:spacing w:val="1"/>
          <w:sz w:val="22"/>
          <w:szCs w:val="22"/>
        </w:rPr>
        <w:t xml:space="preserve"> 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z w:val="22"/>
          <w:szCs w:val="22"/>
        </w:rPr>
        <w:t>r</w:t>
      </w:r>
      <w:r>
        <w:rPr>
          <w:spacing w:val="1"/>
          <w:sz w:val="22"/>
          <w:szCs w:val="22"/>
        </w:rPr>
        <w:t xml:space="preserve"> </w:t>
      </w:r>
      <w:r>
        <w:rPr>
          <w:sz w:val="22"/>
          <w:szCs w:val="22"/>
        </w:rPr>
        <w:t>a</w:t>
      </w:r>
      <w:r>
        <w:rPr>
          <w:spacing w:val="-2"/>
          <w:sz w:val="22"/>
          <w:szCs w:val="22"/>
        </w:rPr>
        <w:t>c</w:t>
      </w:r>
      <w:r>
        <w:rPr>
          <w:spacing w:val="1"/>
          <w:sz w:val="22"/>
          <w:szCs w:val="22"/>
        </w:rPr>
        <w:t>ti</w:t>
      </w:r>
      <w:r>
        <w:rPr>
          <w:spacing w:val="-5"/>
          <w:sz w:val="22"/>
          <w:szCs w:val="22"/>
        </w:rPr>
        <w:t>v</w:t>
      </w:r>
      <w:r>
        <w:rPr>
          <w:spacing w:val="1"/>
          <w:sz w:val="22"/>
          <w:szCs w:val="22"/>
        </w:rPr>
        <w:t>it</w:t>
      </w:r>
      <w:r>
        <w:rPr>
          <w:spacing w:val="-5"/>
          <w:sz w:val="22"/>
          <w:szCs w:val="22"/>
        </w:rPr>
        <w:t>y</w:t>
      </w:r>
      <w:r>
        <w:rPr>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t</w:t>
      </w:r>
      <w:r>
        <w:rPr>
          <w:sz w:val="22"/>
          <w:szCs w:val="22"/>
        </w:rPr>
        <w:t xml:space="preserve">he </w:t>
      </w:r>
      <w:r>
        <w:rPr>
          <w:spacing w:val="-2"/>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ny</w:t>
      </w:r>
      <w:r>
        <w:rPr>
          <w:spacing w:val="-2"/>
          <w:sz w:val="22"/>
          <w:szCs w:val="22"/>
        </w:rPr>
        <w:t xml:space="preserve"> </w:t>
      </w:r>
      <w:r>
        <w:rPr>
          <w:spacing w:val="1"/>
          <w:sz w:val="22"/>
          <w:szCs w:val="22"/>
        </w:rPr>
        <w:t>a</w:t>
      </w:r>
      <w:r>
        <w:rPr>
          <w:sz w:val="22"/>
          <w:szCs w:val="22"/>
        </w:rPr>
        <w:t>dd</w:t>
      </w:r>
      <w:r>
        <w:rPr>
          <w:spacing w:val="1"/>
          <w:sz w:val="22"/>
          <w:szCs w:val="22"/>
        </w:rPr>
        <w:t>re</w:t>
      </w:r>
      <w:r>
        <w:rPr>
          <w:spacing w:val="-2"/>
          <w:sz w:val="22"/>
          <w:szCs w:val="22"/>
        </w:rPr>
        <w:t>s</w:t>
      </w:r>
      <w:r>
        <w:rPr>
          <w:sz w:val="22"/>
          <w:szCs w:val="22"/>
        </w:rPr>
        <w:t>s</w:t>
      </w:r>
      <w:r>
        <w:rPr>
          <w:spacing w:val="1"/>
          <w:sz w:val="22"/>
          <w:szCs w:val="22"/>
        </w:rPr>
        <w:t xml:space="preserve"> </w:t>
      </w:r>
      <w:r>
        <w:rPr>
          <w:sz w:val="22"/>
          <w:szCs w:val="22"/>
        </w:rPr>
        <w:t>on</w:t>
      </w:r>
      <w:r>
        <w:rPr>
          <w:spacing w:val="-2"/>
          <w:sz w:val="22"/>
          <w:szCs w:val="22"/>
        </w:rPr>
        <w:t xml:space="preserve"> </w:t>
      </w:r>
      <w:r>
        <w:rPr>
          <w:spacing w:val="1"/>
          <w:sz w:val="22"/>
          <w:szCs w:val="22"/>
        </w:rPr>
        <w:t>file</w:t>
      </w:r>
      <w:r>
        <w:rPr>
          <w:sz w:val="22"/>
          <w:szCs w:val="22"/>
        </w:rPr>
        <w:t xml:space="preserve">.  </w:t>
      </w:r>
      <w:r>
        <w:rPr>
          <w:spacing w:val="-2"/>
          <w:sz w:val="22"/>
          <w:szCs w:val="22"/>
        </w:rPr>
        <w:t>Ea</w:t>
      </w:r>
      <w:r>
        <w:rPr>
          <w:spacing w:val="1"/>
          <w:sz w:val="22"/>
          <w:szCs w:val="22"/>
        </w:rPr>
        <w:t>c</w:t>
      </w:r>
      <w:r>
        <w:rPr>
          <w:sz w:val="22"/>
          <w:szCs w:val="22"/>
        </w:rPr>
        <w:t xml:space="preserve">h </w:t>
      </w:r>
      <w:r>
        <w:rPr>
          <w:spacing w:val="-2"/>
          <w:sz w:val="22"/>
          <w:szCs w:val="22"/>
        </w:rPr>
        <w:t>c</w:t>
      </w:r>
      <w:r>
        <w:rPr>
          <w:sz w:val="22"/>
          <w:szCs w:val="22"/>
        </w:rPr>
        <w:t>a</w:t>
      </w:r>
      <w:r>
        <w:rPr>
          <w:spacing w:val="1"/>
          <w:sz w:val="22"/>
          <w:szCs w:val="22"/>
        </w:rPr>
        <w:t>r</w:t>
      </w:r>
      <w:r>
        <w:rPr>
          <w:sz w:val="22"/>
          <w:szCs w:val="22"/>
        </w:rPr>
        <w:t>d</w:t>
      </w:r>
      <w:r>
        <w:rPr>
          <w:spacing w:val="-2"/>
          <w:sz w:val="22"/>
          <w:szCs w:val="22"/>
        </w:rPr>
        <w:t>ho</w:t>
      </w:r>
      <w:r>
        <w:rPr>
          <w:spacing w:val="1"/>
          <w:sz w:val="22"/>
          <w:szCs w:val="22"/>
        </w:rPr>
        <w:t>l</w:t>
      </w:r>
      <w:r>
        <w:rPr>
          <w:sz w:val="22"/>
          <w:szCs w:val="22"/>
        </w:rPr>
        <w:t>d</w:t>
      </w:r>
      <w:r>
        <w:rPr>
          <w:spacing w:val="1"/>
          <w:sz w:val="22"/>
          <w:szCs w:val="22"/>
        </w:rPr>
        <w:t>e</w:t>
      </w:r>
      <w:r>
        <w:rPr>
          <w:sz w:val="22"/>
          <w:szCs w:val="22"/>
        </w:rPr>
        <w:t>r</w:t>
      </w:r>
      <w:r>
        <w:rPr>
          <w:spacing w:val="1"/>
          <w:sz w:val="22"/>
          <w:szCs w:val="22"/>
        </w:rPr>
        <w:t xml:space="preserve"> </w:t>
      </w:r>
      <w:r>
        <w:rPr>
          <w:spacing w:val="-3"/>
          <w:sz w:val="22"/>
          <w:szCs w:val="22"/>
        </w:rPr>
        <w:t>w</w:t>
      </w:r>
      <w:r>
        <w:rPr>
          <w:spacing w:val="1"/>
          <w:sz w:val="22"/>
          <w:szCs w:val="22"/>
        </w:rPr>
        <w:t>i</w:t>
      </w:r>
      <w:r>
        <w:rPr>
          <w:spacing w:val="-1"/>
          <w:sz w:val="22"/>
          <w:szCs w:val="22"/>
        </w:rPr>
        <w:t>l</w:t>
      </w:r>
      <w:r>
        <w:rPr>
          <w:sz w:val="22"/>
          <w:szCs w:val="22"/>
        </w:rPr>
        <w:t>l</w:t>
      </w:r>
      <w:r>
        <w:rPr>
          <w:spacing w:val="1"/>
          <w:sz w:val="22"/>
          <w:szCs w:val="22"/>
        </w:rPr>
        <w:t xml:space="preserve"> r</w:t>
      </w:r>
      <w:r>
        <w:rPr>
          <w:spacing w:val="-2"/>
          <w:sz w:val="22"/>
          <w:szCs w:val="22"/>
        </w:rPr>
        <w:t>e</w:t>
      </w:r>
      <w:r>
        <w:rPr>
          <w:sz w:val="22"/>
          <w:szCs w:val="22"/>
        </w:rPr>
        <w:t>ce</w:t>
      </w:r>
      <w:r>
        <w:rPr>
          <w:spacing w:val="1"/>
          <w:sz w:val="22"/>
          <w:szCs w:val="22"/>
        </w:rPr>
        <w:t>i</w:t>
      </w:r>
      <w:r>
        <w:rPr>
          <w:spacing w:val="-5"/>
          <w:sz w:val="22"/>
          <w:szCs w:val="22"/>
        </w:rPr>
        <w:t>v</w:t>
      </w:r>
      <w:r>
        <w:rPr>
          <w:sz w:val="22"/>
          <w:szCs w:val="22"/>
        </w:rPr>
        <w:t>e</w:t>
      </w:r>
      <w:r>
        <w:rPr>
          <w:spacing w:val="1"/>
          <w:sz w:val="22"/>
          <w:szCs w:val="22"/>
        </w:rPr>
        <w:t xml:space="preserve"> </w:t>
      </w:r>
      <w:r>
        <w:rPr>
          <w:sz w:val="22"/>
          <w:szCs w:val="22"/>
        </w:rPr>
        <w:t>a</w:t>
      </w:r>
      <w:r>
        <w:rPr>
          <w:spacing w:val="1"/>
          <w:sz w:val="22"/>
          <w:szCs w:val="22"/>
        </w:rPr>
        <w:t xml:space="preserve"> </w:t>
      </w:r>
      <w:r>
        <w:rPr>
          <w:spacing w:val="-6"/>
          <w:sz w:val="22"/>
          <w:szCs w:val="22"/>
        </w:rPr>
        <w:t>m</w:t>
      </w:r>
      <w:r>
        <w:rPr>
          <w:spacing w:val="3"/>
          <w:sz w:val="22"/>
          <w:szCs w:val="22"/>
        </w:rPr>
        <w:t>e</w:t>
      </w:r>
      <w:r>
        <w:rPr>
          <w:spacing w:val="-6"/>
          <w:sz w:val="22"/>
          <w:szCs w:val="22"/>
        </w:rPr>
        <w:t>m</w:t>
      </w:r>
      <w:r>
        <w:rPr>
          <w:sz w:val="22"/>
          <w:szCs w:val="22"/>
        </w:rPr>
        <w:t xml:space="preserve">o </w:t>
      </w:r>
      <w:r>
        <w:rPr>
          <w:spacing w:val="1"/>
          <w:sz w:val="22"/>
          <w:szCs w:val="22"/>
        </w:rPr>
        <w:t>st</w:t>
      </w:r>
      <w:r>
        <w:rPr>
          <w:sz w:val="22"/>
          <w:szCs w:val="22"/>
        </w:rPr>
        <w:t>a</w:t>
      </w:r>
      <w:r>
        <w:rPr>
          <w:spacing w:val="1"/>
          <w:sz w:val="22"/>
          <w:szCs w:val="22"/>
        </w:rPr>
        <w:t>t</w:t>
      </w:r>
      <w:r>
        <w:rPr>
          <w:spacing w:val="3"/>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w:t>
      </w:r>
      <w:r>
        <w:rPr>
          <w:sz w:val="22"/>
          <w:szCs w:val="22"/>
        </w:rPr>
        <w:t>of</w:t>
      </w:r>
      <w:r>
        <w:rPr>
          <w:spacing w:val="1"/>
          <w:sz w:val="22"/>
          <w:szCs w:val="22"/>
        </w:rPr>
        <w:t xml:space="preserve"> 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w:t>
      </w:r>
      <w:r>
        <w:rPr>
          <w:spacing w:val="-1"/>
          <w:sz w:val="22"/>
          <w:szCs w:val="22"/>
        </w:rPr>
        <w:t>t</w:t>
      </w:r>
      <w:r>
        <w:rPr>
          <w:spacing w:val="1"/>
          <w:sz w:val="22"/>
          <w:szCs w:val="22"/>
        </w:rPr>
        <w:t>ra</w:t>
      </w:r>
      <w:r>
        <w:rPr>
          <w:spacing w:val="-2"/>
          <w:sz w:val="22"/>
          <w:szCs w:val="22"/>
        </w:rPr>
        <w:t>n</w:t>
      </w:r>
      <w:r>
        <w:rPr>
          <w:spacing w:val="1"/>
          <w:sz w:val="22"/>
          <w:szCs w:val="22"/>
        </w:rPr>
        <w:t>sa</w:t>
      </w:r>
      <w:r>
        <w:rPr>
          <w:spacing w:val="-2"/>
          <w:sz w:val="22"/>
          <w:szCs w:val="22"/>
        </w:rPr>
        <w:t>c</w:t>
      </w:r>
      <w:r>
        <w:rPr>
          <w:spacing w:val="1"/>
          <w:sz w:val="22"/>
          <w:szCs w:val="22"/>
        </w:rPr>
        <w:t>ti</w:t>
      </w:r>
      <w:r>
        <w:rPr>
          <w:sz w:val="22"/>
          <w:szCs w:val="22"/>
        </w:rPr>
        <w:t>on</w:t>
      </w:r>
      <w:r>
        <w:rPr>
          <w:spacing w:val="1"/>
          <w:sz w:val="22"/>
          <w:szCs w:val="22"/>
        </w:rPr>
        <w:t>s</w:t>
      </w:r>
      <w:r>
        <w:rPr>
          <w:sz w:val="22"/>
          <w:szCs w:val="22"/>
        </w:rPr>
        <w:t>.  A</w:t>
      </w:r>
      <w:r>
        <w:rPr>
          <w:spacing w:val="-3"/>
          <w:sz w:val="22"/>
          <w:szCs w:val="22"/>
        </w:rPr>
        <w:t xml:space="preserve"> 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 xml:space="preserve">m </w:t>
      </w:r>
      <w:r>
        <w:rPr>
          <w:spacing w:val="2"/>
          <w:sz w:val="22"/>
          <w:szCs w:val="22"/>
        </w:rPr>
        <w:t>A</w:t>
      </w:r>
      <w:r>
        <w:rPr>
          <w:sz w:val="22"/>
          <w:szCs w:val="22"/>
        </w:rPr>
        <w:t>d</w:t>
      </w:r>
      <w:r>
        <w:rPr>
          <w:spacing w:val="-6"/>
          <w:sz w:val="22"/>
          <w:szCs w:val="22"/>
        </w:rPr>
        <w:t>m</w:t>
      </w:r>
      <w:r>
        <w:rPr>
          <w:spacing w:val="1"/>
          <w:sz w:val="22"/>
          <w:szCs w:val="22"/>
        </w:rPr>
        <w:t>i</w:t>
      </w:r>
      <w:r>
        <w:rPr>
          <w:sz w:val="22"/>
          <w:szCs w:val="22"/>
        </w:rPr>
        <w:t>n</w:t>
      </w:r>
      <w:r>
        <w:rPr>
          <w:spacing w:val="1"/>
          <w:sz w:val="22"/>
          <w:szCs w:val="22"/>
        </w:rPr>
        <w:t>istr</w:t>
      </w:r>
      <w:r>
        <w:rPr>
          <w:sz w:val="22"/>
          <w:szCs w:val="22"/>
        </w:rPr>
        <w:t>a</w:t>
      </w:r>
      <w:r>
        <w:rPr>
          <w:spacing w:val="1"/>
          <w:sz w:val="22"/>
          <w:szCs w:val="22"/>
        </w:rPr>
        <w:t>t</w:t>
      </w:r>
      <w:r>
        <w:rPr>
          <w:spacing w:val="-2"/>
          <w:sz w:val="22"/>
          <w:szCs w:val="22"/>
        </w:rPr>
        <w:t>o</w:t>
      </w:r>
      <w:r>
        <w:rPr>
          <w:sz w:val="22"/>
          <w:szCs w:val="22"/>
        </w:rPr>
        <w:t>r</w:t>
      </w:r>
      <w:r>
        <w:rPr>
          <w:spacing w:val="1"/>
          <w:sz w:val="22"/>
          <w:szCs w:val="22"/>
        </w:rPr>
        <w:t xml:space="preserve"> </w:t>
      </w:r>
      <w:r>
        <w:rPr>
          <w:spacing w:val="-6"/>
          <w:sz w:val="22"/>
          <w:szCs w:val="22"/>
        </w:rPr>
        <w:t>m</w:t>
      </w:r>
      <w:r>
        <w:rPr>
          <w:spacing w:val="1"/>
          <w:sz w:val="22"/>
          <w:szCs w:val="22"/>
        </w:rPr>
        <w:t>a</w:t>
      </w:r>
      <w:r>
        <w:rPr>
          <w:sz w:val="22"/>
          <w:szCs w:val="22"/>
        </w:rPr>
        <w:t>y</w:t>
      </w:r>
      <w:r>
        <w:rPr>
          <w:spacing w:val="-2"/>
          <w:sz w:val="22"/>
          <w:szCs w:val="22"/>
        </w:rPr>
        <w:t xml:space="preserve"> </w:t>
      </w:r>
      <w:r>
        <w:rPr>
          <w:spacing w:val="1"/>
          <w:sz w:val="22"/>
          <w:szCs w:val="22"/>
        </w:rPr>
        <w:t>s</w:t>
      </w:r>
      <w:r>
        <w:rPr>
          <w:sz w:val="22"/>
          <w:szCs w:val="22"/>
        </w:rPr>
        <w:t>up</w:t>
      </w:r>
      <w:r>
        <w:rPr>
          <w:spacing w:val="1"/>
          <w:sz w:val="22"/>
          <w:szCs w:val="22"/>
        </w:rPr>
        <w:t>pr</w:t>
      </w:r>
      <w:r>
        <w:rPr>
          <w:sz w:val="22"/>
          <w:szCs w:val="22"/>
        </w:rPr>
        <w:t>e</w:t>
      </w:r>
      <w:r>
        <w:rPr>
          <w:spacing w:val="1"/>
          <w:sz w:val="22"/>
          <w:szCs w:val="22"/>
        </w:rPr>
        <w:t>s</w:t>
      </w:r>
      <w:r>
        <w:rPr>
          <w:sz w:val="22"/>
          <w:szCs w:val="22"/>
        </w:rPr>
        <w:t>s</w:t>
      </w:r>
      <w:r>
        <w:rPr>
          <w:spacing w:val="-4"/>
          <w:sz w:val="22"/>
          <w:szCs w:val="22"/>
        </w:rPr>
        <w:t xml:space="preserve"> </w:t>
      </w:r>
      <w:r>
        <w:rPr>
          <w:sz w:val="22"/>
          <w:szCs w:val="22"/>
        </w:rPr>
        <w:t>ca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w:t>
      </w:r>
      <w:r>
        <w:rPr>
          <w:spacing w:val="1"/>
          <w:sz w:val="22"/>
          <w:szCs w:val="22"/>
        </w:rPr>
        <w:t>e</w:t>
      </w:r>
      <w:r>
        <w:rPr>
          <w:sz w:val="22"/>
          <w:szCs w:val="22"/>
        </w:rPr>
        <w:t>r</w:t>
      </w:r>
      <w:r>
        <w:rPr>
          <w:spacing w:val="1"/>
          <w:sz w:val="22"/>
          <w:szCs w:val="22"/>
        </w:rPr>
        <w:t xml:space="preserve"> </w:t>
      </w:r>
      <w:r>
        <w:rPr>
          <w:spacing w:val="-3"/>
          <w:sz w:val="22"/>
          <w:szCs w:val="22"/>
        </w:rPr>
        <w:t>m</w:t>
      </w:r>
      <w:r>
        <w:rPr>
          <w:spacing w:val="3"/>
          <w:sz w:val="22"/>
          <w:szCs w:val="22"/>
        </w:rPr>
        <w:t>e</w:t>
      </w:r>
      <w:r>
        <w:rPr>
          <w:spacing w:val="-1"/>
          <w:sz w:val="22"/>
          <w:szCs w:val="22"/>
        </w:rPr>
        <w:t>m</w:t>
      </w:r>
      <w:r>
        <w:rPr>
          <w:sz w:val="22"/>
          <w:szCs w:val="22"/>
        </w:rPr>
        <w:t>o</w:t>
      </w:r>
      <w:r>
        <w:rPr>
          <w:spacing w:val="3"/>
          <w:sz w:val="22"/>
          <w:szCs w:val="22"/>
        </w:rPr>
        <w:t xml:space="preserve"> </w:t>
      </w:r>
      <w:r>
        <w:rPr>
          <w:spacing w:val="-2"/>
          <w:sz w:val="22"/>
          <w:szCs w:val="22"/>
        </w:rPr>
        <w:t>s</w:t>
      </w:r>
      <w:r>
        <w:rPr>
          <w:spacing w:val="1"/>
          <w:sz w:val="22"/>
          <w:szCs w:val="22"/>
        </w:rPr>
        <w:t>t</w:t>
      </w:r>
      <w:r>
        <w:rPr>
          <w:spacing w:val="-2"/>
          <w:sz w:val="22"/>
          <w:szCs w:val="22"/>
        </w:rPr>
        <w:t>a</w:t>
      </w:r>
      <w:r>
        <w:rPr>
          <w:spacing w:val="1"/>
          <w:sz w:val="22"/>
          <w:szCs w:val="22"/>
        </w:rPr>
        <w:t>te</w:t>
      </w:r>
      <w:r>
        <w:rPr>
          <w:spacing w:val="-3"/>
          <w:sz w:val="22"/>
          <w:szCs w:val="22"/>
        </w:rPr>
        <w:t>m</w:t>
      </w:r>
      <w:r>
        <w:rPr>
          <w:spacing w:val="3"/>
          <w:sz w:val="22"/>
          <w:szCs w:val="22"/>
        </w:rPr>
        <w:t>e</w:t>
      </w:r>
      <w:r>
        <w:rPr>
          <w:sz w:val="22"/>
          <w:szCs w:val="22"/>
        </w:rPr>
        <w:t>n</w:t>
      </w:r>
      <w:r>
        <w:rPr>
          <w:spacing w:val="1"/>
          <w:sz w:val="22"/>
          <w:szCs w:val="22"/>
        </w:rPr>
        <w:t>t</w:t>
      </w:r>
      <w:r>
        <w:rPr>
          <w:sz w:val="22"/>
          <w:szCs w:val="22"/>
        </w:rPr>
        <w:t>s</w:t>
      </w:r>
      <w:r>
        <w:rPr>
          <w:spacing w:val="1"/>
          <w:sz w:val="22"/>
          <w:szCs w:val="22"/>
        </w:rPr>
        <w:t xml:space="preserve"> </w:t>
      </w:r>
      <w:r>
        <w:rPr>
          <w:sz w:val="22"/>
          <w:szCs w:val="22"/>
        </w:rPr>
        <w:t>by</w:t>
      </w:r>
      <w:r>
        <w:rPr>
          <w:spacing w:val="-4"/>
          <w:sz w:val="22"/>
          <w:szCs w:val="22"/>
        </w:rPr>
        <w:t xml:space="preserve"> </w:t>
      </w:r>
      <w:r>
        <w:rPr>
          <w:spacing w:val="-2"/>
          <w:sz w:val="22"/>
          <w:szCs w:val="22"/>
        </w:rPr>
        <w:t>c</w:t>
      </w:r>
      <w:r>
        <w:rPr>
          <w:sz w:val="22"/>
          <w:szCs w:val="22"/>
        </w:rPr>
        <w:t>on</w:t>
      </w:r>
      <w:r>
        <w:rPr>
          <w:spacing w:val="1"/>
          <w:sz w:val="22"/>
          <w:szCs w:val="22"/>
        </w:rPr>
        <w:t>ta</w:t>
      </w:r>
      <w:r>
        <w:rPr>
          <w:spacing w:val="-2"/>
          <w:sz w:val="22"/>
          <w:szCs w:val="22"/>
        </w:rPr>
        <w:t>c</w:t>
      </w:r>
      <w:r>
        <w:rPr>
          <w:spacing w:val="1"/>
          <w:sz w:val="22"/>
          <w:szCs w:val="22"/>
        </w:rPr>
        <w:t>ti</w:t>
      </w:r>
      <w:r>
        <w:rPr>
          <w:sz w:val="22"/>
          <w:szCs w:val="22"/>
        </w:rPr>
        <w:t>ng</w:t>
      </w:r>
      <w:r>
        <w:rPr>
          <w:spacing w:val="-4"/>
          <w:sz w:val="22"/>
          <w:szCs w:val="22"/>
        </w:rPr>
        <w:t xml:space="preserve"> </w:t>
      </w:r>
      <w:r>
        <w:rPr>
          <w:spacing w:val="1"/>
          <w:sz w:val="22"/>
          <w:szCs w:val="22"/>
        </w:rPr>
        <w:t>t</w:t>
      </w:r>
      <w:r>
        <w:rPr>
          <w:sz w:val="22"/>
          <w:szCs w:val="22"/>
        </w:rPr>
        <w:t>he</w:t>
      </w:r>
      <w:r>
        <w:rPr>
          <w:spacing w:val="-1"/>
          <w:sz w:val="22"/>
          <w:szCs w:val="22"/>
        </w:rPr>
        <w:t xml:space="preserve"> </w:t>
      </w:r>
      <w:r>
        <w:rPr>
          <w:sz w:val="22"/>
          <w:szCs w:val="22"/>
        </w:rPr>
        <w:t>PA</w:t>
      </w:r>
      <w:r>
        <w:rPr>
          <w:spacing w:val="-3"/>
          <w:sz w:val="22"/>
          <w:szCs w:val="22"/>
        </w:rPr>
        <w:t xml:space="preserve"> </w:t>
      </w:r>
      <w:r>
        <w:rPr>
          <w:sz w:val="22"/>
          <w:szCs w:val="22"/>
        </w:rPr>
        <w:t>S</w:t>
      </w:r>
      <w:r>
        <w:rPr>
          <w:spacing w:val="-2"/>
          <w:sz w:val="22"/>
          <w:szCs w:val="22"/>
        </w:rPr>
        <w:t>u</w:t>
      </w:r>
      <w:r>
        <w:rPr>
          <w:sz w:val="22"/>
          <w:szCs w:val="22"/>
        </w:rPr>
        <w:t>p</w:t>
      </w:r>
      <w:r>
        <w:rPr>
          <w:spacing w:val="-2"/>
          <w:sz w:val="22"/>
          <w:szCs w:val="22"/>
        </w:rPr>
        <w:t>po</w:t>
      </w:r>
      <w:r>
        <w:rPr>
          <w:spacing w:val="-1"/>
          <w:sz w:val="22"/>
          <w:szCs w:val="22"/>
        </w:rPr>
        <w:t>r</w:t>
      </w:r>
      <w:r>
        <w:rPr>
          <w:sz w:val="22"/>
          <w:szCs w:val="22"/>
        </w:rPr>
        <w:t>t</w:t>
      </w:r>
      <w:r>
        <w:rPr>
          <w:spacing w:val="-4"/>
          <w:sz w:val="22"/>
          <w:szCs w:val="22"/>
        </w:rPr>
        <w:t xml:space="preserve"> </w:t>
      </w:r>
      <w:r>
        <w:rPr>
          <w:spacing w:val="5"/>
          <w:sz w:val="22"/>
          <w:szCs w:val="22"/>
        </w:rPr>
        <w:t>T</w:t>
      </w:r>
      <w:r>
        <w:rPr>
          <w:sz w:val="22"/>
          <w:szCs w:val="22"/>
        </w:rPr>
        <w:t>e</w:t>
      </w:r>
      <w:r>
        <w:rPr>
          <w:spacing w:val="1"/>
          <w:sz w:val="22"/>
          <w:szCs w:val="22"/>
        </w:rPr>
        <w:t>a</w:t>
      </w:r>
      <w:r>
        <w:rPr>
          <w:spacing w:val="-6"/>
          <w:sz w:val="22"/>
          <w:szCs w:val="22"/>
        </w:rPr>
        <w:t>m</w:t>
      </w:r>
      <w:r>
        <w:rPr>
          <w:sz w:val="22"/>
          <w:szCs w:val="22"/>
        </w:rPr>
        <w:t>.  S</w:t>
      </w:r>
      <w:r>
        <w:rPr>
          <w:spacing w:val="1"/>
          <w:sz w:val="22"/>
          <w:szCs w:val="22"/>
        </w:rPr>
        <w:t>i</w:t>
      </w:r>
      <w:r>
        <w:rPr>
          <w:sz w:val="22"/>
          <w:szCs w:val="22"/>
        </w:rPr>
        <w:t xml:space="preserve">x </w:t>
      </w:r>
      <w:r>
        <w:rPr>
          <w:spacing w:val="-6"/>
          <w:sz w:val="22"/>
          <w:szCs w:val="22"/>
        </w:rPr>
        <w:t>m</w:t>
      </w:r>
      <w:r>
        <w:rPr>
          <w:sz w:val="22"/>
          <w:szCs w:val="22"/>
        </w:rPr>
        <w:t>on</w:t>
      </w:r>
      <w:r>
        <w:rPr>
          <w:spacing w:val="1"/>
          <w:sz w:val="22"/>
          <w:szCs w:val="22"/>
        </w:rPr>
        <w:t>t</w:t>
      </w:r>
      <w:r>
        <w:rPr>
          <w:sz w:val="22"/>
          <w:szCs w:val="22"/>
        </w:rPr>
        <w:t>hs</w:t>
      </w:r>
      <w:r>
        <w:rPr>
          <w:spacing w:val="1"/>
          <w:sz w:val="22"/>
          <w:szCs w:val="22"/>
        </w:rPr>
        <w:t xml:space="preserve"> </w:t>
      </w:r>
      <w:r>
        <w:rPr>
          <w:spacing w:val="-2"/>
          <w:sz w:val="22"/>
          <w:szCs w:val="22"/>
        </w:rPr>
        <w:t>o</w:t>
      </w:r>
      <w:r>
        <w:rPr>
          <w:sz w:val="22"/>
          <w:szCs w:val="22"/>
        </w:rPr>
        <w:t xml:space="preserve">f </w:t>
      </w:r>
      <w:r>
        <w:rPr>
          <w:spacing w:val="1"/>
          <w:sz w:val="22"/>
          <w:szCs w:val="22"/>
        </w:rPr>
        <w:t>st</w:t>
      </w:r>
      <w:r>
        <w:rPr>
          <w:spacing w:val="-2"/>
          <w:sz w:val="22"/>
          <w:szCs w:val="22"/>
        </w:rPr>
        <w:t>a</w:t>
      </w:r>
      <w:r>
        <w:rPr>
          <w:spacing w:val="1"/>
          <w:sz w:val="22"/>
          <w:szCs w:val="22"/>
        </w:rPr>
        <w:t>te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c</w:t>
      </w:r>
      <w:r>
        <w:rPr>
          <w:spacing w:val="-2"/>
          <w:sz w:val="22"/>
          <w:szCs w:val="22"/>
        </w:rPr>
        <w:t>o</w:t>
      </w:r>
      <w:r>
        <w:rPr>
          <w:sz w:val="22"/>
          <w:szCs w:val="22"/>
        </w:rPr>
        <w:t>p</w:t>
      </w:r>
      <w:r>
        <w:rPr>
          <w:spacing w:val="1"/>
          <w:sz w:val="22"/>
          <w:szCs w:val="22"/>
        </w:rPr>
        <w:t>ie</w:t>
      </w:r>
      <w:r>
        <w:rPr>
          <w:sz w:val="22"/>
          <w:szCs w:val="22"/>
        </w:rPr>
        <w:t>s</w:t>
      </w:r>
      <w:r>
        <w:rPr>
          <w:spacing w:val="-2"/>
          <w:sz w:val="22"/>
          <w:szCs w:val="22"/>
        </w:rPr>
        <w:t xml:space="preserve"> </w:t>
      </w:r>
      <w:r>
        <w:rPr>
          <w:spacing w:val="1"/>
          <w:sz w:val="22"/>
          <w:szCs w:val="22"/>
        </w:rPr>
        <w:t>ar</w:t>
      </w:r>
      <w:r>
        <w:rPr>
          <w:sz w:val="22"/>
          <w:szCs w:val="22"/>
        </w:rPr>
        <w:t>e</w:t>
      </w:r>
      <w:r>
        <w:rPr>
          <w:spacing w:val="1"/>
          <w:sz w:val="22"/>
          <w:szCs w:val="22"/>
        </w:rPr>
        <w:t xml:space="preserve"> a</w:t>
      </w:r>
      <w:r>
        <w:rPr>
          <w:spacing w:val="-5"/>
          <w:sz w:val="22"/>
          <w:szCs w:val="22"/>
        </w:rPr>
        <w:t>v</w:t>
      </w:r>
      <w:r>
        <w:rPr>
          <w:sz w:val="22"/>
          <w:szCs w:val="22"/>
        </w:rPr>
        <w:t>a</w:t>
      </w:r>
      <w:r>
        <w:rPr>
          <w:spacing w:val="1"/>
          <w:sz w:val="22"/>
          <w:szCs w:val="22"/>
        </w:rPr>
        <w:t>il</w:t>
      </w:r>
      <w:r>
        <w:rPr>
          <w:spacing w:val="-2"/>
          <w:sz w:val="22"/>
          <w:szCs w:val="22"/>
        </w:rPr>
        <w:t>a</w:t>
      </w:r>
      <w:r>
        <w:rPr>
          <w:sz w:val="22"/>
          <w:szCs w:val="22"/>
        </w:rPr>
        <w:t>b</w:t>
      </w:r>
      <w:r>
        <w:rPr>
          <w:spacing w:val="1"/>
          <w:sz w:val="22"/>
          <w:szCs w:val="22"/>
        </w:rPr>
        <w:t>l</w:t>
      </w:r>
      <w:r>
        <w:rPr>
          <w:sz w:val="22"/>
          <w:szCs w:val="22"/>
        </w:rPr>
        <w:t>e</w:t>
      </w:r>
      <w:r>
        <w:rPr>
          <w:spacing w:val="1"/>
          <w:sz w:val="22"/>
          <w:szCs w:val="22"/>
        </w:rPr>
        <w:t xml:space="preserve"> </w:t>
      </w:r>
      <w:r>
        <w:rPr>
          <w:spacing w:val="-3"/>
          <w:sz w:val="22"/>
          <w:szCs w:val="22"/>
        </w:rPr>
        <w:t>w</w:t>
      </w:r>
      <w:r>
        <w:rPr>
          <w:spacing w:val="1"/>
          <w:sz w:val="22"/>
          <w:szCs w:val="22"/>
        </w:rPr>
        <w:t>i</w:t>
      </w:r>
      <w:r>
        <w:rPr>
          <w:spacing w:val="-1"/>
          <w:sz w:val="22"/>
          <w:szCs w:val="22"/>
        </w:rPr>
        <w:t>t</w:t>
      </w:r>
      <w:r>
        <w:rPr>
          <w:sz w:val="22"/>
          <w:szCs w:val="22"/>
        </w:rPr>
        <w:t>h</w:t>
      </w:r>
      <w:r>
        <w:rPr>
          <w:spacing w:val="-1"/>
          <w:sz w:val="22"/>
          <w:szCs w:val="22"/>
        </w:rPr>
        <w:t>i</w:t>
      </w:r>
      <w:r>
        <w:rPr>
          <w:sz w:val="22"/>
          <w:szCs w:val="22"/>
        </w:rPr>
        <w:t>n</w:t>
      </w:r>
      <w:r>
        <w:rPr>
          <w:spacing w:val="-2"/>
          <w:sz w:val="22"/>
          <w:szCs w:val="22"/>
        </w:rPr>
        <w:t xml:space="preserve"> </w:t>
      </w:r>
      <w:r w:rsidR="003C67F8">
        <w:rPr>
          <w:spacing w:val="-9"/>
          <w:sz w:val="22"/>
          <w:szCs w:val="22"/>
        </w:rPr>
        <w:t>Clarity - Enterprise Plus</w:t>
      </w:r>
      <w:r>
        <w:rPr>
          <w:sz w:val="22"/>
          <w:szCs w:val="22"/>
        </w:rPr>
        <w:t>;</w:t>
      </w:r>
      <w:r>
        <w:rPr>
          <w:spacing w:val="1"/>
          <w:sz w:val="22"/>
          <w:szCs w:val="22"/>
        </w:rPr>
        <w:t xml:space="preserve"> </w:t>
      </w:r>
      <w:r>
        <w:rPr>
          <w:sz w:val="22"/>
          <w:szCs w:val="22"/>
        </w:rPr>
        <w:t xml:space="preserve">up </w:t>
      </w:r>
      <w:r>
        <w:rPr>
          <w:spacing w:val="1"/>
          <w:sz w:val="22"/>
          <w:szCs w:val="22"/>
        </w:rPr>
        <w:t>t</w:t>
      </w:r>
      <w:r>
        <w:rPr>
          <w:sz w:val="22"/>
          <w:szCs w:val="22"/>
        </w:rPr>
        <w:t>o</w:t>
      </w:r>
      <w:r>
        <w:rPr>
          <w:spacing w:val="-2"/>
          <w:sz w:val="22"/>
          <w:szCs w:val="22"/>
        </w:rPr>
        <w:t xml:space="preserve"> </w:t>
      </w:r>
      <w:r>
        <w:rPr>
          <w:sz w:val="22"/>
          <w:szCs w:val="22"/>
        </w:rPr>
        <w:t>25</w:t>
      </w:r>
      <w:r>
        <w:rPr>
          <w:spacing w:val="1"/>
          <w:sz w:val="22"/>
          <w:szCs w:val="22"/>
        </w:rPr>
        <w:t xml:space="preserve"> </w:t>
      </w:r>
      <w:r>
        <w:rPr>
          <w:spacing w:val="-6"/>
          <w:sz w:val="22"/>
          <w:szCs w:val="22"/>
        </w:rPr>
        <w:t>m</w:t>
      </w:r>
      <w:r>
        <w:rPr>
          <w:sz w:val="22"/>
          <w:szCs w:val="22"/>
        </w:rPr>
        <w:t>on</w:t>
      </w:r>
      <w:r>
        <w:rPr>
          <w:spacing w:val="1"/>
          <w:sz w:val="22"/>
          <w:szCs w:val="22"/>
        </w:rPr>
        <w:t>t</w:t>
      </w:r>
      <w:r>
        <w:rPr>
          <w:sz w:val="22"/>
          <w:szCs w:val="22"/>
        </w:rPr>
        <w:t>hs</w:t>
      </w:r>
      <w:r>
        <w:rPr>
          <w:spacing w:val="1"/>
          <w:sz w:val="22"/>
          <w:szCs w:val="22"/>
        </w:rPr>
        <w:t xml:space="preserve"> </w:t>
      </w:r>
      <w:r>
        <w:rPr>
          <w:sz w:val="22"/>
          <w:szCs w:val="22"/>
        </w:rPr>
        <w:t>of</w:t>
      </w:r>
      <w:r>
        <w:rPr>
          <w:spacing w:val="1"/>
          <w:sz w:val="22"/>
          <w:szCs w:val="22"/>
        </w:rPr>
        <w:t xml:space="preserve"> </w:t>
      </w:r>
      <w:r>
        <w:rPr>
          <w:sz w:val="22"/>
          <w:szCs w:val="22"/>
        </w:rPr>
        <w:t>do</w:t>
      </w:r>
      <w:r>
        <w:rPr>
          <w:spacing w:val="-1"/>
          <w:sz w:val="22"/>
          <w:szCs w:val="22"/>
        </w:rPr>
        <w:t>w</w:t>
      </w:r>
      <w:r>
        <w:rPr>
          <w:spacing w:val="-2"/>
          <w:sz w:val="22"/>
          <w:szCs w:val="22"/>
        </w:rPr>
        <w:t>n</w:t>
      </w:r>
      <w:r>
        <w:rPr>
          <w:spacing w:val="1"/>
          <w:sz w:val="22"/>
          <w:szCs w:val="22"/>
        </w:rPr>
        <w:t>l</w:t>
      </w:r>
      <w:r>
        <w:rPr>
          <w:sz w:val="22"/>
          <w:szCs w:val="22"/>
        </w:rPr>
        <w:t>o</w:t>
      </w:r>
      <w:r>
        <w:rPr>
          <w:spacing w:val="1"/>
          <w:sz w:val="22"/>
          <w:szCs w:val="22"/>
        </w:rPr>
        <w:t>a</w:t>
      </w:r>
      <w:r>
        <w:rPr>
          <w:spacing w:val="-2"/>
          <w:sz w:val="22"/>
          <w:szCs w:val="22"/>
        </w:rPr>
        <w:t>d</w:t>
      </w:r>
      <w:r>
        <w:rPr>
          <w:spacing w:val="1"/>
          <w:sz w:val="22"/>
          <w:szCs w:val="22"/>
        </w:rPr>
        <w:t>a</w:t>
      </w:r>
      <w:r>
        <w:rPr>
          <w:spacing w:val="-2"/>
          <w:sz w:val="22"/>
          <w:szCs w:val="22"/>
        </w:rPr>
        <w:t>b</w:t>
      </w:r>
      <w:r>
        <w:rPr>
          <w:spacing w:val="1"/>
          <w:sz w:val="22"/>
          <w:szCs w:val="22"/>
        </w:rPr>
        <w:t>l</w:t>
      </w:r>
      <w:r>
        <w:rPr>
          <w:sz w:val="22"/>
          <w:szCs w:val="22"/>
        </w:rPr>
        <w:t xml:space="preserve">e </w:t>
      </w:r>
      <w:r>
        <w:rPr>
          <w:spacing w:val="-1"/>
          <w:sz w:val="22"/>
          <w:szCs w:val="22"/>
        </w:rPr>
        <w:t>t</w:t>
      </w:r>
      <w:r>
        <w:rPr>
          <w:spacing w:val="1"/>
          <w:sz w:val="22"/>
          <w:szCs w:val="22"/>
        </w:rPr>
        <w:t>ra</w:t>
      </w:r>
      <w:r>
        <w:rPr>
          <w:sz w:val="22"/>
          <w:szCs w:val="22"/>
        </w:rPr>
        <w:t>n</w:t>
      </w:r>
      <w:r>
        <w:rPr>
          <w:spacing w:val="1"/>
          <w:sz w:val="22"/>
          <w:szCs w:val="22"/>
        </w:rPr>
        <w:t>sa</w:t>
      </w:r>
      <w:r>
        <w:rPr>
          <w:spacing w:val="-2"/>
          <w:sz w:val="22"/>
          <w:szCs w:val="22"/>
        </w:rPr>
        <w:t>c</w:t>
      </w:r>
      <w:r>
        <w:rPr>
          <w:spacing w:val="-1"/>
          <w:sz w:val="22"/>
          <w:szCs w:val="22"/>
        </w:rPr>
        <w:t>t</w:t>
      </w:r>
      <w:r>
        <w:rPr>
          <w:spacing w:val="1"/>
          <w:sz w:val="22"/>
          <w:szCs w:val="22"/>
        </w:rPr>
        <w:t>i</w:t>
      </w:r>
      <w:r>
        <w:rPr>
          <w:sz w:val="22"/>
          <w:szCs w:val="22"/>
        </w:rPr>
        <w:t>on</w:t>
      </w:r>
      <w:r>
        <w:rPr>
          <w:spacing w:val="1"/>
          <w:sz w:val="22"/>
          <w:szCs w:val="22"/>
        </w:rPr>
        <w:t xml:space="preserve"> </w:t>
      </w:r>
      <w:r>
        <w:rPr>
          <w:spacing w:val="-2"/>
          <w:sz w:val="22"/>
          <w:szCs w:val="22"/>
        </w:rPr>
        <w:t>h</w:t>
      </w:r>
      <w:r>
        <w:rPr>
          <w:spacing w:val="1"/>
          <w:sz w:val="22"/>
          <w:szCs w:val="22"/>
        </w:rPr>
        <w:t>i</w:t>
      </w:r>
      <w:r>
        <w:rPr>
          <w:spacing w:val="-2"/>
          <w:sz w:val="22"/>
          <w:szCs w:val="22"/>
        </w:rPr>
        <w:t>s</w:t>
      </w:r>
      <w:r>
        <w:rPr>
          <w:spacing w:val="1"/>
          <w:sz w:val="22"/>
          <w:szCs w:val="22"/>
        </w:rPr>
        <w:t>t</w:t>
      </w:r>
      <w:r>
        <w:rPr>
          <w:sz w:val="22"/>
          <w:szCs w:val="22"/>
        </w:rPr>
        <w:t>o</w:t>
      </w:r>
      <w:r>
        <w:rPr>
          <w:spacing w:val="1"/>
          <w:sz w:val="22"/>
          <w:szCs w:val="22"/>
        </w:rPr>
        <w:t>r</w:t>
      </w:r>
      <w:r>
        <w:rPr>
          <w:sz w:val="22"/>
          <w:szCs w:val="22"/>
        </w:rPr>
        <w:t>y</w:t>
      </w:r>
      <w:r>
        <w:rPr>
          <w:spacing w:val="-4"/>
          <w:sz w:val="22"/>
          <w:szCs w:val="22"/>
        </w:rPr>
        <w:t xml:space="preserve"> </w:t>
      </w:r>
      <w:r>
        <w:rPr>
          <w:spacing w:val="1"/>
          <w:sz w:val="22"/>
          <w:szCs w:val="22"/>
        </w:rPr>
        <w:t>i</w:t>
      </w:r>
      <w:r>
        <w:rPr>
          <w:sz w:val="22"/>
          <w:szCs w:val="22"/>
        </w:rPr>
        <w:t>s</w:t>
      </w:r>
      <w:r>
        <w:rPr>
          <w:spacing w:val="-2"/>
          <w:sz w:val="22"/>
          <w:szCs w:val="22"/>
        </w:rPr>
        <w:t xml:space="preserve"> </w:t>
      </w:r>
      <w:r>
        <w:rPr>
          <w:sz w:val="22"/>
          <w:szCs w:val="22"/>
        </w:rPr>
        <w:t>a</w:t>
      </w:r>
      <w:r>
        <w:rPr>
          <w:spacing w:val="1"/>
          <w:sz w:val="22"/>
          <w:szCs w:val="22"/>
        </w:rPr>
        <w:t>l</w:t>
      </w:r>
      <w:r>
        <w:rPr>
          <w:spacing w:val="-2"/>
          <w:sz w:val="22"/>
          <w:szCs w:val="22"/>
        </w:rPr>
        <w:t>s</w:t>
      </w:r>
      <w:r>
        <w:rPr>
          <w:sz w:val="22"/>
          <w:szCs w:val="22"/>
        </w:rPr>
        <w:t xml:space="preserve">o </w:t>
      </w:r>
      <w:r>
        <w:rPr>
          <w:spacing w:val="-2"/>
          <w:sz w:val="22"/>
          <w:szCs w:val="22"/>
        </w:rPr>
        <w:t>a</w:t>
      </w:r>
      <w:r>
        <w:rPr>
          <w:spacing w:val="-5"/>
          <w:sz w:val="22"/>
          <w:szCs w:val="22"/>
        </w:rPr>
        <w:t>v</w:t>
      </w:r>
      <w:r>
        <w:rPr>
          <w:sz w:val="22"/>
          <w:szCs w:val="22"/>
        </w:rPr>
        <w:t>a</w:t>
      </w:r>
      <w:r>
        <w:rPr>
          <w:spacing w:val="1"/>
          <w:sz w:val="22"/>
          <w:szCs w:val="22"/>
        </w:rPr>
        <w:t>ila</w:t>
      </w:r>
      <w:r>
        <w:rPr>
          <w:sz w:val="22"/>
          <w:szCs w:val="22"/>
        </w:rPr>
        <w:t>b</w:t>
      </w:r>
      <w:r>
        <w:rPr>
          <w:spacing w:val="1"/>
          <w:sz w:val="22"/>
          <w:szCs w:val="22"/>
        </w:rPr>
        <w:t>l</w:t>
      </w:r>
      <w:r>
        <w:rPr>
          <w:sz w:val="22"/>
          <w:szCs w:val="22"/>
        </w:rPr>
        <w:t>e</w:t>
      </w:r>
      <w:r>
        <w:rPr>
          <w:spacing w:val="1"/>
          <w:sz w:val="22"/>
          <w:szCs w:val="22"/>
        </w:rPr>
        <w:t xml:space="preserve"> </w:t>
      </w:r>
      <w:r>
        <w:rPr>
          <w:spacing w:val="-3"/>
          <w:sz w:val="22"/>
          <w:szCs w:val="22"/>
        </w:rPr>
        <w:t>w</w:t>
      </w:r>
      <w:r>
        <w:rPr>
          <w:spacing w:val="1"/>
          <w:sz w:val="22"/>
          <w:szCs w:val="22"/>
        </w:rPr>
        <w:t>it</w:t>
      </w:r>
      <w:r>
        <w:rPr>
          <w:sz w:val="22"/>
          <w:szCs w:val="22"/>
        </w:rPr>
        <w:t>h</w:t>
      </w:r>
      <w:r>
        <w:rPr>
          <w:spacing w:val="-1"/>
          <w:sz w:val="22"/>
          <w:szCs w:val="22"/>
        </w:rPr>
        <w:t>i</w:t>
      </w:r>
      <w:r>
        <w:rPr>
          <w:sz w:val="22"/>
          <w:szCs w:val="22"/>
        </w:rPr>
        <w:t>n</w:t>
      </w:r>
      <w:r>
        <w:rPr>
          <w:spacing w:val="-2"/>
          <w:sz w:val="22"/>
          <w:szCs w:val="22"/>
        </w:rPr>
        <w:t xml:space="preserve"> </w:t>
      </w:r>
      <w:r>
        <w:rPr>
          <w:spacing w:val="1"/>
          <w:sz w:val="22"/>
          <w:szCs w:val="22"/>
        </w:rPr>
        <w:t>t</w:t>
      </w:r>
      <w:r>
        <w:rPr>
          <w:spacing w:val="-2"/>
          <w:sz w:val="22"/>
          <w:szCs w:val="22"/>
        </w:rPr>
        <w:t>h</w:t>
      </w:r>
      <w:r>
        <w:rPr>
          <w:spacing w:val="1"/>
          <w:sz w:val="22"/>
          <w:szCs w:val="22"/>
        </w:rPr>
        <w:t>i</w:t>
      </w:r>
      <w:r>
        <w:rPr>
          <w:sz w:val="22"/>
          <w:szCs w:val="22"/>
        </w:rPr>
        <w:t>s</w:t>
      </w:r>
      <w:r>
        <w:rPr>
          <w:spacing w:val="-2"/>
          <w:sz w:val="22"/>
          <w:szCs w:val="22"/>
        </w:rPr>
        <w:t xml:space="preserve"> </w:t>
      </w:r>
      <w:r>
        <w:rPr>
          <w:spacing w:val="1"/>
          <w:sz w:val="22"/>
          <w:szCs w:val="22"/>
        </w:rPr>
        <w:t>t</w:t>
      </w:r>
      <w:r>
        <w:rPr>
          <w:sz w:val="22"/>
          <w:szCs w:val="22"/>
        </w:rPr>
        <w:t>o</w:t>
      </w:r>
      <w:r>
        <w:rPr>
          <w:spacing w:val="-2"/>
          <w:sz w:val="22"/>
          <w:szCs w:val="22"/>
        </w:rPr>
        <w:t>o</w:t>
      </w:r>
      <w:r>
        <w:rPr>
          <w:spacing w:val="1"/>
          <w:sz w:val="22"/>
          <w:szCs w:val="22"/>
        </w:rPr>
        <w:t>l</w:t>
      </w:r>
      <w:r>
        <w:rPr>
          <w:sz w:val="22"/>
          <w:szCs w:val="22"/>
        </w:rPr>
        <w:t>.</w:t>
      </w:r>
    </w:p>
    <w:p w14:paraId="2571FD14" w14:textId="77777777" w:rsidR="006C33E8" w:rsidRDefault="006C33E8">
      <w:pPr>
        <w:spacing w:before="15" w:line="240" w:lineRule="exact"/>
        <w:rPr>
          <w:sz w:val="24"/>
          <w:szCs w:val="24"/>
        </w:rPr>
      </w:pPr>
    </w:p>
    <w:p w14:paraId="21069CCB" w14:textId="771D6D25" w:rsidR="00AF2806" w:rsidRDefault="00295371" w:rsidP="00AF2806">
      <w:pPr>
        <w:spacing w:line="240" w:lineRule="exact"/>
        <w:ind w:left="100" w:right="415"/>
        <w:rPr>
          <w:sz w:val="22"/>
          <w:szCs w:val="22"/>
        </w:rPr>
      </w:pPr>
      <w:r>
        <w:rPr>
          <w:sz w:val="22"/>
          <w:szCs w:val="22"/>
        </w:rPr>
        <w:t>For</w:t>
      </w:r>
      <w:r>
        <w:rPr>
          <w:spacing w:val="1"/>
          <w:sz w:val="22"/>
          <w:szCs w:val="22"/>
        </w:rPr>
        <w:t xml:space="preserve"> i</w:t>
      </w:r>
      <w:r>
        <w:rPr>
          <w:sz w:val="22"/>
          <w:szCs w:val="22"/>
        </w:rPr>
        <w:t>nd</w:t>
      </w:r>
      <w:r>
        <w:rPr>
          <w:spacing w:val="1"/>
          <w:sz w:val="22"/>
          <w:szCs w:val="22"/>
        </w:rPr>
        <w:t>i</w:t>
      </w:r>
      <w:r>
        <w:rPr>
          <w:spacing w:val="-2"/>
          <w:sz w:val="22"/>
          <w:szCs w:val="22"/>
        </w:rPr>
        <w:t>v</w:t>
      </w:r>
      <w:r>
        <w:rPr>
          <w:spacing w:val="1"/>
          <w:sz w:val="22"/>
          <w:szCs w:val="22"/>
        </w:rPr>
        <w:t>i</w:t>
      </w:r>
      <w:r>
        <w:rPr>
          <w:spacing w:val="2"/>
          <w:sz w:val="22"/>
          <w:szCs w:val="22"/>
        </w:rPr>
        <w:t>d</w:t>
      </w:r>
      <w:r>
        <w:rPr>
          <w:sz w:val="22"/>
          <w:szCs w:val="22"/>
        </w:rPr>
        <w:t>ua</w:t>
      </w:r>
      <w:r>
        <w:rPr>
          <w:spacing w:val="1"/>
          <w:sz w:val="22"/>
          <w:szCs w:val="22"/>
        </w:rPr>
        <w:t>l</w:t>
      </w:r>
      <w:r>
        <w:rPr>
          <w:spacing w:val="4"/>
          <w:sz w:val="22"/>
          <w:szCs w:val="22"/>
        </w:rPr>
        <w:t>l</w:t>
      </w:r>
      <w:r>
        <w:rPr>
          <w:sz w:val="22"/>
          <w:szCs w:val="22"/>
        </w:rPr>
        <w:t>y</w:t>
      </w:r>
      <w:r>
        <w:rPr>
          <w:spacing w:val="-4"/>
          <w:sz w:val="22"/>
          <w:szCs w:val="22"/>
        </w:rPr>
        <w:t xml:space="preserve"> </w:t>
      </w:r>
      <w:r>
        <w:rPr>
          <w:sz w:val="22"/>
          <w:szCs w:val="22"/>
        </w:rPr>
        <w:t>b</w:t>
      </w:r>
      <w:r>
        <w:rPr>
          <w:spacing w:val="1"/>
          <w:sz w:val="22"/>
          <w:szCs w:val="22"/>
        </w:rPr>
        <w:t>ille</w:t>
      </w:r>
      <w:r>
        <w:rPr>
          <w:sz w:val="22"/>
          <w:szCs w:val="22"/>
        </w:rPr>
        <w:t xml:space="preserve">d </w:t>
      </w:r>
      <w:r>
        <w:rPr>
          <w:spacing w:val="-2"/>
          <w:sz w:val="22"/>
          <w:szCs w:val="22"/>
        </w:rPr>
        <w:t>a</w:t>
      </w:r>
      <w:r>
        <w:rPr>
          <w:sz w:val="22"/>
          <w:szCs w:val="22"/>
        </w:rPr>
        <w:t>c</w:t>
      </w:r>
      <w:r>
        <w:rPr>
          <w:spacing w:val="1"/>
          <w:sz w:val="22"/>
          <w:szCs w:val="22"/>
        </w:rPr>
        <w:t>c</w:t>
      </w:r>
      <w:r>
        <w:rPr>
          <w:spacing w:val="-2"/>
          <w:sz w:val="22"/>
          <w:szCs w:val="22"/>
        </w:rPr>
        <w:t>oun</w:t>
      </w:r>
      <w:r>
        <w:rPr>
          <w:spacing w:val="1"/>
          <w:sz w:val="22"/>
          <w:szCs w:val="22"/>
        </w:rPr>
        <w:t>ts</w:t>
      </w:r>
      <w:r>
        <w:rPr>
          <w:sz w:val="22"/>
          <w:szCs w:val="22"/>
        </w:rPr>
        <w:t>,</w:t>
      </w:r>
      <w:r>
        <w:rPr>
          <w:spacing w:val="-2"/>
          <w:sz w:val="22"/>
          <w:szCs w:val="22"/>
        </w:rPr>
        <w:t xml:space="preserve"> </w:t>
      </w:r>
      <w:r>
        <w:rPr>
          <w:sz w:val="22"/>
          <w:szCs w:val="22"/>
        </w:rPr>
        <w:t>each</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z w:val="22"/>
          <w:szCs w:val="22"/>
        </w:rPr>
        <w:t>d</w:t>
      </w:r>
      <w:r>
        <w:rPr>
          <w:spacing w:val="1"/>
          <w:sz w:val="22"/>
          <w:szCs w:val="22"/>
        </w:rPr>
        <w:t>e</w:t>
      </w:r>
      <w:r>
        <w:rPr>
          <w:sz w:val="22"/>
          <w:szCs w:val="22"/>
        </w:rPr>
        <w:t>r</w:t>
      </w:r>
      <w:r>
        <w:rPr>
          <w:spacing w:val="1"/>
          <w:sz w:val="22"/>
          <w:szCs w:val="22"/>
        </w:rPr>
        <w:t xml:space="preserve"> </w:t>
      </w:r>
      <w:r>
        <w:rPr>
          <w:spacing w:val="-3"/>
          <w:sz w:val="22"/>
          <w:szCs w:val="22"/>
        </w:rPr>
        <w:t>w</w:t>
      </w:r>
      <w:r>
        <w:rPr>
          <w:spacing w:val="1"/>
          <w:sz w:val="22"/>
          <w:szCs w:val="22"/>
        </w:rPr>
        <w:t>il</w:t>
      </w:r>
      <w:r>
        <w:rPr>
          <w:sz w:val="22"/>
          <w:szCs w:val="22"/>
        </w:rPr>
        <w:t>l</w:t>
      </w:r>
      <w:r>
        <w:rPr>
          <w:spacing w:val="-1"/>
          <w:sz w:val="22"/>
          <w:szCs w:val="22"/>
        </w:rPr>
        <w:t xml:space="preserve"> r</w:t>
      </w:r>
      <w:r>
        <w:rPr>
          <w:spacing w:val="-2"/>
          <w:sz w:val="22"/>
          <w:szCs w:val="22"/>
        </w:rPr>
        <w:t>e</w:t>
      </w:r>
      <w:r>
        <w:rPr>
          <w:sz w:val="22"/>
          <w:szCs w:val="22"/>
        </w:rPr>
        <w:t>ce</w:t>
      </w:r>
      <w:r>
        <w:rPr>
          <w:spacing w:val="1"/>
          <w:sz w:val="22"/>
          <w:szCs w:val="22"/>
        </w:rPr>
        <w:t>i</w:t>
      </w:r>
      <w:r>
        <w:rPr>
          <w:spacing w:val="-5"/>
          <w:sz w:val="22"/>
          <w:szCs w:val="22"/>
        </w:rPr>
        <w:t>v</w:t>
      </w:r>
      <w:r>
        <w:rPr>
          <w:sz w:val="22"/>
          <w:szCs w:val="22"/>
        </w:rPr>
        <w:t>e</w:t>
      </w:r>
      <w:r>
        <w:rPr>
          <w:spacing w:val="1"/>
          <w:sz w:val="22"/>
          <w:szCs w:val="22"/>
        </w:rPr>
        <w:t xml:space="preserve"> </w:t>
      </w:r>
      <w:r>
        <w:rPr>
          <w:sz w:val="22"/>
          <w:szCs w:val="22"/>
        </w:rPr>
        <w:t>a</w:t>
      </w:r>
      <w:r>
        <w:rPr>
          <w:spacing w:val="1"/>
          <w:sz w:val="22"/>
          <w:szCs w:val="22"/>
        </w:rPr>
        <w:t xml:space="preserve"> </w:t>
      </w:r>
      <w:r>
        <w:rPr>
          <w:sz w:val="22"/>
          <w:szCs w:val="22"/>
        </w:rPr>
        <w:t>b</w:t>
      </w:r>
      <w:r>
        <w:rPr>
          <w:spacing w:val="1"/>
          <w:sz w:val="22"/>
          <w:szCs w:val="22"/>
        </w:rPr>
        <w:t>illi</w:t>
      </w:r>
      <w:r>
        <w:rPr>
          <w:spacing w:val="2"/>
          <w:sz w:val="22"/>
          <w:szCs w:val="22"/>
        </w:rPr>
        <w:t>n</w:t>
      </w:r>
      <w:r>
        <w:rPr>
          <w:sz w:val="22"/>
          <w:szCs w:val="22"/>
        </w:rPr>
        <w:t>g</w:t>
      </w:r>
      <w:r>
        <w:rPr>
          <w:spacing w:val="-1"/>
          <w:sz w:val="22"/>
          <w:szCs w:val="22"/>
        </w:rPr>
        <w:t xml:space="preserve"> </w:t>
      </w:r>
      <w:r>
        <w:rPr>
          <w:spacing w:val="1"/>
          <w:sz w:val="22"/>
          <w:szCs w:val="22"/>
        </w:rPr>
        <w:t>st</w:t>
      </w:r>
      <w:r>
        <w:rPr>
          <w:sz w:val="22"/>
          <w:szCs w:val="22"/>
        </w:rPr>
        <w:t>a</w:t>
      </w:r>
      <w:r>
        <w:rPr>
          <w:spacing w:val="1"/>
          <w:sz w:val="22"/>
          <w:szCs w:val="22"/>
        </w:rPr>
        <w:t>t</w:t>
      </w:r>
      <w:r>
        <w:rPr>
          <w:spacing w:val="3"/>
          <w:sz w:val="22"/>
          <w:szCs w:val="22"/>
        </w:rPr>
        <w:t>e</w:t>
      </w:r>
      <w:r>
        <w:rPr>
          <w:spacing w:val="-6"/>
          <w:sz w:val="22"/>
          <w:szCs w:val="22"/>
        </w:rPr>
        <w:t>m</w:t>
      </w:r>
      <w:r>
        <w:rPr>
          <w:spacing w:val="1"/>
          <w:sz w:val="22"/>
          <w:szCs w:val="22"/>
        </w:rPr>
        <w:t>e</w:t>
      </w:r>
      <w:r>
        <w:rPr>
          <w:sz w:val="22"/>
          <w:szCs w:val="22"/>
        </w:rPr>
        <w:t>nt</w:t>
      </w:r>
      <w:r>
        <w:rPr>
          <w:spacing w:val="2"/>
          <w:sz w:val="22"/>
          <w:szCs w:val="22"/>
        </w:rPr>
        <w:t xml:space="preserve"> o</w:t>
      </w:r>
      <w:r>
        <w:rPr>
          <w:sz w:val="22"/>
          <w:szCs w:val="22"/>
        </w:rPr>
        <w:t>f</w:t>
      </w:r>
      <w:r>
        <w:rPr>
          <w:spacing w:val="1"/>
          <w:sz w:val="22"/>
          <w:szCs w:val="22"/>
        </w:rPr>
        <w:t xml:space="preserve"> t</w:t>
      </w:r>
      <w:r>
        <w:rPr>
          <w:sz w:val="22"/>
          <w:szCs w:val="22"/>
        </w:rPr>
        <w:t>h</w:t>
      </w:r>
      <w:r>
        <w:rPr>
          <w:spacing w:val="-4"/>
          <w:sz w:val="22"/>
          <w:szCs w:val="22"/>
        </w:rPr>
        <w:t>e</w:t>
      </w:r>
      <w:r>
        <w:rPr>
          <w:spacing w:val="1"/>
          <w:sz w:val="22"/>
          <w:szCs w:val="22"/>
        </w:rPr>
        <w:t>i</w:t>
      </w:r>
      <w:r>
        <w:rPr>
          <w:sz w:val="22"/>
          <w:szCs w:val="22"/>
        </w:rPr>
        <w:t>r</w:t>
      </w:r>
      <w:r>
        <w:rPr>
          <w:spacing w:val="1"/>
          <w:sz w:val="22"/>
          <w:szCs w:val="22"/>
        </w:rPr>
        <w:t xml:space="preserve"> tra</w:t>
      </w:r>
      <w:r>
        <w:rPr>
          <w:spacing w:val="-2"/>
          <w:sz w:val="22"/>
          <w:szCs w:val="22"/>
        </w:rPr>
        <w:t>n</w:t>
      </w:r>
      <w:r>
        <w:rPr>
          <w:spacing w:val="1"/>
          <w:sz w:val="22"/>
          <w:szCs w:val="22"/>
        </w:rPr>
        <w:t>sa</w:t>
      </w:r>
      <w:r>
        <w:rPr>
          <w:spacing w:val="-2"/>
          <w:sz w:val="22"/>
          <w:szCs w:val="22"/>
        </w:rPr>
        <w:t>c</w:t>
      </w:r>
      <w:r>
        <w:rPr>
          <w:spacing w:val="-1"/>
          <w:sz w:val="22"/>
          <w:szCs w:val="22"/>
        </w:rPr>
        <w:t>t</w:t>
      </w:r>
      <w:r>
        <w:rPr>
          <w:spacing w:val="1"/>
          <w:sz w:val="22"/>
          <w:szCs w:val="22"/>
        </w:rPr>
        <w:t>i</w:t>
      </w:r>
      <w:r>
        <w:rPr>
          <w:sz w:val="22"/>
          <w:szCs w:val="22"/>
        </w:rPr>
        <w:t>on</w:t>
      </w:r>
      <w:r>
        <w:rPr>
          <w:spacing w:val="1"/>
          <w:sz w:val="22"/>
          <w:szCs w:val="22"/>
        </w:rPr>
        <w:t>s</w:t>
      </w:r>
      <w:r>
        <w:rPr>
          <w:sz w:val="22"/>
          <w:szCs w:val="22"/>
        </w:rPr>
        <w:t>.</w:t>
      </w:r>
      <w:r>
        <w:rPr>
          <w:spacing w:val="53"/>
          <w:sz w:val="22"/>
          <w:szCs w:val="22"/>
        </w:rPr>
        <w:t xml:space="preserve"> </w:t>
      </w:r>
      <w:r>
        <w:rPr>
          <w:sz w:val="22"/>
          <w:szCs w:val="22"/>
        </w:rPr>
        <w:t>S</w:t>
      </w:r>
      <w:r>
        <w:rPr>
          <w:spacing w:val="1"/>
          <w:sz w:val="22"/>
          <w:szCs w:val="22"/>
        </w:rPr>
        <w:t>i</w:t>
      </w:r>
      <w:r>
        <w:rPr>
          <w:sz w:val="22"/>
          <w:szCs w:val="22"/>
        </w:rPr>
        <w:t xml:space="preserve">x </w:t>
      </w:r>
      <w:r>
        <w:rPr>
          <w:spacing w:val="-6"/>
          <w:sz w:val="22"/>
          <w:szCs w:val="22"/>
        </w:rPr>
        <w:t>m</w:t>
      </w:r>
      <w:r>
        <w:rPr>
          <w:sz w:val="22"/>
          <w:szCs w:val="22"/>
        </w:rPr>
        <w:t>on</w:t>
      </w:r>
      <w:r>
        <w:rPr>
          <w:spacing w:val="1"/>
          <w:sz w:val="22"/>
          <w:szCs w:val="22"/>
        </w:rPr>
        <w:t>t</w:t>
      </w:r>
      <w:r>
        <w:rPr>
          <w:sz w:val="22"/>
          <w:szCs w:val="22"/>
        </w:rPr>
        <w:t>hs</w:t>
      </w:r>
      <w:r>
        <w:rPr>
          <w:spacing w:val="1"/>
          <w:sz w:val="22"/>
          <w:szCs w:val="22"/>
        </w:rPr>
        <w:t xml:space="preserve"> </w:t>
      </w:r>
      <w:r>
        <w:rPr>
          <w:spacing w:val="-2"/>
          <w:sz w:val="22"/>
          <w:szCs w:val="22"/>
        </w:rPr>
        <w:t>o</w:t>
      </w:r>
      <w:r>
        <w:rPr>
          <w:sz w:val="22"/>
          <w:szCs w:val="22"/>
        </w:rPr>
        <w:t xml:space="preserve">f </w:t>
      </w:r>
      <w:r>
        <w:rPr>
          <w:spacing w:val="1"/>
          <w:sz w:val="22"/>
          <w:szCs w:val="22"/>
        </w:rPr>
        <w:t>st</w:t>
      </w:r>
      <w:r>
        <w:rPr>
          <w:spacing w:val="-2"/>
          <w:sz w:val="22"/>
          <w:szCs w:val="22"/>
        </w:rPr>
        <w:t>a</w:t>
      </w:r>
      <w:r>
        <w:rPr>
          <w:spacing w:val="1"/>
          <w:sz w:val="22"/>
          <w:szCs w:val="22"/>
        </w:rPr>
        <w:t>te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c</w:t>
      </w:r>
      <w:r>
        <w:rPr>
          <w:spacing w:val="-2"/>
          <w:sz w:val="22"/>
          <w:szCs w:val="22"/>
        </w:rPr>
        <w:t>o</w:t>
      </w:r>
      <w:r>
        <w:rPr>
          <w:sz w:val="22"/>
          <w:szCs w:val="22"/>
        </w:rPr>
        <w:t>p</w:t>
      </w:r>
      <w:r>
        <w:rPr>
          <w:spacing w:val="1"/>
          <w:sz w:val="22"/>
          <w:szCs w:val="22"/>
        </w:rPr>
        <w:t>ie</w:t>
      </w:r>
      <w:r>
        <w:rPr>
          <w:sz w:val="22"/>
          <w:szCs w:val="22"/>
        </w:rPr>
        <w:t>s</w:t>
      </w:r>
      <w:r>
        <w:rPr>
          <w:spacing w:val="-2"/>
          <w:sz w:val="22"/>
          <w:szCs w:val="22"/>
        </w:rPr>
        <w:t xml:space="preserve"> </w:t>
      </w:r>
      <w:r>
        <w:rPr>
          <w:spacing w:val="1"/>
          <w:sz w:val="22"/>
          <w:szCs w:val="22"/>
        </w:rPr>
        <w:t>ar</w:t>
      </w:r>
      <w:r>
        <w:rPr>
          <w:sz w:val="22"/>
          <w:szCs w:val="22"/>
        </w:rPr>
        <w:t>e</w:t>
      </w:r>
      <w:r>
        <w:rPr>
          <w:spacing w:val="1"/>
          <w:sz w:val="22"/>
          <w:szCs w:val="22"/>
        </w:rPr>
        <w:t xml:space="preserve"> a</w:t>
      </w:r>
      <w:r>
        <w:rPr>
          <w:spacing w:val="-5"/>
          <w:sz w:val="22"/>
          <w:szCs w:val="22"/>
        </w:rPr>
        <w:t>v</w:t>
      </w:r>
      <w:r>
        <w:rPr>
          <w:sz w:val="22"/>
          <w:szCs w:val="22"/>
        </w:rPr>
        <w:t>a</w:t>
      </w:r>
      <w:r>
        <w:rPr>
          <w:spacing w:val="1"/>
          <w:sz w:val="22"/>
          <w:szCs w:val="22"/>
        </w:rPr>
        <w:t>il</w:t>
      </w:r>
      <w:r>
        <w:rPr>
          <w:spacing w:val="-2"/>
          <w:sz w:val="22"/>
          <w:szCs w:val="22"/>
        </w:rPr>
        <w:t>a</w:t>
      </w:r>
      <w:r>
        <w:rPr>
          <w:sz w:val="22"/>
          <w:szCs w:val="22"/>
        </w:rPr>
        <w:t>b</w:t>
      </w:r>
      <w:r>
        <w:rPr>
          <w:spacing w:val="1"/>
          <w:sz w:val="22"/>
          <w:szCs w:val="22"/>
        </w:rPr>
        <w:t>l</w:t>
      </w:r>
      <w:r>
        <w:rPr>
          <w:sz w:val="22"/>
          <w:szCs w:val="22"/>
        </w:rPr>
        <w:t>e</w:t>
      </w:r>
      <w:r>
        <w:rPr>
          <w:spacing w:val="1"/>
          <w:sz w:val="22"/>
          <w:szCs w:val="22"/>
        </w:rPr>
        <w:t xml:space="preserve"> </w:t>
      </w:r>
      <w:r>
        <w:rPr>
          <w:spacing w:val="-3"/>
          <w:sz w:val="22"/>
          <w:szCs w:val="22"/>
        </w:rPr>
        <w:t>w</w:t>
      </w:r>
      <w:r>
        <w:rPr>
          <w:spacing w:val="1"/>
          <w:sz w:val="22"/>
          <w:szCs w:val="22"/>
        </w:rPr>
        <w:t>i</w:t>
      </w:r>
      <w:r>
        <w:rPr>
          <w:spacing w:val="-1"/>
          <w:sz w:val="22"/>
          <w:szCs w:val="22"/>
        </w:rPr>
        <w:t>t</w:t>
      </w:r>
      <w:r>
        <w:rPr>
          <w:sz w:val="22"/>
          <w:szCs w:val="22"/>
        </w:rPr>
        <w:t>h</w:t>
      </w:r>
      <w:r>
        <w:rPr>
          <w:spacing w:val="-1"/>
          <w:sz w:val="22"/>
          <w:szCs w:val="22"/>
        </w:rPr>
        <w:t>i</w:t>
      </w:r>
      <w:r>
        <w:rPr>
          <w:sz w:val="22"/>
          <w:szCs w:val="22"/>
        </w:rPr>
        <w:t>n</w:t>
      </w:r>
      <w:r>
        <w:rPr>
          <w:spacing w:val="-2"/>
          <w:sz w:val="22"/>
          <w:szCs w:val="22"/>
        </w:rPr>
        <w:t xml:space="preserve"> </w:t>
      </w:r>
      <w:r w:rsidR="003C67F8">
        <w:rPr>
          <w:spacing w:val="-9"/>
          <w:sz w:val="22"/>
          <w:szCs w:val="22"/>
        </w:rPr>
        <w:t>Clarity - Enterprise Plus</w:t>
      </w:r>
      <w:r>
        <w:rPr>
          <w:sz w:val="22"/>
          <w:szCs w:val="22"/>
        </w:rPr>
        <w:t>;</w:t>
      </w:r>
      <w:r>
        <w:rPr>
          <w:spacing w:val="1"/>
          <w:sz w:val="22"/>
          <w:szCs w:val="22"/>
        </w:rPr>
        <w:t xml:space="preserve"> </w:t>
      </w:r>
      <w:r>
        <w:rPr>
          <w:sz w:val="22"/>
          <w:szCs w:val="22"/>
        </w:rPr>
        <w:t xml:space="preserve">up </w:t>
      </w:r>
      <w:r>
        <w:rPr>
          <w:spacing w:val="1"/>
          <w:sz w:val="22"/>
          <w:szCs w:val="22"/>
        </w:rPr>
        <w:t>t</w:t>
      </w:r>
      <w:r>
        <w:rPr>
          <w:sz w:val="22"/>
          <w:szCs w:val="22"/>
        </w:rPr>
        <w:t>o</w:t>
      </w:r>
      <w:r>
        <w:rPr>
          <w:spacing w:val="-2"/>
          <w:sz w:val="22"/>
          <w:szCs w:val="22"/>
        </w:rPr>
        <w:t xml:space="preserve"> </w:t>
      </w:r>
      <w:r>
        <w:rPr>
          <w:sz w:val="22"/>
          <w:szCs w:val="22"/>
        </w:rPr>
        <w:t>25</w:t>
      </w:r>
      <w:r>
        <w:rPr>
          <w:spacing w:val="1"/>
          <w:sz w:val="22"/>
          <w:szCs w:val="22"/>
        </w:rPr>
        <w:t xml:space="preserve"> </w:t>
      </w:r>
      <w:r>
        <w:rPr>
          <w:spacing w:val="-6"/>
          <w:sz w:val="22"/>
          <w:szCs w:val="22"/>
        </w:rPr>
        <w:t>m</w:t>
      </w:r>
      <w:r>
        <w:rPr>
          <w:sz w:val="22"/>
          <w:szCs w:val="22"/>
        </w:rPr>
        <w:t>on</w:t>
      </w:r>
      <w:r>
        <w:rPr>
          <w:spacing w:val="1"/>
          <w:sz w:val="22"/>
          <w:szCs w:val="22"/>
        </w:rPr>
        <w:t>t</w:t>
      </w:r>
      <w:r>
        <w:rPr>
          <w:sz w:val="22"/>
          <w:szCs w:val="22"/>
        </w:rPr>
        <w:t>hs</w:t>
      </w:r>
      <w:r>
        <w:rPr>
          <w:spacing w:val="1"/>
          <w:sz w:val="22"/>
          <w:szCs w:val="22"/>
        </w:rPr>
        <w:t xml:space="preserve"> </w:t>
      </w:r>
      <w:r>
        <w:rPr>
          <w:sz w:val="22"/>
          <w:szCs w:val="22"/>
        </w:rPr>
        <w:t>of</w:t>
      </w:r>
      <w:r>
        <w:rPr>
          <w:spacing w:val="1"/>
          <w:sz w:val="22"/>
          <w:szCs w:val="22"/>
        </w:rPr>
        <w:t xml:space="preserve"> </w:t>
      </w:r>
      <w:r>
        <w:rPr>
          <w:sz w:val="22"/>
          <w:szCs w:val="22"/>
        </w:rPr>
        <w:t>do</w:t>
      </w:r>
      <w:r>
        <w:rPr>
          <w:spacing w:val="-1"/>
          <w:sz w:val="22"/>
          <w:szCs w:val="22"/>
        </w:rPr>
        <w:t>w</w:t>
      </w:r>
      <w:r>
        <w:rPr>
          <w:spacing w:val="-2"/>
          <w:sz w:val="22"/>
          <w:szCs w:val="22"/>
        </w:rPr>
        <w:t>n</w:t>
      </w:r>
      <w:r>
        <w:rPr>
          <w:spacing w:val="1"/>
          <w:sz w:val="22"/>
          <w:szCs w:val="22"/>
        </w:rPr>
        <w:t>l</w:t>
      </w:r>
      <w:r>
        <w:rPr>
          <w:sz w:val="22"/>
          <w:szCs w:val="22"/>
        </w:rPr>
        <w:t>o</w:t>
      </w:r>
      <w:r>
        <w:rPr>
          <w:spacing w:val="1"/>
          <w:sz w:val="22"/>
          <w:szCs w:val="22"/>
        </w:rPr>
        <w:t>a</w:t>
      </w:r>
      <w:r>
        <w:rPr>
          <w:spacing w:val="-2"/>
          <w:sz w:val="22"/>
          <w:szCs w:val="22"/>
        </w:rPr>
        <w:t>d</w:t>
      </w:r>
      <w:r>
        <w:rPr>
          <w:spacing w:val="1"/>
          <w:sz w:val="22"/>
          <w:szCs w:val="22"/>
        </w:rPr>
        <w:t>a</w:t>
      </w:r>
      <w:r>
        <w:rPr>
          <w:spacing w:val="-2"/>
          <w:sz w:val="22"/>
          <w:szCs w:val="22"/>
        </w:rPr>
        <w:t>b</w:t>
      </w:r>
      <w:r>
        <w:rPr>
          <w:spacing w:val="1"/>
          <w:sz w:val="22"/>
          <w:szCs w:val="22"/>
        </w:rPr>
        <w:t>l</w:t>
      </w:r>
      <w:r>
        <w:rPr>
          <w:sz w:val="22"/>
          <w:szCs w:val="22"/>
        </w:rPr>
        <w:t xml:space="preserve">e </w:t>
      </w:r>
      <w:r>
        <w:rPr>
          <w:spacing w:val="-1"/>
          <w:sz w:val="22"/>
          <w:szCs w:val="22"/>
        </w:rPr>
        <w:t>t</w:t>
      </w:r>
      <w:r>
        <w:rPr>
          <w:spacing w:val="1"/>
          <w:sz w:val="22"/>
          <w:szCs w:val="22"/>
        </w:rPr>
        <w:t>ra</w:t>
      </w:r>
      <w:r>
        <w:rPr>
          <w:sz w:val="22"/>
          <w:szCs w:val="22"/>
        </w:rPr>
        <w:t>n</w:t>
      </w:r>
      <w:r>
        <w:rPr>
          <w:spacing w:val="1"/>
          <w:sz w:val="22"/>
          <w:szCs w:val="22"/>
        </w:rPr>
        <w:t>sa</w:t>
      </w:r>
      <w:r>
        <w:rPr>
          <w:spacing w:val="-2"/>
          <w:sz w:val="22"/>
          <w:szCs w:val="22"/>
        </w:rPr>
        <w:t>c</w:t>
      </w:r>
      <w:r>
        <w:rPr>
          <w:spacing w:val="-1"/>
          <w:sz w:val="22"/>
          <w:szCs w:val="22"/>
        </w:rPr>
        <w:t>t</w:t>
      </w:r>
      <w:r>
        <w:rPr>
          <w:spacing w:val="1"/>
          <w:sz w:val="22"/>
          <w:szCs w:val="22"/>
        </w:rPr>
        <w:t>i</w:t>
      </w:r>
      <w:r>
        <w:rPr>
          <w:sz w:val="22"/>
          <w:szCs w:val="22"/>
        </w:rPr>
        <w:t>on</w:t>
      </w:r>
      <w:r>
        <w:rPr>
          <w:spacing w:val="1"/>
          <w:sz w:val="22"/>
          <w:szCs w:val="22"/>
        </w:rPr>
        <w:t xml:space="preserve"> </w:t>
      </w:r>
      <w:r>
        <w:rPr>
          <w:spacing w:val="-2"/>
          <w:sz w:val="22"/>
          <w:szCs w:val="22"/>
        </w:rPr>
        <w:t>h</w:t>
      </w:r>
      <w:r>
        <w:rPr>
          <w:spacing w:val="1"/>
          <w:sz w:val="22"/>
          <w:szCs w:val="22"/>
        </w:rPr>
        <w:t>i</w:t>
      </w:r>
      <w:r>
        <w:rPr>
          <w:spacing w:val="-2"/>
          <w:sz w:val="22"/>
          <w:szCs w:val="22"/>
        </w:rPr>
        <w:t>s</w:t>
      </w:r>
      <w:r>
        <w:rPr>
          <w:spacing w:val="1"/>
          <w:sz w:val="22"/>
          <w:szCs w:val="22"/>
        </w:rPr>
        <w:t>t</w:t>
      </w:r>
      <w:r>
        <w:rPr>
          <w:sz w:val="22"/>
          <w:szCs w:val="22"/>
        </w:rPr>
        <w:t>o</w:t>
      </w:r>
      <w:r>
        <w:rPr>
          <w:spacing w:val="1"/>
          <w:sz w:val="22"/>
          <w:szCs w:val="22"/>
        </w:rPr>
        <w:t>r</w:t>
      </w:r>
      <w:r>
        <w:rPr>
          <w:sz w:val="22"/>
          <w:szCs w:val="22"/>
        </w:rPr>
        <w:t>y</w:t>
      </w:r>
      <w:r>
        <w:rPr>
          <w:spacing w:val="-4"/>
          <w:sz w:val="22"/>
          <w:szCs w:val="22"/>
        </w:rPr>
        <w:t xml:space="preserve"> </w:t>
      </w:r>
      <w:r>
        <w:rPr>
          <w:spacing w:val="1"/>
          <w:sz w:val="22"/>
          <w:szCs w:val="22"/>
        </w:rPr>
        <w:t>i</w:t>
      </w:r>
      <w:r>
        <w:rPr>
          <w:sz w:val="22"/>
          <w:szCs w:val="22"/>
        </w:rPr>
        <w:t>s</w:t>
      </w:r>
      <w:r>
        <w:rPr>
          <w:spacing w:val="-2"/>
          <w:sz w:val="22"/>
          <w:szCs w:val="22"/>
        </w:rPr>
        <w:t xml:space="preserve"> </w:t>
      </w:r>
      <w:r>
        <w:rPr>
          <w:sz w:val="22"/>
          <w:szCs w:val="22"/>
        </w:rPr>
        <w:t>a</w:t>
      </w:r>
      <w:r>
        <w:rPr>
          <w:spacing w:val="1"/>
          <w:sz w:val="22"/>
          <w:szCs w:val="22"/>
        </w:rPr>
        <w:t>l</w:t>
      </w:r>
      <w:r>
        <w:rPr>
          <w:spacing w:val="-2"/>
          <w:sz w:val="22"/>
          <w:szCs w:val="22"/>
        </w:rPr>
        <w:t>s</w:t>
      </w:r>
      <w:r>
        <w:rPr>
          <w:sz w:val="22"/>
          <w:szCs w:val="22"/>
        </w:rPr>
        <w:t xml:space="preserve">o </w:t>
      </w:r>
      <w:r>
        <w:rPr>
          <w:spacing w:val="-2"/>
          <w:sz w:val="22"/>
          <w:szCs w:val="22"/>
        </w:rPr>
        <w:t>a</w:t>
      </w:r>
      <w:r>
        <w:rPr>
          <w:spacing w:val="-5"/>
          <w:sz w:val="22"/>
          <w:szCs w:val="22"/>
        </w:rPr>
        <w:t>v</w:t>
      </w:r>
      <w:r>
        <w:rPr>
          <w:sz w:val="22"/>
          <w:szCs w:val="22"/>
        </w:rPr>
        <w:t>a</w:t>
      </w:r>
      <w:r>
        <w:rPr>
          <w:spacing w:val="1"/>
          <w:sz w:val="22"/>
          <w:szCs w:val="22"/>
        </w:rPr>
        <w:t>ila</w:t>
      </w:r>
      <w:r>
        <w:rPr>
          <w:sz w:val="22"/>
          <w:szCs w:val="22"/>
        </w:rPr>
        <w:t>b</w:t>
      </w:r>
      <w:r>
        <w:rPr>
          <w:spacing w:val="1"/>
          <w:sz w:val="22"/>
          <w:szCs w:val="22"/>
        </w:rPr>
        <w:t>l</w:t>
      </w:r>
      <w:r>
        <w:rPr>
          <w:sz w:val="22"/>
          <w:szCs w:val="22"/>
        </w:rPr>
        <w:t>e</w:t>
      </w:r>
      <w:r>
        <w:rPr>
          <w:spacing w:val="1"/>
          <w:sz w:val="22"/>
          <w:szCs w:val="22"/>
        </w:rPr>
        <w:t xml:space="preserve"> </w:t>
      </w:r>
      <w:r>
        <w:rPr>
          <w:spacing w:val="-3"/>
          <w:sz w:val="22"/>
          <w:szCs w:val="22"/>
        </w:rPr>
        <w:t>w</w:t>
      </w:r>
      <w:r>
        <w:rPr>
          <w:spacing w:val="1"/>
          <w:sz w:val="22"/>
          <w:szCs w:val="22"/>
        </w:rPr>
        <w:t>it</w:t>
      </w:r>
      <w:r>
        <w:rPr>
          <w:sz w:val="22"/>
          <w:szCs w:val="22"/>
        </w:rPr>
        <w:t>h</w:t>
      </w:r>
      <w:r>
        <w:rPr>
          <w:spacing w:val="-1"/>
          <w:sz w:val="22"/>
          <w:szCs w:val="22"/>
        </w:rPr>
        <w:t>i</w:t>
      </w:r>
      <w:r>
        <w:rPr>
          <w:sz w:val="22"/>
          <w:szCs w:val="22"/>
        </w:rPr>
        <w:t>n</w:t>
      </w:r>
      <w:r>
        <w:rPr>
          <w:spacing w:val="-2"/>
          <w:sz w:val="22"/>
          <w:szCs w:val="22"/>
        </w:rPr>
        <w:t xml:space="preserve"> </w:t>
      </w:r>
      <w:r>
        <w:rPr>
          <w:spacing w:val="1"/>
          <w:sz w:val="22"/>
          <w:szCs w:val="22"/>
        </w:rPr>
        <w:t>t</w:t>
      </w:r>
      <w:r>
        <w:rPr>
          <w:spacing w:val="-2"/>
          <w:sz w:val="22"/>
          <w:szCs w:val="22"/>
        </w:rPr>
        <w:t>h</w:t>
      </w:r>
      <w:r>
        <w:rPr>
          <w:spacing w:val="1"/>
          <w:sz w:val="22"/>
          <w:szCs w:val="22"/>
        </w:rPr>
        <w:t>i</w:t>
      </w:r>
      <w:r>
        <w:rPr>
          <w:sz w:val="22"/>
          <w:szCs w:val="22"/>
        </w:rPr>
        <w:t>s</w:t>
      </w:r>
      <w:r>
        <w:rPr>
          <w:spacing w:val="-2"/>
          <w:sz w:val="22"/>
          <w:szCs w:val="22"/>
        </w:rPr>
        <w:t xml:space="preserve"> </w:t>
      </w:r>
      <w:r>
        <w:rPr>
          <w:spacing w:val="1"/>
          <w:sz w:val="22"/>
          <w:szCs w:val="22"/>
        </w:rPr>
        <w:t>t</w:t>
      </w:r>
      <w:r>
        <w:rPr>
          <w:sz w:val="22"/>
          <w:szCs w:val="22"/>
        </w:rPr>
        <w:t>o</w:t>
      </w:r>
      <w:r>
        <w:rPr>
          <w:spacing w:val="-2"/>
          <w:sz w:val="22"/>
          <w:szCs w:val="22"/>
        </w:rPr>
        <w:t>o</w:t>
      </w:r>
      <w:r>
        <w:rPr>
          <w:spacing w:val="1"/>
          <w:sz w:val="22"/>
          <w:szCs w:val="22"/>
        </w:rPr>
        <w:t>l</w:t>
      </w:r>
      <w:r w:rsidR="00AF2806">
        <w:rPr>
          <w:sz w:val="22"/>
          <w:szCs w:val="22"/>
        </w:rPr>
        <w:t>.</w:t>
      </w:r>
    </w:p>
    <w:p w14:paraId="15B9D7E3" w14:textId="77777777" w:rsidR="00AF2806" w:rsidRDefault="00AF2806" w:rsidP="00AF2806">
      <w:pPr>
        <w:spacing w:line="240" w:lineRule="exact"/>
        <w:ind w:left="100" w:right="415"/>
        <w:rPr>
          <w:sz w:val="22"/>
          <w:szCs w:val="22"/>
        </w:rPr>
      </w:pPr>
    </w:p>
    <w:p w14:paraId="159BE587" w14:textId="77777777" w:rsidR="006C33E8" w:rsidRDefault="00295371" w:rsidP="00AF2806">
      <w:pPr>
        <w:spacing w:line="240" w:lineRule="exact"/>
        <w:ind w:left="100" w:right="415"/>
        <w:rPr>
          <w:sz w:val="11"/>
          <w:szCs w:val="11"/>
        </w:rPr>
      </w:pPr>
      <w:r>
        <w:rPr>
          <w:spacing w:val="-1"/>
          <w:sz w:val="22"/>
          <w:szCs w:val="22"/>
        </w:rPr>
        <w:t>C</w:t>
      </w:r>
      <w:r>
        <w:rPr>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1"/>
          <w:sz w:val="22"/>
          <w:szCs w:val="22"/>
        </w:rPr>
        <w:t xml:space="preserve"> a</w:t>
      </w:r>
      <w:r>
        <w:rPr>
          <w:spacing w:val="-2"/>
          <w:sz w:val="22"/>
          <w:szCs w:val="22"/>
        </w:rPr>
        <w:t>n</w:t>
      </w:r>
      <w:r>
        <w:rPr>
          <w:sz w:val="22"/>
          <w:szCs w:val="22"/>
        </w:rPr>
        <w:t>d P</w:t>
      </w:r>
      <w:r>
        <w:rPr>
          <w:spacing w:val="-3"/>
          <w:sz w:val="22"/>
          <w:szCs w:val="22"/>
        </w:rPr>
        <w:t>A</w:t>
      </w:r>
      <w:r>
        <w:rPr>
          <w:sz w:val="22"/>
          <w:szCs w:val="22"/>
        </w:rPr>
        <w:t>s</w:t>
      </w:r>
      <w:r>
        <w:rPr>
          <w:spacing w:val="1"/>
          <w:sz w:val="22"/>
          <w:szCs w:val="22"/>
        </w:rPr>
        <w:t xml:space="preserve"> </w:t>
      </w:r>
      <w:r>
        <w:rPr>
          <w:spacing w:val="-6"/>
          <w:sz w:val="22"/>
          <w:szCs w:val="22"/>
        </w:rPr>
        <w:t>m</w:t>
      </w:r>
      <w:r>
        <w:rPr>
          <w:spacing w:val="3"/>
          <w:sz w:val="22"/>
          <w:szCs w:val="22"/>
        </w:rPr>
        <w:t>a</w:t>
      </w:r>
      <w:r>
        <w:rPr>
          <w:sz w:val="22"/>
          <w:szCs w:val="22"/>
        </w:rPr>
        <w:t>y</w:t>
      </w:r>
      <w:r>
        <w:rPr>
          <w:spacing w:val="-4"/>
          <w:sz w:val="22"/>
          <w:szCs w:val="22"/>
        </w:rPr>
        <w:t xml:space="preserve"> </w:t>
      </w:r>
      <w:r>
        <w:rPr>
          <w:spacing w:val="3"/>
          <w:sz w:val="22"/>
          <w:szCs w:val="22"/>
        </w:rPr>
        <w:t>r</w:t>
      </w:r>
      <w:r>
        <w:rPr>
          <w:spacing w:val="1"/>
          <w:sz w:val="22"/>
          <w:szCs w:val="22"/>
        </w:rPr>
        <w:t>e</w:t>
      </w:r>
      <w:r>
        <w:rPr>
          <w:sz w:val="22"/>
          <w:szCs w:val="22"/>
        </w:rPr>
        <w:t>qu</w:t>
      </w:r>
      <w:r>
        <w:rPr>
          <w:spacing w:val="1"/>
          <w:sz w:val="22"/>
          <w:szCs w:val="22"/>
        </w:rPr>
        <w:t>e</w:t>
      </w:r>
      <w:r>
        <w:rPr>
          <w:spacing w:val="-2"/>
          <w:sz w:val="22"/>
          <w:szCs w:val="22"/>
        </w:rPr>
        <w:t>s</w:t>
      </w:r>
      <w:r>
        <w:rPr>
          <w:sz w:val="22"/>
          <w:szCs w:val="22"/>
        </w:rPr>
        <w:t>t</w:t>
      </w:r>
      <w:r>
        <w:rPr>
          <w:spacing w:val="1"/>
          <w:sz w:val="22"/>
          <w:szCs w:val="22"/>
        </w:rPr>
        <w:t xml:space="preserve"> </w:t>
      </w:r>
      <w:r>
        <w:rPr>
          <w:spacing w:val="-2"/>
          <w:sz w:val="22"/>
          <w:szCs w:val="22"/>
        </w:rPr>
        <w:t>s</w:t>
      </w:r>
      <w:r>
        <w:rPr>
          <w:spacing w:val="1"/>
          <w:sz w:val="22"/>
          <w:szCs w:val="22"/>
        </w:rPr>
        <w:t>t</w:t>
      </w:r>
      <w:r>
        <w:rPr>
          <w:spacing w:val="-2"/>
          <w:sz w:val="22"/>
          <w:szCs w:val="22"/>
        </w:rPr>
        <w:t>a</w:t>
      </w:r>
      <w:r>
        <w:rPr>
          <w:spacing w:val="1"/>
          <w:sz w:val="22"/>
          <w:szCs w:val="22"/>
        </w:rPr>
        <w:t>te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c</w:t>
      </w:r>
      <w:r>
        <w:rPr>
          <w:sz w:val="22"/>
          <w:szCs w:val="22"/>
        </w:rPr>
        <w:t>o</w:t>
      </w:r>
      <w:r>
        <w:rPr>
          <w:spacing w:val="-2"/>
          <w:sz w:val="22"/>
          <w:szCs w:val="22"/>
        </w:rPr>
        <w:t>p</w:t>
      </w:r>
      <w:r>
        <w:rPr>
          <w:spacing w:val="1"/>
          <w:sz w:val="22"/>
          <w:szCs w:val="22"/>
        </w:rPr>
        <w:t>ie</w:t>
      </w:r>
      <w:r>
        <w:rPr>
          <w:sz w:val="22"/>
          <w:szCs w:val="22"/>
        </w:rPr>
        <w:t>s</w:t>
      </w:r>
      <w:r>
        <w:rPr>
          <w:spacing w:val="-2"/>
          <w:sz w:val="22"/>
          <w:szCs w:val="22"/>
        </w:rPr>
        <w:t xml:space="preserve"> </w:t>
      </w:r>
      <w:r>
        <w:rPr>
          <w:spacing w:val="1"/>
          <w:sz w:val="22"/>
          <w:szCs w:val="22"/>
        </w:rPr>
        <w:t>t</w:t>
      </w:r>
      <w:r>
        <w:rPr>
          <w:spacing w:val="-2"/>
          <w:sz w:val="22"/>
          <w:szCs w:val="22"/>
        </w:rPr>
        <w:t>h</w:t>
      </w:r>
      <w:r>
        <w:rPr>
          <w:spacing w:val="-1"/>
          <w:sz w:val="22"/>
          <w:szCs w:val="22"/>
        </w:rPr>
        <w:t>r</w:t>
      </w:r>
      <w:r>
        <w:rPr>
          <w:sz w:val="22"/>
          <w:szCs w:val="22"/>
        </w:rPr>
        <w:t>ou</w:t>
      </w:r>
      <w:r>
        <w:rPr>
          <w:spacing w:val="-5"/>
          <w:sz w:val="22"/>
          <w:szCs w:val="22"/>
        </w:rPr>
        <w:t>g</w:t>
      </w:r>
      <w:r>
        <w:rPr>
          <w:sz w:val="22"/>
          <w:szCs w:val="22"/>
        </w:rPr>
        <w:t xml:space="preserve">h </w:t>
      </w:r>
      <w:r>
        <w:rPr>
          <w:spacing w:val="1"/>
          <w:sz w:val="22"/>
          <w:szCs w:val="22"/>
        </w:rPr>
        <w:t>t</w:t>
      </w:r>
      <w:r>
        <w:rPr>
          <w:sz w:val="22"/>
          <w:szCs w:val="22"/>
        </w:rPr>
        <w:t>he</w:t>
      </w:r>
      <w:r>
        <w:rPr>
          <w:spacing w:val="1"/>
          <w:sz w:val="22"/>
          <w:szCs w:val="22"/>
        </w:rPr>
        <w:t xml:space="preserve"> </w:t>
      </w:r>
      <w:r>
        <w:rPr>
          <w:spacing w:val="-1"/>
          <w:sz w:val="22"/>
          <w:szCs w:val="22"/>
        </w:rPr>
        <w:t>C</w:t>
      </w:r>
      <w:r>
        <w:rPr>
          <w:sz w:val="22"/>
          <w:szCs w:val="22"/>
        </w:rPr>
        <w:t>u</w:t>
      </w:r>
      <w:r>
        <w:rPr>
          <w:spacing w:val="-2"/>
          <w:sz w:val="22"/>
          <w:szCs w:val="22"/>
        </w:rPr>
        <w:t>s</w:t>
      </w:r>
      <w:r>
        <w:rPr>
          <w:spacing w:val="1"/>
          <w:sz w:val="22"/>
          <w:szCs w:val="22"/>
        </w:rPr>
        <w:t>t</w:t>
      </w:r>
      <w:r>
        <w:rPr>
          <w:sz w:val="22"/>
          <w:szCs w:val="22"/>
        </w:rPr>
        <w:t>o</w:t>
      </w:r>
      <w:r>
        <w:rPr>
          <w:spacing w:val="-6"/>
          <w:sz w:val="22"/>
          <w:szCs w:val="22"/>
        </w:rPr>
        <w:t>m</w:t>
      </w:r>
      <w:r>
        <w:rPr>
          <w:spacing w:val="1"/>
          <w:sz w:val="22"/>
          <w:szCs w:val="22"/>
        </w:rPr>
        <w:t>e</w:t>
      </w:r>
      <w:r>
        <w:rPr>
          <w:sz w:val="22"/>
          <w:szCs w:val="22"/>
        </w:rPr>
        <w:t>r</w:t>
      </w:r>
      <w:r>
        <w:rPr>
          <w:spacing w:val="1"/>
          <w:sz w:val="22"/>
          <w:szCs w:val="22"/>
        </w:rPr>
        <w:t xml:space="preserve"> </w:t>
      </w:r>
      <w:r>
        <w:rPr>
          <w:sz w:val="22"/>
          <w:szCs w:val="22"/>
        </w:rPr>
        <w:t>Se</w:t>
      </w:r>
      <w:r>
        <w:rPr>
          <w:spacing w:val="1"/>
          <w:sz w:val="22"/>
          <w:szCs w:val="22"/>
        </w:rPr>
        <w:t>r</w:t>
      </w:r>
      <w:r>
        <w:rPr>
          <w:spacing w:val="-5"/>
          <w:sz w:val="22"/>
          <w:szCs w:val="22"/>
        </w:rPr>
        <w:t>v</w:t>
      </w:r>
      <w:r>
        <w:rPr>
          <w:spacing w:val="1"/>
          <w:sz w:val="22"/>
          <w:szCs w:val="22"/>
        </w:rPr>
        <w:t>i</w:t>
      </w:r>
      <w:r>
        <w:rPr>
          <w:spacing w:val="-2"/>
          <w:sz w:val="22"/>
          <w:szCs w:val="22"/>
        </w:rPr>
        <w:t>c</w:t>
      </w:r>
      <w:r>
        <w:rPr>
          <w:sz w:val="22"/>
          <w:szCs w:val="22"/>
        </w:rPr>
        <w:t>e</w:t>
      </w:r>
      <w:r>
        <w:rPr>
          <w:spacing w:val="1"/>
          <w:sz w:val="22"/>
          <w:szCs w:val="22"/>
        </w:rPr>
        <w:t xml:space="preserve"> a</w:t>
      </w:r>
      <w:r>
        <w:rPr>
          <w:sz w:val="22"/>
          <w:szCs w:val="22"/>
        </w:rPr>
        <w:t>nd</w:t>
      </w:r>
      <w:r>
        <w:rPr>
          <w:spacing w:val="1"/>
          <w:sz w:val="22"/>
          <w:szCs w:val="22"/>
        </w:rPr>
        <w:t xml:space="preserve"> </w:t>
      </w:r>
      <w:r>
        <w:rPr>
          <w:sz w:val="22"/>
          <w:szCs w:val="22"/>
        </w:rPr>
        <w:t>PA</w:t>
      </w:r>
      <w:r>
        <w:rPr>
          <w:spacing w:val="-3"/>
          <w:sz w:val="22"/>
          <w:szCs w:val="22"/>
        </w:rPr>
        <w:t xml:space="preserve"> </w:t>
      </w:r>
      <w:r>
        <w:rPr>
          <w:sz w:val="22"/>
          <w:szCs w:val="22"/>
        </w:rPr>
        <w:t>S</w:t>
      </w:r>
      <w:r>
        <w:rPr>
          <w:spacing w:val="-2"/>
          <w:sz w:val="22"/>
          <w:szCs w:val="22"/>
        </w:rPr>
        <w:t>up</w:t>
      </w:r>
      <w:r>
        <w:rPr>
          <w:sz w:val="22"/>
          <w:szCs w:val="22"/>
        </w:rPr>
        <w:t>p</w:t>
      </w:r>
      <w:r>
        <w:rPr>
          <w:spacing w:val="-2"/>
          <w:sz w:val="22"/>
          <w:szCs w:val="22"/>
        </w:rPr>
        <w:t>o</w:t>
      </w:r>
      <w:r>
        <w:rPr>
          <w:spacing w:val="-1"/>
          <w:sz w:val="22"/>
          <w:szCs w:val="22"/>
        </w:rPr>
        <w:t>r</w:t>
      </w:r>
      <w:r>
        <w:rPr>
          <w:sz w:val="22"/>
          <w:szCs w:val="22"/>
        </w:rPr>
        <w:t>t</w:t>
      </w:r>
      <w:r>
        <w:rPr>
          <w:spacing w:val="-2"/>
          <w:sz w:val="22"/>
          <w:szCs w:val="22"/>
        </w:rPr>
        <w:t xml:space="preserve"> </w:t>
      </w:r>
      <w:r>
        <w:rPr>
          <w:spacing w:val="5"/>
          <w:sz w:val="22"/>
          <w:szCs w:val="22"/>
        </w:rPr>
        <w:t>T</w:t>
      </w:r>
      <w:r>
        <w:rPr>
          <w:spacing w:val="-2"/>
          <w:sz w:val="22"/>
          <w:szCs w:val="22"/>
        </w:rPr>
        <w:t>e</w:t>
      </w:r>
      <w:r>
        <w:rPr>
          <w:spacing w:val="1"/>
          <w:sz w:val="22"/>
          <w:szCs w:val="22"/>
        </w:rPr>
        <w:t>a</w:t>
      </w:r>
      <w:r>
        <w:rPr>
          <w:spacing w:val="-6"/>
          <w:sz w:val="22"/>
          <w:szCs w:val="22"/>
        </w:rPr>
        <w:t>m</w:t>
      </w:r>
      <w:r>
        <w:rPr>
          <w:spacing w:val="1"/>
          <w:sz w:val="22"/>
          <w:szCs w:val="22"/>
        </w:rPr>
        <w:t>s</w:t>
      </w:r>
      <w:r>
        <w:rPr>
          <w:sz w:val="22"/>
          <w:szCs w:val="22"/>
        </w:rPr>
        <w:t>.</w:t>
      </w:r>
    </w:p>
    <w:p w14:paraId="18C11927" w14:textId="77777777" w:rsidR="006C33E8" w:rsidRDefault="006C33E8">
      <w:pPr>
        <w:spacing w:line="200" w:lineRule="exact"/>
      </w:pPr>
    </w:p>
    <w:p w14:paraId="42EEADFB" w14:textId="77777777" w:rsidR="00065653" w:rsidRDefault="00065653">
      <w:pPr>
        <w:rPr>
          <w:b/>
          <w:color w:val="4F80BC"/>
          <w:spacing w:val="1"/>
          <w:sz w:val="22"/>
          <w:szCs w:val="22"/>
        </w:rPr>
      </w:pPr>
      <w:r>
        <w:rPr>
          <w:b/>
          <w:color w:val="4F80BC"/>
          <w:spacing w:val="1"/>
          <w:sz w:val="22"/>
          <w:szCs w:val="22"/>
        </w:rPr>
        <w:br w:type="page"/>
      </w:r>
    </w:p>
    <w:p w14:paraId="59955498" w14:textId="77777777" w:rsidR="006C33E8" w:rsidRDefault="00295371">
      <w:pPr>
        <w:spacing w:before="32"/>
        <w:ind w:left="100"/>
        <w:rPr>
          <w:sz w:val="22"/>
          <w:szCs w:val="22"/>
        </w:rPr>
      </w:pPr>
      <w:bookmarkStart w:id="36" w:name="MakingPaymentsandReconciliation"/>
      <w:r>
        <w:rPr>
          <w:b/>
          <w:color w:val="4F80BC"/>
          <w:spacing w:val="1"/>
          <w:sz w:val="22"/>
          <w:szCs w:val="22"/>
        </w:rPr>
        <w:lastRenderedPageBreak/>
        <w:t>M</w:t>
      </w:r>
      <w:r>
        <w:rPr>
          <w:b/>
          <w:color w:val="4F80BC"/>
          <w:sz w:val="22"/>
          <w:szCs w:val="22"/>
        </w:rPr>
        <w:t>ak</w:t>
      </w:r>
      <w:r>
        <w:rPr>
          <w:b/>
          <w:color w:val="4F80BC"/>
          <w:spacing w:val="1"/>
          <w:sz w:val="22"/>
          <w:szCs w:val="22"/>
        </w:rPr>
        <w:t>i</w:t>
      </w:r>
      <w:r>
        <w:rPr>
          <w:b/>
          <w:color w:val="4F80BC"/>
          <w:sz w:val="22"/>
          <w:szCs w:val="22"/>
        </w:rPr>
        <w:t>ng</w:t>
      </w:r>
      <w:r>
        <w:rPr>
          <w:b/>
          <w:color w:val="4F80BC"/>
          <w:spacing w:val="-2"/>
          <w:sz w:val="22"/>
          <w:szCs w:val="22"/>
        </w:rPr>
        <w:t xml:space="preserve"> </w:t>
      </w:r>
      <w:r>
        <w:rPr>
          <w:b/>
          <w:color w:val="4F80BC"/>
          <w:sz w:val="22"/>
          <w:szCs w:val="22"/>
        </w:rPr>
        <w:t>Pa</w:t>
      </w:r>
      <w:r>
        <w:rPr>
          <w:b/>
          <w:color w:val="4F80BC"/>
          <w:spacing w:val="-2"/>
          <w:sz w:val="22"/>
          <w:szCs w:val="22"/>
        </w:rPr>
        <w:t>y</w:t>
      </w:r>
      <w:r>
        <w:rPr>
          <w:b/>
          <w:color w:val="4F80BC"/>
          <w:spacing w:val="1"/>
          <w:sz w:val="22"/>
          <w:szCs w:val="22"/>
        </w:rPr>
        <w:t>me</w:t>
      </w:r>
      <w:r>
        <w:rPr>
          <w:b/>
          <w:color w:val="4F80BC"/>
          <w:spacing w:val="-3"/>
          <w:sz w:val="22"/>
          <w:szCs w:val="22"/>
        </w:rPr>
        <w:t>n</w:t>
      </w:r>
      <w:r>
        <w:rPr>
          <w:b/>
          <w:color w:val="4F80BC"/>
          <w:spacing w:val="1"/>
          <w:sz w:val="22"/>
          <w:szCs w:val="22"/>
        </w:rPr>
        <w:t>t</w:t>
      </w:r>
      <w:r>
        <w:rPr>
          <w:b/>
          <w:color w:val="4F80BC"/>
          <w:sz w:val="22"/>
          <w:szCs w:val="22"/>
        </w:rPr>
        <w:t>s</w:t>
      </w:r>
      <w:r>
        <w:rPr>
          <w:b/>
          <w:color w:val="4F80BC"/>
          <w:spacing w:val="1"/>
          <w:sz w:val="22"/>
          <w:szCs w:val="22"/>
        </w:rPr>
        <w:t xml:space="preserve"> </w:t>
      </w:r>
      <w:r>
        <w:rPr>
          <w:b/>
          <w:color w:val="4F80BC"/>
          <w:sz w:val="22"/>
          <w:szCs w:val="22"/>
        </w:rPr>
        <w:t xml:space="preserve">and </w:t>
      </w:r>
      <w:r>
        <w:rPr>
          <w:b/>
          <w:color w:val="4F80BC"/>
          <w:spacing w:val="-1"/>
          <w:sz w:val="22"/>
          <w:szCs w:val="22"/>
        </w:rPr>
        <w:t>R</w:t>
      </w:r>
      <w:r>
        <w:rPr>
          <w:b/>
          <w:color w:val="4F80BC"/>
          <w:spacing w:val="-2"/>
          <w:sz w:val="22"/>
          <w:szCs w:val="22"/>
        </w:rPr>
        <w:t>e</w:t>
      </w:r>
      <w:r>
        <w:rPr>
          <w:b/>
          <w:color w:val="4F80BC"/>
          <w:sz w:val="22"/>
          <w:szCs w:val="22"/>
        </w:rPr>
        <w:t>conc</w:t>
      </w:r>
      <w:r>
        <w:rPr>
          <w:b/>
          <w:color w:val="4F80BC"/>
          <w:spacing w:val="-1"/>
          <w:sz w:val="22"/>
          <w:szCs w:val="22"/>
        </w:rPr>
        <w:t>i</w:t>
      </w:r>
      <w:r>
        <w:rPr>
          <w:b/>
          <w:color w:val="4F80BC"/>
          <w:spacing w:val="1"/>
          <w:sz w:val="22"/>
          <w:szCs w:val="22"/>
        </w:rPr>
        <w:t>l</w:t>
      </w:r>
      <w:r>
        <w:rPr>
          <w:b/>
          <w:color w:val="4F80BC"/>
          <w:spacing w:val="-1"/>
          <w:sz w:val="22"/>
          <w:szCs w:val="22"/>
        </w:rPr>
        <w:t>i</w:t>
      </w:r>
      <w:r>
        <w:rPr>
          <w:b/>
          <w:color w:val="4F80BC"/>
          <w:sz w:val="22"/>
          <w:szCs w:val="22"/>
        </w:rPr>
        <w:t>a</w:t>
      </w:r>
      <w:r>
        <w:rPr>
          <w:b/>
          <w:color w:val="4F80BC"/>
          <w:spacing w:val="-1"/>
          <w:sz w:val="22"/>
          <w:szCs w:val="22"/>
        </w:rPr>
        <w:t>t</w:t>
      </w:r>
      <w:r>
        <w:rPr>
          <w:b/>
          <w:color w:val="4F80BC"/>
          <w:spacing w:val="1"/>
          <w:sz w:val="22"/>
          <w:szCs w:val="22"/>
        </w:rPr>
        <w:t>i</w:t>
      </w:r>
      <w:r>
        <w:rPr>
          <w:b/>
          <w:color w:val="4F80BC"/>
          <w:sz w:val="22"/>
          <w:szCs w:val="22"/>
        </w:rPr>
        <w:t>on</w:t>
      </w:r>
      <w:bookmarkEnd w:id="36"/>
    </w:p>
    <w:p w14:paraId="50DB1FF6" w14:textId="77777777" w:rsidR="006C33E8" w:rsidRDefault="006C33E8">
      <w:pPr>
        <w:spacing w:before="13" w:line="240" w:lineRule="exact"/>
        <w:rPr>
          <w:sz w:val="24"/>
          <w:szCs w:val="24"/>
        </w:rPr>
      </w:pPr>
    </w:p>
    <w:p w14:paraId="42BD9816" w14:textId="61F19F46" w:rsidR="00A850BF" w:rsidRDefault="00A850BF">
      <w:pPr>
        <w:ind w:left="100" w:right="282"/>
        <w:rPr>
          <w:spacing w:val="1"/>
          <w:sz w:val="22"/>
          <w:szCs w:val="22"/>
        </w:rPr>
      </w:pPr>
      <w:r w:rsidRPr="00306285">
        <w:rPr>
          <w:color w:val="4F81BD" w:themeColor="accent1"/>
          <w:spacing w:val="1"/>
          <w:sz w:val="22"/>
          <w:szCs w:val="22"/>
        </w:rPr>
        <w:t>*</w:t>
      </w:r>
      <w:r w:rsidR="0015455F">
        <w:rPr>
          <w:spacing w:val="1"/>
          <w:sz w:val="22"/>
          <w:szCs w:val="22"/>
        </w:rPr>
        <w:t xml:space="preserve">See the Credit Limit section of this guide to </w:t>
      </w:r>
      <w:r w:rsidR="004B7C81">
        <w:rPr>
          <w:spacing w:val="1"/>
          <w:sz w:val="22"/>
          <w:szCs w:val="22"/>
        </w:rPr>
        <w:t>learn</w:t>
      </w:r>
      <w:r w:rsidR="0015455F">
        <w:rPr>
          <w:spacing w:val="1"/>
          <w:sz w:val="22"/>
          <w:szCs w:val="22"/>
        </w:rPr>
        <w:t xml:space="preserve"> how payments affect funds availability for different billing types.</w:t>
      </w:r>
    </w:p>
    <w:p w14:paraId="7E805F1A" w14:textId="77777777" w:rsidR="00A850BF" w:rsidRPr="004B7C81" w:rsidRDefault="00A850BF" w:rsidP="00A850BF">
      <w:pPr>
        <w:spacing w:before="5" w:line="240" w:lineRule="exact"/>
        <w:ind w:left="100" w:right="101"/>
        <w:rPr>
          <w:sz w:val="22"/>
          <w:szCs w:val="22"/>
        </w:rPr>
      </w:pPr>
      <w:r>
        <w:rPr>
          <w:color w:val="4F80BC"/>
          <w:sz w:val="22"/>
          <w:szCs w:val="22"/>
        </w:rPr>
        <w:t>**</w:t>
      </w:r>
      <w:r>
        <w:rPr>
          <w:color w:val="4F80BC"/>
          <w:spacing w:val="1"/>
          <w:sz w:val="22"/>
          <w:szCs w:val="22"/>
        </w:rPr>
        <w:t xml:space="preserve"> </w:t>
      </w:r>
      <w:r>
        <w:rPr>
          <w:color w:val="000000"/>
          <w:spacing w:val="-4"/>
          <w:sz w:val="22"/>
          <w:szCs w:val="22"/>
        </w:rPr>
        <w:t>I</w:t>
      </w:r>
      <w:r>
        <w:rPr>
          <w:color w:val="000000"/>
          <w:sz w:val="22"/>
          <w:szCs w:val="22"/>
        </w:rPr>
        <w:t>f</w:t>
      </w:r>
      <w:r>
        <w:rPr>
          <w:color w:val="000000"/>
          <w:spacing w:val="1"/>
          <w:sz w:val="22"/>
          <w:szCs w:val="22"/>
        </w:rPr>
        <w:t xml:space="preserve"> </w:t>
      </w:r>
      <w:r>
        <w:rPr>
          <w:color w:val="000000"/>
          <w:spacing w:val="-2"/>
          <w:sz w:val="22"/>
          <w:szCs w:val="22"/>
        </w:rPr>
        <w:t>y</w:t>
      </w:r>
      <w:r>
        <w:rPr>
          <w:color w:val="000000"/>
          <w:sz w:val="22"/>
          <w:szCs w:val="22"/>
        </w:rPr>
        <w:t>ou a</w:t>
      </w:r>
      <w:r>
        <w:rPr>
          <w:color w:val="000000"/>
          <w:spacing w:val="1"/>
          <w:sz w:val="22"/>
          <w:szCs w:val="22"/>
        </w:rPr>
        <w:t>r</w:t>
      </w:r>
      <w:r>
        <w:rPr>
          <w:color w:val="000000"/>
          <w:sz w:val="22"/>
          <w:szCs w:val="22"/>
        </w:rPr>
        <w:t>e u</w:t>
      </w:r>
      <w:r>
        <w:rPr>
          <w:color w:val="000000"/>
          <w:spacing w:val="1"/>
          <w:sz w:val="22"/>
          <w:szCs w:val="22"/>
        </w:rPr>
        <w:t>si</w:t>
      </w:r>
      <w:r>
        <w:rPr>
          <w:color w:val="000000"/>
          <w:sz w:val="22"/>
          <w:szCs w:val="22"/>
        </w:rPr>
        <w:t>ng</w:t>
      </w:r>
      <w:r>
        <w:rPr>
          <w:color w:val="000000"/>
          <w:spacing w:val="-2"/>
          <w:sz w:val="22"/>
          <w:szCs w:val="22"/>
        </w:rPr>
        <w:t xml:space="preserve"> </w:t>
      </w:r>
      <w:r>
        <w:rPr>
          <w:color w:val="000000"/>
          <w:spacing w:val="1"/>
          <w:sz w:val="22"/>
          <w:szCs w:val="22"/>
        </w:rPr>
        <w:t>t</w:t>
      </w:r>
      <w:r>
        <w:rPr>
          <w:color w:val="000000"/>
          <w:spacing w:val="-2"/>
          <w:sz w:val="22"/>
          <w:szCs w:val="22"/>
        </w:rPr>
        <w:t>h</w:t>
      </w:r>
      <w:r>
        <w:rPr>
          <w:color w:val="000000"/>
          <w:sz w:val="22"/>
          <w:szCs w:val="22"/>
        </w:rPr>
        <w:t>e Po</w:t>
      </w:r>
      <w:r>
        <w:rPr>
          <w:color w:val="000000"/>
          <w:spacing w:val="-2"/>
          <w:sz w:val="22"/>
          <w:szCs w:val="22"/>
        </w:rPr>
        <w:t>s</w:t>
      </w:r>
      <w:r>
        <w:rPr>
          <w:color w:val="000000"/>
          <w:spacing w:val="-1"/>
          <w:sz w:val="22"/>
          <w:szCs w:val="22"/>
        </w:rPr>
        <w:t>i</w:t>
      </w:r>
      <w:r>
        <w:rPr>
          <w:color w:val="000000"/>
          <w:spacing w:val="1"/>
          <w:sz w:val="22"/>
          <w:szCs w:val="22"/>
        </w:rPr>
        <w:t>ti</w:t>
      </w:r>
      <w:r>
        <w:rPr>
          <w:color w:val="000000"/>
          <w:spacing w:val="-2"/>
          <w:sz w:val="22"/>
          <w:szCs w:val="22"/>
        </w:rPr>
        <w:t>v</w:t>
      </w:r>
      <w:r>
        <w:rPr>
          <w:color w:val="000000"/>
          <w:sz w:val="22"/>
          <w:szCs w:val="22"/>
        </w:rPr>
        <w:t>e Pay</w:t>
      </w:r>
      <w:r>
        <w:rPr>
          <w:color w:val="000000"/>
          <w:spacing w:val="-2"/>
          <w:sz w:val="22"/>
          <w:szCs w:val="22"/>
        </w:rPr>
        <w:t xml:space="preserve"> </w:t>
      </w:r>
      <w:r>
        <w:rPr>
          <w:color w:val="000000"/>
          <w:spacing w:val="1"/>
          <w:sz w:val="22"/>
          <w:szCs w:val="22"/>
        </w:rPr>
        <w:t>s</w:t>
      </w:r>
      <w:r>
        <w:rPr>
          <w:color w:val="000000"/>
          <w:spacing w:val="-2"/>
          <w:sz w:val="22"/>
          <w:szCs w:val="22"/>
        </w:rPr>
        <w:t>y</w:t>
      </w:r>
      <w:r>
        <w:rPr>
          <w:color w:val="000000"/>
          <w:spacing w:val="1"/>
          <w:sz w:val="22"/>
          <w:szCs w:val="22"/>
        </w:rPr>
        <w:t>st</w:t>
      </w:r>
      <w:r>
        <w:rPr>
          <w:color w:val="000000"/>
          <w:sz w:val="22"/>
          <w:szCs w:val="22"/>
        </w:rPr>
        <w:t>e</w:t>
      </w:r>
      <w:r>
        <w:rPr>
          <w:color w:val="000000"/>
          <w:spacing w:val="-3"/>
          <w:sz w:val="22"/>
          <w:szCs w:val="22"/>
        </w:rPr>
        <w:t>m</w:t>
      </w:r>
      <w:r>
        <w:rPr>
          <w:color w:val="000000"/>
          <w:sz w:val="22"/>
          <w:szCs w:val="22"/>
        </w:rPr>
        <w:t xml:space="preserve">, </w:t>
      </w:r>
      <w:r>
        <w:rPr>
          <w:color w:val="000000"/>
          <w:spacing w:val="-2"/>
          <w:sz w:val="22"/>
          <w:szCs w:val="22"/>
        </w:rPr>
        <w:t>y</w:t>
      </w:r>
      <w:r>
        <w:rPr>
          <w:color w:val="000000"/>
          <w:sz w:val="22"/>
          <w:szCs w:val="22"/>
        </w:rPr>
        <w:t xml:space="preserve">ou </w:t>
      </w:r>
      <w:r>
        <w:rPr>
          <w:color w:val="000000"/>
          <w:spacing w:val="-1"/>
          <w:sz w:val="22"/>
          <w:szCs w:val="22"/>
        </w:rPr>
        <w:t>w</w:t>
      </w:r>
      <w:r>
        <w:rPr>
          <w:color w:val="000000"/>
          <w:spacing w:val="1"/>
          <w:sz w:val="22"/>
          <w:szCs w:val="22"/>
        </w:rPr>
        <w:t>il</w:t>
      </w:r>
      <w:r>
        <w:rPr>
          <w:color w:val="000000"/>
          <w:sz w:val="22"/>
          <w:szCs w:val="22"/>
        </w:rPr>
        <w:t>l</w:t>
      </w:r>
      <w:r>
        <w:rPr>
          <w:color w:val="000000"/>
          <w:spacing w:val="1"/>
          <w:sz w:val="22"/>
          <w:szCs w:val="22"/>
        </w:rPr>
        <w:t xml:space="preserve"> </w:t>
      </w:r>
      <w:r>
        <w:rPr>
          <w:color w:val="000000"/>
          <w:spacing w:val="-2"/>
          <w:sz w:val="22"/>
          <w:szCs w:val="22"/>
        </w:rPr>
        <w:t>n</w:t>
      </w:r>
      <w:r>
        <w:rPr>
          <w:color w:val="000000"/>
          <w:sz w:val="22"/>
          <w:szCs w:val="22"/>
        </w:rPr>
        <w:t xml:space="preserve">eed </w:t>
      </w:r>
      <w:r>
        <w:rPr>
          <w:color w:val="000000"/>
          <w:spacing w:val="-1"/>
          <w:sz w:val="22"/>
          <w:szCs w:val="22"/>
        </w:rPr>
        <w:t>t</w:t>
      </w:r>
      <w:r>
        <w:rPr>
          <w:color w:val="000000"/>
          <w:sz w:val="22"/>
          <w:szCs w:val="22"/>
        </w:rPr>
        <w:t>o ap</w:t>
      </w:r>
      <w:r>
        <w:rPr>
          <w:color w:val="000000"/>
          <w:spacing w:val="-2"/>
          <w:sz w:val="22"/>
          <w:szCs w:val="22"/>
        </w:rPr>
        <w:t>p</w:t>
      </w:r>
      <w:r>
        <w:rPr>
          <w:color w:val="000000"/>
          <w:spacing w:val="1"/>
          <w:sz w:val="22"/>
          <w:szCs w:val="22"/>
        </w:rPr>
        <w:t>r</w:t>
      </w:r>
      <w:r>
        <w:rPr>
          <w:color w:val="000000"/>
          <w:sz w:val="22"/>
          <w:szCs w:val="22"/>
        </w:rPr>
        <w:t>o</w:t>
      </w:r>
      <w:r>
        <w:rPr>
          <w:color w:val="000000"/>
          <w:spacing w:val="-2"/>
          <w:sz w:val="22"/>
          <w:szCs w:val="22"/>
        </w:rPr>
        <w:t>v</w:t>
      </w:r>
      <w:r>
        <w:rPr>
          <w:color w:val="000000"/>
          <w:sz w:val="22"/>
          <w:szCs w:val="22"/>
        </w:rPr>
        <w:t xml:space="preserve">e </w:t>
      </w:r>
      <w:r>
        <w:rPr>
          <w:color w:val="000000"/>
          <w:spacing w:val="-1"/>
          <w:sz w:val="22"/>
          <w:szCs w:val="22"/>
        </w:rPr>
        <w:t>A</w:t>
      </w:r>
      <w:r>
        <w:rPr>
          <w:color w:val="000000"/>
          <w:sz w:val="22"/>
          <w:szCs w:val="22"/>
        </w:rPr>
        <w:t>CH</w:t>
      </w:r>
      <w:r>
        <w:rPr>
          <w:color w:val="000000"/>
          <w:spacing w:val="-1"/>
          <w:sz w:val="22"/>
          <w:szCs w:val="22"/>
        </w:rPr>
        <w:t xml:space="preserve"> </w:t>
      </w:r>
      <w:r>
        <w:rPr>
          <w:color w:val="000000"/>
          <w:spacing w:val="1"/>
          <w:sz w:val="22"/>
          <w:szCs w:val="22"/>
        </w:rPr>
        <w:t>f</w:t>
      </w:r>
      <w:r>
        <w:rPr>
          <w:color w:val="000000"/>
          <w:spacing w:val="-2"/>
          <w:sz w:val="22"/>
          <w:szCs w:val="22"/>
        </w:rPr>
        <w:t>o</w:t>
      </w:r>
      <w:r>
        <w:rPr>
          <w:color w:val="000000"/>
          <w:sz w:val="22"/>
          <w:szCs w:val="22"/>
        </w:rPr>
        <w:t>r</w:t>
      </w:r>
      <w:r>
        <w:rPr>
          <w:color w:val="000000"/>
          <w:spacing w:val="1"/>
          <w:sz w:val="22"/>
          <w:szCs w:val="22"/>
        </w:rPr>
        <w:t xml:space="preserve"> </w:t>
      </w:r>
      <w:r>
        <w:rPr>
          <w:color w:val="000000"/>
          <w:sz w:val="22"/>
          <w:szCs w:val="22"/>
        </w:rPr>
        <w:t>pa</w:t>
      </w:r>
      <w:r>
        <w:rPr>
          <w:color w:val="000000"/>
          <w:spacing w:val="-2"/>
          <w:sz w:val="22"/>
          <w:szCs w:val="22"/>
        </w:rPr>
        <w:t>y</w:t>
      </w:r>
      <w:r>
        <w:rPr>
          <w:color w:val="000000"/>
          <w:spacing w:val="-3"/>
          <w:sz w:val="22"/>
          <w:szCs w:val="22"/>
        </w:rPr>
        <w:t>m</w:t>
      </w:r>
      <w:r>
        <w:rPr>
          <w:color w:val="000000"/>
          <w:sz w:val="22"/>
          <w:szCs w:val="22"/>
        </w:rPr>
        <w:t>ent</w:t>
      </w:r>
      <w:r>
        <w:rPr>
          <w:color w:val="000000"/>
          <w:spacing w:val="1"/>
          <w:sz w:val="22"/>
          <w:szCs w:val="22"/>
        </w:rPr>
        <w:t xml:space="preserve"> ti</w:t>
      </w:r>
      <w:r>
        <w:rPr>
          <w:color w:val="000000"/>
          <w:spacing w:val="-3"/>
          <w:sz w:val="22"/>
          <w:szCs w:val="22"/>
        </w:rPr>
        <w:t>m</w:t>
      </w:r>
      <w:r>
        <w:rPr>
          <w:color w:val="000000"/>
          <w:sz w:val="22"/>
          <w:szCs w:val="22"/>
        </w:rPr>
        <w:t>e</w:t>
      </w:r>
      <w:r>
        <w:rPr>
          <w:color w:val="000000"/>
          <w:spacing w:val="1"/>
          <w:sz w:val="22"/>
          <w:szCs w:val="22"/>
        </w:rPr>
        <w:t>l</w:t>
      </w:r>
      <w:r>
        <w:rPr>
          <w:color w:val="000000"/>
          <w:sz w:val="22"/>
          <w:szCs w:val="22"/>
        </w:rPr>
        <w:t>y</w:t>
      </w:r>
      <w:r>
        <w:rPr>
          <w:color w:val="000000"/>
          <w:spacing w:val="-2"/>
          <w:sz w:val="22"/>
          <w:szCs w:val="22"/>
        </w:rPr>
        <w:t xml:space="preserve"> </w:t>
      </w:r>
      <w:r>
        <w:rPr>
          <w:color w:val="000000"/>
          <w:spacing w:val="1"/>
          <w:sz w:val="22"/>
          <w:szCs w:val="22"/>
        </w:rPr>
        <w:t>s</w:t>
      </w:r>
      <w:r>
        <w:rPr>
          <w:color w:val="000000"/>
          <w:sz w:val="22"/>
          <w:szCs w:val="22"/>
        </w:rPr>
        <w:t xml:space="preserve">o </w:t>
      </w:r>
      <w:r>
        <w:rPr>
          <w:color w:val="000000"/>
          <w:spacing w:val="1"/>
          <w:sz w:val="22"/>
          <w:szCs w:val="22"/>
        </w:rPr>
        <w:t>t</w:t>
      </w:r>
      <w:r>
        <w:rPr>
          <w:color w:val="000000"/>
          <w:sz w:val="22"/>
          <w:szCs w:val="22"/>
        </w:rPr>
        <w:t>h</w:t>
      </w:r>
      <w:r>
        <w:rPr>
          <w:color w:val="000000"/>
          <w:spacing w:val="-2"/>
          <w:sz w:val="22"/>
          <w:szCs w:val="22"/>
        </w:rPr>
        <w:t>a</w:t>
      </w:r>
      <w:r>
        <w:rPr>
          <w:color w:val="000000"/>
          <w:sz w:val="22"/>
          <w:szCs w:val="22"/>
        </w:rPr>
        <w:t>t</w:t>
      </w:r>
      <w:r>
        <w:rPr>
          <w:color w:val="000000"/>
          <w:spacing w:val="-1"/>
          <w:sz w:val="22"/>
          <w:szCs w:val="22"/>
        </w:rPr>
        <w:t xml:space="preserve"> </w:t>
      </w:r>
      <w:r>
        <w:rPr>
          <w:color w:val="000000"/>
          <w:spacing w:val="1"/>
          <w:sz w:val="22"/>
          <w:szCs w:val="22"/>
        </w:rPr>
        <w:t>i</w:t>
      </w:r>
      <w:r>
        <w:rPr>
          <w:color w:val="000000"/>
          <w:sz w:val="22"/>
          <w:szCs w:val="22"/>
        </w:rPr>
        <w:t>t</w:t>
      </w:r>
      <w:r>
        <w:rPr>
          <w:color w:val="000000"/>
          <w:spacing w:val="-1"/>
          <w:sz w:val="22"/>
          <w:szCs w:val="22"/>
        </w:rPr>
        <w:t xml:space="preserve"> </w:t>
      </w:r>
      <w:r>
        <w:rPr>
          <w:color w:val="000000"/>
          <w:sz w:val="22"/>
          <w:szCs w:val="22"/>
        </w:rPr>
        <w:t>does not</w:t>
      </w:r>
      <w:r>
        <w:rPr>
          <w:color w:val="000000"/>
          <w:spacing w:val="1"/>
          <w:sz w:val="22"/>
          <w:szCs w:val="22"/>
        </w:rPr>
        <w:t xml:space="preserve"> </w:t>
      </w:r>
      <w:r>
        <w:rPr>
          <w:color w:val="000000"/>
          <w:spacing w:val="-1"/>
          <w:sz w:val="22"/>
          <w:szCs w:val="22"/>
        </w:rPr>
        <w:t>r</w:t>
      </w:r>
      <w:r>
        <w:rPr>
          <w:color w:val="000000"/>
          <w:spacing w:val="-2"/>
          <w:sz w:val="22"/>
          <w:szCs w:val="22"/>
        </w:rPr>
        <w:t>e</w:t>
      </w:r>
      <w:r>
        <w:rPr>
          <w:color w:val="000000"/>
          <w:spacing w:val="1"/>
          <w:sz w:val="22"/>
          <w:szCs w:val="22"/>
        </w:rPr>
        <w:t>j</w:t>
      </w:r>
      <w:r>
        <w:rPr>
          <w:color w:val="000000"/>
          <w:sz w:val="22"/>
          <w:szCs w:val="22"/>
        </w:rPr>
        <w:t>ec</w:t>
      </w:r>
      <w:r>
        <w:rPr>
          <w:color w:val="000000"/>
          <w:spacing w:val="1"/>
          <w:sz w:val="22"/>
          <w:szCs w:val="22"/>
        </w:rPr>
        <w:t>t</w:t>
      </w:r>
      <w:r>
        <w:rPr>
          <w:color w:val="000000"/>
          <w:sz w:val="22"/>
          <w:szCs w:val="22"/>
        </w:rPr>
        <w:t>.</w:t>
      </w:r>
      <w:r>
        <w:rPr>
          <w:color w:val="000000"/>
          <w:spacing w:val="53"/>
          <w:sz w:val="22"/>
          <w:szCs w:val="22"/>
        </w:rPr>
        <w:t xml:space="preserve"> </w:t>
      </w:r>
      <w:r>
        <w:rPr>
          <w:color w:val="000000"/>
          <w:sz w:val="22"/>
          <w:szCs w:val="22"/>
        </w:rPr>
        <w:t>Con</w:t>
      </w:r>
      <w:r>
        <w:rPr>
          <w:color w:val="000000"/>
          <w:spacing w:val="1"/>
          <w:sz w:val="22"/>
          <w:szCs w:val="22"/>
        </w:rPr>
        <w:t>s</w:t>
      </w:r>
      <w:r>
        <w:rPr>
          <w:color w:val="000000"/>
          <w:spacing w:val="-2"/>
          <w:sz w:val="22"/>
          <w:szCs w:val="22"/>
        </w:rPr>
        <w:t>u</w:t>
      </w:r>
      <w:r>
        <w:rPr>
          <w:color w:val="000000"/>
          <w:spacing w:val="1"/>
          <w:sz w:val="22"/>
          <w:szCs w:val="22"/>
        </w:rPr>
        <w:t>l</w:t>
      </w:r>
      <w:r>
        <w:rPr>
          <w:color w:val="000000"/>
          <w:sz w:val="22"/>
          <w:szCs w:val="22"/>
        </w:rPr>
        <w:t>t</w:t>
      </w:r>
      <w:r>
        <w:rPr>
          <w:color w:val="000000"/>
          <w:spacing w:val="1"/>
          <w:sz w:val="22"/>
          <w:szCs w:val="22"/>
        </w:rPr>
        <w:t xml:space="preserve"> </w:t>
      </w:r>
      <w:r>
        <w:rPr>
          <w:color w:val="000000"/>
          <w:spacing w:val="-2"/>
          <w:sz w:val="22"/>
          <w:szCs w:val="22"/>
        </w:rPr>
        <w:t>y</w:t>
      </w:r>
      <w:r>
        <w:rPr>
          <w:color w:val="000000"/>
          <w:sz w:val="22"/>
          <w:szCs w:val="22"/>
        </w:rPr>
        <w:t>our</w:t>
      </w:r>
      <w:r>
        <w:rPr>
          <w:color w:val="000000"/>
          <w:spacing w:val="-1"/>
          <w:sz w:val="22"/>
          <w:szCs w:val="22"/>
        </w:rPr>
        <w:t xml:space="preserve"> </w:t>
      </w:r>
      <w:r>
        <w:rPr>
          <w:color w:val="000000"/>
          <w:sz w:val="22"/>
          <w:szCs w:val="22"/>
        </w:rPr>
        <w:t>T</w:t>
      </w:r>
      <w:r>
        <w:rPr>
          <w:color w:val="000000"/>
          <w:spacing w:val="-1"/>
          <w:sz w:val="22"/>
          <w:szCs w:val="22"/>
        </w:rPr>
        <w:t>r</w:t>
      </w:r>
      <w:r>
        <w:rPr>
          <w:color w:val="000000"/>
          <w:sz w:val="22"/>
          <w:szCs w:val="22"/>
        </w:rPr>
        <w:t>ea</w:t>
      </w:r>
      <w:r>
        <w:rPr>
          <w:color w:val="000000"/>
          <w:spacing w:val="1"/>
          <w:sz w:val="22"/>
          <w:szCs w:val="22"/>
        </w:rPr>
        <w:t>s</w:t>
      </w:r>
      <w:r>
        <w:rPr>
          <w:color w:val="000000"/>
          <w:spacing w:val="-2"/>
          <w:sz w:val="22"/>
          <w:szCs w:val="22"/>
        </w:rPr>
        <w:t>u</w:t>
      </w:r>
      <w:r>
        <w:rPr>
          <w:color w:val="000000"/>
          <w:spacing w:val="1"/>
          <w:sz w:val="22"/>
          <w:szCs w:val="22"/>
        </w:rPr>
        <w:t>r</w:t>
      </w:r>
      <w:r>
        <w:rPr>
          <w:color w:val="000000"/>
          <w:sz w:val="22"/>
          <w:szCs w:val="22"/>
        </w:rPr>
        <w:t>y</w:t>
      </w:r>
      <w:r>
        <w:rPr>
          <w:color w:val="000000"/>
          <w:spacing w:val="-2"/>
          <w:sz w:val="22"/>
          <w:szCs w:val="22"/>
        </w:rPr>
        <w:t xml:space="preserve"> </w:t>
      </w:r>
      <w:r>
        <w:rPr>
          <w:color w:val="000000"/>
          <w:spacing w:val="1"/>
          <w:sz w:val="22"/>
          <w:szCs w:val="22"/>
        </w:rPr>
        <w:t>M</w:t>
      </w:r>
      <w:r>
        <w:rPr>
          <w:color w:val="000000"/>
          <w:sz w:val="22"/>
          <w:szCs w:val="22"/>
        </w:rPr>
        <w:t>ana</w:t>
      </w:r>
      <w:r>
        <w:rPr>
          <w:color w:val="000000"/>
          <w:spacing w:val="-2"/>
          <w:sz w:val="22"/>
          <w:szCs w:val="22"/>
        </w:rPr>
        <w:t>g</w:t>
      </w:r>
      <w:r>
        <w:rPr>
          <w:color w:val="000000"/>
          <w:sz w:val="22"/>
          <w:szCs w:val="22"/>
        </w:rPr>
        <w:t>e</w:t>
      </w:r>
      <w:r>
        <w:rPr>
          <w:color w:val="000000"/>
          <w:spacing w:val="-3"/>
          <w:sz w:val="22"/>
          <w:szCs w:val="22"/>
        </w:rPr>
        <w:t>m</w:t>
      </w:r>
      <w:r>
        <w:rPr>
          <w:color w:val="000000"/>
          <w:sz w:val="22"/>
          <w:szCs w:val="22"/>
        </w:rPr>
        <w:t>ent</w:t>
      </w:r>
      <w:r>
        <w:rPr>
          <w:color w:val="000000"/>
          <w:spacing w:val="1"/>
          <w:sz w:val="22"/>
          <w:szCs w:val="22"/>
        </w:rPr>
        <w:t xml:space="preserve"> Of</w:t>
      </w:r>
      <w:r>
        <w:rPr>
          <w:color w:val="000000"/>
          <w:spacing w:val="-1"/>
          <w:sz w:val="22"/>
          <w:szCs w:val="22"/>
        </w:rPr>
        <w:t>f</w:t>
      </w:r>
      <w:r>
        <w:rPr>
          <w:color w:val="000000"/>
          <w:spacing w:val="1"/>
          <w:sz w:val="22"/>
          <w:szCs w:val="22"/>
        </w:rPr>
        <w:t>i</w:t>
      </w:r>
      <w:r>
        <w:rPr>
          <w:color w:val="000000"/>
          <w:sz w:val="22"/>
          <w:szCs w:val="22"/>
        </w:rPr>
        <w:t>c</w:t>
      </w:r>
      <w:r>
        <w:rPr>
          <w:color w:val="000000"/>
          <w:spacing w:val="-2"/>
          <w:sz w:val="22"/>
          <w:szCs w:val="22"/>
        </w:rPr>
        <w:t>e</w:t>
      </w:r>
      <w:r>
        <w:rPr>
          <w:color w:val="000000"/>
          <w:sz w:val="22"/>
          <w:szCs w:val="22"/>
        </w:rPr>
        <w:t>r</w:t>
      </w:r>
      <w:r>
        <w:rPr>
          <w:color w:val="000000"/>
          <w:spacing w:val="1"/>
          <w:sz w:val="22"/>
          <w:szCs w:val="22"/>
        </w:rPr>
        <w:t xml:space="preserve"> t</w:t>
      </w:r>
      <w:r>
        <w:rPr>
          <w:color w:val="000000"/>
          <w:sz w:val="22"/>
          <w:szCs w:val="22"/>
        </w:rPr>
        <w:t>o</w:t>
      </w:r>
      <w:r>
        <w:rPr>
          <w:color w:val="000000"/>
          <w:spacing w:val="-2"/>
          <w:sz w:val="22"/>
          <w:szCs w:val="22"/>
        </w:rPr>
        <w:t xml:space="preserve"> </w:t>
      </w:r>
      <w:r>
        <w:rPr>
          <w:color w:val="000000"/>
          <w:spacing w:val="1"/>
          <w:sz w:val="22"/>
          <w:szCs w:val="22"/>
        </w:rPr>
        <w:t>l</w:t>
      </w:r>
      <w:r>
        <w:rPr>
          <w:color w:val="000000"/>
          <w:sz w:val="22"/>
          <w:szCs w:val="22"/>
        </w:rPr>
        <w:t>e</w:t>
      </w:r>
      <w:r>
        <w:rPr>
          <w:color w:val="000000"/>
          <w:spacing w:val="-2"/>
          <w:sz w:val="22"/>
          <w:szCs w:val="22"/>
        </w:rPr>
        <w:t>a</w:t>
      </w:r>
      <w:r>
        <w:rPr>
          <w:color w:val="000000"/>
          <w:spacing w:val="1"/>
          <w:sz w:val="22"/>
          <w:szCs w:val="22"/>
        </w:rPr>
        <w:t>r</w:t>
      </w:r>
      <w:r>
        <w:rPr>
          <w:color w:val="000000"/>
          <w:sz w:val="22"/>
          <w:szCs w:val="22"/>
        </w:rPr>
        <w:t>n</w:t>
      </w:r>
      <w:r>
        <w:rPr>
          <w:color w:val="000000"/>
          <w:spacing w:val="-2"/>
          <w:sz w:val="22"/>
          <w:szCs w:val="22"/>
        </w:rPr>
        <w:t xml:space="preserve"> </w:t>
      </w:r>
      <w:r>
        <w:rPr>
          <w:color w:val="000000"/>
          <w:sz w:val="22"/>
          <w:szCs w:val="22"/>
        </w:rPr>
        <w:t>abo</w:t>
      </w:r>
      <w:r>
        <w:rPr>
          <w:color w:val="000000"/>
          <w:spacing w:val="-2"/>
          <w:sz w:val="22"/>
          <w:szCs w:val="22"/>
        </w:rPr>
        <w:t>u</w:t>
      </w:r>
      <w:r>
        <w:rPr>
          <w:color w:val="000000"/>
          <w:sz w:val="22"/>
          <w:szCs w:val="22"/>
        </w:rPr>
        <w:t>t</w:t>
      </w:r>
      <w:r>
        <w:rPr>
          <w:color w:val="000000"/>
          <w:spacing w:val="1"/>
          <w:sz w:val="22"/>
          <w:szCs w:val="22"/>
        </w:rPr>
        <w:t xml:space="preserve"> </w:t>
      </w:r>
      <w:r>
        <w:rPr>
          <w:color w:val="000000"/>
          <w:sz w:val="22"/>
          <w:szCs w:val="22"/>
        </w:rPr>
        <w:t>a</w:t>
      </w:r>
      <w:r>
        <w:rPr>
          <w:color w:val="000000"/>
          <w:spacing w:val="-2"/>
          <w:sz w:val="22"/>
          <w:szCs w:val="22"/>
        </w:rPr>
        <w:t>u</w:t>
      </w:r>
      <w:r>
        <w:rPr>
          <w:color w:val="000000"/>
          <w:spacing w:val="1"/>
          <w:sz w:val="22"/>
          <w:szCs w:val="22"/>
        </w:rPr>
        <w:t>to</w:t>
      </w:r>
      <w:r>
        <w:rPr>
          <w:color w:val="000000"/>
          <w:spacing w:val="-4"/>
          <w:sz w:val="22"/>
          <w:szCs w:val="22"/>
        </w:rPr>
        <w:t>-</w:t>
      </w:r>
      <w:r>
        <w:rPr>
          <w:color w:val="000000"/>
          <w:sz w:val="22"/>
          <w:szCs w:val="22"/>
        </w:rPr>
        <w:t>app</w:t>
      </w:r>
      <w:r>
        <w:rPr>
          <w:color w:val="000000"/>
          <w:spacing w:val="1"/>
          <w:sz w:val="22"/>
          <w:szCs w:val="22"/>
        </w:rPr>
        <w:t>r</w:t>
      </w:r>
      <w:r>
        <w:rPr>
          <w:color w:val="000000"/>
          <w:sz w:val="22"/>
          <w:szCs w:val="22"/>
        </w:rPr>
        <w:t>o</w:t>
      </w:r>
      <w:r>
        <w:rPr>
          <w:color w:val="000000"/>
          <w:spacing w:val="-2"/>
          <w:sz w:val="22"/>
          <w:szCs w:val="22"/>
        </w:rPr>
        <w:t>v</w:t>
      </w:r>
      <w:r>
        <w:rPr>
          <w:color w:val="000000"/>
          <w:sz w:val="22"/>
          <w:szCs w:val="22"/>
        </w:rPr>
        <w:t>al</w:t>
      </w:r>
      <w:r>
        <w:rPr>
          <w:color w:val="000000"/>
          <w:spacing w:val="1"/>
          <w:sz w:val="22"/>
          <w:szCs w:val="22"/>
        </w:rPr>
        <w:t xml:space="preserve"> </w:t>
      </w:r>
      <w:r>
        <w:rPr>
          <w:color w:val="000000"/>
          <w:spacing w:val="-2"/>
          <w:sz w:val="22"/>
          <w:szCs w:val="22"/>
        </w:rPr>
        <w:t>s</w:t>
      </w:r>
      <w:r>
        <w:rPr>
          <w:color w:val="000000"/>
          <w:sz w:val="22"/>
          <w:szCs w:val="22"/>
        </w:rPr>
        <w:t>e</w:t>
      </w:r>
      <w:r>
        <w:rPr>
          <w:color w:val="000000"/>
          <w:spacing w:val="-1"/>
          <w:sz w:val="22"/>
          <w:szCs w:val="22"/>
        </w:rPr>
        <w:t>t</w:t>
      </w:r>
      <w:r>
        <w:rPr>
          <w:color w:val="000000"/>
          <w:spacing w:val="2"/>
          <w:sz w:val="22"/>
          <w:szCs w:val="22"/>
        </w:rPr>
        <w:t>t</w:t>
      </w:r>
      <w:r>
        <w:rPr>
          <w:color w:val="000000"/>
          <w:spacing w:val="1"/>
          <w:sz w:val="22"/>
          <w:szCs w:val="22"/>
        </w:rPr>
        <w:t>i</w:t>
      </w:r>
      <w:r>
        <w:rPr>
          <w:color w:val="000000"/>
          <w:sz w:val="22"/>
          <w:szCs w:val="22"/>
        </w:rPr>
        <w:t>n</w:t>
      </w:r>
      <w:r>
        <w:rPr>
          <w:color w:val="000000"/>
          <w:spacing w:val="-2"/>
          <w:sz w:val="22"/>
          <w:szCs w:val="22"/>
        </w:rPr>
        <w:t>g</w:t>
      </w:r>
      <w:r>
        <w:rPr>
          <w:color w:val="000000"/>
          <w:sz w:val="22"/>
          <w:szCs w:val="22"/>
        </w:rPr>
        <w:t>s</w:t>
      </w:r>
      <w:r>
        <w:rPr>
          <w:color w:val="000000"/>
          <w:spacing w:val="1"/>
          <w:sz w:val="22"/>
          <w:szCs w:val="22"/>
        </w:rPr>
        <w:t xml:space="preserve"> </w:t>
      </w:r>
      <w:r>
        <w:rPr>
          <w:color w:val="000000"/>
          <w:spacing w:val="-1"/>
          <w:sz w:val="22"/>
          <w:szCs w:val="22"/>
        </w:rPr>
        <w:t>wi</w:t>
      </w:r>
      <w:r>
        <w:rPr>
          <w:color w:val="000000"/>
          <w:spacing w:val="1"/>
          <w:sz w:val="22"/>
          <w:szCs w:val="22"/>
        </w:rPr>
        <w:t>t</w:t>
      </w:r>
      <w:r>
        <w:rPr>
          <w:color w:val="000000"/>
          <w:sz w:val="22"/>
          <w:szCs w:val="22"/>
        </w:rPr>
        <w:t>h</w:t>
      </w:r>
      <w:r>
        <w:rPr>
          <w:color w:val="000000"/>
          <w:spacing w:val="-1"/>
          <w:sz w:val="22"/>
          <w:szCs w:val="22"/>
        </w:rPr>
        <w:t>i</w:t>
      </w:r>
      <w:r>
        <w:rPr>
          <w:color w:val="000000"/>
          <w:sz w:val="22"/>
          <w:szCs w:val="22"/>
        </w:rPr>
        <w:t>n Po</w:t>
      </w:r>
      <w:r>
        <w:rPr>
          <w:color w:val="000000"/>
          <w:spacing w:val="-2"/>
          <w:sz w:val="22"/>
          <w:szCs w:val="22"/>
        </w:rPr>
        <w:t>s</w:t>
      </w:r>
      <w:r>
        <w:rPr>
          <w:color w:val="000000"/>
          <w:spacing w:val="1"/>
          <w:sz w:val="22"/>
          <w:szCs w:val="22"/>
        </w:rPr>
        <w:t>i</w:t>
      </w:r>
      <w:r>
        <w:rPr>
          <w:color w:val="000000"/>
          <w:spacing w:val="-1"/>
          <w:sz w:val="22"/>
          <w:szCs w:val="22"/>
        </w:rPr>
        <w:t>t</w:t>
      </w:r>
      <w:r>
        <w:rPr>
          <w:color w:val="000000"/>
          <w:spacing w:val="1"/>
          <w:sz w:val="22"/>
          <w:szCs w:val="22"/>
        </w:rPr>
        <w:t>i</w:t>
      </w:r>
      <w:r>
        <w:rPr>
          <w:color w:val="000000"/>
          <w:spacing w:val="-2"/>
          <w:sz w:val="22"/>
          <w:szCs w:val="22"/>
        </w:rPr>
        <w:t>v</w:t>
      </w:r>
      <w:r>
        <w:rPr>
          <w:color w:val="000000"/>
          <w:sz w:val="22"/>
          <w:szCs w:val="22"/>
        </w:rPr>
        <w:t>e Pa</w:t>
      </w:r>
      <w:r>
        <w:rPr>
          <w:color w:val="000000"/>
          <w:spacing w:val="-2"/>
          <w:sz w:val="22"/>
          <w:szCs w:val="22"/>
        </w:rPr>
        <w:t>y</w:t>
      </w:r>
      <w:r>
        <w:rPr>
          <w:color w:val="000000"/>
          <w:sz w:val="22"/>
          <w:szCs w:val="22"/>
        </w:rPr>
        <w:t>.</w:t>
      </w:r>
    </w:p>
    <w:p w14:paraId="1DCD6F52" w14:textId="77777777" w:rsidR="0015455F" w:rsidRDefault="0015455F">
      <w:pPr>
        <w:ind w:left="100" w:right="282"/>
        <w:rPr>
          <w:spacing w:val="1"/>
          <w:sz w:val="22"/>
          <w:szCs w:val="22"/>
        </w:rPr>
      </w:pPr>
    </w:p>
    <w:p w14:paraId="6D344E77" w14:textId="77777777" w:rsidR="006C33E8" w:rsidRDefault="00295371">
      <w:pPr>
        <w:ind w:left="100" w:right="282"/>
        <w:rPr>
          <w:sz w:val="22"/>
          <w:szCs w:val="22"/>
        </w:rPr>
      </w:pPr>
      <w:r>
        <w:rPr>
          <w:spacing w:val="1"/>
          <w:sz w:val="22"/>
          <w:szCs w:val="22"/>
        </w:rPr>
        <w:t>W</w:t>
      </w:r>
      <w:r>
        <w:rPr>
          <w:sz w:val="22"/>
          <w:szCs w:val="22"/>
        </w:rPr>
        <w:t xml:space="preserve">hen </w:t>
      </w:r>
      <w:r>
        <w:rPr>
          <w:spacing w:val="-2"/>
          <w:sz w:val="22"/>
          <w:szCs w:val="22"/>
        </w:rPr>
        <w:t>o</w:t>
      </w:r>
      <w:r>
        <w:rPr>
          <w:spacing w:val="1"/>
          <w:sz w:val="22"/>
          <w:szCs w:val="22"/>
        </w:rPr>
        <w:t>ri</w:t>
      </w:r>
      <w:r>
        <w:rPr>
          <w:spacing w:val="-2"/>
          <w:sz w:val="22"/>
          <w:szCs w:val="22"/>
        </w:rPr>
        <w:t>g</w:t>
      </w:r>
      <w:r>
        <w:rPr>
          <w:spacing w:val="1"/>
          <w:sz w:val="22"/>
          <w:szCs w:val="22"/>
        </w:rPr>
        <w:t>i</w:t>
      </w:r>
      <w:r>
        <w:rPr>
          <w:spacing w:val="-2"/>
          <w:sz w:val="22"/>
          <w:szCs w:val="22"/>
        </w:rPr>
        <w:t>n</w:t>
      </w:r>
      <w:r>
        <w:rPr>
          <w:sz w:val="22"/>
          <w:szCs w:val="22"/>
        </w:rPr>
        <w:t>a</w:t>
      </w:r>
      <w:r>
        <w:rPr>
          <w:spacing w:val="-1"/>
          <w:sz w:val="22"/>
          <w:szCs w:val="22"/>
        </w:rPr>
        <w:t>t</w:t>
      </w:r>
      <w:r>
        <w:rPr>
          <w:spacing w:val="1"/>
          <w:sz w:val="22"/>
          <w:szCs w:val="22"/>
        </w:rPr>
        <w:t>i</w:t>
      </w:r>
      <w:r>
        <w:rPr>
          <w:sz w:val="22"/>
          <w:szCs w:val="22"/>
        </w:rPr>
        <w:t>ng</w:t>
      </w:r>
      <w:r>
        <w:rPr>
          <w:spacing w:val="-2"/>
          <w:sz w:val="22"/>
          <w:szCs w:val="22"/>
        </w:rPr>
        <w:t xml:space="preserve"> </w:t>
      </w:r>
      <w:r>
        <w:rPr>
          <w:spacing w:val="1"/>
          <w:sz w:val="22"/>
          <w:szCs w:val="22"/>
        </w:rPr>
        <w:t>fr</w:t>
      </w:r>
      <w:r>
        <w:rPr>
          <w:sz w:val="22"/>
          <w:szCs w:val="22"/>
        </w:rPr>
        <w:t>om</w:t>
      </w:r>
      <w:r>
        <w:rPr>
          <w:spacing w:val="-3"/>
          <w:sz w:val="22"/>
          <w:szCs w:val="22"/>
        </w:rPr>
        <w:t xml:space="preserve"> </w:t>
      </w:r>
      <w:r>
        <w:rPr>
          <w:sz w:val="22"/>
          <w:szCs w:val="22"/>
        </w:rPr>
        <w:t>one</w:t>
      </w:r>
      <w:r>
        <w:rPr>
          <w:spacing w:val="-2"/>
          <w:sz w:val="22"/>
          <w:szCs w:val="22"/>
        </w:rPr>
        <w:t xml:space="preserve"> </w:t>
      </w:r>
      <w:r>
        <w:rPr>
          <w:sz w:val="22"/>
          <w:szCs w:val="22"/>
        </w:rPr>
        <w:t>of</w:t>
      </w:r>
      <w:r>
        <w:rPr>
          <w:spacing w:val="1"/>
          <w:sz w:val="22"/>
          <w:szCs w:val="22"/>
        </w:rPr>
        <w:t xml:space="preserve"> </w:t>
      </w:r>
      <w:r>
        <w:rPr>
          <w:sz w:val="22"/>
          <w:szCs w:val="22"/>
        </w:rPr>
        <w:t>o</w:t>
      </w:r>
      <w:r>
        <w:rPr>
          <w:spacing w:val="-2"/>
          <w:sz w:val="22"/>
          <w:szCs w:val="22"/>
        </w:rPr>
        <w:t>u</w:t>
      </w:r>
      <w:r>
        <w:rPr>
          <w:sz w:val="22"/>
          <w:szCs w:val="22"/>
        </w:rPr>
        <w:t>r</w:t>
      </w:r>
      <w:r>
        <w:rPr>
          <w:spacing w:val="1"/>
          <w:sz w:val="22"/>
          <w:szCs w:val="22"/>
        </w:rPr>
        <w:t xml:space="preserve"> </w:t>
      </w:r>
      <w:r>
        <w:rPr>
          <w:sz w:val="22"/>
          <w:szCs w:val="22"/>
        </w:rPr>
        <w:t>ban</w:t>
      </w:r>
      <w:r>
        <w:rPr>
          <w:spacing w:val="-2"/>
          <w:sz w:val="22"/>
          <w:szCs w:val="22"/>
        </w:rPr>
        <w:t>k</w:t>
      </w:r>
      <w:r>
        <w:rPr>
          <w:spacing w:val="1"/>
          <w:sz w:val="22"/>
          <w:szCs w:val="22"/>
        </w:rPr>
        <w:t>’</w:t>
      </w:r>
      <w:r>
        <w:rPr>
          <w:sz w:val="22"/>
          <w:szCs w:val="22"/>
        </w:rPr>
        <w:t xml:space="preserve">s </w:t>
      </w:r>
      <w:r>
        <w:rPr>
          <w:spacing w:val="-2"/>
          <w:sz w:val="22"/>
          <w:szCs w:val="22"/>
        </w:rPr>
        <w:t>d</w:t>
      </w:r>
      <w:r>
        <w:rPr>
          <w:sz w:val="22"/>
          <w:szCs w:val="22"/>
        </w:rPr>
        <w:t>epo</w:t>
      </w:r>
      <w:r>
        <w:rPr>
          <w:spacing w:val="-2"/>
          <w:sz w:val="22"/>
          <w:szCs w:val="22"/>
        </w:rPr>
        <w:t>s</w:t>
      </w:r>
      <w:r>
        <w:rPr>
          <w:spacing w:val="1"/>
          <w:sz w:val="22"/>
          <w:szCs w:val="22"/>
        </w:rPr>
        <w:t>i</w:t>
      </w:r>
      <w:r>
        <w:rPr>
          <w:sz w:val="22"/>
          <w:szCs w:val="22"/>
        </w:rPr>
        <w:t>t</w:t>
      </w:r>
      <w:r>
        <w:rPr>
          <w:spacing w:val="-1"/>
          <w:sz w:val="22"/>
          <w:szCs w:val="22"/>
        </w:rPr>
        <w:t xml:space="preserve"> </w:t>
      </w:r>
      <w:r>
        <w:rPr>
          <w:sz w:val="22"/>
          <w:szCs w:val="22"/>
        </w:rPr>
        <w:t>ac</w:t>
      </w:r>
      <w:r>
        <w:rPr>
          <w:spacing w:val="-2"/>
          <w:sz w:val="22"/>
          <w:szCs w:val="22"/>
        </w:rPr>
        <w:t>c</w:t>
      </w:r>
      <w:r>
        <w:rPr>
          <w:sz w:val="22"/>
          <w:szCs w:val="22"/>
        </w:rPr>
        <w:t>o</w:t>
      </w:r>
      <w:r>
        <w:rPr>
          <w:spacing w:val="-2"/>
          <w:sz w:val="22"/>
          <w:szCs w:val="22"/>
        </w:rPr>
        <w:t>u</w:t>
      </w:r>
      <w:r>
        <w:rPr>
          <w:sz w:val="22"/>
          <w:szCs w:val="22"/>
        </w:rPr>
        <w:t>n</w:t>
      </w:r>
      <w:r>
        <w:rPr>
          <w:spacing w:val="1"/>
          <w:sz w:val="22"/>
          <w:szCs w:val="22"/>
        </w:rPr>
        <w:t>t</w:t>
      </w:r>
      <w:r>
        <w:rPr>
          <w:sz w:val="22"/>
          <w:szCs w:val="22"/>
        </w:rPr>
        <w:t>s,</w:t>
      </w:r>
      <w:r>
        <w:rPr>
          <w:spacing w:val="5"/>
          <w:sz w:val="22"/>
          <w:szCs w:val="22"/>
        </w:rPr>
        <w:t xml:space="preserve"> </w:t>
      </w:r>
      <w:r>
        <w:rPr>
          <w:spacing w:val="1"/>
          <w:sz w:val="22"/>
          <w:szCs w:val="22"/>
        </w:rPr>
        <w:t>t</w:t>
      </w:r>
      <w:r>
        <w:rPr>
          <w:sz w:val="22"/>
          <w:szCs w:val="22"/>
        </w:rPr>
        <w:t>he</w:t>
      </w:r>
      <w:r>
        <w:rPr>
          <w:spacing w:val="-2"/>
          <w:sz w:val="22"/>
          <w:szCs w:val="22"/>
        </w:rPr>
        <w:t xml:space="preserve"> </w:t>
      </w:r>
      <w:r>
        <w:rPr>
          <w:spacing w:val="1"/>
          <w:sz w:val="22"/>
          <w:szCs w:val="22"/>
        </w:rPr>
        <w:t>f</w:t>
      </w:r>
      <w:r>
        <w:rPr>
          <w:sz w:val="22"/>
          <w:szCs w:val="22"/>
        </w:rPr>
        <w:t>o</w:t>
      </w:r>
      <w:r>
        <w:rPr>
          <w:spacing w:val="-1"/>
          <w:sz w:val="22"/>
          <w:szCs w:val="22"/>
        </w:rPr>
        <w:t>l</w:t>
      </w:r>
      <w:r>
        <w:rPr>
          <w:spacing w:val="1"/>
          <w:sz w:val="22"/>
          <w:szCs w:val="22"/>
        </w:rPr>
        <w:t>l</w:t>
      </w:r>
      <w:r>
        <w:rPr>
          <w:sz w:val="22"/>
          <w:szCs w:val="22"/>
        </w:rPr>
        <w:t>o</w:t>
      </w:r>
      <w:r>
        <w:rPr>
          <w:spacing w:val="-1"/>
          <w:sz w:val="22"/>
          <w:szCs w:val="22"/>
        </w:rPr>
        <w:t>wi</w:t>
      </w:r>
      <w:r>
        <w:rPr>
          <w:sz w:val="22"/>
          <w:szCs w:val="22"/>
        </w:rPr>
        <w:t>ng</w:t>
      </w:r>
      <w:r>
        <w:rPr>
          <w:spacing w:val="-2"/>
          <w:sz w:val="22"/>
          <w:szCs w:val="22"/>
        </w:rPr>
        <w:t xml:space="preserve"> </w:t>
      </w:r>
      <w:r>
        <w:rPr>
          <w:sz w:val="22"/>
          <w:szCs w:val="22"/>
        </w:rPr>
        <w:t>pay</w:t>
      </w:r>
      <w:r>
        <w:rPr>
          <w:spacing w:val="-3"/>
          <w:sz w:val="22"/>
          <w:szCs w:val="22"/>
        </w:rPr>
        <w:t>m</w:t>
      </w:r>
      <w:r>
        <w:rPr>
          <w:sz w:val="22"/>
          <w:szCs w:val="22"/>
        </w:rPr>
        <w:t>ent</w:t>
      </w:r>
      <w:r>
        <w:rPr>
          <w:spacing w:val="1"/>
          <w:sz w:val="22"/>
          <w:szCs w:val="22"/>
        </w:rPr>
        <w:t xml:space="preserve"> </w:t>
      </w:r>
      <w:r>
        <w:rPr>
          <w:spacing w:val="-3"/>
          <w:sz w:val="22"/>
          <w:szCs w:val="22"/>
        </w:rPr>
        <w:t>m</w:t>
      </w:r>
      <w:r>
        <w:rPr>
          <w:sz w:val="22"/>
          <w:szCs w:val="22"/>
        </w:rPr>
        <w:t>e</w:t>
      </w:r>
      <w:r>
        <w:rPr>
          <w:spacing w:val="1"/>
          <w:sz w:val="22"/>
          <w:szCs w:val="22"/>
        </w:rPr>
        <w:t>t</w:t>
      </w:r>
      <w:r>
        <w:rPr>
          <w:sz w:val="22"/>
          <w:szCs w:val="22"/>
        </w:rPr>
        <w:t>hods</w:t>
      </w:r>
      <w:r>
        <w:rPr>
          <w:spacing w:val="1"/>
          <w:sz w:val="22"/>
          <w:szCs w:val="22"/>
        </w:rPr>
        <w:t xml:space="preserve">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be</w:t>
      </w:r>
      <w:r>
        <w:rPr>
          <w:spacing w:val="-2"/>
          <w:sz w:val="22"/>
          <w:szCs w:val="22"/>
        </w:rPr>
        <w:t xml:space="preserve"> </w:t>
      </w:r>
      <w:r>
        <w:rPr>
          <w:spacing w:val="1"/>
          <w:sz w:val="22"/>
          <w:szCs w:val="22"/>
        </w:rPr>
        <w:t>i</w:t>
      </w:r>
      <w:r>
        <w:rPr>
          <w:spacing w:val="-1"/>
          <w:sz w:val="22"/>
          <w:szCs w:val="22"/>
        </w:rPr>
        <w:t>m</w:t>
      </w:r>
      <w:r>
        <w:rPr>
          <w:spacing w:val="-3"/>
          <w:sz w:val="22"/>
          <w:szCs w:val="22"/>
        </w:rPr>
        <w:t>m</w:t>
      </w:r>
      <w:r>
        <w:rPr>
          <w:sz w:val="22"/>
          <w:szCs w:val="22"/>
        </w:rPr>
        <w:t>ed</w:t>
      </w:r>
      <w:r>
        <w:rPr>
          <w:spacing w:val="1"/>
          <w:sz w:val="22"/>
          <w:szCs w:val="22"/>
        </w:rPr>
        <w:t>i</w:t>
      </w:r>
      <w:r>
        <w:rPr>
          <w:sz w:val="22"/>
          <w:szCs w:val="22"/>
        </w:rPr>
        <w:t>a</w:t>
      </w:r>
      <w:r>
        <w:rPr>
          <w:spacing w:val="-1"/>
          <w:sz w:val="22"/>
          <w:szCs w:val="22"/>
        </w:rPr>
        <w:t>t</w:t>
      </w:r>
      <w:r>
        <w:rPr>
          <w:sz w:val="22"/>
          <w:szCs w:val="22"/>
        </w:rPr>
        <w:t>e</w:t>
      </w:r>
      <w:r>
        <w:rPr>
          <w:spacing w:val="-1"/>
          <w:sz w:val="22"/>
          <w:szCs w:val="22"/>
        </w:rPr>
        <w:t>l</w:t>
      </w:r>
      <w:r>
        <w:rPr>
          <w:sz w:val="22"/>
          <w:szCs w:val="22"/>
        </w:rPr>
        <w:t xml:space="preserve">y </w:t>
      </w:r>
      <w:r>
        <w:rPr>
          <w:spacing w:val="-3"/>
          <w:sz w:val="22"/>
          <w:szCs w:val="22"/>
        </w:rPr>
        <w:t>m</w:t>
      </w:r>
      <w:r>
        <w:rPr>
          <w:spacing w:val="3"/>
          <w:sz w:val="22"/>
          <w:szCs w:val="22"/>
        </w:rPr>
        <w:t>e</w:t>
      </w:r>
      <w:r>
        <w:rPr>
          <w:spacing w:val="-3"/>
          <w:sz w:val="22"/>
          <w:szCs w:val="22"/>
        </w:rPr>
        <w:t>m</w:t>
      </w:r>
      <w:r>
        <w:rPr>
          <w:spacing w:val="4"/>
          <w:sz w:val="22"/>
          <w:szCs w:val="22"/>
        </w:rPr>
        <w:t>o</w:t>
      </w:r>
      <w:r>
        <w:rPr>
          <w:sz w:val="22"/>
          <w:szCs w:val="22"/>
        </w:rPr>
        <w:t>- po</w:t>
      </w:r>
      <w:r>
        <w:rPr>
          <w:spacing w:val="1"/>
          <w:sz w:val="22"/>
          <w:szCs w:val="22"/>
        </w:rPr>
        <w:t>st</w:t>
      </w:r>
      <w:r>
        <w:rPr>
          <w:spacing w:val="-2"/>
          <w:sz w:val="22"/>
          <w:szCs w:val="22"/>
        </w:rPr>
        <w:t>e</w:t>
      </w:r>
      <w:r>
        <w:rPr>
          <w:sz w:val="22"/>
          <w:szCs w:val="22"/>
        </w:rPr>
        <w:t xml:space="preserve">d </w:t>
      </w:r>
      <w:r>
        <w:rPr>
          <w:spacing w:val="1"/>
          <w:sz w:val="22"/>
          <w:szCs w:val="22"/>
        </w:rPr>
        <w:t>t</w:t>
      </w:r>
      <w:r>
        <w:rPr>
          <w:sz w:val="22"/>
          <w:szCs w:val="22"/>
        </w:rPr>
        <w:t>o</w:t>
      </w:r>
      <w:r>
        <w:rPr>
          <w:spacing w:val="-2"/>
          <w:sz w:val="22"/>
          <w:szCs w:val="22"/>
        </w:rPr>
        <w:t xml:space="preserve"> y</w:t>
      </w:r>
      <w:r>
        <w:rPr>
          <w:sz w:val="22"/>
          <w:szCs w:val="22"/>
        </w:rPr>
        <w:t>our</w:t>
      </w:r>
      <w:r>
        <w:rPr>
          <w:spacing w:val="1"/>
          <w:sz w:val="22"/>
          <w:szCs w:val="22"/>
        </w:rPr>
        <w:t xml:space="preserve"> </w:t>
      </w:r>
      <w:r>
        <w:rPr>
          <w:sz w:val="22"/>
          <w:szCs w:val="22"/>
        </w:rPr>
        <w:t>ac</w:t>
      </w:r>
      <w:r>
        <w:rPr>
          <w:spacing w:val="-2"/>
          <w:sz w:val="22"/>
          <w:szCs w:val="22"/>
        </w:rPr>
        <w:t>c</w:t>
      </w:r>
      <w:r>
        <w:rPr>
          <w:sz w:val="22"/>
          <w:szCs w:val="22"/>
        </w:rPr>
        <w:t>ou</w:t>
      </w:r>
      <w:r>
        <w:rPr>
          <w:spacing w:val="-2"/>
          <w:sz w:val="22"/>
          <w:szCs w:val="22"/>
        </w:rPr>
        <w:t>n</w:t>
      </w:r>
      <w:r>
        <w:rPr>
          <w:spacing w:val="1"/>
          <w:sz w:val="22"/>
          <w:szCs w:val="22"/>
        </w:rPr>
        <w:t>t</w:t>
      </w:r>
      <w:r>
        <w:rPr>
          <w:sz w:val="22"/>
          <w:szCs w:val="22"/>
        </w:rPr>
        <w:t xml:space="preserve">, </w:t>
      </w:r>
      <w:r>
        <w:rPr>
          <w:spacing w:val="1"/>
          <w:sz w:val="22"/>
          <w:szCs w:val="22"/>
        </w:rPr>
        <w:t>r</w:t>
      </w:r>
      <w:r>
        <w:rPr>
          <w:spacing w:val="-2"/>
          <w:sz w:val="22"/>
          <w:szCs w:val="22"/>
        </w:rPr>
        <w:t>es</w:t>
      </w:r>
      <w:r>
        <w:rPr>
          <w:sz w:val="22"/>
          <w:szCs w:val="22"/>
        </w:rPr>
        <w:t>u</w:t>
      </w:r>
      <w:r>
        <w:rPr>
          <w:spacing w:val="1"/>
          <w:sz w:val="22"/>
          <w:szCs w:val="22"/>
        </w:rPr>
        <w:t>l</w:t>
      </w:r>
      <w:r>
        <w:rPr>
          <w:spacing w:val="-1"/>
          <w:sz w:val="22"/>
          <w:szCs w:val="22"/>
        </w:rPr>
        <w:t>t</w:t>
      </w:r>
      <w:r>
        <w:rPr>
          <w:spacing w:val="1"/>
          <w:sz w:val="22"/>
          <w:szCs w:val="22"/>
        </w:rPr>
        <w:t>i</w:t>
      </w:r>
      <w:r>
        <w:rPr>
          <w:sz w:val="22"/>
          <w:szCs w:val="22"/>
        </w:rPr>
        <w:t>ng</w:t>
      </w:r>
      <w:r>
        <w:rPr>
          <w:spacing w:val="-2"/>
          <w:sz w:val="22"/>
          <w:szCs w:val="22"/>
        </w:rPr>
        <w:t xml:space="preserve"> </w:t>
      </w:r>
      <w:r>
        <w:rPr>
          <w:spacing w:val="1"/>
          <w:sz w:val="22"/>
          <w:szCs w:val="22"/>
        </w:rPr>
        <w:t>i</w:t>
      </w:r>
      <w:r>
        <w:rPr>
          <w:sz w:val="22"/>
          <w:szCs w:val="22"/>
        </w:rPr>
        <w:t>n</w:t>
      </w:r>
      <w:r>
        <w:rPr>
          <w:spacing w:val="2"/>
          <w:sz w:val="22"/>
          <w:szCs w:val="22"/>
        </w:rPr>
        <w:t xml:space="preserve"> </w:t>
      </w:r>
      <w:r>
        <w:rPr>
          <w:b/>
          <w:spacing w:val="1"/>
          <w:sz w:val="22"/>
          <w:szCs w:val="22"/>
        </w:rPr>
        <w:t>i</w:t>
      </w:r>
      <w:r>
        <w:rPr>
          <w:b/>
          <w:spacing w:val="-2"/>
          <w:sz w:val="22"/>
          <w:szCs w:val="22"/>
        </w:rPr>
        <w:t>n</w:t>
      </w:r>
      <w:r>
        <w:rPr>
          <w:b/>
          <w:spacing w:val="1"/>
          <w:sz w:val="22"/>
          <w:szCs w:val="22"/>
        </w:rPr>
        <w:t>st</w:t>
      </w:r>
      <w:r>
        <w:rPr>
          <w:b/>
          <w:sz w:val="22"/>
          <w:szCs w:val="22"/>
        </w:rPr>
        <w:t>a</w:t>
      </w:r>
      <w:r>
        <w:rPr>
          <w:b/>
          <w:spacing w:val="-2"/>
          <w:sz w:val="22"/>
          <w:szCs w:val="22"/>
        </w:rPr>
        <w:t>n</w:t>
      </w:r>
      <w:r>
        <w:rPr>
          <w:b/>
          <w:spacing w:val="1"/>
          <w:sz w:val="22"/>
          <w:szCs w:val="22"/>
        </w:rPr>
        <w:t>t</w:t>
      </w:r>
      <w:r>
        <w:rPr>
          <w:b/>
          <w:spacing w:val="-1"/>
          <w:sz w:val="22"/>
          <w:szCs w:val="22"/>
        </w:rPr>
        <w:t>l</w:t>
      </w:r>
      <w:r>
        <w:rPr>
          <w:b/>
          <w:sz w:val="22"/>
          <w:szCs w:val="22"/>
        </w:rPr>
        <w:t>y av</w:t>
      </w:r>
      <w:r>
        <w:rPr>
          <w:b/>
          <w:spacing w:val="-2"/>
          <w:sz w:val="22"/>
          <w:szCs w:val="22"/>
        </w:rPr>
        <w:t>a</w:t>
      </w:r>
      <w:r>
        <w:rPr>
          <w:b/>
          <w:spacing w:val="1"/>
          <w:sz w:val="22"/>
          <w:szCs w:val="22"/>
        </w:rPr>
        <w:t>il</w:t>
      </w:r>
      <w:r>
        <w:rPr>
          <w:b/>
          <w:sz w:val="22"/>
          <w:szCs w:val="22"/>
        </w:rPr>
        <w:t>a</w:t>
      </w:r>
      <w:r>
        <w:rPr>
          <w:b/>
          <w:spacing w:val="-2"/>
          <w:sz w:val="22"/>
          <w:szCs w:val="22"/>
        </w:rPr>
        <w:t>b</w:t>
      </w:r>
      <w:r>
        <w:rPr>
          <w:b/>
          <w:spacing w:val="-1"/>
          <w:sz w:val="22"/>
          <w:szCs w:val="22"/>
        </w:rPr>
        <w:t>l</w:t>
      </w:r>
      <w:r>
        <w:rPr>
          <w:b/>
          <w:sz w:val="22"/>
          <w:szCs w:val="22"/>
        </w:rPr>
        <w:t>e</w:t>
      </w:r>
      <w:r>
        <w:rPr>
          <w:b/>
          <w:spacing w:val="1"/>
          <w:sz w:val="22"/>
          <w:szCs w:val="22"/>
        </w:rPr>
        <w:t xml:space="preserve"> </w:t>
      </w:r>
      <w:r>
        <w:rPr>
          <w:b/>
          <w:sz w:val="22"/>
          <w:szCs w:val="22"/>
        </w:rPr>
        <w:t>cre</w:t>
      </w:r>
      <w:r>
        <w:rPr>
          <w:b/>
          <w:spacing w:val="-2"/>
          <w:sz w:val="22"/>
          <w:szCs w:val="22"/>
        </w:rPr>
        <w:t>d</w:t>
      </w:r>
      <w:r>
        <w:rPr>
          <w:b/>
          <w:spacing w:val="1"/>
          <w:sz w:val="22"/>
          <w:szCs w:val="22"/>
        </w:rPr>
        <w:t>it</w:t>
      </w:r>
      <w:r>
        <w:rPr>
          <w:b/>
          <w:sz w:val="22"/>
          <w:szCs w:val="22"/>
        </w:rPr>
        <w:t>.</w:t>
      </w:r>
      <w:r>
        <w:rPr>
          <w:b/>
          <w:spacing w:val="53"/>
          <w:sz w:val="22"/>
          <w:szCs w:val="22"/>
        </w:rPr>
        <w:t xml:space="preserve"> </w:t>
      </w:r>
      <w:r>
        <w:rPr>
          <w:spacing w:val="1"/>
          <w:sz w:val="22"/>
          <w:szCs w:val="22"/>
        </w:rPr>
        <w:t>W</w:t>
      </w:r>
      <w:r>
        <w:rPr>
          <w:spacing w:val="-2"/>
          <w:sz w:val="22"/>
          <w:szCs w:val="22"/>
        </w:rPr>
        <w:t>h</w:t>
      </w:r>
      <w:r>
        <w:rPr>
          <w:spacing w:val="1"/>
          <w:sz w:val="22"/>
          <w:szCs w:val="22"/>
        </w:rPr>
        <w:t>i</w:t>
      </w:r>
      <w:r>
        <w:rPr>
          <w:spacing w:val="-1"/>
          <w:sz w:val="22"/>
          <w:szCs w:val="22"/>
        </w:rPr>
        <w:t>l</w:t>
      </w:r>
      <w:r>
        <w:rPr>
          <w:sz w:val="22"/>
          <w:szCs w:val="22"/>
        </w:rPr>
        <w:t xml:space="preserve">e </w:t>
      </w:r>
      <w:r>
        <w:rPr>
          <w:spacing w:val="1"/>
          <w:sz w:val="22"/>
          <w:szCs w:val="22"/>
        </w:rPr>
        <w:t>f</w:t>
      </w:r>
      <w:r>
        <w:rPr>
          <w:sz w:val="22"/>
          <w:szCs w:val="22"/>
        </w:rPr>
        <w:t>u</w:t>
      </w:r>
      <w:r>
        <w:rPr>
          <w:spacing w:val="-2"/>
          <w:sz w:val="22"/>
          <w:szCs w:val="22"/>
        </w:rPr>
        <w:t>n</w:t>
      </w:r>
      <w:r>
        <w:rPr>
          <w:sz w:val="22"/>
          <w:szCs w:val="22"/>
        </w:rPr>
        <w:t>ds</w:t>
      </w:r>
      <w:r>
        <w:rPr>
          <w:spacing w:val="1"/>
          <w:sz w:val="22"/>
          <w:szCs w:val="22"/>
        </w:rPr>
        <w:t xml:space="preserve"> </w:t>
      </w:r>
      <w:r>
        <w:rPr>
          <w:spacing w:val="-2"/>
          <w:sz w:val="22"/>
          <w:szCs w:val="22"/>
        </w:rPr>
        <w:t>a</w:t>
      </w:r>
      <w:r>
        <w:rPr>
          <w:spacing w:val="1"/>
          <w:sz w:val="22"/>
          <w:szCs w:val="22"/>
        </w:rPr>
        <w:t>r</w:t>
      </w:r>
      <w:r>
        <w:rPr>
          <w:sz w:val="22"/>
          <w:szCs w:val="22"/>
        </w:rPr>
        <w:t>e</w:t>
      </w:r>
      <w:r>
        <w:rPr>
          <w:spacing w:val="-2"/>
          <w:sz w:val="22"/>
          <w:szCs w:val="22"/>
        </w:rPr>
        <w:t xml:space="preserve"> </w:t>
      </w:r>
      <w:r>
        <w:rPr>
          <w:spacing w:val="-3"/>
          <w:sz w:val="22"/>
          <w:szCs w:val="22"/>
        </w:rPr>
        <w:t>m</w:t>
      </w:r>
      <w:r>
        <w:rPr>
          <w:sz w:val="22"/>
          <w:szCs w:val="22"/>
        </w:rPr>
        <w:t>ade a</w:t>
      </w:r>
      <w:r>
        <w:rPr>
          <w:spacing w:val="-2"/>
          <w:sz w:val="22"/>
          <w:szCs w:val="22"/>
        </w:rPr>
        <w:t>v</w:t>
      </w:r>
      <w:r>
        <w:rPr>
          <w:sz w:val="22"/>
          <w:szCs w:val="22"/>
        </w:rPr>
        <w:t>a</w:t>
      </w:r>
      <w:r>
        <w:rPr>
          <w:spacing w:val="1"/>
          <w:sz w:val="22"/>
          <w:szCs w:val="22"/>
        </w:rPr>
        <w:t>il</w:t>
      </w:r>
      <w:r>
        <w:rPr>
          <w:sz w:val="22"/>
          <w:szCs w:val="22"/>
        </w:rPr>
        <w:t>ab</w:t>
      </w:r>
      <w:r>
        <w:rPr>
          <w:spacing w:val="-1"/>
          <w:sz w:val="22"/>
          <w:szCs w:val="22"/>
        </w:rPr>
        <w:t>l</w:t>
      </w:r>
      <w:r>
        <w:rPr>
          <w:sz w:val="22"/>
          <w:szCs w:val="22"/>
        </w:rPr>
        <w:t xml:space="preserve">e </w:t>
      </w:r>
      <w:r>
        <w:rPr>
          <w:spacing w:val="1"/>
          <w:sz w:val="22"/>
          <w:szCs w:val="22"/>
        </w:rPr>
        <w:t>i</w:t>
      </w:r>
      <w:r>
        <w:rPr>
          <w:sz w:val="22"/>
          <w:szCs w:val="22"/>
        </w:rPr>
        <w:t>n</w:t>
      </w:r>
      <w:r>
        <w:rPr>
          <w:spacing w:val="-2"/>
          <w:sz w:val="22"/>
          <w:szCs w:val="22"/>
        </w:rPr>
        <w:t xml:space="preserve"> </w:t>
      </w:r>
      <w:r>
        <w:rPr>
          <w:spacing w:val="1"/>
          <w:sz w:val="22"/>
          <w:szCs w:val="22"/>
        </w:rPr>
        <w:t>t</w:t>
      </w:r>
      <w:r>
        <w:rPr>
          <w:spacing w:val="-2"/>
          <w:sz w:val="22"/>
          <w:szCs w:val="22"/>
        </w:rPr>
        <w:t>h</w:t>
      </w:r>
      <w:r>
        <w:rPr>
          <w:spacing w:val="1"/>
          <w:sz w:val="22"/>
          <w:szCs w:val="22"/>
        </w:rPr>
        <w:t>i</w:t>
      </w:r>
      <w:r>
        <w:rPr>
          <w:sz w:val="22"/>
          <w:szCs w:val="22"/>
        </w:rPr>
        <w:t>s</w:t>
      </w:r>
      <w:r>
        <w:rPr>
          <w:spacing w:val="-1"/>
          <w:sz w:val="22"/>
          <w:szCs w:val="22"/>
        </w:rPr>
        <w:t xml:space="preserve"> </w:t>
      </w:r>
      <w:r>
        <w:rPr>
          <w:spacing w:val="1"/>
          <w:sz w:val="22"/>
          <w:szCs w:val="22"/>
        </w:rPr>
        <w:t>s</w:t>
      </w:r>
      <w:r>
        <w:rPr>
          <w:sz w:val="22"/>
          <w:szCs w:val="22"/>
        </w:rPr>
        <w:t>ce</w:t>
      </w:r>
      <w:r>
        <w:rPr>
          <w:spacing w:val="-2"/>
          <w:sz w:val="22"/>
          <w:szCs w:val="22"/>
        </w:rPr>
        <w:t>n</w:t>
      </w:r>
      <w:r>
        <w:rPr>
          <w:sz w:val="22"/>
          <w:szCs w:val="22"/>
        </w:rPr>
        <w:t>a</w:t>
      </w:r>
      <w:r>
        <w:rPr>
          <w:spacing w:val="1"/>
          <w:sz w:val="22"/>
          <w:szCs w:val="22"/>
        </w:rPr>
        <w:t>ri</w:t>
      </w:r>
      <w:r>
        <w:rPr>
          <w:spacing w:val="-2"/>
          <w:sz w:val="22"/>
          <w:szCs w:val="22"/>
        </w:rPr>
        <w:t>o</w:t>
      </w:r>
      <w:r>
        <w:rPr>
          <w:sz w:val="22"/>
          <w:szCs w:val="22"/>
        </w:rPr>
        <w:t>, a</w:t>
      </w:r>
      <w:r>
        <w:rPr>
          <w:spacing w:val="-2"/>
          <w:sz w:val="22"/>
          <w:szCs w:val="22"/>
        </w:rPr>
        <w:t>c</w:t>
      </w:r>
      <w:r>
        <w:rPr>
          <w:spacing w:val="1"/>
          <w:sz w:val="22"/>
          <w:szCs w:val="22"/>
        </w:rPr>
        <w:t>t</w:t>
      </w:r>
      <w:r>
        <w:rPr>
          <w:sz w:val="22"/>
          <w:szCs w:val="22"/>
        </w:rPr>
        <w:t>u</w:t>
      </w:r>
      <w:r>
        <w:rPr>
          <w:spacing w:val="-2"/>
          <w:sz w:val="22"/>
          <w:szCs w:val="22"/>
        </w:rPr>
        <w:t>a</w:t>
      </w:r>
      <w:r>
        <w:rPr>
          <w:sz w:val="22"/>
          <w:szCs w:val="22"/>
        </w:rPr>
        <w:t>l ba</w:t>
      </w:r>
      <w:r>
        <w:rPr>
          <w:spacing w:val="1"/>
          <w:sz w:val="22"/>
          <w:szCs w:val="22"/>
        </w:rPr>
        <w:t>l</w:t>
      </w:r>
      <w:r>
        <w:rPr>
          <w:sz w:val="22"/>
          <w:szCs w:val="22"/>
        </w:rPr>
        <w:t>a</w:t>
      </w:r>
      <w:r>
        <w:rPr>
          <w:spacing w:val="-2"/>
          <w:sz w:val="22"/>
          <w:szCs w:val="22"/>
        </w:rPr>
        <w:t>n</w:t>
      </w:r>
      <w:r>
        <w:rPr>
          <w:sz w:val="22"/>
          <w:szCs w:val="22"/>
        </w:rPr>
        <w:t>ces</w:t>
      </w:r>
      <w:r>
        <w:rPr>
          <w:spacing w:val="-1"/>
          <w:sz w:val="22"/>
          <w:szCs w:val="22"/>
        </w:rPr>
        <w:t xml:space="preserve"> </w:t>
      </w:r>
      <w:r>
        <w:rPr>
          <w:sz w:val="22"/>
          <w:szCs w:val="22"/>
        </w:rPr>
        <w:t>a</w:t>
      </w:r>
      <w:r>
        <w:rPr>
          <w:spacing w:val="-1"/>
          <w:sz w:val="22"/>
          <w:szCs w:val="22"/>
        </w:rPr>
        <w:t>r</w:t>
      </w:r>
      <w:r>
        <w:rPr>
          <w:sz w:val="22"/>
          <w:szCs w:val="22"/>
        </w:rPr>
        <w:t>e n</w:t>
      </w:r>
      <w:r>
        <w:rPr>
          <w:spacing w:val="-2"/>
          <w:sz w:val="22"/>
          <w:szCs w:val="22"/>
        </w:rPr>
        <w:t>o</w:t>
      </w:r>
      <w:r>
        <w:rPr>
          <w:sz w:val="22"/>
          <w:szCs w:val="22"/>
        </w:rPr>
        <w:t>t</w:t>
      </w:r>
      <w:r>
        <w:rPr>
          <w:spacing w:val="1"/>
          <w:sz w:val="22"/>
          <w:szCs w:val="22"/>
        </w:rPr>
        <w:t xml:space="preserve"> </w:t>
      </w:r>
      <w:r>
        <w:rPr>
          <w:sz w:val="22"/>
          <w:szCs w:val="22"/>
        </w:rPr>
        <w:t>ch</w:t>
      </w:r>
      <w:r>
        <w:rPr>
          <w:spacing w:val="-2"/>
          <w:sz w:val="22"/>
          <w:szCs w:val="22"/>
        </w:rPr>
        <w:t>a</w:t>
      </w:r>
      <w:r>
        <w:rPr>
          <w:sz w:val="22"/>
          <w:szCs w:val="22"/>
        </w:rPr>
        <w:t>n</w:t>
      </w:r>
      <w:r>
        <w:rPr>
          <w:spacing w:val="-2"/>
          <w:sz w:val="22"/>
          <w:szCs w:val="22"/>
        </w:rPr>
        <w:t>g</w:t>
      </w:r>
      <w:r>
        <w:rPr>
          <w:sz w:val="22"/>
          <w:szCs w:val="22"/>
        </w:rPr>
        <w:t>ed un</w:t>
      </w:r>
      <w:r>
        <w:rPr>
          <w:spacing w:val="1"/>
          <w:sz w:val="22"/>
          <w:szCs w:val="22"/>
        </w:rPr>
        <w:t>t</w:t>
      </w:r>
      <w:r>
        <w:rPr>
          <w:spacing w:val="-1"/>
          <w:sz w:val="22"/>
          <w:szCs w:val="22"/>
        </w:rPr>
        <w:t>i</w:t>
      </w:r>
      <w:r>
        <w:rPr>
          <w:sz w:val="22"/>
          <w:szCs w:val="22"/>
        </w:rPr>
        <w:t>l</w:t>
      </w:r>
      <w:r>
        <w:rPr>
          <w:spacing w:val="1"/>
          <w:sz w:val="22"/>
          <w:szCs w:val="22"/>
        </w:rPr>
        <w:t xml:space="preserve"> </w:t>
      </w:r>
      <w:r>
        <w:rPr>
          <w:spacing w:val="-1"/>
          <w:sz w:val="22"/>
          <w:szCs w:val="22"/>
        </w:rPr>
        <w:t>t</w:t>
      </w:r>
      <w:r>
        <w:rPr>
          <w:sz w:val="22"/>
          <w:szCs w:val="22"/>
        </w:rPr>
        <w:t>he pa</w:t>
      </w:r>
      <w:r>
        <w:rPr>
          <w:spacing w:val="-2"/>
          <w:sz w:val="22"/>
          <w:szCs w:val="22"/>
        </w:rPr>
        <w:t>y</w:t>
      </w:r>
      <w:r>
        <w:rPr>
          <w:spacing w:val="-3"/>
          <w:sz w:val="22"/>
          <w:szCs w:val="22"/>
        </w:rPr>
        <w:t>m</w:t>
      </w:r>
      <w:r>
        <w:rPr>
          <w:sz w:val="22"/>
          <w:szCs w:val="22"/>
        </w:rPr>
        <w:t>ent</w:t>
      </w:r>
      <w:r>
        <w:rPr>
          <w:spacing w:val="1"/>
          <w:sz w:val="22"/>
          <w:szCs w:val="22"/>
        </w:rPr>
        <w:t xml:space="preserve"> t</w:t>
      </w:r>
      <w:r>
        <w:rPr>
          <w:spacing w:val="-1"/>
          <w:sz w:val="22"/>
          <w:szCs w:val="22"/>
        </w:rPr>
        <w:t>r</w:t>
      </w:r>
      <w:r>
        <w:rPr>
          <w:sz w:val="22"/>
          <w:szCs w:val="22"/>
        </w:rPr>
        <w:t>u</w:t>
      </w:r>
      <w:r>
        <w:rPr>
          <w:spacing w:val="1"/>
          <w:sz w:val="22"/>
          <w:szCs w:val="22"/>
        </w:rPr>
        <w:t>l</w:t>
      </w:r>
      <w:r>
        <w:rPr>
          <w:sz w:val="22"/>
          <w:szCs w:val="22"/>
        </w:rPr>
        <w:t>y</w:t>
      </w:r>
      <w:r>
        <w:rPr>
          <w:spacing w:val="-2"/>
          <w:sz w:val="22"/>
          <w:szCs w:val="22"/>
        </w:rPr>
        <w:t xml:space="preserve"> </w:t>
      </w:r>
      <w:r>
        <w:rPr>
          <w:sz w:val="22"/>
          <w:szCs w:val="22"/>
        </w:rPr>
        <w:t>po</w:t>
      </w:r>
      <w:r>
        <w:rPr>
          <w:spacing w:val="1"/>
          <w:sz w:val="22"/>
          <w:szCs w:val="22"/>
        </w:rPr>
        <w:t>s</w:t>
      </w:r>
      <w:r>
        <w:rPr>
          <w:spacing w:val="-1"/>
          <w:sz w:val="22"/>
          <w:szCs w:val="22"/>
        </w:rPr>
        <w:t>t</w:t>
      </w:r>
      <w:r>
        <w:rPr>
          <w:sz w:val="22"/>
          <w:szCs w:val="22"/>
        </w:rPr>
        <w:t>s</w:t>
      </w:r>
      <w:r>
        <w:rPr>
          <w:spacing w:val="-1"/>
          <w:sz w:val="22"/>
          <w:szCs w:val="22"/>
        </w:rPr>
        <w:t xml:space="preserve"> </w:t>
      </w:r>
      <w:r>
        <w:rPr>
          <w:sz w:val="22"/>
          <w:szCs w:val="22"/>
        </w:rPr>
        <w:t>2</w:t>
      </w:r>
      <w:r>
        <w:rPr>
          <w:spacing w:val="3"/>
          <w:sz w:val="22"/>
          <w:szCs w:val="22"/>
        </w:rPr>
        <w:t>4</w:t>
      </w:r>
      <w:r>
        <w:rPr>
          <w:spacing w:val="-4"/>
          <w:sz w:val="22"/>
          <w:szCs w:val="22"/>
        </w:rPr>
        <w:t>-</w:t>
      </w:r>
      <w:r>
        <w:rPr>
          <w:sz w:val="22"/>
          <w:szCs w:val="22"/>
        </w:rPr>
        <w:t>48 hou</w:t>
      </w:r>
      <w:r>
        <w:rPr>
          <w:spacing w:val="1"/>
          <w:sz w:val="22"/>
          <w:szCs w:val="22"/>
        </w:rPr>
        <w:t>r</w:t>
      </w:r>
      <w:r>
        <w:rPr>
          <w:sz w:val="22"/>
          <w:szCs w:val="22"/>
        </w:rPr>
        <w:t>s</w:t>
      </w:r>
      <w:r>
        <w:rPr>
          <w:spacing w:val="1"/>
          <w:sz w:val="22"/>
          <w:szCs w:val="22"/>
        </w:rPr>
        <w:t xml:space="preserve"> l</w:t>
      </w:r>
      <w:r>
        <w:rPr>
          <w:spacing w:val="-2"/>
          <w:sz w:val="22"/>
          <w:szCs w:val="22"/>
        </w:rPr>
        <w:t>a</w:t>
      </w:r>
      <w:r>
        <w:rPr>
          <w:spacing w:val="1"/>
          <w:sz w:val="22"/>
          <w:szCs w:val="22"/>
        </w:rPr>
        <w:t>t</w:t>
      </w:r>
      <w:r>
        <w:rPr>
          <w:spacing w:val="-2"/>
          <w:sz w:val="22"/>
          <w:szCs w:val="22"/>
        </w:rPr>
        <w:t>e</w:t>
      </w:r>
      <w:r>
        <w:rPr>
          <w:spacing w:val="1"/>
          <w:sz w:val="22"/>
          <w:szCs w:val="22"/>
        </w:rPr>
        <w:t>r</w:t>
      </w:r>
      <w:r>
        <w:rPr>
          <w:sz w:val="22"/>
          <w:szCs w:val="22"/>
        </w:rPr>
        <w:t>.</w:t>
      </w:r>
    </w:p>
    <w:p w14:paraId="0AB3157B" w14:textId="77777777" w:rsidR="006C33E8" w:rsidRDefault="006C33E8">
      <w:pPr>
        <w:spacing w:before="17" w:line="240" w:lineRule="exact"/>
        <w:rPr>
          <w:sz w:val="24"/>
          <w:szCs w:val="24"/>
        </w:rPr>
      </w:pPr>
    </w:p>
    <w:p w14:paraId="134BD90B" w14:textId="77777777" w:rsidR="006C33E8" w:rsidRDefault="00295371">
      <w:pPr>
        <w:spacing w:line="240" w:lineRule="exact"/>
        <w:ind w:left="820" w:right="249"/>
        <w:rPr>
          <w:sz w:val="22"/>
          <w:szCs w:val="22"/>
        </w:rPr>
      </w:pPr>
      <w:r w:rsidRPr="00A850BF">
        <w:rPr>
          <w:b/>
          <w:bCs/>
          <w:sz w:val="22"/>
          <w:szCs w:val="22"/>
          <w:u w:val="single" w:color="000000"/>
        </w:rPr>
        <w:t>Cu</w:t>
      </w:r>
      <w:r w:rsidRPr="00A850BF">
        <w:rPr>
          <w:b/>
          <w:bCs/>
          <w:spacing w:val="1"/>
          <w:sz w:val="22"/>
          <w:szCs w:val="22"/>
          <w:u w:val="single" w:color="000000"/>
        </w:rPr>
        <w:t>st</w:t>
      </w:r>
      <w:r w:rsidRPr="00A850BF">
        <w:rPr>
          <w:b/>
          <w:bCs/>
          <w:sz w:val="22"/>
          <w:szCs w:val="22"/>
          <w:u w:val="single" w:color="000000"/>
        </w:rPr>
        <w:t>o</w:t>
      </w:r>
      <w:r w:rsidRPr="00A850BF">
        <w:rPr>
          <w:b/>
          <w:bCs/>
          <w:spacing w:val="-3"/>
          <w:sz w:val="22"/>
          <w:szCs w:val="22"/>
          <w:u w:val="single" w:color="000000"/>
        </w:rPr>
        <w:t>m</w:t>
      </w:r>
      <w:r w:rsidRPr="00A850BF">
        <w:rPr>
          <w:b/>
          <w:bCs/>
          <w:sz w:val="22"/>
          <w:szCs w:val="22"/>
          <w:u w:val="single" w:color="000000"/>
        </w:rPr>
        <w:t>er</w:t>
      </w:r>
      <w:r w:rsidRPr="00A850BF">
        <w:rPr>
          <w:b/>
          <w:bCs/>
          <w:spacing w:val="1"/>
          <w:sz w:val="22"/>
          <w:szCs w:val="22"/>
          <w:u w:val="single" w:color="000000"/>
        </w:rPr>
        <w:t xml:space="preserve"> </w:t>
      </w:r>
      <w:r w:rsidRPr="00A850BF">
        <w:rPr>
          <w:b/>
          <w:bCs/>
          <w:sz w:val="22"/>
          <w:szCs w:val="22"/>
          <w:u w:val="single" w:color="000000"/>
        </w:rPr>
        <w:t>Se</w:t>
      </w:r>
      <w:r w:rsidRPr="00A850BF">
        <w:rPr>
          <w:b/>
          <w:bCs/>
          <w:spacing w:val="1"/>
          <w:sz w:val="22"/>
          <w:szCs w:val="22"/>
          <w:u w:val="single" w:color="000000"/>
        </w:rPr>
        <w:t>r</w:t>
      </w:r>
      <w:r w:rsidRPr="00A850BF">
        <w:rPr>
          <w:b/>
          <w:bCs/>
          <w:spacing w:val="-2"/>
          <w:sz w:val="22"/>
          <w:szCs w:val="22"/>
          <w:u w:val="single" w:color="000000"/>
        </w:rPr>
        <w:t>v</w:t>
      </w:r>
      <w:r w:rsidRPr="00A850BF">
        <w:rPr>
          <w:b/>
          <w:bCs/>
          <w:spacing w:val="1"/>
          <w:sz w:val="22"/>
          <w:szCs w:val="22"/>
          <w:u w:val="single" w:color="000000"/>
        </w:rPr>
        <w:t>i</w:t>
      </w:r>
      <w:r w:rsidRPr="00A850BF">
        <w:rPr>
          <w:b/>
          <w:bCs/>
          <w:spacing w:val="-2"/>
          <w:sz w:val="22"/>
          <w:szCs w:val="22"/>
          <w:u w:val="single" w:color="000000"/>
        </w:rPr>
        <w:t>c</w:t>
      </w:r>
      <w:r w:rsidRPr="00A850BF">
        <w:rPr>
          <w:b/>
          <w:bCs/>
          <w:spacing w:val="1"/>
          <w:sz w:val="22"/>
          <w:szCs w:val="22"/>
          <w:u w:val="single" w:color="000000"/>
        </w:rPr>
        <w:t>e</w:t>
      </w:r>
      <w:r w:rsidRPr="00A850BF">
        <w:rPr>
          <w:b/>
          <w:bCs/>
          <w:sz w:val="22"/>
          <w:szCs w:val="22"/>
          <w:u w:val="single" w:color="000000"/>
        </w:rPr>
        <w:t>:</w:t>
      </w:r>
      <w:r>
        <w:rPr>
          <w:spacing w:val="1"/>
          <w:sz w:val="22"/>
          <w:szCs w:val="22"/>
        </w:rPr>
        <w:t xml:space="preserve"> </w:t>
      </w:r>
      <w:r>
        <w:rPr>
          <w:sz w:val="22"/>
          <w:szCs w:val="22"/>
        </w:rPr>
        <w:t>C</w:t>
      </w:r>
      <w:r>
        <w:rPr>
          <w:spacing w:val="-2"/>
          <w:sz w:val="22"/>
          <w:szCs w:val="22"/>
        </w:rPr>
        <w:t>a</w:t>
      </w:r>
      <w:r>
        <w:rPr>
          <w:spacing w:val="-1"/>
          <w:sz w:val="22"/>
          <w:szCs w:val="22"/>
        </w:rPr>
        <w:t>l</w:t>
      </w:r>
      <w:r>
        <w:rPr>
          <w:sz w:val="22"/>
          <w:szCs w:val="22"/>
        </w:rPr>
        <w:t>l</w:t>
      </w:r>
      <w:r>
        <w:rPr>
          <w:spacing w:val="1"/>
          <w:sz w:val="22"/>
          <w:szCs w:val="22"/>
        </w:rPr>
        <w:t xml:space="preserve"> t</w:t>
      </w:r>
      <w:r>
        <w:rPr>
          <w:spacing w:val="-2"/>
          <w:sz w:val="22"/>
          <w:szCs w:val="22"/>
        </w:rPr>
        <w:t>h</w:t>
      </w:r>
      <w:r>
        <w:rPr>
          <w:sz w:val="22"/>
          <w:szCs w:val="22"/>
        </w:rPr>
        <w:t>e</w:t>
      </w:r>
      <w:r>
        <w:rPr>
          <w:spacing w:val="-2"/>
          <w:sz w:val="22"/>
          <w:szCs w:val="22"/>
        </w:rPr>
        <w:t xml:space="preserve"> </w:t>
      </w:r>
      <w:r>
        <w:rPr>
          <w:sz w:val="22"/>
          <w:szCs w:val="22"/>
        </w:rPr>
        <w:t>nu</w:t>
      </w:r>
      <w:r>
        <w:rPr>
          <w:spacing w:val="-3"/>
          <w:sz w:val="22"/>
          <w:szCs w:val="22"/>
        </w:rPr>
        <w:t>m</w:t>
      </w:r>
      <w:r>
        <w:rPr>
          <w:sz w:val="22"/>
          <w:szCs w:val="22"/>
        </w:rPr>
        <w:t>ber</w:t>
      </w:r>
      <w:r>
        <w:rPr>
          <w:spacing w:val="1"/>
          <w:sz w:val="22"/>
          <w:szCs w:val="22"/>
        </w:rPr>
        <w:t xml:space="preserve"> </w:t>
      </w:r>
      <w:r>
        <w:rPr>
          <w:sz w:val="22"/>
          <w:szCs w:val="22"/>
        </w:rPr>
        <w:t xml:space="preserve">on </w:t>
      </w:r>
      <w:r>
        <w:rPr>
          <w:spacing w:val="1"/>
          <w:sz w:val="22"/>
          <w:szCs w:val="22"/>
        </w:rPr>
        <w:t>t</w:t>
      </w:r>
      <w:r>
        <w:rPr>
          <w:sz w:val="22"/>
          <w:szCs w:val="22"/>
        </w:rPr>
        <w:t>he</w:t>
      </w:r>
      <w:r>
        <w:rPr>
          <w:spacing w:val="-2"/>
          <w:sz w:val="22"/>
          <w:szCs w:val="22"/>
        </w:rPr>
        <w:t xml:space="preserve"> </w:t>
      </w:r>
      <w:r>
        <w:rPr>
          <w:sz w:val="22"/>
          <w:szCs w:val="22"/>
        </w:rPr>
        <w:t>back</w:t>
      </w:r>
      <w:r>
        <w:rPr>
          <w:spacing w:val="-2"/>
          <w:sz w:val="22"/>
          <w:szCs w:val="22"/>
        </w:rPr>
        <w:t xml:space="preserve"> </w:t>
      </w:r>
      <w:r>
        <w:rPr>
          <w:sz w:val="22"/>
          <w:szCs w:val="22"/>
        </w:rPr>
        <w:t>of</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z w:val="22"/>
          <w:szCs w:val="22"/>
        </w:rPr>
        <w:t>ca</w:t>
      </w:r>
      <w:r>
        <w:rPr>
          <w:spacing w:val="1"/>
          <w:sz w:val="22"/>
          <w:szCs w:val="22"/>
        </w:rPr>
        <w:t>r</w:t>
      </w:r>
      <w:r>
        <w:rPr>
          <w:sz w:val="22"/>
          <w:szCs w:val="22"/>
        </w:rPr>
        <w:t>ds</w:t>
      </w:r>
      <w:r>
        <w:rPr>
          <w:spacing w:val="1"/>
          <w:sz w:val="22"/>
          <w:szCs w:val="22"/>
        </w:rPr>
        <w:t xml:space="preserve"> </w:t>
      </w:r>
      <w:r>
        <w:rPr>
          <w:sz w:val="22"/>
          <w:szCs w:val="22"/>
        </w:rPr>
        <w:t>(a</w:t>
      </w:r>
      <w:r>
        <w:rPr>
          <w:spacing w:val="1"/>
          <w:sz w:val="22"/>
          <w:szCs w:val="22"/>
        </w:rPr>
        <w:t>l</w:t>
      </w:r>
      <w:r>
        <w:rPr>
          <w:spacing w:val="-2"/>
          <w:sz w:val="22"/>
          <w:szCs w:val="22"/>
        </w:rPr>
        <w:t>s</w:t>
      </w:r>
      <w:r>
        <w:rPr>
          <w:sz w:val="22"/>
          <w:szCs w:val="22"/>
        </w:rPr>
        <w:t>o p</w:t>
      </w:r>
      <w:r>
        <w:rPr>
          <w:spacing w:val="1"/>
          <w:sz w:val="22"/>
          <w:szCs w:val="22"/>
        </w:rPr>
        <w:t>r</w:t>
      </w:r>
      <w:r>
        <w:rPr>
          <w:sz w:val="22"/>
          <w:szCs w:val="22"/>
        </w:rPr>
        <w:t>o</w:t>
      </w:r>
      <w:r>
        <w:rPr>
          <w:spacing w:val="-2"/>
          <w:sz w:val="22"/>
          <w:szCs w:val="22"/>
        </w:rPr>
        <w:t>v</w:t>
      </w:r>
      <w:r>
        <w:rPr>
          <w:spacing w:val="1"/>
          <w:sz w:val="22"/>
          <w:szCs w:val="22"/>
        </w:rPr>
        <w:t>i</w:t>
      </w:r>
      <w:r>
        <w:rPr>
          <w:spacing w:val="-2"/>
          <w:sz w:val="22"/>
          <w:szCs w:val="22"/>
        </w:rPr>
        <w:t>d</w:t>
      </w:r>
      <w:r>
        <w:rPr>
          <w:sz w:val="22"/>
          <w:szCs w:val="22"/>
        </w:rPr>
        <w:t xml:space="preserve">ed </w:t>
      </w:r>
      <w:r>
        <w:rPr>
          <w:spacing w:val="-1"/>
          <w:sz w:val="22"/>
          <w:szCs w:val="22"/>
        </w:rPr>
        <w:t>i</w:t>
      </w:r>
      <w:r>
        <w:rPr>
          <w:sz w:val="22"/>
          <w:szCs w:val="22"/>
        </w:rPr>
        <w:t xml:space="preserve">n </w:t>
      </w:r>
      <w:r>
        <w:rPr>
          <w:spacing w:val="1"/>
          <w:sz w:val="22"/>
          <w:szCs w:val="22"/>
        </w:rPr>
        <w:t>t</w:t>
      </w:r>
      <w:r>
        <w:rPr>
          <w:spacing w:val="-2"/>
          <w:sz w:val="22"/>
          <w:szCs w:val="22"/>
        </w:rPr>
        <w:t>h</w:t>
      </w:r>
      <w:r>
        <w:rPr>
          <w:sz w:val="22"/>
          <w:szCs w:val="22"/>
        </w:rPr>
        <w:t>e</w:t>
      </w:r>
      <w:r>
        <w:rPr>
          <w:spacing w:val="-2"/>
          <w:sz w:val="22"/>
          <w:szCs w:val="22"/>
        </w:rPr>
        <w:t xml:space="preserve"> </w:t>
      </w:r>
      <w:r>
        <w:rPr>
          <w:sz w:val="22"/>
          <w:szCs w:val="22"/>
        </w:rPr>
        <w:t>Suppo</w:t>
      </w:r>
      <w:r>
        <w:rPr>
          <w:spacing w:val="-1"/>
          <w:sz w:val="22"/>
          <w:szCs w:val="22"/>
        </w:rPr>
        <w:t>r</w:t>
      </w:r>
      <w:r>
        <w:rPr>
          <w:sz w:val="22"/>
          <w:szCs w:val="22"/>
        </w:rPr>
        <w:t>t</w:t>
      </w:r>
      <w:r>
        <w:rPr>
          <w:spacing w:val="-1"/>
          <w:sz w:val="22"/>
          <w:szCs w:val="22"/>
        </w:rPr>
        <w:t xml:space="preserve"> </w:t>
      </w:r>
      <w:r>
        <w:rPr>
          <w:spacing w:val="2"/>
          <w:sz w:val="22"/>
          <w:szCs w:val="22"/>
        </w:rPr>
        <w:t>T</w:t>
      </w:r>
      <w:r>
        <w:rPr>
          <w:sz w:val="22"/>
          <w:szCs w:val="22"/>
        </w:rPr>
        <w:t>eam</w:t>
      </w:r>
      <w:r>
        <w:rPr>
          <w:spacing w:val="-3"/>
          <w:sz w:val="22"/>
          <w:szCs w:val="22"/>
        </w:rPr>
        <w:t xml:space="preserve"> </w:t>
      </w:r>
      <w:r>
        <w:rPr>
          <w:spacing w:val="1"/>
          <w:sz w:val="22"/>
          <w:szCs w:val="22"/>
        </w:rPr>
        <w:t>s</w:t>
      </w:r>
      <w:r>
        <w:rPr>
          <w:sz w:val="22"/>
          <w:szCs w:val="22"/>
        </w:rPr>
        <w:t>e</w:t>
      </w:r>
      <w:r>
        <w:rPr>
          <w:spacing w:val="-2"/>
          <w:sz w:val="22"/>
          <w:szCs w:val="22"/>
        </w:rPr>
        <w:t>c</w:t>
      </w:r>
      <w:r>
        <w:rPr>
          <w:spacing w:val="1"/>
          <w:sz w:val="22"/>
          <w:szCs w:val="22"/>
        </w:rPr>
        <w:t>ti</w:t>
      </w:r>
      <w:r>
        <w:rPr>
          <w:sz w:val="22"/>
          <w:szCs w:val="22"/>
        </w:rPr>
        <w:t>on</w:t>
      </w:r>
      <w:r>
        <w:rPr>
          <w:spacing w:val="-2"/>
          <w:sz w:val="22"/>
          <w:szCs w:val="22"/>
        </w:rPr>
        <w:t xml:space="preserve"> </w:t>
      </w:r>
      <w:r>
        <w:rPr>
          <w:sz w:val="22"/>
          <w:szCs w:val="22"/>
        </w:rPr>
        <w:t>of</w:t>
      </w:r>
      <w:r>
        <w:rPr>
          <w:spacing w:val="-1"/>
          <w:sz w:val="22"/>
          <w:szCs w:val="22"/>
        </w:rPr>
        <w:t xml:space="preserve"> </w:t>
      </w:r>
      <w:r>
        <w:rPr>
          <w:spacing w:val="1"/>
          <w:sz w:val="22"/>
          <w:szCs w:val="22"/>
        </w:rPr>
        <w:t>t</w:t>
      </w:r>
      <w:r>
        <w:rPr>
          <w:spacing w:val="-2"/>
          <w:sz w:val="22"/>
          <w:szCs w:val="22"/>
        </w:rPr>
        <w:t>h</w:t>
      </w:r>
      <w:r>
        <w:rPr>
          <w:spacing w:val="-1"/>
          <w:sz w:val="22"/>
          <w:szCs w:val="22"/>
        </w:rPr>
        <w:t>i</w:t>
      </w:r>
      <w:r>
        <w:rPr>
          <w:sz w:val="22"/>
          <w:szCs w:val="22"/>
        </w:rPr>
        <w:t xml:space="preserve">s </w:t>
      </w:r>
      <w:r>
        <w:rPr>
          <w:spacing w:val="-2"/>
          <w:sz w:val="22"/>
          <w:szCs w:val="22"/>
        </w:rPr>
        <w:t>g</w:t>
      </w:r>
      <w:r>
        <w:rPr>
          <w:sz w:val="22"/>
          <w:szCs w:val="22"/>
        </w:rPr>
        <w:t>u</w:t>
      </w:r>
      <w:r>
        <w:rPr>
          <w:spacing w:val="1"/>
          <w:sz w:val="22"/>
          <w:szCs w:val="22"/>
        </w:rPr>
        <w:t>i</w:t>
      </w:r>
      <w:r>
        <w:rPr>
          <w:sz w:val="22"/>
          <w:szCs w:val="22"/>
        </w:rPr>
        <w:t>de)</w:t>
      </w:r>
      <w:r>
        <w:rPr>
          <w:spacing w:val="2"/>
          <w:sz w:val="22"/>
          <w:szCs w:val="22"/>
        </w:rPr>
        <w:t xml:space="preserve"> </w:t>
      </w:r>
      <w:r>
        <w:rPr>
          <w:spacing w:val="-1"/>
          <w:sz w:val="22"/>
          <w:szCs w:val="22"/>
        </w:rPr>
        <w:t>t</w:t>
      </w:r>
      <w:r>
        <w:rPr>
          <w:sz w:val="22"/>
          <w:szCs w:val="22"/>
        </w:rPr>
        <w:t xml:space="preserve">o </w:t>
      </w:r>
      <w:r>
        <w:rPr>
          <w:spacing w:val="-3"/>
          <w:sz w:val="22"/>
          <w:szCs w:val="22"/>
        </w:rPr>
        <w:t>m</w:t>
      </w:r>
      <w:r>
        <w:rPr>
          <w:sz w:val="22"/>
          <w:szCs w:val="22"/>
        </w:rPr>
        <w:t>a</w:t>
      </w:r>
      <w:r>
        <w:rPr>
          <w:spacing w:val="-2"/>
          <w:sz w:val="22"/>
          <w:szCs w:val="22"/>
        </w:rPr>
        <w:t>k</w:t>
      </w:r>
      <w:r>
        <w:rPr>
          <w:sz w:val="22"/>
          <w:szCs w:val="22"/>
        </w:rPr>
        <w:t>e pay</w:t>
      </w:r>
      <w:r>
        <w:rPr>
          <w:spacing w:val="-3"/>
          <w:sz w:val="22"/>
          <w:szCs w:val="22"/>
        </w:rPr>
        <w:t>m</w:t>
      </w:r>
      <w:r>
        <w:rPr>
          <w:sz w:val="22"/>
          <w:szCs w:val="22"/>
        </w:rPr>
        <w:t>ent</w:t>
      </w:r>
      <w:r>
        <w:rPr>
          <w:spacing w:val="1"/>
          <w:sz w:val="22"/>
          <w:szCs w:val="22"/>
        </w:rPr>
        <w:t xml:space="preserve"> t</w:t>
      </w:r>
      <w:r>
        <w:rPr>
          <w:sz w:val="22"/>
          <w:szCs w:val="22"/>
        </w:rPr>
        <w:t>h</w:t>
      </w:r>
      <w:r>
        <w:rPr>
          <w:spacing w:val="-1"/>
          <w:sz w:val="22"/>
          <w:szCs w:val="22"/>
        </w:rPr>
        <w:t>r</w:t>
      </w:r>
      <w:r>
        <w:rPr>
          <w:sz w:val="22"/>
          <w:szCs w:val="22"/>
        </w:rPr>
        <w:t>ou</w:t>
      </w:r>
      <w:r>
        <w:rPr>
          <w:spacing w:val="-2"/>
          <w:sz w:val="22"/>
          <w:szCs w:val="22"/>
        </w:rPr>
        <w:t>g</w:t>
      </w:r>
      <w:r>
        <w:rPr>
          <w:sz w:val="22"/>
          <w:szCs w:val="22"/>
        </w:rPr>
        <w:t xml:space="preserve">h </w:t>
      </w:r>
      <w:r>
        <w:rPr>
          <w:spacing w:val="1"/>
          <w:sz w:val="22"/>
          <w:szCs w:val="22"/>
        </w:rPr>
        <w:t>t</w:t>
      </w:r>
      <w:r>
        <w:rPr>
          <w:sz w:val="22"/>
          <w:szCs w:val="22"/>
        </w:rPr>
        <w:t xml:space="preserve">he </w:t>
      </w:r>
      <w:r>
        <w:rPr>
          <w:spacing w:val="-4"/>
          <w:sz w:val="22"/>
          <w:szCs w:val="22"/>
        </w:rPr>
        <w:t>I</w:t>
      </w:r>
      <w:r>
        <w:rPr>
          <w:sz w:val="22"/>
          <w:szCs w:val="22"/>
        </w:rPr>
        <w:t>n</w:t>
      </w:r>
      <w:r>
        <w:rPr>
          <w:spacing w:val="1"/>
          <w:sz w:val="22"/>
          <w:szCs w:val="22"/>
        </w:rPr>
        <w:t>t</w:t>
      </w:r>
      <w:r>
        <w:rPr>
          <w:sz w:val="22"/>
          <w:szCs w:val="22"/>
        </w:rPr>
        <w:t>e</w:t>
      </w:r>
      <w:r>
        <w:rPr>
          <w:spacing w:val="1"/>
          <w:sz w:val="22"/>
          <w:szCs w:val="22"/>
        </w:rPr>
        <w:t>r</w:t>
      </w:r>
      <w:r>
        <w:rPr>
          <w:sz w:val="22"/>
          <w:szCs w:val="22"/>
        </w:rPr>
        <w:t>a</w:t>
      </w:r>
      <w:r>
        <w:rPr>
          <w:spacing w:val="-2"/>
          <w:sz w:val="22"/>
          <w:szCs w:val="22"/>
        </w:rPr>
        <w:t>c</w:t>
      </w:r>
      <w:r>
        <w:rPr>
          <w:spacing w:val="1"/>
          <w:sz w:val="22"/>
          <w:szCs w:val="22"/>
        </w:rPr>
        <w:t>ti</w:t>
      </w:r>
      <w:r>
        <w:rPr>
          <w:spacing w:val="-2"/>
          <w:sz w:val="22"/>
          <w:szCs w:val="22"/>
        </w:rPr>
        <w:t>v</w:t>
      </w:r>
      <w:r>
        <w:rPr>
          <w:sz w:val="22"/>
          <w:szCs w:val="22"/>
        </w:rPr>
        <w:t>e</w:t>
      </w:r>
      <w:r>
        <w:rPr>
          <w:spacing w:val="-2"/>
          <w:sz w:val="22"/>
          <w:szCs w:val="22"/>
        </w:rPr>
        <w:t xml:space="preserve"> </w:t>
      </w:r>
      <w:r>
        <w:rPr>
          <w:spacing w:val="2"/>
          <w:sz w:val="22"/>
          <w:szCs w:val="22"/>
        </w:rPr>
        <w:t>V</w:t>
      </w:r>
      <w:r>
        <w:rPr>
          <w:sz w:val="22"/>
          <w:szCs w:val="22"/>
        </w:rPr>
        <w:t>o</w:t>
      </w:r>
      <w:r>
        <w:rPr>
          <w:spacing w:val="-1"/>
          <w:sz w:val="22"/>
          <w:szCs w:val="22"/>
        </w:rPr>
        <w:t>i</w:t>
      </w:r>
      <w:r>
        <w:rPr>
          <w:sz w:val="22"/>
          <w:szCs w:val="22"/>
        </w:rPr>
        <w:t>ce</w:t>
      </w:r>
      <w:r>
        <w:rPr>
          <w:spacing w:val="-2"/>
          <w:sz w:val="22"/>
          <w:szCs w:val="22"/>
        </w:rPr>
        <w:t xml:space="preserve"> </w:t>
      </w:r>
      <w:r>
        <w:rPr>
          <w:sz w:val="22"/>
          <w:szCs w:val="22"/>
        </w:rPr>
        <w:t>Re</w:t>
      </w:r>
      <w:r>
        <w:rPr>
          <w:spacing w:val="1"/>
          <w:sz w:val="22"/>
          <w:szCs w:val="22"/>
        </w:rPr>
        <w:t>s</w:t>
      </w:r>
      <w:r>
        <w:rPr>
          <w:sz w:val="22"/>
          <w:szCs w:val="22"/>
        </w:rPr>
        <w:t>pon</w:t>
      </w:r>
      <w:r>
        <w:rPr>
          <w:spacing w:val="-2"/>
          <w:sz w:val="22"/>
          <w:szCs w:val="22"/>
        </w:rPr>
        <w:t>s</w:t>
      </w:r>
      <w:r>
        <w:rPr>
          <w:sz w:val="22"/>
          <w:szCs w:val="22"/>
        </w:rPr>
        <w:t xml:space="preserve">e </w:t>
      </w:r>
      <w:r>
        <w:rPr>
          <w:spacing w:val="-1"/>
          <w:sz w:val="22"/>
          <w:szCs w:val="22"/>
        </w:rPr>
        <w:t>U</w:t>
      </w:r>
      <w:r>
        <w:rPr>
          <w:sz w:val="22"/>
          <w:szCs w:val="22"/>
        </w:rPr>
        <w:t>n</w:t>
      </w:r>
      <w:r>
        <w:rPr>
          <w:spacing w:val="-1"/>
          <w:sz w:val="22"/>
          <w:szCs w:val="22"/>
        </w:rPr>
        <w:t>i</w:t>
      </w:r>
      <w:r>
        <w:rPr>
          <w:sz w:val="22"/>
          <w:szCs w:val="22"/>
        </w:rPr>
        <w:t>t</w:t>
      </w:r>
      <w:r>
        <w:rPr>
          <w:spacing w:val="1"/>
          <w:sz w:val="22"/>
          <w:szCs w:val="22"/>
        </w:rPr>
        <w:t xml:space="preserve"> </w:t>
      </w:r>
      <w:r>
        <w:rPr>
          <w:sz w:val="22"/>
          <w:szCs w:val="22"/>
        </w:rPr>
        <w:t>or</w:t>
      </w:r>
      <w:r>
        <w:rPr>
          <w:spacing w:val="-1"/>
          <w:sz w:val="22"/>
          <w:szCs w:val="22"/>
        </w:rPr>
        <w:t xml:space="preserve"> w</w:t>
      </w:r>
      <w:r>
        <w:rPr>
          <w:spacing w:val="1"/>
          <w:sz w:val="22"/>
          <w:szCs w:val="22"/>
        </w:rPr>
        <w:t>i</w:t>
      </w:r>
      <w:r>
        <w:rPr>
          <w:spacing w:val="-1"/>
          <w:sz w:val="22"/>
          <w:szCs w:val="22"/>
        </w:rPr>
        <w:t>t</w:t>
      </w:r>
      <w:r>
        <w:rPr>
          <w:sz w:val="22"/>
          <w:szCs w:val="22"/>
        </w:rPr>
        <w:t>h a</w:t>
      </w:r>
      <w:r>
        <w:rPr>
          <w:spacing w:val="-2"/>
          <w:sz w:val="22"/>
          <w:szCs w:val="22"/>
        </w:rPr>
        <w:t xml:space="preserve"> </w:t>
      </w:r>
      <w:r>
        <w:rPr>
          <w:spacing w:val="1"/>
          <w:sz w:val="22"/>
          <w:szCs w:val="22"/>
        </w:rPr>
        <w:t>li</w:t>
      </w:r>
      <w:r>
        <w:rPr>
          <w:spacing w:val="-2"/>
          <w:sz w:val="22"/>
          <w:szCs w:val="22"/>
        </w:rPr>
        <w:t>v</w:t>
      </w:r>
      <w:r>
        <w:rPr>
          <w:sz w:val="22"/>
          <w:szCs w:val="22"/>
        </w:rPr>
        <w:t xml:space="preserve">e </w:t>
      </w:r>
      <w:r>
        <w:rPr>
          <w:spacing w:val="1"/>
          <w:sz w:val="22"/>
          <w:szCs w:val="22"/>
        </w:rPr>
        <w:t>r</w:t>
      </w:r>
      <w:r>
        <w:rPr>
          <w:sz w:val="22"/>
          <w:szCs w:val="22"/>
        </w:rPr>
        <w:t>e</w:t>
      </w:r>
      <w:r>
        <w:rPr>
          <w:spacing w:val="-2"/>
          <w:sz w:val="22"/>
          <w:szCs w:val="22"/>
        </w:rPr>
        <w:t>p</w:t>
      </w:r>
      <w:r>
        <w:rPr>
          <w:spacing w:val="1"/>
          <w:sz w:val="22"/>
          <w:szCs w:val="22"/>
        </w:rPr>
        <w:t>r</w:t>
      </w:r>
      <w:r>
        <w:rPr>
          <w:sz w:val="22"/>
          <w:szCs w:val="22"/>
        </w:rPr>
        <w:t>e</w:t>
      </w:r>
      <w:r>
        <w:rPr>
          <w:spacing w:val="-2"/>
          <w:sz w:val="22"/>
          <w:szCs w:val="22"/>
        </w:rPr>
        <w:t>s</w:t>
      </w:r>
      <w:r>
        <w:rPr>
          <w:sz w:val="22"/>
          <w:szCs w:val="22"/>
        </w:rPr>
        <w:t>en</w:t>
      </w:r>
      <w:r>
        <w:rPr>
          <w:spacing w:val="-1"/>
          <w:sz w:val="22"/>
          <w:szCs w:val="22"/>
        </w:rPr>
        <w:t>t</w:t>
      </w:r>
      <w:r>
        <w:rPr>
          <w:sz w:val="22"/>
          <w:szCs w:val="22"/>
        </w:rPr>
        <w:t>a</w:t>
      </w:r>
      <w:r>
        <w:rPr>
          <w:spacing w:val="-1"/>
          <w:sz w:val="22"/>
          <w:szCs w:val="22"/>
        </w:rPr>
        <w:t>t</w:t>
      </w:r>
      <w:r>
        <w:rPr>
          <w:spacing w:val="1"/>
          <w:sz w:val="22"/>
          <w:szCs w:val="22"/>
        </w:rPr>
        <w:t>i</w:t>
      </w:r>
      <w:r>
        <w:rPr>
          <w:spacing w:val="-2"/>
          <w:sz w:val="22"/>
          <w:szCs w:val="22"/>
        </w:rPr>
        <w:t>v</w:t>
      </w:r>
      <w:r>
        <w:rPr>
          <w:sz w:val="22"/>
          <w:szCs w:val="22"/>
        </w:rPr>
        <w:t>e.</w:t>
      </w:r>
    </w:p>
    <w:p w14:paraId="5FD227CD" w14:textId="77777777" w:rsidR="006C33E8" w:rsidRDefault="006C33E8">
      <w:pPr>
        <w:spacing w:before="11" w:line="240" w:lineRule="exact"/>
        <w:rPr>
          <w:sz w:val="24"/>
          <w:szCs w:val="24"/>
        </w:rPr>
      </w:pPr>
    </w:p>
    <w:p w14:paraId="1C4DD524" w14:textId="77777777" w:rsidR="006C33E8" w:rsidRDefault="00295371">
      <w:pPr>
        <w:ind w:left="820" w:right="155"/>
        <w:rPr>
          <w:sz w:val="22"/>
          <w:szCs w:val="22"/>
        </w:rPr>
      </w:pPr>
      <w:r w:rsidRPr="00A850BF">
        <w:rPr>
          <w:b/>
          <w:bCs/>
          <w:sz w:val="22"/>
          <w:szCs w:val="22"/>
          <w:u w:val="single" w:color="000000"/>
        </w:rPr>
        <w:t>B</w:t>
      </w:r>
      <w:r w:rsidRPr="00A850BF">
        <w:rPr>
          <w:b/>
          <w:bCs/>
          <w:spacing w:val="1"/>
          <w:sz w:val="22"/>
          <w:szCs w:val="22"/>
          <w:u w:val="single" w:color="000000"/>
        </w:rPr>
        <w:t>r</w:t>
      </w:r>
      <w:r w:rsidRPr="00A850BF">
        <w:rPr>
          <w:b/>
          <w:bCs/>
          <w:sz w:val="22"/>
          <w:szCs w:val="22"/>
          <w:u w:val="single" w:color="000000"/>
        </w:rPr>
        <w:t>anch</w:t>
      </w:r>
      <w:r w:rsidRPr="00A850BF">
        <w:rPr>
          <w:b/>
          <w:bCs/>
          <w:spacing w:val="-2"/>
          <w:sz w:val="22"/>
          <w:szCs w:val="22"/>
          <w:u w:val="single" w:color="000000"/>
        </w:rPr>
        <w:t xml:space="preserve"> </w:t>
      </w:r>
      <w:r w:rsidRPr="00A850BF">
        <w:rPr>
          <w:b/>
          <w:bCs/>
          <w:sz w:val="22"/>
          <w:szCs w:val="22"/>
          <w:u w:val="single" w:color="000000"/>
        </w:rPr>
        <w:t>T</w:t>
      </w:r>
      <w:r w:rsidRPr="00A850BF">
        <w:rPr>
          <w:b/>
          <w:bCs/>
          <w:spacing w:val="1"/>
          <w:sz w:val="22"/>
          <w:szCs w:val="22"/>
          <w:u w:val="single" w:color="000000"/>
        </w:rPr>
        <w:t>r</w:t>
      </w:r>
      <w:r w:rsidRPr="00A850BF">
        <w:rPr>
          <w:b/>
          <w:bCs/>
          <w:sz w:val="22"/>
          <w:szCs w:val="22"/>
          <w:u w:val="single" w:color="000000"/>
        </w:rPr>
        <w:t>a</w:t>
      </w:r>
      <w:r w:rsidRPr="00A850BF">
        <w:rPr>
          <w:b/>
          <w:bCs/>
          <w:spacing w:val="-2"/>
          <w:sz w:val="22"/>
          <w:szCs w:val="22"/>
          <w:u w:val="single" w:color="000000"/>
        </w:rPr>
        <w:t>n</w:t>
      </w:r>
      <w:r w:rsidRPr="00A850BF">
        <w:rPr>
          <w:b/>
          <w:bCs/>
          <w:spacing w:val="1"/>
          <w:sz w:val="22"/>
          <w:szCs w:val="22"/>
          <w:u w:val="single" w:color="000000"/>
        </w:rPr>
        <w:t>sf</w:t>
      </w:r>
      <w:r w:rsidRPr="00A850BF">
        <w:rPr>
          <w:b/>
          <w:bCs/>
          <w:spacing w:val="-2"/>
          <w:sz w:val="22"/>
          <w:szCs w:val="22"/>
          <w:u w:val="single" w:color="000000"/>
        </w:rPr>
        <w:t>e</w:t>
      </w:r>
      <w:r w:rsidRPr="00A850BF">
        <w:rPr>
          <w:b/>
          <w:bCs/>
          <w:spacing w:val="1"/>
          <w:sz w:val="22"/>
          <w:szCs w:val="22"/>
          <w:u w:val="single" w:color="000000"/>
        </w:rPr>
        <w:t>r</w:t>
      </w:r>
      <w:r w:rsidRPr="00A850BF">
        <w:rPr>
          <w:b/>
          <w:bCs/>
          <w:sz w:val="22"/>
          <w:szCs w:val="22"/>
          <w:u w:val="single" w:color="000000"/>
        </w:rPr>
        <w:t>:</w:t>
      </w:r>
      <w:r>
        <w:rPr>
          <w:sz w:val="22"/>
          <w:szCs w:val="22"/>
        </w:rPr>
        <w:t xml:space="preserve"> Th</w:t>
      </w:r>
      <w:r>
        <w:rPr>
          <w:spacing w:val="-1"/>
          <w:sz w:val="22"/>
          <w:szCs w:val="22"/>
        </w:rPr>
        <w:t>i</w:t>
      </w:r>
      <w:r>
        <w:rPr>
          <w:sz w:val="22"/>
          <w:szCs w:val="22"/>
        </w:rPr>
        <w:t>s</w:t>
      </w:r>
      <w:r>
        <w:rPr>
          <w:spacing w:val="1"/>
          <w:sz w:val="22"/>
          <w:szCs w:val="22"/>
        </w:rPr>
        <w:t xml:space="preserve"> i</w:t>
      </w:r>
      <w:r>
        <w:rPr>
          <w:sz w:val="22"/>
          <w:szCs w:val="22"/>
        </w:rPr>
        <w:t>s</w:t>
      </w:r>
      <w:r>
        <w:rPr>
          <w:spacing w:val="-1"/>
          <w:sz w:val="22"/>
          <w:szCs w:val="22"/>
        </w:rPr>
        <w:t xml:space="preserve"> </w:t>
      </w:r>
      <w:r>
        <w:rPr>
          <w:sz w:val="22"/>
          <w:szCs w:val="22"/>
        </w:rPr>
        <w:t>a</w:t>
      </w:r>
      <w:r>
        <w:rPr>
          <w:spacing w:val="-2"/>
          <w:sz w:val="22"/>
          <w:szCs w:val="22"/>
        </w:rPr>
        <w:t xml:space="preserve"> </w:t>
      </w:r>
      <w:r>
        <w:rPr>
          <w:spacing w:val="-1"/>
          <w:sz w:val="22"/>
          <w:szCs w:val="22"/>
        </w:rPr>
        <w:t>U</w:t>
      </w:r>
      <w:r>
        <w:rPr>
          <w:sz w:val="22"/>
          <w:szCs w:val="22"/>
        </w:rPr>
        <w:t>n</w:t>
      </w:r>
      <w:r>
        <w:rPr>
          <w:spacing w:val="1"/>
          <w:sz w:val="22"/>
          <w:szCs w:val="22"/>
        </w:rPr>
        <w:t>i</w:t>
      </w:r>
      <w:r>
        <w:rPr>
          <w:spacing w:val="-2"/>
          <w:sz w:val="22"/>
          <w:szCs w:val="22"/>
        </w:rPr>
        <w:t>v</w:t>
      </w:r>
      <w:r>
        <w:rPr>
          <w:sz w:val="22"/>
          <w:szCs w:val="22"/>
        </w:rPr>
        <w:t>e</w:t>
      </w:r>
      <w:r>
        <w:rPr>
          <w:spacing w:val="1"/>
          <w:sz w:val="22"/>
          <w:szCs w:val="22"/>
        </w:rPr>
        <w:t>rs</w:t>
      </w:r>
      <w:r>
        <w:rPr>
          <w:spacing w:val="-2"/>
          <w:sz w:val="22"/>
          <w:szCs w:val="22"/>
        </w:rPr>
        <w:t>a</w:t>
      </w:r>
      <w:r>
        <w:rPr>
          <w:sz w:val="22"/>
          <w:szCs w:val="22"/>
        </w:rPr>
        <w:t>l</w:t>
      </w:r>
      <w:r>
        <w:rPr>
          <w:spacing w:val="1"/>
          <w:sz w:val="22"/>
          <w:szCs w:val="22"/>
        </w:rPr>
        <w:t xml:space="preserve"> </w:t>
      </w:r>
      <w:r>
        <w:rPr>
          <w:sz w:val="22"/>
          <w:szCs w:val="22"/>
        </w:rPr>
        <w:t>Fun</w:t>
      </w:r>
      <w:r>
        <w:rPr>
          <w:spacing w:val="-2"/>
          <w:sz w:val="22"/>
          <w:szCs w:val="22"/>
        </w:rPr>
        <w:t>d</w:t>
      </w:r>
      <w:r>
        <w:rPr>
          <w:sz w:val="22"/>
          <w:szCs w:val="22"/>
        </w:rPr>
        <w:t>s</w:t>
      </w:r>
      <w:r>
        <w:rPr>
          <w:spacing w:val="-1"/>
          <w:sz w:val="22"/>
          <w:szCs w:val="22"/>
        </w:rPr>
        <w:t xml:space="preserve"> </w:t>
      </w:r>
      <w:r>
        <w:rPr>
          <w:spacing w:val="2"/>
          <w:sz w:val="22"/>
          <w:szCs w:val="22"/>
        </w:rPr>
        <w:t>T</w:t>
      </w:r>
      <w:r>
        <w:rPr>
          <w:spacing w:val="1"/>
          <w:sz w:val="22"/>
          <w:szCs w:val="22"/>
        </w:rPr>
        <w:t>r</w:t>
      </w:r>
      <w:r>
        <w:rPr>
          <w:spacing w:val="-2"/>
          <w:sz w:val="22"/>
          <w:szCs w:val="22"/>
        </w:rPr>
        <w:t>a</w:t>
      </w:r>
      <w:r>
        <w:rPr>
          <w:sz w:val="22"/>
          <w:szCs w:val="22"/>
        </w:rPr>
        <w:t>n</w:t>
      </w:r>
      <w:r>
        <w:rPr>
          <w:spacing w:val="1"/>
          <w:sz w:val="22"/>
          <w:szCs w:val="22"/>
        </w:rPr>
        <w:t>s</w:t>
      </w:r>
      <w:r>
        <w:rPr>
          <w:spacing w:val="-1"/>
          <w:sz w:val="22"/>
          <w:szCs w:val="22"/>
        </w:rPr>
        <w:t>f</w:t>
      </w:r>
      <w:r>
        <w:rPr>
          <w:sz w:val="22"/>
          <w:szCs w:val="22"/>
        </w:rPr>
        <w:t>er</w:t>
      </w:r>
      <w:r>
        <w:rPr>
          <w:spacing w:val="-1"/>
          <w:sz w:val="22"/>
          <w:szCs w:val="22"/>
        </w:rPr>
        <w:t xml:space="preserve"> </w:t>
      </w:r>
      <w:r>
        <w:rPr>
          <w:sz w:val="22"/>
          <w:szCs w:val="22"/>
        </w:rPr>
        <w:t>(</w:t>
      </w:r>
      <w:r>
        <w:rPr>
          <w:spacing w:val="-1"/>
          <w:sz w:val="22"/>
          <w:szCs w:val="22"/>
        </w:rPr>
        <w:t>U</w:t>
      </w:r>
      <w:r>
        <w:rPr>
          <w:sz w:val="22"/>
          <w:szCs w:val="22"/>
        </w:rPr>
        <w:t>F</w:t>
      </w:r>
      <w:r>
        <w:rPr>
          <w:spacing w:val="2"/>
          <w:sz w:val="22"/>
          <w:szCs w:val="22"/>
        </w:rPr>
        <w:t>T</w:t>
      </w:r>
      <w:r>
        <w:rPr>
          <w:sz w:val="22"/>
          <w:szCs w:val="22"/>
        </w:rPr>
        <w:t>)</w:t>
      </w:r>
      <w:r>
        <w:rPr>
          <w:spacing w:val="-2"/>
          <w:sz w:val="22"/>
          <w:szCs w:val="22"/>
        </w:rPr>
        <w:t xml:space="preserve"> </w:t>
      </w:r>
      <w:r>
        <w:rPr>
          <w:spacing w:val="1"/>
          <w:sz w:val="22"/>
          <w:szCs w:val="22"/>
        </w:rPr>
        <w:t>fr</w:t>
      </w:r>
      <w:r>
        <w:rPr>
          <w:sz w:val="22"/>
          <w:szCs w:val="22"/>
        </w:rPr>
        <w:t>om</w:t>
      </w:r>
      <w:r>
        <w:rPr>
          <w:spacing w:val="-3"/>
          <w:sz w:val="22"/>
          <w:szCs w:val="22"/>
        </w:rPr>
        <w:t xml:space="preserve"> </w:t>
      </w:r>
      <w:r>
        <w:rPr>
          <w:spacing w:val="-2"/>
          <w:sz w:val="22"/>
          <w:szCs w:val="22"/>
        </w:rPr>
        <w:t>y</w:t>
      </w:r>
      <w:r>
        <w:rPr>
          <w:sz w:val="22"/>
          <w:szCs w:val="22"/>
        </w:rPr>
        <w:t>our</w:t>
      </w:r>
      <w:r>
        <w:rPr>
          <w:spacing w:val="1"/>
          <w:sz w:val="22"/>
          <w:szCs w:val="22"/>
        </w:rPr>
        <w:t xml:space="preserve"> </w:t>
      </w:r>
      <w:r>
        <w:rPr>
          <w:sz w:val="22"/>
          <w:szCs w:val="22"/>
        </w:rPr>
        <w:t>bank</w:t>
      </w:r>
      <w:r>
        <w:rPr>
          <w:spacing w:val="-2"/>
          <w:sz w:val="22"/>
          <w:szCs w:val="22"/>
        </w:rPr>
        <w:t xml:space="preserve"> </w:t>
      </w:r>
      <w:r>
        <w:rPr>
          <w:sz w:val="22"/>
          <w:szCs w:val="22"/>
        </w:rPr>
        <w:t>acc</w:t>
      </w:r>
      <w:r>
        <w:rPr>
          <w:spacing w:val="-2"/>
          <w:sz w:val="22"/>
          <w:szCs w:val="22"/>
        </w:rPr>
        <w:t>o</w:t>
      </w:r>
      <w:r>
        <w:rPr>
          <w:sz w:val="22"/>
          <w:szCs w:val="22"/>
        </w:rPr>
        <w:t>unt</w:t>
      </w:r>
      <w:r>
        <w:rPr>
          <w:spacing w:val="1"/>
          <w:sz w:val="22"/>
          <w:szCs w:val="22"/>
        </w:rPr>
        <w:t xml:space="preserve"> </w:t>
      </w:r>
      <w:r>
        <w:rPr>
          <w:spacing w:val="-1"/>
          <w:sz w:val="22"/>
          <w:szCs w:val="22"/>
        </w:rPr>
        <w:t>wi</w:t>
      </w:r>
      <w:r>
        <w:rPr>
          <w:spacing w:val="1"/>
          <w:sz w:val="22"/>
          <w:szCs w:val="22"/>
        </w:rPr>
        <w:t>t</w:t>
      </w:r>
      <w:r>
        <w:rPr>
          <w:sz w:val="22"/>
          <w:szCs w:val="22"/>
        </w:rPr>
        <w:t xml:space="preserve">h </w:t>
      </w:r>
      <w:r>
        <w:rPr>
          <w:spacing w:val="-2"/>
          <w:sz w:val="22"/>
          <w:szCs w:val="22"/>
        </w:rPr>
        <w:t>u</w:t>
      </w:r>
      <w:r>
        <w:rPr>
          <w:sz w:val="22"/>
          <w:szCs w:val="22"/>
        </w:rPr>
        <w:t>s</w:t>
      </w:r>
      <w:r>
        <w:rPr>
          <w:spacing w:val="1"/>
          <w:sz w:val="22"/>
          <w:szCs w:val="22"/>
        </w:rPr>
        <w:t xml:space="preserve"> </w:t>
      </w:r>
      <w:r>
        <w:rPr>
          <w:sz w:val="22"/>
          <w:szCs w:val="22"/>
        </w:rPr>
        <w:t>and</w:t>
      </w:r>
      <w:r>
        <w:rPr>
          <w:spacing w:val="-2"/>
          <w:sz w:val="22"/>
          <w:szCs w:val="22"/>
        </w:rPr>
        <w:t xml:space="preserve"> </w:t>
      </w:r>
      <w:r>
        <w:rPr>
          <w:spacing w:val="1"/>
          <w:sz w:val="22"/>
          <w:szCs w:val="22"/>
        </w:rPr>
        <w:t>i</w:t>
      </w:r>
      <w:r>
        <w:rPr>
          <w:sz w:val="22"/>
          <w:szCs w:val="22"/>
        </w:rPr>
        <w:t>s</w:t>
      </w:r>
      <w:r>
        <w:rPr>
          <w:spacing w:val="1"/>
          <w:sz w:val="22"/>
          <w:szCs w:val="22"/>
        </w:rPr>
        <w:t xml:space="preserve"> </w:t>
      </w:r>
      <w:r>
        <w:rPr>
          <w:spacing w:val="-2"/>
          <w:sz w:val="22"/>
          <w:szCs w:val="22"/>
        </w:rPr>
        <w:t>d</w:t>
      </w:r>
      <w:r>
        <w:rPr>
          <w:spacing w:val="1"/>
          <w:sz w:val="22"/>
          <w:szCs w:val="22"/>
        </w:rPr>
        <w:t>i</w:t>
      </w:r>
      <w:r>
        <w:rPr>
          <w:spacing w:val="-1"/>
          <w:sz w:val="22"/>
          <w:szCs w:val="22"/>
        </w:rPr>
        <w:t>f</w:t>
      </w:r>
      <w:r>
        <w:rPr>
          <w:spacing w:val="1"/>
          <w:sz w:val="22"/>
          <w:szCs w:val="22"/>
        </w:rPr>
        <w:t>f</w:t>
      </w:r>
      <w:r>
        <w:rPr>
          <w:spacing w:val="-2"/>
          <w:sz w:val="22"/>
          <w:szCs w:val="22"/>
        </w:rPr>
        <w:t>e</w:t>
      </w:r>
      <w:r>
        <w:rPr>
          <w:spacing w:val="1"/>
          <w:sz w:val="22"/>
          <w:szCs w:val="22"/>
        </w:rPr>
        <w:t>r</w:t>
      </w:r>
      <w:r>
        <w:rPr>
          <w:sz w:val="22"/>
          <w:szCs w:val="22"/>
        </w:rPr>
        <w:t>e</w:t>
      </w:r>
      <w:r>
        <w:rPr>
          <w:spacing w:val="-2"/>
          <w:sz w:val="22"/>
          <w:szCs w:val="22"/>
        </w:rPr>
        <w:t>n</w:t>
      </w:r>
      <w:r>
        <w:rPr>
          <w:sz w:val="22"/>
          <w:szCs w:val="22"/>
        </w:rPr>
        <w:t>t</w:t>
      </w:r>
      <w:r>
        <w:rPr>
          <w:spacing w:val="-1"/>
          <w:sz w:val="22"/>
          <w:szCs w:val="22"/>
        </w:rPr>
        <w:t xml:space="preserve"> </w:t>
      </w:r>
      <w:r>
        <w:rPr>
          <w:spacing w:val="1"/>
          <w:sz w:val="22"/>
          <w:szCs w:val="22"/>
        </w:rPr>
        <w:t>fr</w:t>
      </w:r>
      <w:r>
        <w:rPr>
          <w:sz w:val="22"/>
          <w:szCs w:val="22"/>
        </w:rPr>
        <w:t xml:space="preserve">om a </w:t>
      </w:r>
      <w:r>
        <w:rPr>
          <w:spacing w:val="1"/>
          <w:sz w:val="22"/>
          <w:szCs w:val="22"/>
        </w:rPr>
        <w:t>r</w:t>
      </w:r>
      <w:r>
        <w:rPr>
          <w:sz w:val="22"/>
          <w:szCs w:val="22"/>
        </w:rPr>
        <w:t>e</w:t>
      </w:r>
      <w:r>
        <w:rPr>
          <w:spacing w:val="-2"/>
          <w:sz w:val="22"/>
          <w:szCs w:val="22"/>
        </w:rPr>
        <w:t>g</w:t>
      </w:r>
      <w:r>
        <w:rPr>
          <w:sz w:val="22"/>
          <w:szCs w:val="22"/>
        </w:rPr>
        <w:t>u</w:t>
      </w:r>
      <w:r>
        <w:rPr>
          <w:spacing w:val="1"/>
          <w:sz w:val="22"/>
          <w:szCs w:val="22"/>
        </w:rPr>
        <w:t>l</w:t>
      </w:r>
      <w:r>
        <w:rPr>
          <w:spacing w:val="-2"/>
          <w:sz w:val="22"/>
          <w:szCs w:val="22"/>
        </w:rPr>
        <w:t>a</w:t>
      </w:r>
      <w:r>
        <w:rPr>
          <w:sz w:val="22"/>
          <w:szCs w:val="22"/>
        </w:rPr>
        <w:t>r</w:t>
      </w:r>
      <w:r>
        <w:rPr>
          <w:spacing w:val="1"/>
          <w:sz w:val="22"/>
          <w:szCs w:val="22"/>
        </w:rPr>
        <w:t xml:space="preserve"> </w:t>
      </w:r>
      <w:r>
        <w:rPr>
          <w:spacing w:val="-1"/>
          <w:sz w:val="22"/>
          <w:szCs w:val="22"/>
        </w:rPr>
        <w:t>i</w:t>
      </w:r>
      <w:r>
        <w:rPr>
          <w:spacing w:val="1"/>
          <w:sz w:val="22"/>
          <w:szCs w:val="22"/>
        </w:rPr>
        <w:t>n</w:t>
      </w:r>
      <w:r>
        <w:rPr>
          <w:spacing w:val="-4"/>
          <w:sz w:val="22"/>
          <w:szCs w:val="22"/>
        </w:rPr>
        <w:t>-</w:t>
      </w:r>
      <w:r>
        <w:rPr>
          <w:sz w:val="22"/>
          <w:szCs w:val="22"/>
        </w:rPr>
        <w:t>b</w:t>
      </w:r>
      <w:r>
        <w:rPr>
          <w:spacing w:val="1"/>
          <w:sz w:val="22"/>
          <w:szCs w:val="22"/>
        </w:rPr>
        <w:t>r</w:t>
      </w:r>
      <w:r>
        <w:rPr>
          <w:sz w:val="22"/>
          <w:szCs w:val="22"/>
        </w:rPr>
        <w:t>anch pa</w:t>
      </w:r>
      <w:r>
        <w:rPr>
          <w:spacing w:val="-2"/>
          <w:sz w:val="22"/>
          <w:szCs w:val="22"/>
        </w:rPr>
        <w:t>y</w:t>
      </w:r>
      <w:r>
        <w:rPr>
          <w:spacing w:val="-3"/>
          <w:sz w:val="22"/>
          <w:szCs w:val="22"/>
        </w:rPr>
        <w:t>m</w:t>
      </w:r>
      <w:r>
        <w:rPr>
          <w:sz w:val="22"/>
          <w:szCs w:val="22"/>
        </w:rPr>
        <w:t>en</w:t>
      </w:r>
      <w:r>
        <w:rPr>
          <w:spacing w:val="1"/>
          <w:sz w:val="22"/>
          <w:szCs w:val="22"/>
        </w:rPr>
        <w:t>t</w:t>
      </w:r>
      <w:r>
        <w:rPr>
          <w:sz w:val="22"/>
          <w:szCs w:val="22"/>
        </w:rPr>
        <w:t>.</w:t>
      </w:r>
    </w:p>
    <w:p w14:paraId="70F68E9B" w14:textId="77777777" w:rsidR="006C33E8" w:rsidRDefault="006C33E8">
      <w:pPr>
        <w:spacing w:line="200" w:lineRule="exact"/>
      </w:pPr>
    </w:p>
    <w:p w14:paraId="3DC9C9EB" w14:textId="77777777" w:rsidR="006C33E8" w:rsidRDefault="00295371">
      <w:pPr>
        <w:ind w:left="100" w:right="592"/>
        <w:rPr>
          <w:sz w:val="22"/>
          <w:szCs w:val="22"/>
        </w:rPr>
      </w:pPr>
      <w:r>
        <w:rPr>
          <w:sz w:val="22"/>
          <w:szCs w:val="22"/>
        </w:rPr>
        <w:t>Re</w:t>
      </w:r>
      <w:r>
        <w:rPr>
          <w:spacing w:val="-2"/>
          <w:sz w:val="22"/>
          <w:szCs w:val="22"/>
        </w:rPr>
        <w:t>g</w:t>
      </w:r>
      <w:r>
        <w:rPr>
          <w:sz w:val="22"/>
          <w:szCs w:val="22"/>
        </w:rPr>
        <w:t>a</w:t>
      </w:r>
      <w:r>
        <w:rPr>
          <w:spacing w:val="1"/>
          <w:sz w:val="22"/>
          <w:szCs w:val="22"/>
        </w:rPr>
        <w:t>r</w:t>
      </w:r>
      <w:r>
        <w:rPr>
          <w:sz w:val="22"/>
          <w:szCs w:val="22"/>
        </w:rPr>
        <w:t>d</w:t>
      </w:r>
      <w:r>
        <w:rPr>
          <w:spacing w:val="1"/>
          <w:sz w:val="22"/>
          <w:szCs w:val="22"/>
        </w:rPr>
        <w:t>l</w:t>
      </w:r>
      <w:r>
        <w:rPr>
          <w:sz w:val="22"/>
          <w:szCs w:val="22"/>
        </w:rPr>
        <w:t>e</w:t>
      </w:r>
      <w:r>
        <w:rPr>
          <w:spacing w:val="-2"/>
          <w:sz w:val="22"/>
          <w:szCs w:val="22"/>
        </w:rPr>
        <w:t>s</w:t>
      </w:r>
      <w:r>
        <w:rPr>
          <w:sz w:val="22"/>
          <w:szCs w:val="22"/>
        </w:rPr>
        <w:t>s</w:t>
      </w:r>
      <w:r>
        <w:rPr>
          <w:spacing w:val="1"/>
          <w:sz w:val="22"/>
          <w:szCs w:val="22"/>
        </w:rPr>
        <w:t xml:space="preserve"> </w:t>
      </w:r>
      <w:r>
        <w:rPr>
          <w:sz w:val="22"/>
          <w:szCs w:val="22"/>
        </w:rPr>
        <w:t>of</w:t>
      </w:r>
      <w:r>
        <w:rPr>
          <w:spacing w:val="-1"/>
          <w:sz w:val="22"/>
          <w:szCs w:val="22"/>
        </w:rPr>
        <w:t xml:space="preserve"> </w:t>
      </w:r>
      <w:r>
        <w:rPr>
          <w:spacing w:val="1"/>
          <w:sz w:val="22"/>
          <w:szCs w:val="22"/>
        </w:rPr>
        <w:t>t</w:t>
      </w:r>
      <w:r>
        <w:rPr>
          <w:spacing w:val="-2"/>
          <w:sz w:val="22"/>
          <w:szCs w:val="22"/>
        </w:rPr>
        <w:t>h</w:t>
      </w:r>
      <w:r>
        <w:rPr>
          <w:sz w:val="22"/>
          <w:szCs w:val="22"/>
        </w:rPr>
        <w:t>e</w:t>
      </w:r>
      <w:r>
        <w:rPr>
          <w:spacing w:val="-1"/>
          <w:sz w:val="22"/>
          <w:szCs w:val="22"/>
        </w:rPr>
        <w:t>i</w:t>
      </w:r>
      <w:r>
        <w:rPr>
          <w:sz w:val="22"/>
          <w:szCs w:val="22"/>
        </w:rPr>
        <w:t>r</w:t>
      </w:r>
      <w:r>
        <w:rPr>
          <w:spacing w:val="1"/>
          <w:sz w:val="22"/>
          <w:szCs w:val="22"/>
        </w:rPr>
        <w:t xml:space="preserve"> </w:t>
      </w:r>
      <w:r>
        <w:rPr>
          <w:sz w:val="22"/>
          <w:szCs w:val="22"/>
        </w:rPr>
        <w:t>o</w:t>
      </w:r>
      <w:r>
        <w:rPr>
          <w:spacing w:val="-1"/>
          <w:sz w:val="22"/>
          <w:szCs w:val="22"/>
        </w:rPr>
        <w:t>r</w:t>
      </w:r>
      <w:r>
        <w:rPr>
          <w:spacing w:val="1"/>
          <w:sz w:val="22"/>
          <w:szCs w:val="22"/>
        </w:rPr>
        <w:t>i</w:t>
      </w:r>
      <w:r>
        <w:rPr>
          <w:spacing w:val="-2"/>
          <w:sz w:val="22"/>
          <w:szCs w:val="22"/>
        </w:rPr>
        <w:t>g</w:t>
      </w:r>
      <w:r>
        <w:rPr>
          <w:spacing w:val="1"/>
          <w:sz w:val="22"/>
          <w:szCs w:val="22"/>
        </w:rPr>
        <w:t>i</w:t>
      </w:r>
      <w:r>
        <w:rPr>
          <w:sz w:val="22"/>
          <w:szCs w:val="22"/>
        </w:rPr>
        <w:t>n</w:t>
      </w:r>
      <w:r>
        <w:rPr>
          <w:spacing w:val="-2"/>
          <w:sz w:val="22"/>
          <w:szCs w:val="22"/>
        </w:rPr>
        <w:t>a</w:t>
      </w:r>
      <w:r>
        <w:rPr>
          <w:spacing w:val="-1"/>
          <w:sz w:val="22"/>
          <w:szCs w:val="22"/>
        </w:rPr>
        <w:t>t</w:t>
      </w:r>
      <w:r>
        <w:rPr>
          <w:spacing w:val="1"/>
          <w:sz w:val="22"/>
          <w:szCs w:val="22"/>
        </w:rPr>
        <w:t>i</w:t>
      </w:r>
      <w:r>
        <w:rPr>
          <w:sz w:val="22"/>
          <w:szCs w:val="22"/>
        </w:rPr>
        <w:t>ng</w:t>
      </w:r>
      <w:r>
        <w:rPr>
          <w:spacing w:val="-2"/>
          <w:sz w:val="22"/>
          <w:szCs w:val="22"/>
        </w:rPr>
        <w:t xml:space="preserve"> </w:t>
      </w:r>
      <w:r>
        <w:rPr>
          <w:sz w:val="22"/>
          <w:szCs w:val="22"/>
        </w:rPr>
        <w:t>ban</w:t>
      </w:r>
      <w:r>
        <w:rPr>
          <w:spacing w:val="-2"/>
          <w:sz w:val="22"/>
          <w:szCs w:val="22"/>
        </w:rPr>
        <w:t>k</w:t>
      </w:r>
      <w:r>
        <w:rPr>
          <w:sz w:val="22"/>
          <w:szCs w:val="22"/>
        </w:rPr>
        <w:t xml:space="preserve">, </w:t>
      </w:r>
      <w:r>
        <w:rPr>
          <w:spacing w:val="2"/>
          <w:sz w:val="22"/>
          <w:szCs w:val="22"/>
        </w:rPr>
        <w:t>t</w:t>
      </w:r>
      <w:r>
        <w:rPr>
          <w:sz w:val="22"/>
          <w:szCs w:val="22"/>
        </w:rPr>
        <w:t xml:space="preserve">he </w:t>
      </w:r>
      <w:r>
        <w:rPr>
          <w:spacing w:val="-1"/>
          <w:sz w:val="22"/>
          <w:szCs w:val="22"/>
        </w:rPr>
        <w:t>f</w:t>
      </w:r>
      <w:r>
        <w:rPr>
          <w:sz w:val="22"/>
          <w:szCs w:val="22"/>
        </w:rPr>
        <w:t>o</w:t>
      </w:r>
      <w:r>
        <w:rPr>
          <w:spacing w:val="-1"/>
          <w:sz w:val="22"/>
          <w:szCs w:val="22"/>
        </w:rPr>
        <w:t>l</w:t>
      </w:r>
      <w:r>
        <w:rPr>
          <w:spacing w:val="1"/>
          <w:sz w:val="22"/>
          <w:szCs w:val="22"/>
        </w:rPr>
        <w:t>l</w:t>
      </w:r>
      <w:r>
        <w:rPr>
          <w:sz w:val="22"/>
          <w:szCs w:val="22"/>
        </w:rPr>
        <w:t>o</w:t>
      </w:r>
      <w:r>
        <w:rPr>
          <w:spacing w:val="-1"/>
          <w:sz w:val="22"/>
          <w:szCs w:val="22"/>
        </w:rPr>
        <w:t>w</w:t>
      </w:r>
      <w:r>
        <w:rPr>
          <w:spacing w:val="1"/>
          <w:sz w:val="22"/>
          <w:szCs w:val="22"/>
        </w:rPr>
        <w:t>i</w:t>
      </w:r>
      <w:r>
        <w:rPr>
          <w:sz w:val="22"/>
          <w:szCs w:val="22"/>
        </w:rPr>
        <w:t>ng</w:t>
      </w:r>
      <w:r>
        <w:rPr>
          <w:spacing w:val="-2"/>
          <w:sz w:val="22"/>
          <w:szCs w:val="22"/>
        </w:rPr>
        <w:t xml:space="preserve"> </w:t>
      </w:r>
      <w:r>
        <w:rPr>
          <w:sz w:val="22"/>
          <w:szCs w:val="22"/>
        </w:rPr>
        <w:t>pa</w:t>
      </w:r>
      <w:r>
        <w:rPr>
          <w:spacing w:val="-2"/>
          <w:sz w:val="22"/>
          <w:szCs w:val="22"/>
        </w:rPr>
        <w:t>y</w:t>
      </w:r>
      <w:r>
        <w:rPr>
          <w:spacing w:val="-3"/>
          <w:sz w:val="22"/>
          <w:szCs w:val="22"/>
        </w:rPr>
        <w:t>m</w:t>
      </w:r>
      <w:r>
        <w:rPr>
          <w:sz w:val="22"/>
          <w:szCs w:val="22"/>
        </w:rPr>
        <w:t>ent</w:t>
      </w:r>
      <w:r>
        <w:rPr>
          <w:spacing w:val="4"/>
          <w:sz w:val="22"/>
          <w:szCs w:val="22"/>
        </w:rPr>
        <w:t xml:space="preserve"> </w:t>
      </w:r>
      <w:r>
        <w:rPr>
          <w:spacing w:val="-3"/>
          <w:sz w:val="22"/>
          <w:szCs w:val="22"/>
        </w:rPr>
        <w:t>m</w:t>
      </w:r>
      <w:r>
        <w:rPr>
          <w:sz w:val="22"/>
          <w:szCs w:val="22"/>
        </w:rPr>
        <w:t>e</w:t>
      </w:r>
      <w:r>
        <w:rPr>
          <w:spacing w:val="1"/>
          <w:sz w:val="22"/>
          <w:szCs w:val="22"/>
        </w:rPr>
        <w:t>t</w:t>
      </w:r>
      <w:r>
        <w:rPr>
          <w:sz w:val="22"/>
          <w:szCs w:val="22"/>
        </w:rPr>
        <w:t>hods</w:t>
      </w:r>
      <w:r>
        <w:rPr>
          <w:spacing w:val="-1"/>
          <w:sz w:val="22"/>
          <w:szCs w:val="22"/>
        </w:rPr>
        <w:t xml:space="preserve"> </w:t>
      </w:r>
      <w:r>
        <w:rPr>
          <w:sz w:val="22"/>
          <w:szCs w:val="22"/>
        </w:rPr>
        <w:t>cann</w:t>
      </w:r>
      <w:r>
        <w:rPr>
          <w:spacing w:val="-2"/>
          <w:sz w:val="22"/>
          <w:szCs w:val="22"/>
        </w:rPr>
        <w:t>o</w:t>
      </w:r>
      <w:r>
        <w:rPr>
          <w:sz w:val="22"/>
          <w:szCs w:val="22"/>
        </w:rPr>
        <w:t>t</w:t>
      </w:r>
      <w:r>
        <w:rPr>
          <w:spacing w:val="1"/>
          <w:sz w:val="22"/>
          <w:szCs w:val="22"/>
        </w:rPr>
        <w:t xml:space="preserve"> </w:t>
      </w:r>
      <w:r>
        <w:rPr>
          <w:sz w:val="22"/>
          <w:szCs w:val="22"/>
        </w:rPr>
        <w:t xml:space="preserve">be </w:t>
      </w:r>
      <w:r>
        <w:rPr>
          <w:spacing w:val="-3"/>
          <w:sz w:val="22"/>
          <w:szCs w:val="22"/>
        </w:rPr>
        <w:t>m</w:t>
      </w:r>
      <w:r>
        <w:rPr>
          <w:sz w:val="22"/>
          <w:szCs w:val="22"/>
        </w:rPr>
        <w:t>e</w:t>
      </w:r>
      <w:r>
        <w:rPr>
          <w:spacing w:val="-3"/>
          <w:sz w:val="22"/>
          <w:szCs w:val="22"/>
        </w:rPr>
        <w:t>m</w:t>
      </w:r>
      <w:r>
        <w:rPr>
          <w:spacing w:val="5"/>
          <w:sz w:val="22"/>
          <w:szCs w:val="22"/>
        </w:rPr>
        <w:t>o</w:t>
      </w:r>
      <w:r>
        <w:rPr>
          <w:spacing w:val="-4"/>
          <w:sz w:val="22"/>
          <w:szCs w:val="22"/>
        </w:rPr>
        <w:t>-</w:t>
      </w:r>
      <w:r>
        <w:rPr>
          <w:sz w:val="22"/>
          <w:szCs w:val="22"/>
        </w:rPr>
        <w:t>po</w:t>
      </w:r>
      <w:r>
        <w:rPr>
          <w:spacing w:val="1"/>
          <w:sz w:val="22"/>
          <w:szCs w:val="22"/>
        </w:rPr>
        <w:t>st</w:t>
      </w:r>
      <w:r>
        <w:rPr>
          <w:sz w:val="22"/>
          <w:szCs w:val="22"/>
        </w:rPr>
        <w:t xml:space="preserve">ed, </w:t>
      </w:r>
      <w:r>
        <w:rPr>
          <w:spacing w:val="1"/>
          <w:sz w:val="22"/>
          <w:szCs w:val="22"/>
        </w:rPr>
        <w:t>r</w:t>
      </w:r>
      <w:r>
        <w:rPr>
          <w:spacing w:val="-2"/>
          <w:sz w:val="22"/>
          <w:szCs w:val="22"/>
        </w:rPr>
        <w:t>e</w:t>
      </w:r>
      <w:r>
        <w:rPr>
          <w:spacing w:val="1"/>
          <w:sz w:val="22"/>
          <w:szCs w:val="22"/>
        </w:rPr>
        <w:t>s</w:t>
      </w:r>
      <w:r>
        <w:rPr>
          <w:sz w:val="22"/>
          <w:szCs w:val="22"/>
        </w:rPr>
        <w:t>u</w:t>
      </w:r>
      <w:r>
        <w:rPr>
          <w:spacing w:val="-1"/>
          <w:sz w:val="22"/>
          <w:szCs w:val="22"/>
        </w:rPr>
        <w:t>l</w:t>
      </w:r>
      <w:r>
        <w:rPr>
          <w:spacing w:val="1"/>
          <w:sz w:val="22"/>
          <w:szCs w:val="22"/>
        </w:rPr>
        <w:t>ti</w:t>
      </w:r>
      <w:r>
        <w:rPr>
          <w:sz w:val="22"/>
          <w:szCs w:val="22"/>
        </w:rPr>
        <w:t>ng</w:t>
      </w:r>
      <w:r>
        <w:rPr>
          <w:spacing w:val="-2"/>
          <w:sz w:val="22"/>
          <w:szCs w:val="22"/>
        </w:rPr>
        <w:t xml:space="preserve"> </w:t>
      </w:r>
      <w:r>
        <w:rPr>
          <w:spacing w:val="1"/>
          <w:sz w:val="22"/>
          <w:szCs w:val="22"/>
        </w:rPr>
        <w:t>i</w:t>
      </w:r>
      <w:r>
        <w:rPr>
          <w:sz w:val="22"/>
          <w:szCs w:val="22"/>
        </w:rPr>
        <w:t>n</w:t>
      </w:r>
      <w:r>
        <w:rPr>
          <w:spacing w:val="-1"/>
          <w:sz w:val="22"/>
          <w:szCs w:val="22"/>
        </w:rPr>
        <w:t xml:space="preserve"> </w:t>
      </w:r>
      <w:r>
        <w:rPr>
          <w:b/>
          <w:sz w:val="22"/>
          <w:szCs w:val="22"/>
        </w:rPr>
        <w:t>a</w:t>
      </w:r>
      <w:r>
        <w:rPr>
          <w:b/>
          <w:spacing w:val="-2"/>
          <w:sz w:val="22"/>
          <w:szCs w:val="22"/>
        </w:rPr>
        <w:t>v</w:t>
      </w:r>
      <w:r>
        <w:rPr>
          <w:b/>
          <w:sz w:val="22"/>
          <w:szCs w:val="22"/>
        </w:rPr>
        <w:t>a</w:t>
      </w:r>
      <w:r>
        <w:rPr>
          <w:b/>
          <w:spacing w:val="1"/>
          <w:sz w:val="22"/>
          <w:szCs w:val="22"/>
        </w:rPr>
        <w:t>il</w:t>
      </w:r>
      <w:r>
        <w:rPr>
          <w:b/>
          <w:sz w:val="22"/>
          <w:szCs w:val="22"/>
        </w:rPr>
        <w:t>a</w:t>
      </w:r>
      <w:r>
        <w:rPr>
          <w:b/>
          <w:spacing w:val="-2"/>
          <w:sz w:val="22"/>
          <w:szCs w:val="22"/>
        </w:rPr>
        <w:t>b</w:t>
      </w:r>
      <w:r>
        <w:rPr>
          <w:b/>
          <w:spacing w:val="1"/>
          <w:sz w:val="22"/>
          <w:szCs w:val="22"/>
        </w:rPr>
        <w:t>l</w:t>
      </w:r>
      <w:r>
        <w:rPr>
          <w:b/>
          <w:sz w:val="22"/>
          <w:szCs w:val="22"/>
        </w:rPr>
        <w:t>e cred</w:t>
      </w:r>
      <w:r>
        <w:rPr>
          <w:b/>
          <w:spacing w:val="-1"/>
          <w:sz w:val="22"/>
          <w:szCs w:val="22"/>
        </w:rPr>
        <w:t>i</w:t>
      </w:r>
      <w:r>
        <w:rPr>
          <w:b/>
          <w:sz w:val="22"/>
          <w:szCs w:val="22"/>
        </w:rPr>
        <w:t>t</w:t>
      </w:r>
      <w:r>
        <w:rPr>
          <w:b/>
          <w:spacing w:val="-1"/>
          <w:sz w:val="22"/>
          <w:szCs w:val="22"/>
        </w:rPr>
        <w:t xml:space="preserve"> </w:t>
      </w:r>
      <w:r>
        <w:rPr>
          <w:b/>
          <w:spacing w:val="2"/>
          <w:sz w:val="22"/>
          <w:szCs w:val="22"/>
        </w:rPr>
        <w:t>w</w:t>
      </w:r>
      <w:r>
        <w:rPr>
          <w:b/>
          <w:spacing w:val="-1"/>
          <w:sz w:val="22"/>
          <w:szCs w:val="22"/>
        </w:rPr>
        <w:t>i</w:t>
      </w:r>
      <w:r>
        <w:rPr>
          <w:b/>
          <w:spacing w:val="1"/>
          <w:sz w:val="22"/>
          <w:szCs w:val="22"/>
        </w:rPr>
        <w:t>t</w:t>
      </w:r>
      <w:r>
        <w:rPr>
          <w:b/>
          <w:sz w:val="22"/>
          <w:szCs w:val="22"/>
        </w:rPr>
        <w:t>h</w:t>
      </w:r>
      <w:r>
        <w:rPr>
          <w:b/>
          <w:spacing w:val="1"/>
          <w:sz w:val="22"/>
          <w:szCs w:val="22"/>
        </w:rPr>
        <w:t>i</w:t>
      </w:r>
      <w:r>
        <w:rPr>
          <w:b/>
          <w:sz w:val="22"/>
          <w:szCs w:val="22"/>
        </w:rPr>
        <w:t>n</w:t>
      </w:r>
      <w:r>
        <w:rPr>
          <w:b/>
          <w:spacing w:val="-2"/>
          <w:sz w:val="22"/>
          <w:szCs w:val="22"/>
        </w:rPr>
        <w:t xml:space="preserve"> </w:t>
      </w:r>
      <w:r>
        <w:rPr>
          <w:b/>
          <w:sz w:val="22"/>
          <w:szCs w:val="22"/>
        </w:rPr>
        <w:t>24</w:t>
      </w:r>
      <w:r>
        <w:rPr>
          <w:b/>
          <w:spacing w:val="1"/>
          <w:sz w:val="22"/>
          <w:szCs w:val="22"/>
        </w:rPr>
        <w:t>-</w:t>
      </w:r>
      <w:r>
        <w:rPr>
          <w:b/>
          <w:spacing w:val="-2"/>
          <w:sz w:val="22"/>
          <w:szCs w:val="22"/>
        </w:rPr>
        <w:t>4</w:t>
      </w:r>
      <w:r>
        <w:rPr>
          <w:b/>
          <w:sz w:val="22"/>
          <w:szCs w:val="22"/>
        </w:rPr>
        <w:t>8 hou</w:t>
      </w:r>
      <w:r>
        <w:rPr>
          <w:b/>
          <w:spacing w:val="-2"/>
          <w:sz w:val="22"/>
          <w:szCs w:val="22"/>
        </w:rPr>
        <w:t>r</w:t>
      </w:r>
      <w:r>
        <w:rPr>
          <w:b/>
          <w:sz w:val="22"/>
          <w:szCs w:val="22"/>
        </w:rPr>
        <w:t>s</w:t>
      </w:r>
      <w:r>
        <w:rPr>
          <w:b/>
          <w:spacing w:val="-2"/>
          <w:sz w:val="22"/>
          <w:szCs w:val="22"/>
        </w:rPr>
        <w:t xml:space="preserve"> </w:t>
      </w:r>
      <w:r>
        <w:rPr>
          <w:spacing w:val="1"/>
          <w:sz w:val="22"/>
          <w:szCs w:val="22"/>
        </w:rPr>
        <w:t>fr</w:t>
      </w:r>
      <w:r>
        <w:rPr>
          <w:sz w:val="22"/>
          <w:szCs w:val="22"/>
        </w:rPr>
        <w:t>om</w:t>
      </w:r>
      <w:r>
        <w:rPr>
          <w:spacing w:val="-3"/>
          <w:sz w:val="22"/>
          <w:szCs w:val="22"/>
        </w:rPr>
        <w:t xml:space="preserve"> </w:t>
      </w:r>
      <w:r>
        <w:rPr>
          <w:spacing w:val="1"/>
          <w:sz w:val="22"/>
          <w:szCs w:val="22"/>
        </w:rPr>
        <w:t>t</w:t>
      </w:r>
      <w:r>
        <w:rPr>
          <w:sz w:val="22"/>
          <w:szCs w:val="22"/>
        </w:rPr>
        <w:t>he</w:t>
      </w:r>
      <w:r>
        <w:rPr>
          <w:spacing w:val="-1"/>
          <w:sz w:val="22"/>
          <w:szCs w:val="22"/>
        </w:rPr>
        <w:t>i</w:t>
      </w:r>
      <w:r>
        <w:rPr>
          <w:sz w:val="22"/>
          <w:szCs w:val="22"/>
        </w:rPr>
        <w:t>r</w:t>
      </w:r>
      <w:r>
        <w:rPr>
          <w:spacing w:val="1"/>
          <w:sz w:val="22"/>
          <w:szCs w:val="22"/>
        </w:rPr>
        <w:t xml:space="preserve"> </w:t>
      </w:r>
      <w:r>
        <w:rPr>
          <w:spacing w:val="-1"/>
          <w:sz w:val="22"/>
          <w:szCs w:val="22"/>
        </w:rPr>
        <w:t>r</w:t>
      </w:r>
      <w:r>
        <w:rPr>
          <w:sz w:val="22"/>
          <w:szCs w:val="22"/>
        </w:rPr>
        <w:t>ec</w:t>
      </w:r>
      <w:r>
        <w:rPr>
          <w:spacing w:val="-2"/>
          <w:sz w:val="22"/>
          <w:szCs w:val="22"/>
        </w:rPr>
        <w:t>e</w:t>
      </w:r>
      <w:r>
        <w:rPr>
          <w:spacing w:val="1"/>
          <w:sz w:val="22"/>
          <w:szCs w:val="22"/>
        </w:rPr>
        <w:t>i</w:t>
      </w:r>
      <w:r>
        <w:rPr>
          <w:spacing w:val="-2"/>
          <w:sz w:val="22"/>
          <w:szCs w:val="22"/>
        </w:rPr>
        <w:t>p</w:t>
      </w:r>
      <w:r>
        <w:rPr>
          <w:spacing w:val="1"/>
          <w:sz w:val="22"/>
          <w:szCs w:val="22"/>
        </w:rPr>
        <w:t>t/</w:t>
      </w:r>
      <w:r>
        <w:rPr>
          <w:spacing w:val="-2"/>
          <w:sz w:val="22"/>
          <w:szCs w:val="22"/>
        </w:rPr>
        <w:t>p</w:t>
      </w:r>
      <w:r>
        <w:rPr>
          <w:spacing w:val="1"/>
          <w:sz w:val="22"/>
          <w:szCs w:val="22"/>
        </w:rPr>
        <w:t>ro</w:t>
      </w:r>
      <w:r>
        <w:rPr>
          <w:spacing w:val="-2"/>
          <w:sz w:val="22"/>
          <w:szCs w:val="22"/>
        </w:rPr>
        <w:t>c</w:t>
      </w:r>
      <w:r>
        <w:rPr>
          <w:sz w:val="22"/>
          <w:szCs w:val="22"/>
        </w:rPr>
        <w:t>e</w:t>
      </w:r>
      <w:r>
        <w:rPr>
          <w:spacing w:val="1"/>
          <w:sz w:val="22"/>
          <w:szCs w:val="22"/>
        </w:rPr>
        <w:t>s</w:t>
      </w:r>
      <w:r>
        <w:rPr>
          <w:spacing w:val="-2"/>
          <w:sz w:val="22"/>
          <w:szCs w:val="22"/>
        </w:rPr>
        <w:t>s</w:t>
      </w:r>
      <w:r>
        <w:rPr>
          <w:spacing w:val="1"/>
          <w:sz w:val="22"/>
          <w:szCs w:val="22"/>
        </w:rPr>
        <w:t>i</w:t>
      </w:r>
      <w:r>
        <w:rPr>
          <w:spacing w:val="-2"/>
          <w:sz w:val="22"/>
          <w:szCs w:val="22"/>
        </w:rPr>
        <w:t>n</w:t>
      </w:r>
      <w:r>
        <w:rPr>
          <w:sz w:val="22"/>
          <w:szCs w:val="22"/>
        </w:rPr>
        <w:t>g</w:t>
      </w:r>
      <w:r>
        <w:rPr>
          <w:spacing w:val="-2"/>
          <w:sz w:val="22"/>
          <w:szCs w:val="22"/>
        </w:rPr>
        <w:t xml:space="preserve"> </w:t>
      </w:r>
      <w:r>
        <w:rPr>
          <w:sz w:val="22"/>
          <w:szCs w:val="22"/>
        </w:rPr>
        <w:t>da</w:t>
      </w:r>
      <w:r>
        <w:rPr>
          <w:spacing w:val="1"/>
          <w:sz w:val="22"/>
          <w:szCs w:val="22"/>
        </w:rPr>
        <w:t>t</w:t>
      </w:r>
      <w:r>
        <w:rPr>
          <w:sz w:val="22"/>
          <w:szCs w:val="22"/>
        </w:rPr>
        <w:t>e.</w:t>
      </w:r>
    </w:p>
    <w:p w14:paraId="01540EB9" w14:textId="77777777" w:rsidR="006C33E8" w:rsidRDefault="006C33E8">
      <w:pPr>
        <w:spacing w:before="10" w:line="240" w:lineRule="exact"/>
        <w:rPr>
          <w:sz w:val="24"/>
          <w:szCs w:val="24"/>
        </w:rPr>
      </w:pPr>
    </w:p>
    <w:p w14:paraId="10C5743A" w14:textId="343DA03D" w:rsidR="00A641BF" w:rsidRDefault="002F1089" w:rsidP="00A850BF">
      <w:pPr>
        <w:ind w:left="820" w:right="355"/>
        <w:rPr>
          <w:sz w:val="22"/>
          <w:szCs w:val="22"/>
        </w:rPr>
      </w:pPr>
      <w:r>
        <w:rPr>
          <w:b/>
          <w:bCs/>
        </w:rPr>
        <w:pict w14:anchorId="00251621">
          <v:group id="_x0000_s1104" style="position:absolute;left:0;text-align:left;margin-left:184.2pt;margin-top:11.65pt;width:3pt;height:0;z-index:-10176;mso-position-horizontal-relative:page" coordorigin="3684,233" coordsize="60,0">
            <v:shape id="_x0000_s1105" style="position:absolute;left:3684;top:233;width:60;height:0" coordorigin="3684,233" coordsize="60,0" path="m3684,233r60,e" filled="f" strokeweight=".46pt">
              <v:path arrowok="t"/>
            </v:shape>
            <w10:wrap anchorx="page"/>
          </v:group>
        </w:pict>
      </w:r>
      <w:r w:rsidR="00295371" w:rsidRPr="00A641BF">
        <w:rPr>
          <w:b/>
          <w:bCs/>
          <w:sz w:val="22"/>
          <w:szCs w:val="22"/>
          <w:u w:val="single" w:color="000000"/>
        </w:rPr>
        <w:t>Pa</w:t>
      </w:r>
      <w:r w:rsidR="00295371" w:rsidRPr="00A641BF">
        <w:rPr>
          <w:b/>
          <w:bCs/>
          <w:spacing w:val="-2"/>
          <w:sz w:val="22"/>
          <w:szCs w:val="22"/>
          <w:u w:val="single" w:color="000000"/>
        </w:rPr>
        <w:t>y</w:t>
      </w:r>
      <w:r w:rsidR="00295371" w:rsidRPr="00A641BF">
        <w:rPr>
          <w:b/>
          <w:bCs/>
          <w:sz w:val="22"/>
          <w:szCs w:val="22"/>
          <w:u w:val="single" w:color="000000"/>
        </w:rPr>
        <w:t>Po</w:t>
      </w:r>
      <w:r w:rsidR="00295371" w:rsidRPr="00A641BF">
        <w:rPr>
          <w:b/>
          <w:bCs/>
          <w:spacing w:val="1"/>
          <w:sz w:val="22"/>
          <w:szCs w:val="22"/>
          <w:u w:val="single" w:color="000000"/>
        </w:rPr>
        <w:t>i</w:t>
      </w:r>
      <w:r w:rsidR="00295371" w:rsidRPr="00A641BF">
        <w:rPr>
          <w:b/>
          <w:bCs/>
          <w:sz w:val="22"/>
          <w:szCs w:val="22"/>
          <w:u w:val="single" w:color="000000"/>
        </w:rPr>
        <w:t>nt</w:t>
      </w:r>
      <w:r w:rsidR="00295371" w:rsidRPr="00A641BF">
        <w:rPr>
          <w:b/>
          <w:bCs/>
          <w:spacing w:val="1"/>
          <w:sz w:val="22"/>
          <w:szCs w:val="22"/>
          <w:u w:val="single" w:color="000000"/>
        </w:rPr>
        <w:t xml:space="preserve"> </w:t>
      </w:r>
      <w:r w:rsidR="00295371" w:rsidRPr="00A641BF">
        <w:rPr>
          <w:b/>
          <w:bCs/>
          <w:sz w:val="22"/>
          <w:szCs w:val="22"/>
          <w:u w:val="single" w:color="000000"/>
        </w:rPr>
        <w:t>-</w:t>
      </w:r>
      <w:r w:rsidR="00295371" w:rsidRPr="00A641BF">
        <w:rPr>
          <w:b/>
          <w:bCs/>
          <w:spacing w:val="-4"/>
          <w:sz w:val="22"/>
          <w:szCs w:val="22"/>
          <w:u w:val="single" w:color="000000"/>
        </w:rPr>
        <w:t xml:space="preserve"> </w:t>
      </w:r>
      <w:r w:rsidR="00295371" w:rsidRPr="00A641BF">
        <w:rPr>
          <w:b/>
          <w:bCs/>
          <w:spacing w:val="-1"/>
          <w:sz w:val="22"/>
          <w:szCs w:val="22"/>
          <w:u w:val="single" w:color="000000"/>
        </w:rPr>
        <w:t>A</w:t>
      </w:r>
      <w:r w:rsidR="00295371" w:rsidRPr="00A641BF">
        <w:rPr>
          <w:b/>
          <w:bCs/>
          <w:sz w:val="22"/>
          <w:szCs w:val="22"/>
          <w:u w:val="single" w:color="000000"/>
        </w:rPr>
        <w:t>u</w:t>
      </w:r>
      <w:r w:rsidR="00295371" w:rsidRPr="00A641BF">
        <w:rPr>
          <w:b/>
          <w:bCs/>
          <w:spacing w:val="1"/>
          <w:sz w:val="22"/>
          <w:szCs w:val="22"/>
          <w:u w:val="single" w:color="000000"/>
        </w:rPr>
        <w:t>t</w:t>
      </w:r>
      <w:r w:rsidR="00295371" w:rsidRPr="00A641BF">
        <w:rPr>
          <w:b/>
          <w:bCs/>
          <w:sz w:val="22"/>
          <w:szCs w:val="22"/>
          <w:u w:val="single" w:color="000000"/>
        </w:rPr>
        <w:t>o Pay</w:t>
      </w:r>
      <w:r w:rsidR="00295371" w:rsidRPr="00A641BF">
        <w:rPr>
          <w:b/>
          <w:bCs/>
          <w:spacing w:val="-3"/>
          <w:sz w:val="22"/>
          <w:szCs w:val="22"/>
          <w:u w:val="single" w:color="000000"/>
        </w:rPr>
        <w:t>m</w:t>
      </w:r>
      <w:r w:rsidR="00295371" w:rsidRPr="00A641BF">
        <w:rPr>
          <w:b/>
          <w:bCs/>
          <w:sz w:val="22"/>
          <w:szCs w:val="22"/>
          <w:u w:val="single" w:color="000000"/>
        </w:rPr>
        <w:t>en</w:t>
      </w:r>
      <w:r w:rsidR="00295371" w:rsidRPr="00A641BF">
        <w:rPr>
          <w:b/>
          <w:bCs/>
          <w:spacing w:val="2"/>
          <w:sz w:val="22"/>
          <w:szCs w:val="22"/>
          <w:u w:val="single" w:color="000000"/>
        </w:rPr>
        <w:t>t</w:t>
      </w:r>
      <w:r w:rsidR="00295371" w:rsidRPr="00A641BF">
        <w:rPr>
          <w:b/>
          <w:bCs/>
          <w:sz w:val="22"/>
          <w:szCs w:val="22"/>
        </w:rPr>
        <w:t>:</w:t>
      </w:r>
      <w:r w:rsidR="00295371">
        <w:rPr>
          <w:sz w:val="22"/>
          <w:szCs w:val="22"/>
        </w:rPr>
        <w:t xml:space="preserve"> </w:t>
      </w:r>
      <w:r w:rsidR="00295371">
        <w:rPr>
          <w:spacing w:val="2"/>
          <w:sz w:val="22"/>
          <w:szCs w:val="22"/>
        </w:rPr>
        <w:t xml:space="preserve"> </w:t>
      </w:r>
      <w:r w:rsidR="00295371">
        <w:rPr>
          <w:sz w:val="22"/>
          <w:szCs w:val="22"/>
        </w:rPr>
        <w:t>En</w:t>
      </w:r>
      <w:r w:rsidR="00295371">
        <w:rPr>
          <w:spacing w:val="1"/>
          <w:sz w:val="22"/>
          <w:szCs w:val="22"/>
        </w:rPr>
        <w:t>r</w:t>
      </w:r>
      <w:r w:rsidR="00295371">
        <w:rPr>
          <w:sz w:val="22"/>
          <w:szCs w:val="22"/>
        </w:rPr>
        <w:t>o</w:t>
      </w:r>
      <w:r w:rsidR="00295371">
        <w:rPr>
          <w:spacing w:val="1"/>
          <w:sz w:val="22"/>
          <w:szCs w:val="22"/>
        </w:rPr>
        <w:t>ll</w:t>
      </w:r>
      <w:r w:rsidR="00295371">
        <w:rPr>
          <w:spacing w:val="-6"/>
          <w:sz w:val="22"/>
          <w:szCs w:val="22"/>
        </w:rPr>
        <w:t>m</w:t>
      </w:r>
      <w:r w:rsidR="00295371">
        <w:rPr>
          <w:spacing w:val="1"/>
          <w:sz w:val="22"/>
          <w:szCs w:val="22"/>
        </w:rPr>
        <w:t>e</w:t>
      </w:r>
      <w:r w:rsidR="00295371">
        <w:rPr>
          <w:sz w:val="22"/>
          <w:szCs w:val="22"/>
        </w:rPr>
        <w:t>nt</w:t>
      </w:r>
      <w:r w:rsidR="00295371">
        <w:rPr>
          <w:spacing w:val="2"/>
          <w:sz w:val="22"/>
          <w:szCs w:val="22"/>
        </w:rPr>
        <w:t xml:space="preserve"> </w:t>
      </w:r>
      <w:r w:rsidR="00295371">
        <w:rPr>
          <w:spacing w:val="1"/>
          <w:sz w:val="22"/>
          <w:szCs w:val="22"/>
        </w:rPr>
        <w:t>all</w:t>
      </w:r>
      <w:r w:rsidR="00295371">
        <w:rPr>
          <w:spacing w:val="-2"/>
          <w:sz w:val="22"/>
          <w:szCs w:val="22"/>
        </w:rPr>
        <w:t>o</w:t>
      </w:r>
      <w:r w:rsidR="00295371">
        <w:rPr>
          <w:spacing w:val="-1"/>
          <w:sz w:val="22"/>
          <w:szCs w:val="22"/>
        </w:rPr>
        <w:t>w</w:t>
      </w:r>
      <w:r w:rsidR="00295371">
        <w:rPr>
          <w:sz w:val="22"/>
          <w:szCs w:val="22"/>
        </w:rPr>
        <w:t>s</w:t>
      </w:r>
      <w:r w:rsidR="00295371">
        <w:rPr>
          <w:spacing w:val="-2"/>
          <w:sz w:val="22"/>
          <w:szCs w:val="22"/>
        </w:rPr>
        <w:t xml:space="preserve"> y</w:t>
      </w:r>
      <w:r w:rsidR="00295371">
        <w:rPr>
          <w:sz w:val="22"/>
          <w:szCs w:val="22"/>
        </w:rPr>
        <w:t xml:space="preserve">ou </w:t>
      </w:r>
      <w:r w:rsidR="00295371">
        <w:rPr>
          <w:spacing w:val="1"/>
          <w:sz w:val="22"/>
          <w:szCs w:val="22"/>
        </w:rPr>
        <w:t>t</w:t>
      </w:r>
      <w:r w:rsidR="00295371">
        <w:rPr>
          <w:sz w:val="22"/>
          <w:szCs w:val="22"/>
        </w:rPr>
        <w:t>o</w:t>
      </w:r>
      <w:r w:rsidR="00295371">
        <w:rPr>
          <w:spacing w:val="3"/>
          <w:sz w:val="22"/>
          <w:szCs w:val="22"/>
        </w:rPr>
        <w:t xml:space="preserve"> s</w:t>
      </w:r>
      <w:r w:rsidR="00295371">
        <w:rPr>
          <w:sz w:val="22"/>
          <w:szCs w:val="22"/>
        </w:rPr>
        <w:t>et</w:t>
      </w:r>
      <w:r w:rsidR="00295371">
        <w:rPr>
          <w:spacing w:val="1"/>
          <w:sz w:val="22"/>
          <w:szCs w:val="22"/>
        </w:rPr>
        <w:t xml:space="preserve"> r</w:t>
      </w:r>
      <w:r w:rsidR="00295371">
        <w:rPr>
          <w:sz w:val="22"/>
          <w:szCs w:val="22"/>
        </w:rPr>
        <w:t>ecu</w:t>
      </w:r>
      <w:r w:rsidR="00295371">
        <w:rPr>
          <w:spacing w:val="1"/>
          <w:sz w:val="22"/>
          <w:szCs w:val="22"/>
        </w:rPr>
        <w:t>rri</w:t>
      </w:r>
      <w:r w:rsidR="00295371">
        <w:rPr>
          <w:spacing w:val="2"/>
          <w:sz w:val="22"/>
          <w:szCs w:val="22"/>
        </w:rPr>
        <w:t>n</w:t>
      </w:r>
      <w:r w:rsidR="00295371">
        <w:rPr>
          <w:sz w:val="22"/>
          <w:szCs w:val="22"/>
        </w:rPr>
        <w:t>g p</w:t>
      </w:r>
      <w:r w:rsidR="00295371">
        <w:rPr>
          <w:spacing w:val="3"/>
          <w:sz w:val="22"/>
          <w:szCs w:val="22"/>
        </w:rPr>
        <w:t>a</w:t>
      </w:r>
      <w:r w:rsidR="00295371">
        <w:rPr>
          <w:sz w:val="22"/>
          <w:szCs w:val="22"/>
        </w:rPr>
        <w:t>y</w:t>
      </w:r>
      <w:r w:rsidR="00295371">
        <w:rPr>
          <w:spacing w:val="-1"/>
          <w:sz w:val="22"/>
          <w:szCs w:val="22"/>
        </w:rPr>
        <w:t>m</w:t>
      </w:r>
      <w:r w:rsidR="00295371">
        <w:rPr>
          <w:sz w:val="22"/>
          <w:szCs w:val="22"/>
        </w:rPr>
        <w:t>en</w:t>
      </w:r>
      <w:r w:rsidR="00295371">
        <w:rPr>
          <w:spacing w:val="1"/>
          <w:sz w:val="22"/>
          <w:szCs w:val="22"/>
        </w:rPr>
        <w:t>t</w:t>
      </w:r>
      <w:r w:rsidR="00295371">
        <w:rPr>
          <w:sz w:val="22"/>
          <w:szCs w:val="22"/>
        </w:rPr>
        <w:t>s</w:t>
      </w:r>
      <w:r w:rsidR="00D24C55">
        <w:rPr>
          <w:sz w:val="22"/>
          <w:szCs w:val="22"/>
        </w:rPr>
        <w:t xml:space="preserve"> in full</w:t>
      </w:r>
      <w:r w:rsidR="00295371">
        <w:rPr>
          <w:spacing w:val="3"/>
          <w:sz w:val="22"/>
          <w:szCs w:val="22"/>
        </w:rPr>
        <w:t xml:space="preserve"> </w:t>
      </w:r>
      <w:r w:rsidR="00295371">
        <w:rPr>
          <w:sz w:val="22"/>
          <w:szCs w:val="22"/>
        </w:rPr>
        <w:t xml:space="preserve">on </w:t>
      </w:r>
      <w:r w:rsidR="00295371">
        <w:rPr>
          <w:spacing w:val="3"/>
          <w:sz w:val="22"/>
          <w:szCs w:val="22"/>
        </w:rPr>
        <w:t>s</w:t>
      </w:r>
      <w:r w:rsidR="00295371">
        <w:rPr>
          <w:sz w:val="22"/>
          <w:szCs w:val="22"/>
        </w:rPr>
        <w:t>pec</w:t>
      </w:r>
      <w:r w:rsidR="00295371">
        <w:rPr>
          <w:spacing w:val="1"/>
          <w:sz w:val="22"/>
          <w:szCs w:val="22"/>
        </w:rPr>
        <w:t>ifi</w:t>
      </w:r>
      <w:r w:rsidR="00295371">
        <w:rPr>
          <w:sz w:val="22"/>
          <w:szCs w:val="22"/>
        </w:rPr>
        <w:t>c d</w:t>
      </w:r>
      <w:r w:rsidR="00295371">
        <w:rPr>
          <w:spacing w:val="3"/>
          <w:sz w:val="22"/>
          <w:szCs w:val="22"/>
        </w:rPr>
        <w:t>a</w:t>
      </w:r>
      <w:r w:rsidR="00295371">
        <w:rPr>
          <w:spacing w:val="-2"/>
          <w:sz w:val="22"/>
          <w:szCs w:val="22"/>
        </w:rPr>
        <w:t>y</w:t>
      </w:r>
      <w:r w:rsidR="00295371">
        <w:rPr>
          <w:sz w:val="22"/>
          <w:szCs w:val="22"/>
        </w:rPr>
        <w:t>s</w:t>
      </w:r>
      <w:r w:rsidR="00295371">
        <w:rPr>
          <w:spacing w:val="3"/>
          <w:sz w:val="22"/>
          <w:szCs w:val="22"/>
        </w:rPr>
        <w:t xml:space="preserve"> </w:t>
      </w:r>
      <w:r w:rsidR="00295371">
        <w:rPr>
          <w:sz w:val="22"/>
          <w:szCs w:val="22"/>
        </w:rPr>
        <w:t>of</w:t>
      </w:r>
      <w:r w:rsidR="00295371">
        <w:rPr>
          <w:spacing w:val="1"/>
          <w:sz w:val="22"/>
          <w:szCs w:val="22"/>
        </w:rPr>
        <w:t xml:space="preserve"> t</w:t>
      </w:r>
      <w:r w:rsidR="00295371">
        <w:rPr>
          <w:sz w:val="22"/>
          <w:szCs w:val="22"/>
        </w:rPr>
        <w:t>he</w:t>
      </w:r>
      <w:r w:rsidR="00295371">
        <w:rPr>
          <w:spacing w:val="3"/>
          <w:sz w:val="22"/>
          <w:szCs w:val="22"/>
        </w:rPr>
        <w:t xml:space="preserve"> </w:t>
      </w:r>
      <w:r w:rsidR="00295371">
        <w:rPr>
          <w:spacing w:val="-1"/>
          <w:sz w:val="22"/>
          <w:szCs w:val="22"/>
        </w:rPr>
        <w:t>m</w:t>
      </w:r>
      <w:r w:rsidR="00295371">
        <w:rPr>
          <w:sz w:val="22"/>
          <w:szCs w:val="22"/>
        </w:rPr>
        <w:t>on</w:t>
      </w:r>
      <w:r w:rsidR="00295371">
        <w:rPr>
          <w:spacing w:val="1"/>
          <w:sz w:val="22"/>
          <w:szCs w:val="22"/>
        </w:rPr>
        <w:t>t</w:t>
      </w:r>
      <w:r w:rsidR="00295371">
        <w:rPr>
          <w:sz w:val="22"/>
          <w:szCs w:val="22"/>
        </w:rPr>
        <w:t>h</w:t>
      </w:r>
      <w:r w:rsidR="00295371">
        <w:rPr>
          <w:spacing w:val="3"/>
          <w:sz w:val="22"/>
          <w:szCs w:val="22"/>
        </w:rPr>
        <w:t xml:space="preserve"> </w:t>
      </w:r>
      <w:r w:rsidR="00295371">
        <w:rPr>
          <w:sz w:val="22"/>
          <w:szCs w:val="22"/>
        </w:rPr>
        <w:t>(ba</w:t>
      </w:r>
      <w:r w:rsidR="00295371">
        <w:rPr>
          <w:spacing w:val="1"/>
          <w:sz w:val="22"/>
          <w:szCs w:val="22"/>
        </w:rPr>
        <w:t>s</w:t>
      </w:r>
      <w:r w:rsidR="00295371">
        <w:rPr>
          <w:sz w:val="22"/>
          <w:szCs w:val="22"/>
        </w:rPr>
        <w:t>ed</w:t>
      </w:r>
      <w:r w:rsidR="00295371">
        <w:rPr>
          <w:spacing w:val="3"/>
          <w:sz w:val="22"/>
          <w:szCs w:val="22"/>
        </w:rPr>
        <w:t xml:space="preserve"> </w:t>
      </w:r>
      <w:r w:rsidR="00295371">
        <w:rPr>
          <w:sz w:val="22"/>
          <w:szCs w:val="22"/>
        </w:rPr>
        <w:t>on</w:t>
      </w:r>
      <w:r w:rsidR="00295371">
        <w:rPr>
          <w:spacing w:val="3"/>
          <w:sz w:val="22"/>
          <w:szCs w:val="22"/>
        </w:rPr>
        <w:t xml:space="preserve"> </w:t>
      </w:r>
      <w:r w:rsidR="00295371">
        <w:rPr>
          <w:spacing w:val="1"/>
          <w:sz w:val="22"/>
          <w:szCs w:val="22"/>
        </w:rPr>
        <w:t>t</w:t>
      </w:r>
      <w:r w:rsidR="00295371">
        <w:rPr>
          <w:sz w:val="22"/>
          <w:szCs w:val="22"/>
        </w:rPr>
        <w:t>he e</w:t>
      </w:r>
      <w:r w:rsidR="00295371">
        <w:rPr>
          <w:spacing w:val="2"/>
          <w:sz w:val="22"/>
          <w:szCs w:val="22"/>
        </w:rPr>
        <w:t>n</w:t>
      </w:r>
      <w:r w:rsidR="00295371">
        <w:rPr>
          <w:sz w:val="22"/>
          <w:szCs w:val="22"/>
        </w:rPr>
        <w:t>d</w:t>
      </w:r>
      <w:r w:rsidR="00295371">
        <w:rPr>
          <w:spacing w:val="1"/>
          <w:sz w:val="22"/>
          <w:szCs w:val="22"/>
        </w:rPr>
        <w:t>i</w:t>
      </w:r>
      <w:r w:rsidR="00295371">
        <w:rPr>
          <w:spacing w:val="2"/>
          <w:sz w:val="22"/>
          <w:szCs w:val="22"/>
        </w:rPr>
        <w:t>n</w:t>
      </w:r>
      <w:r w:rsidR="00295371">
        <w:rPr>
          <w:sz w:val="22"/>
          <w:szCs w:val="22"/>
        </w:rPr>
        <w:t>g ba</w:t>
      </w:r>
      <w:r w:rsidR="00295371">
        <w:rPr>
          <w:spacing w:val="1"/>
          <w:sz w:val="22"/>
          <w:szCs w:val="22"/>
        </w:rPr>
        <w:t>l</w:t>
      </w:r>
      <w:r w:rsidR="00295371">
        <w:rPr>
          <w:sz w:val="22"/>
          <w:szCs w:val="22"/>
        </w:rPr>
        <w:t xml:space="preserve">ance </w:t>
      </w:r>
      <w:r w:rsidR="00295371">
        <w:rPr>
          <w:spacing w:val="3"/>
          <w:sz w:val="22"/>
          <w:szCs w:val="22"/>
        </w:rPr>
        <w:t>f</w:t>
      </w:r>
      <w:r w:rsidR="00295371">
        <w:rPr>
          <w:sz w:val="22"/>
          <w:szCs w:val="22"/>
        </w:rPr>
        <w:t>or</w:t>
      </w:r>
      <w:r w:rsidR="00295371">
        <w:rPr>
          <w:spacing w:val="1"/>
          <w:sz w:val="22"/>
          <w:szCs w:val="22"/>
        </w:rPr>
        <w:t xml:space="preserve"> t</w:t>
      </w:r>
      <w:r w:rsidR="00295371">
        <w:rPr>
          <w:sz w:val="22"/>
          <w:szCs w:val="22"/>
        </w:rPr>
        <w:t>he</w:t>
      </w:r>
      <w:r w:rsidR="00295371">
        <w:rPr>
          <w:spacing w:val="3"/>
          <w:sz w:val="22"/>
          <w:szCs w:val="22"/>
        </w:rPr>
        <w:t xml:space="preserve"> </w:t>
      </w:r>
      <w:r w:rsidR="00295371">
        <w:rPr>
          <w:sz w:val="22"/>
          <w:szCs w:val="22"/>
        </w:rPr>
        <w:t>p</w:t>
      </w:r>
      <w:r w:rsidR="00295371">
        <w:rPr>
          <w:spacing w:val="1"/>
          <w:sz w:val="22"/>
          <w:szCs w:val="22"/>
        </w:rPr>
        <w:t>r</w:t>
      </w:r>
      <w:r w:rsidR="00295371">
        <w:rPr>
          <w:spacing w:val="3"/>
          <w:sz w:val="22"/>
          <w:szCs w:val="22"/>
        </w:rPr>
        <w:t>e</w:t>
      </w:r>
      <w:r w:rsidR="00295371">
        <w:rPr>
          <w:spacing w:val="-2"/>
          <w:sz w:val="22"/>
          <w:szCs w:val="22"/>
        </w:rPr>
        <w:t>v</w:t>
      </w:r>
      <w:r w:rsidR="00295371">
        <w:rPr>
          <w:spacing w:val="1"/>
          <w:sz w:val="22"/>
          <w:szCs w:val="22"/>
        </w:rPr>
        <w:t>i</w:t>
      </w:r>
      <w:r w:rsidR="00295371">
        <w:rPr>
          <w:sz w:val="22"/>
          <w:szCs w:val="22"/>
        </w:rPr>
        <w:t>ous</w:t>
      </w:r>
      <w:r w:rsidR="00295371">
        <w:rPr>
          <w:spacing w:val="3"/>
          <w:sz w:val="22"/>
          <w:szCs w:val="22"/>
        </w:rPr>
        <w:t xml:space="preserve"> </w:t>
      </w:r>
      <w:r w:rsidR="00295371">
        <w:rPr>
          <w:sz w:val="22"/>
          <w:szCs w:val="22"/>
        </w:rPr>
        <w:t>d</w:t>
      </w:r>
      <w:r w:rsidR="00295371">
        <w:rPr>
          <w:spacing w:val="3"/>
          <w:sz w:val="22"/>
          <w:szCs w:val="22"/>
        </w:rPr>
        <w:t>a</w:t>
      </w:r>
      <w:r w:rsidR="00295371">
        <w:rPr>
          <w:spacing w:val="-2"/>
          <w:sz w:val="22"/>
          <w:szCs w:val="22"/>
        </w:rPr>
        <w:t>y</w:t>
      </w:r>
      <w:r w:rsidR="00295371">
        <w:rPr>
          <w:sz w:val="22"/>
          <w:szCs w:val="22"/>
        </w:rPr>
        <w:t>).</w:t>
      </w:r>
      <w:r w:rsidR="00295371">
        <w:rPr>
          <w:spacing w:val="54"/>
          <w:sz w:val="22"/>
          <w:szCs w:val="22"/>
        </w:rPr>
        <w:t xml:space="preserve"> </w:t>
      </w:r>
      <w:r w:rsidR="00295371">
        <w:rPr>
          <w:spacing w:val="2"/>
          <w:sz w:val="22"/>
          <w:szCs w:val="22"/>
        </w:rPr>
        <w:t>P</w:t>
      </w:r>
      <w:r w:rsidR="00295371">
        <w:rPr>
          <w:spacing w:val="3"/>
          <w:sz w:val="22"/>
          <w:szCs w:val="22"/>
        </w:rPr>
        <w:t>a</w:t>
      </w:r>
      <w:r w:rsidR="00295371">
        <w:rPr>
          <w:sz w:val="22"/>
          <w:szCs w:val="22"/>
        </w:rPr>
        <w:t>y</w:t>
      </w:r>
      <w:r w:rsidR="00295371">
        <w:rPr>
          <w:spacing w:val="2"/>
          <w:sz w:val="22"/>
          <w:szCs w:val="22"/>
        </w:rPr>
        <w:t>Po</w:t>
      </w:r>
      <w:r w:rsidR="00295371">
        <w:rPr>
          <w:spacing w:val="4"/>
          <w:sz w:val="22"/>
          <w:szCs w:val="22"/>
        </w:rPr>
        <w:t>i</w:t>
      </w:r>
      <w:r w:rsidR="00295371">
        <w:rPr>
          <w:sz w:val="22"/>
          <w:szCs w:val="22"/>
        </w:rPr>
        <w:t>nt</w:t>
      </w:r>
      <w:r w:rsidR="00295371">
        <w:rPr>
          <w:spacing w:val="4"/>
          <w:sz w:val="22"/>
          <w:szCs w:val="22"/>
        </w:rPr>
        <w:t xml:space="preserve"> i</w:t>
      </w:r>
      <w:r w:rsidR="00295371">
        <w:rPr>
          <w:sz w:val="22"/>
          <w:szCs w:val="22"/>
        </w:rPr>
        <w:t>s</w:t>
      </w:r>
      <w:r w:rsidR="00295371">
        <w:rPr>
          <w:spacing w:val="3"/>
          <w:sz w:val="22"/>
          <w:szCs w:val="22"/>
        </w:rPr>
        <w:t xml:space="preserve"> f</w:t>
      </w:r>
      <w:r w:rsidR="00295371">
        <w:rPr>
          <w:sz w:val="22"/>
          <w:szCs w:val="22"/>
        </w:rPr>
        <w:t>ac</w:t>
      </w:r>
      <w:r w:rsidR="00295371">
        <w:rPr>
          <w:spacing w:val="4"/>
          <w:sz w:val="22"/>
          <w:szCs w:val="22"/>
        </w:rPr>
        <w:t>i</w:t>
      </w:r>
      <w:r w:rsidR="00295371">
        <w:rPr>
          <w:spacing w:val="1"/>
          <w:sz w:val="22"/>
          <w:szCs w:val="22"/>
        </w:rPr>
        <w:t>lit</w:t>
      </w:r>
      <w:r w:rsidR="00295371">
        <w:rPr>
          <w:spacing w:val="3"/>
          <w:sz w:val="22"/>
          <w:szCs w:val="22"/>
        </w:rPr>
        <w:t>a</w:t>
      </w:r>
      <w:r w:rsidR="00295371">
        <w:rPr>
          <w:spacing w:val="1"/>
          <w:sz w:val="22"/>
          <w:szCs w:val="22"/>
        </w:rPr>
        <w:t>t</w:t>
      </w:r>
      <w:r w:rsidR="00295371">
        <w:rPr>
          <w:spacing w:val="3"/>
          <w:sz w:val="22"/>
          <w:szCs w:val="22"/>
        </w:rPr>
        <w:t>e</w:t>
      </w:r>
      <w:r w:rsidR="00295371">
        <w:rPr>
          <w:sz w:val="22"/>
          <w:szCs w:val="22"/>
        </w:rPr>
        <w:t>d</w:t>
      </w:r>
      <w:r w:rsidR="00295371">
        <w:rPr>
          <w:spacing w:val="3"/>
          <w:sz w:val="22"/>
          <w:szCs w:val="22"/>
        </w:rPr>
        <w:t xml:space="preserve"> </w:t>
      </w:r>
      <w:r w:rsidR="00295371">
        <w:rPr>
          <w:spacing w:val="2"/>
          <w:sz w:val="22"/>
          <w:szCs w:val="22"/>
        </w:rPr>
        <w:t>b</w:t>
      </w:r>
      <w:r w:rsidR="00295371">
        <w:rPr>
          <w:sz w:val="22"/>
          <w:szCs w:val="22"/>
        </w:rPr>
        <w:t>y</w:t>
      </w:r>
      <w:r w:rsidR="00295371">
        <w:rPr>
          <w:spacing w:val="3"/>
          <w:sz w:val="22"/>
          <w:szCs w:val="22"/>
        </w:rPr>
        <w:t xml:space="preserve"> </w:t>
      </w:r>
      <w:r w:rsidR="00295371">
        <w:rPr>
          <w:spacing w:val="2"/>
          <w:sz w:val="22"/>
          <w:szCs w:val="22"/>
        </w:rPr>
        <w:t>AC</w:t>
      </w:r>
      <w:r w:rsidR="00295371">
        <w:rPr>
          <w:sz w:val="22"/>
          <w:szCs w:val="22"/>
        </w:rPr>
        <w:t>H</w:t>
      </w:r>
      <w:r w:rsidR="00295371">
        <w:rPr>
          <w:spacing w:val="4"/>
          <w:sz w:val="22"/>
          <w:szCs w:val="22"/>
        </w:rPr>
        <w:t xml:space="preserve"> </w:t>
      </w:r>
      <w:r w:rsidR="00295371">
        <w:rPr>
          <w:spacing w:val="3"/>
          <w:sz w:val="22"/>
          <w:szCs w:val="22"/>
        </w:rPr>
        <w:t>a</w:t>
      </w:r>
      <w:r w:rsidR="00295371">
        <w:rPr>
          <w:spacing w:val="2"/>
          <w:sz w:val="22"/>
          <w:szCs w:val="22"/>
        </w:rPr>
        <w:t>n</w:t>
      </w:r>
      <w:r w:rsidR="00295371">
        <w:rPr>
          <w:sz w:val="22"/>
          <w:szCs w:val="22"/>
        </w:rPr>
        <w:t>d</w:t>
      </w:r>
      <w:r w:rsidR="00295371">
        <w:rPr>
          <w:spacing w:val="3"/>
          <w:sz w:val="22"/>
          <w:szCs w:val="22"/>
        </w:rPr>
        <w:t xml:space="preserve"> </w:t>
      </w:r>
      <w:r w:rsidR="00295371">
        <w:rPr>
          <w:spacing w:val="-1"/>
          <w:sz w:val="22"/>
          <w:szCs w:val="22"/>
        </w:rPr>
        <w:t>m</w:t>
      </w:r>
      <w:r w:rsidR="00295371">
        <w:rPr>
          <w:spacing w:val="3"/>
          <w:sz w:val="22"/>
          <w:szCs w:val="22"/>
        </w:rPr>
        <w:t>a</w:t>
      </w:r>
      <w:r w:rsidR="00295371">
        <w:rPr>
          <w:sz w:val="22"/>
          <w:szCs w:val="22"/>
        </w:rPr>
        <w:t>y</w:t>
      </w:r>
      <w:r w:rsidR="00295371">
        <w:rPr>
          <w:spacing w:val="3"/>
          <w:sz w:val="22"/>
          <w:szCs w:val="22"/>
        </w:rPr>
        <w:t xml:space="preserve"> </w:t>
      </w:r>
      <w:r w:rsidR="00295371">
        <w:rPr>
          <w:spacing w:val="2"/>
          <w:sz w:val="22"/>
          <w:szCs w:val="22"/>
        </w:rPr>
        <w:t>b</w:t>
      </w:r>
      <w:r w:rsidR="00295371">
        <w:rPr>
          <w:sz w:val="22"/>
          <w:szCs w:val="22"/>
        </w:rPr>
        <w:t>e</w:t>
      </w:r>
      <w:r w:rsidR="00295371">
        <w:rPr>
          <w:spacing w:val="5"/>
          <w:sz w:val="22"/>
          <w:szCs w:val="22"/>
        </w:rPr>
        <w:t xml:space="preserve"> </w:t>
      </w:r>
      <w:r w:rsidR="00295371">
        <w:rPr>
          <w:spacing w:val="1"/>
          <w:sz w:val="22"/>
          <w:szCs w:val="22"/>
        </w:rPr>
        <w:t>s</w:t>
      </w:r>
      <w:r w:rsidR="00295371">
        <w:rPr>
          <w:spacing w:val="3"/>
          <w:sz w:val="22"/>
          <w:szCs w:val="22"/>
        </w:rPr>
        <w:t>e</w:t>
      </w:r>
      <w:r w:rsidR="00295371">
        <w:rPr>
          <w:sz w:val="22"/>
          <w:szCs w:val="22"/>
        </w:rPr>
        <w:t>t</w:t>
      </w:r>
      <w:r w:rsidR="00295371">
        <w:rPr>
          <w:spacing w:val="4"/>
          <w:sz w:val="22"/>
          <w:szCs w:val="22"/>
        </w:rPr>
        <w:t xml:space="preserve"> t</w:t>
      </w:r>
      <w:r w:rsidR="00295371">
        <w:rPr>
          <w:sz w:val="22"/>
          <w:szCs w:val="22"/>
        </w:rPr>
        <w:t>o</w:t>
      </w:r>
      <w:r w:rsidR="00295371">
        <w:rPr>
          <w:spacing w:val="3"/>
          <w:sz w:val="22"/>
          <w:szCs w:val="22"/>
        </w:rPr>
        <w:t xml:space="preserve"> </w:t>
      </w:r>
      <w:r w:rsidR="00295371">
        <w:rPr>
          <w:spacing w:val="2"/>
          <w:sz w:val="22"/>
          <w:szCs w:val="22"/>
        </w:rPr>
        <w:t>p</w:t>
      </w:r>
      <w:r w:rsidR="00295371">
        <w:rPr>
          <w:sz w:val="22"/>
          <w:szCs w:val="22"/>
        </w:rPr>
        <w:t>u</w:t>
      </w:r>
      <w:r w:rsidR="00295371">
        <w:rPr>
          <w:spacing w:val="1"/>
          <w:sz w:val="22"/>
          <w:szCs w:val="22"/>
        </w:rPr>
        <w:t>l</w:t>
      </w:r>
      <w:r w:rsidR="00295371">
        <w:rPr>
          <w:sz w:val="22"/>
          <w:szCs w:val="22"/>
        </w:rPr>
        <w:t>l</w:t>
      </w:r>
      <w:r w:rsidR="00295371">
        <w:rPr>
          <w:spacing w:val="4"/>
          <w:sz w:val="22"/>
          <w:szCs w:val="22"/>
        </w:rPr>
        <w:t xml:space="preserve"> </w:t>
      </w:r>
      <w:r w:rsidR="00295371">
        <w:rPr>
          <w:spacing w:val="3"/>
          <w:sz w:val="22"/>
          <w:szCs w:val="22"/>
        </w:rPr>
        <w:t>f</w:t>
      </w:r>
      <w:r w:rsidR="00295371">
        <w:rPr>
          <w:spacing w:val="1"/>
          <w:sz w:val="22"/>
          <w:szCs w:val="22"/>
        </w:rPr>
        <w:t>r</w:t>
      </w:r>
      <w:r w:rsidR="00295371">
        <w:rPr>
          <w:spacing w:val="2"/>
          <w:sz w:val="22"/>
          <w:szCs w:val="22"/>
        </w:rPr>
        <w:t>o</w:t>
      </w:r>
      <w:r w:rsidR="00295371">
        <w:rPr>
          <w:sz w:val="22"/>
          <w:szCs w:val="22"/>
        </w:rPr>
        <w:t>m</w:t>
      </w:r>
      <w:r w:rsidR="00295371">
        <w:rPr>
          <w:spacing w:val="2"/>
          <w:sz w:val="22"/>
          <w:szCs w:val="22"/>
        </w:rPr>
        <w:t xml:space="preserve"> </w:t>
      </w:r>
      <w:r w:rsidR="00295371">
        <w:rPr>
          <w:spacing w:val="3"/>
          <w:sz w:val="22"/>
          <w:szCs w:val="22"/>
        </w:rPr>
        <w:t>a</w:t>
      </w:r>
      <w:r w:rsidR="00295371">
        <w:rPr>
          <w:spacing w:val="2"/>
          <w:sz w:val="22"/>
          <w:szCs w:val="22"/>
        </w:rPr>
        <w:t>n</w:t>
      </w:r>
      <w:r w:rsidR="00295371">
        <w:rPr>
          <w:sz w:val="22"/>
          <w:szCs w:val="22"/>
        </w:rPr>
        <w:t>y</w:t>
      </w:r>
      <w:r w:rsidR="00295371">
        <w:rPr>
          <w:spacing w:val="3"/>
          <w:sz w:val="22"/>
          <w:szCs w:val="22"/>
        </w:rPr>
        <w:t xml:space="preserve"> </w:t>
      </w:r>
      <w:r w:rsidR="00295371">
        <w:rPr>
          <w:spacing w:val="2"/>
          <w:sz w:val="22"/>
          <w:szCs w:val="22"/>
        </w:rPr>
        <w:t>b</w:t>
      </w:r>
      <w:r w:rsidR="00295371">
        <w:rPr>
          <w:spacing w:val="3"/>
          <w:sz w:val="22"/>
          <w:szCs w:val="22"/>
        </w:rPr>
        <w:t>a</w:t>
      </w:r>
      <w:r w:rsidR="00295371">
        <w:rPr>
          <w:spacing w:val="2"/>
          <w:sz w:val="22"/>
          <w:szCs w:val="22"/>
        </w:rPr>
        <w:t>n</w:t>
      </w:r>
      <w:r w:rsidR="00295371">
        <w:rPr>
          <w:sz w:val="22"/>
          <w:szCs w:val="22"/>
        </w:rPr>
        <w:t>k</w:t>
      </w:r>
      <w:r w:rsidR="00295371">
        <w:rPr>
          <w:spacing w:val="3"/>
          <w:sz w:val="22"/>
          <w:szCs w:val="22"/>
        </w:rPr>
        <w:t xml:space="preserve"> </w:t>
      </w:r>
      <w:r w:rsidR="00295371">
        <w:rPr>
          <w:sz w:val="22"/>
          <w:szCs w:val="22"/>
        </w:rPr>
        <w:t>ac</w:t>
      </w:r>
      <w:r w:rsidR="00295371">
        <w:rPr>
          <w:spacing w:val="3"/>
          <w:sz w:val="22"/>
          <w:szCs w:val="22"/>
        </w:rPr>
        <w:t>c</w:t>
      </w:r>
      <w:r w:rsidR="00295371">
        <w:rPr>
          <w:spacing w:val="2"/>
          <w:sz w:val="22"/>
          <w:szCs w:val="22"/>
        </w:rPr>
        <w:t>ou</w:t>
      </w:r>
      <w:r w:rsidR="00295371">
        <w:rPr>
          <w:sz w:val="22"/>
          <w:szCs w:val="22"/>
        </w:rPr>
        <w:t>n</w:t>
      </w:r>
      <w:r w:rsidR="00295371">
        <w:rPr>
          <w:spacing w:val="4"/>
          <w:sz w:val="22"/>
          <w:szCs w:val="22"/>
        </w:rPr>
        <w:t>t</w:t>
      </w:r>
      <w:r w:rsidR="00295371">
        <w:rPr>
          <w:sz w:val="22"/>
          <w:szCs w:val="22"/>
        </w:rPr>
        <w:t xml:space="preserve">. </w:t>
      </w:r>
      <w:r w:rsidR="00295371">
        <w:rPr>
          <w:spacing w:val="5"/>
          <w:sz w:val="22"/>
          <w:szCs w:val="22"/>
        </w:rPr>
        <w:t xml:space="preserve"> </w:t>
      </w:r>
      <w:r w:rsidR="00295371">
        <w:rPr>
          <w:sz w:val="22"/>
          <w:szCs w:val="22"/>
        </w:rPr>
        <w:t>P</w:t>
      </w:r>
      <w:r w:rsidR="00295371">
        <w:rPr>
          <w:spacing w:val="3"/>
          <w:sz w:val="22"/>
          <w:szCs w:val="22"/>
        </w:rPr>
        <w:t>a</w:t>
      </w:r>
      <w:r w:rsidR="00295371">
        <w:rPr>
          <w:sz w:val="22"/>
          <w:szCs w:val="22"/>
        </w:rPr>
        <w:t>y</w:t>
      </w:r>
      <w:r w:rsidR="00295371">
        <w:rPr>
          <w:spacing w:val="2"/>
          <w:sz w:val="22"/>
          <w:szCs w:val="22"/>
        </w:rPr>
        <w:t>Po</w:t>
      </w:r>
      <w:r w:rsidR="00295371">
        <w:rPr>
          <w:spacing w:val="4"/>
          <w:sz w:val="22"/>
          <w:szCs w:val="22"/>
        </w:rPr>
        <w:t>i</w:t>
      </w:r>
      <w:r w:rsidR="00295371">
        <w:rPr>
          <w:sz w:val="22"/>
          <w:szCs w:val="22"/>
        </w:rPr>
        <w:t>nt</w:t>
      </w:r>
      <w:r w:rsidR="00295371">
        <w:rPr>
          <w:spacing w:val="6"/>
          <w:sz w:val="22"/>
          <w:szCs w:val="22"/>
        </w:rPr>
        <w:t xml:space="preserve"> </w:t>
      </w:r>
      <w:r w:rsidR="00295371">
        <w:rPr>
          <w:spacing w:val="-1"/>
          <w:sz w:val="22"/>
          <w:szCs w:val="22"/>
        </w:rPr>
        <w:t>m</w:t>
      </w:r>
      <w:r w:rsidR="00295371">
        <w:rPr>
          <w:spacing w:val="3"/>
          <w:sz w:val="22"/>
          <w:szCs w:val="22"/>
        </w:rPr>
        <w:t>a</w:t>
      </w:r>
      <w:r w:rsidR="00295371">
        <w:rPr>
          <w:sz w:val="22"/>
          <w:szCs w:val="22"/>
        </w:rPr>
        <w:t>y</w:t>
      </w:r>
      <w:r w:rsidR="00295371">
        <w:rPr>
          <w:spacing w:val="3"/>
          <w:sz w:val="22"/>
          <w:szCs w:val="22"/>
        </w:rPr>
        <w:t xml:space="preserve"> </w:t>
      </w:r>
      <w:r w:rsidR="00295371">
        <w:rPr>
          <w:spacing w:val="2"/>
          <w:sz w:val="22"/>
          <w:szCs w:val="22"/>
        </w:rPr>
        <w:t>b</w:t>
      </w:r>
      <w:r w:rsidR="00295371">
        <w:rPr>
          <w:sz w:val="22"/>
          <w:szCs w:val="22"/>
        </w:rPr>
        <w:t xml:space="preserve">e </w:t>
      </w:r>
      <w:r w:rsidR="00295371">
        <w:rPr>
          <w:spacing w:val="3"/>
          <w:sz w:val="22"/>
          <w:szCs w:val="22"/>
        </w:rPr>
        <w:t>e</w:t>
      </w:r>
      <w:r w:rsidR="00295371">
        <w:rPr>
          <w:spacing w:val="1"/>
          <w:sz w:val="22"/>
          <w:szCs w:val="22"/>
        </w:rPr>
        <w:t>s</w:t>
      </w:r>
      <w:r w:rsidR="00295371">
        <w:rPr>
          <w:spacing w:val="4"/>
          <w:sz w:val="22"/>
          <w:szCs w:val="22"/>
        </w:rPr>
        <w:t>t</w:t>
      </w:r>
      <w:r w:rsidR="00295371">
        <w:rPr>
          <w:spacing w:val="3"/>
          <w:sz w:val="22"/>
          <w:szCs w:val="22"/>
        </w:rPr>
        <w:t>a</w:t>
      </w:r>
      <w:r w:rsidR="00295371">
        <w:rPr>
          <w:sz w:val="22"/>
          <w:szCs w:val="22"/>
        </w:rPr>
        <w:t>b</w:t>
      </w:r>
      <w:r w:rsidR="00295371">
        <w:rPr>
          <w:spacing w:val="1"/>
          <w:sz w:val="22"/>
          <w:szCs w:val="22"/>
        </w:rPr>
        <w:t>l</w:t>
      </w:r>
      <w:r w:rsidR="00295371">
        <w:rPr>
          <w:spacing w:val="4"/>
          <w:sz w:val="22"/>
          <w:szCs w:val="22"/>
        </w:rPr>
        <w:t>i</w:t>
      </w:r>
      <w:r w:rsidR="00295371">
        <w:rPr>
          <w:spacing w:val="1"/>
          <w:sz w:val="22"/>
          <w:szCs w:val="22"/>
        </w:rPr>
        <w:t>s</w:t>
      </w:r>
      <w:r w:rsidR="00295371">
        <w:rPr>
          <w:spacing w:val="2"/>
          <w:sz w:val="22"/>
          <w:szCs w:val="22"/>
        </w:rPr>
        <w:t>h</w:t>
      </w:r>
      <w:r w:rsidR="00295371">
        <w:rPr>
          <w:spacing w:val="3"/>
          <w:sz w:val="22"/>
          <w:szCs w:val="22"/>
        </w:rPr>
        <w:t>e</w:t>
      </w:r>
      <w:r w:rsidR="00295371">
        <w:rPr>
          <w:sz w:val="22"/>
          <w:szCs w:val="22"/>
        </w:rPr>
        <w:t>d</w:t>
      </w:r>
      <w:r w:rsidR="00295371">
        <w:rPr>
          <w:spacing w:val="3"/>
          <w:sz w:val="22"/>
          <w:szCs w:val="22"/>
        </w:rPr>
        <w:t xml:space="preserve"> </w:t>
      </w:r>
      <w:r w:rsidR="00295371">
        <w:rPr>
          <w:spacing w:val="1"/>
          <w:sz w:val="22"/>
          <w:szCs w:val="22"/>
        </w:rPr>
        <w:t>f</w:t>
      </w:r>
      <w:r w:rsidR="00295371">
        <w:rPr>
          <w:spacing w:val="2"/>
          <w:sz w:val="22"/>
          <w:szCs w:val="22"/>
        </w:rPr>
        <w:t>o</w:t>
      </w:r>
      <w:r w:rsidR="00295371">
        <w:rPr>
          <w:sz w:val="22"/>
          <w:szCs w:val="22"/>
        </w:rPr>
        <w:t>r</w:t>
      </w:r>
      <w:r w:rsidR="00295371">
        <w:rPr>
          <w:spacing w:val="3"/>
          <w:sz w:val="22"/>
          <w:szCs w:val="22"/>
        </w:rPr>
        <w:t xml:space="preserve"> </w:t>
      </w:r>
      <w:r w:rsidR="00295371">
        <w:rPr>
          <w:spacing w:val="-1"/>
          <w:sz w:val="22"/>
          <w:szCs w:val="22"/>
        </w:rPr>
        <w:t>I</w:t>
      </w:r>
      <w:r w:rsidR="00295371">
        <w:rPr>
          <w:spacing w:val="2"/>
          <w:sz w:val="22"/>
          <w:szCs w:val="22"/>
        </w:rPr>
        <w:t>nd</w:t>
      </w:r>
      <w:r w:rsidR="00295371">
        <w:rPr>
          <w:spacing w:val="4"/>
          <w:sz w:val="22"/>
          <w:szCs w:val="22"/>
        </w:rPr>
        <w:t>i</w:t>
      </w:r>
      <w:r w:rsidR="00295371">
        <w:rPr>
          <w:sz w:val="22"/>
          <w:szCs w:val="22"/>
        </w:rPr>
        <w:t>v</w:t>
      </w:r>
      <w:r w:rsidR="00295371">
        <w:rPr>
          <w:spacing w:val="4"/>
          <w:sz w:val="22"/>
          <w:szCs w:val="22"/>
        </w:rPr>
        <w:t>i</w:t>
      </w:r>
      <w:r w:rsidR="00295371">
        <w:rPr>
          <w:spacing w:val="2"/>
          <w:sz w:val="22"/>
          <w:szCs w:val="22"/>
        </w:rPr>
        <w:t>d</w:t>
      </w:r>
      <w:r w:rsidR="00295371">
        <w:rPr>
          <w:sz w:val="22"/>
          <w:szCs w:val="22"/>
        </w:rPr>
        <w:t>u</w:t>
      </w:r>
      <w:r w:rsidR="00295371">
        <w:rPr>
          <w:spacing w:val="3"/>
          <w:sz w:val="22"/>
          <w:szCs w:val="22"/>
        </w:rPr>
        <w:t>a</w:t>
      </w:r>
      <w:r w:rsidR="00295371">
        <w:rPr>
          <w:sz w:val="22"/>
          <w:szCs w:val="22"/>
        </w:rPr>
        <w:t>l</w:t>
      </w:r>
      <w:r w:rsidR="00295371">
        <w:rPr>
          <w:spacing w:val="1"/>
          <w:sz w:val="22"/>
          <w:szCs w:val="22"/>
        </w:rPr>
        <w:t xml:space="preserve"> </w:t>
      </w:r>
      <w:r w:rsidR="00295371">
        <w:rPr>
          <w:spacing w:val="2"/>
          <w:sz w:val="22"/>
          <w:szCs w:val="22"/>
        </w:rPr>
        <w:t>B</w:t>
      </w:r>
      <w:r w:rsidR="00295371">
        <w:rPr>
          <w:spacing w:val="4"/>
          <w:sz w:val="22"/>
          <w:szCs w:val="22"/>
        </w:rPr>
        <w:t>i</w:t>
      </w:r>
      <w:r w:rsidR="00295371">
        <w:rPr>
          <w:spacing w:val="1"/>
          <w:sz w:val="22"/>
          <w:szCs w:val="22"/>
        </w:rPr>
        <w:t>l</w:t>
      </w:r>
      <w:r w:rsidR="00295371">
        <w:rPr>
          <w:sz w:val="22"/>
          <w:szCs w:val="22"/>
        </w:rPr>
        <w:t>l</w:t>
      </w:r>
      <w:r w:rsidR="00295371">
        <w:rPr>
          <w:spacing w:val="4"/>
          <w:sz w:val="22"/>
          <w:szCs w:val="22"/>
        </w:rPr>
        <w:t xml:space="preserve"> </w:t>
      </w:r>
      <w:r w:rsidR="00295371">
        <w:rPr>
          <w:spacing w:val="3"/>
          <w:sz w:val="22"/>
          <w:szCs w:val="22"/>
        </w:rPr>
        <w:t>a</w:t>
      </w:r>
      <w:r w:rsidR="00295371">
        <w:rPr>
          <w:sz w:val="22"/>
          <w:szCs w:val="22"/>
        </w:rPr>
        <w:t>c</w:t>
      </w:r>
      <w:r w:rsidR="00295371">
        <w:rPr>
          <w:spacing w:val="3"/>
          <w:sz w:val="22"/>
          <w:szCs w:val="22"/>
        </w:rPr>
        <w:t>c</w:t>
      </w:r>
      <w:r w:rsidR="00295371">
        <w:rPr>
          <w:spacing w:val="2"/>
          <w:sz w:val="22"/>
          <w:szCs w:val="22"/>
        </w:rPr>
        <w:t>o</w:t>
      </w:r>
      <w:r w:rsidR="00295371">
        <w:rPr>
          <w:sz w:val="22"/>
          <w:szCs w:val="22"/>
        </w:rPr>
        <w:t>u</w:t>
      </w:r>
      <w:r w:rsidR="00295371">
        <w:rPr>
          <w:spacing w:val="2"/>
          <w:sz w:val="22"/>
          <w:szCs w:val="22"/>
        </w:rPr>
        <w:t>n</w:t>
      </w:r>
      <w:r w:rsidR="00295371">
        <w:rPr>
          <w:spacing w:val="1"/>
          <w:sz w:val="22"/>
          <w:szCs w:val="22"/>
        </w:rPr>
        <w:t>t</w:t>
      </w:r>
      <w:r w:rsidR="00295371">
        <w:rPr>
          <w:spacing w:val="3"/>
          <w:sz w:val="22"/>
          <w:szCs w:val="22"/>
        </w:rPr>
        <w:t>s</w:t>
      </w:r>
      <w:r w:rsidR="00295371">
        <w:rPr>
          <w:sz w:val="22"/>
          <w:szCs w:val="22"/>
        </w:rPr>
        <w:t>,</w:t>
      </w:r>
      <w:r w:rsidR="00295371">
        <w:rPr>
          <w:spacing w:val="3"/>
          <w:sz w:val="22"/>
          <w:szCs w:val="22"/>
        </w:rPr>
        <w:t xml:space="preserve"> </w:t>
      </w:r>
      <w:r w:rsidR="00295371">
        <w:rPr>
          <w:spacing w:val="2"/>
          <w:sz w:val="22"/>
          <w:szCs w:val="22"/>
        </w:rPr>
        <w:t>b</w:t>
      </w:r>
      <w:r w:rsidR="00295371">
        <w:rPr>
          <w:sz w:val="22"/>
          <w:szCs w:val="22"/>
        </w:rPr>
        <w:t>ut</w:t>
      </w:r>
      <w:r w:rsidR="00295371">
        <w:rPr>
          <w:spacing w:val="6"/>
          <w:sz w:val="22"/>
          <w:szCs w:val="22"/>
        </w:rPr>
        <w:t xml:space="preserve"> </w:t>
      </w:r>
      <w:r w:rsidR="00295371">
        <w:rPr>
          <w:sz w:val="22"/>
          <w:szCs w:val="22"/>
        </w:rPr>
        <w:t>o</w:t>
      </w:r>
      <w:r w:rsidR="00295371">
        <w:rPr>
          <w:spacing w:val="2"/>
          <w:sz w:val="22"/>
          <w:szCs w:val="22"/>
        </w:rPr>
        <w:t>n</w:t>
      </w:r>
      <w:r w:rsidR="00295371">
        <w:rPr>
          <w:spacing w:val="4"/>
          <w:sz w:val="22"/>
          <w:szCs w:val="22"/>
        </w:rPr>
        <w:t>l</w:t>
      </w:r>
      <w:r w:rsidR="00295371">
        <w:rPr>
          <w:sz w:val="22"/>
          <w:szCs w:val="22"/>
        </w:rPr>
        <w:t>y</w:t>
      </w:r>
      <w:r w:rsidR="00295371">
        <w:rPr>
          <w:spacing w:val="3"/>
          <w:sz w:val="22"/>
          <w:szCs w:val="22"/>
        </w:rPr>
        <w:t xml:space="preserve"> </w:t>
      </w:r>
      <w:r w:rsidR="00295371">
        <w:rPr>
          <w:spacing w:val="2"/>
          <w:sz w:val="22"/>
          <w:szCs w:val="22"/>
        </w:rPr>
        <w:t>w</w:t>
      </w:r>
      <w:r w:rsidR="00295371">
        <w:rPr>
          <w:sz w:val="22"/>
          <w:szCs w:val="22"/>
        </w:rPr>
        <w:t>h</w:t>
      </w:r>
      <w:r w:rsidR="00295371">
        <w:rPr>
          <w:spacing w:val="3"/>
          <w:sz w:val="22"/>
          <w:szCs w:val="22"/>
        </w:rPr>
        <w:t>e</w:t>
      </w:r>
      <w:r w:rsidR="00295371">
        <w:rPr>
          <w:sz w:val="22"/>
          <w:szCs w:val="22"/>
        </w:rPr>
        <w:t>n</w:t>
      </w:r>
      <w:r w:rsidR="00295371">
        <w:rPr>
          <w:spacing w:val="3"/>
          <w:sz w:val="22"/>
          <w:szCs w:val="22"/>
        </w:rPr>
        <w:t xml:space="preserve"> </w:t>
      </w:r>
      <w:r w:rsidR="00295371">
        <w:rPr>
          <w:spacing w:val="4"/>
          <w:sz w:val="22"/>
          <w:szCs w:val="22"/>
        </w:rPr>
        <w:t>t</w:t>
      </w:r>
      <w:r w:rsidR="00295371">
        <w:rPr>
          <w:sz w:val="22"/>
          <w:szCs w:val="22"/>
        </w:rPr>
        <w:t>he</w:t>
      </w:r>
      <w:r w:rsidR="00295371">
        <w:rPr>
          <w:spacing w:val="5"/>
          <w:sz w:val="22"/>
          <w:szCs w:val="22"/>
        </w:rPr>
        <w:t xml:space="preserve"> </w:t>
      </w:r>
      <w:r w:rsidR="00295371">
        <w:rPr>
          <w:sz w:val="22"/>
          <w:szCs w:val="22"/>
        </w:rPr>
        <w:t>p</w:t>
      </w:r>
      <w:r w:rsidR="00295371">
        <w:rPr>
          <w:spacing w:val="3"/>
          <w:sz w:val="22"/>
          <w:szCs w:val="22"/>
        </w:rPr>
        <w:t>a</w:t>
      </w:r>
      <w:r w:rsidR="00295371">
        <w:rPr>
          <w:sz w:val="22"/>
          <w:szCs w:val="22"/>
        </w:rPr>
        <w:t>y</w:t>
      </w:r>
      <w:r w:rsidR="00295371">
        <w:rPr>
          <w:spacing w:val="-1"/>
          <w:sz w:val="22"/>
          <w:szCs w:val="22"/>
        </w:rPr>
        <w:t>m</w:t>
      </w:r>
      <w:r w:rsidR="00295371">
        <w:rPr>
          <w:spacing w:val="3"/>
          <w:sz w:val="22"/>
          <w:szCs w:val="22"/>
        </w:rPr>
        <w:t>e</w:t>
      </w:r>
      <w:r w:rsidR="00295371">
        <w:rPr>
          <w:spacing w:val="2"/>
          <w:sz w:val="22"/>
          <w:szCs w:val="22"/>
        </w:rPr>
        <w:t>n</w:t>
      </w:r>
      <w:r w:rsidR="00295371">
        <w:rPr>
          <w:sz w:val="22"/>
          <w:szCs w:val="22"/>
        </w:rPr>
        <w:t>t</w:t>
      </w:r>
      <w:r w:rsidR="00295371">
        <w:rPr>
          <w:spacing w:val="6"/>
          <w:sz w:val="22"/>
          <w:szCs w:val="22"/>
        </w:rPr>
        <w:t xml:space="preserve"> </w:t>
      </w:r>
      <w:r w:rsidR="00295371">
        <w:rPr>
          <w:spacing w:val="1"/>
          <w:sz w:val="22"/>
          <w:szCs w:val="22"/>
        </w:rPr>
        <w:t>i</w:t>
      </w:r>
      <w:r w:rsidR="00295371">
        <w:rPr>
          <w:sz w:val="22"/>
          <w:szCs w:val="22"/>
        </w:rPr>
        <w:t>s</w:t>
      </w:r>
      <w:r w:rsidR="00295371">
        <w:rPr>
          <w:spacing w:val="5"/>
          <w:sz w:val="22"/>
          <w:szCs w:val="22"/>
        </w:rPr>
        <w:t xml:space="preserve"> </w:t>
      </w:r>
      <w:r w:rsidR="00295371">
        <w:rPr>
          <w:sz w:val="22"/>
          <w:szCs w:val="22"/>
        </w:rPr>
        <w:t>c</w:t>
      </w:r>
      <w:r w:rsidR="00295371">
        <w:rPr>
          <w:spacing w:val="2"/>
          <w:sz w:val="22"/>
          <w:szCs w:val="22"/>
        </w:rPr>
        <w:t>o</w:t>
      </w:r>
      <w:r w:rsidR="00295371">
        <w:rPr>
          <w:spacing w:val="-1"/>
          <w:sz w:val="22"/>
          <w:szCs w:val="22"/>
        </w:rPr>
        <w:t>m</w:t>
      </w:r>
      <w:r w:rsidR="00295371">
        <w:rPr>
          <w:spacing w:val="4"/>
          <w:sz w:val="22"/>
          <w:szCs w:val="22"/>
        </w:rPr>
        <w:t>i</w:t>
      </w:r>
      <w:r w:rsidR="00295371">
        <w:rPr>
          <w:spacing w:val="10"/>
          <w:sz w:val="22"/>
          <w:szCs w:val="22"/>
        </w:rPr>
        <w:t>n</w:t>
      </w:r>
      <w:r w:rsidR="00295371">
        <w:rPr>
          <w:sz w:val="22"/>
          <w:szCs w:val="22"/>
        </w:rPr>
        <w:t>g</w:t>
      </w:r>
      <w:r w:rsidR="00295371">
        <w:rPr>
          <w:spacing w:val="3"/>
          <w:sz w:val="22"/>
          <w:szCs w:val="22"/>
        </w:rPr>
        <w:t xml:space="preserve"> </w:t>
      </w:r>
      <w:r w:rsidR="00295371">
        <w:rPr>
          <w:spacing w:val="1"/>
          <w:sz w:val="22"/>
          <w:szCs w:val="22"/>
        </w:rPr>
        <w:t>f</w:t>
      </w:r>
      <w:r w:rsidR="00295371">
        <w:rPr>
          <w:spacing w:val="3"/>
          <w:sz w:val="22"/>
          <w:szCs w:val="22"/>
        </w:rPr>
        <w:t>r</w:t>
      </w:r>
      <w:r w:rsidR="00295371">
        <w:rPr>
          <w:spacing w:val="2"/>
          <w:sz w:val="22"/>
          <w:szCs w:val="22"/>
        </w:rPr>
        <w:t>o</w:t>
      </w:r>
      <w:r w:rsidR="00295371">
        <w:rPr>
          <w:sz w:val="22"/>
          <w:szCs w:val="22"/>
        </w:rPr>
        <w:t>m</w:t>
      </w:r>
      <w:r w:rsidR="00295371">
        <w:rPr>
          <w:spacing w:val="2"/>
          <w:sz w:val="22"/>
          <w:szCs w:val="22"/>
        </w:rPr>
        <w:t xml:space="preserve"> </w:t>
      </w:r>
      <w:r w:rsidR="00295371">
        <w:rPr>
          <w:sz w:val="22"/>
          <w:szCs w:val="22"/>
        </w:rPr>
        <w:t>a</w:t>
      </w:r>
      <w:r w:rsidR="00295371">
        <w:rPr>
          <w:spacing w:val="5"/>
          <w:sz w:val="22"/>
          <w:szCs w:val="22"/>
        </w:rPr>
        <w:t xml:space="preserve"> </w:t>
      </w:r>
      <w:r w:rsidR="00295371">
        <w:rPr>
          <w:spacing w:val="2"/>
          <w:sz w:val="22"/>
          <w:szCs w:val="22"/>
        </w:rPr>
        <w:t>b</w:t>
      </w:r>
      <w:r w:rsidR="00295371">
        <w:rPr>
          <w:sz w:val="22"/>
          <w:szCs w:val="22"/>
        </w:rPr>
        <w:t>u</w:t>
      </w:r>
      <w:r w:rsidR="00295371">
        <w:rPr>
          <w:spacing w:val="1"/>
          <w:sz w:val="22"/>
          <w:szCs w:val="22"/>
        </w:rPr>
        <w:t>s</w:t>
      </w:r>
      <w:r w:rsidR="00295371">
        <w:rPr>
          <w:spacing w:val="4"/>
          <w:sz w:val="22"/>
          <w:szCs w:val="22"/>
        </w:rPr>
        <w:t>i</w:t>
      </w:r>
      <w:r w:rsidR="00295371">
        <w:rPr>
          <w:spacing w:val="2"/>
          <w:sz w:val="22"/>
          <w:szCs w:val="22"/>
        </w:rPr>
        <w:t>n</w:t>
      </w:r>
      <w:r w:rsidR="00295371">
        <w:rPr>
          <w:sz w:val="22"/>
          <w:szCs w:val="22"/>
        </w:rPr>
        <w:t>e</w:t>
      </w:r>
      <w:r w:rsidR="00295371">
        <w:rPr>
          <w:spacing w:val="3"/>
          <w:sz w:val="22"/>
          <w:szCs w:val="22"/>
        </w:rPr>
        <w:t>s</w:t>
      </w:r>
      <w:r w:rsidR="00295371">
        <w:rPr>
          <w:sz w:val="22"/>
          <w:szCs w:val="22"/>
        </w:rPr>
        <w:t>s</w:t>
      </w:r>
      <w:r w:rsidR="00295371">
        <w:rPr>
          <w:spacing w:val="3"/>
          <w:sz w:val="22"/>
          <w:szCs w:val="22"/>
        </w:rPr>
        <w:t xml:space="preserve"> </w:t>
      </w:r>
      <w:r w:rsidR="00295371">
        <w:rPr>
          <w:spacing w:val="2"/>
          <w:sz w:val="22"/>
          <w:szCs w:val="22"/>
        </w:rPr>
        <w:t>b</w:t>
      </w:r>
      <w:r w:rsidR="00295371">
        <w:rPr>
          <w:sz w:val="22"/>
          <w:szCs w:val="22"/>
        </w:rPr>
        <w:t>a</w:t>
      </w:r>
      <w:r w:rsidR="00295371">
        <w:rPr>
          <w:spacing w:val="2"/>
          <w:sz w:val="22"/>
          <w:szCs w:val="22"/>
        </w:rPr>
        <w:t>n</w:t>
      </w:r>
      <w:r w:rsidR="00295371">
        <w:rPr>
          <w:sz w:val="22"/>
          <w:szCs w:val="22"/>
        </w:rPr>
        <w:t>k</w:t>
      </w:r>
      <w:r w:rsidR="00295371">
        <w:rPr>
          <w:spacing w:val="3"/>
          <w:sz w:val="22"/>
          <w:szCs w:val="22"/>
        </w:rPr>
        <w:t xml:space="preserve"> a</w:t>
      </w:r>
      <w:r w:rsidR="00295371">
        <w:rPr>
          <w:sz w:val="22"/>
          <w:szCs w:val="22"/>
        </w:rPr>
        <w:t>c</w:t>
      </w:r>
      <w:r w:rsidR="00295371">
        <w:rPr>
          <w:spacing w:val="3"/>
          <w:sz w:val="22"/>
          <w:szCs w:val="22"/>
        </w:rPr>
        <w:t>c</w:t>
      </w:r>
      <w:r w:rsidR="00295371">
        <w:rPr>
          <w:spacing w:val="2"/>
          <w:sz w:val="22"/>
          <w:szCs w:val="22"/>
        </w:rPr>
        <w:t>o</w:t>
      </w:r>
      <w:r w:rsidR="00295371">
        <w:rPr>
          <w:sz w:val="22"/>
          <w:szCs w:val="22"/>
        </w:rPr>
        <w:t>u</w:t>
      </w:r>
      <w:r w:rsidR="00295371">
        <w:rPr>
          <w:spacing w:val="2"/>
          <w:sz w:val="22"/>
          <w:szCs w:val="22"/>
        </w:rPr>
        <w:t>n</w:t>
      </w:r>
      <w:r w:rsidR="00295371">
        <w:rPr>
          <w:sz w:val="22"/>
          <w:szCs w:val="22"/>
        </w:rPr>
        <w:t>t (</w:t>
      </w:r>
      <w:r w:rsidR="00295371">
        <w:rPr>
          <w:spacing w:val="2"/>
          <w:sz w:val="22"/>
          <w:szCs w:val="22"/>
        </w:rPr>
        <w:t>n</w:t>
      </w:r>
      <w:r w:rsidR="00295371">
        <w:rPr>
          <w:sz w:val="22"/>
          <w:szCs w:val="22"/>
        </w:rPr>
        <w:t>o</w:t>
      </w:r>
      <w:r w:rsidR="00295371">
        <w:rPr>
          <w:spacing w:val="3"/>
          <w:sz w:val="22"/>
          <w:szCs w:val="22"/>
        </w:rPr>
        <w:t xml:space="preserve"> </w:t>
      </w:r>
      <w:r w:rsidR="00295371">
        <w:rPr>
          <w:spacing w:val="2"/>
          <w:sz w:val="22"/>
          <w:szCs w:val="22"/>
        </w:rPr>
        <w:t>p</w:t>
      </w:r>
      <w:r w:rsidR="00295371">
        <w:rPr>
          <w:sz w:val="22"/>
          <w:szCs w:val="22"/>
        </w:rPr>
        <w:t>e</w:t>
      </w:r>
      <w:r w:rsidR="00295371">
        <w:rPr>
          <w:spacing w:val="3"/>
          <w:sz w:val="22"/>
          <w:szCs w:val="22"/>
        </w:rPr>
        <w:t>r</w:t>
      </w:r>
      <w:r w:rsidR="00295371">
        <w:rPr>
          <w:spacing w:val="1"/>
          <w:sz w:val="22"/>
          <w:szCs w:val="22"/>
        </w:rPr>
        <w:t>s</w:t>
      </w:r>
      <w:r w:rsidR="00295371">
        <w:rPr>
          <w:spacing w:val="2"/>
          <w:sz w:val="22"/>
          <w:szCs w:val="22"/>
        </w:rPr>
        <w:t>o</w:t>
      </w:r>
      <w:r w:rsidR="00295371">
        <w:rPr>
          <w:sz w:val="22"/>
          <w:szCs w:val="22"/>
        </w:rPr>
        <w:t>n</w:t>
      </w:r>
      <w:r w:rsidR="00295371">
        <w:rPr>
          <w:spacing w:val="3"/>
          <w:sz w:val="22"/>
          <w:szCs w:val="22"/>
        </w:rPr>
        <w:t>a</w:t>
      </w:r>
      <w:r w:rsidR="00295371">
        <w:rPr>
          <w:sz w:val="22"/>
          <w:szCs w:val="22"/>
        </w:rPr>
        <w:t>l</w:t>
      </w:r>
      <w:r w:rsidR="00295371">
        <w:rPr>
          <w:spacing w:val="4"/>
          <w:sz w:val="22"/>
          <w:szCs w:val="22"/>
        </w:rPr>
        <w:t xml:space="preserve"> </w:t>
      </w:r>
      <w:r w:rsidR="00295371">
        <w:rPr>
          <w:spacing w:val="2"/>
          <w:sz w:val="22"/>
          <w:szCs w:val="22"/>
        </w:rPr>
        <w:t>b</w:t>
      </w:r>
      <w:r w:rsidR="00295371">
        <w:rPr>
          <w:sz w:val="22"/>
          <w:szCs w:val="22"/>
        </w:rPr>
        <w:t>a</w:t>
      </w:r>
      <w:r w:rsidR="00295371">
        <w:rPr>
          <w:spacing w:val="2"/>
          <w:sz w:val="22"/>
          <w:szCs w:val="22"/>
        </w:rPr>
        <w:t>n</w:t>
      </w:r>
      <w:r w:rsidR="00295371">
        <w:rPr>
          <w:sz w:val="22"/>
          <w:szCs w:val="22"/>
        </w:rPr>
        <w:t>k</w:t>
      </w:r>
      <w:r w:rsidR="00295371">
        <w:rPr>
          <w:spacing w:val="3"/>
          <w:sz w:val="22"/>
          <w:szCs w:val="22"/>
        </w:rPr>
        <w:t xml:space="preserve"> a</w:t>
      </w:r>
      <w:r w:rsidR="00295371">
        <w:rPr>
          <w:sz w:val="22"/>
          <w:szCs w:val="22"/>
        </w:rPr>
        <w:t>c</w:t>
      </w:r>
      <w:r w:rsidR="00295371">
        <w:rPr>
          <w:spacing w:val="3"/>
          <w:sz w:val="22"/>
          <w:szCs w:val="22"/>
        </w:rPr>
        <w:t>c</w:t>
      </w:r>
      <w:r w:rsidR="00295371">
        <w:rPr>
          <w:spacing w:val="2"/>
          <w:sz w:val="22"/>
          <w:szCs w:val="22"/>
        </w:rPr>
        <w:t>o</w:t>
      </w:r>
      <w:r w:rsidR="00295371">
        <w:rPr>
          <w:sz w:val="22"/>
          <w:szCs w:val="22"/>
        </w:rPr>
        <w:t>u</w:t>
      </w:r>
      <w:r w:rsidR="00295371">
        <w:rPr>
          <w:spacing w:val="2"/>
          <w:sz w:val="22"/>
          <w:szCs w:val="22"/>
        </w:rPr>
        <w:t>n</w:t>
      </w:r>
      <w:r w:rsidR="00295371">
        <w:rPr>
          <w:spacing w:val="1"/>
          <w:sz w:val="22"/>
          <w:szCs w:val="22"/>
        </w:rPr>
        <w:t>t</w:t>
      </w:r>
      <w:r w:rsidR="00295371">
        <w:rPr>
          <w:sz w:val="22"/>
          <w:szCs w:val="22"/>
        </w:rPr>
        <w:t>s</w:t>
      </w:r>
      <w:r w:rsidR="00295371">
        <w:rPr>
          <w:spacing w:val="3"/>
          <w:sz w:val="22"/>
          <w:szCs w:val="22"/>
        </w:rPr>
        <w:t xml:space="preserve"> a</w:t>
      </w:r>
      <w:r w:rsidR="00295371">
        <w:rPr>
          <w:spacing w:val="1"/>
          <w:sz w:val="22"/>
          <w:szCs w:val="22"/>
        </w:rPr>
        <w:t>r</w:t>
      </w:r>
      <w:r w:rsidR="00295371">
        <w:rPr>
          <w:sz w:val="22"/>
          <w:szCs w:val="22"/>
        </w:rPr>
        <w:t>e</w:t>
      </w:r>
      <w:r w:rsidR="00295371">
        <w:rPr>
          <w:spacing w:val="3"/>
          <w:sz w:val="22"/>
          <w:szCs w:val="22"/>
        </w:rPr>
        <w:t xml:space="preserve"> a</w:t>
      </w:r>
      <w:r w:rsidR="00295371">
        <w:rPr>
          <w:spacing w:val="1"/>
          <w:sz w:val="22"/>
          <w:szCs w:val="22"/>
        </w:rPr>
        <w:t>l</w:t>
      </w:r>
      <w:r w:rsidR="00295371">
        <w:rPr>
          <w:spacing w:val="4"/>
          <w:sz w:val="22"/>
          <w:szCs w:val="22"/>
        </w:rPr>
        <w:t>l</w:t>
      </w:r>
      <w:r w:rsidR="00295371">
        <w:rPr>
          <w:spacing w:val="2"/>
          <w:sz w:val="22"/>
          <w:szCs w:val="22"/>
        </w:rPr>
        <w:t>o</w:t>
      </w:r>
      <w:r w:rsidR="00295371">
        <w:rPr>
          <w:spacing w:val="-1"/>
          <w:sz w:val="22"/>
          <w:szCs w:val="22"/>
        </w:rPr>
        <w:t>w</w:t>
      </w:r>
      <w:r w:rsidR="00295371">
        <w:rPr>
          <w:spacing w:val="3"/>
          <w:sz w:val="22"/>
          <w:szCs w:val="22"/>
        </w:rPr>
        <w:t>e</w:t>
      </w:r>
      <w:r w:rsidR="00295371">
        <w:rPr>
          <w:sz w:val="22"/>
          <w:szCs w:val="22"/>
        </w:rPr>
        <w:t>d</w:t>
      </w:r>
      <w:r w:rsidR="00295371">
        <w:rPr>
          <w:spacing w:val="3"/>
          <w:sz w:val="22"/>
          <w:szCs w:val="22"/>
        </w:rPr>
        <w:t xml:space="preserve"> </w:t>
      </w:r>
      <w:r w:rsidR="00295371">
        <w:rPr>
          <w:spacing w:val="4"/>
          <w:sz w:val="22"/>
          <w:szCs w:val="22"/>
        </w:rPr>
        <w:t>i</w:t>
      </w:r>
      <w:r w:rsidR="00295371">
        <w:rPr>
          <w:sz w:val="22"/>
          <w:szCs w:val="22"/>
        </w:rPr>
        <w:t>n</w:t>
      </w:r>
      <w:r w:rsidR="00295371">
        <w:rPr>
          <w:spacing w:val="3"/>
          <w:sz w:val="22"/>
          <w:szCs w:val="22"/>
        </w:rPr>
        <w:t xml:space="preserve"> </w:t>
      </w:r>
      <w:r w:rsidR="00295371">
        <w:rPr>
          <w:spacing w:val="1"/>
          <w:sz w:val="22"/>
          <w:szCs w:val="22"/>
        </w:rPr>
        <w:t>t</w:t>
      </w:r>
      <w:r w:rsidR="00295371">
        <w:rPr>
          <w:spacing w:val="2"/>
          <w:sz w:val="22"/>
          <w:szCs w:val="22"/>
        </w:rPr>
        <w:t>h</w:t>
      </w:r>
      <w:r w:rsidR="00295371">
        <w:rPr>
          <w:sz w:val="22"/>
          <w:szCs w:val="22"/>
        </w:rPr>
        <w:t>e</w:t>
      </w:r>
      <w:r w:rsidR="00295371">
        <w:rPr>
          <w:spacing w:val="3"/>
          <w:sz w:val="22"/>
          <w:szCs w:val="22"/>
        </w:rPr>
        <w:t xml:space="preserve"> a</w:t>
      </w:r>
      <w:r w:rsidR="00295371">
        <w:rPr>
          <w:sz w:val="22"/>
          <w:szCs w:val="22"/>
        </w:rPr>
        <w:t>u</w:t>
      </w:r>
      <w:r w:rsidR="00295371">
        <w:rPr>
          <w:spacing w:val="4"/>
          <w:sz w:val="22"/>
          <w:szCs w:val="22"/>
        </w:rPr>
        <w:t>t</w:t>
      </w:r>
      <w:r w:rsidR="00295371">
        <w:rPr>
          <w:spacing w:val="11"/>
          <w:sz w:val="22"/>
          <w:szCs w:val="22"/>
        </w:rPr>
        <w:t>o</w:t>
      </w:r>
      <w:r w:rsidR="00295371">
        <w:rPr>
          <w:spacing w:val="-1"/>
          <w:sz w:val="22"/>
          <w:szCs w:val="22"/>
        </w:rPr>
        <w:t>-</w:t>
      </w:r>
      <w:r w:rsidR="00295371">
        <w:rPr>
          <w:spacing w:val="2"/>
          <w:sz w:val="22"/>
          <w:szCs w:val="22"/>
        </w:rPr>
        <w:t>p</w:t>
      </w:r>
      <w:r w:rsidR="00295371">
        <w:rPr>
          <w:sz w:val="22"/>
          <w:szCs w:val="22"/>
        </w:rPr>
        <w:t>ay</w:t>
      </w:r>
      <w:r w:rsidR="00295371">
        <w:rPr>
          <w:spacing w:val="3"/>
          <w:sz w:val="22"/>
          <w:szCs w:val="22"/>
        </w:rPr>
        <w:t xml:space="preserve"> s</w:t>
      </w:r>
      <w:r w:rsidR="00295371">
        <w:rPr>
          <w:sz w:val="22"/>
          <w:szCs w:val="22"/>
        </w:rPr>
        <w:t>y</w:t>
      </w:r>
      <w:r w:rsidR="00295371">
        <w:rPr>
          <w:spacing w:val="3"/>
          <w:sz w:val="22"/>
          <w:szCs w:val="22"/>
        </w:rPr>
        <w:t>s</w:t>
      </w:r>
      <w:r w:rsidR="00295371">
        <w:rPr>
          <w:spacing w:val="4"/>
          <w:sz w:val="22"/>
          <w:szCs w:val="22"/>
        </w:rPr>
        <w:t>t</w:t>
      </w:r>
      <w:r w:rsidR="00295371">
        <w:rPr>
          <w:spacing w:val="3"/>
          <w:sz w:val="22"/>
          <w:szCs w:val="22"/>
        </w:rPr>
        <w:t>e</w:t>
      </w:r>
      <w:r w:rsidR="00295371">
        <w:rPr>
          <w:spacing w:val="-1"/>
          <w:sz w:val="22"/>
          <w:szCs w:val="22"/>
        </w:rPr>
        <w:t>m</w:t>
      </w:r>
      <w:r w:rsidR="00295371">
        <w:rPr>
          <w:sz w:val="22"/>
          <w:szCs w:val="22"/>
        </w:rPr>
        <w:t>).</w:t>
      </w:r>
      <w:r w:rsidR="00512015">
        <w:rPr>
          <w:sz w:val="22"/>
          <w:szCs w:val="22"/>
        </w:rPr>
        <w:t xml:space="preserve">  </w:t>
      </w:r>
      <w:r w:rsidR="00D24C55">
        <w:rPr>
          <w:sz w:val="22"/>
          <w:szCs w:val="22"/>
        </w:rPr>
        <w:t xml:space="preserve">If you are using Positive Pay, be sure to set your payment to auto-approve- the ACH is processed by our vendor through PNC Bank.  </w:t>
      </w:r>
      <w:r w:rsidR="00512015">
        <w:rPr>
          <w:sz w:val="22"/>
          <w:szCs w:val="22"/>
        </w:rPr>
        <w:t>Use this form to enroll or change:</w:t>
      </w:r>
    </w:p>
    <w:p w14:paraId="02087E36" w14:textId="054D3576" w:rsidR="006C33E8" w:rsidRDefault="006C33E8" w:rsidP="00A850BF">
      <w:pPr>
        <w:ind w:left="820" w:right="355"/>
        <w:rPr>
          <w:sz w:val="22"/>
          <w:szCs w:val="22"/>
        </w:rPr>
      </w:pPr>
    </w:p>
    <w:bookmarkStart w:id="37" w:name="_MON_1740219723"/>
    <w:bookmarkEnd w:id="37"/>
    <w:p w14:paraId="1ADE91E2" w14:textId="51E314DF" w:rsidR="00A850BF" w:rsidRPr="00A850BF" w:rsidRDefault="00D24C55" w:rsidP="00A850BF">
      <w:pPr>
        <w:ind w:left="820" w:right="355"/>
        <w:rPr>
          <w:sz w:val="22"/>
          <w:szCs w:val="22"/>
        </w:rPr>
      </w:pPr>
      <w:r>
        <w:rPr>
          <w:sz w:val="22"/>
          <w:szCs w:val="22"/>
        </w:rPr>
        <w:object w:dxaOrig="1541" w:dyaOrig="998" w14:anchorId="7586A42A">
          <v:shape id="_x0000_i1070" type="#_x0000_t75" style="width:79.5pt;height:50.25pt" o:ole="">
            <v:imagedata r:id="rId65" o:title=""/>
          </v:shape>
          <o:OLEObject Type="Embed" ProgID="Word.Document.8" ShapeID="_x0000_i1070" DrawAspect="Icon" ObjectID="_1761045999" r:id="rId66">
            <o:FieldCodes>\s</o:FieldCodes>
          </o:OLEObject>
        </w:object>
      </w:r>
    </w:p>
    <w:p w14:paraId="678F4608" w14:textId="77777777" w:rsidR="006C33E8" w:rsidRDefault="00295371">
      <w:pPr>
        <w:ind w:left="820" w:right="342"/>
        <w:rPr>
          <w:sz w:val="22"/>
          <w:szCs w:val="22"/>
        </w:rPr>
      </w:pPr>
      <w:r w:rsidRPr="00870873">
        <w:rPr>
          <w:b/>
          <w:spacing w:val="-1"/>
          <w:sz w:val="22"/>
          <w:szCs w:val="22"/>
          <w:u w:val="single" w:color="000000"/>
        </w:rPr>
        <w:t>ACH</w:t>
      </w:r>
      <w:r w:rsidRPr="00870873">
        <w:rPr>
          <w:b/>
          <w:sz w:val="22"/>
          <w:szCs w:val="22"/>
          <w:u w:val="single" w:color="000000"/>
        </w:rPr>
        <w:t>:</w:t>
      </w:r>
      <w:r>
        <w:rPr>
          <w:sz w:val="22"/>
          <w:szCs w:val="22"/>
        </w:rPr>
        <w:t xml:space="preserve"> </w:t>
      </w:r>
      <w:r>
        <w:rPr>
          <w:spacing w:val="2"/>
          <w:sz w:val="22"/>
          <w:szCs w:val="22"/>
        </w:rPr>
        <w:t xml:space="preserve"> </w:t>
      </w:r>
      <w:r>
        <w:rPr>
          <w:sz w:val="22"/>
          <w:szCs w:val="22"/>
        </w:rPr>
        <w:t>Pa</w:t>
      </w:r>
      <w:r>
        <w:rPr>
          <w:spacing w:val="-2"/>
          <w:sz w:val="22"/>
          <w:szCs w:val="22"/>
        </w:rPr>
        <w:t>y</w:t>
      </w:r>
      <w:r>
        <w:rPr>
          <w:spacing w:val="-3"/>
          <w:sz w:val="22"/>
          <w:szCs w:val="22"/>
        </w:rPr>
        <w:t>m</w:t>
      </w:r>
      <w:r>
        <w:rPr>
          <w:sz w:val="22"/>
          <w:szCs w:val="22"/>
        </w:rPr>
        <w:t>en</w:t>
      </w:r>
      <w:r>
        <w:rPr>
          <w:spacing w:val="1"/>
          <w:sz w:val="22"/>
          <w:szCs w:val="22"/>
        </w:rPr>
        <w:t>t</w:t>
      </w:r>
      <w:r>
        <w:rPr>
          <w:sz w:val="22"/>
          <w:szCs w:val="22"/>
        </w:rPr>
        <w:t>s</w:t>
      </w:r>
      <w:r>
        <w:rPr>
          <w:spacing w:val="1"/>
          <w:sz w:val="22"/>
          <w:szCs w:val="22"/>
        </w:rPr>
        <w:t xml:space="preserve"> </w:t>
      </w:r>
      <w:r>
        <w:rPr>
          <w:spacing w:val="-3"/>
          <w:sz w:val="22"/>
          <w:szCs w:val="22"/>
        </w:rPr>
        <w:t>m</w:t>
      </w:r>
      <w:r>
        <w:rPr>
          <w:sz w:val="22"/>
          <w:szCs w:val="22"/>
        </w:rPr>
        <w:t>ay</w:t>
      </w:r>
      <w:r>
        <w:rPr>
          <w:spacing w:val="-2"/>
          <w:sz w:val="22"/>
          <w:szCs w:val="22"/>
        </w:rPr>
        <w:t xml:space="preserve"> </w:t>
      </w:r>
      <w:r>
        <w:rPr>
          <w:sz w:val="22"/>
          <w:szCs w:val="22"/>
        </w:rPr>
        <w:t>be</w:t>
      </w:r>
      <w:r>
        <w:rPr>
          <w:spacing w:val="3"/>
          <w:sz w:val="22"/>
          <w:szCs w:val="22"/>
        </w:rPr>
        <w:t xml:space="preserve"> </w:t>
      </w:r>
      <w:r>
        <w:rPr>
          <w:spacing w:val="-1"/>
          <w:sz w:val="22"/>
          <w:szCs w:val="22"/>
        </w:rPr>
        <w:t>m</w:t>
      </w:r>
      <w:r>
        <w:rPr>
          <w:sz w:val="22"/>
          <w:szCs w:val="22"/>
        </w:rPr>
        <w:t xml:space="preserve">ade </w:t>
      </w:r>
      <w:r>
        <w:rPr>
          <w:spacing w:val="-2"/>
          <w:sz w:val="22"/>
          <w:szCs w:val="22"/>
        </w:rPr>
        <w:t>v</w:t>
      </w:r>
      <w:r>
        <w:rPr>
          <w:spacing w:val="1"/>
          <w:sz w:val="22"/>
          <w:szCs w:val="22"/>
        </w:rPr>
        <w:t>i</w:t>
      </w:r>
      <w:r>
        <w:rPr>
          <w:sz w:val="22"/>
          <w:szCs w:val="22"/>
        </w:rPr>
        <w:t xml:space="preserve">a </w:t>
      </w:r>
      <w:r>
        <w:rPr>
          <w:spacing w:val="-1"/>
          <w:sz w:val="22"/>
          <w:szCs w:val="22"/>
        </w:rPr>
        <w:t>A</w:t>
      </w:r>
      <w:r>
        <w:rPr>
          <w:sz w:val="22"/>
          <w:szCs w:val="22"/>
        </w:rPr>
        <w:t>CH</w:t>
      </w:r>
      <w:r>
        <w:rPr>
          <w:spacing w:val="-1"/>
          <w:sz w:val="22"/>
          <w:szCs w:val="22"/>
        </w:rPr>
        <w:t xml:space="preserve"> </w:t>
      </w:r>
      <w:r>
        <w:rPr>
          <w:spacing w:val="1"/>
          <w:sz w:val="22"/>
          <w:szCs w:val="22"/>
        </w:rPr>
        <w:t>i</w:t>
      </w:r>
      <w:r>
        <w:rPr>
          <w:sz w:val="22"/>
          <w:szCs w:val="22"/>
        </w:rPr>
        <w:t>n</w:t>
      </w:r>
      <w:r>
        <w:rPr>
          <w:spacing w:val="-2"/>
          <w:sz w:val="22"/>
          <w:szCs w:val="22"/>
        </w:rPr>
        <w:t xml:space="preserve"> </w:t>
      </w:r>
      <w:r>
        <w:rPr>
          <w:sz w:val="22"/>
          <w:szCs w:val="22"/>
        </w:rPr>
        <w:t xml:space="preserve">a </w:t>
      </w:r>
      <w:r>
        <w:rPr>
          <w:spacing w:val="-2"/>
          <w:sz w:val="22"/>
          <w:szCs w:val="22"/>
        </w:rPr>
        <w:t>v</w:t>
      </w:r>
      <w:r>
        <w:rPr>
          <w:sz w:val="22"/>
          <w:szCs w:val="22"/>
        </w:rPr>
        <w:t>a</w:t>
      </w:r>
      <w:r>
        <w:rPr>
          <w:spacing w:val="1"/>
          <w:sz w:val="22"/>
          <w:szCs w:val="22"/>
        </w:rPr>
        <w:t>ri</w:t>
      </w:r>
      <w:r>
        <w:rPr>
          <w:spacing w:val="-2"/>
          <w:sz w:val="22"/>
          <w:szCs w:val="22"/>
        </w:rPr>
        <w:t>e</w:t>
      </w:r>
      <w:r>
        <w:rPr>
          <w:spacing w:val="1"/>
          <w:sz w:val="22"/>
          <w:szCs w:val="22"/>
        </w:rPr>
        <w:t>t</w:t>
      </w:r>
      <w:r>
        <w:rPr>
          <w:sz w:val="22"/>
          <w:szCs w:val="22"/>
        </w:rPr>
        <w:t>y</w:t>
      </w:r>
      <w:r>
        <w:rPr>
          <w:spacing w:val="-2"/>
          <w:sz w:val="22"/>
          <w:szCs w:val="22"/>
        </w:rPr>
        <w:t xml:space="preserve"> </w:t>
      </w:r>
      <w:r>
        <w:rPr>
          <w:sz w:val="22"/>
          <w:szCs w:val="22"/>
        </w:rPr>
        <w:t>of</w:t>
      </w:r>
      <w:r>
        <w:rPr>
          <w:spacing w:val="-1"/>
          <w:sz w:val="22"/>
          <w:szCs w:val="22"/>
        </w:rPr>
        <w:t xml:space="preserve"> w</w:t>
      </w:r>
      <w:r>
        <w:rPr>
          <w:sz w:val="22"/>
          <w:szCs w:val="22"/>
        </w:rPr>
        <w:t>a</w:t>
      </w:r>
      <w:r>
        <w:rPr>
          <w:spacing w:val="-2"/>
          <w:sz w:val="22"/>
          <w:szCs w:val="22"/>
        </w:rPr>
        <w:t>y</w:t>
      </w:r>
      <w:r>
        <w:rPr>
          <w:spacing w:val="1"/>
          <w:sz w:val="22"/>
          <w:szCs w:val="22"/>
        </w:rPr>
        <w:t>s</w:t>
      </w:r>
      <w:r>
        <w:rPr>
          <w:sz w:val="22"/>
          <w:szCs w:val="22"/>
        </w:rPr>
        <w:t xml:space="preserve">, </w:t>
      </w:r>
      <w:r>
        <w:rPr>
          <w:spacing w:val="1"/>
          <w:sz w:val="22"/>
          <w:szCs w:val="22"/>
        </w:rPr>
        <w:t>i</w:t>
      </w:r>
      <w:r>
        <w:rPr>
          <w:sz w:val="22"/>
          <w:szCs w:val="22"/>
        </w:rPr>
        <w:t>nc</w:t>
      </w:r>
      <w:r>
        <w:rPr>
          <w:spacing w:val="-1"/>
          <w:sz w:val="22"/>
          <w:szCs w:val="22"/>
        </w:rPr>
        <w:t>l</w:t>
      </w:r>
      <w:r>
        <w:rPr>
          <w:sz w:val="22"/>
          <w:szCs w:val="22"/>
        </w:rPr>
        <w:t>ud</w:t>
      </w:r>
      <w:r>
        <w:rPr>
          <w:spacing w:val="1"/>
          <w:sz w:val="22"/>
          <w:szCs w:val="22"/>
        </w:rPr>
        <w:t>i</w:t>
      </w:r>
      <w:r>
        <w:rPr>
          <w:sz w:val="22"/>
          <w:szCs w:val="22"/>
        </w:rPr>
        <w:t>ng</w:t>
      </w:r>
      <w:r>
        <w:rPr>
          <w:spacing w:val="-2"/>
          <w:sz w:val="22"/>
          <w:szCs w:val="22"/>
        </w:rPr>
        <w:t xml:space="preserve"> </w:t>
      </w:r>
      <w:r w:rsidR="004B7C81">
        <w:rPr>
          <w:spacing w:val="1"/>
          <w:sz w:val="22"/>
          <w:szCs w:val="22"/>
        </w:rPr>
        <w:t>using</w:t>
      </w:r>
      <w:r>
        <w:rPr>
          <w:spacing w:val="1"/>
          <w:sz w:val="22"/>
          <w:szCs w:val="22"/>
        </w:rPr>
        <w:t xml:space="preserve"> </w:t>
      </w:r>
      <w:r>
        <w:rPr>
          <w:sz w:val="22"/>
          <w:szCs w:val="22"/>
        </w:rPr>
        <w:t>an</w:t>
      </w:r>
      <w:r>
        <w:rPr>
          <w:spacing w:val="-2"/>
          <w:sz w:val="22"/>
          <w:szCs w:val="22"/>
        </w:rPr>
        <w:t xml:space="preserve"> </w:t>
      </w:r>
      <w:r>
        <w:rPr>
          <w:spacing w:val="-1"/>
          <w:sz w:val="22"/>
          <w:szCs w:val="22"/>
        </w:rPr>
        <w:t>A</w:t>
      </w:r>
      <w:r>
        <w:rPr>
          <w:sz w:val="22"/>
          <w:szCs w:val="22"/>
        </w:rPr>
        <w:t>CH</w:t>
      </w:r>
      <w:r>
        <w:rPr>
          <w:spacing w:val="-1"/>
          <w:sz w:val="22"/>
          <w:szCs w:val="22"/>
        </w:rPr>
        <w:t xml:space="preserve"> </w:t>
      </w:r>
      <w:r>
        <w:rPr>
          <w:spacing w:val="1"/>
          <w:sz w:val="22"/>
          <w:szCs w:val="22"/>
        </w:rPr>
        <w:t>t</w:t>
      </w:r>
      <w:r>
        <w:rPr>
          <w:sz w:val="22"/>
          <w:szCs w:val="22"/>
        </w:rPr>
        <w:t>e</w:t>
      </w:r>
      <w:r>
        <w:rPr>
          <w:spacing w:val="-3"/>
          <w:sz w:val="22"/>
          <w:szCs w:val="22"/>
        </w:rPr>
        <w:t>m</w:t>
      </w:r>
      <w:r>
        <w:rPr>
          <w:sz w:val="22"/>
          <w:szCs w:val="22"/>
        </w:rPr>
        <w:t>p</w:t>
      </w:r>
      <w:r>
        <w:rPr>
          <w:spacing w:val="1"/>
          <w:sz w:val="22"/>
          <w:szCs w:val="22"/>
        </w:rPr>
        <w:t>l</w:t>
      </w:r>
      <w:r>
        <w:rPr>
          <w:sz w:val="22"/>
          <w:szCs w:val="22"/>
        </w:rPr>
        <w:t>a</w:t>
      </w:r>
      <w:r>
        <w:rPr>
          <w:spacing w:val="1"/>
          <w:sz w:val="22"/>
          <w:szCs w:val="22"/>
        </w:rPr>
        <w:t>t</w:t>
      </w:r>
      <w:r>
        <w:rPr>
          <w:sz w:val="22"/>
          <w:szCs w:val="22"/>
        </w:rPr>
        <w:t>e</w:t>
      </w:r>
      <w:r>
        <w:rPr>
          <w:spacing w:val="-2"/>
          <w:sz w:val="22"/>
          <w:szCs w:val="22"/>
        </w:rPr>
        <w:t xml:space="preserve"> </w:t>
      </w:r>
      <w:r>
        <w:rPr>
          <w:spacing w:val="-1"/>
          <w:sz w:val="22"/>
          <w:szCs w:val="22"/>
        </w:rPr>
        <w:t>i</w:t>
      </w:r>
      <w:r>
        <w:rPr>
          <w:sz w:val="22"/>
          <w:szCs w:val="22"/>
        </w:rPr>
        <w:t>n our</w:t>
      </w:r>
      <w:r>
        <w:rPr>
          <w:spacing w:val="1"/>
          <w:sz w:val="22"/>
          <w:szCs w:val="22"/>
        </w:rPr>
        <w:t xml:space="preserve"> </w:t>
      </w:r>
      <w:r>
        <w:rPr>
          <w:spacing w:val="-1"/>
          <w:sz w:val="22"/>
          <w:szCs w:val="22"/>
        </w:rPr>
        <w:t>t</w:t>
      </w:r>
      <w:r>
        <w:rPr>
          <w:spacing w:val="1"/>
          <w:sz w:val="22"/>
          <w:szCs w:val="22"/>
        </w:rPr>
        <w:t>r</w:t>
      </w:r>
      <w:r>
        <w:rPr>
          <w:spacing w:val="-2"/>
          <w:sz w:val="22"/>
          <w:szCs w:val="22"/>
        </w:rPr>
        <w:t>e</w:t>
      </w:r>
      <w:r>
        <w:rPr>
          <w:sz w:val="22"/>
          <w:szCs w:val="22"/>
        </w:rPr>
        <w:t>a</w:t>
      </w:r>
      <w:r>
        <w:rPr>
          <w:spacing w:val="1"/>
          <w:sz w:val="22"/>
          <w:szCs w:val="22"/>
        </w:rPr>
        <w:t>s</w:t>
      </w:r>
      <w:r>
        <w:rPr>
          <w:sz w:val="22"/>
          <w:szCs w:val="22"/>
        </w:rPr>
        <w:t>u</w:t>
      </w:r>
      <w:r>
        <w:rPr>
          <w:spacing w:val="1"/>
          <w:sz w:val="22"/>
          <w:szCs w:val="22"/>
        </w:rPr>
        <w:t>r</w:t>
      </w:r>
      <w:r>
        <w:rPr>
          <w:sz w:val="22"/>
          <w:szCs w:val="22"/>
        </w:rPr>
        <w:t>y</w:t>
      </w:r>
      <w:r>
        <w:rPr>
          <w:spacing w:val="-2"/>
          <w:sz w:val="22"/>
          <w:szCs w:val="22"/>
        </w:rPr>
        <w:t xml:space="preserve"> </w:t>
      </w:r>
      <w:r>
        <w:rPr>
          <w:sz w:val="22"/>
          <w:szCs w:val="22"/>
        </w:rPr>
        <w:t>o</w:t>
      </w:r>
      <w:r>
        <w:rPr>
          <w:spacing w:val="-2"/>
          <w:sz w:val="22"/>
          <w:szCs w:val="22"/>
        </w:rPr>
        <w:t>n</w:t>
      </w:r>
      <w:r>
        <w:rPr>
          <w:spacing w:val="1"/>
          <w:sz w:val="22"/>
          <w:szCs w:val="22"/>
        </w:rPr>
        <w:t>li</w:t>
      </w:r>
      <w:r>
        <w:rPr>
          <w:spacing w:val="-2"/>
          <w:sz w:val="22"/>
          <w:szCs w:val="22"/>
        </w:rPr>
        <w:t>n</w:t>
      </w:r>
      <w:r>
        <w:rPr>
          <w:sz w:val="22"/>
          <w:szCs w:val="22"/>
        </w:rPr>
        <w:t>e ban</w:t>
      </w:r>
      <w:r>
        <w:rPr>
          <w:spacing w:val="-2"/>
          <w:sz w:val="22"/>
          <w:szCs w:val="22"/>
        </w:rPr>
        <w:t>k</w:t>
      </w:r>
      <w:r>
        <w:rPr>
          <w:spacing w:val="1"/>
          <w:sz w:val="22"/>
          <w:szCs w:val="22"/>
        </w:rPr>
        <w:t>i</w:t>
      </w:r>
      <w:r>
        <w:rPr>
          <w:sz w:val="22"/>
          <w:szCs w:val="22"/>
        </w:rPr>
        <w:t>ng</w:t>
      </w:r>
      <w:r>
        <w:rPr>
          <w:spacing w:val="-2"/>
          <w:sz w:val="22"/>
          <w:szCs w:val="22"/>
        </w:rPr>
        <w:t xml:space="preserve"> </w:t>
      </w:r>
      <w:r>
        <w:rPr>
          <w:spacing w:val="1"/>
          <w:sz w:val="22"/>
          <w:szCs w:val="22"/>
        </w:rPr>
        <w:t>s</w:t>
      </w:r>
      <w:r>
        <w:rPr>
          <w:spacing w:val="-2"/>
          <w:sz w:val="22"/>
          <w:szCs w:val="22"/>
        </w:rPr>
        <w:t>y</w:t>
      </w:r>
      <w:r>
        <w:rPr>
          <w:spacing w:val="1"/>
          <w:sz w:val="22"/>
          <w:szCs w:val="22"/>
        </w:rPr>
        <w:t>st</w:t>
      </w:r>
      <w:r>
        <w:rPr>
          <w:sz w:val="22"/>
          <w:szCs w:val="22"/>
        </w:rPr>
        <w:t>e</w:t>
      </w:r>
      <w:r>
        <w:rPr>
          <w:spacing w:val="-3"/>
          <w:sz w:val="22"/>
          <w:szCs w:val="22"/>
        </w:rPr>
        <w:t>m</w:t>
      </w:r>
      <w:r>
        <w:rPr>
          <w:spacing w:val="1"/>
          <w:sz w:val="22"/>
          <w:szCs w:val="22"/>
        </w:rPr>
        <w:t>s</w:t>
      </w:r>
      <w:r>
        <w:rPr>
          <w:sz w:val="22"/>
          <w:szCs w:val="22"/>
        </w:rPr>
        <w:t>.</w:t>
      </w:r>
      <w:r>
        <w:rPr>
          <w:spacing w:val="1"/>
          <w:sz w:val="22"/>
          <w:szCs w:val="22"/>
        </w:rPr>
        <w:t xml:space="preserve"> </w:t>
      </w:r>
      <w:r>
        <w:rPr>
          <w:spacing w:val="-3"/>
          <w:sz w:val="22"/>
          <w:szCs w:val="22"/>
        </w:rPr>
        <w:t>AC</w:t>
      </w:r>
      <w:r>
        <w:rPr>
          <w:sz w:val="22"/>
          <w:szCs w:val="22"/>
        </w:rPr>
        <w:t>H</w:t>
      </w:r>
      <w:r>
        <w:rPr>
          <w:spacing w:val="-5"/>
          <w:sz w:val="22"/>
          <w:szCs w:val="22"/>
        </w:rPr>
        <w:t xml:space="preserve"> </w:t>
      </w:r>
      <w:r>
        <w:rPr>
          <w:spacing w:val="-2"/>
          <w:sz w:val="22"/>
          <w:szCs w:val="22"/>
        </w:rPr>
        <w:t>Pa</w:t>
      </w:r>
      <w:r>
        <w:rPr>
          <w:spacing w:val="-4"/>
          <w:sz w:val="22"/>
          <w:szCs w:val="22"/>
        </w:rPr>
        <w:t>y</w:t>
      </w:r>
      <w:r>
        <w:rPr>
          <w:spacing w:val="-6"/>
          <w:sz w:val="22"/>
          <w:szCs w:val="22"/>
        </w:rPr>
        <w:t>m</w:t>
      </w:r>
      <w:r>
        <w:rPr>
          <w:spacing w:val="-2"/>
          <w:sz w:val="22"/>
          <w:szCs w:val="22"/>
        </w:rPr>
        <w:t>en</w:t>
      </w:r>
      <w:r>
        <w:rPr>
          <w:spacing w:val="-4"/>
          <w:sz w:val="22"/>
          <w:szCs w:val="22"/>
        </w:rPr>
        <w:t>t</w:t>
      </w:r>
      <w:r>
        <w:rPr>
          <w:sz w:val="22"/>
          <w:szCs w:val="22"/>
        </w:rPr>
        <w:t>s</w:t>
      </w:r>
      <w:r>
        <w:rPr>
          <w:spacing w:val="-6"/>
          <w:sz w:val="22"/>
          <w:szCs w:val="22"/>
        </w:rPr>
        <w:t xml:space="preserve"> </w:t>
      </w:r>
      <w:r>
        <w:rPr>
          <w:spacing w:val="-2"/>
          <w:sz w:val="22"/>
          <w:szCs w:val="22"/>
        </w:rPr>
        <w:t>s</w:t>
      </w:r>
      <w:r>
        <w:rPr>
          <w:spacing w:val="-4"/>
          <w:sz w:val="22"/>
          <w:szCs w:val="22"/>
        </w:rPr>
        <w:t>h</w:t>
      </w:r>
      <w:r>
        <w:rPr>
          <w:spacing w:val="-2"/>
          <w:sz w:val="22"/>
          <w:szCs w:val="22"/>
        </w:rPr>
        <w:t>o</w:t>
      </w:r>
      <w:r>
        <w:rPr>
          <w:spacing w:val="-4"/>
          <w:sz w:val="22"/>
          <w:szCs w:val="22"/>
        </w:rPr>
        <w:t>u</w:t>
      </w:r>
      <w:r>
        <w:rPr>
          <w:spacing w:val="-1"/>
          <w:sz w:val="22"/>
          <w:szCs w:val="22"/>
        </w:rPr>
        <w:t>l</w:t>
      </w:r>
      <w:r>
        <w:rPr>
          <w:sz w:val="22"/>
          <w:szCs w:val="22"/>
        </w:rPr>
        <w:t>d</w:t>
      </w:r>
      <w:r>
        <w:rPr>
          <w:spacing w:val="-7"/>
          <w:sz w:val="22"/>
          <w:szCs w:val="22"/>
        </w:rPr>
        <w:t xml:space="preserve"> </w:t>
      </w:r>
      <w:r>
        <w:rPr>
          <w:spacing w:val="-2"/>
          <w:sz w:val="22"/>
          <w:szCs w:val="22"/>
        </w:rPr>
        <w:t>b</w:t>
      </w:r>
      <w:r>
        <w:rPr>
          <w:sz w:val="22"/>
          <w:szCs w:val="22"/>
        </w:rPr>
        <w:t>e</w:t>
      </w:r>
      <w:r>
        <w:rPr>
          <w:spacing w:val="-6"/>
          <w:sz w:val="22"/>
          <w:szCs w:val="22"/>
        </w:rPr>
        <w:t xml:space="preserve"> </w:t>
      </w:r>
      <w:r>
        <w:rPr>
          <w:spacing w:val="-4"/>
          <w:sz w:val="22"/>
          <w:szCs w:val="22"/>
        </w:rPr>
        <w:t>s</w:t>
      </w:r>
      <w:r>
        <w:rPr>
          <w:spacing w:val="-2"/>
          <w:sz w:val="22"/>
          <w:szCs w:val="22"/>
        </w:rPr>
        <w:t>e</w:t>
      </w:r>
      <w:r>
        <w:rPr>
          <w:spacing w:val="-4"/>
          <w:sz w:val="22"/>
          <w:szCs w:val="22"/>
        </w:rPr>
        <w:t>n</w:t>
      </w:r>
      <w:r>
        <w:rPr>
          <w:sz w:val="22"/>
          <w:szCs w:val="22"/>
        </w:rPr>
        <w:t>t</w:t>
      </w:r>
      <w:r>
        <w:rPr>
          <w:spacing w:val="-6"/>
          <w:sz w:val="22"/>
          <w:szCs w:val="22"/>
        </w:rPr>
        <w:t xml:space="preserve"> </w:t>
      </w:r>
      <w:r>
        <w:rPr>
          <w:spacing w:val="-1"/>
          <w:sz w:val="22"/>
          <w:szCs w:val="22"/>
        </w:rPr>
        <w:t>t</w:t>
      </w:r>
      <w:r>
        <w:rPr>
          <w:spacing w:val="-4"/>
          <w:sz w:val="22"/>
          <w:szCs w:val="22"/>
        </w:rPr>
        <w:t>o</w:t>
      </w:r>
      <w:r>
        <w:rPr>
          <w:sz w:val="22"/>
          <w:szCs w:val="22"/>
        </w:rPr>
        <w:t>:</w:t>
      </w:r>
      <w:r>
        <w:rPr>
          <w:spacing w:val="47"/>
          <w:sz w:val="22"/>
          <w:szCs w:val="22"/>
        </w:rPr>
        <w:t xml:space="preserve"> </w:t>
      </w:r>
      <w:r>
        <w:rPr>
          <w:spacing w:val="-2"/>
          <w:sz w:val="22"/>
          <w:szCs w:val="22"/>
        </w:rPr>
        <w:t>“</w:t>
      </w:r>
      <w:r>
        <w:rPr>
          <w:spacing w:val="-6"/>
          <w:sz w:val="22"/>
          <w:szCs w:val="22"/>
        </w:rPr>
        <w:t>Z</w:t>
      </w:r>
      <w:r>
        <w:rPr>
          <w:spacing w:val="1"/>
          <w:sz w:val="22"/>
          <w:szCs w:val="22"/>
        </w:rPr>
        <w:t>i</w:t>
      </w:r>
      <w:r>
        <w:rPr>
          <w:sz w:val="22"/>
          <w:szCs w:val="22"/>
        </w:rPr>
        <w:t>o</w:t>
      </w:r>
      <w:r>
        <w:rPr>
          <w:spacing w:val="-2"/>
          <w:sz w:val="22"/>
          <w:szCs w:val="22"/>
        </w:rPr>
        <w:t>n</w:t>
      </w:r>
      <w:r>
        <w:rPr>
          <w:sz w:val="22"/>
          <w:szCs w:val="22"/>
        </w:rPr>
        <w:t>s</w:t>
      </w:r>
      <w:r>
        <w:rPr>
          <w:spacing w:val="1"/>
          <w:sz w:val="22"/>
          <w:szCs w:val="22"/>
        </w:rPr>
        <w:t xml:space="preserve"> </w:t>
      </w:r>
      <w:r>
        <w:rPr>
          <w:sz w:val="22"/>
          <w:szCs w:val="22"/>
        </w:rPr>
        <w:t>F</w:t>
      </w:r>
      <w:r>
        <w:rPr>
          <w:spacing w:val="1"/>
          <w:sz w:val="22"/>
          <w:szCs w:val="22"/>
        </w:rPr>
        <w:t>ir</w:t>
      </w:r>
      <w:r>
        <w:rPr>
          <w:spacing w:val="-2"/>
          <w:sz w:val="22"/>
          <w:szCs w:val="22"/>
        </w:rPr>
        <w:t>s</w:t>
      </w:r>
      <w:r>
        <w:rPr>
          <w:sz w:val="22"/>
          <w:szCs w:val="22"/>
        </w:rPr>
        <w:t>t</w:t>
      </w:r>
      <w:r>
        <w:rPr>
          <w:spacing w:val="1"/>
          <w:sz w:val="22"/>
          <w:szCs w:val="22"/>
        </w:rPr>
        <w:t xml:space="preserve"> </w:t>
      </w:r>
      <w:r>
        <w:rPr>
          <w:spacing w:val="-1"/>
          <w:sz w:val="22"/>
          <w:szCs w:val="22"/>
        </w:rPr>
        <w:t>N</w:t>
      </w:r>
      <w:r>
        <w:rPr>
          <w:spacing w:val="-2"/>
          <w:sz w:val="22"/>
          <w:szCs w:val="22"/>
        </w:rPr>
        <w:t>a</w:t>
      </w:r>
      <w:r>
        <w:rPr>
          <w:spacing w:val="-1"/>
          <w:sz w:val="22"/>
          <w:szCs w:val="22"/>
        </w:rPr>
        <w:t>t</w:t>
      </w:r>
      <w:r>
        <w:rPr>
          <w:spacing w:val="1"/>
          <w:sz w:val="22"/>
          <w:szCs w:val="22"/>
        </w:rPr>
        <w:t>i</w:t>
      </w:r>
      <w:r>
        <w:rPr>
          <w:sz w:val="22"/>
          <w:szCs w:val="22"/>
        </w:rPr>
        <w:t>on</w:t>
      </w:r>
      <w:r>
        <w:rPr>
          <w:spacing w:val="-4"/>
          <w:sz w:val="22"/>
          <w:szCs w:val="22"/>
        </w:rPr>
        <w:t>a</w:t>
      </w:r>
      <w:r>
        <w:rPr>
          <w:sz w:val="22"/>
          <w:szCs w:val="22"/>
        </w:rPr>
        <w:t>l</w:t>
      </w:r>
      <w:r>
        <w:rPr>
          <w:spacing w:val="1"/>
          <w:sz w:val="22"/>
          <w:szCs w:val="22"/>
        </w:rPr>
        <w:t xml:space="preserve"> </w:t>
      </w:r>
      <w:r>
        <w:rPr>
          <w:spacing w:val="-1"/>
          <w:sz w:val="22"/>
          <w:szCs w:val="22"/>
        </w:rPr>
        <w:t>B</w:t>
      </w:r>
      <w:r>
        <w:rPr>
          <w:spacing w:val="1"/>
          <w:sz w:val="22"/>
          <w:szCs w:val="22"/>
        </w:rPr>
        <w:t>a</w:t>
      </w:r>
      <w:r>
        <w:rPr>
          <w:sz w:val="22"/>
          <w:szCs w:val="22"/>
        </w:rPr>
        <w:t>n</w:t>
      </w:r>
      <w:r>
        <w:rPr>
          <w:spacing w:val="-2"/>
          <w:sz w:val="22"/>
          <w:szCs w:val="22"/>
        </w:rPr>
        <w:t>k</w:t>
      </w:r>
      <w:r>
        <w:rPr>
          <w:sz w:val="22"/>
          <w:szCs w:val="22"/>
        </w:rPr>
        <w:t>”;</w:t>
      </w:r>
      <w:r>
        <w:rPr>
          <w:spacing w:val="2"/>
          <w:sz w:val="22"/>
          <w:szCs w:val="22"/>
        </w:rPr>
        <w:t xml:space="preserve"> </w:t>
      </w:r>
      <w:r>
        <w:rPr>
          <w:spacing w:val="-1"/>
          <w:sz w:val="22"/>
          <w:szCs w:val="22"/>
        </w:rPr>
        <w:t>R/</w:t>
      </w:r>
      <w:r>
        <w:rPr>
          <w:sz w:val="22"/>
          <w:szCs w:val="22"/>
        </w:rPr>
        <w:t>T</w:t>
      </w:r>
    </w:p>
    <w:p w14:paraId="7E7E9F92" w14:textId="77777777" w:rsidR="006C33E8" w:rsidRDefault="00295371">
      <w:pPr>
        <w:spacing w:line="240" w:lineRule="exact"/>
        <w:ind w:left="820"/>
        <w:rPr>
          <w:sz w:val="22"/>
          <w:szCs w:val="22"/>
        </w:rPr>
      </w:pPr>
      <w:r>
        <w:rPr>
          <w:sz w:val="22"/>
          <w:szCs w:val="22"/>
        </w:rPr>
        <w:t>1240</w:t>
      </w:r>
      <w:r>
        <w:rPr>
          <w:spacing w:val="1"/>
          <w:sz w:val="22"/>
          <w:szCs w:val="22"/>
        </w:rPr>
        <w:t>0</w:t>
      </w:r>
      <w:r>
        <w:rPr>
          <w:spacing w:val="-2"/>
          <w:sz w:val="22"/>
          <w:szCs w:val="22"/>
        </w:rPr>
        <w:t>0</w:t>
      </w:r>
      <w:r>
        <w:rPr>
          <w:sz w:val="22"/>
          <w:szCs w:val="22"/>
        </w:rPr>
        <w:t>05</w:t>
      </w:r>
      <w:r>
        <w:rPr>
          <w:spacing w:val="-2"/>
          <w:sz w:val="22"/>
          <w:szCs w:val="22"/>
        </w:rPr>
        <w:t>4</w:t>
      </w:r>
      <w:r>
        <w:rPr>
          <w:sz w:val="22"/>
          <w:szCs w:val="22"/>
        </w:rPr>
        <w:t>;</w:t>
      </w:r>
      <w:r>
        <w:rPr>
          <w:spacing w:val="2"/>
          <w:sz w:val="22"/>
          <w:szCs w:val="22"/>
        </w:rPr>
        <w:t xml:space="preserve"> </w:t>
      </w:r>
      <w:r>
        <w:rPr>
          <w:spacing w:val="-1"/>
          <w:sz w:val="22"/>
          <w:szCs w:val="22"/>
        </w:rPr>
        <w:t>A</w:t>
      </w:r>
      <w:r>
        <w:rPr>
          <w:sz w:val="22"/>
          <w:szCs w:val="22"/>
        </w:rPr>
        <w:t>c</w:t>
      </w:r>
      <w:r>
        <w:rPr>
          <w:spacing w:val="1"/>
          <w:sz w:val="22"/>
          <w:szCs w:val="22"/>
        </w:rPr>
        <w:t>c</w:t>
      </w:r>
      <w:r>
        <w:rPr>
          <w:sz w:val="22"/>
          <w:szCs w:val="22"/>
        </w:rPr>
        <w:t>ou</w:t>
      </w:r>
      <w:r>
        <w:rPr>
          <w:spacing w:val="-2"/>
          <w:sz w:val="22"/>
          <w:szCs w:val="22"/>
        </w:rPr>
        <w:t>n</w:t>
      </w:r>
      <w:r>
        <w:rPr>
          <w:sz w:val="22"/>
          <w:szCs w:val="22"/>
        </w:rPr>
        <w:t>t</w:t>
      </w:r>
      <w:r>
        <w:rPr>
          <w:spacing w:val="-1"/>
          <w:sz w:val="22"/>
          <w:szCs w:val="22"/>
        </w:rPr>
        <w:t xml:space="preserve"> N</w:t>
      </w:r>
      <w:r>
        <w:rPr>
          <w:sz w:val="22"/>
          <w:szCs w:val="22"/>
        </w:rPr>
        <w:t>u</w:t>
      </w:r>
      <w:r>
        <w:rPr>
          <w:spacing w:val="-6"/>
          <w:sz w:val="22"/>
          <w:szCs w:val="22"/>
        </w:rPr>
        <w:t>m</w:t>
      </w:r>
      <w:r>
        <w:rPr>
          <w:sz w:val="22"/>
          <w:szCs w:val="22"/>
        </w:rPr>
        <w:t>b</w:t>
      </w:r>
      <w:r>
        <w:rPr>
          <w:spacing w:val="1"/>
          <w:sz w:val="22"/>
          <w:szCs w:val="22"/>
        </w:rPr>
        <w:t>e</w:t>
      </w:r>
      <w:r>
        <w:rPr>
          <w:sz w:val="22"/>
          <w:szCs w:val="22"/>
        </w:rPr>
        <w:t>r</w:t>
      </w:r>
      <w:r>
        <w:rPr>
          <w:spacing w:val="1"/>
          <w:sz w:val="22"/>
          <w:szCs w:val="22"/>
        </w:rPr>
        <w:t xml:space="preserve"> </w:t>
      </w:r>
      <w:r>
        <w:rPr>
          <w:sz w:val="22"/>
          <w:szCs w:val="22"/>
        </w:rPr>
        <w:t>08831</w:t>
      </w:r>
      <w:r>
        <w:rPr>
          <w:spacing w:val="1"/>
          <w:sz w:val="22"/>
          <w:szCs w:val="22"/>
        </w:rPr>
        <w:t>7</w:t>
      </w:r>
      <w:r>
        <w:rPr>
          <w:spacing w:val="-2"/>
          <w:sz w:val="22"/>
          <w:szCs w:val="22"/>
        </w:rPr>
        <w:t>56</w:t>
      </w:r>
      <w:r>
        <w:rPr>
          <w:sz w:val="22"/>
          <w:szCs w:val="22"/>
        </w:rPr>
        <w:t>5.</w:t>
      </w:r>
    </w:p>
    <w:p w14:paraId="5ABC9388" w14:textId="77777777" w:rsidR="006C33E8" w:rsidRDefault="00295371">
      <w:pPr>
        <w:spacing w:before="5" w:line="240" w:lineRule="exact"/>
        <w:ind w:left="820" w:right="244"/>
        <w:rPr>
          <w:sz w:val="22"/>
          <w:szCs w:val="22"/>
        </w:rPr>
      </w:pPr>
      <w:r>
        <w:rPr>
          <w:color w:val="4F80BC"/>
          <w:sz w:val="22"/>
          <w:szCs w:val="22"/>
        </w:rPr>
        <w:t>*</w:t>
      </w:r>
      <w:r>
        <w:rPr>
          <w:color w:val="4F80BC"/>
          <w:spacing w:val="3"/>
          <w:sz w:val="22"/>
          <w:szCs w:val="22"/>
        </w:rPr>
        <w:t xml:space="preserve"> </w:t>
      </w:r>
      <w:r w:rsidR="004B7C81">
        <w:rPr>
          <w:color w:val="000000"/>
          <w:spacing w:val="-9"/>
          <w:sz w:val="22"/>
          <w:szCs w:val="22"/>
        </w:rPr>
        <w:t>To</w:t>
      </w:r>
      <w:r>
        <w:rPr>
          <w:color w:val="000000"/>
          <w:sz w:val="22"/>
          <w:szCs w:val="22"/>
        </w:rPr>
        <w:t xml:space="preserve"> </w:t>
      </w:r>
      <w:r>
        <w:rPr>
          <w:color w:val="000000"/>
          <w:spacing w:val="-2"/>
          <w:sz w:val="22"/>
          <w:szCs w:val="22"/>
        </w:rPr>
        <w:t>e</w:t>
      </w:r>
      <w:r>
        <w:rPr>
          <w:color w:val="000000"/>
          <w:sz w:val="22"/>
          <w:szCs w:val="22"/>
        </w:rPr>
        <w:t>n</w:t>
      </w:r>
      <w:r>
        <w:rPr>
          <w:color w:val="000000"/>
          <w:spacing w:val="1"/>
          <w:sz w:val="22"/>
          <w:szCs w:val="22"/>
        </w:rPr>
        <w:t>s</w:t>
      </w:r>
      <w:r>
        <w:rPr>
          <w:color w:val="000000"/>
          <w:spacing w:val="-2"/>
          <w:sz w:val="22"/>
          <w:szCs w:val="22"/>
        </w:rPr>
        <w:t>u</w:t>
      </w:r>
      <w:r>
        <w:rPr>
          <w:color w:val="000000"/>
          <w:spacing w:val="1"/>
          <w:sz w:val="22"/>
          <w:szCs w:val="22"/>
        </w:rPr>
        <w:t>r</w:t>
      </w:r>
      <w:r>
        <w:rPr>
          <w:color w:val="000000"/>
          <w:sz w:val="22"/>
          <w:szCs w:val="22"/>
        </w:rPr>
        <w:t>e</w:t>
      </w:r>
      <w:r>
        <w:rPr>
          <w:color w:val="000000"/>
          <w:spacing w:val="1"/>
          <w:sz w:val="22"/>
          <w:szCs w:val="22"/>
        </w:rPr>
        <w:t xml:space="preserve"> </w:t>
      </w:r>
      <w:r>
        <w:rPr>
          <w:color w:val="000000"/>
          <w:spacing w:val="-2"/>
          <w:sz w:val="22"/>
          <w:szCs w:val="22"/>
        </w:rPr>
        <w:t>p</w:t>
      </w:r>
      <w:r>
        <w:rPr>
          <w:color w:val="000000"/>
          <w:spacing w:val="1"/>
          <w:sz w:val="22"/>
          <w:szCs w:val="22"/>
        </w:rPr>
        <w:t>r</w:t>
      </w:r>
      <w:r>
        <w:rPr>
          <w:color w:val="000000"/>
          <w:sz w:val="22"/>
          <w:szCs w:val="22"/>
        </w:rPr>
        <w:t>op</w:t>
      </w:r>
      <w:r>
        <w:rPr>
          <w:color w:val="000000"/>
          <w:spacing w:val="-4"/>
          <w:sz w:val="22"/>
          <w:szCs w:val="22"/>
        </w:rPr>
        <w:t>e</w:t>
      </w:r>
      <w:r>
        <w:rPr>
          <w:color w:val="000000"/>
          <w:sz w:val="22"/>
          <w:szCs w:val="22"/>
        </w:rPr>
        <w:t>r</w:t>
      </w:r>
      <w:r>
        <w:rPr>
          <w:color w:val="000000"/>
          <w:spacing w:val="1"/>
          <w:sz w:val="22"/>
          <w:szCs w:val="22"/>
        </w:rPr>
        <w:t xml:space="preserve"> </w:t>
      </w:r>
      <w:r>
        <w:rPr>
          <w:color w:val="000000"/>
          <w:spacing w:val="-2"/>
          <w:sz w:val="22"/>
          <w:szCs w:val="22"/>
        </w:rPr>
        <w:t>c</w:t>
      </w:r>
      <w:r>
        <w:rPr>
          <w:color w:val="000000"/>
          <w:spacing w:val="1"/>
          <w:sz w:val="22"/>
          <w:szCs w:val="22"/>
        </w:rPr>
        <w:t>re</w:t>
      </w:r>
      <w:r>
        <w:rPr>
          <w:color w:val="000000"/>
          <w:spacing w:val="-2"/>
          <w:sz w:val="22"/>
          <w:szCs w:val="22"/>
        </w:rPr>
        <w:t>d</w:t>
      </w:r>
      <w:r>
        <w:rPr>
          <w:color w:val="000000"/>
          <w:spacing w:val="1"/>
          <w:sz w:val="22"/>
          <w:szCs w:val="22"/>
        </w:rPr>
        <w:t>it</w:t>
      </w:r>
      <w:r>
        <w:rPr>
          <w:color w:val="000000"/>
          <w:sz w:val="22"/>
          <w:szCs w:val="22"/>
        </w:rPr>
        <w:t xml:space="preserve">, </w:t>
      </w:r>
      <w:r>
        <w:rPr>
          <w:color w:val="000000"/>
          <w:spacing w:val="-2"/>
          <w:sz w:val="22"/>
          <w:szCs w:val="22"/>
        </w:rPr>
        <w:t>p</w:t>
      </w:r>
      <w:r>
        <w:rPr>
          <w:color w:val="000000"/>
          <w:spacing w:val="1"/>
          <w:sz w:val="22"/>
          <w:szCs w:val="22"/>
        </w:rPr>
        <w:t>l</w:t>
      </w:r>
      <w:r>
        <w:rPr>
          <w:color w:val="000000"/>
          <w:sz w:val="22"/>
          <w:szCs w:val="22"/>
        </w:rPr>
        <w:t>e</w:t>
      </w:r>
      <w:r>
        <w:rPr>
          <w:color w:val="000000"/>
          <w:spacing w:val="1"/>
          <w:sz w:val="22"/>
          <w:szCs w:val="22"/>
        </w:rPr>
        <w:t>a</w:t>
      </w:r>
      <w:r>
        <w:rPr>
          <w:color w:val="000000"/>
          <w:spacing w:val="-4"/>
          <w:sz w:val="22"/>
          <w:szCs w:val="22"/>
        </w:rPr>
        <w:t>s</w:t>
      </w:r>
      <w:r>
        <w:rPr>
          <w:color w:val="000000"/>
          <w:sz w:val="22"/>
          <w:szCs w:val="22"/>
        </w:rPr>
        <w:t>e</w:t>
      </w:r>
      <w:r>
        <w:rPr>
          <w:color w:val="000000"/>
          <w:spacing w:val="1"/>
          <w:sz w:val="22"/>
          <w:szCs w:val="22"/>
        </w:rPr>
        <w:t xml:space="preserve"> i</w:t>
      </w:r>
      <w:r>
        <w:rPr>
          <w:color w:val="000000"/>
          <w:spacing w:val="-2"/>
          <w:sz w:val="22"/>
          <w:szCs w:val="22"/>
        </w:rPr>
        <w:t>n</w:t>
      </w:r>
      <w:r>
        <w:rPr>
          <w:color w:val="000000"/>
          <w:sz w:val="22"/>
          <w:szCs w:val="22"/>
        </w:rPr>
        <w:t>c</w:t>
      </w:r>
      <w:r>
        <w:rPr>
          <w:color w:val="000000"/>
          <w:spacing w:val="1"/>
          <w:sz w:val="22"/>
          <w:szCs w:val="22"/>
        </w:rPr>
        <w:t>l</w:t>
      </w:r>
      <w:r>
        <w:rPr>
          <w:color w:val="000000"/>
          <w:spacing w:val="-2"/>
          <w:sz w:val="22"/>
          <w:szCs w:val="22"/>
        </w:rPr>
        <w:t>u</w:t>
      </w:r>
      <w:r>
        <w:rPr>
          <w:color w:val="000000"/>
          <w:sz w:val="22"/>
          <w:szCs w:val="22"/>
        </w:rPr>
        <w:t>de</w:t>
      </w:r>
      <w:r>
        <w:rPr>
          <w:color w:val="000000"/>
          <w:spacing w:val="1"/>
          <w:sz w:val="22"/>
          <w:szCs w:val="22"/>
        </w:rPr>
        <w:t xml:space="preserve"> </w:t>
      </w:r>
      <w:r>
        <w:rPr>
          <w:color w:val="000000"/>
          <w:spacing w:val="-5"/>
          <w:sz w:val="22"/>
          <w:szCs w:val="22"/>
        </w:rPr>
        <w:t>y</w:t>
      </w:r>
      <w:r>
        <w:rPr>
          <w:color w:val="000000"/>
          <w:sz w:val="22"/>
          <w:szCs w:val="22"/>
        </w:rPr>
        <w:t>our</w:t>
      </w:r>
      <w:r>
        <w:rPr>
          <w:color w:val="000000"/>
          <w:spacing w:val="2"/>
          <w:sz w:val="22"/>
          <w:szCs w:val="22"/>
        </w:rPr>
        <w:t xml:space="preserve"> </w:t>
      </w:r>
      <w:r>
        <w:rPr>
          <w:color w:val="000000"/>
          <w:spacing w:val="1"/>
          <w:sz w:val="22"/>
          <w:szCs w:val="22"/>
        </w:rPr>
        <w:t>c</w:t>
      </w:r>
      <w:r>
        <w:rPr>
          <w:color w:val="000000"/>
          <w:spacing w:val="-2"/>
          <w:sz w:val="22"/>
          <w:szCs w:val="22"/>
        </w:rPr>
        <w:t>o</w:t>
      </w:r>
      <w:r>
        <w:rPr>
          <w:color w:val="000000"/>
          <w:spacing w:val="-6"/>
          <w:sz w:val="22"/>
          <w:szCs w:val="22"/>
        </w:rPr>
        <w:t>m</w:t>
      </w:r>
      <w:r>
        <w:rPr>
          <w:color w:val="000000"/>
          <w:sz w:val="22"/>
          <w:szCs w:val="22"/>
        </w:rPr>
        <w:t>p</w:t>
      </w:r>
      <w:r>
        <w:rPr>
          <w:color w:val="000000"/>
          <w:spacing w:val="1"/>
          <w:sz w:val="22"/>
          <w:szCs w:val="22"/>
        </w:rPr>
        <w:t>a</w:t>
      </w:r>
      <w:r>
        <w:rPr>
          <w:color w:val="000000"/>
          <w:spacing w:val="5"/>
          <w:sz w:val="22"/>
          <w:szCs w:val="22"/>
        </w:rPr>
        <w:t>n</w:t>
      </w:r>
      <w:r>
        <w:rPr>
          <w:color w:val="000000"/>
          <w:sz w:val="22"/>
          <w:szCs w:val="22"/>
        </w:rPr>
        <w:t>y</w:t>
      </w:r>
      <w:r>
        <w:rPr>
          <w:color w:val="000000"/>
          <w:spacing w:val="-4"/>
          <w:sz w:val="22"/>
          <w:szCs w:val="22"/>
        </w:rPr>
        <w:t xml:space="preserve"> </w:t>
      </w:r>
      <w:r>
        <w:rPr>
          <w:color w:val="000000"/>
          <w:sz w:val="22"/>
          <w:szCs w:val="22"/>
        </w:rPr>
        <w:t>n</w:t>
      </w:r>
      <w:r>
        <w:rPr>
          <w:color w:val="000000"/>
          <w:spacing w:val="3"/>
          <w:sz w:val="22"/>
          <w:szCs w:val="22"/>
        </w:rPr>
        <w:t>a</w:t>
      </w:r>
      <w:r>
        <w:rPr>
          <w:color w:val="000000"/>
          <w:spacing w:val="-6"/>
          <w:sz w:val="22"/>
          <w:szCs w:val="22"/>
        </w:rPr>
        <w:t>m</w:t>
      </w:r>
      <w:r>
        <w:rPr>
          <w:color w:val="000000"/>
          <w:sz w:val="22"/>
          <w:szCs w:val="22"/>
        </w:rPr>
        <w:t>e</w:t>
      </w:r>
      <w:r>
        <w:rPr>
          <w:color w:val="000000"/>
          <w:spacing w:val="1"/>
          <w:sz w:val="22"/>
          <w:szCs w:val="22"/>
        </w:rPr>
        <w:t xml:space="preserve"> a</w:t>
      </w:r>
      <w:r>
        <w:rPr>
          <w:color w:val="000000"/>
          <w:sz w:val="22"/>
          <w:szCs w:val="22"/>
        </w:rPr>
        <w:t>nd</w:t>
      </w:r>
      <w:r>
        <w:rPr>
          <w:color w:val="000000"/>
          <w:spacing w:val="1"/>
          <w:sz w:val="22"/>
          <w:szCs w:val="22"/>
        </w:rPr>
        <w:t xml:space="preserve"> t</w:t>
      </w:r>
      <w:r>
        <w:rPr>
          <w:color w:val="000000"/>
          <w:sz w:val="22"/>
          <w:szCs w:val="22"/>
        </w:rPr>
        <w:t>he</w:t>
      </w:r>
      <w:r>
        <w:rPr>
          <w:color w:val="000000"/>
          <w:spacing w:val="1"/>
          <w:sz w:val="22"/>
          <w:szCs w:val="22"/>
        </w:rPr>
        <w:t xml:space="preserve"> la</w:t>
      </w:r>
      <w:r>
        <w:rPr>
          <w:color w:val="000000"/>
          <w:spacing w:val="-2"/>
          <w:sz w:val="22"/>
          <w:szCs w:val="22"/>
        </w:rPr>
        <w:t>s</w:t>
      </w:r>
      <w:r>
        <w:rPr>
          <w:color w:val="000000"/>
          <w:sz w:val="22"/>
          <w:szCs w:val="22"/>
        </w:rPr>
        <w:t>t</w:t>
      </w:r>
      <w:r>
        <w:rPr>
          <w:color w:val="000000"/>
          <w:spacing w:val="-1"/>
          <w:sz w:val="22"/>
          <w:szCs w:val="22"/>
        </w:rPr>
        <w:t xml:space="preserve"> </w:t>
      </w:r>
      <w:r>
        <w:rPr>
          <w:color w:val="000000"/>
          <w:sz w:val="22"/>
          <w:szCs w:val="22"/>
        </w:rPr>
        <w:t>8</w:t>
      </w:r>
      <w:r>
        <w:rPr>
          <w:color w:val="000000"/>
          <w:spacing w:val="-2"/>
          <w:sz w:val="22"/>
          <w:szCs w:val="22"/>
        </w:rPr>
        <w:t xml:space="preserve"> </w:t>
      </w:r>
      <w:r>
        <w:rPr>
          <w:color w:val="000000"/>
          <w:sz w:val="22"/>
          <w:szCs w:val="22"/>
        </w:rPr>
        <w:t>d</w:t>
      </w:r>
      <w:r>
        <w:rPr>
          <w:color w:val="000000"/>
          <w:spacing w:val="1"/>
          <w:sz w:val="22"/>
          <w:szCs w:val="22"/>
        </w:rPr>
        <w:t>i</w:t>
      </w:r>
      <w:r>
        <w:rPr>
          <w:color w:val="000000"/>
          <w:spacing w:val="-5"/>
          <w:sz w:val="22"/>
          <w:szCs w:val="22"/>
        </w:rPr>
        <w:t>g</w:t>
      </w:r>
      <w:r>
        <w:rPr>
          <w:color w:val="000000"/>
          <w:spacing w:val="1"/>
          <w:sz w:val="22"/>
          <w:szCs w:val="22"/>
        </w:rPr>
        <w:t>it</w:t>
      </w:r>
      <w:r>
        <w:rPr>
          <w:color w:val="000000"/>
          <w:sz w:val="22"/>
          <w:szCs w:val="22"/>
        </w:rPr>
        <w:t>s</w:t>
      </w:r>
      <w:r>
        <w:rPr>
          <w:color w:val="000000"/>
          <w:spacing w:val="1"/>
          <w:sz w:val="22"/>
          <w:szCs w:val="22"/>
        </w:rPr>
        <w:t xml:space="preserve"> </w:t>
      </w:r>
      <w:r>
        <w:rPr>
          <w:color w:val="000000"/>
          <w:spacing w:val="-2"/>
          <w:sz w:val="22"/>
          <w:szCs w:val="22"/>
        </w:rPr>
        <w:t>o</w:t>
      </w:r>
      <w:r>
        <w:rPr>
          <w:color w:val="000000"/>
          <w:sz w:val="22"/>
          <w:szCs w:val="22"/>
        </w:rPr>
        <w:t>f</w:t>
      </w:r>
      <w:r>
        <w:rPr>
          <w:color w:val="000000"/>
          <w:spacing w:val="1"/>
          <w:sz w:val="22"/>
          <w:szCs w:val="22"/>
        </w:rPr>
        <w:t xml:space="preserve"> t</w:t>
      </w:r>
      <w:r>
        <w:rPr>
          <w:color w:val="000000"/>
          <w:sz w:val="22"/>
          <w:szCs w:val="22"/>
        </w:rPr>
        <w:t>he</w:t>
      </w:r>
      <w:r>
        <w:rPr>
          <w:color w:val="000000"/>
          <w:spacing w:val="1"/>
          <w:sz w:val="22"/>
          <w:szCs w:val="22"/>
        </w:rPr>
        <w:t xml:space="preserve"> </w:t>
      </w:r>
      <w:r>
        <w:rPr>
          <w:color w:val="000000"/>
          <w:spacing w:val="-2"/>
          <w:sz w:val="22"/>
          <w:szCs w:val="22"/>
        </w:rPr>
        <w:t>c</w:t>
      </w:r>
      <w:r>
        <w:rPr>
          <w:color w:val="000000"/>
          <w:sz w:val="22"/>
          <w:szCs w:val="22"/>
        </w:rPr>
        <w:t>o</w:t>
      </w:r>
      <w:r>
        <w:rPr>
          <w:color w:val="000000"/>
          <w:spacing w:val="-2"/>
          <w:sz w:val="22"/>
          <w:szCs w:val="22"/>
        </w:rPr>
        <w:t>n</w:t>
      </w:r>
      <w:r>
        <w:rPr>
          <w:color w:val="000000"/>
          <w:spacing w:val="1"/>
          <w:sz w:val="22"/>
          <w:szCs w:val="22"/>
        </w:rPr>
        <w:t>tr</w:t>
      </w:r>
      <w:r>
        <w:rPr>
          <w:color w:val="000000"/>
          <w:spacing w:val="-2"/>
          <w:sz w:val="22"/>
          <w:szCs w:val="22"/>
        </w:rPr>
        <w:t>o</w:t>
      </w:r>
      <w:r>
        <w:rPr>
          <w:color w:val="000000"/>
          <w:sz w:val="22"/>
          <w:szCs w:val="22"/>
        </w:rPr>
        <w:t>l</w:t>
      </w:r>
      <w:r>
        <w:rPr>
          <w:color w:val="000000"/>
          <w:spacing w:val="1"/>
          <w:sz w:val="22"/>
          <w:szCs w:val="22"/>
        </w:rPr>
        <w:t xml:space="preserve"> </w:t>
      </w:r>
      <w:r>
        <w:rPr>
          <w:color w:val="000000"/>
          <w:sz w:val="22"/>
          <w:szCs w:val="22"/>
        </w:rPr>
        <w:t>ac</w:t>
      </w:r>
      <w:r>
        <w:rPr>
          <w:color w:val="000000"/>
          <w:spacing w:val="1"/>
          <w:sz w:val="22"/>
          <w:szCs w:val="22"/>
        </w:rPr>
        <w:t>c</w:t>
      </w:r>
      <w:r>
        <w:rPr>
          <w:color w:val="000000"/>
          <w:spacing w:val="-2"/>
          <w:sz w:val="22"/>
          <w:szCs w:val="22"/>
        </w:rPr>
        <w:t>o</w:t>
      </w:r>
      <w:r>
        <w:rPr>
          <w:color w:val="000000"/>
          <w:sz w:val="22"/>
          <w:szCs w:val="22"/>
        </w:rPr>
        <w:t>u</w:t>
      </w:r>
      <w:r>
        <w:rPr>
          <w:color w:val="000000"/>
          <w:spacing w:val="-2"/>
          <w:sz w:val="22"/>
          <w:szCs w:val="22"/>
        </w:rPr>
        <w:t>n</w:t>
      </w:r>
      <w:r>
        <w:rPr>
          <w:color w:val="000000"/>
          <w:sz w:val="22"/>
          <w:szCs w:val="22"/>
        </w:rPr>
        <w:t xml:space="preserve">t </w:t>
      </w:r>
      <w:r>
        <w:rPr>
          <w:color w:val="000000"/>
          <w:spacing w:val="-5"/>
          <w:sz w:val="22"/>
          <w:szCs w:val="22"/>
        </w:rPr>
        <w:t>y</w:t>
      </w:r>
      <w:r>
        <w:rPr>
          <w:color w:val="000000"/>
          <w:sz w:val="22"/>
          <w:szCs w:val="22"/>
        </w:rPr>
        <w:t>ou</w:t>
      </w:r>
      <w:r>
        <w:rPr>
          <w:color w:val="000000"/>
          <w:spacing w:val="1"/>
          <w:sz w:val="22"/>
          <w:szCs w:val="22"/>
        </w:rPr>
        <w:t xml:space="preserve"> ar</w:t>
      </w:r>
      <w:r>
        <w:rPr>
          <w:color w:val="000000"/>
          <w:sz w:val="22"/>
          <w:szCs w:val="22"/>
        </w:rPr>
        <w:t>e</w:t>
      </w:r>
      <w:r>
        <w:rPr>
          <w:color w:val="000000"/>
          <w:spacing w:val="1"/>
          <w:sz w:val="22"/>
          <w:szCs w:val="22"/>
        </w:rPr>
        <w:t xml:space="preserve"> </w:t>
      </w:r>
      <w:r>
        <w:rPr>
          <w:color w:val="000000"/>
          <w:spacing w:val="-6"/>
          <w:sz w:val="22"/>
          <w:szCs w:val="22"/>
        </w:rPr>
        <w:t>m</w:t>
      </w:r>
      <w:r>
        <w:rPr>
          <w:color w:val="000000"/>
          <w:spacing w:val="3"/>
          <w:sz w:val="22"/>
          <w:szCs w:val="22"/>
        </w:rPr>
        <w:t>a</w:t>
      </w:r>
      <w:r>
        <w:rPr>
          <w:color w:val="000000"/>
          <w:spacing w:val="-5"/>
          <w:sz w:val="22"/>
          <w:szCs w:val="22"/>
        </w:rPr>
        <w:t>k</w:t>
      </w:r>
      <w:r>
        <w:rPr>
          <w:color w:val="000000"/>
          <w:spacing w:val="1"/>
          <w:sz w:val="22"/>
          <w:szCs w:val="22"/>
        </w:rPr>
        <w:t>i</w:t>
      </w:r>
      <w:r>
        <w:rPr>
          <w:color w:val="000000"/>
          <w:spacing w:val="2"/>
          <w:sz w:val="22"/>
          <w:szCs w:val="22"/>
        </w:rPr>
        <w:t>n</w:t>
      </w:r>
      <w:r>
        <w:rPr>
          <w:color w:val="000000"/>
          <w:sz w:val="22"/>
          <w:szCs w:val="22"/>
        </w:rPr>
        <w:t>g</w:t>
      </w:r>
      <w:r>
        <w:rPr>
          <w:color w:val="000000"/>
          <w:spacing w:val="-4"/>
          <w:sz w:val="22"/>
          <w:szCs w:val="22"/>
        </w:rPr>
        <w:t xml:space="preserve"> </w:t>
      </w:r>
      <w:r>
        <w:rPr>
          <w:color w:val="000000"/>
          <w:sz w:val="22"/>
          <w:szCs w:val="22"/>
        </w:rPr>
        <w:t>p</w:t>
      </w:r>
      <w:r>
        <w:rPr>
          <w:color w:val="000000"/>
          <w:spacing w:val="3"/>
          <w:sz w:val="22"/>
          <w:szCs w:val="22"/>
        </w:rPr>
        <w:t>a</w:t>
      </w:r>
      <w:r>
        <w:rPr>
          <w:color w:val="000000"/>
          <w:sz w:val="22"/>
          <w:szCs w:val="22"/>
        </w:rPr>
        <w:t>y</w:t>
      </w:r>
      <w:r>
        <w:rPr>
          <w:color w:val="000000"/>
          <w:spacing w:val="-6"/>
          <w:sz w:val="22"/>
          <w:szCs w:val="22"/>
        </w:rPr>
        <w:t>m</w:t>
      </w:r>
      <w:r>
        <w:rPr>
          <w:color w:val="000000"/>
          <w:spacing w:val="1"/>
          <w:sz w:val="22"/>
          <w:szCs w:val="22"/>
        </w:rPr>
        <w:t>e</w:t>
      </w:r>
      <w:r>
        <w:rPr>
          <w:color w:val="000000"/>
          <w:sz w:val="22"/>
          <w:szCs w:val="22"/>
        </w:rPr>
        <w:t>nt</w:t>
      </w:r>
      <w:r>
        <w:rPr>
          <w:color w:val="000000"/>
          <w:spacing w:val="2"/>
          <w:sz w:val="22"/>
          <w:szCs w:val="22"/>
        </w:rPr>
        <w:t xml:space="preserve"> </w:t>
      </w:r>
      <w:r>
        <w:rPr>
          <w:color w:val="000000"/>
          <w:spacing w:val="1"/>
          <w:sz w:val="22"/>
          <w:szCs w:val="22"/>
        </w:rPr>
        <w:t>t</w:t>
      </w:r>
      <w:r>
        <w:rPr>
          <w:color w:val="000000"/>
          <w:sz w:val="22"/>
          <w:szCs w:val="22"/>
        </w:rPr>
        <w:t>o</w:t>
      </w:r>
      <w:r>
        <w:rPr>
          <w:color w:val="000000"/>
          <w:spacing w:val="3"/>
          <w:sz w:val="22"/>
          <w:szCs w:val="22"/>
        </w:rPr>
        <w:t xml:space="preserve"> </w:t>
      </w:r>
      <w:r>
        <w:rPr>
          <w:color w:val="000000"/>
          <w:spacing w:val="1"/>
          <w:sz w:val="22"/>
          <w:szCs w:val="22"/>
        </w:rPr>
        <w:t>i</w:t>
      </w:r>
      <w:r>
        <w:rPr>
          <w:color w:val="000000"/>
          <w:sz w:val="22"/>
          <w:szCs w:val="22"/>
        </w:rPr>
        <w:t>n</w:t>
      </w:r>
      <w:r>
        <w:rPr>
          <w:color w:val="000000"/>
          <w:spacing w:val="-2"/>
          <w:sz w:val="22"/>
          <w:szCs w:val="22"/>
        </w:rPr>
        <w:t xml:space="preserve"> </w:t>
      </w:r>
      <w:r>
        <w:rPr>
          <w:color w:val="000000"/>
          <w:spacing w:val="1"/>
          <w:sz w:val="22"/>
          <w:szCs w:val="22"/>
        </w:rPr>
        <w:t>t</w:t>
      </w:r>
      <w:r>
        <w:rPr>
          <w:color w:val="000000"/>
          <w:sz w:val="22"/>
          <w:szCs w:val="22"/>
        </w:rPr>
        <w:t>he</w:t>
      </w:r>
      <w:r>
        <w:rPr>
          <w:color w:val="000000"/>
          <w:spacing w:val="-1"/>
          <w:sz w:val="22"/>
          <w:szCs w:val="22"/>
        </w:rPr>
        <w:t xml:space="preserve"> </w:t>
      </w:r>
      <w:r>
        <w:rPr>
          <w:color w:val="000000"/>
          <w:spacing w:val="1"/>
          <w:sz w:val="22"/>
          <w:szCs w:val="22"/>
        </w:rPr>
        <w:t>r</w:t>
      </w:r>
      <w:r>
        <w:rPr>
          <w:color w:val="000000"/>
          <w:spacing w:val="-2"/>
          <w:sz w:val="22"/>
          <w:szCs w:val="22"/>
        </w:rPr>
        <w:t>e</w:t>
      </w:r>
      <w:r>
        <w:rPr>
          <w:color w:val="000000"/>
          <w:spacing w:val="1"/>
          <w:sz w:val="22"/>
          <w:szCs w:val="22"/>
        </w:rPr>
        <w:t>c</w:t>
      </w:r>
      <w:r>
        <w:rPr>
          <w:color w:val="000000"/>
          <w:spacing w:val="-2"/>
          <w:sz w:val="22"/>
          <w:szCs w:val="22"/>
        </w:rPr>
        <w:t>e</w:t>
      </w:r>
      <w:r>
        <w:rPr>
          <w:color w:val="000000"/>
          <w:spacing w:val="1"/>
          <w:sz w:val="22"/>
          <w:szCs w:val="22"/>
        </w:rPr>
        <w:t>i</w:t>
      </w:r>
      <w:r>
        <w:rPr>
          <w:color w:val="000000"/>
          <w:spacing w:val="-5"/>
          <w:sz w:val="22"/>
          <w:szCs w:val="22"/>
        </w:rPr>
        <w:t>v</w:t>
      </w:r>
      <w:r>
        <w:rPr>
          <w:color w:val="000000"/>
          <w:spacing w:val="1"/>
          <w:sz w:val="22"/>
          <w:szCs w:val="22"/>
        </w:rPr>
        <w:t>i</w:t>
      </w:r>
      <w:r>
        <w:rPr>
          <w:color w:val="000000"/>
          <w:sz w:val="22"/>
          <w:szCs w:val="22"/>
        </w:rPr>
        <w:t>ng</w:t>
      </w:r>
      <w:r>
        <w:rPr>
          <w:color w:val="000000"/>
          <w:spacing w:val="-4"/>
          <w:sz w:val="22"/>
          <w:szCs w:val="22"/>
        </w:rPr>
        <w:t xml:space="preserve"> </w:t>
      </w:r>
      <w:r>
        <w:rPr>
          <w:color w:val="000000"/>
          <w:spacing w:val="1"/>
          <w:sz w:val="22"/>
          <w:szCs w:val="22"/>
        </w:rPr>
        <w:t>c</w:t>
      </w:r>
      <w:r>
        <w:rPr>
          <w:color w:val="000000"/>
          <w:spacing w:val="3"/>
          <w:sz w:val="22"/>
          <w:szCs w:val="22"/>
        </w:rPr>
        <w:t>o</w:t>
      </w:r>
      <w:r>
        <w:rPr>
          <w:color w:val="000000"/>
          <w:spacing w:val="-6"/>
          <w:sz w:val="22"/>
          <w:szCs w:val="22"/>
        </w:rPr>
        <w:t>m</w:t>
      </w:r>
      <w:r>
        <w:rPr>
          <w:color w:val="000000"/>
          <w:sz w:val="22"/>
          <w:szCs w:val="22"/>
        </w:rPr>
        <w:t>p</w:t>
      </w:r>
      <w:r>
        <w:rPr>
          <w:color w:val="000000"/>
          <w:spacing w:val="1"/>
          <w:sz w:val="22"/>
          <w:szCs w:val="22"/>
        </w:rPr>
        <w:t>a</w:t>
      </w:r>
      <w:r>
        <w:rPr>
          <w:color w:val="000000"/>
          <w:sz w:val="22"/>
          <w:szCs w:val="22"/>
        </w:rPr>
        <w:t>ny</w:t>
      </w:r>
      <w:r>
        <w:rPr>
          <w:color w:val="000000"/>
          <w:spacing w:val="-4"/>
          <w:sz w:val="22"/>
          <w:szCs w:val="22"/>
        </w:rPr>
        <w:t xml:space="preserve"> </w:t>
      </w:r>
      <w:r>
        <w:rPr>
          <w:color w:val="000000"/>
          <w:spacing w:val="3"/>
          <w:sz w:val="22"/>
          <w:szCs w:val="22"/>
        </w:rPr>
        <w:t>na</w:t>
      </w:r>
      <w:r>
        <w:rPr>
          <w:color w:val="000000"/>
          <w:spacing w:val="-6"/>
          <w:sz w:val="22"/>
          <w:szCs w:val="22"/>
        </w:rPr>
        <w:t>m</w:t>
      </w:r>
      <w:r>
        <w:rPr>
          <w:color w:val="000000"/>
          <w:sz w:val="22"/>
          <w:szCs w:val="22"/>
        </w:rPr>
        <w:t>e</w:t>
      </w:r>
      <w:r>
        <w:rPr>
          <w:color w:val="000000"/>
          <w:spacing w:val="1"/>
          <w:sz w:val="22"/>
          <w:szCs w:val="22"/>
        </w:rPr>
        <w:t xml:space="preserve"> fi</w:t>
      </w:r>
      <w:r>
        <w:rPr>
          <w:color w:val="000000"/>
          <w:sz w:val="22"/>
          <w:szCs w:val="22"/>
        </w:rPr>
        <w:t>e</w:t>
      </w:r>
      <w:r>
        <w:rPr>
          <w:color w:val="000000"/>
          <w:spacing w:val="1"/>
          <w:sz w:val="22"/>
          <w:szCs w:val="22"/>
        </w:rPr>
        <w:t>l</w:t>
      </w:r>
      <w:r>
        <w:rPr>
          <w:color w:val="000000"/>
          <w:sz w:val="22"/>
          <w:szCs w:val="22"/>
        </w:rPr>
        <w:t>d.</w:t>
      </w:r>
    </w:p>
    <w:p w14:paraId="0F74AD0A" w14:textId="77777777" w:rsidR="006C33E8" w:rsidRDefault="006C33E8">
      <w:pPr>
        <w:spacing w:before="13" w:line="240" w:lineRule="exact"/>
        <w:rPr>
          <w:sz w:val="24"/>
          <w:szCs w:val="24"/>
        </w:rPr>
      </w:pPr>
    </w:p>
    <w:p w14:paraId="0A1F09F0" w14:textId="2A92EF43" w:rsidR="006C33E8" w:rsidRDefault="002F1089">
      <w:pPr>
        <w:ind w:left="820"/>
        <w:rPr>
          <w:sz w:val="22"/>
          <w:szCs w:val="22"/>
        </w:rPr>
      </w:pPr>
      <w:r>
        <w:rPr>
          <w:b/>
        </w:rPr>
        <w:pict w14:anchorId="76AFA5EB">
          <v:group id="_x0000_s1102" style="position:absolute;left:0;text-align:left;margin-left:137.4pt;margin-top:11.65pt;width:3pt;height:0;z-index:-10175;mso-position-horizontal-relative:page" coordorigin="2748,233" coordsize="60,0">
            <v:shape id="_x0000_s1103" style="position:absolute;left:2748;top:233;width:60;height:0" coordorigin="2748,233" coordsize="60,0" path="m2748,233r60,e" filled="f" strokeweight=".46pt">
              <v:path arrowok="t"/>
            </v:shape>
            <w10:wrap anchorx="page"/>
          </v:group>
        </w:pict>
      </w:r>
      <w:r w:rsidR="00295371" w:rsidRPr="004B7C81">
        <w:rPr>
          <w:b/>
          <w:sz w:val="22"/>
          <w:szCs w:val="22"/>
          <w:u w:val="single" w:color="000000"/>
        </w:rPr>
        <w:t>Check</w:t>
      </w:r>
      <w:r w:rsidR="00295371" w:rsidRPr="004B7C81">
        <w:rPr>
          <w:b/>
          <w:spacing w:val="-2"/>
          <w:sz w:val="22"/>
          <w:szCs w:val="22"/>
          <w:u w:val="single" w:color="000000"/>
        </w:rPr>
        <w:t xml:space="preserve"> </w:t>
      </w:r>
      <w:r w:rsidR="00295371" w:rsidRPr="004B7C81">
        <w:rPr>
          <w:b/>
          <w:sz w:val="22"/>
          <w:szCs w:val="22"/>
          <w:u w:val="single" w:color="000000"/>
        </w:rPr>
        <w:t>by</w:t>
      </w:r>
      <w:r w:rsidR="00295371" w:rsidRPr="004B7C81">
        <w:rPr>
          <w:b/>
          <w:spacing w:val="-2"/>
          <w:sz w:val="22"/>
          <w:szCs w:val="22"/>
          <w:u w:val="single" w:color="000000"/>
        </w:rPr>
        <w:t xml:space="preserve"> </w:t>
      </w:r>
      <w:r w:rsidR="00295371" w:rsidRPr="004B7C81">
        <w:rPr>
          <w:b/>
          <w:spacing w:val="1"/>
          <w:sz w:val="22"/>
          <w:szCs w:val="22"/>
          <w:u w:val="single" w:color="000000"/>
        </w:rPr>
        <w:t>M</w:t>
      </w:r>
      <w:r w:rsidR="00295371" w:rsidRPr="004B7C81">
        <w:rPr>
          <w:b/>
          <w:sz w:val="22"/>
          <w:szCs w:val="22"/>
          <w:u w:val="single" w:color="000000"/>
        </w:rPr>
        <w:t>a</w:t>
      </w:r>
      <w:r w:rsidR="00295371" w:rsidRPr="00A850BF">
        <w:rPr>
          <w:b/>
          <w:spacing w:val="1"/>
          <w:sz w:val="22"/>
          <w:szCs w:val="22"/>
          <w:u w:val="single" w:color="000000"/>
        </w:rPr>
        <w:t>i</w:t>
      </w:r>
      <w:r w:rsidR="00A850BF" w:rsidRPr="00A850BF">
        <w:rPr>
          <w:b/>
          <w:spacing w:val="-1"/>
          <w:sz w:val="22"/>
          <w:szCs w:val="22"/>
          <w:u w:val="single" w:color="000000"/>
        </w:rPr>
        <w:t>l</w:t>
      </w:r>
      <w:r w:rsidR="00295371" w:rsidRPr="00A850BF">
        <w:rPr>
          <w:b/>
          <w:sz w:val="22"/>
          <w:szCs w:val="22"/>
        </w:rPr>
        <w:t>:</w:t>
      </w:r>
      <w:r w:rsidR="00295371">
        <w:rPr>
          <w:sz w:val="22"/>
          <w:szCs w:val="22"/>
        </w:rPr>
        <w:t xml:space="preserve"> </w:t>
      </w:r>
      <w:r w:rsidR="00295371">
        <w:rPr>
          <w:spacing w:val="2"/>
          <w:sz w:val="22"/>
          <w:szCs w:val="22"/>
        </w:rPr>
        <w:t xml:space="preserve"> </w:t>
      </w:r>
      <w:r w:rsidR="00295371">
        <w:rPr>
          <w:spacing w:val="1"/>
          <w:sz w:val="22"/>
          <w:szCs w:val="22"/>
        </w:rPr>
        <w:t>M</w:t>
      </w:r>
      <w:r w:rsidR="00295371">
        <w:rPr>
          <w:spacing w:val="-2"/>
          <w:sz w:val="22"/>
          <w:szCs w:val="22"/>
        </w:rPr>
        <w:t>a</w:t>
      </w:r>
      <w:r w:rsidR="00295371">
        <w:rPr>
          <w:spacing w:val="1"/>
          <w:sz w:val="22"/>
          <w:szCs w:val="22"/>
        </w:rPr>
        <w:t>i</w:t>
      </w:r>
      <w:r w:rsidR="00295371">
        <w:rPr>
          <w:sz w:val="22"/>
          <w:szCs w:val="22"/>
        </w:rPr>
        <w:t>l</w:t>
      </w:r>
      <w:r w:rsidR="00295371">
        <w:rPr>
          <w:spacing w:val="1"/>
          <w:sz w:val="22"/>
          <w:szCs w:val="22"/>
        </w:rPr>
        <w:t xml:space="preserve"> </w:t>
      </w:r>
      <w:r w:rsidR="00295371">
        <w:rPr>
          <w:sz w:val="22"/>
          <w:szCs w:val="22"/>
        </w:rPr>
        <w:t>p</w:t>
      </w:r>
      <w:r w:rsidR="00295371">
        <w:rPr>
          <w:spacing w:val="1"/>
          <w:sz w:val="22"/>
          <w:szCs w:val="22"/>
        </w:rPr>
        <w:t>a</w:t>
      </w:r>
      <w:r w:rsidR="00295371">
        <w:rPr>
          <w:spacing w:val="-5"/>
          <w:sz w:val="22"/>
          <w:szCs w:val="22"/>
        </w:rPr>
        <w:t>y</w:t>
      </w:r>
      <w:r w:rsidR="00295371">
        <w:rPr>
          <w:spacing w:val="-3"/>
          <w:sz w:val="22"/>
          <w:szCs w:val="22"/>
        </w:rPr>
        <w:t>m</w:t>
      </w:r>
      <w:r w:rsidR="00295371">
        <w:rPr>
          <w:spacing w:val="1"/>
          <w:sz w:val="22"/>
          <w:szCs w:val="22"/>
        </w:rPr>
        <w:t>e</w:t>
      </w:r>
      <w:r w:rsidR="00295371">
        <w:rPr>
          <w:sz w:val="22"/>
          <w:szCs w:val="22"/>
        </w:rPr>
        <w:t>nt</w:t>
      </w:r>
      <w:r w:rsidR="00295371">
        <w:rPr>
          <w:spacing w:val="2"/>
          <w:sz w:val="22"/>
          <w:szCs w:val="22"/>
        </w:rPr>
        <w:t xml:space="preserve"> </w:t>
      </w:r>
      <w:r w:rsidR="00295371">
        <w:rPr>
          <w:spacing w:val="1"/>
          <w:sz w:val="22"/>
          <w:szCs w:val="22"/>
        </w:rPr>
        <w:t>t</w:t>
      </w:r>
      <w:r w:rsidR="00295371">
        <w:rPr>
          <w:spacing w:val="-2"/>
          <w:sz w:val="22"/>
          <w:szCs w:val="22"/>
        </w:rPr>
        <w:t>o</w:t>
      </w:r>
      <w:r w:rsidR="00295371">
        <w:rPr>
          <w:sz w:val="22"/>
          <w:szCs w:val="22"/>
        </w:rPr>
        <w:t>:</w:t>
      </w:r>
      <w:r w:rsidR="00295371">
        <w:rPr>
          <w:spacing w:val="1"/>
          <w:sz w:val="22"/>
          <w:szCs w:val="22"/>
        </w:rPr>
        <w:t xml:space="preserve"> </w:t>
      </w:r>
      <w:r w:rsidR="00295371">
        <w:rPr>
          <w:spacing w:val="-1"/>
          <w:sz w:val="22"/>
          <w:szCs w:val="22"/>
        </w:rPr>
        <w:t>B</w:t>
      </w:r>
      <w:r w:rsidR="00295371">
        <w:rPr>
          <w:spacing w:val="1"/>
          <w:sz w:val="22"/>
          <w:szCs w:val="22"/>
        </w:rPr>
        <w:t>a</w:t>
      </w:r>
      <w:r w:rsidR="00295371">
        <w:rPr>
          <w:sz w:val="22"/>
          <w:szCs w:val="22"/>
        </w:rPr>
        <w:t>n</w:t>
      </w:r>
      <w:r w:rsidR="00295371">
        <w:rPr>
          <w:spacing w:val="-5"/>
          <w:sz w:val="22"/>
          <w:szCs w:val="22"/>
        </w:rPr>
        <w:t>k</w:t>
      </w:r>
      <w:r w:rsidR="00295371">
        <w:rPr>
          <w:spacing w:val="1"/>
          <w:sz w:val="22"/>
          <w:szCs w:val="22"/>
        </w:rPr>
        <w:t>c</w:t>
      </w:r>
      <w:r w:rsidR="00295371">
        <w:rPr>
          <w:sz w:val="22"/>
          <w:szCs w:val="22"/>
        </w:rPr>
        <w:t>a</w:t>
      </w:r>
      <w:r w:rsidR="00295371">
        <w:rPr>
          <w:spacing w:val="1"/>
          <w:sz w:val="22"/>
          <w:szCs w:val="22"/>
        </w:rPr>
        <w:t>r</w:t>
      </w:r>
      <w:r w:rsidR="00295371">
        <w:rPr>
          <w:sz w:val="22"/>
          <w:szCs w:val="22"/>
        </w:rPr>
        <w:t>d P</w:t>
      </w:r>
      <w:r w:rsidR="00295371">
        <w:rPr>
          <w:spacing w:val="1"/>
          <w:sz w:val="22"/>
          <w:szCs w:val="22"/>
        </w:rPr>
        <w:t>a</w:t>
      </w:r>
      <w:r w:rsidR="00295371">
        <w:rPr>
          <w:spacing w:val="-5"/>
          <w:sz w:val="22"/>
          <w:szCs w:val="22"/>
        </w:rPr>
        <w:t>y</w:t>
      </w:r>
      <w:r w:rsidR="00295371">
        <w:rPr>
          <w:spacing w:val="-6"/>
          <w:sz w:val="22"/>
          <w:szCs w:val="22"/>
        </w:rPr>
        <w:t>m</w:t>
      </w:r>
      <w:r w:rsidR="00295371">
        <w:rPr>
          <w:spacing w:val="1"/>
          <w:sz w:val="22"/>
          <w:szCs w:val="22"/>
        </w:rPr>
        <w:t>e</w:t>
      </w:r>
      <w:r w:rsidR="00295371">
        <w:rPr>
          <w:sz w:val="22"/>
          <w:szCs w:val="22"/>
        </w:rPr>
        <w:t>n</w:t>
      </w:r>
      <w:r w:rsidR="00295371">
        <w:rPr>
          <w:spacing w:val="1"/>
          <w:sz w:val="22"/>
          <w:szCs w:val="22"/>
        </w:rPr>
        <w:t>ts</w:t>
      </w:r>
      <w:r w:rsidR="00295371">
        <w:rPr>
          <w:sz w:val="22"/>
          <w:szCs w:val="22"/>
        </w:rPr>
        <w:t xml:space="preserve">, PO </w:t>
      </w:r>
      <w:r w:rsidR="00295371">
        <w:rPr>
          <w:spacing w:val="-1"/>
          <w:sz w:val="22"/>
          <w:szCs w:val="22"/>
        </w:rPr>
        <w:t>B</w:t>
      </w:r>
      <w:r w:rsidR="00295371">
        <w:rPr>
          <w:sz w:val="22"/>
          <w:szCs w:val="22"/>
        </w:rPr>
        <w:t>ox 3083</w:t>
      </w:r>
      <w:r w:rsidR="00295371">
        <w:rPr>
          <w:spacing w:val="-2"/>
          <w:sz w:val="22"/>
          <w:szCs w:val="22"/>
        </w:rPr>
        <w:t>3</w:t>
      </w:r>
      <w:r w:rsidR="00295371">
        <w:rPr>
          <w:sz w:val="22"/>
          <w:szCs w:val="22"/>
        </w:rPr>
        <w:t xml:space="preserve">, </w:t>
      </w:r>
      <w:r w:rsidR="00295371">
        <w:rPr>
          <w:spacing w:val="1"/>
          <w:sz w:val="22"/>
          <w:szCs w:val="22"/>
        </w:rPr>
        <w:t>S</w:t>
      </w:r>
      <w:r w:rsidR="00295371">
        <w:rPr>
          <w:sz w:val="22"/>
          <w:szCs w:val="22"/>
        </w:rPr>
        <w:t>a</w:t>
      </w:r>
      <w:r w:rsidR="00295371">
        <w:rPr>
          <w:spacing w:val="1"/>
          <w:sz w:val="22"/>
          <w:szCs w:val="22"/>
        </w:rPr>
        <w:t>l</w:t>
      </w:r>
      <w:r w:rsidR="00295371">
        <w:rPr>
          <w:sz w:val="22"/>
          <w:szCs w:val="22"/>
        </w:rPr>
        <w:t>t</w:t>
      </w:r>
      <w:r w:rsidR="00295371">
        <w:rPr>
          <w:spacing w:val="1"/>
          <w:sz w:val="22"/>
          <w:szCs w:val="22"/>
        </w:rPr>
        <w:t xml:space="preserve"> </w:t>
      </w:r>
      <w:r w:rsidR="00295371">
        <w:rPr>
          <w:spacing w:val="-3"/>
          <w:sz w:val="22"/>
          <w:szCs w:val="22"/>
        </w:rPr>
        <w:t>L</w:t>
      </w:r>
      <w:r w:rsidR="00295371">
        <w:rPr>
          <w:spacing w:val="1"/>
          <w:sz w:val="22"/>
          <w:szCs w:val="22"/>
        </w:rPr>
        <w:t>a</w:t>
      </w:r>
      <w:r w:rsidR="00295371">
        <w:rPr>
          <w:spacing w:val="-5"/>
          <w:sz w:val="22"/>
          <w:szCs w:val="22"/>
        </w:rPr>
        <w:t>k</w:t>
      </w:r>
      <w:r w:rsidR="00295371">
        <w:rPr>
          <w:sz w:val="22"/>
          <w:szCs w:val="22"/>
        </w:rPr>
        <w:t>e</w:t>
      </w:r>
      <w:r w:rsidR="00295371">
        <w:rPr>
          <w:spacing w:val="1"/>
          <w:sz w:val="22"/>
          <w:szCs w:val="22"/>
        </w:rPr>
        <w:t xml:space="preserve"> </w:t>
      </w:r>
      <w:r w:rsidR="00295371">
        <w:rPr>
          <w:spacing w:val="-1"/>
          <w:sz w:val="22"/>
          <w:szCs w:val="22"/>
        </w:rPr>
        <w:t>C</w:t>
      </w:r>
      <w:r w:rsidR="00295371">
        <w:rPr>
          <w:spacing w:val="1"/>
          <w:sz w:val="22"/>
          <w:szCs w:val="22"/>
        </w:rPr>
        <w:t>it</w:t>
      </w:r>
      <w:r w:rsidR="00295371">
        <w:rPr>
          <w:spacing w:val="-5"/>
          <w:sz w:val="22"/>
          <w:szCs w:val="22"/>
        </w:rPr>
        <w:t>y</w:t>
      </w:r>
      <w:r w:rsidR="00295371">
        <w:rPr>
          <w:sz w:val="22"/>
          <w:szCs w:val="22"/>
        </w:rPr>
        <w:t xml:space="preserve">, </w:t>
      </w:r>
      <w:r w:rsidR="00295371">
        <w:rPr>
          <w:spacing w:val="-1"/>
          <w:sz w:val="22"/>
          <w:szCs w:val="22"/>
        </w:rPr>
        <w:t>U</w:t>
      </w:r>
      <w:r w:rsidR="00295371">
        <w:rPr>
          <w:sz w:val="22"/>
          <w:szCs w:val="22"/>
        </w:rPr>
        <w:t>T</w:t>
      </w:r>
      <w:r w:rsidR="00295371">
        <w:rPr>
          <w:spacing w:val="2"/>
          <w:sz w:val="22"/>
          <w:szCs w:val="22"/>
        </w:rPr>
        <w:t xml:space="preserve"> </w:t>
      </w:r>
      <w:r w:rsidR="00295371">
        <w:rPr>
          <w:sz w:val="22"/>
          <w:szCs w:val="22"/>
        </w:rPr>
        <w:t>84</w:t>
      </w:r>
      <w:r w:rsidR="00295371">
        <w:rPr>
          <w:spacing w:val="-2"/>
          <w:sz w:val="22"/>
          <w:szCs w:val="22"/>
        </w:rPr>
        <w:t>1</w:t>
      </w:r>
      <w:r w:rsidR="00295371">
        <w:rPr>
          <w:sz w:val="22"/>
          <w:szCs w:val="22"/>
        </w:rPr>
        <w:t>3</w:t>
      </w:r>
      <w:r w:rsidR="00295371">
        <w:rPr>
          <w:spacing w:val="1"/>
          <w:sz w:val="22"/>
          <w:szCs w:val="22"/>
        </w:rPr>
        <w:t>0</w:t>
      </w:r>
      <w:r w:rsidR="00CA2290">
        <w:rPr>
          <w:sz w:val="22"/>
          <w:szCs w:val="22"/>
        </w:rPr>
        <w:t xml:space="preserve"> or </w:t>
      </w:r>
      <w:r w:rsidR="000525CA">
        <w:rPr>
          <w:sz w:val="22"/>
          <w:szCs w:val="22"/>
        </w:rPr>
        <w:t xml:space="preserve">FEDEX to </w:t>
      </w:r>
      <w:r w:rsidR="000525CA" w:rsidRPr="000525CA">
        <w:rPr>
          <w:sz w:val="22"/>
          <w:szCs w:val="22"/>
        </w:rPr>
        <w:t>2200 South 3270 West, West Valley City, UT 84119</w:t>
      </w:r>
    </w:p>
    <w:p w14:paraId="63CD0398" w14:textId="77777777" w:rsidR="006C33E8" w:rsidRDefault="00295371">
      <w:pPr>
        <w:spacing w:line="240" w:lineRule="exact"/>
        <w:ind w:left="820"/>
        <w:rPr>
          <w:sz w:val="22"/>
          <w:szCs w:val="22"/>
        </w:rPr>
      </w:pPr>
      <w:r>
        <w:rPr>
          <w:color w:val="4F80BC"/>
          <w:sz w:val="22"/>
          <w:szCs w:val="22"/>
        </w:rPr>
        <w:t>**</w:t>
      </w:r>
      <w:r>
        <w:rPr>
          <w:color w:val="4F80BC"/>
          <w:spacing w:val="1"/>
          <w:sz w:val="22"/>
          <w:szCs w:val="22"/>
        </w:rPr>
        <w:t xml:space="preserve"> </w:t>
      </w:r>
      <w:r>
        <w:rPr>
          <w:color w:val="000000"/>
          <w:sz w:val="22"/>
          <w:szCs w:val="22"/>
        </w:rPr>
        <w:t>P</w:t>
      </w:r>
      <w:r>
        <w:rPr>
          <w:color w:val="000000"/>
          <w:spacing w:val="1"/>
          <w:sz w:val="22"/>
          <w:szCs w:val="22"/>
        </w:rPr>
        <w:t>l</w:t>
      </w:r>
      <w:r>
        <w:rPr>
          <w:color w:val="000000"/>
          <w:sz w:val="22"/>
          <w:szCs w:val="22"/>
        </w:rPr>
        <w:t>e</w:t>
      </w:r>
      <w:r>
        <w:rPr>
          <w:color w:val="000000"/>
          <w:spacing w:val="1"/>
          <w:sz w:val="22"/>
          <w:szCs w:val="22"/>
        </w:rPr>
        <w:t>a</w:t>
      </w:r>
      <w:r>
        <w:rPr>
          <w:color w:val="000000"/>
          <w:spacing w:val="-2"/>
          <w:sz w:val="22"/>
          <w:szCs w:val="22"/>
        </w:rPr>
        <w:t>s</w:t>
      </w:r>
      <w:r>
        <w:rPr>
          <w:color w:val="000000"/>
          <w:sz w:val="22"/>
          <w:szCs w:val="22"/>
        </w:rPr>
        <w:t>e</w:t>
      </w:r>
      <w:r>
        <w:rPr>
          <w:color w:val="000000"/>
          <w:spacing w:val="1"/>
          <w:sz w:val="22"/>
          <w:szCs w:val="22"/>
        </w:rPr>
        <w:t xml:space="preserve"> </w:t>
      </w:r>
      <w:r>
        <w:rPr>
          <w:color w:val="000000"/>
          <w:spacing w:val="-1"/>
          <w:sz w:val="22"/>
          <w:szCs w:val="22"/>
        </w:rPr>
        <w:t>i</w:t>
      </w:r>
      <w:r>
        <w:rPr>
          <w:color w:val="000000"/>
          <w:sz w:val="22"/>
          <w:szCs w:val="22"/>
        </w:rPr>
        <w:t>n</w:t>
      </w:r>
      <w:r>
        <w:rPr>
          <w:color w:val="000000"/>
          <w:spacing w:val="1"/>
          <w:sz w:val="22"/>
          <w:szCs w:val="22"/>
        </w:rPr>
        <w:t>c</w:t>
      </w:r>
      <w:r>
        <w:rPr>
          <w:color w:val="000000"/>
          <w:spacing w:val="-1"/>
          <w:sz w:val="22"/>
          <w:szCs w:val="22"/>
        </w:rPr>
        <w:t>l</w:t>
      </w:r>
      <w:r>
        <w:rPr>
          <w:color w:val="000000"/>
          <w:sz w:val="22"/>
          <w:szCs w:val="22"/>
        </w:rPr>
        <w:t>ude</w:t>
      </w:r>
      <w:r>
        <w:rPr>
          <w:color w:val="000000"/>
          <w:spacing w:val="-1"/>
          <w:sz w:val="22"/>
          <w:szCs w:val="22"/>
        </w:rPr>
        <w:t xml:space="preserve"> </w:t>
      </w:r>
      <w:r>
        <w:rPr>
          <w:color w:val="000000"/>
          <w:spacing w:val="1"/>
          <w:sz w:val="22"/>
          <w:szCs w:val="22"/>
        </w:rPr>
        <w:t>t</w:t>
      </w:r>
      <w:r>
        <w:rPr>
          <w:color w:val="000000"/>
          <w:spacing w:val="-2"/>
          <w:sz w:val="22"/>
          <w:szCs w:val="22"/>
        </w:rPr>
        <w:t>h</w:t>
      </w:r>
      <w:r>
        <w:rPr>
          <w:color w:val="000000"/>
          <w:sz w:val="22"/>
          <w:szCs w:val="22"/>
        </w:rPr>
        <w:t>e</w:t>
      </w:r>
      <w:r>
        <w:rPr>
          <w:color w:val="000000"/>
          <w:spacing w:val="-2"/>
          <w:sz w:val="22"/>
          <w:szCs w:val="22"/>
        </w:rPr>
        <w:t xml:space="preserve"> </w:t>
      </w:r>
      <w:r>
        <w:rPr>
          <w:color w:val="000000"/>
          <w:spacing w:val="1"/>
          <w:sz w:val="22"/>
          <w:szCs w:val="22"/>
        </w:rPr>
        <w:t>la</w:t>
      </w:r>
      <w:r>
        <w:rPr>
          <w:color w:val="000000"/>
          <w:spacing w:val="-2"/>
          <w:sz w:val="22"/>
          <w:szCs w:val="22"/>
        </w:rPr>
        <w:t>s</w:t>
      </w:r>
      <w:r>
        <w:rPr>
          <w:color w:val="000000"/>
          <w:sz w:val="22"/>
          <w:szCs w:val="22"/>
        </w:rPr>
        <w:t>t</w:t>
      </w:r>
      <w:r>
        <w:rPr>
          <w:color w:val="000000"/>
          <w:spacing w:val="1"/>
          <w:sz w:val="22"/>
          <w:szCs w:val="22"/>
        </w:rPr>
        <w:t xml:space="preserve"> </w:t>
      </w:r>
      <w:r>
        <w:rPr>
          <w:color w:val="000000"/>
          <w:sz w:val="22"/>
          <w:szCs w:val="22"/>
        </w:rPr>
        <w:t>8</w:t>
      </w:r>
      <w:r>
        <w:rPr>
          <w:color w:val="000000"/>
          <w:spacing w:val="-2"/>
          <w:sz w:val="22"/>
          <w:szCs w:val="22"/>
        </w:rPr>
        <w:t xml:space="preserve"> d</w:t>
      </w:r>
      <w:r>
        <w:rPr>
          <w:color w:val="000000"/>
          <w:spacing w:val="1"/>
          <w:sz w:val="22"/>
          <w:szCs w:val="22"/>
        </w:rPr>
        <w:t>i</w:t>
      </w:r>
      <w:r>
        <w:rPr>
          <w:color w:val="000000"/>
          <w:spacing w:val="-5"/>
          <w:sz w:val="22"/>
          <w:szCs w:val="22"/>
        </w:rPr>
        <w:t>g</w:t>
      </w:r>
      <w:r>
        <w:rPr>
          <w:color w:val="000000"/>
          <w:spacing w:val="1"/>
          <w:sz w:val="22"/>
          <w:szCs w:val="22"/>
        </w:rPr>
        <w:t>it</w:t>
      </w:r>
      <w:r>
        <w:rPr>
          <w:color w:val="000000"/>
          <w:sz w:val="22"/>
          <w:szCs w:val="22"/>
        </w:rPr>
        <w:t>s</w:t>
      </w:r>
      <w:r>
        <w:rPr>
          <w:color w:val="000000"/>
          <w:spacing w:val="-2"/>
          <w:sz w:val="22"/>
          <w:szCs w:val="22"/>
        </w:rPr>
        <w:t xml:space="preserve"> </w:t>
      </w:r>
      <w:r>
        <w:rPr>
          <w:color w:val="000000"/>
          <w:sz w:val="22"/>
          <w:szCs w:val="22"/>
        </w:rPr>
        <w:t>of</w:t>
      </w:r>
      <w:r>
        <w:rPr>
          <w:color w:val="000000"/>
          <w:spacing w:val="1"/>
          <w:sz w:val="22"/>
          <w:szCs w:val="22"/>
        </w:rPr>
        <w:t xml:space="preserve"> t</w:t>
      </w:r>
      <w:r>
        <w:rPr>
          <w:color w:val="000000"/>
          <w:sz w:val="22"/>
          <w:szCs w:val="22"/>
        </w:rPr>
        <w:t>he</w:t>
      </w:r>
      <w:r>
        <w:rPr>
          <w:color w:val="000000"/>
          <w:spacing w:val="-1"/>
          <w:sz w:val="22"/>
          <w:szCs w:val="22"/>
        </w:rPr>
        <w:t xml:space="preserve"> </w:t>
      </w:r>
      <w:r>
        <w:rPr>
          <w:color w:val="000000"/>
          <w:spacing w:val="1"/>
          <w:sz w:val="22"/>
          <w:szCs w:val="22"/>
        </w:rPr>
        <w:t>c</w:t>
      </w:r>
      <w:r>
        <w:rPr>
          <w:color w:val="000000"/>
          <w:sz w:val="22"/>
          <w:szCs w:val="22"/>
        </w:rPr>
        <w:t>o</w:t>
      </w:r>
      <w:r>
        <w:rPr>
          <w:color w:val="000000"/>
          <w:spacing w:val="-2"/>
          <w:sz w:val="22"/>
          <w:szCs w:val="22"/>
        </w:rPr>
        <w:t>n</w:t>
      </w:r>
      <w:r>
        <w:rPr>
          <w:color w:val="000000"/>
          <w:spacing w:val="1"/>
          <w:sz w:val="22"/>
          <w:szCs w:val="22"/>
        </w:rPr>
        <w:t>tr</w:t>
      </w:r>
      <w:r>
        <w:rPr>
          <w:color w:val="000000"/>
          <w:spacing w:val="-5"/>
          <w:sz w:val="22"/>
          <w:szCs w:val="22"/>
        </w:rPr>
        <w:t>o</w:t>
      </w:r>
      <w:r>
        <w:rPr>
          <w:color w:val="000000"/>
          <w:sz w:val="22"/>
          <w:szCs w:val="22"/>
        </w:rPr>
        <w:t>l</w:t>
      </w:r>
      <w:r>
        <w:rPr>
          <w:color w:val="000000"/>
          <w:spacing w:val="1"/>
          <w:sz w:val="22"/>
          <w:szCs w:val="22"/>
        </w:rPr>
        <w:t xml:space="preserve"> a</w:t>
      </w:r>
      <w:r>
        <w:rPr>
          <w:color w:val="000000"/>
          <w:spacing w:val="-2"/>
          <w:sz w:val="22"/>
          <w:szCs w:val="22"/>
        </w:rPr>
        <w:t>c</w:t>
      </w:r>
      <w:r>
        <w:rPr>
          <w:color w:val="000000"/>
          <w:spacing w:val="1"/>
          <w:sz w:val="22"/>
          <w:szCs w:val="22"/>
        </w:rPr>
        <w:t>c</w:t>
      </w:r>
      <w:r>
        <w:rPr>
          <w:color w:val="000000"/>
          <w:sz w:val="22"/>
          <w:szCs w:val="22"/>
        </w:rPr>
        <w:t>ou</w:t>
      </w:r>
      <w:r>
        <w:rPr>
          <w:color w:val="000000"/>
          <w:spacing w:val="-5"/>
          <w:sz w:val="22"/>
          <w:szCs w:val="22"/>
        </w:rPr>
        <w:t>n</w:t>
      </w:r>
      <w:r>
        <w:rPr>
          <w:color w:val="000000"/>
          <w:sz w:val="22"/>
          <w:szCs w:val="22"/>
        </w:rPr>
        <w:t>t</w:t>
      </w:r>
      <w:r>
        <w:rPr>
          <w:color w:val="000000"/>
          <w:spacing w:val="1"/>
          <w:sz w:val="22"/>
          <w:szCs w:val="22"/>
        </w:rPr>
        <w:t xml:space="preserve"> </w:t>
      </w:r>
      <w:r>
        <w:rPr>
          <w:color w:val="000000"/>
          <w:spacing w:val="-5"/>
          <w:sz w:val="22"/>
          <w:szCs w:val="22"/>
        </w:rPr>
        <w:t>y</w:t>
      </w:r>
      <w:r>
        <w:rPr>
          <w:color w:val="000000"/>
          <w:sz w:val="22"/>
          <w:szCs w:val="22"/>
        </w:rPr>
        <w:t>ou</w:t>
      </w:r>
      <w:r>
        <w:rPr>
          <w:color w:val="000000"/>
          <w:spacing w:val="1"/>
          <w:sz w:val="22"/>
          <w:szCs w:val="22"/>
        </w:rPr>
        <w:t xml:space="preserve"> ar</w:t>
      </w:r>
      <w:r>
        <w:rPr>
          <w:color w:val="000000"/>
          <w:sz w:val="22"/>
          <w:szCs w:val="22"/>
        </w:rPr>
        <w:t>e</w:t>
      </w:r>
      <w:r>
        <w:rPr>
          <w:color w:val="000000"/>
          <w:spacing w:val="1"/>
          <w:sz w:val="22"/>
          <w:szCs w:val="22"/>
        </w:rPr>
        <w:t xml:space="preserve"> </w:t>
      </w:r>
      <w:r>
        <w:rPr>
          <w:color w:val="000000"/>
          <w:spacing w:val="-6"/>
          <w:sz w:val="22"/>
          <w:szCs w:val="22"/>
        </w:rPr>
        <w:t>m</w:t>
      </w:r>
      <w:r>
        <w:rPr>
          <w:color w:val="000000"/>
          <w:spacing w:val="3"/>
          <w:sz w:val="22"/>
          <w:szCs w:val="22"/>
        </w:rPr>
        <w:t>a</w:t>
      </w:r>
      <w:r>
        <w:rPr>
          <w:color w:val="000000"/>
          <w:spacing w:val="-5"/>
          <w:sz w:val="22"/>
          <w:szCs w:val="22"/>
        </w:rPr>
        <w:t>k</w:t>
      </w:r>
      <w:r>
        <w:rPr>
          <w:color w:val="000000"/>
          <w:spacing w:val="1"/>
          <w:sz w:val="22"/>
          <w:szCs w:val="22"/>
        </w:rPr>
        <w:t>i</w:t>
      </w:r>
      <w:r>
        <w:rPr>
          <w:color w:val="000000"/>
          <w:sz w:val="22"/>
          <w:szCs w:val="22"/>
        </w:rPr>
        <w:t>ng</w:t>
      </w:r>
      <w:r>
        <w:rPr>
          <w:color w:val="000000"/>
          <w:spacing w:val="-4"/>
          <w:sz w:val="22"/>
          <w:szCs w:val="22"/>
        </w:rPr>
        <w:t xml:space="preserve"> </w:t>
      </w:r>
      <w:r>
        <w:rPr>
          <w:color w:val="000000"/>
          <w:sz w:val="22"/>
          <w:szCs w:val="22"/>
        </w:rPr>
        <w:t>p</w:t>
      </w:r>
      <w:r>
        <w:rPr>
          <w:color w:val="000000"/>
          <w:spacing w:val="5"/>
          <w:sz w:val="22"/>
          <w:szCs w:val="22"/>
        </w:rPr>
        <w:t>a</w:t>
      </w:r>
      <w:r>
        <w:rPr>
          <w:color w:val="000000"/>
          <w:sz w:val="22"/>
          <w:szCs w:val="22"/>
        </w:rPr>
        <w:t>y</w:t>
      </w:r>
      <w:r>
        <w:rPr>
          <w:color w:val="000000"/>
          <w:spacing w:val="-6"/>
          <w:sz w:val="22"/>
          <w:szCs w:val="22"/>
        </w:rPr>
        <w:t>m</w:t>
      </w:r>
      <w:r>
        <w:rPr>
          <w:color w:val="000000"/>
          <w:spacing w:val="1"/>
          <w:sz w:val="22"/>
          <w:szCs w:val="22"/>
        </w:rPr>
        <w:t>e</w:t>
      </w:r>
      <w:r>
        <w:rPr>
          <w:color w:val="000000"/>
          <w:sz w:val="22"/>
          <w:szCs w:val="22"/>
        </w:rPr>
        <w:t>nt</w:t>
      </w:r>
      <w:r>
        <w:rPr>
          <w:color w:val="000000"/>
          <w:spacing w:val="2"/>
          <w:sz w:val="22"/>
          <w:szCs w:val="22"/>
        </w:rPr>
        <w:t xml:space="preserve"> </w:t>
      </w:r>
      <w:r>
        <w:rPr>
          <w:color w:val="000000"/>
          <w:spacing w:val="4"/>
          <w:sz w:val="22"/>
          <w:szCs w:val="22"/>
        </w:rPr>
        <w:t>t</w:t>
      </w:r>
      <w:r>
        <w:rPr>
          <w:color w:val="000000"/>
          <w:sz w:val="22"/>
          <w:szCs w:val="22"/>
        </w:rPr>
        <w:t xml:space="preserve">o </w:t>
      </w:r>
      <w:r>
        <w:rPr>
          <w:color w:val="000000"/>
          <w:spacing w:val="1"/>
          <w:sz w:val="22"/>
          <w:szCs w:val="22"/>
        </w:rPr>
        <w:t>i</w:t>
      </w:r>
      <w:r>
        <w:rPr>
          <w:color w:val="000000"/>
          <w:sz w:val="22"/>
          <w:szCs w:val="22"/>
        </w:rPr>
        <w:t>n</w:t>
      </w:r>
      <w:r>
        <w:rPr>
          <w:color w:val="000000"/>
          <w:spacing w:val="-2"/>
          <w:sz w:val="22"/>
          <w:szCs w:val="22"/>
        </w:rPr>
        <w:t xml:space="preserve"> </w:t>
      </w:r>
      <w:r>
        <w:rPr>
          <w:color w:val="000000"/>
          <w:spacing w:val="1"/>
          <w:sz w:val="22"/>
          <w:szCs w:val="22"/>
        </w:rPr>
        <w:t>t</w:t>
      </w:r>
      <w:r>
        <w:rPr>
          <w:color w:val="000000"/>
          <w:sz w:val="22"/>
          <w:szCs w:val="22"/>
        </w:rPr>
        <w:t>he</w:t>
      </w:r>
      <w:r>
        <w:rPr>
          <w:color w:val="000000"/>
          <w:spacing w:val="1"/>
          <w:sz w:val="22"/>
          <w:szCs w:val="22"/>
        </w:rPr>
        <w:t xml:space="preserve"> </w:t>
      </w:r>
      <w:r>
        <w:rPr>
          <w:color w:val="000000"/>
          <w:spacing w:val="-6"/>
          <w:sz w:val="22"/>
          <w:szCs w:val="22"/>
        </w:rPr>
        <w:t>m</w:t>
      </w:r>
      <w:r>
        <w:rPr>
          <w:color w:val="000000"/>
          <w:spacing w:val="3"/>
          <w:sz w:val="22"/>
          <w:szCs w:val="22"/>
        </w:rPr>
        <w:t>e</w:t>
      </w:r>
      <w:r>
        <w:rPr>
          <w:color w:val="000000"/>
          <w:spacing w:val="-6"/>
          <w:sz w:val="22"/>
          <w:szCs w:val="22"/>
        </w:rPr>
        <w:t>m</w:t>
      </w:r>
      <w:r>
        <w:rPr>
          <w:color w:val="000000"/>
          <w:sz w:val="22"/>
          <w:szCs w:val="22"/>
        </w:rPr>
        <w:t xml:space="preserve">o </w:t>
      </w:r>
      <w:r>
        <w:rPr>
          <w:color w:val="000000"/>
          <w:spacing w:val="1"/>
          <w:sz w:val="22"/>
          <w:szCs w:val="22"/>
        </w:rPr>
        <w:t>fi</w:t>
      </w:r>
      <w:r>
        <w:rPr>
          <w:color w:val="000000"/>
          <w:spacing w:val="-2"/>
          <w:sz w:val="22"/>
          <w:szCs w:val="22"/>
        </w:rPr>
        <w:t>e</w:t>
      </w:r>
      <w:r>
        <w:rPr>
          <w:color w:val="000000"/>
          <w:spacing w:val="1"/>
          <w:sz w:val="22"/>
          <w:szCs w:val="22"/>
        </w:rPr>
        <w:t>l</w:t>
      </w:r>
      <w:r>
        <w:rPr>
          <w:color w:val="000000"/>
          <w:sz w:val="22"/>
          <w:szCs w:val="22"/>
        </w:rPr>
        <w:t>d.</w:t>
      </w:r>
    </w:p>
    <w:p w14:paraId="4B0FBC07" w14:textId="77777777" w:rsidR="006C33E8" w:rsidRDefault="006C33E8">
      <w:pPr>
        <w:spacing w:before="6" w:line="220" w:lineRule="exact"/>
        <w:rPr>
          <w:sz w:val="22"/>
          <w:szCs w:val="22"/>
        </w:rPr>
      </w:pPr>
    </w:p>
    <w:p w14:paraId="35AD4245" w14:textId="77777777" w:rsidR="006C33E8" w:rsidRDefault="00295371">
      <w:pPr>
        <w:spacing w:before="32"/>
        <w:ind w:left="820"/>
        <w:rPr>
          <w:sz w:val="22"/>
          <w:szCs w:val="22"/>
        </w:rPr>
      </w:pPr>
      <w:r w:rsidRPr="004B7C81">
        <w:rPr>
          <w:b/>
          <w:spacing w:val="1"/>
          <w:sz w:val="22"/>
          <w:szCs w:val="22"/>
          <w:u w:val="single" w:color="000000"/>
        </w:rPr>
        <w:t>Wir</w:t>
      </w:r>
      <w:r w:rsidRPr="004B7C81">
        <w:rPr>
          <w:b/>
          <w:sz w:val="22"/>
          <w:szCs w:val="22"/>
          <w:u w:val="single" w:color="000000"/>
        </w:rPr>
        <w:t>e</w:t>
      </w:r>
      <w:r w:rsidRPr="004B7C81">
        <w:rPr>
          <w:b/>
          <w:spacing w:val="-2"/>
          <w:sz w:val="22"/>
          <w:szCs w:val="22"/>
          <w:u w:val="single" w:color="000000"/>
        </w:rPr>
        <w:t xml:space="preserve"> </w:t>
      </w:r>
      <w:r w:rsidRPr="004B7C81">
        <w:rPr>
          <w:b/>
          <w:spacing w:val="-4"/>
          <w:sz w:val="22"/>
          <w:szCs w:val="22"/>
          <w:u w:val="single" w:color="000000"/>
        </w:rPr>
        <w:t>I</w:t>
      </w:r>
      <w:r w:rsidRPr="004B7C81">
        <w:rPr>
          <w:b/>
          <w:sz w:val="22"/>
          <w:szCs w:val="22"/>
          <w:u w:val="single" w:color="000000"/>
        </w:rPr>
        <w:t>n</w:t>
      </w:r>
      <w:r w:rsidRPr="004B7C81">
        <w:rPr>
          <w:b/>
          <w:spacing w:val="-2"/>
          <w:sz w:val="22"/>
          <w:szCs w:val="22"/>
          <w:u w:val="single" w:color="000000"/>
        </w:rPr>
        <w:t>s</w:t>
      </w:r>
      <w:r w:rsidRPr="004B7C81">
        <w:rPr>
          <w:b/>
          <w:spacing w:val="1"/>
          <w:sz w:val="22"/>
          <w:szCs w:val="22"/>
          <w:u w:val="single" w:color="000000"/>
        </w:rPr>
        <w:t>tr</w:t>
      </w:r>
      <w:r w:rsidRPr="004B7C81">
        <w:rPr>
          <w:b/>
          <w:sz w:val="22"/>
          <w:szCs w:val="22"/>
          <w:u w:val="single" w:color="000000"/>
        </w:rPr>
        <w:t>u</w:t>
      </w:r>
      <w:r w:rsidRPr="004B7C81">
        <w:rPr>
          <w:b/>
          <w:spacing w:val="-2"/>
          <w:sz w:val="22"/>
          <w:szCs w:val="22"/>
          <w:u w:val="single" w:color="000000"/>
        </w:rPr>
        <w:t>c</w:t>
      </w:r>
      <w:r w:rsidRPr="004B7C81">
        <w:rPr>
          <w:b/>
          <w:spacing w:val="1"/>
          <w:sz w:val="22"/>
          <w:szCs w:val="22"/>
          <w:u w:val="single" w:color="000000"/>
        </w:rPr>
        <w:t>ti</w:t>
      </w:r>
      <w:r w:rsidRPr="004B7C81">
        <w:rPr>
          <w:b/>
          <w:spacing w:val="-2"/>
          <w:sz w:val="22"/>
          <w:szCs w:val="22"/>
          <w:u w:val="single" w:color="000000"/>
        </w:rPr>
        <w:t>o</w:t>
      </w:r>
      <w:r w:rsidRPr="004B7C81">
        <w:rPr>
          <w:b/>
          <w:sz w:val="22"/>
          <w:szCs w:val="22"/>
          <w:u w:val="single" w:color="000000"/>
        </w:rPr>
        <w:t>n</w:t>
      </w:r>
      <w:r w:rsidRPr="004B7C81">
        <w:rPr>
          <w:b/>
          <w:spacing w:val="1"/>
          <w:sz w:val="22"/>
          <w:szCs w:val="22"/>
          <w:u w:val="single" w:color="000000"/>
        </w:rPr>
        <w:t>s</w:t>
      </w:r>
      <w:r w:rsidRPr="004B7C81">
        <w:rPr>
          <w:b/>
          <w:sz w:val="22"/>
          <w:szCs w:val="22"/>
          <w:u w:val="single" w:color="000000"/>
        </w:rPr>
        <w:t>:</w:t>
      </w:r>
      <w:r>
        <w:rPr>
          <w:sz w:val="22"/>
          <w:szCs w:val="22"/>
        </w:rPr>
        <w:t xml:space="preserve"> </w:t>
      </w:r>
      <w:r>
        <w:rPr>
          <w:spacing w:val="2"/>
          <w:sz w:val="22"/>
          <w:szCs w:val="22"/>
        </w:rPr>
        <w:t xml:space="preserve"> </w:t>
      </w:r>
      <w:r>
        <w:rPr>
          <w:spacing w:val="1"/>
          <w:sz w:val="22"/>
          <w:szCs w:val="22"/>
        </w:rPr>
        <w:t>Wir</w:t>
      </w:r>
      <w:r>
        <w:rPr>
          <w:sz w:val="22"/>
          <w:szCs w:val="22"/>
        </w:rPr>
        <w:t>e</w:t>
      </w:r>
      <w:r>
        <w:rPr>
          <w:spacing w:val="1"/>
          <w:sz w:val="22"/>
          <w:szCs w:val="22"/>
        </w:rPr>
        <w:t xml:space="preserve"> </w:t>
      </w:r>
      <w:r>
        <w:rPr>
          <w:sz w:val="22"/>
          <w:szCs w:val="22"/>
        </w:rPr>
        <w:t>p</w:t>
      </w:r>
      <w:r>
        <w:rPr>
          <w:spacing w:val="-2"/>
          <w:sz w:val="22"/>
          <w:szCs w:val="22"/>
        </w:rPr>
        <w:t>a</w:t>
      </w:r>
      <w:r>
        <w:rPr>
          <w:sz w:val="22"/>
          <w:szCs w:val="22"/>
        </w:rPr>
        <w:t>y</w:t>
      </w:r>
      <w:r>
        <w:rPr>
          <w:spacing w:val="-1"/>
          <w:sz w:val="22"/>
          <w:szCs w:val="22"/>
        </w:rPr>
        <w:t>m</w:t>
      </w:r>
      <w:r>
        <w:rPr>
          <w:sz w:val="22"/>
          <w:szCs w:val="22"/>
        </w:rPr>
        <w:t>en</w:t>
      </w:r>
      <w:r>
        <w:rPr>
          <w:spacing w:val="1"/>
          <w:sz w:val="22"/>
          <w:szCs w:val="22"/>
        </w:rPr>
        <w:t>t</w:t>
      </w:r>
      <w:r>
        <w:rPr>
          <w:sz w:val="22"/>
          <w:szCs w:val="22"/>
        </w:rPr>
        <w:t>s</w:t>
      </w:r>
      <w:r>
        <w:rPr>
          <w:spacing w:val="3"/>
          <w:sz w:val="22"/>
          <w:szCs w:val="22"/>
        </w:rPr>
        <w:t xml:space="preserve"> </w:t>
      </w:r>
      <w:r>
        <w:rPr>
          <w:spacing w:val="1"/>
          <w:sz w:val="22"/>
          <w:szCs w:val="22"/>
        </w:rPr>
        <w:t>s</w:t>
      </w:r>
      <w:r>
        <w:rPr>
          <w:sz w:val="22"/>
          <w:szCs w:val="22"/>
        </w:rPr>
        <w:t>h</w:t>
      </w:r>
      <w:r>
        <w:rPr>
          <w:spacing w:val="2"/>
          <w:sz w:val="22"/>
          <w:szCs w:val="22"/>
        </w:rPr>
        <w:t>o</w:t>
      </w:r>
      <w:r>
        <w:rPr>
          <w:sz w:val="22"/>
          <w:szCs w:val="22"/>
        </w:rPr>
        <w:t>u</w:t>
      </w:r>
      <w:r>
        <w:rPr>
          <w:spacing w:val="1"/>
          <w:sz w:val="22"/>
          <w:szCs w:val="22"/>
        </w:rPr>
        <w:t>l</w:t>
      </w:r>
      <w:r>
        <w:rPr>
          <w:sz w:val="22"/>
          <w:szCs w:val="22"/>
        </w:rPr>
        <w:t>d be</w:t>
      </w:r>
      <w:r>
        <w:rPr>
          <w:spacing w:val="3"/>
          <w:sz w:val="22"/>
          <w:szCs w:val="22"/>
        </w:rPr>
        <w:t xml:space="preserve"> </w:t>
      </w:r>
      <w:r>
        <w:rPr>
          <w:spacing w:val="1"/>
          <w:sz w:val="22"/>
          <w:szCs w:val="22"/>
        </w:rPr>
        <w:t>s</w:t>
      </w:r>
      <w:r>
        <w:rPr>
          <w:sz w:val="22"/>
          <w:szCs w:val="22"/>
        </w:rPr>
        <w:t>ent</w:t>
      </w:r>
      <w:r>
        <w:rPr>
          <w:spacing w:val="1"/>
          <w:sz w:val="22"/>
          <w:szCs w:val="22"/>
        </w:rPr>
        <w:t xml:space="preserve"> t</w:t>
      </w:r>
      <w:r w:rsidR="004B7C81">
        <w:rPr>
          <w:sz w:val="22"/>
          <w:szCs w:val="22"/>
        </w:rPr>
        <w:t>o:</w:t>
      </w:r>
      <w:r>
        <w:rPr>
          <w:spacing w:val="9"/>
          <w:sz w:val="22"/>
          <w:szCs w:val="22"/>
        </w:rPr>
        <w:t xml:space="preserve"> </w:t>
      </w:r>
      <w:r>
        <w:rPr>
          <w:spacing w:val="1"/>
          <w:sz w:val="22"/>
          <w:szCs w:val="22"/>
        </w:rPr>
        <w:t>“</w:t>
      </w:r>
      <w:r>
        <w:rPr>
          <w:spacing w:val="-5"/>
          <w:sz w:val="22"/>
          <w:szCs w:val="22"/>
        </w:rPr>
        <w:t>Z</w:t>
      </w:r>
      <w:r>
        <w:rPr>
          <w:spacing w:val="1"/>
          <w:sz w:val="22"/>
          <w:szCs w:val="22"/>
        </w:rPr>
        <w:t>i</w:t>
      </w:r>
      <w:r>
        <w:rPr>
          <w:sz w:val="22"/>
          <w:szCs w:val="22"/>
        </w:rPr>
        <w:t>ons</w:t>
      </w:r>
      <w:r>
        <w:rPr>
          <w:spacing w:val="1"/>
          <w:sz w:val="22"/>
          <w:szCs w:val="22"/>
        </w:rPr>
        <w:t xml:space="preserve"> </w:t>
      </w:r>
      <w:r>
        <w:rPr>
          <w:spacing w:val="-1"/>
          <w:sz w:val="22"/>
          <w:szCs w:val="22"/>
        </w:rPr>
        <w:t>B</w:t>
      </w:r>
      <w:r>
        <w:rPr>
          <w:spacing w:val="1"/>
          <w:sz w:val="22"/>
          <w:szCs w:val="22"/>
        </w:rPr>
        <w:t>a</w:t>
      </w:r>
      <w:r>
        <w:rPr>
          <w:sz w:val="22"/>
          <w:szCs w:val="22"/>
        </w:rPr>
        <w:t>n</w:t>
      </w:r>
      <w:r>
        <w:rPr>
          <w:spacing w:val="-2"/>
          <w:sz w:val="22"/>
          <w:szCs w:val="22"/>
        </w:rPr>
        <w:t>k</w:t>
      </w:r>
      <w:r>
        <w:rPr>
          <w:sz w:val="22"/>
          <w:szCs w:val="22"/>
        </w:rPr>
        <w:t>”;</w:t>
      </w:r>
      <w:r>
        <w:rPr>
          <w:spacing w:val="2"/>
          <w:sz w:val="22"/>
          <w:szCs w:val="22"/>
        </w:rPr>
        <w:t xml:space="preserve"> </w:t>
      </w:r>
      <w:r>
        <w:rPr>
          <w:spacing w:val="-1"/>
          <w:sz w:val="22"/>
          <w:szCs w:val="22"/>
        </w:rPr>
        <w:t>A</w:t>
      </w:r>
      <w:r>
        <w:rPr>
          <w:sz w:val="22"/>
          <w:szCs w:val="22"/>
        </w:rPr>
        <w:t>ccou</w:t>
      </w:r>
      <w:r>
        <w:rPr>
          <w:spacing w:val="1"/>
          <w:sz w:val="22"/>
          <w:szCs w:val="22"/>
        </w:rPr>
        <w:t>n</w:t>
      </w:r>
      <w:r>
        <w:rPr>
          <w:sz w:val="22"/>
          <w:szCs w:val="22"/>
        </w:rPr>
        <w:t>t</w:t>
      </w:r>
      <w:r>
        <w:rPr>
          <w:spacing w:val="1"/>
          <w:sz w:val="22"/>
          <w:szCs w:val="22"/>
        </w:rPr>
        <w:t xml:space="preserve"> </w:t>
      </w:r>
      <w:r>
        <w:rPr>
          <w:spacing w:val="-1"/>
          <w:sz w:val="22"/>
          <w:szCs w:val="22"/>
        </w:rPr>
        <w:t>N</w:t>
      </w:r>
      <w:r>
        <w:rPr>
          <w:spacing w:val="-2"/>
          <w:sz w:val="22"/>
          <w:szCs w:val="22"/>
        </w:rPr>
        <w:t>u</w:t>
      </w:r>
      <w:r>
        <w:rPr>
          <w:spacing w:val="-6"/>
          <w:sz w:val="22"/>
          <w:szCs w:val="22"/>
        </w:rPr>
        <w:t>m</w:t>
      </w:r>
      <w:r>
        <w:rPr>
          <w:sz w:val="22"/>
          <w:szCs w:val="22"/>
        </w:rPr>
        <w:t>b</w:t>
      </w:r>
      <w:r>
        <w:rPr>
          <w:spacing w:val="1"/>
          <w:sz w:val="22"/>
          <w:szCs w:val="22"/>
        </w:rPr>
        <w:t>e</w:t>
      </w:r>
      <w:r>
        <w:rPr>
          <w:sz w:val="22"/>
          <w:szCs w:val="22"/>
        </w:rPr>
        <w:t>r</w:t>
      </w:r>
      <w:r>
        <w:rPr>
          <w:spacing w:val="1"/>
          <w:sz w:val="22"/>
          <w:szCs w:val="22"/>
        </w:rPr>
        <w:t xml:space="preserve"> </w:t>
      </w:r>
      <w:r>
        <w:rPr>
          <w:sz w:val="22"/>
          <w:szCs w:val="22"/>
        </w:rPr>
        <w:t>88</w:t>
      </w:r>
      <w:r>
        <w:rPr>
          <w:spacing w:val="1"/>
          <w:sz w:val="22"/>
          <w:szCs w:val="22"/>
        </w:rPr>
        <w:t>3</w:t>
      </w:r>
      <w:r>
        <w:rPr>
          <w:spacing w:val="-2"/>
          <w:sz w:val="22"/>
          <w:szCs w:val="22"/>
        </w:rPr>
        <w:t>1</w:t>
      </w:r>
      <w:r>
        <w:rPr>
          <w:sz w:val="22"/>
          <w:szCs w:val="22"/>
        </w:rPr>
        <w:t>7565;</w:t>
      </w:r>
      <w:r>
        <w:rPr>
          <w:spacing w:val="2"/>
          <w:sz w:val="22"/>
          <w:szCs w:val="22"/>
        </w:rPr>
        <w:t xml:space="preserve"> </w:t>
      </w:r>
      <w:r>
        <w:rPr>
          <w:spacing w:val="-1"/>
          <w:sz w:val="22"/>
          <w:szCs w:val="22"/>
        </w:rPr>
        <w:t>R/</w:t>
      </w:r>
      <w:r>
        <w:rPr>
          <w:sz w:val="22"/>
          <w:szCs w:val="22"/>
        </w:rPr>
        <w:t>T</w:t>
      </w:r>
    </w:p>
    <w:p w14:paraId="52D40FDB" w14:textId="77777777" w:rsidR="006C33E8" w:rsidRDefault="00295371">
      <w:pPr>
        <w:spacing w:line="240" w:lineRule="exact"/>
        <w:ind w:left="820"/>
        <w:rPr>
          <w:sz w:val="22"/>
          <w:szCs w:val="22"/>
        </w:rPr>
      </w:pPr>
      <w:r>
        <w:rPr>
          <w:sz w:val="22"/>
          <w:szCs w:val="22"/>
        </w:rPr>
        <w:t>1240</w:t>
      </w:r>
      <w:r>
        <w:rPr>
          <w:spacing w:val="1"/>
          <w:sz w:val="22"/>
          <w:szCs w:val="22"/>
        </w:rPr>
        <w:t>0</w:t>
      </w:r>
      <w:r>
        <w:rPr>
          <w:spacing w:val="-2"/>
          <w:sz w:val="22"/>
          <w:szCs w:val="22"/>
        </w:rPr>
        <w:t>0</w:t>
      </w:r>
      <w:r>
        <w:rPr>
          <w:sz w:val="22"/>
          <w:szCs w:val="22"/>
        </w:rPr>
        <w:t>05</w:t>
      </w:r>
      <w:r>
        <w:rPr>
          <w:spacing w:val="1"/>
          <w:sz w:val="22"/>
          <w:szCs w:val="22"/>
        </w:rPr>
        <w:t>4</w:t>
      </w:r>
      <w:r>
        <w:rPr>
          <w:sz w:val="22"/>
          <w:szCs w:val="22"/>
        </w:rPr>
        <w:t>.</w:t>
      </w:r>
    </w:p>
    <w:p w14:paraId="2C7126A4" w14:textId="77777777" w:rsidR="00AF2806" w:rsidRDefault="00295371" w:rsidP="00AF2806">
      <w:pPr>
        <w:spacing w:before="1"/>
        <w:ind w:left="820"/>
        <w:rPr>
          <w:sz w:val="22"/>
          <w:szCs w:val="22"/>
        </w:rPr>
      </w:pPr>
      <w:r>
        <w:rPr>
          <w:color w:val="4F80BC"/>
          <w:sz w:val="22"/>
          <w:szCs w:val="22"/>
        </w:rPr>
        <w:t>**</w:t>
      </w:r>
      <w:r>
        <w:rPr>
          <w:color w:val="4F80BC"/>
          <w:spacing w:val="1"/>
          <w:sz w:val="22"/>
          <w:szCs w:val="22"/>
        </w:rPr>
        <w:t xml:space="preserve"> </w:t>
      </w:r>
      <w:r>
        <w:rPr>
          <w:color w:val="000000"/>
          <w:spacing w:val="-9"/>
          <w:sz w:val="22"/>
          <w:szCs w:val="22"/>
        </w:rPr>
        <w:t>I</w:t>
      </w:r>
      <w:r>
        <w:rPr>
          <w:color w:val="000000"/>
          <w:sz w:val="22"/>
          <w:szCs w:val="22"/>
        </w:rPr>
        <w:t xml:space="preserve">n </w:t>
      </w:r>
      <w:r>
        <w:rPr>
          <w:color w:val="000000"/>
          <w:spacing w:val="1"/>
          <w:sz w:val="22"/>
          <w:szCs w:val="22"/>
        </w:rPr>
        <w:t>t</w:t>
      </w:r>
      <w:r>
        <w:rPr>
          <w:color w:val="000000"/>
          <w:sz w:val="22"/>
          <w:szCs w:val="22"/>
        </w:rPr>
        <w:t>he</w:t>
      </w:r>
      <w:r>
        <w:rPr>
          <w:color w:val="000000"/>
          <w:spacing w:val="1"/>
          <w:sz w:val="22"/>
          <w:szCs w:val="22"/>
        </w:rPr>
        <w:t xml:space="preserve"> </w:t>
      </w:r>
      <w:r>
        <w:rPr>
          <w:color w:val="000000"/>
          <w:spacing w:val="-1"/>
          <w:sz w:val="22"/>
          <w:szCs w:val="22"/>
        </w:rPr>
        <w:t>O</w:t>
      </w:r>
      <w:r>
        <w:rPr>
          <w:color w:val="000000"/>
          <w:spacing w:val="4"/>
          <w:sz w:val="22"/>
          <w:szCs w:val="22"/>
        </w:rPr>
        <w:t>B</w:t>
      </w:r>
      <w:r>
        <w:rPr>
          <w:color w:val="000000"/>
          <w:sz w:val="22"/>
          <w:szCs w:val="22"/>
        </w:rPr>
        <w:t>I</w:t>
      </w:r>
      <w:r>
        <w:rPr>
          <w:color w:val="000000"/>
          <w:spacing w:val="-6"/>
          <w:sz w:val="22"/>
          <w:szCs w:val="22"/>
        </w:rPr>
        <w:t xml:space="preserve"> </w:t>
      </w:r>
      <w:r>
        <w:rPr>
          <w:color w:val="000000"/>
          <w:spacing w:val="1"/>
          <w:sz w:val="22"/>
          <w:szCs w:val="22"/>
        </w:rPr>
        <w:t>fi</w:t>
      </w:r>
      <w:r>
        <w:rPr>
          <w:color w:val="000000"/>
          <w:sz w:val="22"/>
          <w:szCs w:val="22"/>
        </w:rPr>
        <w:t>e</w:t>
      </w:r>
      <w:r>
        <w:rPr>
          <w:color w:val="000000"/>
          <w:spacing w:val="1"/>
          <w:sz w:val="22"/>
          <w:szCs w:val="22"/>
        </w:rPr>
        <w:t>l</w:t>
      </w:r>
      <w:r>
        <w:rPr>
          <w:color w:val="000000"/>
          <w:sz w:val="22"/>
          <w:szCs w:val="22"/>
        </w:rPr>
        <w:t xml:space="preserve">d, </w:t>
      </w:r>
      <w:r>
        <w:rPr>
          <w:color w:val="000000"/>
          <w:spacing w:val="-2"/>
          <w:sz w:val="22"/>
          <w:szCs w:val="22"/>
        </w:rPr>
        <w:t>p</w:t>
      </w:r>
      <w:r>
        <w:rPr>
          <w:color w:val="000000"/>
          <w:spacing w:val="1"/>
          <w:sz w:val="22"/>
          <w:szCs w:val="22"/>
        </w:rPr>
        <w:t>le</w:t>
      </w:r>
      <w:r>
        <w:rPr>
          <w:color w:val="000000"/>
          <w:spacing w:val="-2"/>
          <w:sz w:val="22"/>
          <w:szCs w:val="22"/>
        </w:rPr>
        <w:t>a</w:t>
      </w:r>
      <w:r>
        <w:rPr>
          <w:color w:val="000000"/>
          <w:spacing w:val="1"/>
          <w:sz w:val="22"/>
          <w:szCs w:val="22"/>
        </w:rPr>
        <w:t>s</w:t>
      </w:r>
      <w:r>
        <w:rPr>
          <w:color w:val="000000"/>
          <w:sz w:val="22"/>
          <w:szCs w:val="22"/>
        </w:rPr>
        <w:t>e</w:t>
      </w:r>
      <w:r>
        <w:rPr>
          <w:color w:val="000000"/>
          <w:spacing w:val="-2"/>
          <w:sz w:val="22"/>
          <w:szCs w:val="22"/>
        </w:rPr>
        <w:t xml:space="preserve"> </w:t>
      </w:r>
      <w:r>
        <w:rPr>
          <w:color w:val="000000"/>
          <w:spacing w:val="1"/>
          <w:sz w:val="22"/>
          <w:szCs w:val="22"/>
        </w:rPr>
        <w:t>i</w:t>
      </w:r>
      <w:r>
        <w:rPr>
          <w:color w:val="000000"/>
          <w:sz w:val="22"/>
          <w:szCs w:val="22"/>
        </w:rPr>
        <w:t>n</w:t>
      </w:r>
      <w:r>
        <w:rPr>
          <w:color w:val="000000"/>
          <w:spacing w:val="-2"/>
          <w:sz w:val="22"/>
          <w:szCs w:val="22"/>
        </w:rPr>
        <w:t>c</w:t>
      </w:r>
      <w:r>
        <w:rPr>
          <w:color w:val="000000"/>
          <w:spacing w:val="1"/>
          <w:sz w:val="22"/>
          <w:szCs w:val="22"/>
        </w:rPr>
        <w:t>l</w:t>
      </w:r>
      <w:r>
        <w:rPr>
          <w:color w:val="000000"/>
          <w:spacing w:val="-2"/>
          <w:sz w:val="22"/>
          <w:szCs w:val="22"/>
        </w:rPr>
        <w:t>u</w:t>
      </w:r>
      <w:r>
        <w:rPr>
          <w:color w:val="000000"/>
          <w:sz w:val="22"/>
          <w:szCs w:val="22"/>
        </w:rPr>
        <w:t>de</w:t>
      </w:r>
      <w:r>
        <w:rPr>
          <w:color w:val="000000"/>
          <w:spacing w:val="1"/>
          <w:sz w:val="22"/>
          <w:szCs w:val="22"/>
        </w:rPr>
        <w:t xml:space="preserve"> t</w:t>
      </w:r>
      <w:r>
        <w:rPr>
          <w:color w:val="000000"/>
          <w:spacing w:val="-2"/>
          <w:sz w:val="22"/>
          <w:szCs w:val="22"/>
        </w:rPr>
        <w:t>h</w:t>
      </w:r>
      <w:r>
        <w:rPr>
          <w:color w:val="000000"/>
          <w:sz w:val="22"/>
          <w:szCs w:val="22"/>
        </w:rPr>
        <w:t>e</w:t>
      </w:r>
      <w:r>
        <w:rPr>
          <w:color w:val="000000"/>
          <w:spacing w:val="-2"/>
          <w:sz w:val="22"/>
          <w:szCs w:val="22"/>
        </w:rPr>
        <w:t xml:space="preserve"> </w:t>
      </w:r>
      <w:r>
        <w:rPr>
          <w:color w:val="000000"/>
          <w:spacing w:val="1"/>
          <w:sz w:val="22"/>
          <w:szCs w:val="22"/>
        </w:rPr>
        <w:t>l</w:t>
      </w:r>
      <w:r>
        <w:rPr>
          <w:color w:val="000000"/>
          <w:sz w:val="22"/>
          <w:szCs w:val="22"/>
        </w:rPr>
        <w:t>a</w:t>
      </w:r>
      <w:r>
        <w:rPr>
          <w:color w:val="000000"/>
          <w:spacing w:val="1"/>
          <w:sz w:val="22"/>
          <w:szCs w:val="22"/>
        </w:rPr>
        <w:t>s</w:t>
      </w:r>
      <w:r>
        <w:rPr>
          <w:color w:val="000000"/>
          <w:sz w:val="22"/>
          <w:szCs w:val="22"/>
        </w:rPr>
        <w:t>t</w:t>
      </w:r>
      <w:r>
        <w:rPr>
          <w:color w:val="000000"/>
          <w:spacing w:val="-1"/>
          <w:sz w:val="22"/>
          <w:szCs w:val="22"/>
        </w:rPr>
        <w:t xml:space="preserve"> </w:t>
      </w:r>
      <w:r>
        <w:rPr>
          <w:color w:val="000000"/>
          <w:sz w:val="22"/>
          <w:szCs w:val="22"/>
        </w:rPr>
        <w:t xml:space="preserve">8 </w:t>
      </w:r>
      <w:r>
        <w:rPr>
          <w:color w:val="000000"/>
          <w:spacing w:val="-2"/>
          <w:sz w:val="22"/>
          <w:szCs w:val="22"/>
        </w:rPr>
        <w:t>d</w:t>
      </w:r>
      <w:r>
        <w:rPr>
          <w:color w:val="000000"/>
          <w:spacing w:val="1"/>
          <w:sz w:val="22"/>
          <w:szCs w:val="22"/>
        </w:rPr>
        <w:t>i</w:t>
      </w:r>
      <w:r>
        <w:rPr>
          <w:color w:val="000000"/>
          <w:spacing w:val="-5"/>
          <w:sz w:val="22"/>
          <w:szCs w:val="22"/>
        </w:rPr>
        <w:t>g</w:t>
      </w:r>
      <w:r>
        <w:rPr>
          <w:color w:val="000000"/>
          <w:spacing w:val="1"/>
          <w:sz w:val="22"/>
          <w:szCs w:val="22"/>
        </w:rPr>
        <w:t>it</w:t>
      </w:r>
      <w:r>
        <w:rPr>
          <w:color w:val="000000"/>
          <w:sz w:val="22"/>
          <w:szCs w:val="22"/>
        </w:rPr>
        <w:t>s</w:t>
      </w:r>
      <w:r>
        <w:rPr>
          <w:color w:val="000000"/>
          <w:spacing w:val="1"/>
          <w:sz w:val="22"/>
          <w:szCs w:val="22"/>
        </w:rPr>
        <w:t xml:space="preserve"> </w:t>
      </w:r>
      <w:r>
        <w:rPr>
          <w:color w:val="000000"/>
          <w:spacing w:val="-2"/>
          <w:sz w:val="22"/>
          <w:szCs w:val="22"/>
        </w:rPr>
        <w:t>o</w:t>
      </w:r>
      <w:r>
        <w:rPr>
          <w:color w:val="000000"/>
          <w:sz w:val="22"/>
          <w:szCs w:val="22"/>
        </w:rPr>
        <w:t>f</w:t>
      </w:r>
      <w:r>
        <w:rPr>
          <w:color w:val="000000"/>
          <w:spacing w:val="1"/>
          <w:sz w:val="22"/>
          <w:szCs w:val="22"/>
        </w:rPr>
        <w:t xml:space="preserve"> t</w:t>
      </w:r>
      <w:r>
        <w:rPr>
          <w:color w:val="000000"/>
          <w:spacing w:val="-2"/>
          <w:sz w:val="22"/>
          <w:szCs w:val="22"/>
        </w:rPr>
        <w:t>h</w:t>
      </w:r>
      <w:r>
        <w:rPr>
          <w:color w:val="000000"/>
          <w:sz w:val="22"/>
          <w:szCs w:val="22"/>
        </w:rPr>
        <w:t xml:space="preserve">e </w:t>
      </w:r>
      <w:r>
        <w:rPr>
          <w:color w:val="000000"/>
          <w:spacing w:val="-2"/>
          <w:sz w:val="22"/>
          <w:szCs w:val="22"/>
        </w:rPr>
        <w:t>c</w:t>
      </w:r>
      <w:r>
        <w:rPr>
          <w:color w:val="000000"/>
          <w:sz w:val="22"/>
          <w:szCs w:val="22"/>
        </w:rPr>
        <w:t>on</w:t>
      </w:r>
      <w:r>
        <w:rPr>
          <w:color w:val="000000"/>
          <w:spacing w:val="1"/>
          <w:sz w:val="22"/>
          <w:szCs w:val="22"/>
        </w:rPr>
        <w:t>tr</w:t>
      </w:r>
      <w:r>
        <w:rPr>
          <w:color w:val="000000"/>
          <w:spacing w:val="-2"/>
          <w:sz w:val="22"/>
          <w:szCs w:val="22"/>
        </w:rPr>
        <w:t>o</w:t>
      </w:r>
      <w:r>
        <w:rPr>
          <w:color w:val="000000"/>
          <w:sz w:val="22"/>
          <w:szCs w:val="22"/>
        </w:rPr>
        <w:t>l</w:t>
      </w:r>
      <w:r>
        <w:rPr>
          <w:color w:val="000000"/>
          <w:spacing w:val="1"/>
          <w:sz w:val="22"/>
          <w:szCs w:val="22"/>
        </w:rPr>
        <w:t xml:space="preserve"> </w:t>
      </w:r>
      <w:r>
        <w:rPr>
          <w:color w:val="000000"/>
          <w:spacing w:val="-2"/>
          <w:sz w:val="22"/>
          <w:szCs w:val="22"/>
        </w:rPr>
        <w:t>a</w:t>
      </w:r>
      <w:r>
        <w:rPr>
          <w:color w:val="000000"/>
          <w:sz w:val="22"/>
          <w:szCs w:val="22"/>
        </w:rPr>
        <w:t>c</w:t>
      </w:r>
      <w:r>
        <w:rPr>
          <w:color w:val="000000"/>
          <w:spacing w:val="1"/>
          <w:sz w:val="22"/>
          <w:szCs w:val="22"/>
        </w:rPr>
        <w:t>c</w:t>
      </w:r>
      <w:r>
        <w:rPr>
          <w:color w:val="000000"/>
          <w:sz w:val="22"/>
          <w:szCs w:val="22"/>
        </w:rPr>
        <w:t>o</w:t>
      </w:r>
      <w:r>
        <w:rPr>
          <w:color w:val="000000"/>
          <w:spacing w:val="-2"/>
          <w:sz w:val="22"/>
          <w:szCs w:val="22"/>
        </w:rPr>
        <w:t>un</w:t>
      </w:r>
      <w:r>
        <w:rPr>
          <w:color w:val="000000"/>
          <w:sz w:val="22"/>
          <w:szCs w:val="22"/>
        </w:rPr>
        <w:t>t</w:t>
      </w:r>
      <w:r>
        <w:rPr>
          <w:color w:val="000000"/>
          <w:spacing w:val="1"/>
          <w:sz w:val="22"/>
          <w:szCs w:val="22"/>
        </w:rPr>
        <w:t xml:space="preserve"> </w:t>
      </w:r>
      <w:r>
        <w:rPr>
          <w:color w:val="000000"/>
          <w:spacing w:val="-5"/>
          <w:sz w:val="22"/>
          <w:szCs w:val="22"/>
        </w:rPr>
        <w:t>y</w:t>
      </w:r>
      <w:r>
        <w:rPr>
          <w:color w:val="000000"/>
          <w:sz w:val="22"/>
          <w:szCs w:val="22"/>
        </w:rPr>
        <w:t>ou</w:t>
      </w:r>
      <w:r>
        <w:rPr>
          <w:color w:val="000000"/>
          <w:spacing w:val="1"/>
          <w:sz w:val="22"/>
          <w:szCs w:val="22"/>
        </w:rPr>
        <w:t xml:space="preserve"> ar</w:t>
      </w:r>
      <w:r>
        <w:rPr>
          <w:color w:val="000000"/>
          <w:sz w:val="22"/>
          <w:szCs w:val="22"/>
        </w:rPr>
        <w:t>e</w:t>
      </w:r>
      <w:r>
        <w:rPr>
          <w:color w:val="000000"/>
          <w:spacing w:val="1"/>
          <w:sz w:val="22"/>
          <w:szCs w:val="22"/>
        </w:rPr>
        <w:t xml:space="preserve"> </w:t>
      </w:r>
      <w:r>
        <w:rPr>
          <w:color w:val="000000"/>
          <w:spacing w:val="-3"/>
          <w:sz w:val="22"/>
          <w:szCs w:val="22"/>
        </w:rPr>
        <w:t>m</w:t>
      </w:r>
      <w:r>
        <w:rPr>
          <w:color w:val="000000"/>
          <w:spacing w:val="1"/>
          <w:sz w:val="22"/>
          <w:szCs w:val="22"/>
        </w:rPr>
        <w:t>a</w:t>
      </w:r>
      <w:r>
        <w:rPr>
          <w:color w:val="000000"/>
          <w:spacing w:val="-2"/>
          <w:sz w:val="22"/>
          <w:szCs w:val="22"/>
        </w:rPr>
        <w:t>k</w:t>
      </w:r>
      <w:r>
        <w:rPr>
          <w:color w:val="000000"/>
          <w:spacing w:val="1"/>
          <w:sz w:val="22"/>
          <w:szCs w:val="22"/>
        </w:rPr>
        <w:t>i</w:t>
      </w:r>
      <w:r>
        <w:rPr>
          <w:color w:val="000000"/>
          <w:spacing w:val="2"/>
          <w:sz w:val="22"/>
          <w:szCs w:val="22"/>
        </w:rPr>
        <w:t>n</w:t>
      </w:r>
      <w:r>
        <w:rPr>
          <w:color w:val="000000"/>
          <w:sz w:val="22"/>
          <w:szCs w:val="22"/>
        </w:rPr>
        <w:t>g</w:t>
      </w:r>
      <w:r>
        <w:rPr>
          <w:color w:val="000000"/>
          <w:spacing w:val="-4"/>
          <w:sz w:val="22"/>
          <w:szCs w:val="22"/>
        </w:rPr>
        <w:t xml:space="preserve"> </w:t>
      </w:r>
      <w:r>
        <w:rPr>
          <w:color w:val="000000"/>
          <w:sz w:val="22"/>
          <w:szCs w:val="22"/>
        </w:rPr>
        <w:t>p</w:t>
      </w:r>
      <w:r>
        <w:rPr>
          <w:color w:val="000000"/>
          <w:spacing w:val="1"/>
          <w:sz w:val="22"/>
          <w:szCs w:val="22"/>
        </w:rPr>
        <w:t>a</w:t>
      </w:r>
      <w:r>
        <w:rPr>
          <w:color w:val="000000"/>
          <w:sz w:val="22"/>
          <w:szCs w:val="22"/>
        </w:rPr>
        <w:t>y</w:t>
      </w:r>
      <w:r>
        <w:rPr>
          <w:color w:val="000000"/>
          <w:spacing w:val="-3"/>
          <w:sz w:val="22"/>
          <w:szCs w:val="22"/>
        </w:rPr>
        <w:t>m</w:t>
      </w:r>
      <w:r>
        <w:rPr>
          <w:color w:val="000000"/>
          <w:spacing w:val="1"/>
          <w:sz w:val="22"/>
          <w:szCs w:val="22"/>
        </w:rPr>
        <w:t>e</w:t>
      </w:r>
      <w:r>
        <w:rPr>
          <w:color w:val="000000"/>
          <w:sz w:val="22"/>
          <w:szCs w:val="22"/>
        </w:rPr>
        <w:t>nt</w:t>
      </w:r>
      <w:r>
        <w:rPr>
          <w:color w:val="000000"/>
          <w:spacing w:val="2"/>
          <w:sz w:val="22"/>
          <w:szCs w:val="22"/>
        </w:rPr>
        <w:t xml:space="preserve"> </w:t>
      </w:r>
      <w:r>
        <w:rPr>
          <w:color w:val="000000"/>
          <w:spacing w:val="1"/>
          <w:sz w:val="22"/>
          <w:szCs w:val="22"/>
        </w:rPr>
        <w:t>t</w:t>
      </w:r>
      <w:r>
        <w:rPr>
          <w:color w:val="000000"/>
          <w:sz w:val="22"/>
          <w:szCs w:val="22"/>
        </w:rPr>
        <w:t>o.</w:t>
      </w:r>
    </w:p>
    <w:p w14:paraId="0BE43281" w14:textId="77777777" w:rsidR="00AF2806" w:rsidRDefault="00AF2806" w:rsidP="00AF2806">
      <w:pPr>
        <w:spacing w:before="1"/>
        <w:ind w:left="820"/>
        <w:rPr>
          <w:sz w:val="22"/>
          <w:szCs w:val="22"/>
        </w:rPr>
      </w:pPr>
    </w:p>
    <w:p w14:paraId="4C7238EF" w14:textId="54D66A32" w:rsidR="006C33E8" w:rsidRPr="00AF2806" w:rsidRDefault="00295371" w:rsidP="00AF2806">
      <w:pPr>
        <w:spacing w:before="1"/>
        <w:ind w:left="100"/>
        <w:rPr>
          <w:sz w:val="22"/>
          <w:szCs w:val="22"/>
        </w:rPr>
      </w:pPr>
      <w:r>
        <w:rPr>
          <w:spacing w:val="-1"/>
          <w:sz w:val="22"/>
          <w:szCs w:val="22"/>
        </w:rPr>
        <w:t>A</w:t>
      </w:r>
      <w:r>
        <w:rPr>
          <w:sz w:val="22"/>
          <w:szCs w:val="22"/>
        </w:rPr>
        <w:t>s</w:t>
      </w:r>
      <w:r>
        <w:rPr>
          <w:spacing w:val="-1"/>
          <w:sz w:val="22"/>
          <w:szCs w:val="22"/>
        </w:rPr>
        <w:t xml:space="preserve"> </w:t>
      </w:r>
      <w:r>
        <w:rPr>
          <w:sz w:val="22"/>
          <w:szCs w:val="22"/>
        </w:rPr>
        <w:t>a</w:t>
      </w:r>
      <w:r>
        <w:rPr>
          <w:spacing w:val="-2"/>
          <w:sz w:val="22"/>
          <w:szCs w:val="22"/>
        </w:rPr>
        <w:t xml:space="preserve"> bes</w:t>
      </w:r>
      <w:r>
        <w:rPr>
          <w:sz w:val="22"/>
          <w:szCs w:val="22"/>
        </w:rPr>
        <w:t>t</w:t>
      </w:r>
      <w:r>
        <w:rPr>
          <w:spacing w:val="-1"/>
          <w:sz w:val="22"/>
          <w:szCs w:val="22"/>
        </w:rPr>
        <w:t xml:space="preserve"> </w:t>
      </w:r>
      <w:r>
        <w:rPr>
          <w:spacing w:val="-2"/>
          <w:sz w:val="22"/>
          <w:szCs w:val="22"/>
        </w:rPr>
        <w:t>p</w:t>
      </w:r>
      <w:r>
        <w:rPr>
          <w:spacing w:val="1"/>
          <w:sz w:val="22"/>
          <w:szCs w:val="22"/>
        </w:rPr>
        <w:t>r</w:t>
      </w:r>
      <w:r>
        <w:rPr>
          <w:spacing w:val="-2"/>
          <w:sz w:val="22"/>
          <w:szCs w:val="22"/>
        </w:rPr>
        <w:t>ac</w:t>
      </w:r>
      <w:r>
        <w:rPr>
          <w:spacing w:val="-1"/>
          <w:sz w:val="22"/>
          <w:szCs w:val="22"/>
        </w:rPr>
        <w:t>ti</w:t>
      </w:r>
      <w:r>
        <w:rPr>
          <w:sz w:val="22"/>
          <w:szCs w:val="22"/>
        </w:rPr>
        <w:t>c</w:t>
      </w:r>
      <w:r>
        <w:rPr>
          <w:spacing w:val="-2"/>
          <w:sz w:val="22"/>
          <w:szCs w:val="22"/>
        </w:rPr>
        <w:t>e</w:t>
      </w:r>
      <w:r>
        <w:rPr>
          <w:sz w:val="22"/>
          <w:szCs w:val="22"/>
        </w:rPr>
        <w:t>,</w:t>
      </w:r>
      <w:r>
        <w:rPr>
          <w:spacing w:val="-2"/>
          <w:sz w:val="22"/>
          <w:szCs w:val="22"/>
        </w:rPr>
        <w:t xml:space="preserve"> c</w:t>
      </w:r>
      <w:r>
        <w:rPr>
          <w:sz w:val="22"/>
          <w:szCs w:val="22"/>
        </w:rPr>
        <w:t>o</w:t>
      </w:r>
      <w:r>
        <w:rPr>
          <w:spacing w:val="-3"/>
          <w:sz w:val="22"/>
          <w:szCs w:val="22"/>
        </w:rPr>
        <w:t>m</w:t>
      </w:r>
      <w:r>
        <w:rPr>
          <w:sz w:val="22"/>
          <w:szCs w:val="22"/>
        </w:rPr>
        <w:t>p</w:t>
      </w:r>
      <w:r>
        <w:rPr>
          <w:spacing w:val="-2"/>
          <w:sz w:val="22"/>
          <w:szCs w:val="22"/>
        </w:rPr>
        <w:t>a</w:t>
      </w:r>
      <w:r>
        <w:rPr>
          <w:sz w:val="22"/>
          <w:szCs w:val="22"/>
        </w:rPr>
        <w:t>ny</w:t>
      </w:r>
      <w:r>
        <w:rPr>
          <w:spacing w:val="-2"/>
          <w:sz w:val="22"/>
          <w:szCs w:val="22"/>
        </w:rPr>
        <w:t xml:space="preserve"> p</w:t>
      </w:r>
      <w:r>
        <w:rPr>
          <w:sz w:val="22"/>
          <w:szCs w:val="22"/>
        </w:rPr>
        <w:t>a</w:t>
      </w:r>
      <w:r>
        <w:rPr>
          <w:spacing w:val="-2"/>
          <w:sz w:val="22"/>
          <w:szCs w:val="22"/>
        </w:rPr>
        <w:t>y</w:t>
      </w:r>
      <w:r>
        <w:rPr>
          <w:spacing w:val="-3"/>
          <w:sz w:val="22"/>
          <w:szCs w:val="22"/>
        </w:rPr>
        <w:t>m</w:t>
      </w:r>
      <w:r>
        <w:rPr>
          <w:sz w:val="22"/>
          <w:szCs w:val="22"/>
        </w:rPr>
        <w:t>e</w:t>
      </w:r>
      <w:r>
        <w:rPr>
          <w:spacing w:val="-2"/>
          <w:sz w:val="22"/>
          <w:szCs w:val="22"/>
        </w:rPr>
        <w:t>n</w:t>
      </w:r>
      <w:r>
        <w:rPr>
          <w:sz w:val="22"/>
          <w:szCs w:val="22"/>
        </w:rPr>
        <w:t>t</w:t>
      </w:r>
      <w:r>
        <w:rPr>
          <w:spacing w:val="-1"/>
          <w:sz w:val="22"/>
          <w:szCs w:val="22"/>
        </w:rPr>
        <w:t xml:space="preserve"> r</w:t>
      </w:r>
      <w:r>
        <w:rPr>
          <w:spacing w:val="-2"/>
          <w:sz w:val="22"/>
          <w:szCs w:val="22"/>
        </w:rPr>
        <w:t>e</w:t>
      </w:r>
      <w:r>
        <w:rPr>
          <w:sz w:val="22"/>
          <w:szCs w:val="22"/>
        </w:rPr>
        <w:t>c</w:t>
      </w:r>
      <w:r>
        <w:rPr>
          <w:spacing w:val="-2"/>
          <w:sz w:val="22"/>
          <w:szCs w:val="22"/>
        </w:rPr>
        <w:t>o</w:t>
      </w:r>
      <w:r>
        <w:rPr>
          <w:sz w:val="22"/>
          <w:szCs w:val="22"/>
        </w:rPr>
        <w:t>n</w:t>
      </w:r>
      <w:r>
        <w:rPr>
          <w:spacing w:val="-4"/>
          <w:sz w:val="22"/>
          <w:szCs w:val="22"/>
        </w:rPr>
        <w:t>c</w:t>
      </w:r>
      <w:r>
        <w:rPr>
          <w:spacing w:val="-1"/>
          <w:sz w:val="22"/>
          <w:szCs w:val="22"/>
        </w:rPr>
        <w:t>ili</w:t>
      </w:r>
      <w:r>
        <w:rPr>
          <w:spacing w:val="-2"/>
          <w:sz w:val="22"/>
          <w:szCs w:val="22"/>
        </w:rPr>
        <w:t>a</w:t>
      </w:r>
      <w:r>
        <w:rPr>
          <w:spacing w:val="-1"/>
          <w:sz w:val="22"/>
          <w:szCs w:val="22"/>
        </w:rPr>
        <w:t>ti</w:t>
      </w:r>
      <w:r>
        <w:rPr>
          <w:sz w:val="22"/>
          <w:szCs w:val="22"/>
        </w:rPr>
        <w:t>on</w:t>
      </w:r>
      <w:r>
        <w:rPr>
          <w:spacing w:val="-2"/>
          <w:sz w:val="22"/>
          <w:szCs w:val="22"/>
        </w:rPr>
        <w:t xml:space="preserve"> shou</w:t>
      </w:r>
      <w:r>
        <w:rPr>
          <w:spacing w:val="1"/>
          <w:sz w:val="22"/>
          <w:szCs w:val="22"/>
        </w:rPr>
        <w:t>l</w:t>
      </w:r>
      <w:r>
        <w:rPr>
          <w:sz w:val="22"/>
          <w:szCs w:val="22"/>
        </w:rPr>
        <w:t>d</w:t>
      </w:r>
      <w:r>
        <w:rPr>
          <w:spacing w:val="-2"/>
          <w:sz w:val="22"/>
          <w:szCs w:val="22"/>
        </w:rPr>
        <w:t xml:space="preserve"> oc</w:t>
      </w:r>
      <w:r>
        <w:rPr>
          <w:sz w:val="22"/>
          <w:szCs w:val="22"/>
        </w:rPr>
        <w:t>c</w:t>
      </w:r>
      <w:r>
        <w:rPr>
          <w:spacing w:val="-2"/>
          <w:sz w:val="22"/>
          <w:szCs w:val="22"/>
        </w:rPr>
        <w:t>u</w:t>
      </w:r>
      <w:r>
        <w:rPr>
          <w:sz w:val="22"/>
          <w:szCs w:val="22"/>
        </w:rPr>
        <w:t>r</w:t>
      </w:r>
      <w:r>
        <w:rPr>
          <w:spacing w:val="-1"/>
          <w:sz w:val="22"/>
          <w:szCs w:val="22"/>
        </w:rPr>
        <w:t xml:space="preserve"> </w:t>
      </w:r>
      <w:r>
        <w:rPr>
          <w:spacing w:val="-3"/>
          <w:sz w:val="22"/>
          <w:szCs w:val="22"/>
        </w:rPr>
        <w:t>m</w:t>
      </w:r>
      <w:r>
        <w:rPr>
          <w:sz w:val="22"/>
          <w:szCs w:val="22"/>
        </w:rPr>
        <w:t>o</w:t>
      </w:r>
      <w:r>
        <w:rPr>
          <w:spacing w:val="-2"/>
          <w:sz w:val="22"/>
          <w:szCs w:val="22"/>
        </w:rPr>
        <w:t>n</w:t>
      </w:r>
      <w:r>
        <w:rPr>
          <w:spacing w:val="1"/>
          <w:sz w:val="22"/>
          <w:szCs w:val="22"/>
        </w:rPr>
        <w:t>t</w:t>
      </w:r>
      <w:r>
        <w:rPr>
          <w:spacing w:val="-2"/>
          <w:sz w:val="22"/>
          <w:szCs w:val="22"/>
        </w:rPr>
        <w:t>h</w:t>
      </w:r>
      <w:r>
        <w:rPr>
          <w:spacing w:val="1"/>
          <w:sz w:val="22"/>
          <w:szCs w:val="22"/>
        </w:rPr>
        <w:t>l</w:t>
      </w:r>
      <w:r>
        <w:rPr>
          <w:sz w:val="22"/>
          <w:szCs w:val="22"/>
        </w:rPr>
        <w:t>y</w:t>
      </w:r>
      <w:r>
        <w:rPr>
          <w:spacing w:val="-4"/>
          <w:sz w:val="22"/>
          <w:szCs w:val="22"/>
        </w:rPr>
        <w:t xml:space="preserve"> </w:t>
      </w:r>
      <w:r>
        <w:rPr>
          <w:spacing w:val="-2"/>
          <w:sz w:val="22"/>
          <w:szCs w:val="22"/>
        </w:rPr>
        <w:t>us</w:t>
      </w:r>
      <w:r>
        <w:rPr>
          <w:spacing w:val="1"/>
          <w:sz w:val="22"/>
          <w:szCs w:val="22"/>
        </w:rPr>
        <w:t>i</w:t>
      </w:r>
      <w:r>
        <w:rPr>
          <w:sz w:val="22"/>
          <w:szCs w:val="22"/>
        </w:rPr>
        <w:t>ng</w:t>
      </w:r>
      <w:r>
        <w:rPr>
          <w:spacing w:val="-4"/>
          <w:sz w:val="22"/>
          <w:szCs w:val="22"/>
        </w:rPr>
        <w:t xml:space="preserve"> </w:t>
      </w:r>
      <w:r>
        <w:rPr>
          <w:spacing w:val="-1"/>
          <w:sz w:val="22"/>
          <w:szCs w:val="22"/>
        </w:rPr>
        <w:t>t</w:t>
      </w:r>
      <w:r>
        <w:rPr>
          <w:spacing w:val="-2"/>
          <w:sz w:val="22"/>
          <w:szCs w:val="22"/>
        </w:rPr>
        <w:t>h</w:t>
      </w:r>
      <w:r>
        <w:rPr>
          <w:sz w:val="22"/>
          <w:szCs w:val="22"/>
        </w:rPr>
        <w:t>e</w:t>
      </w:r>
      <w:r>
        <w:rPr>
          <w:spacing w:val="-2"/>
          <w:sz w:val="22"/>
          <w:szCs w:val="22"/>
        </w:rPr>
        <w:t xml:space="preserve"> c</w:t>
      </w:r>
      <w:r>
        <w:rPr>
          <w:sz w:val="22"/>
          <w:szCs w:val="22"/>
        </w:rPr>
        <w:t>o</w:t>
      </w:r>
      <w:r>
        <w:rPr>
          <w:spacing w:val="-3"/>
          <w:sz w:val="22"/>
          <w:szCs w:val="22"/>
        </w:rPr>
        <w:t>m</w:t>
      </w:r>
      <w:r>
        <w:rPr>
          <w:sz w:val="22"/>
          <w:szCs w:val="22"/>
        </w:rPr>
        <w:t>p</w:t>
      </w:r>
      <w:r>
        <w:rPr>
          <w:spacing w:val="-2"/>
          <w:sz w:val="22"/>
          <w:szCs w:val="22"/>
        </w:rPr>
        <w:t>a</w:t>
      </w:r>
      <w:r>
        <w:rPr>
          <w:sz w:val="22"/>
          <w:szCs w:val="22"/>
        </w:rPr>
        <w:t>ny</w:t>
      </w:r>
      <w:r>
        <w:rPr>
          <w:spacing w:val="-2"/>
          <w:sz w:val="22"/>
          <w:szCs w:val="22"/>
        </w:rPr>
        <w:t xml:space="preserve"> b</w:t>
      </w:r>
      <w:r>
        <w:rPr>
          <w:spacing w:val="-1"/>
          <w:sz w:val="22"/>
          <w:szCs w:val="22"/>
        </w:rPr>
        <w:t>illi</w:t>
      </w:r>
      <w:r>
        <w:rPr>
          <w:sz w:val="22"/>
          <w:szCs w:val="22"/>
        </w:rPr>
        <w:t>ng</w:t>
      </w:r>
      <w:r>
        <w:rPr>
          <w:spacing w:val="-4"/>
          <w:sz w:val="22"/>
          <w:szCs w:val="22"/>
        </w:rPr>
        <w:t xml:space="preserve"> </w:t>
      </w:r>
      <w:r>
        <w:rPr>
          <w:spacing w:val="-2"/>
          <w:sz w:val="22"/>
          <w:szCs w:val="22"/>
        </w:rPr>
        <w:t>s</w:t>
      </w:r>
      <w:r>
        <w:rPr>
          <w:spacing w:val="1"/>
          <w:sz w:val="22"/>
          <w:szCs w:val="22"/>
        </w:rPr>
        <w:t>t</w:t>
      </w:r>
      <w:r>
        <w:rPr>
          <w:spacing w:val="-2"/>
          <w:sz w:val="22"/>
          <w:szCs w:val="22"/>
        </w:rPr>
        <w:t>a</w:t>
      </w:r>
      <w:r>
        <w:rPr>
          <w:spacing w:val="-1"/>
          <w:sz w:val="22"/>
          <w:szCs w:val="22"/>
        </w:rPr>
        <w:t>t</w:t>
      </w:r>
      <w:r>
        <w:rPr>
          <w:sz w:val="22"/>
          <w:szCs w:val="22"/>
        </w:rPr>
        <w:t>e</w:t>
      </w:r>
      <w:r>
        <w:rPr>
          <w:spacing w:val="-3"/>
          <w:sz w:val="22"/>
          <w:szCs w:val="22"/>
        </w:rPr>
        <w:t>m</w:t>
      </w:r>
      <w:r>
        <w:rPr>
          <w:sz w:val="22"/>
          <w:szCs w:val="22"/>
        </w:rPr>
        <w:t>e</w:t>
      </w:r>
      <w:r>
        <w:rPr>
          <w:spacing w:val="-2"/>
          <w:sz w:val="22"/>
          <w:szCs w:val="22"/>
        </w:rPr>
        <w:t>n</w:t>
      </w:r>
      <w:r>
        <w:rPr>
          <w:spacing w:val="-1"/>
          <w:sz w:val="22"/>
          <w:szCs w:val="22"/>
        </w:rPr>
        <w:t>t</w:t>
      </w:r>
      <w:r>
        <w:rPr>
          <w:sz w:val="22"/>
          <w:szCs w:val="22"/>
        </w:rPr>
        <w:t>,</w:t>
      </w:r>
      <w:r>
        <w:rPr>
          <w:spacing w:val="-2"/>
          <w:sz w:val="22"/>
          <w:szCs w:val="22"/>
        </w:rPr>
        <w:t xml:space="preserve"> a</w:t>
      </w:r>
      <w:r>
        <w:rPr>
          <w:spacing w:val="-1"/>
          <w:sz w:val="22"/>
          <w:szCs w:val="22"/>
        </w:rPr>
        <w:t>l</w:t>
      </w:r>
      <w:r>
        <w:rPr>
          <w:sz w:val="22"/>
          <w:szCs w:val="22"/>
        </w:rPr>
        <w:t>l pa</w:t>
      </w:r>
      <w:r>
        <w:rPr>
          <w:spacing w:val="-2"/>
          <w:sz w:val="22"/>
          <w:szCs w:val="22"/>
        </w:rPr>
        <w:t>y</w:t>
      </w:r>
      <w:r>
        <w:rPr>
          <w:spacing w:val="-3"/>
          <w:sz w:val="22"/>
          <w:szCs w:val="22"/>
        </w:rPr>
        <w:t>m</w:t>
      </w:r>
      <w:r>
        <w:rPr>
          <w:sz w:val="22"/>
          <w:szCs w:val="22"/>
        </w:rPr>
        <w:t>e</w:t>
      </w:r>
      <w:r>
        <w:rPr>
          <w:spacing w:val="-2"/>
          <w:sz w:val="22"/>
          <w:szCs w:val="22"/>
        </w:rPr>
        <w:t>n</w:t>
      </w:r>
      <w:r>
        <w:rPr>
          <w:spacing w:val="-1"/>
          <w:sz w:val="22"/>
          <w:szCs w:val="22"/>
        </w:rPr>
        <w:t>t</w:t>
      </w:r>
      <w:r>
        <w:rPr>
          <w:sz w:val="22"/>
          <w:szCs w:val="22"/>
        </w:rPr>
        <w:t>s</w:t>
      </w:r>
      <w:r>
        <w:rPr>
          <w:spacing w:val="1"/>
          <w:sz w:val="22"/>
          <w:szCs w:val="22"/>
        </w:rPr>
        <w:t xml:space="preserve"> </w:t>
      </w:r>
      <w:r>
        <w:rPr>
          <w:spacing w:val="-3"/>
          <w:sz w:val="22"/>
          <w:szCs w:val="22"/>
        </w:rPr>
        <w:t>m</w:t>
      </w:r>
      <w:r>
        <w:rPr>
          <w:spacing w:val="-2"/>
          <w:sz w:val="22"/>
          <w:szCs w:val="22"/>
        </w:rPr>
        <w:t>ad</w:t>
      </w:r>
      <w:r>
        <w:rPr>
          <w:sz w:val="22"/>
          <w:szCs w:val="22"/>
        </w:rPr>
        <w:t xml:space="preserve">e </w:t>
      </w:r>
      <w:r>
        <w:rPr>
          <w:spacing w:val="-3"/>
          <w:sz w:val="22"/>
          <w:szCs w:val="22"/>
        </w:rPr>
        <w:t>w</w:t>
      </w:r>
      <w:r>
        <w:rPr>
          <w:spacing w:val="-1"/>
          <w:sz w:val="22"/>
          <w:szCs w:val="22"/>
        </w:rPr>
        <w:t>it</w:t>
      </w:r>
      <w:r>
        <w:rPr>
          <w:spacing w:val="-2"/>
          <w:sz w:val="22"/>
          <w:szCs w:val="22"/>
        </w:rPr>
        <w:t>h</w:t>
      </w:r>
      <w:r>
        <w:rPr>
          <w:spacing w:val="1"/>
          <w:sz w:val="22"/>
          <w:szCs w:val="22"/>
        </w:rPr>
        <w:t>i</w:t>
      </w:r>
      <w:r>
        <w:rPr>
          <w:sz w:val="22"/>
          <w:szCs w:val="22"/>
        </w:rPr>
        <w:t>n</w:t>
      </w:r>
      <w:r>
        <w:rPr>
          <w:spacing w:val="-4"/>
          <w:sz w:val="22"/>
          <w:szCs w:val="22"/>
        </w:rPr>
        <w:t xml:space="preserve"> </w:t>
      </w:r>
      <w:r>
        <w:rPr>
          <w:spacing w:val="1"/>
          <w:sz w:val="22"/>
          <w:szCs w:val="22"/>
        </w:rPr>
        <w:t>t</w:t>
      </w:r>
      <w:r>
        <w:rPr>
          <w:spacing w:val="-2"/>
          <w:sz w:val="22"/>
          <w:szCs w:val="22"/>
        </w:rPr>
        <w:t>h</w:t>
      </w:r>
      <w:r>
        <w:rPr>
          <w:sz w:val="22"/>
          <w:szCs w:val="22"/>
        </w:rPr>
        <w:t>e</w:t>
      </w:r>
      <w:r>
        <w:rPr>
          <w:spacing w:val="-2"/>
          <w:sz w:val="22"/>
          <w:szCs w:val="22"/>
        </w:rPr>
        <w:t xml:space="preserve"> cy</w:t>
      </w:r>
      <w:r>
        <w:rPr>
          <w:sz w:val="22"/>
          <w:szCs w:val="22"/>
        </w:rPr>
        <w:t>c</w:t>
      </w:r>
      <w:r>
        <w:rPr>
          <w:spacing w:val="-1"/>
          <w:sz w:val="22"/>
          <w:szCs w:val="22"/>
        </w:rPr>
        <w:t>l</w:t>
      </w:r>
      <w:r>
        <w:rPr>
          <w:sz w:val="22"/>
          <w:szCs w:val="22"/>
        </w:rPr>
        <w:t>e,</w:t>
      </w:r>
      <w:r>
        <w:rPr>
          <w:spacing w:val="-4"/>
          <w:sz w:val="22"/>
          <w:szCs w:val="22"/>
        </w:rPr>
        <w:t xml:space="preserve"> </w:t>
      </w:r>
      <w:r>
        <w:rPr>
          <w:sz w:val="22"/>
          <w:szCs w:val="22"/>
        </w:rPr>
        <w:t>a</w:t>
      </w:r>
      <w:r>
        <w:rPr>
          <w:spacing w:val="-2"/>
          <w:sz w:val="22"/>
          <w:szCs w:val="22"/>
        </w:rPr>
        <w:t>n</w:t>
      </w:r>
      <w:r>
        <w:rPr>
          <w:sz w:val="22"/>
          <w:szCs w:val="22"/>
        </w:rPr>
        <w:t>d</w:t>
      </w:r>
      <w:r>
        <w:rPr>
          <w:spacing w:val="-2"/>
          <w:sz w:val="22"/>
          <w:szCs w:val="22"/>
        </w:rPr>
        <w:t xml:space="preserve"> a</w:t>
      </w:r>
      <w:r>
        <w:rPr>
          <w:sz w:val="22"/>
          <w:szCs w:val="22"/>
        </w:rPr>
        <w:t>ny</w:t>
      </w:r>
      <w:r>
        <w:rPr>
          <w:spacing w:val="-2"/>
          <w:sz w:val="22"/>
          <w:szCs w:val="22"/>
        </w:rPr>
        <w:t xml:space="preserve"> p</w:t>
      </w:r>
      <w:r>
        <w:rPr>
          <w:sz w:val="22"/>
          <w:szCs w:val="22"/>
        </w:rPr>
        <w:t>a</w:t>
      </w:r>
      <w:r>
        <w:rPr>
          <w:spacing w:val="-2"/>
          <w:sz w:val="22"/>
          <w:szCs w:val="22"/>
        </w:rPr>
        <w:t>y</w:t>
      </w:r>
      <w:r>
        <w:rPr>
          <w:spacing w:val="-3"/>
          <w:sz w:val="22"/>
          <w:szCs w:val="22"/>
        </w:rPr>
        <w:t>m</w:t>
      </w:r>
      <w:r>
        <w:rPr>
          <w:sz w:val="22"/>
          <w:szCs w:val="22"/>
        </w:rPr>
        <w:t>e</w:t>
      </w:r>
      <w:r>
        <w:rPr>
          <w:spacing w:val="-2"/>
          <w:sz w:val="22"/>
          <w:szCs w:val="22"/>
        </w:rPr>
        <w:t>n</w:t>
      </w:r>
      <w:r>
        <w:rPr>
          <w:spacing w:val="-1"/>
          <w:sz w:val="22"/>
          <w:szCs w:val="22"/>
        </w:rPr>
        <w:t>t</w:t>
      </w:r>
      <w:r>
        <w:rPr>
          <w:sz w:val="22"/>
          <w:szCs w:val="22"/>
        </w:rPr>
        <w:t>s</w:t>
      </w:r>
      <w:r>
        <w:rPr>
          <w:spacing w:val="-1"/>
          <w:sz w:val="22"/>
          <w:szCs w:val="22"/>
        </w:rPr>
        <w:t xml:space="preserve"> </w:t>
      </w:r>
      <w:r>
        <w:rPr>
          <w:spacing w:val="-2"/>
          <w:sz w:val="22"/>
          <w:szCs w:val="22"/>
        </w:rPr>
        <w:t>a</w:t>
      </w:r>
      <w:r>
        <w:rPr>
          <w:spacing w:val="-1"/>
          <w:sz w:val="22"/>
          <w:szCs w:val="22"/>
        </w:rPr>
        <w:t>ft</w:t>
      </w:r>
      <w:r>
        <w:rPr>
          <w:spacing w:val="-2"/>
          <w:sz w:val="22"/>
          <w:szCs w:val="22"/>
        </w:rPr>
        <w:t>e</w:t>
      </w:r>
      <w:r>
        <w:rPr>
          <w:sz w:val="22"/>
          <w:szCs w:val="22"/>
        </w:rPr>
        <w:t>r</w:t>
      </w:r>
      <w:r>
        <w:rPr>
          <w:spacing w:val="-1"/>
          <w:sz w:val="22"/>
          <w:szCs w:val="22"/>
        </w:rPr>
        <w:t xml:space="preserve"> t</w:t>
      </w:r>
      <w:r>
        <w:rPr>
          <w:spacing w:val="-2"/>
          <w:sz w:val="22"/>
          <w:szCs w:val="22"/>
        </w:rPr>
        <w:t>h</w:t>
      </w:r>
      <w:r>
        <w:rPr>
          <w:sz w:val="22"/>
          <w:szCs w:val="22"/>
        </w:rPr>
        <w:t>e</w:t>
      </w:r>
      <w:r>
        <w:rPr>
          <w:spacing w:val="-2"/>
          <w:sz w:val="22"/>
          <w:szCs w:val="22"/>
        </w:rPr>
        <w:t xml:space="preserve"> </w:t>
      </w:r>
      <w:r>
        <w:rPr>
          <w:sz w:val="22"/>
          <w:szCs w:val="22"/>
        </w:rPr>
        <w:t>c</w:t>
      </w:r>
      <w:r>
        <w:rPr>
          <w:spacing w:val="-2"/>
          <w:sz w:val="22"/>
          <w:szCs w:val="22"/>
        </w:rPr>
        <w:t>yc</w:t>
      </w:r>
      <w:r>
        <w:rPr>
          <w:spacing w:val="-1"/>
          <w:sz w:val="22"/>
          <w:szCs w:val="22"/>
        </w:rPr>
        <w:t>l</w:t>
      </w:r>
      <w:r>
        <w:rPr>
          <w:sz w:val="22"/>
          <w:szCs w:val="22"/>
        </w:rPr>
        <w:t>e</w:t>
      </w:r>
      <w:r>
        <w:rPr>
          <w:spacing w:val="-2"/>
          <w:sz w:val="22"/>
          <w:szCs w:val="22"/>
        </w:rPr>
        <w:t xml:space="preserve"> u</w:t>
      </w:r>
      <w:r>
        <w:rPr>
          <w:spacing w:val="1"/>
          <w:sz w:val="22"/>
          <w:szCs w:val="22"/>
        </w:rPr>
        <w:t>s</w:t>
      </w:r>
      <w:r>
        <w:rPr>
          <w:spacing w:val="-2"/>
          <w:sz w:val="22"/>
          <w:szCs w:val="22"/>
        </w:rPr>
        <w:t>e</w:t>
      </w:r>
      <w:r>
        <w:rPr>
          <w:sz w:val="22"/>
          <w:szCs w:val="22"/>
        </w:rPr>
        <w:t>d</w:t>
      </w:r>
      <w:r>
        <w:rPr>
          <w:spacing w:val="-2"/>
          <w:sz w:val="22"/>
          <w:szCs w:val="22"/>
        </w:rPr>
        <w:t xml:space="preserve"> </w:t>
      </w:r>
      <w:r>
        <w:rPr>
          <w:spacing w:val="-1"/>
          <w:sz w:val="22"/>
          <w:szCs w:val="22"/>
        </w:rPr>
        <w:t>t</w:t>
      </w:r>
      <w:r>
        <w:rPr>
          <w:sz w:val="22"/>
          <w:szCs w:val="22"/>
        </w:rPr>
        <w:t>o</w:t>
      </w:r>
      <w:r>
        <w:rPr>
          <w:spacing w:val="-2"/>
          <w:sz w:val="22"/>
          <w:szCs w:val="22"/>
        </w:rPr>
        <w:t xml:space="preserve"> p</w:t>
      </w:r>
      <w:r>
        <w:rPr>
          <w:sz w:val="22"/>
          <w:szCs w:val="22"/>
        </w:rPr>
        <w:t>ay</w:t>
      </w:r>
      <w:r>
        <w:rPr>
          <w:spacing w:val="-4"/>
          <w:sz w:val="22"/>
          <w:szCs w:val="22"/>
        </w:rPr>
        <w:t xml:space="preserve"> </w:t>
      </w:r>
      <w:r>
        <w:rPr>
          <w:spacing w:val="1"/>
          <w:sz w:val="22"/>
          <w:szCs w:val="22"/>
        </w:rPr>
        <w:t>t</w:t>
      </w:r>
      <w:r>
        <w:rPr>
          <w:spacing w:val="-2"/>
          <w:sz w:val="22"/>
          <w:szCs w:val="22"/>
        </w:rPr>
        <w:t>h</w:t>
      </w:r>
      <w:r>
        <w:rPr>
          <w:sz w:val="22"/>
          <w:szCs w:val="22"/>
        </w:rPr>
        <w:t>e</w:t>
      </w:r>
      <w:r>
        <w:rPr>
          <w:spacing w:val="-2"/>
          <w:sz w:val="22"/>
          <w:szCs w:val="22"/>
        </w:rPr>
        <w:t xml:space="preserve"> ou</w:t>
      </w:r>
      <w:r>
        <w:rPr>
          <w:spacing w:val="1"/>
          <w:sz w:val="22"/>
          <w:szCs w:val="22"/>
        </w:rPr>
        <w:t>t</w:t>
      </w:r>
      <w:r>
        <w:rPr>
          <w:spacing w:val="-2"/>
          <w:sz w:val="22"/>
          <w:szCs w:val="22"/>
        </w:rPr>
        <w:t>s</w:t>
      </w:r>
      <w:r>
        <w:rPr>
          <w:spacing w:val="-1"/>
          <w:sz w:val="22"/>
          <w:szCs w:val="22"/>
        </w:rPr>
        <w:t>t</w:t>
      </w:r>
      <w:r>
        <w:rPr>
          <w:spacing w:val="-2"/>
          <w:sz w:val="22"/>
          <w:szCs w:val="22"/>
        </w:rPr>
        <w:t>a</w:t>
      </w:r>
      <w:r>
        <w:rPr>
          <w:sz w:val="22"/>
          <w:szCs w:val="22"/>
        </w:rPr>
        <w:t>n</w:t>
      </w:r>
      <w:r>
        <w:rPr>
          <w:spacing w:val="-2"/>
          <w:sz w:val="22"/>
          <w:szCs w:val="22"/>
        </w:rPr>
        <w:t>d</w:t>
      </w:r>
      <w:r>
        <w:rPr>
          <w:spacing w:val="-1"/>
          <w:sz w:val="22"/>
          <w:szCs w:val="22"/>
        </w:rPr>
        <w:t>i</w:t>
      </w:r>
      <w:r>
        <w:rPr>
          <w:sz w:val="22"/>
          <w:szCs w:val="22"/>
        </w:rPr>
        <w:t>ng</w:t>
      </w:r>
      <w:r>
        <w:rPr>
          <w:spacing w:val="-2"/>
          <w:sz w:val="22"/>
          <w:szCs w:val="22"/>
        </w:rPr>
        <w:t xml:space="preserve"> </w:t>
      </w:r>
      <w:r>
        <w:rPr>
          <w:sz w:val="22"/>
          <w:szCs w:val="22"/>
        </w:rPr>
        <w:t>c</w:t>
      </w:r>
      <w:r>
        <w:rPr>
          <w:spacing w:val="-4"/>
          <w:sz w:val="22"/>
          <w:szCs w:val="22"/>
        </w:rPr>
        <w:t>y</w:t>
      </w:r>
      <w:r>
        <w:rPr>
          <w:spacing w:val="-2"/>
          <w:sz w:val="22"/>
          <w:szCs w:val="22"/>
        </w:rPr>
        <w:t>c</w:t>
      </w:r>
      <w:r>
        <w:rPr>
          <w:spacing w:val="1"/>
          <w:sz w:val="22"/>
          <w:szCs w:val="22"/>
        </w:rPr>
        <w:t>l</w:t>
      </w:r>
      <w:r>
        <w:rPr>
          <w:sz w:val="22"/>
          <w:szCs w:val="22"/>
        </w:rPr>
        <w:t>e</w:t>
      </w:r>
      <w:r>
        <w:rPr>
          <w:spacing w:val="-4"/>
          <w:sz w:val="22"/>
          <w:szCs w:val="22"/>
        </w:rPr>
        <w:t xml:space="preserve"> </w:t>
      </w:r>
      <w:r>
        <w:rPr>
          <w:sz w:val="22"/>
          <w:szCs w:val="22"/>
        </w:rPr>
        <w:t>b</w:t>
      </w:r>
      <w:r>
        <w:rPr>
          <w:spacing w:val="-2"/>
          <w:sz w:val="22"/>
          <w:szCs w:val="22"/>
        </w:rPr>
        <w:t>a</w:t>
      </w:r>
      <w:r>
        <w:rPr>
          <w:spacing w:val="-1"/>
          <w:sz w:val="22"/>
          <w:szCs w:val="22"/>
        </w:rPr>
        <w:t>l</w:t>
      </w:r>
      <w:r>
        <w:rPr>
          <w:sz w:val="22"/>
          <w:szCs w:val="22"/>
        </w:rPr>
        <w:t>a</w:t>
      </w:r>
      <w:r>
        <w:rPr>
          <w:spacing w:val="-2"/>
          <w:sz w:val="22"/>
          <w:szCs w:val="22"/>
        </w:rPr>
        <w:t>nc</w:t>
      </w:r>
      <w:r>
        <w:rPr>
          <w:sz w:val="22"/>
          <w:szCs w:val="22"/>
        </w:rPr>
        <w:t>e</w:t>
      </w:r>
      <w:r>
        <w:rPr>
          <w:spacing w:val="-2"/>
          <w:sz w:val="22"/>
          <w:szCs w:val="22"/>
        </w:rPr>
        <w:t xml:space="preserve"> on</w:t>
      </w:r>
      <w:r>
        <w:rPr>
          <w:spacing w:val="1"/>
          <w:sz w:val="22"/>
          <w:szCs w:val="22"/>
        </w:rPr>
        <w:t>l</w:t>
      </w:r>
      <w:r>
        <w:rPr>
          <w:spacing w:val="-2"/>
          <w:sz w:val="22"/>
          <w:szCs w:val="22"/>
        </w:rPr>
        <w:t>y</w:t>
      </w:r>
      <w:r>
        <w:rPr>
          <w:sz w:val="22"/>
          <w:szCs w:val="22"/>
        </w:rPr>
        <w:t>.</w:t>
      </w:r>
      <w:r>
        <w:rPr>
          <w:spacing w:val="53"/>
          <w:sz w:val="22"/>
          <w:szCs w:val="22"/>
        </w:rPr>
        <w:t xml:space="preserve"> </w:t>
      </w:r>
      <w:r>
        <w:rPr>
          <w:spacing w:val="-4"/>
          <w:sz w:val="22"/>
          <w:szCs w:val="22"/>
        </w:rPr>
        <w:t>I</w:t>
      </w:r>
      <w:r>
        <w:rPr>
          <w:sz w:val="22"/>
          <w:szCs w:val="22"/>
        </w:rPr>
        <w:t>f</w:t>
      </w:r>
      <w:r>
        <w:rPr>
          <w:spacing w:val="1"/>
          <w:sz w:val="22"/>
          <w:szCs w:val="22"/>
        </w:rPr>
        <w:t xml:space="preserve"> </w:t>
      </w:r>
      <w:r>
        <w:rPr>
          <w:spacing w:val="-2"/>
          <w:sz w:val="22"/>
          <w:szCs w:val="22"/>
        </w:rPr>
        <w:t>yo</w:t>
      </w:r>
      <w:r>
        <w:rPr>
          <w:sz w:val="22"/>
          <w:szCs w:val="22"/>
        </w:rPr>
        <w:t xml:space="preserve">u </w:t>
      </w:r>
      <w:r>
        <w:rPr>
          <w:spacing w:val="-2"/>
          <w:sz w:val="22"/>
          <w:szCs w:val="22"/>
        </w:rPr>
        <w:t>a</w:t>
      </w:r>
      <w:r>
        <w:rPr>
          <w:spacing w:val="1"/>
          <w:sz w:val="22"/>
          <w:szCs w:val="22"/>
        </w:rPr>
        <w:t>r</w:t>
      </w:r>
      <w:r>
        <w:rPr>
          <w:sz w:val="22"/>
          <w:szCs w:val="22"/>
        </w:rPr>
        <w:t>e</w:t>
      </w:r>
      <w:r>
        <w:rPr>
          <w:spacing w:val="-2"/>
          <w:sz w:val="22"/>
          <w:szCs w:val="22"/>
        </w:rPr>
        <w:t xml:space="preserve"> us</w:t>
      </w:r>
      <w:r>
        <w:rPr>
          <w:spacing w:val="-1"/>
          <w:sz w:val="22"/>
          <w:szCs w:val="22"/>
        </w:rPr>
        <w:t>i</w:t>
      </w:r>
      <w:r>
        <w:rPr>
          <w:sz w:val="22"/>
          <w:szCs w:val="22"/>
        </w:rPr>
        <w:t>ng</w:t>
      </w:r>
      <w:r>
        <w:rPr>
          <w:spacing w:val="-2"/>
          <w:sz w:val="22"/>
          <w:szCs w:val="22"/>
        </w:rPr>
        <w:t xml:space="preserve"> </w:t>
      </w:r>
      <w:r w:rsidR="003C67F8">
        <w:rPr>
          <w:spacing w:val="-4"/>
          <w:sz w:val="22"/>
          <w:szCs w:val="22"/>
        </w:rPr>
        <w:t>Clarity - Enterprise Plus</w:t>
      </w:r>
      <w:r>
        <w:rPr>
          <w:spacing w:val="-4"/>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w:t>
      </w:r>
      <w:r>
        <w:rPr>
          <w:spacing w:val="-2"/>
          <w:sz w:val="22"/>
          <w:szCs w:val="22"/>
        </w:rPr>
        <w:t>exp</w:t>
      </w:r>
      <w:r>
        <w:rPr>
          <w:sz w:val="22"/>
          <w:szCs w:val="22"/>
        </w:rPr>
        <w:t>e</w:t>
      </w:r>
      <w:r>
        <w:rPr>
          <w:spacing w:val="-2"/>
          <w:sz w:val="22"/>
          <w:szCs w:val="22"/>
        </w:rPr>
        <w:t>ns</w:t>
      </w:r>
      <w:r>
        <w:rPr>
          <w:sz w:val="22"/>
          <w:szCs w:val="22"/>
        </w:rPr>
        <w:t xml:space="preserve">e </w:t>
      </w:r>
      <w:r>
        <w:rPr>
          <w:spacing w:val="-3"/>
          <w:sz w:val="22"/>
          <w:szCs w:val="22"/>
        </w:rPr>
        <w:t>m</w:t>
      </w:r>
      <w:r>
        <w:rPr>
          <w:spacing w:val="-2"/>
          <w:sz w:val="22"/>
          <w:szCs w:val="22"/>
        </w:rPr>
        <w:t>a</w:t>
      </w:r>
      <w:r>
        <w:rPr>
          <w:sz w:val="22"/>
          <w:szCs w:val="22"/>
        </w:rPr>
        <w:t>na</w:t>
      </w:r>
      <w:r>
        <w:rPr>
          <w:spacing w:val="-4"/>
          <w:sz w:val="22"/>
          <w:szCs w:val="22"/>
        </w:rPr>
        <w:t>g</w:t>
      </w:r>
      <w:r>
        <w:rPr>
          <w:sz w:val="22"/>
          <w:szCs w:val="22"/>
        </w:rPr>
        <w:t>e</w:t>
      </w:r>
      <w:r>
        <w:rPr>
          <w:spacing w:val="-3"/>
          <w:sz w:val="22"/>
          <w:szCs w:val="22"/>
        </w:rPr>
        <w:t>m</w:t>
      </w:r>
      <w:r>
        <w:rPr>
          <w:sz w:val="22"/>
          <w:szCs w:val="22"/>
        </w:rPr>
        <w:t>e</w:t>
      </w:r>
      <w:r>
        <w:rPr>
          <w:spacing w:val="-2"/>
          <w:sz w:val="22"/>
          <w:szCs w:val="22"/>
        </w:rPr>
        <w:t>n</w:t>
      </w:r>
      <w:r>
        <w:rPr>
          <w:spacing w:val="-1"/>
          <w:sz w:val="22"/>
          <w:szCs w:val="22"/>
        </w:rPr>
        <w:t>t</w:t>
      </w:r>
      <w:r>
        <w:rPr>
          <w:sz w:val="22"/>
          <w:szCs w:val="22"/>
        </w:rPr>
        <w:t>,</w:t>
      </w:r>
      <w:r>
        <w:rPr>
          <w:spacing w:val="-2"/>
          <w:sz w:val="22"/>
          <w:szCs w:val="22"/>
        </w:rPr>
        <w:t xml:space="preserve"> </w:t>
      </w:r>
      <w:r>
        <w:rPr>
          <w:spacing w:val="-1"/>
          <w:sz w:val="22"/>
          <w:szCs w:val="22"/>
        </w:rPr>
        <w:t>t</w:t>
      </w:r>
      <w:r>
        <w:rPr>
          <w:sz w:val="22"/>
          <w:szCs w:val="22"/>
        </w:rPr>
        <w:t>h</w:t>
      </w:r>
      <w:r>
        <w:rPr>
          <w:spacing w:val="-2"/>
          <w:sz w:val="22"/>
          <w:szCs w:val="22"/>
        </w:rPr>
        <w:t>es</w:t>
      </w:r>
      <w:r>
        <w:rPr>
          <w:sz w:val="22"/>
          <w:szCs w:val="22"/>
        </w:rPr>
        <w:t>e</w:t>
      </w:r>
      <w:r>
        <w:rPr>
          <w:spacing w:val="-2"/>
          <w:sz w:val="22"/>
          <w:szCs w:val="22"/>
        </w:rPr>
        <w:t xml:space="preserve"> </w:t>
      </w:r>
      <w:r>
        <w:rPr>
          <w:spacing w:val="-1"/>
          <w:sz w:val="22"/>
          <w:szCs w:val="22"/>
        </w:rPr>
        <w:t>it</w:t>
      </w:r>
      <w:r>
        <w:rPr>
          <w:spacing w:val="-2"/>
          <w:sz w:val="22"/>
          <w:szCs w:val="22"/>
        </w:rPr>
        <w:t>e</w:t>
      </w:r>
      <w:r>
        <w:rPr>
          <w:spacing w:val="-3"/>
          <w:sz w:val="22"/>
          <w:szCs w:val="22"/>
        </w:rPr>
        <w:t>m</w:t>
      </w:r>
      <w:r>
        <w:rPr>
          <w:sz w:val="22"/>
          <w:szCs w:val="22"/>
        </w:rPr>
        <w:t>s</w:t>
      </w:r>
      <w:r>
        <w:rPr>
          <w:spacing w:val="1"/>
          <w:sz w:val="22"/>
          <w:szCs w:val="22"/>
        </w:rPr>
        <w:t xml:space="preserve"> </w:t>
      </w:r>
      <w:r>
        <w:rPr>
          <w:spacing w:val="-2"/>
          <w:sz w:val="22"/>
          <w:szCs w:val="22"/>
        </w:rPr>
        <w:t>s</w:t>
      </w:r>
      <w:r>
        <w:rPr>
          <w:sz w:val="22"/>
          <w:szCs w:val="22"/>
        </w:rPr>
        <w:t>h</w:t>
      </w:r>
      <w:r>
        <w:rPr>
          <w:spacing w:val="-2"/>
          <w:sz w:val="22"/>
          <w:szCs w:val="22"/>
        </w:rPr>
        <w:t>ou</w:t>
      </w:r>
      <w:r>
        <w:rPr>
          <w:spacing w:val="1"/>
          <w:sz w:val="22"/>
          <w:szCs w:val="22"/>
        </w:rPr>
        <w:t>l</w:t>
      </w:r>
      <w:r>
        <w:rPr>
          <w:sz w:val="22"/>
          <w:szCs w:val="22"/>
        </w:rPr>
        <w:t>d</w:t>
      </w:r>
      <w:r>
        <w:rPr>
          <w:spacing w:val="-7"/>
          <w:sz w:val="22"/>
          <w:szCs w:val="22"/>
        </w:rPr>
        <w:t xml:space="preserve"> </w:t>
      </w:r>
      <w:r>
        <w:rPr>
          <w:spacing w:val="-2"/>
          <w:sz w:val="22"/>
          <w:szCs w:val="22"/>
        </w:rPr>
        <w:t>a</w:t>
      </w:r>
      <w:r>
        <w:rPr>
          <w:spacing w:val="1"/>
          <w:sz w:val="22"/>
          <w:szCs w:val="22"/>
        </w:rPr>
        <w:t>l</w:t>
      </w:r>
      <w:r>
        <w:rPr>
          <w:spacing w:val="-2"/>
          <w:sz w:val="22"/>
          <w:szCs w:val="22"/>
        </w:rPr>
        <w:t>s</w:t>
      </w:r>
      <w:r>
        <w:rPr>
          <w:sz w:val="22"/>
          <w:szCs w:val="22"/>
        </w:rPr>
        <w:t>o</w:t>
      </w:r>
      <w:r>
        <w:rPr>
          <w:spacing w:val="-2"/>
          <w:sz w:val="22"/>
          <w:szCs w:val="22"/>
        </w:rPr>
        <w:t xml:space="preserve"> b</w:t>
      </w:r>
      <w:r>
        <w:rPr>
          <w:sz w:val="22"/>
          <w:szCs w:val="22"/>
        </w:rPr>
        <w:t>e</w:t>
      </w:r>
      <w:r>
        <w:rPr>
          <w:spacing w:val="-2"/>
          <w:sz w:val="22"/>
          <w:szCs w:val="22"/>
        </w:rPr>
        <w:t xml:space="preserve"> </w:t>
      </w:r>
      <w:r>
        <w:rPr>
          <w:sz w:val="22"/>
          <w:szCs w:val="22"/>
        </w:rPr>
        <w:t>co</w:t>
      </w:r>
      <w:r>
        <w:rPr>
          <w:spacing w:val="-3"/>
          <w:sz w:val="22"/>
          <w:szCs w:val="22"/>
        </w:rPr>
        <w:t>m</w:t>
      </w:r>
      <w:r>
        <w:rPr>
          <w:spacing w:val="-2"/>
          <w:sz w:val="22"/>
          <w:szCs w:val="22"/>
        </w:rPr>
        <w:t>pa</w:t>
      </w:r>
      <w:r>
        <w:rPr>
          <w:spacing w:val="-1"/>
          <w:sz w:val="22"/>
          <w:szCs w:val="22"/>
        </w:rPr>
        <w:t>r</w:t>
      </w:r>
      <w:r>
        <w:rPr>
          <w:spacing w:val="-2"/>
          <w:sz w:val="22"/>
          <w:szCs w:val="22"/>
        </w:rPr>
        <w:t>e</w:t>
      </w:r>
      <w:r>
        <w:rPr>
          <w:sz w:val="22"/>
          <w:szCs w:val="22"/>
        </w:rPr>
        <w:t>d</w:t>
      </w:r>
      <w:r>
        <w:rPr>
          <w:spacing w:val="-2"/>
          <w:sz w:val="22"/>
          <w:szCs w:val="22"/>
        </w:rPr>
        <w:t xml:space="preserve"> </w:t>
      </w:r>
      <w:r>
        <w:rPr>
          <w:spacing w:val="-1"/>
          <w:sz w:val="22"/>
          <w:szCs w:val="22"/>
        </w:rPr>
        <w:t>t</w:t>
      </w:r>
      <w:r>
        <w:rPr>
          <w:sz w:val="22"/>
          <w:szCs w:val="22"/>
        </w:rPr>
        <w:t xml:space="preserve">o </w:t>
      </w:r>
      <w:r>
        <w:rPr>
          <w:spacing w:val="-2"/>
          <w:sz w:val="22"/>
          <w:szCs w:val="22"/>
        </w:rPr>
        <w:t>you</w:t>
      </w:r>
      <w:r>
        <w:rPr>
          <w:sz w:val="22"/>
          <w:szCs w:val="22"/>
        </w:rPr>
        <w:t>r</w:t>
      </w:r>
      <w:r>
        <w:rPr>
          <w:spacing w:val="-1"/>
          <w:sz w:val="22"/>
          <w:szCs w:val="22"/>
        </w:rPr>
        <w:t xml:space="preserve"> fi</w:t>
      </w:r>
      <w:r>
        <w:rPr>
          <w:sz w:val="22"/>
          <w:szCs w:val="22"/>
        </w:rPr>
        <w:t>n</w:t>
      </w:r>
      <w:r>
        <w:rPr>
          <w:spacing w:val="-2"/>
          <w:sz w:val="22"/>
          <w:szCs w:val="22"/>
        </w:rPr>
        <w:t>a</w:t>
      </w:r>
      <w:r>
        <w:rPr>
          <w:sz w:val="22"/>
          <w:szCs w:val="22"/>
        </w:rPr>
        <w:t>l</w:t>
      </w:r>
      <w:r>
        <w:rPr>
          <w:spacing w:val="-3"/>
          <w:sz w:val="22"/>
          <w:szCs w:val="22"/>
        </w:rPr>
        <w:t xml:space="preserve"> </w:t>
      </w:r>
      <w:r>
        <w:rPr>
          <w:sz w:val="22"/>
          <w:szCs w:val="22"/>
        </w:rPr>
        <w:t>e</w:t>
      </w:r>
      <w:r>
        <w:rPr>
          <w:spacing w:val="-2"/>
          <w:sz w:val="22"/>
          <w:szCs w:val="22"/>
        </w:rPr>
        <w:t>x</w:t>
      </w:r>
      <w:r>
        <w:rPr>
          <w:spacing w:val="-1"/>
          <w:sz w:val="22"/>
          <w:szCs w:val="22"/>
        </w:rPr>
        <w:t>tr</w:t>
      </w:r>
      <w:r>
        <w:rPr>
          <w:sz w:val="22"/>
          <w:szCs w:val="22"/>
        </w:rPr>
        <w:t>a</w:t>
      </w:r>
      <w:r>
        <w:rPr>
          <w:spacing w:val="-2"/>
          <w:sz w:val="22"/>
          <w:szCs w:val="22"/>
        </w:rPr>
        <w:t>c</w:t>
      </w:r>
      <w:r>
        <w:rPr>
          <w:sz w:val="22"/>
          <w:szCs w:val="22"/>
        </w:rPr>
        <w:t>t</w:t>
      </w:r>
      <w:r>
        <w:rPr>
          <w:spacing w:val="-1"/>
          <w:sz w:val="22"/>
          <w:szCs w:val="22"/>
        </w:rPr>
        <w:t xml:space="preserve"> </w:t>
      </w:r>
      <w:r>
        <w:rPr>
          <w:spacing w:val="-2"/>
          <w:sz w:val="22"/>
          <w:szCs w:val="22"/>
        </w:rPr>
        <w:t>o</w:t>
      </w:r>
      <w:r>
        <w:rPr>
          <w:sz w:val="22"/>
          <w:szCs w:val="22"/>
        </w:rPr>
        <w:t>f</w:t>
      </w:r>
      <w:r>
        <w:rPr>
          <w:spacing w:val="-3"/>
          <w:sz w:val="22"/>
          <w:szCs w:val="22"/>
        </w:rPr>
        <w:t xml:space="preserve"> </w:t>
      </w:r>
      <w:r>
        <w:rPr>
          <w:spacing w:val="-2"/>
          <w:sz w:val="22"/>
          <w:szCs w:val="22"/>
        </w:rPr>
        <w:t>a</w:t>
      </w:r>
      <w:r>
        <w:rPr>
          <w:spacing w:val="1"/>
          <w:sz w:val="22"/>
          <w:szCs w:val="22"/>
        </w:rPr>
        <w:t>l</w:t>
      </w:r>
      <w:r>
        <w:rPr>
          <w:sz w:val="22"/>
          <w:szCs w:val="22"/>
        </w:rPr>
        <w:t>l</w:t>
      </w:r>
      <w:r>
        <w:rPr>
          <w:spacing w:val="-3"/>
          <w:sz w:val="22"/>
          <w:szCs w:val="22"/>
        </w:rPr>
        <w:t xml:space="preserve"> </w:t>
      </w:r>
      <w:r>
        <w:rPr>
          <w:spacing w:val="-1"/>
          <w:sz w:val="22"/>
          <w:szCs w:val="22"/>
        </w:rPr>
        <w:t>tr</w:t>
      </w:r>
      <w:r>
        <w:rPr>
          <w:sz w:val="22"/>
          <w:szCs w:val="22"/>
        </w:rPr>
        <w:t>a</w:t>
      </w:r>
      <w:r>
        <w:rPr>
          <w:spacing w:val="-2"/>
          <w:sz w:val="22"/>
          <w:szCs w:val="22"/>
        </w:rPr>
        <w:t>ns</w:t>
      </w:r>
      <w:r>
        <w:rPr>
          <w:sz w:val="22"/>
          <w:szCs w:val="22"/>
        </w:rPr>
        <w:t>a</w:t>
      </w:r>
      <w:r>
        <w:rPr>
          <w:spacing w:val="-2"/>
          <w:sz w:val="22"/>
          <w:szCs w:val="22"/>
        </w:rPr>
        <w:t>c</w:t>
      </w:r>
      <w:r>
        <w:rPr>
          <w:spacing w:val="-1"/>
          <w:sz w:val="22"/>
          <w:szCs w:val="22"/>
        </w:rPr>
        <w:t>ti</w:t>
      </w:r>
      <w:r>
        <w:rPr>
          <w:sz w:val="22"/>
          <w:szCs w:val="22"/>
        </w:rPr>
        <w:t>o</w:t>
      </w:r>
      <w:r>
        <w:rPr>
          <w:spacing w:val="-2"/>
          <w:sz w:val="22"/>
          <w:szCs w:val="22"/>
        </w:rPr>
        <w:t>n</w:t>
      </w:r>
      <w:r>
        <w:rPr>
          <w:sz w:val="22"/>
          <w:szCs w:val="22"/>
        </w:rPr>
        <w:t xml:space="preserve">s </w:t>
      </w:r>
      <w:r>
        <w:rPr>
          <w:spacing w:val="1"/>
          <w:sz w:val="22"/>
          <w:szCs w:val="22"/>
        </w:rPr>
        <w:t>f</w:t>
      </w:r>
      <w:r>
        <w:rPr>
          <w:spacing w:val="-2"/>
          <w:sz w:val="22"/>
          <w:szCs w:val="22"/>
        </w:rPr>
        <w:t>o</w:t>
      </w:r>
      <w:r>
        <w:rPr>
          <w:sz w:val="22"/>
          <w:szCs w:val="22"/>
        </w:rPr>
        <w:t>r</w:t>
      </w:r>
      <w:r>
        <w:rPr>
          <w:spacing w:val="-3"/>
          <w:sz w:val="22"/>
          <w:szCs w:val="22"/>
        </w:rPr>
        <w:t xml:space="preserve"> </w:t>
      </w:r>
      <w:r>
        <w:rPr>
          <w:spacing w:val="1"/>
          <w:sz w:val="22"/>
          <w:szCs w:val="22"/>
        </w:rPr>
        <w:t>t</w:t>
      </w:r>
      <w:r>
        <w:rPr>
          <w:spacing w:val="-2"/>
          <w:sz w:val="22"/>
          <w:szCs w:val="22"/>
        </w:rPr>
        <w:t>h</w:t>
      </w:r>
      <w:r>
        <w:rPr>
          <w:sz w:val="22"/>
          <w:szCs w:val="22"/>
        </w:rPr>
        <w:t>e</w:t>
      </w:r>
      <w:r>
        <w:rPr>
          <w:spacing w:val="-2"/>
          <w:sz w:val="22"/>
          <w:szCs w:val="22"/>
        </w:rPr>
        <w:t xml:space="preserve"> </w:t>
      </w:r>
      <w:r>
        <w:rPr>
          <w:spacing w:val="-3"/>
          <w:sz w:val="22"/>
          <w:szCs w:val="22"/>
        </w:rPr>
        <w:t>m</w:t>
      </w:r>
      <w:r>
        <w:rPr>
          <w:sz w:val="22"/>
          <w:szCs w:val="22"/>
        </w:rPr>
        <w:t>o</w:t>
      </w:r>
      <w:r>
        <w:rPr>
          <w:spacing w:val="-2"/>
          <w:sz w:val="22"/>
          <w:szCs w:val="22"/>
        </w:rPr>
        <w:t>n</w:t>
      </w:r>
      <w:r>
        <w:rPr>
          <w:spacing w:val="1"/>
          <w:sz w:val="22"/>
          <w:szCs w:val="22"/>
        </w:rPr>
        <w:t>t</w:t>
      </w:r>
      <w:r>
        <w:rPr>
          <w:spacing w:val="-2"/>
          <w:sz w:val="22"/>
          <w:szCs w:val="22"/>
        </w:rPr>
        <w:t>h</w:t>
      </w:r>
      <w:r>
        <w:rPr>
          <w:sz w:val="22"/>
          <w:szCs w:val="22"/>
        </w:rPr>
        <w:t>.</w:t>
      </w:r>
      <w:r>
        <w:rPr>
          <w:spacing w:val="53"/>
          <w:sz w:val="22"/>
          <w:szCs w:val="22"/>
        </w:rPr>
        <w:t xml:space="preserve"> </w:t>
      </w:r>
      <w:r>
        <w:rPr>
          <w:spacing w:val="-4"/>
          <w:sz w:val="22"/>
          <w:szCs w:val="22"/>
        </w:rPr>
        <w:t>I</w:t>
      </w:r>
      <w:r>
        <w:rPr>
          <w:sz w:val="22"/>
          <w:szCs w:val="22"/>
        </w:rPr>
        <w:t>f</w:t>
      </w:r>
      <w:r>
        <w:rPr>
          <w:spacing w:val="1"/>
          <w:sz w:val="22"/>
          <w:szCs w:val="22"/>
        </w:rPr>
        <w:t xml:space="preserve"> </w:t>
      </w:r>
      <w:r>
        <w:rPr>
          <w:spacing w:val="-2"/>
          <w:sz w:val="22"/>
          <w:szCs w:val="22"/>
        </w:rPr>
        <w:t>yo</w:t>
      </w:r>
      <w:r>
        <w:rPr>
          <w:sz w:val="22"/>
          <w:szCs w:val="22"/>
        </w:rPr>
        <w:t>u</w:t>
      </w:r>
      <w:r>
        <w:rPr>
          <w:spacing w:val="-2"/>
          <w:sz w:val="22"/>
          <w:szCs w:val="22"/>
        </w:rPr>
        <w:t xml:space="preserve"> a</w:t>
      </w:r>
      <w:r>
        <w:rPr>
          <w:spacing w:val="-1"/>
          <w:sz w:val="22"/>
          <w:szCs w:val="22"/>
        </w:rPr>
        <w:t>r</w:t>
      </w:r>
      <w:r>
        <w:rPr>
          <w:sz w:val="22"/>
          <w:szCs w:val="22"/>
        </w:rPr>
        <w:t>e</w:t>
      </w:r>
      <w:r>
        <w:rPr>
          <w:spacing w:val="-2"/>
          <w:sz w:val="22"/>
          <w:szCs w:val="22"/>
        </w:rPr>
        <w:t xml:space="preserve"> us</w:t>
      </w:r>
      <w:r>
        <w:rPr>
          <w:spacing w:val="-1"/>
          <w:sz w:val="22"/>
          <w:szCs w:val="22"/>
        </w:rPr>
        <w:t>i</w:t>
      </w:r>
      <w:r>
        <w:rPr>
          <w:sz w:val="22"/>
          <w:szCs w:val="22"/>
        </w:rPr>
        <w:t>ng</w:t>
      </w:r>
      <w:r>
        <w:rPr>
          <w:spacing w:val="-4"/>
          <w:sz w:val="22"/>
          <w:szCs w:val="22"/>
        </w:rPr>
        <w:t xml:space="preserve"> </w:t>
      </w:r>
      <w:r>
        <w:rPr>
          <w:spacing w:val="-1"/>
          <w:sz w:val="22"/>
          <w:szCs w:val="22"/>
        </w:rPr>
        <w:t>Vi</w:t>
      </w:r>
      <w:r>
        <w:rPr>
          <w:spacing w:val="1"/>
          <w:sz w:val="22"/>
          <w:szCs w:val="22"/>
        </w:rPr>
        <w:t>s</w:t>
      </w:r>
      <w:r>
        <w:rPr>
          <w:sz w:val="22"/>
          <w:szCs w:val="22"/>
        </w:rPr>
        <w:t>a</w:t>
      </w:r>
      <w:r>
        <w:rPr>
          <w:spacing w:val="-2"/>
          <w:sz w:val="22"/>
          <w:szCs w:val="22"/>
        </w:rPr>
        <w:t xml:space="preserve"> P</w:t>
      </w:r>
      <w:r>
        <w:rPr>
          <w:sz w:val="22"/>
          <w:szCs w:val="22"/>
        </w:rPr>
        <w:t>a</w:t>
      </w:r>
      <w:r>
        <w:rPr>
          <w:spacing w:val="-2"/>
          <w:sz w:val="22"/>
          <w:szCs w:val="22"/>
        </w:rPr>
        <w:t>yab</w:t>
      </w:r>
      <w:r>
        <w:rPr>
          <w:spacing w:val="1"/>
          <w:sz w:val="22"/>
          <w:szCs w:val="22"/>
        </w:rPr>
        <w:t>l</w:t>
      </w:r>
      <w:r>
        <w:rPr>
          <w:spacing w:val="-2"/>
          <w:sz w:val="22"/>
          <w:szCs w:val="22"/>
        </w:rPr>
        <w:t>e</w:t>
      </w:r>
      <w:r>
        <w:rPr>
          <w:sz w:val="22"/>
          <w:szCs w:val="22"/>
        </w:rPr>
        <w:t>s</w:t>
      </w:r>
      <w:r>
        <w:rPr>
          <w:spacing w:val="-1"/>
          <w:sz w:val="22"/>
          <w:szCs w:val="22"/>
        </w:rPr>
        <w:t xml:space="preserve"> A</w:t>
      </w:r>
      <w:r>
        <w:rPr>
          <w:spacing w:val="-2"/>
          <w:sz w:val="22"/>
          <w:szCs w:val="22"/>
        </w:rPr>
        <w:t>u</w:t>
      </w:r>
      <w:r>
        <w:rPr>
          <w:spacing w:val="-1"/>
          <w:sz w:val="22"/>
          <w:szCs w:val="22"/>
        </w:rPr>
        <w:t>t</w:t>
      </w:r>
      <w:r>
        <w:rPr>
          <w:sz w:val="22"/>
          <w:szCs w:val="22"/>
        </w:rPr>
        <w:t>o</w:t>
      </w:r>
      <w:r>
        <w:rPr>
          <w:spacing w:val="-3"/>
          <w:sz w:val="22"/>
          <w:szCs w:val="22"/>
        </w:rPr>
        <w:t>m</w:t>
      </w:r>
      <w:r>
        <w:rPr>
          <w:spacing w:val="-2"/>
          <w:sz w:val="22"/>
          <w:szCs w:val="22"/>
        </w:rPr>
        <w:t>a</w:t>
      </w:r>
      <w:r>
        <w:rPr>
          <w:spacing w:val="-1"/>
          <w:sz w:val="22"/>
          <w:szCs w:val="22"/>
        </w:rPr>
        <w:t>ti</w:t>
      </w:r>
      <w:r>
        <w:rPr>
          <w:sz w:val="22"/>
          <w:szCs w:val="22"/>
        </w:rPr>
        <w:t>o</w:t>
      </w:r>
      <w:r>
        <w:rPr>
          <w:spacing w:val="-2"/>
          <w:sz w:val="22"/>
          <w:szCs w:val="22"/>
        </w:rPr>
        <w:t>n</w:t>
      </w:r>
      <w:r>
        <w:rPr>
          <w:sz w:val="22"/>
          <w:szCs w:val="22"/>
        </w:rPr>
        <w:t>,</w:t>
      </w:r>
      <w:r>
        <w:rPr>
          <w:spacing w:val="-2"/>
          <w:sz w:val="22"/>
          <w:szCs w:val="22"/>
        </w:rPr>
        <w:t xml:space="preserve"> </w:t>
      </w:r>
      <w:r>
        <w:rPr>
          <w:spacing w:val="-1"/>
          <w:sz w:val="22"/>
          <w:szCs w:val="22"/>
        </w:rPr>
        <w:t>t</w:t>
      </w:r>
      <w:r>
        <w:rPr>
          <w:sz w:val="22"/>
          <w:szCs w:val="22"/>
        </w:rPr>
        <w:t>h</w:t>
      </w:r>
      <w:r>
        <w:rPr>
          <w:spacing w:val="-2"/>
          <w:sz w:val="22"/>
          <w:szCs w:val="22"/>
        </w:rPr>
        <w:t>es</w:t>
      </w:r>
      <w:r>
        <w:rPr>
          <w:sz w:val="22"/>
          <w:szCs w:val="22"/>
        </w:rPr>
        <w:t>e</w:t>
      </w:r>
      <w:r>
        <w:rPr>
          <w:spacing w:val="-2"/>
          <w:sz w:val="22"/>
          <w:szCs w:val="22"/>
        </w:rPr>
        <w:t xml:space="preserve"> </w:t>
      </w:r>
      <w:r>
        <w:rPr>
          <w:spacing w:val="-1"/>
          <w:sz w:val="22"/>
          <w:szCs w:val="22"/>
        </w:rPr>
        <w:t>it</w:t>
      </w:r>
      <w:r>
        <w:rPr>
          <w:sz w:val="22"/>
          <w:szCs w:val="22"/>
        </w:rPr>
        <w:t>e</w:t>
      </w:r>
      <w:r>
        <w:rPr>
          <w:spacing w:val="-3"/>
          <w:sz w:val="22"/>
          <w:szCs w:val="22"/>
        </w:rPr>
        <w:t>m</w:t>
      </w:r>
      <w:r>
        <w:rPr>
          <w:sz w:val="22"/>
          <w:szCs w:val="22"/>
        </w:rPr>
        <w:t>s</w:t>
      </w:r>
      <w:r>
        <w:rPr>
          <w:spacing w:val="-1"/>
          <w:sz w:val="22"/>
          <w:szCs w:val="22"/>
        </w:rPr>
        <w:t xml:space="preserve"> </w:t>
      </w:r>
      <w:r>
        <w:rPr>
          <w:spacing w:val="-2"/>
          <w:sz w:val="22"/>
          <w:szCs w:val="22"/>
        </w:rPr>
        <w:t>s</w:t>
      </w:r>
      <w:r>
        <w:rPr>
          <w:sz w:val="22"/>
          <w:szCs w:val="22"/>
        </w:rPr>
        <w:t>h</w:t>
      </w:r>
      <w:r>
        <w:rPr>
          <w:spacing w:val="-2"/>
          <w:sz w:val="22"/>
          <w:szCs w:val="22"/>
        </w:rPr>
        <w:t>ou</w:t>
      </w:r>
      <w:r>
        <w:rPr>
          <w:spacing w:val="1"/>
          <w:sz w:val="22"/>
          <w:szCs w:val="22"/>
        </w:rPr>
        <w:t>l</w:t>
      </w:r>
      <w:r>
        <w:rPr>
          <w:sz w:val="22"/>
          <w:szCs w:val="22"/>
        </w:rPr>
        <w:t>d</w:t>
      </w:r>
      <w:r>
        <w:rPr>
          <w:spacing w:val="-4"/>
          <w:sz w:val="22"/>
          <w:szCs w:val="22"/>
        </w:rPr>
        <w:t xml:space="preserve"> </w:t>
      </w:r>
      <w:r>
        <w:rPr>
          <w:spacing w:val="-2"/>
          <w:sz w:val="22"/>
          <w:szCs w:val="22"/>
        </w:rPr>
        <w:t>a</w:t>
      </w:r>
      <w:r>
        <w:rPr>
          <w:spacing w:val="1"/>
          <w:sz w:val="22"/>
          <w:szCs w:val="22"/>
        </w:rPr>
        <w:t>l</w:t>
      </w:r>
      <w:r>
        <w:rPr>
          <w:spacing w:val="-2"/>
          <w:sz w:val="22"/>
          <w:szCs w:val="22"/>
        </w:rPr>
        <w:t>s</w:t>
      </w:r>
      <w:r>
        <w:rPr>
          <w:sz w:val="22"/>
          <w:szCs w:val="22"/>
        </w:rPr>
        <w:t>o</w:t>
      </w:r>
      <w:r>
        <w:rPr>
          <w:spacing w:val="-2"/>
          <w:sz w:val="22"/>
          <w:szCs w:val="22"/>
        </w:rPr>
        <w:t xml:space="preserve"> </w:t>
      </w:r>
      <w:r>
        <w:rPr>
          <w:sz w:val="22"/>
          <w:szCs w:val="22"/>
        </w:rPr>
        <w:t>be</w:t>
      </w:r>
      <w:r>
        <w:rPr>
          <w:spacing w:val="-4"/>
          <w:sz w:val="22"/>
          <w:szCs w:val="22"/>
        </w:rPr>
        <w:t xml:space="preserve"> </w:t>
      </w:r>
      <w:r>
        <w:rPr>
          <w:sz w:val="22"/>
          <w:szCs w:val="22"/>
        </w:rPr>
        <w:t>co</w:t>
      </w:r>
      <w:r>
        <w:rPr>
          <w:spacing w:val="-3"/>
          <w:sz w:val="22"/>
          <w:szCs w:val="22"/>
        </w:rPr>
        <w:t>m</w:t>
      </w:r>
      <w:r>
        <w:rPr>
          <w:spacing w:val="-2"/>
          <w:sz w:val="22"/>
          <w:szCs w:val="22"/>
        </w:rPr>
        <w:t>p</w:t>
      </w:r>
      <w:r>
        <w:rPr>
          <w:sz w:val="22"/>
          <w:szCs w:val="22"/>
        </w:rPr>
        <w:t>a</w:t>
      </w:r>
      <w:r>
        <w:rPr>
          <w:spacing w:val="-1"/>
          <w:sz w:val="22"/>
          <w:szCs w:val="22"/>
        </w:rPr>
        <w:t>r</w:t>
      </w:r>
      <w:r>
        <w:rPr>
          <w:spacing w:val="-2"/>
          <w:sz w:val="22"/>
          <w:szCs w:val="22"/>
        </w:rPr>
        <w:t>e</w:t>
      </w:r>
      <w:r>
        <w:rPr>
          <w:sz w:val="22"/>
          <w:szCs w:val="22"/>
        </w:rPr>
        <w:t>d</w:t>
      </w:r>
      <w:r>
        <w:rPr>
          <w:spacing w:val="-2"/>
          <w:sz w:val="22"/>
          <w:szCs w:val="22"/>
        </w:rPr>
        <w:t xml:space="preserve"> </w:t>
      </w:r>
      <w:r>
        <w:rPr>
          <w:spacing w:val="-1"/>
          <w:sz w:val="22"/>
          <w:szCs w:val="22"/>
        </w:rPr>
        <w:t>t</w:t>
      </w:r>
      <w:r>
        <w:rPr>
          <w:sz w:val="22"/>
          <w:szCs w:val="22"/>
        </w:rPr>
        <w:t xml:space="preserve">o </w:t>
      </w:r>
      <w:r>
        <w:rPr>
          <w:spacing w:val="-2"/>
          <w:sz w:val="22"/>
          <w:szCs w:val="22"/>
        </w:rPr>
        <w:t>you</w:t>
      </w:r>
      <w:r>
        <w:rPr>
          <w:sz w:val="22"/>
          <w:szCs w:val="22"/>
        </w:rPr>
        <w:t>r</w:t>
      </w:r>
      <w:r>
        <w:rPr>
          <w:spacing w:val="-1"/>
          <w:sz w:val="22"/>
          <w:szCs w:val="22"/>
        </w:rPr>
        <w:t xml:space="preserve"> r</w:t>
      </w:r>
      <w:r>
        <w:rPr>
          <w:spacing w:val="-2"/>
          <w:sz w:val="22"/>
          <w:szCs w:val="22"/>
        </w:rPr>
        <w:t>e</w:t>
      </w:r>
      <w:r>
        <w:rPr>
          <w:sz w:val="22"/>
          <w:szCs w:val="22"/>
        </w:rPr>
        <w:t>c</w:t>
      </w:r>
      <w:r>
        <w:rPr>
          <w:spacing w:val="-2"/>
          <w:sz w:val="22"/>
          <w:szCs w:val="22"/>
        </w:rPr>
        <w:t>onc</w:t>
      </w:r>
      <w:r>
        <w:rPr>
          <w:spacing w:val="-1"/>
          <w:sz w:val="22"/>
          <w:szCs w:val="22"/>
        </w:rPr>
        <w:t>ili</w:t>
      </w:r>
      <w:r>
        <w:rPr>
          <w:spacing w:val="-2"/>
          <w:sz w:val="22"/>
          <w:szCs w:val="22"/>
        </w:rPr>
        <w:t>a</w:t>
      </w:r>
      <w:r>
        <w:rPr>
          <w:spacing w:val="1"/>
          <w:sz w:val="22"/>
          <w:szCs w:val="22"/>
        </w:rPr>
        <w:t>t</w:t>
      </w:r>
      <w:r>
        <w:rPr>
          <w:spacing w:val="-1"/>
          <w:sz w:val="22"/>
          <w:szCs w:val="22"/>
        </w:rPr>
        <w:t>i</w:t>
      </w:r>
      <w:r>
        <w:rPr>
          <w:spacing w:val="-2"/>
          <w:sz w:val="22"/>
          <w:szCs w:val="22"/>
        </w:rPr>
        <w:t>o</w:t>
      </w:r>
      <w:r>
        <w:rPr>
          <w:sz w:val="22"/>
          <w:szCs w:val="22"/>
        </w:rPr>
        <w:t>n</w:t>
      </w:r>
      <w:r>
        <w:rPr>
          <w:spacing w:val="-2"/>
          <w:sz w:val="22"/>
          <w:szCs w:val="22"/>
        </w:rPr>
        <w:t xml:space="preserve"> </w:t>
      </w:r>
      <w:r>
        <w:rPr>
          <w:spacing w:val="-1"/>
          <w:sz w:val="22"/>
          <w:szCs w:val="22"/>
        </w:rPr>
        <w:t>fil</w:t>
      </w:r>
      <w:r>
        <w:rPr>
          <w:sz w:val="22"/>
          <w:szCs w:val="22"/>
        </w:rPr>
        <w:t xml:space="preserve">es </w:t>
      </w:r>
      <w:r>
        <w:rPr>
          <w:spacing w:val="1"/>
          <w:sz w:val="22"/>
          <w:szCs w:val="22"/>
        </w:rPr>
        <w:t>f</w:t>
      </w:r>
      <w:r>
        <w:rPr>
          <w:spacing w:val="-2"/>
          <w:sz w:val="22"/>
          <w:szCs w:val="22"/>
        </w:rPr>
        <w:t>o</w:t>
      </w:r>
      <w:r>
        <w:rPr>
          <w:sz w:val="22"/>
          <w:szCs w:val="22"/>
        </w:rPr>
        <w:t>r</w:t>
      </w:r>
      <w:r>
        <w:rPr>
          <w:spacing w:val="-3"/>
          <w:sz w:val="22"/>
          <w:szCs w:val="22"/>
        </w:rPr>
        <w:t xml:space="preserve"> </w:t>
      </w:r>
      <w:r>
        <w:rPr>
          <w:spacing w:val="1"/>
          <w:sz w:val="22"/>
          <w:szCs w:val="22"/>
        </w:rPr>
        <w:t>t</w:t>
      </w:r>
      <w:r>
        <w:rPr>
          <w:spacing w:val="-2"/>
          <w:sz w:val="22"/>
          <w:szCs w:val="22"/>
        </w:rPr>
        <w:t>h</w:t>
      </w:r>
      <w:r>
        <w:rPr>
          <w:sz w:val="22"/>
          <w:szCs w:val="22"/>
        </w:rPr>
        <w:t>e</w:t>
      </w:r>
      <w:r>
        <w:rPr>
          <w:spacing w:val="-2"/>
          <w:sz w:val="22"/>
          <w:szCs w:val="22"/>
        </w:rPr>
        <w:t xml:space="preserve"> </w:t>
      </w:r>
      <w:r>
        <w:rPr>
          <w:spacing w:val="-3"/>
          <w:sz w:val="22"/>
          <w:szCs w:val="22"/>
        </w:rPr>
        <w:t>m</w:t>
      </w:r>
      <w:r>
        <w:rPr>
          <w:sz w:val="22"/>
          <w:szCs w:val="22"/>
        </w:rPr>
        <w:t>o</w:t>
      </w:r>
      <w:r>
        <w:rPr>
          <w:spacing w:val="-2"/>
          <w:sz w:val="22"/>
          <w:szCs w:val="22"/>
        </w:rPr>
        <w:t>n</w:t>
      </w:r>
      <w:r>
        <w:rPr>
          <w:spacing w:val="1"/>
          <w:sz w:val="22"/>
          <w:szCs w:val="22"/>
        </w:rPr>
        <w:t>t</w:t>
      </w:r>
      <w:r>
        <w:rPr>
          <w:spacing w:val="-2"/>
          <w:sz w:val="22"/>
          <w:szCs w:val="22"/>
        </w:rPr>
        <w:t>h</w:t>
      </w:r>
      <w:r>
        <w:rPr>
          <w:sz w:val="22"/>
          <w:szCs w:val="22"/>
        </w:rPr>
        <w:t>.</w:t>
      </w:r>
      <w:r>
        <w:rPr>
          <w:spacing w:val="53"/>
          <w:sz w:val="22"/>
          <w:szCs w:val="22"/>
        </w:rPr>
        <w:t xml:space="preserve"> </w:t>
      </w:r>
      <w:r>
        <w:rPr>
          <w:spacing w:val="-3"/>
          <w:sz w:val="22"/>
          <w:szCs w:val="22"/>
        </w:rPr>
        <w:t>C</w:t>
      </w:r>
      <w:r>
        <w:rPr>
          <w:spacing w:val="-1"/>
          <w:sz w:val="22"/>
          <w:szCs w:val="22"/>
        </w:rPr>
        <w:t>li</w:t>
      </w:r>
      <w:r>
        <w:rPr>
          <w:sz w:val="22"/>
          <w:szCs w:val="22"/>
        </w:rPr>
        <w:t>e</w:t>
      </w:r>
      <w:r>
        <w:rPr>
          <w:spacing w:val="-2"/>
          <w:sz w:val="22"/>
          <w:szCs w:val="22"/>
        </w:rPr>
        <w:t>n</w:t>
      </w:r>
      <w:r>
        <w:rPr>
          <w:spacing w:val="-1"/>
          <w:sz w:val="22"/>
          <w:szCs w:val="22"/>
        </w:rPr>
        <w:t>t</w:t>
      </w:r>
      <w:r>
        <w:rPr>
          <w:sz w:val="22"/>
          <w:szCs w:val="22"/>
        </w:rPr>
        <w:t>s</w:t>
      </w:r>
      <w:r>
        <w:rPr>
          <w:spacing w:val="-1"/>
          <w:sz w:val="22"/>
          <w:szCs w:val="22"/>
        </w:rPr>
        <w:t xml:space="preserve"> </w:t>
      </w:r>
      <w:r>
        <w:rPr>
          <w:spacing w:val="-3"/>
          <w:sz w:val="22"/>
          <w:szCs w:val="22"/>
        </w:rPr>
        <w:t>m</w:t>
      </w:r>
      <w:r>
        <w:rPr>
          <w:sz w:val="22"/>
          <w:szCs w:val="22"/>
        </w:rPr>
        <w:t>ay</w:t>
      </w:r>
      <w:r>
        <w:rPr>
          <w:spacing w:val="-2"/>
          <w:sz w:val="22"/>
          <w:szCs w:val="22"/>
        </w:rPr>
        <w:t xml:space="preserve"> a</w:t>
      </w:r>
      <w:r>
        <w:rPr>
          <w:spacing w:val="1"/>
          <w:sz w:val="22"/>
          <w:szCs w:val="22"/>
        </w:rPr>
        <w:t>l</w:t>
      </w:r>
      <w:r>
        <w:rPr>
          <w:spacing w:val="-2"/>
          <w:sz w:val="22"/>
          <w:szCs w:val="22"/>
        </w:rPr>
        <w:t>s</w:t>
      </w:r>
      <w:r>
        <w:rPr>
          <w:sz w:val="22"/>
          <w:szCs w:val="22"/>
        </w:rPr>
        <w:t>o</w:t>
      </w:r>
      <w:r>
        <w:rPr>
          <w:spacing w:val="-2"/>
          <w:sz w:val="22"/>
          <w:szCs w:val="22"/>
        </w:rPr>
        <w:t xml:space="preserve"> c</w:t>
      </w:r>
      <w:r>
        <w:rPr>
          <w:sz w:val="22"/>
          <w:szCs w:val="22"/>
        </w:rPr>
        <w:t>h</w:t>
      </w:r>
      <w:r>
        <w:rPr>
          <w:spacing w:val="-2"/>
          <w:sz w:val="22"/>
          <w:szCs w:val="22"/>
        </w:rPr>
        <w:t>oo</w:t>
      </w:r>
      <w:r>
        <w:rPr>
          <w:spacing w:val="1"/>
          <w:sz w:val="22"/>
          <w:szCs w:val="22"/>
        </w:rPr>
        <w:t>s</w:t>
      </w:r>
      <w:r>
        <w:rPr>
          <w:sz w:val="22"/>
          <w:szCs w:val="22"/>
        </w:rPr>
        <w:t>e</w:t>
      </w:r>
      <w:r>
        <w:rPr>
          <w:spacing w:val="-4"/>
          <w:sz w:val="22"/>
          <w:szCs w:val="22"/>
        </w:rPr>
        <w:t xml:space="preserve"> </w:t>
      </w:r>
      <w:r>
        <w:rPr>
          <w:spacing w:val="1"/>
          <w:sz w:val="22"/>
          <w:szCs w:val="22"/>
        </w:rPr>
        <w:t>t</w:t>
      </w:r>
      <w:r>
        <w:rPr>
          <w:sz w:val="22"/>
          <w:szCs w:val="22"/>
        </w:rPr>
        <w:t>o</w:t>
      </w:r>
      <w:r>
        <w:rPr>
          <w:spacing w:val="-4"/>
          <w:sz w:val="22"/>
          <w:szCs w:val="22"/>
        </w:rPr>
        <w:t xml:space="preserve"> </w:t>
      </w:r>
      <w:r>
        <w:rPr>
          <w:sz w:val="22"/>
          <w:szCs w:val="22"/>
        </w:rPr>
        <w:t>p</w:t>
      </w:r>
      <w:r>
        <w:rPr>
          <w:spacing w:val="-2"/>
          <w:sz w:val="22"/>
          <w:szCs w:val="22"/>
        </w:rPr>
        <w:t>u</w:t>
      </w:r>
      <w:r>
        <w:rPr>
          <w:spacing w:val="-1"/>
          <w:sz w:val="22"/>
          <w:szCs w:val="22"/>
        </w:rPr>
        <w:t>l</w:t>
      </w:r>
      <w:r>
        <w:rPr>
          <w:sz w:val="22"/>
          <w:szCs w:val="22"/>
        </w:rPr>
        <w:t>l</w:t>
      </w:r>
      <w:r>
        <w:rPr>
          <w:spacing w:val="-1"/>
          <w:sz w:val="22"/>
          <w:szCs w:val="22"/>
        </w:rPr>
        <w:t xml:space="preserve"> </w:t>
      </w:r>
      <w:r>
        <w:rPr>
          <w:spacing w:val="-2"/>
          <w:sz w:val="22"/>
          <w:szCs w:val="22"/>
        </w:rPr>
        <w:t>s</w:t>
      </w:r>
      <w:r>
        <w:rPr>
          <w:spacing w:val="-1"/>
          <w:sz w:val="22"/>
          <w:szCs w:val="22"/>
        </w:rPr>
        <w:t>t</w:t>
      </w:r>
      <w:r>
        <w:rPr>
          <w:spacing w:val="-2"/>
          <w:sz w:val="22"/>
          <w:szCs w:val="22"/>
        </w:rPr>
        <w:t>a</w:t>
      </w:r>
      <w:r>
        <w:rPr>
          <w:spacing w:val="-1"/>
          <w:sz w:val="22"/>
          <w:szCs w:val="22"/>
        </w:rPr>
        <w:t>t</w:t>
      </w:r>
      <w:r>
        <w:rPr>
          <w:sz w:val="22"/>
          <w:szCs w:val="22"/>
        </w:rPr>
        <w:t>e</w:t>
      </w:r>
      <w:r>
        <w:rPr>
          <w:spacing w:val="-3"/>
          <w:sz w:val="22"/>
          <w:szCs w:val="22"/>
        </w:rPr>
        <w:t>m</w:t>
      </w:r>
      <w:r>
        <w:rPr>
          <w:sz w:val="22"/>
          <w:szCs w:val="22"/>
        </w:rPr>
        <w:t>e</w:t>
      </w:r>
      <w:r>
        <w:rPr>
          <w:spacing w:val="-2"/>
          <w:sz w:val="22"/>
          <w:szCs w:val="22"/>
        </w:rPr>
        <w:t>n</w:t>
      </w:r>
      <w:r>
        <w:rPr>
          <w:sz w:val="22"/>
          <w:szCs w:val="22"/>
        </w:rPr>
        <w:t>t</w:t>
      </w:r>
      <w:r>
        <w:rPr>
          <w:spacing w:val="-1"/>
          <w:sz w:val="22"/>
          <w:szCs w:val="22"/>
        </w:rPr>
        <w:t xml:space="preserve"> </w:t>
      </w:r>
      <w:r>
        <w:rPr>
          <w:spacing w:val="-2"/>
          <w:sz w:val="22"/>
          <w:szCs w:val="22"/>
        </w:rPr>
        <w:t>ex</w:t>
      </w:r>
      <w:r>
        <w:rPr>
          <w:spacing w:val="-1"/>
          <w:sz w:val="22"/>
          <w:szCs w:val="22"/>
        </w:rPr>
        <w:t>t</w:t>
      </w:r>
      <w:r>
        <w:rPr>
          <w:spacing w:val="1"/>
          <w:sz w:val="22"/>
          <w:szCs w:val="22"/>
        </w:rPr>
        <w:t>r</w:t>
      </w:r>
      <w:r>
        <w:rPr>
          <w:spacing w:val="-2"/>
          <w:sz w:val="22"/>
          <w:szCs w:val="22"/>
        </w:rPr>
        <w:t>ac</w:t>
      </w:r>
      <w:r>
        <w:rPr>
          <w:spacing w:val="-1"/>
          <w:sz w:val="22"/>
          <w:szCs w:val="22"/>
        </w:rPr>
        <w:t>t</w:t>
      </w:r>
      <w:r>
        <w:rPr>
          <w:sz w:val="22"/>
          <w:szCs w:val="22"/>
        </w:rPr>
        <w:t>s</w:t>
      </w:r>
      <w:r>
        <w:rPr>
          <w:spacing w:val="-1"/>
          <w:sz w:val="22"/>
          <w:szCs w:val="22"/>
        </w:rPr>
        <w:t xml:space="preserve"> </w:t>
      </w:r>
      <w:r>
        <w:rPr>
          <w:spacing w:val="-2"/>
          <w:sz w:val="22"/>
          <w:szCs w:val="22"/>
        </w:rPr>
        <w:t>o</w:t>
      </w:r>
      <w:r>
        <w:rPr>
          <w:sz w:val="22"/>
          <w:szCs w:val="22"/>
        </w:rPr>
        <w:t>r</w:t>
      </w:r>
      <w:r>
        <w:rPr>
          <w:spacing w:val="-1"/>
          <w:sz w:val="22"/>
          <w:szCs w:val="22"/>
        </w:rPr>
        <w:t xml:space="preserve"> r</w:t>
      </w:r>
      <w:r>
        <w:rPr>
          <w:spacing w:val="-6"/>
          <w:sz w:val="22"/>
          <w:szCs w:val="22"/>
        </w:rPr>
        <w:t>e</w:t>
      </w:r>
      <w:r>
        <w:rPr>
          <w:sz w:val="22"/>
          <w:szCs w:val="22"/>
        </w:rPr>
        <w:t>c</w:t>
      </w:r>
      <w:r>
        <w:rPr>
          <w:spacing w:val="-2"/>
          <w:sz w:val="22"/>
          <w:szCs w:val="22"/>
        </w:rPr>
        <w:t>o</w:t>
      </w:r>
      <w:r>
        <w:rPr>
          <w:sz w:val="22"/>
          <w:szCs w:val="22"/>
        </w:rPr>
        <w:t>n</w:t>
      </w:r>
      <w:r>
        <w:rPr>
          <w:spacing w:val="-2"/>
          <w:sz w:val="22"/>
          <w:szCs w:val="22"/>
        </w:rPr>
        <w:t>c</w:t>
      </w:r>
      <w:r>
        <w:rPr>
          <w:spacing w:val="-1"/>
          <w:sz w:val="22"/>
          <w:szCs w:val="22"/>
        </w:rPr>
        <w:t>ili</w:t>
      </w:r>
      <w:r>
        <w:rPr>
          <w:spacing w:val="-2"/>
          <w:sz w:val="22"/>
          <w:szCs w:val="22"/>
        </w:rPr>
        <w:t>a</w:t>
      </w:r>
      <w:r>
        <w:rPr>
          <w:spacing w:val="-1"/>
          <w:sz w:val="22"/>
          <w:szCs w:val="22"/>
        </w:rPr>
        <w:t>t</w:t>
      </w:r>
      <w:r>
        <w:rPr>
          <w:spacing w:val="1"/>
          <w:sz w:val="22"/>
          <w:szCs w:val="22"/>
        </w:rPr>
        <w:t>i</w:t>
      </w:r>
      <w:r>
        <w:rPr>
          <w:spacing w:val="-2"/>
          <w:sz w:val="22"/>
          <w:szCs w:val="22"/>
        </w:rPr>
        <w:t>o</w:t>
      </w:r>
      <w:r>
        <w:rPr>
          <w:sz w:val="22"/>
          <w:szCs w:val="22"/>
        </w:rPr>
        <w:t>n</w:t>
      </w:r>
      <w:r>
        <w:rPr>
          <w:spacing w:val="-2"/>
          <w:sz w:val="22"/>
          <w:szCs w:val="22"/>
        </w:rPr>
        <w:t xml:space="preserve"> </w:t>
      </w:r>
      <w:r>
        <w:rPr>
          <w:spacing w:val="-1"/>
          <w:sz w:val="22"/>
          <w:szCs w:val="22"/>
        </w:rPr>
        <w:t>fil</w:t>
      </w:r>
      <w:r>
        <w:rPr>
          <w:sz w:val="22"/>
          <w:szCs w:val="22"/>
        </w:rPr>
        <w:t>e</w:t>
      </w:r>
      <w:r>
        <w:rPr>
          <w:spacing w:val="-2"/>
          <w:sz w:val="22"/>
          <w:szCs w:val="22"/>
        </w:rPr>
        <w:t>s</w:t>
      </w:r>
      <w:r>
        <w:rPr>
          <w:sz w:val="22"/>
          <w:szCs w:val="22"/>
        </w:rPr>
        <w:t>,</w:t>
      </w:r>
      <w:r>
        <w:rPr>
          <w:spacing w:val="-2"/>
          <w:sz w:val="22"/>
          <w:szCs w:val="22"/>
        </w:rPr>
        <w:t xml:space="preserve"> p</w:t>
      </w:r>
      <w:r>
        <w:rPr>
          <w:sz w:val="22"/>
          <w:szCs w:val="22"/>
        </w:rPr>
        <w:t>u</w:t>
      </w:r>
      <w:r>
        <w:rPr>
          <w:spacing w:val="-2"/>
          <w:sz w:val="22"/>
          <w:szCs w:val="22"/>
        </w:rPr>
        <w:t>sh</w:t>
      </w:r>
      <w:r>
        <w:rPr>
          <w:spacing w:val="1"/>
          <w:sz w:val="22"/>
          <w:szCs w:val="22"/>
        </w:rPr>
        <w:t>i</w:t>
      </w:r>
      <w:r>
        <w:rPr>
          <w:sz w:val="22"/>
          <w:szCs w:val="22"/>
        </w:rPr>
        <w:t>ng</w:t>
      </w:r>
      <w:r>
        <w:rPr>
          <w:spacing w:val="-4"/>
          <w:sz w:val="22"/>
          <w:szCs w:val="22"/>
        </w:rPr>
        <w:t xml:space="preserve"> </w:t>
      </w:r>
      <w:r>
        <w:rPr>
          <w:spacing w:val="-2"/>
          <w:sz w:val="22"/>
          <w:szCs w:val="22"/>
        </w:rPr>
        <w:t>p</w:t>
      </w:r>
      <w:r>
        <w:rPr>
          <w:sz w:val="22"/>
          <w:szCs w:val="22"/>
        </w:rPr>
        <w:t>a</w:t>
      </w:r>
      <w:r>
        <w:rPr>
          <w:spacing w:val="-2"/>
          <w:sz w:val="22"/>
          <w:szCs w:val="22"/>
        </w:rPr>
        <w:t>y</w:t>
      </w:r>
      <w:r>
        <w:rPr>
          <w:spacing w:val="-3"/>
          <w:sz w:val="22"/>
          <w:szCs w:val="22"/>
        </w:rPr>
        <w:t>m</w:t>
      </w:r>
      <w:r>
        <w:rPr>
          <w:sz w:val="22"/>
          <w:szCs w:val="22"/>
        </w:rPr>
        <w:t>e</w:t>
      </w:r>
      <w:r>
        <w:rPr>
          <w:spacing w:val="-2"/>
          <w:sz w:val="22"/>
          <w:szCs w:val="22"/>
        </w:rPr>
        <w:t>n</w:t>
      </w:r>
      <w:r>
        <w:rPr>
          <w:spacing w:val="1"/>
          <w:sz w:val="22"/>
          <w:szCs w:val="22"/>
        </w:rPr>
        <w:t>t</w:t>
      </w:r>
      <w:r>
        <w:rPr>
          <w:sz w:val="22"/>
          <w:szCs w:val="22"/>
        </w:rPr>
        <w:t>s</w:t>
      </w:r>
      <w:r>
        <w:rPr>
          <w:spacing w:val="-4"/>
          <w:sz w:val="22"/>
          <w:szCs w:val="22"/>
        </w:rPr>
        <w:t xml:space="preserve"> </w:t>
      </w:r>
      <w:r>
        <w:rPr>
          <w:spacing w:val="1"/>
          <w:sz w:val="22"/>
          <w:szCs w:val="22"/>
        </w:rPr>
        <w:t>f</w:t>
      </w:r>
      <w:r>
        <w:rPr>
          <w:spacing w:val="-2"/>
          <w:sz w:val="22"/>
          <w:szCs w:val="22"/>
        </w:rPr>
        <w:t>o</w:t>
      </w:r>
      <w:r>
        <w:rPr>
          <w:sz w:val="22"/>
          <w:szCs w:val="22"/>
        </w:rPr>
        <w:t>r</w:t>
      </w:r>
      <w:r>
        <w:rPr>
          <w:spacing w:val="-3"/>
          <w:sz w:val="22"/>
          <w:szCs w:val="22"/>
        </w:rPr>
        <w:t xml:space="preserve"> </w:t>
      </w:r>
      <w:r>
        <w:rPr>
          <w:spacing w:val="-1"/>
          <w:sz w:val="22"/>
          <w:szCs w:val="22"/>
        </w:rPr>
        <w:t>t</w:t>
      </w:r>
      <w:r>
        <w:rPr>
          <w:sz w:val="22"/>
          <w:szCs w:val="22"/>
        </w:rPr>
        <w:t>h</w:t>
      </w:r>
      <w:r>
        <w:rPr>
          <w:spacing w:val="-2"/>
          <w:sz w:val="22"/>
          <w:szCs w:val="22"/>
        </w:rPr>
        <w:t>os</w:t>
      </w:r>
      <w:r>
        <w:rPr>
          <w:sz w:val="22"/>
          <w:szCs w:val="22"/>
        </w:rPr>
        <w:t>e</w:t>
      </w:r>
      <w:r>
        <w:rPr>
          <w:spacing w:val="-2"/>
          <w:sz w:val="22"/>
          <w:szCs w:val="22"/>
        </w:rPr>
        <w:t xml:space="preserve"> </w:t>
      </w:r>
      <w:r>
        <w:rPr>
          <w:spacing w:val="-1"/>
          <w:sz w:val="22"/>
          <w:szCs w:val="22"/>
        </w:rPr>
        <w:t>t</w:t>
      </w:r>
      <w:r>
        <w:rPr>
          <w:spacing w:val="-2"/>
          <w:sz w:val="22"/>
          <w:szCs w:val="22"/>
        </w:rPr>
        <w:t>o</w:t>
      </w:r>
      <w:r>
        <w:rPr>
          <w:spacing w:val="1"/>
          <w:sz w:val="22"/>
          <w:szCs w:val="22"/>
        </w:rPr>
        <w:t>t</w:t>
      </w:r>
      <w:r>
        <w:rPr>
          <w:spacing w:val="-2"/>
          <w:sz w:val="22"/>
          <w:szCs w:val="22"/>
        </w:rPr>
        <w:t>a</w:t>
      </w:r>
      <w:r>
        <w:rPr>
          <w:spacing w:val="-1"/>
          <w:sz w:val="22"/>
          <w:szCs w:val="22"/>
        </w:rPr>
        <w:t>l</w:t>
      </w:r>
      <w:r>
        <w:rPr>
          <w:sz w:val="22"/>
          <w:szCs w:val="22"/>
        </w:rPr>
        <w:t>s e</w:t>
      </w:r>
      <w:r>
        <w:rPr>
          <w:spacing w:val="-2"/>
          <w:sz w:val="22"/>
          <w:szCs w:val="22"/>
        </w:rPr>
        <w:t>ac</w:t>
      </w:r>
      <w:r>
        <w:rPr>
          <w:sz w:val="22"/>
          <w:szCs w:val="22"/>
        </w:rPr>
        <w:t>h</w:t>
      </w:r>
      <w:r>
        <w:rPr>
          <w:spacing w:val="-2"/>
          <w:sz w:val="22"/>
          <w:szCs w:val="22"/>
        </w:rPr>
        <w:t xml:space="preserve"> </w:t>
      </w:r>
      <w:r>
        <w:rPr>
          <w:spacing w:val="-1"/>
          <w:sz w:val="22"/>
          <w:szCs w:val="22"/>
        </w:rPr>
        <w:t>t</w:t>
      </w:r>
      <w:r>
        <w:rPr>
          <w:spacing w:val="1"/>
          <w:sz w:val="22"/>
          <w:szCs w:val="22"/>
        </w:rPr>
        <w:t>i</w:t>
      </w:r>
      <w:r>
        <w:rPr>
          <w:spacing w:val="-3"/>
          <w:sz w:val="22"/>
          <w:szCs w:val="22"/>
        </w:rPr>
        <w:t>m</w:t>
      </w:r>
      <w:r>
        <w:rPr>
          <w:sz w:val="22"/>
          <w:szCs w:val="22"/>
        </w:rPr>
        <w:t>e</w:t>
      </w:r>
      <w:r>
        <w:rPr>
          <w:spacing w:val="-2"/>
          <w:sz w:val="22"/>
          <w:szCs w:val="22"/>
        </w:rPr>
        <w:t xml:space="preserve"> </w:t>
      </w:r>
      <w:r>
        <w:rPr>
          <w:spacing w:val="-1"/>
          <w:sz w:val="22"/>
          <w:szCs w:val="22"/>
        </w:rPr>
        <w:t>i</w:t>
      </w:r>
      <w:r>
        <w:rPr>
          <w:spacing w:val="-2"/>
          <w:sz w:val="22"/>
          <w:szCs w:val="22"/>
        </w:rPr>
        <w:t>ns</w:t>
      </w:r>
      <w:r>
        <w:rPr>
          <w:spacing w:val="1"/>
          <w:sz w:val="22"/>
          <w:szCs w:val="22"/>
        </w:rPr>
        <w:t>t</w:t>
      </w:r>
      <w:r>
        <w:rPr>
          <w:spacing w:val="-2"/>
          <w:sz w:val="22"/>
          <w:szCs w:val="22"/>
        </w:rPr>
        <w:t>ea</w:t>
      </w:r>
      <w:r>
        <w:rPr>
          <w:sz w:val="22"/>
          <w:szCs w:val="22"/>
        </w:rPr>
        <w:t>d</w:t>
      </w:r>
      <w:r>
        <w:rPr>
          <w:spacing w:val="-2"/>
          <w:sz w:val="22"/>
          <w:szCs w:val="22"/>
        </w:rPr>
        <w:t xml:space="preserve"> o</w:t>
      </w:r>
      <w:r>
        <w:rPr>
          <w:sz w:val="22"/>
          <w:szCs w:val="22"/>
        </w:rPr>
        <w:t>f</w:t>
      </w:r>
      <w:r>
        <w:rPr>
          <w:spacing w:val="-1"/>
          <w:sz w:val="22"/>
          <w:szCs w:val="22"/>
        </w:rPr>
        <w:t xml:space="preserve"> r</w:t>
      </w:r>
      <w:r>
        <w:rPr>
          <w:spacing w:val="-2"/>
          <w:sz w:val="22"/>
          <w:szCs w:val="22"/>
        </w:rPr>
        <w:t>e</w:t>
      </w:r>
      <w:r>
        <w:rPr>
          <w:sz w:val="22"/>
          <w:szCs w:val="22"/>
        </w:rPr>
        <w:t>c</w:t>
      </w:r>
      <w:r>
        <w:rPr>
          <w:spacing w:val="-2"/>
          <w:sz w:val="22"/>
          <w:szCs w:val="22"/>
        </w:rPr>
        <w:t>o</w:t>
      </w:r>
      <w:r>
        <w:rPr>
          <w:sz w:val="22"/>
          <w:szCs w:val="22"/>
        </w:rPr>
        <w:t>n</w:t>
      </w:r>
      <w:r>
        <w:rPr>
          <w:spacing w:val="-2"/>
          <w:sz w:val="22"/>
          <w:szCs w:val="22"/>
        </w:rPr>
        <w:t>c</w:t>
      </w:r>
      <w:r>
        <w:rPr>
          <w:spacing w:val="-1"/>
          <w:sz w:val="22"/>
          <w:szCs w:val="22"/>
        </w:rPr>
        <w:t>il</w:t>
      </w:r>
      <w:r>
        <w:rPr>
          <w:spacing w:val="1"/>
          <w:sz w:val="22"/>
          <w:szCs w:val="22"/>
        </w:rPr>
        <w:t>i</w:t>
      </w:r>
      <w:r>
        <w:rPr>
          <w:sz w:val="22"/>
          <w:szCs w:val="22"/>
        </w:rPr>
        <w:t>ng</w:t>
      </w:r>
      <w:r>
        <w:rPr>
          <w:spacing w:val="-7"/>
          <w:sz w:val="22"/>
          <w:szCs w:val="22"/>
        </w:rPr>
        <w:t xml:space="preserve"> </w:t>
      </w:r>
      <w:r>
        <w:rPr>
          <w:spacing w:val="1"/>
          <w:sz w:val="22"/>
          <w:szCs w:val="22"/>
        </w:rPr>
        <w:t>t</w:t>
      </w:r>
      <w:r>
        <w:rPr>
          <w:sz w:val="22"/>
          <w:szCs w:val="22"/>
        </w:rPr>
        <w:t>o</w:t>
      </w:r>
      <w:r>
        <w:rPr>
          <w:spacing w:val="-4"/>
          <w:sz w:val="22"/>
          <w:szCs w:val="22"/>
        </w:rPr>
        <w:t xml:space="preserve"> </w:t>
      </w:r>
      <w:r>
        <w:rPr>
          <w:spacing w:val="1"/>
          <w:sz w:val="22"/>
          <w:szCs w:val="22"/>
        </w:rPr>
        <w:t>t</w:t>
      </w:r>
      <w:r>
        <w:rPr>
          <w:spacing w:val="-2"/>
          <w:sz w:val="22"/>
          <w:szCs w:val="22"/>
        </w:rPr>
        <w:t>h</w:t>
      </w:r>
      <w:r>
        <w:rPr>
          <w:sz w:val="22"/>
          <w:szCs w:val="22"/>
        </w:rPr>
        <w:t>e</w:t>
      </w:r>
      <w:r>
        <w:rPr>
          <w:spacing w:val="-2"/>
          <w:sz w:val="22"/>
          <w:szCs w:val="22"/>
        </w:rPr>
        <w:t xml:space="preserve"> b</w:t>
      </w:r>
      <w:r>
        <w:rPr>
          <w:spacing w:val="-1"/>
          <w:sz w:val="22"/>
          <w:szCs w:val="22"/>
        </w:rPr>
        <w:t>ill</w:t>
      </w:r>
      <w:r>
        <w:rPr>
          <w:spacing w:val="1"/>
          <w:sz w:val="22"/>
          <w:szCs w:val="22"/>
        </w:rPr>
        <w:t>i</w:t>
      </w:r>
      <w:r>
        <w:rPr>
          <w:sz w:val="22"/>
          <w:szCs w:val="22"/>
        </w:rPr>
        <w:t>ng</w:t>
      </w:r>
      <w:r>
        <w:rPr>
          <w:spacing w:val="-4"/>
          <w:sz w:val="22"/>
          <w:szCs w:val="22"/>
        </w:rPr>
        <w:t xml:space="preserve"> </w:t>
      </w:r>
      <w:r>
        <w:rPr>
          <w:spacing w:val="-2"/>
          <w:sz w:val="22"/>
          <w:szCs w:val="22"/>
        </w:rPr>
        <w:t>s</w:t>
      </w:r>
      <w:r>
        <w:rPr>
          <w:spacing w:val="-1"/>
          <w:sz w:val="22"/>
          <w:szCs w:val="22"/>
        </w:rPr>
        <w:t>t</w:t>
      </w:r>
      <w:r>
        <w:rPr>
          <w:spacing w:val="-2"/>
          <w:sz w:val="22"/>
          <w:szCs w:val="22"/>
        </w:rPr>
        <w:t>a</w:t>
      </w:r>
      <w:r>
        <w:rPr>
          <w:spacing w:val="1"/>
          <w:sz w:val="22"/>
          <w:szCs w:val="22"/>
        </w:rPr>
        <w:t>t</w:t>
      </w:r>
      <w:r>
        <w:rPr>
          <w:sz w:val="22"/>
          <w:szCs w:val="22"/>
        </w:rPr>
        <w:t>e</w:t>
      </w:r>
      <w:r>
        <w:rPr>
          <w:spacing w:val="-3"/>
          <w:sz w:val="22"/>
          <w:szCs w:val="22"/>
        </w:rPr>
        <w:t>m</w:t>
      </w:r>
      <w:r>
        <w:rPr>
          <w:spacing w:val="-2"/>
          <w:sz w:val="22"/>
          <w:szCs w:val="22"/>
        </w:rPr>
        <w:t>en</w:t>
      </w:r>
      <w:r>
        <w:rPr>
          <w:spacing w:val="1"/>
          <w:sz w:val="22"/>
          <w:szCs w:val="22"/>
        </w:rPr>
        <w:t>t</w:t>
      </w:r>
      <w:r>
        <w:rPr>
          <w:sz w:val="22"/>
          <w:szCs w:val="22"/>
        </w:rPr>
        <w:t>.</w:t>
      </w:r>
      <w:r>
        <w:rPr>
          <w:spacing w:val="51"/>
          <w:sz w:val="22"/>
          <w:szCs w:val="22"/>
        </w:rPr>
        <w:t xml:space="preserve"> </w:t>
      </w:r>
      <w:r>
        <w:rPr>
          <w:spacing w:val="1"/>
          <w:sz w:val="22"/>
          <w:szCs w:val="22"/>
        </w:rPr>
        <w:t>W</w:t>
      </w:r>
      <w:r>
        <w:rPr>
          <w:spacing w:val="-2"/>
          <w:sz w:val="22"/>
          <w:szCs w:val="22"/>
        </w:rPr>
        <w:t>he</w:t>
      </w:r>
      <w:r>
        <w:rPr>
          <w:sz w:val="22"/>
          <w:szCs w:val="22"/>
        </w:rPr>
        <w:t>n</w:t>
      </w:r>
      <w:r>
        <w:rPr>
          <w:spacing w:val="-2"/>
          <w:sz w:val="22"/>
          <w:szCs w:val="22"/>
        </w:rPr>
        <w:t xml:space="preserve"> us</w:t>
      </w:r>
      <w:r>
        <w:rPr>
          <w:spacing w:val="1"/>
          <w:sz w:val="22"/>
          <w:szCs w:val="22"/>
        </w:rPr>
        <w:t>i</w:t>
      </w:r>
      <w:r>
        <w:rPr>
          <w:sz w:val="22"/>
          <w:szCs w:val="22"/>
        </w:rPr>
        <w:t>ng</w:t>
      </w:r>
      <w:r>
        <w:rPr>
          <w:spacing w:val="-4"/>
          <w:sz w:val="22"/>
          <w:szCs w:val="22"/>
        </w:rPr>
        <w:t xml:space="preserve"> </w:t>
      </w:r>
      <w:r>
        <w:rPr>
          <w:spacing w:val="-1"/>
          <w:sz w:val="22"/>
          <w:szCs w:val="22"/>
        </w:rPr>
        <w:t>t</w:t>
      </w:r>
      <w:r>
        <w:rPr>
          <w:spacing w:val="-2"/>
          <w:sz w:val="22"/>
          <w:szCs w:val="22"/>
        </w:rPr>
        <w:t>h</w:t>
      </w:r>
      <w:r>
        <w:rPr>
          <w:spacing w:val="1"/>
          <w:sz w:val="22"/>
          <w:szCs w:val="22"/>
        </w:rPr>
        <w:t>i</w:t>
      </w:r>
      <w:r>
        <w:rPr>
          <w:sz w:val="22"/>
          <w:szCs w:val="22"/>
        </w:rPr>
        <w:t>s</w:t>
      </w:r>
      <w:r>
        <w:rPr>
          <w:spacing w:val="-1"/>
          <w:sz w:val="22"/>
          <w:szCs w:val="22"/>
        </w:rPr>
        <w:t xml:space="preserve"> </w:t>
      </w:r>
      <w:r>
        <w:rPr>
          <w:spacing w:val="-3"/>
          <w:sz w:val="22"/>
          <w:szCs w:val="22"/>
        </w:rPr>
        <w:t>m</w:t>
      </w:r>
      <w:r>
        <w:rPr>
          <w:spacing w:val="-2"/>
          <w:sz w:val="22"/>
          <w:szCs w:val="22"/>
        </w:rPr>
        <w:t>e</w:t>
      </w:r>
      <w:r>
        <w:rPr>
          <w:spacing w:val="1"/>
          <w:sz w:val="22"/>
          <w:szCs w:val="22"/>
        </w:rPr>
        <w:t>t</w:t>
      </w:r>
      <w:r>
        <w:rPr>
          <w:spacing w:val="-2"/>
          <w:sz w:val="22"/>
          <w:szCs w:val="22"/>
        </w:rPr>
        <w:t>h</w:t>
      </w:r>
      <w:r>
        <w:rPr>
          <w:sz w:val="22"/>
          <w:szCs w:val="22"/>
        </w:rPr>
        <w:t>o</w:t>
      </w:r>
      <w:r>
        <w:rPr>
          <w:spacing w:val="-2"/>
          <w:sz w:val="22"/>
          <w:szCs w:val="22"/>
        </w:rPr>
        <w:t>d</w:t>
      </w:r>
      <w:r>
        <w:rPr>
          <w:sz w:val="22"/>
          <w:szCs w:val="22"/>
        </w:rPr>
        <w:t>,</w:t>
      </w:r>
      <w:r>
        <w:rPr>
          <w:spacing w:val="-2"/>
          <w:sz w:val="22"/>
          <w:szCs w:val="22"/>
        </w:rPr>
        <w:t xml:space="preserve"> </w:t>
      </w:r>
      <w:r>
        <w:rPr>
          <w:spacing w:val="-1"/>
          <w:sz w:val="22"/>
          <w:szCs w:val="22"/>
        </w:rPr>
        <w:t>t</w:t>
      </w:r>
      <w:r>
        <w:rPr>
          <w:sz w:val="22"/>
          <w:szCs w:val="22"/>
        </w:rPr>
        <w:t>he</w:t>
      </w:r>
      <w:r>
        <w:rPr>
          <w:spacing w:val="-4"/>
          <w:sz w:val="22"/>
          <w:szCs w:val="22"/>
        </w:rPr>
        <w:t xml:space="preserve"> </w:t>
      </w:r>
      <w:r>
        <w:rPr>
          <w:sz w:val="22"/>
          <w:szCs w:val="22"/>
        </w:rPr>
        <w:t>co</w:t>
      </w:r>
      <w:r>
        <w:rPr>
          <w:spacing w:val="-3"/>
          <w:sz w:val="22"/>
          <w:szCs w:val="22"/>
        </w:rPr>
        <w:t>m</w:t>
      </w:r>
      <w:r>
        <w:rPr>
          <w:spacing w:val="-2"/>
          <w:sz w:val="22"/>
          <w:szCs w:val="22"/>
        </w:rPr>
        <w:t>p</w:t>
      </w:r>
      <w:r>
        <w:rPr>
          <w:sz w:val="22"/>
          <w:szCs w:val="22"/>
        </w:rPr>
        <w:t>any</w:t>
      </w:r>
      <w:r>
        <w:rPr>
          <w:spacing w:val="-4"/>
          <w:sz w:val="22"/>
          <w:szCs w:val="22"/>
        </w:rPr>
        <w:t xml:space="preserve"> </w:t>
      </w:r>
      <w:r>
        <w:rPr>
          <w:spacing w:val="-2"/>
          <w:sz w:val="22"/>
          <w:szCs w:val="22"/>
        </w:rPr>
        <w:t>b</w:t>
      </w:r>
      <w:r>
        <w:rPr>
          <w:spacing w:val="-1"/>
          <w:sz w:val="22"/>
          <w:szCs w:val="22"/>
        </w:rPr>
        <w:t>ill</w:t>
      </w:r>
      <w:r>
        <w:rPr>
          <w:spacing w:val="1"/>
          <w:sz w:val="22"/>
          <w:szCs w:val="22"/>
        </w:rPr>
        <w:t>i</w:t>
      </w:r>
      <w:r>
        <w:rPr>
          <w:sz w:val="22"/>
          <w:szCs w:val="22"/>
        </w:rPr>
        <w:t>ng</w:t>
      </w:r>
      <w:r>
        <w:rPr>
          <w:spacing w:val="-4"/>
          <w:sz w:val="22"/>
          <w:szCs w:val="22"/>
        </w:rPr>
        <w:t xml:space="preserve"> </w:t>
      </w:r>
      <w:r>
        <w:rPr>
          <w:spacing w:val="-2"/>
          <w:sz w:val="22"/>
          <w:szCs w:val="22"/>
        </w:rPr>
        <w:t>s</w:t>
      </w:r>
      <w:r>
        <w:rPr>
          <w:spacing w:val="-1"/>
          <w:sz w:val="22"/>
          <w:szCs w:val="22"/>
        </w:rPr>
        <w:t>t</w:t>
      </w:r>
      <w:r>
        <w:rPr>
          <w:spacing w:val="-2"/>
          <w:sz w:val="22"/>
          <w:szCs w:val="22"/>
        </w:rPr>
        <w:t>a</w:t>
      </w:r>
      <w:r>
        <w:rPr>
          <w:spacing w:val="1"/>
          <w:sz w:val="22"/>
          <w:szCs w:val="22"/>
        </w:rPr>
        <w:t>t</w:t>
      </w:r>
      <w:r>
        <w:rPr>
          <w:sz w:val="22"/>
          <w:szCs w:val="22"/>
        </w:rPr>
        <w:t>e</w:t>
      </w:r>
      <w:r>
        <w:rPr>
          <w:spacing w:val="-3"/>
          <w:sz w:val="22"/>
          <w:szCs w:val="22"/>
        </w:rPr>
        <w:t>m</w:t>
      </w:r>
      <w:r>
        <w:rPr>
          <w:spacing w:val="-2"/>
          <w:sz w:val="22"/>
          <w:szCs w:val="22"/>
        </w:rPr>
        <w:t>en</w:t>
      </w:r>
      <w:r>
        <w:rPr>
          <w:sz w:val="22"/>
          <w:szCs w:val="22"/>
        </w:rPr>
        <w:t>t</w:t>
      </w:r>
      <w:r>
        <w:rPr>
          <w:spacing w:val="-1"/>
          <w:sz w:val="22"/>
          <w:szCs w:val="22"/>
        </w:rPr>
        <w:t xml:space="preserve"> i</w:t>
      </w:r>
      <w:r>
        <w:rPr>
          <w:sz w:val="22"/>
          <w:szCs w:val="22"/>
        </w:rPr>
        <w:t>s</w:t>
      </w:r>
      <w:r>
        <w:rPr>
          <w:spacing w:val="-1"/>
          <w:sz w:val="22"/>
          <w:szCs w:val="22"/>
        </w:rPr>
        <w:t xml:space="preserve"> </w:t>
      </w:r>
      <w:r>
        <w:rPr>
          <w:sz w:val="22"/>
          <w:szCs w:val="22"/>
        </w:rPr>
        <w:t>n</w:t>
      </w:r>
      <w:r>
        <w:rPr>
          <w:spacing w:val="-2"/>
          <w:sz w:val="22"/>
          <w:szCs w:val="22"/>
        </w:rPr>
        <w:t>o</w:t>
      </w:r>
      <w:r>
        <w:rPr>
          <w:sz w:val="22"/>
          <w:szCs w:val="22"/>
        </w:rPr>
        <w:t xml:space="preserve">t </w:t>
      </w:r>
      <w:r>
        <w:rPr>
          <w:spacing w:val="-1"/>
          <w:sz w:val="22"/>
          <w:szCs w:val="22"/>
        </w:rPr>
        <w:t>r</w:t>
      </w:r>
      <w:r>
        <w:rPr>
          <w:sz w:val="22"/>
          <w:szCs w:val="22"/>
        </w:rPr>
        <w:t>e</w:t>
      </w:r>
      <w:r>
        <w:rPr>
          <w:spacing w:val="-2"/>
          <w:sz w:val="22"/>
          <w:szCs w:val="22"/>
        </w:rPr>
        <w:t>co</w:t>
      </w:r>
      <w:r>
        <w:rPr>
          <w:sz w:val="22"/>
          <w:szCs w:val="22"/>
        </w:rPr>
        <w:t>n</w:t>
      </w:r>
      <w:r>
        <w:rPr>
          <w:spacing w:val="-2"/>
          <w:sz w:val="22"/>
          <w:szCs w:val="22"/>
        </w:rPr>
        <w:t>c</w:t>
      </w:r>
      <w:r>
        <w:rPr>
          <w:spacing w:val="-1"/>
          <w:sz w:val="22"/>
          <w:szCs w:val="22"/>
        </w:rPr>
        <w:t>il</w:t>
      </w:r>
      <w:r>
        <w:rPr>
          <w:sz w:val="22"/>
          <w:szCs w:val="22"/>
        </w:rPr>
        <w:t>ed</w:t>
      </w:r>
      <w:r>
        <w:rPr>
          <w:spacing w:val="-4"/>
          <w:sz w:val="22"/>
          <w:szCs w:val="22"/>
        </w:rPr>
        <w:t xml:space="preserve"> </w:t>
      </w:r>
      <w:r>
        <w:rPr>
          <w:sz w:val="22"/>
          <w:szCs w:val="22"/>
        </w:rPr>
        <w:t>as</w:t>
      </w:r>
      <w:r>
        <w:rPr>
          <w:spacing w:val="-1"/>
          <w:sz w:val="22"/>
          <w:szCs w:val="22"/>
        </w:rPr>
        <w:t xml:space="preserve"> </w:t>
      </w:r>
      <w:r>
        <w:rPr>
          <w:spacing w:val="-2"/>
          <w:sz w:val="22"/>
          <w:szCs w:val="22"/>
        </w:rPr>
        <w:t>p</w:t>
      </w:r>
      <w:r>
        <w:rPr>
          <w:sz w:val="22"/>
          <w:szCs w:val="22"/>
        </w:rPr>
        <w:t>a</w:t>
      </w:r>
      <w:r>
        <w:rPr>
          <w:spacing w:val="-2"/>
          <w:sz w:val="22"/>
          <w:szCs w:val="22"/>
        </w:rPr>
        <w:t>y</w:t>
      </w:r>
      <w:r>
        <w:rPr>
          <w:spacing w:val="-3"/>
          <w:sz w:val="22"/>
          <w:szCs w:val="22"/>
        </w:rPr>
        <w:t>m</w:t>
      </w:r>
      <w:r>
        <w:rPr>
          <w:sz w:val="22"/>
          <w:szCs w:val="22"/>
        </w:rPr>
        <w:t>e</w:t>
      </w:r>
      <w:r>
        <w:rPr>
          <w:spacing w:val="-2"/>
          <w:sz w:val="22"/>
          <w:szCs w:val="22"/>
        </w:rPr>
        <w:t>n</w:t>
      </w:r>
      <w:r>
        <w:rPr>
          <w:spacing w:val="-1"/>
          <w:sz w:val="22"/>
          <w:szCs w:val="22"/>
        </w:rPr>
        <w:t>t</w:t>
      </w:r>
      <w:r>
        <w:rPr>
          <w:sz w:val="22"/>
          <w:szCs w:val="22"/>
        </w:rPr>
        <w:t>s</w:t>
      </w:r>
      <w:r>
        <w:rPr>
          <w:spacing w:val="1"/>
          <w:sz w:val="22"/>
          <w:szCs w:val="22"/>
        </w:rPr>
        <w:t xml:space="preserve"> </w:t>
      </w:r>
      <w:r>
        <w:rPr>
          <w:spacing w:val="-3"/>
          <w:sz w:val="22"/>
          <w:szCs w:val="22"/>
        </w:rPr>
        <w:t>m</w:t>
      </w:r>
      <w:r>
        <w:rPr>
          <w:spacing w:val="-2"/>
          <w:sz w:val="22"/>
          <w:szCs w:val="22"/>
        </w:rPr>
        <w:t>a</w:t>
      </w:r>
      <w:r>
        <w:rPr>
          <w:sz w:val="22"/>
          <w:szCs w:val="22"/>
        </w:rPr>
        <w:t>y</w:t>
      </w:r>
      <w:r>
        <w:rPr>
          <w:spacing w:val="-2"/>
          <w:sz w:val="22"/>
          <w:szCs w:val="22"/>
        </w:rPr>
        <w:t xml:space="preserve"> c</w:t>
      </w:r>
      <w:r>
        <w:rPr>
          <w:spacing w:val="1"/>
          <w:sz w:val="22"/>
          <w:szCs w:val="22"/>
        </w:rPr>
        <w:t>r</w:t>
      </w:r>
      <w:r>
        <w:rPr>
          <w:spacing w:val="-2"/>
          <w:sz w:val="22"/>
          <w:szCs w:val="22"/>
        </w:rPr>
        <w:t>os</w:t>
      </w:r>
      <w:r>
        <w:rPr>
          <w:sz w:val="22"/>
          <w:szCs w:val="22"/>
        </w:rPr>
        <w:t>s</w:t>
      </w:r>
      <w:r>
        <w:rPr>
          <w:spacing w:val="-1"/>
          <w:sz w:val="22"/>
          <w:szCs w:val="22"/>
        </w:rPr>
        <w:t xml:space="preserve"> </w:t>
      </w:r>
      <w:r>
        <w:rPr>
          <w:spacing w:val="-2"/>
          <w:sz w:val="22"/>
          <w:szCs w:val="22"/>
        </w:rPr>
        <w:t>s</w:t>
      </w:r>
      <w:r>
        <w:rPr>
          <w:spacing w:val="-1"/>
          <w:sz w:val="22"/>
          <w:szCs w:val="22"/>
        </w:rPr>
        <w:t>t</w:t>
      </w:r>
      <w:r>
        <w:rPr>
          <w:spacing w:val="-2"/>
          <w:sz w:val="22"/>
          <w:szCs w:val="22"/>
        </w:rPr>
        <w:t>a</w:t>
      </w:r>
      <w:r>
        <w:rPr>
          <w:spacing w:val="1"/>
          <w:sz w:val="22"/>
          <w:szCs w:val="22"/>
        </w:rPr>
        <w:t>t</w:t>
      </w:r>
      <w:r>
        <w:rPr>
          <w:sz w:val="22"/>
          <w:szCs w:val="22"/>
        </w:rPr>
        <w:t>e</w:t>
      </w:r>
      <w:r>
        <w:rPr>
          <w:spacing w:val="-3"/>
          <w:sz w:val="22"/>
          <w:szCs w:val="22"/>
        </w:rPr>
        <w:t>m</w:t>
      </w:r>
      <w:r>
        <w:rPr>
          <w:spacing w:val="-2"/>
          <w:sz w:val="22"/>
          <w:szCs w:val="22"/>
        </w:rPr>
        <w:t>en</w:t>
      </w:r>
      <w:r>
        <w:rPr>
          <w:sz w:val="22"/>
          <w:szCs w:val="22"/>
        </w:rPr>
        <w:t>t</w:t>
      </w:r>
      <w:r>
        <w:rPr>
          <w:spacing w:val="-1"/>
          <w:sz w:val="22"/>
          <w:szCs w:val="22"/>
        </w:rPr>
        <w:t xml:space="preserve"> </w:t>
      </w:r>
      <w:r>
        <w:rPr>
          <w:sz w:val="22"/>
          <w:szCs w:val="22"/>
        </w:rPr>
        <w:t>c</w:t>
      </w:r>
      <w:r>
        <w:rPr>
          <w:spacing w:val="-2"/>
          <w:sz w:val="22"/>
          <w:szCs w:val="22"/>
        </w:rPr>
        <w:t>yc</w:t>
      </w:r>
      <w:r>
        <w:rPr>
          <w:spacing w:val="-1"/>
          <w:sz w:val="22"/>
          <w:szCs w:val="22"/>
        </w:rPr>
        <w:t>l</w:t>
      </w:r>
      <w:r>
        <w:rPr>
          <w:spacing w:val="-2"/>
          <w:sz w:val="22"/>
          <w:szCs w:val="22"/>
        </w:rPr>
        <w:t>e</w:t>
      </w:r>
      <w:r>
        <w:rPr>
          <w:spacing w:val="1"/>
          <w:sz w:val="22"/>
          <w:szCs w:val="22"/>
        </w:rPr>
        <w:t>s</w:t>
      </w:r>
      <w:r>
        <w:rPr>
          <w:sz w:val="22"/>
          <w:szCs w:val="22"/>
        </w:rPr>
        <w:t>.</w:t>
      </w:r>
      <w:r>
        <w:rPr>
          <w:spacing w:val="51"/>
          <w:sz w:val="22"/>
          <w:szCs w:val="22"/>
        </w:rPr>
        <w:t xml:space="preserve"> </w:t>
      </w:r>
      <w:r>
        <w:rPr>
          <w:spacing w:val="-3"/>
          <w:sz w:val="22"/>
          <w:szCs w:val="22"/>
        </w:rPr>
        <w:t>T</w:t>
      </w:r>
      <w:r>
        <w:rPr>
          <w:spacing w:val="-2"/>
          <w:sz w:val="22"/>
          <w:szCs w:val="22"/>
        </w:rPr>
        <w:t>h</w:t>
      </w:r>
      <w:r>
        <w:rPr>
          <w:spacing w:val="1"/>
          <w:sz w:val="22"/>
          <w:szCs w:val="22"/>
        </w:rPr>
        <w:t>i</w:t>
      </w:r>
      <w:r>
        <w:rPr>
          <w:sz w:val="22"/>
          <w:szCs w:val="22"/>
        </w:rPr>
        <w:t>s</w:t>
      </w:r>
      <w:r>
        <w:rPr>
          <w:spacing w:val="-4"/>
          <w:sz w:val="22"/>
          <w:szCs w:val="22"/>
        </w:rPr>
        <w:t xml:space="preserve"> </w:t>
      </w:r>
      <w:r>
        <w:rPr>
          <w:spacing w:val="1"/>
          <w:sz w:val="22"/>
          <w:szCs w:val="22"/>
        </w:rPr>
        <w:t>i</w:t>
      </w:r>
      <w:r>
        <w:rPr>
          <w:sz w:val="22"/>
          <w:szCs w:val="22"/>
        </w:rPr>
        <w:t>s</w:t>
      </w:r>
      <w:r>
        <w:rPr>
          <w:spacing w:val="-4"/>
          <w:sz w:val="22"/>
          <w:szCs w:val="22"/>
        </w:rPr>
        <w:t xml:space="preserve"> </w:t>
      </w:r>
      <w:r>
        <w:rPr>
          <w:sz w:val="22"/>
          <w:szCs w:val="22"/>
        </w:rPr>
        <w:t>n</w:t>
      </w:r>
      <w:r>
        <w:rPr>
          <w:spacing w:val="-2"/>
          <w:sz w:val="22"/>
          <w:szCs w:val="22"/>
        </w:rPr>
        <w:t>o</w:t>
      </w:r>
      <w:r>
        <w:rPr>
          <w:sz w:val="22"/>
          <w:szCs w:val="22"/>
        </w:rPr>
        <w:t>t</w:t>
      </w:r>
      <w:r>
        <w:rPr>
          <w:spacing w:val="-1"/>
          <w:sz w:val="22"/>
          <w:szCs w:val="22"/>
        </w:rPr>
        <w:t xml:space="preserve"> r</w:t>
      </w:r>
      <w:r>
        <w:rPr>
          <w:spacing w:val="-2"/>
          <w:sz w:val="22"/>
          <w:szCs w:val="22"/>
        </w:rPr>
        <w:t>e</w:t>
      </w:r>
      <w:r>
        <w:rPr>
          <w:sz w:val="22"/>
          <w:szCs w:val="22"/>
        </w:rPr>
        <w:t>co</w:t>
      </w:r>
      <w:r>
        <w:rPr>
          <w:spacing w:val="-3"/>
          <w:sz w:val="22"/>
          <w:szCs w:val="22"/>
        </w:rPr>
        <w:t>mm</w:t>
      </w:r>
      <w:r>
        <w:rPr>
          <w:sz w:val="22"/>
          <w:szCs w:val="22"/>
        </w:rPr>
        <w:t>e</w:t>
      </w:r>
      <w:r>
        <w:rPr>
          <w:spacing w:val="-2"/>
          <w:sz w:val="22"/>
          <w:szCs w:val="22"/>
        </w:rPr>
        <w:t>n</w:t>
      </w:r>
      <w:r>
        <w:rPr>
          <w:sz w:val="22"/>
          <w:szCs w:val="22"/>
        </w:rPr>
        <w:t>d</w:t>
      </w:r>
      <w:r>
        <w:rPr>
          <w:spacing w:val="-2"/>
          <w:sz w:val="22"/>
          <w:szCs w:val="22"/>
        </w:rPr>
        <w:t>e</w:t>
      </w:r>
      <w:r>
        <w:rPr>
          <w:sz w:val="22"/>
          <w:szCs w:val="22"/>
        </w:rPr>
        <w:t>d</w:t>
      </w:r>
      <w:r>
        <w:rPr>
          <w:spacing w:val="-2"/>
          <w:sz w:val="22"/>
          <w:szCs w:val="22"/>
        </w:rPr>
        <w:t xml:space="preserve"> a</w:t>
      </w:r>
      <w:r>
        <w:rPr>
          <w:sz w:val="22"/>
          <w:szCs w:val="22"/>
        </w:rPr>
        <w:t>s</w:t>
      </w:r>
      <w:r>
        <w:rPr>
          <w:spacing w:val="-1"/>
          <w:sz w:val="22"/>
          <w:szCs w:val="22"/>
        </w:rPr>
        <w:t xml:space="preserve"> i</w:t>
      </w:r>
      <w:r>
        <w:rPr>
          <w:sz w:val="22"/>
          <w:szCs w:val="22"/>
        </w:rPr>
        <w:t>t</w:t>
      </w:r>
      <w:r>
        <w:rPr>
          <w:spacing w:val="-5"/>
          <w:sz w:val="22"/>
          <w:szCs w:val="22"/>
        </w:rPr>
        <w:t xml:space="preserve"> </w:t>
      </w:r>
      <w:r>
        <w:rPr>
          <w:spacing w:val="-2"/>
          <w:sz w:val="22"/>
          <w:szCs w:val="22"/>
        </w:rPr>
        <w:t>c</w:t>
      </w:r>
      <w:r>
        <w:rPr>
          <w:sz w:val="22"/>
          <w:szCs w:val="22"/>
        </w:rPr>
        <w:t>an</w:t>
      </w:r>
      <w:r>
        <w:rPr>
          <w:spacing w:val="-4"/>
          <w:sz w:val="22"/>
          <w:szCs w:val="22"/>
        </w:rPr>
        <w:t xml:space="preserve"> </w:t>
      </w:r>
      <w:r>
        <w:rPr>
          <w:spacing w:val="-2"/>
          <w:sz w:val="22"/>
          <w:szCs w:val="22"/>
        </w:rPr>
        <w:t>c</w:t>
      </w:r>
      <w:r>
        <w:rPr>
          <w:spacing w:val="1"/>
          <w:sz w:val="22"/>
          <w:szCs w:val="22"/>
        </w:rPr>
        <w:t>r</w:t>
      </w:r>
      <w:r>
        <w:rPr>
          <w:spacing w:val="-2"/>
          <w:sz w:val="22"/>
          <w:szCs w:val="22"/>
        </w:rPr>
        <w:t>ea</w:t>
      </w:r>
      <w:r>
        <w:rPr>
          <w:spacing w:val="-1"/>
          <w:sz w:val="22"/>
          <w:szCs w:val="22"/>
        </w:rPr>
        <w:t>t</w:t>
      </w:r>
      <w:r>
        <w:rPr>
          <w:sz w:val="22"/>
          <w:szCs w:val="22"/>
        </w:rPr>
        <w:t>e</w:t>
      </w:r>
      <w:r>
        <w:rPr>
          <w:spacing w:val="-2"/>
          <w:sz w:val="22"/>
          <w:szCs w:val="22"/>
        </w:rPr>
        <w:t xml:space="preserve"> a</w:t>
      </w:r>
      <w:r>
        <w:rPr>
          <w:sz w:val="22"/>
          <w:szCs w:val="22"/>
        </w:rPr>
        <w:t>d</w:t>
      </w:r>
      <w:r>
        <w:rPr>
          <w:spacing w:val="-2"/>
          <w:sz w:val="22"/>
          <w:szCs w:val="22"/>
        </w:rPr>
        <w:t>d</w:t>
      </w:r>
      <w:r>
        <w:rPr>
          <w:spacing w:val="-1"/>
          <w:sz w:val="22"/>
          <w:szCs w:val="22"/>
        </w:rPr>
        <w:t>iti</w:t>
      </w:r>
      <w:r>
        <w:rPr>
          <w:sz w:val="22"/>
          <w:szCs w:val="22"/>
        </w:rPr>
        <w:t>o</w:t>
      </w:r>
      <w:r>
        <w:rPr>
          <w:spacing w:val="-2"/>
          <w:sz w:val="22"/>
          <w:szCs w:val="22"/>
        </w:rPr>
        <w:t>na</w:t>
      </w:r>
      <w:r>
        <w:rPr>
          <w:sz w:val="22"/>
          <w:szCs w:val="22"/>
        </w:rPr>
        <w:t>l</w:t>
      </w:r>
      <w:r>
        <w:rPr>
          <w:spacing w:val="-1"/>
          <w:sz w:val="22"/>
          <w:szCs w:val="22"/>
        </w:rPr>
        <w:t xml:space="preserve"> r</w:t>
      </w:r>
      <w:r>
        <w:rPr>
          <w:spacing w:val="-2"/>
          <w:sz w:val="22"/>
          <w:szCs w:val="22"/>
        </w:rPr>
        <w:t>e</w:t>
      </w:r>
      <w:r>
        <w:rPr>
          <w:sz w:val="22"/>
          <w:szCs w:val="22"/>
        </w:rPr>
        <w:t>c</w:t>
      </w:r>
      <w:r>
        <w:rPr>
          <w:spacing w:val="-2"/>
          <w:sz w:val="22"/>
          <w:szCs w:val="22"/>
        </w:rPr>
        <w:t>onc</w:t>
      </w:r>
      <w:r>
        <w:rPr>
          <w:spacing w:val="-1"/>
          <w:sz w:val="22"/>
          <w:szCs w:val="22"/>
        </w:rPr>
        <w:t>il</w:t>
      </w:r>
      <w:r>
        <w:rPr>
          <w:spacing w:val="1"/>
          <w:sz w:val="22"/>
          <w:szCs w:val="22"/>
        </w:rPr>
        <w:t>i</w:t>
      </w:r>
      <w:r>
        <w:rPr>
          <w:spacing w:val="-2"/>
          <w:sz w:val="22"/>
          <w:szCs w:val="22"/>
        </w:rPr>
        <w:t>a</w:t>
      </w:r>
      <w:r>
        <w:rPr>
          <w:spacing w:val="-1"/>
          <w:sz w:val="22"/>
          <w:szCs w:val="22"/>
        </w:rPr>
        <w:t>ti</w:t>
      </w:r>
      <w:r>
        <w:rPr>
          <w:sz w:val="22"/>
          <w:szCs w:val="22"/>
        </w:rPr>
        <w:t>on c</w:t>
      </w:r>
      <w:r>
        <w:rPr>
          <w:spacing w:val="-2"/>
          <w:sz w:val="22"/>
          <w:szCs w:val="22"/>
        </w:rPr>
        <w:t>ha</w:t>
      </w:r>
      <w:r>
        <w:rPr>
          <w:spacing w:val="-1"/>
          <w:sz w:val="22"/>
          <w:szCs w:val="22"/>
        </w:rPr>
        <w:t>ll</w:t>
      </w:r>
      <w:r>
        <w:rPr>
          <w:sz w:val="22"/>
          <w:szCs w:val="22"/>
        </w:rPr>
        <w:t>en</w:t>
      </w:r>
      <w:r>
        <w:rPr>
          <w:spacing w:val="-4"/>
          <w:sz w:val="22"/>
          <w:szCs w:val="22"/>
        </w:rPr>
        <w:t>g</w:t>
      </w:r>
      <w:r>
        <w:rPr>
          <w:sz w:val="22"/>
          <w:szCs w:val="22"/>
        </w:rPr>
        <w:t>es</w:t>
      </w:r>
      <w:r>
        <w:rPr>
          <w:spacing w:val="-4"/>
          <w:sz w:val="22"/>
          <w:szCs w:val="22"/>
        </w:rPr>
        <w:t xml:space="preserve"> </w:t>
      </w:r>
      <w:r>
        <w:rPr>
          <w:spacing w:val="-1"/>
          <w:sz w:val="22"/>
          <w:szCs w:val="22"/>
        </w:rPr>
        <w:t>i</w:t>
      </w:r>
      <w:r>
        <w:rPr>
          <w:sz w:val="22"/>
          <w:szCs w:val="22"/>
        </w:rPr>
        <w:t>f</w:t>
      </w:r>
      <w:r>
        <w:rPr>
          <w:spacing w:val="-1"/>
          <w:sz w:val="22"/>
          <w:szCs w:val="22"/>
        </w:rPr>
        <w:t xml:space="preserve"> t</w:t>
      </w:r>
      <w:r>
        <w:rPr>
          <w:sz w:val="22"/>
          <w:szCs w:val="22"/>
        </w:rPr>
        <w:t>h</w:t>
      </w:r>
      <w:r>
        <w:rPr>
          <w:spacing w:val="-2"/>
          <w:sz w:val="22"/>
          <w:szCs w:val="22"/>
        </w:rPr>
        <w:t>e</w:t>
      </w:r>
      <w:r>
        <w:rPr>
          <w:spacing w:val="-1"/>
          <w:sz w:val="22"/>
          <w:szCs w:val="22"/>
        </w:rPr>
        <w:t>r</w:t>
      </w:r>
      <w:r>
        <w:rPr>
          <w:sz w:val="22"/>
          <w:szCs w:val="22"/>
        </w:rPr>
        <w:t>e</w:t>
      </w:r>
      <w:r>
        <w:rPr>
          <w:spacing w:val="-2"/>
          <w:sz w:val="22"/>
          <w:szCs w:val="22"/>
        </w:rPr>
        <w:t xml:space="preserve"> </w:t>
      </w:r>
      <w:r>
        <w:rPr>
          <w:spacing w:val="-1"/>
          <w:sz w:val="22"/>
          <w:szCs w:val="22"/>
        </w:rPr>
        <w:t>i</w:t>
      </w:r>
      <w:r>
        <w:rPr>
          <w:sz w:val="22"/>
          <w:szCs w:val="22"/>
        </w:rPr>
        <w:t>s</w:t>
      </w:r>
      <w:r>
        <w:rPr>
          <w:spacing w:val="-1"/>
          <w:sz w:val="22"/>
          <w:szCs w:val="22"/>
        </w:rPr>
        <w:t xml:space="preserve"> </w:t>
      </w:r>
      <w:r>
        <w:rPr>
          <w:sz w:val="22"/>
          <w:szCs w:val="22"/>
        </w:rPr>
        <w:t>a</w:t>
      </w:r>
      <w:r>
        <w:rPr>
          <w:spacing w:val="-2"/>
          <w:sz w:val="22"/>
          <w:szCs w:val="22"/>
        </w:rPr>
        <w:t xml:space="preserve"> p</w:t>
      </w:r>
      <w:r>
        <w:rPr>
          <w:sz w:val="22"/>
          <w:szCs w:val="22"/>
        </w:rPr>
        <w:t>a</w:t>
      </w:r>
      <w:r>
        <w:rPr>
          <w:spacing w:val="-4"/>
          <w:sz w:val="22"/>
          <w:szCs w:val="22"/>
        </w:rPr>
        <w:t>y</w:t>
      </w:r>
      <w:r>
        <w:rPr>
          <w:spacing w:val="-3"/>
          <w:sz w:val="22"/>
          <w:szCs w:val="22"/>
        </w:rPr>
        <w:t>m</w:t>
      </w:r>
      <w:r>
        <w:rPr>
          <w:sz w:val="22"/>
          <w:szCs w:val="22"/>
        </w:rPr>
        <w:t>ent</w:t>
      </w:r>
      <w:r>
        <w:rPr>
          <w:spacing w:val="-3"/>
          <w:sz w:val="22"/>
          <w:szCs w:val="22"/>
        </w:rPr>
        <w:t xml:space="preserve"> </w:t>
      </w:r>
      <w:r>
        <w:rPr>
          <w:sz w:val="22"/>
          <w:szCs w:val="22"/>
        </w:rPr>
        <w:t>e</w:t>
      </w:r>
      <w:r>
        <w:rPr>
          <w:spacing w:val="-1"/>
          <w:sz w:val="22"/>
          <w:szCs w:val="22"/>
        </w:rPr>
        <w:t>rr</w:t>
      </w:r>
      <w:r>
        <w:rPr>
          <w:spacing w:val="-2"/>
          <w:sz w:val="22"/>
          <w:szCs w:val="22"/>
        </w:rPr>
        <w:t>o</w:t>
      </w:r>
      <w:r>
        <w:rPr>
          <w:spacing w:val="1"/>
          <w:sz w:val="22"/>
          <w:szCs w:val="22"/>
        </w:rPr>
        <w:t>r</w:t>
      </w:r>
      <w:r>
        <w:rPr>
          <w:sz w:val="22"/>
          <w:szCs w:val="22"/>
        </w:rPr>
        <w:t>.</w:t>
      </w:r>
    </w:p>
    <w:p w14:paraId="54FEF9E5" w14:textId="77777777" w:rsidR="00AC4E00" w:rsidRDefault="00AC4E00">
      <w:pPr>
        <w:rPr>
          <w:b/>
          <w:color w:val="4F80BC"/>
          <w:spacing w:val="-1"/>
          <w:sz w:val="22"/>
          <w:szCs w:val="22"/>
        </w:rPr>
      </w:pPr>
    </w:p>
    <w:p w14:paraId="54C5B48F" w14:textId="77777777" w:rsidR="006C33E8" w:rsidRDefault="00295371">
      <w:pPr>
        <w:spacing w:before="32"/>
        <w:ind w:left="100"/>
        <w:rPr>
          <w:sz w:val="22"/>
          <w:szCs w:val="22"/>
        </w:rPr>
      </w:pPr>
      <w:bookmarkStart w:id="38" w:name="CreditBalanceRefunds"/>
      <w:r>
        <w:rPr>
          <w:b/>
          <w:color w:val="4F80BC"/>
          <w:spacing w:val="-1"/>
          <w:sz w:val="22"/>
          <w:szCs w:val="22"/>
        </w:rPr>
        <w:t>C</w:t>
      </w:r>
      <w:r>
        <w:rPr>
          <w:b/>
          <w:color w:val="4F80BC"/>
          <w:sz w:val="22"/>
          <w:szCs w:val="22"/>
        </w:rPr>
        <w:t>r</w:t>
      </w:r>
      <w:r>
        <w:rPr>
          <w:b/>
          <w:color w:val="4F80BC"/>
          <w:spacing w:val="1"/>
          <w:sz w:val="22"/>
          <w:szCs w:val="22"/>
        </w:rPr>
        <w:t>e</w:t>
      </w:r>
      <w:r>
        <w:rPr>
          <w:b/>
          <w:color w:val="4F80BC"/>
          <w:sz w:val="22"/>
          <w:szCs w:val="22"/>
        </w:rPr>
        <w:t>d</w:t>
      </w:r>
      <w:r>
        <w:rPr>
          <w:b/>
          <w:color w:val="4F80BC"/>
          <w:spacing w:val="1"/>
          <w:sz w:val="22"/>
          <w:szCs w:val="22"/>
        </w:rPr>
        <w:t>i</w:t>
      </w:r>
      <w:r>
        <w:rPr>
          <w:b/>
          <w:color w:val="4F80BC"/>
          <w:sz w:val="22"/>
          <w:szCs w:val="22"/>
        </w:rPr>
        <w:t>t</w:t>
      </w:r>
      <w:r>
        <w:rPr>
          <w:b/>
          <w:color w:val="4F80BC"/>
          <w:spacing w:val="-1"/>
          <w:sz w:val="22"/>
          <w:szCs w:val="22"/>
        </w:rPr>
        <w:t xml:space="preserve"> </w:t>
      </w:r>
      <w:r>
        <w:rPr>
          <w:b/>
          <w:color w:val="4F80BC"/>
          <w:spacing w:val="2"/>
          <w:sz w:val="22"/>
          <w:szCs w:val="22"/>
        </w:rPr>
        <w:t>B</w:t>
      </w:r>
      <w:r>
        <w:rPr>
          <w:b/>
          <w:color w:val="4F80BC"/>
          <w:sz w:val="22"/>
          <w:szCs w:val="22"/>
        </w:rPr>
        <w:t>a</w:t>
      </w:r>
      <w:r>
        <w:rPr>
          <w:b/>
          <w:color w:val="4F80BC"/>
          <w:spacing w:val="1"/>
          <w:sz w:val="22"/>
          <w:szCs w:val="22"/>
        </w:rPr>
        <w:t>l</w:t>
      </w:r>
      <w:r>
        <w:rPr>
          <w:b/>
          <w:color w:val="4F80BC"/>
          <w:sz w:val="22"/>
          <w:szCs w:val="22"/>
        </w:rPr>
        <w:t>a</w:t>
      </w:r>
      <w:r>
        <w:rPr>
          <w:b/>
          <w:color w:val="4F80BC"/>
          <w:spacing w:val="-3"/>
          <w:sz w:val="22"/>
          <w:szCs w:val="22"/>
        </w:rPr>
        <w:t>n</w:t>
      </w:r>
      <w:r>
        <w:rPr>
          <w:b/>
          <w:color w:val="4F80BC"/>
          <w:spacing w:val="1"/>
          <w:sz w:val="22"/>
          <w:szCs w:val="22"/>
        </w:rPr>
        <w:t>c</w:t>
      </w:r>
      <w:r>
        <w:rPr>
          <w:b/>
          <w:color w:val="4F80BC"/>
          <w:sz w:val="22"/>
          <w:szCs w:val="22"/>
        </w:rPr>
        <w:t>e</w:t>
      </w:r>
      <w:r>
        <w:rPr>
          <w:b/>
          <w:color w:val="4F80BC"/>
          <w:spacing w:val="1"/>
          <w:sz w:val="22"/>
          <w:szCs w:val="22"/>
        </w:rPr>
        <w:t xml:space="preserve"> </w:t>
      </w:r>
      <w:r>
        <w:rPr>
          <w:b/>
          <w:color w:val="4F80BC"/>
          <w:spacing w:val="-1"/>
          <w:sz w:val="22"/>
          <w:szCs w:val="22"/>
        </w:rPr>
        <w:t>R</w:t>
      </w:r>
      <w:r>
        <w:rPr>
          <w:b/>
          <w:color w:val="4F80BC"/>
          <w:spacing w:val="-4"/>
          <w:sz w:val="22"/>
          <w:szCs w:val="22"/>
        </w:rPr>
        <w:t>e</w:t>
      </w:r>
      <w:r>
        <w:rPr>
          <w:b/>
          <w:color w:val="4F80BC"/>
          <w:spacing w:val="1"/>
          <w:sz w:val="22"/>
          <w:szCs w:val="22"/>
        </w:rPr>
        <w:t>f</w:t>
      </w:r>
      <w:r>
        <w:rPr>
          <w:b/>
          <w:color w:val="4F80BC"/>
          <w:sz w:val="22"/>
          <w:szCs w:val="22"/>
        </w:rPr>
        <w:t>unds</w:t>
      </w:r>
    </w:p>
    <w:bookmarkEnd w:id="38"/>
    <w:p w14:paraId="3FACC125" w14:textId="77777777" w:rsidR="006C33E8" w:rsidRDefault="006C33E8">
      <w:pPr>
        <w:spacing w:before="17" w:line="260" w:lineRule="exact"/>
        <w:rPr>
          <w:sz w:val="26"/>
          <w:szCs w:val="26"/>
        </w:rPr>
      </w:pPr>
    </w:p>
    <w:p w14:paraId="617A7132" w14:textId="77777777" w:rsidR="006C33E8" w:rsidRDefault="00295371">
      <w:pPr>
        <w:ind w:left="100" w:right="523"/>
        <w:rPr>
          <w:sz w:val="22"/>
          <w:szCs w:val="22"/>
        </w:rPr>
      </w:pP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pacing w:val="-1"/>
          <w:sz w:val="22"/>
          <w:szCs w:val="22"/>
        </w:rPr>
        <w:t>A</w:t>
      </w:r>
      <w:r>
        <w:rPr>
          <w:spacing w:val="5"/>
          <w:sz w:val="22"/>
          <w:szCs w:val="22"/>
        </w:rPr>
        <w:t>d</w:t>
      </w:r>
      <w:r>
        <w:rPr>
          <w:spacing w:val="-6"/>
          <w:sz w:val="22"/>
          <w:szCs w:val="22"/>
        </w:rPr>
        <w:t>m</w:t>
      </w:r>
      <w:r>
        <w:rPr>
          <w:spacing w:val="1"/>
          <w:sz w:val="22"/>
          <w:szCs w:val="22"/>
        </w:rPr>
        <w:t>i</w:t>
      </w:r>
      <w:r>
        <w:rPr>
          <w:sz w:val="22"/>
          <w:szCs w:val="22"/>
        </w:rPr>
        <w:t>n</w:t>
      </w:r>
      <w:r>
        <w:rPr>
          <w:spacing w:val="1"/>
          <w:sz w:val="22"/>
          <w:szCs w:val="22"/>
        </w:rPr>
        <w:t>istra</w:t>
      </w:r>
      <w:r>
        <w:rPr>
          <w:spacing w:val="-1"/>
          <w:sz w:val="22"/>
          <w:szCs w:val="22"/>
        </w:rPr>
        <w:t>t</w:t>
      </w:r>
      <w:r>
        <w:rPr>
          <w:sz w:val="22"/>
          <w:szCs w:val="22"/>
        </w:rPr>
        <w:t>o</w:t>
      </w:r>
      <w:r>
        <w:rPr>
          <w:spacing w:val="1"/>
          <w:sz w:val="22"/>
          <w:szCs w:val="22"/>
        </w:rPr>
        <w:t>r</w:t>
      </w:r>
      <w:r>
        <w:rPr>
          <w:sz w:val="22"/>
          <w:szCs w:val="22"/>
        </w:rPr>
        <w:t>s</w:t>
      </w:r>
      <w:r>
        <w:rPr>
          <w:spacing w:val="-2"/>
          <w:sz w:val="22"/>
          <w:szCs w:val="22"/>
        </w:rPr>
        <w:t xml:space="preserve"> </w:t>
      </w:r>
      <w:r>
        <w:rPr>
          <w:spacing w:val="1"/>
          <w:sz w:val="22"/>
          <w:szCs w:val="22"/>
        </w:rPr>
        <w:t>s</w:t>
      </w:r>
      <w:r>
        <w:rPr>
          <w:spacing w:val="-5"/>
          <w:sz w:val="22"/>
          <w:szCs w:val="22"/>
        </w:rPr>
        <w:t>h</w:t>
      </w:r>
      <w:r>
        <w:rPr>
          <w:sz w:val="22"/>
          <w:szCs w:val="22"/>
        </w:rPr>
        <w:t>ou</w:t>
      </w:r>
      <w:r>
        <w:rPr>
          <w:spacing w:val="1"/>
          <w:sz w:val="22"/>
          <w:szCs w:val="22"/>
        </w:rPr>
        <w:t>l</w:t>
      </w:r>
      <w:r>
        <w:rPr>
          <w:sz w:val="22"/>
          <w:szCs w:val="22"/>
        </w:rPr>
        <w:t xml:space="preserve">d </w:t>
      </w:r>
      <w:r>
        <w:rPr>
          <w:spacing w:val="-2"/>
          <w:sz w:val="22"/>
          <w:szCs w:val="22"/>
        </w:rPr>
        <w:t>c</w:t>
      </w:r>
      <w:r>
        <w:rPr>
          <w:sz w:val="22"/>
          <w:szCs w:val="22"/>
        </w:rPr>
        <w:t>o</w:t>
      </w:r>
      <w:r>
        <w:rPr>
          <w:spacing w:val="-2"/>
          <w:sz w:val="22"/>
          <w:szCs w:val="22"/>
        </w:rPr>
        <w:t>n</w:t>
      </w:r>
      <w:r>
        <w:rPr>
          <w:spacing w:val="1"/>
          <w:sz w:val="22"/>
          <w:szCs w:val="22"/>
        </w:rPr>
        <w:t>t</w:t>
      </w:r>
      <w:r>
        <w:rPr>
          <w:sz w:val="22"/>
          <w:szCs w:val="22"/>
        </w:rPr>
        <w:t>a</w:t>
      </w:r>
      <w:r>
        <w:rPr>
          <w:spacing w:val="1"/>
          <w:sz w:val="22"/>
          <w:szCs w:val="22"/>
        </w:rPr>
        <w:t>c</w:t>
      </w:r>
      <w:r>
        <w:rPr>
          <w:sz w:val="22"/>
          <w:szCs w:val="22"/>
        </w:rPr>
        <w:t>t</w:t>
      </w:r>
      <w:r>
        <w:rPr>
          <w:spacing w:val="-1"/>
          <w:sz w:val="22"/>
          <w:szCs w:val="22"/>
        </w:rPr>
        <w:t xml:space="preserve"> </w:t>
      </w:r>
      <w:r>
        <w:rPr>
          <w:spacing w:val="1"/>
          <w:sz w:val="22"/>
          <w:szCs w:val="22"/>
        </w:rPr>
        <w:t>t</w:t>
      </w:r>
      <w:r>
        <w:rPr>
          <w:spacing w:val="-2"/>
          <w:sz w:val="22"/>
          <w:szCs w:val="22"/>
        </w:rPr>
        <w:t>h</w:t>
      </w:r>
      <w:r>
        <w:rPr>
          <w:sz w:val="22"/>
          <w:szCs w:val="22"/>
        </w:rPr>
        <w:t>e</w:t>
      </w:r>
      <w:r>
        <w:rPr>
          <w:spacing w:val="1"/>
          <w:sz w:val="22"/>
          <w:szCs w:val="22"/>
        </w:rPr>
        <w:t xml:space="preserve"> </w:t>
      </w:r>
      <w:r>
        <w:rPr>
          <w:spacing w:val="-1"/>
          <w:sz w:val="22"/>
          <w:szCs w:val="22"/>
        </w:rPr>
        <w:t>C</w:t>
      </w:r>
      <w:r>
        <w:rPr>
          <w:sz w:val="22"/>
          <w:szCs w:val="22"/>
        </w:rPr>
        <w:t>o</w:t>
      </w:r>
      <w:r>
        <w:rPr>
          <w:spacing w:val="-3"/>
          <w:sz w:val="22"/>
          <w:szCs w:val="22"/>
        </w:rPr>
        <w:t>m</w:t>
      </w:r>
      <w:r>
        <w:rPr>
          <w:spacing w:val="-6"/>
          <w:sz w:val="22"/>
          <w:szCs w:val="22"/>
        </w:rPr>
        <w:t>m</w:t>
      </w:r>
      <w:r>
        <w:rPr>
          <w:sz w:val="22"/>
          <w:szCs w:val="22"/>
        </w:rPr>
        <w:t>e</w:t>
      </w:r>
      <w:r>
        <w:rPr>
          <w:spacing w:val="1"/>
          <w:sz w:val="22"/>
          <w:szCs w:val="22"/>
        </w:rPr>
        <w:t>rcia</w:t>
      </w:r>
      <w:r>
        <w:rPr>
          <w:sz w:val="22"/>
          <w:szCs w:val="22"/>
        </w:rPr>
        <w:t>l</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d</w:t>
      </w:r>
      <w:r>
        <w:rPr>
          <w:spacing w:val="-4"/>
          <w:sz w:val="22"/>
          <w:szCs w:val="22"/>
        </w:rPr>
        <w:t xml:space="preserve"> </w:t>
      </w:r>
      <w:r>
        <w:rPr>
          <w:spacing w:val="5"/>
          <w:sz w:val="22"/>
          <w:szCs w:val="22"/>
        </w:rPr>
        <w:t>T</w:t>
      </w:r>
      <w:r>
        <w:rPr>
          <w:sz w:val="22"/>
          <w:szCs w:val="22"/>
        </w:rPr>
        <w:t>e</w:t>
      </w:r>
      <w:r>
        <w:rPr>
          <w:spacing w:val="1"/>
          <w:sz w:val="22"/>
          <w:szCs w:val="22"/>
        </w:rPr>
        <w:t>a</w:t>
      </w:r>
      <w:r>
        <w:rPr>
          <w:sz w:val="22"/>
          <w:szCs w:val="22"/>
        </w:rPr>
        <w:t>m</w:t>
      </w:r>
      <w:r>
        <w:rPr>
          <w:spacing w:val="-6"/>
          <w:sz w:val="22"/>
          <w:szCs w:val="22"/>
        </w:rPr>
        <w:t xml:space="preserve"> </w:t>
      </w:r>
      <w:r>
        <w:rPr>
          <w:spacing w:val="1"/>
          <w:sz w:val="22"/>
          <w:szCs w:val="22"/>
        </w:rPr>
        <w:t>t</w:t>
      </w:r>
      <w:r>
        <w:rPr>
          <w:sz w:val="22"/>
          <w:szCs w:val="22"/>
        </w:rPr>
        <w:t xml:space="preserve">o </w:t>
      </w:r>
      <w:r>
        <w:rPr>
          <w:spacing w:val="-6"/>
          <w:sz w:val="22"/>
          <w:szCs w:val="22"/>
        </w:rPr>
        <w:t>m</w:t>
      </w:r>
      <w:r>
        <w:rPr>
          <w:spacing w:val="3"/>
          <w:sz w:val="22"/>
          <w:szCs w:val="22"/>
        </w:rPr>
        <w:t>a</w:t>
      </w:r>
      <w:r>
        <w:rPr>
          <w:spacing w:val="-5"/>
          <w:sz w:val="22"/>
          <w:szCs w:val="22"/>
        </w:rPr>
        <w:t>k</w:t>
      </w:r>
      <w:r>
        <w:rPr>
          <w:sz w:val="22"/>
          <w:szCs w:val="22"/>
        </w:rPr>
        <w:t>e</w:t>
      </w:r>
      <w:r>
        <w:rPr>
          <w:spacing w:val="1"/>
          <w:sz w:val="22"/>
          <w:szCs w:val="22"/>
        </w:rPr>
        <w:t xml:space="preserve"> </w:t>
      </w:r>
      <w:r>
        <w:rPr>
          <w:sz w:val="22"/>
          <w:szCs w:val="22"/>
        </w:rPr>
        <w:t>a</w:t>
      </w:r>
      <w:r>
        <w:rPr>
          <w:spacing w:val="1"/>
          <w:sz w:val="22"/>
          <w:szCs w:val="22"/>
        </w:rPr>
        <w:t xml:space="preserve"> </w:t>
      </w:r>
      <w:r>
        <w:rPr>
          <w:sz w:val="22"/>
          <w:szCs w:val="22"/>
        </w:rPr>
        <w:t>c</w:t>
      </w:r>
      <w:r>
        <w:rPr>
          <w:spacing w:val="1"/>
          <w:sz w:val="22"/>
          <w:szCs w:val="22"/>
        </w:rPr>
        <w:t>re</w:t>
      </w:r>
      <w:r>
        <w:rPr>
          <w:sz w:val="22"/>
          <w:szCs w:val="22"/>
        </w:rPr>
        <w:t>d</w:t>
      </w:r>
      <w:r>
        <w:rPr>
          <w:spacing w:val="1"/>
          <w:sz w:val="22"/>
          <w:szCs w:val="22"/>
        </w:rPr>
        <w:t>i</w:t>
      </w:r>
      <w:r>
        <w:rPr>
          <w:sz w:val="22"/>
          <w:szCs w:val="22"/>
        </w:rPr>
        <w:t>t</w:t>
      </w:r>
      <w:r>
        <w:rPr>
          <w:spacing w:val="1"/>
          <w:sz w:val="22"/>
          <w:szCs w:val="22"/>
        </w:rPr>
        <w:t xml:space="preserve"> </w:t>
      </w:r>
      <w:r>
        <w:rPr>
          <w:spacing w:val="-2"/>
          <w:sz w:val="22"/>
          <w:szCs w:val="22"/>
        </w:rPr>
        <w:t>b</w:t>
      </w:r>
      <w:r>
        <w:rPr>
          <w:spacing w:val="1"/>
          <w:sz w:val="22"/>
          <w:szCs w:val="22"/>
        </w:rPr>
        <w:t>ala</w:t>
      </w:r>
      <w:r>
        <w:rPr>
          <w:sz w:val="22"/>
          <w:szCs w:val="22"/>
        </w:rPr>
        <w:t>n</w:t>
      </w:r>
      <w:r>
        <w:rPr>
          <w:spacing w:val="-2"/>
          <w:sz w:val="22"/>
          <w:szCs w:val="22"/>
        </w:rPr>
        <w:t>c</w:t>
      </w:r>
      <w:r>
        <w:rPr>
          <w:sz w:val="22"/>
          <w:szCs w:val="22"/>
        </w:rPr>
        <w:t>e</w:t>
      </w:r>
      <w:r>
        <w:rPr>
          <w:spacing w:val="-2"/>
          <w:sz w:val="22"/>
          <w:szCs w:val="22"/>
        </w:rPr>
        <w:t xml:space="preserve"> </w:t>
      </w:r>
      <w:r>
        <w:rPr>
          <w:spacing w:val="1"/>
          <w:sz w:val="22"/>
          <w:szCs w:val="22"/>
        </w:rPr>
        <w:t>r</w:t>
      </w:r>
      <w:r>
        <w:rPr>
          <w:spacing w:val="-2"/>
          <w:sz w:val="22"/>
          <w:szCs w:val="22"/>
        </w:rPr>
        <w:t>e</w:t>
      </w:r>
      <w:r>
        <w:rPr>
          <w:spacing w:val="1"/>
          <w:sz w:val="22"/>
          <w:szCs w:val="22"/>
        </w:rPr>
        <w:t>f</w:t>
      </w:r>
      <w:r>
        <w:rPr>
          <w:sz w:val="22"/>
          <w:szCs w:val="22"/>
        </w:rPr>
        <w:t>und</w:t>
      </w:r>
      <w:r>
        <w:rPr>
          <w:spacing w:val="1"/>
          <w:sz w:val="22"/>
          <w:szCs w:val="22"/>
        </w:rPr>
        <w:t xml:space="preserve"> re</w:t>
      </w:r>
      <w:r>
        <w:rPr>
          <w:spacing w:val="-2"/>
          <w:sz w:val="22"/>
          <w:szCs w:val="22"/>
        </w:rPr>
        <w:t>q</w:t>
      </w:r>
      <w:r>
        <w:rPr>
          <w:sz w:val="22"/>
          <w:szCs w:val="22"/>
        </w:rPr>
        <w:t>u</w:t>
      </w:r>
      <w:r>
        <w:rPr>
          <w:spacing w:val="-2"/>
          <w:sz w:val="22"/>
          <w:szCs w:val="22"/>
        </w:rPr>
        <w:t>e</w:t>
      </w:r>
      <w:r>
        <w:rPr>
          <w:spacing w:val="1"/>
          <w:sz w:val="22"/>
          <w:szCs w:val="22"/>
        </w:rPr>
        <w:t>st</w:t>
      </w:r>
      <w:r>
        <w:rPr>
          <w:sz w:val="22"/>
          <w:szCs w:val="22"/>
        </w:rPr>
        <w:t>.</w:t>
      </w:r>
      <w:r>
        <w:rPr>
          <w:spacing w:val="51"/>
          <w:sz w:val="22"/>
          <w:szCs w:val="22"/>
        </w:rPr>
        <w:t xml:space="preserve"> </w:t>
      </w:r>
      <w:r>
        <w:rPr>
          <w:spacing w:val="-9"/>
          <w:sz w:val="22"/>
          <w:szCs w:val="22"/>
        </w:rPr>
        <w:t>I</w:t>
      </w:r>
      <w:r>
        <w:rPr>
          <w:sz w:val="22"/>
          <w:szCs w:val="22"/>
        </w:rPr>
        <w:t>f</w:t>
      </w:r>
      <w:r>
        <w:rPr>
          <w:spacing w:val="4"/>
          <w:sz w:val="22"/>
          <w:szCs w:val="22"/>
        </w:rPr>
        <w:t xml:space="preserve"> </w:t>
      </w:r>
      <w:r>
        <w:rPr>
          <w:spacing w:val="1"/>
          <w:sz w:val="22"/>
          <w:szCs w:val="22"/>
        </w:rPr>
        <w:t>t</w:t>
      </w:r>
      <w:r>
        <w:rPr>
          <w:sz w:val="22"/>
          <w:szCs w:val="22"/>
        </w:rPr>
        <w:t xml:space="preserve">he </w:t>
      </w:r>
      <w:r>
        <w:rPr>
          <w:spacing w:val="1"/>
          <w:sz w:val="22"/>
          <w:szCs w:val="22"/>
        </w:rPr>
        <w:t>cre</w:t>
      </w:r>
      <w:r>
        <w:rPr>
          <w:spacing w:val="-2"/>
          <w:sz w:val="22"/>
          <w:szCs w:val="22"/>
        </w:rPr>
        <w:t>d</w:t>
      </w:r>
      <w:r>
        <w:rPr>
          <w:spacing w:val="1"/>
          <w:sz w:val="22"/>
          <w:szCs w:val="22"/>
        </w:rPr>
        <w:t>i</w:t>
      </w:r>
      <w:r>
        <w:rPr>
          <w:sz w:val="22"/>
          <w:szCs w:val="22"/>
        </w:rPr>
        <w:t>t</w:t>
      </w:r>
      <w:r>
        <w:rPr>
          <w:spacing w:val="1"/>
          <w:sz w:val="22"/>
          <w:szCs w:val="22"/>
        </w:rPr>
        <w:t xml:space="preserve"> </w:t>
      </w:r>
      <w:r>
        <w:rPr>
          <w:spacing w:val="-2"/>
          <w:sz w:val="22"/>
          <w:szCs w:val="22"/>
        </w:rPr>
        <w:t>b</w:t>
      </w:r>
      <w:r>
        <w:rPr>
          <w:sz w:val="22"/>
          <w:szCs w:val="22"/>
        </w:rPr>
        <w:t>a</w:t>
      </w:r>
      <w:r>
        <w:rPr>
          <w:spacing w:val="1"/>
          <w:sz w:val="22"/>
          <w:szCs w:val="22"/>
        </w:rPr>
        <w:t>l</w:t>
      </w:r>
      <w:r>
        <w:rPr>
          <w:spacing w:val="-2"/>
          <w:sz w:val="22"/>
          <w:szCs w:val="22"/>
        </w:rPr>
        <w:t>a</w:t>
      </w:r>
      <w:r>
        <w:rPr>
          <w:sz w:val="22"/>
          <w:szCs w:val="22"/>
        </w:rPr>
        <w:t>n</w:t>
      </w:r>
      <w:r>
        <w:rPr>
          <w:spacing w:val="-4"/>
          <w:sz w:val="22"/>
          <w:szCs w:val="22"/>
        </w:rPr>
        <w:t>c</w:t>
      </w:r>
      <w:r>
        <w:rPr>
          <w:sz w:val="22"/>
          <w:szCs w:val="22"/>
        </w:rPr>
        <w:t>e</w:t>
      </w:r>
      <w:r>
        <w:rPr>
          <w:spacing w:val="1"/>
          <w:sz w:val="22"/>
          <w:szCs w:val="22"/>
        </w:rPr>
        <w:t xml:space="preserve"> i</w:t>
      </w:r>
      <w:r>
        <w:rPr>
          <w:sz w:val="22"/>
          <w:szCs w:val="22"/>
        </w:rPr>
        <w:t>s</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r</w:t>
      </w:r>
      <w:r>
        <w:rPr>
          <w:spacing w:val="-2"/>
          <w:sz w:val="22"/>
          <w:szCs w:val="22"/>
        </w:rPr>
        <w:t>es</w:t>
      </w:r>
      <w:r>
        <w:rPr>
          <w:sz w:val="22"/>
          <w:szCs w:val="22"/>
        </w:rPr>
        <w:t>u</w:t>
      </w:r>
      <w:r>
        <w:rPr>
          <w:spacing w:val="-1"/>
          <w:sz w:val="22"/>
          <w:szCs w:val="22"/>
        </w:rPr>
        <w:t>l</w:t>
      </w:r>
      <w:r>
        <w:rPr>
          <w:sz w:val="22"/>
          <w:szCs w:val="22"/>
        </w:rPr>
        <w:t>t</w:t>
      </w:r>
      <w:r>
        <w:rPr>
          <w:spacing w:val="-1"/>
          <w:sz w:val="22"/>
          <w:szCs w:val="22"/>
        </w:rPr>
        <w:t xml:space="preserve"> </w:t>
      </w:r>
      <w:r>
        <w:rPr>
          <w:sz w:val="22"/>
          <w:szCs w:val="22"/>
        </w:rPr>
        <w:t>of</w:t>
      </w:r>
      <w:r>
        <w:rPr>
          <w:spacing w:val="1"/>
          <w:sz w:val="22"/>
          <w:szCs w:val="22"/>
        </w:rPr>
        <w:t xml:space="preserve"> </w:t>
      </w:r>
      <w:r>
        <w:rPr>
          <w:sz w:val="22"/>
          <w:szCs w:val="22"/>
        </w:rPr>
        <w:t>a</w:t>
      </w:r>
      <w:r>
        <w:rPr>
          <w:spacing w:val="1"/>
          <w:sz w:val="22"/>
          <w:szCs w:val="22"/>
        </w:rPr>
        <w:t xml:space="preserve"> </w:t>
      </w:r>
      <w:r>
        <w:rPr>
          <w:spacing w:val="-6"/>
          <w:sz w:val="22"/>
          <w:szCs w:val="22"/>
        </w:rPr>
        <w:t>m</w:t>
      </w:r>
      <w:r>
        <w:rPr>
          <w:sz w:val="22"/>
          <w:szCs w:val="22"/>
        </w:rPr>
        <w:t>e</w:t>
      </w:r>
      <w:r>
        <w:rPr>
          <w:spacing w:val="1"/>
          <w:sz w:val="22"/>
          <w:szCs w:val="22"/>
        </w:rPr>
        <w:t>rc</w:t>
      </w:r>
      <w:r>
        <w:rPr>
          <w:sz w:val="22"/>
          <w:szCs w:val="22"/>
        </w:rPr>
        <w:t>h</w:t>
      </w:r>
      <w:r>
        <w:rPr>
          <w:spacing w:val="1"/>
          <w:sz w:val="22"/>
          <w:szCs w:val="22"/>
        </w:rPr>
        <w:t>a</w:t>
      </w:r>
      <w:r>
        <w:rPr>
          <w:spacing w:val="-2"/>
          <w:sz w:val="22"/>
          <w:szCs w:val="22"/>
        </w:rPr>
        <w:t>n</w:t>
      </w:r>
      <w:r>
        <w:rPr>
          <w:sz w:val="22"/>
          <w:szCs w:val="22"/>
        </w:rPr>
        <w:t>t</w:t>
      </w:r>
      <w:r>
        <w:rPr>
          <w:spacing w:val="1"/>
          <w:sz w:val="22"/>
          <w:szCs w:val="22"/>
        </w:rPr>
        <w:t xml:space="preserve"> </w:t>
      </w:r>
      <w:r>
        <w:rPr>
          <w:sz w:val="22"/>
          <w:szCs w:val="22"/>
        </w:rPr>
        <w:t>c</w:t>
      </w:r>
      <w:r>
        <w:rPr>
          <w:spacing w:val="1"/>
          <w:sz w:val="22"/>
          <w:szCs w:val="22"/>
        </w:rPr>
        <w:t>re</w:t>
      </w:r>
      <w:r>
        <w:rPr>
          <w:spacing w:val="-2"/>
          <w:sz w:val="22"/>
          <w:szCs w:val="22"/>
        </w:rPr>
        <w:t>d</w:t>
      </w:r>
      <w:r>
        <w:rPr>
          <w:spacing w:val="1"/>
          <w:sz w:val="22"/>
          <w:szCs w:val="22"/>
        </w:rPr>
        <w:t>it</w:t>
      </w:r>
      <w:r>
        <w:rPr>
          <w:sz w:val="22"/>
          <w:szCs w:val="22"/>
        </w:rPr>
        <w:t>,</w:t>
      </w:r>
      <w:r>
        <w:rPr>
          <w:spacing w:val="-2"/>
          <w:sz w:val="22"/>
          <w:szCs w:val="22"/>
        </w:rPr>
        <w:t xml:space="preserve"> </w:t>
      </w:r>
      <w:r>
        <w:rPr>
          <w:spacing w:val="-3"/>
          <w:sz w:val="22"/>
          <w:szCs w:val="22"/>
        </w:rPr>
        <w:t>w</w:t>
      </w:r>
      <w:r>
        <w:rPr>
          <w:sz w:val="22"/>
          <w:szCs w:val="22"/>
        </w:rPr>
        <w:t>e</w:t>
      </w:r>
      <w:r>
        <w:rPr>
          <w:spacing w:val="1"/>
          <w:sz w:val="22"/>
          <w:szCs w:val="22"/>
        </w:rPr>
        <w:t xml:space="preserve"> c</w:t>
      </w:r>
      <w:r>
        <w:rPr>
          <w:spacing w:val="-2"/>
          <w:sz w:val="22"/>
          <w:szCs w:val="22"/>
        </w:rPr>
        <w:t>a</w:t>
      </w:r>
      <w:r>
        <w:rPr>
          <w:sz w:val="22"/>
          <w:szCs w:val="22"/>
        </w:rPr>
        <w:t xml:space="preserve">n </w:t>
      </w:r>
      <w:r>
        <w:rPr>
          <w:spacing w:val="1"/>
          <w:sz w:val="22"/>
          <w:szCs w:val="22"/>
        </w:rPr>
        <w:t>i</w:t>
      </w:r>
      <w:r>
        <w:rPr>
          <w:spacing w:val="-3"/>
          <w:sz w:val="22"/>
          <w:szCs w:val="22"/>
        </w:rPr>
        <w:t>m</w:t>
      </w:r>
      <w:r>
        <w:rPr>
          <w:spacing w:val="-6"/>
          <w:sz w:val="22"/>
          <w:szCs w:val="22"/>
        </w:rPr>
        <w:t>m</w:t>
      </w:r>
      <w:r>
        <w:rPr>
          <w:spacing w:val="1"/>
          <w:sz w:val="22"/>
          <w:szCs w:val="22"/>
        </w:rPr>
        <w:t>e</w:t>
      </w:r>
      <w:r>
        <w:rPr>
          <w:sz w:val="22"/>
          <w:szCs w:val="22"/>
        </w:rPr>
        <w:t>d</w:t>
      </w:r>
      <w:r>
        <w:rPr>
          <w:spacing w:val="1"/>
          <w:sz w:val="22"/>
          <w:szCs w:val="22"/>
        </w:rPr>
        <w:t>i</w:t>
      </w:r>
      <w:r>
        <w:rPr>
          <w:sz w:val="22"/>
          <w:szCs w:val="22"/>
        </w:rPr>
        <w:t>a</w:t>
      </w:r>
      <w:r>
        <w:rPr>
          <w:spacing w:val="1"/>
          <w:sz w:val="22"/>
          <w:szCs w:val="22"/>
        </w:rPr>
        <w:t>t</w:t>
      </w:r>
      <w:r>
        <w:rPr>
          <w:sz w:val="22"/>
          <w:szCs w:val="22"/>
        </w:rPr>
        <w:t>e</w:t>
      </w:r>
      <w:r>
        <w:rPr>
          <w:spacing w:val="1"/>
          <w:sz w:val="22"/>
          <w:szCs w:val="22"/>
        </w:rPr>
        <w:t>l</w:t>
      </w:r>
      <w:r>
        <w:rPr>
          <w:sz w:val="22"/>
          <w:szCs w:val="22"/>
        </w:rPr>
        <w:t>y</w:t>
      </w:r>
      <w:r>
        <w:rPr>
          <w:spacing w:val="-4"/>
          <w:sz w:val="22"/>
          <w:szCs w:val="22"/>
        </w:rPr>
        <w:t xml:space="preserve"> </w:t>
      </w:r>
      <w:r>
        <w:rPr>
          <w:sz w:val="22"/>
          <w:szCs w:val="22"/>
        </w:rPr>
        <w:t>p</w:t>
      </w:r>
      <w:r>
        <w:rPr>
          <w:spacing w:val="1"/>
          <w:sz w:val="22"/>
          <w:szCs w:val="22"/>
        </w:rPr>
        <w:t>r</w:t>
      </w:r>
      <w:r>
        <w:rPr>
          <w:sz w:val="22"/>
          <w:szCs w:val="22"/>
        </w:rPr>
        <w:t>o</w:t>
      </w:r>
      <w:r>
        <w:rPr>
          <w:spacing w:val="-2"/>
          <w:sz w:val="22"/>
          <w:szCs w:val="22"/>
        </w:rPr>
        <w:t>c</w:t>
      </w:r>
      <w:r>
        <w:rPr>
          <w:sz w:val="22"/>
          <w:szCs w:val="22"/>
        </w:rPr>
        <w:t>e</w:t>
      </w:r>
      <w:r>
        <w:rPr>
          <w:spacing w:val="1"/>
          <w:sz w:val="22"/>
          <w:szCs w:val="22"/>
        </w:rPr>
        <w:t>s</w:t>
      </w:r>
      <w:r>
        <w:rPr>
          <w:sz w:val="22"/>
          <w:szCs w:val="22"/>
        </w:rPr>
        <w:t>s</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re</w:t>
      </w:r>
      <w:r>
        <w:rPr>
          <w:sz w:val="22"/>
          <w:szCs w:val="22"/>
        </w:rPr>
        <w:t>q</w:t>
      </w:r>
      <w:r>
        <w:rPr>
          <w:spacing w:val="-2"/>
          <w:sz w:val="22"/>
          <w:szCs w:val="22"/>
        </w:rPr>
        <w:t>u</w:t>
      </w:r>
      <w:r>
        <w:rPr>
          <w:spacing w:val="1"/>
          <w:sz w:val="22"/>
          <w:szCs w:val="22"/>
        </w:rPr>
        <w:t>e</w:t>
      </w:r>
      <w:r>
        <w:rPr>
          <w:spacing w:val="-2"/>
          <w:sz w:val="22"/>
          <w:szCs w:val="22"/>
        </w:rPr>
        <w:t>s</w:t>
      </w:r>
      <w:r>
        <w:rPr>
          <w:spacing w:val="1"/>
          <w:sz w:val="22"/>
          <w:szCs w:val="22"/>
        </w:rPr>
        <w:t>t</w:t>
      </w:r>
      <w:r>
        <w:rPr>
          <w:sz w:val="22"/>
          <w:szCs w:val="22"/>
        </w:rPr>
        <w:t xml:space="preserve">.  </w:t>
      </w:r>
      <w:r>
        <w:rPr>
          <w:spacing w:val="-9"/>
          <w:sz w:val="22"/>
          <w:szCs w:val="22"/>
        </w:rPr>
        <w:t>I</w:t>
      </w:r>
      <w:r>
        <w:rPr>
          <w:sz w:val="22"/>
          <w:szCs w:val="22"/>
        </w:rPr>
        <w:t>f</w:t>
      </w:r>
      <w:r>
        <w:rPr>
          <w:spacing w:val="1"/>
          <w:sz w:val="22"/>
          <w:szCs w:val="22"/>
        </w:rPr>
        <w:t xml:space="preserve"> t</w:t>
      </w:r>
      <w:r>
        <w:rPr>
          <w:sz w:val="22"/>
          <w:szCs w:val="22"/>
        </w:rPr>
        <w:t>he</w:t>
      </w:r>
      <w:r>
        <w:rPr>
          <w:spacing w:val="1"/>
          <w:sz w:val="22"/>
          <w:szCs w:val="22"/>
        </w:rPr>
        <w:t xml:space="preserve"> </w:t>
      </w:r>
      <w:r>
        <w:rPr>
          <w:sz w:val="22"/>
          <w:szCs w:val="22"/>
        </w:rPr>
        <w:t>c</w:t>
      </w:r>
      <w:r>
        <w:rPr>
          <w:spacing w:val="1"/>
          <w:sz w:val="22"/>
          <w:szCs w:val="22"/>
        </w:rPr>
        <w:t>re</w:t>
      </w:r>
      <w:r>
        <w:rPr>
          <w:spacing w:val="-2"/>
          <w:sz w:val="22"/>
          <w:szCs w:val="22"/>
        </w:rPr>
        <w:t>d</w:t>
      </w:r>
      <w:r>
        <w:rPr>
          <w:spacing w:val="1"/>
          <w:sz w:val="22"/>
          <w:szCs w:val="22"/>
        </w:rPr>
        <w:t>i</w:t>
      </w:r>
      <w:r>
        <w:rPr>
          <w:sz w:val="22"/>
          <w:szCs w:val="22"/>
        </w:rPr>
        <w:t>t</w:t>
      </w:r>
      <w:r>
        <w:rPr>
          <w:spacing w:val="1"/>
          <w:sz w:val="22"/>
          <w:szCs w:val="22"/>
        </w:rPr>
        <w:t xml:space="preserve"> </w:t>
      </w:r>
      <w:r>
        <w:rPr>
          <w:sz w:val="22"/>
          <w:szCs w:val="22"/>
        </w:rPr>
        <w:t>b</w:t>
      </w:r>
      <w:r>
        <w:rPr>
          <w:spacing w:val="-2"/>
          <w:sz w:val="22"/>
          <w:szCs w:val="22"/>
        </w:rPr>
        <w:t>a</w:t>
      </w:r>
      <w:r>
        <w:rPr>
          <w:spacing w:val="1"/>
          <w:sz w:val="22"/>
          <w:szCs w:val="22"/>
        </w:rPr>
        <w:t>la</w:t>
      </w:r>
      <w:r>
        <w:rPr>
          <w:sz w:val="22"/>
          <w:szCs w:val="22"/>
        </w:rPr>
        <w:t>n</w:t>
      </w:r>
      <w:r>
        <w:rPr>
          <w:spacing w:val="-4"/>
          <w:sz w:val="22"/>
          <w:szCs w:val="22"/>
        </w:rPr>
        <w:t>c</w:t>
      </w:r>
      <w:r>
        <w:rPr>
          <w:sz w:val="22"/>
          <w:szCs w:val="22"/>
        </w:rPr>
        <w:t>e</w:t>
      </w:r>
      <w:r>
        <w:rPr>
          <w:spacing w:val="1"/>
          <w:sz w:val="22"/>
          <w:szCs w:val="22"/>
        </w:rPr>
        <w:t xml:space="preserve"> r</w:t>
      </w:r>
      <w:r>
        <w:rPr>
          <w:spacing w:val="-2"/>
          <w:sz w:val="22"/>
          <w:szCs w:val="22"/>
        </w:rPr>
        <w:t>e</w:t>
      </w:r>
      <w:r>
        <w:rPr>
          <w:spacing w:val="1"/>
          <w:sz w:val="22"/>
          <w:szCs w:val="22"/>
        </w:rPr>
        <w:t>f</w:t>
      </w:r>
      <w:r>
        <w:rPr>
          <w:sz w:val="22"/>
          <w:szCs w:val="22"/>
        </w:rPr>
        <w:t xml:space="preserve">und </w:t>
      </w:r>
      <w:r>
        <w:rPr>
          <w:spacing w:val="1"/>
          <w:sz w:val="22"/>
          <w:szCs w:val="22"/>
        </w:rPr>
        <w:t>i</w:t>
      </w:r>
      <w:r>
        <w:rPr>
          <w:sz w:val="22"/>
          <w:szCs w:val="22"/>
        </w:rPr>
        <w:t>s</w:t>
      </w:r>
      <w:r>
        <w:rPr>
          <w:spacing w:val="1"/>
          <w:sz w:val="22"/>
          <w:szCs w:val="22"/>
        </w:rPr>
        <w:t xml:space="preserve"> t</w:t>
      </w:r>
      <w:r>
        <w:rPr>
          <w:spacing w:val="-2"/>
          <w:sz w:val="22"/>
          <w:szCs w:val="22"/>
        </w:rPr>
        <w:t>h</w:t>
      </w:r>
      <w:r>
        <w:rPr>
          <w:sz w:val="22"/>
          <w:szCs w:val="22"/>
        </w:rPr>
        <w:t xml:space="preserve">e </w:t>
      </w:r>
      <w:r>
        <w:rPr>
          <w:spacing w:val="1"/>
          <w:sz w:val="22"/>
          <w:szCs w:val="22"/>
        </w:rPr>
        <w:t>r</w:t>
      </w:r>
      <w:r>
        <w:rPr>
          <w:sz w:val="22"/>
          <w:szCs w:val="22"/>
        </w:rPr>
        <w:t>e</w:t>
      </w:r>
      <w:r>
        <w:rPr>
          <w:spacing w:val="1"/>
          <w:sz w:val="22"/>
          <w:szCs w:val="22"/>
        </w:rPr>
        <w:t>s</w:t>
      </w:r>
      <w:r>
        <w:rPr>
          <w:spacing w:val="-2"/>
          <w:sz w:val="22"/>
          <w:szCs w:val="22"/>
        </w:rPr>
        <w:t>u</w:t>
      </w:r>
      <w:r>
        <w:rPr>
          <w:spacing w:val="-1"/>
          <w:sz w:val="22"/>
          <w:szCs w:val="22"/>
        </w:rPr>
        <w:t>l</w:t>
      </w:r>
      <w:r>
        <w:rPr>
          <w:sz w:val="22"/>
          <w:szCs w:val="22"/>
        </w:rPr>
        <w:t>t</w:t>
      </w:r>
      <w:r>
        <w:rPr>
          <w:spacing w:val="1"/>
          <w:sz w:val="22"/>
          <w:szCs w:val="22"/>
        </w:rPr>
        <w:t xml:space="preserve"> </w:t>
      </w:r>
      <w:r>
        <w:rPr>
          <w:spacing w:val="-2"/>
          <w:sz w:val="22"/>
          <w:szCs w:val="22"/>
        </w:rPr>
        <w:t>o</w:t>
      </w:r>
      <w:r>
        <w:rPr>
          <w:sz w:val="22"/>
          <w:szCs w:val="22"/>
        </w:rPr>
        <w:t>f</w:t>
      </w:r>
      <w:r>
        <w:rPr>
          <w:spacing w:val="1"/>
          <w:sz w:val="22"/>
          <w:szCs w:val="22"/>
        </w:rPr>
        <w:t xml:space="preserve"> </w:t>
      </w:r>
      <w:r>
        <w:rPr>
          <w:sz w:val="22"/>
          <w:szCs w:val="22"/>
        </w:rPr>
        <w:t>o</w:t>
      </w:r>
      <w:r>
        <w:rPr>
          <w:spacing w:val="-5"/>
          <w:sz w:val="22"/>
          <w:szCs w:val="22"/>
        </w:rPr>
        <w:t>v</w:t>
      </w:r>
      <w:r>
        <w:rPr>
          <w:sz w:val="22"/>
          <w:szCs w:val="22"/>
        </w:rPr>
        <w:t>e</w:t>
      </w:r>
      <w:r>
        <w:rPr>
          <w:spacing w:val="1"/>
          <w:sz w:val="22"/>
          <w:szCs w:val="22"/>
        </w:rPr>
        <w:t>r</w:t>
      </w:r>
      <w:r>
        <w:rPr>
          <w:spacing w:val="-2"/>
          <w:sz w:val="22"/>
          <w:szCs w:val="22"/>
        </w:rPr>
        <w:t>p</w:t>
      </w:r>
      <w:r>
        <w:rPr>
          <w:spacing w:val="3"/>
          <w:sz w:val="22"/>
          <w:szCs w:val="22"/>
        </w:rPr>
        <w:t>a</w:t>
      </w:r>
      <w:r>
        <w:rPr>
          <w:spacing w:val="-2"/>
          <w:sz w:val="22"/>
          <w:szCs w:val="22"/>
        </w:rPr>
        <w:t>y</w:t>
      </w:r>
      <w:r>
        <w:rPr>
          <w:spacing w:val="-6"/>
          <w:sz w:val="22"/>
          <w:szCs w:val="22"/>
        </w:rPr>
        <w:t>m</w:t>
      </w:r>
      <w:r>
        <w:rPr>
          <w:spacing w:val="1"/>
          <w:sz w:val="22"/>
          <w:szCs w:val="22"/>
        </w:rPr>
        <w:t>e</w:t>
      </w:r>
      <w:r>
        <w:rPr>
          <w:sz w:val="22"/>
          <w:szCs w:val="22"/>
        </w:rPr>
        <w:t>n</w:t>
      </w:r>
      <w:r>
        <w:rPr>
          <w:spacing w:val="4"/>
          <w:sz w:val="22"/>
          <w:szCs w:val="22"/>
        </w:rPr>
        <w:t>t</w:t>
      </w:r>
      <w:r>
        <w:rPr>
          <w:sz w:val="22"/>
          <w:szCs w:val="22"/>
        </w:rPr>
        <w:t xml:space="preserve">, </w:t>
      </w:r>
      <w:r>
        <w:rPr>
          <w:spacing w:val="-5"/>
          <w:sz w:val="22"/>
          <w:szCs w:val="22"/>
        </w:rPr>
        <w:t>y</w:t>
      </w:r>
      <w:r>
        <w:rPr>
          <w:sz w:val="22"/>
          <w:szCs w:val="22"/>
        </w:rPr>
        <w:t>ou</w:t>
      </w:r>
      <w:r>
        <w:rPr>
          <w:spacing w:val="5"/>
          <w:sz w:val="22"/>
          <w:szCs w:val="22"/>
        </w:rPr>
        <w:t xml:space="preserve"> </w:t>
      </w:r>
      <w:r>
        <w:rPr>
          <w:spacing w:val="-6"/>
          <w:sz w:val="22"/>
          <w:szCs w:val="22"/>
        </w:rPr>
        <w:t>m</w:t>
      </w:r>
      <w:r>
        <w:rPr>
          <w:sz w:val="22"/>
          <w:szCs w:val="22"/>
        </w:rPr>
        <w:t>u</w:t>
      </w:r>
      <w:r>
        <w:rPr>
          <w:spacing w:val="1"/>
          <w:sz w:val="22"/>
          <w:szCs w:val="22"/>
        </w:rPr>
        <w:t>s</w:t>
      </w:r>
      <w:r>
        <w:rPr>
          <w:sz w:val="22"/>
          <w:szCs w:val="22"/>
        </w:rPr>
        <w:t>t</w:t>
      </w:r>
      <w:r>
        <w:rPr>
          <w:spacing w:val="1"/>
          <w:sz w:val="22"/>
          <w:szCs w:val="22"/>
        </w:rPr>
        <w:t xml:space="preserve"> </w:t>
      </w:r>
      <w:r>
        <w:rPr>
          <w:spacing w:val="-1"/>
          <w:sz w:val="22"/>
          <w:szCs w:val="22"/>
        </w:rPr>
        <w:t>w</w:t>
      </w:r>
      <w:r>
        <w:rPr>
          <w:spacing w:val="1"/>
          <w:sz w:val="22"/>
          <w:szCs w:val="22"/>
        </w:rPr>
        <w:t>ai</w:t>
      </w:r>
      <w:r>
        <w:rPr>
          <w:sz w:val="22"/>
          <w:szCs w:val="22"/>
        </w:rPr>
        <w:t>t</w:t>
      </w:r>
      <w:r>
        <w:rPr>
          <w:spacing w:val="1"/>
          <w:sz w:val="22"/>
          <w:szCs w:val="22"/>
        </w:rPr>
        <w:t xml:space="preserve"> </w:t>
      </w:r>
      <w:r>
        <w:rPr>
          <w:sz w:val="22"/>
          <w:szCs w:val="22"/>
        </w:rPr>
        <w:t>30</w:t>
      </w:r>
      <w:r>
        <w:rPr>
          <w:spacing w:val="1"/>
          <w:sz w:val="22"/>
          <w:szCs w:val="22"/>
        </w:rPr>
        <w:t xml:space="preserve"> </w:t>
      </w:r>
      <w:r>
        <w:rPr>
          <w:spacing w:val="-2"/>
          <w:sz w:val="22"/>
          <w:szCs w:val="22"/>
        </w:rPr>
        <w:t>d</w:t>
      </w:r>
      <w:r>
        <w:rPr>
          <w:spacing w:val="1"/>
          <w:sz w:val="22"/>
          <w:szCs w:val="22"/>
        </w:rPr>
        <w:t>a</w:t>
      </w:r>
      <w:r>
        <w:rPr>
          <w:spacing w:val="-5"/>
          <w:sz w:val="22"/>
          <w:szCs w:val="22"/>
        </w:rPr>
        <w:t>y</w:t>
      </w:r>
      <w:r>
        <w:rPr>
          <w:sz w:val="22"/>
          <w:szCs w:val="22"/>
        </w:rPr>
        <w:t>s</w:t>
      </w:r>
      <w:r>
        <w:rPr>
          <w:spacing w:val="1"/>
          <w:sz w:val="22"/>
          <w:szCs w:val="22"/>
        </w:rPr>
        <w:t xml:space="preserve"> </w:t>
      </w:r>
      <w:r>
        <w:rPr>
          <w:sz w:val="22"/>
          <w:szCs w:val="22"/>
        </w:rPr>
        <w:t>b</w:t>
      </w:r>
      <w:r>
        <w:rPr>
          <w:spacing w:val="1"/>
          <w:sz w:val="22"/>
          <w:szCs w:val="22"/>
        </w:rPr>
        <w:t>e</w:t>
      </w:r>
      <w:r>
        <w:rPr>
          <w:spacing w:val="-1"/>
          <w:sz w:val="22"/>
          <w:szCs w:val="22"/>
        </w:rPr>
        <w:t>f</w:t>
      </w:r>
      <w:r>
        <w:rPr>
          <w:sz w:val="22"/>
          <w:szCs w:val="22"/>
        </w:rPr>
        <w:t>o</w:t>
      </w:r>
      <w:r>
        <w:rPr>
          <w:spacing w:val="1"/>
          <w:sz w:val="22"/>
          <w:szCs w:val="22"/>
        </w:rPr>
        <w:t>r</w:t>
      </w:r>
      <w:r>
        <w:rPr>
          <w:sz w:val="22"/>
          <w:szCs w:val="22"/>
        </w:rPr>
        <w:t>e</w:t>
      </w:r>
      <w:r>
        <w:rPr>
          <w:spacing w:val="1"/>
          <w:sz w:val="22"/>
          <w:szCs w:val="22"/>
        </w:rPr>
        <w:t xml:space="preserve"> </w:t>
      </w:r>
      <w:r>
        <w:rPr>
          <w:spacing w:val="-1"/>
          <w:sz w:val="22"/>
          <w:szCs w:val="22"/>
        </w:rPr>
        <w:t>w</w:t>
      </w:r>
      <w:r>
        <w:rPr>
          <w:sz w:val="22"/>
          <w:szCs w:val="22"/>
        </w:rPr>
        <w:t>e</w:t>
      </w:r>
      <w:r>
        <w:rPr>
          <w:spacing w:val="-2"/>
          <w:sz w:val="22"/>
          <w:szCs w:val="22"/>
        </w:rPr>
        <w:t xml:space="preserve"> </w:t>
      </w:r>
      <w:r>
        <w:rPr>
          <w:sz w:val="22"/>
          <w:szCs w:val="22"/>
        </w:rPr>
        <w:t>c</w:t>
      </w:r>
      <w:r>
        <w:rPr>
          <w:spacing w:val="1"/>
          <w:sz w:val="22"/>
          <w:szCs w:val="22"/>
        </w:rPr>
        <w:t>a</w:t>
      </w:r>
      <w:r>
        <w:rPr>
          <w:sz w:val="22"/>
          <w:szCs w:val="22"/>
        </w:rPr>
        <w:t xml:space="preserve">n </w:t>
      </w:r>
      <w:r>
        <w:rPr>
          <w:spacing w:val="-2"/>
          <w:sz w:val="22"/>
          <w:szCs w:val="22"/>
        </w:rPr>
        <w:t>p</w:t>
      </w:r>
      <w:r>
        <w:rPr>
          <w:spacing w:val="1"/>
          <w:sz w:val="22"/>
          <w:szCs w:val="22"/>
        </w:rPr>
        <w:t>r</w:t>
      </w:r>
      <w:r>
        <w:rPr>
          <w:sz w:val="22"/>
          <w:szCs w:val="22"/>
        </w:rPr>
        <w:t>o</w:t>
      </w:r>
      <w:r>
        <w:rPr>
          <w:spacing w:val="-2"/>
          <w:sz w:val="22"/>
          <w:szCs w:val="22"/>
        </w:rPr>
        <w:t>c</w:t>
      </w:r>
      <w:r>
        <w:rPr>
          <w:sz w:val="22"/>
          <w:szCs w:val="22"/>
        </w:rPr>
        <w:t>e</w:t>
      </w:r>
      <w:r>
        <w:rPr>
          <w:spacing w:val="1"/>
          <w:sz w:val="22"/>
          <w:szCs w:val="22"/>
        </w:rPr>
        <w:t>s</w:t>
      </w:r>
      <w:r>
        <w:rPr>
          <w:sz w:val="22"/>
          <w:szCs w:val="22"/>
        </w:rPr>
        <w:t>s</w:t>
      </w:r>
      <w:r>
        <w:rPr>
          <w:spacing w:val="-2"/>
          <w:sz w:val="22"/>
          <w:szCs w:val="22"/>
        </w:rPr>
        <w:t xml:space="preserve"> </w:t>
      </w:r>
      <w:r>
        <w:rPr>
          <w:spacing w:val="1"/>
          <w:sz w:val="22"/>
          <w:szCs w:val="22"/>
        </w:rPr>
        <w:t>t</w:t>
      </w:r>
      <w:r>
        <w:rPr>
          <w:spacing w:val="-2"/>
          <w:sz w:val="22"/>
          <w:szCs w:val="22"/>
        </w:rPr>
        <w:t>h</w:t>
      </w:r>
      <w:r>
        <w:rPr>
          <w:sz w:val="22"/>
          <w:szCs w:val="22"/>
        </w:rPr>
        <w:t xml:space="preserve">e </w:t>
      </w:r>
      <w:r>
        <w:rPr>
          <w:spacing w:val="1"/>
          <w:sz w:val="22"/>
          <w:szCs w:val="22"/>
        </w:rPr>
        <w:t>re</w:t>
      </w:r>
      <w:r>
        <w:rPr>
          <w:sz w:val="22"/>
          <w:szCs w:val="22"/>
        </w:rPr>
        <w:t>q</w:t>
      </w:r>
      <w:r>
        <w:rPr>
          <w:spacing w:val="-2"/>
          <w:sz w:val="22"/>
          <w:szCs w:val="22"/>
        </w:rPr>
        <w:t>ue</w:t>
      </w:r>
      <w:r>
        <w:rPr>
          <w:spacing w:val="1"/>
          <w:sz w:val="22"/>
          <w:szCs w:val="22"/>
        </w:rPr>
        <w:t>st</w:t>
      </w:r>
      <w:r>
        <w:rPr>
          <w:sz w:val="22"/>
          <w:szCs w:val="22"/>
        </w:rPr>
        <w:t>.</w:t>
      </w:r>
      <w:r>
        <w:rPr>
          <w:spacing w:val="53"/>
          <w:sz w:val="22"/>
          <w:szCs w:val="22"/>
        </w:rPr>
        <w:t xml:space="preserve"> </w:t>
      </w:r>
      <w:r>
        <w:rPr>
          <w:spacing w:val="-1"/>
          <w:sz w:val="22"/>
          <w:szCs w:val="22"/>
        </w:rPr>
        <w:t>R</w:t>
      </w:r>
      <w:r>
        <w:rPr>
          <w:sz w:val="22"/>
          <w:szCs w:val="22"/>
        </w:rPr>
        <w:t>e</w:t>
      </w:r>
      <w:r>
        <w:rPr>
          <w:spacing w:val="1"/>
          <w:sz w:val="22"/>
          <w:szCs w:val="22"/>
        </w:rPr>
        <w:t>f</w:t>
      </w:r>
      <w:r>
        <w:rPr>
          <w:sz w:val="22"/>
          <w:szCs w:val="22"/>
        </w:rPr>
        <w:t>u</w:t>
      </w:r>
      <w:r>
        <w:rPr>
          <w:spacing w:val="-2"/>
          <w:sz w:val="22"/>
          <w:szCs w:val="22"/>
        </w:rPr>
        <w:t>n</w:t>
      </w:r>
      <w:r>
        <w:rPr>
          <w:sz w:val="22"/>
          <w:szCs w:val="22"/>
        </w:rPr>
        <w:t>d</w:t>
      </w:r>
      <w:r>
        <w:rPr>
          <w:spacing w:val="-2"/>
          <w:sz w:val="22"/>
          <w:szCs w:val="22"/>
        </w:rPr>
        <w:t xml:space="preserve"> </w:t>
      </w:r>
      <w:r>
        <w:rPr>
          <w:spacing w:val="1"/>
          <w:sz w:val="22"/>
          <w:szCs w:val="22"/>
        </w:rPr>
        <w:t>re</w:t>
      </w:r>
      <w:r>
        <w:rPr>
          <w:sz w:val="22"/>
          <w:szCs w:val="22"/>
        </w:rPr>
        <w:t>qu</w:t>
      </w:r>
      <w:r>
        <w:rPr>
          <w:spacing w:val="1"/>
          <w:sz w:val="22"/>
          <w:szCs w:val="22"/>
        </w:rPr>
        <w:t>e</w:t>
      </w:r>
      <w:r>
        <w:rPr>
          <w:spacing w:val="-2"/>
          <w:sz w:val="22"/>
          <w:szCs w:val="22"/>
        </w:rPr>
        <w:t>s</w:t>
      </w:r>
      <w:r>
        <w:rPr>
          <w:spacing w:val="1"/>
          <w:sz w:val="22"/>
          <w:szCs w:val="22"/>
        </w:rPr>
        <w:t>t</w:t>
      </w:r>
      <w:r>
        <w:rPr>
          <w:sz w:val="22"/>
          <w:szCs w:val="22"/>
        </w:rPr>
        <w:t>s</w:t>
      </w:r>
      <w:r>
        <w:rPr>
          <w:spacing w:val="-2"/>
          <w:sz w:val="22"/>
          <w:szCs w:val="22"/>
        </w:rPr>
        <w:t xml:space="preserve"> </w:t>
      </w:r>
      <w:r>
        <w:rPr>
          <w:spacing w:val="-1"/>
          <w:sz w:val="22"/>
          <w:szCs w:val="22"/>
        </w:rPr>
        <w:t>t</w:t>
      </w:r>
      <w:r>
        <w:rPr>
          <w:spacing w:val="-2"/>
          <w:sz w:val="22"/>
          <w:szCs w:val="22"/>
        </w:rPr>
        <w:t>a</w:t>
      </w:r>
      <w:r>
        <w:rPr>
          <w:spacing w:val="-5"/>
          <w:sz w:val="22"/>
          <w:szCs w:val="22"/>
        </w:rPr>
        <w:t>k</w:t>
      </w:r>
      <w:r>
        <w:rPr>
          <w:sz w:val="22"/>
          <w:szCs w:val="22"/>
        </w:rPr>
        <w:t>e</w:t>
      </w:r>
      <w:r>
        <w:rPr>
          <w:spacing w:val="1"/>
          <w:sz w:val="22"/>
          <w:szCs w:val="22"/>
        </w:rPr>
        <w:t xml:space="preserve"> </w:t>
      </w:r>
      <w:r>
        <w:rPr>
          <w:spacing w:val="3"/>
          <w:sz w:val="22"/>
          <w:szCs w:val="22"/>
        </w:rPr>
        <w:t>7</w:t>
      </w:r>
      <w:r>
        <w:rPr>
          <w:spacing w:val="-6"/>
          <w:sz w:val="22"/>
          <w:szCs w:val="22"/>
        </w:rPr>
        <w:t>-</w:t>
      </w:r>
      <w:r>
        <w:rPr>
          <w:sz w:val="22"/>
          <w:szCs w:val="22"/>
        </w:rPr>
        <w:t>10 d</w:t>
      </w:r>
      <w:r>
        <w:rPr>
          <w:spacing w:val="1"/>
          <w:sz w:val="22"/>
          <w:szCs w:val="22"/>
        </w:rPr>
        <w:t>a</w:t>
      </w:r>
      <w:r>
        <w:rPr>
          <w:spacing w:val="-5"/>
          <w:sz w:val="22"/>
          <w:szCs w:val="22"/>
        </w:rPr>
        <w:t>y</w:t>
      </w:r>
      <w:r>
        <w:rPr>
          <w:sz w:val="22"/>
          <w:szCs w:val="22"/>
        </w:rPr>
        <w:t>s</w:t>
      </w:r>
      <w:r>
        <w:rPr>
          <w:spacing w:val="1"/>
          <w:sz w:val="22"/>
          <w:szCs w:val="22"/>
        </w:rPr>
        <w:t xml:space="preserve"> f</w:t>
      </w:r>
      <w:r>
        <w:rPr>
          <w:sz w:val="22"/>
          <w:szCs w:val="22"/>
        </w:rPr>
        <w:t>or</w:t>
      </w:r>
      <w:r>
        <w:rPr>
          <w:spacing w:val="1"/>
          <w:sz w:val="22"/>
          <w:szCs w:val="22"/>
        </w:rPr>
        <w:t xml:space="preserve"> </w:t>
      </w:r>
      <w:r>
        <w:rPr>
          <w:sz w:val="22"/>
          <w:szCs w:val="22"/>
        </w:rPr>
        <w:t>p</w:t>
      </w:r>
      <w:r>
        <w:rPr>
          <w:spacing w:val="1"/>
          <w:sz w:val="22"/>
          <w:szCs w:val="22"/>
        </w:rPr>
        <w:t>r</w:t>
      </w:r>
      <w:r>
        <w:rPr>
          <w:sz w:val="22"/>
          <w:szCs w:val="22"/>
        </w:rPr>
        <w:t>o</w:t>
      </w:r>
      <w:r>
        <w:rPr>
          <w:spacing w:val="1"/>
          <w:sz w:val="22"/>
          <w:szCs w:val="22"/>
        </w:rPr>
        <w:t>c</w:t>
      </w:r>
      <w:r>
        <w:rPr>
          <w:spacing w:val="-2"/>
          <w:sz w:val="22"/>
          <w:szCs w:val="22"/>
        </w:rPr>
        <w:t>e</w:t>
      </w:r>
      <w:r>
        <w:rPr>
          <w:spacing w:val="1"/>
          <w:sz w:val="22"/>
          <w:szCs w:val="22"/>
        </w:rPr>
        <w:t>ss</w:t>
      </w:r>
      <w:r>
        <w:rPr>
          <w:spacing w:val="-1"/>
          <w:sz w:val="22"/>
          <w:szCs w:val="22"/>
        </w:rPr>
        <w:t>i</w:t>
      </w:r>
      <w:r>
        <w:rPr>
          <w:sz w:val="22"/>
          <w:szCs w:val="22"/>
        </w:rPr>
        <w:t>ng</w:t>
      </w:r>
      <w:r>
        <w:rPr>
          <w:spacing w:val="-4"/>
          <w:sz w:val="22"/>
          <w:szCs w:val="22"/>
        </w:rPr>
        <w:t xml:space="preserve"> </w:t>
      </w:r>
      <w:r>
        <w:rPr>
          <w:spacing w:val="1"/>
          <w:sz w:val="22"/>
          <w:szCs w:val="22"/>
        </w:rPr>
        <w:t>a</w:t>
      </w:r>
      <w:r>
        <w:rPr>
          <w:sz w:val="22"/>
          <w:szCs w:val="22"/>
        </w:rPr>
        <w:t xml:space="preserve">nd </w:t>
      </w:r>
      <w:r>
        <w:rPr>
          <w:spacing w:val="1"/>
          <w:sz w:val="22"/>
          <w:szCs w:val="22"/>
        </w:rPr>
        <w:t>d</w:t>
      </w:r>
      <w:r>
        <w:rPr>
          <w:spacing w:val="-2"/>
          <w:sz w:val="22"/>
          <w:szCs w:val="22"/>
        </w:rPr>
        <w:t>e</w:t>
      </w:r>
      <w:r>
        <w:rPr>
          <w:spacing w:val="1"/>
          <w:sz w:val="22"/>
          <w:szCs w:val="22"/>
        </w:rPr>
        <w:t>li</w:t>
      </w:r>
      <w:r>
        <w:rPr>
          <w:spacing w:val="-5"/>
          <w:sz w:val="22"/>
          <w:szCs w:val="22"/>
        </w:rPr>
        <w:t>v</w:t>
      </w:r>
      <w:r>
        <w:rPr>
          <w:sz w:val="22"/>
          <w:szCs w:val="22"/>
        </w:rPr>
        <w:t>e</w:t>
      </w:r>
      <w:r>
        <w:rPr>
          <w:spacing w:val="4"/>
          <w:sz w:val="22"/>
          <w:szCs w:val="22"/>
        </w:rPr>
        <w:t>r</w:t>
      </w:r>
      <w:r>
        <w:rPr>
          <w:spacing w:val="-5"/>
          <w:sz w:val="22"/>
          <w:szCs w:val="22"/>
        </w:rPr>
        <w:t>y</w:t>
      </w:r>
      <w:r>
        <w:rPr>
          <w:sz w:val="22"/>
          <w:szCs w:val="22"/>
        </w:rPr>
        <w:t xml:space="preserve">.  </w:t>
      </w:r>
      <w:r>
        <w:rPr>
          <w:spacing w:val="-1"/>
          <w:sz w:val="22"/>
          <w:szCs w:val="22"/>
        </w:rPr>
        <w:t>A</w:t>
      </w:r>
      <w:r>
        <w:rPr>
          <w:sz w:val="22"/>
          <w:szCs w:val="22"/>
        </w:rPr>
        <w:t>ny</w:t>
      </w:r>
      <w:r>
        <w:rPr>
          <w:spacing w:val="-4"/>
          <w:sz w:val="22"/>
          <w:szCs w:val="22"/>
        </w:rPr>
        <w:t xml:space="preserve"> </w:t>
      </w:r>
      <w:r>
        <w:rPr>
          <w:sz w:val="22"/>
          <w:szCs w:val="22"/>
        </w:rPr>
        <w:t>c</w:t>
      </w:r>
      <w:r>
        <w:rPr>
          <w:spacing w:val="1"/>
          <w:sz w:val="22"/>
          <w:szCs w:val="22"/>
        </w:rPr>
        <w:t>re</w:t>
      </w:r>
      <w:r>
        <w:rPr>
          <w:spacing w:val="-2"/>
          <w:sz w:val="22"/>
          <w:szCs w:val="22"/>
        </w:rPr>
        <w:t>d</w:t>
      </w:r>
      <w:r>
        <w:rPr>
          <w:spacing w:val="1"/>
          <w:sz w:val="22"/>
          <w:szCs w:val="22"/>
        </w:rPr>
        <w:t>i</w:t>
      </w:r>
      <w:r>
        <w:rPr>
          <w:sz w:val="22"/>
          <w:szCs w:val="22"/>
        </w:rPr>
        <w:t>t</w:t>
      </w:r>
      <w:r>
        <w:rPr>
          <w:spacing w:val="1"/>
          <w:sz w:val="22"/>
          <w:szCs w:val="22"/>
        </w:rPr>
        <w:t xml:space="preserve"> </w:t>
      </w:r>
      <w:r>
        <w:rPr>
          <w:spacing w:val="-2"/>
          <w:sz w:val="22"/>
          <w:szCs w:val="22"/>
        </w:rPr>
        <w:t>b</w:t>
      </w:r>
      <w:r>
        <w:rPr>
          <w:sz w:val="22"/>
          <w:szCs w:val="22"/>
        </w:rPr>
        <w:t>a</w:t>
      </w:r>
      <w:r>
        <w:rPr>
          <w:spacing w:val="1"/>
          <w:sz w:val="22"/>
          <w:szCs w:val="22"/>
        </w:rPr>
        <w:t>la</w:t>
      </w:r>
      <w:r>
        <w:rPr>
          <w:spacing w:val="-2"/>
          <w:sz w:val="22"/>
          <w:szCs w:val="22"/>
        </w:rPr>
        <w:t>n</w:t>
      </w:r>
      <w:r>
        <w:rPr>
          <w:spacing w:val="1"/>
          <w:sz w:val="22"/>
          <w:szCs w:val="22"/>
        </w:rPr>
        <w:t>c</w:t>
      </w:r>
      <w:r>
        <w:rPr>
          <w:sz w:val="22"/>
          <w:szCs w:val="22"/>
        </w:rPr>
        <w:t>e</w:t>
      </w:r>
      <w:r>
        <w:rPr>
          <w:spacing w:val="1"/>
          <w:sz w:val="22"/>
          <w:szCs w:val="22"/>
        </w:rPr>
        <w:t xml:space="preserve"> </w:t>
      </w:r>
      <w:r>
        <w:rPr>
          <w:spacing w:val="2"/>
          <w:sz w:val="22"/>
          <w:szCs w:val="22"/>
        </w:rPr>
        <w:t>o</w:t>
      </w:r>
      <w:r>
        <w:rPr>
          <w:sz w:val="22"/>
          <w:szCs w:val="22"/>
        </w:rPr>
        <w:t>n</w:t>
      </w:r>
      <w:r>
        <w:rPr>
          <w:spacing w:val="-2"/>
          <w:sz w:val="22"/>
          <w:szCs w:val="22"/>
        </w:rPr>
        <w:t xml:space="preserve"> </w:t>
      </w:r>
      <w:r>
        <w:rPr>
          <w:sz w:val="22"/>
          <w:szCs w:val="22"/>
        </w:rPr>
        <w:t>a</w:t>
      </w:r>
      <w:r>
        <w:rPr>
          <w:spacing w:val="1"/>
          <w:sz w:val="22"/>
          <w:szCs w:val="22"/>
        </w:rPr>
        <w:t xml:space="preserve"> c</w:t>
      </w:r>
      <w:r>
        <w:rPr>
          <w:sz w:val="22"/>
          <w:szCs w:val="22"/>
        </w:rPr>
        <w:t>o</w:t>
      </w:r>
      <w:r>
        <w:rPr>
          <w:spacing w:val="-6"/>
          <w:sz w:val="22"/>
          <w:szCs w:val="22"/>
        </w:rPr>
        <w:t>m</w:t>
      </w:r>
      <w:r>
        <w:rPr>
          <w:sz w:val="22"/>
          <w:szCs w:val="22"/>
        </w:rPr>
        <w:t>p</w:t>
      </w:r>
      <w:r>
        <w:rPr>
          <w:spacing w:val="1"/>
          <w:sz w:val="22"/>
          <w:szCs w:val="22"/>
        </w:rPr>
        <w:t>a</w:t>
      </w:r>
      <w:r>
        <w:rPr>
          <w:spacing w:val="2"/>
          <w:sz w:val="22"/>
          <w:szCs w:val="22"/>
        </w:rPr>
        <w:t>n</w:t>
      </w:r>
      <w:r>
        <w:rPr>
          <w:sz w:val="22"/>
          <w:szCs w:val="22"/>
        </w:rPr>
        <w:t>y</w:t>
      </w:r>
      <w:r>
        <w:rPr>
          <w:spacing w:val="-2"/>
          <w:sz w:val="22"/>
          <w:szCs w:val="22"/>
        </w:rPr>
        <w:t xml:space="preserve"> </w:t>
      </w:r>
      <w:r>
        <w:rPr>
          <w:sz w:val="22"/>
          <w:szCs w:val="22"/>
        </w:rPr>
        <w:t>b</w:t>
      </w:r>
      <w:r>
        <w:rPr>
          <w:spacing w:val="1"/>
          <w:sz w:val="22"/>
          <w:szCs w:val="22"/>
        </w:rPr>
        <w:t>il</w:t>
      </w:r>
      <w:r>
        <w:rPr>
          <w:sz w:val="22"/>
          <w:szCs w:val="22"/>
        </w:rPr>
        <w:t>l</w:t>
      </w:r>
      <w:r>
        <w:rPr>
          <w:spacing w:val="1"/>
          <w:sz w:val="22"/>
          <w:szCs w:val="22"/>
        </w:rPr>
        <w:t xml:space="preserve"> a</w:t>
      </w:r>
      <w:r>
        <w:rPr>
          <w:spacing w:val="-2"/>
          <w:sz w:val="22"/>
          <w:szCs w:val="22"/>
        </w:rPr>
        <w:t>c</w:t>
      </w:r>
      <w:r>
        <w:rPr>
          <w:spacing w:val="1"/>
          <w:sz w:val="22"/>
          <w:szCs w:val="22"/>
        </w:rPr>
        <w:t>c</w:t>
      </w:r>
      <w:r>
        <w:rPr>
          <w:sz w:val="22"/>
          <w:szCs w:val="22"/>
        </w:rPr>
        <w:t>ou</w:t>
      </w:r>
      <w:r>
        <w:rPr>
          <w:spacing w:val="-5"/>
          <w:sz w:val="22"/>
          <w:szCs w:val="22"/>
        </w:rPr>
        <w:t>n</w:t>
      </w:r>
      <w:r>
        <w:rPr>
          <w:sz w:val="22"/>
          <w:szCs w:val="22"/>
        </w:rPr>
        <w:t>t</w:t>
      </w:r>
      <w:r>
        <w:rPr>
          <w:spacing w:val="1"/>
          <w:sz w:val="22"/>
          <w:szCs w:val="22"/>
        </w:rPr>
        <w:t xml:space="preserve"> </w:t>
      </w:r>
      <w:r>
        <w:rPr>
          <w:spacing w:val="-3"/>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pacing w:val="-2"/>
          <w:sz w:val="22"/>
          <w:szCs w:val="22"/>
        </w:rPr>
        <w:t>b</w:t>
      </w:r>
      <w:r>
        <w:rPr>
          <w:sz w:val="22"/>
          <w:szCs w:val="22"/>
        </w:rPr>
        <w:t>e</w:t>
      </w:r>
      <w:r>
        <w:rPr>
          <w:spacing w:val="1"/>
          <w:sz w:val="22"/>
          <w:szCs w:val="22"/>
        </w:rPr>
        <w:t xml:space="preserve"> </w:t>
      </w:r>
      <w:r>
        <w:rPr>
          <w:sz w:val="22"/>
          <w:szCs w:val="22"/>
        </w:rPr>
        <w:t>p</w:t>
      </w:r>
      <w:r>
        <w:rPr>
          <w:spacing w:val="-2"/>
          <w:sz w:val="22"/>
          <w:szCs w:val="22"/>
        </w:rPr>
        <w:t>a</w:t>
      </w:r>
      <w:r>
        <w:rPr>
          <w:spacing w:val="1"/>
          <w:sz w:val="22"/>
          <w:szCs w:val="22"/>
        </w:rPr>
        <w:t>i</w:t>
      </w:r>
      <w:r>
        <w:rPr>
          <w:sz w:val="22"/>
          <w:szCs w:val="22"/>
        </w:rPr>
        <w:t>d</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t</w:t>
      </w:r>
      <w:r>
        <w:rPr>
          <w:spacing w:val="-2"/>
          <w:sz w:val="22"/>
          <w:szCs w:val="22"/>
        </w:rPr>
        <w:t>h</w:t>
      </w:r>
      <w:r>
        <w:rPr>
          <w:sz w:val="22"/>
          <w:szCs w:val="22"/>
        </w:rPr>
        <w:t xml:space="preserve">e </w:t>
      </w:r>
      <w:r>
        <w:rPr>
          <w:spacing w:val="-2"/>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ny</w:t>
      </w:r>
      <w:r>
        <w:rPr>
          <w:spacing w:val="-4"/>
          <w:sz w:val="22"/>
          <w:szCs w:val="22"/>
        </w:rPr>
        <w:t xml:space="preserve"> </w:t>
      </w:r>
      <w:r>
        <w:rPr>
          <w:spacing w:val="3"/>
          <w:sz w:val="22"/>
          <w:szCs w:val="22"/>
        </w:rPr>
        <w:t>d</w:t>
      </w:r>
      <w:r>
        <w:rPr>
          <w:spacing w:val="1"/>
          <w:sz w:val="22"/>
          <w:szCs w:val="22"/>
        </w:rPr>
        <w:t>ir</w:t>
      </w:r>
      <w:r>
        <w:rPr>
          <w:sz w:val="22"/>
          <w:szCs w:val="22"/>
        </w:rPr>
        <w:t>e</w:t>
      </w:r>
      <w:r>
        <w:rPr>
          <w:spacing w:val="1"/>
          <w:sz w:val="22"/>
          <w:szCs w:val="22"/>
        </w:rPr>
        <w:t>ctl</w:t>
      </w:r>
      <w:r>
        <w:rPr>
          <w:spacing w:val="-5"/>
          <w:sz w:val="22"/>
          <w:szCs w:val="22"/>
        </w:rPr>
        <w:t>y</w:t>
      </w:r>
      <w:r>
        <w:rPr>
          <w:sz w:val="22"/>
          <w:szCs w:val="22"/>
        </w:rPr>
        <w:t>.</w:t>
      </w:r>
    </w:p>
    <w:p w14:paraId="31557351" w14:textId="77777777" w:rsidR="006C33E8" w:rsidRDefault="006C33E8">
      <w:pPr>
        <w:spacing w:before="9" w:line="100" w:lineRule="exact"/>
        <w:rPr>
          <w:sz w:val="10"/>
          <w:szCs w:val="10"/>
        </w:rPr>
      </w:pPr>
    </w:p>
    <w:p w14:paraId="3635B056" w14:textId="77777777" w:rsidR="006C33E8" w:rsidRDefault="006C33E8">
      <w:pPr>
        <w:spacing w:line="200" w:lineRule="exact"/>
      </w:pPr>
    </w:p>
    <w:p w14:paraId="44BA98C7" w14:textId="77777777" w:rsidR="006C33E8" w:rsidRDefault="006C33E8">
      <w:pPr>
        <w:spacing w:line="200" w:lineRule="exact"/>
      </w:pPr>
    </w:p>
    <w:p w14:paraId="4583D359" w14:textId="77777777" w:rsidR="006C33E8" w:rsidRDefault="00295371">
      <w:pPr>
        <w:ind w:left="100"/>
        <w:rPr>
          <w:sz w:val="22"/>
          <w:szCs w:val="22"/>
        </w:rPr>
      </w:pPr>
      <w:bookmarkStart w:id="39" w:name="DisputingCharges"/>
      <w:r>
        <w:rPr>
          <w:b/>
          <w:color w:val="4F80BC"/>
          <w:spacing w:val="-1"/>
          <w:sz w:val="22"/>
          <w:szCs w:val="22"/>
        </w:rPr>
        <w:t>D</w:t>
      </w:r>
      <w:r>
        <w:rPr>
          <w:b/>
          <w:color w:val="4F80BC"/>
          <w:spacing w:val="1"/>
          <w:sz w:val="22"/>
          <w:szCs w:val="22"/>
        </w:rPr>
        <w:t>is</w:t>
      </w:r>
      <w:r>
        <w:rPr>
          <w:b/>
          <w:color w:val="4F80BC"/>
          <w:sz w:val="22"/>
          <w:szCs w:val="22"/>
        </w:rPr>
        <w:t>pu</w:t>
      </w:r>
      <w:r>
        <w:rPr>
          <w:b/>
          <w:color w:val="4F80BC"/>
          <w:spacing w:val="1"/>
          <w:sz w:val="22"/>
          <w:szCs w:val="22"/>
        </w:rPr>
        <w:t>ti</w:t>
      </w:r>
      <w:r>
        <w:rPr>
          <w:b/>
          <w:color w:val="4F80BC"/>
          <w:sz w:val="22"/>
          <w:szCs w:val="22"/>
        </w:rPr>
        <w:t>ng</w:t>
      </w:r>
      <w:r>
        <w:rPr>
          <w:b/>
          <w:color w:val="4F80BC"/>
          <w:spacing w:val="-2"/>
          <w:sz w:val="22"/>
          <w:szCs w:val="22"/>
        </w:rPr>
        <w:t xml:space="preserve"> </w:t>
      </w:r>
      <w:r>
        <w:rPr>
          <w:b/>
          <w:color w:val="4F80BC"/>
          <w:spacing w:val="-1"/>
          <w:sz w:val="22"/>
          <w:szCs w:val="22"/>
        </w:rPr>
        <w:t>C</w:t>
      </w:r>
      <w:r>
        <w:rPr>
          <w:b/>
          <w:color w:val="4F80BC"/>
          <w:sz w:val="22"/>
          <w:szCs w:val="22"/>
        </w:rPr>
        <w:t>ha</w:t>
      </w:r>
      <w:r>
        <w:rPr>
          <w:b/>
          <w:color w:val="4F80BC"/>
          <w:spacing w:val="1"/>
          <w:sz w:val="22"/>
          <w:szCs w:val="22"/>
        </w:rPr>
        <w:t>r</w:t>
      </w:r>
      <w:r>
        <w:rPr>
          <w:b/>
          <w:color w:val="4F80BC"/>
          <w:spacing w:val="-2"/>
          <w:sz w:val="22"/>
          <w:szCs w:val="22"/>
        </w:rPr>
        <w:t>g</w:t>
      </w:r>
      <w:r>
        <w:rPr>
          <w:b/>
          <w:color w:val="4F80BC"/>
          <w:spacing w:val="1"/>
          <w:sz w:val="22"/>
          <w:szCs w:val="22"/>
        </w:rPr>
        <w:t>e</w:t>
      </w:r>
      <w:r>
        <w:rPr>
          <w:b/>
          <w:color w:val="4F80BC"/>
          <w:sz w:val="22"/>
          <w:szCs w:val="22"/>
        </w:rPr>
        <w:t>s</w:t>
      </w:r>
    </w:p>
    <w:bookmarkEnd w:id="39"/>
    <w:p w14:paraId="6D4FDAFD" w14:textId="77777777" w:rsidR="006C33E8" w:rsidRDefault="006C33E8">
      <w:pPr>
        <w:spacing w:before="20" w:line="260" w:lineRule="exact"/>
        <w:rPr>
          <w:sz w:val="26"/>
          <w:szCs w:val="26"/>
        </w:rPr>
      </w:pPr>
    </w:p>
    <w:p w14:paraId="2B911E10" w14:textId="77777777" w:rsidR="006C33E8" w:rsidRDefault="00295371">
      <w:pPr>
        <w:ind w:left="100"/>
        <w:rPr>
          <w:sz w:val="22"/>
          <w:szCs w:val="22"/>
        </w:rPr>
      </w:pPr>
      <w:r>
        <w:rPr>
          <w:spacing w:val="-1"/>
          <w:sz w:val="22"/>
          <w:szCs w:val="22"/>
        </w:rPr>
        <w:t>C</w:t>
      </w:r>
      <w:r>
        <w:rPr>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1"/>
          <w:sz w:val="22"/>
          <w:szCs w:val="22"/>
        </w:rPr>
        <w:t xml:space="preserve"> s</w:t>
      </w:r>
      <w:r>
        <w:rPr>
          <w:spacing w:val="-2"/>
          <w:sz w:val="22"/>
          <w:szCs w:val="22"/>
        </w:rPr>
        <w:t>h</w:t>
      </w:r>
      <w:r>
        <w:rPr>
          <w:sz w:val="22"/>
          <w:szCs w:val="22"/>
        </w:rPr>
        <w:t>o</w:t>
      </w:r>
      <w:r>
        <w:rPr>
          <w:spacing w:val="-2"/>
          <w:sz w:val="22"/>
          <w:szCs w:val="22"/>
        </w:rPr>
        <w:t>u</w:t>
      </w:r>
      <w:r>
        <w:rPr>
          <w:spacing w:val="1"/>
          <w:sz w:val="22"/>
          <w:szCs w:val="22"/>
        </w:rPr>
        <w:t>l</w:t>
      </w:r>
      <w:r>
        <w:rPr>
          <w:sz w:val="22"/>
          <w:szCs w:val="22"/>
        </w:rPr>
        <w:t xml:space="preserve">d </w:t>
      </w:r>
      <w:r>
        <w:rPr>
          <w:spacing w:val="-2"/>
          <w:sz w:val="22"/>
          <w:szCs w:val="22"/>
        </w:rPr>
        <w:t>a</w:t>
      </w:r>
      <w:r>
        <w:rPr>
          <w:spacing w:val="1"/>
          <w:sz w:val="22"/>
          <w:szCs w:val="22"/>
        </w:rPr>
        <w:t>tte</w:t>
      </w:r>
      <w:r>
        <w:rPr>
          <w:spacing w:val="-6"/>
          <w:sz w:val="22"/>
          <w:szCs w:val="22"/>
        </w:rPr>
        <w:t>m</w:t>
      </w:r>
      <w:r>
        <w:rPr>
          <w:sz w:val="22"/>
          <w:szCs w:val="22"/>
        </w:rPr>
        <w:t>pt</w:t>
      </w:r>
      <w:r>
        <w:rPr>
          <w:spacing w:val="-1"/>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r</w:t>
      </w:r>
      <w:r>
        <w:rPr>
          <w:sz w:val="22"/>
          <w:szCs w:val="22"/>
        </w:rPr>
        <w:t>e</w:t>
      </w:r>
      <w:r>
        <w:rPr>
          <w:spacing w:val="1"/>
          <w:sz w:val="22"/>
          <w:szCs w:val="22"/>
        </w:rPr>
        <w:t>s</w:t>
      </w:r>
      <w:r>
        <w:rPr>
          <w:spacing w:val="-2"/>
          <w:sz w:val="22"/>
          <w:szCs w:val="22"/>
        </w:rPr>
        <w:t>o</w:t>
      </w:r>
      <w:r>
        <w:rPr>
          <w:spacing w:val="1"/>
          <w:sz w:val="22"/>
          <w:szCs w:val="22"/>
        </w:rPr>
        <w:t>l</w:t>
      </w:r>
      <w:r>
        <w:rPr>
          <w:spacing w:val="-5"/>
          <w:sz w:val="22"/>
          <w:szCs w:val="22"/>
        </w:rPr>
        <w:t>v</w:t>
      </w:r>
      <w:r>
        <w:rPr>
          <w:sz w:val="22"/>
          <w:szCs w:val="22"/>
        </w:rPr>
        <w:t>e</w:t>
      </w:r>
      <w:r>
        <w:rPr>
          <w:spacing w:val="1"/>
          <w:sz w:val="22"/>
          <w:szCs w:val="22"/>
        </w:rPr>
        <w:t xml:space="preserve"> a</w:t>
      </w:r>
      <w:r>
        <w:rPr>
          <w:sz w:val="22"/>
          <w:szCs w:val="22"/>
        </w:rPr>
        <w:t>ny</w:t>
      </w:r>
      <w:r>
        <w:rPr>
          <w:spacing w:val="-2"/>
          <w:sz w:val="22"/>
          <w:szCs w:val="22"/>
        </w:rPr>
        <w:t xml:space="preserve"> </w:t>
      </w:r>
      <w:r>
        <w:rPr>
          <w:spacing w:val="-6"/>
          <w:sz w:val="22"/>
          <w:szCs w:val="22"/>
        </w:rPr>
        <w:t>m</w:t>
      </w:r>
      <w:r>
        <w:rPr>
          <w:sz w:val="22"/>
          <w:szCs w:val="22"/>
        </w:rPr>
        <w:t>e</w:t>
      </w:r>
      <w:r>
        <w:rPr>
          <w:spacing w:val="1"/>
          <w:sz w:val="22"/>
          <w:szCs w:val="22"/>
        </w:rPr>
        <w:t>rc</w:t>
      </w:r>
      <w:r>
        <w:rPr>
          <w:sz w:val="22"/>
          <w:szCs w:val="22"/>
        </w:rPr>
        <w:t>h</w:t>
      </w:r>
      <w:r>
        <w:rPr>
          <w:spacing w:val="1"/>
          <w:sz w:val="22"/>
          <w:szCs w:val="22"/>
        </w:rPr>
        <w:t>a</w:t>
      </w:r>
      <w:r>
        <w:rPr>
          <w:sz w:val="22"/>
          <w:szCs w:val="22"/>
        </w:rPr>
        <w:t>nt</w:t>
      </w:r>
      <w:r>
        <w:rPr>
          <w:spacing w:val="2"/>
          <w:sz w:val="22"/>
          <w:szCs w:val="22"/>
        </w:rPr>
        <w:t xml:space="preserve"> </w:t>
      </w:r>
      <w:r>
        <w:rPr>
          <w:spacing w:val="1"/>
          <w:sz w:val="22"/>
          <w:szCs w:val="22"/>
        </w:rPr>
        <w:t>is</w:t>
      </w:r>
      <w:r>
        <w:rPr>
          <w:spacing w:val="-2"/>
          <w:sz w:val="22"/>
          <w:szCs w:val="22"/>
        </w:rPr>
        <w:t>s</w:t>
      </w:r>
      <w:r>
        <w:rPr>
          <w:sz w:val="22"/>
          <w:szCs w:val="22"/>
        </w:rPr>
        <w:t>u</w:t>
      </w:r>
      <w:r>
        <w:rPr>
          <w:spacing w:val="1"/>
          <w:sz w:val="22"/>
          <w:szCs w:val="22"/>
        </w:rPr>
        <w:t>e</w:t>
      </w:r>
      <w:r>
        <w:rPr>
          <w:sz w:val="22"/>
          <w:szCs w:val="22"/>
        </w:rPr>
        <w:t>s</w:t>
      </w:r>
      <w:r>
        <w:rPr>
          <w:spacing w:val="1"/>
          <w:sz w:val="22"/>
          <w:szCs w:val="22"/>
        </w:rPr>
        <w:t xml:space="preserve"> </w:t>
      </w:r>
      <w:r>
        <w:rPr>
          <w:spacing w:val="-2"/>
          <w:sz w:val="22"/>
          <w:szCs w:val="22"/>
        </w:rPr>
        <w:t>p</w:t>
      </w:r>
      <w:r>
        <w:rPr>
          <w:spacing w:val="1"/>
          <w:sz w:val="22"/>
          <w:szCs w:val="22"/>
        </w:rPr>
        <w:t>ri</w:t>
      </w:r>
      <w:r>
        <w:rPr>
          <w:spacing w:val="-2"/>
          <w:sz w:val="22"/>
          <w:szCs w:val="22"/>
        </w:rPr>
        <w:t>o</w:t>
      </w:r>
      <w:r>
        <w:rPr>
          <w:sz w:val="22"/>
          <w:szCs w:val="22"/>
        </w:rPr>
        <w:t>r</w:t>
      </w:r>
      <w:r>
        <w:rPr>
          <w:spacing w:val="1"/>
          <w:sz w:val="22"/>
          <w:szCs w:val="22"/>
        </w:rPr>
        <w:t xml:space="preserve"> t</w:t>
      </w:r>
      <w:r>
        <w:rPr>
          <w:sz w:val="22"/>
          <w:szCs w:val="22"/>
        </w:rPr>
        <w:t>o</w:t>
      </w:r>
      <w:r>
        <w:rPr>
          <w:spacing w:val="-2"/>
          <w:sz w:val="22"/>
          <w:szCs w:val="22"/>
        </w:rPr>
        <w:t xml:space="preserve"> </w:t>
      </w:r>
      <w:r>
        <w:rPr>
          <w:spacing w:val="1"/>
          <w:sz w:val="22"/>
          <w:szCs w:val="22"/>
        </w:rPr>
        <w:t>i</w:t>
      </w:r>
      <w:r>
        <w:rPr>
          <w:spacing w:val="-2"/>
          <w:sz w:val="22"/>
          <w:szCs w:val="22"/>
        </w:rPr>
        <w:t>n</w:t>
      </w:r>
      <w:r>
        <w:rPr>
          <w:spacing w:val="-1"/>
          <w:sz w:val="22"/>
          <w:szCs w:val="22"/>
        </w:rPr>
        <w:t>i</w:t>
      </w:r>
      <w:r>
        <w:rPr>
          <w:spacing w:val="1"/>
          <w:sz w:val="22"/>
          <w:szCs w:val="22"/>
        </w:rPr>
        <w:t>ti</w:t>
      </w:r>
      <w:r>
        <w:rPr>
          <w:spacing w:val="-2"/>
          <w:sz w:val="22"/>
          <w:szCs w:val="22"/>
        </w:rPr>
        <w:t>a</w:t>
      </w:r>
      <w:r>
        <w:rPr>
          <w:spacing w:val="1"/>
          <w:sz w:val="22"/>
          <w:szCs w:val="22"/>
        </w:rPr>
        <w:t>ti</w:t>
      </w:r>
      <w:r>
        <w:rPr>
          <w:sz w:val="22"/>
          <w:szCs w:val="22"/>
        </w:rPr>
        <w:t>ng</w:t>
      </w:r>
      <w:r>
        <w:rPr>
          <w:spacing w:val="-4"/>
          <w:sz w:val="22"/>
          <w:szCs w:val="22"/>
        </w:rPr>
        <w:t xml:space="preserve"> </w:t>
      </w:r>
      <w:r>
        <w:rPr>
          <w:sz w:val="22"/>
          <w:szCs w:val="22"/>
        </w:rPr>
        <w:t>a</w:t>
      </w:r>
      <w:r>
        <w:rPr>
          <w:spacing w:val="1"/>
          <w:sz w:val="22"/>
          <w:szCs w:val="22"/>
        </w:rPr>
        <w:t xml:space="preserve"> </w:t>
      </w:r>
      <w:r>
        <w:rPr>
          <w:spacing w:val="-2"/>
          <w:sz w:val="22"/>
          <w:szCs w:val="22"/>
        </w:rPr>
        <w:t>d</w:t>
      </w:r>
      <w:r>
        <w:rPr>
          <w:spacing w:val="1"/>
          <w:sz w:val="22"/>
          <w:szCs w:val="22"/>
        </w:rPr>
        <w:t>is</w:t>
      </w:r>
      <w:r>
        <w:rPr>
          <w:spacing w:val="-2"/>
          <w:sz w:val="22"/>
          <w:szCs w:val="22"/>
        </w:rPr>
        <w:t>p</w:t>
      </w:r>
      <w:r>
        <w:rPr>
          <w:sz w:val="22"/>
          <w:szCs w:val="22"/>
        </w:rPr>
        <w:t>u</w:t>
      </w:r>
      <w:r>
        <w:rPr>
          <w:spacing w:val="1"/>
          <w:sz w:val="22"/>
          <w:szCs w:val="22"/>
        </w:rPr>
        <w:t>te</w:t>
      </w:r>
      <w:r>
        <w:rPr>
          <w:sz w:val="22"/>
          <w:szCs w:val="22"/>
        </w:rPr>
        <w:t>.</w:t>
      </w:r>
    </w:p>
    <w:p w14:paraId="793B12EB" w14:textId="77777777" w:rsidR="006C33E8" w:rsidRDefault="006C33E8">
      <w:pPr>
        <w:spacing w:before="11" w:line="240" w:lineRule="exact"/>
        <w:rPr>
          <w:sz w:val="24"/>
          <w:szCs w:val="24"/>
        </w:rPr>
      </w:pPr>
    </w:p>
    <w:p w14:paraId="6A51A9AB" w14:textId="77777777" w:rsidR="006C33E8" w:rsidRDefault="00295371">
      <w:pPr>
        <w:ind w:left="100" w:right="579"/>
        <w:jc w:val="both"/>
        <w:rPr>
          <w:sz w:val="22"/>
          <w:szCs w:val="22"/>
        </w:rPr>
      </w:pPr>
      <w:r>
        <w:rPr>
          <w:spacing w:val="-1"/>
          <w:sz w:val="22"/>
          <w:szCs w:val="22"/>
        </w:rPr>
        <w:t>O</w:t>
      </w:r>
      <w:r>
        <w:rPr>
          <w:sz w:val="22"/>
          <w:szCs w:val="22"/>
        </w:rPr>
        <w:t>ur</w:t>
      </w:r>
      <w:r>
        <w:rPr>
          <w:spacing w:val="1"/>
          <w:sz w:val="22"/>
          <w:szCs w:val="22"/>
        </w:rPr>
        <w:t xml:space="preserve"> </w:t>
      </w:r>
      <w:r>
        <w:rPr>
          <w:spacing w:val="-1"/>
          <w:sz w:val="22"/>
          <w:szCs w:val="22"/>
        </w:rPr>
        <w:t>D</w:t>
      </w:r>
      <w:r>
        <w:rPr>
          <w:spacing w:val="1"/>
          <w:sz w:val="22"/>
          <w:szCs w:val="22"/>
        </w:rPr>
        <w:t>is</w:t>
      </w:r>
      <w:r>
        <w:rPr>
          <w:sz w:val="22"/>
          <w:szCs w:val="22"/>
        </w:rPr>
        <w:t>p</w:t>
      </w:r>
      <w:r>
        <w:rPr>
          <w:spacing w:val="-2"/>
          <w:sz w:val="22"/>
          <w:szCs w:val="22"/>
        </w:rPr>
        <w:t>u</w:t>
      </w:r>
      <w:r>
        <w:rPr>
          <w:spacing w:val="1"/>
          <w:sz w:val="22"/>
          <w:szCs w:val="22"/>
        </w:rPr>
        <w:t>t</w:t>
      </w:r>
      <w:r>
        <w:rPr>
          <w:sz w:val="22"/>
          <w:szCs w:val="22"/>
        </w:rPr>
        <w:t>e</w:t>
      </w:r>
      <w:r>
        <w:rPr>
          <w:spacing w:val="-4"/>
          <w:sz w:val="22"/>
          <w:szCs w:val="22"/>
        </w:rPr>
        <w:t xml:space="preserve"> </w:t>
      </w:r>
      <w:r>
        <w:rPr>
          <w:spacing w:val="2"/>
          <w:sz w:val="22"/>
          <w:szCs w:val="22"/>
        </w:rPr>
        <w:t>T</w:t>
      </w:r>
      <w:r>
        <w:rPr>
          <w:sz w:val="22"/>
          <w:szCs w:val="22"/>
        </w:rPr>
        <w:t>e</w:t>
      </w:r>
      <w:r>
        <w:rPr>
          <w:spacing w:val="1"/>
          <w:sz w:val="22"/>
          <w:szCs w:val="22"/>
        </w:rPr>
        <w:t>a</w:t>
      </w:r>
      <w:r>
        <w:rPr>
          <w:sz w:val="22"/>
          <w:szCs w:val="22"/>
        </w:rPr>
        <w:t>m</w:t>
      </w:r>
      <w:r>
        <w:rPr>
          <w:spacing w:val="-6"/>
          <w:sz w:val="22"/>
          <w:szCs w:val="22"/>
        </w:rPr>
        <w:t xml:space="preserve"> </w:t>
      </w:r>
      <w:r>
        <w:rPr>
          <w:spacing w:val="1"/>
          <w:sz w:val="22"/>
          <w:szCs w:val="22"/>
        </w:rPr>
        <w:t>r</w:t>
      </w:r>
      <w:r>
        <w:rPr>
          <w:sz w:val="22"/>
          <w:szCs w:val="22"/>
        </w:rPr>
        <w:t>e</w:t>
      </w:r>
      <w:r>
        <w:rPr>
          <w:spacing w:val="1"/>
          <w:sz w:val="22"/>
          <w:szCs w:val="22"/>
        </w:rPr>
        <w:t>c</w:t>
      </w:r>
      <w:r>
        <w:rPr>
          <w:spacing w:val="-2"/>
          <w:sz w:val="22"/>
          <w:szCs w:val="22"/>
        </w:rPr>
        <w:t>o</w:t>
      </w:r>
      <w:r>
        <w:rPr>
          <w:spacing w:val="1"/>
          <w:sz w:val="22"/>
          <w:szCs w:val="22"/>
        </w:rPr>
        <w:t>r</w:t>
      </w:r>
      <w:r>
        <w:rPr>
          <w:sz w:val="22"/>
          <w:szCs w:val="22"/>
        </w:rPr>
        <w:t>ds</w:t>
      </w:r>
      <w:r>
        <w:rPr>
          <w:spacing w:val="-1"/>
          <w:sz w:val="22"/>
          <w:szCs w:val="22"/>
        </w:rPr>
        <w:t xml:space="preserve"> </w:t>
      </w:r>
      <w:r>
        <w:rPr>
          <w:spacing w:val="1"/>
          <w:sz w:val="22"/>
          <w:szCs w:val="22"/>
        </w:rPr>
        <w:t>a</w:t>
      </w:r>
      <w:r>
        <w:rPr>
          <w:sz w:val="22"/>
          <w:szCs w:val="22"/>
        </w:rPr>
        <w:t xml:space="preserve">nd </w:t>
      </w:r>
      <w:r>
        <w:rPr>
          <w:spacing w:val="1"/>
          <w:sz w:val="22"/>
          <w:szCs w:val="22"/>
        </w:rPr>
        <w:t>p</w:t>
      </w:r>
      <w:r>
        <w:rPr>
          <w:spacing w:val="-1"/>
          <w:sz w:val="22"/>
          <w:szCs w:val="22"/>
        </w:rPr>
        <w:t>r</w:t>
      </w:r>
      <w:r>
        <w:rPr>
          <w:sz w:val="22"/>
          <w:szCs w:val="22"/>
        </w:rPr>
        <w:t>oc</w:t>
      </w:r>
      <w:r>
        <w:rPr>
          <w:spacing w:val="1"/>
          <w:sz w:val="22"/>
          <w:szCs w:val="22"/>
        </w:rPr>
        <w:t>e</w:t>
      </w:r>
      <w:r>
        <w:rPr>
          <w:spacing w:val="-2"/>
          <w:sz w:val="22"/>
          <w:szCs w:val="22"/>
        </w:rPr>
        <w:t>s</w:t>
      </w:r>
      <w:r>
        <w:rPr>
          <w:spacing w:val="1"/>
          <w:sz w:val="22"/>
          <w:szCs w:val="22"/>
        </w:rPr>
        <w:t>se</w:t>
      </w:r>
      <w:r>
        <w:rPr>
          <w:sz w:val="22"/>
          <w:szCs w:val="22"/>
        </w:rPr>
        <w:t>s</w:t>
      </w:r>
      <w:r>
        <w:rPr>
          <w:spacing w:val="-2"/>
          <w:sz w:val="22"/>
          <w:szCs w:val="22"/>
        </w:rPr>
        <w:t xml:space="preserve"> d</w:t>
      </w:r>
      <w:r>
        <w:rPr>
          <w:spacing w:val="1"/>
          <w:sz w:val="22"/>
          <w:szCs w:val="22"/>
        </w:rPr>
        <w:t>is</w:t>
      </w:r>
      <w:r>
        <w:rPr>
          <w:sz w:val="22"/>
          <w:szCs w:val="22"/>
        </w:rPr>
        <w:t>p</w:t>
      </w:r>
      <w:r>
        <w:rPr>
          <w:spacing w:val="-2"/>
          <w:sz w:val="22"/>
          <w:szCs w:val="22"/>
        </w:rPr>
        <w:t>u</w:t>
      </w:r>
      <w:r>
        <w:rPr>
          <w:spacing w:val="1"/>
          <w:sz w:val="22"/>
          <w:szCs w:val="22"/>
        </w:rPr>
        <w:t>te</w:t>
      </w:r>
      <w:r>
        <w:rPr>
          <w:sz w:val="22"/>
          <w:szCs w:val="22"/>
        </w:rPr>
        <w:t xml:space="preserve">d </w:t>
      </w:r>
      <w:r>
        <w:rPr>
          <w:spacing w:val="1"/>
          <w:sz w:val="22"/>
          <w:szCs w:val="22"/>
        </w:rPr>
        <w:t>c</w:t>
      </w:r>
      <w:r>
        <w:rPr>
          <w:spacing w:val="-2"/>
          <w:sz w:val="22"/>
          <w:szCs w:val="22"/>
        </w:rPr>
        <w:t>ha</w:t>
      </w:r>
      <w:r>
        <w:rPr>
          <w:spacing w:val="-1"/>
          <w:sz w:val="22"/>
          <w:szCs w:val="22"/>
        </w:rPr>
        <w:t>r</w:t>
      </w:r>
      <w:r>
        <w:rPr>
          <w:spacing w:val="-5"/>
          <w:sz w:val="22"/>
          <w:szCs w:val="22"/>
        </w:rPr>
        <w:t>g</w:t>
      </w:r>
      <w:r>
        <w:rPr>
          <w:spacing w:val="1"/>
          <w:sz w:val="22"/>
          <w:szCs w:val="22"/>
        </w:rPr>
        <w:t>e</w:t>
      </w:r>
      <w:r>
        <w:rPr>
          <w:sz w:val="22"/>
          <w:szCs w:val="22"/>
        </w:rPr>
        <w:t>s</w:t>
      </w:r>
      <w:r>
        <w:rPr>
          <w:spacing w:val="1"/>
          <w:sz w:val="22"/>
          <w:szCs w:val="22"/>
        </w:rPr>
        <w:t xml:space="preserve"> r</w:t>
      </w:r>
      <w:r>
        <w:rPr>
          <w:sz w:val="22"/>
          <w:szCs w:val="22"/>
        </w:rPr>
        <w:t>e</w:t>
      </w:r>
      <w:r>
        <w:rPr>
          <w:spacing w:val="1"/>
          <w:sz w:val="22"/>
          <w:szCs w:val="22"/>
        </w:rPr>
        <w:t>c</w:t>
      </w:r>
      <w:r>
        <w:rPr>
          <w:spacing w:val="-2"/>
          <w:sz w:val="22"/>
          <w:szCs w:val="22"/>
        </w:rPr>
        <w:t>e</w:t>
      </w:r>
      <w:r>
        <w:rPr>
          <w:spacing w:val="4"/>
          <w:sz w:val="22"/>
          <w:szCs w:val="22"/>
        </w:rPr>
        <w:t>i</w:t>
      </w:r>
      <w:r>
        <w:rPr>
          <w:spacing w:val="-5"/>
          <w:sz w:val="22"/>
          <w:szCs w:val="22"/>
        </w:rPr>
        <w:t>v</w:t>
      </w:r>
      <w:r>
        <w:rPr>
          <w:spacing w:val="1"/>
          <w:sz w:val="22"/>
          <w:szCs w:val="22"/>
        </w:rPr>
        <w:t>e</w:t>
      </w:r>
      <w:r>
        <w:rPr>
          <w:sz w:val="22"/>
          <w:szCs w:val="22"/>
        </w:rPr>
        <w:t xml:space="preserve">d </w:t>
      </w:r>
      <w:r>
        <w:rPr>
          <w:spacing w:val="1"/>
          <w:sz w:val="22"/>
          <w:szCs w:val="22"/>
        </w:rPr>
        <w:t>fr</w:t>
      </w:r>
      <w:r>
        <w:rPr>
          <w:sz w:val="22"/>
          <w:szCs w:val="22"/>
        </w:rPr>
        <w:t>om</w:t>
      </w:r>
      <w:r>
        <w:rPr>
          <w:spacing w:val="-3"/>
          <w:sz w:val="22"/>
          <w:szCs w:val="22"/>
        </w:rPr>
        <w:t xml:space="preserve"> </w:t>
      </w:r>
      <w:r>
        <w:rPr>
          <w:spacing w:val="-5"/>
          <w:sz w:val="22"/>
          <w:szCs w:val="22"/>
        </w:rPr>
        <w:t>y</w:t>
      </w:r>
      <w:r>
        <w:rPr>
          <w:sz w:val="22"/>
          <w:szCs w:val="22"/>
        </w:rPr>
        <w:t>ou</w:t>
      </w:r>
      <w:r>
        <w:rPr>
          <w:spacing w:val="1"/>
          <w:sz w:val="22"/>
          <w:szCs w:val="22"/>
        </w:rPr>
        <w:t xml:space="preserve"> a</w:t>
      </w:r>
      <w:r>
        <w:rPr>
          <w:sz w:val="22"/>
          <w:szCs w:val="22"/>
        </w:rPr>
        <w:t>nd</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z w:val="22"/>
          <w:szCs w:val="22"/>
        </w:rPr>
        <w:t>ca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w:t>
      </w:r>
      <w:r>
        <w:rPr>
          <w:sz w:val="22"/>
          <w:szCs w:val="22"/>
        </w:rPr>
        <w:t>e</w:t>
      </w:r>
      <w:r>
        <w:rPr>
          <w:spacing w:val="1"/>
          <w:sz w:val="22"/>
          <w:szCs w:val="22"/>
        </w:rPr>
        <w:t>r</w:t>
      </w:r>
      <w:r>
        <w:rPr>
          <w:spacing w:val="-2"/>
          <w:sz w:val="22"/>
          <w:szCs w:val="22"/>
        </w:rPr>
        <w:t>s</w:t>
      </w:r>
      <w:r>
        <w:rPr>
          <w:sz w:val="22"/>
          <w:szCs w:val="22"/>
        </w:rPr>
        <w:t>.</w:t>
      </w:r>
      <w:r>
        <w:rPr>
          <w:spacing w:val="53"/>
          <w:sz w:val="22"/>
          <w:szCs w:val="22"/>
        </w:rPr>
        <w:t xml:space="preserve"> </w:t>
      </w:r>
      <w:r>
        <w:rPr>
          <w:spacing w:val="5"/>
          <w:sz w:val="22"/>
          <w:szCs w:val="22"/>
        </w:rPr>
        <w:t>T</w:t>
      </w:r>
      <w:r>
        <w:rPr>
          <w:sz w:val="22"/>
          <w:szCs w:val="22"/>
        </w:rPr>
        <w:t xml:space="preserve">o </w:t>
      </w:r>
      <w:r>
        <w:rPr>
          <w:spacing w:val="-1"/>
          <w:sz w:val="22"/>
          <w:szCs w:val="22"/>
        </w:rPr>
        <w:t>i</w:t>
      </w:r>
      <w:r>
        <w:rPr>
          <w:sz w:val="22"/>
          <w:szCs w:val="22"/>
        </w:rPr>
        <w:t>n</w:t>
      </w:r>
      <w:r>
        <w:rPr>
          <w:spacing w:val="-5"/>
          <w:sz w:val="22"/>
          <w:szCs w:val="22"/>
        </w:rPr>
        <w:t>v</w:t>
      </w:r>
      <w:r>
        <w:rPr>
          <w:sz w:val="22"/>
          <w:szCs w:val="22"/>
        </w:rPr>
        <w:t>e</w:t>
      </w:r>
      <w:r>
        <w:rPr>
          <w:spacing w:val="3"/>
          <w:sz w:val="22"/>
          <w:szCs w:val="22"/>
        </w:rPr>
        <w:t>s</w:t>
      </w:r>
      <w:r>
        <w:rPr>
          <w:spacing w:val="1"/>
          <w:sz w:val="22"/>
          <w:szCs w:val="22"/>
        </w:rPr>
        <w:t>ti</w:t>
      </w:r>
      <w:r>
        <w:rPr>
          <w:spacing w:val="-5"/>
          <w:sz w:val="22"/>
          <w:szCs w:val="22"/>
        </w:rPr>
        <w:t>g</w:t>
      </w:r>
      <w:r>
        <w:rPr>
          <w:sz w:val="22"/>
          <w:szCs w:val="22"/>
        </w:rPr>
        <w:t>a</w:t>
      </w:r>
      <w:r>
        <w:rPr>
          <w:spacing w:val="1"/>
          <w:sz w:val="22"/>
          <w:szCs w:val="22"/>
        </w:rPr>
        <w:t>t</w:t>
      </w:r>
      <w:r>
        <w:rPr>
          <w:sz w:val="22"/>
          <w:szCs w:val="22"/>
        </w:rPr>
        <w:t>e</w:t>
      </w:r>
      <w:r>
        <w:rPr>
          <w:spacing w:val="1"/>
          <w:sz w:val="22"/>
          <w:szCs w:val="22"/>
        </w:rPr>
        <w:t xml:space="preserve"> </w:t>
      </w:r>
      <w:r>
        <w:rPr>
          <w:sz w:val="22"/>
          <w:szCs w:val="22"/>
        </w:rPr>
        <w:t>a d</w:t>
      </w:r>
      <w:r>
        <w:rPr>
          <w:spacing w:val="1"/>
          <w:sz w:val="22"/>
          <w:szCs w:val="22"/>
        </w:rPr>
        <w:t>i</w:t>
      </w:r>
      <w:r>
        <w:rPr>
          <w:spacing w:val="-2"/>
          <w:sz w:val="22"/>
          <w:szCs w:val="22"/>
        </w:rPr>
        <w:t>s</w:t>
      </w:r>
      <w:r>
        <w:rPr>
          <w:sz w:val="22"/>
          <w:szCs w:val="22"/>
        </w:rPr>
        <w:t>p</w:t>
      </w:r>
      <w:r>
        <w:rPr>
          <w:spacing w:val="-2"/>
          <w:sz w:val="22"/>
          <w:szCs w:val="22"/>
        </w:rPr>
        <w:t>u</w:t>
      </w:r>
      <w:r>
        <w:rPr>
          <w:spacing w:val="1"/>
          <w:sz w:val="22"/>
          <w:szCs w:val="22"/>
        </w:rPr>
        <w:t>te</w:t>
      </w:r>
      <w:r>
        <w:rPr>
          <w:sz w:val="22"/>
          <w:szCs w:val="22"/>
        </w:rPr>
        <w:t>d</w:t>
      </w:r>
      <w:r>
        <w:rPr>
          <w:spacing w:val="-2"/>
          <w:sz w:val="22"/>
          <w:szCs w:val="22"/>
        </w:rPr>
        <w:t xml:space="preserve"> </w:t>
      </w:r>
      <w:r>
        <w:rPr>
          <w:spacing w:val="1"/>
          <w:sz w:val="22"/>
          <w:szCs w:val="22"/>
        </w:rPr>
        <w:t>tra</w:t>
      </w:r>
      <w:r>
        <w:rPr>
          <w:spacing w:val="-2"/>
          <w:sz w:val="22"/>
          <w:szCs w:val="22"/>
        </w:rPr>
        <w:t>ns</w:t>
      </w:r>
      <w:r>
        <w:rPr>
          <w:sz w:val="22"/>
          <w:szCs w:val="22"/>
        </w:rPr>
        <w:t>a</w:t>
      </w:r>
      <w:r>
        <w:rPr>
          <w:spacing w:val="-2"/>
          <w:sz w:val="22"/>
          <w:szCs w:val="22"/>
        </w:rPr>
        <w:t>c</w:t>
      </w:r>
      <w:r>
        <w:rPr>
          <w:spacing w:val="1"/>
          <w:sz w:val="22"/>
          <w:szCs w:val="22"/>
        </w:rPr>
        <w:t>ti</w:t>
      </w:r>
      <w:r>
        <w:rPr>
          <w:sz w:val="22"/>
          <w:szCs w:val="22"/>
        </w:rPr>
        <w:t>on,</w:t>
      </w:r>
      <w:r>
        <w:rPr>
          <w:spacing w:val="1"/>
          <w:sz w:val="22"/>
          <w:szCs w:val="22"/>
        </w:rPr>
        <w:t xml:space="preserve"> </w:t>
      </w:r>
      <w:r>
        <w:rPr>
          <w:spacing w:val="-3"/>
          <w:sz w:val="22"/>
          <w:szCs w:val="22"/>
        </w:rPr>
        <w:t>w</w:t>
      </w:r>
      <w:r>
        <w:rPr>
          <w:sz w:val="22"/>
          <w:szCs w:val="22"/>
        </w:rPr>
        <w:t>e</w:t>
      </w:r>
      <w:r>
        <w:rPr>
          <w:spacing w:val="-2"/>
          <w:sz w:val="22"/>
          <w:szCs w:val="22"/>
        </w:rPr>
        <w:t xml:space="preserve"> </w:t>
      </w:r>
      <w:r>
        <w:rPr>
          <w:spacing w:val="1"/>
          <w:sz w:val="22"/>
          <w:szCs w:val="22"/>
        </w:rPr>
        <w:t>r</w:t>
      </w:r>
      <w:r>
        <w:rPr>
          <w:spacing w:val="-2"/>
          <w:sz w:val="22"/>
          <w:szCs w:val="22"/>
        </w:rPr>
        <w:t>e</w:t>
      </w:r>
      <w:r>
        <w:rPr>
          <w:sz w:val="22"/>
          <w:szCs w:val="22"/>
        </w:rPr>
        <w:t>q</w:t>
      </w:r>
      <w:r>
        <w:rPr>
          <w:spacing w:val="-2"/>
          <w:sz w:val="22"/>
          <w:szCs w:val="22"/>
        </w:rPr>
        <w:t>u</w:t>
      </w:r>
      <w:r>
        <w:rPr>
          <w:spacing w:val="1"/>
          <w:sz w:val="22"/>
          <w:szCs w:val="22"/>
        </w:rPr>
        <w:t>ir</w:t>
      </w:r>
      <w:r>
        <w:rPr>
          <w:sz w:val="22"/>
          <w:szCs w:val="22"/>
        </w:rPr>
        <w:t>e</w:t>
      </w:r>
      <w:r>
        <w:rPr>
          <w:spacing w:val="1"/>
          <w:sz w:val="22"/>
          <w:szCs w:val="22"/>
        </w:rPr>
        <w:t xml:space="preserve"> </w:t>
      </w:r>
      <w:r>
        <w:rPr>
          <w:spacing w:val="-3"/>
          <w:sz w:val="22"/>
          <w:szCs w:val="22"/>
        </w:rPr>
        <w:t>w</w:t>
      </w:r>
      <w:r>
        <w:rPr>
          <w:spacing w:val="1"/>
          <w:sz w:val="22"/>
          <w:szCs w:val="22"/>
        </w:rPr>
        <w:t>r</w:t>
      </w:r>
      <w:r>
        <w:rPr>
          <w:spacing w:val="-1"/>
          <w:sz w:val="22"/>
          <w:szCs w:val="22"/>
        </w:rPr>
        <w:t>i</w:t>
      </w:r>
      <w:r>
        <w:rPr>
          <w:spacing w:val="1"/>
          <w:sz w:val="22"/>
          <w:szCs w:val="22"/>
        </w:rPr>
        <w:t>tte</w:t>
      </w:r>
      <w:r>
        <w:rPr>
          <w:sz w:val="22"/>
          <w:szCs w:val="22"/>
        </w:rPr>
        <w:t>n</w:t>
      </w:r>
      <w:r>
        <w:rPr>
          <w:spacing w:val="-2"/>
          <w:sz w:val="22"/>
          <w:szCs w:val="22"/>
        </w:rPr>
        <w:t xml:space="preserve"> n</w:t>
      </w:r>
      <w:r>
        <w:rPr>
          <w:sz w:val="22"/>
          <w:szCs w:val="22"/>
        </w:rPr>
        <w:t>o</w:t>
      </w:r>
      <w:r>
        <w:rPr>
          <w:spacing w:val="-1"/>
          <w:sz w:val="22"/>
          <w:szCs w:val="22"/>
        </w:rPr>
        <w:t>t</w:t>
      </w:r>
      <w:r>
        <w:rPr>
          <w:spacing w:val="1"/>
          <w:sz w:val="22"/>
          <w:szCs w:val="22"/>
        </w:rPr>
        <w:t>ic</w:t>
      </w:r>
      <w:r>
        <w:rPr>
          <w:sz w:val="22"/>
          <w:szCs w:val="22"/>
        </w:rPr>
        <w:t>e</w:t>
      </w:r>
      <w:r>
        <w:rPr>
          <w:spacing w:val="-2"/>
          <w:sz w:val="22"/>
          <w:szCs w:val="22"/>
        </w:rPr>
        <w:t xml:space="preserve"> </w:t>
      </w:r>
      <w:r>
        <w:rPr>
          <w:spacing w:val="1"/>
          <w:sz w:val="22"/>
          <w:szCs w:val="22"/>
        </w:rPr>
        <w:t>fr</w:t>
      </w:r>
      <w:r>
        <w:rPr>
          <w:sz w:val="22"/>
          <w:szCs w:val="22"/>
        </w:rPr>
        <w:t>om</w:t>
      </w:r>
      <w:r>
        <w:rPr>
          <w:spacing w:val="-5"/>
          <w:sz w:val="22"/>
          <w:szCs w:val="22"/>
        </w:rPr>
        <w:t xml:space="preserve"> </w:t>
      </w:r>
      <w:r>
        <w:rPr>
          <w:spacing w:val="1"/>
          <w:sz w:val="22"/>
          <w:szCs w:val="22"/>
        </w:rPr>
        <w:t>t</w:t>
      </w:r>
      <w:r>
        <w:rPr>
          <w:sz w:val="22"/>
          <w:szCs w:val="22"/>
        </w:rPr>
        <w:t>he</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z w:val="22"/>
          <w:szCs w:val="22"/>
        </w:rPr>
        <w:t>r</w:t>
      </w:r>
      <w:r>
        <w:rPr>
          <w:spacing w:val="1"/>
          <w:sz w:val="22"/>
          <w:szCs w:val="22"/>
        </w:rPr>
        <w:t xml:space="preserve"> </w:t>
      </w:r>
      <w:r>
        <w:rPr>
          <w:spacing w:val="-3"/>
          <w:sz w:val="22"/>
          <w:szCs w:val="22"/>
        </w:rPr>
        <w:t>w</w:t>
      </w:r>
      <w:r>
        <w:rPr>
          <w:spacing w:val="1"/>
          <w:sz w:val="22"/>
          <w:szCs w:val="22"/>
        </w:rPr>
        <w:t>it</w:t>
      </w:r>
      <w:r>
        <w:rPr>
          <w:spacing w:val="-2"/>
          <w:sz w:val="22"/>
          <w:szCs w:val="22"/>
        </w:rPr>
        <w:t>h</w:t>
      </w:r>
      <w:r>
        <w:rPr>
          <w:spacing w:val="1"/>
          <w:sz w:val="22"/>
          <w:szCs w:val="22"/>
        </w:rPr>
        <w:t>i</w:t>
      </w:r>
      <w:r>
        <w:rPr>
          <w:sz w:val="22"/>
          <w:szCs w:val="22"/>
        </w:rPr>
        <w:t>n</w:t>
      </w:r>
      <w:r>
        <w:rPr>
          <w:spacing w:val="-2"/>
          <w:sz w:val="22"/>
          <w:szCs w:val="22"/>
        </w:rPr>
        <w:t xml:space="preserve"> </w:t>
      </w:r>
      <w:r>
        <w:rPr>
          <w:sz w:val="22"/>
          <w:szCs w:val="22"/>
        </w:rPr>
        <w:t>60</w:t>
      </w:r>
      <w:r>
        <w:rPr>
          <w:spacing w:val="-2"/>
          <w:sz w:val="22"/>
          <w:szCs w:val="22"/>
        </w:rPr>
        <w:t xml:space="preserve"> </w:t>
      </w:r>
      <w:r>
        <w:rPr>
          <w:sz w:val="22"/>
          <w:szCs w:val="22"/>
        </w:rPr>
        <w:t>d</w:t>
      </w:r>
      <w:r>
        <w:rPr>
          <w:spacing w:val="1"/>
          <w:sz w:val="22"/>
          <w:szCs w:val="22"/>
        </w:rPr>
        <w:t>a</w:t>
      </w:r>
      <w:r>
        <w:rPr>
          <w:spacing w:val="-5"/>
          <w:sz w:val="22"/>
          <w:szCs w:val="22"/>
        </w:rPr>
        <w:t>y</w:t>
      </w:r>
      <w:r>
        <w:rPr>
          <w:sz w:val="22"/>
          <w:szCs w:val="22"/>
        </w:rPr>
        <w:t>s</w:t>
      </w:r>
      <w:r>
        <w:rPr>
          <w:spacing w:val="1"/>
          <w:sz w:val="22"/>
          <w:szCs w:val="22"/>
        </w:rPr>
        <w:t xml:space="preserve"> fr</w:t>
      </w:r>
      <w:r>
        <w:rPr>
          <w:sz w:val="22"/>
          <w:szCs w:val="22"/>
        </w:rPr>
        <w:t>om</w:t>
      </w:r>
      <w:r>
        <w:rPr>
          <w:spacing w:val="-5"/>
          <w:sz w:val="22"/>
          <w:szCs w:val="22"/>
        </w:rPr>
        <w:t xml:space="preserve"> </w:t>
      </w:r>
      <w:r>
        <w:rPr>
          <w:spacing w:val="1"/>
          <w:sz w:val="22"/>
          <w:szCs w:val="22"/>
        </w:rPr>
        <w:t>t</w:t>
      </w:r>
      <w:r>
        <w:rPr>
          <w:sz w:val="22"/>
          <w:szCs w:val="22"/>
        </w:rPr>
        <w:t xml:space="preserve">he </w:t>
      </w:r>
      <w:r>
        <w:rPr>
          <w:spacing w:val="1"/>
          <w:sz w:val="22"/>
          <w:szCs w:val="22"/>
        </w:rPr>
        <w:t>b</w:t>
      </w:r>
      <w:r>
        <w:rPr>
          <w:spacing w:val="-1"/>
          <w:sz w:val="22"/>
          <w:szCs w:val="22"/>
        </w:rPr>
        <w:t>i</w:t>
      </w:r>
      <w:r>
        <w:rPr>
          <w:spacing w:val="1"/>
          <w:sz w:val="22"/>
          <w:szCs w:val="22"/>
        </w:rPr>
        <w:t>lli</w:t>
      </w:r>
      <w:r>
        <w:rPr>
          <w:sz w:val="22"/>
          <w:szCs w:val="22"/>
        </w:rPr>
        <w:t>ng</w:t>
      </w:r>
      <w:r>
        <w:rPr>
          <w:spacing w:val="-4"/>
          <w:sz w:val="22"/>
          <w:szCs w:val="22"/>
        </w:rPr>
        <w:t xml:space="preserve"> </w:t>
      </w:r>
      <w:r>
        <w:rPr>
          <w:spacing w:val="-2"/>
          <w:sz w:val="22"/>
          <w:szCs w:val="22"/>
        </w:rPr>
        <w:t>s</w:t>
      </w:r>
      <w:r>
        <w:rPr>
          <w:spacing w:val="1"/>
          <w:sz w:val="22"/>
          <w:szCs w:val="22"/>
        </w:rPr>
        <w:t>tate</w:t>
      </w:r>
      <w:r>
        <w:rPr>
          <w:spacing w:val="-6"/>
          <w:sz w:val="22"/>
          <w:szCs w:val="22"/>
        </w:rPr>
        <w:t>m</w:t>
      </w:r>
      <w:r>
        <w:rPr>
          <w:spacing w:val="1"/>
          <w:sz w:val="22"/>
          <w:szCs w:val="22"/>
        </w:rPr>
        <w:t>e</w:t>
      </w:r>
      <w:r>
        <w:rPr>
          <w:sz w:val="22"/>
          <w:szCs w:val="22"/>
        </w:rPr>
        <w:t>nt</w:t>
      </w:r>
      <w:r>
        <w:rPr>
          <w:spacing w:val="2"/>
          <w:sz w:val="22"/>
          <w:szCs w:val="22"/>
        </w:rPr>
        <w:t xml:space="preserve"> </w:t>
      </w:r>
      <w:r>
        <w:rPr>
          <w:sz w:val="22"/>
          <w:szCs w:val="22"/>
        </w:rPr>
        <w:t>d</w:t>
      </w:r>
      <w:r>
        <w:rPr>
          <w:spacing w:val="1"/>
          <w:sz w:val="22"/>
          <w:szCs w:val="22"/>
        </w:rPr>
        <w:t>at</w:t>
      </w:r>
      <w:r>
        <w:rPr>
          <w:sz w:val="22"/>
          <w:szCs w:val="22"/>
        </w:rPr>
        <w:t>e</w:t>
      </w:r>
      <w:r>
        <w:rPr>
          <w:spacing w:val="1"/>
          <w:sz w:val="22"/>
          <w:szCs w:val="22"/>
        </w:rPr>
        <w:t xml:space="preserve"> </w:t>
      </w:r>
      <w:r>
        <w:rPr>
          <w:sz w:val="22"/>
          <w:szCs w:val="22"/>
        </w:rPr>
        <w:t xml:space="preserve">on </w:t>
      </w:r>
      <w:r>
        <w:rPr>
          <w:spacing w:val="-3"/>
          <w:sz w:val="22"/>
          <w:szCs w:val="22"/>
        </w:rPr>
        <w:t>w</w:t>
      </w:r>
      <w:r>
        <w:rPr>
          <w:sz w:val="22"/>
          <w:szCs w:val="22"/>
        </w:rPr>
        <w:t>h</w:t>
      </w:r>
      <w:r>
        <w:rPr>
          <w:spacing w:val="1"/>
          <w:sz w:val="22"/>
          <w:szCs w:val="22"/>
        </w:rPr>
        <w:t>ic</w:t>
      </w:r>
      <w:r>
        <w:rPr>
          <w:sz w:val="22"/>
          <w:szCs w:val="22"/>
        </w:rPr>
        <w:t>h</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2"/>
          <w:sz w:val="22"/>
          <w:szCs w:val="22"/>
        </w:rPr>
        <w:t>e</w:t>
      </w:r>
      <w:r>
        <w:rPr>
          <w:spacing w:val="1"/>
          <w:sz w:val="22"/>
          <w:szCs w:val="22"/>
        </w:rPr>
        <w:t>rr</w:t>
      </w:r>
      <w:r>
        <w:rPr>
          <w:sz w:val="22"/>
          <w:szCs w:val="22"/>
        </w:rPr>
        <w:t>or</w:t>
      </w:r>
      <w:r>
        <w:rPr>
          <w:spacing w:val="-1"/>
          <w:sz w:val="22"/>
          <w:szCs w:val="22"/>
        </w:rPr>
        <w:t xml:space="preserve"> f</w:t>
      </w:r>
      <w:r>
        <w:rPr>
          <w:spacing w:val="1"/>
          <w:sz w:val="22"/>
          <w:szCs w:val="22"/>
        </w:rPr>
        <w:t>ir</w:t>
      </w:r>
      <w:r>
        <w:rPr>
          <w:spacing w:val="-4"/>
          <w:sz w:val="22"/>
          <w:szCs w:val="22"/>
        </w:rPr>
        <w:t>s</w:t>
      </w:r>
      <w:r>
        <w:rPr>
          <w:sz w:val="22"/>
          <w:szCs w:val="22"/>
        </w:rPr>
        <w:t>t</w:t>
      </w:r>
      <w:r>
        <w:rPr>
          <w:spacing w:val="1"/>
          <w:sz w:val="22"/>
          <w:szCs w:val="22"/>
        </w:rPr>
        <w:t xml:space="preserve"> a</w:t>
      </w:r>
      <w:r>
        <w:rPr>
          <w:sz w:val="22"/>
          <w:szCs w:val="22"/>
        </w:rPr>
        <w:t>p</w:t>
      </w:r>
      <w:r>
        <w:rPr>
          <w:spacing w:val="-2"/>
          <w:sz w:val="22"/>
          <w:szCs w:val="22"/>
        </w:rPr>
        <w:t>p</w:t>
      </w:r>
      <w:r>
        <w:rPr>
          <w:sz w:val="22"/>
          <w:szCs w:val="22"/>
        </w:rPr>
        <w:t>e</w:t>
      </w:r>
      <w:r>
        <w:rPr>
          <w:spacing w:val="1"/>
          <w:sz w:val="22"/>
          <w:szCs w:val="22"/>
        </w:rPr>
        <w:t>a</w:t>
      </w:r>
      <w:r>
        <w:rPr>
          <w:spacing w:val="-1"/>
          <w:sz w:val="22"/>
          <w:szCs w:val="22"/>
        </w:rPr>
        <w:t>r</w:t>
      </w:r>
      <w:r>
        <w:rPr>
          <w:spacing w:val="1"/>
          <w:sz w:val="22"/>
          <w:szCs w:val="22"/>
        </w:rPr>
        <w:t>e</w:t>
      </w:r>
      <w:r>
        <w:rPr>
          <w:spacing w:val="-2"/>
          <w:sz w:val="22"/>
          <w:szCs w:val="22"/>
        </w:rPr>
        <w:t>d</w:t>
      </w:r>
      <w:r>
        <w:rPr>
          <w:sz w:val="22"/>
          <w:szCs w:val="22"/>
        </w:rPr>
        <w:t>.  P</w:t>
      </w:r>
      <w:r>
        <w:rPr>
          <w:spacing w:val="-1"/>
          <w:sz w:val="22"/>
          <w:szCs w:val="22"/>
        </w:rPr>
        <w:t>A</w:t>
      </w:r>
      <w:r>
        <w:rPr>
          <w:sz w:val="22"/>
          <w:szCs w:val="22"/>
        </w:rPr>
        <w:t>s</w:t>
      </w:r>
      <w:r>
        <w:rPr>
          <w:spacing w:val="1"/>
          <w:sz w:val="22"/>
          <w:szCs w:val="22"/>
        </w:rPr>
        <w:t xml:space="preserve"> </w:t>
      </w:r>
      <w:r>
        <w:rPr>
          <w:spacing w:val="-6"/>
          <w:sz w:val="22"/>
          <w:szCs w:val="22"/>
        </w:rPr>
        <w:t>m</w:t>
      </w:r>
      <w:r>
        <w:rPr>
          <w:spacing w:val="3"/>
          <w:sz w:val="22"/>
          <w:szCs w:val="22"/>
        </w:rPr>
        <w:t>a</w:t>
      </w:r>
      <w:r>
        <w:rPr>
          <w:sz w:val="22"/>
          <w:szCs w:val="22"/>
        </w:rPr>
        <w:t>y</w:t>
      </w:r>
      <w:r>
        <w:rPr>
          <w:spacing w:val="-4"/>
          <w:sz w:val="22"/>
          <w:szCs w:val="22"/>
        </w:rPr>
        <w:t xml:space="preserve"> </w:t>
      </w:r>
      <w:r>
        <w:rPr>
          <w:spacing w:val="1"/>
          <w:sz w:val="22"/>
          <w:szCs w:val="22"/>
        </w:rPr>
        <w:t>s</w:t>
      </w:r>
      <w:r>
        <w:rPr>
          <w:sz w:val="22"/>
          <w:szCs w:val="22"/>
        </w:rPr>
        <w:t>u</w:t>
      </w:r>
      <w:r>
        <w:rPr>
          <w:spacing w:val="5"/>
          <w:sz w:val="22"/>
          <w:szCs w:val="22"/>
        </w:rPr>
        <w:t>b</w:t>
      </w:r>
      <w:r>
        <w:rPr>
          <w:spacing w:val="-6"/>
          <w:sz w:val="22"/>
          <w:szCs w:val="22"/>
        </w:rPr>
        <w:t>m</w:t>
      </w:r>
      <w:r>
        <w:rPr>
          <w:spacing w:val="1"/>
          <w:sz w:val="22"/>
          <w:szCs w:val="22"/>
        </w:rPr>
        <w:t>i</w:t>
      </w:r>
      <w:r>
        <w:rPr>
          <w:sz w:val="22"/>
          <w:szCs w:val="22"/>
        </w:rPr>
        <w:t>t</w:t>
      </w:r>
      <w:r>
        <w:rPr>
          <w:spacing w:val="1"/>
          <w:sz w:val="22"/>
          <w:szCs w:val="22"/>
        </w:rPr>
        <w:t xml:space="preserve"> </w:t>
      </w:r>
      <w:r>
        <w:rPr>
          <w:sz w:val="22"/>
          <w:szCs w:val="22"/>
        </w:rPr>
        <w:t>d</w:t>
      </w:r>
      <w:r>
        <w:rPr>
          <w:spacing w:val="1"/>
          <w:sz w:val="22"/>
          <w:szCs w:val="22"/>
        </w:rPr>
        <w:t>is</w:t>
      </w:r>
      <w:r>
        <w:rPr>
          <w:spacing w:val="-2"/>
          <w:sz w:val="22"/>
          <w:szCs w:val="22"/>
        </w:rPr>
        <w:t>p</w:t>
      </w:r>
      <w:r>
        <w:rPr>
          <w:sz w:val="22"/>
          <w:szCs w:val="22"/>
        </w:rPr>
        <w:t>u</w:t>
      </w:r>
      <w:r>
        <w:rPr>
          <w:spacing w:val="1"/>
          <w:sz w:val="22"/>
          <w:szCs w:val="22"/>
        </w:rPr>
        <w:t>t</w:t>
      </w:r>
      <w:r>
        <w:rPr>
          <w:spacing w:val="-2"/>
          <w:sz w:val="22"/>
          <w:szCs w:val="22"/>
        </w:rPr>
        <w:t>e</w:t>
      </w:r>
      <w:r>
        <w:rPr>
          <w:sz w:val="22"/>
          <w:szCs w:val="22"/>
        </w:rPr>
        <w:t>s</w:t>
      </w:r>
      <w:r>
        <w:rPr>
          <w:spacing w:val="-2"/>
          <w:sz w:val="22"/>
          <w:szCs w:val="22"/>
        </w:rPr>
        <w:t xml:space="preserve"> </w:t>
      </w:r>
      <w:r>
        <w:rPr>
          <w:sz w:val="22"/>
          <w:szCs w:val="22"/>
        </w:rPr>
        <w:t xml:space="preserve">on </w:t>
      </w:r>
      <w:r>
        <w:rPr>
          <w:spacing w:val="1"/>
          <w:sz w:val="22"/>
          <w:szCs w:val="22"/>
        </w:rPr>
        <w:t>be</w:t>
      </w:r>
      <w:r>
        <w:rPr>
          <w:sz w:val="22"/>
          <w:szCs w:val="22"/>
        </w:rPr>
        <w:t>h</w:t>
      </w:r>
      <w:r>
        <w:rPr>
          <w:spacing w:val="-2"/>
          <w:sz w:val="22"/>
          <w:szCs w:val="22"/>
        </w:rPr>
        <w:t>a</w:t>
      </w:r>
      <w:r>
        <w:rPr>
          <w:spacing w:val="-1"/>
          <w:sz w:val="22"/>
          <w:szCs w:val="22"/>
        </w:rPr>
        <w:t>l</w:t>
      </w:r>
      <w:r>
        <w:rPr>
          <w:sz w:val="22"/>
          <w:szCs w:val="22"/>
        </w:rPr>
        <w:t>f</w:t>
      </w:r>
      <w:r>
        <w:rPr>
          <w:spacing w:val="1"/>
          <w:sz w:val="22"/>
          <w:szCs w:val="22"/>
        </w:rPr>
        <w:t xml:space="preserve"> </w:t>
      </w:r>
      <w:r>
        <w:rPr>
          <w:spacing w:val="-2"/>
          <w:sz w:val="22"/>
          <w:szCs w:val="22"/>
        </w:rPr>
        <w:t>o</w:t>
      </w:r>
      <w:r>
        <w:rPr>
          <w:sz w:val="22"/>
          <w:szCs w:val="22"/>
        </w:rPr>
        <w:t>f</w:t>
      </w:r>
      <w:r>
        <w:rPr>
          <w:spacing w:val="1"/>
          <w:sz w:val="22"/>
          <w:szCs w:val="22"/>
        </w:rPr>
        <w:t xml:space="preserve"> </w:t>
      </w:r>
      <w:r>
        <w:rPr>
          <w:spacing w:val="-1"/>
          <w:sz w:val="22"/>
          <w:szCs w:val="22"/>
        </w:rPr>
        <w:t>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w:t>
      </w:r>
      <w:r>
        <w:rPr>
          <w:sz w:val="22"/>
          <w:szCs w:val="22"/>
        </w:rPr>
        <w:t>ca</w:t>
      </w:r>
      <w:r>
        <w:rPr>
          <w:spacing w:val="1"/>
          <w:sz w:val="22"/>
          <w:szCs w:val="22"/>
        </w:rPr>
        <w:t>r</w:t>
      </w:r>
      <w:r>
        <w:rPr>
          <w:sz w:val="22"/>
          <w:szCs w:val="22"/>
        </w:rPr>
        <w:t>d</w:t>
      </w:r>
      <w:r>
        <w:rPr>
          <w:spacing w:val="-5"/>
          <w:sz w:val="22"/>
          <w:szCs w:val="22"/>
        </w:rPr>
        <w:t>h</w:t>
      </w:r>
      <w:r>
        <w:rPr>
          <w:spacing w:val="-2"/>
          <w:sz w:val="22"/>
          <w:szCs w:val="22"/>
        </w:rPr>
        <w:t>o</w:t>
      </w:r>
      <w:r>
        <w:rPr>
          <w:spacing w:val="1"/>
          <w:sz w:val="22"/>
          <w:szCs w:val="22"/>
        </w:rPr>
        <w:t>l</w:t>
      </w:r>
      <w:r>
        <w:rPr>
          <w:spacing w:val="-2"/>
          <w:sz w:val="22"/>
          <w:szCs w:val="22"/>
        </w:rPr>
        <w:t>d</w:t>
      </w:r>
      <w:r>
        <w:rPr>
          <w:sz w:val="22"/>
          <w:szCs w:val="22"/>
        </w:rPr>
        <w:t>e</w:t>
      </w:r>
      <w:r>
        <w:rPr>
          <w:spacing w:val="1"/>
          <w:sz w:val="22"/>
          <w:szCs w:val="22"/>
        </w:rPr>
        <w:t>rs</w:t>
      </w:r>
      <w:r>
        <w:rPr>
          <w:sz w:val="22"/>
          <w:szCs w:val="22"/>
        </w:rPr>
        <w:t>.</w:t>
      </w:r>
    </w:p>
    <w:p w14:paraId="59E6FF54" w14:textId="77777777" w:rsidR="006C33E8" w:rsidRDefault="006C33E8">
      <w:pPr>
        <w:spacing w:before="11" w:line="240" w:lineRule="exact"/>
        <w:rPr>
          <w:sz w:val="24"/>
          <w:szCs w:val="24"/>
        </w:rPr>
      </w:pPr>
    </w:p>
    <w:p w14:paraId="0DDE1D2C" w14:textId="6D631640" w:rsidR="006C33E8" w:rsidRDefault="00295371">
      <w:pPr>
        <w:ind w:left="100" w:right="832"/>
        <w:rPr>
          <w:sz w:val="22"/>
          <w:szCs w:val="22"/>
        </w:rPr>
      </w:pPr>
      <w:r>
        <w:rPr>
          <w:spacing w:val="2"/>
          <w:sz w:val="22"/>
          <w:szCs w:val="22"/>
        </w:rPr>
        <w:t>T</w:t>
      </w:r>
      <w:r>
        <w:rPr>
          <w:sz w:val="22"/>
          <w:szCs w:val="22"/>
        </w:rPr>
        <w:t xml:space="preserve">o </w:t>
      </w:r>
      <w:r>
        <w:rPr>
          <w:spacing w:val="-2"/>
          <w:sz w:val="22"/>
          <w:szCs w:val="22"/>
        </w:rPr>
        <w:t>d</w:t>
      </w:r>
      <w:r>
        <w:rPr>
          <w:spacing w:val="1"/>
          <w:sz w:val="22"/>
          <w:szCs w:val="22"/>
        </w:rPr>
        <w:t>is</w:t>
      </w:r>
      <w:r>
        <w:rPr>
          <w:spacing w:val="-2"/>
          <w:sz w:val="22"/>
          <w:szCs w:val="22"/>
        </w:rPr>
        <w:t>p</w:t>
      </w:r>
      <w:r>
        <w:rPr>
          <w:sz w:val="22"/>
          <w:szCs w:val="22"/>
        </w:rPr>
        <w:t>u</w:t>
      </w:r>
      <w:r>
        <w:rPr>
          <w:spacing w:val="1"/>
          <w:sz w:val="22"/>
          <w:szCs w:val="22"/>
        </w:rPr>
        <w:t>t</w:t>
      </w:r>
      <w:r>
        <w:rPr>
          <w:sz w:val="22"/>
          <w:szCs w:val="22"/>
        </w:rPr>
        <w:t>e</w:t>
      </w:r>
      <w:r>
        <w:rPr>
          <w:spacing w:val="-2"/>
          <w:sz w:val="22"/>
          <w:szCs w:val="22"/>
        </w:rPr>
        <w:t xml:space="preserve"> </w:t>
      </w:r>
      <w:r>
        <w:rPr>
          <w:sz w:val="22"/>
          <w:szCs w:val="22"/>
        </w:rPr>
        <w:t xml:space="preserve">a </w:t>
      </w:r>
      <w:r>
        <w:rPr>
          <w:spacing w:val="-1"/>
          <w:sz w:val="22"/>
          <w:szCs w:val="22"/>
        </w:rPr>
        <w:t>t</w:t>
      </w:r>
      <w:r>
        <w:rPr>
          <w:spacing w:val="1"/>
          <w:sz w:val="22"/>
          <w:szCs w:val="22"/>
        </w:rPr>
        <w:t>r</w:t>
      </w:r>
      <w:r>
        <w:rPr>
          <w:sz w:val="22"/>
          <w:szCs w:val="22"/>
        </w:rPr>
        <w:t>a</w:t>
      </w:r>
      <w:r>
        <w:rPr>
          <w:spacing w:val="-2"/>
          <w:sz w:val="22"/>
          <w:szCs w:val="22"/>
        </w:rPr>
        <w:t>n</w:t>
      </w:r>
      <w:r>
        <w:rPr>
          <w:spacing w:val="1"/>
          <w:sz w:val="22"/>
          <w:szCs w:val="22"/>
        </w:rPr>
        <w:t>s</w:t>
      </w:r>
      <w:r>
        <w:rPr>
          <w:sz w:val="22"/>
          <w:szCs w:val="22"/>
        </w:rPr>
        <w:t>a</w:t>
      </w:r>
      <w:r>
        <w:rPr>
          <w:spacing w:val="-2"/>
          <w:sz w:val="22"/>
          <w:szCs w:val="22"/>
        </w:rPr>
        <w:t>c</w:t>
      </w:r>
      <w:r>
        <w:rPr>
          <w:spacing w:val="1"/>
          <w:sz w:val="22"/>
          <w:szCs w:val="22"/>
        </w:rPr>
        <w:t>t</w:t>
      </w:r>
      <w:r>
        <w:rPr>
          <w:spacing w:val="-1"/>
          <w:sz w:val="22"/>
          <w:szCs w:val="22"/>
        </w:rPr>
        <w:t>i</w:t>
      </w:r>
      <w:r>
        <w:rPr>
          <w:sz w:val="22"/>
          <w:szCs w:val="22"/>
        </w:rPr>
        <w:t>on,</w:t>
      </w:r>
      <w:r>
        <w:rPr>
          <w:spacing w:val="1"/>
          <w:sz w:val="22"/>
          <w:szCs w:val="22"/>
        </w:rPr>
        <w:t xml:space="preserve"> </w:t>
      </w:r>
      <w:r>
        <w:rPr>
          <w:spacing w:val="-2"/>
          <w:sz w:val="22"/>
          <w:szCs w:val="22"/>
        </w:rPr>
        <w:t>p</w:t>
      </w:r>
      <w:r>
        <w:rPr>
          <w:spacing w:val="-1"/>
          <w:sz w:val="22"/>
          <w:szCs w:val="22"/>
        </w:rPr>
        <w:t>l</w:t>
      </w:r>
      <w:r>
        <w:rPr>
          <w:sz w:val="22"/>
          <w:szCs w:val="22"/>
        </w:rPr>
        <w:t>ea</w:t>
      </w:r>
      <w:r>
        <w:rPr>
          <w:spacing w:val="1"/>
          <w:sz w:val="22"/>
          <w:szCs w:val="22"/>
        </w:rPr>
        <w:t>s</w:t>
      </w:r>
      <w:r>
        <w:rPr>
          <w:sz w:val="22"/>
          <w:szCs w:val="22"/>
        </w:rPr>
        <w:t>e</w:t>
      </w:r>
      <w:r>
        <w:rPr>
          <w:spacing w:val="-2"/>
          <w:sz w:val="22"/>
          <w:szCs w:val="22"/>
        </w:rPr>
        <w:t xml:space="preserve"> </w:t>
      </w:r>
      <w:r>
        <w:rPr>
          <w:spacing w:val="1"/>
          <w:sz w:val="22"/>
          <w:szCs w:val="22"/>
        </w:rPr>
        <w:t>s</w:t>
      </w:r>
      <w:r>
        <w:rPr>
          <w:sz w:val="22"/>
          <w:szCs w:val="22"/>
        </w:rPr>
        <w:t>end</w:t>
      </w:r>
      <w:r>
        <w:rPr>
          <w:spacing w:val="-2"/>
          <w:sz w:val="22"/>
          <w:szCs w:val="22"/>
        </w:rPr>
        <w:t xml:space="preserve"> </w:t>
      </w:r>
      <w:r>
        <w:rPr>
          <w:spacing w:val="1"/>
          <w:sz w:val="22"/>
          <w:szCs w:val="22"/>
        </w:rPr>
        <w:t>t</w:t>
      </w:r>
      <w:r>
        <w:rPr>
          <w:sz w:val="22"/>
          <w:szCs w:val="22"/>
        </w:rPr>
        <w:t>he</w:t>
      </w:r>
      <w:r>
        <w:rPr>
          <w:spacing w:val="-2"/>
          <w:sz w:val="22"/>
          <w:szCs w:val="22"/>
        </w:rPr>
        <w:t xml:space="preserve"> </w:t>
      </w:r>
      <w:r w:rsidR="00994680">
        <w:rPr>
          <w:sz w:val="22"/>
          <w:szCs w:val="22"/>
        </w:rPr>
        <w:t>c</w:t>
      </w:r>
      <w:r w:rsidR="00994680">
        <w:rPr>
          <w:spacing w:val="-2"/>
          <w:sz w:val="22"/>
          <w:szCs w:val="22"/>
        </w:rPr>
        <w:t>a</w:t>
      </w:r>
      <w:r w:rsidR="00994680">
        <w:rPr>
          <w:spacing w:val="1"/>
          <w:sz w:val="22"/>
          <w:szCs w:val="22"/>
        </w:rPr>
        <w:t>r</w:t>
      </w:r>
      <w:r w:rsidR="00994680">
        <w:rPr>
          <w:sz w:val="22"/>
          <w:szCs w:val="22"/>
        </w:rPr>
        <w:t>dh</w:t>
      </w:r>
      <w:r w:rsidR="00994680">
        <w:rPr>
          <w:spacing w:val="-2"/>
          <w:sz w:val="22"/>
          <w:szCs w:val="22"/>
        </w:rPr>
        <w:t>o</w:t>
      </w:r>
      <w:r w:rsidR="00994680">
        <w:rPr>
          <w:spacing w:val="1"/>
          <w:sz w:val="22"/>
          <w:szCs w:val="22"/>
        </w:rPr>
        <w:t>l</w:t>
      </w:r>
      <w:r w:rsidR="00994680">
        <w:rPr>
          <w:sz w:val="22"/>
          <w:szCs w:val="22"/>
        </w:rPr>
        <w:t>d</w:t>
      </w:r>
      <w:r w:rsidR="00994680">
        <w:rPr>
          <w:spacing w:val="-2"/>
          <w:sz w:val="22"/>
          <w:szCs w:val="22"/>
        </w:rPr>
        <w:t>e</w:t>
      </w:r>
      <w:r w:rsidR="00994680">
        <w:rPr>
          <w:sz w:val="22"/>
          <w:szCs w:val="22"/>
        </w:rPr>
        <w:t>r's</w:t>
      </w:r>
      <w:r>
        <w:rPr>
          <w:spacing w:val="1"/>
          <w:sz w:val="22"/>
          <w:szCs w:val="22"/>
        </w:rPr>
        <w:t xml:space="preserve"> </w:t>
      </w:r>
      <w:r>
        <w:rPr>
          <w:sz w:val="22"/>
          <w:szCs w:val="22"/>
        </w:rPr>
        <w:t>n</w:t>
      </w:r>
      <w:r>
        <w:rPr>
          <w:spacing w:val="-2"/>
          <w:sz w:val="22"/>
          <w:szCs w:val="22"/>
        </w:rPr>
        <w:t>a</w:t>
      </w:r>
      <w:r>
        <w:rPr>
          <w:spacing w:val="-3"/>
          <w:sz w:val="22"/>
          <w:szCs w:val="22"/>
        </w:rPr>
        <w:t>m</w:t>
      </w:r>
      <w:r>
        <w:rPr>
          <w:sz w:val="22"/>
          <w:szCs w:val="22"/>
        </w:rPr>
        <w:t xml:space="preserve">e, </w:t>
      </w:r>
      <w:r>
        <w:rPr>
          <w:spacing w:val="1"/>
          <w:sz w:val="22"/>
          <w:szCs w:val="22"/>
        </w:rPr>
        <w:t>l</w:t>
      </w:r>
      <w:r>
        <w:rPr>
          <w:sz w:val="22"/>
          <w:szCs w:val="22"/>
        </w:rPr>
        <w:t>a</w:t>
      </w:r>
      <w:r>
        <w:rPr>
          <w:spacing w:val="1"/>
          <w:sz w:val="22"/>
          <w:szCs w:val="22"/>
        </w:rPr>
        <w:t>s</w:t>
      </w:r>
      <w:r>
        <w:rPr>
          <w:sz w:val="22"/>
          <w:szCs w:val="22"/>
        </w:rPr>
        <w:t>t</w:t>
      </w:r>
      <w:r>
        <w:rPr>
          <w:spacing w:val="1"/>
          <w:sz w:val="22"/>
          <w:szCs w:val="22"/>
        </w:rPr>
        <w:t xml:space="preserve"> </w:t>
      </w:r>
      <w:r>
        <w:rPr>
          <w:sz w:val="22"/>
          <w:szCs w:val="22"/>
        </w:rPr>
        <w:t xml:space="preserve">4 </w:t>
      </w:r>
      <w:r>
        <w:rPr>
          <w:spacing w:val="-2"/>
          <w:sz w:val="22"/>
          <w:szCs w:val="22"/>
        </w:rPr>
        <w:t>d</w:t>
      </w:r>
      <w:r>
        <w:rPr>
          <w:spacing w:val="1"/>
          <w:sz w:val="22"/>
          <w:szCs w:val="22"/>
        </w:rPr>
        <w:t>i</w:t>
      </w:r>
      <w:r>
        <w:rPr>
          <w:spacing w:val="-2"/>
          <w:sz w:val="22"/>
          <w:szCs w:val="22"/>
        </w:rPr>
        <w:t>g</w:t>
      </w:r>
      <w:r>
        <w:rPr>
          <w:spacing w:val="1"/>
          <w:sz w:val="22"/>
          <w:szCs w:val="22"/>
        </w:rPr>
        <w:t>it</w:t>
      </w:r>
      <w:r>
        <w:rPr>
          <w:sz w:val="22"/>
          <w:szCs w:val="22"/>
        </w:rPr>
        <w:t>s</w:t>
      </w:r>
      <w:r>
        <w:rPr>
          <w:spacing w:val="-1"/>
          <w:sz w:val="22"/>
          <w:szCs w:val="22"/>
        </w:rPr>
        <w:t xml:space="preserve"> </w:t>
      </w:r>
      <w:r>
        <w:rPr>
          <w:sz w:val="22"/>
          <w:szCs w:val="22"/>
        </w:rPr>
        <w:t>of</w:t>
      </w:r>
      <w:r>
        <w:rPr>
          <w:spacing w:val="-1"/>
          <w:sz w:val="22"/>
          <w:szCs w:val="22"/>
        </w:rPr>
        <w:t xml:space="preserve"> </w:t>
      </w:r>
      <w:r>
        <w:rPr>
          <w:spacing w:val="1"/>
          <w:sz w:val="22"/>
          <w:szCs w:val="22"/>
        </w:rPr>
        <w:t>t</w:t>
      </w:r>
      <w:r>
        <w:rPr>
          <w:sz w:val="22"/>
          <w:szCs w:val="22"/>
        </w:rPr>
        <w:t>he</w:t>
      </w:r>
      <w:r>
        <w:rPr>
          <w:spacing w:val="-2"/>
          <w:sz w:val="22"/>
          <w:szCs w:val="22"/>
        </w:rPr>
        <w:t xml:space="preserve"> </w:t>
      </w:r>
      <w:r>
        <w:rPr>
          <w:sz w:val="22"/>
          <w:szCs w:val="22"/>
        </w:rPr>
        <w:t>ca</w:t>
      </w:r>
      <w:r>
        <w:rPr>
          <w:spacing w:val="-1"/>
          <w:sz w:val="22"/>
          <w:szCs w:val="22"/>
        </w:rPr>
        <w:t>r</w:t>
      </w:r>
      <w:r>
        <w:rPr>
          <w:sz w:val="22"/>
          <w:szCs w:val="22"/>
        </w:rPr>
        <w:t>d</w:t>
      </w:r>
      <w:r>
        <w:rPr>
          <w:spacing w:val="-2"/>
          <w:sz w:val="22"/>
          <w:szCs w:val="22"/>
        </w:rPr>
        <w:t xml:space="preserve"> </w:t>
      </w:r>
      <w:r>
        <w:rPr>
          <w:sz w:val="22"/>
          <w:szCs w:val="22"/>
        </w:rPr>
        <w:t>nu</w:t>
      </w:r>
      <w:r>
        <w:rPr>
          <w:spacing w:val="-3"/>
          <w:sz w:val="22"/>
          <w:szCs w:val="22"/>
        </w:rPr>
        <w:t>m</w:t>
      </w:r>
      <w:r>
        <w:rPr>
          <w:sz w:val="22"/>
          <w:szCs w:val="22"/>
        </w:rPr>
        <w:t>be</w:t>
      </w:r>
      <w:r>
        <w:rPr>
          <w:spacing w:val="1"/>
          <w:sz w:val="22"/>
          <w:szCs w:val="22"/>
        </w:rPr>
        <w:t>r</w:t>
      </w:r>
      <w:r>
        <w:rPr>
          <w:sz w:val="22"/>
          <w:szCs w:val="22"/>
        </w:rPr>
        <w:t xml:space="preserve">, </w:t>
      </w:r>
      <w:r>
        <w:rPr>
          <w:spacing w:val="1"/>
          <w:sz w:val="22"/>
          <w:szCs w:val="22"/>
        </w:rPr>
        <w:t>tr</w:t>
      </w:r>
      <w:r>
        <w:rPr>
          <w:spacing w:val="-2"/>
          <w:sz w:val="22"/>
          <w:szCs w:val="22"/>
        </w:rPr>
        <w:t>a</w:t>
      </w:r>
      <w:r>
        <w:rPr>
          <w:sz w:val="22"/>
          <w:szCs w:val="22"/>
        </w:rPr>
        <w:t>n</w:t>
      </w:r>
      <w:r>
        <w:rPr>
          <w:spacing w:val="1"/>
          <w:sz w:val="22"/>
          <w:szCs w:val="22"/>
        </w:rPr>
        <w:t>s</w:t>
      </w:r>
      <w:r>
        <w:rPr>
          <w:spacing w:val="-2"/>
          <w:sz w:val="22"/>
          <w:szCs w:val="22"/>
        </w:rPr>
        <w:t>a</w:t>
      </w:r>
      <w:r>
        <w:rPr>
          <w:sz w:val="22"/>
          <w:szCs w:val="22"/>
        </w:rPr>
        <w:t>c</w:t>
      </w:r>
      <w:r>
        <w:rPr>
          <w:spacing w:val="-1"/>
          <w:sz w:val="22"/>
          <w:szCs w:val="22"/>
        </w:rPr>
        <w:t>t</w:t>
      </w:r>
      <w:r>
        <w:rPr>
          <w:spacing w:val="1"/>
          <w:sz w:val="22"/>
          <w:szCs w:val="22"/>
        </w:rPr>
        <w:t>i</w:t>
      </w:r>
      <w:r>
        <w:rPr>
          <w:sz w:val="22"/>
          <w:szCs w:val="22"/>
        </w:rPr>
        <w:t>on d</w:t>
      </w:r>
      <w:r>
        <w:rPr>
          <w:spacing w:val="-2"/>
          <w:sz w:val="22"/>
          <w:szCs w:val="22"/>
        </w:rPr>
        <w:t>e</w:t>
      </w:r>
      <w:r>
        <w:rPr>
          <w:spacing w:val="1"/>
          <w:sz w:val="22"/>
          <w:szCs w:val="22"/>
        </w:rPr>
        <w:t>t</w:t>
      </w:r>
      <w:r>
        <w:rPr>
          <w:spacing w:val="-2"/>
          <w:sz w:val="22"/>
          <w:szCs w:val="22"/>
        </w:rPr>
        <w:t>a</w:t>
      </w:r>
      <w:r>
        <w:rPr>
          <w:spacing w:val="1"/>
          <w:sz w:val="22"/>
          <w:szCs w:val="22"/>
        </w:rPr>
        <w:t>i</w:t>
      </w:r>
      <w:r>
        <w:rPr>
          <w:spacing w:val="-1"/>
          <w:sz w:val="22"/>
          <w:szCs w:val="22"/>
        </w:rPr>
        <w:t>l</w:t>
      </w:r>
      <w:r>
        <w:rPr>
          <w:sz w:val="22"/>
          <w:szCs w:val="22"/>
        </w:rPr>
        <w:t>s</w:t>
      </w:r>
      <w:r>
        <w:rPr>
          <w:spacing w:val="-1"/>
          <w:sz w:val="22"/>
          <w:szCs w:val="22"/>
        </w:rPr>
        <w:t xml:space="preserve"> </w:t>
      </w:r>
      <w:r>
        <w:rPr>
          <w:sz w:val="22"/>
          <w:szCs w:val="22"/>
        </w:rPr>
        <w:t>and de</w:t>
      </w:r>
      <w:r>
        <w:rPr>
          <w:spacing w:val="1"/>
          <w:sz w:val="22"/>
          <w:szCs w:val="22"/>
        </w:rPr>
        <w:t>s</w:t>
      </w:r>
      <w:r>
        <w:rPr>
          <w:spacing w:val="-2"/>
          <w:sz w:val="22"/>
          <w:szCs w:val="22"/>
        </w:rPr>
        <w:t>c</w:t>
      </w:r>
      <w:r>
        <w:rPr>
          <w:spacing w:val="1"/>
          <w:sz w:val="22"/>
          <w:szCs w:val="22"/>
        </w:rPr>
        <w:t>ri</w:t>
      </w:r>
      <w:r>
        <w:rPr>
          <w:spacing w:val="-2"/>
          <w:sz w:val="22"/>
          <w:szCs w:val="22"/>
        </w:rPr>
        <w:t>p</w:t>
      </w:r>
      <w:r>
        <w:rPr>
          <w:spacing w:val="1"/>
          <w:sz w:val="22"/>
          <w:szCs w:val="22"/>
        </w:rPr>
        <w:t>ti</w:t>
      </w:r>
      <w:r>
        <w:rPr>
          <w:spacing w:val="-2"/>
          <w:sz w:val="22"/>
          <w:szCs w:val="22"/>
        </w:rPr>
        <w:t>o</w:t>
      </w:r>
      <w:r>
        <w:rPr>
          <w:sz w:val="22"/>
          <w:szCs w:val="22"/>
        </w:rPr>
        <w:t>n of</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z w:val="22"/>
          <w:szCs w:val="22"/>
        </w:rPr>
        <w:t>c</w:t>
      </w:r>
      <w:r>
        <w:rPr>
          <w:spacing w:val="-1"/>
          <w:sz w:val="22"/>
          <w:szCs w:val="22"/>
        </w:rPr>
        <w:t>l</w:t>
      </w:r>
      <w:r>
        <w:rPr>
          <w:sz w:val="22"/>
          <w:szCs w:val="22"/>
        </w:rPr>
        <w:t>a</w:t>
      </w:r>
      <w:r>
        <w:rPr>
          <w:spacing w:val="1"/>
          <w:sz w:val="22"/>
          <w:szCs w:val="22"/>
        </w:rPr>
        <w:t>i</w:t>
      </w:r>
      <w:r>
        <w:rPr>
          <w:sz w:val="22"/>
          <w:szCs w:val="22"/>
        </w:rPr>
        <w:t>m</w:t>
      </w:r>
      <w:r>
        <w:rPr>
          <w:spacing w:val="-3"/>
          <w:sz w:val="22"/>
          <w:szCs w:val="22"/>
        </w:rPr>
        <w:t xml:space="preserve"> </w:t>
      </w:r>
      <w:r>
        <w:rPr>
          <w:sz w:val="22"/>
          <w:szCs w:val="22"/>
        </w:rPr>
        <w:t>or</w:t>
      </w:r>
      <w:r>
        <w:rPr>
          <w:spacing w:val="-1"/>
          <w:sz w:val="22"/>
          <w:szCs w:val="22"/>
        </w:rPr>
        <w:t xml:space="preserve"> </w:t>
      </w:r>
      <w:r>
        <w:rPr>
          <w:spacing w:val="1"/>
          <w:sz w:val="22"/>
          <w:szCs w:val="22"/>
        </w:rPr>
        <w:t>r</w:t>
      </w:r>
      <w:r>
        <w:rPr>
          <w:sz w:val="22"/>
          <w:szCs w:val="22"/>
        </w:rPr>
        <w:t>ea</w:t>
      </w:r>
      <w:r>
        <w:rPr>
          <w:spacing w:val="-2"/>
          <w:sz w:val="22"/>
          <w:szCs w:val="22"/>
        </w:rPr>
        <w:t>s</w:t>
      </w:r>
      <w:r>
        <w:rPr>
          <w:sz w:val="22"/>
          <w:szCs w:val="22"/>
        </w:rPr>
        <w:t xml:space="preserve">on </w:t>
      </w:r>
      <w:r>
        <w:rPr>
          <w:spacing w:val="-1"/>
          <w:sz w:val="22"/>
          <w:szCs w:val="22"/>
        </w:rPr>
        <w:t>f</w:t>
      </w:r>
      <w:r>
        <w:rPr>
          <w:sz w:val="22"/>
          <w:szCs w:val="22"/>
        </w:rPr>
        <w:t>or</w:t>
      </w:r>
      <w:r>
        <w:rPr>
          <w:spacing w:val="-1"/>
          <w:sz w:val="22"/>
          <w:szCs w:val="22"/>
        </w:rPr>
        <w:t xml:space="preserve"> </w:t>
      </w:r>
      <w:r>
        <w:rPr>
          <w:spacing w:val="1"/>
          <w:sz w:val="22"/>
          <w:szCs w:val="22"/>
        </w:rPr>
        <w:t>t</w:t>
      </w:r>
      <w:r>
        <w:rPr>
          <w:sz w:val="22"/>
          <w:szCs w:val="22"/>
        </w:rPr>
        <w:t xml:space="preserve">he </w:t>
      </w:r>
      <w:r>
        <w:rPr>
          <w:spacing w:val="-2"/>
          <w:sz w:val="22"/>
          <w:szCs w:val="22"/>
        </w:rPr>
        <w:t>d</w:t>
      </w:r>
      <w:r>
        <w:rPr>
          <w:spacing w:val="1"/>
          <w:sz w:val="22"/>
          <w:szCs w:val="22"/>
        </w:rPr>
        <w:t>is</w:t>
      </w:r>
      <w:r>
        <w:rPr>
          <w:spacing w:val="-2"/>
          <w:sz w:val="22"/>
          <w:szCs w:val="22"/>
        </w:rPr>
        <w:t>p</w:t>
      </w:r>
      <w:r>
        <w:rPr>
          <w:sz w:val="22"/>
          <w:szCs w:val="22"/>
        </w:rPr>
        <w:t>u</w:t>
      </w:r>
      <w:r>
        <w:rPr>
          <w:spacing w:val="1"/>
          <w:sz w:val="22"/>
          <w:szCs w:val="22"/>
        </w:rPr>
        <w:t>t</w:t>
      </w:r>
      <w:r>
        <w:rPr>
          <w:sz w:val="22"/>
          <w:szCs w:val="22"/>
        </w:rPr>
        <w:t>e</w:t>
      </w:r>
      <w:r>
        <w:rPr>
          <w:spacing w:val="-2"/>
          <w:sz w:val="22"/>
          <w:szCs w:val="22"/>
        </w:rPr>
        <w:t xml:space="preserve"> </w:t>
      </w:r>
      <w:r>
        <w:rPr>
          <w:spacing w:val="1"/>
          <w:sz w:val="22"/>
          <w:szCs w:val="22"/>
        </w:rPr>
        <w:t>t</w:t>
      </w:r>
      <w:r>
        <w:rPr>
          <w:sz w:val="22"/>
          <w:szCs w:val="22"/>
        </w:rPr>
        <w:t>o</w:t>
      </w:r>
      <w:r w:rsidR="00870873">
        <w:rPr>
          <w:sz w:val="22"/>
          <w:szCs w:val="22"/>
        </w:rPr>
        <w:t xml:space="preserve"> </w:t>
      </w:r>
      <w:r>
        <w:rPr>
          <w:color w:val="0000FF"/>
          <w:spacing w:val="-52"/>
          <w:sz w:val="22"/>
          <w:szCs w:val="22"/>
        </w:rPr>
        <w:t xml:space="preserve"> </w:t>
      </w:r>
      <w:r w:rsidRPr="003E4584">
        <w:rPr>
          <w:color w:val="4F81BD" w:themeColor="accent1"/>
          <w:spacing w:val="-2"/>
          <w:sz w:val="22"/>
          <w:szCs w:val="22"/>
          <w:u w:val="single" w:color="0000FF"/>
        </w:rPr>
        <w:t>ba</w:t>
      </w:r>
      <w:r w:rsidRPr="003E4584">
        <w:rPr>
          <w:color w:val="4F81BD" w:themeColor="accent1"/>
          <w:sz w:val="22"/>
          <w:szCs w:val="22"/>
          <w:u w:val="single" w:color="0000FF"/>
        </w:rPr>
        <w:t>n</w:t>
      </w:r>
      <w:r w:rsidRPr="003E4584">
        <w:rPr>
          <w:color w:val="4F81BD" w:themeColor="accent1"/>
          <w:spacing w:val="-2"/>
          <w:sz w:val="22"/>
          <w:szCs w:val="22"/>
          <w:u w:val="single" w:color="0000FF"/>
        </w:rPr>
        <w:t>k</w:t>
      </w:r>
      <w:r w:rsidRPr="003E4584">
        <w:rPr>
          <w:color w:val="4F81BD" w:themeColor="accent1"/>
          <w:sz w:val="22"/>
          <w:szCs w:val="22"/>
          <w:u w:val="single" w:color="0000FF"/>
        </w:rPr>
        <w:t>ca</w:t>
      </w:r>
      <w:r w:rsidRPr="003E4584">
        <w:rPr>
          <w:color w:val="4F81BD" w:themeColor="accent1"/>
          <w:spacing w:val="1"/>
          <w:sz w:val="22"/>
          <w:szCs w:val="22"/>
          <w:u w:val="single" w:color="0000FF"/>
        </w:rPr>
        <w:t>r</w:t>
      </w:r>
      <w:hyperlink r:id="rId67">
        <w:r w:rsidRPr="003E4584">
          <w:rPr>
            <w:color w:val="4F81BD" w:themeColor="accent1"/>
            <w:sz w:val="22"/>
            <w:szCs w:val="22"/>
            <w:u w:val="single" w:color="0000FF"/>
          </w:rPr>
          <w:t>d.d</w:t>
        </w:r>
        <w:r w:rsidRPr="003E4584">
          <w:rPr>
            <w:color w:val="4F81BD" w:themeColor="accent1"/>
            <w:spacing w:val="-1"/>
            <w:sz w:val="22"/>
            <w:szCs w:val="22"/>
            <w:u w:val="single" w:color="0000FF"/>
          </w:rPr>
          <w:t>i</w:t>
        </w:r>
        <w:r w:rsidRPr="003E4584">
          <w:rPr>
            <w:color w:val="4F81BD" w:themeColor="accent1"/>
            <w:spacing w:val="1"/>
            <w:sz w:val="22"/>
            <w:szCs w:val="22"/>
            <w:u w:val="single" w:color="0000FF"/>
          </w:rPr>
          <w:t>s</w:t>
        </w:r>
        <w:r w:rsidRPr="003E4584">
          <w:rPr>
            <w:color w:val="4F81BD" w:themeColor="accent1"/>
            <w:sz w:val="22"/>
            <w:szCs w:val="22"/>
            <w:u w:val="single" w:color="0000FF"/>
          </w:rPr>
          <w:t>p</w:t>
        </w:r>
        <w:r w:rsidRPr="003E4584">
          <w:rPr>
            <w:color w:val="4F81BD" w:themeColor="accent1"/>
            <w:spacing w:val="-2"/>
            <w:sz w:val="22"/>
            <w:szCs w:val="22"/>
            <w:u w:val="single" w:color="0000FF"/>
          </w:rPr>
          <w:t>u</w:t>
        </w:r>
        <w:r w:rsidRPr="003E4584">
          <w:rPr>
            <w:color w:val="4F81BD" w:themeColor="accent1"/>
            <w:spacing w:val="1"/>
            <w:sz w:val="22"/>
            <w:szCs w:val="22"/>
            <w:u w:val="single" w:color="0000FF"/>
          </w:rPr>
          <w:t>t</w:t>
        </w:r>
        <w:r w:rsidRPr="003E4584">
          <w:rPr>
            <w:color w:val="4F81BD" w:themeColor="accent1"/>
            <w:sz w:val="22"/>
            <w:szCs w:val="22"/>
            <w:u w:val="single" w:color="0000FF"/>
          </w:rPr>
          <w:t>e</w:t>
        </w:r>
        <w:r w:rsidRPr="003E4584">
          <w:rPr>
            <w:color w:val="4F81BD" w:themeColor="accent1"/>
            <w:spacing w:val="1"/>
            <w:sz w:val="22"/>
            <w:szCs w:val="22"/>
            <w:u w:val="single" w:color="0000FF"/>
          </w:rPr>
          <w:t>s</w:t>
        </w:r>
        <w:r w:rsidRPr="003E4584">
          <w:rPr>
            <w:color w:val="4F81BD" w:themeColor="accent1"/>
            <w:spacing w:val="-1"/>
            <w:sz w:val="22"/>
            <w:szCs w:val="22"/>
            <w:u w:val="single" w:color="0000FF"/>
          </w:rPr>
          <w:t>@</w:t>
        </w:r>
        <w:r w:rsidRPr="003E4584">
          <w:rPr>
            <w:color w:val="4F81BD" w:themeColor="accent1"/>
            <w:spacing w:val="-2"/>
            <w:sz w:val="22"/>
            <w:szCs w:val="22"/>
            <w:u w:val="single" w:color="0000FF"/>
          </w:rPr>
          <w:t>z</w:t>
        </w:r>
        <w:r w:rsidRPr="003E4584">
          <w:rPr>
            <w:color w:val="4F81BD" w:themeColor="accent1"/>
            <w:spacing w:val="1"/>
            <w:sz w:val="22"/>
            <w:szCs w:val="22"/>
            <w:u w:val="single" w:color="0000FF"/>
          </w:rPr>
          <w:t>i</w:t>
        </w:r>
        <w:r w:rsidRPr="003E4584">
          <w:rPr>
            <w:color w:val="4F81BD" w:themeColor="accent1"/>
            <w:sz w:val="22"/>
            <w:szCs w:val="22"/>
            <w:u w:val="single" w:color="0000FF"/>
          </w:rPr>
          <w:t>on</w:t>
        </w:r>
        <w:r w:rsidRPr="003E4584">
          <w:rPr>
            <w:color w:val="4F81BD" w:themeColor="accent1"/>
            <w:spacing w:val="1"/>
            <w:sz w:val="22"/>
            <w:szCs w:val="22"/>
            <w:u w:val="single" w:color="0000FF"/>
          </w:rPr>
          <w:t>s</w:t>
        </w:r>
        <w:r w:rsidRPr="003E4584">
          <w:rPr>
            <w:color w:val="4F81BD" w:themeColor="accent1"/>
            <w:spacing w:val="-2"/>
            <w:sz w:val="22"/>
            <w:szCs w:val="22"/>
            <w:u w:val="single" w:color="0000FF"/>
          </w:rPr>
          <w:t>b</w:t>
        </w:r>
        <w:r w:rsidRPr="003E4584">
          <w:rPr>
            <w:color w:val="4F81BD" w:themeColor="accent1"/>
            <w:sz w:val="22"/>
            <w:szCs w:val="22"/>
            <w:u w:val="single" w:color="0000FF"/>
          </w:rPr>
          <w:t>a</w:t>
        </w:r>
        <w:r w:rsidRPr="003E4584">
          <w:rPr>
            <w:color w:val="4F81BD" w:themeColor="accent1"/>
            <w:spacing w:val="-2"/>
            <w:sz w:val="22"/>
            <w:szCs w:val="22"/>
            <w:u w:val="single" w:color="0000FF"/>
          </w:rPr>
          <w:t>n</w:t>
        </w:r>
        <w:r w:rsidRPr="003E4584">
          <w:rPr>
            <w:color w:val="4F81BD" w:themeColor="accent1"/>
            <w:sz w:val="22"/>
            <w:szCs w:val="22"/>
            <w:u w:val="single" w:color="0000FF"/>
          </w:rPr>
          <w:t>co</w:t>
        </w:r>
        <w:r w:rsidRPr="003E4584">
          <w:rPr>
            <w:color w:val="4F81BD" w:themeColor="accent1"/>
            <w:spacing w:val="1"/>
            <w:sz w:val="22"/>
            <w:szCs w:val="22"/>
            <w:u w:val="single" w:color="0000FF"/>
          </w:rPr>
          <w:t>r</w:t>
        </w:r>
        <w:r w:rsidRPr="003E4584">
          <w:rPr>
            <w:color w:val="4F81BD" w:themeColor="accent1"/>
            <w:sz w:val="22"/>
            <w:szCs w:val="22"/>
            <w:u w:val="single" w:color="0000FF"/>
          </w:rPr>
          <w:t>p</w:t>
        </w:r>
        <w:r w:rsidRPr="003E4584">
          <w:rPr>
            <w:color w:val="4F81BD" w:themeColor="accent1"/>
            <w:spacing w:val="-2"/>
            <w:sz w:val="22"/>
            <w:szCs w:val="22"/>
            <w:u w:val="single" w:color="0000FF"/>
          </w:rPr>
          <w:t>.</w:t>
        </w:r>
        <w:r w:rsidRPr="003E4584">
          <w:rPr>
            <w:color w:val="4F81BD" w:themeColor="accent1"/>
            <w:sz w:val="22"/>
            <w:szCs w:val="22"/>
            <w:u w:val="single" w:color="0000FF"/>
          </w:rPr>
          <w:t>co</w:t>
        </w:r>
      </w:hyperlink>
      <w:r w:rsidRPr="003E4584">
        <w:rPr>
          <w:color w:val="4F81BD" w:themeColor="accent1"/>
          <w:spacing w:val="-2"/>
          <w:sz w:val="22"/>
          <w:szCs w:val="22"/>
          <w:u w:val="single" w:color="0000FF"/>
        </w:rPr>
        <w:t>m</w:t>
      </w:r>
      <w:r>
        <w:rPr>
          <w:color w:val="000000"/>
          <w:sz w:val="22"/>
          <w:szCs w:val="22"/>
        </w:rPr>
        <w:t xml:space="preserve">. </w:t>
      </w:r>
      <w:r>
        <w:rPr>
          <w:color w:val="000000"/>
          <w:spacing w:val="3"/>
          <w:sz w:val="22"/>
          <w:szCs w:val="22"/>
        </w:rPr>
        <w:t xml:space="preserve"> </w:t>
      </w:r>
      <w:r>
        <w:rPr>
          <w:color w:val="000000"/>
          <w:spacing w:val="-4"/>
          <w:sz w:val="22"/>
          <w:szCs w:val="22"/>
        </w:rPr>
        <w:t>I</w:t>
      </w:r>
      <w:r>
        <w:rPr>
          <w:color w:val="000000"/>
          <w:sz w:val="22"/>
          <w:szCs w:val="22"/>
        </w:rPr>
        <w:t>f</w:t>
      </w:r>
      <w:r>
        <w:rPr>
          <w:color w:val="000000"/>
          <w:spacing w:val="1"/>
          <w:sz w:val="22"/>
          <w:szCs w:val="22"/>
        </w:rPr>
        <w:t xml:space="preserve"> </w:t>
      </w:r>
      <w:r>
        <w:rPr>
          <w:color w:val="000000"/>
          <w:spacing w:val="-2"/>
          <w:sz w:val="22"/>
          <w:szCs w:val="22"/>
        </w:rPr>
        <w:t>y</w:t>
      </w:r>
      <w:r>
        <w:rPr>
          <w:color w:val="000000"/>
          <w:sz w:val="22"/>
          <w:szCs w:val="22"/>
        </w:rPr>
        <w:t>ou be</w:t>
      </w:r>
      <w:r>
        <w:rPr>
          <w:color w:val="000000"/>
          <w:spacing w:val="1"/>
          <w:sz w:val="22"/>
          <w:szCs w:val="22"/>
        </w:rPr>
        <w:t>li</w:t>
      </w:r>
      <w:r>
        <w:rPr>
          <w:color w:val="000000"/>
          <w:sz w:val="22"/>
          <w:szCs w:val="22"/>
        </w:rPr>
        <w:t>e</w:t>
      </w:r>
      <w:r>
        <w:rPr>
          <w:color w:val="000000"/>
          <w:spacing w:val="-2"/>
          <w:sz w:val="22"/>
          <w:szCs w:val="22"/>
        </w:rPr>
        <w:t>v</w:t>
      </w:r>
      <w:r>
        <w:rPr>
          <w:color w:val="000000"/>
          <w:sz w:val="22"/>
          <w:szCs w:val="22"/>
        </w:rPr>
        <w:t>e</w:t>
      </w:r>
      <w:r>
        <w:rPr>
          <w:color w:val="000000"/>
          <w:spacing w:val="2"/>
          <w:sz w:val="22"/>
          <w:szCs w:val="22"/>
        </w:rPr>
        <w:t xml:space="preserve"> </w:t>
      </w:r>
      <w:r>
        <w:rPr>
          <w:color w:val="000000"/>
          <w:spacing w:val="1"/>
          <w:sz w:val="22"/>
          <w:szCs w:val="22"/>
        </w:rPr>
        <w:t>t</w:t>
      </w:r>
      <w:r>
        <w:rPr>
          <w:color w:val="000000"/>
          <w:spacing w:val="-2"/>
          <w:sz w:val="22"/>
          <w:szCs w:val="22"/>
        </w:rPr>
        <w:t>h</w:t>
      </w:r>
      <w:r>
        <w:rPr>
          <w:color w:val="000000"/>
          <w:sz w:val="22"/>
          <w:szCs w:val="22"/>
        </w:rPr>
        <w:t xml:space="preserve">e </w:t>
      </w:r>
      <w:r>
        <w:rPr>
          <w:color w:val="000000"/>
          <w:spacing w:val="1"/>
          <w:sz w:val="22"/>
          <w:szCs w:val="22"/>
        </w:rPr>
        <w:t>tr</w:t>
      </w:r>
      <w:r>
        <w:rPr>
          <w:color w:val="000000"/>
          <w:sz w:val="22"/>
          <w:szCs w:val="22"/>
        </w:rPr>
        <w:t>a</w:t>
      </w:r>
      <w:r>
        <w:rPr>
          <w:color w:val="000000"/>
          <w:spacing w:val="-2"/>
          <w:sz w:val="22"/>
          <w:szCs w:val="22"/>
        </w:rPr>
        <w:t>n</w:t>
      </w:r>
      <w:r>
        <w:rPr>
          <w:color w:val="000000"/>
          <w:spacing w:val="1"/>
          <w:sz w:val="22"/>
          <w:szCs w:val="22"/>
        </w:rPr>
        <w:t>s</w:t>
      </w:r>
      <w:r>
        <w:rPr>
          <w:color w:val="000000"/>
          <w:sz w:val="22"/>
          <w:szCs w:val="22"/>
        </w:rPr>
        <w:t>a</w:t>
      </w:r>
      <w:r>
        <w:rPr>
          <w:color w:val="000000"/>
          <w:spacing w:val="-2"/>
          <w:sz w:val="22"/>
          <w:szCs w:val="22"/>
        </w:rPr>
        <w:t>c</w:t>
      </w:r>
      <w:r>
        <w:rPr>
          <w:color w:val="000000"/>
          <w:spacing w:val="1"/>
          <w:sz w:val="22"/>
          <w:szCs w:val="22"/>
        </w:rPr>
        <w:t>t</w:t>
      </w:r>
      <w:r>
        <w:rPr>
          <w:color w:val="000000"/>
          <w:spacing w:val="-1"/>
          <w:sz w:val="22"/>
          <w:szCs w:val="22"/>
        </w:rPr>
        <w:t>i</w:t>
      </w:r>
      <w:r>
        <w:rPr>
          <w:color w:val="000000"/>
          <w:sz w:val="22"/>
          <w:szCs w:val="22"/>
        </w:rPr>
        <w:t>on(</w:t>
      </w:r>
      <w:r>
        <w:rPr>
          <w:color w:val="000000"/>
          <w:spacing w:val="1"/>
          <w:sz w:val="22"/>
          <w:szCs w:val="22"/>
        </w:rPr>
        <w:t>s</w:t>
      </w:r>
      <w:r>
        <w:rPr>
          <w:color w:val="000000"/>
          <w:sz w:val="22"/>
          <w:szCs w:val="22"/>
        </w:rPr>
        <w:t xml:space="preserve">) </w:t>
      </w:r>
      <w:r>
        <w:rPr>
          <w:color w:val="000000"/>
          <w:spacing w:val="-2"/>
          <w:sz w:val="22"/>
          <w:szCs w:val="22"/>
        </w:rPr>
        <w:t>a</w:t>
      </w:r>
      <w:r>
        <w:rPr>
          <w:color w:val="000000"/>
          <w:spacing w:val="1"/>
          <w:sz w:val="22"/>
          <w:szCs w:val="22"/>
        </w:rPr>
        <w:t>r</w:t>
      </w:r>
      <w:r>
        <w:rPr>
          <w:color w:val="000000"/>
          <w:sz w:val="22"/>
          <w:szCs w:val="22"/>
        </w:rPr>
        <w:t xml:space="preserve">e </w:t>
      </w:r>
      <w:r>
        <w:rPr>
          <w:color w:val="000000"/>
          <w:spacing w:val="-2"/>
          <w:sz w:val="22"/>
          <w:szCs w:val="22"/>
        </w:rPr>
        <w:t>u</w:t>
      </w:r>
      <w:r>
        <w:rPr>
          <w:color w:val="000000"/>
          <w:sz w:val="22"/>
          <w:szCs w:val="22"/>
        </w:rPr>
        <w:t>na</w:t>
      </w:r>
      <w:r>
        <w:rPr>
          <w:color w:val="000000"/>
          <w:spacing w:val="-2"/>
          <w:sz w:val="22"/>
          <w:szCs w:val="22"/>
        </w:rPr>
        <w:t>u</w:t>
      </w:r>
      <w:r>
        <w:rPr>
          <w:color w:val="000000"/>
          <w:spacing w:val="1"/>
          <w:sz w:val="22"/>
          <w:szCs w:val="22"/>
        </w:rPr>
        <w:t>t</w:t>
      </w:r>
      <w:r>
        <w:rPr>
          <w:color w:val="000000"/>
          <w:sz w:val="22"/>
          <w:szCs w:val="22"/>
        </w:rPr>
        <w:t>ho</w:t>
      </w:r>
      <w:r>
        <w:rPr>
          <w:color w:val="000000"/>
          <w:spacing w:val="-1"/>
          <w:sz w:val="22"/>
          <w:szCs w:val="22"/>
        </w:rPr>
        <w:t>ri</w:t>
      </w:r>
      <w:r>
        <w:rPr>
          <w:color w:val="000000"/>
          <w:spacing w:val="-2"/>
          <w:sz w:val="22"/>
          <w:szCs w:val="22"/>
        </w:rPr>
        <w:t>z</w:t>
      </w:r>
      <w:r>
        <w:rPr>
          <w:color w:val="000000"/>
          <w:sz w:val="22"/>
          <w:szCs w:val="22"/>
        </w:rPr>
        <w:t>e</w:t>
      </w:r>
      <w:r>
        <w:rPr>
          <w:color w:val="000000"/>
          <w:spacing w:val="1"/>
          <w:sz w:val="22"/>
          <w:szCs w:val="22"/>
        </w:rPr>
        <w:t>d</w:t>
      </w:r>
      <w:r>
        <w:rPr>
          <w:color w:val="000000"/>
          <w:sz w:val="22"/>
          <w:szCs w:val="22"/>
        </w:rPr>
        <w:t>, p</w:t>
      </w:r>
      <w:r>
        <w:rPr>
          <w:color w:val="000000"/>
          <w:spacing w:val="1"/>
          <w:sz w:val="22"/>
          <w:szCs w:val="22"/>
        </w:rPr>
        <w:t>l</w:t>
      </w:r>
      <w:r>
        <w:rPr>
          <w:color w:val="000000"/>
          <w:sz w:val="22"/>
          <w:szCs w:val="22"/>
        </w:rPr>
        <w:t>e</w:t>
      </w:r>
      <w:r>
        <w:rPr>
          <w:color w:val="000000"/>
          <w:spacing w:val="-2"/>
          <w:sz w:val="22"/>
          <w:szCs w:val="22"/>
        </w:rPr>
        <w:t>a</w:t>
      </w:r>
      <w:r>
        <w:rPr>
          <w:color w:val="000000"/>
          <w:spacing w:val="1"/>
          <w:sz w:val="22"/>
          <w:szCs w:val="22"/>
        </w:rPr>
        <w:t>s</w:t>
      </w:r>
      <w:r>
        <w:rPr>
          <w:color w:val="000000"/>
          <w:sz w:val="22"/>
          <w:szCs w:val="22"/>
        </w:rPr>
        <w:t xml:space="preserve">e </w:t>
      </w:r>
      <w:r>
        <w:rPr>
          <w:color w:val="000000"/>
          <w:spacing w:val="-2"/>
          <w:sz w:val="22"/>
          <w:szCs w:val="22"/>
        </w:rPr>
        <w:t>c</w:t>
      </w:r>
      <w:r>
        <w:rPr>
          <w:color w:val="000000"/>
          <w:sz w:val="22"/>
          <w:szCs w:val="22"/>
        </w:rPr>
        <w:t>a</w:t>
      </w:r>
      <w:r>
        <w:rPr>
          <w:color w:val="000000"/>
          <w:spacing w:val="-1"/>
          <w:sz w:val="22"/>
          <w:szCs w:val="22"/>
        </w:rPr>
        <w:t>l</w:t>
      </w:r>
      <w:r>
        <w:rPr>
          <w:color w:val="000000"/>
          <w:sz w:val="22"/>
          <w:szCs w:val="22"/>
        </w:rPr>
        <w:t>l</w:t>
      </w:r>
      <w:r>
        <w:rPr>
          <w:color w:val="000000"/>
          <w:spacing w:val="1"/>
          <w:sz w:val="22"/>
          <w:szCs w:val="22"/>
        </w:rPr>
        <w:t xml:space="preserve"> </w:t>
      </w:r>
      <w:r>
        <w:rPr>
          <w:color w:val="000000"/>
          <w:sz w:val="22"/>
          <w:szCs w:val="22"/>
        </w:rPr>
        <w:t>88</w:t>
      </w:r>
      <w:r>
        <w:rPr>
          <w:color w:val="000000"/>
          <w:spacing w:val="1"/>
          <w:sz w:val="22"/>
          <w:szCs w:val="22"/>
        </w:rPr>
        <w:t>8</w:t>
      </w:r>
      <w:r>
        <w:rPr>
          <w:color w:val="000000"/>
          <w:spacing w:val="-4"/>
          <w:sz w:val="22"/>
          <w:szCs w:val="22"/>
        </w:rPr>
        <w:t>-</w:t>
      </w:r>
      <w:r>
        <w:rPr>
          <w:color w:val="000000"/>
          <w:sz w:val="22"/>
          <w:szCs w:val="22"/>
        </w:rPr>
        <w:t>22</w:t>
      </w:r>
      <w:r>
        <w:rPr>
          <w:color w:val="000000"/>
          <w:spacing w:val="1"/>
          <w:sz w:val="22"/>
          <w:szCs w:val="22"/>
        </w:rPr>
        <w:t>3</w:t>
      </w:r>
      <w:r>
        <w:rPr>
          <w:color w:val="000000"/>
          <w:spacing w:val="-4"/>
          <w:sz w:val="22"/>
          <w:szCs w:val="22"/>
        </w:rPr>
        <w:t>-</w:t>
      </w:r>
      <w:r>
        <w:rPr>
          <w:color w:val="000000"/>
          <w:sz w:val="22"/>
          <w:szCs w:val="22"/>
        </w:rPr>
        <w:t>3</w:t>
      </w:r>
      <w:r>
        <w:rPr>
          <w:color w:val="000000"/>
          <w:spacing w:val="2"/>
          <w:sz w:val="22"/>
          <w:szCs w:val="22"/>
        </w:rPr>
        <w:t>8</w:t>
      </w:r>
      <w:r>
        <w:rPr>
          <w:color w:val="000000"/>
          <w:sz w:val="22"/>
          <w:szCs w:val="22"/>
        </w:rPr>
        <w:t xml:space="preserve">19 </w:t>
      </w:r>
      <w:r>
        <w:rPr>
          <w:color w:val="000000"/>
          <w:spacing w:val="1"/>
          <w:sz w:val="22"/>
          <w:szCs w:val="22"/>
        </w:rPr>
        <w:t>t</w:t>
      </w:r>
      <w:r>
        <w:rPr>
          <w:color w:val="000000"/>
          <w:sz w:val="22"/>
          <w:szCs w:val="22"/>
        </w:rPr>
        <w:t>o</w:t>
      </w:r>
      <w:r>
        <w:rPr>
          <w:color w:val="000000"/>
          <w:spacing w:val="-2"/>
          <w:sz w:val="22"/>
          <w:szCs w:val="22"/>
        </w:rPr>
        <w:t xml:space="preserve"> </w:t>
      </w:r>
      <w:r>
        <w:rPr>
          <w:color w:val="000000"/>
          <w:spacing w:val="1"/>
          <w:sz w:val="22"/>
          <w:szCs w:val="22"/>
        </w:rPr>
        <w:t>r</w:t>
      </w:r>
      <w:r>
        <w:rPr>
          <w:color w:val="000000"/>
          <w:sz w:val="22"/>
          <w:szCs w:val="22"/>
        </w:rPr>
        <w:t>ep</w:t>
      </w:r>
      <w:r>
        <w:rPr>
          <w:color w:val="000000"/>
          <w:spacing w:val="-2"/>
          <w:sz w:val="22"/>
          <w:szCs w:val="22"/>
        </w:rPr>
        <w:t>o</w:t>
      </w:r>
      <w:r>
        <w:rPr>
          <w:color w:val="000000"/>
          <w:spacing w:val="1"/>
          <w:sz w:val="22"/>
          <w:szCs w:val="22"/>
        </w:rPr>
        <w:t>r</w:t>
      </w:r>
      <w:r>
        <w:rPr>
          <w:color w:val="000000"/>
          <w:sz w:val="22"/>
          <w:szCs w:val="22"/>
        </w:rPr>
        <w:t>t</w:t>
      </w:r>
      <w:r>
        <w:rPr>
          <w:color w:val="000000"/>
          <w:spacing w:val="-1"/>
          <w:sz w:val="22"/>
          <w:szCs w:val="22"/>
        </w:rPr>
        <w:t xml:space="preserve"> </w:t>
      </w:r>
      <w:r>
        <w:rPr>
          <w:color w:val="000000"/>
          <w:spacing w:val="1"/>
          <w:sz w:val="22"/>
          <w:szCs w:val="22"/>
        </w:rPr>
        <w:t>t</w:t>
      </w:r>
      <w:r>
        <w:rPr>
          <w:color w:val="000000"/>
          <w:sz w:val="22"/>
          <w:szCs w:val="22"/>
        </w:rPr>
        <w:t>he</w:t>
      </w:r>
      <w:r>
        <w:rPr>
          <w:color w:val="000000"/>
          <w:spacing w:val="-2"/>
          <w:sz w:val="22"/>
          <w:szCs w:val="22"/>
        </w:rPr>
        <w:t xml:space="preserve"> </w:t>
      </w:r>
      <w:r>
        <w:rPr>
          <w:color w:val="000000"/>
          <w:sz w:val="22"/>
          <w:szCs w:val="22"/>
        </w:rPr>
        <w:t>c</w:t>
      </w:r>
      <w:r>
        <w:rPr>
          <w:color w:val="000000"/>
          <w:spacing w:val="-2"/>
          <w:sz w:val="22"/>
          <w:szCs w:val="22"/>
        </w:rPr>
        <w:t>a</w:t>
      </w:r>
      <w:r>
        <w:rPr>
          <w:color w:val="000000"/>
          <w:spacing w:val="1"/>
          <w:sz w:val="22"/>
          <w:szCs w:val="22"/>
        </w:rPr>
        <w:t>r</w:t>
      </w:r>
      <w:r>
        <w:rPr>
          <w:color w:val="000000"/>
          <w:sz w:val="22"/>
          <w:szCs w:val="22"/>
        </w:rPr>
        <w:t>d Lo</w:t>
      </w:r>
      <w:r>
        <w:rPr>
          <w:color w:val="000000"/>
          <w:spacing w:val="-2"/>
          <w:sz w:val="22"/>
          <w:szCs w:val="22"/>
        </w:rPr>
        <w:t>s</w:t>
      </w:r>
      <w:r>
        <w:rPr>
          <w:color w:val="000000"/>
          <w:spacing w:val="1"/>
          <w:sz w:val="22"/>
          <w:szCs w:val="22"/>
        </w:rPr>
        <w:t>t/</w:t>
      </w:r>
      <w:r>
        <w:rPr>
          <w:color w:val="000000"/>
          <w:spacing w:val="-2"/>
          <w:sz w:val="22"/>
          <w:szCs w:val="22"/>
        </w:rPr>
        <w:t>S</w:t>
      </w:r>
      <w:r>
        <w:rPr>
          <w:color w:val="000000"/>
          <w:spacing w:val="1"/>
          <w:sz w:val="22"/>
          <w:szCs w:val="22"/>
        </w:rPr>
        <w:t>t</w:t>
      </w:r>
      <w:r>
        <w:rPr>
          <w:color w:val="000000"/>
          <w:sz w:val="22"/>
          <w:szCs w:val="22"/>
        </w:rPr>
        <w:t>o</w:t>
      </w:r>
      <w:r>
        <w:rPr>
          <w:color w:val="000000"/>
          <w:spacing w:val="-1"/>
          <w:sz w:val="22"/>
          <w:szCs w:val="22"/>
        </w:rPr>
        <w:t>l</w:t>
      </w:r>
      <w:r>
        <w:rPr>
          <w:color w:val="000000"/>
          <w:sz w:val="22"/>
          <w:szCs w:val="22"/>
        </w:rPr>
        <w:t>en.  F</w:t>
      </w:r>
      <w:r>
        <w:rPr>
          <w:color w:val="000000"/>
          <w:spacing w:val="-1"/>
          <w:sz w:val="22"/>
          <w:szCs w:val="22"/>
        </w:rPr>
        <w:t>r</w:t>
      </w:r>
      <w:r>
        <w:rPr>
          <w:color w:val="000000"/>
          <w:sz w:val="22"/>
          <w:szCs w:val="22"/>
        </w:rPr>
        <w:t xml:space="preserve">aud </w:t>
      </w:r>
      <w:r>
        <w:rPr>
          <w:color w:val="000000"/>
          <w:spacing w:val="-2"/>
          <w:sz w:val="22"/>
          <w:szCs w:val="22"/>
        </w:rPr>
        <w:t>c</w:t>
      </w:r>
      <w:r>
        <w:rPr>
          <w:color w:val="000000"/>
          <w:spacing w:val="1"/>
          <w:sz w:val="22"/>
          <w:szCs w:val="22"/>
        </w:rPr>
        <w:t>l</w:t>
      </w:r>
      <w:r>
        <w:rPr>
          <w:color w:val="000000"/>
          <w:spacing w:val="-2"/>
          <w:sz w:val="22"/>
          <w:szCs w:val="22"/>
        </w:rPr>
        <w:t>a</w:t>
      </w:r>
      <w:r>
        <w:rPr>
          <w:color w:val="000000"/>
          <w:spacing w:val="1"/>
          <w:sz w:val="22"/>
          <w:szCs w:val="22"/>
        </w:rPr>
        <w:t>i</w:t>
      </w:r>
      <w:r>
        <w:rPr>
          <w:color w:val="000000"/>
          <w:spacing w:val="-3"/>
          <w:sz w:val="22"/>
          <w:szCs w:val="22"/>
        </w:rPr>
        <w:t>m</w:t>
      </w:r>
      <w:r>
        <w:rPr>
          <w:color w:val="000000"/>
          <w:sz w:val="22"/>
          <w:szCs w:val="22"/>
        </w:rPr>
        <w:t>s</w:t>
      </w:r>
      <w:r>
        <w:rPr>
          <w:color w:val="000000"/>
          <w:spacing w:val="1"/>
          <w:sz w:val="22"/>
          <w:szCs w:val="22"/>
        </w:rPr>
        <w:t xml:space="preserve"> </w:t>
      </w:r>
      <w:r>
        <w:rPr>
          <w:color w:val="000000"/>
          <w:sz w:val="22"/>
          <w:szCs w:val="22"/>
        </w:rPr>
        <w:t xml:space="preserve">can </w:t>
      </w:r>
      <w:r>
        <w:rPr>
          <w:color w:val="000000"/>
          <w:spacing w:val="-2"/>
          <w:sz w:val="22"/>
          <w:szCs w:val="22"/>
        </w:rPr>
        <w:t>a</w:t>
      </w:r>
      <w:r>
        <w:rPr>
          <w:color w:val="000000"/>
          <w:spacing w:val="1"/>
          <w:sz w:val="22"/>
          <w:szCs w:val="22"/>
        </w:rPr>
        <w:t>l</w:t>
      </w:r>
      <w:r>
        <w:rPr>
          <w:color w:val="000000"/>
          <w:spacing w:val="-2"/>
          <w:sz w:val="22"/>
          <w:szCs w:val="22"/>
        </w:rPr>
        <w:t>s</w:t>
      </w:r>
      <w:r>
        <w:rPr>
          <w:color w:val="000000"/>
          <w:sz w:val="22"/>
          <w:szCs w:val="22"/>
        </w:rPr>
        <w:t xml:space="preserve">o be </w:t>
      </w:r>
      <w:r>
        <w:rPr>
          <w:color w:val="000000"/>
          <w:spacing w:val="1"/>
          <w:sz w:val="22"/>
          <w:szCs w:val="22"/>
        </w:rPr>
        <w:t>s</w:t>
      </w:r>
      <w:r>
        <w:rPr>
          <w:color w:val="000000"/>
          <w:sz w:val="22"/>
          <w:szCs w:val="22"/>
        </w:rPr>
        <w:t>ub</w:t>
      </w:r>
      <w:r>
        <w:rPr>
          <w:color w:val="000000"/>
          <w:spacing w:val="-3"/>
          <w:sz w:val="22"/>
          <w:szCs w:val="22"/>
        </w:rPr>
        <w:t>m</w:t>
      </w:r>
      <w:r>
        <w:rPr>
          <w:color w:val="000000"/>
          <w:spacing w:val="1"/>
          <w:sz w:val="22"/>
          <w:szCs w:val="22"/>
        </w:rPr>
        <w:t>itt</w:t>
      </w:r>
      <w:r>
        <w:rPr>
          <w:color w:val="000000"/>
          <w:sz w:val="22"/>
          <w:szCs w:val="22"/>
        </w:rPr>
        <w:t>ed</w:t>
      </w:r>
      <w:r>
        <w:rPr>
          <w:color w:val="000000"/>
          <w:spacing w:val="-2"/>
          <w:sz w:val="22"/>
          <w:szCs w:val="22"/>
        </w:rPr>
        <w:t xml:space="preserve"> </w:t>
      </w:r>
      <w:r>
        <w:rPr>
          <w:color w:val="000000"/>
          <w:sz w:val="22"/>
          <w:szCs w:val="22"/>
        </w:rPr>
        <w:t>du</w:t>
      </w:r>
      <w:r>
        <w:rPr>
          <w:color w:val="000000"/>
          <w:spacing w:val="-1"/>
          <w:sz w:val="22"/>
          <w:szCs w:val="22"/>
        </w:rPr>
        <w:t>r</w:t>
      </w:r>
      <w:r>
        <w:rPr>
          <w:color w:val="000000"/>
          <w:spacing w:val="1"/>
          <w:sz w:val="22"/>
          <w:szCs w:val="22"/>
        </w:rPr>
        <w:t>i</w:t>
      </w:r>
      <w:r>
        <w:rPr>
          <w:color w:val="000000"/>
          <w:sz w:val="22"/>
          <w:szCs w:val="22"/>
        </w:rPr>
        <w:t>ng</w:t>
      </w:r>
      <w:r>
        <w:rPr>
          <w:color w:val="000000"/>
          <w:spacing w:val="-2"/>
          <w:sz w:val="22"/>
          <w:szCs w:val="22"/>
        </w:rPr>
        <w:t xml:space="preserve"> </w:t>
      </w:r>
      <w:r>
        <w:rPr>
          <w:color w:val="000000"/>
          <w:spacing w:val="1"/>
          <w:sz w:val="22"/>
          <w:szCs w:val="22"/>
        </w:rPr>
        <w:t>t</w:t>
      </w:r>
      <w:r>
        <w:rPr>
          <w:color w:val="000000"/>
          <w:sz w:val="22"/>
          <w:szCs w:val="22"/>
        </w:rPr>
        <w:t>h</w:t>
      </w:r>
      <w:r>
        <w:rPr>
          <w:color w:val="000000"/>
          <w:spacing w:val="-1"/>
          <w:sz w:val="22"/>
          <w:szCs w:val="22"/>
        </w:rPr>
        <w:t>i</w:t>
      </w:r>
      <w:r>
        <w:rPr>
          <w:color w:val="000000"/>
          <w:sz w:val="22"/>
          <w:szCs w:val="22"/>
        </w:rPr>
        <w:t>s</w:t>
      </w:r>
      <w:r>
        <w:rPr>
          <w:color w:val="000000"/>
          <w:spacing w:val="1"/>
          <w:sz w:val="22"/>
          <w:szCs w:val="22"/>
        </w:rPr>
        <w:t xml:space="preserve"> </w:t>
      </w:r>
      <w:r>
        <w:rPr>
          <w:color w:val="000000"/>
          <w:sz w:val="22"/>
          <w:szCs w:val="22"/>
        </w:rPr>
        <w:t>c</w:t>
      </w:r>
      <w:r>
        <w:rPr>
          <w:color w:val="000000"/>
          <w:spacing w:val="-2"/>
          <w:sz w:val="22"/>
          <w:szCs w:val="22"/>
        </w:rPr>
        <w:t>a</w:t>
      </w:r>
      <w:r>
        <w:rPr>
          <w:color w:val="000000"/>
          <w:spacing w:val="-1"/>
          <w:sz w:val="22"/>
          <w:szCs w:val="22"/>
        </w:rPr>
        <w:t>l</w:t>
      </w:r>
      <w:r>
        <w:rPr>
          <w:color w:val="000000"/>
          <w:spacing w:val="1"/>
          <w:sz w:val="22"/>
          <w:szCs w:val="22"/>
        </w:rPr>
        <w:t>l</w:t>
      </w:r>
      <w:r>
        <w:rPr>
          <w:color w:val="000000"/>
          <w:sz w:val="22"/>
          <w:szCs w:val="22"/>
        </w:rPr>
        <w:t>.</w:t>
      </w:r>
    </w:p>
    <w:p w14:paraId="1D11EACB" w14:textId="77777777" w:rsidR="006C33E8" w:rsidRDefault="006C33E8">
      <w:pPr>
        <w:spacing w:before="13" w:line="240" w:lineRule="exact"/>
        <w:rPr>
          <w:sz w:val="24"/>
          <w:szCs w:val="24"/>
        </w:rPr>
      </w:pPr>
    </w:p>
    <w:p w14:paraId="53691E00" w14:textId="4F02D007" w:rsidR="006C33E8" w:rsidRDefault="00295371">
      <w:pPr>
        <w:ind w:left="100" w:right="595"/>
        <w:rPr>
          <w:sz w:val="22"/>
          <w:szCs w:val="22"/>
        </w:rPr>
      </w:pP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w:t>
      </w:r>
      <w:r>
        <w:rPr>
          <w:spacing w:val="1"/>
          <w:sz w:val="22"/>
          <w:szCs w:val="22"/>
        </w:rPr>
        <w:t>e</w:t>
      </w:r>
      <w:r>
        <w:rPr>
          <w:sz w:val="22"/>
          <w:szCs w:val="22"/>
        </w:rPr>
        <w:t>d</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2"/>
          <w:sz w:val="22"/>
          <w:szCs w:val="22"/>
        </w:rPr>
        <w:t>d</w:t>
      </w:r>
      <w:r>
        <w:rPr>
          <w:spacing w:val="1"/>
          <w:sz w:val="22"/>
          <w:szCs w:val="22"/>
        </w:rPr>
        <w:t>is</w:t>
      </w:r>
      <w:r>
        <w:rPr>
          <w:sz w:val="22"/>
          <w:szCs w:val="22"/>
        </w:rPr>
        <w:t>p</w:t>
      </w:r>
      <w:r>
        <w:rPr>
          <w:spacing w:val="-2"/>
          <w:sz w:val="22"/>
          <w:szCs w:val="22"/>
        </w:rPr>
        <w:t>u</w:t>
      </w:r>
      <w:r>
        <w:rPr>
          <w:spacing w:val="1"/>
          <w:sz w:val="22"/>
          <w:szCs w:val="22"/>
        </w:rPr>
        <w:t>t</w:t>
      </w:r>
      <w:r>
        <w:rPr>
          <w:sz w:val="22"/>
          <w:szCs w:val="22"/>
        </w:rPr>
        <w:t>e</w:t>
      </w:r>
      <w:r>
        <w:rPr>
          <w:spacing w:val="-2"/>
          <w:sz w:val="22"/>
          <w:szCs w:val="22"/>
        </w:rPr>
        <w:t xml:space="preserve"> </w:t>
      </w:r>
      <w:r>
        <w:rPr>
          <w:sz w:val="22"/>
          <w:szCs w:val="22"/>
        </w:rPr>
        <w:t>h</w:t>
      </w:r>
      <w:r>
        <w:rPr>
          <w:spacing w:val="1"/>
          <w:sz w:val="22"/>
          <w:szCs w:val="22"/>
        </w:rPr>
        <w:t>a</w:t>
      </w:r>
      <w:r>
        <w:rPr>
          <w:sz w:val="22"/>
          <w:szCs w:val="22"/>
        </w:rPr>
        <w:t>s</w:t>
      </w:r>
      <w:r>
        <w:rPr>
          <w:spacing w:val="1"/>
          <w:sz w:val="22"/>
          <w:szCs w:val="22"/>
        </w:rPr>
        <w:t xml:space="preserve"> </w:t>
      </w:r>
      <w:r>
        <w:rPr>
          <w:sz w:val="22"/>
          <w:szCs w:val="22"/>
        </w:rPr>
        <w:t>b</w:t>
      </w:r>
      <w:r>
        <w:rPr>
          <w:spacing w:val="-4"/>
          <w:sz w:val="22"/>
          <w:szCs w:val="22"/>
        </w:rPr>
        <w:t>e</w:t>
      </w:r>
      <w:r>
        <w:rPr>
          <w:spacing w:val="1"/>
          <w:sz w:val="22"/>
          <w:szCs w:val="22"/>
        </w:rPr>
        <w:t>e</w:t>
      </w:r>
      <w:r>
        <w:rPr>
          <w:sz w:val="22"/>
          <w:szCs w:val="22"/>
        </w:rPr>
        <w:t xml:space="preserve">n </w:t>
      </w:r>
      <w:r>
        <w:rPr>
          <w:spacing w:val="-2"/>
          <w:sz w:val="22"/>
          <w:szCs w:val="22"/>
        </w:rPr>
        <w:t>a</w:t>
      </w:r>
      <w:r>
        <w:rPr>
          <w:sz w:val="22"/>
          <w:szCs w:val="22"/>
        </w:rPr>
        <w:t>c</w:t>
      </w:r>
      <w:r>
        <w:rPr>
          <w:spacing w:val="1"/>
          <w:sz w:val="22"/>
          <w:szCs w:val="22"/>
        </w:rPr>
        <w:t>c</w:t>
      </w:r>
      <w:r>
        <w:rPr>
          <w:sz w:val="22"/>
          <w:szCs w:val="22"/>
        </w:rPr>
        <w:t>u</w:t>
      </w:r>
      <w:r>
        <w:rPr>
          <w:spacing w:val="1"/>
          <w:sz w:val="22"/>
          <w:szCs w:val="22"/>
        </w:rPr>
        <w:t>r</w:t>
      </w:r>
      <w:r>
        <w:rPr>
          <w:spacing w:val="-2"/>
          <w:sz w:val="22"/>
          <w:szCs w:val="22"/>
        </w:rPr>
        <w:t>a</w:t>
      </w:r>
      <w:r>
        <w:rPr>
          <w:spacing w:val="1"/>
          <w:sz w:val="22"/>
          <w:szCs w:val="22"/>
        </w:rPr>
        <w:t>t</w:t>
      </w:r>
      <w:r>
        <w:rPr>
          <w:sz w:val="22"/>
          <w:szCs w:val="22"/>
        </w:rPr>
        <w:t>e</w:t>
      </w:r>
      <w:r>
        <w:rPr>
          <w:spacing w:val="1"/>
          <w:sz w:val="22"/>
          <w:szCs w:val="22"/>
        </w:rPr>
        <w:t>l</w:t>
      </w:r>
      <w:r>
        <w:rPr>
          <w:sz w:val="22"/>
          <w:szCs w:val="22"/>
        </w:rPr>
        <w:t>y</w:t>
      </w:r>
      <w:r>
        <w:rPr>
          <w:spacing w:val="-4"/>
          <w:sz w:val="22"/>
          <w:szCs w:val="22"/>
        </w:rPr>
        <w:t xml:space="preserve"> </w:t>
      </w:r>
      <w:r>
        <w:rPr>
          <w:spacing w:val="1"/>
          <w:sz w:val="22"/>
          <w:szCs w:val="22"/>
        </w:rPr>
        <w:t>s</w:t>
      </w:r>
      <w:r>
        <w:rPr>
          <w:sz w:val="22"/>
          <w:szCs w:val="22"/>
        </w:rPr>
        <w:t>u</w:t>
      </w:r>
      <w:r>
        <w:rPr>
          <w:spacing w:val="2"/>
          <w:sz w:val="22"/>
          <w:szCs w:val="22"/>
        </w:rPr>
        <w:t>b</w:t>
      </w:r>
      <w:r>
        <w:rPr>
          <w:spacing w:val="-3"/>
          <w:sz w:val="22"/>
          <w:szCs w:val="22"/>
        </w:rPr>
        <w:t>m</w:t>
      </w:r>
      <w:r>
        <w:rPr>
          <w:spacing w:val="1"/>
          <w:sz w:val="22"/>
          <w:szCs w:val="22"/>
        </w:rPr>
        <w:t>itt</w:t>
      </w:r>
      <w:r>
        <w:rPr>
          <w:sz w:val="22"/>
          <w:szCs w:val="22"/>
        </w:rPr>
        <w:t>e</w:t>
      </w:r>
      <w:r>
        <w:rPr>
          <w:spacing w:val="1"/>
          <w:sz w:val="22"/>
          <w:szCs w:val="22"/>
        </w:rPr>
        <w:t>d</w:t>
      </w:r>
      <w:r>
        <w:rPr>
          <w:sz w:val="22"/>
          <w:szCs w:val="22"/>
        </w:rPr>
        <w:t>,</w:t>
      </w:r>
      <w:r>
        <w:rPr>
          <w:spacing w:val="-2"/>
          <w:sz w:val="22"/>
          <w:szCs w:val="22"/>
        </w:rPr>
        <w:t xml:space="preserve"> </w:t>
      </w:r>
      <w:r>
        <w:rPr>
          <w:spacing w:val="1"/>
          <w:sz w:val="22"/>
          <w:szCs w:val="22"/>
        </w:rPr>
        <w:t>r</w:t>
      </w:r>
      <w:r>
        <w:rPr>
          <w:spacing w:val="3"/>
          <w:sz w:val="22"/>
          <w:szCs w:val="22"/>
        </w:rPr>
        <w:t>e</w:t>
      </w:r>
      <w:r>
        <w:rPr>
          <w:spacing w:val="1"/>
          <w:sz w:val="22"/>
          <w:szCs w:val="22"/>
        </w:rPr>
        <w:t>s</w:t>
      </w:r>
      <w:r>
        <w:rPr>
          <w:spacing w:val="-2"/>
          <w:sz w:val="22"/>
          <w:szCs w:val="22"/>
        </w:rPr>
        <w:t>o</w:t>
      </w:r>
      <w:r>
        <w:rPr>
          <w:spacing w:val="1"/>
          <w:sz w:val="22"/>
          <w:szCs w:val="22"/>
        </w:rPr>
        <w:t>l</w:t>
      </w:r>
      <w:r>
        <w:rPr>
          <w:spacing w:val="-2"/>
          <w:sz w:val="22"/>
          <w:szCs w:val="22"/>
        </w:rPr>
        <w:t>u</w:t>
      </w:r>
      <w:r>
        <w:rPr>
          <w:spacing w:val="1"/>
          <w:sz w:val="22"/>
          <w:szCs w:val="22"/>
        </w:rPr>
        <w:t>ti</w:t>
      </w:r>
      <w:r>
        <w:rPr>
          <w:spacing w:val="-2"/>
          <w:sz w:val="22"/>
          <w:szCs w:val="22"/>
        </w:rPr>
        <w:t>o</w:t>
      </w:r>
      <w:r>
        <w:rPr>
          <w:sz w:val="22"/>
          <w:szCs w:val="22"/>
        </w:rPr>
        <w:t xml:space="preserve">n </w:t>
      </w:r>
      <w:r>
        <w:rPr>
          <w:spacing w:val="1"/>
          <w:sz w:val="22"/>
          <w:szCs w:val="22"/>
        </w:rPr>
        <w:t>i</w:t>
      </w:r>
      <w:r>
        <w:rPr>
          <w:sz w:val="22"/>
          <w:szCs w:val="22"/>
        </w:rPr>
        <w:t>s</w:t>
      </w:r>
      <w:r>
        <w:rPr>
          <w:spacing w:val="-2"/>
          <w:sz w:val="22"/>
          <w:szCs w:val="22"/>
        </w:rPr>
        <w:t xml:space="preserve"> </w:t>
      </w:r>
      <w:r>
        <w:rPr>
          <w:sz w:val="22"/>
          <w:szCs w:val="22"/>
        </w:rPr>
        <w:t>u</w:t>
      </w:r>
      <w:r>
        <w:rPr>
          <w:spacing w:val="1"/>
          <w:sz w:val="22"/>
          <w:szCs w:val="22"/>
        </w:rPr>
        <w:t>s</w:t>
      </w:r>
      <w:r>
        <w:rPr>
          <w:sz w:val="22"/>
          <w:szCs w:val="22"/>
        </w:rPr>
        <w:t>u</w:t>
      </w:r>
      <w:r>
        <w:rPr>
          <w:spacing w:val="-4"/>
          <w:sz w:val="22"/>
          <w:szCs w:val="22"/>
        </w:rPr>
        <w:t>a</w:t>
      </w:r>
      <w:r>
        <w:rPr>
          <w:spacing w:val="1"/>
          <w:sz w:val="22"/>
          <w:szCs w:val="22"/>
        </w:rPr>
        <w:t>ll</w:t>
      </w:r>
      <w:r>
        <w:rPr>
          <w:sz w:val="22"/>
          <w:szCs w:val="22"/>
        </w:rPr>
        <w:t>y</w:t>
      </w:r>
      <w:r>
        <w:rPr>
          <w:spacing w:val="-4"/>
          <w:sz w:val="22"/>
          <w:szCs w:val="22"/>
        </w:rPr>
        <w:t xml:space="preserve"> </w:t>
      </w:r>
      <w:r>
        <w:rPr>
          <w:sz w:val="22"/>
          <w:szCs w:val="22"/>
        </w:rPr>
        <w:t>a</w:t>
      </w:r>
      <w:r>
        <w:rPr>
          <w:spacing w:val="1"/>
          <w:sz w:val="22"/>
          <w:szCs w:val="22"/>
        </w:rPr>
        <w:t>c</w:t>
      </w:r>
      <w:r>
        <w:rPr>
          <w:sz w:val="22"/>
          <w:szCs w:val="22"/>
        </w:rPr>
        <w:t>h</w:t>
      </w:r>
      <w:r>
        <w:rPr>
          <w:spacing w:val="1"/>
          <w:sz w:val="22"/>
          <w:szCs w:val="22"/>
        </w:rPr>
        <w:t>ie</w:t>
      </w:r>
      <w:r>
        <w:rPr>
          <w:spacing w:val="-5"/>
          <w:sz w:val="22"/>
          <w:szCs w:val="22"/>
        </w:rPr>
        <w:t>v</w:t>
      </w:r>
      <w:r>
        <w:rPr>
          <w:spacing w:val="1"/>
          <w:sz w:val="22"/>
          <w:szCs w:val="22"/>
        </w:rPr>
        <w:t>e</w:t>
      </w:r>
      <w:r>
        <w:rPr>
          <w:sz w:val="22"/>
          <w:szCs w:val="22"/>
        </w:rPr>
        <w:t>d</w:t>
      </w:r>
      <w:r>
        <w:rPr>
          <w:spacing w:val="3"/>
          <w:sz w:val="22"/>
          <w:szCs w:val="22"/>
        </w:rPr>
        <w:t xml:space="preserve"> </w:t>
      </w:r>
      <w:r>
        <w:rPr>
          <w:spacing w:val="-1"/>
          <w:sz w:val="22"/>
          <w:szCs w:val="22"/>
        </w:rPr>
        <w:t>w</w:t>
      </w:r>
      <w:r>
        <w:rPr>
          <w:spacing w:val="1"/>
          <w:sz w:val="22"/>
          <w:szCs w:val="22"/>
        </w:rPr>
        <w:t>i</w:t>
      </w:r>
      <w:r>
        <w:rPr>
          <w:spacing w:val="-1"/>
          <w:sz w:val="22"/>
          <w:szCs w:val="22"/>
        </w:rPr>
        <w:t>t</w:t>
      </w:r>
      <w:r>
        <w:rPr>
          <w:sz w:val="22"/>
          <w:szCs w:val="22"/>
        </w:rPr>
        <w:t>h</w:t>
      </w:r>
      <w:r>
        <w:rPr>
          <w:spacing w:val="1"/>
          <w:sz w:val="22"/>
          <w:szCs w:val="22"/>
        </w:rPr>
        <w:t>i</w:t>
      </w:r>
      <w:r>
        <w:rPr>
          <w:sz w:val="22"/>
          <w:szCs w:val="22"/>
        </w:rPr>
        <w:t>n</w:t>
      </w:r>
      <w:r>
        <w:rPr>
          <w:spacing w:val="-2"/>
          <w:sz w:val="22"/>
          <w:szCs w:val="22"/>
        </w:rPr>
        <w:t xml:space="preserve"> </w:t>
      </w:r>
      <w:r>
        <w:rPr>
          <w:sz w:val="22"/>
          <w:szCs w:val="22"/>
        </w:rPr>
        <w:t>45</w:t>
      </w:r>
      <w:r>
        <w:rPr>
          <w:spacing w:val="-9"/>
          <w:sz w:val="22"/>
          <w:szCs w:val="22"/>
        </w:rPr>
        <w:t>-</w:t>
      </w:r>
      <w:r>
        <w:rPr>
          <w:sz w:val="22"/>
          <w:szCs w:val="22"/>
        </w:rPr>
        <w:t xml:space="preserve">60 </w:t>
      </w:r>
      <w:r>
        <w:rPr>
          <w:spacing w:val="1"/>
          <w:sz w:val="22"/>
          <w:szCs w:val="22"/>
        </w:rPr>
        <w:t>da</w:t>
      </w:r>
      <w:r>
        <w:rPr>
          <w:spacing w:val="-5"/>
          <w:sz w:val="22"/>
          <w:szCs w:val="22"/>
        </w:rPr>
        <w:t>y</w:t>
      </w:r>
      <w:r>
        <w:rPr>
          <w:spacing w:val="1"/>
          <w:sz w:val="22"/>
          <w:szCs w:val="22"/>
        </w:rPr>
        <w:t>s</w:t>
      </w:r>
      <w:r>
        <w:rPr>
          <w:sz w:val="22"/>
          <w:szCs w:val="22"/>
        </w:rPr>
        <w:t xml:space="preserve">.  </w:t>
      </w:r>
      <w:r>
        <w:rPr>
          <w:spacing w:val="-1"/>
          <w:sz w:val="22"/>
          <w:szCs w:val="22"/>
        </w:rPr>
        <w:t>A</w:t>
      </w:r>
      <w:r>
        <w:rPr>
          <w:spacing w:val="1"/>
          <w:sz w:val="22"/>
          <w:szCs w:val="22"/>
        </w:rPr>
        <w:t>cc</w:t>
      </w:r>
      <w:r>
        <w:rPr>
          <w:sz w:val="22"/>
          <w:szCs w:val="22"/>
        </w:rPr>
        <w:t>o</w:t>
      </w:r>
      <w:r>
        <w:rPr>
          <w:spacing w:val="3"/>
          <w:sz w:val="22"/>
          <w:szCs w:val="22"/>
        </w:rPr>
        <w:t>u</w:t>
      </w:r>
      <w:r>
        <w:rPr>
          <w:spacing w:val="-2"/>
          <w:sz w:val="22"/>
          <w:szCs w:val="22"/>
        </w:rPr>
        <w:t>n</w:t>
      </w:r>
      <w:r>
        <w:rPr>
          <w:sz w:val="22"/>
          <w:szCs w:val="22"/>
        </w:rPr>
        <w:t xml:space="preserve">t </w:t>
      </w:r>
      <w:r>
        <w:rPr>
          <w:spacing w:val="1"/>
          <w:sz w:val="22"/>
          <w:szCs w:val="22"/>
        </w:rPr>
        <w:t>a</w:t>
      </w:r>
      <w:r>
        <w:rPr>
          <w:spacing w:val="-5"/>
          <w:sz w:val="22"/>
          <w:szCs w:val="22"/>
        </w:rPr>
        <w:t>v</w:t>
      </w:r>
      <w:r>
        <w:rPr>
          <w:spacing w:val="1"/>
          <w:sz w:val="22"/>
          <w:szCs w:val="22"/>
        </w:rPr>
        <w:t>aila</w:t>
      </w:r>
      <w:r>
        <w:rPr>
          <w:spacing w:val="-2"/>
          <w:sz w:val="22"/>
          <w:szCs w:val="22"/>
        </w:rPr>
        <w:t>b</w:t>
      </w:r>
      <w:r>
        <w:rPr>
          <w:spacing w:val="1"/>
          <w:sz w:val="22"/>
          <w:szCs w:val="22"/>
        </w:rPr>
        <w:t>ilit</w:t>
      </w:r>
      <w:r>
        <w:rPr>
          <w:sz w:val="22"/>
          <w:szCs w:val="22"/>
        </w:rPr>
        <w:t>y</w:t>
      </w:r>
      <w:r>
        <w:rPr>
          <w:spacing w:val="-4"/>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pacing w:val="1"/>
          <w:sz w:val="22"/>
          <w:szCs w:val="22"/>
        </w:rPr>
        <w:t>re</w:t>
      </w:r>
      <w:r>
        <w:rPr>
          <w:spacing w:val="-6"/>
          <w:sz w:val="22"/>
          <w:szCs w:val="22"/>
        </w:rPr>
        <w:t>m</w:t>
      </w:r>
      <w:r>
        <w:rPr>
          <w:sz w:val="22"/>
          <w:szCs w:val="22"/>
        </w:rPr>
        <w:t>a</w:t>
      </w:r>
      <w:r>
        <w:rPr>
          <w:spacing w:val="1"/>
          <w:sz w:val="22"/>
          <w:szCs w:val="22"/>
        </w:rPr>
        <w:t>i</w:t>
      </w:r>
      <w:r>
        <w:rPr>
          <w:sz w:val="22"/>
          <w:szCs w:val="22"/>
        </w:rPr>
        <w:t xml:space="preserve">n </w:t>
      </w:r>
      <w:r w:rsidR="00994680">
        <w:rPr>
          <w:spacing w:val="-2"/>
          <w:sz w:val="22"/>
          <w:szCs w:val="22"/>
        </w:rPr>
        <w:t>c</w:t>
      </w:r>
      <w:r w:rsidR="00994680">
        <w:rPr>
          <w:sz w:val="22"/>
          <w:szCs w:val="22"/>
        </w:rPr>
        <w:t>on</w:t>
      </w:r>
      <w:r w:rsidR="00994680">
        <w:rPr>
          <w:spacing w:val="-2"/>
          <w:sz w:val="22"/>
          <w:szCs w:val="22"/>
        </w:rPr>
        <w:t>s</w:t>
      </w:r>
      <w:r w:rsidR="00994680">
        <w:rPr>
          <w:spacing w:val="1"/>
          <w:sz w:val="22"/>
          <w:szCs w:val="22"/>
        </w:rPr>
        <w:t>ta</w:t>
      </w:r>
      <w:r w:rsidR="00994680">
        <w:rPr>
          <w:spacing w:val="-2"/>
          <w:sz w:val="22"/>
          <w:szCs w:val="22"/>
        </w:rPr>
        <w:t>n</w:t>
      </w:r>
      <w:r w:rsidR="00994680">
        <w:rPr>
          <w:spacing w:val="1"/>
          <w:sz w:val="22"/>
          <w:szCs w:val="22"/>
        </w:rPr>
        <w:t>t</w:t>
      </w:r>
      <w:r w:rsidR="00994680">
        <w:rPr>
          <w:sz w:val="22"/>
          <w:szCs w:val="22"/>
        </w:rPr>
        <w:t xml:space="preserve"> unless</w:t>
      </w:r>
      <w:r>
        <w:rPr>
          <w:spacing w:val="-2"/>
          <w:sz w:val="22"/>
          <w:szCs w:val="22"/>
        </w:rPr>
        <w:t xml:space="preserve"> </w:t>
      </w:r>
      <w:r>
        <w:rPr>
          <w:spacing w:val="1"/>
          <w:sz w:val="22"/>
          <w:szCs w:val="22"/>
        </w:rPr>
        <w:t>t</w:t>
      </w:r>
      <w:r>
        <w:rPr>
          <w:spacing w:val="-2"/>
          <w:sz w:val="22"/>
          <w:szCs w:val="22"/>
        </w:rPr>
        <w:t>h</w:t>
      </w:r>
      <w:r>
        <w:rPr>
          <w:sz w:val="22"/>
          <w:szCs w:val="22"/>
        </w:rPr>
        <w:t xml:space="preserve">e </w:t>
      </w:r>
      <w:r>
        <w:rPr>
          <w:spacing w:val="-2"/>
          <w:sz w:val="22"/>
          <w:szCs w:val="22"/>
        </w:rPr>
        <w:t>c</w:t>
      </w:r>
      <w:r>
        <w:rPr>
          <w:sz w:val="22"/>
          <w:szCs w:val="22"/>
        </w:rPr>
        <w:t>a</w:t>
      </w:r>
      <w:r>
        <w:rPr>
          <w:spacing w:val="1"/>
          <w:sz w:val="22"/>
          <w:szCs w:val="22"/>
        </w:rPr>
        <w:t>r</w:t>
      </w:r>
      <w:r>
        <w:rPr>
          <w:spacing w:val="-2"/>
          <w:sz w:val="22"/>
          <w:szCs w:val="22"/>
        </w:rPr>
        <w:t>d</w:t>
      </w:r>
      <w:r>
        <w:rPr>
          <w:sz w:val="22"/>
          <w:szCs w:val="22"/>
        </w:rPr>
        <w:t>ho</w:t>
      </w:r>
      <w:r>
        <w:rPr>
          <w:spacing w:val="1"/>
          <w:sz w:val="22"/>
          <w:szCs w:val="22"/>
        </w:rPr>
        <w:t>l</w:t>
      </w:r>
      <w:r>
        <w:rPr>
          <w:spacing w:val="-2"/>
          <w:sz w:val="22"/>
          <w:szCs w:val="22"/>
        </w:rPr>
        <w:t>d</w:t>
      </w:r>
      <w:r>
        <w:rPr>
          <w:spacing w:val="1"/>
          <w:sz w:val="22"/>
          <w:szCs w:val="22"/>
        </w:rPr>
        <w:t>e</w:t>
      </w:r>
      <w:r>
        <w:rPr>
          <w:sz w:val="22"/>
          <w:szCs w:val="22"/>
        </w:rPr>
        <w:t>r</w:t>
      </w:r>
      <w:r>
        <w:rPr>
          <w:spacing w:val="-4"/>
          <w:sz w:val="22"/>
          <w:szCs w:val="22"/>
        </w:rPr>
        <w:t xml:space="preserve"> </w:t>
      </w:r>
      <w:r>
        <w:rPr>
          <w:spacing w:val="1"/>
          <w:sz w:val="22"/>
          <w:szCs w:val="22"/>
        </w:rPr>
        <w:t>f</w:t>
      </w:r>
      <w:r>
        <w:rPr>
          <w:spacing w:val="-2"/>
          <w:sz w:val="22"/>
          <w:szCs w:val="22"/>
        </w:rPr>
        <w:t>a</w:t>
      </w:r>
      <w:r>
        <w:rPr>
          <w:spacing w:val="1"/>
          <w:sz w:val="22"/>
          <w:szCs w:val="22"/>
        </w:rPr>
        <w:t>il</w:t>
      </w:r>
      <w:r>
        <w:rPr>
          <w:sz w:val="22"/>
          <w:szCs w:val="22"/>
        </w:rPr>
        <w:t>s</w:t>
      </w:r>
      <w:r>
        <w:rPr>
          <w:spacing w:val="-2"/>
          <w:sz w:val="22"/>
          <w:szCs w:val="22"/>
        </w:rPr>
        <w:t xml:space="preserve"> </w:t>
      </w:r>
      <w:r>
        <w:rPr>
          <w:spacing w:val="1"/>
          <w:sz w:val="22"/>
          <w:szCs w:val="22"/>
        </w:rPr>
        <w:t>t</w:t>
      </w:r>
      <w:r>
        <w:rPr>
          <w:sz w:val="22"/>
          <w:szCs w:val="22"/>
        </w:rPr>
        <w:t xml:space="preserve">o </w:t>
      </w:r>
      <w:r>
        <w:rPr>
          <w:spacing w:val="-2"/>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de</w:t>
      </w:r>
      <w:r>
        <w:rPr>
          <w:spacing w:val="-1"/>
          <w:sz w:val="22"/>
          <w:szCs w:val="22"/>
        </w:rPr>
        <w:t xml:space="preserve"> </w:t>
      </w:r>
      <w:r>
        <w:rPr>
          <w:spacing w:val="1"/>
          <w:sz w:val="22"/>
          <w:szCs w:val="22"/>
        </w:rPr>
        <w:t>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re</w:t>
      </w:r>
      <w:r>
        <w:rPr>
          <w:sz w:val="22"/>
          <w:szCs w:val="22"/>
        </w:rPr>
        <w:t>q</w:t>
      </w:r>
      <w:r>
        <w:rPr>
          <w:spacing w:val="-2"/>
          <w:sz w:val="22"/>
          <w:szCs w:val="22"/>
        </w:rPr>
        <w:t>u</w:t>
      </w:r>
      <w:r>
        <w:rPr>
          <w:spacing w:val="-1"/>
          <w:sz w:val="22"/>
          <w:szCs w:val="22"/>
        </w:rPr>
        <w:t>ir</w:t>
      </w:r>
      <w:r>
        <w:rPr>
          <w:spacing w:val="1"/>
          <w:sz w:val="22"/>
          <w:szCs w:val="22"/>
        </w:rPr>
        <w:t>e</w:t>
      </w:r>
      <w:r>
        <w:rPr>
          <w:sz w:val="22"/>
          <w:szCs w:val="22"/>
        </w:rPr>
        <w:t xml:space="preserve">d </w:t>
      </w:r>
      <w:r>
        <w:rPr>
          <w:spacing w:val="1"/>
          <w:sz w:val="22"/>
          <w:szCs w:val="22"/>
        </w:rPr>
        <w:t>dis</w:t>
      </w:r>
      <w:r>
        <w:rPr>
          <w:sz w:val="22"/>
          <w:szCs w:val="22"/>
        </w:rPr>
        <w:t>p</w:t>
      </w:r>
      <w:r>
        <w:rPr>
          <w:spacing w:val="-2"/>
          <w:sz w:val="22"/>
          <w:szCs w:val="22"/>
        </w:rPr>
        <w:t>u</w:t>
      </w:r>
      <w:r>
        <w:rPr>
          <w:spacing w:val="1"/>
          <w:sz w:val="22"/>
          <w:szCs w:val="22"/>
        </w:rPr>
        <w:t>t</w:t>
      </w:r>
      <w:r>
        <w:rPr>
          <w:sz w:val="22"/>
          <w:szCs w:val="22"/>
        </w:rPr>
        <w:t>e</w:t>
      </w:r>
      <w:r>
        <w:rPr>
          <w:spacing w:val="-2"/>
          <w:sz w:val="22"/>
          <w:szCs w:val="22"/>
        </w:rPr>
        <w:t xml:space="preserve"> </w:t>
      </w:r>
      <w:r>
        <w:rPr>
          <w:spacing w:val="1"/>
          <w:sz w:val="22"/>
          <w:szCs w:val="22"/>
        </w:rPr>
        <w:t>i</w:t>
      </w:r>
      <w:r>
        <w:rPr>
          <w:spacing w:val="-2"/>
          <w:sz w:val="22"/>
          <w:szCs w:val="22"/>
        </w:rPr>
        <w:t>n</w:t>
      </w:r>
      <w:r>
        <w:rPr>
          <w:spacing w:val="1"/>
          <w:sz w:val="22"/>
          <w:szCs w:val="22"/>
        </w:rPr>
        <w:t>f</w:t>
      </w:r>
      <w:r>
        <w:rPr>
          <w:sz w:val="22"/>
          <w:szCs w:val="22"/>
        </w:rPr>
        <w:t>o</w:t>
      </w:r>
      <w:r>
        <w:rPr>
          <w:spacing w:val="1"/>
          <w:sz w:val="22"/>
          <w:szCs w:val="22"/>
        </w:rPr>
        <w:t>r</w:t>
      </w:r>
      <w:r>
        <w:rPr>
          <w:spacing w:val="-6"/>
          <w:sz w:val="22"/>
          <w:szCs w:val="22"/>
        </w:rPr>
        <w:t>m</w:t>
      </w:r>
      <w:r>
        <w:rPr>
          <w:sz w:val="22"/>
          <w:szCs w:val="22"/>
        </w:rPr>
        <w:t>a</w:t>
      </w:r>
      <w:r>
        <w:rPr>
          <w:spacing w:val="1"/>
          <w:sz w:val="22"/>
          <w:szCs w:val="22"/>
        </w:rPr>
        <w:t>ti</w:t>
      </w:r>
      <w:r>
        <w:rPr>
          <w:sz w:val="22"/>
          <w:szCs w:val="22"/>
        </w:rPr>
        <w:t>o</w:t>
      </w:r>
      <w:r>
        <w:rPr>
          <w:spacing w:val="-2"/>
          <w:sz w:val="22"/>
          <w:szCs w:val="22"/>
        </w:rPr>
        <w:t>n</w:t>
      </w:r>
      <w:r>
        <w:rPr>
          <w:sz w:val="22"/>
          <w:szCs w:val="22"/>
        </w:rPr>
        <w:t xml:space="preserve">.  </w:t>
      </w:r>
      <w:r>
        <w:rPr>
          <w:spacing w:val="-1"/>
          <w:sz w:val="22"/>
          <w:szCs w:val="22"/>
        </w:rPr>
        <w:t>Di</w:t>
      </w:r>
      <w:r>
        <w:rPr>
          <w:spacing w:val="1"/>
          <w:sz w:val="22"/>
          <w:szCs w:val="22"/>
        </w:rPr>
        <w:t>s</w:t>
      </w:r>
      <w:r>
        <w:rPr>
          <w:sz w:val="22"/>
          <w:szCs w:val="22"/>
        </w:rPr>
        <w:t>pu</w:t>
      </w:r>
      <w:r>
        <w:rPr>
          <w:spacing w:val="1"/>
          <w:sz w:val="22"/>
          <w:szCs w:val="22"/>
        </w:rPr>
        <w:t>t</w:t>
      </w:r>
      <w:r>
        <w:rPr>
          <w:sz w:val="22"/>
          <w:szCs w:val="22"/>
        </w:rPr>
        <w:t xml:space="preserve">e </w:t>
      </w:r>
      <w:r>
        <w:rPr>
          <w:spacing w:val="1"/>
          <w:sz w:val="22"/>
          <w:szCs w:val="22"/>
        </w:rPr>
        <w:t>r</w:t>
      </w:r>
      <w:r>
        <w:rPr>
          <w:sz w:val="22"/>
          <w:szCs w:val="22"/>
        </w:rPr>
        <w:t>e</w:t>
      </w:r>
      <w:r>
        <w:rPr>
          <w:spacing w:val="1"/>
          <w:sz w:val="22"/>
          <w:szCs w:val="22"/>
        </w:rPr>
        <w:t>s</w:t>
      </w:r>
      <w:r>
        <w:rPr>
          <w:spacing w:val="-2"/>
          <w:sz w:val="22"/>
          <w:szCs w:val="22"/>
        </w:rPr>
        <w:t>u</w:t>
      </w:r>
      <w:r>
        <w:rPr>
          <w:spacing w:val="1"/>
          <w:sz w:val="22"/>
          <w:szCs w:val="22"/>
        </w:rPr>
        <w:t>l</w:t>
      </w:r>
      <w:r>
        <w:rPr>
          <w:spacing w:val="-1"/>
          <w:sz w:val="22"/>
          <w:szCs w:val="22"/>
        </w:rPr>
        <w:t>t</w:t>
      </w:r>
      <w:r>
        <w:rPr>
          <w:spacing w:val="1"/>
          <w:sz w:val="22"/>
          <w:szCs w:val="22"/>
        </w:rPr>
        <w:t>s</w:t>
      </w:r>
      <w:r>
        <w:rPr>
          <w:sz w:val="22"/>
          <w:szCs w:val="22"/>
        </w:rPr>
        <w:t xml:space="preserve">, </w:t>
      </w:r>
      <w:r>
        <w:rPr>
          <w:spacing w:val="-1"/>
          <w:sz w:val="22"/>
          <w:szCs w:val="22"/>
        </w:rPr>
        <w:t>i</w:t>
      </w:r>
      <w:r>
        <w:rPr>
          <w:sz w:val="22"/>
          <w:szCs w:val="22"/>
        </w:rPr>
        <w:t>nc</w:t>
      </w:r>
      <w:r>
        <w:rPr>
          <w:spacing w:val="-1"/>
          <w:sz w:val="22"/>
          <w:szCs w:val="22"/>
        </w:rPr>
        <w:t>l</w:t>
      </w:r>
      <w:r>
        <w:rPr>
          <w:sz w:val="22"/>
          <w:szCs w:val="22"/>
        </w:rPr>
        <w:t>ud</w:t>
      </w:r>
      <w:r>
        <w:rPr>
          <w:spacing w:val="1"/>
          <w:sz w:val="22"/>
          <w:szCs w:val="22"/>
        </w:rPr>
        <w:t>i</w:t>
      </w:r>
      <w:r>
        <w:rPr>
          <w:sz w:val="22"/>
          <w:szCs w:val="22"/>
        </w:rPr>
        <w:t>ng</w:t>
      </w:r>
      <w:r>
        <w:rPr>
          <w:spacing w:val="-2"/>
          <w:sz w:val="22"/>
          <w:szCs w:val="22"/>
        </w:rPr>
        <w:t xml:space="preserve"> </w:t>
      </w:r>
      <w:r>
        <w:rPr>
          <w:spacing w:val="-1"/>
          <w:sz w:val="22"/>
          <w:szCs w:val="22"/>
        </w:rPr>
        <w:t>f</w:t>
      </w:r>
      <w:r>
        <w:rPr>
          <w:spacing w:val="1"/>
          <w:sz w:val="22"/>
          <w:szCs w:val="22"/>
        </w:rPr>
        <w:t>r</w:t>
      </w:r>
      <w:r>
        <w:rPr>
          <w:sz w:val="22"/>
          <w:szCs w:val="22"/>
        </w:rPr>
        <w:t>aud</w:t>
      </w:r>
      <w:r>
        <w:rPr>
          <w:spacing w:val="-2"/>
          <w:sz w:val="22"/>
          <w:szCs w:val="22"/>
        </w:rPr>
        <w:t>u</w:t>
      </w:r>
      <w:r>
        <w:rPr>
          <w:spacing w:val="1"/>
          <w:sz w:val="22"/>
          <w:szCs w:val="22"/>
        </w:rPr>
        <w:t>l</w:t>
      </w:r>
      <w:r>
        <w:rPr>
          <w:sz w:val="22"/>
          <w:szCs w:val="22"/>
        </w:rPr>
        <w:t>e</w:t>
      </w:r>
      <w:r>
        <w:rPr>
          <w:spacing w:val="-2"/>
          <w:sz w:val="22"/>
          <w:szCs w:val="22"/>
        </w:rPr>
        <w:t>n</w:t>
      </w:r>
      <w:r>
        <w:rPr>
          <w:sz w:val="22"/>
          <w:szCs w:val="22"/>
        </w:rPr>
        <w:t>t</w:t>
      </w:r>
      <w:r>
        <w:rPr>
          <w:spacing w:val="1"/>
          <w:sz w:val="22"/>
          <w:szCs w:val="22"/>
        </w:rPr>
        <w:t xml:space="preserve"> </w:t>
      </w:r>
      <w:r>
        <w:rPr>
          <w:spacing w:val="-1"/>
          <w:sz w:val="22"/>
          <w:szCs w:val="22"/>
        </w:rPr>
        <w:t>t</w:t>
      </w:r>
      <w:r>
        <w:rPr>
          <w:spacing w:val="1"/>
          <w:sz w:val="22"/>
          <w:szCs w:val="22"/>
        </w:rPr>
        <w:t>r</w:t>
      </w:r>
      <w:r>
        <w:rPr>
          <w:sz w:val="22"/>
          <w:szCs w:val="22"/>
        </w:rPr>
        <w:t>an</w:t>
      </w:r>
      <w:r>
        <w:rPr>
          <w:spacing w:val="-2"/>
          <w:sz w:val="22"/>
          <w:szCs w:val="22"/>
        </w:rPr>
        <w:t>s</w:t>
      </w:r>
      <w:r>
        <w:rPr>
          <w:sz w:val="22"/>
          <w:szCs w:val="22"/>
        </w:rPr>
        <w:t>a</w:t>
      </w:r>
      <w:r>
        <w:rPr>
          <w:spacing w:val="-2"/>
          <w:sz w:val="22"/>
          <w:szCs w:val="22"/>
        </w:rPr>
        <w:t>c</w:t>
      </w:r>
      <w:r>
        <w:rPr>
          <w:spacing w:val="1"/>
          <w:sz w:val="22"/>
          <w:szCs w:val="22"/>
        </w:rPr>
        <w:t>ti</w:t>
      </w:r>
      <w:r>
        <w:rPr>
          <w:sz w:val="22"/>
          <w:szCs w:val="22"/>
        </w:rPr>
        <w:t>on</w:t>
      </w:r>
      <w:r>
        <w:rPr>
          <w:spacing w:val="-2"/>
          <w:sz w:val="22"/>
          <w:szCs w:val="22"/>
        </w:rPr>
        <w:t xml:space="preserve"> </w:t>
      </w:r>
      <w:r>
        <w:rPr>
          <w:sz w:val="22"/>
          <w:szCs w:val="22"/>
        </w:rPr>
        <w:t>d</w:t>
      </w:r>
      <w:r>
        <w:rPr>
          <w:spacing w:val="-1"/>
          <w:sz w:val="22"/>
          <w:szCs w:val="22"/>
        </w:rPr>
        <w:t>i</w:t>
      </w:r>
      <w:r>
        <w:rPr>
          <w:spacing w:val="1"/>
          <w:sz w:val="22"/>
          <w:szCs w:val="22"/>
        </w:rPr>
        <w:t>s</w:t>
      </w:r>
      <w:r>
        <w:rPr>
          <w:sz w:val="22"/>
          <w:szCs w:val="22"/>
        </w:rPr>
        <w:t>pu</w:t>
      </w:r>
      <w:r>
        <w:rPr>
          <w:spacing w:val="-1"/>
          <w:sz w:val="22"/>
          <w:szCs w:val="22"/>
        </w:rPr>
        <w:t>t</w:t>
      </w:r>
      <w:r>
        <w:rPr>
          <w:sz w:val="22"/>
          <w:szCs w:val="22"/>
        </w:rPr>
        <w:t>e</w:t>
      </w:r>
      <w:r>
        <w:rPr>
          <w:spacing w:val="1"/>
          <w:sz w:val="22"/>
          <w:szCs w:val="22"/>
        </w:rPr>
        <w:t>s</w:t>
      </w:r>
      <w:r>
        <w:rPr>
          <w:sz w:val="22"/>
          <w:szCs w:val="22"/>
        </w:rPr>
        <w:t xml:space="preserve">, </w:t>
      </w:r>
      <w:r>
        <w:rPr>
          <w:spacing w:val="-2"/>
          <w:sz w:val="22"/>
          <w:szCs w:val="22"/>
        </w:rPr>
        <w:t>a</w:t>
      </w:r>
      <w:r>
        <w:rPr>
          <w:spacing w:val="1"/>
          <w:sz w:val="22"/>
          <w:szCs w:val="22"/>
        </w:rPr>
        <w:t>r</w:t>
      </w:r>
      <w:r>
        <w:rPr>
          <w:sz w:val="22"/>
          <w:szCs w:val="22"/>
        </w:rPr>
        <w:t>e</w:t>
      </w:r>
      <w:r>
        <w:rPr>
          <w:spacing w:val="-2"/>
          <w:sz w:val="22"/>
          <w:szCs w:val="22"/>
        </w:rPr>
        <w:t xml:space="preserve"> c</w:t>
      </w:r>
      <w:r>
        <w:rPr>
          <w:sz w:val="22"/>
          <w:szCs w:val="22"/>
        </w:rPr>
        <w:t>o</w:t>
      </w:r>
      <w:r>
        <w:rPr>
          <w:spacing w:val="-1"/>
          <w:sz w:val="22"/>
          <w:szCs w:val="22"/>
        </w:rPr>
        <w:t>m</w:t>
      </w:r>
      <w:r>
        <w:rPr>
          <w:spacing w:val="-3"/>
          <w:sz w:val="22"/>
          <w:szCs w:val="22"/>
        </w:rPr>
        <w:t>m</w:t>
      </w:r>
      <w:r>
        <w:rPr>
          <w:sz w:val="22"/>
          <w:szCs w:val="22"/>
        </w:rPr>
        <w:t>un</w:t>
      </w:r>
      <w:r>
        <w:rPr>
          <w:spacing w:val="1"/>
          <w:sz w:val="22"/>
          <w:szCs w:val="22"/>
        </w:rPr>
        <w:t>i</w:t>
      </w:r>
      <w:r>
        <w:rPr>
          <w:sz w:val="22"/>
          <w:szCs w:val="22"/>
        </w:rPr>
        <w:t>ca</w:t>
      </w:r>
      <w:r>
        <w:rPr>
          <w:spacing w:val="1"/>
          <w:sz w:val="22"/>
          <w:szCs w:val="22"/>
        </w:rPr>
        <w:t>t</w:t>
      </w:r>
      <w:r>
        <w:rPr>
          <w:sz w:val="22"/>
          <w:szCs w:val="22"/>
        </w:rPr>
        <w:t xml:space="preserve">ed </w:t>
      </w:r>
      <w:r>
        <w:rPr>
          <w:spacing w:val="-2"/>
          <w:sz w:val="22"/>
          <w:szCs w:val="22"/>
        </w:rPr>
        <w:t>v</w:t>
      </w:r>
      <w:r>
        <w:rPr>
          <w:spacing w:val="1"/>
          <w:sz w:val="22"/>
          <w:szCs w:val="22"/>
        </w:rPr>
        <w:t>i</w:t>
      </w:r>
      <w:r>
        <w:rPr>
          <w:sz w:val="22"/>
          <w:szCs w:val="22"/>
        </w:rPr>
        <w:t>a</w:t>
      </w:r>
      <w:r>
        <w:rPr>
          <w:spacing w:val="-2"/>
          <w:sz w:val="22"/>
          <w:szCs w:val="22"/>
        </w:rPr>
        <w:t xml:space="preserve"> </w:t>
      </w:r>
      <w:r>
        <w:rPr>
          <w:spacing w:val="1"/>
          <w:sz w:val="22"/>
          <w:szCs w:val="22"/>
        </w:rPr>
        <w:t>r</w:t>
      </w:r>
      <w:r>
        <w:rPr>
          <w:sz w:val="22"/>
          <w:szCs w:val="22"/>
        </w:rPr>
        <w:t>e</w:t>
      </w:r>
      <w:r>
        <w:rPr>
          <w:spacing w:val="-2"/>
          <w:sz w:val="22"/>
          <w:szCs w:val="22"/>
        </w:rPr>
        <w:t>g</w:t>
      </w:r>
      <w:r>
        <w:rPr>
          <w:sz w:val="22"/>
          <w:szCs w:val="22"/>
        </w:rPr>
        <w:t>u</w:t>
      </w:r>
      <w:r>
        <w:rPr>
          <w:spacing w:val="1"/>
          <w:sz w:val="22"/>
          <w:szCs w:val="22"/>
        </w:rPr>
        <w:t>l</w:t>
      </w:r>
      <w:r>
        <w:rPr>
          <w:spacing w:val="-2"/>
          <w:sz w:val="22"/>
          <w:szCs w:val="22"/>
        </w:rPr>
        <w:t>a</w:t>
      </w:r>
      <w:r>
        <w:rPr>
          <w:sz w:val="22"/>
          <w:szCs w:val="22"/>
        </w:rPr>
        <w:t>r</w:t>
      </w:r>
      <w:r>
        <w:rPr>
          <w:spacing w:val="1"/>
          <w:sz w:val="22"/>
          <w:szCs w:val="22"/>
        </w:rPr>
        <w:t xml:space="preserve"> </w:t>
      </w:r>
      <w:r>
        <w:rPr>
          <w:spacing w:val="-1"/>
          <w:sz w:val="22"/>
          <w:szCs w:val="22"/>
        </w:rPr>
        <w:t>m</w:t>
      </w:r>
      <w:r>
        <w:rPr>
          <w:sz w:val="22"/>
          <w:szCs w:val="22"/>
        </w:rPr>
        <w:t>a</w:t>
      </w:r>
      <w:r>
        <w:rPr>
          <w:spacing w:val="1"/>
          <w:sz w:val="22"/>
          <w:szCs w:val="22"/>
        </w:rPr>
        <w:t>i</w:t>
      </w:r>
      <w:r>
        <w:rPr>
          <w:sz w:val="22"/>
          <w:szCs w:val="22"/>
        </w:rPr>
        <w:t>l</w:t>
      </w:r>
      <w:r>
        <w:rPr>
          <w:spacing w:val="-1"/>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z w:val="22"/>
          <w:szCs w:val="22"/>
        </w:rPr>
        <w:t>ca</w:t>
      </w:r>
      <w:r>
        <w:rPr>
          <w:spacing w:val="-1"/>
          <w:sz w:val="22"/>
          <w:szCs w:val="22"/>
        </w:rPr>
        <w:t>r</w:t>
      </w:r>
      <w:r>
        <w:rPr>
          <w:sz w:val="22"/>
          <w:szCs w:val="22"/>
        </w:rPr>
        <w:t>dho</w:t>
      </w:r>
      <w:r>
        <w:rPr>
          <w:spacing w:val="-1"/>
          <w:sz w:val="22"/>
          <w:szCs w:val="22"/>
        </w:rPr>
        <w:t>l</w:t>
      </w:r>
      <w:r>
        <w:rPr>
          <w:sz w:val="22"/>
          <w:szCs w:val="22"/>
        </w:rPr>
        <w:t>der</w:t>
      </w:r>
      <w:r>
        <w:rPr>
          <w:spacing w:val="-1"/>
          <w:sz w:val="22"/>
          <w:szCs w:val="22"/>
        </w:rPr>
        <w:t xml:space="preserve"> </w:t>
      </w:r>
      <w:r>
        <w:rPr>
          <w:sz w:val="22"/>
          <w:szCs w:val="22"/>
        </w:rPr>
        <w:t>ad</w:t>
      </w:r>
      <w:r>
        <w:rPr>
          <w:spacing w:val="-2"/>
          <w:sz w:val="22"/>
          <w:szCs w:val="22"/>
        </w:rPr>
        <w:t>d</w:t>
      </w:r>
      <w:r>
        <w:rPr>
          <w:spacing w:val="1"/>
          <w:sz w:val="22"/>
          <w:szCs w:val="22"/>
        </w:rPr>
        <w:t>r</w:t>
      </w:r>
      <w:r>
        <w:rPr>
          <w:sz w:val="22"/>
          <w:szCs w:val="22"/>
        </w:rPr>
        <w:t>e</w:t>
      </w:r>
      <w:r>
        <w:rPr>
          <w:spacing w:val="-2"/>
          <w:sz w:val="22"/>
          <w:szCs w:val="22"/>
        </w:rPr>
        <w:t>s</w:t>
      </w:r>
      <w:r>
        <w:rPr>
          <w:sz w:val="22"/>
          <w:szCs w:val="22"/>
        </w:rPr>
        <w:t>s</w:t>
      </w:r>
      <w:r>
        <w:rPr>
          <w:spacing w:val="1"/>
          <w:sz w:val="22"/>
          <w:szCs w:val="22"/>
        </w:rPr>
        <w:t xml:space="preserve"> </w:t>
      </w:r>
      <w:r>
        <w:rPr>
          <w:sz w:val="22"/>
          <w:szCs w:val="22"/>
        </w:rPr>
        <w:t xml:space="preserve">on </w:t>
      </w:r>
      <w:r>
        <w:rPr>
          <w:spacing w:val="1"/>
          <w:sz w:val="22"/>
          <w:szCs w:val="22"/>
        </w:rPr>
        <w:t>f</w:t>
      </w:r>
      <w:r>
        <w:rPr>
          <w:spacing w:val="-1"/>
          <w:sz w:val="22"/>
          <w:szCs w:val="22"/>
        </w:rPr>
        <w:t>i</w:t>
      </w:r>
      <w:r>
        <w:rPr>
          <w:spacing w:val="1"/>
          <w:sz w:val="22"/>
          <w:szCs w:val="22"/>
        </w:rPr>
        <w:t>l</w:t>
      </w:r>
      <w:r>
        <w:rPr>
          <w:sz w:val="22"/>
          <w:szCs w:val="22"/>
        </w:rPr>
        <w:t xml:space="preserve">e. </w:t>
      </w:r>
      <w:r>
        <w:rPr>
          <w:spacing w:val="-2"/>
          <w:sz w:val="22"/>
          <w:szCs w:val="22"/>
        </w:rPr>
        <w:t xml:space="preserve"> </w:t>
      </w:r>
      <w:r>
        <w:rPr>
          <w:spacing w:val="2"/>
          <w:sz w:val="22"/>
          <w:szCs w:val="22"/>
        </w:rPr>
        <w:t>T</w:t>
      </w:r>
      <w:r>
        <w:rPr>
          <w:spacing w:val="-2"/>
          <w:sz w:val="22"/>
          <w:szCs w:val="22"/>
        </w:rPr>
        <w:t>h</w:t>
      </w:r>
      <w:r>
        <w:rPr>
          <w:sz w:val="22"/>
          <w:szCs w:val="22"/>
        </w:rPr>
        <w:t>e</w:t>
      </w:r>
      <w:r>
        <w:rPr>
          <w:spacing w:val="1"/>
          <w:sz w:val="22"/>
          <w:szCs w:val="22"/>
        </w:rPr>
        <w:t>s</w:t>
      </w:r>
      <w:r>
        <w:rPr>
          <w:sz w:val="22"/>
          <w:szCs w:val="22"/>
        </w:rPr>
        <w:t xml:space="preserve">e </w:t>
      </w:r>
      <w:r>
        <w:rPr>
          <w:spacing w:val="-2"/>
          <w:sz w:val="22"/>
          <w:szCs w:val="22"/>
        </w:rPr>
        <w:t>n</w:t>
      </w:r>
      <w:r>
        <w:rPr>
          <w:sz w:val="22"/>
          <w:szCs w:val="22"/>
        </w:rPr>
        <w:t>o</w:t>
      </w:r>
      <w:r>
        <w:rPr>
          <w:spacing w:val="-1"/>
          <w:sz w:val="22"/>
          <w:szCs w:val="22"/>
        </w:rPr>
        <w:t>t</w:t>
      </w:r>
      <w:r>
        <w:rPr>
          <w:spacing w:val="1"/>
          <w:sz w:val="22"/>
          <w:szCs w:val="22"/>
        </w:rPr>
        <w:t>i</w:t>
      </w:r>
      <w:r>
        <w:rPr>
          <w:sz w:val="22"/>
          <w:szCs w:val="22"/>
        </w:rPr>
        <w:t>c</w:t>
      </w:r>
      <w:r>
        <w:rPr>
          <w:spacing w:val="-2"/>
          <w:sz w:val="22"/>
          <w:szCs w:val="22"/>
        </w:rPr>
        <w:t>e</w:t>
      </w:r>
      <w:r>
        <w:rPr>
          <w:sz w:val="22"/>
          <w:szCs w:val="22"/>
        </w:rPr>
        <w:t>s</w:t>
      </w:r>
      <w:r>
        <w:rPr>
          <w:spacing w:val="1"/>
          <w:sz w:val="22"/>
          <w:szCs w:val="22"/>
        </w:rPr>
        <w:t xml:space="preserve"> </w:t>
      </w:r>
      <w:r>
        <w:rPr>
          <w:sz w:val="22"/>
          <w:szCs w:val="22"/>
        </w:rPr>
        <w:t>o</w:t>
      </w:r>
      <w:r>
        <w:rPr>
          <w:spacing w:val="-2"/>
          <w:sz w:val="22"/>
          <w:szCs w:val="22"/>
        </w:rPr>
        <w:t>n</w:t>
      </w:r>
      <w:r>
        <w:rPr>
          <w:spacing w:val="1"/>
          <w:sz w:val="22"/>
          <w:szCs w:val="22"/>
        </w:rPr>
        <w:t>l</w:t>
      </w:r>
      <w:r>
        <w:rPr>
          <w:sz w:val="22"/>
          <w:szCs w:val="22"/>
        </w:rPr>
        <w:t>y</w:t>
      </w:r>
      <w:r>
        <w:rPr>
          <w:spacing w:val="-2"/>
          <w:sz w:val="22"/>
          <w:szCs w:val="22"/>
        </w:rPr>
        <w:t xml:space="preserve"> </w:t>
      </w:r>
      <w:r>
        <w:rPr>
          <w:sz w:val="22"/>
          <w:szCs w:val="22"/>
        </w:rPr>
        <w:t>co</w:t>
      </w:r>
      <w:r>
        <w:rPr>
          <w:spacing w:val="-1"/>
          <w:sz w:val="22"/>
          <w:szCs w:val="22"/>
        </w:rPr>
        <w:t>m</w:t>
      </w:r>
      <w:r>
        <w:rPr>
          <w:spacing w:val="-3"/>
          <w:sz w:val="22"/>
          <w:szCs w:val="22"/>
        </w:rPr>
        <w:t>m</w:t>
      </w:r>
      <w:r>
        <w:rPr>
          <w:sz w:val="22"/>
          <w:szCs w:val="22"/>
        </w:rPr>
        <w:t>un</w:t>
      </w:r>
      <w:r>
        <w:rPr>
          <w:spacing w:val="1"/>
          <w:sz w:val="22"/>
          <w:szCs w:val="22"/>
        </w:rPr>
        <w:t>i</w:t>
      </w:r>
      <w:r>
        <w:rPr>
          <w:sz w:val="22"/>
          <w:szCs w:val="22"/>
        </w:rPr>
        <w:t>ca</w:t>
      </w:r>
      <w:r>
        <w:rPr>
          <w:spacing w:val="1"/>
          <w:sz w:val="22"/>
          <w:szCs w:val="22"/>
        </w:rPr>
        <w:t>t</w:t>
      </w:r>
      <w:r>
        <w:rPr>
          <w:sz w:val="22"/>
          <w:szCs w:val="22"/>
        </w:rPr>
        <w:t>e</w:t>
      </w:r>
      <w:r>
        <w:rPr>
          <w:spacing w:val="2"/>
          <w:sz w:val="22"/>
          <w:szCs w:val="22"/>
        </w:rPr>
        <w:t xml:space="preserve"> </w:t>
      </w:r>
      <w:r>
        <w:rPr>
          <w:spacing w:val="-1"/>
          <w:sz w:val="22"/>
          <w:szCs w:val="22"/>
        </w:rPr>
        <w:t>w</w:t>
      </w:r>
      <w:r>
        <w:rPr>
          <w:sz w:val="22"/>
          <w:szCs w:val="22"/>
        </w:rPr>
        <w:t>h</w:t>
      </w:r>
      <w:r>
        <w:rPr>
          <w:spacing w:val="-2"/>
          <w:sz w:val="22"/>
          <w:szCs w:val="22"/>
        </w:rPr>
        <w:t>e</w:t>
      </w:r>
      <w:r>
        <w:rPr>
          <w:spacing w:val="1"/>
          <w:sz w:val="22"/>
          <w:szCs w:val="22"/>
        </w:rPr>
        <w:t>t</w:t>
      </w:r>
      <w:r>
        <w:rPr>
          <w:sz w:val="22"/>
          <w:szCs w:val="22"/>
        </w:rPr>
        <w:t>h</w:t>
      </w:r>
      <w:r>
        <w:rPr>
          <w:spacing w:val="-2"/>
          <w:sz w:val="22"/>
          <w:szCs w:val="22"/>
        </w:rPr>
        <w:t>e</w:t>
      </w:r>
      <w:r>
        <w:rPr>
          <w:sz w:val="22"/>
          <w:szCs w:val="22"/>
        </w:rPr>
        <w:t>r</w:t>
      </w:r>
      <w:r>
        <w:rPr>
          <w:spacing w:val="1"/>
          <w:sz w:val="22"/>
          <w:szCs w:val="22"/>
        </w:rPr>
        <w:t xml:space="preserve"> t</w:t>
      </w:r>
      <w:r>
        <w:rPr>
          <w:spacing w:val="-2"/>
          <w:sz w:val="22"/>
          <w:szCs w:val="22"/>
        </w:rPr>
        <w:t>h</w:t>
      </w:r>
      <w:r>
        <w:rPr>
          <w:sz w:val="22"/>
          <w:szCs w:val="22"/>
        </w:rPr>
        <w:t>e c</w:t>
      </w:r>
      <w:r>
        <w:rPr>
          <w:spacing w:val="-2"/>
          <w:sz w:val="22"/>
          <w:szCs w:val="22"/>
        </w:rPr>
        <w:t>a</w:t>
      </w:r>
      <w:r>
        <w:rPr>
          <w:spacing w:val="-1"/>
          <w:sz w:val="22"/>
          <w:szCs w:val="22"/>
        </w:rPr>
        <w:t>r</w:t>
      </w:r>
      <w:r>
        <w:rPr>
          <w:sz w:val="22"/>
          <w:szCs w:val="22"/>
        </w:rPr>
        <w:t>d acc</w:t>
      </w:r>
      <w:r>
        <w:rPr>
          <w:spacing w:val="-2"/>
          <w:sz w:val="22"/>
          <w:szCs w:val="22"/>
        </w:rPr>
        <w:t>o</w:t>
      </w:r>
      <w:r>
        <w:rPr>
          <w:sz w:val="22"/>
          <w:szCs w:val="22"/>
        </w:rPr>
        <w:t>unt</w:t>
      </w:r>
      <w:r>
        <w:rPr>
          <w:spacing w:val="1"/>
          <w:sz w:val="22"/>
          <w:szCs w:val="22"/>
        </w:rPr>
        <w:t xml:space="preserve"> </w:t>
      </w:r>
      <w:r>
        <w:rPr>
          <w:spacing w:val="-2"/>
          <w:sz w:val="22"/>
          <w:szCs w:val="22"/>
        </w:rPr>
        <w:t>h</w:t>
      </w:r>
      <w:r>
        <w:rPr>
          <w:sz w:val="22"/>
          <w:szCs w:val="22"/>
        </w:rPr>
        <w:t>as</w:t>
      </w:r>
      <w:r>
        <w:rPr>
          <w:spacing w:val="1"/>
          <w:sz w:val="22"/>
          <w:szCs w:val="22"/>
        </w:rPr>
        <w:t xml:space="preserve"> </w:t>
      </w:r>
      <w:r>
        <w:rPr>
          <w:spacing w:val="-2"/>
          <w:sz w:val="22"/>
          <w:szCs w:val="22"/>
        </w:rPr>
        <w:t>b</w:t>
      </w:r>
      <w:r>
        <w:rPr>
          <w:sz w:val="22"/>
          <w:szCs w:val="22"/>
        </w:rPr>
        <w:t xml:space="preserve">een </w:t>
      </w:r>
      <w:r>
        <w:rPr>
          <w:spacing w:val="-2"/>
          <w:sz w:val="22"/>
          <w:szCs w:val="22"/>
        </w:rPr>
        <w:t>c</w:t>
      </w:r>
      <w:r>
        <w:rPr>
          <w:spacing w:val="1"/>
          <w:sz w:val="22"/>
          <w:szCs w:val="22"/>
        </w:rPr>
        <w:t>r</w:t>
      </w:r>
      <w:r>
        <w:rPr>
          <w:sz w:val="22"/>
          <w:szCs w:val="22"/>
        </w:rPr>
        <w:t>e</w:t>
      </w:r>
      <w:r>
        <w:rPr>
          <w:spacing w:val="-2"/>
          <w:sz w:val="22"/>
          <w:szCs w:val="22"/>
        </w:rPr>
        <w:t>d</w:t>
      </w:r>
      <w:r>
        <w:rPr>
          <w:spacing w:val="-1"/>
          <w:sz w:val="22"/>
          <w:szCs w:val="22"/>
        </w:rPr>
        <w:t>i</w:t>
      </w:r>
      <w:r>
        <w:rPr>
          <w:spacing w:val="1"/>
          <w:sz w:val="22"/>
          <w:szCs w:val="22"/>
        </w:rPr>
        <w:t>t</w:t>
      </w:r>
      <w:r>
        <w:rPr>
          <w:sz w:val="22"/>
          <w:szCs w:val="22"/>
        </w:rPr>
        <w:t>ed</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pacing w:val="1"/>
          <w:sz w:val="22"/>
          <w:szCs w:val="22"/>
        </w:rPr>
        <w:t>t</w:t>
      </w:r>
      <w:r>
        <w:rPr>
          <w:sz w:val="22"/>
          <w:szCs w:val="22"/>
        </w:rPr>
        <w:t>he</w:t>
      </w:r>
      <w:r>
        <w:rPr>
          <w:spacing w:val="-2"/>
          <w:sz w:val="22"/>
          <w:szCs w:val="22"/>
        </w:rPr>
        <w:t xml:space="preserve"> </w:t>
      </w:r>
      <w:r>
        <w:rPr>
          <w:sz w:val="22"/>
          <w:szCs w:val="22"/>
        </w:rPr>
        <w:t>d</w:t>
      </w:r>
      <w:r>
        <w:rPr>
          <w:spacing w:val="1"/>
          <w:sz w:val="22"/>
          <w:szCs w:val="22"/>
        </w:rPr>
        <w:t>i</w:t>
      </w:r>
      <w:r>
        <w:rPr>
          <w:spacing w:val="-2"/>
          <w:sz w:val="22"/>
          <w:szCs w:val="22"/>
        </w:rPr>
        <w:t>s</w:t>
      </w:r>
      <w:r>
        <w:rPr>
          <w:sz w:val="22"/>
          <w:szCs w:val="22"/>
        </w:rPr>
        <w:t>pu</w:t>
      </w:r>
      <w:r>
        <w:rPr>
          <w:spacing w:val="-1"/>
          <w:sz w:val="22"/>
          <w:szCs w:val="22"/>
        </w:rPr>
        <w:t>t</w:t>
      </w:r>
      <w:r>
        <w:rPr>
          <w:sz w:val="22"/>
          <w:szCs w:val="22"/>
        </w:rPr>
        <w:t xml:space="preserve">ed </w:t>
      </w:r>
      <w:r>
        <w:rPr>
          <w:spacing w:val="-1"/>
          <w:sz w:val="22"/>
          <w:szCs w:val="22"/>
        </w:rPr>
        <w:t>t</w:t>
      </w:r>
      <w:r>
        <w:rPr>
          <w:spacing w:val="1"/>
          <w:sz w:val="22"/>
          <w:szCs w:val="22"/>
        </w:rPr>
        <w:t>r</w:t>
      </w:r>
      <w:r>
        <w:rPr>
          <w:sz w:val="22"/>
          <w:szCs w:val="22"/>
        </w:rPr>
        <w:t>a</w:t>
      </w:r>
      <w:r>
        <w:rPr>
          <w:spacing w:val="-2"/>
          <w:sz w:val="22"/>
          <w:szCs w:val="22"/>
        </w:rPr>
        <w:t>n</w:t>
      </w:r>
      <w:r>
        <w:rPr>
          <w:spacing w:val="1"/>
          <w:sz w:val="22"/>
          <w:szCs w:val="22"/>
        </w:rPr>
        <w:t>s</w:t>
      </w:r>
      <w:r>
        <w:rPr>
          <w:sz w:val="22"/>
          <w:szCs w:val="22"/>
        </w:rPr>
        <w:t>a</w:t>
      </w:r>
      <w:r>
        <w:rPr>
          <w:spacing w:val="-2"/>
          <w:sz w:val="22"/>
          <w:szCs w:val="22"/>
        </w:rPr>
        <w:t>c</w:t>
      </w:r>
      <w:r>
        <w:rPr>
          <w:spacing w:val="1"/>
          <w:sz w:val="22"/>
          <w:szCs w:val="22"/>
        </w:rPr>
        <w:t>ti</w:t>
      </w:r>
      <w:r>
        <w:rPr>
          <w:spacing w:val="-2"/>
          <w:sz w:val="22"/>
          <w:szCs w:val="22"/>
        </w:rPr>
        <w:t>on</w:t>
      </w:r>
      <w:r w:rsidR="00822547">
        <w:rPr>
          <w:sz w:val="22"/>
          <w:szCs w:val="22"/>
        </w:rPr>
        <w:t xml:space="preserve">.  </w:t>
      </w:r>
      <w:r>
        <w:rPr>
          <w:sz w:val="22"/>
          <w:szCs w:val="22"/>
        </w:rPr>
        <w:t>A</w:t>
      </w:r>
      <w:r>
        <w:rPr>
          <w:spacing w:val="-1"/>
          <w:sz w:val="22"/>
          <w:szCs w:val="22"/>
        </w:rPr>
        <w:t xml:space="preserve"> </w:t>
      </w:r>
      <w:r>
        <w:rPr>
          <w:sz w:val="22"/>
          <w:szCs w:val="22"/>
        </w:rPr>
        <w:t>c</w:t>
      </w:r>
      <w:r>
        <w:rPr>
          <w:spacing w:val="-2"/>
          <w:sz w:val="22"/>
          <w:szCs w:val="22"/>
        </w:rPr>
        <w:t>h</w:t>
      </w:r>
      <w:r>
        <w:rPr>
          <w:sz w:val="22"/>
          <w:szCs w:val="22"/>
        </w:rPr>
        <w:t>a</w:t>
      </w:r>
      <w:r>
        <w:rPr>
          <w:spacing w:val="1"/>
          <w:sz w:val="22"/>
          <w:szCs w:val="22"/>
        </w:rPr>
        <w:t>r</w:t>
      </w:r>
      <w:r>
        <w:rPr>
          <w:sz w:val="22"/>
          <w:szCs w:val="22"/>
        </w:rPr>
        <w:t>geback</w:t>
      </w:r>
      <w:r>
        <w:rPr>
          <w:spacing w:val="-2"/>
          <w:sz w:val="22"/>
          <w:szCs w:val="22"/>
        </w:rPr>
        <w:t xml:space="preserve"> </w:t>
      </w:r>
      <w:r>
        <w:rPr>
          <w:sz w:val="22"/>
          <w:szCs w:val="22"/>
        </w:rPr>
        <w:t>de</w:t>
      </w:r>
      <w:r>
        <w:rPr>
          <w:spacing w:val="-2"/>
          <w:sz w:val="22"/>
          <w:szCs w:val="22"/>
        </w:rPr>
        <w:t>c</w:t>
      </w:r>
      <w:r>
        <w:rPr>
          <w:spacing w:val="1"/>
          <w:sz w:val="22"/>
          <w:szCs w:val="22"/>
        </w:rPr>
        <w:t>i</w:t>
      </w:r>
      <w:r>
        <w:rPr>
          <w:spacing w:val="-2"/>
          <w:sz w:val="22"/>
          <w:szCs w:val="22"/>
        </w:rPr>
        <w:t>s</w:t>
      </w:r>
      <w:r>
        <w:rPr>
          <w:spacing w:val="1"/>
          <w:sz w:val="22"/>
          <w:szCs w:val="22"/>
        </w:rPr>
        <w:t>i</w:t>
      </w:r>
      <w:r>
        <w:rPr>
          <w:sz w:val="22"/>
          <w:szCs w:val="22"/>
        </w:rPr>
        <w:t>on</w:t>
      </w:r>
      <w:r>
        <w:rPr>
          <w:spacing w:val="-2"/>
          <w:sz w:val="22"/>
          <w:szCs w:val="22"/>
        </w:rPr>
        <w:t xml:space="preserve"> </w:t>
      </w:r>
      <w:r>
        <w:rPr>
          <w:spacing w:val="-1"/>
          <w:sz w:val="22"/>
          <w:szCs w:val="22"/>
        </w:rPr>
        <w:t>i</w:t>
      </w:r>
      <w:r>
        <w:rPr>
          <w:sz w:val="22"/>
          <w:szCs w:val="22"/>
        </w:rPr>
        <w:t>s</w:t>
      </w:r>
      <w:r>
        <w:rPr>
          <w:spacing w:val="1"/>
          <w:sz w:val="22"/>
          <w:szCs w:val="22"/>
        </w:rPr>
        <w:t xml:space="preserve"> t</w:t>
      </w:r>
      <w:r>
        <w:rPr>
          <w:spacing w:val="-2"/>
          <w:sz w:val="22"/>
          <w:szCs w:val="22"/>
        </w:rPr>
        <w:t>y</w:t>
      </w:r>
      <w:r>
        <w:rPr>
          <w:sz w:val="22"/>
          <w:szCs w:val="22"/>
        </w:rPr>
        <w:t>p</w:t>
      </w:r>
      <w:r>
        <w:rPr>
          <w:spacing w:val="1"/>
          <w:sz w:val="22"/>
          <w:szCs w:val="22"/>
        </w:rPr>
        <w:t>i</w:t>
      </w:r>
      <w:r>
        <w:rPr>
          <w:sz w:val="22"/>
          <w:szCs w:val="22"/>
        </w:rPr>
        <w:t>c</w:t>
      </w:r>
      <w:r>
        <w:rPr>
          <w:spacing w:val="-2"/>
          <w:sz w:val="22"/>
          <w:szCs w:val="22"/>
        </w:rPr>
        <w:t>a</w:t>
      </w:r>
      <w:r>
        <w:rPr>
          <w:spacing w:val="1"/>
          <w:sz w:val="22"/>
          <w:szCs w:val="22"/>
        </w:rPr>
        <w:t>ll</w:t>
      </w:r>
      <w:r>
        <w:rPr>
          <w:sz w:val="22"/>
          <w:szCs w:val="22"/>
        </w:rPr>
        <w:t>y</w:t>
      </w:r>
      <w:r>
        <w:rPr>
          <w:spacing w:val="-2"/>
          <w:sz w:val="22"/>
          <w:szCs w:val="22"/>
        </w:rPr>
        <w:t xml:space="preserve"> </w:t>
      </w:r>
      <w:r>
        <w:rPr>
          <w:spacing w:val="-1"/>
          <w:sz w:val="22"/>
          <w:szCs w:val="22"/>
        </w:rPr>
        <w:t>r</w:t>
      </w:r>
      <w:r>
        <w:rPr>
          <w:sz w:val="22"/>
          <w:szCs w:val="22"/>
        </w:rPr>
        <w:t>eac</w:t>
      </w:r>
      <w:r>
        <w:rPr>
          <w:spacing w:val="-2"/>
          <w:sz w:val="22"/>
          <w:szCs w:val="22"/>
        </w:rPr>
        <w:t>h</w:t>
      </w:r>
      <w:r>
        <w:rPr>
          <w:sz w:val="22"/>
          <w:szCs w:val="22"/>
        </w:rPr>
        <w:t xml:space="preserve">ed </w:t>
      </w:r>
      <w:r>
        <w:rPr>
          <w:spacing w:val="-1"/>
          <w:sz w:val="22"/>
          <w:szCs w:val="22"/>
        </w:rPr>
        <w:t>wi</w:t>
      </w:r>
      <w:r>
        <w:rPr>
          <w:spacing w:val="1"/>
          <w:sz w:val="22"/>
          <w:szCs w:val="22"/>
        </w:rPr>
        <w:t>t</w:t>
      </w:r>
      <w:r>
        <w:rPr>
          <w:sz w:val="22"/>
          <w:szCs w:val="22"/>
        </w:rPr>
        <w:t>h</w:t>
      </w:r>
      <w:r>
        <w:rPr>
          <w:spacing w:val="-1"/>
          <w:sz w:val="22"/>
          <w:szCs w:val="22"/>
        </w:rPr>
        <w:t>i</w:t>
      </w:r>
      <w:r>
        <w:rPr>
          <w:sz w:val="22"/>
          <w:szCs w:val="22"/>
        </w:rPr>
        <w:t xml:space="preserve">n </w:t>
      </w:r>
      <w:r>
        <w:rPr>
          <w:spacing w:val="-2"/>
          <w:sz w:val="22"/>
          <w:szCs w:val="22"/>
        </w:rPr>
        <w:t>9</w:t>
      </w:r>
      <w:r>
        <w:rPr>
          <w:sz w:val="22"/>
          <w:szCs w:val="22"/>
        </w:rPr>
        <w:t>0 da</w:t>
      </w:r>
      <w:r>
        <w:rPr>
          <w:spacing w:val="-2"/>
          <w:sz w:val="22"/>
          <w:szCs w:val="22"/>
        </w:rPr>
        <w:t>y</w:t>
      </w:r>
      <w:r>
        <w:rPr>
          <w:sz w:val="22"/>
          <w:szCs w:val="22"/>
        </w:rPr>
        <w:t>s</w:t>
      </w:r>
      <w:r>
        <w:rPr>
          <w:spacing w:val="1"/>
          <w:sz w:val="22"/>
          <w:szCs w:val="22"/>
        </w:rPr>
        <w:t xml:space="preserve"> </w:t>
      </w:r>
      <w:r>
        <w:rPr>
          <w:sz w:val="22"/>
          <w:szCs w:val="22"/>
        </w:rPr>
        <w:t>of</w:t>
      </w:r>
      <w:r>
        <w:rPr>
          <w:spacing w:val="-1"/>
          <w:sz w:val="22"/>
          <w:szCs w:val="22"/>
        </w:rPr>
        <w:t xml:space="preserve"> </w:t>
      </w:r>
      <w:r>
        <w:rPr>
          <w:spacing w:val="1"/>
          <w:sz w:val="22"/>
          <w:szCs w:val="22"/>
        </w:rPr>
        <w:t>t</w:t>
      </w:r>
      <w:r>
        <w:rPr>
          <w:sz w:val="22"/>
          <w:szCs w:val="22"/>
        </w:rPr>
        <w:t xml:space="preserve">he </w:t>
      </w:r>
      <w:r>
        <w:rPr>
          <w:spacing w:val="-2"/>
          <w:sz w:val="22"/>
          <w:szCs w:val="22"/>
        </w:rPr>
        <w:t>d</w:t>
      </w:r>
      <w:r>
        <w:rPr>
          <w:spacing w:val="1"/>
          <w:sz w:val="22"/>
          <w:szCs w:val="22"/>
        </w:rPr>
        <w:t>is</w:t>
      </w:r>
      <w:r>
        <w:rPr>
          <w:sz w:val="22"/>
          <w:szCs w:val="22"/>
        </w:rPr>
        <w:t>p</w:t>
      </w:r>
      <w:r>
        <w:rPr>
          <w:spacing w:val="-2"/>
          <w:sz w:val="22"/>
          <w:szCs w:val="22"/>
        </w:rPr>
        <w:t>u</w:t>
      </w:r>
      <w:r>
        <w:rPr>
          <w:spacing w:val="1"/>
          <w:sz w:val="22"/>
          <w:szCs w:val="22"/>
        </w:rPr>
        <w:t>t</w:t>
      </w:r>
      <w:r>
        <w:rPr>
          <w:sz w:val="22"/>
          <w:szCs w:val="22"/>
        </w:rPr>
        <w:t>e</w:t>
      </w:r>
      <w:r>
        <w:rPr>
          <w:spacing w:val="-2"/>
          <w:sz w:val="22"/>
          <w:szCs w:val="22"/>
        </w:rPr>
        <w:t xml:space="preserve"> </w:t>
      </w:r>
      <w:r>
        <w:rPr>
          <w:spacing w:val="1"/>
          <w:sz w:val="22"/>
          <w:szCs w:val="22"/>
        </w:rPr>
        <w:t>l</w:t>
      </w:r>
      <w:r>
        <w:rPr>
          <w:spacing w:val="-2"/>
          <w:sz w:val="22"/>
          <w:szCs w:val="22"/>
        </w:rPr>
        <w:t>e</w:t>
      </w:r>
      <w:r>
        <w:rPr>
          <w:spacing w:val="1"/>
          <w:sz w:val="22"/>
          <w:szCs w:val="22"/>
        </w:rPr>
        <w:t>t</w:t>
      </w:r>
      <w:r>
        <w:rPr>
          <w:spacing w:val="-1"/>
          <w:sz w:val="22"/>
          <w:szCs w:val="22"/>
        </w:rPr>
        <w:t>t</w:t>
      </w:r>
      <w:r>
        <w:rPr>
          <w:sz w:val="22"/>
          <w:szCs w:val="22"/>
        </w:rPr>
        <w:t>er</w:t>
      </w:r>
      <w:r>
        <w:rPr>
          <w:spacing w:val="-1"/>
          <w:sz w:val="22"/>
          <w:szCs w:val="22"/>
        </w:rPr>
        <w:t xml:space="preserve"> t</w:t>
      </w:r>
      <w:r>
        <w:rPr>
          <w:sz w:val="22"/>
          <w:szCs w:val="22"/>
        </w:rPr>
        <w:t xml:space="preserve">o </w:t>
      </w:r>
      <w:r>
        <w:rPr>
          <w:spacing w:val="1"/>
          <w:sz w:val="22"/>
          <w:szCs w:val="22"/>
        </w:rPr>
        <w:t>t</w:t>
      </w:r>
      <w:r>
        <w:rPr>
          <w:sz w:val="22"/>
          <w:szCs w:val="22"/>
        </w:rPr>
        <w:t>he ca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w:t>
      </w:r>
      <w:r>
        <w:rPr>
          <w:sz w:val="22"/>
          <w:szCs w:val="22"/>
        </w:rPr>
        <w:t>e</w:t>
      </w:r>
      <w:r>
        <w:rPr>
          <w:spacing w:val="1"/>
          <w:sz w:val="22"/>
          <w:szCs w:val="22"/>
        </w:rPr>
        <w:t>r</w:t>
      </w:r>
      <w:r>
        <w:rPr>
          <w:sz w:val="22"/>
          <w:szCs w:val="22"/>
        </w:rPr>
        <w:t>.</w:t>
      </w:r>
      <w:r>
        <w:rPr>
          <w:spacing w:val="53"/>
          <w:sz w:val="22"/>
          <w:szCs w:val="22"/>
        </w:rPr>
        <w:t xml:space="preserve"> </w:t>
      </w:r>
      <w:r>
        <w:rPr>
          <w:spacing w:val="2"/>
          <w:sz w:val="22"/>
          <w:szCs w:val="22"/>
        </w:rPr>
        <w:t>T</w:t>
      </w:r>
      <w:r>
        <w:rPr>
          <w:spacing w:val="-2"/>
          <w:sz w:val="22"/>
          <w:szCs w:val="22"/>
        </w:rPr>
        <w:t>h</w:t>
      </w:r>
      <w:r>
        <w:rPr>
          <w:sz w:val="22"/>
          <w:szCs w:val="22"/>
        </w:rPr>
        <w:t>e p</w:t>
      </w:r>
      <w:r>
        <w:rPr>
          <w:spacing w:val="-1"/>
          <w:sz w:val="22"/>
          <w:szCs w:val="22"/>
        </w:rPr>
        <w:t>r</w:t>
      </w:r>
      <w:r>
        <w:rPr>
          <w:spacing w:val="1"/>
          <w:sz w:val="22"/>
          <w:szCs w:val="22"/>
        </w:rPr>
        <w:t>i</w:t>
      </w:r>
      <w:r>
        <w:rPr>
          <w:spacing w:val="-3"/>
          <w:sz w:val="22"/>
          <w:szCs w:val="22"/>
        </w:rPr>
        <w:t>m</w:t>
      </w:r>
      <w:r>
        <w:rPr>
          <w:sz w:val="22"/>
          <w:szCs w:val="22"/>
        </w:rPr>
        <w:t>a</w:t>
      </w:r>
      <w:r>
        <w:rPr>
          <w:spacing w:val="1"/>
          <w:sz w:val="22"/>
          <w:szCs w:val="22"/>
        </w:rPr>
        <w:t>r</w:t>
      </w:r>
      <w:r>
        <w:rPr>
          <w:sz w:val="22"/>
          <w:szCs w:val="22"/>
        </w:rPr>
        <w:t>y</w:t>
      </w:r>
      <w:r>
        <w:rPr>
          <w:spacing w:val="-2"/>
          <w:sz w:val="22"/>
          <w:szCs w:val="22"/>
        </w:rPr>
        <w:t xml:space="preserve"> </w:t>
      </w:r>
      <w:r>
        <w:rPr>
          <w:sz w:val="22"/>
          <w:szCs w:val="22"/>
        </w:rPr>
        <w:t>co</w:t>
      </w:r>
      <w:r>
        <w:rPr>
          <w:spacing w:val="-3"/>
          <w:sz w:val="22"/>
          <w:szCs w:val="22"/>
        </w:rPr>
        <w:t>m</w:t>
      </w:r>
      <w:r>
        <w:rPr>
          <w:sz w:val="22"/>
          <w:szCs w:val="22"/>
        </w:rPr>
        <w:t>pany</w:t>
      </w:r>
      <w:r>
        <w:rPr>
          <w:spacing w:val="-2"/>
          <w:sz w:val="22"/>
          <w:szCs w:val="22"/>
        </w:rPr>
        <w:t xml:space="preserve"> </w:t>
      </w:r>
      <w:r>
        <w:rPr>
          <w:sz w:val="22"/>
          <w:szCs w:val="22"/>
        </w:rPr>
        <w:t>a</w:t>
      </w:r>
      <w:r>
        <w:rPr>
          <w:spacing w:val="2"/>
          <w:sz w:val="22"/>
          <w:szCs w:val="22"/>
        </w:rPr>
        <w:t>d</w:t>
      </w:r>
      <w:r>
        <w:rPr>
          <w:spacing w:val="-3"/>
          <w:sz w:val="22"/>
          <w:szCs w:val="22"/>
        </w:rPr>
        <w:t>m</w:t>
      </w:r>
      <w:r>
        <w:rPr>
          <w:spacing w:val="1"/>
          <w:sz w:val="22"/>
          <w:szCs w:val="22"/>
        </w:rPr>
        <w:t>i</w:t>
      </w:r>
      <w:r>
        <w:rPr>
          <w:sz w:val="22"/>
          <w:szCs w:val="22"/>
        </w:rPr>
        <w:t>n</w:t>
      </w:r>
      <w:r>
        <w:rPr>
          <w:spacing w:val="1"/>
          <w:sz w:val="22"/>
          <w:szCs w:val="22"/>
        </w:rPr>
        <w:t>ist</w:t>
      </w:r>
      <w:r>
        <w:rPr>
          <w:spacing w:val="-1"/>
          <w:sz w:val="22"/>
          <w:szCs w:val="22"/>
        </w:rPr>
        <w:t>r</w:t>
      </w:r>
      <w:r>
        <w:rPr>
          <w:sz w:val="22"/>
          <w:szCs w:val="22"/>
        </w:rPr>
        <w:t>a</w:t>
      </w:r>
      <w:r>
        <w:rPr>
          <w:spacing w:val="1"/>
          <w:sz w:val="22"/>
          <w:szCs w:val="22"/>
        </w:rPr>
        <w:t>t</w:t>
      </w:r>
      <w:r>
        <w:rPr>
          <w:spacing w:val="-2"/>
          <w:sz w:val="22"/>
          <w:szCs w:val="22"/>
        </w:rPr>
        <w:t>o</w:t>
      </w:r>
      <w:r>
        <w:rPr>
          <w:sz w:val="22"/>
          <w:szCs w:val="22"/>
        </w:rPr>
        <w:t>r</w:t>
      </w:r>
      <w:r>
        <w:rPr>
          <w:spacing w:val="1"/>
          <w:sz w:val="22"/>
          <w:szCs w:val="22"/>
        </w:rPr>
        <w:t xml:space="preserve"> </w:t>
      </w:r>
      <w:r>
        <w:rPr>
          <w:spacing w:val="-1"/>
          <w:sz w:val="22"/>
          <w:szCs w:val="22"/>
        </w:rPr>
        <w:t>wi</w:t>
      </w:r>
      <w:r>
        <w:rPr>
          <w:spacing w:val="1"/>
          <w:sz w:val="22"/>
          <w:szCs w:val="22"/>
        </w:rPr>
        <w:t>l</w:t>
      </w:r>
      <w:r>
        <w:rPr>
          <w:sz w:val="22"/>
          <w:szCs w:val="22"/>
        </w:rPr>
        <w:t>l</w:t>
      </w:r>
      <w:r>
        <w:rPr>
          <w:spacing w:val="-1"/>
          <w:sz w:val="22"/>
          <w:szCs w:val="22"/>
        </w:rPr>
        <w:t xml:space="preserve"> </w:t>
      </w:r>
      <w:r>
        <w:rPr>
          <w:spacing w:val="1"/>
          <w:sz w:val="22"/>
          <w:szCs w:val="22"/>
        </w:rPr>
        <w:t>r</w:t>
      </w:r>
      <w:r>
        <w:rPr>
          <w:sz w:val="22"/>
          <w:szCs w:val="22"/>
        </w:rPr>
        <w:t>ec</w:t>
      </w:r>
      <w:r>
        <w:rPr>
          <w:spacing w:val="-2"/>
          <w:sz w:val="22"/>
          <w:szCs w:val="22"/>
        </w:rPr>
        <w:t>e</w:t>
      </w:r>
      <w:r>
        <w:rPr>
          <w:spacing w:val="1"/>
          <w:sz w:val="22"/>
          <w:szCs w:val="22"/>
        </w:rPr>
        <w:t>i</w:t>
      </w:r>
      <w:r>
        <w:rPr>
          <w:spacing w:val="-2"/>
          <w:sz w:val="22"/>
          <w:szCs w:val="22"/>
        </w:rPr>
        <w:t>v</w:t>
      </w:r>
      <w:r>
        <w:rPr>
          <w:sz w:val="22"/>
          <w:szCs w:val="22"/>
        </w:rPr>
        <w:t xml:space="preserve">e </w:t>
      </w:r>
      <w:r>
        <w:rPr>
          <w:spacing w:val="1"/>
          <w:sz w:val="22"/>
          <w:szCs w:val="22"/>
        </w:rPr>
        <w:t>i</w:t>
      </w:r>
      <w:r>
        <w:rPr>
          <w:spacing w:val="-2"/>
          <w:sz w:val="22"/>
          <w:szCs w:val="22"/>
        </w:rPr>
        <w:t>n</w:t>
      </w:r>
      <w:r>
        <w:rPr>
          <w:spacing w:val="1"/>
          <w:sz w:val="22"/>
          <w:szCs w:val="22"/>
        </w:rPr>
        <w:t>f</w:t>
      </w:r>
      <w:r>
        <w:rPr>
          <w:sz w:val="22"/>
          <w:szCs w:val="22"/>
        </w:rPr>
        <w:t>o</w:t>
      </w:r>
      <w:r>
        <w:rPr>
          <w:spacing w:val="1"/>
          <w:sz w:val="22"/>
          <w:szCs w:val="22"/>
        </w:rPr>
        <w:t>r</w:t>
      </w:r>
      <w:r>
        <w:rPr>
          <w:spacing w:val="-3"/>
          <w:sz w:val="22"/>
          <w:szCs w:val="22"/>
        </w:rPr>
        <w:t>m</w:t>
      </w:r>
      <w:r>
        <w:rPr>
          <w:sz w:val="22"/>
          <w:szCs w:val="22"/>
        </w:rPr>
        <w:t>a</w:t>
      </w:r>
      <w:r>
        <w:rPr>
          <w:spacing w:val="1"/>
          <w:sz w:val="22"/>
          <w:szCs w:val="22"/>
        </w:rPr>
        <w:t>t</w:t>
      </w:r>
      <w:r>
        <w:rPr>
          <w:spacing w:val="-1"/>
          <w:sz w:val="22"/>
          <w:szCs w:val="22"/>
        </w:rPr>
        <w:t>i</w:t>
      </w:r>
      <w:r>
        <w:rPr>
          <w:sz w:val="22"/>
          <w:szCs w:val="22"/>
        </w:rPr>
        <w:t xml:space="preserve">on on </w:t>
      </w:r>
      <w:r>
        <w:rPr>
          <w:spacing w:val="-2"/>
          <w:sz w:val="22"/>
          <w:szCs w:val="22"/>
        </w:rPr>
        <w:t>a</w:t>
      </w:r>
      <w:r>
        <w:rPr>
          <w:sz w:val="22"/>
          <w:szCs w:val="22"/>
        </w:rPr>
        <w:t>ny</w:t>
      </w:r>
      <w:r>
        <w:rPr>
          <w:spacing w:val="-2"/>
          <w:sz w:val="22"/>
          <w:szCs w:val="22"/>
        </w:rPr>
        <w:t xml:space="preserve"> </w:t>
      </w:r>
      <w:r>
        <w:rPr>
          <w:sz w:val="22"/>
          <w:szCs w:val="22"/>
        </w:rPr>
        <w:t>ac</w:t>
      </w:r>
      <w:r>
        <w:rPr>
          <w:spacing w:val="1"/>
          <w:sz w:val="22"/>
          <w:szCs w:val="22"/>
        </w:rPr>
        <w:t>t</w:t>
      </w:r>
      <w:r>
        <w:rPr>
          <w:spacing w:val="-2"/>
          <w:sz w:val="22"/>
          <w:szCs w:val="22"/>
        </w:rPr>
        <w:t>u</w:t>
      </w:r>
      <w:r>
        <w:rPr>
          <w:sz w:val="22"/>
          <w:szCs w:val="22"/>
        </w:rPr>
        <w:t>al</w:t>
      </w:r>
      <w:r>
        <w:rPr>
          <w:spacing w:val="-1"/>
          <w:sz w:val="22"/>
          <w:szCs w:val="22"/>
        </w:rPr>
        <w:t xml:space="preserve"> </w:t>
      </w:r>
      <w:r>
        <w:rPr>
          <w:spacing w:val="1"/>
          <w:sz w:val="22"/>
          <w:szCs w:val="22"/>
        </w:rPr>
        <w:t>fr</w:t>
      </w:r>
      <w:r>
        <w:rPr>
          <w:spacing w:val="-2"/>
          <w:sz w:val="22"/>
          <w:szCs w:val="22"/>
        </w:rPr>
        <w:t>a</w:t>
      </w:r>
      <w:r>
        <w:rPr>
          <w:sz w:val="22"/>
          <w:szCs w:val="22"/>
        </w:rPr>
        <w:t xml:space="preserve">ud </w:t>
      </w:r>
      <w:r>
        <w:rPr>
          <w:spacing w:val="-1"/>
          <w:sz w:val="22"/>
          <w:szCs w:val="22"/>
        </w:rPr>
        <w:t>l</w:t>
      </w:r>
      <w:r>
        <w:rPr>
          <w:sz w:val="22"/>
          <w:szCs w:val="22"/>
        </w:rPr>
        <w:t>o</w:t>
      </w:r>
      <w:r>
        <w:rPr>
          <w:spacing w:val="1"/>
          <w:sz w:val="22"/>
          <w:szCs w:val="22"/>
        </w:rPr>
        <w:t>s</w:t>
      </w:r>
      <w:r>
        <w:rPr>
          <w:spacing w:val="-2"/>
          <w:sz w:val="22"/>
          <w:szCs w:val="22"/>
        </w:rPr>
        <w:t>s</w:t>
      </w:r>
      <w:r>
        <w:rPr>
          <w:sz w:val="22"/>
          <w:szCs w:val="22"/>
        </w:rPr>
        <w:t>es</w:t>
      </w:r>
      <w:r>
        <w:rPr>
          <w:spacing w:val="1"/>
          <w:sz w:val="22"/>
          <w:szCs w:val="22"/>
        </w:rPr>
        <w:t xml:space="preserve"> </w:t>
      </w:r>
      <w:r>
        <w:rPr>
          <w:spacing w:val="-1"/>
          <w:sz w:val="22"/>
          <w:szCs w:val="22"/>
        </w:rPr>
        <w:t>i</w:t>
      </w:r>
      <w:r>
        <w:rPr>
          <w:sz w:val="22"/>
          <w:szCs w:val="22"/>
        </w:rPr>
        <w:t xml:space="preserve">n </w:t>
      </w:r>
      <w:r>
        <w:rPr>
          <w:spacing w:val="1"/>
          <w:sz w:val="22"/>
          <w:szCs w:val="22"/>
        </w:rPr>
        <w:t>t</w:t>
      </w:r>
      <w:r>
        <w:rPr>
          <w:spacing w:val="-2"/>
          <w:sz w:val="22"/>
          <w:szCs w:val="22"/>
        </w:rPr>
        <w:t>h</w:t>
      </w:r>
      <w:r>
        <w:rPr>
          <w:sz w:val="22"/>
          <w:szCs w:val="22"/>
        </w:rPr>
        <w:t>e</w:t>
      </w:r>
      <w:r>
        <w:rPr>
          <w:spacing w:val="-1"/>
          <w:sz w:val="22"/>
          <w:szCs w:val="22"/>
        </w:rPr>
        <w:t>i</w:t>
      </w:r>
      <w:r>
        <w:rPr>
          <w:sz w:val="22"/>
          <w:szCs w:val="22"/>
        </w:rPr>
        <w:t>r</w:t>
      </w:r>
      <w:r>
        <w:rPr>
          <w:spacing w:val="-1"/>
          <w:sz w:val="22"/>
          <w:szCs w:val="22"/>
        </w:rPr>
        <w:t xml:space="preserve"> </w:t>
      </w:r>
      <w:r>
        <w:rPr>
          <w:spacing w:val="-3"/>
          <w:sz w:val="22"/>
          <w:szCs w:val="22"/>
        </w:rPr>
        <w:t>m</w:t>
      </w:r>
      <w:r>
        <w:rPr>
          <w:sz w:val="22"/>
          <w:szCs w:val="22"/>
        </w:rPr>
        <w:t>on</w:t>
      </w:r>
      <w:r>
        <w:rPr>
          <w:spacing w:val="1"/>
          <w:sz w:val="22"/>
          <w:szCs w:val="22"/>
        </w:rPr>
        <w:t>t</w:t>
      </w:r>
      <w:r>
        <w:rPr>
          <w:sz w:val="22"/>
          <w:szCs w:val="22"/>
        </w:rPr>
        <w:t>h</w:t>
      </w:r>
      <w:r>
        <w:rPr>
          <w:spacing w:val="1"/>
          <w:sz w:val="22"/>
          <w:szCs w:val="22"/>
        </w:rPr>
        <w:t>l</w:t>
      </w:r>
      <w:r>
        <w:rPr>
          <w:sz w:val="22"/>
          <w:szCs w:val="22"/>
        </w:rPr>
        <w:t xml:space="preserve">y </w:t>
      </w:r>
      <w:r>
        <w:rPr>
          <w:spacing w:val="-2"/>
          <w:sz w:val="22"/>
          <w:szCs w:val="22"/>
        </w:rPr>
        <w:t>v</w:t>
      </w:r>
      <w:r>
        <w:rPr>
          <w:sz w:val="22"/>
          <w:szCs w:val="22"/>
        </w:rPr>
        <w:t>o</w:t>
      </w:r>
      <w:r>
        <w:rPr>
          <w:spacing w:val="1"/>
          <w:sz w:val="22"/>
          <w:szCs w:val="22"/>
        </w:rPr>
        <w:t>l</w:t>
      </w:r>
      <w:r>
        <w:rPr>
          <w:sz w:val="22"/>
          <w:szCs w:val="22"/>
        </w:rPr>
        <w:t>u</w:t>
      </w:r>
      <w:r>
        <w:rPr>
          <w:spacing w:val="-3"/>
          <w:sz w:val="22"/>
          <w:szCs w:val="22"/>
        </w:rPr>
        <w:t>m</w:t>
      </w:r>
      <w:r>
        <w:rPr>
          <w:sz w:val="22"/>
          <w:szCs w:val="22"/>
        </w:rPr>
        <w:t xml:space="preserve">e </w:t>
      </w:r>
      <w:r>
        <w:rPr>
          <w:spacing w:val="3"/>
          <w:sz w:val="22"/>
          <w:szCs w:val="22"/>
        </w:rPr>
        <w:t>e</w:t>
      </w:r>
      <w:r>
        <w:rPr>
          <w:spacing w:val="-3"/>
          <w:sz w:val="22"/>
          <w:szCs w:val="22"/>
        </w:rPr>
        <w:t>m</w:t>
      </w:r>
      <w:r>
        <w:rPr>
          <w:sz w:val="22"/>
          <w:szCs w:val="22"/>
        </w:rPr>
        <w:t>a</w:t>
      </w:r>
      <w:r>
        <w:rPr>
          <w:spacing w:val="1"/>
          <w:sz w:val="22"/>
          <w:szCs w:val="22"/>
        </w:rPr>
        <w:t>il</w:t>
      </w:r>
      <w:r>
        <w:rPr>
          <w:sz w:val="22"/>
          <w:szCs w:val="22"/>
        </w:rPr>
        <w:t>.</w:t>
      </w:r>
    </w:p>
    <w:p w14:paraId="02B0BEF2" w14:textId="77777777" w:rsidR="006C33E8" w:rsidRDefault="006C33E8">
      <w:pPr>
        <w:spacing w:before="13" w:line="240" w:lineRule="exact"/>
        <w:rPr>
          <w:sz w:val="24"/>
          <w:szCs w:val="24"/>
        </w:rPr>
      </w:pPr>
    </w:p>
    <w:p w14:paraId="5199EE54" w14:textId="77777777" w:rsidR="006C33E8" w:rsidRDefault="00295371">
      <w:pPr>
        <w:ind w:left="100"/>
        <w:rPr>
          <w:sz w:val="22"/>
          <w:szCs w:val="22"/>
        </w:rPr>
      </w:pPr>
      <w:r>
        <w:rPr>
          <w:sz w:val="22"/>
          <w:szCs w:val="22"/>
        </w:rPr>
        <w:t>Cha</w:t>
      </w:r>
      <w:r>
        <w:rPr>
          <w:spacing w:val="1"/>
          <w:sz w:val="22"/>
          <w:szCs w:val="22"/>
        </w:rPr>
        <w:t>r</w:t>
      </w:r>
      <w:r>
        <w:rPr>
          <w:spacing w:val="-2"/>
          <w:sz w:val="22"/>
          <w:szCs w:val="22"/>
        </w:rPr>
        <w:t>g</w:t>
      </w:r>
      <w:r>
        <w:rPr>
          <w:sz w:val="22"/>
          <w:szCs w:val="22"/>
        </w:rPr>
        <w:t>eback</w:t>
      </w:r>
      <w:r>
        <w:rPr>
          <w:spacing w:val="-2"/>
          <w:sz w:val="22"/>
          <w:szCs w:val="22"/>
        </w:rPr>
        <w:t xml:space="preserve"> </w:t>
      </w:r>
      <w:r>
        <w:rPr>
          <w:spacing w:val="1"/>
          <w:sz w:val="22"/>
          <w:szCs w:val="22"/>
        </w:rPr>
        <w:t>ri</w:t>
      </w:r>
      <w:r>
        <w:rPr>
          <w:spacing w:val="-2"/>
          <w:sz w:val="22"/>
          <w:szCs w:val="22"/>
        </w:rPr>
        <w:t>g</w:t>
      </w:r>
      <w:r>
        <w:rPr>
          <w:sz w:val="22"/>
          <w:szCs w:val="22"/>
        </w:rPr>
        <w:t>h</w:t>
      </w:r>
      <w:r>
        <w:rPr>
          <w:spacing w:val="1"/>
          <w:sz w:val="22"/>
          <w:szCs w:val="22"/>
        </w:rPr>
        <w:t>t</w:t>
      </w:r>
      <w:r>
        <w:rPr>
          <w:sz w:val="22"/>
          <w:szCs w:val="22"/>
        </w:rPr>
        <w:t>s</w:t>
      </w:r>
      <w:r>
        <w:rPr>
          <w:spacing w:val="-1"/>
          <w:sz w:val="22"/>
          <w:szCs w:val="22"/>
        </w:rPr>
        <w:t xml:space="preserve"> </w:t>
      </w:r>
      <w:r>
        <w:rPr>
          <w:sz w:val="22"/>
          <w:szCs w:val="22"/>
        </w:rPr>
        <w:t>a</w:t>
      </w:r>
      <w:r>
        <w:rPr>
          <w:spacing w:val="-1"/>
          <w:sz w:val="22"/>
          <w:szCs w:val="22"/>
        </w:rPr>
        <w:t>r</w:t>
      </w:r>
      <w:r>
        <w:rPr>
          <w:sz w:val="22"/>
          <w:szCs w:val="22"/>
        </w:rPr>
        <w:t>e de</w:t>
      </w:r>
      <w:r>
        <w:rPr>
          <w:spacing w:val="-2"/>
          <w:sz w:val="22"/>
          <w:szCs w:val="22"/>
        </w:rPr>
        <w:t>pe</w:t>
      </w:r>
      <w:r>
        <w:rPr>
          <w:sz w:val="22"/>
          <w:szCs w:val="22"/>
        </w:rPr>
        <w:t>ndent</w:t>
      </w:r>
      <w:r>
        <w:rPr>
          <w:spacing w:val="-1"/>
          <w:sz w:val="22"/>
          <w:szCs w:val="22"/>
        </w:rPr>
        <w:t xml:space="preserve"> </w:t>
      </w:r>
      <w:r>
        <w:rPr>
          <w:sz w:val="22"/>
          <w:szCs w:val="22"/>
        </w:rPr>
        <w:t xml:space="preserve">on </w:t>
      </w:r>
      <w:r>
        <w:rPr>
          <w:spacing w:val="-1"/>
          <w:sz w:val="22"/>
          <w:szCs w:val="22"/>
        </w:rPr>
        <w:t>t</w:t>
      </w:r>
      <w:r>
        <w:rPr>
          <w:sz w:val="22"/>
          <w:szCs w:val="22"/>
        </w:rPr>
        <w:t xml:space="preserve">he </w:t>
      </w:r>
      <w:r>
        <w:rPr>
          <w:spacing w:val="-1"/>
          <w:sz w:val="22"/>
          <w:szCs w:val="22"/>
        </w:rPr>
        <w:t>t</w:t>
      </w:r>
      <w:r>
        <w:rPr>
          <w:spacing w:val="1"/>
          <w:sz w:val="22"/>
          <w:szCs w:val="22"/>
        </w:rPr>
        <w:t>r</w:t>
      </w:r>
      <w:r>
        <w:rPr>
          <w:sz w:val="22"/>
          <w:szCs w:val="22"/>
        </w:rPr>
        <w:t>an</w:t>
      </w:r>
      <w:r>
        <w:rPr>
          <w:spacing w:val="1"/>
          <w:sz w:val="22"/>
          <w:szCs w:val="22"/>
        </w:rPr>
        <w:t>s</w:t>
      </w:r>
      <w:r>
        <w:rPr>
          <w:sz w:val="22"/>
          <w:szCs w:val="22"/>
        </w:rPr>
        <w:t>a</w:t>
      </w:r>
      <w:r>
        <w:rPr>
          <w:spacing w:val="-2"/>
          <w:sz w:val="22"/>
          <w:szCs w:val="22"/>
        </w:rPr>
        <w:t>c</w:t>
      </w:r>
      <w:r>
        <w:rPr>
          <w:spacing w:val="1"/>
          <w:sz w:val="22"/>
          <w:szCs w:val="22"/>
        </w:rPr>
        <w:t>t</w:t>
      </w:r>
      <w:r>
        <w:rPr>
          <w:spacing w:val="-1"/>
          <w:sz w:val="22"/>
          <w:szCs w:val="22"/>
        </w:rPr>
        <w:t>i</w:t>
      </w:r>
      <w:r>
        <w:rPr>
          <w:sz w:val="22"/>
          <w:szCs w:val="22"/>
        </w:rPr>
        <w:t xml:space="preserve">on.  </w:t>
      </w:r>
      <w:r>
        <w:rPr>
          <w:spacing w:val="-2"/>
          <w:sz w:val="22"/>
          <w:szCs w:val="22"/>
        </w:rPr>
        <w:t>S</w:t>
      </w:r>
      <w:r>
        <w:rPr>
          <w:sz w:val="22"/>
          <w:szCs w:val="22"/>
        </w:rPr>
        <w:t>o</w:t>
      </w:r>
      <w:r>
        <w:rPr>
          <w:spacing w:val="-3"/>
          <w:sz w:val="22"/>
          <w:szCs w:val="22"/>
        </w:rPr>
        <w:t>m</w:t>
      </w:r>
      <w:r>
        <w:rPr>
          <w:sz w:val="22"/>
          <w:szCs w:val="22"/>
        </w:rPr>
        <w:t>e of</w:t>
      </w:r>
      <w:r>
        <w:rPr>
          <w:spacing w:val="1"/>
          <w:sz w:val="22"/>
          <w:szCs w:val="22"/>
        </w:rPr>
        <w:t xml:space="preserve"> t</w:t>
      </w:r>
      <w:r>
        <w:rPr>
          <w:sz w:val="22"/>
          <w:szCs w:val="22"/>
        </w:rPr>
        <w:t xml:space="preserve">he </w:t>
      </w:r>
      <w:r>
        <w:rPr>
          <w:spacing w:val="-2"/>
          <w:sz w:val="22"/>
          <w:szCs w:val="22"/>
        </w:rPr>
        <w:t>b</w:t>
      </w:r>
      <w:r>
        <w:rPr>
          <w:sz w:val="22"/>
          <w:szCs w:val="22"/>
        </w:rPr>
        <w:t>a</w:t>
      </w:r>
      <w:r>
        <w:rPr>
          <w:spacing w:val="1"/>
          <w:sz w:val="22"/>
          <w:szCs w:val="22"/>
        </w:rPr>
        <w:t>s</w:t>
      </w:r>
      <w:r>
        <w:rPr>
          <w:spacing w:val="-1"/>
          <w:sz w:val="22"/>
          <w:szCs w:val="22"/>
        </w:rPr>
        <w:t>i</w:t>
      </w:r>
      <w:r>
        <w:rPr>
          <w:sz w:val="22"/>
          <w:szCs w:val="22"/>
        </w:rPr>
        <w:t xml:space="preserve">c </w:t>
      </w:r>
      <w:r>
        <w:rPr>
          <w:spacing w:val="1"/>
          <w:sz w:val="22"/>
          <w:szCs w:val="22"/>
        </w:rPr>
        <w:t>r</w:t>
      </w:r>
      <w:r>
        <w:rPr>
          <w:spacing w:val="-2"/>
          <w:sz w:val="22"/>
          <w:szCs w:val="22"/>
        </w:rPr>
        <w:t>u</w:t>
      </w:r>
      <w:r>
        <w:rPr>
          <w:spacing w:val="1"/>
          <w:sz w:val="22"/>
          <w:szCs w:val="22"/>
        </w:rPr>
        <w:t>l</w:t>
      </w:r>
      <w:r>
        <w:rPr>
          <w:spacing w:val="-2"/>
          <w:sz w:val="22"/>
          <w:szCs w:val="22"/>
        </w:rPr>
        <w:t>e</w:t>
      </w:r>
      <w:r>
        <w:rPr>
          <w:sz w:val="22"/>
          <w:szCs w:val="22"/>
        </w:rPr>
        <w:t>s</w:t>
      </w:r>
      <w:r>
        <w:rPr>
          <w:spacing w:val="1"/>
          <w:sz w:val="22"/>
          <w:szCs w:val="22"/>
        </w:rPr>
        <w:t xml:space="preserve"> </w:t>
      </w:r>
      <w:r>
        <w:rPr>
          <w:sz w:val="22"/>
          <w:szCs w:val="22"/>
        </w:rPr>
        <w:t>a</w:t>
      </w:r>
      <w:r>
        <w:rPr>
          <w:spacing w:val="-1"/>
          <w:sz w:val="22"/>
          <w:szCs w:val="22"/>
        </w:rPr>
        <w:t>r</w:t>
      </w:r>
      <w:r>
        <w:rPr>
          <w:sz w:val="22"/>
          <w:szCs w:val="22"/>
        </w:rPr>
        <w:t xml:space="preserve">e </w:t>
      </w:r>
      <w:r>
        <w:rPr>
          <w:spacing w:val="-1"/>
          <w:sz w:val="22"/>
          <w:szCs w:val="22"/>
        </w:rPr>
        <w:t>li</w:t>
      </w:r>
      <w:r>
        <w:rPr>
          <w:spacing w:val="1"/>
          <w:sz w:val="22"/>
          <w:szCs w:val="22"/>
        </w:rPr>
        <w:t>st</w:t>
      </w:r>
      <w:r>
        <w:rPr>
          <w:sz w:val="22"/>
          <w:szCs w:val="22"/>
        </w:rPr>
        <w:t>ed</w:t>
      </w:r>
      <w:r>
        <w:rPr>
          <w:spacing w:val="-2"/>
          <w:sz w:val="22"/>
          <w:szCs w:val="22"/>
        </w:rPr>
        <w:t xml:space="preserve"> </w:t>
      </w:r>
      <w:r>
        <w:rPr>
          <w:sz w:val="22"/>
          <w:szCs w:val="22"/>
        </w:rPr>
        <w:t>be</w:t>
      </w:r>
      <w:r>
        <w:rPr>
          <w:spacing w:val="-1"/>
          <w:sz w:val="22"/>
          <w:szCs w:val="22"/>
        </w:rPr>
        <w:t>l</w:t>
      </w:r>
      <w:r>
        <w:rPr>
          <w:sz w:val="22"/>
          <w:szCs w:val="22"/>
        </w:rPr>
        <w:t>o</w:t>
      </w:r>
      <w:r>
        <w:rPr>
          <w:spacing w:val="-1"/>
          <w:sz w:val="22"/>
          <w:szCs w:val="22"/>
        </w:rPr>
        <w:t>w</w:t>
      </w:r>
      <w:r>
        <w:rPr>
          <w:sz w:val="22"/>
          <w:szCs w:val="22"/>
        </w:rPr>
        <w:t>.</w:t>
      </w:r>
    </w:p>
    <w:p w14:paraId="1958F100" w14:textId="77777777" w:rsidR="006C33E8" w:rsidRDefault="006C33E8">
      <w:pPr>
        <w:spacing w:before="13" w:line="240" w:lineRule="exact"/>
        <w:rPr>
          <w:sz w:val="24"/>
          <w:szCs w:val="24"/>
        </w:rPr>
      </w:pPr>
    </w:p>
    <w:p w14:paraId="04224760" w14:textId="77777777" w:rsidR="006C33E8" w:rsidRDefault="00295371">
      <w:pPr>
        <w:spacing w:line="240" w:lineRule="exact"/>
        <w:ind w:left="100"/>
        <w:rPr>
          <w:sz w:val="22"/>
          <w:szCs w:val="22"/>
        </w:rPr>
      </w:pPr>
      <w:r>
        <w:rPr>
          <w:i/>
          <w:position w:val="-1"/>
          <w:sz w:val="22"/>
          <w:szCs w:val="22"/>
          <w:u w:val="single" w:color="000000"/>
        </w:rPr>
        <w:t>Cha</w:t>
      </w:r>
      <w:r>
        <w:rPr>
          <w:i/>
          <w:spacing w:val="1"/>
          <w:position w:val="-1"/>
          <w:sz w:val="22"/>
          <w:szCs w:val="22"/>
          <w:u w:val="single" w:color="000000"/>
        </w:rPr>
        <w:t>r</w:t>
      </w:r>
      <w:r>
        <w:rPr>
          <w:i/>
          <w:position w:val="-1"/>
          <w:sz w:val="22"/>
          <w:szCs w:val="22"/>
          <w:u w:val="single" w:color="000000"/>
        </w:rPr>
        <w:t>geb</w:t>
      </w:r>
      <w:r>
        <w:rPr>
          <w:i/>
          <w:spacing w:val="-2"/>
          <w:position w:val="-1"/>
          <w:sz w:val="22"/>
          <w:szCs w:val="22"/>
          <w:u w:val="single" w:color="000000"/>
        </w:rPr>
        <w:t>a</w:t>
      </w:r>
      <w:r>
        <w:rPr>
          <w:i/>
          <w:position w:val="-1"/>
          <w:sz w:val="22"/>
          <w:szCs w:val="22"/>
          <w:u w:val="single" w:color="000000"/>
        </w:rPr>
        <w:t xml:space="preserve">ck </w:t>
      </w:r>
      <w:r>
        <w:rPr>
          <w:i/>
          <w:spacing w:val="-1"/>
          <w:position w:val="-1"/>
          <w:sz w:val="22"/>
          <w:szCs w:val="22"/>
          <w:u w:val="single" w:color="000000"/>
        </w:rPr>
        <w:t>O</w:t>
      </w:r>
      <w:r>
        <w:rPr>
          <w:i/>
          <w:position w:val="-1"/>
          <w:sz w:val="22"/>
          <w:szCs w:val="22"/>
          <w:u w:val="single" w:color="000000"/>
        </w:rPr>
        <w:t>pp</w:t>
      </w:r>
      <w:r>
        <w:rPr>
          <w:i/>
          <w:spacing w:val="-2"/>
          <w:position w:val="-1"/>
          <w:sz w:val="22"/>
          <w:szCs w:val="22"/>
          <w:u w:val="single" w:color="000000"/>
        </w:rPr>
        <w:t>o</w:t>
      </w:r>
      <w:r>
        <w:rPr>
          <w:i/>
          <w:spacing w:val="1"/>
          <w:position w:val="-1"/>
          <w:sz w:val="22"/>
          <w:szCs w:val="22"/>
          <w:u w:val="single" w:color="000000"/>
        </w:rPr>
        <w:t>rt</w:t>
      </w:r>
      <w:r>
        <w:rPr>
          <w:i/>
          <w:position w:val="-1"/>
          <w:sz w:val="22"/>
          <w:szCs w:val="22"/>
          <w:u w:val="single" w:color="000000"/>
        </w:rPr>
        <w:t>u</w:t>
      </w:r>
      <w:r>
        <w:rPr>
          <w:i/>
          <w:spacing w:val="-2"/>
          <w:position w:val="-1"/>
          <w:sz w:val="22"/>
          <w:szCs w:val="22"/>
          <w:u w:val="single" w:color="000000"/>
        </w:rPr>
        <w:t>n</w:t>
      </w:r>
      <w:r>
        <w:rPr>
          <w:i/>
          <w:spacing w:val="-1"/>
          <w:position w:val="-1"/>
          <w:sz w:val="22"/>
          <w:szCs w:val="22"/>
          <w:u w:val="single" w:color="000000"/>
        </w:rPr>
        <w:t>i</w:t>
      </w:r>
      <w:r>
        <w:rPr>
          <w:i/>
          <w:spacing w:val="1"/>
          <w:position w:val="-1"/>
          <w:sz w:val="22"/>
          <w:szCs w:val="22"/>
          <w:u w:val="single" w:color="000000"/>
        </w:rPr>
        <w:t>ti</w:t>
      </w:r>
      <w:r>
        <w:rPr>
          <w:i/>
          <w:spacing w:val="-2"/>
          <w:position w:val="-1"/>
          <w:sz w:val="22"/>
          <w:szCs w:val="22"/>
          <w:u w:val="single" w:color="000000"/>
        </w:rPr>
        <w:t>e</w:t>
      </w:r>
      <w:r>
        <w:rPr>
          <w:i/>
          <w:spacing w:val="1"/>
          <w:position w:val="-1"/>
          <w:sz w:val="22"/>
          <w:szCs w:val="22"/>
          <w:u w:val="single" w:color="000000"/>
        </w:rPr>
        <w:t>s</w:t>
      </w:r>
      <w:r>
        <w:rPr>
          <w:i/>
          <w:position w:val="-1"/>
          <w:sz w:val="22"/>
          <w:szCs w:val="22"/>
          <w:u w:val="single" w:color="000000"/>
        </w:rPr>
        <w:t>:</w:t>
      </w:r>
    </w:p>
    <w:p w14:paraId="3218CE18" w14:textId="77777777" w:rsidR="006C33E8" w:rsidRDefault="006C33E8">
      <w:pPr>
        <w:spacing w:before="14" w:line="220" w:lineRule="exact"/>
        <w:rPr>
          <w:sz w:val="22"/>
          <w:szCs w:val="22"/>
        </w:rPr>
      </w:pPr>
    </w:p>
    <w:p w14:paraId="7CA74C9A" w14:textId="245A5C8E" w:rsidR="006C33E8" w:rsidRDefault="00295371">
      <w:pPr>
        <w:tabs>
          <w:tab w:val="left" w:pos="820"/>
        </w:tabs>
        <w:spacing w:before="20"/>
        <w:ind w:left="820" w:right="600" w:hanging="360"/>
        <w:rPr>
          <w:sz w:val="22"/>
          <w:szCs w:val="22"/>
        </w:rPr>
      </w:pPr>
      <w:r>
        <w:rPr>
          <w:rFonts w:ascii="Symbol" w:eastAsia="Symbol" w:hAnsi="Symbol" w:cs="Symbol"/>
          <w:sz w:val="22"/>
          <w:szCs w:val="22"/>
        </w:rPr>
        <w:t></w:t>
      </w:r>
      <w:r>
        <w:rPr>
          <w:sz w:val="22"/>
          <w:szCs w:val="22"/>
        </w:rPr>
        <w:tab/>
        <w:t>Ca</w:t>
      </w:r>
      <w:r>
        <w:rPr>
          <w:spacing w:val="1"/>
          <w:sz w:val="22"/>
          <w:szCs w:val="22"/>
        </w:rPr>
        <w:t>r</w:t>
      </w:r>
      <w:r>
        <w:rPr>
          <w:sz w:val="22"/>
          <w:szCs w:val="22"/>
        </w:rPr>
        <w:t xml:space="preserve">d </w:t>
      </w:r>
      <w:r>
        <w:rPr>
          <w:spacing w:val="-1"/>
          <w:sz w:val="22"/>
          <w:szCs w:val="22"/>
        </w:rPr>
        <w:t>N</w:t>
      </w:r>
      <w:r>
        <w:rPr>
          <w:sz w:val="22"/>
          <w:szCs w:val="22"/>
        </w:rPr>
        <w:t>ot</w:t>
      </w:r>
      <w:r>
        <w:rPr>
          <w:spacing w:val="1"/>
          <w:sz w:val="22"/>
          <w:szCs w:val="22"/>
        </w:rPr>
        <w:t xml:space="preserve"> </w:t>
      </w:r>
      <w:r>
        <w:rPr>
          <w:spacing w:val="-2"/>
          <w:sz w:val="22"/>
          <w:szCs w:val="22"/>
        </w:rPr>
        <w:t>P</w:t>
      </w:r>
      <w:r>
        <w:rPr>
          <w:spacing w:val="1"/>
          <w:sz w:val="22"/>
          <w:szCs w:val="22"/>
        </w:rPr>
        <w:t>r</w:t>
      </w:r>
      <w:r>
        <w:rPr>
          <w:spacing w:val="-2"/>
          <w:sz w:val="22"/>
          <w:szCs w:val="22"/>
        </w:rPr>
        <w:t>e</w:t>
      </w:r>
      <w:r>
        <w:rPr>
          <w:spacing w:val="1"/>
          <w:sz w:val="22"/>
          <w:szCs w:val="22"/>
        </w:rPr>
        <w:t>s</w:t>
      </w:r>
      <w:r>
        <w:rPr>
          <w:sz w:val="22"/>
          <w:szCs w:val="22"/>
        </w:rPr>
        <w:t>e</w:t>
      </w:r>
      <w:r>
        <w:rPr>
          <w:spacing w:val="-2"/>
          <w:sz w:val="22"/>
          <w:szCs w:val="22"/>
        </w:rPr>
        <w:t>n</w:t>
      </w:r>
      <w:r>
        <w:rPr>
          <w:sz w:val="22"/>
          <w:szCs w:val="22"/>
        </w:rPr>
        <w:t>t</w:t>
      </w:r>
      <w:r>
        <w:rPr>
          <w:spacing w:val="-1"/>
          <w:sz w:val="22"/>
          <w:szCs w:val="22"/>
        </w:rPr>
        <w:t xml:space="preserve"> </w:t>
      </w:r>
      <w:r>
        <w:rPr>
          <w:spacing w:val="2"/>
          <w:sz w:val="22"/>
          <w:szCs w:val="22"/>
        </w:rPr>
        <w:t>T</w:t>
      </w:r>
      <w:r>
        <w:rPr>
          <w:spacing w:val="1"/>
          <w:sz w:val="22"/>
          <w:szCs w:val="22"/>
        </w:rPr>
        <w:t>r</w:t>
      </w:r>
      <w:r>
        <w:rPr>
          <w:spacing w:val="-2"/>
          <w:sz w:val="22"/>
          <w:szCs w:val="22"/>
        </w:rPr>
        <w:t>a</w:t>
      </w:r>
      <w:r>
        <w:rPr>
          <w:sz w:val="22"/>
          <w:szCs w:val="22"/>
        </w:rPr>
        <w:t>n</w:t>
      </w:r>
      <w:r>
        <w:rPr>
          <w:spacing w:val="1"/>
          <w:sz w:val="22"/>
          <w:szCs w:val="22"/>
        </w:rPr>
        <w:t>s</w:t>
      </w:r>
      <w:r>
        <w:rPr>
          <w:spacing w:val="-2"/>
          <w:sz w:val="22"/>
          <w:szCs w:val="22"/>
        </w:rPr>
        <w:t>a</w:t>
      </w:r>
      <w:r>
        <w:rPr>
          <w:sz w:val="22"/>
          <w:szCs w:val="22"/>
        </w:rPr>
        <w:t>c</w:t>
      </w:r>
      <w:r>
        <w:rPr>
          <w:spacing w:val="-1"/>
          <w:sz w:val="22"/>
          <w:szCs w:val="22"/>
        </w:rPr>
        <w:t>ti</w:t>
      </w:r>
      <w:r>
        <w:rPr>
          <w:sz w:val="22"/>
          <w:szCs w:val="22"/>
        </w:rPr>
        <w:t>ons</w:t>
      </w:r>
      <w:r>
        <w:rPr>
          <w:spacing w:val="1"/>
          <w:sz w:val="22"/>
          <w:szCs w:val="22"/>
        </w:rPr>
        <w:t xml:space="preserve"> t</w:t>
      </w:r>
      <w:r>
        <w:rPr>
          <w:sz w:val="22"/>
          <w:szCs w:val="22"/>
        </w:rPr>
        <w:t>o</w:t>
      </w:r>
      <w:r>
        <w:rPr>
          <w:spacing w:val="-2"/>
          <w:sz w:val="22"/>
          <w:szCs w:val="22"/>
        </w:rPr>
        <w:t xml:space="preserve"> </w:t>
      </w:r>
      <w:r>
        <w:rPr>
          <w:spacing w:val="1"/>
          <w:sz w:val="22"/>
          <w:szCs w:val="22"/>
        </w:rPr>
        <w:t>i</w:t>
      </w:r>
      <w:r>
        <w:rPr>
          <w:spacing w:val="-2"/>
          <w:sz w:val="22"/>
          <w:szCs w:val="22"/>
        </w:rPr>
        <w:t>n</w:t>
      </w:r>
      <w:r>
        <w:rPr>
          <w:sz w:val="22"/>
          <w:szCs w:val="22"/>
        </w:rPr>
        <w:t>c</w:t>
      </w:r>
      <w:r>
        <w:rPr>
          <w:spacing w:val="1"/>
          <w:sz w:val="22"/>
          <w:szCs w:val="22"/>
        </w:rPr>
        <w:t>l</w:t>
      </w:r>
      <w:r>
        <w:rPr>
          <w:sz w:val="22"/>
          <w:szCs w:val="22"/>
        </w:rPr>
        <w:t>u</w:t>
      </w:r>
      <w:r>
        <w:rPr>
          <w:spacing w:val="-2"/>
          <w:sz w:val="22"/>
          <w:szCs w:val="22"/>
        </w:rPr>
        <w:t>d</w:t>
      </w:r>
      <w:r>
        <w:rPr>
          <w:sz w:val="22"/>
          <w:szCs w:val="22"/>
        </w:rPr>
        <w:t xml:space="preserve">e </w:t>
      </w:r>
      <w:r>
        <w:rPr>
          <w:spacing w:val="-4"/>
          <w:sz w:val="22"/>
          <w:szCs w:val="22"/>
        </w:rPr>
        <w:t>I</w:t>
      </w:r>
      <w:r>
        <w:rPr>
          <w:sz w:val="22"/>
          <w:szCs w:val="22"/>
        </w:rPr>
        <w:t>n</w:t>
      </w:r>
      <w:r>
        <w:rPr>
          <w:spacing w:val="1"/>
          <w:sz w:val="22"/>
          <w:szCs w:val="22"/>
        </w:rPr>
        <w:t>t</w:t>
      </w:r>
      <w:r>
        <w:rPr>
          <w:sz w:val="22"/>
          <w:szCs w:val="22"/>
        </w:rPr>
        <w:t>e</w:t>
      </w:r>
      <w:r>
        <w:rPr>
          <w:spacing w:val="1"/>
          <w:sz w:val="22"/>
          <w:szCs w:val="22"/>
        </w:rPr>
        <w:t>r</w:t>
      </w:r>
      <w:r>
        <w:rPr>
          <w:sz w:val="22"/>
          <w:szCs w:val="22"/>
        </w:rPr>
        <w:t>n</w:t>
      </w:r>
      <w:r>
        <w:rPr>
          <w:spacing w:val="-2"/>
          <w:sz w:val="22"/>
          <w:szCs w:val="22"/>
        </w:rPr>
        <w:t>e</w:t>
      </w:r>
      <w:r>
        <w:rPr>
          <w:spacing w:val="1"/>
          <w:sz w:val="22"/>
          <w:szCs w:val="22"/>
        </w:rPr>
        <w:t>t</w:t>
      </w:r>
      <w:r>
        <w:rPr>
          <w:spacing w:val="-1"/>
          <w:sz w:val="22"/>
          <w:szCs w:val="22"/>
        </w:rPr>
        <w:t>/</w:t>
      </w:r>
      <w:r>
        <w:rPr>
          <w:spacing w:val="1"/>
          <w:sz w:val="22"/>
          <w:szCs w:val="22"/>
        </w:rPr>
        <w:t>M</w:t>
      </w:r>
      <w:r>
        <w:rPr>
          <w:spacing w:val="-2"/>
          <w:sz w:val="22"/>
          <w:szCs w:val="22"/>
        </w:rPr>
        <w:t>a</w:t>
      </w:r>
      <w:r>
        <w:rPr>
          <w:spacing w:val="1"/>
          <w:sz w:val="22"/>
          <w:szCs w:val="22"/>
        </w:rPr>
        <w:t>i</w:t>
      </w:r>
      <w:r>
        <w:rPr>
          <w:spacing w:val="-1"/>
          <w:sz w:val="22"/>
          <w:szCs w:val="22"/>
        </w:rPr>
        <w:t>l/</w:t>
      </w:r>
      <w:r>
        <w:rPr>
          <w:spacing w:val="2"/>
          <w:sz w:val="22"/>
          <w:szCs w:val="22"/>
        </w:rPr>
        <w:t>T</w:t>
      </w:r>
      <w:r>
        <w:rPr>
          <w:sz w:val="22"/>
          <w:szCs w:val="22"/>
        </w:rPr>
        <w:t>e</w:t>
      </w:r>
      <w:r>
        <w:rPr>
          <w:spacing w:val="-1"/>
          <w:sz w:val="22"/>
          <w:szCs w:val="22"/>
        </w:rPr>
        <w:t>l</w:t>
      </w:r>
      <w:r>
        <w:rPr>
          <w:sz w:val="22"/>
          <w:szCs w:val="22"/>
        </w:rPr>
        <w:t>epho</w:t>
      </w:r>
      <w:r>
        <w:rPr>
          <w:spacing w:val="-2"/>
          <w:sz w:val="22"/>
          <w:szCs w:val="22"/>
        </w:rPr>
        <w:t>n</w:t>
      </w:r>
      <w:r>
        <w:rPr>
          <w:sz w:val="22"/>
          <w:szCs w:val="22"/>
        </w:rPr>
        <w:t xml:space="preserve">e </w:t>
      </w:r>
      <w:r>
        <w:rPr>
          <w:spacing w:val="-1"/>
          <w:sz w:val="22"/>
          <w:szCs w:val="22"/>
        </w:rPr>
        <w:t>O</w:t>
      </w:r>
      <w:r>
        <w:rPr>
          <w:spacing w:val="1"/>
          <w:sz w:val="22"/>
          <w:szCs w:val="22"/>
        </w:rPr>
        <w:t>r</w:t>
      </w:r>
      <w:r>
        <w:rPr>
          <w:sz w:val="22"/>
          <w:szCs w:val="22"/>
        </w:rPr>
        <w:t>d</w:t>
      </w:r>
      <w:r>
        <w:rPr>
          <w:spacing w:val="-2"/>
          <w:sz w:val="22"/>
          <w:szCs w:val="22"/>
        </w:rPr>
        <w:t>e</w:t>
      </w:r>
      <w:r>
        <w:rPr>
          <w:sz w:val="22"/>
          <w:szCs w:val="22"/>
        </w:rPr>
        <w:t>r</w:t>
      </w:r>
      <w:r>
        <w:rPr>
          <w:spacing w:val="1"/>
          <w:sz w:val="22"/>
          <w:szCs w:val="22"/>
        </w:rPr>
        <w:t xml:space="preserve"> </w:t>
      </w:r>
      <w:r>
        <w:rPr>
          <w:sz w:val="22"/>
          <w:szCs w:val="22"/>
        </w:rPr>
        <w:t>(</w:t>
      </w:r>
      <w:r>
        <w:rPr>
          <w:spacing w:val="1"/>
          <w:sz w:val="22"/>
          <w:szCs w:val="22"/>
        </w:rPr>
        <w:t>t</w:t>
      </w:r>
      <w:r>
        <w:rPr>
          <w:spacing w:val="-2"/>
          <w:sz w:val="22"/>
          <w:szCs w:val="22"/>
        </w:rPr>
        <w:t>h</w:t>
      </w:r>
      <w:r>
        <w:rPr>
          <w:spacing w:val="1"/>
          <w:sz w:val="22"/>
          <w:szCs w:val="22"/>
        </w:rPr>
        <w:t>i</w:t>
      </w:r>
      <w:r>
        <w:rPr>
          <w:sz w:val="22"/>
          <w:szCs w:val="22"/>
        </w:rPr>
        <w:t>s</w:t>
      </w:r>
      <w:r>
        <w:rPr>
          <w:spacing w:val="1"/>
          <w:sz w:val="22"/>
          <w:szCs w:val="22"/>
        </w:rPr>
        <w:t xml:space="preserve"> </w:t>
      </w:r>
      <w:r>
        <w:rPr>
          <w:spacing w:val="-2"/>
          <w:sz w:val="22"/>
          <w:szCs w:val="22"/>
        </w:rPr>
        <w:t>s</w:t>
      </w:r>
      <w:r>
        <w:rPr>
          <w:sz w:val="22"/>
          <w:szCs w:val="22"/>
        </w:rPr>
        <w:t>e</w:t>
      </w:r>
      <w:r>
        <w:rPr>
          <w:spacing w:val="-2"/>
          <w:sz w:val="22"/>
          <w:szCs w:val="22"/>
        </w:rPr>
        <w:t>g</w:t>
      </w:r>
      <w:r>
        <w:rPr>
          <w:spacing w:val="-3"/>
          <w:sz w:val="22"/>
          <w:szCs w:val="22"/>
        </w:rPr>
        <w:t>m</w:t>
      </w:r>
      <w:r>
        <w:rPr>
          <w:sz w:val="22"/>
          <w:szCs w:val="22"/>
        </w:rPr>
        <w:t>ent</w:t>
      </w:r>
      <w:r>
        <w:rPr>
          <w:spacing w:val="1"/>
          <w:sz w:val="22"/>
          <w:szCs w:val="22"/>
        </w:rPr>
        <w:t xml:space="preserve"> i</w:t>
      </w:r>
      <w:r>
        <w:rPr>
          <w:sz w:val="22"/>
          <w:szCs w:val="22"/>
        </w:rPr>
        <w:t>s</w:t>
      </w:r>
      <w:r>
        <w:rPr>
          <w:spacing w:val="1"/>
          <w:sz w:val="22"/>
          <w:szCs w:val="22"/>
        </w:rPr>
        <w:t xml:space="preserve"> </w:t>
      </w:r>
      <w:r w:rsidR="00994680">
        <w:rPr>
          <w:spacing w:val="1"/>
          <w:sz w:val="22"/>
          <w:szCs w:val="22"/>
        </w:rPr>
        <w:t>most of</w:t>
      </w:r>
      <w:r>
        <w:rPr>
          <w:spacing w:val="1"/>
          <w:sz w:val="22"/>
          <w:szCs w:val="22"/>
        </w:rPr>
        <w:t xml:space="preserve"> </w:t>
      </w:r>
      <w:r>
        <w:rPr>
          <w:sz w:val="22"/>
          <w:szCs w:val="22"/>
        </w:rPr>
        <w:t>o</w:t>
      </w:r>
      <w:r>
        <w:rPr>
          <w:spacing w:val="-2"/>
          <w:sz w:val="22"/>
          <w:szCs w:val="22"/>
        </w:rPr>
        <w:t>u</w:t>
      </w:r>
      <w:r>
        <w:rPr>
          <w:sz w:val="22"/>
          <w:szCs w:val="22"/>
        </w:rPr>
        <w:t>r cha</w:t>
      </w:r>
      <w:r>
        <w:rPr>
          <w:spacing w:val="1"/>
          <w:sz w:val="22"/>
          <w:szCs w:val="22"/>
        </w:rPr>
        <w:t>r</w:t>
      </w:r>
      <w:r>
        <w:rPr>
          <w:spacing w:val="-2"/>
          <w:sz w:val="22"/>
          <w:szCs w:val="22"/>
        </w:rPr>
        <w:t>g</w:t>
      </w:r>
      <w:r>
        <w:rPr>
          <w:sz w:val="22"/>
          <w:szCs w:val="22"/>
        </w:rPr>
        <w:t>eb</w:t>
      </w:r>
      <w:r>
        <w:rPr>
          <w:spacing w:val="-2"/>
          <w:sz w:val="22"/>
          <w:szCs w:val="22"/>
        </w:rPr>
        <w:t>a</w:t>
      </w:r>
      <w:r>
        <w:rPr>
          <w:sz w:val="22"/>
          <w:szCs w:val="22"/>
        </w:rPr>
        <w:t>c</w:t>
      </w:r>
      <w:r>
        <w:rPr>
          <w:spacing w:val="-2"/>
          <w:sz w:val="22"/>
          <w:szCs w:val="22"/>
        </w:rPr>
        <w:t>k</w:t>
      </w:r>
      <w:r>
        <w:rPr>
          <w:sz w:val="22"/>
          <w:szCs w:val="22"/>
        </w:rPr>
        <w:t>s</w:t>
      </w:r>
      <w:r>
        <w:rPr>
          <w:spacing w:val="1"/>
          <w:sz w:val="22"/>
          <w:szCs w:val="22"/>
        </w:rPr>
        <w:t xml:space="preserve"> </w:t>
      </w:r>
      <w:r>
        <w:rPr>
          <w:sz w:val="22"/>
          <w:szCs w:val="22"/>
        </w:rPr>
        <w:t>pe</w:t>
      </w:r>
      <w:r>
        <w:rPr>
          <w:spacing w:val="-1"/>
          <w:sz w:val="22"/>
          <w:szCs w:val="22"/>
        </w:rPr>
        <w:t>r</w:t>
      </w:r>
      <w:r>
        <w:rPr>
          <w:spacing w:val="1"/>
          <w:sz w:val="22"/>
          <w:szCs w:val="22"/>
        </w:rPr>
        <w:t>f</w:t>
      </w:r>
      <w:r>
        <w:rPr>
          <w:sz w:val="22"/>
          <w:szCs w:val="22"/>
        </w:rPr>
        <w:t>o</w:t>
      </w:r>
      <w:r>
        <w:rPr>
          <w:spacing w:val="1"/>
          <w:sz w:val="22"/>
          <w:szCs w:val="22"/>
        </w:rPr>
        <w:t>r</w:t>
      </w:r>
      <w:r>
        <w:rPr>
          <w:spacing w:val="-3"/>
          <w:sz w:val="22"/>
          <w:szCs w:val="22"/>
        </w:rPr>
        <w:t>m</w:t>
      </w:r>
      <w:r>
        <w:rPr>
          <w:sz w:val="22"/>
          <w:szCs w:val="22"/>
        </w:rPr>
        <w:t>ed).</w:t>
      </w:r>
    </w:p>
    <w:p w14:paraId="3932A0A3" w14:textId="77777777" w:rsidR="006C33E8" w:rsidRDefault="00295371">
      <w:pPr>
        <w:spacing w:line="260" w:lineRule="exact"/>
        <w:ind w:left="46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1"/>
          <w:position w:val="-1"/>
          <w:sz w:val="22"/>
          <w:szCs w:val="22"/>
        </w:rPr>
        <w:t>A</w:t>
      </w:r>
      <w:r>
        <w:rPr>
          <w:position w:val="-1"/>
          <w:sz w:val="22"/>
          <w:szCs w:val="22"/>
        </w:rPr>
        <w:t>u</w:t>
      </w:r>
      <w:r>
        <w:rPr>
          <w:spacing w:val="1"/>
          <w:position w:val="-1"/>
          <w:sz w:val="22"/>
          <w:szCs w:val="22"/>
        </w:rPr>
        <w:t>t</w:t>
      </w:r>
      <w:r>
        <w:rPr>
          <w:position w:val="-1"/>
          <w:sz w:val="22"/>
          <w:szCs w:val="22"/>
        </w:rPr>
        <w:t>o</w:t>
      </w:r>
      <w:r>
        <w:rPr>
          <w:spacing w:val="-3"/>
          <w:position w:val="-1"/>
          <w:sz w:val="22"/>
          <w:szCs w:val="22"/>
        </w:rPr>
        <w:t>m</w:t>
      </w:r>
      <w:r>
        <w:rPr>
          <w:position w:val="-1"/>
          <w:sz w:val="22"/>
          <w:szCs w:val="22"/>
        </w:rPr>
        <w:t>a</w:t>
      </w:r>
      <w:r>
        <w:rPr>
          <w:spacing w:val="1"/>
          <w:position w:val="-1"/>
          <w:sz w:val="22"/>
          <w:szCs w:val="22"/>
        </w:rPr>
        <w:t>t</w:t>
      </w:r>
      <w:r>
        <w:rPr>
          <w:position w:val="-1"/>
          <w:sz w:val="22"/>
          <w:szCs w:val="22"/>
        </w:rPr>
        <w:t>ed Fu</w:t>
      </w:r>
      <w:r>
        <w:rPr>
          <w:spacing w:val="-2"/>
          <w:position w:val="-1"/>
          <w:sz w:val="22"/>
          <w:szCs w:val="22"/>
        </w:rPr>
        <w:t>e</w:t>
      </w:r>
      <w:r>
        <w:rPr>
          <w:position w:val="-1"/>
          <w:sz w:val="22"/>
          <w:szCs w:val="22"/>
        </w:rPr>
        <w:t>l</w:t>
      </w:r>
      <w:r>
        <w:rPr>
          <w:spacing w:val="1"/>
          <w:position w:val="-1"/>
          <w:sz w:val="22"/>
          <w:szCs w:val="22"/>
        </w:rPr>
        <w:t xml:space="preserve"> </w:t>
      </w:r>
      <w:r>
        <w:rPr>
          <w:spacing w:val="-1"/>
          <w:position w:val="-1"/>
          <w:sz w:val="22"/>
          <w:szCs w:val="22"/>
        </w:rPr>
        <w:t>D</w:t>
      </w:r>
      <w:r>
        <w:rPr>
          <w:spacing w:val="1"/>
          <w:position w:val="-1"/>
          <w:sz w:val="22"/>
          <w:szCs w:val="22"/>
        </w:rPr>
        <w:t>i</w:t>
      </w:r>
      <w:r>
        <w:rPr>
          <w:spacing w:val="-2"/>
          <w:position w:val="-1"/>
          <w:sz w:val="22"/>
          <w:szCs w:val="22"/>
        </w:rPr>
        <w:t>s</w:t>
      </w:r>
      <w:r>
        <w:rPr>
          <w:position w:val="-1"/>
          <w:sz w:val="22"/>
          <w:szCs w:val="22"/>
        </w:rPr>
        <w:t>pen</w:t>
      </w:r>
      <w:r>
        <w:rPr>
          <w:spacing w:val="-2"/>
          <w:position w:val="-1"/>
          <w:sz w:val="22"/>
          <w:szCs w:val="22"/>
        </w:rPr>
        <w:t>s</w:t>
      </w:r>
      <w:r>
        <w:rPr>
          <w:position w:val="-1"/>
          <w:sz w:val="22"/>
          <w:szCs w:val="22"/>
        </w:rPr>
        <w:t>er</w:t>
      </w:r>
      <w:r>
        <w:rPr>
          <w:spacing w:val="-1"/>
          <w:position w:val="-1"/>
          <w:sz w:val="22"/>
          <w:szCs w:val="22"/>
        </w:rPr>
        <w:t xml:space="preserve"> </w:t>
      </w:r>
      <w:r>
        <w:rPr>
          <w:position w:val="-1"/>
          <w:sz w:val="22"/>
          <w:szCs w:val="22"/>
        </w:rPr>
        <w:t>pu</w:t>
      </w:r>
      <w:r>
        <w:rPr>
          <w:spacing w:val="-3"/>
          <w:position w:val="-1"/>
          <w:sz w:val="22"/>
          <w:szCs w:val="22"/>
        </w:rPr>
        <w:t>m</w:t>
      </w:r>
      <w:r>
        <w:rPr>
          <w:position w:val="-1"/>
          <w:sz w:val="22"/>
          <w:szCs w:val="22"/>
        </w:rPr>
        <w:t>ps</w:t>
      </w:r>
      <w:r>
        <w:rPr>
          <w:spacing w:val="1"/>
          <w:position w:val="-1"/>
          <w:sz w:val="22"/>
          <w:szCs w:val="22"/>
        </w:rPr>
        <w:t xml:space="preserve"> </w:t>
      </w:r>
      <w:r>
        <w:rPr>
          <w:position w:val="-1"/>
          <w:sz w:val="22"/>
          <w:szCs w:val="22"/>
        </w:rPr>
        <w:t>on Lo</w:t>
      </w:r>
      <w:r>
        <w:rPr>
          <w:spacing w:val="1"/>
          <w:position w:val="-1"/>
          <w:sz w:val="22"/>
          <w:szCs w:val="22"/>
        </w:rPr>
        <w:t>s</w:t>
      </w:r>
      <w:r>
        <w:rPr>
          <w:spacing w:val="-1"/>
          <w:position w:val="-1"/>
          <w:sz w:val="22"/>
          <w:szCs w:val="22"/>
        </w:rPr>
        <w:t>t</w:t>
      </w:r>
      <w:r>
        <w:rPr>
          <w:spacing w:val="1"/>
          <w:position w:val="-1"/>
          <w:sz w:val="22"/>
          <w:szCs w:val="22"/>
        </w:rPr>
        <w:t>/</w:t>
      </w:r>
      <w:r>
        <w:rPr>
          <w:position w:val="-1"/>
          <w:sz w:val="22"/>
          <w:szCs w:val="22"/>
        </w:rPr>
        <w:t>S</w:t>
      </w:r>
      <w:r>
        <w:rPr>
          <w:spacing w:val="1"/>
          <w:position w:val="-1"/>
          <w:sz w:val="22"/>
          <w:szCs w:val="22"/>
        </w:rPr>
        <w:t>t</w:t>
      </w:r>
      <w:r>
        <w:rPr>
          <w:spacing w:val="-2"/>
          <w:position w:val="-1"/>
          <w:sz w:val="22"/>
          <w:szCs w:val="22"/>
        </w:rPr>
        <w:t>o</w:t>
      </w:r>
      <w:r>
        <w:rPr>
          <w:spacing w:val="1"/>
          <w:position w:val="-1"/>
          <w:sz w:val="22"/>
          <w:szCs w:val="22"/>
        </w:rPr>
        <w:t>l</w:t>
      </w:r>
      <w:r>
        <w:rPr>
          <w:spacing w:val="3"/>
          <w:position w:val="-1"/>
          <w:sz w:val="22"/>
          <w:szCs w:val="22"/>
        </w:rPr>
        <w:t>e</w:t>
      </w:r>
      <w:r>
        <w:rPr>
          <w:position w:val="-1"/>
          <w:sz w:val="22"/>
          <w:szCs w:val="22"/>
        </w:rPr>
        <w:t>n</w:t>
      </w:r>
      <w:r>
        <w:rPr>
          <w:spacing w:val="-2"/>
          <w:position w:val="-1"/>
          <w:sz w:val="22"/>
          <w:szCs w:val="22"/>
        </w:rPr>
        <w:t xml:space="preserve"> </w:t>
      </w:r>
      <w:r>
        <w:rPr>
          <w:position w:val="-1"/>
          <w:sz w:val="22"/>
          <w:szCs w:val="22"/>
        </w:rPr>
        <w:t>ca</w:t>
      </w:r>
      <w:r>
        <w:rPr>
          <w:spacing w:val="-1"/>
          <w:position w:val="-1"/>
          <w:sz w:val="22"/>
          <w:szCs w:val="22"/>
        </w:rPr>
        <w:t>r</w:t>
      </w:r>
      <w:r>
        <w:rPr>
          <w:position w:val="-1"/>
          <w:sz w:val="22"/>
          <w:szCs w:val="22"/>
        </w:rPr>
        <w:t>ds</w:t>
      </w:r>
      <w:r>
        <w:rPr>
          <w:spacing w:val="-1"/>
          <w:position w:val="-1"/>
          <w:sz w:val="22"/>
          <w:szCs w:val="22"/>
        </w:rPr>
        <w:t xml:space="preserve"> </w:t>
      </w:r>
      <w:r>
        <w:rPr>
          <w:position w:val="-1"/>
          <w:sz w:val="22"/>
          <w:szCs w:val="22"/>
        </w:rPr>
        <w:t>(ca</w:t>
      </w:r>
      <w:r>
        <w:rPr>
          <w:spacing w:val="-2"/>
          <w:position w:val="-1"/>
          <w:sz w:val="22"/>
          <w:szCs w:val="22"/>
        </w:rPr>
        <w:t>n</w:t>
      </w:r>
      <w:r>
        <w:rPr>
          <w:position w:val="-1"/>
          <w:sz w:val="22"/>
          <w:szCs w:val="22"/>
        </w:rPr>
        <w:t>not</w:t>
      </w:r>
      <w:r>
        <w:rPr>
          <w:spacing w:val="1"/>
          <w:position w:val="-1"/>
          <w:sz w:val="22"/>
          <w:szCs w:val="22"/>
        </w:rPr>
        <w:t xml:space="preserve"> </w:t>
      </w:r>
      <w:r>
        <w:rPr>
          <w:spacing w:val="-2"/>
          <w:position w:val="-1"/>
          <w:sz w:val="22"/>
          <w:szCs w:val="22"/>
        </w:rPr>
        <w:t>p</w:t>
      </w:r>
      <w:r>
        <w:rPr>
          <w:position w:val="-1"/>
          <w:sz w:val="22"/>
          <w:szCs w:val="22"/>
        </w:rPr>
        <w:t>e</w:t>
      </w:r>
      <w:r>
        <w:rPr>
          <w:spacing w:val="-1"/>
          <w:position w:val="-1"/>
          <w:sz w:val="22"/>
          <w:szCs w:val="22"/>
        </w:rPr>
        <w:t>r</w:t>
      </w:r>
      <w:r>
        <w:rPr>
          <w:spacing w:val="1"/>
          <w:position w:val="-1"/>
          <w:sz w:val="22"/>
          <w:szCs w:val="22"/>
        </w:rPr>
        <w:t>f</w:t>
      </w:r>
      <w:r>
        <w:rPr>
          <w:position w:val="-1"/>
          <w:sz w:val="22"/>
          <w:szCs w:val="22"/>
        </w:rPr>
        <w:t>o</w:t>
      </w:r>
      <w:r>
        <w:rPr>
          <w:spacing w:val="1"/>
          <w:position w:val="-1"/>
          <w:sz w:val="22"/>
          <w:szCs w:val="22"/>
        </w:rPr>
        <w:t>r</w:t>
      </w:r>
      <w:r>
        <w:rPr>
          <w:position w:val="-1"/>
          <w:sz w:val="22"/>
          <w:szCs w:val="22"/>
        </w:rPr>
        <w:t>m</w:t>
      </w:r>
      <w:r>
        <w:rPr>
          <w:spacing w:val="-3"/>
          <w:position w:val="-1"/>
          <w:sz w:val="22"/>
          <w:szCs w:val="22"/>
        </w:rPr>
        <w:t xml:space="preserve"> </w:t>
      </w:r>
      <w:r>
        <w:rPr>
          <w:spacing w:val="1"/>
          <w:position w:val="-1"/>
          <w:sz w:val="22"/>
          <w:szCs w:val="22"/>
        </w:rPr>
        <w:t>t</w:t>
      </w:r>
      <w:r>
        <w:rPr>
          <w:position w:val="-1"/>
          <w:sz w:val="22"/>
          <w:szCs w:val="22"/>
        </w:rPr>
        <w:t>h</w:t>
      </w:r>
      <w:r>
        <w:rPr>
          <w:spacing w:val="-1"/>
          <w:position w:val="-1"/>
          <w:sz w:val="22"/>
          <w:szCs w:val="22"/>
        </w:rPr>
        <w:t>i</w:t>
      </w:r>
      <w:r>
        <w:rPr>
          <w:position w:val="-1"/>
          <w:sz w:val="22"/>
          <w:szCs w:val="22"/>
        </w:rPr>
        <w:t>s</w:t>
      </w:r>
      <w:r>
        <w:rPr>
          <w:spacing w:val="1"/>
          <w:position w:val="-1"/>
          <w:sz w:val="22"/>
          <w:szCs w:val="22"/>
        </w:rPr>
        <w:t xml:space="preserve"> </w:t>
      </w:r>
      <w:r>
        <w:rPr>
          <w:position w:val="-1"/>
          <w:sz w:val="22"/>
          <w:szCs w:val="22"/>
        </w:rPr>
        <w:t>c</w:t>
      </w:r>
      <w:r>
        <w:rPr>
          <w:spacing w:val="-2"/>
          <w:position w:val="-1"/>
          <w:sz w:val="22"/>
          <w:szCs w:val="22"/>
        </w:rPr>
        <w:t>h</w:t>
      </w:r>
      <w:r>
        <w:rPr>
          <w:position w:val="-1"/>
          <w:sz w:val="22"/>
          <w:szCs w:val="22"/>
        </w:rPr>
        <w:t>a</w:t>
      </w:r>
      <w:r>
        <w:rPr>
          <w:spacing w:val="1"/>
          <w:position w:val="-1"/>
          <w:sz w:val="22"/>
          <w:szCs w:val="22"/>
        </w:rPr>
        <w:t>r</w:t>
      </w:r>
      <w:r>
        <w:rPr>
          <w:spacing w:val="-2"/>
          <w:position w:val="-1"/>
          <w:sz w:val="22"/>
          <w:szCs w:val="22"/>
        </w:rPr>
        <w:t>g</w:t>
      </w:r>
      <w:r>
        <w:rPr>
          <w:position w:val="-1"/>
          <w:sz w:val="22"/>
          <w:szCs w:val="22"/>
        </w:rPr>
        <w:t>eback</w:t>
      </w:r>
      <w:r>
        <w:rPr>
          <w:spacing w:val="-2"/>
          <w:position w:val="-1"/>
          <w:sz w:val="22"/>
          <w:szCs w:val="22"/>
        </w:rPr>
        <w:t xml:space="preserve"> </w:t>
      </w:r>
      <w:r>
        <w:rPr>
          <w:position w:val="-1"/>
          <w:sz w:val="22"/>
          <w:szCs w:val="22"/>
        </w:rPr>
        <w:t>on co</w:t>
      </w:r>
      <w:r>
        <w:rPr>
          <w:spacing w:val="-2"/>
          <w:position w:val="-1"/>
          <w:sz w:val="22"/>
          <w:szCs w:val="22"/>
        </w:rPr>
        <w:t>u</w:t>
      </w:r>
      <w:r>
        <w:rPr>
          <w:position w:val="-1"/>
          <w:sz w:val="22"/>
          <w:szCs w:val="22"/>
        </w:rPr>
        <w:t>n</w:t>
      </w:r>
      <w:r>
        <w:rPr>
          <w:spacing w:val="1"/>
          <w:position w:val="-1"/>
          <w:sz w:val="22"/>
          <w:szCs w:val="22"/>
        </w:rPr>
        <w:t>t</w:t>
      </w:r>
      <w:r>
        <w:rPr>
          <w:spacing w:val="-2"/>
          <w:position w:val="-1"/>
          <w:sz w:val="22"/>
          <w:szCs w:val="22"/>
        </w:rPr>
        <w:t>e</w:t>
      </w:r>
      <w:r>
        <w:rPr>
          <w:spacing w:val="1"/>
          <w:position w:val="-1"/>
          <w:sz w:val="22"/>
          <w:szCs w:val="22"/>
        </w:rPr>
        <w:t>r</w:t>
      </w:r>
      <w:r>
        <w:rPr>
          <w:spacing w:val="-1"/>
          <w:position w:val="-1"/>
          <w:sz w:val="22"/>
          <w:szCs w:val="22"/>
        </w:rPr>
        <w:t>f</w:t>
      </w:r>
      <w:r>
        <w:rPr>
          <w:position w:val="-1"/>
          <w:sz w:val="22"/>
          <w:szCs w:val="22"/>
        </w:rPr>
        <w:t>e</w:t>
      </w:r>
      <w:r>
        <w:rPr>
          <w:spacing w:val="-1"/>
          <w:position w:val="-1"/>
          <w:sz w:val="22"/>
          <w:szCs w:val="22"/>
        </w:rPr>
        <w:t>i</w:t>
      </w:r>
      <w:r>
        <w:rPr>
          <w:position w:val="-1"/>
          <w:sz w:val="22"/>
          <w:szCs w:val="22"/>
        </w:rPr>
        <w:t>t</w:t>
      </w:r>
      <w:r>
        <w:rPr>
          <w:spacing w:val="1"/>
          <w:position w:val="-1"/>
          <w:sz w:val="22"/>
          <w:szCs w:val="22"/>
        </w:rPr>
        <w:t xml:space="preserve"> </w:t>
      </w:r>
      <w:r>
        <w:rPr>
          <w:position w:val="-1"/>
          <w:sz w:val="22"/>
          <w:szCs w:val="22"/>
        </w:rPr>
        <w:t>c</w:t>
      </w:r>
      <w:r>
        <w:rPr>
          <w:spacing w:val="-2"/>
          <w:position w:val="-1"/>
          <w:sz w:val="22"/>
          <w:szCs w:val="22"/>
        </w:rPr>
        <w:t>a</w:t>
      </w:r>
      <w:r>
        <w:rPr>
          <w:spacing w:val="1"/>
          <w:position w:val="-1"/>
          <w:sz w:val="22"/>
          <w:szCs w:val="22"/>
        </w:rPr>
        <w:t>r</w:t>
      </w:r>
      <w:r>
        <w:rPr>
          <w:position w:val="-1"/>
          <w:sz w:val="22"/>
          <w:szCs w:val="22"/>
        </w:rPr>
        <w:t>d</w:t>
      </w:r>
      <w:r>
        <w:rPr>
          <w:spacing w:val="-2"/>
          <w:position w:val="-1"/>
          <w:sz w:val="22"/>
          <w:szCs w:val="22"/>
        </w:rPr>
        <w:t>s</w:t>
      </w:r>
      <w:r>
        <w:rPr>
          <w:position w:val="-1"/>
          <w:sz w:val="22"/>
          <w:szCs w:val="22"/>
        </w:rPr>
        <w:t>).</w:t>
      </w:r>
    </w:p>
    <w:p w14:paraId="66496E3F" w14:textId="2D6112B3" w:rsidR="006C33E8" w:rsidRDefault="00295371">
      <w:pPr>
        <w:spacing w:line="260" w:lineRule="exact"/>
        <w:ind w:left="46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2"/>
          <w:position w:val="-1"/>
          <w:sz w:val="22"/>
          <w:szCs w:val="22"/>
        </w:rPr>
        <w:t>K</w:t>
      </w:r>
      <w:r>
        <w:rPr>
          <w:position w:val="-1"/>
          <w:sz w:val="22"/>
          <w:szCs w:val="22"/>
        </w:rPr>
        <w:t>e</w:t>
      </w:r>
      <w:r>
        <w:rPr>
          <w:spacing w:val="-2"/>
          <w:position w:val="-1"/>
          <w:sz w:val="22"/>
          <w:szCs w:val="22"/>
        </w:rPr>
        <w:t>y</w:t>
      </w:r>
      <w:r>
        <w:rPr>
          <w:position w:val="-1"/>
          <w:sz w:val="22"/>
          <w:szCs w:val="22"/>
        </w:rPr>
        <w:t xml:space="preserve">ed </w:t>
      </w:r>
      <w:r>
        <w:rPr>
          <w:spacing w:val="-1"/>
          <w:position w:val="-1"/>
          <w:sz w:val="22"/>
          <w:szCs w:val="22"/>
        </w:rPr>
        <w:t>t</w:t>
      </w:r>
      <w:r>
        <w:rPr>
          <w:spacing w:val="1"/>
          <w:position w:val="-1"/>
          <w:sz w:val="22"/>
          <w:szCs w:val="22"/>
        </w:rPr>
        <w:t>r</w:t>
      </w:r>
      <w:r>
        <w:rPr>
          <w:position w:val="-1"/>
          <w:sz w:val="22"/>
          <w:szCs w:val="22"/>
        </w:rPr>
        <w:t>a</w:t>
      </w:r>
      <w:r>
        <w:rPr>
          <w:spacing w:val="-2"/>
          <w:position w:val="-1"/>
          <w:sz w:val="22"/>
          <w:szCs w:val="22"/>
        </w:rPr>
        <w:t>n</w:t>
      </w:r>
      <w:r>
        <w:rPr>
          <w:spacing w:val="1"/>
          <w:position w:val="-1"/>
          <w:sz w:val="22"/>
          <w:szCs w:val="22"/>
        </w:rPr>
        <w:t>s</w:t>
      </w:r>
      <w:r>
        <w:rPr>
          <w:position w:val="-1"/>
          <w:sz w:val="22"/>
          <w:szCs w:val="22"/>
        </w:rPr>
        <w:t>a</w:t>
      </w:r>
      <w:r>
        <w:rPr>
          <w:spacing w:val="-2"/>
          <w:position w:val="-1"/>
          <w:sz w:val="22"/>
          <w:szCs w:val="22"/>
        </w:rPr>
        <w:t>c</w:t>
      </w:r>
      <w:r>
        <w:rPr>
          <w:spacing w:val="1"/>
          <w:position w:val="-1"/>
          <w:sz w:val="22"/>
          <w:szCs w:val="22"/>
        </w:rPr>
        <w:t>ti</w:t>
      </w:r>
      <w:r>
        <w:rPr>
          <w:spacing w:val="-2"/>
          <w:position w:val="-1"/>
          <w:sz w:val="22"/>
          <w:szCs w:val="22"/>
        </w:rPr>
        <w:t>o</w:t>
      </w:r>
      <w:r>
        <w:rPr>
          <w:position w:val="-1"/>
          <w:sz w:val="22"/>
          <w:szCs w:val="22"/>
        </w:rPr>
        <w:t>ns</w:t>
      </w:r>
      <w:r>
        <w:rPr>
          <w:spacing w:val="1"/>
          <w:position w:val="-1"/>
          <w:sz w:val="22"/>
          <w:szCs w:val="22"/>
        </w:rPr>
        <w:t xml:space="preserve"> </w:t>
      </w:r>
      <w:r>
        <w:rPr>
          <w:spacing w:val="-2"/>
          <w:position w:val="-1"/>
          <w:sz w:val="22"/>
          <w:szCs w:val="22"/>
        </w:rPr>
        <w:t>a</w:t>
      </w:r>
      <w:r>
        <w:rPr>
          <w:position w:val="-1"/>
          <w:sz w:val="22"/>
          <w:szCs w:val="22"/>
        </w:rPr>
        <w:t>t</w:t>
      </w:r>
      <w:r>
        <w:rPr>
          <w:spacing w:val="1"/>
          <w:position w:val="-1"/>
          <w:sz w:val="22"/>
          <w:szCs w:val="22"/>
        </w:rPr>
        <w:t xml:space="preserve"> </w:t>
      </w:r>
      <w:r w:rsidR="00994680">
        <w:rPr>
          <w:spacing w:val="-1"/>
          <w:position w:val="-1"/>
          <w:sz w:val="22"/>
          <w:szCs w:val="22"/>
        </w:rPr>
        <w:t>f</w:t>
      </w:r>
      <w:r w:rsidR="00994680">
        <w:rPr>
          <w:position w:val="-1"/>
          <w:sz w:val="22"/>
          <w:szCs w:val="22"/>
        </w:rPr>
        <w:t>ace</w:t>
      </w:r>
      <w:r w:rsidR="00994680">
        <w:rPr>
          <w:spacing w:val="-2"/>
          <w:position w:val="-1"/>
          <w:sz w:val="22"/>
          <w:szCs w:val="22"/>
        </w:rPr>
        <w:t>-to-face</w:t>
      </w:r>
      <w:r>
        <w:rPr>
          <w:position w:val="-1"/>
          <w:sz w:val="22"/>
          <w:szCs w:val="22"/>
        </w:rPr>
        <w:t xml:space="preserve"> </w:t>
      </w:r>
      <w:r>
        <w:rPr>
          <w:spacing w:val="-3"/>
          <w:position w:val="-1"/>
          <w:sz w:val="22"/>
          <w:szCs w:val="22"/>
        </w:rPr>
        <w:t>m</w:t>
      </w:r>
      <w:r>
        <w:rPr>
          <w:position w:val="-1"/>
          <w:sz w:val="22"/>
          <w:szCs w:val="22"/>
        </w:rPr>
        <w:t>e</w:t>
      </w:r>
      <w:r>
        <w:rPr>
          <w:spacing w:val="1"/>
          <w:position w:val="-1"/>
          <w:sz w:val="22"/>
          <w:szCs w:val="22"/>
        </w:rPr>
        <w:t>r</w:t>
      </w:r>
      <w:r>
        <w:rPr>
          <w:position w:val="-1"/>
          <w:sz w:val="22"/>
          <w:szCs w:val="22"/>
        </w:rPr>
        <w:t>cha</w:t>
      </w:r>
      <w:r>
        <w:rPr>
          <w:spacing w:val="-2"/>
          <w:position w:val="-1"/>
          <w:sz w:val="22"/>
          <w:szCs w:val="22"/>
        </w:rPr>
        <w:t>n</w:t>
      </w:r>
      <w:r>
        <w:rPr>
          <w:position w:val="-1"/>
          <w:sz w:val="22"/>
          <w:szCs w:val="22"/>
        </w:rPr>
        <w:t>t</w:t>
      </w:r>
      <w:r>
        <w:rPr>
          <w:spacing w:val="1"/>
          <w:position w:val="-1"/>
          <w:sz w:val="22"/>
          <w:szCs w:val="22"/>
        </w:rPr>
        <w:t xml:space="preserve"> </w:t>
      </w:r>
      <w:r>
        <w:rPr>
          <w:spacing w:val="-1"/>
          <w:position w:val="-1"/>
          <w:sz w:val="22"/>
          <w:szCs w:val="22"/>
        </w:rPr>
        <w:t>w</w:t>
      </w:r>
      <w:r>
        <w:rPr>
          <w:position w:val="-1"/>
          <w:sz w:val="22"/>
          <w:szCs w:val="22"/>
        </w:rPr>
        <w:t>h</w:t>
      </w:r>
      <w:r>
        <w:rPr>
          <w:spacing w:val="-2"/>
          <w:position w:val="-1"/>
          <w:sz w:val="22"/>
          <w:szCs w:val="22"/>
        </w:rPr>
        <w:t>e</w:t>
      </w:r>
      <w:r>
        <w:rPr>
          <w:spacing w:val="1"/>
          <w:position w:val="-1"/>
          <w:sz w:val="22"/>
          <w:szCs w:val="22"/>
        </w:rPr>
        <w:t>r</w:t>
      </w:r>
      <w:r>
        <w:rPr>
          <w:position w:val="-1"/>
          <w:sz w:val="22"/>
          <w:szCs w:val="22"/>
        </w:rPr>
        <w:t xml:space="preserve">e </w:t>
      </w:r>
      <w:r>
        <w:rPr>
          <w:spacing w:val="-1"/>
          <w:position w:val="-1"/>
          <w:sz w:val="22"/>
          <w:szCs w:val="22"/>
        </w:rPr>
        <w:t>t</w:t>
      </w:r>
      <w:r>
        <w:rPr>
          <w:position w:val="-1"/>
          <w:sz w:val="22"/>
          <w:szCs w:val="22"/>
        </w:rPr>
        <w:t>he</w:t>
      </w:r>
      <w:r>
        <w:rPr>
          <w:spacing w:val="-2"/>
          <w:position w:val="-1"/>
          <w:sz w:val="22"/>
          <w:szCs w:val="22"/>
        </w:rPr>
        <w:t xml:space="preserve"> </w:t>
      </w:r>
      <w:r>
        <w:rPr>
          <w:spacing w:val="-3"/>
          <w:position w:val="-1"/>
          <w:sz w:val="22"/>
          <w:szCs w:val="22"/>
        </w:rPr>
        <w:t>m</w:t>
      </w:r>
      <w:r>
        <w:rPr>
          <w:position w:val="-1"/>
          <w:sz w:val="22"/>
          <w:szCs w:val="22"/>
        </w:rPr>
        <w:t>e</w:t>
      </w:r>
      <w:r>
        <w:rPr>
          <w:spacing w:val="1"/>
          <w:position w:val="-1"/>
          <w:sz w:val="22"/>
          <w:szCs w:val="22"/>
        </w:rPr>
        <w:t>r</w:t>
      </w:r>
      <w:r>
        <w:rPr>
          <w:position w:val="-1"/>
          <w:sz w:val="22"/>
          <w:szCs w:val="22"/>
        </w:rPr>
        <w:t>chant</w:t>
      </w:r>
      <w:r>
        <w:rPr>
          <w:spacing w:val="1"/>
          <w:position w:val="-1"/>
          <w:sz w:val="22"/>
          <w:szCs w:val="22"/>
        </w:rPr>
        <w:t xml:space="preserve"> </w:t>
      </w:r>
      <w:r>
        <w:rPr>
          <w:position w:val="-1"/>
          <w:sz w:val="22"/>
          <w:szCs w:val="22"/>
        </w:rPr>
        <w:t>d</w:t>
      </w:r>
      <w:r>
        <w:rPr>
          <w:spacing w:val="-2"/>
          <w:position w:val="-1"/>
          <w:sz w:val="22"/>
          <w:szCs w:val="22"/>
        </w:rPr>
        <w:t>o</w:t>
      </w:r>
      <w:r>
        <w:rPr>
          <w:position w:val="-1"/>
          <w:sz w:val="22"/>
          <w:szCs w:val="22"/>
        </w:rPr>
        <w:t>es</w:t>
      </w:r>
      <w:r>
        <w:rPr>
          <w:spacing w:val="1"/>
          <w:position w:val="-1"/>
          <w:sz w:val="22"/>
          <w:szCs w:val="22"/>
        </w:rPr>
        <w:t xml:space="preserve"> </w:t>
      </w:r>
      <w:r>
        <w:rPr>
          <w:position w:val="-1"/>
          <w:sz w:val="22"/>
          <w:szCs w:val="22"/>
        </w:rPr>
        <w:t>n</w:t>
      </w:r>
      <w:r>
        <w:rPr>
          <w:spacing w:val="-2"/>
          <w:position w:val="-1"/>
          <w:sz w:val="22"/>
          <w:szCs w:val="22"/>
        </w:rPr>
        <w:t>o</w:t>
      </w:r>
      <w:r>
        <w:rPr>
          <w:position w:val="-1"/>
          <w:sz w:val="22"/>
          <w:szCs w:val="22"/>
        </w:rPr>
        <w:t>t</w:t>
      </w:r>
      <w:r>
        <w:rPr>
          <w:spacing w:val="1"/>
          <w:position w:val="-1"/>
          <w:sz w:val="22"/>
          <w:szCs w:val="22"/>
        </w:rPr>
        <w:t xml:space="preserve"> </w:t>
      </w:r>
      <w:r>
        <w:rPr>
          <w:spacing w:val="-2"/>
          <w:position w:val="-1"/>
          <w:sz w:val="22"/>
          <w:szCs w:val="22"/>
        </w:rPr>
        <w:t>c</w:t>
      </w:r>
      <w:r>
        <w:rPr>
          <w:position w:val="-1"/>
          <w:sz w:val="22"/>
          <w:szCs w:val="22"/>
        </w:rPr>
        <w:t>ap</w:t>
      </w:r>
      <w:r>
        <w:rPr>
          <w:spacing w:val="1"/>
          <w:position w:val="-1"/>
          <w:sz w:val="22"/>
          <w:szCs w:val="22"/>
        </w:rPr>
        <w:t>t</w:t>
      </w:r>
      <w:r>
        <w:rPr>
          <w:spacing w:val="-2"/>
          <w:position w:val="-1"/>
          <w:sz w:val="22"/>
          <w:szCs w:val="22"/>
        </w:rPr>
        <w:t>u</w:t>
      </w:r>
      <w:r>
        <w:rPr>
          <w:spacing w:val="1"/>
          <w:position w:val="-1"/>
          <w:sz w:val="22"/>
          <w:szCs w:val="22"/>
        </w:rPr>
        <w:t>r</w:t>
      </w:r>
      <w:r>
        <w:rPr>
          <w:position w:val="-1"/>
          <w:sz w:val="22"/>
          <w:szCs w:val="22"/>
        </w:rPr>
        <w:t>e</w:t>
      </w:r>
      <w:r>
        <w:rPr>
          <w:spacing w:val="-2"/>
          <w:position w:val="-1"/>
          <w:sz w:val="22"/>
          <w:szCs w:val="22"/>
        </w:rPr>
        <w:t xml:space="preserve"> </w:t>
      </w:r>
      <w:r>
        <w:rPr>
          <w:position w:val="-1"/>
          <w:sz w:val="22"/>
          <w:szCs w:val="22"/>
        </w:rPr>
        <w:t xml:space="preserve">an </w:t>
      </w:r>
      <w:r>
        <w:rPr>
          <w:spacing w:val="1"/>
          <w:position w:val="-1"/>
          <w:sz w:val="22"/>
          <w:szCs w:val="22"/>
        </w:rPr>
        <w:t>i</w:t>
      </w:r>
      <w:r>
        <w:rPr>
          <w:spacing w:val="-3"/>
          <w:position w:val="-1"/>
          <w:sz w:val="22"/>
          <w:szCs w:val="22"/>
        </w:rPr>
        <w:t>m</w:t>
      </w:r>
      <w:r>
        <w:rPr>
          <w:position w:val="-1"/>
          <w:sz w:val="22"/>
          <w:szCs w:val="22"/>
        </w:rPr>
        <w:t>p</w:t>
      </w:r>
      <w:r>
        <w:rPr>
          <w:spacing w:val="1"/>
          <w:position w:val="-1"/>
          <w:sz w:val="22"/>
          <w:szCs w:val="22"/>
        </w:rPr>
        <w:t>ri</w:t>
      </w:r>
      <w:r>
        <w:rPr>
          <w:spacing w:val="-2"/>
          <w:position w:val="-1"/>
          <w:sz w:val="22"/>
          <w:szCs w:val="22"/>
        </w:rPr>
        <w:t>n</w:t>
      </w:r>
      <w:r>
        <w:rPr>
          <w:position w:val="-1"/>
          <w:sz w:val="22"/>
          <w:szCs w:val="22"/>
        </w:rPr>
        <w:t>t</w:t>
      </w:r>
      <w:r>
        <w:rPr>
          <w:spacing w:val="1"/>
          <w:position w:val="-1"/>
          <w:sz w:val="22"/>
          <w:szCs w:val="22"/>
        </w:rPr>
        <w:t xml:space="preserve"> </w:t>
      </w:r>
      <w:r>
        <w:rPr>
          <w:position w:val="-1"/>
          <w:sz w:val="22"/>
          <w:szCs w:val="22"/>
        </w:rPr>
        <w:t>or</w:t>
      </w:r>
      <w:r>
        <w:rPr>
          <w:spacing w:val="1"/>
          <w:position w:val="-1"/>
          <w:sz w:val="22"/>
          <w:szCs w:val="22"/>
        </w:rPr>
        <w:t xml:space="preserve"> </w:t>
      </w:r>
      <w:r>
        <w:rPr>
          <w:spacing w:val="-3"/>
          <w:position w:val="-1"/>
          <w:sz w:val="22"/>
          <w:szCs w:val="22"/>
        </w:rPr>
        <w:t>C</w:t>
      </w:r>
      <w:r>
        <w:rPr>
          <w:spacing w:val="-1"/>
          <w:position w:val="-1"/>
          <w:sz w:val="22"/>
          <w:szCs w:val="22"/>
        </w:rPr>
        <w:t>V</w:t>
      </w:r>
      <w:r>
        <w:rPr>
          <w:spacing w:val="2"/>
          <w:position w:val="-1"/>
          <w:sz w:val="22"/>
          <w:szCs w:val="22"/>
        </w:rPr>
        <w:t>V</w:t>
      </w:r>
      <w:r>
        <w:rPr>
          <w:position w:val="-1"/>
          <w:sz w:val="22"/>
          <w:szCs w:val="22"/>
        </w:rPr>
        <w:t>2.</w:t>
      </w:r>
    </w:p>
    <w:p w14:paraId="2A174958" w14:textId="77777777" w:rsidR="006C33E8" w:rsidRDefault="006C33E8">
      <w:pPr>
        <w:spacing w:before="13" w:line="240" w:lineRule="exact"/>
        <w:rPr>
          <w:sz w:val="24"/>
          <w:szCs w:val="24"/>
        </w:rPr>
      </w:pPr>
    </w:p>
    <w:p w14:paraId="5A65825E" w14:textId="77777777" w:rsidR="006C33E8" w:rsidRDefault="00295371">
      <w:pPr>
        <w:ind w:left="100"/>
        <w:rPr>
          <w:sz w:val="22"/>
          <w:szCs w:val="22"/>
        </w:rPr>
      </w:pPr>
      <w:r>
        <w:rPr>
          <w:i/>
          <w:sz w:val="22"/>
          <w:szCs w:val="22"/>
          <w:u w:val="single" w:color="000000"/>
        </w:rPr>
        <w:t>No Cha</w:t>
      </w:r>
      <w:r>
        <w:rPr>
          <w:i/>
          <w:spacing w:val="1"/>
          <w:sz w:val="22"/>
          <w:szCs w:val="22"/>
          <w:u w:val="single" w:color="000000"/>
        </w:rPr>
        <w:t>r</w:t>
      </w:r>
      <w:r>
        <w:rPr>
          <w:i/>
          <w:sz w:val="22"/>
          <w:szCs w:val="22"/>
          <w:u w:val="single" w:color="000000"/>
        </w:rPr>
        <w:t>geb</w:t>
      </w:r>
      <w:r>
        <w:rPr>
          <w:i/>
          <w:spacing w:val="-2"/>
          <w:sz w:val="22"/>
          <w:szCs w:val="22"/>
          <w:u w:val="single" w:color="000000"/>
        </w:rPr>
        <w:t>a</w:t>
      </w:r>
      <w:r>
        <w:rPr>
          <w:i/>
          <w:sz w:val="22"/>
          <w:szCs w:val="22"/>
          <w:u w:val="single" w:color="000000"/>
        </w:rPr>
        <w:t xml:space="preserve">ck </w:t>
      </w:r>
      <w:r>
        <w:rPr>
          <w:i/>
          <w:spacing w:val="-1"/>
          <w:sz w:val="22"/>
          <w:szCs w:val="22"/>
          <w:u w:val="single" w:color="000000"/>
        </w:rPr>
        <w:t>O</w:t>
      </w:r>
      <w:r>
        <w:rPr>
          <w:i/>
          <w:sz w:val="22"/>
          <w:szCs w:val="22"/>
          <w:u w:val="single" w:color="000000"/>
        </w:rPr>
        <w:t>pp</w:t>
      </w:r>
      <w:r>
        <w:rPr>
          <w:i/>
          <w:spacing w:val="-2"/>
          <w:sz w:val="22"/>
          <w:szCs w:val="22"/>
          <w:u w:val="single" w:color="000000"/>
        </w:rPr>
        <w:t>o</w:t>
      </w:r>
      <w:r>
        <w:rPr>
          <w:i/>
          <w:spacing w:val="1"/>
          <w:sz w:val="22"/>
          <w:szCs w:val="22"/>
          <w:u w:val="single" w:color="000000"/>
        </w:rPr>
        <w:t>rt</w:t>
      </w:r>
      <w:r>
        <w:rPr>
          <w:i/>
          <w:spacing w:val="-2"/>
          <w:sz w:val="22"/>
          <w:szCs w:val="22"/>
          <w:u w:val="single" w:color="000000"/>
        </w:rPr>
        <w:t>u</w:t>
      </w:r>
      <w:r>
        <w:rPr>
          <w:i/>
          <w:sz w:val="22"/>
          <w:szCs w:val="22"/>
          <w:u w:val="single" w:color="000000"/>
        </w:rPr>
        <w:t>n</w:t>
      </w:r>
      <w:r>
        <w:rPr>
          <w:i/>
          <w:spacing w:val="-1"/>
          <w:sz w:val="22"/>
          <w:szCs w:val="22"/>
          <w:u w:val="single" w:color="000000"/>
        </w:rPr>
        <w:t>it</w:t>
      </w:r>
      <w:r>
        <w:rPr>
          <w:i/>
          <w:spacing w:val="1"/>
          <w:sz w:val="22"/>
          <w:szCs w:val="22"/>
          <w:u w:val="single" w:color="000000"/>
        </w:rPr>
        <w:t>i</w:t>
      </w:r>
      <w:r>
        <w:rPr>
          <w:i/>
          <w:sz w:val="22"/>
          <w:szCs w:val="22"/>
          <w:u w:val="single" w:color="000000"/>
        </w:rPr>
        <w:t>e</w:t>
      </w:r>
      <w:r>
        <w:rPr>
          <w:i/>
          <w:spacing w:val="-2"/>
          <w:sz w:val="22"/>
          <w:szCs w:val="22"/>
          <w:u w:val="single" w:color="000000"/>
        </w:rPr>
        <w:t>s</w:t>
      </w:r>
      <w:r>
        <w:rPr>
          <w:i/>
          <w:sz w:val="22"/>
          <w:szCs w:val="22"/>
          <w:u w:val="single" w:color="000000"/>
        </w:rPr>
        <w:t>:</w:t>
      </w:r>
    </w:p>
    <w:p w14:paraId="03474258" w14:textId="2C90E72C" w:rsidR="006C33E8" w:rsidRPr="003E4584" w:rsidRDefault="00295371" w:rsidP="003E4584">
      <w:pPr>
        <w:pStyle w:val="ListParagraph"/>
        <w:numPr>
          <w:ilvl w:val="0"/>
          <w:numId w:val="13"/>
        </w:numPr>
        <w:tabs>
          <w:tab w:val="left" w:pos="820"/>
        </w:tabs>
        <w:ind w:right="75"/>
        <w:rPr>
          <w:sz w:val="22"/>
          <w:szCs w:val="22"/>
        </w:rPr>
      </w:pPr>
      <w:r w:rsidRPr="003E4584">
        <w:rPr>
          <w:spacing w:val="-1"/>
          <w:sz w:val="22"/>
          <w:szCs w:val="22"/>
        </w:rPr>
        <w:t>A</w:t>
      </w:r>
      <w:r w:rsidRPr="003E4584">
        <w:rPr>
          <w:sz w:val="22"/>
          <w:szCs w:val="22"/>
        </w:rPr>
        <w:t>ny</w:t>
      </w:r>
      <w:r w:rsidRPr="003E4584">
        <w:rPr>
          <w:spacing w:val="-2"/>
          <w:sz w:val="22"/>
          <w:szCs w:val="22"/>
        </w:rPr>
        <w:t xml:space="preserve"> </w:t>
      </w:r>
      <w:r w:rsidRPr="003E4584">
        <w:rPr>
          <w:spacing w:val="1"/>
          <w:sz w:val="22"/>
          <w:szCs w:val="22"/>
        </w:rPr>
        <w:t>s</w:t>
      </w:r>
      <w:r w:rsidRPr="003E4584">
        <w:rPr>
          <w:spacing w:val="-1"/>
          <w:sz w:val="22"/>
          <w:szCs w:val="22"/>
        </w:rPr>
        <w:t>w</w:t>
      </w:r>
      <w:r w:rsidRPr="003E4584">
        <w:rPr>
          <w:spacing w:val="1"/>
          <w:sz w:val="22"/>
          <w:szCs w:val="22"/>
        </w:rPr>
        <w:t>i</w:t>
      </w:r>
      <w:r w:rsidRPr="003E4584">
        <w:rPr>
          <w:sz w:val="22"/>
          <w:szCs w:val="22"/>
        </w:rPr>
        <w:t xml:space="preserve">ped </w:t>
      </w:r>
      <w:r w:rsidRPr="003E4584">
        <w:rPr>
          <w:spacing w:val="-1"/>
          <w:sz w:val="22"/>
          <w:szCs w:val="22"/>
        </w:rPr>
        <w:t>t</w:t>
      </w:r>
      <w:r w:rsidRPr="003E4584">
        <w:rPr>
          <w:spacing w:val="1"/>
          <w:sz w:val="22"/>
          <w:szCs w:val="22"/>
        </w:rPr>
        <w:t>r</w:t>
      </w:r>
      <w:r w:rsidRPr="003E4584">
        <w:rPr>
          <w:sz w:val="22"/>
          <w:szCs w:val="22"/>
        </w:rPr>
        <w:t>an</w:t>
      </w:r>
      <w:r w:rsidRPr="003E4584">
        <w:rPr>
          <w:spacing w:val="-2"/>
          <w:sz w:val="22"/>
          <w:szCs w:val="22"/>
        </w:rPr>
        <w:t>s</w:t>
      </w:r>
      <w:r w:rsidRPr="003E4584">
        <w:rPr>
          <w:sz w:val="22"/>
          <w:szCs w:val="22"/>
        </w:rPr>
        <w:t>a</w:t>
      </w:r>
      <w:r w:rsidRPr="003E4584">
        <w:rPr>
          <w:spacing w:val="-2"/>
          <w:sz w:val="22"/>
          <w:szCs w:val="22"/>
        </w:rPr>
        <w:t>c</w:t>
      </w:r>
      <w:r w:rsidRPr="003E4584">
        <w:rPr>
          <w:spacing w:val="1"/>
          <w:sz w:val="22"/>
          <w:szCs w:val="22"/>
        </w:rPr>
        <w:t>ti</w:t>
      </w:r>
      <w:r w:rsidRPr="003E4584">
        <w:rPr>
          <w:sz w:val="22"/>
          <w:szCs w:val="22"/>
        </w:rPr>
        <w:t>on</w:t>
      </w:r>
      <w:r w:rsidRPr="003E4584">
        <w:rPr>
          <w:spacing w:val="-2"/>
          <w:sz w:val="22"/>
          <w:szCs w:val="22"/>
        </w:rPr>
        <w:t xml:space="preserve"> </w:t>
      </w:r>
      <w:r w:rsidRPr="003E4584">
        <w:rPr>
          <w:sz w:val="22"/>
          <w:szCs w:val="22"/>
        </w:rPr>
        <w:t>(e</w:t>
      </w:r>
      <w:r w:rsidRPr="003E4584">
        <w:rPr>
          <w:spacing w:val="-2"/>
          <w:sz w:val="22"/>
          <w:szCs w:val="22"/>
        </w:rPr>
        <w:t>x</w:t>
      </w:r>
      <w:r w:rsidRPr="003E4584">
        <w:rPr>
          <w:sz w:val="22"/>
          <w:szCs w:val="22"/>
        </w:rPr>
        <w:t>c</w:t>
      </w:r>
      <w:r w:rsidRPr="003E4584">
        <w:rPr>
          <w:spacing w:val="1"/>
          <w:sz w:val="22"/>
          <w:szCs w:val="22"/>
        </w:rPr>
        <w:t>l</w:t>
      </w:r>
      <w:r w:rsidRPr="003E4584">
        <w:rPr>
          <w:sz w:val="22"/>
          <w:szCs w:val="22"/>
        </w:rPr>
        <w:t>u</w:t>
      </w:r>
      <w:r w:rsidRPr="003E4584">
        <w:rPr>
          <w:spacing w:val="-2"/>
          <w:sz w:val="22"/>
          <w:szCs w:val="22"/>
        </w:rPr>
        <w:t>d</w:t>
      </w:r>
      <w:r w:rsidRPr="003E4584">
        <w:rPr>
          <w:spacing w:val="1"/>
          <w:sz w:val="22"/>
          <w:szCs w:val="22"/>
        </w:rPr>
        <w:t>i</w:t>
      </w:r>
      <w:r w:rsidRPr="003E4584">
        <w:rPr>
          <w:sz w:val="22"/>
          <w:szCs w:val="22"/>
        </w:rPr>
        <w:t>ng</w:t>
      </w:r>
      <w:r w:rsidRPr="003E4584">
        <w:rPr>
          <w:spacing w:val="-2"/>
          <w:sz w:val="22"/>
          <w:szCs w:val="22"/>
        </w:rPr>
        <w:t xml:space="preserve"> g</w:t>
      </w:r>
      <w:r w:rsidRPr="003E4584">
        <w:rPr>
          <w:sz w:val="22"/>
          <w:szCs w:val="22"/>
        </w:rPr>
        <w:t>as</w:t>
      </w:r>
      <w:r w:rsidRPr="003E4584">
        <w:rPr>
          <w:spacing w:val="1"/>
          <w:sz w:val="22"/>
          <w:szCs w:val="22"/>
        </w:rPr>
        <w:t xml:space="preserve"> </w:t>
      </w:r>
      <w:r w:rsidRPr="003E4584">
        <w:rPr>
          <w:sz w:val="22"/>
          <w:szCs w:val="22"/>
        </w:rPr>
        <w:t>pu</w:t>
      </w:r>
      <w:r w:rsidRPr="003E4584">
        <w:rPr>
          <w:spacing w:val="-3"/>
          <w:sz w:val="22"/>
          <w:szCs w:val="22"/>
        </w:rPr>
        <w:t>m</w:t>
      </w:r>
      <w:r w:rsidRPr="003E4584">
        <w:rPr>
          <w:sz w:val="22"/>
          <w:szCs w:val="22"/>
        </w:rPr>
        <w:t>p</w:t>
      </w:r>
      <w:r w:rsidRPr="003E4584">
        <w:rPr>
          <w:spacing w:val="1"/>
          <w:sz w:val="22"/>
          <w:szCs w:val="22"/>
        </w:rPr>
        <w:t>s</w:t>
      </w:r>
      <w:r w:rsidRPr="003E4584">
        <w:rPr>
          <w:sz w:val="22"/>
          <w:szCs w:val="22"/>
        </w:rPr>
        <w:t xml:space="preserve">) </w:t>
      </w:r>
      <w:r w:rsidRPr="003E4584">
        <w:rPr>
          <w:spacing w:val="1"/>
          <w:sz w:val="22"/>
          <w:szCs w:val="22"/>
        </w:rPr>
        <w:t>r</w:t>
      </w:r>
      <w:r w:rsidRPr="003E4584">
        <w:rPr>
          <w:spacing w:val="5"/>
          <w:sz w:val="22"/>
          <w:szCs w:val="22"/>
        </w:rPr>
        <w:t>e</w:t>
      </w:r>
      <w:r w:rsidRPr="003E4584">
        <w:rPr>
          <w:spacing w:val="-2"/>
          <w:sz w:val="22"/>
          <w:szCs w:val="22"/>
        </w:rPr>
        <w:t>g</w:t>
      </w:r>
      <w:r w:rsidRPr="003E4584">
        <w:rPr>
          <w:sz w:val="22"/>
          <w:szCs w:val="22"/>
        </w:rPr>
        <w:t>a</w:t>
      </w:r>
      <w:r w:rsidRPr="003E4584">
        <w:rPr>
          <w:spacing w:val="1"/>
          <w:sz w:val="22"/>
          <w:szCs w:val="22"/>
        </w:rPr>
        <w:t>r</w:t>
      </w:r>
      <w:r w:rsidRPr="003E4584">
        <w:rPr>
          <w:sz w:val="22"/>
          <w:szCs w:val="22"/>
        </w:rPr>
        <w:t>d</w:t>
      </w:r>
      <w:r w:rsidRPr="003E4584">
        <w:rPr>
          <w:spacing w:val="-1"/>
          <w:sz w:val="22"/>
          <w:szCs w:val="22"/>
        </w:rPr>
        <w:t>l</w:t>
      </w:r>
      <w:r w:rsidRPr="003E4584">
        <w:rPr>
          <w:sz w:val="22"/>
          <w:szCs w:val="22"/>
        </w:rPr>
        <w:t>e</w:t>
      </w:r>
      <w:r w:rsidRPr="003E4584">
        <w:rPr>
          <w:spacing w:val="1"/>
          <w:sz w:val="22"/>
          <w:szCs w:val="22"/>
        </w:rPr>
        <w:t>s</w:t>
      </w:r>
      <w:r w:rsidRPr="003E4584">
        <w:rPr>
          <w:sz w:val="22"/>
          <w:szCs w:val="22"/>
        </w:rPr>
        <w:t>s</w:t>
      </w:r>
      <w:r w:rsidRPr="003E4584">
        <w:rPr>
          <w:spacing w:val="1"/>
          <w:sz w:val="22"/>
          <w:szCs w:val="22"/>
        </w:rPr>
        <w:t xml:space="preserve"> </w:t>
      </w:r>
      <w:r w:rsidRPr="003E4584">
        <w:rPr>
          <w:spacing w:val="-2"/>
          <w:sz w:val="22"/>
          <w:szCs w:val="22"/>
        </w:rPr>
        <w:t>o</w:t>
      </w:r>
      <w:r w:rsidRPr="003E4584">
        <w:rPr>
          <w:sz w:val="22"/>
          <w:szCs w:val="22"/>
        </w:rPr>
        <w:t>f</w:t>
      </w:r>
      <w:r w:rsidRPr="003E4584">
        <w:rPr>
          <w:spacing w:val="1"/>
          <w:sz w:val="22"/>
          <w:szCs w:val="22"/>
        </w:rPr>
        <w:t xml:space="preserve"> </w:t>
      </w:r>
      <w:r w:rsidRPr="003E4584">
        <w:rPr>
          <w:spacing w:val="-1"/>
          <w:sz w:val="22"/>
          <w:szCs w:val="22"/>
        </w:rPr>
        <w:t>w</w:t>
      </w:r>
      <w:r w:rsidRPr="003E4584">
        <w:rPr>
          <w:sz w:val="22"/>
          <w:szCs w:val="22"/>
        </w:rPr>
        <w:t xml:space="preserve">ho </w:t>
      </w:r>
      <w:r w:rsidRPr="003E4584">
        <w:rPr>
          <w:spacing w:val="-2"/>
          <w:sz w:val="22"/>
          <w:szCs w:val="22"/>
        </w:rPr>
        <w:t>o</w:t>
      </w:r>
      <w:r w:rsidRPr="003E4584">
        <w:rPr>
          <w:sz w:val="22"/>
          <w:szCs w:val="22"/>
        </w:rPr>
        <w:t>r</w:t>
      </w:r>
      <w:r w:rsidRPr="003E4584">
        <w:rPr>
          <w:spacing w:val="1"/>
          <w:sz w:val="22"/>
          <w:szCs w:val="22"/>
        </w:rPr>
        <w:t xml:space="preserve"> </w:t>
      </w:r>
      <w:r w:rsidRPr="003E4584">
        <w:rPr>
          <w:sz w:val="22"/>
          <w:szCs w:val="22"/>
        </w:rPr>
        <w:t>how</w:t>
      </w:r>
      <w:r w:rsidRPr="003E4584">
        <w:rPr>
          <w:spacing w:val="-1"/>
          <w:sz w:val="22"/>
          <w:szCs w:val="22"/>
        </w:rPr>
        <w:t xml:space="preserve"> t</w:t>
      </w:r>
      <w:r w:rsidRPr="003E4584">
        <w:rPr>
          <w:sz w:val="22"/>
          <w:szCs w:val="22"/>
        </w:rPr>
        <w:t xml:space="preserve">he </w:t>
      </w:r>
      <w:r w:rsidRPr="003E4584">
        <w:rPr>
          <w:spacing w:val="-2"/>
          <w:sz w:val="22"/>
          <w:szCs w:val="22"/>
        </w:rPr>
        <w:t>d</w:t>
      </w:r>
      <w:r w:rsidRPr="003E4584">
        <w:rPr>
          <w:spacing w:val="1"/>
          <w:sz w:val="22"/>
          <w:szCs w:val="22"/>
        </w:rPr>
        <w:t>r</w:t>
      </w:r>
      <w:r w:rsidRPr="003E4584">
        <w:rPr>
          <w:sz w:val="22"/>
          <w:szCs w:val="22"/>
        </w:rPr>
        <w:t>a</w:t>
      </w:r>
      <w:r w:rsidRPr="003E4584">
        <w:rPr>
          <w:spacing w:val="-1"/>
          <w:sz w:val="22"/>
          <w:szCs w:val="22"/>
        </w:rPr>
        <w:t>f</w:t>
      </w:r>
      <w:r w:rsidRPr="003E4584">
        <w:rPr>
          <w:sz w:val="22"/>
          <w:szCs w:val="22"/>
        </w:rPr>
        <w:t>t</w:t>
      </w:r>
      <w:r w:rsidRPr="003E4584">
        <w:rPr>
          <w:spacing w:val="-1"/>
          <w:sz w:val="22"/>
          <w:szCs w:val="22"/>
        </w:rPr>
        <w:t xml:space="preserve"> w</w:t>
      </w:r>
      <w:r w:rsidRPr="003E4584">
        <w:rPr>
          <w:sz w:val="22"/>
          <w:szCs w:val="22"/>
        </w:rPr>
        <w:t>as</w:t>
      </w:r>
      <w:r w:rsidRPr="003E4584">
        <w:rPr>
          <w:spacing w:val="1"/>
          <w:sz w:val="22"/>
          <w:szCs w:val="22"/>
        </w:rPr>
        <w:t xml:space="preserve"> si</w:t>
      </w:r>
      <w:r w:rsidRPr="003E4584">
        <w:rPr>
          <w:spacing w:val="-2"/>
          <w:sz w:val="22"/>
          <w:szCs w:val="22"/>
        </w:rPr>
        <w:t>g</w:t>
      </w:r>
      <w:r w:rsidRPr="003E4584">
        <w:rPr>
          <w:sz w:val="22"/>
          <w:szCs w:val="22"/>
        </w:rPr>
        <w:t>ned.  S</w:t>
      </w:r>
      <w:r w:rsidRPr="003E4584">
        <w:rPr>
          <w:spacing w:val="1"/>
          <w:sz w:val="22"/>
          <w:szCs w:val="22"/>
        </w:rPr>
        <w:t>i</w:t>
      </w:r>
      <w:r w:rsidRPr="003E4584">
        <w:rPr>
          <w:spacing w:val="-2"/>
          <w:sz w:val="22"/>
          <w:szCs w:val="22"/>
        </w:rPr>
        <w:t>g</w:t>
      </w:r>
      <w:r w:rsidRPr="003E4584">
        <w:rPr>
          <w:sz w:val="22"/>
          <w:szCs w:val="22"/>
        </w:rPr>
        <w:t>na</w:t>
      </w:r>
      <w:r w:rsidRPr="003E4584">
        <w:rPr>
          <w:spacing w:val="1"/>
          <w:sz w:val="22"/>
          <w:szCs w:val="22"/>
        </w:rPr>
        <w:t>t</w:t>
      </w:r>
      <w:r w:rsidRPr="003E4584">
        <w:rPr>
          <w:spacing w:val="-2"/>
          <w:sz w:val="22"/>
          <w:szCs w:val="22"/>
        </w:rPr>
        <w:t>u</w:t>
      </w:r>
      <w:r w:rsidRPr="003E4584">
        <w:rPr>
          <w:spacing w:val="1"/>
          <w:sz w:val="22"/>
          <w:szCs w:val="22"/>
        </w:rPr>
        <w:t>r</w:t>
      </w:r>
      <w:r w:rsidRPr="003E4584">
        <w:rPr>
          <w:sz w:val="22"/>
          <w:szCs w:val="22"/>
        </w:rPr>
        <w:t>e</w:t>
      </w:r>
      <w:r w:rsidRPr="003E4584">
        <w:rPr>
          <w:spacing w:val="-2"/>
          <w:sz w:val="22"/>
          <w:szCs w:val="22"/>
        </w:rPr>
        <w:t xml:space="preserve"> </w:t>
      </w:r>
      <w:r w:rsidRPr="003E4584">
        <w:rPr>
          <w:sz w:val="22"/>
          <w:szCs w:val="22"/>
        </w:rPr>
        <w:t>co</w:t>
      </w:r>
      <w:r w:rsidRPr="003E4584">
        <w:rPr>
          <w:spacing w:val="-2"/>
          <w:sz w:val="22"/>
          <w:szCs w:val="22"/>
        </w:rPr>
        <w:t>u</w:t>
      </w:r>
      <w:r w:rsidRPr="003E4584">
        <w:rPr>
          <w:spacing w:val="1"/>
          <w:sz w:val="22"/>
          <w:szCs w:val="22"/>
        </w:rPr>
        <w:t>l</w:t>
      </w:r>
      <w:r w:rsidRPr="003E4584">
        <w:rPr>
          <w:sz w:val="22"/>
          <w:szCs w:val="22"/>
        </w:rPr>
        <w:t xml:space="preserve">d be a </w:t>
      </w:r>
      <w:r w:rsidRPr="003E4584">
        <w:rPr>
          <w:spacing w:val="1"/>
          <w:sz w:val="22"/>
          <w:szCs w:val="22"/>
        </w:rPr>
        <w:t>s</w:t>
      </w:r>
      <w:r w:rsidRPr="003E4584">
        <w:rPr>
          <w:sz w:val="22"/>
          <w:szCs w:val="22"/>
        </w:rPr>
        <w:t>c</w:t>
      </w:r>
      <w:r w:rsidRPr="003E4584">
        <w:rPr>
          <w:spacing w:val="-1"/>
          <w:sz w:val="22"/>
          <w:szCs w:val="22"/>
        </w:rPr>
        <w:t>r</w:t>
      </w:r>
      <w:r w:rsidRPr="003E4584">
        <w:rPr>
          <w:spacing w:val="1"/>
          <w:sz w:val="22"/>
          <w:szCs w:val="22"/>
        </w:rPr>
        <w:t>i</w:t>
      </w:r>
      <w:r w:rsidRPr="003E4584">
        <w:rPr>
          <w:sz w:val="22"/>
          <w:szCs w:val="22"/>
        </w:rPr>
        <w:t>b</w:t>
      </w:r>
      <w:r w:rsidRPr="003E4584">
        <w:rPr>
          <w:spacing w:val="-2"/>
          <w:sz w:val="22"/>
          <w:szCs w:val="22"/>
        </w:rPr>
        <w:t>b</w:t>
      </w:r>
      <w:r w:rsidRPr="003E4584">
        <w:rPr>
          <w:spacing w:val="1"/>
          <w:sz w:val="22"/>
          <w:szCs w:val="22"/>
        </w:rPr>
        <w:t>l</w:t>
      </w:r>
      <w:r w:rsidRPr="003E4584">
        <w:rPr>
          <w:sz w:val="22"/>
          <w:szCs w:val="22"/>
        </w:rPr>
        <w:t xml:space="preserve">e </w:t>
      </w:r>
      <w:r w:rsidRPr="003E4584">
        <w:rPr>
          <w:spacing w:val="-2"/>
          <w:sz w:val="22"/>
          <w:szCs w:val="22"/>
        </w:rPr>
        <w:t>o</w:t>
      </w:r>
      <w:r w:rsidRPr="003E4584">
        <w:rPr>
          <w:sz w:val="22"/>
          <w:szCs w:val="22"/>
        </w:rPr>
        <w:t>r</w:t>
      </w:r>
      <w:r w:rsidRPr="003E4584">
        <w:rPr>
          <w:spacing w:val="1"/>
          <w:sz w:val="22"/>
          <w:szCs w:val="22"/>
        </w:rPr>
        <w:t xml:space="preserve"> </w:t>
      </w:r>
      <w:r w:rsidR="003E4584" w:rsidRPr="003E4584">
        <w:rPr>
          <w:spacing w:val="-2"/>
          <w:sz w:val="22"/>
          <w:szCs w:val="22"/>
        </w:rPr>
        <w:t>anything else</w:t>
      </w:r>
      <w:r w:rsidRPr="003E4584">
        <w:rPr>
          <w:sz w:val="22"/>
          <w:szCs w:val="22"/>
        </w:rPr>
        <w:t xml:space="preserve">. </w:t>
      </w:r>
      <w:r w:rsidRPr="003E4584">
        <w:rPr>
          <w:spacing w:val="2"/>
          <w:sz w:val="22"/>
          <w:szCs w:val="22"/>
        </w:rPr>
        <w:t xml:space="preserve"> </w:t>
      </w:r>
      <w:r w:rsidRPr="003E4584">
        <w:rPr>
          <w:spacing w:val="-1"/>
          <w:sz w:val="22"/>
          <w:szCs w:val="22"/>
        </w:rPr>
        <w:t>N</w:t>
      </w:r>
      <w:r w:rsidRPr="003E4584">
        <w:rPr>
          <w:sz w:val="22"/>
          <w:szCs w:val="22"/>
        </w:rPr>
        <w:t>ot</w:t>
      </w:r>
      <w:r w:rsidRPr="003E4584">
        <w:rPr>
          <w:spacing w:val="1"/>
          <w:sz w:val="22"/>
          <w:szCs w:val="22"/>
        </w:rPr>
        <w:t xml:space="preserve"> s</w:t>
      </w:r>
      <w:r w:rsidRPr="003E4584">
        <w:rPr>
          <w:spacing w:val="-2"/>
          <w:sz w:val="22"/>
          <w:szCs w:val="22"/>
        </w:rPr>
        <w:t>p</w:t>
      </w:r>
      <w:r w:rsidRPr="003E4584">
        <w:rPr>
          <w:sz w:val="22"/>
          <w:szCs w:val="22"/>
        </w:rPr>
        <w:t>e</w:t>
      </w:r>
      <w:r w:rsidRPr="003E4584">
        <w:rPr>
          <w:spacing w:val="-2"/>
          <w:sz w:val="22"/>
          <w:szCs w:val="22"/>
        </w:rPr>
        <w:t>c</w:t>
      </w:r>
      <w:r w:rsidRPr="003E4584">
        <w:rPr>
          <w:spacing w:val="1"/>
          <w:sz w:val="22"/>
          <w:szCs w:val="22"/>
        </w:rPr>
        <w:t>i</w:t>
      </w:r>
      <w:r w:rsidRPr="003E4584">
        <w:rPr>
          <w:spacing w:val="-1"/>
          <w:sz w:val="22"/>
          <w:szCs w:val="22"/>
        </w:rPr>
        <w:t>f</w:t>
      </w:r>
      <w:r w:rsidRPr="003E4584">
        <w:rPr>
          <w:spacing w:val="1"/>
          <w:sz w:val="22"/>
          <w:szCs w:val="22"/>
        </w:rPr>
        <w:t>i</w:t>
      </w:r>
      <w:r w:rsidRPr="003E4584">
        <w:rPr>
          <w:sz w:val="22"/>
          <w:szCs w:val="22"/>
        </w:rPr>
        <w:t>c</w:t>
      </w:r>
      <w:r w:rsidRPr="003E4584">
        <w:rPr>
          <w:spacing w:val="-2"/>
          <w:sz w:val="22"/>
          <w:szCs w:val="22"/>
        </w:rPr>
        <w:t>a</w:t>
      </w:r>
      <w:r w:rsidRPr="003E4584">
        <w:rPr>
          <w:spacing w:val="1"/>
          <w:sz w:val="22"/>
          <w:szCs w:val="22"/>
        </w:rPr>
        <w:t>l</w:t>
      </w:r>
      <w:r w:rsidRPr="003E4584">
        <w:rPr>
          <w:spacing w:val="-1"/>
          <w:sz w:val="22"/>
          <w:szCs w:val="22"/>
        </w:rPr>
        <w:t>l</w:t>
      </w:r>
      <w:r w:rsidRPr="003E4584">
        <w:rPr>
          <w:sz w:val="22"/>
          <w:szCs w:val="22"/>
        </w:rPr>
        <w:t>y</w:t>
      </w:r>
      <w:r w:rsidRPr="003E4584">
        <w:rPr>
          <w:spacing w:val="-2"/>
          <w:sz w:val="22"/>
          <w:szCs w:val="22"/>
        </w:rPr>
        <w:t xml:space="preserve"> </w:t>
      </w:r>
      <w:r w:rsidRPr="003E4584">
        <w:rPr>
          <w:spacing w:val="1"/>
          <w:sz w:val="22"/>
          <w:szCs w:val="22"/>
        </w:rPr>
        <w:t>si</w:t>
      </w:r>
      <w:r w:rsidRPr="003E4584">
        <w:rPr>
          <w:spacing w:val="-2"/>
          <w:sz w:val="22"/>
          <w:szCs w:val="22"/>
        </w:rPr>
        <w:t>g</w:t>
      </w:r>
      <w:r w:rsidRPr="003E4584">
        <w:rPr>
          <w:sz w:val="22"/>
          <w:szCs w:val="22"/>
        </w:rPr>
        <w:t>ned by</w:t>
      </w:r>
      <w:r w:rsidRPr="003E4584">
        <w:rPr>
          <w:spacing w:val="-2"/>
          <w:sz w:val="22"/>
          <w:szCs w:val="22"/>
        </w:rPr>
        <w:t xml:space="preserve"> </w:t>
      </w:r>
      <w:r w:rsidRPr="003E4584">
        <w:rPr>
          <w:spacing w:val="1"/>
          <w:sz w:val="22"/>
          <w:szCs w:val="22"/>
        </w:rPr>
        <w:t>t</w:t>
      </w:r>
      <w:r w:rsidRPr="003E4584">
        <w:rPr>
          <w:sz w:val="22"/>
          <w:szCs w:val="22"/>
        </w:rPr>
        <w:t>he cu</w:t>
      </w:r>
      <w:r w:rsidRPr="003E4584">
        <w:rPr>
          <w:spacing w:val="-2"/>
          <w:sz w:val="22"/>
          <w:szCs w:val="22"/>
        </w:rPr>
        <w:t>s</w:t>
      </w:r>
      <w:r w:rsidRPr="003E4584">
        <w:rPr>
          <w:spacing w:val="1"/>
          <w:sz w:val="22"/>
          <w:szCs w:val="22"/>
        </w:rPr>
        <w:t>t</w:t>
      </w:r>
      <w:r w:rsidRPr="003E4584">
        <w:rPr>
          <w:sz w:val="22"/>
          <w:szCs w:val="22"/>
        </w:rPr>
        <w:t>o</w:t>
      </w:r>
      <w:r w:rsidRPr="003E4584">
        <w:rPr>
          <w:spacing w:val="-3"/>
          <w:sz w:val="22"/>
          <w:szCs w:val="22"/>
        </w:rPr>
        <w:t>m</w:t>
      </w:r>
      <w:r w:rsidRPr="003E4584">
        <w:rPr>
          <w:sz w:val="22"/>
          <w:szCs w:val="22"/>
        </w:rPr>
        <w:t xml:space="preserve">er </w:t>
      </w:r>
      <w:r w:rsidRPr="003E4584">
        <w:rPr>
          <w:b/>
          <w:spacing w:val="-53"/>
          <w:sz w:val="22"/>
          <w:szCs w:val="22"/>
        </w:rPr>
        <w:t xml:space="preserve"> </w:t>
      </w:r>
      <w:r w:rsidRPr="003E4584">
        <w:rPr>
          <w:b/>
          <w:spacing w:val="-2"/>
          <w:sz w:val="22"/>
          <w:szCs w:val="22"/>
          <w:u w:val="thick" w:color="000000"/>
        </w:rPr>
        <w:t>d</w:t>
      </w:r>
      <w:r w:rsidRPr="003E4584">
        <w:rPr>
          <w:b/>
          <w:sz w:val="22"/>
          <w:szCs w:val="22"/>
          <w:u w:val="thick" w:color="000000"/>
        </w:rPr>
        <w:t>oes</w:t>
      </w:r>
      <w:r w:rsidRPr="003E4584">
        <w:rPr>
          <w:b/>
          <w:spacing w:val="1"/>
          <w:sz w:val="22"/>
          <w:szCs w:val="22"/>
          <w:u w:val="thick" w:color="000000"/>
        </w:rPr>
        <w:t xml:space="preserve"> </w:t>
      </w:r>
      <w:r w:rsidRPr="003E4584">
        <w:rPr>
          <w:b/>
          <w:sz w:val="22"/>
          <w:szCs w:val="22"/>
          <w:u w:val="thick" w:color="000000"/>
        </w:rPr>
        <w:t>n</w:t>
      </w:r>
      <w:r w:rsidRPr="003E4584">
        <w:rPr>
          <w:b/>
          <w:spacing w:val="-2"/>
          <w:sz w:val="22"/>
          <w:szCs w:val="22"/>
          <w:u w:val="thick" w:color="000000"/>
        </w:rPr>
        <w:t>o</w:t>
      </w:r>
      <w:r w:rsidRPr="003E4584">
        <w:rPr>
          <w:b/>
          <w:sz w:val="22"/>
          <w:szCs w:val="22"/>
          <w:u w:val="thick" w:color="000000"/>
        </w:rPr>
        <w:t>t</w:t>
      </w:r>
      <w:r w:rsidRPr="003E4584">
        <w:rPr>
          <w:b/>
          <w:sz w:val="22"/>
          <w:szCs w:val="22"/>
        </w:rPr>
        <w:t xml:space="preserve"> </w:t>
      </w:r>
      <w:r w:rsidRPr="003E4584">
        <w:rPr>
          <w:b/>
          <w:spacing w:val="-54"/>
          <w:sz w:val="22"/>
          <w:szCs w:val="22"/>
        </w:rPr>
        <w:t xml:space="preserve"> </w:t>
      </w:r>
      <w:r w:rsidRPr="003E4584">
        <w:rPr>
          <w:sz w:val="22"/>
          <w:szCs w:val="22"/>
        </w:rPr>
        <w:t>p</w:t>
      </w:r>
      <w:r w:rsidRPr="003E4584">
        <w:rPr>
          <w:spacing w:val="1"/>
          <w:sz w:val="22"/>
          <w:szCs w:val="22"/>
        </w:rPr>
        <w:t>r</w:t>
      </w:r>
      <w:r w:rsidRPr="003E4584">
        <w:rPr>
          <w:sz w:val="22"/>
          <w:szCs w:val="22"/>
        </w:rPr>
        <w:t>o</w:t>
      </w:r>
      <w:r w:rsidRPr="003E4584">
        <w:rPr>
          <w:spacing w:val="-2"/>
          <w:sz w:val="22"/>
          <w:szCs w:val="22"/>
        </w:rPr>
        <w:t>v</w:t>
      </w:r>
      <w:r w:rsidRPr="003E4584">
        <w:rPr>
          <w:spacing w:val="1"/>
          <w:sz w:val="22"/>
          <w:szCs w:val="22"/>
        </w:rPr>
        <w:t>i</w:t>
      </w:r>
      <w:r w:rsidRPr="003E4584">
        <w:rPr>
          <w:spacing w:val="-2"/>
          <w:sz w:val="22"/>
          <w:szCs w:val="22"/>
        </w:rPr>
        <w:t>d</w:t>
      </w:r>
      <w:r w:rsidRPr="003E4584">
        <w:rPr>
          <w:sz w:val="22"/>
          <w:szCs w:val="22"/>
        </w:rPr>
        <w:t xml:space="preserve">e a </w:t>
      </w:r>
      <w:r w:rsidRPr="003E4584">
        <w:rPr>
          <w:spacing w:val="-2"/>
          <w:sz w:val="22"/>
          <w:szCs w:val="22"/>
        </w:rPr>
        <w:t>c</w:t>
      </w:r>
      <w:r w:rsidRPr="003E4584">
        <w:rPr>
          <w:sz w:val="22"/>
          <w:szCs w:val="22"/>
        </w:rPr>
        <w:t>ha</w:t>
      </w:r>
      <w:r w:rsidRPr="003E4584">
        <w:rPr>
          <w:spacing w:val="1"/>
          <w:sz w:val="22"/>
          <w:szCs w:val="22"/>
        </w:rPr>
        <w:t>r</w:t>
      </w:r>
      <w:r w:rsidRPr="003E4584">
        <w:rPr>
          <w:spacing w:val="-2"/>
          <w:sz w:val="22"/>
          <w:szCs w:val="22"/>
        </w:rPr>
        <w:t>g</w:t>
      </w:r>
      <w:r w:rsidRPr="003E4584">
        <w:rPr>
          <w:sz w:val="22"/>
          <w:szCs w:val="22"/>
        </w:rPr>
        <w:t>eb</w:t>
      </w:r>
      <w:r w:rsidRPr="003E4584">
        <w:rPr>
          <w:spacing w:val="-2"/>
          <w:sz w:val="22"/>
          <w:szCs w:val="22"/>
        </w:rPr>
        <w:t>a</w:t>
      </w:r>
      <w:r w:rsidRPr="003E4584">
        <w:rPr>
          <w:sz w:val="22"/>
          <w:szCs w:val="22"/>
        </w:rPr>
        <w:t xml:space="preserve">ck </w:t>
      </w:r>
      <w:r w:rsidRPr="003E4584">
        <w:rPr>
          <w:spacing w:val="1"/>
          <w:sz w:val="22"/>
          <w:szCs w:val="22"/>
        </w:rPr>
        <w:t>ri</w:t>
      </w:r>
      <w:r w:rsidRPr="003E4584">
        <w:rPr>
          <w:spacing w:val="-2"/>
          <w:sz w:val="22"/>
          <w:szCs w:val="22"/>
        </w:rPr>
        <w:t>g</w:t>
      </w:r>
      <w:r w:rsidRPr="003E4584">
        <w:rPr>
          <w:sz w:val="22"/>
          <w:szCs w:val="22"/>
        </w:rPr>
        <w:t>h</w:t>
      </w:r>
      <w:r w:rsidRPr="003E4584">
        <w:rPr>
          <w:spacing w:val="1"/>
          <w:sz w:val="22"/>
          <w:szCs w:val="22"/>
        </w:rPr>
        <w:t>t</w:t>
      </w:r>
      <w:r w:rsidRPr="003E4584">
        <w:rPr>
          <w:sz w:val="22"/>
          <w:szCs w:val="22"/>
        </w:rPr>
        <w:t>.</w:t>
      </w:r>
    </w:p>
    <w:p w14:paraId="00057488" w14:textId="77777777" w:rsidR="003E4584" w:rsidRDefault="00295371" w:rsidP="003E4584">
      <w:pPr>
        <w:pStyle w:val="ListParagraph"/>
        <w:numPr>
          <w:ilvl w:val="0"/>
          <w:numId w:val="13"/>
        </w:numPr>
        <w:tabs>
          <w:tab w:val="left" w:pos="820"/>
        </w:tabs>
        <w:spacing w:before="15" w:line="240" w:lineRule="exact"/>
        <w:ind w:right="231"/>
        <w:rPr>
          <w:sz w:val="22"/>
          <w:szCs w:val="22"/>
        </w:rPr>
      </w:pPr>
      <w:r w:rsidRPr="003E4584">
        <w:rPr>
          <w:sz w:val="22"/>
          <w:szCs w:val="22"/>
        </w:rPr>
        <w:t>Ca</w:t>
      </w:r>
      <w:r w:rsidRPr="003E4584">
        <w:rPr>
          <w:spacing w:val="1"/>
          <w:sz w:val="22"/>
          <w:szCs w:val="22"/>
        </w:rPr>
        <w:t>r</w:t>
      </w:r>
      <w:r w:rsidRPr="003E4584">
        <w:rPr>
          <w:sz w:val="22"/>
          <w:szCs w:val="22"/>
        </w:rPr>
        <w:t xml:space="preserve">d </w:t>
      </w:r>
      <w:r w:rsidRPr="003E4584">
        <w:rPr>
          <w:spacing w:val="-1"/>
          <w:sz w:val="22"/>
          <w:szCs w:val="22"/>
        </w:rPr>
        <w:t>N</w:t>
      </w:r>
      <w:r w:rsidRPr="003E4584">
        <w:rPr>
          <w:sz w:val="22"/>
          <w:szCs w:val="22"/>
        </w:rPr>
        <w:t>ot</w:t>
      </w:r>
      <w:r w:rsidRPr="003E4584">
        <w:rPr>
          <w:spacing w:val="1"/>
          <w:sz w:val="22"/>
          <w:szCs w:val="22"/>
        </w:rPr>
        <w:t xml:space="preserve"> </w:t>
      </w:r>
      <w:r w:rsidRPr="003E4584">
        <w:rPr>
          <w:spacing w:val="-2"/>
          <w:sz w:val="22"/>
          <w:szCs w:val="22"/>
        </w:rPr>
        <w:t>P</w:t>
      </w:r>
      <w:r w:rsidRPr="003E4584">
        <w:rPr>
          <w:spacing w:val="1"/>
          <w:sz w:val="22"/>
          <w:szCs w:val="22"/>
        </w:rPr>
        <w:t>r</w:t>
      </w:r>
      <w:r w:rsidRPr="003E4584">
        <w:rPr>
          <w:spacing w:val="-2"/>
          <w:sz w:val="22"/>
          <w:szCs w:val="22"/>
        </w:rPr>
        <w:t>e</w:t>
      </w:r>
      <w:r w:rsidRPr="003E4584">
        <w:rPr>
          <w:spacing w:val="1"/>
          <w:sz w:val="22"/>
          <w:szCs w:val="22"/>
        </w:rPr>
        <w:t>s</w:t>
      </w:r>
      <w:r w:rsidRPr="003E4584">
        <w:rPr>
          <w:sz w:val="22"/>
          <w:szCs w:val="22"/>
        </w:rPr>
        <w:t>e</w:t>
      </w:r>
      <w:r w:rsidRPr="003E4584">
        <w:rPr>
          <w:spacing w:val="-2"/>
          <w:sz w:val="22"/>
          <w:szCs w:val="22"/>
        </w:rPr>
        <w:t>n</w:t>
      </w:r>
      <w:r w:rsidRPr="003E4584">
        <w:rPr>
          <w:sz w:val="22"/>
          <w:szCs w:val="22"/>
        </w:rPr>
        <w:t>t</w:t>
      </w:r>
      <w:r w:rsidRPr="003E4584">
        <w:rPr>
          <w:spacing w:val="1"/>
          <w:sz w:val="22"/>
          <w:szCs w:val="22"/>
        </w:rPr>
        <w:t xml:space="preserve"> </w:t>
      </w:r>
      <w:r w:rsidRPr="003E4584">
        <w:rPr>
          <w:spacing w:val="-1"/>
          <w:sz w:val="22"/>
          <w:szCs w:val="22"/>
        </w:rPr>
        <w:t>t</w:t>
      </w:r>
      <w:r w:rsidRPr="003E4584">
        <w:rPr>
          <w:spacing w:val="1"/>
          <w:sz w:val="22"/>
          <w:szCs w:val="22"/>
        </w:rPr>
        <w:t>r</w:t>
      </w:r>
      <w:r w:rsidRPr="003E4584">
        <w:rPr>
          <w:sz w:val="22"/>
          <w:szCs w:val="22"/>
        </w:rPr>
        <w:t>an</w:t>
      </w:r>
      <w:r w:rsidRPr="003E4584">
        <w:rPr>
          <w:spacing w:val="-2"/>
          <w:sz w:val="22"/>
          <w:szCs w:val="22"/>
        </w:rPr>
        <w:t>s</w:t>
      </w:r>
      <w:r w:rsidRPr="003E4584">
        <w:rPr>
          <w:sz w:val="22"/>
          <w:szCs w:val="22"/>
        </w:rPr>
        <w:t>a</w:t>
      </w:r>
      <w:r w:rsidRPr="003E4584">
        <w:rPr>
          <w:spacing w:val="-2"/>
          <w:sz w:val="22"/>
          <w:szCs w:val="22"/>
        </w:rPr>
        <w:t>c</w:t>
      </w:r>
      <w:r w:rsidRPr="003E4584">
        <w:rPr>
          <w:spacing w:val="1"/>
          <w:sz w:val="22"/>
          <w:szCs w:val="22"/>
        </w:rPr>
        <w:t>ti</w:t>
      </w:r>
      <w:r w:rsidRPr="003E4584">
        <w:rPr>
          <w:spacing w:val="-2"/>
          <w:sz w:val="22"/>
          <w:szCs w:val="22"/>
        </w:rPr>
        <w:t>o</w:t>
      </w:r>
      <w:r w:rsidRPr="003E4584">
        <w:rPr>
          <w:sz w:val="22"/>
          <w:szCs w:val="22"/>
        </w:rPr>
        <w:t>ns</w:t>
      </w:r>
      <w:r w:rsidRPr="003E4584">
        <w:rPr>
          <w:spacing w:val="1"/>
          <w:sz w:val="22"/>
          <w:szCs w:val="22"/>
        </w:rPr>
        <w:t xml:space="preserve"> </w:t>
      </w:r>
      <w:r w:rsidRPr="003E4584">
        <w:rPr>
          <w:spacing w:val="-1"/>
          <w:sz w:val="22"/>
          <w:szCs w:val="22"/>
        </w:rPr>
        <w:t>w</w:t>
      </w:r>
      <w:r w:rsidRPr="003E4584">
        <w:rPr>
          <w:sz w:val="22"/>
          <w:szCs w:val="22"/>
        </w:rPr>
        <w:t>he</w:t>
      </w:r>
      <w:r w:rsidRPr="003E4584">
        <w:rPr>
          <w:spacing w:val="-1"/>
          <w:sz w:val="22"/>
          <w:szCs w:val="22"/>
        </w:rPr>
        <w:t>r</w:t>
      </w:r>
      <w:r w:rsidRPr="003E4584">
        <w:rPr>
          <w:sz w:val="22"/>
          <w:szCs w:val="22"/>
        </w:rPr>
        <w:t xml:space="preserve">e </w:t>
      </w:r>
      <w:r w:rsidRPr="003E4584">
        <w:rPr>
          <w:spacing w:val="1"/>
          <w:sz w:val="22"/>
          <w:szCs w:val="22"/>
        </w:rPr>
        <w:t>t</w:t>
      </w:r>
      <w:r w:rsidRPr="003E4584">
        <w:rPr>
          <w:spacing w:val="-2"/>
          <w:sz w:val="22"/>
          <w:szCs w:val="22"/>
        </w:rPr>
        <w:t>h</w:t>
      </w:r>
      <w:r w:rsidRPr="003E4584">
        <w:rPr>
          <w:sz w:val="22"/>
          <w:szCs w:val="22"/>
        </w:rPr>
        <w:t xml:space="preserve">e </w:t>
      </w:r>
      <w:r w:rsidRPr="003E4584">
        <w:rPr>
          <w:spacing w:val="-3"/>
          <w:sz w:val="22"/>
          <w:szCs w:val="22"/>
        </w:rPr>
        <w:t>m</w:t>
      </w:r>
      <w:r w:rsidRPr="003E4584">
        <w:rPr>
          <w:sz w:val="22"/>
          <w:szCs w:val="22"/>
        </w:rPr>
        <w:t>e</w:t>
      </w:r>
      <w:r w:rsidRPr="003E4584">
        <w:rPr>
          <w:spacing w:val="1"/>
          <w:sz w:val="22"/>
          <w:szCs w:val="22"/>
        </w:rPr>
        <w:t>r</w:t>
      </w:r>
      <w:r w:rsidRPr="003E4584">
        <w:rPr>
          <w:sz w:val="22"/>
          <w:szCs w:val="22"/>
        </w:rPr>
        <w:t>cha</w:t>
      </w:r>
      <w:r w:rsidRPr="003E4584">
        <w:rPr>
          <w:spacing w:val="-2"/>
          <w:sz w:val="22"/>
          <w:szCs w:val="22"/>
        </w:rPr>
        <w:t>n</w:t>
      </w:r>
      <w:r w:rsidRPr="003E4584">
        <w:rPr>
          <w:sz w:val="22"/>
          <w:szCs w:val="22"/>
        </w:rPr>
        <w:t>t</w:t>
      </w:r>
      <w:r w:rsidRPr="003E4584">
        <w:rPr>
          <w:spacing w:val="1"/>
          <w:sz w:val="22"/>
          <w:szCs w:val="22"/>
        </w:rPr>
        <w:t xml:space="preserve"> </w:t>
      </w:r>
      <w:r w:rsidRPr="003E4584">
        <w:rPr>
          <w:sz w:val="22"/>
          <w:szCs w:val="22"/>
        </w:rPr>
        <w:t>p</w:t>
      </w:r>
      <w:r w:rsidRPr="003E4584">
        <w:rPr>
          <w:spacing w:val="-2"/>
          <w:sz w:val="22"/>
          <w:szCs w:val="22"/>
        </w:rPr>
        <w:t>a</w:t>
      </w:r>
      <w:r w:rsidRPr="003E4584">
        <w:rPr>
          <w:spacing w:val="1"/>
          <w:sz w:val="22"/>
          <w:szCs w:val="22"/>
        </w:rPr>
        <w:t>r</w:t>
      </w:r>
      <w:r w:rsidRPr="003E4584">
        <w:rPr>
          <w:spacing w:val="-1"/>
          <w:sz w:val="22"/>
          <w:szCs w:val="22"/>
        </w:rPr>
        <w:t>ti</w:t>
      </w:r>
      <w:r w:rsidRPr="003E4584">
        <w:rPr>
          <w:sz w:val="22"/>
          <w:szCs w:val="22"/>
        </w:rPr>
        <w:t>c</w:t>
      </w:r>
      <w:r w:rsidRPr="003E4584">
        <w:rPr>
          <w:spacing w:val="1"/>
          <w:sz w:val="22"/>
          <w:szCs w:val="22"/>
        </w:rPr>
        <w:t>i</w:t>
      </w:r>
      <w:r w:rsidRPr="003E4584">
        <w:rPr>
          <w:sz w:val="22"/>
          <w:szCs w:val="22"/>
        </w:rPr>
        <w:t>p</w:t>
      </w:r>
      <w:r w:rsidRPr="003E4584">
        <w:rPr>
          <w:spacing w:val="-2"/>
          <w:sz w:val="22"/>
          <w:szCs w:val="22"/>
        </w:rPr>
        <w:t>a</w:t>
      </w:r>
      <w:r w:rsidRPr="003E4584">
        <w:rPr>
          <w:spacing w:val="1"/>
          <w:sz w:val="22"/>
          <w:szCs w:val="22"/>
        </w:rPr>
        <w:t>t</w:t>
      </w:r>
      <w:r w:rsidRPr="003E4584">
        <w:rPr>
          <w:sz w:val="22"/>
          <w:szCs w:val="22"/>
        </w:rPr>
        <w:t>es</w:t>
      </w:r>
      <w:r w:rsidRPr="003E4584">
        <w:rPr>
          <w:spacing w:val="-1"/>
          <w:sz w:val="22"/>
          <w:szCs w:val="22"/>
        </w:rPr>
        <w:t xml:space="preserve"> </w:t>
      </w:r>
      <w:r w:rsidRPr="003E4584">
        <w:rPr>
          <w:spacing w:val="1"/>
          <w:sz w:val="22"/>
          <w:szCs w:val="22"/>
        </w:rPr>
        <w:t>i</w:t>
      </w:r>
      <w:r w:rsidRPr="003E4584">
        <w:rPr>
          <w:sz w:val="22"/>
          <w:szCs w:val="22"/>
        </w:rPr>
        <w:t>n</w:t>
      </w:r>
      <w:r w:rsidRPr="003E4584">
        <w:rPr>
          <w:spacing w:val="-2"/>
          <w:sz w:val="22"/>
          <w:szCs w:val="22"/>
        </w:rPr>
        <w:t xml:space="preserve"> </w:t>
      </w:r>
      <w:r w:rsidRPr="003E4584">
        <w:rPr>
          <w:spacing w:val="2"/>
          <w:sz w:val="22"/>
          <w:szCs w:val="22"/>
        </w:rPr>
        <w:t>V</w:t>
      </w:r>
      <w:r w:rsidRPr="003E4584">
        <w:rPr>
          <w:spacing w:val="-2"/>
          <w:sz w:val="22"/>
          <w:szCs w:val="22"/>
        </w:rPr>
        <w:t>e</w:t>
      </w:r>
      <w:r w:rsidRPr="003E4584">
        <w:rPr>
          <w:spacing w:val="1"/>
          <w:sz w:val="22"/>
          <w:szCs w:val="22"/>
        </w:rPr>
        <w:t>r</w:t>
      </w:r>
      <w:r w:rsidRPr="003E4584">
        <w:rPr>
          <w:spacing w:val="-1"/>
          <w:sz w:val="22"/>
          <w:szCs w:val="22"/>
        </w:rPr>
        <w:t>i</w:t>
      </w:r>
      <w:r w:rsidRPr="003E4584">
        <w:rPr>
          <w:spacing w:val="1"/>
          <w:sz w:val="22"/>
          <w:szCs w:val="22"/>
        </w:rPr>
        <w:t>f</w:t>
      </w:r>
      <w:r w:rsidRPr="003E4584">
        <w:rPr>
          <w:spacing w:val="-1"/>
          <w:sz w:val="22"/>
          <w:szCs w:val="22"/>
        </w:rPr>
        <w:t>i</w:t>
      </w:r>
      <w:r w:rsidRPr="003E4584">
        <w:rPr>
          <w:sz w:val="22"/>
          <w:szCs w:val="22"/>
        </w:rPr>
        <w:t>ed</w:t>
      </w:r>
      <w:r w:rsidRPr="003E4584">
        <w:rPr>
          <w:spacing w:val="3"/>
          <w:sz w:val="22"/>
          <w:szCs w:val="22"/>
        </w:rPr>
        <w:t xml:space="preserve"> </w:t>
      </w:r>
      <w:r w:rsidRPr="003E4584">
        <w:rPr>
          <w:sz w:val="22"/>
          <w:szCs w:val="22"/>
        </w:rPr>
        <w:t>by</w:t>
      </w:r>
      <w:r w:rsidRPr="003E4584">
        <w:rPr>
          <w:spacing w:val="-2"/>
          <w:sz w:val="22"/>
          <w:szCs w:val="22"/>
        </w:rPr>
        <w:t xml:space="preserve"> </w:t>
      </w:r>
      <w:r w:rsidRPr="003E4584">
        <w:rPr>
          <w:spacing w:val="-1"/>
          <w:sz w:val="22"/>
          <w:szCs w:val="22"/>
        </w:rPr>
        <w:t>V</w:t>
      </w:r>
      <w:r w:rsidRPr="003E4584">
        <w:rPr>
          <w:spacing w:val="1"/>
          <w:sz w:val="22"/>
          <w:szCs w:val="22"/>
        </w:rPr>
        <w:t>is</w:t>
      </w:r>
      <w:r w:rsidRPr="003E4584">
        <w:rPr>
          <w:sz w:val="22"/>
          <w:szCs w:val="22"/>
        </w:rPr>
        <w:t>a</w:t>
      </w:r>
      <w:r w:rsidRPr="003E4584">
        <w:rPr>
          <w:spacing w:val="-2"/>
          <w:sz w:val="22"/>
          <w:szCs w:val="22"/>
        </w:rPr>
        <w:t xml:space="preserve"> </w:t>
      </w:r>
      <w:r w:rsidRPr="003E4584">
        <w:rPr>
          <w:sz w:val="22"/>
          <w:szCs w:val="22"/>
        </w:rPr>
        <w:t>(our</w:t>
      </w:r>
      <w:r w:rsidRPr="003E4584">
        <w:rPr>
          <w:spacing w:val="-1"/>
          <w:sz w:val="22"/>
          <w:szCs w:val="22"/>
        </w:rPr>
        <w:t xml:space="preserve"> </w:t>
      </w:r>
      <w:r w:rsidRPr="003E4584">
        <w:rPr>
          <w:sz w:val="22"/>
          <w:szCs w:val="22"/>
        </w:rPr>
        <w:t>bank</w:t>
      </w:r>
      <w:r w:rsidRPr="003E4584">
        <w:rPr>
          <w:spacing w:val="-2"/>
          <w:sz w:val="22"/>
          <w:szCs w:val="22"/>
        </w:rPr>
        <w:t xml:space="preserve"> </w:t>
      </w:r>
      <w:r w:rsidRPr="003E4584">
        <w:rPr>
          <w:sz w:val="22"/>
          <w:szCs w:val="22"/>
        </w:rPr>
        <w:t>does</w:t>
      </w:r>
      <w:r w:rsidRPr="003E4584">
        <w:rPr>
          <w:spacing w:val="1"/>
          <w:sz w:val="22"/>
          <w:szCs w:val="22"/>
        </w:rPr>
        <w:t xml:space="preserve"> </w:t>
      </w:r>
      <w:r w:rsidRPr="003E4584">
        <w:rPr>
          <w:spacing w:val="-2"/>
          <w:sz w:val="22"/>
          <w:szCs w:val="22"/>
        </w:rPr>
        <w:t>n</w:t>
      </w:r>
      <w:r w:rsidRPr="003E4584">
        <w:rPr>
          <w:sz w:val="22"/>
          <w:szCs w:val="22"/>
        </w:rPr>
        <w:t>ot</w:t>
      </w:r>
      <w:r w:rsidRPr="003E4584">
        <w:rPr>
          <w:spacing w:val="1"/>
          <w:sz w:val="22"/>
          <w:szCs w:val="22"/>
        </w:rPr>
        <w:t xml:space="preserve"> </w:t>
      </w:r>
      <w:r w:rsidRPr="003E4584">
        <w:rPr>
          <w:spacing w:val="-2"/>
          <w:sz w:val="22"/>
          <w:szCs w:val="22"/>
        </w:rPr>
        <w:t>p</w:t>
      </w:r>
      <w:r w:rsidRPr="003E4584">
        <w:rPr>
          <w:sz w:val="22"/>
          <w:szCs w:val="22"/>
        </w:rPr>
        <w:t>a</w:t>
      </w:r>
      <w:r w:rsidRPr="003E4584">
        <w:rPr>
          <w:spacing w:val="-1"/>
          <w:sz w:val="22"/>
          <w:szCs w:val="22"/>
        </w:rPr>
        <w:t>r</w:t>
      </w:r>
      <w:r w:rsidRPr="003E4584">
        <w:rPr>
          <w:spacing w:val="1"/>
          <w:sz w:val="22"/>
          <w:szCs w:val="22"/>
        </w:rPr>
        <w:t>t</w:t>
      </w:r>
      <w:r w:rsidRPr="003E4584">
        <w:rPr>
          <w:spacing w:val="-1"/>
          <w:sz w:val="22"/>
          <w:szCs w:val="22"/>
        </w:rPr>
        <w:t>i</w:t>
      </w:r>
      <w:r w:rsidRPr="003E4584">
        <w:rPr>
          <w:sz w:val="22"/>
          <w:szCs w:val="22"/>
        </w:rPr>
        <w:t>c</w:t>
      </w:r>
      <w:r w:rsidRPr="003E4584">
        <w:rPr>
          <w:spacing w:val="1"/>
          <w:sz w:val="22"/>
          <w:szCs w:val="22"/>
        </w:rPr>
        <w:t>i</w:t>
      </w:r>
      <w:r w:rsidRPr="003E4584">
        <w:rPr>
          <w:spacing w:val="-2"/>
          <w:sz w:val="22"/>
          <w:szCs w:val="22"/>
        </w:rPr>
        <w:t>p</w:t>
      </w:r>
      <w:r w:rsidRPr="003E4584">
        <w:rPr>
          <w:sz w:val="22"/>
          <w:szCs w:val="22"/>
        </w:rPr>
        <w:t>a</w:t>
      </w:r>
      <w:r w:rsidRPr="003E4584">
        <w:rPr>
          <w:spacing w:val="1"/>
          <w:sz w:val="22"/>
          <w:szCs w:val="22"/>
        </w:rPr>
        <w:t>t</w:t>
      </w:r>
      <w:r w:rsidRPr="003E4584">
        <w:rPr>
          <w:sz w:val="22"/>
          <w:szCs w:val="22"/>
        </w:rPr>
        <w:t xml:space="preserve">e </w:t>
      </w:r>
      <w:r w:rsidRPr="003E4584">
        <w:rPr>
          <w:spacing w:val="1"/>
          <w:sz w:val="22"/>
          <w:szCs w:val="22"/>
        </w:rPr>
        <w:t>i</w:t>
      </w:r>
      <w:r w:rsidRPr="003E4584">
        <w:rPr>
          <w:sz w:val="22"/>
          <w:szCs w:val="22"/>
        </w:rPr>
        <w:t>n</w:t>
      </w:r>
      <w:r w:rsidRPr="003E4584">
        <w:rPr>
          <w:spacing w:val="-2"/>
          <w:sz w:val="22"/>
          <w:szCs w:val="22"/>
        </w:rPr>
        <w:t xml:space="preserve"> </w:t>
      </w:r>
      <w:r w:rsidRPr="003E4584">
        <w:rPr>
          <w:spacing w:val="2"/>
          <w:sz w:val="22"/>
          <w:szCs w:val="22"/>
        </w:rPr>
        <w:t>V</w:t>
      </w:r>
      <w:r w:rsidRPr="003E4584">
        <w:rPr>
          <w:sz w:val="22"/>
          <w:szCs w:val="22"/>
        </w:rPr>
        <w:t>e</w:t>
      </w:r>
      <w:r w:rsidRPr="003E4584">
        <w:rPr>
          <w:spacing w:val="-1"/>
          <w:sz w:val="22"/>
          <w:szCs w:val="22"/>
        </w:rPr>
        <w:t>r</w:t>
      </w:r>
      <w:r w:rsidRPr="003E4584">
        <w:rPr>
          <w:spacing w:val="1"/>
          <w:sz w:val="22"/>
          <w:szCs w:val="22"/>
        </w:rPr>
        <w:t>i</w:t>
      </w:r>
      <w:r w:rsidRPr="003E4584">
        <w:rPr>
          <w:spacing w:val="-1"/>
          <w:sz w:val="22"/>
          <w:szCs w:val="22"/>
        </w:rPr>
        <w:t>f</w:t>
      </w:r>
      <w:r w:rsidRPr="003E4584">
        <w:rPr>
          <w:spacing w:val="1"/>
          <w:sz w:val="22"/>
          <w:szCs w:val="22"/>
        </w:rPr>
        <w:t>i</w:t>
      </w:r>
      <w:r w:rsidRPr="003E4584">
        <w:rPr>
          <w:sz w:val="22"/>
          <w:szCs w:val="22"/>
        </w:rPr>
        <w:t>ed</w:t>
      </w:r>
      <w:r w:rsidRPr="003E4584">
        <w:rPr>
          <w:spacing w:val="-2"/>
          <w:sz w:val="22"/>
          <w:szCs w:val="22"/>
        </w:rPr>
        <w:t xml:space="preserve"> </w:t>
      </w:r>
      <w:r w:rsidRPr="003E4584">
        <w:rPr>
          <w:sz w:val="22"/>
          <w:szCs w:val="22"/>
        </w:rPr>
        <w:t>by</w:t>
      </w:r>
      <w:r w:rsidRPr="003E4584">
        <w:rPr>
          <w:spacing w:val="-2"/>
          <w:sz w:val="22"/>
          <w:szCs w:val="22"/>
        </w:rPr>
        <w:t xml:space="preserve"> </w:t>
      </w:r>
      <w:r w:rsidRPr="003E4584">
        <w:rPr>
          <w:spacing w:val="2"/>
          <w:sz w:val="22"/>
          <w:szCs w:val="22"/>
        </w:rPr>
        <w:t>V</w:t>
      </w:r>
      <w:r w:rsidRPr="003E4584">
        <w:rPr>
          <w:spacing w:val="1"/>
          <w:sz w:val="22"/>
          <w:szCs w:val="22"/>
        </w:rPr>
        <w:t>i</w:t>
      </w:r>
      <w:r w:rsidRPr="003E4584">
        <w:rPr>
          <w:spacing w:val="-2"/>
          <w:sz w:val="22"/>
          <w:szCs w:val="22"/>
        </w:rPr>
        <w:t>s</w:t>
      </w:r>
      <w:r w:rsidRPr="003E4584">
        <w:rPr>
          <w:sz w:val="22"/>
          <w:szCs w:val="22"/>
        </w:rPr>
        <w:t>a).</w:t>
      </w:r>
    </w:p>
    <w:p w14:paraId="7195DA7C" w14:textId="716191AA" w:rsidR="003E4584" w:rsidRPr="003E4584" w:rsidRDefault="00295371" w:rsidP="003E4584">
      <w:pPr>
        <w:pStyle w:val="ListParagraph"/>
        <w:numPr>
          <w:ilvl w:val="0"/>
          <w:numId w:val="13"/>
        </w:numPr>
        <w:tabs>
          <w:tab w:val="left" w:pos="820"/>
        </w:tabs>
        <w:spacing w:before="15" w:line="240" w:lineRule="exact"/>
        <w:ind w:right="231"/>
        <w:rPr>
          <w:sz w:val="22"/>
          <w:szCs w:val="22"/>
        </w:rPr>
      </w:pPr>
      <w:r w:rsidRPr="003E4584">
        <w:rPr>
          <w:spacing w:val="2"/>
          <w:sz w:val="22"/>
          <w:szCs w:val="22"/>
        </w:rPr>
        <w:t>K</w:t>
      </w:r>
      <w:r w:rsidRPr="003E4584">
        <w:rPr>
          <w:sz w:val="22"/>
          <w:szCs w:val="22"/>
        </w:rPr>
        <w:t>e</w:t>
      </w:r>
      <w:r w:rsidRPr="003E4584">
        <w:rPr>
          <w:spacing w:val="-2"/>
          <w:sz w:val="22"/>
          <w:szCs w:val="22"/>
        </w:rPr>
        <w:t>y</w:t>
      </w:r>
      <w:r w:rsidRPr="003E4584">
        <w:rPr>
          <w:sz w:val="22"/>
          <w:szCs w:val="22"/>
        </w:rPr>
        <w:t xml:space="preserve">ed </w:t>
      </w:r>
      <w:r w:rsidRPr="003E4584">
        <w:rPr>
          <w:spacing w:val="-1"/>
          <w:sz w:val="22"/>
          <w:szCs w:val="22"/>
        </w:rPr>
        <w:t>t</w:t>
      </w:r>
      <w:r w:rsidRPr="003E4584">
        <w:rPr>
          <w:spacing w:val="1"/>
          <w:sz w:val="22"/>
          <w:szCs w:val="22"/>
        </w:rPr>
        <w:t>r</w:t>
      </w:r>
      <w:r w:rsidRPr="003E4584">
        <w:rPr>
          <w:sz w:val="22"/>
          <w:szCs w:val="22"/>
        </w:rPr>
        <w:t>a</w:t>
      </w:r>
      <w:r w:rsidRPr="003E4584">
        <w:rPr>
          <w:spacing w:val="-2"/>
          <w:sz w:val="22"/>
          <w:szCs w:val="22"/>
        </w:rPr>
        <w:t>n</w:t>
      </w:r>
      <w:r w:rsidRPr="003E4584">
        <w:rPr>
          <w:spacing w:val="1"/>
          <w:sz w:val="22"/>
          <w:szCs w:val="22"/>
        </w:rPr>
        <w:t>s</w:t>
      </w:r>
      <w:r w:rsidRPr="003E4584">
        <w:rPr>
          <w:sz w:val="22"/>
          <w:szCs w:val="22"/>
        </w:rPr>
        <w:t>a</w:t>
      </w:r>
      <w:r w:rsidRPr="003E4584">
        <w:rPr>
          <w:spacing w:val="-2"/>
          <w:sz w:val="22"/>
          <w:szCs w:val="22"/>
        </w:rPr>
        <w:t>c</w:t>
      </w:r>
      <w:r w:rsidRPr="003E4584">
        <w:rPr>
          <w:spacing w:val="1"/>
          <w:sz w:val="22"/>
          <w:szCs w:val="22"/>
        </w:rPr>
        <w:t>ti</w:t>
      </w:r>
      <w:r w:rsidRPr="003E4584">
        <w:rPr>
          <w:spacing w:val="-2"/>
          <w:sz w:val="22"/>
          <w:szCs w:val="22"/>
        </w:rPr>
        <w:t>o</w:t>
      </w:r>
      <w:r w:rsidRPr="003E4584">
        <w:rPr>
          <w:sz w:val="22"/>
          <w:szCs w:val="22"/>
        </w:rPr>
        <w:t>ns</w:t>
      </w:r>
      <w:r w:rsidRPr="003E4584">
        <w:rPr>
          <w:spacing w:val="-1"/>
          <w:sz w:val="22"/>
          <w:szCs w:val="22"/>
        </w:rPr>
        <w:t xml:space="preserve"> </w:t>
      </w:r>
      <w:r w:rsidRPr="003E4584">
        <w:rPr>
          <w:spacing w:val="1"/>
          <w:sz w:val="22"/>
          <w:szCs w:val="22"/>
        </w:rPr>
        <w:t>t</w:t>
      </w:r>
      <w:r w:rsidRPr="003E4584">
        <w:rPr>
          <w:sz w:val="22"/>
          <w:szCs w:val="22"/>
        </w:rPr>
        <w:t>o a</w:t>
      </w:r>
      <w:r w:rsidRPr="003E4584">
        <w:rPr>
          <w:spacing w:val="-2"/>
          <w:sz w:val="22"/>
          <w:szCs w:val="22"/>
        </w:rPr>
        <w:t xml:space="preserve"> </w:t>
      </w:r>
      <w:r w:rsidR="00994680" w:rsidRPr="003E4584">
        <w:rPr>
          <w:spacing w:val="1"/>
          <w:sz w:val="22"/>
          <w:szCs w:val="22"/>
        </w:rPr>
        <w:t>f</w:t>
      </w:r>
      <w:r w:rsidR="00994680" w:rsidRPr="003E4584">
        <w:rPr>
          <w:sz w:val="22"/>
          <w:szCs w:val="22"/>
        </w:rPr>
        <w:t>a</w:t>
      </w:r>
      <w:r w:rsidR="00994680" w:rsidRPr="003E4584">
        <w:rPr>
          <w:spacing w:val="-2"/>
          <w:sz w:val="22"/>
          <w:szCs w:val="22"/>
        </w:rPr>
        <w:t>c</w:t>
      </w:r>
      <w:r w:rsidR="00994680" w:rsidRPr="003E4584">
        <w:rPr>
          <w:sz w:val="22"/>
          <w:szCs w:val="22"/>
        </w:rPr>
        <w:t>e-to-face</w:t>
      </w:r>
      <w:r w:rsidRPr="003E4584">
        <w:rPr>
          <w:sz w:val="22"/>
          <w:szCs w:val="22"/>
        </w:rPr>
        <w:t xml:space="preserve"> </w:t>
      </w:r>
      <w:r w:rsidRPr="003E4584">
        <w:rPr>
          <w:spacing w:val="-3"/>
          <w:sz w:val="22"/>
          <w:szCs w:val="22"/>
        </w:rPr>
        <w:t>m</w:t>
      </w:r>
      <w:r w:rsidRPr="003E4584">
        <w:rPr>
          <w:sz w:val="22"/>
          <w:szCs w:val="22"/>
        </w:rPr>
        <w:t>e</w:t>
      </w:r>
      <w:r w:rsidRPr="003E4584">
        <w:rPr>
          <w:spacing w:val="1"/>
          <w:sz w:val="22"/>
          <w:szCs w:val="22"/>
        </w:rPr>
        <w:t>r</w:t>
      </w:r>
      <w:r w:rsidRPr="003E4584">
        <w:rPr>
          <w:sz w:val="22"/>
          <w:szCs w:val="22"/>
        </w:rPr>
        <w:t>cha</w:t>
      </w:r>
      <w:r w:rsidRPr="003E4584">
        <w:rPr>
          <w:spacing w:val="-2"/>
          <w:sz w:val="22"/>
          <w:szCs w:val="22"/>
        </w:rPr>
        <w:t>n</w:t>
      </w:r>
      <w:r w:rsidRPr="003E4584">
        <w:rPr>
          <w:sz w:val="22"/>
          <w:szCs w:val="22"/>
        </w:rPr>
        <w:t>t</w:t>
      </w:r>
      <w:r w:rsidRPr="003E4584">
        <w:rPr>
          <w:spacing w:val="1"/>
          <w:sz w:val="22"/>
          <w:szCs w:val="22"/>
        </w:rPr>
        <w:t xml:space="preserve"> </w:t>
      </w:r>
      <w:r w:rsidRPr="003E4584">
        <w:rPr>
          <w:spacing w:val="-1"/>
          <w:sz w:val="22"/>
          <w:szCs w:val="22"/>
        </w:rPr>
        <w:t>w</w:t>
      </w:r>
      <w:r w:rsidRPr="003E4584">
        <w:rPr>
          <w:sz w:val="22"/>
          <w:szCs w:val="22"/>
        </w:rPr>
        <w:t>he</w:t>
      </w:r>
      <w:r w:rsidRPr="003E4584">
        <w:rPr>
          <w:spacing w:val="-1"/>
          <w:sz w:val="22"/>
          <w:szCs w:val="22"/>
        </w:rPr>
        <w:t>r</w:t>
      </w:r>
      <w:r w:rsidRPr="003E4584">
        <w:rPr>
          <w:sz w:val="22"/>
          <w:szCs w:val="22"/>
        </w:rPr>
        <w:t xml:space="preserve">e </w:t>
      </w:r>
      <w:r w:rsidRPr="003E4584">
        <w:rPr>
          <w:spacing w:val="-1"/>
          <w:sz w:val="22"/>
          <w:szCs w:val="22"/>
        </w:rPr>
        <w:t>t</w:t>
      </w:r>
      <w:r w:rsidRPr="003E4584">
        <w:rPr>
          <w:spacing w:val="-2"/>
          <w:sz w:val="22"/>
          <w:szCs w:val="22"/>
        </w:rPr>
        <w:t>h</w:t>
      </w:r>
      <w:r w:rsidRPr="003E4584">
        <w:rPr>
          <w:sz w:val="22"/>
          <w:szCs w:val="22"/>
        </w:rPr>
        <w:t>ey</w:t>
      </w:r>
      <w:r w:rsidRPr="003E4584">
        <w:rPr>
          <w:spacing w:val="-2"/>
          <w:sz w:val="22"/>
          <w:szCs w:val="22"/>
        </w:rPr>
        <w:t xml:space="preserve"> </w:t>
      </w:r>
      <w:r w:rsidRPr="003E4584">
        <w:rPr>
          <w:sz w:val="22"/>
          <w:szCs w:val="22"/>
        </w:rPr>
        <w:t>cap</w:t>
      </w:r>
      <w:r w:rsidRPr="003E4584">
        <w:rPr>
          <w:spacing w:val="1"/>
          <w:sz w:val="22"/>
          <w:szCs w:val="22"/>
        </w:rPr>
        <w:t>t</w:t>
      </w:r>
      <w:r w:rsidRPr="003E4584">
        <w:rPr>
          <w:spacing w:val="-2"/>
          <w:sz w:val="22"/>
          <w:szCs w:val="22"/>
        </w:rPr>
        <w:t>u</w:t>
      </w:r>
      <w:r w:rsidRPr="003E4584">
        <w:rPr>
          <w:spacing w:val="1"/>
          <w:sz w:val="22"/>
          <w:szCs w:val="22"/>
        </w:rPr>
        <w:t>r</w:t>
      </w:r>
      <w:r w:rsidRPr="003E4584">
        <w:rPr>
          <w:sz w:val="22"/>
          <w:szCs w:val="22"/>
        </w:rPr>
        <w:t>e an</w:t>
      </w:r>
      <w:r w:rsidRPr="003E4584">
        <w:rPr>
          <w:spacing w:val="-2"/>
          <w:sz w:val="22"/>
          <w:szCs w:val="22"/>
        </w:rPr>
        <w:t xml:space="preserve"> </w:t>
      </w:r>
      <w:r w:rsidRPr="003E4584">
        <w:rPr>
          <w:spacing w:val="1"/>
          <w:sz w:val="22"/>
          <w:szCs w:val="22"/>
        </w:rPr>
        <w:t>i</w:t>
      </w:r>
      <w:r w:rsidRPr="003E4584">
        <w:rPr>
          <w:spacing w:val="-3"/>
          <w:sz w:val="22"/>
          <w:szCs w:val="22"/>
        </w:rPr>
        <w:t>m</w:t>
      </w:r>
      <w:r w:rsidRPr="003E4584">
        <w:rPr>
          <w:sz w:val="22"/>
          <w:szCs w:val="22"/>
        </w:rPr>
        <w:t>p</w:t>
      </w:r>
      <w:r w:rsidRPr="003E4584">
        <w:rPr>
          <w:spacing w:val="1"/>
          <w:sz w:val="22"/>
          <w:szCs w:val="22"/>
        </w:rPr>
        <w:t>ri</w:t>
      </w:r>
      <w:r w:rsidRPr="003E4584">
        <w:rPr>
          <w:spacing w:val="-2"/>
          <w:sz w:val="22"/>
          <w:szCs w:val="22"/>
        </w:rPr>
        <w:t>n</w:t>
      </w:r>
      <w:r w:rsidRPr="003E4584">
        <w:rPr>
          <w:sz w:val="22"/>
          <w:szCs w:val="22"/>
        </w:rPr>
        <w:t>t</w:t>
      </w:r>
      <w:r w:rsidRPr="003E4584">
        <w:rPr>
          <w:spacing w:val="1"/>
          <w:sz w:val="22"/>
          <w:szCs w:val="22"/>
        </w:rPr>
        <w:t xml:space="preserve"> </w:t>
      </w:r>
      <w:r w:rsidRPr="003E4584">
        <w:rPr>
          <w:sz w:val="22"/>
          <w:szCs w:val="22"/>
        </w:rPr>
        <w:t>or</w:t>
      </w:r>
      <w:r w:rsidRPr="003E4584">
        <w:rPr>
          <w:spacing w:val="1"/>
          <w:sz w:val="22"/>
          <w:szCs w:val="22"/>
        </w:rPr>
        <w:t xml:space="preserve"> </w:t>
      </w:r>
      <w:r w:rsidRPr="003E4584">
        <w:rPr>
          <w:spacing w:val="-3"/>
          <w:sz w:val="22"/>
          <w:szCs w:val="22"/>
        </w:rPr>
        <w:t>C</w:t>
      </w:r>
      <w:r w:rsidRPr="003E4584">
        <w:rPr>
          <w:spacing w:val="-1"/>
          <w:sz w:val="22"/>
          <w:szCs w:val="22"/>
        </w:rPr>
        <w:t>V</w:t>
      </w:r>
      <w:r w:rsidRPr="003E4584">
        <w:rPr>
          <w:spacing w:val="2"/>
          <w:sz w:val="22"/>
          <w:szCs w:val="22"/>
        </w:rPr>
        <w:t>V</w:t>
      </w:r>
      <w:r w:rsidRPr="003E4584">
        <w:rPr>
          <w:sz w:val="22"/>
          <w:szCs w:val="22"/>
        </w:rPr>
        <w:t>2.</w:t>
      </w:r>
    </w:p>
    <w:p w14:paraId="74252AFF" w14:textId="452D3099" w:rsidR="003E4584" w:rsidRPr="003E4584" w:rsidRDefault="00994680" w:rsidP="003E4584">
      <w:pPr>
        <w:pStyle w:val="ListParagraph"/>
        <w:numPr>
          <w:ilvl w:val="0"/>
          <w:numId w:val="13"/>
        </w:numPr>
        <w:spacing w:line="200" w:lineRule="exact"/>
        <w:rPr>
          <w:sz w:val="22"/>
          <w:szCs w:val="22"/>
        </w:rPr>
      </w:pPr>
      <w:r w:rsidRPr="003E4584">
        <w:rPr>
          <w:sz w:val="22"/>
          <w:szCs w:val="22"/>
        </w:rPr>
        <w:t>Transactions</w:t>
      </w:r>
      <w:r w:rsidR="003E4584" w:rsidRPr="003E4584">
        <w:rPr>
          <w:sz w:val="22"/>
          <w:szCs w:val="22"/>
        </w:rPr>
        <w:t xml:space="preserve"> made on a card not issued to a specific person's name may be prohibited from chargebacks.</w:t>
      </w:r>
    </w:p>
    <w:p w14:paraId="26C79E72" w14:textId="77777777" w:rsidR="006C33E8" w:rsidRDefault="006C33E8">
      <w:pPr>
        <w:spacing w:before="2" w:line="280" w:lineRule="exact"/>
        <w:rPr>
          <w:sz w:val="28"/>
          <w:szCs w:val="28"/>
        </w:rPr>
      </w:pPr>
    </w:p>
    <w:p w14:paraId="53164478" w14:textId="6E50156E" w:rsidR="00313995" w:rsidRDefault="00822547" w:rsidP="00313995">
      <w:pPr>
        <w:ind w:left="100"/>
        <w:rPr>
          <w:b/>
          <w:color w:val="4F80BC"/>
          <w:spacing w:val="-1"/>
          <w:sz w:val="22"/>
          <w:szCs w:val="22"/>
        </w:rPr>
      </w:pPr>
      <w:r>
        <w:rPr>
          <w:b/>
          <w:color w:val="4F80BC"/>
          <w:spacing w:val="-1"/>
          <w:sz w:val="22"/>
          <w:szCs w:val="22"/>
        </w:rPr>
        <w:object w:dxaOrig="1541" w:dyaOrig="998" w14:anchorId="11531AB2">
          <v:shape id="_x0000_i1071" type="#_x0000_t75" style="width:79.5pt;height:50.25pt" o:ole="">
            <v:imagedata r:id="rId68" o:title=""/>
          </v:shape>
          <o:OLEObject Type="Embed" ProgID="AcroExch.Document.DC" ShapeID="_x0000_i1071" DrawAspect="Icon" ObjectID="_1761046000" r:id="rId69"/>
        </w:object>
      </w:r>
    </w:p>
    <w:p w14:paraId="184D8D42" w14:textId="77777777" w:rsidR="00313995" w:rsidRDefault="00313995" w:rsidP="00313995">
      <w:pPr>
        <w:ind w:left="100"/>
        <w:rPr>
          <w:b/>
          <w:color w:val="4F80BC"/>
          <w:spacing w:val="-1"/>
          <w:sz w:val="22"/>
          <w:szCs w:val="22"/>
        </w:rPr>
      </w:pPr>
    </w:p>
    <w:p w14:paraId="7230D266" w14:textId="77777777" w:rsidR="00313995" w:rsidRDefault="00313995" w:rsidP="00313995">
      <w:pPr>
        <w:ind w:left="100"/>
        <w:rPr>
          <w:b/>
          <w:color w:val="4F80BC"/>
          <w:spacing w:val="-1"/>
          <w:sz w:val="22"/>
          <w:szCs w:val="22"/>
        </w:rPr>
      </w:pPr>
    </w:p>
    <w:p w14:paraId="56048073" w14:textId="77777777" w:rsidR="00313995" w:rsidRDefault="00313995" w:rsidP="00313995">
      <w:pPr>
        <w:ind w:left="100"/>
        <w:rPr>
          <w:b/>
          <w:color w:val="4F80BC"/>
          <w:spacing w:val="-1"/>
          <w:sz w:val="22"/>
          <w:szCs w:val="22"/>
        </w:rPr>
      </w:pPr>
    </w:p>
    <w:p w14:paraId="05C09D1D" w14:textId="77777777" w:rsidR="00313995" w:rsidRDefault="00313995" w:rsidP="00313995">
      <w:pPr>
        <w:ind w:left="100"/>
        <w:rPr>
          <w:b/>
          <w:color w:val="4F80BC"/>
          <w:spacing w:val="-1"/>
          <w:sz w:val="22"/>
          <w:szCs w:val="22"/>
        </w:rPr>
      </w:pPr>
    </w:p>
    <w:p w14:paraId="1E4E2B92" w14:textId="77777777" w:rsidR="009A4A2A" w:rsidRDefault="009A4A2A">
      <w:pPr>
        <w:spacing w:before="13"/>
        <w:ind w:left="100"/>
        <w:rPr>
          <w:b/>
          <w:color w:val="4F80BC"/>
          <w:spacing w:val="1"/>
          <w:sz w:val="36"/>
          <w:szCs w:val="36"/>
        </w:rPr>
      </w:pPr>
    </w:p>
    <w:p w14:paraId="37EA40DA" w14:textId="77777777" w:rsidR="009A4A2A" w:rsidRDefault="009A4A2A" w:rsidP="009A4A2A">
      <w:pPr>
        <w:ind w:left="100"/>
        <w:rPr>
          <w:sz w:val="22"/>
          <w:szCs w:val="22"/>
        </w:rPr>
      </w:pPr>
      <w:bookmarkStart w:id="40" w:name="UsingYourSpendVolumeReports"/>
      <w:r>
        <w:rPr>
          <w:b/>
          <w:color w:val="4F80BC"/>
          <w:spacing w:val="-1"/>
          <w:sz w:val="22"/>
          <w:szCs w:val="22"/>
        </w:rPr>
        <w:t>Using Your Spend Volume Reports</w:t>
      </w:r>
    </w:p>
    <w:bookmarkEnd w:id="40"/>
    <w:p w14:paraId="30C6C99B" w14:textId="77777777" w:rsidR="009A4A2A" w:rsidRDefault="009A4A2A" w:rsidP="009A4A2A">
      <w:pPr>
        <w:ind w:left="100"/>
        <w:rPr>
          <w:spacing w:val="-1"/>
          <w:sz w:val="22"/>
          <w:szCs w:val="22"/>
        </w:rPr>
      </w:pPr>
    </w:p>
    <w:p w14:paraId="5531140D" w14:textId="74AB8F31" w:rsidR="009A4A2A" w:rsidRPr="009A4A2A" w:rsidRDefault="009A4A2A" w:rsidP="009A4A2A">
      <w:pPr>
        <w:ind w:left="100"/>
        <w:rPr>
          <w:spacing w:val="-1"/>
          <w:sz w:val="22"/>
          <w:szCs w:val="22"/>
        </w:rPr>
      </w:pPr>
      <w:r w:rsidRPr="009A4A2A">
        <w:rPr>
          <w:spacing w:val="-1"/>
          <w:sz w:val="22"/>
          <w:szCs w:val="22"/>
        </w:rPr>
        <w:t>In the second week of each month</w:t>
      </w:r>
      <w:r w:rsidR="00994680">
        <w:rPr>
          <w:spacing w:val="-1"/>
          <w:sz w:val="22"/>
          <w:szCs w:val="22"/>
        </w:rPr>
        <w:t>,</w:t>
      </w:r>
      <w:r w:rsidRPr="009A4A2A">
        <w:rPr>
          <w:spacing w:val="-1"/>
          <w:sz w:val="22"/>
          <w:szCs w:val="22"/>
        </w:rPr>
        <w:t xml:space="preserve"> a spend volume report is sent to your Primary Program Administrator</w:t>
      </w:r>
      <w:r w:rsidR="00BD0F30">
        <w:rPr>
          <w:spacing w:val="-1"/>
          <w:sz w:val="22"/>
          <w:szCs w:val="22"/>
        </w:rPr>
        <w:t xml:space="preserve"> or designated Program Administrators</w:t>
      </w:r>
      <w:r w:rsidRPr="009A4A2A">
        <w:rPr>
          <w:spacing w:val="-1"/>
          <w:sz w:val="22"/>
          <w:szCs w:val="22"/>
        </w:rPr>
        <w:t>.  If your program includes more than one company billing account, spend from all accounts is aggregated in this report.</w:t>
      </w:r>
    </w:p>
    <w:p w14:paraId="56DB2145" w14:textId="77777777" w:rsidR="009A4A2A" w:rsidRPr="009A4A2A" w:rsidRDefault="009A4A2A" w:rsidP="009A4A2A">
      <w:pPr>
        <w:rPr>
          <w:spacing w:val="-1"/>
          <w:sz w:val="22"/>
          <w:szCs w:val="22"/>
        </w:rPr>
      </w:pPr>
    </w:p>
    <w:p w14:paraId="2F983925" w14:textId="77777777" w:rsidR="009A4A2A" w:rsidRPr="009A4A2A" w:rsidRDefault="009A4A2A" w:rsidP="009A4A2A">
      <w:pPr>
        <w:ind w:left="100"/>
        <w:rPr>
          <w:spacing w:val="-1"/>
          <w:sz w:val="22"/>
          <w:szCs w:val="22"/>
        </w:rPr>
      </w:pPr>
      <w:r w:rsidRPr="009A4A2A">
        <w:rPr>
          <w:spacing w:val="-1"/>
          <w:sz w:val="22"/>
          <w:szCs w:val="22"/>
        </w:rPr>
        <w:t>The report is designed to provide you with a visual of program spend growth trends towards your estimated annual spend goal.  As a Program Administrator, you should share this information with executive sponsors in your organization regularly.</w:t>
      </w:r>
    </w:p>
    <w:p w14:paraId="7DD51B8D" w14:textId="77777777" w:rsidR="009A4A2A" w:rsidRPr="009A4A2A" w:rsidRDefault="009A4A2A" w:rsidP="009A4A2A">
      <w:pPr>
        <w:rPr>
          <w:spacing w:val="-1"/>
          <w:sz w:val="22"/>
          <w:szCs w:val="22"/>
        </w:rPr>
      </w:pPr>
    </w:p>
    <w:p w14:paraId="738EEBA0" w14:textId="77777777" w:rsidR="009A4A2A" w:rsidRPr="009A4A2A" w:rsidRDefault="009A4A2A" w:rsidP="009A4A2A">
      <w:pPr>
        <w:ind w:left="100"/>
        <w:rPr>
          <w:spacing w:val="-1"/>
          <w:sz w:val="22"/>
          <w:szCs w:val="22"/>
        </w:rPr>
      </w:pPr>
      <w:r w:rsidRPr="009A4A2A">
        <w:rPr>
          <w:spacing w:val="-1"/>
          <w:sz w:val="22"/>
          <w:szCs w:val="22"/>
        </w:rPr>
        <w:t>The report allows you to track</w:t>
      </w:r>
      <w:r>
        <w:rPr>
          <w:spacing w:val="-1"/>
          <w:sz w:val="22"/>
          <w:szCs w:val="22"/>
        </w:rPr>
        <w:t xml:space="preserve"> and</w:t>
      </w:r>
      <w:r w:rsidRPr="009A4A2A">
        <w:rPr>
          <w:spacing w:val="-1"/>
          <w:sz w:val="22"/>
          <w:szCs w:val="22"/>
        </w:rPr>
        <w:t xml:space="preserve"> review your goal progress.</w:t>
      </w:r>
      <w:r>
        <w:rPr>
          <w:spacing w:val="-1"/>
          <w:sz w:val="22"/>
          <w:szCs w:val="22"/>
        </w:rPr>
        <w:t xml:space="preserve">  </w:t>
      </w:r>
      <w:r w:rsidRPr="009A4A2A">
        <w:rPr>
          <w:spacing w:val="-1"/>
          <w:sz w:val="22"/>
          <w:szCs w:val="22"/>
        </w:rPr>
        <w:t xml:space="preserve">Additional program and spend statistics are provided in the box underneath the spend graph.  Using the Current PYTD Volume (Annualized) and the Payment Frequency you can anticipate the earning rate on your revenue share grid for all standard transactions.  You can view a video on how to use your report by clicking </w:t>
      </w:r>
      <w:r>
        <w:rPr>
          <w:spacing w:val="-1"/>
          <w:sz w:val="22"/>
          <w:szCs w:val="22"/>
        </w:rPr>
        <w:t xml:space="preserve">on this link: </w:t>
      </w:r>
      <w:hyperlink r:id="rId70" w:tgtFrame="_blank" w:history="1">
        <w:r w:rsidR="000939F0">
          <w:rPr>
            <w:rStyle w:val="Hyperlink"/>
            <w:rFonts w:ascii="Arial" w:eastAsiaTheme="majorEastAsia" w:hAnsi="Arial" w:cs="Arial"/>
            <w:shd w:val="clear" w:color="auto" w:fill="F4F4F4"/>
          </w:rPr>
          <w:t>https://youtu.be/6JuGEixultU</w:t>
        </w:r>
      </w:hyperlink>
      <w:r w:rsidRPr="009A4A2A">
        <w:rPr>
          <w:spacing w:val="-1"/>
          <w:sz w:val="22"/>
          <w:szCs w:val="22"/>
        </w:rPr>
        <w:t>.</w:t>
      </w:r>
    </w:p>
    <w:p w14:paraId="4CF25F9F" w14:textId="77777777" w:rsidR="009A4A2A" w:rsidRPr="009A4A2A" w:rsidRDefault="009A4A2A" w:rsidP="009A4A2A">
      <w:pPr>
        <w:rPr>
          <w:spacing w:val="-1"/>
          <w:sz w:val="22"/>
          <w:szCs w:val="22"/>
        </w:rPr>
      </w:pPr>
    </w:p>
    <w:p w14:paraId="094B3267" w14:textId="77777777" w:rsidR="009A4A2A" w:rsidRPr="009A4A2A" w:rsidRDefault="009A4A2A" w:rsidP="009A4A2A">
      <w:pPr>
        <w:ind w:left="100"/>
        <w:rPr>
          <w:spacing w:val="-1"/>
          <w:sz w:val="22"/>
          <w:szCs w:val="22"/>
        </w:rPr>
      </w:pPr>
      <w:r w:rsidRPr="009A4A2A">
        <w:rPr>
          <w:spacing w:val="-1"/>
          <w:sz w:val="22"/>
          <w:szCs w:val="22"/>
        </w:rPr>
        <w:t xml:space="preserve">If you’re participating in </w:t>
      </w:r>
      <w:r>
        <w:rPr>
          <w:spacing w:val="-1"/>
          <w:sz w:val="22"/>
          <w:szCs w:val="22"/>
        </w:rPr>
        <w:t xml:space="preserve">a </w:t>
      </w:r>
      <w:r w:rsidRPr="009A4A2A">
        <w:rPr>
          <w:spacing w:val="-1"/>
          <w:sz w:val="22"/>
          <w:szCs w:val="22"/>
        </w:rPr>
        <w:t xml:space="preserve">Consortium, your Account Manager can provide you the current </w:t>
      </w:r>
      <w:r>
        <w:rPr>
          <w:spacing w:val="-1"/>
          <w:sz w:val="22"/>
          <w:szCs w:val="22"/>
        </w:rPr>
        <w:t>revenue share earning rate for your Consortium.</w:t>
      </w:r>
    </w:p>
    <w:p w14:paraId="24D95284" w14:textId="77777777" w:rsidR="009660E5" w:rsidRDefault="009660E5" w:rsidP="009A4A2A">
      <w:pPr>
        <w:rPr>
          <w:b/>
          <w:color w:val="4F80BC"/>
          <w:spacing w:val="1"/>
          <w:sz w:val="36"/>
          <w:szCs w:val="36"/>
        </w:rPr>
      </w:pPr>
      <w:r>
        <w:rPr>
          <w:b/>
          <w:color w:val="4F80BC"/>
          <w:spacing w:val="1"/>
          <w:sz w:val="36"/>
          <w:szCs w:val="36"/>
        </w:rPr>
        <w:br w:type="page"/>
      </w:r>
    </w:p>
    <w:p w14:paraId="403F552A" w14:textId="77777777" w:rsidR="009A4A2A" w:rsidRDefault="009A4A2A">
      <w:pPr>
        <w:rPr>
          <w:b/>
          <w:color w:val="4F80BC"/>
          <w:spacing w:val="1"/>
          <w:sz w:val="36"/>
          <w:szCs w:val="36"/>
        </w:rPr>
      </w:pPr>
    </w:p>
    <w:p w14:paraId="58B30379" w14:textId="77777777" w:rsidR="006C33E8" w:rsidRDefault="00295371">
      <w:pPr>
        <w:spacing w:before="13"/>
        <w:ind w:left="100"/>
        <w:rPr>
          <w:sz w:val="36"/>
          <w:szCs w:val="36"/>
        </w:rPr>
      </w:pPr>
      <w:bookmarkStart w:id="41" w:name="ManagingFraud"/>
      <w:r>
        <w:rPr>
          <w:b/>
          <w:color w:val="4F80BC"/>
          <w:spacing w:val="1"/>
          <w:sz w:val="36"/>
          <w:szCs w:val="36"/>
        </w:rPr>
        <w:t>M</w:t>
      </w:r>
      <w:r>
        <w:rPr>
          <w:b/>
          <w:color w:val="4F80BC"/>
          <w:sz w:val="36"/>
          <w:szCs w:val="36"/>
        </w:rPr>
        <w:t>anag</w:t>
      </w:r>
      <w:r>
        <w:rPr>
          <w:b/>
          <w:color w:val="4F80BC"/>
          <w:spacing w:val="1"/>
          <w:sz w:val="36"/>
          <w:szCs w:val="36"/>
        </w:rPr>
        <w:t>i</w:t>
      </w:r>
      <w:r>
        <w:rPr>
          <w:b/>
          <w:color w:val="4F80BC"/>
          <w:sz w:val="36"/>
          <w:szCs w:val="36"/>
        </w:rPr>
        <w:t>ng</w:t>
      </w:r>
      <w:r>
        <w:rPr>
          <w:b/>
          <w:color w:val="4F80BC"/>
          <w:spacing w:val="-15"/>
          <w:sz w:val="36"/>
          <w:szCs w:val="36"/>
        </w:rPr>
        <w:t xml:space="preserve"> </w:t>
      </w:r>
      <w:r>
        <w:rPr>
          <w:b/>
          <w:color w:val="4F80BC"/>
          <w:spacing w:val="1"/>
          <w:sz w:val="36"/>
          <w:szCs w:val="36"/>
        </w:rPr>
        <w:t>Fr</w:t>
      </w:r>
      <w:r>
        <w:rPr>
          <w:b/>
          <w:color w:val="4F80BC"/>
          <w:sz w:val="36"/>
          <w:szCs w:val="36"/>
        </w:rPr>
        <w:t>a</w:t>
      </w:r>
      <w:r>
        <w:rPr>
          <w:b/>
          <w:color w:val="4F80BC"/>
          <w:spacing w:val="-3"/>
          <w:sz w:val="36"/>
          <w:szCs w:val="36"/>
        </w:rPr>
        <w:t>u</w:t>
      </w:r>
      <w:r>
        <w:rPr>
          <w:b/>
          <w:color w:val="4F80BC"/>
          <w:sz w:val="36"/>
          <w:szCs w:val="36"/>
        </w:rPr>
        <w:t>d</w:t>
      </w:r>
    </w:p>
    <w:bookmarkEnd w:id="41"/>
    <w:p w14:paraId="66992347" w14:textId="77777777" w:rsidR="006C33E8" w:rsidRDefault="006C33E8">
      <w:pPr>
        <w:spacing w:before="12" w:line="220" w:lineRule="exact"/>
        <w:rPr>
          <w:sz w:val="22"/>
          <w:szCs w:val="22"/>
        </w:rPr>
      </w:pPr>
    </w:p>
    <w:p w14:paraId="1BEB5155" w14:textId="49C0A809" w:rsidR="006C33E8" w:rsidRDefault="00295371">
      <w:pPr>
        <w:spacing w:line="240" w:lineRule="exact"/>
        <w:ind w:left="100" w:right="285"/>
        <w:rPr>
          <w:sz w:val="22"/>
          <w:szCs w:val="22"/>
        </w:rPr>
      </w:pPr>
      <w:r>
        <w:rPr>
          <w:spacing w:val="1"/>
          <w:sz w:val="22"/>
          <w:szCs w:val="22"/>
        </w:rPr>
        <w:t>W</w:t>
      </w:r>
      <w:r>
        <w:rPr>
          <w:sz w:val="22"/>
          <w:szCs w:val="22"/>
        </w:rPr>
        <w:t xml:space="preserve">e </w:t>
      </w:r>
      <w:r>
        <w:rPr>
          <w:spacing w:val="-2"/>
          <w:sz w:val="22"/>
          <w:szCs w:val="22"/>
        </w:rPr>
        <w:t>s</w:t>
      </w:r>
      <w:r>
        <w:rPr>
          <w:spacing w:val="1"/>
          <w:sz w:val="22"/>
          <w:szCs w:val="22"/>
        </w:rPr>
        <w:t>t</w:t>
      </w:r>
      <w:r>
        <w:rPr>
          <w:spacing w:val="-1"/>
          <w:sz w:val="22"/>
          <w:szCs w:val="22"/>
        </w:rPr>
        <w:t>r</w:t>
      </w:r>
      <w:r>
        <w:rPr>
          <w:spacing w:val="1"/>
          <w:sz w:val="22"/>
          <w:szCs w:val="22"/>
        </w:rPr>
        <w:t>i</w:t>
      </w:r>
      <w:r>
        <w:rPr>
          <w:spacing w:val="-2"/>
          <w:sz w:val="22"/>
          <w:szCs w:val="22"/>
        </w:rPr>
        <w:t>v</w:t>
      </w:r>
      <w:r>
        <w:rPr>
          <w:sz w:val="22"/>
          <w:szCs w:val="22"/>
        </w:rPr>
        <w:t>e</w:t>
      </w:r>
      <w:r>
        <w:rPr>
          <w:spacing w:val="1"/>
          <w:sz w:val="22"/>
          <w:szCs w:val="22"/>
        </w:rPr>
        <w:t xml:space="preserve"> t</w:t>
      </w:r>
      <w:r>
        <w:rPr>
          <w:sz w:val="22"/>
          <w:szCs w:val="22"/>
        </w:rPr>
        <w:t>o</w:t>
      </w:r>
      <w:r>
        <w:rPr>
          <w:spacing w:val="-2"/>
          <w:sz w:val="22"/>
          <w:szCs w:val="22"/>
        </w:rPr>
        <w:t xml:space="preserve"> </w:t>
      </w:r>
      <w:r>
        <w:rPr>
          <w:spacing w:val="1"/>
          <w:sz w:val="22"/>
          <w:szCs w:val="22"/>
        </w:rPr>
        <w:t>r</w:t>
      </w:r>
      <w:r>
        <w:rPr>
          <w:spacing w:val="-2"/>
          <w:sz w:val="22"/>
          <w:szCs w:val="22"/>
        </w:rPr>
        <w:t>e</w:t>
      </w:r>
      <w:r>
        <w:rPr>
          <w:sz w:val="22"/>
          <w:szCs w:val="22"/>
        </w:rPr>
        <w:t>du</w:t>
      </w:r>
      <w:r>
        <w:rPr>
          <w:spacing w:val="-2"/>
          <w:sz w:val="22"/>
          <w:szCs w:val="22"/>
        </w:rPr>
        <w:t>c</w:t>
      </w:r>
      <w:r>
        <w:rPr>
          <w:sz w:val="22"/>
          <w:szCs w:val="22"/>
        </w:rPr>
        <w:t>e</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2"/>
          <w:sz w:val="22"/>
          <w:szCs w:val="22"/>
        </w:rPr>
        <w:t>c</w:t>
      </w:r>
      <w:r>
        <w:rPr>
          <w:sz w:val="22"/>
          <w:szCs w:val="22"/>
        </w:rPr>
        <w:t>o</w:t>
      </w:r>
      <w:r>
        <w:rPr>
          <w:spacing w:val="-6"/>
          <w:sz w:val="22"/>
          <w:szCs w:val="22"/>
        </w:rPr>
        <w:t>m</w:t>
      </w:r>
      <w:r>
        <w:rPr>
          <w:sz w:val="22"/>
          <w:szCs w:val="22"/>
        </w:rPr>
        <w:t>p</w:t>
      </w:r>
      <w:r>
        <w:rPr>
          <w:spacing w:val="1"/>
          <w:sz w:val="22"/>
          <w:szCs w:val="22"/>
        </w:rPr>
        <w:t>a</w:t>
      </w:r>
      <w:r>
        <w:rPr>
          <w:spacing w:val="2"/>
          <w:sz w:val="22"/>
          <w:szCs w:val="22"/>
        </w:rPr>
        <w:t>n</w:t>
      </w:r>
      <w:r>
        <w:rPr>
          <w:sz w:val="22"/>
          <w:szCs w:val="22"/>
        </w:rPr>
        <w:t>y</w:t>
      </w:r>
      <w:r>
        <w:rPr>
          <w:spacing w:val="-8"/>
          <w:sz w:val="22"/>
          <w:szCs w:val="22"/>
        </w:rPr>
        <w:t>'</w:t>
      </w:r>
      <w:r>
        <w:rPr>
          <w:sz w:val="22"/>
          <w:szCs w:val="22"/>
        </w:rPr>
        <w:t>s</w:t>
      </w:r>
      <w:r>
        <w:rPr>
          <w:spacing w:val="3"/>
          <w:sz w:val="22"/>
          <w:szCs w:val="22"/>
        </w:rPr>
        <w:t xml:space="preserve"> </w:t>
      </w:r>
      <w:r>
        <w:rPr>
          <w:spacing w:val="1"/>
          <w:sz w:val="22"/>
          <w:szCs w:val="22"/>
        </w:rPr>
        <w:t>ris</w:t>
      </w:r>
      <w:r>
        <w:rPr>
          <w:sz w:val="22"/>
          <w:szCs w:val="22"/>
        </w:rPr>
        <w:t>k</w:t>
      </w:r>
      <w:r>
        <w:rPr>
          <w:spacing w:val="-4"/>
          <w:sz w:val="22"/>
          <w:szCs w:val="22"/>
        </w:rPr>
        <w:t xml:space="preserve"> </w:t>
      </w:r>
      <w:r>
        <w:rPr>
          <w:sz w:val="22"/>
          <w:szCs w:val="22"/>
        </w:rPr>
        <w:t>of</w:t>
      </w:r>
      <w:r>
        <w:rPr>
          <w:spacing w:val="1"/>
          <w:sz w:val="22"/>
          <w:szCs w:val="22"/>
        </w:rPr>
        <w:t xml:space="preserve"> fra</w:t>
      </w:r>
      <w:r>
        <w:rPr>
          <w:sz w:val="22"/>
          <w:szCs w:val="22"/>
        </w:rPr>
        <w:t>ud</w:t>
      </w:r>
      <w:r>
        <w:rPr>
          <w:spacing w:val="1"/>
          <w:sz w:val="22"/>
          <w:szCs w:val="22"/>
        </w:rPr>
        <w:t xml:space="preserve"> </w:t>
      </w:r>
      <w:r>
        <w:rPr>
          <w:sz w:val="22"/>
          <w:szCs w:val="22"/>
        </w:rPr>
        <w:t>by</w:t>
      </w:r>
      <w:r>
        <w:rPr>
          <w:spacing w:val="-4"/>
          <w:sz w:val="22"/>
          <w:szCs w:val="22"/>
        </w:rPr>
        <w:t xml:space="preserve"> </w:t>
      </w:r>
      <w:r>
        <w:rPr>
          <w:spacing w:val="1"/>
          <w:sz w:val="22"/>
          <w:szCs w:val="22"/>
        </w:rPr>
        <w:t>i</w:t>
      </w:r>
      <w:r>
        <w:rPr>
          <w:sz w:val="22"/>
          <w:szCs w:val="22"/>
        </w:rPr>
        <w:t>n</w:t>
      </w:r>
      <w:r>
        <w:rPr>
          <w:spacing w:val="-5"/>
          <w:sz w:val="22"/>
          <w:szCs w:val="22"/>
        </w:rPr>
        <w:t>v</w:t>
      </w:r>
      <w:r>
        <w:rPr>
          <w:spacing w:val="1"/>
          <w:sz w:val="22"/>
          <w:szCs w:val="22"/>
        </w:rPr>
        <w:t>e</w:t>
      </w:r>
      <w:r>
        <w:rPr>
          <w:spacing w:val="-2"/>
          <w:sz w:val="22"/>
          <w:szCs w:val="22"/>
        </w:rPr>
        <w:t>s</w:t>
      </w:r>
      <w:r>
        <w:rPr>
          <w:spacing w:val="1"/>
          <w:sz w:val="22"/>
          <w:szCs w:val="22"/>
        </w:rPr>
        <w:t>t</w:t>
      </w:r>
      <w:r>
        <w:rPr>
          <w:spacing w:val="4"/>
          <w:sz w:val="22"/>
          <w:szCs w:val="22"/>
        </w:rPr>
        <w:t>i</w:t>
      </w:r>
      <w:r>
        <w:rPr>
          <w:spacing w:val="-5"/>
          <w:sz w:val="22"/>
          <w:szCs w:val="22"/>
        </w:rPr>
        <w:t>g</w:t>
      </w:r>
      <w:r>
        <w:rPr>
          <w:spacing w:val="1"/>
          <w:sz w:val="22"/>
          <w:szCs w:val="22"/>
        </w:rPr>
        <w:t>ati</w:t>
      </w:r>
      <w:r>
        <w:rPr>
          <w:sz w:val="22"/>
          <w:szCs w:val="22"/>
        </w:rPr>
        <w:t>ng</w:t>
      </w:r>
      <w:r>
        <w:rPr>
          <w:spacing w:val="-4"/>
          <w:sz w:val="22"/>
          <w:szCs w:val="22"/>
        </w:rPr>
        <w:t xml:space="preserve"> </w:t>
      </w:r>
      <w:r>
        <w:rPr>
          <w:sz w:val="22"/>
          <w:szCs w:val="22"/>
        </w:rPr>
        <w:t>un</w:t>
      </w:r>
      <w:r>
        <w:rPr>
          <w:spacing w:val="1"/>
          <w:sz w:val="22"/>
          <w:szCs w:val="22"/>
        </w:rPr>
        <w:t>r</w:t>
      </w:r>
      <w:r>
        <w:rPr>
          <w:sz w:val="22"/>
          <w:szCs w:val="22"/>
        </w:rPr>
        <w:t>e</w:t>
      </w:r>
      <w:r>
        <w:rPr>
          <w:spacing w:val="1"/>
          <w:sz w:val="22"/>
          <w:szCs w:val="22"/>
        </w:rPr>
        <w:t>c</w:t>
      </w:r>
      <w:r>
        <w:rPr>
          <w:sz w:val="22"/>
          <w:szCs w:val="22"/>
        </w:rPr>
        <w:t>o</w:t>
      </w:r>
      <w:r>
        <w:rPr>
          <w:spacing w:val="-5"/>
          <w:sz w:val="22"/>
          <w:szCs w:val="22"/>
        </w:rPr>
        <w:t>g</w:t>
      </w:r>
      <w:r>
        <w:rPr>
          <w:sz w:val="22"/>
          <w:szCs w:val="22"/>
        </w:rPr>
        <w:t>n</w:t>
      </w:r>
      <w:r>
        <w:rPr>
          <w:spacing w:val="1"/>
          <w:sz w:val="22"/>
          <w:szCs w:val="22"/>
        </w:rPr>
        <w:t>i</w:t>
      </w:r>
      <w:r>
        <w:rPr>
          <w:spacing w:val="-4"/>
          <w:sz w:val="22"/>
          <w:szCs w:val="22"/>
        </w:rPr>
        <w:t>z</w:t>
      </w:r>
      <w:r>
        <w:rPr>
          <w:spacing w:val="1"/>
          <w:sz w:val="22"/>
          <w:szCs w:val="22"/>
        </w:rPr>
        <w:t>a</w:t>
      </w:r>
      <w:r>
        <w:rPr>
          <w:sz w:val="22"/>
          <w:szCs w:val="22"/>
        </w:rPr>
        <w:t>b</w:t>
      </w:r>
      <w:r>
        <w:rPr>
          <w:spacing w:val="1"/>
          <w:sz w:val="22"/>
          <w:szCs w:val="22"/>
        </w:rPr>
        <w:t>l</w:t>
      </w:r>
      <w:r>
        <w:rPr>
          <w:sz w:val="22"/>
          <w:szCs w:val="22"/>
        </w:rPr>
        <w:t>e</w:t>
      </w:r>
      <w:r>
        <w:rPr>
          <w:spacing w:val="-2"/>
          <w:sz w:val="22"/>
          <w:szCs w:val="22"/>
        </w:rPr>
        <w:t xml:space="preserve"> </w:t>
      </w:r>
      <w:r>
        <w:rPr>
          <w:sz w:val="22"/>
          <w:szCs w:val="22"/>
        </w:rPr>
        <w:t>or</w:t>
      </w:r>
      <w:r>
        <w:rPr>
          <w:spacing w:val="1"/>
          <w:sz w:val="22"/>
          <w:szCs w:val="22"/>
        </w:rPr>
        <w:t xml:space="preserve"> </w:t>
      </w:r>
      <w:r>
        <w:rPr>
          <w:spacing w:val="-2"/>
          <w:sz w:val="22"/>
          <w:szCs w:val="22"/>
        </w:rPr>
        <w:t>c</w:t>
      </w:r>
      <w:r>
        <w:rPr>
          <w:spacing w:val="1"/>
          <w:sz w:val="22"/>
          <w:szCs w:val="22"/>
        </w:rPr>
        <w:t>l</w:t>
      </w:r>
      <w:r>
        <w:rPr>
          <w:spacing w:val="-2"/>
          <w:sz w:val="22"/>
          <w:szCs w:val="22"/>
        </w:rPr>
        <w:t>e</w:t>
      </w:r>
      <w:r>
        <w:rPr>
          <w:spacing w:val="1"/>
          <w:sz w:val="22"/>
          <w:szCs w:val="22"/>
        </w:rPr>
        <w:t>a</w:t>
      </w:r>
      <w:r>
        <w:rPr>
          <w:spacing w:val="-1"/>
          <w:sz w:val="22"/>
          <w:szCs w:val="22"/>
        </w:rPr>
        <w:t>r</w:t>
      </w:r>
      <w:r>
        <w:rPr>
          <w:spacing w:val="1"/>
          <w:sz w:val="22"/>
          <w:szCs w:val="22"/>
        </w:rPr>
        <w:t>l</w:t>
      </w:r>
      <w:r>
        <w:rPr>
          <w:sz w:val="22"/>
          <w:szCs w:val="22"/>
        </w:rPr>
        <w:t xml:space="preserve">y </w:t>
      </w:r>
      <w:r>
        <w:rPr>
          <w:spacing w:val="1"/>
          <w:sz w:val="22"/>
          <w:szCs w:val="22"/>
        </w:rPr>
        <w:t>s</w:t>
      </w:r>
      <w:r>
        <w:rPr>
          <w:sz w:val="22"/>
          <w:szCs w:val="22"/>
        </w:rPr>
        <w:t>u</w:t>
      </w:r>
      <w:r>
        <w:rPr>
          <w:spacing w:val="1"/>
          <w:sz w:val="22"/>
          <w:szCs w:val="22"/>
        </w:rPr>
        <w:t>s</w:t>
      </w:r>
      <w:r>
        <w:rPr>
          <w:spacing w:val="-2"/>
          <w:sz w:val="22"/>
          <w:szCs w:val="22"/>
        </w:rPr>
        <w:t>p</w:t>
      </w:r>
      <w:r>
        <w:rPr>
          <w:spacing w:val="1"/>
          <w:sz w:val="22"/>
          <w:szCs w:val="22"/>
        </w:rPr>
        <w:t>ici</w:t>
      </w:r>
      <w:r>
        <w:rPr>
          <w:sz w:val="22"/>
          <w:szCs w:val="22"/>
        </w:rPr>
        <w:t>o</w:t>
      </w:r>
      <w:r>
        <w:rPr>
          <w:spacing w:val="-2"/>
          <w:sz w:val="22"/>
          <w:szCs w:val="22"/>
        </w:rPr>
        <w:t>u</w:t>
      </w:r>
      <w:r>
        <w:rPr>
          <w:sz w:val="22"/>
          <w:szCs w:val="22"/>
        </w:rPr>
        <w:t>s</w:t>
      </w:r>
      <w:r>
        <w:rPr>
          <w:spacing w:val="1"/>
          <w:sz w:val="22"/>
          <w:szCs w:val="22"/>
        </w:rPr>
        <w:t xml:space="preserve"> </w:t>
      </w:r>
      <w:r>
        <w:rPr>
          <w:spacing w:val="-2"/>
          <w:sz w:val="22"/>
          <w:szCs w:val="22"/>
        </w:rPr>
        <w:t>c</w:t>
      </w:r>
      <w:r>
        <w:rPr>
          <w:sz w:val="22"/>
          <w:szCs w:val="22"/>
        </w:rPr>
        <w:t>ha</w:t>
      </w:r>
      <w:r>
        <w:rPr>
          <w:spacing w:val="1"/>
          <w:sz w:val="22"/>
          <w:szCs w:val="22"/>
        </w:rPr>
        <w:t>r</w:t>
      </w:r>
      <w:r>
        <w:rPr>
          <w:spacing w:val="-5"/>
          <w:sz w:val="22"/>
          <w:szCs w:val="22"/>
        </w:rPr>
        <w:t>g</w:t>
      </w:r>
      <w:r>
        <w:rPr>
          <w:sz w:val="22"/>
          <w:szCs w:val="22"/>
        </w:rPr>
        <w:t>e</w:t>
      </w:r>
      <w:r>
        <w:rPr>
          <w:spacing w:val="1"/>
          <w:sz w:val="22"/>
          <w:szCs w:val="22"/>
        </w:rPr>
        <w:t>s</w:t>
      </w:r>
      <w:r>
        <w:rPr>
          <w:sz w:val="22"/>
          <w:szCs w:val="22"/>
        </w:rPr>
        <w:t>.  A</w:t>
      </w:r>
      <w:r>
        <w:rPr>
          <w:spacing w:val="-3"/>
          <w:sz w:val="22"/>
          <w:szCs w:val="22"/>
        </w:rPr>
        <w:t xml:space="preserve"> </w:t>
      </w:r>
      <w:r>
        <w:rPr>
          <w:sz w:val="22"/>
          <w:szCs w:val="22"/>
        </w:rPr>
        <w:t>c</w:t>
      </w:r>
      <w:r>
        <w:rPr>
          <w:spacing w:val="1"/>
          <w:sz w:val="22"/>
          <w:szCs w:val="22"/>
        </w:rPr>
        <w:t>ar</w:t>
      </w:r>
      <w:r>
        <w:rPr>
          <w:spacing w:val="-2"/>
          <w:sz w:val="22"/>
          <w:szCs w:val="22"/>
        </w:rPr>
        <w:t>d</w:t>
      </w:r>
      <w:r>
        <w:rPr>
          <w:sz w:val="22"/>
          <w:szCs w:val="22"/>
        </w:rPr>
        <w:t>ho</w:t>
      </w:r>
      <w:r>
        <w:rPr>
          <w:spacing w:val="1"/>
          <w:sz w:val="22"/>
          <w:szCs w:val="22"/>
        </w:rPr>
        <w:t>l</w:t>
      </w:r>
      <w:r>
        <w:rPr>
          <w:sz w:val="22"/>
          <w:szCs w:val="22"/>
        </w:rPr>
        <w:t>d</w:t>
      </w:r>
      <w:r>
        <w:rPr>
          <w:spacing w:val="-2"/>
          <w:sz w:val="22"/>
          <w:szCs w:val="22"/>
        </w:rPr>
        <w:t>e</w:t>
      </w:r>
      <w:r>
        <w:rPr>
          <w:sz w:val="22"/>
          <w:szCs w:val="22"/>
        </w:rPr>
        <w:t>r</w:t>
      </w:r>
      <w:r>
        <w:rPr>
          <w:spacing w:val="1"/>
          <w:sz w:val="22"/>
          <w:szCs w:val="22"/>
        </w:rPr>
        <w:t xml:space="preserve"> </w:t>
      </w:r>
      <w:r>
        <w:rPr>
          <w:spacing w:val="-2"/>
          <w:sz w:val="22"/>
          <w:szCs w:val="22"/>
        </w:rPr>
        <w:t>o</w:t>
      </w:r>
      <w:r>
        <w:rPr>
          <w:sz w:val="22"/>
          <w:szCs w:val="22"/>
        </w:rPr>
        <w:t>r</w:t>
      </w:r>
      <w:r>
        <w:rPr>
          <w:spacing w:val="1"/>
          <w:sz w:val="22"/>
          <w:szCs w:val="22"/>
        </w:rPr>
        <w:t xml:space="preserve"> </w:t>
      </w:r>
      <w:r>
        <w:rPr>
          <w:sz w:val="22"/>
          <w:szCs w:val="22"/>
        </w:rPr>
        <w:t>PA</w:t>
      </w:r>
      <w:r>
        <w:rPr>
          <w:spacing w:val="-1"/>
          <w:sz w:val="22"/>
          <w:szCs w:val="22"/>
        </w:rPr>
        <w:t xml:space="preserve"> </w:t>
      </w:r>
      <w:r>
        <w:rPr>
          <w:spacing w:val="-6"/>
          <w:sz w:val="22"/>
          <w:szCs w:val="22"/>
        </w:rPr>
        <w:t>m</w:t>
      </w:r>
      <w:r>
        <w:rPr>
          <w:spacing w:val="1"/>
          <w:sz w:val="22"/>
          <w:szCs w:val="22"/>
        </w:rPr>
        <w:t>a</w:t>
      </w:r>
      <w:r>
        <w:rPr>
          <w:sz w:val="22"/>
          <w:szCs w:val="22"/>
        </w:rPr>
        <w:t>y</w:t>
      </w:r>
      <w:r>
        <w:rPr>
          <w:spacing w:val="-4"/>
          <w:sz w:val="22"/>
          <w:szCs w:val="22"/>
        </w:rPr>
        <w:t xml:space="preserve"> </w:t>
      </w:r>
      <w:r>
        <w:rPr>
          <w:sz w:val="22"/>
          <w:szCs w:val="22"/>
        </w:rPr>
        <w:t>be</w:t>
      </w:r>
      <w:r>
        <w:rPr>
          <w:spacing w:val="1"/>
          <w:sz w:val="22"/>
          <w:szCs w:val="22"/>
        </w:rPr>
        <w:t xml:space="preserve"> c</w:t>
      </w:r>
      <w:r>
        <w:rPr>
          <w:sz w:val="22"/>
          <w:szCs w:val="22"/>
        </w:rPr>
        <w:t>on</w:t>
      </w:r>
      <w:r>
        <w:rPr>
          <w:spacing w:val="1"/>
          <w:sz w:val="22"/>
          <w:szCs w:val="22"/>
        </w:rPr>
        <w:t>ta</w:t>
      </w:r>
      <w:r>
        <w:rPr>
          <w:sz w:val="22"/>
          <w:szCs w:val="22"/>
        </w:rPr>
        <w:t>c</w:t>
      </w:r>
      <w:r>
        <w:rPr>
          <w:spacing w:val="1"/>
          <w:sz w:val="22"/>
          <w:szCs w:val="22"/>
        </w:rPr>
        <w:t>te</w:t>
      </w:r>
      <w:r>
        <w:rPr>
          <w:sz w:val="22"/>
          <w:szCs w:val="22"/>
        </w:rPr>
        <w:t>d</w:t>
      </w:r>
      <w:r>
        <w:rPr>
          <w:spacing w:val="-2"/>
          <w:sz w:val="22"/>
          <w:szCs w:val="22"/>
        </w:rPr>
        <w:t xml:space="preserve"> </w:t>
      </w:r>
      <w:r>
        <w:rPr>
          <w:sz w:val="22"/>
          <w:szCs w:val="22"/>
        </w:rPr>
        <w:t>by</w:t>
      </w:r>
      <w:r>
        <w:rPr>
          <w:spacing w:val="-4"/>
          <w:sz w:val="22"/>
          <w:szCs w:val="22"/>
        </w:rPr>
        <w:t xml:space="preserve"> </w:t>
      </w:r>
      <w:r>
        <w:rPr>
          <w:sz w:val="22"/>
          <w:szCs w:val="22"/>
        </w:rPr>
        <w:t>a</w:t>
      </w:r>
      <w:r>
        <w:rPr>
          <w:spacing w:val="1"/>
          <w:sz w:val="22"/>
          <w:szCs w:val="22"/>
        </w:rPr>
        <w:t xml:space="preserve"> re</w:t>
      </w:r>
      <w:r>
        <w:rPr>
          <w:spacing w:val="-2"/>
          <w:sz w:val="22"/>
          <w:szCs w:val="22"/>
        </w:rPr>
        <w:t>p</w:t>
      </w:r>
      <w:r>
        <w:rPr>
          <w:spacing w:val="1"/>
          <w:sz w:val="22"/>
          <w:szCs w:val="22"/>
        </w:rPr>
        <w:t>re</w:t>
      </w:r>
      <w:r>
        <w:rPr>
          <w:spacing w:val="-2"/>
          <w:sz w:val="22"/>
          <w:szCs w:val="22"/>
        </w:rPr>
        <w:t>s</w:t>
      </w:r>
      <w:r>
        <w:rPr>
          <w:spacing w:val="1"/>
          <w:sz w:val="22"/>
          <w:szCs w:val="22"/>
        </w:rPr>
        <w:t>e</w:t>
      </w:r>
      <w:r>
        <w:rPr>
          <w:sz w:val="22"/>
          <w:szCs w:val="22"/>
        </w:rPr>
        <w:t>n</w:t>
      </w:r>
      <w:r>
        <w:rPr>
          <w:spacing w:val="1"/>
          <w:sz w:val="22"/>
          <w:szCs w:val="22"/>
        </w:rPr>
        <w:t>tati</w:t>
      </w:r>
      <w:r>
        <w:rPr>
          <w:spacing w:val="-5"/>
          <w:sz w:val="22"/>
          <w:szCs w:val="22"/>
        </w:rPr>
        <w:t>v</w:t>
      </w:r>
      <w:r>
        <w:rPr>
          <w:sz w:val="22"/>
          <w:szCs w:val="22"/>
        </w:rPr>
        <w:t>e</w:t>
      </w:r>
      <w:r>
        <w:rPr>
          <w:spacing w:val="1"/>
          <w:sz w:val="22"/>
          <w:szCs w:val="22"/>
        </w:rPr>
        <w:t xml:space="preserve"> fr</w:t>
      </w:r>
      <w:r>
        <w:rPr>
          <w:spacing w:val="-2"/>
          <w:sz w:val="22"/>
          <w:szCs w:val="22"/>
        </w:rPr>
        <w:t>o</w:t>
      </w:r>
      <w:r>
        <w:rPr>
          <w:sz w:val="22"/>
          <w:szCs w:val="22"/>
        </w:rPr>
        <w:t>m</w:t>
      </w:r>
      <w:r>
        <w:rPr>
          <w:spacing w:val="-6"/>
          <w:sz w:val="22"/>
          <w:szCs w:val="22"/>
        </w:rPr>
        <w:t xml:space="preserve"> </w:t>
      </w:r>
      <w:r>
        <w:rPr>
          <w:spacing w:val="1"/>
          <w:sz w:val="22"/>
          <w:szCs w:val="22"/>
        </w:rPr>
        <w:t>t</w:t>
      </w:r>
      <w:r>
        <w:rPr>
          <w:sz w:val="22"/>
          <w:szCs w:val="22"/>
        </w:rPr>
        <w:t>he</w:t>
      </w:r>
      <w:r>
        <w:rPr>
          <w:spacing w:val="1"/>
          <w:sz w:val="22"/>
          <w:szCs w:val="22"/>
        </w:rPr>
        <w:t xml:space="preserve"> </w:t>
      </w:r>
      <w:r>
        <w:rPr>
          <w:sz w:val="22"/>
          <w:szCs w:val="22"/>
        </w:rPr>
        <w:t>F</w:t>
      </w:r>
      <w:r>
        <w:rPr>
          <w:spacing w:val="1"/>
          <w:sz w:val="22"/>
          <w:szCs w:val="22"/>
        </w:rPr>
        <w:t>ra</w:t>
      </w:r>
      <w:r>
        <w:rPr>
          <w:sz w:val="22"/>
          <w:szCs w:val="22"/>
        </w:rPr>
        <w:t>ud</w:t>
      </w:r>
      <w:r>
        <w:rPr>
          <w:spacing w:val="1"/>
          <w:sz w:val="22"/>
          <w:szCs w:val="22"/>
        </w:rPr>
        <w:t xml:space="preserve"> </w:t>
      </w:r>
      <w:r>
        <w:rPr>
          <w:spacing w:val="-1"/>
          <w:sz w:val="22"/>
          <w:szCs w:val="22"/>
        </w:rPr>
        <w:t>D</w:t>
      </w:r>
      <w:r>
        <w:rPr>
          <w:spacing w:val="1"/>
          <w:sz w:val="22"/>
          <w:szCs w:val="22"/>
        </w:rPr>
        <w:t>e</w:t>
      </w:r>
      <w:r>
        <w:rPr>
          <w:spacing w:val="-2"/>
          <w:sz w:val="22"/>
          <w:szCs w:val="22"/>
        </w:rPr>
        <w:t>p</w:t>
      </w:r>
      <w:r>
        <w:rPr>
          <w:spacing w:val="1"/>
          <w:sz w:val="22"/>
          <w:szCs w:val="22"/>
        </w:rPr>
        <w:t>art</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a</w:t>
      </w:r>
      <w:r>
        <w:rPr>
          <w:sz w:val="22"/>
          <w:szCs w:val="22"/>
        </w:rPr>
        <w:t>nd</w:t>
      </w:r>
      <w:r>
        <w:rPr>
          <w:spacing w:val="1"/>
          <w:sz w:val="22"/>
          <w:szCs w:val="22"/>
        </w:rPr>
        <w:t>/</w:t>
      </w:r>
      <w:r>
        <w:rPr>
          <w:spacing w:val="-2"/>
          <w:sz w:val="22"/>
          <w:szCs w:val="22"/>
        </w:rPr>
        <w:t>o</w:t>
      </w:r>
      <w:r>
        <w:rPr>
          <w:sz w:val="22"/>
          <w:szCs w:val="22"/>
        </w:rPr>
        <w:t>r</w:t>
      </w:r>
      <w:r>
        <w:rPr>
          <w:spacing w:val="1"/>
          <w:sz w:val="22"/>
          <w:szCs w:val="22"/>
        </w:rPr>
        <w:t xml:space="preserve"> </w:t>
      </w:r>
      <w:r>
        <w:rPr>
          <w:spacing w:val="-2"/>
          <w:sz w:val="22"/>
          <w:szCs w:val="22"/>
        </w:rPr>
        <w:t>b</w:t>
      </w:r>
      <w:r>
        <w:rPr>
          <w:spacing w:val="1"/>
          <w:sz w:val="22"/>
          <w:szCs w:val="22"/>
        </w:rPr>
        <w:t>l</w:t>
      </w:r>
      <w:r>
        <w:rPr>
          <w:sz w:val="22"/>
          <w:szCs w:val="22"/>
        </w:rPr>
        <w:t>o</w:t>
      </w:r>
      <w:r>
        <w:rPr>
          <w:spacing w:val="1"/>
          <w:sz w:val="22"/>
          <w:szCs w:val="22"/>
        </w:rPr>
        <w:t>c</w:t>
      </w:r>
      <w:r>
        <w:rPr>
          <w:spacing w:val="-5"/>
          <w:sz w:val="22"/>
          <w:szCs w:val="22"/>
        </w:rPr>
        <w:t>k</w:t>
      </w:r>
      <w:r>
        <w:rPr>
          <w:sz w:val="22"/>
          <w:szCs w:val="22"/>
        </w:rPr>
        <w:t>s p</w:t>
      </w:r>
      <w:r>
        <w:rPr>
          <w:spacing w:val="1"/>
          <w:sz w:val="22"/>
          <w:szCs w:val="22"/>
        </w:rPr>
        <w:t>l</w:t>
      </w:r>
      <w:r>
        <w:rPr>
          <w:sz w:val="22"/>
          <w:szCs w:val="22"/>
        </w:rPr>
        <w:t>ac</w:t>
      </w:r>
      <w:r>
        <w:rPr>
          <w:spacing w:val="1"/>
          <w:sz w:val="22"/>
          <w:szCs w:val="22"/>
        </w:rPr>
        <w:t>e</w:t>
      </w:r>
      <w:r>
        <w:rPr>
          <w:sz w:val="22"/>
          <w:szCs w:val="22"/>
        </w:rPr>
        <w:t>d</w:t>
      </w:r>
      <w:r>
        <w:rPr>
          <w:spacing w:val="-2"/>
          <w:sz w:val="22"/>
          <w:szCs w:val="22"/>
        </w:rPr>
        <w:t xml:space="preserve"> </w:t>
      </w:r>
      <w:r>
        <w:rPr>
          <w:sz w:val="22"/>
          <w:szCs w:val="22"/>
        </w:rPr>
        <w:t>on</w:t>
      </w:r>
      <w:r>
        <w:rPr>
          <w:spacing w:val="-2"/>
          <w:sz w:val="22"/>
          <w:szCs w:val="22"/>
        </w:rPr>
        <w:t xml:space="preserve"> </w:t>
      </w:r>
      <w:r>
        <w:rPr>
          <w:sz w:val="22"/>
          <w:szCs w:val="22"/>
        </w:rPr>
        <w:t>a</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 xml:space="preserve">d </w:t>
      </w:r>
      <w:r>
        <w:rPr>
          <w:spacing w:val="-1"/>
          <w:sz w:val="22"/>
          <w:szCs w:val="22"/>
        </w:rPr>
        <w:t>w</w:t>
      </w:r>
      <w:r>
        <w:rPr>
          <w:spacing w:val="-2"/>
          <w:sz w:val="22"/>
          <w:szCs w:val="22"/>
        </w:rPr>
        <w:t>h</w:t>
      </w:r>
      <w:r>
        <w:rPr>
          <w:spacing w:val="1"/>
          <w:sz w:val="22"/>
          <w:szCs w:val="22"/>
        </w:rPr>
        <w:t>i</w:t>
      </w:r>
      <w:r>
        <w:rPr>
          <w:spacing w:val="-1"/>
          <w:sz w:val="22"/>
          <w:szCs w:val="22"/>
        </w:rPr>
        <w:t>l</w:t>
      </w:r>
      <w:r>
        <w:rPr>
          <w:sz w:val="22"/>
          <w:szCs w:val="22"/>
        </w:rPr>
        <w:t>e</w:t>
      </w:r>
      <w:r>
        <w:rPr>
          <w:spacing w:val="1"/>
          <w:sz w:val="22"/>
          <w:szCs w:val="22"/>
        </w:rPr>
        <w:t xml:space="preserve"> </w:t>
      </w:r>
      <w:r>
        <w:rPr>
          <w:spacing w:val="-3"/>
          <w:sz w:val="22"/>
          <w:szCs w:val="22"/>
        </w:rPr>
        <w:t>w</w:t>
      </w:r>
      <w:r>
        <w:rPr>
          <w:sz w:val="22"/>
          <w:szCs w:val="22"/>
        </w:rPr>
        <w:t>e</w:t>
      </w:r>
      <w:r>
        <w:rPr>
          <w:spacing w:val="1"/>
          <w:sz w:val="22"/>
          <w:szCs w:val="22"/>
        </w:rPr>
        <w:t xml:space="preserve"> i</w:t>
      </w:r>
      <w:r>
        <w:rPr>
          <w:sz w:val="22"/>
          <w:szCs w:val="22"/>
        </w:rPr>
        <w:t>n</w:t>
      </w:r>
      <w:r>
        <w:rPr>
          <w:spacing w:val="-5"/>
          <w:sz w:val="22"/>
          <w:szCs w:val="22"/>
        </w:rPr>
        <w:t>v</w:t>
      </w:r>
      <w:r>
        <w:rPr>
          <w:spacing w:val="1"/>
          <w:sz w:val="22"/>
          <w:szCs w:val="22"/>
        </w:rPr>
        <w:t>e</w:t>
      </w:r>
      <w:r>
        <w:rPr>
          <w:spacing w:val="-2"/>
          <w:sz w:val="22"/>
          <w:szCs w:val="22"/>
        </w:rPr>
        <w:t>s</w:t>
      </w:r>
      <w:r>
        <w:rPr>
          <w:spacing w:val="1"/>
          <w:sz w:val="22"/>
          <w:szCs w:val="22"/>
        </w:rPr>
        <w:t>t</w:t>
      </w:r>
      <w:r>
        <w:rPr>
          <w:spacing w:val="4"/>
          <w:sz w:val="22"/>
          <w:szCs w:val="22"/>
        </w:rPr>
        <w:t>i</w:t>
      </w:r>
      <w:r>
        <w:rPr>
          <w:spacing w:val="-5"/>
          <w:sz w:val="22"/>
          <w:szCs w:val="22"/>
        </w:rPr>
        <w:t>g</w:t>
      </w:r>
      <w:r>
        <w:rPr>
          <w:sz w:val="22"/>
          <w:szCs w:val="22"/>
        </w:rPr>
        <w:t>a</w:t>
      </w:r>
      <w:r>
        <w:rPr>
          <w:spacing w:val="1"/>
          <w:sz w:val="22"/>
          <w:szCs w:val="22"/>
        </w:rPr>
        <w:t>t</w:t>
      </w:r>
      <w:r>
        <w:rPr>
          <w:spacing w:val="-2"/>
          <w:sz w:val="22"/>
          <w:szCs w:val="22"/>
        </w:rPr>
        <w:t>e</w:t>
      </w:r>
      <w:r>
        <w:rPr>
          <w:sz w:val="22"/>
          <w:szCs w:val="22"/>
        </w:rPr>
        <w:t>.</w:t>
      </w:r>
    </w:p>
    <w:p w14:paraId="2D9BEAFE" w14:textId="77777777" w:rsidR="006C33E8" w:rsidRDefault="006C33E8">
      <w:pPr>
        <w:spacing w:before="6" w:line="240" w:lineRule="exact"/>
        <w:rPr>
          <w:sz w:val="24"/>
          <w:szCs w:val="24"/>
        </w:rPr>
      </w:pPr>
    </w:p>
    <w:p w14:paraId="5192E631" w14:textId="77777777" w:rsidR="006C33E8" w:rsidRDefault="00295371">
      <w:pPr>
        <w:ind w:left="100" w:right="811"/>
        <w:rPr>
          <w:sz w:val="22"/>
          <w:szCs w:val="22"/>
        </w:rPr>
      </w:pPr>
      <w:r>
        <w:rPr>
          <w:spacing w:val="-1"/>
          <w:sz w:val="22"/>
          <w:szCs w:val="22"/>
        </w:rPr>
        <w:t>O</w:t>
      </w:r>
      <w:r>
        <w:rPr>
          <w:sz w:val="22"/>
          <w:szCs w:val="22"/>
        </w:rPr>
        <w:t>ur</w:t>
      </w:r>
      <w:r>
        <w:rPr>
          <w:spacing w:val="1"/>
          <w:sz w:val="22"/>
          <w:szCs w:val="22"/>
        </w:rPr>
        <w:t xml:space="preserve"> fr</w:t>
      </w:r>
      <w:r>
        <w:rPr>
          <w:spacing w:val="-2"/>
          <w:sz w:val="22"/>
          <w:szCs w:val="22"/>
        </w:rPr>
        <w:t>a</w:t>
      </w:r>
      <w:r>
        <w:rPr>
          <w:sz w:val="22"/>
          <w:szCs w:val="22"/>
        </w:rPr>
        <w:t>ud</w:t>
      </w:r>
      <w:r>
        <w:rPr>
          <w:spacing w:val="1"/>
          <w:sz w:val="22"/>
          <w:szCs w:val="22"/>
        </w:rPr>
        <w:t xml:space="preserve"> </w:t>
      </w:r>
      <w:r>
        <w:rPr>
          <w:spacing w:val="-2"/>
          <w:sz w:val="22"/>
          <w:szCs w:val="22"/>
        </w:rPr>
        <w:t>d</w:t>
      </w:r>
      <w:r>
        <w:rPr>
          <w:sz w:val="22"/>
          <w:szCs w:val="22"/>
        </w:rPr>
        <w:t>e</w:t>
      </w:r>
      <w:r>
        <w:rPr>
          <w:spacing w:val="1"/>
          <w:sz w:val="22"/>
          <w:szCs w:val="22"/>
        </w:rPr>
        <w:t>t</w:t>
      </w:r>
      <w:r>
        <w:rPr>
          <w:spacing w:val="-2"/>
          <w:sz w:val="22"/>
          <w:szCs w:val="22"/>
        </w:rPr>
        <w:t>ec</w:t>
      </w:r>
      <w:r>
        <w:rPr>
          <w:spacing w:val="1"/>
          <w:sz w:val="22"/>
          <w:szCs w:val="22"/>
        </w:rPr>
        <w:t>ti</w:t>
      </w:r>
      <w:r>
        <w:rPr>
          <w:sz w:val="22"/>
          <w:szCs w:val="22"/>
        </w:rPr>
        <w:t>on</w:t>
      </w:r>
      <w:r>
        <w:rPr>
          <w:spacing w:val="-2"/>
          <w:sz w:val="22"/>
          <w:szCs w:val="22"/>
        </w:rPr>
        <w:t xml:space="preserve"> </w:t>
      </w:r>
      <w:r>
        <w:rPr>
          <w:spacing w:val="1"/>
          <w:sz w:val="22"/>
          <w:szCs w:val="22"/>
        </w:rPr>
        <w:t>a</w:t>
      </w:r>
      <w:r>
        <w:rPr>
          <w:sz w:val="22"/>
          <w:szCs w:val="22"/>
        </w:rPr>
        <w:t>nd</w:t>
      </w:r>
      <w:r>
        <w:rPr>
          <w:spacing w:val="-2"/>
          <w:sz w:val="22"/>
          <w:szCs w:val="22"/>
        </w:rPr>
        <w:t xml:space="preserve"> </w:t>
      </w:r>
      <w:r>
        <w:rPr>
          <w:spacing w:val="-1"/>
          <w:sz w:val="22"/>
          <w:szCs w:val="22"/>
        </w:rPr>
        <w:t>i</w:t>
      </w:r>
      <w:r>
        <w:rPr>
          <w:sz w:val="22"/>
          <w:szCs w:val="22"/>
        </w:rPr>
        <w:t>n</w:t>
      </w:r>
      <w:r>
        <w:rPr>
          <w:spacing w:val="-5"/>
          <w:sz w:val="22"/>
          <w:szCs w:val="22"/>
        </w:rPr>
        <w:t>v</w:t>
      </w:r>
      <w:r>
        <w:rPr>
          <w:sz w:val="22"/>
          <w:szCs w:val="22"/>
        </w:rPr>
        <w:t>e</w:t>
      </w:r>
      <w:r>
        <w:rPr>
          <w:spacing w:val="1"/>
          <w:sz w:val="22"/>
          <w:szCs w:val="22"/>
        </w:rPr>
        <w:t>sti</w:t>
      </w:r>
      <w:r>
        <w:rPr>
          <w:spacing w:val="-5"/>
          <w:sz w:val="22"/>
          <w:szCs w:val="22"/>
        </w:rPr>
        <w:t>g</w:t>
      </w:r>
      <w:r>
        <w:rPr>
          <w:sz w:val="22"/>
          <w:szCs w:val="22"/>
        </w:rPr>
        <w:t>a</w:t>
      </w:r>
      <w:r>
        <w:rPr>
          <w:spacing w:val="1"/>
          <w:sz w:val="22"/>
          <w:szCs w:val="22"/>
        </w:rPr>
        <w:t>ti</w:t>
      </w:r>
      <w:r>
        <w:rPr>
          <w:spacing w:val="-2"/>
          <w:sz w:val="22"/>
          <w:szCs w:val="22"/>
        </w:rPr>
        <w:t>o</w:t>
      </w:r>
      <w:r>
        <w:rPr>
          <w:sz w:val="22"/>
          <w:szCs w:val="22"/>
        </w:rPr>
        <w:t xml:space="preserve">n </w:t>
      </w:r>
      <w:r>
        <w:rPr>
          <w:spacing w:val="1"/>
          <w:sz w:val="22"/>
          <w:szCs w:val="22"/>
        </w:rPr>
        <w:t>t</w:t>
      </w:r>
      <w:r>
        <w:rPr>
          <w:spacing w:val="-2"/>
          <w:sz w:val="22"/>
          <w:szCs w:val="22"/>
        </w:rPr>
        <w:t>e</w:t>
      </w:r>
      <w:r>
        <w:rPr>
          <w:spacing w:val="1"/>
          <w:sz w:val="22"/>
          <w:szCs w:val="22"/>
        </w:rPr>
        <w:t>a</w:t>
      </w:r>
      <w:r>
        <w:rPr>
          <w:sz w:val="22"/>
          <w:szCs w:val="22"/>
        </w:rPr>
        <w:t>m</w:t>
      </w:r>
      <w:r>
        <w:rPr>
          <w:spacing w:val="-6"/>
          <w:sz w:val="22"/>
          <w:szCs w:val="22"/>
        </w:rPr>
        <w:t xml:space="preserve"> </w:t>
      </w:r>
      <w:r w:rsidR="009660E5">
        <w:rPr>
          <w:sz w:val="22"/>
          <w:szCs w:val="22"/>
        </w:rPr>
        <w:t>u</w:t>
      </w:r>
      <w:r w:rsidR="009660E5">
        <w:rPr>
          <w:spacing w:val="1"/>
          <w:sz w:val="22"/>
          <w:szCs w:val="22"/>
        </w:rPr>
        <w:t>se</w:t>
      </w:r>
      <w:r>
        <w:rPr>
          <w:spacing w:val="1"/>
          <w:sz w:val="22"/>
          <w:szCs w:val="22"/>
        </w:rPr>
        <w:t xml:space="preserve"> </w:t>
      </w:r>
      <w:r>
        <w:rPr>
          <w:spacing w:val="3"/>
          <w:sz w:val="22"/>
          <w:szCs w:val="22"/>
        </w:rPr>
        <w:t>s</w:t>
      </w:r>
      <w:r>
        <w:rPr>
          <w:spacing w:val="-1"/>
          <w:sz w:val="22"/>
          <w:szCs w:val="22"/>
        </w:rPr>
        <w:t>m</w:t>
      </w:r>
      <w:r>
        <w:rPr>
          <w:sz w:val="22"/>
          <w:szCs w:val="22"/>
        </w:rPr>
        <w:t>a</w:t>
      </w:r>
      <w:r>
        <w:rPr>
          <w:spacing w:val="1"/>
          <w:sz w:val="22"/>
          <w:szCs w:val="22"/>
        </w:rPr>
        <w:t>r</w:t>
      </w:r>
      <w:r>
        <w:rPr>
          <w:sz w:val="22"/>
          <w:szCs w:val="22"/>
        </w:rPr>
        <w:t>t</w:t>
      </w:r>
      <w:r>
        <w:rPr>
          <w:spacing w:val="2"/>
          <w:sz w:val="22"/>
          <w:szCs w:val="22"/>
        </w:rPr>
        <w:t xml:space="preserve"> </w:t>
      </w:r>
      <w:r>
        <w:rPr>
          <w:spacing w:val="1"/>
          <w:sz w:val="22"/>
          <w:szCs w:val="22"/>
        </w:rPr>
        <w:t>t</w:t>
      </w:r>
      <w:r>
        <w:rPr>
          <w:sz w:val="22"/>
          <w:szCs w:val="22"/>
        </w:rPr>
        <w:t>e</w:t>
      </w:r>
      <w:r>
        <w:rPr>
          <w:spacing w:val="1"/>
          <w:sz w:val="22"/>
          <w:szCs w:val="22"/>
        </w:rPr>
        <w:t>c</w:t>
      </w:r>
      <w:r>
        <w:rPr>
          <w:sz w:val="22"/>
          <w:szCs w:val="22"/>
        </w:rPr>
        <w:t>hn</w:t>
      </w:r>
      <w:r>
        <w:rPr>
          <w:spacing w:val="-2"/>
          <w:sz w:val="22"/>
          <w:szCs w:val="22"/>
        </w:rPr>
        <w:t>o</w:t>
      </w:r>
      <w:r>
        <w:rPr>
          <w:spacing w:val="1"/>
          <w:sz w:val="22"/>
          <w:szCs w:val="22"/>
        </w:rPr>
        <w:t>l</w:t>
      </w:r>
      <w:r>
        <w:rPr>
          <w:sz w:val="22"/>
          <w:szCs w:val="22"/>
        </w:rPr>
        <w:t>o</w:t>
      </w:r>
      <w:r>
        <w:rPr>
          <w:spacing w:val="-5"/>
          <w:sz w:val="22"/>
          <w:szCs w:val="22"/>
        </w:rPr>
        <w:t>g</w:t>
      </w:r>
      <w:r>
        <w:rPr>
          <w:sz w:val="22"/>
          <w:szCs w:val="22"/>
        </w:rPr>
        <w:t>y</w:t>
      </w:r>
      <w:r>
        <w:rPr>
          <w:spacing w:val="-2"/>
          <w:sz w:val="22"/>
          <w:szCs w:val="22"/>
        </w:rPr>
        <w:t xml:space="preserve"> </w:t>
      </w:r>
      <w:r>
        <w:rPr>
          <w:spacing w:val="1"/>
          <w:sz w:val="22"/>
          <w:szCs w:val="22"/>
        </w:rPr>
        <w:t>t</w:t>
      </w:r>
      <w:r>
        <w:rPr>
          <w:sz w:val="22"/>
          <w:szCs w:val="22"/>
        </w:rPr>
        <w:t>o he</w:t>
      </w:r>
      <w:r>
        <w:rPr>
          <w:spacing w:val="1"/>
          <w:sz w:val="22"/>
          <w:szCs w:val="22"/>
        </w:rPr>
        <w:t>l</w:t>
      </w:r>
      <w:r>
        <w:rPr>
          <w:sz w:val="22"/>
          <w:szCs w:val="22"/>
        </w:rPr>
        <w:t>p</w:t>
      </w:r>
      <w:r>
        <w:rPr>
          <w:spacing w:val="1"/>
          <w:sz w:val="22"/>
          <w:szCs w:val="22"/>
        </w:rPr>
        <w:t xml:space="preserve"> </w:t>
      </w:r>
      <w:r>
        <w:rPr>
          <w:sz w:val="22"/>
          <w:szCs w:val="22"/>
        </w:rPr>
        <w:t>p</w:t>
      </w:r>
      <w:r>
        <w:rPr>
          <w:spacing w:val="1"/>
          <w:sz w:val="22"/>
          <w:szCs w:val="22"/>
        </w:rPr>
        <w:t>r</w:t>
      </w:r>
      <w:r>
        <w:rPr>
          <w:spacing w:val="-2"/>
          <w:sz w:val="22"/>
          <w:szCs w:val="22"/>
        </w:rPr>
        <w:t>o</w:t>
      </w:r>
      <w:r>
        <w:rPr>
          <w:spacing w:val="1"/>
          <w:sz w:val="22"/>
          <w:szCs w:val="22"/>
        </w:rPr>
        <w:t>te</w:t>
      </w:r>
      <w:r>
        <w:rPr>
          <w:spacing w:val="-4"/>
          <w:sz w:val="22"/>
          <w:szCs w:val="22"/>
        </w:rPr>
        <w:t>c</w:t>
      </w:r>
      <w:r>
        <w:rPr>
          <w:sz w:val="22"/>
          <w:szCs w:val="22"/>
        </w:rPr>
        <w:t>t</w:t>
      </w:r>
      <w:r>
        <w:rPr>
          <w:spacing w:val="1"/>
          <w:sz w:val="22"/>
          <w:szCs w:val="22"/>
        </w:rPr>
        <w:t xml:space="preserve"> </w:t>
      </w:r>
      <w:r>
        <w:rPr>
          <w:spacing w:val="-2"/>
          <w:sz w:val="22"/>
          <w:szCs w:val="22"/>
        </w:rPr>
        <w:t>ca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2"/>
          <w:sz w:val="22"/>
          <w:szCs w:val="22"/>
        </w:rPr>
        <w:t xml:space="preserve"> </w:t>
      </w:r>
      <w:r>
        <w:rPr>
          <w:spacing w:val="1"/>
          <w:sz w:val="22"/>
          <w:szCs w:val="22"/>
        </w:rPr>
        <w:t>a</w:t>
      </w:r>
      <w:r>
        <w:rPr>
          <w:sz w:val="22"/>
          <w:szCs w:val="22"/>
        </w:rPr>
        <w:t>nd</w:t>
      </w:r>
      <w:r>
        <w:rPr>
          <w:spacing w:val="-2"/>
          <w:sz w:val="22"/>
          <w:szCs w:val="22"/>
        </w:rPr>
        <w:t xml:space="preserve"> </w:t>
      </w:r>
      <w:r>
        <w:rPr>
          <w:spacing w:val="-6"/>
          <w:sz w:val="22"/>
          <w:szCs w:val="22"/>
        </w:rPr>
        <w:t>m</w:t>
      </w:r>
      <w:r>
        <w:rPr>
          <w:spacing w:val="1"/>
          <w:sz w:val="22"/>
          <w:szCs w:val="22"/>
        </w:rPr>
        <w:t>i</w:t>
      </w:r>
      <w:r>
        <w:rPr>
          <w:sz w:val="22"/>
          <w:szCs w:val="22"/>
        </w:rPr>
        <w:t>n</w:t>
      </w:r>
      <w:r>
        <w:rPr>
          <w:spacing w:val="1"/>
          <w:sz w:val="22"/>
          <w:szCs w:val="22"/>
        </w:rPr>
        <w:t>i</w:t>
      </w:r>
      <w:r>
        <w:rPr>
          <w:spacing w:val="-6"/>
          <w:sz w:val="22"/>
          <w:szCs w:val="22"/>
        </w:rPr>
        <w:t>m</w:t>
      </w:r>
      <w:r>
        <w:rPr>
          <w:spacing w:val="4"/>
          <w:sz w:val="22"/>
          <w:szCs w:val="22"/>
        </w:rPr>
        <w:t>i</w:t>
      </w:r>
      <w:r>
        <w:rPr>
          <w:spacing w:val="-4"/>
          <w:sz w:val="22"/>
          <w:szCs w:val="22"/>
        </w:rPr>
        <w:t>z</w:t>
      </w:r>
      <w:r>
        <w:rPr>
          <w:sz w:val="22"/>
          <w:szCs w:val="22"/>
        </w:rPr>
        <w:t>e</w:t>
      </w:r>
      <w:r>
        <w:rPr>
          <w:spacing w:val="1"/>
          <w:sz w:val="22"/>
          <w:szCs w:val="22"/>
        </w:rPr>
        <w:t xml:space="preserve"> fra</w:t>
      </w:r>
      <w:r>
        <w:rPr>
          <w:spacing w:val="-2"/>
          <w:sz w:val="22"/>
          <w:szCs w:val="22"/>
        </w:rPr>
        <w:t>u</w:t>
      </w:r>
      <w:r>
        <w:rPr>
          <w:spacing w:val="3"/>
          <w:sz w:val="22"/>
          <w:szCs w:val="22"/>
        </w:rPr>
        <w:t>d</w:t>
      </w:r>
      <w:r>
        <w:rPr>
          <w:sz w:val="22"/>
          <w:szCs w:val="22"/>
        </w:rPr>
        <w:t xml:space="preserve">- </w:t>
      </w:r>
      <w:r>
        <w:rPr>
          <w:spacing w:val="1"/>
          <w:sz w:val="22"/>
          <w:szCs w:val="22"/>
        </w:rPr>
        <w:t>r</w:t>
      </w:r>
      <w:r>
        <w:rPr>
          <w:sz w:val="22"/>
          <w:szCs w:val="22"/>
        </w:rPr>
        <w:t>e</w:t>
      </w:r>
      <w:r>
        <w:rPr>
          <w:spacing w:val="1"/>
          <w:sz w:val="22"/>
          <w:szCs w:val="22"/>
        </w:rPr>
        <w:t>late</w:t>
      </w:r>
      <w:r>
        <w:rPr>
          <w:sz w:val="22"/>
          <w:szCs w:val="22"/>
        </w:rPr>
        <w:t xml:space="preserve">d </w:t>
      </w:r>
      <w:r>
        <w:rPr>
          <w:spacing w:val="1"/>
          <w:sz w:val="22"/>
          <w:szCs w:val="22"/>
        </w:rPr>
        <w:t>l</w:t>
      </w:r>
      <w:r>
        <w:rPr>
          <w:spacing w:val="-2"/>
          <w:sz w:val="22"/>
          <w:szCs w:val="22"/>
        </w:rPr>
        <w:t>o</w:t>
      </w:r>
      <w:r>
        <w:rPr>
          <w:spacing w:val="1"/>
          <w:sz w:val="22"/>
          <w:szCs w:val="22"/>
        </w:rPr>
        <w:t>ss</w:t>
      </w:r>
      <w:r>
        <w:rPr>
          <w:spacing w:val="-2"/>
          <w:sz w:val="22"/>
          <w:szCs w:val="22"/>
        </w:rPr>
        <w:t>e</w:t>
      </w:r>
      <w:r>
        <w:rPr>
          <w:spacing w:val="1"/>
          <w:sz w:val="22"/>
          <w:szCs w:val="22"/>
        </w:rPr>
        <w:t>s</w:t>
      </w:r>
      <w:r>
        <w:rPr>
          <w:sz w:val="22"/>
          <w:szCs w:val="22"/>
        </w:rPr>
        <w:t>.</w:t>
      </w:r>
      <w:r>
        <w:rPr>
          <w:spacing w:val="53"/>
          <w:sz w:val="22"/>
          <w:szCs w:val="22"/>
        </w:rPr>
        <w:t xml:space="preserve"> </w:t>
      </w:r>
      <w:r>
        <w:rPr>
          <w:spacing w:val="-1"/>
          <w:sz w:val="22"/>
          <w:szCs w:val="22"/>
        </w:rPr>
        <w:t>R</w:t>
      </w:r>
      <w:r>
        <w:rPr>
          <w:spacing w:val="1"/>
          <w:sz w:val="22"/>
          <w:szCs w:val="22"/>
        </w:rPr>
        <w:t>e</w:t>
      </w:r>
      <w:r>
        <w:rPr>
          <w:spacing w:val="-2"/>
          <w:sz w:val="22"/>
          <w:szCs w:val="22"/>
        </w:rPr>
        <w:t>c</w:t>
      </w:r>
      <w:r>
        <w:rPr>
          <w:sz w:val="22"/>
          <w:szCs w:val="22"/>
        </w:rPr>
        <w:t>o</w:t>
      </w:r>
      <w:r>
        <w:rPr>
          <w:spacing w:val="-5"/>
          <w:sz w:val="22"/>
          <w:szCs w:val="22"/>
        </w:rPr>
        <w:t>g</w:t>
      </w:r>
      <w:r>
        <w:rPr>
          <w:sz w:val="22"/>
          <w:szCs w:val="22"/>
        </w:rPr>
        <w:t>n</w:t>
      </w:r>
      <w:r>
        <w:rPr>
          <w:spacing w:val="1"/>
          <w:sz w:val="22"/>
          <w:szCs w:val="22"/>
        </w:rPr>
        <w:t>iti</w:t>
      </w:r>
      <w:r>
        <w:rPr>
          <w:sz w:val="22"/>
          <w:szCs w:val="22"/>
        </w:rPr>
        <w:t>on</w:t>
      </w:r>
      <w:r>
        <w:rPr>
          <w:spacing w:val="-2"/>
          <w:sz w:val="22"/>
          <w:szCs w:val="22"/>
        </w:rPr>
        <w:t xml:space="preserve"> p</w:t>
      </w:r>
      <w:r>
        <w:rPr>
          <w:spacing w:val="1"/>
          <w:sz w:val="22"/>
          <w:szCs w:val="22"/>
        </w:rPr>
        <w:t>r</w:t>
      </w:r>
      <w:r>
        <w:rPr>
          <w:sz w:val="22"/>
          <w:szCs w:val="22"/>
        </w:rPr>
        <w:t>o</w:t>
      </w:r>
      <w:r>
        <w:rPr>
          <w:spacing w:val="-2"/>
          <w:sz w:val="22"/>
          <w:szCs w:val="22"/>
        </w:rPr>
        <w:t>c</w:t>
      </w:r>
      <w:r>
        <w:rPr>
          <w:sz w:val="22"/>
          <w:szCs w:val="22"/>
        </w:rPr>
        <w:t>e</w:t>
      </w:r>
      <w:r>
        <w:rPr>
          <w:spacing w:val="1"/>
          <w:sz w:val="22"/>
          <w:szCs w:val="22"/>
        </w:rPr>
        <w:t>s</w:t>
      </w:r>
      <w:r>
        <w:rPr>
          <w:spacing w:val="-2"/>
          <w:sz w:val="22"/>
          <w:szCs w:val="22"/>
        </w:rPr>
        <w:t>s</w:t>
      </w:r>
      <w:r>
        <w:rPr>
          <w:spacing w:val="1"/>
          <w:sz w:val="22"/>
          <w:szCs w:val="22"/>
        </w:rPr>
        <w:t>e</w:t>
      </w:r>
      <w:r>
        <w:rPr>
          <w:sz w:val="22"/>
          <w:szCs w:val="22"/>
        </w:rPr>
        <w:t>s</w:t>
      </w:r>
      <w:r>
        <w:rPr>
          <w:spacing w:val="1"/>
          <w:sz w:val="22"/>
          <w:szCs w:val="22"/>
        </w:rPr>
        <w:t xml:space="preserve"> </w:t>
      </w:r>
      <w:r>
        <w:rPr>
          <w:spacing w:val="-6"/>
          <w:sz w:val="22"/>
          <w:szCs w:val="22"/>
        </w:rPr>
        <w:t>m</w:t>
      </w:r>
      <w:r>
        <w:rPr>
          <w:spacing w:val="3"/>
          <w:sz w:val="22"/>
          <w:szCs w:val="22"/>
        </w:rPr>
        <w:t>a</w:t>
      </w:r>
      <w:r>
        <w:rPr>
          <w:sz w:val="22"/>
          <w:szCs w:val="22"/>
        </w:rPr>
        <w:t xml:space="preserve">y </w:t>
      </w:r>
      <w:r>
        <w:rPr>
          <w:spacing w:val="-5"/>
          <w:sz w:val="22"/>
          <w:szCs w:val="22"/>
        </w:rPr>
        <w:t>g</w:t>
      </w:r>
      <w:r>
        <w:rPr>
          <w:spacing w:val="1"/>
          <w:sz w:val="22"/>
          <w:szCs w:val="22"/>
        </w:rPr>
        <w:t>e</w:t>
      </w:r>
      <w:r>
        <w:rPr>
          <w:sz w:val="22"/>
          <w:szCs w:val="22"/>
        </w:rPr>
        <w:t>n</w:t>
      </w:r>
      <w:r>
        <w:rPr>
          <w:spacing w:val="1"/>
          <w:sz w:val="22"/>
          <w:szCs w:val="22"/>
        </w:rPr>
        <w:t>er</w:t>
      </w:r>
      <w:r>
        <w:rPr>
          <w:sz w:val="22"/>
          <w:szCs w:val="22"/>
        </w:rPr>
        <w:t>a</w:t>
      </w:r>
      <w:r>
        <w:rPr>
          <w:spacing w:val="1"/>
          <w:sz w:val="22"/>
          <w:szCs w:val="22"/>
        </w:rPr>
        <w:t>t</w:t>
      </w:r>
      <w:r>
        <w:rPr>
          <w:sz w:val="22"/>
          <w:szCs w:val="22"/>
        </w:rPr>
        <w:t>e</w:t>
      </w:r>
      <w:r>
        <w:rPr>
          <w:spacing w:val="-2"/>
          <w:sz w:val="22"/>
          <w:szCs w:val="22"/>
        </w:rPr>
        <w:t xml:space="preserve"> </w:t>
      </w:r>
      <w:r>
        <w:rPr>
          <w:sz w:val="22"/>
          <w:szCs w:val="22"/>
        </w:rPr>
        <w:t>ca</w:t>
      </w:r>
      <w:r>
        <w:rPr>
          <w:spacing w:val="1"/>
          <w:sz w:val="22"/>
          <w:szCs w:val="22"/>
        </w:rPr>
        <w:t>r</w:t>
      </w:r>
      <w:r>
        <w:rPr>
          <w:spacing w:val="-2"/>
          <w:sz w:val="22"/>
          <w:szCs w:val="22"/>
        </w:rPr>
        <w:t>d</w:t>
      </w:r>
      <w:r>
        <w:rPr>
          <w:sz w:val="22"/>
          <w:szCs w:val="22"/>
        </w:rPr>
        <w:t>ho</w:t>
      </w:r>
      <w:r>
        <w:rPr>
          <w:spacing w:val="1"/>
          <w:sz w:val="22"/>
          <w:szCs w:val="22"/>
        </w:rPr>
        <w:t>l</w:t>
      </w:r>
      <w:r>
        <w:rPr>
          <w:sz w:val="22"/>
          <w:szCs w:val="22"/>
        </w:rPr>
        <w:t>d</w:t>
      </w:r>
      <w:r>
        <w:rPr>
          <w:spacing w:val="-2"/>
          <w:sz w:val="22"/>
          <w:szCs w:val="22"/>
        </w:rPr>
        <w:t>e</w:t>
      </w:r>
      <w:r>
        <w:rPr>
          <w:sz w:val="22"/>
          <w:szCs w:val="22"/>
        </w:rPr>
        <w:t>r</w:t>
      </w:r>
      <w:r>
        <w:rPr>
          <w:spacing w:val="1"/>
          <w:sz w:val="22"/>
          <w:szCs w:val="22"/>
        </w:rPr>
        <w:t xml:space="preserve"> c</w:t>
      </w:r>
      <w:r>
        <w:rPr>
          <w:spacing w:val="-2"/>
          <w:sz w:val="22"/>
          <w:szCs w:val="22"/>
        </w:rPr>
        <w:t>a</w:t>
      </w:r>
      <w:r>
        <w:rPr>
          <w:spacing w:val="-1"/>
          <w:sz w:val="22"/>
          <w:szCs w:val="22"/>
        </w:rPr>
        <w:t>l</w:t>
      </w:r>
      <w:r>
        <w:rPr>
          <w:spacing w:val="1"/>
          <w:sz w:val="22"/>
          <w:szCs w:val="22"/>
        </w:rPr>
        <w:t>l</w:t>
      </w:r>
      <w:r>
        <w:rPr>
          <w:sz w:val="22"/>
          <w:szCs w:val="22"/>
        </w:rPr>
        <w:t>s</w:t>
      </w:r>
      <w:r>
        <w:rPr>
          <w:spacing w:val="-2"/>
          <w:sz w:val="22"/>
          <w:szCs w:val="22"/>
        </w:rPr>
        <w:t xml:space="preserve"> </w:t>
      </w:r>
      <w:r>
        <w:rPr>
          <w:spacing w:val="1"/>
          <w:sz w:val="22"/>
          <w:szCs w:val="22"/>
        </w:rPr>
        <w:t>a</w:t>
      </w:r>
      <w:r>
        <w:rPr>
          <w:sz w:val="22"/>
          <w:szCs w:val="22"/>
        </w:rPr>
        <w:t>n</w:t>
      </w:r>
      <w:r>
        <w:rPr>
          <w:spacing w:val="-2"/>
          <w:sz w:val="22"/>
          <w:szCs w:val="22"/>
        </w:rPr>
        <w:t>d</w:t>
      </w:r>
      <w:r>
        <w:rPr>
          <w:spacing w:val="1"/>
          <w:sz w:val="22"/>
          <w:szCs w:val="22"/>
        </w:rPr>
        <w:t>/</w:t>
      </w:r>
      <w:r>
        <w:rPr>
          <w:spacing w:val="-2"/>
          <w:sz w:val="22"/>
          <w:szCs w:val="22"/>
        </w:rPr>
        <w:t>o</w:t>
      </w:r>
      <w:r>
        <w:rPr>
          <w:sz w:val="22"/>
          <w:szCs w:val="22"/>
        </w:rPr>
        <w:t>r</w:t>
      </w:r>
      <w:r>
        <w:rPr>
          <w:spacing w:val="-1"/>
          <w:sz w:val="22"/>
          <w:szCs w:val="22"/>
        </w:rPr>
        <w:t xml:space="preserve"> </w:t>
      </w:r>
      <w:r>
        <w:rPr>
          <w:spacing w:val="1"/>
          <w:sz w:val="22"/>
          <w:szCs w:val="22"/>
        </w:rPr>
        <w:t>te</w:t>
      </w:r>
      <w:r>
        <w:rPr>
          <w:spacing w:val="-6"/>
          <w:sz w:val="22"/>
          <w:szCs w:val="22"/>
        </w:rPr>
        <w:t>m</w:t>
      </w:r>
      <w:r>
        <w:rPr>
          <w:sz w:val="22"/>
          <w:szCs w:val="22"/>
        </w:rPr>
        <w:t>po</w:t>
      </w:r>
      <w:r>
        <w:rPr>
          <w:spacing w:val="1"/>
          <w:sz w:val="22"/>
          <w:szCs w:val="22"/>
        </w:rPr>
        <w:t>r</w:t>
      </w:r>
      <w:r>
        <w:rPr>
          <w:sz w:val="22"/>
          <w:szCs w:val="22"/>
        </w:rPr>
        <w:t>a</w:t>
      </w:r>
      <w:r>
        <w:rPr>
          <w:spacing w:val="1"/>
          <w:sz w:val="22"/>
          <w:szCs w:val="22"/>
        </w:rPr>
        <w:t>r</w:t>
      </w:r>
      <w:r>
        <w:rPr>
          <w:sz w:val="22"/>
          <w:szCs w:val="22"/>
        </w:rPr>
        <w:t>y</w:t>
      </w:r>
      <w:r>
        <w:rPr>
          <w:spacing w:val="-4"/>
          <w:sz w:val="22"/>
          <w:szCs w:val="22"/>
        </w:rPr>
        <w:t xml:space="preserve"> </w:t>
      </w:r>
      <w:r>
        <w:rPr>
          <w:sz w:val="22"/>
          <w:szCs w:val="22"/>
        </w:rPr>
        <w:t>ac</w:t>
      </w:r>
      <w:r>
        <w:rPr>
          <w:spacing w:val="1"/>
          <w:sz w:val="22"/>
          <w:szCs w:val="22"/>
        </w:rPr>
        <w:t>c</w:t>
      </w:r>
      <w:r>
        <w:rPr>
          <w:sz w:val="22"/>
          <w:szCs w:val="22"/>
        </w:rPr>
        <w:t>ou</w:t>
      </w:r>
      <w:r>
        <w:rPr>
          <w:spacing w:val="-2"/>
          <w:sz w:val="22"/>
          <w:szCs w:val="22"/>
        </w:rPr>
        <w:t>n</w:t>
      </w:r>
      <w:r>
        <w:rPr>
          <w:sz w:val="22"/>
          <w:szCs w:val="22"/>
        </w:rPr>
        <w:t>t</w:t>
      </w:r>
      <w:r>
        <w:rPr>
          <w:spacing w:val="1"/>
          <w:sz w:val="22"/>
          <w:szCs w:val="22"/>
        </w:rPr>
        <w:t xml:space="preserve"> </w:t>
      </w:r>
      <w:r>
        <w:rPr>
          <w:sz w:val="22"/>
          <w:szCs w:val="22"/>
        </w:rPr>
        <w:t>h</w:t>
      </w:r>
      <w:r>
        <w:rPr>
          <w:spacing w:val="1"/>
          <w:sz w:val="22"/>
          <w:szCs w:val="22"/>
        </w:rPr>
        <w:t>ol</w:t>
      </w:r>
      <w:r>
        <w:rPr>
          <w:sz w:val="22"/>
          <w:szCs w:val="22"/>
        </w:rPr>
        <w:t>ds</w:t>
      </w:r>
      <w:r>
        <w:rPr>
          <w:spacing w:val="-1"/>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w:t>
      </w:r>
      <w:r>
        <w:rPr>
          <w:sz w:val="22"/>
          <w:szCs w:val="22"/>
        </w:rPr>
        <w:t>un</w:t>
      </w:r>
      <w:r>
        <w:rPr>
          <w:spacing w:val="1"/>
          <w:sz w:val="22"/>
          <w:szCs w:val="22"/>
        </w:rPr>
        <w:t>u</w:t>
      </w:r>
      <w:r>
        <w:rPr>
          <w:spacing w:val="-2"/>
          <w:sz w:val="22"/>
          <w:szCs w:val="22"/>
        </w:rPr>
        <w:t>su</w:t>
      </w:r>
      <w:r>
        <w:rPr>
          <w:spacing w:val="1"/>
          <w:sz w:val="22"/>
          <w:szCs w:val="22"/>
        </w:rPr>
        <w:t>a</w:t>
      </w:r>
      <w:r>
        <w:rPr>
          <w:sz w:val="22"/>
          <w:szCs w:val="22"/>
        </w:rPr>
        <w:t xml:space="preserve">l </w:t>
      </w:r>
      <w:r>
        <w:rPr>
          <w:spacing w:val="1"/>
          <w:sz w:val="22"/>
          <w:szCs w:val="22"/>
        </w:rPr>
        <w:t>s</w:t>
      </w:r>
      <w:r>
        <w:rPr>
          <w:sz w:val="22"/>
          <w:szCs w:val="22"/>
        </w:rPr>
        <w:t>p</w:t>
      </w:r>
      <w:r>
        <w:rPr>
          <w:spacing w:val="1"/>
          <w:sz w:val="22"/>
          <w:szCs w:val="22"/>
        </w:rPr>
        <w:t>e</w:t>
      </w:r>
      <w:r>
        <w:rPr>
          <w:spacing w:val="-2"/>
          <w:sz w:val="22"/>
          <w:szCs w:val="22"/>
        </w:rPr>
        <w:t>n</w:t>
      </w:r>
      <w:r>
        <w:rPr>
          <w:sz w:val="22"/>
          <w:szCs w:val="22"/>
        </w:rPr>
        <w:t>d</w:t>
      </w:r>
      <w:r>
        <w:rPr>
          <w:spacing w:val="1"/>
          <w:sz w:val="22"/>
          <w:szCs w:val="22"/>
        </w:rPr>
        <w:t>i</w:t>
      </w:r>
      <w:r>
        <w:rPr>
          <w:sz w:val="22"/>
          <w:szCs w:val="22"/>
        </w:rPr>
        <w:t>ng</w:t>
      </w:r>
      <w:r>
        <w:rPr>
          <w:spacing w:val="-7"/>
          <w:sz w:val="22"/>
          <w:szCs w:val="22"/>
        </w:rPr>
        <w:t xml:space="preserve"> </w:t>
      </w:r>
      <w:r>
        <w:rPr>
          <w:sz w:val="22"/>
          <w:szCs w:val="22"/>
        </w:rPr>
        <w:t>p</w:t>
      </w:r>
      <w:r>
        <w:rPr>
          <w:spacing w:val="1"/>
          <w:sz w:val="22"/>
          <w:szCs w:val="22"/>
        </w:rPr>
        <w:t>att</w:t>
      </w:r>
      <w:r>
        <w:rPr>
          <w:sz w:val="22"/>
          <w:szCs w:val="22"/>
        </w:rPr>
        <w:t>e</w:t>
      </w:r>
      <w:r>
        <w:rPr>
          <w:spacing w:val="1"/>
          <w:sz w:val="22"/>
          <w:szCs w:val="22"/>
        </w:rPr>
        <w:t>r</w:t>
      </w:r>
      <w:r>
        <w:rPr>
          <w:sz w:val="22"/>
          <w:szCs w:val="22"/>
        </w:rPr>
        <w:t>n</w:t>
      </w:r>
      <w:r>
        <w:rPr>
          <w:spacing w:val="-2"/>
          <w:sz w:val="22"/>
          <w:szCs w:val="22"/>
        </w:rPr>
        <w:t xml:space="preserve"> </w:t>
      </w:r>
      <w:r>
        <w:rPr>
          <w:spacing w:val="1"/>
          <w:sz w:val="22"/>
          <w:szCs w:val="22"/>
        </w:rPr>
        <w:t>c</w:t>
      </w:r>
      <w:r>
        <w:rPr>
          <w:sz w:val="22"/>
          <w:szCs w:val="22"/>
        </w:rPr>
        <w:t>h</w:t>
      </w:r>
      <w:r>
        <w:rPr>
          <w:spacing w:val="-2"/>
          <w:sz w:val="22"/>
          <w:szCs w:val="22"/>
        </w:rPr>
        <w:t>a</w:t>
      </w:r>
      <w:r>
        <w:rPr>
          <w:sz w:val="22"/>
          <w:szCs w:val="22"/>
        </w:rPr>
        <w:t>n</w:t>
      </w:r>
      <w:r>
        <w:rPr>
          <w:spacing w:val="-5"/>
          <w:sz w:val="22"/>
          <w:szCs w:val="22"/>
        </w:rPr>
        <w:t>g</w:t>
      </w:r>
      <w:r>
        <w:rPr>
          <w:sz w:val="22"/>
          <w:szCs w:val="22"/>
        </w:rPr>
        <w:t>e</w:t>
      </w:r>
      <w:r>
        <w:rPr>
          <w:spacing w:val="1"/>
          <w:sz w:val="22"/>
          <w:szCs w:val="22"/>
        </w:rPr>
        <w:t>s</w:t>
      </w:r>
      <w:r>
        <w:rPr>
          <w:sz w:val="22"/>
          <w:szCs w:val="22"/>
        </w:rPr>
        <w:t xml:space="preserve">, </w:t>
      </w:r>
      <w:r>
        <w:rPr>
          <w:spacing w:val="1"/>
          <w:sz w:val="22"/>
          <w:szCs w:val="22"/>
        </w:rPr>
        <w:t>s</w:t>
      </w:r>
      <w:r>
        <w:rPr>
          <w:sz w:val="22"/>
          <w:szCs w:val="22"/>
        </w:rPr>
        <w:t>u</w:t>
      </w:r>
      <w:r>
        <w:rPr>
          <w:spacing w:val="1"/>
          <w:sz w:val="22"/>
          <w:szCs w:val="22"/>
        </w:rPr>
        <w:t>c</w:t>
      </w:r>
      <w:r>
        <w:rPr>
          <w:sz w:val="22"/>
          <w:szCs w:val="22"/>
        </w:rPr>
        <w:t>h</w:t>
      </w:r>
      <w:r>
        <w:rPr>
          <w:spacing w:val="-2"/>
          <w:sz w:val="22"/>
          <w:szCs w:val="22"/>
        </w:rPr>
        <w:t xml:space="preserve"> </w:t>
      </w:r>
      <w:r>
        <w:rPr>
          <w:spacing w:val="1"/>
          <w:sz w:val="22"/>
          <w:szCs w:val="22"/>
        </w:rPr>
        <w:t>a</w:t>
      </w:r>
      <w:r>
        <w:rPr>
          <w:spacing w:val="-2"/>
          <w:sz w:val="22"/>
          <w:szCs w:val="22"/>
        </w:rPr>
        <w:t>s</w:t>
      </w:r>
      <w:r>
        <w:rPr>
          <w:sz w:val="22"/>
          <w:szCs w:val="22"/>
        </w:rPr>
        <w:t>:</w:t>
      </w:r>
    </w:p>
    <w:p w14:paraId="0B95D06D" w14:textId="77777777" w:rsidR="006C33E8" w:rsidRDefault="006C33E8">
      <w:pPr>
        <w:spacing w:before="17" w:line="240" w:lineRule="exact"/>
        <w:rPr>
          <w:sz w:val="24"/>
          <w:szCs w:val="24"/>
        </w:rPr>
      </w:pPr>
    </w:p>
    <w:p w14:paraId="0D69AB49" w14:textId="77777777" w:rsidR="006C33E8" w:rsidRDefault="00295371">
      <w:pPr>
        <w:ind w:left="460"/>
        <w:rPr>
          <w:sz w:val="22"/>
          <w:szCs w:val="22"/>
        </w:rPr>
      </w:pPr>
      <w:r>
        <w:rPr>
          <w:rFonts w:ascii="Arial" w:eastAsia="Arial" w:hAnsi="Arial" w:cs="Arial"/>
          <w:sz w:val="22"/>
          <w:szCs w:val="22"/>
        </w:rPr>
        <w:t xml:space="preserve">•   </w:t>
      </w:r>
      <w:r>
        <w:rPr>
          <w:rFonts w:ascii="Arial" w:eastAsia="Arial" w:hAnsi="Arial" w:cs="Arial"/>
          <w:spacing w:val="42"/>
          <w:sz w:val="22"/>
          <w:szCs w:val="22"/>
        </w:rPr>
        <w:t xml:space="preserve"> </w:t>
      </w:r>
      <w:r>
        <w:rPr>
          <w:spacing w:val="-9"/>
          <w:sz w:val="22"/>
          <w:szCs w:val="22"/>
        </w:rPr>
        <w:t>I</w:t>
      </w:r>
      <w:r>
        <w:rPr>
          <w:sz w:val="22"/>
          <w:szCs w:val="22"/>
        </w:rPr>
        <w:t>n</w:t>
      </w:r>
      <w:r>
        <w:rPr>
          <w:spacing w:val="1"/>
          <w:sz w:val="22"/>
          <w:szCs w:val="22"/>
        </w:rPr>
        <w:t>t</w:t>
      </w:r>
      <w:r>
        <w:rPr>
          <w:sz w:val="22"/>
          <w:szCs w:val="22"/>
        </w:rPr>
        <w:t>e</w:t>
      </w:r>
      <w:r>
        <w:rPr>
          <w:spacing w:val="1"/>
          <w:sz w:val="22"/>
          <w:szCs w:val="22"/>
        </w:rPr>
        <w:t>r</w:t>
      </w:r>
      <w:r>
        <w:rPr>
          <w:sz w:val="22"/>
          <w:szCs w:val="22"/>
        </w:rPr>
        <w:t>na</w:t>
      </w:r>
      <w:r>
        <w:rPr>
          <w:spacing w:val="1"/>
          <w:sz w:val="22"/>
          <w:szCs w:val="22"/>
        </w:rPr>
        <w:t>ti</w:t>
      </w:r>
      <w:r>
        <w:rPr>
          <w:sz w:val="22"/>
          <w:szCs w:val="22"/>
        </w:rPr>
        <w:t>on</w:t>
      </w:r>
      <w:r>
        <w:rPr>
          <w:spacing w:val="-2"/>
          <w:sz w:val="22"/>
          <w:szCs w:val="22"/>
        </w:rPr>
        <w:t>a</w:t>
      </w:r>
      <w:r>
        <w:rPr>
          <w:sz w:val="22"/>
          <w:szCs w:val="22"/>
        </w:rPr>
        <w:t>l</w:t>
      </w:r>
      <w:r>
        <w:rPr>
          <w:spacing w:val="-1"/>
          <w:sz w:val="22"/>
          <w:szCs w:val="22"/>
        </w:rPr>
        <w:t xml:space="preserve"> </w:t>
      </w:r>
      <w:r>
        <w:rPr>
          <w:spacing w:val="1"/>
          <w:sz w:val="22"/>
          <w:szCs w:val="22"/>
        </w:rPr>
        <w:t>tra</w:t>
      </w:r>
      <w:r>
        <w:rPr>
          <w:spacing w:val="-2"/>
          <w:sz w:val="22"/>
          <w:szCs w:val="22"/>
        </w:rPr>
        <w:t>n</w:t>
      </w:r>
      <w:r>
        <w:rPr>
          <w:spacing w:val="1"/>
          <w:sz w:val="22"/>
          <w:szCs w:val="22"/>
        </w:rPr>
        <w:t>sa</w:t>
      </w:r>
      <w:r>
        <w:rPr>
          <w:spacing w:val="-2"/>
          <w:sz w:val="22"/>
          <w:szCs w:val="22"/>
        </w:rPr>
        <w:t>c</w:t>
      </w:r>
      <w:r>
        <w:rPr>
          <w:spacing w:val="1"/>
          <w:sz w:val="22"/>
          <w:szCs w:val="22"/>
        </w:rPr>
        <w:t>ti</w:t>
      </w:r>
      <w:r>
        <w:rPr>
          <w:spacing w:val="-5"/>
          <w:sz w:val="22"/>
          <w:szCs w:val="22"/>
        </w:rPr>
        <w:t>o</w:t>
      </w:r>
      <w:r>
        <w:rPr>
          <w:sz w:val="22"/>
          <w:szCs w:val="22"/>
        </w:rPr>
        <w:t>ns</w:t>
      </w:r>
    </w:p>
    <w:p w14:paraId="29DCC026" w14:textId="77777777" w:rsidR="006C33E8" w:rsidRDefault="00295371">
      <w:pPr>
        <w:ind w:left="460"/>
        <w:rPr>
          <w:sz w:val="22"/>
          <w:szCs w:val="22"/>
        </w:rPr>
      </w:pPr>
      <w:r>
        <w:rPr>
          <w:rFonts w:ascii="Arial" w:eastAsia="Arial" w:hAnsi="Arial" w:cs="Arial"/>
          <w:sz w:val="22"/>
          <w:szCs w:val="22"/>
        </w:rPr>
        <w:t xml:space="preserve">•   </w:t>
      </w:r>
      <w:r>
        <w:rPr>
          <w:rFonts w:ascii="Arial" w:eastAsia="Arial" w:hAnsi="Arial" w:cs="Arial"/>
          <w:spacing w:val="42"/>
          <w:sz w:val="22"/>
          <w:szCs w:val="22"/>
        </w:rPr>
        <w:t xml:space="preserve"> </w:t>
      </w:r>
      <w:r>
        <w:rPr>
          <w:spacing w:val="-1"/>
          <w:sz w:val="22"/>
          <w:szCs w:val="22"/>
        </w:rPr>
        <w:t>D</w:t>
      </w:r>
      <w:r>
        <w:rPr>
          <w:spacing w:val="1"/>
          <w:sz w:val="22"/>
          <w:szCs w:val="22"/>
        </w:rPr>
        <w:t>ra</w:t>
      </w:r>
      <w:r>
        <w:rPr>
          <w:spacing w:val="-6"/>
          <w:sz w:val="22"/>
          <w:szCs w:val="22"/>
        </w:rPr>
        <w:t>m</w:t>
      </w:r>
      <w:r>
        <w:rPr>
          <w:sz w:val="22"/>
          <w:szCs w:val="22"/>
        </w:rPr>
        <w:t>a</w:t>
      </w:r>
      <w:r>
        <w:rPr>
          <w:spacing w:val="1"/>
          <w:sz w:val="22"/>
          <w:szCs w:val="22"/>
        </w:rPr>
        <w:t>ti</w:t>
      </w:r>
      <w:r>
        <w:rPr>
          <w:sz w:val="22"/>
          <w:szCs w:val="22"/>
        </w:rPr>
        <w:t>c</w:t>
      </w:r>
      <w:r>
        <w:rPr>
          <w:spacing w:val="-2"/>
          <w:sz w:val="22"/>
          <w:szCs w:val="22"/>
        </w:rPr>
        <w:t xml:space="preserve"> </w:t>
      </w:r>
      <w:r>
        <w:rPr>
          <w:spacing w:val="1"/>
          <w:sz w:val="22"/>
          <w:szCs w:val="22"/>
        </w:rPr>
        <w:t>i</w:t>
      </w:r>
      <w:r>
        <w:rPr>
          <w:sz w:val="22"/>
          <w:szCs w:val="22"/>
        </w:rPr>
        <w:t>n</w:t>
      </w:r>
      <w:r>
        <w:rPr>
          <w:spacing w:val="-2"/>
          <w:sz w:val="22"/>
          <w:szCs w:val="22"/>
        </w:rPr>
        <w:t>c</w:t>
      </w:r>
      <w:r>
        <w:rPr>
          <w:spacing w:val="1"/>
          <w:sz w:val="22"/>
          <w:szCs w:val="22"/>
        </w:rPr>
        <w:t>r</w:t>
      </w:r>
      <w:r>
        <w:rPr>
          <w:sz w:val="22"/>
          <w:szCs w:val="22"/>
        </w:rPr>
        <w:t>e</w:t>
      </w:r>
      <w:r>
        <w:rPr>
          <w:spacing w:val="1"/>
          <w:sz w:val="22"/>
          <w:szCs w:val="22"/>
        </w:rPr>
        <w:t>a</w:t>
      </w:r>
      <w:r>
        <w:rPr>
          <w:spacing w:val="-2"/>
          <w:sz w:val="22"/>
          <w:szCs w:val="22"/>
        </w:rPr>
        <w:t>s</w:t>
      </w:r>
      <w:r>
        <w:rPr>
          <w:spacing w:val="1"/>
          <w:sz w:val="22"/>
          <w:szCs w:val="22"/>
        </w:rPr>
        <w:t>e</w:t>
      </w:r>
      <w:r>
        <w:rPr>
          <w:sz w:val="22"/>
          <w:szCs w:val="22"/>
        </w:rPr>
        <w:t>s</w:t>
      </w:r>
      <w:r>
        <w:rPr>
          <w:spacing w:val="-2"/>
          <w:sz w:val="22"/>
          <w:szCs w:val="22"/>
        </w:rPr>
        <w:t xml:space="preserve"> </w:t>
      </w:r>
      <w:r>
        <w:rPr>
          <w:spacing w:val="1"/>
          <w:sz w:val="22"/>
          <w:szCs w:val="22"/>
        </w:rPr>
        <w:t>i</w:t>
      </w:r>
      <w:r>
        <w:rPr>
          <w:sz w:val="22"/>
          <w:szCs w:val="22"/>
        </w:rPr>
        <w:t xml:space="preserve">n </w:t>
      </w:r>
      <w:r>
        <w:rPr>
          <w:spacing w:val="-2"/>
          <w:sz w:val="22"/>
          <w:szCs w:val="22"/>
        </w:rPr>
        <w:t>o</w:t>
      </w:r>
      <w:r>
        <w:rPr>
          <w:spacing w:val="-5"/>
          <w:sz w:val="22"/>
          <w:szCs w:val="22"/>
        </w:rPr>
        <w:t>v</w:t>
      </w:r>
      <w:r>
        <w:rPr>
          <w:sz w:val="22"/>
          <w:szCs w:val="22"/>
        </w:rPr>
        <w:t>e</w:t>
      </w:r>
      <w:r>
        <w:rPr>
          <w:spacing w:val="1"/>
          <w:sz w:val="22"/>
          <w:szCs w:val="22"/>
        </w:rPr>
        <w:t>r</w:t>
      </w:r>
      <w:r>
        <w:rPr>
          <w:spacing w:val="-2"/>
          <w:sz w:val="22"/>
          <w:szCs w:val="22"/>
        </w:rPr>
        <w:t>a</w:t>
      </w:r>
      <w:r>
        <w:rPr>
          <w:spacing w:val="1"/>
          <w:sz w:val="22"/>
          <w:szCs w:val="22"/>
        </w:rPr>
        <w:t>l</w:t>
      </w:r>
      <w:r>
        <w:rPr>
          <w:sz w:val="22"/>
          <w:szCs w:val="22"/>
        </w:rPr>
        <w:t>l</w:t>
      </w:r>
      <w:r>
        <w:rPr>
          <w:spacing w:val="4"/>
          <w:sz w:val="22"/>
          <w:szCs w:val="22"/>
        </w:rPr>
        <w:t xml:space="preserve"> </w:t>
      </w:r>
      <w:r>
        <w:rPr>
          <w:spacing w:val="-5"/>
          <w:sz w:val="22"/>
          <w:szCs w:val="22"/>
        </w:rPr>
        <w:t>v</w:t>
      </w:r>
      <w:r>
        <w:rPr>
          <w:sz w:val="22"/>
          <w:szCs w:val="22"/>
        </w:rPr>
        <w:t>o</w:t>
      </w:r>
      <w:r>
        <w:rPr>
          <w:spacing w:val="1"/>
          <w:sz w:val="22"/>
          <w:szCs w:val="22"/>
        </w:rPr>
        <w:t>l</w:t>
      </w:r>
      <w:r>
        <w:rPr>
          <w:sz w:val="22"/>
          <w:szCs w:val="22"/>
        </w:rPr>
        <w:t>u</w:t>
      </w:r>
      <w:r>
        <w:rPr>
          <w:spacing w:val="-6"/>
          <w:sz w:val="22"/>
          <w:szCs w:val="22"/>
        </w:rPr>
        <w:t>m</w:t>
      </w:r>
      <w:r>
        <w:rPr>
          <w:sz w:val="22"/>
          <w:szCs w:val="22"/>
        </w:rPr>
        <w:t>e</w:t>
      </w:r>
    </w:p>
    <w:p w14:paraId="14C4473A" w14:textId="77777777" w:rsidR="006C33E8" w:rsidRDefault="00295371">
      <w:pPr>
        <w:spacing w:line="240" w:lineRule="exact"/>
        <w:ind w:left="460"/>
        <w:rPr>
          <w:sz w:val="22"/>
          <w:szCs w:val="22"/>
        </w:rPr>
      </w:pPr>
      <w:r>
        <w:rPr>
          <w:rFonts w:ascii="Arial" w:eastAsia="Arial" w:hAnsi="Arial" w:cs="Arial"/>
          <w:sz w:val="22"/>
          <w:szCs w:val="22"/>
        </w:rPr>
        <w:t xml:space="preserve">•   </w:t>
      </w:r>
      <w:r>
        <w:rPr>
          <w:rFonts w:ascii="Arial" w:eastAsia="Arial" w:hAnsi="Arial" w:cs="Arial"/>
          <w:spacing w:val="42"/>
          <w:sz w:val="22"/>
          <w:szCs w:val="22"/>
        </w:rPr>
        <w:t xml:space="preserve"> </w:t>
      </w:r>
      <w:r>
        <w:rPr>
          <w:spacing w:val="1"/>
          <w:sz w:val="22"/>
          <w:szCs w:val="22"/>
        </w:rPr>
        <w:t>M</w:t>
      </w:r>
      <w:r>
        <w:rPr>
          <w:spacing w:val="-2"/>
          <w:sz w:val="22"/>
          <w:szCs w:val="22"/>
        </w:rPr>
        <w:t>u</w:t>
      </w:r>
      <w:r>
        <w:rPr>
          <w:spacing w:val="1"/>
          <w:sz w:val="22"/>
          <w:szCs w:val="22"/>
        </w:rPr>
        <w:t>lti</w:t>
      </w:r>
      <w:r>
        <w:rPr>
          <w:spacing w:val="-2"/>
          <w:sz w:val="22"/>
          <w:szCs w:val="22"/>
        </w:rPr>
        <w:t>p</w:t>
      </w:r>
      <w:r>
        <w:rPr>
          <w:spacing w:val="1"/>
          <w:sz w:val="22"/>
          <w:szCs w:val="22"/>
        </w:rPr>
        <w:t>le</w:t>
      </w:r>
      <w:r>
        <w:rPr>
          <w:sz w:val="22"/>
          <w:szCs w:val="22"/>
        </w:rPr>
        <w:t>,</w:t>
      </w:r>
      <w:r>
        <w:rPr>
          <w:spacing w:val="-2"/>
          <w:sz w:val="22"/>
          <w:szCs w:val="22"/>
        </w:rPr>
        <w:t xml:space="preserve"> </w:t>
      </w:r>
      <w:r>
        <w:rPr>
          <w:spacing w:val="1"/>
          <w:sz w:val="22"/>
          <w:szCs w:val="22"/>
        </w:rPr>
        <w:t>l</w:t>
      </w:r>
      <w:r>
        <w:rPr>
          <w:spacing w:val="-2"/>
          <w:sz w:val="22"/>
          <w:szCs w:val="22"/>
        </w:rPr>
        <w:t>o</w:t>
      </w:r>
      <w:r>
        <w:rPr>
          <w:spacing w:val="-1"/>
          <w:sz w:val="22"/>
          <w:szCs w:val="22"/>
        </w:rPr>
        <w:t>w</w:t>
      </w:r>
      <w:r>
        <w:rPr>
          <w:spacing w:val="-9"/>
          <w:sz w:val="22"/>
          <w:szCs w:val="22"/>
        </w:rPr>
        <w:t>-</w:t>
      </w:r>
      <w:r>
        <w:rPr>
          <w:sz w:val="22"/>
          <w:szCs w:val="22"/>
        </w:rPr>
        <w:t>do</w:t>
      </w:r>
      <w:r>
        <w:rPr>
          <w:spacing w:val="1"/>
          <w:sz w:val="22"/>
          <w:szCs w:val="22"/>
        </w:rPr>
        <w:t>ll</w:t>
      </w:r>
      <w:r>
        <w:rPr>
          <w:spacing w:val="-2"/>
          <w:sz w:val="22"/>
          <w:szCs w:val="22"/>
        </w:rPr>
        <w:t>a</w:t>
      </w:r>
      <w:r>
        <w:rPr>
          <w:sz w:val="22"/>
          <w:szCs w:val="22"/>
        </w:rPr>
        <w:t>r</w:t>
      </w:r>
      <w:r>
        <w:rPr>
          <w:spacing w:val="1"/>
          <w:sz w:val="22"/>
          <w:szCs w:val="22"/>
        </w:rPr>
        <w:t xml:space="preserve"> tr</w:t>
      </w:r>
      <w:r>
        <w:rPr>
          <w:spacing w:val="-2"/>
          <w:sz w:val="22"/>
          <w:szCs w:val="22"/>
        </w:rPr>
        <w:t>a</w:t>
      </w:r>
      <w:r>
        <w:rPr>
          <w:sz w:val="22"/>
          <w:szCs w:val="22"/>
        </w:rPr>
        <w:t>n</w:t>
      </w:r>
      <w:r>
        <w:rPr>
          <w:spacing w:val="-2"/>
          <w:sz w:val="22"/>
          <w:szCs w:val="22"/>
        </w:rPr>
        <w:t>sa</w:t>
      </w:r>
      <w:r>
        <w:rPr>
          <w:sz w:val="22"/>
          <w:szCs w:val="22"/>
        </w:rPr>
        <w:t>c</w:t>
      </w:r>
      <w:r>
        <w:rPr>
          <w:spacing w:val="1"/>
          <w:sz w:val="22"/>
          <w:szCs w:val="22"/>
        </w:rPr>
        <w:t>t</w:t>
      </w:r>
      <w:r>
        <w:rPr>
          <w:spacing w:val="-1"/>
          <w:sz w:val="22"/>
          <w:szCs w:val="22"/>
        </w:rPr>
        <w:t>i</w:t>
      </w:r>
      <w:r>
        <w:rPr>
          <w:sz w:val="22"/>
          <w:szCs w:val="22"/>
        </w:rPr>
        <w:t>ons</w:t>
      </w:r>
    </w:p>
    <w:p w14:paraId="48ED323E" w14:textId="77777777" w:rsidR="006C33E8" w:rsidRDefault="00295371">
      <w:pPr>
        <w:ind w:left="460"/>
        <w:rPr>
          <w:sz w:val="22"/>
          <w:szCs w:val="22"/>
        </w:rPr>
      </w:pPr>
      <w:r>
        <w:rPr>
          <w:rFonts w:ascii="Arial" w:eastAsia="Arial" w:hAnsi="Arial" w:cs="Arial"/>
          <w:sz w:val="22"/>
          <w:szCs w:val="22"/>
        </w:rPr>
        <w:t xml:space="preserve">•   </w:t>
      </w:r>
      <w:r>
        <w:rPr>
          <w:rFonts w:ascii="Arial" w:eastAsia="Arial" w:hAnsi="Arial" w:cs="Arial"/>
          <w:spacing w:val="42"/>
          <w:sz w:val="22"/>
          <w:szCs w:val="22"/>
        </w:rPr>
        <w:t xml:space="preserve"> </w:t>
      </w:r>
      <w:r>
        <w:rPr>
          <w:spacing w:val="-1"/>
          <w:sz w:val="22"/>
          <w:szCs w:val="22"/>
        </w:rPr>
        <w:t>H</w:t>
      </w:r>
      <w:r>
        <w:rPr>
          <w:spacing w:val="1"/>
          <w:sz w:val="22"/>
          <w:szCs w:val="22"/>
        </w:rPr>
        <w:t>i</w:t>
      </w:r>
      <w:r>
        <w:rPr>
          <w:spacing w:val="-5"/>
          <w:sz w:val="22"/>
          <w:szCs w:val="22"/>
        </w:rPr>
        <w:t>g</w:t>
      </w:r>
      <w:r>
        <w:rPr>
          <w:spacing w:val="5"/>
          <w:sz w:val="22"/>
          <w:szCs w:val="22"/>
        </w:rPr>
        <w:t>h</w:t>
      </w:r>
      <w:r>
        <w:rPr>
          <w:spacing w:val="-9"/>
          <w:sz w:val="22"/>
          <w:szCs w:val="22"/>
        </w:rPr>
        <w:t>-</w:t>
      </w:r>
      <w:r>
        <w:rPr>
          <w:spacing w:val="1"/>
          <w:sz w:val="22"/>
          <w:szCs w:val="22"/>
        </w:rPr>
        <w:t>ri</w:t>
      </w:r>
      <w:r>
        <w:rPr>
          <w:spacing w:val="3"/>
          <w:sz w:val="22"/>
          <w:szCs w:val="22"/>
        </w:rPr>
        <w:t>s</w:t>
      </w:r>
      <w:r>
        <w:rPr>
          <w:sz w:val="22"/>
          <w:szCs w:val="22"/>
        </w:rPr>
        <w:t xml:space="preserve">k </w:t>
      </w:r>
      <w:r>
        <w:rPr>
          <w:spacing w:val="-6"/>
          <w:sz w:val="22"/>
          <w:szCs w:val="22"/>
        </w:rPr>
        <w:t>m</w:t>
      </w:r>
      <w:r>
        <w:rPr>
          <w:sz w:val="22"/>
          <w:szCs w:val="22"/>
        </w:rPr>
        <w:t>e</w:t>
      </w:r>
      <w:r>
        <w:rPr>
          <w:spacing w:val="1"/>
          <w:sz w:val="22"/>
          <w:szCs w:val="22"/>
        </w:rPr>
        <w:t>rc</w:t>
      </w:r>
      <w:r>
        <w:rPr>
          <w:sz w:val="22"/>
          <w:szCs w:val="22"/>
        </w:rPr>
        <w:t>h</w:t>
      </w:r>
      <w:r>
        <w:rPr>
          <w:spacing w:val="1"/>
          <w:sz w:val="22"/>
          <w:szCs w:val="22"/>
        </w:rPr>
        <w:t>a</w:t>
      </w:r>
      <w:r>
        <w:rPr>
          <w:spacing w:val="-2"/>
          <w:sz w:val="22"/>
          <w:szCs w:val="22"/>
        </w:rPr>
        <w:t>n</w:t>
      </w:r>
      <w:r>
        <w:rPr>
          <w:spacing w:val="1"/>
          <w:sz w:val="22"/>
          <w:szCs w:val="22"/>
        </w:rPr>
        <w:t>t</w:t>
      </w:r>
      <w:r>
        <w:rPr>
          <w:sz w:val="22"/>
          <w:szCs w:val="22"/>
        </w:rPr>
        <w:t>s</w:t>
      </w:r>
    </w:p>
    <w:p w14:paraId="4EAD5AE0" w14:textId="77777777" w:rsidR="006C33E8" w:rsidRDefault="00295371">
      <w:pPr>
        <w:ind w:left="460"/>
        <w:rPr>
          <w:sz w:val="22"/>
          <w:szCs w:val="22"/>
        </w:rPr>
      </w:pPr>
      <w:r>
        <w:rPr>
          <w:rFonts w:ascii="Arial" w:eastAsia="Arial" w:hAnsi="Arial" w:cs="Arial"/>
          <w:sz w:val="22"/>
          <w:szCs w:val="22"/>
        </w:rPr>
        <w:t xml:space="preserve">•   </w:t>
      </w:r>
      <w:r>
        <w:rPr>
          <w:rFonts w:ascii="Arial" w:eastAsia="Arial" w:hAnsi="Arial" w:cs="Arial"/>
          <w:spacing w:val="42"/>
          <w:sz w:val="22"/>
          <w:szCs w:val="22"/>
        </w:rPr>
        <w:t xml:space="preserve"> </w:t>
      </w:r>
      <w:r>
        <w:rPr>
          <w:spacing w:val="1"/>
          <w:sz w:val="22"/>
          <w:szCs w:val="22"/>
        </w:rPr>
        <w:t>M</w:t>
      </w:r>
      <w:r>
        <w:rPr>
          <w:spacing w:val="-2"/>
          <w:sz w:val="22"/>
          <w:szCs w:val="22"/>
        </w:rPr>
        <w:t>e</w:t>
      </w:r>
      <w:r>
        <w:rPr>
          <w:spacing w:val="1"/>
          <w:sz w:val="22"/>
          <w:szCs w:val="22"/>
        </w:rPr>
        <w:t>rc</w:t>
      </w:r>
      <w:r>
        <w:rPr>
          <w:sz w:val="22"/>
          <w:szCs w:val="22"/>
        </w:rPr>
        <w:t>h</w:t>
      </w:r>
      <w:r>
        <w:rPr>
          <w:spacing w:val="1"/>
          <w:sz w:val="22"/>
          <w:szCs w:val="22"/>
        </w:rPr>
        <w:t>a</w:t>
      </w:r>
      <w:r>
        <w:rPr>
          <w:spacing w:val="-2"/>
          <w:sz w:val="22"/>
          <w:szCs w:val="22"/>
        </w:rPr>
        <w:t>n</w:t>
      </w:r>
      <w:r>
        <w:rPr>
          <w:spacing w:val="1"/>
          <w:sz w:val="22"/>
          <w:szCs w:val="22"/>
        </w:rPr>
        <w:t>t</w:t>
      </w:r>
      <w:r>
        <w:rPr>
          <w:sz w:val="22"/>
          <w:szCs w:val="22"/>
        </w:rPr>
        <w:t>s</w:t>
      </w:r>
      <w:r>
        <w:rPr>
          <w:spacing w:val="1"/>
          <w:sz w:val="22"/>
          <w:szCs w:val="22"/>
        </w:rPr>
        <w:t xml:space="preserve"> </w:t>
      </w:r>
      <w:r>
        <w:rPr>
          <w:spacing w:val="-2"/>
          <w:sz w:val="22"/>
          <w:szCs w:val="22"/>
        </w:rPr>
        <w:t>p</w:t>
      </w:r>
      <w:r>
        <w:rPr>
          <w:spacing w:val="1"/>
          <w:sz w:val="22"/>
          <w:szCs w:val="22"/>
        </w:rPr>
        <w:t>re</w:t>
      </w:r>
      <w:r>
        <w:rPr>
          <w:spacing w:val="-5"/>
          <w:sz w:val="22"/>
          <w:szCs w:val="22"/>
        </w:rPr>
        <w:t>v</w:t>
      </w:r>
      <w:r>
        <w:rPr>
          <w:spacing w:val="1"/>
          <w:sz w:val="22"/>
          <w:szCs w:val="22"/>
        </w:rPr>
        <w:t>i</w:t>
      </w:r>
      <w:r>
        <w:rPr>
          <w:sz w:val="22"/>
          <w:szCs w:val="22"/>
        </w:rPr>
        <w:t>ou</w:t>
      </w:r>
      <w:r>
        <w:rPr>
          <w:spacing w:val="-2"/>
          <w:sz w:val="22"/>
          <w:szCs w:val="22"/>
        </w:rPr>
        <w:t>s</w:t>
      </w:r>
      <w:r>
        <w:rPr>
          <w:spacing w:val="1"/>
          <w:sz w:val="22"/>
          <w:szCs w:val="22"/>
        </w:rPr>
        <w:t>l</w:t>
      </w:r>
      <w:r>
        <w:rPr>
          <w:sz w:val="22"/>
          <w:szCs w:val="22"/>
        </w:rPr>
        <w:t>y</w:t>
      </w:r>
      <w:r>
        <w:rPr>
          <w:spacing w:val="-4"/>
          <w:sz w:val="22"/>
          <w:szCs w:val="22"/>
        </w:rPr>
        <w:t xml:space="preserve"> </w:t>
      </w:r>
      <w:r>
        <w:rPr>
          <w:spacing w:val="1"/>
          <w:sz w:val="22"/>
          <w:szCs w:val="22"/>
        </w:rPr>
        <w:t>i</w:t>
      </w:r>
      <w:r>
        <w:rPr>
          <w:sz w:val="22"/>
          <w:szCs w:val="22"/>
        </w:rPr>
        <w:t>d</w:t>
      </w:r>
      <w:r>
        <w:rPr>
          <w:spacing w:val="1"/>
          <w:sz w:val="22"/>
          <w:szCs w:val="22"/>
        </w:rPr>
        <w:t>e</w:t>
      </w:r>
      <w:r>
        <w:rPr>
          <w:spacing w:val="-2"/>
          <w:sz w:val="22"/>
          <w:szCs w:val="22"/>
        </w:rPr>
        <w:t>n</w:t>
      </w:r>
      <w:r>
        <w:rPr>
          <w:spacing w:val="1"/>
          <w:sz w:val="22"/>
          <w:szCs w:val="22"/>
        </w:rPr>
        <w:t>t</w:t>
      </w:r>
      <w:r>
        <w:rPr>
          <w:spacing w:val="-1"/>
          <w:sz w:val="22"/>
          <w:szCs w:val="22"/>
        </w:rPr>
        <w:t>i</w:t>
      </w:r>
      <w:r>
        <w:rPr>
          <w:spacing w:val="1"/>
          <w:sz w:val="22"/>
          <w:szCs w:val="22"/>
        </w:rPr>
        <w:t>fie</w:t>
      </w:r>
      <w:r>
        <w:rPr>
          <w:sz w:val="22"/>
          <w:szCs w:val="22"/>
        </w:rPr>
        <w:t>d</w:t>
      </w:r>
      <w:r>
        <w:rPr>
          <w:spacing w:val="-2"/>
          <w:sz w:val="22"/>
          <w:szCs w:val="22"/>
        </w:rPr>
        <w:t xml:space="preserve"> </w:t>
      </w:r>
      <w:r>
        <w:rPr>
          <w:spacing w:val="1"/>
          <w:sz w:val="22"/>
          <w:szCs w:val="22"/>
        </w:rPr>
        <w:t>i</w:t>
      </w:r>
      <w:r>
        <w:rPr>
          <w:sz w:val="22"/>
          <w:szCs w:val="22"/>
        </w:rPr>
        <w:t>n</w:t>
      </w:r>
      <w:r>
        <w:rPr>
          <w:spacing w:val="-2"/>
          <w:sz w:val="22"/>
          <w:szCs w:val="22"/>
        </w:rPr>
        <w:t xml:space="preserve"> </w:t>
      </w:r>
      <w:r>
        <w:rPr>
          <w:spacing w:val="1"/>
          <w:sz w:val="22"/>
          <w:szCs w:val="22"/>
        </w:rPr>
        <w:t>fra</w:t>
      </w:r>
      <w:r>
        <w:rPr>
          <w:spacing w:val="-2"/>
          <w:sz w:val="22"/>
          <w:szCs w:val="22"/>
        </w:rPr>
        <w:t>u</w:t>
      </w:r>
      <w:r>
        <w:rPr>
          <w:sz w:val="22"/>
          <w:szCs w:val="22"/>
        </w:rPr>
        <w:t>d</w:t>
      </w:r>
      <w:r>
        <w:rPr>
          <w:spacing w:val="-2"/>
          <w:sz w:val="22"/>
          <w:szCs w:val="22"/>
        </w:rPr>
        <w:t xml:space="preserve"> </w:t>
      </w:r>
      <w:r>
        <w:rPr>
          <w:sz w:val="22"/>
          <w:szCs w:val="22"/>
        </w:rPr>
        <w:t>c</w:t>
      </w:r>
      <w:r>
        <w:rPr>
          <w:spacing w:val="1"/>
          <w:sz w:val="22"/>
          <w:szCs w:val="22"/>
        </w:rPr>
        <w:t>a</w:t>
      </w:r>
      <w:r>
        <w:rPr>
          <w:spacing w:val="-2"/>
          <w:sz w:val="22"/>
          <w:szCs w:val="22"/>
        </w:rPr>
        <w:t>s</w:t>
      </w:r>
      <w:r>
        <w:rPr>
          <w:spacing w:val="1"/>
          <w:sz w:val="22"/>
          <w:szCs w:val="22"/>
        </w:rPr>
        <w:t>e</w:t>
      </w:r>
      <w:r>
        <w:rPr>
          <w:sz w:val="22"/>
          <w:szCs w:val="22"/>
        </w:rPr>
        <w:t>s</w:t>
      </w:r>
    </w:p>
    <w:p w14:paraId="6B8421DB" w14:textId="77777777" w:rsidR="006C33E8" w:rsidRDefault="00295371">
      <w:pPr>
        <w:spacing w:line="240" w:lineRule="exact"/>
        <w:ind w:left="460"/>
        <w:rPr>
          <w:sz w:val="22"/>
          <w:szCs w:val="22"/>
        </w:rPr>
      </w:pPr>
      <w:r>
        <w:rPr>
          <w:rFonts w:ascii="Arial" w:eastAsia="Arial" w:hAnsi="Arial" w:cs="Arial"/>
          <w:sz w:val="22"/>
          <w:szCs w:val="22"/>
        </w:rPr>
        <w:t xml:space="preserve">•   </w:t>
      </w:r>
      <w:r>
        <w:rPr>
          <w:rFonts w:ascii="Arial" w:eastAsia="Arial" w:hAnsi="Arial" w:cs="Arial"/>
          <w:spacing w:val="42"/>
          <w:sz w:val="22"/>
          <w:szCs w:val="22"/>
        </w:rPr>
        <w:t xml:space="preserve"> </w:t>
      </w:r>
      <w:r>
        <w:rPr>
          <w:spacing w:val="1"/>
          <w:sz w:val="22"/>
          <w:szCs w:val="22"/>
        </w:rPr>
        <w:t>M</w:t>
      </w:r>
      <w:r>
        <w:rPr>
          <w:spacing w:val="-2"/>
          <w:sz w:val="22"/>
          <w:szCs w:val="22"/>
        </w:rPr>
        <w:t>e</w:t>
      </w:r>
      <w:r>
        <w:rPr>
          <w:spacing w:val="1"/>
          <w:sz w:val="22"/>
          <w:szCs w:val="22"/>
        </w:rPr>
        <w:t>rc</w:t>
      </w:r>
      <w:r>
        <w:rPr>
          <w:sz w:val="22"/>
          <w:szCs w:val="22"/>
        </w:rPr>
        <w:t>h</w:t>
      </w:r>
      <w:r>
        <w:rPr>
          <w:spacing w:val="1"/>
          <w:sz w:val="22"/>
          <w:szCs w:val="22"/>
        </w:rPr>
        <w:t>a</w:t>
      </w:r>
      <w:r>
        <w:rPr>
          <w:spacing w:val="-2"/>
          <w:sz w:val="22"/>
          <w:szCs w:val="22"/>
        </w:rPr>
        <w:t>n</w:t>
      </w:r>
      <w:r>
        <w:rPr>
          <w:sz w:val="22"/>
          <w:szCs w:val="22"/>
        </w:rPr>
        <w:t>t</w:t>
      </w:r>
      <w:r>
        <w:rPr>
          <w:spacing w:val="1"/>
          <w:sz w:val="22"/>
          <w:szCs w:val="22"/>
        </w:rPr>
        <w:t xml:space="preserve"> </w:t>
      </w:r>
      <w:r>
        <w:rPr>
          <w:spacing w:val="-1"/>
          <w:sz w:val="22"/>
          <w:szCs w:val="22"/>
        </w:rPr>
        <w:t>C</w:t>
      </w:r>
      <w:r>
        <w:rPr>
          <w:spacing w:val="-2"/>
          <w:sz w:val="22"/>
          <w:szCs w:val="22"/>
        </w:rPr>
        <w:t>a</w:t>
      </w:r>
      <w:r>
        <w:rPr>
          <w:spacing w:val="1"/>
          <w:sz w:val="22"/>
          <w:szCs w:val="22"/>
        </w:rPr>
        <w:t>te</w:t>
      </w:r>
      <w:r>
        <w:rPr>
          <w:spacing w:val="-5"/>
          <w:sz w:val="22"/>
          <w:szCs w:val="22"/>
        </w:rPr>
        <w:t>g</w:t>
      </w:r>
      <w:r>
        <w:rPr>
          <w:sz w:val="22"/>
          <w:szCs w:val="22"/>
        </w:rPr>
        <w:t>o</w:t>
      </w:r>
      <w:r>
        <w:rPr>
          <w:spacing w:val="1"/>
          <w:sz w:val="22"/>
          <w:szCs w:val="22"/>
        </w:rPr>
        <w:t>r</w:t>
      </w:r>
      <w:r>
        <w:rPr>
          <w:sz w:val="22"/>
          <w:szCs w:val="22"/>
        </w:rPr>
        <w:t>y</w:t>
      </w:r>
      <w:r>
        <w:rPr>
          <w:spacing w:val="-4"/>
          <w:sz w:val="22"/>
          <w:szCs w:val="22"/>
        </w:rPr>
        <w:t xml:space="preserve"> </w:t>
      </w:r>
      <w:r>
        <w:rPr>
          <w:spacing w:val="-1"/>
          <w:sz w:val="22"/>
          <w:szCs w:val="22"/>
        </w:rPr>
        <w:t>C</w:t>
      </w:r>
      <w:r>
        <w:rPr>
          <w:sz w:val="22"/>
          <w:szCs w:val="22"/>
        </w:rPr>
        <w:t>od</w:t>
      </w:r>
      <w:r>
        <w:rPr>
          <w:spacing w:val="1"/>
          <w:sz w:val="22"/>
          <w:szCs w:val="22"/>
        </w:rPr>
        <w:t>e</w:t>
      </w:r>
      <w:r>
        <w:rPr>
          <w:sz w:val="22"/>
          <w:szCs w:val="22"/>
        </w:rPr>
        <w:t>s</w:t>
      </w:r>
      <w:r>
        <w:rPr>
          <w:spacing w:val="1"/>
          <w:sz w:val="22"/>
          <w:szCs w:val="22"/>
        </w:rPr>
        <w:t xml:space="preserve"> </w:t>
      </w:r>
      <w:r>
        <w:rPr>
          <w:spacing w:val="-1"/>
          <w:sz w:val="22"/>
          <w:szCs w:val="22"/>
        </w:rPr>
        <w:t>w</w:t>
      </w:r>
      <w:r>
        <w:rPr>
          <w:spacing w:val="-2"/>
          <w:sz w:val="22"/>
          <w:szCs w:val="22"/>
        </w:rPr>
        <w:t>h</w:t>
      </w:r>
      <w:r>
        <w:rPr>
          <w:spacing w:val="-1"/>
          <w:sz w:val="22"/>
          <w:szCs w:val="22"/>
        </w:rPr>
        <w:t>i</w:t>
      </w:r>
      <w:r>
        <w:rPr>
          <w:sz w:val="22"/>
          <w:szCs w:val="22"/>
        </w:rPr>
        <w:t xml:space="preserve">ch </w:t>
      </w:r>
      <w:r>
        <w:rPr>
          <w:spacing w:val="-2"/>
          <w:sz w:val="22"/>
          <w:szCs w:val="22"/>
        </w:rPr>
        <w:t>a</w:t>
      </w:r>
      <w:r>
        <w:rPr>
          <w:spacing w:val="1"/>
          <w:sz w:val="22"/>
          <w:szCs w:val="22"/>
        </w:rPr>
        <w:t>r</w:t>
      </w:r>
      <w:r>
        <w:rPr>
          <w:sz w:val="22"/>
          <w:szCs w:val="22"/>
        </w:rPr>
        <w:t>e</w:t>
      </w:r>
      <w:r>
        <w:rPr>
          <w:spacing w:val="1"/>
          <w:sz w:val="22"/>
          <w:szCs w:val="22"/>
        </w:rPr>
        <w:t xml:space="preserve"> </w:t>
      </w:r>
      <w:r>
        <w:rPr>
          <w:spacing w:val="-2"/>
          <w:sz w:val="22"/>
          <w:szCs w:val="22"/>
        </w:rPr>
        <w:t>u</w:t>
      </w:r>
      <w:r>
        <w:rPr>
          <w:sz w:val="22"/>
          <w:szCs w:val="22"/>
        </w:rPr>
        <w:t>nu</w:t>
      </w:r>
      <w:r>
        <w:rPr>
          <w:spacing w:val="1"/>
          <w:sz w:val="22"/>
          <w:szCs w:val="22"/>
        </w:rPr>
        <w:t>s</w:t>
      </w:r>
      <w:r>
        <w:rPr>
          <w:spacing w:val="-2"/>
          <w:sz w:val="22"/>
          <w:szCs w:val="22"/>
        </w:rPr>
        <w:t>ua</w:t>
      </w:r>
      <w:r>
        <w:rPr>
          <w:sz w:val="22"/>
          <w:szCs w:val="22"/>
        </w:rPr>
        <w:t>l</w:t>
      </w:r>
      <w:r>
        <w:rPr>
          <w:spacing w:val="1"/>
          <w:sz w:val="22"/>
          <w:szCs w:val="22"/>
        </w:rPr>
        <w:t xml:space="preserve"> f</w:t>
      </w:r>
      <w:r>
        <w:rPr>
          <w:spacing w:val="-2"/>
          <w:sz w:val="22"/>
          <w:szCs w:val="22"/>
        </w:rPr>
        <w:t>o</w:t>
      </w:r>
      <w:r>
        <w:rPr>
          <w:sz w:val="22"/>
          <w:szCs w:val="22"/>
        </w:rPr>
        <w:t>r</w:t>
      </w:r>
      <w:r>
        <w:rPr>
          <w:spacing w:val="1"/>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c</w:t>
      </w:r>
      <w:r>
        <w:rPr>
          <w:spacing w:val="-2"/>
          <w:sz w:val="22"/>
          <w:szCs w:val="22"/>
        </w:rPr>
        <w:t>a</w:t>
      </w:r>
      <w:r>
        <w:rPr>
          <w:spacing w:val="1"/>
          <w:sz w:val="22"/>
          <w:szCs w:val="22"/>
        </w:rPr>
        <w:t>r</w:t>
      </w:r>
      <w:r>
        <w:rPr>
          <w:spacing w:val="-2"/>
          <w:sz w:val="22"/>
          <w:szCs w:val="22"/>
        </w:rPr>
        <w:t>d</w:t>
      </w:r>
      <w:r>
        <w:rPr>
          <w:sz w:val="22"/>
          <w:szCs w:val="22"/>
        </w:rPr>
        <w:t>ho</w:t>
      </w:r>
      <w:r>
        <w:rPr>
          <w:spacing w:val="1"/>
          <w:sz w:val="22"/>
          <w:szCs w:val="22"/>
        </w:rPr>
        <w:t>l</w:t>
      </w:r>
      <w:r>
        <w:rPr>
          <w:sz w:val="22"/>
          <w:szCs w:val="22"/>
        </w:rPr>
        <w:t>d</w:t>
      </w:r>
      <w:r>
        <w:rPr>
          <w:spacing w:val="-4"/>
          <w:sz w:val="22"/>
          <w:szCs w:val="22"/>
        </w:rPr>
        <w:t>e</w:t>
      </w:r>
      <w:r>
        <w:rPr>
          <w:sz w:val="22"/>
          <w:szCs w:val="22"/>
        </w:rPr>
        <w:t>r</w:t>
      </w:r>
    </w:p>
    <w:p w14:paraId="4713D0A2" w14:textId="77777777" w:rsidR="006C33E8" w:rsidRDefault="006C33E8">
      <w:pPr>
        <w:spacing w:before="13" w:line="240" w:lineRule="exact"/>
        <w:rPr>
          <w:sz w:val="24"/>
          <w:szCs w:val="24"/>
        </w:rPr>
      </w:pPr>
    </w:p>
    <w:p w14:paraId="5E37BD47" w14:textId="18E86482" w:rsidR="006C33E8" w:rsidRDefault="00295371">
      <w:pPr>
        <w:ind w:left="100" w:right="115"/>
        <w:rPr>
          <w:sz w:val="22"/>
          <w:szCs w:val="22"/>
        </w:rPr>
      </w:pPr>
      <w:r>
        <w:rPr>
          <w:spacing w:val="-4"/>
          <w:sz w:val="22"/>
          <w:szCs w:val="22"/>
        </w:rPr>
        <w:t>I</w:t>
      </w:r>
      <w:r>
        <w:rPr>
          <w:sz w:val="22"/>
          <w:szCs w:val="22"/>
        </w:rPr>
        <w:t>f</w:t>
      </w:r>
      <w:r>
        <w:rPr>
          <w:spacing w:val="1"/>
          <w:sz w:val="22"/>
          <w:szCs w:val="22"/>
        </w:rPr>
        <w:t xml:space="preserve"> </w:t>
      </w:r>
      <w:r>
        <w:rPr>
          <w:sz w:val="22"/>
          <w:szCs w:val="22"/>
        </w:rPr>
        <w:t>a ca</w:t>
      </w:r>
      <w:r>
        <w:rPr>
          <w:spacing w:val="1"/>
          <w:sz w:val="22"/>
          <w:szCs w:val="22"/>
        </w:rPr>
        <w:t>r</w:t>
      </w:r>
      <w:r>
        <w:rPr>
          <w:sz w:val="22"/>
          <w:szCs w:val="22"/>
        </w:rPr>
        <w:t>dh</w:t>
      </w:r>
      <w:r>
        <w:rPr>
          <w:spacing w:val="-2"/>
          <w:sz w:val="22"/>
          <w:szCs w:val="22"/>
        </w:rPr>
        <w:t>o</w:t>
      </w:r>
      <w:r>
        <w:rPr>
          <w:spacing w:val="1"/>
          <w:sz w:val="22"/>
          <w:szCs w:val="22"/>
        </w:rPr>
        <w:t>l</w:t>
      </w:r>
      <w:r>
        <w:rPr>
          <w:sz w:val="22"/>
          <w:szCs w:val="22"/>
        </w:rPr>
        <w:t>der</w:t>
      </w:r>
      <w:r>
        <w:rPr>
          <w:spacing w:val="-1"/>
          <w:sz w:val="22"/>
          <w:szCs w:val="22"/>
        </w:rPr>
        <w:t xml:space="preserve"> </w:t>
      </w:r>
      <w:r>
        <w:rPr>
          <w:spacing w:val="1"/>
          <w:sz w:val="22"/>
          <w:szCs w:val="22"/>
        </w:rPr>
        <w:t>r</w:t>
      </w:r>
      <w:r>
        <w:rPr>
          <w:spacing w:val="-2"/>
          <w:sz w:val="22"/>
          <w:szCs w:val="22"/>
        </w:rPr>
        <w:t>e</w:t>
      </w:r>
      <w:r>
        <w:rPr>
          <w:sz w:val="22"/>
          <w:szCs w:val="22"/>
        </w:rPr>
        <w:t>po</w:t>
      </w:r>
      <w:r>
        <w:rPr>
          <w:spacing w:val="-1"/>
          <w:sz w:val="22"/>
          <w:szCs w:val="22"/>
        </w:rPr>
        <w:t>r</w:t>
      </w:r>
      <w:r>
        <w:rPr>
          <w:spacing w:val="1"/>
          <w:sz w:val="22"/>
          <w:szCs w:val="22"/>
        </w:rPr>
        <w:t>t</w:t>
      </w:r>
      <w:r>
        <w:rPr>
          <w:sz w:val="22"/>
          <w:szCs w:val="22"/>
        </w:rPr>
        <w:t>s</w:t>
      </w:r>
      <w:r>
        <w:rPr>
          <w:spacing w:val="-1"/>
          <w:sz w:val="22"/>
          <w:szCs w:val="22"/>
        </w:rPr>
        <w:t xml:space="preserve"> </w:t>
      </w:r>
      <w:r>
        <w:rPr>
          <w:spacing w:val="1"/>
          <w:sz w:val="22"/>
          <w:szCs w:val="22"/>
        </w:rPr>
        <w:t>fr</w:t>
      </w:r>
      <w:r>
        <w:rPr>
          <w:sz w:val="22"/>
          <w:szCs w:val="22"/>
        </w:rPr>
        <w:t>a</w:t>
      </w:r>
      <w:r>
        <w:rPr>
          <w:spacing w:val="-2"/>
          <w:sz w:val="22"/>
          <w:szCs w:val="22"/>
        </w:rPr>
        <w:t>u</w:t>
      </w:r>
      <w:r>
        <w:rPr>
          <w:sz w:val="22"/>
          <w:szCs w:val="22"/>
        </w:rPr>
        <w:t xml:space="preserve">d on </w:t>
      </w:r>
      <w:r>
        <w:rPr>
          <w:spacing w:val="1"/>
          <w:sz w:val="22"/>
          <w:szCs w:val="22"/>
        </w:rPr>
        <w:t>t</w:t>
      </w:r>
      <w:r>
        <w:rPr>
          <w:spacing w:val="-2"/>
          <w:sz w:val="22"/>
          <w:szCs w:val="22"/>
        </w:rPr>
        <w:t>h</w:t>
      </w:r>
      <w:r>
        <w:rPr>
          <w:sz w:val="22"/>
          <w:szCs w:val="22"/>
        </w:rPr>
        <w:t>e</w:t>
      </w:r>
      <w:r>
        <w:rPr>
          <w:spacing w:val="-1"/>
          <w:sz w:val="22"/>
          <w:szCs w:val="22"/>
        </w:rPr>
        <w:t>i</w:t>
      </w:r>
      <w:r>
        <w:rPr>
          <w:sz w:val="22"/>
          <w:szCs w:val="22"/>
        </w:rPr>
        <w:t>r</w:t>
      </w:r>
      <w:r>
        <w:rPr>
          <w:spacing w:val="1"/>
          <w:sz w:val="22"/>
          <w:szCs w:val="22"/>
        </w:rPr>
        <w:t xml:space="preserve"> </w:t>
      </w:r>
      <w:r>
        <w:rPr>
          <w:sz w:val="22"/>
          <w:szCs w:val="22"/>
        </w:rPr>
        <w:t>a</w:t>
      </w:r>
      <w:r>
        <w:rPr>
          <w:spacing w:val="-2"/>
          <w:sz w:val="22"/>
          <w:szCs w:val="22"/>
        </w:rPr>
        <w:t>c</w:t>
      </w:r>
      <w:r>
        <w:rPr>
          <w:sz w:val="22"/>
          <w:szCs w:val="22"/>
        </w:rPr>
        <w:t>cou</w:t>
      </w:r>
      <w:r>
        <w:rPr>
          <w:spacing w:val="-2"/>
          <w:sz w:val="22"/>
          <w:szCs w:val="22"/>
        </w:rPr>
        <w:t>n</w:t>
      </w:r>
      <w:r>
        <w:rPr>
          <w:spacing w:val="1"/>
          <w:sz w:val="22"/>
          <w:szCs w:val="22"/>
        </w:rPr>
        <w:t>t</w:t>
      </w:r>
      <w:r>
        <w:rPr>
          <w:sz w:val="22"/>
          <w:szCs w:val="22"/>
        </w:rPr>
        <w:t xml:space="preserve">, </w:t>
      </w:r>
      <w:r>
        <w:rPr>
          <w:spacing w:val="-1"/>
          <w:sz w:val="22"/>
          <w:szCs w:val="22"/>
        </w:rPr>
        <w:t>t</w:t>
      </w:r>
      <w:r>
        <w:rPr>
          <w:sz w:val="22"/>
          <w:szCs w:val="22"/>
        </w:rPr>
        <w:t xml:space="preserve">he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s</w:t>
      </w:r>
      <w:r>
        <w:rPr>
          <w:sz w:val="22"/>
          <w:szCs w:val="22"/>
        </w:rPr>
        <w:t>hou</w:t>
      </w:r>
      <w:r>
        <w:rPr>
          <w:spacing w:val="-1"/>
          <w:sz w:val="22"/>
          <w:szCs w:val="22"/>
        </w:rPr>
        <w:t>l</w:t>
      </w:r>
      <w:r>
        <w:rPr>
          <w:sz w:val="22"/>
          <w:szCs w:val="22"/>
        </w:rPr>
        <w:t xml:space="preserve">d be </w:t>
      </w:r>
      <w:r>
        <w:rPr>
          <w:spacing w:val="-2"/>
          <w:sz w:val="22"/>
          <w:szCs w:val="22"/>
        </w:rPr>
        <w:t>c</w:t>
      </w:r>
      <w:r>
        <w:rPr>
          <w:spacing w:val="1"/>
          <w:sz w:val="22"/>
          <w:szCs w:val="22"/>
        </w:rPr>
        <w:t>l</w:t>
      </w:r>
      <w:r>
        <w:rPr>
          <w:spacing w:val="5"/>
          <w:sz w:val="22"/>
          <w:szCs w:val="22"/>
        </w:rPr>
        <w:t>o</w:t>
      </w:r>
      <w:r>
        <w:rPr>
          <w:spacing w:val="-2"/>
          <w:sz w:val="22"/>
          <w:szCs w:val="22"/>
        </w:rPr>
        <w:t>s</w:t>
      </w:r>
      <w:r>
        <w:rPr>
          <w:sz w:val="22"/>
          <w:szCs w:val="22"/>
        </w:rPr>
        <w:t>ed</w:t>
      </w:r>
      <w:r>
        <w:rPr>
          <w:spacing w:val="-2"/>
          <w:sz w:val="22"/>
          <w:szCs w:val="22"/>
        </w:rPr>
        <w:t xml:space="preserve"> </w:t>
      </w:r>
      <w:r>
        <w:rPr>
          <w:spacing w:val="1"/>
          <w:sz w:val="22"/>
          <w:szCs w:val="22"/>
        </w:rPr>
        <w:t>i</w:t>
      </w:r>
      <w:r>
        <w:rPr>
          <w:spacing w:val="-1"/>
          <w:sz w:val="22"/>
          <w:szCs w:val="22"/>
        </w:rPr>
        <w:t>m</w:t>
      </w:r>
      <w:r>
        <w:rPr>
          <w:spacing w:val="-3"/>
          <w:sz w:val="22"/>
          <w:szCs w:val="22"/>
        </w:rPr>
        <w:t>m</w:t>
      </w:r>
      <w:r>
        <w:rPr>
          <w:sz w:val="22"/>
          <w:szCs w:val="22"/>
        </w:rPr>
        <w:t>ed</w:t>
      </w:r>
      <w:r>
        <w:rPr>
          <w:spacing w:val="1"/>
          <w:sz w:val="22"/>
          <w:szCs w:val="22"/>
        </w:rPr>
        <w:t>i</w:t>
      </w:r>
      <w:r>
        <w:rPr>
          <w:sz w:val="22"/>
          <w:szCs w:val="22"/>
        </w:rPr>
        <w:t>a</w:t>
      </w:r>
      <w:r>
        <w:rPr>
          <w:spacing w:val="1"/>
          <w:sz w:val="22"/>
          <w:szCs w:val="22"/>
        </w:rPr>
        <w:t>t</w:t>
      </w:r>
      <w:r>
        <w:rPr>
          <w:spacing w:val="-2"/>
          <w:sz w:val="22"/>
          <w:szCs w:val="22"/>
        </w:rPr>
        <w:t>e</w:t>
      </w:r>
      <w:r>
        <w:rPr>
          <w:spacing w:val="1"/>
          <w:sz w:val="22"/>
          <w:szCs w:val="22"/>
        </w:rPr>
        <w:t>l</w:t>
      </w:r>
      <w:r>
        <w:rPr>
          <w:spacing w:val="-2"/>
          <w:sz w:val="22"/>
          <w:szCs w:val="22"/>
        </w:rPr>
        <w:t>y</w:t>
      </w:r>
      <w:r>
        <w:rPr>
          <w:sz w:val="22"/>
          <w:szCs w:val="22"/>
        </w:rPr>
        <w:t>.  Ca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1"/>
          <w:sz w:val="22"/>
          <w:szCs w:val="22"/>
        </w:rPr>
        <w:t xml:space="preserve"> </w:t>
      </w:r>
      <w:r>
        <w:rPr>
          <w:spacing w:val="-1"/>
          <w:sz w:val="22"/>
          <w:szCs w:val="22"/>
        </w:rPr>
        <w:t>w</w:t>
      </w:r>
      <w:r>
        <w:rPr>
          <w:sz w:val="22"/>
          <w:szCs w:val="22"/>
        </w:rPr>
        <w:t xml:space="preserve">ho </w:t>
      </w:r>
      <w:r>
        <w:rPr>
          <w:spacing w:val="-2"/>
          <w:sz w:val="22"/>
          <w:szCs w:val="22"/>
        </w:rPr>
        <w:t>a</w:t>
      </w:r>
      <w:r>
        <w:rPr>
          <w:spacing w:val="1"/>
          <w:sz w:val="22"/>
          <w:szCs w:val="22"/>
        </w:rPr>
        <w:t>r</w:t>
      </w:r>
      <w:r>
        <w:rPr>
          <w:sz w:val="22"/>
          <w:szCs w:val="22"/>
        </w:rPr>
        <w:t>e</w:t>
      </w:r>
      <w:r>
        <w:rPr>
          <w:spacing w:val="-2"/>
          <w:sz w:val="22"/>
          <w:szCs w:val="22"/>
        </w:rPr>
        <w:t xml:space="preserve"> </w:t>
      </w:r>
      <w:r>
        <w:rPr>
          <w:spacing w:val="1"/>
          <w:sz w:val="22"/>
          <w:szCs w:val="22"/>
        </w:rPr>
        <w:t>t</w:t>
      </w:r>
      <w:r>
        <w:rPr>
          <w:spacing w:val="-1"/>
          <w:sz w:val="22"/>
          <w:szCs w:val="22"/>
        </w:rPr>
        <w:t>r</w:t>
      </w:r>
      <w:r>
        <w:rPr>
          <w:spacing w:val="-2"/>
          <w:sz w:val="22"/>
          <w:szCs w:val="22"/>
        </w:rPr>
        <w:t>av</w:t>
      </w:r>
      <w:r>
        <w:rPr>
          <w:sz w:val="22"/>
          <w:szCs w:val="22"/>
        </w:rPr>
        <w:t>e</w:t>
      </w:r>
      <w:r>
        <w:rPr>
          <w:spacing w:val="1"/>
          <w:sz w:val="22"/>
          <w:szCs w:val="22"/>
        </w:rPr>
        <w:t>li</w:t>
      </w:r>
      <w:r>
        <w:rPr>
          <w:sz w:val="22"/>
          <w:szCs w:val="22"/>
        </w:rPr>
        <w:t xml:space="preserve">ng </w:t>
      </w:r>
      <w:r>
        <w:rPr>
          <w:spacing w:val="1"/>
          <w:sz w:val="22"/>
          <w:szCs w:val="22"/>
        </w:rPr>
        <w:t>s</w:t>
      </w:r>
      <w:r>
        <w:rPr>
          <w:sz w:val="22"/>
          <w:szCs w:val="22"/>
        </w:rPr>
        <w:t>hou</w:t>
      </w:r>
      <w:r>
        <w:rPr>
          <w:spacing w:val="-1"/>
          <w:sz w:val="22"/>
          <w:szCs w:val="22"/>
        </w:rPr>
        <w:t>l</w:t>
      </w:r>
      <w:r>
        <w:rPr>
          <w:sz w:val="22"/>
          <w:szCs w:val="22"/>
        </w:rPr>
        <w:t>d u</w:t>
      </w:r>
      <w:r>
        <w:rPr>
          <w:spacing w:val="1"/>
          <w:sz w:val="22"/>
          <w:szCs w:val="22"/>
        </w:rPr>
        <w:t>s</w:t>
      </w:r>
      <w:r>
        <w:rPr>
          <w:sz w:val="22"/>
          <w:szCs w:val="22"/>
        </w:rPr>
        <w:t>e</w:t>
      </w:r>
      <w:r>
        <w:rPr>
          <w:spacing w:val="-2"/>
          <w:sz w:val="22"/>
          <w:szCs w:val="22"/>
        </w:rPr>
        <w:t xml:space="preserve"> </w:t>
      </w:r>
      <w:r>
        <w:rPr>
          <w:sz w:val="22"/>
          <w:szCs w:val="22"/>
        </w:rPr>
        <w:t>an</w:t>
      </w:r>
      <w:r>
        <w:rPr>
          <w:spacing w:val="-2"/>
          <w:sz w:val="22"/>
          <w:szCs w:val="22"/>
        </w:rPr>
        <w:t>o</w:t>
      </w:r>
      <w:r>
        <w:rPr>
          <w:spacing w:val="1"/>
          <w:sz w:val="22"/>
          <w:szCs w:val="22"/>
        </w:rPr>
        <w:t>t</w:t>
      </w:r>
      <w:r>
        <w:rPr>
          <w:sz w:val="22"/>
          <w:szCs w:val="22"/>
        </w:rPr>
        <w:t>h</w:t>
      </w:r>
      <w:r>
        <w:rPr>
          <w:spacing w:val="-2"/>
          <w:sz w:val="22"/>
          <w:szCs w:val="22"/>
        </w:rPr>
        <w:t>e</w:t>
      </w:r>
      <w:r>
        <w:rPr>
          <w:sz w:val="22"/>
          <w:szCs w:val="22"/>
        </w:rPr>
        <w:t>r</w:t>
      </w:r>
      <w:r>
        <w:rPr>
          <w:spacing w:val="1"/>
          <w:sz w:val="22"/>
          <w:szCs w:val="22"/>
        </w:rPr>
        <w:t xml:space="preserve"> f</w:t>
      </w:r>
      <w:r>
        <w:rPr>
          <w:spacing w:val="-2"/>
          <w:sz w:val="22"/>
          <w:szCs w:val="22"/>
        </w:rPr>
        <w:t>o</w:t>
      </w:r>
      <w:r>
        <w:rPr>
          <w:spacing w:val="1"/>
          <w:sz w:val="22"/>
          <w:szCs w:val="22"/>
        </w:rPr>
        <w:t>r</w:t>
      </w:r>
      <w:r>
        <w:rPr>
          <w:sz w:val="22"/>
          <w:szCs w:val="22"/>
        </w:rPr>
        <w:t>m</w:t>
      </w:r>
      <w:r>
        <w:rPr>
          <w:spacing w:val="-3"/>
          <w:sz w:val="22"/>
          <w:szCs w:val="22"/>
        </w:rPr>
        <w:t xml:space="preserve"> </w:t>
      </w:r>
      <w:r>
        <w:rPr>
          <w:sz w:val="22"/>
          <w:szCs w:val="22"/>
        </w:rPr>
        <w:t>of</w:t>
      </w:r>
      <w:r>
        <w:rPr>
          <w:spacing w:val="1"/>
          <w:sz w:val="22"/>
          <w:szCs w:val="22"/>
        </w:rPr>
        <w:t xml:space="preserve"> </w:t>
      </w:r>
      <w:r>
        <w:rPr>
          <w:sz w:val="22"/>
          <w:szCs w:val="22"/>
        </w:rPr>
        <w:t>pay</w:t>
      </w:r>
      <w:r>
        <w:rPr>
          <w:spacing w:val="-3"/>
          <w:sz w:val="22"/>
          <w:szCs w:val="22"/>
        </w:rPr>
        <w:t>m</w:t>
      </w:r>
      <w:r>
        <w:rPr>
          <w:sz w:val="22"/>
          <w:szCs w:val="22"/>
        </w:rPr>
        <w:t>en</w:t>
      </w:r>
      <w:r>
        <w:rPr>
          <w:spacing w:val="1"/>
          <w:sz w:val="22"/>
          <w:szCs w:val="22"/>
        </w:rPr>
        <w:t>t</w:t>
      </w:r>
      <w:r>
        <w:rPr>
          <w:sz w:val="22"/>
          <w:szCs w:val="22"/>
        </w:rPr>
        <w:t xml:space="preserve">, </w:t>
      </w:r>
      <w:r>
        <w:rPr>
          <w:spacing w:val="1"/>
          <w:sz w:val="22"/>
          <w:szCs w:val="22"/>
        </w:rPr>
        <w:t>i</w:t>
      </w:r>
      <w:r>
        <w:rPr>
          <w:spacing w:val="-2"/>
          <w:sz w:val="22"/>
          <w:szCs w:val="22"/>
        </w:rPr>
        <w:t>n</w:t>
      </w:r>
      <w:r>
        <w:rPr>
          <w:sz w:val="22"/>
          <w:szCs w:val="22"/>
        </w:rPr>
        <w:t>c</w:t>
      </w:r>
      <w:r>
        <w:rPr>
          <w:spacing w:val="1"/>
          <w:sz w:val="22"/>
          <w:szCs w:val="22"/>
        </w:rPr>
        <w:t>l</w:t>
      </w:r>
      <w:r>
        <w:rPr>
          <w:sz w:val="22"/>
          <w:szCs w:val="22"/>
        </w:rPr>
        <w:t>u</w:t>
      </w:r>
      <w:r>
        <w:rPr>
          <w:spacing w:val="-2"/>
          <w:sz w:val="22"/>
          <w:szCs w:val="22"/>
        </w:rPr>
        <w:t>d</w:t>
      </w:r>
      <w:r>
        <w:rPr>
          <w:spacing w:val="1"/>
          <w:sz w:val="22"/>
          <w:szCs w:val="22"/>
        </w:rPr>
        <w:t>i</w:t>
      </w:r>
      <w:r>
        <w:rPr>
          <w:sz w:val="22"/>
          <w:szCs w:val="22"/>
        </w:rPr>
        <w:t>ng</w:t>
      </w:r>
      <w:r>
        <w:rPr>
          <w:spacing w:val="-2"/>
          <w:sz w:val="22"/>
          <w:szCs w:val="22"/>
        </w:rPr>
        <w:t xml:space="preserve"> </w:t>
      </w:r>
      <w:r>
        <w:rPr>
          <w:sz w:val="22"/>
          <w:szCs w:val="22"/>
        </w:rPr>
        <w:t>pe</w:t>
      </w:r>
      <w:r>
        <w:rPr>
          <w:spacing w:val="-1"/>
          <w:sz w:val="22"/>
          <w:szCs w:val="22"/>
        </w:rPr>
        <w:t>r</w:t>
      </w:r>
      <w:r>
        <w:rPr>
          <w:spacing w:val="1"/>
          <w:sz w:val="22"/>
          <w:szCs w:val="22"/>
        </w:rPr>
        <w:t>s</w:t>
      </w:r>
      <w:r>
        <w:rPr>
          <w:sz w:val="22"/>
          <w:szCs w:val="22"/>
        </w:rPr>
        <w:t>on</w:t>
      </w:r>
      <w:r>
        <w:rPr>
          <w:spacing w:val="-2"/>
          <w:sz w:val="22"/>
          <w:szCs w:val="22"/>
        </w:rPr>
        <w:t>a</w:t>
      </w:r>
      <w:r>
        <w:rPr>
          <w:sz w:val="22"/>
          <w:szCs w:val="22"/>
        </w:rPr>
        <w:t>l</w:t>
      </w:r>
      <w:r>
        <w:rPr>
          <w:spacing w:val="1"/>
          <w:sz w:val="22"/>
          <w:szCs w:val="22"/>
        </w:rPr>
        <w:t xml:space="preserve"> </w:t>
      </w:r>
      <w:r>
        <w:rPr>
          <w:sz w:val="22"/>
          <w:szCs w:val="22"/>
        </w:rPr>
        <w:t>pa</w:t>
      </w:r>
      <w:r>
        <w:rPr>
          <w:spacing w:val="-2"/>
          <w:sz w:val="22"/>
          <w:szCs w:val="22"/>
        </w:rPr>
        <w:t>y</w:t>
      </w:r>
      <w:r>
        <w:rPr>
          <w:spacing w:val="-3"/>
          <w:sz w:val="22"/>
          <w:szCs w:val="22"/>
        </w:rPr>
        <w:t>m</w:t>
      </w:r>
      <w:r>
        <w:rPr>
          <w:sz w:val="22"/>
          <w:szCs w:val="22"/>
        </w:rPr>
        <w:t>en</w:t>
      </w:r>
      <w:r>
        <w:rPr>
          <w:spacing w:val="1"/>
          <w:sz w:val="22"/>
          <w:szCs w:val="22"/>
        </w:rPr>
        <w:t>t</w:t>
      </w:r>
      <w:r>
        <w:rPr>
          <w:sz w:val="22"/>
          <w:szCs w:val="22"/>
        </w:rPr>
        <w:t xml:space="preserve">, </w:t>
      </w:r>
      <w:r>
        <w:rPr>
          <w:spacing w:val="1"/>
          <w:sz w:val="22"/>
          <w:szCs w:val="22"/>
        </w:rPr>
        <w:t>r</w:t>
      </w:r>
      <w:r>
        <w:rPr>
          <w:sz w:val="22"/>
          <w:szCs w:val="22"/>
        </w:rPr>
        <w:t>a</w:t>
      </w:r>
      <w:r>
        <w:rPr>
          <w:spacing w:val="-1"/>
          <w:sz w:val="22"/>
          <w:szCs w:val="22"/>
        </w:rPr>
        <w:t>t</w:t>
      </w:r>
      <w:r>
        <w:rPr>
          <w:sz w:val="22"/>
          <w:szCs w:val="22"/>
        </w:rPr>
        <w:t>her</w:t>
      </w:r>
      <w:r>
        <w:rPr>
          <w:spacing w:val="-1"/>
          <w:sz w:val="22"/>
          <w:szCs w:val="22"/>
        </w:rPr>
        <w:t xml:space="preserve"> </w:t>
      </w:r>
      <w:r>
        <w:rPr>
          <w:spacing w:val="1"/>
          <w:sz w:val="22"/>
          <w:szCs w:val="22"/>
        </w:rPr>
        <w:t>t</w:t>
      </w:r>
      <w:r>
        <w:rPr>
          <w:sz w:val="22"/>
          <w:szCs w:val="22"/>
        </w:rPr>
        <w:t>h</w:t>
      </w:r>
      <w:r>
        <w:rPr>
          <w:spacing w:val="-2"/>
          <w:sz w:val="22"/>
          <w:szCs w:val="22"/>
        </w:rPr>
        <w:t>a</w:t>
      </w:r>
      <w:r>
        <w:rPr>
          <w:sz w:val="22"/>
          <w:szCs w:val="22"/>
        </w:rPr>
        <w:t xml:space="preserve">n </w:t>
      </w:r>
      <w:r>
        <w:rPr>
          <w:spacing w:val="-1"/>
          <w:sz w:val="22"/>
          <w:szCs w:val="22"/>
        </w:rPr>
        <w:t>l</w:t>
      </w:r>
      <w:r>
        <w:rPr>
          <w:sz w:val="22"/>
          <w:szCs w:val="22"/>
        </w:rPr>
        <w:t>ea</w:t>
      </w:r>
      <w:r>
        <w:rPr>
          <w:spacing w:val="-2"/>
          <w:sz w:val="22"/>
          <w:szCs w:val="22"/>
        </w:rPr>
        <w:t>v</w:t>
      </w:r>
      <w:r>
        <w:rPr>
          <w:spacing w:val="-1"/>
          <w:sz w:val="22"/>
          <w:szCs w:val="22"/>
        </w:rPr>
        <w:t>i</w:t>
      </w:r>
      <w:r>
        <w:rPr>
          <w:sz w:val="22"/>
          <w:szCs w:val="22"/>
        </w:rPr>
        <w:t>ng</w:t>
      </w:r>
      <w:r>
        <w:rPr>
          <w:spacing w:val="-2"/>
          <w:sz w:val="22"/>
          <w:szCs w:val="22"/>
        </w:rPr>
        <w:t xml:space="preserve"> </w:t>
      </w:r>
      <w:r>
        <w:rPr>
          <w:sz w:val="22"/>
          <w:szCs w:val="22"/>
        </w:rPr>
        <w:t>a co</w:t>
      </w:r>
      <w:r>
        <w:rPr>
          <w:spacing w:val="-3"/>
          <w:sz w:val="22"/>
          <w:szCs w:val="22"/>
        </w:rPr>
        <w:t>m</w:t>
      </w:r>
      <w:r>
        <w:rPr>
          <w:sz w:val="22"/>
          <w:szCs w:val="22"/>
        </w:rPr>
        <w:t>p</w:t>
      </w:r>
      <w:r>
        <w:rPr>
          <w:spacing w:val="1"/>
          <w:sz w:val="22"/>
          <w:szCs w:val="22"/>
        </w:rPr>
        <w:t>r</w:t>
      </w:r>
      <w:r>
        <w:rPr>
          <w:spacing w:val="2"/>
          <w:sz w:val="22"/>
          <w:szCs w:val="22"/>
        </w:rPr>
        <w:t>o</w:t>
      </w:r>
      <w:r>
        <w:rPr>
          <w:spacing w:val="-3"/>
          <w:sz w:val="22"/>
          <w:szCs w:val="22"/>
        </w:rPr>
        <w:t>m</w:t>
      </w:r>
      <w:r>
        <w:rPr>
          <w:spacing w:val="1"/>
          <w:sz w:val="22"/>
          <w:szCs w:val="22"/>
        </w:rPr>
        <w:t>is</w:t>
      </w:r>
      <w:r>
        <w:rPr>
          <w:sz w:val="22"/>
          <w:szCs w:val="22"/>
        </w:rPr>
        <w:t>ed c</w:t>
      </w:r>
      <w:r>
        <w:rPr>
          <w:spacing w:val="-2"/>
          <w:sz w:val="22"/>
          <w:szCs w:val="22"/>
        </w:rPr>
        <w:t>a</w:t>
      </w:r>
      <w:r>
        <w:rPr>
          <w:spacing w:val="1"/>
          <w:sz w:val="22"/>
          <w:szCs w:val="22"/>
        </w:rPr>
        <w:t>r</w:t>
      </w:r>
      <w:r>
        <w:rPr>
          <w:sz w:val="22"/>
          <w:szCs w:val="22"/>
        </w:rPr>
        <w:t xml:space="preserve">d </w:t>
      </w:r>
      <w:r>
        <w:rPr>
          <w:spacing w:val="-2"/>
          <w:sz w:val="22"/>
          <w:szCs w:val="22"/>
        </w:rPr>
        <w:t>o</w:t>
      </w:r>
      <w:r>
        <w:rPr>
          <w:sz w:val="22"/>
          <w:szCs w:val="22"/>
        </w:rPr>
        <w:t>p</w:t>
      </w:r>
      <w:r>
        <w:rPr>
          <w:spacing w:val="-2"/>
          <w:sz w:val="22"/>
          <w:szCs w:val="22"/>
        </w:rPr>
        <w:t>e</w:t>
      </w:r>
      <w:r>
        <w:rPr>
          <w:sz w:val="22"/>
          <w:szCs w:val="22"/>
        </w:rPr>
        <w:t xml:space="preserve">n.  To </w:t>
      </w:r>
      <w:r>
        <w:rPr>
          <w:spacing w:val="-3"/>
          <w:sz w:val="22"/>
          <w:szCs w:val="22"/>
        </w:rPr>
        <w:t>m</w:t>
      </w:r>
      <w:r>
        <w:rPr>
          <w:spacing w:val="1"/>
          <w:sz w:val="22"/>
          <w:szCs w:val="22"/>
        </w:rPr>
        <w:t>i</w:t>
      </w:r>
      <w:r>
        <w:rPr>
          <w:sz w:val="22"/>
          <w:szCs w:val="22"/>
        </w:rPr>
        <w:t>n</w:t>
      </w:r>
      <w:r>
        <w:rPr>
          <w:spacing w:val="1"/>
          <w:sz w:val="22"/>
          <w:szCs w:val="22"/>
        </w:rPr>
        <w:t>i</w:t>
      </w:r>
      <w:r>
        <w:rPr>
          <w:spacing w:val="-3"/>
          <w:sz w:val="22"/>
          <w:szCs w:val="22"/>
        </w:rPr>
        <w:t>m</w:t>
      </w:r>
      <w:r>
        <w:rPr>
          <w:spacing w:val="4"/>
          <w:sz w:val="22"/>
          <w:szCs w:val="22"/>
        </w:rPr>
        <w:t>i</w:t>
      </w:r>
      <w:r>
        <w:rPr>
          <w:spacing w:val="-2"/>
          <w:sz w:val="22"/>
          <w:szCs w:val="22"/>
        </w:rPr>
        <w:t>z</w:t>
      </w:r>
      <w:r>
        <w:rPr>
          <w:sz w:val="22"/>
          <w:szCs w:val="22"/>
        </w:rPr>
        <w:t xml:space="preserve">e </w:t>
      </w:r>
      <w:r>
        <w:rPr>
          <w:spacing w:val="1"/>
          <w:sz w:val="22"/>
          <w:szCs w:val="22"/>
        </w:rPr>
        <w:t>t</w:t>
      </w:r>
      <w:r>
        <w:rPr>
          <w:sz w:val="22"/>
          <w:szCs w:val="22"/>
        </w:rPr>
        <w:t>he p</w:t>
      </w:r>
      <w:r>
        <w:rPr>
          <w:spacing w:val="-2"/>
          <w:sz w:val="22"/>
          <w:szCs w:val="22"/>
        </w:rPr>
        <w:t>e</w:t>
      </w:r>
      <w:r>
        <w:rPr>
          <w:spacing w:val="1"/>
          <w:sz w:val="22"/>
          <w:szCs w:val="22"/>
        </w:rPr>
        <w:t>rs</w:t>
      </w:r>
      <w:r>
        <w:rPr>
          <w:spacing w:val="-2"/>
          <w:sz w:val="22"/>
          <w:szCs w:val="22"/>
        </w:rPr>
        <w:t>o</w:t>
      </w:r>
      <w:r>
        <w:rPr>
          <w:sz w:val="22"/>
          <w:szCs w:val="22"/>
        </w:rPr>
        <w:t>nal</w:t>
      </w:r>
      <w:r>
        <w:rPr>
          <w:spacing w:val="-1"/>
          <w:sz w:val="22"/>
          <w:szCs w:val="22"/>
        </w:rPr>
        <w:t xml:space="preserve"> </w:t>
      </w:r>
      <w:r>
        <w:rPr>
          <w:spacing w:val="1"/>
          <w:sz w:val="22"/>
          <w:szCs w:val="22"/>
        </w:rPr>
        <w:t>i</w:t>
      </w:r>
      <w:r>
        <w:rPr>
          <w:spacing w:val="-3"/>
          <w:sz w:val="22"/>
          <w:szCs w:val="22"/>
        </w:rPr>
        <w:t>m</w:t>
      </w:r>
      <w:r>
        <w:rPr>
          <w:sz w:val="22"/>
          <w:szCs w:val="22"/>
        </w:rPr>
        <w:t>pact</w:t>
      </w:r>
      <w:r>
        <w:rPr>
          <w:spacing w:val="1"/>
          <w:sz w:val="22"/>
          <w:szCs w:val="22"/>
        </w:rPr>
        <w:t xml:space="preserve"> </w:t>
      </w:r>
      <w:r>
        <w:rPr>
          <w:spacing w:val="-1"/>
          <w:sz w:val="22"/>
          <w:szCs w:val="22"/>
        </w:rPr>
        <w:t>t</w:t>
      </w:r>
      <w:r>
        <w:rPr>
          <w:sz w:val="22"/>
          <w:szCs w:val="22"/>
        </w:rPr>
        <w:t xml:space="preserve">o a </w:t>
      </w:r>
      <w:r>
        <w:rPr>
          <w:spacing w:val="-2"/>
          <w:sz w:val="22"/>
          <w:szCs w:val="22"/>
        </w:rPr>
        <w:t>c</w:t>
      </w:r>
      <w:r>
        <w:rPr>
          <w:sz w:val="22"/>
          <w:szCs w:val="22"/>
        </w:rPr>
        <w:t>a</w:t>
      </w:r>
      <w:r>
        <w:rPr>
          <w:spacing w:val="1"/>
          <w:sz w:val="22"/>
          <w:szCs w:val="22"/>
        </w:rPr>
        <w:t>r</w:t>
      </w:r>
      <w:r>
        <w:rPr>
          <w:spacing w:val="-2"/>
          <w:sz w:val="22"/>
          <w:szCs w:val="22"/>
        </w:rPr>
        <w:t>d</w:t>
      </w:r>
      <w:r>
        <w:rPr>
          <w:sz w:val="22"/>
          <w:szCs w:val="22"/>
        </w:rPr>
        <w:t>ho</w:t>
      </w:r>
      <w:r>
        <w:rPr>
          <w:spacing w:val="1"/>
          <w:sz w:val="22"/>
          <w:szCs w:val="22"/>
        </w:rPr>
        <w:t>l</w:t>
      </w:r>
      <w:r>
        <w:rPr>
          <w:spacing w:val="-2"/>
          <w:sz w:val="22"/>
          <w:szCs w:val="22"/>
        </w:rPr>
        <w:t>d</w:t>
      </w:r>
      <w:r>
        <w:rPr>
          <w:sz w:val="22"/>
          <w:szCs w:val="22"/>
        </w:rPr>
        <w:t>e</w:t>
      </w:r>
      <w:r>
        <w:rPr>
          <w:spacing w:val="1"/>
          <w:sz w:val="22"/>
          <w:szCs w:val="22"/>
        </w:rPr>
        <w:t>r</w:t>
      </w:r>
      <w:r>
        <w:rPr>
          <w:sz w:val="22"/>
          <w:szCs w:val="22"/>
        </w:rPr>
        <w:t xml:space="preserve">, </w:t>
      </w:r>
      <w:r>
        <w:rPr>
          <w:spacing w:val="-3"/>
          <w:sz w:val="22"/>
          <w:szCs w:val="22"/>
        </w:rPr>
        <w:t>m</w:t>
      </w:r>
      <w:r>
        <w:rPr>
          <w:sz w:val="22"/>
          <w:szCs w:val="22"/>
        </w:rPr>
        <w:t>any</w:t>
      </w:r>
      <w:r>
        <w:rPr>
          <w:spacing w:val="-2"/>
          <w:sz w:val="22"/>
          <w:szCs w:val="22"/>
        </w:rPr>
        <w:t xml:space="preserve"> </w:t>
      </w:r>
      <w:r>
        <w:rPr>
          <w:sz w:val="22"/>
          <w:szCs w:val="22"/>
        </w:rPr>
        <w:t>co</w:t>
      </w:r>
      <w:r>
        <w:rPr>
          <w:spacing w:val="-3"/>
          <w:sz w:val="22"/>
          <w:szCs w:val="22"/>
        </w:rPr>
        <w:t>m</w:t>
      </w:r>
      <w:r>
        <w:rPr>
          <w:sz w:val="22"/>
          <w:szCs w:val="22"/>
        </w:rPr>
        <w:t>pan</w:t>
      </w:r>
      <w:r>
        <w:rPr>
          <w:spacing w:val="1"/>
          <w:sz w:val="22"/>
          <w:szCs w:val="22"/>
        </w:rPr>
        <w:t>i</w:t>
      </w:r>
      <w:r>
        <w:rPr>
          <w:sz w:val="22"/>
          <w:szCs w:val="22"/>
        </w:rPr>
        <w:t>es</w:t>
      </w:r>
      <w:r>
        <w:rPr>
          <w:spacing w:val="1"/>
          <w:sz w:val="22"/>
          <w:szCs w:val="22"/>
        </w:rPr>
        <w:t xml:space="preserve"> </w:t>
      </w:r>
      <w:r w:rsidR="00994680">
        <w:rPr>
          <w:sz w:val="22"/>
          <w:szCs w:val="22"/>
        </w:rPr>
        <w:t>can</w:t>
      </w:r>
      <w:r>
        <w:rPr>
          <w:sz w:val="22"/>
          <w:szCs w:val="22"/>
        </w:rPr>
        <w:t xml:space="preserve"> pay</w:t>
      </w:r>
      <w:r>
        <w:rPr>
          <w:spacing w:val="-2"/>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w:t>
      </w:r>
      <w:r>
        <w:rPr>
          <w:spacing w:val="1"/>
          <w:sz w:val="22"/>
          <w:szCs w:val="22"/>
        </w:rPr>
        <w:t>l</w:t>
      </w:r>
      <w:r>
        <w:rPr>
          <w:sz w:val="22"/>
          <w:szCs w:val="22"/>
        </w:rPr>
        <w:t>a</w:t>
      </w:r>
      <w:r>
        <w:rPr>
          <w:spacing w:val="1"/>
          <w:sz w:val="22"/>
          <w:szCs w:val="22"/>
        </w:rPr>
        <w:t>r</w:t>
      </w:r>
      <w:r>
        <w:rPr>
          <w:spacing w:val="-2"/>
          <w:sz w:val="22"/>
          <w:szCs w:val="22"/>
        </w:rPr>
        <w:t>g</w:t>
      </w:r>
      <w:r>
        <w:rPr>
          <w:sz w:val="22"/>
          <w:szCs w:val="22"/>
        </w:rPr>
        <w:t>er</w:t>
      </w:r>
      <w:r>
        <w:rPr>
          <w:spacing w:val="-1"/>
          <w:sz w:val="22"/>
          <w:szCs w:val="22"/>
        </w:rPr>
        <w:t xml:space="preserve"> </w:t>
      </w:r>
      <w:r>
        <w:rPr>
          <w:sz w:val="22"/>
          <w:szCs w:val="22"/>
        </w:rPr>
        <w:t>expe</w:t>
      </w:r>
      <w:r>
        <w:rPr>
          <w:spacing w:val="-2"/>
          <w:sz w:val="22"/>
          <w:szCs w:val="22"/>
        </w:rPr>
        <w:t>n</w:t>
      </w:r>
      <w:r>
        <w:rPr>
          <w:spacing w:val="1"/>
          <w:sz w:val="22"/>
          <w:szCs w:val="22"/>
        </w:rPr>
        <w:t>s</w:t>
      </w:r>
      <w:r>
        <w:rPr>
          <w:spacing w:val="5"/>
          <w:sz w:val="22"/>
          <w:szCs w:val="22"/>
        </w:rPr>
        <w:t>e</w:t>
      </w:r>
      <w:r>
        <w:rPr>
          <w:sz w:val="22"/>
          <w:szCs w:val="22"/>
        </w:rPr>
        <w:t>s</w:t>
      </w:r>
      <w:r>
        <w:rPr>
          <w:spacing w:val="-1"/>
          <w:sz w:val="22"/>
          <w:szCs w:val="22"/>
        </w:rPr>
        <w:t xml:space="preserve"> </w:t>
      </w:r>
      <w:r>
        <w:rPr>
          <w:spacing w:val="1"/>
          <w:sz w:val="22"/>
          <w:szCs w:val="22"/>
        </w:rPr>
        <w:t>s</w:t>
      </w:r>
      <w:r>
        <w:rPr>
          <w:sz w:val="22"/>
          <w:szCs w:val="22"/>
        </w:rPr>
        <w:t>uch</w:t>
      </w:r>
      <w:r>
        <w:rPr>
          <w:spacing w:val="-2"/>
          <w:sz w:val="22"/>
          <w:szCs w:val="22"/>
        </w:rPr>
        <w:t xml:space="preserve"> </w:t>
      </w:r>
      <w:r>
        <w:rPr>
          <w:sz w:val="22"/>
          <w:szCs w:val="22"/>
        </w:rPr>
        <w:t>as</w:t>
      </w:r>
      <w:r>
        <w:rPr>
          <w:spacing w:val="1"/>
          <w:sz w:val="22"/>
          <w:szCs w:val="22"/>
        </w:rPr>
        <w:t xml:space="preserve"> </w:t>
      </w:r>
      <w:r>
        <w:rPr>
          <w:spacing w:val="-2"/>
          <w:sz w:val="22"/>
          <w:szCs w:val="22"/>
        </w:rPr>
        <w:t>h</w:t>
      </w:r>
      <w:r>
        <w:rPr>
          <w:sz w:val="22"/>
          <w:szCs w:val="22"/>
        </w:rPr>
        <w:t>o</w:t>
      </w:r>
      <w:r>
        <w:rPr>
          <w:spacing w:val="-1"/>
          <w:sz w:val="22"/>
          <w:szCs w:val="22"/>
        </w:rPr>
        <w:t>t</w:t>
      </w:r>
      <w:r>
        <w:rPr>
          <w:sz w:val="22"/>
          <w:szCs w:val="22"/>
        </w:rPr>
        <w:t>el</w:t>
      </w:r>
      <w:r>
        <w:rPr>
          <w:spacing w:val="1"/>
          <w:sz w:val="22"/>
          <w:szCs w:val="22"/>
        </w:rPr>
        <w:t xml:space="preserve"> </w:t>
      </w:r>
      <w:r>
        <w:rPr>
          <w:sz w:val="22"/>
          <w:szCs w:val="22"/>
        </w:rPr>
        <w:t>a</w:t>
      </w:r>
      <w:r>
        <w:rPr>
          <w:spacing w:val="-2"/>
          <w:sz w:val="22"/>
          <w:szCs w:val="22"/>
        </w:rPr>
        <w:t>n</w:t>
      </w:r>
      <w:r>
        <w:rPr>
          <w:sz w:val="22"/>
          <w:szCs w:val="22"/>
        </w:rPr>
        <w:t>d a</w:t>
      </w:r>
      <w:r>
        <w:rPr>
          <w:spacing w:val="1"/>
          <w:sz w:val="22"/>
          <w:szCs w:val="22"/>
        </w:rPr>
        <w:t>i</w:t>
      </w:r>
      <w:r>
        <w:rPr>
          <w:spacing w:val="-1"/>
          <w:sz w:val="22"/>
          <w:szCs w:val="22"/>
        </w:rPr>
        <w:t>r</w:t>
      </w:r>
      <w:r>
        <w:rPr>
          <w:spacing w:val="1"/>
          <w:sz w:val="22"/>
          <w:szCs w:val="22"/>
        </w:rPr>
        <w:t>f</w:t>
      </w:r>
      <w:r>
        <w:rPr>
          <w:spacing w:val="-2"/>
          <w:sz w:val="22"/>
          <w:szCs w:val="22"/>
        </w:rPr>
        <w:t>a</w:t>
      </w:r>
      <w:r>
        <w:rPr>
          <w:spacing w:val="1"/>
          <w:sz w:val="22"/>
          <w:szCs w:val="22"/>
        </w:rPr>
        <w:t>r</w:t>
      </w:r>
      <w:r>
        <w:rPr>
          <w:sz w:val="22"/>
          <w:szCs w:val="22"/>
        </w:rPr>
        <w:t>e on</w:t>
      </w:r>
      <w:r>
        <w:rPr>
          <w:spacing w:val="-2"/>
          <w:sz w:val="22"/>
          <w:szCs w:val="22"/>
        </w:rPr>
        <w:t xml:space="preserve"> </w:t>
      </w:r>
      <w:r>
        <w:rPr>
          <w:sz w:val="22"/>
          <w:szCs w:val="22"/>
        </w:rPr>
        <w:t>beh</w:t>
      </w:r>
      <w:r>
        <w:rPr>
          <w:spacing w:val="-2"/>
          <w:sz w:val="22"/>
          <w:szCs w:val="22"/>
        </w:rPr>
        <w:t>a</w:t>
      </w:r>
      <w:r>
        <w:rPr>
          <w:spacing w:val="1"/>
          <w:sz w:val="22"/>
          <w:szCs w:val="22"/>
        </w:rPr>
        <w:t>l</w:t>
      </w:r>
      <w:r>
        <w:rPr>
          <w:sz w:val="22"/>
          <w:szCs w:val="22"/>
        </w:rPr>
        <w:t>f</w:t>
      </w:r>
      <w:r>
        <w:rPr>
          <w:spacing w:val="-1"/>
          <w:sz w:val="22"/>
          <w:szCs w:val="22"/>
        </w:rPr>
        <w:t xml:space="preserve"> </w:t>
      </w:r>
      <w:r>
        <w:rPr>
          <w:sz w:val="22"/>
          <w:szCs w:val="22"/>
        </w:rPr>
        <w:t>of</w:t>
      </w:r>
      <w:r>
        <w:rPr>
          <w:spacing w:val="-1"/>
          <w:sz w:val="22"/>
          <w:szCs w:val="22"/>
        </w:rPr>
        <w:t xml:space="preserve"> </w:t>
      </w:r>
      <w:r>
        <w:rPr>
          <w:spacing w:val="1"/>
          <w:sz w:val="22"/>
          <w:szCs w:val="22"/>
        </w:rPr>
        <w:t>t</w:t>
      </w:r>
      <w:r>
        <w:rPr>
          <w:sz w:val="22"/>
          <w:szCs w:val="22"/>
        </w:rPr>
        <w:t>he</w:t>
      </w:r>
      <w:r>
        <w:rPr>
          <w:spacing w:val="-2"/>
          <w:sz w:val="22"/>
          <w:szCs w:val="22"/>
        </w:rPr>
        <w:t xml:space="preserve"> </w:t>
      </w:r>
      <w:r>
        <w:rPr>
          <w:sz w:val="22"/>
          <w:szCs w:val="22"/>
        </w:rPr>
        <w:t>ca</w:t>
      </w:r>
      <w:r>
        <w:rPr>
          <w:spacing w:val="1"/>
          <w:sz w:val="22"/>
          <w:szCs w:val="22"/>
        </w:rPr>
        <w:t>r</w:t>
      </w:r>
      <w:r>
        <w:rPr>
          <w:spacing w:val="-2"/>
          <w:sz w:val="22"/>
          <w:szCs w:val="22"/>
        </w:rPr>
        <w:t>d</w:t>
      </w:r>
      <w:r>
        <w:rPr>
          <w:sz w:val="22"/>
          <w:szCs w:val="22"/>
        </w:rPr>
        <w:t>ho</w:t>
      </w:r>
      <w:r>
        <w:rPr>
          <w:spacing w:val="1"/>
          <w:sz w:val="22"/>
          <w:szCs w:val="22"/>
        </w:rPr>
        <w:t>l</w:t>
      </w:r>
      <w:r>
        <w:rPr>
          <w:sz w:val="22"/>
          <w:szCs w:val="22"/>
        </w:rPr>
        <w:t>d</w:t>
      </w:r>
      <w:r>
        <w:rPr>
          <w:spacing w:val="-2"/>
          <w:sz w:val="22"/>
          <w:szCs w:val="22"/>
        </w:rPr>
        <w:t>e</w:t>
      </w:r>
      <w:r>
        <w:rPr>
          <w:sz w:val="22"/>
          <w:szCs w:val="22"/>
        </w:rPr>
        <w:t>r</w:t>
      </w:r>
      <w:r>
        <w:rPr>
          <w:spacing w:val="1"/>
          <w:sz w:val="22"/>
          <w:szCs w:val="22"/>
        </w:rPr>
        <w:t xml:space="preserve"> </w:t>
      </w:r>
      <w:r>
        <w:rPr>
          <w:sz w:val="22"/>
          <w:szCs w:val="22"/>
        </w:rPr>
        <w:t>u</w:t>
      </w:r>
      <w:r>
        <w:rPr>
          <w:spacing w:val="-2"/>
          <w:sz w:val="22"/>
          <w:szCs w:val="22"/>
        </w:rPr>
        <w:t>s</w:t>
      </w:r>
      <w:r>
        <w:rPr>
          <w:spacing w:val="1"/>
          <w:sz w:val="22"/>
          <w:szCs w:val="22"/>
        </w:rPr>
        <w:t>i</w:t>
      </w:r>
      <w:r>
        <w:rPr>
          <w:sz w:val="22"/>
          <w:szCs w:val="22"/>
        </w:rPr>
        <w:t>ng</w:t>
      </w:r>
      <w:r>
        <w:rPr>
          <w:spacing w:val="-2"/>
          <w:sz w:val="22"/>
          <w:szCs w:val="22"/>
        </w:rPr>
        <w:t xml:space="preserve"> </w:t>
      </w:r>
      <w:r>
        <w:rPr>
          <w:sz w:val="22"/>
          <w:szCs w:val="22"/>
        </w:rPr>
        <w:t>a ce</w:t>
      </w:r>
      <w:r>
        <w:rPr>
          <w:spacing w:val="-2"/>
          <w:sz w:val="22"/>
          <w:szCs w:val="22"/>
        </w:rPr>
        <w:t>n</w:t>
      </w:r>
      <w:r>
        <w:rPr>
          <w:spacing w:val="1"/>
          <w:sz w:val="22"/>
          <w:szCs w:val="22"/>
        </w:rPr>
        <w:t>t</w:t>
      </w:r>
      <w:r>
        <w:rPr>
          <w:spacing w:val="-1"/>
          <w:sz w:val="22"/>
          <w:szCs w:val="22"/>
        </w:rPr>
        <w:t>r</w:t>
      </w:r>
      <w:r>
        <w:rPr>
          <w:sz w:val="22"/>
          <w:szCs w:val="22"/>
        </w:rPr>
        <w:t>al</w:t>
      </w:r>
      <w:r>
        <w:rPr>
          <w:spacing w:val="-1"/>
          <w:sz w:val="22"/>
          <w:szCs w:val="22"/>
        </w:rPr>
        <w:t xml:space="preserve"> </w:t>
      </w:r>
      <w:r>
        <w:rPr>
          <w:sz w:val="22"/>
          <w:szCs w:val="22"/>
        </w:rPr>
        <w:t>co</w:t>
      </w:r>
      <w:r>
        <w:rPr>
          <w:spacing w:val="-3"/>
          <w:sz w:val="22"/>
          <w:szCs w:val="22"/>
        </w:rPr>
        <w:t>m</w:t>
      </w:r>
      <w:r>
        <w:rPr>
          <w:sz w:val="22"/>
          <w:szCs w:val="22"/>
        </w:rPr>
        <w:t>pany</w:t>
      </w:r>
      <w:r>
        <w:rPr>
          <w:spacing w:val="-2"/>
          <w:sz w:val="22"/>
          <w:szCs w:val="22"/>
        </w:rPr>
        <w:t xml:space="preserve"> </w:t>
      </w:r>
      <w:r>
        <w:rPr>
          <w:sz w:val="22"/>
          <w:szCs w:val="22"/>
        </w:rPr>
        <w:t>ca</w:t>
      </w:r>
      <w:r>
        <w:rPr>
          <w:spacing w:val="1"/>
          <w:sz w:val="22"/>
          <w:szCs w:val="22"/>
        </w:rPr>
        <w:t>r</w:t>
      </w:r>
      <w:r>
        <w:rPr>
          <w:sz w:val="22"/>
          <w:szCs w:val="22"/>
        </w:rPr>
        <w:t xml:space="preserve">d </w:t>
      </w:r>
      <w:r>
        <w:rPr>
          <w:spacing w:val="-2"/>
          <w:sz w:val="22"/>
          <w:szCs w:val="22"/>
        </w:rPr>
        <w:t>a</w:t>
      </w:r>
      <w:r>
        <w:rPr>
          <w:sz w:val="22"/>
          <w:szCs w:val="22"/>
        </w:rPr>
        <w:t>ccou</w:t>
      </w:r>
      <w:r>
        <w:rPr>
          <w:spacing w:val="-2"/>
          <w:sz w:val="22"/>
          <w:szCs w:val="22"/>
        </w:rPr>
        <w:t>n</w:t>
      </w:r>
      <w:r>
        <w:rPr>
          <w:spacing w:val="1"/>
          <w:sz w:val="22"/>
          <w:szCs w:val="22"/>
        </w:rPr>
        <w:t>t</w:t>
      </w:r>
      <w:r>
        <w:rPr>
          <w:sz w:val="22"/>
          <w:szCs w:val="22"/>
        </w:rPr>
        <w:t xml:space="preserve">.  </w:t>
      </w:r>
      <w:r>
        <w:rPr>
          <w:spacing w:val="-4"/>
          <w:sz w:val="22"/>
          <w:szCs w:val="22"/>
        </w:rPr>
        <w:t>I</w:t>
      </w:r>
      <w:r>
        <w:rPr>
          <w:sz w:val="22"/>
          <w:szCs w:val="22"/>
        </w:rPr>
        <w:t>f</w:t>
      </w:r>
      <w:r>
        <w:rPr>
          <w:spacing w:val="1"/>
          <w:sz w:val="22"/>
          <w:szCs w:val="22"/>
        </w:rPr>
        <w:t xml:space="preserve"> t</w:t>
      </w:r>
      <w:r>
        <w:rPr>
          <w:sz w:val="22"/>
          <w:szCs w:val="22"/>
        </w:rPr>
        <w:t>he</w:t>
      </w:r>
      <w:r>
        <w:rPr>
          <w:spacing w:val="-2"/>
          <w:sz w:val="22"/>
          <w:szCs w:val="22"/>
        </w:rPr>
        <w:t xml:space="preserve"> </w:t>
      </w:r>
      <w:r>
        <w:rPr>
          <w:sz w:val="22"/>
          <w:szCs w:val="22"/>
        </w:rPr>
        <w:t>ca</w:t>
      </w:r>
      <w:r>
        <w:rPr>
          <w:spacing w:val="-1"/>
          <w:sz w:val="22"/>
          <w:szCs w:val="22"/>
        </w:rPr>
        <w:t>r</w:t>
      </w:r>
      <w:r>
        <w:rPr>
          <w:sz w:val="22"/>
          <w:szCs w:val="22"/>
        </w:rPr>
        <w:t>dho</w:t>
      </w:r>
      <w:r>
        <w:rPr>
          <w:spacing w:val="1"/>
          <w:sz w:val="22"/>
          <w:szCs w:val="22"/>
        </w:rPr>
        <w:t>l</w:t>
      </w:r>
      <w:r>
        <w:rPr>
          <w:sz w:val="22"/>
          <w:szCs w:val="22"/>
        </w:rPr>
        <w:t>d</w:t>
      </w:r>
      <w:r>
        <w:rPr>
          <w:spacing w:val="-2"/>
          <w:sz w:val="22"/>
          <w:szCs w:val="22"/>
        </w:rPr>
        <w:t>e</w:t>
      </w:r>
      <w:r>
        <w:rPr>
          <w:sz w:val="22"/>
          <w:szCs w:val="22"/>
        </w:rPr>
        <w:t>r</w:t>
      </w:r>
      <w:r>
        <w:rPr>
          <w:spacing w:val="1"/>
          <w:sz w:val="22"/>
          <w:szCs w:val="22"/>
        </w:rPr>
        <w:t xml:space="preserve"> </w:t>
      </w:r>
      <w:r>
        <w:rPr>
          <w:spacing w:val="-2"/>
          <w:sz w:val="22"/>
          <w:szCs w:val="22"/>
        </w:rPr>
        <w:t>h</w:t>
      </w:r>
      <w:r>
        <w:rPr>
          <w:sz w:val="22"/>
          <w:szCs w:val="22"/>
        </w:rPr>
        <w:t>as</w:t>
      </w:r>
      <w:r>
        <w:rPr>
          <w:spacing w:val="1"/>
          <w:sz w:val="22"/>
          <w:szCs w:val="22"/>
        </w:rPr>
        <w:t xml:space="preserve"> </w:t>
      </w:r>
      <w:r>
        <w:rPr>
          <w:sz w:val="22"/>
          <w:szCs w:val="22"/>
        </w:rPr>
        <w:t xml:space="preserve">no </w:t>
      </w:r>
      <w:r>
        <w:rPr>
          <w:spacing w:val="-2"/>
          <w:sz w:val="22"/>
          <w:szCs w:val="22"/>
        </w:rPr>
        <w:t>o</w:t>
      </w:r>
      <w:r>
        <w:rPr>
          <w:spacing w:val="1"/>
          <w:sz w:val="22"/>
          <w:szCs w:val="22"/>
        </w:rPr>
        <w:t>t</w:t>
      </w:r>
      <w:r>
        <w:rPr>
          <w:spacing w:val="-2"/>
          <w:sz w:val="22"/>
          <w:szCs w:val="22"/>
        </w:rPr>
        <w:t>h</w:t>
      </w:r>
      <w:r>
        <w:rPr>
          <w:sz w:val="22"/>
          <w:szCs w:val="22"/>
        </w:rPr>
        <w:t>er</w:t>
      </w:r>
      <w:r>
        <w:rPr>
          <w:spacing w:val="-1"/>
          <w:sz w:val="22"/>
          <w:szCs w:val="22"/>
        </w:rPr>
        <w:t xml:space="preserve"> </w:t>
      </w:r>
      <w:r>
        <w:rPr>
          <w:spacing w:val="1"/>
          <w:sz w:val="22"/>
          <w:szCs w:val="22"/>
        </w:rPr>
        <w:t>f</w:t>
      </w:r>
      <w:r>
        <w:rPr>
          <w:sz w:val="22"/>
          <w:szCs w:val="22"/>
        </w:rPr>
        <w:t>o</w:t>
      </w:r>
      <w:r>
        <w:rPr>
          <w:spacing w:val="1"/>
          <w:sz w:val="22"/>
          <w:szCs w:val="22"/>
        </w:rPr>
        <w:t>r</w:t>
      </w:r>
      <w:r>
        <w:rPr>
          <w:sz w:val="22"/>
          <w:szCs w:val="22"/>
        </w:rPr>
        <w:t>m</w:t>
      </w:r>
      <w:r>
        <w:rPr>
          <w:spacing w:val="-3"/>
          <w:sz w:val="22"/>
          <w:szCs w:val="22"/>
        </w:rPr>
        <w:t xml:space="preserve"> </w:t>
      </w:r>
      <w:r>
        <w:rPr>
          <w:sz w:val="22"/>
          <w:szCs w:val="22"/>
        </w:rPr>
        <w:t>of</w:t>
      </w:r>
      <w:r>
        <w:rPr>
          <w:spacing w:val="1"/>
          <w:sz w:val="22"/>
          <w:szCs w:val="22"/>
        </w:rPr>
        <w:t xml:space="preserve"> </w:t>
      </w:r>
      <w:r>
        <w:rPr>
          <w:sz w:val="22"/>
          <w:szCs w:val="22"/>
        </w:rPr>
        <w:t>pa</w:t>
      </w:r>
      <w:r>
        <w:rPr>
          <w:spacing w:val="-2"/>
          <w:sz w:val="22"/>
          <w:szCs w:val="22"/>
        </w:rPr>
        <w:t>y</w:t>
      </w:r>
      <w:r>
        <w:rPr>
          <w:spacing w:val="-3"/>
          <w:sz w:val="22"/>
          <w:szCs w:val="22"/>
        </w:rPr>
        <w:t>m</w:t>
      </w:r>
      <w:r>
        <w:rPr>
          <w:sz w:val="22"/>
          <w:szCs w:val="22"/>
        </w:rPr>
        <w:t>en</w:t>
      </w:r>
      <w:r>
        <w:rPr>
          <w:spacing w:val="1"/>
          <w:sz w:val="22"/>
          <w:szCs w:val="22"/>
        </w:rPr>
        <w:t>t</w:t>
      </w:r>
      <w:r>
        <w:rPr>
          <w:sz w:val="22"/>
          <w:szCs w:val="22"/>
        </w:rPr>
        <w:t xml:space="preserve">, </w:t>
      </w:r>
      <w:r>
        <w:rPr>
          <w:spacing w:val="1"/>
          <w:sz w:val="22"/>
          <w:szCs w:val="22"/>
        </w:rPr>
        <w:t>t</w:t>
      </w:r>
      <w:r>
        <w:rPr>
          <w:sz w:val="22"/>
          <w:szCs w:val="22"/>
        </w:rPr>
        <w:t xml:space="preserve">he </w:t>
      </w:r>
      <w:r>
        <w:rPr>
          <w:spacing w:val="-2"/>
          <w:sz w:val="22"/>
          <w:szCs w:val="22"/>
        </w:rPr>
        <w:t>c</w:t>
      </w:r>
      <w:r>
        <w:rPr>
          <w:sz w:val="22"/>
          <w:szCs w:val="22"/>
        </w:rPr>
        <w:t>a</w:t>
      </w:r>
      <w:r>
        <w:rPr>
          <w:spacing w:val="1"/>
          <w:sz w:val="22"/>
          <w:szCs w:val="22"/>
        </w:rPr>
        <w:t>r</w:t>
      </w:r>
      <w:r>
        <w:rPr>
          <w:sz w:val="22"/>
          <w:szCs w:val="22"/>
        </w:rPr>
        <w:t xml:space="preserve">d </w:t>
      </w:r>
      <w:r>
        <w:rPr>
          <w:spacing w:val="-3"/>
          <w:sz w:val="22"/>
          <w:szCs w:val="22"/>
        </w:rPr>
        <w:t>m</w:t>
      </w:r>
      <w:r>
        <w:rPr>
          <w:sz w:val="22"/>
          <w:szCs w:val="22"/>
        </w:rPr>
        <w:t>ay</w:t>
      </w:r>
      <w:r>
        <w:rPr>
          <w:spacing w:val="-2"/>
          <w:sz w:val="22"/>
          <w:szCs w:val="22"/>
        </w:rPr>
        <w:t xml:space="preserve"> </w:t>
      </w:r>
      <w:r>
        <w:rPr>
          <w:sz w:val="22"/>
          <w:szCs w:val="22"/>
        </w:rPr>
        <w:t>be a</w:t>
      </w:r>
      <w:r>
        <w:rPr>
          <w:spacing w:val="-1"/>
          <w:sz w:val="22"/>
          <w:szCs w:val="22"/>
        </w:rPr>
        <w:t>l</w:t>
      </w:r>
      <w:r>
        <w:rPr>
          <w:spacing w:val="1"/>
          <w:sz w:val="22"/>
          <w:szCs w:val="22"/>
        </w:rPr>
        <w:t>l</w:t>
      </w:r>
      <w:r>
        <w:rPr>
          <w:sz w:val="22"/>
          <w:szCs w:val="22"/>
        </w:rPr>
        <w:t>o</w:t>
      </w:r>
      <w:r>
        <w:rPr>
          <w:spacing w:val="-1"/>
          <w:sz w:val="22"/>
          <w:szCs w:val="22"/>
        </w:rPr>
        <w:t>w</w:t>
      </w:r>
      <w:r>
        <w:rPr>
          <w:sz w:val="22"/>
          <w:szCs w:val="22"/>
        </w:rPr>
        <w:t>ed</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r</w:t>
      </w:r>
      <w:r>
        <w:rPr>
          <w:sz w:val="22"/>
          <w:szCs w:val="22"/>
        </w:rPr>
        <w:t>e</w:t>
      </w:r>
      <w:r>
        <w:rPr>
          <w:spacing w:val="-3"/>
          <w:sz w:val="22"/>
          <w:szCs w:val="22"/>
        </w:rPr>
        <w:t>m</w:t>
      </w:r>
      <w:r>
        <w:rPr>
          <w:sz w:val="22"/>
          <w:szCs w:val="22"/>
        </w:rPr>
        <w:t>a</w:t>
      </w:r>
      <w:r>
        <w:rPr>
          <w:spacing w:val="1"/>
          <w:sz w:val="22"/>
          <w:szCs w:val="22"/>
        </w:rPr>
        <w:t>i</w:t>
      </w:r>
      <w:r>
        <w:rPr>
          <w:sz w:val="22"/>
          <w:szCs w:val="22"/>
        </w:rPr>
        <w:t>n open</w:t>
      </w:r>
      <w:r>
        <w:rPr>
          <w:spacing w:val="-2"/>
          <w:sz w:val="22"/>
          <w:szCs w:val="22"/>
        </w:rPr>
        <w:t xml:space="preserve"> </w:t>
      </w:r>
      <w:r>
        <w:rPr>
          <w:sz w:val="22"/>
          <w:szCs w:val="22"/>
        </w:rPr>
        <w:t xml:space="preserve">and </w:t>
      </w:r>
      <w:r>
        <w:rPr>
          <w:spacing w:val="-2"/>
          <w:sz w:val="22"/>
          <w:szCs w:val="22"/>
        </w:rPr>
        <w:t>a</w:t>
      </w:r>
      <w:r>
        <w:rPr>
          <w:sz w:val="22"/>
          <w:szCs w:val="22"/>
        </w:rPr>
        <w:t>dd</w:t>
      </w:r>
      <w:r>
        <w:rPr>
          <w:spacing w:val="-1"/>
          <w:sz w:val="22"/>
          <w:szCs w:val="22"/>
        </w:rPr>
        <w:t>i</w:t>
      </w:r>
      <w:r>
        <w:rPr>
          <w:spacing w:val="1"/>
          <w:sz w:val="22"/>
          <w:szCs w:val="22"/>
        </w:rPr>
        <w:t>t</w:t>
      </w:r>
      <w:r>
        <w:rPr>
          <w:spacing w:val="-1"/>
          <w:sz w:val="22"/>
          <w:szCs w:val="22"/>
        </w:rPr>
        <w:t>i</w:t>
      </w:r>
      <w:r>
        <w:rPr>
          <w:sz w:val="22"/>
          <w:szCs w:val="22"/>
        </w:rPr>
        <w:t>on</w:t>
      </w:r>
      <w:r>
        <w:rPr>
          <w:spacing w:val="-2"/>
          <w:sz w:val="22"/>
          <w:szCs w:val="22"/>
        </w:rPr>
        <w:t>a</w:t>
      </w:r>
      <w:r>
        <w:rPr>
          <w:sz w:val="22"/>
          <w:szCs w:val="22"/>
        </w:rPr>
        <w:t>l</w:t>
      </w:r>
      <w:r>
        <w:rPr>
          <w:spacing w:val="3"/>
          <w:sz w:val="22"/>
          <w:szCs w:val="22"/>
        </w:rPr>
        <w:t xml:space="preserve"> </w:t>
      </w:r>
      <w:r>
        <w:rPr>
          <w:spacing w:val="1"/>
          <w:sz w:val="22"/>
          <w:szCs w:val="22"/>
        </w:rPr>
        <w:t>st</w:t>
      </w:r>
      <w:r>
        <w:rPr>
          <w:sz w:val="22"/>
          <w:szCs w:val="22"/>
        </w:rPr>
        <w:t>e</w:t>
      </w:r>
      <w:r>
        <w:rPr>
          <w:spacing w:val="-2"/>
          <w:sz w:val="22"/>
          <w:szCs w:val="22"/>
        </w:rPr>
        <w:t>p</w:t>
      </w:r>
      <w:r>
        <w:rPr>
          <w:sz w:val="22"/>
          <w:szCs w:val="22"/>
        </w:rPr>
        <w:t>s</w:t>
      </w:r>
      <w:r>
        <w:rPr>
          <w:spacing w:val="1"/>
          <w:sz w:val="22"/>
          <w:szCs w:val="22"/>
        </w:rPr>
        <w:t xml:space="preserve"> </w:t>
      </w:r>
      <w:r>
        <w:rPr>
          <w:sz w:val="22"/>
          <w:szCs w:val="22"/>
        </w:rPr>
        <w:t>c</w:t>
      </w:r>
      <w:r>
        <w:rPr>
          <w:spacing w:val="-2"/>
          <w:sz w:val="22"/>
          <w:szCs w:val="22"/>
        </w:rPr>
        <w:t>a</w:t>
      </w:r>
      <w:r>
        <w:rPr>
          <w:sz w:val="22"/>
          <w:szCs w:val="22"/>
        </w:rPr>
        <w:t>n be</w:t>
      </w:r>
      <w:r>
        <w:rPr>
          <w:spacing w:val="-2"/>
          <w:sz w:val="22"/>
          <w:szCs w:val="22"/>
        </w:rPr>
        <w:t xml:space="preserve"> </w:t>
      </w:r>
      <w:r>
        <w:rPr>
          <w:spacing w:val="1"/>
          <w:sz w:val="22"/>
          <w:szCs w:val="22"/>
        </w:rPr>
        <w:t>t</w:t>
      </w:r>
      <w:r>
        <w:rPr>
          <w:sz w:val="22"/>
          <w:szCs w:val="22"/>
        </w:rPr>
        <w:t>a</w:t>
      </w:r>
      <w:r>
        <w:rPr>
          <w:spacing w:val="-2"/>
          <w:sz w:val="22"/>
          <w:szCs w:val="22"/>
        </w:rPr>
        <w:t>k</w:t>
      </w:r>
      <w:r>
        <w:rPr>
          <w:sz w:val="22"/>
          <w:szCs w:val="22"/>
        </w:rPr>
        <w:t xml:space="preserve">en </w:t>
      </w:r>
      <w:r>
        <w:rPr>
          <w:spacing w:val="-1"/>
          <w:sz w:val="22"/>
          <w:szCs w:val="22"/>
        </w:rPr>
        <w:t>wi</w:t>
      </w:r>
      <w:r>
        <w:rPr>
          <w:spacing w:val="1"/>
          <w:sz w:val="22"/>
          <w:szCs w:val="22"/>
        </w:rPr>
        <w:t>t</w:t>
      </w:r>
      <w:r>
        <w:rPr>
          <w:sz w:val="22"/>
          <w:szCs w:val="22"/>
        </w:rPr>
        <w:t>h</w:t>
      </w:r>
      <w:r>
        <w:rPr>
          <w:spacing w:val="1"/>
          <w:sz w:val="22"/>
          <w:szCs w:val="22"/>
        </w:rPr>
        <w:t>i</w:t>
      </w:r>
      <w:r>
        <w:rPr>
          <w:sz w:val="22"/>
          <w:szCs w:val="22"/>
        </w:rPr>
        <w:t>n</w:t>
      </w:r>
      <w:r>
        <w:rPr>
          <w:spacing w:val="-2"/>
          <w:sz w:val="22"/>
          <w:szCs w:val="22"/>
        </w:rPr>
        <w:t xml:space="preserve"> o</w:t>
      </w:r>
      <w:r>
        <w:rPr>
          <w:sz w:val="22"/>
          <w:szCs w:val="22"/>
        </w:rPr>
        <w:t>ur</w:t>
      </w:r>
      <w:r>
        <w:rPr>
          <w:spacing w:val="1"/>
          <w:sz w:val="22"/>
          <w:szCs w:val="22"/>
        </w:rPr>
        <w:t xml:space="preserve"> </w:t>
      </w:r>
      <w:r>
        <w:rPr>
          <w:sz w:val="22"/>
          <w:szCs w:val="22"/>
        </w:rPr>
        <w:t>Ban</w:t>
      </w:r>
      <w:r>
        <w:rPr>
          <w:spacing w:val="-1"/>
          <w:sz w:val="22"/>
          <w:szCs w:val="22"/>
        </w:rPr>
        <w:t>k</w:t>
      </w:r>
      <w:r>
        <w:rPr>
          <w:spacing w:val="1"/>
          <w:sz w:val="22"/>
          <w:szCs w:val="22"/>
        </w:rPr>
        <w:t>’</w:t>
      </w:r>
      <w:r>
        <w:rPr>
          <w:sz w:val="22"/>
          <w:szCs w:val="22"/>
        </w:rPr>
        <w:t>s Op</w:t>
      </w:r>
      <w:r>
        <w:rPr>
          <w:spacing w:val="-2"/>
          <w:sz w:val="22"/>
          <w:szCs w:val="22"/>
        </w:rPr>
        <w:t>e</w:t>
      </w:r>
      <w:r>
        <w:rPr>
          <w:spacing w:val="1"/>
          <w:sz w:val="22"/>
          <w:szCs w:val="22"/>
        </w:rPr>
        <w:t>r</w:t>
      </w:r>
      <w:r>
        <w:rPr>
          <w:spacing w:val="-2"/>
          <w:sz w:val="22"/>
          <w:szCs w:val="22"/>
        </w:rPr>
        <w:t>a</w:t>
      </w:r>
      <w:r>
        <w:rPr>
          <w:spacing w:val="1"/>
          <w:sz w:val="22"/>
          <w:szCs w:val="22"/>
        </w:rPr>
        <w:t>ti</w:t>
      </w:r>
      <w:r>
        <w:rPr>
          <w:spacing w:val="-2"/>
          <w:sz w:val="22"/>
          <w:szCs w:val="22"/>
        </w:rPr>
        <w:t>o</w:t>
      </w:r>
      <w:r>
        <w:rPr>
          <w:sz w:val="22"/>
          <w:szCs w:val="22"/>
        </w:rPr>
        <w:t>ns</w:t>
      </w:r>
      <w:r>
        <w:rPr>
          <w:spacing w:val="1"/>
          <w:sz w:val="22"/>
          <w:szCs w:val="22"/>
        </w:rPr>
        <w:t xml:space="preserve"> </w:t>
      </w:r>
      <w:r>
        <w:rPr>
          <w:sz w:val="22"/>
          <w:szCs w:val="22"/>
        </w:rPr>
        <w:t>a</w:t>
      </w:r>
      <w:r>
        <w:rPr>
          <w:spacing w:val="-2"/>
          <w:sz w:val="22"/>
          <w:szCs w:val="22"/>
        </w:rPr>
        <w:t>n</w:t>
      </w:r>
      <w:r>
        <w:rPr>
          <w:sz w:val="22"/>
          <w:szCs w:val="22"/>
        </w:rPr>
        <w:t xml:space="preserve">d </w:t>
      </w:r>
      <w:r>
        <w:rPr>
          <w:spacing w:val="-2"/>
          <w:sz w:val="22"/>
          <w:szCs w:val="22"/>
        </w:rPr>
        <w:t>F</w:t>
      </w:r>
      <w:r>
        <w:rPr>
          <w:spacing w:val="1"/>
          <w:sz w:val="22"/>
          <w:szCs w:val="22"/>
        </w:rPr>
        <w:t>r</w:t>
      </w:r>
      <w:r>
        <w:rPr>
          <w:sz w:val="22"/>
          <w:szCs w:val="22"/>
        </w:rPr>
        <w:t>aud</w:t>
      </w:r>
      <w:r>
        <w:rPr>
          <w:spacing w:val="-2"/>
          <w:sz w:val="22"/>
          <w:szCs w:val="22"/>
        </w:rPr>
        <w:t xml:space="preserve"> </w:t>
      </w:r>
      <w:r>
        <w:rPr>
          <w:spacing w:val="2"/>
          <w:sz w:val="22"/>
          <w:szCs w:val="22"/>
        </w:rPr>
        <w:t>t</w:t>
      </w:r>
      <w:r>
        <w:rPr>
          <w:sz w:val="22"/>
          <w:szCs w:val="22"/>
        </w:rPr>
        <w:t>ea</w:t>
      </w:r>
      <w:r>
        <w:rPr>
          <w:spacing w:val="-3"/>
          <w:sz w:val="22"/>
          <w:szCs w:val="22"/>
        </w:rPr>
        <w:t>m</w:t>
      </w:r>
      <w:r>
        <w:rPr>
          <w:sz w:val="22"/>
          <w:szCs w:val="22"/>
        </w:rPr>
        <w:t xml:space="preserve">s </w:t>
      </w:r>
      <w:r>
        <w:rPr>
          <w:spacing w:val="1"/>
          <w:sz w:val="22"/>
          <w:szCs w:val="22"/>
        </w:rPr>
        <w:t>t</w:t>
      </w:r>
      <w:r>
        <w:rPr>
          <w:sz w:val="22"/>
          <w:szCs w:val="22"/>
        </w:rPr>
        <w:t xml:space="preserve">o </w:t>
      </w:r>
      <w:r>
        <w:rPr>
          <w:spacing w:val="1"/>
          <w:sz w:val="22"/>
          <w:szCs w:val="22"/>
        </w:rPr>
        <w:t>f</w:t>
      </w:r>
      <w:r>
        <w:rPr>
          <w:spacing w:val="-2"/>
          <w:sz w:val="22"/>
          <w:szCs w:val="22"/>
        </w:rPr>
        <w:t>u</w:t>
      </w:r>
      <w:r>
        <w:rPr>
          <w:spacing w:val="1"/>
          <w:sz w:val="22"/>
          <w:szCs w:val="22"/>
        </w:rPr>
        <w:t>r</w:t>
      </w:r>
      <w:r>
        <w:rPr>
          <w:spacing w:val="-1"/>
          <w:sz w:val="22"/>
          <w:szCs w:val="22"/>
        </w:rPr>
        <w:t>t</w:t>
      </w:r>
      <w:r>
        <w:rPr>
          <w:sz w:val="22"/>
          <w:szCs w:val="22"/>
        </w:rPr>
        <w:t>her</w:t>
      </w:r>
      <w:r>
        <w:rPr>
          <w:spacing w:val="-1"/>
          <w:sz w:val="22"/>
          <w:szCs w:val="22"/>
        </w:rPr>
        <w:t xml:space="preserve"> </w:t>
      </w:r>
      <w:r>
        <w:rPr>
          <w:spacing w:val="1"/>
          <w:sz w:val="22"/>
          <w:szCs w:val="22"/>
        </w:rPr>
        <w:t>r</w:t>
      </w:r>
      <w:r>
        <w:rPr>
          <w:spacing w:val="-2"/>
          <w:sz w:val="22"/>
          <w:szCs w:val="22"/>
        </w:rPr>
        <w:t>e</w:t>
      </w:r>
      <w:r>
        <w:rPr>
          <w:spacing w:val="1"/>
          <w:sz w:val="22"/>
          <w:szCs w:val="22"/>
        </w:rPr>
        <w:t>s</w:t>
      </w:r>
      <w:r>
        <w:rPr>
          <w:spacing w:val="-1"/>
          <w:sz w:val="22"/>
          <w:szCs w:val="22"/>
        </w:rPr>
        <w:t>t</w:t>
      </w:r>
      <w:r>
        <w:rPr>
          <w:spacing w:val="1"/>
          <w:sz w:val="22"/>
          <w:szCs w:val="22"/>
        </w:rPr>
        <w:t>ri</w:t>
      </w:r>
      <w:r>
        <w:rPr>
          <w:spacing w:val="-2"/>
          <w:sz w:val="22"/>
          <w:szCs w:val="22"/>
        </w:rPr>
        <w:t>c</w:t>
      </w:r>
      <w:r>
        <w:rPr>
          <w:sz w:val="22"/>
          <w:szCs w:val="22"/>
        </w:rPr>
        <w:t>t</w:t>
      </w:r>
      <w:r>
        <w:rPr>
          <w:spacing w:val="1"/>
          <w:sz w:val="22"/>
          <w:szCs w:val="22"/>
        </w:rPr>
        <w:t xml:space="preserve"> s</w:t>
      </w:r>
      <w:r>
        <w:rPr>
          <w:spacing w:val="-2"/>
          <w:sz w:val="22"/>
          <w:szCs w:val="22"/>
        </w:rPr>
        <w:t>p</w:t>
      </w:r>
      <w:r>
        <w:rPr>
          <w:sz w:val="22"/>
          <w:szCs w:val="22"/>
        </w:rPr>
        <w:t>e</w:t>
      </w:r>
      <w:r>
        <w:rPr>
          <w:spacing w:val="-2"/>
          <w:sz w:val="22"/>
          <w:szCs w:val="22"/>
        </w:rPr>
        <w:t>c</w:t>
      </w:r>
      <w:r>
        <w:rPr>
          <w:spacing w:val="1"/>
          <w:sz w:val="22"/>
          <w:szCs w:val="22"/>
        </w:rPr>
        <w:t>i</w:t>
      </w:r>
      <w:r>
        <w:rPr>
          <w:spacing w:val="-1"/>
          <w:sz w:val="22"/>
          <w:szCs w:val="22"/>
        </w:rPr>
        <w:t>f</w:t>
      </w:r>
      <w:r>
        <w:rPr>
          <w:spacing w:val="1"/>
          <w:sz w:val="22"/>
          <w:szCs w:val="22"/>
        </w:rPr>
        <w:t>i</w:t>
      </w:r>
      <w:r>
        <w:rPr>
          <w:sz w:val="22"/>
          <w:szCs w:val="22"/>
        </w:rPr>
        <w:t xml:space="preserve">c </w:t>
      </w:r>
      <w:r>
        <w:rPr>
          <w:spacing w:val="-2"/>
          <w:sz w:val="22"/>
          <w:szCs w:val="22"/>
        </w:rPr>
        <w:t>p</w:t>
      </w:r>
      <w:r>
        <w:rPr>
          <w:sz w:val="22"/>
          <w:szCs w:val="22"/>
        </w:rPr>
        <w:t>u</w:t>
      </w:r>
      <w:r>
        <w:rPr>
          <w:spacing w:val="1"/>
          <w:sz w:val="22"/>
          <w:szCs w:val="22"/>
        </w:rPr>
        <w:t>r</w:t>
      </w:r>
      <w:r>
        <w:rPr>
          <w:sz w:val="22"/>
          <w:szCs w:val="22"/>
        </w:rPr>
        <w:t>ch</w:t>
      </w:r>
      <w:r>
        <w:rPr>
          <w:spacing w:val="-2"/>
          <w:sz w:val="22"/>
          <w:szCs w:val="22"/>
        </w:rPr>
        <w:t>a</w:t>
      </w:r>
      <w:r>
        <w:rPr>
          <w:spacing w:val="1"/>
          <w:sz w:val="22"/>
          <w:szCs w:val="22"/>
        </w:rPr>
        <w:t>s</w:t>
      </w:r>
      <w:r>
        <w:rPr>
          <w:sz w:val="22"/>
          <w:szCs w:val="22"/>
        </w:rPr>
        <w:t xml:space="preserve">e </w:t>
      </w:r>
      <w:r>
        <w:rPr>
          <w:spacing w:val="-2"/>
          <w:sz w:val="22"/>
          <w:szCs w:val="22"/>
        </w:rPr>
        <w:t>c</w:t>
      </w:r>
      <w:r>
        <w:rPr>
          <w:sz w:val="22"/>
          <w:szCs w:val="22"/>
        </w:rPr>
        <w:t>a</w:t>
      </w:r>
      <w:r>
        <w:rPr>
          <w:spacing w:val="-1"/>
          <w:sz w:val="22"/>
          <w:szCs w:val="22"/>
        </w:rPr>
        <w:t>t</w:t>
      </w:r>
      <w:r>
        <w:rPr>
          <w:sz w:val="22"/>
          <w:szCs w:val="22"/>
        </w:rPr>
        <w:t>e</w:t>
      </w:r>
      <w:r>
        <w:rPr>
          <w:spacing w:val="-2"/>
          <w:sz w:val="22"/>
          <w:szCs w:val="22"/>
        </w:rPr>
        <w:t>g</w:t>
      </w:r>
      <w:r>
        <w:rPr>
          <w:sz w:val="22"/>
          <w:szCs w:val="22"/>
        </w:rPr>
        <w:t>o</w:t>
      </w:r>
      <w:r>
        <w:rPr>
          <w:spacing w:val="1"/>
          <w:sz w:val="22"/>
          <w:szCs w:val="22"/>
        </w:rPr>
        <w:t>ri</w:t>
      </w:r>
      <w:r>
        <w:rPr>
          <w:spacing w:val="-2"/>
          <w:sz w:val="22"/>
          <w:szCs w:val="22"/>
        </w:rPr>
        <w:t>e</w:t>
      </w:r>
      <w:r>
        <w:rPr>
          <w:spacing w:val="1"/>
          <w:sz w:val="22"/>
          <w:szCs w:val="22"/>
        </w:rPr>
        <w:t>s</w:t>
      </w:r>
      <w:r>
        <w:rPr>
          <w:sz w:val="22"/>
          <w:szCs w:val="22"/>
        </w:rPr>
        <w:t xml:space="preserve">, </w:t>
      </w:r>
      <w:r>
        <w:rPr>
          <w:spacing w:val="1"/>
          <w:sz w:val="22"/>
          <w:szCs w:val="22"/>
        </w:rPr>
        <w:t>f</w:t>
      </w:r>
      <w:r>
        <w:rPr>
          <w:spacing w:val="-2"/>
          <w:sz w:val="22"/>
          <w:szCs w:val="22"/>
        </w:rPr>
        <w:t>o</w:t>
      </w:r>
      <w:r>
        <w:rPr>
          <w:spacing w:val="1"/>
          <w:sz w:val="22"/>
          <w:szCs w:val="22"/>
        </w:rPr>
        <w:t>r</w:t>
      </w:r>
      <w:r>
        <w:rPr>
          <w:spacing w:val="-2"/>
          <w:sz w:val="22"/>
          <w:szCs w:val="22"/>
        </w:rPr>
        <w:t>e</w:t>
      </w:r>
      <w:r>
        <w:rPr>
          <w:spacing w:val="1"/>
          <w:sz w:val="22"/>
          <w:szCs w:val="22"/>
        </w:rPr>
        <w:t>i</w:t>
      </w:r>
      <w:r>
        <w:rPr>
          <w:spacing w:val="-2"/>
          <w:sz w:val="22"/>
          <w:szCs w:val="22"/>
        </w:rPr>
        <w:t>g</w:t>
      </w:r>
      <w:r>
        <w:rPr>
          <w:sz w:val="22"/>
          <w:szCs w:val="22"/>
        </w:rPr>
        <w:t xml:space="preserve">n </w:t>
      </w:r>
      <w:r>
        <w:rPr>
          <w:spacing w:val="1"/>
          <w:sz w:val="22"/>
          <w:szCs w:val="22"/>
        </w:rPr>
        <w:t>tr</w:t>
      </w:r>
      <w:r>
        <w:rPr>
          <w:sz w:val="22"/>
          <w:szCs w:val="22"/>
        </w:rPr>
        <w:t>a</w:t>
      </w:r>
      <w:r>
        <w:rPr>
          <w:spacing w:val="-2"/>
          <w:sz w:val="22"/>
          <w:szCs w:val="22"/>
        </w:rPr>
        <w:t>n</w:t>
      </w:r>
      <w:r>
        <w:rPr>
          <w:spacing w:val="1"/>
          <w:sz w:val="22"/>
          <w:szCs w:val="22"/>
        </w:rPr>
        <w:t>s</w:t>
      </w:r>
      <w:r>
        <w:rPr>
          <w:sz w:val="22"/>
          <w:szCs w:val="22"/>
        </w:rPr>
        <w:t>a</w:t>
      </w:r>
      <w:r>
        <w:rPr>
          <w:spacing w:val="-2"/>
          <w:sz w:val="22"/>
          <w:szCs w:val="22"/>
        </w:rPr>
        <w:t>c</w:t>
      </w:r>
      <w:r>
        <w:rPr>
          <w:spacing w:val="1"/>
          <w:sz w:val="22"/>
          <w:szCs w:val="22"/>
        </w:rPr>
        <w:t>t</w:t>
      </w:r>
      <w:r>
        <w:rPr>
          <w:spacing w:val="-1"/>
          <w:sz w:val="22"/>
          <w:szCs w:val="22"/>
        </w:rPr>
        <w:t>i</w:t>
      </w:r>
      <w:r>
        <w:rPr>
          <w:sz w:val="22"/>
          <w:szCs w:val="22"/>
        </w:rPr>
        <w:t>on</w:t>
      </w:r>
      <w:r>
        <w:rPr>
          <w:spacing w:val="1"/>
          <w:sz w:val="22"/>
          <w:szCs w:val="22"/>
        </w:rPr>
        <w:t>s</w:t>
      </w:r>
      <w:r>
        <w:rPr>
          <w:sz w:val="22"/>
          <w:szCs w:val="22"/>
        </w:rPr>
        <w:t>,</w:t>
      </w:r>
      <w:r>
        <w:rPr>
          <w:spacing w:val="-2"/>
          <w:sz w:val="22"/>
          <w:szCs w:val="22"/>
        </w:rPr>
        <w:t xml:space="preserve"> </w:t>
      </w:r>
      <w:r>
        <w:rPr>
          <w:sz w:val="22"/>
          <w:szCs w:val="22"/>
        </w:rPr>
        <w:t>and C</w:t>
      </w:r>
      <w:r>
        <w:rPr>
          <w:spacing w:val="1"/>
          <w:sz w:val="22"/>
          <w:szCs w:val="22"/>
        </w:rPr>
        <w:t>ar</w:t>
      </w:r>
      <w:r>
        <w:rPr>
          <w:sz w:val="22"/>
          <w:szCs w:val="22"/>
        </w:rPr>
        <w:t xml:space="preserve">d </w:t>
      </w:r>
      <w:r>
        <w:rPr>
          <w:spacing w:val="-1"/>
          <w:sz w:val="22"/>
          <w:szCs w:val="22"/>
        </w:rPr>
        <w:t>N</w:t>
      </w:r>
      <w:r>
        <w:rPr>
          <w:sz w:val="22"/>
          <w:szCs w:val="22"/>
        </w:rPr>
        <w:t>ot</w:t>
      </w:r>
      <w:r>
        <w:rPr>
          <w:spacing w:val="-1"/>
          <w:sz w:val="22"/>
          <w:szCs w:val="22"/>
        </w:rPr>
        <w:t xml:space="preserve"> </w:t>
      </w:r>
      <w:r>
        <w:rPr>
          <w:sz w:val="22"/>
          <w:szCs w:val="22"/>
        </w:rPr>
        <w:t>P</w:t>
      </w:r>
      <w:r>
        <w:rPr>
          <w:spacing w:val="1"/>
          <w:sz w:val="22"/>
          <w:szCs w:val="22"/>
        </w:rPr>
        <w:t>r</w:t>
      </w:r>
      <w:r>
        <w:rPr>
          <w:sz w:val="22"/>
          <w:szCs w:val="22"/>
        </w:rPr>
        <w:t>e</w:t>
      </w:r>
      <w:r>
        <w:rPr>
          <w:spacing w:val="1"/>
          <w:sz w:val="22"/>
          <w:szCs w:val="22"/>
        </w:rPr>
        <w:t>s</w:t>
      </w:r>
      <w:r>
        <w:rPr>
          <w:spacing w:val="-2"/>
          <w:sz w:val="22"/>
          <w:szCs w:val="22"/>
        </w:rPr>
        <w:t>e</w:t>
      </w:r>
      <w:r>
        <w:rPr>
          <w:sz w:val="22"/>
          <w:szCs w:val="22"/>
        </w:rPr>
        <w:t>nt</w:t>
      </w:r>
      <w:r>
        <w:rPr>
          <w:spacing w:val="-1"/>
          <w:sz w:val="22"/>
          <w:szCs w:val="22"/>
        </w:rPr>
        <w:t xml:space="preserve"> </w:t>
      </w:r>
      <w:r>
        <w:rPr>
          <w:sz w:val="22"/>
          <w:szCs w:val="22"/>
        </w:rPr>
        <w:t>ac</w:t>
      </w:r>
      <w:r>
        <w:rPr>
          <w:spacing w:val="-1"/>
          <w:sz w:val="22"/>
          <w:szCs w:val="22"/>
        </w:rPr>
        <w:t>t</w:t>
      </w:r>
      <w:r>
        <w:rPr>
          <w:spacing w:val="1"/>
          <w:sz w:val="22"/>
          <w:szCs w:val="22"/>
        </w:rPr>
        <w:t>i</w:t>
      </w:r>
      <w:r>
        <w:rPr>
          <w:spacing w:val="-2"/>
          <w:sz w:val="22"/>
          <w:szCs w:val="22"/>
        </w:rPr>
        <w:t>v</w:t>
      </w:r>
      <w:r>
        <w:rPr>
          <w:spacing w:val="1"/>
          <w:sz w:val="22"/>
          <w:szCs w:val="22"/>
        </w:rPr>
        <w:t>it</w:t>
      </w:r>
      <w:r>
        <w:rPr>
          <w:sz w:val="22"/>
          <w:szCs w:val="22"/>
        </w:rPr>
        <w:t>y</w:t>
      </w:r>
      <w:r>
        <w:rPr>
          <w:spacing w:val="-2"/>
          <w:sz w:val="22"/>
          <w:szCs w:val="22"/>
        </w:rPr>
        <w:t xml:space="preserve"> </w:t>
      </w:r>
      <w:r>
        <w:rPr>
          <w:spacing w:val="1"/>
          <w:sz w:val="22"/>
          <w:szCs w:val="22"/>
        </w:rPr>
        <w:t>i</w:t>
      </w:r>
      <w:r>
        <w:rPr>
          <w:sz w:val="22"/>
          <w:szCs w:val="22"/>
        </w:rPr>
        <w:t xml:space="preserve">n </w:t>
      </w:r>
      <w:r>
        <w:rPr>
          <w:spacing w:val="-3"/>
          <w:sz w:val="22"/>
          <w:szCs w:val="22"/>
        </w:rPr>
        <w:t>m</w:t>
      </w:r>
      <w:r>
        <w:rPr>
          <w:spacing w:val="1"/>
          <w:sz w:val="22"/>
          <w:szCs w:val="22"/>
        </w:rPr>
        <w:t>iti</w:t>
      </w:r>
      <w:r>
        <w:rPr>
          <w:spacing w:val="-2"/>
          <w:sz w:val="22"/>
          <w:szCs w:val="22"/>
        </w:rPr>
        <w:t>g</w:t>
      </w:r>
      <w:r>
        <w:rPr>
          <w:sz w:val="22"/>
          <w:szCs w:val="22"/>
        </w:rPr>
        <w:t>a</w:t>
      </w:r>
      <w:r>
        <w:rPr>
          <w:spacing w:val="-1"/>
          <w:sz w:val="22"/>
          <w:szCs w:val="22"/>
        </w:rPr>
        <w:t>t</w:t>
      </w:r>
      <w:r>
        <w:rPr>
          <w:spacing w:val="1"/>
          <w:sz w:val="22"/>
          <w:szCs w:val="22"/>
        </w:rPr>
        <w:t>i</w:t>
      </w:r>
      <w:r>
        <w:rPr>
          <w:spacing w:val="-2"/>
          <w:sz w:val="22"/>
          <w:szCs w:val="22"/>
        </w:rPr>
        <w:t>n</w:t>
      </w:r>
      <w:r>
        <w:rPr>
          <w:sz w:val="22"/>
          <w:szCs w:val="22"/>
        </w:rPr>
        <w:t>g</w:t>
      </w:r>
      <w:r>
        <w:rPr>
          <w:spacing w:val="-2"/>
          <w:sz w:val="22"/>
          <w:szCs w:val="22"/>
        </w:rPr>
        <w:t xml:space="preserve"> </w:t>
      </w:r>
      <w:r>
        <w:rPr>
          <w:spacing w:val="1"/>
          <w:sz w:val="22"/>
          <w:szCs w:val="22"/>
        </w:rPr>
        <w:t>t</w:t>
      </w:r>
      <w:r>
        <w:rPr>
          <w:sz w:val="22"/>
          <w:szCs w:val="22"/>
        </w:rPr>
        <w:t xml:space="preserve">he </w:t>
      </w:r>
      <w:r>
        <w:rPr>
          <w:spacing w:val="1"/>
          <w:sz w:val="22"/>
          <w:szCs w:val="22"/>
        </w:rPr>
        <w:t>r</w:t>
      </w:r>
      <w:r>
        <w:rPr>
          <w:spacing w:val="-1"/>
          <w:sz w:val="22"/>
          <w:szCs w:val="22"/>
        </w:rPr>
        <w:t>i</w:t>
      </w:r>
      <w:r>
        <w:rPr>
          <w:spacing w:val="1"/>
          <w:sz w:val="22"/>
          <w:szCs w:val="22"/>
        </w:rPr>
        <w:t>s</w:t>
      </w:r>
      <w:r>
        <w:rPr>
          <w:spacing w:val="-2"/>
          <w:sz w:val="22"/>
          <w:szCs w:val="22"/>
        </w:rPr>
        <w:t>k</w:t>
      </w:r>
      <w:r>
        <w:rPr>
          <w:sz w:val="22"/>
          <w:szCs w:val="22"/>
        </w:rPr>
        <w:t>.</w:t>
      </w:r>
    </w:p>
    <w:p w14:paraId="1B653240" w14:textId="77777777" w:rsidR="006C33E8" w:rsidRDefault="006C33E8">
      <w:pPr>
        <w:spacing w:before="13" w:line="240" w:lineRule="exact"/>
        <w:rPr>
          <w:sz w:val="24"/>
          <w:szCs w:val="24"/>
        </w:rPr>
      </w:pPr>
    </w:p>
    <w:p w14:paraId="1445727B" w14:textId="77777777" w:rsidR="006C33E8" w:rsidRDefault="00295371">
      <w:pPr>
        <w:ind w:left="100"/>
        <w:rPr>
          <w:sz w:val="22"/>
          <w:szCs w:val="22"/>
        </w:rPr>
      </w:pPr>
      <w:r>
        <w:rPr>
          <w:sz w:val="22"/>
          <w:szCs w:val="22"/>
        </w:rPr>
        <w:t>P</w:t>
      </w:r>
      <w:r>
        <w:rPr>
          <w:spacing w:val="1"/>
          <w:sz w:val="22"/>
          <w:szCs w:val="22"/>
        </w:rPr>
        <w:t>l</w:t>
      </w:r>
      <w:r>
        <w:rPr>
          <w:sz w:val="22"/>
          <w:szCs w:val="22"/>
        </w:rPr>
        <w:t>e</w:t>
      </w:r>
      <w:r>
        <w:rPr>
          <w:spacing w:val="1"/>
          <w:sz w:val="22"/>
          <w:szCs w:val="22"/>
        </w:rPr>
        <w:t>a</w:t>
      </w:r>
      <w:r>
        <w:rPr>
          <w:spacing w:val="-2"/>
          <w:sz w:val="22"/>
          <w:szCs w:val="22"/>
        </w:rPr>
        <w:t>s</w:t>
      </w:r>
      <w:r>
        <w:rPr>
          <w:sz w:val="22"/>
          <w:szCs w:val="22"/>
        </w:rPr>
        <w:t>e</w:t>
      </w:r>
      <w:r>
        <w:rPr>
          <w:spacing w:val="1"/>
          <w:sz w:val="22"/>
          <w:szCs w:val="22"/>
        </w:rPr>
        <w:t xml:space="preserve"> </w:t>
      </w:r>
      <w:r>
        <w:rPr>
          <w:sz w:val="22"/>
          <w:szCs w:val="22"/>
        </w:rPr>
        <w:t>h</w:t>
      </w:r>
      <w:r>
        <w:rPr>
          <w:spacing w:val="-2"/>
          <w:sz w:val="22"/>
          <w:szCs w:val="22"/>
        </w:rPr>
        <w:t>e</w:t>
      </w:r>
      <w:r>
        <w:rPr>
          <w:spacing w:val="1"/>
          <w:sz w:val="22"/>
          <w:szCs w:val="22"/>
        </w:rPr>
        <w:t>l</w:t>
      </w:r>
      <w:r>
        <w:rPr>
          <w:sz w:val="22"/>
          <w:szCs w:val="22"/>
        </w:rPr>
        <w:t xml:space="preserve">p </w:t>
      </w:r>
      <w:r>
        <w:rPr>
          <w:spacing w:val="-2"/>
          <w:sz w:val="22"/>
          <w:szCs w:val="22"/>
        </w:rPr>
        <w:t>u</w:t>
      </w:r>
      <w:r>
        <w:rPr>
          <w:sz w:val="22"/>
          <w:szCs w:val="22"/>
        </w:rPr>
        <w:t>s</w:t>
      </w:r>
      <w:r>
        <w:rPr>
          <w:spacing w:val="1"/>
          <w:sz w:val="22"/>
          <w:szCs w:val="22"/>
        </w:rPr>
        <w:t xml:space="preserve"> r</w:t>
      </w:r>
      <w:r>
        <w:rPr>
          <w:spacing w:val="-2"/>
          <w:sz w:val="22"/>
          <w:szCs w:val="22"/>
        </w:rPr>
        <w:t>e</w:t>
      </w:r>
      <w:r>
        <w:rPr>
          <w:sz w:val="22"/>
          <w:szCs w:val="22"/>
        </w:rPr>
        <w:t>du</w:t>
      </w:r>
      <w:r>
        <w:rPr>
          <w:spacing w:val="1"/>
          <w:sz w:val="22"/>
          <w:szCs w:val="22"/>
        </w:rPr>
        <w:t>c</w:t>
      </w:r>
      <w:r>
        <w:rPr>
          <w:sz w:val="22"/>
          <w:szCs w:val="22"/>
        </w:rPr>
        <w:t>e</w:t>
      </w:r>
      <w:r>
        <w:rPr>
          <w:spacing w:val="-2"/>
          <w:sz w:val="22"/>
          <w:szCs w:val="22"/>
        </w:rPr>
        <w:t xml:space="preserve"> </w:t>
      </w:r>
      <w:r>
        <w:rPr>
          <w:spacing w:val="-1"/>
          <w:sz w:val="22"/>
          <w:szCs w:val="22"/>
        </w:rPr>
        <w:t>f</w:t>
      </w:r>
      <w:r>
        <w:rPr>
          <w:spacing w:val="1"/>
          <w:sz w:val="22"/>
          <w:szCs w:val="22"/>
        </w:rPr>
        <w:t>ra</w:t>
      </w:r>
      <w:r>
        <w:rPr>
          <w:spacing w:val="-2"/>
          <w:sz w:val="22"/>
          <w:szCs w:val="22"/>
        </w:rPr>
        <w:t>u</w:t>
      </w:r>
      <w:r>
        <w:rPr>
          <w:sz w:val="22"/>
          <w:szCs w:val="22"/>
        </w:rPr>
        <w:t>d</w:t>
      </w:r>
      <w:r>
        <w:rPr>
          <w:spacing w:val="-5"/>
          <w:sz w:val="22"/>
          <w:szCs w:val="22"/>
        </w:rPr>
        <w:t xml:space="preserve"> </w:t>
      </w:r>
      <w:r>
        <w:rPr>
          <w:sz w:val="22"/>
          <w:szCs w:val="22"/>
        </w:rPr>
        <w:t>by</w:t>
      </w:r>
      <w:r>
        <w:rPr>
          <w:spacing w:val="-4"/>
          <w:sz w:val="22"/>
          <w:szCs w:val="22"/>
        </w:rPr>
        <w:t xml:space="preserve"> </w:t>
      </w: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w:t>
      </w:r>
      <w:r>
        <w:rPr>
          <w:spacing w:val="1"/>
          <w:sz w:val="22"/>
          <w:szCs w:val="22"/>
        </w:rPr>
        <w:t>i</w:t>
      </w:r>
      <w:r>
        <w:rPr>
          <w:spacing w:val="2"/>
          <w:sz w:val="22"/>
          <w:szCs w:val="22"/>
        </w:rPr>
        <w:t>n</w:t>
      </w:r>
      <w:r>
        <w:rPr>
          <w:sz w:val="22"/>
          <w:szCs w:val="22"/>
        </w:rPr>
        <w:t>g</w:t>
      </w:r>
      <w:r>
        <w:rPr>
          <w:spacing w:val="-4"/>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f</w:t>
      </w:r>
      <w:r>
        <w:rPr>
          <w:sz w:val="22"/>
          <w:szCs w:val="22"/>
        </w:rPr>
        <w:t>o</w:t>
      </w:r>
      <w:r>
        <w:rPr>
          <w:spacing w:val="1"/>
          <w:sz w:val="22"/>
          <w:szCs w:val="22"/>
        </w:rPr>
        <w:t>ll</w:t>
      </w:r>
      <w:r>
        <w:rPr>
          <w:sz w:val="22"/>
          <w:szCs w:val="22"/>
        </w:rPr>
        <w:t>o</w:t>
      </w:r>
      <w:r>
        <w:rPr>
          <w:spacing w:val="-3"/>
          <w:sz w:val="22"/>
          <w:szCs w:val="22"/>
        </w:rPr>
        <w:t>w</w:t>
      </w:r>
      <w:r>
        <w:rPr>
          <w:spacing w:val="1"/>
          <w:sz w:val="22"/>
          <w:szCs w:val="22"/>
        </w:rPr>
        <w:t>i</w:t>
      </w:r>
      <w:r>
        <w:rPr>
          <w:sz w:val="22"/>
          <w:szCs w:val="22"/>
        </w:rPr>
        <w:t>ng</w:t>
      </w:r>
      <w:r>
        <w:rPr>
          <w:spacing w:val="-7"/>
          <w:sz w:val="22"/>
          <w:szCs w:val="22"/>
        </w:rPr>
        <w:t xml:space="preserve"> </w:t>
      </w:r>
      <w:r>
        <w:rPr>
          <w:spacing w:val="-5"/>
          <w:sz w:val="22"/>
          <w:szCs w:val="22"/>
        </w:rPr>
        <w:t>g</w:t>
      </w:r>
      <w:r>
        <w:rPr>
          <w:sz w:val="22"/>
          <w:szCs w:val="22"/>
        </w:rPr>
        <w:t>u</w:t>
      </w:r>
      <w:r>
        <w:rPr>
          <w:spacing w:val="1"/>
          <w:sz w:val="22"/>
          <w:szCs w:val="22"/>
        </w:rPr>
        <w:t>i</w:t>
      </w:r>
      <w:r>
        <w:rPr>
          <w:sz w:val="22"/>
          <w:szCs w:val="22"/>
        </w:rPr>
        <w:t>de</w:t>
      </w:r>
      <w:r>
        <w:rPr>
          <w:spacing w:val="1"/>
          <w:sz w:val="22"/>
          <w:szCs w:val="22"/>
        </w:rPr>
        <w:t>li</w:t>
      </w:r>
      <w:r>
        <w:rPr>
          <w:sz w:val="22"/>
          <w:szCs w:val="22"/>
        </w:rPr>
        <w:t>n</w:t>
      </w:r>
      <w:r>
        <w:rPr>
          <w:spacing w:val="1"/>
          <w:sz w:val="22"/>
          <w:szCs w:val="22"/>
        </w:rPr>
        <w:t>e</w:t>
      </w:r>
      <w:r>
        <w:rPr>
          <w:sz w:val="22"/>
          <w:szCs w:val="22"/>
        </w:rPr>
        <w:t>s</w:t>
      </w:r>
      <w:r>
        <w:rPr>
          <w:spacing w:val="-2"/>
          <w:sz w:val="22"/>
          <w:szCs w:val="22"/>
        </w:rPr>
        <w:t xml:space="preserve"> </w:t>
      </w:r>
      <w:r>
        <w:rPr>
          <w:spacing w:val="1"/>
          <w:sz w:val="22"/>
          <w:szCs w:val="22"/>
        </w:rPr>
        <w:t>t</w:t>
      </w:r>
      <w:r>
        <w:rPr>
          <w:sz w:val="22"/>
          <w:szCs w:val="22"/>
        </w:rPr>
        <w:t xml:space="preserve">o </w:t>
      </w:r>
      <w:r>
        <w:rPr>
          <w:spacing w:val="-5"/>
          <w:sz w:val="22"/>
          <w:szCs w:val="22"/>
        </w:rPr>
        <w:t>y</w:t>
      </w:r>
      <w:r>
        <w:rPr>
          <w:sz w:val="22"/>
          <w:szCs w:val="22"/>
        </w:rPr>
        <w:t>our</w:t>
      </w:r>
      <w:r>
        <w:rPr>
          <w:spacing w:val="2"/>
          <w:sz w:val="22"/>
          <w:szCs w:val="22"/>
        </w:rPr>
        <w:t xml:space="preserve"> </w:t>
      </w:r>
      <w:r>
        <w:rPr>
          <w:spacing w:val="-2"/>
          <w:sz w:val="22"/>
          <w:szCs w:val="22"/>
        </w:rPr>
        <w:t>c</w:t>
      </w:r>
      <w:r>
        <w:rPr>
          <w:sz w:val="22"/>
          <w:szCs w:val="22"/>
        </w:rPr>
        <w:t>a</w:t>
      </w:r>
      <w:r>
        <w:rPr>
          <w:spacing w:val="1"/>
          <w:sz w:val="22"/>
          <w:szCs w:val="22"/>
        </w:rPr>
        <w:t>r</w:t>
      </w:r>
      <w:r>
        <w:rPr>
          <w:spacing w:val="-2"/>
          <w:sz w:val="22"/>
          <w:szCs w:val="22"/>
        </w:rPr>
        <w:t>d</w:t>
      </w:r>
      <w:r>
        <w:rPr>
          <w:sz w:val="22"/>
          <w:szCs w:val="22"/>
        </w:rPr>
        <w:t>h</w:t>
      </w:r>
      <w:r>
        <w:rPr>
          <w:spacing w:val="-2"/>
          <w:sz w:val="22"/>
          <w:szCs w:val="22"/>
        </w:rPr>
        <w:t>o</w:t>
      </w:r>
      <w:r>
        <w:rPr>
          <w:spacing w:val="-1"/>
          <w:sz w:val="22"/>
          <w:szCs w:val="22"/>
        </w:rPr>
        <w:t>l</w:t>
      </w:r>
      <w:r>
        <w:rPr>
          <w:sz w:val="22"/>
          <w:szCs w:val="22"/>
        </w:rPr>
        <w:t>de</w:t>
      </w:r>
      <w:r>
        <w:rPr>
          <w:spacing w:val="1"/>
          <w:sz w:val="22"/>
          <w:szCs w:val="22"/>
        </w:rPr>
        <w:t>r</w:t>
      </w:r>
      <w:r>
        <w:rPr>
          <w:spacing w:val="-2"/>
          <w:sz w:val="22"/>
          <w:szCs w:val="22"/>
        </w:rPr>
        <w:t>s</w:t>
      </w:r>
      <w:r>
        <w:rPr>
          <w:sz w:val="22"/>
          <w:szCs w:val="22"/>
        </w:rPr>
        <w:t>:</w:t>
      </w:r>
    </w:p>
    <w:p w14:paraId="4745991F" w14:textId="77777777" w:rsidR="006C33E8" w:rsidRDefault="00295371">
      <w:pPr>
        <w:spacing w:line="240" w:lineRule="exact"/>
        <w:ind w:left="460"/>
        <w:rPr>
          <w:sz w:val="22"/>
          <w:szCs w:val="22"/>
        </w:rPr>
      </w:pPr>
      <w:r>
        <w:rPr>
          <w:sz w:val="22"/>
          <w:szCs w:val="22"/>
        </w:rPr>
        <w:t xml:space="preserve">1.  </w:t>
      </w:r>
      <w:r>
        <w:rPr>
          <w:spacing w:val="32"/>
          <w:sz w:val="22"/>
          <w:szCs w:val="22"/>
        </w:rPr>
        <w:t xml:space="preserve"> </w:t>
      </w:r>
      <w:r>
        <w:rPr>
          <w:sz w:val="22"/>
          <w:szCs w:val="22"/>
        </w:rPr>
        <w:t>P</w:t>
      </w:r>
      <w:r>
        <w:rPr>
          <w:spacing w:val="-1"/>
          <w:sz w:val="22"/>
          <w:szCs w:val="22"/>
        </w:rPr>
        <w:t>r</w:t>
      </w:r>
      <w:r>
        <w:rPr>
          <w:sz w:val="22"/>
          <w:szCs w:val="22"/>
        </w:rPr>
        <w:t>o</w:t>
      </w:r>
      <w:r>
        <w:rPr>
          <w:spacing w:val="-3"/>
          <w:sz w:val="22"/>
          <w:szCs w:val="22"/>
        </w:rPr>
        <w:t>m</w:t>
      </w:r>
      <w:r>
        <w:rPr>
          <w:sz w:val="22"/>
          <w:szCs w:val="22"/>
        </w:rPr>
        <w:t>p</w:t>
      </w:r>
      <w:r>
        <w:rPr>
          <w:spacing w:val="1"/>
          <w:sz w:val="22"/>
          <w:szCs w:val="22"/>
        </w:rPr>
        <w:t>tl</w:t>
      </w:r>
      <w:r>
        <w:rPr>
          <w:sz w:val="22"/>
          <w:szCs w:val="22"/>
        </w:rPr>
        <w:t>y</w:t>
      </w:r>
      <w:r>
        <w:rPr>
          <w:spacing w:val="-2"/>
          <w:sz w:val="22"/>
          <w:szCs w:val="22"/>
        </w:rPr>
        <w:t xml:space="preserve"> </w:t>
      </w:r>
      <w:r>
        <w:rPr>
          <w:spacing w:val="1"/>
          <w:sz w:val="22"/>
          <w:szCs w:val="22"/>
        </w:rPr>
        <w:t>e</w:t>
      </w:r>
      <w:r>
        <w:rPr>
          <w:sz w:val="22"/>
          <w:szCs w:val="22"/>
        </w:rPr>
        <w:t>x</w:t>
      </w:r>
      <w:r>
        <w:rPr>
          <w:spacing w:val="1"/>
          <w:sz w:val="22"/>
          <w:szCs w:val="22"/>
        </w:rPr>
        <w:t>a</w:t>
      </w:r>
      <w:r>
        <w:rPr>
          <w:spacing w:val="-6"/>
          <w:sz w:val="22"/>
          <w:szCs w:val="22"/>
        </w:rPr>
        <w:t>m</w:t>
      </w:r>
      <w:r>
        <w:rPr>
          <w:spacing w:val="1"/>
          <w:sz w:val="22"/>
          <w:szCs w:val="22"/>
        </w:rPr>
        <w:t>i</w:t>
      </w:r>
      <w:r>
        <w:rPr>
          <w:sz w:val="22"/>
          <w:szCs w:val="22"/>
        </w:rPr>
        <w:t>ne</w:t>
      </w:r>
      <w:r>
        <w:rPr>
          <w:spacing w:val="3"/>
          <w:sz w:val="22"/>
          <w:szCs w:val="22"/>
        </w:rPr>
        <w:t xml:space="preserve"> </w:t>
      </w:r>
      <w:r>
        <w:rPr>
          <w:spacing w:val="-5"/>
          <w:sz w:val="22"/>
          <w:szCs w:val="22"/>
        </w:rPr>
        <w:t>y</w:t>
      </w:r>
      <w:r>
        <w:rPr>
          <w:sz w:val="22"/>
          <w:szCs w:val="22"/>
        </w:rPr>
        <w:t>our</w:t>
      </w:r>
      <w:r>
        <w:rPr>
          <w:spacing w:val="2"/>
          <w:sz w:val="22"/>
          <w:szCs w:val="22"/>
        </w:rPr>
        <w:t xml:space="preserve"> </w:t>
      </w:r>
      <w:r>
        <w:rPr>
          <w:spacing w:val="-6"/>
          <w:sz w:val="22"/>
          <w:szCs w:val="22"/>
        </w:rPr>
        <w:t>m</w:t>
      </w:r>
      <w:r>
        <w:rPr>
          <w:sz w:val="22"/>
          <w:szCs w:val="22"/>
        </w:rPr>
        <w:t>on</w:t>
      </w:r>
      <w:r>
        <w:rPr>
          <w:spacing w:val="1"/>
          <w:sz w:val="22"/>
          <w:szCs w:val="22"/>
        </w:rPr>
        <w:t>t</w:t>
      </w:r>
      <w:r>
        <w:rPr>
          <w:sz w:val="22"/>
          <w:szCs w:val="22"/>
        </w:rPr>
        <w:t>h</w:t>
      </w:r>
      <w:r>
        <w:rPr>
          <w:spacing w:val="4"/>
          <w:sz w:val="22"/>
          <w:szCs w:val="22"/>
        </w:rPr>
        <w:t>l</w:t>
      </w:r>
      <w:r>
        <w:rPr>
          <w:sz w:val="22"/>
          <w:szCs w:val="22"/>
        </w:rPr>
        <w:t>y</w:t>
      </w:r>
      <w:r>
        <w:rPr>
          <w:spacing w:val="-4"/>
          <w:sz w:val="22"/>
          <w:szCs w:val="22"/>
        </w:rPr>
        <w:t xml:space="preserve"> </w:t>
      </w:r>
      <w:r>
        <w:rPr>
          <w:spacing w:val="1"/>
          <w:sz w:val="22"/>
          <w:szCs w:val="22"/>
        </w:rPr>
        <w:t>state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pacing w:val="-2"/>
          <w:sz w:val="22"/>
          <w:szCs w:val="22"/>
        </w:rPr>
        <w:t>u</w:t>
      </w:r>
      <w:r>
        <w:rPr>
          <w:sz w:val="22"/>
          <w:szCs w:val="22"/>
        </w:rPr>
        <w:t>n</w:t>
      </w:r>
      <w:r>
        <w:rPr>
          <w:spacing w:val="1"/>
          <w:sz w:val="22"/>
          <w:szCs w:val="22"/>
        </w:rPr>
        <w:t>a</w:t>
      </w:r>
      <w:r>
        <w:rPr>
          <w:spacing w:val="-2"/>
          <w:sz w:val="22"/>
          <w:szCs w:val="22"/>
        </w:rPr>
        <w:t>u</w:t>
      </w:r>
      <w:r>
        <w:rPr>
          <w:spacing w:val="1"/>
          <w:sz w:val="22"/>
          <w:szCs w:val="22"/>
        </w:rPr>
        <w:t>t</w:t>
      </w:r>
      <w:r>
        <w:rPr>
          <w:sz w:val="22"/>
          <w:szCs w:val="22"/>
        </w:rPr>
        <w:t>ho</w:t>
      </w:r>
      <w:r>
        <w:rPr>
          <w:spacing w:val="1"/>
          <w:sz w:val="22"/>
          <w:szCs w:val="22"/>
        </w:rPr>
        <w:t>ri</w:t>
      </w:r>
      <w:r>
        <w:rPr>
          <w:spacing w:val="-4"/>
          <w:sz w:val="22"/>
          <w:szCs w:val="22"/>
        </w:rPr>
        <w:t>z</w:t>
      </w:r>
      <w:r>
        <w:rPr>
          <w:spacing w:val="1"/>
          <w:sz w:val="22"/>
          <w:szCs w:val="22"/>
        </w:rPr>
        <w:t>e</w:t>
      </w:r>
      <w:r>
        <w:rPr>
          <w:sz w:val="22"/>
          <w:szCs w:val="22"/>
        </w:rPr>
        <w:t xml:space="preserve">d </w:t>
      </w:r>
      <w:r>
        <w:rPr>
          <w:spacing w:val="1"/>
          <w:sz w:val="22"/>
          <w:szCs w:val="22"/>
        </w:rPr>
        <w:t>c</w:t>
      </w:r>
      <w:r>
        <w:rPr>
          <w:spacing w:val="-2"/>
          <w:sz w:val="22"/>
          <w:szCs w:val="22"/>
        </w:rPr>
        <w:t>ha</w:t>
      </w:r>
      <w:r>
        <w:rPr>
          <w:spacing w:val="1"/>
          <w:sz w:val="22"/>
          <w:szCs w:val="22"/>
        </w:rPr>
        <w:t>r</w:t>
      </w:r>
      <w:r>
        <w:rPr>
          <w:spacing w:val="-5"/>
          <w:sz w:val="22"/>
          <w:szCs w:val="22"/>
        </w:rPr>
        <w:t>g</w:t>
      </w:r>
      <w:r>
        <w:rPr>
          <w:sz w:val="22"/>
          <w:szCs w:val="22"/>
        </w:rPr>
        <w:t>e</w:t>
      </w:r>
      <w:r>
        <w:rPr>
          <w:spacing w:val="1"/>
          <w:sz w:val="22"/>
          <w:szCs w:val="22"/>
        </w:rPr>
        <w:t>s</w:t>
      </w:r>
      <w:r>
        <w:rPr>
          <w:sz w:val="22"/>
          <w:szCs w:val="22"/>
        </w:rPr>
        <w:t xml:space="preserve">. </w:t>
      </w:r>
      <w:r>
        <w:rPr>
          <w:spacing w:val="-1"/>
          <w:sz w:val="22"/>
          <w:szCs w:val="22"/>
        </w:rPr>
        <w:t>Im</w:t>
      </w:r>
      <w:r>
        <w:rPr>
          <w:spacing w:val="-3"/>
          <w:sz w:val="22"/>
          <w:szCs w:val="22"/>
        </w:rPr>
        <w:t>m</w:t>
      </w:r>
      <w:r>
        <w:rPr>
          <w:sz w:val="22"/>
          <w:szCs w:val="22"/>
        </w:rPr>
        <w:t>ed</w:t>
      </w:r>
      <w:r>
        <w:rPr>
          <w:spacing w:val="-1"/>
          <w:sz w:val="22"/>
          <w:szCs w:val="22"/>
        </w:rPr>
        <w:t>i</w:t>
      </w:r>
      <w:r>
        <w:rPr>
          <w:spacing w:val="-2"/>
          <w:sz w:val="22"/>
          <w:szCs w:val="22"/>
        </w:rPr>
        <w:t>a</w:t>
      </w:r>
      <w:r>
        <w:rPr>
          <w:spacing w:val="-1"/>
          <w:sz w:val="22"/>
          <w:szCs w:val="22"/>
        </w:rPr>
        <w:t>t</w:t>
      </w:r>
      <w:r>
        <w:rPr>
          <w:spacing w:val="-2"/>
          <w:sz w:val="22"/>
          <w:szCs w:val="22"/>
        </w:rPr>
        <w:t>e</w:t>
      </w:r>
      <w:r>
        <w:rPr>
          <w:spacing w:val="1"/>
          <w:sz w:val="22"/>
          <w:szCs w:val="22"/>
        </w:rPr>
        <w:t>l</w:t>
      </w:r>
      <w:r>
        <w:rPr>
          <w:sz w:val="22"/>
          <w:szCs w:val="22"/>
        </w:rPr>
        <w:t>y</w:t>
      </w:r>
      <w:r>
        <w:rPr>
          <w:spacing w:val="-2"/>
          <w:sz w:val="22"/>
          <w:szCs w:val="22"/>
        </w:rPr>
        <w:t xml:space="preserve"> </w:t>
      </w:r>
      <w:r>
        <w:rPr>
          <w:sz w:val="22"/>
          <w:szCs w:val="22"/>
        </w:rPr>
        <w:t>n</w:t>
      </w:r>
      <w:r>
        <w:rPr>
          <w:spacing w:val="-2"/>
          <w:sz w:val="22"/>
          <w:szCs w:val="22"/>
        </w:rPr>
        <w:t>o</w:t>
      </w:r>
      <w:r>
        <w:rPr>
          <w:spacing w:val="-1"/>
          <w:sz w:val="22"/>
          <w:szCs w:val="22"/>
        </w:rPr>
        <w:t>t</w:t>
      </w:r>
      <w:r>
        <w:rPr>
          <w:spacing w:val="1"/>
          <w:sz w:val="22"/>
          <w:szCs w:val="22"/>
        </w:rPr>
        <w:t>if</w:t>
      </w:r>
      <w:r>
        <w:rPr>
          <w:sz w:val="22"/>
          <w:szCs w:val="22"/>
        </w:rPr>
        <w:t>y</w:t>
      </w:r>
      <w:r>
        <w:rPr>
          <w:spacing w:val="-4"/>
          <w:sz w:val="22"/>
          <w:szCs w:val="22"/>
        </w:rPr>
        <w:t xml:space="preserve"> </w:t>
      </w:r>
      <w:r>
        <w:rPr>
          <w:spacing w:val="-5"/>
          <w:sz w:val="22"/>
          <w:szCs w:val="22"/>
        </w:rPr>
        <w:t>y</w:t>
      </w:r>
      <w:r>
        <w:rPr>
          <w:sz w:val="22"/>
          <w:szCs w:val="22"/>
        </w:rPr>
        <w:t>our</w:t>
      </w:r>
      <w:r>
        <w:rPr>
          <w:spacing w:val="2"/>
          <w:sz w:val="22"/>
          <w:szCs w:val="22"/>
        </w:rPr>
        <w:t xml:space="preserve"> </w:t>
      </w:r>
      <w:r>
        <w:rPr>
          <w:sz w:val="22"/>
          <w:szCs w:val="22"/>
        </w:rPr>
        <w:t>PA</w:t>
      </w:r>
      <w:r>
        <w:rPr>
          <w:spacing w:val="-1"/>
          <w:sz w:val="22"/>
          <w:szCs w:val="22"/>
        </w:rPr>
        <w:t xml:space="preserve"> </w:t>
      </w:r>
      <w:r>
        <w:rPr>
          <w:sz w:val="22"/>
          <w:szCs w:val="22"/>
        </w:rPr>
        <w:t>or</w:t>
      </w:r>
      <w:r>
        <w:rPr>
          <w:spacing w:val="1"/>
          <w:sz w:val="22"/>
          <w:szCs w:val="22"/>
        </w:rPr>
        <w:t xml:space="preserve"> t</w:t>
      </w:r>
      <w:r>
        <w:rPr>
          <w:sz w:val="22"/>
          <w:szCs w:val="22"/>
        </w:rPr>
        <w:t>he</w:t>
      </w:r>
      <w:r>
        <w:rPr>
          <w:spacing w:val="-4"/>
          <w:sz w:val="22"/>
          <w:szCs w:val="22"/>
        </w:rPr>
        <w:t xml:space="preserve"> </w:t>
      </w:r>
      <w:r>
        <w:rPr>
          <w:spacing w:val="-1"/>
          <w:sz w:val="22"/>
          <w:szCs w:val="22"/>
        </w:rPr>
        <w:t>C</w:t>
      </w:r>
      <w:r>
        <w:rPr>
          <w:sz w:val="22"/>
          <w:szCs w:val="22"/>
        </w:rPr>
        <w:t>u</w:t>
      </w:r>
      <w:r>
        <w:rPr>
          <w:spacing w:val="1"/>
          <w:sz w:val="22"/>
          <w:szCs w:val="22"/>
        </w:rPr>
        <w:t>st</w:t>
      </w:r>
      <w:r>
        <w:rPr>
          <w:sz w:val="22"/>
          <w:szCs w:val="22"/>
        </w:rPr>
        <w:t>o</w:t>
      </w:r>
      <w:r>
        <w:rPr>
          <w:spacing w:val="-6"/>
          <w:sz w:val="22"/>
          <w:szCs w:val="22"/>
        </w:rPr>
        <w:t>m</w:t>
      </w:r>
      <w:r>
        <w:rPr>
          <w:spacing w:val="1"/>
          <w:sz w:val="22"/>
          <w:szCs w:val="22"/>
        </w:rPr>
        <w:t>e</w:t>
      </w:r>
      <w:r>
        <w:rPr>
          <w:sz w:val="22"/>
          <w:szCs w:val="22"/>
        </w:rPr>
        <w:t>r</w:t>
      </w:r>
    </w:p>
    <w:p w14:paraId="54101C31" w14:textId="77777777" w:rsidR="006C33E8" w:rsidRDefault="00295371">
      <w:pPr>
        <w:spacing w:line="240" w:lineRule="exact"/>
        <w:ind w:left="460"/>
        <w:rPr>
          <w:sz w:val="22"/>
          <w:szCs w:val="22"/>
        </w:rPr>
      </w:pPr>
      <w:r>
        <w:rPr>
          <w:sz w:val="22"/>
          <w:szCs w:val="22"/>
        </w:rPr>
        <w:t>Se</w:t>
      </w:r>
      <w:r>
        <w:rPr>
          <w:spacing w:val="1"/>
          <w:sz w:val="22"/>
          <w:szCs w:val="22"/>
        </w:rPr>
        <w:t>r</w:t>
      </w:r>
      <w:r>
        <w:rPr>
          <w:spacing w:val="-5"/>
          <w:sz w:val="22"/>
          <w:szCs w:val="22"/>
        </w:rPr>
        <w:t>v</w:t>
      </w:r>
      <w:r>
        <w:rPr>
          <w:spacing w:val="1"/>
          <w:sz w:val="22"/>
          <w:szCs w:val="22"/>
        </w:rPr>
        <w:t>ic</w:t>
      </w:r>
      <w:r>
        <w:rPr>
          <w:sz w:val="22"/>
          <w:szCs w:val="22"/>
        </w:rPr>
        <w:t>e</w:t>
      </w:r>
      <w:r>
        <w:rPr>
          <w:spacing w:val="-2"/>
          <w:sz w:val="22"/>
          <w:szCs w:val="22"/>
        </w:rPr>
        <w:t xml:space="preserve"> </w:t>
      </w:r>
      <w:r>
        <w:rPr>
          <w:spacing w:val="2"/>
          <w:sz w:val="22"/>
          <w:szCs w:val="22"/>
        </w:rPr>
        <w:t>T</w:t>
      </w:r>
      <w:r>
        <w:rPr>
          <w:sz w:val="22"/>
          <w:szCs w:val="22"/>
        </w:rPr>
        <w:t>e</w:t>
      </w:r>
      <w:r>
        <w:rPr>
          <w:spacing w:val="1"/>
          <w:sz w:val="22"/>
          <w:szCs w:val="22"/>
        </w:rPr>
        <w:t>a</w:t>
      </w:r>
      <w:r>
        <w:rPr>
          <w:sz w:val="22"/>
          <w:szCs w:val="22"/>
        </w:rPr>
        <w:t>m</w:t>
      </w:r>
      <w:r>
        <w:rPr>
          <w:spacing w:val="-6"/>
          <w:sz w:val="22"/>
          <w:szCs w:val="22"/>
        </w:rPr>
        <w:t xml:space="preserve"> </w:t>
      </w:r>
      <w:r>
        <w:rPr>
          <w:spacing w:val="1"/>
          <w:sz w:val="22"/>
          <w:szCs w:val="22"/>
        </w:rPr>
        <w:t>i</w:t>
      </w:r>
      <w:r>
        <w:rPr>
          <w:sz w:val="22"/>
          <w:szCs w:val="22"/>
        </w:rPr>
        <w:t>f</w:t>
      </w:r>
      <w:r>
        <w:rPr>
          <w:spacing w:val="1"/>
          <w:sz w:val="22"/>
          <w:szCs w:val="22"/>
        </w:rPr>
        <w:t xml:space="preserve"> t</w:t>
      </w:r>
      <w:r>
        <w:rPr>
          <w:spacing w:val="-2"/>
          <w:sz w:val="22"/>
          <w:szCs w:val="22"/>
        </w:rPr>
        <w:t>h</w:t>
      </w:r>
      <w:r>
        <w:rPr>
          <w:sz w:val="22"/>
          <w:szCs w:val="22"/>
        </w:rPr>
        <w:t>e</w:t>
      </w:r>
      <w:r>
        <w:rPr>
          <w:spacing w:val="1"/>
          <w:sz w:val="22"/>
          <w:szCs w:val="22"/>
        </w:rPr>
        <w:t>r</w:t>
      </w:r>
      <w:r>
        <w:rPr>
          <w:sz w:val="22"/>
          <w:szCs w:val="22"/>
        </w:rPr>
        <w:t>e</w:t>
      </w:r>
      <w:r>
        <w:rPr>
          <w:spacing w:val="-2"/>
          <w:sz w:val="22"/>
          <w:szCs w:val="22"/>
        </w:rPr>
        <w:t xml:space="preserve"> </w:t>
      </w:r>
      <w:r>
        <w:rPr>
          <w:spacing w:val="1"/>
          <w:sz w:val="22"/>
          <w:szCs w:val="22"/>
        </w:rPr>
        <w:t>ar</w:t>
      </w:r>
      <w:r>
        <w:rPr>
          <w:sz w:val="22"/>
          <w:szCs w:val="22"/>
        </w:rPr>
        <w:t>e</w:t>
      </w:r>
      <w:r>
        <w:rPr>
          <w:spacing w:val="1"/>
          <w:sz w:val="22"/>
          <w:szCs w:val="22"/>
        </w:rPr>
        <w:t xml:space="preserve"> </w:t>
      </w:r>
      <w:r>
        <w:rPr>
          <w:spacing w:val="-2"/>
          <w:sz w:val="22"/>
          <w:szCs w:val="22"/>
        </w:rPr>
        <w:t>c</w:t>
      </w:r>
      <w:r>
        <w:rPr>
          <w:sz w:val="22"/>
          <w:szCs w:val="22"/>
        </w:rPr>
        <w:t>ha</w:t>
      </w:r>
      <w:r>
        <w:rPr>
          <w:spacing w:val="1"/>
          <w:sz w:val="22"/>
          <w:szCs w:val="22"/>
        </w:rPr>
        <w:t>r</w:t>
      </w:r>
      <w:r>
        <w:rPr>
          <w:spacing w:val="-5"/>
          <w:sz w:val="22"/>
          <w:szCs w:val="22"/>
        </w:rPr>
        <w:t>g</w:t>
      </w:r>
      <w:r>
        <w:rPr>
          <w:spacing w:val="1"/>
          <w:sz w:val="22"/>
          <w:szCs w:val="22"/>
        </w:rPr>
        <w:t>e</w:t>
      </w:r>
      <w:r>
        <w:rPr>
          <w:sz w:val="22"/>
          <w:szCs w:val="22"/>
        </w:rPr>
        <w:t>s</w:t>
      </w:r>
      <w:r>
        <w:rPr>
          <w:spacing w:val="1"/>
          <w:sz w:val="22"/>
          <w:szCs w:val="22"/>
        </w:rPr>
        <w:t xml:space="preserve"> </w:t>
      </w:r>
      <w:r>
        <w:rPr>
          <w:sz w:val="22"/>
          <w:szCs w:val="22"/>
        </w:rPr>
        <w:t>on</w:t>
      </w:r>
      <w:r>
        <w:rPr>
          <w:spacing w:val="3"/>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st</w:t>
      </w:r>
      <w:r>
        <w:rPr>
          <w:spacing w:val="-2"/>
          <w:sz w:val="22"/>
          <w:szCs w:val="22"/>
        </w:rPr>
        <w:t>a</w:t>
      </w:r>
      <w:r>
        <w:rPr>
          <w:spacing w:val="1"/>
          <w:sz w:val="22"/>
          <w:szCs w:val="22"/>
        </w:rPr>
        <w:t>te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t</w:t>
      </w:r>
      <w:r>
        <w:rPr>
          <w:spacing w:val="-5"/>
          <w:sz w:val="22"/>
          <w:szCs w:val="22"/>
        </w:rPr>
        <w:t>h</w:t>
      </w:r>
      <w:r>
        <w:rPr>
          <w:spacing w:val="1"/>
          <w:sz w:val="22"/>
          <w:szCs w:val="22"/>
        </w:rPr>
        <w:t>a</w:t>
      </w:r>
      <w:r>
        <w:rPr>
          <w:sz w:val="22"/>
          <w:szCs w:val="22"/>
        </w:rPr>
        <w:t>t</w:t>
      </w:r>
      <w:r>
        <w:rPr>
          <w:spacing w:val="1"/>
          <w:sz w:val="22"/>
          <w:szCs w:val="22"/>
        </w:rPr>
        <w:t xml:space="preserve"> </w:t>
      </w:r>
      <w:r>
        <w:rPr>
          <w:spacing w:val="-5"/>
          <w:sz w:val="22"/>
          <w:szCs w:val="22"/>
        </w:rPr>
        <w:t>y</w:t>
      </w:r>
      <w:r>
        <w:rPr>
          <w:sz w:val="22"/>
          <w:szCs w:val="22"/>
        </w:rPr>
        <w:t xml:space="preserve">ou do </w:t>
      </w:r>
      <w:r>
        <w:rPr>
          <w:spacing w:val="1"/>
          <w:sz w:val="22"/>
          <w:szCs w:val="22"/>
        </w:rPr>
        <w:t>n</w:t>
      </w:r>
      <w:r>
        <w:rPr>
          <w:spacing w:val="-2"/>
          <w:sz w:val="22"/>
          <w:szCs w:val="22"/>
        </w:rPr>
        <w:t>o</w:t>
      </w:r>
      <w:r>
        <w:rPr>
          <w:sz w:val="22"/>
          <w:szCs w:val="22"/>
        </w:rPr>
        <w:t>t</w:t>
      </w:r>
      <w:r>
        <w:rPr>
          <w:spacing w:val="1"/>
          <w:sz w:val="22"/>
          <w:szCs w:val="22"/>
        </w:rPr>
        <w:t xml:space="preserve"> r</w:t>
      </w:r>
      <w:r>
        <w:rPr>
          <w:sz w:val="22"/>
          <w:szCs w:val="22"/>
        </w:rPr>
        <w:t>e</w:t>
      </w:r>
      <w:r>
        <w:rPr>
          <w:spacing w:val="1"/>
          <w:sz w:val="22"/>
          <w:szCs w:val="22"/>
        </w:rPr>
        <w:t>c</w:t>
      </w:r>
      <w:r>
        <w:rPr>
          <w:sz w:val="22"/>
          <w:szCs w:val="22"/>
        </w:rPr>
        <w:t>o</w:t>
      </w:r>
      <w:r>
        <w:rPr>
          <w:spacing w:val="-5"/>
          <w:sz w:val="22"/>
          <w:szCs w:val="22"/>
        </w:rPr>
        <w:t>g</w:t>
      </w:r>
      <w:r>
        <w:rPr>
          <w:sz w:val="22"/>
          <w:szCs w:val="22"/>
        </w:rPr>
        <w:t>n</w:t>
      </w:r>
      <w:r>
        <w:rPr>
          <w:spacing w:val="1"/>
          <w:sz w:val="22"/>
          <w:szCs w:val="22"/>
        </w:rPr>
        <w:t>i</w:t>
      </w:r>
      <w:r>
        <w:rPr>
          <w:spacing w:val="-4"/>
          <w:sz w:val="22"/>
          <w:szCs w:val="22"/>
        </w:rPr>
        <w:t>z</w:t>
      </w:r>
      <w:r>
        <w:rPr>
          <w:spacing w:val="1"/>
          <w:sz w:val="22"/>
          <w:szCs w:val="22"/>
        </w:rPr>
        <w:t>e</w:t>
      </w:r>
      <w:r>
        <w:rPr>
          <w:sz w:val="22"/>
          <w:szCs w:val="22"/>
        </w:rPr>
        <w:t>.</w:t>
      </w:r>
    </w:p>
    <w:p w14:paraId="09166D27" w14:textId="7D38DFA4" w:rsidR="006C33E8" w:rsidRDefault="00295371">
      <w:pPr>
        <w:spacing w:before="12" w:line="240" w:lineRule="exact"/>
        <w:ind w:left="820" w:right="415" w:hanging="360"/>
        <w:rPr>
          <w:sz w:val="22"/>
          <w:szCs w:val="22"/>
        </w:rPr>
      </w:pPr>
      <w:r>
        <w:rPr>
          <w:sz w:val="22"/>
          <w:szCs w:val="22"/>
        </w:rPr>
        <w:t xml:space="preserve">2.  </w:t>
      </w:r>
      <w:r>
        <w:rPr>
          <w:spacing w:val="32"/>
          <w:sz w:val="22"/>
          <w:szCs w:val="22"/>
        </w:rPr>
        <w:t xml:space="preserve"> </w:t>
      </w:r>
      <w:r>
        <w:rPr>
          <w:spacing w:val="1"/>
          <w:sz w:val="22"/>
          <w:szCs w:val="22"/>
        </w:rPr>
        <w:t>W</w:t>
      </w:r>
      <w:r>
        <w:rPr>
          <w:spacing w:val="-2"/>
          <w:sz w:val="22"/>
          <w:szCs w:val="22"/>
        </w:rPr>
        <w:t>a</w:t>
      </w:r>
      <w:r>
        <w:rPr>
          <w:spacing w:val="1"/>
          <w:sz w:val="22"/>
          <w:szCs w:val="22"/>
        </w:rPr>
        <w:t>tc</w:t>
      </w:r>
      <w:r>
        <w:rPr>
          <w:sz w:val="22"/>
          <w:szCs w:val="22"/>
        </w:rPr>
        <w:t xml:space="preserve">h </w:t>
      </w:r>
      <w:r w:rsidR="00994680">
        <w:rPr>
          <w:spacing w:val="-2"/>
          <w:sz w:val="22"/>
          <w:szCs w:val="22"/>
        </w:rPr>
        <w:t>s</w:t>
      </w:r>
      <w:r w:rsidR="00994680">
        <w:rPr>
          <w:sz w:val="22"/>
          <w:szCs w:val="22"/>
        </w:rPr>
        <w:t>a</w:t>
      </w:r>
      <w:r w:rsidR="00994680">
        <w:rPr>
          <w:spacing w:val="1"/>
          <w:sz w:val="22"/>
          <w:szCs w:val="22"/>
        </w:rPr>
        <w:t>l</w:t>
      </w:r>
      <w:r w:rsidR="00994680">
        <w:rPr>
          <w:spacing w:val="-4"/>
          <w:sz w:val="22"/>
          <w:szCs w:val="22"/>
        </w:rPr>
        <w:t>e</w:t>
      </w:r>
      <w:r w:rsidR="00994680">
        <w:rPr>
          <w:sz w:val="22"/>
          <w:szCs w:val="22"/>
        </w:rPr>
        <w:t>s</w:t>
      </w:r>
      <w:r w:rsidR="00994680">
        <w:rPr>
          <w:spacing w:val="1"/>
          <w:sz w:val="22"/>
          <w:szCs w:val="22"/>
        </w:rPr>
        <w:t>clerks</w:t>
      </w:r>
      <w:r>
        <w:rPr>
          <w:spacing w:val="1"/>
          <w:sz w:val="22"/>
          <w:szCs w:val="22"/>
        </w:rPr>
        <w:t xml:space="preserve"> t</w:t>
      </w:r>
      <w:r>
        <w:rPr>
          <w:sz w:val="22"/>
          <w:szCs w:val="22"/>
        </w:rPr>
        <w:t xml:space="preserve">o </w:t>
      </w:r>
      <w:r>
        <w:rPr>
          <w:spacing w:val="-6"/>
          <w:sz w:val="22"/>
          <w:szCs w:val="22"/>
        </w:rPr>
        <w:t>m</w:t>
      </w:r>
      <w:r>
        <w:rPr>
          <w:spacing w:val="1"/>
          <w:sz w:val="22"/>
          <w:szCs w:val="22"/>
        </w:rPr>
        <w:t>a</w:t>
      </w:r>
      <w:r>
        <w:rPr>
          <w:spacing w:val="-5"/>
          <w:sz w:val="22"/>
          <w:szCs w:val="22"/>
        </w:rPr>
        <w:t>k</w:t>
      </w:r>
      <w:r>
        <w:rPr>
          <w:sz w:val="22"/>
          <w:szCs w:val="22"/>
        </w:rPr>
        <w:t>e</w:t>
      </w:r>
      <w:r>
        <w:rPr>
          <w:spacing w:val="3"/>
          <w:sz w:val="22"/>
          <w:szCs w:val="22"/>
        </w:rPr>
        <w:t xml:space="preserve"> </w:t>
      </w:r>
      <w:r>
        <w:rPr>
          <w:spacing w:val="1"/>
          <w:sz w:val="22"/>
          <w:szCs w:val="22"/>
        </w:rPr>
        <w:t>s</w:t>
      </w:r>
      <w:r>
        <w:rPr>
          <w:sz w:val="22"/>
          <w:szCs w:val="22"/>
        </w:rPr>
        <w:t>u</w:t>
      </w:r>
      <w:r>
        <w:rPr>
          <w:spacing w:val="1"/>
          <w:sz w:val="22"/>
          <w:szCs w:val="22"/>
        </w:rPr>
        <w:t>r</w:t>
      </w:r>
      <w:r>
        <w:rPr>
          <w:sz w:val="22"/>
          <w:szCs w:val="22"/>
        </w:rPr>
        <w:t>e</w:t>
      </w:r>
      <w:r>
        <w:rPr>
          <w:spacing w:val="3"/>
          <w:sz w:val="22"/>
          <w:szCs w:val="22"/>
        </w:rPr>
        <w:t xml:space="preserve"> </w:t>
      </w:r>
      <w:r>
        <w:rPr>
          <w:spacing w:val="-5"/>
          <w:sz w:val="22"/>
          <w:szCs w:val="22"/>
        </w:rPr>
        <w:t>y</w:t>
      </w:r>
      <w:r>
        <w:rPr>
          <w:sz w:val="22"/>
          <w:szCs w:val="22"/>
        </w:rPr>
        <w:t>our</w:t>
      </w:r>
      <w:r>
        <w:rPr>
          <w:spacing w:val="2"/>
          <w:sz w:val="22"/>
          <w:szCs w:val="22"/>
        </w:rPr>
        <w:t xml:space="preserve"> </w:t>
      </w:r>
      <w:r>
        <w:rPr>
          <w:sz w:val="22"/>
          <w:szCs w:val="22"/>
        </w:rPr>
        <w:t>c</w:t>
      </w:r>
      <w:r>
        <w:rPr>
          <w:spacing w:val="1"/>
          <w:sz w:val="22"/>
          <w:szCs w:val="22"/>
        </w:rPr>
        <w:t>ar</w:t>
      </w:r>
      <w:r>
        <w:rPr>
          <w:sz w:val="22"/>
          <w:szCs w:val="22"/>
        </w:rPr>
        <w:t>d</w:t>
      </w:r>
      <w:r>
        <w:rPr>
          <w:spacing w:val="-2"/>
          <w:sz w:val="22"/>
          <w:szCs w:val="22"/>
        </w:rPr>
        <w:t xml:space="preserve"> </w:t>
      </w:r>
      <w:r>
        <w:rPr>
          <w:spacing w:val="-1"/>
          <w:sz w:val="22"/>
          <w:szCs w:val="22"/>
        </w:rPr>
        <w:t>i</w:t>
      </w:r>
      <w:r>
        <w:rPr>
          <w:sz w:val="22"/>
          <w:szCs w:val="22"/>
        </w:rPr>
        <w:t>s</w:t>
      </w:r>
      <w:r>
        <w:rPr>
          <w:spacing w:val="1"/>
          <w:sz w:val="22"/>
          <w:szCs w:val="22"/>
        </w:rPr>
        <w:t xml:space="preserve"> </w:t>
      </w:r>
      <w:r>
        <w:rPr>
          <w:sz w:val="22"/>
          <w:szCs w:val="22"/>
        </w:rPr>
        <w:t>n</w:t>
      </w:r>
      <w:r>
        <w:rPr>
          <w:spacing w:val="-2"/>
          <w:sz w:val="22"/>
          <w:szCs w:val="22"/>
        </w:rPr>
        <w:t>o</w:t>
      </w:r>
      <w:r>
        <w:rPr>
          <w:sz w:val="22"/>
          <w:szCs w:val="22"/>
        </w:rPr>
        <w:t>t</w:t>
      </w:r>
      <w:r>
        <w:rPr>
          <w:spacing w:val="1"/>
          <w:sz w:val="22"/>
          <w:szCs w:val="22"/>
        </w:rPr>
        <w:t xml:space="preserve"> </w:t>
      </w:r>
      <w:r>
        <w:rPr>
          <w:sz w:val="22"/>
          <w:szCs w:val="22"/>
        </w:rPr>
        <w:t>b</w:t>
      </w:r>
      <w:r>
        <w:rPr>
          <w:spacing w:val="-4"/>
          <w:sz w:val="22"/>
          <w:szCs w:val="22"/>
        </w:rPr>
        <w:t>e</w:t>
      </w:r>
      <w:r>
        <w:rPr>
          <w:spacing w:val="1"/>
          <w:sz w:val="22"/>
          <w:szCs w:val="22"/>
        </w:rPr>
        <w:t>i</w:t>
      </w:r>
      <w:r>
        <w:rPr>
          <w:sz w:val="22"/>
          <w:szCs w:val="22"/>
        </w:rPr>
        <w:t>ng</w:t>
      </w:r>
      <w:r>
        <w:rPr>
          <w:spacing w:val="-4"/>
          <w:sz w:val="22"/>
          <w:szCs w:val="22"/>
        </w:rPr>
        <w:t xml:space="preserve"> </w:t>
      </w:r>
      <w:r>
        <w:rPr>
          <w:sz w:val="22"/>
          <w:szCs w:val="22"/>
        </w:rPr>
        <w:t>u</w:t>
      </w:r>
      <w:r>
        <w:rPr>
          <w:spacing w:val="1"/>
          <w:sz w:val="22"/>
          <w:szCs w:val="22"/>
        </w:rPr>
        <w:t>se</w:t>
      </w:r>
      <w:r>
        <w:rPr>
          <w:sz w:val="22"/>
          <w:szCs w:val="22"/>
        </w:rPr>
        <w:t>d</w:t>
      </w:r>
      <w:r>
        <w:rPr>
          <w:spacing w:val="-2"/>
          <w:sz w:val="22"/>
          <w:szCs w:val="22"/>
        </w:rPr>
        <w:t xml:space="preserve"> </w:t>
      </w:r>
      <w:r>
        <w:rPr>
          <w:spacing w:val="1"/>
          <w:sz w:val="22"/>
          <w:szCs w:val="22"/>
        </w:rPr>
        <w:t>t</w:t>
      </w:r>
      <w:r>
        <w:rPr>
          <w:sz w:val="22"/>
          <w:szCs w:val="22"/>
        </w:rPr>
        <w:t xml:space="preserve">o </w:t>
      </w:r>
      <w:r>
        <w:rPr>
          <w:spacing w:val="1"/>
          <w:sz w:val="22"/>
          <w:szCs w:val="22"/>
        </w:rPr>
        <w:t>i</w:t>
      </w:r>
      <w:r>
        <w:rPr>
          <w:spacing w:val="-6"/>
          <w:sz w:val="22"/>
          <w:szCs w:val="22"/>
        </w:rPr>
        <w:t>m</w:t>
      </w:r>
      <w:r>
        <w:rPr>
          <w:sz w:val="22"/>
          <w:szCs w:val="22"/>
        </w:rPr>
        <w:t>p</w:t>
      </w:r>
      <w:r>
        <w:rPr>
          <w:spacing w:val="1"/>
          <w:sz w:val="22"/>
          <w:szCs w:val="22"/>
        </w:rPr>
        <w:t>ri</w:t>
      </w:r>
      <w:r>
        <w:rPr>
          <w:spacing w:val="-2"/>
          <w:sz w:val="22"/>
          <w:szCs w:val="22"/>
        </w:rPr>
        <w:t>n</w:t>
      </w:r>
      <w:r>
        <w:rPr>
          <w:sz w:val="22"/>
          <w:szCs w:val="22"/>
        </w:rPr>
        <w:t>t</w:t>
      </w:r>
      <w:r>
        <w:rPr>
          <w:spacing w:val="4"/>
          <w:sz w:val="22"/>
          <w:szCs w:val="22"/>
        </w:rPr>
        <w:t xml:space="preserve"> </w:t>
      </w:r>
      <w:r>
        <w:rPr>
          <w:spacing w:val="-6"/>
          <w:sz w:val="22"/>
          <w:szCs w:val="22"/>
        </w:rPr>
        <w:t>m</w:t>
      </w:r>
      <w:r>
        <w:rPr>
          <w:sz w:val="22"/>
          <w:szCs w:val="22"/>
        </w:rPr>
        <w:t>o</w:t>
      </w:r>
      <w:r>
        <w:rPr>
          <w:spacing w:val="1"/>
          <w:sz w:val="22"/>
          <w:szCs w:val="22"/>
        </w:rPr>
        <w:t>r</w:t>
      </w:r>
      <w:r>
        <w:rPr>
          <w:sz w:val="22"/>
          <w:szCs w:val="22"/>
        </w:rPr>
        <w:t>e</w:t>
      </w:r>
      <w:r>
        <w:rPr>
          <w:spacing w:val="1"/>
          <w:sz w:val="22"/>
          <w:szCs w:val="22"/>
        </w:rPr>
        <w:t xml:space="preserve"> t</w:t>
      </w:r>
      <w:r>
        <w:rPr>
          <w:spacing w:val="-2"/>
          <w:sz w:val="22"/>
          <w:szCs w:val="22"/>
        </w:rPr>
        <w:t>h</w:t>
      </w:r>
      <w:r>
        <w:rPr>
          <w:spacing w:val="1"/>
          <w:sz w:val="22"/>
          <w:szCs w:val="22"/>
        </w:rPr>
        <w:t>a</w:t>
      </w:r>
      <w:r>
        <w:rPr>
          <w:sz w:val="22"/>
          <w:szCs w:val="22"/>
        </w:rPr>
        <w:t xml:space="preserve">n </w:t>
      </w:r>
      <w:r>
        <w:rPr>
          <w:spacing w:val="-2"/>
          <w:sz w:val="22"/>
          <w:szCs w:val="22"/>
        </w:rPr>
        <w:t>o</w:t>
      </w:r>
      <w:r>
        <w:rPr>
          <w:sz w:val="22"/>
          <w:szCs w:val="22"/>
        </w:rPr>
        <w:t>ne</w:t>
      </w:r>
      <w:r>
        <w:rPr>
          <w:spacing w:val="1"/>
          <w:sz w:val="22"/>
          <w:szCs w:val="22"/>
        </w:rPr>
        <w:t xml:space="preserve"> tra</w:t>
      </w:r>
      <w:r>
        <w:rPr>
          <w:sz w:val="22"/>
          <w:szCs w:val="22"/>
        </w:rPr>
        <w:t>n</w:t>
      </w:r>
      <w:r>
        <w:rPr>
          <w:spacing w:val="-2"/>
          <w:sz w:val="22"/>
          <w:szCs w:val="22"/>
        </w:rPr>
        <w:t>sac</w:t>
      </w:r>
      <w:r>
        <w:rPr>
          <w:spacing w:val="1"/>
          <w:sz w:val="22"/>
          <w:szCs w:val="22"/>
        </w:rPr>
        <w:t>ti</w:t>
      </w:r>
      <w:r>
        <w:rPr>
          <w:sz w:val="22"/>
          <w:szCs w:val="22"/>
        </w:rPr>
        <w:t>on</w:t>
      </w:r>
      <w:r>
        <w:rPr>
          <w:spacing w:val="1"/>
          <w:sz w:val="22"/>
          <w:szCs w:val="22"/>
        </w:rPr>
        <w:t xml:space="preserve"> s</w:t>
      </w:r>
      <w:r>
        <w:rPr>
          <w:spacing w:val="-1"/>
          <w:sz w:val="22"/>
          <w:szCs w:val="22"/>
        </w:rPr>
        <w:t>l</w:t>
      </w:r>
      <w:r>
        <w:rPr>
          <w:spacing w:val="1"/>
          <w:sz w:val="22"/>
          <w:szCs w:val="22"/>
        </w:rPr>
        <w:t>i</w:t>
      </w:r>
      <w:r>
        <w:rPr>
          <w:sz w:val="22"/>
          <w:szCs w:val="22"/>
        </w:rPr>
        <w:t>p.</w:t>
      </w:r>
      <w:r>
        <w:rPr>
          <w:spacing w:val="53"/>
          <w:sz w:val="22"/>
          <w:szCs w:val="22"/>
        </w:rPr>
        <w:t xml:space="preserve"> </w:t>
      </w:r>
      <w:r>
        <w:rPr>
          <w:spacing w:val="-1"/>
          <w:sz w:val="22"/>
          <w:szCs w:val="22"/>
        </w:rPr>
        <w:t>B</w:t>
      </w:r>
      <w:r>
        <w:rPr>
          <w:sz w:val="22"/>
          <w:szCs w:val="22"/>
        </w:rPr>
        <w:t>e</w:t>
      </w:r>
      <w:r>
        <w:rPr>
          <w:spacing w:val="-2"/>
          <w:sz w:val="22"/>
          <w:szCs w:val="22"/>
        </w:rPr>
        <w:t xml:space="preserve"> s</w:t>
      </w:r>
      <w:r>
        <w:rPr>
          <w:sz w:val="22"/>
          <w:szCs w:val="22"/>
        </w:rPr>
        <w:t>u</w:t>
      </w:r>
      <w:r>
        <w:rPr>
          <w:spacing w:val="1"/>
          <w:sz w:val="22"/>
          <w:szCs w:val="22"/>
        </w:rPr>
        <w:t>r</w:t>
      </w:r>
      <w:r>
        <w:rPr>
          <w:sz w:val="22"/>
          <w:szCs w:val="22"/>
        </w:rPr>
        <w:t xml:space="preserve">e </w:t>
      </w:r>
      <w:r>
        <w:rPr>
          <w:spacing w:val="1"/>
          <w:sz w:val="22"/>
          <w:szCs w:val="22"/>
        </w:rPr>
        <w:t>t</w:t>
      </w:r>
      <w:r>
        <w:rPr>
          <w:sz w:val="22"/>
          <w:szCs w:val="22"/>
        </w:rPr>
        <w:t>he</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d</w:t>
      </w:r>
      <w:r>
        <w:rPr>
          <w:spacing w:val="-2"/>
          <w:sz w:val="22"/>
          <w:szCs w:val="22"/>
        </w:rPr>
        <w:t xml:space="preserve"> </w:t>
      </w:r>
      <w:r>
        <w:rPr>
          <w:spacing w:val="1"/>
          <w:sz w:val="22"/>
          <w:szCs w:val="22"/>
        </w:rPr>
        <w:t>i</w:t>
      </w:r>
      <w:r>
        <w:rPr>
          <w:sz w:val="22"/>
          <w:szCs w:val="22"/>
        </w:rPr>
        <w:t>s</w:t>
      </w:r>
      <w:r>
        <w:rPr>
          <w:spacing w:val="-2"/>
          <w:sz w:val="22"/>
          <w:szCs w:val="22"/>
        </w:rPr>
        <w:t xml:space="preserve"> </w:t>
      </w:r>
      <w:r>
        <w:rPr>
          <w:spacing w:val="1"/>
          <w:sz w:val="22"/>
          <w:szCs w:val="22"/>
        </w:rPr>
        <w:t>r</w:t>
      </w:r>
      <w:r>
        <w:rPr>
          <w:spacing w:val="-2"/>
          <w:sz w:val="22"/>
          <w:szCs w:val="22"/>
        </w:rPr>
        <w:t>e</w:t>
      </w:r>
      <w:r>
        <w:rPr>
          <w:spacing w:val="1"/>
          <w:sz w:val="22"/>
          <w:szCs w:val="22"/>
        </w:rPr>
        <w:t>t</w:t>
      </w:r>
      <w:r>
        <w:rPr>
          <w:sz w:val="22"/>
          <w:szCs w:val="22"/>
        </w:rPr>
        <w:t>u</w:t>
      </w:r>
      <w:r>
        <w:rPr>
          <w:spacing w:val="1"/>
          <w:sz w:val="22"/>
          <w:szCs w:val="22"/>
        </w:rPr>
        <w:t>r</w:t>
      </w:r>
      <w:r>
        <w:rPr>
          <w:sz w:val="22"/>
          <w:szCs w:val="22"/>
        </w:rPr>
        <w:t>n</w:t>
      </w:r>
      <w:r>
        <w:rPr>
          <w:spacing w:val="1"/>
          <w:sz w:val="22"/>
          <w:szCs w:val="22"/>
        </w:rPr>
        <w:t>e</w:t>
      </w:r>
      <w:r>
        <w:rPr>
          <w:sz w:val="22"/>
          <w:szCs w:val="22"/>
        </w:rPr>
        <w:t>d</w:t>
      </w:r>
      <w:r>
        <w:rPr>
          <w:spacing w:val="-2"/>
          <w:sz w:val="22"/>
          <w:szCs w:val="22"/>
        </w:rPr>
        <w:t xml:space="preserve"> </w:t>
      </w:r>
      <w:r>
        <w:rPr>
          <w:spacing w:val="1"/>
          <w:sz w:val="22"/>
          <w:szCs w:val="22"/>
        </w:rPr>
        <w:t>a</w:t>
      </w:r>
      <w:r>
        <w:rPr>
          <w:sz w:val="22"/>
          <w:szCs w:val="22"/>
        </w:rPr>
        <w:t>nd</w:t>
      </w:r>
      <w:r>
        <w:rPr>
          <w:spacing w:val="-2"/>
          <w:sz w:val="22"/>
          <w:szCs w:val="22"/>
        </w:rPr>
        <w:t xml:space="preserve"> </w:t>
      </w:r>
      <w:r>
        <w:rPr>
          <w:spacing w:val="1"/>
          <w:sz w:val="22"/>
          <w:szCs w:val="22"/>
        </w:rPr>
        <w:t>t</w:t>
      </w:r>
      <w:r>
        <w:rPr>
          <w:sz w:val="22"/>
          <w:szCs w:val="22"/>
        </w:rPr>
        <w:t>h</w:t>
      </w:r>
      <w:r>
        <w:rPr>
          <w:spacing w:val="-4"/>
          <w:sz w:val="22"/>
          <w:szCs w:val="22"/>
        </w:rPr>
        <w:t>a</w:t>
      </w:r>
      <w:r>
        <w:rPr>
          <w:sz w:val="22"/>
          <w:szCs w:val="22"/>
        </w:rPr>
        <w:t>t</w:t>
      </w:r>
      <w:r>
        <w:rPr>
          <w:spacing w:val="-1"/>
          <w:sz w:val="22"/>
          <w:szCs w:val="22"/>
        </w:rPr>
        <w:t xml:space="preserve"> </w:t>
      </w:r>
      <w:r>
        <w:rPr>
          <w:spacing w:val="1"/>
          <w:sz w:val="22"/>
          <w:szCs w:val="22"/>
        </w:rPr>
        <w:t>t</w:t>
      </w:r>
      <w:r>
        <w:rPr>
          <w:spacing w:val="-2"/>
          <w:sz w:val="22"/>
          <w:szCs w:val="22"/>
        </w:rPr>
        <w:t>h</w:t>
      </w:r>
      <w:r>
        <w:rPr>
          <w:sz w:val="22"/>
          <w:szCs w:val="22"/>
        </w:rPr>
        <w:t>e</w:t>
      </w:r>
      <w:r>
        <w:rPr>
          <w:spacing w:val="1"/>
          <w:sz w:val="22"/>
          <w:szCs w:val="22"/>
        </w:rPr>
        <w:t xml:space="preserve"> c</w:t>
      </w:r>
      <w:r>
        <w:rPr>
          <w:spacing w:val="-2"/>
          <w:sz w:val="22"/>
          <w:szCs w:val="22"/>
        </w:rPr>
        <w:t>a</w:t>
      </w:r>
      <w:r>
        <w:rPr>
          <w:spacing w:val="1"/>
          <w:sz w:val="22"/>
          <w:szCs w:val="22"/>
        </w:rPr>
        <w:t>r</w:t>
      </w:r>
      <w:r>
        <w:rPr>
          <w:sz w:val="22"/>
          <w:szCs w:val="22"/>
        </w:rPr>
        <w:t xml:space="preserve">d </w:t>
      </w:r>
      <w:r>
        <w:rPr>
          <w:spacing w:val="-5"/>
          <w:sz w:val="22"/>
          <w:szCs w:val="22"/>
        </w:rPr>
        <w:t>y</w:t>
      </w:r>
      <w:r>
        <w:rPr>
          <w:sz w:val="22"/>
          <w:szCs w:val="22"/>
        </w:rPr>
        <w:t>ou</w:t>
      </w:r>
      <w:r>
        <w:rPr>
          <w:spacing w:val="-2"/>
          <w:sz w:val="22"/>
          <w:szCs w:val="22"/>
        </w:rPr>
        <w:t xml:space="preserve"> </w:t>
      </w:r>
      <w:r>
        <w:rPr>
          <w:sz w:val="22"/>
          <w:szCs w:val="22"/>
        </w:rPr>
        <w:t>a</w:t>
      </w:r>
      <w:r>
        <w:rPr>
          <w:spacing w:val="1"/>
          <w:sz w:val="22"/>
          <w:szCs w:val="22"/>
        </w:rPr>
        <w:t>r</w:t>
      </w:r>
      <w:r>
        <w:rPr>
          <w:sz w:val="22"/>
          <w:szCs w:val="22"/>
        </w:rPr>
        <w:t>e</w:t>
      </w:r>
      <w:r>
        <w:rPr>
          <w:spacing w:val="1"/>
          <w:sz w:val="22"/>
          <w:szCs w:val="22"/>
        </w:rPr>
        <w:t xml:space="preserve"> </w:t>
      </w:r>
      <w:r>
        <w:rPr>
          <w:spacing w:val="-2"/>
          <w:sz w:val="22"/>
          <w:szCs w:val="22"/>
        </w:rPr>
        <w:t>h</w:t>
      </w:r>
      <w:r>
        <w:rPr>
          <w:spacing w:val="1"/>
          <w:sz w:val="22"/>
          <w:szCs w:val="22"/>
        </w:rPr>
        <w:t>a</w:t>
      </w:r>
      <w:r>
        <w:rPr>
          <w:sz w:val="22"/>
          <w:szCs w:val="22"/>
        </w:rPr>
        <w:t>nd</w:t>
      </w:r>
      <w:r>
        <w:rPr>
          <w:spacing w:val="1"/>
          <w:sz w:val="22"/>
          <w:szCs w:val="22"/>
        </w:rPr>
        <w:t>e</w:t>
      </w:r>
      <w:r>
        <w:rPr>
          <w:sz w:val="22"/>
          <w:szCs w:val="22"/>
        </w:rPr>
        <w:t>d</w:t>
      </w:r>
      <w:r>
        <w:rPr>
          <w:spacing w:val="-2"/>
          <w:sz w:val="22"/>
          <w:szCs w:val="22"/>
        </w:rPr>
        <w:t xml:space="preserve"> </w:t>
      </w:r>
      <w:r>
        <w:rPr>
          <w:spacing w:val="1"/>
          <w:sz w:val="22"/>
          <w:szCs w:val="22"/>
        </w:rPr>
        <w:t>i</w:t>
      </w:r>
      <w:r>
        <w:rPr>
          <w:sz w:val="22"/>
          <w:szCs w:val="22"/>
        </w:rPr>
        <w:t>s</w:t>
      </w:r>
      <w:r>
        <w:rPr>
          <w:spacing w:val="1"/>
          <w:sz w:val="22"/>
          <w:szCs w:val="22"/>
        </w:rPr>
        <w:t xml:space="preserve"> </w:t>
      </w:r>
      <w:r>
        <w:rPr>
          <w:spacing w:val="-5"/>
          <w:sz w:val="22"/>
          <w:szCs w:val="22"/>
        </w:rPr>
        <w:t>y</w:t>
      </w:r>
      <w:r>
        <w:rPr>
          <w:sz w:val="22"/>
          <w:szCs w:val="22"/>
        </w:rPr>
        <w:t>ou</w:t>
      </w:r>
      <w:r>
        <w:rPr>
          <w:spacing w:val="1"/>
          <w:sz w:val="22"/>
          <w:szCs w:val="22"/>
        </w:rPr>
        <w:t>rs</w:t>
      </w:r>
      <w:r>
        <w:rPr>
          <w:sz w:val="22"/>
          <w:szCs w:val="22"/>
        </w:rPr>
        <w:t>.</w:t>
      </w:r>
    </w:p>
    <w:p w14:paraId="3C66337B" w14:textId="77777777" w:rsidR="006C33E8" w:rsidRDefault="00295371">
      <w:pPr>
        <w:spacing w:line="240" w:lineRule="exact"/>
        <w:ind w:left="460"/>
        <w:rPr>
          <w:sz w:val="22"/>
          <w:szCs w:val="22"/>
        </w:rPr>
      </w:pPr>
      <w:r>
        <w:rPr>
          <w:sz w:val="22"/>
          <w:szCs w:val="22"/>
        </w:rPr>
        <w:t xml:space="preserve">3.  </w:t>
      </w:r>
      <w:r>
        <w:rPr>
          <w:spacing w:val="32"/>
          <w:sz w:val="22"/>
          <w:szCs w:val="22"/>
        </w:rPr>
        <w:t xml:space="preserve"> </w:t>
      </w:r>
      <w:r>
        <w:rPr>
          <w:spacing w:val="-1"/>
          <w:sz w:val="22"/>
          <w:szCs w:val="22"/>
        </w:rPr>
        <w:t>D</w:t>
      </w:r>
      <w:r>
        <w:rPr>
          <w:sz w:val="22"/>
          <w:szCs w:val="22"/>
        </w:rPr>
        <w:t>o</w:t>
      </w:r>
      <w:r>
        <w:rPr>
          <w:spacing w:val="-2"/>
          <w:sz w:val="22"/>
          <w:szCs w:val="22"/>
        </w:rPr>
        <w:t xml:space="preserve"> </w:t>
      </w:r>
      <w:r>
        <w:rPr>
          <w:sz w:val="22"/>
          <w:szCs w:val="22"/>
        </w:rPr>
        <w:t xml:space="preserve">not </w:t>
      </w:r>
      <w:r>
        <w:rPr>
          <w:spacing w:val="1"/>
          <w:sz w:val="22"/>
          <w:szCs w:val="22"/>
        </w:rPr>
        <w:t>l</w:t>
      </w:r>
      <w:r>
        <w:rPr>
          <w:sz w:val="22"/>
          <w:szCs w:val="22"/>
        </w:rPr>
        <w:t>e</w:t>
      </w:r>
      <w:r>
        <w:rPr>
          <w:spacing w:val="1"/>
          <w:sz w:val="22"/>
          <w:szCs w:val="22"/>
        </w:rPr>
        <w:t>a</w:t>
      </w:r>
      <w:r>
        <w:rPr>
          <w:spacing w:val="-5"/>
          <w:sz w:val="22"/>
          <w:szCs w:val="22"/>
        </w:rPr>
        <w:t>v</w:t>
      </w:r>
      <w:r>
        <w:rPr>
          <w:sz w:val="22"/>
          <w:szCs w:val="22"/>
        </w:rPr>
        <w:t>e</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c</w:t>
      </w:r>
      <w:r>
        <w:rPr>
          <w:spacing w:val="-2"/>
          <w:sz w:val="22"/>
          <w:szCs w:val="22"/>
        </w:rPr>
        <w:t>a</w:t>
      </w:r>
      <w:r>
        <w:rPr>
          <w:spacing w:val="1"/>
          <w:sz w:val="22"/>
          <w:szCs w:val="22"/>
        </w:rPr>
        <w:t>r</w:t>
      </w:r>
      <w:r>
        <w:rPr>
          <w:sz w:val="22"/>
          <w:szCs w:val="22"/>
        </w:rPr>
        <w:t xml:space="preserve">d </w:t>
      </w:r>
      <w:r>
        <w:rPr>
          <w:spacing w:val="1"/>
          <w:sz w:val="22"/>
          <w:szCs w:val="22"/>
        </w:rPr>
        <w:t>l</w:t>
      </w:r>
      <w:r>
        <w:rPr>
          <w:spacing w:val="-5"/>
          <w:sz w:val="22"/>
          <w:szCs w:val="22"/>
        </w:rPr>
        <w:t>y</w:t>
      </w:r>
      <w:r>
        <w:rPr>
          <w:spacing w:val="1"/>
          <w:sz w:val="22"/>
          <w:szCs w:val="22"/>
        </w:rPr>
        <w:t>i</w:t>
      </w:r>
      <w:r>
        <w:rPr>
          <w:sz w:val="22"/>
          <w:szCs w:val="22"/>
        </w:rPr>
        <w:t>ng</w:t>
      </w:r>
      <w:r>
        <w:rPr>
          <w:spacing w:val="-2"/>
          <w:sz w:val="22"/>
          <w:szCs w:val="22"/>
        </w:rPr>
        <w:t xml:space="preserve"> </w:t>
      </w:r>
      <w:r>
        <w:rPr>
          <w:sz w:val="22"/>
          <w:szCs w:val="22"/>
        </w:rPr>
        <w:t>a</w:t>
      </w:r>
      <w:r>
        <w:rPr>
          <w:spacing w:val="1"/>
          <w:sz w:val="22"/>
          <w:szCs w:val="22"/>
        </w:rPr>
        <w:t>r</w:t>
      </w:r>
      <w:r>
        <w:rPr>
          <w:sz w:val="22"/>
          <w:szCs w:val="22"/>
        </w:rPr>
        <w:t>ound</w:t>
      </w:r>
      <w:r>
        <w:rPr>
          <w:spacing w:val="1"/>
          <w:sz w:val="22"/>
          <w:szCs w:val="22"/>
        </w:rPr>
        <w:t xml:space="preserve"> t</w:t>
      </w:r>
      <w:r>
        <w:rPr>
          <w:spacing w:val="-2"/>
          <w:sz w:val="22"/>
          <w:szCs w:val="22"/>
        </w:rPr>
        <w:t>h</w:t>
      </w:r>
      <w:r>
        <w:rPr>
          <w:sz w:val="22"/>
          <w:szCs w:val="22"/>
        </w:rPr>
        <w:t>e</w:t>
      </w:r>
      <w:r>
        <w:rPr>
          <w:spacing w:val="1"/>
          <w:sz w:val="22"/>
          <w:szCs w:val="22"/>
        </w:rPr>
        <w:t xml:space="preserve"> </w:t>
      </w:r>
      <w:r>
        <w:rPr>
          <w:sz w:val="22"/>
          <w:szCs w:val="22"/>
        </w:rPr>
        <w:t>ho</w:t>
      </w:r>
      <w:r>
        <w:rPr>
          <w:spacing w:val="-2"/>
          <w:sz w:val="22"/>
          <w:szCs w:val="22"/>
        </w:rPr>
        <w:t>u</w:t>
      </w:r>
      <w:r>
        <w:rPr>
          <w:spacing w:val="1"/>
          <w:sz w:val="22"/>
          <w:szCs w:val="22"/>
        </w:rPr>
        <w:t>se</w:t>
      </w:r>
      <w:r>
        <w:rPr>
          <w:sz w:val="22"/>
          <w:szCs w:val="22"/>
        </w:rPr>
        <w:t>, a</w:t>
      </w:r>
      <w:r>
        <w:rPr>
          <w:spacing w:val="-1"/>
          <w:sz w:val="22"/>
          <w:szCs w:val="22"/>
        </w:rPr>
        <w:t xml:space="preserve"> </w:t>
      </w:r>
      <w:r>
        <w:rPr>
          <w:spacing w:val="-2"/>
          <w:sz w:val="22"/>
          <w:szCs w:val="22"/>
        </w:rPr>
        <w:t>h</w:t>
      </w:r>
      <w:r>
        <w:rPr>
          <w:sz w:val="22"/>
          <w:szCs w:val="22"/>
        </w:rPr>
        <w:t>o</w:t>
      </w:r>
      <w:r>
        <w:rPr>
          <w:spacing w:val="1"/>
          <w:sz w:val="22"/>
          <w:szCs w:val="22"/>
        </w:rPr>
        <w:t>t</w:t>
      </w:r>
      <w:r>
        <w:rPr>
          <w:spacing w:val="-2"/>
          <w:sz w:val="22"/>
          <w:szCs w:val="22"/>
        </w:rPr>
        <w:t>e</w:t>
      </w:r>
      <w:r>
        <w:rPr>
          <w:sz w:val="22"/>
          <w:szCs w:val="22"/>
        </w:rPr>
        <w:t>l</w:t>
      </w:r>
      <w:r>
        <w:rPr>
          <w:spacing w:val="1"/>
          <w:sz w:val="22"/>
          <w:szCs w:val="22"/>
        </w:rPr>
        <w:t xml:space="preserve"> r</w:t>
      </w:r>
      <w:r>
        <w:rPr>
          <w:sz w:val="22"/>
          <w:szCs w:val="22"/>
        </w:rPr>
        <w:t>oo</w:t>
      </w:r>
      <w:r>
        <w:rPr>
          <w:spacing w:val="-6"/>
          <w:sz w:val="22"/>
          <w:szCs w:val="22"/>
        </w:rPr>
        <w:t>m</w:t>
      </w:r>
      <w:r>
        <w:rPr>
          <w:sz w:val="22"/>
          <w:szCs w:val="22"/>
        </w:rPr>
        <w:t>, or</w:t>
      </w:r>
      <w:r>
        <w:rPr>
          <w:spacing w:val="2"/>
          <w:sz w:val="22"/>
          <w:szCs w:val="22"/>
        </w:rPr>
        <w:t xml:space="preserve"> </w:t>
      </w:r>
      <w:r>
        <w:rPr>
          <w:spacing w:val="1"/>
          <w:sz w:val="22"/>
          <w:szCs w:val="22"/>
        </w:rPr>
        <w:t>i</w:t>
      </w:r>
      <w:r>
        <w:rPr>
          <w:sz w:val="22"/>
          <w:szCs w:val="22"/>
        </w:rPr>
        <w:t>n</w:t>
      </w:r>
      <w:r>
        <w:rPr>
          <w:spacing w:val="-2"/>
          <w:sz w:val="22"/>
          <w:szCs w:val="22"/>
        </w:rPr>
        <w:t xml:space="preserve"> </w:t>
      </w:r>
      <w:r>
        <w:rPr>
          <w:spacing w:val="1"/>
          <w:sz w:val="22"/>
          <w:szCs w:val="22"/>
        </w:rPr>
        <w:t>t</w:t>
      </w:r>
      <w:r>
        <w:rPr>
          <w:spacing w:val="-2"/>
          <w:sz w:val="22"/>
          <w:szCs w:val="22"/>
        </w:rPr>
        <w:t>h</w:t>
      </w:r>
      <w:r>
        <w:rPr>
          <w:sz w:val="22"/>
          <w:szCs w:val="22"/>
        </w:rPr>
        <w:t>e</w:t>
      </w:r>
      <w:r>
        <w:rPr>
          <w:spacing w:val="-2"/>
          <w:sz w:val="22"/>
          <w:szCs w:val="22"/>
        </w:rPr>
        <w:t xml:space="preserve"> </w:t>
      </w:r>
      <w:r>
        <w:rPr>
          <w:sz w:val="22"/>
          <w:szCs w:val="22"/>
        </w:rPr>
        <w:t>ca</w:t>
      </w:r>
      <w:r>
        <w:rPr>
          <w:spacing w:val="1"/>
          <w:sz w:val="22"/>
          <w:szCs w:val="22"/>
        </w:rPr>
        <w:t>r</w:t>
      </w:r>
      <w:r>
        <w:rPr>
          <w:sz w:val="22"/>
          <w:szCs w:val="22"/>
        </w:rPr>
        <w:t>.</w:t>
      </w:r>
    </w:p>
    <w:p w14:paraId="37D1C602" w14:textId="77777777" w:rsidR="006C33E8" w:rsidRDefault="00295371">
      <w:pPr>
        <w:spacing w:line="240" w:lineRule="exact"/>
        <w:ind w:left="460"/>
        <w:rPr>
          <w:sz w:val="22"/>
          <w:szCs w:val="22"/>
        </w:rPr>
      </w:pPr>
      <w:r>
        <w:rPr>
          <w:sz w:val="22"/>
          <w:szCs w:val="22"/>
        </w:rPr>
        <w:t xml:space="preserve">4.  </w:t>
      </w:r>
      <w:r>
        <w:rPr>
          <w:spacing w:val="32"/>
          <w:sz w:val="22"/>
          <w:szCs w:val="22"/>
        </w:rPr>
        <w:t xml:space="preserve"> </w:t>
      </w:r>
      <w:r>
        <w:rPr>
          <w:spacing w:val="-1"/>
          <w:sz w:val="22"/>
          <w:szCs w:val="22"/>
        </w:rPr>
        <w:t>D</w:t>
      </w:r>
      <w:r>
        <w:rPr>
          <w:sz w:val="22"/>
          <w:szCs w:val="22"/>
        </w:rPr>
        <w:t>o</w:t>
      </w:r>
      <w:r>
        <w:rPr>
          <w:spacing w:val="-2"/>
          <w:sz w:val="22"/>
          <w:szCs w:val="22"/>
        </w:rPr>
        <w:t xml:space="preserve"> </w:t>
      </w:r>
      <w:r>
        <w:rPr>
          <w:sz w:val="22"/>
          <w:szCs w:val="22"/>
        </w:rPr>
        <w:t xml:space="preserve">not </w:t>
      </w:r>
      <w:r>
        <w:rPr>
          <w:spacing w:val="1"/>
          <w:sz w:val="22"/>
          <w:szCs w:val="22"/>
        </w:rPr>
        <w:t>l</w:t>
      </w:r>
      <w:r>
        <w:rPr>
          <w:sz w:val="22"/>
          <w:szCs w:val="22"/>
        </w:rPr>
        <w:t>e</w:t>
      </w:r>
      <w:r>
        <w:rPr>
          <w:spacing w:val="1"/>
          <w:sz w:val="22"/>
          <w:szCs w:val="22"/>
        </w:rPr>
        <w:t>a</w:t>
      </w:r>
      <w:r>
        <w:rPr>
          <w:spacing w:val="-5"/>
          <w:sz w:val="22"/>
          <w:szCs w:val="22"/>
        </w:rPr>
        <w:t>v</w:t>
      </w:r>
      <w:r>
        <w:rPr>
          <w:sz w:val="22"/>
          <w:szCs w:val="22"/>
        </w:rPr>
        <w:t>e</w:t>
      </w:r>
      <w:r>
        <w:rPr>
          <w:spacing w:val="1"/>
          <w:sz w:val="22"/>
          <w:szCs w:val="22"/>
        </w:rPr>
        <w:t xml:space="preserve"> c</w:t>
      </w:r>
      <w:r>
        <w:rPr>
          <w:sz w:val="22"/>
          <w:szCs w:val="22"/>
        </w:rPr>
        <w:t>o</w:t>
      </w:r>
      <w:r>
        <w:rPr>
          <w:spacing w:val="-2"/>
          <w:sz w:val="22"/>
          <w:szCs w:val="22"/>
        </w:rPr>
        <w:t>p</w:t>
      </w:r>
      <w:r>
        <w:rPr>
          <w:spacing w:val="1"/>
          <w:sz w:val="22"/>
          <w:szCs w:val="22"/>
        </w:rPr>
        <w:t>ie</w:t>
      </w:r>
      <w:r>
        <w:rPr>
          <w:sz w:val="22"/>
          <w:szCs w:val="22"/>
        </w:rPr>
        <w:t>s</w:t>
      </w:r>
      <w:r>
        <w:rPr>
          <w:spacing w:val="-2"/>
          <w:sz w:val="22"/>
          <w:szCs w:val="22"/>
        </w:rPr>
        <w:t xml:space="preserve"> </w:t>
      </w:r>
      <w:r>
        <w:rPr>
          <w:sz w:val="22"/>
          <w:szCs w:val="22"/>
        </w:rPr>
        <w:t>of</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z w:val="22"/>
          <w:szCs w:val="22"/>
        </w:rPr>
        <w:t>ca</w:t>
      </w:r>
      <w:r>
        <w:rPr>
          <w:spacing w:val="1"/>
          <w:sz w:val="22"/>
          <w:szCs w:val="22"/>
        </w:rPr>
        <w:t>r</w:t>
      </w:r>
      <w:r>
        <w:rPr>
          <w:spacing w:val="-2"/>
          <w:sz w:val="22"/>
          <w:szCs w:val="22"/>
        </w:rPr>
        <w:t>d</w:t>
      </w:r>
      <w:r>
        <w:rPr>
          <w:sz w:val="22"/>
          <w:szCs w:val="22"/>
        </w:rPr>
        <w:t>ho</w:t>
      </w:r>
      <w:r>
        <w:rPr>
          <w:spacing w:val="1"/>
          <w:sz w:val="22"/>
          <w:szCs w:val="22"/>
        </w:rPr>
        <w:t>l</w:t>
      </w:r>
      <w:r>
        <w:rPr>
          <w:spacing w:val="-2"/>
          <w:sz w:val="22"/>
          <w:szCs w:val="22"/>
        </w:rPr>
        <w:t>d</w:t>
      </w:r>
      <w:r>
        <w:rPr>
          <w:spacing w:val="1"/>
          <w:sz w:val="22"/>
          <w:szCs w:val="22"/>
        </w:rPr>
        <w:t>e</w:t>
      </w:r>
      <w:r>
        <w:rPr>
          <w:sz w:val="22"/>
          <w:szCs w:val="22"/>
        </w:rPr>
        <w:t>r</w:t>
      </w:r>
      <w:r>
        <w:rPr>
          <w:spacing w:val="1"/>
          <w:sz w:val="22"/>
          <w:szCs w:val="22"/>
        </w:rPr>
        <w:t xml:space="preserve"> </w:t>
      </w:r>
      <w:r>
        <w:rPr>
          <w:spacing w:val="-2"/>
          <w:sz w:val="22"/>
          <w:szCs w:val="22"/>
        </w:rPr>
        <w:t>n</w:t>
      </w:r>
      <w:r>
        <w:rPr>
          <w:sz w:val="22"/>
          <w:szCs w:val="22"/>
        </w:rPr>
        <w:t>u</w:t>
      </w:r>
      <w:r>
        <w:rPr>
          <w:spacing w:val="-6"/>
          <w:sz w:val="22"/>
          <w:szCs w:val="22"/>
        </w:rPr>
        <w:t>m</w:t>
      </w:r>
      <w:r>
        <w:rPr>
          <w:sz w:val="22"/>
          <w:szCs w:val="22"/>
        </w:rPr>
        <w:t>b</w:t>
      </w:r>
      <w:r>
        <w:rPr>
          <w:spacing w:val="1"/>
          <w:sz w:val="22"/>
          <w:szCs w:val="22"/>
        </w:rPr>
        <w:t>e</w:t>
      </w:r>
      <w:r>
        <w:rPr>
          <w:sz w:val="22"/>
          <w:szCs w:val="22"/>
        </w:rPr>
        <w:t>r</w:t>
      </w:r>
      <w:r>
        <w:rPr>
          <w:spacing w:val="1"/>
          <w:sz w:val="22"/>
          <w:szCs w:val="22"/>
        </w:rPr>
        <w:t xml:space="preserve"> l</w:t>
      </w:r>
      <w:r>
        <w:rPr>
          <w:spacing w:val="-5"/>
          <w:sz w:val="22"/>
          <w:szCs w:val="22"/>
        </w:rPr>
        <w:t>y</w:t>
      </w:r>
      <w:r>
        <w:rPr>
          <w:spacing w:val="4"/>
          <w:sz w:val="22"/>
          <w:szCs w:val="22"/>
        </w:rPr>
        <w:t>i</w:t>
      </w:r>
      <w:r>
        <w:rPr>
          <w:sz w:val="22"/>
          <w:szCs w:val="22"/>
        </w:rPr>
        <w:t>ng</w:t>
      </w:r>
      <w:r>
        <w:rPr>
          <w:spacing w:val="-4"/>
          <w:sz w:val="22"/>
          <w:szCs w:val="22"/>
        </w:rPr>
        <w:t xml:space="preserve"> </w:t>
      </w:r>
      <w:r>
        <w:rPr>
          <w:spacing w:val="1"/>
          <w:sz w:val="22"/>
          <w:szCs w:val="22"/>
        </w:rPr>
        <w:t>ar</w:t>
      </w:r>
      <w:r>
        <w:rPr>
          <w:sz w:val="22"/>
          <w:szCs w:val="22"/>
        </w:rPr>
        <w:t>ound or po</w:t>
      </w:r>
      <w:r>
        <w:rPr>
          <w:spacing w:val="-2"/>
          <w:sz w:val="22"/>
          <w:szCs w:val="22"/>
        </w:rPr>
        <w:t>s</w:t>
      </w:r>
      <w:r>
        <w:rPr>
          <w:spacing w:val="1"/>
          <w:sz w:val="22"/>
          <w:szCs w:val="22"/>
        </w:rPr>
        <w:t>t</w:t>
      </w:r>
      <w:r>
        <w:rPr>
          <w:spacing w:val="-2"/>
          <w:sz w:val="22"/>
          <w:szCs w:val="22"/>
        </w:rPr>
        <w:t>e</w:t>
      </w:r>
      <w:r>
        <w:rPr>
          <w:sz w:val="22"/>
          <w:szCs w:val="22"/>
        </w:rPr>
        <w:t>d</w:t>
      </w:r>
      <w:r>
        <w:rPr>
          <w:spacing w:val="-2"/>
          <w:sz w:val="22"/>
          <w:szCs w:val="22"/>
        </w:rPr>
        <w:t xml:space="preserve"> </w:t>
      </w:r>
      <w:r>
        <w:rPr>
          <w:spacing w:val="1"/>
          <w:sz w:val="22"/>
          <w:szCs w:val="22"/>
        </w:rPr>
        <w:t>i</w:t>
      </w:r>
      <w:r>
        <w:rPr>
          <w:sz w:val="22"/>
          <w:szCs w:val="22"/>
        </w:rPr>
        <w:t xml:space="preserve">n </w:t>
      </w:r>
      <w:r>
        <w:rPr>
          <w:spacing w:val="-5"/>
          <w:sz w:val="22"/>
          <w:szCs w:val="22"/>
        </w:rPr>
        <w:t>v</w:t>
      </w:r>
      <w:r>
        <w:rPr>
          <w:spacing w:val="1"/>
          <w:sz w:val="22"/>
          <w:szCs w:val="22"/>
        </w:rPr>
        <w:t>i</w:t>
      </w:r>
      <w:r>
        <w:rPr>
          <w:spacing w:val="-2"/>
          <w:sz w:val="22"/>
          <w:szCs w:val="22"/>
        </w:rPr>
        <w:t>s</w:t>
      </w:r>
      <w:r>
        <w:rPr>
          <w:spacing w:val="1"/>
          <w:sz w:val="22"/>
          <w:szCs w:val="22"/>
        </w:rPr>
        <w:t>i</w:t>
      </w:r>
      <w:r>
        <w:rPr>
          <w:sz w:val="22"/>
          <w:szCs w:val="22"/>
        </w:rPr>
        <w:t>b</w:t>
      </w:r>
      <w:r>
        <w:rPr>
          <w:spacing w:val="1"/>
          <w:sz w:val="22"/>
          <w:szCs w:val="22"/>
        </w:rPr>
        <w:t>l</w:t>
      </w:r>
      <w:r>
        <w:rPr>
          <w:sz w:val="22"/>
          <w:szCs w:val="22"/>
        </w:rPr>
        <w:t>e</w:t>
      </w:r>
      <w:r>
        <w:rPr>
          <w:spacing w:val="1"/>
          <w:sz w:val="22"/>
          <w:szCs w:val="22"/>
        </w:rPr>
        <w:t xml:space="preserve"> </w:t>
      </w:r>
      <w:r>
        <w:rPr>
          <w:spacing w:val="-2"/>
          <w:sz w:val="22"/>
          <w:szCs w:val="22"/>
        </w:rPr>
        <w:t>a</w:t>
      </w:r>
      <w:r>
        <w:rPr>
          <w:spacing w:val="1"/>
          <w:sz w:val="22"/>
          <w:szCs w:val="22"/>
        </w:rPr>
        <w:t>r</w:t>
      </w:r>
      <w:r>
        <w:rPr>
          <w:sz w:val="22"/>
          <w:szCs w:val="22"/>
        </w:rPr>
        <w:t>ea</w:t>
      </w:r>
      <w:r>
        <w:rPr>
          <w:spacing w:val="1"/>
          <w:sz w:val="22"/>
          <w:szCs w:val="22"/>
        </w:rPr>
        <w:t>s</w:t>
      </w:r>
      <w:r>
        <w:rPr>
          <w:sz w:val="22"/>
          <w:szCs w:val="22"/>
        </w:rPr>
        <w:t>.</w:t>
      </w:r>
    </w:p>
    <w:p w14:paraId="05A609C8" w14:textId="77777777" w:rsidR="006C33E8" w:rsidRDefault="00295371">
      <w:pPr>
        <w:spacing w:before="4"/>
        <w:ind w:left="820" w:right="623" w:hanging="360"/>
        <w:rPr>
          <w:sz w:val="22"/>
          <w:szCs w:val="22"/>
        </w:rPr>
      </w:pPr>
      <w:r>
        <w:rPr>
          <w:sz w:val="22"/>
          <w:szCs w:val="22"/>
        </w:rPr>
        <w:t xml:space="preserve">5.  </w:t>
      </w:r>
      <w:r>
        <w:rPr>
          <w:spacing w:val="32"/>
          <w:sz w:val="22"/>
          <w:szCs w:val="22"/>
        </w:rPr>
        <w:t xml:space="preserve"> </w:t>
      </w:r>
      <w:r>
        <w:rPr>
          <w:spacing w:val="-1"/>
          <w:sz w:val="22"/>
          <w:szCs w:val="22"/>
        </w:rPr>
        <w:t>B</w:t>
      </w:r>
      <w:r>
        <w:rPr>
          <w:spacing w:val="1"/>
          <w:sz w:val="22"/>
          <w:szCs w:val="22"/>
        </w:rPr>
        <w:t>e</w:t>
      </w:r>
      <w:r>
        <w:rPr>
          <w:spacing w:val="-1"/>
          <w:sz w:val="22"/>
          <w:szCs w:val="22"/>
        </w:rPr>
        <w:t>w</w:t>
      </w:r>
      <w:r>
        <w:rPr>
          <w:sz w:val="22"/>
          <w:szCs w:val="22"/>
        </w:rPr>
        <w:t>a</w:t>
      </w:r>
      <w:r>
        <w:rPr>
          <w:spacing w:val="-1"/>
          <w:sz w:val="22"/>
          <w:szCs w:val="22"/>
        </w:rPr>
        <w:t>r</w:t>
      </w:r>
      <w:r>
        <w:rPr>
          <w:sz w:val="22"/>
          <w:szCs w:val="22"/>
        </w:rPr>
        <w:t>e</w:t>
      </w:r>
      <w:r>
        <w:rPr>
          <w:spacing w:val="1"/>
          <w:sz w:val="22"/>
          <w:szCs w:val="22"/>
        </w:rPr>
        <w:t xml:space="preserve"> </w:t>
      </w:r>
      <w:r>
        <w:rPr>
          <w:spacing w:val="-2"/>
          <w:sz w:val="22"/>
          <w:szCs w:val="22"/>
        </w:rPr>
        <w:t>o</w:t>
      </w:r>
      <w:r>
        <w:rPr>
          <w:sz w:val="22"/>
          <w:szCs w:val="22"/>
        </w:rPr>
        <w:t>f</w:t>
      </w:r>
      <w:r>
        <w:rPr>
          <w:spacing w:val="1"/>
          <w:sz w:val="22"/>
          <w:szCs w:val="22"/>
        </w:rPr>
        <w:t xml:space="preserve"> c</w:t>
      </w:r>
      <w:r>
        <w:rPr>
          <w:spacing w:val="-2"/>
          <w:sz w:val="22"/>
          <w:szCs w:val="22"/>
        </w:rPr>
        <w:t>a</w:t>
      </w:r>
      <w:r>
        <w:rPr>
          <w:spacing w:val="-1"/>
          <w:sz w:val="22"/>
          <w:szCs w:val="22"/>
        </w:rPr>
        <w:t>l</w:t>
      </w:r>
      <w:r>
        <w:rPr>
          <w:spacing w:val="1"/>
          <w:sz w:val="22"/>
          <w:szCs w:val="22"/>
        </w:rPr>
        <w:t>le</w:t>
      </w:r>
      <w:r>
        <w:rPr>
          <w:spacing w:val="-1"/>
          <w:sz w:val="22"/>
          <w:szCs w:val="22"/>
        </w:rPr>
        <w:t>r</w:t>
      </w:r>
      <w:r>
        <w:rPr>
          <w:sz w:val="22"/>
          <w:szCs w:val="22"/>
        </w:rPr>
        <w:t>s</w:t>
      </w:r>
      <w:r>
        <w:rPr>
          <w:spacing w:val="1"/>
          <w:sz w:val="22"/>
          <w:szCs w:val="22"/>
        </w:rPr>
        <w:t xml:space="preserve"> s</w:t>
      </w:r>
      <w:r>
        <w:rPr>
          <w:spacing w:val="-2"/>
          <w:sz w:val="22"/>
          <w:szCs w:val="22"/>
        </w:rPr>
        <w:t>e</w:t>
      </w:r>
      <w:r>
        <w:rPr>
          <w:spacing w:val="1"/>
          <w:sz w:val="22"/>
          <w:szCs w:val="22"/>
        </w:rPr>
        <w:t>e</w:t>
      </w:r>
      <w:r>
        <w:rPr>
          <w:spacing w:val="-5"/>
          <w:sz w:val="22"/>
          <w:szCs w:val="22"/>
        </w:rPr>
        <w:t>k</w:t>
      </w:r>
      <w:r>
        <w:rPr>
          <w:spacing w:val="4"/>
          <w:sz w:val="22"/>
          <w:szCs w:val="22"/>
        </w:rPr>
        <w:t>i</w:t>
      </w:r>
      <w:r>
        <w:rPr>
          <w:sz w:val="22"/>
          <w:szCs w:val="22"/>
        </w:rPr>
        <w:t>ng</w:t>
      </w:r>
      <w:r>
        <w:rPr>
          <w:spacing w:val="-2"/>
          <w:sz w:val="22"/>
          <w:szCs w:val="22"/>
        </w:rPr>
        <w:t xml:space="preserve"> y</w:t>
      </w:r>
      <w:r>
        <w:rPr>
          <w:sz w:val="22"/>
          <w:szCs w:val="22"/>
        </w:rPr>
        <w:t>our</w:t>
      </w:r>
      <w:r>
        <w:rPr>
          <w:spacing w:val="1"/>
          <w:sz w:val="22"/>
          <w:szCs w:val="22"/>
        </w:rPr>
        <w:t xml:space="preserve"> </w:t>
      </w:r>
      <w:r>
        <w:rPr>
          <w:spacing w:val="-2"/>
          <w:sz w:val="22"/>
          <w:szCs w:val="22"/>
        </w:rPr>
        <w:t>a</w:t>
      </w:r>
      <w:r>
        <w:rPr>
          <w:sz w:val="22"/>
          <w:szCs w:val="22"/>
        </w:rPr>
        <w:t>c</w:t>
      </w:r>
      <w:r>
        <w:rPr>
          <w:spacing w:val="1"/>
          <w:sz w:val="22"/>
          <w:szCs w:val="22"/>
        </w:rPr>
        <w:t>c</w:t>
      </w:r>
      <w:r>
        <w:rPr>
          <w:sz w:val="22"/>
          <w:szCs w:val="22"/>
        </w:rPr>
        <w:t>ou</w:t>
      </w:r>
      <w:r>
        <w:rPr>
          <w:spacing w:val="-2"/>
          <w:sz w:val="22"/>
          <w:szCs w:val="22"/>
        </w:rPr>
        <w:t>n</w:t>
      </w:r>
      <w:r>
        <w:rPr>
          <w:sz w:val="22"/>
          <w:szCs w:val="22"/>
        </w:rPr>
        <w:t>t</w:t>
      </w:r>
      <w:r>
        <w:rPr>
          <w:spacing w:val="1"/>
          <w:sz w:val="22"/>
          <w:szCs w:val="22"/>
        </w:rPr>
        <w:t xml:space="preserve"> </w:t>
      </w:r>
      <w:r>
        <w:rPr>
          <w:sz w:val="22"/>
          <w:szCs w:val="22"/>
        </w:rPr>
        <w:t>nu</w:t>
      </w:r>
      <w:r>
        <w:rPr>
          <w:spacing w:val="-6"/>
          <w:sz w:val="22"/>
          <w:szCs w:val="22"/>
        </w:rPr>
        <w:t>m</w:t>
      </w:r>
      <w:r>
        <w:rPr>
          <w:sz w:val="22"/>
          <w:szCs w:val="22"/>
        </w:rPr>
        <w:t>be</w:t>
      </w:r>
      <w:r>
        <w:rPr>
          <w:spacing w:val="1"/>
          <w:sz w:val="22"/>
          <w:szCs w:val="22"/>
        </w:rPr>
        <w:t>r</w:t>
      </w:r>
      <w:r>
        <w:rPr>
          <w:sz w:val="22"/>
          <w:szCs w:val="22"/>
        </w:rPr>
        <w:t>.</w:t>
      </w:r>
      <w:r>
        <w:rPr>
          <w:spacing w:val="53"/>
          <w:sz w:val="22"/>
          <w:szCs w:val="22"/>
        </w:rPr>
        <w:t xml:space="preserve"> </w:t>
      </w:r>
      <w:r>
        <w:rPr>
          <w:spacing w:val="2"/>
          <w:sz w:val="22"/>
          <w:szCs w:val="22"/>
        </w:rPr>
        <w:t>T</w:t>
      </w:r>
      <w:r>
        <w:rPr>
          <w:spacing w:val="-2"/>
          <w:sz w:val="22"/>
          <w:szCs w:val="22"/>
        </w:rPr>
        <w:t>h</w:t>
      </w:r>
      <w:r>
        <w:rPr>
          <w:sz w:val="22"/>
          <w:szCs w:val="22"/>
        </w:rPr>
        <w:t>e</w:t>
      </w:r>
      <w:r>
        <w:rPr>
          <w:spacing w:val="1"/>
          <w:sz w:val="22"/>
          <w:szCs w:val="22"/>
        </w:rPr>
        <w:t xml:space="preserve"> t</w:t>
      </w:r>
      <w:r>
        <w:rPr>
          <w:sz w:val="22"/>
          <w:szCs w:val="22"/>
        </w:rPr>
        <w:t>e</w:t>
      </w:r>
      <w:r>
        <w:rPr>
          <w:spacing w:val="1"/>
          <w:sz w:val="22"/>
          <w:szCs w:val="22"/>
        </w:rPr>
        <w:t>le</w:t>
      </w:r>
      <w:r>
        <w:rPr>
          <w:sz w:val="22"/>
          <w:szCs w:val="22"/>
        </w:rPr>
        <w:t>p</w:t>
      </w:r>
      <w:r>
        <w:rPr>
          <w:spacing w:val="-2"/>
          <w:sz w:val="22"/>
          <w:szCs w:val="22"/>
        </w:rPr>
        <w:t>h</w:t>
      </w:r>
      <w:r>
        <w:rPr>
          <w:sz w:val="22"/>
          <w:szCs w:val="22"/>
        </w:rPr>
        <w:t>o</w:t>
      </w:r>
      <w:r>
        <w:rPr>
          <w:spacing w:val="-2"/>
          <w:sz w:val="22"/>
          <w:szCs w:val="22"/>
        </w:rPr>
        <w:t>n</w:t>
      </w:r>
      <w:r>
        <w:rPr>
          <w:sz w:val="22"/>
          <w:szCs w:val="22"/>
        </w:rPr>
        <w:t>e</w:t>
      </w:r>
      <w:r>
        <w:rPr>
          <w:spacing w:val="-2"/>
          <w:sz w:val="22"/>
          <w:szCs w:val="22"/>
        </w:rPr>
        <w:t xml:space="preserve"> </w:t>
      </w:r>
      <w:r>
        <w:rPr>
          <w:spacing w:val="1"/>
          <w:sz w:val="22"/>
          <w:szCs w:val="22"/>
        </w:rPr>
        <w:t>i</w:t>
      </w:r>
      <w:r>
        <w:rPr>
          <w:sz w:val="22"/>
          <w:szCs w:val="22"/>
        </w:rPr>
        <w:t>s</w:t>
      </w:r>
      <w:r>
        <w:rPr>
          <w:spacing w:val="1"/>
          <w:sz w:val="22"/>
          <w:szCs w:val="22"/>
        </w:rPr>
        <w:t xml:space="preserve"> </w:t>
      </w:r>
      <w:r>
        <w:rPr>
          <w:sz w:val="22"/>
          <w:szCs w:val="22"/>
        </w:rPr>
        <w:t>a</w:t>
      </w:r>
      <w:r>
        <w:rPr>
          <w:spacing w:val="-2"/>
          <w:sz w:val="22"/>
          <w:szCs w:val="22"/>
        </w:rPr>
        <w:t xml:space="preserve"> </w:t>
      </w:r>
      <w:r>
        <w:rPr>
          <w:spacing w:val="1"/>
          <w:sz w:val="22"/>
          <w:szCs w:val="22"/>
        </w:rPr>
        <w:t>fa</w:t>
      </w:r>
      <w:r>
        <w:rPr>
          <w:spacing w:val="-5"/>
          <w:sz w:val="22"/>
          <w:szCs w:val="22"/>
        </w:rPr>
        <w:t>v</w:t>
      </w:r>
      <w:r>
        <w:rPr>
          <w:sz w:val="22"/>
          <w:szCs w:val="22"/>
        </w:rPr>
        <w:t>o</w:t>
      </w:r>
      <w:r>
        <w:rPr>
          <w:spacing w:val="1"/>
          <w:sz w:val="22"/>
          <w:szCs w:val="22"/>
        </w:rPr>
        <w:t>rit</w:t>
      </w:r>
      <w:r>
        <w:rPr>
          <w:sz w:val="22"/>
          <w:szCs w:val="22"/>
        </w:rPr>
        <w:t>e</w:t>
      </w:r>
      <w:r>
        <w:rPr>
          <w:spacing w:val="-2"/>
          <w:sz w:val="22"/>
          <w:szCs w:val="22"/>
        </w:rPr>
        <w:t xml:space="preserve"> </w:t>
      </w:r>
      <w:r>
        <w:rPr>
          <w:spacing w:val="-1"/>
          <w:sz w:val="22"/>
          <w:szCs w:val="22"/>
        </w:rPr>
        <w:t>t</w:t>
      </w:r>
      <w:r>
        <w:rPr>
          <w:spacing w:val="-2"/>
          <w:sz w:val="22"/>
          <w:szCs w:val="22"/>
        </w:rPr>
        <w:t>oo</w:t>
      </w:r>
      <w:r>
        <w:rPr>
          <w:sz w:val="22"/>
          <w:szCs w:val="22"/>
        </w:rPr>
        <w:t>l</w:t>
      </w:r>
      <w:r>
        <w:rPr>
          <w:spacing w:val="1"/>
          <w:sz w:val="22"/>
          <w:szCs w:val="22"/>
        </w:rPr>
        <w:t xml:space="preserve"> f</w:t>
      </w:r>
      <w:r>
        <w:rPr>
          <w:spacing w:val="-2"/>
          <w:sz w:val="22"/>
          <w:szCs w:val="22"/>
        </w:rPr>
        <w:t>o</w:t>
      </w:r>
      <w:r>
        <w:rPr>
          <w:sz w:val="22"/>
          <w:szCs w:val="22"/>
        </w:rPr>
        <w:t>r</w:t>
      </w:r>
      <w:r>
        <w:rPr>
          <w:spacing w:val="1"/>
          <w:sz w:val="22"/>
          <w:szCs w:val="22"/>
        </w:rPr>
        <w:t xml:space="preserve"> cri</w:t>
      </w:r>
      <w:r>
        <w:rPr>
          <w:spacing w:val="-6"/>
          <w:sz w:val="22"/>
          <w:szCs w:val="22"/>
        </w:rPr>
        <w:t>m</w:t>
      </w:r>
      <w:r>
        <w:rPr>
          <w:spacing w:val="1"/>
          <w:sz w:val="22"/>
          <w:szCs w:val="22"/>
        </w:rPr>
        <w:t>i</w:t>
      </w:r>
      <w:r>
        <w:rPr>
          <w:sz w:val="22"/>
          <w:szCs w:val="22"/>
        </w:rPr>
        <w:t>n</w:t>
      </w:r>
      <w:r>
        <w:rPr>
          <w:spacing w:val="1"/>
          <w:sz w:val="22"/>
          <w:szCs w:val="22"/>
        </w:rPr>
        <w:t>a</w:t>
      </w:r>
      <w:r>
        <w:rPr>
          <w:spacing w:val="-1"/>
          <w:sz w:val="22"/>
          <w:szCs w:val="22"/>
        </w:rPr>
        <w:t>l</w:t>
      </w:r>
      <w:r>
        <w:rPr>
          <w:sz w:val="22"/>
          <w:szCs w:val="22"/>
        </w:rPr>
        <w:t>s</w:t>
      </w:r>
      <w:r>
        <w:rPr>
          <w:spacing w:val="1"/>
          <w:sz w:val="22"/>
          <w:szCs w:val="22"/>
        </w:rPr>
        <w:t xml:space="preserve"> s</w:t>
      </w:r>
      <w:r>
        <w:rPr>
          <w:sz w:val="22"/>
          <w:szCs w:val="22"/>
        </w:rPr>
        <w:t>e</w:t>
      </w:r>
      <w:r>
        <w:rPr>
          <w:spacing w:val="1"/>
          <w:sz w:val="22"/>
          <w:szCs w:val="22"/>
        </w:rPr>
        <w:t>e</w:t>
      </w:r>
      <w:r>
        <w:rPr>
          <w:spacing w:val="-5"/>
          <w:sz w:val="22"/>
          <w:szCs w:val="22"/>
        </w:rPr>
        <w:t>k</w:t>
      </w:r>
      <w:r>
        <w:rPr>
          <w:spacing w:val="1"/>
          <w:sz w:val="22"/>
          <w:szCs w:val="22"/>
        </w:rPr>
        <w:t>i</w:t>
      </w:r>
      <w:r>
        <w:rPr>
          <w:sz w:val="22"/>
          <w:szCs w:val="22"/>
        </w:rPr>
        <w:t>ng</w:t>
      </w:r>
      <w:r>
        <w:rPr>
          <w:spacing w:val="-2"/>
          <w:sz w:val="22"/>
          <w:szCs w:val="22"/>
        </w:rPr>
        <w:t xml:space="preserve"> </w:t>
      </w:r>
      <w:r>
        <w:rPr>
          <w:spacing w:val="-5"/>
          <w:sz w:val="22"/>
          <w:szCs w:val="22"/>
        </w:rPr>
        <w:t>v</w:t>
      </w:r>
      <w:r>
        <w:rPr>
          <w:sz w:val="22"/>
          <w:szCs w:val="22"/>
        </w:rPr>
        <w:t>a</w:t>
      </w:r>
      <w:r>
        <w:rPr>
          <w:spacing w:val="4"/>
          <w:sz w:val="22"/>
          <w:szCs w:val="22"/>
        </w:rPr>
        <w:t>l</w:t>
      </w:r>
      <w:r>
        <w:rPr>
          <w:spacing w:val="1"/>
          <w:sz w:val="22"/>
          <w:szCs w:val="22"/>
        </w:rPr>
        <w:t>i</w:t>
      </w:r>
      <w:r>
        <w:rPr>
          <w:sz w:val="22"/>
          <w:szCs w:val="22"/>
        </w:rPr>
        <w:t xml:space="preserve">d </w:t>
      </w:r>
      <w:r>
        <w:rPr>
          <w:spacing w:val="1"/>
          <w:sz w:val="22"/>
          <w:szCs w:val="22"/>
        </w:rPr>
        <w:t>a</w:t>
      </w:r>
      <w:r>
        <w:rPr>
          <w:spacing w:val="-2"/>
          <w:sz w:val="22"/>
          <w:szCs w:val="22"/>
        </w:rPr>
        <w:t>c</w:t>
      </w:r>
      <w:r>
        <w:rPr>
          <w:spacing w:val="1"/>
          <w:sz w:val="22"/>
          <w:szCs w:val="22"/>
        </w:rPr>
        <w:t>c</w:t>
      </w:r>
      <w:r>
        <w:rPr>
          <w:sz w:val="22"/>
          <w:szCs w:val="22"/>
        </w:rPr>
        <w:t>ou</w:t>
      </w:r>
      <w:r>
        <w:rPr>
          <w:spacing w:val="-2"/>
          <w:sz w:val="22"/>
          <w:szCs w:val="22"/>
        </w:rPr>
        <w:t>n</w:t>
      </w:r>
      <w:r>
        <w:rPr>
          <w:sz w:val="22"/>
          <w:szCs w:val="22"/>
        </w:rPr>
        <w:t>t</w:t>
      </w:r>
      <w:r>
        <w:rPr>
          <w:spacing w:val="1"/>
          <w:sz w:val="22"/>
          <w:szCs w:val="22"/>
        </w:rPr>
        <w:t xml:space="preserve"> </w:t>
      </w:r>
      <w:r>
        <w:rPr>
          <w:sz w:val="22"/>
          <w:szCs w:val="22"/>
        </w:rPr>
        <w:t>nu</w:t>
      </w:r>
      <w:r>
        <w:rPr>
          <w:spacing w:val="-6"/>
          <w:sz w:val="22"/>
          <w:szCs w:val="22"/>
        </w:rPr>
        <w:t>m</w:t>
      </w:r>
      <w:r>
        <w:rPr>
          <w:sz w:val="22"/>
          <w:szCs w:val="22"/>
        </w:rPr>
        <w:t>be</w:t>
      </w:r>
      <w:r>
        <w:rPr>
          <w:spacing w:val="1"/>
          <w:sz w:val="22"/>
          <w:szCs w:val="22"/>
        </w:rPr>
        <w:t>r</w:t>
      </w:r>
      <w:r>
        <w:rPr>
          <w:sz w:val="22"/>
          <w:szCs w:val="22"/>
        </w:rPr>
        <w:t>s</w:t>
      </w:r>
      <w:r>
        <w:rPr>
          <w:spacing w:val="-2"/>
          <w:sz w:val="22"/>
          <w:szCs w:val="22"/>
        </w:rPr>
        <w:t xml:space="preserve"> </w:t>
      </w:r>
      <w:r>
        <w:rPr>
          <w:sz w:val="22"/>
          <w:szCs w:val="22"/>
        </w:rPr>
        <w:t>or</w:t>
      </w:r>
      <w:r>
        <w:rPr>
          <w:spacing w:val="1"/>
          <w:sz w:val="22"/>
          <w:szCs w:val="22"/>
        </w:rPr>
        <w:t xml:space="preserve"> i</w:t>
      </w:r>
      <w:r>
        <w:rPr>
          <w:spacing w:val="-2"/>
          <w:sz w:val="22"/>
          <w:szCs w:val="22"/>
        </w:rPr>
        <w:t>n</w:t>
      </w:r>
      <w:r>
        <w:rPr>
          <w:spacing w:val="1"/>
          <w:sz w:val="22"/>
          <w:szCs w:val="22"/>
        </w:rPr>
        <w:t>f</w:t>
      </w:r>
      <w:r>
        <w:rPr>
          <w:spacing w:val="-2"/>
          <w:sz w:val="22"/>
          <w:szCs w:val="22"/>
        </w:rPr>
        <w:t>o</w:t>
      </w:r>
      <w:r>
        <w:rPr>
          <w:spacing w:val="1"/>
          <w:sz w:val="22"/>
          <w:szCs w:val="22"/>
        </w:rPr>
        <w:t>r</w:t>
      </w:r>
      <w:r>
        <w:rPr>
          <w:spacing w:val="-6"/>
          <w:sz w:val="22"/>
          <w:szCs w:val="22"/>
        </w:rPr>
        <w:t>m</w:t>
      </w:r>
      <w:r>
        <w:rPr>
          <w:sz w:val="22"/>
          <w:szCs w:val="22"/>
        </w:rPr>
        <w:t>a</w:t>
      </w:r>
      <w:r>
        <w:rPr>
          <w:spacing w:val="1"/>
          <w:sz w:val="22"/>
          <w:szCs w:val="22"/>
        </w:rPr>
        <w:t>ti</w:t>
      </w:r>
      <w:r>
        <w:rPr>
          <w:sz w:val="22"/>
          <w:szCs w:val="22"/>
        </w:rPr>
        <w:t>on.</w:t>
      </w:r>
    </w:p>
    <w:p w14:paraId="4DD1E2F8" w14:textId="77777777" w:rsidR="006C33E8" w:rsidRDefault="00295371">
      <w:pPr>
        <w:spacing w:line="240" w:lineRule="exact"/>
        <w:ind w:left="460"/>
        <w:rPr>
          <w:sz w:val="22"/>
          <w:szCs w:val="22"/>
        </w:rPr>
      </w:pPr>
      <w:r>
        <w:rPr>
          <w:sz w:val="22"/>
          <w:szCs w:val="22"/>
        </w:rPr>
        <w:t xml:space="preserve">6.  </w:t>
      </w:r>
      <w:r>
        <w:rPr>
          <w:spacing w:val="32"/>
          <w:sz w:val="22"/>
          <w:szCs w:val="22"/>
        </w:rPr>
        <w:t xml:space="preserve"> </w:t>
      </w:r>
      <w:r>
        <w:rPr>
          <w:spacing w:val="-1"/>
          <w:sz w:val="22"/>
          <w:szCs w:val="22"/>
        </w:rPr>
        <w:t>D</w:t>
      </w:r>
      <w:r>
        <w:rPr>
          <w:sz w:val="22"/>
          <w:szCs w:val="22"/>
        </w:rPr>
        <w:t>e</w:t>
      </w:r>
      <w:r>
        <w:rPr>
          <w:spacing w:val="1"/>
          <w:sz w:val="22"/>
          <w:szCs w:val="22"/>
        </w:rPr>
        <w:t>s</w:t>
      </w:r>
      <w:r>
        <w:rPr>
          <w:spacing w:val="-1"/>
          <w:sz w:val="22"/>
          <w:szCs w:val="22"/>
        </w:rPr>
        <w:t>t</w:t>
      </w:r>
      <w:r>
        <w:rPr>
          <w:spacing w:val="1"/>
          <w:sz w:val="22"/>
          <w:szCs w:val="22"/>
        </w:rPr>
        <w:t>r</w:t>
      </w:r>
      <w:r>
        <w:rPr>
          <w:sz w:val="22"/>
          <w:szCs w:val="22"/>
        </w:rPr>
        <w:t>oy</w:t>
      </w:r>
      <w:r>
        <w:rPr>
          <w:spacing w:val="-4"/>
          <w:sz w:val="22"/>
          <w:szCs w:val="22"/>
        </w:rPr>
        <w:t xml:space="preserve"> </w:t>
      </w:r>
      <w:r>
        <w:rPr>
          <w:spacing w:val="1"/>
          <w:sz w:val="22"/>
          <w:szCs w:val="22"/>
        </w:rPr>
        <w:t>e</w:t>
      </w:r>
      <w:r>
        <w:rPr>
          <w:sz w:val="22"/>
          <w:szCs w:val="22"/>
        </w:rPr>
        <w:t>xp</w:t>
      </w:r>
      <w:r>
        <w:rPr>
          <w:spacing w:val="1"/>
          <w:sz w:val="22"/>
          <w:szCs w:val="22"/>
        </w:rPr>
        <w:t>ir</w:t>
      </w:r>
      <w:r>
        <w:rPr>
          <w:spacing w:val="-2"/>
          <w:sz w:val="22"/>
          <w:szCs w:val="22"/>
        </w:rPr>
        <w:t>e</w:t>
      </w:r>
      <w:r>
        <w:rPr>
          <w:sz w:val="22"/>
          <w:szCs w:val="22"/>
        </w:rPr>
        <w:t xml:space="preserve">d </w:t>
      </w:r>
      <w:r>
        <w:rPr>
          <w:spacing w:val="-2"/>
          <w:sz w:val="22"/>
          <w:szCs w:val="22"/>
        </w:rPr>
        <w:t>c</w:t>
      </w:r>
      <w:r>
        <w:rPr>
          <w:sz w:val="22"/>
          <w:szCs w:val="22"/>
        </w:rPr>
        <w:t>a</w:t>
      </w:r>
      <w:r>
        <w:rPr>
          <w:spacing w:val="1"/>
          <w:sz w:val="22"/>
          <w:szCs w:val="22"/>
        </w:rPr>
        <w:t>r</w:t>
      </w:r>
      <w:r>
        <w:rPr>
          <w:spacing w:val="-2"/>
          <w:sz w:val="22"/>
          <w:szCs w:val="22"/>
        </w:rPr>
        <w:t>d</w:t>
      </w:r>
      <w:r>
        <w:rPr>
          <w:sz w:val="22"/>
          <w:szCs w:val="22"/>
        </w:rPr>
        <w:t>s</w:t>
      </w:r>
      <w:r>
        <w:rPr>
          <w:spacing w:val="1"/>
          <w:sz w:val="22"/>
          <w:szCs w:val="22"/>
        </w:rPr>
        <w:t xml:space="preserve"> </w:t>
      </w:r>
      <w:r>
        <w:rPr>
          <w:spacing w:val="-2"/>
          <w:sz w:val="22"/>
          <w:szCs w:val="22"/>
        </w:rPr>
        <w:t>b</w:t>
      </w:r>
      <w:r>
        <w:rPr>
          <w:sz w:val="22"/>
          <w:szCs w:val="22"/>
        </w:rPr>
        <w:t>y</w:t>
      </w:r>
      <w:r>
        <w:rPr>
          <w:spacing w:val="-5"/>
          <w:sz w:val="22"/>
          <w:szCs w:val="22"/>
        </w:rPr>
        <w:t xml:space="preserve"> </w:t>
      </w:r>
      <w:r>
        <w:rPr>
          <w:spacing w:val="1"/>
          <w:sz w:val="22"/>
          <w:szCs w:val="22"/>
        </w:rPr>
        <w:t>c</w:t>
      </w:r>
      <w:r>
        <w:rPr>
          <w:sz w:val="22"/>
          <w:szCs w:val="22"/>
        </w:rPr>
        <w:t>u</w:t>
      </w:r>
      <w:r>
        <w:rPr>
          <w:spacing w:val="1"/>
          <w:sz w:val="22"/>
          <w:szCs w:val="22"/>
        </w:rPr>
        <w:t>tti</w:t>
      </w:r>
      <w:r>
        <w:rPr>
          <w:sz w:val="22"/>
          <w:szCs w:val="22"/>
        </w:rPr>
        <w:t>ng</w:t>
      </w:r>
      <w:r>
        <w:rPr>
          <w:spacing w:val="-4"/>
          <w:sz w:val="22"/>
          <w:szCs w:val="22"/>
        </w:rPr>
        <w:t xml:space="preserve"> </w:t>
      </w:r>
      <w:r>
        <w:rPr>
          <w:spacing w:val="1"/>
          <w:sz w:val="22"/>
          <w:szCs w:val="22"/>
        </w:rPr>
        <w:t>t</w:t>
      </w:r>
      <w:r>
        <w:rPr>
          <w:sz w:val="22"/>
          <w:szCs w:val="22"/>
        </w:rPr>
        <w:t>h</w:t>
      </w:r>
      <w:r>
        <w:rPr>
          <w:spacing w:val="3"/>
          <w:sz w:val="22"/>
          <w:szCs w:val="22"/>
        </w:rPr>
        <w:t>e</w:t>
      </w:r>
      <w:r>
        <w:rPr>
          <w:sz w:val="22"/>
          <w:szCs w:val="22"/>
        </w:rPr>
        <w:t>m</w:t>
      </w:r>
      <w:r>
        <w:rPr>
          <w:spacing w:val="-6"/>
          <w:sz w:val="22"/>
          <w:szCs w:val="22"/>
        </w:rPr>
        <w:t xml:space="preserve"> </w:t>
      </w:r>
      <w:r>
        <w:rPr>
          <w:spacing w:val="1"/>
          <w:sz w:val="22"/>
          <w:szCs w:val="22"/>
        </w:rPr>
        <w:t>i</w:t>
      </w:r>
      <w:r>
        <w:rPr>
          <w:sz w:val="22"/>
          <w:szCs w:val="22"/>
        </w:rPr>
        <w:t xml:space="preserve">n </w:t>
      </w:r>
      <w:r>
        <w:rPr>
          <w:spacing w:val="1"/>
          <w:sz w:val="22"/>
          <w:szCs w:val="22"/>
        </w:rPr>
        <w:t>h</w:t>
      </w:r>
      <w:r>
        <w:rPr>
          <w:spacing w:val="-2"/>
          <w:sz w:val="22"/>
          <w:szCs w:val="22"/>
        </w:rPr>
        <w:t>a</w:t>
      </w:r>
      <w:r>
        <w:rPr>
          <w:spacing w:val="1"/>
          <w:sz w:val="22"/>
          <w:szCs w:val="22"/>
        </w:rPr>
        <w:t>lf</w:t>
      </w:r>
      <w:r>
        <w:rPr>
          <w:sz w:val="22"/>
          <w:szCs w:val="22"/>
        </w:rPr>
        <w:t>.</w:t>
      </w:r>
    </w:p>
    <w:p w14:paraId="07FD2F78" w14:textId="77777777" w:rsidR="006C33E8" w:rsidRDefault="00295371">
      <w:pPr>
        <w:spacing w:line="240" w:lineRule="exact"/>
        <w:ind w:left="460"/>
        <w:rPr>
          <w:sz w:val="22"/>
          <w:szCs w:val="22"/>
        </w:rPr>
      </w:pPr>
      <w:r>
        <w:rPr>
          <w:sz w:val="22"/>
          <w:szCs w:val="22"/>
        </w:rPr>
        <w:t xml:space="preserve">7.  </w:t>
      </w:r>
      <w:r>
        <w:rPr>
          <w:spacing w:val="32"/>
          <w:sz w:val="22"/>
          <w:szCs w:val="22"/>
        </w:rPr>
        <w:t xml:space="preserve"> </w:t>
      </w:r>
      <w:r>
        <w:rPr>
          <w:spacing w:val="-9"/>
          <w:sz w:val="22"/>
          <w:szCs w:val="22"/>
        </w:rPr>
        <w:t>I</w:t>
      </w:r>
      <w:r>
        <w:rPr>
          <w:sz w:val="22"/>
          <w:szCs w:val="22"/>
        </w:rPr>
        <w:t>f</w:t>
      </w:r>
      <w:r>
        <w:rPr>
          <w:spacing w:val="1"/>
          <w:sz w:val="22"/>
          <w:szCs w:val="22"/>
        </w:rPr>
        <w:t xml:space="preserve"> </w:t>
      </w:r>
      <w:r>
        <w:rPr>
          <w:sz w:val="22"/>
          <w:szCs w:val="22"/>
        </w:rPr>
        <w:t>a</w:t>
      </w:r>
      <w:r>
        <w:rPr>
          <w:spacing w:val="1"/>
          <w:sz w:val="22"/>
          <w:szCs w:val="22"/>
        </w:rPr>
        <w:t xml:space="preserve"> </w:t>
      </w:r>
      <w:r>
        <w:rPr>
          <w:sz w:val="22"/>
          <w:szCs w:val="22"/>
        </w:rPr>
        <w:t>ca</w:t>
      </w:r>
      <w:r>
        <w:rPr>
          <w:spacing w:val="1"/>
          <w:sz w:val="22"/>
          <w:szCs w:val="22"/>
        </w:rPr>
        <w:t>r</w:t>
      </w:r>
      <w:r>
        <w:rPr>
          <w:sz w:val="22"/>
          <w:szCs w:val="22"/>
        </w:rPr>
        <w:t xml:space="preserve">d </w:t>
      </w:r>
      <w:r>
        <w:rPr>
          <w:spacing w:val="1"/>
          <w:sz w:val="22"/>
          <w:szCs w:val="22"/>
        </w:rPr>
        <w:t>i</w:t>
      </w:r>
      <w:r>
        <w:rPr>
          <w:sz w:val="22"/>
          <w:szCs w:val="22"/>
        </w:rPr>
        <w:t>s</w:t>
      </w:r>
      <w:r>
        <w:rPr>
          <w:spacing w:val="1"/>
          <w:sz w:val="22"/>
          <w:szCs w:val="22"/>
        </w:rPr>
        <w:t xml:space="preserve"> l</w:t>
      </w:r>
      <w:r>
        <w:rPr>
          <w:spacing w:val="-2"/>
          <w:sz w:val="22"/>
          <w:szCs w:val="22"/>
        </w:rPr>
        <w:t>o</w:t>
      </w:r>
      <w:r>
        <w:rPr>
          <w:spacing w:val="1"/>
          <w:sz w:val="22"/>
          <w:szCs w:val="22"/>
        </w:rPr>
        <w:t>st/</w:t>
      </w:r>
      <w:r>
        <w:rPr>
          <w:spacing w:val="-4"/>
          <w:sz w:val="22"/>
          <w:szCs w:val="22"/>
        </w:rPr>
        <w:t>s</w:t>
      </w:r>
      <w:r>
        <w:rPr>
          <w:spacing w:val="1"/>
          <w:sz w:val="22"/>
          <w:szCs w:val="22"/>
        </w:rPr>
        <w:t>t</w:t>
      </w:r>
      <w:r>
        <w:rPr>
          <w:spacing w:val="-2"/>
          <w:sz w:val="22"/>
          <w:szCs w:val="22"/>
        </w:rPr>
        <w:t>o</w:t>
      </w:r>
      <w:r>
        <w:rPr>
          <w:spacing w:val="1"/>
          <w:sz w:val="22"/>
          <w:szCs w:val="22"/>
        </w:rPr>
        <w:t>le</w:t>
      </w:r>
      <w:r>
        <w:rPr>
          <w:sz w:val="22"/>
          <w:szCs w:val="22"/>
        </w:rPr>
        <w:t>n</w:t>
      </w:r>
      <w:r>
        <w:rPr>
          <w:spacing w:val="-1"/>
          <w:sz w:val="22"/>
          <w:szCs w:val="22"/>
        </w:rPr>
        <w:t>/</w:t>
      </w:r>
      <w:r>
        <w:rPr>
          <w:spacing w:val="-6"/>
          <w:sz w:val="22"/>
          <w:szCs w:val="22"/>
        </w:rPr>
        <w:t>m</w:t>
      </w:r>
      <w:r>
        <w:rPr>
          <w:spacing w:val="1"/>
          <w:sz w:val="22"/>
          <w:szCs w:val="22"/>
        </w:rPr>
        <w:t>is</w:t>
      </w:r>
      <w:r>
        <w:rPr>
          <w:spacing w:val="-2"/>
          <w:sz w:val="22"/>
          <w:szCs w:val="22"/>
        </w:rPr>
        <w:t>s</w:t>
      </w:r>
      <w:r>
        <w:rPr>
          <w:spacing w:val="1"/>
          <w:sz w:val="22"/>
          <w:szCs w:val="22"/>
        </w:rPr>
        <w:t>i</w:t>
      </w:r>
      <w:r>
        <w:rPr>
          <w:sz w:val="22"/>
          <w:szCs w:val="22"/>
        </w:rPr>
        <w:t>n</w:t>
      </w:r>
      <w:r>
        <w:rPr>
          <w:spacing w:val="-5"/>
          <w:sz w:val="22"/>
          <w:szCs w:val="22"/>
        </w:rPr>
        <w:t>g</w:t>
      </w:r>
      <w:r>
        <w:rPr>
          <w:sz w:val="22"/>
          <w:szCs w:val="22"/>
        </w:rPr>
        <w:t>, p</w:t>
      </w:r>
      <w:r>
        <w:rPr>
          <w:spacing w:val="1"/>
          <w:sz w:val="22"/>
          <w:szCs w:val="22"/>
        </w:rPr>
        <w:t>l</w:t>
      </w:r>
      <w:r>
        <w:rPr>
          <w:sz w:val="22"/>
          <w:szCs w:val="22"/>
        </w:rPr>
        <w:t>ea</w:t>
      </w:r>
      <w:r>
        <w:rPr>
          <w:spacing w:val="1"/>
          <w:sz w:val="22"/>
          <w:szCs w:val="22"/>
        </w:rPr>
        <w:t>s</w:t>
      </w:r>
      <w:r>
        <w:rPr>
          <w:sz w:val="22"/>
          <w:szCs w:val="22"/>
        </w:rPr>
        <w:t>e</w:t>
      </w:r>
      <w:r>
        <w:rPr>
          <w:spacing w:val="-2"/>
          <w:sz w:val="22"/>
          <w:szCs w:val="22"/>
        </w:rPr>
        <w:t xml:space="preserve"> </w:t>
      </w:r>
      <w:r>
        <w:rPr>
          <w:sz w:val="22"/>
          <w:szCs w:val="22"/>
        </w:rPr>
        <w:t>no</w:t>
      </w:r>
      <w:r>
        <w:rPr>
          <w:spacing w:val="1"/>
          <w:sz w:val="22"/>
          <w:szCs w:val="22"/>
        </w:rPr>
        <w:t>tif</w:t>
      </w:r>
      <w:r>
        <w:rPr>
          <w:sz w:val="22"/>
          <w:szCs w:val="22"/>
        </w:rPr>
        <w:t>y</w:t>
      </w:r>
      <w:r>
        <w:rPr>
          <w:spacing w:val="-4"/>
          <w:sz w:val="22"/>
          <w:szCs w:val="22"/>
        </w:rPr>
        <w:t xml:space="preserve"> </w:t>
      </w:r>
      <w:r>
        <w:rPr>
          <w:spacing w:val="1"/>
          <w:sz w:val="22"/>
          <w:szCs w:val="22"/>
        </w:rPr>
        <w:t>t</w:t>
      </w:r>
      <w:r>
        <w:rPr>
          <w:spacing w:val="-2"/>
          <w:sz w:val="22"/>
          <w:szCs w:val="22"/>
        </w:rPr>
        <w:t>h</w:t>
      </w:r>
      <w:r>
        <w:rPr>
          <w:sz w:val="22"/>
          <w:szCs w:val="22"/>
        </w:rPr>
        <w:t>e</w:t>
      </w:r>
      <w:r>
        <w:rPr>
          <w:spacing w:val="1"/>
          <w:sz w:val="22"/>
          <w:szCs w:val="22"/>
        </w:rPr>
        <w:t xml:space="preserve"> </w:t>
      </w:r>
      <w:r>
        <w:rPr>
          <w:spacing w:val="-1"/>
          <w:sz w:val="22"/>
          <w:szCs w:val="22"/>
        </w:rPr>
        <w:t>C</w:t>
      </w:r>
      <w:r>
        <w:rPr>
          <w:sz w:val="22"/>
          <w:szCs w:val="22"/>
        </w:rPr>
        <w:t>u</w:t>
      </w:r>
      <w:r>
        <w:rPr>
          <w:spacing w:val="-2"/>
          <w:sz w:val="22"/>
          <w:szCs w:val="22"/>
        </w:rPr>
        <w:t>s</w:t>
      </w:r>
      <w:r>
        <w:rPr>
          <w:spacing w:val="1"/>
          <w:sz w:val="22"/>
          <w:szCs w:val="22"/>
        </w:rPr>
        <w:t>t</w:t>
      </w:r>
      <w:r>
        <w:rPr>
          <w:spacing w:val="-2"/>
          <w:sz w:val="22"/>
          <w:szCs w:val="22"/>
        </w:rPr>
        <w:t>o</w:t>
      </w:r>
      <w:r>
        <w:rPr>
          <w:spacing w:val="-6"/>
          <w:sz w:val="22"/>
          <w:szCs w:val="22"/>
        </w:rPr>
        <w:t>m</w:t>
      </w:r>
      <w:r>
        <w:rPr>
          <w:spacing w:val="1"/>
          <w:sz w:val="22"/>
          <w:szCs w:val="22"/>
        </w:rPr>
        <w:t>e</w:t>
      </w:r>
      <w:r>
        <w:rPr>
          <w:sz w:val="22"/>
          <w:szCs w:val="22"/>
        </w:rPr>
        <w:t>r</w:t>
      </w:r>
      <w:r>
        <w:rPr>
          <w:spacing w:val="1"/>
          <w:sz w:val="22"/>
          <w:szCs w:val="22"/>
        </w:rPr>
        <w:t xml:space="preserve"> </w:t>
      </w:r>
      <w:r>
        <w:rPr>
          <w:sz w:val="22"/>
          <w:szCs w:val="22"/>
        </w:rPr>
        <w:t>Se</w:t>
      </w:r>
      <w:r>
        <w:rPr>
          <w:spacing w:val="4"/>
          <w:sz w:val="22"/>
          <w:szCs w:val="22"/>
        </w:rPr>
        <w:t>r</w:t>
      </w:r>
      <w:r>
        <w:rPr>
          <w:spacing w:val="-5"/>
          <w:sz w:val="22"/>
          <w:szCs w:val="22"/>
        </w:rPr>
        <w:t>v</w:t>
      </w:r>
      <w:r>
        <w:rPr>
          <w:spacing w:val="1"/>
          <w:sz w:val="22"/>
          <w:szCs w:val="22"/>
        </w:rPr>
        <w:t>ic</w:t>
      </w:r>
      <w:r>
        <w:rPr>
          <w:sz w:val="22"/>
          <w:szCs w:val="22"/>
        </w:rPr>
        <w:t>e</w:t>
      </w:r>
      <w:r>
        <w:rPr>
          <w:spacing w:val="-2"/>
          <w:sz w:val="22"/>
          <w:szCs w:val="22"/>
        </w:rPr>
        <w:t xml:space="preserve"> </w:t>
      </w:r>
      <w:r>
        <w:rPr>
          <w:spacing w:val="5"/>
          <w:sz w:val="22"/>
          <w:szCs w:val="22"/>
        </w:rPr>
        <w:t>T</w:t>
      </w:r>
      <w:r>
        <w:rPr>
          <w:sz w:val="22"/>
          <w:szCs w:val="22"/>
        </w:rPr>
        <w:t>e</w:t>
      </w:r>
      <w:r>
        <w:rPr>
          <w:spacing w:val="1"/>
          <w:sz w:val="22"/>
          <w:szCs w:val="22"/>
        </w:rPr>
        <w:t>a</w:t>
      </w:r>
      <w:r>
        <w:rPr>
          <w:sz w:val="22"/>
          <w:szCs w:val="22"/>
        </w:rPr>
        <w:t>m</w:t>
      </w:r>
      <w:r>
        <w:rPr>
          <w:spacing w:val="-6"/>
          <w:sz w:val="22"/>
          <w:szCs w:val="22"/>
        </w:rPr>
        <w:t xml:space="preserve"> </w:t>
      </w:r>
      <w:r>
        <w:rPr>
          <w:spacing w:val="1"/>
          <w:sz w:val="22"/>
          <w:szCs w:val="22"/>
        </w:rPr>
        <w:t>i</w:t>
      </w:r>
      <w:r>
        <w:rPr>
          <w:spacing w:val="-1"/>
          <w:sz w:val="22"/>
          <w:szCs w:val="22"/>
        </w:rPr>
        <w:t>m</w:t>
      </w:r>
      <w:r>
        <w:rPr>
          <w:spacing w:val="-3"/>
          <w:sz w:val="22"/>
          <w:szCs w:val="22"/>
        </w:rPr>
        <w:t>m</w:t>
      </w:r>
      <w:r>
        <w:rPr>
          <w:spacing w:val="1"/>
          <w:sz w:val="22"/>
          <w:szCs w:val="22"/>
        </w:rPr>
        <w:t>e</w:t>
      </w:r>
      <w:r>
        <w:rPr>
          <w:sz w:val="22"/>
          <w:szCs w:val="22"/>
        </w:rPr>
        <w:t>d</w:t>
      </w:r>
      <w:r>
        <w:rPr>
          <w:spacing w:val="1"/>
          <w:sz w:val="22"/>
          <w:szCs w:val="22"/>
        </w:rPr>
        <w:t>i</w:t>
      </w:r>
      <w:r>
        <w:rPr>
          <w:sz w:val="22"/>
          <w:szCs w:val="22"/>
        </w:rPr>
        <w:t>a</w:t>
      </w:r>
      <w:r>
        <w:rPr>
          <w:spacing w:val="1"/>
          <w:sz w:val="22"/>
          <w:szCs w:val="22"/>
        </w:rPr>
        <w:t>t</w:t>
      </w:r>
      <w:r>
        <w:rPr>
          <w:sz w:val="22"/>
          <w:szCs w:val="22"/>
        </w:rPr>
        <w:t>e</w:t>
      </w:r>
      <w:r>
        <w:rPr>
          <w:spacing w:val="1"/>
          <w:sz w:val="22"/>
          <w:szCs w:val="22"/>
        </w:rPr>
        <w:t>l</w:t>
      </w:r>
      <w:r>
        <w:rPr>
          <w:spacing w:val="-5"/>
          <w:sz w:val="22"/>
          <w:szCs w:val="22"/>
        </w:rPr>
        <w:t>y</w:t>
      </w:r>
      <w:r>
        <w:rPr>
          <w:sz w:val="22"/>
          <w:szCs w:val="22"/>
        </w:rPr>
        <w:t>.</w:t>
      </w:r>
    </w:p>
    <w:p w14:paraId="1712CD3D" w14:textId="77777777" w:rsidR="006C33E8" w:rsidRDefault="00295371">
      <w:pPr>
        <w:spacing w:before="4"/>
        <w:ind w:left="460"/>
        <w:rPr>
          <w:sz w:val="22"/>
          <w:szCs w:val="22"/>
        </w:rPr>
      </w:pPr>
      <w:r>
        <w:rPr>
          <w:sz w:val="22"/>
          <w:szCs w:val="22"/>
        </w:rPr>
        <w:t xml:space="preserve">8.  </w:t>
      </w:r>
      <w:r>
        <w:rPr>
          <w:spacing w:val="32"/>
          <w:sz w:val="22"/>
          <w:szCs w:val="22"/>
        </w:rPr>
        <w:t xml:space="preserve"> </w:t>
      </w:r>
      <w:r>
        <w:rPr>
          <w:spacing w:val="-1"/>
          <w:sz w:val="22"/>
          <w:szCs w:val="22"/>
        </w:rPr>
        <w:t>C</w:t>
      </w:r>
      <w:r>
        <w:rPr>
          <w:sz w:val="22"/>
          <w:szCs w:val="22"/>
        </w:rPr>
        <w:t>a</w:t>
      </w:r>
      <w:r>
        <w:rPr>
          <w:spacing w:val="-1"/>
          <w:sz w:val="22"/>
          <w:szCs w:val="22"/>
        </w:rPr>
        <w:t>l</w:t>
      </w:r>
      <w:r>
        <w:rPr>
          <w:sz w:val="22"/>
          <w:szCs w:val="22"/>
        </w:rPr>
        <w:t>l</w:t>
      </w:r>
      <w:r>
        <w:rPr>
          <w:spacing w:val="1"/>
          <w:sz w:val="22"/>
          <w:szCs w:val="22"/>
        </w:rPr>
        <w:t xml:space="preserve"> </w:t>
      </w:r>
      <w:r>
        <w:rPr>
          <w:spacing w:val="-1"/>
          <w:sz w:val="22"/>
          <w:szCs w:val="22"/>
        </w:rPr>
        <w:t>C</w:t>
      </w:r>
      <w:r>
        <w:rPr>
          <w:spacing w:val="-2"/>
          <w:sz w:val="22"/>
          <w:szCs w:val="22"/>
        </w:rPr>
        <w:t>u</w:t>
      </w:r>
      <w:r>
        <w:rPr>
          <w:spacing w:val="1"/>
          <w:sz w:val="22"/>
          <w:szCs w:val="22"/>
        </w:rPr>
        <w:t>st</w:t>
      </w:r>
      <w:r>
        <w:rPr>
          <w:sz w:val="22"/>
          <w:szCs w:val="22"/>
        </w:rPr>
        <w:t>o</w:t>
      </w:r>
      <w:r>
        <w:rPr>
          <w:spacing w:val="-6"/>
          <w:sz w:val="22"/>
          <w:szCs w:val="22"/>
        </w:rPr>
        <w:t>m</w:t>
      </w:r>
      <w:r>
        <w:rPr>
          <w:spacing w:val="1"/>
          <w:sz w:val="22"/>
          <w:szCs w:val="22"/>
        </w:rPr>
        <w:t>e</w:t>
      </w:r>
      <w:r>
        <w:rPr>
          <w:sz w:val="22"/>
          <w:szCs w:val="22"/>
        </w:rPr>
        <w:t>r</w:t>
      </w:r>
      <w:r>
        <w:rPr>
          <w:spacing w:val="1"/>
          <w:sz w:val="22"/>
          <w:szCs w:val="22"/>
        </w:rPr>
        <w:t xml:space="preserve"> </w:t>
      </w:r>
      <w:r>
        <w:rPr>
          <w:sz w:val="22"/>
          <w:szCs w:val="22"/>
        </w:rPr>
        <w:t>S</w:t>
      </w:r>
      <w:r>
        <w:rPr>
          <w:spacing w:val="-2"/>
          <w:sz w:val="22"/>
          <w:szCs w:val="22"/>
        </w:rPr>
        <w:t>e</w:t>
      </w:r>
      <w:r>
        <w:rPr>
          <w:spacing w:val="1"/>
          <w:sz w:val="22"/>
          <w:szCs w:val="22"/>
        </w:rPr>
        <w:t>r</w:t>
      </w:r>
      <w:r>
        <w:rPr>
          <w:spacing w:val="-5"/>
          <w:sz w:val="22"/>
          <w:szCs w:val="22"/>
        </w:rPr>
        <w:t>v</w:t>
      </w:r>
      <w:r>
        <w:rPr>
          <w:spacing w:val="1"/>
          <w:sz w:val="22"/>
          <w:szCs w:val="22"/>
        </w:rPr>
        <w:t>ic</w:t>
      </w:r>
      <w:r>
        <w:rPr>
          <w:sz w:val="22"/>
          <w:szCs w:val="22"/>
        </w:rPr>
        <w:t>e</w:t>
      </w:r>
      <w:r>
        <w:rPr>
          <w:spacing w:val="1"/>
          <w:sz w:val="22"/>
          <w:szCs w:val="22"/>
        </w:rPr>
        <w:t xml:space="preserve"> t</w:t>
      </w:r>
      <w:r>
        <w:rPr>
          <w:sz w:val="22"/>
          <w:szCs w:val="22"/>
        </w:rPr>
        <w:t xml:space="preserve">o </w:t>
      </w:r>
      <w:r>
        <w:rPr>
          <w:spacing w:val="-2"/>
          <w:sz w:val="22"/>
          <w:szCs w:val="22"/>
        </w:rPr>
        <w:t>n</w:t>
      </w:r>
      <w:r>
        <w:rPr>
          <w:sz w:val="22"/>
          <w:szCs w:val="22"/>
        </w:rPr>
        <w:t>o</w:t>
      </w:r>
      <w:r>
        <w:rPr>
          <w:spacing w:val="1"/>
          <w:sz w:val="22"/>
          <w:szCs w:val="22"/>
        </w:rPr>
        <w:t>tif</w:t>
      </w:r>
      <w:r>
        <w:rPr>
          <w:sz w:val="22"/>
          <w:szCs w:val="22"/>
        </w:rPr>
        <w:t>y</w:t>
      </w:r>
      <w:r>
        <w:rPr>
          <w:spacing w:val="-4"/>
          <w:sz w:val="22"/>
          <w:szCs w:val="22"/>
        </w:rPr>
        <w:t xml:space="preserve"> </w:t>
      </w:r>
      <w:r>
        <w:rPr>
          <w:sz w:val="22"/>
          <w:szCs w:val="22"/>
        </w:rPr>
        <w:t>us</w:t>
      </w:r>
      <w:r>
        <w:rPr>
          <w:spacing w:val="1"/>
          <w:sz w:val="22"/>
          <w:szCs w:val="22"/>
        </w:rPr>
        <w:t xml:space="preserve"> </w:t>
      </w:r>
      <w:r>
        <w:rPr>
          <w:sz w:val="22"/>
          <w:szCs w:val="22"/>
        </w:rPr>
        <w:t>be</w:t>
      </w:r>
      <w:r>
        <w:rPr>
          <w:spacing w:val="1"/>
          <w:sz w:val="22"/>
          <w:szCs w:val="22"/>
        </w:rPr>
        <w:t>f</w:t>
      </w:r>
      <w:r>
        <w:rPr>
          <w:sz w:val="22"/>
          <w:szCs w:val="22"/>
        </w:rPr>
        <w:t>o</w:t>
      </w:r>
      <w:r>
        <w:rPr>
          <w:spacing w:val="1"/>
          <w:sz w:val="22"/>
          <w:szCs w:val="22"/>
        </w:rPr>
        <w:t>r</w:t>
      </w:r>
      <w:r>
        <w:rPr>
          <w:sz w:val="22"/>
          <w:szCs w:val="22"/>
        </w:rPr>
        <w:t>e</w:t>
      </w:r>
      <w:r>
        <w:rPr>
          <w:spacing w:val="3"/>
          <w:sz w:val="22"/>
          <w:szCs w:val="22"/>
        </w:rPr>
        <w:t xml:space="preserve"> </w:t>
      </w:r>
      <w:r>
        <w:rPr>
          <w:spacing w:val="-2"/>
          <w:sz w:val="22"/>
          <w:szCs w:val="22"/>
        </w:rPr>
        <w:t>y</w:t>
      </w:r>
      <w:r>
        <w:rPr>
          <w:spacing w:val="2"/>
          <w:sz w:val="22"/>
          <w:szCs w:val="22"/>
        </w:rPr>
        <w:t>o</w:t>
      </w:r>
      <w:r>
        <w:rPr>
          <w:sz w:val="22"/>
          <w:szCs w:val="22"/>
        </w:rPr>
        <w:t xml:space="preserve">u </w:t>
      </w:r>
      <w:r>
        <w:rPr>
          <w:spacing w:val="1"/>
          <w:sz w:val="22"/>
          <w:szCs w:val="22"/>
        </w:rPr>
        <w:t>tr</w:t>
      </w:r>
      <w:r>
        <w:rPr>
          <w:spacing w:val="3"/>
          <w:sz w:val="22"/>
          <w:szCs w:val="22"/>
        </w:rPr>
        <w:t>a</w:t>
      </w:r>
      <w:r>
        <w:rPr>
          <w:sz w:val="22"/>
          <w:szCs w:val="22"/>
        </w:rPr>
        <w:t>vel</w:t>
      </w:r>
      <w:r>
        <w:rPr>
          <w:spacing w:val="3"/>
          <w:sz w:val="22"/>
          <w:szCs w:val="22"/>
        </w:rPr>
        <w:t xml:space="preserve"> </w:t>
      </w:r>
      <w:r>
        <w:rPr>
          <w:sz w:val="22"/>
          <w:szCs w:val="22"/>
        </w:rPr>
        <w:t>ou</w:t>
      </w:r>
      <w:r>
        <w:rPr>
          <w:spacing w:val="1"/>
          <w:sz w:val="22"/>
          <w:szCs w:val="22"/>
        </w:rPr>
        <w:t>t</w:t>
      </w:r>
      <w:r>
        <w:rPr>
          <w:spacing w:val="-2"/>
          <w:sz w:val="22"/>
          <w:szCs w:val="22"/>
        </w:rPr>
        <w:t>s</w:t>
      </w:r>
      <w:r>
        <w:rPr>
          <w:spacing w:val="1"/>
          <w:sz w:val="22"/>
          <w:szCs w:val="22"/>
        </w:rPr>
        <w:t>i</w:t>
      </w:r>
      <w:r>
        <w:rPr>
          <w:sz w:val="22"/>
          <w:szCs w:val="22"/>
        </w:rPr>
        <w:t>de</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z w:val="22"/>
          <w:szCs w:val="22"/>
        </w:rPr>
        <w:t>n</w:t>
      </w:r>
      <w:r>
        <w:rPr>
          <w:spacing w:val="-2"/>
          <w:sz w:val="22"/>
          <w:szCs w:val="22"/>
        </w:rPr>
        <w:t>o</w:t>
      </w:r>
      <w:r>
        <w:rPr>
          <w:spacing w:val="1"/>
          <w:sz w:val="22"/>
          <w:szCs w:val="22"/>
        </w:rPr>
        <w:t>r</w:t>
      </w:r>
      <w:r>
        <w:rPr>
          <w:spacing w:val="-6"/>
          <w:sz w:val="22"/>
          <w:szCs w:val="22"/>
        </w:rPr>
        <w:t>m</w:t>
      </w:r>
      <w:r>
        <w:rPr>
          <w:spacing w:val="1"/>
          <w:sz w:val="22"/>
          <w:szCs w:val="22"/>
        </w:rPr>
        <w:t>a</w:t>
      </w:r>
      <w:r>
        <w:rPr>
          <w:sz w:val="22"/>
          <w:szCs w:val="22"/>
        </w:rPr>
        <w:t>l</w:t>
      </w:r>
      <w:r>
        <w:rPr>
          <w:spacing w:val="1"/>
          <w:sz w:val="22"/>
          <w:szCs w:val="22"/>
        </w:rPr>
        <w:t xml:space="preserve"> are</w:t>
      </w:r>
      <w:r>
        <w:rPr>
          <w:sz w:val="22"/>
          <w:szCs w:val="22"/>
        </w:rPr>
        <w:t>a</w:t>
      </w:r>
      <w:r>
        <w:rPr>
          <w:spacing w:val="-4"/>
          <w:sz w:val="22"/>
          <w:szCs w:val="22"/>
        </w:rPr>
        <w:t xml:space="preserve"> </w:t>
      </w:r>
      <w:r>
        <w:rPr>
          <w:sz w:val="22"/>
          <w:szCs w:val="22"/>
        </w:rPr>
        <w:t>(</w:t>
      </w:r>
      <w:r>
        <w:rPr>
          <w:spacing w:val="-1"/>
          <w:sz w:val="22"/>
          <w:szCs w:val="22"/>
        </w:rPr>
        <w:t>i</w:t>
      </w:r>
      <w:r>
        <w:rPr>
          <w:spacing w:val="-2"/>
          <w:sz w:val="22"/>
          <w:szCs w:val="22"/>
        </w:rPr>
        <w:t>n</w:t>
      </w:r>
      <w:r>
        <w:rPr>
          <w:spacing w:val="-1"/>
          <w:sz w:val="22"/>
          <w:szCs w:val="22"/>
        </w:rPr>
        <w:t>t</w:t>
      </w:r>
      <w:r>
        <w:rPr>
          <w:spacing w:val="-2"/>
          <w:sz w:val="22"/>
          <w:szCs w:val="22"/>
        </w:rPr>
        <w:t>e</w:t>
      </w:r>
      <w:r>
        <w:rPr>
          <w:spacing w:val="-1"/>
          <w:sz w:val="22"/>
          <w:szCs w:val="22"/>
        </w:rPr>
        <w:t>r</w:t>
      </w:r>
      <w:r>
        <w:rPr>
          <w:spacing w:val="-4"/>
          <w:sz w:val="22"/>
          <w:szCs w:val="22"/>
        </w:rPr>
        <w:t>n</w:t>
      </w:r>
      <w:r>
        <w:rPr>
          <w:spacing w:val="-2"/>
          <w:sz w:val="22"/>
          <w:szCs w:val="22"/>
        </w:rPr>
        <w:t>a</w:t>
      </w:r>
      <w:r>
        <w:rPr>
          <w:spacing w:val="-1"/>
          <w:sz w:val="22"/>
          <w:szCs w:val="22"/>
        </w:rPr>
        <w:t>ti</w:t>
      </w:r>
      <w:r>
        <w:rPr>
          <w:spacing w:val="-2"/>
          <w:sz w:val="22"/>
          <w:szCs w:val="22"/>
        </w:rPr>
        <w:t>on</w:t>
      </w:r>
      <w:r>
        <w:rPr>
          <w:spacing w:val="-4"/>
          <w:sz w:val="22"/>
          <w:szCs w:val="22"/>
        </w:rPr>
        <w:t>a</w:t>
      </w:r>
      <w:r>
        <w:rPr>
          <w:spacing w:val="-1"/>
          <w:sz w:val="22"/>
          <w:szCs w:val="22"/>
        </w:rPr>
        <w:t>ll</w:t>
      </w:r>
      <w:r>
        <w:rPr>
          <w:sz w:val="22"/>
          <w:szCs w:val="22"/>
        </w:rPr>
        <w:t>y</w:t>
      </w:r>
      <w:r>
        <w:rPr>
          <w:spacing w:val="-7"/>
          <w:sz w:val="22"/>
          <w:szCs w:val="22"/>
        </w:rPr>
        <w:t xml:space="preserve"> </w:t>
      </w:r>
      <w:r>
        <w:rPr>
          <w:spacing w:val="-2"/>
          <w:sz w:val="22"/>
          <w:szCs w:val="22"/>
        </w:rPr>
        <w:t>o</w:t>
      </w:r>
      <w:r>
        <w:rPr>
          <w:sz w:val="22"/>
          <w:szCs w:val="22"/>
        </w:rPr>
        <w:t>r</w:t>
      </w:r>
      <w:r>
        <w:rPr>
          <w:spacing w:val="-3"/>
          <w:sz w:val="22"/>
          <w:szCs w:val="22"/>
        </w:rPr>
        <w:t xml:space="preserve"> w</w:t>
      </w:r>
      <w:r>
        <w:rPr>
          <w:spacing w:val="-1"/>
          <w:sz w:val="22"/>
          <w:szCs w:val="22"/>
        </w:rPr>
        <w:t>it</w:t>
      </w:r>
      <w:r>
        <w:rPr>
          <w:spacing w:val="-2"/>
          <w:sz w:val="22"/>
          <w:szCs w:val="22"/>
        </w:rPr>
        <w:t>h</w:t>
      </w:r>
      <w:r>
        <w:rPr>
          <w:spacing w:val="-1"/>
          <w:sz w:val="22"/>
          <w:szCs w:val="22"/>
        </w:rPr>
        <w:t>i</w:t>
      </w:r>
      <w:r>
        <w:rPr>
          <w:sz w:val="22"/>
          <w:szCs w:val="22"/>
        </w:rPr>
        <w:t>n</w:t>
      </w:r>
      <w:r>
        <w:rPr>
          <w:spacing w:val="-4"/>
          <w:sz w:val="22"/>
          <w:szCs w:val="22"/>
        </w:rPr>
        <w:t xml:space="preserve"> </w:t>
      </w:r>
      <w:r>
        <w:rPr>
          <w:spacing w:val="-1"/>
          <w:sz w:val="22"/>
          <w:szCs w:val="22"/>
        </w:rPr>
        <w:t>t</w:t>
      </w:r>
      <w:r>
        <w:rPr>
          <w:spacing w:val="-4"/>
          <w:sz w:val="22"/>
          <w:szCs w:val="22"/>
        </w:rPr>
        <w:t>h</w:t>
      </w:r>
      <w:r>
        <w:rPr>
          <w:sz w:val="22"/>
          <w:szCs w:val="22"/>
        </w:rPr>
        <w:t>e</w:t>
      </w:r>
      <w:r>
        <w:rPr>
          <w:spacing w:val="-4"/>
          <w:sz w:val="22"/>
          <w:szCs w:val="22"/>
        </w:rPr>
        <w:t xml:space="preserve"> </w:t>
      </w:r>
      <w:r>
        <w:rPr>
          <w:spacing w:val="-3"/>
          <w:sz w:val="22"/>
          <w:szCs w:val="22"/>
        </w:rPr>
        <w:t>U</w:t>
      </w:r>
      <w:r>
        <w:rPr>
          <w:spacing w:val="-2"/>
          <w:sz w:val="22"/>
          <w:szCs w:val="22"/>
        </w:rPr>
        <w:t>.S</w:t>
      </w:r>
      <w:r>
        <w:rPr>
          <w:spacing w:val="-7"/>
          <w:sz w:val="22"/>
          <w:szCs w:val="22"/>
        </w:rPr>
        <w:t>)</w:t>
      </w:r>
      <w:r>
        <w:rPr>
          <w:sz w:val="22"/>
          <w:szCs w:val="22"/>
        </w:rPr>
        <w:t>.</w:t>
      </w:r>
    </w:p>
    <w:p w14:paraId="47584AF1" w14:textId="77777777" w:rsidR="006C33E8" w:rsidRDefault="006C33E8">
      <w:pPr>
        <w:spacing w:before="8" w:line="100" w:lineRule="exact"/>
        <w:rPr>
          <w:sz w:val="10"/>
          <w:szCs w:val="10"/>
        </w:rPr>
      </w:pPr>
    </w:p>
    <w:p w14:paraId="213FD8B8" w14:textId="77777777" w:rsidR="006C33E8" w:rsidRDefault="006C33E8">
      <w:pPr>
        <w:spacing w:line="200" w:lineRule="exact"/>
      </w:pPr>
    </w:p>
    <w:p w14:paraId="2969C42A" w14:textId="77777777" w:rsidR="006C33E8" w:rsidRDefault="006C33E8">
      <w:pPr>
        <w:spacing w:line="200" w:lineRule="exact"/>
      </w:pPr>
    </w:p>
    <w:p w14:paraId="5997575F" w14:textId="77777777" w:rsidR="00AF2806" w:rsidRDefault="00295371" w:rsidP="00AF2806">
      <w:pPr>
        <w:ind w:left="100"/>
        <w:rPr>
          <w:sz w:val="22"/>
          <w:szCs w:val="22"/>
        </w:rPr>
      </w:pPr>
      <w:bookmarkStart w:id="42" w:name="FraudMonitoringOptions"/>
      <w:r>
        <w:rPr>
          <w:b/>
          <w:color w:val="4F80BC"/>
          <w:spacing w:val="2"/>
          <w:sz w:val="22"/>
          <w:szCs w:val="22"/>
        </w:rPr>
        <w:t>F</w:t>
      </w:r>
      <w:r>
        <w:rPr>
          <w:b/>
          <w:color w:val="4F80BC"/>
          <w:sz w:val="22"/>
          <w:szCs w:val="22"/>
        </w:rPr>
        <w:t>ra</w:t>
      </w:r>
      <w:r>
        <w:rPr>
          <w:b/>
          <w:color w:val="4F80BC"/>
          <w:spacing w:val="-2"/>
          <w:sz w:val="22"/>
          <w:szCs w:val="22"/>
        </w:rPr>
        <w:t>u</w:t>
      </w:r>
      <w:r>
        <w:rPr>
          <w:b/>
          <w:color w:val="4F80BC"/>
          <w:sz w:val="22"/>
          <w:szCs w:val="22"/>
        </w:rPr>
        <w:t xml:space="preserve">d </w:t>
      </w:r>
      <w:r>
        <w:rPr>
          <w:b/>
          <w:color w:val="4F80BC"/>
          <w:spacing w:val="1"/>
          <w:sz w:val="22"/>
          <w:szCs w:val="22"/>
        </w:rPr>
        <w:t>M</w:t>
      </w:r>
      <w:r>
        <w:rPr>
          <w:b/>
          <w:color w:val="4F80BC"/>
          <w:sz w:val="22"/>
          <w:szCs w:val="22"/>
        </w:rPr>
        <w:t>o</w:t>
      </w:r>
      <w:r>
        <w:rPr>
          <w:b/>
          <w:color w:val="4F80BC"/>
          <w:spacing w:val="-2"/>
          <w:sz w:val="22"/>
          <w:szCs w:val="22"/>
        </w:rPr>
        <w:t>n</w:t>
      </w:r>
      <w:r>
        <w:rPr>
          <w:b/>
          <w:color w:val="4F80BC"/>
          <w:spacing w:val="1"/>
          <w:sz w:val="22"/>
          <w:szCs w:val="22"/>
        </w:rPr>
        <w:t>it</w:t>
      </w:r>
      <w:r>
        <w:rPr>
          <w:b/>
          <w:color w:val="4F80BC"/>
          <w:spacing w:val="-2"/>
          <w:sz w:val="22"/>
          <w:szCs w:val="22"/>
        </w:rPr>
        <w:t>o</w:t>
      </w:r>
      <w:r>
        <w:rPr>
          <w:b/>
          <w:color w:val="4F80BC"/>
          <w:sz w:val="22"/>
          <w:szCs w:val="22"/>
        </w:rPr>
        <w:t>r</w:t>
      </w:r>
      <w:r>
        <w:rPr>
          <w:b/>
          <w:color w:val="4F80BC"/>
          <w:spacing w:val="1"/>
          <w:sz w:val="22"/>
          <w:szCs w:val="22"/>
        </w:rPr>
        <w:t>i</w:t>
      </w:r>
      <w:r>
        <w:rPr>
          <w:b/>
          <w:color w:val="4F80BC"/>
          <w:sz w:val="22"/>
          <w:szCs w:val="22"/>
        </w:rPr>
        <w:t>ng</w:t>
      </w:r>
      <w:r>
        <w:rPr>
          <w:b/>
          <w:color w:val="4F80BC"/>
          <w:spacing w:val="-2"/>
          <w:sz w:val="22"/>
          <w:szCs w:val="22"/>
        </w:rPr>
        <w:t xml:space="preserve"> </w:t>
      </w:r>
      <w:r>
        <w:rPr>
          <w:b/>
          <w:color w:val="4F80BC"/>
          <w:spacing w:val="1"/>
          <w:sz w:val="22"/>
          <w:szCs w:val="22"/>
        </w:rPr>
        <w:t>O</w:t>
      </w:r>
      <w:r>
        <w:rPr>
          <w:b/>
          <w:color w:val="4F80BC"/>
          <w:spacing w:val="-2"/>
          <w:sz w:val="22"/>
          <w:szCs w:val="22"/>
        </w:rPr>
        <w:t>p</w:t>
      </w:r>
      <w:r>
        <w:rPr>
          <w:b/>
          <w:color w:val="4F80BC"/>
          <w:spacing w:val="1"/>
          <w:sz w:val="22"/>
          <w:szCs w:val="22"/>
        </w:rPr>
        <w:t>ti</w:t>
      </w:r>
      <w:r>
        <w:rPr>
          <w:b/>
          <w:color w:val="4F80BC"/>
          <w:sz w:val="22"/>
          <w:szCs w:val="22"/>
        </w:rPr>
        <w:t>o</w:t>
      </w:r>
      <w:r>
        <w:rPr>
          <w:b/>
          <w:color w:val="4F80BC"/>
          <w:spacing w:val="-2"/>
          <w:sz w:val="22"/>
          <w:szCs w:val="22"/>
        </w:rPr>
        <w:t>n</w:t>
      </w:r>
      <w:r>
        <w:rPr>
          <w:b/>
          <w:color w:val="4F80BC"/>
          <w:sz w:val="22"/>
          <w:szCs w:val="22"/>
        </w:rPr>
        <w:t>s</w:t>
      </w:r>
    </w:p>
    <w:bookmarkEnd w:id="42"/>
    <w:p w14:paraId="1DFFC8BB" w14:textId="77777777" w:rsidR="00AF2806" w:rsidRDefault="00AF2806" w:rsidP="00AF2806">
      <w:pPr>
        <w:ind w:left="100"/>
        <w:rPr>
          <w:sz w:val="22"/>
          <w:szCs w:val="22"/>
        </w:rPr>
      </w:pPr>
    </w:p>
    <w:p w14:paraId="78C47304" w14:textId="7078AF74" w:rsidR="006C33E8" w:rsidRPr="00AF2806" w:rsidRDefault="00295371" w:rsidP="00AF2806">
      <w:pPr>
        <w:ind w:left="100"/>
        <w:rPr>
          <w:sz w:val="22"/>
          <w:szCs w:val="22"/>
        </w:rPr>
      </w:pPr>
      <w:r>
        <w:rPr>
          <w:spacing w:val="1"/>
          <w:sz w:val="22"/>
          <w:szCs w:val="22"/>
        </w:rPr>
        <w:t>W</w:t>
      </w:r>
      <w:r>
        <w:rPr>
          <w:sz w:val="22"/>
          <w:szCs w:val="22"/>
        </w:rPr>
        <w:t>e o</w:t>
      </w:r>
      <w:r>
        <w:rPr>
          <w:spacing w:val="-1"/>
          <w:sz w:val="22"/>
          <w:szCs w:val="22"/>
        </w:rPr>
        <w:t>f</w:t>
      </w:r>
      <w:r>
        <w:rPr>
          <w:spacing w:val="1"/>
          <w:sz w:val="22"/>
          <w:szCs w:val="22"/>
        </w:rPr>
        <w:t>f</w:t>
      </w:r>
      <w:r>
        <w:rPr>
          <w:spacing w:val="-2"/>
          <w:sz w:val="22"/>
          <w:szCs w:val="22"/>
        </w:rPr>
        <w:t>e</w:t>
      </w:r>
      <w:r>
        <w:rPr>
          <w:sz w:val="22"/>
          <w:szCs w:val="22"/>
        </w:rPr>
        <w:t>r</w:t>
      </w:r>
      <w:r>
        <w:rPr>
          <w:spacing w:val="1"/>
          <w:sz w:val="22"/>
          <w:szCs w:val="22"/>
        </w:rPr>
        <w:t xml:space="preserve"> t</w:t>
      </w:r>
      <w:r>
        <w:rPr>
          <w:spacing w:val="-2"/>
          <w:sz w:val="22"/>
          <w:szCs w:val="22"/>
        </w:rPr>
        <w:t>h</w:t>
      </w:r>
      <w:r>
        <w:rPr>
          <w:spacing w:val="1"/>
          <w:sz w:val="22"/>
          <w:szCs w:val="22"/>
        </w:rPr>
        <w:t>r</w:t>
      </w:r>
      <w:r>
        <w:rPr>
          <w:spacing w:val="-2"/>
          <w:sz w:val="22"/>
          <w:szCs w:val="22"/>
        </w:rPr>
        <w:t>e</w:t>
      </w:r>
      <w:r>
        <w:rPr>
          <w:sz w:val="22"/>
          <w:szCs w:val="22"/>
        </w:rPr>
        <w:t xml:space="preserve">e </w:t>
      </w:r>
      <w:r>
        <w:rPr>
          <w:spacing w:val="-1"/>
          <w:sz w:val="22"/>
          <w:szCs w:val="22"/>
        </w:rPr>
        <w:t>f</w:t>
      </w:r>
      <w:r>
        <w:rPr>
          <w:spacing w:val="1"/>
          <w:sz w:val="22"/>
          <w:szCs w:val="22"/>
        </w:rPr>
        <w:t>r</w:t>
      </w:r>
      <w:r>
        <w:rPr>
          <w:sz w:val="22"/>
          <w:szCs w:val="22"/>
        </w:rPr>
        <w:t xml:space="preserve">aud </w:t>
      </w:r>
      <w:r>
        <w:rPr>
          <w:spacing w:val="-3"/>
          <w:sz w:val="22"/>
          <w:szCs w:val="22"/>
        </w:rPr>
        <w:t>m</w:t>
      </w:r>
      <w:r>
        <w:rPr>
          <w:sz w:val="22"/>
          <w:szCs w:val="22"/>
        </w:rPr>
        <w:t>on</w:t>
      </w:r>
      <w:r>
        <w:rPr>
          <w:spacing w:val="1"/>
          <w:sz w:val="22"/>
          <w:szCs w:val="22"/>
        </w:rPr>
        <w:t>i</w:t>
      </w:r>
      <w:r>
        <w:rPr>
          <w:spacing w:val="-1"/>
          <w:sz w:val="22"/>
          <w:szCs w:val="22"/>
        </w:rPr>
        <w:t>t</w:t>
      </w:r>
      <w:r>
        <w:rPr>
          <w:sz w:val="22"/>
          <w:szCs w:val="22"/>
        </w:rPr>
        <w:t>o</w:t>
      </w:r>
      <w:r>
        <w:rPr>
          <w:spacing w:val="1"/>
          <w:sz w:val="22"/>
          <w:szCs w:val="22"/>
        </w:rPr>
        <w:t>ri</w:t>
      </w:r>
      <w:r>
        <w:rPr>
          <w:sz w:val="22"/>
          <w:szCs w:val="22"/>
        </w:rPr>
        <w:t>ng</w:t>
      </w:r>
      <w:r>
        <w:rPr>
          <w:spacing w:val="-2"/>
          <w:sz w:val="22"/>
          <w:szCs w:val="22"/>
        </w:rPr>
        <w:t xml:space="preserve"> </w:t>
      </w:r>
      <w:r>
        <w:rPr>
          <w:sz w:val="22"/>
          <w:szCs w:val="22"/>
        </w:rPr>
        <w:t>que</w:t>
      </w:r>
      <w:r>
        <w:rPr>
          <w:spacing w:val="-2"/>
          <w:sz w:val="22"/>
          <w:szCs w:val="22"/>
        </w:rPr>
        <w:t>u</w:t>
      </w:r>
      <w:r>
        <w:rPr>
          <w:sz w:val="22"/>
          <w:szCs w:val="22"/>
        </w:rPr>
        <w:t>e o</w:t>
      </w:r>
      <w:r>
        <w:rPr>
          <w:spacing w:val="-2"/>
          <w:sz w:val="22"/>
          <w:szCs w:val="22"/>
        </w:rPr>
        <w:t>p</w:t>
      </w:r>
      <w:r>
        <w:rPr>
          <w:spacing w:val="1"/>
          <w:sz w:val="22"/>
          <w:szCs w:val="22"/>
        </w:rPr>
        <w:t>ti</w:t>
      </w:r>
      <w:r>
        <w:rPr>
          <w:sz w:val="22"/>
          <w:szCs w:val="22"/>
        </w:rPr>
        <w:t>o</w:t>
      </w:r>
      <w:r>
        <w:rPr>
          <w:spacing w:val="-2"/>
          <w:sz w:val="22"/>
          <w:szCs w:val="22"/>
        </w:rPr>
        <w:t>n</w:t>
      </w:r>
      <w:r>
        <w:rPr>
          <w:sz w:val="22"/>
          <w:szCs w:val="22"/>
        </w:rPr>
        <w:t>s</w:t>
      </w:r>
      <w:r>
        <w:rPr>
          <w:spacing w:val="1"/>
          <w:sz w:val="22"/>
          <w:szCs w:val="22"/>
        </w:rPr>
        <w:t xml:space="preserve"> f</w:t>
      </w:r>
      <w:r>
        <w:rPr>
          <w:spacing w:val="-2"/>
          <w:sz w:val="22"/>
          <w:szCs w:val="22"/>
        </w:rPr>
        <w:t>o</w:t>
      </w:r>
      <w:r>
        <w:rPr>
          <w:sz w:val="22"/>
          <w:szCs w:val="22"/>
        </w:rPr>
        <w:t>r</w:t>
      </w:r>
      <w:r>
        <w:rPr>
          <w:spacing w:val="1"/>
          <w:sz w:val="22"/>
          <w:szCs w:val="22"/>
        </w:rPr>
        <w:t xml:space="preserve"> </w:t>
      </w:r>
      <w:r>
        <w:rPr>
          <w:spacing w:val="-2"/>
          <w:sz w:val="22"/>
          <w:szCs w:val="22"/>
        </w:rPr>
        <w:t>u</w:t>
      </w:r>
      <w:r>
        <w:rPr>
          <w:spacing w:val="1"/>
          <w:sz w:val="22"/>
          <w:szCs w:val="22"/>
        </w:rPr>
        <w:t>s</w:t>
      </w:r>
      <w:r>
        <w:rPr>
          <w:sz w:val="22"/>
          <w:szCs w:val="22"/>
        </w:rPr>
        <w:t>e</w:t>
      </w:r>
      <w:r>
        <w:rPr>
          <w:spacing w:val="-2"/>
          <w:sz w:val="22"/>
          <w:szCs w:val="22"/>
        </w:rPr>
        <w:t xml:space="preserve"> </w:t>
      </w:r>
      <w:r>
        <w:rPr>
          <w:spacing w:val="-1"/>
          <w:sz w:val="22"/>
          <w:szCs w:val="22"/>
        </w:rPr>
        <w:t>w</w:t>
      </w:r>
      <w:r>
        <w:rPr>
          <w:spacing w:val="1"/>
          <w:sz w:val="22"/>
          <w:szCs w:val="22"/>
        </w:rPr>
        <w:t>it</w:t>
      </w:r>
      <w:r>
        <w:rPr>
          <w:spacing w:val="-2"/>
          <w:sz w:val="22"/>
          <w:szCs w:val="22"/>
        </w:rPr>
        <w:t>h</w:t>
      </w:r>
      <w:r>
        <w:rPr>
          <w:spacing w:val="1"/>
          <w:sz w:val="22"/>
          <w:szCs w:val="22"/>
        </w:rPr>
        <w:t>i</w:t>
      </w:r>
      <w:r>
        <w:rPr>
          <w:sz w:val="22"/>
          <w:szCs w:val="22"/>
        </w:rPr>
        <w:t xml:space="preserve">n </w:t>
      </w:r>
      <w:r>
        <w:rPr>
          <w:spacing w:val="-2"/>
          <w:sz w:val="22"/>
          <w:szCs w:val="22"/>
        </w:rPr>
        <w:t>y</w:t>
      </w:r>
      <w:r>
        <w:rPr>
          <w:sz w:val="22"/>
          <w:szCs w:val="22"/>
        </w:rPr>
        <w:t>our</w:t>
      </w:r>
      <w:r>
        <w:rPr>
          <w:spacing w:val="1"/>
          <w:sz w:val="22"/>
          <w:szCs w:val="22"/>
        </w:rPr>
        <w:t xml:space="preserve"> </w:t>
      </w:r>
      <w:r>
        <w:rPr>
          <w:sz w:val="22"/>
          <w:szCs w:val="22"/>
        </w:rPr>
        <w:t>Co</w:t>
      </w:r>
      <w:r>
        <w:rPr>
          <w:spacing w:val="-1"/>
          <w:sz w:val="22"/>
          <w:szCs w:val="22"/>
        </w:rPr>
        <w:t>m</w:t>
      </w:r>
      <w:r>
        <w:rPr>
          <w:spacing w:val="-3"/>
          <w:sz w:val="22"/>
          <w:szCs w:val="22"/>
        </w:rPr>
        <w:t>m</w:t>
      </w:r>
      <w:r>
        <w:rPr>
          <w:sz w:val="22"/>
          <w:szCs w:val="22"/>
        </w:rPr>
        <w:t>e</w:t>
      </w:r>
      <w:r>
        <w:rPr>
          <w:spacing w:val="1"/>
          <w:sz w:val="22"/>
          <w:szCs w:val="22"/>
        </w:rPr>
        <w:t>r</w:t>
      </w:r>
      <w:r>
        <w:rPr>
          <w:sz w:val="22"/>
          <w:szCs w:val="22"/>
        </w:rPr>
        <w:t>c</w:t>
      </w:r>
      <w:r>
        <w:rPr>
          <w:spacing w:val="1"/>
          <w:sz w:val="22"/>
          <w:szCs w:val="22"/>
        </w:rPr>
        <w:t>i</w:t>
      </w:r>
      <w:r>
        <w:rPr>
          <w:spacing w:val="2"/>
          <w:sz w:val="22"/>
          <w:szCs w:val="22"/>
        </w:rPr>
        <w:t>a</w:t>
      </w:r>
      <w:r>
        <w:rPr>
          <w:sz w:val="22"/>
          <w:szCs w:val="22"/>
        </w:rPr>
        <w:t>l</w:t>
      </w:r>
      <w:r>
        <w:rPr>
          <w:spacing w:val="1"/>
          <w:sz w:val="22"/>
          <w:szCs w:val="22"/>
        </w:rPr>
        <w:t xml:space="preserve"> </w:t>
      </w:r>
      <w:r>
        <w:rPr>
          <w:spacing w:val="-3"/>
          <w:sz w:val="22"/>
          <w:szCs w:val="22"/>
        </w:rPr>
        <w:t>C</w:t>
      </w:r>
      <w:r>
        <w:rPr>
          <w:sz w:val="22"/>
          <w:szCs w:val="22"/>
        </w:rPr>
        <w:t>a</w:t>
      </w:r>
      <w:r>
        <w:rPr>
          <w:spacing w:val="1"/>
          <w:sz w:val="22"/>
          <w:szCs w:val="22"/>
        </w:rPr>
        <w:t>r</w:t>
      </w:r>
      <w:r>
        <w:rPr>
          <w:sz w:val="22"/>
          <w:szCs w:val="22"/>
        </w:rPr>
        <w:t xml:space="preserve">d </w:t>
      </w:r>
      <w:r>
        <w:rPr>
          <w:spacing w:val="-2"/>
          <w:sz w:val="22"/>
          <w:szCs w:val="22"/>
        </w:rPr>
        <w:t>p</w:t>
      </w:r>
      <w:r>
        <w:rPr>
          <w:spacing w:val="1"/>
          <w:sz w:val="22"/>
          <w:szCs w:val="22"/>
        </w:rPr>
        <w:t>r</w:t>
      </w:r>
      <w:r>
        <w:rPr>
          <w:sz w:val="22"/>
          <w:szCs w:val="22"/>
        </w:rPr>
        <w:t>o</w:t>
      </w:r>
      <w:r>
        <w:rPr>
          <w:spacing w:val="-2"/>
          <w:sz w:val="22"/>
          <w:szCs w:val="22"/>
        </w:rPr>
        <w:t>g</w:t>
      </w:r>
      <w:r>
        <w:rPr>
          <w:spacing w:val="1"/>
          <w:sz w:val="22"/>
          <w:szCs w:val="22"/>
        </w:rPr>
        <w:t>r</w:t>
      </w:r>
      <w:r>
        <w:rPr>
          <w:sz w:val="22"/>
          <w:szCs w:val="22"/>
        </w:rPr>
        <w:t>a</w:t>
      </w:r>
      <w:r>
        <w:rPr>
          <w:spacing w:val="-3"/>
          <w:sz w:val="22"/>
          <w:szCs w:val="22"/>
        </w:rPr>
        <w:t>m</w:t>
      </w:r>
      <w:r>
        <w:rPr>
          <w:sz w:val="22"/>
          <w:szCs w:val="22"/>
        </w:rPr>
        <w:t xml:space="preserve">.  </w:t>
      </w:r>
      <w:r>
        <w:rPr>
          <w:spacing w:val="1"/>
          <w:sz w:val="22"/>
          <w:szCs w:val="22"/>
        </w:rPr>
        <w:t>W</w:t>
      </w:r>
      <w:r>
        <w:rPr>
          <w:sz w:val="22"/>
          <w:szCs w:val="22"/>
        </w:rPr>
        <w:t>e be</w:t>
      </w:r>
      <w:r>
        <w:rPr>
          <w:spacing w:val="-1"/>
          <w:sz w:val="22"/>
          <w:szCs w:val="22"/>
        </w:rPr>
        <w:t>l</w:t>
      </w:r>
      <w:r>
        <w:rPr>
          <w:spacing w:val="1"/>
          <w:sz w:val="22"/>
          <w:szCs w:val="22"/>
        </w:rPr>
        <w:t>i</w:t>
      </w:r>
      <w:r>
        <w:rPr>
          <w:sz w:val="22"/>
          <w:szCs w:val="22"/>
        </w:rPr>
        <w:t>e</w:t>
      </w:r>
      <w:r>
        <w:rPr>
          <w:spacing w:val="-2"/>
          <w:sz w:val="22"/>
          <w:szCs w:val="22"/>
        </w:rPr>
        <w:t>v</w:t>
      </w:r>
      <w:r>
        <w:rPr>
          <w:sz w:val="22"/>
          <w:szCs w:val="22"/>
        </w:rPr>
        <w:t xml:space="preserve">e </w:t>
      </w:r>
      <w:r>
        <w:rPr>
          <w:spacing w:val="-1"/>
          <w:sz w:val="22"/>
          <w:szCs w:val="22"/>
        </w:rPr>
        <w:t>t</w:t>
      </w:r>
      <w:r>
        <w:rPr>
          <w:sz w:val="22"/>
          <w:szCs w:val="22"/>
        </w:rPr>
        <w:t>hat</w:t>
      </w:r>
      <w:r>
        <w:rPr>
          <w:spacing w:val="1"/>
          <w:sz w:val="22"/>
          <w:szCs w:val="22"/>
        </w:rPr>
        <w:t xml:space="preserve"> </w:t>
      </w:r>
      <w:r>
        <w:rPr>
          <w:spacing w:val="-2"/>
          <w:sz w:val="22"/>
          <w:szCs w:val="22"/>
        </w:rPr>
        <w:t>p</w:t>
      </w:r>
      <w:r>
        <w:rPr>
          <w:spacing w:val="1"/>
          <w:sz w:val="22"/>
          <w:szCs w:val="22"/>
        </w:rPr>
        <w:t>r</w:t>
      </w:r>
      <w:r>
        <w:rPr>
          <w:sz w:val="22"/>
          <w:szCs w:val="22"/>
        </w:rPr>
        <w:t>o</w:t>
      </w:r>
      <w:r>
        <w:rPr>
          <w:spacing w:val="-2"/>
          <w:sz w:val="22"/>
          <w:szCs w:val="22"/>
        </w:rPr>
        <w:t>v</w:t>
      </w:r>
      <w:r>
        <w:rPr>
          <w:spacing w:val="1"/>
          <w:sz w:val="22"/>
          <w:szCs w:val="22"/>
        </w:rPr>
        <w:t>i</w:t>
      </w:r>
      <w:r>
        <w:rPr>
          <w:sz w:val="22"/>
          <w:szCs w:val="22"/>
        </w:rPr>
        <w:t>d</w:t>
      </w:r>
      <w:r>
        <w:rPr>
          <w:spacing w:val="1"/>
          <w:sz w:val="22"/>
          <w:szCs w:val="22"/>
        </w:rPr>
        <w:t>i</w:t>
      </w:r>
      <w:r>
        <w:rPr>
          <w:sz w:val="22"/>
          <w:szCs w:val="22"/>
        </w:rPr>
        <w:t xml:space="preserve">ng </w:t>
      </w:r>
      <w:r>
        <w:rPr>
          <w:spacing w:val="-2"/>
          <w:sz w:val="22"/>
          <w:szCs w:val="22"/>
        </w:rPr>
        <w:t>y</w:t>
      </w:r>
      <w:r>
        <w:rPr>
          <w:sz w:val="22"/>
          <w:szCs w:val="22"/>
        </w:rPr>
        <w:t xml:space="preserve">ou </w:t>
      </w:r>
      <w:r>
        <w:rPr>
          <w:spacing w:val="-1"/>
          <w:sz w:val="22"/>
          <w:szCs w:val="22"/>
        </w:rPr>
        <w:t>w</w:t>
      </w:r>
      <w:r>
        <w:rPr>
          <w:spacing w:val="1"/>
          <w:sz w:val="22"/>
          <w:szCs w:val="22"/>
        </w:rPr>
        <w:t>it</w:t>
      </w:r>
      <w:r>
        <w:rPr>
          <w:sz w:val="22"/>
          <w:szCs w:val="22"/>
        </w:rPr>
        <w:t xml:space="preserve">h </w:t>
      </w:r>
      <w:r>
        <w:rPr>
          <w:spacing w:val="-3"/>
          <w:sz w:val="22"/>
          <w:szCs w:val="22"/>
        </w:rPr>
        <w:t>m</w:t>
      </w:r>
      <w:r>
        <w:rPr>
          <w:sz w:val="22"/>
          <w:szCs w:val="22"/>
        </w:rPr>
        <w:t>u</w:t>
      </w:r>
      <w:r>
        <w:rPr>
          <w:spacing w:val="1"/>
          <w:sz w:val="22"/>
          <w:szCs w:val="22"/>
        </w:rPr>
        <w:t>lti</w:t>
      </w:r>
      <w:r>
        <w:rPr>
          <w:spacing w:val="-2"/>
          <w:sz w:val="22"/>
          <w:szCs w:val="22"/>
        </w:rPr>
        <w:t>p</w:t>
      </w:r>
      <w:r>
        <w:rPr>
          <w:spacing w:val="1"/>
          <w:sz w:val="22"/>
          <w:szCs w:val="22"/>
        </w:rPr>
        <w:t>l</w:t>
      </w:r>
      <w:r>
        <w:rPr>
          <w:sz w:val="22"/>
          <w:szCs w:val="22"/>
        </w:rPr>
        <w:t>e</w:t>
      </w:r>
      <w:r>
        <w:rPr>
          <w:spacing w:val="-2"/>
          <w:sz w:val="22"/>
          <w:szCs w:val="22"/>
        </w:rPr>
        <w:t xml:space="preserve"> </w:t>
      </w:r>
      <w:r>
        <w:rPr>
          <w:spacing w:val="1"/>
          <w:sz w:val="22"/>
          <w:szCs w:val="22"/>
        </w:rPr>
        <w:t>fr</w:t>
      </w:r>
      <w:r>
        <w:rPr>
          <w:spacing w:val="-2"/>
          <w:sz w:val="22"/>
          <w:szCs w:val="22"/>
        </w:rPr>
        <w:t>a</w:t>
      </w:r>
      <w:r>
        <w:rPr>
          <w:sz w:val="22"/>
          <w:szCs w:val="22"/>
        </w:rPr>
        <w:t>ud d</w:t>
      </w:r>
      <w:r>
        <w:rPr>
          <w:spacing w:val="-2"/>
          <w:sz w:val="22"/>
          <w:szCs w:val="22"/>
        </w:rPr>
        <w:t>e</w:t>
      </w:r>
      <w:r>
        <w:rPr>
          <w:spacing w:val="-1"/>
          <w:sz w:val="22"/>
          <w:szCs w:val="22"/>
        </w:rPr>
        <w:t>t</w:t>
      </w:r>
      <w:r>
        <w:rPr>
          <w:sz w:val="22"/>
          <w:szCs w:val="22"/>
        </w:rPr>
        <w:t>ec</w:t>
      </w:r>
      <w:r>
        <w:rPr>
          <w:spacing w:val="-1"/>
          <w:sz w:val="22"/>
          <w:szCs w:val="22"/>
        </w:rPr>
        <w:t>t</w:t>
      </w:r>
      <w:r>
        <w:rPr>
          <w:spacing w:val="1"/>
          <w:sz w:val="22"/>
          <w:szCs w:val="22"/>
        </w:rPr>
        <w:t>i</w:t>
      </w:r>
      <w:r>
        <w:rPr>
          <w:sz w:val="22"/>
          <w:szCs w:val="22"/>
        </w:rPr>
        <w:t>on o</w:t>
      </w:r>
      <w:r>
        <w:rPr>
          <w:spacing w:val="-2"/>
          <w:sz w:val="22"/>
          <w:szCs w:val="22"/>
        </w:rPr>
        <w:t>p</w:t>
      </w:r>
      <w:r>
        <w:rPr>
          <w:spacing w:val="1"/>
          <w:sz w:val="22"/>
          <w:szCs w:val="22"/>
        </w:rPr>
        <w:t>t</w:t>
      </w:r>
      <w:r>
        <w:rPr>
          <w:spacing w:val="-1"/>
          <w:sz w:val="22"/>
          <w:szCs w:val="22"/>
        </w:rPr>
        <w:t>i</w:t>
      </w:r>
      <w:r>
        <w:rPr>
          <w:sz w:val="22"/>
          <w:szCs w:val="22"/>
        </w:rPr>
        <w:t xml:space="preserve">ons </w:t>
      </w:r>
      <w:r>
        <w:rPr>
          <w:spacing w:val="-2"/>
          <w:sz w:val="22"/>
          <w:szCs w:val="22"/>
        </w:rPr>
        <w:t>a</w:t>
      </w:r>
      <w:r>
        <w:rPr>
          <w:spacing w:val="1"/>
          <w:sz w:val="22"/>
          <w:szCs w:val="22"/>
        </w:rPr>
        <w:t>l</w:t>
      </w:r>
      <w:r>
        <w:rPr>
          <w:spacing w:val="-1"/>
          <w:sz w:val="22"/>
          <w:szCs w:val="22"/>
        </w:rPr>
        <w:t>l</w:t>
      </w:r>
      <w:r>
        <w:rPr>
          <w:sz w:val="22"/>
          <w:szCs w:val="22"/>
        </w:rPr>
        <w:t>o</w:t>
      </w:r>
      <w:r>
        <w:rPr>
          <w:spacing w:val="-1"/>
          <w:sz w:val="22"/>
          <w:szCs w:val="22"/>
        </w:rPr>
        <w:t>w</w:t>
      </w:r>
      <w:r>
        <w:rPr>
          <w:sz w:val="22"/>
          <w:szCs w:val="22"/>
        </w:rPr>
        <w:t xml:space="preserve">s </w:t>
      </w:r>
      <w:r>
        <w:rPr>
          <w:spacing w:val="-2"/>
          <w:sz w:val="22"/>
          <w:szCs w:val="22"/>
        </w:rPr>
        <w:t>y</w:t>
      </w:r>
      <w:r>
        <w:rPr>
          <w:sz w:val="22"/>
          <w:szCs w:val="22"/>
        </w:rPr>
        <w:t xml:space="preserve">ou </w:t>
      </w:r>
      <w:r>
        <w:rPr>
          <w:spacing w:val="-1"/>
          <w:sz w:val="22"/>
          <w:szCs w:val="22"/>
        </w:rPr>
        <w:t>t</w:t>
      </w:r>
      <w:r>
        <w:rPr>
          <w:sz w:val="22"/>
          <w:szCs w:val="22"/>
        </w:rPr>
        <w:t xml:space="preserve">o be </w:t>
      </w:r>
      <w:r>
        <w:rPr>
          <w:spacing w:val="1"/>
          <w:sz w:val="22"/>
          <w:szCs w:val="22"/>
        </w:rPr>
        <w:t>i</w:t>
      </w:r>
      <w:r>
        <w:rPr>
          <w:sz w:val="22"/>
          <w:szCs w:val="22"/>
        </w:rPr>
        <w:t>n</w:t>
      </w:r>
      <w:r>
        <w:rPr>
          <w:spacing w:val="-2"/>
          <w:sz w:val="22"/>
          <w:szCs w:val="22"/>
        </w:rPr>
        <w:t xml:space="preserve"> </w:t>
      </w:r>
      <w:r>
        <w:rPr>
          <w:spacing w:val="1"/>
          <w:sz w:val="22"/>
          <w:szCs w:val="22"/>
        </w:rPr>
        <w:t>t</w:t>
      </w:r>
      <w:r>
        <w:rPr>
          <w:spacing w:val="-2"/>
          <w:sz w:val="22"/>
          <w:szCs w:val="22"/>
        </w:rPr>
        <w:t>h</w:t>
      </w:r>
      <w:r>
        <w:rPr>
          <w:sz w:val="22"/>
          <w:szCs w:val="22"/>
        </w:rPr>
        <w:t>e d</w:t>
      </w:r>
      <w:r>
        <w:rPr>
          <w:spacing w:val="-1"/>
          <w:sz w:val="22"/>
          <w:szCs w:val="22"/>
        </w:rPr>
        <w:t>r</w:t>
      </w:r>
      <w:r>
        <w:rPr>
          <w:spacing w:val="1"/>
          <w:sz w:val="22"/>
          <w:szCs w:val="22"/>
        </w:rPr>
        <w:t>i</w:t>
      </w:r>
      <w:r>
        <w:rPr>
          <w:spacing w:val="-2"/>
          <w:sz w:val="22"/>
          <w:szCs w:val="22"/>
        </w:rPr>
        <w:t>v</w:t>
      </w:r>
      <w:r>
        <w:rPr>
          <w:sz w:val="22"/>
          <w:szCs w:val="22"/>
        </w:rPr>
        <w:t>e</w:t>
      </w:r>
      <w:r>
        <w:rPr>
          <w:spacing w:val="1"/>
          <w:sz w:val="22"/>
          <w:szCs w:val="22"/>
        </w:rPr>
        <w:t>r</w:t>
      </w:r>
      <w:r>
        <w:rPr>
          <w:spacing w:val="-1"/>
          <w:sz w:val="22"/>
          <w:szCs w:val="22"/>
        </w:rPr>
        <w:t>’</w:t>
      </w:r>
      <w:r>
        <w:rPr>
          <w:sz w:val="22"/>
          <w:szCs w:val="22"/>
        </w:rPr>
        <w:t>s s</w:t>
      </w:r>
      <w:r>
        <w:rPr>
          <w:spacing w:val="-2"/>
          <w:sz w:val="22"/>
          <w:szCs w:val="22"/>
        </w:rPr>
        <w:t>e</w:t>
      </w:r>
      <w:r>
        <w:rPr>
          <w:sz w:val="22"/>
          <w:szCs w:val="22"/>
        </w:rPr>
        <w:t>at</w:t>
      </w:r>
      <w:r>
        <w:rPr>
          <w:spacing w:val="-1"/>
          <w:sz w:val="22"/>
          <w:szCs w:val="22"/>
        </w:rPr>
        <w:t xml:space="preserve"> </w:t>
      </w:r>
      <w:r>
        <w:rPr>
          <w:spacing w:val="1"/>
          <w:sz w:val="22"/>
          <w:szCs w:val="22"/>
        </w:rPr>
        <w:t>i</w:t>
      </w:r>
      <w:r>
        <w:rPr>
          <w:sz w:val="22"/>
          <w:szCs w:val="22"/>
        </w:rPr>
        <w:t>n</w:t>
      </w:r>
      <w:r>
        <w:rPr>
          <w:spacing w:val="12"/>
          <w:sz w:val="22"/>
          <w:szCs w:val="22"/>
        </w:rPr>
        <w:t xml:space="preserve"> </w:t>
      </w:r>
      <w:r>
        <w:rPr>
          <w:spacing w:val="-2"/>
          <w:sz w:val="22"/>
          <w:szCs w:val="22"/>
        </w:rPr>
        <w:t>b</w:t>
      </w:r>
      <w:r>
        <w:rPr>
          <w:sz w:val="22"/>
          <w:szCs w:val="22"/>
        </w:rPr>
        <w:t>a</w:t>
      </w:r>
      <w:r>
        <w:rPr>
          <w:spacing w:val="1"/>
          <w:sz w:val="22"/>
          <w:szCs w:val="22"/>
        </w:rPr>
        <w:t>l</w:t>
      </w:r>
      <w:r>
        <w:rPr>
          <w:sz w:val="22"/>
          <w:szCs w:val="22"/>
        </w:rPr>
        <w:t>a</w:t>
      </w:r>
      <w:r>
        <w:rPr>
          <w:spacing w:val="-2"/>
          <w:sz w:val="22"/>
          <w:szCs w:val="22"/>
        </w:rPr>
        <w:t>n</w:t>
      </w:r>
      <w:r>
        <w:rPr>
          <w:sz w:val="22"/>
          <w:szCs w:val="22"/>
        </w:rPr>
        <w:t>c</w:t>
      </w:r>
      <w:r>
        <w:rPr>
          <w:spacing w:val="1"/>
          <w:sz w:val="22"/>
          <w:szCs w:val="22"/>
        </w:rPr>
        <w:t>i</w:t>
      </w:r>
      <w:r>
        <w:rPr>
          <w:sz w:val="22"/>
          <w:szCs w:val="22"/>
        </w:rPr>
        <w:t>ng</w:t>
      </w:r>
      <w:r>
        <w:rPr>
          <w:spacing w:val="-2"/>
          <w:sz w:val="22"/>
          <w:szCs w:val="22"/>
        </w:rPr>
        <w:t xml:space="preserve"> </w:t>
      </w:r>
      <w:r>
        <w:rPr>
          <w:sz w:val="22"/>
          <w:szCs w:val="22"/>
        </w:rPr>
        <w:t>con</w:t>
      </w:r>
      <w:r>
        <w:rPr>
          <w:spacing w:val="-2"/>
          <w:sz w:val="22"/>
          <w:szCs w:val="22"/>
        </w:rPr>
        <w:t>v</w:t>
      </w:r>
      <w:r>
        <w:rPr>
          <w:sz w:val="22"/>
          <w:szCs w:val="22"/>
        </w:rPr>
        <w:t>en</w:t>
      </w:r>
      <w:r>
        <w:rPr>
          <w:spacing w:val="-1"/>
          <w:sz w:val="22"/>
          <w:szCs w:val="22"/>
        </w:rPr>
        <w:t>i</w:t>
      </w:r>
      <w:r>
        <w:rPr>
          <w:sz w:val="22"/>
          <w:szCs w:val="22"/>
        </w:rPr>
        <w:t>ence</w:t>
      </w:r>
      <w:r>
        <w:rPr>
          <w:spacing w:val="-2"/>
          <w:sz w:val="22"/>
          <w:szCs w:val="22"/>
        </w:rPr>
        <w:t xml:space="preserve"> </w:t>
      </w:r>
      <w:r>
        <w:rPr>
          <w:sz w:val="22"/>
          <w:szCs w:val="22"/>
        </w:rPr>
        <w:t>and</w:t>
      </w:r>
      <w:r>
        <w:rPr>
          <w:spacing w:val="-2"/>
          <w:sz w:val="22"/>
          <w:szCs w:val="22"/>
        </w:rPr>
        <w:t xml:space="preserve"> </w:t>
      </w:r>
      <w:r>
        <w:rPr>
          <w:spacing w:val="-1"/>
          <w:sz w:val="22"/>
          <w:szCs w:val="22"/>
        </w:rPr>
        <w:t>f</w:t>
      </w:r>
      <w:r>
        <w:rPr>
          <w:spacing w:val="1"/>
          <w:sz w:val="22"/>
          <w:szCs w:val="22"/>
        </w:rPr>
        <w:t>r</w:t>
      </w:r>
      <w:r>
        <w:rPr>
          <w:sz w:val="22"/>
          <w:szCs w:val="22"/>
        </w:rPr>
        <w:t>aud p</w:t>
      </w:r>
      <w:r>
        <w:rPr>
          <w:spacing w:val="1"/>
          <w:sz w:val="22"/>
          <w:szCs w:val="22"/>
        </w:rPr>
        <w:t>r</w:t>
      </w:r>
      <w:r>
        <w:rPr>
          <w:sz w:val="22"/>
          <w:szCs w:val="22"/>
        </w:rPr>
        <w:t>o</w:t>
      </w:r>
      <w:r>
        <w:rPr>
          <w:spacing w:val="-1"/>
          <w:sz w:val="22"/>
          <w:szCs w:val="22"/>
        </w:rPr>
        <w:t>t</w:t>
      </w:r>
      <w:r>
        <w:rPr>
          <w:sz w:val="22"/>
          <w:szCs w:val="22"/>
        </w:rPr>
        <w:t>ec</w:t>
      </w:r>
      <w:r>
        <w:rPr>
          <w:spacing w:val="-1"/>
          <w:sz w:val="22"/>
          <w:szCs w:val="22"/>
        </w:rPr>
        <w:t>t</w:t>
      </w:r>
      <w:r>
        <w:rPr>
          <w:spacing w:val="1"/>
          <w:sz w:val="22"/>
          <w:szCs w:val="22"/>
        </w:rPr>
        <w:t>i</w:t>
      </w:r>
      <w:r>
        <w:rPr>
          <w:sz w:val="22"/>
          <w:szCs w:val="22"/>
        </w:rPr>
        <w:t>on</w:t>
      </w:r>
      <w:r>
        <w:rPr>
          <w:spacing w:val="-2"/>
          <w:sz w:val="22"/>
          <w:szCs w:val="22"/>
        </w:rPr>
        <w:t xml:space="preserve"> </w:t>
      </w:r>
      <w:r>
        <w:rPr>
          <w:spacing w:val="1"/>
          <w:sz w:val="22"/>
          <w:szCs w:val="22"/>
        </w:rPr>
        <w:t>s</w:t>
      </w:r>
      <w:r>
        <w:rPr>
          <w:spacing w:val="-2"/>
          <w:sz w:val="22"/>
          <w:szCs w:val="22"/>
        </w:rPr>
        <w:t>e</w:t>
      </w:r>
      <w:r>
        <w:rPr>
          <w:spacing w:val="1"/>
          <w:sz w:val="22"/>
          <w:szCs w:val="22"/>
        </w:rPr>
        <w:t>t</w:t>
      </w:r>
      <w:r>
        <w:rPr>
          <w:spacing w:val="-1"/>
          <w:sz w:val="22"/>
          <w:szCs w:val="22"/>
        </w:rPr>
        <w:t>t</w:t>
      </w:r>
      <w:r>
        <w:rPr>
          <w:spacing w:val="1"/>
          <w:sz w:val="22"/>
          <w:szCs w:val="22"/>
        </w:rPr>
        <w:t>i</w:t>
      </w:r>
      <w:r>
        <w:rPr>
          <w:sz w:val="22"/>
          <w:szCs w:val="22"/>
        </w:rPr>
        <w:t>n</w:t>
      </w:r>
      <w:r>
        <w:rPr>
          <w:spacing w:val="-2"/>
          <w:sz w:val="22"/>
          <w:szCs w:val="22"/>
        </w:rPr>
        <w:t>g</w:t>
      </w:r>
      <w:r>
        <w:rPr>
          <w:sz w:val="22"/>
          <w:szCs w:val="22"/>
        </w:rPr>
        <w:t>s</w:t>
      </w:r>
      <w:r>
        <w:rPr>
          <w:spacing w:val="1"/>
          <w:sz w:val="22"/>
          <w:szCs w:val="22"/>
        </w:rPr>
        <w:t xml:space="preserve"> i</w:t>
      </w:r>
      <w:r>
        <w:rPr>
          <w:sz w:val="22"/>
          <w:szCs w:val="22"/>
        </w:rPr>
        <w:t xml:space="preserve">n </w:t>
      </w:r>
      <w:r>
        <w:rPr>
          <w:spacing w:val="-2"/>
          <w:sz w:val="22"/>
          <w:szCs w:val="22"/>
        </w:rPr>
        <w:t>y</w:t>
      </w:r>
      <w:r>
        <w:rPr>
          <w:sz w:val="22"/>
          <w:szCs w:val="22"/>
        </w:rPr>
        <w:t>our</w:t>
      </w:r>
      <w:r>
        <w:rPr>
          <w:spacing w:val="-1"/>
          <w:sz w:val="22"/>
          <w:szCs w:val="22"/>
        </w:rPr>
        <w:t xml:space="preserve"> </w:t>
      </w:r>
      <w:r>
        <w:rPr>
          <w:sz w:val="22"/>
          <w:szCs w:val="22"/>
        </w:rPr>
        <w:t>Co</w:t>
      </w:r>
      <w:r>
        <w:rPr>
          <w:spacing w:val="-1"/>
          <w:sz w:val="22"/>
          <w:szCs w:val="22"/>
        </w:rPr>
        <w:t>m</w:t>
      </w:r>
      <w:r>
        <w:rPr>
          <w:spacing w:val="-3"/>
          <w:sz w:val="22"/>
          <w:szCs w:val="22"/>
        </w:rPr>
        <w:t>m</w:t>
      </w:r>
      <w:r>
        <w:rPr>
          <w:sz w:val="22"/>
          <w:szCs w:val="22"/>
        </w:rPr>
        <w:t>e</w:t>
      </w:r>
      <w:r>
        <w:rPr>
          <w:spacing w:val="1"/>
          <w:sz w:val="22"/>
          <w:szCs w:val="22"/>
        </w:rPr>
        <w:t>r</w:t>
      </w:r>
      <w:r>
        <w:rPr>
          <w:sz w:val="22"/>
          <w:szCs w:val="22"/>
        </w:rPr>
        <w:t>c</w:t>
      </w:r>
      <w:r>
        <w:rPr>
          <w:spacing w:val="1"/>
          <w:sz w:val="22"/>
          <w:szCs w:val="22"/>
        </w:rPr>
        <w:t>i</w:t>
      </w:r>
      <w:r>
        <w:rPr>
          <w:sz w:val="22"/>
          <w:szCs w:val="22"/>
        </w:rPr>
        <w:t>al</w:t>
      </w:r>
      <w:r>
        <w:rPr>
          <w:spacing w:val="1"/>
          <w:sz w:val="22"/>
          <w:szCs w:val="22"/>
        </w:rPr>
        <w:t xml:space="preserve"> </w:t>
      </w:r>
      <w:r>
        <w:rPr>
          <w:sz w:val="22"/>
          <w:szCs w:val="22"/>
        </w:rPr>
        <w:t>Ca</w:t>
      </w:r>
      <w:r>
        <w:rPr>
          <w:spacing w:val="-1"/>
          <w:sz w:val="22"/>
          <w:szCs w:val="22"/>
        </w:rPr>
        <w:t>r</w:t>
      </w:r>
      <w:r>
        <w:rPr>
          <w:sz w:val="22"/>
          <w:szCs w:val="22"/>
        </w:rPr>
        <w:t>d p</w:t>
      </w:r>
      <w:r>
        <w:rPr>
          <w:spacing w:val="-1"/>
          <w:sz w:val="22"/>
          <w:szCs w:val="22"/>
        </w:rPr>
        <w:t>r</w:t>
      </w:r>
      <w:r>
        <w:rPr>
          <w:sz w:val="22"/>
          <w:szCs w:val="22"/>
        </w:rPr>
        <w:t>o</w:t>
      </w:r>
      <w:r>
        <w:rPr>
          <w:spacing w:val="-2"/>
          <w:sz w:val="22"/>
          <w:szCs w:val="22"/>
        </w:rPr>
        <w:t>g</w:t>
      </w:r>
      <w:r>
        <w:rPr>
          <w:spacing w:val="1"/>
          <w:sz w:val="22"/>
          <w:szCs w:val="22"/>
        </w:rPr>
        <w:t>r</w:t>
      </w:r>
      <w:r>
        <w:rPr>
          <w:sz w:val="22"/>
          <w:szCs w:val="22"/>
        </w:rPr>
        <w:t>a</w:t>
      </w:r>
      <w:r>
        <w:rPr>
          <w:spacing w:val="-3"/>
          <w:sz w:val="22"/>
          <w:szCs w:val="22"/>
        </w:rPr>
        <w:t>m</w:t>
      </w:r>
      <w:r>
        <w:rPr>
          <w:sz w:val="22"/>
          <w:szCs w:val="22"/>
        </w:rPr>
        <w:t xml:space="preserve">.  </w:t>
      </w:r>
      <w:r>
        <w:rPr>
          <w:spacing w:val="5"/>
          <w:sz w:val="22"/>
          <w:szCs w:val="22"/>
        </w:rPr>
        <w:t xml:space="preserve"> </w:t>
      </w:r>
      <w:r>
        <w:rPr>
          <w:spacing w:val="2"/>
          <w:sz w:val="22"/>
          <w:szCs w:val="22"/>
        </w:rPr>
        <w:t>T</w:t>
      </w:r>
      <w:r>
        <w:rPr>
          <w:spacing w:val="-2"/>
          <w:sz w:val="22"/>
          <w:szCs w:val="22"/>
        </w:rPr>
        <w:t>h</w:t>
      </w:r>
      <w:r>
        <w:rPr>
          <w:sz w:val="22"/>
          <w:szCs w:val="22"/>
        </w:rPr>
        <w:t>e o</w:t>
      </w:r>
      <w:r>
        <w:rPr>
          <w:spacing w:val="-2"/>
          <w:sz w:val="22"/>
          <w:szCs w:val="22"/>
        </w:rPr>
        <w:t>p</w:t>
      </w:r>
      <w:r>
        <w:rPr>
          <w:spacing w:val="1"/>
          <w:sz w:val="22"/>
          <w:szCs w:val="22"/>
        </w:rPr>
        <w:t>ti</w:t>
      </w:r>
      <w:r>
        <w:rPr>
          <w:sz w:val="22"/>
          <w:szCs w:val="22"/>
        </w:rPr>
        <w:t>o</w:t>
      </w:r>
      <w:r>
        <w:rPr>
          <w:spacing w:val="-2"/>
          <w:sz w:val="22"/>
          <w:szCs w:val="22"/>
        </w:rPr>
        <w:t>n</w:t>
      </w:r>
      <w:r>
        <w:rPr>
          <w:sz w:val="22"/>
          <w:szCs w:val="22"/>
        </w:rPr>
        <w:t>s</w:t>
      </w:r>
      <w:r>
        <w:rPr>
          <w:spacing w:val="1"/>
          <w:sz w:val="22"/>
          <w:szCs w:val="22"/>
        </w:rPr>
        <w:t xml:space="preserve"> </w:t>
      </w:r>
      <w:r>
        <w:rPr>
          <w:spacing w:val="-1"/>
          <w:sz w:val="22"/>
          <w:szCs w:val="22"/>
        </w:rPr>
        <w:t>i</w:t>
      </w:r>
      <w:r>
        <w:rPr>
          <w:sz w:val="22"/>
          <w:szCs w:val="22"/>
        </w:rPr>
        <w:t>nc</w:t>
      </w:r>
      <w:r>
        <w:rPr>
          <w:spacing w:val="-1"/>
          <w:sz w:val="22"/>
          <w:szCs w:val="22"/>
        </w:rPr>
        <w:t>l</w:t>
      </w:r>
      <w:r>
        <w:rPr>
          <w:sz w:val="22"/>
          <w:szCs w:val="22"/>
        </w:rPr>
        <w:t>ud</w:t>
      </w:r>
      <w:r>
        <w:rPr>
          <w:spacing w:val="-2"/>
          <w:sz w:val="22"/>
          <w:szCs w:val="22"/>
        </w:rPr>
        <w:t>e</w:t>
      </w:r>
      <w:r>
        <w:rPr>
          <w:sz w:val="22"/>
          <w:szCs w:val="22"/>
        </w:rPr>
        <w:t xml:space="preserve">: </w:t>
      </w:r>
      <w:r>
        <w:rPr>
          <w:spacing w:val="2"/>
          <w:sz w:val="22"/>
          <w:szCs w:val="22"/>
        </w:rPr>
        <w:t xml:space="preserve"> </w:t>
      </w:r>
      <w:r>
        <w:rPr>
          <w:sz w:val="22"/>
          <w:szCs w:val="22"/>
        </w:rPr>
        <w:t>990</w:t>
      </w:r>
      <w:r>
        <w:rPr>
          <w:spacing w:val="-2"/>
          <w:sz w:val="22"/>
          <w:szCs w:val="22"/>
        </w:rPr>
        <w:t xml:space="preserve"> </w:t>
      </w:r>
      <w:r>
        <w:rPr>
          <w:spacing w:val="1"/>
          <w:sz w:val="22"/>
          <w:szCs w:val="22"/>
        </w:rPr>
        <w:t>(</w:t>
      </w:r>
      <w:r>
        <w:rPr>
          <w:spacing w:val="-3"/>
          <w:sz w:val="22"/>
          <w:szCs w:val="22"/>
        </w:rPr>
        <w:t>m</w:t>
      </w:r>
      <w:r>
        <w:rPr>
          <w:sz w:val="22"/>
          <w:szCs w:val="22"/>
        </w:rPr>
        <w:t>o</w:t>
      </w:r>
      <w:r>
        <w:rPr>
          <w:spacing w:val="1"/>
          <w:sz w:val="22"/>
          <w:szCs w:val="22"/>
        </w:rPr>
        <w:t>s</w:t>
      </w:r>
      <w:r>
        <w:rPr>
          <w:sz w:val="22"/>
          <w:szCs w:val="22"/>
        </w:rPr>
        <w:t>t</w:t>
      </w:r>
      <w:r>
        <w:rPr>
          <w:spacing w:val="1"/>
          <w:sz w:val="22"/>
          <w:szCs w:val="22"/>
        </w:rPr>
        <w:t xml:space="preserve"> r</w:t>
      </w:r>
      <w:r>
        <w:rPr>
          <w:sz w:val="22"/>
          <w:szCs w:val="22"/>
        </w:rPr>
        <w:t>e</w:t>
      </w:r>
      <w:r>
        <w:rPr>
          <w:spacing w:val="-2"/>
          <w:sz w:val="22"/>
          <w:szCs w:val="22"/>
        </w:rPr>
        <w:t>s</w:t>
      </w:r>
      <w:r>
        <w:rPr>
          <w:spacing w:val="1"/>
          <w:sz w:val="22"/>
          <w:szCs w:val="22"/>
        </w:rPr>
        <w:t>t</w:t>
      </w:r>
      <w:r>
        <w:rPr>
          <w:spacing w:val="-1"/>
          <w:sz w:val="22"/>
          <w:szCs w:val="22"/>
        </w:rPr>
        <w:t>r</w:t>
      </w:r>
      <w:r>
        <w:rPr>
          <w:spacing w:val="1"/>
          <w:sz w:val="22"/>
          <w:szCs w:val="22"/>
        </w:rPr>
        <w:t>i</w:t>
      </w:r>
      <w:r>
        <w:rPr>
          <w:spacing w:val="-2"/>
          <w:sz w:val="22"/>
          <w:szCs w:val="22"/>
        </w:rPr>
        <w:t>c</w:t>
      </w:r>
      <w:r>
        <w:rPr>
          <w:spacing w:val="1"/>
          <w:sz w:val="22"/>
          <w:szCs w:val="22"/>
        </w:rPr>
        <w:t>ti</w:t>
      </w:r>
      <w:r>
        <w:rPr>
          <w:spacing w:val="-2"/>
          <w:sz w:val="22"/>
          <w:szCs w:val="22"/>
        </w:rPr>
        <w:t>v</w:t>
      </w:r>
      <w:r>
        <w:rPr>
          <w:spacing w:val="1"/>
          <w:sz w:val="22"/>
          <w:szCs w:val="22"/>
        </w:rPr>
        <w:t>e)</w:t>
      </w:r>
      <w:r>
        <w:rPr>
          <w:sz w:val="22"/>
          <w:szCs w:val="22"/>
        </w:rPr>
        <w:t>,</w:t>
      </w:r>
      <w:r>
        <w:rPr>
          <w:spacing w:val="-2"/>
          <w:sz w:val="22"/>
          <w:szCs w:val="22"/>
        </w:rPr>
        <w:t xml:space="preserve"> </w:t>
      </w:r>
      <w:r>
        <w:rPr>
          <w:sz w:val="22"/>
          <w:szCs w:val="22"/>
        </w:rPr>
        <w:t>99</w:t>
      </w:r>
      <w:r w:rsidR="003541B1">
        <w:rPr>
          <w:sz w:val="22"/>
          <w:szCs w:val="22"/>
        </w:rPr>
        <w:t>4</w:t>
      </w:r>
      <w:r>
        <w:rPr>
          <w:sz w:val="22"/>
          <w:szCs w:val="22"/>
        </w:rPr>
        <w:t>, a</w:t>
      </w:r>
      <w:r>
        <w:rPr>
          <w:spacing w:val="-2"/>
          <w:sz w:val="22"/>
          <w:szCs w:val="22"/>
        </w:rPr>
        <w:t>n</w:t>
      </w:r>
      <w:r>
        <w:rPr>
          <w:sz w:val="22"/>
          <w:szCs w:val="22"/>
        </w:rPr>
        <w:t>d</w:t>
      </w:r>
      <w:r>
        <w:rPr>
          <w:spacing w:val="-1"/>
          <w:sz w:val="22"/>
          <w:szCs w:val="22"/>
        </w:rPr>
        <w:t xml:space="preserve"> </w:t>
      </w:r>
      <w:r>
        <w:rPr>
          <w:sz w:val="22"/>
          <w:szCs w:val="22"/>
        </w:rPr>
        <w:t xml:space="preserve">997 </w:t>
      </w:r>
      <w:r>
        <w:rPr>
          <w:spacing w:val="-1"/>
          <w:sz w:val="22"/>
          <w:szCs w:val="22"/>
        </w:rPr>
        <w:t>(</w:t>
      </w:r>
      <w:r>
        <w:rPr>
          <w:spacing w:val="1"/>
          <w:sz w:val="22"/>
          <w:szCs w:val="22"/>
        </w:rPr>
        <w:t>l</w:t>
      </w:r>
      <w:r>
        <w:rPr>
          <w:sz w:val="22"/>
          <w:szCs w:val="22"/>
        </w:rPr>
        <w:t>e</w:t>
      </w:r>
      <w:r>
        <w:rPr>
          <w:spacing w:val="-2"/>
          <w:sz w:val="22"/>
          <w:szCs w:val="22"/>
        </w:rPr>
        <w:t>a</w:t>
      </w:r>
      <w:r>
        <w:rPr>
          <w:spacing w:val="1"/>
          <w:sz w:val="22"/>
          <w:szCs w:val="22"/>
        </w:rPr>
        <w:t>s</w:t>
      </w:r>
      <w:r>
        <w:rPr>
          <w:sz w:val="22"/>
          <w:szCs w:val="22"/>
        </w:rPr>
        <w:t xml:space="preserve">t </w:t>
      </w:r>
      <w:r>
        <w:rPr>
          <w:spacing w:val="1"/>
          <w:sz w:val="22"/>
          <w:szCs w:val="22"/>
        </w:rPr>
        <w:t>r</w:t>
      </w:r>
      <w:r>
        <w:rPr>
          <w:sz w:val="22"/>
          <w:szCs w:val="22"/>
        </w:rPr>
        <w:t>e</w:t>
      </w:r>
      <w:r>
        <w:rPr>
          <w:spacing w:val="-2"/>
          <w:sz w:val="22"/>
          <w:szCs w:val="22"/>
        </w:rPr>
        <w:t>s</w:t>
      </w:r>
      <w:r>
        <w:rPr>
          <w:spacing w:val="1"/>
          <w:sz w:val="22"/>
          <w:szCs w:val="22"/>
        </w:rPr>
        <w:t>t</w:t>
      </w:r>
      <w:r>
        <w:rPr>
          <w:spacing w:val="-1"/>
          <w:sz w:val="22"/>
          <w:szCs w:val="22"/>
        </w:rPr>
        <w:t>r</w:t>
      </w:r>
      <w:r>
        <w:rPr>
          <w:spacing w:val="1"/>
          <w:sz w:val="22"/>
          <w:szCs w:val="22"/>
        </w:rPr>
        <w:t>i</w:t>
      </w:r>
      <w:r>
        <w:rPr>
          <w:sz w:val="22"/>
          <w:szCs w:val="22"/>
        </w:rPr>
        <w:t>c</w:t>
      </w:r>
      <w:r>
        <w:rPr>
          <w:spacing w:val="-1"/>
          <w:sz w:val="22"/>
          <w:szCs w:val="22"/>
        </w:rPr>
        <w:t>t</w:t>
      </w:r>
      <w:r>
        <w:rPr>
          <w:spacing w:val="1"/>
          <w:sz w:val="22"/>
          <w:szCs w:val="22"/>
        </w:rPr>
        <w:t>i</w:t>
      </w:r>
      <w:r>
        <w:rPr>
          <w:spacing w:val="-2"/>
          <w:sz w:val="22"/>
          <w:szCs w:val="22"/>
        </w:rPr>
        <w:t>v</w:t>
      </w:r>
      <w:r>
        <w:rPr>
          <w:sz w:val="22"/>
          <w:szCs w:val="22"/>
        </w:rPr>
        <w:t>e</w:t>
      </w:r>
      <w:r>
        <w:rPr>
          <w:spacing w:val="1"/>
          <w:sz w:val="22"/>
          <w:szCs w:val="22"/>
        </w:rPr>
        <w:t>)</w:t>
      </w:r>
      <w:r>
        <w:rPr>
          <w:sz w:val="22"/>
          <w:szCs w:val="22"/>
        </w:rPr>
        <w:t xml:space="preserve">.  </w:t>
      </w:r>
      <w:r>
        <w:rPr>
          <w:spacing w:val="-1"/>
          <w:sz w:val="22"/>
          <w:szCs w:val="22"/>
        </w:rPr>
        <w:t>A</w:t>
      </w:r>
      <w:r>
        <w:rPr>
          <w:sz w:val="22"/>
          <w:szCs w:val="22"/>
        </w:rPr>
        <w:t>s</w:t>
      </w:r>
      <w:r>
        <w:rPr>
          <w:spacing w:val="-1"/>
          <w:sz w:val="22"/>
          <w:szCs w:val="22"/>
        </w:rPr>
        <w:t xml:space="preserve"> </w:t>
      </w:r>
      <w:r>
        <w:rPr>
          <w:sz w:val="22"/>
          <w:szCs w:val="22"/>
        </w:rPr>
        <w:t>a d</w:t>
      </w:r>
      <w:r>
        <w:rPr>
          <w:spacing w:val="-2"/>
          <w:sz w:val="22"/>
          <w:szCs w:val="22"/>
        </w:rPr>
        <w:t>e</w:t>
      </w:r>
      <w:r>
        <w:rPr>
          <w:spacing w:val="1"/>
          <w:sz w:val="22"/>
          <w:szCs w:val="22"/>
        </w:rPr>
        <w:t>f</w:t>
      </w:r>
      <w:r>
        <w:rPr>
          <w:sz w:val="22"/>
          <w:szCs w:val="22"/>
        </w:rPr>
        <w:t>a</w:t>
      </w:r>
      <w:r>
        <w:rPr>
          <w:spacing w:val="-2"/>
          <w:sz w:val="22"/>
          <w:szCs w:val="22"/>
        </w:rPr>
        <w:t>u</w:t>
      </w:r>
      <w:r>
        <w:rPr>
          <w:spacing w:val="1"/>
          <w:sz w:val="22"/>
          <w:szCs w:val="22"/>
        </w:rPr>
        <w:t>lt</w:t>
      </w:r>
      <w:r>
        <w:rPr>
          <w:sz w:val="22"/>
          <w:szCs w:val="22"/>
        </w:rPr>
        <w:t>,</w:t>
      </w:r>
      <w:r>
        <w:rPr>
          <w:spacing w:val="-2"/>
          <w:sz w:val="22"/>
          <w:szCs w:val="22"/>
        </w:rPr>
        <w:t xml:space="preserve"> </w:t>
      </w:r>
      <w:r>
        <w:rPr>
          <w:sz w:val="22"/>
          <w:szCs w:val="22"/>
        </w:rPr>
        <w:t>a</w:t>
      </w:r>
      <w:r>
        <w:rPr>
          <w:spacing w:val="-1"/>
          <w:sz w:val="22"/>
          <w:szCs w:val="22"/>
        </w:rPr>
        <w:t>l</w:t>
      </w:r>
      <w:r>
        <w:rPr>
          <w:sz w:val="22"/>
          <w:szCs w:val="22"/>
        </w:rPr>
        <w:t>l</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ds</w:t>
      </w:r>
      <w:r>
        <w:rPr>
          <w:spacing w:val="1"/>
          <w:sz w:val="22"/>
          <w:szCs w:val="22"/>
        </w:rPr>
        <w:t xml:space="preserve"> </w:t>
      </w:r>
      <w:r>
        <w:rPr>
          <w:spacing w:val="-3"/>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 xml:space="preserve">be </w:t>
      </w:r>
      <w:r>
        <w:rPr>
          <w:spacing w:val="-2"/>
          <w:sz w:val="22"/>
          <w:szCs w:val="22"/>
        </w:rPr>
        <w:t>p</w:t>
      </w:r>
      <w:r>
        <w:rPr>
          <w:spacing w:val="1"/>
          <w:sz w:val="22"/>
          <w:szCs w:val="22"/>
        </w:rPr>
        <w:t>l</w:t>
      </w:r>
      <w:r>
        <w:rPr>
          <w:spacing w:val="-2"/>
          <w:sz w:val="22"/>
          <w:szCs w:val="22"/>
        </w:rPr>
        <w:t>a</w:t>
      </w:r>
      <w:r>
        <w:rPr>
          <w:sz w:val="22"/>
          <w:szCs w:val="22"/>
        </w:rPr>
        <w:t>ced</w:t>
      </w:r>
      <w:r>
        <w:rPr>
          <w:spacing w:val="-2"/>
          <w:sz w:val="22"/>
          <w:szCs w:val="22"/>
        </w:rPr>
        <w:t xml:space="preserve"> </w:t>
      </w:r>
      <w:r>
        <w:rPr>
          <w:spacing w:val="1"/>
          <w:sz w:val="22"/>
          <w:szCs w:val="22"/>
        </w:rPr>
        <w:t>i</w:t>
      </w:r>
      <w:r>
        <w:rPr>
          <w:sz w:val="22"/>
          <w:szCs w:val="22"/>
        </w:rPr>
        <w:t xml:space="preserve">n </w:t>
      </w:r>
      <w:r>
        <w:rPr>
          <w:spacing w:val="1"/>
          <w:sz w:val="22"/>
          <w:szCs w:val="22"/>
        </w:rPr>
        <w:t>t</w:t>
      </w:r>
      <w:r>
        <w:rPr>
          <w:spacing w:val="-2"/>
          <w:sz w:val="22"/>
          <w:szCs w:val="22"/>
        </w:rPr>
        <w:t>h</w:t>
      </w:r>
      <w:r>
        <w:rPr>
          <w:sz w:val="22"/>
          <w:szCs w:val="22"/>
        </w:rPr>
        <w:t>e</w:t>
      </w:r>
      <w:r>
        <w:rPr>
          <w:spacing w:val="-2"/>
          <w:sz w:val="22"/>
          <w:szCs w:val="22"/>
        </w:rPr>
        <w:t xml:space="preserve"> </w:t>
      </w:r>
      <w:r>
        <w:rPr>
          <w:sz w:val="22"/>
          <w:szCs w:val="22"/>
        </w:rPr>
        <w:t xml:space="preserve">990 </w:t>
      </w:r>
      <w:r w:rsidR="009660E5">
        <w:rPr>
          <w:sz w:val="22"/>
          <w:szCs w:val="22"/>
        </w:rPr>
        <w:t>que</w:t>
      </w:r>
      <w:r w:rsidR="009660E5">
        <w:rPr>
          <w:spacing w:val="-2"/>
          <w:sz w:val="22"/>
          <w:szCs w:val="22"/>
        </w:rPr>
        <w:t>u</w:t>
      </w:r>
      <w:r w:rsidR="009660E5">
        <w:rPr>
          <w:sz w:val="22"/>
          <w:szCs w:val="22"/>
        </w:rPr>
        <w:t>es</w:t>
      </w:r>
      <w:r>
        <w:rPr>
          <w:sz w:val="22"/>
          <w:szCs w:val="22"/>
        </w:rPr>
        <w:t xml:space="preserve">. </w:t>
      </w:r>
      <w:r>
        <w:rPr>
          <w:spacing w:val="3"/>
          <w:sz w:val="22"/>
          <w:szCs w:val="22"/>
        </w:rPr>
        <w:t xml:space="preserve"> </w:t>
      </w:r>
      <w:r>
        <w:rPr>
          <w:sz w:val="22"/>
          <w:szCs w:val="22"/>
        </w:rPr>
        <w:t>Co</w:t>
      </w:r>
      <w:r>
        <w:rPr>
          <w:spacing w:val="-3"/>
          <w:sz w:val="22"/>
          <w:szCs w:val="22"/>
        </w:rPr>
        <w:t>m</w:t>
      </w:r>
      <w:r>
        <w:rPr>
          <w:sz w:val="22"/>
          <w:szCs w:val="22"/>
        </w:rPr>
        <w:t>pany</w:t>
      </w:r>
      <w:r>
        <w:rPr>
          <w:spacing w:val="-2"/>
          <w:sz w:val="22"/>
          <w:szCs w:val="22"/>
        </w:rPr>
        <w:t xml:space="preserve"> </w:t>
      </w:r>
      <w:r>
        <w:rPr>
          <w:sz w:val="22"/>
          <w:szCs w:val="22"/>
        </w:rPr>
        <w:t>P</w:t>
      </w:r>
      <w:r>
        <w:rPr>
          <w:spacing w:val="1"/>
          <w:sz w:val="22"/>
          <w:szCs w:val="22"/>
        </w:rPr>
        <w:t>r</w:t>
      </w:r>
      <w:r>
        <w:rPr>
          <w:sz w:val="22"/>
          <w:szCs w:val="22"/>
        </w:rPr>
        <w:t>o</w:t>
      </w:r>
      <w:r>
        <w:rPr>
          <w:spacing w:val="-2"/>
          <w:sz w:val="22"/>
          <w:szCs w:val="22"/>
        </w:rPr>
        <w:t>g</w:t>
      </w:r>
      <w:r>
        <w:rPr>
          <w:spacing w:val="1"/>
          <w:sz w:val="22"/>
          <w:szCs w:val="22"/>
        </w:rPr>
        <w:t>r</w:t>
      </w:r>
      <w:r>
        <w:rPr>
          <w:sz w:val="22"/>
          <w:szCs w:val="22"/>
        </w:rPr>
        <w:t>am</w:t>
      </w:r>
      <w:r>
        <w:rPr>
          <w:spacing w:val="-3"/>
          <w:sz w:val="22"/>
          <w:szCs w:val="22"/>
        </w:rPr>
        <w:t xml:space="preserve"> </w:t>
      </w:r>
      <w:r>
        <w:rPr>
          <w:spacing w:val="-1"/>
          <w:sz w:val="22"/>
          <w:szCs w:val="22"/>
        </w:rPr>
        <w:t>A</w:t>
      </w:r>
      <w:r>
        <w:rPr>
          <w:spacing w:val="2"/>
          <w:sz w:val="22"/>
          <w:szCs w:val="22"/>
        </w:rPr>
        <w:t>d</w:t>
      </w:r>
      <w:r>
        <w:rPr>
          <w:spacing w:val="-3"/>
          <w:sz w:val="22"/>
          <w:szCs w:val="22"/>
        </w:rPr>
        <w:t>m</w:t>
      </w:r>
      <w:r>
        <w:rPr>
          <w:spacing w:val="1"/>
          <w:sz w:val="22"/>
          <w:szCs w:val="22"/>
        </w:rPr>
        <w:t>i</w:t>
      </w:r>
      <w:r>
        <w:rPr>
          <w:sz w:val="22"/>
          <w:szCs w:val="22"/>
        </w:rPr>
        <w:t>n</w:t>
      </w:r>
      <w:r>
        <w:rPr>
          <w:spacing w:val="1"/>
          <w:sz w:val="22"/>
          <w:szCs w:val="22"/>
        </w:rPr>
        <w:t>istr</w:t>
      </w:r>
      <w:r>
        <w:rPr>
          <w:spacing w:val="-2"/>
          <w:sz w:val="22"/>
          <w:szCs w:val="22"/>
        </w:rPr>
        <w:t>a</w:t>
      </w:r>
      <w:r>
        <w:rPr>
          <w:spacing w:val="1"/>
          <w:sz w:val="22"/>
          <w:szCs w:val="22"/>
        </w:rPr>
        <w:t>t</w:t>
      </w:r>
      <w:r>
        <w:rPr>
          <w:sz w:val="22"/>
          <w:szCs w:val="22"/>
        </w:rPr>
        <w:t>o</w:t>
      </w:r>
      <w:r>
        <w:rPr>
          <w:spacing w:val="-1"/>
          <w:sz w:val="22"/>
          <w:szCs w:val="22"/>
        </w:rPr>
        <w:t>r</w:t>
      </w:r>
      <w:r>
        <w:rPr>
          <w:sz w:val="22"/>
          <w:szCs w:val="22"/>
        </w:rPr>
        <w:t>s</w:t>
      </w:r>
      <w:r>
        <w:rPr>
          <w:spacing w:val="1"/>
          <w:sz w:val="22"/>
          <w:szCs w:val="22"/>
        </w:rPr>
        <w:t xml:space="preserve"> </w:t>
      </w:r>
      <w:r>
        <w:rPr>
          <w:spacing w:val="-3"/>
          <w:sz w:val="22"/>
          <w:szCs w:val="22"/>
        </w:rPr>
        <w:t>m</w:t>
      </w:r>
      <w:r>
        <w:rPr>
          <w:sz w:val="22"/>
          <w:szCs w:val="22"/>
        </w:rPr>
        <w:t>ay</w:t>
      </w:r>
      <w:r>
        <w:rPr>
          <w:spacing w:val="-2"/>
          <w:sz w:val="22"/>
          <w:szCs w:val="22"/>
        </w:rPr>
        <w:t xml:space="preserve"> </w:t>
      </w:r>
      <w:r>
        <w:rPr>
          <w:spacing w:val="3"/>
          <w:sz w:val="22"/>
          <w:szCs w:val="22"/>
        </w:rPr>
        <w:t>r</w:t>
      </w:r>
      <w:r>
        <w:rPr>
          <w:sz w:val="22"/>
          <w:szCs w:val="22"/>
        </w:rPr>
        <w:t>eque</w:t>
      </w:r>
      <w:r>
        <w:rPr>
          <w:spacing w:val="-2"/>
          <w:sz w:val="22"/>
          <w:szCs w:val="22"/>
        </w:rPr>
        <w:t>s</w:t>
      </w:r>
      <w:r>
        <w:rPr>
          <w:sz w:val="22"/>
          <w:szCs w:val="22"/>
        </w:rPr>
        <w:t>t</w:t>
      </w:r>
      <w:r>
        <w:rPr>
          <w:spacing w:val="1"/>
          <w:sz w:val="22"/>
          <w:szCs w:val="22"/>
        </w:rPr>
        <w:t xml:space="preserve"> </w:t>
      </w:r>
      <w:r>
        <w:rPr>
          <w:spacing w:val="-1"/>
          <w:sz w:val="22"/>
          <w:szCs w:val="22"/>
        </w:rPr>
        <w:t>t</w:t>
      </w:r>
      <w:r>
        <w:rPr>
          <w:sz w:val="22"/>
          <w:szCs w:val="22"/>
        </w:rPr>
        <w:t>o ha</w:t>
      </w:r>
      <w:r>
        <w:rPr>
          <w:spacing w:val="-2"/>
          <w:sz w:val="22"/>
          <w:szCs w:val="22"/>
        </w:rPr>
        <w:t>v</w:t>
      </w:r>
      <w:r>
        <w:rPr>
          <w:sz w:val="22"/>
          <w:szCs w:val="22"/>
        </w:rPr>
        <w:t xml:space="preserve">e </w:t>
      </w:r>
      <w:r>
        <w:rPr>
          <w:spacing w:val="1"/>
          <w:sz w:val="22"/>
          <w:szCs w:val="22"/>
        </w:rPr>
        <w:t>i</w:t>
      </w:r>
      <w:r>
        <w:rPr>
          <w:sz w:val="22"/>
          <w:szCs w:val="22"/>
        </w:rPr>
        <w:t>nd</w:t>
      </w:r>
      <w:r>
        <w:rPr>
          <w:spacing w:val="1"/>
          <w:sz w:val="22"/>
          <w:szCs w:val="22"/>
        </w:rPr>
        <w:t>i</w:t>
      </w:r>
      <w:r>
        <w:rPr>
          <w:spacing w:val="-2"/>
          <w:sz w:val="22"/>
          <w:szCs w:val="22"/>
        </w:rPr>
        <w:t>v</w:t>
      </w:r>
      <w:r>
        <w:rPr>
          <w:spacing w:val="1"/>
          <w:sz w:val="22"/>
          <w:szCs w:val="22"/>
        </w:rPr>
        <w:t>i</w:t>
      </w:r>
      <w:r>
        <w:rPr>
          <w:sz w:val="22"/>
          <w:szCs w:val="22"/>
        </w:rPr>
        <w:t>d</w:t>
      </w:r>
      <w:r>
        <w:rPr>
          <w:spacing w:val="-2"/>
          <w:sz w:val="22"/>
          <w:szCs w:val="22"/>
        </w:rPr>
        <w:t>u</w:t>
      </w:r>
      <w:r>
        <w:rPr>
          <w:sz w:val="22"/>
          <w:szCs w:val="22"/>
        </w:rPr>
        <w:t>al</w:t>
      </w:r>
      <w:r>
        <w:rPr>
          <w:spacing w:val="-1"/>
          <w:sz w:val="22"/>
          <w:szCs w:val="22"/>
        </w:rPr>
        <w:t xml:space="preserve"> </w:t>
      </w:r>
      <w:r>
        <w:rPr>
          <w:sz w:val="22"/>
          <w:szCs w:val="22"/>
        </w:rPr>
        <w:t>ca</w:t>
      </w:r>
      <w:r>
        <w:rPr>
          <w:spacing w:val="1"/>
          <w:sz w:val="22"/>
          <w:szCs w:val="22"/>
        </w:rPr>
        <w:t>r</w:t>
      </w:r>
      <w:r>
        <w:rPr>
          <w:spacing w:val="-2"/>
          <w:sz w:val="22"/>
          <w:szCs w:val="22"/>
        </w:rPr>
        <w:t>d</w:t>
      </w:r>
      <w:r>
        <w:rPr>
          <w:sz w:val="22"/>
          <w:szCs w:val="22"/>
        </w:rPr>
        <w:t>s</w:t>
      </w:r>
      <w:r>
        <w:rPr>
          <w:spacing w:val="1"/>
          <w:sz w:val="22"/>
          <w:szCs w:val="22"/>
        </w:rPr>
        <w:t xml:space="preserve"> </w:t>
      </w:r>
      <w:r>
        <w:rPr>
          <w:spacing w:val="-3"/>
          <w:sz w:val="22"/>
          <w:szCs w:val="22"/>
        </w:rPr>
        <w:t>m</w:t>
      </w:r>
      <w:r>
        <w:rPr>
          <w:sz w:val="22"/>
          <w:szCs w:val="22"/>
        </w:rPr>
        <w:t>o</w:t>
      </w:r>
      <w:r>
        <w:rPr>
          <w:spacing w:val="-2"/>
          <w:sz w:val="22"/>
          <w:szCs w:val="22"/>
        </w:rPr>
        <w:t>v</w:t>
      </w:r>
      <w:r>
        <w:rPr>
          <w:spacing w:val="3"/>
          <w:sz w:val="22"/>
          <w:szCs w:val="22"/>
        </w:rPr>
        <w:t>e</w:t>
      </w:r>
      <w:r>
        <w:rPr>
          <w:sz w:val="22"/>
          <w:szCs w:val="22"/>
        </w:rPr>
        <w:t xml:space="preserve">d </w:t>
      </w:r>
      <w:r>
        <w:rPr>
          <w:spacing w:val="1"/>
          <w:sz w:val="22"/>
          <w:szCs w:val="22"/>
        </w:rPr>
        <w:t>t</w:t>
      </w:r>
      <w:r>
        <w:rPr>
          <w:sz w:val="22"/>
          <w:szCs w:val="22"/>
        </w:rPr>
        <w:t>o</w:t>
      </w:r>
      <w:r>
        <w:rPr>
          <w:spacing w:val="-2"/>
          <w:sz w:val="22"/>
          <w:szCs w:val="22"/>
        </w:rPr>
        <w:t xml:space="preserve"> </w:t>
      </w:r>
      <w:r>
        <w:rPr>
          <w:spacing w:val="1"/>
          <w:sz w:val="22"/>
          <w:szCs w:val="22"/>
        </w:rPr>
        <w:t>t</w:t>
      </w:r>
      <w:r>
        <w:rPr>
          <w:sz w:val="22"/>
          <w:szCs w:val="22"/>
        </w:rPr>
        <w:t xml:space="preserve">he </w:t>
      </w:r>
      <w:r>
        <w:rPr>
          <w:spacing w:val="-2"/>
          <w:sz w:val="22"/>
          <w:szCs w:val="22"/>
        </w:rPr>
        <w:t>o</w:t>
      </w:r>
      <w:r>
        <w:rPr>
          <w:spacing w:val="1"/>
          <w:sz w:val="22"/>
          <w:szCs w:val="22"/>
        </w:rPr>
        <w:t>t</w:t>
      </w:r>
      <w:r>
        <w:rPr>
          <w:sz w:val="22"/>
          <w:szCs w:val="22"/>
        </w:rPr>
        <w:t>h</w:t>
      </w:r>
      <w:r>
        <w:rPr>
          <w:spacing w:val="-2"/>
          <w:sz w:val="22"/>
          <w:szCs w:val="22"/>
        </w:rPr>
        <w:t>e</w:t>
      </w:r>
      <w:r>
        <w:rPr>
          <w:sz w:val="22"/>
          <w:szCs w:val="22"/>
        </w:rPr>
        <w:t>r</w:t>
      </w:r>
      <w:r>
        <w:rPr>
          <w:spacing w:val="1"/>
          <w:sz w:val="22"/>
          <w:szCs w:val="22"/>
        </w:rPr>
        <w:t xml:space="preserve"> t</w:t>
      </w:r>
      <w:r>
        <w:rPr>
          <w:spacing w:val="-1"/>
          <w:sz w:val="22"/>
          <w:szCs w:val="22"/>
        </w:rPr>
        <w:t>w</w:t>
      </w:r>
      <w:r>
        <w:rPr>
          <w:sz w:val="22"/>
          <w:szCs w:val="22"/>
        </w:rPr>
        <w:t xml:space="preserve">o </w:t>
      </w:r>
      <w:r>
        <w:rPr>
          <w:spacing w:val="-2"/>
          <w:sz w:val="22"/>
          <w:szCs w:val="22"/>
        </w:rPr>
        <w:t>q</w:t>
      </w:r>
      <w:r>
        <w:rPr>
          <w:sz w:val="22"/>
          <w:szCs w:val="22"/>
        </w:rPr>
        <w:t>ueu</w:t>
      </w:r>
      <w:r>
        <w:rPr>
          <w:spacing w:val="-2"/>
          <w:sz w:val="22"/>
          <w:szCs w:val="22"/>
        </w:rPr>
        <w:t>e</w:t>
      </w:r>
      <w:r>
        <w:rPr>
          <w:spacing w:val="1"/>
          <w:sz w:val="22"/>
          <w:szCs w:val="22"/>
        </w:rPr>
        <w:t>s</w:t>
      </w:r>
      <w:r>
        <w:rPr>
          <w:sz w:val="22"/>
          <w:szCs w:val="22"/>
        </w:rPr>
        <w:t xml:space="preserve">, </w:t>
      </w:r>
      <w:r>
        <w:rPr>
          <w:spacing w:val="-2"/>
          <w:sz w:val="22"/>
          <w:szCs w:val="22"/>
        </w:rPr>
        <w:t>a</w:t>
      </w:r>
      <w:r>
        <w:rPr>
          <w:sz w:val="22"/>
          <w:szCs w:val="22"/>
        </w:rPr>
        <w:t>c</w:t>
      </w:r>
      <w:r>
        <w:rPr>
          <w:spacing w:val="-2"/>
          <w:sz w:val="22"/>
          <w:szCs w:val="22"/>
        </w:rPr>
        <w:t>k</w:t>
      </w:r>
      <w:r>
        <w:rPr>
          <w:sz w:val="22"/>
          <w:szCs w:val="22"/>
        </w:rPr>
        <w:t>no</w:t>
      </w:r>
      <w:r>
        <w:rPr>
          <w:spacing w:val="-1"/>
          <w:sz w:val="22"/>
          <w:szCs w:val="22"/>
        </w:rPr>
        <w:t>w</w:t>
      </w:r>
      <w:r>
        <w:rPr>
          <w:spacing w:val="1"/>
          <w:sz w:val="22"/>
          <w:szCs w:val="22"/>
        </w:rPr>
        <w:t>l</w:t>
      </w:r>
      <w:r>
        <w:rPr>
          <w:sz w:val="22"/>
          <w:szCs w:val="22"/>
        </w:rPr>
        <w:t>ed</w:t>
      </w:r>
      <w:r>
        <w:rPr>
          <w:spacing w:val="-2"/>
          <w:sz w:val="22"/>
          <w:szCs w:val="22"/>
        </w:rPr>
        <w:t>g</w:t>
      </w:r>
      <w:r>
        <w:rPr>
          <w:spacing w:val="1"/>
          <w:sz w:val="22"/>
          <w:szCs w:val="22"/>
        </w:rPr>
        <w:t>i</w:t>
      </w:r>
      <w:r>
        <w:rPr>
          <w:sz w:val="22"/>
          <w:szCs w:val="22"/>
        </w:rPr>
        <w:t>ng</w:t>
      </w:r>
      <w:r>
        <w:rPr>
          <w:spacing w:val="-2"/>
          <w:sz w:val="22"/>
          <w:szCs w:val="22"/>
        </w:rPr>
        <w:t xml:space="preserve"> </w:t>
      </w:r>
      <w:r>
        <w:rPr>
          <w:spacing w:val="1"/>
          <w:sz w:val="22"/>
          <w:szCs w:val="22"/>
        </w:rPr>
        <w:t>t</w:t>
      </w:r>
      <w:r>
        <w:rPr>
          <w:sz w:val="22"/>
          <w:szCs w:val="22"/>
        </w:rPr>
        <w:t>hat</w:t>
      </w:r>
      <w:r>
        <w:rPr>
          <w:spacing w:val="2"/>
          <w:sz w:val="22"/>
          <w:szCs w:val="22"/>
        </w:rPr>
        <w:t xml:space="preserve"> </w:t>
      </w:r>
      <w:r>
        <w:rPr>
          <w:spacing w:val="1"/>
          <w:sz w:val="22"/>
          <w:szCs w:val="22"/>
        </w:rPr>
        <w:t>t</w:t>
      </w:r>
      <w:r>
        <w:rPr>
          <w:sz w:val="22"/>
          <w:szCs w:val="22"/>
        </w:rPr>
        <w:t>he Co</w:t>
      </w:r>
      <w:r>
        <w:rPr>
          <w:spacing w:val="-3"/>
          <w:sz w:val="22"/>
          <w:szCs w:val="22"/>
        </w:rPr>
        <w:t>m</w:t>
      </w:r>
      <w:r>
        <w:rPr>
          <w:sz w:val="22"/>
          <w:szCs w:val="22"/>
        </w:rPr>
        <w:t>pany</w:t>
      </w:r>
      <w:r>
        <w:rPr>
          <w:spacing w:val="-2"/>
          <w:sz w:val="22"/>
          <w:szCs w:val="22"/>
        </w:rPr>
        <w:t xml:space="preserve"> </w:t>
      </w:r>
      <w:r>
        <w:rPr>
          <w:spacing w:val="-1"/>
          <w:sz w:val="22"/>
          <w:szCs w:val="22"/>
        </w:rPr>
        <w:t>w</w:t>
      </w:r>
      <w:r>
        <w:rPr>
          <w:spacing w:val="1"/>
          <w:sz w:val="22"/>
          <w:szCs w:val="22"/>
        </w:rPr>
        <w:t>il</w:t>
      </w:r>
      <w:r>
        <w:rPr>
          <w:sz w:val="22"/>
          <w:szCs w:val="22"/>
        </w:rPr>
        <w:t>l</w:t>
      </w:r>
      <w:r>
        <w:rPr>
          <w:spacing w:val="2"/>
          <w:sz w:val="22"/>
          <w:szCs w:val="22"/>
        </w:rPr>
        <w:t xml:space="preserve"> </w:t>
      </w:r>
      <w:r>
        <w:rPr>
          <w:spacing w:val="-2"/>
          <w:sz w:val="22"/>
          <w:szCs w:val="22"/>
        </w:rPr>
        <w:t>h</w:t>
      </w:r>
      <w:r>
        <w:rPr>
          <w:sz w:val="22"/>
          <w:szCs w:val="22"/>
        </w:rPr>
        <w:t>a</w:t>
      </w:r>
      <w:r>
        <w:rPr>
          <w:spacing w:val="-2"/>
          <w:sz w:val="22"/>
          <w:szCs w:val="22"/>
        </w:rPr>
        <w:t>v</w:t>
      </w:r>
      <w:r>
        <w:rPr>
          <w:sz w:val="22"/>
          <w:szCs w:val="22"/>
        </w:rPr>
        <w:t xml:space="preserve">e </w:t>
      </w:r>
      <w:r>
        <w:rPr>
          <w:spacing w:val="1"/>
          <w:sz w:val="22"/>
          <w:szCs w:val="22"/>
        </w:rPr>
        <w:t>i</w:t>
      </w:r>
      <w:r>
        <w:rPr>
          <w:sz w:val="22"/>
          <w:szCs w:val="22"/>
        </w:rPr>
        <w:t>n</w:t>
      </w:r>
      <w:r>
        <w:rPr>
          <w:spacing w:val="-2"/>
          <w:sz w:val="22"/>
          <w:szCs w:val="22"/>
        </w:rPr>
        <w:t>c</w:t>
      </w:r>
      <w:r>
        <w:rPr>
          <w:spacing w:val="1"/>
          <w:sz w:val="22"/>
          <w:szCs w:val="22"/>
        </w:rPr>
        <w:t>r</w:t>
      </w:r>
      <w:r>
        <w:rPr>
          <w:sz w:val="22"/>
          <w:szCs w:val="22"/>
        </w:rPr>
        <w:t>e</w:t>
      </w:r>
      <w:r>
        <w:rPr>
          <w:spacing w:val="-2"/>
          <w:sz w:val="22"/>
          <w:szCs w:val="22"/>
        </w:rPr>
        <w:t>a</w:t>
      </w:r>
      <w:r>
        <w:rPr>
          <w:spacing w:val="1"/>
          <w:sz w:val="22"/>
          <w:szCs w:val="22"/>
        </w:rPr>
        <w:t>s</w:t>
      </w:r>
      <w:r>
        <w:rPr>
          <w:sz w:val="22"/>
          <w:szCs w:val="22"/>
        </w:rPr>
        <w:t>ed</w:t>
      </w:r>
      <w:r>
        <w:rPr>
          <w:spacing w:val="-2"/>
          <w:sz w:val="22"/>
          <w:szCs w:val="22"/>
        </w:rPr>
        <w:t xml:space="preserve"> </w:t>
      </w:r>
      <w:r>
        <w:rPr>
          <w:spacing w:val="1"/>
          <w:sz w:val="22"/>
          <w:szCs w:val="22"/>
        </w:rPr>
        <w:t>r</w:t>
      </w:r>
      <w:r>
        <w:rPr>
          <w:spacing w:val="-1"/>
          <w:sz w:val="22"/>
          <w:szCs w:val="22"/>
        </w:rPr>
        <w:t>i</w:t>
      </w:r>
      <w:r>
        <w:rPr>
          <w:spacing w:val="-2"/>
          <w:sz w:val="22"/>
          <w:szCs w:val="22"/>
        </w:rPr>
        <w:t>sk</w:t>
      </w:r>
      <w:r>
        <w:rPr>
          <w:sz w:val="22"/>
          <w:szCs w:val="22"/>
        </w:rPr>
        <w:t xml:space="preserve">, by </w:t>
      </w:r>
      <w:r>
        <w:rPr>
          <w:spacing w:val="1"/>
          <w:sz w:val="22"/>
          <w:szCs w:val="22"/>
        </w:rPr>
        <w:t>s</w:t>
      </w:r>
      <w:r>
        <w:rPr>
          <w:sz w:val="22"/>
          <w:szCs w:val="22"/>
        </w:rPr>
        <w:t>end</w:t>
      </w:r>
      <w:r>
        <w:rPr>
          <w:spacing w:val="-1"/>
          <w:sz w:val="22"/>
          <w:szCs w:val="22"/>
        </w:rPr>
        <w:t>i</w:t>
      </w:r>
      <w:r>
        <w:rPr>
          <w:sz w:val="22"/>
          <w:szCs w:val="22"/>
        </w:rPr>
        <w:t>ng</w:t>
      </w:r>
      <w:r>
        <w:rPr>
          <w:spacing w:val="-2"/>
          <w:sz w:val="22"/>
          <w:szCs w:val="22"/>
        </w:rPr>
        <w:t xml:space="preserve"> </w:t>
      </w:r>
      <w:r w:rsidR="003E4584">
        <w:rPr>
          <w:sz w:val="22"/>
          <w:szCs w:val="22"/>
        </w:rPr>
        <w:t>a written request</w:t>
      </w:r>
      <w:r w:rsidR="00994680">
        <w:rPr>
          <w:sz w:val="22"/>
          <w:szCs w:val="22"/>
        </w:rPr>
        <w:t xml:space="preserve"> using</w:t>
      </w:r>
      <w:r w:rsidR="003E4584">
        <w:rPr>
          <w:sz w:val="22"/>
          <w:szCs w:val="22"/>
        </w:rPr>
        <w:t xml:space="preserve"> the online support request form.  Please </w:t>
      </w:r>
      <w:r w:rsidR="003E4584">
        <w:rPr>
          <w:spacing w:val="1"/>
          <w:sz w:val="22"/>
          <w:szCs w:val="22"/>
        </w:rPr>
        <w:t>l</w:t>
      </w:r>
      <w:r>
        <w:rPr>
          <w:spacing w:val="1"/>
          <w:sz w:val="22"/>
          <w:szCs w:val="22"/>
        </w:rPr>
        <w:t>i</w:t>
      </w:r>
      <w:r>
        <w:rPr>
          <w:spacing w:val="-2"/>
          <w:sz w:val="22"/>
          <w:szCs w:val="22"/>
        </w:rPr>
        <w:t>s</w:t>
      </w:r>
      <w:r>
        <w:rPr>
          <w:spacing w:val="1"/>
          <w:sz w:val="22"/>
          <w:szCs w:val="22"/>
        </w:rPr>
        <w:t>ti</w:t>
      </w:r>
      <w:r>
        <w:rPr>
          <w:sz w:val="22"/>
          <w:szCs w:val="22"/>
        </w:rPr>
        <w:t>ng</w:t>
      </w:r>
      <w:r>
        <w:rPr>
          <w:spacing w:val="-2"/>
          <w:sz w:val="22"/>
          <w:szCs w:val="22"/>
        </w:rPr>
        <w:t xml:space="preserve"> </w:t>
      </w:r>
      <w:r>
        <w:rPr>
          <w:spacing w:val="1"/>
          <w:sz w:val="22"/>
          <w:szCs w:val="22"/>
        </w:rPr>
        <w:t>t</w:t>
      </w:r>
      <w:r>
        <w:rPr>
          <w:sz w:val="22"/>
          <w:szCs w:val="22"/>
        </w:rPr>
        <w:t>h</w:t>
      </w:r>
      <w:r>
        <w:rPr>
          <w:spacing w:val="-2"/>
          <w:sz w:val="22"/>
          <w:szCs w:val="22"/>
        </w:rPr>
        <w:t>o</w:t>
      </w:r>
      <w:r>
        <w:rPr>
          <w:spacing w:val="1"/>
          <w:sz w:val="22"/>
          <w:szCs w:val="22"/>
        </w:rPr>
        <w:t>s</w:t>
      </w:r>
      <w:r>
        <w:rPr>
          <w:sz w:val="22"/>
          <w:szCs w:val="22"/>
        </w:rPr>
        <w:t>e 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1"/>
          <w:sz w:val="22"/>
          <w:szCs w:val="22"/>
        </w:rPr>
        <w:t xml:space="preserve"> </w:t>
      </w:r>
      <w:r w:rsidR="003E4584">
        <w:rPr>
          <w:spacing w:val="-1"/>
          <w:sz w:val="22"/>
          <w:szCs w:val="22"/>
        </w:rPr>
        <w:t xml:space="preserve">requiring a queue change </w:t>
      </w:r>
      <w:r>
        <w:rPr>
          <w:sz w:val="22"/>
          <w:szCs w:val="22"/>
        </w:rPr>
        <w:t>a</w:t>
      </w:r>
      <w:r>
        <w:rPr>
          <w:spacing w:val="-1"/>
          <w:sz w:val="22"/>
          <w:szCs w:val="22"/>
        </w:rPr>
        <w:t>l</w:t>
      </w:r>
      <w:r>
        <w:rPr>
          <w:sz w:val="22"/>
          <w:szCs w:val="22"/>
        </w:rPr>
        <w:t>ong</w:t>
      </w:r>
      <w:r>
        <w:rPr>
          <w:spacing w:val="-2"/>
          <w:sz w:val="22"/>
          <w:szCs w:val="22"/>
        </w:rPr>
        <w:t xml:space="preserve"> </w:t>
      </w:r>
      <w:r>
        <w:rPr>
          <w:spacing w:val="-1"/>
          <w:sz w:val="22"/>
          <w:szCs w:val="22"/>
        </w:rPr>
        <w:t>w</w:t>
      </w:r>
      <w:r>
        <w:rPr>
          <w:spacing w:val="1"/>
          <w:sz w:val="22"/>
          <w:szCs w:val="22"/>
        </w:rPr>
        <w:t>it</w:t>
      </w:r>
      <w:r>
        <w:rPr>
          <w:sz w:val="22"/>
          <w:szCs w:val="22"/>
        </w:rPr>
        <w:t>h</w:t>
      </w:r>
      <w:r>
        <w:rPr>
          <w:spacing w:val="-2"/>
          <w:sz w:val="22"/>
          <w:szCs w:val="22"/>
        </w:rPr>
        <w:t xml:space="preserve"> </w:t>
      </w:r>
      <w:r>
        <w:rPr>
          <w:spacing w:val="-1"/>
          <w:sz w:val="22"/>
          <w:szCs w:val="22"/>
        </w:rPr>
        <w:t>t</w:t>
      </w:r>
      <w:r>
        <w:rPr>
          <w:sz w:val="22"/>
          <w:szCs w:val="22"/>
        </w:rPr>
        <w:t>he que</w:t>
      </w:r>
      <w:r>
        <w:rPr>
          <w:spacing w:val="-2"/>
          <w:sz w:val="22"/>
          <w:szCs w:val="22"/>
        </w:rPr>
        <w:t>u</w:t>
      </w:r>
      <w:r>
        <w:rPr>
          <w:sz w:val="22"/>
          <w:szCs w:val="22"/>
        </w:rPr>
        <w:t>e nu</w:t>
      </w:r>
      <w:r>
        <w:rPr>
          <w:spacing w:val="-3"/>
          <w:sz w:val="22"/>
          <w:szCs w:val="22"/>
        </w:rPr>
        <w:t>m</w:t>
      </w:r>
      <w:r>
        <w:rPr>
          <w:sz w:val="22"/>
          <w:szCs w:val="22"/>
        </w:rPr>
        <w:t>ber</w:t>
      </w:r>
      <w:r>
        <w:rPr>
          <w:spacing w:val="1"/>
          <w:sz w:val="22"/>
          <w:szCs w:val="22"/>
        </w:rPr>
        <w:t xml:space="preserve"> </w:t>
      </w:r>
      <w:r>
        <w:rPr>
          <w:spacing w:val="-2"/>
          <w:sz w:val="22"/>
          <w:szCs w:val="22"/>
        </w:rPr>
        <w:t>y</w:t>
      </w:r>
      <w:r>
        <w:rPr>
          <w:sz w:val="22"/>
          <w:szCs w:val="22"/>
        </w:rPr>
        <w:t xml:space="preserve">ou </w:t>
      </w:r>
      <w:r>
        <w:rPr>
          <w:spacing w:val="-1"/>
          <w:sz w:val="22"/>
          <w:szCs w:val="22"/>
        </w:rPr>
        <w:t>w</w:t>
      </w:r>
      <w:r>
        <w:rPr>
          <w:sz w:val="22"/>
          <w:szCs w:val="22"/>
        </w:rPr>
        <w:t>ou</w:t>
      </w:r>
      <w:r>
        <w:rPr>
          <w:spacing w:val="-1"/>
          <w:sz w:val="22"/>
          <w:szCs w:val="22"/>
        </w:rPr>
        <w:t>l</w:t>
      </w:r>
      <w:r>
        <w:rPr>
          <w:sz w:val="22"/>
          <w:szCs w:val="22"/>
        </w:rPr>
        <w:t xml:space="preserve">d </w:t>
      </w:r>
      <w:r>
        <w:rPr>
          <w:spacing w:val="1"/>
          <w:sz w:val="22"/>
          <w:szCs w:val="22"/>
        </w:rPr>
        <w:t>li</w:t>
      </w:r>
      <w:r>
        <w:rPr>
          <w:spacing w:val="-2"/>
          <w:sz w:val="22"/>
          <w:szCs w:val="22"/>
        </w:rPr>
        <w:t>k</w:t>
      </w:r>
      <w:r>
        <w:rPr>
          <w:sz w:val="22"/>
          <w:szCs w:val="22"/>
        </w:rPr>
        <w:t>e e</w:t>
      </w:r>
      <w:r>
        <w:rPr>
          <w:spacing w:val="-2"/>
          <w:sz w:val="22"/>
          <w:szCs w:val="22"/>
        </w:rPr>
        <w:t>a</w:t>
      </w:r>
      <w:r>
        <w:rPr>
          <w:sz w:val="22"/>
          <w:szCs w:val="22"/>
        </w:rPr>
        <w:t xml:space="preserve">ch </w:t>
      </w:r>
      <w:r>
        <w:rPr>
          <w:spacing w:val="-2"/>
          <w:sz w:val="22"/>
          <w:szCs w:val="22"/>
        </w:rPr>
        <w:t>o</w:t>
      </w:r>
      <w:r>
        <w:rPr>
          <w:sz w:val="22"/>
          <w:szCs w:val="22"/>
        </w:rPr>
        <w:t>f</w:t>
      </w:r>
      <w:r>
        <w:rPr>
          <w:spacing w:val="1"/>
          <w:sz w:val="22"/>
          <w:szCs w:val="22"/>
        </w:rPr>
        <w:t xml:space="preserve"> t</w:t>
      </w:r>
      <w:r>
        <w:rPr>
          <w:spacing w:val="-2"/>
          <w:sz w:val="22"/>
          <w:szCs w:val="22"/>
        </w:rPr>
        <w:t>h</w:t>
      </w:r>
      <w:r>
        <w:rPr>
          <w:sz w:val="22"/>
          <w:szCs w:val="22"/>
        </w:rPr>
        <w:t>em</w:t>
      </w:r>
      <w:r>
        <w:rPr>
          <w:spacing w:val="-3"/>
          <w:sz w:val="22"/>
          <w:szCs w:val="22"/>
        </w:rPr>
        <w:t xml:space="preserve"> </w:t>
      </w:r>
      <w:r>
        <w:rPr>
          <w:spacing w:val="1"/>
          <w:sz w:val="22"/>
          <w:szCs w:val="22"/>
        </w:rPr>
        <w:t>t</w:t>
      </w:r>
      <w:r>
        <w:rPr>
          <w:sz w:val="22"/>
          <w:szCs w:val="22"/>
        </w:rPr>
        <w:t>o app</w:t>
      </w:r>
      <w:r>
        <w:rPr>
          <w:spacing w:val="-2"/>
          <w:sz w:val="22"/>
          <w:szCs w:val="22"/>
        </w:rPr>
        <w:t>e</w:t>
      </w:r>
      <w:r>
        <w:rPr>
          <w:sz w:val="22"/>
          <w:szCs w:val="22"/>
        </w:rPr>
        <w:t>ar</w:t>
      </w:r>
      <w:r>
        <w:rPr>
          <w:spacing w:val="1"/>
          <w:sz w:val="22"/>
          <w:szCs w:val="22"/>
        </w:rPr>
        <w:t xml:space="preserve"> </w:t>
      </w:r>
      <w:r>
        <w:rPr>
          <w:spacing w:val="-1"/>
          <w:sz w:val="22"/>
          <w:szCs w:val="22"/>
        </w:rPr>
        <w:t>i</w:t>
      </w:r>
      <w:r>
        <w:rPr>
          <w:sz w:val="22"/>
          <w:szCs w:val="22"/>
        </w:rPr>
        <w:t>n</w:t>
      </w:r>
      <w:r w:rsidR="003E4584">
        <w:rPr>
          <w:sz w:val="22"/>
          <w:szCs w:val="22"/>
        </w:rPr>
        <w:t>.</w:t>
      </w:r>
    </w:p>
    <w:p w14:paraId="237D4C6D" w14:textId="77777777" w:rsidR="00AF2806" w:rsidRDefault="00AF2806">
      <w:pPr>
        <w:ind w:left="100"/>
        <w:rPr>
          <w:b/>
          <w:color w:val="4F80BC"/>
          <w:sz w:val="22"/>
          <w:szCs w:val="22"/>
        </w:rPr>
      </w:pPr>
    </w:p>
    <w:p w14:paraId="18E9C1B3" w14:textId="77777777" w:rsidR="00AF2806" w:rsidRDefault="00AF2806">
      <w:pPr>
        <w:rPr>
          <w:b/>
          <w:color w:val="4F80BC"/>
          <w:sz w:val="22"/>
          <w:szCs w:val="22"/>
        </w:rPr>
      </w:pPr>
      <w:r>
        <w:rPr>
          <w:b/>
          <w:color w:val="4F80BC"/>
          <w:sz w:val="22"/>
          <w:szCs w:val="22"/>
        </w:rPr>
        <w:br w:type="page"/>
      </w:r>
    </w:p>
    <w:p w14:paraId="5AB8AA2C" w14:textId="77777777" w:rsidR="006C33E8" w:rsidRDefault="00295371">
      <w:pPr>
        <w:ind w:left="100"/>
        <w:rPr>
          <w:sz w:val="22"/>
          <w:szCs w:val="22"/>
        </w:rPr>
      </w:pPr>
      <w:bookmarkStart w:id="43" w:name="EMVChipCards"/>
      <w:r>
        <w:rPr>
          <w:b/>
          <w:color w:val="4F80BC"/>
          <w:sz w:val="22"/>
          <w:szCs w:val="22"/>
        </w:rPr>
        <w:lastRenderedPageBreak/>
        <w:t>E</w:t>
      </w:r>
      <w:r>
        <w:rPr>
          <w:b/>
          <w:color w:val="4F80BC"/>
          <w:spacing w:val="1"/>
          <w:sz w:val="22"/>
          <w:szCs w:val="22"/>
        </w:rPr>
        <w:t>M</w:t>
      </w:r>
      <w:r>
        <w:rPr>
          <w:b/>
          <w:color w:val="4F80BC"/>
          <w:sz w:val="22"/>
          <w:szCs w:val="22"/>
        </w:rPr>
        <w:t>V</w:t>
      </w:r>
      <w:r>
        <w:rPr>
          <w:b/>
          <w:color w:val="4F80BC"/>
          <w:spacing w:val="-1"/>
          <w:sz w:val="22"/>
          <w:szCs w:val="22"/>
        </w:rPr>
        <w:t xml:space="preserve"> </w:t>
      </w:r>
      <w:r>
        <w:rPr>
          <w:b/>
          <w:color w:val="4F80BC"/>
          <w:sz w:val="22"/>
          <w:szCs w:val="22"/>
        </w:rPr>
        <w:t>(</w:t>
      </w:r>
      <w:r>
        <w:rPr>
          <w:b/>
          <w:color w:val="4F80BC"/>
          <w:spacing w:val="-1"/>
          <w:sz w:val="22"/>
          <w:szCs w:val="22"/>
        </w:rPr>
        <w:t>C</w:t>
      </w:r>
      <w:r>
        <w:rPr>
          <w:b/>
          <w:color w:val="4F80BC"/>
          <w:sz w:val="22"/>
          <w:szCs w:val="22"/>
        </w:rPr>
        <w:t>h</w:t>
      </w:r>
      <w:r>
        <w:rPr>
          <w:b/>
          <w:color w:val="4F80BC"/>
          <w:spacing w:val="1"/>
          <w:sz w:val="22"/>
          <w:szCs w:val="22"/>
        </w:rPr>
        <w:t>i</w:t>
      </w:r>
      <w:r>
        <w:rPr>
          <w:b/>
          <w:color w:val="4F80BC"/>
          <w:sz w:val="22"/>
          <w:szCs w:val="22"/>
        </w:rPr>
        <w:t>p</w:t>
      </w:r>
      <w:r>
        <w:rPr>
          <w:b/>
          <w:color w:val="4F80BC"/>
          <w:spacing w:val="1"/>
          <w:sz w:val="22"/>
          <w:szCs w:val="22"/>
        </w:rPr>
        <w:t xml:space="preserve"> </w:t>
      </w:r>
      <w:r>
        <w:rPr>
          <w:b/>
          <w:color w:val="4F80BC"/>
          <w:spacing w:val="-1"/>
          <w:sz w:val="22"/>
          <w:szCs w:val="22"/>
        </w:rPr>
        <w:t>C</w:t>
      </w:r>
      <w:r>
        <w:rPr>
          <w:b/>
          <w:color w:val="4F80BC"/>
          <w:sz w:val="22"/>
          <w:szCs w:val="22"/>
        </w:rPr>
        <w:t>ar</w:t>
      </w:r>
      <w:r>
        <w:rPr>
          <w:b/>
          <w:color w:val="4F80BC"/>
          <w:spacing w:val="-2"/>
          <w:sz w:val="22"/>
          <w:szCs w:val="22"/>
        </w:rPr>
        <w:t>d</w:t>
      </w:r>
      <w:r>
        <w:rPr>
          <w:b/>
          <w:color w:val="4F80BC"/>
          <w:spacing w:val="1"/>
          <w:sz w:val="22"/>
          <w:szCs w:val="22"/>
        </w:rPr>
        <w:t>s</w:t>
      </w:r>
      <w:r>
        <w:rPr>
          <w:b/>
          <w:color w:val="4F80BC"/>
          <w:sz w:val="22"/>
          <w:szCs w:val="22"/>
        </w:rPr>
        <w:t>)</w:t>
      </w:r>
    </w:p>
    <w:bookmarkEnd w:id="43"/>
    <w:p w14:paraId="79653206" w14:textId="77777777" w:rsidR="006C33E8" w:rsidRDefault="006C33E8">
      <w:pPr>
        <w:spacing w:before="7" w:line="260" w:lineRule="exact"/>
        <w:rPr>
          <w:sz w:val="26"/>
          <w:szCs w:val="26"/>
        </w:rPr>
      </w:pPr>
    </w:p>
    <w:p w14:paraId="3A3CFA6E" w14:textId="77777777" w:rsidR="006C33E8" w:rsidRDefault="00295371">
      <w:pPr>
        <w:spacing w:line="240" w:lineRule="exact"/>
        <w:ind w:left="100" w:right="387"/>
        <w:rPr>
          <w:sz w:val="22"/>
          <w:szCs w:val="22"/>
        </w:rPr>
      </w:pPr>
      <w:r>
        <w:rPr>
          <w:sz w:val="22"/>
          <w:szCs w:val="22"/>
        </w:rPr>
        <w:t>E</w:t>
      </w:r>
      <w:r>
        <w:rPr>
          <w:spacing w:val="1"/>
          <w:sz w:val="22"/>
          <w:szCs w:val="22"/>
        </w:rPr>
        <w:t>M</w:t>
      </w:r>
      <w:r>
        <w:rPr>
          <w:sz w:val="22"/>
          <w:szCs w:val="22"/>
        </w:rPr>
        <w:t>V</w:t>
      </w:r>
      <w:r>
        <w:rPr>
          <w:spacing w:val="-1"/>
          <w:sz w:val="22"/>
          <w:szCs w:val="22"/>
        </w:rPr>
        <w:t xml:space="preserve"> </w:t>
      </w:r>
      <w:r>
        <w:rPr>
          <w:sz w:val="22"/>
          <w:szCs w:val="22"/>
        </w:rPr>
        <w:t>ena</w:t>
      </w:r>
      <w:r>
        <w:rPr>
          <w:spacing w:val="-2"/>
          <w:sz w:val="22"/>
          <w:szCs w:val="22"/>
        </w:rPr>
        <w:t>b</w:t>
      </w:r>
      <w:r>
        <w:rPr>
          <w:spacing w:val="1"/>
          <w:sz w:val="22"/>
          <w:szCs w:val="22"/>
        </w:rPr>
        <w:t>l</w:t>
      </w:r>
      <w:r>
        <w:rPr>
          <w:sz w:val="22"/>
          <w:szCs w:val="22"/>
        </w:rPr>
        <w:t>ed</w:t>
      </w:r>
      <w:r>
        <w:rPr>
          <w:spacing w:val="-2"/>
          <w:sz w:val="22"/>
          <w:szCs w:val="22"/>
        </w:rPr>
        <w:t xml:space="preserve"> </w:t>
      </w:r>
      <w:r>
        <w:rPr>
          <w:sz w:val="22"/>
          <w:szCs w:val="22"/>
        </w:rPr>
        <w:t>ca</w:t>
      </w:r>
      <w:r>
        <w:rPr>
          <w:spacing w:val="-1"/>
          <w:sz w:val="22"/>
          <w:szCs w:val="22"/>
        </w:rPr>
        <w:t>r</w:t>
      </w:r>
      <w:r>
        <w:rPr>
          <w:sz w:val="22"/>
          <w:szCs w:val="22"/>
        </w:rPr>
        <w:t>ds</w:t>
      </w:r>
      <w:r>
        <w:rPr>
          <w:spacing w:val="1"/>
          <w:sz w:val="22"/>
          <w:szCs w:val="22"/>
        </w:rPr>
        <w:t xml:space="preserve"> </w:t>
      </w:r>
      <w:r>
        <w:rPr>
          <w:sz w:val="22"/>
          <w:szCs w:val="22"/>
        </w:rPr>
        <w:t>(ch</w:t>
      </w:r>
      <w:r>
        <w:rPr>
          <w:spacing w:val="-1"/>
          <w:sz w:val="22"/>
          <w:szCs w:val="22"/>
        </w:rPr>
        <w:t>i</w:t>
      </w:r>
      <w:r>
        <w:rPr>
          <w:sz w:val="22"/>
          <w:szCs w:val="22"/>
        </w:rPr>
        <w:t xml:space="preserve">p </w:t>
      </w:r>
      <w:r>
        <w:rPr>
          <w:spacing w:val="-2"/>
          <w:sz w:val="22"/>
          <w:szCs w:val="22"/>
        </w:rPr>
        <w:t>c</w:t>
      </w:r>
      <w:r>
        <w:rPr>
          <w:sz w:val="22"/>
          <w:szCs w:val="22"/>
        </w:rPr>
        <w:t>a</w:t>
      </w:r>
      <w:r>
        <w:rPr>
          <w:spacing w:val="1"/>
          <w:sz w:val="22"/>
          <w:szCs w:val="22"/>
        </w:rPr>
        <w:t>r</w:t>
      </w:r>
      <w:r>
        <w:rPr>
          <w:sz w:val="22"/>
          <w:szCs w:val="22"/>
        </w:rPr>
        <w:t>d</w:t>
      </w:r>
      <w:r>
        <w:rPr>
          <w:spacing w:val="-2"/>
          <w:sz w:val="22"/>
          <w:szCs w:val="22"/>
        </w:rPr>
        <w:t>s</w:t>
      </w:r>
      <w:r>
        <w:rPr>
          <w:sz w:val="22"/>
          <w:szCs w:val="22"/>
        </w:rPr>
        <w:t xml:space="preserve">) </w:t>
      </w:r>
      <w:r>
        <w:rPr>
          <w:spacing w:val="2"/>
          <w:sz w:val="22"/>
          <w:szCs w:val="22"/>
        </w:rPr>
        <w:t>p</w:t>
      </w:r>
      <w:r>
        <w:rPr>
          <w:spacing w:val="-1"/>
          <w:sz w:val="22"/>
          <w:szCs w:val="22"/>
        </w:rPr>
        <w:t>r</w:t>
      </w:r>
      <w:r>
        <w:rPr>
          <w:sz w:val="22"/>
          <w:szCs w:val="22"/>
        </w:rPr>
        <w:t>o</w:t>
      </w:r>
      <w:r>
        <w:rPr>
          <w:spacing w:val="-2"/>
          <w:sz w:val="22"/>
          <w:szCs w:val="22"/>
        </w:rPr>
        <w:t>v</w:t>
      </w:r>
      <w:r>
        <w:rPr>
          <w:spacing w:val="1"/>
          <w:sz w:val="22"/>
          <w:szCs w:val="22"/>
        </w:rPr>
        <w:t>i</w:t>
      </w:r>
      <w:r>
        <w:rPr>
          <w:sz w:val="22"/>
          <w:szCs w:val="22"/>
        </w:rPr>
        <w:t>de ad</w:t>
      </w:r>
      <w:r>
        <w:rPr>
          <w:spacing w:val="-2"/>
          <w:sz w:val="22"/>
          <w:szCs w:val="22"/>
        </w:rPr>
        <w:t>d</w:t>
      </w:r>
      <w:r>
        <w:rPr>
          <w:spacing w:val="-1"/>
          <w:sz w:val="22"/>
          <w:szCs w:val="22"/>
        </w:rPr>
        <w:t>i</w:t>
      </w:r>
      <w:r>
        <w:rPr>
          <w:spacing w:val="1"/>
          <w:sz w:val="22"/>
          <w:szCs w:val="22"/>
        </w:rPr>
        <w:t>ti</w:t>
      </w:r>
      <w:r>
        <w:rPr>
          <w:sz w:val="22"/>
          <w:szCs w:val="22"/>
        </w:rPr>
        <w:t>o</w:t>
      </w:r>
      <w:r>
        <w:rPr>
          <w:spacing w:val="-2"/>
          <w:sz w:val="22"/>
          <w:szCs w:val="22"/>
        </w:rPr>
        <w:t>n</w:t>
      </w:r>
      <w:r>
        <w:rPr>
          <w:sz w:val="22"/>
          <w:szCs w:val="22"/>
        </w:rPr>
        <w:t>al</w:t>
      </w:r>
      <w:r>
        <w:rPr>
          <w:spacing w:val="-1"/>
          <w:sz w:val="22"/>
          <w:szCs w:val="22"/>
        </w:rPr>
        <w:t xml:space="preserve"> </w:t>
      </w:r>
      <w:r>
        <w:rPr>
          <w:spacing w:val="1"/>
          <w:sz w:val="22"/>
          <w:szCs w:val="22"/>
        </w:rPr>
        <w:t>s</w:t>
      </w:r>
      <w:r>
        <w:rPr>
          <w:sz w:val="22"/>
          <w:szCs w:val="22"/>
        </w:rPr>
        <w:t>e</w:t>
      </w:r>
      <w:r>
        <w:rPr>
          <w:spacing w:val="-2"/>
          <w:sz w:val="22"/>
          <w:szCs w:val="22"/>
        </w:rPr>
        <w:t>c</w:t>
      </w:r>
      <w:r>
        <w:rPr>
          <w:sz w:val="22"/>
          <w:szCs w:val="22"/>
        </w:rPr>
        <w:t>u</w:t>
      </w:r>
      <w:r>
        <w:rPr>
          <w:spacing w:val="1"/>
          <w:sz w:val="22"/>
          <w:szCs w:val="22"/>
        </w:rPr>
        <w:t>r</w:t>
      </w:r>
      <w:r>
        <w:rPr>
          <w:spacing w:val="-1"/>
          <w:sz w:val="22"/>
          <w:szCs w:val="22"/>
        </w:rPr>
        <w:t>i</w:t>
      </w:r>
      <w:r>
        <w:rPr>
          <w:spacing w:val="1"/>
          <w:sz w:val="22"/>
          <w:szCs w:val="22"/>
        </w:rPr>
        <w:t>t</w:t>
      </w:r>
      <w:r>
        <w:rPr>
          <w:sz w:val="22"/>
          <w:szCs w:val="22"/>
        </w:rPr>
        <w:t>y</w:t>
      </w:r>
      <w:r>
        <w:rPr>
          <w:spacing w:val="-2"/>
          <w:sz w:val="22"/>
          <w:szCs w:val="22"/>
        </w:rPr>
        <w:t xml:space="preserve"> </w:t>
      </w:r>
      <w:r>
        <w:rPr>
          <w:spacing w:val="-3"/>
          <w:sz w:val="22"/>
          <w:szCs w:val="22"/>
        </w:rPr>
        <w:t>m</w:t>
      </w:r>
      <w:r>
        <w:rPr>
          <w:sz w:val="22"/>
          <w:szCs w:val="22"/>
        </w:rPr>
        <w:t>ea</w:t>
      </w:r>
      <w:r>
        <w:rPr>
          <w:spacing w:val="1"/>
          <w:sz w:val="22"/>
          <w:szCs w:val="22"/>
        </w:rPr>
        <w:t>s</w:t>
      </w:r>
      <w:r>
        <w:rPr>
          <w:sz w:val="22"/>
          <w:szCs w:val="22"/>
        </w:rPr>
        <w:t>u</w:t>
      </w:r>
      <w:r>
        <w:rPr>
          <w:spacing w:val="1"/>
          <w:sz w:val="22"/>
          <w:szCs w:val="22"/>
        </w:rPr>
        <w:t>r</w:t>
      </w:r>
      <w:r>
        <w:rPr>
          <w:sz w:val="22"/>
          <w:szCs w:val="22"/>
        </w:rPr>
        <w:t>es</w:t>
      </w:r>
      <w:r>
        <w:rPr>
          <w:spacing w:val="1"/>
          <w:sz w:val="22"/>
          <w:szCs w:val="22"/>
        </w:rPr>
        <w:t xml:space="preserve"> </w:t>
      </w:r>
      <w:r>
        <w:rPr>
          <w:spacing w:val="-1"/>
          <w:sz w:val="22"/>
          <w:szCs w:val="22"/>
        </w:rPr>
        <w:t>t</w:t>
      </w:r>
      <w:r>
        <w:rPr>
          <w:sz w:val="22"/>
          <w:szCs w:val="22"/>
        </w:rPr>
        <w:t>o h</w:t>
      </w:r>
      <w:r>
        <w:rPr>
          <w:spacing w:val="-2"/>
          <w:sz w:val="22"/>
          <w:szCs w:val="22"/>
        </w:rPr>
        <w:t>e</w:t>
      </w:r>
      <w:r>
        <w:rPr>
          <w:spacing w:val="1"/>
          <w:sz w:val="22"/>
          <w:szCs w:val="22"/>
        </w:rPr>
        <w:t>l</w:t>
      </w:r>
      <w:r>
        <w:rPr>
          <w:sz w:val="22"/>
          <w:szCs w:val="22"/>
        </w:rPr>
        <w:t xml:space="preserve">p </w:t>
      </w:r>
      <w:r>
        <w:rPr>
          <w:spacing w:val="-2"/>
          <w:sz w:val="22"/>
          <w:szCs w:val="22"/>
        </w:rPr>
        <w:t>p</w:t>
      </w:r>
      <w:r>
        <w:rPr>
          <w:spacing w:val="1"/>
          <w:sz w:val="22"/>
          <w:szCs w:val="22"/>
        </w:rPr>
        <w:t>r</w:t>
      </w:r>
      <w:r>
        <w:rPr>
          <w:sz w:val="22"/>
          <w:szCs w:val="22"/>
        </w:rPr>
        <w:t>e</w:t>
      </w:r>
      <w:r>
        <w:rPr>
          <w:spacing w:val="-2"/>
          <w:sz w:val="22"/>
          <w:szCs w:val="22"/>
        </w:rPr>
        <w:t>v</w:t>
      </w:r>
      <w:r>
        <w:rPr>
          <w:sz w:val="22"/>
          <w:szCs w:val="22"/>
        </w:rPr>
        <w:t>ent</w:t>
      </w:r>
      <w:r>
        <w:rPr>
          <w:spacing w:val="-1"/>
          <w:sz w:val="22"/>
          <w:szCs w:val="22"/>
        </w:rPr>
        <w:t xml:space="preserve"> </w:t>
      </w:r>
      <w:r>
        <w:rPr>
          <w:spacing w:val="1"/>
          <w:sz w:val="22"/>
          <w:szCs w:val="22"/>
        </w:rPr>
        <w:t>fr</w:t>
      </w:r>
      <w:r>
        <w:rPr>
          <w:sz w:val="22"/>
          <w:szCs w:val="22"/>
        </w:rPr>
        <w:t>a</w:t>
      </w:r>
      <w:r>
        <w:rPr>
          <w:spacing w:val="-2"/>
          <w:sz w:val="22"/>
          <w:szCs w:val="22"/>
        </w:rPr>
        <w:t>u</w:t>
      </w:r>
      <w:r>
        <w:rPr>
          <w:sz w:val="22"/>
          <w:szCs w:val="22"/>
        </w:rPr>
        <w:t xml:space="preserve">d. </w:t>
      </w:r>
      <w:r>
        <w:rPr>
          <w:spacing w:val="3"/>
          <w:sz w:val="22"/>
          <w:szCs w:val="22"/>
        </w:rPr>
        <w:t xml:space="preserve"> </w:t>
      </w:r>
      <w:r>
        <w:rPr>
          <w:sz w:val="22"/>
          <w:szCs w:val="22"/>
        </w:rPr>
        <w:t>E</w:t>
      </w:r>
      <w:r>
        <w:rPr>
          <w:spacing w:val="-1"/>
          <w:sz w:val="22"/>
          <w:szCs w:val="22"/>
        </w:rPr>
        <w:t>M</w:t>
      </w:r>
      <w:r>
        <w:rPr>
          <w:sz w:val="22"/>
          <w:szCs w:val="22"/>
        </w:rPr>
        <w:t>V</w:t>
      </w:r>
      <w:r>
        <w:rPr>
          <w:spacing w:val="2"/>
          <w:sz w:val="22"/>
          <w:szCs w:val="22"/>
        </w:rPr>
        <w:t xml:space="preserve"> </w:t>
      </w:r>
      <w:r>
        <w:rPr>
          <w:spacing w:val="-2"/>
          <w:sz w:val="22"/>
          <w:szCs w:val="22"/>
        </w:rPr>
        <w:t>u</w:t>
      </w:r>
      <w:r>
        <w:rPr>
          <w:spacing w:val="1"/>
          <w:sz w:val="22"/>
          <w:szCs w:val="22"/>
        </w:rPr>
        <w:t>t</w:t>
      </w:r>
      <w:r>
        <w:rPr>
          <w:spacing w:val="-1"/>
          <w:sz w:val="22"/>
          <w:szCs w:val="22"/>
        </w:rPr>
        <w:t>i</w:t>
      </w:r>
      <w:r>
        <w:rPr>
          <w:spacing w:val="1"/>
          <w:sz w:val="22"/>
          <w:szCs w:val="22"/>
        </w:rPr>
        <w:t>li</w:t>
      </w:r>
      <w:r>
        <w:rPr>
          <w:spacing w:val="-2"/>
          <w:sz w:val="22"/>
          <w:szCs w:val="22"/>
        </w:rPr>
        <w:t>z</w:t>
      </w:r>
      <w:r>
        <w:rPr>
          <w:sz w:val="22"/>
          <w:szCs w:val="22"/>
        </w:rPr>
        <w:t>es</w:t>
      </w:r>
      <w:r>
        <w:rPr>
          <w:spacing w:val="-1"/>
          <w:sz w:val="22"/>
          <w:szCs w:val="22"/>
        </w:rPr>
        <w:t xml:space="preserve"> </w:t>
      </w:r>
      <w:r>
        <w:rPr>
          <w:sz w:val="22"/>
          <w:szCs w:val="22"/>
        </w:rPr>
        <w:t>a</w:t>
      </w:r>
      <w:r>
        <w:rPr>
          <w:spacing w:val="-2"/>
          <w:sz w:val="22"/>
          <w:szCs w:val="22"/>
        </w:rPr>
        <w:t xml:space="preserve"> </w:t>
      </w:r>
      <w:r>
        <w:rPr>
          <w:spacing w:val="-3"/>
          <w:sz w:val="22"/>
          <w:szCs w:val="22"/>
        </w:rPr>
        <w:t>m</w:t>
      </w:r>
      <w:r>
        <w:rPr>
          <w:spacing w:val="1"/>
          <w:sz w:val="22"/>
          <w:szCs w:val="22"/>
        </w:rPr>
        <w:t>i</w:t>
      </w:r>
      <w:r>
        <w:rPr>
          <w:sz w:val="22"/>
          <w:szCs w:val="22"/>
        </w:rPr>
        <w:t>c</w:t>
      </w:r>
      <w:r>
        <w:rPr>
          <w:spacing w:val="1"/>
          <w:sz w:val="22"/>
          <w:szCs w:val="22"/>
        </w:rPr>
        <w:t>r</w:t>
      </w:r>
      <w:r>
        <w:rPr>
          <w:sz w:val="22"/>
          <w:szCs w:val="22"/>
        </w:rPr>
        <w:t>och</w:t>
      </w:r>
      <w:r>
        <w:rPr>
          <w:spacing w:val="1"/>
          <w:sz w:val="22"/>
          <w:szCs w:val="22"/>
        </w:rPr>
        <w:t>i</w:t>
      </w:r>
      <w:r>
        <w:rPr>
          <w:sz w:val="22"/>
          <w:szCs w:val="22"/>
        </w:rPr>
        <w:t>p e</w:t>
      </w:r>
      <w:r>
        <w:rPr>
          <w:spacing w:val="-3"/>
          <w:sz w:val="22"/>
          <w:szCs w:val="22"/>
        </w:rPr>
        <w:t>m</w:t>
      </w:r>
      <w:r>
        <w:rPr>
          <w:sz w:val="22"/>
          <w:szCs w:val="22"/>
        </w:rPr>
        <w:t xml:space="preserve">bedded </w:t>
      </w:r>
      <w:r>
        <w:rPr>
          <w:spacing w:val="1"/>
          <w:sz w:val="22"/>
          <w:szCs w:val="22"/>
        </w:rPr>
        <w:t>i</w:t>
      </w:r>
      <w:r>
        <w:rPr>
          <w:sz w:val="22"/>
          <w:szCs w:val="22"/>
        </w:rPr>
        <w:t>n</w:t>
      </w:r>
      <w:r>
        <w:rPr>
          <w:spacing w:val="-2"/>
          <w:sz w:val="22"/>
          <w:szCs w:val="22"/>
        </w:rPr>
        <w:t xml:space="preserve"> </w:t>
      </w:r>
      <w:r>
        <w:rPr>
          <w:spacing w:val="1"/>
          <w:sz w:val="22"/>
          <w:szCs w:val="22"/>
        </w:rPr>
        <w:t>t</w:t>
      </w:r>
      <w:r>
        <w:rPr>
          <w:sz w:val="22"/>
          <w:szCs w:val="22"/>
        </w:rPr>
        <w:t xml:space="preserve">he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t</w:t>
      </w:r>
      <w:r>
        <w:rPr>
          <w:sz w:val="22"/>
          <w:szCs w:val="22"/>
        </w:rPr>
        <w:t>o</w:t>
      </w:r>
      <w:r>
        <w:rPr>
          <w:spacing w:val="-2"/>
          <w:sz w:val="22"/>
          <w:szCs w:val="22"/>
        </w:rPr>
        <w:t xml:space="preserve"> </w:t>
      </w:r>
      <w:r>
        <w:rPr>
          <w:sz w:val="22"/>
          <w:szCs w:val="22"/>
        </w:rPr>
        <w:t>e</w:t>
      </w:r>
      <w:r>
        <w:rPr>
          <w:spacing w:val="-2"/>
          <w:sz w:val="22"/>
          <w:szCs w:val="22"/>
        </w:rPr>
        <w:t>n</w:t>
      </w:r>
      <w:r>
        <w:rPr>
          <w:sz w:val="22"/>
          <w:szCs w:val="22"/>
        </w:rPr>
        <w:t>hance</w:t>
      </w:r>
      <w:r>
        <w:rPr>
          <w:spacing w:val="-2"/>
          <w:sz w:val="22"/>
          <w:szCs w:val="22"/>
        </w:rPr>
        <w:t xml:space="preserve"> </w:t>
      </w:r>
      <w:r>
        <w:rPr>
          <w:spacing w:val="1"/>
          <w:sz w:val="22"/>
          <w:szCs w:val="22"/>
        </w:rPr>
        <w:t>s</w:t>
      </w:r>
      <w:r>
        <w:rPr>
          <w:sz w:val="22"/>
          <w:szCs w:val="22"/>
        </w:rPr>
        <w:t>ec</w:t>
      </w:r>
      <w:r>
        <w:rPr>
          <w:spacing w:val="-2"/>
          <w:sz w:val="22"/>
          <w:szCs w:val="22"/>
        </w:rPr>
        <w:t>u</w:t>
      </w:r>
      <w:r>
        <w:rPr>
          <w:spacing w:val="1"/>
          <w:sz w:val="22"/>
          <w:szCs w:val="22"/>
        </w:rPr>
        <w:t>r</w:t>
      </w:r>
      <w:r>
        <w:rPr>
          <w:spacing w:val="-1"/>
          <w:sz w:val="22"/>
          <w:szCs w:val="22"/>
        </w:rPr>
        <w:t>i</w:t>
      </w:r>
      <w:r>
        <w:rPr>
          <w:spacing w:val="1"/>
          <w:sz w:val="22"/>
          <w:szCs w:val="22"/>
        </w:rPr>
        <w:t>t</w:t>
      </w:r>
      <w:r>
        <w:rPr>
          <w:spacing w:val="-2"/>
          <w:sz w:val="22"/>
          <w:szCs w:val="22"/>
        </w:rPr>
        <w:t>y</w:t>
      </w:r>
      <w:r>
        <w:rPr>
          <w:sz w:val="22"/>
          <w:szCs w:val="22"/>
        </w:rPr>
        <w:t xml:space="preserve">. </w:t>
      </w:r>
      <w:r>
        <w:rPr>
          <w:spacing w:val="2"/>
          <w:sz w:val="22"/>
          <w:szCs w:val="22"/>
        </w:rPr>
        <w:t>T</w:t>
      </w:r>
      <w:r>
        <w:rPr>
          <w:spacing w:val="-2"/>
          <w:sz w:val="22"/>
          <w:szCs w:val="22"/>
        </w:rPr>
        <w:t>h</w:t>
      </w:r>
      <w:r>
        <w:rPr>
          <w:sz w:val="22"/>
          <w:szCs w:val="22"/>
        </w:rPr>
        <w:t>e c</w:t>
      </w:r>
      <w:r>
        <w:rPr>
          <w:spacing w:val="-2"/>
          <w:sz w:val="22"/>
          <w:szCs w:val="22"/>
        </w:rPr>
        <w:t>h</w:t>
      </w:r>
      <w:r>
        <w:rPr>
          <w:spacing w:val="1"/>
          <w:sz w:val="22"/>
          <w:szCs w:val="22"/>
        </w:rPr>
        <w:t>i</w:t>
      </w:r>
      <w:r>
        <w:rPr>
          <w:sz w:val="22"/>
          <w:szCs w:val="22"/>
        </w:rPr>
        <w:t xml:space="preserve">p </w:t>
      </w:r>
      <w:r>
        <w:rPr>
          <w:spacing w:val="-2"/>
          <w:sz w:val="22"/>
          <w:szCs w:val="22"/>
        </w:rPr>
        <w:t>g</w:t>
      </w:r>
      <w:r>
        <w:rPr>
          <w:sz w:val="22"/>
          <w:szCs w:val="22"/>
        </w:rPr>
        <w:t>ene</w:t>
      </w:r>
      <w:r>
        <w:rPr>
          <w:spacing w:val="1"/>
          <w:sz w:val="22"/>
          <w:szCs w:val="22"/>
        </w:rPr>
        <w:t>r</w:t>
      </w:r>
      <w:r>
        <w:rPr>
          <w:spacing w:val="-2"/>
          <w:sz w:val="22"/>
          <w:szCs w:val="22"/>
        </w:rPr>
        <w:t>a</w:t>
      </w:r>
      <w:r>
        <w:rPr>
          <w:spacing w:val="1"/>
          <w:sz w:val="22"/>
          <w:szCs w:val="22"/>
        </w:rPr>
        <w:t>t</w:t>
      </w:r>
      <w:r>
        <w:rPr>
          <w:sz w:val="22"/>
          <w:szCs w:val="22"/>
        </w:rPr>
        <w:t>es</w:t>
      </w:r>
      <w:r>
        <w:rPr>
          <w:spacing w:val="-1"/>
          <w:sz w:val="22"/>
          <w:szCs w:val="22"/>
        </w:rPr>
        <w:t xml:space="preserve"> </w:t>
      </w:r>
      <w:r>
        <w:rPr>
          <w:sz w:val="22"/>
          <w:szCs w:val="22"/>
        </w:rPr>
        <w:t>un</w:t>
      </w:r>
      <w:r>
        <w:rPr>
          <w:spacing w:val="1"/>
          <w:sz w:val="22"/>
          <w:szCs w:val="22"/>
        </w:rPr>
        <w:t>i</w:t>
      </w:r>
      <w:r>
        <w:rPr>
          <w:spacing w:val="-2"/>
          <w:sz w:val="22"/>
          <w:szCs w:val="22"/>
        </w:rPr>
        <w:t>q</w:t>
      </w:r>
      <w:r>
        <w:rPr>
          <w:sz w:val="22"/>
          <w:szCs w:val="22"/>
        </w:rPr>
        <w:t>ue d</w:t>
      </w:r>
      <w:r>
        <w:rPr>
          <w:spacing w:val="-2"/>
          <w:sz w:val="22"/>
          <w:szCs w:val="22"/>
        </w:rPr>
        <w:t>a</w:t>
      </w:r>
      <w:r>
        <w:rPr>
          <w:spacing w:val="1"/>
          <w:sz w:val="22"/>
          <w:szCs w:val="22"/>
        </w:rPr>
        <w:t>t</w:t>
      </w:r>
      <w:r>
        <w:rPr>
          <w:sz w:val="22"/>
          <w:szCs w:val="22"/>
        </w:rPr>
        <w:t>a</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z w:val="22"/>
          <w:szCs w:val="22"/>
        </w:rPr>
        <w:t>ea</w:t>
      </w:r>
      <w:r>
        <w:rPr>
          <w:spacing w:val="-2"/>
          <w:sz w:val="22"/>
          <w:szCs w:val="22"/>
        </w:rPr>
        <w:t>c</w:t>
      </w:r>
      <w:r>
        <w:rPr>
          <w:sz w:val="22"/>
          <w:szCs w:val="22"/>
        </w:rPr>
        <w:t>h new</w:t>
      </w:r>
      <w:r>
        <w:rPr>
          <w:spacing w:val="-1"/>
          <w:sz w:val="22"/>
          <w:szCs w:val="22"/>
        </w:rPr>
        <w:t xml:space="preserve"> t</w:t>
      </w:r>
      <w:r>
        <w:rPr>
          <w:spacing w:val="1"/>
          <w:sz w:val="22"/>
          <w:szCs w:val="22"/>
        </w:rPr>
        <w:t>r</w:t>
      </w:r>
      <w:r>
        <w:rPr>
          <w:sz w:val="22"/>
          <w:szCs w:val="22"/>
        </w:rPr>
        <w:t>an</w:t>
      </w:r>
      <w:r>
        <w:rPr>
          <w:spacing w:val="-2"/>
          <w:sz w:val="22"/>
          <w:szCs w:val="22"/>
        </w:rPr>
        <w:t>s</w:t>
      </w:r>
      <w:r>
        <w:rPr>
          <w:sz w:val="22"/>
          <w:szCs w:val="22"/>
        </w:rPr>
        <w:t>a</w:t>
      </w:r>
      <w:r>
        <w:rPr>
          <w:spacing w:val="-2"/>
          <w:sz w:val="22"/>
          <w:szCs w:val="22"/>
        </w:rPr>
        <w:t>c</w:t>
      </w:r>
      <w:r>
        <w:rPr>
          <w:spacing w:val="1"/>
          <w:sz w:val="22"/>
          <w:szCs w:val="22"/>
        </w:rPr>
        <w:t>ti</w:t>
      </w:r>
      <w:r>
        <w:rPr>
          <w:sz w:val="22"/>
          <w:szCs w:val="22"/>
        </w:rPr>
        <w:t>on</w:t>
      </w:r>
      <w:r>
        <w:rPr>
          <w:spacing w:val="-2"/>
          <w:sz w:val="22"/>
          <w:szCs w:val="22"/>
        </w:rPr>
        <w:t xml:space="preserve"> </w:t>
      </w:r>
      <w:r>
        <w:rPr>
          <w:spacing w:val="1"/>
          <w:sz w:val="22"/>
          <w:szCs w:val="22"/>
        </w:rPr>
        <w:t>t</w:t>
      </w:r>
      <w:r>
        <w:rPr>
          <w:sz w:val="22"/>
          <w:szCs w:val="22"/>
        </w:rPr>
        <w:t xml:space="preserve">o </w:t>
      </w:r>
      <w:r>
        <w:rPr>
          <w:spacing w:val="-2"/>
          <w:sz w:val="22"/>
          <w:szCs w:val="22"/>
        </w:rPr>
        <w:t>v</w:t>
      </w:r>
      <w:r>
        <w:rPr>
          <w:sz w:val="22"/>
          <w:szCs w:val="22"/>
        </w:rPr>
        <w:t>e</w:t>
      </w:r>
      <w:r>
        <w:rPr>
          <w:spacing w:val="-1"/>
          <w:sz w:val="22"/>
          <w:szCs w:val="22"/>
        </w:rPr>
        <w:t>r</w:t>
      </w:r>
      <w:r>
        <w:rPr>
          <w:spacing w:val="1"/>
          <w:sz w:val="22"/>
          <w:szCs w:val="22"/>
        </w:rPr>
        <w:t>if</w:t>
      </w:r>
      <w:r>
        <w:rPr>
          <w:sz w:val="22"/>
          <w:szCs w:val="22"/>
        </w:rPr>
        <w:t>y</w:t>
      </w:r>
      <w:r>
        <w:rPr>
          <w:spacing w:val="-2"/>
          <w:sz w:val="22"/>
          <w:szCs w:val="22"/>
        </w:rPr>
        <w:t xml:space="preserve"> </w:t>
      </w:r>
      <w:r>
        <w:rPr>
          <w:sz w:val="22"/>
          <w:szCs w:val="22"/>
        </w:rPr>
        <w:t>ca</w:t>
      </w:r>
      <w:r>
        <w:rPr>
          <w:spacing w:val="1"/>
          <w:sz w:val="22"/>
          <w:szCs w:val="22"/>
        </w:rPr>
        <w:t>r</w:t>
      </w:r>
      <w:r>
        <w:rPr>
          <w:sz w:val="22"/>
          <w:szCs w:val="22"/>
        </w:rPr>
        <w:t>d au</w:t>
      </w:r>
      <w:r>
        <w:rPr>
          <w:spacing w:val="1"/>
          <w:sz w:val="22"/>
          <w:szCs w:val="22"/>
        </w:rPr>
        <w:t>t</w:t>
      </w:r>
      <w:r>
        <w:rPr>
          <w:sz w:val="22"/>
          <w:szCs w:val="22"/>
        </w:rPr>
        <w:t>h</w:t>
      </w:r>
      <w:r>
        <w:rPr>
          <w:spacing w:val="-2"/>
          <w:sz w:val="22"/>
          <w:szCs w:val="22"/>
        </w:rPr>
        <w:t>e</w:t>
      </w:r>
      <w:r>
        <w:rPr>
          <w:sz w:val="22"/>
          <w:szCs w:val="22"/>
        </w:rPr>
        <w:t>n</w:t>
      </w:r>
      <w:r>
        <w:rPr>
          <w:spacing w:val="-1"/>
          <w:sz w:val="22"/>
          <w:szCs w:val="22"/>
        </w:rPr>
        <w:t>t</w:t>
      </w:r>
      <w:r>
        <w:rPr>
          <w:spacing w:val="1"/>
          <w:sz w:val="22"/>
          <w:szCs w:val="22"/>
        </w:rPr>
        <w:t>i</w:t>
      </w:r>
      <w:r>
        <w:rPr>
          <w:sz w:val="22"/>
          <w:szCs w:val="22"/>
        </w:rPr>
        <w:t>c</w:t>
      </w:r>
      <w:r>
        <w:rPr>
          <w:spacing w:val="-1"/>
          <w:sz w:val="22"/>
          <w:szCs w:val="22"/>
        </w:rPr>
        <w:t>i</w:t>
      </w:r>
      <w:r>
        <w:rPr>
          <w:spacing w:val="1"/>
          <w:sz w:val="22"/>
          <w:szCs w:val="22"/>
        </w:rPr>
        <w:t>t</w:t>
      </w:r>
      <w:r>
        <w:rPr>
          <w:spacing w:val="-2"/>
          <w:sz w:val="22"/>
          <w:szCs w:val="22"/>
        </w:rPr>
        <w:t>y</w:t>
      </w:r>
      <w:r>
        <w:rPr>
          <w:sz w:val="22"/>
          <w:szCs w:val="22"/>
        </w:rPr>
        <w:t>. Co</w:t>
      </w:r>
      <w:r>
        <w:rPr>
          <w:spacing w:val="-3"/>
          <w:sz w:val="22"/>
          <w:szCs w:val="22"/>
        </w:rPr>
        <w:t>m</w:t>
      </w:r>
      <w:r>
        <w:rPr>
          <w:sz w:val="22"/>
          <w:szCs w:val="22"/>
        </w:rPr>
        <w:t>b</w:t>
      </w:r>
      <w:r>
        <w:rPr>
          <w:spacing w:val="1"/>
          <w:sz w:val="22"/>
          <w:szCs w:val="22"/>
        </w:rPr>
        <w:t>i</w:t>
      </w:r>
      <w:r>
        <w:rPr>
          <w:sz w:val="22"/>
          <w:szCs w:val="22"/>
        </w:rPr>
        <w:t xml:space="preserve">ned </w:t>
      </w:r>
      <w:r>
        <w:rPr>
          <w:spacing w:val="-1"/>
          <w:sz w:val="22"/>
          <w:szCs w:val="22"/>
        </w:rPr>
        <w:t>w</w:t>
      </w:r>
      <w:r>
        <w:rPr>
          <w:spacing w:val="1"/>
          <w:sz w:val="22"/>
          <w:szCs w:val="22"/>
        </w:rPr>
        <w:t>i</w:t>
      </w:r>
      <w:r>
        <w:rPr>
          <w:spacing w:val="-1"/>
          <w:sz w:val="22"/>
          <w:szCs w:val="22"/>
        </w:rPr>
        <w:t>t</w:t>
      </w:r>
      <w:r>
        <w:rPr>
          <w:sz w:val="22"/>
          <w:szCs w:val="22"/>
        </w:rPr>
        <w:t xml:space="preserve">h a </w:t>
      </w:r>
      <w:r>
        <w:rPr>
          <w:spacing w:val="1"/>
          <w:sz w:val="22"/>
          <w:szCs w:val="22"/>
        </w:rPr>
        <w:t>si</w:t>
      </w:r>
      <w:r>
        <w:rPr>
          <w:spacing w:val="-2"/>
          <w:sz w:val="22"/>
          <w:szCs w:val="22"/>
        </w:rPr>
        <w:t>g</w:t>
      </w:r>
      <w:r>
        <w:rPr>
          <w:sz w:val="22"/>
          <w:szCs w:val="22"/>
        </w:rPr>
        <w:t>n</w:t>
      </w:r>
      <w:r>
        <w:rPr>
          <w:spacing w:val="-2"/>
          <w:sz w:val="22"/>
          <w:szCs w:val="22"/>
        </w:rPr>
        <w:t>a</w:t>
      </w:r>
      <w:r>
        <w:rPr>
          <w:spacing w:val="1"/>
          <w:sz w:val="22"/>
          <w:szCs w:val="22"/>
        </w:rPr>
        <w:t>t</w:t>
      </w:r>
      <w:r>
        <w:rPr>
          <w:sz w:val="22"/>
          <w:szCs w:val="22"/>
        </w:rPr>
        <w:t>u</w:t>
      </w:r>
      <w:r>
        <w:rPr>
          <w:spacing w:val="-1"/>
          <w:sz w:val="22"/>
          <w:szCs w:val="22"/>
        </w:rPr>
        <w:t>r</w:t>
      </w:r>
      <w:r>
        <w:rPr>
          <w:sz w:val="22"/>
          <w:szCs w:val="22"/>
        </w:rPr>
        <w:t xml:space="preserve">e, </w:t>
      </w:r>
      <w:r>
        <w:rPr>
          <w:spacing w:val="1"/>
          <w:sz w:val="22"/>
          <w:szCs w:val="22"/>
        </w:rPr>
        <w:t>t</w:t>
      </w:r>
      <w:r>
        <w:rPr>
          <w:spacing w:val="-2"/>
          <w:sz w:val="22"/>
          <w:szCs w:val="22"/>
        </w:rPr>
        <w:t>h</w:t>
      </w:r>
      <w:r>
        <w:rPr>
          <w:spacing w:val="1"/>
          <w:sz w:val="22"/>
          <w:szCs w:val="22"/>
        </w:rPr>
        <w:t>i</w:t>
      </w:r>
      <w:r>
        <w:rPr>
          <w:sz w:val="22"/>
          <w:szCs w:val="22"/>
        </w:rPr>
        <w:t>s</w:t>
      </w:r>
      <w:r>
        <w:rPr>
          <w:spacing w:val="-1"/>
          <w:sz w:val="22"/>
          <w:szCs w:val="22"/>
        </w:rPr>
        <w:t xml:space="preserve"> </w:t>
      </w:r>
      <w:r>
        <w:rPr>
          <w:sz w:val="22"/>
          <w:szCs w:val="22"/>
        </w:rPr>
        <w:t>p</w:t>
      </w:r>
      <w:r>
        <w:rPr>
          <w:spacing w:val="1"/>
          <w:sz w:val="22"/>
          <w:szCs w:val="22"/>
        </w:rPr>
        <w:t>r</w:t>
      </w:r>
      <w:r>
        <w:rPr>
          <w:sz w:val="22"/>
          <w:szCs w:val="22"/>
        </w:rPr>
        <w:t>o</w:t>
      </w:r>
      <w:r>
        <w:rPr>
          <w:spacing w:val="-2"/>
          <w:sz w:val="22"/>
          <w:szCs w:val="22"/>
        </w:rPr>
        <w:t>c</w:t>
      </w:r>
      <w:r>
        <w:rPr>
          <w:sz w:val="22"/>
          <w:szCs w:val="22"/>
        </w:rPr>
        <w:t>e</w:t>
      </w:r>
      <w:r>
        <w:rPr>
          <w:spacing w:val="1"/>
          <w:sz w:val="22"/>
          <w:szCs w:val="22"/>
        </w:rPr>
        <w:t>s</w:t>
      </w:r>
      <w:r>
        <w:rPr>
          <w:sz w:val="22"/>
          <w:szCs w:val="22"/>
        </w:rPr>
        <w:t>s</w:t>
      </w:r>
      <w:r>
        <w:rPr>
          <w:spacing w:val="-1"/>
          <w:sz w:val="22"/>
          <w:szCs w:val="22"/>
        </w:rPr>
        <w:t xml:space="preserve"> </w:t>
      </w:r>
      <w:r>
        <w:rPr>
          <w:spacing w:val="-2"/>
          <w:sz w:val="22"/>
          <w:szCs w:val="22"/>
        </w:rPr>
        <w:t>p</w:t>
      </w:r>
      <w:r>
        <w:rPr>
          <w:spacing w:val="1"/>
          <w:sz w:val="22"/>
          <w:szCs w:val="22"/>
        </w:rPr>
        <w:t>r</w:t>
      </w:r>
      <w:r>
        <w:rPr>
          <w:sz w:val="22"/>
          <w:szCs w:val="22"/>
        </w:rPr>
        <w:t>ov</w:t>
      </w:r>
      <w:r>
        <w:rPr>
          <w:spacing w:val="1"/>
          <w:sz w:val="22"/>
          <w:szCs w:val="22"/>
        </w:rPr>
        <w:t>i</w:t>
      </w:r>
      <w:r>
        <w:rPr>
          <w:sz w:val="22"/>
          <w:szCs w:val="22"/>
        </w:rPr>
        <w:t>des</w:t>
      </w:r>
      <w:r>
        <w:rPr>
          <w:spacing w:val="1"/>
          <w:sz w:val="22"/>
          <w:szCs w:val="22"/>
        </w:rPr>
        <w:t xml:space="preserve"> </w:t>
      </w:r>
      <w:r>
        <w:rPr>
          <w:spacing w:val="-2"/>
          <w:sz w:val="22"/>
          <w:szCs w:val="22"/>
        </w:rPr>
        <w:t>g</w:t>
      </w:r>
      <w:r>
        <w:rPr>
          <w:spacing w:val="1"/>
          <w:sz w:val="22"/>
          <w:szCs w:val="22"/>
        </w:rPr>
        <w:t>r</w:t>
      </w:r>
      <w:r>
        <w:rPr>
          <w:sz w:val="22"/>
          <w:szCs w:val="22"/>
        </w:rPr>
        <w:t>e</w:t>
      </w:r>
      <w:r>
        <w:rPr>
          <w:spacing w:val="-2"/>
          <w:sz w:val="22"/>
          <w:szCs w:val="22"/>
        </w:rPr>
        <w:t>a</w:t>
      </w:r>
      <w:r>
        <w:rPr>
          <w:spacing w:val="1"/>
          <w:sz w:val="22"/>
          <w:szCs w:val="22"/>
        </w:rPr>
        <w:t>t</w:t>
      </w:r>
      <w:r>
        <w:rPr>
          <w:spacing w:val="-2"/>
          <w:sz w:val="22"/>
          <w:szCs w:val="22"/>
        </w:rPr>
        <w:t>e</w:t>
      </w:r>
      <w:r>
        <w:rPr>
          <w:sz w:val="22"/>
          <w:szCs w:val="22"/>
        </w:rPr>
        <w:t>r</w:t>
      </w:r>
      <w:r>
        <w:rPr>
          <w:spacing w:val="1"/>
          <w:sz w:val="22"/>
          <w:szCs w:val="22"/>
        </w:rPr>
        <w:t xml:space="preserve"> s</w:t>
      </w:r>
      <w:r>
        <w:rPr>
          <w:spacing w:val="-2"/>
          <w:sz w:val="22"/>
          <w:szCs w:val="22"/>
        </w:rPr>
        <w:t>e</w:t>
      </w:r>
      <w:r>
        <w:rPr>
          <w:sz w:val="22"/>
          <w:szCs w:val="22"/>
        </w:rPr>
        <w:t>cu</w:t>
      </w:r>
      <w:r>
        <w:rPr>
          <w:spacing w:val="-1"/>
          <w:sz w:val="22"/>
          <w:szCs w:val="22"/>
        </w:rPr>
        <w:t>r</w:t>
      </w:r>
      <w:r>
        <w:rPr>
          <w:spacing w:val="1"/>
          <w:sz w:val="22"/>
          <w:szCs w:val="22"/>
        </w:rPr>
        <w:t>it</w:t>
      </w:r>
      <w:r>
        <w:rPr>
          <w:sz w:val="22"/>
          <w:szCs w:val="22"/>
        </w:rPr>
        <w:t>y</w:t>
      </w:r>
      <w:r>
        <w:rPr>
          <w:spacing w:val="-2"/>
          <w:sz w:val="22"/>
          <w:szCs w:val="22"/>
        </w:rPr>
        <w:t xml:space="preserve"> </w:t>
      </w:r>
      <w:r>
        <w:rPr>
          <w:spacing w:val="1"/>
          <w:sz w:val="22"/>
          <w:szCs w:val="22"/>
        </w:rPr>
        <w:t>i</w:t>
      </w:r>
      <w:r>
        <w:rPr>
          <w:sz w:val="22"/>
          <w:szCs w:val="22"/>
        </w:rPr>
        <w:t>n</w:t>
      </w:r>
      <w:r>
        <w:rPr>
          <w:spacing w:val="-2"/>
          <w:sz w:val="22"/>
          <w:szCs w:val="22"/>
        </w:rPr>
        <w:t xml:space="preserve"> </w:t>
      </w:r>
      <w:r>
        <w:rPr>
          <w:spacing w:val="-1"/>
          <w:sz w:val="22"/>
          <w:szCs w:val="22"/>
        </w:rPr>
        <w:t>r</w:t>
      </w:r>
      <w:r>
        <w:rPr>
          <w:sz w:val="22"/>
          <w:szCs w:val="22"/>
        </w:rPr>
        <w:t>educ</w:t>
      </w:r>
      <w:r>
        <w:rPr>
          <w:spacing w:val="-1"/>
          <w:sz w:val="22"/>
          <w:szCs w:val="22"/>
        </w:rPr>
        <w:t>i</w:t>
      </w:r>
      <w:r>
        <w:rPr>
          <w:sz w:val="22"/>
          <w:szCs w:val="22"/>
        </w:rPr>
        <w:t>ng</w:t>
      </w:r>
      <w:r>
        <w:rPr>
          <w:spacing w:val="-2"/>
          <w:sz w:val="22"/>
          <w:szCs w:val="22"/>
        </w:rPr>
        <w:t xml:space="preserve"> </w:t>
      </w:r>
      <w:r>
        <w:rPr>
          <w:spacing w:val="1"/>
          <w:sz w:val="22"/>
          <w:szCs w:val="22"/>
        </w:rPr>
        <w:t>fr</w:t>
      </w:r>
      <w:r>
        <w:rPr>
          <w:sz w:val="22"/>
          <w:szCs w:val="22"/>
        </w:rPr>
        <w:t>aud</w:t>
      </w:r>
      <w:r>
        <w:rPr>
          <w:spacing w:val="-2"/>
          <w:sz w:val="22"/>
          <w:szCs w:val="22"/>
        </w:rPr>
        <w:t xml:space="preserve"> </w:t>
      </w:r>
      <w:r>
        <w:rPr>
          <w:spacing w:val="1"/>
          <w:sz w:val="22"/>
          <w:szCs w:val="22"/>
        </w:rPr>
        <w:t>r</w:t>
      </w:r>
      <w:r>
        <w:rPr>
          <w:spacing w:val="-1"/>
          <w:sz w:val="22"/>
          <w:szCs w:val="22"/>
        </w:rPr>
        <w:t>i</w:t>
      </w:r>
      <w:r>
        <w:rPr>
          <w:spacing w:val="1"/>
          <w:sz w:val="22"/>
          <w:szCs w:val="22"/>
        </w:rPr>
        <w:t>s</w:t>
      </w:r>
      <w:r>
        <w:rPr>
          <w:sz w:val="22"/>
          <w:szCs w:val="22"/>
        </w:rPr>
        <w:t>k</w:t>
      </w:r>
      <w:r>
        <w:rPr>
          <w:spacing w:val="-2"/>
          <w:sz w:val="22"/>
          <w:szCs w:val="22"/>
        </w:rPr>
        <w:t xml:space="preserve"> </w:t>
      </w:r>
      <w:r>
        <w:rPr>
          <w:sz w:val="22"/>
          <w:szCs w:val="22"/>
        </w:rPr>
        <w:t>a</w:t>
      </w:r>
      <w:r>
        <w:rPr>
          <w:spacing w:val="1"/>
          <w:sz w:val="22"/>
          <w:szCs w:val="22"/>
        </w:rPr>
        <w:t>ss</w:t>
      </w:r>
      <w:r>
        <w:rPr>
          <w:spacing w:val="-2"/>
          <w:sz w:val="22"/>
          <w:szCs w:val="22"/>
        </w:rPr>
        <w:t>o</w:t>
      </w:r>
      <w:r>
        <w:rPr>
          <w:sz w:val="22"/>
          <w:szCs w:val="22"/>
        </w:rPr>
        <w:t>c</w:t>
      </w:r>
      <w:r>
        <w:rPr>
          <w:spacing w:val="1"/>
          <w:sz w:val="22"/>
          <w:szCs w:val="22"/>
        </w:rPr>
        <w:t>i</w:t>
      </w:r>
      <w:r>
        <w:rPr>
          <w:spacing w:val="-2"/>
          <w:sz w:val="22"/>
          <w:szCs w:val="22"/>
        </w:rPr>
        <w:t>a</w:t>
      </w:r>
      <w:r>
        <w:rPr>
          <w:spacing w:val="1"/>
          <w:sz w:val="22"/>
          <w:szCs w:val="22"/>
        </w:rPr>
        <w:t>t</w:t>
      </w:r>
      <w:r>
        <w:rPr>
          <w:spacing w:val="-2"/>
          <w:sz w:val="22"/>
          <w:szCs w:val="22"/>
        </w:rPr>
        <w:t>e</w:t>
      </w:r>
      <w:r>
        <w:rPr>
          <w:sz w:val="22"/>
          <w:szCs w:val="22"/>
        </w:rPr>
        <w:t xml:space="preserve">d </w:t>
      </w:r>
      <w:r>
        <w:rPr>
          <w:spacing w:val="-1"/>
          <w:sz w:val="22"/>
          <w:szCs w:val="22"/>
        </w:rPr>
        <w:t>w</w:t>
      </w:r>
      <w:r>
        <w:rPr>
          <w:spacing w:val="1"/>
          <w:sz w:val="22"/>
          <w:szCs w:val="22"/>
        </w:rPr>
        <w:t>it</w:t>
      </w:r>
      <w:r>
        <w:rPr>
          <w:sz w:val="22"/>
          <w:szCs w:val="22"/>
        </w:rPr>
        <w:t>h coun</w:t>
      </w:r>
      <w:r>
        <w:rPr>
          <w:spacing w:val="-1"/>
          <w:sz w:val="22"/>
          <w:szCs w:val="22"/>
        </w:rPr>
        <w:t>t</w:t>
      </w:r>
      <w:r>
        <w:rPr>
          <w:sz w:val="22"/>
          <w:szCs w:val="22"/>
        </w:rPr>
        <w:t>e</w:t>
      </w:r>
      <w:r>
        <w:rPr>
          <w:spacing w:val="-1"/>
          <w:sz w:val="22"/>
          <w:szCs w:val="22"/>
        </w:rPr>
        <w:t>r</w:t>
      </w:r>
      <w:r>
        <w:rPr>
          <w:spacing w:val="1"/>
          <w:sz w:val="22"/>
          <w:szCs w:val="22"/>
        </w:rPr>
        <w:t>f</w:t>
      </w:r>
      <w:r>
        <w:rPr>
          <w:sz w:val="22"/>
          <w:szCs w:val="22"/>
        </w:rPr>
        <w:t>e</w:t>
      </w:r>
      <w:r>
        <w:rPr>
          <w:spacing w:val="-1"/>
          <w:sz w:val="22"/>
          <w:szCs w:val="22"/>
        </w:rPr>
        <w:t>i</w:t>
      </w:r>
      <w:r>
        <w:rPr>
          <w:sz w:val="22"/>
          <w:szCs w:val="22"/>
        </w:rPr>
        <w:t>t</w:t>
      </w:r>
      <w:r>
        <w:rPr>
          <w:spacing w:val="1"/>
          <w:sz w:val="22"/>
          <w:szCs w:val="22"/>
        </w:rPr>
        <w:t xml:space="preserve"> </w:t>
      </w:r>
      <w:r>
        <w:rPr>
          <w:spacing w:val="-2"/>
          <w:sz w:val="22"/>
          <w:szCs w:val="22"/>
        </w:rPr>
        <w:t>p</w:t>
      </w:r>
      <w:r>
        <w:rPr>
          <w:spacing w:val="1"/>
          <w:sz w:val="22"/>
          <w:szCs w:val="22"/>
        </w:rPr>
        <w:t>l</w:t>
      </w:r>
      <w:r>
        <w:rPr>
          <w:sz w:val="22"/>
          <w:szCs w:val="22"/>
        </w:rPr>
        <w:t>a</w:t>
      </w:r>
      <w:r>
        <w:rPr>
          <w:spacing w:val="-2"/>
          <w:sz w:val="22"/>
          <w:szCs w:val="22"/>
        </w:rPr>
        <w:t>s</w:t>
      </w:r>
      <w:r>
        <w:rPr>
          <w:spacing w:val="1"/>
          <w:sz w:val="22"/>
          <w:szCs w:val="22"/>
        </w:rPr>
        <w:t>t</w:t>
      </w:r>
      <w:r>
        <w:rPr>
          <w:spacing w:val="-1"/>
          <w:sz w:val="22"/>
          <w:szCs w:val="22"/>
        </w:rPr>
        <w:t>i</w:t>
      </w:r>
      <w:r>
        <w:rPr>
          <w:sz w:val="22"/>
          <w:szCs w:val="22"/>
        </w:rPr>
        <w:t>cs</w:t>
      </w:r>
      <w:r>
        <w:rPr>
          <w:spacing w:val="-1"/>
          <w:sz w:val="22"/>
          <w:szCs w:val="22"/>
        </w:rPr>
        <w:t xml:space="preserve"> </w:t>
      </w:r>
      <w:r>
        <w:rPr>
          <w:spacing w:val="1"/>
          <w:sz w:val="22"/>
          <w:szCs w:val="22"/>
        </w:rPr>
        <w:t>i</w:t>
      </w:r>
      <w:r>
        <w:rPr>
          <w:sz w:val="22"/>
          <w:szCs w:val="22"/>
        </w:rPr>
        <w:t>n c</w:t>
      </w:r>
      <w:r>
        <w:rPr>
          <w:spacing w:val="-2"/>
          <w:sz w:val="22"/>
          <w:szCs w:val="22"/>
        </w:rPr>
        <w:t>a</w:t>
      </w:r>
      <w:r>
        <w:rPr>
          <w:spacing w:val="1"/>
          <w:sz w:val="22"/>
          <w:szCs w:val="22"/>
        </w:rPr>
        <w:t>r</w:t>
      </w:r>
      <w:r>
        <w:rPr>
          <w:sz w:val="22"/>
          <w:szCs w:val="22"/>
        </w:rPr>
        <w:t>d</w:t>
      </w:r>
      <w:r>
        <w:rPr>
          <w:spacing w:val="-2"/>
          <w:sz w:val="22"/>
          <w:szCs w:val="22"/>
        </w:rPr>
        <w:t xml:space="preserve"> </w:t>
      </w:r>
      <w:r>
        <w:rPr>
          <w:sz w:val="22"/>
          <w:szCs w:val="22"/>
        </w:rPr>
        <w:t>p</w:t>
      </w:r>
      <w:r>
        <w:rPr>
          <w:spacing w:val="1"/>
          <w:sz w:val="22"/>
          <w:szCs w:val="22"/>
        </w:rPr>
        <w:t>r</w:t>
      </w:r>
      <w:r>
        <w:rPr>
          <w:sz w:val="22"/>
          <w:szCs w:val="22"/>
        </w:rPr>
        <w:t>e</w:t>
      </w:r>
      <w:r>
        <w:rPr>
          <w:spacing w:val="-2"/>
          <w:sz w:val="22"/>
          <w:szCs w:val="22"/>
        </w:rPr>
        <w:t>s</w:t>
      </w:r>
      <w:r>
        <w:rPr>
          <w:sz w:val="22"/>
          <w:szCs w:val="22"/>
        </w:rPr>
        <w:t>ent</w:t>
      </w:r>
      <w:r>
        <w:rPr>
          <w:spacing w:val="-1"/>
          <w:sz w:val="22"/>
          <w:szCs w:val="22"/>
        </w:rPr>
        <w:t xml:space="preserve"> </w:t>
      </w:r>
      <w:r>
        <w:rPr>
          <w:spacing w:val="1"/>
          <w:sz w:val="22"/>
          <w:szCs w:val="22"/>
        </w:rPr>
        <w:t>t</w:t>
      </w:r>
      <w:r>
        <w:rPr>
          <w:spacing w:val="-1"/>
          <w:sz w:val="22"/>
          <w:szCs w:val="22"/>
        </w:rPr>
        <w:t>r</w:t>
      </w:r>
      <w:r>
        <w:rPr>
          <w:sz w:val="22"/>
          <w:szCs w:val="22"/>
        </w:rPr>
        <w:t>an</w:t>
      </w:r>
      <w:r>
        <w:rPr>
          <w:spacing w:val="1"/>
          <w:sz w:val="22"/>
          <w:szCs w:val="22"/>
        </w:rPr>
        <w:t>s</w:t>
      </w:r>
      <w:r>
        <w:rPr>
          <w:spacing w:val="-2"/>
          <w:sz w:val="22"/>
          <w:szCs w:val="22"/>
        </w:rPr>
        <w:t>a</w:t>
      </w:r>
      <w:r>
        <w:rPr>
          <w:sz w:val="22"/>
          <w:szCs w:val="22"/>
        </w:rPr>
        <w:t>c</w:t>
      </w:r>
      <w:r>
        <w:rPr>
          <w:spacing w:val="-1"/>
          <w:sz w:val="22"/>
          <w:szCs w:val="22"/>
        </w:rPr>
        <w:t>t</w:t>
      </w:r>
      <w:r>
        <w:rPr>
          <w:spacing w:val="1"/>
          <w:sz w:val="22"/>
          <w:szCs w:val="22"/>
        </w:rPr>
        <w:t>i</w:t>
      </w:r>
      <w:r>
        <w:rPr>
          <w:sz w:val="22"/>
          <w:szCs w:val="22"/>
        </w:rPr>
        <w:t>on</w:t>
      </w:r>
      <w:r>
        <w:rPr>
          <w:spacing w:val="-2"/>
          <w:sz w:val="22"/>
          <w:szCs w:val="22"/>
        </w:rPr>
        <w:t>s</w:t>
      </w:r>
      <w:r>
        <w:rPr>
          <w:sz w:val="22"/>
          <w:szCs w:val="22"/>
        </w:rPr>
        <w:t>.</w:t>
      </w:r>
    </w:p>
    <w:p w14:paraId="50601751" w14:textId="77777777" w:rsidR="006C33E8" w:rsidRDefault="006C33E8">
      <w:pPr>
        <w:spacing w:before="5" w:line="100" w:lineRule="exact"/>
        <w:rPr>
          <w:sz w:val="10"/>
          <w:szCs w:val="10"/>
        </w:rPr>
      </w:pPr>
    </w:p>
    <w:p w14:paraId="116B5199" w14:textId="77777777" w:rsidR="00AC4E00" w:rsidRDefault="00AC4E00">
      <w:pPr>
        <w:ind w:left="100"/>
        <w:rPr>
          <w:b/>
          <w:color w:val="4F80BC"/>
          <w:spacing w:val="2"/>
          <w:sz w:val="22"/>
          <w:szCs w:val="22"/>
        </w:rPr>
      </w:pPr>
    </w:p>
    <w:p w14:paraId="5D2625E2" w14:textId="24707180" w:rsidR="006C33E8" w:rsidRDefault="00771AAB">
      <w:pPr>
        <w:ind w:left="100"/>
        <w:rPr>
          <w:sz w:val="22"/>
          <w:szCs w:val="22"/>
        </w:rPr>
      </w:pPr>
      <w:bookmarkStart w:id="44" w:name="PurchaseandSMSTextAlerts"/>
      <w:r>
        <w:rPr>
          <w:b/>
          <w:color w:val="4F80BC"/>
          <w:sz w:val="22"/>
          <w:szCs w:val="22"/>
        </w:rPr>
        <w:t>Purchas</w:t>
      </w:r>
      <w:r w:rsidR="002C18F6">
        <w:rPr>
          <w:b/>
          <w:color w:val="4F80BC"/>
          <w:sz w:val="22"/>
          <w:szCs w:val="22"/>
        </w:rPr>
        <w:t>e</w:t>
      </w:r>
      <w:r>
        <w:rPr>
          <w:b/>
          <w:color w:val="4F80BC"/>
          <w:sz w:val="22"/>
          <w:szCs w:val="22"/>
        </w:rPr>
        <w:t xml:space="preserve"> and </w:t>
      </w:r>
      <w:r w:rsidR="00295371">
        <w:rPr>
          <w:b/>
          <w:color w:val="4F80BC"/>
          <w:sz w:val="22"/>
          <w:szCs w:val="22"/>
        </w:rPr>
        <w:t>S</w:t>
      </w:r>
      <w:r w:rsidR="00295371">
        <w:rPr>
          <w:b/>
          <w:color w:val="4F80BC"/>
          <w:spacing w:val="1"/>
          <w:sz w:val="22"/>
          <w:szCs w:val="22"/>
        </w:rPr>
        <w:t>M</w:t>
      </w:r>
      <w:r w:rsidR="00295371">
        <w:rPr>
          <w:b/>
          <w:color w:val="4F80BC"/>
          <w:sz w:val="22"/>
          <w:szCs w:val="22"/>
        </w:rPr>
        <w:t xml:space="preserve">S </w:t>
      </w:r>
      <w:r w:rsidR="0023036C">
        <w:rPr>
          <w:b/>
          <w:color w:val="4F80BC"/>
          <w:sz w:val="22"/>
          <w:szCs w:val="22"/>
        </w:rPr>
        <w:t xml:space="preserve">Fraud </w:t>
      </w:r>
      <w:r w:rsidR="00295371">
        <w:rPr>
          <w:b/>
          <w:color w:val="4F80BC"/>
          <w:spacing w:val="-3"/>
          <w:sz w:val="22"/>
          <w:szCs w:val="22"/>
        </w:rPr>
        <w:t>T</w:t>
      </w:r>
      <w:r w:rsidR="00295371">
        <w:rPr>
          <w:b/>
          <w:color w:val="4F80BC"/>
          <w:sz w:val="22"/>
          <w:szCs w:val="22"/>
        </w:rPr>
        <w:t>e</w:t>
      </w:r>
      <w:r w:rsidR="00295371">
        <w:rPr>
          <w:b/>
          <w:color w:val="4F80BC"/>
          <w:spacing w:val="-2"/>
          <w:sz w:val="22"/>
          <w:szCs w:val="22"/>
        </w:rPr>
        <w:t>x</w:t>
      </w:r>
      <w:r w:rsidR="00295371">
        <w:rPr>
          <w:b/>
          <w:color w:val="4F80BC"/>
          <w:sz w:val="22"/>
          <w:szCs w:val="22"/>
        </w:rPr>
        <w:t>t</w:t>
      </w:r>
      <w:r w:rsidR="00295371">
        <w:rPr>
          <w:b/>
          <w:color w:val="4F80BC"/>
          <w:spacing w:val="1"/>
          <w:sz w:val="22"/>
          <w:szCs w:val="22"/>
        </w:rPr>
        <w:t xml:space="preserve"> </w:t>
      </w:r>
      <w:r w:rsidR="00295371">
        <w:rPr>
          <w:b/>
          <w:color w:val="4F80BC"/>
          <w:spacing w:val="-1"/>
          <w:sz w:val="22"/>
          <w:szCs w:val="22"/>
        </w:rPr>
        <w:t>A</w:t>
      </w:r>
      <w:r w:rsidR="00295371">
        <w:rPr>
          <w:b/>
          <w:color w:val="4F80BC"/>
          <w:spacing w:val="1"/>
          <w:sz w:val="22"/>
          <w:szCs w:val="22"/>
        </w:rPr>
        <w:t>l</w:t>
      </w:r>
      <w:r w:rsidR="00295371">
        <w:rPr>
          <w:b/>
          <w:color w:val="4F80BC"/>
          <w:sz w:val="22"/>
          <w:szCs w:val="22"/>
        </w:rPr>
        <w:t>er</w:t>
      </w:r>
      <w:r w:rsidR="00295371">
        <w:rPr>
          <w:b/>
          <w:color w:val="4F80BC"/>
          <w:spacing w:val="-1"/>
          <w:sz w:val="22"/>
          <w:szCs w:val="22"/>
        </w:rPr>
        <w:t>t</w:t>
      </w:r>
      <w:r w:rsidR="00295371">
        <w:rPr>
          <w:b/>
          <w:color w:val="4F80BC"/>
          <w:sz w:val="22"/>
          <w:szCs w:val="22"/>
        </w:rPr>
        <w:t>s</w:t>
      </w:r>
    </w:p>
    <w:bookmarkEnd w:id="44"/>
    <w:p w14:paraId="1B883DFF" w14:textId="77777777" w:rsidR="006C33E8" w:rsidRDefault="006C33E8">
      <w:pPr>
        <w:spacing w:before="7" w:line="260" w:lineRule="exact"/>
        <w:rPr>
          <w:sz w:val="26"/>
          <w:szCs w:val="26"/>
        </w:rPr>
      </w:pPr>
    </w:p>
    <w:p w14:paraId="750AB674" w14:textId="77777777" w:rsidR="00771AAB" w:rsidRDefault="00771AAB" w:rsidP="00771AAB">
      <w:pPr>
        <w:spacing w:line="240" w:lineRule="exact"/>
        <w:ind w:left="100" w:right="458"/>
        <w:rPr>
          <w:sz w:val="22"/>
          <w:szCs w:val="22"/>
        </w:rPr>
      </w:pPr>
      <w:r>
        <w:rPr>
          <w:spacing w:val="2"/>
          <w:sz w:val="22"/>
          <w:szCs w:val="22"/>
        </w:rPr>
        <w:t>V</w:t>
      </w:r>
      <w:r>
        <w:rPr>
          <w:spacing w:val="-1"/>
          <w:sz w:val="22"/>
          <w:szCs w:val="22"/>
        </w:rPr>
        <w:t>i</w:t>
      </w:r>
      <w:r>
        <w:rPr>
          <w:spacing w:val="1"/>
          <w:sz w:val="22"/>
          <w:szCs w:val="22"/>
        </w:rPr>
        <w:t>s</w:t>
      </w:r>
      <w:r>
        <w:rPr>
          <w:sz w:val="22"/>
          <w:szCs w:val="22"/>
        </w:rPr>
        <w:t>a P</w:t>
      </w:r>
      <w:r>
        <w:rPr>
          <w:spacing w:val="-2"/>
          <w:sz w:val="22"/>
          <w:szCs w:val="22"/>
        </w:rPr>
        <w:t>u</w:t>
      </w:r>
      <w:r>
        <w:rPr>
          <w:spacing w:val="1"/>
          <w:sz w:val="22"/>
          <w:szCs w:val="22"/>
        </w:rPr>
        <w:t>r</w:t>
      </w:r>
      <w:r>
        <w:rPr>
          <w:sz w:val="22"/>
          <w:szCs w:val="22"/>
        </w:rPr>
        <w:t>ch</w:t>
      </w:r>
      <w:r>
        <w:rPr>
          <w:spacing w:val="-2"/>
          <w:sz w:val="22"/>
          <w:szCs w:val="22"/>
        </w:rPr>
        <w:t>a</w:t>
      </w:r>
      <w:r>
        <w:rPr>
          <w:spacing w:val="1"/>
          <w:sz w:val="22"/>
          <w:szCs w:val="22"/>
        </w:rPr>
        <w:t>s</w:t>
      </w:r>
      <w:r>
        <w:rPr>
          <w:sz w:val="22"/>
          <w:szCs w:val="22"/>
        </w:rPr>
        <w:t xml:space="preserve">e </w:t>
      </w:r>
      <w:r>
        <w:rPr>
          <w:spacing w:val="-3"/>
          <w:sz w:val="22"/>
          <w:szCs w:val="22"/>
        </w:rPr>
        <w:t>A</w:t>
      </w:r>
      <w:r>
        <w:rPr>
          <w:spacing w:val="1"/>
          <w:sz w:val="22"/>
          <w:szCs w:val="22"/>
        </w:rPr>
        <w:t>l</w:t>
      </w:r>
      <w:r>
        <w:rPr>
          <w:sz w:val="22"/>
          <w:szCs w:val="22"/>
        </w:rPr>
        <w:t>e</w:t>
      </w:r>
      <w:r>
        <w:rPr>
          <w:spacing w:val="-1"/>
          <w:sz w:val="22"/>
          <w:szCs w:val="22"/>
        </w:rPr>
        <w:t>r</w:t>
      </w:r>
      <w:r>
        <w:rPr>
          <w:spacing w:val="1"/>
          <w:sz w:val="22"/>
          <w:szCs w:val="22"/>
        </w:rPr>
        <w:t>t</w:t>
      </w:r>
      <w:r>
        <w:rPr>
          <w:sz w:val="22"/>
          <w:szCs w:val="22"/>
        </w:rPr>
        <w:t>s</w:t>
      </w:r>
      <w:r>
        <w:rPr>
          <w:spacing w:val="-1"/>
          <w:sz w:val="22"/>
          <w:szCs w:val="22"/>
        </w:rPr>
        <w:t xml:space="preserve"> </w:t>
      </w:r>
      <w:r>
        <w:rPr>
          <w:sz w:val="22"/>
          <w:szCs w:val="22"/>
        </w:rPr>
        <w:t>a</w:t>
      </w:r>
      <w:r>
        <w:rPr>
          <w:spacing w:val="-1"/>
          <w:sz w:val="22"/>
          <w:szCs w:val="22"/>
        </w:rPr>
        <w:t>l</w:t>
      </w:r>
      <w:r>
        <w:rPr>
          <w:spacing w:val="1"/>
          <w:sz w:val="22"/>
          <w:szCs w:val="22"/>
        </w:rPr>
        <w:t>l</w:t>
      </w:r>
      <w:r>
        <w:rPr>
          <w:sz w:val="22"/>
          <w:szCs w:val="22"/>
        </w:rPr>
        <w:t>ow</w:t>
      </w:r>
      <w:r>
        <w:rPr>
          <w:spacing w:val="-2"/>
          <w:sz w:val="22"/>
          <w:szCs w:val="22"/>
        </w:rPr>
        <w:t xml:space="preserve"> </w:t>
      </w:r>
      <w:r>
        <w:rPr>
          <w:sz w:val="22"/>
          <w:szCs w:val="22"/>
        </w:rPr>
        <w:t>ca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w:t>
      </w:r>
      <w:r>
        <w:rPr>
          <w:sz w:val="22"/>
          <w:szCs w:val="22"/>
        </w:rPr>
        <w:t>e</w:t>
      </w:r>
      <w:r>
        <w:rPr>
          <w:spacing w:val="1"/>
          <w:sz w:val="22"/>
          <w:szCs w:val="22"/>
        </w:rPr>
        <w:t>r</w:t>
      </w:r>
      <w:r>
        <w:rPr>
          <w:sz w:val="22"/>
          <w:szCs w:val="22"/>
        </w:rPr>
        <w:t>s</w:t>
      </w:r>
      <w:r>
        <w:rPr>
          <w:spacing w:val="-1"/>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r</w:t>
      </w:r>
      <w:r>
        <w:rPr>
          <w:sz w:val="22"/>
          <w:szCs w:val="22"/>
        </w:rPr>
        <w:t>e</w:t>
      </w:r>
      <w:r>
        <w:rPr>
          <w:spacing w:val="-2"/>
          <w:sz w:val="22"/>
          <w:szCs w:val="22"/>
        </w:rPr>
        <w:t>c</w:t>
      </w:r>
      <w:r>
        <w:rPr>
          <w:sz w:val="22"/>
          <w:szCs w:val="22"/>
        </w:rPr>
        <w:t>e</w:t>
      </w:r>
      <w:r>
        <w:rPr>
          <w:spacing w:val="1"/>
          <w:sz w:val="22"/>
          <w:szCs w:val="22"/>
        </w:rPr>
        <w:t>i</w:t>
      </w:r>
      <w:r>
        <w:rPr>
          <w:spacing w:val="-2"/>
          <w:sz w:val="22"/>
          <w:szCs w:val="22"/>
        </w:rPr>
        <w:t>v</w:t>
      </w:r>
      <w:r>
        <w:rPr>
          <w:sz w:val="22"/>
          <w:szCs w:val="22"/>
        </w:rPr>
        <w:t xml:space="preserve">e </w:t>
      </w:r>
      <w:r>
        <w:rPr>
          <w:spacing w:val="-1"/>
          <w:sz w:val="22"/>
          <w:szCs w:val="22"/>
        </w:rPr>
        <w:t>t</w:t>
      </w:r>
      <w:r>
        <w:rPr>
          <w:spacing w:val="1"/>
          <w:sz w:val="22"/>
          <w:szCs w:val="22"/>
        </w:rPr>
        <w:t>i</w:t>
      </w:r>
      <w:r>
        <w:rPr>
          <w:spacing w:val="-3"/>
          <w:sz w:val="22"/>
          <w:szCs w:val="22"/>
        </w:rPr>
        <w:t>m</w:t>
      </w:r>
      <w:r>
        <w:rPr>
          <w:sz w:val="22"/>
          <w:szCs w:val="22"/>
        </w:rPr>
        <w:t>e</w:t>
      </w:r>
      <w:r>
        <w:rPr>
          <w:spacing w:val="1"/>
          <w:sz w:val="22"/>
          <w:szCs w:val="22"/>
        </w:rPr>
        <w:t>l</w:t>
      </w:r>
      <w:r>
        <w:rPr>
          <w:sz w:val="22"/>
          <w:szCs w:val="22"/>
        </w:rPr>
        <w:t>y</w:t>
      </w:r>
      <w:r>
        <w:rPr>
          <w:spacing w:val="-2"/>
          <w:sz w:val="22"/>
          <w:szCs w:val="22"/>
        </w:rPr>
        <w:t xml:space="preserve"> </w:t>
      </w:r>
      <w:r>
        <w:rPr>
          <w:sz w:val="22"/>
          <w:szCs w:val="22"/>
        </w:rPr>
        <w:t>upda</w:t>
      </w:r>
      <w:r>
        <w:rPr>
          <w:spacing w:val="1"/>
          <w:sz w:val="22"/>
          <w:szCs w:val="22"/>
        </w:rPr>
        <w:t>t</w:t>
      </w:r>
      <w:r>
        <w:rPr>
          <w:sz w:val="22"/>
          <w:szCs w:val="22"/>
        </w:rPr>
        <w:t>es</w:t>
      </w:r>
      <w:r>
        <w:rPr>
          <w:spacing w:val="-1"/>
          <w:sz w:val="22"/>
          <w:szCs w:val="22"/>
        </w:rPr>
        <w:t xml:space="preserve"> </w:t>
      </w:r>
      <w:r>
        <w:rPr>
          <w:sz w:val="22"/>
          <w:szCs w:val="22"/>
        </w:rPr>
        <w:t>and n</w:t>
      </w:r>
      <w:r>
        <w:rPr>
          <w:spacing w:val="-2"/>
          <w:sz w:val="22"/>
          <w:szCs w:val="22"/>
        </w:rPr>
        <w:t>o</w:t>
      </w:r>
      <w:r>
        <w:rPr>
          <w:spacing w:val="1"/>
          <w:sz w:val="22"/>
          <w:szCs w:val="22"/>
        </w:rPr>
        <w:t>t</w:t>
      </w:r>
      <w:r>
        <w:rPr>
          <w:spacing w:val="-1"/>
          <w:sz w:val="22"/>
          <w:szCs w:val="22"/>
        </w:rPr>
        <w:t>i</w:t>
      </w:r>
      <w:r>
        <w:rPr>
          <w:spacing w:val="1"/>
          <w:sz w:val="22"/>
          <w:szCs w:val="22"/>
        </w:rPr>
        <w:t>f</w:t>
      </w:r>
      <w:r>
        <w:rPr>
          <w:spacing w:val="-1"/>
          <w:sz w:val="22"/>
          <w:szCs w:val="22"/>
        </w:rPr>
        <w:t>i</w:t>
      </w:r>
      <w:r>
        <w:rPr>
          <w:sz w:val="22"/>
          <w:szCs w:val="22"/>
        </w:rPr>
        <w:t>ca</w:t>
      </w:r>
      <w:r>
        <w:rPr>
          <w:spacing w:val="-1"/>
          <w:sz w:val="22"/>
          <w:szCs w:val="22"/>
        </w:rPr>
        <w:t>t</w:t>
      </w:r>
      <w:r>
        <w:rPr>
          <w:spacing w:val="1"/>
          <w:sz w:val="22"/>
          <w:szCs w:val="22"/>
        </w:rPr>
        <w:t>i</w:t>
      </w:r>
      <w:r>
        <w:rPr>
          <w:sz w:val="22"/>
          <w:szCs w:val="22"/>
        </w:rPr>
        <w:t>o</w:t>
      </w:r>
      <w:r>
        <w:rPr>
          <w:spacing w:val="-2"/>
          <w:sz w:val="22"/>
          <w:szCs w:val="22"/>
        </w:rPr>
        <w:t>n</w:t>
      </w:r>
      <w:r>
        <w:rPr>
          <w:sz w:val="22"/>
          <w:szCs w:val="22"/>
        </w:rPr>
        <w:t>s</w:t>
      </w:r>
      <w:r>
        <w:rPr>
          <w:spacing w:val="-1"/>
          <w:sz w:val="22"/>
          <w:szCs w:val="22"/>
        </w:rPr>
        <w:t xml:space="preserve"> </w:t>
      </w:r>
      <w:r>
        <w:rPr>
          <w:sz w:val="22"/>
          <w:szCs w:val="22"/>
        </w:rPr>
        <w:t xml:space="preserve">on </w:t>
      </w:r>
      <w:r>
        <w:rPr>
          <w:spacing w:val="1"/>
          <w:sz w:val="22"/>
          <w:szCs w:val="22"/>
        </w:rPr>
        <w:t>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w:t>
      </w:r>
      <w:r>
        <w:rPr>
          <w:sz w:val="22"/>
          <w:szCs w:val="22"/>
        </w:rPr>
        <w:t>c</w:t>
      </w:r>
      <w:r>
        <w:rPr>
          <w:spacing w:val="-1"/>
          <w:sz w:val="22"/>
          <w:szCs w:val="22"/>
        </w:rPr>
        <w:t>r</w:t>
      </w:r>
      <w:r>
        <w:rPr>
          <w:sz w:val="22"/>
          <w:szCs w:val="22"/>
        </w:rPr>
        <w:t>ed</w:t>
      </w:r>
      <w:r>
        <w:rPr>
          <w:spacing w:val="-1"/>
          <w:sz w:val="22"/>
          <w:szCs w:val="22"/>
        </w:rPr>
        <w:t>i</w:t>
      </w:r>
      <w:r>
        <w:rPr>
          <w:sz w:val="22"/>
          <w:szCs w:val="22"/>
        </w:rPr>
        <w:t>t</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 xml:space="preserve">d </w:t>
      </w:r>
      <w:r>
        <w:rPr>
          <w:spacing w:val="-2"/>
          <w:sz w:val="22"/>
          <w:szCs w:val="22"/>
        </w:rPr>
        <w:t>a</w:t>
      </w:r>
      <w:r>
        <w:rPr>
          <w:sz w:val="22"/>
          <w:szCs w:val="22"/>
        </w:rPr>
        <w:t>c</w:t>
      </w:r>
      <w:r>
        <w:rPr>
          <w:spacing w:val="-1"/>
          <w:sz w:val="22"/>
          <w:szCs w:val="22"/>
        </w:rPr>
        <w:t>t</w:t>
      </w:r>
      <w:r>
        <w:rPr>
          <w:spacing w:val="1"/>
          <w:sz w:val="22"/>
          <w:szCs w:val="22"/>
        </w:rPr>
        <w:t>i</w:t>
      </w:r>
      <w:r>
        <w:rPr>
          <w:spacing w:val="-2"/>
          <w:sz w:val="22"/>
          <w:szCs w:val="22"/>
        </w:rPr>
        <w:t>v</w:t>
      </w:r>
      <w:r>
        <w:rPr>
          <w:spacing w:val="1"/>
          <w:sz w:val="22"/>
          <w:szCs w:val="22"/>
        </w:rPr>
        <w:t>it</w:t>
      </w:r>
      <w:r>
        <w:rPr>
          <w:sz w:val="22"/>
          <w:szCs w:val="22"/>
        </w:rPr>
        <w:t>y</w:t>
      </w:r>
      <w:r>
        <w:rPr>
          <w:spacing w:val="1"/>
          <w:sz w:val="22"/>
          <w:szCs w:val="22"/>
        </w:rPr>
        <w:t xml:space="preserve"> i</w:t>
      </w:r>
      <w:r>
        <w:rPr>
          <w:sz w:val="22"/>
          <w:szCs w:val="22"/>
        </w:rPr>
        <w:t xml:space="preserve">n </w:t>
      </w:r>
      <w:r>
        <w:rPr>
          <w:spacing w:val="-1"/>
          <w:sz w:val="22"/>
          <w:szCs w:val="22"/>
        </w:rPr>
        <w:t>r</w:t>
      </w:r>
      <w:r>
        <w:rPr>
          <w:sz w:val="22"/>
          <w:szCs w:val="22"/>
        </w:rPr>
        <w:t xml:space="preserve">eal </w:t>
      </w:r>
      <w:r>
        <w:rPr>
          <w:spacing w:val="1"/>
          <w:sz w:val="22"/>
          <w:szCs w:val="22"/>
        </w:rPr>
        <w:t>ti</w:t>
      </w:r>
      <w:r>
        <w:rPr>
          <w:spacing w:val="-3"/>
          <w:sz w:val="22"/>
          <w:szCs w:val="22"/>
        </w:rPr>
        <w:t>m</w:t>
      </w:r>
      <w:r>
        <w:rPr>
          <w:sz w:val="22"/>
          <w:szCs w:val="22"/>
        </w:rPr>
        <w:t>e.  Ca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1"/>
          <w:sz w:val="22"/>
          <w:szCs w:val="22"/>
        </w:rPr>
        <w:t xml:space="preserve"> </w:t>
      </w:r>
      <w:r>
        <w:rPr>
          <w:sz w:val="22"/>
          <w:szCs w:val="22"/>
        </w:rPr>
        <w:t xml:space="preserve">can </w:t>
      </w:r>
      <w:r>
        <w:rPr>
          <w:spacing w:val="-2"/>
          <w:sz w:val="22"/>
          <w:szCs w:val="22"/>
        </w:rPr>
        <w:t>e</w:t>
      </w:r>
      <w:r>
        <w:rPr>
          <w:spacing w:val="1"/>
          <w:sz w:val="22"/>
          <w:szCs w:val="22"/>
        </w:rPr>
        <w:t>l</w:t>
      </w:r>
      <w:r>
        <w:rPr>
          <w:sz w:val="22"/>
          <w:szCs w:val="22"/>
        </w:rPr>
        <w:t>e</w:t>
      </w:r>
      <w:r>
        <w:rPr>
          <w:spacing w:val="-2"/>
          <w:sz w:val="22"/>
          <w:szCs w:val="22"/>
        </w:rPr>
        <w:t>c</w:t>
      </w:r>
      <w:r>
        <w:rPr>
          <w:sz w:val="22"/>
          <w:szCs w:val="22"/>
        </w:rPr>
        <w:t>t</w:t>
      </w:r>
      <w:r>
        <w:rPr>
          <w:spacing w:val="1"/>
          <w:sz w:val="22"/>
          <w:szCs w:val="22"/>
        </w:rPr>
        <w:t xml:space="preserve"> t</w:t>
      </w:r>
      <w:r>
        <w:rPr>
          <w:sz w:val="22"/>
          <w:szCs w:val="22"/>
        </w:rPr>
        <w:t>o</w:t>
      </w:r>
      <w:r>
        <w:rPr>
          <w:spacing w:val="-2"/>
          <w:sz w:val="22"/>
          <w:szCs w:val="22"/>
        </w:rPr>
        <w:t xml:space="preserve"> </w:t>
      </w:r>
      <w:r>
        <w:rPr>
          <w:spacing w:val="1"/>
          <w:sz w:val="22"/>
          <w:szCs w:val="22"/>
        </w:rPr>
        <w:t>r</w:t>
      </w:r>
      <w:r>
        <w:rPr>
          <w:sz w:val="22"/>
          <w:szCs w:val="22"/>
        </w:rPr>
        <w:t>e</w:t>
      </w:r>
      <w:r>
        <w:rPr>
          <w:spacing w:val="-2"/>
          <w:sz w:val="22"/>
          <w:szCs w:val="22"/>
        </w:rPr>
        <w:t>c</w:t>
      </w:r>
      <w:r>
        <w:rPr>
          <w:sz w:val="22"/>
          <w:szCs w:val="22"/>
        </w:rPr>
        <w:t>e</w:t>
      </w:r>
      <w:r>
        <w:rPr>
          <w:spacing w:val="1"/>
          <w:sz w:val="22"/>
          <w:szCs w:val="22"/>
        </w:rPr>
        <w:t>i</w:t>
      </w:r>
      <w:r>
        <w:rPr>
          <w:spacing w:val="-2"/>
          <w:sz w:val="22"/>
          <w:szCs w:val="22"/>
        </w:rPr>
        <w:t>v</w:t>
      </w:r>
      <w:r>
        <w:rPr>
          <w:sz w:val="22"/>
          <w:szCs w:val="22"/>
        </w:rPr>
        <w:t>e Pu</w:t>
      </w:r>
      <w:r>
        <w:rPr>
          <w:spacing w:val="-1"/>
          <w:sz w:val="22"/>
          <w:szCs w:val="22"/>
        </w:rPr>
        <w:t>r</w:t>
      </w:r>
      <w:r>
        <w:rPr>
          <w:sz w:val="22"/>
          <w:szCs w:val="22"/>
        </w:rPr>
        <w:t>ch</w:t>
      </w:r>
      <w:r>
        <w:rPr>
          <w:spacing w:val="-2"/>
          <w:sz w:val="22"/>
          <w:szCs w:val="22"/>
        </w:rPr>
        <w:t>a</w:t>
      </w:r>
      <w:r>
        <w:rPr>
          <w:spacing w:val="1"/>
          <w:sz w:val="22"/>
          <w:szCs w:val="22"/>
        </w:rPr>
        <w:t>s</w:t>
      </w:r>
      <w:r>
        <w:rPr>
          <w:sz w:val="22"/>
          <w:szCs w:val="22"/>
        </w:rPr>
        <w:t xml:space="preserve">e </w:t>
      </w:r>
      <w:r>
        <w:rPr>
          <w:spacing w:val="-1"/>
          <w:sz w:val="22"/>
          <w:szCs w:val="22"/>
        </w:rPr>
        <w:t>Al</w:t>
      </w:r>
      <w:r>
        <w:rPr>
          <w:sz w:val="22"/>
          <w:szCs w:val="22"/>
        </w:rPr>
        <w:t>e</w:t>
      </w:r>
      <w:r>
        <w:rPr>
          <w:spacing w:val="-1"/>
          <w:sz w:val="22"/>
          <w:szCs w:val="22"/>
        </w:rPr>
        <w:t>r</w:t>
      </w:r>
      <w:r>
        <w:rPr>
          <w:spacing w:val="1"/>
          <w:sz w:val="22"/>
          <w:szCs w:val="22"/>
        </w:rPr>
        <w:t>t</w:t>
      </w:r>
      <w:r>
        <w:rPr>
          <w:sz w:val="22"/>
          <w:szCs w:val="22"/>
        </w:rPr>
        <w:t>s</w:t>
      </w:r>
      <w:r>
        <w:rPr>
          <w:spacing w:val="-1"/>
          <w:sz w:val="22"/>
          <w:szCs w:val="22"/>
        </w:rPr>
        <w:t xml:space="preserve"> </w:t>
      </w:r>
      <w:r>
        <w:rPr>
          <w:spacing w:val="1"/>
          <w:sz w:val="22"/>
          <w:szCs w:val="22"/>
        </w:rPr>
        <w:t>t</w:t>
      </w:r>
      <w:r>
        <w:rPr>
          <w:sz w:val="22"/>
          <w:szCs w:val="22"/>
        </w:rPr>
        <w:t>h</w:t>
      </w:r>
      <w:r>
        <w:rPr>
          <w:spacing w:val="1"/>
          <w:sz w:val="22"/>
          <w:szCs w:val="22"/>
        </w:rPr>
        <w:t>r</w:t>
      </w:r>
      <w:r>
        <w:rPr>
          <w:spacing w:val="-2"/>
          <w:sz w:val="22"/>
          <w:szCs w:val="22"/>
        </w:rPr>
        <w:t>o</w:t>
      </w:r>
      <w:r>
        <w:rPr>
          <w:sz w:val="22"/>
          <w:szCs w:val="22"/>
        </w:rPr>
        <w:t>u</w:t>
      </w:r>
      <w:r>
        <w:rPr>
          <w:spacing w:val="-2"/>
          <w:sz w:val="22"/>
          <w:szCs w:val="22"/>
        </w:rPr>
        <w:t>g</w:t>
      </w:r>
      <w:r>
        <w:rPr>
          <w:sz w:val="22"/>
          <w:szCs w:val="22"/>
        </w:rPr>
        <w:t>h</w:t>
      </w:r>
      <w:r>
        <w:rPr>
          <w:spacing w:val="3"/>
          <w:sz w:val="22"/>
          <w:szCs w:val="22"/>
        </w:rPr>
        <w:t xml:space="preserve"> </w:t>
      </w:r>
      <w:r>
        <w:rPr>
          <w:spacing w:val="-3"/>
          <w:sz w:val="22"/>
          <w:szCs w:val="22"/>
        </w:rPr>
        <w:t>m</w:t>
      </w:r>
      <w:r>
        <w:rPr>
          <w:sz w:val="22"/>
          <w:szCs w:val="22"/>
        </w:rPr>
        <w:t>ob</w:t>
      </w:r>
      <w:r>
        <w:rPr>
          <w:spacing w:val="1"/>
          <w:sz w:val="22"/>
          <w:szCs w:val="22"/>
        </w:rPr>
        <w:t>il</w:t>
      </w:r>
      <w:r>
        <w:rPr>
          <w:sz w:val="22"/>
          <w:szCs w:val="22"/>
        </w:rPr>
        <w:t>e,</w:t>
      </w:r>
      <w:r>
        <w:rPr>
          <w:spacing w:val="1"/>
          <w:sz w:val="22"/>
          <w:szCs w:val="22"/>
        </w:rPr>
        <w:t xml:space="preserve"> </w:t>
      </w:r>
      <w:r>
        <w:rPr>
          <w:sz w:val="22"/>
          <w:szCs w:val="22"/>
        </w:rPr>
        <w:t>e</w:t>
      </w:r>
      <w:r>
        <w:rPr>
          <w:spacing w:val="-3"/>
          <w:sz w:val="22"/>
          <w:szCs w:val="22"/>
        </w:rPr>
        <w:t>m</w:t>
      </w:r>
      <w:r>
        <w:rPr>
          <w:sz w:val="22"/>
          <w:szCs w:val="22"/>
        </w:rPr>
        <w:t>a</w:t>
      </w:r>
      <w:r>
        <w:rPr>
          <w:spacing w:val="1"/>
          <w:sz w:val="22"/>
          <w:szCs w:val="22"/>
        </w:rPr>
        <w:t>i</w:t>
      </w:r>
      <w:r>
        <w:rPr>
          <w:sz w:val="22"/>
          <w:szCs w:val="22"/>
        </w:rPr>
        <w:t>l</w:t>
      </w:r>
      <w:r>
        <w:rPr>
          <w:spacing w:val="1"/>
          <w:sz w:val="22"/>
          <w:szCs w:val="22"/>
        </w:rPr>
        <w:t xml:space="preserve"> </w:t>
      </w:r>
      <w:r>
        <w:rPr>
          <w:sz w:val="22"/>
          <w:szCs w:val="22"/>
        </w:rPr>
        <w:t>or</w:t>
      </w:r>
      <w:r>
        <w:rPr>
          <w:spacing w:val="-1"/>
          <w:sz w:val="22"/>
          <w:szCs w:val="22"/>
        </w:rPr>
        <w:t xml:space="preserve"> </w:t>
      </w:r>
      <w:r>
        <w:rPr>
          <w:spacing w:val="-2"/>
          <w:sz w:val="22"/>
          <w:szCs w:val="22"/>
        </w:rPr>
        <w:t>b</w:t>
      </w:r>
      <w:r>
        <w:rPr>
          <w:sz w:val="22"/>
          <w:szCs w:val="22"/>
        </w:rPr>
        <w:t>o</w:t>
      </w:r>
      <w:r>
        <w:rPr>
          <w:spacing w:val="1"/>
          <w:sz w:val="22"/>
          <w:szCs w:val="22"/>
        </w:rPr>
        <w:t>t</w:t>
      </w:r>
      <w:r>
        <w:rPr>
          <w:sz w:val="22"/>
          <w:szCs w:val="22"/>
        </w:rPr>
        <w:t>h.</w:t>
      </w:r>
      <w:r>
        <w:rPr>
          <w:spacing w:val="46"/>
          <w:sz w:val="22"/>
          <w:szCs w:val="22"/>
        </w:rPr>
        <w:t xml:space="preserve"> </w:t>
      </w:r>
      <w:r>
        <w:rPr>
          <w:spacing w:val="-3"/>
          <w:sz w:val="22"/>
          <w:szCs w:val="22"/>
        </w:rPr>
        <w:t>E</w:t>
      </w:r>
      <w:r>
        <w:rPr>
          <w:sz w:val="22"/>
          <w:szCs w:val="22"/>
        </w:rPr>
        <w:t>ach</w:t>
      </w:r>
      <w:r>
        <w:rPr>
          <w:spacing w:val="-2"/>
          <w:sz w:val="22"/>
          <w:szCs w:val="22"/>
        </w:rPr>
        <w:t xml:space="preserve"> </w:t>
      </w:r>
      <w:r>
        <w:rPr>
          <w:sz w:val="22"/>
          <w:szCs w:val="22"/>
        </w:rPr>
        <w:t>ca</w:t>
      </w:r>
      <w:r>
        <w:rPr>
          <w:spacing w:val="-1"/>
          <w:sz w:val="22"/>
          <w:szCs w:val="22"/>
        </w:rPr>
        <w:t>r</w:t>
      </w:r>
      <w:r>
        <w:rPr>
          <w:sz w:val="22"/>
          <w:szCs w:val="22"/>
        </w:rPr>
        <w:t>dho</w:t>
      </w:r>
      <w:r>
        <w:rPr>
          <w:spacing w:val="-1"/>
          <w:sz w:val="22"/>
          <w:szCs w:val="22"/>
        </w:rPr>
        <w:t>l</w:t>
      </w:r>
      <w:r>
        <w:rPr>
          <w:sz w:val="22"/>
          <w:szCs w:val="22"/>
        </w:rPr>
        <w:t>der</w:t>
      </w:r>
      <w:r>
        <w:rPr>
          <w:spacing w:val="-1"/>
          <w:sz w:val="22"/>
          <w:szCs w:val="22"/>
        </w:rPr>
        <w:t xml:space="preserve"> </w:t>
      </w:r>
      <w:r>
        <w:rPr>
          <w:sz w:val="22"/>
          <w:szCs w:val="22"/>
        </w:rPr>
        <w:t>can</w:t>
      </w:r>
      <w:r>
        <w:rPr>
          <w:spacing w:val="-2"/>
          <w:sz w:val="22"/>
          <w:szCs w:val="22"/>
        </w:rPr>
        <w:t xml:space="preserve"> c</w:t>
      </w:r>
      <w:r>
        <w:rPr>
          <w:sz w:val="22"/>
          <w:szCs w:val="22"/>
        </w:rPr>
        <w:t>u</w:t>
      </w:r>
      <w:r>
        <w:rPr>
          <w:spacing w:val="1"/>
          <w:sz w:val="22"/>
          <w:szCs w:val="22"/>
        </w:rPr>
        <w:t>st</w:t>
      </w:r>
      <w:r>
        <w:rPr>
          <w:sz w:val="22"/>
          <w:szCs w:val="22"/>
        </w:rPr>
        <w:t>o</w:t>
      </w:r>
      <w:r>
        <w:rPr>
          <w:spacing w:val="-3"/>
          <w:sz w:val="22"/>
          <w:szCs w:val="22"/>
        </w:rPr>
        <w:t>m</w:t>
      </w:r>
      <w:r>
        <w:rPr>
          <w:spacing w:val="1"/>
          <w:sz w:val="22"/>
          <w:szCs w:val="22"/>
        </w:rPr>
        <w:t>i</w:t>
      </w:r>
      <w:r>
        <w:rPr>
          <w:spacing w:val="-2"/>
          <w:sz w:val="22"/>
          <w:szCs w:val="22"/>
        </w:rPr>
        <w:t>z</w:t>
      </w:r>
      <w:r>
        <w:rPr>
          <w:sz w:val="22"/>
          <w:szCs w:val="22"/>
        </w:rPr>
        <w:t>e</w:t>
      </w:r>
    </w:p>
    <w:p w14:paraId="3706818B" w14:textId="77777777" w:rsidR="00771AAB" w:rsidRDefault="00771AAB" w:rsidP="00771AAB">
      <w:pPr>
        <w:spacing w:line="240" w:lineRule="exact"/>
        <w:ind w:left="100" w:right="71"/>
        <w:rPr>
          <w:sz w:val="22"/>
          <w:szCs w:val="22"/>
        </w:rPr>
      </w:pPr>
      <w:r>
        <w:rPr>
          <w:spacing w:val="1"/>
          <w:sz w:val="22"/>
          <w:szCs w:val="22"/>
        </w:rPr>
        <w:t>t</w:t>
      </w:r>
      <w:r>
        <w:rPr>
          <w:sz w:val="22"/>
          <w:szCs w:val="22"/>
        </w:rPr>
        <w:t>he</w:t>
      </w:r>
      <w:r>
        <w:rPr>
          <w:spacing w:val="-1"/>
          <w:sz w:val="22"/>
          <w:szCs w:val="22"/>
        </w:rPr>
        <w:t>i</w:t>
      </w:r>
      <w:r>
        <w:rPr>
          <w:sz w:val="22"/>
          <w:szCs w:val="22"/>
        </w:rPr>
        <w:t>r</w:t>
      </w:r>
      <w:r>
        <w:rPr>
          <w:spacing w:val="1"/>
          <w:sz w:val="22"/>
          <w:szCs w:val="22"/>
        </w:rPr>
        <w:t xml:space="preserve"> </w:t>
      </w:r>
      <w:r>
        <w:rPr>
          <w:spacing w:val="-2"/>
          <w:sz w:val="22"/>
          <w:szCs w:val="22"/>
        </w:rPr>
        <w:t>a</w:t>
      </w:r>
      <w:r>
        <w:rPr>
          <w:spacing w:val="1"/>
          <w:sz w:val="22"/>
          <w:szCs w:val="22"/>
        </w:rPr>
        <w:t>l</w:t>
      </w:r>
      <w:r>
        <w:rPr>
          <w:spacing w:val="-2"/>
          <w:sz w:val="22"/>
          <w:szCs w:val="22"/>
        </w:rPr>
        <w:t>e</w:t>
      </w:r>
      <w:r>
        <w:rPr>
          <w:spacing w:val="1"/>
          <w:sz w:val="22"/>
          <w:szCs w:val="22"/>
        </w:rPr>
        <w:t>r</w:t>
      </w:r>
      <w:r>
        <w:rPr>
          <w:sz w:val="22"/>
          <w:szCs w:val="22"/>
        </w:rPr>
        <w:t>t</w:t>
      </w:r>
      <w:r>
        <w:rPr>
          <w:spacing w:val="-1"/>
          <w:sz w:val="22"/>
          <w:szCs w:val="22"/>
        </w:rPr>
        <w:t xml:space="preserve"> </w:t>
      </w:r>
      <w:r>
        <w:rPr>
          <w:spacing w:val="1"/>
          <w:sz w:val="22"/>
          <w:szCs w:val="22"/>
        </w:rPr>
        <w:t>s</w:t>
      </w:r>
      <w:r>
        <w:rPr>
          <w:sz w:val="22"/>
          <w:szCs w:val="22"/>
        </w:rPr>
        <w:t>e</w:t>
      </w:r>
      <w:r>
        <w:rPr>
          <w:spacing w:val="-1"/>
          <w:sz w:val="22"/>
          <w:szCs w:val="22"/>
        </w:rPr>
        <w:t>t</w:t>
      </w:r>
      <w:r>
        <w:rPr>
          <w:spacing w:val="1"/>
          <w:sz w:val="22"/>
          <w:szCs w:val="22"/>
        </w:rPr>
        <w:t>t</w:t>
      </w:r>
      <w:r>
        <w:rPr>
          <w:spacing w:val="-1"/>
          <w:sz w:val="22"/>
          <w:szCs w:val="22"/>
        </w:rPr>
        <w:t>i</w:t>
      </w:r>
      <w:r>
        <w:rPr>
          <w:sz w:val="22"/>
          <w:szCs w:val="22"/>
        </w:rPr>
        <w:t>n</w:t>
      </w:r>
      <w:r>
        <w:rPr>
          <w:spacing w:val="-2"/>
          <w:sz w:val="22"/>
          <w:szCs w:val="22"/>
        </w:rPr>
        <w:t>g</w:t>
      </w:r>
      <w:r>
        <w:rPr>
          <w:sz w:val="22"/>
          <w:szCs w:val="22"/>
        </w:rPr>
        <w:t>s</w:t>
      </w:r>
      <w:r>
        <w:rPr>
          <w:spacing w:val="1"/>
          <w:sz w:val="22"/>
          <w:szCs w:val="22"/>
        </w:rPr>
        <w:t xml:space="preserve"> t</w:t>
      </w:r>
      <w:r>
        <w:rPr>
          <w:sz w:val="22"/>
          <w:szCs w:val="22"/>
        </w:rPr>
        <w:t>h</w:t>
      </w:r>
      <w:r>
        <w:rPr>
          <w:spacing w:val="1"/>
          <w:sz w:val="22"/>
          <w:szCs w:val="22"/>
        </w:rPr>
        <w:t>r</w:t>
      </w:r>
      <w:r>
        <w:rPr>
          <w:spacing w:val="-2"/>
          <w:sz w:val="22"/>
          <w:szCs w:val="22"/>
        </w:rPr>
        <w:t>o</w:t>
      </w:r>
      <w:r>
        <w:rPr>
          <w:sz w:val="22"/>
          <w:szCs w:val="22"/>
        </w:rPr>
        <w:t>u</w:t>
      </w:r>
      <w:r>
        <w:rPr>
          <w:spacing w:val="-2"/>
          <w:sz w:val="22"/>
          <w:szCs w:val="22"/>
        </w:rPr>
        <w:t>g</w:t>
      </w:r>
      <w:r>
        <w:rPr>
          <w:sz w:val="22"/>
          <w:szCs w:val="22"/>
        </w:rPr>
        <w:t xml:space="preserve">h </w:t>
      </w:r>
      <w:r>
        <w:rPr>
          <w:spacing w:val="-1"/>
          <w:sz w:val="22"/>
          <w:szCs w:val="22"/>
        </w:rPr>
        <w:t>t</w:t>
      </w:r>
      <w:r>
        <w:rPr>
          <w:sz w:val="22"/>
          <w:szCs w:val="22"/>
        </w:rPr>
        <w:t xml:space="preserve">he </w:t>
      </w:r>
      <w:r>
        <w:rPr>
          <w:spacing w:val="-1"/>
          <w:sz w:val="22"/>
          <w:szCs w:val="22"/>
        </w:rPr>
        <w:t>V</w:t>
      </w:r>
      <w:r>
        <w:rPr>
          <w:spacing w:val="1"/>
          <w:sz w:val="22"/>
          <w:szCs w:val="22"/>
        </w:rPr>
        <w:t>i</w:t>
      </w:r>
      <w:r>
        <w:rPr>
          <w:spacing w:val="-2"/>
          <w:sz w:val="22"/>
          <w:szCs w:val="22"/>
        </w:rPr>
        <w:t>s</w:t>
      </w:r>
      <w:r>
        <w:rPr>
          <w:sz w:val="22"/>
          <w:szCs w:val="22"/>
        </w:rPr>
        <w:t>a Pu</w:t>
      </w:r>
      <w:r>
        <w:rPr>
          <w:spacing w:val="-1"/>
          <w:sz w:val="22"/>
          <w:szCs w:val="22"/>
        </w:rPr>
        <w:t>r</w:t>
      </w:r>
      <w:r>
        <w:rPr>
          <w:sz w:val="22"/>
          <w:szCs w:val="22"/>
        </w:rPr>
        <w:t>cha</w:t>
      </w:r>
      <w:r>
        <w:rPr>
          <w:spacing w:val="-2"/>
          <w:sz w:val="22"/>
          <w:szCs w:val="22"/>
        </w:rPr>
        <w:t>s</w:t>
      </w:r>
      <w:r>
        <w:rPr>
          <w:sz w:val="22"/>
          <w:szCs w:val="22"/>
        </w:rPr>
        <w:t xml:space="preserve">e </w:t>
      </w:r>
      <w:r>
        <w:rPr>
          <w:spacing w:val="-1"/>
          <w:sz w:val="22"/>
          <w:szCs w:val="22"/>
        </w:rPr>
        <w:t>A</w:t>
      </w:r>
      <w:r>
        <w:rPr>
          <w:spacing w:val="1"/>
          <w:sz w:val="22"/>
          <w:szCs w:val="22"/>
        </w:rPr>
        <w:t>l</w:t>
      </w:r>
      <w:r>
        <w:rPr>
          <w:spacing w:val="-2"/>
          <w:sz w:val="22"/>
          <w:szCs w:val="22"/>
        </w:rPr>
        <w:t>e</w:t>
      </w:r>
      <w:r>
        <w:rPr>
          <w:spacing w:val="1"/>
          <w:sz w:val="22"/>
          <w:szCs w:val="22"/>
        </w:rPr>
        <w:t>r</w:t>
      </w:r>
      <w:r>
        <w:rPr>
          <w:spacing w:val="-1"/>
          <w:sz w:val="22"/>
          <w:szCs w:val="22"/>
        </w:rPr>
        <w:t>t</w:t>
      </w:r>
      <w:r>
        <w:rPr>
          <w:sz w:val="22"/>
          <w:szCs w:val="22"/>
        </w:rPr>
        <w:t>s</w:t>
      </w:r>
      <w:r>
        <w:rPr>
          <w:spacing w:val="1"/>
          <w:sz w:val="22"/>
          <w:szCs w:val="22"/>
        </w:rPr>
        <w:t xml:space="preserve"> </w:t>
      </w:r>
      <w:r>
        <w:rPr>
          <w:spacing w:val="-1"/>
          <w:sz w:val="22"/>
          <w:szCs w:val="22"/>
        </w:rPr>
        <w:t>w</w:t>
      </w:r>
      <w:r>
        <w:rPr>
          <w:spacing w:val="-2"/>
          <w:sz w:val="22"/>
          <w:szCs w:val="22"/>
        </w:rPr>
        <w:t>e</w:t>
      </w:r>
      <w:r>
        <w:rPr>
          <w:sz w:val="22"/>
          <w:szCs w:val="22"/>
        </w:rPr>
        <w:t>b</w:t>
      </w:r>
      <w:r>
        <w:rPr>
          <w:spacing w:val="1"/>
          <w:sz w:val="22"/>
          <w:szCs w:val="22"/>
        </w:rPr>
        <w:t>s</w:t>
      </w:r>
      <w:r>
        <w:rPr>
          <w:spacing w:val="-1"/>
          <w:sz w:val="22"/>
          <w:szCs w:val="22"/>
        </w:rPr>
        <w:t>i</w:t>
      </w:r>
      <w:r>
        <w:rPr>
          <w:spacing w:val="1"/>
          <w:sz w:val="22"/>
          <w:szCs w:val="22"/>
        </w:rPr>
        <w:t>t</w:t>
      </w:r>
      <w:r>
        <w:rPr>
          <w:spacing w:val="2"/>
          <w:sz w:val="22"/>
          <w:szCs w:val="22"/>
        </w:rPr>
        <w:t>e</w:t>
      </w:r>
      <w:r>
        <w:rPr>
          <w:sz w:val="22"/>
          <w:szCs w:val="22"/>
        </w:rPr>
        <w:t xml:space="preserve">, </w:t>
      </w:r>
      <w:r>
        <w:rPr>
          <w:spacing w:val="-2"/>
          <w:sz w:val="22"/>
          <w:szCs w:val="22"/>
        </w:rPr>
        <w:t>e</w:t>
      </w:r>
      <w:r>
        <w:rPr>
          <w:spacing w:val="1"/>
          <w:sz w:val="22"/>
          <w:szCs w:val="22"/>
        </w:rPr>
        <w:t>l</w:t>
      </w:r>
      <w:r>
        <w:rPr>
          <w:sz w:val="22"/>
          <w:szCs w:val="22"/>
        </w:rPr>
        <w:t>e</w:t>
      </w:r>
      <w:r>
        <w:rPr>
          <w:spacing w:val="-2"/>
          <w:sz w:val="22"/>
          <w:szCs w:val="22"/>
        </w:rPr>
        <w:t>c</w:t>
      </w:r>
      <w:r>
        <w:rPr>
          <w:spacing w:val="1"/>
          <w:sz w:val="22"/>
          <w:szCs w:val="22"/>
        </w:rPr>
        <w:t>t</w:t>
      </w:r>
      <w:r>
        <w:rPr>
          <w:spacing w:val="-1"/>
          <w:sz w:val="22"/>
          <w:szCs w:val="22"/>
        </w:rPr>
        <w:t>i</w:t>
      </w:r>
      <w:r>
        <w:rPr>
          <w:sz w:val="22"/>
          <w:szCs w:val="22"/>
        </w:rPr>
        <w:t>ng</w:t>
      </w:r>
      <w:r>
        <w:rPr>
          <w:spacing w:val="-2"/>
          <w:sz w:val="22"/>
          <w:szCs w:val="22"/>
        </w:rPr>
        <w:t xml:space="preserve"> </w:t>
      </w:r>
      <w:r>
        <w:rPr>
          <w:spacing w:val="1"/>
          <w:sz w:val="22"/>
          <w:szCs w:val="22"/>
        </w:rPr>
        <w:t>t</w:t>
      </w:r>
      <w:r>
        <w:rPr>
          <w:sz w:val="22"/>
          <w:szCs w:val="22"/>
        </w:rPr>
        <w:t xml:space="preserve">o </w:t>
      </w:r>
      <w:r>
        <w:rPr>
          <w:spacing w:val="1"/>
          <w:sz w:val="22"/>
          <w:szCs w:val="22"/>
        </w:rPr>
        <w:t>r</w:t>
      </w:r>
      <w:r>
        <w:rPr>
          <w:spacing w:val="-2"/>
          <w:sz w:val="22"/>
          <w:szCs w:val="22"/>
        </w:rPr>
        <w:t>e</w:t>
      </w:r>
      <w:r>
        <w:rPr>
          <w:sz w:val="22"/>
          <w:szCs w:val="22"/>
        </w:rPr>
        <w:t>ce</w:t>
      </w:r>
      <w:r>
        <w:rPr>
          <w:spacing w:val="1"/>
          <w:sz w:val="22"/>
          <w:szCs w:val="22"/>
        </w:rPr>
        <w:t>i</w:t>
      </w:r>
      <w:r>
        <w:rPr>
          <w:spacing w:val="-2"/>
          <w:sz w:val="22"/>
          <w:szCs w:val="22"/>
        </w:rPr>
        <w:t>v</w:t>
      </w:r>
      <w:r>
        <w:rPr>
          <w:sz w:val="22"/>
          <w:szCs w:val="22"/>
        </w:rPr>
        <w:t>e n</w:t>
      </w:r>
      <w:r>
        <w:rPr>
          <w:spacing w:val="-2"/>
          <w:sz w:val="22"/>
          <w:szCs w:val="22"/>
        </w:rPr>
        <w:t>o</w:t>
      </w:r>
      <w:r>
        <w:rPr>
          <w:spacing w:val="1"/>
          <w:sz w:val="22"/>
          <w:szCs w:val="22"/>
        </w:rPr>
        <w:t>ti</w:t>
      </w:r>
      <w:r>
        <w:rPr>
          <w:spacing w:val="-2"/>
          <w:sz w:val="22"/>
          <w:szCs w:val="22"/>
        </w:rPr>
        <w:t>c</w:t>
      </w:r>
      <w:r>
        <w:rPr>
          <w:sz w:val="22"/>
          <w:szCs w:val="22"/>
        </w:rPr>
        <w:t>es</w:t>
      </w:r>
      <w:r>
        <w:rPr>
          <w:spacing w:val="-1"/>
          <w:sz w:val="22"/>
          <w:szCs w:val="22"/>
        </w:rPr>
        <w:t xml:space="preserve"> </w:t>
      </w:r>
      <w:r>
        <w:rPr>
          <w:spacing w:val="1"/>
          <w:sz w:val="22"/>
          <w:szCs w:val="22"/>
        </w:rPr>
        <w:t>f</w:t>
      </w:r>
      <w:r>
        <w:rPr>
          <w:sz w:val="22"/>
          <w:szCs w:val="22"/>
        </w:rPr>
        <w:t>o</w:t>
      </w:r>
      <w:r>
        <w:rPr>
          <w:spacing w:val="-1"/>
          <w:sz w:val="22"/>
          <w:szCs w:val="22"/>
        </w:rPr>
        <w:t>r</w:t>
      </w:r>
      <w:r>
        <w:rPr>
          <w:sz w:val="22"/>
          <w:szCs w:val="22"/>
        </w:rPr>
        <w:t xml:space="preserve">: </w:t>
      </w:r>
      <w:r>
        <w:rPr>
          <w:spacing w:val="1"/>
          <w:sz w:val="22"/>
          <w:szCs w:val="22"/>
        </w:rPr>
        <w:t xml:space="preserve"> f</w:t>
      </w:r>
      <w:r>
        <w:rPr>
          <w:spacing w:val="-2"/>
          <w:sz w:val="22"/>
          <w:szCs w:val="22"/>
        </w:rPr>
        <w:t>o</w:t>
      </w:r>
      <w:r>
        <w:rPr>
          <w:spacing w:val="1"/>
          <w:sz w:val="22"/>
          <w:szCs w:val="22"/>
        </w:rPr>
        <w:t>r</w:t>
      </w:r>
      <w:r>
        <w:rPr>
          <w:spacing w:val="-2"/>
          <w:sz w:val="22"/>
          <w:szCs w:val="22"/>
        </w:rPr>
        <w:t>e</w:t>
      </w:r>
      <w:r>
        <w:rPr>
          <w:spacing w:val="1"/>
          <w:sz w:val="22"/>
          <w:szCs w:val="22"/>
        </w:rPr>
        <w:t>i</w:t>
      </w:r>
      <w:r>
        <w:rPr>
          <w:spacing w:val="-2"/>
          <w:sz w:val="22"/>
          <w:szCs w:val="22"/>
        </w:rPr>
        <w:t>g</w:t>
      </w:r>
      <w:r>
        <w:rPr>
          <w:sz w:val="22"/>
          <w:szCs w:val="22"/>
        </w:rPr>
        <w:t xml:space="preserve">n </w:t>
      </w:r>
      <w:r>
        <w:rPr>
          <w:spacing w:val="1"/>
          <w:sz w:val="22"/>
          <w:szCs w:val="22"/>
        </w:rPr>
        <w:t>tr</w:t>
      </w:r>
      <w:r>
        <w:rPr>
          <w:spacing w:val="-2"/>
          <w:sz w:val="22"/>
          <w:szCs w:val="22"/>
        </w:rPr>
        <w:t>a</w:t>
      </w:r>
      <w:r>
        <w:rPr>
          <w:sz w:val="22"/>
          <w:szCs w:val="22"/>
        </w:rPr>
        <w:t>n</w:t>
      </w:r>
      <w:r>
        <w:rPr>
          <w:spacing w:val="1"/>
          <w:sz w:val="22"/>
          <w:szCs w:val="22"/>
        </w:rPr>
        <w:t>s</w:t>
      </w:r>
      <w:r>
        <w:rPr>
          <w:spacing w:val="-2"/>
          <w:sz w:val="22"/>
          <w:szCs w:val="22"/>
        </w:rPr>
        <w:t>a</w:t>
      </w:r>
      <w:r>
        <w:rPr>
          <w:sz w:val="22"/>
          <w:szCs w:val="22"/>
        </w:rPr>
        <w:t>c</w:t>
      </w:r>
      <w:r>
        <w:rPr>
          <w:spacing w:val="-1"/>
          <w:sz w:val="22"/>
          <w:szCs w:val="22"/>
        </w:rPr>
        <w:t>t</w:t>
      </w:r>
      <w:r>
        <w:rPr>
          <w:spacing w:val="1"/>
          <w:sz w:val="22"/>
          <w:szCs w:val="22"/>
        </w:rPr>
        <w:t>i</w:t>
      </w:r>
      <w:r>
        <w:rPr>
          <w:spacing w:val="-2"/>
          <w:sz w:val="22"/>
          <w:szCs w:val="22"/>
        </w:rPr>
        <w:t>o</w:t>
      </w:r>
      <w:r>
        <w:rPr>
          <w:sz w:val="22"/>
          <w:szCs w:val="22"/>
        </w:rPr>
        <w:t>n</w:t>
      </w:r>
      <w:r>
        <w:rPr>
          <w:spacing w:val="1"/>
          <w:sz w:val="22"/>
          <w:szCs w:val="22"/>
        </w:rPr>
        <w:t>s</w:t>
      </w:r>
      <w:r>
        <w:rPr>
          <w:sz w:val="22"/>
          <w:szCs w:val="22"/>
        </w:rPr>
        <w:t xml:space="preserve">, </w:t>
      </w:r>
      <w:r>
        <w:rPr>
          <w:spacing w:val="2"/>
          <w:sz w:val="22"/>
          <w:szCs w:val="22"/>
        </w:rPr>
        <w:t>o</w:t>
      </w:r>
      <w:r>
        <w:rPr>
          <w:spacing w:val="-2"/>
          <w:sz w:val="22"/>
          <w:szCs w:val="22"/>
        </w:rPr>
        <w:t>n</w:t>
      </w:r>
      <w:r>
        <w:rPr>
          <w:spacing w:val="1"/>
          <w:sz w:val="22"/>
          <w:szCs w:val="22"/>
        </w:rPr>
        <w:t>li</w:t>
      </w:r>
      <w:r>
        <w:rPr>
          <w:sz w:val="22"/>
          <w:szCs w:val="22"/>
        </w:rPr>
        <w:t>ne</w:t>
      </w:r>
      <w:r>
        <w:rPr>
          <w:spacing w:val="-2"/>
          <w:sz w:val="22"/>
          <w:szCs w:val="22"/>
        </w:rPr>
        <w:t xml:space="preserve"> </w:t>
      </w:r>
      <w:r>
        <w:rPr>
          <w:sz w:val="22"/>
          <w:szCs w:val="22"/>
        </w:rPr>
        <w:t>or ph</w:t>
      </w:r>
      <w:r>
        <w:rPr>
          <w:spacing w:val="1"/>
          <w:sz w:val="22"/>
          <w:szCs w:val="22"/>
        </w:rPr>
        <w:t>o</w:t>
      </w:r>
      <w:r>
        <w:rPr>
          <w:sz w:val="22"/>
          <w:szCs w:val="22"/>
        </w:rPr>
        <w:t>ne p</w:t>
      </w:r>
      <w:r>
        <w:rPr>
          <w:spacing w:val="-2"/>
          <w:sz w:val="22"/>
          <w:szCs w:val="22"/>
        </w:rPr>
        <w:t>u</w:t>
      </w:r>
      <w:r>
        <w:rPr>
          <w:spacing w:val="1"/>
          <w:sz w:val="22"/>
          <w:szCs w:val="22"/>
        </w:rPr>
        <w:t>r</w:t>
      </w:r>
      <w:r>
        <w:rPr>
          <w:sz w:val="22"/>
          <w:szCs w:val="22"/>
        </w:rPr>
        <w:t>c</w:t>
      </w:r>
      <w:r>
        <w:rPr>
          <w:spacing w:val="-2"/>
          <w:sz w:val="22"/>
          <w:szCs w:val="22"/>
        </w:rPr>
        <w:t>h</w:t>
      </w:r>
      <w:r>
        <w:rPr>
          <w:sz w:val="22"/>
          <w:szCs w:val="22"/>
        </w:rPr>
        <w:t>a</w:t>
      </w:r>
      <w:r>
        <w:rPr>
          <w:spacing w:val="1"/>
          <w:sz w:val="22"/>
          <w:szCs w:val="22"/>
        </w:rPr>
        <w:t>s</w:t>
      </w:r>
      <w:r>
        <w:rPr>
          <w:spacing w:val="-2"/>
          <w:sz w:val="22"/>
          <w:szCs w:val="22"/>
        </w:rPr>
        <w:t>e</w:t>
      </w:r>
      <w:r>
        <w:rPr>
          <w:sz w:val="22"/>
          <w:szCs w:val="22"/>
        </w:rPr>
        <w:t>s</w:t>
      </w:r>
      <w:r>
        <w:rPr>
          <w:spacing w:val="1"/>
          <w:sz w:val="22"/>
          <w:szCs w:val="22"/>
        </w:rPr>
        <w:t xml:space="preserve"> </w:t>
      </w:r>
      <w:r>
        <w:rPr>
          <w:sz w:val="22"/>
          <w:szCs w:val="22"/>
        </w:rPr>
        <w:t>(</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z w:val="22"/>
          <w:szCs w:val="22"/>
        </w:rPr>
        <w:t>not</w:t>
      </w:r>
      <w:r>
        <w:rPr>
          <w:spacing w:val="-1"/>
          <w:sz w:val="22"/>
          <w:szCs w:val="22"/>
        </w:rPr>
        <w:t xml:space="preserve"> </w:t>
      </w:r>
      <w:r>
        <w:rPr>
          <w:sz w:val="22"/>
          <w:szCs w:val="22"/>
        </w:rPr>
        <w:t>p</w:t>
      </w:r>
      <w:r>
        <w:rPr>
          <w:spacing w:val="1"/>
          <w:sz w:val="22"/>
          <w:szCs w:val="22"/>
        </w:rPr>
        <w:t>r</w:t>
      </w:r>
      <w:r>
        <w:rPr>
          <w:sz w:val="22"/>
          <w:szCs w:val="22"/>
        </w:rPr>
        <w:t>e</w:t>
      </w:r>
      <w:r>
        <w:rPr>
          <w:spacing w:val="-2"/>
          <w:sz w:val="22"/>
          <w:szCs w:val="22"/>
        </w:rPr>
        <w:t>s</w:t>
      </w:r>
      <w:r>
        <w:rPr>
          <w:sz w:val="22"/>
          <w:szCs w:val="22"/>
        </w:rPr>
        <w:t>en</w:t>
      </w:r>
      <w:r>
        <w:rPr>
          <w:spacing w:val="-1"/>
          <w:sz w:val="22"/>
          <w:szCs w:val="22"/>
        </w:rPr>
        <w:t>t</w:t>
      </w:r>
      <w:r>
        <w:rPr>
          <w:sz w:val="22"/>
          <w:szCs w:val="22"/>
        </w:rPr>
        <w:t>), a</w:t>
      </w:r>
      <w:r>
        <w:rPr>
          <w:spacing w:val="-2"/>
          <w:sz w:val="22"/>
          <w:szCs w:val="22"/>
        </w:rPr>
        <w:t>n</w:t>
      </w:r>
      <w:r>
        <w:rPr>
          <w:sz w:val="22"/>
          <w:szCs w:val="22"/>
        </w:rPr>
        <w:t xml:space="preserve">d </w:t>
      </w:r>
      <w:r>
        <w:rPr>
          <w:spacing w:val="4"/>
          <w:sz w:val="22"/>
          <w:szCs w:val="22"/>
        </w:rPr>
        <w:t>p</w:t>
      </w:r>
      <w:r>
        <w:rPr>
          <w:sz w:val="22"/>
          <w:szCs w:val="22"/>
        </w:rPr>
        <w:t>u</w:t>
      </w:r>
      <w:r>
        <w:rPr>
          <w:spacing w:val="-1"/>
          <w:sz w:val="22"/>
          <w:szCs w:val="22"/>
        </w:rPr>
        <w:t>r</w:t>
      </w:r>
      <w:r>
        <w:rPr>
          <w:sz w:val="22"/>
          <w:szCs w:val="22"/>
        </w:rPr>
        <w:t>cha</w:t>
      </w:r>
      <w:r>
        <w:rPr>
          <w:spacing w:val="-2"/>
          <w:sz w:val="22"/>
          <w:szCs w:val="22"/>
        </w:rPr>
        <w:t>s</w:t>
      </w:r>
      <w:r>
        <w:rPr>
          <w:sz w:val="22"/>
          <w:szCs w:val="22"/>
        </w:rPr>
        <w:t>es</w:t>
      </w:r>
      <w:r>
        <w:rPr>
          <w:spacing w:val="-1"/>
          <w:sz w:val="22"/>
          <w:szCs w:val="22"/>
        </w:rPr>
        <w:t xml:space="preserve"> </w:t>
      </w:r>
      <w:r>
        <w:rPr>
          <w:sz w:val="22"/>
          <w:szCs w:val="22"/>
        </w:rPr>
        <w:t>ex</w:t>
      </w:r>
      <w:r>
        <w:rPr>
          <w:spacing w:val="-2"/>
          <w:sz w:val="22"/>
          <w:szCs w:val="22"/>
        </w:rPr>
        <w:t>c</w:t>
      </w:r>
      <w:r>
        <w:rPr>
          <w:sz w:val="22"/>
          <w:szCs w:val="22"/>
        </w:rPr>
        <w:t>eed</w:t>
      </w:r>
      <w:r>
        <w:rPr>
          <w:spacing w:val="1"/>
          <w:sz w:val="22"/>
          <w:szCs w:val="22"/>
        </w:rPr>
        <w:t>i</w:t>
      </w:r>
      <w:r>
        <w:rPr>
          <w:sz w:val="22"/>
          <w:szCs w:val="22"/>
        </w:rPr>
        <w:t>ng</w:t>
      </w:r>
      <w:r>
        <w:rPr>
          <w:spacing w:val="-2"/>
          <w:sz w:val="22"/>
          <w:szCs w:val="22"/>
        </w:rPr>
        <w:t xml:space="preserve"> </w:t>
      </w:r>
      <w:r>
        <w:rPr>
          <w:sz w:val="22"/>
          <w:szCs w:val="22"/>
        </w:rPr>
        <w:t xml:space="preserve">a </w:t>
      </w:r>
      <w:r>
        <w:rPr>
          <w:spacing w:val="-2"/>
          <w:sz w:val="22"/>
          <w:szCs w:val="22"/>
        </w:rPr>
        <w:t>s</w:t>
      </w:r>
      <w:r>
        <w:rPr>
          <w:sz w:val="22"/>
          <w:szCs w:val="22"/>
        </w:rPr>
        <w:t>et</w:t>
      </w:r>
      <w:r>
        <w:rPr>
          <w:spacing w:val="-1"/>
          <w:sz w:val="22"/>
          <w:szCs w:val="22"/>
        </w:rPr>
        <w:t xml:space="preserve"> </w:t>
      </w:r>
      <w:r>
        <w:rPr>
          <w:sz w:val="22"/>
          <w:szCs w:val="22"/>
        </w:rPr>
        <w:t>a</w:t>
      </w:r>
      <w:r>
        <w:rPr>
          <w:spacing w:val="-3"/>
          <w:sz w:val="22"/>
          <w:szCs w:val="22"/>
        </w:rPr>
        <w:t>m</w:t>
      </w:r>
      <w:r>
        <w:rPr>
          <w:sz w:val="22"/>
          <w:szCs w:val="22"/>
        </w:rPr>
        <w:t>oun</w:t>
      </w:r>
      <w:r>
        <w:rPr>
          <w:spacing w:val="3"/>
          <w:sz w:val="22"/>
          <w:szCs w:val="22"/>
        </w:rPr>
        <w:t>t</w:t>
      </w:r>
      <w:r>
        <w:rPr>
          <w:sz w:val="22"/>
          <w:szCs w:val="22"/>
        </w:rPr>
        <w:t>.  Ca</w:t>
      </w:r>
      <w:r>
        <w:rPr>
          <w:spacing w:val="1"/>
          <w:sz w:val="22"/>
          <w:szCs w:val="22"/>
        </w:rPr>
        <w:t>r</w:t>
      </w:r>
      <w:r>
        <w:rPr>
          <w:spacing w:val="-2"/>
          <w:sz w:val="22"/>
          <w:szCs w:val="22"/>
        </w:rPr>
        <w:t>d</w:t>
      </w:r>
      <w:r>
        <w:rPr>
          <w:sz w:val="22"/>
          <w:szCs w:val="22"/>
        </w:rPr>
        <w:t>ho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1"/>
          <w:sz w:val="22"/>
          <w:szCs w:val="22"/>
        </w:rPr>
        <w:t xml:space="preserve"> </w:t>
      </w:r>
      <w:r>
        <w:rPr>
          <w:spacing w:val="-2"/>
          <w:sz w:val="22"/>
          <w:szCs w:val="22"/>
        </w:rPr>
        <w:t>c</w:t>
      </w:r>
      <w:r>
        <w:rPr>
          <w:sz w:val="22"/>
          <w:szCs w:val="22"/>
        </w:rPr>
        <w:t xml:space="preserve">an </w:t>
      </w:r>
      <w:r>
        <w:rPr>
          <w:spacing w:val="-2"/>
          <w:sz w:val="22"/>
          <w:szCs w:val="22"/>
        </w:rPr>
        <w:t>e</w:t>
      </w:r>
      <w:r>
        <w:rPr>
          <w:sz w:val="22"/>
          <w:szCs w:val="22"/>
        </w:rPr>
        <w:t>n</w:t>
      </w:r>
      <w:r>
        <w:rPr>
          <w:spacing w:val="1"/>
          <w:sz w:val="22"/>
          <w:szCs w:val="22"/>
        </w:rPr>
        <w:t>r</w:t>
      </w:r>
      <w:r>
        <w:rPr>
          <w:spacing w:val="-2"/>
          <w:sz w:val="22"/>
          <w:szCs w:val="22"/>
        </w:rPr>
        <w:t>o</w:t>
      </w:r>
      <w:r>
        <w:rPr>
          <w:spacing w:val="1"/>
          <w:sz w:val="22"/>
          <w:szCs w:val="22"/>
        </w:rPr>
        <w:t>l</w:t>
      </w:r>
      <w:r>
        <w:rPr>
          <w:sz w:val="22"/>
          <w:szCs w:val="22"/>
        </w:rPr>
        <w:t>l</w:t>
      </w:r>
      <w:r>
        <w:rPr>
          <w:spacing w:val="-1"/>
          <w:sz w:val="22"/>
          <w:szCs w:val="22"/>
        </w:rPr>
        <w:t xml:space="preserve"> </w:t>
      </w:r>
      <w:r>
        <w:rPr>
          <w:sz w:val="22"/>
          <w:szCs w:val="22"/>
        </w:rPr>
        <w:t xml:space="preserve">at </w:t>
      </w:r>
      <w:hyperlink r:id="rId71">
        <w:r>
          <w:rPr>
            <w:color w:val="0000FF"/>
            <w:spacing w:val="-1"/>
            <w:sz w:val="22"/>
            <w:szCs w:val="22"/>
            <w:u w:val="single" w:color="0000FF"/>
          </w:rPr>
          <w:t>www</w:t>
        </w:r>
        <w:r>
          <w:rPr>
            <w:color w:val="0000FF"/>
            <w:sz w:val="22"/>
            <w:szCs w:val="22"/>
            <w:u w:val="single" w:color="0000FF"/>
          </w:rPr>
          <w:t>.</w:t>
        </w:r>
        <w:r>
          <w:rPr>
            <w:color w:val="0000FF"/>
            <w:spacing w:val="-2"/>
            <w:sz w:val="22"/>
            <w:szCs w:val="22"/>
            <w:u w:val="single" w:color="0000FF"/>
          </w:rPr>
          <w:t>v</w:t>
        </w:r>
        <w:r>
          <w:rPr>
            <w:color w:val="0000FF"/>
            <w:spacing w:val="1"/>
            <w:sz w:val="22"/>
            <w:szCs w:val="22"/>
            <w:u w:val="single" w:color="0000FF"/>
          </w:rPr>
          <w:t>is</w:t>
        </w:r>
        <w:r>
          <w:rPr>
            <w:color w:val="0000FF"/>
            <w:sz w:val="22"/>
            <w:szCs w:val="22"/>
            <w:u w:val="single" w:color="0000FF"/>
          </w:rPr>
          <w:t>a.co</w:t>
        </w:r>
        <w:r>
          <w:rPr>
            <w:color w:val="0000FF"/>
            <w:spacing w:val="-3"/>
            <w:sz w:val="22"/>
            <w:szCs w:val="22"/>
            <w:u w:val="single" w:color="0000FF"/>
          </w:rPr>
          <w:t>m</w:t>
        </w:r>
        <w:r>
          <w:rPr>
            <w:color w:val="0000FF"/>
            <w:spacing w:val="1"/>
            <w:sz w:val="22"/>
            <w:szCs w:val="22"/>
            <w:u w:val="single" w:color="0000FF"/>
          </w:rPr>
          <w:t>/</w:t>
        </w:r>
        <w:r>
          <w:rPr>
            <w:color w:val="0000FF"/>
            <w:sz w:val="22"/>
            <w:szCs w:val="22"/>
            <w:u w:val="single" w:color="0000FF"/>
          </w:rPr>
          <w:t>pu</w:t>
        </w:r>
        <w:r>
          <w:rPr>
            <w:color w:val="0000FF"/>
            <w:spacing w:val="1"/>
            <w:sz w:val="22"/>
            <w:szCs w:val="22"/>
            <w:u w:val="single" w:color="0000FF"/>
          </w:rPr>
          <w:t>r</w:t>
        </w:r>
        <w:r>
          <w:rPr>
            <w:color w:val="0000FF"/>
            <w:sz w:val="22"/>
            <w:szCs w:val="22"/>
            <w:u w:val="single" w:color="0000FF"/>
          </w:rPr>
          <w:t>cha</w:t>
        </w:r>
        <w:r>
          <w:rPr>
            <w:color w:val="0000FF"/>
            <w:spacing w:val="-2"/>
            <w:sz w:val="22"/>
            <w:szCs w:val="22"/>
            <w:u w:val="single" w:color="0000FF"/>
          </w:rPr>
          <w:t>s</w:t>
        </w:r>
        <w:r>
          <w:rPr>
            <w:color w:val="0000FF"/>
            <w:sz w:val="22"/>
            <w:szCs w:val="22"/>
            <w:u w:val="single" w:color="0000FF"/>
          </w:rPr>
          <w:t>e</w:t>
        </w:r>
        <w:r>
          <w:rPr>
            <w:color w:val="0000FF"/>
            <w:spacing w:val="-2"/>
            <w:sz w:val="22"/>
            <w:szCs w:val="22"/>
            <w:u w:val="single" w:color="0000FF"/>
          </w:rPr>
          <w:t>a</w:t>
        </w:r>
        <w:r>
          <w:rPr>
            <w:color w:val="0000FF"/>
            <w:spacing w:val="1"/>
            <w:sz w:val="22"/>
            <w:szCs w:val="22"/>
            <w:u w:val="single" w:color="0000FF"/>
          </w:rPr>
          <w:t>l</w:t>
        </w:r>
        <w:r>
          <w:rPr>
            <w:color w:val="0000FF"/>
            <w:spacing w:val="-2"/>
            <w:sz w:val="22"/>
            <w:szCs w:val="22"/>
            <w:u w:val="single" w:color="0000FF"/>
          </w:rPr>
          <w:t>e</w:t>
        </w:r>
        <w:r>
          <w:rPr>
            <w:color w:val="0000FF"/>
            <w:spacing w:val="1"/>
            <w:sz w:val="22"/>
            <w:szCs w:val="22"/>
            <w:u w:val="single" w:color="0000FF"/>
          </w:rPr>
          <w:t>rt</w:t>
        </w:r>
        <w:r>
          <w:rPr>
            <w:color w:val="0000FF"/>
            <w:sz w:val="22"/>
            <w:szCs w:val="22"/>
            <w:u w:val="single" w:color="0000FF"/>
          </w:rPr>
          <w:t>s</w:t>
        </w:r>
      </w:hyperlink>
      <w:r>
        <w:rPr>
          <w:color w:val="0000FF"/>
          <w:sz w:val="22"/>
          <w:szCs w:val="22"/>
        </w:rPr>
        <w:t xml:space="preserve"> </w:t>
      </w:r>
      <w:r>
        <w:rPr>
          <w:color w:val="000000"/>
          <w:spacing w:val="1"/>
          <w:sz w:val="22"/>
          <w:szCs w:val="22"/>
        </w:rPr>
        <w:t>i</w:t>
      </w:r>
      <w:r>
        <w:rPr>
          <w:color w:val="000000"/>
          <w:sz w:val="22"/>
          <w:szCs w:val="22"/>
        </w:rPr>
        <w:t>n a</w:t>
      </w:r>
      <w:r>
        <w:rPr>
          <w:color w:val="000000"/>
          <w:spacing w:val="-2"/>
          <w:sz w:val="22"/>
          <w:szCs w:val="22"/>
        </w:rPr>
        <w:t xml:space="preserve"> </w:t>
      </w:r>
      <w:r>
        <w:rPr>
          <w:color w:val="000000"/>
          <w:spacing w:val="1"/>
          <w:sz w:val="22"/>
          <w:szCs w:val="22"/>
        </w:rPr>
        <w:t>f</w:t>
      </w:r>
      <w:r>
        <w:rPr>
          <w:color w:val="000000"/>
          <w:sz w:val="22"/>
          <w:szCs w:val="22"/>
        </w:rPr>
        <w:t>ew</w:t>
      </w:r>
      <w:r>
        <w:rPr>
          <w:color w:val="000000"/>
          <w:spacing w:val="-3"/>
          <w:sz w:val="22"/>
          <w:szCs w:val="22"/>
        </w:rPr>
        <w:t xml:space="preserve"> </w:t>
      </w:r>
      <w:r>
        <w:rPr>
          <w:color w:val="000000"/>
          <w:spacing w:val="1"/>
          <w:sz w:val="22"/>
          <w:szCs w:val="22"/>
        </w:rPr>
        <w:t>si</w:t>
      </w:r>
      <w:r>
        <w:rPr>
          <w:color w:val="000000"/>
          <w:spacing w:val="-3"/>
          <w:sz w:val="22"/>
          <w:szCs w:val="22"/>
        </w:rPr>
        <w:t>m</w:t>
      </w:r>
      <w:r>
        <w:rPr>
          <w:color w:val="000000"/>
          <w:sz w:val="22"/>
          <w:szCs w:val="22"/>
        </w:rPr>
        <w:t>p</w:t>
      </w:r>
      <w:r>
        <w:rPr>
          <w:color w:val="000000"/>
          <w:spacing w:val="1"/>
          <w:sz w:val="22"/>
          <w:szCs w:val="22"/>
        </w:rPr>
        <w:t>l</w:t>
      </w:r>
      <w:r>
        <w:rPr>
          <w:color w:val="000000"/>
          <w:sz w:val="22"/>
          <w:szCs w:val="22"/>
        </w:rPr>
        <w:t xml:space="preserve">e </w:t>
      </w:r>
      <w:r>
        <w:rPr>
          <w:color w:val="000000"/>
          <w:spacing w:val="-2"/>
          <w:sz w:val="22"/>
          <w:szCs w:val="22"/>
        </w:rPr>
        <w:t>s</w:t>
      </w:r>
      <w:r>
        <w:rPr>
          <w:color w:val="000000"/>
          <w:spacing w:val="1"/>
          <w:sz w:val="22"/>
          <w:szCs w:val="22"/>
        </w:rPr>
        <w:t>t</w:t>
      </w:r>
      <w:r>
        <w:rPr>
          <w:color w:val="000000"/>
          <w:sz w:val="22"/>
          <w:szCs w:val="22"/>
        </w:rPr>
        <w:t>ep</w:t>
      </w:r>
      <w:r>
        <w:rPr>
          <w:color w:val="000000"/>
          <w:spacing w:val="-2"/>
          <w:sz w:val="22"/>
          <w:szCs w:val="22"/>
        </w:rPr>
        <w:t>s</w:t>
      </w:r>
      <w:r>
        <w:rPr>
          <w:color w:val="000000"/>
          <w:sz w:val="22"/>
          <w:szCs w:val="22"/>
        </w:rPr>
        <w:t>.</w:t>
      </w:r>
    </w:p>
    <w:p w14:paraId="4ACE5231" w14:textId="77777777" w:rsidR="00771AAB" w:rsidRDefault="00771AAB">
      <w:pPr>
        <w:spacing w:before="32"/>
        <w:ind w:left="100" w:right="220"/>
        <w:rPr>
          <w:sz w:val="22"/>
          <w:szCs w:val="22"/>
        </w:rPr>
      </w:pPr>
    </w:p>
    <w:p w14:paraId="58231923" w14:textId="496C0C7F" w:rsidR="006C33E8" w:rsidRDefault="00295371">
      <w:pPr>
        <w:spacing w:before="32"/>
        <w:ind w:left="100" w:right="220"/>
        <w:rPr>
          <w:sz w:val="22"/>
          <w:szCs w:val="22"/>
        </w:rPr>
      </w:pPr>
      <w:r>
        <w:rPr>
          <w:sz w:val="22"/>
          <w:szCs w:val="22"/>
        </w:rPr>
        <w:t>Ca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1"/>
          <w:sz w:val="22"/>
          <w:szCs w:val="22"/>
        </w:rPr>
        <w:t xml:space="preserve"> </w:t>
      </w:r>
      <w:r>
        <w:rPr>
          <w:spacing w:val="-3"/>
          <w:sz w:val="22"/>
          <w:szCs w:val="22"/>
        </w:rPr>
        <w:t>m</w:t>
      </w:r>
      <w:r>
        <w:rPr>
          <w:sz w:val="22"/>
          <w:szCs w:val="22"/>
        </w:rPr>
        <w:t>ay</w:t>
      </w:r>
      <w:r>
        <w:rPr>
          <w:spacing w:val="-1"/>
          <w:sz w:val="22"/>
          <w:szCs w:val="22"/>
        </w:rPr>
        <w:t xml:space="preserve"> </w:t>
      </w:r>
      <w:r>
        <w:rPr>
          <w:sz w:val="22"/>
          <w:szCs w:val="22"/>
        </w:rPr>
        <w:t>o</w:t>
      </w:r>
      <w:r>
        <w:rPr>
          <w:spacing w:val="-2"/>
          <w:sz w:val="22"/>
          <w:szCs w:val="22"/>
        </w:rPr>
        <w:t>p</w:t>
      </w:r>
      <w:r>
        <w:rPr>
          <w:sz w:val="22"/>
          <w:szCs w:val="22"/>
        </w:rPr>
        <w:t>t</w:t>
      </w:r>
      <w:r>
        <w:rPr>
          <w:spacing w:val="1"/>
          <w:sz w:val="22"/>
          <w:szCs w:val="22"/>
        </w:rPr>
        <w:t xml:space="preserve"> </w:t>
      </w:r>
      <w:r>
        <w:rPr>
          <w:spacing w:val="-1"/>
          <w:sz w:val="22"/>
          <w:szCs w:val="22"/>
        </w:rPr>
        <w:t>t</w:t>
      </w:r>
      <w:r>
        <w:rPr>
          <w:sz w:val="22"/>
          <w:szCs w:val="22"/>
        </w:rPr>
        <w:t xml:space="preserve">o </w:t>
      </w:r>
      <w:r>
        <w:rPr>
          <w:spacing w:val="1"/>
          <w:sz w:val="22"/>
          <w:szCs w:val="22"/>
        </w:rPr>
        <w:t>r</w:t>
      </w:r>
      <w:r>
        <w:rPr>
          <w:sz w:val="22"/>
          <w:szCs w:val="22"/>
        </w:rPr>
        <w:t>e</w:t>
      </w:r>
      <w:r>
        <w:rPr>
          <w:spacing w:val="-2"/>
          <w:sz w:val="22"/>
          <w:szCs w:val="22"/>
        </w:rPr>
        <w:t>c</w:t>
      </w:r>
      <w:r>
        <w:rPr>
          <w:sz w:val="22"/>
          <w:szCs w:val="22"/>
        </w:rPr>
        <w:t>e</w:t>
      </w:r>
      <w:r>
        <w:rPr>
          <w:spacing w:val="1"/>
          <w:sz w:val="22"/>
          <w:szCs w:val="22"/>
        </w:rPr>
        <w:t>i</w:t>
      </w:r>
      <w:r>
        <w:rPr>
          <w:spacing w:val="-2"/>
          <w:sz w:val="22"/>
          <w:szCs w:val="22"/>
        </w:rPr>
        <w:t>v</w:t>
      </w:r>
      <w:r>
        <w:rPr>
          <w:sz w:val="22"/>
          <w:szCs w:val="22"/>
        </w:rPr>
        <w:t>e and</w:t>
      </w:r>
      <w:r>
        <w:rPr>
          <w:spacing w:val="-2"/>
          <w:sz w:val="22"/>
          <w:szCs w:val="22"/>
        </w:rPr>
        <w:t xml:space="preserve"> </w:t>
      </w:r>
      <w:r>
        <w:rPr>
          <w:spacing w:val="1"/>
          <w:sz w:val="22"/>
          <w:szCs w:val="22"/>
        </w:rPr>
        <w:t>r</w:t>
      </w:r>
      <w:r>
        <w:rPr>
          <w:spacing w:val="-2"/>
          <w:sz w:val="22"/>
          <w:szCs w:val="22"/>
        </w:rPr>
        <w:t>e</w:t>
      </w:r>
      <w:r>
        <w:rPr>
          <w:spacing w:val="1"/>
          <w:sz w:val="22"/>
          <w:szCs w:val="22"/>
        </w:rPr>
        <w:t>s</w:t>
      </w:r>
      <w:r>
        <w:rPr>
          <w:sz w:val="22"/>
          <w:szCs w:val="22"/>
        </w:rPr>
        <w:t>pond</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2"/>
          <w:sz w:val="22"/>
          <w:szCs w:val="22"/>
        </w:rPr>
        <w:t>S</w:t>
      </w:r>
      <w:r>
        <w:rPr>
          <w:spacing w:val="1"/>
          <w:sz w:val="22"/>
          <w:szCs w:val="22"/>
        </w:rPr>
        <w:t>M</w:t>
      </w:r>
      <w:r>
        <w:rPr>
          <w:sz w:val="22"/>
          <w:szCs w:val="22"/>
        </w:rPr>
        <w:t xml:space="preserve">S </w:t>
      </w:r>
      <w:r>
        <w:rPr>
          <w:spacing w:val="-1"/>
          <w:sz w:val="22"/>
          <w:szCs w:val="22"/>
        </w:rPr>
        <w:t>f</w:t>
      </w:r>
      <w:r>
        <w:rPr>
          <w:spacing w:val="1"/>
          <w:sz w:val="22"/>
          <w:szCs w:val="22"/>
        </w:rPr>
        <w:t>r</w:t>
      </w:r>
      <w:r>
        <w:rPr>
          <w:sz w:val="22"/>
          <w:szCs w:val="22"/>
        </w:rPr>
        <w:t>aud</w:t>
      </w:r>
      <w:r>
        <w:rPr>
          <w:spacing w:val="-2"/>
          <w:sz w:val="22"/>
          <w:szCs w:val="22"/>
        </w:rPr>
        <w:t xml:space="preserve"> </w:t>
      </w:r>
      <w:r>
        <w:rPr>
          <w:sz w:val="22"/>
          <w:szCs w:val="22"/>
        </w:rPr>
        <w:t>a</w:t>
      </w:r>
      <w:r>
        <w:rPr>
          <w:spacing w:val="1"/>
          <w:sz w:val="22"/>
          <w:szCs w:val="22"/>
        </w:rPr>
        <w:t>l</w:t>
      </w:r>
      <w:r>
        <w:rPr>
          <w:spacing w:val="-2"/>
          <w:sz w:val="22"/>
          <w:szCs w:val="22"/>
        </w:rPr>
        <w:t>e</w:t>
      </w:r>
      <w:r>
        <w:rPr>
          <w:spacing w:val="1"/>
          <w:sz w:val="22"/>
          <w:szCs w:val="22"/>
        </w:rPr>
        <w:t>r</w:t>
      </w:r>
      <w:r>
        <w:rPr>
          <w:spacing w:val="-1"/>
          <w:sz w:val="22"/>
          <w:szCs w:val="22"/>
        </w:rPr>
        <w:t>t</w:t>
      </w:r>
      <w:r>
        <w:rPr>
          <w:sz w:val="22"/>
          <w:szCs w:val="22"/>
        </w:rPr>
        <w:t>s</w:t>
      </w:r>
      <w:r>
        <w:rPr>
          <w:spacing w:val="1"/>
          <w:sz w:val="22"/>
          <w:szCs w:val="22"/>
        </w:rPr>
        <w:t xml:space="preserve"> </w:t>
      </w:r>
      <w:r>
        <w:rPr>
          <w:sz w:val="22"/>
          <w:szCs w:val="22"/>
        </w:rPr>
        <w:t>on</w:t>
      </w:r>
      <w:r>
        <w:rPr>
          <w:spacing w:val="-2"/>
          <w:sz w:val="22"/>
          <w:szCs w:val="22"/>
        </w:rPr>
        <w:t xml:space="preserve"> </w:t>
      </w:r>
      <w:r>
        <w:rPr>
          <w:spacing w:val="1"/>
          <w:sz w:val="22"/>
          <w:szCs w:val="22"/>
        </w:rPr>
        <w:t>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w:t>
      </w:r>
      <w:r>
        <w:rPr>
          <w:spacing w:val="-3"/>
          <w:sz w:val="22"/>
          <w:szCs w:val="22"/>
        </w:rPr>
        <w:t>m</w:t>
      </w:r>
      <w:r>
        <w:rPr>
          <w:sz w:val="22"/>
          <w:szCs w:val="22"/>
        </w:rPr>
        <w:t>ob</w:t>
      </w:r>
      <w:r>
        <w:rPr>
          <w:spacing w:val="1"/>
          <w:sz w:val="22"/>
          <w:szCs w:val="22"/>
        </w:rPr>
        <w:t>i</w:t>
      </w:r>
      <w:r>
        <w:rPr>
          <w:spacing w:val="-1"/>
          <w:sz w:val="22"/>
          <w:szCs w:val="22"/>
        </w:rPr>
        <w:t>l</w:t>
      </w:r>
      <w:r>
        <w:rPr>
          <w:sz w:val="22"/>
          <w:szCs w:val="22"/>
        </w:rPr>
        <w:t>e de</w:t>
      </w:r>
      <w:r>
        <w:rPr>
          <w:spacing w:val="-2"/>
          <w:sz w:val="22"/>
          <w:szCs w:val="22"/>
        </w:rPr>
        <w:t>v</w:t>
      </w:r>
      <w:r>
        <w:rPr>
          <w:spacing w:val="1"/>
          <w:sz w:val="22"/>
          <w:szCs w:val="22"/>
        </w:rPr>
        <w:t>i</w:t>
      </w:r>
      <w:r>
        <w:rPr>
          <w:sz w:val="22"/>
          <w:szCs w:val="22"/>
        </w:rPr>
        <w:t>c</w:t>
      </w:r>
      <w:r>
        <w:rPr>
          <w:spacing w:val="-2"/>
          <w:sz w:val="22"/>
          <w:szCs w:val="22"/>
        </w:rPr>
        <w:t>e</w:t>
      </w:r>
      <w:r>
        <w:rPr>
          <w:sz w:val="22"/>
          <w:szCs w:val="22"/>
        </w:rPr>
        <w:t>s</w:t>
      </w:r>
      <w:r>
        <w:rPr>
          <w:spacing w:val="1"/>
          <w:sz w:val="22"/>
          <w:szCs w:val="22"/>
        </w:rPr>
        <w:t xml:space="preserve"> </w:t>
      </w:r>
      <w:r>
        <w:rPr>
          <w:sz w:val="22"/>
          <w:szCs w:val="22"/>
        </w:rPr>
        <w:t>by</w:t>
      </w:r>
      <w:r>
        <w:rPr>
          <w:spacing w:val="-2"/>
          <w:sz w:val="22"/>
          <w:szCs w:val="22"/>
        </w:rPr>
        <w:t xml:space="preserve"> </w:t>
      </w:r>
      <w:r>
        <w:rPr>
          <w:spacing w:val="1"/>
          <w:sz w:val="22"/>
          <w:szCs w:val="22"/>
        </w:rPr>
        <w:t>r</w:t>
      </w:r>
      <w:r>
        <w:rPr>
          <w:sz w:val="22"/>
          <w:szCs w:val="22"/>
        </w:rPr>
        <w:t>e</w:t>
      </w:r>
      <w:r>
        <w:rPr>
          <w:spacing w:val="-2"/>
          <w:sz w:val="22"/>
          <w:szCs w:val="22"/>
        </w:rPr>
        <w:t>g</w:t>
      </w:r>
      <w:r>
        <w:rPr>
          <w:spacing w:val="1"/>
          <w:sz w:val="22"/>
          <w:szCs w:val="22"/>
        </w:rPr>
        <w:t>i</w:t>
      </w:r>
      <w:r>
        <w:rPr>
          <w:spacing w:val="-2"/>
          <w:sz w:val="22"/>
          <w:szCs w:val="22"/>
        </w:rPr>
        <w:t>s</w:t>
      </w:r>
      <w:r>
        <w:rPr>
          <w:spacing w:val="1"/>
          <w:sz w:val="22"/>
          <w:szCs w:val="22"/>
        </w:rPr>
        <w:t>t</w:t>
      </w:r>
      <w:r>
        <w:rPr>
          <w:sz w:val="22"/>
          <w:szCs w:val="22"/>
        </w:rPr>
        <w:t>e</w:t>
      </w:r>
      <w:r>
        <w:rPr>
          <w:spacing w:val="-1"/>
          <w:sz w:val="22"/>
          <w:szCs w:val="22"/>
        </w:rPr>
        <w:t>r</w:t>
      </w:r>
      <w:r>
        <w:rPr>
          <w:spacing w:val="1"/>
          <w:sz w:val="22"/>
          <w:szCs w:val="22"/>
        </w:rPr>
        <w:t>i</w:t>
      </w:r>
      <w:r>
        <w:rPr>
          <w:sz w:val="22"/>
          <w:szCs w:val="22"/>
        </w:rPr>
        <w:t>ng</w:t>
      </w:r>
      <w:r>
        <w:rPr>
          <w:spacing w:val="-2"/>
          <w:sz w:val="22"/>
          <w:szCs w:val="22"/>
        </w:rPr>
        <w:t xml:space="preserve"> </w:t>
      </w:r>
      <w:r>
        <w:rPr>
          <w:spacing w:val="-1"/>
          <w:sz w:val="22"/>
          <w:szCs w:val="22"/>
        </w:rPr>
        <w:t>t</w:t>
      </w:r>
      <w:r>
        <w:rPr>
          <w:sz w:val="22"/>
          <w:szCs w:val="22"/>
        </w:rPr>
        <w:t>he</w:t>
      </w:r>
      <w:r>
        <w:rPr>
          <w:spacing w:val="1"/>
          <w:sz w:val="22"/>
          <w:szCs w:val="22"/>
        </w:rPr>
        <w:t>i</w:t>
      </w:r>
      <w:r>
        <w:rPr>
          <w:sz w:val="22"/>
          <w:szCs w:val="22"/>
        </w:rPr>
        <w:t>r</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ds</w:t>
      </w:r>
      <w:r>
        <w:rPr>
          <w:spacing w:val="-1"/>
          <w:sz w:val="22"/>
          <w:szCs w:val="22"/>
        </w:rPr>
        <w:t xml:space="preserve"> </w:t>
      </w:r>
      <w:r>
        <w:rPr>
          <w:sz w:val="22"/>
          <w:szCs w:val="22"/>
        </w:rPr>
        <w:t xml:space="preserve">at </w:t>
      </w:r>
      <w:r>
        <w:rPr>
          <w:spacing w:val="1"/>
          <w:sz w:val="22"/>
          <w:szCs w:val="22"/>
        </w:rPr>
        <w:t>t</w:t>
      </w:r>
      <w:r>
        <w:rPr>
          <w:sz w:val="22"/>
          <w:szCs w:val="22"/>
        </w:rPr>
        <w:t xml:space="preserve">he </w:t>
      </w:r>
      <w:r>
        <w:rPr>
          <w:spacing w:val="-2"/>
          <w:sz w:val="22"/>
          <w:szCs w:val="22"/>
        </w:rPr>
        <w:t>b</w:t>
      </w:r>
      <w:r>
        <w:rPr>
          <w:sz w:val="22"/>
          <w:szCs w:val="22"/>
        </w:rPr>
        <w:t>ank</w:t>
      </w:r>
      <w:r>
        <w:rPr>
          <w:spacing w:val="-2"/>
          <w:sz w:val="22"/>
          <w:szCs w:val="22"/>
        </w:rPr>
        <w:t xml:space="preserve"> </w:t>
      </w:r>
      <w:r>
        <w:rPr>
          <w:spacing w:val="1"/>
          <w:sz w:val="22"/>
          <w:szCs w:val="22"/>
        </w:rPr>
        <w:t>s</w:t>
      </w:r>
      <w:r>
        <w:rPr>
          <w:sz w:val="22"/>
          <w:szCs w:val="22"/>
        </w:rPr>
        <w:t>pe</w:t>
      </w:r>
      <w:r>
        <w:rPr>
          <w:spacing w:val="-2"/>
          <w:sz w:val="22"/>
          <w:szCs w:val="22"/>
        </w:rPr>
        <w:t>c</w:t>
      </w:r>
      <w:r>
        <w:rPr>
          <w:spacing w:val="1"/>
          <w:sz w:val="22"/>
          <w:szCs w:val="22"/>
        </w:rPr>
        <w:t>i</w:t>
      </w:r>
      <w:r>
        <w:rPr>
          <w:spacing w:val="-1"/>
          <w:sz w:val="22"/>
          <w:szCs w:val="22"/>
        </w:rPr>
        <w:t>f</w:t>
      </w:r>
      <w:r>
        <w:rPr>
          <w:spacing w:val="1"/>
          <w:sz w:val="22"/>
          <w:szCs w:val="22"/>
        </w:rPr>
        <w:t>i</w:t>
      </w:r>
      <w:r>
        <w:rPr>
          <w:sz w:val="22"/>
          <w:szCs w:val="22"/>
        </w:rPr>
        <w:t xml:space="preserve">c </w:t>
      </w:r>
      <w:r>
        <w:rPr>
          <w:spacing w:val="-1"/>
          <w:sz w:val="22"/>
          <w:szCs w:val="22"/>
        </w:rPr>
        <w:t>w</w:t>
      </w:r>
      <w:r>
        <w:rPr>
          <w:sz w:val="22"/>
          <w:szCs w:val="22"/>
        </w:rPr>
        <w:t>e</w:t>
      </w:r>
      <w:r>
        <w:rPr>
          <w:spacing w:val="-2"/>
          <w:sz w:val="22"/>
          <w:szCs w:val="22"/>
        </w:rPr>
        <w:t>b</w:t>
      </w:r>
      <w:r>
        <w:rPr>
          <w:spacing w:val="1"/>
          <w:sz w:val="22"/>
          <w:szCs w:val="22"/>
        </w:rPr>
        <w:t>s</w:t>
      </w:r>
      <w:r>
        <w:rPr>
          <w:spacing w:val="-1"/>
          <w:sz w:val="22"/>
          <w:szCs w:val="22"/>
        </w:rPr>
        <w:t>i</w:t>
      </w:r>
      <w:r>
        <w:rPr>
          <w:spacing w:val="1"/>
          <w:sz w:val="22"/>
          <w:szCs w:val="22"/>
        </w:rPr>
        <w:t>t</w:t>
      </w:r>
      <w:r>
        <w:rPr>
          <w:sz w:val="22"/>
          <w:szCs w:val="22"/>
        </w:rPr>
        <w:t>es</w:t>
      </w:r>
      <w:r>
        <w:rPr>
          <w:spacing w:val="-1"/>
          <w:sz w:val="22"/>
          <w:szCs w:val="22"/>
        </w:rPr>
        <w:t xml:space="preserve"> l</w:t>
      </w:r>
      <w:r>
        <w:rPr>
          <w:spacing w:val="1"/>
          <w:sz w:val="22"/>
          <w:szCs w:val="22"/>
        </w:rPr>
        <w:t>is</w:t>
      </w:r>
      <w:r>
        <w:rPr>
          <w:spacing w:val="-1"/>
          <w:sz w:val="22"/>
          <w:szCs w:val="22"/>
        </w:rPr>
        <w:t>t</w:t>
      </w:r>
      <w:r>
        <w:rPr>
          <w:sz w:val="22"/>
          <w:szCs w:val="22"/>
        </w:rPr>
        <w:t>ed b</w:t>
      </w:r>
      <w:r>
        <w:rPr>
          <w:spacing w:val="-2"/>
          <w:sz w:val="22"/>
          <w:szCs w:val="22"/>
        </w:rPr>
        <w:t>e</w:t>
      </w:r>
      <w:r>
        <w:rPr>
          <w:spacing w:val="1"/>
          <w:sz w:val="22"/>
          <w:szCs w:val="22"/>
        </w:rPr>
        <w:t>l</w:t>
      </w:r>
      <w:r>
        <w:rPr>
          <w:sz w:val="22"/>
          <w:szCs w:val="22"/>
        </w:rPr>
        <w:t>o</w:t>
      </w:r>
      <w:r>
        <w:rPr>
          <w:spacing w:val="-1"/>
          <w:sz w:val="22"/>
          <w:szCs w:val="22"/>
        </w:rPr>
        <w:t>w</w:t>
      </w:r>
      <w:r>
        <w:rPr>
          <w:sz w:val="22"/>
          <w:szCs w:val="22"/>
        </w:rPr>
        <w:t>.</w:t>
      </w:r>
      <w:r>
        <w:rPr>
          <w:spacing w:val="53"/>
          <w:sz w:val="22"/>
          <w:szCs w:val="22"/>
        </w:rPr>
        <w:t xml:space="preserve"> </w:t>
      </w:r>
      <w:r w:rsidR="00C90715" w:rsidRPr="00C90715">
        <w:rPr>
          <w:sz w:val="22"/>
          <w:szCs w:val="22"/>
        </w:rPr>
        <w:t xml:space="preserve">The cardholder’s mobile number must be setup </w:t>
      </w:r>
      <w:r w:rsidR="004C4A28">
        <w:rPr>
          <w:sz w:val="22"/>
          <w:szCs w:val="22"/>
        </w:rPr>
        <w:t xml:space="preserve">on their account </w:t>
      </w:r>
      <w:r w:rsidR="00C90715" w:rsidRPr="00C90715">
        <w:rPr>
          <w:sz w:val="22"/>
          <w:szCs w:val="22"/>
        </w:rPr>
        <w:t>prior to registration.</w:t>
      </w:r>
      <w:r w:rsidR="00C90715">
        <w:rPr>
          <w:spacing w:val="53"/>
          <w:sz w:val="22"/>
          <w:szCs w:val="22"/>
        </w:rPr>
        <w:t xml:space="preserve"> </w:t>
      </w:r>
      <w:r>
        <w:rPr>
          <w:spacing w:val="2"/>
          <w:sz w:val="22"/>
          <w:szCs w:val="22"/>
        </w:rPr>
        <w:t>T</w:t>
      </w:r>
      <w:r>
        <w:rPr>
          <w:sz w:val="22"/>
          <w:szCs w:val="22"/>
        </w:rPr>
        <w:t>o</w:t>
      </w:r>
      <w:r>
        <w:rPr>
          <w:spacing w:val="-2"/>
          <w:sz w:val="22"/>
          <w:szCs w:val="22"/>
        </w:rPr>
        <w:t xml:space="preserve"> </w:t>
      </w:r>
      <w:r>
        <w:rPr>
          <w:spacing w:val="1"/>
          <w:sz w:val="22"/>
          <w:szCs w:val="22"/>
        </w:rPr>
        <w:t>r</w:t>
      </w:r>
      <w:r>
        <w:rPr>
          <w:sz w:val="22"/>
          <w:szCs w:val="22"/>
        </w:rPr>
        <w:t>e</w:t>
      </w:r>
      <w:r>
        <w:rPr>
          <w:spacing w:val="-2"/>
          <w:sz w:val="22"/>
          <w:szCs w:val="22"/>
        </w:rPr>
        <w:t>g</w:t>
      </w:r>
      <w:r>
        <w:rPr>
          <w:spacing w:val="1"/>
          <w:sz w:val="22"/>
          <w:szCs w:val="22"/>
        </w:rPr>
        <w:t>i</w:t>
      </w:r>
      <w:r>
        <w:rPr>
          <w:spacing w:val="-2"/>
          <w:sz w:val="22"/>
          <w:szCs w:val="22"/>
        </w:rPr>
        <w:t>s</w:t>
      </w:r>
      <w:r>
        <w:rPr>
          <w:spacing w:val="1"/>
          <w:sz w:val="22"/>
          <w:szCs w:val="22"/>
        </w:rPr>
        <w:t>t</w:t>
      </w:r>
      <w:r>
        <w:rPr>
          <w:spacing w:val="-2"/>
          <w:sz w:val="22"/>
          <w:szCs w:val="22"/>
        </w:rPr>
        <w:t>e</w:t>
      </w:r>
      <w:r>
        <w:rPr>
          <w:spacing w:val="1"/>
          <w:sz w:val="22"/>
          <w:szCs w:val="22"/>
        </w:rPr>
        <w:t>r</w:t>
      </w:r>
      <w:r>
        <w:rPr>
          <w:sz w:val="22"/>
          <w:szCs w:val="22"/>
        </w:rPr>
        <w:t>, c</w:t>
      </w:r>
      <w:r>
        <w:rPr>
          <w:spacing w:val="-2"/>
          <w:sz w:val="22"/>
          <w:szCs w:val="22"/>
        </w:rPr>
        <w:t>a</w:t>
      </w:r>
      <w:r>
        <w:rPr>
          <w:spacing w:val="1"/>
          <w:sz w:val="22"/>
          <w:szCs w:val="22"/>
        </w:rPr>
        <w:t>r</w:t>
      </w:r>
      <w:r>
        <w:rPr>
          <w:sz w:val="22"/>
          <w:szCs w:val="22"/>
        </w:rPr>
        <w:t>dho</w:t>
      </w:r>
      <w:r>
        <w:rPr>
          <w:spacing w:val="-1"/>
          <w:sz w:val="22"/>
          <w:szCs w:val="22"/>
        </w:rPr>
        <w:t>l</w:t>
      </w:r>
      <w:r>
        <w:rPr>
          <w:sz w:val="22"/>
          <w:szCs w:val="22"/>
        </w:rPr>
        <w:t>de</w:t>
      </w:r>
      <w:r>
        <w:rPr>
          <w:spacing w:val="-1"/>
          <w:sz w:val="22"/>
          <w:szCs w:val="22"/>
        </w:rPr>
        <w:t>r</w:t>
      </w:r>
      <w:r>
        <w:rPr>
          <w:sz w:val="22"/>
          <w:szCs w:val="22"/>
        </w:rPr>
        <w:t>s</w:t>
      </w:r>
      <w:r>
        <w:rPr>
          <w:spacing w:val="1"/>
          <w:sz w:val="22"/>
          <w:szCs w:val="22"/>
        </w:rPr>
        <w:t xml:space="preserve"> </w:t>
      </w:r>
      <w:r>
        <w:rPr>
          <w:spacing w:val="-3"/>
          <w:sz w:val="22"/>
          <w:szCs w:val="22"/>
        </w:rPr>
        <w:t>m</w:t>
      </w:r>
      <w:r>
        <w:rPr>
          <w:sz w:val="22"/>
          <w:szCs w:val="22"/>
        </w:rPr>
        <w:t>u</w:t>
      </w:r>
      <w:r>
        <w:rPr>
          <w:spacing w:val="1"/>
          <w:sz w:val="22"/>
          <w:szCs w:val="22"/>
        </w:rPr>
        <w:t>s</w:t>
      </w:r>
      <w:r>
        <w:rPr>
          <w:sz w:val="22"/>
          <w:szCs w:val="22"/>
        </w:rPr>
        <w:t>t</w:t>
      </w:r>
      <w:r>
        <w:rPr>
          <w:spacing w:val="1"/>
          <w:sz w:val="22"/>
          <w:szCs w:val="22"/>
        </w:rPr>
        <w:t xml:space="preserve"> </w:t>
      </w:r>
      <w:r>
        <w:rPr>
          <w:sz w:val="22"/>
          <w:szCs w:val="22"/>
        </w:rPr>
        <w:t>e</w:t>
      </w:r>
      <w:r>
        <w:rPr>
          <w:spacing w:val="-2"/>
          <w:sz w:val="22"/>
          <w:szCs w:val="22"/>
        </w:rPr>
        <w:t>n</w:t>
      </w:r>
      <w:r>
        <w:rPr>
          <w:spacing w:val="1"/>
          <w:sz w:val="22"/>
          <w:szCs w:val="22"/>
        </w:rPr>
        <w:t>t</w:t>
      </w:r>
      <w:r>
        <w:rPr>
          <w:sz w:val="22"/>
          <w:szCs w:val="22"/>
        </w:rPr>
        <w:t>er</w:t>
      </w:r>
      <w:r>
        <w:rPr>
          <w:spacing w:val="-1"/>
          <w:sz w:val="22"/>
          <w:szCs w:val="22"/>
        </w:rPr>
        <w:t xml:space="preserve"> </w:t>
      </w:r>
      <w:r>
        <w:rPr>
          <w:spacing w:val="1"/>
          <w:sz w:val="22"/>
          <w:szCs w:val="22"/>
        </w:rPr>
        <w:t>t</w:t>
      </w:r>
      <w:r>
        <w:rPr>
          <w:spacing w:val="-2"/>
          <w:sz w:val="22"/>
          <w:szCs w:val="22"/>
        </w:rPr>
        <w:t>h</w:t>
      </w:r>
      <w:r>
        <w:rPr>
          <w:sz w:val="22"/>
          <w:szCs w:val="22"/>
        </w:rPr>
        <w:t>e</w:t>
      </w:r>
      <w:r>
        <w:rPr>
          <w:spacing w:val="-1"/>
          <w:sz w:val="22"/>
          <w:szCs w:val="22"/>
        </w:rPr>
        <w:t>i</w:t>
      </w:r>
      <w:r>
        <w:rPr>
          <w:sz w:val="22"/>
          <w:szCs w:val="22"/>
        </w:rPr>
        <w:t>r</w:t>
      </w:r>
      <w:r>
        <w:rPr>
          <w:spacing w:val="-1"/>
          <w:sz w:val="22"/>
          <w:szCs w:val="22"/>
        </w:rPr>
        <w:t xml:space="preserve"> </w:t>
      </w:r>
      <w:r>
        <w:rPr>
          <w:spacing w:val="-3"/>
          <w:sz w:val="22"/>
          <w:szCs w:val="22"/>
        </w:rPr>
        <w:t>m</w:t>
      </w:r>
      <w:r>
        <w:rPr>
          <w:sz w:val="22"/>
          <w:szCs w:val="22"/>
        </w:rPr>
        <w:t>ob</w:t>
      </w:r>
      <w:r>
        <w:rPr>
          <w:spacing w:val="1"/>
          <w:sz w:val="22"/>
          <w:szCs w:val="22"/>
        </w:rPr>
        <w:t>il</w:t>
      </w:r>
      <w:r>
        <w:rPr>
          <w:sz w:val="22"/>
          <w:szCs w:val="22"/>
        </w:rPr>
        <w:t>e nu</w:t>
      </w:r>
      <w:r>
        <w:rPr>
          <w:spacing w:val="-3"/>
          <w:sz w:val="22"/>
          <w:szCs w:val="22"/>
        </w:rPr>
        <w:t>m</w:t>
      </w:r>
      <w:r>
        <w:rPr>
          <w:sz w:val="22"/>
          <w:szCs w:val="22"/>
        </w:rPr>
        <w:t>ber</w:t>
      </w:r>
      <w:r>
        <w:rPr>
          <w:spacing w:val="1"/>
          <w:sz w:val="22"/>
          <w:szCs w:val="22"/>
        </w:rPr>
        <w:t xml:space="preserve"> </w:t>
      </w:r>
      <w:r>
        <w:rPr>
          <w:sz w:val="22"/>
          <w:szCs w:val="22"/>
        </w:rPr>
        <w:t>and</w:t>
      </w:r>
      <w:r>
        <w:rPr>
          <w:spacing w:val="-2"/>
          <w:sz w:val="22"/>
          <w:szCs w:val="22"/>
        </w:rPr>
        <w:t xml:space="preserve"> </w:t>
      </w:r>
      <w:r>
        <w:rPr>
          <w:spacing w:val="1"/>
          <w:sz w:val="22"/>
          <w:szCs w:val="22"/>
        </w:rPr>
        <w:t>t</w:t>
      </w:r>
      <w:r>
        <w:rPr>
          <w:sz w:val="22"/>
          <w:szCs w:val="22"/>
        </w:rPr>
        <w:t xml:space="preserve">hen </w:t>
      </w:r>
      <w:r>
        <w:rPr>
          <w:spacing w:val="-2"/>
          <w:sz w:val="22"/>
          <w:szCs w:val="22"/>
        </w:rPr>
        <w:t>ve</w:t>
      </w:r>
      <w:r>
        <w:rPr>
          <w:spacing w:val="1"/>
          <w:sz w:val="22"/>
          <w:szCs w:val="22"/>
        </w:rPr>
        <w:t>rif</w:t>
      </w:r>
      <w:r>
        <w:rPr>
          <w:sz w:val="22"/>
          <w:szCs w:val="22"/>
        </w:rPr>
        <w:t>y</w:t>
      </w:r>
      <w:r>
        <w:rPr>
          <w:spacing w:val="-2"/>
          <w:sz w:val="22"/>
          <w:szCs w:val="22"/>
        </w:rPr>
        <w:t xml:space="preserve"> </w:t>
      </w:r>
      <w:r>
        <w:rPr>
          <w:spacing w:val="1"/>
          <w:sz w:val="22"/>
          <w:szCs w:val="22"/>
        </w:rPr>
        <w:t>t</w:t>
      </w:r>
      <w:r>
        <w:rPr>
          <w:spacing w:val="-2"/>
          <w:sz w:val="22"/>
          <w:szCs w:val="22"/>
        </w:rPr>
        <w:t>h</w:t>
      </w:r>
      <w:r>
        <w:rPr>
          <w:sz w:val="22"/>
          <w:szCs w:val="22"/>
        </w:rPr>
        <w:t xml:space="preserve">e </w:t>
      </w:r>
      <w:r>
        <w:rPr>
          <w:spacing w:val="1"/>
          <w:sz w:val="22"/>
          <w:szCs w:val="22"/>
        </w:rPr>
        <w:t>f</w:t>
      </w:r>
      <w:r>
        <w:rPr>
          <w:sz w:val="22"/>
          <w:szCs w:val="22"/>
        </w:rPr>
        <w:t>o</w:t>
      </w:r>
      <w:r>
        <w:rPr>
          <w:spacing w:val="-1"/>
          <w:sz w:val="22"/>
          <w:szCs w:val="22"/>
        </w:rPr>
        <w:t>l</w:t>
      </w:r>
      <w:r>
        <w:rPr>
          <w:spacing w:val="1"/>
          <w:sz w:val="22"/>
          <w:szCs w:val="22"/>
        </w:rPr>
        <w:t>l</w:t>
      </w:r>
      <w:r>
        <w:rPr>
          <w:sz w:val="22"/>
          <w:szCs w:val="22"/>
        </w:rPr>
        <w:t>o</w:t>
      </w:r>
      <w:r>
        <w:rPr>
          <w:spacing w:val="-1"/>
          <w:sz w:val="22"/>
          <w:szCs w:val="22"/>
        </w:rPr>
        <w:t>w</w:t>
      </w:r>
      <w:r>
        <w:rPr>
          <w:spacing w:val="1"/>
          <w:sz w:val="22"/>
          <w:szCs w:val="22"/>
        </w:rPr>
        <w:t>i</w:t>
      </w:r>
      <w:r>
        <w:rPr>
          <w:sz w:val="22"/>
          <w:szCs w:val="22"/>
        </w:rPr>
        <w:t>n</w:t>
      </w:r>
      <w:r>
        <w:rPr>
          <w:spacing w:val="-2"/>
          <w:sz w:val="22"/>
          <w:szCs w:val="22"/>
        </w:rPr>
        <w:t>g</w:t>
      </w:r>
      <w:r>
        <w:rPr>
          <w:sz w:val="22"/>
          <w:szCs w:val="22"/>
        </w:rPr>
        <w:t>:</w:t>
      </w:r>
      <w:r>
        <w:rPr>
          <w:spacing w:val="1"/>
          <w:sz w:val="22"/>
          <w:szCs w:val="22"/>
        </w:rPr>
        <w:t xml:space="preserve"> </w:t>
      </w:r>
      <w:r>
        <w:rPr>
          <w:spacing w:val="-2"/>
          <w:sz w:val="22"/>
          <w:szCs w:val="22"/>
        </w:rPr>
        <w:t>c</w:t>
      </w:r>
      <w:r>
        <w:rPr>
          <w:sz w:val="22"/>
          <w:szCs w:val="22"/>
        </w:rPr>
        <w:t>o</w:t>
      </w:r>
      <w:r>
        <w:rPr>
          <w:spacing w:val="-3"/>
          <w:sz w:val="22"/>
          <w:szCs w:val="22"/>
        </w:rPr>
        <w:t>m</w:t>
      </w:r>
      <w:r>
        <w:rPr>
          <w:sz w:val="22"/>
          <w:szCs w:val="22"/>
        </w:rPr>
        <w:t>p</w:t>
      </w:r>
      <w:r>
        <w:rPr>
          <w:spacing w:val="1"/>
          <w:sz w:val="22"/>
          <w:szCs w:val="22"/>
        </w:rPr>
        <w:t>l</w:t>
      </w:r>
      <w:r>
        <w:rPr>
          <w:sz w:val="22"/>
          <w:szCs w:val="22"/>
        </w:rPr>
        <w:t>e</w:t>
      </w:r>
      <w:r>
        <w:rPr>
          <w:spacing w:val="1"/>
          <w:sz w:val="22"/>
          <w:szCs w:val="22"/>
        </w:rPr>
        <w:t>t</w:t>
      </w:r>
      <w:r>
        <w:rPr>
          <w:sz w:val="22"/>
          <w:szCs w:val="22"/>
        </w:rPr>
        <w:t>e</w:t>
      </w:r>
      <w:r>
        <w:rPr>
          <w:spacing w:val="-2"/>
          <w:sz w:val="22"/>
          <w:szCs w:val="22"/>
        </w:rPr>
        <w:t xml:space="preserve"> </w:t>
      </w:r>
      <w:r>
        <w:rPr>
          <w:sz w:val="22"/>
          <w:szCs w:val="22"/>
        </w:rPr>
        <w:t>ca</w:t>
      </w:r>
      <w:r>
        <w:rPr>
          <w:spacing w:val="1"/>
          <w:sz w:val="22"/>
          <w:szCs w:val="22"/>
        </w:rPr>
        <w:t>r</w:t>
      </w:r>
      <w:r>
        <w:rPr>
          <w:sz w:val="22"/>
          <w:szCs w:val="22"/>
        </w:rPr>
        <w:t>d</w:t>
      </w:r>
      <w:r>
        <w:rPr>
          <w:spacing w:val="-2"/>
          <w:sz w:val="22"/>
          <w:szCs w:val="22"/>
        </w:rPr>
        <w:t xml:space="preserve"> n</w:t>
      </w:r>
      <w:r>
        <w:rPr>
          <w:sz w:val="22"/>
          <w:szCs w:val="22"/>
        </w:rPr>
        <w:t>u</w:t>
      </w:r>
      <w:r>
        <w:rPr>
          <w:spacing w:val="-3"/>
          <w:sz w:val="22"/>
          <w:szCs w:val="22"/>
        </w:rPr>
        <w:t>m</w:t>
      </w:r>
      <w:r>
        <w:rPr>
          <w:sz w:val="22"/>
          <w:szCs w:val="22"/>
        </w:rPr>
        <w:t>be</w:t>
      </w:r>
      <w:r>
        <w:rPr>
          <w:spacing w:val="1"/>
          <w:sz w:val="22"/>
          <w:szCs w:val="22"/>
        </w:rPr>
        <w:t>r</w:t>
      </w:r>
      <w:r>
        <w:rPr>
          <w:sz w:val="22"/>
          <w:szCs w:val="22"/>
        </w:rPr>
        <w:t xml:space="preserve">, </w:t>
      </w:r>
      <w:r>
        <w:rPr>
          <w:spacing w:val="1"/>
          <w:sz w:val="22"/>
          <w:szCs w:val="22"/>
        </w:rPr>
        <w:t>s</w:t>
      </w:r>
      <w:r>
        <w:rPr>
          <w:sz w:val="22"/>
          <w:szCs w:val="22"/>
        </w:rPr>
        <w:t>ec</w:t>
      </w:r>
      <w:r>
        <w:rPr>
          <w:spacing w:val="-2"/>
          <w:sz w:val="22"/>
          <w:szCs w:val="22"/>
        </w:rPr>
        <w:t>u</w:t>
      </w:r>
      <w:r>
        <w:rPr>
          <w:spacing w:val="1"/>
          <w:sz w:val="22"/>
          <w:szCs w:val="22"/>
        </w:rPr>
        <w:t>r</w:t>
      </w:r>
      <w:r>
        <w:rPr>
          <w:spacing w:val="-1"/>
          <w:sz w:val="22"/>
          <w:szCs w:val="22"/>
        </w:rPr>
        <w:t>i</w:t>
      </w:r>
      <w:r>
        <w:rPr>
          <w:spacing w:val="1"/>
          <w:sz w:val="22"/>
          <w:szCs w:val="22"/>
        </w:rPr>
        <w:t>t</w:t>
      </w:r>
      <w:r>
        <w:rPr>
          <w:sz w:val="22"/>
          <w:szCs w:val="22"/>
        </w:rPr>
        <w:t>y</w:t>
      </w:r>
      <w:r>
        <w:rPr>
          <w:spacing w:val="-2"/>
          <w:sz w:val="22"/>
          <w:szCs w:val="22"/>
        </w:rPr>
        <w:t xml:space="preserve"> </w:t>
      </w:r>
      <w:r>
        <w:rPr>
          <w:sz w:val="22"/>
          <w:szCs w:val="22"/>
        </w:rPr>
        <w:t xml:space="preserve">code (on </w:t>
      </w:r>
      <w:r>
        <w:rPr>
          <w:spacing w:val="1"/>
          <w:sz w:val="22"/>
          <w:szCs w:val="22"/>
        </w:rPr>
        <w:t>t</w:t>
      </w:r>
      <w:r>
        <w:rPr>
          <w:spacing w:val="-2"/>
          <w:sz w:val="22"/>
          <w:szCs w:val="22"/>
        </w:rPr>
        <w:t>h</w:t>
      </w:r>
      <w:r>
        <w:rPr>
          <w:sz w:val="22"/>
          <w:szCs w:val="22"/>
        </w:rPr>
        <w:t>e back</w:t>
      </w:r>
      <w:r>
        <w:rPr>
          <w:spacing w:val="-2"/>
          <w:sz w:val="22"/>
          <w:szCs w:val="22"/>
        </w:rPr>
        <w:t xml:space="preserve"> </w:t>
      </w:r>
      <w:r>
        <w:rPr>
          <w:sz w:val="22"/>
          <w:szCs w:val="22"/>
        </w:rPr>
        <w:t>of</w:t>
      </w:r>
      <w:r>
        <w:rPr>
          <w:spacing w:val="-1"/>
          <w:sz w:val="22"/>
          <w:szCs w:val="22"/>
        </w:rPr>
        <w:t xml:space="preserve"> </w:t>
      </w:r>
      <w:r>
        <w:rPr>
          <w:spacing w:val="1"/>
          <w:sz w:val="22"/>
          <w:szCs w:val="22"/>
        </w:rPr>
        <w:t>t</w:t>
      </w:r>
      <w:r>
        <w:rPr>
          <w:sz w:val="22"/>
          <w:szCs w:val="22"/>
        </w:rPr>
        <w:t>he</w:t>
      </w:r>
      <w:r>
        <w:rPr>
          <w:spacing w:val="1"/>
          <w:sz w:val="22"/>
          <w:szCs w:val="22"/>
        </w:rPr>
        <w:t xml:space="preserve"> </w:t>
      </w:r>
      <w:r>
        <w:rPr>
          <w:sz w:val="22"/>
          <w:szCs w:val="22"/>
        </w:rPr>
        <w:t>ca</w:t>
      </w:r>
      <w:r>
        <w:rPr>
          <w:spacing w:val="1"/>
          <w:sz w:val="22"/>
          <w:szCs w:val="22"/>
        </w:rPr>
        <w:t>r</w:t>
      </w:r>
      <w:r>
        <w:rPr>
          <w:spacing w:val="-2"/>
          <w:sz w:val="22"/>
          <w:szCs w:val="22"/>
        </w:rPr>
        <w:t>d</w:t>
      </w:r>
      <w:r>
        <w:rPr>
          <w:sz w:val="22"/>
          <w:szCs w:val="22"/>
        </w:rPr>
        <w:t xml:space="preserve">), </w:t>
      </w:r>
      <w:r>
        <w:rPr>
          <w:spacing w:val="-2"/>
          <w:sz w:val="22"/>
          <w:szCs w:val="22"/>
        </w:rPr>
        <w:t>e</w:t>
      </w:r>
      <w:r>
        <w:rPr>
          <w:sz w:val="22"/>
          <w:szCs w:val="22"/>
        </w:rPr>
        <w:t>xp</w:t>
      </w:r>
      <w:r>
        <w:rPr>
          <w:spacing w:val="-1"/>
          <w:sz w:val="22"/>
          <w:szCs w:val="22"/>
        </w:rPr>
        <w:t>i</w:t>
      </w:r>
      <w:r>
        <w:rPr>
          <w:spacing w:val="1"/>
          <w:sz w:val="22"/>
          <w:szCs w:val="22"/>
        </w:rPr>
        <w:t>r</w:t>
      </w:r>
      <w:r>
        <w:rPr>
          <w:spacing w:val="-2"/>
          <w:sz w:val="22"/>
          <w:szCs w:val="22"/>
        </w:rPr>
        <w:t>a</w:t>
      </w:r>
      <w:r>
        <w:rPr>
          <w:spacing w:val="1"/>
          <w:sz w:val="22"/>
          <w:szCs w:val="22"/>
        </w:rPr>
        <w:t>t</w:t>
      </w:r>
      <w:r>
        <w:rPr>
          <w:spacing w:val="-1"/>
          <w:sz w:val="22"/>
          <w:szCs w:val="22"/>
        </w:rPr>
        <w:t>i</w:t>
      </w:r>
      <w:r>
        <w:rPr>
          <w:sz w:val="22"/>
          <w:szCs w:val="22"/>
        </w:rPr>
        <w:t>on da</w:t>
      </w:r>
      <w:r>
        <w:rPr>
          <w:spacing w:val="-1"/>
          <w:sz w:val="22"/>
          <w:szCs w:val="22"/>
        </w:rPr>
        <w:t>t</w:t>
      </w:r>
      <w:r>
        <w:rPr>
          <w:sz w:val="22"/>
          <w:szCs w:val="22"/>
        </w:rPr>
        <w:t>e, a</w:t>
      </w:r>
      <w:r>
        <w:rPr>
          <w:spacing w:val="-2"/>
          <w:sz w:val="22"/>
          <w:szCs w:val="22"/>
        </w:rPr>
        <w:t>n</w:t>
      </w:r>
      <w:r>
        <w:rPr>
          <w:sz w:val="22"/>
          <w:szCs w:val="22"/>
        </w:rPr>
        <w:t>d c</w:t>
      </w:r>
      <w:r>
        <w:rPr>
          <w:spacing w:val="-2"/>
          <w:sz w:val="22"/>
          <w:szCs w:val="22"/>
        </w:rPr>
        <w:t>a</w:t>
      </w:r>
      <w:r>
        <w:rPr>
          <w:spacing w:val="1"/>
          <w:sz w:val="22"/>
          <w:szCs w:val="22"/>
        </w:rPr>
        <w:t>r</w:t>
      </w:r>
      <w:r>
        <w:rPr>
          <w:sz w:val="22"/>
          <w:szCs w:val="22"/>
        </w:rPr>
        <w:t xml:space="preserve">d </w:t>
      </w:r>
      <w:r>
        <w:rPr>
          <w:spacing w:val="-2"/>
          <w:sz w:val="22"/>
          <w:szCs w:val="22"/>
        </w:rPr>
        <w:t>a</w:t>
      </w:r>
      <w:r>
        <w:rPr>
          <w:sz w:val="22"/>
          <w:szCs w:val="22"/>
        </w:rPr>
        <w:t>ccou</w:t>
      </w:r>
      <w:r>
        <w:rPr>
          <w:spacing w:val="-2"/>
          <w:sz w:val="22"/>
          <w:szCs w:val="22"/>
        </w:rPr>
        <w:t>n</w:t>
      </w:r>
      <w:r>
        <w:rPr>
          <w:sz w:val="22"/>
          <w:szCs w:val="22"/>
        </w:rPr>
        <w:t>t</w:t>
      </w:r>
      <w:r>
        <w:rPr>
          <w:spacing w:val="1"/>
          <w:sz w:val="22"/>
          <w:szCs w:val="22"/>
        </w:rPr>
        <w:t xml:space="preserve"> </w:t>
      </w:r>
      <w:r>
        <w:rPr>
          <w:spacing w:val="-2"/>
          <w:sz w:val="22"/>
          <w:szCs w:val="22"/>
        </w:rPr>
        <w:t>z</w:t>
      </w:r>
      <w:r>
        <w:rPr>
          <w:spacing w:val="-1"/>
          <w:sz w:val="22"/>
          <w:szCs w:val="22"/>
        </w:rPr>
        <w:t>i</w:t>
      </w:r>
      <w:r>
        <w:rPr>
          <w:sz w:val="22"/>
          <w:szCs w:val="22"/>
        </w:rPr>
        <w:t xml:space="preserve">p code. </w:t>
      </w:r>
      <w:r>
        <w:rPr>
          <w:spacing w:val="-1"/>
          <w:sz w:val="22"/>
          <w:szCs w:val="22"/>
        </w:rPr>
        <w:t>U</w:t>
      </w:r>
      <w:r>
        <w:rPr>
          <w:sz w:val="22"/>
          <w:szCs w:val="22"/>
        </w:rPr>
        <w:t>se</w:t>
      </w:r>
      <w:r>
        <w:rPr>
          <w:spacing w:val="1"/>
          <w:sz w:val="22"/>
          <w:szCs w:val="22"/>
        </w:rPr>
        <w:t>r</w:t>
      </w:r>
      <w:r>
        <w:rPr>
          <w:sz w:val="22"/>
          <w:szCs w:val="22"/>
        </w:rPr>
        <w:t xml:space="preserve">s </w:t>
      </w:r>
      <w:r>
        <w:rPr>
          <w:spacing w:val="-3"/>
          <w:sz w:val="22"/>
          <w:szCs w:val="22"/>
        </w:rPr>
        <w:t>m</w:t>
      </w:r>
      <w:r>
        <w:rPr>
          <w:sz w:val="22"/>
          <w:szCs w:val="22"/>
        </w:rPr>
        <w:t>ust</w:t>
      </w:r>
      <w:r>
        <w:rPr>
          <w:spacing w:val="1"/>
          <w:sz w:val="22"/>
          <w:szCs w:val="22"/>
        </w:rPr>
        <w:t xml:space="preserve"> </w:t>
      </w:r>
      <w:r>
        <w:rPr>
          <w:spacing w:val="-2"/>
          <w:sz w:val="22"/>
          <w:szCs w:val="22"/>
        </w:rPr>
        <w:t>a</w:t>
      </w:r>
      <w:r>
        <w:rPr>
          <w:spacing w:val="1"/>
          <w:sz w:val="22"/>
          <w:szCs w:val="22"/>
        </w:rPr>
        <w:t>l</w:t>
      </w:r>
      <w:r>
        <w:rPr>
          <w:sz w:val="22"/>
          <w:szCs w:val="22"/>
        </w:rPr>
        <w:t>so</w:t>
      </w:r>
      <w:r>
        <w:rPr>
          <w:spacing w:val="-2"/>
          <w:sz w:val="22"/>
          <w:szCs w:val="22"/>
        </w:rPr>
        <w:t xml:space="preserve"> </w:t>
      </w:r>
      <w:r>
        <w:rPr>
          <w:sz w:val="22"/>
          <w:szCs w:val="22"/>
        </w:rPr>
        <w:t>a</w:t>
      </w:r>
      <w:r>
        <w:rPr>
          <w:spacing w:val="-2"/>
          <w:sz w:val="22"/>
          <w:szCs w:val="22"/>
        </w:rPr>
        <w:t>g</w:t>
      </w:r>
      <w:r>
        <w:rPr>
          <w:spacing w:val="1"/>
          <w:sz w:val="22"/>
          <w:szCs w:val="22"/>
        </w:rPr>
        <w:t>r</w:t>
      </w:r>
      <w:r>
        <w:rPr>
          <w:sz w:val="22"/>
          <w:szCs w:val="22"/>
        </w:rPr>
        <w:t>ee</w:t>
      </w:r>
      <w:r>
        <w:rPr>
          <w:spacing w:val="-2"/>
          <w:sz w:val="22"/>
          <w:szCs w:val="22"/>
        </w:rPr>
        <w:t xml:space="preserve"> </w:t>
      </w:r>
      <w:r>
        <w:rPr>
          <w:spacing w:val="1"/>
          <w:sz w:val="22"/>
          <w:szCs w:val="22"/>
        </w:rPr>
        <w:t>t</w:t>
      </w:r>
      <w:r>
        <w:rPr>
          <w:sz w:val="22"/>
          <w:szCs w:val="22"/>
        </w:rPr>
        <w:t xml:space="preserve">o </w:t>
      </w:r>
      <w:r>
        <w:rPr>
          <w:spacing w:val="-1"/>
          <w:sz w:val="22"/>
          <w:szCs w:val="22"/>
        </w:rPr>
        <w:t>t</w:t>
      </w:r>
      <w:r>
        <w:rPr>
          <w:spacing w:val="-2"/>
          <w:sz w:val="22"/>
          <w:szCs w:val="22"/>
        </w:rPr>
        <w:t>h</w:t>
      </w:r>
      <w:r>
        <w:rPr>
          <w:sz w:val="22"/>
          <w:szCs w:val="22"/>
        </w:rPr>
        <w:t xml:space="preserve">e </w:t>
      </w:r>
      <w:r>
        <w:rPr>
          <w:spacing w:val="1"/>
          <w:sz w:val="22"/>
          <w:szCs w:val="22"/>
        </w:rPr>
        <w:t>t</w:t>
      </w:r>
      <w:r>
        <w:rPr>
          <w:spacing w:val="-2"/>
          <w:sz w:val="22"/>
          <w:szCs w:val="22"/>
        </w:rPr>
        <w:t>e</w:t>
      </w:r>
      <w:r>
        <w:rPr>
          <w:spacing w:val="1"/>
          <w:sz w:val="22"/>
          <w:szCs w:val="22"/>
        </w:rPr>
        <w:t>r</w:t>
      </w:r>
      <w:r>
        <w:rPr>
          <w:spacing w:val="-3"/>
          <w:sz w:val="22"/>
          <w:szCs w:val="22"/>
        </w:rPr>
        <w:t>m</w:t>
      </w:r>
      <w:r>
        <w:rPr>
          <w:sz w:val="22"/>
          <w:szCs w:val="22"/>
        </w:rPr>
        <w:t>s of</w:t>
      </w:r>
      <w:r>
        <w:rPr>
          <w:spacing w:val="1"/>
          <w:sz w:val="22"/>
          <w:szCs w:val="22"/>
        </w:rPr>
        <w:t xml:space="preserve"> </w:t>
      </w:r>
      <w:r>
        <w:rPr>
          <w:sz w:val="22"/>
          <w:szCs w:val="22"/>
        </w:rPr>
        <w:t>use</w:t>
      </w:r>
      <w:r>
        <w:rPr>
          <w:spacing w:val="-2"/>
          <w:sz w:val="22"/>
          <w:szCs w:val="22"/>
        </w:rPr>
        <w:t xml:space="preserve"> </w:t>
      </w:r>
      <w:r>
        <w:rPr>
          <w:sz w:val="22"/>
          <w:szCs w:val="22"/>
        </w:rPr>
        <w:t>and</w:t>
      </w:r>
      <w:r>
        <w:rPr>
          <w:spacing w:val="-2"/>
          <w:sz w:val="22"/>
          <w:szCs w:val="22"/>
        </w:rPr>
        <w:t xml:space="preserve"> </w:t>
      </w:r>
      <w:r>
        <w:rPr>
          <w:spacing w:val="1"/>
          <w:sz w:val="22"/>
          <w:szCs w:val="22"/>
        </w:rPr>
        <w:t>r</w:t>
      </w:r>
      <w:r>
        <w:rPr>
          <w:sz w:val="22"/>
          <w:szCs w:val="22"/>
        </w:rPr>
        <w:t>e</w:t>
      </w:r>
      <w:r>
        <w:rPr>
          <w:spacing w:val="-2"/>
          <w:sz w:val="22"/>
          <w:szCs w:val="22"/>
        </w:rPr>
        <w:t>p</w:t>
      </w:r>
      <w:r>
        <w:rPr>
          <w:spacing w:val="1"/>
          <w:sz w:val="22"/>
          <w:szCs w:val="22"/>
        </w:rPr>
        <w:t>l</w:t>
      </w:r>
      <w:r>
        <w:rPr>
          <w:sz w:val="22"/>
          <w:szCs w:val="22"/>
        </w:rPr>
        <w:t>y</w:t>
      </w:r>
      <w:r>
        <w:rPr>
          <w:spacing w:val="-2"/>
          <w:sz w:val="22"/>
          <w:szCs w:val="22"/>
        </w:rPr>
        <w:t xml:space="preserve"> </w:t>
      </w:r>
      <w:r>
        <w:rPr>
          <w:sz w:val="22"/>
          <w:szCs w:val="22"/>
        </w:rPr>
        <w:t>“</w:t>
      </w:r>
      <w:r>
        <w:rPr>
          <w:spacing w:val="-1"/>
          <w:sz w:val="22"/>
          <w:szCs w:val="22"/>
        </w:rPr>
        <w:t>Y</w:t>
      </w:r>
      <w:r>
        <w:rPr>
          <w:sz w:val="22"/>
          <w:szCs w:val="22"/>
        </w:rPr>
        <w:t>es”</w:t>
      </w:r>
      <w:r>
        <w:rPr>
          <w:spacing w:val="-2"/>
          <w:sz w:val="22"/>
          <w:szCs w:val="22"/>
        </w:rPr>
        <w:t xml:space="preserve"> </w:t>
      </w:r>
      <w:r>
        <w:rPr>
          <w:spacing w:val="1"/>
          <w:sz w:val="22"/>
          <w:szCs w:val="22"/>
        </w:rPr>
        <w:t>t</w:t>
      </w:r>
      <w:r>
        <w:rPr>
          <w:sz w:val="22"/>
          <w:szCs w:val="22"/>
        </w:rPr>
        <w:t>o an</w:t>
      </w:r>
      <w:r>
        <w:rPr>
          <w:spacing w:val="-2"/>
          <w:sz w:val="22"/>
          <w:szCs w:val="22"/>
        </w:rPr>
        <w:t xml:space="preserve"> </w:t>
      </w:r>
      <w:r>
        <w:rPr>
          <w:spacing w:val="1"/>
          <w:sz w:val="22"/>
          <w:szCs w:val="22"/>
        </w:rPr>
        <w:t>i</w:t>
      </w:r>
      <w:r>
        <w:rPr>
          <w:spacing w:val="-2"/>
          <w:sz w:val="22"/>
          <w:szCs w:val="22"/>
        </w:rPr>
        <w:t>n</w:t>
      </w:r>
      <w:r>
        <w:rPr>
          <w:spacing w:val="1"/>
          <w:sz w:val="22"/>
          <w:szCs w:val="22"/>
        </w:rPr>
        <w:t>i</w:t>
      </w:r>
      <w:r>
        <w:rPr>
          <w:spacing w:val="-1"/>
          <w:sz w:val="22"/>
          <w:szCs w:val="22"/>
        </w:rPr>
        <w:t>t</w:t>
      </w:r>
      <w:r>
        <w:rPr>
          <w:spacing w:val="1"/>
          <w:sz w:val="22"/>
          <w:szCs w:val="22"/>
        </w:rPr>
        <w:t>i</w:t>
      </w:r>
      <w:r>
        <w:rPr>
          <w:sz w:val="22"/>
          <w:szCs w:val="22"/>
        </w:rPr>
        <w:t>al</w:t>
      </w:r>
      <w:r>
        <w:rPr>
          <w:spacing w:val="-1"/>
          <w:sz w:val="22"/>
          <w:szCs w:val="22"/>
        </w:rPr>
        <w:t xml:space="preserve"> </w:t>
      </w:r>
      <w:r>
        <w:rPr>
          <w:sz w:val="22"/>
          <w:szCs w:val="22"/>
        </w:rPr>
        <w:t>co</w:t>
      </w:r>
      <w:r>
        <w:rPr>
          <w:spacing w:val="-2"/>
          <w:sz w:val="22"/>
          <w:szCs w:val="22"/>
        </w:rPr>
        <w:t>n</w:t>
      </w:r>
      <w:r>
        <w:rPr>
          <w:spacing w:val="1"/>
          <w:sz w:val="22"/>
          <w:szCs w:val="22"/>
        </w:rPr>
        <w:t>f</w:t>
      </w:r>
      <w:r>
        <w:rPr>
          <w:spacing w:val="-1"/>
          <w:sz w:val="22"/>
          <w:szCs w:val="22"/>
        </w:rPr>
        <w:t>i</w:t>
      </w:r>
      <w:r>
        <w:rPr>
          <w:spacing w:val="1"/>
          <w:sz w:val="22"/>
          <w:szCs w:val="22"/>
        </w:rPr>
        <w:t>r</w:t>
      </w:r>
      <w:r>
        <w:rPr>
          <w:spacing w:val="-3"/>
          <w:sz w:val="22"/>
          <w:szCs w:val="22"/>
        </w:rPr>
        <w:t>m</w:t>
      </w:r>
      <w:r>
        <w:rPr>
          <w:sz w:val="22"/>
          <w:szCs w:val="22"/>
        </w:rPr>
        <w:t>a</w:t>
      </w:r>
      <w:r>
        <w:rPr>
          <w:spacing w:val="1"/>
          <w:sz w:val="22"/>
          <w:szCs w:val="22"/>
        </w:rPr>
        <w:t>ti</w:t>
      </w:r>
      <w:r>
        <w:rPr>
          <w:spacing w:val="-2"/>
          <w:sz w:val="22"/>
          <w:szCs w:val="22"/>
        </w:rPr>
        <w:t>o</w:t>
      </w:r>
      <w:r>
        <w:rPr>
          <w:sz w:val="22"/>
          <w:szCs w:val="22"/>
        </w:rPr>
        <w:t xml:space="preserve">n </w:t>
      </w:r>
      <w:r>
        <w:rPr>
          <w:spacing w:val="-3"/>
          <w:sz w:val="22"/>
          <w:szCs w:val="22"/>
        </w:rPr>
        <w:t>m</w:t>
      </w:r>
      <w:r>
        <w:rPr>
          <w:sz w:val="22"/>
          <w:szCs w:val="22"/>
        </w:rPr>
        <w:t>essa</w:t>
      </w:r>
      <w:r>
        <w:rPr>
          <w:spacing w:val="-2"/>
          <w:sz w:val="22"/>
          <w:szCs w:val="22"/>
        </w:rPr>
        <w:t>g</w:t>
      </w:r>
      <w:r>
        <w:rPr>
          <w:sz w:val="22"/>
          <w:szCs w:val="22"/>
        </w:rPr>
        <w:t>e du</w:t>
      </w:r>
      <w:r>
        <w:rPr>
          <w:spacing w:val="1"/>
          <w:sz w:val="22"/>
          <w:szCs w:val="22"/>
        </w:rPr>
        <w:t>ri</w:t>
      </w:r>
      <w:r>
        <w:rPr>
          <w:sz w:val="22"/>
          <w:szCs w:val="22"/>
        </w:rPr>
        <w:t>ng</w:t>
      </w:r>
      <w:r>
        <w:rPr>
          <w:spacing w:val="-2"/>
          <w:sz w:val="22"/>
          <w:szCs w:val="22"/>
        </w:rPr>
        <w:t xml:space="preserve"> </w:t>
      </w:r>
      <w:r>
        <w:rPr>
          <w:spacing w:val="1"/>
          <w:sz w:val="22"/>
          <w:szCs w:val="22"/>
        </w:rPr>
        <w:t>t</w:t>
      </w:r>
      <w:r>
        <w:rPr>
          <w:spacing w:val="-2"/>
          <w:sz w:val="22"/>
          <w:szCs w:val="22"/>
        </w:rPr>
        <w:t>h</w:t>
      </w:r>
      <w:r>
        <w:rPr>
          <w:sz w:val="22"/>
          <w:szCs w:val="22"/>
        </w:rPr>
        <w:t>e s</w:t>
      </w:r>
      <w:r>
        <w:rPr>
          <w:spacing w:val="-2"/>
          <w:sz w:val="22"/>
          <w:szCs w:val="22"/>
        </w:rPr>
        <w:t>e</w:t>
      </w:r>
      <w:r>
        <w:rPr>
          <w:sz w:val="22"/>
          <w:szCs w:val="22"/>
        </w:rPr>
        <w:t>t</w:t>
      </w:r>
      <w:r>
        <w:rPr>
          <w:spacing w:val="-39"/>
          <w:sz w:val="22"/>
          <w:szCs w:val="22"/>
        </w:rPr>
        <w:t xml:space="preserve"> </w:t>
      </w:r>
      <w:r>
        <w:rPr>
          <w:spacing w:val="-4"/>
          <w:sz w:val="22"/>
          <w:szCs w:val="22"/>
        </w:rPr>
        <w:t>-</w:t>
      </w:r>
      <w:r>
        <w:rPr>
          <w:sz w:val="22"/>
          <w:szCs w:val="22"/>
        </w:rPr>
        <w:t>up p</w:t>
      </w:r>
      <w:r>
        <w:rPr>
          <w:spacing w:val="1"/>
          <w:sz w:val="22"/>
          <w:szCs w:val="22"/>
        </w:rPr>
        <w:t>r</w:t>
      </w:r>
      <w:r>
        <w:rPr>
          <w:sz w:val="22"/>
          <w:szCs w:val="22"/>
        </w:rPr>
        <w:t>o</w:t>
      </w:r>
      <w:r>
        <w:rPr>
          <w:spacing w:val="-2"/>
          <w:sz w:val="22"/>
          <w:szCs w:val="22"/>
        </w:rPr>
        <w:t>c</w:t>
      </w:r>
      <w:r>
        <w:rPr>
          <w:sz w:val="22"/>
          <w:szCs w:val="22"/>
        </w:rPr>
        <w:t>e</w:t>
      </w:r>
      <w:r>
        <w:rPr>
          <w:spacing w:val="1"/>
          <w:sz w:val="22"/>
          <w:szCs w:val="22"/>
        </w:rPr>
        <w:t>ss</w:t>
      </w:r>
      <w:r>
        <w:rPr>
          <w:sz w:val="22"/>
          <w:szCs w:val="22"/>
        </w:rPr>
        <w:t>.</w:t>
      </w:r>
      <w:bookmarkStart w:id="45" w:name="_Hlk86657534"/>
    </w:p>
    <w:p w14:paraId="558848D4" w14:textId="77777777" w:rsidR="006C33E8" w:rsidRDefault="006C33E8">
      <w:pPr>
        <w:spacing w:before="15" w:line="240" w:lineRule="exact"/>
        <w:rPr>
          <w:sz w:val="24"/>
          <w:szCs w:val="24"/>
        </w:rPr>
      </w:pPr>
    </w:p>
    <w:tbl>
      <w:tblPr>
        <w:tblW w:w="0" w:type="auto"/>
        <w:tblInd w:w="185" w:type="dxa"/>
        <w:tblLayout w:type="fixed"/>
        <w:tblCellMar>
          <w:left w:w="0" w:type="dxa"/>
          <w:right w:w="0" w:type="dxa"/>
        </w:tblCellMar>
        <w:tblLook w:val="01E0" w:firstRow="1" w:lastRow="1" w:firstColumn="1" w:lastColumn="1" w:noHBand="0" w:noVBand="0"/>
      </w:tblPr>
      <w:tblGrid>
        <w:gridCol w:w="2160"/>
        <w:gridCol w:w="8280"/>
      </w:tblGrid>
      <w:tr w:rsidR="006C33E8" w14:paraId="49F9192E" w14:textId="77777777">
        <w:trPr>
          <w:trHeight w:hRule="exact" w:val="391"/>
        </w:trPr>
        <w:tc>
          <w:tcPr>
            <w:tcW w:w="2160" w:type="dxa"/>
            <w:tcBorders>
              <w:top w:val="single" w:sz="4" w:space="0" w:color="000000"/>
              <w:left w:val="single" w:sz="4" w:space="0" w:color="000000"/>
              <w:bottom w:val="single" w:sz="4" w:space="0" w:color="000000"/>
              <w:right w:val="single" w:sz="4" w:space="0" w:color="000000"/>
            </w:tcBorders>
          </w:tcPr>
          <w:p w14:paraId="685EC32E" w14:textId="77777777" w:rsidR="006C33E8" w:rsidRPr="00B826F1" w:rsidRDefault="00295371">
            <w:pPr>
              <w:ind w:left="102"/>
              <w:rPr>
                <w:rFonts w:ascii="Calibri" w:eastAsia="Calibri" w:hAnsi="Calibri" w:cs="Calibri"/>
                <w:sz w:val="18"/>
                <w:szCs w:val="18"/>
              </w:rPr>
            </w:pPr>
            <w:bookmarkStart w:id="46" w:name="_Hlk58597034"/>
            <w:r w:rsidRPr="00B826F1">
              <w:rPr>
                <w:rFonts w:ascii="Calibri" w:eastAsia="Calibri" w:hAnsi="Calibri" w:cs="Calibri"/>
                <w:spacing w:val="-1"/>
                <w:sz w:val="18"/>
                <w:szCs w:val="18"/>
              </w:rPr>
              <w:t>A</w:t>
            </w:r>
            <w:r w:rsidRPr="00B826F1">
              <w:rPr>
                <w:rFonts w:ascii="Calibri" w:eastAsia="Calibri" w:hAnsi="Calibri" w:cs="Calibri"/>
                <w:sz w:val="18"/>
                <w:szCs w:val="18"/>
              </w:rPr>
              <w:t>m</w:t>
            </w:r>
            <w:r w:rsidRPr="00B826F1">
              <w:rPr>
                <w:rFonts w:ascii="Calibri" w:eastAsia="Calibri" w:hAnsi="Calibri" w:cs="Calibri"/>
                <w:spacing w:val="-1"/>
                <w:sz w:val="18"/>
                <w:szCs w:val="18"/>
              </w:rPr>
              <w:t>eg</w:t>
            </w:r>
            <w:r w:rsidRPr="00B826F1">
              <w:rPr>
                <w:rFonts w:ascii="Calibri" w:eastAsia="Calibri" w:hAnsi="Calibri" w:cs="Calibri"/>
                <w:sz w:val="18"/>
                <w:szCs w:val="18"/>
              </w:rPr>
              <w:t>y</w:t>
            </w:r>
            <w:r w:rsidRPr="00B826F1">
              <w:rPr>
                <w:rFonts w:ascii="Calibri" w:eastAsia="Calibri" w:hAnsi="Calibri" w:cs="Calibri"/>
                <w:spacing w:val="-5"/>
                <w:sz w:val="18"/>
                <w:szCs w:val="18"/>
              </w:rPr>
              <w:t xml:space="preserve"> </w:t>
            </w:r>
            <w:r w:rsidRPr="00B826F1">
              <w:rPr>
                <w:rFonts w:ascii="Calibri" w:eastAsia="Calibri" w:hAnsi="Calibri" w:cs="Calibri"/>
                <w:spacing w:val="1"/>
                <w:sz w:val="18"/>
                <w:szCs w:val="18"/>
              </w:rPr>
              <w:t>B</w:t>
            </w:r>
            <w:r w:rsidRPr="00B826F1">
              <w:rPr>
                <w:rFonts w:ascii="Calibri" w:eastAsia="Calibri" w:hAnsi="Calibri" w:cs="Calibri"/>
                <w:sz w:val="18"/>
                <w:szCs w:val="18"/>
              </w:rPr>
              <w:t>a</w:t>
            </w:r>
            <w:r w:rsidRPr="00B826F1">
              <w:rPr>
                <w:rFonts w:ascii="Calibri" w:eastAsia="Calibri" w:hAnsi="Calibri" w:cs="Calibri"/>
                <w:spacing w:val="-1"/>
                <w:sz w:val="18"/>
                <w:szCs w:val="18"/>
              </w:rPr>
              <w:t>n</w:t>
            </w:r>
            <w:r w:rsidRPr="00B826F1">
              <w:rPr>
                <w:rFonts w:ascii="Calibri" w:eastAsia="Calibri" w:hAnsi="Calibri" w:cs="Calibri"/>
                <w:sz w:val="18"/>
                <w:szCs w:val="18"/>
              </w:rPr>
              <w:t>k</w:t>
            </w:r>
          </w:p>
        </w:tc>
        <w:tc>
          <w:tcPr>
            <w:tcW w:w="8280" w:type="dxa"/>
            <w:tcBorders>
              <w:top w:val="single" w:sz="4" w:space="0" w:color="000000"/>
              <w:left w:val="single" w:sz="4" w:space="0" w:color="000000"/>
              <w:bottom w:val="single" w:sz="4" w:space="0" w:color="000000"/>
              <w:right w:val="single" w:sz="4" w:space="0" w:color="000000"/>
            </w:tcBorders>
          </w:tcPr>
          <w:p w14:paraId="1672B792" w14:textId="77777777" w:rsidR="006C33E8" w:rsidRPr="00B826F1" w:rsidRDefault="00295371">
            <w:pPr>
              <w:ind w:left="102"/>
              <w:rPr>
                <w:rFonts w:ascii="Calibri" w:eastAsia="Calibri" w:hAnsi="Calibri" w:cs="Calibri"/>
                <w:color w:val="4F81BD" w:themeColor="accent1"/>
                <w:sz w:val="18"/>
                <w:szCs w:val="18"/>
              </w:rPr>
            </w:pPr>
            <w:r w:rsidRPr="00B826F1">
              <w:rPr>
                <w:rFonts w:ascii="Calibri" w:eastAsia="Calibri" w:hAnsi="Calibri" w:cs="Calibri"/>
                <w:color w:val="4F81BD" w:themeColor="accent1"/>
                <w:spacing w:val="-1"/>
                <w:sz w:val="18"/>
                <w:szCs w:val="18"/>
                <w:u w:val="single" w:color="0000FF"/>
              </w:rPr>
              <w:t>h</w:t>
            </w:r>
            <w:r w:rsidRPr="00B826F1">
              <w:rPr>
                <w:rFonts w:ascii="Calibri" w:eastAsia="Calibri" w:hAnsi="Calibri" w:cs="Calibri"/>
                <w:color w:val="4F81BD" w:themeColor="accent1"/>
                <w:sz w:val="18"/>
                <w:szCs w:val="18"/>
                <w:u w:val="single" w:color="0000FF"/>
              </w:rPr>
              <w:t>tt</w:t>
            </w:r>
            <w:r w:rsidRPr="00B826F1">
              <w:rPr>
                <w:rFonts w:ascii="Calibri" w:eastAsia="Calibri" w:hAnsi="Calibri" w:cs="Calibri"/>
                <w:color w:val="4F81BD" w:themeColor="accent1"/>
                <w:spacing w:val="-1"/>
                <w:sz w:val="18"/>
                <w:szCs w:val="18"/>
                <w:u w:val="single" w:color="0000FF"/>
              </w:rPr>
              <w:t>ps</w:t>
            </w:r>
            <w:r w:rsidRPr="00B826F1">
              <w:rPr>
                <w:rFonts w:ascii="Calibri" w:eastAsia="Calibri" w:hAnsi="Calibri" w:cs="Calibri"/>
                <w:color w:val="4F81BD" w:themeColor="accent1"/>
                <w:sz w:val="18"/>
                <w:szCs w:val="18"/>
                <w:u w:val="single" w:color="0000FF"/>
              </w:rPr>
              <w:t>:/</w:t>
            </w:r>
            <w:hyperlink r:id="rId72">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www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s</w:t>
              </w:r>
              <w:r w:rsidRPr="00B826F1">
                <w:rPr>
                  <w:rFonts w:ascii="Calibri" w:eastAsia="Calibri" w:hAnsi="Calibri" w:cs="Calibri"/>
                  <w:color w:val="4F81BD" w:themeColor="accent1"/>
                  <w:sz w:val="18"/>
                  <w:szCs w:val="18"/>
                  <w:u w:val="single" w:color="0000FF"/>
                </w:rPr>
                <w:t>m</w:t>
              </w:r>
              <w:r w:rsidRPr="00B826F1">
                <w:rPr>
                  <w:rFonts w:ascii="Calibri" w:eastAsia="Calibri" w:hAnsi="Calibri" w:cs="Calibri"/>
                  <w:color w:val="4F81BD" w:themeColor="accent1"/>
                  <w:spacing w:val="-1"/>
                  <w:sz w:val="18"/>
                  <w:szCs w:val="18"/>
                  <w:u w:val="single" w:color="0000FF"/>
                </w:rPr>
                <w:t>ss</w:t>
              </w:r>
              <w:r w:rsidRPr="00B826F1">
                <w:rPr>
                  <w:rFonts w:ascii="Calibri" w:eastAsia="Calibri" w:hAnsi="Calibri" w:cs="Calibri"/>
                  <w:color w:val="4F81BD" w:themeColor="accent1"/>
                  <w:spacing w:val="2"/>
                  <w:sz w:val="18"/>
                  <w:szCs w:val="18"/>
                  <w:u w:val="single" w:color="0000FF"/>
                </w:rPr>
                <w:t>e</w:t>
              </w:r>
              <w:r w:rsidRPr="00B826F1">
                <w:rPr>
                  <w:rFonts w:ascii="Calibri" w:eastAsia="Calibri" w:hAnsi="Calibri" w:cs="Calibri"/>
                  <w:color w:val="4F81BD" w:themeColor="accent1"/>
                  <w:sz w:val="18"/>
                  <w:szCs w:val="18"/>
                  <w:u w:val="single" w:color="0000FF"/>
                </w:rPr>
                <w:t>rvi</w:t>
              </w:r>
              <w:r w:rsidRPr="00B826F1">
                <w:rPr>
                  <w:rFonts w:ascii="Calibri" w:eastAsia="Calibri" w:hAnsi="Calibri" w:cs="Calibri"/>
                  <w:color w:val="4F81BD" w:themeColor="accent1"/>
                  <w:spacing w:val="1"/>
                  <w:sz w:val="18"/>
                  <w:szCs w:val="18"/>
                  <w:u w:val="single" w:color="0000FF"/>
                </w:rPr>
                <w:t>c</w:t>
              </w:r>
              <w:r w:rsidRPr="00B826F1">
                <w:rPr>
                  <w:rFonts w:ascii="Calibri" w:eastAsia="Calibri" w:hAnsi="Calibri" w:cs="Calibri"/>
                  <w:color w:val="4F81BD" w:themeColor="accent1"/>
                  <w:spacing w:val="-1"/>
                  <w:sz w:val="18"/>
                  <w:szCs w:val="18"/>
                  <w:u w:val="single" w:color="0000FF"/>
                </w:rPr>
                <w:t>esn</w:t>
              </w:r>
              <w:r w:rsidRPr="00B826F1">
                <w:rPr>
                  <w:rFonts w:ascii="Calibri" w:eastAsia="Calibri" w:hAnsi="Calibri" w:cs="Calibri"/>
                  <w:color w:val="4F81BD" w:themeColor="accent1"/>
                  <w:spacing w:val="1"/>
                  <w:sz w:val="18"/>
                  <w:szCs w:val="18"/>
                  <w:u w:val="single" w:color="0000FF"/>
                </w:rPr>
                <w:t>ow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co</w:t>
              </w:r>
              <w:r w:rsidRPr="00B826F1">
                <w:rPr>
                  <w:rFonts w:ascii="Calibri" w:eastAsia="Calibri" w:hAnsi="Calibri" w:cs="Calibri"/>
                  <w:color w:val="4F81BD" w:themeColor="accent1"/>
                  <w:sz w:val="18"/>
                  <w:szCs w:val="18"/>
                  <w:u w:val="single" w:color="0000FF"/>
                </w:rPr>
                <w:t>m/f</w:t>
              </w:r>
              <w:r w:rsidRPr="00B826F1">
                <w:rPr>
                  <w:rFonts w:ascii="Calibri" w:eastAsia="Calibri" w:hAnsi="Calibri" w:cs="Calibri"/>
                  <w:color w:val="4F81BD" w:themeColor="accent1"/>
                  <w:spacing w:val="-1"/>
                  <w:sz w:val="18"/>
                  <w:szCs w:val="18"/>
                  <w:u w:val="single" w:color="0000FF"/>
                </w:rPr>
                <w:t>d</w:t>
              </w:r>
              <w:r w:rsidRPr="00B826F1">
                <w:rPr>
                  <w:rFonts w:ascii="Calibri" w:eastAsia="Calibri" w:hAnsi="Calibri" w:cs="Calibri"/>
                  <w:color w:val="4F81BD" w:themeColor="accent1"/>
                  <w:sz w:val="18"/>
                  <w:szCs w:val="18"/>
                  <w:u w:val="single" w:color="0000FF"/>
                </w:rPr>
                <w:t>/r</w:t>
              </w:r>
              <w:r w:rsidRPr="00B826F1">
                <w:rPr>
                  <w:rFonts w:ascii="Calibri" w:eastAsia="Calibri" w:hAnsi="Calibri" w:cs="Calibri"/>
                  <w:color w:val="4F81BD" w:themeColor="accent1"/>
                  <w:spacing w:val="-1"/>
                  <w:sz w:val="18"/>
                  <w:szCs w:val="18"/>
                  <w:u w:val="single" w:color="0000FF"/>
                </w:rPr>
                <w:t>eg</w:t>
              </w:r>
              <w:r w:rsidRPr="00B826F1">
                <w:rPr>
                  <w:rFonts w:ascii="Calibri" w:eastAsia="Calibri" w:hAnsi="Calibri" w:cs="Calibri"/>
                  <w:color w:val="4F81BD" w:themeColor="accent1"/>
                  <w:sz w:val="18"/>
                  <w:szCs w:val="18"/>
                  <w:u w:val="single" w:color="0000FF"/>
                </w:rPr>
                <w:t>i</w:t>
              </w:r>
              <w:r w:rsidRPr="00B826F1">
                <w:rPr>
                  <w:rFonts w:ascii="Calibri" w:eastAsia="Calibri" w:hAnsi="Calibri" w:cs="Calibri"/>
                  <w:color w:val="4F81BD" w:themeColor="accent1"/>
                  <w:spacing w:val="2"/>
                  <w:sz w:val="18"/>
                  <w:szCs w:val="18"/>
                  <w:u w:val="single" w:color="0000FF"/>
                </w:rPr>
                <w:t>s</w:t>
              </w:r>
              <w:r w:rsidRPr="00B826F1">
                <w:rPr>
                  <w:rFonts w:ascii="Calibri" w:eastAsia="Calibri" w:hAnsi="Calibri" w:cs="Calibri"/>
                  <w:color w:val="4F81BD" w:themeColor="accent1"/>
                  <w:sz w:val="18"/>
                  <w:szCs w:val="18"/>
                  <w:u w:val="single" w:color="0000FF"/>
                </w:rPr>
                <w:t>t</w:t>
              </w:r>
              <w:r w:rsidRPr="00B826F1">
                <w:rPr>
                  <w:rFonts w:ascii="Calibri" w:eastAsia="Calibri" w:hAnsi="Calibri" w:cs="Calibri"/>
                  <w:color w:val="4F81BD" w:themeColor="accent1"/>
                  <w:spacing w:val="-1"/>
                  <w:sz w:val="18"/>
                  <w:szCs w:val="18"/>
                  <w:u w:val="single" w:color="0000FF"/>
                </w:rPr>
                <w:t>e</w:t>
              </w:r>
              <w:r w:rsidRPr="00B826F1">
                <w:rPr>
                  <w:rFonts w:ascii="Calibri" w:eastAsia="Calibri" w:hAnsi="Calibri" w:cs="Calibri"/>
                  <w:color w:val="4F81BD" w:themeColor="accent1"/>
                  <w:sz w:val="18"/>
                  <w:szCs w:val="18"/>
                  <w:u w:val="single" w:color="0000FF"/>
                </w:rPr>
                <w:t>r</w:t>
              </w:r>
              <w:r w:rsidRPr="00B826F1">
                <w:rPr>
                  <w:rFonts w:ascii="Calibri" w:eastAsia="Calibri" w:hAnsi="Calibri" w:cs="Calibri"/>
                  <w:color w:val="4F81BD" w:themeColor="accent1"/>
                  <w:spacing w:val="1"/>
                  <w:sz w:val="18"/>
                  <w:szCs w:val="18"/>
                  <w:u w:val="single" w:color="0000FF"/>
                </w:rPr>
                <w:t>n</w:t>
              </w:r>
              <w:r w:rsidRPr="00B826F1">
                <w:rPr>
                  <w:rFonts w:ascii="Calibri" w:eastAsia="Calibri" w:hAnsi="Calibri" w:cs="Calibri"/>
                  <w:color w:val="4F81BD" w:themeColor="accent1"/>
                  <w:spacing w:val="-1"/>
                  <w:sz w:val="18"/>
                  <w:szCs w:val="18"/>
                  <w:u w:val="single" w:color="0000FF"/>
                </w:rPr>
                <w:t>e</w:t>
              </w:r>
              <w:r w:rsidRPr="00B826F1">
                <w:rPr>
                  <w:rFonts w:ascii="Calibri" w:eastAsia="Calibri" w:hAnsi="Calibri" w:cs="Calibri"/>
                  <w:color w:val="4F81BD" w:themeColor="accent1"/>
                  <w:spacing w:val="1"/>
                  <w:sz w:val="18"/>
                  <w:szCs w:val="18"/>
                  <w:u w:val="single" w:color="0000FF"/>
                </w:rPr>
                <w:t>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xs</w:t>
              </w:r>
              <w:r w:rsidRPr="00B826F1">
                <w:rPr>
                  <w:rFonts w:ascii="Calibri" w:eastAsia="Calibri" w:hAnsi="Calibri" w:cs="Calibri"/>
                  <w:color w:val="4F81BD" w:themeColor="accent1"/>
                  <w:sz w:val="18"/>
                  <w:szCs w:val="18"/>
                  <w:u w:val="single" w:color="0000FF"/>
                </w:rPr>
                <w:t>l/a</w:t>
              </w:r>
              <w:r w:rsidRPr="00B826F1">
                <w:rPr>
                  <w:rFonts w:ascii="Calibri" w:eastAsia="Calibri" w:hAnsi="Calibri" w:cs="Calibri"/>
                  <w:color w:val="4F81BD" w:themeColor="accent1"/>
                  <w:spacing w:val="3"/>
                  <w:sz w:val="18"/>
                  <w:szCs w:val="18"/>
                  <w:u w:val="single" w:color="0000FF"/>
                </w:rPr>
                <w:t>m</w:t>
              </w:r>
              <w:r w:rsidRPr="00B826F1">
                <w:rPr>
                  <w:rFonts w:ascii="Calibri" w:eastAsia="Calibri" w:hAnsi="Calibri" w:cs="Calibri"/>
                  <w:color w:val="4F81BD" w:themeColor="accent1"/>
                  <w:spacing w:val="-1"/>
                  <w:sz w:val="18"/>
                  <w:szCs w:val="18"/>
                  <w:u w:val="single" w:color="0000FF"/>
                </w:rPr>
                <w:t>eg</w:t>
              </w:r>
              <w:r w:rsidRPr="00B826F1">
                <w:rPr>
                  <w:rFonts w:ascii="Calibri" w:eastAsia="Calibri" w:hAnsi="Calibri" w:cs="Calibri"/>
                  <w:color w:val="4F81BD" w:themeColor="accent1"/>
                  <w:sz w:val="18"/>
                  <w:szCs w:val="18"/>
                  <w:u w:val="single" w:color="0000FF"/>
                </w:rPr>
                <w:t>y/i</w:t>
              </w:r>
              <w:r w:rsidRPr="00B826F1">
                <w:rPr>
                  <w:rFonts w:ascii="Calibri" w:eastAsia="Calibri" w:hAnsi="Calibri" w:cs="Calibri"/>
                  <w:color w:val="4F81BD" w:themeColor="accent1"/>
                  <w:spacing w:val="1"/>
                  <w:sz w:val="18"/>
                  <w:szCs w:val="18"/>
                  <w:u w:val="single" w:color="0000FF"/>
                </w:rPr>
                <w:t>nd</w:t>
              </w:r>
              <w:r w:rsidRPr="00B826F1">
                <w:rPr>
                  <w:rFonts w:ascii="Calibri" w:eastAsia="Calibri" w:hAnsi="Calibri" w:cs="Calibri"/>
                  <w:color w:val="4F81BD" w:themeColor="accent1"/>
                  <w:spacing w:val="-1"/>
                  <w:sz w:val="18"/>
                  <w:szCs w:val="18"/>
                  <w:u w:val="single" w:color="0000FF"/>
                </w:rPr>
                <w:t>ex</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h</w:t>
              </w:r>
              <w:r w:rsidRPr="00B826F1">
                <w:rPr>
                  <w:rFonts w:ascii="Calibri" w:eastAsia="Calibri" w:hAnsi="Calibri" w:cs="Calibri"/>
                  <w:color w:val="4F81BD" w:themeColor="accent1"/>
                  <w:sz w:val="18"/>
                  <w:szCs w:val="18"/>
                  <w:u w:val="single" w:color="0000FF"/>
                </w:rPr>
                <w:t>tm</w:t>
              </w:r>
            </w:hyperlink>
          </w:p>
        </w:tc>
      </w:tr>
      <w:tr w:rsidR="006C33E8" w14:paraId="7F6A137B" w14:textId="77777777">
        <w:trPr>
          <w:trHeight w:hRule="exact" w:val="406"/>
        </w:trPr>
        <w:tc>
          <w:tcPr>
            <w:tcW w:w="2160" w:type="dxa"/>
            <w:tcBorders>
              <w:top w:val="single" w:sz="4" w:space="0" w:color="000000"/>
              <w:left w:val="single" w:sz="4" w:space="0" w:color="000000"/>
              <w:bottom w:val="single" w:sz="4" w:space="0" w:color="000000"/>
              <w:right w:val="single" w:sz="4" w:space="0" w:color="000000"/>
            </w:tcBorders>
          </w:tcPr>
          <w:p w14:paraId="7447DBF0" w14:textId="77777777" w:rsidR="006C33E8" w:rsidRPr="00B826F1" w:rsidRDefault="00295371">
            <w:pPr>
              <w:ind w:left="102"/>
              <w:rPr>
                <w:rFonts w:ascii="Calibri" w:eastAsia="Calibri" w:hAnsi="Calibri" w:cs="Calibri"/>
                <w:sz w:val="18"/>
                <w:szCs w:val="18"/>
              </w:rPr>
            </w:pPr>
            <w:r w:rsidRPr="00B826F1">
              <w:rPr>
                <w:rFonts w:ascii="Calibri" w:eastAsia="Calibri" w:hAnsi="Calibri" w:cs="Calibri"/>
                <w:spacing w:val="-1"/>
                <w:sz w:val="18"/>
                <w:szCs w:val="18"/>
              </w:rPr>
              <w:t>N</w:t>
            </w:r>
            <w:r w:rsidRPr="00B826F1">
              <w:rPr>
                <w:rFonts w:ascii="Calibri" w:eastAsia="Calibri" w:hAnsi="Calibri" w:cs="Calibri"/>
                <w:sz w:val="18"/>
                <w:szCs w:val="18"/>
              </w:rPr>
              <w:t>ati</w:t>
            </w:r>
            <w:r w:rsidRPr="00B826F1">
              <w:rPr>
                <w:rFonts w:ascii="Calibri" w:eastAsia="Calibri" w:hAnsi="Calibri" w:cs="Calibri"/>
                <w:spacing w:val="1"/>
                <w:sz w:val="18"/>
                <w:szCs w:val="18"/>
              </w:rPr>
              <w:t>o</w:t>
            </w:r>
            <w:r w:rsidRPr="00B826F1">
              <w:rPr>
                <w:rFonts w:ascii="Calibri" w:eastAsia="Calibri" w:hAnsi="Calibri" w:cs="Calibri"/>
                <w:spacing w:val="-1"/>
                <w:sz w:val="18"/>
                <w:szCs w:val="18"/>
              </w:rPr>
              <w:t>n</w:t>
            </w:r>
            <w:r w:rsidRPr="00B826F1">
              <w:rPr>
                <w:rFonts w:ascii="Calibri" w:eastAsia="Calibri" w:hAnsi="Calibri" w:cs="Calibri"/>
                <w:sz w:val="18"/>
                <w:szCs w:val="18"/>
              </w:rPr>
              <w:t>al</w:t>
            </w:r>
            <w:r w:rsidRPr="00B826F1">
              <w:rPr>
                <w:rFonts w:ascii="Calibri" w:eastAsia="Calibri" w:hAnsi="Calibri" w:cs="Calibri"/>
                <w:spacing w:val="-6"/>
                <w:sz w:val="18"/>
                <w:szCs w:val="18"/>
              </w:rPr>
              <w:t xml:space="preserve"> </w:t>
            </w:r>
            <w:r w:rsidRPr="00B826F1">
              <w:rPr>
                <w:rFonts w:ascii="Calibri" w:eastAsia="Calibri" w:hAnsi="Calibri" w:cs="Calibri"/>
                <w:spacing w:val="1"/>
                <w:sz w:val="18"/>
                <w:szCs w:val="18"/>
              </w:rPr>
              <w:t>B</w:t>
            </w:r>
            <w:r w:rsidRPr="00B826F1">
              <w:rPr>
                <w:rFonts w:ascii="Calibri" w:eastAsia="Calibri" w:hAnsi="Calibri" w:cs="Calibri"/>
                <w:sz w:val="18"/>
                <w:szCs w:val="18"/>
              </w:rPr>
              <w:t>a</w:t>
            </w:r>
            <w:r w:rsidRPr="00B826F1">
              <w:rPr>
                <w:rFonts w:ascii="Calibri" w:eastAsia="Calibri" w:hAnsi="Calibri" w:cs="Calibri"/>
                <w:spacing w:val="-1"/>
                <w:sz w:val="18"/>
                <w:szCs w:val="18"/>
              </w:rPr>
              <w:t>n</w:t>
            </w:r>
            <w:r w:rsidRPr="00B826F1">
              <w:rPr>
                <w:rFonts w:ascii="Calibri" w:eastAsia="Calibri" w:hAnsi="Calibri" w:cs="Calibri"/>
                <w:sz w:val="18"/>
                <w:szCs w:val="18"/>
              </w:rPr>
              <w:t>k</w:t>
            </w:r>
            <w:r w:rsidRPr="00B826F1">
              <w:rPr>
                <w:rFonts w:ascii="Calibri" w:eastAsia="Calibri" w:hAnsi="Calibri" w:cs="Calibri"/>
                <w:spacing w:val="-4"/>
                <w:sz w:val="18"/>
                <w:szCs w:val="18"/>
              </w:rPr>
              <w:t xml:space="preserve"> </w:t>
            </w:r>
            <w:r w:rsidRPr="00B826F1">
              <w:rPr>
                <w:rFonts w:ascii="Calibri" w:eastAsia="Calibri" w:hAnsi="Calibri" w:cs="Calibri"/>
                <w:spacing w:val="1"/>
                <w:sz w:val="18"/>
                <w:szCs w:val="18"/>
              </w:rPr>
              <w:t>o</w:t>
            </w:r>
            <w:r w:rsidRPr="00B826F1">
              <w:rPr>
                <w:rFonts w:ascii="Calibri" w:eastAsia="Calibri" w:hAnsi="Calibri" w:cs="Calibri"/>
                <w:sz w:val="18"/>
                <w:szCs w:val="18"/>
              </w:rPr>
              <w:t>f</w:t>
            </w:r>
            <w:r w:rsidRPr="00B826F1">
              <w:rPr>
                <w:rFonts w:ascii="Calibri" w:eastAsia="Calibri" w:hAnsi="Calibri" w:cs="Calibri"/>
                <w:spacing w:val="-1"/>
                <w:sz w:val="18"/>
                <w:szCs w:val="18"/>
              </w:rPr>
              <w:t xml:space="preserve"> A</w:t>
            </w:r>
            <w:r w:rsidRPr="00B826F1">
              <w:rPr>
                <w:rFonts w:ascii="Calibri" w:eastAsia="Calibri" w:hAnsi="Calibri" w:cs="Calibri"/>
                <w:sz w:val="18"/>
                <w:szCs w:val="18"/>
              </w:rPr>
              <w:t>ri</w:t>
            </w:r>
            <w:r w:rsidRPr="00B826F1">
              <w:rPr>
                <w:rFonts w:ascii="Calibri" w:eastAsia="Calibri" w:hAnsi="Calibri" w:cs="Calibri"/>
                <w:spacing w:val="1"/>
                <w:sz w:val="18"/>
                <w:szCs w:val="18"/>
              </w:rPr>
              <w:t>zo</w:t>
            </w:r>
            <w:r w:rsidRPr="00B826F1">
              <w:rPr>
                <w:rFonts w:ascii="Calibri" w:eastAsia="Calibri" w:hAnsi="Calibri" w:cs="Calibri"/>
                <w:spacing w:val="-1"/>
                <w:sz w:val="18"/>
                <w:szCs w:val="18"/>
              </w:rPr>
              <w:t>n</w:t>
            </w:r>
            <w:r w:rsidRPr="00B826F1">
              <w:rPr>
                <w:rFonts w:ascii="Calibri" w:eastAsia="Calibri" w:hAnsi="Calibri" w:cs="Calibri"/>
                <w:sz w:val="18"/>
                <w:szCs w:val="18"/>
              </w:rPr>
              <w:t>a</w:t>
            </w:r>
          </w:p>
        </w:tc>
        <w:tc>
          <w:tcPr>
            <w:tcW w:w="8280" w:type="dxa"/>
            <w:tcBorders>
              <w:top w:val="single" w:sz="4" w:space="0" w:color="000000"/>
              <w:left w:val="single" w:sz="4" w:space="0" w:color="000000"/>
              <w:bottom w:val="single" w:sz="4" w:space="0" w:color="000000"/>
              <w:right w:val="single" w:sz="4" w:space="0" w:color="000000"/>
            </w:tcBorders>
          </w:tcPr>
          <w:p w14:paraId="03CD8B6A" w14:textId="77777777" w:rsidR="006C33E8" w:rsidRPr="00B826F1" w:rsidRDefault="00295371">
            <w:pPr>
              <w:ind w:left="102"/>
              <w:rPr>
                <w:rFonts w:ascii="Calibri" w:eastAsia="Calibri" w:hAnsi="Calibri" w:cs="Calibri"/>
                <w:color w:val="4F81BD" w:themeColor="accent1"/>
                <w:sz w:val="18"/>
                <w:szCs w:val="18"/>
              </w:rPr>
            </w:pPr>
            <w:r w:rsidRPr="00B826F1">
              <w:rPr>
                <w:rFonts w:ascii="Calibri" w:eastAsia="Calibri" w:hAnsi="Calibri" w:cs="Calibri"/>
                <w:color w:val="4F81BD" w:themeColor="accent1"/>
                <w:spacing w:val="-1"/>
                <w:sz w:val="18"/>
                <w:szCs w:val="18"/>
                <w:u w:val="single" w:color="0000FF"/>
              </w:rPr>
              <w:t>h</w:t>
            </w:r>
            <w:r w:rsidRPr="00B826F1">
              <w:rPr>
                <w:rFonts w:ascii="Calibri" w:eastAsia="Calibri" w:hAnsi="Calibri" w:cs="Calibri"/>
                <w:color w:val="4F81BD" w:themeColor="accent1"/>
                <w:sz w:val="18"/>
                <w:szCs w:val="18"/>
                <w:u w:val="single" w:color="0000FF"/>
              </w:rPr>
              <w:t>tt</w:t>
            </w:r>
            <w:r w:rsidRPr="00B826F1">
              <w:rPr>
                <w:rFonts w:ascii="Calibri" w:eastAsia="Calibri" w:hAnsi="Calibri" w:cs="Calibri"/>
                <w:color w:val="4F81BD" w:themeColor="accent1"/>
                <w:spacing w:val="-1"/>
                <w:sz w:val="18"/>
                <w:szCs w:val="18"/>
                <w:u w:val="single" w:color="0000FF"/>
              </w:rPr>
              <w:t>ps</w:t>
            </w:r>
            <w:r w:rsidRPr="00B826F1">
              <w:rPr>
                <w:rFonts w:ascii="Calibri" w:eastAsia="Calibri" w:hAnsi="Calibri" w:cs="Calibri"/>
                <w:color w:val="4F81BD" w:themeColor="accent1"/>
                <w:sz w:val="18"/>
                <w:szCs w:val="18"/>
                <w:u w:val="single" w:color="0000FF"/>
              </w:rPr>
              <w:t>:/</w:t>
            </w:r>
            <w:hyperlink r:id="rId73">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www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s</w:t>
              </w:r>
              <w:r w:rsidRPr="00B826F1">
                <w:rPr>
                  <w:rFonts w:ascii="Calibri" w:eastAsia="Calibri" w:hAnsi="Calibri" w:cs="Calibri"/>
                  <w:color w:val="4F81BD" w:themeColor="accent1"/>
                  <w:sz w:val="18"/>
                  <w:szCs w:val="18"/>
                  <w:u w:val="single" w:color="0000FF"/>
                </w:rPr>
                <w:t>m</w:t>
              </w:r>
              <w:r w:rsidRPr="00B826F1">
                <w:rPr>
                  <w:rFonts w:ascii="Calibri" w:eastAsia="Calibri" w:hAnsi="Calibri" w:cs="Calibri"/>
                  <w:color w:val="4F81BD" w:themeColor="accent1"/>
                  <w:spacing w:val="-1"/>
                  <w:sz w:val="18"/>
                  <w:szCs w:val="18"/>
                  <w:u w:val="single" w:color="0000FF"/>
                </w:rPr>
                <w:t>ss</w:t>
              </w:r>
              <w:r w:rsidRPr="00B826F1">
                <w:rPr>
                  <w:rFonts w:ascii="Calibri" w:eastAsia="Calibri" w:hAnsi="Calibri" w:cs="Calibri"/>
                  <w:color w:val="4F81BD" w:themeColor="accent1"/>
                  <w:spacing w:val="2"/>
                  <w:sz w:val="18"/>
                  <w:szCs w:val="18"/>
                  <w:u w:val="single" w:color="0000FF"/>
                </w:rPr>
                <w:t>e</w:t>
              </w:r>
              <w:r w:rsidRPr="00B826F1">
                <w:rPr>
                  <w:rFonts w:ascii="Calibri" w:eastAsia="Calibri" w:hAnsi="Calibri" w:cs="Calibri"/>
                  <w:color w:val="4F81BD" w:themeColor="accent1"/>
                  <w:sz w:val="18"/>
                  <w:szCs w:val="18"/>
                  <w:u w:val="single" w:color="0000FF"/>
                </w:rPr>
                <w:t>rvi</w:t>
              </w:r>
              <w:r w:rsidRPr="00B826F1">
                <w:rPr>
                  <w:rFonts w:ascii="Calibri" w:eastAsia="Calibri" w:hAnsi="Calibri" w:cs="Calibri"/>
                  <w:color w:val="4F81BD" w:themeColor="accent1"/>
                  <w:spacing w:val="1"/>
                  <w:sz w:val="18"/>
                  <w:szCs w:val="18"/>
                  <w:u w:val="single" w:color="0000FF"/>
                </w:rPr>
                <w:t>c</w:t>
              </w:r>
              <w:r w:rsidRPr="00B826F1">
                <w:rPr>
                  <w:rFonts w:ascii="Calibri" w:eastAsia="Calibri" w:hAnsi="Calibri" w:cs="Calibri"/>
                  <w:color w:val="4F81BD" w:themeColor="accent1"/>
                  <w:spacing w:val="-1"/>
                  <w:sz w:val="18"/>
                  <w:szCs w:val="18"/>
                  <w:u w:val="single" w:color="0000FF"/>
                </w:rPr>
                <w:t>esn</w:t>
              </w:r>
              <w:r w:rsidRPr="00B826F1">
                <w:rPr>
                  <w:rFonts w:ascii="Calibri" w:eastAsia="Calibri" w:hAnsi="Calibri" w:cs="Calibri"/>
                  <w:color w:val="4F81BD" w:themeColor="accent1"/>
                  <w:spacing w:val="1"/>
                  <w:sz w:val="18"/>
                  <w:szCs w:val="18"/>
                  <w:u w:val="single" w:color="0000FF"/>
                </w:rPr>
                <w:t>ow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co</w:t>
              </w:r>
              <w:r w:rsidRPr="00B826F1">
                <w:rPr>
                  <w:rFonts w:ascii="Calibri" w:eastAsia="Calibri" w:hAnsi="Calibri" w:cs="Calibri"/>
                  <w:color w:val="4F81BD" w:themeColor="accent1"/>
                  <w:sz w:val="18"/>
                  <w:szCs w:val="18"/>
                  <w:u w:val="single" w:color="0000FF"/>
                </w:rPr>
                <w:t>m/f</w:t>
              </w:r>
              <w:r w:rsidRPr="00B826F1">
                <w:rPr>
                  <w:rFonts w:ascii="Calibri" w:eastAsia="Calibri" w:hAnsi="Calibri" w:cs="Calibri"/>
                  <w:color w:val="4F81BD" w:themeColor="accent1"/>
                  <w:spacing w:val="-1"/>
                  <w:sz w:val="18"/>
                  <w:szCs w:val="18"/>
                  <w:u w:val="single" w:color="0000FF"/>
                </w:rPr>
                <w:t>d</w:t>
              </w:r>
              <w:r w:rsidRPr="00B826F1">
                <w:rPr>
                  <w:rFonts w:ascii="Calibri" w:eastAsia="Calibri" w:hAnsi="Calibri" w:cs="Calibri"/>
                  <w:color w:val="4F81BD" w:themeColor="accent1"/>
                  <w:sz w:val="18"/>
                  <w:szCs w:val="18"/>
                  <w:u w:val="single" w:color="0000FF"/>
                </w:rPr>
                <w:t>/r</w:t>
              </w:r>
              <w:r w:rsidRPr="00B826F1">
                <w:rPr>
                  <w:rFonts w:ascii="Calibri" w:eastAsia="Calibri" w:hAnsi="Calibri" w:cs="Calibri"/>
                  <w:color w:val="4F81BD" w:themeColor="accent1"/>
                  <w:spacing w:val="-1"/>
                  <w:sz w:val="18"/>
                  <w:szCs w:val="18"/>
                  <w:u w:val="single" w:color="0000FF"/>
                </w:rPr>
                <w:t>eg</w:t>
              </w:r>
              <w:r w:rsidRPr="00B826F1">
                <w:rPr>
                  <w:rFonts w:ascii="Calibri" w:eastAsia="Calibri" w:hAnsi="Calibri" w:cs="Calibri"/>
                  <w:color w:val="4F81BD" w:themeColor="accent1"/>
                  <w:sz w:val="18"/>
                  <w:szCs w:val="18"/>
                  <w:u w:val="single" w:color="0000FF"/>
                </w:rPr>
                <w:t>i</w:t>
              </w:r>
              <w:r w:rsidRPr="00B826F1">
                <w:rPr>
                  <w:rFonts w:ascii="Calibri" w:eastAsia="Calibri" w:hAnsi="Calibri" w:cs="Calibri"/>
                  <w:color w:val="4F81BD" w:themeColor="accent1"/>
                  <w:spacing w:val="2"/>
                  <w:sz w:val="18"/>
                  <w:szCs w:val="18"/>
                  <w:u w:val="single" w:color="0000FF"/>
                </w:rPr>
                <w:t>s</w:t>
              </w:r>
              <w:r w:rsidRPr="00B826F1">
                <w:rPr>
                  <w:rFonts w:ascii="Calibri" w:eastAsia="Calibri" w:hAnsi="Calibri" w:cs="Calibri"/>
                  <w:color w:val="4F81BD" w:themeColor="accent1"/>
                  <w:sz w:val="18"/>
                  <w:szCs w:val="18"/>
                  <w:u w:val="single" w:color="0000FF"/>
                </w:rPr>
                <w:t>t</w:t>
              </w:r>
              <w:r w:rsidRPr="00B826F1">
                <w:rPr>
                  <w:rFonts w:ascii="Calibri" w:eastAsia="Calibri" w:hAnsi="Calibri" w:cs="Calibri"/>
                  <w:color w:val="4F81BD" w:themeColor="accent1"/>
                  <w:spacing w:val="-1"/>
                  <w:sz w:val="18"/>
                  <w:szCs w:val="18"/>
                  <w:u w:val="single" w:color="0000FF"/>
                </w:rPr>
                <w:t>e</w:t>
              </w:r>
              <w:r w:rsidRPr="00B826F1">
                <w:rPr>
                  <w:rFonts w:ascii="Calibri" w:eastAsia="Calibri" w:hAnsi="Calibri" w:cs="Calibri"/>
                  <w:color w:val="4F81BD" w:themeColor="accent1"/>
                  <w:sz w:val="18"/>
                  <w:szCs w:val="18"/>
                  <w:u w:val="single" w:color="0000FF"/>
                </w:rPr>
                <w:t>r</w:t>
              </w:r>
              <w:r w:rsidRPr="00B826F1">
                <w:rPr>
                  <w:rFonts w:ascii="Calibri" w:eastAsia="Calibri" w:hAnsi="Calibri" w:cs="Calibri"/>
                  <w:color w:val="4F81BD" w:themeColor="accent1"/>
                  <w:spacing w:val="1"/>
                  <w:sz w:val="18"/>
                  <w:szCs w:val="18"/>
                  <w:u w:val="single" w:color="0000FF"/>
                </w:rPr>
                <w:t>n</w:t>
              </w:r>
              <w:r w:rsidRPr="00B826F1">
                <w:rPr>
                  <w:rFonts w:ascii="Calibri" w:eastAsia="Calibri" w:hAnsi="Calibri" w:cs="Calibri"/>
                  <w:color w:val="4F81BD" w:themeColor="accent1"/>
                  <w:spacing w:val="-1"/>
                  <w:sz w:val="18"/>
                  <w:szCs w:val="18"/>
                  <w:u w:val="single" w:color="0000FF"/>
                </w:rPr>
                <w:t>e</w:t>
              </w:r>
              <w:r w:rsidRPr="00B826F1">
                <w:rPr>
                  <w:rFonts w:ascii="Calibri" w:eastAsia="Calibri" w:hAnsi="Calibri" w:cs="Calibri"/>
                  <w:color w:val="4F81BD" w:themeColor="accent1"/>
                  <w:spacing w:val="1"/>
                  <w:sz w:val="18"/>
                  <w:szCs w:val="18"/>
                  <w:u w:val="single" w:color="0000FF"/>
                </w:rPr>
                <w:t>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xs</w:t>
              </w:r>
              <w:r w:rsidRPr="00B826F1">
                <w:rPr>
                  <w:rFonts w:ascii="Calibri" w:eastAsia="Calibri" w:hAnsi="Calibri" w:cs="Calibri"/>
                  <w:color w:val="4F81BD" w:themeColor="accent1"/>
                  <w:sz w:val="18"/>
                  <w:szCs w:val="18"/>
                  <w:u w:val="single" w:color="0000FF"/>
                </w:rPr>
                <w:t>l/a</w:t>
              </w:r>
              <w:r w:rsidRPr="00B826F1">
                <w:rPr>
                  <w:rFonts w:ascii="Calibri" w:eastAsia="Calibri" w:hAnsi="Calibri" w:cs="Calibri"/>
                  <w:color w:val="4F81BD" w:themeColor="accent1"/>
                  <w:spacing w:val="2"/>
                  <w:sz w:val="18"/>
                  <w:szCs w:val="18"/>
                  <w:u w:val="single" w:color="0000FF"/>
                </w:rPr>
                <w:t>r</w:t>
              </w:r>
              <w:r w:rsidRPr="00B826F1">
                <w:rPr>
                  <w:rFonts w:ascii="Calibri" w:eastAsia="Calibri" w:hAnsi="Calibri" w:cs="Calibri"/>
                  <w:color w:val="4F81BD" w:themeColor="accent1"/>
                  <w:sz w:val="18"/>
                  <w:szCs w:val="18"/>
                  <w:u w:val="single" w:color="0000FF"/>
                </w:rPr>
                <w:t>i</w:t>
              </w:r>
              <w:r w:rsidRPr="00B826F1">
                <w:rPr>
                  <w:rFonts w:ascii="Calibri" w:eastAsia="Calibri" w:hAnsi="Calibri" w:cs="Calibri"/>
                  <w:color w:val="4F81BD" w:themeColor="accent1"/>
                  <w:spacing w:val="1"/>
                  <w:sz w:val="18"/>
                  <w:szCs w:val="18"/>
                  <w:u w:val="single" w:color="0000FF"/>
                </w:rPr>
                <w:t>zo</w:t>
              </w:r>
              <w:r w:rsidRPr="00B826F1">
                <w:rPr>
                  <w:rFonts w:ascii="Calibri" w:eastAsia="Calibri" w:hAnsi="Calibri" w:cs="Calibri"/>
                  <w:color w:val="4F81BD" w:themeColor="accent1"/>
                  <w:spacing w:val="-1"/>
                  <w:sz w:val="18"/>
                  <w:szCs w:val="18"/>
                  <w:u w:val="single" w:color="0000FF"/>
                </w:rPr>
                <w:t>n</w:t>
              </w:r>
              <w:r w:rsidRPr="00B826F1">
                <w:rPr>
                  <w:rFonts w:ascii="Calibri" w:eastAsia="Calibri" w:hAnsi="Calibri" w:cs="Calibri"/>
                  <w:color w:val="4F81BD" w:themeColor="accent1"/>
                  <w:sz w:val="18"/>
                  <w:szCs w:val="18"/>
                  <w:u w:val="single" w:color="0000FF"/>
                </w:rPr>
                <w:t>a/i</w:t>
              </w:r>
              <w:r w:rsidRPr="00B826F1">
                <w:rPr>
                  <w:rFonts w:ascii="Calibri" w:eastAsia="Calibri" w:hAnsi="Calibri" w:cs="Calibri"/>
                  <w:color w:val="4F81BD" w:themeColor="accent1"/>
                  <w:spacing w:val="1"/>
                  <w:sz w:val="18"/>
                  <w:szCs w:val="18"/>
                  <w:u w:val="single" w:color="0000FF"/>
                </w:rPr>
                <w:t>n</w:t>
              </w:r>
              <w:r w:rsidRPr="00B826F1">
                <w:rPr>
                  <w:rFonts w:ascii="Calibri" w:eastAsia="Calibri" w:hAnsi="Calibri" w:cs="Calibri"/>
                  <w:color w:val="4F81BD" w:themeColor="accent1"/>
                  <w:spacing w:val="-1"/>
                  <w:sz w:val="18"/>
                  <w:szCs w:val="18"/>
                  <w:u w:val="single" w:color="0000FF"/>
                </w:rPr>
                <w:t>dex</w:t>
              </w:r>
              <w:r w:rsidRPr="00B826F1">
                <w:rPr>
                  <w:rFonts w:ascii="Calibri" w:eastAsia="Calibri" w:hAnsi="Calibri" w:cs="Calibri"/>
                  <w:color w:val="4F81BD" w:themeColor="accent1"/>
                  <w:spacing w:val="3"/>
                  <w:sz w:val="18"/>
                  <w:szCs w:val="18"/>
                  <w:u w:val="single" w:color="0000FF"/>
                </w:rPr>
                <w:t>.</w:t>
              </w:r>
              <w:r w:rsidRPr="00B826F1">
                <w:rPr>
                  <w:rFonts w:ascii="Calibri" w:eastAsia="Calibri" w:hAnsi="Calibri" w:cs="Calibri"/>
                  <w:color w:val="4F81BD" w:themeColor="accent1"/>
                  <w:spacing w:val="-1"/>
                  <w:sz w:val="18"/>
                  <w:szCs w:val="18"/>
                  <w:u w:val="single" w:color="0000FF"/>
                </w:rPr>
                <w:t>h</w:t>
              </w:r>
              <w:r w:rsidRPr="00B826F1">
                <w:rPr>
                  <w:rFonts w:ascii="Calibri" w:eastAsia="Calibri" w:hAnsi="Calibri" w:cs="Calibri"/>
                  <w:color w:val="4F81BD" w:themeColor="accent1"/>
                  <w:sz w:val="18"/>
                  <w:szCs w:val="18"/>
                  <w:u w:val="single" w:color="0000FF"/>
                </w:rPr>
                <w:t>tm</w:t>
              </w:r>
            </w:hyperlink>
          </w:p>
        </w:tc>
      </w:tr>
      <w:tr w:rsidR="006C33E8" w14:paraId="0D680036" w14:textId="77777777">
        <w:trPr>
          <w:trHeight w:hRule="exact" w:val="406"/>
        </w:trPr>
        <w:tc>
          <w:tcPr>
            <w:tcW w:w="2160" w:type="dxa"/>
            <w:tcBorders>
              <w:top w:val="single" w:sz="4" w:space="0" w:color="000000"/>
              <w:left w:val="single" w:sz="4" w:space="0" w:color="000000"/>
              <w:bottom w:val="single" w:sz="4" w:space="0" w:color="000000"/>
              <w:right w:val="single" w:sz="4" w:space="0" w:color="000000"/>
            </w:tcBorders>
          </w:tcPr>
          <w:p w14:paraId="237A5BCF" w14:textId="77777777" w:rsidR="006C33E8" w:rsidRPr="00B826F1" w:rsidRDefault="00295371">
            <w:pPr>
              <w:ind w:left="102"/>
              <w:rPr>
                <w:rFonts w:ascii="Calibri" w:eastAsia="Calibri" w:hAnsi="Calibri" w:cs="Calibri"/>
                <w:sz w:val="18"/>
                <w:szCs w:val="18"/>
              </w:rPr>
            </w:pPr>
            <w:r w:rsidRPr="00B826F1">
              <w:rPr>
                <w:rFonts w:ascii="Calibri" w:eastAsia="Calibri" w:hAnsi="Calibri" w:cs="Calibri"/>
                <w:sz w:val="18"/>
                <w:szCs w:val="18"/>
              </w:rPr>
              <w:t>Calif</w:t>
            </w:r>
            <w:r w:rsidRPr="00B826F1">
              <w:rPr>
                <w:rFonts w:ascii="Calibri" w:eastAsia="Calibri" w:hAnsi="Calibri" w:cs="Calibri"/>
                <w:spacing w:val="1"/>
                <w:sz w:val="18"/>
                <w:szCs w:val="18"/>
              </w:rPr>
              <w:t>o</w:t>
            </w:r>
            <w:r w:rsidRPr="00B826F1">
              <w:rPr>
                <w:rFonts w:ascii="Calibri" w:eastAsia="Calibri" w:hAnsi="Calibri" w:cs="Calibri"/>
                <w:sz w:val="18"/>
                <w:szCs w:val="18"/>
              </w:rPr>
              <w:t>r</w:t>
            </w:r>
            <w:r w:rsidRPr="00B826F1">
              <w:rPr>
                <w:rFonts w:ascii="Calibri" w:eastAsia="Calibri" w:hAnsi="Calibri" w:cs="Calibri"/>
                <w:spacing w:val="-1"/>
                <w:sz w:val="18"/>
                <w:szCs w:val="18"/>
              </w:rPr>
              <w:t>n</w:t>
            </w:r>
            <w:r w:rsidRPr="00B826F1">
              <w:rPr>
                <w:rFonts w:ascii="Calibri" w:eastAsia="Calibri" w:hAnsi="Calibri" w:cs="Calibri"/>
                <w:sz w:val="18"/>
                <w:szCs w:val="18"/>
              </w:rPr>
              <w:t>ia</w:t>
            </w:r>
            <w:r w:rsidRPr="00B826F1">
              <w:rPr>
                <w:rFonts w:ascii="Calibri" w:eastAsia="Calibri" w:hAnsi="Calibri" w:cs="Calibri"/>
                <w:spacing w:val="-7"/>
                <w:sz w:val="18"/>
                <w:szCs w:val="18"/>
              </w:rPr>
              <w:t xml:space="preserve"> </w:t>
            </w:r>
            <w:r w:rsidRPr="00B826F1">
              <w:rPr>
                <w:rFonts w:ascii="Calibri" w:eastAsia="Calibri" w:hAnsi="Calibri" w:cs="Calibri"/>
                <w:spacing w:val="1"/>
                <w:sz w:val="18"/>
                <w:szCs w:val="18"/>
              </w:rPr>
              <w:t>B</w:t>
            </w:r>
            <w:r w:rsidRPr="00B826F1">
              <w:rPr>
                <w:rFonts w:ascii="Calibri" w:eastAsia="Calibri" w:hAnsi="Calibri" w:cs="Calibri"/>
                <w:sz w:val="18"/>
                <w:szCs w:val="18"/>
              </w:rPr>
              <w:t>a</w:t>
            </w:r>
            <w:r w:rsidRPr="00B826F1">
              <w:rPr>
                <w:rFonts w:ascii="Calibri" w:eastAsia="Calibri" w:hAnsi="Calibri" w:cs="Calibri"/>
                <w:spacing w:val="-1"/>
                <w:sz w:val="18"/>
                <w:szCs w:val="18"/>
              </w:rPr>
              <w:t>n</w:t>
            </w:r>
            <w:r w:rsidRPr="00B826F1">
              <w:rPr>
                <w:rFonts w:ascii="Calibri" w:eastAsia="Calibri" w:hAnsi="Calibri" w:cs="Calibri"/>
                <w:sz w:val="18"/>
                <w:szCs w:val="18"/>
              </w:rPr>
              <w:t>k</w:t>
            </w:r>
            <w:r w:rsidRPr="00B826F1">
              <w:rPr>
                <w:rFonts w:ascii="Calibri" w:eastAsia="Calibri" w:hAnsi="Calibri" w:cs="Calibri"/>
                <w:spacing w:val="-4"/>
                <w:sz w:val="18"/>
                <w:szCs w:val="18"/>
              </w:rPr>
              <w:t xml:space="preserve"> </w:t>
            </w:r>
            <w:r w:rsidRPr="00B826F1">
              <w:rPr>
                <w:rFonts w:ascii="Calibri" w:eastAsia="Calibri" w:hAnsi="Calibri" w:cs="Calibri"/>
                <w:sz w:val="18"/>
                <w:szCs w:val="18"/>
              </w:rPr>
              <w:t>&amp;</w:t>
            </w:r>
            <w:r w:rsidRPr="00B826F1">
              <w:rPr>
                <w:rFonts w:ascii="Calibri" w:eastAsia="Calibri" w:hAnsi="Calibri" w:cs="Calibri"/>
                <w:spacing w:val="-1"/>
                <w:sz w:val="18"/>
                <w:szCs w:val="18"/>
              </w:rPr>
              <w:t xml:space="preserve"> </w:t>
            </w:r>
            <w:r w:rsidRPr="00B826F1">
              <w:rPr>
                <w:rFonts w:ascii="Calibri" w:eastAsia="Calibri" w:hAnsi="Calibri" w:cs="Calibri"/>
                <w:spacing w:val="1"/>
                <w:sz w:val="18"/>
                <w:szCs w:val="18"/>
              </w:rPr>
              <w:t>T</w:t>
            </w:r>
            <w:r w:rsidRPr="00B826F1">
              <w:rPr>
                <w:rFonts w:ascii="Calibri" w:eastAsia="Calibri" w:hAnsi="Calibri" w:cs="Calibri"/>
                <w:sz w:val="18"/>
                <w:szCs w:val="18"/>
              </w:rPr>
              <w:t>r</w:t>
            </w:r>
            <w:r w:rsidRPr="00B826F1">
              <w:rPr>
                <w:rFonts w:ascii="Calibri" w:eastAsia="Calibri" w:hAnsi="Calibri" w:cs="Calibri"/>
                <w:spacing w:val="-1"/>
                <w:sz w:val="18"/>
                <w:szCs w:val="18"/>
              </w:rPr>
              <w:t>us</w:t>
            </w:r>
            <w:r w:rsidRPr="00B826F1">
              <w:rPr>
                <w:rFonts w:ascii="Calibri" w:eastAsia="Calibri" w:hAnsi="Calibri" w:cs="Calibri"/>
                <w:sz w:val="18"/>
                <w:szCs w:val="18"/>
              </w:rPr>
              <w:t>t</w:t>
            </w:r>
          </w:p>
        </w:tc>
        <w:tc>
          <w:tcPr>
            <w:tcW w:w="8280" w:type="dxa"/>
            <w:tcBorders>
              <w:top w:val="single" w:sz="4" w:space="0" w:color="000000"/>
              <w:left w:val="single" w:sz="4" w:space="0" w:color="000000"/>
              <w:bottom w:val="single" w:sz="4" w:space="0" w:color="000000"/>
              <w:right w:val="single" w:sz="4" w:space="0" w:color="000000"/>
            </w:tcBorders>
          </w:tcPr>
          <w:p w14:paraId="2820CD12" w14:textId="77777777" w:rsidR="006C33E8" w:rsidRPr="00B826F1" w:rsidRDefault="00295371">
            <w:pPr>
              <w:ind w:left="102"/>
              <w:rPr>
                <w:rFonts w:ascii="Calibri" w:eastAsia="Calibri" w:hAnsi="Calibri" w:cs="Calibri"/>
                <w:color w:val="4F81BD" w:themeColor="accent1"/>
                <w:sz w:val="18"/>
                <w:szCs w:val="18"/>
              </w:rPr>
            </w:pPr>
            <w:r w:rsidRPr="00B826F1">
              <w:rPr>
                <w:rFonts w:ascii="Calibri" w:eastAsia="Calibri" w:hAnsi="Calibri" w:cs="Calibri"/>
                <w:color w:val="4F81BD" w:themeColor="accent1"/>
                <w:spacing w:val="-1"/>
                <w:sz w:val="18"/>
                <w:szCs w:val="18"/>
                <w:u w:val="single" w:color="0000FF"/>
              </w:rPr>
              <w:t>h</w:t>
            </w:r>
            <w:r w:rsidRPr="00B826F1">
              <w:rPr>
                <w:rFonts w:ascii="Calibri" w:eastAsia="Calibri" w:hAnsi="Calibri" w:cs="Calibri"/>
                <w:color w:val="4F81BD" w:themeColor="accent1"/>
                <w:sz w:val="18"/>
                <w:szCs w:val="18"/>
                <w:u w:val="single" w:color="0000FF"/>
              </w:rPr>
              <w:t>tt</w:t>
            </w:r>
            <w:r w:rsidRPr="00B826F1">
              <w:rPr>
                <w:rFonts w:ascii="Calibri" w:eastAsia="Calibri" w:hAnsi="Calibri" w:cs="Calibri"/>
                <w:color w:val="4F81BD" w:themeColor="accent1"/>
                <w:spacing w:val="-1"/>
                <w:sz w:val="18"/>
                <w:szCs w:val="18"/>
                <w:u w:val="single" w:color="0000FF"/>
              </w:rPr>
              <w:t>ps</w:t>
            </w:r>
            <w:r w:rsidRPr="00B826F1">
              <w:rPr>
                <w:rFonts w:ascii="Calibri" w:eastAsia="Calibri" w:hAnsi="Calibri" w:cs="Calibri"/>
                <w:color w:val="4F81BD" w:themeColor="accent1"/>
                <w:sz w:val="18"/>
                <w:szCs w:val="18"/>
                <w:u w:val="single" w:color="0000FF"/>
              </w:rPr>
              <w:t>:/</w:t>
            </w:r>
            <w:hyperlink r:id="rId74">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www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s</w:t>
              </w:r>
              <w:r w:rsidRPr="00B826F1">
                <w:rPr>
                  <w:rFonts w:ascii="Calibri" w:eastAsia="Calibri" w:hAnsi="Calibri" w:cs="Calibri"/>
                  <w:color w:val="4F81BD" w:themeColor="accent1"/>
                  <w:sz w:val="18"/>
                  <w:szCs w:val="18"/>
                  <w:u w:val="single" w:color="0000FF"/>
                </w:rPr>
                <w:t>m</w:t>
              </w:r>
              <w:r w:rsidRPr="00B826F1">
                <w:rPr>
                  <w:rFonts w:ascii="Calibri" w:eastAsia="Calibri" w:hAnsi="Calibri" w:cs="Calibri"/>
                  <w:color w:val="4F81BD" w:themeColor="accent1"/>
                  <w:spacing w:val="-1"/>
                  <w:sz w:val="18"/>
                  <w:szCs w:val="18"/>
                  <w:u w:val="single" w:color="0000FF"/>
                </w:rPr>
                <w:t>ss</w:t>
              </w:r>
              <w:r w:rsidRPr="00B826F1">
                <w:rPr>
                  <w:rFonts w:ascii="Calibri" w:eastAsia="Calibri" w:hAnsi="Calibri" w:cs="Calibri"/>
                  <w:color w:val="4F81BD" w:themeColor="accent1"/>
                  <w:spacing w:val="2"/>
                  <w:sz w:val="18"/>
                  <w:szCs w:val="18"/>
                  <w:u w:val="single" w:color="0000FF"/>
                </w:rPr>
                <w:t>e</w:t>
              </w:r>
              <w:r w:rsidRPr="00B826F1">
                <w:rPr>
                  <w:rFonts w:ascii="Calibri" w:eastAsia="Calibri" w:hAnsi="Calibri" w:cs="Calibri"/>
                  <w:color w:val="4F81BD" w:themeColor="accent1"/>
                  <w:sz w:val="18"/>
                  <w:szCs w:val="18"/>
                  <w:u w:val="single" w:color="0000FF"/>
                </w:rPr>
                <w:t>rvi</w:t>
              </w:r>
              <w:r w:rsidRPr="00B826F1">
                <w:rPr>
                  <w:rFonts w:ascii="Calibri" w:eastAsia="Calibri" w:hAnsi="Calibri" w:cs="Calibri"/>
                  <w:color w:val="4F81BD" w:themeColor="accent1"/>
                  <w:spacing w:val="1"/>
                  <w:sz w:val="18"/>
                  <w:szCs w:val="18"/>
                  <w:u w:val="single" w:color="0000FF"/>
                </w:rPr>
                <w:t>c</w:t>
              </w:r>
              <w:r w:rsidRPr="00B826F1">
                <w:rPr>
                  <w:rFonts w:ascii="Calibri" w:eastAsia="Calibri" w:hAnsi="Calibri" w:cs="Calibri"/>
                  <w:color w:val="4F81BD" w:themeColor="accent1"/>
                  <w:spacing w:val="-1"/>
                  <w:sz w:val="18"/>
                  <w:szCs w:val="18"/>
                  <w:u w:val="single" w:color="0000FF"/>
                </w:rPr>
                <w:t>esn</w:t>
              </w:r>
              <w:r w:rsidRPr="00B826F1">
                <w:rPr>
                  <w:rFonts w:ascii="Calibri" w:eastAsia="Calibri" w:hAnsi="Calibri" w:cs="Calibri"/>
                  <w:color w:val="4F81BD" w:themeColor="accent1"/>
                  <w:spacing w:val="1"/>
                  <w:sz w:val="18"/>
                  <w:szCs w:val="18"/>
                  <w:u w:val="single" w:color="0000FF"/>
                </w:rPr>
                <w:t>ow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co</w:t>
              </w:r>
              <w:r w:rsidRPr="00B826F1">
                <w:rPr>
                  <w:rFonts w:ascii="Calibri" w:eastAsia="Calibri" w:hAnsi="Calibri" w:cs="Calibri"/>
                  <w:color w:val="4F81BD" w:themeColor="accent1"/>
                  <w:sz w:val="18"/>
                  <w:szCs w:val="18"/>
                  <w:u w:val="single" w:color="0000FF"/>
                </w:rPr>
                <w:t>m/f</w:t>
              </w:r>
              <w:r w:rsidRPr="00B826F1">
                <w:rPr>
                  <w:rFonts w:ascii="Calibri" w:eastAsia="Calibri" w:hAnsi="Calibri" w:cs="Calibri"/>
                  <w:color w:val="4F81BD" w:themeColor="accent1"/>
                  <w:spacing w:val="-1"/>
                  <w:sz w:val="18"/>
                  <w:szCs w:val="18"/>
                  <w:u w:val="single" w:color="0000FF"/>
                </w:rPr>
                <w:t>d</w:t>
              </w:r>
              <w:r w:rsidRPr="00B826F1">
                <w:rPr>
                  <w:rFonts w:ascii="Calibri" w:eastAsia="Calibri" w:hAnsi="Calibri" w:cs="Calibri"/>
                  <w:color w:val="4F81BD" w:themeColor="accent1"/>
                  <w:sz w:val="18"/>
                  <w:szCs w:val="18"/>
                  <w:u w:val="single" w:color="0000FF"/>
                </w:rPr>
                <w:t>/r</w:t>
              </w:r>
              <w:r w:rsidRPr="00B826F1">
                <w:rPr>
                  <w:rFonts w:ascii="Calibri" w:eastAsia="Calibri" w:hAnsi="Calibri" w:cs="Calibri"/>
                  <w:color w:val="4F81BD" w:themeColor="accent1"/>
                  <w:spacing w:val="-1"/>
                  <w:sz w:val="18"/>
                  <w:szCs w:val="18"/>
                  <w:u w:val="single" w:color="0000FF"/>
                </w:rPr>
                <w:t>eg</w:t>
              </w:r>
              <w:r w:rsidRPr="00B826F1">
                <w:rPr>
                  <w:rFonts w:ascii="Calibri" w:eastAsia="Calibri" w:hAnsi="Calibri" w:cs="Calibri"/>
                  <w:color w:val="4F81BD" w:themeColor="accent1"/>
                  <w:sz w:val="18"/>
                  <w:szCs w:val="18"/>
                  <w:u w:val="single" w:color="0000FF"/>
                </w:rPr>
                <w:t>i</w:t>
              </w:r>
              <w:r w:rsidRPr="00B826F1">
                <w:rPr>
                  <w:rFonts w:ascii="Calibri" w:eastAsia="Calibri" w:hAnsi="Calibri" w:cs="Calibri"/>
                  <w:color w:val="4F81BD" w:themeColor="accent1"/>
                  <w:spacing w:val="2"/>
                  <w:sz w:val="18"/>
                  <w:szCs w:val="18"/>
                  <w:u w:val="single" w:color="0000FF"/>
                </w:rPr>
                <w:t>s</w:t>
              </w:r>
              <w:r w:rsidRPr="00B826F1">
                <w:rPr>
                  <w:rFonts w:ascii="Calibri" w:eastAsia="Calibri" w:hAnsi="Calibri" w:cs="Calibri"/>
                  <w:color w:val="4F81BD" w:themeColor="accent1"/>
                  <w:sz w:val="18"/>
                  <w:szCs w:val="18"/>
                  <w:u w:val="single" w:color="0000FF"/>
                </w:rPr>
                <w:t>t</w:t>
              </w:r>
              <w:r w:rsidRPr="00B826F1">
                <w:rPr>
                  <w:rFonts w:ascii="Calibri" w:eastAsia="Calibri" w:hAnsi="Calibri" w:cs="Calibri"/>
                  <w:color w:val="4F81BD" w:themeColor="accent1"/>
                  <w:spacing w:val="-1"/>
                  <w:sz w:val="18"/>
                  <w:szCs w:val="18"/>
                  <w:u w:val="single" w:color="0000FF"/>
                </w:rPr>
                <w:t>e</w:t>
              </w:r>
              <w:r w:rsidRPr="00B826F1">
                <w:rPr>
                  <w:rFonts w:ascii="Calibri" w:eastAsia="Calibri" w:hAnsi="Calibri" w:cs="Calibri"/>
                  <w:color w:val="4F81BD" w:themeColor="accent1"/>
                  <w:sz w:val="18"/>
                  <w:szCs w:val="18"/>
                  <w:u w:val="single" w:color="0000FF"/>
                </w:rPr>
                <w:t>r</w:t>
              </w:r>
              <w:r w:rsidRPr="00B826F1">
                <w:rPr>
                  <w:rFonts w:ascii="Calibri" w:eastAsia="Calibri" w:hAnsi="Calibri" w:cs="Calibri"/>
                  <w:color w:val="4F81BD" w:themeColor="accent1"/>
                  <w:spacing w:val="1"/>
                  <w:sz w:val="18"/>
                  <w:szCs w:val="18"/>
                  <w:u w:val="single" w:color="0000FF"/>
                </w:rPr>
                <w:t>n</w:t>
              </w:r>
              <w:r w:rsidRPr="00B826F1">
                <w:rPr>
                  <w:rFonts w:ascii="Calibri" w:eastAsia="Calibri" w:hAnsi="Calibri" w:cs="Calibri"/>
                  <w:color w:val="4F81BD" w:themeColor="accent1"/>
                  <w:spacing w:val="-1"/>
                  <w:sz w:val="18"/>
                  <w:szCs w:val="18"/>
                  <w:u w:val="single" w:color="0000FF"/>
                </w:rPr>
                <w:t>e</w:t>
              </w:r>
              <w:r w:rsidRPr="00B826F1">
                <w:rPr>
                  <w:rFonts w:ascii="Calibri" w:eastAsia="Calibri" w:hAnsi="Calibri" w:cs="Calibri"/>
                  <w:color w:val="4F81BD" w:themeColor="accent1"/>
                  <w:spacing w:val="1"/>
                  <w:sz w:val="18"/>
                  <w:szCs w:val="18"/>
                  <w:u w:val="single" w:color="0000FF"/>
                </w:rPr>
                <w:t>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xs</w:t>
              </w:r>
              <w:r w:rsidRPr="00B826F1">
                <w:rPr>
                  <w:rFonts w:ascii="Calibri" w:eastAsia="Calibri" w:hAnsi="Calibri" w:cs="Calibri"/>
                  <w:color w:val="4F81BD" w:themeColor="accent1"/>
                  <w:sz w:val="18"/>
                  <w:szCs w:val="18"/>
                  <w:u w:val="single" w:color="0000FF"/>
                </w:rPr>
                <w:t>l/</w:t>
              </w:r>
              <w:r w:rsidRPr="00B826F1">
                <w:rPr>
                  <w:rFonts w:ascii="Calibri" w:eastAsia="Calibri" w:hAnsi="Calibri" w:cs="Calibri"/>
                  <w:color w:val="4F81BD" w:themeColor="accent1"/>
                  <w:spacing w:val="1"/>
                  <w:sz w:val="18"/>
                  <w:szCs w:val="18"/>
                  <w:u w:val="single" w:color="0000FF"/>
                </w:rPr>
                <w:t>c</w:t>
              </w:r>
              <w:r w:rsidRPr="00B826F1">
                <w:rPr>
                  <w:rFonts w:ascii="Calibri" w:eastAsia="Calibri" w:hAnsi="Calibri" w:cs="Calibri"/>
                  <w:color w:val="4F81BD" w:themeColor="accent1"/>
                  <w:sz w:val="18"/>
                  <w:szCs w:val="18"/>
                  <w:u w:val="single" w:color="0000FF"/>
                </w:rPr>
                <w:t>a</w:t>
              </w:r>
              <w:r w:rsidRPr="00B826F1">
                <w:rPr>
                  <w:rFonts w:ascii="Calibri" w:eastAsia="Calibri" w:hAnsi="Calibri" w:cs="Calibri"/>
                  <w:color w:val="4F81BD" w:themeColor="accent1"/>
                  <w:spacing w:val="2"/>
                  <w:sz w:val="18"/>
                  <w:szCs w:val="18"/>
                  <w:u w:val="single" w:color="0000FF"/>
                </w:rPr>
                <w:t>l</w:t>
              </w:r>
              <w:r w:rsidRPr="00B826F1">
                <w:rPr>
                  <w:rFonts w:ascii="Calibri" w:eastAsia="Calibri" w:hAnsi="Calibri" w:cs="Calibri"/>
                  <w:color w:val="4F81BD" w:themeColor="accent1"/>
                  <w:spacing w:val="-1"/>
                  <w:sz w:val="18"/>
                  <w:szCs w:val="18"/>
                  <w:u w:val="single" w:color="0000FF"/>
                </w:rPr>
                <w:t>b</w:t>
              </w:r>
              <w:r w:rsidRPr="00B826F1">
                <w:rPr>
                  <w:rFonts w:ascii="Calibri" w:eastAsia="Calibri" w:hAnsi="Calibri" w:cs="Calibri"/>
                  <w:color w:val="4F81BD" w:themeColor="accent1"/>
                  <w:sz w:val="18"/>
                  <w:szCs w:val="18"/>
                  <w:u w:val="single" w:color="0000FF"/>
                </w:rPr>
                <w:t>a</w:t>
              </w:r>
              <w:r w:rsidRPr="00B826F1">
                <w:rPr>
                  <w:rFonts w:ascii="Calibri" w:eastAsia="Calibri" w:hAnsi="Calibri" w:cs="Calibri"/>
                  <w:color w:val="4F81BD" w:themeColor="accent1"/>
                  <w:spacing w:val="-1"/>
                  <w:sz w:val="18"/>
                  <w:szCs w:val="18"/>
                  <w:u w:val="single" w:color="0000FF"/>
                </w:rPr>
                <w:t>n</w:t>
              </w:r>
              <w:r w:rsidRPr="00B826F1">
                <w:rPr>
                  <w:rFonts w:ascii="Calibri" w:eastAsia="Calibri" w:hAnsi="Calibri" w:cs="Calibri"/>
                  <w:color w:val="4F81BD" w:themeColor="accent1"/>
                  <w:sz w:val="18"/>
                  <w:szCs w:val="18"/>
                  <w:u w:val="single" w:color="0000FF"/>
                </w:rPr>
                <w:t>kt</w:t>
              </w:r>
              <w:r w:rsidRPr="00B826F1">
                <w:rPr>
                  <w:rFonts w:ascii="Calibri" w:eastAsia="Calibri" w:hAnsi="Calibri" w:cs="Calibri"/>
                  <w:color w:val="4F81BD" w:themeColor="accent1"/>
                  <w:spacing w:val="2"/>
                  <w:sz w:val="18"/>
                  <w:szCs w:val="18"/>
                  <w:u w:val="single" w:color="0000FF"/>
                </w:rPr>
                <w:t>r</w:t>
              </w:r>
              <w:r w:rsidRPr="00B826F1">
                <w:rPr>
                  <w:rFonts w:ascii="Calibri" w:eastAsia="Calibri" w:hAnsi="Calibri" w:cs="Calibri"/>
                  <w:color w:val="4F81BD" w:themeColor="accent1"/>
                  <w:spacing w:val="1"/>
                  <w:sz w:val="18"/>
                  <w:szCs w:val="18"/>
                  <w:u w:val="single" w:color="0000FF"/>
                </w:rPr>
                <w:t>u</w:t>
              </w:r>
              <w:r w:rsidRPr="00B826F1">
                <w:rPr>
                  <w:rFonts w:ascii="Calibri" w:eastAsia="Calibri" w:hAnsi="Calibri" w:cs="Calibri"/>
                  <w:color w:val="4F81BD" w:themeColor="accent1"/>
                  <w:spacing w:val="-1"/>
                  <w:sz w:val="18"/>
                  <w:szCs w:val="18"/>
                  <w:u w:val="single" w:color="0000FF"/>
                </w:rPr>
                <w:t>s</w:t>
              </w:r>
              <w:r w:rsidRPr="00B826F1">
                <w:rPr>
                  <w:rFonts w:ascii="Calibri" w:eastAsia="Calibri" w:hAnsi="Calibri" w:cs="Calibri"/>
                  <w:color w:val="4F81BD" w:themeColor="accent1"/>
                  <w:sz w:val="18"/>
                  <w:szCs w:val="18"/>
                  <w:u w:val="single" w:color="0000FF"/>
                </w:rPr>
                <w:t>t/i</w:t>
              </w:r>
              <w:r w:rsidRPr="00B826F1">
                <w:rPr>
                  <w:rFonts w:ascii="Calibri" w:eastAsia="Calibri" w:hAnsi="Calibri" w:cs="Calibri"/>
                  <w:color w:val="4F81BD" w:themeColor="accent1"/>
                  <w:spacing w:val="-1"/>
                  <w:sz w:val="18"/>
                  <w:szCs w:val="18"/>
                  <w:u w:val="single" w:color="0000FF"/>
                </w:rPr>
                <w:t>n</w:t>
              </w:r>
              <w:r w:rsidRPr="00B826F1">
                <w:rPr>
                  <w:rFonts w:ascii="Calibri" w:eastAsia="Calibri" w:hAnsi="Calibri" w:cs="Calibri"/>
                  <w:color w:val="4F81BD" w:themeColor="accent1"/>
                  <w:spacing w:val="1"/>
                  <w:sz w:val="18"/>
                  <w:szCs w:val="18"/>
                  <w:u w:val="single" w:color="0000FF"/>
                </w:rPr>
                <w:t>d</w:t>
              </w:r>
              <w:r w:rsidRPr="00B826F1">
                <w:rPr>
                  <w:rFonts w:ascii="Calibri" w:eastAsia="Calibri" w:hAnsi="Calibri" w:cs="Calibri"/>
                  <w:color w:val="4F81BD" w:themeColor="accent1"/>
                  <w:spacing w:val="-1"/>
                  <w:sz w:val="18"/>
                  <w:szCs w:val="18"/>
                  <w:u w:val="single" w:color="0000FF"/>
                </w:rPr>
                <w:t>ex</w:t>
              </w:r>
              <w:r w:rsidRPr="00B826F1">
                <w:rPr>
                  <w:rFonts w:ascii="Calibri" w:eastAsia="Calibri" w:hAnsi="Calibri" w:cs="Calibri"/>
                  <w:color w:val="4F81BD" w:themeColor="accent1"/>
                  <w:spacing w:val="3"/>
                  <w:sz w:val="18"/>
                  <w:szCs w:val="18"/>
                  <w:u w:val="single" w:color="0000FF"/>
                </w:rPr>
                <w:t>.</w:t>
              </w:r>
              <w:r w:rsidRPr="00B826F1">
                <w:rPr>
                  <w:rFonts w:ascii="Calibri" w:eastAsia="Calibri" w:hAnsi="Calibri" w:cs="Calibri"/>
                  <w:color w:val="4F81BD" w:themeColor="accent1"/>
                  <w:spacing w:val="-1"/>
                  <w:sz w:val="18"/>
                  <w:szCs w:val="18"/>
                  <w:u w:val="single" w:color="0000FF"/>
                </w:rPr>
                <w:t>h</w:t>
              </w:r>
              <w:r w:rsidRPr="00B826F1">
                <w:rPr>
                  <w:rFonts w:ascii="Calibri" w:eastAsia="Calibri" w:hAnsi="Calibri" w:cs="Calibri"/>
                  <w:color w:val="4F81BD" w:themeColor="accent1"/>
                  <w:sz w:val="18"/>
                  <w:szCs w:val="18"/>
                  <w:u w:val="single" w:color="0000FF"/>
                </w:rPr>
                <w:t>tm</w:t>
              </w:r>
            </w:hyperlink>
          </w:p>
        </w:tc>
      </w:tr>
      <w:tr w:rsidR="006C33E8" w14:paraId="74CA8080" w14:textId="77777777">
        <w:trPr>
          <w:trHeight w:hRule="exact" w:val="403"/>
        </w:trPr>
        <w:tc>
          <w:tcPr>
            <w:tcW w:w="2160" w:type="dxa"/>
            <w:tcBorders>
              <w:top w:val="single" w:sz="4" w:space="0" w:color="000000"/>
              <w:left w:val="single" w:sz="4" w:space="0" w:color="000000"/>
              <w:bottom w:val="single" w:sz="4" w:space="0" w:color="000000"/>
              <w:right w:val="single" w:sz="4" w:space="0" w:color="000000"/>
            </w:tcBorders>
          </w:tcPr>
          <w:p w14:paraId="69DCD4D5" w14:textId="77777777" w:rsidR="006C33E8" w:rsidRPr="00B826F1" w:rsidRDefault="00295371">
            <w:pPr>
              <w:ind w:left="102"/>
              <w:rPr>
                <w:rFonts w:ascii="Calibri" w:eastAsia="Calibri" w:hAnsi="Calibri" w:cs="Calibri"/>
                <w:sz w:val="18"/>
                <w:szCs w:val="18"/>
              </w:rPr>
            </w:pPr>
            <w:r w:rsidRPr="00B826F1">
              <w:rPr>
                <w:rFonts w:ascii="Calibri" w:eastAsia="Calibri" w:hAnsi="Calibri" w:cs="Calibri"/>
                <w:spacing w:val="-1"/>
                <w:sz w:val="18"/>
                <w:szCs w:val="18"/>
              </w:rPr>
              <w:t>Ne</w:t>
            </w:r>
            <w:r w:rsidRPr="00B826F1">
              <w:rPr>
                <w:rFonts w:ascii="Calibri" w:eastAsia="Calibri" w:hAnsi="Calibri" w:cs="Calibri"/>
                <w:sz w:val="18"/>
                <w:szCs w:val="18"/>
              </w:rPr>
              <w:t>va</w:t>
            </w:r>
            <w:r w:rsidRPr="00B826F1">
              <w:rPr>
                <w:rFonts w:ascii="Calibri" w:eastAsia="Calibri" w:hAnsi="Calibri" w:cs="Calibri"/>
                <w:spacing w:val="-1"/>
                <w:sz w:val="18"/>
                <w:szCs w:val="18"/>
              </w:rPr>
              <w:t>d</w:t>
            </w:r>
            <w:r w:rsidRPr="00B826F1">
              <w:rPr>
                <w:rFonts w:ascii="Calibri" w:eastAsia="Calibri" w:hAnsi="Calibri" w:cs="Calibri"/>
                <w:sz w:val="18"/>
                <w:szCs w:val="18"/>
              </w:rPr>
              <w:t>a</w:t>
            </w:r>
            <w:r w:rsidRPr="00B826F1">
              <w:rPr>
                <w:rFonts w:ascii="Calibri" w:eastAsia="Calibri" w:hAnsi="Calibri" w:cs="Calibri"/>
                <w:spacing w:val="-6"/>
                <w:sz w:val="18"/>
                <w:szCs w:val="18"/>
              </w:rPr>
              <w:t xml:space="preserve"> </w:t>
            </w:r>
            <w:r w:rsidRPr="00B826F1">
              <w:rPr>
                <w:rFonts w:ascii="Calibri" w:eastAsia="Calibri" w:hAnsi="Calibri" w:cs="Calibri"/>
                <w:spacing w:val="-1"/>
                <w:sz w:val="18"/>
                <w:szCs w:val="18"/>
              </w:rPr>
              <w:t>S</w:t>
            </w:r>
            <w:r w:rsidRPr="00B826F1">
              <w:rPr>
                <w:rFonts w:ascii="Calibri" w:eastAsia="Calibri" w:hAnsi="Calibri" w:cs="Calibri"/>
                <w:sz w:val="18"/>
                <w:szCs w:val="18"/>
              </w:rPr>
              <w:t>ta</w:t>
            </w:r>
            <w:r w:rsidRPr="00B826F1">
              <w:rPr>
                <w:rFonts w:ascii="Calibri" w:eastAsia="Calibri" w:hAnsi="Calibri" w:cs="Calibri"/>
                <w:spacing w:val="2"/>
                <w:sz w:val="18"/>
                <w:szCs w:val="18"/>
              </w:rPr>
              <w:t>t</w:t>
            </w:r>
            <w:r w:rsidRPr="00B826F1">
              <w:rPr>
                <w:rFonts w:ascii="Calibri" w:eastAsia="Calibri" w:hAnsi="Calibri" w:cs="Calibri"/>
                <w:sz w:val="18"/>
                <w:szCs w:val="18"/>
              </w:rPr>
              <w:t>e</w:t>
            </w:r>
            <w:r w:rsidRPr="00B826F1">
              <w:rPr>
                <w:rFonts w:ascii="Calibri" w:eastAsia="Calibri" w:hAnsi="Calibri" w:cs="Calibri"/>
                <w:spacing w:val="-4"/>
                <w:sz w:val="18"/>
                <w:szCs w:val="18"/>
              </w:rPr>
              <w:t xml:space="preserve"> </w:t>
            </w:r>
            <w:r w:rsidRPr="00B826F1">
              <w:rPr>
                <w:rFonts w:ascii="Calibri" w:eastAsia="Calibri" w:hAnsi="Calibri" w:cs="Calibri"/>
                <w:spacing w:val="1"/>
                <w:sz w:val="18"/>
                <w:szCs w:val="18"/>
              </w:rPr>
              <w:t>B</w:t>
            </w:r>
            <w:r w:rsidRPr="00B826F1">
              <w:rPr>
                <w:rFonts w:ascii="Calibri" w:eastAsia="Calibri" w:hAnsi="Calibri" w:cs="Calibri"/>
                <w:sz w:val="18"/>
                <w:szCs w:val="18"/>
              </w:rPr>
              <w:t>a</w:t>
            </w:r>
            <w:r w:rsidRPr="00B826F1">
              <w:rPr>
                <w:rFonts w:ascii="Calibri" w:eastAsia="Calibri" w:hAnsi="Calibri" w:cs="Calibri"/>
                <w:spacing w:val="-1"/>
                <w:sz w:val="18"/>
                <w:szCs w:val="18"/>
              </w:rPr>
              <w:t>n</w:t>
            </w:r>
            <w:r w:rsidRPr="00B826F1">
              <w:rPr>
                <w:rFonts w:ascii="Calibri" w:eastAsia="Calibri" w:hAnsi="Calibri" w:cs="Calibri"/>
                <w:sz w:val="18"/>
                <w:szCs w:val="18"/>
              </w:rPr>
              <w:t>k</w:t>
            </w:r>
          </w:p>
        </w:tc>
        <w:tc>
          <w:tcPr>
            <w:tcW w:w="8280" w:type="dxa"/>
            <w:tcBorders>
              <w:top w:val="single" w:sz="4" w:space="0" w:color="000000"/>
              <w:left w:val="single" w:sz="4" w:space="0" w:color="000000"/>
              <w:bottom w:val="single" w:sz="4" w:space="0" w:color="000000"/>
              <w:right w:val="single" w:sz="4" w:space="0" w:color="000000"/>
            </w:tcBorders>
          </w:tcPr>
          <w:p w14:paraId="57DDD894" w14:textId="77777777" w:rsidR="006C33E8" w:rsidRPr="00B826F1" w:rsidRDefault="00295371">
            <w:pPr>
              <w:ind w:left="102"/>
              <w:rPr>
                <w:rFonts w:ascii="Calibri" w:eastAsia="Calibri" w:hAnsi="Calibri" w:cs="Calibri"/>
                <w:color w:val="4F81BD" w:themeColor="accent1"/>
                <w:sz w:val="18"/>
                <w:szCs w:val="18"/>
              </w:rPr>
            </w:pPr>
            <w:r w:rsidRPr="00B826F1">
              <w:rPr>
                <w:rFonts w:ascii="Calibri" w:eastAsia="Calibri" w:hAnsi="Calibri" w:cs="Calibri"/>
                <w:color w:val="4F81BD" w:themeColor="accent1"/>
                <w:spacing w:val="-1"/>
                <w:sz w:val="18"/>
                <w:szCs w:val="18"/>
                <w:u w:val="single" w:color="0000FF"/>
              </w:rPr>
              <w:t>h</w:t>
            </w:r>
            <w:r w:rsidRPr="00B826F1">
              <w:rPr>
                <w:rFonts w:ascii="Calibri" w:eastAsia="Calibri" w:hAnsi="Calibri" w:cs="Calibri"/>
                <w:color w:val="4F81BD" w:themeColor="accent1"/>
                <w:sz w:val="18"/>
                <w:szCs w:val="18"/>
                <w:u w:val="single" w:color="0000FF"/>
              </w:rPr>
              <w:t>tt</w:t>
            </w:r>
            <w:r w:rsidRPr="00B826F1">
              <w:rPr>
                <w:rFonts w:ascii="Calibri" w:eastAsia="Calibri" w:hAnsi="Calibri" w:cs="Calibri"/>
                <w:color w:val="4F81BD" w:themeColor="accent1"/>
                <w:spacing w:val="-1"/>
                <w:sz w:val="18"/>
                <w:szCs w:val="18"/>
                <w:u w:val="single" w:color="0000FF"/>
              </w:rPr>
              <w:t>ps</w:t>
            </w:r>
            <w:r w:rsidRPr="00B826F1">
              <w:rPr>
                <w:rFonts w:ascii="Calibri" w:eastAsia="Calibri" w:hAnsi="Calibri" w:cs="Calibri"/>
                <w:color w:val="4F81BD" w:themeColor="accent1"/>
                <w:sz w:val="18"/>
                <w:szCs w:val="18"/>
                <w:u w:val="single" w:color="0000FF"/>
              </w:rPr>
              <w:t>:/</w:t>
            </w:r>
            <w:hyperlink r:id="rId75">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www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s</w:t>
              </w:r>
              <w:r w:rsidRPr="00B826F1">
                <w:rPr>
                  <w:rFonts w:ascii="Calibri" w:eastAsia="Calibri" w:hAnsi="Calibri" w:cs="Calibri"/>
                  <w:color w:val="4F81BD" w:themeColor="accent1"/>
                  <w:sz w:val="18"/>
                  <w:szCs w:val="18"/>
                  <w:u w:val="single" w:color="0000FF"/>
                </w:rPr>
                <w:t>m</w:t>
              </w:r>
              <w:r w:rsidRPr="00B826F1">
                <w:rPr>
                  <w:rFonts w:ascii="Calibri" w:eastAsia="Calibri" w:hAnsi="Calibri" w:cs="Calibri"/>
                  <w:color w:val="4F81BD" w:themeColor="accent1"/>
                  <w:spacing w:val="-1"/>
                  <w:sz w:val="18"/>
                  <w:szCs w:val="18"/>
                  <w:u w:val="single" w:color="0000FF"/>
                </w:rPr>
                <w:t>ss</w:t>
              </w:r>
              <w:r w:rsidRPr="00B826F1">
                <w:rPr>
                  <w:rFonts w:ascii="Calibri" w:eastAsia="Calibri" w:hAnsi="Calibri" w:cs="Calibri"/>
                  <w:color w:val="4F81BD" w:themeColor="accent1"/>
                  <w:spacing w:val="2"/>
                  <w:sz w:val="18"/>
                  <w:szCs w:val="18"/>
                  <w:u w:val="single" w:color="0000FF"/>
                </w:rPr>
                <w:t>e</w:t>
              </w:r>
              <w:r w:rsidRPr="00B826F1">
                <w:rPr>
                  <w:rFonts w:ascii="Calibri" w:eastAsia="Calibri" w:hAnsi="Calibri" w:cs="Calibri"/>
                  <w:color w:val="4F81BD" w:themeColor="accent1"/>
                  <w:sz w:val="18"/>
                  <w:szCs w:val="18"/>
                  <w:u w:val="single" w:color="0000FF"/>
                </w:rPr>
                <w:t>rvi</w:t>
              </w:r>
              <w:r w:rsidRPr="00B826F1">
                <w:rPr>
                  <w:rFonts w:ascii="Calibri" w:eastAsia="Calibri" w:hAnsi="Calibri" w:cs="Calibri"/>
                  <w:color w:val="4F81BD" w:themeColor="accent1"/>
                  <w:spacing w:val="1"/>
                  <w:sz w:val="18"/>
                  <w:szCs w:val="18"/>
                  <w:u w:val="single" w:color="0000FF"/>
                </w:rPr>
                <w:t>c</w:t>
              </w:r>
              <w:r w:rsidRPr="00B826F1">
                <w:rPr>
                  <w:rFonts w:ascii="Calibri" w:eastAsia="Calibri" w:hAnsi="Calibri" w:cs="Calibri"/>
                  <w:color w:val="4F81BD" w:themeColor="accent1"/>
                  <w:spacing w:val="-1"/>
                  <w:sz w:val="18"/>
                  <w:szCs w:val="18"/>
                  <w:u w:val="single" w:color="0000FF"/>
                </w:rPr>
                <w:t>esn</w:t>
              </w:r>
              <w:r w:rsidRPr="00B826F1">
                <w:rPr>
                  <w:rFonts w:ascii="Calibri" w:eastAsia="Calibri" w:hAnsi="Calibri" w:cs="Calibri"/>
                  <w:color w:val="4F81BD" w:themeColor="accent1"/>
                  <w:spacing w:val="1"/>
                  <w:sz w:val="18"/>
                  <w:szCs w:val="18"/>
                  <w:u w:val="single" w:color="0000FF"/>
                </w:rPr>
                <w:t>ow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co</w:t>
              </w:r>
              <w:r w:rsidRPr="00B826F1">
                <w:rPr>
                  <w:rFonts w:ascii="Calibri" w:eastAsia="Calibri" w:hAnsi="Calibri" w:cs="Calibri"/>
                  <w:color w:val="4F81BD" w:themeColor="accent1"/>
                  <w:sz w:val="18"/>
                  <w:szCs w:val="18"/>
                  <w:u w:val="single" w:color="0000FF"/>
                </w:rPr>
                <w:t>m/f</w:t>
              </w:r>
              <w:r w:rsidRPr="00B826F1">
                <w:rPr>
                  <w:rFonts w:ascii="Calibri" w:eastAsia="Calibri" w:hAnsi="Calibri" w:cs="Calibri"/>
                  <w:color w:val="4F81BD" w:themeColor="accent1"/>
                  <w:spacing w:val="-1"/>
                  <w:sz w:val="18"/>
                  <w:szCs w:val="18"/>
                  <w:u w:val="single" w:color="0000FF"/>
                </w:rPr>
                <w:t>d</w:t>
              </w:r>
              <w:r w:rsidRPr="00B826F1">
                <w:rPr>
                  <w:rFonts w:ascii="Calibri" w:eastAsia="Calibri" w:hAnsi="Calibri" w:cs="Calibri"/>
                  <w:color w:val="4F81BD" w:themeColor="accent1"/>
                  <w:sz w:val="18"/>
                  <w:szCs w:val="18"/>
                  <w:u w:val="single" w:color="0000FF"/>
                </w:rPr>
                <w:t>/r</w:t>
              </w:r>
              <w:r w:rsidRPr="00B826F1">
                <w:rPr>
                  <w:rFonts w:ascii="Calibri" w:eastAsia="Calibri" w:hAnsi="Calibri" w:cs="Calibri"/>
                  <w:color w:val="4F81BD" w:themeColor="accent1"/>
                  <w:spacing w:val="-1"/>
                  <w:sz w:val="18"/>
                  <w:szCs w:val="18"/>
                  <w:u w:val="single" w:color="0000FF"/>
                </w:rPr>
                <w:t>eg</w:t>
              </w:r>
              <w:r w:rsidRPr="00B826F1">
                <w:rPr>
                  <w:rFonts w:ascii="Calibri" w:eastAsia="Calibri" w:hAnsi="Calibri" w:cs="Calibri"/>
                  <w:color w:val="4F81BD" w:themeColor="accent1"/>
                  <w:sz w:val="18"/>
                  <w:szCs w:val="18"/>
                  <w:u w:val="single" w:color="0000FF"/>
                </w:rPr>
                <w:t>i</w:t>
              </w:r>
              <w:r w:rsidRPr="00B826F1">
                <w:rPr>
                  <w:rFonts w:ascii="Calibri" w:eastAsia="Calibri" w:hAnsi="Calibri" w:cs="Calibri"/>
                  <w:color w:val="4F81BD" w:themeColor="accent1"/>
                  <w:spacing w:val="2"/>
                  <w:sz w:val="18"/>
                  <w:szCs w:val="18"/>
                  <w:u w:val="single" w:color="0000FF"/>
                </w:rPr>
                <w:t>s</w:t>
              </w:r>
              <w:r w:rsidRPr="00B826F1">
                <w:rPr>
                  <w:rFonts w:ascii="Calibri" w:eastAsia="Calibri" w:hAnsi="Calibri" w:cs="Calibri"/>
                  <w:color w:val="4F81BD" w:themeColor="accent1"/>
                  <w:sz w:val="18"/>
                  <w:szCs w:val="18"/>
                  <w:u w:val="single" w:color="0000FF"/>
                </w:rPr>
                <w:t>t</w:t>
              </w:r>
              <w:r w:rsidRPr="00B826F1">
                <w:rPr>
                  <w:rFonts w:ascii="Calibri" w:eastAsia="Calibri" w:hAnsi="Calibri" w:cs="Calibri"/>
                  <w:color w:val="4F81BD" w:themeColor="accent1"/>
                  <w:spacing w:val="-1"/>
                  <w:sz w:val="18"/>
                  <w:szCs w:val="18"/>
                  <w:u w:val="single" w:color="0000FF"/>
                </w:rPr>
                <w:t>e</w:t>
              </w:r>
              <w:r w:rsidRPr="00B826F1">
                <w:rPr>
                  <w:rFonts w:ascii="Calibri" w:eastAsia="Calibri" w:hAnsi="Calibri" w:cs="Calibri"/>
                  <w:color w:val="4F81BD" w:themeColor="accent1"/>
                  <w:sz w:val="18"/>
                  <w:szCs w:val="18"/>
                  <w:u w:val="single" w:color="0000FF"/>
                </w:rPr>
                <w:t>r</w:t>
              </w:r>
              <w:r w:rsidRPr="00B826F1">
                <w:rPr>
                  <w:rFonts w:ascii="Calibri" w:eastAsia="Calibri" w:hAnsi="Calibri" w:cs="Calibri"/>
                  <w:color w:val="4F81BD" w:themeColor="accent1"/>
                  <w:spacing w:val="1"/>
                  <w:sz w:val="18"/>
                  <w:szCs w:val="18"/>
                  <w:u w:val="single" w:color="0000FF"/>
                </w:rPr>
                <w:t>n</w:t>
              </w:r>
              <w:r w:rsidRPr="00B826F1">
                <w:rPr>
                  <w:rFonts w:ascii="Calibri" w:eastAsia="Calibri" w:hAnsi="Calibri" w:cs="Calibri"/>
                  <w:color w:val="4F81BD" w:themeColor="accent1"/>
                  <w:spacing w:val="-1"/>
                  <w:sz w:val="18"/>
                  <w:szCs w:val="18"/>
                  <w:u w:val="single" w:color="0000FF"/>
                </w:rPr>
                <w:t>e</w:t>
              </w:r>
              <w:r w:rsidRPr="00B826F1">
                <w:rPr>
                  <w:rFonts w:ascii="Calibri" w:eastAsia="Calibri" w:hAnsi="Calibri" w:cs="Calibri"/>
                  <w:color w:val="4F81BD" w:themeColor="accent1"/>
                  <w:spacing w:val="1"/>
                  <w:sz w:val="18"/>
                  <w:szCs w:val="18"/>
                  <w:u w:val="single" w:color="0000FF"/>
                </w:rPr>
                <w:t>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xs</w:t>
              </w:r>
              <w:r w:rsidRPr="00B826F1">
                <w:rPr>
                  <w:rFonts w:ascii="Calibri" w:eastAsia="Calibri" w:hAnsi="Calibri" w:cs="Calibri"/>
                  <w:color w:val="4F81BD" w:themeColor="accent1"/>
                  <w:sz w:val="18"/>
                  <w:szCs w:val="18"/>
                  <w:u w:val="single" w:color="0000FF"/>
                </w:rPr>
                <w:t>l</w:t>
              </w:r>
              <w:r w:rsidRPr="00B826F1">
                <w:rPr>
                  <w:rFonts w:ascii="Calibri" w:eastAsia="Calibri" w:hAnsi="Calibri" w:cs="Calibri"/>
                  <w:color w:val="4F81BD" w:themeColor="accent1"/>
                  <w:spacing w:val="3"/>
                  <w:sz w:val="18"/>
                  <w:szCs w:val="18"/>
                  <w:u w:val="single" w:color="0000FF"/>
                </w:rPr>
                <w:t>/</w:t>
              </w:r>
              <w:r w:rsidRPr="00B826F1">
                <w:rPr>
                  <w:rFonts w:ascii="Calibri" w:eastAsia="Calibri" w:hAnsi="Calibri" w:cs="Calibri"/>
                  <w:color w:val="4F81BD" w:themeColor="accent1"/>
                  <w:spacing w:val="-1"/>
                  <w:sz w:val="18"/>
                  <w:szCs w:val="18"/>
                  <w:u w:val="single" w:color="0000FF"/>
                </w:rPr>
                <w:t>ne</w:t>
              </w:r>
              <w:r w:rsidRPr="00B826F1">
                <w:rPr>
                  <w:rFonts w:ascii="Calibri" w:eastAsia="Calibri" w:hAnsi="Calibri" w:cs="Calibri"/>
                  <w:color w:val="4F81BD" w:themeColor="accent1"/>
                  <w:sz w:val="18"/>
                  <w:szCs w:val="18"/>
                  <w:u w:val="single" w:color="0000FF"/>
                </w:rPr>
                <w:t>va</w:t>
              </w:r>
              <w:r w:rsidRPr="00B826F1">
                <w:rPr>
                  <w:rFonts w:ascii="Calibri" w:eastAsia="Calibri" w:hAnsi="Calibri" w:cs="Calibri"/>
                  <w:color w:val="4F81BD" w:themeColor="accent1"/>
                  <w:spacing w:val="-1"/>
                  <w:sz w:val="18"/>
                  <w:szCs w:val="18"/>
                  <w:u w:val="single" w:color="0000FF"/>
                </w:rPr>
                <w:t>d</w:t>
              </w:r>
              <w:r w:rsidRPr="00B826F1">
                <w:rPr>
                  <w:rFonts w:ascii="Calibri" w:eastAsia="Calibri" w:hAnsi="Calibri" w:cs="Calibri"/>
                  <w:color w:val="4F81BD" w:themeColor="accent1"/>
                  <w:sz w:val="18"/>
                  <w:szCs w:val="18"/>
                  <w:u w:val="single" w:color="0000FF"/>
                </w:rPr>
                <w:t>a/</w:t>
              </w:r>
              <w:r w:rsidRPr="00B826F1">
                <w:rPr>
                  <w:rFonts w:ascii="Calibri" w:eastAsia="Calibri" w:hAnsi="Calibri" w:cs="Calibri"/>
                  <w:color w:val="4F81BD" w:themeColor="accent1"/>
                  <w:spacing w:val="2"/>
                  <w:sz w:val="18"/>
                  <w:szCs w:val="18"/>
                  <w:u w:val="single" w:color="0000FF"/>
                </w:rPr>
                <w:t>i</w:t>
              </w:r>
              <w:r w:rsidRPr="00B826F1">
                <w:rPr>
                  <w:rFonts w:ascii="Calibri" w:eastAsia="Calibri" w:hAnsi="Calibri" w:cs="Calibri"/>
                  <w:color w:val="4F81BD" w:themeColor="accent1"/>
                  <w:spacing w:val="1"/>
                  <w:sz w:val="18"/>
                  <w:szCs w:val="18"/>
                  <w:u w:val="single" w:color="0000FF"/>
                </w:rPr>
                <w:t>n</w:t>
              </w:r>
              <w:r w:rsidRPr="00B826F1">
                <w:rPr>
                  <w:rFonts w:ascii="Calibri" w:eastAsia="Calibri" w:hAnsi="Calibri" w:cs="Calibri"/>
                  <w:color w:val="4F81BD" w:themeColor="accent1"/>
                  <w:spacing w:val="-1"/>
                  <w:sz w:val="18"/>
                  <w:szCs w:val="18"/>
                  <w:u w:val="single" w:color="0000FF"/>
                </w:rPr>
                <w:t>dex</w:t>
              </w:r>
              <w:r w:rsidRPr="00B826F1">
                <w:rPr>
                  <w:rFonts w:ascii="Calibri" w:eastAsia="Calibri" w:hAnsi="Calibri" w:cs="Calibri"/>
                  <w:color w:val="4F81BD" w:themeColor="accent1"/>
                  <w:spacing w:val="3"/>
                  <w:sz w:val="18"/>
                  <w:szCs w:val="18"/>
                  <w:u w:val="single" w:color="0000FF"/>
                </w:rPr>
                <w:t>.</w:t>
              </w:r>
              <w:r w:rsidRPr="00B826F1">
                <w:rPr>
                  <w:rFonts w:ascii="Calibri" w:eastAsia="Calibri" w:hAnsi="Calibri" w:cs="Calibri"/>
                  <w:color w:val="4F81BD" w:themeColor="accent1"/>
                  <w:spacing w:val="-1"/>
                  <w:sz w:val="18"/>
                  <w:szCs w:val="18"/>
                  <w:u w:val="single" w:color="0000FF"/>
                </w:rPr>
                <w:t>h</w:t>
              </w:r>
              <w:r w:rsidRPr="00B826F1">
                <w:rPr>
                  <w:rFonts w:ascii="Calibri" w:eastAsia="Calibri" w:hAnsi="Calibri" w:cs="Calibri"/>
                  <w:color w:val="4F81BD" w:themeColor="accent1"/>
                  <w:sz w:val="18"/>
                  <w:szCs w:val="18"/>
                  <w:u w:val="single" w:color="0000FF"/>
                </w:rPr>
                <w:t>tm</w:t>
              </w:r>
            </w:hyperlink>
          </w:p>
        </w:tc>
      </w:tr>
      <w:tr w:rsidR="006C33E8" w14:paraId="6A2D53CD" w14:textId="77777777">
        <w:trPr>
          <w:trHeight w:hRule="exact" w:val="394"/>
        </w:trPr>
        <w:tc>
          <w:tcPr>
            <w:tcW w:w="2160" w:type="dxa"/>
            <w:tcBorders>
              <w:top w:val="single" w:sz="4" w:space="0" w:color="000000"/>
              <w:left w:val="single" w:sz="4" w:space="0" w:color="000000"/>
              <w:bottom w:val="single" w:sz="4" w:space="0" w:color="000000"/>
              <w:right w:val="single" w:sz="4" w:space="0" w:color="000000"/>
            </w:tcBorders>
          </w:tcPr>
          <w:p w14:paraId="17B0AD6E" w14:textId="77777777" w:rsidR="006C33E8" w:rsidRPr="00B826F1" w:rsidRDefault="00295371">
            <w:pPr>
              <w:spacing w:before="3"/>
              <w:ind w:left="102"/>
              <w:rPr>
                <w:rFonts w:ascii="Calibri" w:eastAsia="Calibri" w:hAnsi="Calibri" w:cs="Calibri"/>
                <w:sz w:val="18"/>
                <w:szCs w:val="18"/>
              </w:rPr>
            </w:pPr>
            <w:r w:rsidRPr="00B826F1">
              <w:rPr>
                <w:rFonts w:ascii="Calibri" w:eastAsia="Calibri" w:hAnsi="Calibri" w:cs="Calibri"/>
                <w:spacing w:val="1"/>
                <w:sz w:val="18"/>
                <w:szCs w:val="18"/>
              </w:rPr>
              <w:t>V</w:t>
            </w:r>
            <w:r w:rsidRPr="00B826F1">
              <w:rPr>
                <w:rFonts w:ascii="Calibri" w:eastAsia="Calibri" w:hAnsi="Calibri" w:cs="Calibri"/>
                <w:spacing w:val="-1"/>
                <w:sz w:val="18"/>
                <w:szCs w:val="18"/>
              </w:rPr>
              <w:t>e</w:t>
            </w:r>
            <w:r w:rsidRPr="00B826F1">
              <w:rPr>
                <w:rFonts w:ascii="Calibri" w:eastAsia="Calibri" w:hAnsi="Calibri" w:cs="Calibri"/>
                <w:spacing w:val="1"/>
                <w:sz w:val="18"/>
                <w:szCs w:val="18"/>
              </w:rPr>
              <w:t>c</w:t>
            </w:r>
            <w:r w:rsidRPr="00B826F1">
              <w:rPr>
                <w:rFonts w:ascii="Calibri" w:eastAsia="Calibri" w:hAnsi="Calibri" w:cs="Calibri"/>
                <w:sz w:val="18"/>
                <w:szCs w:val="18"/>
              </w:rPr>
              <w:t>tra</w:t>
            </w:r>
            <w:r w:rsidRPr="00B826F1">
              <w:rPr>
                <w:rFonts w:ascii="Calibri" w:eastAsia="Calibri" w:hAnsi="Calibri" w:cs="Calibri"/>
                <w:spacing w:val="-5"/>
                <w:sz w:val="18"/>
                <w:szCs w:val="18"/>
              </w:rPr>
              <w:t xml:space="preserve"> </w:t>
            </w:r>
            <w:r w:rsidRPr="00B826F1">
              <w:rPr>
                <w:rFonts w:ascii="Calibri" w:eastAsia="Calibri" w:hAnsi="Calibri" w:cs="Calibri"/>
                <w:spacing w:val="1"/>
                <w:sz w:val="18"/>
                <w:szCs w:val="18"/>
              </w:rPr>
              <w:t>B</w:t>
            </w:r>
            <w:r w:rsidRPr="00B826F1">
              <w:rPr>
                <w:rFonts w:ascii="Calibri" w:eastAsia="Calibri" w:hAnsi="Calibri" w:cs="Calibri"/>
                <w:sz w:val="18"/>
                <w:szCs w:val="18"/>
              </w:rPr>
              <w:t>a</w:t>
            </w:r>
            <w:r w:rsidRPr="00B826F1">
              <w:rPr>
                <w:rFonts w:ascii="Calibri" w:eastAsia="Calibri" w:hAnsi="Calibri" w:cs="Calibri"/>
                <w:spacing w:val="-1"/>
                <w:sz w:val="18"/>
                <w:szCs w:val="18"/>
              </w:rPr>
              <w:t>n</w:t>
            </w:r>
            <w:r w:rsidRPr="00B826F1">
              <w:rPr>
                <w:rFonts w:ascii="Calibri" w:eastAsia="Calibri" w:hAnsi="Calibri" w:cs="Calibri"/>
                <w:sz w:val="18"/>
                <w:szCs w:val="18"/>
              </w:rPr>
              <w:t>k</w:t>
            </w:r>
            <w:r w:rsidRPr="00B826F1">
              <w:rPr>
                <w:rFonts w:ascii="Calibri" w:eastAsia="Calibri" w:hAnsi="Calibri" w:cs="Calibri"/>
                <w:spacing w:val="-4"/>
                <w:sz w:val="18"/>
                <w:szCs w:val="18"/>
              </w:rPr>
              <w:t xml:space="preserve"> </w:t>
            </w:r>
            <w:r w:rsidRPr="00B826F1">
              <w:rPr>
                <w:rFonts w:ascii="Calibri" w:eastAsia="Calibri" w:hAnsi="Calibri" w:cs="Calibri"/>
                <w:sz w:val="18"/>
                <w:szCs w:val="18"/>
              </w:rPr>
              <w:t>C</w:t>
            </w:r>
            <w:r w:rsidRPr="00B826F1">
              <w:rPr>
                <w:rFonts w:ascii="Calibri" w:eastAsia="Calibri" w:hAnsi="Calibri" w:cs="Calibri"/>
                <w:spacing w:val="1"/>
                <w:sz w:val="18"/>
                <w:szCs w:val="18"/>
              </w:rPr>
              <w:t>o</w:t>
            </w:r>
            <w:r w:rsidRPr="00B826F1">
              <w:rPr>
                <w:rFonts w:ascii="Calibri" w:eastAsia="Calibri" w:hAnsi="Calibri" w:cs="Calibri"/>
                <w:sz w:val="18"/>
                <w:szCs w:val="18"/>
              </w:rPr>
              <w:t>l</w:t>
            </w:r>
            <w:r w:rsidRPr="00B826F1">
              <w:rPr>
                <w:rFonts w:ascii="Calibri" w:eastAsia="Calibri" w:hAnsi="Calibri" w:cs="Calibri"/>
                <w:spacing w:val="1"/>
                <w:sz w:val="18"/>
                <w:szCs w:val="18"/>
              </w:rPr>
              <w:t>o</w:t>
            </w:r>
            <w:r w:rsidRPr="00B826F1">
              <w:rPr>
                <w:rFonts w:ascii="Calibri" w:eastAsia="Calibri" w:hAnsi="Calibri" w:cs="Calibri"/>
                <w:sz w:val="18"/>
                <w:szCs w:val="18"/>
              </w:rPr>
              <w:t>ra</w:t>
            </w:r>
            <w:r w:rsidRPr="00B826F1">
              <w:rPr>
                <w:rFonts w:ascii="Calibri" w:eastAsia="Calibri" w:hAnsi="Calibri" w:cs="Calibri"/>
                <w:spacing w:val="-1"/>
                <w:sz w:val="18"/>
                <w:szCs w:val="18"/>
              </w:rPr>
              <w:t>d</w:t>
            </w:r>
            <w:r w:rsidRPr="00B826F1">
              <w:rPr>
                <w:rFonts w:ascii="Calibri" w:eastAsia="Calibri" w:hAnsi="Calibri" w:cs="Calibri"/>
                <w:sz w:val="18"/>
                <w:szCs w:val="18"/>
              </w:rPr>
              <w:t>o</w:t>
            </w:r>
          </w:p>
        </w:tc>
        <w:tc>
          <w:tcPr>
            <w:tcW w:w="8280" w:type="dxa"/>
            <w:tcBorders>
              <w:top w:val="single" w:sz="4" w:space="0" w:color="000000"/>
              <w:left w:val="single" w:sz="4" w:space="0" w:color="000000"/>
              <w:bottom w:val="single" w:sz="4" w:space="0" w:color="000000"/>
              <w:right w:val="single" w:sz="4" w:space="0" w:color="000000"/>
            </w:tcBorders>
          </w:tcPr>
          <w:p w14:paraId="6FFA2369" w14:textId="77777777" w:rsidR="006C33E8" w:rsidRPr="00B826F1" w:rsidRDefault="00295371">
            <w:pPr>
              <w:spacing w:before="3"/>
              <w:ind w:left="102"/>
              <w:rPr>
                <w:rFonts w:ascii="Calibri" w:eastAsia="Calibri" w:hAnsi="Calibri" w:cs="Calibri"/>
                <w:color w:val="4F81BD" w:themeColor="accent1"/>
                <w:sz w:val="18"/>
                <w:szCs w:val="18"/>
              </w:rPr>
            </w:pPr>
            <w:r w:rsidRPr="00B826F1">
              <w:rPr>
                <w:rFonts w:ascii="Calibri" w:eastAsia="Calibri" w:hAnsi="Calibri" w:cs="Calibri"/>
                <w:color w:val="4F81BD" w:themeColor="accent1"/>
                <w:spacing w:val="-1"/>
                <w:sz w:val="18"/>
                <w:szCs w:val="18"/>
                <w:u w:val="single" w:color="0000FF"/>
              </w:rPr>
              <w:t>h</w:t>
            </w:r>
            <w:r w:rsidRPr="00B826F1">
              <w:rPr>
                <w:rFonts w:ascii="Calibri" w:eastAsia="Calibri" w:hAnsi="Calibri" w:cs="Calibri"/>
                <w:color w:val="4F81BD" w:themeColor="accent1"/>
                <w:sz w:val="18"/>
                <w:szCs w:val="18"/>
                <w:u w:val="single" w:color="0000FF"/>
              </w:rPr>
              <w:t>tt</w:t>
            </w:r>
            <w:r w:rsidRPr="00B826F1">
              <w:rPr>
                <w:rFonts w:ascii="Calibri" w:eastAsia="Calibri" w:hAnsi="Calibri" w:cs="Calibri"/>
                <w:color w:val="4F81BD" w:themeColor="accent1"/>
                <w:spacing w:val="-1"/>
                <w:sz w:val="18"/>
                <w:szCs w:val="18"/>
                <w:u w:val="single" w:color="0000FF"/>
              </w:rPr>
              <w:t>ps</w:t>
            </w:r>
            <w:r w:rsidRPr="00B826F1">
              <w:rPr>
                <w:rFonts w:ascii="Calibri" w:eastAsia="Calibri" w:hAnsi="Calibri" w:cs="Calibri"/>
                <w:color w:val="4F81BD" w:themeColor="accent1"/>
                <w:sz w:val="18"/>
                <w:szCs w:val="18"/>
                <w:u w:val="single" w:color="0000FF"/>
              </w:rPr>
              <w:t>:/</w:t>
            </w:r>
            <w:hyperlink r:id="rId76">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www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s</w:t>
              </w:r>
              <w:r w:rsidRPr="00B826F1">
                <w:rPr>
                  <w:rFonts w:ascii="Calibri" w:eastAsia="Calibri" w:hAnsi="Calibri" w:cs="Calibri"/>
                  <w:color w:val="4F81BD" w:themeColor="accent1"/>
                  <w:sz w:val="18"/>
                  <w:szCs w:val="18"/>
                  <w:u w:val="single" w:color="0000FF"/>
                </w:rPr>
                <w:t>m</w:t>
              </w:r>
              <w:r w:rsidRPr="00B826F1">
                <w:rPr>
                  <w:rFonts w:ascii="Calibri" w:eastAsia="Calibri" w:hAnsi="Calibri" w:cs="Calibri"/>
                  <w:color w:val="4F81BD" w:themeColor="accent1"/>
                  <w:spacing w:val="-1"/>
                  <w:sz w:val="18"/>
                  <w:szCs w:val="18"/>
                  <w:u w:val="single" w:color="0000FF"/>
                </w:rPr>
                <w:t>ss</w:t>
              </w:r>
              <w:r w:rsidRPr="00B826F1">
                <w:rPr>
                  <w:rFonts w:ascii="Calibri" w:eastAsia="Calibri" w:hAnsi="Calibri" w:cs="Calibri"/>
                  <w:color w:val="4F81BD" w:themeColor="accent1"/>
                  <w:spacing w:val="2"/>
                  <w:sz w:val="18"/>
                  <w:szCs w:val="18"/>
                  <w:u w:val="single" w:color="0000FF"/>
                </w:rPr>
                <w:t>e</w:t>
              </w:r>
              <w:r w:rsidRPr="00B826F1">
                <w:rPr>
                  <w:rFonts w:ascii="Calibri" w:eastAsia="Calibri" w:hAnsi="Calibri" w:cs="Calibri"/>
                  <w:color w:val="4F81BD" w:themeColor="accent1"/>
                  <w:sz w:val="18"/>
                  <w:szCs w:val="18"/>
                  <w:u w:val="single" w:color="0000FF"/>
                </w:rPr>
                <w:t>rvi</w:t>
              </w:r>
              <w:r w:rsidRPr="00B826F1">
                <w:rPr>
                  <w:rFonts w:ascii="Calibri" w:eastAsia="Calibri" w:hAnsi="Calibri" w:cs="Calibri"/>
                  <w:color w:val="4F81BD" w:themeColor="accent1"/>
                  <w:spacing w:val="1"/>
                  <w:sz w:val="18"/>
                  <w:szCs w:val="18"/>
                  <w:u w:val="single" w:color="0000FF"/>
                </w:rPr>
                <w:t>c</w:t>
              </w:r>
              <w:r w:rsidRPr="00B826F1">
                <w:rPr>
                  <w:rFonts w:ascii="Calibri" w:eastAsia="Calibri" w:hAnsi="Calibri" w:cs="Calibri"/>
                  <w:color w:val="4F81BD" w:themeColor="accent1"/>
                  <w:spacing w:val="-1"/>
                  <w:sz w:val="18"/>
                  <w:szCs w:val="18"/>
                  <w:u w:val="single" w:color="0000FF"/>
                </w:rPr>
                <w:t>esn</w:t>
              </w:r>
              <w:r w:rsidRPr="00B826F1">
                <w:rPr>
                  <w:rFonts w:ascii="Calibri" w:eastAsia="Calibri" w:hAnsi="Calibri" w:cs="Calibri"/>
                  <w:color w:val="4F81BD" w:themeColor="accent1"/>
                  <w:spacing w:val="1"/>
                  <w:sz w:val="18"/>
                  <w:szCs w:val="18"/>
                  <w:u w:val="single" w:color="0000FF"/>
                </w:rPr>
                <w:t>ow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co</w:t>
              </w:r>
              <w:r w:rsidRPr="00B826F1">
                <w:rPr>
                  <w:rFonts w:ascii="Calibri" w:eastAsia="Calibri" w:hAnsi="Calibri" w:cs="Calibri"/>
                  <w:color w:val="4F81BD" w:themeColor="accent1"/>
                  <w:sz w:val="18"/>
                  <w:szCs w:val="18"/>
                  <w:u w:val="single" w:color="0000FF"/>
                </w:rPr>
                <w:t>m/f</w:t>
              </w:r>
              <w:r w:rsidRPr="00B826F1">
                <w:rPr>
                  <w:rFonts w:ascii="Calibri" w:eastAsia="Calibri" w:hAnsi="Calibri" w:cs="Calibri"/>
                  <w:color w:val="4F81BD" w:themeColor="accent1"/>
                  <w:spacing w:val="-1"/>
                  <w:sz w:val="18"/>
                  <w:szCs w:val="18"/>
                  <w:u w:val="single" w:color="0000FF"/>
                </w:rPr>
                <w:t>d</w:t>
              </w:r>
              <w:r w:rsidRPr="00B826F1">
                <w:rPr>
                  <w:rFonts w:ascii="Calibri" w:eastAsia="Calibri" w:hAnsi="Calibri" w:cs="Calibri"/>
                  <w:color w:val="4F81BD" w:themeColor="accent1"/>
                  <w:sz w:val="18"/>
                  <w:szCs w:val="18"/>
                  <w:u w:val="single" w:color="0000FF"/>
                </w:rPr>
                <w:t>/r</w:t>
              </w:r>
              <w:r w:rsidRPr="00B826F1">
                <w:rPr>
                  <w:rFonts w:ascii="Calibri" w:eastAsia="Calibri" w:hAnsi="Calibri" w:cs="Calibri"/>
                  <w:color w:val="4F81BD" w:themeColor="accent1"/>
                  <w:spacing w:val="-1"/>
                  <w:sz w:val="18"/>
                  <w:szCs w:val="18"/>
                  <w:u w:val="single" w:color="0000FF"/>
                </w:rPr>
                <w:t>eg</w:t>
              </w:r>
              <w:r w:rsidRPr="00B826F1">
                <w:rPr>
                  <w:rFonts w:ascii="Calibri" w:eastAsia="Calibri" w:hAnsi="Calibri" w:cs="Calibri"/>
                  <w:color w:val="4F81BD" w:themeColor="accent1"/>
                  <w:sz w:val="18"/>
                  <w:szCs w:val="18"/>
                  <w:u w:val="single" w:color="0000FF"/>
                </w:rPr>
                <w:t>i</w:t>
              </w:r>
              <w:r w:rsidRPr="00B826F1">
                <w:rPr>
                  <w:rFonts w:ascii="Calibri" w:eastAsia="Calibri" w:hAnsi="Calibri" w:cs="Calibri"/>
                  <w:color w:val="4F81BD" w:themeColor="accent1"/>
                  <w:spacing w:val="2"/>
                  <w:sz w:val="18"/>
                  <w:szCs w:val="18"/>
                  <w:u w:val="single" w:color="0000FF"/>
                </w:rPr>
                <w:t>s</w:t>
              </w:r>
              <w:r w:rsidRPr="00B826F1">
                <w:rPr>
                  <w:rFonts w:ascii="Calibri" w:eastAsia="Calibri" w:hAnsi="Calibri" w:cs="Calibri"/>
                  <w:color w:val="4F81BD" w:themeColor="accent1"/>
                  <w:sz w:val="18"/>
                  <w:szCs w:val="18"/>
                  <w:u w:val="single" w:color="0000FF"/>
                </w:rPr>
                <w:t>t</w:t>
              </w:r>
              <w:r w:rsidRPr="00B826F1">
                <w:rPr>
                  <w:rFonts w:ascii="Calibri" w:eastAsia="Calibri" w:hAnsi="Calibri" w:cs="Calibri"/>
                  <w:color w:val="4F81BD" w:themeColor="accent1"/>
                  <w:spacing w:val="-1"/>
                  <w:sz w:val="18"/>
                  <w:szCs w:val="18"/>
                  <w:u w:val="single" w:color="0000FF"/>
                </w:rPr>
                <w:t>e</w:t>
              </w:r>
              <w:r w:rsidRPr="00B826F1">
                <w:rPr>
                  <w:rFonts w:ascii="Calibri" w:eastAsia="Calibri" w:hAnsi="Calibri" w:cs="Calibri"/>
                  <w:color w:val="4F81BD" w:themeColor="accent1"/>
                  <w:sz w:val="18"/>
                  <w:szCs w:val="18"/>
                  <w:u w:val="single" w:color="0000FF"/>
                </w:rPr>
                <w:t>r</w:t>
              </w:r>
              <w:r w:rsidRPr="00B826F1">
                <w:rPr>
                  <w:rFonts w:ascii="Calibri" w:eastAsia="Calibri" w:hAnsi="Calibri" w:cs="Calibri"/>
                  <w:color w:val="4F81BD" w:themeColor="accent1"/>
                  <w:spacing w:val="1"/>
                  <w:sz w:val="18"/>
                  <w:szCs w:val="18"/>
                  <w:u w:val="single" w:color="0000FF"/>
                </w:rPr>
                <w:t>n</w:t>
              </w:r>
              <w:r w:rsidRPr="00B826F1">
                <w:rPr>
                  <w:rFonts w:ascii="Calibri" w:eastAsia="Calibri" w:hAnsi="Calibri" w:cs="Calibri"/>
                  <w:color w:val="4F81BD" w:themeColor="accent1"/>
                  <w:spacing w:val="-1"/>
                  <w:sz w:val="18"/>
                  <w:szCs w:val="18"/>
                  <w:u w:val="single" w:color="0000FF"/>
                </w:rPr>
                <w:t>e</w:t>
              </w:r>
              <w:r w:rsidRPr="00B826F1">
                <w:rPr>
                  <w:rFonts w:ascii="Calibri" w:eastAsia="Calibri" w:hAnsi="Calibri" w:cs="Calibri"/>
                  <w:color w:val="4F81BD" w:themeColor="accent1"/>
                  <w:spacing w:val="1"/>
                  <w:sz w:val="18"/>
                  <w:szCs w:val="18"/>
                  <w:u w:val="single" w:color="0000FF"/>
                </w:rPr>
                <w:t>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xs</w:t>
              </w:r>
              <w:r w:rsidRPr="00B826F1">
                <w:rPr>
                  <w:rFonts w:ascii="Calibri" w:eastAsia="Calibri" w:hAnsi="Calibri" w:cs="Calibri"/>
                  <w:color w:val="4F81BD" w:themeColor="accent1"/>
                  <w:sz w:val="18"/>
                  <w:szCs w:val="18"/>
                  <w:u w:val="single" w:color="0000FF"/>
                </w:rPr>
                <w:t>l/</w:t>
              </w:r>
              <w:r w:rsidRPr="00B826F1">
                <w:rPr>
                  <w:rFonts w:ascii="Calibri" w:eastAsia="Calibri" w:hAnsi="Calibri" w:cs="Calibri"/>
                  <w:color w:val="4F81BD" w:themeColor="accent1"/>
                  <w:spacing w:val="3"/>
                  <w:sz w:val="18"/>
                  <w:szCs w:val="18"/>
                  <w:u w:val="single" w:color="0000FF"/>
                </w:rPr>
                <w:t>ve</w:t>
              </w:r>
              <w:r w:rsidRPr="00B826F1">
                <w:rPr>
                  <w:rFonts w:ascii="Calibri" w:eastAsia="Calibri" w:hAnsi="Calibri" w:cs="Calibri"/>
                  <w:color w:val="4F81BD" w:themeColor="accent1"/>
                  <w:spacing w:val="1"/>
                  <w:sz w:val="18"/>
                  <w:szCs w:val="18"/>
                  <w:u w:val="single" w:color="0000FF"/>
                </w:rPr>
                <w:t>c</w:t>
              </w:r>
              <w:r w:rsidRPr="00B826F1">
                <w:rPr>
                  <w:rFonts w:ascii="Calibri" w:eastAsia="Calibri" w:hAnsi="Calibri" w:cs="Calibri"/>
                  <w:color w:val="4F81BD" w:themeColor="accent1"/>
                  <w:sz w:val="18"/>
                  <w:szCs w:val="18"/>
                  <w:u w:val="single" w:color="0000FF"/>
                </w:rPr>
                <w:t>tra/i</w:t>
              </w:r>
              <w:r w:rsidRPr="00B826F1">
                <w:rPr>
                  <w:rFonts w:ascii="Calibri" w:eastAsia="Calibri" w:hAnsi="Calibri" w:cs="Calibri"/>
                  <w:color w:val="4F81BD" w:themeColor="accent1"/>
                  <w:spacing w:val="1"/>
                  <w:sz w:val="18"/>
                  <w:szCs w:val="18"/>
                  <w:u w:val="single" w:color="0000FF"/>
                </w:rPr>
                <w:t>nd</w:t>
              </w:r>
              <w:r w:rsidRPr="00B826F1">
                <w:rPr>
                  <w:rFonts w:ascii="Calibri" w:eastAsia="Calibri" w:hAnsi="Calibri" w:cs="Calibri"/>
                  <w:color w:val="4F81BD" w:themeColor="accent1"/>
                  <w:spacing w:val="-1"/>
                  <w:sz w:val="18"/>
                  <w:szCs w:val="18"/>
                  <w:u w:val="single" w:color="0000FF"/>
                </w:rPr>
                <w:t>ex</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h</w:t>
              </w:r>
              <w:r w:rsidRPr="00B826F1">
                <w:rPr>
                  <w:rFonts w:ascii="Calibri" w:eastAsia="Calibri" w:hAnsi="Calibri" w:cs="Calibri"/>
                  <w:color w:val="4F81BD" w:themeColor="accent1"/>
                  <w:sz w:val="18"/>
                  <w:szCs w:val="18"/>
                  <w:u w:val="single" w:color="0000FF"/>
                </w:rPr>
                <w:t>tm</w:t>
              </w:r>
            </w:hyperlink>
          </w:p>
        </w:tc>
      </w:tr>
      <w:tr w:rsidR="006C33E8" w14:paraId="1995F2C2" w14:textId="77777777">
        <w:trPr>
          <w:trHeight w:hRule="exact" w:val="334"/>
        </w:trPr>
        <w:tc>
          <w:tcPr>
            <w:tcW w:w="2160" w:type="dxa"/>
            <w:tcBorders>
              <w:top w:val="single" w:sz="4" w:space="0" w:color="000000"/>
              <w:left w:val="single" w:sz="4" w:space="0" w:color="000000"/>
              <w:bottom w:val="single" w:sz="4" w:space="0" w:color="000000"/>
              <w:right w:val="single" w:sz="4" w:space="0" w:color="000000"/>
            </w:tcBorders>
          </w:tcPr>
          <w:p w14:paraId="67F4C599" w14:textId="77777777" w:rsidR="006C33E8" w:rsidRPr="00B826F1" w:rsidRDefault="00295371">
            <w:pPr>
              <w:ind w:left="102"/>
              <w:rPr>
                <w:rFonts w:ascii="Calibri" w:eastAsia="Calibri" w:hAnsi="Calibri" w:cs="Calibri"/>
                <w:sz w:val="18"/>
                <w:szCs w:val="18"/>
              </w:rPr>
            </w:pPr>
            <w:r w:rsidRPr="00B826F1">
              <w:rPr>
                <w:rFonts w:ascii="Calibri" w:eastAsia="Calibri" w:hAnsi="Calibri" w:cs="Calibri"/>
                <w:sz w:val="18"/>
                <w:szCs w:val="18"/>
              </w:rPr>
              <w:t>Zi</w:t>
            </w:r>
            <w:r w:rsidRPr="00B826F1">
              <w:rPr>
                <w:rFonts w:ascii="Calibri" w:eastAsia="Calibri" w:hAnsi="Calibri" w:cs="Calibri"/>
                <w:spacing w:val="1"/>
                <w:sz w:val="18"/>
                <w:szCs w:val="18"/>
              </w:rPr>
              <w:t>o</w:t>
            </w:r>
            <w:r w:rsidRPr="00B826F1">
              <w:rPr>
                <w:rFonts w:ascii="Calibri" w:eastAsia="Calibri" w:hAnsi="Calibri" w:cs="Calibri"/>
                <w:spacing w:val="-1"/>
                <w:sz w:val="18"/>
                <w:szCs w:val="18"/>
              </w:rPr>
              <w:t>n</w:t>
            </w:r>
            <w:r w:rsidRPr="00B826F1">
              <w:rPr>
                <w:rFonts w:ascii="Calibri" w:eastAsia="Calibri" w:hAnsi="Calibri" w:cs="Calibri"/>
                <w:sz w:val="18"/>
                <w:szCs w:val="18"/>
              </w:rPr>
              <w:t>s</w:t>
            </w:r>
            <w:r w:rsidRPr="00B826F1">
              <w:rPr>
                <w:rFonts w:ascii="Calibri" w:eastAsia="Calibri" w:hAnsi="Calibri" w:cs="Calibri"/>
                <w:spacing w:val="-4"/>
                <w:sz w:val="18"/>
                <w:szCs w:val="18"/>
              </w:rPr>
              <w:t xml:space="preserve"> </w:t>
            </w:r>
            <w:r w:rsidRPr="00B826F1">
              <w:rPr>
                <w:rFonts w:ascii="Calibri" w:eastAsia="Calibri" w:hAnsi="Calibri" w:cs="Calibri"/>
                <w:spacing w:val="-1"/>
                <w:sz w:val="18"/>
                <w:szCs w:val="18"/>
              </w:rPr>
              <w:t>F</w:t>
            </w:r>
            <w:r w:rsidRPr="00B826F1">
              <w:rPr>
                <w:rFonts w:ascii="Calibri" w:eastAsia="Calibri" w:hAnsi="Calibri" w:cs="Calibri"/>
                <w:sz w:val="18"/>
                <w:szCs w:val="18"/>
              </w:rPr>
              <w:t>i</w:t>
            </w:r>
            <w:r w:rsidRPr="00B826F1">
              <w:rPr>
                <w:rFonts w:ascii="Calibri" w:eastAsia="Calibri" w:hAnsi="Calibri" w:cs="Calibri"/>
                <w:spacing w:val="2"/>
                <w:sz w:val="18"/>
                <w:szCs w:val="18"/>
              </w:rPr>
              <w:t>r</w:t>
            </w:r>
            <w:r w:rsidRPr="00B826F1">
              <w:rPr>
                <w:rFonts w:ascii="Calibri" w:eastAsia="Calibri" w:hAnsi="Calibri" w:cs="Calibri"/>
                <w:spacing w:val="-1"/>
                <w:sz w:val="18"/>
                <w:szCs w:val="18"/>
              </w:rPr>
              <w:t>s</w:t>
            </w:r>
            <w:r w:rsidRPr="00B826F1">
              <w:rPr>
                <w:rFonts w:ascii="Calibri" w:eastAsia="Calibri" w:hAnsi="Calibri" w:cs="Calibri"/>
                <w:sz w:val="18"/>
                <w:szCs w:val="18"/>
              </w:rPr>
              <w:t>t</w:t>
            </w:r>
            <w:r w:rsidRPr="00B826F1">
              <w:rPr>
                <w:rFonts w:ascii="Calibri" w:eastAsia="Calibri" w:hAnsi="Calibri" w:cs="Calibri"/>
                <w:spacing w:val="-3"/>
                <w:sz w:val="18"/>
                <w:szCs w:val="18"/>
              </w:rPr>
              <w:t xml:space="preserve"> </w:t>
            </w:r>
            <w:r w:rsidRPr="00B826F1">
              <w:rPr>
                <w:rFonts w:ascii="Calibri" w:eastAsia="Calibri" w:hAnsi="Calibri" w:cs="Calibri"/>
                <w:spacing w:val="-1"/>
                <w:sz w:val="18"/>
                <w:szCs w:val="18"/>
              </w:rPr>
              <w:t>N</w:t>
            </w:r>
            <w:r w:rsidRPr="00B826F1">
              <w:rPr>
                <w:rFonts w:ascii="Calibri" w:eastAsia="Calibri" w:hAnsi="Calibri" w:cs="Calibri"/>
                <w:sz w:val="18"/>
                <w:szCs w:val="18"/>
              </w:rPr>
              <w:t>a</w:t>
            </w:r>
            <w:r w:rsidRPr="00B826F1">
              <w:rPr>
                <w:rFonts w:ascii="Calibri" w:eastAsia="Calibri" w:hAnsi="Calibri" w:cs="Calibri"/>
                <w:spacing w:val="2"/>
                <w:sz w:val="18"/>
                <w:szCs w:val="18"/>
              </w:rPr>
              <w:t>t</w:t>
            </w:r>
            <w:r w:rsidRPr="00B826F1">
              <w:rPr>
                <w:rFonts w:ascii="Calibri" w:eastAsia="Calibri" w:hAnsi="Calibri" w:cs="Calibri"/>
                <w:sz w:val="18"/>
                <w:szCs w:val="18"/>
              </w:rPr>
              <w:t>i</w:t>
            </w:r>
            <w:r w:rsidRPr="00B826F1">
              <w:rPr>
                <w:rFonts w:ascii="Calibri" w:eastAsia="Calibri" w:hAnsi="Calibri" w:cs="Calibri"/>
                <w:spacing w:val="1"/>
                <w:sz w:val="18"/>
                <w:szCs w:val="18"/>
              </w:rPr>
              <w:t>o</w:t>
            </w:r>
            <w:r w:rsidRPr="00B826F1">
              <w:rPr>
                <w:rFonts w:ascii="Calibri" w:eastAsia="Calibri" w:hAnsi="Calibri" w:cs="Calibri"/>
                <w:spacing w:val="-1"/>
                <w:sz w:val="18"/>
                <w:szCs w:val="18"/>
              </w:rPr>
              <w:t>n</w:t>
            </w:r>
            <w:r w:rsidRPr="00B826F1">
              <w:rPr>
                <w:rFonts w:ascii="Calibri" w:eastAsia="Calibri" w:hAnsi="Calibri" w:cs="Calibri"/>
                <w:sz w:val="18"/>
                <w:szCs w:val="18"/>
              </w:rPr>
              <w:t>al</w:t>
            </w:r>
            <w:r w:rsidRPr="00B826F1">
              <w:rPr>
                <w:rFonts w:ascii="Calibri" w:eastAsia="Calibri" w:hAnsi="Calibri" w:cs="Calibri"/>
                <w:spacing w:val="-6"/>
                <w:sz w:val="18"/>
                <w:szCs w:val="18"/>
              </w:rPr>
              <w:t xml:space="preserve"> </w:t>
            </w:r>
            <w:r w:rsidRPr="00B826F1">
              <w:rPr>
                <w:rFonts w:ascii="Calibri" w:eastAsia="Calibri" w:hAnsi="Calibri" w:cs="Calibri"/>
                <w:spacing w:val="1"/>
                <w:sz w:val="18"/>
                <w:szCs w:val="18"/>
              </w:rPr>
              <w:t>B</w:t>
            </w:r>
            <w:r w:rsidRPr="00B826F1">
              <w:rPr>
                <w:rFonts w:ascii="Calibri" w:eastAsia="Calibri" w:hAnsi="Calibri" w:cs="Calibri"/>
                <w:sz w:val="18"/>
                <w:szCs w:val="18"/>
              </w:rPr>
              <w:t>a</w:t>
            </w:r>
            <w:r w:rsidRPr="00B826F1">
              <w:rPr>
                <w:rFonts w:ascii="Calibri" w:eastAsia="Calibri" w:hAnsi="Calibri" w:cs="Calibri"/>
                <w:spacing w:val="-1"/>
                <w:sz w:val="18"/>
                <w:szCs w:val="18"/>
              </w:rPr>
              <w:t>n</w:t>
            </w:r>
            <w:r w:rsidRPr="00B826F1">
              <w:rPr>
                <w:rFonts w:ascii="Calibri" w:eastAsia="Calibri" w:hAnsi="Calibri" w:cs="Calibri"/>
                <w:sz w:val="18"/>
                <w:szCs w:val="18"/>
              </w:rPr>
              <w:t>k</w:t>
            </w:r>
          </w:p>
        </w:tc>
        <w:tc>
          <w:tcPr>
            <w:tcW w:w="8280" w:type="dxa"/>
            <w:tcBorders>
              <w:top w:val="single" w:sz="4" w:space="0" w:color="000000"/>
              <w:left w:val="single" w:sz="4" w:space="0" w:color="000000"/>
              <w:bottom w:val="single" w:sz="4" w:space="0" w:color="000000"/>
              <w:right w:val="single" w:sz="4" w:space="0" w:color="000000"/>
            </w:tcBorders>
          </w:tcPr>
          <w:p w14:paraId="344D6E87" w14:textId="77777777" w:rsidR="006C33E8" w:rsidRPr="00B826F1" w:rsidRDefault="00295371">
            <w:pPr>
              <w:ind w:left="102"/>
              <w:rPr>
                <w:rFonts w:ascii="Calibri" w:eastAsia="Calibri" w:hAnsi="Calibri" w:cs="Calibri"/>
                <w:color w:val="4F81BD" w:themeColor="accent1"/>
                <w:sz w:val="18"/>
                <w:szCs w:val="18"/>
              </w:rPr>
            </w:pPr>
            <w:r w:rsidRPr="00B826F1">
              <w:rPr>
                <w:rFonts w:ascii="Calibri" w:eastAsia="Calibri" w:hAnsi="Calibri" w:cs="Calibri"/>
                <w:color w:val="4F81BD" w:themeColor="accent1"/>
                <w:spacing w:val="-1"/>
                <w:sz w:val="18"/>
                <w:szCs w:val="18"/>
                <w:u w:val="single" w:color="0000FF"/>
              </w:rPr>
              <w:t>h</w:t>
            </w:r>
            <w:r w:rsidRPr="00B826F1">
              <w:rPr>
                <w:rFonts w:ascii="Calibri" w:eastAsia="Calibri" w:hAnsi="Calibri" w:cs="Calibri"/>
                <w:color w:val="4F81BD" w:themeColor="accent1"/>
                <w:sz w:val="18"/>
                <w:szCs w:val="18"/>
                <w:u w:val="single" w:color="0000FF"/>
              </w:rPr>
              <w:t>tt</w:t>
            </w:r>
            <w:r w:rsidRPr="00B826F1">
              <w:rPr>
                <w:rFonts w:ascii="Calibri" w:eastAsia="Calibri" w:hAnsi="Calibri" w:cs="Calibri"/>
                <w:color w:val="4F81BD" w:themeColor="accent1"/>
                <w:spacing w:val="-1"/>
                <w:sz w:val="18"/>
                <w:szCs w:val="18"/>
                <w:u w:val="single" w:color="0000FF"/>
              </w:rPr>
              <w:t>ps</w:t>
            </w:r>
            <w:r w:rsidRPr="00B826F1">
              <w:rPr>
                <w:rFonts w:ascii="Calibri" w:eastAsia="Calibri" w:hAnsi="Calibri" w:cs="Calibri"/>
                <w:color w:val="4F81BD" w:themeColor="accent1"/>
                <w:sz w:val="18"/>
                <w:szCs w:val="18"/>
                <w:u w:val="single" w:color="0000FF"/>
              </w:rPr>
              <w:t>:/</w:t>
            </w:r>
            <w:hyperlink r:id="rId77">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www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s</w:t>
              </w:r>
              <w:r w:rsidRPr="00B826F1">
                <w:rPr>
                  <w:rFonts w:ascii="Calibri" w:eastAsia="Calibri" w:hAnsi="Calibri" w:cs="Calibri"/>
                  <w:color w:val="4F81BD" w:themeColor="accent1"/>
                  <w:sz w:val="18"/>
                  <w:szCs w:val="18"/>
                  <w:u w:val="single" w:color="0000FF"/>
                </w:rPr>
                <w:t>m</w:t>
              </w:r>
              <w:r w:rsidRPr="00B826F1">
                <w:rPr>
                  <w:rFonts w:ascii="Calibri" w:eastAsia="Calibri" w:hAnsi="Calibri" w:cs="Calibri"/>
                  <w:color w:val="4F81BD" w:themeColor="accent1"/>
                  <w:spacing w:val="-1"/>
                  <w:sz w:val="18"/>
                  <w:szCs w:val="18"/>
                  <w:u w:val="single" w:color="0000FF"/>
                </w:rPr>
                <w:t>ss</w:t>
              </w:r>
              <w:r w:rsidRPr="00B826F1">
                <w:rPr>
                  <w:rFonts w:ascii="Calibri" w:eastAsia="Calibri" w:hAnsi="Calibri" w:cs="Calibri"/>
                  <w:color w:val="4F81BD" w:themeColor="accent1"/>
                  <w:spacing w:val="2"/>
                  <w:sz w:val="18"/>
                  <w:szCs w:val="18"/>
                  <w:u w:val="single" w:color="0000FF"/>
                </w:rPr>
                <w:t>e</w:t>
              </w:r>
              <w:r w:rsidRPr="00B826F1">
                <w:rPr>
                  <w:rFonts w:ascii="Calibri" w:eastAsia="Calibri" w:hAnsi="Calibri" w:cs="Calibri"/>
                  <w:color w:val="4F81BD" w:themeColor="accent1"/>
                  <w:sz w:val="18"/>
                  <w:szCs w:val="18"/>
                  <w:u w:val="single" w:color="0000FF"/>
                </w:rPr>
                <w:t>rvi</w:t>
              </w:r>
              <w:r w:rsidRPr="00B826F1">
                <w:rPr>
                  <w:rFonts w:ascii="Calibri" w:eastAsia="Calibri" w:hAnsi="Calibri" w:cs="Calibri"/>
                  <w:color w:val="4F81BD" w:themeColor="accent1"/>
                  <w:spacing w:val="1"/>
                  <w:sz w:val="18"/>
                  <w:szCs w:val="18"/>
                  <w:u w:val="single" w:color="0000FF"/>
                </w:rPr>
                <w:t>c</w:t>
              </w:r>
              <w:r w:rsidRPr="00B826F1">
                <w:rPr>
                  <w:rFonts w:ascii="Calibri" w:eastAsia="Calibri" w:hAnsi="Calibri" w:cs="Calibri"/>
                  <w:color w:val="4F81BD" w:themeColor="accent1"/>
                  <w:spacing w:val="-1"/>
                  <w:sz w:val="18"/>
                  <w:szCs w:val="18"/>
                  <w:u w:val="single" w:color="0000FF"/>
                </w:rPr>
                <w:t>esn</w:t>
              </w:r>
              <w:r w:rsidRPr="00B826F1">
                <w:rPr>
                  <w:rFonts w:ascii="Calibri" w:eastAsia="Calibri" w:hAnsi="Calibri" w:cs="Calibri"/>
                  <w:color w:val="4F81BD" w:themeColor="accent1"/>
                  <w:spacing w:val="1"/>
                  <w:sz w:val="18"/>
                  <w:szCs w:val="18"/>
                  <w:u w:val="single" w:color="0000FF"/>
                </w:rPr>
                <w:t>ow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co</w:t>
              </w:r>
              <w:r w:rsidRPr="00B826F1">
                <w:rPr>
                  <w:rFonts w:ascii="Calibri" w:eastAsia="Calibri" w:hAnsi="Calibri" w:cs="Calibri"/>
                  <w:color w:val="4F81BD" w:themeColor="accent1"/>
                  <w:sz w:val="18"/>
                  <w:szCs w:val="18"/>
                  <w:u w:val="single" w:color="0000FF"/>
                </w:rPr>
                <w:t>m/f</w:t>
              </w:r>
              <w:r w:rsidRPr="00B826F1">
                <w:rPr>
                  <w:rFonts w:ascii="Calibri" w:eastAsia="Calibri" w:hAnsi="Calibri" w:cs="Calibri"/>
                  <w:color w:val="4F81BD" w:themeColor="accent1"/>
                  <w:spacing w:val="-1"/>
                  <w:sz w:val="18"/>
                  <w:szCs w:val="18"/>
                  <w:u w:val="single" w:color="0000FF"/>
                </w:rPr>
                <w:t>d</w:t>
              </w:r>
              <w:r w:rsidRPr="00B826F1">
                <w:rPr>
                  <w:rFonts w:ascii="Calibri" w:eastAsia="Calibri" w:hAnsi="Calibri" w:cs="Calibri"/>
                  <w:color w:val="4F81BD" w:themeColor="accent1"/>
                  <w:sz w:val="18"/>
                  <w:szCs w:val="18"/>
                  <w:u w:val="single" w:color="0000FF"/>
                </w:rPr>
                <w:t>/r</w:t>
              </w:r>
              <w:r w:rsidRPr="00B826F1">
                <w:rPr>
                  <w:rFonts w:ascii="Calibri" w:eastAsia="Calibri" w:hAnsi="Calibri" w:cs="Calibri"/>
                  <w:color w:val="4F81BD" w:themeColor="accent1"/>
                  <w:spacing w:val="-1"/>
                  <w:sz w:val="18"/>
                  <w:szCs w:val="18"/>
                  <w:u w:val="single" w:color="0000FF"/>
                </w:rPr>
                <w:t>eg</w:t>
              </w:r>
              <w:r w:rsidRPr="00B826F1">
                <w:rPr>
                  <w:rFonts w:ascii="Calibri" w:eastAsia="Calibri" w:hAnsi="Calibri" w:cs="Calibri"/>
                  <w:color w:val="4F81BD" w:themeColor="accent1"/>
                  <w:sz w:val="18"/>
                  <w:szCs w:val="18"/>
                  <w:u w:val="single" w:color="0000FF"/>
                </w:rPr>
                <w:t>i</w:t>
              </w:r>
              <w:r w:rsidRPr="00B826F1">
                <w:rPr>
                  <w:rFonts w:ascii="Calibri" w:eastAsia="Calibri" w:hAnsi="Calibri" w:cs="Calibri"/>
                  <w:color w:val="4F81BD" w:themeColor="accent1"/>
                  <w:spacing w:val="2"/>
                  <w:sz w:val="18"/>
                  <w:szCs w:val="18"/>
                  <w:u w:val="single" w:color="0000FF"/>
                </w:rPr>
                <w:t>s</w:t>
              </w:r>
              <w:r w:rsidRPr="00B826F1">
                <w:rPr>
                  <w:rFonts w:ascii="Calibri" w:eastAsia="Calibri" w:hAnsi="Calibri" w:cs="Calibri"/>
                  <w:color w:val="4F81BD" w:themeColor="accent1"/>
                  <w:sz w:val="18"/>
                  <w:szCs w:val="18"/>
                  <w:u w:val="single" w:color="0000FF"/>
                </w:rPr>
                <w:t>t</w:t>
              </w:r>
              <w:r w:rsidRPr="00B826F1">
                <w:rPr>
                  <w:rFonts w:ascii="Calibri" w:eastAsia="Calibri" w:hAnsi="Calibri" w:cs="Calibri"/>
                  <w:color w:val="4F81BD" w:themeColor="accent1"/>
                  <w:spacing w:val="-1"/>
                  <w:sz w:val="18"/>
                  <w:szCs w:val="18"/>
                  <w:u w:val="single" w:color="0000FF"/>
                </w:rPr>
                <w:t>e</w:t>
              </w:r>
              <w:r w:rsidRPr="00B826F1">
                <w:rPr>
                  <w:rFonts w:ascii="Calibri" w:eastAsia="Calibri" w:hAnsi="Calibri" w:cs="Calibri"/>
                  <w:color w:val="4F81BD" w:themeColor="accent1"/>
                  <w:sz w:val="18"/>
                  <w:szCs w:val="18"/>
                  <w:u w:val="single" w:color="0000FF"/>
                </w:rPr>
                <w:t>r</w:t>
              </w:r>
              <w:r w:rsidRPr="00B826F1">
                <w:rPr>
                  <w:rFonts w:ascii="Calibri" w:eastAsia="Calibri" w:hAnsi="Calibri" w:cs="Calibri"/>
                  <w:color w:val="4F81BD" w:themeColor="accent1"/>
                  <w:spacing w:val="1"/>
                  <w:sz w:val="18"/>
                  <w:szCs w:val="18"/>
                  <w:u w:val="single" w:color="0000FF"/>
                </w:rPr>
                <w:t>n</w:t>
              </w:r>
              <w:r w:rsidRPr="00B826F1">
                <w:rPr>
                  <w:rFonts w:ascii="Calibri" w:eastAsia="Calibri" w:hAnsi="Calibri" w:cs="Calibri"/>
                  <w:color w:val="4F81BD" w:themeColor="accent1"/>
                  <w:spacing w:val="-1"/>
                  <w:sz w:val="18"/>
                  <w:szCs w:val="18"/>
                  <w:u w:val="single" w:color="0000FF"/>
                </w:rPr>
                <w:t>e</w:t>
              </w:r>
              <w:r w:rsidRPr="00B826F1">
                <w:rPr>
                  <w:rFonts w:ascii="Calibri" w:eastAsia="Calibri" w:hAnsi="Calibri" w:cs="Calibri"/>
                  <w:color w:val="4F81BD" w:themeColor="accent1"/>
                  <w:spacing w:val="1"/>
                  <w:sz w:val="18"/>
                  <w:szCs w:val="18"/>
                  <w:u w:val="single" w:color="0000FF"/>
                </w:rPr>
                <w:t>w</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xs</w:t>
              </w:r>
              <w:r w:rsidRPr="00B826F1">
                <w:rPr>
                  <w:rFonts w:ascii="Calibri" w:eastAsia="Calibri" w:hAnsi="Calibri" w:cs="Calibri"/>
                  <w:color w:val="4F81BD" w:themeColor="accent1"/>
                  <w:sz w:val="18"/>
                  <w:szCs w:val="18"/>
                  <w:u w:val="single" w:color="0000FF"/>
                </w:rPr>
                <w:t>l/</w:t>
              </w:r>
              <w:r w:rsidRPr="00B826F1">
                <w:rPr>
                  <w:rFonts w:ascii="Calibri" w:eastAsia="Calibri" w:hAnsi="Calibri" w:cs="Calibri"/>
                  <w:color w:val="4F81BD" w:themeColor="accent1"/>
                  <w:spacing w:val="1"/>
                  <w:sz w:val="18"/>
                  <w:szCs w:val="18"/>
                  <w:u w:val="single" w:color="0000FF"/>
                </w:rPr>
                <w:t>z</w:t>
              </w:r>
              <w:r w:rsidRPr="00B826F1">
                <w:rPr>
                  <w:rFonts w:ascii="Calibri" w:eastAsia="Calibri" w:hAnsi="Calibri" w:cs="Calibri"/>
                  <w:color w:val="4F81BD" w:themeColor="accent1"/>
                  <w:sz w:val="18"/>
                  <w:szCs w:val="18"/>
                  <w:u w:val="single" w:color="0000FF"/>
                </w:rPr>
                <w:t>i</w:t>
              </w:r>
              <w:r w:rsidRPr="00B826F1">
                <w:rPr>
                  <w:rFonts w:ascii="Calibri" w:eastAsia="Calibri" w:hAnsi="Calibri" w:cs="Calibri"/>
                  <w:color w:val="4F81BD" w:themeColor="accent1"/>
                  <w:spacing w:val="1"/>
                  <w:sz w:val="18"/>
                  <w:szCs w:val="18"/>
                  <w:u w:val="single" w:color="0000FF"/>
                </w:rPr>
                <w:t>on</w:t>
              </w:r>
              <w:r w:rsidRPr="00B826F1">
                <w:rPr>
                  <w:rFonts w:ascii="Calibri" w:eastAsia="Calibri" w:hAnsi="Calibri" w:cs="Calibri"/>
                  <w:color w:val="4F81BD" w:themeColor="accent1"/>
                  <w:spacing w:val="-1"/>
                  <w:sz w:val="18"/>
                  <w:szCs w:val="18"/>
                  <w:u w:val="single" w:color="0000FF"/>
                </w:rPr>
                <w:t>s</w:t>
              </w:r>
              <w:r w:rsidRPr="00B826F1">
                <w:rPr>
                  <w:rFonts w:ascii="Calibri" w:eastAsia="Calibri" w:hAnsi="Calibri" w:cs="Calibri"/>
                  <w:color w:val="4F81BD" w:themeColor="accent1"/>
                  <w:sz w:val="18"/>
                  <w:szCs w:val="18"/>
                  <w:u w:val="single" w:color="0000FF"/>
                </w:rPr>
                <w:t>/i</w:t>
              </w:r>
              <w:r w:rsidRPr="00B826F1">
                <w:rPr>
                  <w:rFonts w:ascii="Calibri" w:eastAsia="Calibri" w:hAnsi="Calibri" w:cs="Calibri"/>
                  <w:color w:val="4F81BD" w:themeColor="accent1"/>
                  <w:spacing w:val="1"/>
                  <w:sz w:val="18"/>
                  <w:szCs w:val="18"/>
                  <w:u w:val="single" w:color="0000FF"/>
                </w:rPr>
                <w:t>n</w:t>
              </w:r>
              <w:r w:rsidRPr="00B826F1">
                <w:rPr>
                  <w:rFonts w:ascii="Calibri" w:eastAsia="Calibri" w:hAnsi="Calibri" w:cs="Calibri"/>
                  <w:color w:val="4F81BD" w:themeColor="accent1"/>
                  <w:spacing w:val="-1"/>
                  <w:sz w:val="18"/>
                  <w:szCs w:val="18"/>
                  <w:u w:val="single" w:color="0000FF"/>
                </w:rPr>
                <w:t>d</w:t>
              </w:r>
              <w:r w:rsidRPr="00B826F1">
                <w:rPr>
                  <w:rFonts w:ascii="Calibri" w:eastAsia="Calibri" w:hAnsi="Calibri" w:cs="Calibri"/>
                  <w:color w:val="4F81BD" w:themeColor="accent1"/>
                  <w:spacing w:val="2"/>
                  <w:sz w:val="18"/>
                  <w:szCs w:val="18"/>
                  <w:u w:val="single" w:color="0000FF"/>
                </w:rPr>
                <w:t>e</w:t>
              </w:r>
              <w:r w:rsidRPr="00B826F1">
                <w:rPr>
                  <w:rFonts w:ascii="Calibri" w:eastAsia="Calibri" w:hAnsi="Calibri" w:cs="Calibri"/>
                  <w:color w:val="4F81BD" w:themeColor="accent1"/>
                  <w:spacing w:val="-1"/>
                  <w:sz w:val="18"/>
                  <w:szCs w:val="18"/>
                  <w:u w:val="single" w:color="0000FF"/>
                </w:rPr>
                <w:t>x</w:t>
              </w:r>
              <w:r w:rsidRPr="00B826F1">
                <w:rPr>
                  <w:rFonts w:ascii="Calibri" w:eastAsia="Calibri" w:hAnsi="Calibri" w:cs="Calibri"/>
                  <w:color w:val="4F81BD" w:themeColor="accent1"/>
                  <w:sz w:val="18"/>
                  <w:szCs w:val="18"/>
                  <w:u w:val="single" w:color="0000FF"/>
                </w:rPr>
                <w:t>.</w:t>
              </w:r>
              <w:r w:rsidRPr="00B826F1">
                <w:rPr>
                  <w:rFonts w:ascii="Calibri" w:eastAsia="Calibri" w:hAnsi="Calibri" w:cs="Calibri"/>
                  <w:color w:val="4F81BD" w:themeColor="accent1"/>
                  <w:spacing w:val="-1"/>
                  <w:sz w:val="18"/>
                  <w:szCs w:val="18"/>
                  <w:u w:val="single" w:color="0000FF"/>
                </w:rPr>
                <w:t>h</w:t>
              </w:r>
              <w:r w:rsidRPr="00B826F1">
                <w:rPr>
                  <w:rFonts w:ascii="Calibri" w:eastAsia="Calibri" w:hAnsi="Calibri" w:cs="Calibri"/>
                  <w:color w:val="4F81BD" w:themeColor="accent1"/>
                  <w:sz w:val="18"/>
                  <w:szCs w:val="18"/>
                  <w:u w:val="single" w:color="0000FF"/>
                </w:rPr>
                <w:t>tm</w:t>
              </w:r>
            </w:hyperlink>
          </w:p>
        </w:tc>
      </w:tr>
      <w:bookmarkEnd w:id="46"/>
    </w:tbl>
    <w:p w14:paraId="288EBB6B" w14:textId="77777777" w:rsidR="006C33E8" w:rsidRDefault="006C33E8">
      <w:pPr>
        <w:spacing w:line="200" w:lineRule="exact"/>
      </w:pPr>
    </w:p>
    <w:p w14:paraId="06B8C188" w14:textId="77777777" w:rsidR="006C33E8" w:rsidRDefault="006C33E8">
      <w:pPr>
        <w:spacing w:before="6" w:line="260" w:lineRule="exact"/>
        <w:rPr>
          <w:sz w:val="26"/>
          <w:szCs w:val="26"/>
        </w:rPr>
      </w:pPr>
    </w:p>
    <w:p w14:paraId="78E520B8" w14:textId="77777777" w:rsidR="006C33E8" w:rsidRDefault="00295371">
      <w:pPr>
        <w:spacing w:before="32"/>
        <w:ind w:left="100"/>
        <w:rPr>
          <w:sz w:val="22"/>
          <w:szCs w:val="22"/>
        </w:rPr>
      </w:pPr>
      <w:bookmarkStart w:id="47" w:name="MerchantBreaches"/>
      <w:bookmarkEnd w:id="45"/>
      <w:r>
        <w:rPr>
          <w:b/>
          <w:color w:val="4F80BC"/>
          <w:spacing w:val="1"/>
          <w:sz w:val="22"/>
          <w:szCs w:val="22"/>
        </w:rPr>
        <w:t>M</w:t>
      </w:r>
      <w:r>
        <w:rPr>
          <w:b/>
          <w:color w:val="4F80BC"/>
          <w:sz w:val="22"/>
          <w:szCs w:val="22"/>
        </w:rPr>
        <w:t>erc</w:t>
      </w:r>
      <w:r>
        <w:rPr>
          <w:b/>
          <w:color w:val="4F80BC"/>
          <w:spacing w:val="-2"/>
          <w:sz w:val="22"/>
          <w:szCs w:val="22"/>
        </w:rPr>
        <w:t>h</w:t>
      </w:r>
      <w:r>
        <w:rPr>
          <w:b/>
          <w:color w:val="4F80BC"/>
          <w:sz w:val="22"/>
          <w:szCs w:val="22"/>
        </w:rPr>
        <w:t>ant</w:t>
      </w:r>
      <w:r>
        <w:rPr>
          <w:b/>
          <w:color w:val="4F80BC"/>
          <w:spacing w:val="-1"/>
          <w:sz w:val="22"/>
          <w:szCs w:val="22"/>
        </w:rPr>
        <w:t xml:space="preserve"> </w:t>
      </w:r>
      <w:r>
        <w:rPr>
          <w:b/>
          <w:color w:val="4F80BC"/>
          <w:spacing w:val="2"/>
          <w:sz w:val="22"/>
          <w:szCs w:val="22"/>
        </w:rPr>
        <w:t>B</w:t>
      </w:r>
      <w:r>
        <w:rPr>
          <w:b/>
          <w:color w:val="4F80BC"/>
          <w:spacing w:val="-2"/>
          <w:sz w:val="22"/>
          <w:szCs w:val="22"/>
        </w:rPr>
        <w:t>r</w:t>
      </w:r>
      <w:r>
        <w:rPr>
          <w:b/>
          <w:color w:val="4F80BC"/>
          <w:sz w:val="22"/>
          <w:szCs w:val="22"/>
        </w:rPr>
        <w:t>each</w:t>
      </w:r>
      <w:r>
        <w:rPr>
          <w:b/>
          <w:color w:val="4F80BC"/>
          <w:spacing w:val="-2"/>
          <w:sz w:val="22"/>
          <w:szCs w:val="22"/>
        </w:rPr>
        <w:t>e</w:t>
      </w:r>
      <w:r>
        <w:rPr>
          <w:b/>
          <w:color w:val="4F80BC"/>
          <w:sz w:val="22"/>
          <w:szCs w:val="22"/>
        </w:rPr>
        <w:t>s</w:t>
      </w:r>
    </w:p>
    <w:bookmarkEnd w:id="47"/>
    <w:p w14:paraId="09253A65" w14:textId="77777777" w:rsidR="006C33E8" w:rsidRDefault="006C33E8">
      <w:pPr>
        <w:spacing w:before="15" w:line="240" w:lineRule="exact"/>
        <w:rPr>
          <w:sz w:val="24"/>
          <w:szCs w:val="24"/>
        </w:rPr>
      </w:pPr>
    </w:p>
    <w:p w14:paraId="743DD86E" w14:textId="77777777" w:rsidR="006C33E8" w:rsidRDefault="00295371">
      <w:pPr>
        <w:spacing w:line="240" w:lineRule="exact"/>
        <w:ind w:left="100" w:right="209"/>
        <w:rPr>
          <w:sz w:val="22"/>
          <w:szCs w:val="22"/>
        </w:rPr>
      </w:pPr>
      <w:r>
        <w:rPr>
          <w:spacing w:val="-1"/>
          <w:sz w:val="22"/>
          <w:szCs w:val="22"/>
        </w:rPr>
        <w:t>O</w:t>
      </w:r>
      <w:r>
        <w:rPr>
          <w:sz w:val="22"/>
          <w:szCs w:val="22"/>
        </w:rPr>
        <w:t>cca</w:t>
      </w:r>
      <w:r>
        <w:rPr>
          <w:spacing w:val="-2"/>
          <w:sz w:val="22"/>
          <w:szCs w:val="22"/>
        </w:rPr>
        <w:t>s</w:t>
      </w:r>
      <w:r>
        <w:rPr>
          <w:spacing w:val="1"/>
          <w:sz w:val="22"/>
          <w:szCs w:val="22"/>
        </w:rPr>
        <w:t>i</w:t>
      </w:r>
      <w:r>
        <w:rPr>
          <w:sz w:val="22"/>
          <w:szCs w:val="22"/>
        </w:rPr>
        <w:t>on</w:t>
      </w:r>
      <w:r>
        <w:rPr>
          <w:spacing w:val="-2"/>
          <w:sz w:val="22"/>
          <w:szCs w:val="22"/>
        </w:rPr>
        <w:t>a</w:t>
      </w:r>
      <w:r>
        <w:rPr>
          <w:spacing w:val="1"/>
          <w:sz w:val="22"/>
          <w:szCs w:val="22"/>
        </w:rPr>
        <w:t>ll</w:t>
      </w:r>
      <w:r>
        <w:rPr>
          <w:spacing w:val="-2"/>
          <w:sz w:val="22"/>
          <w:szCs w:val="22"/>
        </w:rPr>
        <w:t>y</w:t>
      </w:r>
      <w:r>
        <w:rPr>
          <w:sz w:val="22"/>
          <w:szCs w:val="22"/>
        </w:rPr>
        <w:t xml:space="preserve">, one </w:t>
      </w:r>
      <w:r>
        <w:rPr>
          <w:spacing w:val="-2"/>
          <w:sz w:val="22"/>
          <w:szCs w:val="22"/>
        </w:rPr>
        <w:t>o</w:t>
      </w:r>
      <w:r>
        <w:rPr>
          <w:sz w:val="22"/>
          <w:szCs w:val="22"/>
        </w:rPr>
        <w:t>r</w:t>
      </w:r>
      <w:r>
        <w:rPr>
          <w:spacing w:val="1"/>
          <w:sz w:val="22"/>
          <w:szCs w:val="22"/>
        </w:rPr>
        <w:t xml:space="preserve"> </w:t>
      </w:r>
      <w:r>
        <w:rPr>
          <w:spacing w:val="-3"/>
          <w:sz w:val="22"/>
          <w:szCs w:val="22"/>
        </w:rPr>
        <w:t>m</w:t>
      </w:r>
      <w:r>
        <w:rPr>
          <w:sz w:val="22"/>
          <w:szCs w:val="22"/>
        </w:rPr>
        <w:t>o</w:t>
      </w:r>
      <w:r>
        <w:rPr>
          <w:spacing w:val="1"/>
          <w:sz w:val="22"/>
          <w:szCs w:val="22"/>
        </w:rPr>
        <w:t>r</w:t>
      </w:r>
      <w:r>
        <w:rPr>
          <w:sz w:val="22"/>
          <w:szCs w:val="22"/>
        </w:rPr>
        <w:t>e</w:t>
      </w:r>
      <w:r>
        <w:rPr>
          <w:spacing w:val="-2"/>
          <w:sz w:val="22"/>
          <w:szCs w:val="22"/>
        </w:rPr>
        <w:t xml:space="preserve"> </w:t>
      </w:r>
      <w:r>
        <w:rPr>
          <w:sz w:val="22"/>
          <w:szCs w:val="22"/>
        </w:rPr>
        <w:t>of</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ds</w:t>
      </w:r>
      <w:r>
        <w:rPr>
          <w:spacing w:val="1"/>
          <w:sz w:val="22"/>
          <w:szCs w:val="22"/>
        </w:rPr>
        <w:t xml:space="preserve"> </w:t>
      </w:r>
      <w:r>
        <w:rPr>
          <w:spacing w:val="-3"/>
          <w:sz w:val="22"/>
          <w:szCs w:val="22"/>
        </w:rPr>
        <w:t>m</w:t>
      </w:r>
      <w:r>
        <w:rPr>
          <w:sz w:val="22"/>
          <w:szCs w:val="22"/>
        </w:rPr>
        <w:t>ay</w:t>
      </w:r>
      <w:r>
        <w:rPr>
          <w:spacing w:val="1"/>
          <w:sz w:val="22"/>
          <w:szCs w:val="22"/>
        </w:rPr>
        <w:t xml:space="preserve"> </w:t>
      </w:r>
      <w:r>
        <w:rPr>
          <w:sz w:val="22"/>
          <w:szCs w:val="22"/>
        </w:rPr>
        <w:t xml:space="preserve">be </w:t>
      </w:r>
      <w:r>
        <w:rPr>
          <w:spacing w:val="1"/>
          <w:sz w:val="22"/>
          <w:szCs w:val="22"/>
        </w:rPr>
        <w:t>i</w:t>
      </w:r>
      <w:r>
        <w:rPr>
          <w:sz w:val="22"/>
          <w:szCs w:val="22"/>
        </w:rPr>
        <w:t>de</w:t>
      </w:r>
      <w:r>
        <w:rPr>
          <w:spacing w:val="-2"/>
          <w:sz w:val="22"/>
          <w:szCs w:val="22"/>
        </w:rPr>
        <w:t>n</w:t>
      </w:r>
      <w:r>
        <w:rPr>
          <w:spacing w:val="1"/>
          <w:sz w:val="22"/>
          <w:szCs w:val="22"/>
        </w:rPr>
        <w:t>t</w:t>
      </w:r>
      <w:r>
        <w:rPr>
          <w:spacing w:val="-1"/>
          <w:sz w:val="22"/>
          <w:szCs w:val="22"/>
        </w:rPr>
        <w:t>i</w:t>
      </w:r>
      <w:r>
        <w:rPr>
          <w:spacing w:val="1"/>
          <w:sz w:val="22"/>
          <w:szCs w:val="22"/>
        </w:rPr>
        <w:t>fi</w:t>
      </w:r>
      <w:r>
        <w:rPr>
          <w:sz w:val="22"/>
          <w:szCs w:val="22"/>
        </w:rPr>
        <w:t>ed</w:t>
      </w:r>
      <w:r>
        <w:rPr>
          <w:spacing w:val="-2"/>
          <w:sz w:val="22"/>
          <w:szCs w:val="22"/>
        </w:rPr>
        <w:t xml:space="preserve"> </w:t>
      </w:r>
      <w:r>
        <w:rPr>
          <w:sz w:val="22"/>
          <w:szCs w:val="22"/>
        </w:rPr>
        <w:t>as</w:t>
      </w:r>
      <w:r>
        <w:rPr>
          <w:spacing w:val="1"/>
          <w:sz w:val="22"/>
          <w:szCs w:val="22"/>
        </w:rPr>
        <w:t xml:space="preserve"> </w:t>
      </w:r>
      <w:r>
        <w:rPr>
          <w:spacing w:val="-2"/>
          <w:sz w:val="22"/>
          <w:szCs w:val="22"/>
        </w:rPr>
        <w:t>b</w:t>
      </w:r>
      <w:r>
        <w:rPr>
          <w:sz w:val="22"/>
          <w:szCs w:val="22"/>
        </w:rPr>
        <w:t>e</w:t>
      </w:r>
      <w:r>
        <w:rPr>
          <w:spacing w:val="1"/>
          <w:sz w:val="22"/>
          <w:szCs w:val="22"/>
        </w:rPr>
        <w:t>i</w:t>
      </w:r>
      <w:r>
        <w:rPr>
          <w:sz w:val="22"/>
          <w:szCs w:val="22"/>
        </w:rPr>
        <w:t>ng</w:t>
      </w:r>
      <w:r>
        <w:rPr>
          <w:spacing w:val="-2"/>
          <w:sz w:val="22"/>
          <w:szCs w:val="22"/>
        </w:rPr>
        <w:t xml:space="preserve"> </w:t>
      </w:r>
      <w:r>
        <w:rPr>
          <w:sz w:val="22"/>
          <w:szCs w:val="22"/>
        </w:rPr>
        <w:t>con</w:t>
      </w:r>
      <w:r>
        <w:rPr>
          <w:spacing w:val="-2"/>
          <w:sz w:val="22"/>
          <w:szCs w:val="22"/>
        </w:rPr>
        <w:t>n</w:t>
      </w:r>
      <w:r>
        <w:rPr>
          <w:sz w:val="22"/>
          <w:szCs w:val="22"/>
        </w:rPr>
        <w:t>e</w:t>
      </w:r>
      <w:r>
        <w:rPr>
          <w:spacing w:val="-2"/>
          <w:sz w:val="22"/>
          <w:szCs w:val="22"/>
        </w:rPr>
        <w:t>c</w:t>
      </w:r>
      <w:r>
        <w:rPr>
          <w:spacing w:val="1"/>
          <w:sz w:val="22"/>
          <w:szCs w:val="22"/>
        </w:rPr>
        <w:t>t</w:t>
      </w:r>
      <w:r>
        <w:rPr>
          <w:sz w:val="22"/>
          <w:szCs w:val="22"/>
        </w:rPr>
        <w:t>ed</w:t>
      </w:r>
      <w:r>
        <w:rPr>
          <w:spacing w:val="-2"/>
          <w:sz w:val="22"/>
          <w:szCs w:val="22"/>
        </w:rPr>
        <w:t xml:space="preserve"> </w:t>
      </w:r>
      <w:r>
        <w:rPr>
          <w:spacing w:val="1"/>
          <w:sz w:val="22"/>
          <w:szCs w:val="22"/>
        </w:rPr>
        <w:t>t</w:t>
      </w:r>
      <w:r>
        <w:rPr>
          <w:sz w:val="22"/>
          <w:szCs w:val="22"/>
        </w:rPr>
        <w:t>o a</w:t>
      </w:r>
      <w:r>
        <w:rPr>
          <w:spacing w:val="-2"/>
          <w:sz w:val="22"/>
          <w:szCs w:val="22"/>
        </w:rPr>
        <w:t xml:space="preserve"> </w:t>
      </w:r>
      <w:r>
        <w:rPr>
          <w:spacing w:val="-3"/>
          <w:sz w:val="22"/>
          <w:szCs w:val="22"/>
        </w:rPr>
        <w:t>m</w:t>
      </w:r>
      <w:r>
        <w:rPr>
          <w:sz w:val="22"/>
          <w:szCs w:val="22"/>
        </w:rPr>
        <w:t>e</w:t>
      </w:r>
      <w:r>
        <w:rPr>
          <w:spacing w:val="1"/>
          <w:sz w:val="22"/>
          <w:szCs w:val="22"/>
        </w:rPr>
        <w:t>r</w:t>
      </w:r>
      <w:r>
        <w:rPr>
          <w:sz w:val="22"/>
          <w:szCs w:val="22"/>
        </w:rPr>
        <w:t>chant</w:t>
      </w:r>
      <w:r>
        <w:rPr>
          <w:spacing w:val="1"/>
          <w:sz w:val="22"/>
          <w:szCs w:val="22"/>
        </w:rPr>
        <w:t xml:space="preserve"> </w:t>
      </w:r>
      <w:r>
        <w:rPr>
          <w:spacing w:val="-2"/>
          <w:sz w:val="22"/>
          <w:szCs w:val="22"/>
        </w:rPr>
        <w:t>b</w:t>
      </w:r>
      <w:r>
        <w:rPr>
          <w:spacing w:val="1"/>
          <w:sz w:val="22"/>
          <w:szCs w:val="22"/>
        </w:rPr>
        <w:t>r</w:t>
      </w:r>
      <w:r>
        <w:rPr>
          <w:sz w:val="22"/>
          <w:szCs w:val="22"/>
        </w:rPr>
        <w:t>e</w:t>
      </w:r>
      <w:r>
        <w:rPr>
          <w:spacing w:val="-2"/>
          <w:sz w:val="22"/>
          <w:szCs w:val="22"/>
        </w:rPr>
        <w:t>a</w:t>
      </w:r>
      <w:r>
        <w:rPr>
          <w:sz w:val="22"/>
          <w:szCs w:val="22"/>
        </w:rPr>
        <w:t xml:space="preserve">ch.  </w:t>
      </w:r>
      <w:r>
        <w:rPr>
          <w:spacing w:val="-4"/>
          <w:sz w:val="22"/>
          <w:szCs w:val="22"/>
        </w:rPr>
        <w:t>I</w:t>
      </w:r>
      <w:r>
        <w:rPr>
          <w:sz w:val="22"/>
          <w:szCs w:val="22"/>
        </w:rPr>
        <w:t>f</w:t>
      </w:r>
      <w:r>
        <w:rPr>
          <w:spacing w:val="1"/>
          <w:sz w:val="22"/>
          <w:szCs w:val="22"/>
        </w:rPr>
        <w:t xml:space="preserve"> </w:t>
      </w:r>
      <w:r>
        <w:rPr>
          <w:sz w:val="22"/>
          <w:szCs w:val="22"/>
        </w:rPr>
        <w:t>one of</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z w:val="22"/>
          <w:szCs w:val="22"/>
        </w:rPr>
        <w:t>ca</w:t>
      </w:r>
      <w:r>
        <w:rPr>
          <w:spacing w:val="1"/>
          <w:sz w:val="22"/>
          <w:szCs w:val="22"/>
        </w:rPr>
        <w:t>r</w:t>
      </w:r>
      <w:r>
        <w:rPr>
          <w:spacing w:val="-2"/>
          <w:sz w:val="22"/>
          <w:szCs w:val="22"/>
        </w:rPr>
        <w:t>d</w:t>
      </w:r>
      <w:r>
        <w:rPr>
          <w:sz w:val="22"/>
          <w:szCs w:val="22"/>
        </w:rPr>
        <w:t xml:space="preserve">s </w:t>
      </w:r>
      <w:r>
        <w:rPr>
          <w:spacing w:val="1"/>
          <w:sz w:val="22"/>
          <w:szCs w:val="22"/>
        </w:rPr>
        <w:t>i</w:t>
      </w:r>
      <w:r>
        <w:rPr>
          <w:sz w:val="22"/>
          <w:szCs w:val="22"/>
        </w:rPr>
        <w:t>s</w:t>
      </w:r>
      <w:r>
        <w:rPr>
          <w:spacing w:val="1"/>
          <w:sz w:val="22"/>
          <w:szCs w:val="22"/>
        </w:rPr>
        <w:t xml:space="preserve"> i</w:t>
      </w:r>
      <w:r>
        <w:rPr>
          <w:spacing w:val="-3"/>
          <w:sz w:val="22"/>
          <w:szCs w:val="22"/>
        </w:rPr>
        <w:t>m</w:t>
      </w:r>
      <w:r>
        <w:rPr>
          <w:sz w:val="22"/>
          <w:szCs w:val="22"/>
        </w:rPr>
        <w:t>pac</w:t>
      </w:r>
      <w:r>
        <w:rPr>
          <w:spacing w:val="-1"/>
          <w:sz w:val="22"/>
          <w:szCs w:val="22"/>
        </w:rPr>
        <w:t>t</w:t>
      </w:r>
      <w:r>
        <w:rPr>
          <w:sz w:val="22"/>
          <w:szCs w:val="22"/>
        </w:rPr>
        <w:t xml:space="preserve">ed, </w:t>
      </w:r>
      <w:r>
        <w:rPr>
          <w:spacing w:val="-2"/>
          <w:sz w:val="22"/>
          <w:szCs w:val="22"/>
        </w:rPr>
        <w:t>y</w:t>
      </w:r>
      <w:r>
        <w:rPr>
          <w:sz w:val="22"/>
          <w:szCs w:val="22"/>
        </w:rPr>
        <w:t>our</w:t>
      </w:r>
      <w:r>
        <w:rPr>
          <w:spacing w:val="1"/>
          <w:sz w:val="22"/>
          <w:szCs w:val="22"/>
        </w:rPr>
        <w:t xml:space="preserve"> </w:t>
      </w:r>
      <w:r>
        <w:rPr>
          <w:spacing w:val="-2"/>
          <w:sz w:val="22"/>
          <w:szCs w:val="22"/>
        </w:rPr>
        <w:t>p</w:t>
      </w:r>
      <w:r>
        <w:rPr>
          <w:spacing w:val="1"/>
          <w:sz w:val="22"/>
          <w:szCs w:val="22"/>
        </w:rPr>
        <w:t>r</w:t>
      </w:r>
      <w:r>
        <w:rPr>
          <w:sz w:val="22"/>
          <w:szCs w:val="22"/>
        </w:rPr>
        <w:t>o</w:t>
      </w:r>
      <w:r>
        <w:rPr>
          <w:spacing w:val="-2"/>
          <w:sz w:val="22"/>
          <w:szCs w:val="22"/>
        </w:rPr>
        <w:t>g</w:t>
      </w:r>
      <w:r>
        <w:rPr>
          <w:spacing w:val="1"/>
          <w:sz w:val="22"/>
          <w:szCs w:val="22"/>
        </w:rPr>
        <w:t>r</w:t>
      </w:r>
      <w:r>
        <w:rPr>
          <w:sz w:val="22"/>
          <w:szCs w:val="22"/>
        </w:rPr>
        <w:t>am</w:t>
      </w:r>
      <w:r>
        <w:rPr>
          <w:spacing w:val="-3"/>
          <w:sz w:val="22"/>
          <w:szCs w:val="22"/>
        </w:rPr>
        <w:t xml:space="preserve"> </w:t>
      </w:r>
      <w:r>
        <w:rPr>
          <w:sz w:val="22"/>
          <w:szCs w:val="22"/>
        </w:rPr>
        <w:t>ad</w:t>
      </w:r>
      <w:r>
        <w:rPr>
          <w:spacing w:val="-3"/>
          <w:sz w:val="22"/>
          <w:szCs w:val="22"/>
        </w:rPr>
        <w:t>m</w:t>
      </w:r>
      <w:r>
        <w:rPr>
          <w:spacing w:val="1"/>
          <w:sz w:val="22"/>
          <w:szCs w:val="22"/>
        </w:rPr>
        <w:t>i</w:t>
      </w:r>
      <w:r>
        <w:rPr>
          <w:sz w:val="22"/>
          <w:szCs w:val="22"/>
        </w:rPr>
        <w:t>n</w:t>
      </w:r>
      <w:r>
        <w:rPr>
          <w:spacing w:val="1"/>
          <w:sz w:val="22"/>
          <w:szCs w:val="22"/>
        </w:rPr>
        <w:t>is</w:t>
      </w:r>
      <w:r>
        <w:rPr>
          <w:spacing w:val="-1"/>
          <w:sz w:val="22"/>
          <w:szCs w:val="22"/>
        </w:rPr>
        <w:t>t</w:t>
      </w:r>
      <w:r>
        <w:rPr>
          <w:spacing w:val="1"/>
          <w:sz w:val="22"/>
          <w:szCs w:val="22"/>
        </w:rPr>
        <w:t>r</w:t>
      </w:r>
      <w:r>
        <w:rPr>
          <w:spacing w:val="-2"/>
          <w:sz w:val="22"/>
          <w:szCs w:val="22"/>
        </w:rPr>
        <w:t>a</w:t>
      </w:r>
      <w:r>
        <w:rPr>
          <w:spacing w:val="1"/>
          <w:sz w:val="22"/>
          <w:szCs w:val="22"/>
        </w:rPr>
        <w:t>ti</w:t>
      </w:r>
      <w:r>
        <w:rPr>
          <w:sz w:val="22"/>
          <w:szCs w:val="22"/>
        </w:rPr>
        <w:t>on</w:t>
      </w:r>
      <w:r>
        <w:rPr>
          <w:spacing w:val="-2"/>
          <w:sz w:val="22"/>
          <w:szCs w:val="22"/>
        </w:rPr>
        <w:t xml:space="preserve"> </w:t>
      </w:r>
      <w:r>
        <w:rPr>
          <w:spacing w:val="1"/>
          <w:sz w:val="22"/>
          <w:szCs w:val="22"/>
        </w:rPr>
        <w:t>t</w:t>
      </w:r>
      <w:r>
        <w:rPr>
          <w:spacing w:val="-2"/>
          <w:sz w:val="22"/>
          <w:szCs w:val="22"/>
        </w:rPr>
        <w:t>e</w:t>
      </w:r>
      <w:r>
        <w:rPr>
          <w:sz w:val="22"/>
          <w:szCs w:val="22"/>
        </w:rPr>
        <w:t>am</w:t>
      </w:r>
      <w:r>
        <w:rPr>
          <w:spacing w:val="-3"/>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z w:val="22"/>
          <w:szCs w:val="22"/>
        </w:rPr>
        <w:t>be</w:t>
      </w:r>
      <w:r>
        <w:rPr>
          <w:spacing w:val="-2"/>
          <w:sz w:val="22"/>
          <w:szCs w:val="22"/>
        </w:rPr>
        <w:t xml:space="preserve"> </w:t>
      </w:r>
      <w:r>
        <w:rPr>
          <w:sz w:val="22"/>
          <w:szCs w:val="22"/>
        </w:rPr>
        <w:t>con</w:t>
      </w:r>
      <w:r>
        <w:rPr>
          <w:spacing w:val="-1"/>
          <w:sz w:val="22"/>
          <w:szCs w:val="22"/>
        </w:rPr>
        <w:t>t</w:t>
      </w:r>
      <w:r>
        <w:rPr>
          <w:sz w:val="22"/>
          <w:szCs w:val="22"/>
        </w:rPr>
        <w:t>ac</w:t>
      </w:r>
      <w:r>
        <w:rPr>
          <w:spacing w:val="-1"/>
          <w:sz w:val="22"/>
          <w:szCs w:val="22"/>
        </w:rPr>
        <w:t>t</w:t>
      </w:r>
      <w:r>
        <w:rPr>
          <w:sz w:val="22"/>
          <w:szCs w:val="22"/>
        </w:rPr>
        <w:t>ed a</w:t>
      </w:r>
      <w:r>
        <w:rPr>
          <w:spacing w:val="-2"/>
          <w:sz w:val="22"/>
          <w:szCs w:val="22"/>
        </w:rPr>
        <w:t>n</w:t>
      </w:r>
      <w:r>
        <w:rPr>
          <w:sz w:val="22"/>
          <w:szCs w:val="22"/>
        </w:rPr>
        <w:t xml:space="preserve">d </w:t>
      </w:r>
      <w:r>
        <w:rPr>
          <w:spacing w:val="-2"/>
          <w:sz w:val="22"/>
          <w:szCs w:val="22"/>
        </w:rPr>
        <w:t>g</w:t>
      </w:r>
      <w:r>
        <w:rPr>
          <w:spacing w:val="1"/>
          <w:sz w:val="22"/>
          <w:szCs w:val="22"/>
        </w:rPr>
        <w:t>i</w:t>
      </w:r>
      <w:r>
        <w:rPr>
          <w:spacing w:val="-2"/>
          <w:sz w:val="22"/>
          <w:szCs w:val="22"/>
        </w:rPr>
        <w:t>v</w:t>
      </w:r>
      <w:r>
        <w:rPr>
          <w:sz w:val="22"/>
          <w:szCs w:val="22"/>
        </w:rPr>
        <w:t xml:space="preserve">en </w:t>
      </w:r>
      <w:r w:rsidR="001755A8">
        <w:rPr>
          <w:sz w:val="22"/>
          <w:szCs w:val="22"/>
        </w:rPr>
        <w:t>several</w:t>
      </w:r>
      <w:r>
        <w:rPr>
          <w:spacing w:val="1"/>
          <w:sz w:val="22"/>
          <w:szCs w:val="22"/>
        </w:rPr>
        <w:t xml:space="preserve"> </w:t>
      </w:r>
      <w:r>
        <w:rPr>
          <w:sz w:val="22"/>
          <w:szCs w:val="22"/>
        </w:rPr>
        <w:t>o</w:t>
      </w:r>
      <w:r>
        <w:rPr>
          <w:spacing w:val="-2"/>
          <w:sz w:val="22"/>
          <w:szCs w:val="22"/>
        </w:rPr>
        <w:t>p</w:t>
      </w:r>
      <w:r>
        <w:rPr>
          <w:spacing w:val="1"/>
          <w:sz w:val="22"/>
          <w:szCs w:val="22"/>
        </w:rPr>
        <w:t>ti</w:t>
      </w:r>
      <w:r>
        <w:rPr>
          <w:sz w:val="22"/>
          <w:szCs w:val="22"/>
        </w:rPr>
        <w:t>o</w:t>
      </w:r>
      <w:r>
        <w:rPr>
          <w:spacing w:val="-2"/>
          <w:sz w:val="22"/>
          <w:szCs w:val="22"/>
        </w:rPr>
        <w:t>n</w:t>
      </w:r>
      <w:r>
        <w:rPr>
          <w:sz w:val="22"/>
          <w:szCs w:val="22"/>
        </w:rPr>
        <w:t>s</w:t>
      </w:r>
      <w:r>
        <w:rPr>
          <w:spacing w:val="1"/>
          <w:sz w:val="22"/>
          <w:szCs w:val="22"/>
        </w:rPr>
        <w:t xml:space="preserve"> </w:t>
      </w:r>
      <w:r>
        <w:rPr>
          <w:spacing w:val="-1"/>
          <w:sz w:val="22"/>
          <w:szCs w:val="22"/>
        </w:rPr>
        <w:t>t</w:t>
      </w:r>
      <w:r>
        <w:rPr>
          <w:sz w:val="22"/>
          <w:szCs w:val="22"/>
        </w:rPr>
        <w:t xml:space="preserve">o </w:t>
      </w:r>
      <w:r>
        <w:rPr>
          <w:spacing w:val="1"/>
          <w:sz w:val="22"/>
          <w:szCs w:val="22"/>
        </w:rPr>
        <w:t>r</w:t>
      </w:r>
      <w:r>
        <w:rPr>
          <w:spacing w:val="-2"/>
          <w:sz w:val="22"/>
          <w:szCs w:val="22"/>
        </w:rPr>
        <w:t>e</w:t>
      </w:r>
      <w:r>
        <w:rPr>
          <w:sz w:val="22"/>
          <w:szCs w:val="22"/>
        </w:rPr>
        <w:t>p</w:t>
      </w:r>
      <w:r>
        <w:rPr>
          <w:spacing w:val="1"/>
          <w:sz w:val="22"/>
          <w:szCs w:val="22"/>
        </w:rPr>
        <w:t>l</w:t>
      </w:r>
      <w:r>
        <w:rPr>
          <w:spacing w:val="-2"/>
          <w:sz w:val="22"/>
          <w:szCs w:val="22"/>
        </w:rPr>
        <w:t>a</w:t>
      </w:r>
      <w:r>
        <w:rPr>
          <w:sz w:val="22"/>
          <w:szCs w:val="22"/>
        </w:rPr>
        <w:t>ce</w:t>
      </w:r>
      <w:r>
        <w:rPr>
          <w:spacing w:val="-2"/>
          <w:sz w:val="22"/>
          <w:szCs w:val="22"/>
        </w:rPr>
        <w:t xml:space="preserve"> </w:t>
      </w:r>
      <w:r>
        <w:rPr>
          <w:spacing w:val="1"/>
          <w:sz w:val="22"/>
          <w:szCs w:val="22"/>
        </w:rPr>
        <w:t>t</w:t>
      </w:r>
      <w:r>
        <w:rPr>
          <w:spacing w:val="-2"/>
          <w:sz w:val="22"/>
          <w:szCs w:val="22"/>
        </w:rPr>
        <w:t>h</w:t>
      </w:r>
      <w:r>
        <w:rPr>
          <w:sz w:val="22"/>
          <w:szCs w:val="22"/>
        </w:rPr>
        <w:t>e ca</w:t>
      </w:r>
      <w:r>
        <w:rPr>
          <w:spacing w:val="-1"/>
          <w:sz w:val="22"/>
          <w:szCs w:val="22"/>
        </w:rPr>
        <w:t>r</w:t>
      </w:r>
      <w:r>
        <w:rPr>
          <w:sz w:val="22"/>
          <w:szCs w:val="22"/>
        </w:rPr>
        <w:t>d accou</w:t>
      </w:r>
      <w:r>
        <w:rPr>
          <w:spacing w:val="-2"/>
          <w:sz w:val="22"/>
          <w:szCs w:val="22"/>
        </w:rPr>
        <w:t>n</w:t>
      </w:r>
      <w:r>
        <w:rPr>
          <w:sz w:val="22"/>
          <w:szCs w:val="22"/>
        </w:rPr>
        <w:t>t</w:t>
      </w:r>
      <w:r>
        <w:rPr>
          <w:spacing w:val="1"/>
          <w:sz w:val="22"/>
          <w:szCs w:val="22"/>
        </w:rPr>
        <w:t xml:space="preserve"> </w:t>
      </w:r>
      <w:r>
        <w:rPr>
          <w:spacing w:val="-1"/>
          <w:sz w:val="22"/>
          <w:szCs w:val="22"/>
        </w:rPr>
        <w:t>wi</w:t>
      </w:r>
      <w:r>
        <w:rPr>
          <w:spacing w:val="1"/>
          <w:sz w:val="22"/>
          <w:szCs w:val="22"/>
        </w:rPr>
        <w:t>t</w:t>
      </w:r>
      <w:r>
        <w:rPr>
          <w:sz w:val="22"/>
          <w:szCs w:val="22"/>
        </w:rPr>
        <w:t>h a</w:t>
      </w:r>
      <w:r>
        <w:rPr>
          <w:spacing w:val="-2"/>
          <w:sz w:val="22"/>
          <w:szCs w:val="22"/>
        </w:rPr>
        <w:t xml:space="preserve"> </w:t>
      </w:r>
      <w:r>
        <w:rPr>
          <w:sz w:val="22"/>
          <w:szCs w:val="22"/>
        </w:rPr>
        <w:t>new</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 xml:space="preserve">d </w:t>
      </w:r>
      <w:r>
        <w:rPr>
          <w:spacing w:val="-2"/>
          <w:sz w:val="22"/>
          <w:szCs w:val="22"/>
        </w:rPr>
        <w:t>nu</w:t>
      </w:r>
      <w:r>
        <w:rPr>
          <w:spacing w:val="-3"/>
          <w:sz w:val="22"/>
          <w:szCs w:val="22"/>
        </w:rPr>
        <w:t>m</w:t>
      </w:r>
      <w:r>
        <w:rPr>
          <w:sz w:val="22"/>
          <w:szCs w:val="22"/>
        </w:rPr>
        <w:t>be</w:t>
      </w:r>
      <w:r>
        <w:rPr>
          <w:spacing w:val="1"/>
          <w:sz w:val="22"/>
          <w:szCs w:val="22"/>
        </w:rPr>
        <w:t>r</w:t>
      </w:r>
      <w:r>
        <w:rPr>
          <w:sz w:val="22"/>
          <w:szCs w:val="22"/>
        </w:rPr>
        <w:t>.</w:t>
      </w:r>
    </w:p>
    <w:p w14:paraId="03A4E675" w14:textId="77777777" w:rsidR="006C33E8" w:rsidRDefault="006C33E8">
      <w:pPr>
        <w:spacing w:before="12" w:line="240" w:lineRule="exact"/>
        <w:rPr>
          <w:sz w:val="24"/>
          <w:szCs w:val="24"/>
        </w:rPr>
      </w:pPr>
    </w:p>
    <w:p w14:paraId="6829B898" w14:textId="77777777" w:rsidR="00AF2806" w:rsidRDefault="00295371" w:rsidP="00AF2806">
      <w:pPr>
        <w:spacing w:line="240" w:lineRule="exact"/>
        <w:ind w:left="100" w:right="189"/>
        <w:jc w:val="both"/>
        <w:rPr>
          <w:sz w:val="22"/>
          <w:szCs w:val="22"/>
        </w:rPr>
      </w:pPr>
      <w:r>
        <w:rPr>
          <w:spacing w:val="-4"/>
          <w:sz w:val="22"/>
          <w:szCs w:val="22"/>
        </w:rPr>
        <w:t>I</w:t>
      </w:r>
      <w:r>
        <w:rPr>
          <w:sz w:val="22"/>
          <w:szCs w:val="22"/>
        </w:rPr>
        <w:t>f</w:t>
      </w:r>
      <w:r>
        <w:rPr>
          <w:spacing w:val="1"/>
          <w:sz w:val="22"/>
          <w:szCs w:val="22"/>
        </w:rPr>
        <w:t xml:space="preserve"> </w:t>
      </w:r>
      <w:r>
        <w:rPr>
          <w:sz w:val="22"/>
          <w:szCs w:val="22"/>
        </w:rPr>
        <w:t xml:space="preserve">an </w:t>
      </w:r>
      <w:r>
        <w:rPr>
          <w:spacing w:val="1"/>
          <w:sz w:val="22"/>
          <w:szCs w:val="22"/>
        </w:rPr>
        <w:t>i</w:t>
      </w:r>
      <w:r>
        <w:rPr>
          <w:spacing w:val="-3"/>
          <w:sz w:val="22"/>
          <w:szCs w:val="22"/>
        </w:rPr>
        <w:t>m</w:t>
      </w:r>
      <w:r>
        <w:rPr>
          <w:sz w:val="22"/>
          <w:szCs w:val="22"/>
        </w:rPr>
        <w:t>pac</w:t>
      </w:r>
      <w:r>
        <w:rPr>
          <w:spacing w:val="1"/>
          <w:sz w:val="22"/>
          <w:szCs w:val="22"/>
        </w:rPr>
        <w:t>t</w:t>
      </w:r>
      <w:r>
        <w:rPr>
          <w:sz w:val="22"/>
          <w:szCs w:val="22"/>
        </w:rPr>
        <w:t>ed 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z w:val="22"/>
          <w:szCs w:val="22"/>
        </w:rPr>
        <w:t>r</w:t>
      </w:r>
      <w:r>
        <w:rPr>
          <w:spacing w:val="1"/>
          <w:sz w:val="22"/>
          <w:szCs w:val="22"/>
        </w:rPr>
        <w:t xml:space="preserve"> </w:t>
      </w:r>
      <w:r>
        <w:rPr>
          <w:spacing w:val="-1"/>
          <w:sz w:val="22"/>
          <w:szCs w:val="22"/>
        </w:rPr>
        <w:t>i</w:t>
      </w:r>
      <w:r>
        <w:rPr>
          <w:sz w:val="22"/>
          <w:szCs w:val="22"/>
        </w:rPr>
        <w:t>s</w:t>
      </w:r>
      <w:r>
        <w:rPr>
          <w:spacing w:val="1"/>
          <w:sz w:val="22"/>
          <w:szCs w:val="22"/>
        </w:rPr>
        <w:t xml:space="preserve"> </w:t>
      </w:r>
      <w:r>
        <w:rPr>
          <w:sz w:val="22"/>
          <w:szCs w:val="22"/>
        </w:rPr>
        <w:t>n</w:t>
      </w:r>
      <w:r>
        <w:rPr>
          <w:spacing w:val="3"/>
          <w:sz w:val="22"/>
          <w:szCs w:val="22"/>
        </w:rPr>
        <w:t>o</w:t>
      </w:r>
      <w:r>
        <w:rPr>
          <w:sz w:val="22"/>
          <w:szCs w:val="22"/>
        </w:rPr>
        <w:t>t</w:t>
      </w:r>
      <w:r>
        <w:rPr>
          <w:spacing w:val="-1"/>
          <w:sz w:val="22"/>
          <w:szCs w:val="22"/>
        </w:rPr>
        <w:t xml:space="preserve"> </w:t>
      </w:r>
      <w:r>
        <w:rPr>
          <w:spacing w:val="1"/>
          <w:sz w:val="22"/>
          <w:szCs w:val="22"/>
        </w:rPr>
        <w:t>t</w:t>
      </w:r>
      <w:r>
        <w:rPr>
          <w:spacing w:val="-1"/>
          <w:sz w:val="22"/>
          <w:szCs w:val="22"/>
        </w:rPr>
        <w:t>r</w:t>
      </w:r>
      <w:r>
        <w:rPr>
          <w:sz w:val="22"/>
          <w:szCs w:val="22"/>
        </w:rPr>
        <w:t>a</w:t>
      </w:r>
      <w:r>
        <w:rPr>
          <w:spacing w:val="-2"/>
          <w:sz w:val="22"/>
          <w:szCs w:val="22"/>
        </w:rPr>
        <w:t>v</w:t>
      </w:r>
      <w:r>
        <w:rPr>
          <w:sz w:val="22"/>
          <w:szCs w:val="22"/>
        </w:rPr>
        <w:t>e</w:t>
      </w:r>
      <w:r>
        <w:rPr>
          <w:spacing w:val="1"/>
          <w:sz w:val="22"/>
          <w:szCs w:val="22"/>
        </w:rPr>
        <w:t>li</w:t>
      </w:r>
      <w:r>
        <w:rPr>
          <w:sz w:val="22"/>
          <w:szCs w:val="22"/>
        </w:rPr>
        <w:t>n</w:t>
      </w:r>
      <w:r>
        <w:rPr>
          <w:spacing w:val="-2"/>
          <w:sz w:val="22"/>
          <w:szCs w:val="22"/>
        </w:rPr>
        <w:t>g</w:t>
      </w:r>
      <w:r>
        <w:rPr>
          <w:sz w:val="22"/>
          <w:szCs w:val="22"/>
        </w:rPr>
        <w:t>, or</w:t>
      </w:r>
      <w:r>
        <w:rPr>
          <w:spacing w:val="-1"/>
          <w:sz w:val="22"/>
          <w:szCs w:val="22"/>
        </w:rPr>
        <w:t xml:space="preserve"> </w:t>
      </w:r>
      <w:r>
        <w:rPr>
          <w:spacing w:val="1"/>
          <w:sz w:val="22"/>
          <w:szCs w:val="22"/>
        </w:rPr>
        <w:t>f</w:t>
      </w:r>
      <w:r>
        <w:rPr>
          <w:spacing w:val="-1"/>
          <w:sz w:val="22"/>
          <w:szCs w:val="22"/>
        </w:rPr>
        <w:t>r</w:t>
      </w:r>
      <w:r>
        <w:rPr>
          <w:sz w:val="22"/>
          <w:szCs w:val="22"/>
        </w:rPr>
        <w:t>aud</w:t>
      </w:r>
      <w:r>
        <w:rPr>
          <w:spacing w:val="-2"/>
          <w:sz w:val="22"/>
          <w:szCs w:val="22"/>
        </w:rPr>
        <w:t>u</w:t>
      </w:r>
      <w:r>
        <w:rPr>
          <w:spacing w:val="1"/>
          <w:sz w:val="22"/>
          <w:szCs w:val="22"/>
        </w:rPr>
        <w:t>l</w:t>
      </w:r>
      <w:r>
        <w:rPr>
          <w:sz w:val="22"/>
          <w:szCs w:val="22"/>
        </w:rPr>
        <w:t>e</w:t>
      </w:r>
      <w:r>
        <w:rPr>
          <w:spacing w:val="-2"/>
          <w:sz w:val="22"/>
          <w:szCs w:val="22"/>
        </w:rPr>
        <w:t>n</w:t>
      </w:r>
      <w:r>
        <w:rPr>
          <w:sz w:val="22"/>
          <w:szCs w:val="22"/>
        </w:rPr>
        <w:t>t</w:t>
      </w:r>
      <w:r>
        <w:rPr>
          <w:spacing w:val="1"/>
          <w:sz w:val="22"/>
          <w:szCs w:val="22"/>
        </w:rPr>
        <w:t xml:space="preserve"> </w:t>
      </w:r>
      <w:r>
        <w:rPr>
          <w:sz w:val="22"/>
          <w:szCs w:val="22"/>
        </w:rPr>
        <w:t>a</w:t>
      </w:r>
      <w:r>
        <w:rPr>
          <w:spacing w:val="-2"/>
          <w:sz w:val="22"/>
          <w:szCs w:val="22"/>
        </w:rPr>
        <w:t>c</w:t>
      </w:r>
      <w:r>
        <w:rPr>
          <w:spacing w:val="1"/>
          <w:sz w:val="22"/>
          <w:szCs w:val="22"/>
        </w:rPr>
        <w:t>ti</w:t>
      </w:r>
      <w:r>
        <w:rPr>
          <w:spacing w:val="-2"/>
          <w:sz w:val="22"/>
          <w:szCs w:val="22"/>
        </w:rPr>
        <w:t>v</w:t>
      </w:r>
      <w:r>
        <w:rPr>
          <w:spacing w:val="-1"/>
          <w:sz w:val="22"/>
          <w:szCs w:val="22"/>
        </w:rPr>
        <w:t>i</w:t>
      </w:r>
      <w:r>
        <w:rPr>
          <w:spacing w:val="1"/>
          <w:sz w:val="22"/>
          <w:szCs w:val="22"/>
        </w:rPr>
        <w:t>t</w:t>
      </w:r>
      <w:r>
        <w:rPr>
          <w:sz w:val="22"/>
          <w:szCs w:val="22"/>
        </w:rPr>
        <w:t>y</w:t>
      </w:r>
      <w:r>
        <w:rPr>
          <w:spacing w:val="-2"/>
          <w:sz w:val="22"/>
          <w:szCs w:val="22"/>
        </w:rPr>
        <w:t xml:space="preserve"> </w:t>
      </w:r>
      <w:r>
        <w:rPr>
          <w:sz w:val="22"/>
          <w:szCs w:val="22"/>
        </w:rPr>
        <w:t>has</w:t>
      </w:r>
      <w:r>
        <w:rPr>
          <w:spacing w:val="1"/>
          <w:sz w:val="22"/>
          <w:szCs w:val="22"/>
        </w:rPr>
        <w:t xml:space="preserve"> </w:t>
      </w:r>
      <w:r>
        <w:rPr>
          <w:sz w:val="22"/>
          <w:szCs w:val="22"/>
        </w:rPr>
        <w:t>a</w:t>
      </w:r>
      <w:r>
        <w:rPr>
          <w:spacing w:val="-1"/>
          <w:sz w:val="22"/>
          <w:szCs w:val="22"/>
        </w:rPr>
        <w:t>l</w:t>
      </w:r>
      <w:r>
        <w:rPr>
          <w:spacing w:val="1"/>
          <w:sz w:val="22"/>
          <w:szCs w:val="22"/>
        </w:rPr>
        <w:t>r</w:t>
      </w:r>
      <w:r>
        <w:rPr>
          <w:spacing w:val="-2"/>
          <w:sz w:val="22"/>
          <w:szCs w:val="22"/>
        </w:rPr>
        <w:t>e</w:t>
      </w:r>
      <w:r>
        <w:rPr>
          <w:sz w:val="22"/>
          <w:szCs w:val="22"/>
        </w:rPr>
        <w:t>ady</w:t>
      </w:r>
      <w:r>
        <w:rPr>
          <w:spacing w:val="-2"/>
          <w:sz w:val="22"/>
          <w:szCs w:val="22"/>
        </w:rPr>
        <w:t xml:space="preserve"> </w:t>
      </w:r>
      <w:r>
        <w:rPr>
          <w:sz w:val="22"/>
          <w:szCs w:val="22"/>
        </w:rPr>
        <w:t>appe</w:t>
      </w:r>
      <w:r>
        <w:rPr>
          <w:spacing w:val="-2"/>
          <w:sz w:val="22"/>
          <w:szCs w:val="22"/>
        </w:rPr>
        <w:t>a</w:t>
      </w:r>
      <w:r>
        <w:rPr>
          <w:spacing w:val="1"/>
          <w:sz w:val="22"/>
          <w:szCs w:val="22"/>
        </w:rPr>
        <w:t>r</w:t>
      </w:r>
      <w:r>
        <w:rPr>
          <w:sz w:val="22"/>
          <w:szCs w:val="22"/>
        </w:rPr>
        <w:t>ed on</w:t>
      </w:r>
      <w:r>
        <w:rPr>
          <w:spacing w:val="-2"/>
          <w:sz w:val="22"/>
          <w:szCs w:val="22"/>
        </w:rPr>
        <w:t xml:space="preserve"> </w:t>
      </w:r>
      <w:r>
        <w:rPr>
          <w:spacing w:val="4"/>
          <w:sz w:val="22"/>
          <w:szCs w:val="22"/>
        </w:rPr>
        <w:t>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w:t>
      </w:r>
      <w:r>
        <w:rPr>
          <w:sz w:val="22"/>
          <w:szCs w:val="22"/>
        </w:rPr>
        <w:t>ac</w:t>
      </w:r>
      <w:r>
        <w:rPr>
          <w:spacing w:val="-2"/>
          <w:sz w:val="22"/>
          <w:szCs w:val="22"/>
        </w:rPr>
        <w:t>c</w:t>
      </w:r>
      <w:r>
        <w:rPr>
          <w:sz w:val="22"/>
          <w:szCs w:val="22"/>
        </w:rPr>
        <w:t>oun</w:t>
      </w:r>
      <w:r>
        <w:rPr>
          <w:spacing w:val="-1"/>
          <w:sz w:val="22"/>
          <w:szCs w:val="22"/>
        </w:rPr>
        <w:t>t</w:t>
      </w:r>
      <w:r>
        <w:rPr>
          <w:sz w:val="22"/>
          <w:szCs w:val="22"/>
        </w:rPr>
        <w:t xml:space="preserve">, </w:t>
      </w:r>
      <w:r>
        <w:rPr>
          <w:spacing w:val="-1"/>
          <w:sz w:val="22"/>
          <w:szCs w:val="22"/>
        </w:rPr>
        <w:t>w</w:t>
      </w:r>
      <w:r>
        <w:rPr>
          <w:sz w:val="22"/>
          <w:szCs w:val="22"/>
        </w:rPr>
        <w:t xml:space="preserve">e </w:t>
      </w:r>
      <w:r>
        <w:rPr>
          <w:spacing w:val="-1"/>
          <w:sz w:val="22"/>
          <w:szCs w:val="22"/>
        </w:rPr>
        <w:t>wil</w:t>
      </w:r>
      <w:r>
        <w:rPr>
          <w:sz w:val="22"/>
          <w:szCs w:val="22"/>
        </w:rPr>
        <w:t>l</w:t>
      </w:r>
      <w:r>
        <w:rPr>
          <w:spacing w:val="1"/>
          <w:sz w:val="22"/>
          <w:szCs w:val="22"/>
        </w:rPr>
        <w:t xml:space="preserve"> r</w:t>
      </w:r>
      <w:r>
        <w:rPr>
          <w:spacing w:val="-2"/>
          <w:sz w:val="22"/>
          <w:szCs w:val="22"/>
        </w:rPr>
        <w:t>e</w:t>
      </w:r>
      <w:r>
        <w:rPr>
          <w:sz w:val="22"/>
          <w:szCs w:val="22"/>
        </w:rPr>
        <w:t>po</w:t>
      </w:r>
      <w:r>
        <w:rPr>
          <w:spacing w:val="-1"/>
          <w:sz w:val="22"/>
          <w:szCs w:val="22"/>
        </w:rPr>
        <w:t>r</w:t>
      </w:r>
      <w:r>
        <w:rPr>
          <w:sz w:val="22"/>
          <w:szCs w:val="22"/>
        </w:rPr>
        <w:t>t</w:t>
      </w:r>
      <w:r>
        <w:rPr>
          <w:spacing w:val="3"/>
          <w:sz w:val="22"/>
          <w:szCs w:val="22"/>
        </w:rPr>
        <w:t xml:space="preserve"> </w:t>
      </w:r>
      <w:r>
        <w:rPr>
          <w:spacing w:val="1"/>
          <w:sz w:val="22"/>
          <w:szCs w:val="22"/>
        </w:rPr>
        <w:t>t</w:t>
      </w:r>
      <w:r>
        <w:rPr>
          <w:spacing w:val="-2"/>
          <w:sz w:val="22"/>
          <w:szCs w:val="22"/>
        </w:rPr>
        <w:t>h</w:t>
      </w:r>
      <w:r>
        <w:rPr>
          <w:sz w:val="22"/>
          <w:szCs w:val="22"/>
        </w:rPr>
        <w:t>e ca</w:t>
      </w:r>
      <w:r>
        <w:rPr>
          <w:spacing w:val="1"/>
          <w:sz w:val="22"/>
          <w:szCs w:val="22"/>
        </w:rPr>
        <w:t>r</w:t>
      </w:r>
      <w:r>
        <w:rPr>
          <w:sz w:val="22"/>
          <w:szCs w:val="22"/>
        </w:rPr>
        <w:t>d</w:t>
      </w:r>
      <w:r>
        <w:rPr>
          <w:spacing w:val="-2"/>
          <w:sz w:val="22"/>
          <w:szCs w:val="22"/>
        </w:rPr>
        <w:t xml:space="preserve"> </w:t>
      </w:r>
      <w:r>
        <w:rPr>
          <w:sz w:val="22"/>
          <w:szCs w:val="22"/>
        </w:rPr>
        <w:t>as</w:t>
      </w:r>
      <w:r>
        <w:rPr>
          <w:spacing w:val="1"/>
          <w:sz w:val="22"/>
          <w:szCs w:val="22"/>
        </w:rPr>
        <w:t xml:space="preserve"> </w:t>
      </w:r>
      <w:r>
        <w:rPr>
          <w:spacing w:val="-2"/>
          <w:sz w:val="22"/>
          <w:szCs w:val="22"/>
        </w:rPr>
        <w:t>s</w:t>
      </w:r>
      <w:r>
        <w:rPr>
          <w:spacing w:val="1"/>
          <w:sz w:val="22"/>
          <w:szCs w:val="22"/>
        </w:rPr>
        <w:t>t</w:t>
      </w:r>
      <w:r>
        <w:rPr>
          <w:spacing w:val="-2"/>
          <w:sz w:val="22"/>
          <w:szCs w:val="22"/>
        </w:rPr>
        <w:t>o</w:t>
      </w:r>
      <w:r>
        <w:rPr>
          <w:spacing w:val="1"/>
          <w:sz w:val="22"/>
          <w:szCs w:val="22"/>
        </w:rPr>
        <w:t>l</w:t>
      </w:r>
      <w:r>
        <w:rPr>
          <w:sz w:val="22"/>
          <w:szCs w:val="22"/>
        </w:rPr>
        <w:t>en</w:t>
      </w:r>
      <w:r>
        <w:rPr>
          <w:spacing w:val="-2"/>
          <w:sz w:val="22"/>
          <w:szCs w:val="22"/>
        </w:rPr>
        <w:t xml:space="preserve"> </w:t>
      </w:r>
      <w:r>
        <w:rPr>
          <w:spacing w:val="1"/>
          <w:sz w:val="22"/>
          <w:szCs w:val="22"/>
        </w:rPr>
        <w:t>t</w:t>
      </w:r>
      <w:r>
        <w:rPr>
          <w:sz w:val="22"/>
          <w:szCs w:val="22"/>
        </w:rPr>
        <w:t xml:space="preserve">o </w:t>
      </w:r>
      <w:r>
        <w:rPr>
          <w:spacing w:val="-1"/>
          <w:sz w:val="22"/>
          <w:szCs w:val="22"/>
        </w:rPr>
        <w:t>r</w:t>
      </w:r>
      <w:r>
        <w:rPr>
          <w:sz w:val="22"/>
          <w:szCs w:val="22"/>
        </w:rPr>
        <w:t>ep</w:t>
      </w:r>
      <w:r>
        <w:rPr>
          <w:spacing w:val="-1"/>
          <w:sz w:val="22"/>
          <w:szCs w:val="22"/>
        </w:rPr>
        <w:t>l</w:t>
      </w:r>
      <w:r>
        <w:rPr>
          <w:sz w:val="22"/>
          <w:szCs w:val="22"/>
        </w:rPr>
        <w:t>ace</w:t>
      </w:r>
      <w:r>
        <w:rPr>
          <w:spacing w:val="-2"/>
          <w:sz w:val="22"/>
          <w:szCs w:val="22"/>
        </w:rPr>
        <w:t xml:space="preserve"> </w:t>
      </w:r>
      <w:r>
        <w:rPr>
          <w:spacing w:val="1"/>
          <w:sz w:val="22"/>
          <w:szCs w:val="22"/>
        </w:rPr>
        <w:t>i</w:t>
      </w:r>
      <w:r>
        <w:rPr>
          <w:sz w:val="22"/>
          <w:szCs w:val="22"/>
        </w:rPr>
        <w:t>t</w:t>
      </w:r>
      <w:r>
        <w:rPr>
          <w:spacing w:val="-3"/>
          <w:sz w:val="22"/>
          <w:szCs w:val="22"/>
        </w:rPr>
        <w:t xml:space="preserve"> </w:t>
      </w:r>
      <w:r>
        <w:rPr>
          <w:spacing w:val="-1"/>
          <w:sz w:val="22"/>
          <w:szCs w:val="22"/>
        </w:rPr>
        <w:t>w</w:t>
      </w:r>
      <w:r>
        <w:rPr>
          <w:spacing w:val="1"/>
          <w:sz w:val="22"/>
          <w:szCs w:val="22"/>
        </w:rPr>
        <w:t>it</w:t>
      </w:r>
      <w:r>
        <w:rPr>
          <w:sz w:val="22"/>
          <w:szCs w:val="22"/>
        </w:rPr>
        <w:t>h a</w:t>
      </w:r>
      <w:r>
        <w:rPr>
          <w:spacing w:val="-2"/>
          <w:sz w:val="22"/>
          <w:szCs w:val="22"/>
        </w:rPr>
        <w:t xml:space="preserve"> </w:t>
      </w:r>
      <w:r>
        <w:rPr>
          <w:sz w:val="22"/>
          <w:szCs w:val="22"/>
        </w:rPr>
        <w:t>new</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 xml:space="preserve">d </w:t>
      </w:r>
      <w:r>
        <w:rPr>
          <w:spacing w:val="1"/>
          <w:sz w:val="22"/>
          <w:szCs w:val="22"/>
        </w:rPr>
        <w:t>i</w:t>
      </w:r>
      <w:r>
        <w:rPr>
          <w:spacing w:val="-1"/>
          <w:sz w:val="22"/>
          <w:szCs w:val="22"/>
        </w:rPr>
        <w:t>m</w:t>
      </w:r>
      <w:r>
        <w:rPr>
          <w:spacing w:val="-3"/>
          <w:sz w:val="22"/>
          <w:szCs w:val="22"/>
        </w:rPr>
        <w:t>m</w:t>
      </w:r>
      <w:r>
        <w:rPr>
          <w:sz w:val="22"/>
          <w:szCs w:val="22"/>
        </w:rPr>
        <w:t>ed</w:t>
      </w:r>
      <w:r>
        <w:rPr>
          <w:spacing w:val="1"/>
          <w:sz w:val="22"/>
          <w:szCs w:val="22"/>
        </w:rPr>
        <w:t>i</w:t>
      </w:r>
      <w:r>
        <w:rPr>
          <w:sz w:val="22"/>
          <w:szCs w:val="22"/>
        </w:rPr>
        <w:t>a</w:t>
      </w:r>
      <w:r>
        <w:rPr>
          <w:spacing w:val="1"/>
          <w:sz w:val="22"/>
          <w:szCs w:val="22"/>
        </w:rPr>
        <w:t>t</w:t>
      </w:r>
      <w:r>
        <w:rPr>
          <w:spacing w:val="-2"/>
          <w:sz w:val="22"/>
          <w:szCs w:val="22"/>
        </w:rPr>
        <w:t>e</w:t>
      </w:r>
      <w:r>
        <w:rPr>
          <w:spacing w:val="-1"/>
          <w:sz w:val="22"/>
          <w:szCs w:val="22"/>
        </w:rPr>
        <w:t>l</w:t>
      </w:r>
      <w:r>
        <w:rPr>
          <w:spacing w:val="-2"/>
          <w:sz w:val="22"/>
          <w:szCs w:val="22"/>
        </w:rPr>
        <w:t>y</w:t>
      </w:r>
      <w:r>
        <w:rPr>
          <w:sz w:val="22"/>
          <w:szCs w:val="22"/>
        </w:rPr>
        <w:t xml:space="preserve">.  </w:t>
      </w:r>
      <w:r>
        <w:rPr>
          <w:spacing w:val="2"/>
          <w:sz w:val="22"/>
          <w:szCs w:val="22"/>
        </w:rPr>
        <w:t>T</w:t>
      </w:r>
      <w:r>
        <w:rPr>
          <w:sz w:val="22"/>
          <w:szCs w:val="22"/>
        </w:rPr>
        <w:t xml:space="preserve">he </w:t>
      </w:r>
      <w:r>
        <w:rPr>
          <w:spacing w:val="-2"/>
          <w:sz w:val="22"/>
          <w:szCs w:val="22"/>
        </w:rPr>
        <w:t>c</w:t>
      </w:r>
      <w:r>
        <w:rPr>
          <w:sz w:val="22"/>
          <w:szCs w:val="22"/>
        </w:rPr>
        <w:t>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w:t>
      </w:r>
      <w:r>
        <w:rPr>
          <w:sz w:val="22"/>
          <w:szCs w:val="22"/>
        </w:rPr>
        <w:t>e</w:t>
      </w:r>
      <w:r>
        <w:rPr>
          <w:spacing w:val="1"/>
          <w:sz w:val="22"/>
          <w:szCs w:val="22"/>
        </w:rPr>
        <w:t>r</w:t>
      </w:r>
      <w:r>
        <w:rPr>
          <w:spacing w:val="-1"/>
          <w:sz w:val="22"/>
          <w:szCs w:val="22"/>
        </w:rPr>
        <w:t>’</w:t>
      </w:r>
      <w:r>
        <w:rPr>
          <w:sz w:val="22"/>
          <w:szCs w:val="22"/>
        </w:rPr>
        <w:t>s</w:t>
      </w:r>
      <w:r>
        <w:rPr>
          <w:spacing w:val="3"/>
          <w:sz w:val="22"/>
          <w:szCs w:val="22"/>
        </w:rPr>
        <w:t xml:space="preserve"> </w:t>
      </w:r>
      <w:r>
        <w:rPr>
          <w:sz w:val="22"/>
          <w:szCs w:val="22"/>
        </w:rPr>
        <w:t>e</w:t>
      </w:r>
      <w:r>
        <w:rPr>
          <w:spacing w:val="-2"/>
          <w:sz w:val="22"/>
          <w:szCs w:val="22"/>
        </w:rPr>
        <w:t>x</w:t>
      </w:r>
      <w:r>
        <w:rPr>
          <w:spacing w:val="1"/>
          <w:sz w:val="22"/>
          <w:szCs w:val="22"/>
        </w:rPr>
        <w:t>i</w:t>
      </w:r>
      <w:r>
        <w:rPr>
          <w:spacing w:val="-2"/>
          <w:sz w:val="22"/>
          <w:szCs w:val="22"/>
        </w:rPr>
        <w:t>s</w:t>
      </w:r>
      <w:r>
        <w:rPr>
          <w:spacing w:val="1"/>
          <w:sz w:val="22"/>
          <w:szCs w:val="22"/>
        </w:rPr>
        <w:t>ti</w:t>
      </w:r>
      <w:r>
        <w:rPr>
          <w:spacing w:val="-2"/>
          <w:sz w:val="22"/>
          <w:szCs w:val="22"/>
        </w:rPr>
        <w:t>n</w:t>
      </w:r>
      <w:r>
        <w:rPr>
          <w:sz w:val="22"/>
          <w:szCs w:val="22"/>
        </w:rPr>
        <w:t>g</w:t>
      </w:r>
      <w:r>
        <w:rPr>
          <w:spacing w:val="-2"/>
          <w:sz w:val="22"/>
          <w:szCs w:val="22"/>
        </w:rPr>
        <w:t xml:space="preserve"> </w:t>
      </w:r>
      <w:r>
        <w:rPr>
          <w:sz w:val="22"/>
          <w:szCs w:val="22"/>
        </w:rPr>
        <w:t>ca</w:t>
      </w:r>
      <w:r>
        <w:rPr>
          <w:spacing w:val="1"/>
          <w:sz w:val="22"/>
          <w:szCs w:val="22"/>
        </w:rPr>
        <w:t>r</w:t>
      </w:r>
      <w:r>
        <w:rPr>
          <w:sz w:val="22"/>
          <w:szCs w:val="22"/>
        </w:rPr>
        <w:t xml:space="preserve">d </w:t>
      </w:r>
      <w:r>
        <w:rPr>
          <w:spacing w:val="-1"/>
          <w:sz w:val="22"/>
          <w:szCs w:val="22"/>
        </w:rPr>
        <w:t>w</w:t>
      </w:r>
      <w:r>
        <w:rPr>
          <w:sz w:val="22"/>
          <w:szCs w:val="22"/>
        </w:rPr>
        <w:t>ou</w:t>
      </w:r>
      <w:r>
        <w:rPr>
          <w:spacing w:val="1"/>
          <w:sz w:val="22"/>
          <w:szCs w:val="22"/>
        </w:rPr>
        <w:t>l</w:t>
      </w:r>
      <w:r>
        <w:rPr>
          <w:sz w:val="22"/>
          <w:szCs w:val="22"/>
        </w:rPr>
        <w:t>d</w:t>
      </w:r>
      <w:r>
        <w:rPr>
          <w:spacing w:val="-1"/>
          <w:sz w:val="22"/>
          <w:szCs w:val="22"/>
        </w:rPr>
        <w:t xml:space="preserve"> </w:t>
      </w:r>
      <w:r>
        <w:rPr>
          <w:sz w:val="22"/>
          <w:szCs w:val="22"/>
        </w:rPr>
        <w:t xml:space="preserve">be </w:t>
      </w:r>
      <w:r>
        <w:rPr>
          <w:spacing w:val="-2"/>
          <w:sz w:val="22"/>
          <w:szCs w:val="22"/>
        </w:rPr>
        <w:t>c</w:t>
      </w:r>
      <w:r>
        <w:rPr>
          <w:spacing w:val="1"/>
          <w:sz w:val="22"/>
          <w:szCs w:val="22"/>
        </w:rPr>
        <w:t>l</w:t>
      </w:r>
      <w:r>
        <w:rPr>
          <w:sz w:val="22"/>
          <w:szCs w:val="22"/>
        </w:rPr>
        <w:t>o</w:t>
      </w:r>
      <w:r>
        <w:rPr>
          <w:spacing w:val="-2"/>
          <w:sz w:val="22"/>
          <w:szCs w:val="22"/>
        </w:rPr>
        <w:t>s</w:t>
      </w:r>
      <w:r>
        <w:rPr>
          <w:sz w:val="22"/>
          <w:szCs w:val="22"/>
        </w:rPr>
        <w:t>ed a</w:t>
      </w:r>
      <w:r>
        <w:rPr>
          <w:spacing w:val="-2"/>
          <w:sz w:val="22"/>
          <w:szCs w:val="22"/>
        </w:rPr>
        <w:t>n</w:t>
      </w:r>
      <w:r>
        <w:rPr>
          <w:sz w:val="22"/>
          <w:szCs w:val="22"/>
        </w:rPr>
        <w:t>d</w:t>
      </w:r>
      <w:r>
        <w:rPr>
          <w:spacing w:val="-2"/>
          <w:sz w:val="22"/>
          <w:szCs w:val="22"/>
        </w:rPr>
        <w:t xml:space="preserve"> </w:t>
      </w:r>
      <w:r>
        <w:rPr>
          <w:sz w:val="22"/>
          <w:szCs w:val="22"/>
        </w:rPr>
        <w:t>una</w:t>
      </w:r>
      <w:r>
        <w:rPr>
          <w:spacing w:val="-2"/>
          <w:sz w:val="22"/>
          <w:szCs w:val="22"/>
        </w:rPr>
        <w:t>v</w:t>
      </w:r>
      <w:r>
        <w:rPr>
          <w:sz w:val="22"/>
          <w:szCs w:val="22"/>
        </w:rPr>
        <w:t>a</w:t>
      </w:r>
      <w:r>
        <w:rPr>
          <w:spacing w:val="1"/>
          <w:sz w:val="22"/>
          <w:szCs w:val="22"/>
        </w:rPr>
        <w:t>il</w:t>
      </w:r>
      <w:r>
        <w:rPr>
          <w:spacing w:val="-2"/>
          <w:sz w:val="22"/>
          <w:szCs w:val="22"/>
        </w:rPr>
        <w:t>a</w:t>
      </w:r>
      <w:r>
        <w:rPr>
          <w:sz w:val="22"/>
          <w:szCs w:val="22"/>
        </w:rPr>
        <w:t>b</w:t>
      </w:r>
      <w:r>
        <w:rPr>
          <w:spacing w:val="1"/>
          <w:sz w:val="22"/>
          <w:szCs w:val="22"/>
        </w:rPr>
        <w:t>l</w:t>
      </w:r>
      <w:r>
        <w:rPr>
          <w:sz w:val="22"/>
          <w:szCs w:val="22"/>
        </w:rPr>
        <w:t xml:space="preserve">e </w:t>
      </w:r>
      <w:r>
        <w:rPr>
          <w:spacing w:val="1"/>
          <w:sz w:val="22"/>
          <w:szCs w:val="22"/>
        </w:rPr>
        <w:t>f</w:t>
      </w:r>
      <w:r>
        <w:rPr>
          <w:sz w:val="22"/>
          <w:szCs w:val="22"/>
        </w:rPr>
        <w:t>or</w:t>
      </w:r>
      <w:r>
        <w:rPr>
          <w:spacing w:val="1"/>
          <w:sz w:val="22"/>
          <w:szCs w:val="22"/>
        </w:rPr>
        <w:t xml:space="preserve"> </w:t>
      </w:r>
      <w:r>
        <w:rPr>
          <w:spacing w:val="-2"/>
          <w:sz w:val="22"/>
          <w:szCs w:val="22"/>
        </w:rPr>
        <w:t>u</w:t>
      </w:r>
      <w:r>
        <w:rPr>
          <w:spacing w:val="1"/>
          <w:sz w:val="22"/>
          <w:szCs w:val="22"/>
        </w:rPr>
        <w:t>s</w:t>
      </w:r>
      <w:r>
        <w:rPr>
          <w:sz w:val="22"/>
          <w:szCs w:val="22"/>
        </w:rPr>
        <w:t xml:space="preserve">e </w:t>
      </w:r>
      <w:r>
        <w:rPr>
          <w:spacing w:val="-2"/>
          <w:sz w:val="22"/>
          <w:szCs w:val="22"/>
        </w:rPr>
        <w:t>a</w:t>
      </w:r>
      <w:r>
        <w:rPr>
          <w:sz w:val="22"/>
          <w:szCs w:val="22"/>
        </w:rPr>
        <w:t xml:space="preserve">nd </w:t>
      </w:r>
      <w:r>
        <w:rPr>
          <w:spacing w:val="-1"/>
          <w:sz w:val="22"/>
          <w:szCs w:val="22"/>
        </w:rPr>
        <w:t>wi</w:t>
      </w:r>
      <w:r>
        <w:rPr>
          <w:spacing w:val="1"/>
          <w:sz w:val="22"/>
          <w:szCs w:val="22"/>
        </w:rPr>
        <w:t>l</w:t>
      </w:r>
      <w:r>
        <w:rPr>
          <w:sz w:val="22"/>
          <w:szCs w:val="22"/>
        </w:rPr>
        <w:t>l</w:t>
      </w:r>
      <w:r>
        <w:rPr>
          <w:spacing w:val="1"/>
          <w:sz w:val="22"/>
          <w:szCs w:val="22"/>
        </w:rPr>
        <w:t xml:space="preserve"> </w:t>
      </w:r>
      <w:r>
        <w:rPr>
          <w:spacing w:val="-2"/>
          <w:sz w:val="22"/>
          <w:szCs w:val="22"/>
        </w:rPr>
        <w:t>b</w:t>
      </w:r>
      <w:r>
        <w:rPr>
          <w:sz w:val="22"/>
          <w:szCs w:val="22"/>
        </w:rPr>
        <w:t xml:space="preserve">e </w:t>
      </w:r>
      <w:r>
        <w:rPr>
          <w:spacing w:val="-1"/>
          <w:sz w:val="22"/>
          <w:szCs w:val="22"/>
        </w:rPr>
        <w:t>l</w:t>
      </w:r>
      <w:r>
        <w:rPr>
          <w:spacing w:val="1"/>
          <w:sz w:val="22"/>
          <w:szCs w:val="22"/>
        </w:rPr>
        <w:t>i</w:t>
      </w:r>
      <w:r>
        <w:rPr>
          <w:sz w:val="22"/>
          <w:szCs w:val="22"/>
        </w:rPr>
        <w:t>n</w:t>
      </w:r>
      <w:r>
        <w:rPr>
          <w:spacing w:val="-2"/>
          <w:sz w:val="22"/>
          <w:szCs w:val="22"/>
        </w:rPr>
        <w:t>k</w:t>
      </w:r>
      <w:r>
        <w:rPr>
          <w:sz w:val="22"/>
          <w:szCs w:val="22"/>
        </w:rPr>
        <w:t xml:space="preserve">ed </w:t>
      </w:r>
      <w:r>
        <w:rPr>
          <w:spacing w:val="-1"/>
          <w:sz w:val="22"/>
          <w:szCs w:val="22"/>
        </w:rPr>
        <w:t>t</w:t>
      </w:r>
      <w:r>
        <w:rPr>
          <w:sz w:val="22"/>
          <w:szCs w:val="22"/>
        </w:rPr>
        <w:t xml:space="preserve">o </w:t>
      </w:r>
      <w:r>
        <w:rPr>
          <w:spacing w:val="1"/>
          <w:sz w:val="22"/>
          <w:szCs w:val="22"/>
        </w:rPr>
        <w:t>t</w:t>
      </w:r>
      <w:r>
        <w:rPr>
          <w:sz w:val="22"/>
          <w:szCs w:val="22"/>
        </w:rPr>
        <w:t xml:space="preserve">he </w:t>
      </w:r>
      <w:r>
        <w:rPr>
          <w:spacing w:val="-2"/>
          <w:sz w:val="22"/>
          <w:szCs w:val="22"/>
        </w:rPr>
        <w:t>n</w:t>
      </w:r>
      <w:r>
        <w:rPr>
          <w:sz w:val="22"/>
          <w:szCs w:val="22"/>
        </w:rPr>
        <w:t>ew</w:t>
      </w:r>
      <w:r>
        <w:rPr>
          <w:spacing w:val="-1"/>
          <w:sz w:val="22"/>
          <w:szCs w:val="22"/>
        </w:rPr>
        <w:t xml:space="preserve"> </w:t>
      </w:r>
      <w:r>
        <w:rPr>
          <w:spacing w:val="1"/>
          <w:sz w:val="22"/>
          <w:szCs w:val="22"/>
        </w:rPr>
        <w:t>r</w:t>
      </w:r>
      <w:r>
        <w:rPr>
          <w:sz w:val="22"/>
          <w:szCs w:val="22"/>
        </w:rPr>
        <w:t>ep</w:t>
      </w:r>
      <w:r>
        <w:rPr>
          <w:spacing w:val="1"/>
          <w:sz w:val="22"/>
          <w:szCs w:val="22"/>
        </w:rPr>
        <w:t>l</w:t>
      </w:r>
      <w:r>
        <w:rPr>
          <w:spacing w:val="-2"/>
          <w:sz w:val="22"/>
          <w:szCs w:val="22"/>
        </w:rPr>
        <w:t>a</w:t>
      </w:r>
      <w:r>
        <w:rPr>
          <w:sz w:val="22"/>
          <w:szCs w:val="22"/>
        </w:rPr>
        <w:t>ce</w:t>
      </w:r>
      <w:r>
        <w:rPr>
          <w:spacing w:val="-3"/>
          <w:sz w:val="22"/>
          <w:szCs w:val="22"/>
        </w:rPr>
        <w:t>m</w:t>
      </w:r>
      <w:r>
        <w:rPr>
          <w:sz w:val="22"/>
          <w:szCs w:val="22"/>
        </w:rPr>
        <w:t>ent</w:t>
      </w:r>
      <w:r>
        <w:rPr>
          <w:spacing w:val="1"/>
          <w:sz w:val="22"/>
          <w:szCs w:val="22"/>
        </w:rPr>
        <w:t xml:space="preserve"> </w:t>
      </w:r>
      <w:r>
        <w:rPr>
          <w:sz w:val="22"/>
          <w:szCs w:val="22"/>
        </w:rPr>
        <w:t>c</w:t>
      </w:r>
      <w:r>
        <w:rPr>
          <w:spacing w:val="-2"/>
          <w:sz w:val="22"/>
          <w:szCs w:val="22"/>
        </w:rPr>
        <w:t>a</w:t>
      </w:r>
      <w:r>
        <w:rPr>
          <w:spacing w:val="1"/>
          <w:sz w:val="22"/>
          <w:szCs w:val="22"/>
        </w:rPr>
        <w:t>r</w:t>
      </w:r>
      <w:r>
        <w:rPr>
          <w:spacing w:val="-2"/>
          <w:sz w:val="22"/>
          <w:szCs w:val="22"/>
        </w:rPr>
        <w:t>d</w:t>
      </w:r>
      <w:r>
        <w:rPr>
          <w:sz w:val="22"/>
          <w:szCs w:val="22"/>
        </w:rPr>
        <w:t xml:space="preserve">. </w:t>
      </w:r>
      <w:r>
        <w:rPr>
          <w:spacing w:val="1"/>
          <w:sz w:val="22"/>
          <w:szCs w:val="22"/>
        </w:rPr>
        <w:t xml:space="preserve"> </w:t>
      </w:r>
      <w:r>
        <w:rPr>
          <w:spacing w:val="2"/>
          <w:sz w:val="22"/>
          <w:szCs w:val="22"/>
        </w:rPr>
        <w:t>T</w:t>
      </w:r>
      <w:r>
        <w:rPr>
          <w:spacing w:val="-2"/>
          <w:sz w:val="22"/>
          <w:szCs w:val="22"/>
        </w:rPr>
        <w:t>h</w:t>
      </w:r>
      <w:r>
        <w:rPr>
          <w:sz w:val="22"/>
          <w:szCs w:val="22"/>
        </w:rPr>
        <w:t xml:space="preserve">e </w:t>
      </w:r>
      <w:r>
        <w:rPr>
          <w:spacing w:val="-1"/>
          <w:sz w:val="22"/>
          <w:szCs w:val="22"/>
        </w:rPr>
        <w:t>r</w:t>
      </w:r>
      <w:r>
        <w:rPr>
          <w:sz w:val="22"/>
          <w:szCs w:val="22"/>
        </w:rPr>
        <w:t>ep</w:t>
      </w:r>
      <w:r>
        <w:rPr>
          <w:spacing w:val="-1"/>
          <w:sz w:val="22"/>
          <w:szCs w:val="22"/>
        </w:rPr>
        <w:t>l</w:t>
      </w:r>
      <w:r>
        <w:rPr>
          <w:sz w:val="22"/>
          <w:szCs w:val="22"/>
        </w:rPr>
        <w:t>ace</w:t>
      </w:r>
      <w:r>
        <w:rPr>
          <w:spacing w:val="-3"/>
          <w:sz w:val="22"/>
          <w:szCs w:val="22"/>
        </w:rPr>
        <w:t>m</w:t>
      </w:r>
      <w:r>
        <w:rPr>
          <w:sz w:val="22"/>
          <w:szCs w:val="22"/>
        </w:rPr>
        <w:t>ent</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 xml:space="preserve">d </w:t>
      </w:r>
      <w:r>
        <w:rPr>
          <w:spacing w:val="-3"/>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a</w:t>
      </w:r>
      <w:r>
        <w:rPr>
          <w:spacing w:val="-1"/>
          <w:sz w:val="22"/>
          <w:szCs w:val="22"/>
        </w:rPr>
        <w:t>r</w:t>
      </w:r>
      <w:r>
        <w:rPr>
          <w:spacing w:val="1"/>
          <w:sz w:val="22"/>
          <w:szCs w:val="22"/>
        </w:rPr>
        <w:t>ri</w:t>
      </w:r>
      <w:r>
        <w:rPr>
          <w:spacing w:val="-2"/>
          <w:sz w:val="22"/>
          <w:szCs w:val="22"/>
        </w:rPr>
        <w:t>v</w:t>
      </w:r>
      <w:r>
        <w:rPr>
          <w:sz w:val="22"/>
          <w:szCs w:val="22"/>
        </w:rPr>
        <w:t xml:space="preserve">e </w:t>
      </w:r>
      <w:r>
        <w:rPr>
          <w:spacing w:val="-1"/>
          <w:sz w:val="22"/>
          <w:szCs w:val="22"/>
        </w:rPr>
        <w:t>wi</w:t>
      </w:r>
      <w:r>
        <w:rPr>
          <w:spacing w:val="1"/>
          <w:sz w:val="22"/>
          <w:szCs w:val="22"/>
        </w:rPr>
        <w:t>t</w:t>
      </w:r>
      <w:r>
        <w:rPr>
          <w:spacing w:val="-2"/>
          <w:sz w:val="22"/>
          <w:szCs w:val="22"/>
        </w:rPr>
        <w:t>h</w:t>
      </w:r>
      <w:r>
        <w:rPr>
          <w:spacing w:val="1"/>
          <w:sz w:val="22"/>
          <w:szCs w:val="22"/>
        </w:rPr>
        <w:t>i</w:t>
      </w:r>
      <w:r>
        <w:rPr>
          <w:sz w:val="22"/>
          <w:szCs w:val="22"/>
        </w:rPr>
        <w:t>n 5 b</w:t>
      </w:r>
      <w:r>
        <w:rPr>
          <w:spacing w:val="-2"/>
          <w:sz w:val="22"/>
          <w:szCs w:val="22"/>
        </w:rPr>
        <w:t>u</w:t>
      </w:r>
      <w:r>
        <w:rPr>
          <w:spacing w:val="1"/>
          <w:sz w:val="22"/>
          <w:szCs w:val="22"/>
        </w:rPr>
        <w:t>si</w:t>
      </w:r>
      <w:r>
        <w:rPr>
          <w:spacing w:val="-2"/>
          <w:sz w:val="22"/>
          <w:szCs w:val="22"/>
        </w:rPr>
        <w:t>n</w:t>
      </w:r>
      <w:r>
        <w:rPr>
          <w:sz w:val="22"/>
          <w:szCs w:val="22"/>
        </w:rPr>
        <w:t>e</w:t>
      </w:r>
      <w:r>
        <w:rPr>
          <w:spacing w:val="1"/>
          <w:sz w:val="22"/>
          <w:szCs w:val="22"/>
        </w:rPr>
        <w:t>s</w:t>
      </w:r>
      <w:r>
        <w:rPr>
          <w:sz w:val="22"/>
          <w:szCs w:val="22"/>
        </w:rPr>
        <w:t>s</w:t>
      </w:r>
      <w:r>
        <w:rPr>
          <w:spacing w:val="-1"/>
          <w:sz w:val="22"/>
          <w:szCs w:val="22"/>
        </w:rPr>
        <w:t xml:space="preserve"> </w:t>
      </w:r>
      <w:r>
        <w:rPr>
          <w:spacing w:val="-2"/>
          <w:sz w:val="22"/>
          <w:szCs w:val="22"/>
        </w:rPr>
        <w:t>d</w:t>
      </w:r>
      <w:r>
        <w:rPr>
          <w:sz w:val="22"/>
          <w:szCs w:val="22"/>
        </w:rPr>
        <w:t>a</w:t>
      </w:r>
      <w:r>
        <w:rPr>
          <w:spacing w:val="-2"/>
          <w:sz w:val="22"/>
          <w:szCs w:val="22"/>
        </w:rPr>
        <w:t>y</w:t>
      </w:r>
      <w:r>
        <w:rPr>
          <w:spacing w:val="1"/>
          <w:sz w:val="22"/>
          <w:szCs w:val="22"/>
        </w:rPr>
        <w:t>s</w:t>
      </w:r>
      <w:r>
        <w:rPr>
          <w:sz w:val="22"/>
          <w:szCs w:val="22"/>
        </w:rPr>
        <w:t>.</w:t>
      </w:r>
    </w:p>
    <w:p w14:paraId="239B91DC" w14:textId="77777777" w:rsidR="00AF2806" w:rsidRDefault="00AF2806" w:rsidP="00AF2806">
      <w:pPr>
        <w:spacing w:line="240" w:lineRule="exact"/>
        <w:ind w:left="100" w:right="189"/>
        <w:jc w:val="both"/>
        <w:rPr>
          <w:sz w:val="22"/>
          <w:szCs w:val="22"/>
        </w:rPr>
      </w:pPr>
    </w:p>
    <w:p w14:paraId="22377B51" w14:textId="5BC6319C" w:rsidR="006C33E8" w:rsidRPr="00AF2806" w:rsidRDefault="00295371" w:rsidP="00AF2806">
      <w:pPr>
        <w:spacing w:line="240" w:lineRule="exact"/>
        <w:ind w:left="100" w:right="189"/>
        <w:jc w:val="both"/>
        <w:rPr>
          <w:sz w:val="22"/>
          <w:szCs w:val="22"/>
        </w:rPr>
      </w:pPr>
      <w:r>
        <w:rPr>
          <w:spacing w:val="-4"/>
          <w:sz w:val="22"/>
          <w:szCs w:val="22"/>
        </w:rPr>
        <w:t>I</w:t>
      </w:r>
      <w:r>
        <w:rPr>
          <w:sz w:val="22"/>
          <w:szCs w:val="22"/>
        </w:rPr>
        <w:t>f</w:t>
      </w:r>
      <w:r>
        <w:rPr>
          <w:spacing w:val="1"/>
          <w:sz w:val="22"/>
          <w:szCs w:val="22"/>
        </w:rPr>
        <w:t xml:space="preserve"> </w:t>
      </w:r>
      <w:r>
        <w:rPr>
          <w:sz w:val="22"/>
          <w:szCs w:val="22"/>
        </w:rPr>
        <w:t xml:space="preserve">an </w:t>
      </w:r>
      <w:r>
        <w:rPr>
          <w:spacing w:val="1"/>
          <w:sz w:val="22"/>
          <w:szCs w:val="22"/>
        </w:rPr>
        <w:t>i</w:t>
      </w:r>
      <w:r>
        <w:rPr>
          <w:spacing w:val="-3"/>
          <w:sz w:val="22"/>
          <w:szCs w:val="22"/>
        </w:rPr>
        <w:t>m</w:t>
      </w:r>
      <w:r>
        <w:rPr>
          <w:sz w:val="22"/>
          <w:szCs w:val="22"/>
        </w:rPr>
        <w:t>pac</w:t>
      </w:r>
      <w:r>
        <w:rPr>
          <w:spacing w:val="1"/>
          <w:sz w:val="22"/>
          <w:szCs w:val="22"/>
        </w:rPr>
        <w:t>t</w:t>
      </w:r>
      <w:r>
        <w:rPr>
          <w:sz w:val="22"/>
          <w:szCs w:val="22"/>
        </w:rPr>
        <w:t>ed 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z w:val="22"/>
          <w:szCs w:val="22"/>
        </w:rPr>
        <w:t>r</w:t>
      </w:r>
      <w:r>
        <w:rPr>
          <w:spacing w:val="1"/>
          <w:sz w:val="22"/>
          <w:szCs w:val="22"/>
        </w:rPr>
        <w:t xml:space="preserve"> </w:t>
      </w:r>
      <w:r>
        <w:rPr>
          <w:spacing w:val="-1"/>
          <w:sz w:val="22"/>
          <w:szCs w:val="22"/>
        </w:rPr>
        <w:t>i</w:t>
      </w:r>
      <w:r>
        <w:rPr>
          <w:sz w:val="22"/>
          <w:szCs w:val="22"/>
        </w:rPr>
        <w:t>s</w:t>
      </w:r>
      <w:r>
        <w:rPr>
          <w:spacing w:val="1"/>
          <w:sz w:val="22"/>
          <w:szCs w:val="22"/>
        </w:rPr>
        <w:t xml:space="preserve"> t</w:t>
      </w:r>
      <w:r>
        <w:rPr>
          <w:spacing w:val="-1"/>
          <w:sz w:val="22"/>
          <w:szCs w:val="22"/>
        </w:rPr>
        <w:t>r</w:t>
      </w:r>
      <w:r>
        <w:rPr>
          <w:sz w:val="22"/>
          <w:szCs w:val="22"/>
        </w:rPr>
        <w:t>a</w:t>
      </w:r>
      <w:r>
        <w:rPr>
          <w:spacing w:val="-2"/>
          <w:sz w:val="22"/>
          <w:szCs w:val="22"/>
        </w:rPr>
        <w:t>v</w:t>
      </w:r>
      <w:r>
        <w:rPr>
          <w:sz w:val="22"/>
          <w:szCs w:val="22"/>
        </w:rPr>
        <w:t>e</w:t>
      </w:r>
      <w:r>
        <w:rPr>
          <w:spacing w:val="1"/>
          <w:sz w:val="22"/>
          <w:szCs w:val="22"/>
        </w:rPr>
        <w:t>li</w:t>
      </w:r>
      <w:r>
        <w:rPr>
          <w:sz w:val="22"/>
          <w:szCs w:val="22"/>
        </w:rPr>
        <w:t>ng or</w:t>
      </w:r>
      <w:r>
        <w:rPr>
          <w:spacing w:val="-1"/>
          <w:sz w:val="22"/>
          <w:szCs w:val="22"/>
        </w:rPr>
        <w:t xml:space="preserve"> </w:t>
      </w:r>
      <w:r>
        <w:rPr>
          <w:sz w:val="22"/>
          <w:szCs w:val="22"/>
        </w:rPr>
        <w:t>cann</w:t>
      </w:r>
      <w:r>
        <w:rPr>
          <w:spacing w:val="-2"/>
          <w:sz w:val="22"/>
          <w:szCs w:val="22"/>
        </w:rPr>
        <w:t>o</w:t>
      </w:r>
      <w:r>
        <w:rPr>
          <w:sz w:val="22"/>
          <w:szCs w:val="22"/>
        </w:rPr>
        <w:t>t</w:t>
      </w:r>
      <w:r>
        <w:rPr>
          <w:spacing w:val="1"/>
          <w:sz w:val="22"/>
          <w:szCs w:val="22"/>
        </w:rPr>
        <w:t xml:space="preserve"> </w:t>
      </w:r>
      <w:r>
        <w:rPr>
          <w:spacing w:val="-2"/>
          <w:sz w:val="22"/>
          <w:szCs w:val="22"/>
        </w:rPr>
        <w:t>b</w:t>
      </w:r>
      <w:r>
        <w:rPr>
          <w:sz w:val="22"/>
          <w:szCs w:val="22"/>
        </w:rPr>
        <w:t xml:space="preserve">e </w:t>
      </w:r>
      <w:r>
        <w:rPr>
          <w:spacing w:val="-1"/>
          <w:sz w:val="22"/>
          <w:szCs w:val="22"/>
        </w:rPr>
        <w:t>wit</w:t>
      </w:r>
      <w:r>
        <w:rPr>
          <w:sz w:val="22"/>
          <w:szCs w:val="22"/>
        </w:rPr>
        <w:t>hout</w:t>
      </w:r>
      <w:r>
        <w:rPr>
          <w:spacing w:val="1"/>
          <w:sz w:val="22"/>
          <w:szCs w:val="22"/>
        </w:rPr>
        <w:t xml:space="preserve"> </w:t>
      </w:r>
      <w:r>
        <w:rPr>
          <w:sz w:val="22"/>
          <w:szCs w:val="22"/>
        </w:rPr>
        <w:t>a</w:t>
      </w:r>
      <w:r>
        <w:rPr>
          <w:spacing w:val="-2"/>
          <w:sz w:val="22"/>
          <w:szCs w:val="22"/>
        </w:rPr>
        <w:t xml:space="preserve"> </w:t>
      </w:r>
      <w:r>
        <w:rPr>
          <w:sz w:val="22"/>
          <w:szCs w:val="22"/>
        </w:rPr>
        <w:t>c</w:t>
      </w:r>
      <w:r>
        <w:rPr>
          <w:spacing w:val="-2"/>
          <w:sz w:val="22"/>
          <w:szCs w:val="22"/>
        </w:rPr>
        <w:t>a</w:t>
      </w:r>
      <w:r>
        <w:rPr>
          <w:spacing w:val="1"/>
          <w:sz w:val="22"/>
          <w:szCs w:val="22"/>
        </w:rPr>
        <w:t>r</w:t>
      </w:r>
      <w:r>
        <w:rPr>
          <w:sz w:val="22"/>
          <w:szCs w:val="22"/>
        </w:rPr>
        <w:t xml:space="preserve">d </w:t>
      </w:r>
      <w:r>
        <w:rPr>
          <w:spacing w:val="1"/>
          <w:sz w:val="22"/>
          <w:szCs w:val="22"/>
        </w:rPr>
        <w:t>f</w:t>
      </w:r>
      <w:r>
        <w:rPr>
          <w:spacing w:val="-2"/>
          <w:sz w:val="22"/>
          <w:szCs w:val="22"/>
        </w:rPr>
        <w:t>o</w:t>
      </w:r>
      <w:r>
        <w:rPr>
          <w:sz w:val="22"/>
          <w:szCs w:val="22"/>
        </w:rPr>
        <w:t>r</w:t>
      </w:r>
      <w:r>
        <w:rPr>
          <w:spacing w:val="1"/>
          <w:sz w:val="22"/>
          <w:szCs w:val="22"/>
        </w:rPr>
        <w:t xml:space="preserve"> </w:t>
      </w:r>
      <w:r>
        <w:rPr>
          <w:sz w:val="22"/>
          <w:szCs w:val="22"/>
        </w:rPr>
        <w:t>a</w:t>
      </w:r>
      <w:r>
        <w:rPr>
          <w:spacing w:val="-2"/>
          <w:sz w:val="22"/>
          <w:szCs w:val="22"/>
        </w:rPr>
        <w:t xml:space="preserve"> </w:t>
      </w:r>
      <w:r>
        <w:rPr>
          <w:spacing w:val="1"/>
          <w:sz w:val="22"/>
          <w:szCs w:val="22"/>
        </w:rPr>
        <w:t>f</w:t>
      </w:r>
      <w:r>
        <w:rPr>
          <w:sz w:val="22"/>
          <w:szCs w:val="22"/>
        </w:rPr>
        <w:t>ew</w:t>
      </w:r>
      <w:r>
        <w:rPr>
          <w:spacing w:val="-1"/>
          <w:sz w:val="22"/>
          <w:szCs w:val="22"/>
        </w:rPr>
        <w:t xml:space="preserve"> </w:t>
      </w:r>
      <w:r>
        <w:rPr>
          <w:spacing w:val="-2"/>
          <w:sz w:val="22"/>
          <w:szCs w:val="22"/>
        </w:rPr>
        <w:t>d</w:t>
      </w:r>
      <w:r>
        <w:rPr>
          <w:sz w:val="22"/>
          <w:szCs w:val="22"/>
        </w:rPr>
        <w:t>a</w:t>
      </w:r>
      <w:r>
        <w:rPr>
          <w:spacing w:val="-2"/>
          <w:sz w:val="22"/>
          <w:szCs w:val="22"/>
        </w:rPr>
        <w:t>y</w:t>
      </w:r>
      <w:r>
        <w:rPr>
          <w:spacing w:val="1"/>
          <w:sz w:val="22"/>
          <w:szCs w:val="22"/>
        </w:rPr>
        <w:t>s</w:t>
      </w:r>
      <w:r>
        <w:rPr>
          <w:sz w:val="22"/>
          <w:szCs w:val="22"/>
        </w:rPr>
        <w:t>,</w:t>
      </w:r>
      <w:r>
        <w:rPr>
          <w:spacing w:val="2"/>
          <w:sz w:val="22"/>
          <w:szCs w:val="22"/>
        </w:rPr>
        <w:t xml:space="preserve"> </w:t>
      </w:r>
      <w:r>
        <w:rPr>
          <w:spacing w:val="-2"/>
          <w:sz w:val="22"/>
          <w:szCs w:val="22"/>
        </w:rPr>
        <w:t>y</w:t>
      </w:r>
      <w:r>
        <w:rPr>
          <w:sz w:val="22"/>
          <w:szCs w:val="22"/>
        </w:rPr>
        <w:t>ou</w:t>
      </w:r>
      <w:r>
        <w:rPr>
          <w:spacing w:val="3"/>
          <w:sz w:val="22"/>
          <w:szCs w:val="22"/>
        </w:rPr>
        <w:t xml:space="preserve"> </w:t>
      </w:r>
      <w:r>
        <w:rPr>
          <w:spacing w:val="-3"/>
          <w:sz w:val="22"/>
          <w:szCs w:val="22"/>
        </w:rPr>
        <w:t>m</w:t>
      </w:r>
      <w:r>
        <w:rPr>
          <w:sz w:val="22"/>
          <w:szCs w:val="22"/>
        </w:rPr>
        <w:t>ay</w:t>
      </w:r>
      <w:r>
        <w:rPr>
          <w:spacing w:val="-2"/>
          <w:sz w:val="22"/>
          <w:szCs w:val="22"/>
        </w:rPr>
        <w:t xml:space="preserve"> </w:t>
      </w:r>
      <w:r>
        <w:rPr>
          <w:spacing w:val="-1"/>
          <w:sz w:val="22"/>
          <w:szCs w:val="22"/>
        </w:rPr>
        <w:t>w</w:t>
      </w:r>
      <w:r>
        <w:rPr>
          <w:spacing w:val="1"/>
          <w:sz w:val="22"/>
          <w:szCs w:val="22"/>
        </w:rPr>
        <w:t>is</w:t>
      </w:r>
      <w:r>
        <w:rPr>
          <w:sz w:val="22"/>
          <w:szCs w:val="22"/>
        </w:rPr>
        <w:t xml:space="preserve">h </w:t>
      </w:r>
      <w:r>
        <w:rPr>
          <w:spacing w:val="1"/>
          <w:sz w:val="22"/>
          <w:szCs w:val="22"/>
        </w:rPr>
        <w:t>t</w:t>
      </w:r>
      <w:r>
        <w:rPr>
          <w:sz w:val="22"/>
          <w:szCs w:val="22"/>
        </w:rPr>
        <w:t>o con</w:t>
      </w:r>
      <w:r>
        <w:rPr>
          <w:spacing w:val="-2"/>
          <w:sz w:val="22"/>
          <w:szCs w:val="22"/>
        </w:rPr>
        <w:t>s</w:t>
      </w:r>
      <w:r>
        <w:rPr>
          <w:spacing w:val="1"/>
          <w:sz w:val="22"/>
          <w:szCs w:val="22"/>
        </w:rPr>
        <w:t>i</w:t>
      </w:r>
      <w:r>
        <w:rPr>
          <w:sz w:val="22"/>
          <w:szCs w:val="22"/>
        </w:rPr>
        <w:t>d</w:t>
      </w:r>
      <w:r>
        <w:rPr>
          <w:spacing w:val="-2"/>
          <w:sz w:val="22"/>
          <w:szCs w:val="22"/>
        </w:rPr>
        <w:t>e</w:t>
      </w:r>
      <w:r>
        <w:rPr>
          <w:sz w:val="22"/>
          <w:szCs w:val="22"/>
        </w:rPr>
        <w:t>r</w:t>
      </w:r>
      <w:r>
        <w:rPr>
          <w:spacing w:val="1"/>
          <w:sz w:val="22"/>
          <w:szCs w:val="22"/>
        </w:rPr>
        <w:t xml:space="preserve"> </w:t>
      </w:r>
      <w:r>
        <w:rPr>
          <w:spacing w:val="-2"/>
          <w:sz w:val="22"/>
          <w:szCs w:val="22"/>
        </w:rPr>
        <w:t>h</w:t>
      </w:r>
      <w:r>
        <w:rPr>
          <w:sz w:val="22"/>
          <w:szCs w:val="22"/>
        </w:rPr>
        <w:t>a</w:t>
      </w:r>
      <w:r>
        <w:rPr>
          <w:spacing w:val="-2"/>
          <w:sz w:val="22"/>
          <w:szCs w:val="22"/>
        </w:rPr>
        <w:t>v</w:t>
      </w:r>
      <w:r>
        <w:rPr>
          <w:spacing w:val="1"/>
          <w:sz w:val="22"/>
          <w:szCs w:val="22"/>
        </w:rPr>
        <w:t>i</w:t>
      </w:r>
      <w:r>
        <w:rPr>
          <w:sz w:val="22"/>
          <w:szCs w:val="22"/>
        </w:rPr>
        <w:t>ng</w:t>
      </w:r>
      <w:r>
        <w:rPr>
          <w:spacing w:val="-2"/>
          <w:sz w:val="22"/>
          <w:szCs w:val="22"/>
        </w:rPr>
        <w:t xml:space="preserve"> </w:t>
      </w:r>
      <w:r>
        <w:rPr>
          <w:spacing w:val="1"/>
          <w:sz w:val="22"/>
          <w:szCs w:val="22"/>
        </w:rPr>
        <w:t>t</w:t>
      </w:r>
      <w:r>
        <w:rPr>
          <w:sz w:val="22"/>
          <w:szCs w:val="22"/>
        </w:rPr>
        <w:t>hem u</w:t>
      </w:r>
      <w:r>
        <w:rPr>
          <w:spacing w:val="1"/>
          <w:sz w:val="22"/>
          <w:szCs w:val="22"/>
        </w:rPr>
        <w:t>s</w:t>
      </w:r>
      <w:r>
        <w:rPr>
          <w:sz w:val="22"/>
          <w:szCs w:val="22"/>
        </w:rPr>
        <w:t xml:space="preserve">e a </w:t>
      </w:r>
      <w:r>
        <w:rPr>
          <w:spacing w:val="-2"/>
          <w:sz w:val="22"/>
          <w:szCs w:val="22"/>
        </w:rPr>
        <w:t>p</w:t>
      </w:r>
      <w:r>
        <w:rPr>
          <w:sz w:val="22"/>
          <w:szCs w:val="22"/>
        </w:rPr>
        <w:t>e</w:t>
      </w:r>
      <w:r>
        <w:rPr>
          <w:spacing w:val="-1"/>
          <w:sz w:val="22"/>
          <w:szCs w:val="22"/>
        </w:rPr>
        <w:t>r</w:t>
      </w:r>
      <w:r>
        <w:rPr>
          <w:spacing w:val="1"/>
          <w:sz w:val="22"/>
          <w:szCs w:val="22"/>
        </w:rPr>
        <w:t>s</w:t>
      </w:r>
      <w:r>
        <w:rPr>
          <w:sz w:val="22"/>
          <w:szCs w:val="22"/>
        </w:rPr>
        <w:t>on</w:t>
      </w:r>
      <w:r>
        <w:rPr>
          <w:spacing w:val="-2"/>
          <w:sz w:val="22"/>
          <w:szCs w:val="22"/>
        </w:rPr>
        <w:t>a</w:t>
      </w:r>
      <w:r>
        <w:rPr>
          <w:sz w:val="22"/>
          <w:szCs w:val="22"/>
        </w:rPr>
        <w:t>l</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d</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pacing w:val="1"/>
          <w:sz w:val="22"/>
          <w:szCs w:val="22"/>
        </w:rPr>
        <w:t>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w:t>
      </w:r>
      <w:r>
        <w:rPr>
          <w:spacing w:val="1"/>
          <w:sz w:val="22"/>
          <w:szCs w:val="22"/>
        </w:rPr>
        <w:t>tr</w:t>
      </w:r>
      <w:r>
        <w:rPr>
          <w:sz w:val="22"/>
          <w:szCs w:val="22"/>
        </w:rPr>
        <w:t>a</w:t>
      </w:r>
      <w:r>
        <w:rPr>
          <w:spacing w:val="-2"/>
          <w:sz w:val="22"/>
          <w:szCs w:val="22"/>
        </w:rPr>
        <w:t>v</w:t>
      </w:r>
      <w:r>
        <w:rPr>
          <w:sz w:val="22"/>
          <w:szCs w:val="22"/>
        </w:rPr>
        <w:t>el</w:t>
      </w:r>
      <w:r>
        <w:rPr>
          <w:spacing w:val="-1"/>
          <w:sz w:val="22"/>
          <w:szCs w:val="22"/>
        </w:rPr>
        <w:t xml:space="preserve"> </w:t>
      </w:r>
      <w:r>
        <w:rPr>
          <w:sz w:val="22"/>
          <w:szCs w:val="22"/>
        </w:rPr>
        <w:t>exp</w:t>
      </w:r>
      <w:r>
        <w:rPr>
          <w:spacing w:val="-2"/>
          <w:sz w:val="22"/>
          <w:szCs w:val="22"/>
        </w:rPr>
        <w:t>e</w:t>
      </w:r>
      <w:r>
        <w:rPr>
          <w:sz w:val="22"/>
          <w:szCs w:val="22"/>
        </w:rPr>
        <w:t>n</w:t>
      </w:r>
      <w:r>
        <w:rPr>
          <w:spacing w:val="1"/>
          <w:sz w:val="22"/>
          <w:szCs w:val="22"/>
        </w:rPr>
        <w:t>s</w:t>
      </w:r>
      <w:r>
        <w:rPr>
          <w:spacing w:val="-2"/>
          <w:sz w:val="22"/>
          <w:szCs w:val="22"/>
        </w:rPr>
        <w:t>e</w:t>
      </w:r>
      <w:r>
        <w:rPr>
          <w:sz w:val="22"/>
          <w:szCs w:val="22"/>
        </w:rPr>
        <w:t>s</w:t>
      </w:r>
      <w:r>
        <w:rPr>
          <w:spacing w:val="1"/>
          <w:sz w:val="22"/>
          <w:szCs w:val="22"/>
        </w:rPr>
        <w:t xml:space="preserve"> </w:t>
      </w:r>
      <w:r>
        <w:rPr>
          <w:spacing w:val="-1"/>
          <w:sz w:val="22"/>
          <w:szCs w:val="22"/>
        </w:rPr>
        <w:t>w</w:t>
      </w:r>
      <w:r>
        <w:rPr>
          <w:sz w:val="22"/>
          <w:szCs w:val="22"/>
        </w:rPr>
        <w:t>h</w:t>
      </w:r>
      <w:r>
        <w:rPr>
          <w:spacing w:val="-1"/>
          <w:sz w:val="22"/>
          <w:szCs w:val="22"/>
        </w:rPr>
        <w:t>i</w:t>
      </w:r>
      <w:r>
        <w:rPr>
          <w:spacing w:val="1"/>
          <w:sz w:val="22"/>
          <w:szCs w:val="22"/>
        </w:rPr>
        <w:t>l</w:t>
      </w:r>
      <w:r>
        <w:rPr>
          <w:sz w:val="22"/>
          <w:szCs w:val="22"/>
        </w:rPr>
        <w:t>e</w:t>
      </w:r>
      <w:r>
        <w:rPr>
          <w:spacing w:val="-2"/>
          <w:sz w:val="22"/>
          <w:szCs w:val="22"/>
        </w:rPr>
        <w:t xml:space="preserve"> </w:t>
      </w:r>
      <w:r>
        <w:rPr>
          <w:spacing w:val="1"/>
          <w:sz w:val="22"/>
          <w:szCs w:val="22"/>
        </w:rPr>
        <w:t>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w:t>
      </w:r>
      <w:r>
        <w:rPr>
          <w:sz w:val="22"/>
          <w:szCs w:val="22"/>
        </w:rPr>
        <w:t>ca</w:t>
      </w:r>
      <w:r>
        <w:rPr>
          <w:spacing w:val="4"/>
          <w:sz w:val="22"/>
          <w:szCs w:val="22"/>
        </w:rPr>
        <w:t>r</w:t>
      </w:r>
      <w:r>
        <w:rPr>
          <w:sz w:val="22"/>
          <w:szCs w:val="22"/>
        </w:rPr>
        <w:t>d</w:t>
      </w:r>
      <w:r>
        <w:rPr>
          <w:spacing w:val="-2"/>
          <w:sz w:val="22"/>
          <w:szCs w:val="22"/>
        </w:rPr>
        <w:t xml:space="preserve"> </w:t>
      </w:r>
      <w:r>
        <w:rPr>
          <w:spacing w:val="1"/>
          <w:sz w:val="22"/>
          <w:szCs w:val="22"/>
        </w:rPr>
        <w:t>i</w:t>
      </w:r>
      <w:r>
        <w:rPr>
          <w:sz w:val="22"/>
          <w:szCs w:val="22"/>
        </w:rPr>
        <w:t>s</w:t>
      </w:r>
      <w:r>
        <w:rPr>
          <w:spacing w:val="-1"/>
          <w:sz w:val="22"/>
          <w:szCs w:val="22"/>
        </w:rPr>
        <w:t xml:space="preserve"> </w:t>
      </w:r>
      <w:r>
        <w:rPr>
          <w:spacing w:val="1"/>
          <w:sz w:val="22"/>
          <w:szCs w:val="22"/>
        </w:rPr>
        <w:t>r</w:t>
      </w:r>
      <w:r>
        <w:rPr>
          <w:sz w:val="22"/>
          <w:szCs w:val="22"/>
        </w:rPr>
        <w:t>ep</w:t>
      </w:r>
      <w:r>
        <w:rPr>
          <w:spacing w:val="-2"/>
          <w:sz w:val="22"/>
          <w:szCs w:val="22"/>
        </w:rPr>
        <w:t>o</w:t>
      </w:r>
      <w:r>
        <w:rPr>
          <w:spacing w:val="1"/>
          <w:sz w:val="22"/>
          <w:szCs w:val="22"/>
        </w:rPr>
        <w:t>r</w:t>
      </w:r>
      <w:r>
        <w:rPr>
          <w:spacing w:val="-1"/>
          <w:sz w:val="22"/>
          <w:szCs w:val="22"/>
        </w:rPr>
        <w:t>t</w:t>
      </w:r>
      <w:r>
        <w:rPr>
          <w:sz w:val="22"/>
          <w:szCs w:val="22"/>
        </w:rPr>
        <w:t xml:space="preserve">ed </w:t>
      </w:r>
      <w:r>
        <w:rPr>
          <w:spacing w:val="-2"/>
          <w:sz w:val="22"/>
          <w:szCs w:val="22"/>
        </w:rPr>
        <w:t>a</w:t>
      </w:r>
      <w:r>
        <w:rPr>
          <w:sz w:val="22"/>
          <w:szCs w:val="22"/>
        </w:rPr>
        <w:t>s</w:t>
      </w:r>
      <w:r>
        <w:rPr>
          <w:spacing w:val="1"/>
          <w:sz w:val="22"/>
          <w:szCs w:val="22"/>
        </w:rPr>
        <w:t xml:space="preserve"> </w:t>
      </w:r>
      <w:r w:rsidR="00994680">
        <w:rPr>
          <w:spacing w:val="-2"/>
          <w:sz w:val="22"/>
          <w:szCs w:val="22"/>
        </w:rPr>
        <w:t>s</w:t>
      </w:r>
      <w:r w:rsidR="00994680">
        <w:rPr>
          <w:spacing w:val="1"/>
          <w:sz w:val="22"/>
          <w:szCs w:val="22"/>
        </w:rPr>
        <w:t>t</w:t>
      </w:r>
      <w:r w:rsidR="00994680">
        <w:rPr>
          <w:sz w:val="22"/>
          <w:szCs w:val="22"/>
        </w:rPr>
        <w:t>o</w:t>
      </w:r>
      <w:r w:rsidR="00994680">
        <w:rPr>
          <w:spacing w:val="-1"/>
          <w:sz w:val="22"/>
          <w:szCs w:val="22"/>
        </w:rPr>
        <w:t>l</w:t>
      </w:r>
      <w:r w:rsidR="00994680">
        <w:rPr>
          <w:sz w:val="22"/>
          <w:szCs w:val="22"/>
        </w:rPr>
        <w:t>en,</w:t>
      </w:r>
      <w:r>
        <w:rPr>
          <w:sz w:val="22"/>
          <w:szCs w:val="22"/>
        </w:rPr>
        <w:t xml:space="preserve"> </w:t>
      </w:r>
      <w:r>
        <w:rPr>
          <w:spacing w:val="-2"/>
          <w:sz w:val="22"/>
          <w:szCs w:val="22"/>
        </w:rPr>
        <w:t>a</w:t>
      </w:r>
      <w:r>
        <w:rPr>
          <w:sz w:val="22"/>
          <w:szCs w:val="22"/>
        </w:rPr>
        <w:t>nd a new</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i</w:t>
      </w:r>
      <w:r>
        <w:rPr>
          <w:sz w:val="22"/>
          <w:szCs w:val="22"/>
        </w:rPr>
        <w:t>s</w:t>
      </w:r>
      <w:r>
        <w:rPr>
          <w:spacing w:val="-1"/>
          <w:sz w:val="22"/>
          <w:szCs w:val="22"/>
        </w:rPr>
        <w:t xml:space="preserve"> </w:t>
      </w:r>
      <w:r>
        <w:rPr>
          <w:sz w:val="22"/>
          <w:szCs w:val="22"/>
        </w:rPr>
        <w:t>de</w:t>
      </w:r>
      <w:r>
        <w:rPr>
          <w:spacing w:val="-1"/>
          <w:sz w:val="22"/>
          <w:szCs w:val="22"/>
        </w:rPr>
        <w:t>l</w:t>
      </w:r>
      <w:r>
        <w:rPr>
          <w:spacing w:val="1"/>
          <w:sz w:val="22"/>
          <w:szCs w:val="22"/>
        </w:rPr>
        <w:t>i</w:t>
      </w:r>
      <w:r>
        <w:rPr>
          <w:spacing w:val="-2"/>
          <w:sz w:val="22"/>
          <w:szCs w:val="22"/>
        </w:rPr>
        <w:t>v</w:t>
      </w:r>
      <w:r>
        <w:rPr>
          <w:sz w:val="22"/>
          <w:szCs w:val="22"/>
        </w:rPr>
        <w:t>e</w:t>
      </w:r>
      <w:r>
        <w:rPr>
          <w:spacing w:val="1"/>
          <w:sz w:val="22"/>
          <w:szCs w:val="22"/>
        </w:rPr>
        <w:t>r</w:t>
      </w:r>
      <w:r>
        <w:rPr>
          <w:sz w:val="22"/>
          <w:szCs w:val="22"/>
        </w:rPr>
        <w:t>ed.</w:t>
      </w:r>
      <w:r>
        <w:rPr>
          <w:spacing w:val="51"/>
          <w:sz w:val="22"/>
          <w:szCs w:val="22"/>
        </w:rPr>
        <w:t xml:space="preserve"> </w:t>
      </w:r>
      <w:r>
        <w:rPr>
          <w:spacing w:val="-4"/>
          <w:sz w:val="22"/>
          <w:szCs w:val="22"/>
        </w:rPr>
        <w:t>I</w:t>
      </w:r>
      <w:r>
        <w:rPr>
          <w:sz w:val="22"/>
          <w:szCs w:val="22"/>
        </w:rPr>
        <w:t>f</w:t>
      </w:r>
      <w:r>
        <w:rPr>
          <w:spacing w:val="3"/>
          <w:sz w:val="22"/>
          <w:szCs w:val="22"/>
        </w:rPr>
        <w:t xml:space="preserve"> </w:t>
      </w:r>
      <w:r>
        <w:rPr>
          <w:spacing w:val="-2"/>
          <w:sz w:val="22"/>
          <w:szCs w:val="22"/>
        </w:rPr>
        <w:t>y</w:t>
      </w:r>
      <w:r>
        <w:rPr>
          <w:sz w:val="22"/>
          <w:szCs w:val="22"/>
        </w:rPr>
        <w:t xml:space="preserve">ou </w:t>
      </w:r>
      <w:r>
        <w:rPr>
          <w:spacing w:val="-1"/>
          <w:sz w:val="22"/>
          <w:szCs w:val="22"/>
        </w:rPr>
        <w:t>w</w:t>
      </w:r>
      <w:r>
        <w:rPr>
          <w:spacing w:val="1"/>
          <w:sz w:val="22"/>
          <w:szCs w:val="22"/>
        </w:rPr>
        <w:t>is</w:t>
      </w:r>
      <w:r>
        <w:rPr>
          <w:sz w:val="22"/>
          <w:szCs w:val="22"/>
        </w:rPr>
        <w:t xml:space="preserve">h </w:t>
      </w:r>
      <w:r>
        <w:rPr>
          <w:spacing w:val="1"/>
          <w:sz w:val="22"/>
          <w:szCs w:val="22"/>
        </w:rPr>
        <w:t>t</w:t>
      </w:r>
      <w:r>
        <w:rPr>
          <w:sz w:val="22"/>
          <w:szCs w:val="22"/>
        </w:rPr>
        <w:t xml:space="preserve">o </w:t>
      </w:r>
      <w:r>
        <w:rPr>
          <w:spacing w:val="-1"/>
          <w:sz w:val="22"/>
          <w:szCs w:val="22"/>
        </w:rPr>
        <w:t>l</w:t>
      </w:r>
      <w:r>
        <w:rPr>
          <w:sz w:val="22"/>
          <w:szCs w:val="22"/>
        </w:rPr>
        <w:t>ea</w:t>
      </w:r>
      <w:r>
        <w:rPr>
          <w:spacing w:val="-2"/>
          <w:sz w:val="22"/>
          <w:szCs w:val="22"/>
        </w:rPr>
        <w:t>v</w:t>
      </w:r>
      <w:r>
        <w:rPr>
          <w:sz w:val="22"/>
          <w:szCs w:val="22"/>
        </w:rPr>
        <w:t xml:space="preserve">e </w:t>
      </w:r>
      <w:r>
        <w:rPr>
          <w:spacing w:val="1"/>
          <w:sz w:val="22"/>
          <w:szCs w:val="22"/>
        </w:rPr>
        <w:t>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w:t>
      </w:r>
      <w:r>
        <w:rPr>
          <w:sz w:val="22"/>
          <w:szCs w:val="22"/>
        </w:rPr>
        <w:t>e</w:t>
      </w:r>
      <w:r>
        <w:rPr>
          <w:spacing w:val="-2"/>
          <w:sz w:val="22"/>
          <w:szCs w:val="22"/>
        </w:rPr>
        <w:t>x</w:t>
      </w:r>
      <w:r>
        <w:rPr>
          <w:spacing w:val="1"/>
          <w:sz w:val="22"/>
          <w:szCs w:val="22"/>
        </w:rPr>
        <w:t>i</w:t>
      </w:r>
      <w:r>
        <w:rPr>
          <w:sz w:val="22"/>
          <w:szCs w:val="22"/>
        </w:rPr>
        <w:t>s</w:t>
      </w:r>
      <w:r>
        <w:rPr>
          <w:spacing w:val="-1"/>
          <w:sz w:val="22"/>
          <w:szCs w:val="22"/>
        </w:rPr>
        <w:t>t</w:t>
      </w:r>
      <w:r>
        <w:rPr>
          <w:spacing w:val="1"/>
          <w:sz w:val="22"/>
          <w:szCs w:val="22"/>
        </w:rPr>
        <w:t>i</w:t>
      </w:r>
      <w:r>
        <w:rPr>
          <w:sz w:val="22"/>
          <w:szCs w:val="22"/>
        </w:rPr>
        <w:t>ng</w:t>
      </w:r>
      <w:r>
        <w:rPr>
          <w:spacing w:val="-2"/>
          <w:sz w:val="22"/>
          <w:szCs w:val="22"/>
        </w:rPr>
        <w:t xml:space="preserve"> </w:t>
      </w:r>
      <w:r>
        <w:rPr>
          <w:sz w:val="22"/>
          <w:szCs w:val="22"/>
        </w:rPr>
        <w:t>ca</w:t>
      </w:r>
      <w:r>
        <w:rPr>
          <w:spacing w:val="-1"/>
          <w:sz w:val="22"/>
          <w:szCs w:val="22"/>
        </w:rPr>
        <w:t>r</w:t>
      </w:r>
      <w:r>
        <w:rPr>
          <w:sz w:val="22"/>
          <w:szCs w:val="22"/>
        </w:rPr>
        <w:t>d</w:t>
      </w:r>
      <w:r>
        <w:rPr>
          <w:spacing w:val="-2"/>
          <w:sz w:val="22"/>
          <w:szCs w:val="22"/>
        </w:rPr>
        <w:t xml:space="preserve"> </w:t>
      </w:r>
      <w:r>
        <w:rPr>
          <w:sz w:val="22"/>
          <w:szCs w:val="22"/>
        </w:rPr>
        <w:t xml:space="preserve">open </w:t>
      </w:r>
      <w:r>
        <w:rPr>
          <w:spacing w:val="-1"/>
          <w:sz w:val="22"/>
          <w:szCs w:val="22"/>
        </w:rPr>
        <w:t>f</w:t>
      </w:r>
      <w:r>
        <w:rPr>
          <w:sz w:val="22"/>
          <w:szCs w:val="22"/>
        </w:rPr>
        <w:t>or</w:t>
      </w:r>
      <w:r>
        <w:rPr>
          <w:spacing w:val="-1"/>
          <w:sz w:val="22"/>
          <w:szCs w:val="22"/>
        </w:rPr>
        <w:t xml:space="preserve"> </w:t>
      </w:r>
      <w:r>
        <w:rPr>
          <w:spacing w:val="1"/>
          <w:sz w:val="22"/>
          <w:szCs w:val="22"/>
        </w:rPr>
        <w:t>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w:t>
      </w:r>
      <w:r>
        <w:rPr>
          <w:spacing w:val="-2"/>
          <w:sz w:val="22"/>
          <w:szCs w:val="22"/>
        </w:rPr>
        <w:t>u</w:t>
      </w:r>
      <w:r>
        <w:rPr>
          <w:sz w:val="22"/>
          <w:szCs w:val="22"/>
        </w:rPr>
        <w:t>se</w:t>
      </w:r>
      <w:r>
        <w:rPr>
          <w:spacing w:val="-2"/>
          <w:sz w:val="22"/>
          <w:szCs w:val="22"/>
        </w:rPr>
        <w:t xml:space="preserve"> </w:t>
      </w:r>
      <w:r>
        <w:rPr>
          <w:sz w:val="22"/>
          <w:szCs w:val="22"/>
        </w:rPr>
        <w:t>(</w:t>
      </w:r>
      <w:r>
        <w:rPr>
          <w:spacing w:val="-1"/>
          <w:sz w:val="22"/>
          <w:szCs w:val="22"/>
        </w:rPr>
        <w:t>w</w:t>
      </w:r>
      <w:r>
        <w:rPr>
          <w:sz w:val="22"/>
          <w:szCs w:val="22"/>
        </w:rPr>
        <w:t>h</w:t>
      </w:r>
      <w:r>
        <w:rPr>
          <w:spacing w:val="1"/>
          <w:sz w:val="22"/>
          <w:szCs w:val="22"/>
        </w:rPr>
        <w:t>i</w:t>
      </w:r>
      <w:r>
        <w:rPr>
          <w:sz w:val="22"/>
          <w:szCs w:val="22"/>
        </w:rPr>
        <w:t>ch</w:t>
      </w:r>
      <w:r>
        <w:rPr>
          <w:spacing w:val="-2"/>
          <w:sz w:val="22"/>
          <w:szCs w:val="22"/>
        </w:rPr>
        <w:t xml:space="preserve"> </w:t>
      </w:r>
      <w:r>
        <w:rPr>
          <w:spacing w:val="1"/>
          <w:sz w:val="22"/>
          <w:szCs w:val="22"/>
        </w:rPr>
        <w:t>i</w:t>
      </w:r>
      <w:r>
        <w:rPr>
          <w:spacing w:val="-2"/>
          <w:sz w:val="22"/>
          <w:szCs w:val="22"/>
        </w:rPr>
        <w:t>n</w:t>
      </w:r>
      <w:r>
        <w:rPr>
          <w:sz w:val="22"/>
          <w:szCs w:val="22"/>
        </w:rPr>
        <w:t>c</w:t>
      </w:r>
      <w:r>
        <w:rPr>
          <w:spacing w:val="1"/>
          <w:sz w:val="22"/>
          <w:szCs w:val="22"/>
        </w:rPr>
        <w:t>r</w:t>
      </w:r>
      <w:r>
        <w:rPr>
          <w:sz w:val="22"/>
          <w:szCs w:val="22"/>
        </w:rPr>
        <w:t>e</w:t>
      </w:r>
      <w:r>
        <w:rPr>
          <w:spacing w:val="-2"/>
          <w:sz w:val="22"/>
          <w:szCs w:val="22"/>
        </w:rPr>
        <w:t>a</w:t>
      </w:r>
      <w:r>
        <w:rPr>
          <w:sz w:val="22"/>
          <w:szCs w:val="22"/>
        </w:rPr>
        <w:t xml:space="preserve">ses </w:t>
      </w:r>
      <w:r>
        <w:rPr>
          <w:spacing w:val="-2"/>
          <w:sz w:val="22"/>
          <w:szCs w:val="22"/>
        </w:rPr>
        <w:t>y</w:t>
      </w:r>
      <w:r>
        <w:rPr>
          <w:sz w:val="22"/>
          <w:szCs w:val="22"/>
        </w:rPr>
        <w:t>our</w:t>
      </w:r>
      <w:r>
        <w:rPr>
          <w:spacing w:val="-1"/>
          <w:sz w:val="22"/>
          <w:szCs w:val="22"/>
        </w:rPr>
        <w:t xml:space="preserve"> </w:t>
      </w:r>
      <w:r>
        <w:rPr>
          <w:sz w:val="22"/>
          <w:szCs w:val="22"/>
        </w:rPr>
        <w:t>co</w:t>
      </w:r>
      <w:r>
        <w:rPr>
          <w:spacing w:val="-3"/>
          <w:sz w:val="22"/>
          <w:szCs w:val="22"/>
        </w:rPr>
        <w:t>m</w:t>
      </w:r>
      <w:r>
        <w:rPr>
          <w:sz w:val="22"/>
          <w:szCs w:val="22"/>
        </w:rPr>
        <w:t>pan</w:t>
      </w:r>
      <w:r>
        <w:rPr>
          <w:spacing w:val="-2"/>
          <w:sz w:val="22"/>
          <w:szCs w:val="22"/>
        </w:rPr>
        <w:t>y</w:t>
      </w:r>
      <w:r>
        <w:rPr>
          <w:spacing w:val="1"/>
          <w:sz w:val="22"/>
          <w:szCs w:val="22"/>
        </w:rPr>
        <w:t>’</w:t>
      </w:r>
      <w:r>
        <w:rPr>
          <w:sz w:val="22"/>
          <w:szCs w:val="22"/>
        </w:rPr>
        <w:t>s e</w:t>
      </w:r>
      <w:r>
        <w:rPr>
          <w:spacing w:val="-2"/>
          <w:sz w:val="22"/>
          <w:szCs w:val="22"/>
        </w:rPr>
        <w:t>x</w:t>
      </w:r>
      <w:r>
        <w:rPr>
          <w:sz w:val="22"/>
          <w:szCs w:val="22"/>
        </w:rPr>
        <w:t>posu</w:t>
      </w:r>
      <w:r>
        <w:rPr>
          <w:spacing w:val="-1"/>
          <w:sz w:val="22"/>
          <w:szCs w:val="22"/>
        </w:rPr>
        <w:t>r</w:t>
      </w:r>
      <w:r>
        <w:rPr>
          <w:sz w:val="22"/>
          <w:szCs w:val="22"/>
        </w:rPr>
        <w:t xml:space="preserve">e </w:t>
      </w:r>
      <w:r>
        <w:rPr>
          <w:spacing w:val="1"/>
          <w:sz w:val="22"/>
          <w:szCs w:val="22"/>
        </w:rPr>
        <w:t>t</w:t>
      </w:r>
      <w:r>
        <w:rPr>
          <w:sz w:val="22"/>
          <w:szCs w:val="22"/>
        </w:rPr>
        <w:t>o</w:t>
      </w:r>
      <w:r>
        <w:rPr>
          <w:spacing w:val="-2"/>
          <w:sz w:val="22"/>
          <w:szCs w:val="22"/>
        </w:rPr>
        <w:t xml:space="preserve"> </w:t>
      </w:r>
      <w:r>
        <w:rPr>
          <w:sz w:val="22"/>
          <w:szCs w:val="22"/>
        </w:rPr>
        <w:t>po</w:t>
      </w:r>
      <w:r>
        <w:rPr>
          <w:spacing w:val="-1"/>
          <w:sz w:val="22"/>
          <w:szCs w:val="22"/>
        </w:rPr>
        <w:t>t</w:t>
      </w:r>
      <w:r>
        <w:rPr>
          <w:sz w:val="22"/>
          <w:szCs w:val="22"/>
        </w:rPr>
        <w:t>en</w:t>
      </w:r>
      <w:r>
        <w:rPr>
          <w:spacing w:val="-1"/>
          <w:sz w:val="22"/>
          <w:szCs w:val="22"/>
        </w:rPr>
        <w:t>t</w:t>
      </w:r>
      <w:r>
        <w:rPr>
          <w:spacing w:val="1"/>
          <w:sz w:val="22"/>
          <w:szCs w:val="22"/>
        </w:rPr>
        <w:t>i</w:t>
      </w:r>
      <w:r>
        <w:rPr>
          <w:spacing w:val="-2"/>
          <w:sz w:val="22"/>
          <w:szCs w:val="22"/>
        </w:rPr>
        <w:t>a</w:t>
      </w:r>
      <w:r>
        <w:rPr>
          <w:sz w:val="22"/>
          <w:szCs w:val="22"/>
        </w:rPr>
        <w:t>l</w:t>
      </w:r>
      <w:r>
        <w:rPr>
          <w:spacing w:val="1"/>
          <w:sz w:val="22"/>
          <w:szCs w:val="22"/>
        </w:rPr>
        <w:t xml:space="preserve"> </w:t>
      </w:r>
      <w:r>
        <w:rPr>
          <w:spacing w:val="-1"/>
          <w:sz w:val="22"/>
          <w:szCs w:val="22"/>
        </w:rPr>
        <w:t>f</w:t>
      </w:r>
      <w:r>
        <w:rPr>
          <w:spacing w:val="1"/>
          <w:sz w:val="22"/>
          <w:szCs w:val="22"/>
        </w:rPr>
        <w:t>r</w:t>
      </w:r>
      <w:r>
        <w:rPr>
          <w:sz w:val="22"/>
          <w:szCs w:val="22"/>
        </w:rPr>
        <w:t>aud</w:t>
      </w:r>
      <w:r>
        <w:rPr>
          <w:spacing w:val="-2"/>
          <w:sz w:val="22"/>
          <w:szCs w:val="22"/>
        </w:rPr>
        <w:t xml:space="preserve"> </w:t>
      </w:r>
      <w:r>
        <w:rPr>
          <w:spacing w:val="1"/>
          <w:sz w:val="22"/>
          <w:szCs w:val="22"/>
        </w:rPr>
        <w:t>l</w:t>
      </w:r>
      <w:r>
        <w:rPr>
          <w:spacing w:val="-2"/>
          <w:sz w:val="22"/>
          <w:szCs w:val="22"/>
        </w:rPr>
        <w:t>o</w:t>
      </w:r>
      <w:r>
        <w:rPr>
          <w:sz w:val="22"/>
          <w:szCs w:val="22"/>
        </w:rPr>
        <w:t>ss</w:t>
      </w:r>
      <w:r>
        <w:rPr>
          <w:spacing w:val="-38"/>
          <w:sz w:val="22"/>
          <w:szCs w:val="22"/>
        </w:rPr>
        <w:t xml:space="preserve"> </w:t>
      </w:r>
      <w:r>
        <w:rPr>
          <w:sz w:val="22"/>
          <w:szCs w:val="22"/>
        </w:rPr>
        <w:t>e</w:t>
      </w:r>
      <w:r>
        <w:rPr>
          <w:spacing w:val="-2"/>
          <w:sz w:val="22"/>
          <w:szCs w:val="22"/>
        </w:rPr>
        <w:t>s</w:t>
      </w:r>
      <w:r>
        <w:rPr>
          <w:sz w:val="22"/>
          <w:szCs w:val="22"/>
        </w:rPr>
        <w:t xml:space="preserve">), </w:t>
      </w:r>
      <w:r>
        <w:rPr>
          <w:spacing w:val="-1"/>
          <w:sz w:val="22"/>
          <w:szCs w:val="22"/>
        </w:rPr>
        <w:t>w</w:t>
      </w:r>
      <w:r>
        <w:rPr>
          <w:sz w:val="22"/>
          <w:szCs w:val="22"/>
        </w:rPr>
        <w:t xml:space="preserve">e </w:t>
      </w:r>
      <w:r>
        <w:rPr>
          <w:spacing w:val="-1"/>
          <w:sz w:val="22"/>
          <w:szCs w:val="22"/>
        </w:rPr>
        <w:t>wi</w:t>
      </w:r>
      <w:r>
        <w:rPr>
          <w:spacing w:val="1"/>
          <w:sz w:val="22"/>
          <w:szCs w:val="22"/>
        </w:rPr>
        <w:t>l</w:t>
      </w:r>
      <w:r>
        <w:rPr>
          <w:sz w:val="22"/>
          <w:szCs w:val="22"/>
        </w:rPr>
        <w:t>l o</w:t>
      </w:r>
      <w:r>
        <w:rPr>
          <w:spacing w:val="1"/>
          <w:sz w:val="22"/>
          <w:szCs w:val="22"/>
        </w:rPr>
        <w:t>r</w:t>
      </w:r>
      <w:r>
        <w:rPr>
          <w:sz w:val="22"/>
          <w:szCs w:val="22"/>
        </w:rPr>
        <w:t>d</w:t>
      </w:r>
      <w:r>
        <w:rPr>
          <w:spacing w:val="-2"/>
          <w:sz w:val="22"/>
          <w:szCs w:val="22"/>
        </w:rPr>
        <w:t>e</w:t>
      </w:r>
      <w:r>
        <w:rPr>
          <w:sz w:val="22"/>
          <w:szCs w:val="22"/>
        </w:rPr>
        <w:t>r</w:t>
      </w:r>
      <w:r>
        <w:rPr>
          <w:spacing w:val="1"/>
          <w:sz w:val="22"/>
          <w:szCs w:val="22"/>
        </w:rPr>
        <w:t xml:space="preserve"> </w:t>
      </w:r>
      <w:r>
        <w:rPr>
          <w:sz w:val="22"/>
          <w:szCs w:val="22"/>
        </w:rPr>
        <w:t xml:space="preserve">a </w:t>
      </w:r>
      <w:r>
        <w:rPr>
          <w:spacing w:val="-2"/>
          <w:sz w:val="22"/>
          <w:szCs w:val="22"/>
        </w:rPr>
        <w:t>n</w:t>
      </w:r>
      <w:r>
        <w:rPr>
          <w:sz w:val="22"/>
          <w:szCs w:val="22"/>
        </w:rPr>
        <w:t>ew</w:t>
      </w:r>
      <w:r>
        <w:rPr>
          <w:spacing w:val="-1"/>
          <w:sz w:val="22"/>
          <w:szCs w:val="22"/>
        </w:rPr>
        <w:t xml:space="preserve"> </w:t>
      </w:r>
      <w:r>
        <w:rPr>
          <w:sz w:val="22"/>
          <w:szCs w:val="22"/>
        </w:rPr>
        <w:t>ca</w:t>
      </w:r>
      <w:r>
        <w:rPr>
          <w:spacing w:val="-1"/>
          <w:sz w:val="22"/>
          <w:szCs w:val="22"/>
        </w:rPr>
        <w:t>r</w:t>
      </w:r>
      <w:r>
        <w:rPr>
          <w:sz w:val="22"/>
          <w:szCs w:val="22"/>
        </w:rPr>
        <w:t xml:space="preserve">d </w:t>
      </w:r>
      <w:r>
        <w:rPr>
          <w:spacing w:val="1"/>
          <w:sz w:val="22"/>
          <w:szCs w:val="22"/>
        </w:rPr>
        <w:t>f</w:t>
      </w:r>
      <w:r>
        <w:rPr>
          <w:spacing w:val="-2"/>
          <w:sz w:val="22"/>
          <w:szCs w:val="22"/>
        </w:rPr>
        <w:t>o</w:t>
      </w:r>
      <w:r>
        <w:rPr>
          <w:sz w:val="22"/>
          <w:szCs w:val="22"/>
        </w:rPr>
        <w:t>r</w:t>
      </w:r>
      <w:r>
        <w:rPr>
          <w:spacing w:val="1"/>
          <w:sz w:val="22"/>
          <w:szCs w:val="22"/>
        </w:rPr>
        <w:t xml:space="preserve"> </w:t>
      </w:r>
      <w:r>
        <w:rPr>
          <w:spacing w:val="-1"/>
          <w:sz w:val="22"/>
          <w:szCs w:val="22"/>
        </w:rPr>
        <w:t>t</w:t>
      </w:r>
      <w:r>
        <w:rPr>
          <w:sz w:val="22"/>
          <w:szCs w:val="22"/>
        </w:rPr>
        <w:t>hem</w:t>
      </w:r>
      <w:r>
        <w:rPr>
          <w:spacing w:val="-3"/>
          <w:sz w:val="22"/>
          <w:szCs w:val="22"/>
        </w:rPr>
        <w:t xml:space="preserve"> </w:t>
      </w:r>
      <w:r>
        <w:rPr>
          <w:spacing w:val="1"/>
          <w:sz w:val="22"/>
          <w:szCs w:val="22"/>
        </w:rPr>
        <w:t>r</w:t>
      </w:r>
      <w:r>
        <w:rPr>
          <w:sz w:val="22"/>
          <w:szCs w:val="22"/>
        </w:rPr>
        <w:t>a</w:t>
      </w:r>
      <w:r>
        <w:rPr>
          <w:spacing w:val="1"/>
          <w:sz w:val="22"/>
          <w:szCs w:val="22"/>
        </w:rPr>
        <w:t>t</w:t>
      </w:r>
      <w:r>
        <w:rPr>
          <w:sz w:val="22"/>
          <w:szCs w:val="22"/>
        </w:rPr>
        <w:t>h</w:t>
      </w:r>
      <w:r>
        <w:rPr>
          <w:spacing w:val="-2"/>
          <w:sz w:val="22"/>
          <w:szCs w:val="22"/>
        </w:rPr>
        <w:t>e</w:t>
      </w:r>
      <w:r>
        <w:rPr>
          <w:sz w:val="22"/>
          <w:szCs w:val="22"/>
        </w:rPr>
        <w:t>r</w:t>
      </w:r>
      <w:r>
        <w:rPr>
          <w:spacing w:val="1"/>
          <w:sz w:val="22"/>
          <w:szCs w:val="22"/>
        </w:rPr>
        <w:t xml:space="preserve"> </w:t>
      </w:r>
      <w:r>
        <w:rPr>
          <w:spacing w:val="-1"/>
          <w:sz w:val="22"/>
          <w:szCs w:val="22"/>
        </w:rPr>
        <w:t>t</w:t>
      </w:r>
      <w:r>
        <w:rPr>
          <w:sz w:val="22"/>
          <w:szCs w:val="22"/>
        </w:rPr>
        <w:t>han</w:t>
      </w:r>
      <w:r>
        <w:rPr>
          <w:spacing w:val="-2"/>
          <w:sz w:val="22"/>
          <w:szCs w:val="22"/>
        </w:rPr>
        <w:t xml:space="preserve"> </w:t>
      </w:r>
      <w:r>
        <w:rPr>
          <w:spacing w:val="1"/>
          <w:sz w:val="22"/>
          <w:szCs w:val="22"/>
        </w:rPr>
        <w:t>r</w:t>
      </w:r>
      <w:r>
        <w:rPr>
          <w:sz w:val="22"/>
          <w:szCs w:val="22"/>
        </w:rPr>
        <w:t>ep</w:t>
      </w:r>
      <w:r>
        <w:rPr>
          <w:spacing w:val="-2"/>
          <w:sz w:val="22"/>
          <w:szCs w:val="22"/>
        </w:rPr>
        <w:t>o</w:t>
      </w:r>
      <w:r>
        <w:rPr>
          <w:spacing w:val="1"/>
          <w:sz w:val="22"/>
          <w:szCs w:val="22"/>
        </w:rPr>
        <w:t>r</w:t>
      </w:r>
      <w:r>
        <w:rPr>
          <w:spacing w:val="-1"/>
          <w:sz w:val="22"/>
          <w:szCs w:val="22"/>
        </w:rPr>
        <w:t>t</w:t>
      </w:r>
      <w:r>
        <w:rPr>
          <w:spacing w:val="1"/>
          <w:sz w:val="22"/>
          <w:szCs w:val="22"/>
        </w:rPr>
        <w:t>i</w:t>
      </w:r>
      <w:r>
        <w:rPr>
          <w:sz w:val="22"/>
          <w:szCs w:val="22"/>
        </w:rPr>
        <w:t>ng</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z w:val="22"/>
          <w:szCs w:val="22"/>
        </w:rPr>
        <w:t>ex</w:t>
      </w:r>
      <w:r>
        <w:rPr>
          <w:spacing w:val="-1"/>
          <w:sz w:val="22"/>
          <w:szCs w:val="22"/>
        </w:rPr>
        <w:t>i</w:t>
      </w:r>
      <w:r>
        <w:rPr>
          <w:spacing w:val="1"/>
          <w:sz w:val="22"/>
          <w:szCs w:val="22"/>
        </w:rPr>
        <w:t>st</w:t>
      </w:r>
      <w:r>
        <w:rPr>
          <w:spacing w:val="-1"/>
          <w:sz w:val="22"/>
          <w:szCs w:val="22"/>
        </w:rPr>
        <w:t>i</w:t>
      </w:r>
      <w:r>
        <w:rPr>
          <w:sz w:val="22"/>
          <w:szCs w:val="22"/>
        </w:rPr>
        <w:t>ng</w:t>
      </w:r>
      <w:r>
        <w:rPr>
          <w:spacing w:val="-2"/>
          <w:sz w:val="22"/>
          <w:szCs w:val="22"/>
        </w:rPr>
        <w:t xml:space="preserve"> </w:t>
      </w:r>
      <w:r>
        <w:rPr>
          <w:sz w:val="22"/>
          <w:szCs w:val="22"/>
        </w:rPr>
        <w:t>ca</w:t>
      </w:r>
      <w:r>
        <w:rPr>
          <w:spacing w:val="1"/>
          <w:sz w:val="22"/>
          <w:szCs w:val="22"/>
        </w:rPr>
        <w:t>r</w:t>
      </w:r>
      <w:r>
        <w:rPr>
          <w:sz w:val="22"/>
          <w:szCs w:val="22"/>
        </w:rPr>
        <w:t>d</w:t>
      </w:r>
      <w:r>
        <w:rPr>
          <w:spacing w:val="4"/>
          <w:sz w:val="22"/>
          <w:szCs w:val="22"/>
        </w:rPr>
        <w:t xml:space="preserve"> </w:t>
      </w:r>
      <w:r>
        <w:rPr>
          <w:spacing w:val="-2"/>
          <w:sz w:val="22"/>
          <w:szCs w:val="22"/>
        </w:rPr>
        <w:t>a</w:t>
      </w:r>
      <w:r>
        <w:rPr>
          <w:sz w:val="22"/>
          <w:szCs w:val="22"/>
        </w:rPr>
        <w:t>s</w:t>
      </w:r>
      <w:r>
        <w:rPr>
          <w:spacing w:val="1"/>
          <w:sz w:val="22"/>
          <w:szCs w:val="22"/>
        </w:rPr>
        <w:t xml:space="preserve"> </w:t>
      </w:r>
      <w:r>
        <w:rPr>
          <w:spacing w:val="-2"/>
          <w:sz w:val="22"/>
          <w:szCs w:val="22"/>
        </w:rPr>
        <w:t>s</w:t>
      </w:r>
      <w:r>
        <w:rPr>
          <w:spacing w:val="1"/>
          <w:sz w:val="22"/>
          <w:szCs w:val="22"/>
        </w:rPr>
        <w:t>t</w:t>
      </w:r>
      <w:r>
        <w:rPr>
          <w:sz w:val="22"/>
          <w:szCs w:val="22"/>
        </w:rPr>
        <w:t>o</w:t>
      </w:r>
      <w:r>
        <w:rPr>
          <w:spacing w:val="-1"/>
          <w:sz w:val="22"/>
          <w:szCs w:val="22"/>
        </w:rPr>
        <w:t>l</w:t>
      </w:r>
      <w:r>
        <w:rPr>
          <w:sz w:val="22"/>
          <w:szCs w:val="22"/>
        </w:rPr>
        <w:t>en.</w:t>
      </w:r>
      <w:r>
        <w:rPr>
          <w:spacing w:val="53"/>
          <w:sz w:val="22"/>
          <w:szCs w:val="22"/>
        </w:rPr>
        <w:t xml:space="preserve"> </w:t>
      </w:r>
      <w:r>
        <w:rPr>
          <w:spacing w:val="2"/>
          <w:sz w:val="22"/>
          <w:szCs w:val="22"/>
        </w:rPr>
        <w:t>T</w:t>
      </w:r>
      <w:r>
        <w:rPr>
          <w:spacing w:val="-2"/>
          <w:sz w:val="22"/>
          <w:szCs w:val="22"/>
        </w:rPr>
        <w:t>h</w:t>
      </w:r>
      <w:r>
        <w:rPr>
          <w:sz w:val="22"/>
          <w:szCs w:val="22"/>
        </w:rPr>
        <w:t>e n</w:t>
      </w:r>
      <w:r>
        <w:rPr>
          <w:spacing w:val="-2"/>
          <w:sz w:val="22"/>
          <w:szCs w:val="22"/>
        </w:rPr>
        <w:t>e</w:t>
      </w:r>
      <w:r>
        <w:rPr>
          <w:sz w:val="22"/>
          <w:szCs w:val="22"/>
        </w:rPr>
        <w:t>w</w:t>
      </w:r>
      <w:r>
        <w:rPr>
          <w:spacing w:val="-1"/>
          <w:sz w:val="22"/>
          <w:szCs w:val="22"/>
        </w:rPr>
        <w:t xml:space="preserve"> </w:t>
      </w:r>
      <w:r>
        <w:rPr>
          <w:sz w:val="22"/>
          <w:szCs w:val="22"/>
        </w:rPr>
        <w:t>ca</w:t>
      </w:r>
      <w:r>
        <w:rPr>
          <w:spacing w:val="1"/>
          <w:sz w:val="22"/>
          <w:szCs w:val="22"/>
        </w:rPr>
        <w:t>r</w:t>
      </w:r>
      <w:r>
        <w:rPr>
          <w:sz w:val="22"/>
          <w:szCs w:val="22"/>
        </w:rPr>
        <w:t xml:space="preserve">d </w:t>
      </w:r>
      <w:r>
        <w:rPr>
          <w:spacing w:val="-3"/>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a</w:t>
      </w:r>
      <w:r>
        <w:rPr>
          <w:spacing w:val="-1"/>
          <w:sz w:val="22"/>
          <w:szCs w:val="22"/>
        </w:rPr>
        <w:t>r</w:t>
      </w:r>
      <w:r>
        <w:rPr>
          <w:spacing w:val="1"/>
          <w:sz w:val="22"/>
          <w:szCs w:val="22"/>
        </w:rPr>
        <w:t>ri</w:t>
      </w:r>
      <w:r>
        <w:rPr>
          <w:spacing w:val="-2"/>
          <w:sz w:val="22"/>
          <w:szCs w:val="22"/>
        </w:rPr>
        <w:t>v</w:t>
      </w:r>
      <w:r>
        <w:rPr>
          <w:sz w:val="22"/>
          <w:szCs w:val="22"/>
        </w:rPr>
        <w:t xml:space="preserve">e </w:t>
      </w:r>
      <w:r>
        <w:rPr>
          <w:spacing w:val="-1"/>
          <w:sz w:val="22"/>
          <w:szCs w:val="22"/>
        </w:rPr>
        <w:t>wi</w:t>
      </w:r>
      <w:r>
        <w:rPr>
          <w:spacing w:val="1"/>
          <w:sz w:val="22"/>
          <w:szCs w:val="22"/>
        </w:rPr>
        <w:t>t</w:t>
      </w:r>
      <w:r>
        <w:rPr>
          <w:spacing w:val="-2"/>
          <w:sz w:val="22"/>
          <w:szCs w:val="22"/>
        </w:rPr>
        <w:t>h</w:t>
      </w:r>
      <w:r>
        <w:rPr>
          <w:spacing w:val="1"/>
          <w:sz w:val="22"/>
          <w:szCs w:val="22"/>
        </w:rPr>
        <w:t>i</w:t>
      </w:r>
      <w:r>
        <w:rPr>
          <w:sz w:val="22"/>
          <w:szCs w:val="22"/>
        </w:rPr>
        <w:t>n 5</w:t>
      </w:r>
      <w:r>
        <w:rPr>
          <w:spacing w:val="-2"/>
          <w:sz w:val="22"/>
          <w:szCs w:val="22"/>
        </w:rPr>
        <w:t xml:space="preserve"> </w:t>
      </w:r>
      <w:r>
        <w:rPr>
          <w:sz w:val="22"/>
          <w:szCs w:val="22"/>
        </w:rPr>
        <w:t>bu</w:t>
      </w:r>
      <w:r>
        <w:rPr>
          <w:spacing w:val="1"/>
          <w:sz w:val="22"/>
          <w:szCs w:val="22"/>
        </w:rPr>
        <w:t>si</w:t>
      </w:r>
      <w:r>
        <w:rPr>
          <w:spacing w:val="-2"/>
          <w:sz w:val="22"/>
          <w:szCs w:val="22"/>
        </w:rPr>
        <w:t>n</w:t>
      </w:r>
      <w:r>
        <w:rPr>
          <w:sz w:val="22"/>
          <w:szCs w:val="22"/>
        </w:rPr>
        <w:t>e</w:t>
      </w:r>
      <w:r>
        <w:rPr>
          <w:spacing w:val="1"/>
          <w:sz w:val="22"/>
          <w:szCs w:val="22"/>
        </w:rPr>
        <w:t>s</w:t>
      </w:r>
      <w:r>
        <w:rPr>
          <w:sz w:val="22"/>
          <w:szCs w:val="22"/>
        </w:rPr>
        <w:t>s da</w:t>
      </w:r>
      <w:r>
        <w:rPr>
          <w:spacing w:val="-2"/>
          <w:sz w:val="22"/>
          <w:szCs w:val="22"/>
        </w:rPr>
        <w:t>y</w:t>
      </w:r>
      <w:r>
        <w:rPr>
          <w:spacing w:val="1"/>
          <w:sz w:val="22"/>
          <w:szCs w:val="22"/>
        </w:rPr>
        <w:t>s</w:t>
      </w:r>
      <w:r>
        <w:rPr>
          <w:sz w:val="22"/>
          <w:szCs w:val="22"/>
        </w:rPr>
        <w:t xml:space="preserve">.  </w:t>
      </w:r>
      <w:r>
        <w:rPr>
          <w:spacing w:val="1"/>
          <w:sz w:val="22"/>
          <w:szCs w:val="22"/>
        </w:rPr>
        <w:t>W</w:t>
      </w:r>
      <w:r>
        <w:rPr>
          <w:sz w:val="22"/>
          <w:szCs w:val="22"/>
        </w:rPr>
        <w:t>hen</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z w:val="22"/>
          <w:szCs w:val="22"/>
        </w:rPr>
        <w:t>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z w:val="22"/>
          <w:szCs w:val="22"/>
        </w:rPr>
        <w:t xml:space="preserve">r </w:t>
      </w:r>
      <w:r>
        <w:rPr>
          <w:spacing w:val="1"/>
          <w:sz w:val="22"/>
          <w:szCs w:val="22"/>
        </w:rPr>
        <w:t>r</w:t>
      </w:r>
      <w:r>
        <w:rPr>
          <w:sz w:val="22"/>
          <w:szCs w:val="22"/>
        </w:rPr>
        <w:t>ec</w:t>
      </w:r>
      <w:r>
        <w:rPr>
          <w:spacing w:val="-2"/>
          <w:sz w:val="22"/>
          <w:szCs w:val="22"/>
        </w:rPr>
        <w:t>e</w:t>
      </w:r>
      <w:r>
        <w:rPr>
          <w:spacing w:val="1"/>
          <w:sz w:val="22"/>
          <w:szCs w:val="22"/>
        </w:rPr>
        <w:t>i</w:t>
      </w:r>
      <w:r>
        <w:rPr>
          <w:spacing w:val="-2"/>
          <w:sz w:val="22"/>
          <w:szCs w:val="22"/>
        </w:rPr>
        <w:t>v</w:t>
      </w:r>
      <w:r>
        <w:rPr>
          <w:sz w:val="22"/>
          <w:szCs w:val="22"/>
        </w:rPr>
        <w:t>es</w:t>
      </w:r>
      <w:r>
        <w:rPr>
          <w:spacing w:val="1"/>
          <w:sz w:val="22"/>
          <w:szCs w:val="22"/>
        </w:rPr>
        <w:t xml:space="preserve"> </w:t>
      </w:r>
      <w:r>
        <w:rPr>
          <w:spacing w:val="-1"/>
          <w:sz w:val="22"/>
          <w:szCs w:val="22"/>
        </w:rPr>
        <w:t>t</w:t>
      </w:r>
      <w:r>
        <w:rPr>
          <w:sz w:val="22"/>
          <w:szCs w:val="22"/>
        </w:rPr>
        <w:t>he</w:t>
      </w:r>
      <w:r>
        <w:rPr>
          <w:spacing w:val="-1"/>
          <w:sz w:val="22"/>
          <w:szCs w:val="22"/>
        </w:rPr>
        <w:t>i</w:t>
      </w:r>
      <w:r>
        <w:rPr>
          <w:sz w:val="22"/>
          <w:szCs w:val="22"/>
        </w:rPr>
        <w:t>r</w:t>
      </w:r>
      <w:r>
        <w:rPr>
          <w:spacing w:val="1"/>
          <w:sz w:val="22"/>
          <w:szCs w:val="22"/>
        </w:rPr>
        <w:t xml:space="preserve"> </w:t>
      </w:r>
      <w:r>
        <w:rPr>
          <w:sz w:val="22"/>
          <w:szCs w:val="22"/>
        </w:rPr>
        <w:t>new</w:t>
      </w:r>
      <w:r>
        <w:rPr>
          <w:spacing w:val="-3"/>
          <w:sz w:val="22"/>
          <w:szCs w:val="22"/>
        </w:rPr>
        <w:t xml:space="preserve"> </w:t>
      </w:r>
      <w:r>
        <w:rPr>
          <w:sz w:val="22"/>
          <w:szCs w:val="22"/>
        </w:rPr>
        <w:t>ca</w:t>
      </w:r>
      <w:r>
        <w:rPr>
          <w:spacing w:val="-1"/>
          <w:sz w:val="22"/>
          <w:szCs w:val="22"/>
        </w:rPr>
        <w:t>r</w:t>
      </w:r>
      <w:r>
        <w:rPr>
          <w:sz w:val="22"/>
          <w:szCs w:val="22"/>
        </w:rPr>
        <w:t xml:space="preserve">d or </w:t>
      </w:r>
      <w:r>
        <w:rPr>
          <w:spacing w:val="-1"/>
          <w:sz w:val="22"/>
          <w:szCs w:val="22"/>
        </w:rPr>
        <w:t>r</w:t>
      </w:r>
      <w:r>
        <w:rPr>
          <w:sz w:val="22"/>
          <w:szCs w:val="22"/>
        </w:rPr>
        <w:t>e</w:t>
      </w:r>
      <w:r>
        <w:rPr>
          <w:spacing w:val="1"/>
          <w:sz w:val="22"/>
          <w:szCs w:val="22"/>
        </w:rPr>
        <w:t>t</w:t>
      </w:r>
      <w:r>
        <w:rPr>
          <w:sz w:val="22"/>
          <w:szCs w:val="22"/>
        </w:rPr>
        <w:t>u</w:t>
      </w:r>
      <w:r>
        <w:rPr>
          <w:spacing w:val="-1"/>
          <w:sz w:val="22"/>
          <w:szCs w:val="22"/>
        </w:rPr>
        <w:t>r</w:t>
      </w:r>
      <w:r>
        <w:rPr>
          <w:sz w:val="22"/>
          <w:szCs w:val="22"/>
        </w:rPr>
        <w:t>ns</w:t>
      </w:r>
      <w:r>
        <w:rPr>
          <w:spacing w:val="-1"/>
          <w:sz w:val="22"/>
          <w:szCs w:val="22"/>
        </w:rPr>
        <w:t xml:space="preserve"> </w:t>
      </w:r>
      <w:r>
        <w:rPr>
          <w:spacing w:val="1"/>
          <w:sz w:val="22"/>
          <w:szCs w:val="22"/>
        </w:rPr>
        <w:t>fr</w:t>
      </w:r>
      <w:r>
        <w:rPr>
          <w:sz w:val="22"/>
          <w:szCs w:val="22"/>
        </w:rPr>
        <w:t>om</w:t>
      </w:r>
      <w:r>
        <w:rPr>
          <w:spacing w:val="-3"/>
          <w:sz w:val="22"/>
          <w:szCs w:val="22"/>
        </w:rPr>
        <w:t xml:space="preserve"> </w:t>
      </w:r>
      <w:r>
        <w:rPr>
          <w:spacing w:val="1"/>
          <w:sz w:val="22"/>
          <w:szCs w:val="22"/>
        </w:rPr>
        <w:t>t</w:t>
      </w:r>
      <w:r>
        <w:rPr>
          <w:sz w:val="22"/>
          <w:szCs w:val="22"/>
        </w:rPr>
        <w:t>he</w:t>
      </w:r>
      <w:r>
        <w:rPr>
          <w:spacing w:val="-1"/>
          <w:sz w:val="22"/>
          <w:szCs w:val="22"/>
        </w:rPr>
        <w:t>i</w:t>
      </w:r>
      <w:r>
        <w:rPr>
          <w:sz w:val="22"/>
          <w:szCs w:val="22"/>
        </w:rPr>
        <w:t>r</w:t>
      </w:r>
      <w:r>
        <w:rPr>
          <w:spacing w:val="-1"/>
          <w:sz w:val="22"/>
          <w:szCs w:val="22"/>
        </w:rPr>
        <w:t xml:space="preserve"> </w:t>
      </w:r>
      <w:r>
        <w:rPr>
          <w:spacing w:val="1"/>
          <w:sz w:val="22"/>
          <w:szCs w:val="22"/>
        </w:rPr>
        <w:t>tr</w:t>
      </w:r>
      <w:r>
        <w:rPr>
          <w:sz w:val="22"/>
          <w:szCs w:val="22"/>
        </w:rPr>
        <w:t>a</w:t>
      </w:r>
      <w:r>
        <w:rPr>
          <w:spacing w:val="-2"/>
          <w:sz w:val="22"/>
          <w:szCs w:val="22"/>
        </w:rPr>
        <w:t>v</w:t>
      </w:r>
      <w:r>
        <w:rPr>
          <w:sz w:val="22"/>
          <w:szCs w:val="22"/>
        </w:rPr>
        <w:t>e</w:t>
      </w:r>
      <w:r>
        <w:rPr>
          <w:spacing w:val="-1"/>
          <w:sz w:val="22"/>
          <w:szCs w:val="22"/>
        </w:rPr>
        <w:t>l</w:t>
      </w:r>
      <w:r>
        <w:rPr>
          <w:spacing w:val="1"/>
          <w:sz w:val="22"/>
          <w:szCs w:val="22"/>
        </w:rPr>
        <w:t>s</w:t>
      </w:r>
      <w:r>
        <w:rPr>
          <w:sz w:val="22"/>
          <w:szCs w:val="22"/>
        </w:rPr>
        <w:t xml:space="preserve">, </w:t>
      </w:r>
      <w:r>
        <w:rPr>
          <w:spacing w:val="-1"/>
          <w:sz w:val="22"/>
          <w:szCs w:val="22"/>
        </w:rPr>
        <w:t>t</w:t>
      </w:r>
      <w:r>
        <w:rPr>
          <w:spacing w:val="-2"/>
          <w:sz w:val="22"/>
          <w:szCs w:val="22"/>
        </w:rPr>
        <w:t>h</w:t>
      </w:r>
      <w:r>
        <w:rPr>
          <w:sz w:val="22"/>
          <w:szCs w:val="22"/>
        </w:rPr>
        <w:t>ey</w:t>
      </w:r>
      <w:r>
        <w:rPr>
          <w:spacing w:val="-2"/>
          <w:sz w:val="22"/>
          <w:szCs w:val="22"/>
        </w:rPr>
        <w:t xml:space="preserve"> </w:t>
      </w:r>
      <w:r>
        <w:rPr>
          <w:sz w:val="22"/>
          <w:szCs w:val="22"/>
        </w:rPr>
        <w:t xml:space="preserve">can </w:t>
      </w:r>
      <w:r>
        <w:rPr>
          <w:spacing w:val="1"/>
          <w:sz w:val="22"/>
          <w:szCs w:val="22"/>
        </w:rPr>
        <w:t>t</w:t>
      </w:r>
      <w:r>
        <w:rPr>
          <w:sz w:val="22"/>
          <w:szCs w:val="22"/>
        </w:rPr>
        <w:t>h</w:t>
      </w:r>
      <w:r>
        <w:rPr>
          <w:spacing w:val="-2"/>
          <w:sz w:val="22"/>
          <w:szCs w:val="22"/>
        </w:rPr>
        <w:t>e</w:t>
      </w:r>
      <w:r>
        <w:rPr>
          <w:sz w:val="22"/>
          <w:szCs w:val="22"/>
        </w:rPr>
        <w:t>n a</w:t>
      </w:r>
      <w:r>
        <w:rPr>
          <w:spacing w:val="-2"/>
          <w:sz w:val="22"/>
          <w:szCs w:val="22"/>
        </w:rPr>
        <w:t>c</w:t>
      </w:r>
      <w:r>
        <w:rPr>
          <w:spacing w:val="1"/>
          <w:sz w:val="22"/>
          <w:szCs w:val="22"/>
        </w:rPr>
        <w:t>ti</w:t>
      </w:r>
      <w:r>
        <w:rPr>
          <w:spacing w:val="-2"/>
          <w:sz w:val="22"/>
          <w:szCs w:val="22"/>
        </w:rPr>
        <w:t>v</w:t>
      </w:r>
      <w:r>
        <w:rPr>
          <w:sz w:val="22"/>
          <w:szCs w:val="22"/>
        </w:rPr>
        <w:t>a</w:t>
      </w:r>
      <w:r>
        <w:rPr>
          <w:spacing w:val="-1"/>
          <w:sz w:val="22"/>
          <w:szCs w:val="22"/>
        </w:rPr>
        <w:t>t</w:t>
      </w:r>
      <w:r>
        <w:rPr>
          <w:sz w:val="22"/>
          <w:szCs w:val="22"/>
        </w:rPr>
        <w:t xml:space="preserve">e </w:t>
      </w:r>
      <w:r>
        <w:rPr>
          <w:spacing w:val="1"/>
          <w:sz w:val="22"/>
          <w:szCs w:val="22"/>
        </w:rPr>
        <w:t>t</w:t>
      </w:r>
      <w:r>
        <w:rPr>
          <w:spacing w:val="-2"/>
          <w:sz w:val="22"/>
          <w:szCs w:val="22"/>
        </w:rPr>
        <w:t>h</w:t>
      </w:r>
      <w:r>
        <w:rPr>
          <w:sz w:val="22"/>
          <w:szCs w:val="22"/>
        </w:rPr>
        <w:t>e n</w:t>
      </w:r>
      <w:r>
        <w:rPr>
          <w:spacing w:val="-2"/>
          <w:sz w:val="22"/>
          <w:szCs w:val="22"/>
        </w:rPr>
        <w:t>e</w:t>
      </w:r>
      <w:r>
        <w:rPr>
          <w:sz w:val="22"/>
          <w:szCs w:val="22"/>
        </w:rPr>
        <w:t>w</w:t>
      </w:r>
      <w:r>
        <w:rPr>
          <w:spacing w:val="-1"/>
          <w:sz w:val="22"/>
          <w:szCs w:val="22"/>
        </w:rPr>
        <w:t xml:space="preserve"> </w:t>
      </w:r>
      <w:r>
        <w:rPr>
          <w:sz w:val="22"/>
          <w:szCs w:val="22"/>
        </w:rPr>
        <w:t>ca</w:t>
      </w:r>
      <w:r>
        <w:rPr>
          <w:spacing w:val="1"/>
          <w:sz w:val="22"/>
          <w:szCs w:val="22"/>
        </w:rPr>
        <w:t>r</w:t>
      </w:r>
      <w:r>
        <w:rPr>
          <w:sz w:val="22"/>
          <w:szCs w:val="22"/>
        </w:rPr>
        <w:t>d</w:t>
      </w:r>
      <w:r>
        <w:rPr>
          <w:spacing w:val="-2"/>
          <w:sz w:val="22"/>
          <w:szCs w:val="22"/>
        </w:rPr>
        <w:t xml:space="preserve"> </w:t>
      </w:r>
      <w:r>
        <w:rPr>
          <w:sz w:val="22"/>
          <w:szCs w:val="22"/>
        </w:rPr>
        <w:t>and c</w:t>
      </w:r>
      <w:r>
        <w:rPr>
          <w:spacing w:val="1"/>
          <w:sz w:val="22"/>
          <w:szCs w:val="22"/>
        </w:rPr>
        <w:t>l</w:t>
      </w:r>
      <w:r>
        <w:rPr>
          <w:sz w:val="22"/>
          <w:szCs w:val="22"/>
        </w:rPr>
        <w:t>o</w:t>
      </w:r>
      <w:r>
        <w:rPr>
          <w:spacing w:val="-2"/>
          <w:sz w:val="22"/>
          <w:szCs w:val="22"/>
        </w:rPr>
        <w:t>s</w:t>
      </w:r>
      <w:r>
        <w:rPr>
          <w:sz w:val="22"/>
          <w:szCs w:val="22"/>
        </w:rPr>
        <w:t xml:space="preserve">e </w:t>
      </w:r>
      <w:r>
        <w:rPr>
          <w:spacing w:val="1"/>
          <w:sz w:val="22"/>
          <w:szCs w:val="22"/>
        </w:rPr>
        <w:t>t</w:t>
      </w:r>
      <w:r>
        <w:rPr>
          <w:spacing w:val="-2"/>
          <w:sz w:val="22"/>
          <w:szCs w:val="22"/>
        </w:rPr>
        <w:t>h</w:t>
      </w:r>
      <w:r>
        <w:rPr>
          <w:sz w:val="22"/>
          <w:szCs w:val="22"/>
        </w:rPr>
        <w:t>e o</w:t>
      </w:r>
      <w:r>
        <w:rPr>
          <w:spacing w:val="-1"/>
          <w:sz w:val="22"/>
          <w:szCs w:val="22"/>
        </w:rPr>
        <w:t>l</w:t>
      </w:r>
      <w:r>
        <w:rPr>
          <w:sz w:val="22"/>
          <w:szCs w:val="22"/>
        </w:rPr>
        <w:t>d one.</w:t>
      </w:r>
      <w:r>
        <w:rPr>
          <w:spacing w:val="53"/>
          <w:sz w:val="22"/>
          <w:szCs w:val="22"/>
        </w:rPr>
        <w:t xml:space="preserve"> </w:t>
      </w:r>
      <w:r>
        <w:rPr>
          <w:spacing w:val="-4"/>
          <w:sz w:val="22"/>
          <w:szCs w:val="22"/>
        </w:rPr>
        <w:t>I</w:t>
      </w:r>
      <w:r>
        <w:rPr>
          <w:sz w:val="22"/>
          <w:szCs w:val="22"/>
        </w:rPr>
        <w:t xml:space="preserve">n </w:t>
      </w:r>
      <w:r>
        <w:rPr>
          <w:spacing w:val="1"/>
          <w:sz w:val="22"/>
          <w:szCs w:val="22"/>
        </w:rPr>
        <w:t>t</w:t>
      </w:r>
      <w:r>
        <w:rPr>
          <w:sz w:val="22"/>
          <w:szCs w:val="22"/>
        </w:rPr>
        <w:t>h</w:t>
      </w:r>
      <w:r>
        <w:rPr>
          <w:spacing w:val="1"/>
          <w:sz w:val="22"/>
          <w:szCs w:val="22"/>
        </w:rPr>
        <w:t>i</w:t>
      </w:r>
      <w:r>
        <w:rPr>
          <w:sz w:val="22"/>
          <w:szCs w:val="22"/>
        </w:rPr>
        <w:t xml:space="preserve">s </w:t>
      </w:r>
      <w:r>
        <w:rPr>
          <w:spacing w:val="-2"/>
          <w:sz w:val="22"/>
          <w:szCs w:val="22"/>
        </w:rPr>
        <w:t>ca</w:t>
      </w:r>
      <w:r>
        <w:rPr>
          <w:sz w:val="22"/>
          <w:szCs w:val="22"/>
        </w:rPr>
        <w:t xml:space="preserve">se, </w:t>
      </w:r>
      <w:r>
        <w:rPr>
          <w:spacing w:val="1"/>
          <w:sz w:val="22"/>
          <w:szCs w:val="22"/>
        </w:rPr>
        <w:t>t</w:t>
      </w:r>
      <w:r>
        <w:rPr>
          <w:spacing w:val="-2"/>
          <w:sz w:val="22"/>
          <w:szCs w:val="22"/>
        </w:rPr>
        <w:t>h</w:t>
      </w:r>
      <w:r>
        <w:rPr>
          <w:sz w:val="22"/>
          <w:szCs w:val="22"/>
        </w:rPr>
        <w:t xml:space="preserve">e </w:t>
      </w:r>
      <w:r>
        <w:rPr>
          <w:spacing w:val="-2"/>
          <w:sz w:val="22"/>
          <w:szCs w:val="22"/>
        </w:rPr>
        <w:t>c</w:t>
      </w:r>
      <w:r>
        <w:rPr>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pacing w:val="-1"/>
          <w:sz w:val="22"/>
          <w:szCs w:val="22"/>
        </w:rPr>
        <w:t>’</w:t>
      </w:r>
      <w:r>
        <w:rPr>
          <w:sz w:val="22"/>
          <w:szCs w:val="22"/>
        </w:rPr>
        <w:t xml:space="preserve">s </w:t>
      </w:r>
      <w:r>
        <w:rPr>
          <w:spacing w:val="-2"/>
          <w:sz w:val="22"/>
          <w:szCs w:val="22"/>
        </w:rPr>
        <w:t>o</w:t>
      </w:r>
      <w:r>
        <w:rPr>
          <w:spacing w:val="1"/>
          <w:sz w:val="22"/>
          <w:szCs w:val="22"/>
        </w:rPr>
        <w:t>l</w:t>
      </w:r>
      <w:r>
        <w:rPr>
          <w:sz w:val="22"/>
          <w:szCs w:val="22"/>
        </w:rPr>
        <w:t xml:space="preserve">d </w:t>
      </w:r>
      <w:r>
        <w:rPr>
          <w:spacing w:val="9"/>
          <w:sz w:val="22"/>
          <w:szCs w:val="22"/>
        </w:rPr>
        <w:t>a</w:t>
      </w:r>
      <w:r>
        <w:rPr>
          <w:sz w:val="22"/>
          <w:szCs w:val="22"/>
        </w:rPr>
        <w:t>nd</w:t>
      </w:r>
      <w:r>
        <w:rPr>
          <w:spacing w:val="-2"/>
          <w:sz w:val="22"/>
          <w:szCs w:val="22"/>
        </w:rPr>
        <w:t xml:space="preserve"> </w:t>
      </w:r>
      <w:r>
        <w:rPr>
          <w:sz w:val="22"/>
          <w:szCs w:val="22"/>
        </w:rPr>
        <w:t>new</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ds</w:t>
      </w:r>
      <w:r>
        <w:rPr>
          <w:spacing w:val="1"/>
          <w:sz w:val="22"/>
          <w:szCs w:val="22"/>
        </w:rPr>
        <w:t xml:space="preserve"> </w:t>
      </w:r>
      <w:r>
        <w:rPr>
          <w:spacing w:val="-1"/>
          <w:sz w:val="22"/>
          <w:szCs w:val="22"/>
        </w:rPr>
        <w:t>wi</w:t>
      </w:r>
      <w:r>
        <w:rPr>
          <w:spacing w:val="1"/>
          <w:sz w:val="22"/>
          <w:szCs w:val="22"/>
        </w:rPr>
        <w:t>l</w:t>
      </w:r>
      <w:r>
        <w:rPr>
          <w:sz w:val="22"/>
          <w:szCs w:val="22"/>
        </w:rPr>
        <w:t>l</w:t>
      </w:r>
      <w:r>
        <w:rPr>
          <w:spacing w:val="-1"/>
          <w:sz w:val="22"/>
          <w:szCs w:val="22"/>
        </w:rPr>
        <w:t xml:space="preserve"> </w:t>
      </w:r>
      <w:r>
        <w:rPr>
          <w:sz w:val="22"/>
          <w:szCs w:val="22"/>
        </w:rPr>
        <w:t>not be</w:t>
      </w:r>
      <w:r>
        <w:rPr>
          <w:spacing w:val="-2"/>
          <w:sz w:val="22"/>
          <w:szCs w:val="22"/>
        </w:rPr>
        <w:t xml:space="preserve"> </w:t>
      </w:r>
      <w:r>
        <w:rPr>
          <w:spacing w:val="1"/>
          <w:sz w:val="22"/>
          <w:szCs w:val="22"/>
        </w:rPr>
        <w:t>li</w:t>
      </w:r>
      <w:r>
        <w:rPr>
          <w:sz w:val="22"/>
          <w:szCs w:val="22"/>
        </w:rPr>
        <w:t>n</w:t>
      </w:r>
      <w:r>
        <w:rPr>
          <w:spacing w:val="-2"/>
          <w:sz w:val="22"/>
          <w:szCs w:val="22"/>
        </w:rPr>
        <w:t>ke</w:t>
      </w:r>
      <w:r>
        <w:rPr>
          <w:sz w:val="22"/>
          <w:szCs w:val="22"/>
        </w:rPr>
        <w:t>d.</w:t>
      </w:r>
    </w:p>
    <w:p w14:paraId="45829676" w14:textId="77777777" w:rsidR="006C33E8" w:rsidRDefault="006C33E8">
      <w:pPr>
        <w:spacing w:line="200" w:lineRule="exact"/>
      </w:pPr>
    </w:p>
    <w:p w14:paraId="3DD30402" w14:textId="77777777" w:rsidR="006C33E8" w:rsidRDefault="006C33E8">
      <w:pPr>
        <w:spacing w:before="18" w:line="200" w:lineRule="exact"/>
      </w:pPr>
    </w:p>
    <w:p w14:paraId="634DA414" w14:textId="77777777" w:rsidR="00065653" w:rsidRDefault="00065653">
      <w:pPr>
        <w:rPr>
          <w:b/>
          <w:color w:val="4F80BC"/>
          <w:sz w:val="36"/>
          <w:szCs w:val="36"/>
        </w:rPr>
      </w:pPr>
      <w:r>
        <w:rPr>
          <w:b/>
          <w:color w:val="4F80BC"/>
          <w:sz w:val="36"/>
          <w:szCs w:val="36"/>
        </w:rPr>
        <w:br w:type="page"/>
      </w:r>
    </w:p>
    <w:p w14:paraId="349C8DED" w14:textId="77777777" w:rsidR="006C33E8" w:rsidRDefault="00295371">
      <w:pPr>
        <w:spacing w:before="13"/>
        <w:ind w:left="100"/>
        <w:rPr>
          <w:sz w:val="36"/>
          <w:szCs w:val="36"/>
        </w:rPr>
      </w:pPr>
      <w:bookmarkStart w:id="48" w:name="CardControls"/>
      <w:r>
        <w:rPr>
          <w:b/>
          <w:color w:val="4F80BC"/>
          <w:sz w:val="36"/>
          <w:szCs w:val="36"/>
        </w:rPr>
        <w:lastRenderedPageBreak/>
        <w:t>Ca</w:t>
      </w:r>
      <w:r>
        <w:rPr>
          <w:b/>
          <w:color w:val="4F80BC"/>
          <w:spacing w:val="1"/>
          <w:sz w:val="36"/>
          <w:szCs w:val="36"/>
        </w:rPr>
        <w:t>r</w:t>
      </w:r>
      <w:r>
        <w:rPr>
          <w:b/>
          <w:color w:val="4F80BC"/>
          <w:sz w:val="36"/>
          <w:szCs w:val="36"/>
        </w:rPr>
        <w:t>d</w:t>
      </w:r>
      <w:r>
        <w:rPr>
          <w:b/>
          <w:color w:val="4F80BC"/>
          <w:spacing w:val="-13"/>
          <w:sz w:val="36"/>
          <w:szCs w:val="36"/>
        </w:rPr>
        <w:t xml:space="preserve"> </w:t>
      </w:r>
      <w:r>
        <w:rPr>
          <w:b/>
          <w:color w:val="4F80BC"/>
          <w:sz w:val="36"/>
          <w:szCs w:val="36"/>
        </w:rPr>
        <w:t>Co</w:t>
      </w:r>
      <w:r>
        <w:rPr>
          <w:b/>
          <w:color w:val="4F80BC"/>
          <w:spacing w:val="-1"/>
          <w:sz w:val="36"/>
          <w:szCs w:val="36"/>
        </w:rPr>
        <w:t>n</w:t>
      </w:r>
      <w:r>
        <w:rPr>
          <w:b/>
          <w:color w:val="4F80BC"/>
          <w:sz w:val="36"/>
          <w:szCs w:val="36"/>
        </w:rPr>
        <w:t>t</w:t>
      </w:r>
      <w:r>
        <w:rPr>
          <w:b/>
          <w:color w:val="4F80BC"/>
          <w:spacing w:val="1"/>
          <w:sz w:val="36"/>
          <w:szCs w:val="36"/>
        </w:rPr>
        <w:t>r</w:t>
      </w:r>
      <w:r>
        <w:rPr>
          <w:b/>
          <w:color w:val="4F80BC"/>
          <w:sz w:val="36"/>
          <w:szCs w:val="36"/>
        </w:rPr>
        <w:t>o</w:t>
      </w:r>
      <w:r>
        <w:rPr>
          <w:b/>
          <w:color w:val="4F80BC"/>
          <w:spacing w:val="3"/>
          <w:sz w:val="36"/>
          <w:szCs w:val="36"/>
        </w:rPr>
        <w:t>l</w:t>
      </w:r>
      <w:r>
        <w:rPr>
          <w:b/>
          <w:color w:val="4F80BC"/>
          <w:sz w:val="36"/>
          <w:szCs w:val="36"/>
        </w:rPr>
        <w:t>s</w:t>
      </w:r>
    </w:p>
    <w:bookmarkEnd w:id="48"/>
    <w:p w14:paraId="74FD7DD5" w14:textId="77777777" w:rsidR="006C33E8" w:rsidRDefault="006C33E8">
      <w:pPr>
        <w:spacing w:before="17" w:line="200" w:lineRule="exact"/>
      </w:pPr>
    </w:p>
    <w:p w14:paraId="3BD1522F" w14:textId="77777777" w:rsidR="006C33E8" w:rsidRDefault="00295371">
      <w:pPr>
        <w:spacing w:line="240" w:lineRule="exact"/>
        <w:ind w:left="100" w:right="1267"/>
        <w:jc w:val="both"/>
        <w:rPr>
          <w:sz w:val="22"/>
          <w:szCs w:val="22"/>
        </w:rPr>
      </w:pPr>
      <w:r>
        <w:rPr>
          <w:spacing w:val="-1"/>
          <w:sz w:val="22"/>
          <w:szCs w:val="22"/>
        </w:rPr>
        <w:t>O</w:t>
      </w:r>
      <w:r>
        <w:rPr>
          <w:sz w:val="22"/>
          <w:szCs w:val="22"/>
        </w:rPr>
        <w:t>ur</w:t>
      </w:r>
      <w:r>
        <w:rPr>
          <w:spacing w:val="1"/>
          <w:sz w:val="22"/>
          <w:szCs w:val="22"/>
        </w:rPr>
        <w:t xml:space="preserve"> a</w:t>
      </w:r>
      <w:r>
        <w:rPr>
          <w:spacing w:val="-2"/>
          <w:sz w:val="22"/>
          <w:szCs w:val="22"/>
        </w:rPr>
        <w:t>u</w:t>
      </w:r>
      <w:r>
        <w:rPr>
          <w:spacing w:val="1"/>
          <w:sz w:val="22"/>
          <w:szCs w:val="22"/>
        </w:rPr>
        <w:t>t</w:t>
      </w:r>
      <w:r>
        <w:rPr>
          <w:sz w:val="22"/>
          <w:szCs w:val="22"/>
        </w:rPr>
        <w:t>h</w:t>
      </w:r>
      <w:r>
        <w:rPr>
          <w:spacing w:val="-2"/>
          <w:sz w:val="22"/>
          <w:szCs w:val="22"/>
        </w:rPr>
        <w:t>o</w:t>
      </w:r>
      <w:r>
        <w:rPr>
          <w:spacing w:val="1"/>
          <w:sz w:val="22"/>
          <w:szCs w:val="22"/>
        </w:rPr>
        <w:t>ri</w:t>
      </w:r>
      <w:r>
        <w:rPr>
          <w:spacing w:val="-4"/>
          <w:sz w:val="22"/>
          <w:szCs w:val="22"/>
        </w:rPr>
        <w:t>z</w:t>
      </w:r>
      <w:r>
        <w:rPr>
          <w:spacing w:val="1"/>
          <w:sz w:val="22"/>
          <w:szCs w:val="22"/>
        </w:rPr>
        <w:t>ati</w:t>
      </w:r>
      <w:r>
        <w:rPr>
          <w:sz w:val="22"/>
          <w:szCs w:val="22"/>
        </w:rPr>
        <w:t>on</w:t>
      </w:r>
      <w:r>
        <w:rPr>
          <w:spacing w:val="1"/>
          <w:sz w:val="22"/>
          <w:szCs w:val="22"/>
        </w:rPr>
        <w:t xml:space="preserve"> s</w:t>
      </w:r>
      <w:r>
        <w:rPr>
          <w:spacing w:val="-5"/>
          <w:sz w:val="22"/>
          <w:szCs w:val="22"/>
        </w:rPr>
        <w:t>y</w:t>
      </w:r>
      <w:r>
        <w:rPr>
          <w:spacing w:val="1"/>
          <w:sz w:val="22"/>
          <w:szCs w:val="22"/>
        </w:rPr>
        <w:t>ste</w:t>
      </w:r>
      <w:r>
        <w:rPr>
          <w:sz w:val="22"/>
          <w:szCs w:val="22"/>
        </w:rPr>
        <w:t>m</w:t>
      </w:r>
      <w:r>
        <w:rPr>
          <w:spacing w:val="-6"/>
          <w:sz w:val="22"/>
          <w:szCs w:val="22"/>
        </w:rPr>
        <w:t xml:space="preserve"> </w:t>
      </w: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w:t>
      </w:r>
      <w:r>
        <w:rPr>
          <w:spacing w:val="1"/>
          <w:sz w:val="22"/>
          <w:szCs w:val="22"/>
        </w:rPr>
        <w:t>e</w:t>
      </w:r>
      <w:r>
        <w:rPr>
          <w:sz w:val="22"/>
          <w:szCs w:val="22"/>
        </w:rPr>
        <w:t>s</w:t>
      </w:r>
      <w:r>
        <w:rPr>
          <w:spacing w:val="3"/>
          <w:sz w:val="22"/>
          <w:szCs w:val="22"/>
        </w:rPr>
        <w:t xml:space="preserve"> </w:t>
      </w:r>
      <w:r>
        <w:rPr>
          <w:spacing w:val="-5"/>
          <w:sz w:val="22"/>
          <w:szCs w:val="22"/>
        </w:rPr>
        <w:t>y</w:t>
      </w:r>
      <w:r>
        <w:rPr>
          <w:sz w:val="22"/>
          <w:szCs w:val="22"/>
        </w:rPr>
        <w:t>ou</w:t>
      </w:r>
      <w:r>
        <w:rPr>
          <w:spacing w:val="1"/>
          <w:sz w:val="22"/>
          <w:szCs w:val="22"/>
        </w:rPr>
        <w:t xml:space="preserve"> t</w:t>
      </w:r>
      <w:r>
        <w:rPr>
          <w:spacing w:val="-2"/>
          <w:sz w:val="22"/>
          <w:szCs w:val="22"/>
        </w:rPr>
        <w:t>h</w:t>
      </w:r>
      <w:r>
        <w:rPr>
          <w:sz w:val="22"/>
          <w:szCs w:val="22"/>
        </w:rPr>
        <w:t>e</w:t>
      </w:r>
      <w:r>
        <w:rPr>
          <w:spacing w:val="1"/>
          <w:sz w:val="22"/>
          <w:szCs w:val="22"/>
        </w:rPr>
        <w:t xml:space="preserve"> fle</w:t>
      </w:r>
      <w:r>
        <w:rPr>
          <w:spacing w:val="-2"/>
          <w:sz w:val="22"/>
          <w:szCs w:val="22"/>
        </w:rPr>
        <w:t>x</w:t>
      </w:r>
      <w:r>
        <w:rPr>
          <w:spacing w:val="1"/>
          <w:sz w:val="22"/>
          <w:szCs w:val="22"/>
        </w:rPr>
        <w:t>i</w:t>
      </w:r>
      <w:r>
        <w:rPr>
          <w:spacing w:val="-2"/>
          <w:sz w:val="22"/>
          <w:szCs w:val="22"/>
        </w:rPr>
        <w:t>b</w:t>
      </w:r>
      <w:r>
        <w:rPr>
          <w:spacing w:val="-1"/>
          <w:sz w:val="22"/>
          <w:szCs w:val="22"/>
        </w:rPr>
        <w:t>i</w:t>
      </w:r>
      <w:r>
        <w:rPr>
          <w:spacing w:val="1"/>
          <w:sz w:val="22"/>
          <w:szCs w:val="22"/>
        </w:rPr>
        <w:t>lit</w:t>
      </w:r>
      <w:r>
        <w:rPr>
          <w:sz w:val="22"/>
          <w:szCs w:val="22"/>
        </w:rPr>
        <w:t>y</w:t>
      </w:r>
      <w:r>
        <w:rPr>
          <w:spacing w:val="-4"/>
          <w:sz w:val="22"/>
          <w:szCs w:val="22"/>
        </w:rPr>
        <w:t xml:space="preserve"> </w:t>
      </w:r>
      <w:r>
        <w:rPr>
          <w:spacing w:val="-1"/>
          <w:sz w:val="22"/>
          <w:szCs w:val="22"/>
        </w:rPr>
        <w:t>t</w:t>
      </w:r>
      <w:r>
        <w:rPr>
          <w:sz w:val="22"/>
          <w:szCs w:val="22"/>
        </w:rPr>
        <w:t xml:space="preserve">o </w:t>
      </w:r>
      <w:r>
        <w:rPr>
          <w:spacing w:val="1"/>
          <w:sz w:val="22"/>
          <w:szCs w:val="22"/>
        </w:rPr>
        <w:t>se</w:t>
      </w:r>
      <w:r>
        <w:rPr>
          <w:sz w:val="22"/>
          <w:szCs w:val="22"/>
        </w:rPr>
        <w:t>t</w:t>
      </w:r>
      <w:r>
        <w:rPr>
          <w:spacing w:val="1"/>
          <w:sz w:val="22"/>
          <w:szCs w:val="22"/>
        </w:rPr>
        <w:t xml:space="preserve"> c</w:t>
      </w:r>
      <w:r>
        <w:rPr>
          <w:sz w:val="22"/>
          <w:szCs w:val="22"/>
        </w:rPr>
        <w:t>o</w:t>
      </w:r>
      <w:r>
        <w:rPr>
          <w:spacing w:val="-2"/>
          <w:sz w:val="22"/>
          <w:szCs w:val="22"/>
        </w:rPr>
        <w:t>n</w:t>
      </w:r>
      <w:r>
        <w:rPr>
          <w:spacing w:val="1"/>
          <w:sz w:val="22"/>
          <w:szCs w:val="22"/>
        </w:rPr>
        <w:t>tr</w:t>
      </w:r>
      <w:r>
        <w:rPr>
          <w:spacing w:val="-2"/>
          <w:sz w:val="22"/>
          <w:szCs w:val="22"/>
        </w:rPr>
        <w:t>o</w:t>
      </w:r>
      <w:r>
        <w:rPr>
          <w:spacing w:val="-1"/>
          <w:sz w:val="22"/>
          <w:szCs w:val="22"/>
        </w:rPr>
        <w:t>l</w:t>
      </w:r>
      <w:r>
        <w:rPr>
          <w:sz w:val="22"/>
          <w:szCs w:val="22"/>
        </w:rPr>
        <w:t>s</w:t>
      </w:r>
      <w:r>
        <w:rPr>
          <w:spacing w:val="-2"/>
          <w:sz w:val="22"/>
          <w:szCs w:val="22"/>
        </w:rPr>
        <w:t xml:space="preserve"> </w:t>
      </w:r>
      <w:r>
        <w:rPr>
          <w:spacing w:val="1"/>
          <w:sz w:val="22"/>
          <w:szCs w:val="22"/>
        </w:rPr>
        <w:t>a</w:t>
      </w:r>
      <w:r>
        <w:rPr>
          <w:sz w:val="22"/>
          <w:szCs w:val="22"/>
        </w:rPr>
        <w:t>t</w:t>
      </w:r>
      <w:r>
        <w:rPr>
          <w:spacing w:val="1"/>
          <w:sz w:val="22"/>
          <w:szCs w:val="22"/>
        </w:rPr>
        <w:t xml:space="preserve"> </w:t>
      </w:r>
      <w:r>
        <w:rPr>
          <w:spacing w:val="-2"/>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ny</w:t>
      </w:r>
      <w:r>
        <w:rPr>
          <w:spacing w:val="-4"/>
          <w:sz w:val="22"/>
          <w:szCs w:val="22"/>
        </w:rPr>
        <w:t xml:space="preserve"> </w:t>
      </w:r>
      <w:r>
        <w:rPr>
          <w:spacing w:val="3"/>
          <w:sz w:val="22"/>
          <w:szCs w:val="22"/>
        </w:rPr>
        <w:t>a</w:t>
      </w:r>
      <w:r>
        <w:rPr>
          <w:sz w:val="22"/>
          <w:szCs w:val="22"/>
        </w:rPr>
        <w:t>nd</w:t>
      </w:r>
      <w:r>
        <w:rPr>
          <w:spacing w:val="1"/>
          <w:sz w:val="22"/>
          <w:szCs w:val="22"/>
        </w:rPr>
        <w:t xml:space="preserve"> i</w:t>
      </w:r>
      <w:r>
        <w:rPr>
          <w:sz w:val="22"/>
          <w:szCs w:val="22"/>
        </w:rPr>
        <w:t>n</w:t>
      </w:r>
      <w:r>
        <w:rPr>
          <w:spacing w:val="-2"/>
          <w:sz w:val="22"/>
          <w:szCs w:val="22"/>
        </w:rPr>
        <w:t>d</w:t>
      </w:r>
      <w:r>
        <w:rPr>
          <w:spacing w:val="1"/>
          <w:sz w:val="22"/>
          <w:szCs w:val="22"/>
        </w:rPr>
        <w:t>i</w:t>
      </w:r>
      <w:r>
        <w:rPr>
          <w:spacing w:val="-5"/>
          <w:sz w:val="22"/>
          <w:szCs w:val="22"/>
        </w:rPr>
        <w:t>v</w:t>
      </w:r>
      <w:r>
        <w:rPr>
          <w:spacing w:val="1"/>
          <w:sz w:val="22"/>
          <w:szCs w:val="22"/>
        </w:rPr>
        <w:t>i</w:t>
      </w:r>
      <w:r>
        <w:rPr>
          <w:sz w:val="22"/>
          <w:szCs w:val="22"/>
        </w:rPr>
        <w:t>du</w:t>
      </w:r>
      <w:r>
        <w:rPr>
          <w:spacing w:val="-2"/>
          <w:sz w:val="22"/>
          <w:szCs w:val="22"/>
        </w:rPr>
        <w:t>a</w:t>
      </w:r>
      <w:r>
        <w:rPr>
          <w:sz w:val="22"/>
          <w:szCs w:val="22"/>
        </w:rPr>
        <w:t>l</w:t>
      </w:r>
      <w:r>
        <w:rPr>
          <w:spacing w:val="1"/>
          <w:sz w:val="22"/>
          <w:szCs w:val="22"/>
        </w:rPr>
        <w:t xml:space="preserve"> c</w:t>
      </w:r>
      <w:r>
        <w:rPr>
          <w:spacing w:val="-2"/>
          <w:sz w:val="22"/>
          <w:szCs w:val="22"/>
        </w:rPr>
        <w:t>a</w:t>
      </w:r>
      <w:r>
        <w:rPr>
          <w:spacing w:val="1"/>
          <w:sz w:val="22"/>
          <w:szCs w:val="22"/>
        </w:rPr>
        <w:t>r</w:t>
      </w:r>
      <w:r>
        <w:rPr>
          <w:sz w:val="22"/>
          <w:szCs w:val="22"/>
        </w:rPr>
        <w:t xml:space="preserve">d </w:t>
      </w:r>
      <w:r>
        <w:rPr>
          <w:spacing w:val="1"/>
          <w:sz w:val="22"/>
          <w:szCs w:val="22"/>
        </w:rPr>
        <w:t>le</w:t>
      </w:r>
      <w:r>
        <w:rPr>
          <w:spacing w:val="-5"/>
          <w:sz w:val="22"/>
          <w:szCs w:val="22"/>
        </w:rPr>
        <w:t>v</w:t>
      </w:r>
      <w:r>
        <w:rPr>
          <w:sz w:val="22"/>
          <w:szCs w:val="22"/>
        </w:rPr>
        <w:t>e</w:t>
      </w:r>
      <w:r>
        <w:rPr>
          <w:spacing w:val="1"/>
          <w:sz w:val="22"/>
          <w:szCs w:val="22"/>
        </w:rPr>
        <w:t>ls</w:t>
      </w:r>
      <w:r>
        <w:rPr>
          <w:sz w:val="22"/>
          <w:szCs w:val="22"/>
        </w:rPr>
        <w:t xml:space="preserve">. </w:t>
      </w:r>
      <w:r>
        <w:rPr>
          <w:spacing w:val="-1"/>
          <w:sz w:val="22"/>
          <w:szCs w:val="22"/>
        </w:rPr>
        <w:t>B</w:t>
      </w:r>
      <w:r>
        <w:rPr>
          <w:sz w:val="22"/>
          <w:szCs w:val="22"/>
        </w:rPr>
        <w:t>y</w:t>
      </w:r>
      <w:r>
        <w:rPr>
          <w:spacing w:val="-4"/>
          <w:sz w:val="22"/>
          <w:szCs w:val="22"/>
        </w:rPr>
        <w:t xml:space="preserve"> </w:t>
      </w:r>
      <w:r>
        <w:rPr>
          <w:spacing w:val="1"/>
          <w:sz w:val="22"/>
          <w:szCs w:val="22"/>
        </w:rPr>
        <w:t>cr</w:t>
      </w:r>
      <w:r>
        <w:rPr>
          <w:sz w:val="22"/>
          <w:szCs w:val="22"/>
        </w:rPr>
        <w:t>e</w:t>
      </w:r>
      <w:r>
        <w:rPr>
          <w:spacing w:val="1"/>
          <w:sz w:val="22"/>
          <w:szCs w:val="22"/>
        </w:rPr>
        <w:t>ati</w:t>
      </w:r>
      <w:r>
        <w:rPr>
          <w:sz w:val="22"/>
          <w:szCs w:val="22"/>
        </w:rPr>
        <w:t>ng</w:t>
      </w:r>
      <w:r>
        <w:rPr>
          <w:spacing w:val="-4"/>
          <w:sz w:val="22"/>
          <w:szCs w:val="22"/>
        </w:rPr>
        <w:t xml:space="preserve"> </w:t>
      </w:r>
      <w:r>
        <w:rPr>
          <w:spacing w:val="-5"/>
          <w:sz w:val="22"/>
          <w:szCs w:val="22"/>
        </w:rPr>
        <w:t>y</w:t>
      </w:r>
      <w:r>
        <w:rPr>
          <w:sz w:val="22"/>
          <w:szCs w:val="22"/>
        </w:rPr>
        <w:t>our</w:t>
      </w:r>
      <w:r>
        <w:rPr>
          <w:spacing w:val="2"/>
          <w:sz w:val="22"/>
          <w:szCs w:val="22"/>
        </w:rPr>
        <w:t xml:space="preserve"> </w:t>
      </w:r>
      <w:r>
        <w:rPr>
          <w:spacing w:val="-2"/>
          <w:sz w:val="22"/>
          <w:szCs w:val="22"/>
        </w:rPr>
        <w:t>o</w:t>
      </w:r>
      <w:r>
        <w:rPr>
          <w:spacing w:val="-1"/>
          <w:sz w:val="22"/>
          <w:szCs w:val="22"/>
        </w:rPr>
        <w:t>w</w:t>
      </w:r>
      <w:r>
        <w:rPr>
          <w:sz w:val="22"/>
          <w:szCs w:val="22"/>
        </w:rPr>
        <w:t xml:space="preserve">n </w:t>
      </w:r>
      <w:r>
        <w:rPr>
          <w:spacing w:val="1"/>
          <w:sz w:val="22"/>
          <w:szCs w:val="22"/>
        </w:rPr>
        <w:t>s</w:t>
      </w:r>
      <w:r>
        <w:rPr>
          <w:sz w:val="22"/>
          <w:szCs w:val="22"/>
        </w:rPr>
        <w:t>p</w:t>
      </w:r>
      <w:r>
        <w:rPr>
          <w:spacing w:val="1"/>
          <w:sz w:val="22"/>
          <w:szCs w:val="22"/>
        </w:rPr>
        <w:t>e</w:t>
      </w:r>
      <w:r>
        <w:rPr>
          <w:sz w:val="22"/>
          <w:szCs w:val="22"/>
        </w:rPr>
        <w:t>n</w:t>
      </w:r>
      <w:r>
        <w:rPr>
          <w:spacing w:val="-2"/>
          <w:sz w:val="22"/>
          <w:szCs w:val="22"/>
        </w:rPr>
        <w:t>d</w:t>
      </w:r>
      <w:r>
        <w:rPr>
          <w:spacing w:val="1"/>
          <w:sz w:val="22"/>
          <w:szCs w:val="22"/>
        </w:rPr>
        <w:t>i</w:t>
      </w:r>
      <w:r>
        <w:rPr>
          <w:sz w:val="22"/>
          <w:szCs w:val="22"/>
        </w:rPr>
        <w:t>ng</w:t>
      </w:r>
      <w:r>
        <w:rPr>
          <w:spacing w:val="-4"/>
          <w:sz w:val="22"/>
          <w:szCs w:val="22"/>
        </w:rPr>
        <w:t xml:space="preserve"> </w:t>
      </w:r>
      <w:r>
        <w:rPr>
          <w:sz w:val="22"/>
          <w:szCs w:val="22"/>
        </w:rPr>
        <w:t>p</w:t>
      </w:r>
      <w:r>
        <w:rPr>
          <w:spacing w:val="1"/>
          <w:sz w:val="22"/>
          <w:szCs w:val="22"/>
        </w:rPr>
        <w:t>r</w:t>
      </w:r>
      <w:r>
        <w:rPr>
          <w:sz w:val="22"/>
          <w:szCs w:val="22"/>
        </w:rPr>
        <w:t>o</w:t>
      </w:r>
      <w:r>
        <w:rPr>
          <w:spacing w:val="1"/>
          <w:sz w:val="22"/>
          <w:szCs w:val="22"/>
        </w:rPr>
        <w:t>f</w:t>
      </w:r>
      <w:r>
        <w:rPr>
          <w:spacing w:val="-1"/>
          <w:sz w:val="22"/>
          <w:szCs w:val="22"/>
        </w:rPr>
        <w:t>i</w:t>
      </w:r>
      <w:r>
        <w:rPr>
          <w:spacing w:val="1"/>
          <w:sz w:val="22"/>
          <w:szCs w:val="22"/>
        </w:rPr>
        <w:t>l</w:t>
      </w:r>
      <w:r>
        <w:rPr>
          <w:sz w:val="22"/>
          <w:szCs w:val="22"/>
        </w:rPr>
        <w:t>e</w:t>
      </w:r>
      <w:r>
        <w:rPr>
          <w:spacing w:val="1"/>
          <w:sz w:val="22"/>
          <w:szCs w:val="22"/>
        </w:rPr>
        <w:t>s</w:t>
      </w:r>
      <w:r>
        <w:rPr>
          <w:sz w:val="22"/>
          <w:szCs w:val="22"/>
        </w:rPr>
        <w:t xml:space="preserve">, </w:t>
      </w:r>
      <w:r>
        <w:rPr>
          <w:spacing w:val="-5"/>
          <w:sz w:val="22"/>
          <w:szCs w:val="22"/>
        </w:rPr>
        <w:t>y</w:t>
      </w:r>
      <w:r>
        <w:rPr>
          <w:sz w:val="22"/>
          <w:szCs w:val="22"/>
        </w:rPr>
        <w:t>ou</w:t>
      </w:r>
      <w:r>
        <w:rPr>
          <w:spacing w:val="-2"/>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z w:val="22"/>
          <w:szCs w:val="22"/>
        </w:rPr>
        <w:t>be</w:t>
      </w:r>
      <w:r>
        <w:rPr>
          <w:spacing w:val="1"/>
          <w:sz w:val="22"/>
          <w:szCs w:val="22"/>
        </w:rPr>
        <w:t xml:space="preserve"> a</w:t>
      </w:r>
      <w:r>
        <w:rPr>
          <w:spacing w:val="-2"/>
          <w:sz w:val="22"/>
          <w:szCs w:val="22"/>
        </w:rPr>
        <w:t>b</w:t>
      </w:r>
      <w:r>
        <w:rPr>
          <w:spacing w:val="1"/>
          <w:sz w:val="22"/>
          <w:szCs w:val="22"/>
        </w:rPr>
        <w:t>l</w:t>
      </w:r>
      <w:r>
        <w:rPr>
          <w:sz w:val="22"/>
          <w:szCs w:val="22"/>
        </w:rPr>
        <w:t>e</w:t>
      </w:r>
      <w:r>
        <w:rPr>
          <w:spacing w:val="-2"/>
          <w:sz w:val="22"/>
          <w:szCs w:val="22"/>
        </w:rPr>
        <w:t xml:space="preserve"> </w:t>
      </w:r>
      <w:r>
        <w:rPr>
          <w:spacing w:val="1"/>
          <w:sz w:val="22"/>
          <w:szCs w:val="22"/>
        </w:rPr>
        <w:t>t</w:t>
      </w:r>
      <w:r>
        <w:rPr>
          <w:sz w:val="22"/>
          <w:szCs w:val="22"/>
        </w:rPr>
        <w:t xml:space="preserve">o </w:t>
      </w:r>
      <w:r>
        <w:rPr>
          <w:spacing w:val="-2"/>
          <w:sz w:val="22"/>
          <w:szCs w:val="22"/>
        </w:rPr>
        <w:t>be</w:t>
      </w:r>
      <w:r>
        <w:rPr>
          <w:spacing w:val="1"/>
          <w:sz w:val="22"/>
          <w:szCs w:val="22"/>
        </w:rPr>
        <w:t>tt</w:t>
      </w:r>
      <w:r>
        <w:rPr>
          <w:spacing w:val="-2"/>
          <w:sz w:val="22"/>
          <w:szCs w:val="22"/>
        </w:rPr>
        <w:t>e</w:t>
      </w:r>
      <w:r>
        <w:rPr>
          <w:sz w:val="22"/>
          <w:szCs w:val="22"/>
        </w:rPr>
        <w:t>r</w:t>
      </w:r>
      <w:r>
        <w:rPr>
          <w:spacing w:val="1"/>
          <w:sz w:val="22"/>
          <w:szCs w:val="22"/>
        </w:rPr>
        <w:t xml:space="preserve"> </w:t>
      </w:r>
      <w:r>
        <w:rPr>
          <w:spacing w:val="-6"/>
          <w:sz w:val="22"/>
          <w:szCs w:val="22"/>
        </w:rPr>
        <w:t>m</w:t>
      </w:r>
      <w:r>
        <w:rPr>
          <w:sz w:val="22"/>
          <w:szCs w:val="22"/>
        </w:rPr>
        <w:t>on</w:t>
      </w:r>
      <w:r>
        <w:rPr>
          <w:spacing w:val="1"/>
          <w:sz w:val="22"/>
          <w:szCs w:val="22"/>
        </w:rPr>
        <w:t>it</w:t>
      </w:r>
      <w:r>
        <w:rPr>
          <w:spacing w:val="-2"/>
          <w:sz w:val="22"/>
          <w:szCs w:val="22"/>
        </w:rPr>
        <w:t>o</w:t>
      </w:r>
      <w:r>
        <w:rPr>
          <w:sz w:val="22"/>
          <w:szCs w:val="22"/>
        </w:rPr>
        <w:t>r</w:t>
      </w:r>
      <w:r>
        <w:rPr>
          <w:spacing w:val="1"/>
          <w:sz w:val="22"/>
          <w:szCs w:val="22"/>
        </w:rPr>
        <w:t xml:space="preserve"> a</w:t>
      </w:r>
      <w:r>
        <w:rPr>
          <w:sz w:val="22"/>
          <w:szCs w:val="22"/>
        </w:rPr>
        <w:t>nd</w:t>
      </w:r>
      <w:r>
        <w:rPr>
          <w:spacing w:val="-2"/>
          <w:sz w:val="22"/>
          <w:szCs w:val="22"/>
        </w:rPr>
        <w:t xml:space="preserve"> </w:t>
      </w:r>
      <w:r>
        <w:rPr>
          <w:spacing w:val="1"/>
          <w:sz w:val="22"/>
          <w:szCs w:val="22"/>
        </w:rPr>
        <w:t>c</w:t>
      </w:r>
      <w:r>
        <w:rPr>
          <w:spacing w:val="-2"/>
          <w:sz w:val="22"/>
          <w:szCs w:val="22"/>
        </w:rPr>
        <w:t>on</w:t>
      </w:r>
      <w:r>
        <w:rPr>
          <w:spacing w:val="1"/>
          <w:sz w:val="22"/>
          <w:szCs w:val="22"/>
        </w:rPr>
        <w:t>tr</w:t>
      </w:r>
      <w:r>
        <w:rPr>
          <w:spacing w:val="-2"/>
          <w:sz w:val="22"/>
          <w:szCs w:val="22"/>
        </w:rPr>
        <w:t>o</w:t>
      </w:r>
      <w:r>
        <w:rPr>
          <w:sz w:val="22"/>
          <w:szCs w:val="22"/>
        </w:rPr>
        <w:t>l</w:t>
      </w:r>
      <w:r>
        <w:rPr>
          <w:spacing w:val="1"/>
          <w:sz w:val="22"/>
          <w:szCs w:val="22"/>
        </w:rPr>
        <w:t xml:space="preserve"> tra</w:t>
      </w:r>
      <w:r>
        <w:rPr>
          <w:spacing w:val="-2"/>
          <w:sz w:val="22"/>
          <w:szCs w:val="22"/>
        </w:rPr>
        <w:t>n</w:t>
      </w:r>
      <w:r>
        <w:rPr>
          <w:spacing w:val="1"/>
          <w:sz w:val="22"/>
          <w:szCs w:val="22"/>
        </w:rPr>
        <w:t>sa</w:t>
      </w:r>
      <w:r>
        <w:rPr>
          <w:spacing w:val="-2"/>
          <w:sz w:val="22"/>
          <w:szCs w:val="22"/>
        </w:rPr>
        <w:t>c</w:t>
      </w:r>
      <w:r>
        <w:rPr>
          <w:spacing w:val="-1"/>
          <w:sz w:val="22"/>
          <w:szCs w:val="22"/>
        </w:rPr>
        <w:t>t</w:t>
      </w:r>
      <w:r>
        <w:rPr>
          <w:spacing w:val="1"/>
          <w:sz w:val="22"/>
          <w:szCs w:val="22"/>
        </w:rPr>
        <w:t>i</w:t>
      </w:r>
      <w:r>
        <w:rPr>
          <w:sz w:val="22"/>
          <w:szCs w:val="22"/>
        </w:rPr>
        <w:t>ons</w:t>
      </w:r>
      <w:r>
        <w:rPr>
          <w:spacing w:val="-1"/>
          <w:sz w:val="22"/>
          <w:szCs w:val="22"/>
        </w:rPr>
        <w:t xml:space="preserve"> f</w:t>
      </w:r>
      <w:r>
        <w:rPr>
          <w:sz w:val="22"/>
          <w:szCs w:val="22"/>
        </w:rPr>
        <w:t>or</w:t>
      </w:r>
      <w:r>
        <w:rPr>
          <w:spacing w:val="1"/>
          <w:sz w:val="22"/>
          <w:szCs w:val="22"/>
        </w:rPr>
        <w:t xml:space="preserve"> </w:t>
      </w:r>
      <w:r>
        <w:rPr>
          <w:spacing w:val="-5"/>
          <w:sz w:val="22"/>
          <w:szCs w:val="22"/>
        </w:rPr>
        <w:t>y</w:t>
      </w:r>
      <w:r>
        <w:rPr>
          <w:sz w:val="22"/>
          <w:szCs w:val="22"/>
        </w:rPr>
        <w:t xml:space="preserve">our </w:t>
      </w:r>
      <w:r>
        <w:rPr>
          <w:spacing w:val="-1"/>
          <w:sz w:val="22"/>
          <w:szCs w:val="22"/>
        </w:rPr>
        <w:t>C</w:t>
      </w:r>
      <w:r>
        <w:rPr>
          <w:sz w:val="22"/>
          <w:szCs w:val="22"/>
        </w:rPr>
        <w:t>o</w:t>
      </w:r>
      <w:r>
        <w:rPr>
          <w:spacing w:val="-3"/>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ia</w:t>
      </w:r>
      <w:r>
        <w:rPr>
          <w:sz w:val="22"/>
          <w:szCs w:val="22"/>
        </w:rPr>
        <w:t>l</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 xml:space="preserve">d </w:t>
      </w:r>
      <w:r>
        <w:rPr>
          <w:spacing w:val="-2"/>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pacing w:val="-6"/>
          <w:sz w:val="22"/>
          <w:szCs w:val="22"/>
        </w:rPr>
        <w:t>m</w:t>
      </w:r>
      <w:r>
        <w:rPr>
          <w:sz w:val="22"/>
          <w:szCs w:val="22"/>
        </w:rPr>
        <w:t>.</w:t>
      </w:r>
    </w:p>
    <w:p w14:paraId="684AAE03" w14:textId="77777777" w:rsidR="006C33E8" w:rsidRDefault="006C33E8">
      <w:pPr>
        <w:spacing w:line="200" w:lineRule="exact"/>
      </w:pPr>
    </w:p>
    <w:p w14:paraId="14029A3C" w14:textId="77777777" w:rsidR="006C33E8" w:rsidRDefault="006C33E8">
      <w:pPr>
        <w:spacing w:before="16" w:line="200" w:lineRule="exact"/>
      </w:pPr>
    </w:p>
    <w:p w14:paraId="42E3ADEA" w14:textId="77777777" w:rsidR="006C33E8" w:rsidRDefault="00295371">
      <w:pPr>
        <w:ind w:left="100"/>
        <w:rPr>
          <w:sz w:val="22"/>
          <w:szCs w:val="22"/>
        </w:rPr>
      </w:pPr>
      <w:bookmarkStart w:id="49" w:name="CreditLimits"/>
      <w:r>
        <w:rPr>
          <w:b/>
          <w:color w:val="4F80BC"/>
          <w:spacing w:val="-1"/>
          <w:sz w:val="22"/>
          <w:szCs w:val="22"/>
        </w:rPr>
        <w:t>C</w:t>
      </w:r>
      <w:r>
        <w:rPr>
          <w:b/>
          <w:color w:val="4F80BC"/>
          <w:sz w:val="22"/>
          <w:szCs w:val="22"/>
        </w:rPr>
        <w:t>red</w:t>
      </w:r>
      <w:r>
        <w:rPr>
          <w:b/>
          <w:color w:val="4F80BC"/>
          <w:spacing w:val="1"/>
          <w:sz w:val="22"/>
          <w:szCs w:val="22"/>
        </w:rPr>
        <w:t>i</w:t>
      </w:r>
      <w:r>
        <w:rPr>
          <w:b/>
          <w:color w:val="4F80BC"/>
          <w:sz w:val="22"/>
          <w:szCs w:val="22"/>
        </w:rPr>
        <w:t>t</w:t>
      </w:r>
      <w:r>
        <w:rPr>
          <w:b/>
          <w:color w:val="4F80BC"/>
          <w:spacing w:val="-1"/>
          <w:sz w:val="22"/>
          <w:szCs w:val="22"/>
        </w:rPr>
        <w:t xml:space="preserve"> </w:t>
      </w:r>
      <w:r>
        <w:rPr>
          <w:b/>
          <w:color w:val="4F80BC"/>
          <w:sz w:val="22"/>
          <w:szCs w:val="22"/>
        </w:rPr>
        <w:t>L</w:t>
      </w:r>
      <w:r>
        <w:rPr>
          <w:b/>
          <w:color w:val="4F80BC"/>
          <w:spacing w:val="-1"/>
          <w:sz w:val="22"/>
          <w:szCs w:val="22"/>
        </w:rPr>
        <w:t>i</w:t>
      </w:r>
      <w:r>
        <w:rPr>
          <w:b/>
          <w:color w:val="4F80BC"/>
          <w:spacing w:val="1"/>
          <w:sz w:val="22"/>
          <w:szCs w:val="22"/>
        </w:rPr>
        <w:t>m</w:t>
      </w:r>
      <w:r>
        <w:rPr>
          <w:b/>
          <w:color w:val="4F80BC"/>
          <w:spacing w:val="-1"/>
          <w:sz w:val="22"/>
          <w:szCs w:val="22"/>
        </w:rPr>
        <w:t>i</w:t>
      </w:r>
      <w:r>
        <w:rPr>
          <w:b/>
          <w:color w:val="4F80BC"/>
          <w:spacing w:val="1"/>
          <w:sz w:val="22"/>
          <w:szCs w:val="22"/>
        </w:rPr>
        <w:t>t</w:t>
      </w:r>
      <w:r>
        <w:rPr>
          <w:b/>
          <w:color w:val="4F80BC"/>
          <w:sz w:val="22"/>
          <w:szCs w:val="22"/>
        </w:rPr>
        <w:t>s</w:t>
      </w:r>
    </w:p>
    <w:bookmarkEnd w:id="49"/>
    <w:p w14:paraId="3393B3BD" w14:textId="77777777" w:rsidR="006C33E8" w:rsidRDefault="006C33E8">
      <w:pPr>
        <w:spacing w:before="8" w:line="100" w:lineRule="exact"/>
        <w:rPr>
          <w:sz w:val="10"/>
          <w:szCs w:val="10"/>
        </w:rPr>
      </w:pPr>
    </w:p>
    <w:p w14:paraId="4463294F" w14:textId="77777777" w:rsidR="006C33E8" w:rsidRDefault="006C33E8">
      <w:pPr>
        <w:spacing w:line="200" w:lineRule="exact"/>
      </w:pPr>
    </w:p>
    <w:p w14:paraId="2B3498C3" w14:textId="77777777" w:rsidR="006C33E8" w:rsidRDefault="00295371">
      <w:pPr>
        <w:spacing w:line="240" w:lineRule="exact"/>
        <w:ind w:left="100" w:right="1341"/>
        <w:rPr>
          <w:sz w:val="22"/>
          <w:szCs w:val="22"/>
        </w:rPr>
      </w:pPr>
      <w:r>
        <w:rPr>
          <w:spacing w:val="5"/>
          <w:sz w:val="22"/>
          <w:szCs w:val="22"/>
        </w:rPr>
        <w:t>T</w:t>
      </w:r>
      <w:r>
        <w:rPr>
          <w:spacing w:val="-2"/>
          <w:sz w:val="22"/>
          <w:szCs w:val="22"/>
        </w:rPr>
        <w:t>h</w:t>
      </w:r>
      <w:r>
        <w:rPr>
          <w:sz w:val="22"/>
          <w:szCs w:val="22"/>
        </w:rPr>
        <w:t>e</w:t>
      </w:r>
      <w:r>
        <w:rPr>
          <w:spacing w:val="-2"/>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ny</w:t>
      </w:r>
      <w:r>
        <w:rPr>
          <w:spacing w:val="-4"/>
          <w:sz w:val="22"/>
          <w:szCs w:val="22"/>
        </w:rPr>
        <w:t xml:space="preserve"> </w:t>
      </w:r>
      <w:r>
        <w:rPr>
          <w:sz w:val="22"/>
          <w:szCs w:val="22"/>
        </w:rPr>
        <w:t>c</w:t>
      </w:r>
      <w:r>
        <w:rPr>
          <w:spacing w:val="1"/>
          <w:sz w:val="22"/>
          <w:szCs w:val="22"/>
        </w:rPr>
        <w:t>re</w:t>
      </w:r>
      <w:r>
        <w:rPr>
          <w:sz w:val="22"/>
          <w:szCs w:val="22"/>
        </w:rPr>
        <w:t>d</w:t>
      </w:r>
      <w:r>
        <w:rPr>
          <w:spacing w:val="1"/>
          <w:sz w:val="22"/>
          <w:szCs w:val="22"/>
        </w:rPr>
        <w:t>i</w:t>
      </w:r>
      <w:r>
        <w:rPr>
          <w:sz w:val="22"/>
          <w:szCs w:val="22"/>
        </w:rPr>
        <w:t>t</w:t>
      </w:r>
      <w:r>
        <w:rPr>
          <w:spacing w:val="1"/>
          <w:sz w:val="22"/>
          <w:szCs w:val="22"/>
        </w:rPr>
        <w:t xml:space="preserve"> li</w:t>
      </w:r>
      <w:r>
        <w:rPr>
          <w:spacing w:val="-6"/>
          <w:sz w:val="22"/>
          <w:szCs w:val="22"/>
        </w:rPr>
        <w:t>m</w:t>
      </w:r>
      <w:r>
        <w:rPr>
          <w:spacing w:val="1"/>
          <w:sz w:val="22"/>
          <w:szCs w:val="22"/>
        </w:rPr>
        <w:t>i</w:t>
      </w:r>
      <w:r>
        <w:rPr>
          <w:sz w:val="22"/>
          <w:szCs w:val="22"/>
        </w:rPr>
        <w:t>t</w:t>
      </w:r>
      <w:r>
        <w:rPr>
          <w:spacing w:val="1"/>
          <w:sz w:val="22"/>
          <w:szCs w:val="22"/>
        </w:rPr>
        <w:t xml:space="preserve"> </w:t>
      </w:r>
      <w:r>
        <w:rPr>
          <w:spacing w:val="-3"/>
          <w:sz w:val="22"/>
          <w:szCs w:val="22"/>
        </w:rPr>
        <w:t>w</w:t>
      </w:r>
      <w:r>
        <w:rPr>
          <w:spacing w:val="1"/>
          <w:sz w:val="22"/>
          <w:szCs w:val="22"/>
        </w:rPr>
        <w:t>a</w:t>
      </w:r>
      <w:r>
        <w:rPr>
          <w:sz w:val="22"/>
          <w:szCs w:val="22"/>
        </w:rPr>
        <w:t>s</w:t>
      </w:r>
      <w:r>
        <w:rPr>
          <w:spacing w:val="1"/>
          <w:sz w:val="22"/>
          <w:szCs w:val="22"/>
        </w:rPr>
        <w:t xml:space="preserve"> </w:t>
      </w:r>
      <w:r>
        <w:rPr>
          <w:sz w:val="22"/>
          <w:szCs w:val="22"/>
        </w:rPr>
        <w:t>d</w:t>
      </w:r>
      <w:r>
        <w:rPr>
          <w:spacing w:val="-2"/>
          <w:sz w:val="22"/>
          <w:szCs w:val="22"/>
        </w:rPr>
        <w:t>e</w:t>
      </w:r>
      <w:r>
        <w:rPr>
          <w:spacing w:val="1"/>
          <w:sz w:val="22"/>
          <w:szCs w:val="22"/>
        </w:rPr>
        <w:t>t</w:t>
      </w:r>
      <w:r>
        <w:rPr>
          <w:spacing w:val="-2"/>
          <w:sz w:val="22"/>
          <w:szCs w:val="22"/>
        </w:rPr>
        <w:t>e</w:t>
      </w:r>
      <w:r>
        <w:rPr>
          <w:spacing w:val="1"/>
          <w:sz w:val="22"/>
          <w:szCs w:val="22"/>
        </w:rPr>
        <w:t>r</w:t>
      </w:r>
      <w:r>
        <w:rPr>
          <w:spacing w:val="-6"/>
          <w:sz w:val="22"/>
          <w:szCs w:val="22"/>
        </w:rPr>
        <w:t>m</w:t>
      </w:r>
      <w:r>
        <w:rPr>
          <w:spacing w:val="1"/>
          <w:sz w:val="22"/>
          <w:szCs w:val="22"/>
        </w:rPr>
        <w:t>i</w:t>
      </w:r>
      <w:r>
        <w:rPr>
          <w:sz w:val="22"/>
          <w:szCs w:val="22"/>
        </w:rPr>
        <w:t>n</w:t>
      </w:r>
      <w:r>
        <w:rPr>
          <w:spacing w:val="1"/>
          <w:sz w:val="22"/>
          <w:szCs w:val="22"/>
        </w:rPr>
        <w:t>e</w:t>
      </w:r>
      <w:r>
        <w:rPr>
          <w:sz w:val="22"/>
          <w:szCs w:val="22"/>
        </w:rPr>
        <w:t>d d</w:t>
      </w:r>
      <w:r>
        <w:rPr>
          <w:spacing w:val="1"/>
          <w:sz w:val="22"/>
          <w:szCs w:val="22"/>
        </w:rPr>
        <w:t>uri</w:t>
      </w:r>
      <w:r>
        <w:rPr>
          <w:sz w:val="22"/>
          <w:szCs w:val="22"/>
        </w:rPr>
        <w:t>ng</w:t>
      </w:r>
      <w:r>
        <w:rPr>
          <w:spacing w:val="-4"/>
          <w:sz w:val="22"/>
          <w:szCs w:val="22"/>
        </w:rPr>
        <w:t xml:space="preserve"> </w:t>
      </w:r>
      <w:r>
        <w:rPr>
          <w:spacing w:val="1"/>
          <w:sz w:val="22"/>
          <w:szCs w:val="22"/>
        </w:rPr>
        <w:t>t</w:t>
      </w:r>
      <w:r>
        <w:rPr>
          <w:sz w:val="22"/>
          <w:szCs w:val="22"/>
        </w:rPr>
        <w:t>he</w:t>
      </w:r>
      <w:r>
        <w:rPr>
          <w:spacing w:val="-4"/>
          <w:sz w:val="22"/>
          <w:szCs w:val="22"/>
        </w:rPr>
        <w:t xml:space="preserve"> </w:t>
      </w:r>
      <w:r>
        <w:rPr>
          <w:spacing w:val="-1"/>
          <w:sz w:val="22"/>
          <w:szCs w:val="22"/>
        </w:rPr>
        <w:t>i</w:t>
      </w:r>
      <w:r>
        <w:rPr>
          <w:spacing w:val="-6"/>
          <w:sz w:val="22"/>
          <w:szCs w:val="22"/>
        </w:rPr>
        <w:t>m</w:t>
      </w:r>
      <w:r>
        <w:rPr>
          <w:sz w:val="22"/>
          <w:szCs w:val="22"/>
        </w:rPr>
        <w:t>p</w:t>
      </w:r>
      <w:r>
        <w:rPr>
          <w:spacing w:val="1"/>
          <w:sz w:val="22"/>
          <w:szCs w:val="22"/>
        </w:rPr>
        <w:t>l</w:t>
      </w:r>
      <w:r>
        <w:rPr>
          <w:spacing w:val="5"/>
          <w:sz w:val="22"/>
          <w:szCs w:val="22"/>
        </w:rPr>
        <w:t>e</w:t>
      </w:r>
      <w:r>
        <w:rPr>
          <w:spacing w:val="-6"/>
          <w:sz w:val="22"/>
          <w:szCs w:val="22"/>
        </w:rPr>
        <w:t>m</w:t>
      </w:r>
      <w:r>
        <w:rPr>
          <w:spacing w:val="1"/>
          <w:sz w:val="22"/>
          <w:szCs w:val="22"/>
        </w:rPr>
        <w:t>e</w:t>
      </w:r>
      <w:r>
        <w:rPr>
          <w:sz w:val="22"/>
          <w:szCs w:val="22"/>
        </w:rPr>
        <w:t>n</w:t>
      </w:r>
      <w:r>
        <w:rPr>
          <w:spacing w:val="1"/>
          <w:sz w:val="22"/>
          <w:szCs w:val="22"/>
        </w:rPr>
        <w:t>tati</w:t>
      </w:r>
      <w:r>
        <w:rPr>
          <w:sz w:val="22"/>
          <w:szCs w:val="22"/>
        </w:rPr>
        <w:t>on</w:t>
      </w:r>
      <w:r>
        <w:rPr>
          <w:spacing w:val="1"/>
          <w:sz w:val="22"/>
          <w:szCs w:val="22"/>
        </w:rPr>
        <w:t xml:space="preserve"> </w:t>
      </w:r>
      <w:r>
        <w:rPr>
          <w:spacing w:val="-2"/>
          <w:sz w:val="22"/>
          <w:szCs w:val="22"/>
        </w:rPr>
        <w:t>p</w:t>
      </w:r>
      <w:r>
        <w:rPr>
          <w:spacing w:val="1"/>
          <w:sz w:val="22"/>
          <w:szCs w:val="22"/>
        </w:rPr>
        <w:t>r</w:t>
      </w:r>
      <w:r>
        <w:rPr>
          <w:sz w:val="22"/>
          <w:szCs w:val="22"/>
        </w:rPr>
        <w:t>o</w:t>
      </w:r>
      <w:r>
        <w:rPr>
          <w:spacing w:val="-2"/>
          <w:sz w:val="22"/>
          <w:szCs w:val="22"/>
        </w:rPr>
        <w:t>c</w:t>
      </w:r>
      <w:r>
        <w:rPr>
          <w:sz w:val="22"/>
          <w:szCs w:val="22"/>
        </w:rPr>
        <w:t>e</w:t>
      </w:r>
      <w:r>
        <w:rPr>
          <w:spacing w:val="1"/>
          <w:sz w:val="22"/>
          <w:szCs w:val="22"/>
        </w:rPr>
        <w:t>ss</w:t>
      </w:r>
      <w:r>
        <w:rPr>
          <w:sz w:val="22"/>
          <w:szCs w:val="22"/>
        </w:rPr>
        <w:t xml:space="preserve">.  </w:t>
      </w:r>
      <w:r>
        <w:rPr>
          <w:spacing w:val="-3"/>
          <w:sz w:val="22"/>
          <w:szCs w:val="22"/>
        </w:rPr>
        <w:t>C</w:t>
      </w:r>
      <w:r>
        <w:rPr>
          <w:spacing w:val="-5"/>
          <w:sz w:val="22"/>
          <w:szCs w:val="22"/>
        </w:rPr>
        <w:t>o</w:t>
      </w:r>
      <w:r>
        <w:rPr>
          <w:sz w:val="22"/>
          <w:szCs w:val="22"/>
        </w:rPr>
        <w:t>n</w:t>
      </w:r>
      <w:r>
        <w:rPr>
          <w:spacing w:val="1"/>
          <w:sz w:val="22"/>
          <w:szCs w:val="22"/>
        </w:rPr>
        <w:t>ta</w:t>
      </w:r>
      <w:r>
        <w:rPr>
          <w:spacing w:val="-2"/>
          <w:sz w:val="22"/>
          <w:szCs w:val="22"/>
        </w:rPr>
        <w:t>c</w:t>
      </w:r>
      <w:r>
        <w:rPr>
          <w:sz w:val="22"/>
          <w:szCs w:val="22"/>
        </w:rPr>
        <w:t>t</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A</w:t>
      </w:r>
      <w:r>
        <w:rPr>
          <w:spacing w:val="1"/>
          <w:sz w:val="22"/>
          <w:szCs w:val="22"/>
        </w:rPr>
        <w:t>c</w:t>
      </w:r>
      <w:r>
        <w:rPr>
          <w:spacing w:val="-2"/>
          <w:sz w:val="22"/>
          <w:szCs w:val="22"/>
        </w:rPr>
        <w:t>c</w:t>
      </w:r>
      <w:r>
        <w:rPr>
          <w:sz w:val="22"/>
          <w:szCs w:val="22"/>
        </w:rPr>
        <w:t xml:space="preserve">ount </w:t>
      </w:r>
      <w:r>
        <w:rPr>
          <w:spacing w:val="1"/>
          <w:sz w:val="22"/>
          <w:szCs w:val="22"/>
        </w:rPr>
        <w:t>Ma</w:t>
      </w:r>
      <w:r>
        <w:rPr>
          <w:sz w:val="22"/>
          <w:szCs w:val="22"/>
        </w:rPr>
        <w:t>n</w:t>
      </w:r>
      <w:r>
        <w:rPr>
          <w:spacing w:val="1"/>
          <w:sz w:val="22"/>
          <w:szCs w:val="22"/>
        </w:rPr>
        <w:t>a</w:t>
      </w:r>
      <w:r>
        <w:rPr>
          <w:spacing w:val="-5"/>
          <w:sz w:val="22"/>
          <w:szCs w:val="22"/>
        </w:rPr>
        <w:t>g</w:t>
      </w:r>
      <w:r>
        <w:rPr>
          <w:spacing w:val="1"/>
          <w:sz w:val="22"/>
          <w:szCs w:val="22"/>
        </w:rPr>
        <w:t>e</w:t>
      </w:r>
      <w:r>
        <w:rPr>
          <w:sz w:val="22"/>
          <w:szCs w:val="22"/>
        </w:rPr>
        <w:t>r</w:t>
      </w:r>
      <w:r>
        <w:rPr>
          <w:spacing w:val="1"/>
          <w:sz w:val="22"/>
          <w:szCs w:val="22"/>
        </w:rPr>
        <w:t xml:space="preserve"> t</w:t>
      </w:r>
      <w:r>
        <w:rPr>
          <w:sz w:val="22"/>
          <w:szCs w:val="22"/>
        </w:rPr>
        <w:t>o</w:t>
      </w:r>
      <w:r>
        <w:rPr>
          <w:spacing w:val="-2"/>
          <w:sz w:val="22"/>
          <w:szCs w:val="22"/>
        </w:rPr>
        <w:t xml:space="preserve"> </w:t>
      </w:r>
      <w:r>
        <w:rPr>
          <w:spacing w:val="1"/>
          <w:sz w:val="22"/>
          <w:szCs w:val="22"/>
        </w:rPr>
        <w:t>re</w:t>
      </w:r>
      <w:r>
        <w:rPr>
          <w:sz w:val="22"/>
          <w:szCs w:val="22"/>
        </w:rPr>
        <w:t>qu</w:t>
      </w:r>
      <w:r>
        <w:rPr>
          <w:spacing w:val="-2"/>
          <w:sz w:val="22"/>
          <w:szCs w:val="22"/>
        </w:rPr>
        <w:t>e</w:t>
      </w:r>
      <w:r>
        <w:rPr>
          <w:spacing w:val="1"/>
          <w:sz w:val="22"/>
          <w:szCs w:val="22"/>
        </w:rPr>
        <w:t>s</w:t>
      </w:r>
      <w:r>
        <w:rPr>
          <w:sz w:val="22"/>
          <w:szCs w:val="22"/>
        </w:rPr>
        <w:t>t</w:t>
      </w:r>
      <w:r>
        <w:rPr>
          <w:spacing w:val="1"/>
          <w:sz w:val="22"/>
          <w:szCs w:val="22"/>
        </w:rPr>
        <w:t xml:space="preserve"> a</w:t>
      </w:r>
      <w:r>
        <w:rPr>
          <w:sz w:val="22"/>
          <w:szCs w:val="22"/>
        </w:rPr>
        <w:t>n</w:t>
      </w:r>
      <w:r>
        <w:rPr>
          <w:spacing w:val="-4"/>
          <w:sz w:val="22"/>
          <w:szCs w:val="22"/>
        </w:rPr>
        <w:t xml:space="preserve"> </w:t>
      </w:r>
      <w:r>
        <w:rPr>
          <w:spacing w:val="1"/>
          <w:sz w:val="22"/>
          <w:szCs w:val="22"/>
        </w:rPr>
        <w:t>i</w:t>
      </w:r>
      <w:r>
        <w:rPr>
          <w:sz w:val="22"/>
          <w:szCs w:val="22"/>
        </w:rPr>
        <w:t>n</w:t>
      </w:r>
      <w:r>
        <w:rPr>
          <w:spacing w:val="1"/>
          <w:sz w:val="22"/>
          <w:szCs w:val="22"/>
        </w:rPr>
        <w:t>c</w:t>
      </w:r>
      <w:r>
        <w:rPr>
          <w:spacing w:val="-1"/>
          <w:sz w:val="22"/>
          <w:szCs w:val="22"/>
        </w:rPr>
        <w:t>r</w:t>
      </w:r>
      <w:r>
        <w:rPr>
          <w:spacing w:val="-4"/>
          <w:sz w:val="22"/>
          <w:szCs w:val="22"/>
        </w:rPr>
        <w:t>e</w:t>
      </w:r>
      <w:r>
        <w:rPr>
          <w:sz w:val="22"/>
          <w:szCs w:val="22"/>
        </w:rPr>
        <w:t>a</w:t>
      </w:r>
      <w:r>
        <w:rPr>
          <w:spacing w:val="1"/>
          <w:sz w:val="22"/>
          <w:szCs w:val="22"/>
        </w:rPr>
        <w:t>s</w:t>
      </w:r>
      <w:r>
        <w:rPr>
          <w:sz w:val="22"/>
          <w:szCs w:val="22"/>
        </w:rPr>
        <w:t>e</w:t>
      </w:r>
      <w:r>
        <w:rPr>
          <w:spacing w:val="-2"/>
          <w:sz w:val="22"/>
          <w:szCs w:val="22"/>
        </w:rPr>
        <w:t xml:space="preserve"> </w:t>
      </w:r>
      <w:r>
        <w:rPr>
          <w:spacing w:val="1"/>
          <w:sz w:val="22"/>
          <w:szCs w:val="22"/>
        </w:rPr>
        <w:t>t</w:t>
      </w:r>
      <w:r>
        <w:rPr>
          <w:sz w:val="22"/>
          <w:szCs w:val="22"/>
        </w:rPr>
        <w:t xml:space="preserve">o </w:t>
      </w:r>
      <w:r>
        <w:rPr>
          <w:spacing w:val="1"/>
          <w:sz w:val="22"/>
          <w:szCs w:val="22"/>
        </w:rPr>
        <w:t>t</w:t>
      </w:r>
      <w:r>
        <w:rPr>
          <w:spacing w:val="-2"/>
          <w:sz w:val="22"/>
          <w:szCs w:val="22"/>
        </w:rPr>
        <w:t>h</w:t>
      </w:r>
      <w:r>
        <w:rPr>
          <w:spacing w:val="1"/>
          <w:sz w:val="22"/>
          <w:szCs w:val="22"/>
        </w:rPr>
        <w:t>i</w:t>
      </w:r>
      <w:r>
        <w:rPr>
          <w:sz w:val="22"/>
          <w:szCs w:val="22"/>
        </w:rPr>
        <w:t>s</w:t>
      </w:r>
      <w:r>
        <w:rPr>
          <w:spacing w:val="-2"/>
          <w:sz w:val="22"/>
          <w:szCs w:val="22"/>
        </w:rPr>
        <w:t xml:space="preserve"> </w:t>
      </w:r>
      <w:r>
        <w:rPr>
          <w:spacing w:val="1"/>
          <w:sz w:val="22"/>
          <w:szCs w:val="22"/>
        </w:rPr>
        <w:t>li</w:t>
      </w:r>
      <w:r>
        <w:rPr>
          <w:spacing w:val="-6"/>
          <w:sz w:val="22"/>
          <w:szCs w:val="22"/>
        </w:rPr>
        <w:t>m</w:t>
      </w:r>
      <w:r>
        <w:rPr>
          <w:spacing w:val="1"/>
          <w:sz w:val="22"/>
          <w:szCs w:val="22"/>
        </w:rPr>
        <w:t>it</w:t>
      </w:r>
      <w:r>
        <w:rPr>
          <w:sz w:val="22"/>
          <w:szCs w:val="22"/>
        </w:rPr>
        <w:t xml:space="preserve">.  </w:t>
      </w:r>
      <w:r>
        <w:rPr>
          <w:spacing w:val="-3"/>
          <w:sz w:val="22"/>
          <w:szCs w:val="22"/>
        </w:rPr>
        <w:t>A</w:t>
      </w:r>
      <w:r>
        <w:rPr>
          <w:spacing w:val="1"/>
          <w:sz w:val="22"/>
          <w:szCs w:val="22"/>
        </w:rPr>
        <w:t>l</w:t>
      </w:r>
      <w:r>
        <w:rPr>
          <w:sz w:val="22"/>
          <w:szCs w:val="22"/>
        </w:rPr>
        <w:t>l</w:t>
      </w:r>
      <w:r>
        <w:rPr>
          <w:spacing w:val="-1"/>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ny</w:t>
      </w:r>
      <w:r>
        <w:rPr>
          <w:spacing w:val="-4"/>
          <w:sz w:val="22"/>
          <w:szCs w:val="22"/>
        </w:rPr>
        <w:t xml:space="preserve"> </w:t>
      </w:r>
      <w:r>
        <w:rPr>
          <w:spacing w:val="1"/>
          <w:sz w:val="22"/>
          <w:szCs w:val="22"/>
        </w:rPr>
        <w:t>i</w:t>
      </w:r>
      <w:r>
        <w:rPr>
          <w:sz w:val="22"/>
          <w:szCs w:val="22"/>
        </w:rPr>
        <w:t>nc</w:t>
      </w:r>
      <w:r>
        <w:rPr>
          <w:spacing w:val="1"/>
          <w:sz w:val="22"/>
          <w:szCs w:val="22"/>
        </w:rPr>
        <w:t>r</w:t>
      </w:r>
      <w:r>
        <w:rPr>
          <w:spacing w:val="-2"/>
          <w:sz w:val="22"/>
          <w:szCs w:val="22"/>
        </w:rPr>
        <w:t>e</w:t>
      </w:r>
      <w:r>
        <w:rPr>
          <w:sz w:val="22"/>
          <w:szCs w:val="22"/>
        </w:rPr>
        <w:t>a</w:t>
      </w:r>
      <w:r>
        <w:rPr>
          <w:spacing w:val="1"/>
          <w:sz w:val="22"/>
          <w:szCs w:val="22"/>
        </w:rPr>
        <w:t>se</w:t>
      </w:r>
      <w:r>
        <w:rPr>
          <w:sz w:val="22"/>
          <w:szCs w:val="22"/>
        </w:rPr>
        <w:t>s</w:t>
      </w:r>
      <w:r>
        <w:rPr>
          <w:spacing w:val="-2"/>
          <w:sz w:val="22"/>
          <w:szCs w:val="22"/>
        </w:rPr>
        <w:t xml:space="preserve"> </w:t>
      </w:r>
      <w:r>
        <w:rPr>
          <w:spacing w:val="1"/>
          <w:sz w:val="22"/>
          <w:szCs w:val="22"/>
        </w:rPr>
        <w:t>ar</w:t>
      </w:r>
      <w:r>
        <w:rPr>
          <w:sz w:val="22"/>
          <w:szCs w:val="22"/>
        </w:rPr>
        <w:t>e</w:t>
      </w:r>
      <w:r>
        <w:rPr>
          <w:spacing w:val="1"/>
          <w:sz w:val="22"/>
          <w:szCs w:val="22"/>
        </w:rPr>
        <w:t xml:space="preserve"> s</w:t>
      </w:r>
      <w:r>
        <w:rPr>
          <w:sz w:val="22"/>
          <w:szCs w:val="22"/>
        </w:rPr>
        <w:t>u</w:t>
      </w:r>
      <w:r>
        <w:rPr>
          <w:spacing w:val="-2"/>
          <w:sz w:val="22"/>
          <w:szCs w:val="22"/>
        </w:rPr>
        <w:t>b</w:t>
      </w:r>
      <w:r>
        <w:rPr>
          <w:spacing w:val="1"/>
          <w:sz w:val="22"/>
          <w:szCs w:val="22"/>
        </w:rPr>
        <w:t>j</w:t>
      </w:r>
      <w:r>
        <w:rPr>
          <w:spacing w:val="-2"/>
          <w:sz w:val="22"/>
          <w:szCs w:val="22"/>
        </w:rPr>
        <w:t>e</w:t>
      </w:r>
      <w:r>
        <w:rPr>
          <w:spacing w:val="1"/>
          <w:sz w:val="22"/>
          <w:szCs w:val="22"/>
        </w:rPr>
        <w:t>c</w:t>
      </w:r>
      <w:r>
        <w:rPr>
          <w:sz w:val="22"/>
          <w:szCs w:val="22"/>
        </w:rPr>
        <w:t>t</w:t>
      </w:r>
      <w:r>
        <w:rPr>
          <w:spacing w:val="-1"/>
          <w:sz w:val="22"/>
          <w:szCs w:val="22"/>
        </w:rPr>
        <w:t xml:space="preserve"> </w:t>
      </w:r>
      <w:r>
        <w:rPr>
          <w:spacing w:val="1"/>
          <w:sz w:val="22"/>
          <w:szCs w:val="22"/>
        </w:rPr>
        <w:t>t</w:t>
      </w:r>
      <w:r>
        <w:rPr>
          <w:sz w:val="22"/>
          <w:szCs w:val="22"/>
        </w:rPr>
        <w:t>o</w:t>
      </w:r>
      <w:r>
        <w:rPr>
          <w:spacing w:val="-4"/>
          <w:sz w:val="22"/>
          <w:szCs w:val="22"/>
        </w:rPr>
        <w:t xml:space="preserve"> </w:t>
      </w:r>
      <w:r>
        <w:rPr>
          <w:sz w:val="22"/>
          <w:szCs w:val="22"/>
        </w:rPr>
        <w:t>c</w:t>
      </w:r>
      <w:r>
        <w:rPr>
          <w:spacing w:val="1"/>
          <w:sz w:val="22"/>
          <w:szCs w:val="22"/>
        </w:rPr>
        <w:t>re</w:t>
      </w:r>
      <w:r>
        <w:rPr>
          <w:spacing w:val="-2"/>
          <w:sz w:val="22"/>
          <w:szCs w:val="22"/>
        </w:rPr>
        <w:t>d</w:t>
      </w:r>
      <w:r>
        <w:rPr>
          <w:spacing w:val="1"/>
          <w:sz w:val="22"/>
          <w:szCs w:val="22"/>
        </w:rPr>
        <w:t>i</w:t>
      </w:r>
      <w:r>
        <w:rPr>
          <w:sz w:val="22"/>
          <w:szCs w:val="22"/>
        </w:rPr>
        <w:t>t</w:t>
      </w:r>
      <w:r>
        <w:rPr>
          <w:spacing w:val="1"/>
          <w:sz w:val="22"/>
          <w:szCs w:val="22"/>
        </w:rPr>
        <w:t xml:space="preserve"> a</w:t>
      </w:r>
      <w:r>
        <w:rPr>
          <w:sz w:val="22"/>
          <w:szCs w:val="22"/>
        </w:rPr>
        <w:t>p</w:t>
      </w:r>
      <w:r>
        <w:rPr>
          <w:spacing w:val="-2"/>
          <w:sz w:val="22"/>
          <w:szCs w:val="22"/>
        </w:rPr>
        <w:t>p</w:t>
      </w:r>
      <w:r>
        <w:rPr>
          <w:spacing w:val="1"/>
          <w:sz w:val="22"/>
          <w:szCs w:val="22"/>
        </w:rPr>
        <w:t>r</w:t>
      </w:r>
      <w:r>
        <w:rPr>
          <w:sz w:val="22"/>
          <w:szCs w:val="22"/>
        </w:rPr>
        <w:t>o</w:t>
      </w:r>
      <w:r>
        <w:rPr>
          <w:spacing w:val="-5"/>
          <w:sz w:val="22"/>
          <w:szCs w:val="22"/>
        </w:rPr>
        <w:t>v</w:t>
      </w:r>
      <w:r>
        <w:rPr>
          <w:spacing w:val="1"/>
          <w:sz w:val="22"/>
          <w:szCs w:val="22"/>
        </w:rPr>
        <w:t>a</w:t>
      </w:r>
      <w:r>
        <w:rPr>
          <w:sz w:val="22"/>
          <w:szCs w:val="22"/>
        </w:rPr>
        <w:t>l</w:t>
      </w:r>
      <w:r>
        <w:rPr>
          <w:spacing w:val="1"/>
          <w:sz w:val="22"/>
          <w:szCs w:val="22"/>
        </w:rPr>
        <w:t xml:space="preserve"> a</w:t>
      </w:r>
      <w:r>
        <w:rPr>
          <w:sz w:val="22"/>
          <w:szCs w:val="22"/>
        </w:rPr>
        <w:t>nd</w:t>
      </w:r>
      <w:r>
        <w:rPr>
          <w:spacing w:val="1"/>
          <w:sz w:val="22"/>
          <w:szCs w:val="22"/>
        </w:rPr>
        <w:t xml:space="preserve"> </w:t>
      </w:r>
      <w:r>
        <w:rPr>
          <w:spacing w:val="-6"/>
          <w:sz w:val="22"/>
          <w:szCs w:val="22"/>
        </w:rPr>
        <w:t>m</w:t>
      </w:r>
      <w:r>
        <w:rPr>
          <w:spacing w:val="3"/>
          <w:sz w:val="22"/>
          <w:szCs w:val="22"/>
        </w:rPr>
        <w:t>a</w:t>
      </w:r>
      <w:r>
        <w:rPr>
          <w:sz w:val="22"/>
          <w:szCs w:val="22"/>
        </w:rPr>
        <w:t xml:space="preserve">y </w:t>
      </w:r>
      <w:r>
        <w:rPr>
          <w:spacing w:val="1"/>
          <w:sz w:val="22"/>
          <w:szCs w:val="22"/>
        </w:rPr>
        <w:t>re</w:t>
      </w:r>
      <w:r>
        <w:rPr>
          <w:sz w:val="22"/>
          <w:szCs w:val="22"/>
        </w:rPr>
        <w:t>qu</w:t>
      </w:r>
      <w:r>
        <w:rPr>
          <w:spacing w:val="1"/>
          <w:sz w:val="22"/>
          <w:szCs w:val="22"/>
        </w:rPr>
        <w:t>i</w:t>
      </w:r>
      <w:r>
        <w:rPr>
          <w:spacing w:val="-1"/>
          <w:sz w:val="22"/>
          <w:szCs w:val="22"/>
        </w:rPr>
        <w:t>r</w:t>
      </w:r>
      <w:r>
        <w:rPr>
          <w:sz w:val="22"/>
          <w:szCs w:val="22"/>
        </w:rPr>
        <w:t>e</w:t>
      </w:r>
      <w:r>
        <w:rPr>
          <w:spacing w:val="1"/>
          <w:sz w:val="22"/>
          <w:szCs w:val="22"/>
        </w:rPr>
        <w:t xml:space="preserve"> a</w:t>
      </w:r>
      <w:r>
        <w:rPr>
          <w:sz w:val="22"/>
          <w:szCs w:val="22"/>
        </w:rPr>
        <w:t>d</w:t>
      </w:r>
      <w:r>
        <w:rPr>
          <w:spacing w:val="-2"/>
          <w:sz w:val="22"/>
          <w:szCs w:val="22"/>
        </w:rPr>
        <w:t>d</w:t>
      </w:r>
      <w:r>
        <w:rPr>
          <w:spacing w:val="1"/>
          <w:sz w:val="22"/>
          <w:szCs w:val="22"/>
        </w:rPr>
        <w:t>it</w:t>
      </w:r>
      <w:r>
        <w:rPr>
          <w:spacing w:val="-1"/>
          <w:sz w:val="22"/>
          <w:szCs w:val="22"/>
        </w:rPr>
        <w:t>i</w:t>
      </w:r>
      <w:r>
        <w:rPr>
          <w:sz w:val="22"/>
          <w:szCs w:val="22"/>
        </w:rPr>
        <w:t>o</w:t>
      </w:r>
      <w:r>
        <w:rPr>
          <w:spacing w:val="-2"/>
          <w:sz w:val="22"/>
          <w:szCs w:val="22"/>
        </w:rPr>
        <w:t>n</w:t>
      </w:r>
      <w:r>
        <w:rPr>
          <w:spacing w:val="1"/>
          <w:sz w:val="22"/>
          <w:szCs w:val="22"/>
        </w:rPr>
        <w:t>a</w:t>
      </w:r>
      <w:r>
        <w:rPr>
          <w:sz w:val="22"/>
          <w:szCs w:val="22"/>
        </w:rPr>
        <w:t>l</w:t>
      </w:r>
      <w:r>
        <w:rPr>
          <w:spacing w:val="-1"/>
          <w:sz w:val="22"/>
          <w:szCs w:val="22"/>
        </w:rPr>
        <w:t xml:space="preserve"> </w:t>
      </w:r>
      <w:r>
        <w:rPr>
          <w:spacing w:val="1"/>
          <w:sz w:val="22"/>
          <w:szCs w:val="22"/>
        </w:rPr>
        <w:t>c</w:t>
      </w:r>
      <w:r>
        <w:rPr>
          <w:sz w:val="22"/>
          <w:szCs w:val="22"/>
        </w:rPr>
        <w:t>o</w:t>
      </w:r>
      <w:r>
        <w:rPr>
          <w:spacing w:val="-3"/>
          <w:sz w:val="22"/>
          <w:szCs w:val="22"/>
        </w:rPr>
        <w:t>m</w:t>
      </w:r>
      <w:r>
        <w:rPr>
          <w:sz w:val="22"/>
          <w:szCs w:val="22"/>
        </w:rPr>
        <w:t>p</w:t>
      </w:r>
      <w:r>
        <w:rPr>
          <w:spacing w:val="1"/>
          <w:sz w:val="22"/>
          <w:szCs w:val="22"/>
        </w:rPr>
        <w:t>a</w:t>
      </w:r>
      <w:r>
        <w:rPr>
          <w:sz w:val="22"/>
          <w:szCs w:val="22"/>
        </w:rPr>
        <w:t>ny</w:t>
      </w:r>
      <w:r>
        <w:rPr>
          <w:spacing w:val="-2"/>
          <w:sz w:val="22"/>
          <w:szCs w:val="22"/>
        </w:rPr>
        <w:t xml:space="preserve"> </w:t>
      </w:r>
      <w:r>
        <w:rPr>
          <w:spacing w:val="1"/>
          <w:sz w:val="22"/>
          <w:szCs w:val="22"/>
        </w:rPr>
        <w:t>i</w:t>
      </w:r>
      <w:r>
        <w:rPr>
          <w:sz w:val="22"/>
          <w:szCs w:val="22"/>
        </w:rPr>
        <w:t>n</w:t>
      </w:r>
      <w:r>
        <w:rPr>
          <w:spacing w:val="1"/>
          <w:sz w:val="22"/>
          <w:szCs w:val="22"/>
        </w:rPr>
        <w:t>f</w:t>
      </w:r>
      <w:r>
        <w:rPr>
          <w:spacing w:val="-2"/>
          <w:sz w:val="22"/>
          <w:szCs w:val="22"/>
        </w:rPr>
        <w:t>o</w:t>
      </w:r>
      <w:r>
        <w:rPr>
          <w:spacing w:val="1"/>
          <w:sz w:val="22"/>
          <w:szCs w:val="22"/>
        </w:rPr>
        <w:t>r</w:t>
      </w:r>
      <w:r>
        <w:rPr>
          <w:spacing w:val="-6"/>
          <w:sz w:val="22"/>
          <w:szCs w:val="22"/>
        </w:rPr>
        <w:t>m</w:t>
      </w:r>
      <w:r>
        <w:rPr>
          <w:sz w:val="22"/>
          <w:szCs w:val="22"/>
        </w:rPr>
        <w:t>a</w:t>
      </w:r>
      <w:r>
        <w:rPr>
          <w:spacing w:val="1"/>
          <w:sz w:val="22"/>
          <w:szCs w:val="22"/>
        </w:rPr>
        <w:t>ti</w:t>
      </w:r>
      <w:r>
        <w:rPr>
          <w:sz w:val="22"/>
          <w:szCs w:val="22"/>
        </w:rPr>
        <w:t>on</w:t>
      </w:r>
      <w:r>
        <w:rPr>
          <w:spacing w:val="-2"/>
          <w:sz w:val="22"/>
          <w:szCs w:val="22"/>
        </w:rPr>
        <w:t xml:space="preserve"> </w:t>
      </w:r>
      <w:r>
        <w:rPr>
          <w:spacing w:val="1"/>
          <w:sz w:val="22"/>
          <w:szCs w:val="22"/>
        </w:rPr>
        <w:t>t</w:t>
      </w:r>
      <w:r>
        <w:rPr>
          <w:sz w:val="22"/>
          <w:szCs w:val="22"/>
        </w:rPr>
        <w:t>o be</w:t>
      </w:r>
      <w:r>
        <w:rPr>
          <w:spacing w:val="-1"/>
          <w:sz w:val="22"/>
          <w:szCs w:val="22"/>
        </w:rPr>
        <w:t xml:space="preserve"> </w:t>
      </w:r>
      <w:r>
        <w:rPr>
          <w:spacing w:val="1"/>
          <w:sz w:val="22"/>
          <w:szCs w:val="22"/>
        </w:rPr>
        <w:t>s</w:t>
      </w:r>
      <w:r>
        <w:rPr>
          <w:sz w:val="22"/>
          <w:szCs w:val="22"/>
        </w:rPr>
        <w:t>u</w:t>
      </w:r>
      <w:r>
        <w:rPr>
          <w:spacing w:val="-2"/>
          <w:sz w:val="22"/>
          <w:szCs w:val="22"/>
        </w:rPr>
        <w:t>p</w:t>
      </w:r>
      <w:r>
        <w:rPr>
          <w:sz w:val="22"/>
          <w:szCs w:val="22"/>
        </w:rPr>
        <w:t>p</w:t>
      </w:r>
      <w:r>
        <w:rPr>
          <w:spacing w:val="-1"/>
          <w:sz w:val="22"/>
          <w:szCs w:val="22"/>
        </w:rPr>
        <w:t>l</w:t>
      </w:r>
      <w:r>
        <w:rPr>
          <w:spacing w:val="1"/>
          <w:sz w:val="22"/>
          <w:szCs w:val="22"/>
        </w:rPr>
        <w:t>ie</w:t>
      </w:r>
      <w:r>
        <w:rPr>
          <w:sz w:val="22"/>
          <w:szCs w:val="22"/>
        </w:rPr>
        <w:t>d.</w:t>
      </w:r>
    </w:p>
    <w:p w14:paraId="1BD53B3F" w14:textId="77777777" w:rsidR="006C33E8" w:rsidRDefault="006C33E8">
      <w:pPr>
        <w:spacing w:before="6" w:line="240" w:lineRule="exact"/>
        <w:rPr>
          <w:sz w:val="24"/>
          <w:szCs w:val="24"/>
        </w:rPr>
      </w:pPr>
    </w:p>
    <w:p w14:paraId="5E4EA186" w14:textId="77777777" w:rsidR="005A5431" w:rsidRPr="005A5431" w:rsidRDefault="00295371" w:rsidP="005A5431">
      <w:pPr>
        <w:ind w:left="100" w:right="785"/>
        <w:rPr>
          <w:sz w:val="22"/>
          <w:szCs w:val="22"/>
        </w:rPr>
      </w:pP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pacing w:val="-1"/>
          <w:sz w:val="22"/>
          <w:szCs w:val="22"/>
        </w:rPr>
        <w:t>A</w:t>
      </w:r>
      <w:r>
        <w:rPr>
          <w:spacing w:val="5"/>
          <w:sz w:val="22"/>
          <w:szCs w:val="22"/>
        </w:rPr>
        <w:t>d</w:t>
      </w:r>
      <w:r>
        <w:rPr>
          <w:spacing w:val="-6"/>
          <w:sz w:val="22"/>
          <w:szCs w:val="22"/>
        </w:rPr>
        <w:t>m</w:t>
      </w:r>
      <w:r>
        <w:rPr>
          <w:spacing w:val="1"/>
          <w:sz w:val="22"/>
          <w:szCs w:val="22"/>
        </w:rPr>
        <w:t>i</w:t>
      </w:r>
      <w:r>
        <w:rPr>
          <w:sz w:val="22"/>
          <w:szCs w:val="22"/>
        </w:rPr>
        <w:t>n</w:t>
      </w:r>
      <w:r>
        <w:rPr>
          <w:spacing w:val="1"/>
          <w:sz w:val="22"/>
          <w:szCs w:val="22"/>
        </w:rPr>
        <w:t>istra</w:t>
      </w:r>
      <w:r>
        <w:rPr>
          <w:spacing w:val="-1"/>
          <w:sz w:val="22"/>
          <w:szCs w:val="22"/>
        </w:rPr>
        <w:t>t</w:t>
      </w:r>
      <w:r>
        <w:rPr>
          <w:sz w:val="22"/>
          <w:szCs w:val="22"/>
        </w:rPr>
        <w:t>o</w:t>
      </w:r>
      <w:r>
        <w:rPr>
          <w:spacing w:val="1"/>
          <w:sz w:val="22"/>
          <w:szCs w:val="22"/>
        </w:rPr>
        <w:t>r</w:t>
      </w:r>
      <w:r>
        <w:rPr>
          <w:sz w:val="22"/>
          <w:szCs w:val="22"/>
        </w:rPr>
        <w:t>s</w:t>
      </w:r>
      <w:r>
        <w:rPr>
          <w:spacing w:val="-2"/>
          <w:sz w:val="22"/>
          <w:szCs w:val="22"/>
        </w:rPr>
        <w:t xml:space="preserve"> </w:t>
      </w:r>
      <w:r>
        <w:rPr>
          <w:spacing w:val="1"/>
          <w:sz w:val="22"/>
          <w:szCs w:val="22"/>
        </w:rPr>
        <w:t>e</w:t>
      </w:r>
      <w:r>
        <w:rPr>
          <w:spacing w:val="-4"/>
          <w:sz w:val="22"/>
          <w:szCs w:val="22"/>
        </w:rPr>
        <w:t>s</w:t>
      </w:r>
      <w:r>
        <w:rPr>
          <w:spacing w:val="-1"/>
          <w:sz w:val="22"/>
          <w:szCs w:val="22"/>
        </w:rPr>
        <w:t>t</w:t>
      </w:r>
      <w:r>
        <w:rPr>
          <w:spacing w:val="1"/>
          <w:sz w:val="22"/>
          <w:szCs w:val="22"/>
        </w:rPr>
        <w:t>a</w:t>
      </w:r>
      <w:r>
        <w:rPr>
          <w:sz w:val="22"/>
          <w:szCs w:val="22"/>
        </w:rPr>
        <w:t>b</w:t>
      </w:r>
      <w:r>
        <w:rPr>
          <w:spacing w:val="1"/>
          <w:sz w:val="22"/>
          <w:szCs w:val="22"/>
        </w:rPr>
        <w:t>lis</w:t>
      </w:r>
      <w:r>
        <w:rPr>
          <w:sz w:val="22"/>
          <w:szCs w:val="22"/>
        </w:rPr>
        <w:t xml:space="preserve">h </w:t>
      </w:r>
      <w:r>
        <w:rPr>
          <w:spacing w:val="-2"/>
          <w:sz w:val="22"/>
          <w:szCs w:val="22"/>
        </w:rPr>
        <w:t>c</w:t>
      </w:r>
      <w:r>
        <w:rPr>
          <w:spacing w:val="1"/>
          <w:sz w:val="22"/>
          <w:szCs w:val="22"/>
        </w:rPr>
        <w:t>re</w:t>
      </w:r>
      <w:r>
        <w:rPr>
          <w:spacing w:val="-2"/>
          <w:sz w:val="22"/>
          <w:szCs w:val="22"/>
        </w:rPr>
        <w:t>d</w:t>
      </w:r>
      <w:r>
        <w:rPr>
          <w:spacing w:val="-1"/>
          <w:sz w:val="22"/>
          <w:szCs w:val="22"/>
        </w:rPr>
        <w:t>i</w:t>
      </w:r>
      <w:r>
        <w:rPr>
          <w:sz w:val="22"/>
          <w:szCs w:val="22"/>
        </w:rPr>
        <w:t>t</w:t>
      </w:r>
      <w:r>
        <w:rPr>
          <w:spacing w:val="-1"/>
          <w:sz w:val="22"/>
          <w:szCs w:val="22"/>
        </w:rPr>
        <w:t xml:space="preserve"> l</w:t>
      </w:r>
      <w:r>
        <w:rPr>
          <w:spacing w:val="1"/>
          <w:sz w:val="22"/>
          <w:szCs w:val="22"/>
        </w:rPr>
        <w:t>i</w:t>
      </w:r>
      <w:r>
        <w:rPr>
          <w:spacing w:val="-6"/>
          <w:sz w:val="22"/>
          <w:szCs w:val="22"/>
        </w:rPr>
        <w:t>m</w:t>
      </w:r>
      <w:r>
        <w:rPr>
          <w:spacing w:val="1"/>
          <w:sz w:val="22"/>
          <w:szCs w:val="22"/>
        </w:rPr>
        <w:t>it</w:t>
      </w:r>
      <w:r>
        <w:rPr>
          <w:sz w:val="22"/>
          <w:szCs w:val="22"/>
        </w:rPr>
        <w:t>s</w:t>
      </w:r>
      <w:r>
        <w:rPr>
          <w:spacing w:val="1"/>
          <w:sz w:val="22"/>
          <w:szCs w:val="22"/>
        </w:rPr>
        <w:t xml:space="preserve"> f</w:t>
      </w:r>
      <w:r>
        <w:rPr>
          <w:spacing w:val="-2"/>
          <w:sz w:val="22"/>
          <w:szCs w:val="22"/>
        </w:rPr>
        <w:t>o</w:t>
      </w:r>
      <w:r>
        <w:rPr>
          <w:sz w:val="22"/>
          <w:szCs w:val="22"/>
        </w:rPr>
        <w:t>r</w:t>
      </w:r>
      <w:r>
        <w:rPr>
          <w:spacing w:val="1"/>
          <w:sz w:val="22"/>
          <w:szCs w:val="22"/>
        </w:rPr>
        <w:t xml:space="preserve"> </w:t>
      </w:r>
      <w:r>
        <w:rPr>
          <w:spacing w:val="-2"/>
          <w:sz w:val="22"/>
          <w:szCs w:val="22"/>
        </w:rPr>
        <w:t>e</w:t>
      </w:r>
      <w:r>
        <w:rPr>
          <w:sz w:val="22"/>
          <w:szCs w:val="22"/>
        </w:rPr>
        <w:t>a</w:t>
      </w:r>
      <w:r>
        <w:rPr>
          <w:spacing w:val="1"/>
          <w:sz w:val="22"/>
          <w:szCs w:val="22"/>
        </w:rPr>
        <w:t>c</w:t>
      </w:r>
      <w:r>
        <w:rPr>
          <w:sz w:val="22"/>
          <w:szCs w:val="22"/>
        </w:rPr>
        <w:t>h</w:t>
      </w:r>
      <w:r>
        <w:rPr>
          <w:spacing w:val="-2"/>
          <w:sz w:val="22"/>
          <w:szCs w:val="22"/>
        </w:rPr>
        <w:t xml:space="preserve"> </w:t>
      </w:r>
      <w:r>
        <w:rPr>
          <w:sz w:val="22"/>
          <w:szCs w:val="22"/>
        </w:rPr>
        <w:t>ca</w:t>
      </w:r>
      <w:r>
        <w:rPr>
          <w:spacing w:val="1"/>
          <w:sz w:val="22"/>
          <w:szCs w:val="22"/>
        </w:rPr>
        <w:t>r</w:t>
      </w:r>
      <w:r>
        <w:rPr>
          <w:sz w:val="22"/>
          <w:szCs w:val="22"/>
        </w:rPr>
        <w:t>d</w:t>
      </w:r>
      <w:r>
        <w:rPr>
          <w:spacing w:val="-2"/>
          <w:sz w:val="22"/>
          <w:szCs w:val="22"/>
        </w:rPr>
        <w:t xml:space="preserve"> </w:t>
      </w:r>
      <w:r>
        <w:rPr>
          <w:spacing w:val="1"/>
          <w:sz w:val="22"/>
          <w:szCs w:val="22"/>
        </w:rPr>
        <w:t>a</w:t>
      </w:r>
      <w:r>
        <w:rPr>
          <w:sz w:val="22"/>
          <w:szCs w:val="22"/>
        </w:rPr>
        <w:t>t</w:t>
      </w:r>
      <w:r>
        <w:rPr>
          <w:spacing w:val="1"/>
          <w:sz w:val="22"/>
          <w:szCs w:val="22"/>
        </w:rPr>
        <w:t xml:space="preserve"> t</w:t>
      </w:r>
      <w:r>
        <w:rPr>
          <w:sz w:val="22"/>
          <w:szCs w:val="22"/>
        </w:rPr>
        <w:t>he</w:t>
      </w:r>
      <w:r>
        <w:rPr>
          <w:spacing w:val="-1"/>
          <w:sz w:val="22"/>
          <w:szCs w:val="22"/>
        </w:rPr>
        <w:t xml:space="preserve"> </w:t>
      </w:r>
      <w:r>
        <w:rPr>
          <w:spacing w:val="1"/>
          <w:sz w:val="22"/>
          <w:szCs w:val="22"/>
        </w:rPr>
        <w:t>ti</w:t>
      </w:r>
      <w:r>
        <w:rPr>
          <w:spacing w:val="-6"/>
          <w:sz w:val="22"/>
          <w:szCs w:val="22"/>
        </w:rPr>
        <w:t>m</w:t>
      </w:r>
      <w:r>
        <w:rPr>
          <w:sz w:val="22"/>
          <w:szCs w:val="22"/>
        </w:rPr>
        <w:t>e</w:t>
      </w:r>
      <w:r>
        <w:rPr>
          <w:spacing w:val="1"/>
          <w:sz w:val="22"/>
          <w:szCs w:val="22"/>
        </w:rPr>
        <w:t xml:space="preserve"> </w:t>
      </w:r>
      <w:r>
        <w:rPr>
          <w:sz w:val="22"/>
          <w:szCs w:val="22"/>
        </w:rPr>
        <w:t>of</w:t>
      </w:r>
      <w:r>
        <w:rPr>
          <w:spacing w:val="-1"/>
          <w:sz w:val="22"/>
          <w:szCs w:val="22"/>
        </w:rPr>
        <w:t xml:space="preserve"> </w:t>
      </w:r>
      <w:r>
        <w:rPr>
          <w:spacing w:val="1"/>
          <w:sz w:val="22"/>
          <w:szCs w:val="22"/>
        </w:rPr>
        <w:t>is</w:t>
      </w:r>
      <w:r>
        <w:rPr>
          <w:spacing w:val="-2"/>
          <w:sz w:val="22"/>
          <w:szCs w:val="22"/>
        </w:rPr>
        <w:t>s</w:t>
      </w:r>
      <w:r>
        <w:rPr>
          <w:sz w:val="22"/>
          <w:szCs w:val="22"/>
        </w:rPr>
        <w:t>u</w:t>
      </w:r>
      <w:r>
        <w:rPr>
          <w:spacing w:val="1"/>
          <w:sz w:val="22"/>
          <w:szCs w:val="22"/>
        </w:rPr>
        <w:t>a</w:t>
      </w:r>
      <w:r>
        <w:rPr>
          <w:sz w:val="22"/>
          <w:szCs w:val="22"/>
        </w:rPr>
        <w:t>n</w:t>
      </w:r>
      <w:r>
        <w:rPr>
          <w:spacing w:val="-2"/>
          <w:sz w:val="22"/>
          <w:szCs w:val="22"/>
        </w:rPr>
        <w:t>c</w:t>
      </w:r>
      <w:r>
        <w:rPr>
          <w:spacing w:val="-4"/>
          <w:sz w:val="22"/>
          <w:szCs w:val="22"/>
        </w:rPr>
        <w:t>e</w:t>
      </w:r>
      <w:r>
        <w:rPr>
          <w:sz w:val="22"/>
          <w:szCs w:val="22"/>
        </w:rPr>
        <w:t>.</w:t>
      </w:r>
      <w:r>
        <w:rPr>
          <w:spacing w:val="53"/>
          <w:sz w:val="22"/>
          <w:szCs w:val="22"/>
        </w:rPr>
        <w:t xml:space="preserve"> </w:t>
      </w:r>
      <w:r>
        <w:rPr>
          <w:spacing w:val="2"/>
          <w:sz w:val="22"/>
          <w:szCs w:val="22"/>
        </w:rPr>
        <w:t>T</w:t>
      </w:r>
      <w:r>
        <w:rPr>
          <w:spacing w:val="-2"/>
          <w:sz w:val="22"/>
          <w:szCs w:val="22"/>
        </w:rPr>
        <w:t>h</w:t>
      </w:r>
      <w:r>
        <w:rPr>
          <w:sz w:val="22"/>
          <w:szCs w:val="22"/>
        </w:rPr>
        <w:t>e</w:t>
      </w:r>
      <w:r>
        <w:rPr>
          <w:spacing w:val="-2"/>
          <w:sz w:val="22"/>
          <w:szCs w:val="22"/>
        </w:rPr>
        <w:t xml:space="preserve"> </w:t>
      </w:r>
      <w:r>
        <w:rPr>
          <w:spacing w:val="1"/>
          <w:sz w:val="22"/>
          <w:szCs w:val="22"/>
        </w:rPr>
        <w:t>c</w:t>
      </w:r>
      <w:r>
        <w:rPr>
          <w:sz w:val="22"/>
          <w:szCs w:val="22"/>
        </w:rPr>
        <w:t>u</w:t>
      </w:r>
      <w:r>
        <w:rPr>
          <w:spacing w:val="-6"/>
          <w:sz w:val="22"/>
          <w:szCs w:val="22"/>
        </w:rPr>
        <w:t>m</w:t>
      </w:r>
      <w:r>
        <w:rPr>
          <w:sz w:val="22"/>
          <w:szCs w:val="22"/>
        </w:rPr>
        <w:t>u</w:t>
      </w:r>
      <w:r>
        <w:rPr>
          <w:spacing w:val="1"/>
          <w:sz w:val="22"/>
          <w:szCs w:val="22"/>
        </w:rPr>
        <w:t>l</w:t>
      </w:r>
      <w:r>
        <w:rPr>
          <w:sz w:val="22"/>
          <w:szCs w:val="22"/>
        </w:rPr>
        <w:t>a</w:t>
      </w:r>
      <w:r>
        <w:rPr>
          <w:spacing w:val="1"/>
          <w:sz w:val="22"/>
          <w:szCs w:val="22"/>
        </w:rPr>
        <w:t>ti</w:t>
      </w:r>
      <w:r>
        <w:rPr>
          <w:spacing w:val="-5"/>
          <w:sz w:val="22"/>
          <w:szCs w:val="22"/>
        </w:rPr>
        <w:t>v</w:t>
      </w:r>
      <w:r>
        <w:rPr>
          <w:sz w:val="22"/>
          <w:szCs w:val="22"/>
        </w:rPr>
        <w:t>e</w:t>
      </w:r>
      <w:r>
        <w:rPr>
          <w:spacing w:val="1"/>
          <w:sz w:val="22"/>
          <w:szCs w:val="22"/>
        </w:rPr>
        <w:t xml:space="preserve"> s</w:t>
      </w:r>
      <w:r>
        <w:rPr>
          <w:sz w:val="22"/>
          <w:szCs w:val="22"/>
        </w:rPr>
        <w:t>um</w:t>
      </w:r>
      <w:r>
        <w:rPr>
          <w:spacing w:val="-6"/>
          <w:sz w:val="22"/>
          <w:szCs w:val="22"/>
        </w:rPr>
        <w:t xml:space="preserve"> </w:t>
      </w:r>
      <w:r>
        <w:rPr>
          <w:sz w:val="22"/>
          <w:szCs w:val="22"/>
        </w:rPr>
        <w:t>of</w:t>
      </w:r>
      <w:r>
        <w:rPr>
          <w:spacing w:val="4"/>
          <w:sz w:val="22"/>
          <w:szCs w:val="22"/>
        </w:rPr>
        <w:t xml:space="preserve"> </w:t>
      </w:r>
      <w:r>
        <w:rPr>
          <w:spacing w:val="-2"/>
          <w:sz w:val="22"/>
          <w:szCs w:val="22"/>
        </w:rPr>
        <w:t>y</w:t>
      </w:r>
      <w:r>
        <w:rPr>
          <w:sz w:val="22"/>
          <w:szCs w:val="22"/>
        </w:rPr>
        <w:t>our ca</w:t>
      </w:r>
      <w:r>
        <w:rPr>
          <w:spacing w:val="1"/>
          <w:sz w:val="22"/>
          <w:szCs w:val="22"/>
        </w:rPr>
        <w:t>r</w:t>
      </w:r>
      <w:r>
        <w:rPr>
          <w:sz w:val="22"/>
          <w:szCs w:val="22"/>
        </w:rPr>
        <w:t>d</w:t>
      </w:r>
      <w:r>
        <w:rPr>
          <w:spacing w:val="-2"/>
          <w:sz w:val="22"/>
          <w:szCs w:val="22"/>
        </w:rPr>
        <w:t>s</w:t>
      </w:r>
      <w:r>
        <w:rPr>
          <w:sz w:val="22"/>
          <w:szCs w:val="22"/>
        </w:rPr>
        <w:t>’</w:t>
      </w:r>
      <w:r>
        <w:rPr>
          <w:spacing w:val="1"/>
          <w:sz w:val="22"/>
          <w:szCs w:val="22"/>
        </w:rPr>
        <w:t xml:space="preserve"> i</w:t>
      </w:r>
      <w:r>
        <w:rPr>
          <w:sz w:val="22"/>
          <w:szCs w:val="22"/>
        </w:rPr>
        <w:t>nd</w:t>
      </w:r>
      <w:r>
        <w:rPr>
          <w:spacing w:val="1"/>
          <w:sz w:val="22"/>
          <w:szCs w:val="22"/>
        </w:rPr>
        <w:t>i</w:t>
      </w:r>
      <w:r>
        <w:rPr>
          <w:spacing w:val="-2"/>
          <w:sz w:val="22"/>
          <w:szCs w:val="22"/>
        </w:rPr>
        <w:t>v</w:t>
      </w:r>
      <w:r>
        <w:rPr>
          <w:spacing w:val="1"/>
          <w:sz w:val="22"/>
          <w:szCs w:val="22"/>
        </w:rPr>
        <w:t>i</w:t>
      </w:r>
      <w:r>
        <w:rPr>
          <w:spacing w:val="2"/>
          <w:sz w:val="22"/>
          <w:szCs w:val="22"/>
        </w:rPr>
        <w:t>d</w:t>
      </w:r>
      <w:r>
        <w:rPr>
          <w:sz w:val="22"/>
          <w:szCs w:val="22"/>
        </w:rPr>
        <w:t>ual</w:t>
      </w:r>
      <w:r>
        <w:rPr>
          <w:spacing w:val="2"/>
          <w:sz w:val="22"/>
          <w:szCs w:val="22"/>
        </w:rPr>
        <w:t xml:space="preserve"> </w:t>
      </w:r>
      <w:r>
        <w:rPr>
          <w:spacing w:val="1"/>
          <w:sz w:val="22"/>
          <w:szCs w:val="22"/>
        </w:rPr>
        <w:t>cre</w:t>
      </w:r>
      <w:r>
        <w:rPr>
          <w:sz w:val="22"/>
          <w:szCs w:val="22"/>
        </w:rPr>
        <w:t>d</w:t>
      </w:r>
      <w:r>
        <w:rPr>
          <w:spacing w:val="1"/>
          <w:sz w:val="22"/>
          <w:szCs w:val="22"/>
        </w:rPr>
        <w:t>i</w:t>
      </w:r>
      <w:r>
        <w:rPr>
          <w:sz w:val="22"/>
          <w:szCs w:val="22"/>
        </w:rPr>
        <w:t>t</w:t>
      </w:r>
      <w:r>
        <w:rPr>
          <w:spacing w:val="-1"/>
          <w:sz w:val="22"/>
          <w:szCs w:val="22"/>
        </w:rPr>
        <w:t xml:space="preserve"> </w:t>
      </w:r>
      <w:r>
        <w:rPr>
          <w:spacing w:val="1"/>
          <w:sz w:val="22"/>
          <w:szCs w:val="22"/>
        </w:rPr>
        <w:t>li</w:t>
      </w:r>
      <w:r>
        <w:rPr>
          <w:spacing w:val="-6"/>
          <w:sz w:val="22"/>
          <w:szCs w:val="22"/>
        </w:rPr>
        <w:t>m</w:t>
      </w:r>
      <w:r>
        <w:rPr>
          <w:spacing w:val="1"/>
          <w:sz w:val="22"/>
          <w:szCs w:val="22"/>
        </w:rPr>
        <w:t>it</w:t>
      </w:r>
      <w:r>
        <w:rPr>
          <w:sz w:val="22"/>
          <w:szCs w:val="22"/>
        </w:rPr>
        <w:t>s</w:t>
      </w:r>
      <w:r>
        <w:rPr>
          <w:spacing w:val="1"/>
          <w:sz w:val="22"/>
          <w:szCs w:val="22"/>
        </w:rPr>
        <w:t xml:space="preserve"> </w:t>
      </w:r>
      <w:r>
        <w:rPr>
          <w:spacing w:val="-2"/>
          <w:sz w:val="22"/>
          <w:szCs w:val="22"/>
        </w:rPr>
        <w:t>c</w:t>
      </w:r>
      <w:r>
        <w:rPr>
          <w:spacing w:val="1"/>
          <w:sz w:val="22"/>
          <w:szCs w:val="22"/>
        </w:rPr>
        <w:t>a</w:t>
      </w:r>
      <w:r>
        <w:rPr>
          <w:sz w:val="22"/>
          <w:szCs w:val="22"/>
        </w:rPr>
        <w:t>n be</w:t>
      </w:r>
      <w:r>
        <w:rPr>
          <w:spacing w:val="1"/>
          <w:sz w:val="22"/>
          <w:szCs w:val="22"/>
        </w:rPr>
        <w:t xml:space="preserve"> </w:t>
      </w:r>
      <w:r>
        <w:rPr>
          <w:spacing w:val="-5"/>
          <w:sz w:val="22"/>
          <w:szCs w:val="22"/>
        </w:rPr>
        <w:t>g</w:t>
      </w:r>
      <w:r>
        <w:rPr>
          <w:spacing w:val="1"/>
          <w:sz w:val="22"/>
          <w:szCs w:val="22"/>
        </w:rPr>
        <w:t>r</w:t>
      </w:r>
      <w:r>
        <w:rPr>
          <w:spacing w:val="-2"/>
          <w:sz w:val="22"/>
          <w:szCs w:val="22"/>
        </w:rPr>
        <w:t>e</w:t>
      </w:r>
      <w:r>
        <w:rPr>
          <w:sz w:val="22"/>
          <w:szCs w:val="22"/>
        </w:rPr>
        <w:t>a</w:t>
      </w:r>
      <w:r>
        <w:rPr>
          <w:spacing w:val="1"/>
          <w:sz w:val="22"/>
          <w:szCs w:val="22"/>
        </w:rPr>
        <w:t>t</w:t>
      </w:r>
      <w:r>
        <w:rPr>
          <w:spacing w:val="-2"/>
          <w:sz w:val="22"/>
          <w:szCs w:val="22"/>
        </w:rPr>
        <w:t>e</w:t>
      </w:r>
      <w:r>
        <w:rPr>
          <w:sz w:val="22"/>
          <w:szCs w:val="22"/>
        </w:rPr>
        <w:t>r</w:t>
      </w:r>
      <w:r>
        <w:rPr>
          <w:spacing w:val="1"/>
          <w:sz w:val="22"/>
          <w:szCs w:val="22"/>
        </w:rPr>
        <w:t xml:space="preserve"> t</w:t>
      </w:r>
      <w:r>
        <w:rPr>
          <w:sz w:val="22"/>
          <w:szCs w:val="22"/>
        </w:rPr>
        <w:t>h</w:t>
      </w:r>
      <w:r>
        <w:rPr>
          <w:spacing w:val="1"/>
          <w:sz w:val="22"/>
          <w:szCs w:val="22"/>
        </w:rPr>
        <w:t>a</w:t>
      </w:r>
      <w:r>
        <w:rPr>
          <w:sz w:val="22"/>
          <w:szCs w:val="22"/>
        </w:rPr>
        <w:t xml:space="preserve">n </w:t>
      </w:r>
      <w:r>
        <w:rPr>
          <w:spacing w:val="-5"/>
          <w:sz w:val="22"/>
          <w:szCs w:val="22"/>
        </w:rPr>
        <w:t>y</w:t>
      </w:r>
      <w:r>
        <w:rPr>
          <w:sz w:val="22"/>
          <w:szCs w:val="22"/>
        </w:rPr>
        <w:t>our</w:t>
      </w:r>
      <w:r>
        <w:rPr>
          <w:spacing w:val="-3"/>
          <w:sz w:val="22"/>
          <w:szCs w:val="22"/>
        </w:rPr>
        <w:t xml:space="preserve"> </w:t>
      </w:r>
      <w:r>
        <w:rPr>
          <w:spacing w:val="1"/>
          <w:sz w:val="22"/>
          <w:szCs w:val="22"/>
        </w:rPr>
        <w:t>t</w:t>
      </w:r>
      <w:r>
        <w:rPr>
          <w:sz w:val="22"/>
          <w:szCs w:val="22"/>
        </w:rPr>
        <w:t>o</w:t>
      </w:r>
      <w:r>
        <w:rPr>
          <w:spacing w:val="1"/>
          <w:sz w:val="22"/>
          <w:szCs w:val="22"/>
        </w:rPr>
        <w:t>t</w:t>
      </w:r>
      <w:r>
        <w:rPr>
          <w:spacing w:val="-4"/>
          <w:sz w:val="22"/>
          <w:szCs w:val="22"/>
        </w:rPr>
        <w:t>a</w:t>
      </w:r>
      <w:r>
        <w:rPr>
          <w:sz w:val="22"/>
          <w:szCs w:val="22"/>
        </w:rPr>
        <w:t>l</w:t>
      </w:r>
      <w:r>
        <w:rPr>
          <w:spacing w:val="1"/>
          <w:sz w:val="22"/>
          <w:szCs w:val="22"/>
        </w:rPr>
        <w:t xml:space="preserve"> c</w:t>
      </w:r>
      <w:r>
        <w:rPr>
          <w:sz w:val="22"/>
          <w:szCs w:val="22"/>
        </w:rPr>
        <w:t>o</w:t>
      </w:r>
      <w:r>
        <w:rPr>
          <w:spacing w:val="-6"/>
          <w:sz w:val="22"/>
          <w:szCs w:val="22"/>
        </w:rPr>
        <w:t>m</w:t>
      </w:r>
      <w:r>
        <w:rPr>
          <w:sz w:val="22"/>
          <w:szCs w:val="22"/>
        </w:rPr>
        <w:t>p</w:t>
      </w:r>
      <w:r>
        <w:rPr>
          <w:spacing w:val="1"/>
          <w:sz w:val="22"/>
          <w:szCs w:val="22"/>
        </w:rPr>
        <w:t>a</w:t>
      </w:r>
      <w:r>
        <w:rPr>
          <w:sz w:val="22"/>
          <w:szCs w:val="22"/>
        </w:rPr>
        <w:t>ny</w:t>
      </w:r>
      <w:r>
        <w:rPr>
          <w:spacing w:val="-4"/>
          <w:sz w:val="22"/>
          <w:szCs w:val="22"/>
        </w:rPr>
        <w:t xml:space="preserve"> </w:t>
      </w:r>
      <w:r>
        <w:rPr>
          <w:sz w:val="22"/>
          <w:szCs w:val="22"/>
        </w:rPr>
        <w:t>c</w:t>
      </w:r>
      <w:r>
        <w:rPr>
          <w:spacing w:val="1"/>
          <w:sz w:val="22"/>
          <w:szCs w:val="22"/>
        </w:rPr>
        <w:t>re</w:t>
      </w:r>
      <w:r>
        <w:rPr>
          <w:sz w:val="22"/>
          <w:szCs w:val="22"/>
        </w:rPr>
        <w:t>d</w:t>
      </w:r>
      <w:r>
        <w:rPr>
          <w:spacing w:val="1"/>
          <w:sz w:val="22"/>
          <w:szCs w:val="22"/>
        </w:rPr>
        <w:t>i</w:t>
      </w:r>
      <w:r>
        <w:rPr>
          <w:sz w:val="22"/>
          <w:szCs w:val="22"/>
        </w:rPr>
        <w:t>t</w:t>
      </w:r>
      <w:r>
        <w:rPr>
          <w:spacing w:val="1"/>
          <w:sz w:val="22"/>
          <w:szCs w:val="22"/>
        </w:rPr>
        <w:t xml:space="preserve"> li</w:t>
      </w:r>
      <w:r>
        <w:rPr>
          <w:spacing w:val="-6"/>
          <w:sz w:val="22"/>
          <w:szCs w:val="22"/>
        </w:rPr>
        <w:t>m</w:t>
      </w:r>
      <w:r>
        <w:rPr>
          <w:spacing w:val="1"/>
          <w:sz w:val="22"/>
          <w:szCs w:val="22"/>
        </w:rPr>
        <w:t>it</w:t>
      </w:r>
      <w:r>
        <w:rPr>
          <w:sz w:val="22"/>
          <w:szCs w:val="22"/>
        </w:rPr>
        <w:t xml:space="preserve">, </w:t>
      </w:r>
      <w:r>
        <w:rPr>
          <w:spacing w:val="-1"/>
          <w:sz w:val="22"/>
          <w:szCs w:val="22"/>
        </w:rPr>
        <w:t>w</w:t>
      </w:r>
      <w:r>
        <w:rPr>
          <w:spacing w:val="1"/>
          <w:sz w:val="22"/>
          <w:szCs w:val="22"/>
        </w:rPr>
        <w:t>it</w:t>
      </w:r>
      <w:r>
        <w:rPr>
          <w:sz w:val="22"/>
          <w:szCs w:val="22"/>
        </w:rPr>
        <w:t>h</w:t>
      </w:r>
      <w:r>
        <w:rPr>
          <w:spacing w:val="-2"/>
          <w:sz w:val="22"/>
          <w:szCs w:val="22"/>
        </w:rPr>
        <w:t xml:space="preserve"> </w:t>
      </w:r>
      <w:r>
        <w:rPr>
          <w:spacing w:val="-1"/>
          <w:sz w:val="22"/>
          <w:szCs w:val="22"/>
        </w:rPr>
        <w:t>f</w:t>
      </w:r>
      <w:r>
        <w:rPr>
          <w:sz w:val="22"/>
          <w:szCs w:val="22"/>
        </w:rPr>
        <w:t>unds</w:t>
      </w:r>
      <w:r>
        <w:rPr>
          <w:spacing w:val="-1"/>
          <w:sz w:val="22"/>
          <w:szCs w:val="22"/>
        </w:rPr>
        <w:t xml:space="preserve"> </w:t>
      </w:r>
      <w:r>
        <w:rPr>
          <w:spacing w:val="1"/>
          <w:sz w:val="22"/>
          <w:szCs w:val="22"/>
        </w:rPr>
        <w:t>a</w:t>
      </w:r>
      <w:r>
        <w:rPr>
          <w:spacing w:val="-5"/>
          <w:sz w:val="22"/>
          <w:szCs w:val="22"/>
        </w:rPr>
        <w:t>v</w:t>
      </w:r>
      <w:r>
        <w:rPr>
          <w:sz w:val="22"/>
          <w:szCs w:val="22"/>
        </w:rPr>
        <w:t>a</w:t>
      </w:r>
      <w:r>
        <w:rPr>
          <w:spacing w:val="1"/>
          <w:sz w:val="22"/>
          <w:szCs w:val="22"/>
        </w:rPr>
        <w:t>ila</w:t>
      </w:r>
      <w:r>
        <w:rPr>
          <w:spacing w:val="-2"/>
          <w:sz w:val="22"/>
          <w:szCs w:val="22"/>
        </w:rPr>
        <w:t>b</w:t>
      </w:r>
      <w:r>
        <w:rPr>
          <w:spacing w:val="1"/>
          <w:sz w:val="22"/>
          <w:szCs w:val="22"/>
        </w:rPr>
        <w:t>l</w:t>
      </w:r>
      <w:r>
        <w:rPr>
          <w:sz w:val="22"/>
          <w:szCs w:val="22"/>
        </w:rPr>
        <w:t>e</w:t>
      </w:r>
      <w:r>
        <w:rPr>
          <w:spacing w:val="-2"/>
          <w:sz w:val="22"/>
          <w:szCs w:val="22"/>
        </w:rPr>
        <w:t xml:space="preserve"> o</w:t>
      </w:r>
      <w:r>
        <w:rPr>
          <w:sz w:val="22"/>
          <w:szCs w:val="22"/>
        </w:rPr>
        <w:t>n a</w:t>
      </w:r>
      <w:r>
        <w:rPr>
          <w:spacing w:val="1"/>
          <w:sz w:val="22"/>
          <w:szCs w:val="22"/>
        </w:rPr>
        <w:t xml:space="preserve"> </w:t>
      </w:r>
      <w:r>
        <w:rPr>
          <w:spacing w:val="-1"/>
          <w:sz w:val="22"/>
          <w:szCs w:val="22"/>
        </w:rPr>
        <w:t>fi</w:t>
      </w:r>
      <w:r>
        <w:rPr>
          <w:spacing w:val="1"/>
          <w:sz w:val="22"/>
          <w:szCs w:val="22"/>
        </w:rPr>
        <w:t>rs</w:t>
      </w:r>
      <w:r>
        <w:rPr>
          <w:sz w:val="22"/>
          <w:szCs w:val="22"/>
        </w:rPr>
        <w:t xml:space="preserve">t </w:t>
      </w:r>
      <w:r w:rsidRPr="005A5431">
        <w:rPr>
          <w:spacing w:val="1"/>
          <w:sz w:val="22"/>
          <w:szCs w:val="22"/>
        </w:rPr>
        <w:t>c</w:t>
      </w:r>
      <w:r w:rsidRPr="005A5431">
        <w:rPr>
          <w:sz w:val="22"/>
          <w:szCs w:val="22"/>
        </w:rPr>
        <w:t>o</w:t>
      </w:r>
      <w:r w:rsidRPr="005A5431">
        <w:rPr>
          <w:spacing w:val="-6"/>
          <w:sz w:val="22"/>
          <w:szCs w:val="22"/>
        </w:rPr>
        <w:t>m</w:t>
      </w:r>
      <w:r w:rsidRPr="005A5431">
        <w:rPr>
          <w:sz w:val="22"/>
          <w:szCs w:val="22"/>
        </w:rPr>
        <w:t>e</w:t>
      </w:r>
      <w:r w:rsidRPr="005A5431">
        <w:rPr>
          <w:spacing w:val="1"/>
          <w:sz w:val="22"/>
          <w:szCs w:val="22"/>
        </w:rPr>
        <w:t xml:space="preserve"> </w:t>
      </w:r>
      <w:r w:rsidRPr="005A5431">
        <w:rPr>
          <w:sz w:val="22"/>
          <w:szCs w:val="22"/>
        </w:rPr>
        <w:t>ba</w:t>
      </w:r>
      <w:r w:rsidRPr="005A5431">
        <w:rPr>
          <w:spacing w:val="1"/>
          <w:sz w:val="22"/>
          <w:szCs w:val="22"/>
        </w:rPr>
        <w:t>si</w:t>
      </w:r>
      <w:r w:rsidRPr="005A5431">
        <w:rPr>
          <w:spacing w:val="-2"/>
          <w:sz w:val="22"/>
          <w:szCs w:val="22"/>
        </w:rPr>
        <w:t>s</w:t>
      </w:r>
      <w:r w:rsidRPr="005A5431">
        <w:rPr>
          <w:sz w:val="22"/>
          <w:szCs w:val="22"/>
        </w:rPr>
        <w:t>.  P</w:t>
      </w:r>
      <w:r w:rsidRPr="005A5431">
        <w:rPr>
          <w:spacing w:val="-1"/>
          <w:sz w:val="22"/>
          <w:szCs w:val="22"/>
        </w:rPr>
        <w:t>A</w:t>
      </w:r>
      <w:r w:rsidRPr="005A5431">
        <w:rPr>
          <w:sz w:val="22"/>
          <w:szCs w:val="22"/>
        </w:rPr>
        <w:t>s</w:t>
      </w:r>
      <w:r w:rsidRPr="005A5431">
        <w:rPr>
          <w:spacing w:val="1"/>
          <w:sz w:val="22"/>
          <w:szCs w:val="22"/>
        </w:rPr>
        <w:t xml:space="preserve"> </w:t>
      </w:r>
      <w:r w:rsidRPr="005A5431">
        <w:rPr>
          <w:spacing w:val="-6"/>
          <w:sz w:val="22"/>
          <w:szCs w:val="22"/>
        </w:rPr>
        <w:t>m</w:t>
      </w:r>
      <w:r w:rsidRPr="005A5431">
        <w:rPr>
          <w:spacing w:val="5"/>
          <w:sz w:val="22"/>
          <w:szCs w:val="22"/>
        </w:rPr>
        <w:t>a</w:t>
      </w:r>
      <w:r w:rsidRPr="005A5431">
        <w:rPr>
          <w:sz w:val="22"/>
          <w:szCs w:val="22"/>
        </w:rPr>
        <w:t>y</w:t>
      </w:r>
      <w:r w:rsidRPr="005A5431">
        <w:rPr>
          <w:spacing w:val="-4"/>
          <w:sz w:val="22"/>
          <w:szCs w:val="22"/>
        </w:rPr>
        <w:t xml:space="preserve"> </w:t>
      </w:r>
      <w:r w:rsidRPr="005A5431">
        <w:rPr>
          <w:spacing w:val="1"/>
          <w:sz w:val="22"/>
          <w:szCs w:val="22"/>
        </w:rPr>
        <w:t>c</w:t>
      </w:r>
      <w:r w:rsidRPr="005A5431">
        <w:rPr>
          <w:sz w:val="22"/>
          <w:szCs w:val="22"/>
        </w:rPr>
        <w:t>h</w:t>
      </w:r>
      <w:r w:rsidRPr="005A5431">
        <w:rPr>
          <w:spacing w:val="1"/>
          <w:sz w:val="22"/>
          <w:szCs w:val="22"/>
        </w:rPr>
        <w:t>a</w:t>
      </w:r>
      <w:r w:rsidRPr="005A5431">
        <w:rPr>
          <w:spacing w:val="3"/>
          <w:sz w:val="22"/>
          <w:szCs w:val="22"/>
        </w:rPr>
        <w:t>n</w:t>
      </w:r>
      <w:r w:rsidRPr="005A5431">
        <w:rPr>
          <w:spacing w:val="-5"/>
          <w:sz w:val="22"/>
          <w:szCs w:val="22"/>
        </w:rPr>
        <w:t>g</w:t>
      </w:r>
      <w:r w:rsidRPr="005A5431">
        <w:rPr>
          <w:sz w:val="22"/>
          <w:szCs w:val="22"/>
        </w:rPr>
        <w:t>e</w:t>
      </w:r>
      <w:r w:rsidRPr="005A5431">
        <w:rPr>
          <w:spacing w:val="1"/>
          <w:sz w:val="22"/>
          <w:szCs w:val="22"/>
        </w:rPr>
        <w:t xml:space="preserve"> </w:t>
      </w:r>
      <w:r w:rsidRPr="005A5431">
        <w:rPr>
          <w:sz w:val="22"/>
          <w:szCs w:val="22"/>
        </w:rPr>
        <w:t>ca</w:t>
      </w:r>
      <w:r w:rsidRPr="005A5431">
        <w:rPr>
          <w:spacing w:val="1"/>
          <w:sz w:val="22"/>
          <w:szCs w:val="22"/>
        </w:rPr>
        <w:t>r</w:t>
      </w:r>
      <w:r w:rsidRPr="005A5431">
        <w:rPr>
          <w:sz w:val="22"/>
          <w:szCs w:val="22"/>
        </w:rPr>
        <w:t>d</w:t>
      </w:r>
      <w:r w:rsidRPr="005A5431">
        <w:rPr>
          <w:spacing w:val="-2"/>
          <w:sz w:val="22"/>
          <w:szCs w:val="22"/>
        </w:rPr>
        <w:t>h</w:t>
      </w:r>
      <w:r w:rsidRPr="005A5431">
        <w:rPr>
          <w:sz w:val="22"/>
          <w:szCs w:val="22"/>
        </w:rPr>
        <w:t>o</w:t>
      </w:r>
      <w:r w:rsidRPr="005A5431">
        <w:rPr>
          <w:spacing w:val="1"/>
          <w:sz w:val="22"/>
          <w:szCs w:val="22"/>
        </w:rPr>
        <w:t>l</w:t>
      </w:r>
      <w:r w:rsidRPr="005A5431">
        <w:rPr>
          <w:spacing w:val="-2"/>
          <w:sz w:val="22"/>
          <w:szCs w:val="22"/>
        </w:rPr>
        <w:t>de</w:t>
      </w:r>
      <w:r w:rsidRPr="005A5431">
        <w:rPr>
          <w:sz w:val="22"/>
          <w:szCs w:val="22"/>
        </w:rPr>
        <w:t>r</w:t>
      </w:r>
      <w:r w:rsidRPr="005A5431">
        <w:rPr>
          <w:spacing w:val="1"/>
          <w:sz w:val="22"/>
          <w:szCs w:val="22"/>
        </w:rPr>
        <w:t xml:space="preserve"> li</w:t>
      </w:r>
      <w:r w:rsidRPr="005A5431">
        <w:rPr>
          <w:spacing w:val="-6"/>
          <w:sz w:val="22"/>
          <w:szCs w:val="22"/>
        </w:rPr>
        <w:t>m</w:t>
      </w:r>
      <w:r w:rsidRPr="005A5431">
        <w:rPr>
          <w:spacing w:val="1"/>
          <w:sz w:val="22"/>
          <w:szCs w:val="22"/>
        </w:rPr>
        <w:t>it</w:t>
      </w:r>
      <w:r w:rsidRPr="005A5431">
        <w:rPr>
          <w:sz w:val="22"/>
          <w:szCs w:val="22"/>
        </w:rPr>
        <w:t>s</w:t>
      </w:r>
      <w:r w:rsidRPr="005A5431">
        <w:rPr>
          <w:spacing w:val="1"/>
          <w:sz w:val="22"/>
          <w:szCs w:val="22"/>
        </w:rPr>
        <w:t xml:space="preserve"> </w:t>
      </w:r>
      <w:r w:rsidRPr="005A5431">
        <w:rPr>
          <w:sz w:val="22"/>
          <w:szCs w:val="22"/>
        </w:rPr>
        <w:t>by</w:t>
      </w:r>
      <w:r w:rsidRPr="005A5431">
        <w:rPr>
          <w:spacing w:val="-4"/>
          <w:sz w:val="22"/>
          <w:szCs w:val="22"/>
        </w:rPr>
        <w:t xml:space="preserve"> </w:t>
      </w:r>
      <w:r w:rsidRPr="005A5431">
        <w:rPr>
          <w:sz w:val="22"/>
          <w:szCs w:val="22"/>
        </w:rPr>
        <w:t>u</w:t>
      </w:r>
      <w:r w:rsidRPr="005A5431">
        <w:rPr>
          <w:spacing w:val="1"/>
          <w:sz w:val="22"/>
          <w:szCs w:val="22"/>
        </w:rPr>
        <w:t>si</w:t>
      </w:r>
      <w:r w:rsidRPr="005A5431">
        <w:rPr>
          <w:spacing w:val="2"/>
          <w:sz w:val="22"/>
          <w:szCs w:val="22"/>
        </w:rPr>
        <w:t>n</w:t>
      </w:r>
      <w:r w:rsidRPr="005A5431">
        <w:rPr>
          <w:sz w:val="22"/>
          <w:szCs w:val="22"/>
        </w:rPr>
        <w:t>g</w:t>
      </w:r>
      <w:r w:rsidRPr="005A5431">
        <w:rPr>
          <w:spacing w:val="-4"/>
          <w:sz w:val="22"/>
          <w:szCs w:val="22"/>
        </w:rPr>
        <w:t xml:space="preserve"> </w:t>
      </w:r>
      <w:r w:rsidRPr="005A5431">
        <w:rPr>
          <w:spacing w:val="-1"/>
          <w:sz w:val="22"/>
          <w:szCs w:val="22"/>
        </w:rPr>
        <w:t>C</w:t>
      </w:r>
      <w:r w:rsidRPr="005A5431">
        <w:rPr>
          <w:sz w:val="22"/>
          <w:szCs w:val="22"/>
        </w:rPr>
        <w:t>a</w:t>
      </w:r>
      <w:r w:rsidRPr="005A5431">
        <w:rPr>
          <w:spacing w:val="1"/>
          <w:sz w:val="22"/>
          <w:szCs w:val="22"/>
        </w:rPr>
        <w:t>r</w:t>
      </w:r>
      <w:r w:rsidRPr="005A5431">
        <w:rPr>
          <w:sz w:val="22"/>
          <w:szCs w:val="22"/>
        </w:rPr>
        <w:t>d</w:t>
      </w:r>
      <w:r w:rsidRPr="005A5431">
        <w:rPr>
          <w:spacing w:val="-2"/>
          <w:sz w:val="22"/>
          <w:szCs w:val="22"/>
        </w:rPr>
        <w:t xml:space="preserve"> </w:t>
      </w:r>
      <w:r w:rsidRPr="005A5431">
        <w:rPr>
          <w:spacing w:val="1"/>
          <w:sz w:val="22"/>
          <w:szCs w:val="22"/>
        </w:rPr>
        <w:t>Ma</w:t>
      </w:r>
      <w:r w:rsidRPr="005A5431">
        <w:rPr>
          <w:spacing w:val="-2"/>
          <w:sz w:val="22"/>
          <w:szCs w:val="22"/>
        </w:rPr>
        <w:t>n</w:t>
      </w:r>
      <w:r w:rsidRPr="005A5431">
        <w:rPr>
          <w:spacing w:val="3"/>
          <w:sz w:val="22"/>
          <w:szCs w:val="22"/>
        </w:rPr>
        <w:t>a</w:t>
      </w:r>
      <w:r w:rsidRPr="005A5431">
        <w:rPr>
          <w:spacing w:val="-5"/>
          <w:sz w:val="22"/>
          <w:szCs w:val="22"/>
        </w:rPr>
        <w:t>g</w:t>
      </w:r>
      <w:r w:rsidRPr="005A5431">
        <w:rPr>
          <w:spacing w:val="5"/>
          <w:sz w:val="22"/>
          <w:szCs w:val="22"/>
        </w:rPr>
        <w:t>e</w:t>
      </w:r>
      <w:r w:rsidRPr="005A5431">
        <w:rPr>
          <w:spacing w:val="-6"/>
          <w:sz w:val="22"/>
          <w:szCs w:val="22"/>
        </w:rPr>
        <w:t>m</w:t>
      </w:r>
      <w:r w:rsidRPr="005A5431">
        <w:rPr>
          <w:spacing w:val="1"/>
          <w:sz w:val="22"/>
          <w:szCs w:val="22"/>
        </w:rPr>
        <w:t>e</w:t>
      </w:r>
      <w:r w:rsidRPr="005A5431">
        <w:rPr>
          <w:sz w:val="22"/>
          <w:szCs w:val="22"/>
        </w:rPr>
        <w:t>n</w:t>
      </w:r>
      <w:r w:rsidRPr="005A5431">
        <w:rPr>
          <w:spacing w:val="1"/>
          <w:sz w:val="22"/>
          <w:szCs w:val="22"/>
        </w:rPr>
        <w:t>t</w:t>
      </w:r>
      <w:r w:rsidR="005A5431" w:rsidRPr="005A5431">
        <w:rPr>
          <w:sz w:val="22"/>
          <w:szCs w:val="22"/>
        </w:rPr>
        <w:t xml:space="preserve"> </w:t>
      </w:r>
      <w:r w:rsidRPr="005A5431">
        <w:rPr>
          <w:sz w:val="22"/>
          <w:szCs w:val="22"/>
        </w:rPr>
        <w:t>or</w:t>
      </w:r>
      <w:r w:rsidRPr="005A5431">
        <w:rPr>
          <w:spacing w:val="2"/>
          <w:sz w:val="22"/>
          <w:szCs w:val="22"/>
        </w:rPr>
        <w:t xml:space="preserve"> </w:t>
      </w:r>
      <w:r w:rsidRPr="005A5431">
        <w:rPr>
          <w:spacing w:val="1"/>
          <w:sz w:val="22"/>
          <w:szCs w:val="22"/>
        </w:rPr>
        <w:t>c</w:t>
      </w:r>
      <w:r w:rsidRPr="005A5431">
        <w:rPr>
          <w:sz w:val="22"/>
          <w:szCs w:val="22"/>
        </w:rPr>
        <w:t>on</w:t>
      </w:r>
      <w:r w:rsidRPr="005A5431">
        <w:rPr>
          <w:spacing w:val="1"/>
          <w:sz w:val="22"/>
          <w:szCs w:val="22"/>
        </w:rPr>
        <w:t>t</w:t>
      </w:r>
      <w:r w:rsidRPr="005A5431">
        <w:rPr>
          <w:spacing w:val="-2"/>
          <w:sz w:val="22"/>
          <w:szCs w:val="22"/>
        </w:rPr>
        <w:t>a</w:t>
      </w:r>
      <w:r w:rsidRPr="005A5431">
        <w:rPr>
          <w:spacing w:val="1"/>
          <w:sz w:val="22"/>
          <w:szCs w:val="22"/>
        </w:rPr>
        <w:t>cti</w:t>
      </w:r>
      <w:r w:rsidRPr="005A5431">
        <w:rPr>
          <w:sz w:val="22"/>
          <w:szCs w:val="22"/>
        </w:rPr>
        <w:t>ng</w:t>
      </w:r>
      <w:r w:rsidRPr="005A5431">
        <w:rPr>
          <w:spacing w:val="-4"/>
          <w:sz w:val="22"/>
          <w:szCs w:val="22"/>
        </w:rPr>
        <w:t xml:space="preserve"> </w:t>
      </w:r>
      <w:r w:rsidRPr="005A5431">
        <w:rPr>
          <w:spacing w:val="1"/>
          <w:sz w:val="22"/>
          <w:szCs w:val="22"/>
        </w:rPr>
        <w:t>t</w:t>
      </w:r>
      <w:r w:rsidRPr="005A5431">
        <w:rPr>
          <w:sz w:val="22"/>
          <w:szCs w:val="22"/>
        </w:rPr>
        <w:t>he</w:t>
      </w:r>
      <w:r w:rsidRPr="005A5431">
        <w:rPr>
          <w:spacing w:val="1"/>
          <w:sz w:val="22"/>
          <w:szCs w:val="22"/>
        </w:rPr>
        <w:t xml:space="preserve"> </w:t>
      </w:r>
      <w:r w:rsidRPr="005A5431">
        <w:rPr>
          <w:sz w:val="22"/>
          <w:szCs w:val="22"/>
        </w:rPr>
        <w:t>Cu</w:t>
      </w:r>
      <w:r w:rsidRPr="005A5431">
        <w:rPr>
          <w:spacing w:val="1"/>
          <w:sz w:val="22"/>
          <w:szCs w:val="22"/>
        </w:rPr>
        <w:t>st</w:t>
      </w:r>
      <w:r w:rsidRPr="005A5431">
        <w:rPr>
          <w:spacing w:val="2"/>
          <w:sz w:val="22"/>
          <w:szCs w:val="22"/>
        </w:rPr>
        <w:t>o</w:t>
      </w:r>
      <w:r w:rsidRPr="005A5431">
        <w:rPr>
          <w:spacing w:val="-3"/>
          <w:sz w:val="22"/>
          <w:szCs w:val="22"/>
        </w:rPr>
        <w:t>m</w:t>
      </w:r>
      <w:r w:rsidRPr="005A5431">
        <w:rPr>
          <w:sz w:val="22"/>
          <w:szCs w:val="22"/>
        </w:rPr>
        <w:t>er</w:t>
      </w:r>
      <w:r w:rsidRPr="005A5431">
        <w:rPr>
          <w:spacing w:val="3"/>
          <w:sz w:val="22"/>
          <w:szCs w:val="22"/>
        </w:rPr>
        <w:t xml:space="preserve"> </w:t>
      </w:r>
      <w:r w:rsidRPr="005A5431">
        <w:rPr>
          <w:sz w:val="22"/>
          <w:szCs w:val="22"/>
        </w:rPr>
        <w:t>Se</w:t>
      </w:r>
      <w:r w:rsidRPr="005A5431">
        <w:rPr>
          <w:spacing w:val="3"/>
          <w:sz w:val="22"/>
          <w:szCs w:val="22"/>
        </w:rPr>
        <w:t>r</w:t>
      </w:r>
      <w:r w:rsidRPr="005A5431">
        <w:rPr>
          <w:spacing w:val="-2"/>
          <w:sz w:val="22"/>
          <w:szCs w:val="22"/>
        </w:rPr>
        <w:t>v</w:t>
      </w:r>
      <w:r w:rsidRPr="005A5431">
        <w:rPr>
          <w:spacing w:val="1"/>
          <w:sz w:val="22"/>
          <w:szCs w:val="22"/>
        </w:rPr>
        <w:t>i</w:t>
      </w:r>
      <w:r w:rsidRPr="005A5431">
        <w:rPr>
          <w:sz w:val="22"/>
          <w:szCs w:val="22"/>
        </w:rPr>
        <w:t>ce</w:t>
      </w:r>
      <w:r w:rsidRPr="005A5431">
        <w:rPr>
          <w:spacing w:val="3"/>
          <w:sz w:val="22"/>
          <w:szCs w:val="22"/>
        </w:rPr>
        <w:t xml:space="preserve"> </w:t>
      </w:r>
      <w:r w:rsidRPr="005A5431">
        <w:rPr>
          <w:sz w:val="22"/>
          <w:szCs w:val="22"/>
        </w:rPr>
        <w:t>or</w:t>
      </w:r>
      <w:r w:rsidRPr="005A5431">
        <w:rPr>
          <w:spacing w:val="2"/>
          <w:sz w:val="22"/>
          <w:szCs w:val="22"/>
        </w:rPr>
        <w:t xml:space="preserve"> </w:t>
      </w:r>
      <w:r w:rsidRPr="005A5431">
        <w:rPr>
          <w:sz w:val="22"/>
          <w:szCs w:val="22"/>
        </w:rPr>
        <w:t>PA</w:t>
      </w:r>
      <w:r w:rsidRPr="005A5431">
        <w:rPr>
          <w:spacing w:val="-1"/>
          <w:sz w:val="22"/>
          <w:szCs w:val="22"/>
        </w:rPr>
        <w:t xml:space="preserve"> </w:t>
      </w:r>
      <w:r w:rsidRPr="005A5431">
        <w:rPr>
          <w:sz w:val="22"/>
          <w:szCs w:val="22"/>
        </w:rPr>
        <w:t>S</w:t>
      </w:r>
      <w:r w:rsidRPr="005A5431">
        <w:rPr>
          <w:spacing w:val="-2"/>
          <w:sz w:val="22"/>
          <w:szCs w:val="22"/>
        </w:rPr>
        <w:t>u</w:t>
      </w:r>
      <w:r w:rsidRPr="005A5431">
        <w:rPr>
          <w:sz w:val="22"/>
          <w:szCs w:val="22"/>
        </w:rPr>
        <w:t>p</w:t>
      </w:r>
      <w:r w:rsidRPr="005A5431">
        <w:rPr>
          <w:spacing w:val="-2"/>
          <w:sz w:val="22"/>
          <w:szCs w:val="22"/>
        </w:rPr>
        <w:t>p</w:t>
      </w:r>
      <w:r w:rsidRPr="005A5431">
        <w:rPr>
          <w:sz w:val="22"/>
          <w:szCs w:val="22"/>
        </w:rPr>
        <w:t>o</w:t>
      </w:r>
      <w:r w:rsidRPr="005A5431">
        <w:rPr>
          <w:spacing w:val="-1"/>
          <w:sz w:val="22"/>
          <w:szCs w:val="22"/>
        </w:rPr>
        <w:t>r</w:t>
      </w:r>
      <w:r w:rsidRPr="005A5431">
        <w:rPr>
          <w:sz w:val="22"/>
          <w:szCs w:val="22"/>
        </w:rPr>
        <w:t>t</w:t>
      </w:r>
      <w:r w:rsidRPr="005A5431">
        <w:rPr>
          <w:spacing w:val="-4"/>
          <w:sz w:val="22"/>
          <w:szCs w:val="22"/>
        </w:rPr>
        <w:t xml:space="preserve"> </w:t>
      </w:r>
      <w:r w:rsidRPr="005A5431">
        <w:rPr>
          <w:spacing w:val="2"/>
          <w:sz w:val="22"/>
          <w:szCs w:val="22"/>
        </w:rPr>
        <w:t>T</w:t>
      </w:r>
      <w:r w:rsidRPr="005A5431">
        <w:rPr>
          <w:spacing w:val="-2"/>
          <w:sz w:val="22"/>
          <w:szCs w:val="22"/>
        </w:rPr>
        <w:t>e</w:t>
      </w:r>
      <w:r w:rsidRPr="005A5431">
        <w:rPr>
          <w:spacing w:val="1"/>
          <w:sz w:val="22"/>
          <w:szCs w:val="22"/>
        </w:rPr>
        <w:t>a</w:t>
      </w:r>
      <w:r w:rsidRPr="005A5431">
        <w:rPr>
          <w:spacing w:val="-6"/>
          <w:sz w:val="22"/>
          <w:szCs w:val="22"/>
        </w:rPr>
        <w:t>m</w:t>
      </w:r>
      <w:r w:rsidRPr="005A5431">
        <w:rPr>
          <w:spacing w:val="-2"/>
          <w:sz w:val="22"/>
          <w:szCs w:val="22"/>
        </w:rPr>
        <w:t>s</w:t>
      </w:r>
      <w:r w:rsidRPr="005A5431">
        <w:rPr>
          <w:sz w:val="22"/>
          <w:szCs w:val="22"/>
        </w:rPr>
        <w:t>.</w:t>
      </w:r>
    </w:p>
    <w:p w14:paraId="09977005" w14:textId="77777777" w:rsidR="005A5431" w:rsidRPr="005A5431" w:rsidRDefault="005A5431" w:rsidP="005A5431">
      <w:pPr>
        <w:ind w:left="100" w:right="785"/>
        <w:rPr>
          <w:sz w:val="22"/>
          <w:szCs w:val="22"/>
        </w:rPr>
      </w:pPr>
    </w:p>
    <w:p w14:paraId="11B1173B" w14:textId="77777777" w:rsidR="005A5431" w:rsidRPr="005A5431" w:rsidRDefault="005A5431" w:rsidP="005A5431">
      <w:pPr>
        <w:ind w:left="100" w:right="785"/>
        <w:rPr>
          <w:kern w:val="24"/>
          <w:sz w:val="22"/>
          <w:szCs w:val="22"/>
        </w:rPr>
      </w:pPr>
      <w:r w:rsidRPr="005A5431">
        <w:rPr>
          <w:kern w:val="24"/>
          <w:sz w:val="22"/>
          <w:szCs w:val="22"/>
        </w:rPr>
        <w:t>Typically, accounts are company billed and cardholder credit limits refresh at each billing cycle (not when payment is made to the company account).  As such, each card should have a limit that covers their monthly spend estimate and the aggregate limit of all individual cards does not need to equal the company credit limit.</w:t>
      </w:r>
      <w:r w:rsidRPr="005A5431">
        <w:rPr>
          <w:color w:val="000000"/>
          <w:sz w:val="22"/>
          <w:szCs w:val="22"/>
        </w:rPr>
        <w:t xml:space="preserve">  </w:t>
      </w:r>
      <w:r w:rsidRPr="005A5431">
        <w:rPr>
          <w:kern w:val="24"/>
          <w:sz w:val="22"/>
          <w:szCs w:val="22"/>
        </w:rPr>
        <w:t>Payment is made to the company billing control account.  Payment releases funds on the company account upon posting, but funds must also be available on the individual card account to allow charges.  If the individual card has hit their limit for the month, the company’s Program Administrator will need to raise the individual card limit (either permanent or temporary) to allow for purchases.</w:t>
      </w:r>
    </w:p>
    <w:p w14:paraId="51D4FABD" w14:textId="77777777" w:rsidR="005A5431" w:rsidRPr="005A5431" w:rsidRDefault="005A5431" w:rsidP="005A5431">
      <w:pPr>
        <w:ind w:left="100" w:right="785"/>
        <w:rPr>
          <w:kern w:val="24"/>
          <w:sz w:val="22"/>
          <w:szCs w:val="22"/>
        </w:rPr>
      </w:pPr>
    </w:p>
    <w:p w14:paraId="72A4095C" w14:textId="77777777" w:rsidR="005A5431" w:rsidRPr="005A5431" w:rsidRDefault="005A5431" w:rsidP="005A5431">
      <w:pPr>
        <w:ind w:left="100" w:right="785"/>
        <w:rPr>
          <w:kern w:val="24"/>
          <w:sz w:val="22"/>
          <w:szCs w:val="22"/>
        </w:rPr>
      </w:pPr>
      <w:r w:rsidRPr="005A5431">
        <w:rPr>
          <w:kern w:val="24"/>
          <w:sz w:val="22"/>
          <w:szCs w:val="22"/>
        </w:rPr>
        <w:t>Instead of the typical card limit refresh at cycle described above, company administrators may opt for the mid-cycle refresh setting on some or all their cards.  Mid-cycle refresh is enabled on a per card basis using special authorizatio</w:t>
      </w:r>
      <w:r>
        <w:rPr>
          <w:kern w:val="24"/>
          <w:sz w:val="22"/>
          <w:szCs w:val="22"/>
        </w:rPr>
        <w:t>n strategies (see the “Merchant R</w:t>
      </w:r>
      <w:r w:rsidRPr="005A5431">
        <w:rPr>
          <w:kern w:val="24"/>
          <w:sz w:val="22"/>
          <w:szCs w:val="22"/>
        </w:rPr>
        <w:t>estriction</w:t>
      </w:r>
      <w:r>
        <w:rPr>
          <w:kern w:val="24"/>
          <w:sz w:val="22"/>
          <w:szCs w:val="22"/>
        </w:rPr>
        <w:t>”</w:t>
      </w:r>
      <w:r w:rsidRPr="005A5431">
        <w:rPr>
          <w:kern w:val="24"/>
          <w:sz w:val="22"/>
          <w:szCs w:val="22"/>
        </w:rPr>
        <w:t xml:space="preserve"> section of this guide for details on which authorization strategies to use).  </w:t>
      </w:r>
      <w:r w:rsidRPr="00B826F1">
        <w:rPr>
          <w:kern w:val="24"/>
          <w:sz w:val="22"/>
          <w:szCs w:val="22"/>
        </w:rPr>
        <w:t>When enabled, the cardholder credit limit is ignored and is effectively equal to the total company credit limit; as such, this feature should be used with caution.</w:t>
      </w:r>
      <w:r w:rsidRPr="005A5431">
        <w:rPr>
          <w:kern w:val="24"/>
          <w:sz w:val="22"/>
          <w:szCs w:val="22"/>
        </w:rPr>
        <w:t xml:space="preserve">  This setting ensures the funds available on the card match the funds available at the company level – refreshing the cardholder limit availability as company payments are made mid-cycle.  This eliminates the need for administrators to set and adjust individual card limits to accommodate changes in utilization, while still providing the convenience of a single billing statement at the company level.  As with all combined billing accounts, the aggregate limit of all individual cards does not need to equal the company credit limit and payment continues to be made to the company billing control account only.  Payment releases funds on the company account, and any cardholders with a mid-cycle refresh authorization strategy, upon posting.  Any cards that do not have a mid-cycle refresh authorization strategy attached to them will follow the typical combined billing process with monthly limits enforced and refreshed at cycle.  </w:t>
      </w:r>
    </w:p>
    <w:p w14:paraId="1A08136C" w14:textId="77777777" w:rsidR="005A5431" w:rsidRPr="005A5431" w:rsidRDefault="005A5431" w:rsidP="005A5431">
      <w:pPr>
        <w:ind w:left="100" w:right="785"/>
        <w:rPr>
          <w:sz w:val="22"/>
          <w:szCs w:val="22"/>
        </w:rPr>
      </w:pPr>
    </w:p>
    <w:p w14:paraId="42DDD998" w14:textId="77777777" w:rsidR="005A5431" w:rsidRPr="005A5431" w:rsidRDefault="005A5431" w:rsidP="005A5431">
      <w:pPr>
        <w:ind w:left="100" w:right="785"/>
        <w:rPr>
          <w:sz w:val="22"/>
          <w:szCs w:val="22"/>
        </w:rPr>
      </w:pPr>
      <w:r w:rsidRPr="005A5431">
        <w:rPr>
          <w:sz w:val="22"/>
          <w:szCs w:val="22"/>
        </w:rPr>
        <w:t xml:space="preserve">For individually billed accounts, </w:t>
      </w:r>
      <w:r w:rsidRPr="005A5431">
        <w:rPr>
          <w:kern w:val="24"/>
          <w:sz w:val="22"/>
          <w:szCs w:val="22"/>
        </w:rPr>
        <w:t>cardholder credit limits refresh upon payment posting to their account.</w:t>
      </w:r>
      <w:r w:rsidRPr="005A5431">
        <w:rPr>
          <w:sz w:val="22"/>
          <w:szCs w:val="22"/>
        </w:rPr>
        <w:t xml:space="preserve">  Individually billed cards are restricted to a maximum individual card limit of $25,000.  Cardholder exceptions to this limit restriction require the company to be enrolled in </w:t>
      </w:r>
      <w:r w:rsidR="009660E5" w:rsidRPr="005A5431">
        <w:rPr>
          <w:sz w:val="22"/>
          <w:szCs w:val="22"/>
        </w:rPr>
        <w:t>autopay</w:t>
      </w:r>
      <w:r w:rsidRPr="005A5431">
        <w:rPr>
          <w:sz w:val="22"/>
          <w:szCs w:val="22"/>
        </w:rPr>
        <w:t xml:space="preserve"> for the individual account.  </w:t>
      </w:r>
      <w:r w:rsidRPr="005A5431">
        <w:rPr>
          <w:kern w:val="24"/>
          <w:sz w:val="22"/>
          <w:szCs w:val="22"/>
        </w:rPr>
        <w:t xml:space="preserve">Payments are made to individual card accounts by the individual cardholder or by the company on the cardholder’s behalf.  Payment releases funds on the individual account upon posting, but funds must also be available at the company level to allow authorizations. </w:t>
      </w:r>
    </w:p>
    <w:p w14:paraId="53F1815F" w14:textId="77777777" w:rsidR="005A5431" w:rsidRDefault="005A5431" w:rsidP="005A5431">
      <w:pPr>
        <w:ind w:left="100" w:right="785"/>
        <w:rPr>
          <w:sz w:val="22"/>
          <w:szCs w:val="22"/>
        </w:rPr>
      </w:pPr>
    </w:p>
    <w:p w14:paraId="72FCFB97" w14:textId="77777777" w:rsidR="005A5431" w:rsidRDefault="005A5431" w:rsidP="005A5431">
      <w:pPr>
        <w:ind w:left="100" w:right="785"/>
        <w:rPr>
          <w:sz w:val="22"/>
          <w:szCs w:val="22"/>
        </w:rPr>
      </w:pPr>
    </w:p>
    <w:p w14:paraId="6E4CC724" w14:textId="77777777" w:rsidR="005A5431" w:rsidRDefault="005A5431" w:rsidP="005A5431">
      <w:pPr>
        <w:ind w:left="100" w:right="785"/>
        <w:rPr>
          <w:sz w:val="22"/>
          <w:szCs w:val="22"/>
        </w:rPr>
      </w:pPr>
    </w:p>
    <w:p w14:paraId="12809084" w14:textId="77777777" w:rsidR="006C33E8" w:rsidRDefault="006C33E8">
      <w:pPr>
        <w:spacing w:line="200" w:lineRule="exact"/>
      </w:pPr>
    </w:p>
    <w:p w14:paraId="6934C2BC" w14:textId="77777777" w:rsidR="00887486" w:rsidRDefault="00887486">
      <w:pPr>
        <w:ind w:left="100"/>
        <w:rPr>
          <w:b/>
          <w:color w:val="4F80BC"/>
          <w:sz w:val="22"/>
          <w:szCs w:val="22"/>
        </w:rPr>
      </w:pPr>
    </w:p>
    <w:p w14:paraId="281F9BA3" w14:textId="77777777" w:rsidR="00887486" w:rsidRDefault="00887486" w:rsidP="00887486">
      <w:pPr>
        <w:ind w:left="100"/>
        <w:rPr>
          <w:sz w:val="22"/>
          <w:szCs w:val="22"/>
        </w:rPr>
      </w:pPr>
      <w:bookmarkStart w:id="50" w:name="ManagingLimitsforMultipleCompany"/>
      <w:r>
        <w:rPr>
          <w:b/>
          <w:color w:val="4F80BC"/>
          <w:sz w:val="22"/>
          <w:szCs w:val="22"/>
        </w:rPr>
        <w:t>Managing Limits for Multiple Company Billing Accounts</w:t>
      </w:r>
    </w:p>
    <w:bookmarkEnd w:id="50"/>
    <w:p w14:paraId="5FA280EC" w14:textId="77777777" w:rsidR="00887486" w:rsidRDefault="00887486">
      <w:pPr>
        <w:ind w:left="100"/>
        <w:rPr>
          <w:b/>
          <w:color w:val="4F80BC"/>
          <w:sz w:val="22"/>
          <w:szCs w:val="22"/>
        </w:rPr>
      </w:pPr>
    </w:p>
    <w:p w14:paraId="7838CD39" w14:textId="77777777" w:rsidR="00887486" w:rsidRDefault="00887486">
      <w:pPr>
        <w:ind w:left="100"/>
        <w:rPr>
          <w:sz w:val="22"/>
          <w:szCs w:val="22"/>
        </w:rPr>
      </w:pPr>
      <w:r>
        <w:rPr>
          <w:sz w:val="22"/>
          <w:szCs w:val="22"/>
        </w:rPr>
        <w:t>All company billing accounts under your program are connected by a “Super Company” that acts as an additional control account over the company billing accounts to ensure they cannot collectively spend above the approved credit limit for the company.  If your card program has multiple company billing accounts separating different entities, card types or VPA, you may divide the approved credit limit amongst them evenly or as you see fit.  If you set the limits on each billing account to overlap or be equal, funds are approved on a first come basis.</w:t>
      </w:r>
    </w:p>
    <w:p w14:paraId="36260EB3" w14:textId="77777777" w:rsidR="00887486" w:rsidRDefault="00887486">
      <w:pPr>
        <w:ind w:left="100"/>
        <w:rPr>
          <w:b/>
          <w:color w:val="4F80BC"/>
          <w:sz w:val="22"/>
          <w:szCs w:val="22"/>
        </w:rPr>
      </w:pPr>
    </w:p>
    <w:p w14:paraId="6D0EC0C4" w14:textId="77777777" w:rsidR="00504B4A" w:rsidRDefault="00504B4A">
      <w:pPr>
        <w:ind w:left="100"/>
        <w:rPr>
          <w:b/>
          <w:color w:val="4F80BC"/>
          <w:sz w:val="22"/>
          <w:szCs w:val="22"/>
        </w:rPr>
      </w:pPr>
    </w:p>
    <w:p w14:paraId="6A0613F0" w14:textId="77777777" w:rsidR="006C33E8" w:rsidRDefault="00295371">
      <w:pPr>
        <w:ind w:left="100"/>
        <w:rPr>
          <w:sz w:val="22"/>
          <w:szCs w:val="22"/>
        </w:rPr>
      </w:pPr>
      <w:bookmarkStart w:id="51" w:name="SinglePurchaseLimits"/>
      <w:r>
        <w:rPr>
          <w:b/>
          <w:color w:val="4F80BC"/>
          <w:sz w:val="22"/>
          <w:szCs w:val="22"/>
        </w:rPr>
        <w:t>S</w:t>
      </w:r>
      <w:r>
        <w:rPr>
          <w:b/>
          <w:color w:val="4F80BC"/>
          <w:spacing w:val="1"/>
          <w:sz w:val="22"/>
          <w:szCs w:val="22"/>
        </w:rPr>
        <w:t>i</w:t>
      </w:r>
      <w:r>
        <w:rPr>
          <w:b/>
          <w:color w:val="4F80BC"/>
          <w:sz w:val="22"/>
          <w:szCs w:val="22"/>
        </w:rPr>
        <w:t>ng</w:t>
      </w:r>
      <w:r>
        <w:rPr>
          <w:b/>
          <w:color w:val="4F80BC"/>
          <w:spacing w:val="-1"/>
          <w:sz w:val="22"/>
          <w:szCs w:val="22"/>
        </w:rPr>
        <w:t>l</w:t>
      </w:r>
      <w:r>
        <w:rPr>
          <w:b/>
          <w:color w:val="4F80BC"/>
          <w:sz w:val="22"/>
          <w:szCs w:val="22"/>
        </w:rPr>
        <w:t>e</w:t>
      </w:r>
      <w:r>
        <w:rPr>
          <w:b/>
          <w:color w:val="4F80BC"/>
          <w:spacing w:val="-2"/>
          <w:sz w:val="22"/>
          <w:szCs w:val="22"/>
        </w:rPr>
        <w:t xml:space="preserve"> </w:t>
      </w:r>
      <w:r>
        <w:rPr>
          <w:b/>
          <w:color w:val="4F80BC"/>
          <w:spacing w:val="2"/>
          <w:sz w:val="22"/>
          <w:szCs w:val="22"/>
        </w:rPr>
        <w:t>P</w:t>
      </w:r>
      <w:r>
        <w:rPr>
          <w:b/>
          <w:color w:val="4F80BC"/>
          <w:sz w:val="22"/>
          <w:szCs w:val="22"/>
        </w:rPr>
        <w:t>urch</w:t>
      </w:r>
      <w:r>
        <w:rPr>
          <w:b/>
          <w:color w:val="4F80BC"/>
          <w:spacing w:val="-2"/>
          <w:sz w:val="22"/>
          <w:szCs w:val="22"/>
        </w:rPr>
        <w:t>a</w:t>
      </w:r>
      <w:r>
        <w:rPr>
          <w:b/>
          <w:color w:val="4F80BC"/>
          <w:spacing w:val="1"/>
          <w:sz w:val="22"/>
          <w:szCs w:val="22"/>
        </w:rPr>
        <w:t>s</w:t>
      </w:r>
      <w:r>
        <w:rPr>
          <w:b/>
          <w:color w:val="4F80BC"/>
          <w:sz w:val="22"/>
          <w:szCs w:val="22"/>
        </w:rPr>
        <w:t xml:space="preserve">e </w:t>
      </w:r>
      <w:r>
        <w:rPr>
          <w:b/>
          <w:color w:val="4F80BC"/>
          <w:spacing w:val="-3"/>
          <w:sz w:val="22"/>
          <w:szCs w:val="22"/>
        </w:rPr>
        <w:t>L</w:t>
      </w:r>
      <w:r>
        <w:rPr>
          <w:b/>
          <w:color w:val="4F80BC"/>
          <w:spacing w:val="1"/>
          <w:sz w:val="22"/>
          <w:szCs w:val="22"/>
        </w:rPr>
        <w:t>i</w:t>
      </w:r>
      <w:r>
        <w:rPr>
          <w:b/>
          <w:color w:val="4F80BC"/>
          <w:spacing w:val="-1"/>
          <w:sz w:val="22"/>
          <w:szCs w:val="22"/>
        </w:rPr>
        <w:t>m</w:t>
      </w:r>
      <w:r>
        <w:rPr>
          <w:b/>
          <w:color w:val="4F80BC"/>
          <w:spacing w:val="1"/>
          <w:sz w:val="22"/>
          <w:szCs w:val="22"/>
        </w:rPr>
        <w:t>i</w:t>
      </w:r>
      <w:r>
        <w:rPr>
          <w:b/>
          <w:color w:val="4F80BC"/>
          <w:spacing w:val="-1"/>
          <w:sz w:val="22"/>
          <w:szCs w:val="22"/>
        </w:rPr>
        <w:t>t</w:t>
      </w:r>
      <w:r>
        <w:rPr>
          <w:b/>
          <w:color w:val="4F80BC"/>
          <w:sz w:val="22"/>
          <w:szCs w:val="22"/>
        </w:rPr>
        <w:t>s</w:t>
      </w:r>
    </w:p>
    <w:bookmarkEnd w:id="51"/>
    <w:p w14:paraId="0637DE65" w14:textId="77777777" w:rsidR="006C33E8" w:rsidRDefault="006C33E8">
      <w:pPr>
        <w:spacing w:before="17" w:line="280" w:lineRule="exact"/>
        <w:rPr>
          <w:sz w:val="28"/>
          <w:szCs w:val="28"/>
        </w:rPr>
      </w:pPr>
    </w:p>
    <w:p w14:paraId="285B7400" w14:textId="77777777" w:rsidR="006C33E8" w:rsidRDefault="00295371">
      <w:pPr>
        <w:ind w:left="100" w:right="1072"/>
        <w:rPr>
          <w:sz w:val="22"/>
          <w:szCs w:val="22"/>
        </w:rPr>
      </w:pPr>
      <w:r>
        <w:rPr>
          <w:sz w:val="22"/>
          <w:szCs w:val="22"/>
        </w:rPr>
        <w:t xml:space="preserve">A </w:t>
      </w:r>
      <w:r>
        <w:rPr>
          <w:spacing w:val="1"/>
          <w:sz w:val="22"/>
          <w:szCs w:val="22"/>
        </w:rPr>
        <w:t>si</w:t>
      </w:r>
      <w:r>
        <w:rPr>
          <w:sz w:val="22"/>
          <w:szCs w:val="22"/>
        </w:rPr>
        <w:t>n</w:t>
      </w:r>
      <w:r>
        <w:rPr>
          <w:spacing w:val="-5"/>
          <w:sz w:val="22"/>
          <w:szCs w:val="22"/>
        </w:rPr>
        <w:t>g</w:t>
      </w:r>
      <w:r>
        <w:rPr>
          <w:spacing w:val="1"/>
          <w:sz w:val="22"/>
          <w:szCs w:val="22"/>
        </w:rPr>
        <w:t>l</w:t>
      </w:r>
      <w:r>
        <w:rPr>
          <w:sz w:val="22"/>
          <w:szCs w:val="22"/>
        </w:rPr>
        <w:t>e</w:t>
      </w:r>
      <w:r>
        <w:rPr>
          <w:spacing w:val="1"/>
          <w:sz w:val="22"/>
          <w:szCs w:val="22"/>
        </w:rPr>
        <w:t xml:space="preserve"> </w:t>
      </w:r>
      <w:r>
        <w:rPr>
          <w:sz w:val="22"/>
          <w:szCs w:val="22"/>
        </w:rPr>
        <w:t>p</w:t>
      </w:r>
      <w:r>
        <w:rPr>
          <w:spacing w:val="-2"/>
          <w:sz w:val="22"/>
          <w:szCs w:val="22"/>
        </w:rPr>
        <w:t>u</w:t>
      </w:r>
      <w:r>
        <w:rPr>
          <w:spacing w:val="1"/>
          <w:sz w:val="22"/>
          <w:szCs w:val="22"/>
        </w:rPr>
        <w:t>rc</w:t>
      </w:r>
      <w:r>
        <w:rPr>
          <w:spacing w:val="-2"/>
          <w:sz w:val="22"/>
          <w:szCs w:val="22"/>
        </w:rPr>
        <w:t>h</w:t>
      </w:r>
      <w:r>
        <w:rPr>
          <w:sz w:val="22"/>
          <w:szCs w:val="22"/>
        </w:rPr>
        <w:t>a</w:t>
      </w:r>
      <w:r>
        <w:rPr>
          <w:spacing w:val="1"/>
          <w:sz w:val="22"/>
          <w:szCs w:val="22"/>
        </w:rPr>
        <w:t>s</w:t>
      </w:r>
      <w:r>
        <w:rPr>
          <w:sz w:val="22"/>
          <w:szCs w:val="22"/>
        </w:rPr>
        <w:t>e</w:t>
      </w:r>
      <w:r>
        <w:rPr>
          <w:spacing w:val="-2"/>
          <w:sz w:val="22"/>
          <w:szCs w:val="22"/>
        </w:rPr>
        <w:t xml:space="preserve"> </w:t>
      </w:r>
      <w:r>
        <w:rPr>
          <w:spacing w:val="1"/>
          <w:sz w:val="22"/>
          <w:szCs w:val="22"/>
        </w:rPr>
        <w:t>l</w:t>
      </w:r>
      <w:r>
        <w:rPr>
          <w:spacing w:val="4"/>
          <w:sz w:val="22"/>
          <w:szCs w:val="22"/>
        </w:rPr>
        <w:t>i</w:t>
      </w:r>
      <w:r>
        <w:rPr>
          <w:spacing w:val="-6"/>
          <w:sz w:val="22"/>
          <w:szCs w:val="22"/>
        </w:rPr>
        <w:t>m</w:t>
      </w:r>
      <w:r>
        <w:rPr>
          <w:spacing w:val="1"/>
          <w:sz w:val="22"/>
          <w:szCs w:val="22"/>
        </w:rPr>
        <w:t>i</w:t>
      </w:r>
      <w:r>
        <w:rPr>
          <w:sz w:val="22"/>
          <w:szCs w:val="22"/>
        </w:rPr>
        <w:t>t</w:t>
      </w:r>
      <w:r>
        <w:rPr>
          <w:spacing w:val="1"/>
          <w:sz w:val="22"/>
          <w:szCs w:val="22"/>
        </w:rPr>
        <w:t xml:space="preserve"> i</w:t>
      </w:r>
      <w:r>
        <w:rPr>
          <w:sz w:val="22"/>
          <w:szCs w:val="22"/>
        </w:rPr>
        <w:t>s</w:t>
      </w:r>
      <w:r>
        <w:rPr>
          <w:spacing w:val="-4"/>
          <w:sz w:val="22"/>
          <w:szCs w:val="22"/>
        </w:rPr>
        <w:t xml:space="preserve"> </w:t>
      </w:r>
      <w:r>
        <w:rPr>
          <w:spacing w:val="-1"/>
          <w:sz w:val="22"/>
          <w:szCs w:val="22"/>
        </w:rPr>
        <w:t>t</w:t>
      </w:r>
      <w:r>
        <w:rPr>
          <w:sz w:val="22"/>
          <w:szCs w:val="22"/>
        </w:rPr>
        <w:t>he</w:t>
      </w:r>
      <w:r>
        <w:rPr>
          <w:spacing w:val="1"/>
          <w:sz w:val="22"/>
          <w:szCs w:val="22"/>
        </w:rPr>
        <w:t xml:space="preserve"> </w:t>
      </w:r>
      <w:r>
        <w:rPr>
          <w:spacing w:val="-6"/>
          <w:sz w:val="22"/>
          <w:szCs w:val="22"/>
        </w:rPr>
        <w:t>m</w:t>
      </w:r>
      <w:r>
        <w:rPr>
          <w:spacing w:val="1"/>
          <w:sz w:val="22"/>
          <w:szCs w:val="22"/>
        </w:rPr>
        <w:t>a</w:t>
      </w:r>
      <w:r>
        <w:rPr>
          <w:sz w:val="22"/>
          <w:szCs w:val="22"/>
        </w:rPr>
        <w:t>x</w:t>
      </w:r>
      <w:r>
        <w:rPr>
          <w:spacing w:val="4"/>
          <w:sz w:val="22"/>
          <w:szCs w:val="22"/>
        </w:rPr>
        <w:t>i</w:t>
      </w:r>
      <w:r>
        <w:rPr>
          <w:spacing w:val="-6"/>
          <w:sz w:val="22"/>
          <w:szCs w:val="22"/>
        </w:rPr>
        <w:t>m</w:t>
      </w:r>
      <w:r>
        <w:rPr>
          <w:spacing w:val="5"/>
          <w:sz w:val="22"/>
          <w:szCs w:val="22"/>
        </w:rPr>
        <w:t>u</w:t>
      </w:r>
      <w:r>
        <w:rPr>
          <w:sz w:val="22"/>
          <w:szCs w:val="22"/>
        </w:rPr>
        <w:t>m</w:t>
      </w:r>
      <w:r>
        <w:rPr>
          <w:spacing w:val="-6"/>
          <w:sz w:val="22"/>
          <w:szCs w:val="22"/>
        </w:rPr>
        <w:t xml:space="preserve"> </w:t>
      </w:r>
      <w:r>
        <w:rPr>
          <w:spacing w:val="5"/>
          <w:sz w:val="22"/>
          <w:szCs w:val="22"/>
        </w:rPr>
        <w:t>a</w:t>
      </w:r>
      <w:r>
        <w:rPr>
          <w:spacing w:val="-6"/>
          <w:sz w:val="22"/>
          <w:szCs w:val="22"/>
        </w:rPr>
        <w:t>m</w:t>
      </w:r>
      <w:r>
        <w:rPr>
          <w:sz w:val="22"/>
          <w:szCs w:val="22"/>
        </w:rPr>
        <w:t>ount</w:t>
      </w:r>
      <w:r>
        <w:rPr>
          <w:spacing w:val="2"/>
          <w:sz w:val="22"/>
          <w:szCs w:val="22"/>
        </w:rPr>
        <w:t xml:space="preserve"> </w:t>
      </w:r>
      <w:r>
        <w:rPr>
          <w:spacing w:val="1"/>
          <w:sz w:val="22"/>
          <w:szCs w:val="22"/>
        </w:rPr>
        <w:t>t</w:t>
      </w:r>
      <w:r>
        <w:rPr>
          <w:sz w:val="22"/>
          <w:szCs w:val="22"/>
        </w:rPr>
        <w:t>h</w:t>
      </w:r>
      <w:r>
        <w:rPr>
          <w:spacing w:val="-2"/>
          <w:sz w:val="22"/>
          <w:szCs w:val="22"/>
        </w:rPr>
        <w:t>a</w:t>
      </w:r>
      <w:r>
        <w:rPr>
          <w:sz w:val="22"/>
          <w:szCs w:val="22"/>
        </w:rPr>
        <w:t>t</w:t>
      </w:r>
      <w:r>
        <w:rPr>
          <w:spacing w:val="1"/>
          <w:sz w:val="22"/>
          <w:szCs w:val="22"/>
        </w:rPr>
        <w:t xml:space="preserve"> </w:t>
      </w:r>
      <w:r>
        <w:rPr>
          <w:spacing w:val="-4"/>
          <w:sz w:val="22"/>
          <w:szCs w:val="22"/>
        </w:rPr>
        <w:t>c</w:t>
      </w:r>
      <w:r>
        <w:rPr>
          <w:spacing w:val="1"/>
          <w:sz w:val="22"/>
          <w:szCs w:val="22"/>
        </w:rPr>
        <w:t>a</w:t>
      </w:r>
      <w:r>
        <w:rPr>
          <w:sz w:val="22"/>
          <w:szCs w:val="22"/>
        </w:rPr>
        <w:t>n be</w:t>
      </w:r>
      <w:r>
        <w:rPr>
          <w:spacing w:val="1"/>
          <w:sz w:val="22"/>
          <w:szCs w:val="22"/>
        </w:rPr>
        <w:t xml:space="preserve"> </w:t>
      </w:r>
      <w:r>
        <w:rPr>
          <w:sz w:val="22"/>
          <w:szCs w:val="22"/>
        </w:rPr>
        <w:t>p</w:t>
      </w:r>
      <w:r>
        <w:rPr>
          <w:spacing w:val="-2"/>
          <w:sz w:val="22"/>
          <w:szCs w:val="22"/>
        </w:rPr>
        <w:t>u</w:t>
      </w:r>
      <w:r>
        <w:rPr>
          <w:spacing w:val="1"/>
          <w:sz w:val="22"/>
          <w:szCs w:val="22"/>
        </w:rPr>
        <w:t>rc</w:t>
      </w:r>
      <w:r>
        <w:rPr>
          <w:spacing w:val="-2"/>
          <w:sz w:val="22"/>
          <w:szCs w:val="22"/>
        </w:rPr>
        <w:t>h</w:t>
      </w:r>
      <w:r>
        <w:rPr>
          <w:sz w:val="22"/>
          <w:szCs w:val="22"/>
        </w:rPr>
        <w:t>a</w:t>
      </w:r>
      <w:r>
        <w:rPr>
          <w:spacing w:val="1"/>
          <w:sz w:val="22"/>
          <w:szCs w:val="22"/>
        </w:rPr>
        <w:t>se</w:t>
      </w:r>
      <w:r>
        <w:rPr>
          <w:sz w:val="22"/>
          <w:szCs w:val="22"/>
        </w:rPr>
        <w:t>d</w:t>
      </w:r>
      <w:r>
        <w:rPr>
          <w:spacing w:val="-2"/>
          <w:sz w:val="22"/>
          <w:szCs w:val="22"/>
        </w:rPr>
        <w:t xml:space="preserve"> </w:t>
      </w:r>
      <w:r>
        <w:rPr>
          <w:spacing w:val="1"/>
          <w:sz w:val="22"/>
          <w:szCs w:val="22"/>
        </w:rPr>
        <w:t>i</w:t>
      </w:r>
      <w:r>
        <w:rPr>
          <w:sz w:val="22"/>
          <w:szCs w:val="22"/>
        </w:rPr>
        <w:t>n</w:t>
      </w:r>
      <w:r>
        <w:rPr>
          <w:spacing w:val="-2"/>
          <w:sz w:val="22"/>
          <w:szCs w:val="22"/>
        </w:rPr>
        <w:t xml:space="preserve"> </w:t>
      </w:r>
      <w:r>
        <w:rPr>
          <w:spacing w:val="1"/>
          <w:sz w:val="22"/>
          <w:szCs w:val="22"/>
        </w:rPr>
        <w:t>a</w:t>
      </w:r>
      <w:r>
        <w:rPr>
          <w:sz w:val="22"/>
          <w:szCs w:val="22"/>
        </w:rPr>
        <w:t>ny</w:t>
      </w:r>
      <w:r>
        <w:rPr>
          <w:spacing w:val="-4"/>
          <w:sz w:val="22"/>
          <w:szCs w:val="22"/>
        </w:rPr>
        <w:t xml:space="preserve"> </w:t>
      </w:r>
      <w:r>
        <w:rPr>
          <w:sz w:val="22"/>
          <w:szCs w:val="22"/>
        </w:rPr>
        <w:t>one</w:t>
      </w:r>
      <w:r>
        <w:rPr>
          <w:spacing w:val="-1"/>
          <w:sz w:val="22"/>
          <w:szCs w:val="22"/>
        </w:rPr>
        <w:t xml:space="preserve"> </w:t>
      </w:r>
      <w:r>
        <w:rPr>
          <w:spacing w:val="1"/>
          <w:sz w:val="22"/>
          <w:szCs w:val="22"/>
        </w:rPr>
        <w:t>tra</w:t>
      </w:r>
      <w:r>
        <w:rPr>
          <w:spacing w:val="-2"/>
          <w:sz w:val="22"/>
          <w:szCs w:val="22"/>
        </w:rPr>
        <w:t>n</w:t>
      </w:r>
      <w:r>
        <w:rPr>
          <w:spacing w:val="1"/>
          <w:sz w:val="22"/>
          <w:szCs w:val="22"/>
        </w:rPr>
        <w:t>sa</w:t>
      </w:r>
      <w:r>
        <w:rPr>
          <w:spacing w:val="-2"/>
          <w:sz w:val="22"/>
          <w:szCs w:val="22"/>
        </w:rPr>
        <w:t>c</w:t>
      </w:r>
      <w:r>
        <w:rPr>
          <w:spacing w:val="1"/>
          <w:sz w:val="22"/>
          <w:szCs w:val="22"/>
        </w:rPr>
        <w:t>ti</w:t>
      </w:r>
      <w:r>
        <w:rPr>
          <w:sz w:val="22"/>
          <w:szCs w:val="22"/>
        </w:rPr>
        <w:t>on.</w:t>
      </w:r>
      <w:r>
        <w:rPr>
          <w:spacing w:val="54"/>
          <w:sz w:val="22"/>
          <w:szCs w:val="22"/>
        </w:rPr>
        <w:t xml:space="preserve"> </w:t>
      </w:r>
      <w:r>
        <w:rPr>
          <w:spacing w:val="-1"/>
          <w:sz w:val="22"/>
          <w:szCs w:val="22"/>
        </w:rPr>
        <w:t>A</w:t>
      </w:r>
      <w:r>
        <w:rPr>
          <w:sz w:val="22"/>
          <w:szCs w:val="22"/>
        </w:rPr>
        <w:t>s</w:t>
      </w:r>
      <w:r>
        <w:rPr>
          <w:spacing w:val="-2"/>
          <w:sz w:val="22"/>
          <w:szCs w:val="22"/>
        </w:rPr>
        <w:t xml:space="preserve"> </w:t>
      </w:r>
      <w:r>
        <w:rPr>
          <w:sz w:val="22"/>
          <w:szCs w:val="22"/>
        </w:rPr>
        <w:t>a</w:t>
      </w:r>
      <w:r>
        <w:rPr>
          <w:spacing w:val="-2"/>
          <w:sz w:val="22"/>
          <w:szCs w:val="22"/>
        </w:rPr>
        <w:t xml:space="preserve"> </w:t>
      </w:r>
      <w:r>
        <w:rPr>
          <w:sz w:val="22"/>
          <w:szCs w:val="22"/>
        </w:rPr>
        <w:t>de</w:t>
      </w:r>
      <w:r>
        <w:rPr>
          <w:spacing w:val="1"/>
          <w:sz w:val="22"/>
          <w:szCs w:val="22"/>
        </w:rPr>
        <w:t>fa</w:t>
      </w:r>
      <w:r>
        <w:rPr>
          <w:spacing w:val="-2"/>
          <w:sz w:val="22"/>
          <w:szCs w:val="22"/>
        </w:rPr>
        <w:t>u</w:t>
      </w:r>
      <w:r>
        <w:rPr>
          <w:spacing w:val="-1"/>
          <w:sz w:val="22"/>
          <w:szCs w:val="22"/>
        </w:rPr>
        <w:t>l</w:t>
      </w:r>
      <w:r>
        <w:rPr>
          <w:spacing w:val="1"/>
          <w:sz w:val="22"/>
          <w:szCs w:val="22"/>
        </w:rPr>
        <w:t>t</w:t>
      </w:r>
      <w:r>
        <w:rPr>
          <w:sz w:val="22"/>
          <w:szCs w:val="22"/>
        </w:rPr>
        <w:t xml:space="preserve">, </w:t>
      </w:r>
      <w:r>
        <w:rPr>
          <w:spacing w:val="1"/>
          <w:sz w:val="22"/>
          <w:szCs w:val="22"/>
        </w:rPr>
        <w:t>e</w:t>
      </w:r>
      <w:r>
        <w:rPr>
          <w:spacing w:val="-2"/>
          <w:sz w:val="22"/>
          <w:szCs w:val="22"/>
        </w:rPr>
        <w:t>a</w:t>
      </w:r>
      <w:r>
        <w:rPr>
          <w:spacing w:val="1"/>
          <w:sz w:val="22"/>
          <w:szCs w:val="22"/>
        </w:rPr>
        <w:t>c</w:t>
      </w:r>
      <w:r>
        <w:rPr>
          <w:sz w:val="22"/>
          <w:szCs w:val="22"/>
        </w:rPr>
        <w:t xml:space="preserve">h </w:t>
      </w:r>
      <w:r>
        <w:rPr>
          <w:spacing w:val="1"/>
          <w:sz w:val="22"/>
          <w:szCs w:val="22"/>
        </w:rPr>
        <w:t>c</w:t>
      </w:r>
      <w:r>
        <w:rPr>
          <w:spacing w:val="-2"/>
          <w:sz w:val="22"/>
          <w:szCs w:val="22"/>
        </w:rPr>
        <w:t>a</w:t>
      </w:r>
      <w:r>
        <w:rPr>
          <w:spacing w:val="1"/>
          <w:sz w:val="22"/>
          <w:szCs w:val="22"/>
        </w:rPr>
        <w:t>r</w:t>
      </w:r>
      <w:r>
        <w:rPr>
          <w:spacing w:val="-2"/>
          <w:sz w:val="22"/>
          <w:szCs w:val="22"/>
        </w:rPr>
        <w:t>d</w:t>
      </w:r>
      <w:r>
        <w:rPr>
          <w:spacing w:val="1"/>
          <w:sz w:val="22"/>
          <w:szCs w:val="22"/>
        </w:rPr>
        <w:t>’</w:t>
      </w:r>
      <w:r>
        <w:rPr>
          <w:sz w:val="22"/>
          <w:szCs w:val="22"/>
        </w:rPr>
        <w:t>s</w:t>
      </w:r>
      <w:r>
        <w:rPr>
          <w:spacing w:val="1"/>
          <w:sz w:val="22"/>
          <w:szCs w:val="22"/>
        </w:rPr>
        <w:t xml:space="preserve"> </w:t>
      </w:r>
      <w:r>
        <w:rPr>
          <w:spacing w:val="-2"/>
          <w:sz w:val="22"/>
          <w:szCs w:val="22"/>
        </w:rPr>
        <w:t>s</w:t>
      </w:r>
      <w:r>
        <w:rPr>
          <w:spacing w:val="1"/>
          <w:sz w:val="22"/>
          <w:szCs w:val="22"/>
        </w:rPr>
        <w:t>i</w:t>
      </w:r>
      <w:r>
        <w:rPr>
          <w:sz w:val="22"/>
          <w:szCs w:val="22"/>
        </w:rPr>
        <w:t>n</w:t>
      </w:r>
      <w:r>
        <w:rPr>
          <w:spacing w:val="-5"/>
          <w:sz w:val="22"/>
          <w:szCs w:val="22"/>
        </w:rPr>
        <w:t>g</w:t>
      </w:r>
      <w:r>
        <w:rPr>
          <w:spacing w:val="1"/>
          <w:sz w:val="22"/>
          <w:szCs w:val="22"/>
        </w:rPr>
        <w:t>l</w:t>
      </w:r>
      <w:r>
        <w:rPr>
          <w:sz w:val="22"/>
          <w:szCs w:val="22"/>
        </w:rPr>
        <w:t>e</w:t>
      </w:r>
      <w:r>
        <w:rPr>
          <w:spacing w:val="-2"/>
          <w:sz w:val="22"/>
          <w:szCs w:val="22"/>
        </w:rPr>
        <w:t xml:space="preserve"> </w:t>
      </w:r>
      <w:r>
        <w:rPr>
          <w:sz w:val="22"/>
          <w:szCs w:val="22"/>
        </w:rPr>
        <w:t>pu</w:t>
      </w:r>
      <w:r>
        <w:rPr>
          <w:spacing w:val="1"/>
          <w:sz w:val="22"/>
          <w:szCs w:val="22"/>
        </w:rPr>
        <w:t>rc</w:t>
      </w:r>
      <w:r>
        <w:rPr>
          <w:spacing w:val="-2"/>
          <w:sz w:val="22"/>
          <w:szCs w:val="22"/>
        </w:rPr>
        <w:t>h</w:t>
      </w:r>
      <w:r>
        <w:rPr>
          <w:sz w:val="22"/>
          <w:szCs w:val="22"/>
        </w:rPr>
        <w:t>a</w:t>
      </w:r>
      <w:r>
        <w:rPr>
          <w:spacing w:val="1"/>
          <w:sz w:val="22"/>
          <w:szCs w:val="22"/>
        </w:rPr>
        <w:t>s</w:t>
      </w:r>
      <w:r>
        <w:rPr>
          <w:sz w:val="22"/>
          <w:szCs w:val="22"/>
        </w:rPr>
        <w:t>e</w:t>
      </w:r>
      <w:r>
        <w:rPr>
          <w:spacing w:val="-2"/>
          <w:sz w:val="22"/>
          <w:szCs w:val="22"/>
        </w:rPr>
        <w:t xml:space="preserve"> </w:t>
      </w:r>
      <w:r>
        <w:rPr>
          <w:spacing w:val="1"/>
          <w:sz w:val="22"/>
          <w:szCs w:val="22"/>
        </w:rPr>
        <w:t>li</w:t>
      </w:r>
      <w:r>
        <w:rPr>
          <w:spacing w:val="-6"/>
          <w:sz w:val="22"/>
          <w:szCs w:val="22"/>
        </w:rPr>
        <w:t>m</w:t>
      </w:r>
      <w:r>
        <w:rPr>
          <w:spacing w:val="1"/>
          <w:sz w:val="22"/>
          <w:szCs w:val="22"/>
        </w:rPr>
        <w:t>i</w:t>
      </w:r>
      <w:r>
        <w:rPr>
          <w:sz w:val="22"/>
          <w:szCs w:val="22"/>
        </w:rPr>
        <w:t>t</w:t>
      </w:r>
      <w:r>
        <w:rPr>
          <w:spacing w:val="1"/>
          <w:sz w:val="22"/>
          <w:szCs w:val="22"/>
        </w:rPr>
        <w:t xml:space="preserve"> i</w:t>
      </w:r>
      <w:r>
        <w:rPr>
          <w:sz w:val="22"/>
          <w:szCs w:val="22"/>
        </w:rPr>
        <w:t>s</w:t>
      </w:r>
      <w:r>
        <w:rPr>
          <w:spacing w:val="1"/>
          <w:sz w:val="22"/>
          <w:szCs w:val="22"/>
        </w:rPr>
        <w:t xml:space="preserve"> </w:t>
      </w:r>
      <w:r>
        <w:rPr>
          <w:spacing w:val="-2"/>
          <w:sz w:val="22"/>
          <w:szCs w:val="22"/>
        </w:rPr>
        <w:t>e</w:t>
      </w:r>
      <w:r>
        <w:rPr>
          <w:sz w:val="22"/>
          <w:szCs w:val="22"/>
        </w:rPr>
        <w:t>qu</w:t>
      </w:r>
      <w:r>
        <w:rPr>
          <w:spacing w:val="-2"/>
          <w:sz w:val="22"/>
          <w:szCs w:val="22"/>
        </w:rPr>
        <w:t>a</w:t>
      </w:r>
      <w:r>
        <w:rPr>
          <w:sz w:val="22"/>
          <w:szCs w:val="22"/>
        </w:rPr>
        <w:t>l</w:t>
      </w:r>
      <w:r>
        <w:rPr>
          <w:spacing w:val="1"/>
          <w:sz w:val="22"/>
          <w:szCs w:val="22"/>
        </w:rPr>
        <w:t xml:space="preserve"> t</w:t>
      </w:r>
      <w:r>
        <w:rPr>
          <w:sz w:val="22"/>
          <w:szCs w:val="22"/>
        </w:rPr>
        <w:t>o</w:t>
      </w:r>
      <w:r>
        <w:rPr>
          <w:spacing w:val="-2"/>
          <w:sz w:val="22"/>
          <w:szCs w:val="22"/>
        </w:rPr>
        <w:t xml:space="preserve"> </w:t>
      </w:r>
      <w:r>
        <w:rPr>
          <w:spacing w:val="1"/>
          <w:sz w:val="22"/>
          <w:szCs w:val="22"/>
        </w:rPr>
        <w:t>t</w:t>
      </w:r>
      <w:r>
        <w:rPr>
          <w:spacing w:val="-2"/>
          <w:sz w:val="22"/>
          <w:szCs w:val="22"/>
        </w:rPr>
        <w:t>h</w:t>
      </w:r>
      <w:r>
        <w:rPr>
          <w:sz w:val="22"/>
          <w:szCs w:val="22"/>
        </w:rPr>
        <w:t>e</w:t>
      </w:r>
      <w:r>
        <w:rPr>
          <w:spacing w:val="-1"/>
          <w:sz w:val="22"/>
          <w:szCs w:val="22"/>
        </w:rPr>
        <w:t>i</w:t>
      </w:r>
      <w:r>
        <w:rPr>
          <w:sz w:val="22"/>
          <w:szCs w:val="22"/>
        </w:rPr>
        <w:t>r</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d</w:t>
      </w:r>
      <w:r>
        <w:rPr>
          <w:spacing w:val="-2"/>
          <w:sz w:val="22"/>
          <w:szCs w:val="22"/>
        </w:rPr>
        <w:t xml:space="preserve"> c</w:t>
      </w:r>
      <w:r>
        <w:rPr>
          <w:spacing w:val="1"/>
          <w:sz w:val="22"/>
          <w:szCs w:val="22"/>
        </w:rPr>
        <w:t>re</w:t>
      </w:r>
      <w:r>
        <w:rPr>
          <w:spacing w:val="-2"/>
          <w:sz w:val="22"/>
          <w:szCs w:val="22"/>
        </w:rPr>
        <w:t>d</w:t>
      </w:r>
      <w:r>
        <w:rPr>
          <w:spacing w:val="1"/>
          <w:sz w:val="22"/>
          <w:szCs w:val="22"/>
        </w:rPr>
        <w:t>i</w:t>
      </w:r>
      <w:r>
        <w:rPr>
          <w:sz w:val="22"/>
          <w:szCs w:val="22"/>
        </w:rPr>
        <w:t>t</w:t>
      </w:r>
      <w:r>
        <w:rPr>
          <w:spacing w:val="1"/>
          <w:sz w:val="22"/>
          <w:szCs w:val="22"/>
        </w:rPr>
        <w:t xml:space="preserve"> li</w:t>
      </w:r>
      <w:r>
        <w:rPr>
          <w:spacing w:val="-6"/>
          <w:sz w:val="22"/>
          <w:szCs w:val="22"/>
        </w:rPr>
        <w:t>m</w:t>
      </w:r>
      <w:r>
        <w:rPr>
          <w:spacing w:val="1"/>
          <w:sz w:val="22"/>
          <w:szCs w:val="22"/>
        </w:rPr>
        <w:t>it</w:t>
      </w:r>
      <w:r>
        <w:rPr>
          <w:sz w:val="22"/>
          <w:szCs w:val="22"/>
        </w:rPr>
        <w:t>.  P</w:t>
      </w:r>
      <w:r>
        <w:rPr>
          <w:spacing w:val="-1"/>
          <w:sz w:val="22"/>
          <w:szCs w:val="22"/>
        </w:rPr>
        <w:t>A</w:t>
      </w:r>
      <w:r>
        <w:rPr>
          <w:sz w:val="22"/>
          <w:szCs w:val="22"/>
        </w:rPr>
        <w:t>s</w:t>
      </w:r>
      <w:r>
        <w:rPr>
          <w:spacing w:val="-2"/>
          <w:sz w:val="22"/>
          <w:szCs w:val="22"/>
        </w:rPr>
        <w:t xml:space="preserve"> ca</w:t>
      </w:r>
      <w:r>
        <w:rPr>
          <w:sz w:val="22"/>
          <w:szCs w:val="22"/>
        </w:rPr>
        <w:t xml:space="preserve">n </w:t>
      </w:r>
      <w:r>
        <w:rPr>
          <w:spacing w:val="1"/>
          <w:sz w:val="22"/>
          <w:szCs w:val="22"/>
        </w:rPr>
        <w:t>a</w:t>
      </w:r>
      <w:r>
        <w:rPr>
          <w:spacing w:val="-2"/>
          <w:sz w:val="22"/>
          <w:szCs w:val="22"/>
        </w:rPr>
        <w:t>s</w:t>
      </w:r>
      <w:r>
        <w:rPr>
          <w:spacing w:val="1"/>
          <w:sz w:val="22"/>
          <w:szCs w:val="22"/>
        </w:rPr>
        <w:t>si</w:t>
      </w:r>
      <w:r>
        <w:rPr>
          <w:spacing w:val="-5"/>
          <w:sz w:val="22"/>
          <w:szCs w:val="22"/>
        </w:rPr>
        <w:t>g</w:t>
      </w:r>
      <w:r>
        <w:rPr>
          <w:sz w:val="22"/>
          <w:szCs w:val="22"/>
        </w:rPr>
        <w:t xml:space="preserve">n </w:t>
      </w:r>
      <w:r>
        <w:rPr>
          <w:spacing w:val="1"/>
          <w:sz w:val="22"/>
          <w:szCs w:val="22"/>
        </w:rPr>
        <w:t>alt</w:t>
      </w:r>
      <w:r>
        <w:rPr>
          <w:spacing w:val="-2"/>
          <w:sz w:val="22"/>
          <w:szCs w:val="22"/>
        </w:rPr>
        <w:t>e</w:t>
      </w:r>
      <w:r>
        <w:rPr>
          <w:spacing w:val="-1"/>
          <w:sz w:val="22"/>
          <w:szCs w:val="22"/>
        </w:rPr>
        <w:t>r</w:t>
      </w:r>
      <w:r>
        <w:rPr>
          <w:sz w:val="22"/>
          <w:szCs w:val="22"/>
        </w:rPr>
        <w:t>n</w:t>
      </w:r>
      <w:r>
        <w:rPr>
          <w:spacing w:val="-2"/>
          <w:sz w:val="22"/>
          <w:szCs w:val="22"/>
        </w:rPr>
        <w:t>a</w:t>
      </w:r>
      <w:r>
        <w:rPr>
          <w:spacing w:val="1"/>
          <w:sz w:val="22"/>
          <w:szCs w:val="22"/>
        </w:rPr>
        <w:t>ti</w:t>
      </w:r>
      <w:r>
        <w:rPr>
          <w:spacing w:val="-5"/>
          <w:sz w:val="22"/>
          <w:szCs w:val="22"/>
        </w:rPr>
        <w:t>v</w:t>
      </w:r>
      <w:r>
        <w:rPr>
          <w:sz w:val="22"/>
          <w:szCs w:val="22"/>
        </w:rPr>
        <w:t>e</w:t>
      </w:r>
      <w:r>
        <w:rPr>
          <w:spacing w:val="1"/>
          <w:sz w:val="22"/>
          <w:szCs w:val="22"/>
        </w:rPr>
        <w:t xml:space="preserve"> si</w:t>
      </w:r>
      <w:r>
        <w:rPr>
          <w:sz w:val="22"/>
          <w:szCs w:val="22"/>
        </w:rPr>
        <w:t>n</w:t>
      </w:r>
      <w:r>
        <w:rPr>
          <w:spacing w:val="-5"/>
          <w:sz w:val="22"/>
          <w:szCs w:val="22"/>
        </w:rPr>
        <w:t>g</w:t>
      </w:r>
      <w:r>
        <w:rPr>
          <w:spacing w:val="1"/>
          <w:sz w:val="22"/>
          <w:szCs w:val="22"/>
        </w:rPr>
        <w:t>l</w:t>
      </w:r>
      <w:r>
        <w:rPr>
          <w:sz w:val="22"/>
          <w:szCs w:val="22"/>
        </w:rPr>
        <w:t>e</w:t>
      </w:r>
      <w:r>
        <w:rPr>
          <w:spacing w:val="1"/>
          <w:sz w:val="22"/>
          <w:szCs w:val="22"/>
        </w:rPr>
        <w:t xml:space="preserve"> </w:t>
      </w:r>
      <w:r>
        <w:rPr>
          <w:sz w:val="22"/>
          <w:szCs w:val="22"/>
        </w:rPr>
        <w:t>p</w:t>
      </w:r>
      <w:r>
        <w:rPr>
          <w:spacing w:val="-2"/>
          <w:sz w:val="22"/>
          <w:szCs w:val="22"/>
        </w:rPr>
        <w:t>u</w:t>
      </w:r>
      <w:r>
        <w:rPr>
          <w:spacing w:val="1"/>
          <w:sz w:val="22"/>
          <w:szCs w:val="22"/>
        </w:rPr>
        <w:t>rc</w:t>
      </w:r>
      <w:r>
        <w:rPr>
          <w:spacing w:val="-2"/>
          <w:sz w:val="22"/>
          <w:szCs w:val="22"/>
        </w:rPr>
        <w:t>h</w:t>
      </w:r>
      <w:r>
        <w:rPr>
          <w:sz w:val="22"/>
          <w:szCs w:val="22"/>
        </w:rPr>
        <w:t>a</w:t>
      </w:r>
      <w:r>
        <w:rPr>
          <w:spacing w:val="3"/>
          <w:sz w:val="22"/>
          <w:szCs w:val="22"/>
        </w:rPr>
        <w:t>s</w:t>
      </w:r>
      <w:r>
        <w:rPr>
          <w:sz w:val="22"/>
          <w:szCs w:val="22"/>
        </w:rPr>
        <w:t xml:space="preserve">e </w:t>
      </w:r>
      <w:r>
        <w:rPr>
          <w:spacing w:val="1"/>
          <w:sz w:val="22"/>
          <w:szCs w:val="22"/>
        </w:rPr>
        <w:t>li</w:t>
      </w:r>
      <w:r>
        <w:rPr>
          <w:spacing w:val="-6"/>
          <w:sz w:val="22"/>
          <w:szCs w:val="22"/>
        </w:rPr>
        <w:t>m</w:t>
      </w:r>
      <w:r>
        <w:rPr>
          <w:spacing w:val="1"/>
          <w:sz w:val="22"/>
          <w:szCs w:val="22"/>
        </w:rPr>
        <w:t>it</w:t>
      </w:r>
      <w:r>
        <w:rPr>
          <w:sz w:val="22"/>
          <w:szCs w:val="22"/>
        </w:rPr>
        <w:t>s</w:t>
      </w:r>
      <w:r>
        <w:rPr>
          <w:spacing w:val="1"/>
          <w:sz w:val="22"/>
          <w:szCs w:val="22"/>
        </w:rPr>
        <w:t xml:space="preserve"> a</w:t>
      </w:r>
      <w:r>
        <w:rPr>
          <w:sz w:val="22"/>
          <w:szCs w:val="22"/>
        </w:rPr>
        <w:t>t</w:t>
      </w:r>
      <w:r>
        <w:rPr>
          <w:spacing w:val="1"/>
          <w:sz w:val="22"/>
          <w:szCs w:val="22"/>
        </w:rPr>
        <w:t xml:space="preserve"> t</w:t>
      </w:r>
      <w:r>
        <w:rPr>
          <w:spacing w:val="-5"/>
          <w:sz w:val="22"/>
          <w:szCs w:val="22"/>
        </w:rPr>
        <w:t>h</w:t>
      </w:r>
      <w:r>
        <w:rPr>
          <w:sz w:val="22"/>
          <w:szCs w:val="22"/>
        </w:rPr>
        <w:t>e</w:t>
      </w:r>
      <w:r>
        <w:rPr>
          <w:spacing w:val="-2"/>
          <w:sz w:val="22"/>
          <w:szCs w:val="22"/>
        </w:rPr>
        <w:t xml:space="preserve"> </w:t>
      </w:r>
      <w:r>
        <w:rPr>
          <w:sz w:val="22"/>
          <w:szCs w:val="22"/>
        </w:rPr>
        <w:t>ca</w:t>
      </w:r>
      <w:r>
        <w:rPr>
          <w:spacing w:val="1"/>
          <w:sz w:val="22"/>
          <w:szCs w:val="22"/>
        </w:rPr>
        <w:t>r</w:t>
      </w:r>
      <w:r>
        <w:rPr>
          <w:spacing w:val="-2"/>
          <w:sz w:val="22"/>
          <w:szCs w:val="22"/>
        </w:rPr>
        <w:t>d</w:t>
      </w:r>
      <w:r>
        <w:rPr>
          <w:sz w:val="22"/>
          <w:szCs w:val="22"/>
        </w:rPr>
        <w:t>ho</w:t>
      </w:r>
      <w:r>
        <w:rPr>
          <w:spacing w:val="1"/>
          <w:sz w:val="22"/>
          <w:szCs w:val="22"/>
        </w:rPr>
        <w:t>l</w:t>
      </w:r>
      <w:r>
        <w:rPr>
          <w:spacing w:val="-2"/>
          <w:sz w:val="22"/>
          <w:szCs w:val="22"/>
        </w:rPr>
        <w:t>d</w:t>
      </w:r>
      <w:r>
        <w:rPr>
          <w:spacing w:val="1"/>
          <w:sz w:val="22"/>
          <w:szCs w:val="22"/>
        </w:rPr>
        <w:t>e</w:t>
      </w:r>
      <w:r>
        <w:rPr>
          <w:sz w:val="22"/>
          <w:szCs w:val="22"/>
        </w:rPr>
        <w:t>r</w:t>
      </w:r>
      <w:r>
        <w:rPr>
          <w:spacing w:val="-1"/>
          <w:sz w:val="22"/>
          <w:szCs w:val="22"/>
        </w:rPr>
        <w:t xml:space="preserve"> </w:t>
      </w:r>
      <w:r>
        <w:rPr>
          <w:spacing w:val="1"/>
          <w:sz w:val="22"/>
          <w:szCs w:val="22"/>
        </w:rPr>
        <w:t>le</w:t>
      </w:r>
      <w:r>
        <w:rPr>
          <w:spacing w:val="-5"/>
          <w:sz w:val="22"/>
          <w:szCs w:val="22"/>
        </w:rPr>
        <w:t>v</w:t>
      </w:r>
      <w:r>
        <w:rPr>
          <w:spacing w:val="1"/>
          <w:sz w:val="22"/>
          <w:szCs w:val="22"/>
        </w:rPr>
        <w:t>e</w:t>
      </w:r>
      <w:r>
        <w:rPr>
          <w:sz w:val="22"/>
          <w:szCs w:val="22"/>
        </w:rPr>
        <w:t>l</w:t>
      </w:r>
      <w:r>
        <w:rPr>
          <w:spacing w:val="1"/>
          <w:sz w:val="22"/>
          <w:szCs w:val="22"/>
        </w:rPr>
        <w:t xml:space="preserve"> </w:t>
      </w:r>
      <w:r>
        <w:rPr>
          <w:spacing w:val="-2"/>
          <w:sz w:val="22"/>
          <w:szCs w:val="22"/>
        </w:rPr>
        <w:t>u</w:t>
      </w:r>
      <w:r>
        <w:rPr>
          <w:spacing w:val="1"/>
          <w:sz w:val="22"/>
          <w:szCs w:val="22"/>
        </w:rPr>
        <w:t>si</w:t>
      </w:r>
      <w:r>
        <w:rPr>
          <w:sz w:val="22"/>
          <w:szCs w:val="22"/>
        </w:rPr>
        <w:t>ng</w:t>
      </w:r>
      <w:r>
        <w:rPr>
          <w:spacing w:val="-4"/>
          <w:sz w:val="22"/>
          <w:szCs w:val="22"/>
        </w:rPr>
        <w:t xml:space="preserve"> </w:t>
      </w:r>
      <w:r w:rsidR="00644AD6">
        <w:rPr>
          <w:spacing w:val="1"/>
          <w:sz w:val="22"/>
          <w:szCs w:val="22"/>
        </w:rPr>
        <w:t>an authorization strategy (see section below)</w:t>
      </w:r>
      <w:r>
        <w:rPr>
          <w:sz w:val="22"/>
          <w:szCs w:val="22"/>
        </w:rPr>
        <w:t>.</w:t>
      </w:r>
    </w:p>
    <w:p w14:paraId="577DFD63" w14:textId="77777777" w:rsidR="006C33E8" w:rsidRDefault="006C33E8">
      <w:pPr>
        <w:spacing w:before="4" w:line="140" w:lineRule="exact"/>
        <w:rPr>
          <w:sz w:val="14"/>
          <w:szCs w:val="14"/>
        </w:rPr>
      </w:pPr>
    </w:p>
    <w:p w14:paraId="176EB38E" w14:textId="77777777" w:rsidR="006C33E8" w:rsidRDefault="006C33E8">
      <w:pPr>
        <w:spacing w:line="200" w:lineRule="exact"/>
      </w:pPr>
    </w:p>
    <w:p w14:paraId="0CEB1A58" w14:textId="77777777" w:rsidR="006C33E8" w:rsidRDefault="006C33E8">
      <w:pPr>
        <w:spacing w:line="200" w:lineRule="exact"/>
      </w:pPr>
    </w:p>
    <w:p w14:paraId="325E4795" w14:textId="77777777" w:rsidR="006C33E8" w:rsidRDefault="00295371">
      <w:pPr>
        <w:ind w:left="100"/>
        <w:rPr>
          <w:sz w:val="22"/>
          <w:szCs w:val="22"/>
        </w:rPr>
      </w:pPr>
      <w:bookmarkStart w:id="52" w:name="DailyPurchaseLimits"/>
      <w:r>
        <w:rPr>
          <w:b/>
          <w:color w:val="4F80BC"/>
          <w:spacing w:val="-1"/>
          <w:sz w:val="22"/>
          <w:szCs w:val="22"/>
        </w:rPr>
        <w:t>D</w:t>
      </w:r>
      <w:r>
        <w:rPr>
          <w:b/>
          <w:color w:val="4F80BC"/>
          <w:sz w:val="22"/>
          <w:szCs w:val="22"/>
        </w:rPr>
        <w:t>a</w:t>
      </w:r>
      <w:r>
        <w:rPr>
          <w:b/>
          <w:color w:val="4F80BC"/>
          <w:spacing w:val="1"/>
          <w:sz w:val="22"/>
          <w:szCs w:val="22"/>
        </w:rPr>
        <w:t>il</w:t>
      </w:r>
      <w:r>
        <w:rPr>
          <w:b/>
          <w:color w:val="4F80BC"/>
          <w:sz w:val="22"/>
          <w:szCs w:val="22"/>
        </w:rPr>
        <w:t>y</w:t>
      </w:r>
      <w:r>
        <w:rPr>
          <w:b/>
          <w:color w:val="4F80BC"/>
          <w:spacing w:val="-2"/>
          <w:sz w:val="22"/>
          <w:szCs w:val="22"/>
        </w:rPr>
        <w:t xml:space="preserve"> </w:t>
      </w:r>
      <w:r>
        <w:rPr>
          <w:b/>
          <w:color w:val="4F80BC"/>
          <w:spacing w:val="2"/>
          <w:sz w:val="22"/>
          <w:szCs w:val="22"/>
        </w:rPr>
        <w:t>P</w:t>
      </w:r>
      <w:r>
        <w:rPr>
          <w:b/>
          <w:color w:val="4F80BC"/>
          <w:spacing w:val="-2"/>
          <w:sz w:val="22"/>
          <w:szCs w:val="22"/>
        </w:rPr>
        <w:t>u</w:t>
      </w:r>
      <w:r>
        <w:rPr>
          <w:b/>
          <w:color w:val="4F80BC"/>
          <w:sz w:val="22"/>
          <w:szCs w:val="22"/>
        </w:rPr>
        <w:t>rcha</w:t>
      </w:r>
      <w:r>
        <w:rPr>
          <w:b/>
          <w:color w:val="4F80BC"/>
          <w:spacing w:val="-2"/>
          <w:sz w:val="22"/>
          <w:szCs w:val="22"/>
        </w:rPr>
        <w:t>s</w:t>
      </w:r>
      <w:r>
        <w:rPr>
          <w:b/>
          <w:color w:val="4F80BC"/>
          <w:sz w:val="22"/>
          <w:szCs w:val="22"/>
        </w:rPr>
        <w:t>e L</w:t>
      </w:r>
      <w:r>
        <w:rPr>
          <w:b/>
          <w:color w:val="4F80BC"/>
          <w:spacing w:val="-1"/>
          <w:sz w:val="22"/>
          <w:szCs w:val="22"/>
        </w:rPr>
        <w:t>i</w:t>
      </w:r>
      <w:r>
        <w:rPr>
          <w:b/>
          <w:color w:val="4F80BC"/>
          <w:spacing w:val="1"/>
          <w:sz w:val="22"/>
          <w:szCs w:val="22"/>
        </w:rPr>
        <w:t>m</w:t>
      </w:r>
      <w:r>
        <w:rPr>
          <w:b/>
          <w:color w:val="4F80BC"/>
          <w:spacing w:val="-1"/>
          <w:sz w:val="22"/>
          <w:szCs w:val="22"/>
        </w:rPr>
        <w:t>i</w:t>
      </w:r>
      <w:r>
        <w:rPr>
          <w:b/>
          <w:color w:val="4F80BC"/>
          <w:spacing w:val="1"/>
          <w:sz w:val="22"/>
          <w:szCs w:val="22"/>
        </w:rPr>
        <w:t>t</w:t>
      </w:r>
      <w:r>
        <w:rPr>
          <w:b/>
          <w:color w:val="4F80BC"/>
          <w:sz w:val="22"/>
          <w:szCs w:val="22"/>
        </w:rPr>
        <w:t>s</w:t>
      </w:r>
    </w:p>
    <w:bookmarkEnd w:id="52"/>
    <w:p w14:paraId="65ED0002" w14:textId="77777777" w:rsidR="006C33E8" w:rsidRDefault="006C33E8">
      <w:pPr>
        <w:spacing w:before="13" w:line="260" w:lineRule="exact"/>
        <w:rPr>
          <w:sz w:val="26"/>
          <w:szCs w:val="26"/>
        </w:rPr>
      </w:pPr>
    </w:p>
    <w:p w14:paraId="5026479C" w14:textId="77777777" w:rsidR="006C33E8" w:rsidRDefault="00295371">
      <w:pPr>
        <w:ind w:left="100" w:right="702"/>
        <w:rPr>
          <w:sz w:val="22"/>
          <w:szCs w:val="22"/>
        </w:rPr>
      </w:pPr>
      <w:r>
        <w:rPr>
          <w:spacing w:val="-1"/>
          <w:sz w:val="22"/>
          <w:szCs w:val="22"/>
        </w:rPr>
        <w:t>D</w:t>
      </w:r>
      <w:r>
        <w:rPr>
          <w:sz w:val="22"/>
          <w:szCs w:val="22"/>
        </w:rPr>
        <w:t>a</w:t>
      </w:r>
      <w:r>
        <w:rPr>
          <w:spacing w:val="1"/>
          <w:sz w:val="22"/>
          <w:szCs w:val="22"/>
        </w:rPr>
        <w:t>il</w:t>
      </w:r>
      <w:r>
        <w:rPr>
          <w:sz w:val="22"/>
          <w:szCs w:val="22"/>
        </w:rPr>
        <w:t>y</w:t>
      </w:r>
      <w:r>
        <w:rPr>
          <w:spacing w:val="-4"/>
          <w:sz w:val="22"/>
          <w:szCs w:val="22"/>
        </w:rPr>
        <w:t xml:space="preserve"> </w:t>
      </w:r>
      <w:r>
        <w:rPr>
          <w:sz w:val="22"/>
          <w:szCs w:val="22"/>
        </w:rPr>
        <w:t>pu</w:t>
      </w:r>
      <w:r>
        <w:rPr>
          <w:spacing w:val="1"/>
          <w:sz w:val="22"/>
          <w:szCs w:val="22"/>
        </w:rPr>
        <w:t>rc</w:t>
      </w:r>
      <w:r>
        <w:rPr>
          <w:sz w:val="22"/>
          <w:szCs w:val="22"/>
        </w:rPr>
        <w:t>h</w:t>
      </w:r>
      <w:r>
        <w:rPr>
          <w:spacing w:val="1"/>
          <w:sz w:val="22"/>
          <w:szCs w:val="22"/>
        </w:rPr>
        <w:t>a</w:t>
      </w:r>
      <w:r>
        <w:rPr>
          <w:spacing w:val="-2"/>
          <w:sz w:val="22"/>
          <w:szCs w:val="22"/>
        </w:rPr>
        <w:t>s</w:t>
      </w:r>
      <w:r>
        <w:rPr>
          <w:sz w:val="22"/>
          <w:szCs w:val="22"/>
        </w:rPr>
        <w:t>e</w:t>
      </w:r>
      <w:r>
        <w:rPr>
          <w:spacing w:val="-2"/>
          <w:sz w:val="22"/>
          <w:szCs w:val="22"/>
        </w:rPr>
        <w:t xml:space="preserve"> </w:t>
      </w:r>
      <w:r>
        <w:rPr>
          <w:spacing w:val="1"/>
          <w:sz w:val="22"/>
          <w:szCs w:val="22"/>
        </w:rPr>
        <w:t>li</w:t>
      </w:r>
      <w:r>
        <w:rPr>
          <w:spacing w:val="-6"/>
          <w:sz w:val="22"/>
          <w:szCs w:val="22"/>
        </w:rPr>
        <w:t>m</w:t>
      </w:r>
      <w:r>
        <w:rPr>
          <w:spacing w:val="1"/>
          <w:sz w:val="22"/>
          <w:szCs w:val="22"/>
        </w:rPr>
        <w:t>it</w:t>
      </w:r>
      <w:r>
        <w:rPr>
          <w:sz w:val="22"/>
          <w:szCs w:val="22"/>
        </w:rPr>
        <w:t>s</w:t>
      </w:r>
      <w:r>
        <w:rPr>
          <w:spacing w:val="1"/>
          <w:sz w:val="22"/>
          <w:szCs w:val="22"/>
        </w:rPr>
        <w:t xml:space="preserve"> </w:t>
      </w:r>
      <w:r>
        <w:rPr>
          <w:spacing w:val="-6"/>
          <w:sz w:val="22"/>
          <w:szCs w:val="22"/>
        </w:rPr>
        <w:t>m</w:t>
      </w:r>
      <w:r>
        <w:rPr>
          <w:spacing w:val="3"/>
          <w:sz w:val="22"/>
          <w:szCs w:val="22"/>
        </w:rPr>
        <w:t>a</w:t>
      </w:r>
      <w:r>
        <w:rPr>
          <w:sz w:val="22"/>
          <w:szCs w:val="22"/>
        </w:rPr>
        <w:t>y be</w:t>
      </w:r>
      <w:r>
        <w:rPr>
          <w:spacing w:val="1"/>
          <w:sz w:val="22"/>
          <w:szCs w:val="22"/>
        </w:rPr>
        <w:t xml:space="preserve"> s</w:t>
      </w:r>
      <w:r>
        <w:rPr>
          <w:spacing w:val="-2"/>
          <w:sz w:val="22"/>
          <w:szCs w:val="22"/>
        </w:rPr>
        <w:t>e</w:t>
      </w:r>
      <w:r>
        <w:rPr>
          <w:sz w:val="22"/>
          <w:szCs w:val="22"/>
        </w:rPr>
        <w:t>t</w:t>
      </w:r>
      <w:r>
        <w:rPr>
          <w:spacing w:val="1"/>
          <w:sz w:val="22"/>
          <w:szCs w:val="22"/>
        </w:rPr>
        <w:t xml:space="preserve"> t</w:t>
      </w:r>
      <w:r>
        <w:rPr>
          <w:sz w:val="22"/>
          <w:szCs w:val="22"/>
        </w:rPr>
        <w:t>o</w:t>
      </w:r>
      <w:r>
        <w:rPr>
          <w:spacing w:val="-2"/>
          <w:sz w:val="22"/>
          <w:szCs w:val="22"/>
        </w:rPr>
        <w:t xml:space="preserve"> </w:t>
      </w:r>
      <w:r>
        <w:rPr>
          <w:spacing w:val="1"/>
          <w:sz w:val="22"/>
          <w:szCs w:val="22"/>
        </w:rPr>
        <w:t>r</w:t>
      </w:r>
      <w:r>
        <w:rPr>
          <w:spacing w:val="-2"/>
          <w:sz w:val="22"/>
          <w:szCs w:val="22"/>
        </w:rPr>
        <w:t>es</w:t>
      </w:r>
      <w:r>
        <w:rPr>
          <w:spacing w:val="1"/>
          <w:sz w:val="22"/>
          <w:szCs w:val="22"/>
        </w:rPr>
        <w:t>t</w:t>
      </w:r>
      <w:r>
        <w:rPr>
          <w:spacing w:val="-1"/>
          <w:sz w:val="22"/>
          <w:szCs w:val="22"/>
        </w:rPr>
        <w:t>r</w:t>
      </w:r>
      <w:r>
        <w:rPr>
          <w:spacing w:val="1"/>
          <w:sz w:val="22"/>
          <w:szCs w:val="22"/>
        </w:rPr>
        <w:t>ic</w:t>
      </w:r>
      <w:r>
        <w:rPr>
          <w:sz w:val="22"/>
          <w:szCs w:val="22"/>
        </w:rPr>
        <w:t>t</w:t>
      </w:r>
      <w:r>
        <w:rPr>
          <w:spacing w:val="1"/>
          <w:sz w:val="22"/>
          <w:szCs w:val="22"/>
        </w:rPr>
        <w:t xml:space="preserve"> a</w:t>
      </w:r>
      <w:r>
        <w:rPr>
          <w:spacing w:val="-6"/>
          <w:sz w:val="22"/>
          <w:szCs w:val="22"/>
        </w:rPr>
        <w:t>m</w:t>
      </w:r>
      <w:r>
        <w:rPr>
          <w:sz w:val="22"/>
          <w:szCs w:val="22"/>
        </w:rPr>
        <w:t>ount</w:t>
      </w:r>
      <w:r>
        <w:rPr>
          <w:spacing w:val="2"/>
          <w:sz w:val="22"/>
          <w:szCs w:val="22"/>
        </w:rPr>
        <w:t xml:space="preserve"> </w:t>
      </w:r>
      <w:r>
        <w:rPr>
          <w:spacing w:val="-2"/>
          <w:sz w:val="22"/>
          <w:szCs w:val="22"/>
        </w:rPr>
        <w:t>o</w:t>
      </w:r>
      <w:r>
        <w:rPr>
          <w:sz w:val="22"/>
          <w:szCs w:val="22"/>
        </w:rPr>
        <w:t>f</w:t>
      </w:r>
      <w:r>
        <w:rPr>
          <w:spacing w:val="-1"/>
          <w:sz w:val="22"/>
          <w:szCs w:val="22"/>
        </w:rPr>
        <w:t xml:space="preserve"> </w:t>
      </w:r>
      <w:r>
        <w:rPr>
          <w:sz w:val="22"/>
          <w:szCs w:val="22"/>
        </w:rPr>
        <w:t>ca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w:t>
      </w:r>
      <w:r>
        <w:rPr>
          <w:spacing w:val="1"/>
          <w:sz w:val="22"/>
          <w:szCs w:val="22"/>
        </w:rPr>
        <w:t>e</w:t>
      </w:r>
      <w:r>
        <w:rPr>
          <w:sz w:val="22"/>
          <w:szCs w:val="22"/>
        </w:rPr>
        <w:t>r</w:t>
      </w:r>
      <w:r>
        <w:rPr>
          <w:spacing w:val="1"/>
          <w:sz w:val="22"/>
          <w:szCs w:val="22"/>
        </w:rPr>
        <w:t xml:space="preserve"> tr</w:t>
      </w:r>
      <w:r>
        <w:rPr>
          <w:spacing w:val="-4"/>
          <w:sz w:val="22"/>
          <w:szCs w:val="22"/>
        </w:rPr>
        <w:t>a</w:t>
      </w:r>
      <w:r>
        <w:rPr>
          <w:sz w:val="22"/>
          <w:szCs w:val="22"/>
        </w:rPr>
        <w:t>n</w:t>
      </w:r>
      <w:r>
        <w:rPr>
          <w:spacing w:val="1"/>
          <w:sz w:val="22"/>
          <w:szCs w:val="22"/>
        </w:rPr>
        <w:t>s</w:t>
      </w:r>
      <w:r>
        <w:rPr>
          <w:spacing w:val="-2"/>
          <w:sz w:val="22"/>
          <w:szCs w:val="22"/>
        </w:rPr>
        <w:t>ac</w:t>
      </w:r>
      <w:r>
        <w:rPr>
          <w:spacing w:val="1"/>
          <w:sz w:val="22"/>
          <w:szCs w:val="22"/>
        </w:rPr>
        <w:t>ti</w:t>
      </w:r>
      <w:r>
        <w:rPr>
          <w:sz w:val="22"/>
          <w:szCs w:val="22"/>
        </w:rPr>
        <w:t>ons</w:t>
      </w:r>
      <w:r>
        <w:rPr>
          <w:spacing w:val="-1"/>
          <w:sz w:val="22"/>
          <w:szCs w:val="22"/>
        </w:rPr>
        <w:t xml:space="preserve"> </w:t>
      </w:r>
      <w:r>
        <w:rPr>
          <w:spacing w:val="-2"/>
          <w:sz w:val="22"/>
          <w:szCs w:val="22"/>
        </w:rPr>
        <w:t>a</w:t>
      </w:r>
      <w:r>
        <w:rPr>
          <w:spacing w:val="1"/>
          <w:sz w:val="22"/>
          <w:szCs w:val="22"/>
        </w:rPr>
        <w:t>ll</w:t>
      </w:r>
      <w:r>
        <w:rPr>
          <w:spacing w:val="-5"/>
          <w:sz w:val="22"/>
          <w:szCs w:val="22"/>
        </w:rPr>
        <w:t>o</w:t>
      </w:r>
      <w:r>
        <w:rPr>
          <w:spacing w:val="-1"/>
          <w:sz w:val="22"/>
          <w:szCs w:val="22"/>
        </w:rPr>
        <w:t>w</w:t>
      </w:r>
      <w:r>
        <w:rPr>
          <w:spacing w:val="1"/>
          <w:sz w:val="22"/>
          <w:szCs w:val="22"/>
        </w:rPr>
        <w:t>e</w:t>
      </w:r>
      <w:r>
        <w:rPr>
          <w:sz w:val="22"/>
          <w:szCs w:val="22"/>
        </w:rPr>
        <w:t xml:space="preserve">d </w:t>
      </w:r>
      <w:r>
        <w:rPr>
          <w:spacing w:val="1"/>
          <w:sz w:val="22"/>
          <w:szCs w:val="22"/>
        </w:rPr>
        <w:t>pe</w:t>
      </w:r>
      <w:r>
        <w:rPr>
          <w:sz w:val="22"/>
          <w:szCs w:val="22"/>
        </w:rPr>
        <w:t>r</w:t>
      </w:r>
      <w:r>
        <w:rPr>
          <w:spacing w:val="-1"/>
          <w:sz w:val="22"/>
          <w:szCs w:val="22"/>
        </w:rPr>
        <w:t xml:space="preserve"> </w:t>
      </w:r>
      <w:r>
        <w:rPr>
          <w:sz w:val="22"/>
          <w:szCs w:val="22"/>
        </w:rPr>
        <w:t>d</w:t>
      </w:r>
      <w:r>
        <w:rPr>
          <w:spacing w:val="1"/>
          <w:sz w:val="22"/>
          <w:szCs w:val="22"/>
        </w:rPr>
        <w:t>a</w:t>
      </w:r>
      <w:r>
        <w:rPr>
          <w:spacing w:val="-5"/>
          <w:sz w:val="22"/>
          <w:szCs w:val="22"/>
        </w:rPr>
        <w:t>y</w:t>
      </w:r>
      <w:r>
        <w:rPr>
          <w:sz w:val="22"/>
          <w:szCs w:val="22"/>
        </w:rPr>
        <w:t xml:space="preserve">.  </w:t>
      </w:r>
      <w:r>
        <w:rPr>
          <w:spacing w:val="-1"/>
          <w:sz w:val="22"/>
          <w:szCs w:val="22"/>
        </w:rPr>
        <w:t>A</w:t>
      </w:r>
      <w:r>
        <w:rPr>
          <w:sz w:val="22"/>
          <w:szCs w:val="22"/>
        </w:rPr>
        <w:t>s</w:t>
      </w:r>
      <w:r>
        <w:rPr>
          <w:spacing w:val="1"/>
          <w:sz w:val="22"/>
          <w:szCs w:val="22"/>
        </w:rPr>
        <w:t xml:space="preserve"> </w:t>
      </w:r>
      <w:r>
        <w:rPr>
          <w:sz w:val="22"/>
          <w:szCs w:val="22"/>
        </w:rPr>
        <w:t>a de</w:t>
      </w:r>
      <w:r>
        <w:rPr>
          <w:spacing w:val="1"/>
          <w:sz w:val="22"/>
          <w:szCs w:val="22"/>
        </w:rPr>
        <w:t>fa</w:t>
      </w:r>
      <w:r>
        <w:rPr>
          <w:spacing w:val="-2"/>
          <w:sz w:val="22"/>
          <w:szCs w:val="22"/>
        </w:rPr>
        <w:t>u</w:t>
      </w:r>
      <w:r>
        <w:rPr>
          <w:spacing w:val="1"/>
          <w:sz w:val="22"/>
          <w:szCs w:val="22"/>
        </w:rPr>
        <w:t>lt</w:t>
      </w:r>
      <w:r>
        <w:rPr>
          <w:sz w:val="22"/>
          <w:szCs w:val="22"/>
        </w:rPr>
        <w:t>,</w:t>
      </w:r>
      <w:r>
        <w:rPr>
          <w:spacing w:val="-2"/>
          <w:sz w:val="22"/>
          <w:szCs w:val="22"/>
        </w:rPr>
        <w:t xml:space="preserve"> </w:t>
      </w:r>
      <w:r>
        <w:rPr>
          <w:spacing w:val="1"/>
          <w:sz w:val="22"/>
          <w:szCs w:val="22"/>
        </w:rPr>
        <w:t>e</w:t>
      </w:r>
      <w:r>
        <w:rPr>
          <w:spacing w:val="-2"/>
          <w:sz w:val="22"/>
          <w:szCs w:val="22"/>
        </w:rPr>
        <w:t>a</w:t>
      </w:r>
      <w:r>
        <w:rPr>
          <w:spacing w:val="1"/>
          <w:sz w:val="22"/>
          <w:szCs w:val="22"/>
        </w:rPr>
        <w:t>c</w:t>
      </w:r>
      <w:r>
        <w:rPr>
          <w:sz w:val="22"/>
          <w:szCs w:val="22"/>
        </w:rPr>
        <w:t xml:space="preserve">h </w:t>
      </w:r>
      <w:r>
        <w:rPr>
          <w:spacing w:val="1"/>
          <w:sz w:val="22"/>
          <w:szCs w:val="22"/>
        </w:rPr>
        <w:t>c</w:t>
      </w:r>
      <w:r>
        <w:rPr>
          <w:spacing w:val="-2"/>
          <w:sz w:val="22"/>
          <w:szCs w:val="22"/>
        </w:rPr>
        <w:t>a</w:t>
      </w:r>
      <w:r>
        <w:rPr>
          <w:spacing w:val="1"/>
          <w:sz w:val="22"/>
          <w:szCs w:val="22"/>
        </w:rPr>
        <w:t>r</w:t>
      </w:r>
      <w:r>
        <w:rPr>
          <w:spacing w:val="-2"/>
          <w:sz w:val="22"/>
          <w:szCs w:val="22"/>
        </w:rPr>
        <w:t>d</w:t>
      </w:r>
      <w:r>
        <w:rPr>
          <w:spacing w:val="1"/>
          <w:sz w:val="22"/>
          <w:szCs w:val="22"/>
        </w:rPr>
        <w:t>’</w:t>
      </w:r>
      <w:r>
        <w:rPr>
          <w:sz w:val="22"/>
          <w:szCs w:val="22"/>
        </w:rPr>
        <w:t>s</w:t>
      </w:r>
      <w:r>
        <w:rPr>
          <w:spacing w:val="1"/>
          <w:sz w:val="22"/>
          <w:szCs w:val="22"/>
        </w:rPr>
        <w:t xml:space="preserve"> </w:t>
      </w:r>
      <w:r>
        <w:rPr>
          <w:sz w:val="22"/>
          <w:szCs w:val="22"/>
        </w:rPr>
        <w:t>d</w:t>
      </w:r>
      <w:r>
        <w:rPr>
          <w:spacing w:val="-2"/>
          <w:sz w:val="22"/>
          <w:szCs w:val="22"/>
        </w:rPr>
        <w:t>a</w:t>
      </w:r>
      <w:r>
        <w:rPr>
          <w:spacing w:val="1"/>
          <w:sz w:val="22"/>
          <w:szCs w:val="22"/>
        </w:rPr>
        <w:t>il</w:t>
      </w:r>
      <w:r>
        <w:rPr>
          <w:sz w:val="22"/>
          <w:szCs w:val="22"/>
        </w:rPr>
        <w:t>y</w:t>
      </w:r>
      <w:r>
        <w:rPr>
          <w:spacing w:val="-4"/>
          <w:sz w:val="22"/>
          <w:szCs w:val="22"/>
        </w:rPr>
        <w:t xml:space="preserve"> </w:t>
      </w:r>
      <w:r>
        <w:rPr>
          <w:spacing w:val="-2"/>
          <w:sz w:val="22"/>
          <w:szCs w:val="22"/>
        </w:rPr>
        <w:t>p</w:t>
      </w:r>
      <w:r>
        <w:rPr>
          <w:sz w:val="22"/>
          <w:szCs w:val="22"/>
        </w:rPr>
        <w:t>u</w:t>
      </w:r>
      <w:r>
        <w:rPr>
          <w:spacing w:val="1"/>
          <w:sz w:val="22"/>
          <w:szCs w:val="22"/>
        </w:rPr>
        <w:t>rc</w:t>
      </w:r>
      <w:r>
        <w:rPr>
          <w:sz w:val="22"/>
          <w:szCs w:val="22"/>
        </w:rPr>
        <w:t>h</w:t>
      </w:r>
      <w:r>
        <w:rPr>
          <w:spacing w:val="-2"/>
          <w:sz w:val="22"/>
          <w:szCs w:val="22"/>
        </w:rPr>
        <w:t>a</w:t>
      </w:r>
      <w:r>
        <w:rPr>
          <w:spacing w:val="1"/>
          <w:sz w:val="22"/>
          <w:szCs w:val="22"/>
        </w:rPr>
        <w:t>s</w:t>
      </w:r>
      <w:r>
        <w:rPr>
          <w:sz w:val="22"/>
          <w:szCs w:val="22"/>
        </w:rPr>
        <w:t>e</w:t>
      </w:r>
      <w:r>
        <w:rPr>
          <w:spacing w:val="-2"/>
          <w:sz w:val="22"/>
          <w:szCs w:val="22"/>
        </w:rPr>
        <w:t xml:space="preserve"> </w:t>
      </w:r>
      <w:r>
        <w:rPr>
          <w:spacing w:val="1"/>
          <w:sz w:val="22"/>
          <w:szCs w:val="22"/>
        </w:rPr>
        <w:t>li</w:t>
      </w:r>
      <w:r>
        <w:rPr>
          <w:spacing w:val="-6"/>
          <w:sz w:val="22"/>
          <w:szCs w:val="22"/>
        </w:rPr>
        <w:t>m</w:t>
      </w:r>
      <w:r>
        <w:rPr>
          <w:spacing w:val="1"/>
          <w:sz w:val="22"/>
          <w:szCs w:val="22"/>
        </w:rPr>
        <w:t>it</w:t>
      </w:r>
      <w:r>
        <w:rPr>
          <w:sz w:val="22"/>
          <w:szCs w:val="22"/>
        </w:rPr>
        <w:t>s</w:t>
      </w:r>
      <w:r>
        <w:rPr>
          <w:spacing w:val="-2"/>
          <w:sz w:val="22"/>
          <w:szCs w:val="22"/>
        </w:rPr>
        <w:t xml:space="preserve"> </w:t>
      </w:r>
      <w:r>
        <w:rPr>
          <w:sz w:val="22"/>
          <w:szCs w:val="22"/>
        </w:rPr>
        <w:t>a</w:t>
      </w:r>
      <w:r>
        <w:rPr>
          <w:spacing w:val="1"/>
          <w:sz w:val="22"/>
          <w:szCs w:val="22"/>
        </w:rPr>
        <w:t>r</w:t>
      </w:r>
      <w:r>
        <w:rPr>
          <w:sz w:val="22"/>
          <w:szCs w:val="22"/>
        </w:rPr>
        <w:t>e</w:t>
      </w:r>
      <w:r>
        <w:rPr>
          <w:spacing w:val="-2"/>
          <w:sz w:val="22"/>
          <w:szCs w:val="22"/>
        </w:rPr>
        <w:t xml:space="preserve"> </w:t>
      </w:r>
      <w:r>
        <w:rPr>
          <w:sz w:val="22"/>
          <w:szCs w:val="22"/>
        </w:rPr>
        <w:t>un</w:t>
      </w:r>
      <w:r>
        <w:rPr>
          <w:spacing w:val="1"/>
          <w:sz w:val="22"/>
          <w:szCs w:val="22"/>
        </w:rPr>
        <w:t>r</w:t>
      </w:r>
      <w:r>
        <w:rPr>
          <w:sz w:val="22"/>
          <w:szCs w:val="22"/>
        </w:rPr>
        <w:t>e</w:t>
      </w:r>
      <w:r>
        <w:rPr>
          <w:spacing w:val="-2"/>
          <w:sz w:val="22"/>
          <w:szCs w:val="22"/>
        </w:rPr>
        <w:t>s</w:t>
      </w:r>
      <w:r>
        <w:rPr>
          <w:spacing w:val="1"/>
          <w:sz w:val="22"/>
          <w:szCs w:val="22"/>
        </w:rPr>
        <w:t>t</w:t>
      </w:r>
      <w:r>
        <w:rPr>
          <w:spacing w:val="-1"/>
          <w:sz w:val="22"/>
          <w:szCs w:val="22"/>
        </w:rPr>
        <w:t>r</w:t>
      </w:r>
      <w:r>
        <w:rPr>
          <w:spacing w:val="1"/>
          <w:sz w:val="22"/>
          <w:szCs w:val="22"/>
        </w:rPr>
        <w:t>i</w:t>
      </w:r>
      <w:r>
        <w:rPr>
          <w:spacing w:val="-2"/>
          <w:sz w:val="22"/>
          <w:szCs w:val="22"/>
        </w:rPr>
        <w:t>c</w:t>
      </w:r>
      <w:r>
        <w:rPr>
          <w:spacing w:val="1"/>
          <w:sz w:val="22"/>
          <w:szCs w:val="22"/>
        </w:rPr>
        <w:t>te</w:t>
      </w:r>
      <w:r>
        <w:rPr>
          <w:sz w:val="22"/>
          <w:szCs w:val="22"/>
        </w:rPr>
        <w:t>d.  P</w:t>
      </w:r>
      <w:r>
        <w:rPr>
          <w:spacing w:val="-3"/>
          <w:sz w:val="22"/>
          <w:szCs w:val="22"/>
        </w:rPr>
        <w:t>A</w:t>
      </w:r>
      <w:r>
        <w:rPr>
          <w:sz w:val="22"/>
          <w:szCs w:val="22"/>
        </w:rPr>
        <w:t>s</w:t>
      </w:r>
      <w:r>
        <w:rPr>
          <w:spacing w:val="1"/>
          <w:sz w:val="22"/>
          <w:szCs w:val="22"/>
        </w:rPr>
        <w:t xml:space="preserve"> </w:t>
      </w:r>
      <w:r>
        <w:rPr>
          <w:spacing w:val="-2"/>
          <w:sz w:val="22"/>
          <w:szCs w:val="22"/>
        </w:rPr>
        <w:t>c</w:t>
      </w:r>
      <w:r>
        <w:rPr>
          <w:spacing w:val="1"/>
          <w:sz w:val="22"/>
          <w:szCs w:val="22"/>
        </w:rPr>
        <w:t>a</w:t>
      </w:r>
      <w:r>
        <w:rPr>
          <w:sz w:val="22"/>
          <w:szCs w:val="22"/>
        </w:rPr>
        <w:t>n</w:t>
      </w:r>
      <w:r>
        <w:rPr>
          <w:spacing w:val="-2"/>
          <w:sz w:val="22"/>
          <w:szCs w:val="22"/>
        </w:rPr>
        <w:t xml:space="preserve"> </w:t>
      </w:r>
      <w:r>
        <w:rPr>
          <w:spacing w:val="1"/>
          <w:sz w:val="22"/>
          <w:szCs w:val="22"/>
        </w:rPr>
        <w:t>a</w:t>
      </w:r>
      <w:r>
        <w:rPr>
          <w:spacing w:val="-2"/>
          <w:sz w:val="22"/>
          <w:szCs w:val="22"/>
        </w:rPr>
        <w:t>s</w:t>
      </w:r>
      <w:r>
        <w:rPr>
          <w:spacing w:val="1"/>
          <w:sz w:val="22"/>
          <w:szCs w:val="22"/>
        </w:rPr>
        <w:t>si</w:t>
      </w:r>
      <w:r>
        <w:rPr>
          <w:spacing w:val="-5"/>
          <w:sz w:val="22"/>
          <w:szCs w:val="22"/>
        </w:rPr>
        <w:t>g</w:t>
      </w:r>
      <w:r>
        <w:rPr>
          <w:sz w:val="22"/>
          <w:szCs w:val="22"/>
        </w:rPr>
        <w:t xml:space="preserve">n </w:t>
      </w:r>
      <w:r>
        <w:rPr>
          <w:spacing w:val="-2"/>
          <w:sz w:val="22"/>
          <w:szCs w:val="22"/>
        </w:rPr>
        <w:t>a</w:t>
      </w:r>
      <w:r>
        <w:rPr>
          <w:spacing w:val="1"/>
          <w:sz w:val="22"/>
          <w:szCs w:val="22"/>
        </w:rPr>
        <w:t>lt</w:t>
      </w:r>
      <w:r>
        <w:rPr>
          <w:spacing w:val="-2"/>
          <w:sz w:val="22"/>
          <w:szCs w:val="22"/>
        </w:rPr>
        <w:t>e</w:t>
      </w:r>
      <w:r>
        <w:rPr>
          <w:spacing w:val="1"/>
          <w:sz w:val="22"/>
          <w:szCs w:val="22"/>
        </w:rPr>
        <w:t>r</w:t>
      </w:r>
      <w:r>
        <w:rPr>
          <w:sz w:val="22"/>
          <w:szCs w:val="22"/>
        </w:rPr>
        <w:t>n</w:t>
      </w:r>
      <w:r>
        <w:rPr>
          <w:spacing w:val="-2"/>
          <w:sz w:val="22"/>
          <w:szCs w:val="22"/>
        </w:rPr>
        <w:t>a</w:t>
      </w:r>
      <w:r>
        <w:rPr>
          <w:spacing w:val="1"/>
          <w:sz w:val="22"/>
          <w:szCs w:val="22"/>
        </w:rPr>
        <w:t>ti</w:t>
      </w:r>
      <w:r>
        <w:rPr>
          <w:spacing w:val="-5"/>
          <w:sz w:val="22"/>
          <w:szCs w:val="22"/>
        </w:rPr>
        <w:t>v</w:t>
      </w:r>
      <w:r>
        <w:rPr>
          <w:sz w:val="22"/>
          <w:szCs w:val="22"/>
        </w:rPr>
        <w:t>e</w:t>
      </w:r>
      <w:r>
        <w:rPr>
          <w:spacing w:val="1"/>
          <w:sz w:val="22"/>
          <w:szCs w:val="22"/>
        </w:rPr>
        <w:t xml:space="preserve"> tr</w:t>
      </w:r>
      <w:r>
        <w:rPr>
          <w:spacing w:val="-2"/>
          <w:sz w:val="22"/>
          <w:szCs w:val="22"/>
        </w:rPr>
        <w:t>a</w:t>
      </w:r>
      <w:r>
        <w:rPr>
          <w:sz w:val="22"/>
          <w:szCs w:val="22"/>
        </w:rPr>
        <w:t>n</w:t>
      </w:r>
      <w:r>
        <w:rPr>
          <w:spacing w:val="1"/>
          <w:sz w:val="22"/>
          <w:szCs w:val="22"/>
        </w:rPr>
        <w:t>s</w:t>
      </w:r>
      <w:r>
        <w:rPr>
          <w:spacing w:val="-2"/>
          <w:sz w:val="22"/>
          <w:szCs w:val="22"/>
        </w:rPr>
        <w:t>ac</w:t>
      </w:r>
      <w:r>
        <w:rPr>
          <w:spacing w:val="1"/>
          <w:sz w:val="22"/>
          <w:szCs w:val="22"/>
        </w:rPr>
        <w:t>ti</w:t>
      </w:r>
      <w:r>
        <w:rPr>
          <w:spacing w:val="-2"/>
          <w:sz w:val="22"/>
          <w:szCs w:val="22"/>
        </w:rPr>
        <w:t>o</w:t>
      </w:r>
      <w:r>
        <w:rPr>
          <w:sz w:val="22"/>
          <w:szCs w:val="22"/>
        </w:rPr>
        <w:t>n</w:t>
      </w:r>
      <w:r>
        <w:rPr>
          <w:spacing w:val="-2"/>
          <w:sz w:val="22"/>
          <w:szCs w:val="22"/>
        </w:rPr>
        <w:t xml:space="preserve"> </w:t>
      </w:r>
      <w:r>
        <w:rPr>
          <w:spacing w:val="1"/>
          <w:sz w:val="22"/>
          <w:szCs w:val="22"/>
        </w:rPr>
        <w:t>li</w:t>
      </w:r>
      <w:r>
        <w:rPr>
          <w:spacing w:val="-6"/>
          <w:sz w:val="22"/>
          <w:szCs w:val="22"/>
        </w:rPr>
        <w:t>m</w:t>
      </w:r>
      <w:r>
        <w:rPr>
          <w:spacing w:val="1"/>
          <w:sz w:val="22"/>
          <w:szCs w:val="22"/>
        </w:rPr>
        <w:t>it</w:t>
      </w:r>
      <w:r>
        <w:rPr>
          <w:sz w:val="22"/>
          <w:szCs w:val="22"/>
        </w:rPr>
        <w:t>s</w:t>
      </w:r>
      <w:r>
        <w:rPr>
          <w:spacing w:val="-2"/>
          <w:sz w:val="22"/>
          <w:szCs w:val="22"/>
        </w:rPr>
        <w:t xml:space="preserve"> </w:t>
      </w:r>
      <w:r>
        <w:rPr>
          <w:spacing w:val="1"/>
          <w:sz w:val="22"/>
          <w:szCs w:val="22"/>
        </w:rPr>
        <w:t>a</w:t>
      </w:r>
      <w:r>
        <w:rPr>
          <w:sz w:val="22"/>
          <w:szCs w:val="22"/>
        </w:rPr>
        <w:t>t</w:t>
      </w:r>
      <w:r>
        <w:rPr>
          <w:spacing w:val="1"/>
          <w:sz w:val="22"/>
          <w:szCs w:val="22"/>
        </w:rPr>
        <w:t xml:space="preserve"> t</w:t>
      </w:r>
      <w:r>
        <w:rPr>
          <w:sz w:val="22"/>
          <w:szCs w:val="22"/>
        </w:rPr>
        <w:t>he</w:t>
      </w:r>
      <w:r>
        <w:rPr>
          <w:spacing w:val="1"/>
          <w:sz w:val="22"/>
          <w:szCs w:val="22"/>
        </w:rPr>
        <w:t xml:space="preserve"> </w:t>
      </w:r>
      <w:r>
        <w:rPr>
          <w:spacing w:val="-2"/>
          <w:sz w:val="22"/>
          <w:szCs w:val="22"/>
        </w:rPr>
        <w:t>c</w:t>
      </w:r>
      <w:r>
        <w:rPr>
          <w:sz w:val="22"/>
          <w:szCs w:val="22"/>
        </w:rPr>
        <w:t>a</w:t>
      </w:r>
      <w:r>
        <w:rPr>
          <w:spacing w:val="1"/>
          <w:sz w:val="22"/>
          <w:szCs w:val="22"/>
        </w:rPr>
        <w:t>r</w:t>
      </w:r>
      <w:r>
        <w:rPr>
          <w:spacing w:val="-2"/>
          <w:sz w:val="22"/>
          <w:szCs w:val="22"/>
        </w:rPr>
        <w:t>d</w:t>
      </w:r>
      <w:r>
        <w:rPr>
          <w:sz w:val="22"/>
          <w:szCs w:val="22"/>
        </w:rPr>
        <w:t>ho</w:t>
      </w:r>
      <w:r>
        <w:rPr>
          <w:spacing w:val="1"/>
          <w:sz w:val="22"/>
          <w:szCs w:val="22"/>
        </w:rPr>
        <w:t>l</w:t>
      </w:r>
      <w:r>
        <w:rPr>
          <w:spacing w:val="-2"/>
          <w:sz w:val="22"/>
          <w:szCs w:val="22"/>
        </w:rPr>
        <w:t>d</w:t>
      </w:r>
      <w:r>
        <w:rPr>
          <w:spacing w:val="1"/>
          <w:sz w:val="22"/>
          <w:szCs w:val="22"/>
        </w:rPr>
        <w:t>e</w:t>
      </w:r>
      <w:r>
        <w:rPr>
          <w:sz w:val="22"/>
          <w:szCs w:val="22"/>
        </w:rPr>
        <w:t>r</w:t>
      </w:r>
      <w:r>
        <w:rPr>
          <w:spacing w:val="-1"/>
          <w:sz w:val="22"/>
          <w:szCs w:val="22"/>
        </w:rPr>
        <w:t xml:space="preserve"> </w:t>
      </w:r>
      <w:r>
        <w:rPr>
          <w:spacing w:val="1"/>
          <w:sz w:val="22"/>
          <w:szCs w:val="22"/>
        </w:rPr>
        <w:t>l</w:t>
      </w:r>
      <w:r>
        <w:rPr>
          <w:spacing w:val="-2"/>
          <w:sz w:val="22"/>
          <w:szCs w:val="22"/>
        </w:rPr>
        <w:t>e</w:t>
      </w:r>
      <w:r>
        <w:rPr>
          <w:spacing w:val="-5"/>
          <w:sz w:val="22"/>
          <w:szCs w:val="22"/>
        </w:rPr>
        <w:t>v</w:t>
      </w:r>
      <w:r>
        <w:rPr>
          <w:spacing w:val="1"/>
          <w:sz w:val="22"/>
          <w:szCs w:val="22"/>
        </w:rPr>
        <w:t>e</w:t>
      </w:r>
      <w:r>
        <w:rPr>
          <w:sz w:val="22"/>
          <w:szCs w:val="22"/>
        </w:rPr>
        <w:t xml:space="preserve">l </w:t>
      </w:r>
      <w:r>
        <w:rPr>
          <w:spacing w:val="-2"/>
          <w:sz w:val="22"/>
          <w:szCs w:val="22"/>
        </w:rPr>
        <w:t>u</w:t>
      </w:r>
      <w:r>
        <w:rPr>
          <w:spacing w:val="1"/>
          <w:sz w:val="22"/>
          <w:szCs w:val="22"/>
        </w:rPr>
        <w:t>si</w:t>
      </w:r>
      <w:r>
        <w:rPr>
          <w:sz w:val="22"/>
          <w:szCs w:val="22"/>
        </w:rPr>
        <w:t>ng</w:t>
      </w:r>
      <w:r>
        <w:rPr>
          <w:spacing w:val="-4"/>
          <w:sz w:val="22"/>
          <w:szCs w:val="22"/>
        </w:rPr>
        <w:t xml:space="preserve"> </w:t>
      </w:r>
      <w:r>
        <w:rPr>
          <w:spacing w:val="1"/>
          <w:sz w:val="22"/>
          <w:szCs w:val="22"/>
        </w:rPr>
        <w:t>t</w:t>
      </w:r>
      <w:r>
        <w:rPr>
          <w:sz w:val="22"/>
          <w:szCs w:val="22"/>
        </w:rPr>
        <w:t>he</w:t>
      </w:r>
      <w:r>
        <w:rPr>
          <w:spacing w:val="1"/>
          <w:sz w:val="22"/>
          <w:szCs w:val="22"/>
        </w:rPr>
        <w:t xml:space="preserve"> </w:t>
      </w:r>
      <w:r w:rsidR="00644AD6">
        <w:rPr>
          <w:spacing w:val="1"/>
          <w:sz w:val="22"/>
          <w:szCs w:val="22"/>
        </w:rPr>
        <w:t>authorization strategy (see section below)</w:t>
      </w:r>
      <w:r>
        <w:rPr>
          <w:sz w:val="22"/>
          <w:szCs w:val="22"/>
        </w:rPr>
        <w:t>.</w:t>
      </w:r>
    </w:p>
    <w:p w14:paraId="67960150" w14:textId="77777777" w:rsidR="006C33E8" w:rsidRDefault="006C33E8">
      <w:pPr>
        <w:spacing w:before="5" w:line="100" w:lineRule="exact"/>
        <w:rPr>
          <w:sz w:val="11"/>
          <w:szCs w:val="11"/>
        </w:rPr>
      </w:pPr>
    </w:p>
    <w:p w14:paraId="00BD4B82" w14:textId="77777777" w:rsidR="006C33E8" w:rsidRDefault="006C33E8">
      <w:pPr>
        <w:spacing w:line="200" w:lineRule="exact"/>
      </w:pPr>
    </w:p>
    <w:p w14:paraId="79066DD9" w14:textId="77777777" w:rsidR="006C33E8" w:rsidRDefault="006C33E8">
      <w:pPr>
        <w:spacing w:line="200" w:lineRule="exact"/>
      </w:pPr>
    </w:p>
    <w:p w14:paraId="06B123CF" w14:textId="77777777" w:rsidR="006C33E8" w:rsidRDefault="00295371">
      <w:pPr>
        <w:ind w:left="100"/>
        <w:rPr>
          <w:sz w:val="22"/>
          <w:szCs w:val="22"/>
        </w:rPr>
      </w:pPr>
      <w:bookmarkStart w:id="53" w:name="TransactionLimits"/>
      <w:r>
        <w:rPr>
          <w:b/>
          <w:color w:val="4F80BC"/>
          <w:sz w:val="22"/>
          <w:szCs w:val="22"/>
        </w:rPr>
        <w:t>Tran</w:t>
      </w:r>
      <w:r>
        <w:rPr>
          <w:b/>
          <w:color w:val="4F80BC"/>
          <w:spacing w:val="1"/>
          <w:sz w:val="22"/>
          <w:szCs w:val="22"/>
        </w:rPr>
        <w:t>s</w:t>
      </w:r>
      <w:r>
        <w:rPr>
          <w:b/>
          <w:color w:val="4F80BC"/>
          <w:sz w:val="22"/>
          <w:szCs w:val="22"/>
        </w:rPr>
        <w:t>a</w:t>
      </w:r>
      <w:r>
        <w:rPr>
          <w:b/>
          <w:color w:val="4F80BC"/>
          <w:spacing w:val="-2"/>
          <w:sz w:val="22"/>
          <w:szCs w:val="22"/>
        </w:rPr>
        <w:t>c</w:t>
      </w:r>
      <w:r>
        <w:rPr>
          <w:b/>
          <w:color w:val="4F80BC"/>
          <w:spacing w:val="1"/>
          <w:sz w:val="22"/>
          <w:szCs w:val="22"/>
        </w:rPr>
        <w:t>ti</w:t>
      </w:r>
      <w:r>
        <w:rPr>
          <w:b/>
          <w:color w:val="4F80BC"/>
          <w:sz w:val="22"/>
          <w:szCs w:val="22"/>
        </w:rPr>
        <w:t xml:space="preserve">on </w:t>
      </w:r>
      <w:r>
        <w:rPr>
          <w:b/>
          <w:color w:val="4F80BC"/>
          <w:spacing w:val="-3"/>
          <w:sz w:val="22"/>
          <w:szCs w:val="22"/>
        </w:rPr>
        <w:t>L</w:t>
      </w:r>
      <w:r>
        <w:rPr>
          <w:b/>
          <w:color w:val="4F80BC"/>
          <w:spacing w:val="1"/>
          <w:sz w:val="22"/>
          <w:szCs w:val="22"/>
        </w:rPr>
        <w:t>i</w:t>
      </w:r>
      <w:r>
        <w:rPr>
          <w:b/>
          <w:color w:val="4F80BC"/>
          <w:spacing w:val="-1"/>
          <w:sz w:val="22"/>
          <w:szCs w:val="22"/>
        </w:rPr>
        <w:t>m</w:t>
      </w:r>
      <w:r>
        <w:rPr>
          <w:b/>
          <w:color w:val="4F80BC"/>
          <w:spacing w:val="1"/>
          <w:sz w:val="22"/>
          <w:szCs w:val="22"/>
        </w:rPr>
        <w:t>i</w:t>
      </w:r>
      <w:r>
        <w:rPr>
          <w:b/>
          <w:color w:val="4F80BC"/>
          <w:spacing w:val="-1"/>
          <w:sz w:val="22"/>
          <w:szCs w:val="22"/>
        </w:rPr>
        <w:t>t</w:t>
      </w:r>
      <w:r>
        <w:rPr>
          <w:b/>
          <w:color w:val="4F80BC"/>
          <w:sz w:val="22"/>
          <w:szCs w:val="22"/>
        </w:rPr>
        <w:t>s</w:t>
      </w:r>
    </w:p>
    <w:bookmarkEnd w:id="53"/>
    <w:p w14:paraId="54B77285" w14:textId="77777777" w:rsidR="006C33E8" w:rsidRDefault="006C33E8">
      <w:pPr>
        <w:spacing w:before="10" w:line="260" w:lineRule="exact"/>
        <w:rPr>
          <w:sz w:val="26"/>
          <w:szCs w:val="26"/>
        </w:rPr>
      </w:pPr>
    </w:p>
    <w:p w14:paraId="1CB14C9C" w14:textId="77777777" w:rsidR="006C33E8" w:rsidRDefault="00295371">
      <w:pPr>
        <w:ind w:left="100" w:right="1168"/>
        <w:rPr>
          <w:sz w:val="22"/>
          <w:szCs w:val="22"/>
        </w:rPr>
      </w:pPr>
      <w:r>
        <w:rPr>
          <w:spacing w:val="2"/>
          <w:sz w:val="22"/>
          <w:szCs w:val="22"/>
        </w:rPr>
        <w:t>T</w:t>
      </w:r>
      <w:r>
        <w:rPr>
          <w:spacing w:val="1"/>
          <w:sz w:val="22"/>
          <w:szCs w:val="22"/>
        </w:rPr>
        <w:t>ra</w:t>
      </w:r>
      <w:r>
        <w:rPr>
          <w:sz w:val="22"/>
          <w:szCs w:val="22"/>
        </w:rPr>
        <w:t>n</w:t>
      </w:r>
      <w:r>
        <w:rPr>
          <w:spacing w:val="-2"/>
          <w:sz w:val="22"/>
          <w:szCs w:val="22"/>
        </w:rPr>
        <w:t>s</w:t>
      </w:r>
      <w:r>
        <w:rPr>
          <w:sz w:val="22"/>
          <w:szCs w:val="22"/>
        </w:rPr>
        <w:t>a</w:t>
      </w:r>
      <w:r>
        <w:rPr>
          <w:spacing w:val="-2"/>
          <w:sz w:val="22"/>
          <w:szCs w:val="22"/>
        </w:rPr>
        <w:t>c</w:t>
      </w:r>
      <w:r>
        <w:rPr>
          <w:spacing w:val="1"/>
          <w:sz w:val="22"/>
          <w:szCs w:val="22"/>
        </w:rPr>
        <w:t>ti</w:t>
      </w:r>
      <w:r>
        <w:rPr>
          <w:sz w:val="22"/>
          <w:szCs w:val="22"/>
        </w:rPr>
        <w:t>on</w:t>
      </w:r>
      <w:r>
        <w:rPr>
          <w:spacing w:val="-2"/>
          <w:sz w:val="22"/>
          <w:szCs w:val="22"/>
        </w:rPr>
        <w:t xml:space="preserve"> </w:t>
      </w:r>
      <w:r>
        <w:rPr>
          <w:spacing w:val="-1"/>
          <w:sz w:val="22"/>
          <w:szCs w:val="22"/>
        </w:rPr>
        <w:t>l</w:t>
      </w:r>
      <w:r>
        <w:rPr>
          <w:spacing w:val="1"/>
          <w:sz w:val="22"/>
          <w:szCs w:val="22"/>
        </w:rPr>
        <w:t>i</w:t>
      </w:r>
      <w:r>
        <w:rPr>
          <w:spacing w:val="-6"/>
          <w:sz w:val="22"/>
          <w:szCs w:val="22"/>
        </w:rPr>
        <w:t>m</w:t>
      </w:r>
      <w:r>
        <w:rPr>
          <w:spacing w:val="1"/>
          <w:sz w:val="22"/>
          <w:szCs w:val="22"/>
        </w:rPr>
        <w:t>it</w:t>
      </w:r>
      <w:r>
        <w:rPr>
          <w:sz w:val="22"/>
          <w:szCs w:val="22"/>
        </w:rPr>
        <w:t>s</w:t>
      </w:r>
      <w:r>
        <w:rPr>
          <w:spacing w:val="-2"/>
          <w:sz w:val="22"/>
          <w:szCs w:val="22"/>
        </w:rPr>
        <w:t xml:space="preserve"> </w:t>
      </w:r>
      <w:r>
        <w:rPr>
          <w:spacing w:val="-6"/>
          <w:sz w:val="22"/>
          <w:szCs w:val="22"/>
        </w:rPr>
        <w:t>m</w:t>
      </w:r>
      <w:r>
        <w:rPr>
          <w:spacing w:val="3"/>
          <w:sz w:val="22"/>
          <w:szCs w:val="22"/>
        </w:rPr>
        <w:t>a</w:t>
      </w:r>
      <w:r>
        <w:rPr>
          <w:sz w:val="22"/>
          <w:szCs w:val="22"/>
        </w:rPr>
        <w:t>y</w:t>
      </w:r>
      <w:r>
        <w:rPr>
          <w:spacing w:val="-4"/>
          <w:sz w:val="22"/>
          <w:szCs w:val="22"/>
        </w:rPr>
        <w:t xml:space="preserve"> </w:t>
      </w:r>
      <w:r>
        <w:rPr>
          <w:sz w:val="22"/>
          <w:szCs w:val="22"/>
        </w:rPr>
        <w:t>be</w:t>
      </w:r>
      <w:r>
        <w:rPr>
          <w:spacing w:val="1"/>
          <w:sz w:val="22"/>
          <w:szCs w:val="22"/>
        </w:rPr>
        <w:t xml:space="preserve"> </w:t>
      </w:r>
      <w:r>
        <w:rPr>
          <w:spacing w:val="3"/>
          <w:sz w:val="22"/>
          <w:szCs w:val="22"/>
        </w:rPr>
        <w:t>s</w:t>
      </w:r>
      <w:r>
        <w:rPr>
          <w:spacing w:val="1"/>
          <w:sz w:val="22"/>
          <w:szCs w:val="22"/>
        </w:rPr>
        <w:t>e</w:t>
      </w:r>
      <w:r>
        <w:rPr>
          <w:sz w:val="22"/>
          <w:szCs w:val="22"/>
        </w:rPr>
        <w:t>t</w:t>
      </w:r>
      <w:r>
        <w:rPr>
          <w:spacing w:val="1"/>
          <w:sz w:val="22"/>
          <w:szCs w:val="22"/>
        </w:rPr>
        <w:t xml:space="preserve"> t</w:t>
      </w:r>
      <w:r>
        <w:rPr>
          <w:sz w:val="22"/>
          <w:szCs w:val="22"/>
        </w:rPr>
        <w:t xml:space="preserve">o </w:t>
      </w:r>
      <w:r>
        <w:rPr>
          <w:spacing w:val="1"/>
          <w:sz w:val="22"/>
          <w:szCs w:val="22"/>
        </w:rPr>
        <w:t>r</w:t>
      </w:r>
      <w:r>
        <w:rPr>
          <w:spacing w:val="-2"/>
          <w:sz w:val="22"/>
          <w:szCs w:val="22"/>
        </w:rPr>
        <w:t>es</w:t>
      </w:r>
      <w:r>
        <w:rPr>
          <w:spacing w:val="1"/>
          <w:sz w:val="22"/>
          <w:szCs w:val="22"/>
        </w:rPr>
        <w:t>t</w:t>
      </w:r>
      <w:r>
        <w:rPr>
          <w:spacing w:val="-1"/>
          <w:sz w:val="22"/>
          <w:szCs w:val="22"/>
        </w:rPr>
        <w:t>r</w:t>
      </w:r>
      <w:r>
        <w:rPr>
          <w:spacing w:val="1"/>
          <w:sz w:val="22"/>
          <w:szCs w:val="22"/>
        </w:rPr>
        <w:t>i</w:t>
      </w:r>
      <w:r>
        <w:rPr>
          <w:spacing w:val="-2"/>
          <w:sz w:val="22"/>
          <w:szCs w:val="22"/>
        </w:rPr>
        <w:t>c</w:t>
      </w:r>
      <w:r>
        <w:rPr>
          <w:sz w:val="22"/>
          <w:szCs w:val="22"/>
        </w:rPr>
        <w:t>t</w:t>
      </w:r>
      <w:r>
        <w:rPr>
          <w:spacing w:val="1"/>
          <w:sz w:val="22"/>
          <w:szCs w:val="22"/>
        </w:rPr>
        <w:t xml:space="preserve"> </w:t>
      </w:r>
      <w:r>
        <w:rPr>
          <w:spacing w:val="-1"/>
          <w:sz w:val="22"/>
          <w:szCs w:val="22"/>
        </w:rPr>
        <w:t>t</w:t>
      </w:r>
      <w:r>
        <w:rPr>
          <w:sz w:val="22"/>
          <w:szCs w:val="22"/>
        </w:rPr>
        <w:t>he</w:t>
      </w:r>
      <w:r>
        <w:rPr>
          <w:spacing w:val="-1"/>
          <w:sz w:val="22"/>
          <w:szCs w:val="22"/>
        </w:rPr>
        <w:t xml:space="preserve"> </w:t>
      </w:r>
      <w:r>
        <w:rPr>
          <w:sz w:val="22"/>
          <w:szCs w:val="22"/>
        </w:rPr>
        <w:t>nu</w:t>
      </w:r>
      <w:r>
        <w:rPr>
          <w:spacing w:val="-6"/>
          <w:sz w:val="22"/>
          <w:szCs w:val="22"/>
        </w:rPr>
        <w:t>m</w:t>
      </w:r>
      <w:r>
        <w:rPr>
          <w:sz w:val="22"/>
          <w:szCs w:val="22"/>
        </w:rPr>
        <w:t>b</w:t>
      </w:r>
      <w:r>
        <w:rPr>
          <w:spacing w:val="1"/>
          <w:sz w:val="22"/>
          <w:szCs w:val="22"/>
        </w:rPr>
        <w:t>e</w:t>
      </w:r>
      <w:r>
        <w:rPr>
          <w:sz w:val="22"/>
          <w:szCs w:val="22"/>
        </w:rPr>
        <w:t>r</w:t>
      </w:r>
      <w:r>
        <w:rPr>
          <w:spacing w:val="1"/>
          <w:sz w:val="22"/>
          <w:szCs w:val="22"/>
        </w:rPr>
        <w:t xml:space="preserve"> </w:t>
      </w:r>
      <w:r>
        <w:rPr>
          <w:sz w:val="22"/>
          <w:szCs w:val="22"/>
        </w:rPr>
        <w:t>of</w:t>
      </w:r>
      <w:r>
        <w:rPr>
          <w:spacing w:val="-1"/>
          <w:sz w:val="22"/>
          <w:szCs w:val="22"/>
        </w:rPr>
        <w:t xml:space="preserve"> </w:t>
      </w:r>
      <w:r>
        <w:rPr>
          <w:sz w:val="22"/>
          <w:szCs w:val="22"/>
        </w:rPr>
        <w:t>ca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w:t>
      </w:r>
      <w:r>
        <w:rPr>
          <w:spacing w:val="1"/>
          <w:sz w:val="22"/>
          <w:szCs w:val="22"/>
        </w:rPr>
        <w:t>e</w:t>
      </w:r>
      <w:r>
        <w:rPr>
          <w:sz w:val="22"/>
          <w:szCs w:val="22"/>
        </w:rPr>
        <w:t>r</w:t>
      </w:r>
      <w:r>
        <w:rPr>
          <w:spacing w:val="1"/>
          <w:sz w:val="22"/>
          <w:szCs w:val="22"/>
        </w:rPr>
        <w:t xml:space="preserve"> tr</w:t>
      </w:r>
      <w:r>
        <w:rPr>
          <w:spacing w:val="-4"/>
          <w:sz w:val="22"/>
          <w:szCs w:val="22"/>
        </w:rPr>
        <w:t>a</w:t>
      </w:r>
      <w:r>
        <w:rPr>
          <w:sz w:val="22"/>
          <w:szCs w:val="22"/>
        </w:rPr>
        <w:t>n</w:t>
      </w:r>
      <w:r>
        <w:rPr>
          <w:spacing w:val="1"/>
          <w:sz w:val="22"/>
          <w:szCs w:val="22"/>
        </w:rPr>
        <w:t>s</w:t>
      </w:r>
      <w:r>
        <w:rPr>
          <w:spacing w:val="-2"/>
          <w:sz w:val="22"/>
          <w:szCs w:val="22"/>
        </w:rPr>
        <w:t>ac</w:t>
      </w:r>
      <w:r>
        <w:rPr>
          <w:spacing w:val="1"/>
          <w:sz w:val="22"/>
          <w:szCs w:val="22"/>
        </w:rPr>
        <w:t>ti</w:t>
      </w:r>
      <w:r>
        <w:rPr>
          <w:sz w:val="22"/>
          <w:szCs w:val="22"/>
        </w:rPr>
        <w:t>ons</w:t>
      </w:r>
      <w:r>
        <w:rPr>
          <w:spacing w:val="-1"/>
          <w:sz w:val="22"/>
          <w:szCs w:val="22"/>
        </w:rPr>
        <w:t xml:space="preserve"> </w:t>
      </w:r>
      <w:r>
        <w:rPr>
          <w:sz w:val="22"/>
          <w:szCs w:val="22"/>
        </w:rPr>
        <w:t>p</w:t>
      </w:r>
      <w:r>
        <w:rPr>
          <w:spacing w:val="-2"/>
          <w:sz w:val="22"/>
          <w:szCs w:val="22"/>
        </w:rPr>
        <w:t>e</w:t>
      </w:r>
      <w:r>
        <w:rPr>
          <w:sz w:val="22"/>
          <w:szCs w:val="22"/>
        </w:rPr>
        <w:t>r</w:t>
      </w:r>
      <w:r>
        <w:rPr>
          <w:spacing w:val="-1"/>
          <w:sz w:val="22"/>
          <w:szCs w:val="22"/>
        </w:rPr>
        <w:t xml:space="preserve"> </w:t>
      </w:r>
      <w:r>
        <w:rPr>
          <w:sz w:val="22"/>
          <w:szCs w:val="22"/>
        </w:rPr>
        <w:t>d</w:t>
      </w:r>
      <w:r>
        <w:rPr>
          <w:spacing w:val="1"/>
          <w:sz w:val="22"/>
          <w:szCs w:val="22"/>
        </w:rPr>
        <w:t>a</w:t>
      </w:r>
      <w:r>
        <w:rPr>
          <w:sz w:val="22"/>
          <w:szCs w:val="22"/>
        </w:rPr>
        <w:t>y</w:t>
      </w:r>
      <w:r>
        <w:rPr>
          <w:spacing w:val="-4"/>
          <w:sz w:val="22"/>
          <w:szCs w:val="22"/>
        </w:rPr>
        <w:t xml:space="preserve"> </w:t>
      </w:r>
      <w:r>
        <w:rPr>
          <w:spacing w:val="1"/>
          <w:sz w:val="22"/>
          <w:szCs w:val="22"/>
        </w:rPr>
        <w:t>a</w:t>
      </w:r>
      <w:r>
        <w:rPr>
          <w:sz w:val="22"/>
          <w:szCs w:val="22"/>
        </w:rPr>
        <w:t>nd</w:t>
      </w:r>
      <w:r>
        <w:rPr>
          <w:spacing w:val="1"/>
          <w:sz w:val="22"/>
          <w:szCs w:val="22"/>
        </w:rPr>
        <w:t>/</w:t>
      </w:r>
      <w:r>
        <w:rPr>
          <w:spacing w:val="-2"/>
          <w:sz w:val="22"/>
          <w:szCs w:val="22"/>
        </w:rPr>
        <w:t>o</w:t>
      </w:r>
      <w:r>
        <w:rPr>
          <w:sz w:val="22"/>
          <w:szCs w:val="22"/>
        </w:rPr>
        <w:t>r</w:t>
      </w:r>
      <w:r>
        <w:rPr>
          <w:spacing w:val="1"/>
          <w:sz w:val="22"/>
          <w:szCs w:val="22"/>
        </w:rPr>
        <w:t xml:space="preserve"> </w:t>
      </w:r>
      <w:r>
        <w:rPr>
          <w:sz w:val="22"/>
          <w:szCs w:val="22"/>
        </w:rPr>
        <w:t>p</w:t>
      </w:r>
      <w:r>
        <w:rPr>
          <w:spacing w:val="-2"/>
          <w:sz w:val="22"/>
          <w:szCs w:val="22"/>
        </w:rPr>
        <w:t>e</w:t>
      </w:r>
      <w:r>
        <w:rPr>
          <w:sz w:val="22"/>
          <w:szCs w:val="22"/>
        </w:rPr>
        <w:t>r</w:t>
      </w:r>
      <w:r>
        <w:rPr>
          <w:spacing w:val="1"/>
          <w:sz w:val="22"/>
          <w:szCs w:val="22"/>
        </w:rPr>
        <w:t xml:space="preserve"> c</w:t>
      </w:r>
      <w:r>
        <w:rPr>
          <w:spacing w:val="-5"/>
          <w:sz w:val="22"/>
          <w:szCs w:val="22"/>
        </w:rPr>
        <w:t>y</w:t>
      </w:r>
      <w:r>
        <w:rPr>
          <w:sz w:val="22"/>
          <w:szCs w:val="22"/>
        </w:rPr>
        <w:t>c</w:t>
      </w:r>
      <w:r>
        <w:rPr>
          <w:spacing w:val="1"/>
          <w:sz w:val="22"/>
          <w:szCs w:val="22"/>
        </w:rPr>
        <w:t>le</w:t>
      </w:r>
      <w:r>
        <w:rPr>
          <w:sz w:val="22"/>
          <w:szCs w:val="22"/>
        </w:rPr>
        <w:t xml:space="preserve">. </w:t>
      </w:r>
      <w:r>
        <w:rPr>
          <w:spacing w:val="-1"/>
          <w:sz w:val="22"/>
          <w:szCs w:val="22"/>
        </w:rPr>
        <w:t>A</w:t>
      </w:r>
      <w:r>
        <w:rPr>
          <w:sz w:val="22"/>
          <w:szCs w:val="22"/>
        </w:rPr>
        <w:t>s</w:t>
      </w:r>
      <w:r>
        <w:rPr>
          <w:spacing w:val="1"/>
          <w:sz w:val="22"/>
          <w:szCs w:val="22"/>
        </w:rPr>
        <w:t xml:space="preserve"> </w:t>
      </w:r>
      <w:r>
        <w:rPr>
          <w:sz w:val="22"/>
          <w:szCs w:val="22"/>
        </w:rPr>
        <w:t>a d</w:t>
      </w:r>
      <w:r>
        <w:rPr>
          <w:spacing w:val="-2"/>
          <w:sz w:val="22"/>
          <w:szCs w:val="22"/>
        </w:rPr>
        <w:t>e</w:t>
      </w:r>
      <w:r>
        <w:rPr>
          <w:spacing w:val="1"/>
          <w:sz w:val="22"/>
          <w:szCs w:val="22"/>
        </w:rPr>
        <w:t>fa</w:t>
      </w:r>
      <w:r>
        <w:rPr>
          <w:spacing w:val="-2"/>
          <w:sz w:val="22"/>
          <w:szCs w:val="22"/>
        </w:rPr>
        <w:t>u</w:t>
      </w:r>
      <w:r>
        <w:rPr>
          <w:spacing w:val="1"/>
          <w:sz w:val="22"/>
          <w:szCs w:val="22"/>
        </w:rPr>
        <w:t>lt</w:t>
      </w:r>
      <w:r>
        <w:rPr>
          <w:sz w:val="22"/>
          <w:szCs w:val="22"/>
        </w:rPr>
        <w:t>,</w:t>
      </w:r>
      <w:r>
        <w:rPr>
          <w:spacing w:val="-2"/>
          <w:sz w:val="22"/>
          <w:szCs w:val="22"/>
        </w:rPr>
        <w:t xml:space="preserve"> </w:t>
      </w:r>
      <w:r>
        <w:rPr>
          <w:sz w:val="22"/>
          <w:szCs w:val="22"/>
        </w:rPr>
        <w:t>ea</w:t>
      </w:r>
      <w:r>
        <w:rPr>
          <w:spacing w:val="1"/>
          <w:sz w:val="22"/>
          <w:szCs w:val="22"/>
        </w:rPr>
        <w:t>c</w:t>
      </w:r>
      <w:r>
        <w:rPr>
          <w:sz w:val="22"/>
          <w:szCs w:val="22"/>
        </w:rPr>
        <w:t>h</w:t>
      </w:r>
      <w:r>
        <w:rPr>
          <w:spacing w:val="-2"/>
          <w:sz w:val="22"/>
          <w:szCs w:val="22"/>
        </w:rPr>
        <w:t xml:space="preserve"> </w:t>
      </w:r>
      <w:r>
        <w:rPr>
          <w:spacing w:val="1"/>
          <w:sz w:val="22"/>
          <w:szCs w:val="22"/>
        </w:rPr>
        <w:t>c</w:t>
      </w:r>
      <w:r>
        <w:rPr>
          <w:spacing w:val="-2"/>
          <w:sz w:val="22"/>
          <w:szCs w:val="22"/>
        </w:rPr>
        <w:t>a</w:t>
      </w:r>
      <w:r>
        <w:rPr>
          <w:spacing w:val="1"/>
          <w:sz w:val="22"/>
          <w:szCs w:val="22"/>
        </w:rPr>
        <w:t>r</w:t>
      </w:r>
      <w:r>
        <w:rPr>
          <w:sz w:val="22"/>
          <w:szCs w:val="22"/>
        </w:rPr>
        <w:t>d</w:t>
      </w:r>
      <w:r>
        <w:rPr>
          <w:spacing w:val="1"/>
          <w:sz w:val="22"/>
          <w:szCs w:val="22"/>
        </w:rPr>
        <w:t>’</w:t>
      </w:r>
      <w:r>
        <w:rPr>
          <w:sz w:val="22"/>
          <w:szCs w:val="22"/>
        </w:rPr>
        <w:t>s</w:t>
      </w:r>
      <w:r>
        <w:rPr>
          <w:spacing w:val="-4"/>
          <w:sz w:val="22"/>
          <w:szCs w:val="22"/>
        </w:rPr>
        <w:t xml:space="preserve"> </w:t>
      </w:r>
      <w:r>
        <w:rPr>
          <w:spacing w:val="1"/>
          <w:sz w:val="22"/>
          <w:szCs w:val="22"/>
        </w:rPr>
        <w:t>tr</w:t>
      </w:r>
      <w:r>
        <w:rPr>
          <w:spacing w:val="-2"/>
          <w:sz w:val="22"/>
          <w:szCs w:val="22"/>
        </w:rPr>
        <w:t>a</w:t>
      </w:r>
      <w:r>
        <w:rPr>
          <w:sz w:val="22"/>
          <w:szCs w:val="22"/>
        </w:rPr>
        <w:t>n</w:t>
      </w:r>
      <w:r>
        <w:rPr>
          <w:spacing w:val="1"/>
          <w:sz w:val="22"/>
          <w:szCs w:val="22"/>
        </w:rPr>
        <w:t>sa</w:t>
      </w:r>
      <w:r>
        <w:rPr>
          <w:spacing w:val="-2"/>
          <w:sz w:val="22"/>
          <w:szCs w:val="22"/>
        </w:rPr>
        <w:t>c</w:t>
      </w:r>
      <w:r>
        <w:rPr>
          <w:spacing w:val="-1"/>
          <w:sz w:val="22"/>
          <w:szCs w:val="22"/>
        </w:rPr>
        <w:t>t</w:t>
      </w:r>
      <w:r>
        <w:rPr>
          <w:spacing w:val="1"/>
          <w:sz w:val="22"/>
          <w:szCs w:val="22"/>
        </w:rPr>
        <w:t>i</w:t>
      </w:r>
      <w:r>
        <w:rPr>
          <w:sz w:val="22"/>
          <w:szCs w:val="22"/>
        </w:rPr>
        <w:t>on</w:t>
      </w:r>
      <w:r>
        <w:rPr>
          <w:spacing w:val="-2"/>
          <w:sz w:val="22"/>
          <w:szCs w:val="22"/>
        </w:rPr>
        <w:t xml:space="preserve"> </w:t>
      </w:r>
      <w:r>
        <w:rPr>
          <w:spacing w:val="1"/>
          <w:sz w:val="22"/>
          <w:szCs w:val="22"/>
        </w:rPr>
        <w:t>li</w:t>
      </w:r>
      <w:r>
        <w:rPr>
          <w:spacing w:val="-6"/>
          <w:sz w:val="22"/>
          <w:szCs w:val="22"/>
        </w:rPr>
        <w:t>m</w:t>
      </w:r>
      <w:r>
        <w:rPr>
          <w:spacing w:val="1"/>
          <w:sz w:val="22"/>
          <w:szCs w:val="22"/>
        </w:rPr>
        <w:t>it</w:t>
      </w:r>
      <w:r>
        <w:rPr>
          <w:sz w:val="22"/>
          <w:szCs w:val="22"/>
        </w:rPr>
        <w:t>s</w:t>
      </w:r>
      <w:r>
        <w:rPr>
          <w:spacing w:val="1"/>
          <w:sz w:val="22"/>
          <w:szCs w:val="22"/>
        </w:rPr>
        <w:t xml:space="preserve"> </w:t>
      </w:r>
      <w:r>
        <w:rPr>
          <w:spacing w:val="-2"/>
          <w:sz w:val="22"/>
          <w:szCs w:val="22"/>
        </w:rPr>
        <w:t>a</w:t>
      </w:r>
      <w:r>
        <w:rPr>
          <w:spacing w:val="1"/>
          <w:sz w:val="22"/>
          <w:szCs w:val="22"/>
        </w:rPr>
        <w:t>r</w:t>
      </w:r>
      <w:r>
        <w:rPr>
          <w:sz w:val="22"/>
          <w:szCs w:val="22"/>
        </w:rPr>
        <w:t>e</w:t>
      </w:r>
      <w:r>
        <w:rPr>
          <w:spacing w:val="1"/>
          <w:sz w:val="22"/>
          <w:szCs w:val="22"/>
        </w:rPr>
        <w:t xml:space="preserve"> </w:t>
      </w:r>
      <w:r>
        <w:rPr>
          <w:sz w:val="22"/>
          <w:szCs w:val="22"/>
        </w:rPr>
        <w:t>u</w:t>
      </w:r>
      <w:r>
        <w:rPr>
          <w:spacing w:val="-2"/>
          <w:sz w:val="22"/>
          <w:szCs w:val="22"/>
        </w:rPr>
        <w:t>n</w:t>
      </w:r>
      <w:r>
        <w:rPr>
          <w:spacing w:val="1"/>
          <w:sz w:val="22"/>
          <w:szCs w:val="22"/>
        </w:rPr>
        <w:t>re</w:t>
      </w:r>
      <w:r>
        <w:rPr>
          <w:spacing w:val="-2"/>
          <w:sz w:val="22"/>
          <w:szCs w:val="22"/>
        </w:rPr>
        <w:t>s</w:t>
      </w:r>
      <w:r>
        <w:rPr>
          <w:spacing w:val="-1"/>
          <w:sz w:val="22"/>
          <w:szCs w:val="22"/>
        </w:rPr>
        <w:t>t</w:t>
      </w:r>
      <w:r>
        <w:rPr>
          <w:spacing w:val="1"/>
          <w:sz w:val="22"/>
          <w:szCs w:val="22"/>
        </w:rPr>
        <w:t>ri</w:t>
      </w:r>
      <w:r>
        <w:rPr>
          <w:spacing w:val="-2"/>
          <w:sz w:val="22"/>
          <w:szCs w:val="22"/>
        </w:rPr>
        <w:t>c</w:t>
      </w:r>
      <w:r>
        <w:rPr>
          <w:spacing w:val="1"/>
          <w:sz w:val="22"/>
          <w:szCs w:val="22"/>
        </w:rPr>
        <w:t>te</w:t>
      </w:r>
      <w:r>
        <w:rPr>
          <w:spacing w:val="-2"/>
          <w:sz w:val="22"/>
          <w:szCs w:val="22"/>
        </w:rPr>
        <w:t>d</w:t>
      </w:r>
      <w:r>
        <w:rPr>
          <w:sz w:val="22"/>
          <w:szCs w:val="22"/>
        </w:rPr>
        <w:t>.</w:t>
      </w:r>
      <w:r>
        <w:rPr>
          <w:spacing w:val="53"/>
          <w:sz w:val="22"/>
          <w:szCs w:val="22"/>
        </w:rPr>
        <w:t xml:space="preserve"> </w:t>
      </w:r>
      <w:r>
        <w:rPr>
          <w:sz w:val="22"/>
          <w:szCs w:val="22"/>
        </w:rPr>
        <w:t>P</w:t>
      </w:r>
      <w:r>
        <w:rPr>
          <w:spacing w:val="-1"/>
          <w:sz w:val="22"/>
          <w:szCs w:val="22"/>
        </w:rPr>
        <w:t>A</w:t>
      </w:r>
      <w:r>
        <w:rPr>
          <w:sz w:val="22"/>
          <w:szCs w:val="22"/>
        </w:rPr>
        <w:t>s</w:t>
      </w:r>
      <w:r>
        <w:rPr>
          <w:spacing w:val="-2"/>
          <w:sz w:val="22"/>
          <w:szCs w:val="22"/>
        </w:rPr>
        <w:t xml:space="preserve"> </w:t>
      </w:r>
      <w:r>
        <w:rPr>
          <w:sz w:val="22"/>
          <w:szCs w:val="22"/>
        </w:rPr>
        <w:t>c</w:t>
      </w:r>
      <w:r>
        <w:rPr>
          <w:spacing w:val="1"/>
          <w:sz w:val="22"/>
          <w:szCs w:val="22"/>
        </w:rPr>
        <w:t>a</w:t>
      </w:r>
      <w:r>
        <w:rPr>
          <w:sz w:val="22"/>
          <w:szCs w:val="22"/>
        </w:rPr>
        <w:t>n</w:t>
      </w:r>
      <w:r>
        <w:rPr>
          <w:spacing w:val="-2"/>
          <w:sz w:val="22"/>
          <w:szCs w:val="22"/>
        </w:rPr>
        <w:t xml:space="preserve"> </w:t>
      </w:r>
      <w:r>
        <w:rPr>
          <w:sz w:val="22"/>
          <w:szCs w:val="22"/>
        </w:rPr>
        <w:t>a</w:t>
      </w:r>
      <w:r>
        <w:rPr>
          <w:spacing w:val="1"/>
          <w:sz w:val="22"/>
          <w:szCs w:val="22"/>
        </w:rPr>
        <w:t>s</w:t>
      </w:r>
      <w:r>
        <w:rPr>
          <w:spacing w:val="-2"/>
          <w:sz w:val="22"/>
          <w:szCs w:val="22"/>
        </w:rPr>
        <w:t>s</w:t>
      </w:r>
      <w:r>
        <w:rPr>
          <w:spacing w:val="1"/>
          <w:sz w:val="22"/>
          <w:szCs w:val="22"/>
        </w:rPr>
        <w:t>i</w:t>
      </w:r>
      <w:r>
        <w:rPr>
          <w:spacing w:val="-5"/>
          <w:sz w:val="22"/>
          <w:szCs w:val="22"/>
        </w:rPr>
        <w:t>g</w:t>
      </w:r>
      <w:r>
        <w:rPr>
          <w:sz w:val="22"/>
          <w:szCs w:val="22"/>
        </w:rPr>
        <w:t xml:space="preserve">n </w:t>
      </w:r>
      <w:r>
        <w:rPr>
          <w:spacing w:val="1"/>
          <w:sz w:val="22"/>
          <w:szCs w:val="22"/>
        </w:rPr>
        <w:t>alte</w:t>
      </w:r>
      <w:r>
        <w:rPr>
          <w:spacing w:val="-1"/>
          <w:sz w:val="22"/>
          <w:szCs w:val="22"/>
        </w:rPr>
        <w:t>r</w:t>
      </w:r>
      <w:r>
        <w:rPr>
          <w:sz w:val="22"/>
          <w:szCs w:val="22"/>
        </w:rPr>
        <w:t>n</w:t>
      </w:r>
      <w:r>
        <w:rPr>
          <w:spacing w:val="-2"/>
          <w:sz w:val="22"/>
          <w:szCs w:val="22"/>
        </w:rPr>
        <w:t>a</w:t>
      </w:r>
      <w:r>
        <w:rPr>
          <w:spacing w:val="1"/>
          <w:sz w:val="22"/>
          <w:szCs w:val="22"/>
        </w:rPr>
        <w:t>ti</w:t>
      </w:r>
      <w:r>
        <w:rPr>
          <w:spacing w:val="-5"/>
          <w:sz w:val="22"/>
          <w:szCs w:val="22"/>
        </w:rPr>
        <w:t>v</w:t>
      </w:r>
      <w:r>
        <w:rPr>
          <w:sz w:val="22"/>
          <w:szCs w:val="22"/>
        </w:rPr>
        <w:t>e</w:t>
      </w:r>
      <w:r>
        <w:rPr>
          <w:spacing w:val="1"/>
          <w:sz w:val="22"/>
          <w:szCs w:val="22"/>
        </w:rPr>
        <w:t xml:space="preserve"> </w:t>
      </w:r>
      <w:r>
        <w:rPr>
          <w:spacing w:val="-1"/>
          <w:sz w:val="22"/>
          <w:szCs w:val="22"/>
        </w:rPr>
        <w:t>t</w:t>
      </w:r>
      <w:r>
        <w:rPr>
          <w:spacing w:val="1"/>
          <w:sz w:val="22"/>
          <w:szCs w:val="22"/>
        </w:rPr>
        <w:t>ra</w:t>
      </w:r>
      <w:r>
        <w:rPr>
          <w:sz w:val="22"/>
          <w:szCs w:val="22"/>
        </w:rPr>
        <w:t>n</w:t>
      </w:r>
      <w:r>
        <w:rPr>
          <w:spacing w:val="-2"/>
          <w:sz w:val="22"/>
          <w:szCs w:val="22"/>
        </w:rPr>
        <w:t>s</w:t>
      </w:r>
      <w:r>
        <w:rPr>
          <w:spacing w:val="1"/>
          <w:sz w:val="22"/>
          <w:szCs w:val="22"/>
        </w:rPr>
        <w:t>a</w:t>
      </w:r>
      <w:r>
        <w:rPr>
          <w:spacing w:val="-2"/>
          <w:sz w:val="22"/>
          <w:szCs w:val="22"/>
        </w:rPr>
        <w:t>c</w:t>
      </w:r>
      <w:r>
        <w:rPr>
          <w:spacing w:val="1"/>
          <w:sz w:val="22"/>
          <w:szCs w:val="22"/>
        </w:rPr>
        <w:t>ti</w:t>
      </w:r>
      <w:r>
        <w:rPr>
          <w:sz w:val="22"/>
          <w:szCs w:val="22"/>
        </w:rPr>
        <w:t>on</w:t>
      </w:r>
      <w:r>
        <w:rPr>
          <w:spacing w:val="-4"/>
          <w:sz w:val="22"/>
          <w:szCs w:val="22"/>
        </w:rPr>
        <w:t xml:space="preserve"> </w:t>
      </w:r>
      <w:r>
        <w:rPr>
          <w:spacing w:val="1"/>
          <w:sz w:val="22"/>
          <w:szCs w:val="22"/>
        </w:rPr>
        <w:t>li</w:t>
      </w:r>
      <w:r>
        <w:rPr>
          <w:spacing w:val="-6"/>
          <w:sz w:val="22"/>
          <w:szCs w:val="22"/>
        </w:rPr>
        <w:t>m</w:t>
      </w:r>
      <w:r>
        <w:rPr>
          <w:spacing w:val="1"/>
          <w:sz w:val="22"/>
          <w:szCs w:val="22"/>
        </w:rPr>
        <w:t>it</w:t>
      </w:r>
      <w:r>
        <w:rPr>
          <w:sz w:val="22"/>
          <w:szCs w:val="22"/>
        </w:rPr>
        <w:t>s</w:t>
      </w:r>
      <w:r>
        <w:rPr>
          <w:spacing w:val="1"/>
          <w:sz w:val="22"/>
          <w:szCs w:val="22"/>
        </w:rPr>
        <w:t xml:space="preserve"> a</w:t>
      </w:r>
      <w:r>
        <w:rPr>
          <w:sz w:val="22"/>
          <w:szCs w:val="22"/>
        </w:rPr>
        <w:t>t</w:t>
      </w:r>
      <w:r>
        <w:rPr>
          <w:spacing w:val="1"/>
          <w:sz w:val="22"/>
          <w:szCs w:val="22"/>
        </w:rPr>
        <w:t xml:space="preserve"> </w:t>
      </w:r>
      <w:r>
        <w:rPr>
          <w:spacing w:val="-1"/>
          <w:sz w:val="22"/>
          <w:szCs w:val="22"/>
        </w:rPr>
        <w:t>t</w:t>
      </w:r>
      <w:r>
        <w:rPr>
          <w:sz w:val="22"/>
          <w:szCs w:val="22"/>
        </w:rPr>
        <w:t xml:space="preserve">he </w:t>
      </w:r>
      <w:r>
        <w:rPr>
          <w:spacing w:val="-2"/>
          <w:sz w:val="22"/>
          <w:szCs w:val="22"/>
        </w:rPr>
        <w:t>c</w:t>
      </w:r>
      <w:r>
        <w:rPr>
          <w:sz w:val="22"/>
          <w:szCs w:val="22"/>
        </w:rPr>
        <w:t>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w:t>
      </w:r>
      <w:r>
        <w:rPr>
          <w:spacing w:val="1"/>
          <w:sz w:val="22"/>
          <w:szCs w:val="22"/>
        </w:rPr>
        <w:t>e</w:t>
      </w:r>
      <w:r>
        <w:rPr>
          <w:sz w:val="22"/>
          <w:szCs w:val="22"/>
        </w:rPr>
        <w:t>r</w:t>
      </w:r>
      <w:r>
        <w:rPr>
          <w:spacing w:val="-1"/>
          <w:sz w:val="22"/>
          <w:szCs w:val="22"/>
        </w:rPr>
        <w:t xml:space="preserve"> </w:t>
      </w:r>
      <w:r>
        <w:rPr>
          <w:spacing w:val="1"/>
          <w:sz w:val="22"/>
          <w:szCs w:val="22"/>
        </w:rPr>
        <w:t>le</w:t>
      </w:r>
      <w:r>
        <w:rPr>
          <w:spacing w:val="-5"/>
          <w:sz w:val="22"/>
          <w:szCs w:val="22"/>
        </w:rPr>
        <w:t>v</w:t>
      </w:r>
      <w:r>
        <w:rPr>
          <w:spacing w:val="1"/>
          <w:sz w:val="22"/>
          <w:szCs w:val="22"/>
        </w:rPr>
        <w:t>e</w:t>
      </w:r>
      <w:r>
        <w:rPr>
          <w:sz w:val="22"/>
          <w:szCs w:val="22"/>
        </w:rPr>
        <w:t>l</w:t>
      </w:r>
      <w:r>
        <w:rPr>
          <w:spacing w:val="1"/>
          <w:sz w:val="22"/>
          <w:szCs w:val="22"/>
        </w:rPr>
        <w:t xml:space="preserve"> </w:t>
      </w:r>
      <w:r>
        <w:rPr>
          <w:spacing w:val="-2"/>
          <w:sz w:val="22"/>
          <w:szCs w:val="22"/>
        </w:rPr>
        <w:t>u</w:t>
      </w:r>
      <w:r>
        <w:rPr>
          <w:spacing w:val="1"/>
          <w:sz w:val="22"/>
          <w:szCs w:val="22"/>
        </w:rPr>
        <w:t>si</w:t>
      </w:r>
      <w:r>
        <w:rPr>
          <w:spacing w:val="-2"/>
          <w:sz w:val="22"/>
          <w:szCs w:val="22"/>
        </w:rPr>
        <w:t>n</w:t>
      </w:r>
      <w:r>
        <w:rPr>
          <w:sz w:val="22"/>
          <w:szCs w:val="22"/>
        </w:rPr>
        <w:t>g</w:t>
      </w:r>
      <w:r>
        <w:rPr>
          <w:spacing w:val="-4"/>
          <w:sz w:val="22"/>
          <w:szCs w:val="22"/>
        </w:rPr>
        <w:t xml:space="preserve"> </w:t>
      </w:r>
      <w:r>
        <w:rPr>
          <w:spacing w:val="1"/>
          <w:sz w:val="22"/>
          <w:szCs w:val="22"/>
        </w:rPr>
        <w:t>t</w:t>
      </w:r>
      <w:r>
        <w:rPr>
          <w:sz w:val="22"/>
          <w:szCs w:val="22"/>
        </w:rPr>
        <w:t>he</w:t>
      </w:r>
      <w:r>
        <w:rPr>
          <w:spacing w:val="3"/>
          <w:sz w:val="22"/>
          <w:szCs w:val="22"/>
        </w:rPr>
        <w:t xml:space="preserve"> </w:t>
      </w:r>
      <w:r w:rsidR="00644AD6">
        <w:rPr>
          <w:spacing w:val="1"/>
          <w:sz w:val="22"/>
          <w:szCs w:val="22"/>
        </w:rPr>
        <w:t>authorization strategy (see section below)</w:t>
      </w:r>
      <w:r>
        <w:rPr>
          <w:sz w:val="22"/>
          <w:szCs w:val="22"/>
        </w:rPr>
        <w:t>.</w:t>
      </w:r>
    </w:p>
    <w:p w14:paraId="58D4AC8D" w14:textId="77777777" w:rsidR="006C33E8" w:rsidRDefault="006C33E8">
      <w:pPr>
        <w:spacing w:before="6" w:line="100" w:lineRule="exact"/>
        <w:rPr>
          <w:sz w:val="10"/>
          <w:szCs w:val="10"/>
        </w:rPr>
      </w:pPr>
    </w:p>
    <w:p w14:paraId="71EC79AE" w14:textId="77777777" w:rsidR="006C33E8" w:rsidRDefault="006C33E8">
      <w:pPr>
        <w:spacing w:line="200" w:lineRule="exact"/>
      </w:pPr>
    </w:p>
    <w:p w14:paraId="18050DF6" w14:textId="77777777" w:rsidR="009660E5" w:rsidRDefault="009660E5" w:rsidP="009660E5">
      <w:pPr>
        <w:rPr>
          <w:b/>
          <w:color w:val="4F80BC"/>
          <w:spacing w:val="-1"/>
          <w:sz w:val="22"/>
          <w:szCs w:val="22"/>
        </w:rPr>
      </w:pPr>
    </w:p>
    <w:p w14:paraId="14F552B0" w14:textId="77777777" w:rsidR="006C33E8" w:rsidRDefault="009660E5" w:rsidP="009660E5">
      <w:pPr>
        <w:rPr>
          <w:sz w:val="22"/>
          <w:szCs w:val="22"/>
        </w:rPr>
      </w:pPr>
      <w:r>
        <w:rPr>
          <w:b/>
          <w:color w:val="4F80BC"/>
          <w:spacing w:val="-1"/>
          <w:sz w:val="22"/>
          <w:szCs w:val="22"/>
        </w:rPr>
        <w:t xml:space="preserve"> </w:t>
      </w:r>
      <w:bookmarkStart w:id="54" w:name="CashAccess"/>
      <w:r w:rsidR="00295371">
        <w:rPr>
          <w:b/>
          <w:color w:val="4F80BC"/>
          <w:spacing w:val="-1"/>
          <w:sz w:val="22"/>
          <w:szCs w:val="22"/>
        </w:rPr>
        <w:t>C</w:t>
      </w:r>
      <w:r w:rsidR="00295371">
        <w:rPr>
          <w:b/>
          <w:color w:val="4F80BC"/>
          <w:spacing w:val="-2"/>
          <w:sz w:val="22"/>
          <w:szCs w:val="22"/>
        </w:rPr>
        <w:t>a</w:t>
      </w:r>
      <w:r w:rsidR="00295371">
        <w:rPr>
          <w:b/>
          <w:color w:val="4F80BC"/>
          <w:spacing w:val="1"/>
          <w:sz w:val="22"/>
          <w:szCs w:val="22"/>
        </w:rPr>
        <w:t>s</w:t>
      </w:r>
      <w:r w:rsidR="00295371">
        <w:rPr>
          <w:b/>
          <w:color w:val="4F80BC"/>
          <w:sz w:val="22"/>
          <w:szCs w:val="22"/>
        </w:rPr>
        <w:t>h</w:t>
      </w:r>
      <w:r w:rsidR="00295371">
        <w:rPr>
          <w:b/>
          <w:color w:val="4F80BC"/>
          <w:spacing w:val="-2"/>
          <w:sz w:val="22"/>
          <w:szCs w:val="22"/>
        </w:rPr>
        <w:t xml:space="preserve"> </w:t>
      </w:r>
      <w:r w:rsidR="00295371">
        <w:rPr>
          <w:b/>
          <w:color w:val="4F80BC"/>
          <w:spacing w:val="-1"/>
          <w:sz w:val="22"/>
          <w:szCs w:val="22"/>
        </w:rPr>
        <w:t>A</w:t>
      </w:r>
      <w:r w:rsidR="00295371">
        <w:rPr>
          <w:b/>
          <w:color w:val="4F80BC"/>
          <w:spacing w:val="-2"/>
          <w:sz w:val="22"/>
          <w:szCs w:val="22"/>
        </w:rPr>
        <w:t>cce</w:t>
      </w:r>
      <w:r w:rsidR="00295371">
        <w:rPr>
          <w:b/>
          <w:color w:val="4F80BC"/>
          <w:spacing w:val="1"/>
          <w:sz w:val="22"/>
          <w:szCs w:val="22"/>
        </w:rPr>
        <w:t>s</w:t>
      </w:r>
      <w:r w:rsidR="00295371">
        <w:rPr>
          <w:b/>
          <w:color w:val="4F80BC"/>
          <w:sz w:val="22"/>
          <w:szCs w:val="22"/>
        </w:rPr>
        <w:t>s</w:t>
      </w:r>
      <w:bookmarkEnd w:id="54"/>
    </w:p>
    <w:p w14:paraId="2271E5E2" w14:textId="77777777" w:rsidR="006C33E8" w:rsidRDefault="006C33E8">
      <w:pPr>
        <w:spacing w:before="13" w:line="260" w:lineRule="exact"/>
        <w:rPr>
          <w:sz w:val="26"/>
          <w:szCs w:val="26"/>
        </w:rPr>
      </w:pPr>
    </w:p>
    <w:p w14:paraId="068CCE92" w14:textId="77777777" w:rsidR="00AF2806" w:rsidRDefault="00295371" w:rsidP="00AF2806">
      <w:pPr>
        <w:ind w:left="100" w:right="1083"/>
        <w:rPr>
          <w:sz w:val="22"/>
          <w:szCs w:val="22"/>
        </w:rPr>
      </w:pPr>
      <w:r>
        <w:rPr>
          <w:sz w:val="22"/>
          <w:szCs w:val="22"/>
        </w:rPr>
        <w:t xml:space="preserve">A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pacing w:val="2"/>
          <w:sz w:val="22"/>
          <w:szCs w:val="22"/>
        </w:rPr>
        <w:t>n</w:t>
      </w:r>
      <w:r>
        <w:rPr>
          <w:sz w:val="22"/>
          <w:szCs w:val="22"/>
        </w:rPr>
        <w:t>y</w:t>
      </w:r>
      <w:r>
        <w:rPr>
          <w:spacing w:val="-4"/>
          <w:sz w:val="22"/>
          <w:szCs w:val="22"/>
        </w:rPr>
        <w:t xml:space="preserve"> </w:t>
      </w:r>
      <w:r>
        <w:rPr>
          <w:sz w:val="22"/>
          <w:szCs w:val="22"/>
        </w:rPr>
        <w:t>ca</w:t>
      </w:r>
      <w:r>
        <w:rPr>
          <w:spacing w:val="1"/>
          <w:sz w:val="22"/>
          <w:szCs w:val="22"/>
        </w:rPr>
        <w:t>s</w:t>
      </w:r>
      <w:r>
        <w:rPr>
          <w:sz w:val="22"/>
          <w:szCs w:val="22"/>
        </w:rPr>
        <w:t>h ac</w:t>
      </w:r>
      <w:r>
        <w:rPr>
          <w:spacing w:val="1"/>
          <w:sz w:val="22"/>
          <w:szCs w:val="22"/>
        </w:rPr>
        <w:t>c</w:t>
      </w:r>
      <w:r>
        <w:rPr>
          <w:spacing w:val="-2"/>
          <w:sz w:val="22"/>
          <w:szCs w:val="22"/>
        </w:rPr>
        <w:t>e</w:t>
      </w:r>
      <w:r>
        <w:rPr>
          <w:spacing w:val="1"/>
          <w:sz w:val="22"/>
          <w:szCs w:val="22"/>
        </w:rPr>
        <w:t>s</w:t>
      </w:r>
      <w:r>
        <w:rPr>
          <w:sz w:val="22"/>
          <w:szCs w:val="22"/>
        </w:rPr>
        <w:t>s</w:t>
      </w:r>
      <w:r>
        <w:rPr>
          <w:spacing w:val="1"/>
          <w:sz w:val="22"/>
          <w:szCs w:val="22"/>
        </w:rPr>
        <w:t xml:space="preserve"> </w:t>
      </w:r>
      <w:r>
        <w:rPr>
          <w:spacing w:val="-1"/>
          <w:sz w:val="22"/>
          <w:szCs w:val="22"/>
        </w:rPr>
        <w:t>l</w:t>
      </w:r>
      <w:r>
        <w:rPr>
          <w:spacing w:val="1"/>
          <w:sz w:val="22"/>
          <w:szCs w:val="22"/>
        </w:rPr>
        <w:t>i</w:t>
      </w:r>
      <w:r>
        <w:rPr>
          <w:spacing w:val="-3"/>
          <w:sz w:val="22"/>
          <w:szCs w:val="22"/>
        </w:rPr>
        <w:t>m</w:t>
      </w:r>
      <w:r>
        <w:rPr>
          <w:spacing w:val="-1"/>
          <w:sz w:val="22"/>
          <w:szCs w:val="22"/>
        </w:rPr>
        <w:t>i</w:t>
      </w:r>
      <w:r>
        <w:rPr>
          <w:sz w:val="22"/>
          <w:szCs w:val="22"/>
        </w:rPr>
        <w:t>t</w:t>
      </w:r>
      <w:r>
        <w:rPr>
          <w:spacing w:val="-2"/>
          <w:sz w:val="22"/>
          <w:szCs w:val="22"/>
        </w:rPr>
        <w:t xml:space="preserve"> </w:t>
      </w:r>
      <w:r>
        <w:rPr>
          <w:spacing w:val="-1"/>
          <w:sz w:val="22"/>
          <w:szCs w:val="22"/>
        </w:rPr>
        <w:t>w</w:t>
      </w:r>
      <w:r>
        <w:rPr>
          <w:spacing w:val="1"/>
          <w:sz w:val="22"/>
          <w:szCs w:val="22"/>
        </w:rPr>
        <w:t>a</w:t>
      </w:r>
      <w:r>
        <w:rPr>
          <w:sz w:val="22"/>
          <w:szCs w:val="22"/>
        </w:rPr>
        <w:t>s</w:t>
      </w:r>
      <w:r>
        <w:rPr>
          <w:spacing w:val="1"/>
          <w:sz w:val="22"/>
          <w:szCs w:val="22"/>
        </w:rPr>
        <w:t xml:space="preserve"> </w:t>
      </w:r>
      <w:r>
        <w:rPr>
          <w:spacing w:val="-2"/>
          <w:sz w:val="22"/>
          <w:szCs w:val="22"/>
        </w:rPr>
        <w:t>d</w:t>
      </w:r>
      <w:r>
        <w:rPr>
          <w:sz w:val="22"/>
          <w:szCs w:val="22"/>
        </w:rPr>
        <w:t>e</w:t>
      </w:r>
      <w:r>
        <w:rPr>
          <w:spacing w:val="1"/>
          <w:sz w:val="22"/>
          <w:szCs w:val="22"/>
        </w:rPr>
        <w:t>t</w:t>
      </w:r>
      <w:r>
        <w:rPr>
          <w:spacing w:val="-2"/>
          <w:sz w:val="22"/>
          <w:szCs w:val="22"/>
        </w:rPr>
        <w:t>e</w:t>
      </w:r>
      <w:r>
        <w:rPr>
          <w:spacing w:val="1"/>
          <w:sz w:val="22"/>
          <w:szCs w:val="22"/>
        </w:rPr>
        <w:t>r</w:t>
      </w:r>
      <w:r>
        <w:rPr>
          <w:spacing w:val="-6"/>
          <w:sz w:val="22"/>
          <w:szCs w:val="22"/>
        </w:rPr>
        <w:t>m</w:t>
      </w:r>
      <w:r>
        <w:rPr>
          <w:spacing w:val="1"/>
          <w:sz w:val="22"/>
          <w:szCs w:val="22"/>
        </w:rPr>
        <w:t>i</w:t>
      </w:r>
      <w:r>
        <w:rPr>
          <w:sz w:val="22"/>
          <w:szCs w:val="22"/>
        </w:rPr>
        <w:t>n</w:t>
      </w:r>
      <w:r>
        <w:rPr>
          <w:spacing w:val="1"/>
          <w:sz w:val="22"/>
          <w:szCs w:val="22"/>
        </w:rPr>
        <w:t>e</w:t>
      </w:r>
      <w:r>
        <w:rPr>
          <w:sz w:val="22"/>
          <w:szCs w:val="22"/>
        </w:rPr>
        <w:t xml:space="preserve">d </w:t>
      </w:r>
      <w:r>
        <w:rPr>
          <w:spacing w:val="1"/>
          <w:sz w:val="22"/>
          <w:szCs w:val="22"/>
        </w:rPr>
        <w:t>d</w:t>
      </w:r>
      <w:r>
        <w:rPr>
          <w:spacing w:val="-2"/>
          <w:sz w:val="22"/>
          <w:szCs w:val="22"/>
        </w:rPr>
        <w:t>u</w:t>
      </w:r>
      <w:r>
        <w:rPr>
          <w:spacing w:val="1"/>
          <w:sz w:val="22"/>
          <w:szCs w:val="22"/>
        </w:rPr>
        <w:t>ri</w:t>
      </w:r>
      <w:r>
        <w:rPr>
          <w:sz w:val="22"/>
          <w:szCs w:val="22"/>
        </w:rPr>
        <w:t>ng</w:t>
      </w:r>
      <w:r>
        <w:rPr>
          <w:spacing w:val="-7"/>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i</w:t>
      </w:r>
      <w:r>
        <w:rPr>
          <w:spacing w:val="-6"/>
          <w:sz w:val="22"/>
          <w:szCs w:val="22"/>
        </w:rPr>
        <w:t>m</w:t>
      </w:r>
      <w:r>
        <w:rPr>
          <w:sz w:val="22"/>
          <w:szCs w:val="22"/>
        </w:rPr>
        <w:t>p</w:t>
      </w:r>
      <w:r>
        <w:rPr>
          <w:spacing w:val="1"/>
          <w:sz w:val="22"/>
          <w:szCs w:val="22"/>
        </w:rPr>
        <w:t>l</w:t>
      </w:r>
      <w:r>
        <w:rPr>
          <w:spacing w:val="3"/>
          <w:sz w:val="22"/>
          <w:szCs w:val="22"/>
        </w:rPr>
        <w:t>e</w:t>
      </w:r>
      <w:r>
        <w:rPr>
          <w:spacing w:val="-6"/>
          <w:sz w:val="22"/>
          <w:szCs w:val="22"/>
        </w:rPr>
        <w:t>m</w:t>
      </w:r>
      <w:r>
        <w:rPr>
          <w:spacing w:val="1"/>
          <w:sz w:val="22"/>
          <w:szCs w:val="22"/>
        </w:rPr>
        <w:t>e</w:t>
      </w:r>
      <w:r>
        <w:rPr>
          <w:sz w:val="22"/>
          <w:szCs w:val="22"/>
        </w:rPr>
        <w:t>n</w:t>
      </w:r>
      <w:r>
        <w:rPr>
          <w:spacing w:val="1"/>
          <w:sz w:val="22"/>
          <w:szCs w:val="22"/>
        </w:rPr>
        <w:t>t</w:t>
      </w:r>
      <w:r>
        <w:rPr>
          <w:sz w:val="22"/>
          <w:szCs w:val="22"/>
        </w:rPr>
        <w:t>a</w:t>
      </w:r>
      <w:r>
        <w:rPr>
          <w:spacing w:val="1"/>
          <w:sz w:val="22"/>
          <w:szCs w:val="22"/>
        </w:rPr>
        <w:t>ti</w:t>
      </w:r>
      <w:r>
        <w:rPr>
          <w:sz w:val="22"/>
          <w:szCs w:val="22"/>
        </w:rPr>
        <w:t xml:space="preserve">on </w:t>
      </w:r>
      <w:r>
        <w:rPr>
          <w:spacing w:val="-2"/>
          <w:sz w:val="22"/>
          <w:szCs w:val="22"/>
        </w:rPr>
        <w:t>p</w:t>
      </w:r>
      <w:r>
        <w:rPr>
          <w:spacing w:val="1"/>
          <w:sz w:val="22"/>
          <w:szCs w:val="22"/>
        </w:rPr>
        <w:t>r</w:t>
      </w:r>
      <w:r>
        <w:rPr>
          <w:sz w:val="22"/>
          <w:szCs w:val="22"/>
        </w:rPr>
        <w:t>o</w:t>
      </w:r>
      <w:r>
        <w:rPr>
          <w:spacing w:val="1"/>
          <w:sz w:val="22"/>
          <w:szCs w:val="22"/>
        </w:rPr>
        <w:t>c</w:t>
      </w:r>
      <w:r>
        <w:rPr>
          <w:spacing w:val="-2"/>
          <w:sz w:val="22"/>
          <w:szCs w:val="22"/>
        </w:rPr>
        <w:t>e</w:t>
      </w:r>
      <w:r>
        <w:rPr>
          <w:spacing w:val="1"/>
          <w:sz w:val="22"/>
          <w:szCs w:val="22"/>
        </w:rPr>
        <w:t>s</w:t>
      </w:r>
      <w:r>
        <w:rPr>
          <w:spacing w:val="-2"/>
          <w:sz w:val="22"/>
          <w:szCs w:val="22"/>
        </w:rPr>
        <w:t>s</w:t>
      </w:r>
      <w:r>
        <w:rPr>
          <w:sz w:val="22"/>
          <w:szCs w:val="22"/>
        </w:rPr>
        <w:t>.</w:t>
      </w:r>
      <w:r>
        <w:rPr>
          <w:spacing w:val="53"/>
          <w:sz w:val="22"/>
          <w:szCs w:val="22"/>
        </w:rPr>
        <w:t xml:space="preserve"> </w:t>
      </w:r>
      <w:r>
        <w:rPr>
          <w:spacing w:val="-1"/>
          <w:sz w:val="22"/>
          <w:szCs w:val="22"/>
        </w:rPr>
        <w:t>A</w:t>
      </w:r>
      <w:r>
        <w:rPr>
          <w:sz w:val="22"/>
          <w:szCs w:val="22"/>
        </w:rPr>
        <w:t>s</w:t>
      </w:r>
      <w:r>
        <w:rPr>
          <w:spacing w:val="1"/>
          <w:sz w:val="22"/>
          <w:szCs w:val="22"/>
        </w:rPr>
        <w:t xml:space="preserve"> </w:t>
      </w:r>
      <w:r>
        <w:rPr>
          <w:sz w:val="22"/>
          <w:szCs w:val="22"/>
        </w:rPr>
        <w:t>a d</w:t>
      </w:r>
      <w:r>
        <w:rPr>
          <w:spacing w:val="-2"/>
          <w:sz w:val="22"/>
          <w:szCs w:val="22"/>
        </w:rPr>
        <w:t>e</w:t>
      </w:r>
      <w:r>
        <w:rPr>
          <w:spacing w:val="1"/>
          <w:sz w:val="22"/>
          <w:szCs w:val="22"/>
        </w:rPr>
        <w:t>f</w:t>
      </w:r>
      <w:r>
        <w:rPr>
          <w:sz w:val="22"/>
          <w:szCs w:val="22"/>
        </w:rPr>
        <w:t>a</w:t>
      </w:r>
      <w:r>
        <w:rPr>
          <w:spacing w:val="-2"/>
          <w:sz w:val="22"/>
          <w:szCs w:val="22"/>
        </w:rPr>
        <w:t>u</w:t>
      </w:r>
      <w:r>
        <w:rPr>
          <w:spacing w:val="1"/>
          <w:sz w:val="22"/>
          <w:szCs w:val="22"/>
        </w:rPr>
        <w:t>lt</w:t>
      </w:r>
      <w:r>
        <w:rPr>
          <w:sz w:val="22"/>
          <w:szCs w:val="22"/>
        </w:rPr>
        <w:t>,</w:t>
      </w:r>
      <w:r>
        <w:rPr>
          <w:spacing w:val="-2"/>
          <w:sz w:val="22"/>
          <w:szCs w:val="22"/>
        </w:rPr>
        <w:t xml:space="preserve"> </w:t>
      </w:r>
      <w:r>
        <w:rPr>
          <w:sz w:val="22"/>
          <w:szCs w:val="22"/>
        </w:rPr>
        <w:t>a</w:t>
      </w:r>
      <w:r>
        <w:rPr>
          <w:spacing w:val="-1"/>
          <w:sz w:val="22"/>
          <w:szCs w:val="22"/>
        </w:rPr>
        <w:t>l</w:t>
      </w:r>
      <w:r>
        <w:rPr>
          <w:sz w:val="22"/>
          <w:szCs w:val="22"/>
        </w:rPr>
        <w:t>l</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z w:val="22"/>
          <w:szCs w:val="22"/>
        </w:rPr>
        <w:t>r ca</w:t>
      </w:r>
      <w:r>
        <w:rPr>
          <w:spacing w:val="1"/>
          <w:sz w:val="22"/>
          <w:szCs w:val="22"/>
        </w:rPr>
        <w:t>s</w:t>
      </w:r>
      <w:r>
        <w:rPr>
          <w:sz w:val="22"/>
          <w:szCs w:val="22"/>
        </w:rPr>
        <w:t>h</w:t>
      </w:r>
      <w:r>
        <w:rPr>
          <w:spacing w:val="-2"/>
          <w:sz w:val="22"/>
          <w:szCs w:val="22"/>
        </w:rPr>
        <w:t xml:space="preserve"> </w:t>
      </w:r>
      <w:r>
        <w:rPr>
          <w:spacing w:val="1"/>
          <w:sz w:val="22"/>
          <w:szCs w:val="22"/>
        </w:rPr>
        <w:t>li</w:t>
      </w:r>
      <w:r>
        <w:rPr>
          <w:spacing w:val="-3"/>
          <w:sz w:val="22"/>
          <w:szCs w:val="22"/>
        </w:rPr>
        <w:t>m</w:t>
      </w:r>
      <w:r>
        <w:rPr>
          <w:spacing w:val="1"/>
          <w:sz w:val="22"/>
          <w:szCs w:val="22"/>
        </w:rPr>
        <w:t>it</w:t>
      </w:r>
      <w:r>
        <w:rPr>
          <w:sz w:val="22"/>
          <w:szCs w:val="22"/>
        </w:rPr>
        <w:t>s</w:t>
      </w:r>
      <w:r>
        <w:rPr>
          <w:spacing w:val="-1"/>
          <w:sz w:val="22"/>
          <w:szCs w:val="22"/>
        </w:rPr>
        <w:t xml:space="preserve"> </w:t>
      </w:r>
      <w:r>
        <w:rPr>
          <w:sz w:val="22"/>
          <w:szCs w:val="22"/>
        </w:rPr>
        <w:t>a</w:t>
      </w:r>
      <w:r>
        <w:rPr>
          <w:spacing w:val="-1"/>
          <w:sz w:val="22"/>
          <w:szCs w:val="22"/>
        </w:rPr>
        <w:t>r</w:t>
      </w:r>
      <w:r>
        <w:rPr>
          <w:sz w:val="22"/>
          <w:szCs w:val="22"/>
        </w:rPr>
        <w:t xml:space="preserve">e </w:t>
      </w:r>
      <w:r>
        <w:rPr>
          <w:spacing w:val="1"/>
          <w:sz w:val="22"/>
          <w:szCs w:val="22"/>
        </w:rPr>
        <w:t>s</w:t>
      </w:r>
      <w:r>
        <w:rPr>
          <w:spacing w:val="-2"/>
          <w:sz w:val="22"/>
          <w:szCs w:val="22"/>
        </w:rPr>
        <w:t>e</w:t>
      </w:r>
      <w:r>
        <w:rPr>
          <w:sz w:val="22"/>
          <w:szCs w:val="22"/>
        </w:rPr>
        <w:t>t</w:t>
      </w:r>
      <w:r>
        <w:rPr>
          <w:spacing w:val="1"/>
          <w:sz w:val="22"/>
          <w:szCs w:val="22"/>
        </w:rPr>
        <w:t xml:space="preserve"> </w:t>
      </w:r>
      <w:r>
        <w:rPr>
          <w:spacing w:val="-1"/>
          <w:sz w:val="22"/>
          <w:szCs w:val="22"/>
        </w:rPr>
        <w:t>t</w:t>
      </w:r>
      <w:r>
        <w:rPr>
          <w:sz w:val="22"/>
          <w:szCs w:val="22"/>
        </w:rPr>
        <w:t>o $0.00.</w:t>
      </w:r>
      <w:r>
        <w:rPr>
          <w:spacing w:val="52"/>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3"/>
          <w:sz w:val="22"/>
          <w:szCs w:val="22"/>
        </w:rPr>
        <w:t xml:space="preserve"> </w:t>
      </w:r>
      <w:r>
        <w:rPr>
          <w:spacing w:val="-1"/>
          <w:sz w:val="22"/>
          <w:szCs w:val="22"/>
        </w:rPr>
        <w:t>A</w:t>
      </w:r>
      <w:r>
        <w:rPr>
          <w:spacing w:val="3"/>
          <w:sz w:val="22"/>
          <w:szCs w:val="22"/>
        </w:rPr>
        <w:t>d</w:t>
      </w:r>
      <w:r>
        <w:rPr>
          <w:spacing w:val="-6"/>
          <w:sz w:val="22"/>
          <w:szCs w:val="22"/>
        </w:rPr>
        <w:t>m</w:t>
      </w:r>
      <w:r>
        <w:rPr>
          <w:spacing w:val="1"/>
          <w:sz w:val="22"/>
          <w:szCs w:val="22"/>
        </w:rPr>
        <w:t>i</w:t>
      </w:r>
      <w:r>
        <w:rPr>
          <w:sz w:val="22"/>
          <w:szCs w:val="22"/>
        </w:rPr>
        <w:t>n</w:t>
      </w:r>
      <w:r>
        <w:rPr>
          <w:spacing w:val="1"/>
          <w:sz w:val="22"/>
          <w:szCs w:val="22"/>
        </w:rPr>
        <w:t>istr</w:t>
      </w:r>
      <w:r>
        <w:rPr>
          <w:sz w:val="22"/>
          <w:szCs w:val="22"/>
        </w:rPr>
        <w:t>a</w:t>
      </w:r>
      <w:r>
        <w:rPr>
          <w:spacing w:val="1"/>
          <w:sz w:val="22"/>
          <w:szCs w:val="22"/>
        </w:rPr>
        <w:t>t</w:t>
      </w:r>
      <w:r>
        <w:rPr>
          <w:spacing w:val="-2"/>
          <w:sz w:val="22"/>
          <w:szCs w:val="22"/>
        </w:rPr>
        <w:t>o</w:t>
      </w:r>
      <w:r>
        <w:rPr>
          <w:spacing w:val="1"/>
          <w:sz w:val="22"/>
          <w:szCs w:val="22"/>
        </w:rPr>
        <w:t>r</w:t>
      </w:r>
      <w:r>
        <w:rPr>
          <w:sz w:val="22"/>
          <w:szCs w:val="22"/>
        </w:rPr>
        <w:t>s</w:t>
      </w:r>
      <w:r>
        <w:rPr>
          <w:spacing w:val="1"/>
          <w:sz w:val="22"/>
          <w:szCs w:val="22"/>
        </w:rPr>
        <w:t xml:space="preserve"> </w:t>
      </w:r>
      <w:r>
        <w:rPr>
          <w:spacing w:val="-6"/>
          <w:sz w:val="22"/>
          <w:szCs w:val="22"/>
        </w:rPr>
        <w:t>m</w:t>
      </w:r>
      <w:r>
        <w:rPr>
          <w:spacing w:val="1"/>
          <w:sz w:val="22"/>
          <w:szCs w:val="22"/>
        </w:rPr>
        <w:t>a</w:t>
      </w:r>
      <w:r>
        <w:rPr>
          <w:sz w:val="22"/>
          <w:szCs w:val="22"/>
        </w:rPr>
        <w:t>y</w:t>
      </w:r>
      <w:r>
        <w:rPr>
          <w:spacing w:val="-4"/>
          <w:sz w:val="22"/>
          <w:szCs w:val="22"/>
        </w:rPr>
        <w:t xml:space="preserve"> </w:t>
      </w:r>
      <w:r>
        <w:rPr>
          <w:spacing w:val="1"/>
          <w:sz w:val="22"/>
          <w:szCs w:val="22"/>
        </w:rPr>
        <w:t>s</w:t>
      </w:r>
      <w:r>
        <w:rPr>
          <w:sz w:val="22"/>
          <w:szCs w:val="22"/>
        </w:rPr>
        <w:t>et</w:t>
      </w:r>
      <w:r>
        <w:rPr>
          <w:spacing w:val="4"/>
          <w:sz w:val="22"/>
          <w:szCs w:val="22"/>
        </w:rPr>
        <w:t xml:space="preserve"> </w:t>
      </w:r>
      <w:r>
        <w:rPr>
          <w:sz w:val="22"/>
          <w:szCs w:val="22"/>
        </w:rPr>
        <w:t>ca</w:t>
      </w:r>
      <w:r>
        <w:rPr>
          <w:spacing w:val="1"/>
          <w:sz w:val="22"/>
          <w:szCs w:val="22"/>
        </w:rPr>
        <w:t>s</w:t>
      </w:r>
      <w:r>
        <w:rPr>
          <w:sz w:val="22"/>
          <w:szCs w:val="22"/>
        </w:rPr>
        <w:t xml:space="preserve">h </w:t>
      </w:r>
      <w:r>
        <w:rPr>
          <w:spacing w:val="1"/>
          <w:sz w:val="22"/>
          <w:szCs w:val="22"/>
        </w:rPr>
        <w:t>l</w:t>
      </w:r>
      <w:r>
        <w:rPr>
          <w:spacing w:val="4"/>
          <w:sz w:val="22"/>
          <w:szCs w:val="22"/>
        </w:rPr>
        <w:t>i</w:t>
      </w:r>
      <w:r>
        <w:rPr>
          <w:spacing w:val="-1"/>
          <w:sz w:val="22"/>
          <w:szCs w:val="22"/>
        </w:rPr>
        <w:t>m</w:t>
      </w:r>
      <w:r>
        <w:rPr>
          <w:spacing w:val="1"/>
          <w:sz w:val="22"/>
          <w:szCs w:val="22"/>
        </w:rPr>
        <w:t>it</w:t>
      </w:r>
      <w:r>
        <w:rPr>
          <w:sz w:val="22"/>
          <w:szCs w:val="22"/>
        </w:rPr>
        <w:t>s</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pacing w:val="-2"/>
          <w:sz w:val="22"/>
          <w:szCs w:val="22"/>
        </w:rPr>
        <w:t>ca</w:t>
      </w:r>
      <w:r>
        <w:rPr>
          <w:spacing w:val="-1"/>
          <w:sz w:val="22"/>
          <w:szCs w:val="22"/>
        </w:rPr>
        <w:t>r</w:t>
      </w:r>
      <w:r>
        <w:rPr>
          <w:spacing w:val="-2"/>
          <w:sz w:val="22"/>
          <w:szCs w:val="22"/>
        </w:rPr>
        <w:t>d</w:t>
      </w:r>
      <w:r>
        <w:rPr>
          <w:spacing w:val="-4"/>
          <w:sz w:val="22"/>
          <w:szCs w:val="22"/>
        </w:rPr>
        <w:t>h</w:t>
      </w:r>
      <w:r>
        <w:rPr>
          <w:spacing w:val="-2"/>
          <w:sz w:val="22"/>
          <w:szCs w:val="22"/>
        </w:rPr>
        <w:t>olde</w:t>
      </w:r>
      <w:r>
        <w:rPr>
          <w:spacing w:val="-1"/>
          <w:sz w:val="22"/>
          <w:szCs w:val="22"/>
        </w:rPr>
        <w:t>r</w:t>
      </w:r>
      <w:r>
        <w:rPr>
          <w:sz w:val="22"/>
          <w:szCs w:val="22"/>
        </w:rPr>
        <w:t>s</w:t>
      </w:r>
      <w:r>
        <w:rPr>
          <w:spacing w:val="-2"/>
          <w:sz w:val="22"/>
          <w:szCs w:val="22"/>
        </w:rPr>
        <w:t xml:space="preserve"> </w:t>
      </w:r>
      <w:r>
        <w:rPr>
          <w:sz w:val="22"/>
          <w:szCs w:val="22"/>
        </w:rPr>
        <w:t>by</w:t>
      </w:r>
      <w:r>
        <w:rPr>
          <w:spacing w:val="-4"/>
          <w:sz w:val="22"/>
          <w:szCs w:val="22"/>
        </w:rPr>
        <w:t xml:space="preserve"> </w:t>
      </w:r>
      <w:r>
        <w:rPr>
          <w:sz w:val="22"/>
          <w:szCs w:val="22"/>
        </w:rPr>
        <w:t>u</w:t>
      </w:r>
      <w:r>
        <w:rPr>
          <w:spacing w:val="1"/>
          <w:sz w:val="22"/>
          <w:szCs w:val="22"/>
        </w:rPr>
        <w:t>si</w:t>
      </w:r>
      <w:r>
        <w:rPr>
          <w:sz w:val="22"/>
          <w:szCs w:val="22"/>
        </w:rPr>
        <w:t>ng</w:t>
      </w:r>
      <w:r>
        <w:rPr>
          <w:spacing w:val="-4"/>
          <w:sz w:val="22"/>
          <w:szCs w:val="22"/>
        </w:rPr>
        <w:t xml:space="preserve"> </w:t>
      </w:r>
      <w:r>
        <w:rPr>
          <w:spacing w:val="-1"/>
          <w:sz w:val="22"/>
          <w:szCs w:val="22"/>
        </w:rPr>
        <w:t>C</w:t>
      </w:r>
      <w:r>
        <w:rPr>
          <w:sz w:val="22"/>
          <w:szCs w:val="22"/>
        </w:rPr>
        <w:t>a</w:t>
      </w:r>
      <w:r>
        <w:rPr>
          <w:spacing w:val="1"/>
          <w:sz w:val="22"/>
          <w:szCs w:val="22"/>
        </w:rPr>
        <w:t>r</w:t>
      </w:r>
      <w:r>
        <w:rPr>
          <w:sz w:val="22"/>
          <w:szCs w:val="22"/>
        </w:rPr>
        <w:t xml:space="preserve">d </w:t>
      </w:r>
      <w:r>
        <w:rPr>
          <w:spacing w:val="1"/>
          <w:sz w:val="22"/>
          <w:szCs w:val="22"/>
        </w:rPr>
        <w:t>Ma</w:t>
      </w:r>
      <w:r>
        <w:rPr>
          <w:spacing w:val="-2"/>
          <w:sz w:val="22"/>
          <w:szCs w:val="22"/>
        </w:rPr>
        <w:t>n</w:t>
      </w:r>
      <w:r>
        <w:rPr>
          <w:spacing w:val="1"/>
          <w:sz w:val="22"/>
          <w:szCs w:val="22"/>
        </w:rPr>
        <w:t>a</w:t>
      </w:r>
      <w:r>
        <w:rPr>
          <w:spacing w:val="-5"/>
          <w:sz w:val="22"/>
          <w:szCs w:val="22"/>
        </w:rPr>
        <w:t>g</w:t>
      </w:r>
      <w:r>
        <w:rPr>
          <w:spacing w:val="5"/>
          <w:sz w:val="22"/>
          <w:szCs w:val="22"/>
        </w:rPr>
        <w:t>e</w:t>
      </w:r>
      <w:r>
        <w:rPr>
          <w:spacing w:val="-6"/>
          <w:sz w:val="22"/>
          <w:szCs w:val="22"/>
        </w:rPr>
        <w:t>m</w:t>
      </w:r>
      <w:r>
        <w:rPr>
          <w:spacing w:val="1"/>
          <w:sz w:val="22"/>
          <w:szCs w:val="22"/>
        </w:rPr>
        <w:t>e</w:t>
      </w:r>
      <w:r>
        <w:rPr>
          <w:sz w:val="22"/>
          <w:szCs w:val="22"/>
        </w:rPr>
        <w:t>nt</w:t>
      </w:r>
      <w:r>
        <w:rPr>
          <w:spacing w:val="1"/>
          <w:sz w:val="22"/>
          <w:szCs w:val="22"/>
        </w:rPr>
        <w:t xml:space="preserve"> </w:t>
      </w:r>
      <w:r>
        <w:rPr>
          <w:sz w:val="22"/>
          <w:szCs w:val="22"/>
        </w:rPr>
        <w:t>or</w:t>
      </w:r>
      <w:r>
        <w:rPr>
          <w:spacing w:val="1"/>
          <w:sz w:val="22"/>
          <w:szCs w:val="22"/>
        </w:rPr>
        <w:t xml:space="preserve"> s</w:t>
      </w:r>
      <w:r>
        <w:rPr>
          <w:sz w:val="22"/>
          <w:szCs w:val="22"/>
        </w:rPr>
        <w:t>ub</w:t>
      </w:r>
      <w:r>
        <w:rPr>
          <w:spacing w:val="-6"/>
          <w:sz w:val="22"/>
          <w:szCs w:val="22"/>
        </w:rPr>
        <w:t>m</w:t>
      </w:r>
      <w:r>
        <w:rPr>
          <w:spacing w:val="1"/>
          <w:sz w:val="22"/>
          <w:szCs w:val="22"/>
        </w:rPr>
        <w:t>itti</w:t>
      </w:r>
      <w:r>
        <w:rPr>
          <w:sz w:val="22"/>
          <w:szCs w:val="22"/>
        </w:rPr>
        <w:t>ng</w:t>
      </w:r>
      <w:r>
        <w:rPr>
          <w:spacing w:val="-4"/>
          <w:sz w:val="22"/>
          <w:szCs w:val="22"/>
        </w:rPr>
        <w:t xml:space="preserve"> </w:t>
      </w:r>
      <w:r>
        <w:rPr>
          <w:sz w:val="22"/>
          <w:szCs w:val="22"/>
        </w:rPr>
        <w:t>a</w:t>
      </w:r>
      <w:r>
        <w:rPr>
          <w:spacing w:val="1"/>
          <w:sz w:val="22"/>
          <w:szCs w:val="22"/>
        </w:rPr>
        <w:t xml:space="preserve"> </w:t>
      </w:r>
      <w:r w:rsidR="00644AD6">
        <w:rPr>
          <w:spacing w:val="1"/>
          <w:sz w:val="22"/>
          <w:szCs w:val="22"/>
        </w:rPr>
        <w:t>request to PA Support</w:t>
      </w:r>
      <w:r>
        <w:rPr>
          <w:sz w:val="22"/>
          <w:szCs w:val="22"/>
        </w:rPr>
        <w:t>.</w:t>
      </w:r>
    </w:p>
    <w:p w14:paraId="62DD64BE" w14:textId="77777777" w:rsidR="00AF2806" w:rsidRDefault="00AF2806" w:rsidP="00AF2806">
      <w:pPr>
        <w:ind w:left="100" w:right="1083"/>
        <w:rPr>
          <w:sz w:val="22"/>
          <w:szCs w:val="22"/>
        </w:rPr>
      </w:pPr>
    </w:p>
    <w:p w14:paraId="4AB7EDFF" w14:textId="77777777" w:rsidR="00A13159" w:rsidRPr="004C3CCC" w:rsidRDefault="00A13159" w:rsidP="00A13159">
      <w:pPr>
        <w:ind w:left="100" w:right="1083"/>
        <w:rPr>
          <w:spacing w:val="1"/>
          <w:sz w:val="22"/>
          <w:szCs w:val="22"/>
        </w:rPr>
      </w:pPr>
      <w:r w:rsidRPr="004C3CCC">
        <w:rPr>
          <w:spacing w:val="1"/>
          <w:sz w:val="22"/>
          <w:szCs w:val="22"/>
        </w:rPr>
        <w:t>If authorized, cardholders may obtain cash from any ATM that is part of the Visa Network and from any Visa member</w:t>
      </w:r>
      <w:r>
        <w:rPr>
          <w:color w:val="4472C4"/>
          <w:spacing w:val="1"/>
        </w:rPr>
        <w:t xml:space="preserve"> </w:t>
      </w:r>
      <w:r w:rsidRPr="004C3CCC">
        <w:rPr>
          <w:spacing w:val="1"/>
          <w:sz w:val="22"/>
          <w:szCs w:val="22"/>
        </w:rPr>
        <w:t xml:space="preserve">bank, subject to ATMs transaction size and frequency limits set by the bank which owns that ATM.  </w:t>
      </w:r>
    </w:p>
    <w:p w14:paraId="0D323757" w14:textId="77777777" w:rsidR="00A13159" w:rsidRPr="004C3CCC" w:rsidRDefault="00A13159" w:rsidP="00A13159">
      <w:pPr>
        <w:ind w:left="100" w:right="1083"/>
        <w:rPr>
          <w:spacing w:val="1"/>
          <w:sz w:val="22"/>
          <w:szCs w:val="22"/>
        </w:rPr>
      </w:pPr>
    </w:p>
    <w:p w14:paraId="5A81C711" w14:textId="77777777" w:rsidR="00A13159" w:rsidRPr="004C3CCC" w:rsidRDefault="00A13159" w:rsidP="00A13159">
      <w:pPr>
        <w:ind w:left="100" w:right="1083"/>
        <w:rPr>
          <w:spacing w:val="1"/>
          <w:sz w:val="22"/>
          <w:szCs w:val="22"/>
        </w:rPr>
      </w:pPr>
      <w:r w:rsidRPr="004C3CCC">
        <w:rPr>
          <w:spacing w:val="1"/>
          <w:sz w:val="22"/>
          <w:szCs w:val="22"/>
        </w:rPr>
        <w:t>Cardholders with cash access must call 888-891-2435 from the Home Phone number listed on their account to establish a Personal Identification Number (PIN).  Cardholders cannot call from a different number and must be able to authenticate by entering their full card number and either the Zip Code listed on the card OR the Company Tax ID Number (TIN).  If the cardholder answers these questions incorrectly, they will be locked out of the automated PIN system for 24 hours before they can try again.   </w:t>
      </w:r>
    </w:p>
    <w:p w14:paraId="3C8F5091" w14:textId="77777777" w:rsidR="006C33E8" w:rsidRDefault="006C33E8">
      <w:pPr>
        <w:spacing w:before="5" w:line="220" w:lineRule="exact"/>
        <w:rPr>
          <w:sz w:val="22"/>
          <w:szCs w:val="22"/>
        </w:rPr>
      </w:pPr>
    </w:p>
    <w:p w14:paraId="6112990D" w14:textId="7D9A7410" w:rsidR="00065653" w:rsidRDefault="00065653">
      <w:pPr>
        <w:rPr>
          <w:b/>
          <w:color w:val="4F80BC"/>
          <w:spacing w:val="1"/>
          <w:sz w:val="22"/>
          <w:szCs w:val="22"/>
        </w:rPr>
      </w:pPr>
      <w:r>
        <w:rPr>
          <w:b/>
          <w:color w:val="4F80BC"/>
          <w:spacing w:val="1"/>
          <w:sz w:val="22"/>
          <w:szCs w:val="22"/>
        </w:rPr>
        <w:br w:type="page"/>
      </w:r>
    </w:p>
    <w:p w14:paraId="2186616A" w14:textId="77777777" w:rsidR="006C33E8" w:rsidRDefault="00295371">
      <w:pPr>
        <w:spacing w:before="32"/>
        <w:ind w:left="220"/>
        <w:rPr>
          <w:sz w:val="22"/>
          <w:szCs w:val="22"/>
        </w:rPr>
      </w:pPr>
      <w:bookmarkStart w:id="55" w:name="MerchantRestrictions"/>
      <w:r>
        <w:rPr>
          <w:b/>
          <w:color w:val="4F80BC"/>
          <w:spacing w:val="1"/>
          <w:sz w:val="22"/>
          <w:szCs w:val="22"/>
        </w:rPr>
        <w:lastRenderedPageBreak/>
        <w:t>M</w:t>
      </w:r>
      <w:r>
        <w:rPr>
          <w:b/>
          <w:color w:val="4F80BC"/>
          <w:sz w:val="22"/>
          <w:szCs w:val="22"/>
        </w:rPr>
        <w:t>er</w:t>
      </w:r>
      <w:r>
        <w:rPr>
          <w:b/>
          <w:color w:val="4F80BC"/>
          <w:spacing w:val="1"/>
          <w:sz w:val="22"/>
          <w:szCs w:val="22"/>
        </w:rPr>
        <w:t>c</w:t>
      </w:r>
      <w:r>
        <w:rPr>
          <w:b/>
          <w:color w:val="4F80BC"/>
          <w:spacing w:val="-3"/>
          <w:sz w:val="22"/>
          <w:szCs w:val="22"/>
        </w:rPr>
        <w:t>h</w:t>
      </w:r>
      <w:r>
        <w:rPr>
          <w:b/>
          <w:color w:val="4F80BC"/>
          <w:sz w:val="22"/>
          <w:szCs w:val="22"/>
        </w:rPr>
        <w:t>ant</w:t>
      </w:r>
      <w:r>
        <w:rPr>
          <w:b/>
          <w:color w:val="4F80BC"/>
          <w:spacing w:val="1"/>
          <w:sz w:val="22"/>
          <w:szCs w:val="22"/>
        </w:rPr>
        <w:t xml:space="preserve"> </w:t>
      </w:r>
      <w:r>
        <w:rPr>
          <w:b/>
          <w:color w:val="4F80BC"/>
          <w:spacing w:val="-1"/>
          <w:sz w:val="22"/>
          <w:szCs w:val="22"/>
        </w:rPr>
        <w:t>R</w:t>
      </w:r>
      <w:r>
        <w:rPr>
          <w:b/>
          <w:color w:val="4F80BC"/>
          <w:spacing w:val="-2"/>
          <w:sz w:val="22"/>
          <w:szCs w:val="22"/>
        </w:rPr>
        <w:t>e</w:t>
      </w:r>
      <w:r>
        <w:rPr>
          <w:b/>
          <w:color w:val="4F80BC"/>
          <w:spacing w:val="1"/>
          <w:sz w:val="22"/>
          <w:szCs w:val="22"/>
        </w:rPr>
        <w:t>st</w:t>
      </w:r>
      <w:r>
        <w:rPr>
          <w:b/>
          <w:color w:val="4F80BC"/>
          <w:spacing w:val="-2"/>
          <w:sz w:val="22"/>
          <w:szCs w:val="22"/>
        </w:rPr>
        <w:t>r</w:t>
      </w:r>
      <w:r>
        <w:rPr>
          <w:b/>
          <w:color w:val="4F80BC"/>
          <w:spacing w:val="1"/>
          <w:sz w:val="22"/>
          <w:szCs w:val="22"/>
        </w:rPr>
        <w:t>i</w:t>
      </w:r>
      <w:r>
        <w:rPr>
          <w:b/>
          <w:color w:val="4F80BC"/>
          <w:spacing w:val="-2"/>
          <w:sz w:val="22"/>
          <w:szCs w:val="22"/>
        </w:rPr>
        <w:t>c</w:t>
      </w:r>
      <w:r>
        <w:rPr>
          <w:b/>
          <w:color w:val="4F80BC"/>
          <w:spacing w:val="1"/>
          <w:sz w:val="22"/>
          <w:szCs w:val="22"/>
        </w:rPr>
        <w:t>ti</w:t>
      </w:r>
      <w:r>
        <w:rPr>
          <w:b/>
          <w:color w:val="4F80BC"/>
          <w:spacing w:val="-2"/>
          <w:sz w:val="22"/>
          <w:szCs w:val="22"/>
        </w:rPr>
        <w:t>o</w:t>
      </w:r>
      <w:r>
        <w:rPr>
          <w:b/>
          <w:color w:val="4F80BC"/>
          <w:spacing w:val="-3"/>
          <w:sz w:val="22"/>
          <w:szCs w:val="22"/>
        </w:rPr>
        <w:t>n</w:t>
      </w:r>
      <w:r>
        <w:rPr>
          <w:b/>
          <w:color w:val="4F80BC"/>
          <w:sz w:val="22"/>
          <w:szCs w:val="22"/>
        </w:rPr>
        <w:t>s</w:t>
      </w:r>
      <w:r w:rsidR="00644AD6">
        <w:rPr>
          <w:b/>
          <w:color w:val="4F80BC"/>
          <w:sz w:val="22"/>
          <w:szCs w:val="22"/>
        </w:rPr>
        <w:t xml:space="preserve"> / Authorization Strategies</w:t>
      </w:r>
    </w:p>
    <w:bookmarkEnd w:id="55"/>
    <w:p w14:paraId="3B53E33E" w14:textId="77777777" w:rsidR="006C33E8" w:rsidRDefault="006C33E8">
      <w:pPr>
        <w:spacing w:before="18" w:line="260" w:lineRule="exact"/>
        <w:rPr>
          <w:sz w:val="26"/>
          <w:szCs w:val="26"/>
        </w:rPr>
      </w:pPr>
    </w:p>
    <w:p w14:paraId="1D1D0302" w14:textId="10B5D457" w:rsidR="0015690E" w:rsidRDefault="00295371" w:rsidP="0015690E">
      <w:pPr>
        <w:ind w:left="220" w:right="1063"/>
        <w:rPr>
          <w:sz w:val="22"/>
          <w:szCs w:val="22"/>
        </w:rPr>
      </w:pPr>
      <w:r>
        <w:rPr>
          <w:spacing w:val="-3"/>
          <w:sz w:val="22"/>
          <w:szCs w:val="22"/>
        </w:rPr>
        <w:t>A</w:t>
      </w:r>
      <w:r>
        <w:rPr>
          <w:sz w:val="22"/>
          <w:szCs w:val="22"/>
        </w:rPr>
        <w:t>u</w:t>
      </w:r>
      <w:r>
        <w:rPr>
          <w:spacing w:val="1"/>
          <w:sz w:val="22"/>
          <w:szCs w:val="22"/>
        </w:rPr>
        <w:t>t</w:t>
      </w:r>
      <w:r>
        <w:rPr>
          <w:sz w:val="22"/>
          <w:szCs w:val="22"/>
        </w:rPr>
        <w:t>h</w:t>
      </w:r>
      <w:r>
        <w:rPr>
          <w:spacing w:val="-2"/>
          <w:sz w:val="22"/>
          <w:szCs w:val="22"/>
        </w:rPr>
        <w:t>o</w:t>
      </w:r>
      <w:r>
        <w:rPr>
          <w:spacing w:val="1"/>
          <w:sz w:val="22"/>
          <w:szCs w:val="22"/>
        </w:rPr>
        <w:t>ri</w:t>
      </w:r>
      <w:r>
        <w:rPr>
          <w:spacing w:val="-4"/>
          <w:sz w:val="22"/>
          <w:szCs w:val="22"/>
        </w:rPr>
        <w:t>z</w:t>
      </w:r>
      <w:r>
        <w:rPr>
          <w:spacing w:val="1"/>
          <w:sz w:val="22"/>
          <w:szCs w:val="22"/>
        </w:rPr>
        <w:t>ati</w:t>
      </w:r>
      <w:r>
        <w:rPr>
          <w:sz w:val="22"/>
          <w:szCs w:val="22"/>
        </w:rPr>
        <w:t>on</w:t>
      </w:r>
      <w:r>
        <w:rPr>
          <w:spacing w:val="1"/>
          <w:sz w:val="22"/>
          <w:szCs w:val="22"/>
        </w:rPr>
        <w:t xml:space="preserve"> </w:t>
      </w:r>
      <w:r>
        <w:rPr>
          <w:spacing w:val="-2"/>
          <w:sz w:val="22"/>
          <w:szCs w:val="22"/>
        </w:rPr>
        <w:t>s</w:t>
      </w:r>
      <w:r>
        <w:rPr>
          <w:spacing w:val="-1"/>
          <w:sz w:val="22"/>
          <w:szCs w:val="22"/>
        </w:rPr>
        <w:t>t</w:t>
      </w:r>
      <w:r>
        <w:rPr>
          <w:spacing w:val="1"/>
          <w:sz w:val="22"/>
          <w:szCs w:val="22"/>
        </w:rPr>
        <w:t>r</w:t>
      </w:r>
      <w:r>
        <w:rPr>
          <w:spacing w:val="-2"/>
          <w:sz w:val="22"/>
          <w:szCs w:val="22"/>
        </w:rPr>
        <w:t>a</w:t>
      </w:r>
      <w:r>
        <w:rPr>
          <w:spacing w:val="1"/>
          <w:sz w:val="22"/>
          <w:szCs w:val="22"/>
        </w:rPr>
        <w:t>te</w:t>
      </w:r>
      <w:r>
        <w:rPr>
          <w:spacing w:val="-5"/>
          <w:sz w:val="22"/>
          <w:szCs w:val="22"/>
        </w:rPr>
        <w:t>g</w:t>
      </w:r>
      <w:r>
        <w:rPr>
          <w:spacing w:val="1"/>
          <w:sz w:val="22"/>
          <w:szCs w:val="22"/>
        </w:rPr>
        <w:t>ie</w:t>
      </w:r>
      <w:r>
        <w:rPr>
          <w:sz w:val="22"/>
          <w:szCs w:val="22"/>
        </w:rPr>
        <w:t>s</w:t>
      </w:r>
      <w:r>
        <w:rPr>
          <w:spacing w:val="1"/>
          <w:sz w:val="22"/>
          <w:szCs w:val="22"/>
        </w:rPr>
        <w:t xml:space="preserve"> </w:t>
      </w:r>
      <w:r>
        <w:rPr>
          <w:spacing w:val="-2"/>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de</w:t>
      </w:r>
      <w:r>
        <w:rPr>
          <w:spacing w:val="1"/>
          <w:sz w:val="22"/>
          <w:szCs w:val="22"/>
        </w:rPr>
        <w:t xml:space="preserve"> </w:t>
      </w:r>
      <w:r>
        <w:rPr>
          <w:sz w:val="22"/>
          <w:szCs w:val="22"/>
        </w:rPr>
        <w:t>a</w:t>
      </w:r>
      <w:r>
        <w:rPr>
          <w:spacing w:val="3"/>
          <w:sz w:val="22"/>
          <w:szCs w:val="22"/>
        </w:rPr>
        <w:t xml:space="preserve"> </w:t>
      </w:r>
      <w:r>
        <w:rPr>
          <w:spacing w:val="-5"/>
          <w:sz w:val="22"/>
          <w:szCs w:val="22"/>
        </w:rPr>
        <w:t>g</w:t>
      </w:r>
      <w:r>
        <w:rPr>
          <w:spacing w:val="1"/>
          <w:sz w:val="22"/>
          <w:szCs w:val="22"/>
        </w:rPr>
        <w:t>r</w:t>
      </w:r>
      <w:r>
        <w:rPr>
          <w:spacing w:val="-2"/>
          <w:sz w:val="22"/>
          <w:szCs w:val="22"/>
        </w:rPr>
        <w:t>e</w:t>
      </w:r>
      <w:r>
        <w:rPr>
          <w:spacing w:val="1"/>
          <w:sz w:val="22"/>
          <w:szCs w:val="22"/>
        </w:rPr>
        <w:t>a</w:t>
      </w:r>
      <w:r>
        <w:rPr>
          <w:sz w:val="22"/>
          <w:szCs w:val="22"/>
        </w:rPr>
        <w:t>t</w:t>
      </w:r>
      <w:r>
        <w:rPr>
          <w:spacing w:val="1"/>
          <w:sz w:val="22"/>
          <w:szCs w:val="22"/>
        </w:rPr>
        <w:t xml:space="preserve"> </w:t>
      </w:r>
      <w:r>
        <w:rPr>
          <w:spacing w:val="-1"/>
          <w:sz w:val="22"/>
          <w:szCs w:val="22"/>
        </w:rPr>
        <w:t>w</w:t>
      </w:r>
      <w:r>
        <w:rPr>
          <w:spacing w:val="1"/>
          <w:sz w:val="22"/>
          <w:szCs w:val="22"/>
        </w:rPr>
        <w:t>a</w:t>
      </w:r>
      <w:r>
        <w:rPr>
          <w:sz w:val="22"/>
          <w:szCs w:val="22"/>
        </w:rPr>
        <w:t>y</w:t>
      </w:r>
      <w:r>
        <w:rPr>
          <w:spacing w:val="-4"/>
          <w:sz w:val="22"/>
          <w:szCs w:val="22"/>
        </w:rPr>
        <w:t xml:space="preserve"> </w:t>
      </w:r>
      <w:r>
        <w:rPr>
          <w:spacing w:val="1"/>
          <w:sz w:val="22"/>
          <w:szCs w:val="22"/>
        </w:rPr>
        <w:t>f</w:t>
      </w:r>
      <w:r>
        <w:rPr>
          <w:spacing w:val="-2"/>
          <w:sz w:val="22"/>
          <w:szCs w:val="22"/>
        </w:rPr>
        <w:t>o</w:t>
      </w:r>
      <w:r>
        <w:rPr>
          <w:sz w:val="22"/>
          <w:szCs w:val="22"/>
        </w:rPr>
        <w:t>r</w:t>
      </w:r>
      <w:r>
        <w:rPr>
          <w:spacing w:val="4"/>
          <w:sz w:val="22"/>
          <w:szCs w:val="22"/>
        </w:rPr>
        <w:t xml:space="preserve"> </w:t>
      </w:r>
      <w:r>
        <w:rPr>
          <w:spacing w:val="-5"/>
          <w:sz w:val="22"/>
          <w:szCs w:val="22"/>
        </w:rPr>
        <w:t>y</w:t>
      </w:r>
      <w:r>
        <w:rPr>
          <w:sz w:val="22"/>
          <w:szCs w:val="22"/>
        </w:rPr>
        <w:t>ou</w:t>
      </w:r>
      <w:r>
        <w:rPr>
          <w:spacing w:val="1"/>
          <w:sz w:val="22"/>
          <w:szCs w:val="22"/>
        </w:rPr>
        <w:t xml:space="preserve"> t</w:t>
      </w:r>
      <w:r>
        <w:rPr>
          <w:sz w:val="22"/>
          <w:szCs w:val="22"/>
        </w:rPr>
        <w:t>o e</w:t>
      </w:r>
      <w:r>
        <w:rPr>
          <w:spacing w:val="1"/>
          <w:sz w:val="22"/>
          <w:szCs w:val="22"/>
        </w:rPr>
        <w:t>st</w:t>
      </w:r>
      <w:r>
        <w:rPr>
          <w:spacing w:val="-2"/>
          <w:sz w:val="22"/>
          <w:szCs w:val="22"/>
        </w:rPr>
        <w:t>a</w:t>
      </w:r>
      <w:r>
        <w:rPr>
          <w:sz w:val="22"/>
          <w:szCs w:val="22"/>
        </w:rPr>
        <w:t>b</w:t>
      </w:r>
      <w:r>
        <w:rPr>
          <w:spacing w:val="-1"/>
          <w:sz w:val="22"/>
          <w:szCs w:val="22"/>
        </w:rPr>
        <w:t>l</w:t>
      </w:r>
      <w:r>
        <w:rPr>
          <w:spacing w:val="1"/>
          <w:sz w:val="22"/>
          <w:szCs w:val="22"/>
        </w:rPr>
        <w:t>is</w:t>
      </w:r>
      <w:r>
        <w:rPr>
          <w:sz w:val="22"/>
          <w:szCs w:val="22"/>
        </w:rPr>
        <w:t>h</w:t>
      </w:r>
      <w:r>
        <w:rPr>
          <w:spacing w:val="1"/>
          <w:sz w:val="22"/>
          <w:szCs w:val="22"/>
        </w:rPr>
        <w:t xml:space="preserve"> </w:t>
      </w:r>
      <w:r>
        <w:rPr>
          <w:spacing w:val="-2"/>
          <w:sz w:val="22"/>
          <w:szCs w:val="22"/>
        </w:rPr>
        <w:t>co</w:t>
      </w:r>
      <w:r>
        <w:rPr>
          <w:spacing w:val="-4"/>
          <w:sz w:val="22"/>
          <w:szCs w:val="22"/>
        </w:rPr>
        <w:t>n</w:t>
      </w:r>
      <w:r>
        <w:rPr>
          <w:spacing w:val="-1"/>
          <w:sz w:val="22"/>
          <w:szCs w:val="22"/>
        </w:rPr>
        <w:t>tr</w:t>
      </w:r>
      <w:r>
        <w:rPr>
          <w:spacing w:val="-2"/>
          <w:sz w:val="22"/>
          <w:szCs w:val="22"/>
        </w:rPr>
        <w:t>o</w:t>
      </w:r>
      <w:r>
        <w:rPr>
          <w:spacing w:val="-4"/>
          <w:sz w:val="22"/>
          <w:szCs w:val="22"/>
        </w:rPr>
        <w:t>l</w:t>
      </w:r>
      <w:r>
        <w:rPr>
          <w:sz w:val="22"/>
          <w:szCs w:val="22"/>
        </w:rPr>
        <w:t>s</w:t>
      </w:r>
      <w:r>
        <w:rPr>
          <w:spacing w:val="-4"/>
          <w:sz w:val="22"/>
          <w:szCs w:val="22"/>
        </w:rPr>
        <w:t xml:space="preserve"> </w:t>
      </w:r>
      <w:r>
        <w:rPr>
          <w:spacing w:val="-1"/>
          <w:sz w:val="22"/>
          <w:szCs w:val="22"/>
        </w:rPr>
        <w:t>f</w:t>
      </w:r>
      <w:r>
        <w:rPr>
          <w:spacing w:val="-2"/>
          <w:sz w:val="22"/>
          <w:szCs w:val="22"/>
        </w:rPr>
        <w:t>o</w:t>
      </w:r>
      <w:r>
        <w:rPr>
          <w:sz w:val="22"/>
          <w:szCs w:val="22"/>
        </w:rPr>
        <w:t>r</w:t>
      </w:r>
      <w:r>
        <w:rPr>
          <w:spacing w:val="-5"/>
          <w:sz w:val="22"/>
          <w:szCs w:val="22"/>
        </w:rPr>
        <w:t xml:space="preserve"> </w:t>
      </w:r>
      <w:r>
        <w:rPr>
          <w:spacing w:val="1"/>
          <w:sz w:val="22"/>
          <w:szCs w:val="22"/>
        </w:rPr>
        <w:t>c</w:t>
      </w:r>
      <w:r>
        <w:rPr>
          <w:spacing w:val="-2"/>
          <w:sz w:val="22"/>
          <w:szCs w:val="22"/>
        </w:rPr>
        <w:t>a</w:t>
      </w:r>
      <w:r>
        <w:rPr>
          <w:spacing w:val="1"/>
          <w:sz w:val="22"/>
          <w:szCs w:val="22"/>
        </w:rPr>
        <w:t>r</w:t>
      </w:r>
      <w:r>
        <w:rPr>
          <w:sz w:val="22"/>
          <w:szCs w:val="22"/>
        </w:rPr>
        <w:t>d</w:t>
      </w:r>
      <w:r>
        <w:rPr>
          <w:spacing w:val="-2"/>
          <w:sz w:val="22"/>
          <w:szCs w:val="22"/>
        </w:rPr>
        <w:t>ho</w:t>
      </w:r>
      <w:r>
        <w:rPr>
          <w:spacing w:val="1"/>
          <w:sz w:val="22"/>
          <w:szCs w:val="22"/>
        </w:rPr>
        <w:t>l</w:t>
      </w:r>
      <w:r>
        <w:rPr>
          <w:sz w:val="22"/>
          <w:szCs w:val="22"/>
        </w:rPr>
        <w:t>d</w:t>
      </w:r>
      <w:r>
        <w:rPr>
          <w:spacing w:val="-2"/>
          <w:sz w:val="22"/>
          <w:szCs w:val="22"/>
        </w:rPr>
        <w:t>e</w:t>
      </w:r>
      <w:r>
        <w:rPr>
          <w:sz w:val="22"/>
          <w:szCs w:val="22"/>
        </w:rPr>
        <w:t>r</w:t>
      </w:r>
      <w:r>
        <w:rPr>
          <w:spacing w:val="1"/>
          <w:sz w:val="22"/>
          <w:szCs w:val="22"/>
        </w:rPr>
        <w:t xml:space="preserve"> c</w:t>
      </w:r>
      <w:r>
        <w:rPr>
          <w:sz w:val="22"/>
          <w:szCs w:val="22"/>
        </w:rPr>
        <w:t>o</w:t>
      </w:r>
      <w:r>
        <w:rPr>
          <w:spacing w:val="-6"/>
          <w:sz w:val="22"/>
          <w:szCs w:val="22"/>
        </w:rPr>
        <w:t>m</w:t>
      </w:r>
      <w:r>
        <w:rPr>
          <w:sz w:val="22"/>
          <w:szCs w:val="22"/>
        </w:rPr>
        <w:t>p</w:t>
      </w:r>
      <w:r>
        <w:rPr>
          <w:spacing w:val="1"/>
          <w:sz w:val="22"/>
          <w:szCs w:val="22"/>
        </w:rPr>
        <w:t>lia</w:t>
      </w:r>
      <w:r>
        <w:rPr>
          <w:sz w:val="22"/>
          <w:szCs w:val="22"/>
        </w:rPr>
        <w:t>n</w:t>
      </w:r>
      <w:r>
        <w:rPr>
          <w:spacing w:val="1"/>
          <w:sz w:val="22"/>
          <w:szCs w:val="22"/>
        </w:rPr>
        <w:t>c</w:t>
      </w:r>
      <w:r>
        <w:rPr>
          <w:sz w:val="22"/>
          <w:szCs w:val="22"/>
        </w:rPr>
        <w:t>e</w:t>
      </w:r>
      <w:r>
        <w:rPr>
          <w:spacing w:val="-2"/>
          <w:sz w:val="22"/>
          <w:szCs w:val="22"/>
        </w:rPr>
        <w:t xml:space="preserve"> </w:t>
      </w:r>
      <w:r>
        <w:rPr>
          <w:spacing w:val="-1"/>
          <w:sz w:val="22"/>
          <w:szCs w:val="22"/>
        </w:rPr>
        <w:t>wi</w:t>
      </w:r>
      <w:r>
        <w:rPr>
          <w:spacing w:val="1"/>
          <w:sz w:val="22"/>
          <w:szCs w:val="22"/>
        </w:rPr>
        <w:t>t</w:t>
      </w:r>
      <w:r>
        <w:rPr>
          <w:sz w:val="22"/>
          <w:szCs w:val="22"/>
        </w:rPr>
        <w:t xml:space="preserve">h </w:t>
      </w:r>
      <w:r>
        <w:rPr>
          <w:spacing w:val="-5"/>
          <w:sz w:val="22"/>
          <w:szCs w:val="22"/>
        </w:rPr>
        <w:t>y</w:t>
      </w:r>
      <w:r>
        <w:rPr>
          <w:sz w:val="22"/>
          <w:szCs w:val="22"/>
        </w:rPr>
        <w:t>our bu</w:t>
      </w:r>
      <w:r>
        <w:rPr>
          <w:spacing w:val="-2"/>
          <w:sz w:val="22"/>
          <w:szCs w:val="22"/>
        </w:rPr>
        <w:t>s</w:t>
      </w:r>
      <w:r>
        <w:rPr>
          <w:spacing w:val="1"/>
          <w:sz w:val="22"/>
          <w:szCs w:val="22"/>
        </w:rPr>
        <w:t>i</w:t>
      </w:r>
      <w:r>
        <w:rPr>
          <w:spacing w:val="-2"/>
          <w:sz w:val="22"/>
          <w:szCs w:val="22"/>
        </w:rPr>
        <w:t>n</w:t>
      </w:r>
      <w:r>
        <w:rPr>
          <w:sz w:val="22"/>
          <w:szCs w:val="22"/>
        </w:rPr>
        <w:t>e</w:t>
      </w:r>
      <w:r>
        <w:rPr>
          <w:spacing w:val="1"/>
          <w:sz w:val="22"/>
          <w:szCs w:val="22"/>
        </w:rPr>
        <w:t>ss</w:t>
      </w:r>
      <w:r>
        <w:rPr>
          <w:sz w:val="22"/>
          <w:szCs w:val="22"/>
        </w:rPr>
        <w:t>’</w:t>
      </w:r>
      <w:r>
        <w:rPr>
          <w:spacing w:val="1"/>
          <w:sz w:val="22"/>
          <w:szCs w:val="22"/>
        </w:rPr>
        <w:t xml:space="preserve"> s</w:t>
      </w:r>
      <w:r>
        <w:rPr>
          <w:sz w:val="22"/>
          <w:szCs w:val="22"/>
        </w:rPr>
        <w:t>p</w:t>
      </w:r>
      <w:r>
        <w:rPr>
          <w:spacing w:val="1"/>
          <w:sz w:val="22"/>
          <w:szCs w:val="22"/>
        </w:rPr>
        <w:t>e</w:t>
      </w:r>
      <w:r>
        <w:rPr>
          <w:spacing w:val="-2"/>
          <w:sz w:val="22"/>
          <w:szCs w:val="22"/>
        </w:rPr>
        <w:t>nd</w:t>
      </w:r>
      <w:r>
        <w:rPr>
          <w:spacing w:val="1"/>
          <w:sz w:val="22"/>
          <w:szCs w:val="22"/>
        </w:rPr>
        <w:t>i</w:t>
      </w:r>
      <w:r>
        <w:rPr>
          <w:sz w:val="22"/>
          <w:szCs w:val="22"/>
        </w:rPr>
        <w:t>ng</w:t>
      </w:r>
      <w:r>
        <w:rPr>
          <w:spacing w:val="-4"/>
          <w:sz w:val="22"/>
          <w:szCs w:val="22"/>
        </w:rPr>
        <w:t xml:space="preserve"> </w:t>
      </w:r>
      <w:r>
        <w:rPr>
          <w:sz w:val="22"/>
          <w:szCs w:val="22"/>
        </w:rPr>
        <w:t>po</w:t>
      </w:r>
      <w:r>
        <w:rPr>
          <w:spacing w:val="1"/>
          <w:sz w:val="22"/>
          <w:szCs w:val="22"/>
        </w:rPr>
        <w:t>li</w:t>
      </w:r>
      <w:r>
        <w:rPr>
          <w:spacing w:val="-2"/>
          <w:sz w:val="22"/>
          <w:szCs w:val="22"/>
        </w:rPr>
        <w:t>c</w:t>
      </w:r>
      <w:r>
        <w:rPr>
          <w:spacing w:val="1"/>
          <w:sz w:val="22"/>
          <w:szCs w:val="22"/>
        </w:rPr>
        <w:t>ie</w:t>
      </w:r>
      <w:r>
        <w:rPr>
          <w:spacing w:val="-4"/>
          <w:sz w:val="22"/>
          <w:szCs w:val="22"/>
        </w:rPr>
        <w:t>s</w:t>
      </w:r>
      <w:r>
        <w:rPr>
          <w:sz w:val="22"/>
          <w:szCs w:val="22"/>
        </w:rPr>
        <w:t>.  P</w:t>
      </w:r>
      <w:r>
        <w:rPr>
          <w:spacing w:val="-1"/>
          <w:sz w:val="22"/>
          <w:szCs w:val="22"/>
        </w:rPr>
        <w:t>A</w:t>
      </w:r>
      <w:r>
        <w:rPr>
          <w:sz w:val="22"/>
          <w:szCs w:val="22"/>
        </w:rPr>
        <w:t>s</w:t>
      </w:r>
      <w:r>
        <w:rPr>
          <w:spacing w:val="1"/>
          <w:sz w:val="22"/>
          <w:szCs w:val="22"/>
        </w:rPr>
        <w:t xml:space="preserve"> </w:t>
      </w:r>
      <w:r>
        <w:rPr>
          <w:spacing w:val="-6"/>
          <w:sz w:val="22"/>
          <w:szCs w:val="22"/>
        </w:rPr>
        <w:t>m</w:t>
      </w:r>
      <w:r>
        <w:rPr>
          <w:spacing w:val="3"/>
          <w:sz w:val="22"/>
          <w:szCs w:val="22"/>
        </w:rPr>
        <w:t>a</w:t>
      </w:r>
      <w:r>
        <w:rPr>
          <w:sz w:val="22"/>
          <w:szCs w:val="22"/>
        </w:rPr>
        <w:t>y</w:t>
      </w:r>
      <w:r>
        <w:rPr>
          <w:spacing w:val="-4"/>
          <w:sz w:val="22"/>
          <w:szCs w:val="22"/>
        </w:rPr>
        <w:t xml:space="preserve"> </w:t>
      </w:r>
      <w:r>
        <w:rPr>
          <w:sz w:val="22"/>
          <w:szCs w:val="22"/>
        </w:rPr>
        <w:t>c</w:t>
      </w:r>
      <w:r>
        <w:rPr>
          <w:spacing w:val="1"/>
          <w:sz w:val="22"/>
          <w:szCs w:val="22"/>
        </w:rPr>
        <w:t>r</w:t>
      </w:r>
      <w:r>
        <w:rPr>
          <w:sz w:val="22"/>
          <w:szCs w:val="22"/>
        </w:rPr>
        <w:t>ea</w:t>
      </w:r>
      <w:r>
        <w:rPr>
          <w:spacing w:val="2"/>
          <w:sz w:val="22"/>
          <w:szCs w:val="22"/>
        </w:rPr>
        <w:t>t</w:t>
      </w:r>
      <w:r>
        <w:rPr>
          <w:sz w:val="22"/>
          <w:szCs w:val="22"/>
        </w:rPr>
        <w:t>e</w:t>
      </w:r>
      <w:r>
        <w:rPr>
          <w:spacing w:val="1"/>
          <w:sz w:val="22"/>
          <w:szCs w:val="22"/>
        </w:rPr>
        <w:t xml:space="preserve"> a</w:t>
      </w:r>
      <w:r>
        <w:rPr>
          <w:spacing w:val="-2"/>
          <w:sz w:val="22"/>
          <w:szCs w:val="22"/>
        </w:rPr>
        <w:t>n</w:t>
      </w:r>
      <w:r>
        <w:rPr>
          <w:sz w:val="22"/>
          <w:szCs w:val="22"/>
        </w:rPr>
        <w:t xml:space="preserve">d </w:t>
      </w:r>
      <w:r>
        <w:rPr>
          <w:spacing w:val="1"/>
          <w:sz w:val="22"/>
          <w:szCs w:val="22"/>
        </w:rPr>
        <w:t>e</w:t>
      </w:r>
      <w:r>
        <w:rPr>
          <w:spacing w:val="-2"/>
          <w:sz w:val="22"/>
          <w:szCs w:val="22"/>
        </w:rPr>
        <w:t>d</w:t>
      </w:r>
      <w:r>
        <w:rPr>
          <w:spacing w:val="1"/>
          <w:sz w:val="22"/>
          <w:szCs w:val="22"/>
        </w:rPr>
        <w:t>i</w:t>
      </w:r>
      <w:r>
        <w:rPr>
          <w:sz w:val="22"/>
          <w:szCs w:val="22"/>
        </w:rPr>
        <w:t>t</w:t>
      </w:r>
      <w:r>
        <w:rPr>
          <w:spacing w:val="1"/>
          <w:sz w:val="22"/>
          <w:szCs w:val="22"/>
        </w:rPr>
        <w:t xml:space="preserve"> </w:t>
      </w:r>
      <w:r>
        <w:rPr>
          <w:spacing w:val="-2"/>
          <w:sz w:val="22"/>
          <w:szCs w:val="22"/>
        </w:rPr>
        <w:t>c</w:t>
      </w:r>
      <w:r>
        <w:rPr>
          <w:sz w:val="22"/>
          <w:szCs w:val="22"/>
        </w:rPr>
        <w:t>u</w:t>
      </w:r>
      <w:r>
        <w:rPr>
          <w:spacing w:val="-2"/>
          <w:sz w:val="22"/>
          <w:szCs w:val="22"/>
        </w:rPr>
        <w:t>s</w:t>
      </w:r>
      <w:r>
        <w:rPr>
          <w:spacing w:val="-1"/>
          <w:sz w:val="22"/>
          <w:szCs w:val="22"/>
        </w:rPr>
        <w:t>t</w:t>
      </w:r>
      <w:r>
        <w:rPr>
          <w:sz w:val="22"/>
          <w:szCs w:val="22"/>
        </w:rPr>
        <w:t>om</w:t>
      </w:r>
      <w:r>
        <w:rPr>
          <w:spacing w:val="-3"/>
          <w:sz w:val="22"/>
          <w:szCs w:val="22"/>
        </w:rPr>
        <w:t xml:space="preserve"> </w:t>
      </w:r>
      <w:r>
        <w:rPr>
          <w:spacing w:val="1"/>
          <w:sz w:val="22"/>
          <w:szCs w:val="22"/>
        </w:rPr>
        <w:t>a</w:t>
      </w:r>
      <w:r>
        <w:rPr>
          <w:sz w:val="22"/>
          <w:szCs w:val="22"/>
        </w:rPr>
        <w:t>u</w:t>
      </w:r>
      <w:r>
        <w:rPr>
          <w:spacing w:val="1"/>
          <w:sz w:val="22"/>
          <w:szCs w:val="22"/>
        </w:rPr>
        <w:t>t</w:t>
      </w:r>
      <w:r>
        <w:rPr>
          <w:spacing w:val="-2"/>
          <w:sz w:val="22"/>
          <w:szCs w:val="22"/>
        </w:rPr>
        <w:t>ho</w:t>
      </w:r>
      <w:r>
        <w:rPr>
          <w:spacing w:val="1"/>
          <w:sz w:val="22"/>
          <w:szCs w:val="22"/>
        </w:rPr>
        <w:t>ri</w:t>
      </w:r>
      <w:r>
        <w:rPr>
          <w:spacing w:val="-4"/>
          <w:sz w:val="22"/>
          <w:szCs w:val="22"/>
        </w:rPr>
        <w:t>z</w:t>
      </w:r>
      <w:r>
        <w:rPr>
          <w:spacing w:val="1"/>
          <w:sz w:val="22"/>
          <w:szCs w:val="22"/>
        </w:rPr>
        <w:t>ati</w:t>
      </w:r>
      <w:r>
        <w:rPr>
          <w:sz w:val="22"/>
          <w:szCs w:val="22"/>
        </w:rPr>
        <w:t>on</w:t>
      </w:r>
      <w:r>
        <w:rPr>
          <w:spacing w:val="1"/>
          <w:sz w:val="22"/>
          <w:szCs w:val="22"/>
        </w:rPr>
        <w:t xml:space="preserve"> </w:t>
      </w:r>
      <w:r>
        <w:rPr>
          <w:spacing w:val="-4"/>
          <w:sz w:val="22"/>
          <w:szCs w:val="22"/>
        </w:rPr>
        <w:t>s</w:t>
      </w:r>
      <w:r>
        <w:rPr>
          <w:spacing w:val="1"/>
          <w:sz w:val="22"/>
          <w:szCs w:val="22"/>
        </w:rPr>
        <w:t>tr</w:t>
      </w:r>
      <w:r>
        <w:rPr>
          <w:spacing w:val="-2"/>
          <w:sz w:val="22"/>
          <w:szCs w:val="22"/>
        </w:rPr>
        <w:t>a</w:t>
      </w:r>
      <w:r>
        <w:rPr>
          <w:spacing w:val="1"/>
          <w:sz w:val="22"/>
          <w:szCs w:val="22"/>
        </w:rPr>
        <w:t>te</w:t>
      </w:r>
      <w:r>
        <w:rPr>
          <w:spacing w:val="-5"/>
          <w:sz w:val="22"/>
          <w:szCs w:val="22"/>
        </w:rPr>
        <w:t>g</w:t>
      </w:r>
      <w:r>
        <w:rPr>
          <w:spacing w:val="1"/>
          <w:sz w:val="22"/>
          <w:szCs w:val="22"/>
        </w:rPr>
        <w:t>ie</w:t>
      </w:r>
      <w:r>
        <w:rPr>
          <w:sz w:val="22"/>
          <w:szCs w:val="22"/>
        </w:rPr>
        <w:t>s</w:t>
      </w:r>
      <w:r>
        <w:rPr>
          <w:spacing w:val="1"/>
          <w:sz w:val="22"/>
          <w:szCs w:val="22"/>
        </w:rPr>
        <w:t xml:space="preserve"> </w:t>
      </w:r>
      <w:r>
        <w:rPr>
          <w:sz w:val="22"/>
          <w:szCs w:val="22"/>
        </w:rPr>
        <w:t>by</w:t>
      </w:r>
      <w:r>
        <w:rPr>
          <w:spacing w:val="-2"/>
          <w:sz w:val="22"/>
          <w:szCs w:val="22"/>
        </w:rPr>
        <w:t xml:space="preserve"> </w:t>
      </w:r>
      <w:r>
        <w:rPr>
          <w:sz w:val="22"/>
          <w:szCs w:val="22"/>
        </w:rPr>
        <w:t>u</w:t>
      </w:r>
      <w:r>
        <w:rPr>
          <w:spacing w:val="1"/>
          <w:sz w:val="22"/>
          <w:szCs w:val="22"/>
        </w:rPr>
        <w:t>si</w:t>
      </w:r>
      <w:r>
        <w:rPr>
          <w:sz w:val="22"/>
          <w:szCs w:val="22"/>
        </w:rPr>
        <w:t>ng</w:t>
      </w:r>
      <w:r>
        <w:rPr>
          <w:spacing w:val="-4"/>
          <w:sz w:val="22"/>
          <w:szCs w:val="22"/>
        </w:rPr>
        <w:t xml:space="preserve"> </w:t>
      </w:r>
      <w:r>
        <w:rPr>
          <w:spacing w:val="1"/>
          <w:sz w:val="22"/>
          <w:szCs w:val="22"/>
        </w:rPr>
        <w:t>t</w:t>
      </w:r>
      <w:r>
        <w:rPr>
          <w:sz w:val="22"/>
          <w:szCs w:val="22"/>
        </w:rPr>
        <w:t xml:space="preserve">he </w:t>
      </w:r>
      <w:r>
        <w:rPr>
          <w:spacing w:val="-1"/>
          <w:sz w:val="22"/>
          <w:szCs w:val="22"/>
        </w:rPr>
        <w:t>A</w:t>
      </w:r>
      <w:r>
        <w:rPr>
          <w:sz w:val="22"/>
          <w:szCs w:val="22"/>
        </w:rPr>
        <w:t>u</w:t>
      </w:r>
      <w:r>
        <w:rPr>
          <w:spacing w:val="1"/>
          <w:sz w:val="22"/>
          <w:szCs w:val="22"/>
        </w:rPr>
        <w:t>t</w:t>
      </w:r>
      <w:r>
        <w:rPr>
          <w:sz w:val="22"/>
          <w:szCs w:val="22"/>
        </w:rPr>
        <w:t>h</w:t>
      </w:r>
      <w:r>
        <w:rPr>
          <w:spacing w:val="-2"/>
          <w:sz w:val="22"/>
          <w:szCs w:val="22"/>
        </w:rPr>
        <w:t>o</w:t>
      </w:r>
      <w:r>
        <w:rPr>
          <w:spacing w:val="1"/>
          <w:sz w:val="22"/>
          <w:szCs w:val="22"/>
        </w:rPr>
        <w:t>ri</w:t>
      </w:r>
      <w:r>
        <w:rPr>
          <w:spacing w:val="-4"/>
          <w:sz w:val="22"/>
          <w:szCs w:val="22"/>
        </w:rPr>
        <w:t>z</w:t>
      </w:r>
      <w:r>
        <w:rPr>
          <w:spacing w:val="1"/>
          <w:sz w:val="22"/>
          <w:szCs w:val="22"/>
        </w:rPr>
        <w:t>ati</w:t>
      </w:r>
      <w:r>
        <w:rPr>
          <w:sz w:val="22"/>
          <w:szCs w:val="22"/>
        </w:rPr>
        <w:t>o</w:t>
      </w:r>
      <w:r>
        <w:rPr>
          <w:spacing w:val="-2"/>
          <w:sz w:val="22"/>
          <w:szCs w:val="22"/>
        </w:rPr>
        <w:t>n</w:t>
      </w:r>
      <w:r>
        <w:rPr>
          <w:sz w:val="22"/>
          <w:szCs w:val="22"/>
        </w:rPr>
        <w:t>s</w:t>
      </w:r>
      <w:r>
        <w:rPr>
          <w:spacing w:val="1"/>
          <w:sz w:val="22"/>
          <w:szCs w:val="22"/>
        </w:rPr>
        <w:t xml:space="preserve"> </w:t>
      </w:r>
      <w:r w:rsidR="00B826F1">
        <w:rPr>
          <w:sz w:val="22"/>
          <w:szCs w:val="22"/>
        </w:rPr>
        <w:t>Strategy Workbook</w:t>
      </w:r>
      <w:r w:rsidR="0015690E">
        <w:rPr>
          <w:sz w:val="22"/>
          <w:szCs w:val="22"/>
        </w:rPr>
        <w:t xml:space="preserve"> below.</w:t>
      </w:r>
    </w:p>
    <w:p w14:paraId="7D093685" w14:textId="4B6FC058" w:rsidR="0015690E" w:rsidRDefault="0015690E" w:rsidP="0015690E">
      <w:pPr>
        <w:ind w:left="220" w:right="1063"/>
        <w:rPr>
          <w:sz w:val="22"/>
          <w:szCs w:val="22"/>
        </w:rPr>
      </w:pPr>
    </w:p>
    <w:bookmarkStart w:id="56" w:name="_MON_1697376890"/>
    <w:bookmarkEnd w:id="56"/>
    <w:p w14:paraId="657D8181" w14:textId="010139F6" w:rsidR="0015690E" w:rsidRDefault="00B826F1" w:rsidP="0015690E">
      <w:pPr>
        <w:ind w:left="220" w:right="1063"/>
        <w:rPr>
          <w:sz w:val="22"/>
          <w:szCs w:val="22"/>
        </w:rPr>
      </w:pPr>
      <w:r>
        <w:rPr>
          <w:sz w:val="22"/>
          <w:szCs w:val="22"/>
        </w:rPr>
        <w:object w:dxaOrig="1541" w:dyaOrig="998" w14:anchorId="358A8E7C">
          <v:shape id="_x0000_i1072" type="#_x0000_t75" style="width:79.5pt;height:50.25pt" o:ole="">
            <v:imagedata r:id="rId78" o:title=""/>
          </v:shape>
          <o:OLEObject Type="Embed" ProgID="Word.Document.8" ShapeID="_x0000_i1072" DrawAspect="Icon" ObjectID="_1761046001" r:id="rId79">
            <o:FieldCodes>\s</o:FieldCodes>
          </o:OLEObject>
        </w:object>
      </w:r>
    </w:p>
    <w:p w14:paraId="27194D43" w14:textId="77777777" w:rsidR="00822547" w:rsidRDefault="00822547" w:rsidP="0015690E">
      <w:pPr>
        <w:ind w:left="220" w:right="1063"/>
        <w:rPr>
          <w:sz w:val="22"/>
          <w:szCs w:val="22"/>
        </w:rPr>
      </w:pPr>
    </w:p>
    <w:p w14:paraId="1ADE0F00" w14:textId="3DB47A86" w:rsidR="009D77D6" w:rsidRDefault="0015690E" w:rsidP="0015690E">
      <w:pPr>
        <w:ind w:left="220" w:right="1063"/>
        <w:rPr>
          <w:spacing w:val="-2"/>
          <w:sz w:val="22"/>
          <w:szCs w:val="22"/>
        </w:rPr>
      </w:pPr>
      <w:r>
        <w:rPr>
          <w:sz w:val="22"/>
          <w:szCs w:val="22"/>
        </w:rPr>
        <w:t>PAs</w:t>
      </w:r>
      <w:r w:rsidR="00295371">
        <w:rPr>
          <w:spacing w:val="1"/>
          <w:sz w:val="22"/>
          <w:szCs w:val="22"/>
        </w:rPr>
        <w:t xml:space="preserve"> </w:t>
      </w:r>
      <w:r w:rsidR="00295371">
        <w:rPr>
          <w:spacing w:val="-3"/>
          <w:sz w:val="22"/>
          <w:szCs w:val="22"/>
        </w:rPr>
        <w:t>m</w:t>
      </w:r>
      <w:r w:rsidR="00295371">
        <w:rPr>
          <w:spacing w:val="3"/>
          <w:sz w:val="22"/>
          <w:szCs w:val="22"/>
        </w:rPr>
        <w:t>a</w:t>
      </w:r>
      <w:r w:rsidR="00295371">
        <w:rPr>
          <w:sz w:val="22"/>
          <w:szCs w:val="22"/>
        </w:rPr>
        <w:t>y</w:t>
      </w:r>
      <w:r w:rsidR="00295371">
        <w:rPr>
          <w:spacing w:val="-2"/>
          <w:sz w:val="22"/>
          <w:szCs w:val="22"/>
        </w:rPr>
        <w:t xml:space="preserve"> </w:t>
      </w:r>
      <w:r>
        <w:rPr>
          <w:spacing w:val="-2"/>
          <w:sz w:val="22"/>
          <w:szCs w:val="22"/>
        </w:rPr>
        <w:t xml:space="preserve">also </w:t>
      </w:r>
      <w:r w:rsidR="00295371">
        <w:rPr>
          <w:sz w:val="22"/>
          <w:szCs w:val="22"/>
        </w:rPr>
        <w:t>u</w:t>
      </w:r>
      <w:r w:rsidR="00295371">
        <w:rPr>
          <w:spacing w:val="1"/>
          <w:sz w:val="22"/>
          <w:szCs w:val="22"/>
        </w:rPr>
        <w:t>s</w:t>
      </w:r>
      <w:r w:rsidR="00295371">
        <w:rPr>
          <w:sz w:val="22"/>
          <w:szCs w:val="22"/>
        </w:rPr>
        <w:t xml:space="preserve">e </w:t>
      </w:r>
      <w:r>
        <w:rPr>
          <w:spacing w:val="1"/>
          <w:sz w:val="22"/>
          <w:szCs w:val="22"/>
        </w:rPr>
        <w:t>our</w:t>
      </w:r>
      <w:r w:rsidR="00295371">
        <w:rPr>
          <w:spacing w:val="-2"/>
          <w:sz w:val="22"/>
          <w:szCs w:val="22"/>
        </w:rPr>
        <w:t xml:space="preserve"> s</w:t>
      </w:r>
      <w:r w:rsidR="00295371">
        <w:rPr>
          <w:spacing w:val="1"/>
          <w:sz w:val="22"/>
          <w:szCs w:val="22"/>
        </w:rPr>
        <w:t>t</w:t>
      </w:r>
      <w:r w:rsidR="00295371">
        <w:rPr>
          <w:sz w:val="22"/>
          <w:szCs w:val="22"/>
        </w:rPr>
        <w:t>an</w:t>
      </w:r>
      <w:r w:rsidR="00295371">
        <w:rPr>
          <w:spacing w:val="-2"/>
          <w:sz w:val="22"/>
          <w:szCs w:val="22"/>
        </w:rPr>
        <w:t>d</w:t>
      </w:r>
      <w:r w:rsidR="00295371">
        <w:rPr>
          <w:sz w:val="22"/>
          <w:szCs w:val="22"/>
        </w:rPr>
        <w:t>a</w:t>
      </w:r>
      <w:r w:rsidR="00295371">
        <w:rPr>
          <w:spacing w:val="1"/>
          <w:sz w:val="22"/>
          <w:szCs w:val="22"/>
        </w:rPr>
        <w:t>r</w:t>
      </w:r>
      <w:r w:rsidR="00295371">
        <w:rPr>
          <w:sz w:val="22"/>
          <w:szCs w:val="22"/>
        </w:rPr>
        <w:t>d</w:t>
      </w:r>
      <w:r w:rsidR="00295371">
        <w:rPr>
          <w:spacing w:val="-2"/>
          <w:sz w:val="22"/>
          <w:szCs w:val="22"/>
        </w:rPr>
        <w:t xml:space="preserve"> s</w:t>
      </w:r>
      <w:r w:rsidR="00295371">
        <w:rPr>
          <w:spacing w:val="1"/>
          <w:sz w:val="22"/>
          <w:szCs w:val="22"/>
        </w:rPr>
        <w:t>tr</w:t>
      </w:r>
      <w:r w:rsidR="00295371">
        <w:rPr>
          <w:spacing w:val="-2"/>
          <w:sz w:val="22"/>
          <w:szCs w:val="22"/>
        </w:rPr>
        <w:t>a</w:t>
      </w:r>
      <w:r w:rsidR="00295371">
        <w:rPr>
          <w:spacing w:val="1"/>
          <w:sz w:val="22"/>
          <w:szCs w:val="22"/>
        </w:rPr>
        <w:t>t</w:t>
      </w:r>
      <w:r w:rsidR="00295371">
        <w:rPr>
          <w:sz w:val="22"/>
          <w:szCs w:val="22"/>
        </w:rPr>
        <w:t>e</w:t>
      </w:r>
      <w:r w:rsidR="00295371">
        <w:rPr>
          <w:spacing w:val="-2"/>
          <w:sz w:val="22"/>
          <w:szCs w:val="22"/>
        </w:rPr>
        <w:t>g</w:t>
      </w:r>
      <w:r w:rsidR="00295371">
        <w:rPr>
          <w:spacing w:val="1"/>
          <w:sz w:val="22"/>
          <w:szCs w:val="22"/>
        </w:rPr>
        <w:t>i</w:t>
      </w:r>
      <w:r w:rsidR="00295371">
        <w:rPr>
          <w:sz w:val="22"/>
          <w:szCs w:val="22"/>
        </w:rPr>
        <w:t>es.</w:t>
      </w:r>
      <w:r w:rsidR="00295371">
        <w:rPr>
          <w:spacing w:val="53"/>
          <w:sz w:val="22"/>
          <w:szCs w:val="22"/>
        </w:rPr>
        <w:t xml:space="preserve"> </w:t>
      </w:r>
      <w:r>
        <w:rPr>
          <w:spacing w:val="2"/>
          <w:sz w:val="22"/>
          <w:szCs w:val="22"/>
        </w:rPr>
        <w:t>These</w:t>
      </w:r>
      <w:r w:rsidR="00295371">
        <w:rPr>
          <w:sz w:val="22"/>
          <w:szCs w:val="22"/>
        </w:rPr>
        <w:t xml:space="preserve"> 12 </w:t>
      </w:r>
      <w:r>
        <w:rPr>
          <w:sz w:val="22"/>
          <w:szCs w:val="22"/>
        </w:rPr>
        <w:t xml:space="preserve">standard </w:t>
      </w:r>
      <w:r w:rsidR="00295371">
        <w:rPr>
          <w:spacing w:val="-2"/>
          <w:sz w:val="22"/>
          <w:szCs w:val="22"/>
        </w:rPr>
        <w:t>s</w:t>
      </w:r>
      <w:r w:rsidR="00295371">
        <w:rPr>
          <w:spacing w:val="-1"/>
          <w:sz w:val="22"/>
          <w:szCs w:val="22"/>
        </w:rPr>
        <w:t>t</w:t>
      </w:r>
      <w:r w:rsidR="00295371">
        <w:rPr>
          <w:spacing w:val="1"/>
          <w:sz w:val="22"/>
          <w:szCs w:val="22"/>
        </w:rPr>
        <w:t>r</w:t>
      </w:r>
      <w:r w:rsidR="00295371">
        <w:rPr>
          <w:sz w:val="22"/>
          <w:szCs w:val="22"/>
        </w:rPr>
        <w:t>a</w:t>
      </w:r>
      <w:r w:rsidR="00295371">
        <w:rPr>
          <w:spacing w:val="-1"/>
          <w:sz w:val="22"/>
          <w:szCs w:val="22"/>
        </w:rPr>
        <w:t>t</w:t>
      </w:r>
      <w:r w:rsidR="00295371">
        <w:rPr>
          <w:sz w:val="22"/>
          <w:szCs w:val="22"/>
        </w:rPr>
        <w:t>e</w:t>
      </w:r>
      <w:r w:rsidR="00295371">
        <w:rPr>
          <w:spacing w:val="-2"/>
          <w:sz w:val="22"/>
          <w:szCs w:val="22"/>
        </w:rPr>
        <w:t>g</w:t>
      </w:r>
      <w:r w:rsidR="00295371">
        <w:rPr>
          <w:spacing w:val="1"/>
          <w:sz w:val="22"/>
          <w:szCs w:val="22"/>
        </w:rPr>
        <w:t>i</w:t>
      </w:r>
      <w:r w:rsidR="00295371">
        <w:rPr>
          <w:sz w:val="22"/>
          <w:szCs w:val="22"/>
        </w:rPr>
        <w:t>es</w:t>
      </w:r>
      <w:r w:rsidR="00295371">
        <w:rPr>
          <w:spacing w:val="-1"/>
          <w:sz w:val="22"/>
          <w:szCs w:val="22"/>
        </w:rPr>
        <w:t xml:space="preserve"> </w:t>
      </w:r>
      <w:r w:rsidR="003E1E58">
        <w:rPr>
          <w:spacing w:val="-1"/>
          <w:sz w:val="22"/>
          <w:szCs w:val="22"/>
        </w:rPr>
        <w:t xml:space="preserve">(and their alternate versions used to further restrict purchases to the U.S. enable mid-cycle refresh) </w:t>
      </w:r>
      <w:r w:rsidR="00295371">
        <w:rPr>
          <w:sz w:val="22"/>
          <w:szCs w:val="22"/>
        </w:rPr>
        <w:t>h</w:t>
      </w:r>
      <w:r w:rsidR="00295371">
        <w:rPr>
          <w:spacing w:val="2"/>
          <w:sz w:val="22"/>
          <w:szCs w:val="22"/>
        </w:rPr>
        <w:t>a</w:t>
      </w:r>
      <w:r w:rsidR="00295371">
        <w:rPr>
          <w:spacing w:val="-2"/>
          <w:sz w:val="22"/>
          <w:szCs w:val="22"/>
        </w:rPr>
        <w:t>v</w:t>
      </w:r>
      <w:r w:rsidR="00295371">
        <w:rPr>
          <w:sz w:val="22"/>
          <w:szCs w:val="22"/>
        </w:rPr>
        <w:t>e au</w:t>
      </w:r>
      <w:r w:rsidR="00295371">
        <w:rPr>
          <w:spacing w:val="1"/>
          <w:sz w:val="22"/>
          <w:szCs w:val="22"/>
        </w:rPr>
        <w:t>t</w:t>
      </w:r>
      <w:r w:rsidR="00295371">
        <w:rPr>
          <w:sz w:val="22"/>
          <w:szCs w:val="22"/>
        </w:rPr>
        <w:t>o</w:t>
      </w:r>
      <w:r w:rsidR="00295371">
        <w:rPr>
          <w:spacing w:val="-3"/>
          <w:sz w:val="22"/>
          <w:szCs w:val="22"/>
        </w:rPr>
        <w:t>m</w:t>
      </w:r>
      <w:r w:rsidR="00295371">
        <w:rPr>
          <w:sz w:val="22"/>
          <w:szCs w:val="22"/>
        </w:rPr>
        <w:t>a</w:t>
      </w:r>
      <w:r w:rsidR="00295371">
        <w:rPr>
          <w:spacing w:val="1"/>
          <w:sz w:val="22"/>
          <w:szCs w:val="22"/>
        </w:rPr>
        <w:t>t</w:t>
      </w:r>
      <w:r w:rsidR="00295371">
        <w:rPr>
          <w:spacing w:val="-1"/>
          <w:sz w:val="22"/>
          <w:szCs w:val="22"/>
        </w:rPr>
        <w:t>i</w:t>
      </w:r>
      <w:r w:rsidR="00295371">
        <w:rPr>
          <w:sz w:val="22"/>
          <w:szCs w:val="22"/>
        </w:rPr>
        <w:t>ca</w:t>
      </w:r>
      <w:r w:rsidR="00295371">
        <w:rPr>
          <w:spacing w:val="-1"/>
          <w:sz w:val="22"/>
          <w:szCs w:val="22"/>
        </w:rPr>
        <w:t>l</w:t>
      </w:r>
      <w:r w:rsidR="00295371">
        <w:rPr>
          <w:spacing w:val="1"/>
          <w:sz w:val="22"/>
          <w:szCs w:val="22"/>
        </w:rPr>
        <w:t>l</w:t>
      </w:r>
      <w:r w:rsidR="00295371">
        <w:rPr>
          <w:sz w:val="22"/>
          <w:szCs w:val="22"/>
        </w:rPr>
        <w:t>y</w:t>
      </w:r>
      <w:r w:rsidR="00295371">
        <w:rPr>
          <w:spacing w:val="-2"/>
          <w:sz w:val="22"/>
          <w:szCs w:val="22"/>
        </w:rPr>
        <w:t xml:space="preserve"> </w:t>
      </w:r>
      <w:r w:rsidR="00295371">
        <w:rPr>
          <w:sz w:val="22"/>
          <w:szCs w:val="22"/>
        </w:rPr>
        <w:t>been</w:t>
      </w:r>
      <w:r w:rsidR="00295371">
        <w:rPr>
          <w:spacing w:val="-2"/>
          <w:sz w:val="22"/>
          <w:szCs w:val="22"/>
        </w:rPr>
        <w:t xml:space="preserve"> </w:t>
      </w:r>
      <w:r w:rsidR="00295371">
        <w:rPr>
          <w:spacing w:val="1"/>
          <w:sz w:val="22"/>
          <w:szCs w:val="22"/>
        </w:rPr>
        <w:t>l</w:t>
      </w:r>
      <w:r w:rsidR="00295371">
        <w:rPr>
          <w:spacing w:val="-2"/>
          <w:sz w:val="22"/>
          <w:szCs w:val="22"/>
        </w:rPr>
        <w:t>o</w:t>
      </w:r>
      <w:r w:rsidR="00295371">
        <w:rPr>
          <w:sz w:val="22"/>
          <w:szCs w:val="22"/>
        </w:rPr>
        <w:t>aded</w:t>
      </w:r>
      <w:r w:rsidR="00295371">
        <w:rPr>
          <w:spacing w:val="-2"/>
          <w:sz w:val="22"/>
          <w:szCs w:val="22"/>
        </w:rPr>
        <w:t xml:space="preserve"> </w:t>
      </w:r>
      <w:r w:rsidR="00295371">
        <w:rPr>
          <w:spacing w:val="1"/>
          <w:sz w:val="22"/>
          <w:szCs w:val="22"/>
        </w:rPr>
        <w:t>i</w:t>
      </w:r>
      <w:r w:rsidR="00295371">
        <w:rPr>
          <w:sz w:val="22"/>
          <w:szCs w:val="22"/>
        </w:rPr>
        <w:t>n</w:t>
      </w:r>
      <w:r w:rsidR="00295371">
        <w:rPr>
          <w:spacing w:val="1"/>
          <w:sz w:val="22"/>
          <w:szCs w:val="22"/>
        </w:rPr>
        <w:t>t</w:t>
      </w:r>
      <w:r w:rsidR="00295371">
        <w:rPr>
          <w:sz w:val="22"/>
          <w:szCs w:val="22"/>
        </w:rPr>
        <w:t xml:space="preserve">o </w:t>
      </w:r>
      <w:r w:rsidR="00295371">
        <w:rPr>
          <w:spacing w:val="-3"/>
          <w:sz w:val="22"/>
          <w:szCs w:val="22"/>
        </w:rPr>
        <w:t>C</w:t>
      </w:r>
      <w:r w:rsidR="00295371">
        <w:rPr>
          <w:sz w:val="22"/>
          <w:szCs w:val="22"/>
        </w:rPr>
        <w:t>a</w:t>
      </w:r>
      <w:r w:rsidR="00295371">
        <w:rPr>
          <w:spacing w:val="1"/>
          <w:sz w:val="22"/>
          <w:szCs w:val="22"/>
        </w:rPr>
        <w:t>r</w:t>
      </w:r>
      <w:r w:rsidR="00295371">
        <w:rPr>
          <w:sz w:val="22"/>
          <w:szCs w:val="22"/>
        </w:rPr>
        <w:t>d</w:t>
      </w:r>
      <w:r w:rsidR="00295371">
        <w:rPr>
          <w:spacing w:val="-2"/>
          <w:sz w:val="22"/>
          <w:szCs w:val="22"/>
        </w:rPr>
        <w:t xml:space="preserve"> </w:t>
      </w:r>
      <w:r w:rsidR="00295371">
        <w:rPr>
          <w:spacing w:val="1"/>
          <w:sz w:val="22"/>
          <w:szCs w:val="22"/>
        </w:rPr>
        <w:t>M</w:t>
      </w:r>
      <w:r w:rsidR="00295371">
        <w:rPr>
          <w:sz w:val="22"/>
          <w:szCs w:val="22"/>
        </w:rPr>
        <w:t>a</w:t>
      </w:r>
      <w:r w:rsidR="00295371">
        <w:rPr>
          <w:spacing w:val="-2"/>
          <w:sz w:val="22"/>
          <w:szCs w:val="22"/>
        </w:rPr>
        <w:t>n</w:t>
      </w:r>
      <w:r w:rsidR="00295371">
        <w:rPr>
          <w:sz w:val="22"/>
          <w:szCs w:val="22"/>
        </w:rPr>
        <w:t>a</w:t>
      </w:r>
      <w:r w:rsidR="00295371">
        <w:rPr>
          <w:spacing w:val="-2"/>
          <w:sz w:val="22"/>
          <w:szCs w:val="22"/>
        </w:rPr>
        <w:t>g</w:t>
      </w:r>
      <w:r w:rsidR="00295371">
        <w:rPr>
          <w:sz w:val="22"/>
          <w:szCs w:val="22"/>
        </w:rPr>
        <w:t>e</w:t>
      </w:r>
      <w:r w:rsidR="00295371">
        <w:rPr>
          <w:spacing w:val="-3"/>
          <w:sz w:val="22"/>
          <w:szCs w:val="22"/>
        </w:rPr>
        <w:t>m</w:t>
      </w:r>
      <w:r w:rsidR="00295371">
        <w:rPr>
          <w:sz w:val="22"/>
          <w:szCs w:val="22"/>
        </w:rPr>
        <w:t>e</w:t>
      </w:r>
      <w:r w:rsidR="00295371">
        <w:rPr>
          <w:spacing w:val="2"/>
          <w:sz w:val="22"/>
          <w:szCs w:val="22"/>
        </w:rPr>
        <w:t>n</w:t>
      </w:r>
      <w:r w:rsidR="00295371">
        <w:rPr>
          <w:sz w:val="22"/>
          <w:szCs w:val="22"/>
        </w:rPr>
        <w:t>t</w:t>
      </w:r>
      <w:r w:rsidR="00295371">
        <w:rPr>
          <w:spacing w:val="1"/>
          <w:sz w:val="22"/>
          <w:szCs w:val="22"/>
        </w:rPr>
        <w:t xml:space="preserve"> f</w:t>
      </w:r>
      <w:r w:rsidR="00295371">
        <w:rPr>
          <w:spacing w:val="-2"/>
          <w:sz w:val="22"/>
          <w:szCs w:val="22"/>
        </w:rPr>
        <w:t>o</w:t>
      </w:r>
      <w:r w:rsidR="00295371">
        <w:rPr>
          <w:sz w:val="22"/>
          <w:szCs w:val="22"/>
        </w:rPr>
        <w:t>r</w:t>
      </w:r>
      <w:r w:rsidR="00295371">
        <w:rPr>
          <w:spacing w:val="1"/>
          <w:sz w:val="22"/>
          <w:szCs w:val="22"/>
        </w:rPr>
        <w:t xml:space="preserve"> </w:t>
      </w:r>
      <w:r w:rsidR="00295371">
        <w:rPr>
          <w:spacing w:val="-2"/>
          <w:sz w:val="22"/>
          <w:szCs w:val="22"/>
        </w:rPr>
        <w:t>y</w:t>
      </w:r>
      <w:r w:rsidR="00295371">
        <w:rPr>
          <w:sz w:val="22"/>
          <w:szCs w:val="22"/>
        </w:rPr>
        <w:t>our</w:t>
      </w:r>
      <w:r w:rsidR="00295371">
        <w:rPr>
          <w:spacing w:val="1"/>
          <w:sz w:val="22"/>
          <w:szCs w:val="22"/>
        </w:rPr>
        <w:t xml:space="preserve"> </w:t>
      </w:r>
      <w:r w:rsidR="00295371">
        <w:rPr>
          <w:sz w:val="22"/>
          <w:szCs w:val="22"/>
        </w:rPr>
        <w:t>u</w:t>
      </w:r>
      <w:r w:rsidR="00295371">
        <w:rPr>
          <w:spacing w:val="-2"/>
          <w:sz w:val="22"/>
          <w:szCs w:val="22"/>
        </w:rPr>
        <w:t>s</w:t>
      </w:r>
      <w:r w:rsidR="00295371">
        <w:rPr>
          <w:sz w:val="22"/>
          <w:szCs w:val="22"/>
        </w:rPr>
        <w:t>e.</w:t>
      </w:r>
      <w:r>
        <w:rPr>
          <w:sz w:val="22"/>
          <w:szCs w:val="22"/>
        </w:rPr>
        <w:t xml:space="preserve">  </w:t>
      </w:r>
      <w:r>
        <w:rPr>
          <w:spacing w:val="2"/>
          <w:sz w:val="22"/>
          <w:szCs w:val="22"/>
        </w:rPr>
        <w:t>T</w:t>
      </w:r>
      <w:r>
        <w:rPr>
          <w:sz w:val="22"/>
          <w:szCs w:val="22"/>
        </w:rPr>
        <w:t>he</w:t>
      </w:r>
      <w:r>
        <w:rPr>
          <w:spacing w:val="-2"/>
          <w:sz w:val="22"/>
          <w:szCs w:val="22"/>
        </w:rPr>
        <w:t xml:space="preserve"> </w:t>
      </w:r>
      <w:r>
        <w:rPr>
          <w:spacing w:val="1"/>
          <w:sz w:val="22"/>
          <w:szCs w:val="22"/>
        </w:rPr>
        <w:t>s</w:t>
      </w:r>
      <w:r>
        <w:rPr>
          <w:spacing w:val="-1"/>
          <w:sz w:val="22"/>
          <w:szCs w:val="22"/>
        </w:rPr>
        <w:t>t</w:t>
      </w:r>
      <w:r>
        <w:rPr>
          <w:sz w:val="22"/>
          <w:szCs w:val="22"/>
        </w:rPr>
        <w:t>and</w:t>
      </w:r>
      <w:r>
        <w:rPr>
          <w:spacing w:val="-2"/>
          <w:sz w:val="22"/>
          <w:szCs w:val="22"/>
        </w:rPr>
        <w:t>a</w:t>
      </w:r>
      <w:r>
        <w:rPr>
          <w:spacing w:val="1"/>
          <w:sz w:val="22"/>
          <w:szCs w:val="22"/>
        </w:rPr>
        <w:t>r</w:t>
      </w:r>
      <w:r>
        <w:rPr>
          <w:sz w:val="22"/>
          <w:szCs w:val="22"/>
        </w:rPr>
        <w:t xml:space="preserve">d </w:t>
      </w:r>
      <w:r>
        <w:rPr>
          <w:spacing w:val="-2"/>
          <w:sz w:val="22"/>
          <w:szCs w:val="22"/>
        </w:rPr>
        <w:t>a</w:t>
      </w:r>
      <w:r>
        <w:rPr>
          <w:sz w:val="22"/>
          <w:szCs w:val="22"/>
        </w:rPr>
        <w:t>u</w:t>
      </w:r>
      <w:r>
        <w:rPr>
          <w:spacing w:val="1"/>
          <w:sz w:val="22"/>
          <w:szCs w:val="22"/>
        </w:rPr>
        <w:t>t</w:t>
      </w:r>
      <w:r>
        <w:rPr>
          <w:sz w:val="22"/>
          <w:szCs w:val="22"/>
        </w:rPr>
        <w:t>h</w:t>
      </w:r>
      <w:r>
        <w:rPr>
          <w:spacing w:val="-2"/>
          <w:sz w:val="22"/>
          <w:szCs w:val="22"/>
        </w:rPr>
        <w:t>o</w:t>
      </w:r>
      <w:r>
        <w:rPr>
          <w:spacing w:val="1"/>
          <w:sz w:val="22"/>
          <w:szCs w:val="22"/>
        </w:rPr>
        <w:t>ri</w:t>
      </w:r>
      <w:r>
        <w:rPr>
          <w:spacing w:val="-2"/>
          <w:sz w:val="22"/>
          <w:szCs w:val="22"/>
        </w:rPr>
        <w:t>za</w:t>
      </w:r>
      <w:r>
        <w:rPr>
          <w:spacing w:val="1"/>
          <w:sz w:val="22"/>
          <w:szCs w:val="22"/>
        </w:rPr>
        <w:t>ti</w:t>
      </w:r>
      <w:r>
        <w:rPr>
          <w:sz w:val="22"/>
          <w:szCs w:val="22"/>
        </w:rPr>
        <w:t>on</w:t>
      </w:r>
      <w:r>
        <w:rPr>
          <w:spacing w:val="-2"/>
          <w:sz w:val="22"/>
          <w:szCs w:val="22"/>
        </w:rPr>
        <w:t xml:space="preserve"> </w:t>
      </w:r>
      <w:r>
        <w:rPr>
          <w:spacing w:val="1"/>
          <w:sz w:val="22"/>
          <w:szCs w:val="22"/>
        </w:rPr>
        <w:t>st</w:t>
      </w:r>
      <w:r>
        <w:rPr>
          <w:spacing w:val="-1"/>
          <w:sz w:val="22"/>
          <w:szCs w:val="22"/>
        </w:rPr>
        <w:t>r</w:t>
      </w:r>
      <w:r>
        <w:rPr>
          <w:sz w:val="22"/>
          <w:szCs w:val="22"/>
        </w:rPr>
        <w:t>a</w:t>
      </w:r>
      <w:r>
        <w:rPr>
          <w:spacing w:val="1"/>
          <w:sz w:val="22"/>
          <w:szCs w:val="22"/>
        </w:rPr>
        <w:t>t</w:t>
      </w:r>
      <w:r>
        <w:rPr>
          <w:sz w:val="22"/>
          <w:szCs w:val="22"/>
        </w:rPr>
        <w:t>e</w:t>
      </w:r>
      <w:r>
        <w:rPr>
          <w:spacing w:val="-2"/>
          <w:sz w:val="22"/>
          <w:szCs w:val="22"/>
        </w:rPr>
        <w:t>g</w:t>
      </w:r>
      <w:r>
        <w:rPr>
          <w:spacing w:val="1"/>
          <w:sz w:val="22"/>
          <w:szCs w:val="22"/>
        </w:rPr>
        <w:t>i</w:t>
      </w:r>
      <w:r>
        <w:rPr>
          <w:spacing w:val="-2"/>
          <w:sz w:val="22"/>
          <w:szCs w:val="22"/>
        </w:rPr>
        <w:t>e</w:t>
      </w:r>
      <w:r>
        <w:rPr>
          <w:sz w:val="22"/>
          <w:szCs w:val="22"/>
        </w:rPr>
        <w:t>s</w:t>
      </w:r>
      <w:r>
        <w:rPr>
          <w:spacing w:val="1"/>
          <w:sz w:val="22"/>
          <w:szCs w:val="22"/>
        </w:rPr>
        <w:t xml:space="preserve"> </w:t>
      </w:r>
      <w:r>
        <w:rPr>
          <w:sz w:val="22"/>
          <w:szCs w:val="22"/>
        </w:rPr>
        <w:t>a</w:t>
      </w:r>
      <w:r>
        <w:rPr>
          <w:spacing w:val="-2"/>
          <w:sz w:val="22"/>
          <w:szCs w:val="22"/>
        </w:rPr>
        <w:t>v</w:t>
      </w:r>
      <w:r>
        <w:rPr>
          <w:sz w:val="22"/>
          <w:szCs w:val="22"/>
        </w:rPr>
        <w:t>a</w:t>
      </w:r>
      <w:r>
        <w:rPr>
          <w:spacing w:val="-1"/>
          <w:sz w:val="22"/>
          <w:szCs w:val="22"/>
        </w:rPr>
        <w:t>i</w:t>
      </w:r>
      <w:r>
        <w:rPr>
          <w:spacing w:val="1"/>
          <w:sz w:val="22"/>
          <w:szCs w:val="22"/>
        </w:rPr>
        <w:t>l</w:t>
      </w:r>
      <w:r>
        <w:rPr>
          <w:sz w:val="22"/>
          <w:szCs w:val="22"/>
        </w:rPr>
        <w:t>a</w:t>
      </w:r>
      <w:r>
        <w:rPr>
          <w:spacing w:val="-2"/>
          <w:sz w:val="22"/>
          <w:szCs w:val="22"/>
        </w:rPr>
        <w:t>b</w:t>
      </w:r>
      <w:r>
        <w:rPr>
          <w:spacing w:val="1"/>
          <w:sz w:val="22"/>
          <w:szCs w:val="22"/>
        </w:rPr>
        <w:t>l</w:t>
      </w:r>
      <w:r>
        <w:rPr>
          <w:sz w:val="22"/>
          <w:szCs w:val="22"/>
        </w:rPr>
        <w:t xml:space="preserve">e </w:t>
      </w:r>
      <w:r>
        <w:rPr>
          <w:spacing w:val="-2"/>
          <w:sz w:val="22"/>
          <w:szCs w:val="22"/>
        </w:rPr>
        <w:t>a</w:t>
      </w:r>
      <w:r>
        <w:rPr>
          <w:spacing w:val="1"/>
          <w:sz w:val="22"/>
          <w:szCs w:val="22"/>
        </w:rPr>
        <w:t>r</w:t>
      </w:r>
      <w:r>
        <w:rPr>
          <w:sz w:val="22"/>
          <w:szCs w:val="22"/>
        </w:rPr>
        <w:t>e</w:t>
      </w:r>
      <w:r>
        <w:rPr>
          <w:spacing w:val="-2"/>
          <w:sz w:val="22"/>
          <w:szCs w:val="22"/>
        </w:rPr>
        <w:t xml:space="preserve"> </w:t>
      </w:r>
      <w:r>
        <w:rPr>
          <w:spacing w:val="1"/>
          <w:sz w:val="22"/>
          <w:szCs w:val="22"/>
        </w:rPr>
        <w:t>l</w:t>
      </w:r>
      <w:r>
        <w:rPr>
          <w:spacing w:val="-1"/>
          <w:sz w:val="22"/>
          <w:szCs w:val="22"/>
        </w:rPr>
        <w:t>i</w:t>
      </w:r>
      <w:r>
        <w:rPr>
          <w:spacing w:val="1"/>
          <w:sz w:val="22"/>
          <w:szCs w:val="22"/>
        </w:rPr>
        <w:t>s</w:t>
      </w:r>
      <w:r>
        <w:rPr>
          <w:spacing w:val="-1"/>
          <w:sz w:val="22"/>
          <w:szCs w:val="22"/>
        </w:rPr>
        <w:t>t</w:t>
      </w:r>
      <w:r>
        <w:rPr>
          <w:spacing w:val="-2"/>
          <w:sz w:val="22"/>
          <w:szCs w:val="22"/>
        </w:rPr>
        <w:t>e</w:t>
      </w:r>
      <w:r>
        <w:rPr>
          <w:sz w:val="22"/>
          <w:szCs w:val="22"/>
        </w:rPr>
        <w:t>d be</w:t>
      </w:r>
      <w:r>
        <w:rPr>
          <w:spacing w:val="1"/>
          <w:sz w:val="22"/>
          <w:szCs w:val="22"/>
        </w:rPr>
        <w:t>l</w:t>
      </w:r>
      <w:r>
        <w:rPr>
          <w:sz w:val="22"/>
          <w:szCs w:val="22"/>
        </w:rPr>
        <w:t>o</w:t>
      </w:r>
      <w:r>
        <w:rPr>
          <w:spacing w:val="2"/>
          <w:sz w:val="22"/>
          <w:szCs w:val="22"/>
        </w:rPr>
        <w:t>w</w:t>
      </w:r>
      <w:r>
        <w:rPr>
          <w:sz w:val="22"/>
          <w:szCs w:val="22"/>
        </w:rPr>
        <w:t xml:space="preserve">.  </w:t>
      </w:r>
      <w:r w:rsidR="005A0063">
        <w:rPr>
          <w:sz w:val="22"/>
          <w:szCs w:val="22"/>
        </w:rPr>
        <w:t>Also listed within the Pre-Built Authorization Strategy document are the</w:t>
      </w:r>
      <w:r>
        <w:rPr>
          <w:sz w:val="22"/>
          <w:szCs w:val="22"/>
        </w:rPr>
        <w:t xml:space="preserve"> </w:t>
      </w:r>
      <w:r>
        <w:rPr>
          <w:spacing w:val="1"/>
          <w:sz w:val="22"/>
          <w:szCs w:val="22"/>
        </w:rPr>
        <w:t>i</w:t>
      </w:r>
      <w:r>
        <w:rPr>
          <w:sz w:val="22"/>
          <w:szCs w:val="22"/>
        </w:rPr>
        <w:t>n</w:t>
      </w:r>
      <w:r>
        <w:rPr>
          <w:spacing w:val="-2"/>
          <w:sz w:val="22"/>
          <w:szCs w:val="22"/>
        </w:rPr>
        <w:t>d</w:t>
      </w:r>
      <w:r>
        <w:rPr>
          <w:spacing w:val="1"/>
          <w:sz w:val="22"/>
          <w:szCs w:val="22"/>
        </w:rPr>
        <w:t>i</w:t>
      </w:r>
      <w:r>
        <w:rPr>
          <w:spacing w:val="-2"/>
          <w:sz w:val="22"/>
          <w:szCs w:val="22"/>
        </w:rPr>
        <w:t>v</w:t>
      </w:r>
      <w:r>
        <w:rPr>
          <w:spacing w:val="1"/>
          <w:sz w:val="22"/>
          <w:szCs w:val="22"/>
        </w:rPr>
        <w:t>i</w:t>
      </w:r>
      <w:r>
        <w:rPr>
          <w:sz w:val="22"/>
          <w:szCs w:val="22"/>
        </w:rPr>
        <w:t>dual</w:t>
      </w:r>
      <w:r>
        <w:rPr>
          <w:spacing w:val="-1"/>
          <w:sz w:val="22"/>
          <w:szCs w:val="22"/>
        </w:rPr>
        <w:t xml:space="preserve"> </w:t>
      </w:r>
      <w:r>
        <w:rPr>
          <w:spacing w:val="1"/>
          <w:sz w:val="22"/>
          <w:szCs w:val="22"/>
        </w:rPr>
        <w:t>M</w:t>
      </w:r>
      <w:r>
        <w:rPr>
          <w:sz w:val="22"/>
          <w:szCs w:val="22"/>
        </w:rPr>
        <w:t>CC codes</w:t>
      </w:r>
      <w:r>
        <w:rPr>
          <w:spacing w:val="-1"/>
          <w:sz w:val="22"/>
          <w:szCs w:val="22"/>
        </w:rPr>
        <w:t xml:space="preserve"> </w:t>
      </w:r>
      <w:r>
        <w:rPr>
          <w:sz w:val="22"/>
          <w:szCs w:val="22"/>
        </w:rPr>
        <w:t>a</w:t>
      </w:r>
      <w:r>
        <w:rPr>
          <w:spacing w:val="1"/>
          <w:sz w:val="22"/>
          <w:szCs w:val="22"/>
        </w:rPr>
        <w:t>ss</w:t>
      </w:r>
      <w:r>
        <w:rPr>
          <w:spacing w:val="-2"/>
          <w:sz w:val="22"/>
          <w:szCs w:val="22"/>
        </w:rPr>
        <w:t>o</w:t>
      </w:r>
      <w:r>
        <w:rPr>
          <w:sz w:val="22"/>
          <w:szCs w:val="22"/>
        </w:rPr>
        <w:t>c</w:t>
      </w:r>
      <w:r>
        <w:rPr>
          <w:spacing w:val="-1"/>
          <w:sz w:val="22"/>
          <w:szCs w:val="22"/>
        </w:rPr>
        <w:t>i</w:t>
      </w:r>
      <w:r>
        <w:rPr>
          <w:sz w:val="22"/>
          <w:szCs w:val="22"/>
        </w:rPr>
        <w:t>a</w:t>
      </w:r>
      <w:r>
        <w:rPr>
          <w:spacing w:val="1"/>
          <w:sz w:val="22"/>
          <w:szCs w:val="22"/>
        </w:rPr>
        <w:t>t</w:t>
      </w:r>
      <w:r>
        <w:rPr>
          <w:spacing w:val="-2"/>
          <w:sz w:val="22"/>
          <w:szCs w:val="22"/>
        </w:rPr>
        <w:t>e</w:t>
      </w:r>
      <w:r>
        <w:rPr>
          <w:sz w:val="22"/>
          <w:szCs w:val="22"/>
        </w:rPr>
        <w:t xml:space="preserve">d </w:t>
      </w:r>
      <w:r>
        <w:rPr>
          <w:spacing w:val="-1"/>
          <w:sz w:val="22"/>
          <w:szCs w:val="22"/>
        </w:rPr>
        <w:t>wi</w:t>
      </w:r>
      <w:r>
        <w:rPr>
          <w:spacing w:val="1"/>
          <w:sz w:val="22"/>
          <w:szCs w:val="22"/>
        </w:rPr>
        <w:t>t</w:t>
      </w:r>
      <w:r>
        <w:rPr>
          <w:sz w:val="22"/>
          <w:szCs w:val="22"/>
        </w:rPr>
        <w:t>h e</w:t>
      </w:r>
      <w:r>
        <w:rPr>
          <w:spacing w:val="-2"/>
          <w:sz w:val="22"/>
          <w:szCs w:val="22"/>
        </w:rPr>
        <w:t>a</w:t>
      </w:r>
      <w:r>
        <w:rPr>
          <w:sz w:val="22"/>
          <w:szCs w:val="22"/>
        </w:rPr>
        <w:t>ch</w:t>
      </w:r>
      <w:r>
        <w:rPr>
          <w:spacing w:val="-2"/>
          <w:sz w:val="22"/>
          <w:szCs w:val="22"/>
        </w:rPr>
        <w:t xml:space="preserve"> </w:t>
      </w:r>
      <w:r>
        <w:rPr>
          <w:spacing w:val="1"/>
          <w:sz w:val="22"/>
          <w:szCs w:val="22"/>
        </w:rPr>
        <w:t>st</w:t>
      </w:r>
      <w:r>
        <w:rPr>
          <w:sz w:val="22"/>
          <w:szCs w:val="22"/>
        </w:rPr>
        <w:t>an</w:t>
      </w:r>
      <w:r>
        <w:rPr>
          <w:spacing w:val="-2"/>
          <w:sz w:val="22"/>
          <w:szCs w:val="22"/>
        </w:rPr>
        <w:t>d</w:t>
      </w:r>
      <w:r>
        <w:rPr>
          <w:sz w:val="22"/>
          <w:szCs w:val="22"/>
        </w:rPr>
        <w:t>a</w:t>
      </w:r>
      <w:r>
        <w:rPr>
          <w:spacing w:val="1"/>
          <w:sz w:val="22"/>
          <w:szCs w:val="22"/>
        </w:rPr>
        <w:t>r</w:t>
      </w:r>
      <w:r>
        <w:rPr>
          <w:sz w:val="22"/>
          <w:szCs w:val="22"/>
        </w:rPr>
        <w:t>d</w:t>
      </w:r>
      <w:r>
        <w:rPr>
          <w:spacing w:val="-2"/>
          <w:sz w:val="22"/>
          <w:szCs w:val="22"/>
        </w:rPr>
        <w:t xml:space="preserve"> </w:t>
      </w:r>
      <w:r>
        <w:rPr>
          <w:sz w:val="22"/>
          <w:szCs w:val="22"/>
        </w:rPr>
        <w:t>a</w:t>
      </w:r>
      <w:r>
        <w:rPr>
          <w:spacing w:val="-2"/>
          <w:sz w:val="22"/>
          <w:szCs w:val="22"/>
        </w:rPr>
        <w:t>u</w:t>
      </w:r>
      <w:r>
        <w:rPr>
          <w:spacing w:val="1"/>
          <w:sz w:val="22"/>
          <w:szCs w:val="22"/>
        </w:rPr>
        <w:t>t</w:t>
      </w:r>
      <w:r>
        <w:rPr>
          <w:sz w:val="22"/>
          <w:szCs w:val="22"/>
        </w:rPr>
        <w:t>ho</w:t>
      </w:r>
      <w:r>
        <w:rPr>
          <w:spacing w:val="-1"/>
          <w:sz w:val="22"/>
          <w:szCs w:val="22"/>
        </w:rPr>
        <w:t>r</w:t>
      </w:r>
      <w:r>
        <w:rPr>
          <w:spacing w:val="1"/>
          <w:sz w:val="22"/>
          <w:szCs w:val="22"/>
        </w:rPr>
        <w:t>i</w:t>
      </w:r>
      <w:r>
        <w:rPr>
          <w:spacing w:val="-2"/>
          <w:sz w:val="22"/>
          <w:szCs w:val="22"/>
        </w:rPr>
        <w:t>z</w:t>
      </w:r>
      <w:r>
        <w:rPr>
          <w:sz w:val="22"/>
          <w:szCs w:val="22"/>
        </w:rPr>
        <w:t>a</w:t>
      </w:r>
      <w:r>
        <w:rPr>
          <w:spacing w:val="-1"/>
          <w:sz w:val="22"/>
          <w:szCs w:val="22"/>
        </w:rPr>
        <w:t>t</w:t>
      </w:r>
      <w:r>
        <w:rPr>
          <w:spacing w:val="1"/>
          <w:sz w:val="22"/>
          <w:szCs w:val="22"/>
        </w:rPr>
        <w:t>i</w:t>
      </w:r>
      <w:r>
        <w:rPr>
          <w:sz w:val="22"/>
          <w:szCs w:val="22"/>
        </w:rPr>
        <w:t>on</w:t>
      </w:r>
      <w:r>
        <w:rPr>
          <w:spacing w:val="2"/>
          <w:sz w:val="22"/>
          <w:szCs w:val="22"/>
        </w:rPr>
        <w:t xml:space="preserve"> </w:t>
      </w:r>
      <w:r>
        <w:rPr>
          <w:spacing w:val="-2"/>
          <w:sz w:val="22"/>
          <w:szCs w:val="22"/>
        </w:rPr>
        <w:t>s</w:t>
      </w:r>
      <w:r>
        <w:rPr>
          <w:spacing w:val="1"/>
          <w:sz w:val="22"/>
          <w:szCs w:val="22"/>
        </w:rPr>
        <w:t>t</w:t>
      </w:r>
      <w:r>
        <w:rPr>
          <w:spacing w:val="-1"/>
          <w:sz w:val="22"/>
          <w:szCs w:val="22"/>
        </w:rPr>
        <w:t>r</w:t>
      </w:r>
      <w:r>
        <w:rPr>
          <w:sz w:val="22"/>
          <w:szCs w:val="22"/>
        </w:rPr>
        <w:t>a</w:t>
      </w:r>
      <w:r>
        <w:rPr>
          <w:spacing w:val="-1"/>
          <w:sz w:val="22"/>
          <w:szCs w:val="22"/>
        </w:rPr>
        <w:t>t</w:t>
      </w:r>
      <w:r>
        <w:rPr>
          <w:sz w:val="22"/>
          <w:szCs w:val="22"/>
        </w:rPr>
        <w:t>e</w:t>
      </w:r>
      <w:r>
        <w:rPr>
          <w:spacing w:val="-2"/>
          <w:sz w:val="22"/>
          <w:szCs w:val="22"/>
        </w:rPr>
        <w:t>gy</w:t>
      </w:r>
      <w:r w:rsidR="005A0063">
        <w:rPr>
          <w:sz w:val="22"/>
          <w:szCs w:val="22"/>
        </w:rPr>
        <w:t xml:space="preserve"> and a</w:t>
      </w:r>
      <w:r>
        <w:rPr>
          <w:sz w:val="22"/>
          <w:szCs w:val="22"/>
        </w:rPr>
        <w:t xml:space="preserve"> </w:t>
      </w:r>
      <w:r w:rsidR="00994680">
        <w:rPr>
          <w:spacing w:val="1"/>
          <w:sz w:val="22"/>
          <w:szCs w:val="22"/>
        </w:rPr>
        <w:t>si</w:t>
      </w:r>
      <w:r w:rsidR="00994680">
        <w:rPr>
          <w:sz w:val="22"/>
          <w:szCs w:val="22"/>
        </w:rPr>
        <w:t>de-by-side</w:t>
      </w:r>
      <w:r>
        <w:rPr>
          <w:sz w:val="22"/>
          <w:szCs w:val="22"/>
        </w:rPr>
        <w:t xml:space="preserve"> co</w:t>
      </w:r>
      <w:r>
        <w:rPr>
          <w:spacing w:val="-3"/>
          <w:sz w:val="22"/>
          <w:szCs w:val="22"/>
        </w:rPr>
        <w:t>m</w:t>
      </w:r>
      <w:r>
        <w:rPr>
          <w:sz w:val="22"/>
          <w:szCs w:val="22"/>
        </w:rPr>
        <w:t>pa</w:t>
      </w:r>
      <w:r>
        <w:rPr>
          <w:spacing w:val="-1"/>
          <w:sz w:val="22"/>
          <w:szCs w:val="22"/>
        </w:rPr>
        <w:t>r</w:t>
      </w:r>
      <w:r>
        <w:rPr>
          <w:spacing w:val="1"/>
          <w:sz w:val="22"/>
          <w:szCs w:val="22"/>
        </w:rPr>
        <w:t>is</w:t>
      </w:r>
      <w:r>
        <w:rPr>
          <w:sz w:val="22"/>
          <w:szCs w:val="22"/>
        </w:rPr>
        <w:t xml:space="preserve">on </w:t>
      </w:r>
      <w:r>
        <w:rPr>
          <w:spacing w:val="-2"/>
          <w:sz w:val="22"/>
          <w:szCs w:val="22"/>
        </w:rPr>
        <w:t>o</w:t>
      </w:r>
      <w:r>
        <w:rPr>
          <w:sz w:val="22"/>
          <w:szCs w:val="22"/>
        </w:rPr>
        <w:t>f</w:t>
      </w:r>
      <w:r>
        <w:rPr>
          <w:spacing w:val="1"/>
          <w:sz w:val="22"/>
          <w:szCs w:val="22"/>
        </w:rPr>
        <w:t xml:space="preserve"> </w:t>
      </w:r>
      <w:r>
        <w:rPr>
          <w:spacing w:val="-2"/>
          <w:sz w:val="22"/>
          <w:szCs w:val="22"/>
        </w:rPr>
        <w:t>a</w:t>
      </w:r>
      <w:r>
        <w:rPr>
          <w:spacing w:val="1"/>
          <w:sz w:val="22"/>
          <w:szCs w:val="22"/>
        </w:rPr>
        <w:t>l</w:t>
      </w:r>
      <w:r>
        <w:rPr>
          <w:sz w:val="22"/>
          <w:szCs w:val="22"/>
        </w:rPr>
        <w:t>l</w:t>
      </w:r>
      <w:r>
        <w:rPr>
          <w:spacing w:val="-1"/>
          <w:sz w:val="22"/>
          <w:szCs w:val="22"/>
        </w:rPr>
        <w:t xml:space="preserve"> </w:t>
      </w:r>
      <w:r>
        <w:rPr>
          <w:spacing w:val="1"/>
          <w:sz w:val="22"/>
          <w:szCs w:val="22"/>
        </w:rPr>
        <w:t>s</w:t>
      </w:r>
      <w:r>
        <w:rPr>
          <w:spacing w:val="-1"/>
          <w:sz w:val="22"/>
          <w:szCs w:val="22"/>
        </w:rPr>
        <w:t>t</w:t>
      </w:r>
      <w:r>
        <w:rPr>
          <w:spacing w:val="1"/>
          <w:sz w:val="22"/>
          <w:szCs w:val="22"/>
        </w:rPr>
        <w:t>r</w:t>
      </w:r>
      <w:r>
        <w:rPr>
          <w:spacing w:val="-2"/>
          <w:sz w:val="22"/>
          <w:szCs w:val="22"/>
        </w:rPr>
        <w:t>a</w:t>
      </w:r>
      <w:r>
        <w:rPr>
          <w:spacing w:val="1"/>
          <w:sz w:val="22"/>
          <w:szCs w:val="22"/>
        </w:rPr>
        <w:t>t</w:t>
      </w:r>
      <w:r>
        <w:rPr>
          <w:sz w:val="22"/>
          <w:szCs w:val="22"/>
        </w:rPr>
        <w:t>e</w:t>
      </w:r>
      <w:r>
        <w:rPr>
          <w:spacing w:val="-2"/>
          <w:sz w:val="22"/>
          <w:szCs w:val="22"/>
        </w:rPr>
        <w:t>g</w:t>
      </w:r>
      <w:r>
        <w:rPr>
          <w:spacing w:val="1"/>
          <w:sz w:val="22"/>
          <w:szCs w:val="22"/>
        </w:rPr>
        <w:t>i</w:t>
      </w:r>
      <w:r>
        <w:rPr>
          <w:sz w:val="22"/>
          <w:szCs w:val="22"/>
        </w:rPr>
        <w:t>es</w:t>
      </w:r>
      <w:r>
        <w:rPr>
          <w:spacing w:val="-1"/>
          <w:sz w:val="22"/>
          <w:szCs w:val="22"/>
        </w:rPr>
        <w:t xml:space="preserve"> </w:t>
      </w:r>
      <w:r>
        <w:rPr>
          <w:sz w:val="22"/>
          <w:szCs w:val="22"/>
        </w:rPr>
        <w:t>and</w:t>
      </w:r>
      <w:r>
        <w:rPr>
          <w:spacing w:val="-2"/>
          <w:sz w:val="22"/>
          <w:szCs w:val="22"/>
        </w:rPr>
        <w:t xml:space="preserve"> </w:t>
      </w:r>
      <w:r>
        <w:rPr>
          <w:spacing w:val="1"/>
          <w:sz w:val="22"/>
          <w:szCs w:val="22"/>
        </w:rPr>
        <w:t>t</w:t>
      </w:r>
      <w:r>
        <w:rPr>
          <w:spacing w:val="-2"/>
          <w:sz w:val="22"/>
          <w:szCs w:val="22"/>
        </w:rPr>
        <w:t>h</w:t>
      </w:r>
      <w:r>
        <w:rPr>
          <w:sz w:val="22"/>
          <w:szCs w:val="22"/>
        </w:rPr>
        <w:t xml:space="preserve">e </w:t>
      </w:r>
      <w:r>
        <w:rPr>
          <w:spacing w:val="1"/>
          <w:sz w:val="22"/>
          <w:szCs w:val="22"/>
        </w:rPr>
        <w:t>M</w:t>
      </w:r>
      <w:r>
        <w:rPr>
          <w:sz w:val="22"/>
          <w:szCs w:val="22"/>
        </w:rPr>
        <w:t>CC cod</w:t>
      </w:r>
      <w:r>
        <w:rPr>
          <w:spacing w:val="-2"/>
          <w:sz w:val="22"/>
          <w:szCs w:val="22"/>
        </w:rPr>
        <w:t>e</w:t>
      </w:r>
      <w:r>
        <w:rPr>
          <w:sz w:val="22"/>
          <w:szCs w:val="22"/>
        </w:rPr>
        <w:t>s</w:t>
      </w:r>
      <w:r>
        <w:rPr>
          <w:spacing w:val="1"/>
          <w:sz w:val="22"/>
          <w:szCs w:val="22"/>
        </w:rPr>
        <w:t xml:space="preserve"> t</w:t>
      </w:r>
      <w:r>
        <w:rPr>
          <w:spacing w:val="-2"/>
          <w:sz w:val="22"/>
          <w:szCs w:val="22"/>
        </w:rPr>
        <w:t>h</w:t>
      </w:r>
      <w:r>
        <w:rPr>
          <w:sz w:val="22"/>
          <w:szCs w:val="22"/>
        </w:rPr>
        <w:t>ey</w:t>
      </w:r>
      <w:r>
        <w:rPr>
          <w:spacing w:val="-2"/>
          <w:sz w:val="22"/>
          <w:szCs w:val="22"/>
        </w:rPr>
        <w:t xml:space="preserve"> </w:t>
      </w:r>
      <w:r>
        <w:rPr>
          <w:spacing w:val="1"/>
          <w:sz w:val="22"/>
          <w:szCs w:val="22"/>
        </w:rPr>
        <w:t>i</w:t>
      </w:r>
      <w:r>
        <w:rPr>
          <w:sz w:val="22"/>
          <w:szCs w:val="22"/>
        </w:rPr>
        <w:t>nc</w:t>
      </w:r>
      <w:r>
        <w:rPr>
          <w:spacing w:val="-1"/>
          <w:sz w:val="22"/>
          <w:szCs w:val="22"/>
        </w:rPr>
        <w:t>l</w:t>
      </w:r>
      <w:r>
        <w:rPr>
          <w:sz w:val="22"/>
          <w:szCs w:val="22"/>
        </w:rPr>
        <w:t>ude</w:t>
      </w:r>
      <w:r w:rsidR="005A0063">
        <w:rPr>
          <w:sz w:val="22"/>
          <w:szCs w:val="22"/>
        </w:rPr>
        <w:t>.</w:t>
      </w:r>
    </w:p>
    <w:p w14:paraId="53F2445F" w14:textId="77777777" w:rsidR="006C33E8" w:rsidRDefault="006C33E8" w:rsidP="009D77D6">
      <w:pPr>
        <w:spacing w:before="1" w:line="100" w:lineRule="exact"/>
        <w:rPr>
          <w:sz w:val="10"/>
          <w:szCs w:val="10"/>
        </w:rPr>
      </w:pPr>
    </w:p>
    <w:p w14:paraId="1035D465" w14:textId="77777777" w:rsidR="00EB793C" w:rsidRPr="009D77D6" w:rsidRDefault="00EB793C" w:rsidP="009D77D6">
      <w:pPr>
        <w:spacing w:before="1" w:line="100" w:lineRule="exact"/>
        <w:rPr>
          <w:sz w:val="10"/>
          <w:szCs w:val="10"/>
        </w:rPr>
      </w:pPr>
    </w:p>
    <w:p w14:paraId="7C21DF09" w14:textId="6B41A45E" w:rsidR="009D77D6" w:rsidRDefault="00822547">
      <w:pPr>
        <w:ind w:left="220" w:right="1278"/>
        <w:rPr>
          <w:spacing w:val="-1"/>
          <w:sz w:val="22"/>
          <w:szCs w:val="22"/>
        </w:rPr>
      </w:pPr>
      <w:r>
        <w:object w:dxaOrig="1541" w:dyaOrig="998" w14:anchorId="504BA4E1">
          <v:shape id="_x0000_i1073" type="#_x0000_t75" style="width:79.5pt;height:50.25pt" o:ole="">
            <v:imagedata r:id="rId80" o:title=""/>
          </v:shape>
          <o:OLEObject Type="Embed" ProgID="AcroExch.Document.DC" ShapeID="_x0000_i1073" DrawAspect="Icon" ObjectID="_1761046002" r:id="rId81"/>
        </w:object>
      </w:r>
    </w:p>
    <w:p w14:paraId="3A764CE3" w14:textId="77777777" w:rsidR="009D77D6" w:rsidRDefault="009D77D6">
      <w:pPr>
        <w:ind w:left="220" w:right="1278"/>
        <w:rPr>
          <w:spacing w:val="-1"/>
          <w:sz w:val="22"/>
          <w:szCs w:val="22"/>
        </w:rPr>
      </w:pPr>
    </w:p>
    <w:p w14:paraId="67707A9A" w14:textId="77777777" w:rsidR="006C33E8" w:rsidRDefault="00295371">
      <w:pPr>
        <w:ind w:left="220" w:right="1278"/>
        <w:rPr>
          <w:sz w:val="22"/>
          <w:szCs w:val="22"/>
        </w:rPr>
      </w:pPr>
      <w:r>
        <w:rPr>
          <w:spacing w:val="-1"/>
          <w:sz w:val="22"/>
          <w:szCs w:val="22"/>
        </w:rPr>
        <w:t>A</w:t>
      </w:r>
      <w:r>
        <w:rPr>
          <w:sz w:val="22"/>
          <w:szCs w:val="22"/>
        </w:rPr>
        <w:t>s</w:t>
      </w:r>
      <w:r>
        <w:rPr>
          <w:spacing w:val="1"/>
          <w:sz w:val="22"/>
          <w:szCs w:val="22"/>
        </w:rPr>
        <w:t xml:space="preserve"> </w:t>
      </w:r>
      <w:r>
        <w:rPr>
          <w:sz w:val="22"/>
          <w:szCs w:val="22"/>
        </w:rPr>
        <w:t>a d</w:t>
      </w:r>
      <w:r>
        <w:rPr>
          <w:spacing w:val="-2"/>
          <w:sz w:val="22"/>
          <w:szCs w:val="22"/>
        </w:rPr>
        <w:t>e</w:t>
      </w:r>
      <w:r>
        <w:rPr>
          <w:spacing w:val="1"/>
          <w:sz w:val="22"/>
          <w:szCs w:val="22"/>
        </w:rPr>
        <w:t>f</w:t>
      </w:r>
      <w:r>
        <w:rPr>
          <w:sz w:val="22"/>
          <w:szCs w:val="22"/>
        </w:rPr>
        <w:t>a</w:t>
      </w:r>
      <w:r>
        <w:rPr>
          <w:spacing w:val="-2"/>
          <w:sz w:val="22"/>
          <w:szCs w:val="22"/>
        </w:rPr>
        <w:t>u</w:t>
      </w:r>
      <w:r>
        <w:rPr>
          <w:spacing w:val="1"/>
          <w:sz w:val="22"/>
          <w:szCs w:val="22"/>
        </w:rPr>
        <w:t>lt</w:t>
      </w:r>
      <w:r>
        <w:rPr>
          <w:sz w:val="22"/>
          <w:szCs w:val="22"/>
        </w:rPr>
        <w:t>,</w:t>
      </w:r>
      <w:r>
        <w:rPr>
          <w:spacing w:val="-2"/>
          <w:sz w:val="22"/>
          <w:szCs w:val="22"/>
        </w:rPr>
        <w:t xml:space="preserve"> </w:t>
      </w:r>
      <w:r>
        <w:rPr>
          <w:sz w:val="22"/>
          <w:szCs w:val="22"/>
        </w:rPr>
        <w:t>ca</w:t>
      </w:r>
      <w:r>
        <w:rPr>
          <w:spacing w:val="1"/>
          <w:sz w:val="22"/>
          <w:szCs w:val="22"/>
        </w:rPr>
        <w:t>r</w:t>
      </w:r>
      <w:r>
        <w:rPr>
          <w:spacing w:val="-2"/>
          <w:sz w:val="22"/>
          <w:szCs w:val="22"/>
        </w:rPr>
        <w:t>d</w:t>
      </w:r>
      <w:r>
        <w:rPr>
          <w:sz w:val="22"/>
          <w:szCs w:val="22"/>
        </w:rPr>
        <w:t>s</w:t>
      </w:r>
      <w:r>
        <w:rPr>
          <w:spacing w:val="1"/>
          <w:sz w:val="22"/>
          <w:szCs w:val="22"/>
        </w:rPr>
        <w:t xml:space="preserve"> </w:t>
      </w:r>
      <w:r>
        <w:rPr>
          <w:sz w:val="22"/>
          <w:szCs w:val="22"/>
        </w:rPr>
        <w:t>ha</w:t>
      </w:r>
      <w:r>
        <w:rPr>
          <w:spacing w:val="-2"/>
          <w:sz w:val="22"/>
          <w:szCs w:val="22"/>
        </w:rPr>
        <w:t>v</w:t>
      </w:r>
      <w:r>
        <w:rPr>
          <w:sz w:val="22"/>
          <w:szCs w:val="22"/>
        </w:rPr>
        <w:t>e no</w:t>
      </w:r>
      <w:r>
        <w:rPr>
          <w:spacing w:val="-2"/>
          <w:sz w:val="22"/>
          <w:szCs w:val="22"/>
        </w:rPr>
        <w:t xml:space="preserve"> </w:t>
      </w:r>
      <w:r>
        <w:rPr>
          <w:spacing w:val="1"/>
          <w:sz w:val="22"/>
          <w:szCs w:val="22"/>
        </w:rPr>
        <w:t>st</w:t>
      </w:r>
      <w:r>
        <w:rPr>
          <w:spacing w:val="-1"/>
          <w:sz w:val="22"/>
          <w:szCs w:val="22"/>
        </w:rPr>
        <w:t>r</w:t>
      </w:r>
      <w:r>
        <w:rPr>
          <w:sz w:val="22"/>
          <w:szCs w:val="22"/>
        </w:rPr>
        <w:t>a</w:t>
      </w:r>
      <w:r>
        <w:rPr>
          <w:spacing w:val="1"/>
          <w:sz w:val="22"/>
          <w:szCs w:val="22"/>
        </w:rPr>
        <w:t>t</w:t>
      </w:r>
      <w:r>
        <w:rPr>
          <w:sz w:val="22"/>
          <w:szCs w:val="22"/>
        </w:rPr>
        <w:t>e</w:t>
      </w:r>
      <w:r>
        <w:rPr>
          <w:spacing w:val="-2"/>
          <w:sz w:val="22"/>
          <w:szCs w:val="22"/>
        </w:rPr>
        <w:t>g</w:t>
      </w:r>
      <w:r>
        <w:rPr>
          <w:sz w:val="22"/>
          <w:szCs w:val="22"/>
        </w:rPr>
        <w:t>y</w:t>
      </w:r>
      <w:r>
        <w:rPr>
          <w:spacing w:val="-2"/>
          <w:sz w:val="22"/>
          <w:szCs w:val="22"/>
        </w:rPr>
        <w:t xml:space="preserve"> </w:t>
      </w:r>
      <w:r>
        <w:rPr>
          <w:sz w:val="22"/>
          <w:szCs w:val="22"/>
        </w:rPr>
        <w:t>app</w:t>
      </w:r>
      <w:r>
        <w:rPr>
          <w:spacing w:val="-1"/>
          <w:sz w:val="22"/>
          <w:szCs w:val="22"/>
        </w:rPr>
        <w:t>l</w:t>
      </w:r>
      <w:r>
        <w:rPr>
          <w:spacing w:val="1"/>
          <w:sz w:val="22"/>
          <w:szCs w:val="22"/>
        </w:rPr>
        <w:t>i</w:t>
      </w:r>
      <w:r>
        <w:rPr>
          <w:sz w:val="22"/>
          <w:szCs w:val="22"/>
        </w:rPr>
        <w:t>ed</w:t>
      </w:r>
      <w:r>
        <w:rPr>
          <w:spacing w:val="-2"/>
          <w:sz w:val="22"/>
          <w:szCs w:val="22"/>
        </w:rPr>
        <w:t xml:space="preserve"> </w:t>
      </w:r>
      <w:r>
        <w:rPr>
          <w:spacing w:val="1"/>
          <w:sz w:val="22"/>
          <w:szCs w:val="22"/>
        </w:rPr>
        <w:t>t</w:t>
      </w:r>
      <w:r>
        <w:rPr>
          <w:sz w:val="22"/>
          <w:szCs w:val="22"/>
        </w:rPr>
        <w:t xml:space="preserve">o </w:t>
      </w:r>
      <w:r>
        <w:rPr>
          <w:spacing w:val="-1"/>
          <w:sz w:val="22"/>
          <w:szCs w:val="22"/>
        </w:rPr>
        <w:t>t</w:t>
      </w:r>
      <w:r>
        <w:rPr>
          <w:sz w:val="22"/>
          <w:szCs w:val="22"/>
        </w:rPr>
        <w:t>he</w:t>
      </w:r>
      <w:r>
        <w:rPr>
          <w:spacing w:val="-3"/>
          <w:sz w:val="22"/>
          <w:szCs w:val="22"/>
        </w:rPr>
        <w:t>m</w:t>
      </w:r>
      <w:r>
        <w:rPr>
          <w:sz w:val="22"/>
          <w:szCs w:val="22"/>
        </w:rPr>
        <w:t>.  P</w:t>
      </w:r>
      <w:r>
        <w:rPr>
          <w:spacing w:val="1"/>
          <w:sz w:val="22"/>
          <w:szCs w:val="22"/>
        </w:rPr>
        <w:t>r</w:t>
      </w:r>
      <w:r>
        <w:rPr>
          <w:sz w:val="22"/>
          <w:szCs w:val="22"/>
        </w:rPr>
        <w:t>o</w:t>
      </w:r>
      <w:r>
        <w:rPr>
          <w:spacing w:val="-2"/>
          <w:sz w:val="22"/>
          <w:szCs w:val="22"/>
        </w:rPr>
        <w:t>g</w:t>
      </w:r>
      <w:r>
        <w:rPr>
          <w:spacing w:val="1"/>
          <w:sz w:val="22"/>
          <w:szCs w:val="22"/>
        </w:rPr>
        <w:t>r</w:t>
      </w:r>
      <w:r>
        <w:rPr>
          <w:sz w:val="22"/>
          <w:szCs w:val="22"/>
        </w:rPr>
        <w:t>am</w:t>
      </w:r>
      <w:r>
        <w:rPr>
          <w:spacing w:val="-3"/>
          <w:sz w:val="22"/>
          <w:szCs w:val="22"/>
        </w:rPr>
        <w:t xml:space="preserve"> </w:t>
      </w:r>
      <w:r>
        <w:rPr>
          <w:spacing w:val="-1"/>
          <w:sz w:val="22"/>
          <w:szCs w:val="22"/>
        </w:rPr>
        <w:t>A</w:t>
      </w:r>
      <w:r>
        <w:rPr>
          <w:spacing w:val="2"/>
          <w:sz w:val="22"/>
          <w:szCs w:val="22"/>
        </w:rPr>
        <w:t>d</w:t>
      </w:r>
      <w:r>
        <w:rPr>
          <w:spacing w:val="-3"/>
          <w:sz w:val="22"/>
          <w:szCs w:val="22"/>
        </w:rPr>
        <w:t>m</w:t>
      </w:r>
      <w:r>
        <w:rPr>
          <w:spacing w:val="1"/>
          <w:sz w:val="22"/>
          <w:szCs w:val="22"/>
        </w:rPr>
        <w:t>i</w:t>
      </w:r>
      <w:r>
        <w:rPr>
          <w:sz w:val="22"/>
          <w:szCs w:val="22"/>
        </w:rPr>
        <w:t>n</w:t>
      </w:r>
      <w:r>
        <w:rPr>
          <w:spacing w:val="1"/>
          <w:sz w:val="22"/>
          <w:szCs w:val="22"/>
        </w:rPr>
        <w:t>is</w:t>
      </w:r>
      <w:r>
        <w:rPr>
          <w:spacing w:val="-1"/>
          <w:sz w:val="22"/>
          <w:szCs w:val="22"/>
        </w:rPr>
        <w:t>t</w:t>
      </w:r>
      <w:r>
        <w:rPr>
          <w:spacing w:val="1"/>
          <w:sz w:val="22"/>
          <w:szCs w:val="22"/>
        </w:rPr>
        <w:t>r</w:t>
      </w:r>
      <w:r>
        <w:rPr>
          <w:sz w:val="22"/>
          <w:szCs w:val="22"/>
        </w:rPr>
        <w:t>a</w:t>
      </w:r>
      <w:r>
        <w:rPr>
          <w:spacing w:val="-1"/>
          <w:sz w:val="22"/>
          <w:szCs w:val="22"/>
        </w:rPr>
        <w:t>t</w:t>
      </w:r>
      <w:r>
        <w:rPr>
          <w:sz w:val="22"/>
          <w:szCs w:val="22"/>
        </w:rPr>
        <w:t>o</w:t>
      </w:r>
      <w:r>
        <w:rPr>
          <w:spacing w:val="1"/>
          <w:sz w:val="22"/>
          <w:szCs w:val="22"/>
        </w:rPr>
        <w:t>r</w:t>
      </w:r>
      <w:r>
        <w:rPr>
          <w:sz w:val="22"/>
          <w:szCs w:val="22"/>
        </w:rPr>
        <w:t>s</w:t>
      </w:r>
      <w:r>
        <w:rPr>
          <w:spacing w:val="-1"/>
          <w:sz w:val="22"/>
          <w:szCs w:val="22"/>
        </w:rPr>
        <w:t xml:space="preserve"> </w:t>
      </w:r>
      <w:r>
        <w:rPr>
          <w:sz w:val="22"/>
          <w:szCs w:val="22"/>
        </w:rPr>
        <w:t>can</w:t>
      </w:r>
      <w:r>
        <w:rPr>
          <w:spacing w:val="-2"/>
          <w:sz w:val="22"/>
          <w:szCs w:val="22"/>
        </w:rPr>
        <w:t xml:space="preserve"> </w:t>
      </w:r>
      <w:r>
        <w:rPr>
          <w:sz w:val="22"/>
          <w:szCs w:val="22"/>
        </w:rPr>
        <w:t>add or</w:t>
      </w:r>
      <w:r>
        <w:rPr>
          <w:spacing w:val="-1"/>
          <w:sz w:val="22"/>
          <w:szCs w:val="22"/>
        </w:rPr>
        <w:t xml:space="preserve"> </w:t>
      </w:r>
      <w:r>
        <w:rPr>
          <w:spacing w:val="1"/>
          <w:sz w:val="22"/>
          <w:szCs w:val="22"/>
        </w:rPr>
        <w:t>r</w:t>
      </w:r>
      <w:r>
        <w:rPr>
          <w:sz w:val="22"/>
          <w:szCs w:val="22"/>
        </w:rPr>
        <w:t>e</w:t>
      </w:r>
      <w:r>
        <w:rPr>
          <w:spacing w:val="-3"/>
          <w:sz w:val="22"/>
          <w:szCs w:val="22"/>
        </w:rPr>
        <w:t>m</w:t>
      </w:r>
      <w:r>
        <w:rPr>
          <w:sz w:val="22"/>
          <w:szCs w:val="22"/>
        </w:rPr>
        <w:t>o</w:t>
      </w:r>
      <w:r>
        <w:rPr>
          <w:spacing w:val="-2"/>
          <w:sz w:val="22"/>
          <w:szCs w:val="22"/>
        </w:rPr>
        <w:t>v</w:t>
      </w:r>
      <w:r>
        <w:rPr>
          <w:sz w:val="22"/>
          <w:szCs w:val="22"/>
        </w:rPr>
        <w:t xml:space="preserve">e a </w:t>
      </w:r>
      <w:r>
        <w:rPr>
          <w:spacing w:val="1"/>
          <w:sz w:val="22"/>
          <w:szCs w:val="22"/>
        </w:rPr>
        <w:t>st</w:t>
      </w:r>
      <w:r>
        <w:rPr>
          <w:spacing w:val="-1"/>
          <w:sz w:val="22"/>
          <w:szCs w:val="22"/>
        </w:rPr>
        <w:t>r</w:t>
      </w:r>
      <w:r>
        <w:rPr>
          <w:sz w:val="22"/>
          <w:szCs w:val="22"/>
        </w:rPr>
        <w:t>a</w:t>
      </w:r>
      <w:r>
        <w:rPr>
          <w:spacing w:val="1"/>
          <w:sz w:val="22"/>
          <w:szCs w:val="22"/>
        </w:rPr>
        <w:t>t</w:t>
      </w:r>
      <w:r>
        <w:rPr>
          <w:sz w:val="22"/>
          <w:szCs w:val="22"/>
        </w:rPr>
        <w:t>e</w:t>
      </w:r>
      <w:r>
        <w:rPr>
          <w:spacing w:val="-2"/>
          <w:sz w:val="22"/>
          <w:szCs w:val="22"/>
        </w:rPr>
        <w:t>g</w:t>
      </w:r>
      <w:r>
        <w:rPr>
          <w:sz w:val="22"/>
          <w:szCs w:val="22"/>
        </w:rPr>
        <w:t xml:space="preserve">y </w:t>
      </w:r>
      <w:r>
        <w:rPr>
          <w:spacing w:val="1"/>
          <w:sz w:val="22"/>
          <w:szCs w:val="22"/>
        </w:rPr>
        <w:t>fr</w:t>
      </w:r>
      <w:r>
        <w:rPr>
          <w:sz w:val="22"/>
          <w:szCs w:val="22"/>
        </w:rPr>
        <w:t>om</w:t>
      </w:r>
      <w:r>
        <w:rPr>
          <w:spacing w:val="-3"/>
          <w:sz w:val="22"/>
          <w:szCs w:val="22"/>
        </w:rPr>
        <w:t xml:space="preserve"> </w:t>
      </w:r>
      <w:r>
        <w:rPr>
          <w:sz w:val="22"/>
          <w:szCs w:val="22"/>
        </w:rPr>
        <w:t xml:space="preserve">a </w:t>
      </w:r>
      <w:r w:rsidR="001755A8">
        <w:rPr>
          <w:sz w:val="22"/>
          <w:szCs w:val="22"/>
        </w:rPr>
        <w:t>card</w:t>
      </w:r>
      <w:r>
        <w:rPr>
          <w:sz w:val="22"/>
          <w:szCs w:val="22"/>
        </w:rPr>
        <w:t>,</w:t>
      </w:r>
      <w:r>
        <w:rPr>
          <w:spacing w:val="-2"/>
          <w:sz w:val="22"/>
          <w:szCs w:val="22"/>
        </w:rPr>
        <w:t xml:space="preserve"> </w:t>
      </w:r>
      <w:r>
        <w:rPr>
          <w:spacing w:val="1"/>
          <w:sz w:val="22"/>
          <w:szCs w:val="22"/>
        </w:rPr>
        <w:t>r</w:t>
      </w:r>
      <w:r>
        <w:rPr>
          <w:spacing w:val="-2"/>
          <w:sz w:val="22"/>
          <w:szCs w:val="22"/>
        </w:rPr>
        <w:t>e</w:t>
      </w:r>
      <w:r>
        <w:rPr>
          <w:sz w:val="22"/>
          <w:szCs w:val="22"/>
        </w:rPr>
        <w:t>a</w:t>
      </w:r>
      <w:r>
        <w:rPr>
          <w:spacing w:val="3"/>
          <w:sz w:val="22"/>
          <w:szCs w:val="22"/>
        </w:rPr>
        <w:t>l</w:t>
      </w:r>
      <w:r>
        <w:rPr>
          <w:spacing w:val="-4"/>
          <w:sz w:val="22"/>
          <w:szCs w:val="22"/>
        </w:rPr>
        <w:t>-</w:t>
      </w:r>
      <w:r>
        <w:rPr>
          <w:spacing w:val="1"/>
          <w:sz w:val="22"/>
          <w:szCs w:val="22"/>
        </w:rPr>
        <w:t>ti</w:t>
      </w:r>
      <w:r>
        <w:rPr>
          <w:spacing w:val="-3"/>
          <w:sz w:val="22"/>
          <w:szCs w:val="22"/>
        </w:rPr>
        <w:t>m</w:t>
      </w:r>
      <w:r>
        <w:rPr>
          <w:sz w:val="22"/>
          <w:szCs w:val="22"/>
        </w:rPr>
        <w:t>e, u</w:t>
      </w:r>
      <w:r>
        <w:rPr>
          <w:spacing w:val="1"/>
          <w:sz w:val="22"/>
          <w:szCs w:val="22"/>
        </w:rPr>
        <w:t>si</w:t>
      </w:r>
      <w:r>
        <w:rPr>
          <w:sz w:val="22"/>
          <w:szCs w:val="22"/>
        </w:rPr>
        <w:t>ng</w:t>
      </w:r>
      <w:r>
        <w:rPr>
          <w:spacing w:val="-2"/>
          <w:sz w:val="22"/>
          <w:szCs w:val="22"/>
        </w:rPr>
        <w:t xml:space="preserve"> </w:t>
      </w:r>
      <w:r>
        <w:rPr>
          <w:sz w:val="22"/>
          <w:szCs w:val="22"/>
        </w:rPr>
        <w:t>Ca</w:t>
      </w:r>
      <w:r>
        <w:rPr>
          <w:spacing w:val="1"/>
          <w:sz w:val="22"/>
          <w:szCs w:val="22"/>
        </w:rPr>
        <w:t>r</w:t>
      </w:r>
      <w:r>
        <w:rPr>
          <w:sz w:val="22"/>
          <w:szCs w:val="22"/>
        </w:rPr>
        <w:t>d</w:t>
      </w:r>
      <w:r>
        <w:rPr>
          <w:spacing w:val="-2"/>
          <w:sz w:val="22"/>
          <w:szCs w:val="22"/>
        </w:rPr>
        <w:t xml:space="preserve"> </w:t>
      </w:r>
      <w:r>
        <w:rPr>
          <w:spacing w:val="1"/>
          <w:sz w:val="22"/>
          <w:szCs w:val="22"/>
        </w:rPr>
        <w:t>M</w:t>
      </w:r>
      <w:r>
        <w:rPr>
          <w:sz w:val="22"/>
          <w:szCs w:val="22"/>
        </w:rPr>
        <w:t>a</w:t>
      </w:r>
      <w:r>
        <w:rPr>
          <w:spacing w:val="-2"/>
          <w:sz w:val="22"/>
          <w:szCs w:val="22"/>
        </w:rPr>
        <w:t>n</w:t>
      </w:r>
      <w:r>
        <w:rPr>
          <w:sz w:val="22"/>
          <w:szCs w:val="22"/>
        </w:rPr>
        <w:t>a</w:t>
      </w:r>
      <w:r>
        <w:rPr>
          <w:spacing w:val="-2"/>
          <w:sz w:val="22"/>
          <w:szCs w:val="22"/>
        </w:rPr>
        <w:t>g</w:t>
      </w:r>
      <w:r>
        <w:rPr>
          <w:sz w:val="22"/>
          <w:szCs w:val="22"/>
        </w:rPr>
        <w:t>e</w:t>
      </w:r>
      <w:r>
        <w:rPr>
          <w:spacing w:val="-1"/>
          <w:sz w:val="22"/>
          <w:szCs w:val="22"/>
        </w:rPr>
        <w:t>m</w:t>
      </w:r>
      <w:r>
        <w:rPr>
          <w:sz w:val="22"/>
          <w:szCs w:val="22"/>
        </w:rPr>
        <w:t>ent</w:t>
      </w:r>
      <w:r>
        <w:rPr>
          <w:spacing w:val="2"/>
          <w:sz w:val="22"/>
          <w:szCs w:val="22"/>
        </w:rPr>
        <w:t xml:space="preserve"> </w:t>
      </w:r>
      <w:r>
        <w:rPr>
          <w:spacing w:val="-2"/>
          <w:sz w:val="22"/>
          <w:szCs w:val="22"/>
        </w:rPr>
        <w:t>o</w:t>
      </w:r>
      <w:r>
        <w:rPr>
          <w:sz w:val="22"/>
          <w:szCs w:val="22"/>
        </w:rPr>
        <w:t>r</w:t>
      </w:r>
      <w:r>
        <w:rPr>
          <w:spacing w:val="1"/>
          <w:sz w:val="22"/>
          <w:szCs w:val="22"/>
        </w:rPr>
        <w:t xml:space="preserve"> </w:t>
      </w:r>
      <w:r>
        <w:rPr>
          <w:sz w:val="22"/>
          <w:szCs w:val="22"/>
        </w:rPr>
        <w:t>by</w:t>
      </w:r>
      <w:r>
        <w:rPr>
          <w:spacing w:val="-2"/>
          <w:sz w:val="22"/>
          <w:szCs w:val="22"/>
        </w:rPr>
        <w:t xml:space="preserve"> </w:t>
      </w:r>
      <w:r>
        <w:rPr>
          <w:sz w:val="22"/>
          <w:szCs w:val="22"/>
        </w:rPr>
        <w:t>ca</w:t>
      </w:r>
      <w:r>
        <w:rPr>
          <w:spacing w:val="-1"/>
          <w:sz w:val="22"/>
          <w:szCs w:val="22"/>
        </w:rPr>
        <w:t>l</w:t>
      </w:r>
      <w:r>
        <w:rPr>
          <w:spacing w:val="1"/>
          <w:sz w:val="22"/>
          <w:szCs w:val="22"/>
        </w:rPr>
        <w:t>l</w:t>
      </w:r>
      <w:r>
        <w:rPr>
          <w:spacing w:val="-1"/>
          <w:sz w:val="22"/>
          <w:szCs w:val="22"/>
        </w:rPr>
        <w:t>i</w:t>
      </w:r>
      <w:r>
        <w:rPr>
          <w:sz w:val="22"/>
          <w:szCs w:val="22"/>
        </w:rPr>
        <w:t>ng</w:t>
      </w:r>
      <w:r>
        <w:rPr>
          <w:spacing w:val="-2"/>
          <w:sz w:val="22"/>
          <w:szCs w:val="22"/>
        </w:rPr>
        <w:t xml:space="preserve"> </w:t>
      </w:r>
      <w:r>
        <w:rPr>
          <w:sz w:val="22"/>
          <w:szCs w:val="22"/>
        </w:rPr>
        <w:t>PA</w:t>
      </w:r>
      <w:r>
        <w:rPr>
          <w:spacing w:val="-1"/>
          <w:sz w:val="22"/>
          <w:szCs w:val="22"/>
        </w:rPr>
        <w:t xml:space="preserve"> </w:t>
      </w:r>
      <w:r>
        <w:rPr>
          <w:sz w:val="22"/>
          <w:szCs w:val="22"/>
        </w:rPr>
        <w:t>Suppo</w:t>
      </w:r>
      <w:r>
        <w:rPr>
          <w:spacing w:val="1"/>
          <w:sz w:val="22"/>
          <w:szCs w:val="22"/>
        </w:rPr>
        <w:t>r</w:t>
      </w:r>
      <w:r>
        <w:rPr>
          <w:spacing w:val="2"/>
          <w:sz w:val="22"/>
          <w:szCs w:val="22"/>
        </w:rPr>
        <w:t>t</w:t>
      </w:r>
      <w:r>
        <w:rPr>
          <w:sz w:val="22"/>
          <w:szCs w:val="22"/>
        </w:rPr>
        <w:t>.</w:t>
      </w:r>
      <w:r w:rsidR="0015455F">
        <w:rPr>
          <w:sz w:val="22"/>
          <w:szCs w:val="22"/>
        </w:rPr>
        <w:t xml:space="preserve">  It is recommended that every card has a strategy applied to it, even if it is only the HIGH strategy.</w:t>
      </w:r>
    </w:p>
    <w:p w14:paraId="611C537D" w14:textId="77777777" w:rsidR="006C33E8" w:rsidRDefault="006C33E8">
      <w:pPr>
        <w:spacing w:before="14" w:line="260" w:lineRule="exact"/>
        <w:rPr>
          <w:sz w:val="26"/>
          <w:szCs w:val="26"/>
        </w:rPr>
      </w:pPr>
    </w:p>
    <w:p w14:paraId="16BBD1AE" w14:textId="77777777" w:rsidR="006C33E8" w:rsidRDefault="00295371">
      <w:pPr>
        <w:ind w:left="220" w:right="689"/>
        <w:rPr>
          <w:sz w:val="22"/>
          <w:szCs w:val="22"/>
        </w:rPr>
      </w:pPr>
      <w:r>
        <w:rPr>
          <w:spacing w:val="-4"/>
          <w:sz w:val="22"/>
          <w:szCs w:val="22"/>
        </w:rPr>
        <w:t>I</w:t>
      </w:r>
      <w:r>
        <w:rPr>
          <w:sz w:val="22"/>
          <w:szCs w:val="22"/>
        </w:rPr>
        <w:t>n add</w:t>
      </w:r>
      <w:r>
        <w:rPr>
          <w:spacing w:val="1"/>
          <w:sz w:val="22"/>
          <w:szCs w:val="22"/>
        </w:rPr>
        <w:t>iti</w:t>
      </w:r>
      <w:r>
        <w:rPr>
          <w:sz w:val="22"/>
          <w:szCs w:val="22"/>
        </w:rPr>
        <w:t>on</w:t>
      </w:r>
      <w:r>
        <w:rPr>
          <w:spacing w:val="-2"/>
          <w:sz w:val="22"/>
          <w:szCs w:val="22"/>
        </w:rPr>
        <w:t xml:space="preserve"> </w:t>
      </w:r>
      <w:r>
        <w:rPr>
          <w:spacing w:val="1"/>
          <w:sz w:val="22"/>
          <w:szCs w:val="22"/>
        </w:rPr>
        <w:t>t</w:t>
      </w:r>
      <w:r>
        <w:rPr>
          <w:sz w:val="22"/>
          <w:szCs w:val="22"/>
        </w:rPr>
        <w:t xml:space="preserve">o </w:t>
      </w:r>
      <w:r>
        <w:rPr>
          <w:spacing w:val="-2"/>
          <w:sz w:val="22"/>
          <w:szCs w:val="22"/>
        </w:rPr>
        <w:t>u</w:t>
      </w:r>
      <w:r>
        <w:rPr>
          <w:spacing w:val="1"/>
          <w:sz w:val="22"/>
          <w:szCs w:val="22"/>
        </w:rPr>
        <w:t>si</w:t>
      </w:r>
      <w:r>
        <w:rPr>
          <w:sz w:val="22"/>
          <w:szCs w:val="22"/>
        </w:rPr>
        <w:t>ng</w:t>
      </w:r>
      <w:r>
        <w:rPr>
          <w:spacing w:val="-2"/>
          <w:sz w:val="22"/>
          <w:szCs w:val="22"/>
        </w:rPr>
        <w:t xml:space="preserve"> </w:t>
      </w:r>
      <w:r>
        <w:rPr>
          <w:sz w:val="22"/>
          <w:szCs w:val="22"/>
        </w:rPr>
        <w:t>a</w:t>
      </w:r>
      <w:r>
        <w:rPr>
          <w:spacing w:val="-2"/>
          <w:sz w:val="22"/>
          <w:szCs w:val="22"/>
        </w:rPr>
        <w:t>u</w:t>
      </w:r>
      <w:r>
        <w:rPr>
          <w:spacing w:val="1"/>
          <w:sz w:val="22"/>
          <w:szCs w:val="22"/>
        </w:rPr>
        <w:t>t</w:t>
      </w:r>
      <w:r>
        <w:rPr>
          <w:sz w:val="22"/>
          <w:szCs w:val="22"/>
        </w:rPr>
        <w:t>ho</w:t>
      </w:r>
      <w:r>
        <w:rPr>
          <w:spacing w:val="-1"/>
          <w:sz w:val="22"/>
          <w:szCs w:val="22"/>
        </w:rPr>
        <w:t>ri</w:t>
      </w:r>
      <w:r>
        <w:rPr>
          <w:spacing w:val="-2"/>
          <w:sz w:val="22"/>
          <w:szCs w:val="22"/>
        </w:rPr>
        <w:t>z</w:t>
      </w:r>
      <w:r>
        <w:rPr>
          <w:sz w:val="22"/>
          <w:szCs w:val="22"/>
        </w:rPr>
        <w:t>a</w:t>
      </w:r>
      <w:r>
        <w:rPr>
          <w:spacing w:val="1"/>
          <w:sz w:val="22"/>
          <w:szCs w:val="22"/>
        </w:rPr>
        <w:t>ti</w:t>
      </w:r>
      <w:r>
        <w:rPr>
          <w:sz w:val="22"/>
          <w:szCs w:val="22"/>
        </w:rPr>
        <w:t xml:space="preserve">on </w:t>
      </w:r>
      <w:r>
        <w:rPr>
          <w:spacing w:val="-2"/>
          <w:sz w:val="22"/>
          <w:szCs w:val="22"/>
        </w:rPr>
        <w:t>s</w:t>
      </w:r>
      <w:r>
        <w:rPr>
          <w:spacing w:val="1"/>
          <w:sz w:val="22"/>
          <w:szCs w:val="22"/>
        </w:rPr>
        <w:t>t</w:t>
      </w:r>
      <w:r>
        <w:rPr>
          <w:spacing w:val="-1"/>
          <w:sz w:val="22"/>
          <w:szCs w:val="22"/>
        </w:rPr>
        <w:t>r</w:t>
      </w:r>
      <w:r>
        <w:rPr>
          <w:sz w:val="22"/>
          <w:szCs w:val="22"/>
        </w:rPr>
        <w:t>a</w:t>
      </w:r>
      <w:r>
        <w:rPr>
          <w:spacing w:val="-1"/>
          <w:sz w:val="22"/>
          <w:szCs w:val="22"/>
        </w:rPr>
        <w:t>t</w:t>
      </w:r>
      <w:r>
        <w:rPr>
          <w:sz w:val="22"/>
          <w:szCs w:val="22"/>
        </w:rPr>
        <w:t>e</w:t>
      </w:r>
      <w:r>
        <w:rPr>
          <w:spacing w:val="-2"/>
          <w:sz w:val="22"/>
          <w:szCs w:val="22"/>
        </w:rPr>
        <w:t>g</w:t>
      </w:r>
      <w:r>
        <w:rPr>
          <w:spacing w:val="1"/>
          <w:sz w:val="22"/>
          <w:szCs w:val="22"/>
        </w:rPr>
        <w:t>i</w:t>
      </w:r>
      <w:r>
        <w:rPr>
          <w:sz w:val="22"/>
          <w:szCs w:val="22"/>
        </w:rPr>
        <w:t>es</w:t>
      </w:r>
      <w:r>
        <w:rPr>
          <w:spacing w:val="1"/>
          <w:sz w:val="22"/>
          <w:szCs w:val="22"/>
        </w:rPr>
        <w:t xml:space="preserve"> </w:t>
      </w:r>
      <w:r>
        <w:rPr>
          <w:spacing w:val="-1"/>
          <w:sz w:val="22"/>
          <w:szCs w:val="22"/>
        </w:rPr>
        <w:t>f</w:t>
      </w:r>
      <w:r>
        <w:rPr>
          <w:sz w:val="22"/>
          <w:szCs w:val="22"/>
        </w:rPr>
        <w:t>or</w:t>
      </w:r>
      <w:r>
        <w:rPr>
          <w:spacing w:val="1"/>
          <w:sz w:val="22"/>
          <w:szCs w:val="22"/>
        </w:rPr>
        <w:t xml:space="preserve"> M</w:t>
      </w:r>
      <w:r>
        <w:rPr>
          <w:sz w:val="22"/>
          <w:szCs w:val="22"/>
        </w:rPr>
        <w:t>e</w:t>
      </w:r>
      <w:r>
        <w:rPr>
          <w:spacing w:val="-1"/>
          <w:sz w:val="22"/>
          <w:szCs w:val="22"/>
        </w:rPr>
        <w:t>r</w:t>
      </w:r>
      <w:r>
        <w:rPr>
          <w:sz w:val="22"/>
          <w:szCs w:val="22"/>
        </w:rPr>
        <w:t>c</w:t>
      </w:r>
      <w:r>
        <w:rPr>
          <w:spacing w:val="-2"/>
          <w:sz w:val="22"/>
          <w:szCs w:val="22"/>
        </w:rPr>
        <w:t>h</w:t>
      </w:r>
      <w:r>
        <w:rPr>
          <w:sz w:val="22"/>
          <w:szCs w:val="22"/>
        </w:rPr>
        <w:t>ant</w:t>
      </w:r>
      <w:r>
        <w:rPr>
          <w:spacing w:val="1"/>
          <w:sz w:val="22"/>
          <w:szCs w:val="22"/>
        </w:rPr>
        <w:t xml:space="preserve"> </w:t>
      </w:r>
      <w:r>
        <w:rPr>
          <w:sz w:val="22"/>
          <w:szCs w:val="22"/>
        </w:rPr>
        <w:t>C</w:t>
      </w:r>
      <w:r>
        <w:rPr>
          <w:spacing w:val="-2"/>
          <w:sz w:val="22"/>
          <w:szCs w:val="22"/>
        </w:rPr>
        <w:t>a</w:t>
      </w:r>
      <w:r>
        <w:rPr>
          <w:spacing w:val="1"/>
          <w:sz w:val="22"/>
          <w:szCs w:val="22"/>
        </w:rPr>
        <w:t>t</w:t>
      </w:r>
      <w:r>
        <w:rPr>
          <w:sz w:val="22"/>
          <w:szCs w:val="22"/>
        </w:rPr>
        <w:t>e</w:t>
      </w:r>
      <w:r>
        <w:rPr>
          <w:spacing w:val="-2"/>
          <w:sz w:val="22"/>
          <w:szCs w:val="22"/>
        </w:rPr>
        <w:t>g</w:t>
      </w:r>
      <w:r>
        <w:rPr>
          <w:sz w:val="22"/>
          <w:szCs w:val="22"/>
        </w:rPr>
        <w:t>o</w:t>
      </w:r>
      <w:r>
        <w:rPr>
          <w:spacing w:val="1"/>
          <w:sz w:val="22"/>
          <w:szCs w:val="22"/>
        </w:rPr>
        <w:t>r</w:t>
      </w:r>
      <w:r>
        <w:rPr>
          <w:sz w:val="22"/>
          <w:szCs w:val="22"/>
        </w:rPr>
        <w:t>y</w:t>
      </w:r>
      <w:r>
        <w:rPr>
          <w:spacing w:val="-2"/>
          <w:sz w:val="22"/>
          <w:szCs w:val="22"/>
        </w:rPr>
        <w:t xml:space="preserve"> </w:t>
      </w:r>
      <w:r>
        <w:rPr>
          <w:sz w:val="22"/>
          <w:szCs w:val="22"/>
        </w:rPr>
        <w:t>C</w:t>
      </w:r>
      <w:r>
        <w:rPr>
          <w:spacing w:val="1"/>
          <w:sz w:val="22"/>
          <w:szCs w:val="22"/>
        </w:rPr>
        <w:t>l</w:t>
      </w:r>
      <w:r>
        <w:rPr>
          <w:sz w:val="22"/>
          <w:szCs w:val="22"/>
        </w:rPr>
        <w:t>a</w:t>
      </w:r>
      <w:r>
        <w:rPr>
          <w:spacing w:val="1"/>
          <w:sz w:val="22"/>
          <w:szCs w:val="22"/>
        </w:rPr>
        <w:t>s</w:t>
      </w:r>
      <w:r>
        <w:rPr>
          <w:spacing w:val="-2"/>
          <w:sz w:val="22"/>
          <w:szCs w:val="22"/>
        </w:rPr>
        <w:t>s</w:t>
      </w:r>
      <w:r>
        <w:rPr>
          <w:spacing w:val="1"/>
          <w:sz w:val="22"/>
          <w:szCs w:val="22"/>
        </w:rPr>
        <w:t>i</w:t>
      </w:r>
      <w:r>
        <w:rPr>
          <w:spacing w:val="-1"/>
          <w:sz w:val="22"/>
          <w:szCs w:val="22"/>
        </w:rPr>
        <w:t>f</w:t>
      </w:r>
      <w:r>
        <w:rPr>
          <w:spacing w:val="1"/>
          <w:sz w:val="22"/>
          <w:szCs w:val="22"/>
        </w:rPr>
        <w:t>i</w:t>
      </w:r>
      <w:r>
        <w:rPr>
          <w:spacing w:val="-2"/>
          <w:sz w:val="22"/>
          <w:szCs w:val="22"/>
        </w:rPr>
        <w:t>c</w:t>
      </w:r>
      <w:r>
        <w:rPr>
          <w:sz w:val="22"/>
          <w:szCs w:val="22"/>
        </w:rPr>
        <w:t>a</w:t>
      </w:r>
      <w:r>
        <w:rPr>
          <w:spacing w:val="-1"/>
          <w:sz w:val="22"/>
          <w:szCs w:val="22"/>
        </w:rPr>
        <w:t>t</w:t>
      </w:r>
      <w:r>
        <w:rPr>
          <w:spacing w:val="1"/>
          <w:sz w:val="22"/>
          <w:szCs w:val="22"/>
        </w:rPr>
        <w:t>i</w:t>
      </w:r>
      <w:r>
        <w:rPr>
          <w:sz w:val="22"/>
          <w:szCs w:val="22"/>
        </w:rPr>
        <w:t>on</w:t>
      </w:r>
      <w:r>
        <w:rPr>
          <w:spacing w:val="-2"/>
          <w:sz w:val="22"/>
          <w:szCs w:val="22"/>
        </w:rPr>
        <w:t xml:space="preserve"> </w:t>
      </w:r>
      <w:r>
        <w:rPr>
          <w:sz w:val="22"/>
          <w:szCs w:val="22"/>
        </w:rPr>
        <w:t>(</w:t>
      </w:r>
      <w:r>
        <w:rPr>
          <w:spacing w:val="1"/>
          <w:sz w:val="22"/>
          <w:szCs w:val="22"/>
        </w:rPr>
        <w:t>M</w:t>
      </w:r>
      <w:r>
        <w:rPr>
          <w:sz w:val="22"/>
          <w:szCs w:val="22"/>
        </w:rPr>
        <w:t xml:space="preserve">CC) </w:t>
      </w:r>
      <w:r>
        <w:rPr>
          <w:spacing w:val="1"/>
          <w:sz w:val="22"/>
          <w:szCs w:val="22"/>
        </w:rPr>
        <w:t>r</w:t>
      </w:r>
      <w:r>
        <w:rPr>
          <w:sz w:val="22"/>
          <w:szCs w:val="22"/>
        </w:rPr>
        <w:t>e</w:t>
      </w:r>
      <w:r>
        <w:rPr>
          <w:spacing w:val="-2"/>
          <w:sz w:val="22"/>
          <w:szCs w:val="22"/>
        </w:rPr>
        <w:t>s</w:t>
      </w:r>
      <w:r>
        <w:rPr>
          <w:spacing w:val="1"/>
          <w:sz w:val="22"/>
          <w:szCs w:val="22"/>
        </w:rPr>
        <w:t>t</w:t>
      </w:r>
      <w:r>
        <w:rPr>
          <w:spacing w:val="-1"/>
          <w:sz w:val="22"/>
          <w:szCs w:val="22"/>
        </w:rPr>
        <w:t>r</w:t>
      </w:r>
      <w:r>
        <w:rPr>
          <w:spacing w:val="1"/>
          <w:sz w:val="22"/>
          <w:szCs w:val="22"/>
        </w:rPr>
        <w:t>i</w:t>
      </w:r>
      <w:r>
        <w:rPr>
          <w:spacing w:val="-2"/>
          <w:sz w:val="22"/>
          <w:szCs w:val="22"/>
        </w:rPr>
        <w:t>c</w:t>
      </w:r>
      <w:r>
        <w:rPr>
          <w:spacing w:val="1"/>
          <w:sz w:val="22"/>
          <w:szCs w:val="22"/>
        </w:rPr>
        <w:t>ti</w:t>
      </w:r>
      <w:r>
        <w:rPr>
          <w:spacing w:val="-2"/>
          <w:sz w:val="22"/>
          <w:szCs w:val="22"/>
        </w:rPr>
        <w:t>o</w:t>
      </w:r>
      <w:r>
        <w:rPr>
          <w:sz w:val="22"/>
          <w:szCs w:val="22"/>
        </w:rPr>
        <w:t>n</w:t>
      </w:r>
      <w:r>
        <w:rPr>
          <w:spacing w:val="1"/>
          <w:sz w:val="22"/>
          <w:szCs w:val="22"/>
        </w:rPr>
        <w:t>s</w:t>
      </w:r>
      <w:r>
        <w:rPr>
          <w:sz w:val="22"/>
          <w:szCs w:val="22"/>
        </w:rPr>
        <w:t xml:space="preserve">, </w:t>
      </w:r>
      <w:r>
        <w:rPr>
          <w:spacing w:val="-2"/>
          <w:sz w:val="22"/>
          <w:szCs w:val="22"/>
        </w:rPr>
        <w:t>F</w:t>
      </w:r>
      <w:r>
        <w:rPr>
          <w:spacing w:val="1"/>
          <w:sz w:val="22"/>
          <w:szCs w:val="22"/>
        </w:rPr>
        <w:t>l</w:t>
      </w:r>
      <w:r>
        <w:rPr>
          <w:sz w:val="22"/>
          <w:szCs w:val="22"/>
        </w:rPr>
        <w:t>e</w:t>
      </w:r>
      <w:r>
        <w:rPr>
          <w:spacing w:val="-2"/>
          <w:sz w:val="22"/>
          <w:szCs w:val="22"/>
        </w:rPr>
        <w:t>e</w:t>
      </w:r>
      <w:r>
        <w:rPr>
          <w:sz w:val="22"/>
          <w:szCs w:val="22"/>
        </w:rPr>
        <w:t>t</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ds can be</w:t>
      </w:r>
      <w:r>
        <w:rPr>
          <w:spacing w:val="-2"/>
          <w:sz w:val="22"/>
          <w:szCs w:val="22"/>
        </w:rPr>
        <w:t xml:space="preserve"> </w:t>
      </w:r>
      <w:r>
        <w:rPr>
          <w:spacing w:val="1"/>
          <w:sz w:val="22"/>
          <w:szCs w:val="22"/>
        </w:rPr>
        <w:t>r</w:t>
      </w:r>
      <w:r>
        <w:rPr>
          <w:spacing w:val="-2"/>
          <w:sz w:val="22"/>
          <w:szCs w:val="22"/>
        </w:rPr>
        <w:t>e</w:t>
      </w:r>
      <w:r>
        <w:rPr>
          <w:spacing w:val="1"/>
          <w:sz w:val="22"/>
          <w:szCs w:val="22"/>
        </w:rPr>
        <w:t>s</w:t>
      </w:r>
      <w:r>
        <w:rPr>
          <w:spacing w:val="-1"/>
          <w:sz w:val="22"/>
          <w:szCs w:val="22"/>
        </w:rPr>
        <w:t>t</w:t>
      </w:r>
      <w:r>
        <w:rPr>
          <w:spacing w:val="1"/>
          <w:sz w:val="22"/>
          <w:szCs w:val="22"/>
        </w:rPr>
        <w:t>ri</w:t>
      </w:r>
      <w:r>
        <w:rPr>
          <w:spacing w:val="-2"/>
          <w:sz w:val="22"/>
          <w:szCs w:val="22"/>
        </w:rPr>
        <w:t>c</w:t>
      </w:r>
      <w:r>
        <w:rPr>
          <w:spacing w:val="1"/>
          <w:sz w:val="22"/>
          <w:szCs w:val="22"/>
        </w:rPr>
        <w:t>t</w:t>
      </w:r>
      <w:r>
        <w:rPr>
          <w:sz w:val="22"/>
          <w:szCs w:val="22"/>
        </w:rPr>
        <w:t>ed</w:t>
      </w:r>
      <w:r>
        <w:rPr>
          <w:spacing w:val="-2"/>
          <w:sz w:val="22"/>
          <w:szCs w:val="22"/>
        </w:rPr>
        <w:t xml:space="preserve"> </w:t>
      </w:r>
      <w:r>
        <w:rPr>
          <w:sz w:val="22"/>
          <w:szCs w:val="22"/>
        </w:rPr>
        <w:t>u</w:t>
      </w:r>
      <w:r>
        <w:rPr>
          <w:spacing w:val="1"/>
          <w:sz w:val="22"/>
          <w:szCs w:val="22"/>
        </w:rPr>
        <w:t>s</w:t>
      </w:r>
      <w:r>
        <w:rPr>
          <w:spacing w:val="-1"/>
          <w:sz w:val="22"/>
          <w:szCs w:val="22"/>
        </w:rPr>
        <w:t>i</w:t>
      </w:r>
      <w:r>
        <w:rPr>
          <w:sz w:val="22"/>
          <w:szCs w:val="22"/>
        </w:rPr>
        <w:t>ng</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z w:val="22"/>
          <w:szCs w:val="22"/>
        </w:rPr>
        <w:t>pu</w:t>
      </w:r>
      <w:r>
        <w:rPr>
          <w:spacing w:val="1"/>
          <w:sz w:val="22"/>
          <w:szCs w:val="22"/>
        </w:rPr>
        <w:t>r</w:t>
      </w:r>
      <w:r>
        <w:rPr>
          <w:sz w:val="22"/>
          <w:szCs w:val="22"/>
        </w:rPr>
        <w:t>c</w:t>
      </w:r>
      <w:r>
        <w:rPr>
          <w:spacing w:val="-2"/>
          <w:sz w:val="22"/>
          <w:szCs w:val="22"/>
        </w:rPr>
        <w:t>h</w:t>
      </w:r>
      <w:r>
        <w:rPr>
          <w:sz w:val="22"/>
          <w:szCs w:val="22"/>
        </w:rPr>
        <w:t>a</w:t>
      </w:r>
      <w:r>
        <w:rPr>
          <w:spacing w:val="1"/>
          <w:sz w:val="22"/>
          <w:szCs w:val="22"/>
        </w:rPr>
        <w:t>s</w:t>
      </w:r>
      <w:r>
        <w:rPr>
          <w:sz w:val="22"/>
          <w:szCs w:val="22"/>
        </w:rPr>
        <w:t>e</w:t>
      </w:r>
      <w:r>
        <w:rPr>
          <w:spacing w:val="-2"/>
          <w:sz w:val="22"/>
          <w:szCs w:val="22"/>
        </w:rPr>
        <w:t xml:space="preserve"> </w:t>
      </w:r>
      <w:r>
        <w:rPr>
          <w:spacing w:val="1"/>
          <w:sz w:val="22"/>
          <w:szCs w:val="22"/>
        </w:rPr>
        <w:t>t</w:t>
      </w:r>
      <w:r>
        <w:rPr>
          <w:spacing w:val="-2"/>
          <w:sz w:val="22"/>
          <w:szCs w:val="22"/>
        </w:rPr>
        <w:t>y</w:t>
      </w:r>
      <w:r>
        <w:rPr>
          <w:sz w:val="22"/>
          <w:szCs w:val="22"/>
        </w:rPr>
        <w:t>pe cod</w:t>
      </w:r>
      <w:r>
        <w:rPr>
          <w:spacing w:val="-2"/>
          <w:sz w:val="22"/>
          <w:szCs w:val="22"/>
        </w:rPr>
        <w:t>e</w:t>
      </w:r>
      <w:r>
        <w:rPr>
          <w:sz w:val="22"/>
          <w:szCs w:val="22"/>
        </w:rPr>
        <w:t>s</w:t>
      </w:r>
      <w:r>
        <w:rPr>
          <w:spacing w:val="1"/>
          <w:sz w:val="22"/>
          <w:szCs w:val="22"/>
        </w:rPr>
        <w:t xml:space="preserve"> </w:t>
      </w:r>
      <w:r>
        <w:rPr>
          <w:sz w:val="22"/>
          <w:szCs w:val="22"/>
        </w:rPr>
        <w:t>b</w:t>
      </w:r>
      <w:r>
        <w:rPr>
          <w:spacing w:val="-2"/>
          <w:sz w:val="22"/>
          <w:szCs w:val="22"/>
        </w:rPr>
        <w:t>e</w:t>
      </w:r>
      <w:r>
        <w:rPr>
          <w:spacing w:val="1"/>
          <w:sz w:val="22"/>
          <w:szCs w:val="22"/>
        </w:rPr>
        <w:t>l</w:t>
      </w:r>
      <w:r>
        <w:rPr>
          <w:sz w:val="22"/>
          <w:szCs w:val="22"/>
        </w:rPr>
        <w:t>o</w:t>
      </w:r>
      <w:r>
        <w:rPr>
          <w:spacing w:val="-1"/>
          <w:sz w:val="22"/>
          <w:szCs w:val="22"/>
        </w:rPr>
        <w:t>w</w:t>
      </w:r>
      <w:r>
        <w:rPr>
          <w:sz w:val="22"/>
          <w:szCs w:val="22"/>
        </w:rPr>
        <w:t>.</w:t>
      </w:r>
      <w:r>
        <w:rPr>
          <w:spacing w:val="53"/>
          <w:sz w:val="22"/>
          <w:szCs w:val="22"/>
        </w:rPr>
        <w:t xml:space="preserve"> </w:t>
      </w:r>
      <w:r>
        <w:rPr>
          <w:sz w:val="22"/>
          <w:szCs w:val="22"/>
        </w:rPr>
        <w:t>P</w:t>
      </w:r>
      <w:r>
        <w:rPr>
          <w:spacing w:val="1"/>
          <w:sz w:val="22"/>
          <w:szCs w:val="22"/>
        </w:rPr>
        <w:t>l</w:t>
      </w:r>
      <w:r>
        <w:rPr>
          <w:sz w:val="22"/>
          <w:szCs w:val="22"/>
        </w:rPr>
        <w:t>e</w:t>
      </w:r>
      <w:r>
        <w:rPr>
          <w:spacing w:val="-2"/>
          <w:sz w:val="22"/>
          <w:szCs w:val="22"/>
        </w:rPr>
        <w:t>a</w:t>
      </w:r>
      <w:r>
        <w:rPr>
          <w:spacing w:val="1"/>
          <w:sz w:val="22"/>
          <w:szCs w:val="22"/>
        </w:rPr>
        <w:t>s</w:t>
      </w:r>
      <w:r>
        <w:rPr>
          <w:sz w:val="22"/>
          <w:szCs w:val="22"/>
        </w:rPr>
        <w:t>e n</w:t>
      </w:r>
      <w:r>
        <w:rPr>
          <w:spacing w:val="-2"/>
          <w:sz w:val="22"/>
          <w:szCs w:val="22"/>
        </w:rPr>
        <w:t>o</w:t>
      </w:r>
      <w:r>
        <w:rPr>
          <w:spacing w:val="1"/>
          <w:sz w:val="22"/>
          <w:szCs w:val="22"/>
        </w:rPr>
        <w:t>t</w:t>
      </w:r>
      <w:r>
        <w:rPr>
          <w:sz w:val="22"/>
          <w:szCs w:val="22"/>
        </w:rPr>
        <w:t>e</w:t>
      </w:r>
      <w:r>
        <w:rPr>
          <w:spacing w:val="-2"/>
          <w:sz w:val="22"/>
          <w:szCs w:val="22"/>
        </w:rPr>
        <w:t xml:space="preserve"> </w:t>
      </w:r>
      <w:r>
        <w:rPr>
          <w:spacing w:val="1"/>
          <w:sz w:val="22"/>
          <w:szCs w:val="22"/>
        </w:rPr>
        <w:t>t</w:t>
      </w:r>
      <w:r>
        <w:rPr>
          <w:sz w:val="22"/>
          <w:szCs w:val="22"/>
        </w:rPr>
        <w:t>h</w:t>
      </w:r>
      <w:r>
        <w:rPr>
          <w:spacing w:val="-2"/>
          <w:sz w:val="22"/>
          <w:szCs w:val="22"/>
        </w:rPr>
        <w:t>a</w:t>
      </w:r>
      <w:r>
        <w:rPr>
          <w:sz w:val="22"/>
          <w:szCs w:val="22"/>
        </w:rPr>
        <w:t>t</w:t>
      </w:r>
      <w:r>
        <w:rPr>
          <w:spacing w:val="1"/>
          <w:sz w:val="22"/>
          <w:szCs w:val="22"/>
        </w:rPr>
        <w:t xml:space="preserve"> </w:t>
      </w:r>
      <w:r>
        <w:rPr>
          <w:spacing w:val="-1"/>
          <w:sz w:val="22"/>
          <w:szCs w:val="22"/>
        </w:rPr>
        <w:t>t</w:t>
      </w:r>
      <w:r>
        <w:rPr>
          <w:sz w:val="22"/>
          <w:szCs w:val="22"/>
        </w:rPr>
        <w:t>he</w:t>
      </w:r>
      <w:r>
        <w:rPr>
          <w:spacing w:val="-1"/>
          <w:sz w:val="22"/>
          <w:szCs w:val="22"/>
        </w:rPr>
        <w:t>r</w:t>
      </w:r>
      <w:r>
        <w:rPr>
          <w:sz w:val="22"/>
          <w:szCs w:val="22"/>
        </w:rPr>
        <w:t xml:space="preserve">e </w:t>
      </w:r>
      <w:r>
        <w:rPr>
          <w:spacing w:val="-1"/>
          <w:sz w:val="22"/>
          <w:szCs w:val="22"/>
        </w:rPr>
        <w:t>i</w:t>
      </w:r>
      <w:r>
        <w:rPr>
          <w:sz w:val="22"/>
          <w:szCs w:val="22"/>
        </w:rPr>
        <w:t>s</w:t>
      </w:r>
      <w:r>
        <w:rPr>
          <w:spacing w:val="1"/>
          <w:sz w:val="22"/>
          <w:szCs w:val="22"/>
        </w:rPr>
        <w:t xml:space="preserve"> </w:t>
      </w:r>
      <w:r>
        <w:rPr>
          <w:spacing w:val="-2"/>
          <w:sz w:val="22"/>
          <w:szCs w:val="22"/>
        </w:rPr>
        <w:t>n</w:t>
      </w:r>
      <w:r>
        <w:rPr>
          <w:sz w:val="22"/>
          <w:szCs w:val="22"/>
        </w:rPr>
        <w:t>ot</w:t>
      </w:r>
      <w:r>
        <w:rPr>
          <w:spacing w:val="1"/>
          <w:sz w:val="22"/>
          <w:szCs w:val="22"/>
        </w:rPr>
        <w:t xml:space="preserve"> </w:t>
      </w:r>
      <w:r>
        <w:rPr>
          <w:sz w:val="22"/>
          <w:szCs w:val="22"/>
        </w:rPr>
        <w:t>a p</w:t>
      </w:r>
      <w:r>
        <w:rPr>
          <w:spacing w:val="-2"/>
          <w:sz w:val="22"/>
          <w:szCs w:val="22"/>
        </w:rPr>
        <w:t>u</w:t>
      </w:r>
      <w:r>
        <w:rPr>
          <w:spacing w:val="1"/>
          <w:sz w:val="22"/>
          <w:szCs w:val="22"/>
        </w:rPr>
        <w:t>r</w:t>
      </w:r>
      <w:r>
        <w:rPr>
          <w:sz w:val="22"/>
          <w:szCs w:val="22"/>
        </w:rPr>
        <w:t>c</w:t>
      </w:r>
      <w:r>
        <w:rPr>
          <w:spacing w:val="-2"/>
          <w:sz w:val="22"/>
          <w:szCs w:val="22"/>
        </w:rPr>
        <w:t>h</w:t>
      </w:r>
      <w:r>
        <w:rPr>
          <w:sz w:val="22"/>
          <w:szCs w:val="22"/>
        </w:rPr>
        <w:t>a</w:t>
      </w:r>
      <w:r>
        <w:rPr>
          <w:spacing w:val="1"/>
          <w:sz w:val="22"/>
          <w:szCs w:val="22"/>
        </w:rPr>
        <w:t>s</w:t>
      </w:r>
      <w:r>
        <w:rPr>
          <w:sz w:val="22"/>
          <w:szCs w:val="22"/>
        </w:rPr>
        <w:t>e</w:t>
      </w:r>
      <w:r>
        <w:rPr>
          <w:spacing w:val="-2"/>
          <w:sz w:val="22"/>
          <w:szCs w:val="22"/>
        </w:rPr>
        <w:t xml:space="preserve"> </w:t>
      </w:r>
      <w:r>
        <w:rPr>
          <w:spacing w:val="1"/>
          <w:sz w:val="22"/>
          <w:szCs w:val="22"/>
        </w:rPr>
        <w:t>t</w:t>
      </w:r>
      <w:r>
        <w:rPr>
          <w:spacing w:val="-2"/>
          <w:sz w:val="22"/>
          <w:szCs w:val="22"/>
        </w:rPr>
        <w:t>y</w:t>
      </w:r>
      <w:r>
        <w:rPr>
          <w:sz w:val="22"/>
          <w:szCs w:val="22"/>
        </w:rPr>
        <w:t>pe co</w:t>
      </w:r>
      <w:r>
        <w:rPr>
          <w:spacing w:val="-2"/>
          <w:sz w:val="22"/>
          <w:szCs w:val="22"/>
        </w:rPr>
        <w:t>d</w:t>
      </w:r>
      <w:r>
        <w:rPr>
          <w:sz w:val="22"/>
          <w:szCs w:val="22"/>
        </w:rPr>
        <w:t>e a</w:t>
      </w:r>
      <w:r>
        <w:rPr>
          <w:spacing w:val="-2"/>
          <w:sz w:val="22"/>
          <w:szCs w:val="22"/>
        </w:rPr>
        <w:t>va</w:t>
      </w:r>
      <w:r>
        <w:rPr>
          <w:spacing w:val="1"/>
          <w:sz w:val="22"/>
          <w:szCs w:val="22"/>
        </w:rPr>
        <w:t>il</w:t>
      </w:r>
      <w:r>
        <w:rPr>
          <w:spacing w:val="-2"/>
          <w:sz w:val="22"/>
          <w:szCs w:val="22"/>
        </w:rPr>
        <w:t>a</w:t>
      </w:r>
      <w:r>
        <w:rPr>
          <w:sz w:val="22"/>
          <w:szCs w:val="22"/>
        </w:rPr>
        <w:t>b</w:t>
      </w:r>
      <w:r>
        <w:rPr>
          <w:spacing w:val="1"/>
          <w:sz w:val="22"/>
          <w:szCs w:val="22"/>
        </w:rPr>
        <w:t>l</w:t>
      </w:r>
      <w:r>
        <w:rPr>
          <w:sz w:val="22"/>
          <w:szCs w:val="22"/>
        </w:rPr>
        <w:t xml:space="preserve">e </w:t>
      </w:r>
      <w:r>
        <w:rPr>
          <w:spacing w:val="-1"/>
          <w:sz w:val="22"/>
          <w:szCs w:val="22"/>
        </w:rPr>
        <w:t>w</w:t>
      </w:r>
      <w:r>
        <w:rPr>
          <w:sz w:val="22"/>
          <w:szCs w:val="22"/>
        </w:rPr>
        <w:t>h</w:t>
      </w:r>
      <w:r>
        <w:rPr>
          <w:spacing w:val="1"/>
          <w:sz w:val="22"/>
          <w:szCs w:val="22"/>
        </w:rPr>
        <w:t>i</w:t>
      </w:r>
      <w:r>
        <w:rPr>
          <w:sz w:val="22"/>
          <w:szCs w:val="22"/>
        </w:rPr>
        <w:t>ch</w:t>
      </w:r>
      <w:r>
        <w:rPr>
          <w:spacing w:val="-2"/>
          <w:sz w:val="22"/>
          <w:szCs w:val="22"/>
        </w:rPr>
        <w:t xml:space="preserve"> </w:t>
      </w:r>
      <w:r>
        <w:rPr>
          <w:spacing w:val="1"/>
          <w:sz w:val="22"/>
          <w:szCs w:val="22"/>
        </w:rPr>
        <w:t>f</w:t>
      </w:r>
      <w:r>
        <w:rPr>
          <w:sz w:val="22"/>
          <w:szCs w:val="22"/>
        </w:rPr>
        <w:t>u</w:t>
      </w:r>
      <w:r>
        <w:rPr>
          <w:spacing w:val="-1"/>
          <w:sz w:val="22"/>
          <w:szCs w:val="22"/>
        </w:rPr>
        <w:t>r</w:t>
      </w:r>
      <w:r>
        <w:rPr>
          <w:spacing w:val="1"/>
          <w:sz w:val="22"/>
          <w:szCs w:val="22"/>
        </w:rPr>
        <w:t>t</w:t>
      </w:r>
      <w:r>
        <w:rPr>
          <w:sz w:val="22"/>
          <w:szCs w:val="22"/>
        </w:rPr>
        <w:t>h</w:t>
      </w:r>
      <w:r>
        <w:rPr>
          <w:spacing w:val="-2"/>
          <w:sz w:val="22"/>
          <w:szCs w:val="22"/>
        </w:rPr>
        <w:t>e</w:t>
      </w:r>
      <w:r>
        <w:rPr>
          <w:sz w:val="22"/>
          <w:szCs w:val="22"/>
        </w:rPr>
        <w:t>r</w:t>
      </w:r>
      <w:r>
        <w:rPr>
          <w:spacing w:val="1"/>
          <w:sz w:val="22"/>
          <w:szCs w:val="22"/>
        </w:rPr>
        <w:t xml:space="preserve"> r</w:t>
      </w:r>
      <w:r>
        <w:rPr>
          <w:spacing w:val="-2"/>
          <w:sz w:val="22"/>
          <w:szCs w:val="22"/>
        </w:rPr>
        <w:t>e</w:t>
      </w:r>
      <w:r>
        <w:rPr>
          <w:spacing w:val="1"/>
          <w:sz w:val="22"/>
          <w:szCs w:val="22"/>
        </w:rPr>
        <w:t>s</w:t>
      </w:r>
      <w:r>
        <w:rPr>
          <w:spacing w:val="-1"/>
          <w:sz w:val="22"/>
          <w:szCs w:val="22"/>
        </w:rPr>
        <w:t>t</w:t>
      </w:r>
      <w:r>
        <w:rPr>
          <w:spacing w:val="1"/>
          <w:sz w:val="22"/>
          <w:szCs w:val="22"/>
        </w:rPr>
        <w:t>r</w:t>
      </w:r>
      <w:r>
        <w:rPr>
          <w:spacing w:val="-1"/>
          <w:sz w:val="22"/>
          <w:szCs w:val="22"/>
        </w:rPr>
        <w:t>i</w:t>
      </w:r>
      <w:r>
        <w:rPr>
          <w:sz w:val="22"/>
          <w:szCs w:val="22"/>
        </w:rPr>
        <w:t>cts</w:t>
      </w:r>
      <w:r>
        <w:rPr>
          <w:spacing w:val="1"/>
          <w:sz w:val="22"/>
          <w:szCs w:val="22"/>
        </w:rPr>
        <w:t xml:space="preserve"> t</w:t>
      </w:r>
      <w:r>
        <w:rPr>
          <w:spacing w:val="-2"/>
          <w:sz w:val="22"/>
          <w:szCs w:val="22"/>
        </w:rPr>
        <w:t>h</w:t>
      </w:r>
      <w:r>
        <w:rPr>
          <w:sz w:val="22"/>
          <w:szCs w:val="22"/>
        </w:rPr>
        <w:t xml:space="preserve">e </w:t>
      </w:r>
      <w:r>
        <w:rPr>
          <w:spacing w:val="-1"/>
          <w:sz w:val="22"/>
          <w:szCs w:val="22"/>
        </w:rPr>
        <w:t>t</w:t>
      </w:r>
      <w:r>
        <w:rPr>
          <w:spacing w:val="-2"/>
          <w:sz w:val="22"/>
          <w:szCs w:val="22"/>
        </w:rPr>
        <w:t>y</w:t>
      </w:r>
      <w:r>
        <w:rPr>
          <w:sz w:val="22"/>
          <w:szCs w:val="22"/>
        </w:rPr>
        <w:t>pe of</w:t>
      </w:r>
      <w:r>
        <w:rPr>
          <w:spacing w:val="1"/>
          <w:sz w:val="22"/>
          <w:szCs w:val="22"/>
        </w:rPr>
        <w:t xml:space="preserve"> f</w:t>
      </w:r>
      <w:r>
        <w:rPr>
          <w:sz w:val="22"/>
          <w:szCs w:val="22"/>
        </w:rPr>
        <w:t>u</w:t>
      </w:r>
      <w:r>
        <w:rPr>
          <w:spacing w:val="-2"/>
          <w:sz w:val="22"/>
          <w:szCs w:val="22"/>
        </w:rPr>
        <w:t>e</w:t>
      </w:r>
      <w:r>
        <w:rPr>
          <w:sz w:val="22"/>
          <w:szCs w:val="22"/>
        </w:rPr>
        <w:t>l</w:t>
      </w:r>
      <w:r>
        <w:rPr>
          <w:spacing w:val="1"/>
          <w:sz w:val="22"/>
          <w:szCs w:val="22"/>
        </w:rPr>
        <w:t xml:space="preserve"> </w:t>
      </w:r>
      <w:r>
        <w:rPr>
          <w:sz w:val="22"/>
          <w:szCs w:val="22"/>
        </w:rPr>
        <w:t>a</w:t>
      </w:r>
      <w:r>
        <w:rPr>
          <w:spacing w:val="-2"/>
          <w:sz w:val="22"/>
          <w:szCs w:val="22"/>
        </w:rPr>
        <w:t>v</w:t>
      </w:r>
      <w:r>
        <w:rPr>
          <w:sz w:val="22"/>
          <w:szCs w:val="22"/>
        </w:rPr>
        <w:t>a</w:t>
      </w:r>
      <w:r>
        <w:rPr>
          <w:spacing w:val="-1"/>
          <w:sz w:val="22"/>
          <w:szCs w:val="22"/>
        </w:rPr>
        <w:t>i</w:t>
      </w:r>
      <w:r>
        <w:rPr>
          <w:spacing w:val="1"/>
          <w:sz w:val="22"/>
          <w:szCs w:val="22"/>
        </w:rPr>
        <w:t>l</w:t>
      </w:r>
      <w:r>
        <w:rPr>
          <w:sz w:val="22"/>
          <w:szCs w:val="22"/>
        </w:rPr>
        <w:t>a</w:t>
      </w:r>
      <w:r>
        <w:rPr>
          <w:spacing w:val="-2"/>
          <w:sz w:val="22"/>
          <w:szCs w:val="22"/>
        </w:rPr>
        <w:t>b</w:t>
      </w:r>
      <w:r>
        <w:rPr>
          <w:spacing w:val="1"/>
          <w:sz w:val="22"/>
          <w:szCs w:val="22"/>
        </w:rPr>
        <w:t>l</w:t>
      </w:r>
      <w:r>
        <w:rPr>
          <w:sz w:val="22"/>
          <w:szCs w:val="22"/>
        </w:rPr>
        <w:t>e</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z w:val="22"/>
          <w:szCs w:val="22"/>
        </w:rPr>
        <w:t>p</w:t>
      </w:r>
      <w:r>
        <w:rPr>
          <w:spacing w:val="-2"/>
          <w:sz w:val="22"/>
          <w:szCs w:val="22"/>
        </w:rPr>
        <w:t>u</w:t>
      </w:r>
      <w:r>
        <w:rPr>
          <w:spacing w:val="1"/>
          <w:sz w:val="22"/>
          <w:szCs w:val="22"/>
        </w:rPr>
        <w:t>r</w:t>
      </w:r>
      <w:r>
        <w:rPr>
          <w:sz w:val="22"/>
          <w:szCs w:val="22"/>
        </w:rPr>
        <w:t>ch</w:t>
      </w:r>
      <w:r>
        <w:rPr>
          <w:spacing w:val="-2"/>
          <w:sz w:val="22"/>
          <w:szCs w:val="22"/>
        </w:rPr>
        <w:t>a</w:t>
      </w:r>
      <w:r>
        <w:rPr>
          <w:spacing w:val="1"/>
          <w:sz w:val="22"/>
          <w:szCs w:val="22"/>
        </w:rPr>
        <w:t>s</w:t>
      </w:r>
      <w:r>
        <w:rPr>
          <w:sz w:val="22"/>
          <w:szCs w:val="22"/>
        </w:rPr>
        <w:t xml:space="preserve">e.  </w:t>
      </w:r>
      <w:r>
        <w:rPr>
          <w:spacing w:val="-2"/>
          <w:sz w:val="22"/>
          <w:szCs w:val="22"/>
        </w:rPr>
        <w:t>P</w:t>
      </w:r>
      <w:r>
        <w:rPr>
          <w:spacing w:val="1"/>
          <w:sz w:val="22"/>
          <w:szCs w:val="22"/>
        </w:rPr>
        <w:t>l</w:t>
      </w:r>
      <w:r>
        <w:rPr>
          <w:sz w:val="22"/>
          <w:szCs w:val="22"/>
        </w:rPr>
        <w:t>e</w:t>
      </w:r>
      <w:r>
        <w:rPr>
          <w:spacing w:val="-2"/>
          <w:sz w:val="22"/>
          <w:szCs w:val="22"/>
        </w:rPr>
        <w:t>a</w:t>
      </w:r>
      <w:r>
        <w:rPr>
          <w:spacing w:val="1"/>
          <w:sz w:val="22"/>
          <w:szCs w:val="22"/>
        </w:rPr>
        <w:t>s</w:t>
      </w:r>
      <w:r>
        <w:rPr>
          <w:sz w:val="22"/>
          <w:szCs w:val="22"/>
        </w:rPr>
        <w:t>e c</w:t>
      </w:r>
      <w:r>
        <w:rPr>
          <w:spacing w:val="-2"/>
          <w:sz w:val="22"/>
          <w:szCs w:val="22"/>
        </w:rPr>
        <w:t>o</w:t>
      </w:r>
      <w:r>
        <w:rPr>
          <w:sz w:val="22"/>
          <w:szCs w:val="22"/>
        </w:rPr>
        <w:t>n</w:t>
      </w:r>
      <w:r>
        <w:rPr>
          <w:spacing w:val="1"/>
          <w:sz w:val="22"/>
          <w:szCs w:val="22"/>
        </w:rPr>
        <w:t>t</w:t>
      </w:r>
      <w:r>
        <w:rPr>
          <w:spacing w:val="-2"/>
          <w:sz w:val="22"/>
          <w:szCs w:val="22"/>
        </w:rPr>
        <w:t>a</w:t>
      </w:r>
      <w:r>
        <w:rPr>
          <w:sz w:val="22"/>
          <w:szCs w:val="22"/>
        </w:rPr>
        <w:t>ct</w:t>
      </w:r>
      <w:r>
        <w:rPr>
          <w:spacing w:val="1"/>
          <w:sz w:val="22"/>
          <w:szCs w:val="22"/>
        </w:rPr>
        <w:t xml:space="preserve"> </w:t>
      </w:r>
      <w:r>
        <w:rPr>
          <w:sz w:val="22"/>
          <w:szCs w:val="22"/>
        </w:rPr>
        <w:t>PA</w:t>
      </w:r>
      <w:r>
        <w:rPr>
          <w:spacing w:val="-3"/>
          <w:sz w:val="22"/>
          <w:szCs w:val="22"/>
        </w:rPr>
        <w:t xml:space="preserve"> </w:t>
      </w:r>
      <w:r>
        <w:rPr>
          <w:sz w:val="22"/>
          <w:szCs w:val="22"/>
        </w:rPr>
        <w:t>Suppo</w:t>
      </w:r>
      <w:r>
        <w:rPr>
          <w:spacing w:val="-1"/>
          <w:sz w:val="22"/>
          <w:szCs w:val="22"/>
        </w:rPr>
        <w:t>r</w:t>
      </w:r>
      <w:r>
        <w:rPr>
          <w:sz w:val="22"/>
          <w:szCs w:val="22"/>
        </w:rPr>
        <w:t>t</w:t>
      </w:r>
      <w:r>
        <w:rPr>
          <w:spacing w:val="1"/>
          <w:sz w:val="22"/>
          <w:szCs w:val="22"/>
        </w:rPr>
        <w:t xml:space="preserve"> </w:t>
      </w:r>
      <w:r>
        <w:rPr>
          <w:spacing w:val="-1"/>
          <w:sz w:val="22"/>
          <w:szCs w:val="22"/>
        </w:rPr>
        <w:t>i</w:t>
      </w:r>
      <w:r>
        <w:rPr>
          <w:sz w:val="22"/>
          <w:szCs w:val="22"/>
        </w:rPr>
        <w:t>f</w:t>
      </w:r>
      <w:r>
        <w:rPr>
          <w:spacing w:val="1"/>
          <w:sz w:val="22"/>
          <w:szCs w:val="22"/>
        </w:rPr>
        <w:t xml:space="preserve"> </w:t>
      </w:r>
      <w:r>
        <w:rPr>
          <w:spacing w:val="-2"/>
          <w:sz w:val="22"/>
          <w:szCs w:val="22"/>
        </w:rPr>
        <w:t>y</w:t>
      </w:r>
      <w:r>
        <w:rPr>
          <w:sz w:val="22"/>
          <w:szCs w:val="22"/>
        </w:rPr>
        <w:t xml:space="preserve">ou </w:t>
      </w:r>
      <w:r>
        <w:rPr>
          <w:spacing w:val="-1"/>
          <w:sz w:val="22"/>
          <w:szCs w:val="22"/>
        </w:rPr>
        <w:t>w</w:t>
      </w:r>
      <w:r>
        <w:rPr>
          <w:sz w:val="22"/>
          <w:szCs w:val="22"/>
        </w:rPr>
        <w:t>ou</w:t>
      </w:r>
      <w:r>
        <w:rPr>
          <w:spacing w:val="1"/>
          <w:sz w:val="22"/>
          <w:szCs w:val="22"/>
        </w:rPr>
        <w:t>l</w:t>
      </w:r>
      <w:r>
        <w:rPr>
          <w:sz w:val="22"/>
          <w:szCs w:val="22"/>
        </w:rPr>
        <w:t>d</w:t>
      </w:r>
      <w:r>
        <w:rPr>
          <w:spacing w:val="-2"/>
          <w:sz w:val="22"/>
          <w:szCs w:val="22"/>
        </w:rPr>
        <w:t xml:space="preserve"> </w:t>
      </w:r>
      <w:r>
        <w:rPr>
          <w:spacing w:val="1"/>
          <w:sz w:val="22"/>
          <w:szCs w:val="22"/>
        </w:rPr>
        <w:t>li</w:t>
      </w:r>
      <w:r>
        <w:rPr>
          <w:spacing w:val="-2"/>
          <w:sz w:val="22"/>
          <w:szCs w:val="22"/>
        </w:rPr>
        <w:t>k</w:t>
      </w:r>
      <w:r>
        <w:rPr>
          <w:sz w:val="22"/>
          <w:szCs w:val="22"/>
        </w:rPr>
        <w:t xml:space="preserve">e </w:t>
      </w:r>
      <w:r>
        <w:rPr>
          <w:spacing w:val="-1"/>
          <w:sz w:val="22"/>
          <w:szCs w:val="22"/>
        </w:rPr>
        <w:t>t</w:t>
      </w:r>
      <w:r>
        <w:rPr>
          <w:sz w:val="22"/>
          <w:szCs w:val="22"/>
        </w:rPr>
        <w:t>o u</w:t>
      </w:r>
      <w:r>
        <w:rPr>
          <w:spacing w:val="1"/>
          <w:sz w:val="22"/>
          <w:szCs w:val="22"/>
        </w:rPr>
        <w:t>s</w:t>
      </w:r>
      <w:r>
        <w:rPr>
          <w:sz w:val="22"/>
          <w:szCs w:val="22"/>
        </w:rPr>
        <w:t xml:space="preserve">e </w:t>
      </w:r>
      <w:r>
        <w:rPr>
          <w:spacing w:val="1"/>
          <w:sz w:val="22"/>
          <w:szCs w:val="22"/>
        </w:rPr>
        <w:t>t</w:t>
      </w:r>
      <w:r>
        <w:rPr>
          <w:sz w:val="22"/>
          <w:szCs w:val="22"/>
        </w:rPr>
        <w:t>he</w:t>
      </w:r>
      <w:r>
        <w:rPr>
          <w:spacing w:val="-2"/>
          <w:sz w:val="22"/>
          <w:szCs w:val="22"/>
        </w:rPr>
        <w:t>s</w:t>
      </w:r>
      <w:r>
        <w:rPr>
          <w:sz w:val="22"/>
          <w:szCs w:val="22"/>
        </w:rPr>
        <w:t>e F</w:t>
      </w:r>
      <w:r>
        <w:rPr>
          <w:spacing w:val="-1"/>
          <w:sz w:val="22"/>
          <w:szCs w:val="22"/>
        </w:rPr>
        <w:t>l</w:t>
      </w:r>
      <w:r>
        <w:rPr>
          <w:sz w:val="22"/>
          <w:szCs w:val="22"/>
        </w:rPr>
        <w:t>ee</w:t>
      </w:r>
      <w:r>
        <w:rPr>
          <w:spacing w:val="1"/>
          <w:sz w:val="22"/>
          <w:szCs w:val="22"/>
        </w:rPr>
        <w:t>t</w:t>
      </w:r>
      <w:r>
        <w:rPr>
          <w:spacing w:val="-4"/>
          <w:sz w:val="22"/>
          <w:szCs w:val="22"/>
        </w:rPr>
        <w:t>-</w:t>
      </w:r>
      <w:r>
        <w:rPr>
          <w:spacing w:val="1"/>
          <w:sz w:val="22"/>
          <w:szCs w:val="22"/>
        </w:rPr>
        <w:t>s</w:t>
      </w:r>
      <w:r>
        <w:rPr>
          <w:sz w:val="22"/>
          <w:szCs w:val="22"/>
        </w:rPr>
        <w:t>pe</w:t>
      </w:r>
      <w:r>
        <w:rPr>
          <w:spacing w:val="-2"/>
          <w:sz w:val="22"/>
          <w:szCs w:val="22"/>
        </w:rPr>
        <w:t>c</w:t>
      </w:r>
      <w:r>
        <w:rPr>
          <w:spacing w:val="1"/>
          <w:sz w:val="22"/>
          <w:szCs w:val="22"/>
        </w:rPr>
        <w:t>i</w:t>
      </w:r>
      <w:r>
        <w:rPr>
          <w:spacing w:val="-1"/>
          <w:sz w:val="22"/>
          <w:szCs w:val="22"/>
        </w:rPr>
        <w:t>f</w:t>
      </w:r>
      <w:r>
        <w:rPr>
          <w:spacing w:val="1"/>
          <w:sz w:val="22"/>
          <w:szCs w:val="22"/>
        </w:rPr>
        <w:t>i</w:t>
      </w:r>
      <w:r>
        <w:rPr>
          <w:sz w:val="22"/>
          <w:szCs w:val="22"/>
        </w:rPr>
        <w:t xml:space="preserve">c </w:t>
      </w:r>
      <w:r>
        <w:rPr>
          <w:spacing w:val="-3"/>
          <w:sz w:val="22"/>
          <w:szCs w:val="22"/>
        </w:rPr>
        <w:t>m</w:t>
      </w:r>
      <w:r>
        <w:rPr>
          <w:sz w:val="22"/>
          <w:szCs w:val="22"/>
        </w:rPr>
        <w:t>e</w:t>
      </w:r>
      <w:r>
        <w:rPr>
          <w:spacing w:val="1"/>
          <w:sz w:val="22"/>
          <w:szCs w:val="22"/>
        </w:rPr>
        <w:t>r</w:t>
      </w:r>
      <w:r>
        <w:rPr>
          <w:sz w:val="22"/>
          <w:szCs w:val="22"/>
        </w:rPr>
        <w:t>ch</w:t>
      </w:r>
      <w:r>
        <w:rPr>
          <w:spacing w:val="-2"/>
          <w:sz w:val="22"/>
          <w:szCs w:val="22"/>
        </w:rPr>
        <w:t>a</w:t>
      </w:r>
      <w:r>
        <w:rPr>
          <w:sz w:val="22"/>
          <w:szCs w:val="22"/>
        </w:rPr>
        <w:t>nt</w:t>
      </w:r>
      <w:r>
        <w:rPr>
          <w:spacing w:val="1"/>
          <w:sz w:val="22"/>
          <w:szCs w:val="22"/>
        </w:rPr>
        <w:t xml:space="preserve"> </w:t>
      </w:r>
      <w:r>
        <w:rPr>
          <w:spacing w:val="-1"/>
          <w:sz w:val="22"/>
          <w:szCs w:val="22"/>
        </w:rPr>
        <w:t>r</w:t>
      </w:r>
      <w:r>
        <w:rPr>
          <w:sz w:val="22"/>
          <w:szCs w:val="22"/>
        </w:rPr>
        <w:t>e</w:t>
      </w:r>
      <w:r>
        <w:rPr>
          <w:spacing w:val="1"/>
          <w:sz w:val="22"/>
          <w:szCs w:val="22"/>
        </w:rPr>
        <w:t>s</w:t>
      </w:r>
      <w:r>
        <w:rPr>
          <w:spacing w:val="-1"/>
          <w:sz w:val="22"/>
          <w:szCs w:val="22"/>
        </w:rPr>
        <w:t>t</w:t>
      </w:r>
      <w:r>
        <w:rPr>
          <w:spacing w:val="1"/>
          <w:sz w:val="22"/>
          <w:szCs w:val="22"/>
        </w:rPr>
        <w:t>r</w:t>
      </w:r>
      <w:r>
        <w:rPr>
          <w:spacing w:val="-1"/>
          <w:sz w:val="22"/>
          <w:szCs w:val="22"/>
        </w:rPr>
        <w:t>i</w:t>
      </w:r>
      <w:r>
        <w:rPr>
          <w:sz w:val="22"/>
          <w:szCs w:val="22"/>
        </w:rPr>
        <w:t>c</w:t>
      </w:r>
      <w:r>
        <w:rPr>
          <w:spacing w:val="-1"/>
          <w:sz w:val="22"/>
          <w:szCs w:val="22"/>
        </w:rPr>
        <w:t>t</w:t>
      </w:r>
      <w:r>
        <w:rPr>
          <w:spacing w:val="1"/>
          <w:sz w:val="22"/>
          <w:szCs w:val="22"/>
        </w:rPr>
        <w:t>i</w:t>
      </w:r>
      <w:r>
        <w:rPr>
          <w:sz w:val="22"/>
          <w:szCs w:val="22"/>
        </w:rPr>
        <w:t>on</w:t>
      </w:r>
      <w:r>
        <w:rPr>
          <w:spacing w:val="-2"/>
          <w:sz w:val="22"/>
          <w:szCs w:val="22"/>
        </w:rPr>
        <w:t>s</w:t>
      </w:r>
      <w:r>
        <w:rPr>
          <w:sz w:val="22"/>
          <w:szCs w:val="22"/>
        </w:rPr>
        <w:t>.</w:t>
      </w:r>
    </w:p>
    <w:p w14:paraId="3E67CFEF" w14:textId="77777777" w:rsidR="006C33E8" w:rsidRDefault="00295371">
      <w:pPr>
        <w:spacing w:line="260" w:lineRule="exact"/>
        <w:ind w:left="460"/>
        <w:rPr>
          <w:sz w:val="22"/>
          <w:szCs w:val="22"/>
        </w:rPr>
      </w:pPr>
      <w:r>
        <w:rPr>
          <w:rFonts w:ascii="Symbol" w:eastAsia="Symbol" w:hAnsi="Symbol" w:cs="Symbol"/>
          <w:position w:val="-1"/>
          <w:sz w:val="22"/>
          <w:szCs w:val="22"/>
        </w:rPr>
        <w:t></w:t>
      </w:r>
      <w:r>
        <w:rPr>
          <w:position w:val="-1"/>
          <w:sz w:val="22"/>
          <w:szCs w:val="22"/>
        </w:rPr>
        <w:t xml:space="preserve">     </w:t>
      </w:r>
      <w:r>
        <w:rPr>
          <w:spacing w:val="49"/>
          <w:position w:val="-1"/>
          <w:sz w:val="22"/>
          <w:szCs w:val="22"/>
        </w:rPr>
        <w:t xml:space="preserve"> </w:t>
      </w:r>
      <w:r>
        <w:rPr>
          <w:position w:val="-1"/>
          <w:sz w:val="22"/>
          <w:szCs w:val="22"/>
        </w:rPr>
        <w:t xml:space="preserve">1 = </w:t>
      </w:r>
      <w:r>
        <w:rPr>
          <w:spacing w:val="1"/>
          <w:position w:val="-1"/>
          <w:sz w:val="22"/>
          <w:szCs w:val="22"/>
        </w:rPr>
        <w:t>f</w:t>
      </w:r>
      <w:r>
        <w:rPr>
          <w:spacing w:val="-2"/>
          <w:position w:val="-1"/>
          <w:sz w:val="22"/>
          <w:szCs w:val="22"/>
        </w:rPr>
        <w:t>u</w:t>
      </w:r>
      <w:r>
        <w:rPr>
          <w:position w:val="-1"/>
          <w:sz w:val="22"/>
          <w:szCs w:val="22"/>
        </w:rPr>
        <w:t>el</w:t>
      </w:r>
    </w:p>
    <w:p w14:paraId="2FA0E7DB" w14:textId="77777777" w:rsidR="006C33E8" w:rsidRDefault="00295371">
      <w:pPr>
        <w:spacing w:line="260" w:lineRule="exact"/>
        <w:ind w:left="460"/>
        <w:rPr>
          <w:sz w:val="22"/>
          <w:szCs w:val="22"/>
        </w:rPr>
      </w:pPr>
      <w:r>
        <w:rPr>
          <w:rFonts w:ascii="Symbol" w:eastAsia="Symbol" w:hAnsi="Symbol" w:cs="Symbol"/>
          <w:position w:val="-1"/>
          <w:sz w:val="22"/>
          <w:szCs w:val="22"/>
        </w:rPr>
        <w:t></w:t>
      </w:r>
      <w:r>
        <w:rPr>
          <w:position w:val="-1"/>
          <w:sz w:val="22"/>
          <w:szCs w:val="22"/>
        </w:rPr>
        <w:t xml:space="preserve">     </w:t>
      </w:r>
      <w:r>
        <w:rPr>
          <w:spacing w:val="49"/>
          <w:position w:val="-1"/>
          <w:sz w:val="22"/>
          <w:szCs w:val="22"/>
        </w:rPr>
        <w:t xml:space="preserve"> </w:t>
      </w:r>
      <w:r>
        <w:rPr>
          <w:position w:val="-1"/>
          <w:sz w:val="22"/>
          <w:szCs w:val="22"/>
        </w:rPr>
        <w:t>2 = no</w:t>
      </w:r>
      <w:r>
        <w:rPr>
          <w:spacing w:val="-2"/>
          <w:position w:val="-1"/>
          <w:sz w:val="22"/>
          <w:szCs w:val="22"/>
        </w:rPr>
        <w:t>n</w:t>
      </w:r>
      <w:r>
        <w:rPr>
          <w:spacing w:val="1"/>
          <w:position w:val="-1"/>
          <w:sz w:val="22"/>
          <w:szCs w:val="22"/>
        </w:rPr>
        <w:t>f</w:t>
      </w:r>
      <w:r>
        <w:rPr>
          <w:position w:val="-1"/>
          <w:sz w:val="22"/>
          <w:szCs w:val="22"/>
        </w:rPr>
        <w:t>u</w:t>
      </w:r>
      <w:r>
        <w:rPr>
          <w:spacing w:val="-2"/>
          <w:position w:val="-1"/>
          <w:sz w:val="22"/>
          <w:szCs w:val="22"/>
        </w:rPr>
        <w:t>e</w:t>
      </w:r>
      <w:r>
        <w:rPr>
          <w:position w:val="-1"/>
          <w:sz w:val="22"/>
          <w:szCs w:val="22"/>
        </w:rPr>
        <w:t>l</w:t>
      </w:r>
    </w:p>
    <w:p w14:paraId="4AEB82D7" w14:textId="77777777" w:rsidR="006C33E8" w:rsidRDefault="00295371">
      <w:pPr>
        <w:spacing w:line="260" w:lineRule="exact"/>
        <w:ind w:left="460"/>
        <w:rPr>
          <w:sz w:val="22"/>
          <w:szCs w:val="22"/>
        </w:rPr>
      </w:pPr>
      <w:r>
        <w:rPr>
          <w:rFonts w:ascii="Symbol" w:eastAsia="Symbol" w:hAnsi="Symbol" w:cs="Symbol"/>
          <w:position w:val="-1"/>
          <w:sz w:val="22"/>
          <w:szCs w:val="22"/>
        </w:rPr>
        <w:t></w:t>
      </w:r>
      <w:r>
        <w:rPr>
          <w:position w:val="-1"/>
          <w:sz w:val="22"/>
          <w:szCs w:val="22"/>
        </w:rPr>
        <w:t xml:space="preserve">     </w:t>
      </w:r>
      <w:r>
        <w:rPr>
          <w:spacing w:val="49"/>
          <w:position w:val="-1"/>
          <w:sz w:val="22"/>
          <w:szCs w:val="22"/>
        </w:rPr>
        <w:t xml:space="preserve"> </w:t>
      </w:r>
      <w:r>
        <w:rPr>
          <w:position w:val="-1"/>
          <w:sz w:val="22"/>
          <w:szCs w:val="22"/>
        </w:rPr>
        <w:t>0 = not</w:t>
      </w:r>
      <w:r>
        <w:rPr>
          <w:spacing w:val="-1"/>
          <w:position w:val="-1"/>
          <w:sz w:val="22"/>
          <w:szCs w:val="22"/>
        </w:rPr>
        <w:t xml:space="preserve"> f</w:t>
      </w:r>
      <w:r>
        <w:rPr>
          <w:spacing w:val="1"/>
          <w:position w:val="-1"/>
          <w:sz w:val="22"/>
          <w:szCs w:val="22"/>
        </w:rPr>
        <w:t>l</w:t>
      </w:r>
      <w:r>
        <w:rPr>
          <w:position w:val="-1"/>
          <w:sz w:val="22"/>
          <w:szCs w:val="22"/>
        </w:rPr>
        <w:t>e</w:t>
      </w:r>
      <w:r>
        <w:rPr>
          <w:spacing w:val="-2"/>
          <w:position w:val="-1"/>
          <w:sz w:val="22"/>
          <w:szCs w:val="22"/>
        </w:rPr>
        <w:t>e</w:t>
      </w:r>
      <w:r>
        <w:rPr>
          <w:position w:val="-1"/>
          <w:sz w:val="22"/>
          <w:szCs w:val="22"/>
        </w:rPr>
        <w:t>t</w:t>
      </w:r>
      <w:r>
        <w:rPr>
          <w:spacing w:val="1"/>
          <w:position w:val="-1"/>
          <w:sz w:val="22"/>
          <w:szCs w:val="22"/>
        </w:rPr>
        <w:t xml:space="preserve"> </w:t>
      </w:r>
      <w:r>
        <w:rPr>
          <w:spacing w:val="-1"/>
          <w:position w:val="-1"/>
          <w:sz w:val="22"/>
          <w:szCs w:val="22"/>
        </w:rPr>
        <w:t>r</w:t>
      </w:r>
      <w:r>
        <w:rPr>
          <w:position w:val="-1"/>
          <w:sz w:val="22"/>
          <w:szCs w:val="22"/>
        </w:rPr>
        <w:t>e</w:t>
      </w:r>
      <w:r>
        <w:rPr>
          <w:spacing w:val="1"/>
          <w:position w:val="-1"/>
          <w:sz w:val="22"/>
          <w:szCs w:val="22"/>
        </w:rPr>
        <w:t>l</w:t>
      </w:r>
      <w:r>
        <w:rPr>
          <w:spacing w:val="-2"/>
          <w:position w:val="-1"/>
          <w:sz w:val="22"/>
          <w:szCs w:val="22"/>
        </w:rPr>
        <w:t>a</w:t>
      </w:r>
      <w:r>
        <w:rPr>
          <w:spacing w:val="1"/>
          <w:position w:val="-1"/>
          <w:sz w:val="22"/>
          <w:szCs w:val="22"/>
        </w:rPr>
        <w:t>t</w:t>
      </w:r>
      <w:r>
        <w:rPr>
          <w:position w:val="-1"/>
          <w:sz w:val="22"/>
          <w:szCs w:val="22"/>
        </w:rPr>
        <w:t>ed</w:t>
      </w:r>
      <w:r>
        <w:rPr>
          <w:spacing w:val="-2"/>
          <w:position w:val="-1"/>
          <w:sz w:val="22"/>
          <w:szCs w:val="22"/>
        </w:rPr>
        <w:t xml:space="preserve"> </w:t>
      </w:r>
      <w:r>
        <w:rPr>
          <w:spacing w:val="-3"/>
          <w:position w:val="-1"/>
          <w:sz w:val="22"/>
          <w:szCs w:val="22"/>
        </w:rPr>
        <w:t>m</w:t>
      </w:r>
      <w:r>
        <w:rPr>
          <w:position w:val="-1"/>
          <w:sz w:val="22"/>
          <w:szCs w:val="22"/>
        </w:rPr>
        <w:t>e</w:t>
      </w:r>
      <w:r>
        <w:rPr>
          <w:spacing w:val="1"/>
          <w:position w:val="-1"/>
          <w:sz w:val="22"/>
          <w:szCs w:val="22"/>
        </w:rPr>
        <w:t>r</w:t>
      </w:r>
      <w:r>
        <w:rPr>
          <w:position w:val="-1"/>
          <w:sz w:val="22"/>
          <w:szCs w:val="22"/>
        </w:rPr>
        <w:t>ch</w:t>
      </w:r>
      <w:r>
        <w:rPr>
          <w:spacing w:val="-2"/>
          <w:position w:val="-1"/>
          <w:sz w:val="22"/>
          <w:szCs w:val="22"/>
        </w:rPr>
        <w:t>a</w:t>
      </w:r>
      <w:r>
        <w:rPr>
          <w:position w:val="-1"/>
          <w:sz w:val="22"/>
          <w:szCs w:val="22"/>
        </w:rPr>
        <w:t>nt</w:t>
      </w:r>
    </w:p>
    <w:p w14:paraId="48075A7B" w14:textId="77777777" w:rsidR="003E1E58" w:rsidRDefault="003E1E58">
      <w:pPr>
        <w:rPr>
          <w:sz w:val="22"/>
          <w:szCs w:val="22"/>
        </w:rPr>
      </w:pPr>
      <w:r>
        <w:rPr>
          <w:sz w:val="22"/>
          <w:szCs w:val="22"/>
        </w:rPr>
        <w:br w:type="page"/>
      </w:r>
    </w:p>
    <w:p w14:paraId="5D26FB7F" w14:textId="77777777" w:rsidR="006C33E8" w:rsidRPr="00602612" w:rsidRDefault="00602612" w:rsidP="00602612">
      <w:pPr>
        <w:spacing w:before="13"/>
        <w:ind w:left="100"/>
        <w:rPr>
          <w:b/>
          <w:color w:val="4F80BC"/>
          <w:spacing w:val="1"/>
          <w:sz w:val="36"/>
          <w:szCs w:val="36"/>
        </w:rPr>
      </w:pPr>
      <w:bookmarkStart w:id="57" w:name="VisaBenefits"/>
      <w:r>
        <w:rPr>
          <w:b/>
          <w:color w:val="4F80BC"/>
          <w:spacing w:val="1"/>
          <w:sz w:val="36"/>
          <w:szCs w:val="36"/>
        </w:rPr>
        <w:lastRenderedPageBreak/>
        <w:t>V</w:t>
      </w:r>
      <w:r w:rsidR="00295371">
        <w:rPr>
          <w:b/>
          <w:color w:val="4F80BC"/>
          <w:spacing w:val="1"/>
          <w:sz w:val="36"/>
          <w:szCs w:val="36"/>
        </w:rPr>
        <w:t>i</w:t>
      </w:r>
      <w:r w:rsidR="00295371">
        <w:rPr>
          <w:b/>
          <w:color w:val="4F80BC"/>
          <w:spacing w:val="-1"/>
          <w:sz w:val="36"/>
          <w:szCs w:val="36"/>
        </w:rPr>
        <w:t>s</w:t>
      </w:r>
      <w:r w:rsidR="00295371">
        <w:rPr>
          <w:b/>
          <w:color w:val="4F80BC"/>
          <w:sz w:val="36"/>
          <w:szCs w:val="36"/>
        </w:rPr>
        <w:t>a</w:t>
      </w:r>
      <w:r w:rsidR="00295371">
        <w:rPr>
          <w:b/>
          <w:color w:val="4F80BC"/>
          <w:spacing w:val="-9"/>
          <w:sz w:val="36"/>
          <w:szCs w:val="36"/>
        </w:rPr>
        <w:t xml:space="preserve"> </w:t>
      </w:r>
      <w:r w:rsidR="00295371">
        <w:rPr>
          <w:b/>
          <w:color w:val="4F80BC"/>
          <w:sz w:val="36"/>
          <w:szCs w:val="36"/>
        </w:rPr>
        <w:t>B</w:t>
      </w:r>
      <w:r w:rsidR="00295371">
        <w:rPr>
          <w:b/>
          <w:color w:val="4F80BC"/>
          <w:spacing w:val="1"/>
          <w:sz w:val="36"/>
          <w:szCs w:val="36"/>
        </w:rPr>
        <w:t>e</w:t>
      </w:r>
      <w:r w:rsidR="00295371">
        <w:rPr>
          <w:b/>
          <w:color w:val="4F80BC"/>
          <w:spacing w:val="-1"/>
          <w:sz w:val="36"/>
          <w:szCs w:val="36"/>
        </w:rPr>
        <w:t>n</w:t>
      </w:r>
      <w:r w:rsidR="00295371">
        <w:rPr>
          <w:b/>
          <w:color w:val="4F80BC"/>
          <w:spacing w:val="1"/>
          <w:sz w:val="36"/>
          <w:szCs w:val="36"/>
        </w:rPr>
        <w:t>e</w:t>
      </w:r>
      <w:r w:rsidR="00295371">
        <w:rPr>
          <w:b/>
          <w:color w:val="4F80BC"/>
          <w:sz w:val="36"/>
          <w:szCs w:val="36"/>
        </w:rPr>
        <w:t>f</w:t>
      </w:r>
      <w:r w:rsidR="00295371">
        <w:rPr>
          <w:b/>
          <w:color w:val="4F80BC"/>
          <w:spacing w:val="1"/>
          <w:sz w:val="36"/>
          <w:szCs w:val="36"/>
        </w:rPr>
        <w:t>i</w:t>
      </w:r>
      <w:r w:rsidR="00295371">
        <w:rPr>
          <w:b/>
          <w:color w:val="4F80BC"/>
          <w:sz w:val="36"/>
          <w:szCs w:val="36"/>
        </w:rPr>
        <w:t>ts</w:t>
      </w:r>
    </w:p>
    <w:bookmarkEnd w:id="57"/>
    <w:p w14:paraId="3B8B16AC" w14:textId="77777777" w:rsidR="006C33E8" w:rsidRDefault="006C33E8">
      <w:pPr>
        <w:spacing w:line="200" w:lineRule="exact"/>
      </w:pPr>
    </w:p>
    <w:p w14:paraId="61F18EA9" w14:textId="77777777" w:rsidR="006C33E8" w:rsidRDefault="006C33E8">
      <w:pPr>
        <w:spacing w:before="9" w:line="200" w:lineRule="exact"/>
      </w:pPr>
    </w:p>
    <w:p w14:paraId="0AFAE2DB" w14:textId="2241FFE2" w:rsidR="006C33E8" w:rsidRDefault="00295371">
      <w:pPr>
        <w:spacing w:line="240" w:lineRule="exact"/>
        <w:ind w:left="100" w:right="499"/>
        <w:rPr>
          <w:sz w:val="22"/>
          <w:szCs w:val="22"/>
        </w:rPr>
      </w:pPr>
      <w:r>
        <w:rPr>
          <w:spacing w:val="2"/>
          <w:sz w:val="22"/>
          <w:szCs w:val="22"/>
        </w:rPr>
        <w:t>V</w:t>
      </w:r>
      <w:r>
        <w:rPr>
          <w:spacing w:val="1"/>
          <w:sz w:val="22"/>
          <w:szCs w:val="22"/>
        </w:rPr>
        <w:t>is</w:t>
      </w:r>
      <w:r>
        <w:rPr>
          <w:sz w:val="22"/>
          <w:szCs w:val="22"/>
        </w:rPr>
        <w:t>a</w:t>
      </w:r>
      <w:r>
        <w:rPr>
          <w:spacing w:val="1"/>
          <w:sz w:val="22"/>
          <w:szCs w:val="22"/>
        </w:rPr>
        <w:t xml:space="preserve"> </w:t>
      </w:r>
      <w:r>
        <w:rPr>
          <w:spacing w:val="-2"/>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w:t>
      </w:r>
      <w:r>
        <w:rPr>
          <w:spacing w:val="1"/>
          <w:sz w:val="22"/>
          <w:szCs w:val="22"/>
        </w:rPr>
        <w:t>e</w:t>
      </w:r>
      <w:r>
        <w:rPr>
          <w:sz w:val="22"/>
          <w:szCs w:val="22"/>
        </w:rPr>
        <w:t>s</w:t>
      </w:r>
      <w:r>
        <w:rPr>
          <w:spacing w:val="-2"/>
          <w:sz w:val="22"/>
          <w:szCs w:val="22"/>
        </w:rPr>
        <w:t xml:space="preserve"> </w:t>
      </w:r>
      <w:r>
        <w:rPr>
          <w:sz w:val="22"/>
          <w:szCs w:val="22"/>
        </w:rPr>
        <w:t>a</w:t>
      </w:r>
      <w:r>
        <w:rPr>
          <w:spacing w:val="1"/>
          <w:sz w:val="22"/>
          <w:szCs w:val="22"/>
        </w:rPr>
        <w:t xml:space="preserve"> </w:t>
      </w:r>
      <w:r>
        <w:rPr>
          <w:spacing w:val="-1"/>
          <w:sz w:val="22"/>
          <w:szCs w:val="22"/>
        </w:rPr>
        <w:t>w</w:t>
      </w:r>
      <w:r>
        <w:rPr>
          <w:spacing w:val="1"/>
          <w:sz w:val="22"/>
          <w:szCs w:val="22"/>
        </w:rPr>
        <w:t>e</w:t>
      </w:r>
      <w:r>
        <w:rPr>
          <w:spacing w:val="-2"/>
          <w:sz w:val="22"/>
          <w:szCs w:val="22"/>
        </w:rPr>
        <w:t>a</w:t>
      </w:r>
      <w:r>
        <w:rPr>
          <w:spacing w:val="1"/>
          <w:sz w:val="22"/>
          <w:szCs w:val="22"/>
        </w:rPr>
        <w:t>lt</w:t>
      </w:r>
      <w:r>
        <w:rPr>
          <w:sz w:val="22"/>
          <w:szCs w:val="22"/>
        </w:rPr>
        <w:t>h</w:t>
      </w:r>
      <w:r>
        <w:rPr>
          <w:spacing w:val="-2"/>
          <w:sz w:val="22"/>
          <w:szCs w:val="22"/>
        </w:rPr>
        <w:t xml:space="preserve"> o</w:t>
      </w:r>
      <w:r>
        <w:rPr>
          <w:sz w:val="22"/>
          <w:szCs w:val="22"/>
        </w:rPr>
        <w:t>f</w:t>
      </w:r>
      <w:r>
        <w:rPr>
          <w:spacing w:val="1"/>
          <w:sz w:val="22"/>
          <w:szCs w:val="22"/>
        </w:rPr>
        <w:t xml:space="preserve"> </w:t>
      </w:r>
      <w:r>
        <w:rPr>
          <w:spacing w:val="-4"/>
          <w:sz w:val="22"/>
          <w:szCs w:val="22"/>
        </w:rPr>
        <w:t>s</w:t>
      </w:r>
      <w:r>
        <w:rPr>
          <w:sz w:val="22"/>
          <w:szCs w:val="22"/>
        </w:rPr>
        <w:t>e</w:t>
      </w:r>
      <w:r>
        <w:rPr>
          <w:spacing w:val="1"/>
          <w:sz w:val="22"/>
          <w:szCs w:val="22"/>
        </w:rPr>
        <w:t>r</w:t>
      </w:r>
      <w:r>
        <w:rPr>
          <w:spacing w:val="-5"/>
          <w:sz w:val="22"/>
          <w:szCs w:val="22"/>
        </w:rPr>
        <w:t>v</w:t>
      </w:r>
      <w:r>
        <w:rPr>
          <w:spacing w:val="1"/>
          <w:sz w:val="22"/>
          <w:szCs w:val="22"/>
        </w:rPr>
        <w:t>i</w:t>
      </w:r>
      <w:r>
        <w:rPr>
          <w:sz w:val="22"/>
          <w:szCs w:val="22"/>
        </w:rPr>
        <w:t>c</w:t>
      </w:r>
      <w:r>
        <w:rPr>
          <w:spacing w:val="1"/>
          <w:sz w:val="22"/>
          <w:szCs w:val="22"/>
        </w:rPr>
        <w:t>e</w:t>
      </w:r>
      <w:r>
        <w:rPr>
          <w:sz w:val="22"/>
          <w:szCs w:val="22"/>
        </w:rPr>
        <w:t>s</w:t>
      </w:r>
      <w:r>
        <w:rPr>
          <w:spacing w:val="-2"/>
          <w:sz w:val="22"/>
          <w:szCs w:val="22"/>
        </w:rPr>
        <w:t xml:space="preserve"> </w:t>
      </w:r>
      <w:r>
        <w:rPr>
          <w:spacing w:val="1"/>
          <w:sz w:val="22"/>
          <w:szCs w:val="22"/>
        </w:rPr>
        <w:t>t</w:t>
      </w:r>
      <w:r>
        <w:rPr>
          <w:spacing w:val="-2"/>
          <w:sz w:val="22"/>
          <w:szCs w:val="22"/>
        </w:rPr>
        <w:t>h</w:t>
      </w:r>
      <w:r>
        <w:rPr>
          <w:spacing w:val="1"/>
          <w:sz w:val="22"/>
          <w:szCs w:val="22"/>
        </w:rPr>
        <w:t>a</w:t>
      </w:r>
      <w:r>
        <w:rPr>
          <w:sz w:val="22"/>
          <w:szCs w:val="22"/>
        </w:rPr>
        <w:t>t</w:t>
      </w:r>
      <w:r>
        <w:rPr>
          <w:spacing w:val="4"/>
          <w:sz w:val="22"/>
          <w:szCs w:val="22"/>
        </w:rPr>
        <w:t xml:space="preserve"> </w:t>
      </w:r>
      <w:r>
        <w:rPr>
          <w:spacing w:val="-5"/>
          <w:sz w:val="22"/>
          <w:szCs w:val="22"/>
        </w:rPr>
        <w:t>y</w:t>
      </w:r>
      <w:r>
        <w:rPr>
          <w:sz w:val="22"/>
          <w:szCs w:val="22"/>
        </w:rPr>
        <w:t>our</w:t>
      </w:r>
      <w:r>
        <w:rPr>
          <w:spacing w:val="2"/>
          <w:sz w:val="22"/>
          <w:szCs w:val="22"/>
        </w:rPr>
        <w:t xml:space="preserve"> </w:t>
      </w:r>
      <w:r>
        <w:rPr>
          <w:spacing w:val="-2"/>
          <w:sz w:val="22"/>
          <w:szCs w:val="22"/>
        </w:rPr>
        <w:t>c</w:t>
      </w:r>
      <w:r>
        <w:rPr>
          <w:sz w:val="22"/>
          <w:szCs w:val="22"/>
        </w:rPr>
        <w:t>a</w:t>
      </w:r>
      <w:r>
        <w:rPr>
          <w:spacing w:val="1"/>
          <w:sz w:val="22"/>
          <w:szCs w:val="22"/>
        </w:rPr>
        <w:t>r</w:t>
      </w:r>
      <w:r>
        <w:rPr>
          <w:spacing w:val="-2"/>
          <w:sz w:val="22"/>
          <w:szCs w:val="22"/>
        </w:rPr>
        <w:t>d</w:t>
      </w:r>
      <w:r>
        <w:rPr>
          <w:sz w:val="22"/>
          <w:szCs w:val="22"/>
        </w:rPr>
        <w:t>ho</w:t>
      </w:r>
      <w:r>
        <w:rPr>
          <w:spacing w:val="1"/>
          <w:sz w:val="22"/>
          <w:szCs w:val="22"/>
        </w:rPr>
        <w:t>l</w:t>
      </w:r>
      <w:r>
        <w:rPr>
          <w:spacing w:val="-2"/>
          <w:sz w:val="22"/>
          <w:szCs w:val="22"/>
        </w:rPr>
        <w:t>de</w:t>
      </w:r>
      <w:r>
        <w:rPr>
          <w:spacing w:val="1"/>
          <w:sz w:val="22"/>
          <w:szCs w:val="22"/>
        </w:rPr>
        <w:t>r</w:t>
      </w:r>
      <w:r>
        <w:rPr>
          <w:sz w:val="22"/>
          <w:szCs w:val="22"/>
        </w:rPr>
        <w:t>s</w:t>
      </w:r>
      <w:r>
        <w:rPr>
          <w:spacing w:val="1"/>
          <w:sz w:val="22"/>
          <w:szCs w:val="22"/>
        </w:rPr>
        <w:t xml:space="preserve"> c</w:t>
      </w:r>
      <w:r>
        <w:rPr>
          <w:spacing w:val="-2"/>
          <w:sz w:val="22"/>
          <w:szCs w:val="22"/>
        </w:rPr>
        <w:t>a</w:t>
      </w:r>
      <w:r>
        <w:rPr>
          <w:sz w:val="22"/>
          <w:szCs w:val="22"/>
        </w:rPr>
        <w:t xml:space="preserve">n </w:t>
      </w:r>
      <w:r>
        <w:rPr>
          <w:spacing w:val="1"/>
          <w:sz w:val="22"/>
          <w:szCs w:val="22"/>
        </w:rPr>
        <w:t>a</w:t>
      </w:r>
      <w:r>
        <w:rPr>
          <w:spacing w:val="-2"/>
          <w:sz w:val="22"/>
          <w:szCs w:val="22"/>
        </w:rPr>
        <w:t>c</w:t>
      </w:r>
      <w:r>
        <w:rPr>
          <w:sz w:val="22"/>
          <w:szCs w:val="22"/>
        </w:rPr>
        <w:t>c</w:t>
      </w:r>
      <w:r>
        <w:rPr>
          <w:spacing w:val="1"/>
          <w:sz w:val="22"/>
          <w:szCs w:val="22"/>
        </w:rPr>
        <w:t>e</w:t>
      </w:r>
      <w:r>
        <w:rPr>
          <w:spacing w:val="-2"/>
          <w:sz w:val="22"/>
          <w:szCs w:val="22"/>
        </w:rPr>
        <w:t>s</w:t>
      </w:r>
      <w:r>
        <w:rPr>
          <w:sz w:val="22"/>
          <w:szCs w:val="22"/>
        </w:rPr>
        <w:t>s</w:t>
      </w:r>
      <w:r>
        <w:rPr>
          <w:spacing w:val="1"/>
          <w:sz w:val="22"/>
          <w:szCs w:val="22"/>
        </w:rPr>
        <w:t xml:space="preserve"> </w:t>
      </w:r>
      <w:r>
        <w:rPr>
          <w:sz w:val="22"/>
          <w:szCs w:val="22"/>
        </w:rPr>
        <w:t xml:space="preserve">24 </w:t>
      </w:r>
      <w:r>
        <w:rPr>
          <w:spacing w:val="1"/>
          <w:sz w:val="22"/>
          <w:szCs w:val="22"/>
        </w:rPr>
        <w:t>h</w:t>
      </w:r>
      <w:r>
        <w:rPr>
          <w:spacing w:val="-2"/>
          <w:sz w:val="22"/>
          <w:szCs w:val="22"/>
        </w:rPr>
        <w:t>o</w:t>
      </w:r>
      <w:r>
        <w:rPr>
          <w:sz w:val="22"/>
          <w:szCs w:val="22"/>
        </w:rPr>
        <w:t>u</w:t>
      </w:r>
      <w:r>
        <w:rPr>
          <w:spacing w:val="1"/>
          <w:sz w:val="22"/>
          <w:szCs w:val="22"/>
        </w:rPr>
        <w:t>r</w:t>
      </w:r>
      <w:r>
        <w:rPr>
          <w:sz w:val="22"/>
          <w:szCs w:val="22"/>
        </w:rPr>
        <w:t>s</w:t>
      </w:r>
      <w:r>
        <w:rPr>
          <w:spacing w:val="-4"/>
          <w:sz w:val="22"/>
          <w:szCs w:val="22"/>
        </w:rPr>
        <w:t xml:space="preserve"> </w:t>
      </w:r>
      <w:r>
        <w:rPr>
          <w:sz w:val="22"/>
          <w:szCs w:val="22"/>
        </w:rPr>
        <w:t>a</w:t>
      </w:r>
      <w:r>
        <w:rPr>
          <w:spacing w:val="1"/>
          <w:sz w:val="22"/>
          <w:szCs w:val="22"/>
        </w:rPr>
        <w:t xml:space="preserve"> </w:t>
      </w:r>
      <w:r>
        <w:rPr>
          <w:sz w:val="22"/>
          <w:szCs w:val="22"/>
        </w:rPr>
        <w:t>d</w:t>
      </w:r>
      <w:r>
        <w:rPr>
          <w:spacing w:val="-4"/>
          <w:sz w:val="22"/>
          <w:szCs w:val="22"/>
        </w:rPr>
        <w:t>a</w:t>
      </w:r>
      <w:r>
        <w:rPr>
          <w:spacing w:val="-5"/>
          <w:sz w:val="22"/>
          <w:szCs w:val="22"/>
        </w:rPr>
        <w:t>y</w:t>
      </w:r>
      <w:r>
        <w:rPr>
          <w:sz w:val="22"/>
          <w:szCs w:val="22"/>
        </w:rPr>
        <w:t xml:space="preserve">, 7 </w:t>
      </w:r>
      <w:r>
        <w:rPr>
          <w:spacing w:val="1"/>
          <w:sz w:val="22"/>
          <w:szCs w:val="22"/>
        </w:rPr>
        <w:t>d</w:t>
      </w:r>
      <w:r>
        <w:rPr>
          <w:spacing w:val="3"/>
          <w:sz w:val="22"/>
          <w:szCs w:val="22"/>
        </w:rPr>
        <w:t>a</w:t>
      </w:r>
      <w:r>
        <w:rPr>
          <w:spacing w:val="-5"/>
          <w:sz w:val="22"/>
          <w:szCs w:val="22"/>
        </w:rPr>
        <w:t>y</w:t>
      </w:r>
      <w:r>
        <w:rPr>
          <w:sz w:val="22"/>
          <w:szCs w:val="22"/>
        </w:rPr>
        <w:t>s</w:t>
      </w:r>
      <w:r>
        <w:rPr>
          <w:spacing w:val="1"/>
          <w:sz w:val="22"/>
          <w:szCs w:val="22"/>
        </w:rPr>
        <w:t xml:space="preserve"> </w:t>
      </w:r>
      <w:r>
        <w:rPr>
          <w:sz w:val="22"/>
          <w:szCs w:val="22"/>
        </w:rPr>
        <w:t>a</w:t>
      </w:r>
      <w:r>
        <w:rPr>
          <w:spacing w:val="1"/>
          <w:sz w:val="22"/>
          <w:szCs w:val="22"/>
        </w:rPr>
        <w:t xml:space="preserve"> </w:t>
      </w:r>
      <w:r>
        <w:rPr>
          <w:spacing w:val="-1"/>
          <w:sz w:val="22"/>
          <w:szCs w:val="22"/>
        </w:rPr>
        <w:t>w</w:t>
      </w:r>
      <w:r>
        <w:rPr>
          <w:sz w:val="22"/>
          <w:szCs w:val="22"/>
        </w:rPr>
        <w:t>e</w:t>
      </w:r>
      <w:r>
        <w:rPr>
          <w:spacing w:val="3"/>
          <w:sz w:val="22"/>
          <w:szCs w:val="22"/>
        </w:rPr>
        <w:t>e</w:t>
      </w:r>
      <w:r>
        <w:rPr>
          <w:spacing w:val="-5"/>
          <w:sz w:val="22"/>
          <w:szCs w:val="22"/>
        </w:rPr>
        <w:t>k</w:t>
      </w:r>
      <w:r>
        <w:rPr>
          <w:sz w:val="22"/>
          <w:szCs w:val="22"/>
        </w:rPr>
        <w:t>, by</w:t>
      </w:r>
      <w:r>
        <w:rPr>
          <w:spacing w:val="-2"/>
          <w:sz w:val="22"/>
          <w:szCs w:val="22"/>
        </w:rPr>
        <w:t xml:space="preserve"> </w:t>
      </w:r>
      <w:r>
        <w:rPr>
          <w:spacing w:val="1"/>
          <w:sz w:val="22"/>
          <w:szCs w:val="22"/>
        </w:rPr>
        <w:t>c</w:t>
      </w:r>
      <w:r>
        <w:rPr>
          <w:sz w:val="22"/>
          <w:szCs w:val="22"/>
        </w:rPr>
        <w:t>on</w:t>
      </w:r>
      <w:r>
        <w:rPr>
          <w:spacing w:val="1"/>
          <w:sz w:val="22"/>
          <w:szCs w:val="22"/>
        </w:rPr>
        <w:t>t</w:t>
      </w:r>
      <w:r>
        <w:rPr>
          <w:spacing w:val="-2"/>
          <w:sz w:val="22"/>
          <w:szCs w:val="22"/>
        </w:rPr>
        <w:t>a</w:t>
      </w:r>
      <w:r>
        <w:rPr>
          <w:spacing w:val="3"/>
          <w:sz w:val="22"/>
          <w:szCs w:val="22"/>
        </w:rPr>
        <w:t>c</w:t>
      </w:r>
      <w:r>
        <w:rPr>
          <w:spacing w:val="1"/>
          <w:sz w:val="22"/>
          <w:szCs w:val="22"/>
        </w:rPr>
        <w:t>ti</w:t>
      </w:r>
      <w:r>
        <w:rPr>
          <w:sz w:val="22"/>
          <w:szCs w:val="22"/>
        </w:rPr>
        <w:t>ng</w:t>
      </w:r>
      <w:r>
        <w:rPr>
          <w:spacing w:val="-4"/>
          <w:sz w:val="22"/>
          <w:szCs w:val="22"/>
        </w:rPr>
        <w:t xml:space="preserve"> </w:t>
      </w:r>
      <w:r>
        <w:rPr>
          <w:spacing w:val="1"/>
          <w:sz w:val="22"/>
          <w:szCs w:val="22"/>
        </w:rPr>
        <w:t>t</w:t>
      </w:r>
      <w:r>
        <w:rPr>
          <w:sz w:val="22"/>
          <w:szCs w:val="22"/>
        </w:rPr>
        <w:t xml:space="preserve">he </w:t>
      </w:r>
      <w:r>
        <w:rPr>
          <w:spacing w:val="2"/>
          <w:sz w:val="22"/>
          <w:szCs w:val="22"/>
        </w:rPr>
        <w:t>V</w:t>
      </w:r>
      <w:r>
        <w:rPr>
          <w:spacing w:val="1"/>
          <w:sz w:val="22"/>
          <w:szCs w:val="22"/>
        </w:rPr>
        <w:t>i</w:t>
      </w:r>
      <w:r>
        <w:rPr>
          <w:spacing w:val="-2"/>
          <w:sz w:val="22"/>
          <w:szCs w:val="22"/>
        </w:rPr>
        <w:t>s</w:t>
      </w:r>
      <w:r>
        <w:rPr>
          <w:sz w:val="22"/>
          <w:szCs w:val="22"/>
        </w:rPr>
        <w:t>a</w:t>
      </w:r>
      <w:r>
        <w:rPr>
          <w:spacing w:val="1"/>
          <w:sz w:val="22"/>
          <w:szCs w:val="22"/>
        </w:rPr>
        <w:t xml:space="preserve"> </w:t>
      </w:r>
      <w:r>
        <w:rPr>
          <w:spacing w:val="-3"/>
          <w:sz w:val="22"/>
          <w:szCs w:val="22"/>
        </w:rPr>
        <w:t>B</w:t>
      </w:r>
      <w:r>
        <w:rPr>
          <w:spacing w:val="1"/>
          <w:sz w:val="22"/>
          <w:szCs w:val="22"/>
        </w:rPr>
        <w:t>e</w:t>
      </w:r>
      <w:r>
        <w:rPr>
          <w:sz w:val="22"/>
          <w:szCs w:val="22"/>
        </w:rPr>
        <w:t>n</w:t>
      </w:r>
      <w:r>
        <w:rPr>
          <w:spacing w:val="1"/>
          <w:sz w:val="22"/>
          <w:szCs w:val="22"/>
        </w:rPr>
        <w:t>e</w:t>
      </w:r>
      <w:r>
        <w:rPr>
          <w:spacing w:val="-1"/>
          <w:sz w:val="22"/>
          <w:szCs w:val="22"/>
        </w:rPr>
        <w:t>fi</w:t>
      </w:r>
      <w:r>
        <w:rPr>
          <w:spacing w:val="1"/>
          <w:sz w:val="22"/>
          <w:szCs w:val="22"/>
        </w:rPr>
        <w:t>t</w:t>
      </w:r>
      <w:r>
        <w:rPr>
          <w:sz w:val="22"/>
          <w:szCs w:val="22"/>
        </w:rPr>
        <w:t>s</w:t>
      </w:r>
      <w:r>
        <w:rPr>
          <w:spacing w:val="1"/>
          <w:sz w:val="22"/>
          <w:szCs w:val="22"/>
        </w:rPr>
        <w:t xml:space="preserve"> </w:t>
      </w:r>
      <w:r>
        <w:rPr>
          <w:spacing w:val="-1"/>
          <w:sz w:val="22"/>
          <w:szCs w:val="22"/>
        </w:rPr>
        <w:t>A</w:t>
      </w:r>
      <w:r>
        <w:rPr>
          <w:sz w:val="22"/>
          <w:szCs w:val="22"/>
        </w:rPr>
        <w:t>d</w:t>
      </w:r>
      <w:r>
        <w:rPr>
          <w:spacing w:val="-6"/>
          <w:sz w:val="22"/>
          <w:szCs w:val="22"/>
        </w:rPr>
        <w:t>m</w:t>
      </w:r>
      <w:r>
        <w:rPr>
          <w:spacing w:val="1"/>
          <w:sz w:val="22"/>
          <w:szCs w:val="22"/>
        </w:rPr>
        <w:t>i</w:t>
      </w:r>
      <w:r>
        <w:rPr>
          <w:sz w:val="22"/>
          <w:szCs w:val="22"/>
        </w:rPr>
        <w:t>n</w:t>
      </w:r>
      <w:r>
        <w:rPr>
          <w:spacing w:val="1"/>
          <w:sz w:val="22"/>
          <w:szCs w:val="22"/>
        </w:rPr>
        <w:t>i</w:t>
      </w:r>
      <w:r>
        <w:rPr>
          <w:spacing w:val="-2"/>
          <w:sz w:val="22"/>
          <w:szCs w:val="22"/>
        </w:rPr>
        <w:t>s</w:t>
      </w:r>
      <w:r>
        <w:rPr>
          <w:spacing w:val="1"/>
          <w:sz w:val="22"/>
          <w:szCs w:val="22"/>
        </w:rPr>
        <w:t>tra</w:t>
      </w:r>
      <w:r>
        <w:rPr>
          <w:spacing w:val="-1"/>
          <w:sz w:val="22"/>
          <w:szCs w:val="22"/>
        </w:rPr>
        <w:t>t</w:t>
      </w:r>
      <w:r>
        <w:rPr>
          <w:spacing w:val="-2"/>
          <w:sz w:val="22"/>
          <w:szCs w:val="22"/>
        </w:rPr>
        <w:t>o</w:t>
      </w:r>
      <w:r>
        <w:rPr>
          <w:sz w:val="22"/>
          <w:szCs w:val="22"/>
        </w:rPr>
        <w:t>r</w:t>
      </w:r>
      <w:r>
        <w:rPr>
          <w:spacing w:val="1"/>
          <w:sz w:val="22"/>
          <w:szCs w:val="22"/>
        </w:rPr>
        <w:t xml:space="preserve"> </w:t>
      </w:r>
      <w:r>
        <w:rPr>
          <w:spacing w:val="-2"/>
          <w:sz w:val="22"/>
          <w:szCs w:val="22"/>
        </w:rPr>
        <w:t>a</w:t>
      </w:r>
      <w:r>
        <w:rPr>
          <w:sz w:val="22"/>
          <w:szCs w:val="22"/>
        </w:rPr>
        <w:t>t</w:t>
      </w:r>
      <w:r>
        <w:rPr>
          <w:spacing w:val="1"/>
          <w:sz w:val="22"/>
          <w:szCs w:val="22"/>
        </w:rPr>
        <w:t xml:space="preserve"> </w:t>
      </w:r>
      <w:r>
        <w:rPr>
          <w:sz w:val="22"/>
          <w:szCs w:val="22"/>
        </w:rPr>
        <w:t>1</w:t>
      </w:r>
      <w:r>
        <w:rPr>
          <w:spacing w:val="-9"/>
          <w:sz w:val="22"/>
          <w:szCs w:val="22"/>
        </w:rPr>
        <w:t>-</w:t>
      </w:r>
      <w:r>
        <w:rPr>
          <w:sz w:val="22"/>
          <w:szCs w:val="22"/>
        </w:rPr>
        <w:t>80</w:t>
      </w:r>
      <w:r>
        <w:rPr>
          <w:spacing w:val="3"/>
          <w:sz w:val="22"/>
          <w:szCs w:val="22"/>
        </w:rPr>
        <w:t>0</w:t>
      </w:r>
      <w:r>
        <w:rPr>
          <w:spacing w:val="-9"/>
          <w:sz w:val="22"/>
          <w:szCs w:val="22"/>
        </w:rPr>
        <w:t>-</w:t>
      </w:r>
      <w:r>
        <w:rPr>
          <w:spacing w:val="9"/>
          <w:sz w:val="22"/>
          <w:szCs w:val="22"/>
        </w:rPr>
        <w:t>V</w:t>
      </w:r>
      <w:r>
        <w:rPr>
          <w:spacing w:val="-4"/>
          <w:sz w:val="22"/>
          <w:szCs w:val="22"/>
        </w:rPr>
        <w:t>I</w:t>
      </w:r>
      <w:r>
        <w:rPr>
          <w:sz w:val="22"/>
          <w:szCs w:val="22"/>
        </w:rPr>
        <w:t>S</w:t>
      </w:r>
      <w:r>
        <w:rPr>
          <w:spacing w:val="4"/>
          <w:sz w:val="22"/>
          <w:szCs w:val="22"/>
        </w:rPr>
        <w:t>A</w:t>
      </w:r>
      <w:r>
        <w:rPr>
          <w:spacing w:val="-9"/>
          <w:sz w:val="22"/>
          <w:szCs w:val="22"/>
        </w:rPr>
        <w:t>-</w:t>
      </w:r>
      <w:r>
        <w:rPr>
          <w:sz w:val="22"/>
          <w:szCs w:val="22"/>
        </w:rPr>
        <w:t xml:space="preserve">911. </w:t>
      </w:r>
      <w:r>
        <w:rPr>
          <w:spacing w:val="1"/>
          <w:sz w:val="22"/>
          <w:szCs w:val="22"/>
        </w:rPr>
        <w:t xml:space="preserve"> </w:t>
      </w:r>
      <w:r>
        <w:rPr>
          <w:spacing w:val="-1"/>
          <w:sz w:val="22"/>
          <w:szCs w:val="22"/>
        </w:rPr>
        <w:t>C</w:t>
      </w:r>
      <w:r>
        <w:rPr>
          <w:spacing w:val="5"/>
          <w:sz w:val="22"/>
          <w:szCs w:val="22"/>
        </w:rPr>
        <w:t>o</w:t>
      </w:r>
      <w:r>
        <w:rPr>
          <w:spacing w:val="-3"/>
          <w:sz w:val="22"/>
          <w:szCs w:val="22"/>
        </w:rPr>
        <w:t>m</w:t>
      </w:r>
      <w:r>
        <w:rPr>
          <w:sz w:val="22"/>
          <w:szCs w:val="22"/>
        </w:rPr>
        <w:t>p</w:t>
      </w:r>
      <w:r>
        <w:rPr>
          <w:spacing w:val="1"/>
          <w:sz w:val="22"/>
          <w:szCs w:val="22"/>
        </w:rPr>
        <w:t>re</w:t>
      </w:r>
      <w:r>
        <w:rPr>
          <w:sz w:val="22"/>
          <w:szCs w:val="22"/>
        </w:rPr>
        <w:t>h</w:t>
      </w:r>
      <w:r>
        <w:rPr>
          <w:spacing w:val="1"/>
          <w:sz w:val="22"/>
          <w:szCs w:val="22"/>
        </w:rPr>
        <w:t>e</w:t>
      </w:r>
      <w:r>
        <w:rPr>
          <w:sz w:val="22"/>
          <w:szCs w:val="22"/>
        </w:rPr>
        <w:t>n</w:t>
      </w:r>
      <w:r>
        <w:rPr>
          <w:spacing w:val="-2"/>
          <w:sz w:val="22"/>
          <w:szCs w:val="22"/>
        </w:rPr>
        <w:t>s</w:t>
      </w:r>
      <w:r>
        <w:rPr>
          <w:spacing w:val="1"/>
          <w:sz w:val="22"/>
          <w:szCs w:val="22"/>
        </w:rPr>
        <w:t>i</w:t>
      </w:r>
      <w:r>
        <w:rPr>
          <w:spacing w:val="-5"/>
          <w:sz w:val="22"/>
          <w:szCs w:val="22"/>
        </w:rPr>
        <w:t>v</w:t>
      </w:r>
      <w:r>
        <w:rPr>
          <w:sz w:val="22"/>
          <w:szCs w:val="22"/>
        </w:rPr>
        <w:t>e</w:t>
      </w:r>
      <w:r>
        <w:rPr>
          <w:spacing w:val="1"/>
          <w:sz w:val="22"/>
          <w:szCs w:val="22"/>
        </w:rPr>
        <w:t xml:space="preserve"> </w:t>
      </w:r>
      <w:r>
        <w:rPr>
          <w:sz w:val="22"/>
          <w:szCs w:val="22"/>
        </w:rPr>
        <w:t>b</w:t>
      </w:r>
      <w:r>
        <w:rPr>
          <w:spacing w:val="1"/>
          <w:sz w:val="22"/>
          <w:szCs w:val="22"/>
        </w:rPr>
        <w:t>e</w:t>
      </w:r>
      <w:r>
        <w:rPr>
          <w:sz w:val="22"/>
          <w:szCs w:val="22"/>
        </w:rPr>
        <w:t>n</w:t>
      </w:r>
      <w:r>
        <w:rPr>
          <w:spacing w:val="1"/>
          <w:sz w:val="22"/>
          <w:szCs w:val="22"/>
        </w:rPr>
        <w:t>efi</w:t>
      </w:r>
      <w:r>
        <w:rPr>
          <w:sz w:val="22"/>
          <w:szCs w:val="22"/>
        </w:rPr>
        <w:t>t</w:t>
      </w:r>
      <w:r>
        <w:rPr>
          <w:spacing w:val="-1"/>
          <w:sz w:val="22"/>
          <w:szCs w:val="22"/>
        </w:rPr>
        <w:t xml:space="preserve"> </w:t>
      </w:r>
      <w:r>
        <w:rPr>
          <w:spacing w:val="-5"/>
          <w:sz w:val="22"/>
          <w:szCs w:val="22"/>
        </w:rPr>
        <w:t>g</w:t>
      </w:r>
      <w:r>
        <w:rPr>
          <w:sz w:val="22"/>
          <w:szCs w:val="22"/>
        </w:rPr>
        <w:t>u</w:t>
      </w:r>
      <w:r>
        <w:rPr>
          <w:spacing w:val="1"/>
          <w:sz w:val="22"/>
          <w:szCs w:val="22"/>
        </w:rPr>
        <w:t>i</w:t>
      </w:r>
      <w:r>
        <w:rPr>
          <w:sz w:val="22"/>
          <w:szCs w:val="22"/>
        </w:rPr>
        <w:t>d</w:t>
      </w:r>
      <w:r>
        <w:rPr>
          <w:spacing w:val="1"/>
          <w:sz w:val="22"/>
          <w:szCs w:val="22"/>
        </w:rPr>
        <w:t>e</w:t>
      </w:r>
      <w:r>
        <w:rPr>
          <w:sz w:val="22"/>
          <w:szCs w:val="22"/>
        </w:rPr>
        <w:t>s</w:t>
      </w:r>
      <w:r>
        <w:rPr>
          <w:spacing w:val="-2"/>
          <w:sz w:val="22"/>
          <w:szCs w:val="22"/>
        </w:rPr>
        <w:t xml:space="preserve"> </w:t>
      </w:r>
      <w:r>
        <w:rPr>
          <w:sz w:val="22"/>
          <w:szCs w:val="22"/>
        </w:rPr>
        <w:t>a</w:t>
      </w:r>
      <w:r>
        <w:rPr>
          <w:spacing w:val="1"/>
          <w:sz w:val="22"/>
          <w:szCs w:val="22"/>
        </w:rPr>
        <w:t>r</w:t>
      </w:r>
      <w:r>
        <w:rPr>
          <w:sz w:val="22"/>
          <w:szCs w:val="22"/>
        </w:rPr>
        <w:t>e p</w:t>
      </w:r>
      <w:r>
        <w:rPr>
          <w:spacing w:val="1"/>
          <w:sz w:val="22"/>
          <w:szCs w:val="22"/>
        </w:rPr>
        <w:t>r</w:t>
      </w:r>
      <w:r>
        <w:rPr>
          <w:sz w:val="22"/>
          <w:szCs w:val="22"/>
        </w:rPr>
        <w:t>o</w:t>
      </w:r>
      <w:r>
        <w:rPr>
          <w:spacing w:val="-5"/>
          <w:sz w:val="22"/>
          <w:szCs w:val="22"/>
        </w:rPr>
        <w:t>v</w:t>
      </w:r>
      <w:r>
        <w:rPr>
          <w:spacing w:val="1"/>
          <w:sz w:val="22"/>
          <w:szCs w:val="22"/>
        </w:rPr>
        <w:t>i</w:t>
      </w:r>
      <w:r>
        <w:rPr>
          <w:sz w:val="22"/>
          <w:szCs w:val="22"/>
        </w:rPr>
        <w:t>d</w:t>
      </w:r>
      <w:r>
        <w:rPr>
          <w:spacing w:val="1"/>
          <w:sz w:val="22"/>
          <w:szCs w:val="22"/>
        </w:rPr>
        <w:t>e</w:t>
      </w:r>
      <w:r>
        <w:rPr>
          <w:sz w:val="22"/>
          <w:szCs w:val="22"/>
        </w:rPr>
        <w:t xml:space="preserve">d </w:t>
      </w:r>
      <w:r>
        <w:rPr>
          <w:spacing w:val="-3"/>
          <w:sz w:val="22"/>
          <w:szCs w:val="22"/>
        </w:rPr>
        <w:t>w</w:t>
      </w:r>
      <w:r>
        <w:rPr>
          <w:spacing w:val="1"/>
          <w:sz w:val="22"/>
          <w:szCs w:val="22"/>
        </w:rPr>
        <w:t>it</w:t>
      </w:r>
      <w:r>
        <w:rPr>
          <w:sz w:val="22"/>
          <w:szCs w:val="22"/>
        </w:rPr>
        <w:t>h</w:t>
      </w:r>
      <w:r>
        <w:rPr>
          <w:spacing w:val="-2"/>
          <w:sz w:val="22"/>
          <w:szCs w:val="22"/>
        </w:rPr>
        <w:t xml:space="preserve"> </w:t>
      </w:r>
      <w:r>
        <w:rPr>
          <w:sz w:val="22"/>
          <w:szCs w:val="22"/>
        </w:rPr>
        <w:t>ea</w:t>
      </w:r>
      <w:r>
        <w:rPr>
          <w:spacing w:val="1"/>
          <w:sz w:val="22"/>
          <w:szCs w:val="22"/>
        </w:rPr>
        <w:t>c</w:t>
      </w:r>
      <w:r>
        <w:rPr>
          <w:sz w:val="22"/>
          <w:szCs w:val="22"/>
        </w:rPr>
        <w:t>h</w:t>
      </w:r>
      <w:r>
        <w:rPr>
          <w:spacing w:val="-2"/>
          <w:sz w:val="22"/>
          <w:szCs w:val="22"/>
        </w:rPr>
        <w:t xml:space="preserve"> </w:t>
      </w:r>
      <w:r>
        <w:rPr>
          <w:sz w:val="22"/>
          <w:szCs w:val="22"/>
        </w:rPr>
        <w:t>n</w:t>
      </w:r>
      <w:r>
        <w:rPr>
          <w:spacing w:val="1"/>
          <w:sz w:val="22"/>
          <w:szCs w:val="22"/>
        </w:rPr>
        <w:t>e</w:t>
      </w:r>
      <w:r>
        <w:rPr>
          <w:sz w:val="22"/>
          <w:szCs w:val="22"/>
        </w:rPr>
        <w:t xml:space="preserve">w </w:t>
      </w:r>
      <w:r>
        <w:rPr>
          <w:spacing w:val="1"/>
          <w:sz w:val="22"/>
          <w:szCs w:val="22"/>
        </w:rPr>
        <w:t>c</w:t>
      </w:r>
      <w:r>
        <w:rPr>
          <w:spacing w:val="-2"/>
          <w:sz w:val="22"/>
          <w:szCs w:val="22"/>
        </w:rPr>
        <w:t>a</w:t>
      </w:r>
      <w:r>
        <w:rPr>
          <w:spacing w:val="1"/>
          <w:sz w:val="22"/>
          <w:szCs w:val="22"/>
        </w:rPr>
        <w:t>r</w:t>
      </w:r>
      <w:r>
        <w:rPr>
          <w:sz w:val="22"/>
          <w:szCs w:val="22"/>
        </w:rPr>
        <w:t xml:space="preserve">d. </w:t>
      </w:r>
      <w:r>
        <w:rPr>
          <w:spacing w:val="-1"/>
          <w:sz w:val="22"/>
          <w:szCs w:val="22"/>
        </w:rPr>
        <w:t>Y</w:t>
      </w:r>
      <w:r>
        <w:rPr>
          <w:sz w:val="22"/>
          <w:szCs w:val="22"/>
        </w:rPr>
        <w:t>ou</w:t>
      </w:r>
      <w:r>
        <w:rPr>
          <w:spacing w:val="1"/>
          <w:sz w:val="22"/>
          <w:szCs w:val="22"/>
        </w:rPr>
        <w:t xml:space="preserve"> </w:t>
      </w:r>
      <w:r>
        <w:rPr>
          <w:spacing w:val="-6"/>
          <w:sz w:val="22"/>
          <w:szCs w:val="22"/>
        </w:rPr>
        <w:t>m</w:t>
      </w:r>
      <w:r>
        <w:rPr>
          <w:spacing w:val="1"/>
          <w:sz w:val="22"/>
          <w:szCs w:val="22"/>
        </w:rPr>
        <w:t>a</w:t>
      </w:r>
      <w:r>
        <w:rPr>
          <w:sz w:val="22"/>
          <w:szCs w:val="22"/>
        </w:rPr>
        <w:t>y</w:t>
      </w:r>
      <w:r>
        <w:rPr>
          <w:spacing w:val="-4"/>
          <w:sz w:val="22"/>
          <w:szCs w:val="22"/>
        </w:rPr>
        <w:t xml:space="preserve"> </w:t>
      </w:r>
      <w:r>
        <w:rPr>
          <w:spacing w:val="3"/>
          <w:sz w:val="22"/>
          <w:szCs w:val="22"/>
        </w:rPr>
        <w:t>r</w:t>
      </w:r>
      <w:r>
        <w:rPr>
          <w:spacing w:val="1"/>
          <w:sz w:val="22"/>
          <w:szCs w:val="22"/>
        </w:rPr>
        <w:t>e</w:t>
      </w:r>
      <w:r>
        <w:rPr>
          <w:sz w:val="22"/>
          <w:szCs w:val="22"/>
        </w:rPr>
        <w:t>que</w:t>
      </w:r>
      <w:r>
        <w:rPr>
          <w:spacing w:val="1"/>
          <w:sz w:val="22"/>
          <w:szCs w:val="22"/>
        </w:rPr>
        <w:t>s</w:t>
      </w:r>
      <w:r>
        <w:rPr>
          <w:sz w:val="22"/>
          <w:szCs w:val="22"/>
        </w:rPr>
        <w:t>t</w:t>
      </w:r>
      <w:r>
        <w:rPr>
          <w:spacing w:val="1"/>
          <w:sz w:val="22"/>
          <w:szCs w:val="22"/>
        </w:rPr>
        <w:t xml:space="preserve"> </w:t>
      </w:r>
      <w:r>
        <w:rPr>
          <w:sz w:val="22"/>
          <w:szCs w:val="22"/>
        </w:rPr>
        <w:t>a</w:t>
      </w:r>
      <w:r>
        <w:rPr>
          <w:spacing w:val="1"/>
          <w:sz w:val="22"/>
          <w:szCs w:val="22"/>
        </w:rPr>
        <w:t xml:space="preserve"> c</w:t>
      </w:r>
      <w:r>
        <w:rPr>
          <w:sz w:val="22"/>
          <w:szCs w:val="22"/>
        </w:rPr>
        <w:t>opy</w:t>
      </w:r>
      <w:r>
        <w:rPr>
          <w:spacing w:val="-4"/>
          <w:sz w:val="22"/>
          <w:szCs w:val="22"/>
        </w:rPr>
        <w:t xml:space="preserve"> </w:t>
      </w:r>
      <w:r>
        <w:rPr>
          <w:sz w:val="22"/>
          <w:szCs w:val="22"/>
        </w:rPr>
        <w:t>of</w:t>
      </w:r>
      <w:r>
        <w:rPr>
          <w:spacing w:val="1"/>
          <w:sz w:val="22"/>
          <w:szCs w:val="22"/>
        </w:rPr>
        <w:t xml:space="preserve"> t</w:t>
      </w:r>
      <w:r>
        <w:rPr>
          <w:spacing w:val="-2"/>
          <w:sz w:val="22"/>
          <w:szCs w:val="22"/>
        </w:rPr>
        <w:t>h</w:t>
      </w:r>
      <w:r>
        <w:rPr>
          <w:sz w:val="22"/>
          <w:szCs w:val="22"/>
        </w:rPr>
        <w:t>e</w:t>
      </w:r>
      <w:r>
        <w:rPr>
          <w:spacing w:val="1"/>
          <w:sz w:val="22"/>
          <w:szCs w:val="22"/>
        </w:rPr>
        <w:t xml:space="preserve"> </w:t>
      </w:r>
      <w:r>
        <w:rPr>
          <w:sz w:val="22"/>
          <w:szCs w:val="22"/>
        </w:rPr>
        <w:t>b</w:t>
      </w:r>
      <w:r>
        <w:rPr>
          <w:spacing w:val="-2"/>
          <w:sz w:val="22"/>
          <w:szCs w:val="22"/>
        </w:rPr>
        <w:t>e</w:t>
      </w:r>
      <w:r>
        <w:rPr>
          <w:sz w:val="22"/>
          <w:szCs w:val="22"/>
        </w:rPr>
        <w:t>n</w:t>
      </w:r>
      <w:r>
        <w:rPr>
          <w:spacing w:val="1"/>
          <w:sz w:val="22"/>
          <w:szCs w:val="22"/>
        </w:rPr>
        <w:t>ef</w:t>
      </w:r>
      <w:r>
        <w:rPr>
          <w:spacing w:val="-1"/>
          <w:sz w:val="22"/>
          <w:szCs w:val="22"/>
        </w:rPr>
        <w:t>i</w:t>
      </w:r>
      <w:r>
        <w:rPr>
          <w:sz w:val="22"/>
          <w:szCs w:val="22"/>
        </w:rPr>
        <w:t>t</w:t>
      </w:r>
      <w:r>
        <w:rPr>
          <w:spacing w:val="1"/>
          <w:sz w:val="22"/>
          <w:szCs w:val="22"/>
        </w:rPr>
        <w:t xml:space="preserve"> </w:t>
      </w:r>
      <w:r>
        <w:rPr>
          <w:spacing w:val="-5"/>
          <w:sz w:val="22"/>
          <w:szCs w:val="22"/>
        </w:rPr>
        <w:t>g</w:t>
      </w:r>
      <w:r>
        <w:rPr>
          <w:sz w:val="22"/>
          <w:szCs w:val="22"/>
        </w:rPr>
        <w:t>u</w:t>
      </w:r>
      <w:r>
        <w:rPr>
          <w:spacing w:val="1"/>
          <w:sz w:val="22"/>
          <w:szCs w:val="22"/>
        </w:rPr>
        <w:t>i</w:t>
      </w:r>
      <w:r>
        <w:rPr>
          <w:spacing w:val="-2"/>
          <w:sz w:val="22"/>
          <w:szCs w:val="22"/>
        </w:rPr>
        <w:t>d</w:t>
      </w:r>
      <w:r>
        <w:rPr>
          <w:spacing w:val="1"/>
          <w:sz w:val="22"/>
          <w:szCs w:val="22"/>
        </w:rPr>
        <w:t>e</w:t>
      </w:r>
      <w:r>
        <w:rPr>
          <w:sz w:val="22"/>
          <w:szCs w:val="22"/>
        </w:rPr>
        <w:t>s</w:t>
      </w:r>
      <w:r>
        <w:rPr>
          <w:spacing w:val="1"/>
          <w:sz w:val="22"/>
          <w:szCs w:val="22"/>
        </w:rPr>
        <w:t xml:space="preserve"> </w:t>
      </w:r>
      <w:r>
        <w:rPr>
          <w:sz w:val="22"/>
          <w:szCs w:val="22"/>
        </w:rPr>
        <w:t>by</w:t>
      </w:r>
      <w:r>
        <w:rPr>
          <w:spacing w:val="-4"/>
          <w:sz w:val="22"/>
          <w:szCs w:val="22"/>
        </w:rPr>
        <w:t xml:space="preserve"> </w:t>
      </w:r>
      <w:r>
        <w:rPr>
          <w:spacing w:val="1"/>
          <w:sz w:val="22"/>
          <w:szCs w:val="22"/>
        </w:rPr>
        <w:t>c</w:t>
      </w:r>
      <w:r>
        <w:rPr>
          <w:spacing w:val="-2"/>
          <w:sz w:val="22"/>
          <w:szCs w:val="22"/>
        </w:rPr>
        <w:t>o</w:t>
      </w:r>
      <w:r>
        <w:rPr>
          <w:sz w:val="22"/>
          <w:szCs w:val="22"/>
        </w:rPr>
        <w:t>n</w:t>
      </w:r>
      <w:r>
        <w:rPr>
          <w:spacing w:val="1"/>
          <w:sz w:val="22"/>
          <w:szCs w:val="22"/>
        </w:rPr>
        <w:t>t</w:t>
      </w:r>
      <w:r>
        <w:rPr>
          <w:spacing w:val="3"/>
          <w:sz w:val="22"/>
          <w:szCs w:val="22"/>
        </w:rPr>
        <w:t>a</w:t>
      </w:r>
      <w:r>
        <w:rPr>
          <w:spacing w:val="-2"/>
          <w:sz w:val="22"/>
          <w:szCs w:val="22"/>
        </w:rPr>
        <w:t>c</w:t>
      </w:r>
      <w:r>
        <w:rPr>
          <w:spacing w:val="1"/>
          <w:sz w:val="22"/>
          <w:szCs w:val="22"/>
        </w:rPr>
        <w:t>ti</w:t>
      </w:r>
      <w:r>
        <w:rPr>
          <w:sz w:val="22"/>
          <w:szCs w:val="22"/>
        </w:rPr>
        <w:t>ng</w:t>
      </w:r>
      <w:r>
        <w:rPr>
          <w:spacing w:val="-4"/>
          <w:sz w:val="22"/>
          <w:szCs w:val="22"/>
        </w:rPr>
        <w:t xml:space="preserve"> </w:t>
      </w:r>
      <w:r w:rsidR="00B826F1">
        <w:rPr>
          <w:spacing w:val="1"/>
          <w:sz w:val="22"/>
          <w:szCs w:val="22"/>
        </w:rPr>
        <w:t>PA Support</w:t>
      </w:r>
      <w:r>
        <w:rPr>
          <w:sz w:val="22"/>
          <w:szCs w:val="22"/>
        </w:rPr>
        <w:t>.</w:t>
      </w:r>
    </w:p>
    <w:p w14:paraId="55DDAFE4" w14:textId="77777777" w:rsidR="006C33E8" w:rsidRDefault="006C33E8">
      <w:pPr>
        <w:spacing w:before="11" w:line="240" w:lineRule="exact"/>
        <w:rPr>
          <w:sz w:val="24"/>
          <w:szCs w:val="24"/>
        </w:rPr>
      </w:pPr>
    </w:p>
    <w:p w14:paraId="34B1B0D8" w14:textId="77777777" w:rsidR="006C33E8" w:rsidRDefault="00295371">
      <w:pPr>
        <w:spacing w:line="480" w:lineRule="auto"/>
        <w:ind w:left="100" w:right="1000"/>
        <w:rPr>
          <w:sz w:val="22"/>
          <w:szCs w:val="22"/>
        </w:rPr>
      </w:pPr>
      <w:r>
        <w:rPr>
          <w:spacing w:val="-1"/>
          <w:sz w:val="22"/>
          <w:szCs w:val="22"/>
        </w:rPr>
        <w:t>A</w:t>
      </w:r>
      <w:r>
        <w:rPr>
          <w:spacing w:val="1"/>
          <w:sz w:val="22"/>
          <w:szCs w:val="22"/>
        </w:rPr>
        <w:t>l</w:t>
      </w:r>
      <w:r>
        <w:rPr>
          <w:sz w:val="22"/>
          <w:szCs w:val="22"/>
        </w:rPr>
        <w:t>l</w:t>
      </w:r>
      <w:r>
        <w:rPr>
          <w:spacing w:val="1"/>
          <w:sz w:val="22"/>
          <w:szCs w:val="22"/>
        </w:rPr>
        <w:t xml:space="preserve"> </w:t>
      </w:r>
      <w:r>
        <w:rPr>
          <w:spacing w:val="2"/>
          <w:sz w:val="22"/>
          <w:szCs w:val="22"/>
        </w:rPr>
        <w:t>V</w:t>
      </w:r>
      <w:r>
        <w:rPr>
          <w:spacing w:val="1"/>
          <w:sz w:val="22"/>
          <w:szCs w:val="22"/>
        </w:rPr>
        <w:t>is</w:t>
      </w:r>
      <w:r>
        <w:rPr>
          <w:sz w:val="22"/>
          <w:szCs w:val="22"/>
        </w:rPr>
        <w:t>a</w:t>
      </w:r>
      <w:r>
        <w:rPr>
          <w:spacing w:val="1"/>
          <w:sz w:val="22"/>
          <w:szCs w:val="22"/>
        </w:rPr>
        <w:t xml:space="preserve"> </w:t>
      </w:r>
      <w:r>
        <w:rPr>
          <w:sz w:val="22"/>
          <w:szCs w:val="22"/>
        </w:rPr>
        <w:t>b</w:t>
      </w:r>
      <w:r>
        <w:rPr>
          <w:spacing w:val="-2"/>
          <w:sz w:val="22"/>
          <w:szCs w:val="22"/>
        </w:rPr>
        <w:t>e</w:t>
      </w:r>
      <w:r>
        <w:rPr>
          <w:sz w:val="22"/>
          <w:szCs w:val="22"/>
        </w:rPr>
        <w:t>n</w:t>
      </w:r>
      <w:r>
        <w:rPr>
          <w:spacing w:val="-2"/>
          <w:sz w:val="22"/>
          <w:szCs w:val="22"/>
        </w:rPr>
        <w:t>e</w:t>
      </w:r>
      <w:r>
        <w:rPr>
          <w:spacing w:val="1"/>
          <w:sz w:val="22"/>
          <w:szCs w:val="22"/>
        </w:rPr>
        <w:t>f</w:t>
      </w:r>
      <w:r>
        <w:rPr>
          <w:spacing w:val="-1"/>
          <w:sz w:val="22"/>
          <w:szCs w:val="22"/>
        </w:rPr>
        <w:t>i</w:t>
      </w:r>
      <w:r>
        <w:rPr>
          <w:spacing w:val="1"/>
          <w:sz w:val="22"/>
          <w:szCs w:val="22"/>
        </w:rPr>
        <w:t>t</w:t>
      </w:r>
      <w:r>
        <w:rPr>
          <w:sz w:val="22"/>
          <w:szCs w:val="22"/>
        </w:rPr>
        <w:t>s</w:t>
      </w:r>
      <w:r>
        <w:rPr>
          <w:spacing w:val="1"/>
          <w:sz w:val="22"/>
          <w:szCs w:val="22"/>
        </w:rPr>
        <w:t xml:space="preserve"> </w:t>
      </w:r>
      <w:r>
        <w:rPr>
          <w:spacing w:val="-2"/>
          <w:sz w:val="22"/>
          <w:szCs w:val="22"/>
        </w:rPr>
        <w:t>a</w:t>
      </w:r>
      <w:r>
        <w:rPr>
          <w:spacing w:val="1"/>
          <w:sz w:val="22"/>
          <w:szCs w:val="22"/>
        </w:rPr>
        <w:t>r</w:t>
      </w:r>
      <w:r>
        <w:rPr>
          <w:sz w:val="22"/>
          <w:szCs w:val="22"/>
        </w:rPr>
        <w:t>e</w:t>
      </w:r>
      <w:r>
        <w:rPr>
          <w:spacing w:val="1"/>
          <w:sz w:val="22"/>
          <w:szCs w:val="22"/>
        </w:rPr>
        <w:t xml:space="preserve"> </w:t>
      </w:r>
      <w:r>
        <w:rPr>
          <w:spacing w:val="-2"/>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w:t>
      </w:r>
      <w:r>
        <w:rPr>
          <w:spacing w:val="1"/>
          <w:sz w:val="22"/>
          <w:szCs w:val="22"/>
        </w:rPr>
        <w:t>e</w:t>
      </w:r>
      <w:r>
        <w:rPr>
          <w:sz w:val="22"/>
          <w:szCs w:val="22"/>
        </w:rPr>
        <w:t>d</w:t>
      </w:r>
      <w:r>
        <w:rPr>
          <w:spacing w:val="-2"/>
          <w:sz w:val="22"/>
          <w:szCs w:val="22"/>
        </w:rPr>
        <w:t xml:space="preserve"> </w:t>
      </w:r>
      <w:r>
        <w:rPr>
          <w:spacing w:val="1"/>
          <w:sz w:val="22"/>
          <w:szCs w:val="22"/>
        </w:rPr>
        <w:t>a</w:t>
      </w:r>
      <w:r>
        <w:rPr>
          <w:sz w:val="22"/>
          <w:szCs w:val="22"/>
        </w:rPr>
        <w:t>t</w:t>
      </w:r>
      <w:r>
        <w:rPr>
          <w:spacing w:val="1"/>
          <w:sz w:val="22"/>
          <w:szCs w:val="22"/>
        </w:rPr>
        <w:t xml:space="preserve"> </w:t>
      </w:r>
      <w:r>
        <w:rPr>
          <w:sz w:val="22"/>
          <w:szCs w:val="22"/>
        </w:rPr>
        <w:t>no</w:t>
      </w:r>
      <w:r>
        <w:rPr>
          <w:spacing w:val="1"/>
          <w:sz w:val="22"/>
          <w:szCs w:val="22"/>
        </w:rPr>
        <w:t xml:space="preserve"> a</w:t>
      </w:r>
      <w:r>
        <w:rPr>
          <w:sz w:val="22"/>
          <w:szCs w:val="22"/>
        </w:rPr>
        <w:t>d</w:t>
      </w:r>
      <w:r>
        <w:rPr>
          <w:spacing w:val="-2"/>
          <w:sz w:val="22"/>
          <w:szCs w:val="22"/>
        </w:rPr>
        <w:t>d</w:t>
      </w:r>
      <w:r>
        <w:rPr>
          <w:spacing w:val="-1"/>
          <w:sz w:val="22"/>
          <w:szCs w:val="22"/>
        </w:rPr>
        <w:t>it</w:t>
      </w:r>
      <w:r>
        <w:rPr>
          <w:spacing w:val="1"/>
          <w:sz w:val="22"/>
          <w:szCs w:val="22"/>
        </w:rPr>
        <w:t>i</w:t>
      </w:r>
      <w:r>
        <w:rPr>
          <w:sz w:val="22"/>
          <w:szCs w:val="22"/>
        </w:rPr>
        <w:t>on</w:t>
      </w:r>
      <w:r>
        <w:rPr>
          <w:spacing w:val="-4"/>
          <w:sz w:val="22"/>
          <w:szCs w:val="22"/>
        </w:rPr>
        <w:t>a</w:t>
      </w:r>
      <w:r>
        <w:rPr>
          <w:sz w:val="22"/>
          <w:szCs w:val="22"/>
        </w:rPr>
        <w:t>l</w:t>
      </w:r>
      <w:r>
        <w:rPr>
          <w:spacing w:val="1"/>
          <w:sz w:val="22"/>
          <w:szCs w:val="22"/>
        </w:rPr>
        <w:t xml:space="preserve"> c</w:t>
      </w:r>
      <w:r>
        <w:rPr>
          <w:spacing w:val="-2"/>
          <w:sz w:val="22"/>
          <w:szCs w:val="22"/>
        </w:rPr>
        <w:t>o</w:t>
      </w:r>
      <w:r>
        <w:rPr>
          <w:spacing w:val="1"/>
          <w:sz w:val="22"/>
          <w:szCs w:val="22"/>
        </w:rPr>
        <w:t>s</w:t>
      </w:r>
      <w:r>
        <w:rPr>
          <w:sz w:val="22"/>
          <w:szCs w:val="22"/>
        </w:rPr>
        <w:t>t</w:t>
      </w:r>
      <w:r>
        <w:rPr>
          <w:spacing w:val="1"/>
          <w:sz w:val="22"/>
          <w:szCs w:val="22"/>
        </w:rPr>
        <w:t xml:space="preserve"> t</w:t>
      </w:r>
      <w:r>
        <w:rPr>
          <w:sz w:val="22"/>
          <w:szCs w:val="22"/>
        </w:rPr>
        <w:t xml:space="preserve">o </w:t>
      </w:r>
      <w:r>
        <w:rPr>
          <w:spacing w:val="-5"/>
          <w:sz w:val="22"/>
          <w:szCs w:val="22"/>
        </w:rPr>
        <w:t>y</w:t>
      </w:r>
      <w:r>
        <w:rPr>
          <w:sz w:val="22"/>
          <w:szCs w:val="22"/>
        </w:rPr>
        <w:t>our</w:t>
      </w:r>
      <w:r>
        <w:rPr>
          <w:spacing w:val="2"/>
          <w:sz w:val="22"/>
          <w:szCs w:val="22"/>
        </w:rPr>
        <w:t xml:space="preserve"> </w:t>
      </w:r>
      <w:r>
        <w:rPr>
          <w:spacing w:val="-4"/>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w:t>
      </w:r>
      <w:r>
        <w:rPr>
          <w:spacing w:val="-5"/>
          <w:sz w:val="22"/>
          <w:szCs w:val="22"/>
        </w:rPr>
        <w:t>y</w:t>
      </w:r>
      <w:r>
        <w:rPr>
          <w:sz w:val="22"/>
          <w:szCs w:val="22"/>
        </w:rPr>
        <w:t xml:space="preserve">.  </w:t>
      </w:r>
      <w:r>
        <w:rPr>
          <w:spacing w:val="-1"/>
          <w:sz w:val="22"/>
          <w:szCs w:val="22"/>
        </w:rPr>
        <w:t>N</w:t>
      </w:r>
      <w:r>
        <w:rPr>
          <w:sz w:val="22"/>
          <w:szCs w:val="22"/>
        </w:rPr>
        <w:t xml:space="preserve">o </w:t>
      </w:r>
      <w:r>
        <w:rPr>
          <w:spacing w:val="1"/>
          <w:sz w:val="22"/>
          <w:szCs w:val="22"/>
        </w:rPr>
        <w:t>e</w:t>
      </w:r>
      <w:r>
        <w:rPr>
          <w:sz w:val="22"/>
          <w:szCs w:val="22"/>
        </w:rPr>
        <w:t>n</w:t>
      </w:r>
      <w:r>
        <w:rPr>
          <w:spacing w:val="1"/>
          <w:sz w:val="22"/>
          <w:szCs w:val="22"/>
        </w:rPr>
        <w:t>r</w:t>
      </w:r>
      <w:r>
        <w:rPr>
          <w:sz w:val="22"/>
          <w:szCs w:val="22"/>
        </w:rPr>
        <w:t>o</w:t>
      </w:r>
      <w:r>
        <w:rPr>
          <w:spacing w:val="1"/>
          <w:sz w:val="22"/>
          <w:szCs w:val="22"/>
        </w:rPr>
        <w:t>ll</w:t>
      </w:r>
      <w:r>
        <w:rPr>
          <w:spacing w:val="-6"/>
          <w:sz w:val="22"/>
          <w:szCs w:val="22"/>
        </w:rPr>
        <w:t>m</w:t>
      </w:r>
      <w:r>
        <w:rPr>
          <w:spacing w:val="3"/>
          <w:sz w:val="22"/>
          <w:szCs w:val="22"/>
        </w:rPr>
        <w:t>e</w:t>
      </w:r>
      <w:r>
        <w:rPr>
          <w:sz w:val="22"/>
          <w:szCs w:val="22"/>
        </w:rPr>
        <w:t>nt</w:t>
      </w:r>
      <w:r>
        <w:rPr>
          <w:spacing w:val="2"/>
          <w:sz w:val="22"/>
          <w:szCs w:val="22"/>
        </w:rPr>
        <w:t xml:space="preserve"> </w:t>
      </w:r>
      <w:r>
        <w:rPr>
          <w:spacing w:val="-1"/>
          <w:sz w:val="22"/>
          <w:szCs w:val="22"/>
        </w:rPr>
        <w:t>i</w:t>
      </w:r>
      <w:r>
        <w:rPr>
          <w:sz w:val="22"/>
          <w:szCs w:val="22"/>
        </w:rPr>
        <w:t>s</w:t>
      </w:r>
      <w:r>
        <w:rPr>
          <w:spacing w:val="-2"/>
          <w:sz w:val="22"/>
          <w:szCs w:val="22"/>
        </w:rPr>
        <w:t xml:space="preserve"> </w:t>
      </w:r>
      <w:r>
        <w:rPr>
          <w:spacing w:val="1"/>
          <w:sz w:val="22"/>
          <w:szCs w:val="22"/>
        </w:rPr>
        <w:t>re</w:t>
      </w:r>
      <w:r>
        <w:rPr>
          <w:sz w:val="22"/>
          <w:szCs w:val="22"/>
        </w:rPr>
        <w:t>q</w:t>
      </w:r>
      <w:r>
        <w:rPr>
          <w:spacing w:val="-2"/>
          <w:sz w:val="22"/>
          <w:szCs w:val="22"/>
        </w:rPr>
        <w:t>u</w:t>
      </w:r>
      <w:r>
        <w:rPr>
          <w:spacing w:val="1"/>
          <w:sz w:val="22"/>
          <w:szCs w:val="22"/>
        </w:rPr>
        <w:t>ir</w:t>
      </w:r>
      <w:r>
        <w:rPr>
          <w:spacing w:val="-2"/>
          <w:sz w:val="22"/>
          <w:szCs w:val="22"/>
        </w:rPr>
        <w:t>e</w:t>
      </w:r>
      <w:r>
        <w:rPr>
          <w:sz w:val="22"/>
          <w:szCs w:val="22"/>
        </w:rPr>
        <w:t xml:space="preserve">d </w:t>
      </w:r>
      <w:r>
        <w:rPr>
          <w:spacing w:val="1"/>
          <w:sz w:val="22"/>
          <w:szCs w:val="22"/>
        </w:rPr>
        <w:t>t</w:t>
      </w:r>
      <w:r>
        <w:rPr>
          <w:sz w:val="22"/>
          <w:szCs w:val="22"/>
        </w:rPr>
        <w:t>o</w:t>
      </w:r>
      <w:r>
        <w:rPr>
          <w:spacing w:val="-4"/>
          <w:sz w:val="22"/>
          <w:szCs w:val="22"/>
        </w:rPr>
        <w:t xml:space="preserve"> </w:t>
      </w:r>
      <w:r>
        <w:rPr>
          <w:sz w:val="22"/>
          <w:szCs w:val="22"/>
        </w:rPr>
        <w:t>p</w:t>
      </w:r>
      <w:r>
        <w:rPr>
          <w:spacing w:val="1"/>
          <w:sz w:val="22"/>
          <w:szCs w:val="22"/>
        </w:rPr>
        <w:t>ar</w:t>
      </w:r>
      <w:r>
        <w:rPr>
          <w:spacing w:val="-1"/>
          <w:sz w:val="22"/>
          <w:szCs w:val="22"/>
        </w:rPr>
        <w:t>t</w:t>
      </w:r>
      <w:r>
        <w:rPr>
          <w:spacing w:val="1"/>
          <w:sz w:val="22"/>
          <w:szCs w:val="22"/>
        </w:rPr>
        <w:t>i</w:t>
      </w:r>
      <w:r>
        <w:rPr>
          <w:sz w:val="22"/>
          <w:szCs w:val="22"/>
        </w:rPr>
        <w:t>c</w:t>
      </w:r>
      <w:r>
        <w:rPr>
          <w:spacing w:val="1"/>
          <w:sz w:val="22"/>
          <w:szCs w:val="22"/>
        </w:rPr>
        <w:t>i</w:t>
      </w:r>
      <w:r>
        <w:rPr>
          <w:spacing w:val="-2"/>
          <w:sz w:val="22"/>
          <w:szCs w:val="22"/>
        </w:rPr>
        <w:t>pa</w:t>
      </w:r>
      <w:r>
        <w:rPr>
          <w:spacing w:val="1"/>
          <w:sz w:val="22"/>
          <w:szCs w:val="22"/>
        </w:rPr>
        <w:t>te</w:t>
      </w:r>
      <w:r>
        <w:rPr>
          <w:sz w:val="22"/>
          <w:szCs w:val="22"/>
        </w:rPr>
        <w:t xml:space="preserve">. </w:t>
      </w:r>
      <w:r>
        <w:rPr>
          <w:spacing w:val="2"/>
          <w:sz w:val="22"/>
          <w:szCs w:val="22"/>
        </w:rPr>
        <w:t>V</w:t>
      </w:r>
      <w:r>
        <w:rPr>
          <w:spacing w:val="-1"/>
          <w:sz w:val="22"/>
          <w:szCs w:val="22"/>
        </w:rPr>
        <w:t>i</w:t>
      </w:r>
      <w:r>
        <w:rPr>
          <w:spacing w:val="1"/>
          <w:sz w:val="22"/>
          <w:szCs w:val="22"/>
        </w:rPr>
        <w:t>s</w:t>
      </w:r>
      <w:r>
        <w:rPr>
          <w:sz w:val="22"/>
          <w:szCs w:val="22"/>
        </w:rPr>
        <w:t xml:space="preserve">a </w:t>
      </w:r>
      <w:r>
        <w:rPr>
          <w:spacing w:val="-2"/>
          <w:sz w:val="22"/>
          <w:szCs w:val="22"/>
        </w:rPr>
        <w:t>o</w:t>
      </w:r>
      <w:r>
        <w:rPr>
          <w:spacing w:val="1"/>
          <w:sz w:val="22"/>
          <w:szCs w:val="22"/>
        </w:rPr>
        <w:t>f</w:t>
      </w:r>
      <w:r>
        <w:rPr>
          <w:spacing w:val="-1"/>
          <w:sz w:val="22"/>
          <w:szCs w:val="22"/>
        </w:rPr>
        <w:t>f</w:t>
      </w:r>
      <w:r>
        <w:rPr>
          <w:sz w:val="22"/>
          <w:szCs w:val="22"/>
        </w:rPr>
        <w:t>e</w:t>
      </w:r>
      <w:r>
        <w:rPr>
          <w:spacing w:val="-1"/>
          <w:sz w:val="22"/>
          <w:szCs w:val="22"/>
        </w:rPr>
        <w:t>r</w:t>
      </w:r>
      <w:r>
        <w:rPr>
          <w:spacing w:val="1"/>
          <w:sz w:val="22"/>
          <w:szCs w:val="22"/>
        </w:rPr>
        <w:t>i</w:t>
      </w:r>
      <w:r>
        <w:rPr>
          <w:sz w:val="22"/>
          <w:szCs w:val="22"/>
        </w:rPr>
        <w:t>n</w:t>
      </w:r>
      <w:r>
        <w:rPr>
          <w:spacing w:val="-2"/>
          <w:sz w:val="22"/>
          <w:szCs w:val="22"/>
        </w:rPr>
        <w:t>g</w:t>
      </w:r>
      <w:r>
        <w:rPr>
          <w:sz w:val="22"/>
          <w:szCs w:val="22"/>
        </w:rPr>
        <w:t>s</w:t>
      </w:r>
      <w:r>
        <w:rPr>
          <w:spacing w:val="1"/>
          <w:sz w:val="22"/>
          <w:szCs w:val="22"/>
        </w:rPr>
        <w:t xml:space="preserve"> </w:t>
      </w:r>
      <w:r>
        <w:rPr>
          <w:spacing w:val="-3"/>
          <w:sz w:val="22"/>
          <w:szCs w:val="22"/>
        </w:rPr>
        <w:t>m</w:t>
      </w:r>
      <w:r>
        <w:rPr>
          <w:spacing w:val="3"/>
          <w:sz w:val="22"/>
          <w:szCs w:val="22"/>
        </w:rPr>
        <w:t>a</w:t>
      </w:r>
      <w:r>
        <w:rPr>
          <w:sz w:val="22"/>
          <w:szCs w:val="22"/>
        </w:rPr>
        <w:t>y</w:t>
      </w:r>
      <w:r>
        <w:rPr>
          <w:spacing w:val="-2"/>
          <w:sz w:val="22"/>
          <w:szCs w:val="22"/>
        </w:rPr>
        <w:t xml:space="preserve"> </w:t>
      </w:r>
      <w:r>
        <w:rPr>
          <w:sz w:val="22"/>
          <w:szCs w:val="22"/>
        </w:rPr>
        <w:t>chan</w:t>
      </w:r>
      <w:r>
        <w:rPr>
          <w:spacing w:val="-2"/>
          <w:sz w:val="22"/>
          <w:szCs w:val="22"/>
        </w:rPr>
        <w:t>g</w:t>
      </w:r>
      <w:r>
        <w:rPr>
          <w:sz w:val="22"/>
          <w:szCs w:val="22"/>
        </w:rPr>
        <w:t>e at</w:t>
      </w:r>
      <w:r>
        <w:rPr>
          <w:spacing w:val="1"/>
          <w:sz w:val="22"/>
          <w:szCs w:val="22"/>
        </w:rPr>
        <w:t xml:space="preserve"> </w:t>
      </w:r>
      <w:r>
        <w:rPr>
          <w:sz w:val="22"/>
          <w:szCs w:val="22"/>
        </w:rPr>
        <w:t>any</w:t>
      </w:r>
      <w:r>
        <w:rPr>
          <w:spacing w:val="-2"/>
          <w:sz w:val="22"/>
          <w:szCs w:val="22"/>
        </w:rPr>
        <w:t xml:space="preserve"> </w:t>
      </w:r>
      <w:r>
        <w:rPr>
          <w:spacing w:val="1"/>
          <w:sz w:val="22"/>
          <w:szCs w:val="22"/>
        </w:rPr>
        <w:t>ti</w:t>
      </w:r>
      <w:r>
        <w:rPr>
          <w:spacing w:val="-3"/>
          <w:sz w:val="22"/>
          <w:szCs w:val="22"/>
        </w:rPr>
        <w:t>m</w:t>
      </w:r>
      <w:r>
        <w:rPr>
          <w:sz w:val="22"/>
          <w:szCs w:val="22"/>
        </w:rPr>
        <w:t>e.</w:t>
      </w:r>
    </w:p>
    <w:p w14:paraId="1FDA2157" w14:textId="77777777" w:rsidR="006C33E8" w:rsidRDefault="006C33E8">
      <w:pPr>
        <w:spacing w:before="11" w:line="260" w:lineRule="exact"/>
        <w:rPr>
          <w:sz w:val="26"/>
          <w:szCs w:val="26"/>
        </w:rPr>
      </w:pPr>
    </w:p>
    <w:p w14:paraId="0E3DDC67" w14:textId="77777777" w:rsidR="006C33E8" w:rsidRDefault="00295371">
      <w:pPr>
        <w:ind w:left="100"/>
        <w:rPr>
          <w:sz w:val="22"/>
          <w:szCs w:val="22"/>
        </w:rPr>
      </w:pPr>
      <w:bookmarkStart w:id="58" w:name="TravelandEmergencyAssistanceServices"/>
      <w:r>
        <w:rPr>
          <w:b/>
          <w:color w:val="4F80BC"/>
          <w:spacing w:val="-1"/>
          <w:sz w:val="22"/>
          <w:szCs w:val="22"/>
        </w:rPr>
        <w:t>T</w:t>
      </w:r>
      <w:r>
        <w:rPr>
          <w:b/>
          <w:color w:val="4F80BC"/>
          <w:spacing w:val="1"/>
          <w:sz w:val="22"/>
          <w:szCs w:val="22"/>
        </w:rPr>
        <w:t>r</w:t>
      </w:r>
      <w:r>
        <w:rPr>
          <w:b/>
          <w:color w:val="4F80BC"/>
          <w:sz w:val="22"/>
          <w:szCs w:val="22"/>
        </w:rPr>
        <w:t>av</w:t>
      </w:r>
      <w:r>
        <w:rPr>
          <w:b/>
          <w:color w:val="4F80BC"/>
          <w:spacing w:val="1"/>
          <w:sz w:val="22"/>
          <w:szCs w:val="22"/>
        </w:rPr>
        <w:t>e</w:t>
      </w:r>
      <w:r>
        <w:rPr>
          <w:b/>
          <w:color w:val="4F80BC"/>
          <w:sz w:val="22"/>
          <w:szCs w:val="22"/>
        </w:rPr>
        <w:t>l</w:t>
      </w:r>
      <w:r>
        <w:rPr>
          <w:b/>
          <w:color w:val="4F80BC"/>
          <w:spacing w:val="-1"/>
          <w:sz w:val="22"/>
          <w:szCs w:val="22"/>
        </w:rPr>
        <w:t xml:space="preserve"> </w:t>
      </w:r>
      <w:r>
        <w:rPr>
          <w:b/>
          <w:color w:val="4F80BC"/>
          <w:sz w:val="22"/>
          <w:szCs w:val="22"/>
        </w:rPr>
        <w:t xml:space="preserve">and </w:t>
      </w:r>
      <w:r>
        <w:rPr>
          <w:b/>
          <w:color w:val="4F80BC"/>
          <w:spacing w:val="-1"/>
          <w:sz w:val="22"/>
          <w:szCs w:val="22"/>
        </w:rPr>
        <w:t>E</w:t>
      </w:r>
      <w:r>
        <w:rPr>
          <w:b/>
          <w:color w:val="4F80BC"/>
          <w:spacing w:val="1"/>
          <w:sz w:val="22"/>
          <w:szCs w:val="22"/>
        </w:rPr>
        <w:t>m</w:t>
      </w:r>
      <w:r>
        <w:rPr>
          <w:b/>
          <w:color w:val="4F80BC"/>
          <w:spacing w:val="-2"/>
          <w:sz w:val="22"/>
          <w:szCs w:val="22"/>
        </w:rPr>
        <w:t>e</w:t>
      </w:r>
      <w:r>
        <w:rPr>
          <w:b/>
          <w:color w:val="4F80BC"/>
          <w:spacing w:val="1"/>
          <w:sz w:val="22"/>
          <w:szCs w:val="22"/>
        </w:rPr>
        <w:t>r</w:t>
      </w:r>
      <w:r>
        <w:rPr>
          <w:b/>
          <w:color w:val="4F80BC"/>
          <w:sz w:val="22"/>
          <w:szCs w:val="22"/>
        </w:rPr>
        <w:t>g</w:t>
      </w:r>
      <w:r>
        <w:rPr>
          <w:b/>
          <w:color w:val="4F80BC"/>
          <w:spacing w:val="-2"/>
          <w:sz w:val="22"/>
          <w:szCs w:val="22"/>
        </w:rPr>
        <w:t>e</w:t>
      </w:r>
      <w:r>
        <w:rPr>
          <w:b/>
          <w:color w:val="4F80BC"/>
          <w:spacing w:val="-3"/>
          <w:sz w:val="22"/>
          <w:szCs w:val="22"/>
        </w:rPr>
        <w:t>n</w:t>
      </w:r>
      <w:r>
        <w:rPr>
          <w:b/>
          <w:color w:val="4F80BC"/>
          <w:spacing w:val="1"/>
          <w:sz w:val="22"/>
          <w:szCs w:val="22"/>
        </w:rPr>
        <w:t>c</w:t>
      </w:r>
      <w:r>
        <w:rPr>
          <w:b/>
          <w:color w:val="4F80BC"/>
          <w:sz w:val="22"/>
          <w:szCs w:val="22"/>
        </w:rPr>
        <w:t xml:space="preserve">y </w:t>
      </w:r>
      <w:r>
        <w:rPr>
          <w:b/>
          <w:color w:val="4F80BC"/>
          <w:spacing w:val="-1"/>
          <w:sz w:val="22"/>
          <w:szCs w:val="22"/>
        </w:rPr>
        <w:t>A</w:t>
      </w:r>
      <w:r>
        <w:rPr>
          <w:b/>
          <w:color w:val="4F80BC"/>
          <w:spacing w:val="-4"/>
          <w:sz w:val="22"/>
          <w:szCs w:val="22"/>
        </w:rPr>
        <w:t>s</w:t>
      </w:r>
      <w:r>
        <w:rPr>
          <w:b/>
          <w:color w:val="4F80BC"/>
          <w:spacing w:val="1"/>
          <w:sz w:val="22"/>
          <w:szCs w:val="22"/>
        </w:rPr>
        <w:t>si</w:t>
      </w:r>
      <w:r>
        <w:rPr>
          <w:b/>
          <w:color w:val="4F80BC"/>
          <w:spacing w:val="-2"/>
          <w:sz w:val="22"/>
          <w:szCs w:val="22"/>
        </w:rPr>
        <w:t>s</w:t>
      </w:r>
      <w:r>
        <w:rPr>
          <w:b/>
          <w:color w:val="4F80BC"/>
          <w:spacing w:val="1"/>
          <w:sz w:val="22"/>
          <w:szCs w:val="22"/>
        </w:rPr>
        <w:t>t</w:t>
      </w:r>
      <w:r>
        <w:rPr>
          <w:b/>
          <w:color w:val="4F80BC"/>
          <w:sz w:val="22"/>
          <w:szCs w:val="22"/>
        </w:rPr>
        <w:t>an</w:t>
      </w:r>
      <w:r>
        <w:rPr>
          <w:b/>
          <w:color w:val="4F80BC"/>
          <w:spacing w:val="1"/>
          <w:sz w:val="22"/>
          <w:szCs w:val="22"/>
        </w:rPr>
        <w:t>c</w:t>
      </w:r>
      <w:r>
        <w:rPr>
          <w:b/>
          <w:color w:val="4F80BC"/>
          <w:sz w:val="22"/>
          <w:szCs w:val="22"/>
        </w:rPr>
        <w:t>e</w:t>
      </w:r>
      <w:r>
        <w:rPr>
          <w:b/>
          <w:color w:val="4F80BC"/>
          <w:spacing w:val="-2"/>
          <w:sz w:val="22"/>
          <w:szCs w:val="22"/>
        </w:rPr>
        <w:t xml:space="preserve"> </w:t>
      </w:r>
      <w:r>
        <w:rPr>
          <w:b/>
          <w:color w:val="4F80BC"/>
          <w:sz w:val="22"/>
          <w:szCs w:val="22"/>
        </w:rPr>
        <w:t>Se</w:t>
      </w:r>
      <w:r>
        <w:rPr>
          <w:b/>
          <w:color w:val="4F80BC"/>
          <w:spacing w:val="1"/>
          <w:sz w:val="22"/>
          <w:szCs w:val="22"/>
        </w:rPr>
        <w:t>r</w:t>
      </w:r>
      <w:r>
        <w:rPr>
          <w:b/>
          <w:color w:val="4F80BC"/>
          <w:spacing w:val="-2"/>
          <w:sz w:val="22"/>
          <w:szCs w:val="22"/>
        </w:rPr>
        <w:t>v</w:t>
      </w:r>
      <w:r>
        <w:rPr>
          <w:b/>
          <w:color w:val="4F80BC"/>
          <w:spacing w:val="1"/>
          <w:sz w:val="22"/>
          <w:szCs w:val="22"/>
        </w:rPr>
        <w:t>ic</w:t>
      </w:r>
      <w:r>
        <w:rPr>
          <w:b/>
          <w:color w:val="4F80BC"/>
          <w:spacing w:val="-2"/>
          <w:sz w:val="22"/>
          <w:szCs w:val="22"/>
        </w:rPr>
        <w:t>e</w:t>
      </w:r>
      <w:r>
        <w:rPr>
          <w:b/>
          <w:color w:val="4F80BC"/>
          <w:sz w:val="22"/>
          <w:szCs w:val="22"/>
        </w:rPr>
        <w:t>s</w:t>
      </w:r>
    </w:p>
    <w:bookmarkEnd w:id="58"/>
    <w:p w14:paraId="763D0E11" w14:textId="77777777" w:rsidR="006C33E8" w:rsidRDefault="006C33E8">
      <w:pPr>
        <w:spacing w:before="17" w:line="260" w:lineRule="exact"/>
        <w:rPr>
          <w:sz w:val="26"/>
          <w:szCs w:val="26"/>
        </w:rPr>
      </w:pPr>
    </w:p>
    <w:p w14:paraId="1F519A4A" w14:textId="77777777" w:rsidR="006C33E8" w:rsidRDefault="00295371">
      <w:pPr>
        <w:ind w:left="100" w:right="582"/>
        <w:rPr>
          <w:sz w:val="22"/>
          <w:szCs w:val="22"/>
        </w:rPr>
      </w:pPr>
      <w:r>
        <w:rPr>
          <w:spacing w:val="2"/>
          <w:sz w:val="22"/>
          <w:szCs w:val="22"/>
        </w:rPr>
        <w:t>V</w:t>
      </w:r>
      <w:r>
        <w:rPr>
          <w:spacing w:val="1"/>
          <w:sz w:val="22"/>
          <w:szCs w:val="22"/>
        </w:rPr>
        <w:t>is</w:t>
      </w:r>
      <w:r>
        <w:rPr>
          <w:sz w:val="22"/>
          <w:szCs w:val="22"/>
        </w:rPr>
        <w:t>a</w:t>
      </w:r>
      <w:r>
        <w:rPr>
          <w:spacing w:val="-4"/>
          <w:sz w:val="22"/>
          <w:szCs w:val="22"/>
        </w:rPr>
        <w:t xml:space="preserve"> </w:t>
      </w:r>
      <w:r>
        <w:rPr>
          <w:spacing w:val="2"/>
          <w:sz w:val="22"/>
          <w:szCs w:val="22"/>
        </w:rPr>
        <w:t>T</w:t>
      </w:r>
      <w:r>
        <w:rPr>
          <w:spacing w:val="1"/>
          <w:sz w:val="22"/>
          <w:szCs w:val="22"/>
        </w:rPr>
        <w:t>ra</w:t>
      </w:r>
      <w:r>
        <w:rPr>
          <w:spacing w:val="-5"/>
          <w:sz w:val="22"/>
          <w:szCs w:val="22"/>
        </w:rPr>
        <w:t>v</w:t>
      </w:r>
      <w:r>
        <w:rPr>
          <w:spacing w:val="1"/>
          <w:sz w:val="22"/>
          <w:szCs w:val="22"/>
        </w:rPr>
        <w:t>e</w:t>
      </w:r>
      <w:r>
        <w:rPr>
          <w:sz w:val="22"/>
          <w:szCs w:val="22"/>
        </w:rPr>
        <w:t>l</w:t>
      </w:r>
      <w:r>
        <w:rPr>
          <w:spacing w:val="1"/>
          <w:sz w:val="22"/>
          <w:szCs w:val="22"/>
        </w:rPr>
        <w:t xml:space="preserve"> a</w:t>
      </w:r>
      <w:r>
        <w:rPr>
          <w:spacing w:val="-2"/>
          <w:sz w:val="22"/>
          <w:szCs w:val="22"/>
        </w:rPr>
        <w:t>n</w:t>
      </w:r>
      <w:r>
        <w:rPr>
          <w:sz w:val="22"/>
          <w:szCs w:val="22"/>
        </w:rPr>
        <w:t>d E</w:t>
      </w:r>
      <w:r>
        <w:rPr>
          <w:spacing w:val="-6"/>
          <w:sz w:val="22"/>
          <w:szCs w:val="22"/>
        </w:rPr>
        <w:t>m</w:t>
      </w:r>
      <w:r>
        <w:rPr>
          <w:sz w:val="22"/>
          <w:szCs w:val="22"/>
        </w:rPr>
        <w:t>e</w:t>
      </w:r>
      <w:r>
        <w:rPr>
          <w:spacing w:val="4"/>
          <w:sz w:val="22"/>
          <w:szCs w:val="22"/>
        </w:rPr>
        <w:t>r</w:t>
      </w:r>
      <w:r>
        <w:rPr>
          <w:spacing w:val="-5"/>
          <w:sz w:val="22"/>
          <w:szCs w:val="22"/>
        </w:rPr>
        <w:t>g</w:t>
      </w:r>
      <w:r>
        <w:rPr>
          <w:spacing w:val="1"/>
          <w:sz w:val="22"/>
          <w:szCs w:val="22"/>
        </w:rPr>
        <w:t>e</w:t>
      </w:r>
      <w:r>
        <w:rPr>
          <w:sz w:val="22"/>
          <w:szCs w:val="22"/>
        </w:rPr>
        <w:t>n</w:t>
      </w:r>
      <w:r>
        <w:rPr>
          <w:spacing w:val="3"/>
          <w:sz w:val="22"/>
          <w:szCs w:val="22"/>
        </w:rPr>
        <w:t>c</w:t>
      </w:r>
      <w:r>
        <w:rPr>
          <w:sz w:val="22"/>
          <w:szCs w:val="22"/>
        </w:rPr>
        <w:t>y</w:t>
      </w:r>
      <w:r>
        <w:rPr>
          <w:spacing w:val="-4"/>
          <w:sz w:val="22"/>
          <w:szCs w:val="22"/>
        </w:rPr>
        <w:t xml:space="preserve"> </w:t>
      </w:r>
      <w:r>
        <w:rPr>
          <w:spacing w:val="-1"/>
          <w:sz w:val="22"/>
          <w:szCs w:val="22"/>
        </w:rPr>
        <w:t>A</w:t>
      </w:r>
      <w:r>
        <w:rPr>
          <w:spacing w:val="1"/>
          <w:sz w:val="22"/>
          <w:szCs w:val="22"/>
        </w:rPr>
        <w:t>ssist</w:t>
      </w:r>
      <w:r>
        <w:rPr>
          <w:spacing w:val="-2"/>
          <w:sz w:val="22"/>
          <w:szCs w:val="22"/>
        </w:rPr>
        <w:t>a</w:t>
      </w:r>
      <w:r>
        <w:rPr>
          <w:sz w:val="22"/>
          <w:szCs w:val="22"/>
        </w:rPr>
        <w:t>n</w:t>
      </w:r>
      <w:r>
        <w:rPr>
          <w:spacing w:val="1"/>
          <w:sz w:val="22"/>
          <w:szCs w:val="22"/>
        </w:rPr>
        <w:t>c</w:t>
      </w:r>
      <w:r>
        <w:rPr>
          <w:sz w:val="22"/>
          <w:szCs w:val="22"/>
        </w:rPr>
        <w:t>e</w:t>
      </w:r>
      <w:r>
        <w:rPr>
          <w:spacing w:val="1"/>
          <w:sz w:val="22"/>
          <w:szCs w:val="22"/>
        </w:rPr>
        <w:t xml:space="preserve"> </w:t>
      </w:r>
      <w:r>
        <w:rPr>
          <w:spacing w:val="-3"/>
          <w:sz w:val="22"/>
          <w:szCs w:val="22"/>
        </w:rPr>
        <w:t>S</w:t>
      </w:r>
      <w:r>
        <w:rPr>
          <w:sz w:val="22"/>
          <w:szCs w:val="22"/>
        </w:rPr>
        <w:t>e</w:t>
      </w:r>
      <w:r>
        <w:rPr>
          <w:spacing w:val="1"/>
          <w:sz w:val="22"/>
          <w:szCs w:val="22"/>
        </w:rPr>
        <w:t>r</w:t>
      </w:r>
      <w:r>
        <w:rPr>
          <w:spacing w:val="-5"/>
          <w:sz w:val="22"/>
          <w:szCs w:val="22"/>
        </w:rPr>
        <w:t>v</w:t>
      </w:r>
      <w:r>
        <w:rPr>
          <w:spacing w:val="1"/>
          <w:sz w:val="22"/>
          <w:szCs w:val="22"/>
        </w:rPr>
        <w:t>ic</w:t>
      </w:r>
      <w:r>
        <w:rPr>
          <w:spacing w:val="-2"/>
          <w:sz w:val="22"/>
          <w:szCs w:val="22"/>
        </w:rPr>
        <w:t>e</w:t>
      </w:r>
      <w:r>
        <w:rPr>
          <w:sz w:val="22"/>
          <w:szCs w:val="22"/>
        </w:rPr>
        <w:t>s</w:t>
      </w:r>
      <w:r>
        <w:rPr>
          <w:spacing w:val="1"/>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z w:val="22"/>
          <w:szCs w:val="22"/>
        </w:rPr>
        <w:t>put</w:t>
      </w:r>
      <w:r>
        <w:rPr>
          <w:spacing w:val="2"/>
          <w:sz w:val="22"/>
          <w:szCs w:val="22"/>
        </w:rPr>
        <w:t xml:space="preserve"> </w:t>
      </w:r>
      <w:r>
        <w:rPr>
          <w:spacing w:val="-5"/>
          <w:sz w:val="22"/>
          <w:szCs w:val="22"/>
        </w:rPr>
        <w:t>y</w:t>
      </w:r>
      <w:r>
        <w:rPr>
          <w:sz w:val="22"/>
          <w:szCs w:val="22"/>
        </w:rPr>
        <w:t>our</w:t>
      </w:r>
      <w:r>
        <w:rPr>
          <w:spacing w:val="2"/>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w:t>
      </w:r>
      <w:r>
        <w:rPr>
          <w:sz w:val="22"/>
          <w:szCs w:val="22"/>
        </w:rPr>
        <w:t>e</w:t>
      </w:r>
      <w:r>
        <w:rPr>
          <w:spacing w:val="1"/>
          <w:sz w:val="22"/>
          <w:szCs w:val="22"/>
        </w:rPr>
        <w:t>r</w:t>
      </w:r>
      <w:r>
        <w:rPr>
          <w:sz w:val="22"/>
          <w:szCs w:val="22"/>
        </w:rPr>
        <w:t>s</w:t>
      </w:r>
      <w:r>
        <w:rPr>
          <w:spacing w:val="-2"/>
          <w:sz w:val="22"/>
          <w:szCs w:val="22"/>
        </w:rPr>
        <w:t xml:space="preserve"> </w:t>
      </w:r>
      <w:r>
        <w:rPr>
          <w:spacing w:val="1"/>
          <w:sz w:val="22"/>
          <w:szCs w:val="22"/>
        </w:rPr>
        <w:t>i</w:t>
      </w:r>
      <w:r>
        <w:rPr>
          <w:sz w:val="22"/>
          <w:szCs w:val="22"/>
        </w:rPr>
        <w:t>n</w:t>
      </w:r>
      <w:r>
        <w:rPr>
          <w:spacing w:val="-2"/>
          <w:sz w:val="22"/>
          <w:szCs w:val="22"/>
        </w:rPr>
        <w:t xml:space="preserve"> </w:t>
      </w:r>
      <w:r>
        <w:rPr>
          <w:spacing w:val="1"/>
          <w:sz w:val="22"/>
          <w:szCs w:val="22"/>
        </w:rPr>
        <w:t>t</w:t>
      </w:r>
      <w:r>
        <w:rPr>
          <w:sz w:val="22"/>
          <w:szCs w:val="22"/>
        </w:rPr>
        <w:t>o</w:t>
      </w:r>
      <w:r>
        <w:rPr>
          <w:spacing w:val="-5"/>
          <w:sz w:val="22"/>
          <w:szCs w:val="22"/>
        </w:rPr>
        <w:t>u</w:t>
      </w:r>
      <w:r>
        <w:rPr>
          <w:spacing w:val="1"/>
          <w:sz w:val="22"/>
          <w:szCs w:val="22"/>
        </w:rPr>
        <w:t>c</w:t>
      </w:r>
      <w:r>
        <w:rPr>
          <w:sz w:val="22"/>
          <w:szCs w:val="22"/>
        </w:rPr>
        <w:t xml:space="preserve">h </w:t>
      </w:r>
      <w:r>
        <w:rPr>
          <w:spacing w:val="-1"/>
          <w:sz w:val="22"/>
          <w:szCs w:val="22"/>
        </w:rPr>
        <w:t>w</w:t>
      </w:r>
      <w:r>
        <w:rPr>
          <w:spacing w:val="1"/>
          <w:sz w:val="22"/>
          <w:szCs w:val="22"/>
        </w:rPr>
        <w:t>i</w:t>
      </w:r>
      <w:r>
        <w:rPr>
          <w:spacing w:val="-1"/>
          <w:sz w:val="22"/>
          <w:szCs w:val="22"/>
        </w:rPr>
        <w:t>t</w:t>
      </w:r>
      <w:r>
        <w:rPr>
          <w:sz w:val="22"/>
          <w:szCs w:val="22"/>
        </w:rPr>
        <w:t xml:space="preserve">h </w:t>
      </w:r>
      <w:r>
        <w:rPr>
          <w:spacing w:val="1"/>
          <w:sz w:val="22"/>
          <w:szCs w:val="22"/>
        </w:rPr>
        <w:t>t</w:t>
      </w:r>
      <w:r>
        <w:rPr>
          <w:spacing w:val="-2"/>
          <w:sz w:val="22"/>
          <w:szCs w:val="22"/>
        </w:rPr>
        <w:t>h</w:t>
      </w:r>
      <w:r>
        <w:rPr>
          <w:sz w:val="22"/>
          <w:szCs w:val="22"/>
        </w:rPr>
        <w:t>e</w:t>
      </w:r>
      <w:r>
        <w:rPr>
          <w:spacing w:val="1"/>
          <w:sz w:val="22"/>
          <w:szCs w:val="22"/>
        </w:rPr>
        <w:t xml:space="preserve"> a</w:t>
      </w:r>
      <w:r>
        <w:rPr>
          <w:sz w:val="22"/>
          <w:szCs w:val="22"/>
        </w:rPr>
        <w:t>p</w:t>
      </w:r>
      <w:r>
        <w:rPr>
          <w:spacing w:val="-2"/>
          <w:sz w:val="22"/>
          <w:szCs w:val="22"/>
        </w:rPr>
        <w:t>p</w:t>
      </w:r>
      <w:r>
        <w:rPr>
          <w:spacing w:val="1"/>
          <w:sz w:val="22"/>
          <w:szCs w:val="22"/>
        </w:rPr>
        <w:t>r</w:t>
      </w:r>
      <w:r>
        <w:rPr>
          <w:sz w:val="22"/>
          <w:szCs w:val="22"/>
        </w:rPr>
        <w:t>o</w:t>
      </w:r>
      <w:r>
        <w:rPr>
          <w:spacing w:val="-2"/>
          <w:sz w:val="22"/>
          <w:szCs w:val="22"/>
        </w:rPr>
        <w:t>p</w:t>
      </w:r>
      <w:r>
        <w:rPr>
          <w:spacing w:val="1"/>
          <w:sz w:val="22"/>
          <w:szCs w:val="22"/>
        </w:rPr>
        <w:t>ri</w:t>
      </w:r>
      <w:r>
        <w:rPr>
          <w:spacing w:val="-2"/>
          <w:sz w:val="22"/>
          <w:szCs w:val="22"/>
        </w:rPr>
        <w:t>a</w:t>
      </w:r>
      <w:r>
        <w:rPr>
          <w:spacing w:val="-1"/>
          <w:sz w:val="22"/>
          <w:szCs w:val="22"/>
        </w:rPr>
        <w:t>t</w:t>
      </w:r>
      <w:r>
        <w:rPr>
          <w:sz w:val="22"/>
          <w:szCs w:val="22"/>
        </w:rPr>
        <w:t>e</w:t>
      </w:r>
      <w:r>
        <w:rPr>
          <w:spacing w:val="1"/>
          <w:sz w:val="22"/>
          <w:szCs w:val="22"/>
        </w:rPr>
        <w:t xml:space="preserve"> e</w:t>
      </w:r>
      <w:r>
        <w:rPr>
          <w:spacing w:val="-6"/>
          <w:sz w:val="22"/>
          <w:szCs w:val="22"/>
        </w:rPr>
        <w:t>m</w:t>
      </w:r>
      <w:r>
        <w:rPr>
          <w:sz w:val="22"/>
          <w:szCs w:val="22"/>
        </w:rPr>
        <w:t>e</w:t>
      </w:r>
      <w:r>
        <w:rPr>
          <w:spacing w:val="1"/>
          <w:sz w:val="22"/>
          <w:szCs w:val="22"/>
        </w:rPr>
        <w:t>r</w:t>
      </w:r>
      <w:r>
        <w:rPr>
          <w:spacing w:val="-5"/>
          <w:sz w:val="22"/>
          <w:szCs w:val="22"/>
        </w:rPr>
        <w:t>g</w:t>
      </w:r>
      <w:r>
        <w:rPr>
          <w:spacing w:val="1"/>
          <w:sz w:val="22"/>
          <w:szCs w:val="22"/>
        </w:rPr>
        <w:t>e</w:t>
      </w:r>
      <w:r>
        <w:rPr>
          <w:sz w:val="22"/>
          <w:szCs w:val="22"/>
        </w:rPr>
        <w:t>n</w:t>
      </w:r>
      <w:r>
        <w:rPr>
          <w:spacing w:val="3"/>
          <w:sz w:val="22"/>
          <w:szCs w:val="22"/>
        </w:rPr>
        <w:t>c</w:t>
      </w:r>
      <w:r>
        <w:rPr>
          <w:sz w:val="22"/>
          <w:szCs w:val="22"/>
        </w:rPr>
        <w:t xml:space="preserve">y </w:t>
      </w:r>
      <w:r>
        <w:rPr>
          <w:spacing w:val="1"/>
          <w:sz w:val="22"/>
          <w:szCs w:val="22"/>
        </w:rPr>
        <w:t>s</w:t>
      </w:r>
      <w:r>
        <w:rPr>
          <w:sz w:val="22"/>
          <w:szCs w:val="22"/>
        </w:rPr>
        <w:t>e</w:t>
      </w:r>
      <w:r>
        <w:rPr>
          <w:spacing w:val="1"/>
          <w:sz w:val="22"/>
          <w:szCs w:val="22"/>
        </w:rPr>
        <w:t>r</w:t>
      </w:r>
      <w:r>
        <w:rPr>
          <w:spacing w:val="-5"/>
          <w:sz w:val="22"/>
          <w:szCs w:val="22"/>
        </w:rPr>
        <w:t>v</w:t>
      </w:r>
      <w:r>
        <w:rPr>
          <w:spacing w:val="1"/>
          <w:sz w:val="22"/>
          <w:szCs w:val="22"/>
        </w:rPr>
        <w:t>i</w:t>
      </w:r>
      <w:r>
        <w:rPr>
          <w:sz w:val="22"/>
          <w:szCs w:val="22"/>
        </w:rPr>
        <w:t>c</w:t>
      </w:r>
      <w:r>
        <w:rPr>
          <w:spacing w:val="1"/>
          <w:sz w:val="22"/>
          <w:szCs w:val="22"/>
        </w:rPr>
        <w:t>e</w:t>
      </w:r>
      <w:r>
        <w:rPr>
          <w:sz w:val="22"/>
          <w:szCs w:val="22"/>
        </w:rPr>
        <w:t>s</w:t>
      </w:r>
      <w:r>
        <w:rPr>
          <w:spacing w:val="1"/>
          <w:sz w:val="22"/>
          <w:szCs w:val="22"/>
        </w:rPr>
        <w:t xml:space="preserve"> s</w:t>
      </w:r>
      <w:r>
        <w:rPr>
          <w:sz w:val="22"/>
          <w:szCs w:val="22"/>
        </w:rPr>
        <w:t>h</w:t>
      </w:r>
      <w:r>
        <w:rPr>
          <w:spacing w:val="-2"/>
          <w:sz w:val="22"/>
          <w:szCs w:val="22"/>
        </w:rPr>
        <w:t>o</w:t>
      </w:r>
      <w:r>
        <w:rPr>
          <w:sz w:val="22"/>
          <w:szCs w:val="22"/>
        </w:rPr>
        <w:t>u</w:t>
      </w:r>
      <w:r>
        <w:rPr>
          <w:spacing w:val="1"/>
          <w:sz w:val="22"/>
          <w:szCs w:val="22"/>
        </w:rPr>
        <w:t>l</w:t>
      </w:r>
      <w:r>
        <w:rPr>
          <w:sz w:val="22"/>
          <w:szCs w:val="22"/>
        </w:rPr>
        <w:t>d</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2"/>
          <w:sz w:val="22"/>
          <w:szCs w:val="22"/>
        </w:rPr>
        <w:t>n</w:t>
      </w:r>
      <w:r>
        <w:rPr>
          <w:sz w:val="22"/>
          <w:szCs w:val="22"/>
        </w:rPr>
        <w:t>e</w:t>
      </w:r>
      <w:r>
        <w:rPr>
          <w:spacing w:val="1"/>
          <w:sz w:val="22"/>
          <w:szCs w:val="22"/>
        </w:rPr>
        <w:t>e</w:t>
      </w:r>
      <w:r>
        <w:rPr>
          <w:sz w:val="22"/>
          <w:szCs w:val="22"/>
        </w:rPr>
        <w:t xml:space="preserve">d </w:t>
      </w:r>
      <w:r>
        <w:rPr>
          <w:spacing w:val="-2"/>
          <w:sz w:val="22"/>
          <w:szCs w:val="22"/>
        </w:rPr>
        <w:t>a</w:t>
      </w:r>
      <w:r>
        <w:rPr>
          <w:spacing w:val="1"/>
          <w:sz w:val="22"/>
          <w:szCs w:val="22"/>
        </w:rPr>
        <w:t>r</w:t>
      </w:r>
      <w:r>
        <w:rPr>
          <w:spacing w:val="-1"/>
          <w:sz w:val="22"/>
          <w:szCs w:val="22"/>
        </w:rPr>
        <w:t>i</w:t>
      </w:r>
      <w:r>
        <w:rPr>
          <w:spacing w:val="1"/>
          <w:sz w:val="22"/>
          <w:szCs w:val="22"/>
        </w:rPr>
        <w:t>se</w:t>
      </w:r>
      <w:r>
        <w:rPr>
          <w:sz w:val="22"/>
          <w:szCs w:val="22"/>
        </w:rPr>
        <w:t xml:space="preserve">.  </w:t>
      </w:r>
      <w:r>
        <w:rPr>
          <w:spacing w:val="-1"/>
          <w:sz w:val="22"/>
          <w:szCs w:val="22"/>
        </w:rPr>
        <w:t>A</w:t>
      </w:r>
      <w:r>
        <w:rPr>
          <w:spacing w:val="-2"/>
          <w:sz w:val="22"/>
          <w:szCs w:val="22"/>
        </w:rPr>
        <w:t>s</w:t>
      </w:r>
      <w:r>
        <w:rPr>
          <w:spacing w:val="1"/>
          <w:sz w:val="22"/>
          <w:szCs w:val="22"/>
        </w:rPr>
        <w:t>sist</w:t>
      </w:r>
      <w:r>
        <w:rPr>
          <w:spacing w:val="-4"/>
          <w:sz w:val="22"/>
          <w:szCs w:val="22"/>
        </w:rPr>
        <w:t>a</w:t>
      </w:r>
      <w:r>
        <w:rPr>
          <w:sz w:val="22"/>
          <w:szCs w:val="22"/>
        </w:rPr>
        <w:t>n</w:t>
      </w:r>
      <w:r>
        <w:rPr>
          <w:spacing w:val="1"/>
          <w:sz w:val="22"/>
          <w:szCs w:val="22"/>
        </w:rPr>
        <w:t>c</w:t>
      </w:r>
      <w:r>
        <w:rPr>
          <w:sz w:val="22"/>
          <w:szCs w:val="22"/>
        </w:rPr>
        <w:t>e</w:t>
      </w:r>
      <w:r>
        <w:rPr>
          <w:spacing w:val="-2"/>
          <w:sz w:val="22"/>
          <w:szCs w:val="22"/>
        </w:rPr>
        <w:t xml:space="preserve"> </w:t>
      </w:r>
      <w:r>
        <w:rPr>
          <w:spacing w:val="-6"/>
          <w:sz w:val="22"/>
          <w:szCs w:val="22"/>
        </w:rPr>
        <w:t>m</w:t>
      </w:r>
      <w:r>
        <w:rPr>
          <w:spacing w:val="3"/>
          <w:sz w:val="22"/>
          <w:szCs w:val="22"/>
        </w:rPr>
        <w:t>a</w:t>
      </w:r>
      <w:r>
        <w:rPr>
          <w:sz w:val="22"/>
          <w:szCs w:val="22"/>
        </w:rPr>
        <w:t>y</w:t>
      </w:r>
      <w:r>
        <w:rPr>
          <w:spacing w:val="-4"/>
          <w:sz w:val="22"/>
          <w:szCs w:val="22"/>
        </w:rPr>
        <w:t xml:space="preserve"> </w:t>
      </w:r>
      <w:r>
        <w:rPr>
          <w:spacing w:val="1"/>
          <w:sz w:val="22"/>
          <w:szCs w:val="22"/>
        </w:rPr>
        <w:t>i</w:t>
      </w:r>
      <w:r>
        <w:rPr>
          <w:sz w:val="22"/>
          <w:szCs w:val="22"/>
        </w:rPr>
        <w:t>nc</w:t>
      </w:r>
      <w:r>
        <w:rPr>
          <w:spacing w:val="1"/>
          <w:sz w:val="22"/>
          <w:szCs w:val="22"/>
        </w:rPr>
        <w:t>l</w:t>
      </w:r>
      <w:r>
        <w:rPr>
          <w:sz w:val="22"/>
          <w:szCs w:val="22"/>
        </w:rPr>
        <w:t>ud</w:t>
      </w:r>
      <w:r>
        <w:rPr>
          <w:spacing w:val="-2"/>
          <w:sz w:val="22"/>
          <w:szCs w:val="22"/>
        </w:rPr>
        <w:t>e</w:t>
      </w:r>
      <w:r>
        <w:rPr>
          <w:sz w:val="22"/>
          <w:szCs w:val="22"/>
        </w:rPr>
        <w:t>:</w:t>
      </w:r>
    </w:p>
    <w:p w14:paraId="1898C2F4" w14:textId="77777777" w:rsidR="006C33E8" w:rsidRDefault="006C33E8">
      <w:pPr>
        <w:spacing w:before="10" w:line="240" w:lineRule="exact"/>
        <w:rPr>
          <w:sz w:val="24"/>
          <w:szCs w:val="24"/>
        </w:rPr>
      </w:pPr>
    </w:p>
    <w:p w14:paraId="377BDBB7" w14:textId="77777777" w:rsidR="006C33E8" w:rsidRDefault="00295371">
      <w:pPr>
        <w:spacing w:line="240" w:lineRule="exact"/>
        <w:ind w:left="386"/>
        <w:rPr>
          <w:sz w:val="22"/>
          <w:szCs w:val="22"/>
        </w:rPr>
      </w:pPr>
      <w:r>
        <w:rPr>
          <w:position w:val="-1"/>
          <w:sz w:val="22"/>
          <w:szCs w:val="22"/>
        </w:rPr>
        <w:t xml:space="preserve">-    </w:t>
      </w:r>
      <w:r>
        <w:rPr>
          <w:spacing w:val="9"/>
          <w:position w:val="-1"/>
          <w:sz w:val="22"/>
          <w:szCs w:val="22"/>
        </w:rPr>
        <w:t xml:space="preserve"> </w:t>
      </w:r>
      <w:r>
        <w:rPr>
          <w:spacing w:val="2"/>
          <w:position w:val="-1"/>
          <w:sz w:val="22"/>
          <w:szCs w:val="22"/>
          <w:u w:val="single" w:color="000000"/>
        </w:rPr>
        <w:t>E</w:t>
      </w:r>
      <w:r>
        <w:rPr>
          <w:spacing w:val="-6"/>
          <w:position w:val="-1"/>
          <w:sz w:val="22"/>
          <w:szCs w:val="22"/>
          <w:u w:val="single" w:color="000000"/>
        </w:rPr>
        <w:t>m</w:t>
      </w:r>
      <w:r>
        <w:rPr>
          <w:position w:val="-1"/>
          <w:sz w:val="22"/>
          <w:szCs w:val="22"/>
          <w:u w:val="single" w:color="000000"/>
        </w:rPr>
        <w:t>e</w:t>
      </w:r>
      <w:r>
        <w:rPr>
          <w:spacing w:val="4"/>
          <w:position w:val="-1"/>
          <w:sz w:val="22"/>
          <w:szCs w:val="22"/>
          <w:u w:val="single" w:color="000000"/>
        </w:rPr>
        <w:t>r</w:t>
      </w:r>
      <w:r>
        <w:rPr>
          <w:spacing w:val="-5"/>
          <w:position w:val="-1"/>
          <w:sz w:val="22"/>
          <w:szCs w:val="22"/>
          <w:u w:val="single" w:color="000000"/>
        </w:rPr>
        <w:t>g</w:t>
      </w:r>
      <w:r>
        <w:rPr>
          <w:spacing w:val="1"/>
          <w:position w:val="-1"/>
          <w:sz w:val="22"/>
          <w:szCs w:val="22"/>
          <w:u w:val="single" w:color="000000"/>
        </w:rPr>
        <w:t>e</w:t>
      </w:r>
      <w:r>
        <w:rPr>
          <w:position w:val="-1"/>
          <w:sz w:val="22"/>
          <w:szCs w:val="22"/>
          <w:u w:val="single" w:color="000000"/>
        </w:rPr>
        <w:t>n</w:t>
      </w:r>
      <w:r>
        <w:rPr>
          <w:spacing w:val="3"/>
          <w:position w:val="-1"/>
          <w:sz w:val="22"/>
          <w:szCs w:val="22"/>
          <w:u w:val="single" w:color="000000"/>
        </w:rPr>
        <w:t>c</w:t>
      </w:r>
      <w:r>
        <w:rPr>
          <w:position w:val="-1"/>
          <w:sz w:val="22"/>
          <w:szCs w:val="22"/>
          <w:u w:val="single" w:color="000000"/>
        </w:rPr>
        <w:t>y</w:t>
      </w:r>
      <w:r>
        <w:rPr>
          <w:spacing w:val="-5"/>
          <w:position w:val="-1"/>
          <w:sz w:val="22"/>
          <w:szCs w:val="22"/>
          <w:u w:val="single" w:color="000000"/>
        </w:rPr>
        <w:t xml:space="preserve"> </w:t>
      </w:r>
      <w:r>
        <w:rPr>
          <w:spacing w:val="1"/>
          <w:position w:val="-1"/>
          <w:sz w:val="22"/>
          <w:szCs w:val="22"/>
          <w:u w:val="single" w:color="000000"/>
        </w:rPr>
        <w:t>M</w:t>
      </w:r>
      <w:r>
        <w:rPr>
          <w:position w:val="-1"/>
          <w:sz w:val="22"/>
          <w:szCs w:val="22"/>
          <w:u w:val="single" w:color="000000"/>
        </w:rPr>
        <w:t>e</w:t>
      </w:r>
      <w:r>
        <w:rPr>
          <w:spacing w:val="1"/>
          <w:position w:val="-1"/>
          <w:sz w:val="22"/>
          <w:szCs w:val="22"/>
          <w:u w:val="single" w:color="000000"/>
        </w:rPr>
        <w:t>s</w:t>
      </w:r>
      <w:r>
        <w:rPr>
          <w:spacing w:val="3"/>
          <w:position w:val="-1"/>
          <w:sz w:val="22"/>
          <w:szCs w:val="22"/>
          <w:u w:val="single" w:color="000000"/>
        </w:rPr>
        <w:t>sa</w:t>
      </w:r>
      <w:r>
        <w:rPr>
          <w:spacing w:val="-5"/>
          <w:position w:val="-1"/>
          <w:sz w:val="22"/>
          <w:szCs w:val="22"/>
          <w:u w:val="single" w:color="000000"/>
        </w:rPr>
        <w:t>g</w:t>
      </w:r>
      <w:r>
        <w:rPr>
          <w:position w:val="-1"/>
          <w:sz w:val="22"/>
          <w:szCs w:val="22"/>
          <w:u w:val="single" w:color="000000"/>
        </w:rPr>
        <w:t>e</w:t>
      </w:r>
      <w:r>
        <w:rPr>
          <w:spacing w:val="1"/>
          <w:position w:val="-1"/>
          <w:sz w:val="22"/>
          <w:szCs w:val="22"/>
          <w:u w:val="single" w:color="000000"/>
        </w:rPr>
        <w:t xml:space="preserve"> </w:t>
      </w:r>
      <w:r>
        <w:rPr>
          <w:spacing w:val="2"/>
          <w:position w:val="-1"/>
          <w:sz w:val="22"/>
          <w:szCs w:val="22"/>
          <w:u w:val="single" w:color="000000"/>
        </w:rPr>
        <w:t>S</w:t>
      </w:r>
      <w:r>
        <w:rPr>
          <w:position w:val="-1"/>
          <w:sz w:val="22"/>
          <w:szCs w:val="22"/>
          <w:u w:val="single" w:color="000000"/>
        </w:rPr>
        <w:t>e</w:t>
      </w:r>
      <w:r>
        <w:rPr>
          <w:spacing w:val="1"/>
          <w:position w:val="-1"/>
          <w:sz w:val="22"/>
          <w:szCs w:val="22"/>
          <w:u w:val="single" w:color="000000"/>
        </w:rPr>
        <w:t>r</w:t>
      </w:r>
      <w:r>
        <w:rPr>
          <w:spacing w:val="-5"/>
          <w:position w:val="-1"/>
          <w:sz w:val="22"/>
          <w:szCs w:val="22"/>
          <w:u w:val="single" w:color="000000"/>
        </w:rPr>
        <w:t>v</w:t>
      </w:r>
      <w:r>
        <w:rPr>
          <w:spacing w:val="1"/>
          <w:position w:val="-1"/>
          <w:sz w:val="22"/>
          <w:szCs w:val="22"/>
          <w:u w:val="single" w:color="000000"/>
        </w:rPr>
        <w:t>i</w:t>
      </w:r>
      <w:r>
        <w:rPr>
          <w:spacing w:val="-2"/>
          <w:position w:val="-1"/>
          <w:sz w:val="22"/>
          <w:szCs w:val="22"/>
          <w:u w:val="single" w:color="000000"/>
        </w:rPr>
        <w:t>c</w:t>
      </w:r>
      <w:r>
        <w:rPr>
          <w:spacing w:val="1"/>
          <w:position w:val="-1"/>
          <w:sz w:val="22"/>
          <w:szCs w:val="22"/>
          <w:u w:val="single" w:color="000000"/>
        </w:rPr>
        <w:t>e</w:t>
      </w:r>
      <w:r>
        <w:rPr>
          <w:position w:val="-1"/>
          <w:sz w:val="22"/>
          <w:szCs w:val="22"/>
          <w:u w:val="single" w:color="000000"/>
        </w:rPr>
        <w:t>:</w:t>
      </w:r>
      <w:r>
        <w:rPr>
          <w:position w:val="-1"/>
          <w:sz w:val="22"/>
          <w:szCs w:val="22"/>
        </w:rPr>
        <w:t xml:space="preserve"> </w:t>
      </w:r>
      <w:r>
        <w:rPr>
          <w:spacing w:val="4"/>
          <w:position w:val="-1"/>
          <w:sz w:val="22"/>
          <w:szCs w:val="22"/>
        </w:rPr>
        <w:t xml:space="preserve"> </w:t>
      </w:r>
      <w:r>
        <w:rPr>
          <w:spacing w:val="1"/>
          <w:position w:val="-1"/>
          <w:sz w:val="22"/>
          <w:szCs w:val="22"/>
        </w:rPr>
        <w:t>r</w:t>
      </w:r>
      <w:r>
        <w:rPr>
          <w:spacing w:val="-2"/>
          <w:position w:val="-1"/>
          <w:sz w:val="22"/>
          <w:szCs w:val="22"/>
        </w:rPr>
        <w:t>e</w:t>
      </w:r>
      <w:r>
        <w:rPr>
          <w:spacing w:val="1"/>
          <w:position w:val="-1"/>
          <w:sz w:val="22"/>
          <w:szCs w:val="22"/>
        </w:rPr>
        <w:t>la</w:t>
      </w:r>
      <w:r>
        <w:rPr>
          <w:spacing w:val="-5"/>
          <w:position w:val="-1"/>
          <w:sz w:val="22"/>
          <w:szCs w:val="22"/>
        </w:rPr>
        <w:t>y</w:t>
      </w:r>
      <w:r>
        <w:rPr>
          <w:position w:val="-1"/>
          <w:sz w:val="22"/>
          <w:szCs w:val="22"/>
        </w:rPr>
        <w:t>s</w:t>
      </w:r>
      <w:r>
        <w:rPr>
          <w:spacing w:val="1"/>
          <w:position w:val="-1"/>
          <w:sz w:val="22"/>
          <w:szCs w:val="22"/>
        </w:rPr>
        <w:t xml:space="preserve"> cri</w:t>
      </w:r>
      <w:r>
        <w:rPr>
          <w:spacing w:val="-1"/>
          <w:position w:val="-1"/>
          <w:sz w:val="22"/>
          <w:szCs w:val="22"/>
        </w:rPr>
        <w:t>t</w:t>
      </w:r>
      <w:r>
        <w:rPr>
          <w:spacing w:val="1"/>
          <w:position w:val="-1"/>
          <w:sz w:val="22"/>
          <w:szCs w:val="22"/>
        </w:rPr>
        <w:t>ic</w:t>
      </w:r>
      <w:r>
        <w:rPr>
          <w:spacing w:val="-2"/>
          <w:position w:val="-1"/>
          <w:sz w:val="22"/>
          <w:szCs w:val="22"/>
        </w:rPr>
        <w:t>a</w:t>
      </w:r>
      <w:r>
        <w:rPr>
          <w:position w:val="-1"/>
          <w:sz w:val="22"/>
          <w:szCs w:val="22"/>
        </w:rPr>
        <w:t>l</w:t>
      </w:r>
      <w:r>
        <w:rPr>
          <w:spacing w:val="1"/>
          <w:position w:val="-1"/>
          <w:sz w:val="22"/>
          <w:szCs w:val="22"/>
        </w:rPr>
        <w:t xml:space="preserve"> </w:t>
      </w:r>
      <w:r>
        <w:rPr>
          <w:spacing w:val="-6"/>
          <w:position w:val="-1"/>
          <w:sz w:val="22"/>
          <w:szCs w:val="22"/>
        </w:rPr>
        <w:t>m</w:t>
      </w:r>
      <w:r>
        <w:rPr>
          <w:position w:val="-1"/>
          <w:sz w:val="22"/>
          <w:szCs w:val="22"/>
        </w:rPr>
        <w:t>e</w:t>
      </w:r>
      <w:r>
        <w:rPr>
          <w:spacing w:val="1"/>
          <w:position w:val="-1"/>
          <w:sz w:val="22"/>
          <w:szCs w:val="22"/>
        </w:rPr>
        <w:t>s</w:t>
      </w:r>
      <w:r>
        <w:rPr>
          <w:spacing w:val="3"/>
          <w:position w:val="-1"/>
          <w:sz w:val="22"/>
          <w:szCs w:val="22"/>
        </w:rPr>
        <w:t>s</w:t>
      </w:r>
      <w:r>
        <w:rPr>
          <w:spacing w:val="1"/>
          <w:position w:val="-1"/>
          <w:sz w:val="22"/>
          <w:szCs w:val="22"/>
        </w:rPr>
        <w:t>a</w:t>
      </w:r>
      <w:r>
        <w:rPr>
          <w:spacing w:val="-5"/>
          <w:position w:val="-1"/>
          <w:sz w:val="22"/>
          <w:szCs w:val="22"/>
        </w:rPr>
        <w:t>g</w:t>
      </w:r>
      <w:r>
        <w:rPr>
          <w:spacing w:val="1"/>
          <w:position w:val="-1"/>
          <w:sz w:val="22"/>
          <w:szCs w:val="22"/>
        </w:rPr>
        <w:t>e</w:t>
      </w:r>
      <w:r>
        <w:rPr>
          <w:position w:val="-1"/>
          <w:sz w:val="22"/>
          <w:szCs w:val="22"/>
        </w:rPr>
        <w:t>s</w:t>
      </w:r>
      <w:r>
        <w:rPr>
          <w:spacing w:val="-2"/>
          <w:position w:val="-1"/>
          <w:sz w:val="22"/>
          <w:szCs w:val="22"/>
        </w:rPr>
        <w:t xml:space="preserve"> </w:t>
      </w:r>
      <w:r>
        <w:rPr>
          <w:spacing w:val="1"/>
          <w:position w:val="-1"/>
          <w:sz w:val="22"/>
          <w:szCs w:val="22"/>
        </w:rPr>
        <w:t>t</w:t>
      </w:r>
      <w:r>
        <w:rPr>
          <w:position w:val="-1"/>
          <w:sz w:val="22"/>
          <w:szCs w:val="22"/>
        </w:rPr>
        <w:t xml:space="preserve">o </w:t>
      </w:r>
      <w:r>
        <w:rPr>
          <w:spacing w:val="1"/>
          <w:position w:val="-1"/>
          <w:sz w:val="22"/>
          <w:szCs w:val="22"/>
        </w:rPr>
        <w:t>fa</w:t>
      </w:r>
      <w:r>
        <w:rPr>
          <w:spacing w:val="-6"/>
          <w:position w:val="-1"/>
          <w:sz w:val="22"/>
          <w:szCs w:val="22"/>
        </w:rPr>
        <w:t>m</w:t>
      </w:r>
      <w:r>
        <w:rPr>
          <w:spacing w:val="1"/>
          <w:position w:val="-1"/>
          <w:sz w:val="22"/>
          <w:szCs w:val="22"/>
        </w:rPr>
        <w:t>i</w:t>
      </w:r>
      <w:r>
        <w:rPr>
          <w:spacing w:val="4"/>
          <w:position w:val="-1"/>
          <w:sz w:val="22"/>
          <w:szCs w:val="22"/>
        </w:rPr>
        <w:t>l</w:t>
      </w:r>
      <w:r>
        <w:rPr>
          <w:position w:val="-1"/>
          <w:sz w:val="22"/>
          <w:szCs w:val="22"/>
        </w:rPr>
        <w:t>y</w:t>
      </w:r>
      <w:r>
        <w:rPr>
          <w:spacing w:val="-4"/>
          <w:position w:val="-1"/>
          <w:sz w:val="22"/>
          <w:szCs w:val="22"/>
        </w:rPr>
        <w:t xml:space="preserve"> </w:t>
      </w:r>
      <w:r>
        <w:rPr>
          <w:spacing w:val="1"/>
          <w:position w:val="-1"/>
          <w:sz w:val="22"/>
          <w:szCs w:val="22"/>
        </w:rPr>
        <w:t>a</w:t>
      </w:r>
      <w:r>
        <w:rPr>
          <w:position w:val="-1"/>
          <w:sz w:val="22"/>
          <w:szCs w:val="22"/>
        </w:rPr>
        <w:t>nd b</w:t>
      </w:r>
      <w:r>
        <w:rPr>
          <w:spacing w:val="1"/>
          <w:position w:val="-1"/>
          <w:sz w:val="22"/>
          <w:szCs w:val="22"/>
        </w:rPr>
        <w:t>usi</w:t>
      </w:r>
      <w:r>
        <w:rPr>
          <w:position w:val="-1"/>
          <w:sz w:val="22"/>
          <w:szCs w:val="22"/>
        </w:rPr>
        <w:t>n</w:t>
      </w:r>
      <w:r>
        <w:rPr>
          <w:spacing w:val="1"/>
          <w:position w:val="-1"/>
          <w:sz w:val="22"/>
          <w:szCs w:val="22"/>
        </w:rPr>
        <w:t>e</w:t>
      </w:r>
      <w:r>
        <w:rPr>
          <w:spacing w:val="-2"/>
          <w:position w:val="-1"/>
          <w:sz w:val="22"/>
          <w:szCs w:val="22"/>
        </w:rPr>
        <w:t>s</w:t>
      </w:r>
      <w:r>
        <w:rPr>
          <w:position w:val="-1"/>
          <w:sz w:val="22"/>
          <w:szCs w:val="22"/>
        </w:rPr>
        <w:t>s</w:t>
      </w:r>
      <w:r>
        <w:rPr>
          <w:spacing w:val="-2"/>
          <w:position w:val="-1"/>
          <w:sz w:val="22"/>
          <w:szCs w:val="22"/>
        </w:rPr>
        <w:t xml:space="preserve"> </w:t>
      </w:r>
      <w:r>
        <w:rPr>
          <w:spacing w:val="1"/>
          <w:position w:val="-1"/>
          <w:sz w:val="22"/>
          <w:szCs w:val="22"/>
        </w:rPr>
        <w:t>a</w:t>
      </w:r>
      <w:r>
        <w:rPr>
          <w:spacing w:val="-2"/>
          <w:position w:val="-1"/>
          <w:sz w:val="22"/>
          <w:szCs w:val="22"/>
        </w:rPr>
        <w:t>s</w:t>
      </w:r>
      <w:r>
        <w:rPr>
          <w:spacing w:val="1"/>
          <w:position w:val="-1"/>
          <w:sz w:val="22"/>
          <w:szCs w:val="22"/>
        </w:rPr>
        <w:t>s</w:t>
      </w:r>
      <w:r>
        <w:rPr>
          <w:spacing w:val="-2"/>
          <w:position w:val="-1"/>
          <w:sz w:val="22"/>
          <w:szCs w:val="22"/>
        </w:rPr>
        <w:t>o</w:t>
      </w:r>
      <w:r>
        <w:rPr>
          <w:position w:val="-1"/>
          <w:sz w:val="22"/>
          <w:szCs w:val="22"/>
        </w:rPr>
        <w:t>c</w:t>
      </w:r>
      <w:r>
        <w:rPr>
          <w:spacing w:val="1"/>
          <w:position w:val="-1"/>
          <w:sz w:val="22"/>
          <w:szCs w:val="22"/>
        </w:rPr>
        <w:t>i</w:t>
      </w:r>
      <w:r>
        <w:rPr>
          <w:spacing w:val="-2"/>
          <w:position w:val="-1"/>
          <w:sz w:val="22"/>
          <w:szCs w:val="22"/>
        </w:rPr>
        <w:t>a</w:t>
      </w:r>
      <w:r>
        <w:rPr>
          <w:spacing w:val="1"/>
          <w:position w:val="-1"/>
          <w:sz w:val="22"/>
          <w:szCs w:val="22"/>
        </w:rPr>
        <w:t>t</w:t>
      </w:r>
      <w:r>
        <w:rPr>
          <w:position w:val="-1"/>
          <w:sz w:val="22"/>
          <w:szCs w:val="22"/>
        </w:rPr>
        <w:t>e</w:t>
      </w:r>
      <w:r>
        <w:rPr>
          <w:spacing w:val="1"/>
          <w:position w:val="-1"/>
          <w:sz w:val="22"/>
          <w:szCs w:val="22"/>
        </w:rPr>
        <w:t>s</w:t>
      </w:r>
      <w:r>
        <w:rPr>
          <w:position w:val="-1"/>
          <w:sz w:val="22"/>
          <w:szCs w:val="22"/>
        </w:rPr>
        <w:t>.</w:t>
      </w:r>
    </w:p>
    <w:p w14:paraId="25A8C37D" w14:textId="77777777" w:rsidR="006C33E8" w:rsidRDefault="006C33E8">
      <w:pPr>
        <w:spacing w:before="6" w:line="220" w:lineRule="exact"/>
        <w:rPr>
          <w:sz w:val="22"/>
          <w:szCs w:val="22"/>
        </w:rPr>
      </w:pPr>
    </w:p>
    <w:p w14:paraId="56605B3D" w14:textId="1CEB0701" w:rsidR="006C33E8" w:rsidRDefault="00295371">
      <w:pPr>
        <w:spacing w:before="32" w:line="240" w:lineRule="exact"/>
        <w:ind w:left="386"/>
        <w:rPr>
          <w:sz w:val="22"/>
          <w:szCs w:val="22"/>
        </w:rPr>
      </w:pPr>
      <w:r>
        <w:rPr>
          <w:position w:val="-1"/>
          <w:sz w:val="22"/>
          <w:szCs w:val="22"/>
        </w:rPr>
        <w:t xml:space="preserve">-    </w:t>
      </w:r>
      <w:r>
        <w:rPr>
          <w:spacing w:val="9"/>
          <w:position w:val="-1"/>
          <w:sz w:val="22"/>
          <w:szCs w:val="22"/>
        </w:rPr>
        <w:t xml:space="preserve"> </w:t>
      </w:r>
      <w:r>
        <w:rPr>
          <w:spacing w:val="1"/>
          <w:position w:val="-1"/>
          <w:sz w:val="22"/>
          <w:szCs w:val="22"/>
          <w:u w:val="single" w:color="000000"/>
        </w:rPr>
        <w:t>Me</w:t>
      </w:r>
      <w:r>
        <w:rPr>
          <w:position w:val="-1"/>
          <w:sz w:val="22"/>
          <w:szCs w:val="22"/>
          <w:u w:val="single" w:color="000000"/>
        </w:rPr>
        <w:t>d</w:t>
      </w:r>
      <w:r>
        <w:rPr>
          <w:spacing w:val="1"/>
          <w:position w:val="-1"/>
          <w:sz w:val="22"/>
          <w:szCs w:val="22"/>
          <w:u w:val="single" w:color="000000"/>
        </w:rPr>
        <w:t>ic</w:t>
      </w:r>
      <w:r>
        <w:rPr>
          <w:spacing w:val="-2"/>
          <w:position w:val="-1"/>
          <w:sz w:val="22"/>
          <w:szCs w:val="22"/>
          <w:u w:val="single" w:color="000000"/>
        </w:rPr>
        <w:t>a</w:t>
      </w:r>
      <w:r>
        <w:rPr>
          <w:position w:val="-1"/>
          <w:sz w:val="22"/>
          <w:szCs w:val="22"/>
          <w:u w:val="single" w:color="000000"/>
        </w:rPr>
        <w:t>l</w:t>
      </w:r>
      <w:r>
        <w:rPr>
          <w:spacing w:val="1"/>
          <w:position w:val="-1"/>
          <w:sz w:val="22"/>
          <w:szCs w:val="22"/>
          <w:u w:val="single" w:color="000000"/>
        </w:rPr>
        <w:t xml:space="preserve"> </w:t>
      </w:r>
      <w:r>
        <w:rPr>
          <w:spacing w:val="-1"/>
          <w:position w:val="-1"/>
          <w:sz w:val="22"/>
          <w:szCs w:val="22"/>
          <w:u w:val="single" w:color="000000"/>
        </w:rPr>
        <w:t>R</w:t>
      </w:r>
      <w:r>
        <w:rPr>
          <w:spacing w:val="1"/>
          <w:position w:val="-1"/>
          <w:sz w:val="22"/>
          <w:szCs w:val="22"/>
          <w:u w:val="single" w:color="000000"/>
        </w:rPr>
        <w:t>ef</w:t>
      </w:r>
      <w:r>
        <w:rPr>
          <w:spacing w:val="-2"/>
          <w:position w:val="-1"/>
          <w:sz w:val="22"/>
          <w:szCs w:val="22"/>
          <w:u w:val="single" w:color="000000"/>
        </w:rPr>
        <w:t>e</w:t>
      </w:r>
      <w:r>
        <w:rPr>
          <w:spacing w:val="1"/>
          <w:position w:val="-1"/>
          <w:sz w:val="22"/>
          <w:szCs w:val="22"/>
          <w:u w:val="single" w:color="000000"/>
        </w:rPr>
        <w:t>rr</w:t>
      </w:r>
      <w:r>
        <w:rPr>
          <w:spacing w:val="-2"/>
          <w:position w:val="-1"/>
          <w:sz w:val="22"/>
          <w:szCs w:val="22"/>
          <w:u w:val="single" w:color="000000"/>
        </w:rPr>
        <w:t>a</w:t>
      </w:r>
      <w:r>
        <w:rPr>
          <w:position w:val="-1"/>
          <w:sz w:val="22"/>
          <w:szCs w:val="22"/>
          <w:u w:val="single" w:color="000000"/>
        </w:rPr>
        <w:t>l</w:t>
      </w:r>
      <w:r>
        <w:rPr>
          <w:spacing w:val="1"/>
          <w:position w:val="-1"/>
          <w:sz w:val="22"/>
          <w:szCs w:val="22"/>
          <w:u w:val="single" w:color="000000"/>
        </w:rPr>
        <w:t xml:space="preserve"> </w:t>
      </w:r>
      <w:r>
        <w:rPr>
          <w:spacing w:val="-1"/>
          <w:position w:val="-1"/>
          <w:sz w:val="22"/>
          <w:szCs w:val="22"/>
          <w:u w:val="single" w:color="000000"/>
        </w:rPr>
        <w:t>A</w:t>
      </w:r>
      <w:r>
        <w:rPr>
          <w:spacing w:val="1"/>
          <w:position w:val="-1"/>
          <w:sz w:val="22"/>
          <w:szCs w:val="22"/>
          <w:u w:val="single" w:color="000000"/>
        </w:rPr>
        <w:t>s</w:t>
      </w:r>
      <w:r>
        <w:rPr>
          <w:spacing w:val="-2"/>
          <w:position w:val="-1"/>
          <w:sz w:val="22"/>
          <w:szCs w:val="22"/>
          <w:u w:val="single" w:color="000000"/>
        </w:rPr>
        <w:t>s</w:t>
      </w:r>
      <w:r>
        <w:rPr>
          <w:spacing w:val="1"/>
          <w:position w:val="-1"/>
          <w:sz w:val="22"/>
          <w:szCs w:val="22"/>
          <w:u w:val="single" w:color="000000"/>
        </w:rPr>
        <w:t>i</w:t>
      </w:r>
      <w:r>
        <w:rPr>
          <w:spacing w:val="-2"/>
          <w:position w:val="-1"/>
          <w:sz w:val="22"/>
          <w:szCs w:val="22"/>
          <w:u w:val="single" w:color="000000"/>
        </w:rPr>
        <w:t>s</w:t>
      </w:r>
      <w:r>
        <w:rPr>
          <w:spacing w:val="-1"/>
          <w:position w:val="-1"/>
          <w:sz w:val="22"/>
          <w:szCs w:val="22"/>
          <w:u w:val="single" w:color="000000"/>
        </w:rPr>
        <w:t>t</w:t>
      </w:r>
      <w:r>
        <w:rPr>
          <w:spacing w:val="1"/>
          <w:position w:val="-1"/>
          <w:sz w:val="22"/>
          <w:szCs w:val="22"/>
          <w:u w:val="single" w:color="000000"/>
        </w:rPr>
        <w:t>a</w:t>
      </w:r>
      <w:r>
        <w:rPr>
          <w:position w:val="-1"/>
          <w:sz w:val="22"/>
          <w:szCs w:val="22"/>
          <w:u w:val="single" w:color="000000"/>
        </w:rPr>
        <w:t>n</w:t>
      </w:r>
      <w:r>
        <w:rPr>
          <w:spacing w:val="-2"/>
          <w:position w:val="-1"/>
          <w:sz w:val="22"/>
          <w:szCs w:val="22"/>
          <w:u w:val="single" w:color="000000"/>
        </w:rPr>
        <w:t>c</w:t>
      </w:r>
      <w:r>
        <w:rPr>
          <w:spacing w:val="1"/>
          <w:position w:val="-1"/>
          <w:sz w:val="22"/>
          <w:szCs w:val="22"/>
          <w:u w:val="single" w:color="000000"/>
        </w:rPr>
        <w:t>e</w:t>
      </w:r>
      <w:r>
        <w:rPr>
          <w:position w:val="-1"/>
          <w:sz w:val="22"/>
          <w:szCs w:val="22"/>
          <w:u w:val="single" w:color="000000"/>
        </w:rPr>
        <w:t>:</w:t>
      </w:r>
      <w:r>
        <w:rPr>
          <w:position w:val="-1"/>
          <w:sz w:val="22"/>
          <w:szCs w:val="22"/>
        </w:rPr>
        <w:t xml:space="preserve"> </w:t>
      </w:r>
      <w:r>
        <w:rPr>
          <w:spacing w:val="4"/>
          <w:position w:val="-1"/>
          <w:sz w:val="22"/>
          <w:szCs w:val="22"/>
        </w:rPr>
        <w:t xml:space="preserve"> </w:t>
      </w:r>
      <w:r>
        <w:rPr>
          <w:spacing w:val="-2"/>
          <w:position w:val="-1"/>
          <w:sz w:val="22"/>
          <w:szCs w:val="22"/>
        </w:rPr>
        <w:t>p</w:t>
      </w:r>
      <w:r>
        <w:rPr>
          <w:spacing w:val="1"/>
          <w:position w:val="-1"/>
          <w:sz w:val="22"/>
          <w:szCs w:val="22"/>
        </w:rPr>
        <w:t>r</w:t>
      </w:r>
      <w:r>
        <w:rPr>
          <w:position w:val="-1"/>
          <w:sz w:val="22"/>
          <w:szCs w:val="22"/>
        </w:rPr>
        <w:t>o</w:t>
      </w:r>
      <w:r>
        <w:rPr>
          <w:spacing w:val="-5"/>
          <w:position w:val="-1"/>
          <w:sz w:val="22"/>
          <w:szCs w:val="22"/>
        </w:rPr>
        <w:t>v</w:t>
      </w:r>
      <w:r>
        <w:rPr>
          <w:spacing w:val="1"/>
          <w:position w:val="-1"/>
          <w:sz w:val="22"/>
          <w:szCs w:val="22"/>
        </w:rPr>
        <w:t>i</w:t>
      </w:r>
      <w:r>
        <w:rPr>
          <w:position w:val="-1"/>
          <w:sz w:val="22"/>
          <w:szCs w:val="22"/>
        </w:rPr>
        <w:t>d</w:t>
      </w:r>
      <w:r>
        <w:rPr>
          <w:spacing w:val="1"/>
          <w:position w:val="-1"/>
          <w:sz w:val="22"/>
          <w:szCs w:val="22"/>
        </w:rPr>
        <w:t>e</w:t>
      </w:r>
      <w:r>
        <w:rPr>
          <w:position w:val="-1"/>
          <w:sz w:val="22"/>
          <w:szCs w:val="22"/>
        </w:rPr>
        <w:t>s</w:t>
      </w:r>
      <w:r>
        <w:rPr>
          <w:spacing w:val="1"/>
          <w:position w:val="-1"/>
          <w:sz w:val="22"/>
          <w:szCs w:val="22"/>
        </w:rPr>
        <w:t xml:space="preserve"> </w:t>
      </w:r>
      <w:r>
        <w:rPr>
          <w:spacing w:val="-6"/>
          <w:position w:val="-1"/>
          <w:sz w:val="22"/>
          <w:szCs w:val="22"/>
        </w:rPr>
        <w:t>m</w:t>
      </w:r>
      <w:r>
        <w:rPr>
          <w:spacing w:val="1"/>
          <w:position w:val="-1"/>
          <w:sz w:val="22"/>
          <w:szCs w:val="22"/>
        </w:rPr>
        <w:t>e</w:t>
      </w:r>
      <w:r>
        <w:rPr>
          <w:position w:val="-1"/>
          <w:sz w:val="22"/>
          <w:szCs w:val="22"/>
        </w:rPr>
        <w:t>d</w:t>
      </w:r>
      <w:r>
        <w:rPr>
          <w:spacing w:val="1"/>
          <w:position w:val="-1"/>
          <w:sz w:val="22"/>
          <w:szCs w:val="22"/>
        </w:rPr>
        <w:t>i</w:t>
      </w:r>
      <w:r>
        <w:rPr>
          <w:spacing w:val="-2"/>
          <w:position w:val="-1"/>
          <w:sz w:val="22"/>
          <w:szCs w:val="22"/>
        </w:rPr>
        <w:t>c</w:t>
      </w:r>
      <w:r>
        <w:rPr>
          <w:spacing w:val="1"/>
          <w:position w:val="-1"/>
          <w:sz w:val="22"/>
          <w:szCs w:val="22"/>
        </w:rPr>
        <w:t>a</w:t>
      </w:r>
      <w:r>
        <w:rPr>
          <w:position w:val="-1"/>
          <w:sz w:val="22"/>
          <w:szCs w:val="22"/>
        </w:rPr>
        <w:t>l</w:t>
      </w:r>
      <w:r>
        <w:rPr>
          <w:spacing w:val="1"/>
          <w:position w:val="-1"/>
          <w:sz w:val="22"/>
          <w:szCs w:val="22"/>
        </w:rPr>
        <w:t xml:space="preserve"> r</w:t>
      </w:r>
      <w:r>
        <w:rPr>
          <w:spacing w:val="-2"/>
          <w:position w:val="-1"/>
          <w:sz w:val="22"/>
          <w:szCs w:val="22"/>
        </w:rPr>
        <w:t>e</w:t>
      </w:r>
      <w:r>
        <w:rPr>
          <w:spacing w:val="-1"/>
          <w:position w:val="-1"/>
          <w:sz w:val="22"/>
          <w:szCs w:val="22"/>
        </w:rPr>
        <w:t>f</w:t>
      </w:r>
      <w:r>
        <w:rPr>
          <w:position w:val="-1"/>
          <w:sz w:val="22"/>
          <w:szCs w:val="22"/>
        </w:rPr>
        <w:t>e</w:t>
      </w:r>
      <w:r>
        <w:rPr>
          <w:spacing w:val="1"/>
          <w:position w:val="-1"/>
          <w:sz w:val="22"/>
          <w:szCs w:val="22"/>
        </w:rPr>
        <w:t>rr</w:t>
      </w:r>
      <w:r>
        <w:rPr>
          <w:spacing w:val="-2"/>
          <w:position w:val="-1"/>
          <w:sz w:val="22"/>
          <w:szCs w:val="22"/>
        </w:rPr>
        <w:t>a</w:t>
      </w:r>
      <w:r>
        <w:rPr>
          <w:spacing w:val="1"/>
          <w:position w:val="-1"/>
          <w:sz w:val="22"/>
          <w:szCs w:val="22"/>
        </w:rPr>
        <w:t>l</w:t>
      </w:r>
      <w:r>
        <w:rPr>
          <w:position w:val="-1"/>
          <w:sz w:val="22"/>
          <w:szCs w:val="22"/>
        </w:rPr>
        <w:t xml:space="preserve">, </w:t>
      </w:r>
      <w:r w:rsidR="00994680">
        <w:rPr>
          <w:spacing w:val="-6"/>
          <w:position w:val="-1"/>
          <w:sz w:val="22"/>
          <w:szCs w:val="22"/>
        </w:rPr>
        <w:t>m</w:t>
      </w:r>
      <w:r w:rsidR="00994680">
        <w:rPr>
          <w:position w:val="-1"/>
          <w:sz w:val="22"/>
          <w:szCs w:val="22"/>
        </w:rPr>
        <w:t>on</w:t>
      </w:r>
      <w:r w:rsidR="00994680">
        <w:rPr>
          <w:spacing w:val="1"/>
          <w:position w:val="-1"/>
          <w:sz w:val="22"/>
          <w:szCs w:val="22"/>
        </w:rPr>
        <w:t>it</w:t>
      </w:r>
      <w:r w:rsidR="00994680">
        <w:rPr>
          <w:spacing w:val="-2"/>
          <w:position w:val="-1"/>
          <w:sz w:val="22"/>
          <w:szCs w:val="22"/>
        </w:rPr>
        <w:t>o</w:t>
      </w:r>
      <w:r w:rsidR="00994680">
        <w:rPr>
          <w:spacing w:val="1"/>
          <w:position w:val="-1"/>
          <w:sz w:val="22"/>
          <w:szCs w:val="22"/>
        </w:rPr>
        <w:t>ri</w:t>
      </w:r>
      <w:r w:rsidR="00994680">
        <w:rPr>
          <w:position w:val="-1"/>
          <w:sz w:val="22"/>
          <w:szCs w:val="22"/>
        </w:rPr>
        <w:t>ng,</w:t>
      </w:r>
      <w:r>
        <w:rPr>
          <w:spacing w:val="-4"/>
          <w:position w:val="-1"/>
          <w:sz w:val="22"/>
          <w:szCs w:val="22"/>
        </w:rPr>
        <w:t xml:space="preserve"> </w:t>
      </w:r>
      <w:r>
        <w:rPr>
          <w:spacing w:val="1"/>
          <w:position w:val="-1"/>
          <w:sz w:val="22"/>
          <w:szCs w:val="22"/>
        </w:rPr>
        <w:t>a</w:t>
      </w:r>
      <w:r>
        <w:rPr>
          <w:position w:val="-1"/>
          <w:sz w:val="22"/>
          <w:szCs w:val="22"/>
        </w:rPr>
        <w:t>nd</w:t>
      </w:r>
      <w:r>
        <w:rPr>
          <w:spacing w:val="-2"/>
          <w:position w:val="-1"/>
          <w:sz w:val="22"/>
          <w:szCs w:val="22"/>
        </w:rPr>
        <w:t xml:space="preserve"> </w:t>
      </w:r>
      <w:r>
        <w:rPr>
          <w:spacing w:val="1"/>
          <w:position w:val="-1"/>
          <w:sz w:val="22"/>
          <w:szCs w:val="22"/>
        </w:rPr>
        <w:t>f</w:t>
      </w:r>
      <w:r>
        <w:rPr>
          <w:position w:val="-1"/>
          <w:sz w:val="22"/>
          <w:szCs w:val="22"/>
        </w:rPr>
        <w:t>o</w:t>
      </w:r>
      <w:r>
        <w:rPr>
          <w:spacing w:val="-1"/>
          <w:position w:val="-1"/>
          <w:sz w:val="22"/>
          <w:szCs w:val="22"/>
        </w:rPr>
        <w:t>l</w:t>
      </w:r>
      <w:r>
        <w:rPr>
          <w:spacing w:val="1"/>
          <w:position w:val="-1"/>
          <w:sz w:val="22"/>
          <w:szCs w:val="22"/>
        </w:rPr>
        <w:t>l</w:t>
      </w:r>
      <w:r>
        <w:rPr>
          <w:spacing w:val="-2"/>
          <w:position w:val="-1"/>
          <w:sz w:val="22"/>
          <w:szCs w:val="22"/>
        </w:rPr>
        <w:t>o</w:t>
      </w:r>
      <w:r>
        <w:rPr>
          <w:spacing w:val="2"/>
          <w:position w:val="-1"/>
          <w:sz w:val="22"/>
          <w:szCs w:val="22"/>
        </w:rPr>
        <w:t>w</w:t>
      </w:r>
      <w:r>
        <w:rPr>
          <w:spacing w:val="-9"/>
          <w:position w:val="-1"/>
          <w:sz w:val="22"/>
          <w:szCs w:val="22"/>
        </w:rPr>
        <w:t>-</w:t>
      </w:r>
      <w:r>
        <w:rPr>
          <w:position w:val="-1"/>
          <w:sz w:val="22"/>
          <w:szCs w:val="22"/>
        </w:rPr>
        <w:t>up.</w:t>
      </w:r>
    </w:p>
    <w:p w14:paraId="49992247" w14:textId="77777777" w:rsidR="006C33E8" w:rsidRDefault="006C33E8">
      <w:pPr>
        <w:spacing w:before="3" w:line="220" w:lineRule="exact"/>
        <w:rPr>
          <w:sz w:val="22"/>
          <w:szCs w:val="22"/>
        </w:rPr>
      </w:pPr>
    </w:p>
    <w:p w14:paraId="12C4E5F2" w14:textId="77777777" w:rsidR="006C33E8" w:rsidRDefault="00295371">
      <w:pPr>
        <w:spacing w:before="32" w:line="240" w:lineRule="exact"/>
        <w:ind w:left="386"/>
        <w:rPr>
          <w:sz w:val="22"/>
          <w:szCs w:val="22"/>
        </w:rPr>
      </w:pPr>
      <w:r>
        <w:rPr>
          <w:position w:val="-1"/>
          <w:sz w:val="22"/>
          <w:szCs w:val="22"/>
        </w:rPr>
        <w:t xml:space="preserve">-    </w:t>
      </w:r>
      <w:r>
        <w:rPr>
          <w:spacing w:val="9"/>
          <w:position w:val="-1"/>
          <w:sz w:val="22"/>
          <w:szCs w:val="22"/>
        </w:rPr>
        <w:t xml:space="preserve"> </w:t>
      </w:r>
      <w:r>
        <w:rPr>
          <w:position w:val="-1"/>
          <w:sz w:val="22"/>
          <w:szCs w:val="22"/>
          <w:u w:val="single" w:color="000000"/>
        </w:rPr>
        <w:t>L</w:t>
      </w:r>
      <w:r>
        <w:rPr>
          <w:spacing w:val="3"/>
          <w:position w:val="-1"/>
          <w:sz w:val="22"/>
          <w:szCs w:val="22"/>
          <w:u w:val="single" w:color="000000"/>
        </w:rPr>
        <w:t>e</w:t>
      </w:r>
      <w:r>
        <w:rPr>
          <w:spacing w:val="-5"/>
          <w:position w:val="-1"/>
          <w:sz w:val="22"/>
          <w:szCs w:val="22"/>
          <w:u w:val="single" w:color="000000"/>
        </w:rPr>
        <w:t>g</w:t>
      </w:r>
      <w:r>
        <w:rPr>
          <w:spacing w:val="1"/>
          <w:position w:val="-1"/>
          <w:sz w:val="22"/>
          <w:szCs w:val="22"/>
          <w:u w:val="single" w:color="000000"/>
        </w:rPr>
        <w:t>a</w:t>
      </w:r>
      <w:r>
        <w:rPr>
          <w:position w:val="-1"/>
          <w:sz w:val="22"/>
          <w:szCs w:val="22"/>
          <w:u w:val="single" w:color="000000"/>
        </w:rPr>
        <w:t>l</w:t>
      </w:r>
      <w:r>
        <w:rPr>
          <w:spacing w:val="1"/>
          <w:position w:val="-1"/>
          <w:sz w:val="22"/>
          <w:szCs w:val="22"/>
          <w:u w:val="single" w:color="000000"/>
        </w:rPr>
        <w:t xml:space="preserve"> </w:t>
      </w:r>
      <w:r>
        <w:rPr>
          <w:spacing w:val="-1"/>
          <w:position w:val="-1"/>
          <w:sz w:val="22"/>
          <w:szCs w:val="22"/>
          <w:u w:val="single" w:color="000000"/>
        </w:rPr>
        <w:t>R</w:t>
      </w:r>
      <w:r>
        <w:rPr>
          <w:position w:val="-1"/>
          <w:sz w:val="22"/>
          <w:szCs w:val="22"/>
          <w:u w:val="single" w:color="000000"/>
        </w:rPr>
        <w:t>e</w:t>
      </w:r>
      <w:r>
        <w:rPr>
          <w:spacing w:val="1"/>
          <w:position w:val="-1"/>
          <w:sz w:val="22"/>
          <w:szCs w:val="22"/>
          <w:u w:val="single" w:color="000000"/>
        </w:rPr>
        <w:t>f</w:t>
      </w:r>
      <w:r>
        <w:rPr>
          <w:spacing w:val="-2"/>
          <w:position w:val="-1"/>
          <w:sz w:val="22"/>
          <w:szCs w:val="22"/>
          <w:u w:val="single" w:color="000000"/>
        </w:rPr>
        <w:t>e</w:t>
      </w:r>
      <w:r>
        <w:rPr>
          <w:spacing w:val="1"/>
          <w:position w:val="-1"/>
          <w:sz w:val="22"/>
          <w:szCs w:val="22"/>
          <w:u w:val="single" w:color="000000"/>
        </w:rPr>
        <w:t>rra</w:t>
      </w:r>
      <w:r>
        <w:rPr>
          <w:position w:val="-1"/>
          <w:sz w:val="22"/>
          <w:szCs w:val="22"/>
          <w:u w:val="single" w:color="000000"/>
        </w:rPr>
        <w:t>l</w:t>
      </w:r>
      <w:r>
        <w:rPr>
          <w:spacing w:val="1"/>
          <w:position w:val="-1"/>
          <w:sz w:val="22"/>
          <w:szCs w:val="22"/>
          <w:u w:val="single" w:color="000000"/>
        </w:rPr>
        <w:t xml:space="preserve"> </w:t>
      </w:r>
      <w:r>
        <w:rPr>
          <w:spacing w:val="-1"/>
          <w:position w:val="-1"/>
          <w:sz w:val="22"/>
          <w:szCs w:val="22"/>
          <w:u w:val="single" w:color="000000"/>
        </w:rPr>
        <w:t>A</w:t>
      </w:r>
      <w:r>
        <w:rPr>
          <w:spacing w:val="-2"/>
          <w:position w:val="-1"/>
          <w:sz w:val="22"/>
          <w:szCs w:val="22"/>
          <w:u w:val="single" w:color="000000"/>
        </w:rPr>
        <w:t>s</w:t>
      </w:r>
      <w:r>
        <w:rPr>
          <w:spacing w:val="1"/>
          <w:position w:val="-1"/>
          <w:sz w:val="22"/>
          <w:szCs w:val="22"/>
          <w:u w:val="single" w:color="000000"/>
        </w:rPr>
        <w:t>si</w:t>
      </w:r>
      <w:r>
        <w:rPr>
          <w:spacing w:val="-2"/>
          <w:position w:val="-1"/>
          <w:sz w:val="22"/>
          <w:szCs w:val="22"/>
          <w:u w:val="single" w:color="000000"/>
        </w:rPr>
        <w:t>s</w:t>
      </w:r>
      <w:r>
        <w:rPr>
          <w:spacing w:val="1"/>
          <w:position w:val="-1"/>
          <w:sz w:val="22"/>
          <w:szCs w:val="22"/>
          <w:u w:val="single" w:color="000000"/>
        </w:rPr>
        <w:t>t</w:t>
      </w:r>
      <w:r>
        <w:rPr>
          <w:spacing w:val="-2"/>
          <w:position w:val="-1"/>
          <w:sz w:val="22"/>
          <w:szCs w:val="22"/>
          <w:u w:val="single" w:color="000000"/>
        </w:rPr>
        <w:t>an</w:t>
      </w:r>
      <w:r>
        <w:rPr>
          <w:spacing w:val="1"/>
          <w:position w:val="-1"/>
          <w:sz w:val="22"/>
          <w:szCs w:val="22"/>
          <w:u w:val="single" w:color="000000"/>
        </w:rPr>
        <w:t>c</w:t>
      </w:r>
      <w:r>
        <w:rPr>
          <w:spacing w:val="-2"/>
          <w:position w:val="-1"/>
          <w:sz w:val="22"/>
          <w:szCs w:val="22"/>
          <w:u w:val="single" w:color="000000"/>
        </w:rPr>
        <w:t>e</w:t>
      </w:r>
      <w:r>
        <w:rPr>
          <w:position w:val="-1"/>
          <w:sz w:val="22"/>
          <w:szCs w:val="22"/>
          <w:u w:val="single" w:color="000000"/>
        </w:rPr>
        <w:t>:</w:t>
      </w:r>
      <w:r>
        <w:rPr>
          <w:position w:val="-1"/>
          <w:sz w:val="22"/>
          <w:szCs w:val="22"/>
        </w:rPr>
        <w:t xml:space="preserve"> </w:t>
      </w:r>
      <w:r>
        <w:rPr>
          <w:spacing w:val="2"/>
          <w:position w:val="-1"/>
          <w:sz w:val="22"/>
          <w:szCs w:val="22"/>
        </w:rPr>
        <w:t xml:space="preserve"> </w:t>
      </w:r>
      <w:r>
        <w:rPr>
          <w:position w:val="-1"/>
          <w:sz w:val="22"/>
          <w:szCs w:val="22"/>
        </w:rPr>
        <w:t>a</w:t>
      </w:r>
      <w:r>
        <w:rPr>
          <w:spacing w:val="-1"/>
          <w:position w:val="-1"/>
          <w:sz w:val="22"/>
          <w:szCs w:val="22"/>
        </w:rPr>
        <w:t>r</w:t>
      </w:r>
      <w:r>
        <w:rPr>
          <w:spacing w:val="1"/>
          <w:position w:val="-1"/>
          <w:sz w:val="22"/>
          <w:szCs w:val="22"/>
        </w:rPr>
        <w:t>ra</w:t>
      </w:r>
      <w:r>
        <w:rPr>
          <w:position w:val="-1"/>
          <w:sz w:val="22"/>
          <w:szCs w:val="22"/>
        </w:rPr>
        <w:t>n</w:t>
      </w:r>
      <w:r>
        <w:rPr>
          <w:spacing w:val="-5"/>
          <w:position w:val="-1"/>
          <w:sz w:val="22"/>
          <w:szCs w:val="22"/>
        </w:rPr>
        <w:t>g</w:t>
      </w:r>
      <w:r>
        <w:rPr>
          <w:spacing w:val="1"/>
          <w:position w:val="-1"/>
          <w:sz w:val="22"/>
          <w:szCs w:val="22"/>
        </w:rPr>
        <w:t>e</w:t>
      </w:r>
      <w:r>
        <w:rPr>
          <w:position w:val="-1"/>
          <w:sz w:val="22"/>
          <w:szCs w:val="22"/>
        </w:rPr>
        <w:t>s</w:t>
      </w:r>
      <w:r>
        <w:rPr>
          <w:spacing w:val="1"/>
          <w:position w:val="-1"/>
          <w:sz w:val="22"/>
          <w:szCs w:val="22"/>
        </w:rPr>
        <w:t xml:space="preserve"> c</w:t>
      </w:r>
      <w:r>
        <w:rPr>
          <w:position w:val="-1"/>
          <w:sz w:val="22"/>
          <w:szCs w:val="22"/>
        </w:rPr>
        <w:t>o</w:t>
      </w:r>
      <w:r>
        <w:rPr>
          <w:spacing w:val="-2"/>
          <w:position w:val="-1"/>
          <w:sz w:val="22"/>
          <w:szCs w:val="22"/>
        </w:rPr>
        <w:t>n</w:t>
      </w:r>
      <w:r>
        <w:rPr>
          <w:spacing w:val="1"/>
          <w:position w:val="-1"/>
          <w:sz w:val="22"/>
          <w:szCs w:val="22"/>
        </w:rPr>
        <w:t>ta</w:t>
      </w:r>
      <w:r>
        <w:rPr>
          <w:spacing w:val="-2"/>
          <w:position w:val="-1"/>
          <w:sz w:val="22"/>
          <w:szCs w:val="22"/>
        </w:rPr>
        <w:t>c</w:t>
      </w:r>
      <w:r>
        <w:rPr>
          <w:position w:val="-1"/>
          <w:sz w:val="22"/>
          <w:szCs w:val="22"/>
        </w:rPr>
        <w:t>t</w:t>
      </w:r>
      <w:r>
        <w:rPr>
          <w:spacing w:val="1"/>
          <w:position w:val="-1"/>
          <w:sz w:val="22"/>
          <w:szCs w:val="22"/>
        </w:rPr>
        <w:t xml:space="preserve"> </w:t>
      </w:r>
      <w:r>
        <w:rPr>
          <w:spacing w:val="-1"/>
          <w:position w:val="-1"/>
          <w:sz w:val="22"/>
          <w:szCs w:val="22"/>
        </w:rPr>
        <w:t>wi</w:t>
      </w:r>
      <w:r>
        <w:rPr>
          <w:spacing w:val="1"/>
          <w:position w:val="-1"/>
          <w:sz w:val="22"/>
          <w:szCs w:val="22"/>
        </w:rPr>
        <w:t>t</w:t>
      </w:r>
      <w:r>
        <w:rPr>
          <w:position w:val="-1"/>
          <w:sz w:val="22"/>
          <w:szCs w:val="22"/>
        </w:rPr>
        <w:t xml:space="preserve">h </w:t>
      </w:r>
      <w:r>
        <w:rPr>
          <w:spacing w:val="-3"/>
          <w:position w:val="-1"/>
          <w:sz w:val="22"/>
          <w:szCs w:val="22"/>
        </w:rPr>
        <w:t>E</w:t>
      </w:r>
      <w:r>
        <w:rPr>
          <w:spacing w:val="1"/>
          <w:position w:val="-1"/>
          <w:sz w:val="22"/>
          <w:szCs w:val="22"/>
        </w:rPr>
        <w:t>n</w:t>
      </w:r>
      <w:r>
        <w:rPr>
          <w:spacing w:val="-5"/>
          <w:position w:val="-1"/>
          <w:sz w:val="22"/>
          <w:szCs w:val="22"/>
        </w:rPr>
        <w:t>g</w:t>
      </w:r>
      <w:r>
        <w:rPr>
          <w:spacing w:val="1"/>
          <w:position w:val="-1"/>
          <w:sz w:val="22"/>
          <w:szCs w:val="22"/>
        </w:rPr>
        <w:t>lis</w:t>
      </w:r>
      <w:r>
        <w:rPr>
          <w:spacing w:val="3"/>
          <w:position w:val="-1"/>
          <w:sz w:val="22"/>
          <w:szCs w:val="22"/>
        </w:rPr>
        <w:t>h</w:t>
      </w:r>
      <w:r>
        <w:rPr>
          <w:spacing w:val="-9"/>
          <w:position w:val="-1"/>
          <w:sz w:val="22"/>
          <w:szCs w:val="22"/>
        </w:rPr>
        <w:t>-</w:t>
      </w:r>
      <w:r>
        <w:rPr>
          <w:spacing w:val="1"/>
          <w:position w:val="-1"/>
          <w:sz w:val="22"/>
          <w:szCs w:val="22"/>
        </w:rPr>
        <w:t>s</w:t>
      </w:r>
      <w:r>
        <w:rPr>
          <w:position w:val="-1"/>
          <w:sz w:val="22"/>
          <w:szCs w:val="22"/>
        </w:rPr>
        <w:t>pe</w:t>
      </w:r>
      <w:r>
        <w:rPr>
          <w:spacing w:val="3"/>
          <w:position w:val="-1"/>
          <w:sz w:val="22"/>
          <w:szCs w:val="22"/>
        </w:rPr>
        <w:t>a</w:t>
      </w:r>
      <w:r>
        <w:rPr>
          <w:spacing w:val="-5"/>
          <w:position w:val="-1"/>
          <w:sz w:val="22"/>
          <w:szCs w:val="22"/>
        </w:rPr>
        <w:t>k</w:t>
      </w:r>
      <w:r>
        <w:rPr>
          <w:spacing w:val="1"/>
          <w:position w:val="-1"/>
          <w:sz w:val="22"/>
          <w:szCs w:val="22"/>
        </w:rPr>
        <w:t>i</w:t>
      </w:r>
      <w:r>
        <w:rPr>
          <w:position w:val="-1"/>
          <w:sz w:val="22"/>
          <w:szCs w:val="22"/>
        </w:rPr>
        <w:t>ng</w:t>
      </w:r>
      <w:r>
        <w:rPr>
          <w:spacing w:val="-4"/>
          <w:position w:val="-1"/>
          <w:sz w:val="22"/>
          <w:szCs w:val="22"/>
        </w:rPr>
        <w:t xml:space="preserve"> </w:t>
      </w:r>
      <w:r>
        <w:rPr>
          <w:position w:val="-1"/>
          <w:sz w:val="22"/>
          <w:szCs w:val="22"/>
        </w:rPr>
        <w:t>a</w:t>
      </w:r>
      <w:r>
        <w:rPr>
          <w:spacing w:val="1"/>
          <w:position w:val="-1"/>
          <w:sz w:val="22"/>
          <w:szCs w:val="22"/>
        </w:rPr>
        <w:t>tt</w:t>
      </w:r>
      <w:r>
        <w:rPr>
          <w:position w:val="-1"/>
          <w:sz w:val="22"/>
          <w:szCs w:val="22"/>
        </w:rPr>
        <w:t>o</w:t>
      </w:r>
      <w:r>
        <w:rPr>
          <w:spacing w:val="1"/>
          <w:position w:val="-1"/>
          <w:sz w:val="22"/>
          <w:szCs w:val="22"/>
        </w:rPr>
        <w:t>r</w:t>
      </w:r>
      <w:r>
        <w:rPr>
          <w:spacing w:val="-2"/>
          <w:position w:val="-1"/>
          <w:sz w:val="22"/>
          <w:szCs w:val="22"/>
        </w:rPr>
        <w:t>n</w:t>
      </w:r>
      <w:r>
        <w:rPr>
          <w:spacing w:val="3"/>
          <w:position w:val="-1"/>
          <w:sz w:val="22"/>
          <w:szCs w:val="22"/>
        </w:rPr>
        <w:t>e</w:t>
      </w:r>
      <w:r>
        <w:rPr>
          <w:spacing w:val="-5"/>
          <w:position w:val="-1"/>
          <w:sz w:val="22"/>
          <w:szCs w:val="22"/>
        </w:rPr>
        <w:t>y</w:t>
      </w:r>
      <w:r>
        <w:rPr>
          <w:position w:val="-1"/>
          <w:sz w:val="22"/>
          <w:szCs w:val="22"/>
        </w:rPr>
        <w:t>s</w:t>
      </w:r>
      <w:r>
        <w:rPr>
          <w:spacing w:val="1"/>
          <w:position w:val="-1"/>
          <w:sz w:val="22"/>
          <w:szCs w:val="22"/>
        </w:rPr>
        <w:t xml:space="preserve"> </w:t>
      </w:r>
      <w:r>
        <w:rPr>
          <w:spacing w:val="3"/>
          <w:position w:val="-1"/>
          <w:sz w:val="22"/>
          <w:szCs w:val="22"/>
        </w:rPr>
        <w:t>a</w:t>
      </w:r>
      <w:r>
        <w:rPr>
          <w:position w:val="-1"/>
          <w:sz w:val="22"/>
          <w:szCs w:val="22"/>
        </w:rPr>
        <w:t>nd</w:t>
      </w:r>
      <w:r>
        <w:rPr>
          <w:spacing w:val="-2"/>
          <w:position w:val="-1"/>
          <w:sz w:val="22"/>
          <w:szCs w:val="22"/>
        </w:rPr>
        <w:t xml:space="preserve"> </w:t>
      </w:r>
      <w:r>
        <w:rPr>
          <w:spacing w:val="-1"/>
          <w:position w:val="-1"/>
          <w:sz w:val="22"/>
          <w:szCs w:val="22"/>
        </w:rPr>
        <w:t>U</w:t>
      </w:r>
      <w:r>
        <w:rPr>
          <w:position w:val="-1"/>
          <w:sz w:val="22"/>
          <w:szCs w:val="22"/>
        </w:rPr>
        <w:t xml:space="preserve">.S. </w:t>
      </w:r>
      <w:r>
        <w:rPr>
          <w:spacing w:val="1"/>
          <w:position w:val="-1"/>
          <w:sz w:val="22"/>
          <w:szCs w:val="22"/>
        </w:rPr>
        <w:t>e</w:t>
      </w:r>
      <w:r>
        <w:rPr>
          <w:spacing w:val="-6"/>
          <w:position w:val="-1"/>
          <w:sz w:val="22"/>
          <w:szCs w:val="22"/>
        </w:rPr>
        <w:t>m</w:t>
      </w:r>
      <w:r>
        <w:rPr>
          <w:position w:val="-1"/>
          <w:sz w:val="22"/>
          <w:szCs w:val="22"/>
        </w:rPr>
        <w:t>ba</w:t>
      </w:r>
      <w:r>
        <w:rPr>
          <w:spacing w:val="1"/>
          <w:position w:val="-1"/>
          <w:sz w:val="22"/>
          <w:szCs w:val="22"/>
        </w:rPr>
        <w:t>ssi</w:t>
      </w:r>
      <w:r>
        <w:rPr>
          <w:position w:val="-1"/>
          <w:sz w:val="22"/>
          <w:szCs w:val="22"/>
        </w:rPr>
        <w:t>e</w:t>
      </w:r>
      <w:r>
        <w:rPr>
          <w:spacing w:val="1"/>
          <w:position w:val="-1"/>
          <w:sz w:val="22"/>
          <w:szCs w:val="22"/>
        </w:rPr>
        <w:t>s</w:t>
      </w:r>
      <w:r>
        <w:rPr>
          <w:position w:val="-1"/>
          <w:sz w:val="22"/>
          <w:szCs w:val="22"/>
        </w:rPr>
        <w:t>.</w:t>
      </w:r>
    </w:p>
    <w:p w14:paraId="26B63AD3" w14:textId="77777777" w:rsidR="006C33E8" w:rsidRDefault="006C33E8">
      <w:pPr>
        <w:spacing w:before="6" w:line="220" w:lineRule="exact"/>
        <w:rPr>
          <w:sz w:val="22"/>
          <w:szCs w:val="22"/>
        </w:rPr>
      </w:pPr>
    </w:p>
    <w:p w14:paraId="37FB7630" w14:textId="77777777" w:rsidR="006C33E8" w:rsidRDefault="00295371">
      <w:pPr>
        <w:spacing w:before="32" w:line="240" w:lineRule="exact"/>
        <w:ind w:left="386"/>
        <w:rPr>
          <w:sz w:val="22"/>
          <w:szCs w:val="22"/>
        </w:rPr>
      </w:pPr>
      <w:r>
        <w:rPr>
          <w:position w:val="-1"/>
          <w:sz w:val="22"/>
          <w:szCs w:val="22"/>
        </w:rPr>
        <w:t xml:space="preserve">-    </w:t>
      </w:r>
      <w:r>
        <w:rPr>
          <w:spacing w:val="9"/>
          <w:position w:val="-1"/>
          <w:sz w:val="22"/>
          <w:szCs w:val="22"/>
        </w:rPr>
        <w:t xml:space="preserve"> </w:t>
      </w:r>
      <w:r>
        <w:rPr>
          <w:spacing w:val="2"/>
          <w:position w:val="-1"/>
          <w:sz w:val="22"/>
          <w:szCs w:val="22"/>
          <w:u w:val="single" w:color="000000"/>
        </w:rPr>
        <w:t>E</w:t>
      </w:r>
      <w:r>
        <w:rPr>
          <w:spacing w:val="-6"/>
          <w:position w:val="-1"/>
          <w:sz w:val="22"/>
          <w:szCs w:val="22"/>
          <w:u w:val="single" w:color="000000"/>
        </w:rPr>
        <w:t>m</w:t>
      </w:r>
      <w:r>
        <w:rPr>
          <w:position w:val="-1"/>
          <w:sz w:val="22"/>
          <w:szCs w:val="22"/>
          <w:u w:val="single" w:color="000000"/>
        </w:rPr>
        <w:t>e</w:t>
      </w:r>
      <w:r>
        <w:rPr>
          <w:spacing w:val="4"/>
          <w:position w:val="-1"/>
          <w:sz w:val="22"/>
          <w:szCs w:val="22"/>
          <w:u w:val="single" w:color="000000"/>
        </w:rPr>
        <w:t>r</w:t>
      </w:r>
      <w:r>
        <w:rPr>
          <w:spacing w:val="-5"/>
          <w:position w:val="-1"/>
          <w:sz w:val="22"/>
          <w:szCs w:val="22"/>
          <w:u w:val="single" w:color="000000"/>
        </w:rPr>
        <w:t>g</w:t>
      </w:r>
      <w:r>
        <w:rPr>
          <w:spacing w:val="1"/>
          <w:position w:val="-1"/>
          <w:sz w:val="22"/>
          <w:szCs w:val="22"/>
          <w:u w:val="single" w:color="000000"/>
        </w:rPr>
        <w:t>e</w:t>
      </w:r>
      <w:r>
        <w:rPr>
          <w:position w:val="-1"/>
          <w:sz w:val="22"/>
          <w:szCs w:val="22"/>
          <w:u w:val="single" w:color="000000"/>
        </w:rPr>
        <w:t>n</w:t>
      </w:r>
      <w:r>
        <w:rPr>
          <w:spacing w:val="3"/>
          <w:position w:val="-1"/>
          <w:sz w:val="22"/>
          <w:szCs w:val="22"/>
          <w:u w:val="single" w:color="000000"/>
        </w:rPr>
        <w:t>c</w:t>
      </w:r>
      <w:r>
        <w:rPr>
          <w:position w:val="-1"/>
          <w:sz w:val="22"/>
          <w:szCs w:val="22"/>
          <w:u w:val="single" w:color="000000"/>
        </w:rPr>
        <w:t>y</w:t>
      </w:r>
      <w:r>
        <w:rPr>
          <w:spacing w:val="-5"/>
          <w:position w:val="-1"/>
          <w:sz w:val="22"/>
          <w:szCs w:val="22"/>
          <w:u w:val="single" w:color="000000"/>
        </w:rPr>
        <w:t xml:space="preserve"> </w:t>
      </w:r>
      <w:r>
        <w:rPr>
          <w:spacing w:val="5"/>
          <w:position w:val="-1"/>
          <w:sz w:val="22"/>
          <w:szCs w:val="22"/>
          <w:u w:val="single" w:color="000000"/>
        </w:rPr>
        <w:t>T</w:t>
      </w:r>
      <w:r>
        <w:rPr>
          <w:spacing w:val="1"/>
          <w:position w:val="-1"/>
          <w:sz w:val="22"/>
          <w:szCs w:val="22"/>
          <w:u w:val="single" w:color="000000"/>
        </w:rPr>
        <w:t>ra</w:t>
      </w:r>
      <w:r>
        <w:rPr>
          <w:position w:val="-1"/>
          <w:sz w:val="22"/>
          <w:szCs w:val="22"/>
          <w:u w:val="single" w:color="000000"/>
        </w:rPr>
        <w:t>n</w:t>
      </w:r>
      <w:r>
        <w:rPr>
          <w:spacing w:val="1"/>
          <w:position w:val="-1"/>
          <w:sz w:val="22"/>
          <w:szCs w:val="22"/>
          <w:u w:val="single" w:color="000000"/>
        </w:rPr>
        <w:t>s</w:t>
      </w:r>
      <w:r>
        <w:rPr>
          <w:position w:val="-1"/>
          <w:sz w:val="22"/>
          <w:szCs w:val="22"/>
          <w:u w:val="single" w:color="000000"/>
        </w:rPr>
        <w:t>p</w:t>
      </w:r>
      <w:r>
        <w:rPr>
          <w:spacing w:val="-2"/>
          <w:position w:val="-1"/>
          <w:sz w:val="22"/>
          <w:szCs w:val="22"/>
          <w:u w:val="single" w:color="000000"/>
        </w:rPr>
        <w:t>o</w:t>
      </w:r>
      <w:r>
        <w:rPr>
          <w:spacing w:val="1"/>
          <w:position w:val="-1"/>
          <w:sz w:val="22"/>
          <w:szCs w:val="22"/>
          <w:u w:val="single" w:color="000000"/>
        </w:rPr>
        <w:t>rt</w:t>
      </w:r>
      <w:r>
        <w:rPr>
          <w:spacing w:val="-2"/>
          <w:position w:val="-1"/>
          <w:sz w:val="22"/>
          <w:szCs w:val="22"/>
          <w:u w:val="single" w:color="000000"/>
        </w:rPr>
        <w:t>a</w:t>
      </w:r>
      <w:r>
        <w:rPr>
          <w:spacing w:val="-1"/>
          <w:position w:val="-1"/>
          <w:sz w:val="22"/>
          <w:szCs w:val="22"/>
          <w:u w:val="single" w:color="000000"/>
        </w:rPr>
        <w:t>t</w:t>
      </w:r>
      <w:r>
        <w:rPr>
          <w:spacing w:val="1"/>
          <w:position w:val="-1"/>
          <w:sz w:val="22"/>
          <w:szCs w:val="22"/>
          <w:u w:val="single" w:color="000000"/>
        </w:rPr>
        <w:t>i</w:t>
      </w:r>
      <w:r>
        <w:rPr>
          <w:position w:val="-1"/>
          <w:sz w:val="22"/>
          <w:szCs w:val="22"/>
          <w:u w:val="single" w:color="000000"/>
        </w:rPr>
        <w:t>on</w:t>
      </w:r>
      <w:r>
        <w:rPr>
          <w:spacing w:val="-2"/>
          <w:position w:val="-1"/>
          <w:sz w:val="22"/>
          <w:szCs w:val="22"/>
          <w:u w:val="single" w:color="000000"/>
        </w:rPr>
        <w:t xml:space="preserve"> </w:t>
      </w:r>
      <w:r>
        <w:rPr>
          <w:spacing w:val="-1"/>
          <w:position w:val="-1"/>
          <w:sz w:val="22"/>
          <w:szCs w:val="22"/>
          <w:u w:val="single" w:color="000000"/>
        </w:rPr>
        <w:t>A</w:t>
      </w:r>
      <w:r>
        <w:rPr>
          <w:spacing w:val="1"/>
          <w:position w:val="-1"/>
          <w:sz w:val="22"/>
          <w:szCs w:val="22"/>
          <w:u w:val="single" w:color="000000"/>
        </w:rPr>
        <w:t>ssi</w:t>
      </w:r>
      <w:r>
        <w:rPr>
          <w:spacing w:val="-2"/>
          <w:position w:val="-1"/>
          <w:sz w:val="22"/>
          <w:szCs w:val="22"/>
          <w:u w:val="single" w:color="000000"/>
        </w:rPr>
        <w:t>s</w:t>
      </w:r>
      <w:r>
        <w:rPr>
          <w:spacing w:val="1"/>
          <w:position w:val="-1"/>
          <w:sz w:val="22"/>
          <w:szCs w:val="22"/>
          <w:u w:val="single" w:color="000000"/>
        </w:rPr>
        <w:t>ta</w:t>
      </w:r>
      <w:r>
        <w:rPr>
          <w:spacing w:val="-2"/>
          <w:position w:val="-1"/>
          <w:sz w:val="22"/>
          <w:szCs w:val="22"/>
          <w:u w:val="single" w:color="000000"/>
        </w:rPr>
        <w:t>n</w:t>
      </w:r>
      <w:r>
        <w:rPr>
          <w:position w:val="-1"/>
          <w:sz w:val="22"/>
          <w:szCs w:val="22"/>
          <w:u w:val="single" w:color="000000"/>
        </w:rPr>
        <w:t>c</w:t>
      </w:r>
      <w:r>
        <w:rPr>
          <w:spacing w:val="1"/>
          <w:position w:val="-1"/>
          <w:sz w:val="22"/>
          <w:szCs w:val="22"/>
          <w:u w:val="single" w:color="000000"/>
        </w:rPr>
        <w:t>e</w:t>
      </w:r>
      <w:r>
        <w:rPr>
          <w:position w:val="-1"/>
          <w:sz w:val="22"/>
          <w:szCs w:val="22"/>
          <w:u w:val="single" w:color="000000"/>
        </w:rPr>
        <w:t>:</w:t>
      </w:r>
      <w:r>
        <w:rPr>
          <w:spacing w:val="54"/>
          <w:position w:val="-1"/>
          <w:sz w:val="22"/>
          <w:szCs w:val="22"/>
        </w:rPr>
        <w:t xml:space="preserve"> </w:t>
      </w:r>
      <w:r>
        <w:rPr>
          <w:spacing w:val="1"/>
          <w:position w:val="-1"/>
          <w:sz w:val="22"/>
          <w:szCs w:val="22"/>
        </w:rPr>
        <w:t>arra</w:t>
      </w:r>
      <w:r>
        <w:rPr>
          <w:position w:val="-1"/>
          <w:sz w:val="22"/>
          <w:szCs w:val="22"/>
        </w:rPr>
        <w:t>n</w:t>
      </w:r>
      <w:r>
        <w:rPr>
          <w:spacing w:val="-5"/>
          <w:position w:val="-1"/>
          <w:sz w:val="22"/>
          <w:szCs w:val="22"/>
        </w:rPr>
        <w:t>g</w:t>
      </w:r>
      <w:r>
        <w:rPr>
          <w:spacing w:val="1"/>
          <w:position w:val="-1"/>
          <w:sz w:val="22"/>
          <w:szCs w:val="22"/>
        </w:rPr>
        <w:t>e</w:t>
      </w:r>
      <w:r>
        <w:rPr>
          <w:position w:val="-1"/>
          <w:sz w:val="22"/>
          <w:szCs w:val="22"/>
        </w:rPr>
        <w:t>s</w:t>
      </w:r>
      <w:r>
        <w:rPr>
          <w:spacing w:val="-2"/>
          <w:position w:val="-1"/>
          <w:sz w:val="22"/>
          <w:szCs w:val="22"/>
        </w:rPr>
        <w:t xml:space="preserve"> </w:t>
      </w:r>
      <w:r>
        <w:rPr>
          <w:spacing w:val="-1"/>
          <w:position w:val="-1"/>
          <w:sz w:val="22"/>
          <w:szCs w:val="22"/>
        </w:rPr>
        <w:t>tr</w:t>
      </w:r>
      <w:r>
        <w:rPr>
          <w:spacing w:val="1"/>
          <w:position w:val="-1"/>
          <w:sz w:val="22"/>
          <w:szCs w:val="22"/>
        </w:rPr>
        <w:t>a</w:t>
      </w:r>
      <w:r>
        <w:rPr>
          <w:spacing w:val="-5"/>
          <w:position w:val="-1"/>
          <w:sz w:val="22"/>
          <w:szCs w:val="22"/>
        </w:rPr>
        <w:t>v</w:t>
      </w:r>
      <w:r>
        <w:rPr>
          <w:spacing w:val="1"/>
          <w:position w:val="-1"/>
          <w:sz w:val="22"/>
          <w:szCs w:val="22"/>
        </w:rPr>
        <w:t>e</w:t>
      </w:r>
      <w:r>
        <w:rPr>
          <w:position w:val="-1"/>
          <w:sz w:val="22"/>
          <w:szCs w:val="22"/>
        </w:rPr>
        <w:t>l</w:t>
      </w:r>
      <w:r>
        <w:rPr>
          <w:spacing w:val="1"/>
          <w:position w:val="-1"/>
          <w:sz w:val="22"/>
          <w:szCs w:val="22"/>
        </w:rPr>
        <w:t xml:space="preserve"> t</w:t>
      </w:r>
      <w:r>
        <w:rPr>
          <w:position w:val="-1"/>
          <w:sz w:val="22"/>
          <w:szCs w:val="22"/>
        </w:rPr>
        <w:t>o h</w:t>
      </w:r>
      <w:r>
        <w:rPr>
          <w:spacing w:val="1"/>
          <w:position w:val="-1"/>
          <w:sz w:val="22"/>
          <w:szCs w:val="22"/>
        </w:rPr>
        <w:t>o</w:t>
      </w:r>
      <w:r>
        <w:rPr>
          <w:spacing w:val="-6"/>
          <w:position w:val="-1"/>
          <w:sz w:val="22"/>
          <w:szCs w:val="22"/>
        </w:rPr>
        <w:t>m</w:t>
      </w:r>
      <w:r>
        <w:rPr>
          <w:position w:val="-1"/>
          <w:sz w:val="22"/>
          <w:szCs w:val="22"/>
        </w:rPr>
        <w:t>e</w:t>
      </w:r>
      <w:r>
        <w:rPr>
          <w:spacing w:val="1"/>
          <w:position w:val="-1"/>
          <w:sz w:val="22"/>
          <w:szCs w:val="22"/>
        </w:rPr>
        <w:t xml:space="preserve"> </w:t>
      </w:r>
      <w:r>
        <w:rPr>
          <w:position w:val="-1"/>
          <w:sz w:val="22"/>
          <w:szCs w:val="22"/>
        </w:rPr>
        <w:t>or</w:t>
      </w:r>
      <w:r>
        <w:rPr>
          <w:spacing w:val="1"/>
          <w:position w:val="-1"/>
          <w:sz w:val="22"/>
          <w:szCs w:val="22"/>
        </w:rPr>
        <w:t xml:space="preserve"> </w:t>
      </w:r>
      <w:r>
        <w:rPr>
          <w:position w:val="-1"/>
          <w:sz w:val="22"/>
          <w:szCs w:val="22"/>
        </w:rPr>
        <w:t>n</w:t>
      </w:r>
      <w:r>
        <w:rPr>
          <w:spacing w:val="-2"/>
          <w:position w:val="-1"/>
          <w:sz w:val="22"/>
          <w:szCs w:val="22"/>
        </w:rPr>
        <w:t>e</w:t>
      </w:r>
      <w:r>
        <w:rPr>
          <w:spacing w:val="1"/>
          <w:position w:val="-1"/>
          <w:sz w:val="22"/>
          <w:szCs w:val="22"/>
        </w:rPr>
        <w:t>ar</w:t>
      </w:r>
      <w:r>
        <w:rPr>
          <w:position w:val="-1"/>
          <w:sz w:val="22"/>
          <w:szCs w:val="22"/>
        </w:rPr>
        <w:t>e</w:t>
      </w:r>
      <w:r>
        <w:rPr>
          <w:spacing w:val="1"/>
          <w:position w:val="-1"/>
          <w:sz w:val="22"/>
          <w:szCs w:val="22"/>
        </w:rPr>
        <w:t>s</w:t>
      </w:r>
      <w:r>
        <w:rPr>
          <w:position w:val="-1"/>
          <w:sz w:val="22"/>
          <w:szCs w:val="22"/>
        </w:rPr>
        <w:t>t</w:t>
      </w:r>
      <w:r>
        <w:rPr>
          <w:spacing w:val="1"/>
          <w:position w:val="-1"/>
          <w:sz w:val="22"/>
          <w:szCs w:val="22"/>
        </w:rPr>
        <w:t xml:space="preserve"> </w:t>
      </w:r>
      <w:r>
        <w:rPr>
          <w:spacing w:val="-6"/>
          <w:position w:val="-1"/>
          <w:sz w:val="22"/>
          <w:szCs w:val="22"/>
        </w:rPr>
        <w:t>m</w:t>
      </w:r>
      <w:r>
        <w:rPr>
          <w:spacing w:val="1"/>
          <w:position w:val="-1"/>
          <w:sz w:val="22"/>
          <w:szCs w:val="22"/>
        </w:rPr>
        <w:t>e</w:t>
      </w:r>
      <w:r>
        <w:rPr>
          <w:position w:val="-1"/>
          <w:sz w:val="22"/>
          <w:szCs w:val="22"/>
        </w:rPr>
        <w:t>d</w:t>
      </w:r>
      <w:r>
        <w:rPr>
          <w:spacing w:val="1"/>
          <w:position w:val="-1"/>
          <w:sz w:val="22"/>
          <w:szCs w:val="22"/>
        </w:rPr>
        <w:t>i</w:t>
      </w:r>
      <w:r>
        <w:rPr>
          <w:spacing w:val="-2"/>
          <w:position w:val="-1"/>
          <w:sz w:val="22"/>
          <w:szCs w:val="22"/>
        </w:rPr>
        <w:t>c</w:t>
      </w:r>
      <w:r>
        <w:rPr>
          <w:spacing w:val="1"/>
          <w:position w:val="-1"/>
          <w:sz w:val="22"/>
          <w:szCs w:val="22"/>
        </w:rPr>
        <w:t>a</w:t>
      </w:r>
      <w:r>
        <w:rPr>
          <w:position w:val="-1"/>
          <w:sz w:val="22"/>
          <w:szCs w:val="22"/>
        </w:rPr>
        <w:t>l</w:t>
      </w:r>
      <w:r>
        <w:rPr>
          <w:spacing w:val="1"/>
          <w:position w:val="-1"/>
          <w:sz w:val="22"/>
          <w:szCs w:val="22"/>
        </w:rPr>
        <w:t xml:space="preserve"> fa</w:t>
      </w:r>
      <w:r>
        <w:rPr>
          <w:spacing w:val="-4"/>
          <w:position w:val="-1"/>
          <w:sz w:val="22"/>
          <w:szCs w:val="22"/>
        </w:rPr>
        <w:t>c</w:t>
      </w:r>
      <w:r>
        <w:rPr>
          <w:spacing w:val="1"/>
          <w:position w:val="-1"/>
          <w:sz w:val="22"/>
          <w:szCs w:val="22"/>
        </w:rPr>
        <w:t>i</w:t>
      </w:r>
      <w:r>
        <w:rPr>
          <w:spacing w:val="-1"/>
          <w:position w:val="-1"/>
          <w:sz w:val="22"/>
          <w:szCs w:val="22"/>
        </w:rPr>
        <w:t>l</w:t>
      </w:r>
      <w:r>
        <w:rPr>
          <w:spacing w:val="1"/>
          <w:position w:val="-1"/>
          <w:sz w:val="22"/>
          <w:szCs w:val="22"/>
        </w:rPr>
        <w:t>it</w:t>
      </w:r>
      <w:r>
        <w:rPr>
          <w:spacing w:val="-5"/>
          <w:position w:val="-1"/>
          <w:sz w:val="22"/>
          <w:szCs w:val="22"/>
        </w:rPr>
        <w:t>y</w:t>
      </w:r>
      <w:r>
        <w:rPr>
          <w:position w:val="-1"/>
          <w:sz w:val="22"/>
          <w:szCs w:val="22"/>
        </w:rPr>
        <w:t>.</w:t>
      </w:r>
    </w:p>
    <w:p w14:paraId="44F1D87E" w14:textId="77777777" w:rsidR="006C33E8" w:rsidRDefault="006C33E8">
      <w:pPr>
        <w:spacing w:before="6" w:line="220" w:lineRule="exact"/>
        <w:rPr>
          <w:sz w:val="22"/>
          <w:szCs w:val="22"/>
        </w:rPr>
      </w:pPr>
    </w:p>
    <w:p w14:paraId="0D0B3770" w14:textId="77777777" w:rsidR="006C33E8" w:rsidRDefault="00295371">
      <w:pPr>
        <w:spacing w:before="32" w:line="240" w:lineRule="exact"/>
        <w:ind w:left="386"/>
        <w:rPr>
          <w:sz w:val="22"/>
          <w:szCs w:val="22"/>
        </w:rPr>
      </w:pPr>
      <w:r>
        <w:rPr>
          <w:position w:val="-1"/>
          <w:sz w:val="22"/>
          <w:szCs w:val="22"/>
        </w:rPr>
        <w:t xml:space="preserve">-    </w:t>
      </w:r>
      <w:r>
        <w:rPr>
          <w:spacing w:val="9"/>
          <w:position w:val="-1"/>
          <w:sz w:val="22"/>
          <w:szCs w:val="22"/>
        </w:rPr>
        <w:t xml:space="preserve"> </w:t>
      </w:r>
      <w:r>
        <w:rPr>
          <w:spacing w:val="2"/>
          <w:position w:val="-1"/>
          <w:sz w:val="22"/>
          <w:szCs w:val="22"/>
          <w:u w:val="single" w:color="000000"/>
        </w:rPr>
        <w:t>E</w:t>
      </w:r>
      <w:r>
        <w:rPr>
          <w:spacing w:val="-6"/>
          <w:position w:val="-1"/>
          <w:sz w:val="22"/>
          <w:szCs w:val="22"/>
          <w:u w:val="single" w:color="000000"/>
        </w:rPr>
        <w:t>m</w:t>
      </w:r>
      <w:r>
        <w:rPr>
          <w:position w:val="-1"/>
          <w:sz w:val="22"/>
          <w:szCs w:val="22"/>
          <w:u w:val="single" w:color="000000"/>
        </w:rPr>
        <w:t>e</w:t>
      </w:r>
      <w:r>
        <w:rPr>
          <w:spacing w:val="4"/>
          <w:position w:val="-1"/>
          <w:sz w:val="22"/>
          <w:szCs w:val="22"/>
          <w:u w:val="single" w:color="000000"/>
        </w:rPr>
        <w:t>r</w:t>
      </w:r>
      <w:r>
        <w:rPr>
          <w:spacing w:val="-5"/>
          <w:position w:val="-1"/>
          <w:sz w:val="22"/>
          <w:szCs w:val="22"/>
          <w:u w:val="single" w:color="000000"/>
        </w:rPr>
        <w:t>g</w:t>
      </w:r>
      <w:r>
        <w:rPr>
          <w:spacing w:val="1"/>
          <w:position w:val="-1"/>
          <w:sz w:val="22"/>
          <w:szCs w:val="22"/>
          <w:u w:val="single" w:color="000000"/>
        </w:rPr>
        <w:t>e</w:t>
      </w:r>
      <w:r>
        <w:rPr>
          <w:position w:val="-1"/>
          <w:sz w:val="22"/>
          <w:szCs w:val="22"/>
          <w:u w:val="single" w:color="000000"/>
        </w:rPr>
        <w:t>n</w:t>
      </w:r>
      <w:r>
        <w:rPr>
          <w:spacing w:val="3"/>
          <w:position w:val="-1"/>
          <w:sz w:val="22"/>
          <w:szCs w:val="22"/>
          <w:u w:val="single" w:color="000000"/>
        </w:rPr>
        <w:t>c</w:t>
      </w:r>
      <w:r>
        <w:rPr>
          <w:position w:val="-1"/>
          <w:sz w:val="22"/>
          <w:szCs w:val="22"/>
          <w:u w:val="single" w:color="000000"/>
        </w:rPr>
        <w:t>y</w:t>
      </w:r>
      <w:r>
        <w:rPr>
          <w:spacing w:val="-5"/>
          <w:position w:val="-1"/>
          <w:sz w:val="22"/>
          <w:szCs w:val="22"/>
          <w:u w:val="single" w:color="000000"/>
        </w:rPr>
        <w:t xml:space="preserve"> </w:t>
      </w:r>
      <w:r>
        <w:rPr>
          <w:spacing w:val="5"/>
          <w:position w:val="-1"/>
          <w:sz w:val="22"/>
          <w:szCs w:val="22"/>
          <w:u w:val="single" w:color="000000"/>
        </w:rPr>
        <w:t>T</w:t>
      </w:r>
      <w:r>
        <w:rPr>
          <w:spacing w:val="1"/>
          <w:position w:val="-1"/>
          <w:sz w:val="22"/>
          <w:szCs w:val="22"/>
          <w:u w:val="single" w:color="000000"/>
        </w:rPr>
        <w:t>ic</w:t>
      </w:r>
      <w:r>
        <w:rPr>
          <w:spacing w:val="-5"/>
          <w:position w:val="-1"/>
          <w:sz w:val="22"/>
          <w:szCs w:val="22"/>
          <w:u w:val="single" w:color="000000"/>
        </w:rPr>
        <w:t>k</w:t>
      </w:r>
      <w:r>
        <w:rPr>
          <w:spacing w:val="1"/>
          <w:position w:val="-1"/>
          <w:sz w:val="22"/>
          <w:szCs w:val="22"/>
          <w:u w:val="single" w:color="000000"/>
        </w:rPr>
        <w:t>e</w:t>
      </w:r>
      <w:r>
        <w:rPr>
          <w:position w:val="-1"/>
          <w:sz w:val="22"/>
          <w:szCs w:val="22"/>
          <w:u w:val="single" w:color="000000"/>
        </w:rPr>
        <w:t>t</w:t>
      </w:r>
      <w:r>
        <w:rPr>
          <w:spacing w:val="1"/>
          <w:position w:val="-1"/>
          <w:sz w:val="22"/>
          <w:szCs w:val="22"/>
          <w:u w:val="single" w:color="000000"/>
        </w:rPr>
        <w:t xml:space="preserve"> </w:t>
      </w:r>
      <w:r>
        <w:rPr>
          <w:spacing w:val="-1"/>
          <w:position w:val="-1"/>
          <w:sz w:val="22"/>
          <w:szCs w:val="22"/>
          <w:u w:val="single" w:color="000000"/>
        </w:rPr>
        <w:t>R</w:t>
      </w:r>
      <w:r>
        <w:rPr>
          <w:spacing w:val="1"/>
          <w:position w:val="-1"/>
          <w:sz w:val="22"/>
          <w:szCs w:val="22"/>
          <w:u w:val="single" w:color="000000"/>
        </w:rPr>
        <w:t>e</w:t>
      </w:r>
      <w:r>
        <w:rPr>
          <w:position w:val="-1"/>
          <w:sz w:val="22"/>
          <w:szCs w:val="22"/>
          <w:u w:val="single" w:color="000000"/>
        </w:rPr>
        <w:t>p</w:t>
      </w:r>
      <w:r>
        <w:rPr>
          <w:spacing w:val="1"/>
          <w:position w:val="-1"/>
          <w:sz w:val="22"/>
          <w:szCs w:val="22"/>
          <w:u w:val="single" w:color="000000"/>
        </w:rPr>
        <w:t>l</w:t>
      </w:r>
      <w:r>
        <w:rPr>
          <w:position w:val="-1"/>
          <w:sz w:val="22"/>
          <w:szCs w:val="22"/>
          <w:u w:val="single" w:color="000000"/>
        </w:rPr>
        <w:t>a</w:t>
      </w:r>
      <w:r>
        <w:rPr>
          <w:spacing w:val="1"/>
          <w:position w:val="-1"/>
          <w:sz w:val="22"/>
          <w:szCs w:val="22"/>
          <w:u w:val="single" w:color="000000"/>
        </w:rPr>
        <w:t>c</w:t>
      </w:r>
      <w:r>
        <w:rPr>
          <w:spacing w:val="-2"/>
          <w:position w:val="-1"/>
          <w:sz w:val="22"/>
          <w:szCs w:val="22"/>
          <w:u w:val="single" w:color="000000"/>
        </w:rPr>
        <w:t>e</w:t>
      </w:r>
      <w:r>
        <w:rPr>
          <w:spacing w:val="-6"/>
          <w:position w:val="-1"/>
          <w:sz w:val="22"/>
          <w:szCs w:val="22"/>
          <w:u w:val="single" w:color="000000"/>
        </w:rPr>
        <w:t>m</w:t>
      </w:r>
      <w:r>
        <w:rPr>
          <w:spacing w:val="1"/>
          <w:position w:val="-1"/>
          <w:sz w:val="22"/>
          <w:szCs w:val="22"/>
          <w:u w:val="single" w:color="000000"/>
        </w:rPr>
        <w:t>e</w:t>
      </w:r>
      <w:r>
        <w:rPr>
          <w:position w:val="-1"/>
          <w:sz w:val="22"/>
          <w:szCs w:val="22"/>
          <w:u w:val="single" w:color="000000"/>
        </w:rPr>
        <w:t>n</w:t>
      </w:r>
      <w:r>
        <w:rPr>
          <w:spacing w:val="1"/>
          <w:position w:val="-1"/>
          <w:sz w:val="22"/>
          <w:szCs w:val="22"/>
          <w:u w:val="single" w:color="000000"/>
        </w:rPr>
        <w:t>t</w:t>
      </w:r>
      <w:r>
        <w:rPr>
          <w:position w:val="-1"/>
          <w:sz w:val="22"/>
          <w:szCs w:val="22"/>
        </w:rPr>
        <w:t xml:space="preserve">: </w:t>
      </w:r>
      <w:r>
        <w:rPr>
          <w:spacing w:val="4"/>
          <w:position w:val="-1"/>
          <w:sz w:val="22"/>
          <w:szCs w:val="22"/>
        </w:rPr>
        <w:t xml:space="preserve"> </w:t>
      </w:r>
      <w:r>
        <w:rPr>
          <w:position w:val="-1"/>
          <w:sz w:val="22"/>
          <w:szCs w:val="22"/>
        </w:rPr>
        <w:t>h</w:t>
      </w:r>
      <w:r>
        <w:rPr>
          <w:spacing w:val="1"/>
          <w:position w:val="-1"/>
          <w:sz w:val="22"/>
          <w:szCs w:val="22"/>
        </w:rPr>
        <w:t>el</w:t>
      </w:r>
      <w:r>
        <w:rPr>
          <w:position w:val="-1"/>
          <w:sz w:val="22"/>
          <w:szCs w:val="22"/>
        </w:rPr>
        <w:t>ps</w:t>
      </w:r>
      <w:r>
        <w:rPr>
          <w:spacing w:val="1"/>
          <w:position w:val="-1"/>
          <w:sz w:val="22"/>
          <w:szCs w:val="22"/>
        </w:rPr>
        <w:t xml:space="preserve"> </w:t>
      </w:r>
      <w:r>
        <w:rPr>
          <w:spacing w:val="-3"/>
          <w:position w:val="-1"/>
          <w:sz w:val="22"/>
          <w:szCs w:val="22"/>
        </w:rPr>
        <w:t>w</w:t>
      </w:r>
      <w:r>
        <w:rPr>
          <w:spacing w:val="1"/>
          <w:position w:val="-1"/>
          <w:sz w:val="22"/>
          <w:szCs w:val="22"/>
        </w:rPr>
        <w:t>it</w:t>
      </w:r>
      <w:r>
        <w:rPr>
          <w:position w:val="-1"/>
          <w:sz w:val="22"/>
          <w:szCs w:val="22"/>
        </w:rPr>
        <w:t>h</w:t>
      </w:r>
      <w:r>
        <w:rPr>
          <w:spacing w:val="-4"/>
          <w:position w:val="-1"/>
          <w:sz w:val="22"/>
          <w:szCs w:val="22"/>
        </w:rPr>
        <w:t xml:space="preserve"> </w:t>
      </w:r>
      <w:r>
        <w:rPr>
          <w:spacing w:val="1"/>
          <w:position w:val="-1"/>
          <w:sz w:val="22"/>
          <w:szCs w:val="22"/>
        </w:rPr>
        <w:t>t</w:t>
      </w:r>
      <w:r>
        <w:rPr>
          <w:position w:val="-1"/>
          <w:sz w:val="22"/>
          <w:szCs w:val="22"/>
        </w:rPr>
        <w:t>he</w:t>
      </w:r>
      <w:r>
        <w:rPr>
          <w:spacing w:val="1"/>
          <w:position w:val="-1"/>
          <w:sz w:val="22"/>
          <w:szCs w:val="22"/>
        </w:rPr>
        <w:t xml:space="preserve"> </w:t>
      </w:r>
      <w:r>
        <w:rPr>
          <w:spacing w:val="-2"/>
          <w:position w:val="-1"/>
          <w:sz w:val="22"/>
          <w:szCs w:val="22"/>
        </w:rPr>
        <w:t>ca</w:t>
      </w:r>
      <w:r>
        <w:rPr>
          <w:spacing w:val="1"/>
          <w:position w:val="-1"/>
          <w:sz w:val="22"/>
          <w:szCs w:val="22"/>
        </w:rPr>
        <w:t>r</w:t>
      </w:r>
      <w:r>
        <w:rPr>
          <w:spacing w:val="-1"/>
          <w:position w:val="-1"/>
          <w:sz w:val="22"/>
          <w:szCs w:val="22"/>
        </w:rPr>
        <w:t>r</w:t>
      </w:r>
      <w:r>
        <w:rPr>
          <w:spacing w:val="1"/>
          <w:position w:val="-1"/>
          <w:sz w:val="22"/>
          <w:szCs w:val="22"/>
        </w:rPr>
        <w:t>i</w:t>
      </w:r>
      <w:r>
        <w:rPr>
          <w:spacing w:val="-2"/>
          <w:position w:val="-1"/>
          <w:sz w:val="22"/>
          <w:szCs w:val="22"/>
        </w:rPr>
        <w:t>e</w:t>
      </w:r>
      <w:r>
        <w:rPr>
          <w:spacing w:val="1"/>
          <w:position w:val="-1"/>
          <w:sz w:val="22"/>
          <w:szCs w:val="22"/>
        </w:rPr>
        <w:t>r’</w:t>
      </w:r>
      <w:r>
        <w:rPr>
          <w:position w:val="-1"/>
          <w:sz w:val="22"/>
          <w:szCs w:val="22"/>
        </w:rPr>
        <w:t>s</w:t>
      </w:r>
      <w:r>
        <w:rPr>
          <w:spacing w:val="-2"/>
          <w:position w:val="-1"/>
          <w:sz w:val="22"/>
          <w:szCs w:val="22"/>
        </w:rPr>
        <w:t xml:space="preserve"> </w:t>
      </w:r>
      <w:r>
        <w:rPr>
          <w:spacing w:val="-1"/>
          <w:position w:val="-1"/>
          <w:sz w:val="22"/>
          <w:szCs w:val="22"/>
        </w:rPr>
        <w:t>l</w:t>
      </w:r>
      <w:r>
        <w:rPr>
          <w:position w:val="-1"/>
          <w:sz w:val="22"/>
          <w:szCs w:val="22"/>
        </w:rPr>
        <w:t>o</w:t>
      </w:r>
      <w:r>
        <w:rPr>
          <w:spacing w:val="-2"/>
          <w:position w:val="-1"/>
          <w:sz w:val="22"/>
          <w:szCs w:val="22"/>
        </w:rPr>
        <w:t>s</w:t>
      </w:r>
      <w:r>
        <w:rPr>
          <w:position w:val="-1"/>
          <w:sz w:val="22"/>
          <w:szCs w:val="22"/>
        </w:rPr>
        <w:t>t</w:t>
      </w:r>
      <w:r>
        <w:rPr>
          <w:spacing w:val="-1"/>
          <w:position w:val="-1"/>
          <w:sz w:val="22"/>
          <w:szCs w:val="22"/>
        </w:rPr>
        <w:t xml:space="preserve"> </w:t>
      </w:r>
      <w:r>
        <w:rPr>
          <w:spacing w:val="1"/>
          <w:position w:val="-1"/>
          <w:sz w:val="22"/>
          <w:szCs w:val="22"/>
        </w:rPr>
        <w:t>tic</w:t>
      </w:r>
      <w:r>
        <w:rPr>
          <w:spacing w:val="-5"/>
          <w:position w:val="-1"/>
          <w:sz w:val="22"/>
          <w:szCs w:val="22"/>
        </w:rPr>
        <w:t>k</w:t>
      </w:r>
      <w:r>
        <w:rPr>
          <w:spacing w:val="1"/>
          <w:position w:val="-1"/>
          <w:sz w:val="22"/>
          <w:szCs w:val="22"/>
        </w:rPr>
        <w:t>e</w:t>
      </w:r>
      <w:r>
        <w:rPr>
          <w:position w:val="-1"/>
          <w:sz w:val="22"/>
          <w:szCs w:val="22"/>
        </w:rPr>
        <w:t>t</w:t>
      </w:r>
      <w:r>
        <w:rPr>
          <w:spacing w:val="1"/>
          <w:position w:val="-1"/>
          <w:sz w:val="22"/>
          <w:szCs w:val="22"/>
        </w:rPr>
        <w:t xml:space="preserve"> r</w:t>
      </w:r>
      <w:r>
        <w:rPr>
          <w:spacing w:val="-2"/>
          <w:position w:val="-1"/>
          <w:sz w:val="22"/>
          <w:szCs w:val="22"/>
        </w:rPr>
        <w:t>e</w:t>
      </w:r>
      <w:r>
        <w:rPr>
          <w:spacing w:val="1"/>
          <w:position w:val="-1"/>
          <w:sz w:val="22"/>
          <w:szCs w:val="22"/>
        </w:rPr>
        <w:t>i</w:t>
      </w:r>
      <w:r>
        <w:rPr>
          <w:spacing w:val="-6"/>
          <w:position w:val="-1"/>
          <w:sz w:val="22"/>
          <w:szCs w:val="22"/>
        </w:rPr>
        <w:t>m</w:t>
      </w:r>
      <w:r>
        <w:rPr>
          <w:position w:val="-1"/>
          <w:sz w:val="22"/>
          <w:szCs w:val="22"/>
        </w:rPr>
        <w:t>bu</w:t>
      </w:r>
      <w:r>
        <w:rPr>
          <w:spacing w:val="1"/>
          <w:position w:val="-1"/>
          <w:sz w:val="22"/>
          <w:szCs w:val="22"/>
        </w:rPr>
        <w:t>rse</w:t>
      </w:r>
      <w:r>
        <w:rPr>
          <w:spacing w:val="-6"/>
          <w:position w:val="-1"/>
          <w:sz w:val="22"/>
          <w:szCs w:val="22"/>
        </w:rPr>
        <w:t>m</w:t>
      </w:r>
      <w:r>
        <w:rPr>
          <w:spacing w:val="1"/>
          <w:position w:val="-1"/>
          <w:sz w:val="22"/>
          <w:szCs w:val="22"/>
        </w:rPr>
        <w:t>e</w:t>
      </w:r>
      <w:r>
        <w:rPr>
          <w:position w:val="-1"/>
          <w:sz w:val="22"/>
          <w:szCs w:val="22"/>
        </w:rPr>
        <w:t>nt</w:t>
      </w:r>
      <w:r>
        <w:rPr>
          <w:spacing w:val="2"/>
          <w:position w:val="-1"/>
          <w:sz w:val="22"/>
          <w:szCs w:val="22"/>
        </w:rPr>
        <w:t xml:space="preserve"> </w:t>
      </w:r>
      <w:r>
        <w:rPr>
          <w:position w:val="-1"/>
          <w:sz w:val="22"/>
          <w:szCs w:val="22"/>
        </w:rPr>
        <w:t>p</w:t>
      </w:r>
      <w:r>
        <w:rPr>
          <w:spacing w:val="1"/>
          <w:position w:val="-1"/>
          <w:sz w:val="22"/>
          <w:szCs w:val="22"/>
        </w:rPr>
        <w:t>r</w:t>
      </w:r>
      <w:r>
        <w:rPr>
          <w:position w:val="-1"/>
          <w:sz w:val="22"/>
          <w:szCs w:val="22"/>
        </w:rPr>
        <w:t>oc</w:t>
      </w:r>
      <w:r>
        <w:rPr>
          <w:spacing w:val="1"/>
          <w:position w:val="-1"/>
          <w:sz w:val="22"/>
          <w:szCs w:val="22"/>
        </w:rPr>
        <w:t>e</w:t>
      </w:r>
      <w:r>
        <w:rPr>
          <w:spacing w:val="-2"/>
          <w:position w:val="-1"/>
          <w:sz w:val="22"/>
          <w:szCs w:val="22"/>
        </w:rPr>
        <w:t>d</w:t>
      </w:r>
      <w:r>
        <w:rPr>
          <w:position w:val="-1"/>
          <w:sz w:val="22"/>
          <w:szCs w:val="22"/>
        </w:rPr>
        <w:t>u</w:t>
      </w:r>
      <w:r>
        <w:rPr>
          <w:spacing w:val="1"/>
          <w:position w:val="-1"/>
          <w:sz w:val="22"/>
          <w:szCs w:val="22"/>
        </w:rPr>
        <w:t>r</w:t>
      </w:r>
      <w:r>
        <w:rPr>
          <w:spacing w:val="-2"/>
          <w:position w:val="-1"/>
          <w:sz w:val="22"/>
          <w:szCs w:val="22"/>
        </w:rPr>
        <w:t>e</w:t>
      </w:r>
      <w:r>
        <w:rPr>
          <w:spacing w:val="1"/>
          <w:position w:val="-1"/>
          <w:sz w:val="22"/>
          <w:szCs w:val="22"/>
        </w:rPr>
        <w:t>s</w:t>
      </w:r>
      <w:r>
        <w:rPr>
          <w:position w:val="-1"/>
          <w:sz w:val="22"/>
          <w:szCs w:val="22"/>
        </w:rPr>
        <w:t>.</w:t>
      </w:r>
    </w:p>
    <w:p w14:paraId="025A791E" w14:textId="77777777" w:rsidR="006C33E8" w:rsidRDefault="006C33E8">
      <w:pPr>
        <w:spacing w:before="3" w:line="220" w:lineRule="exact"/>
        <w:rPr>
          <w:sz w:val="22"/>
          <w:szCs w:val="22"/>
        </w:rPr>
      </w:pPr>
    </w:p>
    <w:p w14:paraId="63E51491" w14:textId="77777777" w:rsidR="006C33E8" w:rsidRDefault="00295371">
      <w:pPr>
        <w:spacing w:before="32" w:line="240" w:lineRule="exact"/>
        <w:ind w:left="386"/>
        <w:rPr>
          <w:sz w:val="22"/>
          <w:szCs w:val="22"/>
        </w:rPr>
      </w:pPr>
      <w:r>
        <w:rPr>
          <w:position w:val="-1"/>
          <w:sz w:val="22"/>
          <w:szCs w:val="22"/>
        </w:rPr>
        <w:t xml:space="preserve">-    </w:t>
      </w:r>
      <w:r>
        <w:rPr>
          <w:spacing w:val="9"/>
          <w:position w:val="-1"/>
          <w:sz w:val="22"/>
          <w:szCs w:val="22"/>
        </w:rPr>
        <w:t xml:space="preserve"> </w:t>
      </w:r>
      <w:r>
        <w:rPr>
          <w:position w:val="-1"/>
          <w:sz w:val="22"/>
          <w:szCs w:val="22"/>
          <w:u w:val="single" w:color="000000"/>
        </w:rPr>
        <w:t>Lo</w:t>
      </w:r>
      <w:r>
        <w:rPr>
          <w:spacing w:val="1"/>
          <w:position w:val="-1"/>
          <w:sz w:val="22"/>
          <w:szCs w:val="22"/>
          <w:u w:val="single" w:color="000000"/>
        </w:rPr>
        <w:t>s</w:t>
      </w:r>
      <w:r>
        <w:rPr>
          <w:position w:val="-1"/>
          <w:sz w:val="22"/>
          <w:szCs w:val="22"/>
          <w:u w:val="single" w:color="000000"/>
        </w:rPr>
        <w:t>t</w:t>
      </w:r>
      <w:r>
        <w:rPr>
          <w:spacing w:val="1"/>
          <w:position w:val="-1"/>
          <w:sz w:val="22"/>
          <w:szCs w:val="22"/>
          <w:u w:val="single" w:color="000000"/>
        </w:rPr>
        <w:t xml:space="preserve"> </w:t>
      </w:r>
      <w:r>
        <w:rPr>
          <w:position w:val="-1"/>
          <w:sz w:val="22"/>
          <w:szCs w:val="22"/>
          <w:u w:val="single" w:color="000000"/>
        </w:rPr>
        <w:t>L</w:t>
      </w:r>
      <w:r>
        <w:rPr>
          <w:spacing w:val="3"/>
          <w:position w:val="-1"/>
          <w:sz w:val="22"/>
          <w:szCs w:val="22"/>
          <w:u w:val="single" w:color="000000"/>
        </w:rPr>
        <w:t>u</w:t>
      </w:r>
      <w:r>
        <w:rPr>
          <w:spacing w:val="-2"/>
          <w:position w:val="-1"/>
          <w:sz w:val="22"/>
          <w:szCs w:val="22"/>
          <w:u w:val="single" w:color="000000"/>
        </w:rPr>
        <w:t>g</w:t>
      </w:r>
      <w:r>
        <w:rPr>
          <w:spacing w:val="-5"/>
          <w:position w:val="-1"/>
          <w:sz w:val="22"/>
          <w:szCs w:val="22"/>
          <w:u w:val="single" w:color="000000"/>
        </w:rPr>
        <w:t>g</w:t>
      </w:r>
      <w:r>
        <w:rPr>
          <w:spacing w:val="3"/>
          <w:position w:val="-1"/>
          <w:sz w:val="22"/>
          <w:szCs w:val="22"/>
          <w:u w:val="single" w:color="000000"/>
        </w:rPr>
        <w:t>a</w:t>
      </w:r>
      <w:r>
        <w:rPr>
          <w:spacing w:val="-5"/>
          <w:position w:val="-1"/>
          <w:sz w:val="22"/>
          <w:szCs w:val="22"/>
          <w:u w:val="single" w:color="000000"/>
        </w:rPr>
        <w:t>g</w:t>
      </w:r>
      <w:r>
        <w:rPr>
          <w:position w:val="-1"/>
          <w:sz w:val="22"/>
          <w:szCs w:val="22"/>
          <w:u w:val="single" w:color="000000"/>
        </w:rPr>
        <w:t>e</w:t>
      </w:r>
      <w:r>
        <w:rPr>
          <w:spacing w:val="1"/>
          <w:position w:val="-1"/>
          <w:sz w:val="22"/>
          <w:szCs w:val="22"/>
          <w:u w:val="single" w:color="000000"/>
        </w:rPr>
        <w:t xml:space="preserve"> </w:t>
      </w:r>
      <w:r>
        <w:rPr>
          <w:position w:val="-1"/>
          <w:sz w:val="22"/>
          <w:szCs w:val="22"/>
          <w:u w:val="single" w:color="000000"/>
        </w:rPr>
        <w:t>Loca</w:t>
      </w:r>
      <w:r>
        <w:rPr>
          <w:spacing w:val="1"/>
          <w:position w:val="-1"/>
          <w:sz w:val="22"/>
          <w:szCs w:val="22"/>
          <w:u w:val="single" w:color="000000"/>
        </w:rPr>
        <w:t>t</w:t>
      </w:r>
      <w:r>
        <w:rPr>
          <w:position w:val="-1"/>
          <w:sz w:val="22"/>
          <w:szCs w:val="22"/>
          <w:u w:val="single" w:color="000000"/>
        </w:rPr>
        <w:t>or</w:t>
      </w:r>
      <w:r>
        <w:rPr>
          <w:spacing w:val="1"/>
          <w:position w:val="-1"/>
          <w:sz w:val="22"/>
          <w:szCs w:val="22"/>
          <w:u w:val="single" w:color="000000"/>
        </w:rPr>
        <w:t xml:space="preserve"> </w:t>
      </w:r>
      <w:r>
        <w:rPr>
          <w:position w:val="-1"/>
          <w:sz w:val="22"/>
          <w:szCs w:val="22"/>
          <w:u w:val="single" w:color="000000"/>
        </w:rPr>
        <w:t>Se</w:t>
      </w:r>
      <w:r>
        <w:rPr>
          <w:spacing w:val="1"/>
          <w:position w:val="-1"/>
          <w:sz w:val="22"/>
          <w:szCs w:val="22"/>
          <w:u w:val="single" w:color="000000"/>
        </w:rPr>
        <w:t>r</w:t>
      </w:r>
      <w:r>
        <w:rPr>
          <w:spacing w:val="-5"/>
          <w:position w:val="-1"/>
          <w:sz w:val="22"/>
          <w:szCs w:val="22"/>
          <w:u w:val="single" w:color="000000"/>
        </w:rPr>
        <w:t>v</w:t>
      </w:r>
      <w:r>
        <w:rPr>
          <w:spacing w:val="1"/>
          <w:position w:val="-1"/>
          <w:sz w:val="22"/>
          <w:szCs w:val="22"/>
          <w:u w:val="single" w:color="000000"/>
        </w:rPr>
        <w:t>ic</w:t>
      </w:r>
      <w:r>
        <w:rPr>
          <w:spacing w:val="-2"/>
          <w:position w:val="-1"/>
          <w:sz w:val="22"/>
          <w:szCs w:val="22"/>
          <w:u w:val="single" w:color="000000"/>
        </w:rPr>
        <w:t>e</w:t>
      </w:r>
      <w:r>
        <w:rPr>
          <w:position w:val="-1"/>
          <w:sz w:val="22"/>
          <w:szCs w:val="22"/>
          <w:u w:val="single" w:color="000000"/>
        </w:rPr>
        <w:t>:</w:t>
      </w:r>
      <w:r>
        <w:rPr>
          <w:position w:val="-1"/>
          <w:sz w:val="22"/>
          <w:szCs w:val="22"/>
        </w:rPr>
        <w:t xml:space="preserve"> </w:t>
      </w:r>
      <w:r>
        <w:rPr>
          <w:spacing w:val="4"/>
          <w:position w:val="-1"/>
          <w:sz w:val="22"/>
          <w:szCs w:val="22"/>
        </w:rPr>
        <w:t xml:space="preserve"> </w:t>
      </w:r>
      <w:r>
        <w:rPr>
          <w:position w:val="-1"/>
          <w:sz w:val="22"/>
          <w:szCs w:val="22"/>
        </w:rPr>
        <w:t>h</w:t>
      </w:r>
      <w:r>
        <w:rPr>
          <w:spacing w:val="-2"/>
          <w:position w:val="-1"/>
          <w:sz w:val="22"/>
          <w:szCs w:val="22"/>
        </w:rPr>
        <w:t>e</w:t>
      </w:r>
      <w:r>
        <w:rPr>
          <w:spacing w:val="1"/>
          <w:position w:val="-1"/>
          <w:sz w:val="22"/>
          <w:szCs w:val="22"/>
        </w:rPr>
        <w:t>l</w:t>
      </w:r>
      <w:r>
        <w:rPr>
          <w:position w:val="-1"/>
          <w:sz w:val="22"/>
          <w:szCs w:val="22"/>
        </w:rPr>
        <w:t>ps</w:t>
      </w:r>
      <w:r>
        <w:rPr>
          <w:spacing w:val="1"/>
          <w:position w:val="-1"/>
          <w:sz w:val="22"/>
          <w:szCs w:val="22"/>
        </w:rPr>
        <w:t xml:space="preserve"> </w:t>
      </w:r>
      <w:r>
        <w:rPr>
          <w:spacing w:val="-3"/>
          <w:position w:val="-1"/>
          <w:sz w:val="22"/>
          <w:szCs w:val="22"/>
        </w:rPr>
        <w:t>w</w:t>
      </w:r>
      <w:r>
        <w:rPr>
          <w:spacing w:val="1"/>
          <w:position w:val="-1"/>
          <w:sz w:val="22"/>
          <w:szCs w:val="22"/>
        </w:rPr>
        <w:t>it</w:t>
      </w:r>
      <w:r>
        <w:rPr>
          <w:position w:val="-1"/>
          <w:sz w:val="22"/>
          <w:szCs w:val="22"/>
        </w:rPr>
        <w:t>h</w:t>
      </w:r>
      <w:r>
        <w:rPr>
          <w:spacing w:val="-2"/>
          <w:position w:val="-1"/>
          <w:sz w:val="22"/>
          <w:szCs w:val="22"/>
        </w:rPr>
        <w:t xml:space="preserve"> </w:t>
      </w:r>
      <w:r>
        <w:rPr>
          <w:spacing w:val="1"/>
          <w:position w:val="-1"/>
          <w:sz w:val="22"/>
          <w:szCs w:val="22"/>
        </w:rPr>
        <w:t>c</w:t>
      </w:r>
      <w:r>
        <w:rPr>
          <w:spacing w:val="-2"/>
          <w:position w:val="-1"/>
          <w:sz w:val="22"/>
          <w:szCs w:val="22"/>
        </w:rPr>
        <w:t>a</w:t>
      </w:r>
      <w:r>
        <w:rPr>
          <w:spacing w:val="-1"/>
          <w:position w:val="-1"/>
          <w:sz w:val="22"/>
          <w:szCs w:val="22"/>
        </w:rPr>
        <w:t>r</w:t>
      </w:r>
      <w:r>
        <w:rPr>
          <w:spacing w:val="1"/>
          <w:position w:val="-1"/>
          <w:sz w:val="22"/>
          <w:szCs w:val="22"/>
        </w:rPr>
        <w:t>ri</w:t>
      </w:r>
      <w:r>
        <w:rPr>
          <w:spacing w:val="-2"/>
          <w:position w:val="-1"/>
          <w:sz w:val="22"/>
          <w:szCs w:val="22"/>
        </w:rPr>
        <w:t>e</w:t>
      </w:r>
      <w:r>
        <w:rPr>
          <w:spacing w:val="1"/>
          <w:position w:val="-1"/>
          <w:sz w:val="22"/>
          <w:szCs w:val="22"/>
        </w:rPr>
        <w:t>r</w:t>
      </w:r>
      <w:r>
        <w:rPr>
          <w:spacing w:val="-1"/>
          <w:position w:val="-1"/>
          <w:sz w:val="22"/>
          <w:szCs w:val="22"/>
        </w:rPr>
        <w:t>’</w:t>
      </w:r>
      <w:r>
        <w:rPr>
          <w:position w:val="-1"/>
          <w:sz w:val="22"/>
          <w:szCs w:val="22"/>
        </w:rPr>
        <w:t>s</w:t>
      </w:r>
      <w:r>
        <w:rPr>
          <w:spacing w:val="-2"/>
          <w:position w:val="-1"/>
          <w:sz w:val="22"/>
          <w:szCs w:val="22"/>
        </w:rPr>
        <w:t xml:space="preserve"> </w:t>
      </w:r>
      <w:r>
        <w:rPr>
          <w:position w:val="-1"/>
          <w:sz w:val="22"/>
          <w:szCs w:val="22"/>
        </w:rPr>
        <w:t>c</w:t>
      </w:r>
      <w:r>
        <w:rPr>
          <w:spacing w:val="1"/>
          <w:position w:val="-1"/>
          <w:sz w:val="22"/>
          <w:szCs w:val="22"/>
        </w:rPr>
        <w:t>l</w:t>
      </w:r>
      <w:r>
        <w:rPr>
          <w:spacing w:val="-2"/>
          <w:position w:val="-1"/>
          <w:sz w:val="22"/>
          <w:szCs w:val="22"/>
        </w:rPr>
        <w:t>a</w:t>
      </w:r>
      <w:r>
        <w:rPr>
          <w:spacing w:val="1"/>
          <w:position w:val="-1"/>
          <w:sz w:val="22"/>
          <w:szCs w:val="22"/>
        </w:rPr>
        <w:t>i</w:t>
      </w:r>
      <w:r>
        <w:rPr>
          <w:position w:val="-1"/>
          <w:sz w:val="22"/>
          <w:szCs w:val="22"/>
        </w:rPr>
        <w:t>m</w:t>
      </w:r>
      <w:r>
        <w:rPr>
          <w:spacing w:val="-6"/>
          <w:position w:val="-1"/>
          <w:sz w:val="22"/>
          <w:szCs w:val="22"/>
        </w:rPr>
        <w:t xml:space="preserve"> </w:t>
      </w:r>
      <w:r>
        <w:rPr>
          <w:position w:val="-1"/>
          <w:sz w:val="22"/>
          <w:szCs w:val="22"/>
        </w:rPr>
        <w:t>p</w:t>
      </w:r>
      <w:r>
        <w:rPr>
          <w:spacing w:val="1"/>
          <w:position w:val="-1"/>
          <w:sz w:val="22"/>
          <w:szCs w:val="22"/>
        </w:rPr>
        <w:t>r</w:t>
      </w:r>
      <w:r>
        <w:rPr>
          <w:position w:val="-1"/>
          <w:sz w:val="22"/>
          <w:szCs w:val="22"/>
        </w:rPr>
        <w:t>oc</w:t>
      </w:r>
      <w:r>
        <w:rPr>
          <w:spacing w:val="1"/>
          <w:position w:val="-1"/>
          <w:sz w:val="22"/>
          <w:szCs w:val="22"/>
        </w:rPr>
        <w:t>e</w:t>
      </w:r>
      <w:r>
        <w:rPr>
          <w:position w:val="-1"/>
          <w:sz w:val="22"/>
          <w:szCs w:val="22"/>
        </w:rPr>
        <w:t>d</w:t>
      </w:r>
      <w:r>
        <w:rPr>
          <w:spacing w:val="-2"/>
          <w:position w:val="-1"/>
          <w:sz w:val="22"/>
          <w:szCs w:val="22"/>
        </w:rPr>
        <w:t>u</w:t>
      </w:r>
      <w:r>
        <w:rPr>
          <w:spacing w:val="1"/>
          <w:position w:val="-1"/>
          <w:sz w:val="22"/>
          <w:szCs w:val="22"/>
        </w:rPr>
        <w:t>re</w:t>
      </w:r>
      <w:r>
        <w:rPr>
          <w:position w:val="-1"/>
          <w:sz w:val="22"/>
          <w:szCs w:val="22"/>
        </w:rPr>
        <w:t>s</w:t>
      </w:r>
      <w:r>
        <w:rPr>
          <w:spacing w:val="1"/>
          <w:position w:val="-1"/>
          <w:sz w:val="22"/>
          <w:szCs w:val="22"/>
        </w:rPr>
        <w:t xml:space="preserve"> </w:t>
      </w:r>
      <w:r>
        <w:rPr>
          <w:spacing w:val="-2"/>
          <w:position w:val="-1"/>
          <w:sz w:val="22"/>
          <w:szCs w:val="22"/>
        </w:rPr>
        <w:t>o</w:t>
      </w:r>
      <w:r>
        <w:rPr>
          <w:position w:val="-1"/>
          <w:sz w:val="22"/>
          <w:szCs w:val="22"/>
        </w:rPr>
        <w:t>r</w:t>
      </w:r>
      <w:r>
        <w:rPr>
          <w:spacing w:val="1"/>
          <w:position w:val="-1"/>
          <w:sz w:val="22"/>
          <w:szCs w:val="22"/>
        </w:rPr>
        <w:t xml:space="preserve"> </w:t>
      </w:r>
      <w:r>
        <w:rPr>
          <w:spacing w:val="-2"/>
          <w:position w:val="-1"/>
          <w:sz w:val="22"/>
          <w:szCs w:val="22"/>
        </w:rPr>
        <w:t>c</w:t>
      </w:r>
      <w:r>
        <w:rPr>
          <w:spacing w:val="1"/>
          <w:position w:val="-1"/>
          <w:sz w:val="22"/>
          <w:szCs w:val="22"/>
        </w:rPr>
        <w:t>a</w:t>
      </w:r>
      <w:r>
        <w:rPr>
          <w:position w:val="-1"/>
          <w:sz w:val="22"/>
          <w:szCs w:val="22"/>
        </w:rPr>
        <w:t xml:space="preserve">n </w:t>
      </w:r>
      <w:r>
        <w:rPr>
          <w:spacing w:val="-2"/>
          <w:position w:val="-1"/>
          <w:sz w:val="22"/>
          <w:szCs w:val="22"/>
        </w:rPr>
        <w:t>a</w:t>
      </w:r>
      <w:r>
        <w:rPr>
          <w:spacing w:val="1"/>
          <w:position w:val="-1"/>
          <w:sz w:val="22"/>
          <w:szCs w:val="22"/>
        </w:rPr>
        <w:t>rr</w:t>
      </w:r>
      <w:r>
        <w:rPr>
          <w:spacing w:val="-2"/>
          <w:position w:val="-1"/>
          <w:sz w:val="22"/>
          <w:szCs w:val="22"/>
        </w:rPr>
        <w:t>an</w:t>
      </w:r>
      <w:r>
        <w:rPr>
          <w:spacing w:val="-5"/>
          <w:position w:val="-1"/>
          <w:sz w:val="22"/>
          <w:szCs w:val="22"/>
        </w:rPr>
        <w:t>g</w:t>
      </w:r>
      <w:r>
        <w:rPr>
          <w:position w:val="-1"/>
          <w:sz w:val="22"/>
          <w:szCs w:val="22"/>
        </w:rPr>
        <w:t>e</w:t>
      </w:r>
      <w:r>
        <w:rPr>
          <w:spacing w:val="1"/>
          <w:position w:val="-1"/>
          <w:sz w:val="22"/>
          <w:szCs w:val="22"/>
        </w:rPr>
        <w:t xml:space="preserve"> s</w:t>
      </w:r>
      <w:r>
        <w:rPr>
          <w:position w:val="-1"/>
          <w:sz w:val="22"/>
          <w:szCs w:val="22"/>
        </w:rPr>
        <w:t>h</w:t>
      </w:r>
      <w:r>
        <w:rPr>
          <w:spacing w:val="1"/>
          <w:position w:val="-1"/>
          <w:sz w:val="22"/>
          <w:szCs w:val="22"/>
        </w:rPr>
        <w:t>i</w:t>
      </w:r>
      <w:r>
        <w:rPr>
          <w:position w:val="-1"/>
          <w:sz w:val="22"/>
          <w:szCs w:val="22"/>
        </w:rPr>
        <w:t>p</w:t>
      </w:r>
      <w:r>
        <w:rPr>
          <w:spacing w:val="-3"/>
          <w:position w:val="-1"/>
          <w:sz w:val="22"/>
          <w:szCs w:val="22"/>
        </w:rPr>
        <w:t>m</w:t>
      </w:r>
      <w:r>
        <w:rPr>
          <w:spacing w:val="1"/>
          <w:position w:val="-1"/>
          <w:sz w:val="22"/>
          <w:szCs w:val="22"/>
        </w:rPr>
        <w:t>e</w:t>
      </w:r>
      <w:r>
        <w:rPr>
          <w:position w:val="-1"/>
          <w:sz w:val="22"/>
          <w:szCs w:val="22"/>
        </w:rPr>
        <w:t>n</w:t>
      </w:r>
      <w:r>
        <w:rPr>
          <w:spacing w:val="1"/>
          <w:position w:val="-1"/>
          <w:sz w:val="22"/>
          <w:szCs w:val="22"/>
        </w:rPr>
        <w:t>t</w:t>
      </w:r>
      <w:r>
        <w:rPr>
          <w:position w:val="-1"/>
          <w:sz w:val="22"/>
          <w:szCs w:val="22"/>
        </w:rPr>
        <w:t>.</w:t>
      </w:r>
    </w:p>
    <w:p w14:paraId="6652E002" w14:textId="77777777" w:rsidR="006C33E8" w:rsidRDefault="006C33E8">
      <w:pPr>
        <w:spacing w:before="6" w:line="220" w:lineRule="exact"/>
        <w:rPr>
          <w:sz w:val="22"/>
          <w:szCs w:val="22"/>
        </w:rPr>
      </w:pPr>
    </w:p>
    <w:p w14:paraId="14689BB3" w14:textId="77777777" w:rsidR="006C33E8" w:rsidRDefault="00295371">
      <w:pPr>
        <w:spacing w:before="32" w:line="240" w:lineRule="exact"/>
        <w:ind w:left="386"/>
        <w:rPr>
          <w:sz w:val="22"/>
          <w:szCs w:val="22"/>
        </w:rPr>
      </w:pPr>
      <w:r>
        <w:rPr>
          <w:position w:val="-1"/>
          <w:sz w:val="22"/>
          <w:szCs w:val="22"/>
        </w:rPr>
        <w:t xml:space="preserve">-    </w:t>
      </w:r>
      <w:r>
        <w:rPr>
          <w:spacing w:val="9"/>
          <w:position w:val="-1"/>
          <w:sz w:val="22"/>
          <w:szCs w:val="22"/>
        </w:rPr>
        <w:t xml:space="preserve"> </w:t>
      </w:r>
      <w:r>
        <w:rPr>
          <w:spacing w:val="2"/>
          <w:position w:val="-1"/>
          <w:sz w:val="22"/>
          <w:szCs w:val="22"/>
          <w:u w:val="single" w:color="000000"/>
        </w:rPr>
        <w:t>E</w:t>
      </w:r>
      <w:r>
        <w:rPr>
          <w:spacing w:val="-6"/>
          <w:position w:val="-1"/>
          <w:sz w:val="22"/>
          <w:szCs w:val="22"/>
          <w:u w:val="single" w:color="000000"/>
        </w:rPr>
        <w:t>m</w:t>
      </w:r>
      <w:r>
        <w:rPr>
          <w:position w:val="-1"/>
          <w:sz w:val="22"/>
          <w:szCs w:val="22"/>
          <w:u w:val="single" w:color="000000"/>
        </w:rPr>
        <w:t>e</w:t>
      </w:r>
      <w:r>
        <w:rPr>
          <w:spacing w:val="4"/>
          <w:position w:val="-1"/>
          <w:sz w:val="22"/>
          <w:szCs w:val="22"/>
          <w:u w:val="single" w:color="000000"/>
        </w:rPr>
        <w:t>r</w:t>
      </w:r>
      <w:r>
        <w:rPr>
          <w:spacing w:val="-5"/>
          <w:position w:val="-1"/>
          <w:sz w:val="22"/>
          <w:szCs w:val="22"/>
          <w:u w:val="single" w:color="000000"/>
        </w:rPr>
        <w:t>g</w:t>
      </w:r>
      <w:r>
        <w:rPr>
          <w:spacing w:val="1"/>
          <w:position w:val="-1"/>
          <w:sz w:val="22"/>
          <w:szCs w:val="22"/>
          <w:u w:val="single" w:color="000000"/>
        </w:rPr>
        <w:t>e</w:t>
      </w:r>
      <w:r>
        <w:rPr>
          <w:position w:val="-1"/>
          <w:sz w:val="22"/>
          <w:szCs w:val="22"/>
          <w:u w:val="single" w:color="000000"/>
        </w:rPr>
        <w:t>n</w:t>
      </w:r>
      <w:r>
        <w:rPr>
          <w:spacing w:val="3"/>
          <w:position w:val="-1"/>
          <w:sz w:val="22"/>
          <w:szCs w:val="22"/>
          <w:u w:val="single" w:color="000000"/>
        </w:rPr>
        <w:t>c</w:t>
      </w:r>
      <w:r>
        <w:rPr>
          <w:position w:val="-1"/>
          <w:sz w:val="22"/>
          <w:szCs w:val="22"/>
          <w:u w:val="single" w:color="000000"/>
        </w:rPr>
        <w:t>y</w:t>
      </w:r>
      <w:r>
        <w:rPr>
          <w:spacing w:val="-5"/>
          <w:position w:val="-1"/>
          <w:sz w:val="22"/>
          <w:szCs w:val="22"/>
          <w:u w:val="single" w:color="000000"/>
        </w:rPr>
        <w:t xml:space="preserve"> </w:t>
      </w:r>
      <w:r>
        <w:rPr>
          <w:spacing w:val="5"/>
          <w:position w:val="-1"/>
          <w:sz w:val="22"/>
          <w:szCs w:val="22"/>
          <w:u w:val="single" w:color="000000"/>
        </w:rPr>
        <w:t>T</w:t>
      </w:r>
      <w:r>
        <w:rPr>
          <w:spacing w:val="1"/>
          <w:position w:val="-1"/>
          <w:sz w:val="22"/>
          <w:szCs w:val="22"/>
          <w:u w:val="single" w:color="000000"/>
        </w:rPr>
        <w:t>ra</w:t>
      </w:r>
      <w:r>
        <w:rPr>
          <w:position w:val="-1"/>
          <w:sz w:val="22"/>
          <w:szCs w:val="22"/>
          <w:u w:val="single" w:color="000000"/>
        </w:rPr>
        <w:t>n</w:t>
      </w:r>
      <w:r>
        <w:rPr>
          <w:spacing w:val="1"/>
          <w:position w:val="-1"/>
          <w:sz w:val="22"/>
          <w:szCs w:val="22"/>
          <w:u w:val="single" w:color="000000"/>
        </w:rPr>
        <w:t>sl</w:t>
      </w:r>
      <w:r>
        <w:rPr>
          <w:spacing w:val="-2"/>
          <w:position w:val="-1"/>
          <w:sz w:val="22"/>
          <w:szCs w:val="22"/>
          <w:u w:val="single" w:color="000000"/>
        </w:rPr>
        <w:t>a</w:t>
      </w:r>
      <w:r>
        <w:rPr>
          <w:spacing w:val="1"/>
          <w:position w:val="-1"/>
          <w:sz w:val="22"/>
          <w:szCs w:val="22"/>
          <w:u w:val="single" w:color="000000"/>
        </w:rPr>
        <w:t>ti</w:t>
      </w:r>
      <w:r>
        <w:rPr>
          <w:position w:val="-1"/>
          <w:sz w:val="22"/>
          <w:szCs w:val="22"/>
          <w:u w:val="single" w:color="000000"/>
        </w:rPr>
        <w:t>on</w:t>
      </w:r>
      <w:r>
        <w:rPr>
          <w:spacing w:val="-2"/>
          <w:position w:val="-1"/>
          <w:sz w:val="22"/>
          <w:szCs w:val="22"/>
          <w:u w:val="single" w:color="000000"/>
        </w:rPr>
        <w:t xml:space="preserve"> </w:t>
      </w:r>
      <w:r>
        <w:rPr>
          <w:spacing w:val="-3"/>
          <w:position w:val="-1"/>
          <w:sz w:val="22"/>
          <w:szCs w:val="22"/>
          <w:u w:val="single" w:color="000000"/>
        </w:rPr>
        <w:t>S</w:t>
      </w:r>
      <w:r>
        <w:rPr>
          <w:spacing w:val="1"/>
          <w:position w:val="-1"/>
          <w:sz w:val="22"/>
          <w:szCs w:val="22"/>
          <w:u w:val="single" w:color="000000"/>
        </w:rPr>
        <w:t>er</w:t>
      </w:r>
      <w:r>
        <w:rPr>
          <w:spacing w:val="-5"/>
          <w:position w:val="-1"/>
          <w:sz w:val="22"/>
          <w:szCs w:val="22"/>
          <w:u w:val="single" w:color="000000"/>
        </w:rPr>
        <w:t>v</w:t>
      </w:r>
      <w:r>
        <w:rPr>
          <w:spacing w:val="1"/>
          <w:position w:val="-1"/>
          <w:sz w:val="22"/>
          <w:szCs w:val="22"/>
          <w:u w:val="single" w:color="000000"/>
        </w:rPr>
        <w:t>i</w:t>
      </w:r>
      <w:r>
        <w:rPr>
          <w:position w:val="-1"/>
          <w:sz w:val="22"/>
          <w:szCs w:val="22"/>
          <w:u w:val="single" w:color="000000"/>
        </w:rPr>
        <w:t>c</w:t>
      </w:r>
      <w:r>
        <w:rPr>
          <w:spacing w:val="1"/>
          <w:position w:val="-1"/>
          <w:sz w:val="22"/>
          <w:szCs w:val="22"/>
          <w:u w:val="single" w:color="000000"/>
        </w:rPr>
        <w:t>e</w:t>
      </w:r>
      <w:r>
        <w:rPr>
          <w:position w:val="-1"/>
          <w:sz w:val="22"/>
          <w:szCs w:val="22"/>
          <w:u w:val="single" w:color="000000"/>
        </w:rPr>
        <w:t>:</w:t>
      </w:r>
      <w:r>
        <w:rPr>
          <w:position w:val="-1"/>
          <w:sz w:val="22"/>
          <w:szCs w:val="22"/>
        </w:rPr>
        <w:t xml:space="preserve"> </w:t>
      </w:r>
      <w:r>
        <w:rPr>
          <w:spacing w:val="4"/>
          <w:position w:val="-1"/>
          <w:sz w:val="22"/>
          <w:szCs w:val="22"/>
        </w:rPr>
        <w:t xml:space="preserve"> </w:t>
      </w:r>
      <w:r>
        <w:rPr>
          <w:spacing w:val="-2"/>
          <w:position w:val="-1"/>
          <w:sz w:val="22"/>
          <w:szCs w:val="22"/>
        </w:rPr>
        <w:t>p</w:t>
      </w:r>
      <w:r>
        <w:rPr>
          <w:spacing w:val="1"/>
          <w:position w:val="-1"/>
          <w:sz w:val="22"/>
          <w:szCs w:val="22"/>
        </w:rPr>
        <w:t>r</w:t>
      </w:r>
      <w:r>
        <w:rPr>
          <w:position w:val="-1"/>
          <w:sz w:val="22"/>
          <w:szCs w:val="22"/>
        </w:rPr>
        <w:t>o</w:t>
      </w:r>
      <w:r>
        <w:rPr>
          <w:spacing w:val="-5"/>
          <w:position w:val="-1"/>
          <w:sz w:val="22"/>
          <w:szCs w:val="22"/>
        </w:rPr>
        <w:t>v</w:t>
      </w:r>
      <w:r>
        <w:rPr>
          <w:spacing w:val="1"/>
          <w:position w:val="-1"/>
          <w:sz w:val="22"/>
          <w:szCs w:val="22"/>
        </w:rPr>
        <w:t>i</w:t>
      </w:r>
      <w:r>
        <w:rPr>
          <w:position w:val="-1"/>
          <w:sz w:val="22"/>
          <w:szCs w:val="22"/>
        </w:rPr>
        <w:t>d</w:t>
      </w:r>
      <w:r>
        <w:rPr>
          <w:spacing w:val="1"/>
          <w:position w:val="-1"/>
          <w:sz w:val="22"/>
          <w:szCs w:val="22"/>
        </w:rPr>
        <w:t>e</w:t>
      </w:r>
      <w:r>
        <w:rPr>
          <w:position w:val="-1"/>
          <w:sz w:val="22"/>
          <w:szCs w:val="22"/>
        </w:rPr>
        <w:t>s</w:t>
      </w:r>
      <w:r>
        <w:rPr>
          <w:spacing w:val="-2"/>
          <w:position w:val="-1"/>
          <w:sz w:val="22"/>
          <w:szCs w:val="22"/>
        </w:rPr>
        <w:t xml:space="preserve"> </w:t>
      </w:r>
      <w:r>
        <w:rPr>
          <w:spacing w:val="1"/>
          <w:position w:val="-1"/>
          <w:sz w:val="22"/>
          <w:szCs w:val="22"/>
        </w:rPr>
        <w:t>t</w:t>
      </w:r>
      <w:r>
        <w:rPr>
          <w:spacing w:val="-2"/>
          <w:position w:val="-1"/>
          <w:sz w:val="22"/>
          <w:szCs w:val="22"/>
        </w:rPr>
        <w:t>e</w:t>
      </w:r>
      <w:r>
        <w:rPr>
          <w:spacing w:val="1"/>
          <w:position w:val="-1"/>
          <w:sz w:val="22"/>
          <w:szCs w:val="22"/>
        </w:rPr>
        <w:t>le</w:t>
      </w:r>
      <w:r>
        <w:rPr>
          <w:position w:val="-1"/>
          <w:sz w:val="22"/>
          <w:szCs w:val="22"/>
        </w:rPr>
        <w:t>p</w:t>
      </w:r>
      <w:r>
        <w:rPr>
          <w:spacing w:val="-2"/>
          <w:position w:val="-1"/>
          <w:sz w:val="22"/>
          <w:szCs w:val="22"/>
        </w:rPr>
        <w:t>h</w:t>
      </w:r>
      <w:r>
        <w:rPr>
          <w:position w:val="-1"/>
          <w:sz w:val="22"/>
          <w:szCs w:val="22"/>
        </w:rPr>
        <w:t>o</w:t>
      </w:r>
      <w:r>
        <w:rPr>
          <w:spacing w:val="-2"/>
          <w:position w:val="-1"/>
          <w:sz w:val="22"/>
          <w:szCs w:val="22"/>
        </w:rPr>
        <w:t>n</w:t>
      </w:r>
      <w:r>
        <w:rPr>
          <w:position w:val="-1"/>
          <w:sz w:val="22"/>
          <w:szCs w:val="22"/>
        </w:rPr>
        <w:t>e</w:t>
      </w:r>
      <w:r>
        <w:rPr>
          <w:spacing w:val="1"/>
          <w:position w:val="-1"/>
          <w:sz w:val="22"/>
          <w:szCs w:val="22"/>
        </w:rPr>
        <w:t xml:space="preserve"> </w:t>
      </w:r>
      <w:r>
        <w:rPr>
          <w:spacing w:val="-2"/>
          <w:position w:val="-1"/>
          <w:sz w:val="22"/>
          <w:szCs w:val="22"/>
        </w:rPr>
        <w:t>as</w:t>
      </w:r>
      <w:r>
        <w:rPr>
          <w:spacing w:val="1"/>
          <w:position w:val="-1"/>
          <w:sz w:val="22"/>
          <w:szCs w:val="22"/>
        </w:rPr>
        <w:t>si</w:t>
      </w:r>
      <w:r>
        <w:rPr>
          <w:spacing w:val="-2"/>
          <w:position w:val="-1"/>
          <w:sz w:val="22"/>
          <w:szCs w:val="22"/>
        </w:rPr>
        <w:t>s</w:t>
      </w:r>
      <w:r>
        <w:rPr>
          <w:spacing w:val="1"/>
          <w:position w:val="-1"/>
          <w:sz w:val="22"/>
          <w:szCs w:val="22"/>
        </w:rPr>
        <w:t>ta</w:t>
      </w:r>
      <w:r>
        <w:rPr>
          <w:position w:val="-1"/>
          <w:sz w:val="22"/>
          <w:szCs w:val="22"/>
        </w:rPr>
        <w:t>n</w:t>
      </w:r>
      <w:r>
        <w:rPr>
          <w:spacing w:val="-2"/>
          <w:position w:val="-1"/>
          <w:sz w:val="22"/>
          <w:szCs w:val="22"/>
        </w:rPr>
        <w:t>c</w:t>
      </w:r>
      <w:r>
        <w:rPr>
          <w:position w:val="-1"/>
          <w:sz w:val="22"/>
          <w:szCs w:val="22"/>
        </w:rPr>
        <w:t>e</w:t>
      </w:r>
      <w:r>
        <w:rPr>
          <w:spacing w:val="-2"/>
          <w:position w:val="-1"/>
          <w:sz w:val="22"/>
          <w:szCs w:val="22"/>
        </w:rPr>
        <w:t xml:space="preserve"> </w:t>
      </w:r>
      <w:r>
        <w:rPr>
          <w:spacing w:val="1"/>
          <w:position w:val="-1"/>
          <w:sz w:val="22"/>
          <w:szCs w:val="22"/>
        </w:rPr>
        <w:t>i</w:t>
      </w:r>
      <w:r>
        <w:rPr>
          <w:position w:val="-1"/>
          <w:sz w:val="22"/>
          <w:szCs w:val="22"/>
        </w:rPr>
        <w:t xml:space="preserve">n </w:t>
      </w:r>
      <w:r>
        <w:rPr>
          <w:spacing w:val="-2"/>
          <w:position w:val="-1"/>
          <w:sz w:val="22"/>
          <w:szCs w:val="22"/>
        </w:rPr>
        <w:t>a</w:t>
      </w:r>
      <w:r>
        <w:rPr>
          <w:spacing w:val="-1"/>
          <w:position w:val="-1"/>
          <w:sz w:val="22"/>
          <w:szCs w:val="22"/>
        </w:rPr>
        <w:t>l</w:t>
      </w:r>
      <w:r>
        <w:rPr>
          <w:position w:val="-1"/>
          <w:sz w:val="22"/>
          <w:szCs w:val="22"/>
        </w:rPr>
        <w:t>l</w:t>
      </w:r>
      <w:r>
        <w:rPr>
          <w:spacing w:val="1"/>
          <w:position w:val="-1"/>
          <w:sz w:val="22"/>
          <w:szCs w:val="22"/>
        </w:rPr>
        <w:t xml:space="preserve"> </w:t>
      </w:r>
      <w:r>
        <w:rPr>
          <w:spacing w:val="-6"/>
          <w:position w:val="-1"/>
          <w:sz w:val="22"/>
          <w:szCs w:val="22"/>
        </w:rPr>
        <w:t>m</w:t>
      </w:r>
      <w:r>
        <w:rPr>
          <w:spacing w:val="-2"/>
          <w:position w:val="-1"/>
          <w:sz w:val="22"/>
          <w:szCs w:val="22"/>
        </w:rPr>
        <w:t>a</w:t>
      </w:r>
      <w:r>
        <w:rPr>
          <w:spacing w:val="6"/>
          <w:position w:val="-1"/>
          <w:sz w:val="22"/>
          <w:szCs w:val="22"/>
        </w:rPr>
        <w:t>j</w:t>
      </w:r>
      <w:r>
        <w:rPr>
          <w:position w:val="-1"/>
          <w:sz w:val="22"/>
          <w:szCs w:val="22"/>
        </w:rPr>
        <w:t>or</w:t>
      </w:r>
      <w:r>
        <w:rPr>
          <w:spacing w:val="-1"/>
          <w:position w:val="-1"/>
          <w:sz w:val="22"/>
          <w:szCs w:val="22"/>
        </w:rPr>
        <w:t xml:space="preserve"> </w:t>
      </w:r>
      <w:r>
        <w:rPr>
          <w:spacing w:val="1"/>
          <w:position w:val="-1"/>
          <w:sz w:val="22"/>
          <w:szCs w:val="22"/>
        </w:rPr>
        <w:t>la</w:t>
      </w:r>
      <w:r>
        <w:rPr>
          <w:spacing w:val="-2"/>
          <w:position w:val="-1"/>
          <w:sz w:val="22"/>
          <w:szCs w:val="22"/>
        </w:rPr>
        <w:t>n</w:t>
      </w:r>
      <w:r>
        <w:rPr>
          <w:spacing w:val="-5"/>
          <w:position w:val="-1"/>
          <w:sz w:val="22"/>
          <w:szCs w:val="22"/>
        </w:rPr>
        <w:t>g</w:t>
      </w:r>
      <w:r>
        <w:rPr>
          <w:position w:val="-1"/>
          <w:sz w:val="22"/>
          <w:szCs w:val="22"/>
        </w:rPr>
        <w:t>ua</w:t>
      </w:r>
      <w:r>
        <w:rPr>
          <w:spacing w:val="-4"/>
          <w:position w:val="-1"/>
          <w:sz w:val="22"/>
          <w:szCs w:val="22"/>
        </w:rPr>
        <w:t>g</w:t>
      </w:r>
      <w:r>
        <w:rPr>
          <w:position w:val="-1"/>
          <w:sz w:val="22"/>
          <w:szCs w:val="22"/>
        </w:rPr>
        <w:t>e</w:t>
      </w:r>
      <w:r>
        <w:rPr>
          <w:spacing w:val="1"/>
          <w:position w:val="-1"/>
          <w:sz w:val="22"/>
          <w:szCs w:val="22"/>
        </w:rPr>
        <w:t>s</w:t>
      </w:r>
      <w:r>
        <w:rPr>
          <w:position w:val="-1"/>
          <w:sz w:val="22"/>
          <w:szCs w:val="22"/>
        </w:rPr>
        <w:t>.</w:t>
      </w:r>
    </w:p>
    <w:p w14:paraId="0C29D5E2" w14:textId="77777777" w:rsidR="006C33E8" w:rsidRDefault="006C33E8">
      <w:pPr>
        <w:spacing w:before="6" w:line="220" w:lineRule="exact"/>
        <w:rPr>
          <w:sz w:val="22"/>
          <w:szCs w:val="22"/>
        </w:rPr>
      </w:pPr>
    </w:p>
    <w:p w14:paraId="3BFEE6E4" w14:textId="77777777" w:rsidR="006C33E8" w:rsidRDefault="00295371">
      <w:pPr>
        <w:spacing w:before="32" w:line="240" w:lineRule="exact"/>
        <w:ind w:left="386"/>
        <w:rPr>
          <w:sz w:val="22"/>
          <w:szCs w:val="22"/>
        </w:rPr>
      </w:pPr>
      <w:r>
        <w:rPr>
          <w:position w:val="-1"/>
          <w:sz w:val="22"/>
          <w:szCs w:val="22"/>
        </w:rPr>
        <w:t xml:space="preserve">-    </w:t>
      </w:r>
      <w:r>
        <w:rPr>
          <w:spacing w:val="9"/>
          <w:position w:val="-1"/>
          <w:sz w:val="22"/>
          <w:szCs w:val="22"/>
        </w:rPr>
        <w:t xml:space="preserve"> </w:t>
      </w:r>
      <w:r>
        <w:rPr>
          <w:position w:val="-1"/>
          <w:sz w:val="22"/>
          <w:szCs w:val="22"/>
          <w:u w:val="single" w:color="000000"/>
        </w:rPr>
        <w:t>P</w:t>
      </w:r>
      <w:r>
        <w:rPr>
          <w:spacing w:val="1"/>
          <w:position w:val="-1"/>
          <w:sz w:val="22"/>
          <w:szCs w:val="22"/>
          <w:u w:val="single" w:color="000000"/>
        </w:rPr>
        <w:t>r</w:t>
      </w:r>
      <w:r>
        <w:rPr>
          <w:position w:val="-1"/>
          <w:sz w:val="22"/>
          <w:szCs w:val="22"/>
          <w:u w:val="single" w:color="000000"/>
        </w:rPr>
        <w:t>e</w:t>
      </w:r>
      <w:r>
        <w:rPr>
          <w:spacing w:val="1"/>
          <w:position w:val="-1"/>
          <w:sz w:val="22"/>
          <w:szCs w:val="22"/>
          <w:u w:val="single" w:color="000000"/>
        </w:rPr>
        <w:t>s</w:t>
      </w:r>
      <w:r>
        <w:rPr>
          <w:spacing w:val="-2"/>
          <w:position w:val="-1"/>
          <w:sz w:val="22"/>
          <w:szCs w:val="22"/>
          <w:u w:val="single" w:color="000000"/>
        </w:rPr>
        <w:t>c</w:t>
      </w:r>
      <w:r>
        <w:rPr>
          <w:spacing w:val="1"/>
          <w:position w:val="-1"/>
          <w:sz w:val="22"/>
          <w:szCs w:val="22"/>
          <w:u w:val="single" w:color="000000"/>
        </w:rPr>
        <w:t>ri</w:t>
      </w:r>
      <w:r>
        <w:rPr>
          <w:position w:val="-1"/>
          <w:sz w:val="22"/>
          <w:szCs w:val="22"/>
          <w:u w:val="single" w:color="000000"/>
        </w:rPr>
        <w:t>p</w:t>
      </w:r>
      <w:r>
        <w:rPr>
          <w:spacing w:val="1"/>
          <w:position w:val="-1"/>
          <w:sz w:val="22"/>
          <w:szCs w:val="22"/>
          <w:u w:val="single" w:color="000000"/>
        </w:rPr>
        <w:t>ti</w:t>
      </w:r>
      <w:r>
        <w:rPr>
          <w:position w:val="-1"/>
          <w:sz w:val="22"/>
          <w:szCs w:val="22"/>
          <w:u w:val="single" w:color="000000"/>
        </w:rPr>
        <w:t>on</w:t>
      </w:r>
      <w:r>
        <w:rPr>
          <w:spacing w:val="-2"/>
          <w:position w:val="-1"/>
          <w:sz w:val="22"/>
          <w:szCs w:val="22"/>
          <w:u w:val="single" w:color="000000"/>
        </w:rPr>
        <w:t xml:space="preserve"> </w:t>
      </w:r>
      <w:r>
        <w:rPr>
          <w:spacing w:val="-1"/>
          <w:position w:val="-1"/>
          <w:sz w:val="22"/>
          <w:szCs w:val="22"/>
          <w:u w:val="single" w:color="000000"/>
        </w:rPr>
        <w:t>A</w:t>
      </w:r>
      <w:r>
        <w:rPr>
          <w:spacing w:val="-2"/>
          <w:position w:val="-1"/>
          <w:sz w:val="22"/>
          <w:szCs w:val="22"/>
          <w:u w:val="single" w:color="000000"/>
        </w:rPr>
        <w:t>s</w:t>
      </w:r>
      <w:r>
        <w:rPr>
          <w:spacing w:val="1"/>
          <w:position w:val="-1"/>
          <w:sz w:val="22"/>
          <w:szCs w:val="22"/>
          <w:u w:val="single" w:color="000000"/>
        </w:rPr>
        <w:t>si</w:t>
      </w:r>
      <w:r>
        <w:rPr>
          <w:spacing w:val="-2"/>
          <w:position w:val="-1"/>
          <w:sz w:val="22"/>
          <w:szCs w:val="22"/>
          <w:u w:val="single" w:color="000000"/>
        </w:rPr>
        <w:t>s</w:t>
      </w:r>
      <w:r>
        <w:rPr>
          <w:spacing w:val="1"/>
          <w:position w:val="-1"/>
          <w:sz w:val="22"/>
          <w:szCs w:val="22"/>
          <w:u w:val="single" w:color="000000"/>
        </w:rPr>
        <w:t>ta</w:t>
      </w:r>
      <w:r>
        <w:rPr>
          <w:spacing w:val="-2"/>
          <w:position w:val="-1"/>
          <w:sz w:val="22"/>
          <w:szCs w:val="22"/>
          <w:u w:val="single" w:color="000000"/>
        </w:rPr>
        <w:t>n</w:t>
      </w:r>
      <w:r>
        <w:rPr>
          <w:spacing w:val="1"/>
          <w:position w:val="-1"/>
          <w:sz w:val="22"/>
          <w:szCs w:val="22"/>
          <w:u w:val="single" w:color="000000"/>
        </w:rPr>
        <w:t>c</w:t>
      </w:r>
      <w:r>
        <w:rPr>
          <w:spacing w:val="-4"/>
          <w:position w:val="-1"/>
          <w:sz w:val="22"/>
          <w:szCs w:val="22"/>
          <w:u w:val="single" w:color="000000"/>
        </w:rPr>
        <w:t>e</w:t>
      </w:r>
      <w:r>
        <w:rPr>
          <w:position w:val="-1"/>
          <w:sz w:val="22"/>
          <w:szCs w:val="22"/>
          <w:u w:val="single" w:color="000000"/>
        </w:rPr>
        <w:t>:</w:t>
      </w:r>
      <w:r>
        <w:rPr>
          <w:position w:val="-1"/>
          <w:sz w:val="22"/>
          <w:szCs w:val="22"/>
        </w:rPr>
        <w:t xml:space="preserve"> </w:t>
      </w:r>
      <w:r>
        <w:rPr>
          <w:spacing w:val="4"/>
          <w:position w:val="-1"/>
          <w:sz w:val="22"/>
          <w:szCs w:val="22"/>
        </w:rPr>
        <w:t xml:space="preserve"> </w:t>
      </w:r>
      <w:r>
        <w:rPr>
          <w:spacing w:val="1"/>
          <w:position w:val="-1"/>
          <w:sz w:val="22"/>
          <w:szCs w:val="22"/>
        </w:rPr>
        <w:t>c</w:t>
      </w:r>
      <w:r>
        <w:rPr>
          <w:spacing w:val="-2"/>
          <w:position w:val="-1"/>
          <w:sz w:val="22"/>
          <w:szCs w:val="22"/>
        </w:rPr>
        <w:t>a</w:t>
      </w:r>
      <w:r>
        <w:rPr>
          <w:position w:val="-1"/>
          <w:sz w:val="22"/>
          <w:szCs w:val="22"/>
        </w:rPr>
        <w:t xml:space="preserve">n </w:t>
      </w:r>
      <w:r>
        <w:rPr>
          <w:spacing w:val="1"/>
          <w:position w:val="-1"/>
          <w:sz w:val="22"/>
          <w:szCs w:val="22"/>
        </w:rPr>
        <w:t>h</w:t>
      </w:r>
      <w:r>
        <w:rPr>
          <w:position w:val="-1"/>
          <w:sz w:val="22"/>
          <w:szCs w:val="22"/>
        </w:rPr>
        <w:t>e</w:t>
      </w:r>
      <w:r>
        <w:rPr>
          <w:spacing w:val="1"/>
          <w:position w:val="-1"/>
          <w:sz w:val="22"/>
          <w:szCs w:val="22"/>
        </w:rPr>
        <w:t>l</w:t>
      </w:r>
      <w:r>
        <w:rPr>
          <w:position w:val="-1"/>
          <w:sz w:val="22"/>
          <w:szCs w:val="22"/>
        </w:rPr>
        <w:t>p</w:t>
      </w:r>
      <w:r>
        <w:rPr>
          <w:spacing w:val="-2"/>
          <w:position w:val="-1"/>
          <w:sz w:val="22"/>
          <w:szCs w:val="22"/>
        </w:rPr>
        <w:t xml:space="preserve"> </w:t>
      </w:r>
      <w:r>
        <w:rPr>
          <w:spacing w:val="1"/>
          <w:position w:val="-1"/>
          <w:sz w:val="22"/>
          <w:szCs w:val="22"/>
        </w:rPr>
        <w:t>c</w:t>
      </w:r>
      <w:r>
        <w:rPr>
          <w:spacing w:val="-2"/>
          <w:position w:val="-1"/>
          <w:sz w:val="22"/>
          <w:szCs w:val="22"/>
        </w:rPr>
        <w:t>a</w:t>
      </w:r>
      <w:r>
        <w:rPr>
          <w:spacing w:val="-1"/>
          <w:position w:val="-1"/>
          <w:sz w:val="22"/>
          <w:szCs w:val="22"/>
        </w:rPr>
        <w:t>r</w:t>
      </w:r>
      <w:r>
        <w:rPr>
          <w:position w:val="-1"/>
          <w:sz w:val="22"/>
          <w:szCs w:val="22"/>
        </w:rPr>
        <w:t>dh</w:t>
      </w:r>
      <w:r>
        <w:rPr>
          <w:spacing w:val="-2"/>
          <w:position w:val="-1"/>
          <w:sz w:val="22"/>
          <w:szCs w:val="22"/>
        </w:rPr>
        <w:t>o</w:t>
      </w:r>
      <w:r>
        <w:rPr>
          <w:spacing w:val="1"/>
          <w:position w:val="-1"/>
          <w:sz w:val="22"/>
          <w:szCs w:val="22"/>
        </w:rPr>
        <w:t>l</w:t>
      </w:r>
      <w:r>
        <w:rPr>
          <w:position w:val="-1"/>
          <w:sz w:val="22"/>
          <w:szCs w:val="22"/>
        </w:rPr>
        <w:t>d</w:t>
      </w:r>
      <w:r>
        <w:rPr>
          <w:spacing w:val="-2"/>
          <w:position w:val="-1"/>
          <w:sz w:val="22"/>
          <w:szCs w:val="22"/>
        </w:rPr>
        <w:t>e</w:t>
      </w:r>
      <w:r>
        <w:rPr>
          <w:spacing w:val="-1"/>
          <w:position w:val="-1"/>
          <w:sz w:val="22"/>
          <w:szCs w:val="22"/>
        </w:rPr>
        <w:t>r</w:t>
      </w:r>
      <w:r>
        <w:rPr>
          <w:position w:val="-1"/>
          <w:sz w:val="22"/>
          <w:szCs w:val="22"/>
        </w:rPr>
        <w:t>s</w:t>
      </w:r>
      <w:r>
        <w:rPr>
          <w:spacing w:val="1"/>
          <w:position w:val="-1"/>
          <w:sz w:val="22"/>
          <w:szCs w:val="22"/>
        </w:rPr>
        <w:t xml:space="preserve"> </w:t>
      </w:r>
      <w:r>
        <w:rPr>
          <w:spacing w:val="-5"/>
          <w:position w:val="-1"/>
          <w:sz w:val="22"/>
          <w:szCs w:val="22"/>
        </w:rPr>
        <w:t>g</w:t>
      </w:r>
      <w:r>
        <w:rPr>
          <w:spacing w:val="1"/>
          <w:position w:val="-1"/>
          <w:sz w:val="22"/>
          <w:szCs w:val="22"/>
        </w:rPr>
        <w:t>e</w:t>
      </w:r>
      <w:r>
        <w:rPr>
          <w:position w:val="-1"/>
          <w:sz w:val="22"/>
          <w:szCs w:val="22"/>
        </w:rPr>
        <w:t>t</w:t>
      </w:r>
      <w:r>
        <w:rPr>
          <w:spacing w:val="4"/>
          <w:position w:val="-1"/>
          <w:sz w:val="22"/>
          <w:szCs w:val="22"/>
        </w:rPr>
        <w:t xml:space="preserve"> </w:t>
      </w:r>
      <w:r>
        <w:rPr>
          <w:spacing w:val="-2"/>
          <w:position w:val="-1"/>
          <w:sz w:val="22"/>
          <w:szCs w:val="22"/>
        </w:rPr>
        <w:t>p</w:t>
      </w:r>
      <w:r>
        <w:rPr>
          <w:spacing w:val="1"/>
          <w:position w:val="-1"/>
          <w:sz w:val="22"/>
          <w:szCs w:val="22"/>
        </w:rPr>
        <w:t>re</w:t>
      </w:r>
      <w:r>
        <w:rPr>
          <w:spacing w:val="-2"/>
          <w:position w:val="-1"/>
          <w:sz w:val="22"/>
          <w:szCs w:val="22"/>
        </w:rPr>
        <w:t>s</w:t>
      </w:r>
      <w:r>
        <w:rPr>
          <w:position w:val="-1"/>
          <w:sz w:val="22"/>
          <w:szCs w:val="22"/>
        </w:rPr>
        <w:t>c</w:t>
      </w:r>
      <w:r>
        <w:rPr>
          <w:spacing w:val="1"/>
          <w:position w:val="-1"/>
          <w:sz w:val="22"/>
          <w:szCs w:val="22"/>
        </w:rPr>
        <w:t>ri</w:t>
      </w:r>
      <w:r>
        <w:rPr>
          <w:spacing w:val="-2"/>
          <w:position w:val="-1"/>
          <w:sz w:val="22"/>
          <w:szCs w:val="22"/>
        </w:rPr>
        <w:t>p</w:t>
      </w:r>
      <w:r>
        <w:rPr>
          <w:spacing w:val="1"/>
          <w:position w:val="-1"/>
          <w:sz w:val="22"/>
          <w:szCs w:val="22"/>
        </w:rPr>
        <w:t>ti</w:t>
      </w:r>
      <w:r>
        <w:rPr>
          <w:spacing w:val="-2"/>
          <w:position w:val="-1"/>
          <w:sz w:val="22"/>
          <w:szCs w:val="22"/>
        </w:rPr>
        <w:t>o</w:t>
      </w:r>
      <w:r>
        <w:rPr>
          <w:position w:val="-1"/>
          <w:sz w:val="22"/>
          <w:szCs w:val="22"/>
        </w:rPr>
        <w:t>ns</w:t>
      </w:r>
      <w:r>
        <w:rPr>
          <w:spacing w:val="-2"/>
          <w:position w:val="-1"/>
          <w:sz w:val="22"/>
          <w:szCs w:val="22"/>
        </w:rPr>
        <w:t xml:space="preserve"> </w:t>
      </w:r>
      <w:r>
        <w:rPr>
          <w:spacing w:val="-1"/>
          <w:position w:val="-1"/>
          <w:sz w:val="22"/>
          <w:szCs w:val="22"/>
        </w:rPr>
        <w:t>f</w:t>
      </w:r>
      <w:r>
        <w:rPr>
          <w:spacing w:val="1"/>
          <w:position w:val="-1"/>
          <w:sz w:val="22"/>
          <w:szCs w:val="22"/>
        </w:rPr>
        <w:t>i</w:t>
      </w:r>
      <w:r>
        <w:rPr>
          <w:spacing w:val="-1"/>
          <w:position w:val="-1"/>
          <w:sz w:val="22"/>
          <w:szCs w:val="22"/>
        </w:rPr>
        <w:t>l</w:t>
      </w:r>
      <w:r>
        <w:rPr>
          <w:spacing w:val="1"/>
          <w:position w:val="-1"/>
          <w:sz w:val="22"/>
          <w:szCs w:val="22"/>
        </w:rPr>
        <w:t>le</w:t>
      </w:r>
      <w:r>
        <w:rPr>
          <w:position w:val="-1"/>
          <w:sz w:val="22"/>
          <w:szCs w:val="22"/>
        </w:rPr>
        <w:t xml:space="preserve">d </w:t>
      </w:r>
      <w:r>
        <w:rPr>
          <w:spacing w:val="-2"/>
          <w:position w:val="-1"/>
          <w:sz w:val="22"/>
          <w:szCs w:val="22"/>
        </w:rPr>
        <w:t>o</w:t>
      </w:r>
      <w:r>
        <w:rPr>
          <w:position w:val="-1"/>
          <w:sz w:val="22"/>
          <w:szCs w:val="22"/>
        </w:rPr>
        <w:t>r</w:t>
      </w:r>
      <w:r>
        <w:rPr>
          <w:spacing w:val="1"/>
          <w:position w:val="-1"/>
          <w:sz w:val="22"/>
          <w:szCs w:val="22"/>
        </w:rPr>
        <w:t xml:space="preserve"> r</w:t>
      </w:r>
      <w:r>
        <w:rPr>
          <w:spacing w:val="-2"/>
          <w:position w:val="-1"/>
          <w:sz w:val="22"/>
          <w:szCs w:val="22"/>
        </w:rPr>
        <w:t>ep</w:t>
      </w:r>
      <w:r>
        <w:rPr>
          <w:spacing w:val="1"/>
          <w:position w:val="-1"/>
          <w:sz w:val="22"/>
          <w:szCs w:val="22"/>
        </w:rPr>
        <w:t>l</w:t>
      </w:r>
      <w:r>
        <w:rPr>
          <w:spacing w:val="-4"/>
          <w:position w:val="-1"/>
          <w:sz w:val="22"/>
          <w:szCs w:val="22"/>
        </w:rPr>
        <w:t>a</w:t>
      </w:r>
      <w:r>
        <w:rPr>
          <w:position w:val="-1"/>
          <w:sz w:val="22"/>
          <w:szCs w:val="22"/>
        </w:rPr>
        <w:t>c</w:t>
      </w:r>
      <w:r>
        <w:rPr>
          <w:spacing w:val="1"/>
          <w:position w:val="-1"/>
          <w:sz w:val="22"/>
          <w:szCs w:val="22"/>
        </w:rPr>
        <w:t>e</w:t>
      </w:r>
      <w:r>
        <w:rPr>
          <w:position w:val="-1"/>
          <w:sz w:val="22"/>
          <w:szCs w:val="22"/>
        </w:rPr>
        <w:t>d.</w:t>
      </w:r>
    </w:p>
    <w:p w14:paraId="3CEC7D9D" w14:textId="77777777" w:rsidR="006C33E8" w:rsidRDefault="006C33E8">
      <w:pPr>
        <w:spacing w:before="3" w:line="220" w:lineRule="exact"/>
        <w:rPr>
          <w:sz w:val="22"/>
          <w:szCs w:val="22"/>
        </w:rPr>
      </w:pPr>
    </w:p>
    <w:p w14:paraId="579BC022" w14:textId="77777777" w:rsidR="006C33E8" w:rsidRDefault="00295371">
      <w:pPr>
        <w:spacing w:before="32" w:line="240" w:lineRule="exact"/>
        <w:ind w:left="386"/>
        <w:rPr>
          <w:sz w:val="22"/>
          <w:szCs w:val="22"/>
        </w:rPr>
      </w:pPr>
      <w:r>
        <w:rPr>
          <w:position w:val="-1"/>
          <w:sz w:val="22"/>
          <w:szCs w:val="22"/>
        </w:rPr>
        <w:t xml:space="preserve">-    </w:t>
      </w:r>
      <w:r>
        <w:rPr>
          <w:spacing w:val="9"/>
          <w:position w:val="-1"/>
          <w:sz w:val="22"/>
          <w:szCs w:val="22"/>
        </w:rPr>
        <w:t xml:space="preserve"> </w:t>
      </w:r>
      <w:r>
        <w:rPr>
          <w:spacing w:val="4"/>
          <w:position w:val="-1"/>
          <w:sz w:val="22"/>
          <w:szCs w:val="22"/>
          <w:u w:val="single" w:color="000000"/>
        </w:rPr>
        <w:t>V</w:t>
      </w:r>
      <w:r>
        <w:rPr>
          <w:spacing w:val="-2"/>
          <w:position w:val="-1"/>
          <w:sz w:val="22"/>
          <w:szCs w:val="22"/>
          <w:u w:val="single" w:color="000000"/>
        </w:rPr>
        <w:t>a</w:t>
      </w:r>
      <w:r>
        <w:rPr>
          <w:spacing w:val="1"/>
          <w:position w:val="-1"/>
          <w:sz w:val="22"/>
          <w:szCs w:val="22"/>
          <w:u w:val="single" w:color="000000"/>
        </w:rPr>
        <w:t>l</w:t>
      </w:r>
      <w:r>
        <w:rPr>
          <w:position w:val="-1"/>
          <w:sz w:val="22"/>
          <w:szCs w:val="22"/>
          <w:u w:val="single" w:color="000000"/>
        </w:rPr>
        <w:t>u</w:t>
      </w:r>
      <w:r>
        <w:rPr>
          <w:spacing w:val="1"/>
          <w:position w:val="-1"/>
          <w:sz w:val="22"/>
          <w:szCs w:val="22"/>
          <w:u w:val="single" w:color="000000"/>
        </w:rPr>
        <w:t>a</w:t>
      </w:r>
      <w:r>
        <w:rPr>
          <w:spacing w:val="-2"/>
          <w:position w:val="-1"/>
          <w:sz w:val="22"/>
          <w:szCs w:val="22"/>
          <w:u w:val="single" w:color="000000"/>
        </w:rPr>
        <w:t>b</w:t>
      </w:r>
      <w:r>
        <w:rPr>
          <w:spacing w:val="1"/>
          <w:position w:val="-1"/>
          <w:sz w:val="22"/>
          <w:szCs w:val="22"/>
          <w:u w:val="single" w:color="000000"/>
        </w:rPr>
        <w:t>l</w:t>
      </w:r>
      <w:r>
        <w:rPr>
          <w:position w:val="-1"/>
          <w:sz w:val="22"/>
          <w:szCs w:val="22"/>
          <w:u w:val="single" w:color="000000"/>
        </w:rPr>
        <w:t>e</w:t>
      </w:r>
      <w:r>
        <w:rPr>
          <w:spacing w:val="1"/>
          <w:position w:val="-1"/>
          <w:sz w:val="22"/>
          <w:szCs w:val="22"/>
          <w:u w:val="single" w:color="000000"/>
        </w:rPr>
        <w:t xml:space="preserve"> </w:t>
      </w:r>
      <w:r>
        <w:rPr>
          <w:spacing w:val="-1"/>
          <w:position w:val="-1"/>
          <w:sz w:val="22"/>
          <w:szCs w:val="22"/>
          <w:u w:val="single" w:color="000000"/>
        </w:rPr>
        <w:t>D</w:t>
      </w:r>
      <w:r>
        <w:rPr>
          <w:position w:val="-1"/>
          <w:sz w:val="22"/>
          <w:szCs w:val="22"/>
          <w:u w:val="single" w:color="000000"/>
        </w:rPr>
        <w:t>o</w:t>
      </w:r>
      <w:r>
        <w:rPr>
          <w:spacing w:val="-2"/>
          <w:position w:val="-1"/>
          <w:sz w:val="22"/>
          <w:szCs w:val="22"/>
          <w:u w:val="single" w:color="000000"/>
        </w:rPr>
        <w:t>c</w:t>
      </w:r>
      <w:r>
        <w:rPr>
          <w:position w:val="-1"/>
          <w:sz w:val="22"/>
          <w:szCs w:val="22"/>
          <w:u w:val="single" w:color="000000"/>
        </w:rPr>
        <w:t>u</w:t>
      </w:r>
      <w:r>
        <w:rPr>
          <w:spacing w:val="-6"/>
          <w:position w:val="-1"/>
          <w:sz w:val="22"/>
          <w:szCs w:val="22"/>
          <w:u w:val="single" w:color="000000"/>
        </w:rPr>
        <w:t>m</w:t>
      </w:r>
      <w:r>
        <w:rPr>
          <w:spacing w:val="1"/>
          <w:position w:val="-1"/>
          <w:sz w:val="22"/>
          <w:szCs w:val="22"/>
          <w:u w:val="single" w:color="000000"/>
        </w:rPr>
        <w:t>e</w:t>
      </w:r>
      <w:r>
        <w:rPr>
          <w:position w:val="-1"/>
          <w:sz w:val="22"/>
          <w:szCs w:val="22"/>
          <w:u w:val="single" w:color="000000"/>
        </w:rPr>
        <w:t>nt</w:t>
      </w:r>
      <w:r>
        <w:rPr>
          <w:spacing w:val="1"/>
          <w:position w:val="-1"/>
          <w:sz w:val="22"/>
          <w:szCs w:val="22"/>
          <w:u w:val="single" w:color="000000"/>
        </w:rPr>
        <w:t xml:space="preserve"> </w:t>
      </w:r>
      <w:r>
        <w:rPr>
          <w:spacing w:val="-1"/>
          <w:position w:val="-1"/>
          <w:sz w:val="22"/>
          <w:szCs w:val="22"/>
          <w:u w:val="single" w:color="000000"/>
        </w:rPr>
        <w:t>D</w:t>
      </w:r>
      <w:r>
        <w:rPr>
          <w:spacing w:val="1"/>
          <w:position w:val="-1"/>
          <w:sz w:val="22"/>
          <w:szCs w:val="22"/>
          <w:u w:val="single" w:color="000000"/>
        </w:rPr>
        <w:t>eli</w:t>
      </w:r>
      <w:r>
        <w:rPr>
          <w:spacing w:val="-5"/>
          <w:position w:val="-1"/>
          <w:sz w:val="22"/>
          <w:szCs w:val="22"/>
          <w:u w:val="single" w:color="000000"/>
        </w:rPr>
        <w:t>v</w:t>
      </w:r>
      <w:r>
        <w:rPr>
          <w:position w:val="-1"/>
          <w:sz w:val="22"/>
          <w:szCs w:val="22"/>
          <w:u w:val="single" w:color="000000"/>
        </w:rPr>
        <w:t>e</w:t>
      </w:r>
      <w:r>
        <w:rPr>
          <w:spacing w:val="1"/>
          <w:position w:val="-1"/>
          <w:sz w:val="22"/>
          <w:szCs w:val="22"/>
          <w:u w:val="single" w:color="000000"/>
        </w:rPr>
        <w:t>r</w:t>
      </w:r>
      <w:r>
        <w:rPr>
          <w:position w:val="-1"/>
          <w:sz w:val="22"/>
          <w:szCs w:val="22"/>
          <w:u w:val="single" w:color="000000"/>
        </w:rPr>
        <w:t>y</w:t>
      </w:r>
      <w:r>
        <w:rPr>
          <w:spacing w:val="-5"/>
          <w:position w:val="-1"/>
          <w:sz w:val="22"/>
          <w:szCs w:val="22"/>
          <w:u w:val="single" w:color="000000"/>
        </w:rPr>
        <w:t xml:space="preserve"> </w:t>
      </w:r>
      <w:r>
        <w:rPr>
          <w:spacing w:val="-1"/>
          <w:position w:val="-1"/>
          <w:sz w:val="22"/>
          <w:szCs w:val="22"/>
          <w:u w:val="single" w:color="000000"/>
        </w:rPr>
        <w:t>A</w:t>
      </w:r>
      <w:r>
        <w:rPr>
          <w:spacing w:val="1"/>
          <w:position w:val="-1"/>
          <w:sz w:val="22"/>
          <w:szCs w:val="22"/>
          <w:u w:val="single" w:color="000000"/>
        </w:rPr>
        <w:t>rra</w:t>
      </w:r>
      <w:r>
        <w:rPr>
          <w:spacing w:val="3"/>
          <w:position w:val="-1"/>
          <w:sz w:val="22"/>
          <w:szCs w:val="22"/>
          <w:u w:val="single" w:color="000000"/>
        </w:rPr>
        <w:t>n</w:t>
      </w:r>
      <w:r>
        <w:rPr>
          <w:spacing w:val="-5"/>
          <w:position w:val="-1"/>
          <w:sz w:val="22"/>
          <w:szCs w:val="22"/>
          <w:u w:val="single" w:color="000000"/>
        </w:rPr>
        <w:t>g</w:t>
      </w:r>
      <w:r>
        <w:rPr>
          <w:spacing w:val="3"/>
          <w:position w:val="-1"/>
          <w:sz w:val="22"/>
          <w:szCs w:val="22"/>
          <w:u w:val="single" w:color="000000"/>
        </w:rPr>
        <w:t>e</w:t>
      </w:r>
      <w:r>
        <w:rPr>
          <w:spacing w:val="-6"/>
          <w:position w:val="-1"/>
          <w:sz w:val="22"/>
          <w:szCs w:val="22"/>
          <w:u w:val="single" w:color="000000"/>
        </w:rPr>
        <w:t>m</w:t>
      </w:r>
      <w:r>
        <w:rPr>
          <w:spacing w:val="1"/>
          <w:position w:val="-1"/>
          <w:sz w:val="22"/>
          <w:szCs w:val="22"/>
          <w:u w:val="single" w:color="000000"/>
        </w:rPr>
        <w:t>e</w:t>
      </w:r>
      <w:r>
        <w:rPr>
          <w:position w:val="-1"/>
          <w:sz w:val="22"/>
          <w:szCs w:val="22"/>
          <w:u w:val="single" w:color="000000"/>
        </w:rPr>
        <w:t>n</w:t>
      </w:r>
      <w:r>
        <w:rPr>
          <w:spacing w:val="1"/>
          <w:position w:val="-1"/>
          <w:sz w:val="22"/>
          <w:szCs w:val="22"/>
          <w:u w:val="single" w:color="000000"/>
        </w:rPr>
        <w:t>ts</w:t>
      </w:r>
      <w:r>
        <w:rPr>
          <w:position w:val="-1"/>
          <w:sz w:val="22"/>
          <w:szCs w:val="22"/>
          <w:u w:val="single" w:color="000000"/>
        </w:rPr>
        <w:t>:</w:t>
      </w:r>
      <w:r>
        <w:rPr>
          <w:position w:val="-1"/>
          <w:sz w:val="22"/>
          <w:szCs w:val="22"/>
        </w:rPr>
        <w:t xml:space="preserve"> </w:t>
      </w:r>
      <w:r>
        <w:rPr>
          <w:spacing w:val="4"/>
          <w:position w:val="-1"/>
          <w:sz w:val="22"/>
          <w:szCs w:val="22"/>
        </w:rPr>
        <w:t xml:space="preserve"> </w:t>
      </w:r>
      <w:r>
        <w:rPr>
          <w:spacing w:val="-2"/>
          <w:position w:val="-1"/>
          <w:sz w:val="22"/>
          <w:szCs w:val="22"/>
        </w:rPr>
        <w:t>c</w:t>
      </w:r>
      <w:r>
        <w:rPr>
          <w:spacing w:val="1"/>
          <w:position w:val="-1"/>
          <w:sz w:val="22"/>
          <w:szCs w:val="22"/>
        </w:rPr>
        <w:t>a</w:t>
      </w:r>
      <w:r>
        <w:rPr>
          <w:position w:val="-1"/>
          <w:sz w:val="22"/>
          <w:szCs w:val="22"/>
        </w:rPr>
        <w:t xml:space="preserve">n </w:t>
      </w:r>
      <w:r>
        <w:rPr>
          <w:spacing w:val="-2"/>
          <w:position w:val="-1"/>
          <w:sz w:val="22"/>
          <w:szCs w:val="22"/>
        </w:rPr>
        <w:t>he</w:t>
      </w:r>
      <w:r>
        <w:rPr>
          <w:spacing w:val="1"/>
          <w:position w:val="-1"/>
          <w:sz w:val="22"/>
          <w:szCs w:val="22"/>
        </w:rPr>
        <w:t>l</w:t>
      </w:r>
      <w:r>
        <w:rPr>
          <w:position w:val="-1"/>
          <w:sz w:val="22"/>
          <w:szCs w:val="22"/>
        </w:rPr>
        <w:t>p</w:t>
      </w:r>
      <w:r>
        <w:rPr>
          <w:spacing w:val="-2"/>
          <w:position w:val="-1"/>
          <w:sz w:val="22"/>
          <w:szCs w:val="22"/>
        </w:rPr>
        <w:t xml:space="preserve"> </w:t>
      </w:r>
      <w:r>
        <w:rPr>
          <w:spacing w:val="1"/>
          <w:position w:val="-1"/>
          <w:sz w:val="22"/>
          <w:szCs w:val="22"/>
        </w:rPr>
        <w:t>tra</w:t>
      </w:r>
      <w:r>
        <w:rPr>
          <w:spacing w:val="-2"/>
          <w:position w:val="-1"/>
          <w:sz w:val="22"/>
          <w:szCs w:val="22"/>
        </w:rPr>
        <w:t>n</w:t>
      </w:r>
      <w:r>
        <w:rPr>
          <w:spacing w:val="1"/>
          <w:position w:val="-1"/>
          <w:sz w:val="22"/>
          <w:szCs w:val="22"/>
        </w:rPr>
        <w:t>s</w:t>
      </w:r>
      <w:r>
        <w:rPr>
          <w:position w:val="-1"/>
          <w:sz w:val="22"/>
          <w:szCs w:val="22"/>
        </w:rPr>
        <w:t>p</w:t>
      </w:r>
      <w:r>
        <w:rPr>
          <w:spacing w:val="-2"/>
          <w:position w:val="-1"/>
          <w:sz w:val="22"/>
          <w:szCs w:val="22"/>
        </w:rPr>
        <w:t>o</w:t>
      </w:r>
      <w:r>
        <w:rPr>
          <w:spacing w:val="1"/>
          <w:position w:val="-1"/>
          <w:sz w:val="22"/>
          <w:szCs w:val="22"/>
        </w:rPr>
        <w:t>r</w:t>
      </w:r>
      <w:r>
        <w:rPr>
          <w:position w:val="-1"/>
          <w:sz w:val="22"/>
          <w:szCs w:val="22"/>
        </w:rPr>
        <w:t>t</w:t>
      </w:r>
      <w:r>
        <w:rPr>
          <w:spacing w:val="-1"/>
          <w:position w:val="-1"/>
          <w:sz w:val="22"/>
          <w:szCs w:val="22"/>
        </w:rPr>
        <w:t xml:space="preserve"> </w:t>
      </w:r>
      <w:r>
        <w:rPr>
          <w:spacing w:val="1"/>
          <w:position w:val="-1"/>
          <w:sz w:val="22"/>
          <w:szCs w:val="22"/>
        </w:rPr>
        <w:t>cr</w:t>
      </w:r>
      <w:r>
        <w:rPr>
          <w:spacing w:val="-1"/>
          <w:position w:val="-1"/>
          <w:sz w:val="22"/>
          <w:szCs w:val="22"/>
        </w:rPr>
        <w:t>it</w:t>
      </w:r>
      <w:r>
        <w:rPr>
          <w:spacing w:val="1"/>
          <w:position w:val="-1"/>
          <w:sz w:val="22"/>
          <w:szCs w:val="22"/>
        </w:rPr>
        <w:t>ic</w:t>
      </w:r>
      <w:r>
        <w:rPr>
          <w:spacing w:val="-2"/>
          <w:position w:val="-1"/>
          <w:sz w:val="22"/>
          <w:szCs w:val="22"/>
        </w:rPr>
        <w:t>a</w:t>
      </w:r>
      <w:r>
        <w:rPr>
          <w:position w:val="-1"/>
          <w:sz w:val="22"/>
          <w:szCs w:val="22"/>
        </w:rPr>
        <w:t>l</w:t>
      </w:r>
      <w:r>
        <w:rPr>
          <w:spacing w:val="1"/>
          <w:position w:val="-1"/>
          <w:sz w:val="22"/>
          <w:szCs w:val="22"/>
        </w:rPr>
        <w:t xml:space="preserve"> </w:t>
      </w:r>
      <w:r>
        <w:rPr>
          <w:position w:val="-1"/>
          <w:sz w:val="22"/>
          <w:szCs w:val="22"/>
        </w:rPr>
        <w:t>do</w:t>
      </w:r>
      <w:r>
        <w:rPr>
          <w:spacing w:val="-2"/>
          <w:position w:val="-1"/>
          <w:sz w:val="22"/>
          <w:szCs w:val="22"/>
        </w:rPr>
        <w:t>c</w:t>
      </w:r>
      <w:r>
        <w:rPr>
          <w:position w:val="-1"/>
          <w:sz w:val="22"/>
          <w:szCs w:val="22"/>
        </w:rPr>
        <w:t>u</w:t>
      </w:r>
      <w:r>
        <w:rPr>
          <w:spacing w:val="-6"/>
          <w:position w:val="-1"/>
          <w:sz w:val="22"/>
          <w:szCs w:val="22"/>
        </w:rPr>
        <w:t>m</w:t>
      </w:r>
      <w:r>
        <w:rPr>
          <w:spacing w:val="1"/>
          <w:position w:val="-1"/>
          <w:sz w:val="22"/>
          <w:szCs w:val="22"/>
        </w:rPr>
        <w:t>e</w:t>
      </w:r>
      <w:r>
        <w:rPr>
          <w:position w:val="-1"/>
          <w:sz w:val="22"/>
          <w:szCs w:val="22"/>
        </w:rPr>
        <w:t>n</w:t>
      </w:r>
      <w:r>
        <w:rPr>
          <w:spacing w:val="1"/>
          <w:position w:val="-1"/>
          <w:sz w:val="22"/>
          <w:szCs w:val="22"/>
        </w:rPr>
        <w:t>t</w:t>
      </w:r>
      <w:r>
        <w:rPr>
          <w:position w:val="-1"/>
          <w:sz w:val="22"/>
          <w:szCs w:val="22"/>
        </w:rPr>
        <w:t>s</w:t>
      </w:r>
      <w:r>
        <w:rPr>
          <w:spacing w:val="-2"/>
          <w:position w:val="-1"/>
          <w:sz w:val="22"/>
          <w:szCs w:val="22"/>
        </w:rPr>
        <w:t xml:space="preserve"> </w:t>
      </w:r>
      <w:r>
        <w:rPr>
          <w:spacing w:val="1"/>
          <w:position w:val="-1"/>
          <w:sz w:val="22"/>
          <w:szCs w:val="22"/>
        </w:rPr>
        <w:t>le</w:t>
      </w:r>
      <w:r>
        <w:rPr>
          <w:spacing w:val="-1"/>
          <w:position w:val="-1"/>
          <w:sz w:val="22"/>
          <w:szCs w:val="22"/>
        </w:rPr>
        <w:t>f</w:t>
      </w:r>
      <w:r>
        <w:rPr>
          <w:position w:val="-1"/>
          <w:sz w:val="22"/>
          <w:szCs w:val="22"/>
        </w:rPr>
        <w:t>t</w:t>
      </w:r>
      <w:r>
        <w:rPr>
          <w:spacing w:val="1"/>
          <w:position w:val="-1"/>
          <w:sz w:val="22"/>
          <w:szCs w:val="22"/>
        </w:rPr>
        <w:t xml:space="preserve"> </w:t>
      </w:r>
      <w:r>
        <w:rPr>
          <w:position w:val="-1"/>
          <w:sz w:val="22"/>
          <w:szCs w:val="22"/>
        </w:rPr>
        <w:t>b</w:t>
      </w:r>
      <w:r>
        <w:rPr>
          <w:spacing w:val="-2"/>
          <w:position w:val="-1"/>
          <w:sz w:val="22"/>
          <w:szCs w:val="22"/>
        </w:rPr>
        <w:t>e</w:t>
      </w:r>
      <w:r>
        <w:rPr>
          <w:position w:val="-1"/>
          <w:sz w:val="22"/>
          <w:szCs w:val="22"/>
        </w:rPr>
        <w:t>h</w:t>
      </w:r>
      <w:r>
        <w:rPr>
          <w:spacing w:val="1"/>
          <w:position w:val="-1"/>
          <w:sz w:val="22"/>
          <w:szCs w:val="22"/>
        </w:rPr>
        <w:t>i</w:t>
      </w:r>
      <w:r>
        <w:rPr>
          <w:position w:val="-1"/>
          <w:sz w:val="22"/>
          <w:szCs w:val="22"/>
        </w:rPr>
        <w:t>n</w:t>
      </w:r>
      <w:r>
        <w:rPr>
          <w:spacing w:val="-2"/>
          <w:position w:val="-1"/>
          <w:sz w:val="22"/>
          <w:szCs w:val="22"/>
        </w:rPr>
        <w:t>d</w:t>
      </w:r>
      <w:r>
        <w:rPr>
          <w:position w:val="-1"/>
          <w:sz w:val="22"/>
          <w:szCs w:val="22"/>
        </w:rPr>
        <w:t>.</w:t>
      </w:r>
    </w:p>
    <w:p w14:paraId="0D26B8DD" w14:textId="77777777" w:rsidR="006C33E8" w:rsidRDefault="006C33E8">
      <w:pPr>
        <w:spacing w:before="6" w:line="220" w:lineRule="exact"/>
        <w:rPr>
          <w:sz w:val="22"/>
          <w:szCs w:val="22"/>
        </w:rPr>
      </w:pPr>
    </w:p>
    <w:p w14:paraId="218EA7F7" w14:textId="77777777" w:rsidR="009E0293" w:rsidRDefault="00295371" w:rsidP="009E0293">
      <w:pPr>
        <w:spacing w:before="32" w:line="240" w:lineRule="exact"/>
        <w:ind w:left="386"/>
        <w:rPr>
          <w:sz w:val="22"/>
          <w:szCs w:val="22"/>
        </w:rPr>
      </w:pPr>
      <w:r>
        <w:rPr>
          <w:position w:val="-1"/>
          <w:sz w:val="22"/>
          <w:szCs w:val="22"/>
        </w:rPr>
        <w:t xml:space="preserve">-    </w:t>
      </w:r>
      <w:r>
        <w:rPr>
          <w:spacing w:val="9"/>
          <w:position w:val="-1"/>
          <w:sz w:val="22"/>
          <w:szCs w:val="22"/>
        </w:rPr>
        <w:t xml:space="preserve"> </w:t>
      </w:r>
      <w:r>
        <w:rPr>
          <w:position w:val="-1"/>
          <w:sz w:val="22"/>
          <w:szCs w:val="22"/>
          <w:u w:val="single" w:color="000000"/>
        </w:rPr>
        <w:t>P</w:t>
      </w:r>
      <w:r>
        <w:rPr>
          <w:spacing w:val="1"/>
          <w:position w:val="-1"/>
          <w:sz w:val="22"/>
          <w:szCs w:val="22"/>
          <w:u w:val="single" w:color="000000"/>
        </w:rPr>
        <w:t>r</w:t>
      </w:r>
      <w:r>
        <w:rPr>
          <w:spacing w:val="3"/>
          <w:position w:val="-1"/>
          <w:sz w:val="22"/>
          <w:szCs w:val="22"/>
          <w:u w:val="single" w:color="000000"/>
        </w:rPr>
        <w:t>e</w:t>
      </w:r>
      <w:r>
        <w:rPr>
          <w:spacing w:val="-9"/>
          <w:position w:val="-1"/>
          <w:sz w:val="22"/>
          <w:szCs w:val="22"/>
          <w:u w:val="single" w:color="000000"/>
        </w:rPr>
        <w:t>-</w:t>
      </w:r>
      <w:r>
        <w:rPr>
          <w:spacing w:val="5"/>
          <w:position w:val="-1"/>
          <w:sz w:val="22"/>
          <w:szCs w:val="22"/>
          <w:u w:val="single" w:color="000000"/>
        </w:rPr>
        <w:t>T</w:t>
      </w:r>
      <w:r>
        <w:rPr>
          <w:spacing w:val="1"/>
          <w:position w:val="-1"/>
          <w:sz w:val="22"/>
          <w:szCs w:val="22"/>
          <w:u w:val="single" w:color="000000"/>
        </w:rPr>
        <w:t>ri</w:t>
      </w:r>
      <w:r>
        <w:rPr>
          <w:position w:val="-1"/>
          <w:sz w:val="22"/>
          <w:szCs w:val="22"/>
          <w:u w:val="single" w:color="000000"/>
        </w:rPr>
        <w:t>p</w:t>
      </w:r>
      <w:r>
        <w:rPr>
          <w:spacing w:val="-2"/>
          <w:position w:val="-1"/>
          <w:sz w:val="22"/>
          <w:szCs w:val="22"/>
          <w:u w:val="single" w:color="000000"/>
        </w:rPr>
        <w:t xml:space="preserve"> </w:t>
      </w:r>
      <w:r>
        <w:rPr>
          <w:spacing w:val="-1"/>
          <w:position w:val="-1"/>
          <w:sz w:val="22"/>
          <w:szCs w:val="22"/>
          <w:u w:val="single" w:color="000000"/>
        </w:rPr>
        <w:t>A</w:t>
      </w:r>
      <w:r>
        <w:rPr>
          <w:spacing w:val="1"/>
          <w:position w:val="-1"/>
          <w:sz w:val="22"/>
          <w:szCs w:val="22"/>
          <w:u w:val="single" w:color="000000"/>
        </w:rPr>
        <w:t>ssista</w:t>
      </w:r>
      <w:r>
        <w:rPr>
          <w:position w:val="-1"/>
          <w:sz w:val="22"/>
          <w:szCs w:val="22"/>
          <w:u w:val="single" w:color="000000"/>
        </w:rPr>
        <w:t>n</w:t>
      </w:r>
      <w:r>
        <w:rPr>
          <w:spacing w:val="1"/>
          <w:position w:val="-1"/>
          <w:sz w:val="22"/>
          <w:szCs w:val="22"/>
          <w:u w:val="single" w:color="000000"/>
        </w:rPr>
        <w:t>c</w:t>
      </w:r>
      <w:r>
        <w:rPr>
          <w:spacing w:val="-4"/>
          <w:position w:val="-1"/>
          <w:sz w:val="22"/>
          <w:szCs w:val="22"/>
          <w:u w:val="single" w:color="000000"/>
        </w:rPr>
        <w:t>e</w:t>
      </w:r>
      <w:r>
        <w:rPr>
          <w:position w:val="-1"/>
          <w:sz w:val="22"/>
          <w:szCs w:val="22"/>
          <w:u w:val="single" w:color="000000"/>
        </w:rPr>
        <w:t>:</w:t>
      </w:r>
      <w:r>
        <w:rPr>
          <w:position w:val="-1"/>
          <w:sz w:val="22"/>
          <w:szCs w:val="22"/>
        </w:rPr>
        <w:t xml:space="preserve"> </w:t>
      </w:r>
      <w:r>
        <w:rPr>
          <w:spacing w:val="4"/>
          <w:position w:val="-1"/>
          <w:sz w:val="22"/>
          <w:szCs w:val="22"/>
        </w:rPr>
        <w:t xml:space="preserve"> </w:t>
      </w:r>
      <w:r>
        <w:rPr>
          <w:spacing w:val="-5"/>
          <w:position w:val="-1"/>
          <w:sz w:val="22"/>
          <w:szCs w:val="22"/>
        </w:rPr>
        <w:t>p</w:t>
      </w:r>
      <w:r>
        <w:rPr>
          <w:spacing w:val="1"/>
          <w:position w:val="-1"/>
          <w:sz w:val="22"/>
          <w:szCs w:val="22"/>
        </w:rPr>
        <w:t>r</w:t>
      </w:r>
      <w:r>
        <w:rPr>
          <w:position w:val="-1"/>
          <w:sz w:val="22"/>
          <w:szCs w:val="22"/>
        </w:rPr>
        <w:t>o</w:t>
      </w:r>
      <w:r>
        <w:rPr>
          <w:spacing w:val="-5"/>
          <w:position w:val="-1"/>
          <w:sz w:val="22"/>
          <w:szCs w:val="22"/>
        </w:rPr>
        <w:t>v</w:t>
      </w:r>
      <w:r>
        <w:rPr>
          <w:spacing w:val="1"/>
          <w:position w:val="-1"/>
          <w:sz w:val="22"/>
          <w:szCs w:val="22"/>
        </w:rPr>
        <w:t>i</w:t>
      </w:r>
      <w:r>
        <w:rPr>
          <w:position w:val="-1"/>
          <w:sz w:val="22"/>
          <w:szCs w:val="22"/>
        </w:rPr>
        <w:t>d</w:t>
      </w:r>
      <w:r>
        <w:rPr>
          <w:spacing w:val="1"/>
          <w:position w:val="-1"/>
          <w:sz w:val="22"/>
          <w:szCs w:val="22"/>
        </w:rPr>
        <w:t>e</w:t>
      </w:r>
      <w:r>
        <w:rPr>
          <w:position w:val="-1"/>
          <w:sz w:val="22"/>
          <w:szCs w:val="22"/>
        </w:rPr>
        <w:t>s</w:t>
      </w:r>
      <w:r>
        <w:rPr>
          <w:spacing w:val="1"/>
          <w:position w:val="-1"/>
          <w:sz w:val="22"/>
          <w:szCs w:val="22"/>
        </w:rPr>
        <w:t xml:space="preserve"> i</w:t>
      </w:r>
      <w:r>
        <w:rPr>
          <w:position w:val="-1"/>
          <w:sz w:val="22"/>
          <w:szCs w:val="22"/>
        </w:rPr>
        <w:t>n</w:t>
      </w:r>
      <w:r>
        <w:rPr>
          <w:spacing w:val="1"/>
          <w:position w:val="-1"/>
          <w:sz w:val="22"/>
          <w:szCs w:val="22"/>
        </w:rPr>
        <w:t>f</w:t>
      </w:r>
      <w:r>
        <w:rPr>
          <w:spacing w:val="-2"/>
          <w:position w:val="-1"/>
          <w:sz w:val="22"/>
          <w:szCs w:val="22"/>
        </w:rPr>
        <w:t>o</w:t>
      </w:r>
      <w:r>
        <w:rPr>
          <w:spacing w:val="1"/>
          <w:position w:val="-1"/>
          <w:sz w:val="22"/>
          <w:szCs w:val="22"/>
        </w:rPr>
        <w:t>r</w:t>
      </w:r>
      <w:r>
        <w:rPr>
          <w:spacing w:val="-6"/>
          <w:position w:val="-1"/>
          <w:sz w:val="22"/>
          <w:szCs w:val="22"/>
        </w:rPr>
        <w:t>m</w:t>
      </w:r>
      <w:r>
        <w:rPr>
          <w:position w:val="-1"/>
          <w:sz w:val="22"/>
          <w:szCs w:val="22"/>
        </w:rPr>
        <w:t>a</w:t>
      </w:r>
      <w:r>
        <w:rPr>
          <w:spacing w:val="1"/>
          <w:position w:val="-1"/>
          <w:sz w:val="22"/>
          <w:szCs w:val="22"/>
        </w:rPr>
        <w:t>ti</w:t>
      </w:r>
      <w:r>
        <w:rPr>
          <w:position w:val="-1"/>
          <w:sz w:val="22"/>
          <w:szCs w:val="22"/>
        </w:rPr>
        <w:t>on on</w:t>
      </w:r>
      <w:r>
        <w:rPr>
          <w:spacing w:val="-1"/>
          <w:position w:val="-1"/>
          <w:sz w:val="22"/>
          <w:szCs w:val="22"/>
        </w:rPr>
        <w:t xml:space="preserve"> </w:t>
      </w:r>
      <w:r>
        <w:rPr>
          <w:spacing w:val="-5"/>
          <w:position w:val="-1"/>
          <w:sz w:val="22"/>
          <w:szCs w:val="22"/>
        </w:rPr>
        <w:t>y</w:t>
      </w:r>
      <w:r>
        <w:rPr>
          <w:position w:val="-1"/>
          <w:sz w:val="22"/>
          <w:szCs w:val="22"/>
        </w:rPr>
        <w:t>our</w:t>
      </w:r>
      <w:r>
        <w:rPr>
          <w:spacing w:val="2"/>
          <w:position w:val="-1"/>
          <w:sz w:val="22"/>
          <w:szCs w:val="22"/>
        </w:rPr>
        <w:t xml:space="preserve"> </w:t>
      </w:r>
      <w:r>
        <w:rPr>
          <w:position w:val="-1"/>
          <w:sz w:val="22"/>
          <w:szCs w:val="22"/>
        </w:rPr>
        <w:t>d</w:t>
      </w:r>
      <w:r>
        <w:rPr>
          <w:spacing w:val="-2"/>
          <w:position w:val="-1"/>
          <w:sz w:val="22"/>
          <w:szCs w:val="22"/>
        </w:rPr>
        <w:t>e</w:t>
      </w:r>
      <w:r>
        <w:rPr>
          <w:spacing w:val="1"/>
          <w:position w:val="-1"/>
          <w:sz w:val="22"/>
          <w:szCs w:val="22"/>
        </w:rPr>
        <w:t>st</w:t>
      </w:r>
      <w:r>
        <w:rPr>
          <w:spacing w:val="-1"/>
          <w:position w:val="-1"/>
          <w:sz w:val="22"/>
          <w:szCs w:val="22"/>
        </w:rPr>
        <w:t>i</w:t>
      </w:r>
      <w:r>
        <w:rPr>
          <w:position w:val="-1"/>
          <w:sz w:val="22"/>
          <w:szCs w:val="22"/>
        </w:rPr>
        <w:t>n</w:t>
      </w:r>
      <w:r>
        <w:rPr>
          <w:spacing w:val="1"/>
          <w:position w:val="-1"/>
          <w:sz w:val="22"/>
          <w:szCs w:val="22"/>
        </w:rPr>
        <w:t>a</w:t>
      </w:r>
      <w:r>
        <w:rPr>
          <w:spacing w:val="-1"/>
          <w:position w:val="-1"/>
          <w:sz w:val="22"/>
          <w:szCs w:val="22"/>
        </w:rPr>
        <w:t>t</w:t>
      </w:r>
      <w:r>
        <w:rPr>
          <w:spacing w:val="1"/>
          <w:position w:val="-1"/>
          <w:sz w:val="22"/>
          <w:szCs w:val="22"/>
        </w:rPr>
        <w:t>i</w:t>
      </w:r>
      <w:r>
        <w:rPr>
          <w:position w:val="-1"/>
          <w:sz w:val="22"/>
          <w:szCs w:val="22"/>
        </w:rPr>
        <w:t>on</w:t>
      </w:r>
      <w:r>
        <w:rPr>
          <w:spacing w:val="1"/>
          <w:position w:val="-1"/>
          <w:sz w:val="22"/>
          <w:szCs w:val="22"/>
        </w:rPr>
        <w:t xml:space="preserve"> </w:t>
      </w:r>
      <w:r>
        <w:rPr>
          <w:spacing w:val="-2"/>
          <w:position w:val="-1"/>
          <w:sz w:val="22"/>
          <w:szCs w:val="22"/>
        </w:rPr>
        <w:t>b</w:t>
      </w:r>
      <w:r>
        <w:rPr>
          <w:position w:val="-1"/>
          <w:sz w:val="22"/>
          <w:szCs w:val="22"/>
        </w:rPr>
        <w:t>e</w:t>
      </w:r>
      <w:r>
        <w:rPr>
          <w:spacing w:val="1"/>
          <w:position w:val="-1"/>
          <w:sz w:val="22"/>
          <w:szCs w:val="22"/>
        </w:rPr>
        <w:t>f</w:t>
      </w:r>
      <w:r>
        <w:rPr>
          <w:spacing w:val="-2"/>
          <w:position w:val="-1"/>
          <w:sz w:val="22"/>
          <w:szCs w:val="22"/>
        </w:rPr>
        <w:t>o</w:t>
      </w:r>
      <w:r>
        <w:rPr>
          <w:spacing w:val="1"/>
          <w:position w:val="-1"/>
          <w:sz w:val="22"/>
          <w:szCs w:val="22"/>
        </w:rPr>
        <w:t>r</w:t>
      </w:r>
      <w:r>
        <w:rPr>
          <w:position w:val="-1"/>
          <w:sz w:val="22"/>
          <w:szCs w:val="22"/>
        </w:rPr>
        <w:t>e</w:t>
      </w:r>
      <w:r>
        <w:rPr>
          <w:spacing w:val="1"/>
          <w:position w:val="-1"/>
          <w:sz w:val="22"/>
          <w:szCs w:val="22"/>
        </w:rPr>
        <w:t xml:space="preserve"> </w:t>
      </w:r>
      <w:r>
        <w:rPr>
          <w:spacing w:val="-5"/>
          <w:position w:val="-1"/>
          <w:sz w:val="22"/>
          <w:szCs w:val="22"/>
        </w:rPr>
        <w:t>y</w:t>
      </w:r>
      <w:r>
        <w:rPr>
          <w:position w:val="-1"/>
          <w:sz w:val="22"/>
          <w:szCs w:val="22"/>
        </w:rPr>
        <w:t>ou</w:t>
      </w:r>
      <w:r>
        <w:rPr>
          <w:spacing w:val="1"/>
          <w:position w:val="-1"/>
          <w:sz w:val="22"/>
          <w:szCs w:val="22"/>
        </w:rPr>
        <w:t xml:space="preserve"> l</w:t>
      </w:r>
      <w:r>
        <w:rPr>
          <w:position w:val="-1"/>
          <w:sz w:val="22"/>
          <w:szCs w:val="22"/>
        </w:rPr>
        <w:t>e</w:t>
      </w:r>
      <w:r>
        <w:rPr>
          <w:spacing w:val="-2"/>
          <w:position w:val="-1"/>
          <w:sz w:val="22"/>
          <w:szCs w:val="22"/>
        </w:rPr>
        <w:t>a</w:t>
      </w:r>
      <w:r>
        <w:rPr>
          <w:spacing w:val="-5"/>
          <w:position w:val="-1"/>
          <w:sz w:val="22"/>
          <w:szCs w:val="22"/>
        </w:rPr>
        <w:t>v</w:t>
      </w:r>
      <w:r>
        <w:rPr>
          <w:spacing w:val="1"/>
          <w:position w:val="-1"/>
          <w:sz w:val="22"/>
          <w:szCs w:val="22"/>
        </w:rPr>
        <w:t>e</w:t>
      </w:r>
      <w:r>
        <w:rPr>
          <w:position w:val="-1"/>
          <w:sz w:val="22"/>
          <w:szCs w:val="22"/>
        </w:rPr>
        <w:t>.</w:t>
      </w:r>
    </w:p>
    <w:p w14:paraId="78CE729D" w14:textId="77777777" w:rsidR="009E0293" w:rsidRDefault="009E0293" w:rsidP="009E0293">
      <w:pPr>
        <w:spacing w:before="32" w:line="240" w:lineRule="exact"/>
        <w:ind w:left="386"/>
        <w:rPr>
          <w:sz w:val="22"/>
          <w:szCs w:val="22"/>
        </w:rPr>
      </w:pPr>
    </w:p>
    <w:p w14:paraId="230FE09B" w14:textId="2C56ED79" w:rsidR="009660E5" w:rsidRPr="009E0293" w:rsidRDefault="00295371" w:rsidP="00F92EA4">
      <w:pPr>
        <w:spacing w:before="32" w:line="240" w:lineRule="exact"/>
        <w:ind w:left="386"/>
        <w:rPr>
          <w:sz w:val="22"/>
          <w:szCs w:val="22"/>
        </w:rPr>
      </w:pPr>
      <w:r>
        <w:rPr>
          <w:spacing w:val="2"/>
          <w:sz w:val="22"/>
          <w:szCs w:val="22"/>
        </w:rPr>
        <w:t>V</w:t>
      </w:r>
      <w:r>
        <w:rPr>
          <w:spacing w:val="1"/>
          <w:sz w:val="22"/>
          <w:szCs w:val="22"/>
        </w:rPr>
        <w:t>is</w:t>
      </w:r>
      <w:r>
        <w:rPr>
          <w:sz w:val="22"/>
          <w:szCs w:val="22"/>
        </w:rPr>
        <w:t>a</w:t>
      </w:r>
      <w:r>
        <w:rPr>
          <w:spacing w:val="-4"/>
          <w:sz w:val="22"/>
          <w:szCs w:val="22"/>
        </w:rPr>
        <w:t xml:space="preserve"> </w:t>
      </w:r>
      <w:r>
        <w:rPr>
          <w:spacing w:val="2"/>
          <w:sz w:val="22"/>
          <w:szCs w:val="22"/>
        </w:rPr>
        <w:t>T</w:t>
      </w:r>
      <w:r>
        <w:rPr>
          <w:spacing w:val="1"/>
          <w:sz w:val="22"/>
          <w:szCs w:val="22"/>
        </w:rPr>
        <w:t>ra</w:t>
      </w:r>
      <w:r>
        <w:rPr>
          <w:spacing w:val="-5"/>
          <w:sz w:val="22"/>
          <w:szCs w:val="22"/>
        </w:rPr>
        <w:t>v</w:t>
      </w:r>
      <w:r>
        <w:rPr>
          <w:spacing w:val="1"/>
          <w:sz w:val="22"/>
          <w:szCs w:val="22"/>
        </w:rPr>
        <w:t>e</w:t>
      </w:r>
      <w:r>
        <w:rPr>
          <w:sz w:val="22"/>
          <w:szCs w:val="22"/>
        </w:rPr>
        <w:t>l</w:t>
      </w:r>
      <w:r>
        <w:rPr>
          <w:spacing w:val="1"/>
          <w:sz w:val="22"/>
          <w:szCs w:val="22"/>
        </w:rPr>
        <w:t xml:space="preserve"> a</w:t>
      </w:r>
      <w:r>
        <w:rPr>
          <w:spacing w:val="-2"/>
          <w:sz w:val="22"/>
          <w:szCs w:val="22"/>
        </w:rPr>
        <w:t>n</w:t>
      </w:r>
      <w:r>
        <w:rPr>
          <w:sz w:val="22"/>
          <w:szCs w:val="22"/>
        </w:rPr>
        <w:t>d E</w:t>
      </w:r>
      <w:r>
        <w:rPr>
          <w:spacing w:val="-6"/>
          <w:sz w:val="22"/>
          <w:szCs w:val="22"/>
        </w:rPr>
        <w:t>m</w:t>
      </w:r>
      <w:r>
        <w:rPr>
          <w:sz w:val="22"/>
          <w:szCs w:val="22"/>
        </w:rPr>
        <w:t>e</w:t>
      </w:r>
      <w:r>
        <w:rPr>
          <w:spacing w:val="4"/>
          <w:sz w:val="22"/>
          <w:szCs w:val="22"/>
        </w:rPr>
        <w:t>r</w:t>
      </w:r>
      <w:r>
        <w:rPr>
          <w:spacing w:val="-5"/>
          <w:sz w:val="22"/>
          <w:szCs w:val="22"/>
        </w:rPr>
        <w:t>g</w:t>
      </w:r>
      <w:r>
        <w:rPr>
          <w:spacing w:val="1"/>
          <w:sz w:val="22"/>
          <w:szCs w:val="22"/>
        </w:rPr>
        <w:t>e</w:t>
      </w:r>
      <w:r>
        <w:rPr>
          <w:sz w:val="22"/>
          <w:szCs w:val="22"/>
        </w:rPr>
        <w:t>n</w:t>
      </w:r>
      <w:r>
        <w:rPr>
          <w:spacing w:val="3"/>
          <w:sz w:val="22"/>
          <w:szCs w:val="22"/>
        </w:rPr>
        <w:t>c</w:t>
      </w:r>
      <w:r>
        <w:rPr>
          <w:sz w:val="22"/>
          <w:szCs w:val="22"/>
        </w:rPr>
        <w:t>y</w:t>
      </w:r>
      <w:r>
        <w:rPr>
          <w:spacing w:val="-4"/>
          <w:sz w:val="22"/>
          <w:szCs w:val="22"/>
        </w:rPr>
        <w:t xml:space="preserve"> </w:t>
      </w:r>
      <w:r>
        <w:rPr>
          <w:spacing w:val="-1"/>
          <w:sz w:val="22"/>
          <w:szCs w:val="22"/>
        </w:rPr>
        <w:t>A</w:t>
      </w:r>
      <w:r>
        <w:rPr>
          <w:spacing w:val="1"/>
          <w:sz w:val="22"/>
          <w:szCs w:val="22"/>
        </w:rPr>
        <w:t>ssist</w:t>
      </w:r>
      <w:r>
        <w:rPr>
          <w:spacing w:val="-2"/>
          <w:sz w:val="22"/>
          <w:szCs w:val="22"/>
        </w:rPr>
        <w:t>a</w:t>
      </w:r>
      <w:r>
        <w:rPr>
          <w:sz w:val="22"/>
          <w:szCs w:val="22"/>
        </w:rPr>
        <w:t>n</w:t>
      </w:r>
      <w:r>
        <w:rPr>
          <w:spacing w:val="1"/>
          <w:sz w:val="22"/>
          <w:szCs w:val="22"/>
        </w:rPr>
        <w:t>c</w:t>
      </w:r>
      <w:r>
        <w:rPr>
          <w:sz w:val="22"/>
          <w:szCs w:val="22"/>
        </w:rPr>
        <w:t>e</w:t>
      </w:r>
      <w:r>
        <w:rPr>
          <w:spacing w:val="1"/>
          <w:sz w:val="22"/>
          <w:szCs w:val="22"/>
        </w:rPr>
        <w:t xml:space="preserve"> </w:t>
      </w:r>
      <w:r>
        <w:rPr>
          <w:spacing w:val="-3"/>
          <w:sz w:val="22"/>
          <w:szCs w:val="22"/>
        </w:rPr>
        <w:t>S</w:t>
      </w:r>
      <w:r>
        <w:rPr>
          <w:sz w:val="22"/>
          <w:szCs w:val="22"/>
        </w:rPr>
        <w:t>e</w:t>
      </w:r>
      <w:r>
        <w:rPr>
          <w:spacing w:val="1"/>
          <w:sz w:val="22"/>
          <w:szCs w:val="22"/>
        </w:rPr>
        <w:t>r</w:t>
      </w:r>
      <w:r>
        <w:rPr>
          <w:spacing w:val="-5"/>
          <w:sz w:val="22"/>
          <w:szCs w:val="22"/>
        </w:rPr>
        <w:t>v</w:t>
      </w:r>
      <w:r>
        <w:rPr>
          <w:spacing w:val="1"/>
          <w:sz w:val="22"/>
          <w:szCs w:val="22"/>
        </w:rPr>
        <w:t>ic</w:t>
      </w:r>
      <w:r>
        <w:rPr>
          <w:spacing w:val="-2"/>
          <w:sz w:val="22"/>
          <w:szCs w:val="22"/>
        </w:rPr>
        <w:t>e</w:t>
      </w:r>
      <w:r>
        <w:rPr>
          <w:sz w:val="22"/>
          <w:szCs w:val="22"/>
        </w:rPr>
        <w:t>s</w:t>
      </w:r>
      <w:r>
        <w:rPr>
          <w:spacing w:val="1"/>
          <w:sz w:val="22"/>
          <w:szCs w:val="22"/>
        </w:rPr>
        <w:t xml:space="preserve"> </w:t>
      </w:r>
      <w:proofErr w:type="gramStart"/>
      <w:r>
        <w:rPr>
          <w:sz w:val="22"/>
          <w:szCs w:val="22"/>
        </w:rPr>
        <w:t>p</w:t>
      </w:r>
      <w:r>
        <w:rPr>
          <w:spacing w:val="1"/>
          <w:sz w:val="22"/>
          <w:szCs w:val="22"/>
        </w:rPr>
        <w:t>r</w:t>
      </w:r>
      <w:r>
        <w:rPr>
          <w:sz w:val="22"/>
          <w:szCs w:val="22"/>
        </w:rPr>
        <w:t>o</w:t>
      </w:r>
      <w:r>
        <w:rPr>
          <w:spacing w:val="-5"/>
          <w:sz w:val="22"/>
          <w:szCs w:val="22"/>
        </w:rPr>
        <w:t>v</w:t>
      </w:r>
      <w:r>
        <w:rPr>
          <w:spacing w:val="4"/>
          <w:sz w:val="22"/>
          <w:szCs w:val="22"/>
        </w:rPr>
        <w:t>i</w:t>
      </w:r>
      <w:r>
        <w:rPr>
          <w:sz w:val="22"/>
          <w:szCs w:val="22"/>
        </w:rPr>
        <w:t>de</w:t>
      </w:r>
      <w:r>
        <w:rPr>
          <w:spacing w:val="1"/>
          <w:sz w:val="22"/>
          <w:szCs w:val="22"/>
        </w:rPr>
        <w:t xml:space="preserve"> a</w:t>
      </w:r>
      <w:r>
        <w:rPr>
          <w:spacing w:val="-2"/>
          <w:sz w:val="22"/>
          <w:szCs w:val="22"/>
        </w:rPr>
        <w:t>s</w:t>
      </w:r>
      <w:r>
        <w:rPr>
          <w:spacing w:val="1"/>
          <w:sz w:val="22"/>
          <w:szCs w:val="22"/>
        </w:rPr>
        <w:t>si</w:t>
      </w:r>
      <w:r>
        <w:rPr>
          <w:spacing w:val="-2"/>
          <w:sz w:val="22"/>
          <w:szCs w:val="22"/>
        </w:rPr>
        <w:t>s</w:t>
      </w:r>
      <w:r>
        <w:rPr>
          <w:spacing w:val="1"/>
          <w:sz w:val="22"/>
          <w:szCs w:val="22"/>
        </w:rPr>
        <w:t>ta</w:t>
      </w:r>
      <w:r>
        <w:rPr>
          <w:spacing w:val="-2"/>
          <w:sz w:val="22"/>
          <w:szCs w:val="22"/>
        </w:rPr>
        <w:t>n</w:t>
      </w:r>
      <w:r>
        <w:rPr>
          <w:spacing w:val="1"/>
          <w:sz w:val="22"/>
          <w:szCs w:val="22"/>
        </w:rPr>
        <w:t>c</w:t>
      </w:r>
      <w:r>
        <w:rPr>
          <w:sz w:val="22"/>
          <w:szCs w:val="22"/>
        </w:rPr>
        <w:t>e</w:t>
      </w:r>
      <w:proofErr w:type="gramEnd"/>
      <w:r>
        <w:rPr>
          <w:spacing w:val="1"/>
          <w:sz w:val="22"/>
          <w:szCs w:val="22"/>
        </w:rPr>
        <w:t xml:space="preserve"> </w:t>
      </w:r>
      <w:r>
        <w:rPr>
          <w:spacing w:val="-2"/>
          <w:sz w:val="22"/>
          <w:szCs w:val="22"/>
        </w:rPr>
        <w:t>a</w:t>
      </w:r>
      <w:r>
        <w:rPr>
          <w:sz w:val="22"/>
          <w:szCs w:val="22"/>
        </w:rPr>
        <w:t>nd</w:t>
      </w:r>
      <w:r>
        <w:rPr>
          <w:spacing w:val="-2"/>
          <w:sz w:val="22"/>
          <w:szCs w:val="22"/>
        </w:rPr>
        <w:t xml:space="preserve"> </w:t>
      </w:r>
      <w:r>
        <w:rPr>
          <w:spacing w:val="1"/>
          <w:sz w:val="22"/>
          <w:szCs w:val="22"/>
        </w:rPr>
        <w:t>r</w:t>
      </w:r>
      <w:r>
        <w:rPr>
          <w:sz w:val="22"/>
          <w:szCs w:val="22"/>
        </w:rPr>
        <w:t>e</w:t>
      </w:r>
      <w:r>
        <w:rPr>
          <w:spacing w:val="1"/>
          <w:sz w:val="22"/>
          <w:szCs w:val="22"/>
        </w:rPr>
        <w:t>f</w:t>
      </w:r>
      <w:r>
        <w:rPr>
          <w:spacing w:val="-2"/>
          <w:sz w:val="22"/>
          <w:szCs w:val="22"/>
        </w:rPr>
        <w:t>e</w:t>
      </w:r>
      <w:r>
        <w:rPr>
          <w:spacing w:val="-1"/>
          <w:sz w:val="22"/>
          <w:szCs w:val="22"/>
        </w:rPr>
        <w:t>r</w:t>
      </w:r>
      <w:r>
        <w:rPr>
          <w:spacing w:val="1"/>
          <w:sz w:val="22"/>
          <w:szCs w:val="22"/>
        </w:rPr>
        <w:t>ra</w:t>
      </w:r>
      <w:r>
        <w:rPr>
          <w:sz w:val="22"/>
          <w:szCs w:val="22"/>
        </w:rPr>
        <w:t>l</w:t>
      </w:r>
      <w:r>
        <w:rPr>
          <w:spacing w:val="1"/>
          <w:sz w:val="22"/>
          <w:szCs w:val="22"/>
        </w:rPr>
        <w:t xml:space="preserve"> </w:t>
      </w:r>
      <w:r>
        <w:rPr>
          <w:spacing w:val="-5"/>
          <w:sz w:val="22"/>
          <w:szCs w:val="22"/>
        </w:rPr>
        <w:t>o</w:t>
      </w:r>
      <w:r>
        <w:rPr>
          <w:sz w:val="22"/>
          <w:szCs w:val="22"/>
        </w:rPr>
        <w:t>n</w:t>
      </w:r>
      <w:r>
        <w:rPr>
          <w:spacing w:val="1"/>
          <w:sz w:val="22"/>
          <w:szCs w:val="22"/>
        </w:rPr>
        <w:t>l</w:t>
      </w:r>
      <w:r>
        <w:rPr>
          <w:spacing w:val="-5"/>
          <w:sz w:val="22"/>
          <w:szCs w:val="22"/>
        </w:rPr>
        <w:t>y</w:t>
      </w:r>
      <w:r>
        <w:rPr>
          <w:sz w:val="22"/>
          <w:szCs w:val="22"/>
        </w:rPr>
        <w:t xml:space="preserve">.  </w:t>
      </w:r>
      <w:r>
        <w:rPr>
          <w:spacing w:val="-1"/>
          <w:sz w:val="22"/>
          <w:szCs w:val="22"/>
        </w:rPr>
        <w:t>C</w:t>
      </w:r>
      <w:r>
        <w:rPr>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1"/>
          <w:sz w:val="22"/>
          <w:szCs w:val="22"/>
        </w:rPr>
        <w:t xml:space="preserve"> </w:t>
      </w:r>
      <w:r>
        <w:rPr>
          <w:spacing w:val="-2"/>
          <w:sz w:val="22"/>
          <w:szCs w:val="22"/>
        </w:rPr>
        <w:t>a</w:t>
      </w:r>
      <w:r>
        <w:rPr>
          <w:spacing w:val="1"/>
          <w:sz w:val="22"/>
          <w:szCs w:val="22"/>
        </w:rPr>
        <w:t>r</w:t>
      </w:r>
      <w:r>
        <w:rPr>
          <w:sz w:val="22"/>
          <w:szCs w:val="22"/>
        </w:rPr>
        <w:t>e</w:t>
      </w:r>
      <w:r>
        <w:rPr>
          <w:spacing w:val="1"/>
          <w:sz w:val="22"/>
          <w:szCs w:val="22"/>
        </w:rPr>
        <w:t xml:space="preserve"> r</w:t>
      </w:r>
      <w:r>
        <w:rPr>
          <w:sz w:val="22"/>
          <w:szCs w:val="22"/>
        </w:rPr>
        <w:t>e</w:t>
      </w:r>
      <w:r>
        <w:rPr>
          <w:spacing w:val="1"/>
          <w:sz w:val="22"/>
          <w:szCs w:val="22"/>
        </w:rPr>
        <w:t>s</w:t>
      </w:r>
      <w:r>
        <w:rPr>
          <w:sz w:val="22"/>
          <w:szCs w:val="22"/>
        </w:rPr>
        <w:t>p</w:t>
      </w:r>
      <w:r>
        <w:rPr>
          <w:spacing w:val="-5"/>
          <w:sz w:val="22"/>
          <w:szCs w:val="22"/>
        </w:rPr>
        <w:t>o</w:t>
      </w:r>
      <w:r>
        <w:rPr>
          <w:sz w:val="22"/>
          <w:szCs w:val="22"/>
        </w:rPr>
        <w:t>n</w:t>
      </w:r>
      <w:r>
        <w:rPr>
          <w:spacing w:val="1"/>
          <w:sz w:val="22"/>
          <w:szCs w:val="22"/>
        </w:rPr>
        <w:t>si</w:t>
      </w:r>
      <w:r>
        <w:rPr>
          <w:sz w:val="22"/>
          <w:szCs w:val="22"/>
        </w:rPr>
        <w:t>b</w:t>
      </w:r>
      <w:r>
        <w:rPr>
          <w:spacing w:val="-1"/>
          <w:sz w:val="22"/>
          <w:szCs w:val="22"/>
        </w:rPr>
        <w:t>l</w:t>
      </w:r>
      <w:r>
        <w:rPr>
          <w:sz w:val="22"/>
          <w:szCs w:val="22"/>
        </w:rPr>
        <w:t xml:space="preserve">e </w:t>
      </w:r>
      <w:r>
        <w:rPr>
          <w:spacing w:val="1"/>
          <w:sz w:val="22"/>
          <w:szCs w:val="22"/>
        </w:rPr>
        <w:t>f</w:t>
      </w:r>
      <w:r>
        <w:rPr>
          <w:spacing w:val="-2"/>
          <w:sz w:val="22"/>
          <w:szCs w:val="22"/>
        </w:rPr>
        <w:t>o</w:t>
      </w:r>
      <w:r>
        <w:rPr>
          <w:sz w:val="22"/>
          <w:szCs w:val="22"/>
        </w:rPr>
        <w:t>r</w:t>
      </w:r>
      <w:r>
        <w:rPr>
          <w:spacing w:val="1"/>
          <w:sz w:val="22"/>
          <w:szCs w:val="22"/>
        </w:rPr>
        <w:t xml:space="preserve"> t</w:t>
      </w:r>
      <w:r>
        <w:rPr>
          <w:spacing w:val="-2"/>
          <w:sz w:val="22"/>
          <w:szCs w:val="22"/>
        </w:rPr>
        <w:t>h</w:t>
      </w:r>
      <w:r>
        <w:rPr>
          <w:sz w:val="22"/>
          <w:szCs w:val="22"/>
        </w:rPr>
        <w:t>e</w:t>
      </w:r>
      <w:r>
        <w:rPr>
          <w:spacing w:val="1"/>
          <w:sz w:val="22"/>
          <w:szCs w:val="22"/>
        </w:rPr>
        <w:t xml:space="preserve"> c</w:t>
      </w:r>
      <w:r>
        <w:rPr>
          <w:spacing w:val="-2"/>
          <w:sz w:val="22"/>
          <w:szCs w:val="22"/>
        </w:rPr>
        <w:t>o</w:t>
      </w:r>
      <w:r>
        <w:rPr>
          <w:spacing w:val="1"/>
          <w:sz w:val="22"/>
          <w:szCs w:val="22"/>
        </w:rPr>
        <w:t>s</w:t>
      </w:r>
      <w:r>
        <w:rPr>
          <w:sz w:val="22"/>
          <w:szCs w:val="22"/>
        </w:rPr>
        <w:t>t</w:t>
      </w:r>
      <w:r>
        <w:rPr>
          <w:spacing w:val="1"/>
          <w:sz w:val="22"/>
          <w:szCs w:val="22"/>
        </w:rPr>
        <w:t xml:space="preserve"> </w:t>
      </w:r>
      <w:r>
        <w:rPr>
          <w:spacing w:val="-2"/>
          <w:sz w:val="22"/>
          <w:szCs w:val="22"/>
        </w:rPr>
        <w:t>o</w:t>
      </w:r>
      <w:r>
        <w:rPr>
          <w:sz w:val="22"/>
          <w:szCs w:val="22"/>
        </w:rPr>
        <w:t>f</w:t>
      </w:r>
      <w:r>
        <w:rPr>
          <w:spacing w:val="1"/>
          <w:sz w:val="22"/>
          <w:szCs w:val="22"/>
        </w:rPr>
        <w:t xml:space="preserve"> </w:t>
      </w:r>
      <w:r>
        <w:rPr>
          <w:spacing w:val="-2"/>
          <w:sz w:val="22"/>
          <w:szCs w:val="22"/>
        </w:rPr>
        <w:t>a</w:t>
      </w:r>
      <w:r>
        <w:rPr>
          <w:sz w:val="22"/>
          <w:szCs w:val="22"/>
        </w:rPr>
        <w:t>ny</w:t>
      </w:r>
      <w:r>
        <w:rPr>
          <w:spacing w:val="-4"/>
          <w:sz w:val="22"/>
          <w:szCs w:val="22"/>
        </w:rPr>
        <w:t xml:space="preserve"> </w:t>
      </w:r>
      <w:r>
        <w:rPr>
          <w:sz w:val="22"/>
          <w:szCs w:val="22"/>
        </w:rPr>
        <w:t>ac</w:t>
      </w:r>
      <w:r>
        <w:rPr>
          <w:spacing w:val="1"/>
          <w:sz w:val="22"/>
          <w:szCs w:val="22"/>
        </w:rPr>
        <w:t>t</w:t>
      </w:r>
      <w:r>
        <w:rPr>
          <w:sz w:val="22"/>
          <w:szCs w:val="22"/>
        </w:rPr>
        <w:t>u</w:t>
      </w:r>
      <w:r>
        <w:rPr>
          <w:spacing w:val="-2"/>
          <w:sz w:val="22"/>
          <w:szCs w:val="22"/>
        </w:rPr>
        <w:t>a</w:t>
      </w:r>
      <w:r>
        <w:rPr>
          <w:sz w:val="22"/>
          <w:szCs w:val="22"/>
        </w:rPr>
        <w:t>l</w:t>
      </w:r>
      <w:r>
        <w:rPr>
          <w:spacing w:val="1"/>
          <w:sz w:val="22"/>
          <w:szCs w:val="22"/>
        </w:rPr>
        <w:t xml:space="preserve"> </w:t>
      </w:r>
      <w:r>
        <w:rPr>
          <w:spacing w:val="-3"/>
          <w:sz w:val="22"/>
          <w:szCs w:val="22"/>
        </w:rPr>
        <w:t>m</w:t>
      </w:r>
      <w:r>
        <w:rPr>
          <w:spacing w:val="1"/>
          <w:sz w:val="22"/>
          <w:szCs w:val="22"/>
        </w:rPr>
        <w:t>e</w:t>
      </w:r>
      <w:r>
        <w:rPr>
          <w:sz w:val="22"/>
          <w:szCs w:val="22"/>
        </w:rPr>
        <w:t>d</w:t>
      </w:r>
      <w:r>
        <w:rPr>
          <w:spacing w:val="1"/>
          <w:sz w:val="22"/>
          <w:szCs w:val="22"/>
        </w:rPr>
        <w:t>i</w:t>
      </w:r>
      <w:r>
        <w:rPr>
          <w:sz w:val="22"/>
          <w:szCs w:val="22"/>
        </w:rPr>
        <w:t>c</w:t>
      </w:r>
      <w:r>
        <w:rPr>
          <w:spacing w:val="1"/>
          <w:sz w:val="22"/>
          <w:szCs w:val="22"/>
        </w:rPr>
        <w:t>al</w:t>
      </w:r>
      <w:r>
        <w:rPr>
          <w:sz w:val="22"/>
          <w:szCs w:val="22"/>
        </w:rPr>
        <w:t xml:space="preserve">, </w:t>
      </w:r>
      <w:r>
        <w:rPr>
          <w:spacing w:val="1"/>
          <w:sz w:val="22"/>
          <w:szCs w:val="22"/>
        </w:rPr>
        <w:t>le</w:t>
      </w:r>
      <w:r>
        <w:rPr>
          <w:spacing w:val="-4"/>
          <w:sz w:val="22"/>
          <w:szCs w:val="22"/>
        </w:rPr>
        <w:t>g</w:t>
      </w:r>
      <w:r>
        <w:rPr>
          <w:spacing w:val="-2"/>
          <w:sz w:val="22"/>
          <w:szCs w:val="22"/>
        </w:rPr>
        <w:t>a</w:t>
      </w:r>
      <w:r>
        <w:rPr>
          <w:spacing w:val="1"/>
          <w:sz w:val="22"/>
          <w:szCs w:val="22"/>
        </w:rPr>
        <w:t>l</w:t>
      </w:r>
      <w:r>
        <w:rPr>
          <w:sz w:val="22"/>
          <w:szCs w:val="22"/>
        </w:rPr>
        <w:t xml:space="preserve">, </w:t>
      </w:r>
      <w:r>
        <w:rPr>
          <w:spacing w:val="1"/>
          <w:sz w:val="22"/>
          <w:szCs w:val="22"/>
        </w:rPr>
        <w:t>t</w:t>
      </w:r>
      <w:r>
        <w:rPr>
          <w:spacing w:val="-1"/>
          <w:sz w:val="22"/>
          <w:szCs w:val="22"/>
        </w:rPr>
        <w:t>r</w:t>
      </w:r>
      <w:r>
        <w:rPr>
          <w:spacing w:val="-2"/>
          <w:sz w:val="22"/>
          <w:szCs w:val="22"/>
        </w:rPr>
        <w:t>a</w:t>
      </w:r>
      <w:r>
        <w:rPr>
          <w:sz w:val="22"/>
          <w:szCs w:val="22"/>
        </w:rPr>
        <w:t>n</w:t>
      </w:r>
      <w:r>
        <w:rPr>
          <w:spacing w:val="1"/>
          <w:sz w:val="22"/>
          <w:szCs w:val="22"/>
        </w:rPr>
        <w:t>s</w:t>
      </w:r>
      <w:r>
        <w:rPr>
          <w:sz w:val="22"/>
          <w:szCs w:val="22"/>
        </w:rPr>
        <w:t>p</w:t>
      </w:r>
      <w:r>
        <w:rPr>
          <w:spacing w:val="-2"/>
          <w:sz w:val="22"/>
          <w:szCs w:val="22"/>
        </w:rPr>
        <w:t>o</w:t>
      </w:r>
      <w:r>
        <w:rPr>
          <w:spacing w:val="1"/>
          <w:sz w:val="22"/>
          <w:szCs w:val="22"/>
        </w:rPr>
        <w:t>rt</w:t>
      </w:r>
      <w:r>
        <w:rPr>
          <w:spacing w:val="-2"/>
          <w:sz w:val="22"/>
          <w:szCs w:val="22"/>
        </w:rPr>
        <w:t>a</w:t>
      </w:r>
      <w:r>
        <w:rPr>
          <w:spacing w:val="1"/>
          <w:sz w:val="22"/>
          <w:szCs w:val="22"/>
        </w:rPr>
        <w:t>ti</w:t>
      </w:r>
      <w:r>
        <w:rPr>
          <w:spacing w:val="-5"/>
          <w:sz w:val="22"/>
          <w:szCs w:val="22"/>
        </w:rPr>
        <w:t>o</w:t>
      </w:r>
      <w:r>
        <w:rPr>
          <w:sz w:val="22"/>
          <w:szCs w:val="22"/>
        </w:rPr>
        <w:t>n,</w:t>
      </w:r>
      <w:r>
        <w:rPr>
          <w:spacing w:val="-2"/>
          <w:sz w:val="22"/>
          <w:szCs w:val="22"/>
        </w:rPr>
        <w:t xml:space="preserve"> </w:t>
      </w:r>
      <w:r>
        <w:rPr>
          <w:spacing w:val="1"/>
          <w:sz w:val="22"/>
          <w:szCs w:val="22"/>
        </w:rPr>
        <w:t>c</w:t>
      </w:r>
      <w:r>
        <w:rPr>
          <w:spacing w:val="-2"/>
          <w:sz w:val="22"/>
          <w:szCs w:val="22"/>
        </w:rPr>
        <w:t>a</w:t>
      </w:r>
      <w:r>
        <w:rPr>
          <w:spacing w:val="1"/>
          <w:sz w:val="22"/>
          <w:szCs w:val="22"/>
        </w:rPr>
        <w:t>s</w:t>
      </w:r>
      <w:r>
        <w:rPr>
          <w:sz w:val="22"/>
          <w:szCs w:val="22"/>
        </w:rPr>
        <w:t xml:space="preserve">h </w:t>
      </w:r>
      <w:r>
        <w:rPr>
          <w:spacing w:val="1"/>
          <w:sz w:val="22"/>
          <w:szCs w:val="22"/>
        </w:rPr>
        <w:t>a</w:t>
      </w:r>
      <w:r>
        <w:rPr>
          <w:sz w:val="22"/>
          <w:szCs w:val="22"/>
        </w:rPr>
        <w:t>d</w:t>
      </w:r>
      <w:r>
        <w:rPr>
          <w:spacing w:val="-5"/>
          <w:sz w:val="22"/>
          <w:szCs w:val="22"/>
        </w:rPr>
        <w:t>v</w:t>
      </w:r>
      <w:r>
        <w:rPr>
          <w:spacing w:val="1"/>
          <w:sz w:val="22"/>
          <w:szCs w:val="22"/>
        </w:rPr>
        <w:t>a</w:t>
      </w:r>
      <w:r>
        <w:rPr>
          <w:sz w:val="22"/>
          <w:szCs w:val="22"/>
        </w:rPr>
        <w:t>n</w:t>
      </w:r>
      <w:r>
        <w:rPr>
          <w:spacing w:val="-2"/>
          <w:sz w:val="22"/>
          <w:szCs w:val="22"/>
        </w:rPr>
        <w:t>c</w:t>
      </w:r>
      <w:r>
        <w:rPr>
          <w:spacing w:val="1"/>
          <w:sz w:val="22"/>
          <w:szCs w:val="22"/>
        </w:rPr>
        <w:t>e</w:t>
      </w:r>
      <w:r>
        <w:rPr>
          <w:sz w:val="22"/>
          <w:szCs w:val="22"/>
        </w:rPr>
        <w:t>,</w:t>
      </w:r>
      <w:r>
        <w:rPr>
          <w:spacing w:val="-2"/>
          <w:sz w:val="22"/>
          <w:szCs w:val="22"/>
        </w:rPr>
        <w:t xml:space="preserve"> </w:t>
      </w:r>
      <w:r>
        <w:rPr>
          <w:sz w:val="22"/>
          <w:szCs w:val="22"/>
        </w:rPr>
        <w:t>or</w:t>
      </w:r>
      <w:r>
        <w:rPr>
          <w:spacing w:val="1"/>
          <w:sz w:val="22"/>
          <w:szCs w:val="22"/>
        </w:rPr>
        <w:t xml:space="preserve"> </w:t>
      </w:r>
      <w:r>
        <w:rPr>
          <w:sz w:val="22"/>
          <w:szCs w:val="22"/>
        </w:rPr>
        <w:t>o</w:t>
      </w:r>
      <w:r>
        <w:rPr>
          <w:spacing w:val="1"/>
          <w:sz w:val="22"/>
          <w:szCs w:val="22"/>
        </w:rPr>
        <w:t>t</w:t>
      </w:r>
      <w:r>
        <w:rPr>
          <w:sz w:val="22"/>
          <w:szCs w:val="22"/>
        </w:rPr>
        <w:t>h</w:t>
      </w:r>
      <w:r>
        <w:rPr>
          <w:spacing w:val="1"/>
          <w:sz w:val="22"/>
          <w:szCs w:val="22"/>
        </w:rPr>
        <w:t>e</w:t>
      </w:r>
      <w:r>
        <w:rPr>
          <w:sz w:val="22"/>
          <w:szCs w:val="22"/>
        </w:rPr>
        <w:t>r</w:t>
      </w:r>
      <w:r>
        <w:rPr>
          <w:spacing w:val="-1"/>
          <w:sz w:val="22"/>
          <w:szCs w:val="22"/>
        </w:rPr>
        <w:t xml:space="preserve"> </w:t>
      </w:r>
      <w:r>
        <w:rPr>
          <w:spacing w:val="1"/>
          <w:sz w:val="22"/>
          <w:szCs w:val="22"/>
        </w:rPr>
        <w:t>s</w:t>
      </w:r>
      <w:r>
        <w:rPr>
          <w:spacing w:val="-2"/>
          <w:sz w:val="22"/>
          <w:szCs w:val="22"/>
        </w:rPr>
        <w:t>e</w:t>
      </w:r>
      <w:r>
        <w:rPr>
          <w:spacing w:val="1"/>
          <w:sz w:val="22"/>
          <w:szCs w:val="22"/>
        </w:rPr>
        <w:t>r</w:t>
      </w:r>
      <w:r>
        <w:rPr>
          <w:spacing w:val="-5"/>
          <w:sz w:val="22"/>
          <w:szCs w:val="22"/>
        </w:rPr>
        <w:t>v</w:t>
      </w:r>
      <w:r>
        <w:rPr>
          <w:spacing w:val="1"/>
          <w:sz w:val="22"/>
          <w:szCs w:val="22"/>
        </w:rPr>
        <w:t>i</w:t>
      </w:r>
      <w:r>
        <w:rPr>
          <w:sz w:val="22"/>
          <w:szCs w:val="22"/>
        </w:rPr>
        <w:t>c</w:t>
      </w:r>
      <w:r>
        <w:rPr>
          <w:spacing w:val="1"/>
          <w:sz w:val="22"/>
          <w:szCs w:val="22"/>
        </w:rPr>
        <w:t>e</w:t>
      </w:r>
      <w:r>
        <w:rPr>
          <w:sz w:val="22"/>
          <w:szCs w:val="22"/>
        </w:rPr>
        <w:t>s</w:t>
      </w:r>
      <w:r>
        <w:rPr>
          <w:spacing w:val="1"/>
          <w:sz w:val="22"/>
          <w:szCs w:val="22"/>
        </w:rPr>
        <w:t xml:space="preserve"> </w:t>
      </w:r>
      <w:r>
        <w:rPr>
          <w:spacing w:val="-2"/>
          <w:sz w:val="22"/>
          <w:szCs w:val="22"/>
        </w:rPr>
        <w:t>o</w:t>
      </w:r>
      <w:r>
        <w:rPr>
          <w:sz w:val="22"/>
          <w:szCs w:val="22"/>
        </w:rPr>
        <w:t>r</w:t>
      </w:r>
      <w:r>
        <w:rPr>
          <w:spacing w:val="1"/>
          <w:sz w:val="22"/>
          <w:szCs w:val="22"/>
        </w:rPr>
        <w:t xml:space="preserve"> </w:t>
      </w:r>
      <w:r>
        <w:rPr>
          <w:spacing w:val="-5"/>
          <w:sz w:val="22"/>
          <w:szCs w:val="22"/>
        </w:rPr>
        <w:t>g</w:t>
      </w:r>
      <w:r>
        <w:rPr>
          <w:sz w:val="22"/>
          <w:szCs w:val="22"/>
        </w:rPr>
        <w:t>oods</w:t>
      </w:r>
      <w:r>
        <w:rPr>
          <w:spacing w:val="1"/>
          <w:sz w:val="22"/>
          <w:szCs w:val="22"/>
        </w:rPr>
        <w:t xml:space="preserve"> </w:t>
      </w: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w:t>
      </w:r>
      <w:r>
        <w:rPr>
          <w:spacing w:val="1"/>
          <w:sz w:val="22"/>
          <w:szCs w:val="22"/>
        </w:rPr>
        <w:t>e</w:t>
      </w:r>
      <w:r>
        <w:rPr>
          <w:sz w:val="22"/>
          <w:szCs w:val="22"/>
        </w:rPr>
        <w:t xml:space="preserve">d. </w:t>
      </w:r>
      <w:r>
        <w:rPr>
          <w:spacing w:val="1"/>
          <w:sz w:val="22"/>
          <w:szCs w:val="22"/>
        </w:rPr>
        <w:t xml:space="preserve"> </w:t>
      </w:r>
      <w:r>
        <w:rPr>
          <w:spacing w:val="-3"/>
          <w:sz w:val="22"/>
          <w:szCs w:val="22"/>
        </w:rPr>
        <w:t>P</w:t>
      </w:r>
      <w:r>
        <w:rPr>
          <w:spacing w:val="1"/>
          <w:sz w:val="22"/>
          <w:szCs w:val="22"/>
        </w:rPr>
        <w:t>l</w:t>
      </w:r>
      <w:r>
        <w:rPr>
          <w:spacing w:val="-2"/>
          <w:sz w:val="22"/>
          <w:szCs w:val="22"/>
        </w:rPr>
        <w:t>e</w:t>
      </w:r>
      <w:r>
        <w:rPr>
          <w:sz w:val="22"/>
          <w:szCs w:val="22"/>
        </w:rPr>
        <w:t>a</w:t>
      </w:r>
      <w:r>
        <w:rPr>
          <w:spacing w:val="1"/>
          <w:sz w:val="22"/>
          <w:szCs w:val="22"/>
        </w:rPr>
        <w:t>s</w:t>
      </w:r>
      <w:r>
        <w:rPr>
          <w:sz w:val="22"/>
          <w:szCs w:val="22"/>
        </w:rPr>
        <w:t xml:space="preserve">e </w:t>
      </w:r>
      <w:r>
        <w:rPr>
          <w:spacing w:val="1"/>
          <w:sz w:val="22"/>
          <w:szCs w:val="22"/>
        </w:rPr>
        <w:t>r</w:t>
      </w:r>
      <w:r>
        <w:rPr>
          <w:spacing w:val="-2"/>
          <w:sz w:val="22"/>
          <w:szCs w:val="22"/>
        </w:rPr>
        <w:t>e</w:t>
      </w:r>
      <w:r>
        <w:rPr>
          <w:spacing w:val="1"/>
          <w:sz w:val="22"/>
          <w:szCs w:val="22"/>
        </w:rPr>
        <w:t>fe</w:t>
      </w:r>
      <w:r>
        <w:rPr>
          <w:sz w:val="22"/>
          <w:szCs w:val="22"/>
        </w:rPr>
        <w:t>r</w:t>
      </w:r>
      <w:r>
        <w:rPr>
          <w:spacing w:val="-1"/>
          <w:sz w:val="22"/>
          <w:szCs w:val="22"/>
        </w:rPr>
        <w:t xml:space="preserve"> </w:t>
      </w:r>
      <w:r>
        <w:rPr>
          <w:spacing w:val="1"/>
          <w:sz w:val="22"/>
          <w:szCs w:val="22"/>
        </w:rPr>
        <w:t>t</w:t>
      </w:r>
      <w:r>
        <w:rPr>
          <w:sz w:val="22"/>
          <w:szCs w:val="22"/>
        </w:rPr>
        <w:t xml:space="preserve">o </w:t>
      </w:r>
      <w:r>
        <w:rPr>
          <w:spacing w:val="1"/>
          <w:sz w:val="22"/>
          <w:szCs w:val="22"/>
        </w:rPr>
        <w:t>t</w:t>
      </w:r>
      <w:r>
        <w:rPr>
          <w:spacing w:val="-5"/>
          <w:sz w:val="22"/>
          <w:szCs w:val="22"/>
        </w:rPr>
        <w:t>h</w:t>
      </w:r>
      <w:r>
        <w:rPr>
          <w:sz w:val="22"/>
          <w:szCs w:val="22"/>
        </w:rPr>
        <w:t>e</w:t>
      </w:r>
      <w:r>
        <w:rPr>
          <w:spacing w:val="-4"/>
          <w:sz w:val="22"/>
          <w:szCs w:val="22"/>
        </w:rPr>
        <w:t xml:space="preserve"> </w:t>
      </w:r>
      <w:r>
        <w:rPr>
          <w:spacing w:val="2"/>
          <w:sz w:val="22"/>
          <w:szCs w:val="22"/>
        </w:rPr>
        <w:t>T</w:t>
      </w:r>
      <w:r>
        <w:rPr>
          <w:spacing w:val="1"/>
          <w:sz w:val="22"/>
          <w:szCs w:val="22"/>
        </w:rPr>
        <w:t>ra</w:t>
      </w:r>
      <w:r>
        <w:rPr>
          <w:spacing w:val="-5"/>
          <w:sz w:val="22"/>
          <w:szCs w:val="22"/>
        </w:rPr>
        <w:t>v</w:t>
      </w:r>
      <w:r>
        <w:rPr>
          <w:spacing w:val="1"/>
          <w:sz w:val="22"/>
          <w:szCs w:val="22"/>
        </w:rPr>
        <w:t>e</w:t>
      </w:r>
      <w:r>
        <w:rPr>
          <w:sz w:val="22"/>
          <w:szCs w:val="22"/>
        </w:rPr>
        <w:t>l</w:t>
      </w:r>
      <w:r>
        <w:rPr>
          <w:spacing w:val="1"/>
          <w:sz w:val="22"/>
          <w:szCs w:val="22"/>
        </w:rPr>
        <w:t xml:space="preserve"> a</w:t>
      </w:r>
      <w:r>
        <w:rPr>
          <w:sz w:val="22"/>
          <w:szCs w:val="22"/>
        </w:rPr>
        <w:t>nd E</w:t>
      </w:r>
      <w:r>
        <w:rPr>
          <w:spacing w:val="-6"/>
          <w:sz w:val="22"/>
          <w:szCs w:val="22"/>
        </w:rPr>
        <w:t>m</w:t>
      </w:r>
      <w:r>
        <w:rPr>
          <w:spacing w:val="3"/>
          <w:sz w:val="22"/>
          <w:szCs w:val="22"/>
        </w:rPr>
        <w:t>e</w:t>
      </w:r>
      <w:r>
        <w:rPr>
          <w:spacing w:val="1"/>
          <w:sz w:val="22"/>
          <w:szCs w:val="22"/>
        </w:rPr>
        <w:t>r</w:t>
      </w:r>
      <w:r>
        <w:rPr>
          <w:spacing w:val="-5"/>
          <w:sz w:val="22"/>
          <w:szCs w:val="22"/>
        </w:rPr>
        <w:t>g</w:t>
      </w:r>
      <w:r>
        <w:rPr>
          <w:spacing w:val="1"/>
          <w:sz w:val="22"/>
          <w:szCs w:val="22"/>
        </w:rPr>
        <w:t>e</w:t>
      </w:r>
      <w:r>
        <w:rPr>
          <w:sz w:val="22"/>
          <w:szCs w:val="22"/>
        </w:rPr>
        <w:t>n</w:t>
      </w:r>
      <w:r>
        <w:rPr>
          <w:spacing w:val="3"/>
          <w:sz w:val="22"/>
          <w:szCs w:val="22"/>
        </w:rPr>
        <w:t>c</w:t>
      </w:r>
      <w:r>
        <w:rPr>
          <w:sz w:val="22"/>
          <w:szCs w:val="22"/>
        </w:rPr>
        <w:t>y</w:t>
      </w:r>
      <w:r>
        <w:rPr>
          <w:spacing w:val="-4"/>
          <w:sz w:val="22"/>
          <w:szCs w:val="22"/>
        </w:rPr>
        <w:t xml:space="preserve"> </w:t>
      </w:r>
      <w:r>
        <w:rPr>
          <w:spacing w:val="-1"/>
          <w:sz w:val="22"/>
          <w:szCs w:val="22"/>
        </w:rPr>
        <w:t>A</w:t>
      </w:r>
      <w:r>
        <w:rPr>
          <w:spacing w:val="1"/>
          <w:sz w:val="22"/>
          <w:szCs w:val="22"/>
        </w:rPr>
        <w:t>ssi</w:t>
      </w:r>
      <w:r>
        <w:rPr>
          <w:spacing w:val="-2"/>
          <w:sz w:val="22"/>
          <w:szCs w:val="22"/>
        </w:rPr>
        <w:t>s</w:t>
      </w:r>
      <w:r>
        <w:rPr>
          <w:spacing w:val="1"/>
          <w:sz w:val="22"/>
          <w:szCs w:val="22"/>
        </w:rPr>
        <w:t>ta</w:t>
      </w:r>
      <w:r>
        <w:rPr>
          <w:spacing w:val="-2"/>
          <w:sz w:val="22"/>
          <w:szCs w:val="22"/>
        </w:rPr>
        <w:t>n</w:t>
      </w:r>
      <w:r>
        <w:rPr>
          <w:spacing w:val="1"/>
          <w:sz w:val="22"/>
          <w:szCs w:val="22"/>
        </w:rPr>
        <w:t>c</w:t>
      </w:r>
      <w:r>
        <w:rPr>
          <w:sz w:val="22"/>
          <w:szCs w:val="22"/>
        </w:rPr>
        <w:t>e</w:t>
      </w:r>
      <w:r>
        <w:rPr>
          <w:spacing w:val="1"/>
          <w:sz w:val="22"/>
          <w:szCs w:val="22"/>
        </w:rPr>
        <w:t xml:space="preserve"> </w:t>
      </w:r>
      <w:r>
        <w:rPr>
          <w:sz w:val="22"/>
          <w:szCs w:val="22"/>
        </w:rPr>
        <w:t>S</w:t>
      </w:r>
      <w:r>
        <w:rPr>
          <w:spacing w:val="-2"/>
          <w:sz w:val="22"/>
          <w:szCs w:val="22"/>
        </w:rPr>
        <w:t>e</w:t>
      </w:r>
      <w:r>
        <w:rPr>
          <w:spacing w:val="3"/>
          <w:sz w:val="22"/>
          <w:szCs w:val="22"/>
        </w:rPr>
        <w:t>r</w:t>
      </w:r>
      <w:r>
        <w:rPr>
          <w:spacing w:val="-5"/>
          <w:sz w:val="22"/>
          <w:szCs w:val="22"/>
        </w:rPr>
        <w:t>v</w:t>
      </w:r>
      <w:r>
        <w:rPr>
          <w:spacing w:val="1"/>
          <w:sz w:val="22"/>
          <w:szCs w:val="22"/>
        </w:rPr>
        <w:t>i</w:t>
      </w:r>
      <w:r>
        <w:rPr>
          <w:sz w:val="22"/>
          <w:szCs w:val="22"/>
        </w:rPr>
        <w:t>c</w:t>
      </w:r>
      <w:r>
        <w:rPr>
          <w:spacing w:val="1"/>
          <w:sz w:val="22"/>
          <w:szCs w:val="22"/>
        </w:rPr>
        <w:t>e</w:t>
      </w:r>
      <w:r>
        <w:rPr>
          <w:sz w:val="22"/>
          <w:szCs w:val="22"/>
        </w:rPr>
        <w:t>s</w:t>
      </w:r>
      <w:r>
        <w:rPr>
          <w:spacing w:val="-2"/>
          <w:sz w:val="22"/>
          <w:szCs w:val="22"/>
        </w:rPr>
        <w:t xml:space="preserve"> </w:t>
      </w:r>
      <w:r>
        <w:rPr>
          <w:spacing w:val="1"/>
          <w:sz w:val="22"/>
          <w:szCs w:val="22"/>
        </w:rPr>
        <w:t>s</w:t>
      </w:r>
      <w:r>
        <w:rPr>
          <w:spacing w:val="-2"/>
          <w:sz w:val="22"/>
          <w:szCs w:val="22"/>
        </w:rPr>
        <w:t>e</w:t>
      </w:r>
      <w:r>
        <w:rPr>
          <w:sz w:val="22"/>
          <w:szCs w:val="22"/>
        </w:rPr>
        <w:t>c</w:t>
      </w:r>
      <w:r>
        <w:rPr>
          <w:spacing w:val="1"/>
          <w:sz w:val="22"/>
          <w:szCs w:val="22"/>
        </w:rPr>
        <w:t>ti</w:t>
      </w:r>
      <w:r>
        <w:rPr>
          <w:sz w:val="22"/>
          <w:szCs w:val="22"/>
        </w:rPr>
        <w:t>on</w:t>
      </w:r>
      <w:r>
        <w:rPr>
          <w:spacing w:val="-2"/>
          <w:sz w:val="22"/>
          <w:szCs w:val="22"/>
        </w:rPr>
        <w:t xml:space="preserve"> </w:t>
      </w:r>
      <w:r>
        <w:rPr>
          <w:sz w:val="22"/>
          <w:szCs w:val="22"/>
        </w:rPr>
        <w:t>of</w:t>
      </w:r>
      <w:r>
        <w:rPr>
          <w:spacing w:val="-1"/>
          <w:sz w:val="22"/>
          <w:szCs w:val="22"/>
        </w:rPr>
        <w:t xml:space="preserve"> </w:t>
      </w:r>
      <w:r>
        <w:rPr>
          <w:spacing w:val="1"/>
          <w:sz w:val="22"/>
          <w:szCs w:val="22"/>
        </w:rPr>
        <w:t>t</w:t>
      </w:r>
      <w:r>
        <w:rPr>
          <w:sz w:val="22"/>
          <w:szCs w:val="22"/>
        </w:rPr>
        <w:t>he</w:t>
      </w:r>
      <w:r>
        <w:rPr>
          <w:spacing w:val="-1"/>
          <w:sz w:val="22"/>
          <w:szCs w:val="22"/>
        </w:rPr>
        <w:t xml:space="preserve"> G</w:t>
      </w:r>
      <w:r>
        <w:rPr>
          <w:spacing w:val="-2"/>
          <w:sz w:val="22"/>
          <w:szCs w:val="22"/>
        </w:rPr>
        <w:t>u</w:t>
      </w:r>
      <w:r>
        <w:rPr>
          <w:spacing w:val="1"/>
          <w:sz w:val="22"/>
          <w:szCs w:val="22"/>
        </w:rPr>
        <w:t>i</w:t>
      </w:r>
      <w:r>
        <w:rPr>
          <w:spacing w:val="-2"/>
          <w:sz w:val="22"/>
          <w:szCs w:val="22"/>
        </w:rPr>
        <w:t>d</w:t>
      </w:r>
      <w:r>
        <w:rPr>
          <w:sz w:val="22"/>
          <w:szCs w:val="22"/>
        </w:rPr>
        <w:t>e</w:t>
      </w:r>
      <w:r>
        <w:rPr>
          <w:spacing w:val="1"/>
          <w:sz w:val="22"/>
          <w:szCs w:val="22"/>
        </w:rPr>
        <w:t xml:space="preserve"> t</w:t>
      </w:r>
      <w:r>
        <w:rPr>
          <w:sz w:val="22"/>
          <w:szCs w:val="22"/>
        </w:rPr>
        <w:t xml:space="preserve">o </w:t>
      </w:r>
      <w:r>
        <w:rPr>
          <w:spacing w:val="-1"/>
          <w:sz w:val="22"/>
          <w:szCs w:val="22"/>
        </w:rPr>
        <w:t>B</w:t>
      </w:r>
      <w:r>
        <w:rPr>
          <w:spacing w:val="1"/>
          <w:sz w:val="22"/>
          <w:szCs w:val="22"/>
        </w:rPr>
        <w:t>e</w:t>
      </w:r>
      <w:r>
        <w:rPr>
          <w:spacing w:val="-2"/>
          <w:sz w:val="22"/>
          <w:szCs w:val="22"/>
        </w:rPr>
        <w:t>n</w:t>
      </w:r>
      <w:r>
        <w:rPr>
          <w:spacing w:val="1"/>
          <w:sz w:val="22"/>
          <w:szCs w:val="22"/>
        </w:rPr>
        <w:t>efit</w:t>
      </w:r>
      <w:r>
        <w:rPr>
          <w:sz w:val="22"/>
          <w:szCs w:val="22"/>
        </w:rPr>
        <w:t>s</w:t>
      </w:r>
      <w:r>
        <w:rPr>
          <w:spacing w:val="-2"/>
          <w:sz w:val="22"/>
          <w:szCs w:val="22"/>
        </w:rPr>
        <w:t xml:space="preserve"> </w:t>
      </w:r>
      <w:r>
        <w:rPr>
          <w:spacing w:val="1"/>
          <w:sz w:val="22"/>
          <w:szCs w:val="22"/>
        </w:rPr>
        <w:t>i</w:t>
      </w:r>
      <w:r>
        <w:rPr>
          <w:spacing w:val="-2"/>
          <w:sz w:val="22"/>
          <w:szCs w:val="22"/>
        </w:rPr>
        <w:t>n</w:t>
      </w:r>
      <w:r>
        <w:rPr>
          <w:sz w:val="22"/>
          <w:szCs w:val="22"/>
        </w:rPr>
        <w:t>c</w:t>
      </w:r>
      <w:r>
        <w:rPr>
          <w:spacing w:val="-1"/>
          <w:sz w:val="22"/>
          <w:szCs w:val="22"/>
        </w:rPr>
        <w:t>l</w:t>
      </w:r>
      <w:r>
        <w:rPr>
          <w:sz w:val="22"/>
          <w:szCs w:val="22"/>
        </w:rPr>
        <w:t>u</w:t>
      </w:r>
      <w:r>
        <w:rPr>
          <w:spacing w:val="-2"/>
          <w:sz w:val="22"/>
          <w:szCs w:val="22"/>
        </w:rPr>
        <w:t>d</w:t>
      </w:r>
      <w:r>
        <w:rPr>
          <w:spacing w:val="1"/>
          <w:sz w:val="22"/>
          <w:szCs w:val="22"/>
        </w:rPr>
        <w:t>e</w:t>
      </w:r>
      <w:r>
        <w:rPr>
          <w:sz w:val="22"/>
          <w:szCs w:val="22"/>
        </w:rPr>
        <w:t xml:space="preserve">d </w:t>
      </w:r>
      <w:r>
        <w:rPr>
          <w:spacing w:val="-3"/>
          <w:sz w:val="22"/>
          <w:szCs w:val="22"/>
        </w:rPr>
        <w:t>w</w:t>
      </w:r>
      <w:r>
        <w:rPr>
          <w:spacing w:val="1"/>
          <w:sz w:val="22"/>
          <w:szCs w:val="22"/>
        </w:rPr>
        <w:t>it</w:t>
      </w:r>
      <w:r>
        <w:rPr>
          <w:sz w:val="22"/>
          <w:szCs w:val="22"/>
        </w:rPr>
        <w:t xml:space="preserve">h </w:t>
      </w:r>
      <w:r>
        <w:rPr>
          <w:spacing w:val="-2"/>
          <w:sz w:val="22"/>
          <w:szCs w:val="22"/>
        </w:rPr>
        <w:t>e</w:t>
      </w:r>
      <w:r>
        <w:rPr>
          <w:sz w:val="22"/>
          <w:szCs w:val="22"/>
        </w:rPr>
        <w:t>a</w:t>
      </w:r>
      <w:r>
        <w:rPr>
          <w:spacing w:val="1"/>
          <w:sz w:val="22"/>
          <w:szCs w:val="22"/>
        </w:rPr>
        <w:t>c</w:t>
      </w:r>
      <w:r>
        <w:rPr>
          <w:sz w:val="22"/>
          <w:szCs w:val="22"/>
        </w:rPr>
        <w:t>h</w:t>
      </w:r>
      <w:r>
        <w:rPr>
          <w:spacing w:val="-2"/>
          <w:sz w:val="22"/>
          <w:szCs w:val="22"/>
        </w:rPr>
        <w:t xml:space="preserve"> </w:t>
      </w:r>
      <w:r>
        <w:rPr>
          <w:sz w:val="22"/>
          <w:szCs w:val="22"/>
        </w:rPr>
        <w:t>ca</w:t>
      </w:r>
      <w:r>
        <w:rPr>
          <w:spacing w:val="-1"/>
          <w:sz w:val="22"/>
          <w:szCs w:val="22"/>
        </w:rPr>
        <w:t>r</w:t>
      </w:r>
      <w:r>
        <w:rPr>
          <w:sz w:val="22"/>
          <w:szCs w:val="22"/>
        </w:rPr>
        <w:t>d</w:t>
      </w:r>
      <w:r>
        <w:rPr>
          <w:spacing w:val="-2"/>
          <w:sz w:val="22"/>
          <w:szCs w:val="22"/>
        </w:rPr>
        <w:t xml:space="preserve"> </w:t>
      </w:r>
      <w:r>
        <w:rPr>
          <w:spacing w:val="1"/>
          <w:sz w:val="22"/>
          <w:szCs w:val="22"/>
        </w:rPr>
        <w:t>f</w:t>
      </w:r>
      <w:r>
        <w:rPr>
          <w:spacing w:val="-2"/>
          <w:sz w:val="22"/>
          <w:szCs w:val="22"/>
        </w:rPr>
        <w:t>o</w:t>
      </w:r>
      <w:r>
        <w:rPr>
          <w:sz w:val="22"/>
          <w:szCs w:val="22"/>
        </w:rPr>
        <w:t xml:space="preserve">r </w:t>
      </w:r>
      <w:r>
        <w:rPr>
          <w:spacing w:val="1"/>
          <w:sz w:val="22"/>
          <w:szCs w:val="22"/>
        </w:rPr>
        <w:t>a</w:t>
      </w:r>
      <w:r>
        <w:rPr>
          <w:sz w:val="22"/>
          <w:szCs w:val="22"/>
        </w:rPr>
        <w:t>d</w:t>
      </w:r>
      <w:r>
        <w:rPr>
          <w:spacing w:val="-2"/>
          <w:sz w:val="22"/>
          <w:szCs w:val="22"/>
        </w:rPr>
        <w:t>d</w:t>
      </w:r>
      <w:r>
        <w:rPr>
          <w:spacing w:val="1"/>
          <w:sz w:val="22"/>
          <w:szCs w:val="22"/>
        </w:rPr>
        <w:t>iti</w:t>
      </w:r>
      <w:r>
        <w:rPr>
          <w:spacing w:val="-2"/>
          <w:sz w:val="22"/>
          <w:szCs w:val="22"/>
        </w:rPr>
        <w:t>o</w:t>
      </w:r>
      <w:r>
        <w:rPr>
          <w:sz w:val="22"/>
          <w:szCs w:val="22"/>
        </w:rPr>
        <w:t>n</w:t>
      </w:r>
      <w:r>
        <w:rPr>
          <w:spacing w:val="-2"/>
          <w:sz w:val="22"/>
          <w:szCs w:val="22"/>
        </w:rPr>
        <w:t>a</w:t>
      </w:r>
      <w:r>
        <w:rPr>
          <w:sz w:val="22"/>
          <w:szCs w:val="22"/>
        </w:rPr>
        <w:t>l</w:t>
      </w:r>
      <w:r>
        <w:rPr>
          <w:spacing w:val="1"/>
          <w:sz w:val="22"/>
          <w:szCs w:val="22"/>
        </w:rPr>
        <w:t xml:space="preserve"> t</w:t>
      </w:r>
      <w:r>
        <w:rPr>
          <w:sz w:val="22"/>
          <w:szCs w:val="22"/>
        </w:rPr>
        <w:t>e</w:t>
      </w:r>
      <w:r>
        <w:rPr>
          <w:spacing w:val="1"/>
          <w:sz w:val="22"/>
          <w:szCs w:val="22"/>
        </w:rPr>
        <w:t>r</w:t>
      </w:r>
      <w:r>
        <w:rPr>
          <w:spacing w:val="-3"/>
          <w:sz w:val="22"/>
          <w:szCs w:val="22"/>
        </w:rPr>
        <w:t>m</w:t>
      </w:r>
      <w:r>
        <w:rPr>
          <w:spacing w:val="1"/>
          <w:sz w:val="22"/>
          <w:szCs w:val="22"/>
        </w:rPr>
        <w:t>s</w:t>
      </w:r>
      <w:r>
        <w:rPr>
          <w:sz w:val="22"/>
          <w:szCs w:val="22"/>
        </w:rPr>
        <w:t>,</w:t>
      </w:r>
      <w:r>
        <w:rPr>
          <w:spacing w:val="3"/>
          <w:sz w:val="22"/>
          <w:szCs w:val="22"/>
        </w:rPr>
        <w:t xml:space="preserve"> </w:t>
      </w:r>
      <w:r w:rsidR="00994680">
        <w:rPr>
          <w:spacing w:val="-2"/>
          <w:sz w:val="22"/>
          <w:szCs w:val="22"/>
        </w:rPr>
        <w:t>c</w:t>
      </w:r>
      <w:r w:rsidR="00994680">
        <w:rPr>
          <w:sz w:val="22"/>
          <w:szCs w:val="22"/>
        </w:rPr>
        <w:t>o</w:t>
      </w:r>
      <w:r w:rsidR="00994680">
        <w:rPr>
          <w:spacing w:val="-5"/>
          <w:sz w:val="22"/>
          <w:szCs w:val="22"/>
        </w:rPr>
        <w:t>v</w:t>
      </w:r>
      <w:r w:rsidR="00994680">
        <w:rPr>
          <w:sz w:val="22"/>
          <w:szCs w:val="22"/>
        </w:rPr>
        <w:t>e</w:t>
      </w:r>
      <w:r w:rsidR="00994680">
        <w:rPr>
          <w:spacing w:val="1"/>
          <w:sz w:val="22"/>
          <w:szCs w:val="22"/>
        </w:rPr>
        <w:t>r</w:t>
      </w:r>
      <w:r w:rsidR="00994680">
        <w:rPr>
          <w:spacing w:val="3"/>
          <w:sz w:val="22"/>
          <w:szCs w:val="22"/>
        </w:rPr>
        <w:t>a</w:t>
      </w:r>
      <w:r w:rsidR="00994680">
        <w:rPr>
          <w:spacing w:val="-5"/>
          <w:sz w:val="22"/>
          <w:szCs w:val="22"/>
        </w:rPr>
        <w:t>g</w:t>
      </w:r>
      <w:r w:rsidR="00994680">
        <w:rPr>
          <w:sz w:val="22"/>
          <w:szCs w:val="22"/>
        </w:rPr>
        <w:t>e,</w:t>
      </w:r>
      <w:r>
        <w:rPr>
          <w:spacing w:val="3"/>
          <w:sz w:val="22"/>
          <w:szCs w:val="22"/>
        </w:rPr>
        <w:t xml:space="preserve"> </w:t>
      </w:r>
      <w:r>
        <w:rPr>
          <w:spacing w:val="1"/>
          <w:sz w:val="22"/>
          <w:szCs w:val="22"/>
        </w:rPr>
        <w:t>a</w:t>
      </w:r>
      <w:r>
        <w:rPr>
          <w:sz w:val="22"/>
          <w:szCs w:val="22"/>
        </w:rPr>
        <w:t>nd</w:t>
      </w:r>
      <w:r>
        <w:rPr>
          <w:spacing w:val="1"/>
          <w:sz w:val="22"/>
          <w:szCs w:val="22"/>
        </w:rPr>
        <w:t xml:space="preserve"> </w:t>
      </w:r>
      <w:r>
        <w:rPr>
          <w:spacing w:val="-2"/>
          <w:sz w:val="22"/>
          <w:szCs w:val="22"/>
        </w:rPr>
        <w:t>c</w:t>
      </w:r>
      <w:r>
        <w:rPr>
          <w:spacing w:val="1"/>
          <w:sz w:val="22"/>
          <w:szCs w:val="22"/>
        </w:rPr>
        <w:t>l</w:t>
      </w:r>
      <w:r>
        <w:rPr>
          <w:spacing w:val="-2"/>
          <w:sz w:val="22"/>
          <w:szCs w:val="22"/>
        </w:rPr>
        <w:t>a</w:t>
      </w:r>
      <w:r>
        <w:rPr>
          <w:spacing w:val="1"/>
          <w:sz w:val="22"/>
          <w:szCs w:val="22"/>
        </w:rPr>
        <w:t>i</w:t>
      </w:r>
      <w:r>
        <w:rPr>
          <w:sz w:val="22"/>
          <w:szCs w:val="22"/>
        </w:rPr>
        <w:t>m</w:t>
      </w:r>
      <w:r>
        <w:rPr>
          <w:spacing w:val="-6"/>
          <w:sz w:val="22"/>
          <w:szCs w:val="22"/>
        </w:rPr>
        <w:t xml:space="preserve"> </w:t>
      </w:r>
      <w:r>
        <w:rPr>
          <w:sz w:val="22"/>
          <w:szCs w:val="22"/>
        </w:rPr>
        <w:t>de</w:t>
      </w:r>
      <w:r>
        <w:rPr>
          <w:spacing w:val="1"/>
          <w:sz w:val="22"/>
          <w:szCs w:val="22"/>
        </w:rPr>
        <w:t>tails</w:t>
      </w:r>
      <w:r>
        <w:rPr>
          <w:sz w:val="22"/>
          <w:szCs w:val="22"/>
        </w:rPr>
        <w:t>.</w:t>
      </w:r>
    </w:p>
    <w:p w14:paraId="33285F9E" w14:textId="77777777" w:rsidR="006C33E8" w:rsidRDefault="006C33E8">
      <w:pPr>
        <w:spacing w:line="200" w:lineRule="exact"/>
      </w:pPr>
    </w:p>
    <w:p w14:paraId="2EE90AEA" w14:textId="77777777" w:rsidR="006C33E8" w:rsidRDefault="006C33E8">
      <w:pPr>
        <w:spacing w:line="200" w:lineRule="exact"/>
      </w:pPr>
    </w:p>
    <w:p w14:paraId="3D5476AB" w14:textId="77777777" w:rsidR="006C33E8" w:rsidRDefault="006C33E8">
      <w:pPr>
        <w:spacing w:line="200" w:lineRule="exact"/>
      </w:pPr>
    </w:p>
    <w:p w14:paraId="6C5958C8" w14:textId="77777777" w:rsidR="00F92EA4" w:rsidRDefault="004C7265" w:rsidP="00F92EA4">
      <w:pPr>
        <w:ind w:left="386"/>
        <w:rPr>
          <w:b/>
          <w:color w:val="4F80BC"/>
          <w:spacing w:val="-1"/>
          <w:sz w:val="22"/>
          <w:szCs w:val="22"/>
        </w:rPr>
      </w:pPr>
      <w:r>
        <w:rPr>
          <w:b/>
          <w:color w:val="4F80BC"/>
          <w:spacing w:val="-1"/>
          <w:sz w:val="22"/>
          <w:szCs w:val="22"/>
        </w:rPr>
        <w:object w:dxaOrig="1541" w:dyaOrig="998" w14:anchorId="520AC5DA">
          <v:shape id="_x0000_i1074" type="#_x0000_t75" style="width:79.5pt;height:50.25pt" o:ole="">
            <v:imagedata r:id="rId82" o:title=""/>
          </v:shape>
          <o:OLEObject Type="Embed" ProgID="AcroExch.Document.DC" ShapeID="_x0000_i1074" DrawAspect="Icon" ObjectID="_1761046003" r:id="rId83"/>
        </w:object>
      </w:r>
      <w:r w:rsidR="00F92EA4">
        <w:rPr>
          <w:b/>
          <w:color w:val="4F80BC"/>
          <w:spacing w:val="-1"/>
          <w:sz w:val="22"/>
          <w:szCs w:val="22"/>
        </w:rPr>
        <w:br w:type="page"/>
      </w:r>
    </w:p>
    <w:p w14:paraId="3AAFE89E" w14:textId="77777777" w:rsidR="006C33E8" w:rsidRDefault="00295371">
      <w:pPr>
        <w:spacing w:before="32"/>
        <w:ind w:left="100"/>
        <w:rPr>
          <w:sz w:val="22"/>
          <w:szCs w:val="22"/>
        </w:rPr>
      </w:pPr>
      <w:bookmarkStart w:id="59" w:name="AutoRentalCollisionDamageWaiver"/>
      <w:r>
        <w:rPr>
          <w:b/>
          <w:color w:val="4F80BC"/>
          <w:spacing w:val="-1"/>
          <w:sz w:val="22"/>
          <w:szCs w:val="22"/>
        </w:rPr>
        <w:lastRenderedPageBreak/>
        <w:t>A</w:t>
      </w:r>
      <w:r>
        <w:rPr>
          <w:b/>
          <w:color w:val="4F80BC"/>
          <w:sz w:val="22"/>
          <w:szCs w:val="22"/>
        </w:rPr>
        <w:t>u</w:t>
      </w:r>
      <w:r>
        <w:rPr>
          <w:b/>
          <w:color w:val="4F80BC"/>
          <w:spacing w:val="1"/>
          <w:sz w:val="22"/>
          <w:szCs w:val="22"/>
        </w:rPr>
        <w:t>t</w:t>
      </w:r>
      <w:r>
        <w:rPr>
          <w:b/>
          <w:color w:val="4F80BC"/>
          <w:sz w:val="22"/>
          <w:szCs w:val="22"/>
        </w:rPr>
        <w:t xml:space="preserve">o </w:t>
      </w:r>
      <w:r>
        <w:rPr>
          <w:b/>
          <w:color w:val="4F80BC"/>
          <w:spacing w:val="-1"/>
          <w:sz w:val="22"/>
          <w:szCs w:val="22"/>
        </w:rPr>
        <w:t>R</w:t>
      </w:r>
      <w:r>
        <w:rPr>
          <w:b/>
          <w:color w:val="4F80BC"/>
          <w:spacing w:val="1"/>
          <w:sz w:val="22"/>
          <w:szCs w:val="22"/>
        </w:rPr>
        <w:t>e</w:t>
      </w:r>
      <w:r>
        <w:rPr>
          <w:b/>
          <w:color w:val="4F80BC"/>
          <w:sz w:val="22"/>
          <w:szCs w:val="22"/>
        </w:rPr>
        <w:t>n</w:t>
      </w:r>
      <w:r>
        <w:rPr>
          <w:b/>
          <w:color w:val="4F80BC"/>
          <w:spacing w:val="1"/>
          <w:sz w:val="22"/>
          <w:szCs w:val="22"/>
        </w:rPr>
        <w:t>t</w:t>
      </w:r>
      <w:r>
        <w:rPr>
          <w:b/>
          <w:color w:val="4F80BC"/>
          <w:spacing w:val="-2"/>
          <w:sz w:val="22"/>
          <w:szCs w:val="22"/>
        </w:rPr>
        <w:t>a</w:t>
      </w:r>
      <w:r>
        <w:rPr>
          <w:b/>
          <w:color w:val="4F80BC"/>
          <w:sz w:val="22"/>
          <w:szCs w:val="22"/>
        </w:rPr>
        <w:t>l</w:t>
      </w:r>
      <w:r>
        <w:rPr>
          <w:b/>
          <w:color w:val="4F80BC"/>
          <w:spacing w:val="1"/>
          <w:sz w:val="22"/>
          <w:szCs w:val="22"/>
        </w:rPr>
        <w:t xml:space="preserve"> </w:t>
      </w:r>
      <w:r>
        <w:rPr>
          <w:b/>
          <w:color w:val="4F80BC"/>
          <w:spacing w:val="-1"/>
          <w:sz w:val="22"/>
          <w:szCs w:val="22"/>
        </w:rPr>
        <w:t>C</w:t>
      </w:r>
      <w:r>
        <w:rPr>
          <w:b/>
          <w:color w:val="4F80BC"/>
          <w:spacing w:val="-2"/>
          <w:sz w:val="22"/>
          <w:szCs w:val="22"/>
        </w:rPr>
        <w:t>o</w:t>
      </w:r>
      <w:r>
        <w:rPr>
          <w:b/>
          <w:color w:val="4F80BC"/>
          <w:spacing w:val="1"/>
          <w:sz w:val="22"/>
          <w:szCs w:val="22"/>
        </w:rPr>
        <w:t>l</w:t>
      </w:r>
      <w:r>
        <w:rPr>
          <w:b/>
          <w:color w:val="4F80BC"/>
          <w:spacing w:val="-1"/>
          <w:sz w:val="22"/>
          <w:szCs w:val="22"/>
        </w:rPr>
        <w:t>l</w:t>
      </w:r>
      <w:r>
        <w:rPr>
          <w:b/>
          <w:color w:val="4F80BC"/>
          <w:spacing w:val="1"/>
          <w:sz w:val="22"/>
          <w:szCs w:val="22"/>
        </w:rPr>
        <w:t>isi</w:t>
      </w:r>
      <w:r>
        <w:rPr>
          <w:b/>
          <w:color w:val="4F80BC"/>
          <w:sz w:val="22"/>
          <w:szCs w:val="22"/>
        </w:rPr>
        <w:t>on</w:t>
      </w:r>
      <w:r>
        <w:rPr>
          <w:b/>
          <w:color w:val="4F80BC"/>
          <w:spacing w:val="-5"/>
          <w:sz w:val="22"/>
          <w:szCs w:val="22"/>
        </w:rPr>
        <w:t xml:space="preserve"> </w:t>
      </w:r>
      <w:r>
        <w:rPr>
          <w:b/>
          <w:color w:val="4F80BC"/>
          <w:spacing w:val="-1"/>
          <w:sz w:val="22"/>
          <w:szCs w:val="22"/>
        </w:rPr>
        <w:t>D</w:t>
      </w:r>
      <w:r>
        <w:rPr>
          <w:b/>
          <w:color w:val="4F80BC"/>
          <w:spacing w:val="-5"/>
          <w:sz w:val="22"/>
          <w:szCs w:val="22"/>
        </w:rPr>
        <w:t>a</w:t>
      </w:r>
      <w:r>
        <w:rPr>
          <w:b/>
          <w:color w:val="4F80BC"/>
          <w:spacing w:val="1"/>
          <w:sz w:val="22"/>
          <w:szCs w:val="22"/>
        </w:rPr>
        <w:t>m</w:t>
      </w:r>
      <w:r>
        <w:rPr>
          <w:b/>
          <w:color w:val="4F80BC"/>
          <w:sz w:val="22"/>
          <w:szCs w:val="22"/>
        </w:rPr>
        <w:t>age</w:t>
      </w:r>
      <w:r>
        <w:rPr>
          <w:b/>
          <w:color w:val="4F80BC"/>
          <w:spacing w:val="-1"/>
          <w:sz w:val="22"/>
          <w:szCs w:val="22"/>
        </w:rPr>
        <w:t xml:space="preserve"> </w:t>
      </w:r>
      <w:r>
        <w:rPr>
          <w:b/>
          <w:color w:val="4F80BC"/>
          <w:sz w:val="22"/>
          <w:szCs w:val="22"/>
        </w:rPr>
        <w:t>W</w:t>
      </w:r>
      <w:r>
        <w:rPr>
          <w:b/>
          <w:color w:val="4F80BC"/>
          <w:spacing w:val="-2"/>
          <w:sz w:val="22"/>
          <w:szCs w:val="22"/>
        </w:rPr>
        <w:t>a</w:t>
      </w:r>
      <w:r>
        <w:rPr>
          <w:b/>
          <w:color w:val="4F80BC"/>
          <w:spacing w:val="1"/>
          <w:sz w:val="22"/>
          <w:szCs w:val="22"/>
        </w:rPr>
        <w:t>i</w:t>
      </w:r>
      <w:r>
        <w:rPr>
          <w:b/>
          <w:color w:val="4F80BC"/>
          <w:sz w:val="22"/>
          <w:szCs w:val="22"/>
        </w:rPr>
        <w:t>v</w:t>
      </w:r>
      <w:r>
        <w:rPr>
          <w:b/>
          <w:color w:val="4F80BC"/>
          <w:spacing w:val="-2"/>
          <w:sz w:val="22"/>
          <w:szCs w:val="22"/>
        </w:rPr>
        <w:t>e</w:t>
      </w:r>
      <w:r>
        <w:rPr>
          <w:b/>
          <w:color w:val="4F80BC"/>
          <w:sz w:val="22"/>
          <w:szCs w:val="22"/>
        </w:rPr>
        <w:t>r</w:t>
      </w:r>
    </w:p>
    <w:bookmarkEnd w:id="59"/>
    <w:p w14:paraId="097BC7E6" w14:textId="77777777" w:rsidR="006C33E8" w:rsidRDefault="006C33E8">
      <w:pPr>
        <w:spacing w:before="17" w:line="260" w:lineRule="exact"/>
        <w:rPr>
          <w:sz w:val="26"/>
          <w:szCs w:val="26"/>
        </w:rPr>
      </w:pPr>
    </w:p>
    <w:p w14:paraId="6CB07581" w14:textId="77777777" w:rsidR="006C33E8" w:rsidRDefault="00295371">
      <w:pPr>
        <w:ind w:left="100" w:right="247"/>
        <w:rPr>
          <w:sz w:val="22"/>
          <w:szCs w:val="22"/>
        </w:rPr>
      </w:pPr>
      <w:r>
        <w:rPr>
          <w:spacing w:val="5"/>
          <w:sz w:val="22"/>
          <w:szCs w:val="22"/>
        </w:rPr>
        <w:t>T</w:t>
      </w:r>
      <w:r>
        <w:rPr>
          <w:spacing w:val="-2"/>
          <w:sz w:val="22"/>
          <w:szCs w:val="22"/>
        </w:rPr>
        <w:t>h</w:t>
      </w:r>
      <w:r>
        <w:rPr>
          <w:spacing w:val="-1"/>
          <w:sz w:val="22"/>
          <w:szCs w:val="22"/>
        </w:rPr>
        <w:t>i</w:t>
      </w:r>
      <w:r>
        <w:rPr>
          <w:sz w:val="22"/>
          <w:szCs w:val="22"/>
        </w:rPr>
        <w:t>s</w:t>
      </w:r>
      <w:r>
        <w:rPr>
          <w:spacing w:val="1"/>
          <w:sz w:val="22"/>
          <w:szCs w:val="22"/>
        </w:rPr>
        <w:t xml:space="preserve"> </w:t>
      </w:r>
      <w:r>
        <w:rPr>
          <w:spacing w:val="-2"/>
          <w:sz w:val="22"/>
          <w:szCs w:val="22"/>
        </w:rPr>
        <w:t>s</w:t>
      </w:r>
      <w:r>
        <w:rPr>
          <w:sz w:val="22"/>
          <w:szCs w:val="22"/>
        </w:rPr>
        <w:t>e</w:t>
      </w:r>
      <w:r>
        <w:rPr>
          <w:spacing w:val="1"/>
          <w:sz w:val="22"/>
          <w:szCs w:val="22"/>
        </w:rPr>
        <w:t>r</w:t>
      </w:r>
      <w:r>
        <w:rPr>
          <w:spacing w:val="-5"/>
          <w:sz w:val="22"/>
          <w:szCs w:val="22"/>
        </w:rPr>
        <w:t>v</w:t>
      </w:r>
      <w:r>
        <w:rPr>
          <w:spacing w:val="1"/>
          <w:sz w:val="22"/>
          <w:szCs w:val="22"/>
        </w:rPr>
        <w:t>i</w:t>
      </w:r>
      <w:r>
        <w:rPr>
          <w:spacing w:val="-2"/>
          <w:sz w:val="22"/>
          <w:szCs w:val="22"/>
        </w:rPr>
        <w:t>c</w:t>
      </w:r>
      <w:r>
        <w:rPr>
          <w:sz w:val="22"/>
          <w:szCs w:val="22"/>
        </w:rPr>
        <w:t>e</w:t>
      </w:r>
      <w:r>
        <w:rPr>
          <w:spacing w:val="1"/>
          <w:sz w:val="22"/>
          <w:szCs w:val="22"/>
        </w:rPr>
        <w:t xml:space="preserve"> </w:t>
      </w: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pacing w:val="-2"/>
          <w:sz w:val="22"/>
          <w:szCs w:val="22"/>
        </w:rPr>
        <w:t>d</w:t>
      </w:r>
      <w:r>
        <w:rPr>
          <w:spacing w:val="1"/>
          <w:sz w:val="22"/>
          <w:szCs w:val="22"/>
        </w:rPr>
        <w:t>e</w:t>
      </w:r>
      <w:r>
        <w:rPr>
          <w:sz w:val="22"/>
          <w:szCs w:val="22"/>
        </w:rPr>
        <w:t>s</w:t>
      </w:r>
      <w:r>
        <w:rPr>
          <w:spacing w:val="3"/>
          <w:sz w:val="22"/>
          <w:szCs w:val="22"/>
        </w:rPr>
        <w:t xml:space="preserve"> </w:t>
      </w:r>
      <w:r>
        <w:rPr>
          <w:spacing w:val="-5"/>
          <w:sz w:val="22"/>
          <w:szCs w:val="22"/>
        </w:rPr>
        <w:t>y</w:t>
      </w:r>
      <w:r>
        <w:rPr>
          <w:sz w:val="22"/>
          <w:szCs w:val="22"/>
        </w:rPr>
        <w:t>our</w:t>
      </w:r>
      <w:r>
        <w:rPr>
          <w:spacing w:val="2"/>
          <w:sz w:val="22"/>
          <w:szCs w:val="22"/>
        </w:rPr>
        <w:t xml:space="preserve"> </w:t>
      </w:r>
      <w:r>
        <w:rPr>
          <w:sz w:val="22"/>
          <w:szCs w:val="22"/>
        </w:rPr>
        <w:t>ca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w:t>
      </w:r>
      <w:r>
        <w:rPr>
          <w:sz w:val="22"/>
          <w:szCs w:val="22"/>
        </w:rPr>
        <w:t>e</w:t>
      </w:r>
      <w:r>
        <w:rPr>
          <w:spacing w:val="1"/>
          <w:sz w:val="22"/>
          <w:szCs w:val="22"/>
        </w:rPr>
        <w:t>r</w:t>
      </w:r>
      <w:r>
        <w:rPr>
          <w:sz w:val="22"/>
          <w:szCs w:val="22"/>
        </w:rPr>
        <w:t>s</w:t>
      </w:r>
      <w:r>
        <w:rPr>
          <w:spacing w:val="1"/>
          <w:sz w:val="22"/>
          <w:szCs w:val="22"/>
        </w:rPr>
        <w:t xml:space="preserve"> </w:t>
      </w:r>
      <w:r>
        <w:rPr>
          <w:spacing w:val="-3"/>
          <w:sz w:val="22"/>
          <w:szCs w:val="22"/>
        </w:rPr>
        <w:t>w</w:t>
      </w:r>
      <w:r>
        <w:rPr>
          <w:spacing w:val="1"/>
          <w:sz w:val="22"/>
          <w:szCs w:val="22"/>
        </w:rPr>
        <w:t>it</w:t>
      </w:r>
      <w:r>
        <w:rPr>
          <w:sz w:val="22"/>
          <w:szCs w:val="22"/>
        </w:rPr>
        <w:t>h</w:t>
      </w:r>
      <w:r>
        <w:rPr>
          <w:spacing w:val="-2"/>
          <w:sz w:val="22"/>
          <w:szCs w:val="22"/>
        </w:rPr>
        <w:t xml:space="preserve"> p</w:t>
      </w:r>
      <w:r>
        <w:rPr>
          <w:spacing w:val="1"/>
          <w:sz w:val="22"/>
          <w:szCs w:val="22"/>
        </w:rPr>
        <w:t>ri</w:t>
      </w:r>
      <w:r>
        <w:rPr>
          <w:spacing w:val="-6"/>
          <w:sz w:val="22"/>
          <w:szCs w:val="22"/>
        </w:rPr>
        <w:t>m</w:t>
      </w:r>
      <w:r>
        <w:rPr>
          <w:sz w:val="22"/>
          <w:szCs w:val="22"/>
        </w:rPr>
        <w:t>a</w:t>
      </w:r>
      <w:r>
        <w:rPr>
          <w:spacing w:val="1"/>
          <w:sz w:val="22"/>
          <w:szCs w:val="22"/>
        </w:rPr>
        <w:t>r</w:t>
      </w:r>
      <w:r>
        <w:rPr>
          <w:sz w:val="22"/>
          <w:szCs w:val="22"/>
        </w:rPr>
        <w:t>y</w:t>
      </w:r>
      <w:r>
        <w:rPr>
          <w:spacing w:val="-4"/>
          <w:sz w:val="22"/>
          <w:szCs w:val="22"/>
        </w:rPr>
        <w:t xml:space="preserve"> </w:t>
      </w:r>
      <w:r>
        <w:rPr>
          <w:spacing w:val="3"/>
          <w:sz w:val="22"/>
          <w:szCs w:val="22"/>
        </w:rPr>
        <w:t>c</w:t>
      </w:r>
      <w:r>
        <w:rPr>
          <w:sz w:val="22"/>
          <w:szCs w:val="22"/>
        </w:rPr>
        <w:t>o</w:t>
      </w:r>
      <w:r>
        <w:rPr>
          <w:spacing w:val="1"/>
          <w:sz w:val="22"/>
          <w:szCs w:val="22"/>
        </w:rPr>
        <w:t>lli</w:t>
      </w:r>
      <w:r>
        <w:rPr>
          <w:spacing w:val="-4"/>
          <w:sz w:val="22"/>
          <w:szCs w:val="22"/>
        </w:rPr>
        <w:t>s</w:t>
      </w:r>
      <w:r>
        <w:rPr>
          <w:spacing w:val="1"/>
          <w:sz w:val="22"/>
          <w:szCs w:val="22"/>
        </w:rPr>
        <w:t>i</w:t>
      </w:r>
      <w:r>
        <w:rPr>
          <w:sz w:val="22"/>
          <w:szCs w:val="22"/>
        </w:rPr>
        <w:t>on</w:t>
      </w:r>
      <w:r>
        <w:rPr>
          <w:spacing w:val="1"/>
          <w:sz w:val="22"/>
          <w:szCs w:val="22"/>
        </w:rPr>
        <w:t xml:space="preserve"> a</w:t>
      </w:r>
      <w:r>
        <w:rPr>
          <w:spacing w:val="-2"/>
          <w:sz w:val="22"/>
          <w:szCs w:val="22"/>
        </w:rPr>
        <w:t>n</w:t>
      </w:r>
      <w:r>
        <w:rPr>
          <w:sz w:val="22"/>
          <w:szCs w:val="22"/>
        </w:rPr>
        <w:t xml:space="preserve">d </w:t>
      </w:r>
      <w:r>
        <w:rPr>
          <w:spacing w:val="1"/>
          <w:sz w:val="22"/>
          <w:szCs w:val="22"/>
        </w:rPr>
        <w:t>l</w:t>
      </w:r>
      <w:r>
        <w:rPr>
          <w:spacing w:val="-2"/>
          <w:sz w:val="22"/>
          <w:szCs w:val="22"/>
        </w:rPr>
        <w:t>o</w:t>
      </w:r>
      <w:r>
        <w:rPr>
          <w:spacing w:val="1"/>
          <w:sz w:val="22"/>
          <w:szCs w:val="22"/>
        </w:rPr>
        <w:t>s</w:t>
      </w:r>
      <w:r>
        <w:rPr>
          <w:sz w:val="22"/>
          <w:szCs w:val="22"/>
        </w:rPr>
        <w:t>s</w:t>
      </w:r>
      <w:r>
        <w:rPr>
          <w:spacing w:val="1"/>
          <w:sz w:val="22"/>
          <w:szCs w:val="22"/>
        </w:rPr>
        <w:t xml:space="preserve"> </w:t>
      </w:r>
      <w:r>
        <w:rPr>
          <w:spacing w:val="-2"/>
          <w:sz w:val="22"/>
          <w:szCs w:val="22"/>
        </w:rPr>
        <w:t>d</w:t>
      </w:r>
      <w:r>
        <w:rPr>
          <w:spacing w:val="1"/>
          <w:sz w:val="22"/>
          <w:szCs w:val="22"/>
        </w:rPr>
        <w:t>a</w:t>
      </w:r>
      <w:r>
        <w:rPr>
          <w:spacing w:val="-6"/>
          <w:sz w:val="22"/>
          <w:szCs w:val="22"/>
        </w:rPr>
        <w:t>m</w:t>
      </w:r>
      <w:r>
        <w:rPr>
          <w:spacing w:val="1"/>
          <w:sz w:val="22"/>
          <w:szCs w:val="22"/>
        </w:rPr>
        <w:t>a</w:t>
      </w:r>
      <w:r>
        <w:rPr>
          <w:spacing w:val="-5"/>
          <w:sz w:val="22"/>
          <w:szCs w:val="22"/>
        </w:rPr>
        <w:t>g</w:t>
      </w:r>
      <w:r>
        <w:rPr>
          <w:sz w:val="22"/>
          <w:szCs w:val="22"/>
        </w:rPr>
        <w:t>e</w:t>
      </w:r>
      <w:r>
        <w:rPr>
          <w:spacing w:val="1"/>
          <w:sz w:val="22"/>
          <w:szCs w:val="22"/>
        </w:rPr>
        <w:t xml:space="preserve"> i</w:t>
      </w:r>
      <w:r>
        <w:rPr>
          <w:spacing w:val="3"/>
          <w:sz w:val="22"/>
          <w:szCs w:val="22"/>
        </w:rPr>
        <w:t>n</w:t>
      </w:r>
      <w:r>
        <w:rPr>
          <w:spacing w:val="1"/>
          <w:sz w:val="22"/>
          <w:szCs w:val="22"/>
        </w:rPr>
        <w:t>s</w:t>
      </w:r>
      <w:r>
        <w:rPr>
          <w:sz w:val="22"/>
          <w:szCs w:val="22"/>
        </w:rPr>
        <w:t>u</w:t>
      </w:r>
      <w:r>
        <w:rPr>
          <w:spacing w:val="1"/>
          <w:sz w:val="22"/>
          <w:szCs w:val="22"/>
        </w:rPr>
        <w:t>ra</w:t>
      </w:r>
      <w:r>
        <w:rPr>
          <w:spacing w:val="-2"/>
          <w:sz w:val="22"/>
          <w:szCs w:val="22"/>
        </w:rPr>
        <w:t>n</w:t>
      </w:r>
      <w:r>
        <w:rPr>
          <w:spacing w:val="1"/>
          <w:sz w:val="22"/>
          <w:szCs w:val="22"/>
        </w:rPr>
        <w:t>c</w:t>
      </w:r>
      <w:r>
        <w:rPr>
          <w:sz w:val="22"/>
          <w:szCs w:val="22"/>
        </w:rPr>
        <w:t>e</w:t>
      </w:r>
      <w:r>
        <w:rPr>
          <w:spacing w:val="1"/>
          <w:sz w:val="22"/>
          <w:szCs w:val="22"/>
        </w:rPr>
        <w:t xml:space="preserve"> </w:t>
      </w:r>
      <w:r>
        <w:rPr>
          <w:spacing w:val="-1"/>
          <w:sz w:val="22"/>
          <w:szCs w:val="22"/>
        </w:rPr>
        <w:t>w</w:t>
      </w:r>
      <w:r>
        <w:rPr>
          <w:sz w:val="22"/>
          <w:szCs w:val="22"/>
        </w:rPr>
        <w:t>h</w:t>
      </w:r>
      <w:r>
        <w:rPr>
          <w:spacing w:val="-2"/>
          <w:sz w:val="22"/>
          <w:szCs w:val="22"/>
        </w:rPr>
        <w:t>e</w:t>
      </w:r>
      <w:r>
        <w:rPr>
          <w:sz w:val="22"/>
          <w:szCs w:val="22"/>
        </w:rPr>
        <w:t xml:space="preserve">n </w:t>
      </w:r>
      <w:r>
        <w:rPr>
          <w:spacing w:val="-5"/>
          <w:sz w:val="22"/>
          <w:szCs w:val="22"/>
        </w:rPr>
        <w:t>y</w:t>
      </w:r>
      <w:r>
        <w:rPr>
          <w:sz w:val="22"/>
          <w:szCs w:val="22"/>
        </w:rPr>
        <w:t>ou</w:t>
      </w:r>
      <w:r>
        <w:rPr>
          <w:spacing w:val="1"/>
          <w:sz w:val="22"/>
          <w:szCs w:val="22"/>
        </w:rPr>
        <w:t xml:space="preserve"> re</w:t>
      </w:r>
      <w:r>
        <w:rPr>
          <w:spacing w:val="-2"/>
          <w:sz w:val="22"/>
          <w:szCs w:val="22"/>
        </w:rPr>
        <w:t>n</w:t>
      </w:r>
      <w:r>
        <w:rPr>
          <w:sz w:val="22"/>
          <w:szCs w:val="22"/>
        </w:rPr>
        <w:t>t</w:t>
      </w:r>
      <w:r>
        <w:rPr>
          <w:spacing w:val="1"/>
          <w:sz w:val="22"/>
          <w:szCs w:val="22"/>
        </w:rPr>
        <w:t xml:space="preserve"> </w:t>
      </w:r>
      <w:r>
        <w:rPr>
          <w:sz w:val="22"/>
          <w:szCs w:val="22"/>
        </w:rPr>
        <w:t>a</w:t>
      </w:r>
      <w:r>
        <w:rPr>
          <w:spacing w:val="1"/>
          <w:sz w:val="22"/>
          <w:szCs w:val="22"/>
        </w:rPr>
        <w:t xml:space="preserve"> </w:t>
      </w:r>
      <w:r>
        <w:rPr>
          <w:sz w:val="22"/>
          <w:szCs w:val="22"/>
        </w:rPr>
        <w:t>c</w:t>
      </w:r>
      <w:r>
        <w:rPr>
          <w:spacing w:val="1"/>
          <w:sz w:val="22"/>
          <w:szCs w:val="22"/>
        </w:rPr>
        <w:t>a</w:t>
      </w:r>
      <w:r>
        <w:rPr>
          <w:sz w:val="22"/>
          <w:szCs w:val="22"/>
        </w:rPr>
        <w:t>r</w:t>
      </w:r>
      <w:r>
        <w:rPr>
          <w:spacing w:val="1"/>
          <w:sz w:val="22"/>
          <w:szCs w:val="22"/>
        </w:rPr>
        <w:t xml:space="preserve"> </w:t>
      </w:r>
      <w:r>
        <w:rPr>
          <w:spacing w:val="-2"/>
          <w:sz w:val="22"/>
          <w:szCs w:val="22"/>
        </w:rPr>
        <w:t>u</w:t>
      </w:r>
      <w:r>
        <w:rPr>
          <w:spacing w:val="1"/>
          <w:sz w:val="22"/>
          <w:szCs w:val="22"/>
        </w:rPr>
        <w:t>si</w:t>
      </w:r>
      <w:r>
        <w:rPr>
          <w:sz w:val="22"/>
          <w:szCs w:val="22"/>
        </w:rPr>
        <w:t>ng</w:t>
      </w:r>
      <w:r>
        <w:rPr>
          <w:spacing w:val="-4"/>
          <w:sz w:val="22"/>
          <w:szCs w:val="22"/>
        </w:rPr>
        <w:t xml:space="preserve"> </w:t>
      </w:r>
      <w:r>
        <w:rPr>
          <w:spacing w:val="1"/>
          <w:sz w:val="22"/>
          <w:szCs w:val="22"/>
        </w:rPr>
        <w:t>t</w:t>
      </w:r>
      <w:r>
        <w:rPr>
          <w:spacing w:val="-2"/>
          <w:sz w:val="22"/>
          <w:szCs w:val="22"/>
        </w:rPr>
        <w:t>h</w:t>
      </w:r>
      <w:r>
        <w:rPr>
          <w:sz w:val="22"/>
          <w:szCs w:val="22"/>
        </w:rPr>
        <w:t xml:space="preserve">e </w:t>
      </w:r>
      <w:r>
        <w:rPr>
          <w:spacing w:val="-1"/>
          <w:sz w:val="22"/>
          <w:szCs w:val="22"/>
        </w:rPr>
        <w:t>C</w:t>
      </w:r>
      <w:r>
        <w:rPr>
          <w:sz w:val="22"/>
          <w:szCs w:val="22"/>
        </w:rPr>
        <w:t>o</w:t>
      </w:r>
      <w:r>
        <w:rPr>
          <w:spacing w:val="-1"/>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w:t>
      </w:r>
      <w:r>
        <w:rPr>
          <w:spacing w:val="-2"/>
          <w:sz w:val="22"/>
          <w:szCs w:val="22"/>
        </w:rPr>
        <w:t>a</w:t>
      </w:r>
      <w:r>
        <w:rPr>
          <w:sz w:val="22"/>
          <w:szCs w:val="22"/>
        </w:rPr>
        <w:t>l</w:t>
      </w:r>
      <w:r>
        <w:rPr>
          <w:spacing w:val="1"/>
          <w:sz w:val="22"/>
          <w:szCs w:val="22"/>
        </w:rPr>
        <w:t xml:space="preserve"> </w:t>
      </w:r>
      <w:r>
        <w:rPr>
          <w:spacing w:val="-1"/>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w:t>
      </w:r>
      <w:r>
        <w:rPr>
          <w:sz w:val="22"/>
          <w:szCs w:val="22"/>
        </w:rPr>
        <w:t>31</w:t>
      </w:r>
      <w:r>
        <w:rPr>
          <w:spacing w:val="-2"/>
          <w:sz w:val="22"/>
          <w:szCs w:val="22"/>
        </w:rPr>
        <w:t xml:space="preserve"> </w:t>
      </w:r>
      <w:r>
        <w:rPr>
          <w:spacing w:val="1"/>
          <w:sz w:val="22"/>
          <w:szCs w:val="22"/>
        </w:rPr>
        <w:t>c</w:t>
      </w:r>
      <w:r>
        <w:rPr>
          <w:spacing w:val="-2"/>
          <w:sz w:val="22"/>
          <w:szCs w:val="22"/>
        </w:rPr>
        <w:t>o</w:t>
      </w:r>
      <w:r>
        <w:rPr>
          <w:sz w:val="22"/>
          <w:szCs w:val="22"/>
        </w:rPr>
        <w:t>n</w:t>
      </w:r>
      <w:r>
        <w:rPr>
          <w:spacing w:val="-2"/>
          <w:sz w:val="22"/>
          <w:szCs w:val="22"/>
        </w:rPr>
        <w:t>s</w:t>
      </w:r>
      <w:r>
        <w:rPr>
          <w:sz w:val="22"/>
          <w:szCs w:val="22"/>
        </w:rPr>
        <w:t>e</w:t>
      </w:r>
      <w:r>
        <w:rPr>
          <w:spacing w:val="1"/>
          <w:sz w:val="22"/>
          <w:szCs w:val="22"/>
        </w:rPr>
        <w:t>c</w:t>
      </w:r>
      <w:r>
        <w:rPr>
          <w:spacing w:val="-2"/>
          <w:sz w:val="22"/>
          <w:szCs w:val="22"/>
        </w:rPr>
        <w:t>u</w:t>
      </w:r>
      <w:r>
        <w:rPr>
          <w:spacing w:val="1"/>
          <w:sz w:val="22"/>
          <w:szCs w:val="22"/>
        </w:rPr>
        <w:t>ti</w:t>
      </w:r>
      <w:r>
        <w:rPr>
          <w:spacing w:val="-5"/>
          <w:sz w:val="22"/>
          <w:szCs w:val="22"/>
        </w:rPr>
        <w:t>v</w:t>
      </w:r>
      <w:r>
        <w:rPr>
          <w:sz w:val="22"/>
          <w:szCs w:val="22"/>
        </w:rPr>
        <w:t>e</w:t>
      </w:r>
      <w:r>
        <w:rPr>
          <w:spacing w:val="1"/>
          <w:sz w:val="22"/>
          <w:szCs w:val="22"/>
        </w:rPr>
        <w:t xml:space="preserve"> </w:t>
      </w:r>
      <w:r>
        <w:rPr>
          <w:sz w:val="22"/>
          <w:szCs w:val="22"/>
        </w:rPr>
        <w:t>d</w:t>
      </w:r>
      <w:r>
        <w:rPr>
          <w:spacing w:val="-2"/>
          <w:sz w:val="22"/>
          <w:szCs w:val="22"/>
        </w:rPr>
        <w:t>a</w:t>
      </w:r>
      <w:r>
        <w:rPr>
          <w:spacing w:val="-5"/>
          <w:sz w:val="22"/>
          <w:szCs w:val="22"/>
        </w:rPr>
        <w:t>y</w:t>
      </w:r>
      <w:r>
        <w:rPr>
          <w:sz w:val="22"/>
          <w:szCs w:val="22"/>
        </w:rPr>
        <w:t>s</w:t>
      </w:r>
      <w:r>
        <w:rPr>
          <w:spacing w:val="1"/>
          <w:sz w:val="22"/>
          <w:szCs w:val="22"/>
        </w:rPr>
        <w:t xml:space="preserve"> </w:t>
      </w:r>
      <w:r>
        <w:rPr>
          <w:sz w:val="22"/>
          <w:szCs w:val="22"/>
        </w:rPr>
        <w:t>or</w:t>
      </w:r>
      <w:r>
        <w:rPr>
          <w:spacing w:val="1"/>
          <w:sz w:val="22"/>
          <w:szCs w:val="22"/>
        </w:rPr>
        <w:t xml:space="preserve"> le</w:t>
      </w:r>
      <w:r>
        <w:rPr>
          <w:spacing w:val="-2"/>
          <w:sz w:val="22"/>
          <w:szCs w:val="22"/>
        </w:rPr>
        <w:t>s</w:t>
      </w:r>
      <w:r>
        <w:rPr>
          <w:spacing w:val="1"/>
          <w:sz w:val="22"/>
          <w:szCs w:val="22"/>
        </w:rPr>
        <w:t>s</w:t>
      </w:r>
      <w:r>
        <w:rPr>
          <w:sz w:val="22"/>
          <w:szCs w:val="22"/>
        </w:rPr>
        <w:t>.</w:t>
      </w:r>
      <w:r>
        <w:rPr>
          <w:spacing w:val="53"/>
          <w:sz w:val="22"/>
          <w:szCs w:val="22"/>
        </w:rPr>
        <w:t xml:space="preserve"> </w:t>
      </w:r>
      <w:r>
        <w:rPr>
          <w:spacing w:val="5"/>
          <w:sz w:val="22"/>
          <w:szCs w:val="22"/>
        </w:rPr>
        <w:t>T</w:t>
      </w:r>
      <w:r>
        <w:rPr>
          <w:sz w:val="22"/>
          <w:szCs w:val="22"/>
        </w:rPr>
        <w:t xml:space="preserve">o </w:t>
      </w:r>
      <w:r>
        <w:rPr>
          <w:spacing w:val="-2"/>
          <w:sz w:val="22"/>
          <w:szCs w:val="22"/>
        </w:rPr>
        <w:t>q</w:t>
      </w:r>
      <w:r>
        <w:rPr>
          <w:sz w:val="22"/>
          <w:szCs w:val="22"/>
        </w:rPr>
        <w:t>u</w:t>
      </w:r>
      <w:r>
        <w:rPr>
          <w:spacing w:val="1"/>
          <w:sz w:val="22"/>
          <w:szCs w:val="22"/>
        </w:rPr>
        <w:t>alif</w:t>
      </w:r>
      <w:r>
        <w:rPr>
          <w:spacing w:val="-5"/>
          <w:sz w:val="22"/>
          <w:szCs w:val="22"/>
        </w:rPr>
        <w:t>y</w:t>
      </w:r>
      <w:r>
        <w:rPr>
          <w:sz w:val="22"/>
          <w:szCs w:val="22"/>
        </w:rPr>
        <w:t xml:space="preserve">, </w:t>
      </w:r>
      <w:r>
        <w:rPr>
          <w:spacing w:val="1"/>
          <w:sz w:val="22"/>
          <w:szCs w:val="22"/>
        </w:rPr>
        <w:t>c</w:t>
      </w:r>
      <w:r>
        <w:rPr>
          <w:spacing w:val="-2"/>
          <w:sz w:val="22"/>
          <w:szCs w:val="22"/>
        </w:rPr>
        <w:t>a</w:t>
      </w:r>
      <w:r>
        <w:rPr>
          <w:spacing w:val="1"/>
          <w:sz w:val="22"/>
          <w:szCs w:val="22"/>
        </w:rPr>
        <w:t>r</w:t>
      </w:r>
      <w:r>
        <w:rPr>
          <w:spacing w:val="-2"/>
          <w:sz w:val="22"/>
          <w:szCs w:val="22"/>
        </w:rPr>
        <w:t>d</w:t>
      </w:r>
      <w:r>
        <w:rPr>
          <w:sz w:val="22"/>
          <w:szCs w:val="22"/>
        </w:rPr>
        <w:t>ho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1"/>
          <w:sz w:val="22"/>
          <w:szCs w:val="22"/>
        </w:rPr>
        <w:t xml:space="preserve"> </w:t>
      </w:r>
      <w:r>
        <w:rPr>
          <w:spacing w:val="-6"/>
          <w:sz w:val="22"/>
          <w:szCs w:val="22"/>
        </w:rPr>
        <w:t>m</w:t>
      </w:r>
      <w:r>
        <w:rPr>
          <w:sz w:val="22"/>
          <w:szCs w:val="22"/>
        </w:rPr>
        <w:t>u</w:t>
      </w:r>
      <w:r>
        <w:rPr>
          <w:spacing w:val="1"/>
          <w:sz w:val="22"/>
          <w:szCs w:val="22"/>
        </w:rPr>
        <w:t>s</w:t>
      </w:r>
      <w:r>
        <w:rPr>
          <w:sz w:val="22"/>
          <w:szCs w:val="22"/>
        </w:rPr>
        <w:t>t</w:t>
      </w:r>
      <w:r>
        <w:rPr>
          <w:spacing w:val="1"/>
          <w:sz w:val="22"/>
          <w:szCs w:val="22"/>
        </w:rPr>
        <w:t xml:space="preserve"> </w:t>
      </w:r>
      <w:r>
        <w:rPr>
          <w:sz w:val="22"/>
          <w:szCs w:val="22"/>
        </w:rPr>
        <w:t>d</w:t>
      </w:r>
      <w:r>
        <w:rPr>
          <w:spacing w:val="-2"/>
          <w:sz w:val="22"/>
          <w:szCs w:val="22"/>
        </w:rPr>
        <w:t>e</w:t>
      </w:r>
      <w:r>
        <w:rPr>
          <w:spacing w:val="1"/>
          <w:sz w:val="22"/>
          <w:szCs w:val="22"/>
        </w:rPr>
        <w:t>cli</w:t>
      </w:r>
      <w:r>
        <w:rPr>
          <w:spacing w:val="-2"/>
          <w:sz w:val="22"/>
          <w:szCs w:val="22"/>
        </w:rPr>
        <w:t>n</w:t>
      </w:r>
      <w:r>
        <w:rPr>
          <w:sz w:val="22"/>
          <w:szCs w:val="22"/>
        </w:rPr>
        <w:t>e</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5"/>
          <w:sz w:val="22"/>
          <w:szCs w:val="22"/>
        </w:rPr>
        <w:t>v</w:t>
      </w:r>
      <w:r>
        <w:rPr>
          <w:spacing w:val="1"/>
          <w:sz w:val="22"/>
          <w:szCs w:val="22"/>
        </w:rPr>
        <w:t>e</w:t>
      </w:r>
      <w:r>
        <w:rPr>
          <w:sz w:val="22"/>
          <w:szCs w:val="22"/>
        </w:rPr>
        <w:t>h</w:t>
      </w:r>
      <w:r>
        <w:rPr>
          <w:spacing w:val="1"/>
          <w:sz w:val="22"/>
          <w:szCs w:val="22"/>
        </w:rPr>
        <w:t>i</w:t>
      </w:r>
      <w:r>
        <w:rPr>
          <w:sz w:val="22"/>
          <w:szCs w:val="22"/>
        </w:rPr>
        <w:t>c</w:t>
      </w:r>
      <w:r>
        <w:rPr>
          <w:spacing w:val="1"/>
          <w:sz w:val="22"/>
          <w:szCs w:val="22"/>
        </w:rPr>
        <w:t>l</w:t>
      </w:r>
      <w:r>
        <w:rPr>
          <w:sz w:val="22"/>
          <w:szCs w:val="22"/>
        </w:rPr>
        <w:t>e</w:t>
      </w:r>
      <w:r>
        <w:rPr>
          <w:spacing w:val="-2"/>
          <w:sz w:val="22"/>
          <w:szCs w:val="22"/>
        </w:rPr>
        <w:t xml:space="preserve"> </w:t>
      </w:r>
      <w:r>
        <w:rPr>
          <w:spacing w:val="1"/>
          <w:sz w:val="22"/>
          <w:szCs w:val="22"/>
        </w:rPr>
        <w:t>re</w:t>
      </w:r>
      <w:r>
        <w:rPr>
          <w:spacing w:val="-2"/>
          <w:sz w:val="22"/>
          <w:szCs w:val="22"/>
        </w:rPr>
        <w:t>n</w:t>
      </w:r>
      <w:r>
        <w:rPr>
          <w:spacing w:val="1"/>
          <w:sz w:val="22"/>
          <w:szCs w:val="22"/>
        </w:rPr>
        <w:t>t</w:t>
      </w:r>
      <w:r>
        <w:rPr>
          <w:spacing w:val="-2"/>
          <w:sz w:val="22"/>
          <w:szCs w:val="22"/>
        </w:rPr>
        <w:t>a</w:t>
      </w:r>
      <w:r>
        <w:rPr>
          <w:sz w:val="22"/>
          <w:szCs w:val="22"/>
        </w:rPr>
        <w:t>l</w:t>
      </w:r>
      <w:r>
        <w:rPr>
          <w:spacing w:val="1"/>
          <w:sz w:val="22"/>
          <w:szCs w:val="22"/>
        </w:rPr>
        <w:t xml:space="preserve"> c</w:t>
      </w:r>
      <w:r>
        <w:rPr>
          <w:spacing w:val="-2"/>
          <w:sz w:val="22"/>
          <w:szCs w:val="22"/>
        </w:rPr>
        <w:t>o</w:t>
      </w:r>
      <w:r>
        <w:rPr>
          <w:spacing w:val="-6"/>
          <w:sz w:val="22"/>
          <w:szCs w:val="22"/>
        </w:rPr>
        <w:t>m</w:t>
      </w:r>
      <w:r>
        <w:rPr>
          <w:sz w:val="22"/>
          <w:szCs w:val="22"/>
        </w:rPr>
        <w:t>p</w:t>
      </w:r>
      <w:r>
        <w:rPr>
          <w:spacing w:val="1"/>
          <w:sz w:val="22"/>
          <w:szCs w:val="22"/>
        </w:rPr>
        <w:t>a</w:t>
      </w:r>
      <w:r>
        <w:rPr>
          <w:spacing w:val="3"/>
          <w:sz w:val="22"/>
          <w:szCs w:val="22"/>
        </w:rPr>
        <w:t>n</w:t>
      </w:r>
      <w:r>
        <w:rPr>
          <w:spacing w:val="-5"/>
          <w:sz w:val="22"/>
          <w:szCs w:val="22"/>
        </w:rPr>
        <w:t>y</w:t>
      </w:r>
      <w:r>
        <w:rPr>
          <w:spacing w:val="1"/>
          <w:sz w:val="22"/>
          <w:szCs w:val="22"/>
        </w:rPr>
        <w:t>’</w:t>
      </w:r>
      <w:r>
        <w:rPr>
          <w:sz w:val="22"/>
          <w:szCs w:val="22"/>
        </w:rPr>
        <w:t xml:space="preserve">s </w:t>
      </w:r>
      <w:r>
        <w:rPr>
          <w:spacing w:val="-2"/>
          <w:sz w:val="22"/>
          <w:szCs w:val="22"/>
        </w:rPr>
        <w:t>c</w:t>
      </w:r>
      <w:r>
        <w:rPr>
          <w:sz w:val="22"/>
          <w:szCs w:val="22"/>
        </w:rPr>
        <w:t>o</w:t>
      </w:r>
      <w:r>
        <w:rPr>
          <w:spacing w:val="1"/>
          <w:sz w:val="22"/>
          <w:szCs w:val="22"/>
        </w:rPr>
        <w:t>ll</w:t>
      </w:r>
      <w:r>
        <w:rPr>
          <w:spacing w:val="-1"/>
          <w:sz w:val="22"/>
          <w:szCs w:val="22"/>
        </w:rPr>
        <w:t>i</w:t>
      </w:r>
      <w:r>
        <w:rPr>
          <w:spacing w:val="-2"/>
          <w:sz w:val="22"/>
          <w:szCs w:val="22"/>
        </w:rPr>
        <w:t>s</w:t>
      </w:r>
      <w:r>
        <w:rPr>
          <w:spacing w:val="1"/>
          <w:sz w:val="22"/>
          <w:szCs w:val="22"/>
        </w:rPr>
        <w:t>i</w:t>
      </w:r>
      <w:r>
        <w:rPr>
          <w:sz w:val="22"/>
          <w:szCs w:val="22"/>
        </w:rPr>
        <w:t xml:space="preserve">on </w:t>
      </w:r>
      <w:r>
        <w:rPr>
          <w:spacing w:val="1"/>
          <w:sz w:val="22"/>
          <w:szCs w:val="22"/>
        </w:rPr>
        <w:t>da</w:t>
      </w:r>
      <w:r>
        <w:rPr>
          <w:spacing w:val="-6"/>
          <w:sz w:val="22"/>
          <w:szCs w:val="22"/>
        </w:rPr>
        <w:t>m</w:t>
      </w:r>
      <w:r>
        <w:rPr>
          <w:spacing w:val="1"/>
          <w:sz w:val="22"/>
          <w:szCs w:val="22"/>
        </w:rPr>
        <w:t>a</w:t>
      </w:r>
      <w:r>
        <w:rPr>
          <w:spacing w:val="-5"/>
          <w:sz w:val="22"/>
          <w:szCs w:val="22"/>
        </w:rPr>
        <w:t>g</w:t>
      </w:r>
      <w:r>
        <w:rPr>
          <w:sz w:val="22"/>
          <w:szCs w:val="22"/>
        </w:rPr>
        <w:t>e</w:t>
      </w:r>
      <w:r>
        <w:rPr>
          <w:spacing w:val="1"/>
          <w:sz w:val="22"/>
          <w:szCs w:val="22"/>
        </w:rPr>
        <w:t xml:space="preserve"> </w:t>
      </w:r>
      <w:r>
        <w:rPr>
          <w:spacing w:val="-1"/>
          <w:sz w:val="22"/>
          <w:szCs w:val="22"/>
        </w:rPr>
        <w:t>w</w:t>
      </w:r>
      <w:r>
        <w:rPr>
          <w:sz w:val="22"/>
          <w:szCs w:val="22"/>
        </w:rPr>
        <w:t>a</w:t>
      </w:r>
      <w:r>
        <w:rPr>
          <w:spacing w:val="4"/>
          <w:sz w:val="22"/>
          <w:szCs w:val="22"/>
        </w:rPr>
        <w:t>i</w:t>
      </w:r>
      <w:r>
        <w:rPr>
          <w:spacing w:val="-5"/>
          <w:sz w:val="22"/>
          <w:szCs w:val="22"/>
        </w:rPr>
        <w:t>v</w:t>
      </w:r>
      <w:r>
        <w:rPr>
          <w:spacing w:val="1"/>
          <w:sz w:val="22"/>
          <w:szCs w:val="22"/>
        </w:rPr>
        <w:t>e</w:t>
      </w:r>
      <w:r>
        <w:rPr>
          <w:sz w:val="22"/>
          <w:szCs w:val="22"/>
        </w:rPr>
        <w:t>r</w:t>
      </w:r>
      <w:r>
        <w:rPr>
          <w:spacing w:val="1"/>
          <w:sz w:val="22"/>
          <w:szCs w:val="22"/>
        </w:rPr>
        <w:t xml:space="preserve"> </w:t>
      </w:r>
      <w:r>
        <w:rPr>
          <w:sz w:val="22"/>
          <w:szCs w:val="22"/>
        </w:rPr>
        <w:t>op</w:t>
      </w:r>
      <w:r>
        <w:rPr>
          <w:spacing w:val="1"/>
          <w:sz w:val="22"/>
          <w:szCs w:val="22"/>
        </w:rPr>
        <w:t>ti</w:t>
      </w:r>
      <w:r>
        <w:rPr>
          <w:sz w:val="22"/>
          <w:szCs w:val="22"/>
        </w:rPr>
        <w:t>on,</w:t>
      </w:r>
      <w:r>
        <w:rPr>
          <w:spacing w:val="-2"/>
          <w:sz w:val="22"/>
          <w:szCs w:val="22"/>
        </w:rPr>
        <w:t xml:space="preserve"> </w:t>
      </w:r>
      <w:r>
        <w:rPr>
          <w:sz w:val="22"/>
          <w:szCs w:val="22"/>
        </w:rPr>
        <w:t xml:space="preserve">or </w:t>
      </w:r>
      <w:r>
        <w:rPr>
          <w:spacing w:val="1"/>
          <w:sz w:val="22"/>
          <w:szCs w:val="22"/>
        </w:rPr>
        <w:t>si</w:t>
      </w:r>
      <w:r>
        <w:rPr>
          <w:spacing w:val="-6"/>
          <w:sz w:val="22"/>
          <w:szCs w:val="22"/>
        </w:rPr>
        <w:t>m</w:t>
      </w:r>
      <w:r>
        <w:rPr>
          <w:spacing w:val="1"/>
          <w:sz w:val="22"/>
          <w:szCs w:val="22"/>
        </w:rPr>
        <w:t>il</w:t>
      </w:r>
      <w:r>
        <w:rPr>
          <w:spacing w:val="-2"/>
          <w:sz w:val="22"/>
          <w:szCs w:val="22"/>
        </w:rPr>
        <w:t>a</w:t>
      </w:r>
      <w:r>
        <w:rPr>
          <w:sz w:val="22"/>
          <w:szCs w:val="22"/>
        </w:rPr>
        <w:t>r</w:t>
      </w:r>
      <w:r>
        <w:rPr>
          <w:spacing w:val="1"/>
          <w:sz w:val="22"/>
          <w:szCs w:val="22"/>
        </w:rPr>
        <w:t xml:space="preserve"> </w:t>
      </w: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pacing w:val="-2"/>
          <w:sz w:val="22"/>
          <w:szCs w:val="22"/>
        </w:rPr>
        <w:t>s</w:t>
      </w:r>
      <w:r>
        <w:rPr>
          <w:spacing w:val="1"/>
          <w:sz w:val="22"/>
          <w:szCs w:val="22"/>
        </w:rPr>
        <w:t>i</w:t>
      </w:r>
      <w:r>
        <w:rPr>
          <w:sz w:val="22"/>
          <w:szCs w:val="22"/>
        </w:rPr>
        <w:t>on,</w:t>
      </w:r>
      <w:r>
        <w:rPr>
          <w:spacing w:val="-2"/>
          <w:sz w:val="22"/>
          <w:szCs w:val="22"/>
        </w:rPr>
        <w:t xml:space="preserve"> </w:t>
      </w:r>
      <w:r>
        <w:rPr>
          <w:spacing w:val="-1"/>
          <w:sz w:val="22"/>
          <w:szCs w:val="22"/>
        </w:rPr>
        <w:t>i</w:t>
      </w:r>
      <w:r>
        <w:rPr>
          <w:sz w:val="22"/>
          <w:szCs w:val="22"/>
        </w:rPr>
        <w:t>f</w:t>
      </w:r>
      <w:r>
        <w:rPr>
          <w:spacing w:val="-1"/>
          <w:sz w:val="22"/>
          <w:szCs w:val="22"/>
        </w:rPr>
        <w:t xml:space="preserve"> </w:t>
      </w:r>
      <w:r>
        <w:rPr>
          <w:sz w:val="22"/>
          <w:szCs w:val="22"/>
        </w:rPr>
        <w:t>o</w:t>
      </w:r>
      <w:r>
        <w:rPr>
          <w:spacing w:val="1"/>
          <w:sz w:val="22"/>
          <w:szCs w:val="22"/>
        </w:rPr>
        <w:t>ff</w:t>
      </w:r>
      <w:r>
        <w:rPr>
          <w:spacing w:val="-2"/>
          <w:sz w:val="22"/>
          <w:szCs w:val="22"/>
        </w:rPr>
        <w:t>e</w:t>
      </w:r>
      <w:r>
        <w:rPr>
          <w:spacing w:val="1"/>
          <w:sz w:val="22"/>
          <w:szCs w:val="22"/>
        </w:rPr>
        <w:t>re</w:t>
      </w:r>
      <w:r>
        <w:rPr>
          <w:sz w:val="22"/>
          <w:szCs w:val="22"/>
        </w:rPr>
        <w:t>d</w:t>
      </w:r>
      <w:r>
        <w:rPr>
          <w:spacing w:val="-2"/>
          <w:sz w:val="22"/>
          <w:szCs w:val="22"/>
        </w:rPr>
        <w:t xml:space="preserve"> </w:t>
      </w:r>
      <w:r>
        <w:rPr>
          <w:sz w:val="22"/>
          <w:szCs w:val="22"/>
        </w:rPr>
        <w:t>by</w:t>
      </w:r>
      <w:r>
        <w:rPr>
          <w:spacing w:val="-4"/>
          <w:sz w:val="22"/>
          <w:szCs w:val="22"/>
        </w:rPr>
        <w:t xml:space="preserve"> </w:t>
      </w:r>
      <w:r>
        <w:rPr>
          <w:spacing w:val="1"/>
          <w:sz w:val="22"/>
          <w:szCs w:val="22"/>
        </w:rPr>
        <w:t>t</w:t>
      </w:r>
      <w:r>
        <w:rPr>
          <w:sz w:val="22"/>
          <w:szCs w:val="22"/>
        </w:rPr>
        <w:t>he</w:t>
      </w:r>
      <w:r>
        <w:rPr>
          <w:spacing w:val="1"/>
          <w:sz w:val="22"/>
          <w:szCs w:val="22"/>
        </w:rPr>
        <w:t xml:space="preserve"> a</w:t>
      </w:r>
      <w:r>
        <w:rPr>
          <w:spacing w:val="-2"/>
          <w:sz w:val="22"/>
          <w:szCs w:val="22"/>
        </w:rPr>
        <w:t>u</w:t>
      </w:r>
      <w:r>
        <w:rPr>
          <w:spacing w:val="1"/>
          <w:sz w:val="22"/>
          <w:szCs w:val="22"/>
        </w:rPr>
        <w:t>t</w:t>
      </w:r>
      <w:r>
        <w:rPr>
          <w:sz w:val="22"/>
          <w:szCs w:val="22"/>
        </w:rPr>
        <w:t xml:space="preserve">o </w:t>
      </w:r>
      <w:r>
        <w:rPr>
          <w:spacing w:val="1"/>
          <w:sz w:val="22"/>
          <w:szCs w:val="22"/>
        </w:rPr>
        <w:t>re</w:t>
      </w:r>
      <w:r>
        <w:rPr>
          <w:spacing w:val="-2"/>
          <w:sz w:val="22"/>
          <w:szCs w:val="22"/>
        </w:rPr>
        <w:t>n</w:t>
      </w:r>
      <w:r>
        <w:rPr>
          <w:spacing w:val="1"/>
          <w:sz w:val="22"/>
          <w:szCs w:val="22"/>
        </w:rPr>
        <w:t>ta</w:t>
      </w:r>
      <w:r>
        <w:rPr>
          <w:sz w:val="22"/>
          <w:szCs w:val="22"/>
        </w:rPr>
        <w:t>l</w:t>
      </w:r>
      <w:r>
        <w:rPr>
          <w:spacing w:val="-1"/>
          <w:sz w:val="22"/>
          <w:szCs w:val="22"/>
        </w:rPr>
        <w:t xml:space="preserve"> </w:t>
      </w:r>
      <w:r>
        <w:rPr>
          <w:spacing w:val="-2"/>
          <w:sz w:val="22"/>
          <w:szCs w:val="22"/>
        </w:rPr>
        <w:t>c</w:t>
      </w:r>
      <w:r>
        <w:rPr>
          <w:sz w:val="22"/>
          <w:szCs w:val="22"/>
        </w:rPr>
        <w:t>o</w:t>
      </w:r>
      <w:r>
        <w:rPr>
          <w:spacing w:val="-6"/>
          <w:sz w:val="22"/>
          <w:szCs w:val="22"/>
        </w:rPr>
        <w:t>m</w:t>
      </w:r>
      <w:r>
        <w:rPr>
          <w:sz w:val="22"/>
          <w:szCs w:val="22"/>
        </w:rPr>
        <w:t>p</w:t>
      </w:r>
      <w:r>
        <w:rPr>
          <w:spacing w:val="1"/>
          <w:sz w:val="22"/>
          <w:szCs w:val="22"/>
        </w:rPr>
        <w:t>a</w:t>
      </w:r>
      <w:r>
        <w:rPr>
          <w:spacing w:val="3"/>
          <w:sz w:val="22"/>
          <w:szCs w:val="22"/>
        </w:rPr>
        <w:t>n</w:t>
      </w:r>
      <w:r>
        <w:rPr>
          <w:spacing w:val="-5"/>
          <w:sz w:val="22"/>
          <w:szCs w:val="22"/>
        </w:rPr>
        <w:t>y</w:t>
      </w:r>
      <w:r>
        <w:rPr>
          <w:sz w:val="22"/>
          <w:szCs w:val="22"/>
        </w:rPr>
        <w:t>.  P</w:t>
      </w:r>
      <w:r>
        <w:rPr>
          <w:spacing w:val="1"/>
          <w:sz w:val="22"/>
          <w:szCs w:val="22"/>
        </w:rPr>
        <w:t>l</w:t>
      </w:r>
      <w:r>
        <w:rPr>
          <w:sz w:val="22"/>
          <w:szCs w:val="22"/>
        </w:rPr>
        <w:t>ea</w:t>
      </w:r>
      <w:r>
        <w:rPr>
          <w:spacing w:val="1"/>
          <w:sz w:val="22"/>
          <w:szCs w:val="22"/>
        </w:rPr>
        <w:t>s</w:t>
      </w:r>
      <w:r>
        <w:rPr>
          <w:sz w:val="22"/>
          <w:szCs w:val="22"/>
        </w:rPr>
        <w:t>e</w:t>
      </w:r>
      <w:r>
        <w:rPr>
          <w:spacing w:val="-2"/>
          <w:sz w:val="22"/>
          <w:szCs w:val="22"/>
        </w:rPr>
        <w:t xml:space="preserve"> </w:t>
      </w:r>
      <w:r>
        <w:rPr>
          <w:spacing w:val="1"/>
          <w:sz w:val="22"/>
          <w:szCs w:val="22"/>
        </w:rPr>
        <w:t>r</w:t>
      </w:r>
      <w:r>
        <w:rPr>
          <w:spacing w:val="-2"/>
          <w:sz w:val="22"/>
          <w:szCs w:val="22"/>
        </w:rPr>
        <w:t>e</w:t>
      </w:r>
      <w:r>
        <w:rPr>
          <w:spacing w:val="1"/>
          <w:sz w:val="22"/>
          <w:szCs w:val="22"/>
        </w:rPr>
        <w:t>fe</w:t>
      </w:r>
      <w:r>
        <w:rPr>
          <w:sz w:val="22"/>
          <w:szCs w:val="22"/>
        </w:rPr>
        <w:t>r</w:t>
      </w:r>
      <w:r>
        <w:rPr>
          <w:spacing w:val="-1"/>
          <w:sz w:val="22"/>
          <w:szCs w:val="22"/>
        </w:rPr>
        <w:t xml:space="preserve"> </w:t>
      </w:r>
      <w:r>
        <w:rPr>
          <w:spacing w:val="1"/>
          <w:sz w:val="22"/>
          <w:szCs w:val="22"/>
        </w:rPr>
        <w:t>t</w:t>
      </w:r>
      <w:r>
        <w:rPr>
          <w:sz w:val="22"/>
          <w:szCs w:val="22"/>
        </w:rPr>
        <w:t xml:space="preserve">o </w:t>
      </w:r>
      <w:r>
        <w:rPr>
          <w:spacing w:val="1"/>
          <w:sz w:val="22"/>
          <w:szCs w:val="22"/>
        </w:rPr>
        <w:t>t</w:t>
      </w:r>
      <w:r>
        <w:rPr>
          <w:spacing w:val="-2"/>
          <w:sz w:val="22"/>
          <w:szCs w:val="22"/>
        </w:rPr>
        <w:t>h</w:t>
      </w:r>
      <w:r>
        <w:rPr>
          <w:sz w:val="22"/>
          <w:szCs w:val="22"/>
        </w:rPr>
        <w:t>e</w:t>
      </w:r>
      <w:r>
        <w:rPr>
          <w:spacing w:val="-2"/>
          <w:sz w:val="22"/>
          <w:szCs w:val="22"/>
        </w:rPr>
        <w:t xml:space="preserve"> </w:t>
      </w:r>
      <w:r>
        <w:rPr>
          <w:spacing w:val="-1"/>
          <w:sz w:val="22"/>
          <w:szCs w:val="22"/>
        </w:rPr>
        <w:t>A</w:t>
      </w:r>
      <w:r>
        <w:rPr>
          <w:sz w:val="22"/>
          <w:szCs w:val="22"/>
        </w:rPr>
        <w:t>u</w:t>
      </w:r>
      <w:r>
        <w:rPr>
          <w:spacing w:val="1"/>
          <w:sz w:val="22"/>
          <w:szCs w:val="22"/>
        </w:rPr>
        <w:t>t</w:t>
      </w:r>
      <w:r>
        <w:rPr>
          <w:sz w:val="22"/>
          <w:szCs w:val="22"/>
        </w:rPr>
        <w:t xml:space="preserve">o </w:t>
      </w:r>
      <w:r>
        <w:rPr>
          <w:spacing w:val="-3"/>
          <w:sz w:val="22"/>
          <w:szCs w:val="22"/>
        </w:rPr>
        <w:t>R</w:t>
      </w:r>
      <w:r>
        <w:rPr>
          <w:spacing w:val="1"/>
          <w:sz w:val="22"/>
          <w:szCs w:val="22"/>
        </w:rPr>
        <w:t>e</w:t>
      </w:r>
      <w:r>
        <w:rPr>
          <w:sz w:val="22"/>
          <w:szCs w:val="22"/>
        </w:rPr>
        <w:t>n</w:t>
      </w:r>
      <w:r>
        <w:rPr>
          <w:spacing w:val="1"/>
          <w:sz w:val="22"/>
          <w:szCs w:val="22"/>
        </w:rPr>
        <w:t>t</w:t>
      </w:r>
      <w:r>
        <w:rPr>
          <w:spacing w:val="-2"/>
          <w:sz w:val="22"/>
          <w:szCs w:val="22"/>
        </w:rPr>
        <w:t>a</w:t>
      </w:r>
      <w:r>
        <w:rPr>
          <w:sz w:val="22"/>
          <w:szCs w:val="22"/>
        </w:rPr>
        <w:t>l</w:t>
      </w:r>
      <w:r>
        <w:rPr>
          <w:spacing w:val="1"/>
          <w:sz w:val="22"/>
          <w:szCs w:val="22"/>
        </w:rPr>
        <w:t xml:space="preserve"> </w:t>
      </w:r>
      <w:r>
        <w:rPr>
          <w:spacing w:val="-1"/>
          <w:sz w:val="22"/>
          <w:szCs w:val="22"/>
        </w:rPr>
        <w:t>C</w:t>
      </w:r>
      <w:r>
        <w:rPr>
          <w:spacing w:val="-2"/>
          <w:sz w:val="22"/>
          <w:szCs w:val="22"/>
        </w:rPr>
        <w:t>o</w:t>
      </w:r>
      <w:r>
        <w:rPr>
          <w:spacing w:val="-1"/>
          <w:sz w:val="22"/>
          <w:szCs w:val="22"/>
        </w:rPr>
        <w:t>l</w:t>
      </w:r>
      <w:r>
        <w:rPr>
          <w:spacing w:val="1"/>
          <w:sz w:val="22"/>
          <w:szCs w:val="22"/>
        </w:rPr>
        <w:t>li</w:t>
      </w:r>
      <w:r>
        <w:rPr>
          <w:spacing w:val="-2"/>
          <w:sz w:val="22"/>
          <w:szCs w:val="22"/>
        </w:rPr>
        <w:t>s</w:t>
      </w:r>
      <w:r>
        <w:rPr>
          <w:spacing w:val="1"/>
          <w:sz w:val="22"/>
          <w:szCs w:val="22"/>
        </w:rPr>
        <w:t>i</w:t>
      </w:r>
      <w:r>
        <w:rPr>
          <w:sz w:val="22"/>
          <w:szCs w:val="22"/>
        </w:rPr>
        <w:t>on</w:t>
      </w:r>
      <w:r>
        <w:rPr>
          <w:spacing w:val="-2"/>
          <w:sz w:val="22"/>
          <w:szCs w:val="22"/>
        </w:rPr>
        <w:t xml:space="preserve"> </w:t>
      </w:r>
      <w:r>
        <w:rPr>
          <w:spacing w:val="-1"/>
          <w:sz w:val="22"/>
          <w:szCs w:val="22"/>
        </w:rPr>
        <w:t>D</w:t>
      </w:r>
      <w:r>
        <w:rPr>
          <w:spacing w:val="1"/>
          <w:sz w:val="22"/>
          <w:szCs w:val="22"/>
        </w:rPr>
        <w:t>a</w:t>
      </w:r>
      <w:r>
        <w:rPr>
          <w:spacing w:val="-6"/>
          <w:sz w:val="22"/>
          <w:szCs w:val="22"/>
        </w:rPr>
        <w:t>m</w:t>
      </w:r>
      <w:r>
        <w:rPr>
          <w:spacing w:val="3"/>
          <w:sz w:val="22"/>
          <w:szCs w:val="22"/>
        </w:rPr>
        <w:t>a</w:t>
      </w:r>
      <w:r>
        <w:rPr>
          <w:spacing w:val="-5"/>
          <w:sz w:val="22"/>
          <w:szCs w:val="22"/>
        </w:rPr>
        <w:t>g</w:t>
      </w:r>
      <w:r>
        <w:rPr>
          <w:sz w:val="22"/>
          <w:szCs w:val="22"/>
        </w:rPr>
        <w:t>e</w:t>
      </w:r>
      <w:r>
        <w:rPr>
          <w:spacing w:val="3"/>
          <w:sz w:val="22"/>
          <w:szCs w:val="22"/>
        </w:rPr>
        <w:t xml:space="preserve"> </w:t>
      </w:r>
      <w:r>
        <w:rPr>
          <w:spacing w:val="1"/>
          <w:sz w:val="22"/>
          <w:szCs w:val="22"/>
        </w:rPr>
        <w:t>W</w:t>
      </w:r>
      <w:r>
        <w:rPr>
          <w:sz w:val="22"/>
          <w:szCs w:val="22"/>
        </w:rPr>
        <w:t>a</w:t>
      </w:r>
      <w:r>
        <w:rPr>
          <w:spacing w:val="1"/>
          <w:sz w:val="22"/>
          <w:szCs w:val="22"/>
        </w:rPr>
        <w:t>i</w:t>
      </w:r>
      <w:r>
        <w:rPr>
          <w:spacing w:val="-5"/>
          <w:sz w:val="22"/>
          <w:szCs w:val="22"/>
        </w:rPr>
        <w:t>v</w:t>
      </w:r>
      <w:r>
        <w:rPr>
          <w:spacing w:val="1"/>
          <w:sz w:val="22"/>
          <w:szCs w:val="22"/>
        </w:rPr>
        <w:t>e</w:t>
      </w:r>
      <w:r>
        <w:rPr>
          <w:sz w:val="22"/>
          <w:szCs w:val="22"/>
        </w:rPr>
        <w:t>r</w:t>
      </w:r>
      <w:r>
        <w:rPr>
          <w:spacing w:val="1"/>
          <w:sz w:val="22"/>
          <w:szCs w:val="22"/>
        </w:rPr>
        <w:t xml:space="preserve"> </w:t>
      </w:r>
      <w:r>
        <w:rPr>
          <w:spacing w:val="-2"/>
          <w:sz w:val="22"/>
          <w:szCs w:val="22"/>
        </w:rPr>
        <w:t>s</w:t>
      </w:r>
      <w:r>
        <w:rPr>
          <w:sz w:val="22"/>
          <w:szCs w:val="22"/>
        </w:rPr>
        <w:t>e</w:t>
      </w:r>
      <w:r>
        <w:rPr>
          <w:spacing w:val="1"/>
          <w:sz w:val="22"/>
          <w:szCs w:val="22"/>
        </w:rPr>
        <w:t>cti</w:t>
      </w:r>
      <w:r>
        <w:rPr>
          <w:sz w:val="22"/>
          <w:szCs w:val="22"/>
        </w:rPr>
        <w:t>on</w:t>
      </w:r>
      <w:r>
        <w:rPr>
          <w:spacing w:val="-2"/>
          <w:sz w:val="22"/>
          <w:szCs w:val="22"/>
        </w:rPr>
        <w:t xml:space="preserve"> </w:t>
      </w:r>
      <w:r>
        <w:rPr>
          <w:sz w:val="22"/>
          <w:szCs w:val="22"/>
        </w:rPr>
        <w:t>of</w:t>
      </w:r>
      <w:r>
        <w:rPr>
          <w:spacing w:val="1"/>
          <w:sz w:val="22"/>
          <w:szCs w:val="22"/>
        </w:rPr>
        <w:t xml:space="preserve"> t</w:t>
      </w:r>
      <w:r>
        <w:rPr>
          <w:spacing w:val="-2"/>
          <w:sz w:val="22"/>
          <w:szCs w:val="22"/>
        </w:rPr>
        <w:t>h</w:t>
      </w:r>
      <w:r>
        <w:rPr>
          <w:sz w:val="22"/>
          <w:szCs w:val="22"/>
        </w:rPr>
        <w:t>e</w:t>
      </w:r>
      <w:r>
        <w:rPr>
          <w:spacing w:val="1"/>
          <w:sz w:val="22"/>
          <w:szCs w:val="22"/>
        </w:rPr>
        <w:t xml:space="preserve"> </w:t>
      </w:r>
      <w:r>
        <w:rPr>
          <w:spacing w:val="-1"/>
          <w:sz w:val="22"/>
          <w:szCs w:val="22"/>
        </w:rPr>
        <w:t>G</w:t>
      </w:r>
      <w:r>
        <w:rPr>
          <w:spacing w:val="-2"/>
          <w:sz w:val="22"/>
          <w:szCs w:val="22"/>
        </w:rPr>
        <w:t>u</w:t>
      </w:r>
      <w:r>
        <w:rPr>
          <w:spacing w:val="1"/>
          <w:sz w:val="22"/>
          <w:szCs w:val="22"/>
        </w:rPr>
        <w:t>i</w:t>
      </w:r>
      <w:r>
        <w:rPr>
          <w:spacing w:val="-2"/>
          <w:sz w:val="22"/>
          <w:szCs w:val="22"/>
        </w:rPr>
        <w:t>d</w:t>
      </w:r>
      <w:r>
        <w:rPr>
          <w:sz w:val="22"/>
          <w:szCs w:val="22"/>
        </w:rPr>
        <w:t xml:space="preserve">e </w:t>
      </w:r>
      <w:r>
        <w:rPr>
          <w:spacing w:val="1"/>
          <w:sz w:val="22"/>
          <w:szCs w:val="22"/>
        </w:rPr>
        <w:t>t</w:t>
      </w:r>
      <w:r>
        <w:rPr>
          <w:sz w:val="22"/>
          <w:szCs w:val="22"/>
        </w:rPr>
        <w:t xml:space="preserve">o </w:t>
      </w:r>
      <w:r>
        <w:rPr>
          <w:spacing w:val="-1"/>
          <w:sz w:val="22"/>
          <w:szCs w:val="22"/>
        </w:rPr>
        <w:t>B</w:t>
      </w:r>
      <w:r>
        <w:rPr>
          <w:spacing w:val="1"/>
          <w:sz w:val="22"/>
          <w:szCs w:val="22"/>
        </w:rPr>
        <w:t>e</w:t>
      </w:r>
      <w:r>
        <w:rPr>
          <w:sz w:val="22"/>
          <w:szCs w:val="22"/>
        </w:rPr>
        <w:t>n</w:t>
      </w:r>
      <w:r>
        <w:rPr>
          <w:spacing w:val="-2"/>
          <w:sz w:val="22"/>
          <w:szCs w:val="22"/>
        </w:rPr>
        <w:t>e</w:t>
      </w:r>
      <w:r>
        <w:rPr>
          <w:spacing w:val="1"/>
          <w:sz w:val="22"/>
          <w:szCs w:val="22"/>
        </w:rPr>
        <w:t>f</w:t>
      </w:r>
      <w:r>
        <w:rPr>
          <w:spacing w:val="-1"/>
          <w:sz w:val="22"/>
          <w:szCs w:val="22"/>
        </w:rPr>
        <w:t>i</w:t>
      </w:r>
      <w:r>
        <w:rPr>
          <w:spacing w:val="1"/>
          <w:sz w:val="22"/>
          <w:szCs w:val="22"/>
        </w:rPr>
        <w:t>t</w:t>
      </w:r>
      <w:r>
        <w:rPr>
          <w:sz w:val="22"/>
          <w:szCs w:val="22"/>
        </w:rPr>
        <w:t>s</w:t>
      </w:r>
      <w:r>
        <w:rPr>
          <w:spacing w:val="-2"/>
          <w:sz w:val="22"/>
          <w:szCs w:val="22"/>
        </w:rPr>
        <w:t xml:space="preserve"> </w:t>
      </w:r>
      <w:r>
        <w:rPr>
          <w:spacing w:val="1"/>
          <w:sz w:val="22"/>
          <w:szCs w:val="22"/>
        </w:rPr>
        <w:t>i</w:t>
      </w:r>
      <w:r>
        <w:rPr>
          <w:spacing w:val="-2"/>
          <w:sz w:val="22"/>
          <w:szCs w:val="22"/>
        </w:rPr>
        <w:t>n</w:t>
      </w:r>
      <w:r>
        <w:rPr>
          <w:sz w:val="22"/>
          <w:szCs w:val="22"/>
        </w:rPr>
        <w:t>c</w:t>
      </w:r>
      <w:r>
        <w:rPr>
          <w:spacing w:val="1"/>
          <w:sz w:val="22"/>
          <w:szCs w:val="22"/>
        </w:rPr>
        <w:t>l</w:t>
      </w:r>
      <w:r>
        <w:rPr>
          <w:sz w:val="22"/>
          <w:szCs w:val="22"/>
        </w:rPr>
        <w:t>u</w:t>
      </w:r>
      <w:r>
        <w:rPr>
          <w:spacing w:val="-2"/>
          <w:sz w:val="22"/>
          <w:szCs w:val="22"/>
        </w:rPr>
        <w:t>d</w:t>
      </w:r>
      <w:r>
        <w:rPr>
          <w:spacing w:val="1"/>
          <w:sz w:val="22"/>
          <w:szCs w:val="22"/>
        </w:rPr>
        <w:t>e</w:t>
      </w:r>
      <w:r>
        <w:rPr>
          <w:sz w:val="22"/>
          <w:szCs w:val="22"/>
        </w:rPr>
        <w:t xml:space="preserve">d </w:t>
      </w:r>
      <w:r>
        <w:rPr>
          <w:spacing w:val="-3"/>
          <w:sz w:val="22"/>
          <w:szCs w:val="22"/>
        </w:rPr>
        <w:t>w</w:t>
      </w:r>
      <w:r>
        <w:rPr>
          <w:spacing w:val="1"/>
          <w:sz w:val="22"/>
          <w:szCs w:val="22"/>
        </w:rPr>
        <w:t>i</w:t>
      </w:r>
      <w:r>
        <w:rPr>
          <w:spacing w:val="-1"/>
          <w:sz w:val="22"/>
          <w:szCs w:val="22"/>
        </w:rPr>
        <w:t>t</w:t>
      </w:r>
      <w:r>
        <w:rPr>
          <w:sz w:val="22"/>
          <w:szCs w:val="22"/>
        </w:rPr>
        <w:t>h</w:t>
      </w:r>
      <w:r>
        <w:rPr>
          <w:spacing w:val="-2"/>
          <w:sz w:val="22"/>
          <w:szCs w:val="22"/>
        </w:rPr>
        <w:t xml:space="preserve"> e</w:t>
      </w:r>
      <w:r>
        <w:rPr>
          <w:sz w:val="22"/>
          <w:szCs w:val="22"/>
        </w:rPr>
        <w:t>a</w:t>
      </w:r>
      <w:r>
        <w:rPr>
          <w:spacing w:val="1"/>
          <w:sz w:val="22"/>
          <w:szCs w:val="22"/>
        </w:rPr>
        <w:t>c</w:t>
      </w:r>
      <w:r>
        <w:rPr>
          <w:sz w:val="22"/>
          <w:szCs w:val="22"/>
        </w:rPr>
        <w:t>h</w:t>
      </w:r>
      <w:r>
        <w:rPr>
          <w:spacing w:val="-2"/>
          <w:sz w:val="22"/>
          <w:szCs w:val="22"/>
        </w:rPr>
        <w:t xml:space="preserve"> </w:t>
      </w:r>
      <w:r>
        <w:rPr>
          <w:sz w:val="22"/>
          <w:szCs w:val="22"/>
        </w:rPr>
        <w:t>ca</w:t>
      </w:r>
      <w:r>
        <w:rPr>
          <w:spacing w:val="1"/>
          <w:sz w:val="22"/>
          <w:szCs w:val="22"/>
        </w:rPr>
        <w:t>r</w:t>
      </w:r>
      <w:r>
        <w:rPr>
          <w:sz w:val="22"/>
          <w:szCs w:val="22"/>
        </w:rPr>
        <w:t>d</w:t>
      </w:r>
      <w:r>
        <w:rPr>
          <w:spacing w:val="-2"/>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a</w:t>
      </w:r>
      <w:r>
        <w:rPr>
          <w:sz w:val="22"/>
          <w:szCs w:val="22"/>
        </w:rPr>
        <w:t>d</w:t>
      </w:r>
      <w:r>
        <w:rPr>
          <w:spacing w:val="-2"/>
          <w:sz w:val="22"/>
          <w:szCs w:val="22"/>
        </w:rPr>
        <w:t>d</w:t>
      </w:r>
      <w:r>
        <w:rPr>
          <w:spacing w:val="1"/>
          <w:sz w:val="22"/>
          <w:szCs w:val="22"/>
        </w:rPr>
        <w:t>it</w:t>
      </w:r>
      <w:r>
        <w:rPr>
          <w:spacing w:val="-1"/>
          <w:sz w:val="22"/>
          <w:szCs w:val="22"/>
        </w:rPr>
        <w:t>i</w:t>
      </w:r>
      <w:r>
        <w:rPr>
          <w:sz w:val="22"/>
          <w:szCs w:val="22"/>
        </w:rPr>
        <w:t>on</w:t>
      </w:r>
      <w:r>
        <w:rPr>
          <w:spacing w:val="-2"/>
          <w:sz w:val="22"/>
          <w:szCs w:val="22"/>
        </w:rPr>
        <w:t>a</w:t>
      </w:r>
      <w:r>
        <w:rPr>
          <w:sz w:val="22"/>
          <w:szCs w:val="22"/>
        </w:rPr>
        <w:t>l</w:t>
      </w:r>
      <w:r>
        <w:rPr>
          <w:spacing w:val="1"/>
          <w:sz w:val="22"/>
          <w:szCs w:val="22"/>
        </w:rPr>
        <w:t xml:space="preserve"> </w:t>
      </w:r>
      <w:r>
        <w:rPr>
          <w:spacing w:val="-2"/>
          <w:sz w:val="22"/>
          <w:szCs w:val="22"/>
        </w:rPr>
        <w:t>c</w:t>
      </w:r>
      <w:r>
        <w:rPr>
          <w:sz w:val="22"/>
          <w:szCs w:val="22"/>
        </w:rPr>
        <w:t>o</w:t>
      </w:r>
      <w:r>
        <w:rPr>
          <w:spacing w:val="-5"/>
          <w:sz w:val="22"/>
          <w:szCs w:val="22"/>
        </w:rPr>
        <w:t>v</w:t>
      </w:r>
      <w:r>
        <w:rPr>
          <w:sz w:val="22"/>
          <w:szCs w:val="22"/>
        </w:rPr>
        <w:t>e</w:t>
      </w:r>
      <w:r>
        <w:rPr>
          <w:spacing w:val="1"/>
          <w:sz w:val="22"/>
          <w:szCs w:val="22"/>
        </w:rPr>
        <w:t>ra</w:t>
      </w:r>
      <w:r>
        <w:rPr>
          <w:spacing w:val="-5"/>
          <w:sz w:val="22"/>
          <w:szCs w:val="22"/>
        </w:rPr>
        <w:t>g</w:t>
      </w:r>
      <w:r>
        <w:rPr>
          <w:sz w:val="22"/>
          <w:szCs w:val="22"/>
        </w:rPr>
        <w:t>e</w:t>
      </w:r>
      <w:r>
        <w:rPr>
          <w:spacing w:val="1"/>
          <w:sz w:val="22"/>
          <w:szCs w:val="22"/>
        </w:rPr>
        <w:t xml:space="preserve"> a</w:t>
      </w:r>
      <w:r>
        <w:rPr>
          <w:sz w:val="22"/>
          <w:szCs w:val="22"/>
        </w:rPr>
        <w:t xml:space="preserve">nd </w:t>
      </w:r>
      <w:r>
        <w:rPr>
          <w:spacing w:val="-2"/>
          <w:sz w:val="22"/>
          <w:szCs w:val="22"/>
        </w:rPr>
        <w:t>c</w:t>
      </w:r>
      <w:r>
        <w:rPr>
          <w:spacing w:val="1"/>
          <w:sz w:val="22"/>
          <w:szCs w:val="22"/>
        </w:rPr>
        <w:t>l</w:t>
      </w:r>
      <w:r>
        <w:rPr>
          <w:spacing w:val="-2"/>
          <w:sz w:val="22"/>
          <w:szCs w:val="22"/>
        </w:rPr>
        <w:t>a</w:t>
      </w:r>
      <w:r>
        <w:rPr>
          <w:spacing w:val="1"/>
          <w:sz w:val="22"/>
          <w:szCs w:val="22"/>
        </w:rPr>
        <w:t>i</w:t>
      </w:r>
      <w:r>
        <w:rPr>
          <w:sz w:val="22"/>
          <w:szCs w:val="22"/>
        </w:rPr>
        <w:t>m</w:t>
      </w:r>
      <w:r>
        <w:rPr>
          <w:spacing w:val="-6"/>
          <w:sz w:val="22"/>
          <w:szCs w:val="22"/>
        </w:rPr>
        <w:t xml:space="preserve"> </w:t>
      </w:r>
      <w:r>
        <w:rPr>
          <w:sz w:val="22"/>
          <w:szCs w:val="22"/>
        </w:rPr>
        <w:t>de</w:t>
      </w:r>
      <w:r>
        <w:rPr>
          <w:spacing w:val="1"/>
          <w:sz w:val="22"/>
          <w:szCs w:val="22"/>
        </w:rPr>
        <w:t>tails</w:t>
      </w:r>
      <w:r>
        <w:rPr>
          <w:sz w:val="22"/>
          <w:szCs w:val="22"/>
        </w:rPr>
        <w:t>.</w:t>
      </w:r>
      <w:r>
        <w:rPr>
          <w:spacing w:val="53"/>
          <w:sz w:val="22"/>
          <w:szCs w:val="22"/>
        </w:rPr>
        <w:t xml:space="preserve"> </w:t>
      </w:r>
      <w:bookmarkStart w:id="60" w:name="_Hlk86411928"/>
      <w:r>
        <w:rPr>
          <w:spacing w:val="2"/>
          <w:sz w:val="22"/>
          <w:szCs w:val="22"/>
        </w:rPr>
        <w:t>T</w:t>
      </w:r>
      <w:r>
        <w:rPr>
          <w:sz w:val="22"/>
          <w:szCs w:val="22"/>
        </w:rPr>
        <w:t>o</w:t>
      </w:r>
      <w:r>
        <w:rPr>
          <w:spacing w:val="-2"/>
          <w:sz w:val="22"/>
          <w:szCs w:val="22"/>
        </w:rPr>
        <w:t xml:space="preserve"> </w:t>
      </w:r>
      <w:r>
        <w:rPr>
          <w:spacing w:val="1"/>
          <w:sz w:val="22"/>
          <w:szCs w:val="22"/>
        </w:rPr>
        <w:t>r</w:t>
      </w:r>
      <w:r>
        <w:rPr>
          <w:sz w:val="22"/>
          <w:szCs w:val="22"/>
        </w:rPr>
        <w:t>ea</w:t>
      </w:r>
      <w:r>
        <w:rPr>
          <w:spacing w:val="-2"/>
          <w:sz w:val="22"/>
          <w:szCs w:val="22"/>
        </w:rPr>
        <w:t>c</w:t>
      </w:r>
      <w:r>
        <w:rPr>
          <w:sz w:val="22"/>
          <w:szCs w:val="22"/>
        </w:rPr>
        <w:t xml:space="preserve">h </w:t>
      </w:r>
      <w:r>
        <w:rPr>
          <w:spacing w:val="1"/>
          <w:sz w:val="22"/>
          <w:szCs w:val="22"/>
        </w:rPr>
        <w:t>t</w:t>
      </w:r>
      <w:r>
        <w:rPr>
          <w:spacing w:val="-2"/>
          <w:sz w:val="22"/>
          <w:szCs w:val="22"/>
        </w:rPr>
        <w:t>h</w:t>
      </w:r>
      <w:r>
        <w:rPr>
          <w:sz w:val="22"/>
          <w:szCs w:val="22"/>
        </w:rPr>
        <w:t>e</w:t>
      </w:r>
      <w:r>
        <w:rPr>
          <w:spacing w:val="-2"/>
          <w:sz w:val="22"/>
          <w:szCs w:val="22"/>
        </w:rPr>
        <w:t xml:space="preserve"> </w:t>
      </w:r>
      <w:r>
        <w:rPr>
          <w:sz w:val="22"/>
          <w:szCs w:val="22"/>
        </w:rPr>
        <w:t>c</w:t>
      </w:r>
      <w:r>
        <w:rPr>
          <w:spacing w:val="1"/>
          <w:sz w:val="22"/>
          <w:szCs w:val="22"/>
        </w:rPr>
        <w:t>l</w:t>
      </w:r>
      <w:r>
        <w:rPr>
          <w:spacing w:val="-2"/>
          <w:sz w:val="22"/>
          <w:szCs w:val="22"/>
        </w:rPr>
        <w:t>a</w:t>
      </w:r>
      <w:r>
        <w:rPr>
          <w:spacing w:val="1"/>
          <w:sz w:val="22"/>
          <w:szCs w:val="22"/>
        </w:rPr>
        <w:t>i</w:t>
      </w:r>
      <w:r>
        <w:rPr>
          <w:spacing w:val="-3"/>
          <w:sz w:val="22"/>
          <w:szCs w:val="22"/>
        </w:rPr>
        <w:t>m</w:t>
      </w:r>
      <w:r>
        <w:rPr>
          <w:sz w:val="22"/>
          <w:szCs w:val="22"/>
        </w:rPr>
        <w:t>s</w:t>
      </w:r>
      <w:r>
        <w:rPr>
          <w:spacing w:val="1"/>
          <w:sz w:val="22"/>
          <w:szCs w:val="22"/>
        </w:rPr>
        <w:t xml:space="preserve"> </w:t>
      </w:r>
      <w:r>
        <w:rPr>
          <w:sz w:val="22"/>
          <w:szCs w:val="22"/>
        </w:rPr>
        <w:t>depa</w:t>
      </w:r>
      <w:r>
        <w:rPr>
          <w:spacing w:val="-1"/>
          <w:sz w:val="22"/>
          <w:szCs w:val="22"/>
        </w:rPr>
        <w:t>r</w:t>
      </w:r>
      <w:r>
        <w:rPr>
          <w:spacing w:val="1"/>
          <w:sz w:val="22"/>
          <w:szCs w:val="22"/>
        </w:rPr>
        <w:t>t</w:t>
      </w:r>
      <w:r>
        <w:rPr>
          <w:spacing w:val="-3"/>
          <w:sz w:val="22"/>
          <w:szCs w:val="22"/>
        </w:rPr>
        <w:t>m</w:t>
      </w:r>
      <w:r>
        <w:rPr>
          <w:sz w:val="22"/>
          <w:szCs w:val="22"/>
        </w:rPr>
        <w:t>ent</w:t>
      </w:r>
      <w:r>
        <w:rPr>
          <w:spacing w:val="1"/>
          <w:sz w:val="22"/>
          <w:szCs w:val="22"/>
        </w:rPr>
        <w:t xml:space="preserve"> </w:t>
      </w:r>
      <w:r>
        <w:rPr>
          <w:sz w:val="22"/>
          <w:szCs w:val="22"/>
        </w:rPr>
        <w:t>d</w:t>
      </w:r>
      <w:r>
        <w:rPr>
          <w:spacing w:val="-1"/>
          <w:sz w:val="22"/>
          <w:szCs w:val="22"/>
        </w:rPr>
        <w:t>i</w:t>
      </w:r>
      <w:r>
        <w:rPr>
          <w:spacing w:val="1"/>
          <w:sz w:val="22"/>
          <w:szCs w:val="22"/>
        </w:rPr>
        <w:t>r</w:t>
      </w:r>
      <w:r>
        <w:rPr>
          <w:sz w:val="22"/>
          <w:szCs w:val="22"/>
        </w:rPr>
        <w:t>e</w:t>
      </w:r>
      <w:r>
        <w:rPr>
          <w:spacing w:val="-2"/>
          <w:sz w:val="22"/>
          <w:szCs w:val="22"/>
        </w:rPr>
        <w:t>c</w:t>
      </w:r>
      <w:r>
        <w:rPr>
          <w:spacing w:val="1"/>
          <w:sz w:val="22"/>
          <w:szCs w:val="22"/>
        </w:rPr>
        <w:t>tl</w:t>
      </w:r>
      <w:r>
        <w:rPr>
          <w:spacing w:val="-2"/>
          <w:sz w:val="22"/>
          <w:szCs w:val="22"/>
        </w:rPr>
        <w:t>y</w:t>
      </w:r>
      <w:r>
        <w:rPr>
          <w:sz w:val="22"/>
          <w:szCs w:val="22"/>
        </w:rPr>
        <w:t>,</w:t>
      </w:r>
      <w:r>
        <w:rPr>
          <w:spacing w:val="-2"/>
          <w:sz w:val="22"/>
          <w:szCs w:val="22"/>
        </w:rPr>
        <w:t xml:space="preserve"> y</w:t>
      </w:r>
      <w:r>
        <w:rPr>
          <w:sz w:val="22"/>
          <w:szCs w:val="22"/>
        </w:rPr>
        <w:t>ou</w:t>
      </w:r>
      <w:r>
        <w:rPr>
          <w:spacing w:val="3"/>
          <w:sz w:val="22"/>
          <w:szCs w:val="22"/>
        </w:rPr>
        <w:t xml:space="preserve"> </w:t>
      </w:r>
      <w:r>
        <w:rPr>
          <w:spacing w:val="-3"/>
          <w:sz w:val="22"/>
          <w:szCs w:val="22"/>
        </w:rPr>
        <w:t>m</w:t>
      </w:r>
      <w:r>
        <w:rPr>
          <w:sz w:val="22"/>
          <w:szCs w:val="22"/>
        </w:rPr>
        <w:t>ay</w:t>
      </w:r>
      <w:r>
        <w:rPr>
          <w:spacing w:val="-2"/>
          <w:sz w:val="22"/>
          <w:szCs w:val="22"/>
        </w:rPr>
        <w:t xml:space="preserve"> </w:t>
      </w:r>
      <w:r>
        <w:rPr>
          <w:sz w:val="22"/>
          <w:szCs w:val="22"/>
        </w:rPr>
        <w:t>ca</w:t>
      </w:r>
      <w:r>
        <w:rPr>
          <w:spacing w:val="1"/>
          <w:sz w:val="22"/>
          <w:szCs w:val="22"/>
        </w:rPr>
        <w:t>l</w:t>
      </w:r>
      <w:r>
        <w:rPr>
          <w:sz w:val="22"/>
          <w:szCs w:val="22"/>
        </w:rPr>
        <w:t>l</w:t>
      </w:r>
      <w:r>
        <w:rPr>
          <w:spacing w:val="1"/>
          <w:sz w:val="22"/>
          <w:szCs w:val="22"/>
        </w:rPr>
        <w:t xml:space="preserve"> </w:t>
      </w:r>
      <w:r>
        <w:rPr>
          <w:spacing w:val="2"/>
          <w:sz w:val="22"/>
          <w:szCs w:val="22"/>
        </w:rPr>
        <w:t>1</w:t>
      </w:r>
      <w:r>
        <w:rPr>
          <w:spacing w:val="-4"/>
          <w:sz w:val="22"/>
          <w:szCs w:val="22"/>
        </w:rPr>
        <w:t>-</w:t>
      </w:r>
      <w:r>
        <w:rPr>
          <w:sz w:val="22"/>
          <w:szCs w:val="22"/>
        </w:rPr>
        <w:t>80</w:t>
      </w:r>
      <w:r>
        <w:rPr>
          <w:spacing w:val="3"/>
          <w:sz w:val="22"/>
          <w:szCs w:val="22"/>
        </w:rPr>
        <w:t>0</w:t>
      </w:r>
      <w:r>
        <w:rPr>
          <w:spacing w:val="-4"/>
          <w:sz w:val="22"/>
          <w:szCs w:val="22"/>
        </w:rPr>
        <w:t>-</w:t>
      </w:r>
      <w:r>
        <w:rPr>
          <w:sz w:val="22"/>
          <w:szCs w:val="22"/>
        </w:rPr>
        <w:t>34</w:t>
      </w:r>
      <w:r>
        <w:rPr>
          <w:spacing w:val="3"/>
          <w:sz w:val="22"/>
          <w:szCs w:val="22"/>
        </w:rPr>
        <w:t>8</w:t>
      </w:r>
      <w:r>
        <w:rPr>
          <w:spacing w:val="-4"/>
          <w:sz w:val="22"/>
          <w:szCs w:val="22"/>
        </w:rPr>
        <w:t>-</w:t>
      </w:r>
      <w:r>
        <w:rPr>
          <w:sz w:val="22"/>
          <w:szCs w:val="22"/>
        </w:rPr>
        <w:t>8</w:t>
      </w:r>
      <w:r>
        <w:rPr>
          <w:spacing w:val="2"/>
          <w:sz w:val="22"/>
          <w:szCs w:val="22"/>
        </w:rPr>
        <w:t>4</w:t>
      </w:r>
      <w:r>
        <w:rPr>
          <w:sz w:val="22"/>
          <w:szCs w:val="22"/>
        </w:rPr>
        <w:t>72.</w:t>
      </w:r>
    </w:p>
    <w:bookmarkEnd w:id="60"/>
    <w:p w14:paraId="4898C37C" w14:textId="77777777" w:rsidR="006C33E8" w:rsidRDefault="006C33E8">
      <w:pPr>
        <w:spacing w:before="2" w:line="100" w:lineRule="exact"/>
        <w:rPr>
          <w:sz w:val="11"/>
          <w:szCs w:val="11"/>
        </w:rPr>
      </w:pPr>
    </w:p>
    <w:p w14:paraId="27903BFF" w14:textId="77777777" w:rsidR="00F92EA4" w:rsidRDefault="00F92EA4">
      <w:pPr>
        <w:ind w:left="100"/>
        <w:rPr>
          <w:b/>
          <w:color w:val="4F80BC"/>
          <w:spacing w:val="-1"/>
          <w:sz w:val="22"/>
          <w:szCs w:val="22"/>
        </w:rPr>
      </w:pPr>
    </w:p>
    <w:p w14:paraId="635A7835" w14:textId="2B30C850" w:rsidR="00F92EA4" w:rsidRDefault="005901C4">
      <w:pPr>
        <w:ind w:left="100"/>
        <w:rPr>
          <w:b/>
          <w:color w:val="4F80BC"/>
          <w:spacing w:val="-1"/>
          <w:sz w:val="22"/>
          <w:szCs w:val="22"/>
        </w:rPr>
      </w:pPr>
      <w:r>
        <w:rPr>
          <w:b/>
          <w:color w:val="4F80BC"/>
          <w:spacing w:val="-1"/>
          <w:sz w:val="22"/>
          <w:szCs w:val="22"/>
        </w:rPr>
        <w:object w:dxaOrig="1541" w:dyaOrig="998" w14:anchorId="02550ACD">
          <v:shape id="_x0000_i1075" type="#_x0000_t75" style="width:79.5pt;height:50.25pt" o:ole="">
            <v:imagedata r:id="rId84" o:title=""/>
          </v:shape>
          <o:OLEObject Type="Embed" ProgID="AcroExch.Document.DC" ShapeID="_x0000_i1075" DrawAspect="Icon" ObjectID="_1761046004" r:id="rId85"/>
        </w:object>
      </w:r>
    </w:p>
    <w:p w14:paraId="20C2698A" w14:textId="77777777" w:rsidR="00F92EA4" w:rsidRDefault="00F92EA4">
      <w:pPr>
        <w:ind w:left="100"/>
        <w:rPr>
          <w:b/>
          <w:color w:val="4F80BC"/>
          <w:spacing w:val="-1"/>
          <w:sz w:val="22"/>
          <w:szCs w:val="22"/>
        </w:rPr>
      </w:pPr>
    </w:p>
    <w:p w14:paraId="5D579644" w14:textId="77777777" w:rsidR="00F92EA4" w:rsidRDefault="00F92EA4">
      <w:pPr>
        <w:ind w:left="100"/>
        <w:rPr>
          <w:b/>
          <w:color w:val="4F80BC"/>
          <w:spacing w:val="-1"/>
          <w:sz w:val="22"/>
          <w:szCs w:val="22"/>
        </w:rPr>
      </w:pPr>
    </w:p>
    <w:p w14:paraId="042CA552" w14:textId="77777777" w:rsidR="00F92EA4" w:rsidRDefault="00F92EA4">
      <w:pPr>
        <w:ind w:left="100"/>
        <w:rPr>
          <w:b/>
          <w:color w:val="4F80BC"/>
          <w:spacing w:val="-1"/>
          <w:sz w:val="22"/>
          <w:szCs w:val="22"/>
        </w:rPr>
      </w:pPr>
    </w:p>
    <w:p w14:paraId="3FCEDC82" w14:textId="77777777" w:rsidR="006C33E8" w:rsidRDefault="00295371">
      <w:pPr>
        <w:ind w:left="100"/>
        <w:rPr>
          <w:sz w:val="22"/>
          <w:szCs w:val="22"/>
        </w:rPr>
      </w:pPr>
      <w:bookmarkStart w:id="61" w:name="TravelAccidentInsurance"/>
      <w:r>
        <w:rPr>
          <w:b/>
          <w:color w:val="4F80BC"/>
          <w:spacing w:val="-1"/>
          <w:sz w:val="22"/>
          <w:szCs w:val="22"/>
        </w:rPr>
        <w:t>T</w:t>
      </w:r>
      <w:r>
        <w:rPr>
          <w:b/>
          <w:color w:val="4F80BC"/>
          <w:spacing w:val="1"/>
          <w:sz w:val="22"/>
          <w:szCs w:val="22"/>
        </w:rPr>
        <w:t>r</w:t>
      </w:r>
      <w:r>
        <w:rPr>
          <w:b/>
          <w:color w:val="4F80BC"/>
          <w:sz w:val="22"/>
          <w:szCs w:val="22"/>
        </w:rPr>
        <w:t>av</w:t>
      </w:r>
      <w:r>
        <w:rPr>
          <w:b/>
          <w:color w:val="4F80BC"/>
          <w:spacing w:val="1"/>
          <w:sz w:val="22"/>
          <w:szCs w:val="22"/>
        </w:rPr>
        <w:t>e</w:t>
      </w:r>
      <w:r>
        <w:rPr>
          <w:b/>
          <w:color w:val="4F80BC"/>
          <w:sz w:val="22"/>
          <w:szCs w:val="22"/>
        </w:rPr>
        <w:t>l</w:t>
      </w:r>
      <w:r>
        <w:rPr>
          <w:b/>
          <w:color w:val="4F80BC"/>
          <w:spacing w:val="1"/>
          <w:sz w:val="22"/>
          <w:szCs w:val="22"/>
        </w:rPr>
        <w:t xml:space="preserve"> </w:t>
      </w:r>
      <w:r>
        <w:rPr>
          <w:b/>
          <w:color w:val="4F80BC"/>
          <w:spacing w:val="-3"/>
          <w:sz w:val="22"/>
          <w:szCs w:val="22"/>
        </w:rPr>
        <w:t>A</w:t>
      </w:r>
      <w:r>
        <w:rPr>
          <w:b/>
          <w:color w:val="4F80BC"/>
          <w:sz w:val="22"/>
          <w:szCs w:val="22"/>
        </w:rPr>
        <w:t>cc</w:t>
      </w:r>
      <w:r>
        <w:rPr>
          <w:b/>
          <w:color w:val="4F80BC"/>
          <w:spacing w:val="1"/>
          <w:sz w:val="22"/>
          <w:szCs w:val="22"/>
        </w:rPr>
        <w:t>i</w:t>
      </w:r>
      <w:r>
        <w:rPr>
          <w:b/>
          <w:color w:val="4F80BC"/>
          <w:spacing w:val="-3"/>
          <w:sz w:val="22"/>
          <w:szCs w:val="22"/>
        </w:rPr>
        <w:t>d</w:t>
      </w:r>
      <w:r>
        <w:rPr>
          <w:b/>
          <w:color w:val="4F80BC"/>
          <w:spacing w:val="1"/>
          <w:sz w:val="22"/>
          <w:szCs w:val="22"/>
        </w:rPr>
        <w:t>e</w:t>
      </w:r>
      <w:r>
        <w:rPr>
          <w:b/>
          <w:color w:val="4F80BC"/>
          <w:sz w:val="22"/>
          <w:szCs w:val="22"/>
        </w:rPr>
        <w:t>nt</w:t>
      </w:r>
      <w:r>
        <w:rPr>
          <w:b/>
          <w:color w:val="4F80BC"/>
          <w:spacing w:val="-1"/>
          <w:sz w:val="22"/>
          <w:szCs w:val="22"/>
        </w:rPr>
        <w:t xml:space="preserve"> </w:t>
      </w:r>
      <w:r>
        <w:rPr>
          <w:b/>
          <w:color w:val="4F80BC"/>
          <w:spacing w:val="1"/>
          <w:sz w:val="22"/>
          <w:szCs w:val="22"/>
        </w:rPr>
        <w:t>I</w:t>
      </w:r>
      <w:r>
        <w:rPr>
          <w:b/>
          <w:color w:val="4F80BC"/>
          <w:sz w:val="22"/>
          <w:szCs w:val="22"/>
        </w:rPr>
        <w:t>n</w:t>
      </w:r>
      <w:r>
        <w:rPr>
          <w:b/>
          <w:color w:val="4F80BC"/>
          <w:spacing w:val="1"/>
          <w:sz w:val="22"/>
          <w:szCs w:val="22"/>
        </w:rPr>
        <w:t>s</w:t>
      </w:r>
      <w:r>
        <w:rPr>
          <w:b/>
          <w:color w:val="4F80BC"/>
          <w:sz w:val="22"/>
          <w:szCs w:val="22"/>
        </w:rPr>
        <w:t>u</w:t>
      </w:r>
      <w:r>
        <w:rPr>
          <w:b/>
          <w:color w:val="4F80BC"/>
          <w:spacing w:val="1"/>
          <w:sz w:val="22"/>
          <w:szCs w:val="22"/>
        </w:rPr>
        <w:t>r</w:t>
      </w:r>
      <w:r>
        <w:rPr>
          <w:b/>
          <w:color w:val="4F80BC"/>
          <w:sz w:val="22"/>
          <w:szCs w:val="22"/>
        </w:rPr>
        <w:t>a</w:t>
      </w:r>
      <w:r>
        <w:rPr>
          <w:b/>
          <w:color w:val="4F80BC"/>
          <w:spacing w:val="-3"/>
          <w:sz w:val="22"/>
          <w:szCs w:val="22"/>
        </w:rPr>
        <w:t>n</w:t>
      </w:r>
      <w:r>
        <w:rPr>
          <w:b/>
          <w:color w:val="4F80BC"/>
          <w:spacing w:val="-4"/>
          <w:sz w:val="22"/>
          <w:szCs w:val="22"/>
        </w:rPr>
        <w:t>c</w:t>
      </w:r>
      <w:r>
        <w:rPr>
          <w:b/>
          <w:color w:val="4F80BC"/>
          <w:sz w:val="22"/>
          <w:szCs w:val="22"/>
        </w:rPr>
        <w:t>e</w:t>
      </w:r>
    </w:p>
    <w:bookmarkEnd w:id="61"/>
    <w:p w14:paraId="7DEE3706" w14:textId="77777777" w:rsidR="006C33E8" w:rsidRDefault="006C33E8">
      <w:pPr>
        <w:spacing w:before="17" w:line="260" w:lineRule="exact"/>
        <w:rPr>
          <w:sz w:val="26"/>
          <w:szCs w:val="26"/>
        </w:rPr>
      </w:pPr>
    </w:p>
    <w:p w14:paraId="36C1CC2E" w14:textId="77777777" w:rsidR="006C33E8" w:rsidRDefault="00295371">
      <w:pPr>
        <w:ind w:left="100" w:right="86"/>
        <w:jc w:val="both"/>
        <w:rPr>
          <w:sz w:val="22"/>
          <w:szCs w:val="22"/>
        </w:rPr>
      </w:pPr>
      <w:r>
        <w:rPr>
          <w:spacing w:val="-1"/>
          <w:sz w:val="22"/>
          <w:szCs w:val="22"/>
        </w:rPr>
        <w:t>C</w:t>
      </w:r>
      <w:r>
        <w:rPr>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1"/>
          <w:sz w:val="22"/>
          <w:szCs w:val="22"/>
        </w:rPr>
        <w:t xml:space="preserve"> </w:t>
      </w:r>
      <w:r>
        <w:rPr>
          <w:sz w:val="22"/>
          <w:szCs w:val="22"/>
        </w:rPr>
        <w:t>(n</w:t>
      </w:r>
      <w:r>
        <w:rPr>
          <w:spacing w:val="-2"/>
          <w:sz w:val="22"/>
          <w:szCs w:val="22"/>
        </w:rPr>
        <w:t>o</w:t>
      </w:r>
      <w:r>
        <w:rPr>
          <w:sz w:val="22"/>
          <w:szCs w:val="22"/>
        </w:rPr>
        <w:t>t</w:t>
      </w:r>
      <w:r>
        <w:rPr>
          <w:spacing w:val="3"/>
          <w:sz w:val="22"/>
          <w:szCs w:val="22"/>
        </w:rPr>
        <w:t xml:space="preserve"> </w:t>
      </w:r>
      <w:r>
        <w:rPr>
          <w:spacing w:val="1"/>
          <w:sz w:val="22"/>
          <w:szCs w:val="22"/>
        </w:rPr>
        <w:t>t</w:t>
      </w:r>
      <w:r>
        <w:rPr>
          <w:spacing w:val="-2"/>
          <w:sz w:val="22"/>
          <w:szCs w:val="22"/>
        </w:rPr>
        <w:t>h</w:t>
      </w:r>
      <w:r>
        <w:rPr>
          <w:sz w:val="22"/>
          <w:szCs w:val="22"/>
        </w:rPr>
        <w:t>e</w:t>
      </w:r>
      <w:r>
        <w:rPr>
          <w:spacing w:val="3"/>
          <w:sz w:val="22"/>
          <w:szCs w:val="22"/>
        </w:rPr>
        <w:t xml:space="preserve"> </w:t>
      </w:r>
      <w:r>
        <w:rPr>
          <w:sz w:val="22"/>
          <w:szCs w:val="22"/>
        </w:rPr>
        <w:t>Co</w:t>
      </w:r>
      <w:r>
        <w:rPr>
          <w:spacing w:val="-3"/>
          <w:sz w:val="22"/>
          <w:szCs w:val="22"/>
        </w:rPr>
        <w:t>m</w:t>
      </w:r>
      <w:r>
        <w:rPr>
          <w:spacing w:val="2"/>
          <w:sz w:val="22"/>
          <w:szCs w:val="22"/>
        </w:rPr>
        <w:t>p</w:t>
      </w:r>
      <w:r>
        <w:rPr>
          <w:sz w:val="22"/>
          <w:szCs w:val="22"/>
        </w:rPr>
        <w:t>an</w:t>
      </w:r>
      <w:r>
        <w:rPr>
          <w:spacing w:val="-2"/>
          <w:sz w:val="22"/>
          <w:szCs w:val="22"/>
        </w:rPr>
        <w:t>y</w:t>
      </w:r>
      <w:r>
        <w:rPr>
          <w:sz w:val="22"/>
          <w:szCs w:val="22"/>
        </w:rPr>
        <w:t>)</w:t>
      </w:r>
      <w:r>
        <w:rPr>
          <w:spacing w:val="5"/>
          <w:sz w:val="22"/>
          <w:szCs w:val="22"/>
        </w:rPr>
        <w:t xml:space="preserve"> </w:t>
      </w:r>
      <w:r>
        <w:rPr>
          <w:spacing w:val="-2"/>
          <w:sz w:val="22"/>
          <w:szCs w:val="22"/>
        </w:rPr>
        <w:t>a</w:t>
      </w:r>
      <w:r>
        <w:rPr>
          <w:spacing w:val="1"/>
          <w:sz w:val="22"/>
          <w:szCs w:val="22"/>
        </w:rPr>
        <w:t>r</w:t>
      </w:r>
      <w:r>
        <w:rPr>
          <w:sz w:val="22"/>
          <w:szCs w:val="22"/>
        </w:rPr>
        <w:t>e</w:t>
      </w:r>
      <w:r>
        <w:rPr>
          <w:spacing w:val="1"/>
          <w:sz w:val="22"/>
          <w:szCs w:val="22"/>
        </w:rPr>
        <w:t xml:space="preserve"> i</w:t>
      </w:r>
      <w:r>
        <w:rPr>
          <w:sz w:val="22"/>
          <w:szCs w:val="22"/>
        </w:rPr>
        <w:t>n</w:t>
      </w:r>
      <w:r>
        <w:rPr>
          <w:spacing w:val="1"/>
          <w:sz w:val="22"/>
          <w:szCs w:val="22"/>
        </w:rPr>
        <w:t>s</w:t>
      </w:r>
      <w:r>
        <w:rPr>
          <w:spacing w:val="-2"/>
          <w:sz w:val="22"/>
          <w:szCs w:val="22"/>
        </w:rPr>
        <w:t>u</w:t>
      </w:r>
      <w:r>
        <w:rPr>
          <w:spacing w:val="1"/>
          <w:sz w:val="22"/>
          <w:szCs w:val="22"/>
        </w:rPr>
        <w:t>re</w:t>
      </w:r>
      <w:r>
        <w:rPr>
          <w:sz w:val="22"/>
          <w:szCs w:val="22"/>
        </w:rPr>
        <w:t xml:space="preserve">d </w:t>
      </w:r>
      <w:r>
        <w:rPr>
          <w:spacing w:val="1"/>
          <w:sz w:val="22"/>
          <w:szCs w:val="22"/>
        </w:rPr>
        <w:t>f</w:t>
      </w:r>
      <w:r>
        <w:rPr>
          <w:sz w:val="22"/>
          <w:szCs w:val="22"/>
        </w:rPr>
        <w:t>or</w:t>
      </w:r>
      <w:r>
        <w:rPr>
          <w:spacing w:val="3"/>
          <w:sz w:val="22"/>
          <w:szCs w:val="22"/>
        </w:rPr>
        <w:t xml:space="preserve"> </w:t>
      </w:r>
      <w:r>
        <w:rPr>
          <w:sz w:val="22"/>
          <w:szCs w:val="22"/>
        </w:rPr>
        <w:t xml:space="preserve">up </w:t>
      </w:r>
      <w:r>
        <w:rPr>
          <w:spacing w:val="1"/>
          <w:sz w:val="22"/>
          <w:szCs w:val="22"/>
        </w:rPr>
        <w:t>t</w:t>
      </w:r>
      <w:r>
        <w:rPr>
          <w:sz w:val="22"/>
          <w:szCs w:val="22"/>
        </w:rPr>
        <w:t>o</w:t>
      </w:r>
      <w:r>
        <w:rPr>
          <w:spacing w:val="3"/>
          <w:sz w:val="22"/>
          <w:szCs w:val="22"/>
        </w:rPr>
        <w:t xml:space="preserve"> </w:t>
      </w:r>
      <w:r>
        <w:rPr>
          <w:spacing w:val="-5"/>
          <w:sz w:val="22"/>
          <w:szCs w:val="22"/>
        </w:rPr>
        <w:t>$</w:t>
      </w:r>
      <w:r>
        <w:rPr>
          <w:sz w:val="22"/>
          <w:szCs w:val="22"/>
        </w:rPr>
        <w:t>500,000</w:t>
      </w:r>
      <w:r>
        <w:rPr>
          <w:spacing w:val="1"/>
          <w:sz w:val="22"/>
          <w:szCs w:val="22"/>
        </w:rPr>
        <w:t xml:space="preserve"> a</w:t>
      </w:r>
      <w:r>
        <w:rPr>
          <w:spacing w:val="-5"/>
          <w:sz w:val="22"/>
          <w:szCs w:val="22"/>
        </w:rPr>
        <w:t>g</w:t>
      </w:r>
      <w:r>
        <w:rPr>
          <w:sz w:val="22"/>
          <w:szCs w:val="22"/>
        </w:rPr>
        <w:t>a</w:t>
      </w:r>
      <w:r>
        <w:rPr>
          <w:spacing w:val="1"/>
          <w:sz w:val="22"/>
          <w:szCs w:val="22"/>
        </w:rPr>
        <w:t>i</w:t>
      </w:r>
      <w:r>
        <w:rPr>
          <w:sz w:val="22"/>
          <w:szCs w:val="22"/>
        </w:rPr>
        <w:t>n</w:t>
      </w:r>
      <w:r>
        <w:rPr>
          <w:spacing w:val="-2"/>
          <w:sz w:val="22"/>
          <w:szCs w:val="22"/>
        </w:rPr>
        <w:t>s</w:t>
      </w:r>
      <w:r>
        <w:rPr>
          <w:sz w:val="22"/>
          <w:szCs w:val="22"/>
        </w:rPr>
        <w:t>t</w:t>
      </w:r>
      <w:r>
        <w:rPr>
          <w:spacing w:val="4"/>
          <w:sz w:val="22"/>
          <w:szCs w:val="22"/>
        </w:rPr>
        <w:t xml:space="preserve"> </w:t>
      </w:r>
      <w:r>
        <w:rPr>
          <w:spacing w:val="-2"/>
          <w:sz w:val="22"/>
          <w:szCs w:val="22"/>
        </w:rPr>
        <w:t>a</w:t>
      </w:r>
      <w:r>
        <w:rPr>
          <w:spacing w:val="1"/>
          <w:sz w:val="22"/>
          <w:szCs w:val="22"/>
        </w:rPr>
        <w:t>c</w:t>
      </w:r>
      <w:r>
        <w:rPr>
          <w:spacing w:val="-2"/>
          <w:sz w:val="22"/>
          <w:szCs w:val="22"/>
        </w:rPr>
        <w:t>c</w:t>
      </w:r>
      <w:r>
        <w:rPr>
          <w:spacing w:val="1"/>
          <w:sz w:val="22"/>
          <w:szCs w:val="22"/>
        </w:rPr>
        <w:t>i</w:t>
      </w:r>
      <w:r>
        <w:rPr>
          <w:sz w:val="22"/>
          <w:szCs w:val="22"/>
        </w:rPr>
        <w:t>d</w:t>
      </w:r>
      <w:r>
        <w:rPr>
          <w:spacing w:val="1"/>
          <w:sz w:val="22"/>
          <w:szCs w:val="22"/>
        </w:rPr>
        <w:t>e</w:t>
      </w:r>
      <w:r>
        <w:rPr>
          <w:spacing w:val="-2"/>
          <w:sz w:val="22"/>
          <w:szCs w:val="22"/>
        </w:rPr>
        <w:t>n</w:t>
      </w:r>
      <w:r>
        <w:rPr>
          <w:spacing w:val="1"/>
          <w:sz w:val="22"/>
          <w:szCs w:val="22"/>
        </w:rPr>
        <w:t>t</w:t>
      </w:r>
      <w:r>
        <w:rPr>
          <w:spacing w:val="-2"/>
          <w:sz w:val="22"/>
          <w:szCs w:val="22"/>
        </w:rPr>
        <w:t>a</w:t>
      </w:r>
      <w:r>
        <w:rPr>
          <w:sz w:val="22"/>
          <w:szCs w:val="22"/>
        </w:rPr>
        <w:t>l</w:t>
      </w:r>
      <w:r>
        <w:rPr>
          <w:spacing w:val="1"/>
          <w:sz w:val="22"/>
          <w:szCs w:val="22"/>
        </w:rPr>
        <w:t xml:space="preserve"> </w:t>
      </w:r>
      <w:r>
        <w:rPr>
          <w:sz w:val="22"/>
          <w:szCs w:val="22"/>
        </w:rPr>
        <w:t>d</w:t>
      </w:r>
      <w:r>
        <w:rPr>
          <w:spacing w:val="1"/>
          <w:sz w:val="22"/>
          <w:szCs w:val="22"/>
        </w:rPr>
        <w:t>e</w:t>
      </w:r>
      <w:r>
        <w:rPr>
          <w:spacing w:val="-2"/>
          <w:sz w:val="22"/>
          <w:szCs w:val="22"/>
        </w:rPr>
        <w:t>a</w:t>
      </w:r>
      <w:r>
        <w:rPr>
          <w:spacing w:val="1"/>
          <w:sz w:val="22"/>
          <w:szCs w:val="22"/>
        </w:rPr>
        <w:t>t</w:t>
      </w:r>
      <w:r>
        <w:rPr>
          <w:sz w:val="22"/>
          <w:szCs w:val="22"/>
        </w:rPr>
        <w:t>h</w:t>
      </w:r>
      <w:r>
        <w:rPr>
          <w:spacing w:val="3"/>
          <w:sz w:val="22"/>
          <w:szCs w:val="22"/>
        </w:rPr>
        <w:t xml:space="preserve"> </w:t>
      </w:r>
      <w:r>
        <w:rPr>
          <w:spacing w:val="-2"/>
          <w:sz w:val="22"/>
          <w:szCs w:val="22"/>
        </w:rPr>
        <w:t>a</w:t>
      </w:r>
      <w:r>
        <w:rPr>
          <w:sz w:val="22"/>
          <w:szCs w:val="22"/>
        </w:rPr>
        <w:t>nd</w:t>
      </w:r>
      <w:r>
        <w:rPr>
          <w:spacing w:val="3"/>
          <w:sz w:val="22"/>
          <w:szCs w:val="22"/>
        </w:rPr>
        <w:t xml:space="preserve"> </w:t>
      </w:r>
      <w:r>
        <w:rPr>
          <w:spacing w:val="-2"/>
          <w:sz w:val="22"/>
          <w:szCs w:val="22"/>
        </w:rPr>
        <w:t>d</w:t>
      </w:r>
      <w:r>
        <w:rPr>
          <w:spacing w:val="1"/>
          <w:sz w:val="22"/>
          <w:szCs w:val="22"/>
        </w:rPr>
        <w:t>is</w:t>
      </w:r>
      <w:r>
        <w:rPr>
          <w:spacing w:val="-6"/>
          <w:sz w:val="22"/>
          <w:szCs w:val="22"/>
        </w:rPr>
        <w:t>m</w:t>
      </w:r>
      <w:r>
        <w:rPr>
          <w:spacing w:val="1"/>
          <w:sz w:val="22"/>
          <w:szCs w:val="22"/>
        </w:rPr>
        <w:t>e</w:t>
      </w:r>
      <w:r>
        <w:rPr>
          <w:spacing w:val="-6"/>
          <w:sz w:val="22"/>
          <w:szCs w:val="22"/>
        </w:rPr>
        <w:t>m</w:t>
      </w:r>
      <w:r>
        <w:rPr>
          <w:spacing w:val="5"/>
          <w:sz w:val="22"/>
          <w:szCs w:val="22"/>
        </w:rPr>
        <w:t>b</w:t>
      </w:r>
      <w:r>
        <w:rPr>
          <w:sz w:val="22"/>
          <w:szCs w:val="22"/>
        </w:rPr>
        <w:t>e</w:t>
      </w:r>
      <w:r>
        <w:rPr>
          <w:spacing w:val="4"/>
          <w:sz w:val="22"/>
          <w:szCs w:val="22"/>
        </w:rPr>
        <w:t>r</w:t>
      </w:r>
      <w:r>
        <w:rPr>
          <w:spacing w:val="-6"/>
          <w:sz w:val="22"/>
          <w:szCs w:val="22"/>
        </w:rPr>
        <w:t>m</w:t>
      </w:r>
      <w:r>
        <w:rPr>
          <w:spacing w:val="1"/>
          <w:sz w:val="22"/>
          <w:szCs w:val="22"/>
        </w:rPr>
        <w:t>e</w:t>
      </w:r>
      <w:r>
        <w:rPr>
          <w:sz w:val="22"/>
          <w:szCs w:val="22"/>
        </w:rPr>
        <w:t>nt</w:t>
      </w:r>
      <w:r>
        <w:rPr>
          <w:spacing w:val="4"/>
          <w:sz w:val="22"/>
          <w:szCs w:val="22"/>
        </w:rPr>
        <w:t xml:space="preserve"> </w:t>
      </w:r>
      <w:r>
        <w:rPr>
          <w:spacing w:val="1"/>
          <w:sz w:val="22"/>
          <w:szCs w:val="22"/>
        </w:rPr>
        <w:t>t</w:t>
      </w:r>
      <w:r>
        <w:rPr>
          <w:spacing w:val="-2"/>
          <w:sz w:val="22"/>
          <w:szCs w:val="22"/>
        </w:rPr>
        <w:t>h</w:t>
      </w:r>
      <w:r>
        <w:rPr>
          <w:spacing w:val="1"/>
          <w:sz w:val="22"/>
          <w:szCs w:val="22"/>
        </w:rPr>
        <w:t>a</w:t>
      </w:r>
      <w:r>
        <w:rPr>
          <w:sz w:val="22"/>
          <w:szCs w:val="22"/>
        </w:rPr>
        <w:t>t</w:t>
      </w:r>
      <w:r>
        <w:rPr>
          <w:spacing w:val="4"/>
          <w:sz w:val="22"/>
          <w:szCs w:val="22"/>
        </w:rPr>
        <w:t xml:space="preserve"> </w:t>
      </w:r>
      <w:r>
        <w:rPr>
          <w:spacing w:val="1"/>
          <w:sz w:val="22"/>
          <w:szCs w:val="22"/>
        </w:rPr>
        <w:t>r</w:t>
      </w:r>
      <w:r>
        <w:rPr>
          <w:sz w:val="22"/>
          <w:szCs w:val="22"/>
        </w:rPr>
        <w:t>e</w:t>
      </w:r>
      <w:r>
        <w:rPr>
          <w:spacing w:val="1"/>
          <w:sz w:val="22"/>
          <w:szCs w:val="22"/>
        </w:rPr>
        <w:t>s</w:t>
      </w:r>
      <w:r>
        <w:rPr>
          <w:spacing w:val="-5"/>
          <w:sz w:val="22"/>
          <w:szCs w:val="22"/>
        </w:rPr>
        <w:t>u</w:t>
      </w:r>
      <w:r>
        <w:rPr>
          <w:spacing w:val="1"/>
          <w:sz w:val="22"/>
          <w:szCs w:val="22"/>
        </w:rPr>
        <w:t>lt</w:t>
      </w:r>
      <w:r>
        <w:rPr>
          <w:sz w:val="22"/>
          <w:szCs w:val="22"/>
        </w:rPr>
        <w:t xml:space="preserve">s </w:t>
      </w:r>
      <w:r w:rsidR="00954990">
        <w:rPr>
          <w:spacing w:val="1"/>
          <w:sz w:val="22"/>
          <w:szCs w:val="22"/>
        </w:rPr>
        <w:t>fr</w:t>
      </w:r>
      <w:r w:rsidR="00954990">
        <w:rPr>
          <w:sz w:val="22"/>
          <w:szCs w:val="22"/>
        </w:rPr>
        <w:t xml:space="preserve">om </w:t>
      </w:r>
      <w:r w:rsidR="00954990">
        <w:rPr>
          <w:spacing w:val="2"/>
          <w:sz w:val="22"/>
          <w:szCs w:val="22"/>
        </w:rPr>
        <w:t>common</w:t>
      </w:r>
      <w:r>
        <w:rPr>
          <w:spacing w:val="-6"/>
          <w:sz w:val="22"/>
          <w:szCs w:val="22"/>
        </w:rPr>
        <w:t>-</w:t>
      </w:r>
      <w:r w:rsidR="00954990">
        <w:rPr>
          <w:sz w:val="22"/>
          <w:szCs w:val="22"/>
        </w:rPr>
        <w:t>ca</w:t>
      </w:r>
      <w:r w:rsidR="00954990">
        <w:rPr>
          <w:spacing w:val="1"/>
          <w:sz w:val="22"/>
          <w:szCs w:val="22"/>
        </w:rPr>
        <w:t>rr</w:t>
      </w:r>
      <w:r w:rsidR="00954990">
        <w:rPr>
          <w:spacing w:val="2"/>
          <w:sz w:val="22"/>
          <w:szCs w:val="22"/>
        </w:rPr>
        <w:t>i</w:t>
      </w:r>
      <w:r w:rsidR="00954990">
        <w:rPr>
          <w:spacing w:val="-2"/>
          <w:sz w:val="22"/>
          <w:szCs w:val="22"/>
        </w:rPr>
        <w:t>e</w:t>
      </w:r>
      <w:r w:rsidR="00954990">
        <w:rPr>
          <w:sz w:val="22"/>
          <w:szCs w:val="22"/>
        </w:rPr>
        <w:t xml:space="preserve">r </w:t>
      </w:r>
      <w:r w:rsidR="00954990">
        <w:rPr>
          <w:spacing w:val="6"/>
          <w:sz w:val="22"/>
          <w:szCs w:val="22"/>
        </w:rPr>
        <w:t>transportation</w:t>
      </w:r>
      <w:r w:rsidR="00954990">
        <w:rPr>
          <w:sz w:val="22"/>
          <w:szCs w:val="22"/>
        </w:rPr>
        <w:t xml:space="preserve"> </w:t>
      </w:r>
      <w:r w:rsidR="00954990">
        <w:rPr>
          <w:spacing w:val="5"/>
          <w:sz w:val="22"/>
          <w:szCs w:val="22"/>
        </w:rPr>
        <w:t>purchased</w:t>
      </w:r>
      <w:r w:rsidR="00954990">
        <w:rPr>
          <w:sz w:val="22"/>
          <w:szCs w:val="22"/>
        </w:rPr>
        <w:t xml:space="preserve"> </w:t>
      </w:r>
      <w:r w:rsidR="00954990">
        <w:rPr>
          <w:spacing w:val="3"/>
          <w:sz w:val="22"/>
          <w:szCs w:val="22"/>
        </w:rPr>
        <w:t>with</w:t>
      </w:r>
      <w:r>
        <w:rPr>
          <w:sz w:val="22"/>
          <w:szCs w:val="22"/>
        </w:rPr>
        <w:t xml:space="preserve"> </w:t>
      </w:r>
      <w:r w:rsidR="00954990">
        <w:rPr>
          <w:spacing w:val="1"/>
          <w:sz w:val="22"/>
          <w:szCs w:val="22"/>
        </w:rPr>
        <w:t>t</w:t>
      </w:r>
      <w:r w:rsidR="00954990">
        <w:rPr>
          <w:spacing w:val="-2"/>
          <w:sz w:val="22"/>
          <w:szCs w:val="22"/>
        </w:rPr>
        <w:t>h</w:t>
      </w:r>
      <w:r w:rsidR="00954990">
        <w:rPr>
          <w:sz w:val="22"/>
          <w:szCs w:val="22"/>
        </w:rPr>
        <w:t xml:space="preserve">e </w:t>
      </w:r>
      <w:r w:rsidR="00954990">
        <w:rPr>
          <w:spacing w:val="6"/>
          <w:sz w:val="22"/>
          <w:szCs w:val="22"/>
        </w:rPr>
        <w:t>Commercial</w:t>
      </w:r>
      <w:r>
        <w:rPr>
          <w:sz w:val="22"/>
          <w:szCs w:val="22"/>
        </w:rPr>
        <w:t xml:space="preserve"> </w:t>
      </w:r>
      <w:r>
        <w:rPr>
          <w:spacing w:val="-1"/>
          <w:sz w:val="22"/>
          <w:szCs w:val="22"/>
        </w:rPr>
        <w:t>C</w:t>
      </w:r>
      <w:r>
        <w:rPr>
          <w:spacing w:val="-2"/>
          <w:sz w:val="22"/>
          <w:szCs w:val="22"/>
        </w:rPr>
        <w:t>a</w:t>
      </w:r>
      <w:r>
        <w:rPr>
          <w:spacing w:val="1"/>
          <w:sz w:val="22"/>
          <w:szCs w:val="22"/>
        </w:rPr>
        <w:t>r</w:t>
      </w:r>
      <w:r>
        <w:rPr>
          <w:sz w:val="22"/>
          <w:szCs w:val="22"/>
        </w:rPr>
        <w:t>d.</w:t>
      </w:r>
      <w:r w:rsidR="00954990">
        <w:rPr>
          <w:sz w:val="22"/>
          <w:szCs w:val="22"/>
        </w:rPr>
        <w:t xml:space="preserve"> </w:t>
      </w:r>
      <w:r w:rsidR="00954990">
        <w:rPr>
          <w:spacing w:val="-3"/>
          <w:sz w:val="22"/>
          <w:szCs w:val="22"/>
        </w:rPr>
        <w:t>P</w:t>
      </w:r>
      <w:r w:rsidR="00954990">
        <w:rPr>
          <w:spacing w:val="1"/>
          <w:sz w:val="22"/>
          <w:szCs w:val="22"/>
        </w:rPr>
        <w:t>l</w:t>
      </w:r>
      <w:r w:rsidR="00954990">
        <w:rPr>
          <w:sz w:val="22"/>
          <w:szCs w:val="22"/>
        </w:rPr>
        <w:t>e</w:t>
      </w:r>
      <w:r w:rsidR="00954990">
        <w:rPr>
          <w:spacing w:val="1"/>
          <w:sz w:val="22"/>
          <w:szCs w:val="22"/>
        </w:rPr>
        <w:t>a</w:t>
      </w:r>
      <w:r w:rsidR="00954990">
        <w:rPr>
          <w:spacing w:val="-2"/>
          <w:sz w:val="22"/>
          <w:szCs w:val="22"/>
        </w:rPr>
        <w:t>s</w:t>
      </w:r>
      <w:r w:rsidR="00954990">
        <w:rPr>
          <w:sz w:val="22"/>
          <w:szCs w:val="22"/>
        </w:rPr>
        <w:t xml:space="preserve">e </w:t>
      </w:r>
      <w:r w:rsidR="00954990">
        <w:rPr>
          <w:spacing w:val="6"/>
          <w:sz w:val="22"/>
          <w:szCs w:val="22"/>
        </w:rPr>
        <w:t>refer</w:t>
      </w:r>
      <w:r w:rsidR="00954990">
        <w:rPr>
          <w:sz w:val="22"/>
          <w:szCs w:val="22"/>
        </w:rPr>
        <w:t xml:space="preserve"> </w:t>
      </w:r>
      <w:r w:rsidR="00954990">
        <w:rPr>
          <w:spacing w:val="6"/>
          <w:sz w:val="22"/>
          <w:szCs w:val="22"/>
        </w:rPr>
        <w:t>to</w:t>
      </w:r>
      <w:r>
        <w:rPr>
          <w:sz w:val="22"/>
          <w:szCs w:val="22"/>
        </w:rPr>
        <w:t xml:space="preserve"> </w:t>
      </w:r>
      <w:r>
        <w:rPr>
          <w:spacing w:val="1"/>
          <w:sz w:val="22"/>
          <w:szCs w:val="22"/>
        </w:rPr>
        <w:t>t</w:t>
      </w:r>
      <w:r>
        <w:rPr>
          <w:spacing w:val="-2"/>
          <w:sz w:val="22"/>
          <w:szCs w:val="22"/>
        </w:rPr>
        <w:t>h</w:t>
      </w:r>
      <w:r>
        <w:rPr>
          <w:sz w:val="22"/>
          <w:szCs w:val="22"/>
        </w:rPr>
        <w:t>e</w:t>
      </w:r>
      <w:r w:rsidR="00954990">
        <w:rPr>
          <w:sz w:val="22"/>
          <w:szCs w:val="22"/>
        </w:rPr>
        <w:t xml:space="preserve"> </w:t>
      </w:r>
      <w:r>
        <w:rPr>
          <w:spacing w:val="2"/>
          <w:sz w:val="22"/>
          <w:szCs w:val="22"/>
        </w:rPr>
        <w:t>T</w:t>
      </w:r>
      <w:r>
        <w:rPr>
          <w:spacing w:val="1"/>
          <w:sz w:val="22"/>
          <w:szCs w:val="22"/>
        </w:rPr>
        <w:t>ra</w:t>
      </w:r>
      <w:r>
        <w:rPr>
          <w:spacing w:val="-5"/>
          <w:sz w:val="22"/>
          <w:szCs w:val="22"/>
        </w:rPr>
        <w:t>v</w:t>
      </w:r>
      <w:r>
        <w:rPr>
          <w:spacing w:val="1"/>
          <w:sz w:val="22"/>
          <w:szCs w:val="22"/>
        </w:rPr>
        <w:t>e</w:t>
      </w:r>
      <w:r>
        <w:rPr>
          <w:sz w:val="22"/>
          <w:szCs w:val="22"/>
        </w:rPr>
        <w:t>l</w:t>
      </w:r>
      <w:r>
        <w:rPr>
          <w:spacing w:val="6"/>
          <w:sz w:val="22"/>
          <w:szCs w:val="22"/>
        </w:rPr>
        <w:t xml:space="preserve"> </w:t>
      </w:r>
      <w:r>
        <w:rPr>
          <w:spacing w:val="-1"/>
          <w:sz w:val="22"/>
          <w:szCs w:val="22"/>
        </w:rPr>
        <w:t>A</w:t>
      </w:r>
      <w:r>
        <w:rPr>
          <w:spacing w:val="-2"/>
          <w:sz w:val="22"/>
          <w:szCs w:val="22"/>
        </w:rPr>
        <w:t>c</w:t>
      </w:r>
      <w:r>
        <w:rPr>
          <w:sz w:val="22"/>
          <w:szCs w:val="22"/>
        </w:rPr>
        <w:t>c</w:t>
      </w:r>
      <w:r>
        <w:rPr>
          <w:spacing w:val="1"/>
          <w:sz w:val="22"/>
          <w:szCs w:val="22"/>
        </w:rPr>
        <w:t>i</w:t>
      </w:r>
      <w:r>
        <w:rPr>
          <w:spacing w:val="-2"/>
          <w:sz w:val="22"/>
          <w:szCs w:val="22"/>
        </w:rPr>
        <w:t>d</w:t>
      </w:r>
      <w:r>
        <w:rPr>
          <w:spacing w:val="1"/>
          <w:sz w:val="22"/>
          <w:szCs w:val="22"/>
        </w:rPr>
        <w:t>e</w:t>
      </w:r>
      <w:r>
        <w:rPr>
          <w:sz w:val="22"/>
          <w:szCs w:val="22"/>
        </w:rPr>
        <w:t xml:space="preserve">nt </w:t>
      </w:r>
      <w:r>
        <w:rPr>
          <w:spacing w:val="-6"/>
          <w:sz w:val="22"/>
          <w:szCs w:val="22"/>
        </w:rPr>
        <w:t>I</w:t>
      </w:r>
      <w:r>
        <w:rPr>
          <w:sz w:val="22"/>
          <w:szCs w:val="22"/>
        </w:rPr>
        <w:t>n</w:t>
      </w:r>
      <w:r>
        <w:rPr>
          <w:spacing w:val="1"/>
          <w:sz w:val="22"/>
          <w:szCs w:val="22"/>
        </w:rPr>
        <w:t>s</w:t>
      </w:r>
      <w:r>
        <w:rPr>
          <w:sz w:val="22"/>
          <w:szCs w:val="22"/>
        </w:rPr>
        <w:t>u</w:t>
      </w:r>
      <w:r>
        <w:rPr>
          <w:spacing w:val="1"/>
          <w:sz w:val="22"/>
          <w:szCs w:val="22"/>
        </w:rPr>
        <w:t>ra</w:t>
      </w:r>
      <w:r>
        <w:rPr>
          <w:sz w:val="22"/>
          <w:szCs w:val="22"/>
        </w:rPr>
        <w:t>n</w:t>
      </w:r>
      <w:r>
        <w:rPr>
          <w:spacing w:val="1"/>
          <w:sz w:val="22"/>
          <w:szCs w:val="22"/>
        </w:rPr>
        <w:t>c</w:t>
      </w:r>
      <w:r>
        <w:rPr>
          <w:sz w:val="22"/>
          <w:szCs w:val="22"/>
        </w:rPr>
        <w:t>e</w:t>
      </w:r>
      <w:r>
        <w:rPr>
          <w:spacing w:val="1"/>
          <w:sz w:val="22"/>
          <w:szCs w:val="22"/>
        </w:rPr>
        <w:t xml:space="preserve"> </w:t>
      </w:r>
      <w:r>
        <w:rPr>
          <w:sz w:val="22"/>
          <w:szCs w:val="22"/>
        </w:rPr>
        <w:t>b</w:t>
      </w:r>
      <w:r>
        <w:rPr>
          <w:spacing w:val="1"/>
          <w:sz w:val="22"/>
          <w:szCs w:val="22"/>
        </w:rPr>
        <w:t>e</w:t>
      </w:r>
      <w:r>
        <w:rPr>
          <w:spacing w:val="-2"/>
          <w:sz w:val="22"/>
          <w:szCs w:val="22"/>
        </w:rPr>
        <w:t>n</w:t>
      </w:r>
      <w:r>
        <w:rPr>
          <w:spacing w:val="1"/>
          <w:sz w:val="22"/>
          <w:szCs w:val="22"/>
        </w:rPr>
        <w:t>efi</w:t>
      </w:r>
      <w:r>
        <w:rPr>
          <w:sz w:val="22"/>
          <w:szCs w:val="22"/>
        </w:rPr>
        <w:t>t</w:t>
      </w:r>
      <w:r>
        <w:rPr>
          <w:spacing w:val="1"/>
          <w:sz w:val="22"/>
          <w:szCs w:val="22"/>
        </w:rPr>
        <w:t xml:space="preserve"> </w:t>
      </w:r>
      <w:r>
        <w:rPr>
          <w:spacing w:val="-5"/>
          <w:sz w:val="22"/>
          <w:szCs w:val="22"/>
        </w:rPr>
        <w:t>g</w:t>
      </w:r>
      <w:r>
        <w:rPr>
          <w:sz w:val="22"/>
          <w:szCs w:val="22"/>
        </w:rPr>
        <w:t>u</w:t>
      </w:r>
      <w:r>
        <w:rPr>
          <w:spacing w:val="1"/>
          <w:sz w:val="22"/>
          <w:szCs w:val="22"/>
        </w:rPr>
        <w:t>i</w:t>
      </w:r>
      <w:r>
        <w:rPr>
          <w:spacing w:val="-2"/>
          <w:sz w:val="22"/>
          <w:szCs w:val="22"/>
        </w:rPr>
        <w:t>d</w:t>
      </w:r>
      <w:r>
        <w:rPr>
          <w:sz w:val="22"/>
          <w:szCs w:val="22"/>
        </w:rPr>
        <w:t>e</w:t>
      </w:r>
      <w:r>
        <w:rPr>
          <w:spacing w:val="1"/>
          <w:sz w:val="22"/>
          <w:szCs w:val="22"/>
        </w:rPr>
        <w:t xml:space="preserve"> i</w:t>
      </w:r>
      <w:r>
        <w:rPr>
          <w:spacing w:val="-2"/>
          <w:sz w:val="22"/>
          <w:szCs w:val="22"/>
        </w:rPr>
        <w:t>n</w:t>
      </w:r>
      <w:r>
        <w:rPr>
          <w:spacing w:val="1"/>
          <w:sz w:val="22"/>
          <w:szCs w:val="22"/>
        </w:rPr>
        <w:t>c</w:t>
      </w:r>
      <w:r>
        <w:rPr>
          <w:spacing w:val="-1"/>
          <w:sz w:val="22"/>
          <w:szCs w:val="22"/>
        </w:rPr>
        <w:t>l</w:t>
      </w:r>
      <w:r>
        <w:rPr>
          <w:sz w:val="22"/>
          <w:szCs w:val="22"/>
        </w:rPr>
        <w:t>ud</w:t>
      </w:r>
      <w:r>
        <w:rPr>
          <w:spacing w:val="1"/>
          <w:sz w:val="22"/>
          <w:szCs w:val="22"/>
        </w:rPr>
        <w:t>e</w:t>
      </w:r>
      <w:r>
        <w:rPr>
          <w:sz w:val="22"/>
          <w:szCs w:val="22"/>
        </w:rPr>
        <w:t xml:space="preserve">d </w:t>
      </w:r>
      <w:r>
        <w:rPr>
          <w:spacing w:val="-3"/>
          <w:sz w:val="22"/>
          <w:szCs w:val="22"/>
        </w:rPr>
        <w:t>w</w:t>
      </w:r>
      <w:r>
        <w:rPr>
          <w:spacing w:val="1"/>
          <w:sz w:val="22"/>
          <w:szCs w:val="22"/>
        </w:rPr>
        <w:t>it</w:t>
      </w:r>
      <w:r>
        <w:rPr>
          <w:sz w:val="22"/>
          <w:szCs w:val="22"/>
        </w:rPr>
        <w:t xml:space="preserve">h </w:t>
      </w:r>
      <w:r>
        <w:rPr>
          <w:spacing w:val="-2"/>
          <w:sz w:val="22"/>
          <w:szCs w:val="22"/>
        </w:rPr>
        <w:t>e</w:t>
      </w:r>
      <w:r>
        <w:rPr>
          <w:sz w:val="22"/>
          <w:szCs w:val="22"/>
        </w:rPr>
        <w:t>a</w:t>
      </w:r>
      <w:r>
        <w:rPr>
          <w:spacing w:val="1"/>
          <w:sz w:val="22"/>
          <w:szCs w:val="22"/>
        </w:rPr>
        <w:t>c</w:t>
      </w:r>
      <w:r>
        <w:rPr>
          <w:sz w:val="22"/>
          <w:szCs w:val="22"/>
        </w:rPr>
        <w:t xml:space="preserve">h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f</w:t>
      </w:r>
      <w:r>
        <w:rPr>
          <w:spacing w:val="-5"/>
          <w:sz w:val="22"/>
          <w:szCs w:val="22"/>
        </w:rPr>
        <w:t>o</w:t>
      </w:r>
      <w:r>
        <w:rPr>
          <w:sz w:val="22"/>
          <w:szCs w:val="22"/>
        </w:rPr>
        <w:t>r</w:t>
      </w:r>
      <w:r>
        <w:rPr>
          <w:spacing w:val="1"/>
          <w:sz w:val="22"/>
          <w:szCs w:val="22"/>
        </w:rPr>
        <w:t xml:space="preserve"> c</w:t>
      </w:r>
      <w:r>
        <w:rPr>
          <w:sz w:val="22"/>
          <w:szCs w:val="22"/>
        </w:rPr>
        <w:t>o</w:t>
      </w:r>
      <w:r>
        <w:rPr>
          <w:spacing w:val="-5"/>
          <w:sz w:val="22"/>
          <w:szCs w:val="22"/>
        </w:rPr>
        <w:t>v</w:t>
      </w:r>
      <w:r>
        <w:rPr>
          <w:sz w:val="22"/>
          <w:szCs w:val="22"/>
        </w:rPr>
        <w:t>e</w:t>
      </w:r>
      <w:r>
        <w:rPr>
          <w:spacing w:val="1"/>
          <w:sz w:val="22"/>
          <w:szCs w:val="22"/>
        </w:rPr>
        <w:t>ra</w:t>
      </w:r>
      <w:r>
        <w:rPr>
          <w:spacing w:val="-5"/>
          <w:sz w:val="22"/>
          <w:szCs w:val="22"/>
        </w:rPr>
        <w:t>g</w:t>
      </w:r>
      <w:r>
        <w:rPr>
          <w:sz w:val="22"/>
          <w:szCs w:val="22"/>
        </w:rPr>
        <w:t>e</w:t>
      </w:r>
      <w:r>
        <w:rPr>
          <w:spacing w:val="1"/>
          <w:sz w:val="22"/>
          <w:szCs w:val="22"/>
        </w:rPr>
        <w:t xml:space="preserve"> a</w:t>
      </w:r>
      <w:r>
        <w:rPr>
          <w:sz w:val="22"/>
          <w:szCs w:val="22"/>
        </w:rPr>
        <w:t>nd</w:t>
      </w:r>
      <w:r>
        <w:rPr>
          <w:spacing w:val="-2"/>
          <w:sz w:val="22"/>
          <w:szCs w:val="22"/>
        </w:rPr>
        <w:t xml:space="preserve"> </w:t>
      </w:r>
      <w:r>
        <w:rPr>
          <w:spacing w:val="1"/>
          <w:sz w:val="22"/>
          <w:szCs w:val="22"/>
        </w:rPr>
        <w:t>cl</w:t>
      </w:r>
      <w:r>
        <w:rPr>
          <w:sz w:val="22"/>
          <w:szCs w:val="22"/>
        </w:rPr>
        <w:t>a</w:t>
      </w:r>
      <w:r>
        <w:rPr>
          <w:spacing w:val="4"/>
          <w:sz w:val="22"/>
          <w:szCs w:val="22"/>
        </w:rPr>
        <w:t>i</w:t>
      </w:r>
      <w:r>
        <w:rPr>
          <w:sz w:val="22"/>
          <w:szCs w:val="22"/>
        </w:rPr>
        <w:t>m</w:t>
      </w:r>
      <w:r>
        <w:rPr>
          <w:spacing w:val="-6"/>
          <w:sz w:val="22"/>
          <w:szCs w:val="22"/>
        </w:rPr>
        <w:t xml:space="preserve"> </w:t>
      </w:r>
      <w:r>
        <w:rPr>
          <w:sz w:val="22"/>
          <w:szCs w:val="22"/>
        </w:rPr>
        <w:t>de</w:t>
      </w:r>
      <w:r>
        <w:rPr>
          <w:spacing w:val="1"/>
          <w:sz w:val="22"/>
          <w:szCs w:val="22"/>
        </w:rPr>
        <w:t>t</w:t>
      </w:r>
      <w:r>
        <w:rPr>
          <w:spacing w:val="-2"/>
          <w:sz w:val="22"/>
          <w:szCs w:val="22"/>
        </w:rPr>
        <w:t>a</w:t>
      </w:r>
      <w:r>
        <w:rPr>
          <w:spacing w:val="1"/>
          <w:sz w:val="22"/>
          <w:szCs w:val="22"/>
        </w:rPr>
        <w:t>ils</w:t>
      </w:r>
      <w:r>
        <w:rPr>
          <w:sz w:val="22"/>
          <w:szCs w:val="22"/>
        </w:rPr>
        <w:t>.</w:t>
      </w:r>
    </w:p>
    <w:p w14:paraId="43C2C2DF" w14:textId="77777777" w:rsidR="009660E5" w:rsidRDefault="009660E5">
      <w:pPr>
        <w:ind w:left="100" w:right="86"/>
        <w:jc w:val="both"/>
        <w:rPr>
          <w:sz w:val="22"/>
          <w:szCs w:val="22"/>
        </w:rPr>
      </w:pPr>
    </w:p>
    <w:p w14:paraId="21BACDC3" w14:textId="77777777" w:rsidR="009660E5" w:rsidRDefault="009660E5">
      <w:pPr>
        <w:ind w:left="100" w:right="86"/>
        <w:jc w:val="both"/>
        <w:rPr>
          <w:sz w:val="22"/>
          <w:szCs w:val="22"/>
        </w:rPr>
      </w:pPr>
    </w:p>
    <w:p w14:paraId="16748922" w14:textId="77777777" w:rsidR="009660E5" w:rsidRDefault="00257E15">
      <w:pPr>
        <w:ind w:left="100" w:right="86"/>
        <w:jc w:val="both"/>
        <w:rPr>
          <w:sz w:val="22"/>
          <w:szCs w:val="22"/>
        </w:rPr>
      </w:pPr>
      <w:r>
        <w:rPr>
          <w:sz w:val="22"/>
          <w:szCs w:val="22"/>
        </w:rPr>
        <w:object w:dxaOrig="1541" w:dyaOrig="998" w14:anchorId="138BFC58">
          <v:shape id="_x0000_i1076" type="#_x0000_t75" style="width:79.5pt;height:50.25pt" o:ole="">
            <v:imagedata r:id="rId86" o:title=""/>
          </v:shape>
          <o:OLEObject Type="Embed" ProgID="AcroExch.Document.DC" ShapeID="_x0000_i1076" DrawAspect="Icon" ObjectID="_1761046005" r:id="rId87"/>
        </w:object>
      </w:r>
    </w:p>
    <w:p w14:paraId="0FBDA848" w14:textId="77777777" w:rsidR="009660E5" w:rsidRDefault="009660E5">
      <w:pPr>
        <w:ind w:left="100" w:right="86"/>
        <w:jc w:val="both"/>
        <w:rPr>
          <w:sz w:val="22"/>
          <w:szCs w:val="22"/>
        </w:rPr>
      </w:pPr>
    </w:p>
    <w:p w14:paraId="79ED9E35" w14:textId="77777777" w:rsidR="006C33E8" w:rsidRDefault="006C33E8">
      <w:pPr>
        <w:spacing w:before="8" w:line="140" w:lineRule="exact"/>
        <w:rPr>
          <w:sz w:val="15"/>
          <w:szCs w:val="15"/>
        </w:rPr>
      </w:pPr>
    </w:p>
    <w:p w14:paraId="2BDB3F1B" w14:textId="77777777" w:rsidR="006C33E8" w:rsidRDefault="006C33E8">
      <w:pPr>
        <w:spacing w:line="200" w:lineRule="exact"/>
      </w:pPr>
    </w:p>
    <w:p w14:paraId="1510BF5C" w14:textId="77777777" w:rsidR="006C33E8" w:rsidRDefault="006C33E8">
      <w:pPr>
        <w:spacing w:line="200" w:lineRule="exact"/>
      </w:pPr>
    </w:p>
    <w:p w14:paraId="3E89EA03" w14:textId="77777777" w:rsidR="00F92EA4" w:rsidRDefault="00F92EA4">
      <w:pPr>
        <w:rPr>
          <w:b/>
          <w:color w:val="4F80BC"/>
          <w:spacing w:val="-1"/>
          <w:sz w:val="22"/>
          <w:szCs w:val="22"/>
        </w:rPr>
      </w:pPr>
      <w:r>
        <w:rPr>
          <w:b/>
          <w:color w:val="4F80BC"/>
          <w:spacing w:val="-1"/>
          <w:sz w:val="22"/>
          <w:szCs w:val="22"/>
        </w:rPr>
        <w:br w:type="page"/>
      </w:r>
    </w:p>
    <w:p w14:paraId="4BE35AC4" w14:textId="77777777" w:rsidR="006C33E8" w:rsidRDefault="00295371">
      <w:pPr>
        <w:ind w:left="100"/>
        <w:rPr>
          <w:sz w:val="22"/>
          <w:szCs w:val="22"/>
        </w:rPr>
      </w:pPr>
      <w:bookmarkStart w:id="62" w:name="VisaLiabilityWaiver"/>
      <w:r>
        <w:rPr>
          <w:b/>
          <w:color w:val="4F80BC"/>
          <w:spacing w:val="-1"/>
          <w:sz w:val="22"/>
          <w:szCs w:val="22"/>
        </w:rPr>
        <w:lastRenderedPageBreak/>
        <w:t>Vi</w:t>
      </w:r>
      <w:r>
        <w:rPr>
          <w:b/>
          <w:color w:val="4F80BC"/>
          <w:spacing w:val="1"/>
          <w:sz w:val="22"/>
          <w:szCs w:val="22"/>
        </w:rPr>
        <w:t>s</w:t>
      </w:r>
      <w:r>
        <w:rPr>
          <w:b/>
          <w:color w:val="4F80BC"/>
          <w:sz w:val="22"/>
          <w:szCs w:val="22"/>
        </w:rPr>
        <w:t>a</w:t>
      </w:r>
      <w:r>
        <w:rPr>
          <w:b/>
          <w:color w:val="4F80BC"/>
          <w:spacing w:val="-2"/>
          <w:sz w:val="22"/>
          <w:szCs w:val="22"/>
        </w:rPr>
        <w:t xml:space="preserve"> </w:t>
      </w:r>
      <w:r>
        <w:rPr>
          <w:b/>
          <w:color w:val="4F80BC"/>
          <w:spacing w:val="-3"/>
          <w:sz w:val="22"/>
          <w:szCs w:val="22"/>
        </w:rPr>
        <w:t>L</w:t>
      </w:r>
      <w:r>
        <w:rPr>
          <w:b/>
          <w:color w:val="4F80BC"/>
          <w:spacing w:val="-1"/>
          <w:sz w:val="22"/>
          <w:szCs w:val="22"/>
        </w:rPr>
        <w:t>i</w:t>
      </w:r>
      <w:r>
        <w:rPr>
          <w:b/>
          <w:color w:val="4F80BC"/>
          <w:sz w:val="22"/>
          <w:szCs w:val="22"/>
        </w:rPr>
        <w:t>a</w:t>
      </w:r>
      <w:r>
        <w:rPr>
          <w:b/>
          <w:color w:val="4F80BC"/>
          <w:spacing w:val="-2"/>
          <w:sz w:val="22"/>
          <w:szCs w:val="22"/>
        </w:rPr>
        <w:t>b</w:t>
      </w:r>
      <w:r>
        <w:rPr>
          <w:b/>
          <w:color w:val="4F80BC"/>
          <w:spacing w:val="-1"/>
          <w:sz w:val="22"/>
          <w:szCs w:val="22"/>
        </w:rPr>
        <w:t>ilit</w:t>
      </w:r>
      <w:r>
        <w:rPr>
          <w:b/>
          <w:color w:val="4F80BC"/>
          <w:sz w:val="22"/>
          <w:szCs w:val="22"/>
        </w:rPr>
        <w:t>y</w:t>
      </w:r>
      <w:r>
        <w:rPr>
          <w:b/>
          <w:color w:val="4F80BC"/>
          <w:spacing w:val="-2"/>
          <w:sz w:val="22"/>
          <w:szCs w:val="22"/>
        </w:rPr>
        <w:t xml:space="preserve"> </w:t>
      </w:r>
      <w:r>
        <w:rPr>
          <w:b/>
          <w:color w:val="4F80BC"/>
          <w:sz w:val="22"/>
          <w:szCs w:val="22"/>
        </w:rPr>
        <w:t>W</w:t>
      </w:r>
      <w:r>
        <w:rPr>
          <w:b/>
          <w:color w:val="4F80BC"/>
          <w:spacing w:val="-2"/>
          <w:sz w:val="22"/>
          <w:szCs w:val="22"/>
        </w:rPr>
        <w:t>a</w:t>
      </w:r>
      <w:r>
        <w:rPr>
          <w:b/>
          <w:color w:val="4F80BC"/>
          <w:spacing w:val="-1"/>
          <w:sz w:val="22"/>
          <w:szCs w:val="22"/>
        </w:rPr>
        <w:t>i</w:t>
      </w:r>
      <w:r>
        <w:rPr>
          <w:b/>
          <w:color w:val="4F80BC"/>
          <w:spacing w:val="-2"/>
          <w:sz w:val="22"/>
          <w:szCs w:val="22"/>
        </w:rPr>
        <w:t>v</w:t>
      </w:r>
      <w:r>
        <w:rPr>
          <w:b/>
          <w:color w:val="4F80BC"/>
          <w:sz w:val="22"/>
          <w:szCs w:val="22"/>
        </w:rPr>
        <w:t>er</w:t>
      </w:r>
    </w:p>
    <w:bookmarkEnd w:id="62"/>
    <w:p w14:paraId="6C1DFDB2" w14:textId="77777777" w:rsidR="006C33E8" w:rsidRDefault="006C33E8">
      <w:pPr>
        <w:spacing w:before="17" w:line="220" w:lineRule="exact"/>
        <w:rPr>
          <w:sz w:val="22"/>
          <w:szCs w:val="22"/>
        </w:rPr>
      </w:pPr>
    </w:p>
    <w:p w14:paraId="559A9677" w14:textId="77777777" w:rsidR="006C33E8" w:rsidRDefault="00295371">
      <w:pPr>
        <w:ind w:left="100" w:right="249"/>
        <w:rPr>
          <w:sz w:val="22"/>
          <w:szCs w:val="22"/>
        </w:rPr>
      </w:pPr>
      <w:r>
        <w:rPr>
          <w:spacing w:val="-3"/>
          <w:sz w:val="22"/>
          <w:szCs w:val="22"/>
        </w:rPr>
        <w:t>T</w:t>
      </w:r>
      <w:r>
        <w:rPr>
          <w:spacing w:val="-7"/>
          <w:sz w:val="22"/>
          <w:szCs w:val="22"/>
        </w:rPr>
        <w:t>h</w:t>
      </w:r>
      <w:r>
        <w:rPr>
          <w:sz w:val="22"/>
          <w:szCs w:val="22"/>
        </w:rPr>
        <w:t>e</w:t>
      </w:r>
      <w:r>
        <w:rPr>
          <w:spacing w:val="-11"/>
          <w:sz w:val="22"/>
          <w:szCs w:val="22"/>
        </w:rPr>
        <w:t xml:space="preserve"> </w:t>
      </w:r>
      <w:r>
        <w:rPr>
          <w:spacing w:val="-3"/>
          <w:sz w:val="22"/>
          <w:szCs w:val="22"/>
        </w:rPr>
        <w:t>V</w:t>
      </w:r>
      <w:r>
        <w:rPr>
          <w:spacing w:val="-1"/>
          <w:sz w:val="22"/>
          <w:szCs w:val="22"/>
        </w:rPr>
        <w:t>i</w:t>
      </w:r>
      <w:r>
        <w:rPr>
          <w:spacing w:val="1"/>
          <w:sz w:val="22"/>
          <w:szCs w:val="22"/>
        </w:rPr>
        <w:t>s</w:t>
      </w:r>
      <w:r>
        <w:rPr>
          <w:sz w:val="22"/>
          <w:szCs w:val="22"/>
        </w:rPr>
        <w:t xml:space="preserve">a </w:t>
      </w:r>
      <w:r>
        <w:rPr>
          <w:spacing w:val="-3"/>
          <w:sz w:val="22"/>
          <w:szCs w:val="22"/>
        </w:rPr>
        <w:t>L</w:t>
      </w:r>
      <w:r>
        <w:rPr>
          <w:spacing w:val="1"/>
          <w:sz w:val="22"/>
          <w:szCs w:val="22"/>
        </w:rPr>
        <w:t>i</w:t>
      </w:r>
      <w:r>
        <w:rPr>
          <w:sz w:val="22"/>
          <w:szCs w:val="22"/>
        </w:rPr>
        <w:t>a</w:t>
      </w:r>
      <w:r>
        <w:rPr>
          <w:spacing w:val="-2"/>
          <w:sz w:val="22"/>
          <w:szCs w:val="22"/>
        </w:rPr>
        <w:t>b</w:t>
      </w:r>
      <w:r>
        <w:rPr>
          <w:spacing w:val="1"/>
          <w:sz w:val="22"/>
          <w:szCs w:val="22"/>
        </w:rPr>
        <w:t>i</w:t>
      </w:r>
      <w:r>
        <w:rPr>
          <w:spacing w:val="-1"/>
          <w:sz w:val="22"/>
          <w:szCs w:val="22"/>
        </w:rPr>
        <w:t>l</w:t>
      </w:r>
      <w:r>
        <w:rPr>
          <w:spacing w:val="1"/>
          <w:sz w:val="22"/>
          <w:szCs w:val="22"/>
        </w:rPr>
        <w:t>it</w:t>
      </w:r>
      <w:r>
        <w:rPr>
          <w:sz w:val="22"/>
          <w:szCs w:val="22"/>
        </w:rPr>
        <w:t>y</w:t>
      </w:r>
      <w:r>
        <w:rPr>
          <w:spacing w:val="-2"/>
          <w:sz w:val="22"/>
          <w:szCs w:val="22"/>
        </w:rPr>
        <w:t xml:space="preserve"> </w:t>
      </w:r>
      <w:r>
        <w:rPr>
          <w:spacing w:val="-11"/>
          <w:sz w:val="22"/>
          <w:szCs w:val="22"/>
        </w:rPr>
        <w:t>W</w:t>
      </w:r>
      <w:r>
        <w:rPr>
          <w:spacing w:val="-2"/>
          <w:sz w:val="22"/>
          <w:szCs w:val="22"/>
        </w:rPr>
        <w:t>a</w:t>
      </w:r>
      <w:r>
        <w:rPr>
          <w:spacing w:val="1"/>
          <w:sz w:val="22"/>
          <w:szCs w:val="22"/>
        </w:rPr>
        <w:t>i</w:t>
      </w:r>
      <w:r>
        <w:rPr>
          <w:spacing w:val="-5"/>
          <w:sz w:val="22"/>
          <w:szCs w:val="22"/>
        </w:rPr>
        <w:t>v</w:t>
      </w:r>
      <w:r>
        <w:rPr>
          <w:sz w:val="22"/>
          <w:szCs w:val="22"/>
        </w:rPr>
        <w:t>er</w:t>
      </w:r>
      <w:r>
        <w:rPr>
          <w:spacing w:val="13"/>
          <w:sz w:val="22"/>
          <w:szCs w:val="22"/>
        </w:rPr>
        <w:t xml:space="preserve"> </w:t>
      </w:r>
      <w:r w:rsidR="001755A8">
        <w:rPr>
          <w:sz w:val="22"/>
          <w:szCs w:val="22"/>
        </w:rPr>
        <w:t>program</w:t>
      </w:r>
      <w:r>
        <w:rPr>
          <w:spacing w:val="26"/>
          <w:sz w:val="22"/>
          <w:szCs w:val="22"/>
        </w:rPr>
        <w:t xml:space="preserve"> </w:t>
      </w:r>
      <w:r>
        <w:rPr>
          <w:spacing w:val="1"/>
          <w:sz w:val="22"/>
          <w:szCs w:val="22"/>
        </w:rPr>
        <w:t>i</w:t>
      </w:r>
      <w:r>
        <w:rPr>
          <w:sz w:val="22"/>
          <w:szCs w:val="22"/>
        </w:rPr>
        <w:t>n</w:t>
      </w:r>
      <w:r>
        <w:rPr>
          <w:spacing w:val="1"/>
          <w:sz w:val="22"/>
          <w:szCs w:val="22"/>
        </w:rPr>
        <w:t>s</w:t>
      </w:r>
      <w:r>
        <w:rPr>
          <w:sz w:val="22"/>
          <w:szCs w:val="22"/>
        </w:rPr>
        <w:t>u</w:t>
      </w:r>
      <w:r>
        <w:rPr>
          <w:spacing w:val="-4"/>
          <w:sz w:val="22"/>
          <w:szCs w:val="22"/>
        </w:rPr>
        <w:t>re</w:t>
      </w:r>
      <w:r>
        <w:rPr>
          <w:sz w:val="22"/>
          <w:szCs w:val="22"/>
        </w:rPr>
        <w:t>s</w:t>
      </w:r>
      <w:r>
        <w:rPr>
          <w:spacing w:val="-9"/>
          <w:sz w:val="22"/>
          <w:szCs w:val="22"/>
        </w:rPr>
        <w:t xml:space="preserve"> </w:t>
      </w:r>
      <w:r>
        <w:rPr>
          <w:spacing w:val="-4"/>
          <w:sz w:val="22"/>
          <w:szCs w:val="22"/>
        </w:rPr>
        <w:t>y</w:t>
      </w:r>
      <w:r>
        <w:rPr>
          <w:spacing w:val="-2"/>
          <w:sz w:val="22"/>
          <w:szCs w:val="22"/>
        </w:rPr>
        <w:t>o</w:t>
      </w:r>
      <w:r>
        <w:rPr>
          <w:spacing w:val="-4"/>
          <w:sz w:val="22"/>
          <w:szCs w:val="22"/>
        </w:rPr>
        <w:t>u</w:t>
      </w:r>
      <w:r>
        <w:rPr>
          <w:sz w:val="22"/>
          <w:szCs w:val="22"/>
        </w:rPr>
        <w:t>r</w:t>
      </w:r>
      <w:r>
        <w:rPr>
          <w:spacing w:val="-3"/>
          <w:sz w:val="22"/>
          <w:szCs w:val="22"/>
        </w:rPr>
        <w:t xml:space="preserve"> </w:t>
      </w:r>
      <w:r>
        <w:rPr>
          <w:spacing w:val="-5"/>
          <w:sz w:val="22"/>
          <w:szCs w:val="22"/>
        </w:rPr>
        <w:t>C</w:t>
      </w:r>
      <w:r>
        <w:rPr>
          <w:spacing w:val="-2"/>
          <w:sz w:val="22"/>
          <w:szCs w:val="22"/>
        </w:rPr>
        <w:t>o</w:t>
      </w:r>
      <w:r>
        <w:rPr>
          <w:spacing w:val="-6"/>
          <w:sz w:val="22"/>
          <w:szCs w:val="22"/>
        </w:rPr>
        <w:t>m</w:t>
      </w:r>
      <w:r>
        <w:rPr>
          <w:spacing w:val="-2"/>
          <w:sz w:val="22"/>
          <w:szCs w:val="22"/>
        </w:rPr>
        <w:t>pan</w:t>
      </w:r>
      <w:r>
        <w:rPr>
          <w:sz w:val="22"/>
          <w:szCs w:val="22"/>
        </w:rPr>
        <w:t>y</w:t>
      </w:r>
      <w:r>
        <w:rPr>
          <w:spacing w:val="-8"/>
          <w:sz w:val="22"/>
          <w:szCs w:val="22"/>
        </w:rPr>
        <w:t xml:space="preserve"> </w:t>
      </w:r>
      <w:r>
        <w:rPr>
          <w:spacing w:val="1"/>
          <w:sz w:val="22"/>
          <w:szCs w:val="22"/>
        </w:rPr>
        <w:t>a</w:t>
      </w:r>
      <w:r>
        <w:rPr>
          <w:spacing w:val="-2"/>
          <w:sz w:val="22"/>
          <w:szCs w:val="22"/>
        </w:rPr>
        <w:t>ga</w:t>
      </w:r>
      <w:r>
        <w:rPr>
          <w:spacing w:val="1"/>
          <w:sz w:val="22"/>
          <w:szCs w:val="22"/>
        </w:rPr>
        <w:t>i</w:t>
      </w:r>
      <w:r>
        <w:rPr>
          <w:sz w:val="22"/>
          <w:szCs w:val="22"/>
        </w:rPr>
        <w:t>n</w:t>
      </w:r>
      <w:r>
        <w:rPr>
          <w:spacing w:val="-2"/>
          <w:sz w:val="22"/>
          <w:szCs w:val="22"/>
        </w:rPr>
        <w:t>s</w:t>
      </w:r>
      <w:r>
        <w:rPr>
          <w:sz w:val="22"/>
          <w:szCs w:val="22"/>
        </w:rPr>
        <w:t>t</w:t>
      </w:r>
      <w:r>
        <w:rPr>
          <w:spacing w:val="28"/>
          <w:sz w:val="22"/>
          <w:szCs w:val="22"/>
        </w:rPr>
        <w:t xml:space="preserve"> </w:t>
      </w:r>
      <w:r>
        <w:rPr>
          <w:spacing w:val="-2"/>
          <w:sz w:val="22"/>
          <w:szCs w:val="22"/>
        </w:rPr>
        <w:t>e</w:t>
      </w:r>
      <w:r>
        <w:rPr>
          <w:spacing w:val="1"/>
          <w:sz w:val="22"/>
          <w:szCs w:val="22"/>
        </w:rPr>
        <w:t>li</w:t>
      </w:r>
      <w:r>
        <w:rPr>
          <w:spacing w:val="-2"/>
          <w:sz w:val="22"/>
          <w:szCs w:val="22"/>
        </w:rPr>
        <w:t>g</w:t>
      </w:r>
      <w:r>
        <w:rPr>
          <w:spacing w:val="1"/>
          <w:sz w:val="22"/>
          <w:szCs w:val="22"/>
        </w:rPr>
        <w:t>i</w:t>
      </w:r>
      <w:r>
        <w:rPr>
          <w:sz w:val="22"/>
          <w:szCs w:val="22"/>
        </w:rPr>
        <w:t>b</w:t>
      </w:r>
      <w:r>
        <w:rPr>
          <w:spacing w:val="-1"/>
          <w:sz w:val="22"/>
          <w:szCs w:val="22"/>
        </w:rPr>
        <w:t>l</w:t>
      </w:r>
      <w:r>
        <w:rPr>
          <w:sz w:val="22"/>
          <w:szCs w:val="22"/>
        </w:rPr>
        <w:t xml:space="preserve">e </w:t>
      </w:r>
      <w:r>
        <w:rPr>
          <w:spacing w:val="-1"/>
          <w:sz w:val="22"/>
          <w:szCs w:val="22"/>
        </w:rPr>
        <w:t>l</w:t>
      </w:r>
      <w:r>
        <w:rPr>
          <w:sz w:val="22"/>
          <w:szCs w:val="22"/>
        </w:rPr>
        <w:t>o</w:t>
      </w:r>
      <w:r>
        <w:rPr>
          <w:spacing w:val="-2"/>
          <w:sz w:val="22"/>
          <w:szCs w:val="22"/>
        </w:rPr>
        <w:t>s</w:t>
      </w:r>
      <w:r>
        <w:rPr>
          <w:spacing w:val="1"/>
          <w:sz w:val="22"/>
          <w:szCs w:val="22"/>
        </w:rPr>
        <w:t>s</w:t>
      </w:r>
      <w:r>
        <w:rPr>
          <w:sz w:val="22"/>
          <w:szCs w:val="22"/>
        </w:rPr>
        <w:t>es</w:t>
      </w:r>
      <w:r>
        <w:rPr>
          <w:spacing w:val="25"/>
          <w:sz w:val="22"/>
          <w:szCs w:val="22"/>
        </w:rPr>
        <w:t xml:space="preserve"> </w:t>
      </w:r>
      <w:r>
        <w:rPr>
          <w:spacing w:val="1"/>
          <w:sz w:val="22"/>
          <w:szCs w:val="22"/>
        </w:rPr>
        <w:t>t</w:t>
      </w:r>
      <w:r>
        <w:rPr>
          <w:sz w:val="22"/>
          <w:szCs w:val="22"/>
        </w:rPr>
        <w:t>hat</w:t>
      </w:r>
      <w:r>
        <w:rPr>
          <w:spacing w:val="28"/>
          <w:sz w:val="22"/>
          <w:szCs w:val="22"/>
        </w:rPr>
        <w:t xml:space="preserve"> </w:t>
      </w:r>
      <w:r>
        <w:rPr>
          <w:spacing w:val="-3"/>
          <w:sz w:val="22"/>
          <w:szCs w:val="22"/>
        </w:rPr>
        <w:t>m</w:t>
      </w:r>
      <w:r>
        <w:rPr>
          <w:spacing w:val="1"/>
          <w:sz w:val="22"/>
          <w:szCs w:val="22"/>
        </w:rPr>
        <w:t>i</w:t>
      </w:r>
      <w:r>
        <w:rPr>
          <w:spacing w:val="-2"/>
          <w:sz w:val="22"/>
          <w:szCs w:val="22"/>
        </w:rPr>
        <w:t>g</w:t>
      </w:r>
      <w:r>
        <w:rPr>
          <w:sz w:val="22"/>
          <w:szCs w:val="22"/>
        </w:rPr>
        <w:t>ht</w:t>
      </w:r>
      <w:r>
        <w:rPr>
          <w:spacing w:val="11"/>
          <w:sz w:val="22"/>
          <w:szCs w:val="22"/>
        </w:rPr>
        <w:t xml:space="preserve"> </w:t>
      </w:r>
      <w:r>
        <w:rPr>
          <w:sz w:val="22"/>
          <w:szCs w:val="22"/>
        </w:rPr>
        <w:t>be</w:t>
      </w:r>
      <w:r>
        <w:rPr>
          <w:spacing w:val="11"/>
          <w:sz w:val="22"/>
          <w:szCs w:val="22"/>
        </w:rPr>
        <w:t xml:space="preserve"> </w:t>
      </w:r>
      <w:r>
        <w:rPr>
          <w:spacing w:val="1"/>
          <w:sz w:val="22"/>
          <w:szCs w:val="22"/>
        </w:rPr>
        <w:t>i</w:t>
      </w:r>
      <w:r>
        <w:rPr>
          <w:spacing w:val="-2"/>
          <w:sz w:val="22"/>
          <w:szCs w:val="22"/>
        </w:rPr>
        <w:t>n</w:t>
      </w:r>
      <w:r>
        <w:rPr>
          <w:sz w:val="22"/>
          <w:szCs w:val="22"/>
        </w:rPr>
        <w:t>cu</w:t>
      </w:r>
      <w:r>
        <w:rPr>
          <w:spacing w:val="1"/>
          <w:sz w:val="22"/>
          <w:szCs w:val="22"/>
        </w:rPr>
        <w:t>r</w:t>
      </w:r>
      <w:r>
        <w:rPr>
          <w:spacing w:val="-6"/>
          <w:sz w:val="22"/>
          <w:szCs w:val="22"/>
        </w:rPr>
        <w:t>r</w:t>
      </w:r>
      <w:r>
        <w:rPr>
          <w:sz w:val="22"/>
          <w:szCs w:val="22"/>
        </w:rPr>
        <w:t>ed</w:t>
      </w:r>
      <w:r>
        <w:rPr>
          <w:spacing w:val="15"/>
          <w:sz w:val="22"/>
          <w:szCs w:val="22"/>
        </w:rPr>
        <w:t xml:space="preserve"> </w:t>
      </w:r>
      <w:r>
        <w:rPr>
          <w:spacing w:val="1"/>
          <w:sz w:val="22"/>
          <w:szCs w:val="22"/>
        </w:rPr>
        <w:t>t</w:t>
      </w:r>
      <w:r>
        <w:rPr>
          <w:sz w:val="22"/>
          <w:szCs w:val="22"/>
        </w:rPr>
        <w:t>h</w:t>
      </w:r>
      <w:r>
        <w:rPr>
          <w:spacing w:val="-6"/>
          <w:sz w:val="22"/>
          <w:szCs w:val="22"/>
        </w:rPr>
        <w:t>r</w:t>
      </w:r>
      <w:r>
        <w:rPr>
          <w:sz w:val="22"/>
          <w:szCs w:val="22"/>
        </w:rPr>
        <w:t>ou</w:t>
      </w:r>
      <w:r>
        <w:rPr>
          <w:spacing w:val="-2"/>
          <w:sz w:val="22"/>
          <w:szCs w:val="22"/>
        </w:rPr>
        <w:t>g</w:t>
      </w:r>
      <w:r>
        <w:rPr>
          <w:sz w:val="22"/>
          <w:szCs w:val="22"/>
        </w:rPr>
        <w:t>h</w:t>
      </w:r>
      <w:r>
        <w:rPr>
          <w:spacing w:val="25"/>
          <w:sz w:val="22"/>
          <w:szCs w:val="22"/>
        </w:rPr>
        <w:t xml:space="preserve"> </w:t>
      </w:r>
      <w:r>
        <w:rPr>
          <w:sz w:val="22"/>
          <w:szCs w:val="22"/>
        </w:rPr>
        <w:t>c</w:t>
      </w:r>
      <w:r>
        <w:rPr>
          <w:spacing w:val="1"/>
          <w:sz w:val="22"/>
          <w:szCs w:val="22"/>
        </w:rPr>
        <w:t>a</w:t>
      </w:r>
      <w:r>
        <w:rPr>
          <w:spacing w:val="-4"/>
          <w:sz w:val="22"/>
          <w:szCs w:val="22"/>
        </w:rPr>
        <w:t>r</w:t>
      </w:r>
      <w:r>
        <w:rPr>
          <w:sz w:val="22"/>
          <w:szCs w:val="22"/>
        </w:rPr>
        <w:t xml:space="preserve">d </w:t>
      </w:r>
      <w:r>
        <w:rPr>
          <w:spacing w:val="2"/>
          <w:sz w:val="22"/>
          <w:szCs w:val="22"/>
        </w:rPr>
        <w:t>m</w:t>
      </w:r>
      <w:r>
        <w:rPr>
          <w:sz w:val="22"/>
          <w:szCs w:val="22"/>
        </w:rPr>
        <w:t>i</w:t>
      </w:r>
      <w:r>
        <w:rPr>
          <w:spacing w:val="1"/>
          <w:sz w:val="22"/>
          <w:szCs w:val="22"/>
        </w:rPr>
        <w:t>sus</w:t>
      </w:r>
      <w:r>
        <w:rPr>
          <w:sz w:val="22"/>
          <w:szCs w:val="22"/>
        </w:rPr>
        <w:t>e</w:t>
      </w:r>
      <w:r>
        <w:rPr>
          <w:spacing w:val="33"/>
          <w:sz w:val="22"/>
          <w:szCs w:val="22"/>
        </w:rPr>
        <w:t xml:space="preserve"> </w:t>
      </w:r>
      <w:r>
        <w:rPr>
          <w:spacing w:val="-2"/>
          <w:sz w:val="22"/>
          <w:szCs w:val="22"/>
        </w:rPr>
        <w:t>b</w:t>
      </w:r>
      <w:r>
        <w:rPr>
          <w:sz w:val="22"/>
          <w:szCs w:val="22"/>
        </w:rPr>
        <w:t>y</w:t>
      </w:r>
      <w:r>
        <w:rPr>
          <w:spacing w:val="-7"/>
          <w:sz w:val="22"/>
          <w:szCs w:val="22"/>
        </w:rPr>
        <w:t xml:space="preserve"> </w:t>
      </w:r>
      <w:r>
        <w:rPr>
          <w:sz w:val="22"/>
          <w:szCs w:val="22"/>
        </w:rPr>
        <w:t>a</w:t>
      </w:r>
      <w:r>
        <w:rPr>
          <w:spacing w:val="6"/>
          <w:sz w:val="22"/>
          <w:szCs w:val="22"/>
        </w:rPr>
        <w:t xml:space="preserve"> </w:t>
      </w:r>
      <w:r>
        <w:rPr>
          <w:spacing w:val="-1"/>
          <w:sz w:val="22"/>
          <w:szCs w:val="22"/>
        </w:rPr>
        <w:t>t</w:t>
      </w:r>
      <w:r>
        <w:rPr>
          <w:sz w:val="22"/>
          <w:szCs w:val="22"/>
        </w:rPr>
        <w:t>e</w:t>
      </w:r>
      <w:r>
        <w:rPr>
          <w:spacing w:val="1"/>
          <w:sz w:val="22"/>
          <w:szCs w:val="22"/>
        </w:rPr>
        <w:t>r</w:t>
      </w:r>
      <w:r>
        <w:rPr>
          <w:spacing w:val="-3"/>
          <w:sz w:val="22"/>
          <w:szCs w:val="22"/>
        </w:rPr>
        <w:t>m</w:t>
      </w:r>
      <w:r>
        <w:rPr>
          <w:spacing w:val="1"/>
          <w:sz w:val="22"/>
          <w:szCs w:val="22"/>
        </w:rPr>
        <w:t>i</w:t>
      </w:r>
      <w:r>
        <w:rPr>
          <w:sz w:val="22"/>
          <w:szCs w:val="22"/>
        </w:rPr>
        <w:t>n</w:t>
      </w:r>
      <w:r>
        <w:rPr>
          <w:spacing w:val="-2"/>
          <w:sz w:val="22"/>
          <w:szCs w:val="22"/>
        </w:rPr>
        <w:t>a</w:t>
      </w:r>
      <w:r>
        <w:rPr>
          <w:spacing w:val="1"/>
          <w:sz w:val="22"/>
          <w:szCs w:val="22"/>
        </w:rPr>
        <w:t>t</w:t>
      </w:r>
      <w:r>
        <w:rPr>
          <w:sz w:val="22"/>
          <w:szCs w:val="22"/>
        </w:rPr>
        <w:t>ed,</w:t>
      </w:r>
      <w:r>
        <w:rPr>
          <w:spacing w:val="-2"/>
          <w:sz w:val="22"/>
          <w:szCs w:val="22"/>
        </w:rPr>
        <w:t xml:space="preserve"> </w:t>
      </w:r>
      <w:r>
        <w:rPr>
          <w:sz w:val="22"/>
          <w:szCs w:val="22"/>
        </w:rPr>
        <w:t>e</w:t>
      </w:r>
      <w:r>
        <w:rPr>
          <w:spacing w:val="-1"/>
          <w:sz w:val="22"/>
          <w:szCs w:val="22"/>
        </w:rPr>
        <w:t>li</w:t>
      </w:r>
      <w:r>
        <w:rPr>
          <w:spacing w:val="-2"/>
          <w:sz w:val="22"/>
          <w:szCs w:val="22"/>
        </w:rPr>
        <w:t>g</w:t>
      </w:r>
      <w:r>
        <w:rPr>
          <w:spacing w:val="1"/>
          <w:sz w:val="22"/>
          <w:szCs w:val="22"/>
        </w:rPr>
        <w:t>i</w:t>
      </w:r>
      <w:r>
        <w:rPr>
          <w:sz w:val="22"/>
          <w:szCs w:val="22"/>
        </w:rPr>
        <w:t>b</w:t>
      </w:r>
      <w:r>
        <w:rPr>
          <w:spacing w:val="1"/>
          <w:sz w:val="22"/>
          <w:szCs w:val="22"/>
        </w:rPr>
        <w:t>l</w:t>
      </w:r>
      <w:r>
        <w:rPr>
          <w:sz w:val="22"/>
          <w:szCs w:val="22"/>
        </w:rPr>
        <w:t>e</w:t>
      </w:r>
      <w:r>
        <w:rPr>
          <w:spacing w:val="-16"/>
          <w:sz w:val="22"/>
          <w:szCs w:val="22"/>
        </w:rPr>
        <w:t xml:space="preserve"> </w:t>
      </w:r>
      <w:r>
        <w:rPr>
          <w:sz w:val="22"/>
          <w:szCs w:val="22"/>
        </w:rPr>
        <w:t>ca</w:t>
      </w:r>
      <w:r>
        <w:rPr>
          <w:spacing w:val="-5"/>
          <w:sz w:val="22"/>
          <w:szCs w:val="22"/>
        </w:rPr>
        <w:t>r</w:t>
      </w:r>
      <w:r>
        <w:rPr>
          <w:sz w:val="22"/>
          <w:szCs w:val="22"/>
        </w:rPr>
        <w:t>d</w:t>
      </w:r>
      <w:r>
        <w:rPr>
          <w:spacing w:val="2"/>
          <w:sz w:val="22"/>
          <w:szCs w:val="22"/>
        </w:rPr>
        <w:t>h</w:t>
      </w:r>
      <w:r>
        <w:rPr>
          <w:sz w:val="22"/>
          <w:szCs w:val="22"/>
        </w:rPr>
        <w:t>o</w:t>
      </w:r>
      <w:r>
        <w:rPr>
          <w:spacing w:val="2"/>
          <w:sz w:val="22"/>
          <w:szCs w:val="22"/>
        </w:rPr>
        <w:t>l</w:t>
      </w:r>
      <w:r>
        <w:rPr>
          <w:sz w:val="22"/>
          <w:szCs w:val="22"/>
        </w:rPr>
        <w:t>de</w:t>
      </w:r>
      <w:r>
        <w:rPr>
          <w:spacing w:val="-13"/>
          <w:sz w:val="22"/>
          <w:szCs w:val="22"/>
        </w:rPr>
        <w:t>r</w:t>
      </w:r>
      <w:r>
        <w:rPr>
          <w:sz w:val="22"/>
          <w:szCs w:val="22"/>
        </w:rPr>
        <w:t xml:space="preserve">. </w:t>
      </w:r>
      <w:r>
        <w:rPr>
          <w:spacing w:val="24"/>
          <w:sz w:val="22"/>
          <w:szCs w:val="22"/>
        </w:rPr>
        <w:t xml:space="preserve"> </w:t>
      </w:r>
      <w:r w:rsidR="001755A8">
        <w:rPr>
          <w:spacing w:val="-4"/>
          <w:sz w:val="22"/>
          <w:szCs w:val="22"/>
        </w:rPr>
        <w:t>I</w:t>
      </w:r>
      <w:r w:rsidR="001755A8">
        <w:rPr>
          <w:sz w:val="22"/>
          <w:szCs w:val="22"/>
        </w:rPr>
        <w:t>f</w:t>
      </w:r>
      <w:r>
        <w:rPr>
          <w:spacing w:val="28"/>
          <w:sz w:val="22"/>
          <w:szCs w:val="22"/>
        </w:rPr>
        <w:t xml:space="preserve"> </w:t>
      </w:r>
      <w:r>
        <w:rPr>
          <w:sz w:val="22"/>
          <w:szCs w:val="22"/>
        </w:rPr>
        <w:t>an</w:t>
      </w:r>
      <w:r>
        <w:rPr>
          <w:spacing w:val="8"/>
          <w:sz w:val="22"/>
          <w:szCs w:val="22"/>
        </w:rPr>
        <w:t xml:space="preserve"> </w:t>
      </w:r>
      <w:r>
        <w:rPr>
          <w:spacing w:val="-2"/>
          <w:sz w:val="22"/>
          <w:szCs w:val="22"/>
        </w:rPr>
        <w:t>e</w:t>
      </w:r>
      <w:r>
        <w:rPr>
          <w:spacing w:val="1"/>
          <w:sz w:val="22"/>
          <w:szCs w:val="22"/>
        </w:rPr>
        <w:t>li</w:t>
      </w:r>
      <w:r>
        <w:rPr>
          <w:spacing w:val="-2"/>
          <w:sz w:val="22"/>
          <w:szCs w:val="22"/>
        </w:rPr>
        <w:t>g</w:t>
      </w:r>
      <w:r>
        <w:rPr>
          <w:spacing w:val="1"/>
          <w:sz w:val="22"/>
          <w:szCs w:val="22"/>
        </w:rPr>
        <w:t>i</w:t>
      </w:r>
      <w:r>
        <w:rPr>
          <w:spacing w:val="-2"/>
          <w:sz w:val="22"/>
          <w:szCs w:val="22"/>
        </w:rPr>
        <w:t>b</w:t>
      </w:r>
      <w:r>
        <w:rPr>
          <w:spacing w:val="1"/>
          <w:sz w:val="22"/>
          <w:szCs w:val="22"/>
        </w:rPr>
        <w:t>l</w:t>
      </w:r>
      <w:r>
        <w:rPr>
          <w:sz w:val="22"/>
          <w:szCs w:val="22"/>
        </w:rPr>
        <w:t>e</w:t>
      </w:r>
      <w:r>
        <w:rPr>
          <w:spacing w:val="-19"/>
          <w:sz w:val="22"/>
          <w:szCs w:val="22"/>
        </w:rPr>
        <w:t xml:space="preserve"> </w:t>
      </w:r>
      <w:r>
        <w:rPr>
          <w:sz w:val="22"/>
          <w:szCs w:val="22"/>
        </w:rPr>
        <w:t>c</w:t>
      </w:r>
      <w:r>
        <w:rPr>
          <w:spacing w:val="1"/>
          <w:sz w:val="22"/>
          <w:szCs w:val="22"/>
        </w:rPr>
        <w:t>a</w:t>
      </w:r>
      <w:r>
        <w:rPr>
          <w:spacing w:val="-4"/>
          <w:sz w:val="22"/>
          <w:szCs w:val="22"/>
        </w:rPr>
        <w:t>r</w:t>
      </w:r>
      <w:r>
        <w:rPr>
          <w:sz w:val="22"/>
          <w:szCs w:val="22"/>
        </w:rPr>
        <w:t>d</w:t>
      </w:r>
      <w:r>
        <w:rPr>
          <w:spacing w:val="-2"/>
          <w:sz w:val="22"/>
          <w:szCs w:val="22"/>
        </w:rPr>
        <w:t>h</w:t>
      </w:r>
      <w:r>
        <w:rPr>
          <w:sz w:val="22"/>
          <w:szCs w:val="22"/>
        </w:rPr>
        <w:t>o</w:t>
      </w:r>
      <w:r>
        <w:rPr>
          <w:spacing w:val="-1"/>
          <w:sz w:val="22"/>
          <w:szCs w:val="22"/>
        </w:rPr>
        <w:t>l</w:t>
      </w:r>
      <w:r>
        <w:rPr>
          <w:sz w:val="22"/>
          <w:szCs w:val="22"/>
        </w:rPr>
        <w:t>der</w:t>
      </w:r>
      <w:r>
        <w:rPr>
          <w:spacing w:val="35"/>
          <w:sz w:val="22"/>
          <w:szCs w:val="22"/>
        </w:rPr>
        <w:t xml:space="preserve"> </w:t>
      </w:r>
      <w:r>
        <w:rPr>
          <w:spacing w:val="2"/>
          <w:sz w:val="22"/>
          <w:szCs w:val="22"/>
        </w:rPr>
        <w:t>m</w:t>
      </w:r>
      <w:r>
        <w:rPr>
          <w:sz w:val="22"/>
          <w:szCs w:val="22"/>
        </w:rPr>
        <w:t>i</w:t>
      </w:r>
      <w:r>
        <w:rPr>
          <w:spacing w:val="-1"/>
          <w:sz w:val="22"/>
          <w:szCs w:val="22"/>
        </w:rPr>
        <w:t>s</w:t>
      </w:r>
      <w:r>
        <w:rPr>
          <w:spacing w:val="1"/>
          <w:sz w:val="22"/>
          <w:szCs w:val="22"/>
        </w:rPr>
        <w:t>us</w:t>
      </w:r>
      <w:r>
        <w:rPr>
          <w:sz w:val="22"/>
          <w:szCs w:val="22"/>
        </w:rPr>
        <w:t>es</w:t>
      </w:r>
      <w:r>
        <w:rPr>
          <w:spacing w:val="38"/>
          <w:sz w:val="22"/>
          <w:szCs w:val="22"/>
        </w:rPr>
        <w:t xml:space="preserve"> </w:t>
      </w:r>
      <w:r>
        <w:rPr>
          <w:sz w:val="22"/>
          <w:szCs w:val="22"/>
        </w:rPr>
        <w:t>t</w:t>
      </w:r>
      <w:r>
        <w:rPr>
          <w:spacing w:val="1"/>
          <w:sz w:val="22"/>
          <w:szCs w:val="22"/>
        </w:rPr>
        <w:t>h</w:t>
      </w:r>
      <w:r>
        <w:rPr>
          <w:sz w:val="22"/>
          <w:szCs w:val="22"/>
        </w:rPr>
        <w:t>eir</w:t>
      </w:r>
      <w:r>
        <w:rPr>
          <w:spacing w:val="23"/>
          <w:sz w:val="22"/>
          <w:szCs w:val="22"/>
        </w:rPr>
        <w:t xml:space="preserve"> </w:t>
      </w:r>
      <w:r>
        <w:rPr>
          <w:spacing w:val="-6"/>
          <w:sz w:val="22"/>
          <w:szCs w:val="22"/>
        </w:rPr>
        <w:t>V</w:t>
      </w:r>
      <w:r>
        <w:rPr>
          <w:spacing w:val="1"/>
          <w:sz w:val="22"/>
          <w:szCs w:val="22"/>
        </w:rPr>
        <w:t>i</w:t>
      </w:r>
      <w:r>
        <w:rPr>
          <w:spacing w:val="-2"/>
          <w:sz w:val="22"/>
          <w:szCs w:val="22"/>
        </w:rPr>
        <w:t>s</w:t>
      </w:r>
      <w:r>
        <w:rPr>
          <w:sz w:val="22"/>
          <w:szCs w:val="22"/>
        </w:rPr>
        <w:t>a</w:t>
      </w:r>
      <w:r>
        <w:rPr>
          <w:spacing w:val="-4"/>
          <w:sz w:val="22"/>
          <w:szCs w:val="22"/>
        </w:rPr>
        <w:t xml:space="preserve"> </w:t>
      </w:r>
      <w:r>
        <w:rPr>
          <w:spacing w:val="-5"/>
          <w:sz w:val="22"/>
          <w:szCs w:val="22"/>
        </w:rPr>
        <w:t>C</w:t>
      </w:r>
      <w:r>
        <w:rPr>
          <w:sz w:val="22"/>
          <w:szCs w:val="22"/>
        </w:rPr>
        <w:t>o</w:t>
      </w:r>
      <w:r>
        <w:rPr>
          <w:spacing w:val="-1"/>
          <w:sz w:val="22"/>
          <w:szCs w:val="22"/>
        </w:rPr>
        <w:t>m</w:t>
      </w:r>
      <w:r>
        <w:rPr>
          <w:spacing w:val="-3"/>
          <w:sz w:val="22"/>
          <w:szCs w:val="22"/>
        </w:rPr>
        <w:t>m</w:t>
      </w:r>
      <w:r>
        <w:rPr>
          <w:sz w:val="22"/>
          <w:szCs w:val="22"/>
        </w:rPr>
        <w:t>e</w:t>
      </w:r>
      <w:r>
        <w:rPr>
          <w:spacing w:val="-4"/>
          <w:sz w:val="22"/>
          <w:szCs w:val="22"/>
        </w:rPr>
        <w:t>r</w:t>
      </w:r>
      <w:r>
        <w:rPr>
          <w:sz w:val="22"/>
          <w:szCs w:val="22"/>
        </w:rPr>
        <w:t>c</w:t>
      </w:r>
      <w:r>
        <w:rPr>
          <w:spacing w:val="1"/>
          <w:sz w:val="22"/>
          <w:szCs w:val="22"/>
        </w:rPr>
        <w:t>i</w:t>
      </w:r>
      <w:r>
        <w:rPr>
          <w:sz w:val="22"/>
          <w:szCs w:val="22"/>
        </w:rPr>
        <w:t xml:space="preserve">al </w:t>
      </w:r>
      <w:r>
        <w:rPr>
          <w:spacing w:val="-1"/>
          <w:sz w:val="22"/>
          <w:szCs w:val="22"/>
        </w:rPr>
        <w:t>C</w:t>
      </w:r>
      <w:r>
        <w:rPr>
          <w:spacing w:val="1"/>
          <w:sz w:val="22"/>
          <w:szCs w:val="22"/>
        </w:rPr>
        <w:t>a</w:t>
      </w:r>
      <w:r>
        <w:rPr>
          <w:spacing w:val="-4"/>
          <w:sz w:val="22"/>
          <w:szCs w:val="22"/>
        </w:rPr>
        <w:t>r</w:t>
      </w:r>
      <w:r>
        <w:rPr>
          <w:sz w:val="22"/>
          <w:szCs w:val="22"/>
        </w:rPr>
        <w:t>d</w:t>
      </w:r>
      <w:r>
        <w:rPr>
          <w:spacing w:val="17"/>
          <w:sz w:val="22"/>
          <w:szCs w:val="22"/>
        </w:rPr>
        <w:t xml:space="preserve"> </w:t>
      </w:r>
      <w:r>
        <w:rPr>
          <w:spacing w:val="-2"/>
          <w:sz w:val="22"/>
          <w:szCs w:val="22"/>
        </w:rPr>
        <w:t>p</w:t>
      </w:r>
      <w:r>
        <w:rPr>
          <w:spacing w:val="1"/>
          <w:sz w:val="22"/>
          <w:szCs w:val="22"/>
        </w:rPr>
        <w:t>ri</w:t>
      </w:r>
      <w:r>
        <w:rPr>
          <w:spacing w:val="-2"/>
          <w:sz w:val="22"/>
          <w:szCs w:val="22"/>
        </w:rPr>
        <w:t>v</w:t>
      </w:r>
      <w:r>
        <w:rPr>
          <w:spacing w:val="1"/>
          <w:sz w:val="22"/>
          <w:szCs w:val="22"/>
        </w:rPr>
        <w:t>i</w:t>
      </w:r>
      <w:r>
        <w:rPr>
          <w:spacing w:val="-1"/>
          <w:sz w:val="22"/>
          <w:szCs w:val="22"/>
        </w:rPr>
        <w:t>l</w:t>
      </w:r>
      <w:r>
        <w:rPr>
          <w:sz w:val="22"/>
          <w:szCs w:val="22"/>
        </w:rPr>
        <w:t>e</w:t>
      </w:r>
      <w:r>
        <w:rPr>
          <w:spacing w:val="-5"/>
          <w:sz w:val="22"/>
          <w:szCs w:val="22"/>
        </w:rPr>
        <w:t>g</w:t>
      </w:r>
      <w:r>
        <w:rPr>
          <w:sz w:val="22"/>
          <w:szCs w:val="22"/>
        </w:rPr>
        <w:t>e</w:t>
      </w:r>
      <w:r>
        <w:rPr>
          <w:spacing w:val="1"/>
          <w:sz w:val="22"/>
          <w:szCs w:val="22"/>
        </w:rPr>
        <w:t>s</w:t>
      </w:r>
      <w:r>
        <w:rPr>
          <w:sz w:val="22"/>
          <w:szCs w:val="22"/>
        </w:rPr>
        <w:t xml:space="preserve">, </w:t>
      </w:r>
      <w:r>
        <w:rPr>
          <w:spacing w:val="1"/>
          <w:sz w:val="22"/>
          <w:szCs w:val="22"/>
        </w:rPr>
        <w:t>t</w:t>
      </w:r>
      <w:r>
        <w:rPr>
          <w:sz w:val="22"/>
          <w:szCs w:val="22"/>
        </w:rPr>
        <w:t>he</w:t>
      </w:r>
      <w:r>
        <w:rPr>
          <w:spacing w:val="-2"/>
          <w:sz w:val="22"/>
          <w:szCs w:val="22"/>
        </w:rPr>
        <w:t xml:space="preserve"> </w:t>
      </w:r>
      <w:r>
        <w:rPr>
          <w:spacing w:val="-1"/>
          <w:sz w:val="22"/>
          <w:szCs w:val="22"/>
        </w:rPr>
        <w:t>V</w:t>
      </w:r>
      <w:r>
        <w:rPr>
          <w:spacing w:val="1"/>
          <w:sz w:val="22"/>
          <w:szCs w:val="22"/>
        </w:rPr>
        <w:t>is</w:t>
      </w:r>
      <w:r>
        <w:rPr>
          <w:sz w:val="22"/>
          <w:szCs w:val="22"/>
        </w:rPr>
        <w:t>a</w:t>
      </w:r>
      <w:r>
        <w:rPr>
          <w:spacing w:val="-2"/>
          <w:sz w:val="22"/>
          <w:szCs w:val="22"/>
        </w:rPr>
        <w:t xml:space="preserve"> </w:t>
      </w:r>
      <w:r>
        <w:rPr>
          <w:sz w:val="22"/>
          <w:szCs w:val="22"/>
        </w:rPr>
        <w:t>L</w:t>
      </w:r>
      <w:r>
        <w:rPr>
          <w:spacing w:val="-1"/>
          <w:sz w:val="22"/>
          <w:szCs w:val="22"/>
        </w:rPr>
        <w:t>i</w:t>
      </w:r>
      <w:r>
        <w:rPr>
          <w:sz w:val="22"/>
          <w:szCs w:val="22"/>
        </w:rPr>
        <w:t>ab</w:t>
      </w:r>
      <w:r>
        <w:rPr>
          <w:spacing w:val="-1"/>
          <w:sz w:val="22"/>
          <w:szCs w:val="22"/>
        </w:rPr>
        <w:t>i</w:t>
      </w:r>
      <w:r>
        <w:rPr>
          <w:spacing w:val="1"/>
          <w:sz w:val="22"/>
          <w:szCs w:val="22"/>
        </w:rPr>
        <w:t>l</w:t>
      </w:r>
      <w:r>
        <w:rPr>
          <w:spacing w:val="-1"/>
          <w:sz w:val="22"/>
          <w:szCs w:val="22"/>
        </w:rPr>
        <w:t>i</w:t>
      </w:r>
      <w:r>
        <w:rPr>
          <w:spacing w:val="1"/>
          <w:sz w:val="22"/>
          <w:szCs w:val="22"/>
        </w:rPr>
        <w:t>t</w:t>
      </w:r>
      <w:r>
        <w:rPr>
          <w:sz w:val="22"/>
          <w:szCs w:val="22"/>
        </w:rPr>
        <w:t>y</w:t>
      </w:r>
      <w:r>
        <w:rPr>
          <w:spacing w:val="-2"/>
          <w:sz w:val="22"/>
          <w:szCs w:val="22"/>
        </w:rPr>
        <w:t xml:space="preserve"> </w:t>
      </w:r>
      <w:r>
        <w:rPr>
          <w:spacing w:val="-11"/>
          <w:sz w:val="22"/>
          <w:szCs w:val="22"/>
        </w:rPr>
        <w:t>W</w:t>
      </w:r>
      <w:r>
        <w:rPr>
          <w:spacing w:val="-2"/>
          <w:sz w:val="22"/>
          <w:szCs w:val="22"/>
        </w:rPr>
        <w:t>a</w:t>
      </w:r>
      <w:r>
        <w:rPr>
          <w:spacing w:val="1"/>
          <w:sz w:val="22"/>
          <w:szCs w:val="22"/>
        </w:rPr>
        <w:t>i</w:t>
      </w:r>
      <w:r>
        <w:rPr>
          <w:spacing w:val="-7"/>
          <w:sz w:val="22"/>
          <w:szCs w:val="22"/>
        </w:rPr>
        <w:t>v</w:t>
      </w:r>
      <w:r>
        <w:rPr>
          <w:spacing w:val="1"/>
          <w:sz w:val="22"/>
          <w:szCs w:val="22"/>
        </w:rPr>
        <w:t>e</w:t>
      </w:r>
      <w:r>
        <w:rPr>
          <w:sz w:val="22"/>
          <w:szCs w:val="22"/>
        </w:rPr>
        <w:t>r</w:t>
      </w:r>
      <w:r>
        <w:rPr>
          <w:spacing w:val="11"/>
          <w:sz w:val="22"/>
          <w:szCs w:val="22"/>
        </w:rPr>
        <w:t xml:space="preserve"> </w:t>
      </w:r>
      <w:r>
        <w:rPr>
          <w:spacing w:val="-1"/>
          <w:sz w:val="22"/>
          <w:szCs w:val="22"/>
        </w:rPr>
        <w:t>r</w:t>
      </w:r>
      <w:r>
        <w:rPr>
          <w:spacing w:val="-4"/>
          <w:sz w:val="22"/>
          <w:szCs w:val="22"/>
        </w:rPr>
        <w:t>e</w:t>
      </w:r>
      <w:r>
        <w:rPr>
          <w:spacing w:val="-1"/>
          <w:sz w:val="22"/>
          <w:szCs w:val="22"/>
        </w:rPr>
        <w:t>i</w:t>
      </w:r>
      <w:r>
        <w:rPr>
          <w:spacing w:val="-6"/>
          <w:sz w:val="22"/>
          <w:szCs w:val="22"/>
        </w:rPr>
        <w:t>m</w:t>
      </w:r>
      <w:r>
        <w:rPr>
          <w:spacing w:val="-2"/>
          <w:sz w:val="22"/>
          <w:szCs w:val="22"/>
        </w:rPr>
        <w:t>b</w:t>
      </w:r>
      <w:r>
        <w:rPr>
          <w:spacing w:val="-4"/>
          <w:sz w:val="22"/>
          <w:szCs w:val="22"/>
        </w:rPr>
        <w:t>u</w:t>
      </w:r>
      <w:r>
        <w:rPr>
          <w:spacing w:val="-1"/>
          <w:sz w:val="22"/>
          <w:szCs w:val="22"/>
        </w:rPr>
        <w:t>r</w:t>
      </w:r>
      <w:r>
        <w:rPr>
          <w:spacing w:val="-4"/>
          <w:sz w:val="22"/>
          <w:szCs w:val="22"/>
        </w:rPr>
        <w:t>s</w:t>
      </w:r>
      <w:r>
        <w:rPr>
          <w:spacing w:val="-2"/>
          <w:sz w:val="22"/>
          <w:szCs w:val="22"/>
        </w:rPr>
        <w:t>e</w:t>
      </w:r>
      <w:r>
        <w:rPr>
          <w:sz w:val="22"/>
          <w:szCs w:val="22"/>
        </w:rPr>
        <w:t>s</w:t>
      </w:r>
      <w:r>
        <w:rPr>
          <w:spacing w:val="-7"/>
          <w:sz w:val="22"/>
          <w:szCs w:val="22"/>
        </w:rPr>
        <w:t xml:space="preserve"> </w:t>
      </w:r>
      <w:r>
        <w:rPr>
          <w:spacing w:val="-4"/>
          <w:sz w:val="22"/>
          <w:szCs w:val="22"/>
        </w:rPr>
        <w:t>c</w:t>
      </w:r>
      <w:r>
        <w:rPr>
          <w:spacing w:val="1"/>
          <w:sz w:val="22"/>
          <w:szCs w:val="22"/>
        </w:rPr>
        <w:t>e</w:t>
      </w:r>
      <w:r>
        <w:rPr>
          <w:spacing w:val="-1"/>
          <w:sz w:val="22"/>
          <w:szCs w:val="22"/>
        </w:rPr>
        <w:t>r</w:t>
      </w:r>
      <w:r>
        <w:rPr>
          <w:spacing w:val="1"/>
          <w:sz w:val="22"/>
          <w:szCs w:val="22"/>
        </w:rPr>
        <w:t>t</w:t>
      </w:r>
      <w:r>
        <w:rPr>
          <w:spacing w:val="-2"/>
          <w:sz w:val="22"/>
          <w:szCs w:val="22"/>
        </w:rPr>
        <w:t>a</w:t>
      </w:r>
      <w:r>
        <w:rPr>
          <w:spacing w:val="-1"/>
          <w:sz w:val="22"/>
          <w:szCs w:val="22"/>
        </w:rPr>
        <w:t>i</w:t>
      </w:r>
      <w:r>
        <w:rPr>
          <w:sz w:val="22"/>
          <w:szCs w:val="22"/>
        </w:rPr>
        <w:t>n</w:t>
      </w:r>
      <w:r>
        <w:rPr>
          <w:spacing w:val="22"/>
          <w:sz w:val="22"/>
          <w:szCs w:val="22"/>
        </w:rPr>
        <w:t xml:space="preserve"> </w:t>
      </w:r>
      <w:r>
        <w:rPr>
          <w:spacing w:val="-2"/>
          <w:sz w:val="22"/>
          <w:szCs w:val="22"/>
        </w:rPr>
        <w:t>e</w:t>
      </w:r>
      <w:r>
        <w:rPr>
          <w:spacing w:val="-1"/>
          <w:sz w:val="22"/>
          <w:szCs w:val="22"/>
        </w:rPr>
        <w:t>l</w:t>
      </w:r>
      <w:r>
        <w:rPr>
          <w:spacing w:val="1"/>
          <w:sz w:val="22"/>
          <w:szCs w:val="22"/>
        </w:rPr>
        <w:t>i</w:t>
      </w:r>
      <w:r>
        <w:rPr>
          <w:spacing w:val="-2"/>
          <w:sz w:val="22"/>
          <w:szCs w:val="22"/>
        </w:rPr>
        <w:t>g</w:t>
      </w:r>
      <w:r>
        <w:rPr>
          <w:spacing w:val="-1"/>
          <w:sz w:val="22"/>
          <w:szCs w:val="22"/>
        </w:rPr>
        <w:t>i</w:t>
      </w:r>
      <w:r>
        <w:rPr>
          <w:spacing w:val="-2"/>
          <w:sz w:val="22"/>
          <w:szCs w:val="22"/>
        </w:rPr>
        <w:t>b</w:t>
      </w:r>
      <w:r>
        <w:rPr>
          <w:sz w:val="22"/>
          <w:szCs w:val="22"/>
        </w:rPr>
        <w:t>le</w:t>
      </w:r>
      <w:r>
        <w:rPr>
          <w:spacing w:val="-21"/>
          <w:sz w:val="22"/>
          <w:szCs w:val="22"/>
        </w:rPr>
        <w:t xml:space="preserve"> </w:t>
      </w:r>
      <w:r>
        <w:rPr>
          <w:spacing w:val="-2"/>
          <w:sz w:val="22"/>
          <w:szCs w:val="22"/>
        </w:rPr>
        <w:t>ch</w:t>
      </w:r>
      <w:r>
        <w:rPr>
          <w:sz w:val="22"/>
          <w:szCs w:val="22"/>
        </w:rPr>
        <w:t>a</w:t>
      </w:r>
      <w:r>
        <w:rPr>
          <w:spacing w:val="-1"/>
          <w:sz w:val="22"/>
          <w:szCs w:val="22"/>
        </w:rPr>
        <w:t>r</w:t>
      </w:r>
      <w:r>
        <w:rPr>
          <w:spacing w:val="-5"/>
          <w:sz w:val="22"/>
          <w:szCs w:val="22"/>
        </w:rPr>
        <w:t>g</w:t>
      </w:r>
      <w:r>
        <w:rPr>
          <w:spacing w:val="1"/>
          <w:sz w:val="22"/>
          <w:szCs w:val="22"/>
        </w:rPr>
        <w:t>e</w:t>
      </w:r>
      <w:r>
        <w:rPr>
          <w:sz w:val="22"/>
          <w:szCs w:val="22"/>
        </w:rPr>
        <w:t>s</w:t>
      </w:r>
      <w:r>
        <w:rPr>
          <w:spacing w:val="30"/>
          <w:sz w:val="22"/>
          <w:szCs w:val="22"/>
        </w:rPr>
        <w:t xml:space="preserve"> </w:t>
      </w:r>
      <w:r>
        <w:rPr>
          <w:sz w:val="22"/>
          <w:szCs w:val="22"/>
        </w:rPr>
        <w:t>and</w:t>
      </w:r>
      <w:r>
        <w:rPr>
          <w:spacing w:val="19"/>
          <w:sz w:val="22"/>
          <w:szCs w:val="22"/>
        </w:rPr>
        <w:t xml:space="preserve"> </w:t>
      </w:r>
      <w:r>
        <w:rPr>
          <w:sz w:val="22"/>
          <w:szCs w:val="22"/>
        </w:rPr>
        <w:t>he</w:t>
      </w:r>
      <w:r>
        <w:rPr>
          <w:spacing w:val="1"/>
          <w:sz w:val="22"/>
          <w:szCs w:val="22"/>
        </w:rPr>
        <w:t>l</w:t>
      </w:r>
      <w:r>
        <w:rPr>
          <w:sz w:val="22"/>
          <w:szCs w:val="22"/>
        </w:rPr>
        <w:t>ps</w:t>
      </w:r>
      <w:r>
        <w:rPr>
          <w:spacing w:val="16"/>
          <w:sz w:val="22"/>
          <w:szCs w:val="22"/>
        </w:rPr>
        <w:t xml:space="preserve"> </w:t>
      </w:r>
      <w:r>
        <w:rPr>
          <w:spacing w:val="-3"/>
          <w:sz w:val="22"/>
          <w:szCs w:val="22"/>
        </w:rPr>
        <w:t>m</w:t>
      </w:r>
      <w:r>
        <w:rPr>
          <w:spacing w:val="1"/>
          <w:sz w:val="22"/>
          <w:szCs w:val="22"/>
        </w:rPr>
        <w:t>i</w:t>
      </w:r>
      <w:r>
        <w:rPr>
          <w:sz w:val="22"/>
          <w:szCs w:val="22"/>
        </w:rPr>
        <w:t>n</w:t>
      </w:r>
      <w:r>
        <w:rPr>
          <w:spacing w:val="1"/>
          <w:sz w:val="22"/>
          <w:szCs w:val="22"/>
        </w:rPr>
        <w:t>i</w:t>
      </w:r>
      <w:r>
        <w:rPr>
          <w:spacing w:val="-3"/>
          <w:sz w:val="22"/>
          <w:szCs w:val="22"/>
        </w:rPr>
        <w:t>m</w:t>
      </w:r>
      <w:r>
        <w:rPr>
          <w:spacing w:val="1"/>
          <w:sz w:val="22"/>
          <w:szCs w:val="22"/>
        </w:rPr>
        <w:t>i</w:t>
      </w:r>
      <w:r>
        <w:rPr>
          <w:spacing w:val="-7"/>
          <w:sz w:val="22"/>
          <w:szCs w:val="22"/>
        </w:rPr>
        <w:t>z</w:t>
      </w:r>
      <w:r>
        <w:rPr>
          <w:sz w:val="22"/>
          <w:szCs w:val="22"/>
        </w:rPr>
        <w:t>e</w:t>
      </w:r>
      <w:r>
        <w:rPr>
          <w:spacing w:val="-2"/>
          <w:sz w:val="22"/>
          <w:szCs w:val="22"/>
        </w:rPr>
        <w:t xml:space="preserve"> </w:t>
      </w:r>
      <w:r>
        <w:rPr>
          <w:spacing w:val="-3"/>
          <w:sz w:val="22"/>
          <w:szCs w:val="22"/>
        </w:rPr>
        <w:t>C</w:t>
      </w:r>
      <w:r>
        <w:rPr>
          <w:spacing w:val="-2"/>
          <w:sz w:val="22"/>
          <w:szCs w:val="22"/>
        </w:rPr>
        <w:t>o</w:t>
      </w:r>
      <w:r>
        <w:rPr>
          <w:spacing w:val="-6"/>
          <w:sz w:val="22"/>
          <w:szCs w:val="22"/>
        </w:rPr>
        <w:t>m</w:t>
      </w:r>
      <w:r>
        <w:rPr>
          <w:spacing w:val="-2"/>
          <w:sz w:val="22"/>
          <w:szCs w:val="22"/>
        </w:rPr>
        <w:t>pan</w:t>
      </w:r>
      <w:r>
        <w:rPr>
          <w:sz w:val="22"/>
          <w:szCs w:val="22"/>
        </w:rPr>
        <w:t>y</w:t>
      </w:r>
      <w:r>
        <w:rPr>
          <w:spacing w:val="-8"/>
          <w:sz w:val="22"/>
          <w:szCs w:val="22"/>
        </w:rPr>
        <w:t xml:space="preserve"> </w:t>
      </w:r>
      <w:r>
        <w:rPr>
          <w:spacing w:val="1"/>
          <w:sz w:val="22"/>
          <w:szCs w:val="22"/>
        </w:rPr>
        <w:t>l</w:t>
      </w:r>
      <w:r>
        <w:rPr>
          <w:sz w:val="22"/>
          <w:szCs w:val="22"/>
        </w:rPr>
        <w:t>o</w:t>
      </w:r>
      <w:r>
        <w:rPr>
          <w:spacing w:val="1"/>
          <w:sz w:val="22"/>
          <w:szCs w:val="22"/>
        </w:rPr>
        <w:t>s</w:t>
      </w:r>
      <w:r>
        <w:rPr>
          <w:spacing w:val="1"/>
          <w:w w:val="105"/>
          <w:sz w:val="22"/>
          <w:szCs w:val="22"/>
        </w:rPr>
        <w:t>s</w:t>
      </w:r>
      <w:r>
        <w:rPr>
          <w:w w:val="105"/>
          <w:sz w:val="22"/>
          <w:szCs w:val="22"/>
        </w:rPr>
        <w:t>e</w:t>
      </w:r>
      <w:r>
        <w:rPr>
          <w:spacing w:val="3"/>
          <w:w w:val="105"/>
          <w:sz w:val="22"/>
          <w:szCs w:val="22"/>
        </w:rPr>
        <w:t>s</w:t>
      </w:r>
      <w:r>
        <w:rPr>
          <w:w w:val="105"/>
          <w:sz w:val="22"/>
          <w:szCs w:val="22"/>
        </w:rPr>
        <w:t>.</w:t>
      </w:r>
    </w:p>
    <w:p w14:paraId="268B365D" w14:textId="77777777" w:rsidR="006C33E8" w:rsidRDefault="006C33E8">
      <w:pPr>
        <w:spacing w:before="4" w:line="220" w:lineRule="exact"/>
        <w:rPr>
          <w:sz w:val="22"/>
          <w:szCs w:val="22"/>
        </w:rPr>
      </w:pPr>
    </w:p>
    <w:p w14:paraId="45B14D2D" w14:textId="77777777" w:rsidR="006C33E8" w:rsidRDefault="00295371">
      <w:pPr>
        <w:ind w:left="100"/>
        <w:rPr>
          <w:sz w:val="22"/>
          <w:szCs w:val="22"/>
        </w:rPr>
      </w:pPr>
      <w:r>
        <w:rPr>
          <w:b/>
          <w:spacing w:val="-8"/>
          <w:sz w:val="22"/>
          <w:szCs w:val="22"/>
        </w:rPr>
        <w:t>V</w:t>
      </w:r>
      <w:r>
        <w:rPr>
          <w:b/>
          <w:spacing w:val="1"/>
          <w:sz w:val="22"/>
          <w:szCs w:val="22"/>
        </w:rPr>
        <w:t>is</w:t>
      </w:r>
      <w:r>
        <w:rPr>
          <w:b/>
          <w:sz w:val="22"/>
          <w:szCs w:val="22"/>
        </w:rPr>
        <w:t>a</w:t>
      </w:r>
      <w:r>
        <w:rPr>
          <w:b/>
          <w:spacing w:val="-9"/>
          <w:sz w:val="22"/>
          <w:szCs w:val="22"/>
        </w:rPr>
        <w:t xml:space="preserve"> </w:t>
      </w:r>
      <w:r>
        <w:rPr>
          <w:b/>
          <w:w w:val="89"/>
          <w:sz w:val="22"/>
          <w:szCs w:val="22"/>
        </w:rPr>
        <w:t>Liab</w:t>
      </w:r>
      <w:r>
        <w:rPr>
          <w:b/>
          <w:spacing w:val="3"/>
          <w:w w:val="89"/>
          <w:sz w:val="22"/>
          <w:szCs w:val="22"/>
        </w:rPr>
        <w:t>i</w:t>
      </w:r>
      <w:r>
        <w:rPr>
          <w:b/>
          <w:w w:val="89"/>
          <w:sz w:val="22"/>
          <w:szCs w:val="22"/>
        </w:rPr>
        <w:t>l</w:t>
      </w:r>
      <w:r>
        <w:rPr>
          <w:b/>
          <w:spacing w:val="3"/>
          <w:w w:val="89"/>
          <w:sz w:val="22"/>
          <w:szCs w:val="22"/>
        </w:rPr>
        <w:t>i</w:t>
      </w:r>
      <w:r>
        <w:rPr>
          <w:b/>
          <w:spacing w:val="-3"/>
          <w:w w:val="89"/>
          <w:sz w:val="22"/>
          <w:szCs w:val="22"/>
        </w:rPr>
        <w:t>t</w:t>
      </w:r>
      <w:r>
        <w:rPr>
          <w:b/>
          <w:w w:val="89"/>
          <w:sz w:val="22"/>
          <w:szCs w:val="22"/>
        </w:rPr>
        <w:t>y</w:t>
      </w:r>
      <w:r>
        <w:rPr>
          <w:b/>
          <w:spacing w:val="5"/>
          <w:w w:val="89"/>
          <w:sz w:val="22"/>
          <w:szCs w:val="22"/>
        </w:rPr>
        <w:t xml:space="preserve"> </w:t>
      </w:r>
      <w:r>
        <w:rPr>
          <w:b/>
          <w:spacing w:val="-12"/>
          <w:sz w:val="22"/>
          <w:szCs w:val="22"/>
        </w:rPr>
        <w:t>W</w:t>
      </w:r>
      <w:r>
        <w:rPr>
          <w:b/>
          <w:sz w:val="22"/>
          <w:szCs w:val="22"/>
        </w:rPr>
        <w:t>a</w:t>
      </w:r>
      <w:r>
        <w:rPr>
          <w:b/>
          <w:spacing w:val="1"/>
          <w:sz w:val="22"/>
          <w:szCs w:val="22"/>
        </w:rPr>
        <w:t>i</w:t>
      </w:r>
      <w:r>
        <w:rPr>
          <w:b/>
          <w:spacing w:val="-5"/>
          <w:sz w:val="22"/>
          <w:szCs w:val="22"/>
        </w:rPr>
        <w:t>v</w:t>
      </w:r>
      <w:r>
        <w:rPr>
          <w:b/>
          <w:sz w:val="22"/>
          <w:szCs w:val="22"/>
        </w:rPr>
        <w:t>er</w:t>
      </w:r>
      <w:r>
        <w:rPr>
          <w:b/>
          <w:spacing w:val="-21"/>
          <w:sz w:val="22"/>
          <w:szCs w:val="22"/>
        </w:rPr>
        <w:t xml:space="preserve"> </w:t>
      </w:r>
      <w:r>
        <w:rPr>
          <w:b/>
          <w:spacing w:val="2"/>
          <w:sz w:val="22"/>
          <w:szCs w:val="22"/>
        </w:rPr>
        <w:t>B</w:t>
      </w:r>
      <w:r>
        <w:rPr>
          <w:b/>
          <w:sz w:val="22"/>
          <w:szCs w:val="22"/>
        </w:rPr>
        <w:t>en</w:t>
      </w:r>
      <w:r>
        <w:rPr>
          <w:b/>
          <w:spacing w:val="-2"/>
          <w:sz w:val="22"/>
          <w:szCs w:val="22"/>
        </w:rPr>
        <w:t>e</w:t>
      </w:r>
      <w:r>
        <w:rPr>
          <w:b/>
          <w:spacing w:val="1"/>
          <w:sz w:val="22"/>
          <w:szCs w:val="22"/>
        </w:rPr>
        <w:t>fi</w:t>
      </w:r>
      <w:r>
        <w:rPr>
          <w:b/>
          <w:spacing w:val="-1"/>
          <w:sz w:val="22"/>
          <w:szCs w:val="22"/>
        </w:rPr>
        <w:t>t</w:t>
      </w:r>
      <w:r>
        <w:rPr>
          <w:b/>
          <w:spacing w:val="1"/>
          <w:sz w:val="22"/>
          <w:szCs w:val="22"/>
        </w:rPr>
        <w:t>s</w:t>
      </w:r>
      <w:r>
        <w:rPr>
          <w:b/>
          <w:sz w:val="22"/>
          <w:szCs w:val="22"/>
        </w:rPr>
        <w:t>:</w:t>
      </w:r>
    </w:p>
    <w:p w14:paraId="3DEA8473" w14:textId="77777777" w:rsidR="006C33E8" w:rsidRDefault="006C33E8">
      <w:pPr>
        <w:spacing w:before="7" w:line="240" w:lineRule="exact"/>
        <w:rPr>
          <w:sz w:val="24"/>
          <w:szCs w:val="24"/>
        </w:rPr>
      </w:pPr>
    </w:p>
    <w:p w14:paraId="68E80618" w14:textId="77777777" w:rsidR="006C33E8" w:rsidRDefault="00295371">
      <w:pPr>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C</w:t>
      </w:r>
      <w:r>
        <w:rPr>
          <w:spacing w:val="-2"/>
          <w:sz w:val="22"/>
          <w:szCs w:val="22"/>
        </w:rPr>
        <w:t>o</w:t>
      </w:r>
      <w:r>
        <w:rPr>
          <w:spacing w:val="-5"/>
          <w:sz w:val="22"/>
          <w:szCs w:val="22"/>
        </w:rPr>
        <w:t>v</w:t>
      </w:r>
      <w:r>
        <w:rPr>
          <w:spacing w:val="1"/>
          <w:sz w:val="22"/>
          <w:szCs w:val="22"/>
        </w:rPr>
        <w:t>e</w:t>
      </w:r>
      <w:r>
        <w:rPr>
          <w:spacing w:val="-4"/>
          <w:sz w:val="22"/>
          <w:szCs w:val="22"/>
        </w:rPr>
        <w:t>r</w:t>
      </w:r>
      <w:r>
        <w:rPr>
          <w:spacing w:val="1"/>
          <w:sz w:val="22"/>
          <w:szCs w:val="22"/>
        </w:rPr>
        <w:t>a</w:t>
      </w:r>
      <w:r>
        <w:rPr>
          <w:spacing w:val="-5"/>
          <w:sz w:val="22"/>
          <w:szCs w:val="22"/>
        </w:rPr>
        <w:t>g</w:t>
      </w:r>
      <w:r>
        <w:rPr>
          <w:sz w:val="22"/>
          <w:szCs w:val="22"/>
        </w:rPr>
        <w:t>e</w:t>
      </w:r>
      <w:r>
        <w:rPr>
          <w:spacing w:val="27"/>
          <w:sz w:val="22"/>
          <w:szCs w:val="22"/>
        </w:rPr>
        <w:t xml:space="preserve"> </w:t>
      </w:r>
      <w:r>
        <w:rPr>
          <w:sz w:val="22"/>
          <w:szCs w:val="22"/>
        </w:rPr>
        <w:t>up</w:t>
      </w:r>
      <w:r>
        <w:rPr>
          <w:spacing w:val="5"/>
          <w:sz w:val="22"/>
          <w:szCs w:val="22"/>
        </w:rPr>
        <w:t xml:space="preserve"> </w:t>
      </w:r>
      <w:r>
        <w:rPr>
          <w:spacing w:val="1"/>
          <w:sz w:val="22"/>
          <w:szCs w:val="22"/>
        </w:rPr>
        <w:t>t</w:t>
      </w:r>
      <w:r>
        <w:rPr>
          <w:sz w:val="22"/>
          <w:szCs w:val="22"/>
        </w:rPr>
        <w:t>o</w:t>
      </w:r>
      <w:r>
        <w:rPr>
          <w:spacing w:val="10"/>
          <w:sz w:val="22"/>
          <w:szCs w:val="22"/>
        </w:rPr>
        <w:t xml:space="preserve"> </w:t>
      </w:r>
      <w:r>
        <w:rPr>
          <w:spacing w:val="-1"/>
          <w:w w:val="105"/>
          <w:sz w:val="22"/>
          <w:szCs w:val="22"/>
        </w:rPr>
        <w:t>$</w:t>
      </w:r>
      <w:r>
        <w:rPr>
          <w:spacing w:val="1"/>
          <w:w w:val="105"/>
          <w:sz w:val="22"/>
          <w:szCs w:val="22"/>
        </w:rPr>
        <w:t>10</w:t>
      </w:r>
      <w:r>
        <w:rPr>
          <w:spacing w:val="-3"/>
          <w:w w:val="105"/>
          <w:sz w:val="22"/>
          <w:szCs w:val="22"/>
        </w:rPr>
        <w:t>0</w:t>
      </w:r>
      <w:r>
        <w:rPr>
          <w:spacing w:val="-4"/>
          <w:w w:val="86"/>
          <w:sz w:val="22"/>
          <w:szCs w:val="22"/>
        </w:rPr>
        <w:t>,</w:t>
      </w:r>
      <w:r>
        <w:rPr>
          <w:w w:val="121"/>
          <w:sz w:val="22"/>
          <w:szCs w:val="22"/>
        </w:rPr>
        <w:t>000</w:t>
      </w:r>
      <w:r>
        <w:rPr>
          <w:spacing w:val="-4"/>
          <w:sz w:val="22"/>
          <w:szCs w:val="22"/>
        </w:rPr>
        <w:t xml:space="preserve"> </w:t>
      </w:r>
      <w:r>
        <w:rPr>
          <w:sz w:val="22"/>
          <w:szCs w:val="22"/>
        </w:rPr>
        <w:t>per</w:t>
      </w:r>
      <w:r>
        <w:rPr>
          <w:spacing w:val="14"/>
          <w:sz w:val="22"/>
          <w:szCs w:val="22"/>
        </w:rPr>
        <w:t xml:space="preserve"> </w:t>
      </w:r>
      <w:r>
        <w:rPr>
          <w:sz w:val="22"/>
          <w:szCs w:val="22"/>
        </w:rPr>
        <w:t>e</w:t>
      </w:r>
      <w:r>
        <w:rPr>
          <w:spacing w:val="-1"/>
          <w:sz w:val="22"/>
          <w:szCs w:val="22"/>
        </w:rPr>
        <w:t>l</w:t>
      </w:r>
      <w:r>
        <w:rPr>
          <w:spacing w:val="1"/>
          <w:sz w:val="22"/>
          <w:szCs w:val="22"/>
        </w:rPr>
        <w:t>i</w:t>
      </w:r>
      <w:r>
        <w:rPr>
          <w:spacing w:val="-2"/>
          <w:sz w:val="22"/>
          <w:szCs w:val="22"/>
        </w:rPr>
        <w:t>g</w:t>
      </w:r>
      <w:r>
        <w:rPr>
          <w:spacing w:val="1"/>
          <w:sz w:val="22"/>
          <w:szCs w:val="22"/>
        </w:rPr>
        <w:t>i</w:t>
      </w:r>
      <w:r>
        <w:rPr>
          <w:sz w:val="22"/>
          <w:szCs w:val="22"/>
        </w:rPr>
        <w:t>b</w:t>
      </w:r>
      <w:r>
        <w:rPr>
          <w:spacing w:val="-1"/>
          <w:sz w:val="22"/>
          <w:szCs w:val="22"/>
        </w:rPr>
        <w:t>l</w:t>
      </w:r>
      <w:r>
        <w:rPr>
          <w:sz w:val="22"/>
          <w:szCs w:val="22"/>
        </w:rPr>
        <w:t>e</w:t>
      </w:r>
      <w:r>
        <w:rPr>
          <w:spacing w:val="1"/>
          <w:sz w:val="22"/>
          <w:szCs w:val="22"/>
        </w:rPr>
        <w:t xml:space="preserve"> </w:t>
      </w:r>
      <w:r>
        <w:rPr>
          <w:w w:val="105"/>
          <w:sz w:val="22"/>
          <w:szCs w:val="22"/>
        </w:rPr>
        <w:t>ca</w:t>
      </w:r>
      <w:r>
        <w:rPr>
          <w:spacing w:val="-5"/>
          <w:w w:val="105"/>
          <w:sz w:val="22"/>
          <w:szCs w:val="22"/>
        </w:rPr>
        <w:t>r</w:t>
      </w:r>
      <w:r>
        <w:rPr>
          <w:w w:val="102"/>
          <w:sz w:val="22"/>
          <w:szCs w:val="22"/>
        </w:rPr>
        <w:t>d</w:t>
      </w:r>
      <w:r>
        <w:rPr>
          <w:spacing w:val="2"/>
          <w:w w:val="102"/>
          <w:sz w:val="22"/>
          <w:szCs w:val="22"/>
        </w:rPr>
        <w:t>h</w:t>
      </w:r>
      <w:r>
        <w:rPr>
          <w:w w:val="102"/>
          <w:sz w:val="22"/>
          <w:szCs w:val="22"/>
        </w:rPr>
        <w:t>o</w:t>
      </w:r>
      <w:r>
        <w:rPr>
          <w:spacing w:val="2"/>
          <w:w w:val="103"/>
          <w:sz w:val="22"/>
          <w:szCs w:val="22"/>
        </w:rPr>
        <w:t>l</w:t>
      </w:r>
      <w:r>
        <w:rPr>
          <w:w w:val="102"/>
          <w:sz w:val="22"/>
          <w:szCs w:val="22"/>
        </w:rPr>
        <w:t>d</w:t>
      </w:r>
      <w:r>
        <w:rPr>
          <w:w w:val="103"/>
          <w:sz w:val="22"/>
          <w:szCs w:val="22"/>
        </w:rPr>
        <w:t>e</w:t>
      </w:r>
      <w:r>
        <w:rPr>
          <w:spacing w:val="1"/>
          <w:w w:val="102"/>
          <w:sz w:val="22"/>
          <w:szCs w:val="22"/>
        </w:rPr>
        <w:t>r</w:t>
      </w:r>
      <w:r>
        <w:rPr>
          <w:w w:val="102"/>
          <w:sz w:val="22"/>
          <w:szCs w:val="22"/>
        </w:rPr>
        <w:t>.</w:t>
      </w:r>
    </w:p>
    <w:p w14:paraId="283EAA26" w14:textId="77777777" w:rsidR="006C33E8" w:rsidRDefault="00295371">
      <w:pPr>
        <w:spacing w:line="260" w:lineRule="exact"/>
        <w:ind w:left="46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3"/>
          <w:position w:val="-1"/>
          <w:sz w:val="22"/>
          <w:szCs w:val="22"/>
        </w:rPr>
        <w:t>A</w:t>
      </w:r>
      <w:r>
        <w:rPr>
          <w:position w:val="-1"/>
          <w:sz w:val="22"/>
          <w:szCs w:val="22"/>
        </w:rPr>
        <w:t>u</w:t>
      </w:r>
      <w:r>
        <w:rPr>
          <w:spacing w:val="-1"/>
          <w:position w:val="-1"/>
          <w:sz w:val="22"/>
          <w:szCs w:val="22"/>
        </w:rPr>
        <w:t>t</w:t>
      </w:r>
      <w:r>
        <w:rPr>
          <w:position w:val="-1"/>
          <w:sz w:val="22"/>
          <w:szCs w:val="22"/>
        </w:rPr>
        <w:t>o</w:t>
      </w:r>
      <w:r>
        <w:rPr>
          <w:spacing w:val="-3"/>
          <w:position w:val="-1"/>
          <w:sz w:val="22"/>
          <w:szCs w:val="22"/>
        </w:rPr>
        <w:t>m</w:t>
      </w:r>
      <w:r>
        <w:rPr>
          <w:spacing w:val="-2"/>
          <w:position w:val="-1"/>
          <w:sz w:val="22"/>
          <w:szCs w:val="22"/>
        </w:rPr>
        <w:t>a</w:t>
      </w:r>
      <w:r>
        <w:rPr>
          <w:spacing w:val="-1"/>
          <w:position w:val="-1"/>
          <w:sz w:val="22"/>
          <w:szCs w:val="22"/>
        </w:rPr>
        <w:t>t</w:t>
      </w:r>
      <w:r>
        <w:rPr>
          <w:spacing w:val="1"/>
          <w:position w:val="-1"/>
          <w:sz w:val="22"/>
          <w:szCs w:val="22"/>
        </w:rPr>
        <w:t>i</w:t>
      </w:r>
      <w:r>
        <w:rPr>
          <w:position w:val="-1"/>
          <w:sz w:val="22"/>
          <w:szCs w:val="22"/>
        </w:rPr>
        <w:t>c</w:t>
      </w:r>
      <w:r>
        <w:rPr>
          <w:spacing w:val="25"/>
          <w:position w:val="-1"/>
          <w:sz w:val="22"/>
          <w:szCs w:val="22"/>
        </w:rPr>
        <w:t xml:space="preserve"> </w:t>
      </w:r>
      <w:r>
        <w:rPr>
          <w:position w:val="-1"/>
          <w:sz w:val="22"/>
          <w:szCs w:val="22"/>
        </w:rPr>
        <w:t>e</w:t>
      </w:r>
      <w:r>
        <w:rPr>
          <w:spacing w:val="-2"/>
          <w:position w:val="-1"/>
          <w:sz w:val="22"/>
          <w:szCs w:val="22"/>
        </w:rPr>
        <w:t>n</w:t>
      </w:r>
      <w:r>
        <w:rPr>
          <w:spacing w:val="-4"/>
          <w:position w:val="-1"/>
          <w:sz w:val="22"/>
          <w:szCs w:val="22"/>
        </w:rPr>
        <w:t>r</w:t>
      </w:r>
      <w:r>
        <w:rPr>
          <w:spacing w:val="-2"/>
          <w:position w:val="-1"/>
          <w:sz w:val="22"/>
          <w:szCs w:val="22"/>
        </w:rPr>
        <w:t>o</w:t>
      </w:r>
      <w:r>
        <w:rPr>
          <w:spacing w:val="-1"/>
          <w:position w:val="-1"/>
          <w:sz w:val="22"/>
          <w:szCs w:val="22"/>
        </w:rPr>
        <w:t>l</w:t>
      </w:r>
      <w:r>
        <w:rPr>
          <w:spacing w:val="1"/>
          <w:position w:val="-1"/>
          <w:sz w:val="22"/>
          <w:szCs w:val="22"/>
        </w:rPr>
        <w:t>l</w:t>
      </w:r>
      <w:r>
        <w:rPr>
          <w:spacing w:val="-3"/>
          <w:position w:val="-1"/>
          <w:sz w:val="22"/>
          <w:szCs w:val="22"/>
        </w:rPr>
        <w:t>m</w:t>
      </w:r>
      <w:r>
        <w:rPr>
          <w:spacing w:val="-2"/>
          <w:position w:val="-1"/>
          <w:sz w:val="22"/>
          <w:szCs w:val="22"/>
        </w:rPr>
        <w:t>e</w:t>
      </w:r>
      <w:r>
        <w:rPr>
          <w:position w:val="-1"/>
          <w:sz w:val="22"/>
          <w:szCs w:val="22"/>
        </w:rPr>
        <w:t>n</w:t>
      </w:r>
      <w:r>
        <w:rPr>
          <w:spacing w:val="1"/>
          <w:position w:val="-1"/>
          <w:sz w:val="22"/>
          <w:szCs w:val="22"/>
        </w:rPr>
        <w:t>t</w:t>
      </w:r>
      <w:r>
        <w:rPr>
          <w:position w:val="-1"/>
          <w:sz w:val="22"/>
          <w:szCs w:val="22"/>
        </w:rPr>
        <w:t>.</w:t>
      </w:r>
    </w:p>
    <w:p w14:paraId="07124F12" w14:textId="77777777" w:rsidR="006C33E8" w:rsidRDefault="00295371">
      <w:pPr>
        <w:spacing w:line="260" w:lineRule="exact"/>
        <w:ind w:left="46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1"/>
          <w:position w:val="-1"/>
          <w:sz w:val="22"/>
          <w:szCs w:val="22"/>
        </w:rPr>
        <w:t>N</w:t>
      </w:r>
      <w:r>
        <w:rPr>
          <w:position w:val="-1"/>
          <w:sz w:val="22"/>
          <w:szCs w:val="22"/>
        </w:rPr>
        <w:t>o</w:t>
      </w:r>
      <w:r>
        <w:rPr>
          <w:spacing w:val="-4"/>
          <w:position w:val="-1"/>
          <w:sz w:val="22"/>
          <w:szCs w:val="22"/>
        </w:rPr>
        <w:t xml:space="preserve"> </w:t>
      </w:r>
      <w:r>
        <w:rPr>
          <w:position w:val="-1"/>
          <w:sz w:val="22"/>
          <w:szCs w:val="22"/>
        </w:rPr>
        <w:t>dedu</w:t>
      </w:r>
      <w:r>
        <w:rPr>
          <w:spacing w:val="-2"/>
          <w:position w:val="-1"/>
          <w:sz w:val="22"/>
          <w:szCs w:val="22"/>
        </w:rPr>
        <w:t>c</w:t>
      </w:r>
      <w:r>
        <w:rPr>
          <w:spacing w:val="1"/>
          <w:position w:val="-1"/>
          <w:sz w:val="22"/>
          <w:szCs w:val="22"/>
        </w:rPr>
        <w:t>ti</w:t>
      </w:r>
      <w:r>
        <w:rPr>
          <w:spacing w:val="-2"/>
          <w:position w:val="-1"/>
          <w:sz w:val="22"/>
          <w:szCs w:val="22"/>
        </w:rPr>
        <w:t>b</w:t>
      </w:r>
      <w:r>
        <w:rPr>
          <w:spacing w:val="1"/>
          <w:position w:val="-1"/>
          <w:sz w:val="22"/>
          <w:szCs w:val="22"/>
        </w:rPr>
        <w:t>l</w:t>
      </w:r>
      <w:r>
        <w:rPr>
          <w:position w:val="-1"/>
          <w:sz w:val="22"/>
          <w:szCs w:val="22"/>
        </w:rPr>
        <w:t>e</w:t>
      </w:r>
      <w:r>
        <w:rPr>
          <w:spacing w:val="28"/>
          <w:position w:val="-1"/>
          <w:sz w:val="22"/>
          <w:szCs w:val="22"/>
        </w:rPr>
        <w:t xml:space="preserve"> </w:t>
      </w:r>
      <w:r>
        <w:rPr>
          <w:position w:val="-1"/>
          <w:sz w:val="22"/>
          <w:szCs w:val="22"/>
        </w:rPr>
        <w:t>and</w:t>
      </w:r>
      <w:r>
        <w:rPr>
          <w:spacing w:val="10"/>
          <w:position w:val="-1"/>
          <w:sz w:val="22"/>
          <w:szCs w:val="22"/>
        </w:rPr>
        <w:t xml:space="preserve"> </w:t>
      </w:r>
      <w:r>
        <w:rPr>
          <w:position w:val="-1"/>
          <w:sz w:val="22"/>
          <w:szCs w:val="22"/>
        </w:rPr>
        <w:t>no</w:t>
      </w:r>
      <w:r>
        <w:rPr>
          <w:spacing w:val="3"/>
          <w:position w:val="-1"/>
          <w:sz w:val="22"/>
          <w:szCs w:val="22"/>
        </w:rPr>
        <w:t xml:space="preserve"> </w:t>
      </w:r>
      <w:r>
        <w:rPr>
          <w:spacing w:val="-2"/>
          <w:position w:val="-1"/>
          <w:sz w:val="22"/>
          <w:szCs w:val="22"/>
        </w:rPr>
        <w:t>e</w:t>
      </w:r>
      <w:r>
        <w:rPr>
          <w:position w:val="-1"/>
          <w:sz w:val="22"/>
          <w:szCs w:val="22"/>
        </w:rPr>
        <w:t>x</w:t>
      </w:r>
      <w:r>
        <w:rPr>
          <w:spacing w:val="-1"/>
          <w:position w:val="-1"/>
          <w:sz w:val="22"/>
          <w:szCs w:val="22"/>
        </w:rPr>
        <w:t>t</w:t>
      </w:r>
      <w:r>
        <w:rPr>
          <w:spacing w:val="-4"/>
          <w:position w:val="-1"/>
          <w:sz w:val="22"/>
          <w:szCs w:val="22"/>
        </w:rPr>
        <w:t>r</w:t>
      </w:r>
      <w:r>
        <w:rPr>
          <w:position w:val="-1"/>
          <w:sz w:val="22"/>
          <w:szCs w:val="22"/>
        </w:rPr>
        <w:t>a</w:t>
      </w:r>
      <w:r>
        <w:rPr>
          <w:spacing w:val="18"/>
          <w:position w:val="-1"/>
          <w:sz w:val="22"/>
          <w:szCs w:val="22"/>
        </w:rPr>
        <w:t xml:space="preserve"> </w:t>
      </w:r>
      <w:r>
        <w:rPr>
          <w:spacing w:val="-2"/>
          <w:position w:val="-1"/>
          <w:sz w:val="22"/>
          <w:szCs w:val="22"/>
        </w:rPr>
        <w:t>c</w:t>
      </w:r>
      <w:r>
        <w:rPr>
          <w:position w:val="-1"/>
          <w:sz w:val="22"/>
          <w:szCs w:val="22"/>
        </w:rPr>
        <w:t>o</w:t>
      </w:r>
      <w:r>
        <w:rPr>
          <w:spacing w:val="1"/>
          <w:position w:val="-1"/>
          <w:sz w:val="22"/>
          <w:szCs w:val="22"/>
        </w:rPr>
        <w:t>s</w:t>
      </w:r>
      <w:r>
        <w:rPr>
          <w:position w:val="-1"/>
          <w:sz w:val="22"/>
          <w:szCs w:val="22"/>
        </w:rPr>
        <w:t>t</w:t>
      </w:r>
      <w:r>
        <w:rPr>
          <w:spacing w:val="21"/>
          <w:position w:val="-1"/>
          <w:sz w:val="22"/>
          <w:szCs w:val="22"/>
        </w:rPr>
        <w:t xml:space="preserve"> </w:t>
      </w:r>
      <w:r>
        <w:rPr>
          <w:spacing w:val="1"/>
          <w:position w:val="-1"/>
          <w:sz w:val="22"/>
          <w:szCs w:val="22"/>
        </w:rPr>
        <w:t>t</w:t>
      </w:r>
      <w:r>
        <w:rPr>
          <w:position w:val="-1"/>
          <w:sz w:val="22"/>
          <w:szCs w:val="22"/>
        </w:rPr>
        <w:t>o</w:t>
      </w:r>
      <w:r>
        <w:rPr>
          <w:spacing w:val="10"/>
          <w:position w:val="-1"/>
          <w:sz w:val="22"/>
          <w:szCs w:val="22"/>
        </w:rPr>
        <w:t xml:space="preserve"> </w:t>
      </w:r>
      <w:r>
        <w:rPr>
          <w:spacing w:val="-1"/>
          <w:position w:val="-1"/>
          <w:sz w:val="22"/>
          <w:szCs w:val="22"/>
        </w:rPr>
        <w:t>t</w:t>
      </w:r>
      <w:r>
        <w:rPr>
          <w:position w:val="-1"/>
          <w:sz w:val="22"/>
          <w:szCs w:val="22"/>
        </w:rPr>
        <w:t>he Co</w:t>
      </w:r>
      <w:r>
        <w:rPr>
          <w:spacing w:val="-3"/>
          <w:position w:val="-1"/>
          <w:sz w:val="22"/>
          <w:szCs w:val="22"/>
        </w:rPr>
        <w:t>m</w:t>
      </w:r>
      <w:r>
        <w:rPr>
          <w:position w:val="-1"/>
          <w:sz w:val="22"/>
          <w:szCs w:val="22"/>
        </w:rPr>
        <w:t>pany</w:t>
      </w:r>
      <w:r>
        <w:rPr>
          <w:spacing w:val="-2"/>
          <w:position w:val="-1"/>
          <w:sz w:val="22"/>
          <w:szCs w:val="22"/>
        </w:rPr>
        <w:t xml:space="preserve"> </w:t>
      </w:r>
      <w:r>
        <w:rPr>
          <w:spacing w:val="1"/>
          <w:position w:val="-1"/>
          <w:sz w:val="22"/>
          <w:szCs w:val="22"/>
        </w:rPr>
        <w:t>t</w:t>
      </w:r>
      <w:r>
        <w:rPr>
          <w:position w:val="-1"/>
          <w:sz w:val="22"/>
          <w:szCs w:val="22"/>
        </w:rPr>
        <w:t>o p</w:t>
      </w:r>
      <w:r>
        <w:rPr>
          <w:spacing w:val="-2"/>
          <w:position w:val="-1"/>
          <w:sz w:val="22"/>
          <w:szCs w:val="22"/>
        </w:rPr>
        <w:t>a</w:t>
      </w:r>
      <w:r>
        <w:rPr>
          <w:spacing w:val="1"/>
          <w:position w:val="-1"/>
          <w:sz w:val="22"/>
          <w:szCs w:val="22"/>
        </w:rPr>
        <w:t>r</w:t>
      </w:r>
      <w:r>
        <w:rPr>
          <w:spacing w:val="-1"/>
          <w:position w:val="-1"/>
          <w:sz w:val="22"/>
          <w:szCs w:val="22"/>
        </w:rPr>
        <w:t>t</w:t>
      </w:r>
      <w:r>
        <w:rPr>
          <w:spacing w:val="1"/>
          <w:position w:val="-1"/>
          <w:sz w:val="22"/>
          <w:szCs w:val="22"/>
        </w:rPr>
        <w:t>i</w:t>
      </w:r>
      <w:r>
        <w:rPr>
          <w:position w:val="-1"/>
          <w:sz w:val="22"/>
          <w:szCs w:val="22"/>
        </w:rPr>
        <w:t>c</w:t>
      </w:r>
      <w:r>
        <w:rPr>
          <w:spacing w:val="-1"/>
          <w:position w:val="-1"/>
          <w:sz w:val="22"/>
          <w:szCs w:val="22"/>
        </w:rPr>
        <w:t>i</w:t>
      </w:r>
      <w:r>
        <w:rPr>
          <w:position w:val="-1"/>
          <w:sz w:val="22"/>
          <w:szCs w:val="22"/>
        </w:rPr>
        <w:t>pa</w:t>
      </w:r>
      <w:r>
        <w:rPr>
          <w:spacing w:val="-1"/>
          <w:position w:val="-1"/>
          <w:sz w:val="22"/>
          <w:szCs w:val="22"/>
        </w:rPr>
        <w:t>t</w:t>
      </w:r>
      <w:r>
        <w:rPr>
          <w:spacing w:val="2"/>
          <w:position w:val="-1"/>
          <w:sz w:val="22"/>
          <w:szCs w:val="22"/>
        </w:rPr>
        <w:t>e</w:t>
      </w:r>
      <w:r>
        <w:rPr>
          <w:position w:val="-1"/>
          <w:sz w:val="22"/>
          <w:szCs w:val="22"/>
        </w:rPr>
        <w:t>.</w:t>
      </w:r>
    </w:p>
    <w:p w14:paraId="64702227" w14:textId="77777777" w:rsidR="006C33E8" w:rsidRDefault="00295371">
      <w:pPr>
        <w:spacing w:line="260" w:lineRule="exact"/>
        <w:ind w:left="46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1"/>
          <w:position w:val="-1"/>
          <w:sz w:val="22"/>
          <w:szCs w:val="22"/>
        </w:rPr>
        <w:t>N</w:t>
      </w:r>
      <w:r>
        <w:rPr>
          <w:position w:val="-1"/>
          <w:sz w:val="22"/>
          <w:szCs w:val="22"/>
        </w:rPr>
        <w:t>o</w:t>
      </w:r>
      <w:r>
        <w:rPr>
          <w:spacing w:val="-4"/>
          <w:position w:val="-1"/>
          <w:sz w:val="22"/>
          <w:szCs w:val="22"/>
        </w:rPr>
        <w:t xml:space="preserve"> </w:t>
      </w:r>
      <w:r>
        <w:rPr>
          <w:spacing w:val="-3"/>
          <w:position w:val="-1"/>
          <w:sz w:val="22"/>
          <w:szCs w:val="22"/>
        </w:rPr>
        <w:t>m</w:t>
      </w:r>
      <w:r>
        <w:rPr>
          <w:position w:val="-1"/>
          <w:sz w:val="22"/>
          <w:szCs w:val="22"/>
        </w:rPr>
        <w:t>ax</w:t>
      </w:r>
      <w:r>
        <w:rPr>
          <w:spacing w:val="1"/>
          <w:position w:val="-1"/>
          <w:sz w:val="22"/>
          <w:szCs w:val="22"/>
        </w:rPr>
        <w:t>i</w:t>
      </w:r>
      <w:r>
        <w:rPr>
          <w:spacing w:val="-3"/>
          <w:position w:val="-1"/>
          <w:sz w:val="22"/>
          <w:szCs w:val="22"/>
        </w:rPr>
        <w:t>m</w:t>
      </w:r>
      <w:r>
        <w:rPr>
          <w:spacing w:val="2"/>
          <w:position w:val="-1"/>
          <w:sz w:val="22"/>
          <w:szCs w:val="22"/>
        </w:rPr>
        <w:t>u</w:t>
      </w:r>
      <w:r>
        <w:rPr>
          <w:position w:val="-1"/>
          <w:sz w:val="22"/>
          <w:szCs w:val="22"/>
        </w:rPr>
        <w:t>m</w:t>
      </w:r>
      <w:r>
        <w:rPr>
          <w:spacing w:val="9"/>
          <w:position w:val="-1"/>
          <w:sz w:val="22"/>
          <w:szCs w:val="22"/>
        </w:rPr>
        <w:t xml:space="preserve"> </w:t>
      </w:r>
      <w:r>
        <w:rPr>
          <w:position w:val="-1"/>
          <w:sz w:val="22"/>
          <w:szCs w:val="22"/>
        </w:rPr>
        <w:t>cap</w:t>
      </w:r>
      <w:r>
        <w:rPr>
          <w:spacing w:val="15"/>
          <w:position w:val="-1"/>
          <w:sz w:val="22"/>
          <w:szCs w:val="22"/>
        </w:rPr>
        <w:t xml:space="preserve"> </w:t>
      </w:r>
      <w:r>
        <w:rPr>
          <w:position w:val="-1"/>
          <w:sz w:val="22"/>
          <w:szCs w:val="22"/>
        </w:rPr>
        <w:t>per</w:t>
      </w:r>
      <w:r>
        <w:rPr>
          <w:spacing w:val="14"/>
          <w:position w:val="-1"/>
          <w:sz w:val="22"/>
          <w:szCs w:val="22"/>
        </w:rPr>
        <w:t xml:space="preserve"> </w:t>
      </w:r>
      <w:r>
        <w:rPr>
          <w:spacing w:val="2"/>
          <w:position w:val="-1"/>
          <w:sz w:val="22"/>
          <w:szCs w:val="22"/>
        </w:rPr>
        <w:t>Co</w:t>
      </w:r>
      <w:r>
        <w:rPr>
          <w:spacing w:val="1"/>
          <w:position w:val="-1"/>
          <w:sz w:val="22"/>
          <w:szCs w:val="22"/>
        </w:rPr>
        <w:t>m</w:t>
      </w:r>
      <w:r>
        <w:rPr>
          <w:position w:val="-1"/>
          <w:sz w:val="22"/>
          <w:szCs w:val="22"/>
        </w:rPr>
        <w:t>p</w:t>
      </w:r>
      <w:r>
        <w:rPr>
          <w:spacing w:val="3"/>
          <w:position w:val="-1"/>
          <w:sz w:val="22"/>
          <w:szCs w:val="22"/>
        </w:rPr>
        <w:t>a</w:t>
      </w:r>
      <w:r>
        <w:rPr>
          <w:spacing w:val="2"/>
          <w:position w:val="-1"/>
          <w:sz w:val="22"/>
          <w:szCs w:val="22"/>
        </w:rPr>
        <w:t>n</w:t>
      </w:r>
      <w:r>
        <w:rPr>
          <w:spacing w:val="1"/>
          <w:position w:val="-1"/>
          <w:sz w:val="22"/>
          <w:szCs w:val="22"/>
        </w:rPr>
        <w:t>y</w:t>
      </w:r>
      <w:r>
        <w:rPr>
          <w:position w:val="-1"/>
          <w:sz w:val="22"/>
          <w:szCs w:val="22"/>
        </w:rPr>
        <w:t>.</w:t>
      </w:r>
    </w:p>
    <w:p w14:paraId="3CDB3059" w14:textId="77777777" w:rsidR="006C33E8" w:rsidRDefault="00295371">
      <w:pPr>
        <w:spacing w:line="260" w:lineRule="exact"/>
        <w:ind w:left="46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5"/>
          <w:position w:val="-1"/>
          <w:sz w:val="22"/>
          <w:szCs w:val="22"/>
        </w:rPr>
        <w:t>C</w:t>
      </w:r>
      <w:r>
        <w:rPr>
          <w:spacing w:val="-2"/>
          <w:position w:val="-1"/>
          <w:sz w:val="22"/>
          <w:szCs w:val="22"/>
        </w:rPr>
        <w:t>o</w:t>
      </w:r>
      <w:r>
        <w:rPr>
          <w:spacing w:val="-5"/>
          <w:position w:val="-1"/>
          <w:sz w:val="22"/>
          <w:szCs w:val="22"/>
        </w:rPr>
        <w:t>v</w:t>
      </w:r>
      <w:r>
        <w:rPr>
          <w:spacing w:val="1"/>
          <w:position w:val="-1"/>
          <w:sz w:val="22"/>
          <w:szCs w:val="22"/>
        </w:rPr>
        <w:t>e</w:t>
      </w:r>
      <w:r>
        <w:rPr>
          <w:spacing w:val="-4"/>
          <w:position w:val="-1"/>
          <w:sz w:val="22"/>
          <w:szCs w:val="22"/>
        </w:rPr>
        <w:t>r</w:t>
      </w:r>
      <w:r>
        <w:rPr>
          <w:spacing w:val="1"/>
          <w:position w:val="-1"/>
          <w:sz w:val="22"/>
          <w:szCs w:val="22"/>
        </w:rPr>
        <w:t>a</w:t>
      </w:r>
      <w:r>
        <w:rPr>
          <w:spacing w:val="-5"/>
          <w:position w:val="-1"/>
          <w:sz w:val="22"/>
          <w:szCs w:val="22"/>
        </w:rPr>
        <w:t>g</w:t>
      </w:r>
      <w:r>
        <w:rPr>
          <w:position w:val="-1"/>
          <w:sz w:val="22"/>
          <w:szCs w:val="22"/>
        </w:rPr>
        <w:t>e</w:t>
      </w:r>
      <w:r>
        <w:rPr>
          <w:spacing w:val="20"/>
          <w:position w:val="-1"/>
          <w:sz w:val="22"/>
          <w:szCs w:val="22"/>
        </w:rPr>
        <w:t xml:space="preserve"> </w:t>
      </w:r>
      <w:r>
        <w:rPr>
          <w:spacing w:val="-2"/>
          <w:position w:val="-1"/>
          <w:sz w:val="22"/>
          <w:szCs w:val="22"/>
        </w:rPr>
        <w:t>g</w:t>
      </w:r>
      <w:r>
        <w:rPr>
          <w:position w:val="-1"/>
          <w:sz w:val="22"/>
          <w:szCs w:val="22"/>
        </w:rPr>
        <w:t>ho</w:t>
      </w:r>
      <w:r>
        <w:rPr>
          <w:spacing w:val="1"/>
          <w:position w:val="-1"/>
          <w:sz w:val="22"/>
          <w:szCs w:val="22"/>
        </w:rPr>
        <w:t>s</w:t>
      </w:r>
      <w:r>
        <w:rPr>
          <w:position w:val="-1"/>
          <w:sz w:val="22"/>
          <w:szCs w:val="22"/>
        </w:rPr>
        <w:t>t</w:t>
      </w:r>
      <w:r>
        <w:rPr>
          <w:spacing w:val="23"/>
          <w:position w:val="-1"/>
          <w:sz w:val="22"/>
          <w:szCs w:val="22"/>
        </w:rPr>
        <w:t xml:space="preserve"> </w:t>
      </w:r>
      <w:r>
        <w:rPr>
          <w:w w:val="105"/>
          <w:position w:val="-1"/>
          <w:sz w:val="22"/>
          <w:szCs w:val="22"/>
        </w:rPr>
        <w:t>a</w:t>
      </w:r>
      <w:r>
        <w:rPr>
          <w:spacing w:val="-2"/>
          <w:w w:val="105"/>
          <w:position w:val="-1"/>
          <w:sz w:val="22"/>
          <w:szCs w:val="22"/>
        </w:rPr>
        <w:t>c</w:t>
      </w:r>
      <w:r>
        <w:rPr>
          <w:spacing w:val="-2"/>
          <w:w w:val="103"/>
          <w:position w:val="-1"/>
          <w:sz w:val="22"/>
          <w:szCs w:val="22"/>
        </w:rPr>
        <w:t>c</w:t>
      </w:r>
      <w:r>
        <w:rPr>
          <w:spacing w:val="1"/>
          <w:w w:val="105"/>
          <w:position w:val="-1"/>
          <w:sz w:val="22"/>
          <w:szCs w:val="22"/>
        </w:rPr>
        <w:t>ou</w:t>
      </w:r>
      <w:r>
        <w:rPr>
          <w:spacing w:val="4"/>
          <w:w w:val="105"/>
          <w:position w:val="-1"/>
          <w:sz w:val="22"/>
          <w:szCs w:val="22"/>
        </w:rPr>
        <w:t>n</w:t>
      </w:r>
      <w:r>
        <w:rPr>
          <w:w w:val="105"/>
          <w:position w:val="-1"/>
          <w:sz w:val="22"/>
          <w:szCs w:val="22"/>
        </w:rPr>
        <w:t>t</w:t>
      </w:r>
      <w:r>
        <w:rPr>
          <w:spacing w:val="1"/>
          <w:w w:val="105"/>
          <w:position w:val="-1"/>
          <w:sz w:val="22"/>
          <w:szCs w:val="22"/>
        </w:rPr>
        <w:t>s</w:t>
      </w:r>
      <w:r>
        <w:rPr>
          <w:w w:val="105"/>
          <w:position w:val="-1"/>
          <w:sz w:val="22"/>
          <w:szCs w:val="22"/>
        </w:rPr>
        <w:t>.</w:t>
      </w:r>
    </w:p>
    <w:p w14:paraId="3FDA9BAD" w14:textId="77777777" w:rsidR="006C33E8" w:rsidRDefault="00295371">
      <w:pPr>
        <w:spacing w:line="260" w:lineRule="exact"/>
        <w:ind w:left="46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2"/>
          <w:w w:val="94"/>
          <w:position w:val="-1"/>
          <w:sz w:val="22"/>
          <w:szCs w:val="22"/>
        </w:rPr>
        <w:t>Si</w:t>
      </w:r>
      <w:r>
        <w:rPr>
          <w:spacing w:val="3"/>
          <w:w w:val="94"/>
          <w:position w:val="-1"/>
          <w:sz w:val="22"/>
          <w:szCs w:val="22"/>
        </w:rPr>
        <w:t>m</w:t>
      </w:r>
      <w:r>
        <w:rPr>
          <w:spacing w:val="1"/>
          <w:w w:val="94"/>
          <w:position w:val="-1"/>
          <w:sz w:val="22"/>
          <w:szCs w:val="22"/>
        </w:rPr>
        <w:t>p</w:t>
      </w:r>
      <w:r>
        <w:rPr>
          <w:spacing w:val="2"/>
          <w:w w:val="94"/>
          <w:position w:val="-1"/>
          <w:sz w:val="22"/>
          <w:szCs w:val="22"/>
        </w:rPr>
        <w:t>l</w:t>
      </w:r>
      <w:r>
        <w:rPr>
          <w:w w:val="94"/>
          <w:position w:val="-1"/>
          <w:sz w:val="22"/>
          <w:szCs w:val="22"/>
        </w:rPr>
        <w:t>e</w:t>
      </w:r>
      <w:r>
        <w:rPr>
          <w:spacing w:val="2"/>
          <w:w w:val="94"/>
          <w:position w:val="-1"/>
          <w:sz w:val="22"/>
          <w:szCs w:val="22"/>
        </w:rPr>
        <w:t xml:space="preserve"> </w:t>
      </w:r>
      <w:r>
        <w:rPr>
          <w:position w:val="-1"/>
          <w:sz w:val="22"/>
          <w:szCs w:val="22"/>
        </w:rPr>
        <w:t>c</w:t>
      </w:r>
      <w:r>
        <w:rPr>
          <w:spacing w:val="1"/>
          <w:position w:val="-1"/>
          <w:sz w:val="22"/>
          <w:szCs w:val="22"/>
        </w:rPr>
        <w:t>l</w:t>
      </w:r>
      <w:r>
        <w:rPr>
          <w:position w:val="-1"/>
          <w:sz w:val="22"/>
          <w:szCs w:val="22"/>
        </w:rPr>
        <w:t>a</w:t>
      </w:r>
      <w:r>
        <w:rPr>
          <w:spacing w:val="1"/>
          <w:position w:val="-1"/>
          <w:sz w:val="22"/>
          <w:szCs w:val="22"/>
        </w:rPr>
        <w:t>i</w:t>
      </w:r>
      <w:r>
        <w:rPr>
          <w:position w:val="-1"/>
          <w:sz w:val="22"/>
          <w:szCs w:val="22"/>
        </w:rPr>
        <w:t>m</w:t>
      </w:r>
      <w:r>
        <w:rPr>
          <w:spacing w:val="-3"/>
          <w:position w:val="-1"/>
          <w:sz w:val="22"/>
          <w:szCs w:val="22"/>
        </w:rPr>
        <w:t xml:space="preserve"> </w:t>
      </w:r>
      <w:r>
        <w:rPr>
          <w:position w:val="-1"/>
          <w:sz w:val="22"/>
          <w:szCs w:val="22"/>
        </w:rPr>
        <w:t>p</w:t>
      </w:r>
      <w:r>
        <w:rPr>
          <w:spacing w:val="-4"/>
          <w:position w:val="-1"/>
          <w:sz w:val="22"/>
          <w:szCs w:val="22"/>
        </w:rPr>
        <w:t>r</w:t>
      </w:r>
      <w:r>
        <w:rPr>
          <w:position w:val="-1"/>
          <w:sz w:val="22"/>
          <w:szCs w:val="22"/>
        </w:rPr>
        <w:t>o</w:t>
      </w:r>
      <w:r>
        <w:rPr>
          <w:spacing w:val="-2"/>
          <w:position w:val="-1"/>
          <w:sz w:val="22"/>
          <w:szCs w:val="22"/>
        </w:rPr>
        <w:t>c</w:t>
      </w:r>
      <w:r>
        <w:rPr>
          <w:position w:val="-1"/>
          <w:sz w:val="22"/>
          <w:szCs w:val="22"/>
        </w:rPr>
        <w:t>ed</w:t>
      </w:r>
      <w:r>
        <w:rPr>
          <w:spacing w:val="1"/>
          <w:position w:val="-1"/>
          <w:sz w:val="22"/>
          <w:szCs w:val="22"/>
        </w:rPr>
        <w:t>u</w:t>
      </w:r>
      <w:r>
        <w:rPr>
          <w:spacing w:val="-6"/>
          <w:position w:val="-1"/>
          <w:sz w:val="22"/>
          <w:szCs w:val="22"/>
        </w:rPr>
        <w:t>r</w:t>
      </w:r>
      <w:r>
        <w:rPr>
          <w:position w:val="-1"/>
          <w:sz w:val="22"/>
          <w:szCs w:val="22"/>
        </w:rPr>
        <w:t>e</w:t>
      </w:r>
      <w:r>
        <w:rPr>
          <w:spacing w:val="1"/>
          <w:position w:val="-1"/>
          <w:sz w:val="22"/>
          <w:szCs w:val="22"/>
        </w:rPr>
        <w:t>s</w:t>
      </w:r>
      <w:r>
        <w:rPr>
          <w:position w:val="-1"/>
          <w:sz w:val="22"/>
          <w:szCs w:val="22"/>
        </w:rPr>
        <w:t>.</w:t>
      </w:r>
    </w:p>
    <w:p w14:paraId="4093116B" w14:textId="77777777" w:rsidR="006C33E8" w:rsidRDefault="00295371">
      <w:pPr>
        <w:spacing w:line="260" w:lineRule="exact"/>
        <w:ind w:left="46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5"/>
          <w:position w:val="-1"/>
          <w:sz w:val="22"/>
          <w:szCs w:val="22"/>
        </w:rPr>
        <w:t>C</w:t>
      </w:r>
      <w:r>
        <w:rPr>
          <w:spacing w:val="-2"/>
          <w:position w:val="-1"/>
          <w:sz w:val="22"/>
          <w:szCs w:val="22"/>
        </w:rPr>
        <w:t>o</w:t>
      </w:r>
      <w:r>
        <w:rPr>
          <w:spacing w:val="-5"/>
          <w:position w:val="-1"/>
          <w:sz w:val="22"/>
          <w:szCs w:val="22"/>
        </w:rPr>
        <w:t>v</w:t>
      </w:r>
      <w:r>
        <w:rPr>
          <w:spacing w:val="1"/>
          <w:position w:val="-1"/>
          <w:sz w:val="22"/>
          <w:szCs w:val="22"/>
        </w:rPr>
        <w:t>e</w:t>
      </w:r>
      <w:r>
        <w:rPr>
          <w:spacing w:val="-4"/>
          <w:position w:val="-1"/>
          <w:sz w:val="22"/>
          <w:szCs w:val="22"/>
        </w:rPr>
        <w:t>r</w:t>
      </w:r>
      <w:r>
        <w:rPr>
          <w:spacing w:val="1"/>
          <w:position w:val="-1"/>
          <w:sz w:val="22"/>
          <w:szCs w:val="22"/>
        </w:rPr>
        <w:t>a</w:t>
      </w:r>
      <w:r>
        <w:rPr>
          <w:spacing w:val="-5"/>
          <w:position w:val="-1"/>
          <w:sz w:val="22"/>
          <w:szCs w:val="22"/>
        </w:rPr>
        <w:t>g</w:t>
      </w:r>
      <w:r>
        <w:rPr>
          <w:position w:val="-1"/>
          <w:sz w:val="22"/>
          <w:szCs w:val="22"/>
        </w:rPr>
        <w:t>e</w:t>
      </w:r>
      <w:r>
        <w:rPr>
          <w:spacing w:val="20"/>
          <w:position w:val="-1"/>
          <w:sz w:val="22"/>
          <w:szCs w:val="22"/>
        </w:rPr>
        <w:t xml:space="preserve"> </w:t>
      </w:r>
      <w:r>
        <w:rPr>
          <w:spacing w:val="-1"/>
          <w:position w:val="-1"/>
          <w:sz w:val="22"/>
          <w:szCs w:val="22"/>
        </w:rPr>
        <w:t>f</w:t>
      </w:r>
      <w:r>
        <w:rPr>
          <w:position w:val="-1"/>
          <w:sz w:val="22"/>
          <w:szCs w:val="22"/>
        </w:rPr>
        <w:t>or</w:t>
      </w:r>
      <w:r>
        <w:rPr>
          <w:spacing w:val="-6"/>
          <w:position w:val="-1"/>
          <w:sz w:val="22"/>
          <w:szCs w:val="22"/>
        </w:rPr>
        <w:t xml:space="preserve"> </w:t>
      </w:r>
      <w:r>
        <w:rPr>
          <w:position w:val="-1"/>
          <w:sz w:val="22"/>
          <w:szCs w:val="22"/>
        </w:rPr>
        <w:t>no</w:t>
      </w:r>
      <w:r>
        <w:rPr>
          <w:spacing w:val="1"/>
          <w:position w:val="-1"/>
          <w:sz w:val="22"/>
          <w:szCs w:val="22"/>
        </w:rPr>
        <w:t>n</w:t>
      </w:r>
      <w:r>
        <w:rPr>
          <w:spacing w:val="-4"/>
          <w:position w:val="-1"/>
          <w:sz w:val="22"/>
          <w:szCs w:val="22"/>
        </w:rPr>
        <w:t>-</w:t>
      </w:r>
      <w:r>
        <w:rPr>
          <w:spacing w:val="3"/>
          <w:position w:val="-1"/>
          <w:sz w:val="22"/>
          <w:szCs w:val="22"/>
        </w:rPr>
        <w:t>e</w:t>
      </w:r>
      <w:r>
        <w:rPr>
          <w:spacing w:val="-3"/>
          <w:position w:val="-1"/>
          <w:sz w:val="22"/>
          <w:szCs w:val="22"/>
        </w:rPr>
        <w:t>m</w:t>
      </w:r>
      <w:r>
        <w:rPr>
          <w:position w:val="-1"/>
          <w:sz w:val="22"/>
          <w:szCs w:val="22"/>
        </w:rPr>
        <w:t>p</w:t>
      </w:r>
      <w:r>
        <w:rPr>
          <w:spacing w:val="1"/>
          <w:position w:val="-1"/>
          <w:sz w:val="22"/>
          <w:szCs w:val="22"/>
        </w:rPr>
        <w:t>l</w:t>
      </w:r>
      <w:r>
        <w:rPr>
          <w:spacing w:val="-2"/>
          <w:position w:val="-1"/>
          <w:sz w:val="22"/>
          <w:szCs w:val="22"/>
        </w:rPr>
        <w:t>o</w:t>
      </w:r>
      <w:r>
        <w:rPr>
          <w:spacing w:val="-5"/>
          <w:position w:val="-1"/>
          <w:sz w:val="22"/>
          <w:szCs w:val="22"/>
        </w:rPr>
        <w:t>y</w:t>
      </w:r>
      <w:r>
        <w:rPr>
          <w:position w:val="-1"/>
          <w:sz w:val="22"/>
          <w:szCs w:val="22"/>
        </w:rPr>
        <w:t>ee</w:t>
      </w:r>
      <w:r>
        <w:rPr>
          <w:spacing w:val="42"/>
          <w:position w:val="-1"/>
          <w:sz w:val="22"/>
          <w:szCs w:val="22"/>
        </w:rPr>
        <w:t xml:space="preserve"> </w:t>
      </w:r>
      <w:r>
        <w:rPr>
          <w:spacing w:val="-2"/>
          <w:position w:val="-1"/>
          <w:sz w:val="22"/>
          <w:szCs w:val="22"/>
        </w:rPr>
        <w:t>c</w:t>
      </w:r>
      <w:r>
        <w:rPr>
          <w:position w:val="-1"/>
          <w:sz w:val="22"/>
          <w:szCs w:val="22"/>
        </w:rPr>
        <w:t>on</w:t>
      </w:r>
      <w:r>
        <w:rPr>
          <w:spacing w:val="2"/>
          <w:position w:val="-1"/>
          <w:sz w:val="22"/>
          <w:szCs w:val="22"/>
        </w:rPr>
        <w:t>t</w:t>
      </w:r>
      <w:r>
        <w:rPr>
          <w:spacing w:val="-6"/>
          <w:position w:val="-1"/>
          <w:sz w:val="22"/>
          <w:szCs w:val="22"/>
        </w:rPr>
        <w:t>r</w:t>
      </w:r>
      <w:r>
        <w:rPr>
          <w:position w:val="-1"/>
          <w:sz w:val="22"/>
          <w:szCs w:val="22"/>
        </w:rPr>
        <w:t>act</w:t>
      </w:r>
      <w:r>
        <w:rPr>
          <w:spacing w:val="42"/>
          <w:position w:val="-1"/>
          <w:sz w:val="22"/>
          <w:szCs w:val="22"/>
        </w:rPr>
        <w:t xml:space="preserve"> </w:t>
      </w:r>
      <w:r>
        <w:rPr>
          <w:spacing w:val="-3"/>
          <w:position w:val="-1"/>
          <w:sz w:val="22"/>
          <w:szCs w:val="22"/>
        </w:rPr>
        <w:t>w</w:t>
      </w:r>
      <w:r>
        <w:rPr>
          <w:position w:val="-1"/>
          <w:sz w:val="22"/>
          <w:szCs w:val="22"/>
        </w:rPr>
        <w:t>o</w:t>
      </w:r>
      <w:r>
        <w:rPr>
          <w:spacing w:val="1"/>
          <w:position w:val="-1"/>
          <w:sz w:val="22"/>
          <w:szCs w:val="22"/>
        </w:rPr>
        <w:t>r</w:t>
      </w:r>
      <w:r>
        <w:rPr>
          <w:spacing w:val="-7"/>
          <w:position w:val="-1"/>
          <w:sz w:val="22"/>
          <w:szCs w:val="22"/>
        </w:rPr>
        <w:t>k</w:t>
      </w:r>
      <w:r>
        <w:rPr>
          <w:w w:val="105"/>
          <w:position w:val="-1"/>
          <w:sz w:val="22"/>
          <w:szCs w:val="22"/>
        </w:rPr>
        <w:t>e</w:t>
      </w:r>
      <w:r>
        <w:rPr>
          <w:spacing w:val="-3"/>
          <w:w w:val="105"/>
          <w:position w:val="-1"/>
          <w:sz w:val="22"/>
          <w:szCs w:val="22"/>
        </w:rPr>
        <w:t>r</w:t>
      </w:r>
      <w:r>
        <w:rPr>
          <w:spacing w:val="1"/>
          <w:w w:val="111"/>
          <w:position w:val="-1"/>
          <w:sz w:val="22"/>
          <w:szCs w:val="22"/>
        </w:rPr>
        <w:t>s</w:t>
      </w:r>
      <w:r>
        <w:rPr>
          <w:w w:val="111"/>
          <w:position w:val="-1"/>
          <w:sz w:val="22"/>
          <w:szCs w:val="22"/>
        </w:rPr>
        <w:t>.</w:t>
      </w:r>
    </w:p>
    <w:p w14:paraId="650FF9FB" w14:textId="77777777" w:rsidR="006C33E8" w:rsidRDefault="006C33E8">
      <w:pPr>
        <w:spacing w:before="2" w:line="100" w:lineRule="exact"/>
        <w:rPr>
          <w:sz w:val="11"/>
          <w:szCs w:val="11"/>
        </w:rPr>
      </w:pPr>
    </w:p>
    <w:p w14:paraId="30F5F04B" w14:textId="77777777" w:rsidR="006C33E8" w:rsidRDefault="006C33E8">
      <w:pPr>
        <w:spacing w:line="200" w:lineRule="exact"/>
      </w:pPr>
    </w:p>
    <w:p w14:paraId="66104C7A" w14:textId="77777777" w:rsidR="006C33E8" w:rsidRDefault="006C33E8">
      <w:pPr>
        <w:spacing w:line="200" w:lineRule="exact"/>
      </w:pPr>
    </w:p>
    <w:p w14:paraId="1A52DF5B" w14:textId="77777777" w:rsidR="006C33E8" w:rsidRDefault="00295371">
      <w:pPr>
        <w:ind w:left="100"/>
        <w:rPr>
          <w:sz w:val="22"/>
          <w:szCs w:val="22"/>
        </w:rPr>
      </w:pPr>
      <w:r>
        <w:rPr>
          <w:b/>
          <w:spacing w:val="-1"/>
          <w:sz w:val="22"/>
          <w:szCs w:val="22"/>
        </w:rPr>
        <w:t>C</w:t>
      </w:r>
      <w:r>
        <w:rPr>
          <w:b/>
          <w:sz w:val="22"/>
          <w:szCs w:val="22"/>
        </w:rPr>
        <w:t>o</w:t>
      </w:r>
      <w:r>
        <w:rPr>
          <w:b/>
          <w:spacing w:val="1"/>
          <w:sz w:val="22"/>
          <w:szCs w:val="22"/>
        </w:rPr>
        <w:t>m</w:t>
      </w:r>
      <w:r>
        <w:rPr>
          <w:b/>
          <w:sz w:val="22"/>
          <w:szCs w:val="22"/>
        </w:rPr>
        <w:t>pany</w:t>
      </w:r>
      <w:r>
        <w:rPr>
          <w:b/>
          <w:spacing w:val="-2"/>
          <w:sz w:val="22"/>
          <w:szCs w:val="22"/>
        </w:rPr>
        <w:t xml:space="preserve"> </w:t>
      </w:r>
      <w:r>
        <w:rPr>
          <w:b/>
          <w:spacing w:val="1"/>
          <w:sz w:val="22"/>
          <w:szCs w:val="22"/>
        </w:rPr>
        <w:t>O</w:t>
      </w:r>
      <w:r>
        <w:rPr>
          <w:b/>
          <w:sz w:val="22"/>
          <w:szCs w:val="22"/>
        </w:rPr>
        <w:t>b</w:t>
      </w:r>
      <w:r>
        <w:rPr>
          <w:b/>
          <w:spacing w:val="-1"/>
          <w:sz w:val="22"/>
          <w:szCs w:val="22"/>
        </w:rPr>
        <w:t>l</w:t>
      </w:r>
      <w:r>
        <w:rPr>
          <w:b/>
          <w:spacing w:val="1"/>
          <w:sz w:val="22"/>
          <w:szCs w:val="22"/>
        </w:rPr>
        <w:t>i</w:t>
      </w:r>
      <w:r>
        <w:rPr>
          <w:b/>
          <w:sz w:val="22"/>
          <w:szCs w:val="22"/>
        </w:rPr>
        <w:t>g</w:t>
      </w:r>
      <w:r>
        <w:rPr>
          <w:b/>
          <w:spacing w:val="-2"/>
          <w:sz w:val="22"/>
          <w:szCs w:val="22"/>
        </w:rPr>
        <w:t>a</w:t>
      </w:r>
      <w:r>
        <w:rPr>
          <w:b/>
          <w:spacing w:val="1"/>
          <w:sz w:val="22"/>
          <w:szCs w:val="22"/>
        </w:rPr>
        <w:t>ti</w:t>
      </w:r>
      <w:r>
        <w:rPr>
          <w:b/>
          <w:sz w:val="22"/>
          <w:szCs w:val="22"/>
        </w:rPr>
        <w:t>o</w:t>
      </w:r>
      <w:r>
        <w:rPr>
          <w:b/>
          <w:spacing w:val="-2"/>
          <w:sz w:val="22"/>
          <w:szCs w:val="22"/>
        </w:rPr>
        <w:t>n</w:t>
      </w:r>
      <w:r>
        <w:rPr>
          <w:b/>
          <w:spacing w:val="1"/>
          <w:sz w:val="22"/>
          <w:szCs w:val="22"/>
        </w:rPr>
        <w:t>s</w:t>
      </w:r>
      <w:r>
        <w:rPr>
          <w:b/>
          <w:sz w:val="22"/>
          <w:szCs w:val="22"/>
        </w:rPr>
        <w:t>:</w:t>
      </w:r>
    </w:p>
    <w:p w14:paraId="784F6346" w14:textId="77777777" w:rsidR="006C33E8" w:rsidRDefault="006C33E8">
      <w:pPr>
        <w:spacing w:before="5" w:line="240" w:lineRule="exact"/>
        <w:rPr>
          <w:sz w:val="24"/>
          <w:szCs w:val="24"/>
        </w:rPr>
      </w:pPr>
    </w:p>
    <w:p w14:paraId="18A05DA2" w14:textId="77777777" w:rsidR="006C33E8" w:rsidRDefault="00295371">
      <w:pPr>
        <w:tabs>
          <w:tab w:val="left" w:pos="700"/>
        </w:tabs>
        <w:ind w:left="700" w:right="303" w:hanging="360"/>
        <w:rPr>
          <w:sz w:val="22"/>
          <w:szCs w:val="22"/>
        </w:rPr>
      </w:pPr>
      <w:r>
        <w:rPr>
          <w:rFonts w:ascii="Symbol" w:eastAsia="Symbol" w:hAnsi="Symbol" w:cs="Symbol"/>
          <w:sz w:val="22"/>
          <w:szCs w:val="22"/>
        </w:rPr>
        <w:t></w:t>
      </w:r>
      <w:r>
        <w:rPr>
          <w:sz w:val="22"/>
          <w:szCs w:val="22"/>
        </w:rPr>
        <w:tab/>
      </w:r>
      <w:r>
        <w:rPr>
          <w:spacing w:val="-1"/>
          <w:sz w:val="22"/>
          <w:szCs w:val="22"/>
        </w:rPr>
        <w:t>A</w:t>
      </w:r>
      <w:r>
        <w:rPr>
          <w:sz w:val="22"/>
          <w:szCs w:val="22"/>
        </w:rPr>
        <w:t>d</w:t>
      </w:r>
      <w:r>
        <w:rPr>
          <w:spacing w:val="-2"/>
          <w:sz w:val="22"/>
          <w:szCs w:val="22"/>
        </w:rPr>
        <w:t>v</w:t>
      </w:r>
      <w:r>
        <w:rPr>
          <w:spacing w:val="1"/>
          <w:sz w:val="22"/>
          <w:szCs w:val="22"/>
        </w:rPr>
        <w:t>is</w:t>
      </w:r>
      <w:r>
        <w:rPr>
          <w:sz w:val="22"/>
          <w:szCs w:val="22"/>
        </w:rPr>
        <w:t>e</w:t>
      </w:r>
      <w:r>
        <w:rPr>
          <w:spacing w:val="1"/>
          <w:sz w:val="22"/>
          <w:szCs w:val="22"/>
        </w:rPr>
        <w:t xml:space="preserve"> </w:t>
      </w:r>
      <w:r>
        <w:rPr>
          <w:spacing w:val="-2"/>
          <w:sz w:val="22"/>
          <w:szCs w:val="22"/>
        </w:rPr>
        <w:t>y</w:t>
      </w:r>
      <w:r>
        <w:rPr>
          <w:sz w:val="22"/>
          <w:szCs w:val="22"/>
        </w:rPr>
        <w:t>our</w:t>
      </w:r>
      <w:r>
        <w:rPr>
          <w:spacing w:val="1"/>
          <w:sz w:val="22"/>
          <w:szCs w:val="22"/>
        </w:rPr>
        <w:t xml:space="preserve"> c</w:t>
      </w:r>
      <w:r>
        <w:rPr>
          <w:spacing w:val="-2"/>
          <w:sz w:val="22"/>
          <w:szCs w:val="22"/>
        </w:rPr>
        <w:t>a</w:t>
      </w:r>
      <w:r>
        <w:rPr>
          <w:spacing w:val="1"/>
          <w:sz w:val="22"/>
          <w:szCs w:val="22"/>
        </w:rPr>
        <w:t>r</w:t>
      </w:r>
      <w:r>
        <w:rPr>
          <w:sz w:val="22"/>
          <w:szCs w:val="22"/>
        </w:rPr>
        <w:t>d u</w:t>
      </w:r>
      <w:r>
        <w:rPr>
          <w:spacing w:val="-2"/>
          <w:sz w:val="22"/>
          <w:szCs w:val="22"/>
        </w:rPr>
        <w:t>s</w:t>
      </w:r>
      <w:r>
        <w:rPr>
          <w:sz w:val="22"/>
          <w:szCs w:val="22"/>
        </w:rPr>
        <w:t>e</w:t>
      </w:r>
      <w:r>
        <w:rPr>
          <w:spacing w:val="1"/>
          <w:sz w:val="22"/>
          <w:szCs w:val="22"/>
        </w:rPr>
        <w:t>r</w:t>
      </w:r>
      <w:r>
        <w:rPr>
          <w:sz w:val="22"/>
          <w:szCs w:val="22"/>
        </w:rPr>
        <w:t>s</w:t>
      </w:r>
      <w:r>
        <w:rPr>
          <w:spacing w:val="-1"/>
          <w:sz w:val="22"/>
          <w:szCs w:val="22"/>
        </w:rPr>
        <w:t xml:space="preserve"> </w:t>
      </w:r>
      <w:r>
        <w:rPr>
          <w:spacing w:val="1"/>
          <w:sz w:val="22"/>
          <w:szCs w:val="22"/>
        </w:rPr>
        <w:t>t</w:t>
      </w:r>
      <w:r>
        <w:rPr>
          <w:sz w:val="22"/>
          <w:szCs w:val="22"/>
        </w:rPr>
        <w:t>h</w:t>
      </w:r>
      <w:r>
        <w:rPr>
          <w:spacing w:val="-2"/>
          <w:sz w:val="22"/>
          <w:szCs w:val="22"/>
        </w:rPr>
        <w:t>a</w:t>
      </w:r>
      <w:r>
        <w:rPr>
          <w:sz w:val="22"/>
          <w:szCs w:val="22"/>
        </w:rPr>
        <w:t>t</w:t>
      </w:r>
      <w:r>
        <w:rPr>
          <w:spacing w:val="-1"/>
          <w:sz w:val="22"/>
          <w:szCs w:val="22"/>
        </w:rPr>
        <w:t xml:space="preserve"> </w:t>
      </w:r>
      <w:r>
        <w:rPr>
          <w:sz w:val="22"/>
          <w:szCs w:val="22"/>
        </w:rPr>
        <w:t>acco</w:t>
      </w:r>
      <w:r>
        <w:rPr>
          <w:spacing w:val="-2"/>
          <w:sz w:val="22"/>
          <w:szCs w:val="22"/>
        </w:rPr>
        <w:t>u</w:t>
      </w:r>
      <w:r>
        <w:rPr>
          <w:sz w:val="22"/>
          <w:szCs w:val="22"/>
        </w:rPr>
        <w:t>n</w:t>
      </w:r>
      <w:r>
        <w:rPr>
          <w:spacing w:val="1"/>
          <w:sz w:val="22"/>
          <w:szCs w:val="22"/>
        </w:rPr>
        <w:t>t</w:t>
      </w:r>
      <w:r>
        <w:rPr>
          <w:sz w:val="22"/>
          <w:szCs w:val="22"/>
        </w:rPr>
        <w:t>s</w:t>
      </w:r>
      <w:r>
        <w:rPr>
          <w:spacing w:val="-1"/>
          <w:sz w:val="22"/>
          <w:szCs w:val="22"/>
        </w:rPr>
        <w:t xml:space="preserve"> </w:t>
      </w:r>
      <w:r>
        <w:rPr>
          <w:sz w:val="22"/>
          <w:szCs w:val="22"/>
        </w:rPr>
        <w:t>a</w:t>
      </w:r>
      <w:r>
        <w:rPr>
          <w:spacing w:val="-1"/>
          <w:sz w:val="22"/>
          <w:szCs w:val="22"/>
        </w:rPr>
        <w:t>r</w:t>
      </w:r>
      <w:r>
        <w:rPr>
          <w:sz w:val="22"/>
          <w:szCs w:val="22"/>
        </w:rPr>
        <w:t xml:space="preserve">e </w:t>
      </w:r>
      <w:r>
        <w:rPr>
          <w:spacing w:val="1"/>
          <w:sz w:val="22"/>
          <w:szCs w:val="22"/>
        </w:rPr>
        <w:t>f</w:t>
      </w:r>
      <w:r>
        <w:rPr>
          <w:spacing w:val="-2"/>
          <w:sz w:val="22"/>
          <w:szCs w:val="22"/>
        </w:rPr>
        <w:t>o</w:t>
      </w:r>
      <w:r>
        <w:rPr>
          <w:sz w:val="22"/>
          <w:szCs w:val="22"/>
        </w:rPr>
        <w:t>r</w:t>
      </w:r>
      <w:r>
        <w:rPr>
          <w:spacing w:val="3"/>
          <w:sz w:val="22"/>
          <w:szCs w:val="22"/>
        </w:rPr>
        <w:t xml:space="preserve"> </w:t>
      </w:r>
      <w:r>
        <w:rPr>
          <w:sz w:val="22"/>
          <w:szCs w:val="22"/>
        </w:rPr>
        <w:t>ap</w:t>
      </w:r>
      <w:r>
        <w:rPr>
          <w:spacing w:val="-2"/>
          <w:sz w:val="22"/>
          <w:szCs w:val="22"/>
        </w:rPr>
        <w:t>p</w:t>
      </w:r>
      <w:r>
        <w:rPr>
          <w:spacing w:val="1"/>
          <w:sz w:val="22"/>
          <w:szCs w:val="22"/>
        </w:rPr>
        <w:t>r</w:t>
      </w:r>
      <w:r>
        <w:rPr>
          <w:sz w:val="22"/>
          <w:szCs w:val="22"/>
        </w:rPr>
        <w:t>o</w:t>
      </w:r>
      <w:r>
        <w:rPr>
          <w:spacing w:val="-2"/>
          <w:sz w:val="22"/>
          <w:szCs w:val="22"/>
        </w:rPr>
        <w:t>v</w:t>
      </w:r>
      <w:r>
        <w:rPr>
          <w:sz w:val="22"/>
          <w:szCs w:val="22"/>
        </w:rPr>
        <w:t>ed</w:t>
      </w:r>
      <w:r>
        <w:rPr>
          <w:spacing w:val="-2"/>
          <w:sz w:val="22"/>
          <w:szCs w:val="22"/>
        </w:rPr>
        <w:t xml:space="preserve"> </w:t>
      </w:r>
      <w:r>
        <w:rPr>
          <w:sz w:val="22"/>
          <w:szCs w:val="22"/>
        </w:rPr>
        <w:t>co</w:t>
      </w:r>
      <w:r>
        <w:rPr>
          <w:spacing w:val="-3"/>
          <w:sz w:val="22"/>
          <w:szCs w:val="22"/>
        </w:rPr>
        <w:t>m</w:t>
      </w:r>
      <w:r>
        <w:rPr>
          <w:sz w:val="22"/>
          <w:szCs w:val="22"/>
        </w:rPr>
        <w:t>pany</w:t>
      </w:r>
      <w:r>
        <w:rPr>
          <w:spacing w:val="-2"/>
          <w:sz w:val="22"/>
          <w:szCs w:val="22"/>
        </w:rPr>
        <w:t xml:space="preserve"> </w:t>
      </w:r>
      <w:r>
        <w:rPr>
          <w:sz w:val="22"/>
          <w:szCs w:val="22"/>
        </w:rPr>
        <w:t>expen</w:t>
      </w:r>
      <w:r>
        <w:rPr>
          <w:spacing w:val="1"/>
          <w:sz w:val="22"/>
          <w:szCs w:val="22"/>
        </w:rPr>
        <w:t>s</w:t>
      </w:r>
      <w:r>
        <w:rPr>
          <w:sz w:val="22"/>
          <w:szCs w:val="22"/>
        </w:rPr>
        <w:t>es</w:t>
      </w:r>
      <w:r>
        <w:rPr>
          <w:spacing w:val="1"/>
          <w:sz w:val="22"/>
          <w:szCs w:val="22"/>
        </w:rPr>
        <w:t xml:space="preserve"> </w:t>
      </w:r>
      <w:r>
        <w:rPr>
          <w:spacing w:val="-2"/>
          <w:sz w:val="22"/>
          <w:szCs w:val="22"/>
        </w:rPr>
        <w:t>o</w:t>
      </w:r>
      <w:r>
        <w:rPr>
          <w:sz w:val="22"/>
          <w:szCs w:val="22"/>
        </w:rPr>
        <w:t>n</w:t>
      </w:r>
      <w:r>
        <w:rPr>
          <w:spacing w:val="1"/>
          <w:sz w:val="22"/>
          <w:szCs w:val="22"/>
        </w:rPr>
        <w:t>l</w:t>
      </w:r>
      <w:r>
        <w:rPr>
          <w:sz w:val="22"/>
          <w:szCs w:val="22"/>
        </w:rPr>
        <w:t>y;</w:t>
      </w:r>
      <w:r>
        <w:rPr>
          <w:spacing w:val="1"/>
          <w:sz w:val="22"/>
          <w:szCs w:val="22"/>
        </w:rPr>
        <w:t xml:space="preserve"> </w:t>
      </w:r>
      <w:r>
        <w:rPr>
          <w:sz w:val="22"/>
          <w:szCs w:val="22"/>
        </w:rPr>
        <w:t>p</w:t>
      </w:r>
      <w:r>
        <w:rPr>
          <w:spacing w:val="-1"/>
          <w:sz w:val="22"/>
          <w:szCs w:val="22"/>
        </w:rPr>
        <w:t>r</w:t>
      </w:r>
      <w:r>
        <w:rPr>
          <w:sz w:val="22"/>
          <w:szCs w:val="22"/>
        </w:rPr>
        <w:t>e</w:t>
      </w:r>
      <w:r>
        <w:rPr>
          <w:spacing w:val="1"/>
          <w:sz w:val="22"/>
          <w:szCs w:val="22"/>
        </w:rPr>
        <w:t>f</w:t>
      </w:r>
      <w:r>
        <w:rPr>
          <w:spacing w:val="-2"/>
          <w:sz w:val="22"/>
          <w:szCs w:val="22"/>
        </w:rPr>
        <w:t>e</w:t>
      </w:r>
      <w:r>
        <w:rPr>
          <w:spacing w:val="1"/>
          <w:sz w:val="22"/>
          <w:szCs w:val="22"/>
        </w:rPr>
        <w:t>r</w:t>
      </w:r>
      <w:r>
        <w:rPr>
          <w:sz w:val="22"/>
          <w:szCs w:val="22"/>
        </w:rPr>
        <w:t>a</w:t>
      </w:r>
      <w:r>
        <w:rPr>
          <w:spacing w:val="-2"/>
          <w:sz w:val="22"/>
          <w:szCs w:val="22"/>
        </w:rPr>
        <w:t>b</w:t>
      </w:r>
      <w:r>
        <w:rPr>
          <w:spacing w:val="1"/>
          <w:sz w:val="22"/>
          <w:szCs w:val="22"/>
        </w:rPr>
        <w:t>l</w:t>
      </w:r>
      <w:r>
        <w:rPr>
          <w:sz w:val="22"/>
          <w:szCs w:val="22"/>
        </w:rPr>
        <w:t>y</w:t>
      </w:r>
      <w:r>
        <w:rPr>
          <w:spacing w:val="-2"/>
          <w:sz w:val="22"/>
          <w:szCs w:val="22"/>
        </w:rPr>
        <w:t xml:space="preserve"> </w:t>
      </w:r>
      <w:r>
        <w:rPr>
          <w:spacing w:val="-1"/>
          <w:sz w:val="22"/>
          <w:szCs w:val="22"/>
        </w:rPr>
        <w:t>w</w:t>
      </w:r>
      <w:r>
        <w:rPr>
          <w:spacing w:val="1"/>
          <w:sz w:val="22"/>
          <w:szCs w:val="22"/>
        </w:rPr>
        <w:t>it</w:t>
      </w:r>
      <w:r>
        <w:rPr>
          <w:sz w:val="22"/>
          <w:szCs w:val="22"/>
        </w:rPr>
        <w:t>h</w:t>
      </w:r>
      <w:r>
        <w:rPr>
          <w:spacing w:val="-1"/>
          <w:sz w:val="22"/>
          <w:szCs w:val="22"/>
        </w:rPr>
        <w:t>i</w:t>
      </w:r>
      <w:r>
        <w:rPr>
          <w:sz w:val="22"/>
          <w:szCs w:val="22"/>
        </w:rPr>
        <w:t>n a d</w:t>
      </w:r>
      <w:r>
        <w:rPr>
          <w:spacing w:val="-2"/>
          <w:sz w:val="22"/>
          <w:szCs w:val="22"/>
        </w:rPr>
        <w:t>o</w:t>
      </w:r>
      <w:r>
        <w:rPr>
          <w:sz w:val="22"/>
          <w:szCs w:val="22"/>
        </w:rPr>
        <w:t>cu</w:t>
      </w:r>
      <w:r>
        <w:rPr>
          <w:spacing w:val="-3"/>
          <w:sz w:val="22"/>
          <w:szCs w:val="22"/>
        </w:rPr>
        <w:t>m</w:t>
      </w:r>
      <w:r>
        <w:rPr>
          <w:sz w:val="22"/>
          <w:szCs w:val="22"/>
        </w:rPr>
        <w:t>en</w:t>
      </w:r>
      <w:r>
        <w:rPr>
          <w:spacing w:val="1"/>
          <w:sz w:val="22"/>
          <w:szCs w:val="22"/>
        </w:rPr>
        <w:t>t</w:t>
      </w:r>
      <w:r>
        <w:rPr>
          <w:sz w:val="22"/>
          <w:szCs w:val="22"/>
        </w:rPr>
        <w:t>ed co</w:t>
      </w:r>
      <w:r>
        <w:rPr>
          <w:spacing w:val="-3"/>
          <w:sz w:val="22"/>
          <w:szCs w:val="22"/>
        </w:rPr>
        <w:t>m</w:t>
      </w:r>
      <w:r>
        <w:rPr>
          <w:sz w:val="22"/>
          <w:szCs w:val="22"/>
        </w:rPr>
        <w:t>pany</w:t>
      </w:r>
      <w:r>
        <w:rPr>
          <w:spacing w:val="-2"/>
          <w:sz w:val="22"/>
          <w:szCs w:val="22"/>
        </w:rPr>
        <w:t xml:space="preserve"> </w:t>
      </w:r>
      <w:r>
        <w:rPr>
          <w:sz w:val="22"/>
          <w:szCs w:val="22"/>
        </w:rPr>
        <w:t>po</w:t>
      </w:r>
      <w:r>
        <w:rPr>
          <w:spacing w:val="1"/>
          <w:sz w:val="22"/>
          <w:szCs w:val="22"/>
        </w:rPr>
        <w:t>li</w:t>
      </w:r>
      <w:r>
        <w:rPr>
          <w:sz w:val="22"/>
          <w:szCs w:val="22"/>
        </w:rPr>
        <w:t>cy</w:t>
      </w:r>
      <w:r>
        <w:rPr>
          <w:spacing w:val="-2"/>
          <w:sz w:val="22"/>
          <w:szCs w:val="22"/>
        </w:rPr>
        <w:t xml:space="preserve"> </w:t>
      </w:r>
      <w:r>
        <w:rPr>
          <w:sz w:val="22"/>
          <w:szCs w:val="22"/>
        </w:rPr>
        <w:t xml:space="preserve">and </w:t>
      </w:r>
      <w:r>
        <w:rPr>
          <w:spacing w:val="1"/>
          <w:sz w:val="22"/>
          <w:szCs w:val="22"/>
        </w:rPr>
        <w:t>t</w:t>
      </w:r>
      <w:r>
        <w:rPr>
          <w:spacing w:val="-2"/>
          <w:sz w:val="22"/>
          <w:szCs w:val="22"/>
        </w:rPr>
        <w:t>h</w:t>
      </w:r>
      <w:r>
        <w:rPr>
          <w:spacing w:val="1"/>
          <w:sz w:val="22"/>
          <w:szCs w:val="22"/>
        </w:rPr>
        <w:t>r</w:t>
      </w:r>
      <w:r>
        <w:rPr>
          <w:sz w:val="22"/>
          <w:szCs w:val="22"/>
        </w:rPr>
        <w:t>ou</w:t>
      </w:r>
      <w:r>
        <w:rPr>
          <w:spacing w:val="-2"/>
          <w:sz w:val="22"/>
          <w:szCs w:val="22"/>
        </w:rPr>
        <w:t>g</w:t>
      </w:r>
      <w:r>
        <w:rPr>
          <w:sz w:val="22"/>
          <w:szCs w:val="22"/>
        </w:rPr>
        <w:t xml:space="preserve">h </w:t>
      </w:r>
      <w:r>
        <w:rPr>
          <w:spacing w:val="1"/>
          <w:sz w:val="22"/>
          <w:szCs w:val="22"/>
        </w:rPr>
        <w:t>t</w:t>
      </w:r>
      <w:r>
        <w:rPr>
          <w:sz w:val="22"/>
          <w:szCs w:val="22"/>
        </w:rPr>
        <w:t>he</w:t>
      </w:r>
      <w:r>
        <w:rPr>
          <w:spacing w:val="-2"/>
          <w:sz w:val="22"/>
          <w:szCs w:val="22"/>
        </w:rPr>
        <w:t xml:space="preserve"> </w:t>
      </w:r>
      <w:r>
        <w:rPr>
          <w:sz w:val="22"/>
          <w:szCs w:val="22"/>
        </w:rPr>
        <w:t>exe</w:t>
      </w:r>
      <w:r>
        <w:rPr>
          <w:spacing w:val="-2"/>
          <w:sz w:val="22"/>
          <w:szCs w:val="22"/>
        </w:rPr>
        <w:t>c</w:t>
      </w:r>
      <w:r>
        <w:rPr>
          <w:sz w:val="22"/>
          <w:szCs w:val="22"/>
        </w:rPr>
        <w:t>u</w:t>
      </w:r>
      <w:r>
        <w:rPr>
          <w:spacing w:val="-1"/>
          <w:sz w:val="22"/>
          <w:szCs w:val="22"/>
        </w:rPr>
        <w:t>t</w:t>
      </w:r>
      <w:r>
        <w:rPr>
          <w:spacing w:val="1"/>
          <w:sz w:val="22"/>
          <w:szCs w:val="22"/>
        </w:rPr>
        <w:t>i</w:t>
      </w:r>
      <w:r>
        <w:rPr>
          <w:sz w:val="22"/>
          <w:szCs w:val="22"/>
        </w:rPr>
        <w:t xml:space="preserve">on </w:t>
      </w:r>
      <w:r>
        <w:rPr>
          <w:spacing w:val="-2"/>
          <w:sz w:val="22"/>
          <w:szCs w:val="22"/>
        </w:rPr>
        <w:t>o</w:t>
      </w:r>
      <w:r>
        <w:rPr>
          <w:sz w:val="22"/>
          <w:szCs w:val="22"/>
        </w:rPr>
        <w:t>f</w:t>
      </w:r>
      <w:r>
        <w:rPr>
          <w:spacing w:val="1"/>
          <w:sz w:val="22"/>
          <w:szCs w:val="22"/>
        </w:rPr>
        <w:t xml:space="preserve"> </w:t>
      </w:r>
      <w:r>
        <w:rPr>
          <w:sz w:val="22"/>
          <w:szCs w:val="22"/>
        </w:rPr>
        <w:t xml:space="preserve">a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z w:val="22"/>
          <w:szCs w:val="22"/>
        </w:rPr>
        <w:t>u</w:t>
      </w:r>
      <w:r>
        <w:rPr>
          <w:spacing w:val="-2"/>
          <w:sz w:val="22"/>
          <w:szCs w:val="22"/>
        </w:rPr>
        <w:t>s</w:t>
      </w:r>
      <w:r>
        <w:rPr>
          <w:sz w:val="22"/>
          <w:szCs w:val="22"/>
        </w:rPr>
        <w:t>a</w:t>
      </w:r>
      <w:r>
        <w:rPr>
          <w:spacing w:val="-2"/>
          <w:sz w:val="22"/>
          <w:szCs w:val="22"/>
        </w:rPr>
        <w:t>g</w:t>
      </w:r>
      <w:r>
        <w:rPr>
          <w:sz w:val="22"/>
          <w:szCs w:val="22"/>
        </w:rPr>
        <w:t>e a</w:t>
      </w:r>
      <w:r>
        <w:rPr>
          <w:spacing w:val="-2"/>
          <w:sz w:val="22"/>
          <w:szCs w:val="22"/>
        </w:rPr>
        <w:t>g</w:t>
      </w:r>
      <w:r>
        <w:rPr>
          <w:spacing w:val="1"/>
          <w:sz w:val="22"/>
          <w:szCs w:val="22"/>
        </w:rPr>
        <w:t>r</w:t>
      </w:r>
      <w:r>
        <w:rPr>
          <w:sz w:val="22"/>
          <w:szCs w:val="22"/>
        </w:rPr>
        <w:t>ee</w:t>
      </w:r>
      <w:r>
        <w:rPr>
          <w:spacing w:val="-3"/>
          <w:sz w:val="22"/>
          <w:szCs w:val="22"/>
        </w:rPr>
        <w:t>m</w:t>
      </w:r>
      <w:r>
        <w:rPr>
          <w:sz w:val="22"/>
          <w:szCs w:val="22"/>
        </w:rPr>
        <w:t>ent</w:t>
      </w:r>
      <w:r>
        <w:rPr>
          <w:spacing w:val="1"/>
          <w:sz w:val="22"/>
          <w:szCs w:val="22"/>
        </w:rPr>
        <w:t xml:space="preserve"> </w:t>
      </w:r>
      <w:r>
        <w:rPr>
          <w:spacing w:val="-1"/>
          <w:sz w:val="22"/>
          <w:szCs w:val="22"/>
        </w:rPr>
        <w:t>w</w:t>
      </w:r>
      <w:r>
        <w:rPr>
          <w:spacing w:val="1"/>
          <w:sz w:val="22"/>
          <w:szCs w:val="22"/>
        </w:rPr>
        <w:t>it</w:t>
      </w:r>
      <w:r>
        <w:rPr>
          <w:sz w:val="22"/>
          <w:szCs w:val="22"/>
        </w:rPr>
        <w:t>h</w:t>
      </w:r>
      <w:r>
        <w:rPr>
          <w:spacing w:val="-2"/>
          <w:sz w:val="22"/>
          <w:szCs w:val="22"/>
        </w:rPr>
        <w:t xml:space="preserve"> </w:t>
      </w:r>
      <w:r>
        <w:rPr>
          <w:sz w:val="22"/>
          <w:szCs w:val="22"/>
        </w:rPr>
        <w:t>a</w:t>
      </w:r>
      <w:r>
        <w:rPr>
          <w:spacing w:val="-1"/>
          <w:sz w:val="22"/>
          <w:szCs w:val="22"/>
        </w:rPr>
        <w:t>l</w:t>
      </w:r>
      <w:r>
        <w:rPr>
          <w:sz w:val="22"/>
          <w:szCs w:val="22"/>
        </w:rPr>
        <w:t>l</w:t>
      </w:r>
      <w:r>
        <w:rPr>
          <w:spacing w:val="6"/>
          <w:sz w:val="22"/>
          <w:szCs w:val="22"/>
        </w:rPr>
        <w:t xml:space="preserve"> </w:t>
      </w:r>
      <w:r>
        <w:rPr>
          <w:sz w:val="22"/>
          <w:szCs w:val="22"/>
        </w:rPr>
        <w:t>u</w:t>
      </w:r>
      <w:r>
        <w:rPr>
          <w:spacing w:val="-2"/>
          <w:sz w:val="22"/>
          <w:szCs w:val="22"/>
        </w:rPr>
        <w:t>s</w:t>
      </w:r>
      <w:r>
        <w:rPr>
          <w:sz w:val="22"/>
          <w:szCs w:val="22"/>
        </w:rPr>
        <w:t>e</w:t>
      </w:r>
      <w:r>
        <w:rPr>
          <w:spacing w:val="-1"/>
          <w:sz w:val="22"/>
          <w:szCs w:val="22"/>
        </w:rPr>
        <w:t>r</w:t>
      </w:r>
      <w:r>
        <w:rPr>
          <w:sz w:val="22"/>
          <w:szCs w:val="22"/>
        </w:rPr>
        <w:t>s</w:t>
      </w:r>
      <w:r>
        <w:rPr>
          <w:spacing w:val="1"/>
          <w:sz w:val="22"/>
          <w:szCs w:val="22"/>
        </w:rPr>
        <w:t xml:space="preserve"> </w:t>
      </w:r>
      <w:r>
        <w:rPr>
          <w:spacing w:val="-2"/>
          <w:sz w:val="22"/>
          <w:szCs w:val="22"/>
        </w:rPr>
        <w:t>g</w:t>
      </w:r>
      <w:r>
        <w:rPr>
          <w:spacing w:val="1"/>
          <w:sz w:val="22"/>
          <w:szCs w:val="22"/>
        </w:rPr>
        <w:t>r</w:t>
      </w:r>
      <w:r>
        <w:rPr>
          <w:sz w:val="22"/>
          <w:szCs w:val="22"/>
        </w:rPr>
        <w:t>an</w:t>
      </w:r>
      <w:r>
        <w:rPr>
          <w:spacing w:val="1"/>
          <w:sz w:val="22"/>
          <w:szCs w:val="22"/>
        </w:rPr>
        <w:t>t</w:t>
      </w:r>
      <w:r>
        <w:rPr>
          <w:spacing w:val="-2"/>
          <w:sz w:val="22"/>
          <w:szCs w:val="22"/>
        </w:rPr>
        <w:t>e</w:t>
      </w:r>
      <w:r>
        <w:rPr>
          <w:sz w:val="22"/>
          <w:szCs w:val="22"/>
        </w:rPr>
        <w:t>d a</w:t>
      </w:r>
      <w:r>
        <w:rPr>
          <w:spacing w:val="-2"/>
          <w:sz w:val="22"/>
          <w:szCs w:val="22"/>
        </w:rPr>
        <w:t>c</w:t>
      </w:r>
      <w:r>
        <w:rPr>
          <w:sz w:val="22"/>
          <w:szCs w:val="22"/>
        </w:rPr>
        <w:t>ce</w:t>
      </w:r>
      <w:r>
        <w:rPr>
          <w:spacing w:val="1"/>
          <w:sz w:val="22"/>
          <w:szCs w:val="22"/>
        </w:rPr>
        <w:t>s</w:t>
      </w:r>
      <w:r>
        <w:rPr>
          <w:sz w:val="22"/>
          <w:szCs w:val="22"/>
        </w:rPr>
        <w:t>s</w:t>
      </w:r>
      <w:r>
        <w:rPr>
          <w:spacing w:val="-1"/>
          <w:sz w:val="22"/>
          <w:szCs w:val="22"/>
        </w:rPr>
        <w:t xml:space="preserve"> </w:t>
      </w:r>
      <w:r>
        <w:rPr>
          <w:spacing w:val="1"/>
          <w:sz w:val="22"/>
          <w:szCs w:val="22"/>
        </w:rPr>
        <w:t>t</w:t>
      </w:r>
      <w:r>
        <w:rPr>
          <w:sz w:val="22"/>
          <w:szCs w:val="22"/>
        </w:rPr>
        <w:t>o</w:t>
      </w:r>
      <w:r>
        <w:rPr>
          <w:spacing w:val="-2"/>
          <w:sz w:val="22"/>
          <w:szCs w:val="22"/>
        </w:rPr>
        <w:t xml:space="preserve"> </w:t>
      </w:r>
      <w:r>
        <w:rPr>
          <w:sz w:val="22"/>
          <w:szCs w:val="22"/>
        </w:rPr>
        <w:t>a c</w:t>
      </w:r>
      <w:r>
        <w:rPr>
          <w:spacing w:val="-2"/>
          <w:sz w:val="22"/>
          <w:szCs w:val="22"/>
        </w:rPr>
        <w:t>a</w:t>
      </w:r>
      <w:r>
        <w:rPr>
          <w:spacing w:val="1"/>
          <w:sz w:val="22"/>
          <w:szCs w:val="22"/>
        </w:rPr>
        <w:t>r</w:t>
      </w:r>
      <w:r>
        <w:rPr>
          <w:sz w:val="22"/>
          <w:szCs w:val="22"/>
        </w:rPr>
        <w:t>d accou</w:t>
      </w:r>
      <w:r>
        <w:rPr>
          <w:spacing w:val="-2"/>
          <w:sz w:val="22"/>
          <w:szCs w:val="22"/>
        </w:rPr>
        <w:t>n</w:t>
      </w:r>
      <w:r>
        <w:rPr>
          <w:spacing w:val="1"/>
          <w:sz w:val="22"/>
          <w:szCs w:val="22"/>
        </w:rPr>
        <w:t>t</w:t>
      </w:r>
      <w:r>
        <w:rPr>
          <w:sz w:val="22"/>
          <w:szCs w:val="22"/>
        </w:rPr>
        <w:t>.</w:t>
      </w:r>
    </w:p>
    <w:p w14:paraId="5B34C43A" w14:textId="77777777" w:rsidR="006C33E8" w:rsidRDefault="00295371">
      <w:pPr>
        <w:spacing w:line="260" w:lineRule="exact"/>
        <w:ind w:left="34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z w:val="22"/>
          <w:szCs w:val="22"/>
        </w:rPr>
        <w:t>Cancel</w:t>
      </w:r>
      <w:r>
        <w:rPr>
          <w:spacing w:val="-1"/>
          <w:sz w:val="22"/>
          <w:szCs w:val="22"/>
        </w:rPr>
        <w:t xml:space="preserve"> </w:t>
      </w:r>
      <w:r>
        <w:rPr>
          <w:spacing w:val="1"/>
          <w:sz w:val="22"/>
          <w:szCs w:val="22"/>
        </w:rPr>
        <w:t>t</w:t>
      </w:r>
      <w:r>
        <w:rPr>
          <w:spacing w:val="-2"/>
          <w:sz w:val="22"/>
          <w:szCs w:val="22"/>
        </w:rPr>
        <w:t>h</w:t>
      </w:r>
      <w:r>
        <w:rPr>
          <w:sz w:val="22"/>
          <w:szCs w:val="22"/>
        </w:rPr>
        <w:t>e c</w:t>
      </w:r>
      <w:r>
        <w:rPr>
          <w:spacing w:val="-2"/>
          <w:sz w:val="22"/>
          <w:szCs w:val="22"/>
        </w:rPr>
        <w:t>a</w:t>
      </w:r>
      <w:r>
        <w:rPr>
          <w:spacing w:val="1"/>
          <w:sz w:val="22"/>
          <w:szCs w:val="22"/>
        </w:rPr>
        <w:t>r</w:t>
      </w:r>
      <w:r>
        <w:rPr>
          <w:sz w:val="22"/>
          <w:szCs w:val="22"/>
        </w:rPr>
        <w:t xml:space="preserve">d </w:t>
      </w:r>
      <w:r>
        <w:rPr>
          <w:spacing w:val="-2"/>
          <w:sz w:val="22"/>
          <w:szCs w:val="22"/>
        </w:rPr>
        <w:t>a</w:t>
      </w:r>
      <w:r>
        <w:rPr>
          <w:sz w:val="22"/>
          <w:szCs w:val="22"/>
        </w:rPr>
        <w:t>ccou</w:t>
      </w:r>
      <w:r>
        <w:rPr>
          <w:spacing w:val="-2"/>
          <w:sz w:val="22"/>
          <w:szCs w:val="22"/>
        </w:rPr>
        <w:t>n</w:t>
      </w:r>
      <w:r>
        <w:rPr>
          <w:sz w:val="22"/>
          <w:szCs w:val="22"/>
        </w:rPr>
        <w:t>t</w:t>
      </w:r>
      <w:r>
        <w:rPr>
          <w:spacing w:val="1"/>
          <w:sz w:val="22"/>
          <w:szCs w:val="22"/>
        </w:rPr>
        <w:t xml:space="preserve"> </w:t>
      </w:r>
      <w:r>
        <w:rPr>
          <w:spacing w:val="-1"/>
          <w:sz w:val="22"/>
          <w:szCs w:val="22"/>
        </w:rPr>
        <w:t>wit</w:t>
      </w:r>
      <w:r>
        <w:rPr>
          <w:sz w:val="22"/>
          <w:szCs w:val="22"/>
        </w:rPr>
        <w:t>h</w:t>
      </w:r>
      <w:r>
        <w:rPr>
          <w:spacing w:val="1"/>
          <w:sz w:val="22"/>
          <w:szCs w:val="22"/>
        </w:rPr>
        <w:t>i</w:t>
      </w:r>
      <w:r>
        <w:rPr>
          <w:sz w:val="22"/>
          <w:szCs w:val="22"/>
        </w:rPr>
        <w:t>n</w:t>
      </w:r>
      <w:r>
        <w:rPr>
          <w:spacing w:val="-1"/>
          <w:sz w:val="22"/>
          <w:szCs w:val="22"/>
        </w:rPr>
        <w:t xml:space="preserve"> </w:t>
      </w:r>
      <w:r>
        <w:rPr>
          <w:spacing w:val="1"/>
          <w:sz w:val="22"/>
          <w:szCs w:val="22"/>
        </w:rPr>
        <w:t>t</w:t>
      </w:r>
      <w:r>
        <w:rPr>
          <w:spacing w:val="-3"/>
          <w:sz w:val="22"/>
          <w:szCs w:val="22"/>
        </w:rPr>
        <w:t>w</w:t>
      </w:r>
      <w:r>
        <w:rPr>
          <w:sz w:val="22"/>
          <w:szCs w:val="22"/>
        </w:rPr>
        <w:t>o</w:t>
      </w:r>
      <w:r>
        <w:rPr>
          <w:spacing w:val="8"/>
          <w:sz w:val="22"/>
          <w:szCs w:val="22"/>
        </w:rPr>
        <w:t xml:space="preserve"> </w:t>
      </w:r>
      <w:r>
        <w:rPr>
          <w:sz w:val="22"/>
          <w:szCs w:val="22"/>
        </w:rPr>
        <w:t>(</w:t>
      </w:r>
      <w:r>
        <w:rPr>
          <w:spacing w:val="-2"/>
          <w:sz w:val="22"/>
          <w:szCs w:val="22"/>
        </w:rPr>
        <w:t>2</w:t>
      </w:r>
      <w:r>
        <w:rPr>
          <w:sz w:val="22"/>
          <w:szCs w:val="22"/>
        </w:rPr>
        <w:t>)</w:t>
      </w:r>
      <w:r>
        <w:rPr>
          <w:spacing w:val="21"/>
          <w:sz w:val="22"/>
          <w:szCs w:val="22"/>
        </w:rPr>
        <w:t xml:space="preserve"> </w:t>
      </w:r>
      <w:r>
        <w:rPr>
          <w:sz w:val="22"/>
          <w:szCs w:val="22"/>
        </w:rPr>
        <w:t>bu</w:t>
      </w:r>
      <w:r>
        <w:rPr>
          <w:spacing w:val="1"/>
          <w:sz w:val="22"/>
          <w:szCs w:val="22"/>
        </w:rPr>
        <w:t>s</w:t>
      </w:r>
      <w:r>
        <w:rPr>
          <w:spacing w:val="-1"/>
          <w:sz w:val="22"/>
          <w:szCs w:val="22"/>
        </w:rPr>
        <w:t>i</w:t>
      </w:r>
      <w:r>
        <w:rPr>
          <w:sz w:val="22"/>
          <w:szCs w:val="22"/>
        </w:rPr>
        <w:t>n</w:t>
      </w:r>
      <w:r>
        <w:rPr>
          <w:spacing w:val="-1"/>
          <w:sz w:val="22"/>
          <w:szCs w:val="22"/>
        </w:rPr>
        <w:t>e</w:t>
      </w:r>
      <w:r>
        <w:rPr>
          <w:spacing w:val="1"/>
          <w:sz w:val="22"/>
          <w:szCs w:val="22"/>
        </w:rPr>
        <w:t>s</w:t>
      </w:r>
      <w:r>
        <w:rPr>
          <w:sz w:val="22"/>
          <w:szCs w:val="22"/>
        </w:rPr>
        <w:t>s</w:t>
      </w:r>
      <w:r>
        <w:rPr>
          <w:spacing w:val="25"/>
          <w:sz w:val="22"/>
          <w:szCs w:val="22"/>
        </w:rPr>
        <w:t xml:space="preserve"> </w:t>
      </w:r>
      <w:r>
        <w:rPr>
          <w:spacing w:val="-2"/>
          <w:sz w:val="22"/>
          <w:szCs w:val="22"/>
        </w:rPr>
        <w:t>d</w:t>
      </w:r>
      <w:r>
        <w:rPr>
          <w:sz w:val="22"/>
          <w:szCs w:val="22"/>
        </w:rPr>
        <w:t>a</w:t>
      </w:r>
      <w:r>
        <w:rPr>
          <w:spacing w:val="-2"/>
          <w:sz w:val="22"/>
          <w:szCs w:val="22"/>
        </w:rPr>
        <w:t>y</w:t>
      </w:r>
      <w:r>
        <w:rPr>
          <w:sz w:val="22"/>
          <w:szCs w:val="22"/>
        </w:rPr>
        <w:t>s</w:t>
      </w:r>
      <w:r>
        <w:rPr>
          <w:spacing w:val="13"/>
          <w:sz w:val="22"/>
          <w:szCs w:val="22"/>
        </w:rPr>
        <w:t xml:space="preserve"> </w:t>
      </w:r>
      <w:r>
        <w:rPr>
          <w:spacing w:val="-2"/>
          <w:w w:val="94"/>
          <w:sz w:val="22"/>
          <w:szCs w:val="22"/>
        </w:rPr>
        <w:t>f</w:t>
      </w:r>
      <w:r>
        <w:rPr>
          <w:spacing w:val="1"/>
          <w:w w:val="94"/>
          <w:sz w:val="22"/>
          <w:szCs w:val="22"/>
        </w:rPr>
        <w:t>o</w:t>
      </w:r>
      <w:r>
        <w:rPr>
          <w:spacing w:val="2"/>
          <w:w w:val="94"/>
          <w:sz w:val="22"/>
          <w:szCs w:val="22"/>
        </w:rPr>
        <w:t>l</w:t>
      </w:r>
      <w:r>
        <w:rPr>
          <w:w w:val="94"/>
          <w:sz w:val="22"/>
          <w:szCs w:val="22"/>
        </w:rPr>
        <w:t>l</w:t>
      </w:r>
      <w:r>
        <w:rPr>
          <w:spacing w:val="1"/>
          <w:w w:val="94"/>
          <w:sz w:val="22"/>
          <w:szCs w:val="22"/>
        </w:rPr>
        <w:t>o</w:t>
      </w:r>
      <w:r>
        <w:rPr>
          <w:spacing w:val="3"/>
          <w:w w:val="94"/>
          <w:sz w:val="22"/>
          <w:szCs w:val="22"/>
        </w:rPr>
        <w:t>w</w:t>
      </w:r>
      <w:r>
        <w:rPr>
          <w:spacing w:val="2"/>
          <w:w w:val="94"/>
          <w:sz w:val="22"/>
          <w:szCs w:val="22"/>
        </w:rPr>
        <w:t>i</w:t>
      </w:r>
      <w:r>
        <w:rPr>
          <w:spacing w:val="1"/>
          <w:w w:val="94"/>
          <w:sz w:val="22"/>
          <w:szCs w:val="22"/>
        </w:rPr>
        <w:t>n</w:t>
      </w:r>
      <w:r>
        <w:rPr>
          <w:w w:val="94"/>
          <w:sz w:val="22"/>
          <w:szCs w:val="22"/>
        </w:rPr>
        <w:t>g</w:t>
      </w:r>
      <w:r>
        <w:rPr>
          <w:spacing w:val="8"/>
          <w:w w:val="94"/>
          <w:sz w:val="22"/>
          <w:szCs w:val="22"/>
        </w:rPr>
        <w:t xml:space="preserve"> </w:t>
      </w:r>
      <w:r>
        <w:rPr>
          <w:spacing w:val="1"/>
          <w:sz w:val="22"/>
          <w:szCs w:val="22"/>
        </w:rPr>
        <w:t>t</w:t>
      </w:r>
      <w:r>
        <w:rPr>
          <w:spacing w:val="3"/>
          <w:sz w:val="22"/>
          <w:szCs w:val="22"/>
        </w:rPr>
        <w:t>h</w:t>
      </w:r>
      <w:r>
        <w:rPr>
          <w:sz w:val="22"/>
          <w:szCs w:val="22"/>
        </w:rPr>
        <w:t>e</w:t>
      </w:r>
      <w:r>
        <w:rPr>
          <w:spacing w:val="21"/>
          <w:sz w:val="22"/>
          <w:szCs w:val="22"/>
        </w:rPr>
        <w:t xml:space="preserve"> </w:t>
      </w:r>
      <w:r>
        <w:rPr>
          <w:spacing w:val="-1"/>
          <w:sz w:val="22"/>
          <w:szCs w:val="22"/>
        </w:rPr>
        <w:t>N</w:t>
      </w:r>
      <w:r>
        <w:rPr>
          <w:sz w:val="22"/>
          <w:szCs w:val="22"/>
        </w:rPr>
        <w:t>o</w:t>
      </w:r>
      <w:r>
        <w:rPr>
          <w:spacing w:val="1"/>
          <w:sz w:val="22"/>
          <w:szCs w:val="22"/>
        </w:rPr>
        <w:t>tif</w:t>
      </w:r>
      <w:r>
        <w:rPr>
          <w:spacing w:val="-1"/>
          <w:sz w:val="22"/>
          <w:szCs w:val="22"/>
        </w:rPr>
        <w:t>i</w:t>
      </w:r>
      <w:r>
        <w:rPr>
          <w:sz w:val="22"/>
          <w:szCs w:val="22"/>
        </w:rPr>
        <w:t>c</w:t>
      </w:r>
      <w:r>
        <w:rPr>
          <w:spacing w:val="-2"/>
          <w:sz w:val="22"/>
          <w:szCs w:val="22"/>
        </w:rPr>
        <w:t>a</w:t>
      </w:r>
      <w:r>
        <w:rPr>
          <w:spacing w:val="1"/>
          <w:sz w:val="22"/>
          <w:szCs w:val="22"/>
        </w:rPr>
        <w:t>ti</w:t>
      </w:r>
      <w:r>
        <w:rPr>
          <w:sz w:val="22"/>
          <w:szCs w:val="22"/>
        </w:rPr>
        <w:t>on</w:t>
      </w:r>
      <w:r>
        <w:rPr>
          <w:spacing w:val="3"/>
          <w:sz w:val="22"/>
          <w:szCs w:val="22"/>
        </w:rPr>
        <w:t xml:space="preserve"> </w:t>
      </w:r>
      <w:r>
        <w:rPr>
          <w:spacing w:val="-2"/>
          <w:sz w:val="22"/>
          <w:szCs w:val="22"/>
        </w:rPr>
        <w:t>o</w:t>
      </w:r>
      <w:r>
        <w:rPr>
          <w:sz w:val="22"/>
          <w:szCs w:val="22"/>
        </w:rPr>
        <w:t>f</w:t>
      </w:r>
      <w:r>
        <w:rPr>
          <w:spacing w:val="-4"/>
          <w:sz w:val="22"/>
          <w:szCs w:val="22"/>
        </w:rPr>
        <w:t xml:space="preserve"> </w:t>
      </w:r>
      <w:r>
        <w:rPr>
          <w:spacing w:val="-17"/>
          <w:sz w:val="22"/>
          <w:szCs w:val="22"/>
        </w:rPr>
        <w:t>T</w:t>
      </w:r>
      <w:r>
        <w:rPr>
          <w:spacing w:val="-2"/>
          <w:sz w:val="22"/>
          <w:szCs w:val="22"/>
        </w:rPr>
        <w:t>e</w:t>
      </w:r>
      <w:r>
        <w:rPr>
          <w:spacing w:val="1"/>
          <w:sz w:val="22"/>
          <w:szCs w:val="22"/>
        </w:rPr>
        <w:t>r</w:t>
      </w:r>
      <w:r>
        <w:rPr>
          <w:spacing w:val="-3"/>
          <w:sz w:val="22"/>
          <w:szCs w:val="22"/>
        </w:rPr>
        <w:t>m</w:t>
      </w:r>
      <w:r>
        <w:rPr>
          <w:spacing w:val="1"/>
          <w:sz w:val="22"/>
          <w:szCs w:val="22"/>
        </w:rPr>
        <w:t>i</w:t>
      </w:r>
      <w:r>
        <w:rPr>
          <w:sz w:val="22"/>
          <w:szCs w:val="22"/>
        </w:rPr>
        <w:t>na</w:t>
      </w:r>
      <w:r>
        <w:rPr>
          <w:spacing w:val="-1"/>
          <w:sz w:val="22"/>
          <w:szCs w:val="22"/>
        </w:rPr>
        <w:t>t</w:t>
      </w:r>
      <w:r>
        <w:rPr>
          <w:spacing w:val="1"/>
          <w:sz w:val="22"/>
          <w:szCs w:val="22"/>
        </w:rPr>
        <w:t>i</w:t>
      </w:r>
      <w:r>
        <w:rPr>
          <w:sz w:val="22"/>
          <w:szCs w:val="22"/>
        </w:rPr>
        <w:t>on</w:t>
      </w:r>
      <w:r>
        <w:rPr>
          <w:spacing w:val="18"/>
          <w:sz w:val="22"/>
          <w:szCs w:val="22"/>
        </w:rPr>
        <w:t xml:space="preserve"> </w:t>
      </w:r>
      <w:r>
        <w:rPr>
          <w:spacing w:val="1"/>
          <w:w w:val="94"/>
          <w:sz w:val="22"/>
          <w:szCs w:val="22"/>
        </w:rPr>
        <w:t>D</w:t>
      </w:r>
      <w:r>
        <w:rPr>
          <w:w w:val="111"/>
          <w:sz w:val="22"/>
          <w:szCs w:val="22"/>
        </w:rPr>
        <w:t>a</w:t>
      </w:r>
      <w:r>
        <w:rPr>
          <w:spacing w:val="2"/>
          <w:w w:val="111"/>
          <w:sz w:val="22"/>
          <w:szCs w:val="22"/>
        </w:rPr>
        <w:t>t</w:t>
      </w:r>
      <w:r>
        <w:rPr>
          <w:sz w:val="22"/>
          <w:szCs w:val="22"/>
        </w:rPr>
        <w:t>e.</w:t>
      </w:r>
    </w:p>
    <w:p w14:paraId="1258BDA3" w14:textId="77777777" w:rsidR="00AF2806" w:rsidRDefault="00295371" w:rsidP="00AF2806">
      <w:pPr>
        <w:spacing w:line="260" w:lineRule="exact"/>
        <w:ind w:left="34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4"/>
          <w:position w:val="-1"/>
          <w:sz w:val="22"/>
          <w:szCs w:val="22"/>
        </w:rPr>
        <w:t>I</w:t>
      </w:r>
      <w:r>
        <w:rPr>
          <w:position w:val="-1"/>
          <w:sz w:val="22"/>
          <w:szCs w:val="22"/>
        </w:rPr>
        <w:t xml:space="preserve">n </w:t>
      </w:r>
      <w:r>
        <w:rPr>
          <w:spacing w:val="1"/>
          <w:position w:val="-1"/>
          <w:sz w:val="22"/>
          <w:szCs w:val="22"/>
        </w:rPr>
        <w:t>t</w:t>
      </w:r>
      <w:r>
        <w:rPr>
          <w:position w:val="-1"/>
          <w:sz w:val="22"/>
          <w:szCs w:val="22"/>
        </w:rPr>
        <w:t>he</w:t>
      </w:r>
      <w:r>
        <w:rPr>
          <w:spacing w:val="1"/>
          <w:position w:val="-1"/>
          <w:sz w:val="22"/>
          <w:szCs w:val="22"/>
        </w:rPr>
        <w:t xml:space="preserve"> </w:t>
      </w:r>
      <w:r>
        <w:rPr>
          <w:position w:val="-1"/>
          <w:sz w:val="22"/>
          <w:szCs w:val="22"/>
        </w:rPr>
        <w:t>e</w:t>
      </w:r>
      <w:r>
        <w:rPr>
          <w:spacing w:val="-2"/>
          <w:position w:val="-1"/>
          <w:sz w:val="22"/>
          <w:szCs w:val="22"/>
        </w:rPr>
        <w:t>v</w:t>
      </w:r>
      <w:r>
        <w:rPr>
          <w:position w:val="-1"/>
          <w:sz w:val="22"/>
          <w:szCs w:val="22"/>
        </w:rPr>
        <w:t>ent</w:t>
      </w:r>
      <w:r>
        <w:rPr>
          <w:spacing w:val="1"/>
          <w:position w:val="-1"/>
          <w:sz w:val="22"/>
          <w:szCs w:val="22"/>
        </w:rPr>
        <w:t xml:space="preserve"> </w:t>
      </w:r>
      <w:r>
        <w:rPr>
          <w:position w:val="-1"/>
          <w:sz w:val="22"/>
          <w:szCs w:val="22"/>
        </w:rPr>
        <w:t>of</w:t>
      </w:r>
      <w:r>
        <w:rPr>
          <w:spacing w:val="1"/>
          <w:position w:val="-1"/>
          <w:sz w:val="22"/>
          <w:szCs w:val="22"/>
        </w:rPr>
        <w:t xml:space="preserve"> </w:t>
      </w:r>
      <w:r>
        <w:rPr>
          <w:spacing w:val="-3"/>
          <w:position w:val="-1"/>
          <w:sz w:val="22"/>
          <w:szCs w:val="22"/>
        </w:rPr>
        <w:t>m</w:t>
      </w:r>
      <w:r>
        <w:rPr>
          <w:spacing w:val="1"/>
          <w:position w:val="-1"/>
          <w:sz w:val="22"/>
          <w:szCs w:val="22"/>
        </w:rPr>
        <w:t>is</w:t>
      </w:r>
      <w:r>
        <w:rPr>
          <w:position w:val="-1"/>
          <w:sz w:val="22"/>
          <w:szCs w:val="22"/>
        </w:rPr>
        <w:t>u</w:t>
      </w:r>
      <w:r>
        <w:rPr>
          <w:spacing w:val="1"/>
          <w:position w:val="-1"/>
          <w:sz w:val="22"/>
          <w:szCs w:val="22"/>
        </w:rPr>
        <w:t>s</w:t>
      </w:r>
      <w:r>
        <w:rPr>
          <w:spacing w:val="-2"/>
          <w:position w:val="-1"/>
          <w:sz w:val="22"/>
          <w:szCs w:val="22"/>
        </w:rPr>
        <w:t>e</w:t>
      </w:r>
      <w:r>
        <w:rPr>
          <w:position w:val="-1"/>
          <w:sz w:val="22"/>
          <w:szCs w:val="22"/>
        </w:rPr>
        <w:t>, a</w:t>
      </w:r>
      <w:r>
        <w:rPr>
          <w:spacing w:val="-1"/>
          <w:position w:val="-1"/>
          <w:sz w:val="22"/>
          <w:szCs w:val="22"/>
        </w:rPr>
        <w:t>t</w:t>
      </w:r>
      <w:r>
        <w:rPr>
          <w:spacing w:val="1"/>
          <w:position w:val="-1"/>
          <w:sz w:val="22"/>
          <w:szCs w:val="22"/>
        </w:rPr>
        <w:t>t</w:t>
      </w:r>
      <w:r>
        <w:rPr>
          <w:spacing w:val="-2"/>
          <w:position w:val="-1"/>
          <w:sz w:val="22"/>
          <w:szCs w:val="22"/>
        </w:rPr>
        <w:t>e</w:t>
      </w:r>
      <w:r>
        <w:rPr>
          <w:spacing w:val="-3"/>
          <w:position w:val="-1"/>
          <w:sz w:val="22"/>
          <w:szCs w:val="22"/>
        </w:rPr>
        <w:t>m</w:t>
      </w:r>
      <w:r>
        <w:rPr>
          <w:position w:val="-1"/>
          <w:sz w:val="22"/>
          <w:szCs w:val="22"/>
        </w:rPr>
        <w:t>pt</w:t>
      </w:r>
      <w:r>
        <w:rPr>
          <w:spacing w:val="1"/>
          <w:position w:val="-1"/>
          <w:sz w:val="22"/>
          <w:szCs w:val="22"/>
        </w:rPr>
        <w:t xml:space="preserve"> t</w:t>
      </w:r>
      <w:r>
        <w:rPr>
          <w:position w:val="-1"/>
          <w:sz w:val="22"/>
          <w:szCs w:val="22"/>
        </w:rPr>
        <w:t>o co</w:t>
      </w:r>
      <w:r>
        <w:rPr>
          <w:spacing w:val="-1"/>
          <w:position w:val="-1"/>
          <w:sz w:val="22"/>
          <w:szCs w:val="22"/>
        </w:rPr>
        <w:t>l</w:t>
      </w:r>
      <w:r>
        <w:rPr>
          <w:spacing w:val="1"/>
          <w:position w:val="-1"/>
          <w:sz w:val="22"/>
          <w:szCs w:val="22"/>
        </w:rPr>
        <w:t>l</w:t>
      </w:r>
      <w:r>
        <w:rPr>
          <w:position w:val="-1"/>
          <w:sz w:val="22"/>
          <w:szCs w:val="22"/>
        </w:rPr>
        <w:t>e</w:t>
      </w:r>
      <w:r>
        <w:rPr>
          <w:spacing w:val="-2"/>
          <w:position w:val="-1"/>
          <w:sz w:val="22"/>
          <w:szCs w:val="22"/>
        </w:rPr>
        <w:t>c</w:t>
      </w:r>
      <w:r>
        <w:rPr>
          <w:position w:val="-1"/>
          <w:sz w:val="22"/>
          <w:szCs w:val="22"/>
        </w:rPr>
        <w:t>t</w:t>
      </w:r>
      <w:r>
        <w:rPr>
          <w:spacing w:val="1"/>
          <w:position w:val="-1"/>
          <w:sz w:val="22"/>
          <w:szCs w:val="22"/>
        </w:rPr>
        <w:t xml:space="preserve"> </w:t>
      </w:r>
      <w:r>
        <w:rPr>
          <w:spacing w:val="-1"/>
          <w:position w:val="-1"/>
          <w:sz w:val="22"/>
          <w:szCs w:val="22"/>
        </w:rPr>
        <w:t>f</w:t>
      </w:r>
      <w:r>
        <w:rPr>
          <w:spacing w:val="1"/>
          <w:position w:val="-1"/>
          <w:sz w:val="22"/>
          <w:szCs w:val="22"/>
        </w:rPr>
        <w:t>r</w:t>
      </w:r>
      <w:r>
        <w:rPr>
          <w:position w:val="-1"/>
          <w:sz w:val="22"/>
          <w:szCs w:val="22"/>
        </w:rPr>
        <w:t>om</w:t>
      </w:r>
      <w:r>
        <w:rPr>
          <w:spacing w:val="-3"/>
          <w:position w:val="-1"/>
          <w:sz w:val="22"/>
          <w:szCs w:val="22"/>
        </w:rPr>
        <w:t xml:space="preserve"> </w:t>
      </w:r>
      <w:r>
        <w:rPr>
          <w:spacing w:val="1"/>
          <w:position w:val="-1"/>
          <w:sz w:val="22"/>
          <w:szCs w:val="22"/>
        </w:rPr>
        <w:t>t</w:t>
      </w:r>
      <w:r>
        <w:rPr>
          <w:position w:val="-1"/>
          <w:sz w:val="22"/>
          <w:szCs w:val="22"/>
        </w:rPr>
        <w:t xml:space="preserve">he </w:t>
      </w:r>
      <w:r>
        <w:rPr>
          <w:spacing w:val="-2"/>
          <w:position w:val="-1"/>
          <w:sz w:val="22"/>
          <w:szCs w:val="22"/>
        </w:rPr>
        <w:t>c</w:t>
      </w:r>
      <w:r>
        <w:rPr>
          <w:position w:val="-1"/>
          <w:sz w:val="22"/>
          <w:szCs w:val="22"/>
        </w:rPr>
        <w:t>a</w:t>
      </w:r>
      <w:r>
        <w:rPr>
          <w:spacing w:val="1"/>
          <w:position w:val="-1"/>
          <w:sz w:val="22"/>
          <w:szCs w:val="22"/>
        </w:rPr>
        <w:t>r</w:t>
      </w:r>
      <w:r>
        <w:rPr>
          <w:spacing w:val="-2"/>
          <w:position w:val="-1"/>
          <w:sz w:val="22"/>
          <w:szCs w:val="22"/>
        </w:rPr>
        <w:t>d</w:t>
      </w:r>
      <w:r>
        <w:rPr>
          <w:position w:val="-1"/>
          <w:sz w:val="22"/>
          <w:szCs w:val="22"/>
        </w:rPr>
        <w:t>ho</w:t>
      </w:r>
      <w:r>
        <w:rPr>
          <w:spacing w:val="1"/>
          <w:position w:val="-1"/>
          <w:sz w:val="22"/>
          <w:szCs w:val="22"/>
        </w:rPr>
        <w:t>l</w:t>
      </w:r>
      <w:r>
        <w:rPr>
          <w:position w:val="-1"/>
          <w:sz w:val="22"/>
          <w:szCs w:val="22"/>
        </w:rPr>
        <w:t>d</w:t>
      </w:r>
      <w:r>
        <w:rPr>
          <w:spacing w:val="-2"/>
          <w:position w:val="-1"/>
          <w:sz w:val="22"/>
          <w:szCs w:val="22"/>
        </w:rPr>
        <w:t>e</w:t>
      </w:r>
      <w:r>
        <w:rPr>
          <w:position w:val="-1"/>
          <w:sz w:val="22"/>
          <w:szCs w:val="22"/>
        </w:rPr>
        <w:t>r</w:t>
      </w:r>
      <w:r>
        <w:rPr>
          <w:spacing w:val="1"/>
          <w:position w:val="-1"/>
          <w:sz w:val="22"/>
          <w:szCs w:val="22"/>
        </w:rPr>
        <w:t xml:space="preserve"> </w:t>
      </w:r>
      <w:r>
        <w:rPr>
          <w:spacing w:val="-1"/>
          <w:position w:val="-1"/>
          <w:sz w:val="22"/>
          <w:szCs w:val="22"/>
        </w:rPr>
        <w:t>f</w:t>
      </w:r>
      <w:r>
        <w:rPr>
          <w:position w:val="-1"/>
          <w:sz w:val="22"/>
          <w:szCs w:val="22"/>
        </w:rPr>
        <w:t>or</w:t>
      </w:r>
      <w:r>
        <w:rPr>
          <w:spacing w:val="1"/>
          <w:position w:val="-1"/>
          <w:sz w:val="22"/>
          <w:szCs w:val="22"/>
        </w:rPr>
        <w:t xml:space="preserve"> </w:t>
      </w:r>
      <w:r>
        <w:rPr>
          <w:position w:val="-1"/>
          <w:sz w:val="22"/>
          <w:szCs w:val="22"/>
        </w:rPr>
        <w:t>60</w:t>
      </w:r>
      <w:r>
        <w:rPr>
          <w:spacing w:val="-2"/>
          <w:position w:val="-1"/>
          <w:sz w:val="22"/>
          <w:szCs w:val="22"/>
        </w:rPr>
        <w:t xml:space="preserve"> </w:t>
      </w:r>
      <w:r>
        <w:rPr>
          <w:position w:val="-1"/>
          <w:sz w:val="22"/>
          <w:szCs w:val="22"/>
        </w:rPr>
        <w:t>da</w:t>
      </w:r>
      <w:r>
        <w:rPr>
          <w:spacing w:val="-2"/>
          <w:position w:val="-1"/>
          <w:sz w:val="22"/>
          <w:szCs w:val="22"/>
        </w:rPr>
        <w:t>y</w:t>
      </w:r>
      <w:r>
        <w:rPr>
          <w:spacing w:val="1"/>
          <w:position w:val="-1"/>
          <w:sz w:val="22"/>
          <w:szCs w:val="22"/>
        </w:rPr>
        <w:t>s</w:t>
      </w:r>
      <w:r>
        <w:rPr>
          <w:position w:val="-1"/>
          <w:sz w:val="22"/>
          <w:szCs w:val="22"/>
        </w:rPr>
        <w:t>.</w:t>
      </w:r>
    </w:p>
    <w:p w14:paraId="716FE483" w14:textId="77777777" w:rsidR="006C33E8" w:rsidRPr="00AF2806" w:rsidRDefault="00295371" w:rsidP="00AF2806">
      <w:pPr>
        <w:spacing w:line="260" w:lineRule="exact"/>
        <w:ind w:left="34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position w:val="-1"/>
          <w:sz w:val="22"/>
          <w:szCs w:val="22"/>
        </w:rPr>
        <w:t>F</w:t>
      </w:r>
      <w:r>
        <w:rPr>
          <w:spacing w:val="1"/>
          <w:position w:val="-1"/>
          <w:sz w:val="22"/>
          <w:szCs w:val="22"/>
        </w:rPr>
        <w:t>il</w:t>
      </w:r>
      <w:r>
        <w:rPr>
          <w:position w:val="-1"/>
          <w:sz w:val="22"/>
          <w:szCs w:val="22"/>
        </w:rPr>
        <w:t>e</w:t>
      </w:r>
      <w:r>
        <w:rPr>
          <w:spacing w:val="-2"/>
          <w:position w:val="-1"/>
          <w:sz w:val="22"/>
          <w:szCs w:val="22"/>
        </w:rPr>
        <w:t xml:space="preserve"> </w:t>
      </w:r>
      <w:r>
        <w:rPr>
          <w:position w:val="-1"/>
          <w:sz w:val="22"/>
          <w:szCs w:val="22"/>
        </w:rPr>
        <w:t xml:space="preserve">a </w:t>
      </w:r>
      <w:r>
        <w:rPr>
          <w:spacing w:val="-2"/>
          <w:position w:val="-1"/>
          <w:sz w:val="22"/>
          <w:szCs w:val="22"/>
        </w:rPr>
        <w:t>c</w:t>
      </w:r>
      <w:r>
        <w:rPr>
          <w:spacing w:val="1"/>
          <w:position w:val="-1"/>
          <w:sz w:val="22"/>
          <w:szCs w:val="22"/>
        </w:rPr>
        <w:t>l</w:t>
      </w:r>
      <w:r>
        <w:rPr>
          <w:spacing w:val="-2"/>
          <w:position w:val="-1"/>
          <w:sz w:val="22"/>
          <w:szCs w:val="22"/>
        </w:rPr>
        <w:t>a</w:t>
      </w:r>
      <w:r>
        <w:rPr>
          <w:spacing w:val="1"/>
          <w:position w:val="-1"/>
          <w:sz w:val="22"/>
          <w:szCs w:val="22"/>
        </w:rPr>
        <w:t>i</w:t>
      </w:r>
      <w:r>
        <w:rPr>
          <w:position w:val="-1"/>
          <w:sz w:val="22"/>
          <w:szCs w:val="22"/>
        </w:rPr>
        <w:t>m</w:t>
      </w:r>
      <w:r>
        <w:rPr>
          <w:spacing w:val="-3"/>
          <w:position w:val="-1"/>
          <w:sz w:val="22"/>
          <w:szCs w:val="22"/>
        </w:rPr>
        <w:t xml:space="preserve"> </w:t>
      </w:r>
      <w:r>
        <w:rPr>
          <w:spacing w:val="-1"/>
          <w:position w:val="-1"/>
          <w:sz w:val="22"/>
          <w:szCs w:val="22"/>
        </w:rPr>
        <w:t>w</w:t>
      </w:r>
      <w:r>
        <w:rPr>
          <w:spacing w:val="1"/>
          <w:position w:val="-1"/>
          <w:sz w:val="22"/>
          <w:szCs w:val="22"/>
        </w:rPr>
        <w:t>it</w:t>
      </w:r>
      <w:r>
        <w:rPr>
          <w:position w:val="-1"/>
          <w:sz w:val="22"/>
          <w:szCs w:val="22"/>
        </w:rPr>
        <w:t>h a</w:t>
      </w:r>
      <w:r>
        <w:rPr>
          <w:spacing w:val="-1"/>
          <w:position w:val="-1"/>
          <w:sz w:val="22"/>
          <w:szCs w:val="22"/>
        </w:rPr>
        <w:t>l</w:t>
      </w:r>
      <w:r>
        <w:rPr>
          <w:position w:val="-1"/>
          <w:sz w:val="22"/>
          <w:szCs w:val="22"/>
        </w:rPr>
        <w:t>l</w:t>
      </w:r>
      <w:r>
        <w:rPr>
          <w:spacing w:val="1"/>
          <w:position w:val="-1"/>
          <w:sz w:val="22"/>
          <w:szCs w:val="22"/>
        </w:rPr>
        <w:t xml:space="preserve"> </w:t>
      </w:r>
      <w:r>
        <w:rPr>
          <w:spacing w:val="-1"/>
          <w:position w:val="-1"/>
          <w:sz w:val="22"/>
          <w:szCs w:val="22"/>
        </w:rPr>
        <w:t>r</w:t>
      </w:r>
      <w:r>
        <w:rPr>
          <w:position w:val="-1"/>
          <w:sz w:val="22"/>
          <w:szCs w:val="22"/>
        </w:rPr>
        <w:t>eq</w:t>
      </w:r>
      <w:r>
        <w:rPr>
          <w:spacing w:val="-2"/>
          <w:position w:val="-1"/>
          <w:sz w:val="22"/>
          <w:szCs w:val="22"/>
        </w:rPr>
        <w:t>u</w:t>
      </w:r>
      <w:r>
        <w:rPr>
          <w:spacing w:val="1"/>
          <w:position w:val="-1"/>
          <w:sz w:val="22"/>
          <w:szCs w:val="22"/>
        </w:rPr>
        <w:t>ir</w:t>
      </w:r>
      <w:r>
        <w:rPr>
          <w:spacing w:val="-2"/>
          <w:position w:val="-1"/>
          <w:sz w:val="22"/>
          <w:szCs w:val="22"/>
        </w:rPr>
        <w:t>e</w:t>
      </w:r>
      <w:r>
        <w:rPr>
          <w:position w:val="-1"/>
          <w:sz w:val="22"/>
          <w:szCs w:val="22"/>
        </w:rPr>
        <w:t>d docu</w:t>
      </w:r>
      <w:r>
        <w:rPr>
          <w:spacing w:val="-3"/>
          <w:position w:val="-1"/>
          <w:sz w:val="22"/>
          <w:szCs w:val="22"/>
        </w:rPr>
        <w:t>m</w:t>
      </w:r>
      <w:r>
        <w:rPr>
          <w:position w:val="-1"/>
          <w:sz w:val="22"/>
          <w:szCs w:val="22"/>
        </w:rPr>
        <w:t>en</w:t>
      </w:r>
      <w:r>
        <w:rPr>
          <w:spacing w:val="1"/>
          <w:position w:val="-1"/>
          <w:sz w:val="22"/>
          <w:szCs w:val="22"/>
        </w:rPr>
        <w:t>t</w:t>
      </w:r>
      <w:r>
        <w:rPr>
          <w:spacing w:val="-2"/>
          <w:position w:val="-1"/>
          <w:sz w:val="22"/>
          <w:szCs w:val="22"/>
        </w:rPr>
        <w:t>a</w:t>
      </w:r>
      <w:r>
        <w:rPr>
          <w:spacing w:val="1"/>
          <w:position w:val="-1"/>
          <w:sz w:val="22"/>
          <w:szCs w:val="22"/>
        </w:rPr>
        <w:t>ti</w:t>
      </w:r>
      <w:r>
        <w:rPr>
          <w:position w:val="-1"/>
          <w:sz w:val="22"/>
          <w:szCs w:val="22"/>
        </w:rPr>
        <w:t>on</w:t>
      </w:r>
      <w:r>
        <w:rPr>
          <w:spacing w:val="-2"/>
          <w:position w:val="-1"/>
          <w:sz w:val="22"/>
          <w:szCs w:val="22"/>
        </w:rPr>
        <w:t xml:space="preserve"> </w:t>
      </w:r>
      <w:r>
        <w:rPr>
          <w:spacing w:val="-1"/>
          <w:position w:val="-1"/>
          <w:sz w:val="22"/>
          <w:szCs w:val="22"/>
        </w:rPr>
        <w:t>w</w:t>
      </w:r>
      <w:r>
        <w:rPr>
          <w:spacing w:val="1"/>
          <w:position w:val="-1"/>
          <w:sz w:val="22"/>
          <w:szCs w:val="22"/>
        </w:rPr>
        <w:t>i</w:t>
      </w:r>
      <w:r>
        <w:rPr>
          <w:spacing w:val="-1"/>
          <w:position w:val="-1"/>
          <w:sz w:val="22"/>
          <w:szCs w:val="22"/>
        </w:rPr>
        <w:t>t</w:t>
      </w:r>
      <w:r>
        <w:rPr>
          <w:position w:val="-1"/>
          <w:sz w:val="22"/>
          <w:szCs w:val="22"/>
        </w:rPr>
        <w:t>h</w:t>
      </w:r>
      <w:r>
        <w:rPr>
          <w:spacing w:val="1"/>
          <w:position w:val="-1"/>
          <w:sz w:val="22"/>
          <w:szCs w:val="22"/>
        </w:rPr>
        <w:t>i</w:t>
      </w:r>
      <w:r>
        <w:rPr>
          <w:position w:val="-1"/>
          <w:sz w:val="22"/>
          <w:szCs w:val="22"/>
        </w:rPr>
        <w:t xml:space="preserve">n </w:t>
      </w:r>
      <w:r>
        <w:rPr>
          <w:spacing w:val="-2"/>
          <w:position w:val="-1"/>
          <w:sz w:val="22"/>
          <w:szCs w:val="22"/>
        </w:rPr>
        <w:t>18</w:t>
      </w:r>
      <w:r>
        <w:rPr>
          <w:position w:val="-1"/>
          <w:sz w:val="22"/>
          <w:szCs w:val="22"/>
        </w:rPr>
        <w:t>0 da</w:t>
      </w:r>
      <w:r>
        <w:rPr>
          <w:spacing w:val="-2"/>
          <w:position w:val="-1"/>
          <w:sz w:val="22"/>
          <w:szCs w:val="22"/>
        </w:rPr>
        <w:t>y</w:t>
      </w:r>
      <w:r>
        <w:rPr>
          <w:position w:val="-1"/>
          <w:sz w:val="22"/>
          <w:szCs w:val="22"/>
        </w:rPr>
        <w:t>s</w:t>
      </w:r>
      <w:r>
        <w:rPr>
          <w:spacing w:val="1"/>
          <w:position w:val="-1"/>
          <w:sz w:val="22"/>
          <w:szCs w:val="22"/>
        </w:rPr>
        <w:t xml:space="preserve"> </w:t>
      </w:r>
      <w:r>
        <w:rPr>
          <w:position w:val="-1"/>
          <w:sz w:val="22"/>
          <w:szCs w:val="22"/>
        </w:rPr>
        <w:t>of</w:t>
      </w:r>
      <w:r>
        <w:rPr>
          <w:spacing w:val="1"/>
          <w:position w:val="-1"/>
          <w:sz w:val="22"/>
          <w:szCs w:val="22"/>
        </w:rPr>
        <w:t xml:space="preserve"> </w:t>
      </w:r>
      <w:r>
        <w:rPr>
          <w:spacing w:val="-1"/>
          <w:position w:val="-1"/>
          <w:sz w:val="22"/>
          <w:szCs w:val="22"/>
        </w:rPr>
        <w:t>N</w:t>
      </w:r>
      <w:r>
        <w:rPr>
          <w:position w:val="-1"/>
          <w:sz w:val="22"/>
          <w:szCs w:val="22"/>
        </w:rPr>
        <w:t>o</w:t>
      </w:r>
      <w:r>
        <w:rPr>
          <w:spacing w:val="-1"/>
          <w:position w:val="-1"/>
          <w:sz w:val="22"/>
          <w:szCs w:val="22"/>
        </w:rPr>
        <w:t>t</w:t>
      </w:r>
      <w:r>
        <w:rPr>
          <w:spacing w:val="1"/>
          <w:position w:val="-1"/>
          <w:sz w:val="22"/>
          <w:szCs w:val="22"/>
        </w:rPr>
        <w:t>i</w:t>
      </w:r>
      <w:r>
        <w:rPr>
          <w:spacing w:val="-1"/>
          <w:position w:val="-1"/>
          <w:sz w:val="22"/>
          <w:szCs w:val="22"/>
        </w:rPr>
        <w:t>f</w:t>
      </w:r>
      <w:r>
        <w:rPr>
          <w:spacing w:val="1"/>
          <w:position w:val="-1"/>
          <w:sz w:val="22"/>
          <w:szCs w:val="22"/>
        </w:rPr>
        <w:t>i</w:t>
      </w:r>
      <w:r>
        <w:rPr>
          <w:spacing w:val="-2"/>
          <w:position w:val="-1"/>
          <w:sz w:val="22"/>
          <w:szCs w:val="22"/>
        </w:rPr>
        <w:t>c</w:t>
      </w:r>
      <w:r>
        <w:rPr>
          <w:position w:val="-1"/>
          <w:sz w:val="22"/>
          <w:szCs w:val="22"/>
        </w:rPr>
        <w:t>a</w:t>
      </w:r>
      <w:r>
        <w:rPr>
          <w:spacing w:val="-1"/>
          <w:position w:val="-1"/>
          <w:sz w:val="22"/>
          <w:szCs w:val="22"/>
        </w:rPr>
        <w:t>t</w:t>
      </w:r>
      <w:r>
        <w:rPr>
          <w:spacing w:val="1"/>
          <w:position w:val="-1"/>
          <w:sz w:val="22"/>
          <w:szCs w:val="22"/>
        </w:rPr>
        <w:t>i</w:t>
      </w:r>
      <w:r>
        <w:rPr>
          <w:position w:val="-1"/>
          <w:sz w:val="22"/>
          <w:szCs w:val="22"/>
        </w:rPr>
        <w:t xml:space="preserve">on </w:t>
      </w:r>
      <w:r>
        <w:rPr>
          <w:spacing w:val="-2"/>
          <w:position w:val="-1"/>
          <w:sz w:val="22"/>
          <w:szCs w:val="22"/>
        </w:rPr>
        <w:t>o</w:t>
      </w:r>
      <w:r>
        <w:rPr>
          <w:position w:val="-1"/>
          <w:sz w:val="22"/>
          <w:szCs w:val="22"/>
        </w:rPr>
        <w:t>f</w:t>
      </w:r>
      <w:r>
        <w:rPr>
          <w:spacing w:val="-1"/>
          <w:position w:val="-1"/>
          <w:sz w:val="22"/>
          <w:szCs w:val="22"/>
        </w:rPr>
        <w:t xml:space="preserve"> </w:t>
      </w:r>
      <w:r>
        <w:rPr>
          <w:spacing w:val="2"/>
          <w:position w:val="-1"/>
          <w:sz w:val="22"/>
          <w:szCs w:val="22"/>
        </w:rPr>
        <w:t>T</w:t>
      </w:r>
      <w:r>
        <w:rPr>
          <w:spacing w:val="-2"/>
          <w:position w:val="-1"/>
          <w:sz w:val="22"/>
          <w:szCs w:val="22"/>
        </w:rPr>
        <w:t>e</w:t>
      </w:r>
      <w:r>
        <w:rPr>
          <w:spacing w:val="1"/>
          <w:position w:val="-1"/>
          <w:sz w:val="22"/>
          <w:szCs w:val="22"/>
        </w:rPr>
        <w:t>r</w:t>
      </w:r>
      <w:r>
        <w:rPr>
          <w:spacing w:val="-3"/>
          <w:position w:val="-1"/>
          <w:sz w:val="22"/>
          <w:szCs w:val="22"/>
        </w:rPr>
        <w:t>m</w:t>
      </w:r>
      <w:r>
        <w:rPr>
          <w:spacing w:val="1"/>
          <w:position w:val="-1"/>
          <w:sz w:val="22"/>
          <w:szCs w:val="22"/>
        </w:rPr>
        <w:t>i</w:t>
      </w:r>
      <w:r>
        <w:rPr>
          <w:position w:val="-1"/>
          <w:sz w:val="22"/>
          <w:szCs w:val="22"/>
        </w:rPr>
        <w:t>na</w:t>
      </w:r>
      <w:r>
        <w:rPr>
          <w:spacing w:val="1"/>
          <w:position w:val="-1"/>
          <w:sz w:val="22"/>
          <w:szCs w:val="22"/>
        </w:rPr>
        <w:t>ti</w:t>
      </w:r>
      <w:r>
        <w:rPr>
          <w:spacing w:val="-2"/>
          <w:position w:val="-1"/>
          <w:sz w:val="22"/>
          <w:szCs w:val="22"/>
        </w:rPr>
        <w:t>o</w:t>
      </w:r>
      <w:r>
        <w:rPr>
          <w:position w:val="-1"/>
          <w:sz w:val="22"/>
          <w:szCs w:val="22"/>
        </w:rPr>
        <w:t xml:space="preserve">n </w:t>
      </w:r>
      <w:r>
        <w:rPr>
          <w:spacing w:val="-1"/>
          <w:position w:val="-1"/>
          <w:sz w:val="22"/>
          <w:szCs w:val="22"/>
        </w:rPr>
        <w:t>D</w:t>
      </w:r>
      <w:r>
        <w:rPr>
          <w:position w:val="-1"/>
          <w:sz w:val="22"/>
          <w:szCs w:val="22"/>
        </w:rPr>
        <w:t>a</w:t>
      </w:r>
      <w:r>
        <w:rPr>
          <w:spacing w:val="-1"/>
          <w:position w:val="-1"/>
          <w:sz w:val="22"/>
          <w:szCs w:val="22"/>
        </w:rPr>
        <w:t>t</w:t>
      </w:r>
      <w:r>
        <w:rPr>
          <w:position w:val="-1"/>
          <w:sz w:val="22"/>
          <w:szCs w:val="22"/>
        </w:rPr>
        <w:t>e.</w:t>
      </w:r>
    </w:p>
    <w:p w14:paraId="6C9E6EAC" w14:textId="77777777" w:rsidR="006C33E8" w:rsidRDefault="006C33E8">
      <w:pPr>
        <w:spacing w:line="200" w:lineRule="exact"/>
      </w:pPr>
    </w:p>
    <w:p w14:paraId="1508AAB5" w14:textId="77777777" w:rsidR="006C33E8" w:rsidRDefault="006C33E8">
      <w:pPr>
        <w:spacing w:before="6" w:line="240" w:lineRule="exact"/>
        <w:rPr>
          <w:sz w:val="24"/>
          <w:szCs w:val="24"/>
        </w:rPr>
      </w:pPr>
    </w:p>
    <w:p w14:paraId="08899CBA" w14:textId="77777777" w:rsidR="006C33E8" w:rsidRPr="009660E5" w:rsidRDefault="009660E5" w:rsidP="009660E5">
      <w:pPr>
        <w:rPr>
          <w:b/>
          <w:sz w:val="22"/>
          <w:szCs w:val="22"/>
        </w:rPr>
      </w:pPr>
      <w:r>
        <w:rPr>
          <w:b/>
          <w:sz w:val="22"/>
          <w:szCs w:val="22"/>
        </w:rPr>
        <w:t xml:space="preserve">  </w:t>
      </w:r>
      <w:r w:rsidR="00295371">
        <w:rPr>
          <w:b/>
          <w:sz w:val="22"/>
          <w:szCs w:val="22"/>
        </w:rPr>
        <w:t>E</w:t>
      </w:r>
      <w:r w:rsidR="00295371">
        <w:rPr>
          <w:b/>
          <w:spacing w:val="1"/>
          <w:sz w:val="22"/>
          <w:szCs w:val="22"/>
        </w:rPr>
        <w:t>li</w:t>
      </w:r>
      <w:r w:rsidR="00295371">
        <w:rPr>
          <w:b/>
          <w:spacing w:val="-2"/>
          <w:sz w:val="22"/>
          <w:szCs w:val="22"/>
        </w:rPr>
        <w:t>g</w:t>
      </w:r>
      <w:r w:rsidR="00295371">
        <w:rPr>
          <w:b/>
          <w:spacing w:val="1"/>
          <w:sz w:val="22"/>
          <w:szCs w:val="22"/>
        </w:rPr>
        <w:t>i</w:t>
      </w:r>
      <w:r w:rsidR="00295371">
        <w:rPr>
          <w:b/>
          <w:sz w:val="22"/>
          <w:szCs w:val="22"/>
        </w:rPr>
        <w:t>b</w:t>
      </w:r>
      <w:r w:rsidR="00295371">
        <w:rPr>
          <w:b/>
          <w:spacing w:val="1"/>
          <w:sz w:val="22"/>
          <w:szCs w:val="22"/>
        </w:rPr>
        <w:t>l</w:t>
      </w:r>
      <w:r w:rsidR="00295371">
        <w:rPr>
          <w:b/>
          <w:sz w:val="22"/>
          <w:szCs w:val="22"/>
        </w:rPr>
        <w:t>e</w:t>
      </w:r>
      <w:r w:rsidR="00295371">
        <w:rPr>
          <w:b/>
          <w:spacing w:val="-2"/>
          <w:sz w:val="22"/>
          <w:szCs w:val="22"/>
        </w:rPr>
        <w:t xml:space="preserve"> </w:t>
      </w:r>
      <w:r w:rsidR="00295371">
        <w:rPr>
          <w:b/>
          <w:sz w:val="22"/>
          <w:szCs w:val="22"/>
        </w:rPr>
        <w:t>Tran</w:t>
      </w:r>
      <w:r w:rsidR="00295371">
        <w:rPr>
          <w:b/>
          <w:spacing w:val="1"/>
          <w:sz w:val="22"/>
          <w:szCs w:val="22"/>
        </w:rPr>
        <w:t>s</w:t>
      </w:r>
      <w:r w:rsidR="00295371">
        <w:rPr>
          <w:b/>
          <w:spacing w:val="-2"/>
          <w:sz w:val="22"/>
          <w:szCs w:val="22"/>
        </w:rPr>
        <w:t>a</w:t>
      </w:r>
      <w:r w:rsidR="00295371">
        <w:rPr>
          <w:b/>
          <w:sz w:val="22"/>
          <w:szCs w:val="22"/>
        </w:rPr>
        <w:t>c</w:t>
      </w:r>
      <w:r w:rsidR="00295371">
        <w:rPr>
          <w:b/>
          <w:spacing w:val="-1"/>
          <w:sz w:val="22"/>
          <w:szCs w:val="22"/>
        </w:rPr>
        <w:t>t</w:t>
      </w:r>
      <w:r w:rsidR="00295371">
        <w:rPr>
          <w:b/>
          <w:spacing w:val="1"/>
          <w:sz w:val="22"/>
          <w:szCs w:val="22"/>
        </w:rPr>
        <w:t>i</w:t>
      </w:r>
      <w:r w:rsidR="00295371">
        <w:rPr>
          <w:b/>
          <w:sz w:val="22"/>
          <w:szCs w:val="22"/>
        </w:rPr>
        <w:t>on</w:t>
      </w:r>
      <w:r w:rsidR="00295371">
        <w:rPr>
          <w:b/>
          <w:spacing w:val="-2"/>
          <w:sz w:val="22"/>
          <w:szCs w:val="22"/>
        </w:rPr>
        <w:t>s</w:t>
      </w:r>
      <w:r w:rsidR="00295371">
        <w:rPr>
          <w:b/>
          <w:sz w:val="22"/>
          <w:szCs w:val="22"/>
        </w:rPr>
        <w:t>:</w:t>
      </w:r>
    </w:p>
    <w:p w14:paraId="224E3D2D" w14:textId="77777777" w:rsidR="006C33E8" w:rsidRDefault="006C33E8">
      <w:pPr>
        <w:spacing w:before="9" w:line="240" w:lineRule="exact"/>
        <w:rPr>
          <w:sz w:val="24"/>
          <w:szCs w:val="24"/>
        </w:rPr>
      </w:pPr>
    </w:p>
    <w:p w14:paraId="2E8DA444" w14:textId="77777777" w:rsidR="006C33E8" w:rsidRDefault="00295371" w:rsidP="00AF2806">
      <w:pPr>
        <w:ind w:firstLine="100"/>
        <w:rPr>
          <w:sz w:val="22"/>
          <w:szCs w:val="22"/>
        </w:rPr>
      </w:pPr>
      <w:r>
        <w:rPr>
          <w:spacing w:val="-15"/>
          <w:sz w:val="22"/>
          <w:szCs w:val="22"/>
        </w:rPr>
        <w:t>C</w:t>
      </w:r>
      <w:r>
        <w:rPr>
          <w:spacing w:val="-2"/>
          <w:sz w:val="22"/>
          <w:szCs w:val="22"/>
        </w:rPr>
        <w:t>ha</w:t>
      </w:r>
      <w:r>
        <w:rPr>
          <w:spacing w:val="-4"/>
          <w:sz w:val="22"/>
          <w:szCs w:val="22"/>
        </w:rPr>
        <w:t>r</w:t>
      </w:r>
      <w:r>
        <w:rPr>
          <w:spacing w:val="-7"/>
          <w:sz w:val="22"/>
          <w:szCs w:val="22"/>
        </w:rPr>
        <w:t>g</w:t>
      </w:r>
      <w:r>
        <w:rPr>
          <w:spacing w:val="-2"/>
          <w:sz w:val="22"/>
          <w:szCs w:val="22"/>
        </w:rPr>
        <w:t>e</w:t>
      </w:r>
      <w:r>
        <w:rPr>
          <w:sz w:val="22"/>
          <w:szCs w:val="22"/>
        </w:rPr>
        <w:t>s</w:t>
      </w:r>
      <w:r>
        <w:rPr>
          <w:spacing w:val="25"/>
          <w:sz w:val="22"/>
          <w:szCs w:val="22"/>
        </w:rPr>
        <w:t xml:space="preserve"> </w:t>
      </w:r>
      <w:r>
        <w:rPr>
          <w:spacing w:val="-4"/>
          <w:sz w:val="22"/>
          <w:szCs w:val="22"/>
        </w:rPr>
        <w:t>i</w:t>
      </w:r>
      <w:r>
        <w:rPr>
          <w:spacing w:val="-2"/>
          <w:sz w:val="22"/>
          <w:szCs w:val="22"/>
        </w:rPr>
        <w:t>n</w:t>
      </w:r>
      <w:r>
        <w:rPr>
          <w:spacing w:val="-4"/>
          <w:sz w:val="22"/>
          <w:szCs w:val="22"/>
        </w:rPr>
        <w:t>c</w:t>
      </w:r>
      <w:r>
        <w:rPr>
          <w:spacing w:val="-2"/>
          <w:sz w:val="22"/>
          <w:szCs w:val="22"/>
        </w:rPr>
        <w:t>u</w:t>
      </w:r>
      <w:r>
        <w:rPr>
          <w:spacing w:val="-4"/>
          <w:sz w:val="22"/>
          <w:szCs w:val="22"/>
        </w:rPr>
        <w:t>r</w:t>
      </w:r>
      <w:r>
        <w:rPr>
          <w:spacing w:val="-6"/>
          <w:sz w:val="22"/>
          <w:szCs w:val="22"/>
        </w:rPr>
        <w:t>r</w:t>
      </w:r>
      <w:r>
        <w:rPr>
          <w:spacing w:val="-4"/>
          <w:sz w:val="22"/>
          <w:szCs w:val="22"/>
        </w:rPr>
        <w:t>e</w:t>
      </w:r>
      <w:r>
        <w:rPr>
          <w:sz w:val="22"/>
          <w:szCs w:val="22"/>
        </w:rPr>
        <w:t>d</w:t>
      </w:r>
      <w:r>
        <w:rPr>
          <w:spacing w:val="12"/>
          <w:sz w:val="22"/>
          <w:szCs w:val="22"/>
        </w:rPr>
        <w:t xml:space="preserve"> </w:t>
      </w:r>
      <w:r>
        <w:rPr>
          <w:spacing w:val="-5"/>
          <w:sz w:val="22"/>
          <w:szCs w:val="22"/>
        </w:rPr>
        <w:t>b</w:t>
      </w:r>
      <w:r>
        <w:rPr>
          <w:sz w:val="22"/>
          <w:szCs w:val="22"/>
        </w:rPr>
        <w:t>y</w:t>
      </w:r>
      <w:r>
        <w:rPr>
          <w:spacing w:val="-12"/>
          <w:sz w:val="22"/>
          <w:szCs w:val="22"/>
        </w:rPr>
        <w:t xml:space="preserve"> </w:t>
      </w:r>
      <w:r>
        <w:rPr>
          <w:spacing w:val="-2"/>
          <w:sz w:val="22"/>
          <w:szCs w:val="22"/>
        </w:rPr>
        <w:t>a</w:t>
      </w:r>
      <w:r>
        <w:rPr>
          <w:sz w:val="22"/>
          <w:szCs w:val="22"/>
        </w:rPr>
        <w:t xml:space="preserve">n </w:t>
      </w:r>
      <w:r>
        <w:rPr>
          <w:spacing w:val="-4"/>
          <w:sz w:val="22"/>
          <w:szCs w:val="22"/>
        </w:rPr>
        <w:t>el</w:t>
      </w:r>
      <w:r>
        <w:rPr>
          <w:spacing w:val="-1"/>
          <w:sz w:val="22"/>
          <w:szCs w:val="22"/>
        </w:rPr>
        <w:t>i</w:t>
      </w:r>
      <w:r>
        <w:rPr>
          <w:spacing w:val="-4"/>
          <w:sz w:val="22"/>
          <w:szCs w:val="22"/>
        </w:rPr>
        <w:t>gi</w:t>
      </w:r>
      <w:r>
        <w:rPr>
          <w:spacing w:val="-2"/>
          <w:sz w:val="22"/>
          <w:szCs w:val="22"/>
        </w:rPr>
        <w:t>b</w:t>
      </w:r>
      <w:r>
        <w:rPr>
          <w:spacing w:val="-5"/>
          <w:sz w:val="22"/>
          <w:szCs w:val="22"/>
        </w:rPr>
        <w:t>l</w:t>
      </w:r>
      <w:r>
        <w:rPr>
          <w:sz w:val="22"/>
          <w:szCs w:val="22"/>
        </w:rPr>
        <w:t>e c</w:t>
      </w:r>
      <w:r>
        <w:rPr>
          <w:spacing w:val="1"/>
          <w:sz w:val="22"/>
          <w:szCs w:val="22"/>
        </w:rPr>
        <w:t>a</w:t>
      </w:r>
      <w:r>
        <w:rPr>
          <w:spacing w:val="-6"/>
          <w:sz w:val="22"/>
          <w:szCs w:val="22"/>
        </w:rPr>
        <w:t>r</w:t>
      </w:r>
      <w:r>
        <w:rPr>
          <w:sz w:val="22"/>
          <w:szCs w:val="22"/>
        </w:rPr>
        <w:t>dho</w:t>
      </w:r>
      <w:r>
        <w:rPr>
          <w:spacing w:val="-1"/>
          <w:sz w:val="22"/>
          <w:szCs w:val="22"/>
        </w:rPr>
        <w:t>l</w:t>
      </w:r>
      <w:r>
        <w:rPr>
          <w:sz w:val="22"/>
          <w:szCs w:val="22"/>
        </w:rPr>
        <w:t>der</w:t>
      </w:r>
      <w:r>
        <w:rPr>
          <w:spacing w:val="36"/>
          <w:sz w:val="22"/>
          <w:szCs w:val="22"/>
        </w:rPr>
        <w:t xml:space="preserve"> </w:t>
      </w:r>
      <w:r>
        <w:rPr>
          <w:spacing w:val="-2"/>
          <w:sz w:val="22"/>
          <w:szCs w:val="22"/>
        </w:rPr>
        <w:t>o</w:t>
      </w:r>
      <w:r>
        <w:rPr>
          <w:sz w:val="22"/>
          <w:szCs w:val="22"/>
        </w:rPr>
        <w:t>r</w:t>
      </w:r>
      <w:r>
        <w:rPr>
          <w:spacing w:val="3"/>
          <w:sz w:val="22"/>
          <w:szCs w:val="22"/>
        </w:rPr>
        <w:t xml:space="preserve"> </w:t>
      </w:r>
      <w:r w:rsidR="008B35FF">
        <w:rPr>
          <w:spacing w:val="-2"/>
          <w:sz w:val="22"/>
          <w:szCs w:val="22"/>
        </w:rPr>
        <w:t>another</w:t>
      </w:r>
      <w:r>
        <w:rPr>
          <w:spacing w:val="25"/>
          <w:sz w:val="22"/>
          <w:szCs w:val="22"/>
        </w:rPr>
        <w:t xml:space="preserve"> </w:t>
      </w:r>
      <w:r>
        <w:rPr>
          <w:sz w:val="22"/>
          <w:szCs w:val="22"/>
        </w:rPr>
        <w:t>a</w:t>
      </w:r>
      <w:r>
        <w:rPr>
          <w:spacing w:val="-2"/>
          <w:sz w:val="22"/>
          <w:szCs w:val="22"/>
        </w:rPr>
        <w:t>u</w:t>
      </w:r>
      <w:r>
        <w:rPr>
          <w:spacing w:val="-1"/>
          <w:sz w:val="22"/>
          <w:szCs w:val="22"/>
        </w:rPr>
        <w:t>t</w:t>
      </w:r>
      <w:r>
        <w:rPr>
          <w:sz w:val="22"/>
          <w:szCs w:val="22"/>
        </w:rPr>
        <w:t>ho</w:t>
      </w:r>
      <w:r>
        <w:rPr>
          <w:spacing w:val="1"/>
          <w:sz w:val="22"/>
          <w:szCs w:val="22"/>
        </w:rPr>
        <w:t>ri</w:t>
      </w:r>
      <w:r>
        <w:rPr>
          <w:spacing w:val="-7"/>
          <w:sz w:val="22"/>
          <w:szCs w:val="22"/>
        </w:rPr>
        <w:t>z</w:t>
      </w:r>
      <w:r>
        <w:rPr>
          <w:sz w:val="22"/>
          <w:szCs w:val="22"/>
        </w:rPr>
        <w:t>ed</w:t>
      </w:r>
      <w:r>
        <w:rPr>
          <w:spacing w:val="37"/>
          <w:sz w:val="22"/>
          <w:szCs w:val="22"/>
        </w:rPr>
        <w:t xml:space="preserve"> </w:t>
      </w:r>
      <w:r>
        <w:rPr>
          <w:sz w:val="22"/>
          <w:szCs w:val="22"/>
        </w:rPr>
        <w:t>p</w:t>
      </w:r>
      <w:r>
        <w:rPr>
          <w:spacing w:val="-2"/>
          <w:sz w:val="22"/>
          <w:szCs w:val="22"/>
        </w:rPr>
        <w:t>e</w:t>
      </w:r>
      <w:r>
        <w:rPr>
          <w:spacing w:val="-1"/>
          <w:sz w:val="22"/>
          <w:szCs w:val="22"/>
        </w:rPr>
        <w:t>r</w:t>
      </w:r>
      <w:r>
        <w:rPr>
          <w:spacing w:val="1"/>
          <w:sz w:val="22"/>
          <w:szCs w:val="22"/>
        </w:rPr>
        <w:t>s</w:t>
      </w:r>
      <w:r>
        <w:rPr>
          <w:sz w:val="22"/>
          <w:szCs w:val="22"/>
        </w:rPr>
        <w:t>on</w:t>
      </w:r>
      <w:r>
        <w:rPr>
          <w:spacing w:val="29"/>
          <w:sz w:val="22"/>
          <w:szCs w:val="22"/>
        </w:rPr>
        <w:t xml:space="preserve"> </w:t>
      </w:r>
      <w:r>
        <w:rPr>
          <w:spacing w:val="-1"/>
          <w:sz w:val="22"/>
          <w:szCs w:val="22"/>
        </w:rPr>
        <w:t>w</w:t>
      </w:r>
      <w:r>
        <w:rPr>
          <w:sz w:val="22"/>
          <w:szCs w:val="22"/>
        </w:rPr>
        <w:t>h</w:t>
      </w:r>
      <w:r>
        <w:rPr>
          <w:spacing w:val="-1"/>
          <w:sz w:val="22"/>
          <w:szCs w:val="22"/>
        </w:rPr>
        <w:t>i</w:t>
      </w:r>
      <w:r>
        <w:rPr>
          <w:sz w:val="22"/>
          <w:szCs w:val="22"/>
        </w:rPr>
        <w:t>ch:</w:t>
      </w:r>
    </w:p>
    <w:p w14:paraId="0AE39208" w14:textId="77777777" w:rsidR="006C33E8" w:rsidRDefault="00295371">
      <w:pPr>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D</w:t>
      </w:r>
      <w:r>
        <w:rPr>
          <w:sz w:val="22"/>
          <w:szCs w:val="22"/>
        </w:rPr>
        <w:t>o</w:t>
      </w:r>
      <w:r>
        <w:rPr>
          <w:spacing w:val="5"/>
          <w:sz w:val="22"/>
          <w:szCs w:val="22"/>
        </w:rPr>
        <w:t xml:space="preserve"> </w:t>
      </w:r>
      <w:r>
        <w:rPr>
          <w:sz w:val="22"/>
          <w:szCs w:val="22"/>
        </w:rPr>
        <w:t>not</w:t>
      </w:r>
      <w:r>
        <w:rPr>
          <w:spacing w:val="14"/>
          <w:sz w:val="22"/>
          <w:szCs w:val="22"/>
        </w:rPr>
        <w:t xml:space="preserve"> </w:t>
      </w:r>
      <w:r>
        <w:rPr>
          <w:sz w:val="22"/>
          <w:szCs w:val="22"/>
        </w:rPr>
        <w:t>ben</w:t>
      </w:r>
      <w:r>
        <w:rPr>
          <w:spacing w:val="-2"/>
          <w:sz w:val="22"/>
          <w:szCs w:val="22"/>
        </w:rPr>
        <w:t>e</w:t>
      </w:r>
      <w:r>
        <w:rPr>
          <w:spacing w:val="1"/>
          <w:sz w:val="22"/>
          <w:szCs w:val="22"/>
        </w:rPr>
        <w:t>f</w:t>
      </w:r>
      <w:r>
        <w:rPr>
          <w:spacing w:val="-1"/>
          <w:sz w:val="22"/>
          <w:szCs w:val="22"/>
        </w:rPr>
        <w:t>i</w:t>
      </w:r>
      <w:r>
        <w:rPr>
          <w:sz w:val="22"/>
          <w:szCs w:val="22"/>
        </w:rPr>
        <w:t>t</w:t>
      </w:r>
      <w:r>
        <w:rPr>
          <w:spacing w:val="19"/>
          <w:sz w:val="22"/>
          <w:szCs w:val="22"/>
        </w:rPr>
        <w:t xml:space="preserve"> </w:t>
      </w:r>
      <w:r>
        <w:rPr>
          <w:spacing w:val="-1"/>
          <w:sz w:val="22"/>
          <w:szCs w:val="22"/>
        </w:rPr>
        <w:t>t</w:t>
      </w:r>
      <w:r>
        <w:rPr>
          <w:sz w:val="22"/>
          <w:szCs w:val="22"/>
        </w:rPr>
        <w:t>he</w:t>
      </w:r>
      <w:r>
        <w:rPr>
          <w:spacing w:val="20"/>
          <w:sz w:val="22"/>
          <w:szCs w:val="22"/>
        </w:rPr>
        <w:t xml:space="preserve"> </w:t>
      </w:r>
      <w:r>
        <w:rPr>
          <w:spacing w:val="-2"/>
          <w:sz w:val="22"/>
          <w:szCs w:val="22"/>
        </w:rPr>
        <w:t>c</w:t>
      </w:r>
      <w:r>
        <w:rPr>
          <w:sz w:val="22"/>
          <w:szCs w:val="22"/>
        </w:rPr>
        <w:t>o</w:t>
      </w:r>
      <w:r>
        <w:rPr>
          <w:spacing w:val="-3"/>
          <w:sz w:val="22"/>
          <w:szCs w:val="22"/>
        </w:rPr>
        <w:t>m</w:t>
      </w:r>
      <w:r>
        <w:rPr>
          <w:sz w:val="22"/>
          <w:szCs w:val="22"/>
        </w:rPr>
        <w:t>pany</w:t>
      </w:r>
      <w:r>
        <w:rPr>
          <w:spacing w:val="3"/>
          <w:sz w:val="22"/>
          <w:szCs w:val="22"/>
        </w:rPr>
        <w:t xml:space="preserve"> </w:t>
      </w:r>
      <w:r>
        <w:rPr>
          <w:sz w:val="22"/>
          <w:szCs w:val="22"/>
        </w:rPr>
        <w:t>d</w:t>
      </w:r>
      <w:r>
        <w:rPr>
          <w:spacing w:val="1"/>
          <w:sz w:val="22"/>
          <w:szCs w:val="22"/>
        </w:rPr>
        <w:t>i</w:t>
      </w:r>
      <w:r>
        <w:rPr>
          <w:spacing w:val="-4"/>
          <w:sz w:val="22"/>
          <w:szCs w:val="22"/>
        </w:rPr>
        <w:t>r</w:t>
      </w:r>
      <w:r>
        <w:rPr>
          <w:sz w:val="22"/>
          <w:szCs w:val="22"/>
        </w:rPr>
        <w:t>e</w:t>
      </w:r>
      <w:r>
        <w:rPr>
          <w:spacing w:val="-2"/>
          <w:sz w:val="22"/>
          <w:szCs w:val="22"/>
        </w:rPr>
        <w:t>c</w:t>
      </w:r>
      <w:r>
        <w:rPr>
          <w:spacing w:val="1"/>
          <w:sz w:val="22"/>
          <w:szCs w:val="22"/>
        </w:rPr>
        <w:t>tl</w:t>
      </w:r>
      <w:r>
        <w:rPr>
          <w:sz w:val="22"/>
          <w:szCs w:val="22"/>
        </w:rPr>
        <w:t>y</w:t>
      </w:r>
      <w:r>
        <w:rPr>
          <w:spacing w:val="3"/>
          <w:sz w:val="22"/>
          <w:szCs w:val="22"/>
        </w:rPr>
        <w:t xml:space="preserve"> </w:t>
      </w:r>
      <w:r>
        <w:rPr>
          <w:sz w:val="22"/>
          <w:szCs w:val="22"/>
        </w:rPr>
        <w:t>or</w:t>
      </w:r>
      <w:r>
        <w:rPr>
          <w:spacing w:val="1"/>
          <w:sz w:val="22"/>
          <w:szCs w:val="22"/>
        </w:rPr>
        <w:t xml:space="preserve"> i</w:t>
      </w:r>
      <w:r>
        <w:rPr>
          <w:sz w:val="22"/>
          <w:szCs w:val="22"/>
        </w:rPr>
        <w:t>n</w:t>
      </w:r>
      <w:r>
        <w:rPr>
          <w:spacing w:val="-2"/>
          <w:sz w:val="22"/>
          <w:szCs w:val="22"/>
        </w:rPr>
        <w:t>d</w:t>
      </w:r>
      <w:r>
        <w:rPr>
          <w:spacing w:val="1"/>
          <w:sz w:val="22"/>
          <w:szCs w:val="22"/>
        </w:rPr>
        <w:t>i</w:t>
      </w:r>
      <w:r>
        <w:rPr>
          <w:spacing w:val="-4"/>
          <w:sz w:val="22"/>
          <w:szCs w:val="22"/>
        </w:rPr>
        <w:t>r</w:t>
      </w:r>
      <w:r>
        <w:rPr>
          <w:spacing w:val="-2"/>
          <w:sz w:val="22"/>
          <w:szCs w:val="22"/>
        </w:rPr>
        <w:t>e</w:t>
      </w:r>
      <w:r>
        <w:rPr>
          <w:sz w:val="22"/>
          <w:szCs w:val="22"/>
        </w:rPr>
        <w:t>c</w:t>
      </w:r>
      <w:r>
        <w:rPr>
          <w:spacing w:val="-1"/>
          <w:sz w:val="22"/>
          <w:szCs w:val="22"/>
        </w:rPr>
        <w:t>t</w:t>
      </w:r>
      <w:r>
        <w:rPr>
          <w:spacing w:val="1"/>
          <w:sz w:val="22"/>
          <w:szCs w:val="22"/>
        </w:rPr>
        <w:t>l</w:t>
      </w:r>
      <w:r>
        <w:rPr>
          <w:spacing w:val="-9"/>
          <w:sz w:val="22"/>
          <w:szCs w:val="22"/>
        </w:rPr>
        <w:t>y</w:t>
      </w:r>
      <w:r>
        <w:rPr>
          <w:sz w:val="22"/>
          <w:szCs w:val="22"/>
        </w:rPr>
        <w:t>.</w:t>
      </w:r>
    </w:p>
    <w:p w14:paraId="576601C4" w14:textId="77777777" w:rsidR="006C33E8" w:rsidRDefault="00295371">
      <w:pPr>
        <w:spacing w:line="260" w:lineRule="exact"/>
        <w:ind w:left="46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1"/>
          <w:position w:val="-1"/>
          <w:sz w:val="22"/>
          <w:szCs w:val="22"/>
        </w:rPr>
        <w:t>W</w:t>
      </w:r>
      <w:r>
        <w:rPr>
          <w:position w:val="-1"/>
          <w:sz w:val="22"/>
          <w:szCs w:val="22"/>
        </w:rPr>
        <w:t>e</w:t>
      </w:r>
      <w:r>
        <w:rPr>
          <w:spacing w:val="-1"/>
          <w:position w:val="-1"/>
          <w:sz w:val="22"/>
          <w:szCs w:val="22"/>
        </w:rPr>
        <w:t>r</w:t>
      </w:r>
      <w:r>
        <w:rPr>
          <w:position w:val="-1"/>
          <w:sz w:val="22"/>
          <w:szCs w:val="22"/>
        </w:rPr>
        <w:t>e b</w:t>
      </w:r>
      <w:r>
        <w:rPr>
          <w:spacing w:val="-1"/>
          <w:position w:val="-1"/>
          <w:sz w:val="22"/>
          <w:szCs w:val="22"/>
        </w:rPr>
        <w:t>i</w:t>
      </w:r>
      <w:r>
        <w:rPr>
          <w:spacing w:val="1"/>
          <w:position w:val="-1"/>
          <w:sz w:val="22"/>
          <w:szCs w:val="22"/>
        </w:rPr>
        <w:t>l</w:t>
      </w:r>
      <w:r>
        <w:rPr>
          <w:spacing w:val="-1"/>
          <w:position w:val="-1"/>
          <w:sz w:val="22"/>
          <w:szCs w:val="22"/>
        </w:rPr>
        <w:t>l</w:t>
      </w:r>
      <w:r>
        <w:rPr>
          <w:position w:val="-1"/>
          <w:sz w:val="22"/>
          <w:szCs w:val="22"/>
        </w:rPr>
        <w:t>ed</w:t>
      </w:r>
      <w:r>
        <w:rPr>
          <w:spacing w:val="-14"/>
          <w:position w:val="-1"/>
          <w:sz w:val="22"/>
          <w:szCs w:val="22"/>
        </w:rPr>
        <w:t xml:space="preserve"> </w:t>
      </w:r>
      <w:r>
        <w:rPr>
          <w:position w:val="-1"/>
          <w:sz w:val="22"/>
          <w:szCs w:val="22"/>
        </w:rPr>
        <w:t>up</w:t>
      </w:r>
      <w:r>
        <w:rPr>
          <w:spacing w:val="3"/>
          <w:position w:val="-1"/>
          <w:sz w:val="22"/>
          <w:szCs w:val="22"/>
        </w:rPr>
        <w:t xml:space="preserve"> </w:t>
      </w:r>
      <w:r>
        <w:rPr>
          <w:spacing w:val="1"/>
          <w:position w:val="-1"/>
          <w:sz w:val="22"/>
          <w:szCs w:val="22"/>
        </w:rPr>
        <w:t>t</w:t>
      </w:r>
      <w:r>
        <w:rPr>
          <w:position w:val="-1"/>
          <w:sz w:val="22"/>
          <w:szCs w:val="22"/>
        </w:rPr>
        <w:t>o</w:t>
      </w:r>
      <w:r>
        <w:rPr>
          <w:spacing w:val="10"/>
          <w:position w:val="-1"/>
          <w:sz w:val="22"/>
          <w:szCs w:val="22"/>
        </w:rPr>
        <w:t xml:space="preserve"> </w:t>
      </w:r>
      <w:r>
        <w:rPr>
          <w:spacing w:val="-5"/>
          <w:position w:val="-1"/>
          <w:sz w:val="22"/>
          <w:szCs w:val="22"/>
        </w:rPr>
        <w:t>7</w:t>
      </w:r>
      <w:r>
        <w:rPr>
          <w:position w:val="-1"/>
          <w:sz w:val="22"/>
          <w:szCs w:val="22"/>
        </w:rPr>
        <w:t>5</w:t>
      </w:r>
      <w:r>
        <w:rPr>
          <w:spacing w:val="8"/>
          <w:position w:val="-1"/>
          <w:sz w:val="22"/>
          <w:szCs w:val="22"/>
        </w:rPr>
        <w:t xml:space="preserve"> </w:t>
      </w:r>
      <w:r>
        <w:rPr>
          <w:spacing w:val="-2"/>
          <w:position w:val="-1"/>
          <w:sz w:val="22"/>
          <w:szCs w:val="22"/>
        </w:rPr>
        <w:t>da</w:t>
      </w:r>
      <w:r>
        <w:rPr>
          <w:spacing w:val="-5"/>
          <w:position w:val="-1"/>
          <w:sz w:val="22"/>
          <w:szCs w:val="22"/>
        </w:rPr>
        <w:t>y</w:t>
      </w:r>
      <w:r>
        <w:rPr>
          <w:position w:val="-1"/>
          <w:sz w:val="22"/>
          <w:szCs w:val="22"/>
        </w:rPr>
        <w:t>s</w:t>
      </w:r>
      <w:r>
        <w:rPr>
          <w:spacing w:val="15"/>
          <w:position w:val="-1"/>
          <w:sz w:val="22"/>
          <w:szCs w:val="22"/>
        </w:rPr>
        <w:t xml:space="preserve"> </w:t>
      </w:r>
      <w:r>
        <w:rPr>
          <w:position w:val="-1"/>
          <w:sz w:val="22"/>
          <w:szCs w:val="22"/>
        </w:rPr>
        <w:t>b</w:t>
      </w:r>
      <w:r>
        <w:rPr>
          <w:spacing w:val="1"/>
          <w:position w:val="-1"/>
          <w:sz w:val="22"/>
          <w:szCs w:val="22"/>
        </w:rPr>
        <w:t>e</w:t>
      </w:r>
      <w:r>
        <w:rPr>
          <w:spacing w:val="-1"/>
          <w:position w:val="-1"/>
          <w:sz w:val="22"/>
          <w:szCs w:val="22"/>
        </w:rPr>
        <w:t>f</w:t>
      </w:r>
      <w:r>
        <w:rPr>
          <w:position w:val="-1"/>
          <w:sz w:val="22"/>
          <w:szCs w:val="22"/>
        </w:rPr>
        <w:t>o</w:t>
      </w:r>
      <w:r>
        <w:rPr>
          <w:spacing w:val="-4"/>
          <w:position w:val="-1"/>
          <w:sz w:val="22"/>
          <w:szCs w:val="22"/>
        </w:rPr>
        <w:t>r</w:t>
      </w:r>
      <w:r>
        <w:rPr>
          <w:position w:val="-1"/>
          <w:sz w:val="22"/>
          <w:szCs w:val="22"/>
        </w:rPr>
        <w:t>e</w:t>
      </w:r>
      <w:r>
        <w:rPr>
          <w:spacing w:val="18"/>
          <w:position w:val="-1"/>
          <w:sz w:val="22"/>
          <w:szCs w:val="22"/>
        </w:rPr>
        <w:t xml:space="preserve"> </w:t>
      </w:r>
      <w:r>
        <w:rPr>
          <w:spacing w:val="-1"/>
          <w:position w:val="-1"/>
          <w:sz w:val="22"/>
          <w:szCs w:val="22"/>
        </w:rPr>
        <w:t>t</w:t>
      </w:r>
      <w:r>
        <w:rPr>
          <w:position w:val="-1"/>
          <w:sz w:val="22"/>
          <w:szCs w:val="22"/>
        </w:rPr>
        <w:t>he</w:t>
      </w:r>
      <w:r>
        <w:rPr>
          <w:spacing w:val="20"/>
          <w:position w:val="-1"/>
          <w:sz w:val="22"/>
          <w:szCs w:val="22"/>
        </w:rPr>
        <w:t xml:space="preserve"> </w:t>
      </w:r>
      <w:r>
        <w:rPr>
          <w:spacing w:val="-1"/>
          <w:position w:val="-1"/>
          <w:sz w:val="22"/>
          <w:szCs w:val="22"/>
        </w:rPr>
        <w:t>N</w:t>
      </w:r>
      <w:r>
        <w:rPr>
          <w:position w:val="-1"/>
          <w:sz w:val="22"/>
          <w:szCs w:val="22"/>
        </w:rPr>
        <w:t>o</w:t>
      </w:r>
      <w:r>
        <w:rPr>
          <w:spacing w:val="-1"/>
          <w:position w:val="-1"/>
          <w:sz w:val="22"/>
          <w:szCs w:val="22"/>
        </w:rPr>
        <w:t>t</w:t>
      </w:r>
      <w:r>
        <w:rPr>
          <w:spacing w:val="1"/>
          <w:position w:val="-1"/>
          <w:sz w:val="22"/>
          <w:szCs w:val="22"/>
        </w:rPr>
        <w:t>i</w:t>
      </w:r>
      <w:r>
        <w:rPr>
          <w:spacing w:val="-1"/>
          <w:position w:val="-1"/>
          <w:sz w:val="22"/>
          <w:szCs w:val="22"/>
        </w:rPr>
        <w:t>f</w:t>
      </w:r>
      <w:r>
        <w:rPr>
          <w:spacing w:val="1"/>
          <w:position w:val="-1"/>
          <w:sz w:val="22"/>
          <w:szCs w:val="22"/>
        </w:rPr>
        <w:t>i</w:t>
      </w:r>
      <w:r>
        <w:rPr>
          <w:spacing w:val="-2"/>
          <w:position w:val="-1"/>
          <w:sz w:val="22"/>
          <w:szCs w:val="22"/>
        </w:rPr>
        <w:t>c</w:t>
      </w:r>
      <w:r>
        <w:rPr>
          <w:position w:val="-1"/>
          <w:sz w:val="22"/>
          <w:szCs w:val="22"/>
        </w:rPr>
        <w:t>a</w:t>
      </w:r>
      <w:r>
        <w:rPr>
          <w:spacing w:val="-1"/>
          <w:position w:val="-1"/>
          <w:sz w:val="22"/>
          <w:szCs w:val="22"/>
        </w:rPr>
        <w:t>t</w:t>
      </w:r>
      <w:r>
        <w:rPr>
          <w:spacing w:val="1"/>
          <w:position w:val="-1"/>
          <w:sz w:val="22"/>
          <w:szCs w:val="22"/>
        </w:rPr>
        <w:t>i</w:t>
      </w:r>
      <w:r>
        <w:rPr>
          <w:position w:val="-1"/>
          <w:sz w:val="22"/>
          <w:szCs w:val="22"/>
        </w:rPr>
        <w:t>on</w:t>
      </w:r>
      <w:r>
        <w:rPr>
          <w:spacing w:val="5"/>
          <w:position w:val="-1"/>
          <w:sz w:val="22"/>
          <w:szCs w:val="22"/>
        </w:rPr>
        <w:t xml:space="preserve"> </w:t>
      </w:r>
      <w:r>
        <w:rPr>
          <w:spacing w:val="-2"/>
          <w:position w:val="-1"/>
          <w:sz w:val="22"/>
          <w:szCs w:val="22"/>
        </w:rPr>
        <w:t>o</w:t>
      </w:r>
      <w:r>
        <w:rPr>
          <w:position w:val="-1"/>
          <w:sz w:val="22"/>
          <w:szCs w:val="22"/>
        </w:rPr>
        <w:t>f</w:t>
      </w:r>
      <w:r>
        <w:rPr>
          <w:spacing w:val="-1"/>
          <w:position w:val="-1"/>
          <w:sz w:val="22"/>
          <w:szCs w:val="22"/>
        </w:rPr>
        <w:t xml:space="preserve"> </w:t>
      </w:r>
      <w:r>
        <w:rPr>
          <w:spacing w:val="-22"/>
          <w:position w:val="-1"/>
          <w:sz w:val="22"/>
          <w:szCs w:val="22"/>
        </w:rPr>
        <w:t>T</w:t>
      </w:r>
      <w:r>
        <w:rPr>
          <w:spacing w:val="-2"/>
          <w:position w:val="-1"/>
          <w:sz w:val="22"/>
          <w:szCs w:val="22"/>
        </w:rPr>
        <w:t>e</w:t>
      </w:r>
      <w:r>
        <w:rPr>
          <w:spacing w:val="1"/>
          <w:position w:val="-1"/>
          <w:sz w:val="22"/>
          <w:szCs w:val="22"/>
        </w:rPr>
        <w:t>r</w:t>
      </w:r>
      <w:r>
        <w:rPr>
          <w:spacing w:val="-3"/>
          <w:position w:val="-1"/>
          <w:sz w:val="22"/>
          <w:szCs w:val="22"/>
        </w:rPr>
        <w:t>m</w:t>
      </w:r>
      <w:r>
        <w:rPr>
          <w:spacing w:val="1"/>
          <w:position w:val="-1"/>
          <w:sz w:val="22"/>
          <w:szCs w:val="22"/>
        </w:rPr>
        <w:t>i</w:t>
      </w:r>
      <w:r>
        <w:rPr>
          <w:position w:val="-1"/>
          <w:sz w:val="22"/>
          <w:szCs w:val="22"/>
        </w:rPr>
        <w:t>na</w:t>
      </w:r>
      <w:r>
        <w:rPr>
          <w:spacing w:val="1"/>
          <w:position w:val="-1"/>
          <w:sz w:val="22"/>
          <w:szCs w:val="22"/>
        </w:rPr>
        <w:t>ti</w:t>
      </w:r>
      <w:r>
        <w:rPr>
          <w:spacing w:val="-2"/>
          <w:position w:val="-1"/>
          <w:sz w:val="22"/>
          <w:szCs w:val="22"/>
        </w:rPr>
        <w:t>o</w:t>
      </w:r>
      <w:r>
        <w:rPr>
          <w:position w:val="-1"/>
          <w:sz w:val="22"/>
          <w:szCs w:val="22"/>
        </w:rPr>
        <w:t xml:space="preserve">n </w:t>
      </w:r>
      <w:r>
        <w:rPr>
          <w:spacing w:val="-1"/>
          <w:position w:val="-1"/>
          <w:sz w:val="22"/>
          <w:szCs w:val="22"/>
        </w:rPr>
        <w:t>D</w:t>
      </w:r>
      <w:r>
        <w:rPr>
          <w:position w:val="-1"/>
          <w:sz w:val="22"/>
          <w:szCs w:val="22"/>
        </w:rPr>
        <w:t>a</w:t>
      </w:r>
      <w:r>
        <w:rPr>
          <w:spacing w:val="-1"/>
          <w:position w:val="-1"/>
          <w:sz w:val="22"/>
          <w:szCs w:val="22"/>
        </w:rPr>
        <w:t>t</w:t>
      </w:r>
      <w:r>
        <w:rPr>
          <w:position w:val="-1"/>
          <w:sz w:val="22"/>
          <w:szCs w:val="22"/>
        </w:rPr>
        <w:t>e.</w:t>
      </w:r>
    </w:p>
    <w:p w14:paraId="7F5E9344" w14:textId="77777777" w:rsidR="006C33E8" w:rsidRDefault="00295371">
      <w:pPr>
        <w:spacing w:line="260" w:lineRule="exact"/>
        <w:ind w:left="46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1"/>
          <w:position w:val="-1"/>
          <w:sz w:val="22"/>
          <w:szCs w:val="22"/>
        </w:rPr>
        <w:t>W</w:t>
      </w:r>
      <w:r>
        <w:rPr>
          <w:position w:val="-1"/>
          <w:sz w:val="22"/>
          <w:szCs w:val="22"/>
        </w:rPr>
        <w:t>e</w:t>
      </w:r>
      <w:r>
        <w:rPr>
          <w:spacing w:val="-1"/>
          <w:position w:val="-1"/>
          <w:sz w:val="22"/>
          <w:szCs w:val="22"/>
        </w:rPr>
        <w:t>r</w:t>
      </w:r>
      <w:r>
        <w:rPr>
          <w:position w:val="-1"/>
          <w:sz w:val="22"/>
          <w:szCs w:val="22"/>
        </w:rPr>
        <w:t xml:space="preserve">e </w:t>
      </w:r>
      <w:r>
        <w:rPr>
          <w:spacing w:val="1"/>
          <w:position w:val="-1"/>
          <w:sz w:val="22"/>
          <w:szCs w:val="22"/>
        </w:rPr>
        <w:t>i</w:t>
      </w:r>
      <w:r>
        <w:rPr>
          <w:spacing w:val="-2"/>
          <w:position w:val="-1"/>
          <w:sz w:val="22"/>
          <w:szCs w:val="22"/>
        </w:rPr>
        <w:t>n</w:t>
      </w:r>
      <w:r>
        <w:rPr>
          <w:position w:val="-1"/>
          <w:sz w:val="22"/>
          <w:szCs w:val="22"/>
        </w:rPr>
        <w:t>cu</w:t>
      </w:r>
      <w:r>
        <w:rPr>
          <w:spacing w:val="2"/>
          <w:position w:val="-1"/>
          <w:sz w:val="22"/>
          <w:szCs w:val="22"/>
        </w:rPr>
        <w:t>r</w:t>
      </w:r>
      <w:r>
        <w:rPr>
          <w:spacing w:val="-6"/>
          <w:position w:val="-1"/>
          <w:sz w:val="22"/>
          <w:szCs w:val="22"/>
        </w:rPr>
        <w:t>r</w:t>
      </w:r>
      <w:r>
        <w:rPr>
          <w:position w:val="-1"/>
          <w:sz w:val="22"/>
          <w:szCs w:val="22"/>
        </w:rPr>
        <w:t>ed</w:t>
      </w:r>
      <w:r>
        <w:rPr>
          <w:spacing w:val="15"/>
          <w:position w:val="-1"/>
          <w:sz w:val="22"/>
          <w:szCs w:val="22"/>
        </w:rPr>
        <w:t xml:space="preserve"> </w:t>
      </w:r>
      <w:r>
        <w:rPr>
          <w:position w:val="-1"/>
          <w:sz w:val="22"/>
          <w:szCs w:val="22"/>
        </w:rPr>
        <w:t>b</w:t>
      </w:r>
      <w:r>
        <w:rPr>
          <w:spacing w:val="-2"/>
          <w:position w:val="-1"/>
          <w:sz w:val="22"/>
          <w:szCs w:val="22"/>
        </w:rPr>
        <w:t>u</w:t>
      </w:r>
      <w:r>
        <w:rPr>
          <w:position w:val="-1"/>
          <w:sz w:val="22"/>
          <w:szCs w:val="22"/>
        </w:rPr>
        <w:t>t</w:t>
      </w:r>
      <w:r>
        <w:rPr>
          <w:spacing w:val="16"/>
          <w:position w:val="-1"/>
          <w:sz w:val="22"/>
          <w:szCs w:val="22"/>
        </w:rPr>
        <w:t xml:space="preserve"> </w:t>
      </w:r>
      <w:r>
        <w:rPr>
          <w:position w:val="-1"/>
          <w:sz w:val="22"/>
          <w:szCs w:val="22"/>
        </w:rPr>
        <w:t>unb</w:t>
      </w:r>
      <w:r>
        <w:rPr>
          <w:spacing w:val="-1"/>
          <w:position w:val="-1"/>
          <w:sz w:val="22"/>
          <w:szCs w:val="22"/>
        </w:rPr>
        <w:t>i</w:t>
      </w:r>
      <w:r>
        <w:rPr>
          <w:spacing w:val="1"/>
          <w:position w:val="-1"/>
          <w:sz w:val="22"/>
          <w:szCs w:val="22"/>
        </w:rPr>
        <w:t>l</w:t>
      </w:r>
      <w:r>
        <w:rPr>
          <w:spacing w:val="-1"/>
          <w:position w:val="-1"/>
          <w:sz w:val="22"/>
          <w:szCs w:val="22"/>
        </w:rPr>
        <w:t>l</w:t>
      </w:r>
      <w:r>
        <w:rPr>
          <w:position w:val="-1"/>
          <w:sz w:val="22"/>
          <w:szCs w:val="22"/>
        </w:rPr>
        <w:t>ed</w:t>
      </w:r>
      <w:r>
        <w:rPr>
          <w:spacing w:val="-6"/>
          <w:position w:val="-1"/>
          <w:sz w:val="22"/>
          <w:szCs w:val="22"/>
        </w:rPr>
        <w:t xml:space="preserve"> </w:t>
      </w:r>
      <w:r>
        <w:rPr>
          <w:position w:val="-1"/>
          <w:sz w:val="22"/>
          <w:szCs w:val="22"/>
        </w:rPr>
        <w:t>as</w:t>
      </w:r>
      <w:r>
        <w:rPr>
          <w:spacing w:val="13"/>
          <w:position w:val="-1"/>
          <w:sz w:val="22"/>
          <w:szCs w:val="22"/>
        </w:rPr>
        <w:t xml:space="preserve"> </w:t>
      </w:r>
      <w:r>
        <w:rPr>
          <w:position w:val="-1"/>
          <w:sz w:val="22"/>
          <w:szCs w:val="22"/>
        </w:rPr>
        <w:t>of</w:t>
      </w:r>
      <w:r>
        <w:rPr>
          <w:spacing w:val="-8"/>
          <w:position w:val="-1"/>
          <w:sz w:val="22"/>
          <w:szCs w:val="22"/>
        </w:rPr>
        <w:t xml:space="preserve"> </w:t>
      </w:r>
      <w:r>
        <w:rPr>
          <w:spacing w:val="1"/>
          <w:position w:val="-1"/>
          <w:sz w:val="22"/>
          <w:szCs w:val="22"/>
        </w:rPr>
        <w:t>t</w:t>
      </w:r>
      <w:r>
        <w:rPr>
          <w:position w:val="-1"/>
          <w:sz w:val="22"/>
          <w:szCs w:val="22"/>
        </w:rPr>
        <w:t>he</w:t>
      </w:r>
      <w:r>
        <w:rPr>
          <w:spacing w:val="18"/>
          <w:position w:val="-1"/>
          <w:sz w:val="22"/>
          <w:szCs w:val="22"/>
        </w:rPr>
        <w:t xml:space="preserve"> </w:t>
      </w:r>
      <w:r>
        <w:rPr>
          <w:spacing w:val="-1"/>
          <w:position w:val="-1"/>
          <w:sz w:val="22"/>
          <w:szCs w:val="22"/>
        </w:rPr>
        <w:t>N</w:t>
      </w:r>
      <w:r>
        <w:rPr>
          <w:position w:val="-1"/>
          <w:sz w:val="22"/>
          <w:szCs w:val="22"/>
        </w:rPr>
        <w:t>o</w:t>
      </w:r>
      <w:r>
        <w:rPr>
          <w:spacing w:val="-1"/>
          <w:position w:val="-1"/>
          <w:sz w:val="22"/>
          <w:szCs w:val="22"/>
        </w:rPr>
        <w:t>t</w:t>
      </w:r>
      <w:r>
        <w:rPr>
          <w:spacing w:val="1"/>
          <w:position w:val="-1"/>
          <w:sz w:val="22"/>
          <w:szCs w:val="22"/>
        </w:rPr>
        <w:t>i</w:t>
      </w:r>
      <w:r>
        <w:rPr>
          <w:spacing w:val="-1"/>
          <w:position w:val="-1"/>
          <w:sz w:val="22"/>
          <w:szCs w:val="22"/>
        </w:rPr>
        <w:t>f</w:t>
      </w:r>
      <w:r>
        <w:rPr>
          <w:spacing w:val="1"/>
          <w:position w:val="-1"/>
          <w:sz w:val="22"/>
          <w:szCs w:val="22"/>
        </w:rPr>
        <w:t>i</w:t>
      </w:r>
      <w:r>
        <w:rPr>
          <w:position w:val="-1"/>
          <w:sz w:val="22"/>
          <w:szCs w:val="22"/>
        </w:rPr>
        <w:t>c</w:t>
      </w:r>
      <w:r>
        <w:rPr>
          <w:spacing w:val="-2"/>
          <w:position w:val="-1"/>
          <w:sz w:val="22"/>
          <w:szCs w:val="22"/>
        </w:rPr>
        <w:t>a</w:t>
      </w:r>
      <w:r>
        <w:rPr>
          <w:spacing w:val="1"/>
          <w:position w:val="-1"/>
          <w:sz w:val="22"/>
          <w:szCs w:val="22"/>
        </w:rPr>
        <w:t>ti</w:t>
      </w:r>
      <w:r>
        <w:rPr>
          <w:spacing w:val="-2"/>
          <w:position w:val="-1"/>
          <w:sz w:val="22"/>
          <w:szCs w:val="22"/>
        </w:rPr>
        <w:t>o</w:t>
      </w:r>
      <w:r>
        <w:rPr>
          <w:position w:val="-1"/>
          <w:sz w:val="22"/>
          <w:szCs w:val="22"/>
        </w:rPr>
        <w:t>n</w:t>
      </w:r>
      <w:r>
        <w:rPr>
          <w:spacing w:val="5"/>
          <w:position w:val="-1"/>
          <w:sz w:val="22"/>
          <w:szCs w:val="22"/>
        </w:rPr>
        <w:t xml:space="preserve"> </w:t>
      </w:r>
      <w:r>
        <w:rPr>
          <w:position w:val="-1"/>
          <w:sz w:val="22"/>
          <w:szCs w:val="22"/>
        </w:rPr>
        <w:t>of</w:t>
      </w:r>
      <w:r>
        <w:rPr>
          <w:spacing w:val="-1"/>
          <w:position w:val="-1"/>
          <w:sz w:val="22"/>
          <w:szCs w:val="22"/>
        </w:rPr>
        <w:t xml:space="preserve"> </w:t>
      </w:r>
      <w:r>
        <w:rPr>
          <w:spacing w:val="-24"/>
          <w:position w:val="-1"/>
          <w:sz w:val="22"/>
          <w:szCs w:val="22"/>
        </w:rPr>
        <w:t>T</w:t>
      </w:r>
      <w:r>
        <w:rPr>
          <w:spacing w:val="-2"/>
          <w:position w:val="-1"/>
          <w:sz w:val="22"/>
          <w:szCs w:val="22"/>
        </w:rPr>
        <w:t>e</w:t>
      </w:r>
      <w:r>
        <w:rPr>
          <w:spacing w:val="1"/>
          <w:position w:val="-1"/>
          <w:sz w:val="22"/>
          <w:szCs w:val="22"/>
        </w:rPr>
        <w:t>r</w:t>
      </w:r>
      <w:r>
        <w:rPr>
          <w:spacing w:val="-3"/>
          <w:position w:val="-1"/>
          <w:sz w:val="22"/>
          <w:szCs w:val="22"/>
        </w:rPr>
        <w:t>m</w:t>
      </w:r>
      <w:r>
        <w:rPr>
          <w:spacing w:val="1"/>
          <w:position w:val="-1"/>
          <w:sz w:val="22"/>
          <w:szCs w:val="22"/>
        </w:rPr>
        <w:t>i</w:t>
      </w:r>
      <w:r>
        <w:rPr>
          <w:position w:val="-1"/>
          <w:sz w:val="22"/>
          <w:szCs w:val="22"/>
        </w:rPr>
        <w:t>na</w:t>
      </w:r>
      <w:r>
        <w:rPr>
          <w:spacing w:val="1"/>
          <w:position w:val="-1"/>
          <w:sz w:val="22"/>
          <w:szCs w:val="22"/>
        </w:rPr>
        <w:t>ti</w:t>
      </w:r>
      <w:r>
        <w:rPr>
          <w:spacing w:val="-2"/>
          <w:position w:val="-1"/>
          <w:sz w:val="22"/>
          <w:szCs w:val="22"/>
        </w:rPr>
        <w:t>o</w:t>
      </w:r>
      <w:r>
        <w:rPr>
          <w:position w:val="-1"/>
          <w:sz w:val="22"/>
          <w:szCs w:val="22"/>
        </w:rPr>
        <w:t>n</w:t>
      </w:r>
      <w:r>
        <w:rPr>
          <w:spacing w:val="25"/>
          <w:position w:val="-1"/>
          <w:sz w:val="22"/>
          <w:szCs w:val="22"/>
        </w:rPr>
        <w:t xml:space="preserve"> </w:t>
      </w:r>
      <w:r>
        <w:rPr>
          <w:spacing w:val="-3"/>
          <w:position w:val="-1"/>
          <w:sz w:val="22"/>
          <w:szCs w:val="22"/>
        </w:rPr>
        <w:t>D</w:t>
      </w:r>
      <w:r>
        <w:rPr>
          <w:spacing w:val="-2"/>
          <w:position w:val="-1"/>
          <w:sz w:val="22"/>
          <w:szCs w:val="22"/>
        </w:rPr>
        <w:t>a</w:t>
      </w:r>
      <w:r>
        <w:rPr>
          <w:spacing w:val="1"/>
          <w:position w:val="-1"/>
          <w:sz w:val="22"/>
          <w:szCs w:val="22"/>
        </w:rPr>
        <w:t>t</w:t>
      </w:r>
      <w:r>
        <w:rPr>
          <w:position w:val="-1"/>
          <w:sz w:val="22"/>
          <w:szCs w:val="22"/>
        </w:rPr>
        <w:t>e.</w:t>
      </w:r>
    </w:p>
    <w:p w14:paraId="6A449A73" w14:textId="77777777" w:rsidR="006C33E8" w:rsidRDefault="00295371">
      <w:pPr>
        <w:spacing w:line="260" w:lineRule="exact"/>
        <w:ind w:left="46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1"/>
          <w:position w:val="-1"/>
          <w:sz w:val="22"/>
          <w:szCs w:val="22"/>
        </w:rPr>
        <w:t>W</w:t>
      </w:r>
      <w:r>
        <w:rPr>
          <w:position w:val="-1"/>
          <w:sz w:val="22"/>
          <w:szCs w:val="22"/>
        </w:rPr>
        <w:t>e</w:t>
      </w:r>
      <w:r>
        <w:rPr>
          <w:spacing w:val="-1"/>
          <w:position w:val="-1"/>
          <w:sz w:val="22"/>
          <w:szCs w:val="22"/>
        </w:rPr>
        <w:t>r</w:t>
      </w:r>
      <w:r>
        <w:rPr>
          <w:position w:val="-1"/>
          <w:sz w:val="22"/>
          <w:szCs w:val="22"/>
        </w:rPr>
        <w:t xml:space="preserve">e </w:t>
      </w:r>
      <w:r>
        <w:rPr>
          <w:spacing w:val="1"/>
          <w:position w:val="-1"/>
          <w:sz w:val="22"/>
          <w:szCs w:val="22"/>
        </w:rPr>
        <w:t>i</w:t>
      </w:r>
      <w:r>
        <w:rPr>
          <w:spacing w:val="-2"/>
          <w:position w:val="-1"/>
          <w:sz w:val="22"/>
          <w:szCs w:val="22"/>
        </w:rPr>
        <w:t>n</w:t>
      </w:r>
      <w:r>
        <w:rPr>
          <w:position w:val="-1"/>
          <w:sz w:val="22"/>
          <w:szCs w:val="22"/>
        </w:rPr>
        <w:t>cu</w:t>
      </w:r>
      <w:r>
        <w:rPr>
          <w:spacing w:val="2"/>
          <w:position w:val="-1"/>
          <w:sz w:val="22"/>
          <w:szCs w:val="22"/>
        </w:rPr>
        <w:t>r</w:t>
      </w:r>
      <w:r>
        <w:rPr>
          <w:spacing w:val="-6"/>
          <w:position w:val="-1"/>
          <w:sz w:val="22"/>
          <w:szCs w:val="22"/>
        </w:rPr>
        <w:t>r</w:t>
      </w:r>
      <w:r>
        <w:rPr>
          <w:position w:val="-1"/>
          <w:sz w:val="22"/>
          <w:szCs w:val="22"/>
        </w:rPr>
        <w:t>ed</w:t>
      </w:r>
      <w:r>
        <w:rPr>
          <w:spacing w:val="15"/>
          <w:position w:val="-1"/>
          <w:sz w:val="22"/>
          <w:szCs w:val="22"/>
        </w:rPr>
        <w:t xml:space="preserve"> </w:t>
      </w:r>
      <w:r>
        <w:rPr>
          <w:position w:val="-1"/>
          <w:sz w:val="22"/>
          <w:szCs w:val="22"/>
        </w:rPr>
        <w:t>up</w:t>
      </w:r>
      <w:r>
        <w:rPr>
          <w:spacing w:val="3"/>
          <w:position w:val="-1"/>
          <w:sz w:val="22"/>
          <w:szCs w:val="22"/>
        </w:rPr>
        <w:t xml:space="preserve"> </w:t>
      </w:r>
      <w:r>
        <w:rPr>
          <w:spacing w:val="1"/>
          <w:position w:val="-1"/>
          <w:sz w:val="22"/>
          <w:szCs w:val="22"/>
        </w:rPr>
        <w:t>t</w:t>
      </w:r>
      <w:r>
        <w:rPr>
          <w:position w:val="-1"/>
          <w:sz w:val="22"/>
          <w:szCs w:val="22"/>
        </w:rPr>
        <w:t>o</w:t>
      </w:r>
      <w:r>
        <w:rPr>
          <w:spacing w:val="10"/>
          <w:position w:val="-1"/>
          <w:sz w:val="22"/>
          <w:szCs w:val="22"/>
        </w:rPr>
        <w:t xml:space="preserve"> </w:t>
      </w:r>
      <w:r>
        <w:rPr>
          <w:position w:val="-1"/>
          <w:sz w:val="22"/>
          <w:szCs w:val="22"/>
        </w:rPr>
        <w:t>14</w:t>
      </w:r>
      <w:r>
        <w:rPr>
          <w:spacing w:val="-19"/>
          <w:position w:val="-1"/>
          <w:sz w:val="22"/>
          <w:szCs w:val="22"/>
        </w:rPr>
        <w:t xml:space="preserve"> </w:t>
      </w:r>
      <w:r>
        <w:rPr>
          <w:position w:val="-1"/>
          <w:sz w:val="22"/>
          <w:szCs w:val="22"/>
        </w:rPr>
        <w:t>d</w:t>
      </w:r>
      <w:r>
        <w:rPr>
          <w:spacing w:val="-2"/>
          <w:position w:val="-1"/>
          <w:sz w:val="22"/>
          <w:szCs w:val="22"/>
        </w:rPr>
        <w:t>a</w:t>
      </w:r>
      <w:r>
        <w:rPr>
          <w:spacing w:val="-5"/>
          <w:position w:val="-1"/>
          <w:sz w:val="22"/>
          <w:szCs w:val="22"/>
        </w:rPr>
        <w:t>y</w:t>
      </w:r>
      <w:r>
        <w:rPr>
          <w:position w:val="-1"/>
          <w:sz w:val="22"/>
          <w:szCs w:val="22"/>
        </w:rPr>
        <w:t>s</w:t>
      </w:r>
      <w:r>
        <w:rPr>
          <w:spacing w:val="15"/>
          <w:position w:val="-1"/>
          <w:sz w:val="22"/>
          <w:szCs w:val="22"/>
        </w:rPr>
        <w:t xml:space="preserve"> </w:t>
      </w:r>
      <w:r>
        <w:rPr>
          <w:spacing w:val="1"/>
          <w:position w:val="-1"/>
          <w:sz w:val="22"/>
          <w:szCs w:val="22"/>
        </w:rPr>
        <w:t>aft</w:t>
      </w:r>
      <w:r>
        <w:rPr>
          <w:spacing w:val="-2"/>
          <w:position w:val="-1"/>
          <w:sz w:val="22"/>
          <w:szCs w:val="22"/>
        </w:rPr>
        <w:t>e</w:t>
      </w:r>
      <w:r>
        <w:rPr>
          <w:position w:val="-1"/>
          <w:sz w:val="22"/>
          <w:szCs w:val="22"/>
        </w:rPr>
        <w:t>r</w:t>
      </w:r>
      <w:r>
        <w:rPr>
          <w:spacing w:val="18"/>
          <w:position w:val="-1"/>
          <w:sz w:val="22"/>
          <w:szCs w:val="22"/>
        </w:rPr>
        <w:t xml:space="preserve"> </w:t>
      </w:r>
      <w:r>
        <w:rPr>
          <w:spacing w:val="1"/>
          <w:position w:val="-1"/>
          <w:sz w:val="22"/>
          <w:szCs w:val="22"/>
        </w:rPr>
        <w:t>t</w:t>
      </w:r>
      <w:r>
        <w:rPr>
          <w:position w:val="-1"/>
          <w:sz w:val="22"/>
          <w:szCs w:val="22"/>
        </w:rPr>
        <w:t>he</w:t>
      </w:r>
      <w:r>
        <w:rPr>
          <w:spacing w:val="18"/>
          <w:position w:val="-1"/>
          <w:sz w:val="22"/>
          <w:szCs w:val="22"/>
        </w:rPr>
        <w:t xml:space="preserve"> </w:t>
      </w:r>
      <w:r>
        <w:rPr>
          <w:spacing w:val="-1"/>
          <w:position w:val="-1"/>
          <w:sz w:val="22"/>
          <w:szCs w:val="22"/>
        </w:rPr>
        <w:t>N</w:t>
      </w:r>
      <w:r>
        <w:rPr>
          <w:position w:val="-1"/>
          <w:sz w:val="22"/>
          <w:szCs w:val="22"/>
        </w:rPr>
        <w:t>o</w:t>
      </w:r>
      <w:r>
        <w:rPr>
          <w:spacing w:val="-1"/>
          <w:position w:val="-1"/>
          <w:sz w:val="22"/>
          <w:szCs w:val="22"/>
        </w:rPr>
        <w:t>t</w:t>
      </w:r>
      <w:r>
        <w:rPr>
          <w:spacing w:val="1"/>
          <w:position w:val="-1"/>
          <w:sz w:val="22"/>
          <w:szCs w:val="22"/>
        </w:rPr>
        <w:t>i</w:t>
      </w:r>
      <w:r>
        <w:rPr>
          <w:spacing w:val="-1"/>
          <w:position w:val="-1"/>
          <w:sz w:val="22"/>
          <w:szCs w:val="22"/>
        </w:rPr>
        <w:t>f</w:t>
      </w:r>
      <w:r>
        <w:rPr>
          <w:spacing w:val="1"/>
          <w:position w:val="-1"/>
          <w:sz w:val="22"/>
          <w:szCs w:val="22"/>
        </w:rPr>
        <w:t>i</w:t>
      </w:r>
      <w:r>
        <w:rPr>
          <w:position w:val="-1"/>
          <w:sz w:val="22"/>
          <w:szCs w:val="22"/>
        </w:rPr>
        <w:t>c</w:t>
      </w:r>
      <w:r>
        <w:rPr>
          <w:spacing w:val="-2"/>
          <w:position w:val="-1"/>
          <w:sz w:val="22"/>
          <w:szCs w:val="22"/>
        </w:rPr>
        <w:t>a</w:t>
      </w:r>
      <w:r>
        <w:rPr>
          <w:spacing w:val="1"/>
          <w:position w:val="-1"/>
          <w:sz w:val="22"/>
          <w:szCs w:val="22"/>
        </w:rPr>
        <w:t>ti</w:t>
      </w:r>
      <w:r>
        <w:rPr>
          <w:spacing w:val="-2"/>
          <w:position w:val="-1"/>
          <w:sz w:val="22"/>
          <w:szCs w:val="22"/>
        </w:rPr>
        <w:t>o</w:t>
      </w:r>
      <w:r>
        <w:rPr>
          <w:position w:val="-1"/>
          <w:sz w:val="22"/>
          <w:szCs w:val="22"/>
        </w:rPr>
        <w:t>n</w:t>
      </w:r>
      <w:r>
        <w:rPr>
          <w:spacing w:val="5"/>
          <w:position w:val="-1"/>
          <w:sz w:val="22"/>
          <w:szCs w:val="22"/>
        </w:rPr>
        <w:t xml:space="preserve"> </w:t>
      </w:r>
      <w:r>
        <w:rPr>
          <w:position w:val="-1"/>
          <w:sz w:val="22"/>
          <w:szCs w:val="22"/>
        </w:rPr>
        <w:t>of</w:t>
      </w:r>
      <w:r>
        <w:rPr>
          <w:spacing w:val="-1"/>
          <w:position w:val="-1"/>
          <w:sz w:val="22"/>
          <w:szCs w:val="22"/>
        </w:rPr>
        <w:t xml:space="preserve"> </w:t>
      </w:r>
      <w:r>
        <w:rPr>
          <w:spacing w:val="-27"/>
          <w:position w:val="-1"/>
          <w:sz w:val="22"/>
          <w:szCs w:val="22"/>
        </w:rPr>
        <w:t>T</w:t>
      </w:r>
      <w:r>
        <w:rPr>
          <w:position w:val="-1"/>
          <w:sz w:val="22"/>
          <w:szCs w:val="22"/>
        </w:rPr>
        <w:t>e</w:t>
      </w:r>
      <w:r>
        <w:rPr>
          <w:spacing w:val="1"/>
          <w:position w:val="-1"/>
          <w:sz w:val="22"/>
          <w:szCs w:val="22"/>
        </w:rPr>
        <w:t>r</w:t>
      </w:r>
      <w:r>
        <w:rPr>
          <w:spacing w:val="-3"/>
          <w:position w:val="-1"/>
          <w:sz w:val="22"/>
          <w:szCs w:val="22"/>
        </w:rPr>
        <w:t>m</w:t>
      </w:r>
      <w:r>
        <w:rPr>
          <w:spacing w:val="1"/>
          <w:position w:val="-1"/>
          <w:sz w:val="22"/>
          <w:szCs w:val="22"/>
        </w:rPr>
        <w:t>i</w:t>
      </w:r>
      <w:r>
        <w:rPr>
          <w:position w:val="-1"/>
          <w:sz w:val="22"/>
          <w:szCs w:val="22"/>
        </w:rPr>
        <w:t>na</w:t>
      </w:r>
      <w:r>
        <w:rPr>
          <w:spacing w:val="-1"/>
          <w:position w:val="-1"/>
          <w:sz w:val="22"/>
          <w:szCs w:val="22"/>
        </w:rPr>
        <w:t>t</w:t>
      </w:r>
      <w:r>
        <w:rPr>
          <w:spacing w:val="1"/>
          <w:position w:val="-1"/>
          <w:sz w:val="22"/>
          <w:szCs w:val="22"/>
        </w:rPr>
        <w:t>i</w:t>
      </w:r>
      <w:r>
        <w:rPr>
          <w:position w:val="-1"/>
          <w:sz w:val="22"/>
          <w:szCs w:val="22"/>
        </w:rPr>
        <w:t>on</w:t>
      </w:r>
      <w:r>
        <w:rPr>
          <w:spacing w:val="25"/>
          <w:position w:val="-1"/>
          <w:sz w:val="22"/>
          <w:szCs w:val="22"/>
        </w:rPr>
        <w:t xml:space="preserve"> </w:t>
      </w:r>
      <w:r>
        <w:rPr>
          <w:spacing w:val="-2"/>
          <w:w w:val="94"/>
          <w:position w:val="-1"/>
          <w:sz w:val="22"/>
          <w:szCs w:val="22"/>
        </w:rPr>
        <w:t>D</w:t>
      </w:r>
      <w:r>
        <w:rPr>
          <w:spacing w:val="2"/>
          <w:w w:val="111"/>
          <w:position w:val="-1"/>
          <w:sz w:val="22"/>
          <w:szCs w:val="22"/>
        </w:rPr>
        <w:t>a</w:t>
      </w:r>
      <w:r>
        <w:rPr>
          <w:spacing w:val="-1"/>
          <w:w w:val="111"/>
          <w:position w:val="-1"/>
          <w:sz w:val="22"/>
          <w:szCs w:val="22"/>
        </w:rPr>
        <w:t>t</w:t>
      </w:r>
      <w:r>
        <w:rPr>
          <w:spacing w:val="1"/>
          <w:position w:val="-1"/>
          <w:sz w:val="22"/>
          <w:szCs w:val="22"/>
        </w:rPr>
        <w:t>e</w:t>
      </w:r>
      <w:r>
        <w:rPr>
          <w:position w:val="-1"/>
          <w:sz w:val="22"/>
          <w:szCs w:val="22"/>
        </w:rPr>
        <w:t>.</w:t>
      </w:r>
    </w:p>
    <w:p w14:paraId="64E62CA1" w14:textId="77777777" w:rsidR="006C33E8" w:rsidRDefault="006C33E8">
      <w:pPr>
        <w:spacing w:before="13" w:line="240" w:lineRule="exact"/>
        <w:rPr>
          <w:sz w:val="24"/>
          <w:szCs w:val="24"/>
        </w:rPr>
      </w:pPr>
    </w:p>
    <w:p w14:paraId="6D4B0A2E" w14:textId="77777777" w:rsidR="00AF2806" w:rsidRDefault="00295371" w:rsidP="00AF2806">
      <w:pPr>
        <w:ind w:left="460" w:right="77"/>
        <w:rPr>
          <w:sz w:val="22"/>
          <w:szCs w:val="22"/>
        </w:rPr>
      </w:pPr>
      <w:r>
        <w:rPr>
          <w:sz w:val="22"/>
          <w:szCs w:val="22"/>
        </w:rPr>
        <w:t xml:space="preserve">** </w:t>
      </w:r>
      <w:r>
        <w:rPr>
          <w:spacing w:val="-1"/>
          <w:sz w:val="22"/>
          <w:szCs w:val="22"/>
        </w:rPr>
        <w:t>N</w:t>
      </w:r>
      <w:r>
        <w:rPr>
          <w:sz w:val="22"/>
          <w:szCs w:val="22"/>
        </w:rPr>
        <w:t>o</w:t>
      </w:r>
      <w:r>
        <w:rPr>
          <w:spacing w:val="1"/>
          <w:sz w:val="22"/>
          <w:szCs w:val="22"/>
        </w:rPr>
        <w:t>t</w:t>
      </w:r>
      <w:r>
        <w:rPr>
          <w:spacing w:val="-1"/>
          <w:sz w:val="22"/>
          <w:szCs w:val="22"/>
        </w:rPr>
        <w:t>i</w:t>
      </w:r>
      <w:r>
        <w:rPr>
          <w:spacing w:val="1"/>
          <w:sz w:val="22"/>
          <w:szCs w:val="22"/>
        </w:rPr>
        <w:t>f</w:t>
      </w:r>
      <w:r>
        <w:rPr>
          <w:spacing w:val="-1"/>
          <w:sz w:val="22"/>
          <w:szCs w:val="22"/>
        </w:rPr>
        <w:t>i</w:t>
      </w:r>
      <w:r>
        <w:rPr>
          <w:sz w:val="22"/>
          <w:szCs w:val="22"/>
        </w:rPr>
        <w:t>c</w:t>
      </w:r>
      <w:r>
        <w:rPr>
          <w:spacing w:val="-2"/>
          <w:sz w:val="22"/>
          <w:szCs w:val="22"/>
        </w:rPr>
        <w:t>a</w:t>
      </w:r>
      <w:r>
        <w:rPr>
          <w:spacing w:val="1"/>
          <w:sz w:val="22"/>
          <w:szCs w:val="22"/>
        </w:rPr>
        <w:t>ti</w:t>
      </w:r>
      <w:r>
        <w:rPr>
          <w:sz w:val="22"/>
          <w:szCs w:val="22"/>
        </w:rPr>
        <w:t>on</w:t>
      </w:r>
      <w:r>
        <w:rPr>
          <w:spacing w:val="4"/>
          <w:sz w:val="22"/>
          <w:szCs w:val="22"/>
        </w:rPr>
        <w:t xml:space="preserve"> </w:t>
      </w:r>
      <w:r>
        <w:rPr>
          <w:sz w:val="22"/>
          <w:szCs w:val="22"/>
        </w:rPr>
        <w:t>of</w:t>
      </w:r>
      <w:r>
        <w:rPr>
          <w:spacing w:val="-6"/>
          <w:sz w:val="22"/>
          <w:szCs w:val="22"/>
        </w:rPr>
        <w:t xml:space="preserve"> </w:t>
      </w:r>
      <w:r>
        <w:rPr>
          <w:spacing w:val="-17"/>
          <w:sz w:val="22"/>
          <w:szCs w:val="22"/>
        </w:rPr>
        <w:t>T</w:t>
      </w:r>
      <w:r>
        <w:rPr>
          <w:spacing w:val="-2"/>
          <w:sz w:val="22"/>
          <w:szCs w:val="22"/>
        </w:rPr>
        <w:t>e</w:t>
      </w:r>
      <w:r>
        <w:rPr>
          <w:spacing w:val="1"/>
          <w:sz w:val="22"/>
          <w:szCs w:val="22"/>
        </w:rPr>
        <w:t>r</w:t>
      </w:r>
      <w:r>
        <w:rPr>
          <w:spacing w:val="-3"/>
          <w:sz w:val="22"/>
          <w:szCs w:val="22"/>
        </w:rPr>
        <w:t>m</w:t>
      </w:r>
      <w:r>
        <w:rPr>
          <w:spacing w:val="1"/>
          <w:sz w:val="22"/>
          <w:szCs w:val="22"/>
        </w:rPr>
        <w:t>i</w:t>
      </w:r>
      <w:r>
        <w:rPr>
          <w:sz w:val="22"/>
          <w:szCs w:val="22"/>
        </w:rPr>
        <w:t>na</w:t>
      </w:r>
      <w:r>
        <w:rPr>
          <w:spacing w:val="-1"/>
          <w:sz w:val="22"/>
          <w:szCs w:val="22"/>
        </w:rPr>
        <w:t>t</w:t>
      </w:r>
      <w:r>
        <w:rPr>
          <w:spacing w:val="1"/>
          <w:sz w:val="22"/>
          <w:szCs w:val="22"/>
        </w:rPr>
        <w:t>i</w:t>
      </w:r>
      <w:r>
        <w:rPr>
          <w:sz w:val="22"/>
          <w:szCs w:val="22"/>
        </w:rPr>
        <w:t>on</w:t>
      </w:r>
      <w:r>
        <w:rPr>
          <w:spacing w:val="18"/>
          <w:sz w:val="22"/>
          <w:szCs w:val="22"/>
        </w:rPr>
        <w:t xml:space="preserve"> </w:t>
      </w:r>
      <w:r>
        <w:rPr>
          <w:spacing w:val="-1"/>
          <w:sz w:val="22"/>
          <w:szCs w:val="22"/>
        </w:rPr>
        <w:t>D</w:t>
      </w:r>
      <w:r>
        <w:rPr>
          <w:spacing w:val="-2"/>
          <w:sz w:val="22"/>
          <w:szCs w:val="22"/>
        </w:rPr>
        <w:t>a</w:t>
      </w:r>
      <w:r>
        <w:rPr>
          <w:spacing w:val="-1"/>
          <w:sz w:val="22"/>
          <w:szCs w:val="22"/>
        </w:rPr>
        <w:t>t</w:t>
      </w:r>
      <w:r>
        <w:rPr>
          <w:sz w:val="22"/>
          <w:szCs w:val="22"/>
        </w:rPr>
        <w:t>e</w:t>
      </w:r>
      <w:r>
        <w:rPr>
          <w:spacing w:val="13"/>
          <w:sz w:val="22"/>
          <w:szCs w:val="22"/>
        </w:rPr>
        <w:t xml:space="preserve"> </w:t>
      </w:r>
      <w:r>
        <w:rPr>
          <w:spacing w:val="-3"/>
          <w:sz w:val="22"/>
          <w:szCs w:val="22"/>
        </w:rPr>
        <w:t>m</w:t>
      </w:r>
      <w:r>
        <w:rPr>
          <w:sz w:val="22"/>
          <w:szCs w:val="22"/>
        </w:rPr>
        <w:t>eans</w:t>
      </w:r>
      <w:r>
        <w:rPr>
          <w:spacing w:val="28"/>
          <w:sz w:val="22"/>
          <w:szCs w:val="22"/>
        </w:rPr>
        <w:t xml:space="preserve"> </w:t>
      </w:r>
      <w:r>
        <w:rPr>
          <w:spacing w:val="1"/>
          <w:sz w:val="22"/>
          <w:szCs w:val="22"/>
        </w:rPr>
        <w:t>t</w:t>
      </w:r>
      <w:r>
        <w:rPr>
          <w:sz w:val="22"/>
          <w:szCs w:val="22"/>
        </w:rPr>
        <w:t>he</w:t>
      </w:r>
      <w:r>
        <w:rPr>
          <w:spacing w:val="13"/>
          <w:sz w:val="22"/>
          <w:szCs w:val="22"/>
        </w:rPr>
        <w:t xml:space="preserve"> </w:t>
      </w:r>
      <w:r>
        <w:rPr>
          <w:sz w:val="22"/>
          <w:szCs w:val="22"/>
        </w:rPr>
        <w:t>d</w:t>
      </w:r>
      <w:r>
        <w:rPr>
          <w:spacing w:val="-2"/>
          <w:sz w:val="22"/>
          <w:szCs w:val="22"/>
        </w:rPr>
        <w:t>a</w:t>
      </w:r>
      <w:r>
        <w:rPr>
          <w:spacing w:val="1"/>
          <w:sz w:val="22"/>
          <w:szCs w:val="22"/>
        </w:rPr>
        <w:t>t</w:t>
      </w:r>
      <w:r>
        <w:rPr>
          <w:sz w:val="22"/>
          <w:szCs w:val="22"/>
        </w:rPr>
        <w:t>e</w:t>
      </w:r>
      <w:r>
        <w:rPr>
          <w:spacing w:val="18"/>
          <w:sz w:val="22"/>
          <w:szCs w:val="22"/>
        </w:rPr>
        <w:t xml:space="preserve"> </w:t>
      </w:r>
      <w:r>
        <w:rPr>
          <w:spacing w:val="1"/>
          <w:sz w:val="22"/>
          <w:szCs w:val="22"/>
        </w:rPr>
        <w:t>t</w:t>
      </w:r>
      <w:r>
        <w:rPr>
          <w:spacing w:val="-2"/>
          <w:sz w:val="22"/>
          <w:szCs w:val="22"/>
        </w:rPr>
        <w:t>h</w:t>
      </w:r>
      <w:r>
        <w:rPr>
          <w:sz w:val="22"/>
          <w:szCs w:val="22"/>
        </w:rPr>
        <w:t>e</w:t>
      </w:r>
      <w:r>
        <w:rPr>
          <w:spacing w:val="15"/>
          <w:sz w:val="22"/>
          <w:szCs w:val="22"/>
        </w:rPr>
        <w:t xml:space="preserve"> </w:t>
      </w:r>
      <w:r>
        <w:rPr>
          <w:sz w:val="22"/>
          <w:szCs w:val="22"/>
        </w:rPr>
        <w:t>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z w:val="22"/>
          <w:szCs w:val="22"/>
        </w:rPr>
        <w:t>r</w:t>
      </w:r>
      <w:r>
        <w:rPr>
          <w:spacing w:val="26"/>
          <w:sz w:val="22"/>
          <w:szCs w:val="22"/>
        </w:rPr>
        <w:t xml:space="preserve"> </w:t>
      </w:r>
      <w:r>
        <w:rPr>
          <w:sz w:val="22"/>
          <w:szCs w:val="22"/>
        </w:rPr>
        <w:t>g</w:t>
      </w:r>
      <w:r>
        <w:rPr>
          <w:spacing w:val="1"/>
          <w:sz w:val="22"/>
          <w:szCs w:val="22"/>
        </w:rPr>
        <w:t>i</w:t>
      </w:r>
      <w:r>
        <w:rPr>
          <w:spacing w:val="-3"/>
          <w:sz w:val="22"/>
          <w:szCs w:val="22"/>
        </w:rPr>
        <w:t>v</w:t>
      </w:r>
      <w:r>
        <w:rPr>
          <w:sz w:val="22"/>
          <w:szCs w:val="22"/>
        </w:rPr>
        <w:t>es</w:t>
      </w:r>
      <w:r>
        <w:rPr>
          <w:spacing w:val="-3"/>
          <w:sz w:val="22"/>
          <w:szCs w:val="22"/>
        </w:rPr>
        <w:t xml:space="preserve"> </w:t>
      </w:r>
      <w:r>
        <w:rPr>
          <w:sz w:val="22"/>
          <w:szCs w:val="22"/>
        </w:rPr>
        <w:t>o</w:t>
      </w:r>
      <w:r>
        <w:rPr>
          <w:spacing w:val="-1"/>
          <w:sz w:val="22"/>
          <w:szCs w:val="22"/>
        </w:rPr>
        <w:t>r</w:t>
      </w:r>
      <w:r>
        <w:rPr>
          <w:sz w:val="22"/>
          <w:szCs w:val="22"/>
        </w:rPr>
        <w:t>al</w:t>
      </w:r>
      <w:r>
        <w:rPr>
          <w:spacing w:val="4"/>
          <w:sz w:val="22"/>
          <w:szCs w:val="22"/>
        </w:rPr>
        <w:t xml:space="preserve"> </w:t>
      </w:r>
      <w:r>
        <w:rPr>
          <w:spacing w:val="-2"/>
          <w:sz w:val="22"/>
          <w:szCs w:val="22"/>
        </w:rPr>
        <w:t>o</w:t>
      </w:r>
      <w:r>
        <w:rPr>
          <w:sz w:val="22"/>
          <w:szCs w:val="22"/>
        </w:rPr>
        <w:t>r</w:t>
      </w:r>
      <w:r>
        <w:rPr>
          <w:spacing w:val="1"/>
          <w:sz w:val="22"/>
          <w:szCs w:val="22"/>
        </w:rPr>
        <w:t xml:space="preserve"> </w:t>
      </w:r>
      <w:r>
        <w:rPr>
          <w:sz w:val="22"/>
          <w:szCs w:val="22"/>
        </w:rPr>
        <w:t>w</w:t>
      </w:r>
      <w:r>
        <w:rPr>
          <w:spacing w:val="1"/>
          <w:sz w:val="22"/>
          <w:szCs w:val="22"/>
        </w:rPr>
        <w:t>r</w:t>
      </w:r>
      <w:r>
        <w:rPr>
          <w:sz w:val="22"/>
          <w:szCs w:val="22"/>
        </w:rPr>
        <w:t>i</w:t>
      </w:r>
      <w:r>
        <w:rPr>
          <w:spacing w:val="-1"/>
          <w:sz w:val="22"/>
          <w:szCs w:val="22"/>
        </w:rPr>
        <w:t>t</w:t>
      </w:r>
      <w:r>
        <w:rPr>
          <w:spacing w:val="2"/>
          <w:sz w:val="22"/>
          <w:szCs w:val="22"/>
        </w:rPr>
        <w:t>t</w:t>
      </w:r>
      <w:r>
        <w:rPr>
          <w:sz w:val="22"/>
          <w:szCs w:val="22"/>
        </w:rPr>
        <w:t>en</w:t>
      </w:r>
      <w:r>
        <w:rPr>
          <w:spacing w:val="27"/>
          <w:sz w:val="22"/>
          <w:szCs w:val="22"/>
        </w:rPr>
        <w:t xml:space="preserve"> </w:t>
      </w:r>
      <w:r>
        <w:rPr>
          <w:sz w:val="22"/>
          <w:szCs w:val="22"/>
        </w:rPr>
        <w:t>no</w:t>
      </w:r>
      <w:r>
        <w:rPr>
          <w:spacing w:val="1"/>
          <w:sz w:val="22"/>
          <w:szCs w:val="22"/>
        </w:rPr>
        <w:t>t</w:t>
      </w:r>
      <w:r>
        <w:rPr>
          <w:spacing w:val="-1"/>
          <w:sz w:val="22"/>
          <w:szCs w:val="22"/>
        </w:rPr>
        <w:t>i</w:t>
      </w:r>
      <w:r>
        <w:rPr>
          <w:spacing w:val="1"/>
          <w:sz w:val="22"/>
          <w:szCs w:val="22"/>
        </w:rPr>
        <w:t>c</w:t>
      </w:r>
      <w:r>
        <w:rPr>
          <w:sz w:val="22"/>
          <w:szCs w:val="22"/>
        </w:rPr>
        <w:t>e</w:t>
      </w:r>
      <w:r>
        <w:rPr>
          <w:spacing w:val="13"/>
          <w:sz w:val="22"/>
          <w:szCs w:val="22"/>
        </w:rPr>
        <w:t xml:space="preserve"> </w:t>
      </w:r>
      <w:r>
        <w:rPr>
          <w:spacing w:val="-2"/>
          <w:sz w:val="22"/>
          <w:szCs w:val="22"/>
        </w:rPr>
        <w:t>o</w:t>
      </w:r>
      <w:r>
        <w:rPr>
          <w:sz w:val="22"/>
          <w:szCs w:val="22"/>
        </w:rPr>
        <w:t>f</w:t>
      </w:r>
      <w:r>
        <w:rPr>
          <w:spacing w:val="-4"/>
          <w:sz w:val="22"/>
          <w:szCs w:val="22"/>
        </w:rPr>
        <w:t xml:space="preserve"> </w:t>
      </w:r>
      <w:r>
        <w:rPr>
          <w:spacing w:val="1"/>
          <w:sz w:val="22"/>
          <w:szCs w:val="22"/>
        </w:rPr>
        <w:t>i</w:t>
      </w:r>
      <w:r>
        <w:rPr>
          <w:spacing w:val="-3"/>
          <w:sz w:val="22"/>
          <w:szCs w:val="22"/>
        </w:rPr>
        <w:t>mm</w:t>
      </w:r>
      <w:r>
        <w:rPr>
          <w:sz w:val="22"/>
          <w:szCs w:val="22"/>
        </w:rPr>
        <w:t>ed</w:t>
      </w:r>
      <w:r>
        <w:rPr>
          <w:spacing w:val="1"/>
          <w:sz w:val="22"/>
          <w:szCs w:val="22"/>
        </w:rPr>
        <w:t>ia</w:t>
      </w:r>
      <w:r>
        <w:rPr>
          <w:spacing w:val="-1"/>
          <w:sz w:val="22"/>
          <w:szCs w:val="22"/>
        </w:rPr>
        <w:t>t</w:t>
      </w:r>
      <w:r>
        <w:rPr>
          <w:sz w:val="22"/>
          <w:szCs w:val="22"/>
        </w:rPr>
        <w:t>e</w:t>
      </w:r>
      <w:r>
        <w:rPr>
          <w:spacing w:val="25"/>
          <w:sz w:val="22"/>
          <w:szCs w:val="22"/>
        </w:rPr>
        <w:t xml:space="preserve"> </w:t>
      </w:r>
      <w:r>
        <w:rPr>
          <w:sz w:val="22"/>
          <w:szCs w:val="22"/>
        </w:rPr>
        <w:t>or pend</w:t>
      </w:r>
      <w:r>
        <w:rPr>
          <w:spacing w:val="1"/>
          <w:sz w:val="22"/>
          <w:szCs w:val="22"/>
        </w:rPr>
        <w:t>i</w:t>
      </w:r>
      <w:r>
        <w:rPr>
          <w:sz w:val="22"/>
          <w:szCs w:val="22"/>
        </w:rPr>
        <w:t>ng</w:t>
      </w:r>
      <w:r>
        <w:rPr>
          <w:spacing w:val="9"/>
          <w:sz w:val="22"/>
          <w:szCs w:val="22"/>
        </w:rPr>
        <w:t xml:space="preserve"> </w:t>
      </w:r>
      <w:r>
        <w:rPr>
          <w:spacing w:val="1"/>
          <w:sz w:val="22"/>
          <w:szCs w:val="22"/>
        </w:rPr>
        <w:t>t</w:t>
      </w:r>
      <w:r>
        <w:rPr>
          <w:spacing w:val="-2"/>
          <w:sz w:val="22"/>
          <w:szCs w:val="22"/>
        </w:rPr>
        <w:t>e</w:t>
      </w:r>
      <w:r>
        <w:rPr>
          <w:spacing w:val="1"/>
          <w:sz w:val="22"/>
          <w:szCs w:val="22"/>
        </w:rPr>
        <w:t>r</w:t>
      </w:r>
      <w:r>
        <w:rPr>
          <w:spacing w:val="-3"/>
          <w:sz w:val="22"/>
          <w:szCs w:val="22"/>
        </w:rPr>
        <w:t>m</w:t>
      </w:r>
      <w:r>
        <w:rPr>
          <w:spacing w:val="1"/>
          <w:sz w:val="22"/>
          <w:szCs w:val="22"/>
        </w:rPr>
        <w:t>i</w:t>
      </w:r>
      <w:r>
        <w:rPr>
          <w:sz w:val="22"/>
          <w:szCs w:val="22"/>
        </w:rPr>
        <w:t>na</w:t>
      </w:r>
      <w:r>
        <w:rPr>
          <w:spacing w:val="-1"/>
          <w:sz w:val="22"/>
          <w:szCs w:val="22"/>
        </w:rPr>
        <w:t>t</w:t>
      </w:r>
      <w:r>
        <w:rPr>
          <w:spacing w:val="1"/>
          <w:sz w:val="22"/>
          <w:szCs w:val="22"/>
        </w:rPr>
        <w:t>i</w:t>
      </w:r>
      <w:r>
        <w:rPr>
          <w:sz w:val="22"/>
          <w:szCs w:val="22"/>
        </w:rPr>
        <w:t>on</w:t>
      </w:r>
      <w:r>
        <w:rPr>
          <w:spacing w:val="-2"/>
          <w:sz w:val="22"/>
          <w:szCs w:val="22"/>
        </w:rPr>
        <w:t xml:space="preserve"> </w:t>
      </w:r>
      <w:r>
        <w:rPr>
          <w:spacing w:val="1"/>
          <w:sz w:val="22"/>
          <w:szCs w:val="22"/>
        </w:rPr>
        <w:t>t</w:t>
      </w:r>
      <w:r>
        <w:rPr>
          <w:sz w:val="22"/>
          <w:szCs w:val="22"/>
        </w:rPr>
        <w:t xml:space="preserve">o </w:t>
      </w:r>
      <w:r>
        <w:rPr>
          <w:spacing w:val="-1"/>
          <w:sz w:val="22"/>
          <w:szCs w:val="22"/>
        </w:rPr>
        <w:t>t</w:t>
      </w:r>
      <w:r>
        <w:rPr>
          <w:sz w:val="22"/>
          <w:szCs w:val="22"/>
        </w:rPr>
        <w:t>he</w:t>
      </w:r>
      <w:r>
        <w:rPr>
          <w:spacing w:val="-2"/>
          <w:sz w:val="22"/>
          <w:szCs w:val="22"/>
        </w:rPr>
        <w:t xml:space="preserve"> </w:t>
      </w:r>
      <w:r>
        <w:rPr>
          <w:sz w:val="22"/>
          <w:szCs w:val="22"/>
        </w:rPr>
        <w:t>co</w:t>
      </w:r>
      <w:r>
        <w:rPr>
          <w:spacing w:val="-3"/>
          <w:sz w:val="22"/>
          <w:szCs w:val="22"/>
        </w:rPr>
        <w:t>m</w:t>
      </w:r>
      <w:r>
        <w:rPr>
          <w:sz w:val="22"/>
          <w:szCs w:val="22"/>
        </w:rPr>
        <w:t>pan</w:t>
      </w:r>
      <w:r>
        <w:rPr>
          <w:spacing w:val="-2"/>
          <w:sz w:val="22"/>
          <w:szCs w:val="22"/>
        </w:rPr>
        <w:t>y</w:t>
      </w:r>
      <w:r>
        <w:rPr>
          <w:sz w:val="22"/>
          <w:szCs w:val="22"/>
        </w:rPr>
        <w:t>,</w:t>
      </w:r>
      <w:r>
        <w:rPr>
          <w:spacing w:val="26"/>
          <w:sz w:val="22"/>
          <w:szCs w:val="22"/>
        </w:rPr>
        <w:t xml:space="preserve"> </w:t>
      </w:r>
      <w:r>
        <w:rPr>
          <w:sz w:val="22"/>
          <w:szCs w:val="22"/>
        </w:rPr>
        <w:t>or</w:t>
      </w:r>
      <w:r>
        <w:rPr>
          <w:spacing w:val="4"/>
          <w:sz w:val="22"/>
          <w:szCs w:val="22"/>
        </w:rPr>
        <w:t xml:space="preserve"> </w:t>
      </w:r>
      <w:r>
        <w:rPr>
          <w:spacing w:val="1"/>
          <w:sz w:val="22"/>
          <w:szCs w:val="22"/>
        </w:rPr>
        <w:t>t</w:t>
      </w:r>
      <w:r>
        <w:rPr>
          <w:sz w:val="22"/>
          <w:szCs w:val="22"/>
        </w:rPr>
        <w:t>he</w:t>
      </w:r>
      <w:r>
        <w:rPr>
          <w:spacing w:val="15"/>
          <w:sz w:val="22"/>
          <w:szCs w:val="22"/>
        </w:rPr>
        <w:t xml:space="preserve"> </w:t>
      </w:r>
      <w:r>
        <w:rPr>
          <w:spacing w:val="-2"/>
          <w:sz w:val="22"/>
          <w:szCs w:val="22"/>
        </w:rPr>
        <w:t>da</w:t>
      </w:r>
      <w:r>
        <w:rPr>
          <w:spacing w:val="1"/>
          <w:sz w:val="22"/>
          <w:szCs w:val="22"/>
        </w:rPr>
        <w:t>t</w:t>
      </w:r>
      <w:r>
        <w:rPr>
          <w:sz w:val="22"/>
          <w:szCs w:val="22"/>
        </w:rPr>
        <w:t>e</w:t>
      </w:r>
      <w:r>
        <w:rPr>
          <w:spacing w:val="20"/>
          <w:sz w:val="22"/>
          <w:szCs w:val="22"/>
        </w:rPr>
        <w:t xml:space="preserve"> </w:t>
      </w:r>
      <w:r>
        <w:rPr>
          <w:spacing w:val="1"/>
          <w:sz w:val="22"/>
          <w:szCs w:val="22"/>
        </w:rPr>
        <w:t>t</w:t>
      </w:r>
      <w:r>
        <w:rPr>
          <w:spacing w:val="-2"/>
          <w:sz w:val="22"/>
          <w:szCs w:val="22"/>
        </w:rPr>
        <w:t>h</w:t>
      </w:r>
      <w:r>
        <w:rPr>
          <w:sz w:val="22"/>
          <w:szCs w:val="22"/>
        </w:rPr>
        <w:t>e</w:t>
      </w:r>
      <w:r>
        <w:rPr>
          <w:spacing w:val="15"/>
          <w:sz w:val="22"/>
          <w:szCs w:val="22"/>
        </w:rPr>
        <w:t xml:space="preserve"> </w:t>
      </w:r>
      <w:r>
        <w:rPr>
          <w:spacing w:val="-2"/>
          <w:sz w:val="22"/>
          <w:szCs w:val="22"/>
        </w:rPr>
        <w:t>c</w:t>
      </w:r>
      <w:r>
        <w:rPr>
          <w:sz w:val="22"/>
          <w:szCs w:val="22"/>
        </w:rPr>
        <w:t>a</w:t>
      </w:r>
      <w:r>
        <w:rPr>
          <w:spacing w:val="-3"/>
          <w:sz w:val="22"/>
          <w:szCs w:val="22"/>
        </w:rPr>
        <w:t>r</w:t>
      </w:r>
      <w:r>
        <w:rPr>
          <w:sz w:val="22"/>
          <w:szCs w:val="22"/>
        </w:rPr>
        <w:t>d</w:t>
      </w:r>
      <w:r>
        <w:rPr>
          <w:spacing w:val="2"/>
          <w:sz w:val="22"/>
          <w:szCs w:val="22"/>
        </w:rPr>
        <w:t>ho</w:t>
      </w:r>
      <w:r>
        <w:rPr>
          <w:sz w:val="22"/>
          <w:szCs w:val="22"/>
        </w:rPr>
        <w:t>lder</w:t>
      </w:r>
      <w:r>
        <w:rPr>
          <w:spacing w:val="32"/>
          <w:sz w:val="22"/>
          <w:szCs w:val="22"/>
        </w:rPr>
        <w:t xml:space="preserve"> </w:t>
      </w:r>
      <w:r>
        <w:rPr>
          <w:spacing w:val="1"/>
          <w:sz w:val="22"/>
          <w:szCs w:val="22"/>
        </w:rPr>
        <w:t>lea</w:t>
      </w:r>
      <w:r>
        <w:rPr>
          <w:spacing w:val="-5"/>
          <w:sz w:val="22"/>
          <w:szCs w:val="22"/>
        </w:rPr>
        <w:t>v</w:t>
      </w:r>
      <w:r>
        <w:rPr>
          <w:sz w:val="22"/>
          <w:szCs w:val="22"/>
        </w:rPr>
        <w:t>es</w:t>
      </w:r>
      <w:r>
        <w:rPr>
          <w:spacing w:val="13"/>
          <w:sz w:val="22"/>
          <w:szCs w:val="22"/>
        </w:rPr>
        <w:t xml:space="preserve"> </w:t>
      </w:r>
      <w:r>
        <w:rPr>
          <w:sz w:val="22"/>
          <w:szCs w:val="22"/>
        </w:rPr>
        <w:t>the</w:t>
      </w:r>
      <w:r>
        <w:rPr>
          <w:spacing w:val="37"/>
          <w:sz w:val="22"/>
          <w:szCs w:val="22"/>
        </w:rPr>
        <w:t xml:space="preserve"> </w:t>
      </w:r>
      <w:r>
        <w:rPr>
          <w:w w:val="110"/>
          <w:sz w:val="22"/>
          <w:szCs w:val="22"/>
        </w:rPr>
        <w:t>Co</w:t>
      </w:r>
      <w:r>
        <w:rPr>
          <w:spacing w:val="4"/>
          <w:w w:val="110"/>
          <w:sz w:val="22"/>
          <w:szCs w:val="22"/>
        </w:rPr>
        <w:t>m</w:t>
      </w:r>
      <w:r>
        <w:rPr>
          <w:w w:val="110"/>
          <w:sz w:val="22"/>
          <w:szCs w:val="22"/>
        </w:rPr>
        <w:t xml:space="preserve">pany, </w:t>
      </w:r>
      <w:r>
        <w:rPr>
          <w:spacing w:val="-1"/>
          <w:sz w:val="22"/>
          <w:szCs w:val="22"/>
        </w:rPr>
        <w:t>w</w:t>
      </w:r>
      <w:r>
        <w:rPr>
          <w:sz w:val="22"/>
          <w:szCs w:val="22"/>
        </w:rPr>
        <w:t>h</w:t>
      </w:r>
      <w:r>
        <w:rPr>
          <w:spacing w:val="1"/>
          <w:sz w:val="22"/>
          <w:szCs w:val="22"/>
        </w:rPr>
        <w:t>i</w:t>
      </w:r>
      <w:r>
        <w:rPr>
          <w:sz w:val="22"/>
          <w:szCs w:val="22"/>
        </w:rPr>
        <w:t>c</w:t>
      </w:r>
      <w:r>
        <w:rPr>
          <w:spacing w:val="1"/>
          <w:sz w:val="22"/>
          <w:szCs w:val="22"/>
        </w:rPr>
        <w:t>he</w:t>
      </w:r>
      <w:r>
        <w:rPr>
          <w:spacing w:val="-5"/>
          <w:sz w:val="22"/>
          <w:szCs w:val="22"/>
        </w:rPr>
        <w:t>v</w:t>
      </w:r>
      <w:r>
        <w:rPr>
          <w:sz w:val="22"/>
          <w:szCs w:val="22"/>
        </w:rPr>
        <w:t>er</w:t>
      </w:r>
      <w:r>
        <w:rPr>
          <w:spacing w:val="9"/>
          <w:sz w:val="22"/>
          <w:szCs w:val="22"/>
        </w:rPr>
        <w:t xml:space="preserve"> </w:t>
      </w:r>
      <w:r>
        <w:rPr>
          <w:spacing w:val="-1"/>
          <w:sz w:val="22"/>
          <w:szCs w:val="22"/>
        </w:rPr>
        <w:t>i</w:t>
      </w:r>
      <w:r>
        <w:rPr>
          <w:sz w:val="22"/>
          <w:szCs w:val="22"/>
        </w:rPr>
        <w:t>s</w:t>
      </w:r>
      <w:r>
        <w:rPr>
          <w:spacing w:val="-2"/>
          <w:sz w:val="22"/>
          <w:szCs w:val="22"/>
        </w:rPr>
        <w:t xml:space="preserve"> </w:t>
      </w:r>
      <w:r>
        <w:rPr>
          <w:sz w:val="22"/>
          <w:szCs w:val="22"/>
        </w:rPr>
        <w:t>e</w:t>
      </w:r>
      <w:r>
        <w:rPr>
          <w:spacing w:val="-2"/>
          <w:sz w:val="22"/>
          <w:szCs w:val="22"/>
        </w:rPr>
        <w:t>a</w:t>
      </w:r>
      <w:r>
        <w:rPr>
          <w:spacing w:val="1"/>
          <w:sz w:val="22"/>
          <w:szCs w:val="22"/>
        </w:rPr>
        <w:t>r</w:t>
      </w:r>
      <w:r>
        <w:rPr>
          <w:sz w:val="22"/>
          <w:szCs w:val="22"/>
        </w:rPr>
        <w:t>lie</w:t>
      </w:r>
      <w:r>
        <w:rPr>
          <w:spacing w:val="-8"/>
          <w:sz w:val="22"/>
          <w:szCs w:val="22"/>
        </w:rPr>
        <w:t>r</w:t>
      </w:r>
      <w:r>
        <w:rPr>
          <w:sz w:val="22"/>
          <w:szCs w:val="22"/>
        </w:rPr>
        <w:t xml:space="preserve">. </w:t>
      </w:r>
      <w:r>
        <w:rPr>
          <w:spacing w:val="6"/>
          <w:sz w:val="22"/>
          <w:szCs w:val="22"/>
        </w:rPr>
        <w:t xml:space="preserve"> </w:t>
      </w:r>
      <w:r>
        <w:rPr>
          <w:spacing w:val="2"/>
          <w:sz w:val="22"/>
          <w:szCs w:val="22"/>
        </w:rPr>
        <w:t>T</w:t>
      </w:r>
      <w:r>
        <w:rPr>
          <w:spacing w:val="-2"/>
          <w:sz w:val="22"/>
          <w:szCs w:val="22"/>
        </w:rPr>
        <w:t>h</w:t>
      </w:r>
      <w:r>
        <w:rPr>
          <w:sz w:val="22"/>
          <w:szCs w:val="22"/>
        </w:rPr>
        <w:t>e Co</w:t>
      </w:r>
      <w:r>
        <w:rPr>
          <w:spacing w:val="-3"/>
          <w:sz w:val="22"/>
          <w:szCs w:val="22"/>
        </w:rPr>
        <w:t>m</w:t>
      </w:r>
      <w:r>
        <w:rPr>
          <w:sz w:val="22"/>
          <w:szCs w:val="22"/>
        </w:rPr>
        <w:t xml:space="preserve">pany </w:t>
      </w:r>
      <w:r>
        <w:rPr>
          <w:spacing w:val="-1"/>
          <w:sz w:val="22"/>
          <w:szCs w:val="22"/>
        </w:rPr>
        <w:t>m</w:t>
      </w:r>
      <w:r>
        <w:rPr>
          <w:sz w:val="22"/>
          <w:szCs w:val="22"/>
        </w:rPr>
        <w:t>u</w:t>
      </w:r>
      <w:r>
        <w:rPr>
          <w:spacing w:val="1"/>
          <w:sz w:val="22"/>
          <w:szCs w:val="22"/>
        </w:rPr>
        <w:t>s</w:t>
      </w:r>
      <w:r>
        <w:rPr>
          <w:sz w:val="22"/>
          <w:szCs w:val="22"/>
        </w:rPr>
        <w:t>t</w:t>
      </w:r>
      <w:r>
        <w:rPr>
          <w:spacing w:val="21"/>
          <w:sz w:val="22"/>
          <w:szCs w:val="22"/>
        </w:rPr>
        <w:t xml:space="preserve"> </w:t>
      </w:r>
      <w:r>
        <w:rPr>
          <w:sz w:val="22"/>
          <w:szCs w:val="22"/>
        </w:rPr>
        <w:t>ca</w:t>
      </w:r>
      <w:r>
        <w:rPr>
          <w:spacing w:val="-2"/>
          <w:sz w:val="22"/>
          <w:szCs w:val="22"/>
        </w:rPr>
        <w:t>n</w:t>
      </w:r>
      <w:r>
        <w:rPr>
          <w:spacing w:val="1"/>
          <w:sz w:val="22"/>
          <w:szCs w:val="22"/>
        </w:rPr>
        <w:t>c</w:t>
      </w:r>
      <w:r>
        <w:rPr>
          <w:spacing w:val="-2"/>
          <w:sz w:val="22"/>
          <w:szCs w:val="22"/>
        </w:rPr>
        <w:t>e</w:t>
      </w:r>
      <w:r>
        <w:rPr>
          <w:sz w:val="22"/>
          <w:szCs w:val="22"/>
        </w:rPr>
        <w:t>l</w:t>
      </w:r>
      <w:r>
        <w:rPr>
          <w:spacing w:val="1"/>
          <w:sz w:val="22"/>
          <w:szCs w:val="22"/>
        </w:rPr>
        <w:t xml:space="preserve"> </w:t>
      </w:r>
      <w:r>
        <w:rPr>
          <w:spacing w:val="-1"/>
          <w:sz w:val="22"/>
          <w:szCs w:val="22"/>
        </w:rPr>
        <w:t>t</w:t>
      </w:r>
      <w:r>
        <w:rPr>
          <w:sz w:val="22"/>
          <w:szCs w:val="22"/>
        </w:rPr>
        <w:t xml:space="preserve">he </w:t>
      </w:r>
      <w:r>
        <w:rPr>
          <w:spacing w:val="-2"/>
          <w:sz w:val="22"/>
          <w:szCs w:val="22"/>
        </w:rPr>
        <w:t>c</w:t>
      </w:r>
      <w:r>
        <w:rPr>
          <w:sz w:val="22"/>
          <w:szCs w:val="22"/>
        </w:rPr>
        <w:t>a</w:t>
      </w:r>
      <w:r>
        <w:rPr>
          <w:spacing w:val="1"/>
          <w:sz w:val="22"/>
          <w:szCs w:val="22"/>
        </w:rPr>
        <w:t>r</w:t>
      </w:r>
      <w:r>
        <w:rPr>
          <w:sz w:val="22"/>
          <w:szCs w:val="22"/>
        </w:rPr>
        <w:t xml:space="preserve">d </w:t>
      </w:r>
      <w:r>
        <w:rPr>
          <w:spacing w:val="-2"/>
          <w:sz w:val="22"/>
          <w:szCs w:val="22"/>
        </w:rPr>
        <w:t>a</w:t>
      </w:r>
      <w:r>
        <w:rPr>
          <w:sz w:val="22"/>
          <w:szCs w:val="22"/>
        </w:rPr>
        <w:t>ccou</w:t>
      </w:r>
      <w:r>
        <w:rPr>
          <w:spacing w:val="-2"/>
          <w:sz w:val="22"/>
          <w:szCs w:val="22"/>
        </w:rPr>
        <w:t>n</w:t>
      </w:r>
      <w:r>
        <w:rPr>
          <w:sz w:val="22"/>
          <w:szCs w:val="22"/>
        </w:rPr>
        <w:t>t</w:t>
      </w:r>
      <w:r>
        <w:rPr>
          <w:spacing w:val="2"/>
          <w:sz w:val="22"/>
          <w:szCs w:val="22"/>
        </w:rPr>
        <w:t xml:space="preserve"> </w:t>
      </w:r>
      <w:r>
        <w:rPr>
          <w:spacing w:val="-1"/>
          <w:sz w:val="22"/>
          <w:szCs w:val="22"/>
        </w:rPr>
        <w:t>wi</w:t>
      </w:r>
      <w:r>
        <w:rPr>
          <w:spacing w:val="1"/>
          <w:sz w:val="22"/>
          <w:szCs w:val="22"/>
        </w:rPr>
        <w:t>t</w:t>
      </w:r>
      <w:r>
        <w:rPr>
          <w:spacing w:val="-2"/>
          <w:sz w:val="22"/>
          <w:szCs w:val="22"/>
        </w:rPr>
        <w:t>h</w:t>
      </w:r>
      <w:r>
        <w:rPr>
          <w:spacing w:val="1"/>
          <w:sz w:val="22"/>
          <w:szCs w:val="22"/>
        </w:rPr>
        <w:t>i</w:t>
      </w:r>
      <w:r>
        <w:rPr>
          <w:sz w:val="22"/>
          <w:szCs w:val="22"/>
        </w:rPr>
        <w:t>n</w:t>
      </w:r>
      <w:r>
        <w:rPr>
          <w:spacing w:val="-5"/>
          <w:sz w:val="22"/>
          <w:szCs w:val="22"/>
        </w:rPr>
        <w:t xml:space="preserve"> </w:t>
      </w:r>
      <w:r>
        <w:rPr>
          <w:spacing w:val="1"/>
          <w:sz w:val="22"/>
          <w:szCs w:val="22"/>
        </w:rPr>
        <w:t>t</w:t>
      </w:r>
      <w:r>
        <w:rPr>
          <w:spacing w:val="-3"/>
          <w:sz w:val="22"/>
          <w:szCs w:val="22"/>
        </w:rPr>
        <w:t>w</w:t>
      </w:r>
      <w:r>
        <w:rPr>
          <w:sz w:val="22"/>
          <w:szCs w:val="22"/>
        </w:rPr>
        <w:t>o</w:t>
      </w:r>
      <w:r>
        <w:rPr>
          <w:spacing w:val="8"/>
          <w:sz w:val="22"/>
          <w:szCs w:val="22"/>
        </w:rPr>
        <w:t xml:space="preserve"> </w:t>
      </w:r>
      <w:r>
        <w:rPr>
          <w:sz w:val="22"/>
          <w:szCs w:val="22"/>
        </w:rPr>
        <w:t>(</w:t>
      </w:r>
      <w:r>
        <w:rPr>
          <w:spacing w:val="-2"/>
          <w:sz w:val="22"/>
          <w:szCs w:val="22"/>
        </w:rPr>
        <w:t>2</w:t>
      </w:r>
      <w:r>
        <w:rPr>
          <w:sz w:val="22"/>
          <w:szCs w:val="22"/>
        </w:rPr>
        <w:t>)</w:t>
      </w:r>
      <w:r>
        <w:rPr>
          <w:spacing w:val="21"/>
          <w:sz w:val="22"/>
          <w:szCs w:val="22"/>
        </w:rPr>
        <w:t xml:space="preserve"> </w:t>
      </w:r>
      <w:r>
        <w:rPr>
          <w:sz w:val="22"/>
          <w:szCs w:val="22"/>
        </w:rPr>
        <w:t>bu</w:t>
      </w:r>
      <w:r>
        <w:rPr>
          <w:spacing w:val="1"/>
          <w:sz w:val="22"/>
          <w:szCs w:val="22"/>
        </w:rPr>
        <w:t>si</w:t>
      </w:r>
      <w:r>
        <w:rPr>
          <w:spacing w:val="-2"/>
          <w:sz w:val="22"/>
          <w:szCs w:val="22"/>
        </w:rPr>
        <w:t>n</w:t>
      </w:r>
      <w:r>
        <w:rPr>
          <w:spacing w:val="1"/>
          <w:sz w:val="22"/>
          <w:szCs w:val="22"/>
        </w:rPr>
        <w:t>e</w:t>
      </w:r>
      <w:r>
        <w:rPr>
          <w:spacing w:val="-2"/>
          <w:sz w:val="22"/>
          <w:szCs w:val="22"/>
        </w:rPr>
        <w:t>s</w:t>
      </w:r>
      <w:r>
        <w:rPr>
          <w:sz w:val="22"/>
          <w:szCs w:val="22"/>
        </w:rPr>
        <w:t>s</w:t>
      </w:r>
      <w:r>
        <w:rPr>
          <w:spacing w:val="25"/>
          <w:sz w:val="22"/>
          <w:szCs w:val="22"/>
        </w:rPr>
        <w:t xml:space="preserve"> </w:t>
      </w:r>
      <w:r>
        <w:rPr>
          <w:sz w:val="22"/>
          <w:szCs w:val="22"/>
        </w:rPr>
        <w:t>da</w:t>
      </w:r>
      <w:r>
        <w:rPr>
          <w:spacing w:val="-2"/>
          <w:sz w:val="22"/>
          <w:szCs w:val="22"/>
        </w:rPr>
        <w:t>y</w:t>
      </w:r>
      <w:r>
        <w:rPr>
          <w:sz w:val="22"/>
          <w:szCs w:val="22"/>
        </w:rPr>
        <w:t>s</w:t>
      </w:r>
      <w:r>
        <w:rPr>
          <w:spacing w:val="10"/>
          <w:sz w:val="22"/>
          <w:szCs w:val="22"/>
        </w:rPr>
        <w:t xml:space="preserve"> </w:t>
      </w:r>
      <w:r>
        <w:rPr>
          <w:w w:val="94"/>
          <w:sz w:val="22"/>
          <w:szCs w:val="22"/>
        </w:rPr>
        <w:t>f</w:t>
      </w:r>
      <w:r>
        <w:rPr>
          <w:spacing w:val="1"/>
          <w:w w:val="94"/>
          <w:sz w:val="22"/>
          <w:szCs w:val="22"/>
        </w:rPr>
        <w:t>o</w:t>
      </w:r>
      <w:r>
        <w:rPr>
          <w:w w:val="94"/>
          <w:sz w:val="22"/>
          <w:szCs w:val="22"/>
        </w:rPr>
        <w:t>l</w:t>
      </w:r>
      <w:r>
        <w:rPr>
          <w:spacing w:val="2"/>
          <w:w w:val="94"/>
          <w:sz w:val="22"/>
          <w:szCs w:val="22"/>
        </w:rPr>
        <w:t>l</w:t>
      </w:r>
      <w:r>
        <w:rPr>
          <w:spacing w:val="1"/>
          <w:w w:val="94"/>
          <w:sz w:val="22"/>
          <w:szCs w:val="22"/>
        </w:rPr>
        <w:t>o</w:t>
      </w:r>
      <w:r>
        <w:rPr>
          <w:spacing w:val="3"/>
          <w:w w:val="94"/>
          <w:sz w:val="22"/>
          <w:szCs w:val="22"/>
        </w:rPr>
        <w:t>w</w:t>
      </w:r>
      <w:r>
        <w:rPr>
          <w:w w:val="94"/>
          <w:sz w:val="22"/>
          <w:szCs w:val="22"/>
        </w:rPr>
        <w:t>i</w:t>
      </w:r>
      <w:r>
        <w:rPr>
          <w:spacing w:val="4"/>
          <w:w w:val="94"/>
          <w:sz w:val="22"/>
          <w:szCs w:val="22"/>
        </w:rPr>
        <w:t>n</w:t>
      </w:r>
      <w:r>
        <w:rPr>
          <w:w w:val="94"/>
          <w:sz w:val="22"/>
          <w:szCs w:val="22"/>
        </w:rPr>
        <w:t>g</w:t>
      </w:r>
      <w:r>
        <w:rPr>
          <w:spacing w:val="5"/>
          <w:w w:val="94"/>
          <w:sz w:val="22"/>
          <w:szCs w:val="22"/>
        </w:rPr>
        <w:t xml:space="preserve"> </w:t>
      </w:r>
      <w:r>
        <w:rPr>
          <w:spacing w:val="1"/>
          <w:sz w:val="22"/>
          <w:szCs w:val="22"/>
        </w:rPr>
        <w:t>t</w:t>
      </w:r>
      <w:r>
        <w:rPr>
          <w:spacing w:val="3"/>
          <w:sz w:val="22"/>
          <w:szCs w:val="22"/>
        </w:rPr>
        <w:t>h</w:t>
      </w:r>
      <w:r>
        <w:rPr>
          <w:sz w:val="22"/>
          <w:szCs w:val="22"/>
        </w:rPr>
        <w:t>e</w:t>
      </w:r>
      <w:r>
        <w:rPr>
          <w:spacing w:val="21"/>
          <w:sz w:val="22"/>
          <w:szCs w:val="22"/>
        </w:rPr>
        <w:t xml:space="preserve"> </w:t>
      </w:r>
      <w:r>
        <w:rPr>
          <w:spacing w:val="-1"/>
          <w:sz w:val="22"/>
          <w:szCs w:val="22"/>
        </w:rPr>
        <w:t>N</w:t>
      </w:r>
      <w:r>
        <w:rPr>
          <w:sz w:val="22"/>
          <w:szCs w:val="22"/>
        </w:rPr>
        <w:t>o</w:t>
      </w:r>
      <w:r>
        <w:rPr>
          <w:spacing w:val="1"/>
          <w:sz w:val="22"/>
          <w:szCs w:val="22"/>
        </w:rPr>
        <w:t>tif</w:t>
      </w:r>
      <w:r>
        <w:rPr>
          <w:spacing w:val="-1"/>
          <w:sz w:val="22"/>
          <w:szCs w:val="22"/>
        </w:rPr>
        <w:t>i</w:t>
      </w:r>
      <w:r>
        <w:rPr>
          <w:sz w:val="22"/>
          <w:szCs w:val="22"/>
        </w:rPr>
        <w:t>ca</w:t>
      </w:r>
      <w:r>
        <w:rPr>
          <w:spacing w:val="-1"/>
          <w:sz w:val="22"/>
          <w:szCs w:val="22"/>
        </w:rPr>
        <w:t>t</w:t>
      </w:r>
      <w:r>
        <w:rPr>
          <w:spacing w:val="1"/>
          <w:sz w:val="22"/>
          <w:szCs w:val="22"/>
        </w:rPr>
        <w:t>i</w:t>
      </w:r>
      <w:r>
        <w:rPr>
          <w:sz w:val="22"/>
          <w:szCs w:val="22"/>
        </w:rPr>
        <w:t>on</w:t>
      </w:r>
      <w:r>
        <w:rPr>
          <w:spacing w:val="3"/>
          <w:sz w:val="22"/>
          <w:szCs w:val="22"/>
        </w:rPr>
        <w:t xml:space="preserve"> </w:t>
      </w:r>
      <w:r>
        <w:rPr>
          <w:sz w:val="22"/>
          <w:szCs w:val="22"/>
        </w:rPr>
        <w:t>of</w:t>
      </w:r>
      <w:r>
        <w:rPr>
          <w:spacing w:val="-6"/>
          <w:sz w:val="22"/>
          <w:szCs w:val="22"/>
        </w:rPr>
        <w:t xml:space="preserve"> </w:t>
      </w:r>
      <w:r>
        <w:rPr>
          <w:spacing w:val="-17"/>
          <w:sz w:val="22"/>
          <w:szCs w:val="22"/>
        </w:rPr>
        <w:t>T</w:t>
      </w:r>
      <w:r>
        <w:rPr>
          <w:spacing w:val="-2"/>
          <w:sz w:val="22"/>
          <w:szCs w:val="22"/>
        </w:rPr>
        <w:t>e</w:t>
      </w:r>
      <w:r>
        <w:rPr>
          <w:spacing w:val="1"/>
          <w:sz w:val="22"/>
          <w:szCs w:val="22"/>
        </w:rPr>
        <w:t>r</w:t>
      </w:r>
      <w:r>
        <w:rPr>
          <w:spacing w:val="-3"/>
          <w:sz w:val="22"/>
          <w:szCs w:val="22"/>
        </w:rPr>
        <w:t>m</w:t>
      </w:r>
      <w:r>
        <w:rPr>
          <w:spacing w:val="1"/>
          <w:sz w:val="22"/>
          <w:szCs w:val="22"/>
        </w:rPr>
        <w:t>i</w:t>
      </w:r>
      <w:r>
        <w:rPr>
          <w:sz w:val="22"/>
          <w:szCs w:val="22"/>
        </w:rPr>
        <w:t>na</w:t>
      </w:r>
      <w:r>
        <w:rPr>
          <w:spacing w:val="-1"/>
          <w:sz w:val="22"/>
          <w:szCs w:val="22"/>
        </w:rPr>
        <w:t>ti</w:t>
      </w:r>
      <w:r>
        <w:rPr>
          <w:sz w:val="22"/>
          <w:szCs w:val="22"/>
        </w:rPr>
        <w:t>on</w:t>
      </w:r>
      <w:r>
        <w:rPr>
          <w:spacing w:val="17"/>
          <w:sz w:val="22"/>
          <w:szCs w:val="22"/>
        </w:rPr>
        <w:t xml:space="preserve"> </w:t>
      </w:r>
      <w:r>
        <w:rPr>
          <w:spacing w:val="1"/>
          <w:w w:val="94"/>
          <w:sz w:val="22"/>
          <w:szCs w:val="22"/>
        </w:rPr>
        <w:t>D</w:t>
      </w:r>
      <w:r>
        <w:rPr>
          <w:spacing w:val="2"/>
          <w:w w:val="111"/>
          <w:sz w:val="22"/>
          <w:szCs w:val="22"/>
        </w:rPr>
        <w:t>a</w:t>
      </w:r>
      <w:r>
        <w:rPr>
          <w:spacing w:val="-1"/>
          <w:w w:val="111"/>
          <w:sz w:val="22"/>
          <w:szCs w:val="22"/>
        </w:rPr>
        <w:t>t</w:t>
      </w:r>
      <w:r>
        <w:rPr>
          <w:spacing w:val="3"/>
          <w:sz w:val="22"/>
          <w:szCs w:val="22"/>
        </w:rPr>
        <w:t>e</w:t>
      </w:r>
      <w:r>
        <w:rPr>
          <w:sz w:val="22"/>
          <w:szCs w:val="22"/>
        </w:rPr>
        <w:t>.</w:t>
      </w:r>
    </w:p>
    <w:p w14:paraId="72D283EA" w14:textId="77777777" w:rsidR="00AF2806" w:rsidRDefault="00AF2806" w:rsidP="00AF2806">
      <w:pPr>
        <w:ind w:right="77"/>
        <w:rPr>
          <w:sz w:val="22"/>
          <w:szCs w:val="22"/>
        </w:rPr>
      </w:pPr>
    </w:p>
    <w:p w14:paraId="111B95EE" w14:textId="77777777" w:rsidR="006C33E8" w:rsidRDefault="00295371" w:rsidP="00AF2806">
      <w:pPr>
        <w:ind w:left="180" w:right="77" w:hanging="90"/>
        <w:rPr>
          <w:sz w:val="22"/>
          <w:szCs w:val="22"/>
        </w:rPr>
      </w:pPr>
      <w:r>
        <w:rPr>
          <w:sz w:val="22"/>
          <w:szCs w:val="22"/>
        </w:rPr>
        <w:t>Ca</w:t>
      </w:r>
      <w:r>
        <w:rPr>
          <w:spacing w:val="1"/>
          <w:sz w:val="22"/>
          <w:szCs w:val="22"/>
        </w:rPr>
        <w:t>s</w:t>
      </w:r>
      <w:r>
        <w:rPr>
          <w:sz w:val="22"/>
          <w:szCs w:val="22"/>
        </w:rPr>
        <w:t>h</w:t>
      </w:r>
      <w:r>
        <w:rPr>
          <w:spacing w:val="-19"/>
          <w:sz w:val="22"/>
          <w:szCs w:val="22"/>
        </w:rPr>
        <w:t xml:space="preserve"> </w:t>
      </w:r>
      <w:r>
        <w:rPr>
          <w:spacing w:val="-1"/>
          <w:sz w:val="22"/>
          <w:szCs w:val="22"/>
        </w:rPr>
        <w:t>A</w:t>
      </w:r>
      <w:r>
        <w:rPr>
          <w:sz w:val="22"/>
          <w:szCs w:val="22"/>
        </w:rPr>
        <w:t>d</w:t>
      </w:r>
      <w:r>
        <w:rPr>
          <w:spacing w:val="-5"/>
          <w:sz w:val="22"/>
          <w:szCs w:val="22"/>
        </w:rPr>
        <w:t>v</w:t>
      </w:r>
      <w:r>
        <w:rPr>
          <w:sz w:val="22"/>
          <w:szCs w:val="22"/>
        </w:rPr>
        <w:t>an</w:t>
      </w:r>
      <w:r>
        <w:rPr>
          <w:spacing w:val="-2"/>
          <w:sz w:val="22"/>
          <w:szCs w:val="22"/>
        </w:rPr>
        <w:t>c</w:t>
      </w:r>
      <w:r>
        <w:rPr>
          <w:sz w:val="22"/>
          <w:szCs w:val="22"/>
        </w:rPr>
        <w:t>es</w:t>
      </w:r>
      <w:r>
        <w:rPr>
          <w:spacing w:val="1"/>
          <w:sz w:val="22"/>
          <w:szCs w:val="22"/>
        </w:rPr>
        <w:t xml:space="preserve"> </w:t>
      </w:r>
      <w:r>
        <w:rPr>
          <w:spacing w:val="-1"/>
          <w:sz w:val="22"/>
          <w:szCs w:val="22"/>
        </w:rPr>
        <w:t>i</w:t>
      </w:r>
      <w:r>
        <w:rPr>
          <w:spacing w:val="-2"/>
          <w:sz w:val="22"/>
          <w:szCs w:val="22"/>
        </w:rPr>
        <w:t>nc</w:t>
      </w:r>
      <w:r>
        <w:rPr>
          <w:spacing w:val="-4"/>
          <w:sz w:val="22"/>
          <w:szCs w:val="22"/>
        </w:rPr>
        <w:t>u</w:t>
      </w:r>
      <w:r>
        <w:rPr>
          <w:spacing w:val="-2"/>
          <w:sz w:val="22"/>
          <w:szCs w:val="22"/>
        </w:rPr>
        <w:t>r</w:t>
      </w:r>
      <w:r>
        <w:rPr>
          <w:spacing w:val="-6"/>
          <w:sz w:val="22"/>
          <w:szCs w:val="22"/>
        </w:rPr>
        <w:t>r</w:t>
      </w:r>
      <w:r>
        <w:rPr>
          <w:spacing w:val="-4"/>
          <w:sz w:val="22"/>
          <w:szCs w:val="22"/>
        </w:rPr>
        <w:t>e</w:t>
      </w:r>
      <w:r>
        <w:rPr>
          <w:sz w:val="22"/>
          <w:szCs w:val="22"/>
        </w:rPr>
        <w:t>d</w:t>
      </w:r>
      <w:r>
        <w:rPr>
          <w:spacing w:val="12"/>
          <w:sz w:val="22"/>
          <w:szCs w:val="22"/>
        </w:rPr>
        <w:t xml:space="preserve"> </w:t>
      </w:r>
      <w:r>
        <w:rPr>
          <w:spacing w:val="-5"/>
          <w:sz w:val="22"/>
          <w:szCs w:val="22"/>
        </w:rPr>
        <w:t>b</w:t>
      </w:r>
      <w:r>
        <w:rPr>
          <w:sz w:val="22"/>
          <w:szCs w:val="22"/>
        </w:rPr>
        <w:t>y</w:t>
      </w:r>
      <w:r>
        <w:rPr>
          <w:spacing w:val="-14"/>
          <w:sz w:val="22"/>
          <w:szCs w:val="22"/>
        </w:rPr>
        <w:t xml:space="preserve"> </w:t>
      </w:r>
      <w:r>
        <w:rPr>
          <w:spacing w:val="-2"/>
          <w:sz w:val="22"/>
          <w:szCs w:val="22"/>
        </w:rPr>
        <w:t>a</w:t>
      </w:r>
      <w:r>
        <w:rPr>
          <w:sz w:val="22"/>
          <w:szCs w:val="22"/>
        </w:rPr>
        <w:t xml:space="preserve">n </w:t>
      </w:r>
      <w:r>
        <w:rPr>
          <w:spacing w:val="-2"/>
          <w:sz w:val="22"/>
          <w:szCs w:val="22"/>
        </w:rPr>
        <w:t>e</w:t>
      </w:r>
      <w:r>
        <w:rPr>
          <w:spacing w:val="-4"/>
          <w:sz w:val="22"/>
          <w:szCs w:val="22"/>
        </w:rPr>
        <w:t>l</w:t>
      </w:r>
      <w:r>
        <w:rPr>
          <w:spacing w:val="-1"/>
          <w:sz w:val="22"/>
          <w:szCs w:val="22"/>
        </w:rPr>
        <w:t>i</w:t>
      </w:r>
      <w:r>
        <w:rPr>
          <w:spacing w:val="-4"/>
          <w:sz w:val="22"/>
          <w:szCs w:val="22"/>
        </w:rPr>
        <w:t>gi</w:t>
      </w:r>
      <w:r>
        <w:rPr>
          <w:spacing w:val="-2"/>
          <w:sz w:val="22"/>
          <w:szCs w:val="22"/>
        </w:rPr>
        <w:t>b</w:t>
      </w:r>
      <w:r>
        <w:rPr>
          <w:spacing w:val="-5"/>
          <w:sz w:val="22"/>
          <w:szCs w:val="22"/>
        </w:rPr>
        <w:t>l</w:t>
      </w:r>
      <w:r>
        <w:rPr>
          <w:sz w:val="22"/>
          <w:szCs w:val="22"/>
        </w:rPr>
        <w:t>e c</w:t>
      </w:r>
      <w:r>
        <w:rPr>
          <w:spacing w:val="-2"/>
          <w:sz w:val="22"/>
          <w:szCs w:val="22"/>
        </w:rPr>
        <w:t>a</w:t>
      </w:r>
      <w:r>
        <w:rPr>
          <w:spacing w:val="-4"/>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z w:val="22"/>
          <w:szCs w:val="22"/>
        </w:rPr>
        <w:t>r</w:t>
      </w:r>
      <w:r>
        <w:rPr>
          <w:spacing w:val="35"/>
          <w:sz w:val="22"/>
          <w:szCs w:val="22"/>
        </w:rPr>
        <w:t xml:space="preserve"> </w:t>
      </w:r>
      <w:r>
        <w:rPr>
          <w:sz w:val="22"/>
          <w:szCs w:val="22"/>
        </w:rPr>
        <w:t>or</w:t>
      </w:r>
      <w:r>
        <w:rPr>
          <w:spacing w:val="1"/>
          <w:sz w:val="22"/>
          <w:szCs w:val="22"/>
        </w:rPr>
        <w:t xml:space="preserve"> </w:t>
      </w:r>
      <w:r w:rsidR="008B35FF">
        <w:rPr>
          <w:sz w:val="22"/>
          <w:szCs w:val="22"/>
        </w:rPr>
        <w:t>another</w:t>
      </w:r>
      <w:r>
        <w:rPr>
          <w:spacing w:val="26"/>
          <w:sz w:val="22"/>
          <w:szCs w:val="22"/>
        </w:rPr>
        <w:t xml:space="preserve"> </w:t>
      </w:r>
      <w:r>
        <w:rPr>
          <w:spacing w:val="-2"/>
          <w:sz w:val="22"/>
          <w:szCs w:val="22"/>
        </w:rPr>
        <w:t>a</w:t>
      </w:r>
      <w:r>
        <w:rPr>
          <w:sz w:val="22"/>
          <w:szCs w:val="22"/>
        </w:rPr>
        <w:t>u</w:t>
      </w:r>
      <w:r>
        <w:rPr>
          <w:spacing w:val="1"/>
          <w:sz w:val="22"/>
          <w:szCs w:val="22"/>
        </w:rPr>
        <w:t>t</w:t>
      </w:r>
      <w:r>
        <w:rPr>
          <w:sz w:val="22"/>
          <w:szCs w:val="22"/>
        </w:rPr>
        <w:t>h</w:t>
      </w:r>
      <w:r>
        <w:rPr>
          <w:spacing w:val="-2"/>
          <w:sz w:val="22"/>
          <w:szCs w:val="22"/>
        </w:rPr>
        <w:t>o</w:t>
      </w:r>
      <w:r>
        <w:rPr>
          <w:spacing w:val="1"/>
          <w:sz w:val="22"/>
          <w:szCs w:val="22"/>
        </w:rPr>
        <w:t>ri</w:t>
      </w:r>
      <w:r>
        <w:rPr>
          <w:spacing w:val="-7"/>
          <w:sz w:val="22"/>
          <w:szCs w:val="22"/>
        </w:rPr>
        <w:t>z</w:t>
      </w:r>
      <w:r>
        <w:rPr>
          <w:sz w:val="22"/>
          <w:szCs w:val="22"/>
        </w:rPr>
        <w:t>ed</w:t>
      </w:r>
      <w:r>
        <w:rPr>
          <w:spacing w:val="37"/>
          <w:sz w:val="22"/>
          <w:szCs w:val="22"/>
        </w:rPr>
        <w:t xml:space="preserve"> </w:t>
      </w:r>
      <w:r>
        <w:rPr>
          <w:sz w:val="22"/>
          <w:szCs w:val="22"/>
        </w:rPr>
        <w:t>p</w:t>
      </w:r>
      <w:r>
        <w:rPr>
          <w:spacing w:val="-2"/>
          <w:sz w:val="22"/>
          <w:szCs w:val="22"/>
        </w:rPr>
        <w:t>e</w:t>
      </w:r>
      <w:r>
        <w:rPr>
          <w:spacing w:val="-1"/>
          <w:sz w:val="22"/>
          <w:szCs w:val="22"/>
        </w:rPr>
        <w:t>r</w:t>
      </w:r>
      <w:r>
        <w:rPr>
          <w:spacing w:val="1"/>
          <w:sz w:val="22"/>
          <w:szCs w:val="22"/>
        </w:rPr>
        <w:t>s</w:t>
      </w:r>
      <w:r>
        <w:rPr>
          <w:sz w:val="22"/>
          <w:szCs w:val="22"/>
        </w:rPr>
        <w:t>on</w:t>
      </w:r>
      <w:r>
        <w:rPr>
          <w:spacing w:val="29"/>
          <w:sz w:val="22"/>
          <w:szCs w:val="22"/>
        </w:rPr>
        <w:t xml:space="preserve"> </w:t>
      </w:r>
      <w:r>
        <w:rPr>
          <w:spacing w:val="-1"/>
          <w:sz w:val="22"/>
          <w:szCs w:val="22"/>
        </w:rPr>
        <w:t>w</w:t>
      </w:r>
      <w:r>
        <w:rPr>
          <w:sz w:val="22"/>
          <w:szCs w:val="22"/>
        </w:rPr>
        <w:t>h</w:t>
      </w:r>
      <w:r>
        <w:rPr>
          <w:spacing w:val="-1"/>
          <w:sz w:val="22"/>
          <w:szCs w:val="22"/>
        </w:rPr>
        <w:t>i</w:t>
      </w:r>
      <w:r>
        <w:rPr>
          <w:sz w:val="22"/>
          <w:szCs w:val="22"/>
        </w:rPr>
        <w:t>ch:</w:t>
      </w:r>
    </w:p>
    <w:p w14:paraId="6A5390EB" w14:textId="77777777" w:rsidR="006C33E8" w:rsidRDefault="00295371">
      <w:pPr>
        <w:spacing w:line="260" w:lineRule="exact"/>
        <w:ind w:left="46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1"/>
          <w:position w:val="-1"/>
          <w:sz w:val="22"/>
          <w:szCs w:val="22"/>
        </w:rPr>
        <w:t>W</w:t>
      </w:r>
      <w:r>
        <w:rPr>
          <w:position w:val="-1"/>
          <w:sz w:val="22"/>
          <w:szCs w:val="22"/>
        </w:rPr>
        <w:t>e</w:t>
      </w:r>
      <w:r>
        <w:rPr>
          <w:spacing w:val="-1"/>
          <w:position w:val="-1"/>
          <w:sz w:val="22"/>
          <w:szCs w:val="22"/>
        </w:rPr>
        <w:t>r</w:t>
      </w:r>
      <w:r>
        <w:rPr>
          <w:position w:val="-1"/>
          <w:sz w:val="22"/>
          <w:szCs w:val="22"/>
        </w:rPr>
        <w:t xml:space="preserve">e </w:t>
      </w:r>
      <w:r>
        <w:rPr>
          <w:spacing w:val="-3"/>
          <w:position w:val="-1"/>
          <w:sz w:val="22"/>
          <w:szCs w:val="22"/>
        </w:rPr>
        <w:t>m</w:t>
      </w:r>
      <w:r>
        <w:rPr>
          <w:position w:val="-1"/>
          <w:sz w:val="22"/>
          <w:szCs w:val="22"/>
        </w:rPr>
        <w:t>ade p</w:t>
      </w:r>
      <w:r>
        <w:rPr>
          <w:spacing w:val="1"/>
          <w:position w:val="-1"/>
          <w:sz w:val="22"/>
          <w:szCs w:val="22"/>
        </w:rPr>
        <w:t>r</w:t>
      </w:r>
      <w:r>
        <w:rPr>
          <w:spacing w:val="-1"/>
          <w:position w:val="-1"/>
          <w:sz w:val="22"/>
          <w:szCs w:val="22"/>
        </w:rPr>
        <w:t>i</w:t>
      </w:r>
      <w:r>
        <w:rPr>
          <w:position w:val="-1"/>
          <w:sz w:val="22"/>
          <w:szCs w:val="22"/>
        </w:rPr>
        <w:t>or</w:t>
      </w:r>
      <w:r>
        <w:rPr>
          <w:spacing w:val="-12"/>
          <w:position w:val="-1"/>
          <w:sz w:val="22"/>
          <w:szCs w:val="22"/>
        </w:rPr>
        <w:t xml:space="preserve"> </w:t>
      </w:r>
      <w:r>
        <w:rPr>
          <w:spacing w:val="1"/>
          <w:position w:val="-1"/>
          <w:sz w:val="22"/>
          <w:szCs w:val="22"/>
        </w:rPr>
        <w:t>t</w:t>
      </w:r>
      <w:r>
        <w:rPr>
          <w:position w:val="-1"/>
          <w:sz w:val="22"/>
          <w:szCs w:val="22"/>
        </w:rPr>
        <w:t>o</w:t>
      </w:r>
      <w:r>
        <w:rPr>
          <w:spacing w:val="10"/>
          <w:position w:val="-1"/>
          <w:sz w:val="22"/>
          <w:szCs w:val="22"/>
        </w:rPr>
        <w:t xml:space="preserve"> </w:t>
      </w:r>
      <w:r>
        <w:rPr>
          <w:spacing w:val="1"/>
          <w:position w:val="-1"/>
          <w:sz w:val="22"/>
          <w:szCs w:val="22"/>
        </w:rPr>
        <w:t>t</w:t>
      </w:r>
      <w:r>
        <w:rPr>
          <w:spacing w:val="-2"/>
          <w:position w:val="-1"/>
          <w:sz w:val="22"/>
          <w:szCs w:val="22"/>
        </w:rPr>
        <w:t>h</w:t>
      </w:r>
      <w:r>
        <w:rPr>
          <w:position w:val="-1"/>
          <w:sz w:val="22"/>
          <w:szCs w:val="22"/>
        </w:rPr>
        <w:t>e</w:t>
      </w:r>
      <w:r>
        <w:rPr>
          <w:spacing w:val="20"/>
          <w:position w:val="-1"/>
          <w:sz w:val="22"/>
          <w:szCs w:val="22"/>
        </w:rPr>
        <w:t xml:space="preserve"> </w:t>
      </w:r>
      <w:r>
        <w:rPr>
          <w:spacing w:val="-1"/>
          <w:position w:val="-1"/>
          <w:sz w:val="22"/>
          <w:szCs w:val="22"/>
        </w:rPr>
        <w:t>N</w:t>
      </w:r>
      <w:r>
        <w:rPr>
          <w:position w:val="-1"/>
          <w:sz w:val="22"/>
          <w:szCs w:val="22"/>
        </w:rPr>
        <w:t>o</w:t>
      </w:r>
      <w:r>
        <w:rPr>
          <w:spacing w:val="-1"/>
          <w:position w:val="-1"/>
          <w:sz w:val="22"/>
          <w:szCs w:val="22"/>
        </w:rPr>
        <w:t>t</w:t>
      </w:r>
      <w:r>
        <w:rPr>
          <w:spacing w:val="1"/>
          <w:position w:val="-1"/>
          <w:sz w:val="22"/>
          <w:szCs w:val="22"/>
        </w:rPr>
        <w:t>i</w:t>
      </w:r>
      <w:r>
        <w:rPr>
          <w:spacing w:val="-1"/>
          <w:position w:val="-1"/>
          <w:sz w:val="22"/>
          <w:szCs w:val="22"/>
        </w:rPr>
        <w:t>f</w:t>
      </w:r>
      <w:r>
        <w:rPr>
          <w:spacing w:val="1"/>
          <w:position w:val="-1"/>
          <w:sz w:val="22"/>
          <w:szCs w:val="22"/>
        </w:rPr>
        <w:t>i</w:t>
      </w:r>
      <w:r>
        <w:rPr>
          <w:position w:val="-1"/>
          <w:sz w:val="22"/>
          <w:szCs w:val="22"/>
        </w:rPr>
        <w:t>c</w:t>
      </w:r>
      <w:r>
        <w:rPr>
          <w:spacing w:val="-2"/>
          <w:position w:val="-1"/>
          <w:sz w:val="22"/>
          <w:szCs w:val="22"/>
        </w:rPr>
        <w:t>a</w:t>
      </w:r>
      <w:r>
        <w:rPr>
          <w:spacing w:val="1"/>
          <w:position w:val="-1"/>
          <w:sz w:val="22"/>
          <w:szCs w:val="22"/>
        </w:rPr>
        <w:t>ti</w:t>
      </w:r>
      <w:r>
        <w:rPr>
          <w:spacing w:val="-2"/>
          <w:position w:val="-1"/>
          <w:sz w:val="22"/>
          <w:szCs w:val="22"/>
        </w:rPr>
        <w:t>o</w:t>
      </w:r>
      <w:r>
        <w:rPr>
          <w:position w:val="-1"/>
          <w:sz w:val="22"/>
          <w:szCs w:val="22"/>
        </w:rPr>
        <w:t>n</w:t>
      </w:r>
      <w:r>
        <w:rPr>
          <w:spacing w:val="5"/>
          <w:position w:val="-1"/>
          <w:sz w:val="22"/>
          <w:szCs w:val="22"/>
        </w:rPr>
        <w:t xml:space="preserve"> </w:t>
      </w:r>
      <w:r>
        <w:rPr>
          <w:position w:val="-1"/>
          <w:sz w:val="22"/>
          <w:szCs w:val="22"/>
        </w:rPr>
        <w:t>of</w:t>
      </w:r>
      <w:r>
        <w:rPr>
          <w:spacing w:val="-11"/>
          <w:position w:val="-1"/>
          <w:sz w:val="22"/>
          <w:szCs w:val="22"/>
        </w:rPr>
        <w:t xml:space="preserve"> </w:t>
      </w:r>
      <w:r>
        <w:rPr>
          <w:spacing w:val="-22"/>
          <w:position w:val="-1"/>
          <w:sz w:val="22"/>
          <w:szCs w:val="22"/>
        </w:rPr>
        <w:t>T</w:t>
      </w:r>
      <w:r>
        <w:rPr>
          <w:spacing w:val="-2"/>
          <w:position w:val="-1"/>
          <w:sz w:val="22"/>
          <w:szCs w:val="22"/>
        </w:rPr>
        <w:t>e</w:t>
      </w:r>
      <w:r>
        <w:rPr>
          <w:spacing w:val="1"/>
          <w:position w:val="-1"/>
          <w:sz w:val="22"/>
          <w:szCs w:val="22"/>
        </w:rPr>
        <w:t>r</w:t>
      </w:r>
      <w:r>
        <w:rPr>
          <w:spacing w:val="-3"/>
          <w:position w:val="-1"/>
          <w:sz w:val="22"/>
          <w:szCs w:val="22"/>
        </w:rPr>
        <w:t>m</w:t>
      </w:r>
      <w:r>
        <w:rPr>
          <w:spacing w:val="1"/>
          <w:position w:val="-1"/>
          <w:sz w:val="22"/>
          <w:szCs w:val="22"/>
        </w:rPr>
        <w:t>i</w:t>
      </w:r>
      <w:r>
        <w:rPr>
          <w:position w:val="-1"/>
          <w:sz w:val="22"/>
          <w:szCs w:val="22"/>
        </w:rPr>
        <w:t>na</w:t>
      </w:r>
      <w:r>
        <w:rPr>
          <w:spacing w:val="-1"/>
          <w:position w:val="-1"/>
          <w:sz w:val="22"/>
          <w:szCs w:val="22"/>
        </w:rPr>
        <w:t>t</w:t>
      </w:r>
      <w:r>
        <w:rPr>
          <w:spacing w:val="1"/>
          <w:position w:val="-1"/>
          <w:sz w:val="22"/>
          <w:szCs w:val="22"/>
        </w:rPr>
        <w:t>i</w:t>
      </w:r>
      <w:r>
        <w:rPr>
          <w:position w:val="-1"/>
          <w:sz w:val="22"/>
          <w:szCs w:val="22"/>
        </w:rPr>
        <w:t>on</w:t>
      </w:r>
      <w:r>
        <w:rPr>
          <w:spacing w:val="25"/>
          <w:position w:val="-1"/>
          <w:sz w:val="22"/>
          <w:szCs w:val="22"/>
        </w:rPr>
        <w:t xml:space="preserve"> </w:t>
      </w:r>
      <w:r>
        <w:rPr>
          <w:spacing w:val="-2"/>
          <w:w w:val="94"/>
          <w:position w:val="-1"/>
          <w:sz w:val="22"/>
          <w:szCs w:val="22"/>
        </w:rPr>
        <w:t>D</w:t>
      </w:r>
      <w:r>
        <w:rPr>
          <w:spacing w:val="2"/>
          <w:w w:val="111"/>
          <w:position w:val="-1"/>
          <w:sz w:val="22"/>
          <w:szCs w:val="22"/>
        </w:rPr>
        <w:t>a</w:t>
      </w:r>
      <w:r>
        <w:rPr>
          <w:spacing w:val="-1"/>
          <w:w w:val="111"/>
          <w:position w:val="-1"/>
          <w:sz w:val="22"/>
          <w:szCs w:val="22"/>
        </w:rPr>
        <w:t>t</w:t>
      </w:r>
      <w:r>
        <w:rPr>
          <w:position w:val="-1"/>
          <w:sz w:val="22"/>
          <w:szCs w:val="22"/>
        </w:rPr>
        <w:t>e.</w:t>
      </w:r>
    </w:p>
    <w:p w14:paraId="22EB6FD3" w14:textId="77777777" w:rsidR="006C33E8" w:rsidRDefault="00295371">
      <w:pPr>
        <w:spacing w:line="260" w:lineRule="exact"/>
        <w:ind w:left="460"/>
        <w:rPr>
          <w:sz w:val="22"/>
          <w:szCs w:val="22"/>
        </w:rPr>
      </w:pPr>
      <w:r>
        <w:rPr>
          <w:rFonts w:ascii="Symbol" w:eastAsia="Symbol" w:hAnsi="Symbol" w:cs="Symbol"/>
          <w:position w:val="-1"/>
          <w:sz w:val="22"/>
          <w:szCs w:val="22"/>
        </w:rPr>
        <w:t></w:t>
      </w:r>
      <w:r>
        <w:rPr>
          <w:position w:val="-1"/>
          <w:sz w:val="22"/>
          <w:szCs w:val="22"/>
        </w:rPr>
        <w:t xml:space="preserve">   </w:t>
      </w:r>
      <w:r>
        <w:rPr>
          <w:spacing w:val="39"/>
          <w:position w:val="-1"/>
          <w:sz w:val="22"/>
          <w:szCs w:val="22"/>
        </w:rPr>
        <w:t xml:space="preserve"> </w:t>
      </w:r>
      <w:r>
        <w:rPr>
          <w:spacing w:val="3"/>
          <w:position w:val="-1"/>
          <w:sz w:val="22"/>
          <w:szCs w:val="22"/>
        </w:rPr>
        <w:t>W</w:t>
      </w:r>
      <w:r>
        <w:rPr>
          <w:position w:val="-1"/>
          <w:sz w:val="22"/>
          <w:szCs w:val="22"/>
        </w:rPr>
        <w:t>e</w:t>
      </w:r>
      <w:r>
        <w:rPr>
          <w:spacing w:val="1"/>
          <w:position w:val="-1"/>
          <w:sz w:val="22"/>
          <w:szCs w:val="22"/>
        </w:rPr>
        <w:t>r</w:t>
      </w:r>
      <w:r>
        <w:rPr>
          <w:position w:val="-1"/>
          <w:sz w:val="22"/>
          <w:szCs w:val="22"/>
        </w:rPr>
        <w:t>e</w:t>
      </w:r>
      <w:r>
        <w:rPr>
          <w:spacing w:val="5"/>
          <w:position w:val="-1"/>
          <w:sz w:val="22"/>
          <w:szCs w:val="22"/>
        </w:rPr>
        <w:t xml:space="preserve"> </w:t>
      </w:r>
      <w:r>
        <w:rPr>
          <w:spacing w:val="-1"/>
          <w:position w:val="-1"/>
          <w:sz w:val="22"/>
          <w:szCs w:val="22"/>
        </w:rPr>
        <w:t>m</w:t>
      </w:r>
      <w:r>
        <w:rPr>
          <w:spacing w:val="3"/>
          <w:position w:val="-1"/>
          <w:sz w:val="22"/>
          <w:szCs w:val="22"/>
        </w:rPr>
        <w:t>a</w:t>
      </w:r>
      <w:r>
        <w:rPr>
          <w:spacing w:val="2"/>
          <w:position w:val="-1"/>
          <w:sz w:val="22"/>
          <w:szCs w:val="22"/>
        </w:rPr>
        <w:t>d</w:t>
      </w:r>
      <w:r>
        <w:rPr>
          <w:position w:val="-1"/>
          <w:sz w:val="22"/>
          <w:szCs w:val="22"/>
        </w:rPr>
        <w:t>e</w:t>
      </w:r>
      <w:r>
        <w:rPr>
          <w:spacing w:val="1"/>
          <w:position w:val="-1"/>
          <w:sz w:val="22"/>
          <w:szCs w:val="22"/>
        </w:rPr>
        <w:t xml:space="preserve"> </w:t>
      </w:r>
      <w:r>
        <w:rPr>
          <w:spacing w:val="-4"/>
          <w:position w:val="-1"/>
          <w:sz w:val="22"/>
          <w:szCs w:val="22"/>
        </w:rPr>
        <w:t>a</w:t>
      </w:r>
      <w:r>
        <w:rPr>
          <w:spacing w:val="3"/>
          <w:position w:val="-1"/>
          <w:sz w:val="22"/>
          <w:szCs w:val="22"/>
        </w:rPr>
        <w:t>f</w:t>
      </w:r>
      <w:r>
        <w:rPr>
          <w:spacing w:val="1"/>
          <w:position w:val="-1"/>
          <w:sz w:val="22"/>
          <w:szCs w:val="22"/>
        </w:rPr>
        <w:t>t</w:t>
      </w:r>
      <w:r>
        <w:rPr>
          <w:position w:val="-1"/>
          <w:sz w:val="22"/>
          <w:szCs w:val="22"/>
        </w:rPr>
        <w:t>er</w:t>
      </w:r>
      <w:r>
        <w:rPr>
          <w:spacing w:val="1"/>
          <w:position w:val="-1"/>
          <w:sz w:val="22"/>
          <w:szCs w:val="22"/>
        </w:rPr>
        <w:t xml:space="preserve"> t</w:t>
      </w:r>
      <w:r>
        <w:rPr>
          <w:position w:val="-1"/>
          <w:sz w:val="22"/>
          <w:szCs w:val="22"/>
        </w:rPr>
        <w:t>he</w:t>
      </w:r>
      <w:r>
        <w:rPr>
          <w:spacing w:val="20"/>
          <w:position w:val="-1"/>
          <w:sz w:val="22"/>
          <w:szCs w:val="22"/>
        </w:rPr>
        <w:t xml:space="preserve"> </w:t>
      </w:r>
      <w:r>
        <w:rPr>
          <w:spacing w:val="-1"/>
          <w:position w:val="-1"/>
          <w:sz w:val="22"/>
          <w:szCs w:val="22"/>
        </w:rPr>
        <w:t>N</w:t>
      </w:r>
      <w:r>
        <w:rPr>
          <w:spacing w:val="-2"/>
          <w:position w:val="-1"/>
          <w:sz w:val="22"/>
          <w:szCs w:val="22"/>
        </w:rPr>
        <w:t>o</w:t>
      </w:r>
      <w:r>
        <w:rPr>
          <w:spacing w:val="1"/>
          <w:position w:val="-1"/>
          <w:sz w:val="22"/>
          <w:szCs w:val="22"/>
        </w:rPr>
        <w:t>t</w:t>
      </w:r>
      <w:r>
        <w:rPr>
          <w:spacing w:val="-1"/>
          <w:position w:val="-1"/>
          <w:sz w:val="22"/>
          <w:szCs w:val="22"/>
        </w:rPr>
        <w:t>i</w:t>
      </w:r>
      <w:r>
        <w:rPr>
          <w:spacing w:val="1"/>
          <w:position w:val="-1"/>
          <w:sz w:val="22"/>
          <w:szCs w:val="22"/>
        </w:rPr>
        <w:t>f</w:t>
      </w:r>
      <w:r>
        <w:rPr>
          <w:spacing w:val="-1"/>
          <w:position w:val="-1"/>
          <w:sz w:val="22"/>
          <w:szCs w:val="22"/>
        </w:rPr>
        <w:t>i</w:t>
      </w:r>
      <w:r>
        <w:rPr>
          <w:position w:val="-1"/>
          <w:sz w:val="22"/>
          <w:szCs w:val="22"/>
        </w:rPr>
        <w:t>ca</w:t>
      </w:r>
      <w:r>
        <w:rPr>
          <w:spacing w:val="-1"/>
          <w:position w:val="-1"/>
          <w:sz w:val="22"/>
          <w:szCs w:val="22"/>
        </w:rPr>
        <w:t>t</w:t>
      </w:r>
      <w:r>
        <w:rPr>
          <w:spacing w:val="1"/>
          <w:position w:val="-1"/>
          <w:sz w:val="22"/>
          <w:szCs w:val="22"/>
        </w:rPr>
        <w:t>i</w:t>
      </w:r>
      <w:r>
        <w:rPr>
          <w:position w:val="-1"/>
          <w:sz w:val="22"/>
          <w:szCs w:val="22"/>
        </w:rPr>
        <w:t>on</w:t>
      </w:r>
      <w:r>
        <w:rPr>
          <w:spacing w:val="5"/>
          <w:position w:val="-1"/>
          <w:sz w:val="22"/>
          <w:szCs w:val="22"/>
        </w:rPr>
        <w:t xml:space="preserve"> </w:t>
      </w:r>
      <w:r>
        <w:rPr>
          <w:spacing w:val="-2"/>
          <w:position w:val="-1"/>
          <w:sz w:val="22"/>
          <w:szCs w:val="22"/>
        </w:rPr>
        <w:t>o</w:t>
      </w:r>
      <w:r>
        <w:rPr>
          <w:position w:val="-1"/>
          <w:sz w:val="22"/>
          <w:szCs w:val="22"/>
        </w:rPr>
        <w:t>f</w:t>
      </w:r>
      <w:r>
        <w:rPr>
          <w:spacing w:val="-9"/>
          <w:position w:val="-1"/>
          <w:sz w:val="22"/>
          <w:szCs w:val="22"/>
        </w:rPr>
        <w:t xml:space="preserve"> </w:t>
      </w:r>
      <w:r>
        <w:rPr>
          <w:spacing w:val="-24"/>
          <w:position w:val="-1"/>
          <w:sz w:val="22"/>
          <w:szCs w:val="22"/>
        </w:rPr>
        <w:t>T</w:t>
      </w:r>
      <w:r>
        <w:rPr>
          <w:position w:val="-1"/>
          <w:sz w:val="22"/>
          <w:szCs w:val="22"/>
        </w:rPr>
        <w:t>e</w:t>
      </w:r>
      <w:r>
        <w:rPr>
          <w:spacing w:val="1"/>
          <w:position w:val="-1"/>
          <w:sz w:val="22"/>
          <w:szCs w:val="22"/>
        </w:rPr>
        <w:t>r</w:t>
      </w:r>
      <w:r>
        <w:rPr>
          <w:spacing w:val="-3"/>
          <w:position w:val="-1"/>
          <w:sz w:val="22"/>
          <w:szCs w:val="22"/>
        </w:rPr>
        <w:t>m</w:t>
      </w:r>
      <w:r>
        <w:rPr>
          <w:spacing w:val="1"/>
          <w:position w:val="-1"/>
          <w:sz w:val="22"/>
          <w:szCs w:val="22"/>
        </w:rPr>
        <w:t>i</w:t>
      </w:r>
      <w:r>
        <w:rPr>
          <w:position w:val="-1"/>
          <w:sz w:val="22"/>
          <w:szCs w:val="22"/>
        </w:rPr>
        <w:t>na</w:t>
      </w:r>
      <w:r>
        <w:rPr>
          <w:spacing w:val="-1"/>
          <w:position w:val="-1"/>
          <w:sz w:val="22"/>
          <w:szCs w:val="22"/>
        </w:rPr>
        <w:t>t</w:t>
      </w:r>
      <w:r>
        <w:rPr>
          <w:spacing w:val="1"/>
          <w:position w:val="-1"/>
          <w:sz w:val="22"/>
          <w:szCs w:val="22"/>
        </w:rPr>
        <w:t>i</w:t>
      </w:r>
      <w:r>
        <w:rPr>
          <w:position w:val="-1"/>
          <w:sz w:val="22"/>
          <w:szCs w:val="22"/>
        </w:rPr>
        <w:t>on</w:t>
      </w:r>
      <w:r>
        <w:rPr>
          <w:spacing w:val="25"/>
          <w:position w:val="-1"/>
          <w:sz w:val="22"/>
          <w:szCs w:val="22"/>
        </w:rPr>
        <w:t xml:space="preserve"> </w:t>
      </w:r>
      <w:r>
        <w:rPr>
          <w:spacing w:val="-3"/>
          <w:position w:val="-1"/>
          <w:sz w:val="22"/>
          <w:szCs w:val="22"/>
        </w:rPr>
        <w:t>D</w:t>
      </w:r>
      <w:r>
        <w:rPr>
          <w:spacing w:val="-2"/>
          <w:position w:val="-1"/>
          <w:sz w:val="22"/>
          <w:szCs w:val="22"/>
        </w:rPr>
        <w:t>a</w:t>
      </w:r>
      <w:r>
        <w:rPr>
          <w:spacing w:val="-1"/>
          <w:position w:val="-1"/>
          <w:sz w:val="22"/>
          <w:szCs w:val="22"/>
        </w:rPr>
        <w:t>t</w:t>
      </w:r>
      <w:r>
        <w:rPr>
          <w:position w:val="-1"/>
          <w:sz w:val="22"/>
          <w:szCs w:val="22"/>
        </w:rPr>
        <w:t>e,</w:t>
      </w:r>
      <w:r>
        <w:rPr>
          <w:spacing w:val="10"/>
          <w:position w:val="-1"/>
          <w:sz w:val="22"/>
          <w:szCs w:val="22"/>
        </w:rPr>
        <w:t xml:space="preserve"> </w:t>
      </w:r>
      <w:r>
        <w:rPr>
          <w:spacing w:val="1"/>
          <w:position w:val="-1"/>
          <w:sz w:val="22"/>
          <w:szCs w:val="22"/>
        </w:rPr>
        <w:t>u</w:t>
      </w:r>
      <w:r>
        <w:rPr>
          <w:position w:val="-1"/>
          <w:sz w:val="22"/>
          <w:szCs w:val="22"/>
        </w:rPr>
        <w:t>p</w:t>
      </w:r>
      <w:r>
        <w:rPr>
          <w:spacing w:val="15"/>
          <w:position w:val="-1"/>
          <w:sz w:val="22"/>
          <w:szCs w:val="22"/>
        </w:rPr>
        <w:t xml:space="preserve"> </w:t>
      </w:r>
      <w:r>
        <w:rPr>
          <w:position w:val="-1"/>
          <w:sz w:val="22"/>
          <w:szCs w:val="22"/>
        </w:rPr>
        <w:t>to</w:t>
      </w:r>
      <w:r>
        <w:rPr>
          <w:spacing w:val="13"/>
          <w:position w:val="-1"/>
          <w:sz w:val="22"/>
          <w:szCs w:val="22"/>
        </w:rPr>
        <w:t xml:space="preserve"> </w:t>
      </w:r>
      <w:r>
        <w:rPr>
          <w:spacing w:val="-4"/>
          <w:position w:val="-1"/>
          <w:sz w:val="22"/>
          <w:szCs w:val="22"/>
        </w:rPr>
        <w:t>$3</w:t>
      </w:r>
      <w:r>
        <w:rPr>
          <w:spacing w:val="-5"/>
          <w:position w:val="-1"/>
          <w:sz w:val="22"/>
          <w:szCs w:val="22"/>
        </w:rPr>
        <w:t>0</w:t>
      </w:r>
      <w:r>
        <w:rPr>
          <w:position w:val="-1"/>
          <w:sz w:val="22"/>
          <w:szCs w:val="22"/>
        </w:rPr>
        <w:t>0</w:t>
      </w:r>
      <w:r>
        <w:rPr>
          <w:spacing w:val="44"/>
          <w:position w:val="-1"/>
          <w:sz w:val="22"/>
          <w:szCs w:val="22"/>
        </w:rPr>
        <w:t xml:space="preserve"> </w:t>
      </w:r>
      <w:r>
        <w:rPr>
          <w:spacing w:val="-4"/>
          <w:position w:val="-1"/>
          <w:sz w:val="22"/>
          <w:szCs w:val="22"/>
        </w:rPr>
        <w:t>pe</w:t>
      </w:r>
      <w:r>
        <w:rPr>
          <w:position w:val="-1"/>
          <w:sz w:val="22"/>
          <w:szCs w:val="22"/>
        </w:rPr>
        <w:t>r</w:t>
      </w:r>
      <w:r>
        <w:rPr>
          <w:spacing w:val="6"/>
          <w:position w:val="-1"/>
          <w:sz w:val="22"/>
          <w:szCs w:val="22"/>
        </w:rPr>
        <w:t xml:space="preserve"> </w:t>
      </w:r>
      <w:r>
        <w:rPr>
          <w:spacing w:val="-5"/>
          <w:position w:val="-1"/>
          <w:sz w:val="22"/>
          <w:szCs w:val="22"/>
        </w:rPr>
        <w:t>d</w:t>
      </w:r>
      <w:r>
        <w:rPr>
          <w:spacing w:val="-4"/>
          <w:position w:val="-1"/>
          <w:sz w:val="22"/>
          <w:szCs w:val="22"/>
        </w:rPr>
        <w:t>a</w:t>
      </w:r>
      <w:r>
        <w:rPr>
          <w:position w:val="-1"/>
          <w:sz w:val="22"/>
          <w:szCs w:val="22"/>
        </w:rPr>
        <w:t>y</w:t>
      </w:r>
      <w:r>
        <w:rPr>
          <w:spacing w:val="-4"/>
          <w:position w:val="-1"/>
          <w:sz w:val="22"/>
          <w:szCs w:val="22"/>
        </w:rPr>
        <w:t xml:space="preserve"> </w:t>
      </w:r>
      <w:r>
        <w:rPr>
          <w:spacing w:val="-5"/>
          <w:position w:val="-1"/>
          <w:sz w:val="22"/>
          <w:szCs w:val="22"/>
        </w:rPr>
        <w:t>o</w:t>
      </w:r>
      <w:r>
        <w:rPr>
          <w:position w:val="-1"/>
          <w:sz w:val="22"/>
          <w:szCs w:val="22"/>
        </w:rPr>
        <w:t>r</w:t>
      </w:r>
      <w:r>
        <w:rPr>
          <w:spacing w:val="-6"/>
          <w:position w:val="-1"/>
          <w:sz w:val="22"/>
          <w:szCs w:val="22"/>
        </w:rPr>
        <w:t xml:space="preserve"> </w:t>
      </w:r>
      <w:r>
        <w:rPr>
          <w:position w:val="-1"/>
          <w:sz w:val="22"/>
          <w:szCs w:val="22"/>
        </w:rPr>
        <w:t>a</w:t>
      </w:r>
      <w:r>
        <w:rPr>
          <w:spacing w:val="-2"/>
          <w:position w:val="-1"/>
          <w:sz w:val="22"/>
          <w:szCs w:val="22"/>
        </w:rPr>
        <w:t xml:space="preserve"> </w:t>
      </w:r>
      <w:r>
        <w:rPr>
          <w:spacing w:val="-1"/>
          <w:position w:val="-1"/>
          <w:sz w:val="22"/>
          <w:szCs w:val="22"/>
        </w:rPr>
        <w:t>m</w:t>
      </w:r>
      <w:r>
        <w:rPr>
          <w:spacing w:val="-3"/>
          <w:position w:val="-1"/>
          <w:sz w:val="22"/>
          <w:szCs w:val="22"/>
        </w:rPr>
        <w:t>axi</w:t>
      </w:r>
      <w:r>
        <w:rPr>
          <w:spacing w:val="-1"/>
          <w:position w:val="-1"/>
          <w:sz w:val="22"/>
          <w:szCs w:val="22"/>
        </w:rPr>
        <w:t>m</w:t>
      </w:r>
      <w:r>
        <w:rPr>
          <w:spacing w:val="-3"/>
          <w:position w:val="-1"/>
          <w:sz w:val="22"/>
          <w:szCs w:val="22"/>
        </w:rPr>
        <w:t>u</w:t>
      </w:r>
      <w:r>
        <w:rPr>
          <w:position w:val="-1"/>
          <w:sz w:val="22"/>
          <w:szCs w:val="22"/>
        </w:rPr>
        <w:t>m</w:t>
      </w:r>
      <w:r>
        <w:rPr>
          <w:spacing w:val="11"/>
          <w:position w:val="-1"/>
          <w:sz w:val="22"/>
          <w:szCs w:val="22"/>
        </w:rPr>
        <w:t xml:space="preserve"> </w:t>
      </w:r>
      <w:r>
        <w:rPr>
          <w:position w:val="-1"/>
          <w:sz w:val="22"/>
          <w:szCs w:val="22"/>
        </w:rPr>
        <w:t>of</w:t>
      </w:r>
      <w:r>
        <w:rPr>
          <w:spacing w:val="-6"/>
          <w:position w:val="-1"/>
          <w:sz w:val="22"/>
          <w:szCs w:val="22"/>
        </w:rPr>
        <w:t xml:space="preserve"> </w:t>
      </w:r>
      <w:r>
        <w:rPr>
          <w:spacing w:val="1"/>
          <w:w w:val="86"/>
          <w:position w:val="-1"/>
          <w:sz w:val="22"/>
          <w:szCs w:val="22"/>
        </w:rPr>
        <w:t>$1</w:t>
      </w:r>
      <w:r>
        <w:rPr>
          <w:spacing w:val="-2"/>
          <w:w w:val="86"/>
          <w:position w:val="-1"/>
          <w:sz w:val="22"/>
          <w:szCs w:val="22"/>
        </w:rPr>
        <w:t>,</w:t>
      </w:r>
      <w:r>
        <w:rPr>
          <w:w w:val="121"/>
          <w:position w:val="-1"/>
          <w:sz w:val="22"/>
          <w:szCs w:val="22"/>
        </w:rPr>
        <w:t>0</w:t>
      </w:r>
      <w:r>
        <w:rPr>
          <w:spacing w:val="3"/>
          <w:w w:val="121"/>
          <w:position w:val="-1"/>
          <w:sz w:val="22"/>
          <w:szCs w:val="22"/>
        </w:rPr>
        <w:t>0</w:t>
      </w:r>
      <w:r>
        <w:rPr>
          <w:spacing w:val="-4"/>
          <w:w w:val="121"/>
          <w:position w:val="-1"/>
          <w:sz w:val="22"/>
          <w:szCs w:val="22"/>
        </w:rPr>
        <w:t>0</w:t>
      </w:r>
      <w:r>
        <w:rPr>
          <w:w w:val="86"/>
          <w:position w:val="-1"/>
          <w:sz w:val="22"/>
          <w:szCs w:val="22"/>
        </w:rPr>
        <w:t>.</w:t>
      </w:r>
    </w:p>
    <w:p w14:paraId="3D2DAD12" w14:textId="77777777" w:rsidR="006C33E8" w:rsidRDefault="006C33E8">
      <w:pPr>
        <w:spacing w:line="200" w:lineRule="exact"/>
      </w:pPr>
    </w:p>
    <w:p w14:paraId="1C5566F4" w14:textId="77777777" w:rsidR="006C33E8" w:rsidRDefault="006C33E8">
      <w:pPr>
        <w:spacing w:line="200" w:lineRule="exact"/>
      </w:pPr>
    </w:p>
    <w:p w14:paraId="135B6933" w14:textId="77777777" w:rsidR="006C33E8" w:rsidRDefault="006C33E8">
      <w:pPr>
        <w:spacing w:before="6" w:line="240" w:lineRule="exact"/>
        <w:rPr>
          <w:sz w:val="24"/>
          <w:szCs w:val="24"/>
        </w:rPr>
      </w:pPr>
    </w:p>
    <w:p w14:paraId="34DF72BD" w14:textId="77777777" w:rsidR="00F92EA4" w:rsidRDefault="00F92EA4">
      <w:pPr>
        <w:ind w:left="100"/>
        <w:rPr>
          <w:b/>
          <w:sz w:val="22"/>
          <w:szCs w:val="22"/>
        </w:rPr>
      </w:pPr>
    </w:p>
    <w:p w14:paraId="7B4192C0" w14:textId="77777777" w:rsidR="00F92EA4" w:rsidRDefault="00F92EA4">
      <w:pPr>
        <w:ind w:left="100"/>
        <w:rPr>
          <w:b/>
          <w:sz w:val="22"/>
          <w:szCs w:val="22"/>
        </w:rPr>
      </w:pPr>
    </w:p>
    <w:p w14:paraId="1DA7C4A4" w14:textId="77777777" w:rsidR="00F92EA4" w:rsidRDefault="00F92EA4">
      <w:pPr>
        <w:ind w:left="100"/>
        <w:rPr>
          <w:b/>
          <w:sz w:val="22"/>
          <w:szCs w:val="22"/>
        </w:rPr>
      </w:pPr>
    </w:p>
    <w:p w14:paraId="482F88D7" w14:textId="77777777" w:rsidR="00F92EA4" w:rsidRDefault="00F92EA4">
      <w:pPr>
        <w:ind w:left="100"/>
        <w:rPr>
          <w:b/>
          <w:sz w:val="22"/>
          <w:szCs w:val="22"/>
        </w:rPr>
      </w:pPr>
    </w:p>
    <w:p w14:paraId="62A181F6" w14:textId="77777777" w:rsidR="00F92EA4" w:rsidRDefault="00F92EA4">
      <w:pPr>
        <w:ind w:left="100"/>
        <w:rPr>
          <w:b/>
          <w:sz w:val="22"/>
          <w:szCs w:val="22"/>
        </w:rPr>
      </w:pPr>
    </w:p>
    <w:p w14:paraId="69039CBF" w14:textId="77777777" w:rsidR="00F92EA4" w:rsidRDefault="00F92EA4">
      <w:pPr>
        <w:ind w:left="100"/>
        <w:rPr>
          <w:b/>
          <w:sz w:val="22"/>
          <w:szCs w:val="22"/>
        </w:rPr>
      </w:pPr>
    </w:p>
    <w:p w14:paraId="4AA1382F" w14:textId="77777777" w:rsidR="006C33E8" w:rsidRDefault="00295371">
      <w:pPr>
        <w:ind w:left="100"/>
        <w:rPr>
          <w:sz w:val="22"/>
          <w:szCs w:val="22"/>
        </w:rPr>
      </w:pPr>
      <w:r>
        <w:rPr>
          <w:b/>
          <w:sz w:val="22"/>
          <w:szCs w:val="22"/>
        </w:rPr>
        <w:lastRenderedPageBreak/>
        <w:t>F</w:t>
      </w:r>
      <w:r>
        <w:rPr>
          <w:b/>
          <w:spacing w:val="1"/>
          <w:sz w:val="22"/>
          <w:szCs w:val="22"/>
        </w:rPr>
        <w:t>i</w:t>
      </w:r>
      <w:r>
        <w:rPr>
          <w:b/>
          <w:spacing w:val="-1"/>
          <w:sz w:val="22"/>
          <w:szCs w:val="22"/>
        </w:rPr>
        <w:t>l</w:t>
      </w:r>
      <w:r>
        <w:rPr>
          <w:b/>
          <w:spacing w:val="1"/>
          <w:sz w:val="22"/>
          <w:szCs w:val="22"/>
        </w:rPr>
        <w:t>i</w:t>
      </w:r>
      <w:r>
        <w:rPr>
          <w:b/>
          <w:sz w:val="22"/>
          <w:szCs w:val="22"/>
        </w:rPr>
        <w:t xml:space="preserve">ng a </w:t>
      </w:r>
      <w:r>
        <w:rPr>
          <w:b/>
          <w:spacing w:val="-1"/>
          <w:sz w:val="22"/>
          <w:szCs w:val="22"/>
        </w:rPr>
        <w:t>Cl</w:t>
      </w:r>
      <w:r>
        <w:rPr>
          <w:b/>
          <w:sz w:val="22"/>
          <w:szCs w:val="22"/>
        </w:rPr>
        <w:t>a</w:t>
      </w:r>
      <w:r>
        <w:rPr>
          <w:b/>
          <w:spacing w:val="-1"/>
          <w:sz w:val="22"/>
          <w:szCs w:val="22"/>
        </w:rPr>
        <w:t>i</w:t>
      </w:r>
      <w:r>
        <w:rPr>
          <w:b/>
          <w:spacing w:val="1"/>
          <w:sz w:val="22"/>
          <w:szCs w:val="22"/>
        </w:rPr>
        <w:t>m</w:t>
      </w:r>
      <w:r>
        <w:rPr>
          <w:b/>
          <w:sz w:val="22"/>
          <w:szCs w:val="22"/>
        </w:rPr>
        <w:t>:</w:t>
      </w:r>
    </w:p>
    <w:p w14:paraId="25F53306" w14:textId="77777777" w:rsidR="006C33E8" w:rsidRDefault="006C33E8">
      <w:pPr>
        <w:spacing w:before="16" w:line="240" w:lineRule="exact"/>
        <w:rPr>
          <w:sz w:val="24"/>
          <w:szCs w:val="24"/>
        </w:rPr>
      </w:pPr>
    </w:p>
    <w:p w14:paraId="4AB33FC0" w14:textId="77777777" w:rsidR="006C33E8" w:rsidRDefault="00295371">
      <w:pPr>
        <w:ind w:left="100"/>
        <w:rPr>
          <w:sz w:val="22"/>
          <w:szCs w:val="22"/>
        </w:rPr>
      </w:pPr>
      <w:r>
        <w:rPr>
          <w:spacing w:val="-6"/>
          <w:sz w:val="22"/>
          <w:szCs w:val="22"/>
        </w:rPr>
        <w:t>A</w:t>
      </w:r>
      <w:r>
        <w:rPr>
          <w:spacing w:val="3"/>
          <w:sz w:val="22"/>
          <w:szCs w:val="22"/>
        </w:rPr>
        <w:t>f</w:t>
      </w:r>
      <w:r>
        <w:rPr>
          <w:spacing w:val="1"/>
          <w:sz w:val="22"/>
          <w:szCs w:val="22"/>
        </w:rPr>
        <w:t>t</w:t>
      </w:r>
      <w:r>
        <w:rPr>
          <w:spacing w:val="-2"/>
          <w:sz w:val="22"/>
          <w:szCs w:val="22"/>
        </w:rPr>
        <w:t>e</w:t>
      </w:r>
      <w:r>
        <w:rPr>
          <w:sz w:val="22"/>
          <w:szCs w:val="22"/>
        </w:rPr>
        <w:t>r</w:t>
      </w:r>
      <w:r>
        <w:rPr>
          <w:spacing w:val="1"/>
          <w:sz w:val="22"/>
          <w:szCs w:val="22"/>
        </w:rPr>
        <w:t xml:space="preserve"> </w:t>
      </w:r>
      <w:r>
        <w:rPr>
          <w:sz w:val="22"/>
          <w:szCs w:val="22"/>
        </w:rPr>
        <w:t xml:space="preserve">60 </w:t>
      </w:r>
      <w:r>
        <w:rPr>
          <w:spacing w:val="-2"/>
          <w:sz w:val="22"/>
          <w:szCs w:val="22"/>
        </w:rPr>
        <w:t>d</w:t>
      </w:r>
      <w:r>
        <w:rPr>
          <w:sz w:val="22"/>
          <w:szCs w:val="22"/>
        </w:rPr>
        <w:t>a</w:t>
      </w:r>
      <w:r>
        <w:rPr>
          <w:spacing w:val="-2"/>
          <w:sz w:val="22"/>
          <w:szCs w:val="22"/>
        </w:rPr>
        <w:t>y</w:t>
      </w:r>
      <w:r>
        <w:rPr>
          <w:sz w:val="22"/>
          <w:szCs w:val="22"/>
        </w:rPr>
        <w:t>s</w:t>
      </w:r>
      <w:r>
        <w:rPr>
          <w:spacing w:val="1"/>
          <w:sz w:val="22"/>
          <w:szCs w:val="22"/>
        </w:rPr>
        <w:t xml:space="preserve"> </w:t>
      </w:r>
      <w:r>
        <w:rPr>
          <w:sz w:val="22"/>
          <w:szCs w:val="22"/>
        </w:rPr>
        <w:t>of</w:t>
      </w:r>
      <w:r>
        <w:rPr>
          <w:spacing w:val="-8"/>
          <w:sz w:val="22"/>
          <w:szCs w:val="22"/>
        </w:rPr>
        <w:t xml:space="preserve"> </w:t>
      </w:r>
      <w:r>
        <w:rPr>
          <w:spacing w:val="-2"/>
          <w:sz w:val="22"/>
          <w:szCs w:val="22"/>
        </w:rPr>
        <w:t>c</w:t>
      </w:r>
      <w:r>
        <w:rPr>
          <w:sz w:val="22"/>
          <w:szCs w:val="22"/>
        </w:rPr>
        <w:t>o</w:t>
      </w:r>
      <w:r>
        <w:rPr>
          <w:spacing w:val="-1"/>
          <w:sz w:val="22"/>
          <w:szCs w:val="22"/>
        </w:rPr>
        <w:t>l</w:t>
      </w:r>
      <w:r>
        <w:rPr>
          <w:spacing w:val="1"/>
          <w:sz w:val="22"/>
          <w:szCs w:val="22"/>
        </w:rPr>
        <w:t>l</w:t>
      </w:r>
      <w:r>
        <w:rPr>
          <w:sz w:val="22"/>
          <w:szCs w:val="22"/>
        </w:rPr>
        <w:t>e</w:t>
      </w:r>
      <w:r>
        <w:rPr>
          <w:spacing w:val="-2"/>
          <w:sz w:val="22"/>
          <w:szCs w:val="22"/>
        </w:rPr>
        <w:t>c</w:t>
      </w:r>
      <w:r>
        <w:rPr>
          <w:spacing w:val="1"/>
          <w:sz w:val="22"/>
          <w:szCs w:val="22"/>
        </w:rPr>
        <w:t>t</w:t>
      </w:r>
      <w:r>
        <w:rPr>
          <w:spacing w:val="-1"/>
          <w:sz w:val="22"/>
          <w:szCs w:val="22"/>
        </w:rPr>
        <w:t>i</w:t>
      </w:r>
      <w:r>
        <w:rPr>
          <w:sz w:val="22"/>
          <w:szCs w:val="22"/>
        </w:rPr>
        <w:t>on</w:t>
      </w:r>
      <w:r>
        <w:rPr>
          <w:spacing w:val="5"/>
          <w:sz w:val="22"/>
          <w:szCs w:val="22"/>
        </w:rPr>
        <w:t xml:space="preserve"> </w:t>
      </w:r>
      <w:r>
        <w:rPr>
          <w:sz w:val="22"/>
          <w:szCs w:val="22"/>
        </w:rPr>
        <w:t>e</w:t>
      </w:r>
      <w:r>
        <w:rPr>
          <w:spacing w:val="1"/>
          <w:sz w:val="22"/>
          <w:szCs w:val="22"/>
        </w:rPr>
        <w:t>f</w:t>
      </w:r>
      <w:r>
        <w:rPr>
          <w:spacing w:val="-1"/>
          <w:sz w:val="22"/>
          <w:szCs w:val="22"/>
        </w:rPr>
        <w:t>f</w:t>
      </w:r>
      <w:r>
        <w:rPr>
          <w:spacing w:val="-2"/>
          <w:sz w:val="22"/>
          <w:szCs w:val="22"/>
        </w:rPr>
        <w:t>o</w:t>
      </w:r>
      <w:r>
        <w:rPr>
          <w:spacing w:val="3"/>
          <w:sz w:val="22"/>
          <w:szCs w:val="22"/>
        </w:rPr>
        <w:t>r</w:t>
      </w:r>
      <w:r>
        <w:rPr>
          <w:spacing w:val="-1"/>
          <w:sz w:val="22"/>
          <w:szCs w:val="22"/>
        </w:rPr>
        <w:t>t</w:t>
      </w:r>
      <w:r>
        <w:rPr>
          <w:spacing w:val="1"/>
          <w:sz w:val="22"/>
          <w:szCs w:val="22"/>
        </w:rPr>
        <w:t>s</w:t>
      </w:r>
      <w:r>
        <w:rPr>
          <w:sz w:val="22"/>
          <w:szCs w:val="22"/>
        </w:rPr>
        <w:t>,</w:t>
      </w:r>
      <w:r>
        <w:rPr>
          <w:spacing w:val="10"/>
          <w:sz w:val="22"/>
          <w:szCs w:val="22"/>
        </w:rPr>
        <w:t xml:space="preserve"> </w:t>
      </w:r>
      <w:r>
        <w:rPr>
          <w:sz w:val="22"/>
          <w:szCs w:val="22"/>
        </w:rPr>
        <w:t>a</w:t>
      </w:r>
      <w:r>
        <w:rPr>
          <w:spacing w:val="20"/>
          <w:sz w:val="22"/>
          <w:szCs w:val="22"/>
        </w:rPr>
        <w:t xml:space="preserve"> </w:t>
      </w:r>
      <w:r>
        <w:rPr>
          <w:spacing w:val="9"/>
          <w:sz w:val="22"/>
          <w:szCs w:val="22"/>
        </w:rPr>
        <w:t>C</w:t>
      </w:r>
      <w:r>
        <w:rPr>
          <w:spacing w:val="10"/>
          <w:sz w:val="22"/>
          <w:szCs w:val="22"/>
        </w:rPr>
        <w:t>o</w:t>
      </w:r>
      <w:r>
        <w:rPr>
          <w:spacing w:val="6"/>
          <w:sz w:val="22"/>
          <w:szCs w:val="22"/>
        </w:rPr>
        <w:t>m</w:t>
      </w:r>
      <w:r>
        <w:rPr>
          <w:spacing w:val="10"/>
          <w:sz w:val="22"/>
          <w:szCs w:val="22"/>
        </w:rPr>
        <w:t>pa</w:t>
      </w:r>
      <w:r>
        <w:rPr>
          <w:spacing w:val="12"/>
          <w:sz w:val="22"/>
          <w:szCs w:val="22"/>
        </w:rPr>
        <w:t>n</w:t>
      </w:r>
      <w:r>
        <w:rPr>
          <w:sz w:val="22"/>
          <w:szCs w:val="22"/>
        </w:rPr>
        <w:t>y</w:t>
      </w:r>
      <w:r>
        <w:rPr>
          <w:spacing w:val="18"/>
          <w:sz w:val="22"/>
          <w:szCs w:val="22"/>
        </w:rPr>
        <w:t xml:space="preserve"> </w:t>
      </w:r>
      <w:r>
        <w:rPr>
          <w:sz w:val="22"/>
          <w:szCs w:val="22"/>
        </w:rPr>
        <w:t>c</w:t>
      </w:r>
      <w:r>
        <w:rPr>
          <w:spacing w:val="1"/>
          <w:sz w:val="22"/>
          <w:szCs w:val="22"/>
        </w:rPr>
        <w:t>l</w:t>
      </w:r>
      <w:r>
        <w:rPr>
          <w:sz w:val="22"/>
          <w:szCs w:val="22"/>
        </w:rPr>
        <w:t>a</w:t>
      </w:r>
      <w:r>
        <w:rPr>
          <w:spacing w:val="1"/>
          <w:sz w:val="22"/>
          <w:szCs w:val="22"/>
        </w:rPr>
        <w:t>i</w:t>
      </w:r>
      <w:r>
        <w:rPr>
          <w:sz w:val="22"/>
          <w:szCs w:val="22"/>
        </w:rPr>
        <w:t>m</w:t>
      </w:r>
      <w:r>
        <w:rPr>
          <w:spacing w:val="4"/>
          <w:sz w:val="22"/>
          <w:szCs w:val="22"/>
        </w:rPr>
        <w:t xml:space="preserve"> </w:t>
      </w:r>
      <w:r>
        <w:rPr>
          <w:sz w:val="22"/>
          <w:szCs w:val="22"/>
        </w:rPr>
        <w:t>can</w:t>
      </w:r>
      <w:r>
        <w:rPr>
          <w:spacing w:val="13"/>
          <w:sz w:val="22"/>
          <w:szCs w:val="22"/>
        </w:rPr>
        <w:t xml:space="preserve"> </w:t>
      </w:r>
      <w:r>
        <w:rPr>
          <w:spacing w:val="1"/>
          <w:sz w:val="22"/>
          <w:szCs w:val="22"/>
        </w:rPr>
        <w:t>b</w:t>
      </w:r>
      <w:r>
        <w:rPr>
          <w:sz w:val="22"/>
          <w:szCs w:val="22"/>
        </w:rPr>
        <w:t>e</w:t>
      </w:r>
      <w:r>
        <w:rPr>
          <w:spacing w:val="13"/>
          <w:sz w:val="22"/>
          <w:szCs w:val="22"/>
        </w:rPr>
        <w:t xml:space="preserve"> </w:t>
      </w:r>
      <w:r>
        <w:rPr>
          <w:spacing w:val="1"/>
          <w:sz w:val="22"/>
          <w:szCs w:val="22"/>
        </w:rPr>
        <w:t>fil</w:t>
      </w:r>
      <w:r>
        <w:rPr>
          <w:sz w:val="22"/>
          <w:szCs w:val="22"/>
        </w:rPr>
        <w:t xml:space="preserve">ed.  </w:t>
      </w:r>
      <w:r>
        <w:rPr>
          <w:spacing w:val="-1"/>
          <w:sz w:val="22"/>
          <w:szCs w:val="22"/>
        </w:rPr>
        <w:t>Al</w:t>
      </w:r>
      <w:r>
        <w:rPr>
          <w:sz w:val="22"/>
          <w:szCs w:val="22"/>
        </w:rPr>
        <w:t>l</w:t>
      </w:r>
      <w:r>
        <w:rPr>
          <w:spacing w:val="1"/>
          <w:sz w:val="22"/>
          <w:szCs w:val="22"/>
        </w:rPr>
        <w:t xml:space="preserve"> </w:t>
      </w:r>
      <w:r>
        <w:rPr>
          <w:spacing w:val="-1"/>
          <w:sz w:val="22"/>
          <w:szCs w:val="22"/>
        </w:rPr>
        <w:t>c</w:t>
      </w:r>
      <w:r>
        <w:rPr>
          <w:spacing w:val="1"/>
          <w:sz w:val="22"/>
          <w:szCs w:val="22"/>
        </w:rPr>
        <w:t>l</w:t>
      </w:r>
      <w:r>
        <w:rPr>
          <w:spacing w:val="-2"/>
          <w:sz w:val="22"/>
          <w:szCs w:val="22"/>
        </w:rPr>
        <w:t>a</w:t>
      </w:r>
      <w:r>
        <w:rPr>
          <w:spacing w:val="1"/>
          <w:sz w:val="22"/>
          <w:szCs w:val="22"/>
        </w:rPr>
        <w:t>i</w:t>
      </w:r>
      <w:r>
        <w:rPr>
          <w:sz w:val="22"/>
          <w:szCs w:val="22"/>
        </w:rPr>
        <w:t>m</w:t>
      </w:r>
      <w:r>
        <w:rPr>
          <w:spacing w:val="-3"/>
          <w:sz w:val="22"/>
          <w:szCs w:val="22"/>
        </w:rPr>
        <w:t xml:space="preserve"> </w:t>
      </w:r>
      <w:r>
        <w:rPr>
          <w:spacing w:val="2"/>
          <w:sz w:val="22"/>
          <w:szCs w:val="22"/>
        </w:rPr>
        <w:t>doc</w:t>
      </w:r>
      <w:r>
        <w:rPr>
          <w:spacing w:val="3"/>
          <w:sz w:val="22"/>
          <w:szCs w:val="22"/>
        </w:rPr>
        <w:t>u</w:t>
      </w:r>
      <w:r>
        <w:rPr>
          <w:spacing w:val="-3"/>
          <w:sz w:val="22"/>
          <w:szCs w:val="22"/>
        </w:rPr>
        <w:t>m</w:t>
      </w:r>
      <w:r>
        <w:rPr>
          <w:sz w:val="22"/>
          <w:szCs w:val="22"/>
        </w:rPr>
        <w:t>en</w:t>
      </w:r>
      <w:r>
        <w:rPr>
          <w:spacing w:val="1"/>
          <w:sz w:val="22"/>
          <w:szCs w:val="22"/>
        </w:rPr>
        <w:t>t</w:t>
      </w:r>
      <w:r>
        <w:rPr>
          <w:sz w:val="22"/>
          <w:szCs w:val="22"/>
        </w:rPr>
        <w:t>a</w:t>
      </w:r>
      <w:r>
        <w:rPr>
          <w:spacing w:val="1"/>
          <w:sz w:val="22"/>
          <w:szCs w:val="22"/>
        </w:rPr>
        <w:t>ti</w:t>
      </w:r>
      <w:r>
        <w:rPr>
          <w:sz w:val="22"/>
          <w:szCs w:val="22"/>
        </w:rPr>
        <w:t>on</w:t>
      </w:r>
      <w:r>
        <w:rPr>
          <w:spacing w:val="54"/>
          <w:sz w:val="22"/>
          <w:szCs w:val="22"/>
        </w:rPr>
        <w:t xml:space="preserve"> </w:t>
      </w:r>
      <w:r>
        <w:rPr>
          <w:spacing w:val="-3"/>
          <w:sz w:val="22"/>
          <w:szCs w:val="22"/>
        </w:rPr>
        <w:t>m</w:t>
      </w:r>
      <w:r>
        <w:rPr>
          <w:sz w:val="22"/>
          <w:szCs w:val="22"/>
        </w:rPr>
        <w:t>u</w:t>
      </w:r>
      <w:r>
        <w:rPr>
          <w:spacing w:val="1"/>
          <w:sz w:val="22"/>
          <w:szCs w:val="22"/>
        </w:rPr>
        <w:t>s</w:t>
      </w:r>
      <w:r>
        <w:rPr>
          <w:sz w:val="22"/>
          <w:szCs w:val="22"/>
        </w:rPr>
        <w:t>t</w:t>
      </w:r>
      <w:r>
        <w:rPr>
          <w:spacing w:val="25"/>
          <w:sz w:val="22"/>
          <w:szCs w:val="22"/>
        </w:rPr>
        <w:t xml:space="preserve"> </w:t>
      </w:r>
      <w:r>
        <w:rPr>
          <w:sz w:val="22"/>
          <w:szCs w:val="22"/>
        </w:rPr>
        <w:t>be</w:t>
      </w:r>
      <w:r>
        <w:rPr>
          <w:spacing w:val="11"/>
          <w:sz w:val="22"/>
          <w:szCs w:val="22"/>
        </w:rPr>
        <w:t xml:space="preserve"> </w:t>
      </w:r>
      <w:r>
        <w:rPr>
          <w:spacing w:val="1"/>
          <w:sz w:val="22"/>
          <w:szCs w:val="22"/>
        </w:rPr>
        <w:t>s</w:t>
      </w:r>
      <w:r>
        <w:rPr>
          <w:sz w:val="22"/>
          <w:szCs w:val="22"/>
        </w:rPr>
        <w:t>ub</w:t>
      </w:r>
      <w:r>
        <w:rPr>
          <w:spacing w:val="-3"/>
          <w:sz w:val="22"/>
          <w:szCs w:val="22"/>
        </w:rPr>
        <w:t>m</w:t>
      </w:r>
      <w:r>
        <w:rPr>
          <w:spacing w:val="-1"/>
          <w:sz w:val="22"/>
          <w:szCs w:val="22"/>
        </w:rPr>
        <w:t>i</w:t>
      </w:r>
      <w:r>
        <w:rPr>
          <w:spacing w:val="1"/>
          <w:sz w:val="22"/>
          <w:szCs w:val="22"/>
        </w:rPr>
        <w:t>t</w:t>
      </w:r>
      <w:r>
        <w:rPr>
          <w:spacing w:val="-1"/>
          <w:sz w:val="22"/>
          <w:szCs w:val="22"/>
        </w:rPr>
        <w:t>t</w:t>
      </w:r>
      <w:r>
        <w:rPr>
          <w:sz w:val="22"/>
          <w:szCs w:val="22"/>
        </w:rPr>
        <w:t>ed</w:t>
      </w:r>
      <w:r>
        <w:rPr>
          <w:spacing w:val="46"/>
          <w:sz w:val="22"/>
          <w:szCs w:val="22"/>
        </w:rPr>
        <w:t xml:space="preserve"> </w:t>
      </w:r>
      <w:r>
        <w:rPr>
          <w:spacing w:val="-1"/>
          <w:sz w:val="22"/>
          <w:szCs w:val="22"/>
        </w:rPr>
        <w:t>wi</w:t>
      </w:r>
      <w:r>
        <w:rPr>
          <w:spacing w:val="1"/>
          <w:sz w:val="22"/>
          <w:szCs w:val="22"/>
        </w:rPr>
        <w:t>t</w:t>
      </w:r>
      <w:r>
        <w:rPr>
          <w:sz w:val="22"/>
          <w:szCs w:val="22"/>
        </w:rPr>
        <w:t>h</w:t>
      </w:r>
      <w:r>
        <w:rPr>
          <w:spacing w:val="-1"/>
          <w:sz w:val="22"/>
          <w:szCs w:val="22"/>
        </w:rPr>
        <w:t>i</w:t>
      </w:r>
      <w:r>
        <w:rPr>
          <w:sz w:val="22"/>
          <w:szCs w:val="22"/>
        </w:rPr>
        <w:t>n</w:t>
      </w:r>
    </w:p>
    <w:p w14:paraId="59A18908" w14:textId="77777777" w:rsidR="006C33E8" w:rsidRDefault="00295371">
      <w:pPr>
        <w:spacing w:before="1" w:line="240" w:lineRule="exact"/>
        <w:ind w:left="100" w:right="447"/>
        <w:rPr>
          <w:sz w:val="22"/>
          <w:szCs w:val="22"/>
        </w:rPr>
      </w:pPr>
      <w:r>
        <w:rPr>
          <w:spacing w:val="-4"/>
          <w:sz w:val="22"/>
          <w:szCs w:val="22"/>
        </w:rPr>
        <w:t>18</w:t>
      </w:r>
      <w:r>
        <w:rPr>
          <w:sz w:val="22"/>
          <w:szCs w:val="22"/>
        </w:rPr>
        <w:t>0</w:t>
      </w:r>
      <w:r>
        <w:rPr>
          <w:spacing w:val="-10"/>
          <w:sz w:val="22"/>
          <w:szCs w:val="22"/>
        </w:rPr>
        <w:t xml:space="preserve"> </w:t>
      </w:r>
      <w:r>
        <w:rPr>
          <w:sz w:val="22"/>
          <w:szCs w:val="22"/>
        </w:rPr>
        <w:t>d</w:t>
      </w:r>
      <w:r>
        <w:rPr>
          <w:spacing w:val="-2"/>
          <w:sz w:val="22"/>
          <w:szCs w:val="22"/>
        </w:rPr>
        <w:t>a</w:t>
      </w:r>
      <w:r>
        <w:rPr>
          <w:spacing w:val="-5"/>
          <w:sz w:val="22"/>
          <w:szCs w:val="22"/>
        </w:rPr>
        <w:t>y</w:t>
      </w:r>
      <w:r>
        <w:rPr>
          <w:sz w:val="22"/>
          <w:szCs w:val="22"/>
        </w:rPr>
        <w:t>s</w:t>
      </w:r>
      <w:r>
        <w:rPr>
          <w:spacing w:val="15"/>
          <w:sz w:val="22"/>
          <w:szCs w:val="22"/>
        </w:rPr>
        <w:t xml:space="preserve"> </w:t>
      </w:r>
      <w:r>
        <w:rPr>
          <w:sz w:val="22"/>
          <w:szCs w:val="22"/>
        </w:rPr>
        <w:t>of</w:t>
      </w:r>
      <w:r>
        <w:rPr>
          <w:spacing w:val="-1"/>
          <w:sz w:val="22"/>
          <w:szCs w:val="22"/>
        </w:rPr>
        <w:t xml:space="preserve"> </w:t>
      </w:r>
      <w:r>
        <w:rPr>
          <w:spacing w:val="1"/>
          <w:sz w:val="22"/>
          <w:szCs w:val="22"/>
        </w:rPr>
        <w:t>t</w:t>
      </w:r>
      <w:r>
        <w:rPr>
          <w:sz w:val="22"/>
          <w:szCs w:val="22"/>
        </w:rPr>
        <w:t>he</w:t>
      </w:r>
      <w:r>
        <w:rPr>
          <w:spacing w:val="20"/>
          <w:sz w:val="22"/>
          <w:szCs w:val="22"/>
        </w:rPr>
        <w:t xml:space="preserve"> </w:t>
      </w:r>
      <w:r>
        <w:rPr>
          <w:spacing w:val="-1"/>
          <w:sz w:val="22"/>
          <w:szCs w:val="22"/>
        </w:rPr>
        <w:t>N</w:t>
      </w:r>
      <w:r>
        <w:rPr>
          <w:spacing w:val="-2"/>
          <w:sz w:val="22"/>
          <w:szCs w:val="22"/>
        </w:rPr>
        <w:t>o</w:t>
      </w:r>
      <w:r>
        <w:rPr>
          <w:spacing w:val="1"/>
          <w:sz w:val="22"/>
          <w:szCs w:val="22"/>
        </w:rPr>
        <w:t>t</w:t>
      </w:r>
      <w:r>
        <w:rPr>
          <w:spacing w:val="-1"/>
          <w:sz w:val="22"/>
          <w:szCs w:val="22"/>
        </w:rPr>
        <w:t>i</w:t>
      </w:r>
      <w:r>
        <w:rPr>
          <w:spacing w:val="1"/>
          <w:sz w:val="22"/>
          <w:szCs w:val="22"/>
        </w:rPr>
        <w:t>f</w:t>
      </w:r>
      <w:r>
        <w:rPr>
          <w:spacing w:val="-1"/>
          <w:sz w:val="22"/>
          <w:szCs w:val="22"/>
        </w:rPr>
        <w:t>i</w:t>
      </w:r>
      <w:r>
        <w:rPr>
          <w:sz w:val="22"/>
          <w:szCs w:val="22"/>
        </w:rPr>
        <w:t>ca</w:t>
      </w:r>
      <w:r>
        <w:rPr>
          <w:spacing w:val="-1"/>
          <w:sz w:val="22"/>
          <w:szCs w:val="22"/>
        </w:rPr>
        <w:t>t</w:t>
      </w:r>
      <w:r>
        <w:rPr>
          <w:spacing w:val="1"/>
          <w:sz w:val="22"/>
          <w:szCs w:val="22"/>
        </w:rPr>
        <w:t>i</w:t>
      </w:r>
      <w:r>
        <w:rPr>
          <w:spacing w:val="-2"/>
          <w:sz w:val="22"/>
          <w:szCs w:val="22"/>
        </w:rPr>
        <w:t>o</w:t>
      </w:r>
      <w:r>
        <w:rPr>
          <w:sz w:val="22"/>
          <w:szCs w:val="22"/>
        </w:rPr>
        <w:t>n</w:t>
      </w:r>
      <w:r>
        <w:rPr>
          <w:spacing w:val="5"/>
          <w:sz w:val="22"/>
          <w:szCs w:val="22"/>
        </w:rPr>
        <w:t xml:space="preserve"> </w:t>
      </w:r>
      <w:r>
        <w:rPr>
          <w:sz w:val="22"/>
          <w:szCs w:val="22"/>
        </w:rPr>
        <w:t>of</w:t>
      </w:r>
      <w:r>
        <w:rPr>
          <w:spacing w:val="-8"/>
          <w:sz w:val="22"/>
          <w:szCs w:val="22"/>
        </w:rPr>
        <w:t xml:space="preserve"> </w:t>
      </w:r>
      <w:r>
        <w:rPr>
          <w:spacing w:val="-24"/>
          <w:sz w:val="22"/>
          <w:szCs w:val="22"/>
        </w:rPr>
        <w:t>T</w:t>
      </w:r>
      <w:r>
        <w:rPr>
          <w:sz w:val="22"/>
          <w:szCs w:val="22"/>
        </w:rPr>
        <w:t>e</w:t>
      </w:r>
      <w:r>
        <w:rPr>
          <w:spacing w:val="1"/>
          <w:sz w:val="22"/>
          <w:szCs w:val="22"/>
        </w:rPr>
        <w:t>r</w:t>
      </w:r>
      <w:r>
        <w:rPr>
          <w:spacing w:val="-3"/>
          <w:sz w:val="22"/>
          <w:szCs w:val="22"/>
        </w:rPr>
        <w:t>m</w:t>
      </w:r>
      <w:r>
        <w:rPr>
          <w:spacing w:val="1"/>
          <w:sz w:val="22"/>
          <w:szCs w:val="22"/>
        </w:rPr>
        <w:t>i</w:t>
      </w:r>
      <w:r>
        <w:rPr>
          <w:sz w:val="22"/>
          <w:szCs w:val="22"/>
        </w:rPr>
        <w:t>n</w:t>
      </w:r>
      <w:r>
        <w:rPr>
          <w:spacing w:val="-2"/>
          <w:sz w:val="22"/>
          <w:szCs w:val="22"/>
        </w:rPr>
        <w:t>a</w:t>
      </w:r>
      <w:r>
        <w:rPr>
          <w:spacing w:val="1"/>
          <w:sz w:val="22"/>
          <w:szCs w:val="22"/>
        </w:rPr>
        <w:t>ti</w:t>
      </w:r>
      <w:r>
        <w:rPr>
          <w:sz w:val="22"/>
          <w:szCs w:val="22"/>
        </w:rPr>
        <w:t>on</w:t>
      </w:r>
      <w:r>
        <w:rPr>
          <w:spacing w:val="23"/>
          <w:sz w:val="22"/>
          <w:szCs w:val="22"/>
        </w:rPr>
        <w:t xml:space="preserve"> </w:t>
      </w:r>
      <w:r>
        <w:rPr>
          <w:spacing w:val="1"/>
          <w:sz w:val="22"/>
          <w:szCs w:val="22"/>
        </w:rPr>
        <w:t>D</w:t>
      </w:r>
      <w:r>
        <w:rPr>
          <w:sz w:val="22"/>
          <w:szCs w:val="22"/>
        </w:rPr>
        <w:t>a</w:t>
      </w:r>
      <w:r>
        <w:rPr>
          <w:spacing w:val="2"/>
          <w:sz w:val="22"/>
          <w:szCs w:val="22"/>
        </w:rPr>
        <w:t>t</w:t>
      </w:r>
      <w:r>
        <w:rPr>
          <w:sz w:val="22"/>
          <w:szCs w:val="22"/>
        </w:rPr>
        <w:t xml:space="preserve">e. </w:t>
      </w:r>
      <w:r>
        <w:rPr>
          <w:spacing w:val="9"/>
          <w:sz w:val="22"/>
          <w:szCs w:val="22"/>
        </w:rPr>
        <w:t xml:space="preserve"> </w:t>
      </w:r>
      <w:r>
        <w:rPr>
          <w:sz w:val="22"/>
          <w:szCs w:val="22"/>
        </w:rPr>
        <w:t>Re</w:t>
      </w:r>
      <w:r>
        <w:rPr>
          <w:spacing w:val="1"/>
          <w:sz w:val="22"/>
          <w:szCs w:val="22"/>
        </w:rPr>
        <w:t>i</w:t>
      </w:r>
      <w:r>
        <w:rPr>
          <w:spacing w:val="-3"/>
          <w:sz w:val="22"/>
          <w:szCs w:val="22"/>
        </w:rPr>
        <w:t>m</w:t>
      </w:r>
      <w:r>
        <w:rPr>
          <w:sz w:val="22"/>
          <w:szCs w:val="22"/>
        </w:rPr>
        <w:t>bu</w:t>
      </w:r>
      <w:r>
        <w:rPr>
          <w:spacing w:val="1"/>
          <w:sz w:val="22"/>
          <w:szCs w:val="22"/>
        </w:rPr>
        <w:t>rs</w:t>
      </w:r>
      <w:r>
        <w:rPr>
          <w:sz w:val="22"/>
          <w:szCs w:val="22"/>
        </w:rPr>
        <w:t>e</w:t>
      </w:r>
      <w:r>
        <w:rPr>
          <w:spacing w:val="-3"/>
          <w:sz w:val="22"/>
          <w:szCs w:val="22"/>
        </w:rPr>
        <w:t>m</w:t>
      </w:r>
      <w:r>
        <w:rPr>
          <w:sz w:val="22"/>
          <w:szCs w:val="22"/>
        </w:rPr>
        <w:t>ent</w:t>
      </w:r>
      <w:r>
        <w:rPr>
          <w:spacing w:val="1"/>
          <w:sz w:val="22"/>
          <w:szCs w:val="22"/>
        </w:rPr>
        <w:t xml:space="preserve"> t</w:t>
      </w:r>
      <w:r>
        <w:rPr>
          <w:sz w:val="22"/>
          <w:szCs w:val="22"/>
        </w:rPr>
        <w:t xml:space="preserve">o </w:t>
      </w:r>
      <w:r>
        <w:rPr>
          <w:spacing w:val="1"/>
          <w:sz w:val="22"/>
          <w:szCs w:val="22"/>
        </w:rPr>
        <w:t>t</w:t>
      </w:r>
      <w:r>
        <w:rPr>
          <w:spacing w:val="-2"/>
          <w:sz w:val="22"/>
          <w:szCs w:val="22"/>
        </w:rPr>
        <w:t>h</w:t>
      </w:r>
      <w:r>
        <w:rPr>
          <w:sz w:val="22"/>
          <w:szCs w:val="22"/>
        </w:rPr>
        <w:t>e Co</w:t>
      </w:r>
      <w:r>
        <w:rPr>
          <w:spacing w:val="-3"/>
          <w:sz w:val="22"/>
          <w:szCs w:val="22"/>
        </w:rPr>
        <w:t>m</w:t>
      </w:r>
      <w:r>
        <w:rPr>
          <w:sz w:val="22"/>
          <w:szCs w:val="22"/>
        </w:rPr>
        <w:t>pany</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pacing w:val="-2"/>
          <w:sz w:val="22"/>
          <w:szCs w:val="22"/>
        </w:rPr>
        <w:t>v</w:t>
      </w:r>
      <w:r>
        <w:rPr>
          <w:sz w:val="22"/>
          <w:szCs w:val="22"/>
        </w:rPr>
        <w:t>a</w:t>
      </w:r>
      <w:r>
        <w:rPr>
          <w:spacing w:val="1"/>
          <w:sz w:val="22"/>
          <w:szCs w:val="22"/>
        </w:rPr>
        <w:t>li</w:t>
      </w:r>
      <w:r>
        <w:rPr>
          <w:sz w:val="22"/>
          <w:szCs w:val="22"/>
        </w:rPr>
        <w:t>d</w:t>
      </w:r>
      <w:r>
        <w:rPr>
          <w:spacing w:val="-2"/>
          <w:sz w:val="22"/>
          <w:szCs w:val="22"/>
        </w:rPr>
        <w:t xml:space="preserve"> </w:t>
      </w:r>
      <w:r>
        <w:rPr>
          <w:sz w:val="22"/>
          <w:szCs w:val="22"/>
        </w:rPr>
        <w:t>c</w:t>
      </w:r>
      <w:r>
        <w:rPr>
          <w:spacing w:val="1"/>
          <w:sz w:val="22"/>
          <w:szCs w:val="22"/>
        </w:rPr>
        <w:t>l</w:t>
      </w:r>
      <w:r>
        <w:rPr>
          <w:spacing w:val="-2"/>
          <w:sz w:val="22"/>
          <w:szCs w:val="22"/>
        </w:rPr>
        <w:t>a</w:t>
      </w:r>
      <w:r>
        <w:rPr>
          <w:spacing w:val="1"/>
          <w:sz w:val="22"/>
          <w:szCs w:val="22"/>
        </w:rPr>
        <w:t>i</w:t>
      </w:r>
      <w:r>
        <w:rPr>
          <w:spacing w:val="-3"/>
          <w:sz w:val="22"/>
          <w:szCs w:val="22"/>
        </w:rPr>
        <w:t>m</w:t>
      </w:r>
      <w:r>
        <w:rPr>
          <w:sz w:val="22"/>
          <w:szCs w:val="22"/>
        </w:rPr>
        <w:t>s</w:t>
      </w:r>
      <w:r>
        <w:rPr>
          <w:spacing w:val="1"/>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z w:val="22"/>
          <w:szCs w:val="22"/>
        </w:rPr>
        <w:t>occ</w:t>
      </w:r>
      <w:r>
        <w:rPr>
          <w:spacing w:val="-2"/>
          <w:sz w:val="22"/>
          <w:szCs w:val="22"/>
        </w:rPr>
        <w:t>u</w:t>
      </w:r>
      <w:r>
        <w:rPr>
          <w:sz w:val="22"/>
          <w:szCs w:val="22"/>
        </w:rPr>
        <w:t>r</w:t>
      </w:r>
      <w:r>
        <w:rPr>
          <w:spacing w:val="1"/>
          <w:sz w:val="22"/>
          <w:szCs w:val="22"/>
        </w:rPr>
        <w:t xml:space="preserve"> </w:t>
      </w:r>
      <w:r>
        <w:rPr>
          <w:spacing w:val="-1"/>
          <w:sz w:val="22"/>
          <w:szCs w:val="22"/>
        </w:rPr>
        <w:t>w</w:t>
      </w:r>
      <w:r>
        <w:rPr>
          <w:spacing w:val="1"/>
          <w:sz w:val="22"/>
          <w:szCs w:val="22"/>
        </w:rPr>
        <w:t>i</w:t>
      </w:r>
      <w:r>
        <w:rPr>
          <w:spacing w:val="-1"/>
          <w:sz w:val="22"/>
          <w:szCs w:val="22"/>
        </w:rPr>
        <w:t>t</w:t>
      </w:r>
      <w:r>
        <w:rPr>
          <w:sz w:val="22"/>
          <w:szCs w:val="22"/>
        </w:rPr>
        <w:t>h</w:t>
      </w:r>
      <w:r>
        <w:rPr>
          <w:spacing w:val="1"/>
          <w:sz w:val="22"/>
          <w:szCs w:val="22"/>
        </w:rPr>
        <w:t>i</w:t>
      </w:r>
      <w:r>
        <w:rPr>
          <w:sz w:val="22"/>
          <w:szCs w:val="22"/>
        </w:rPr>
        <w:t xml:space="preserve">n </w:t>
      </w:r>
      <w:r>
        <w:rPr>
          <w:spacing w:val="1"/>
          <w:sz w:val="22"/>
          <w:szCs w:val="22"/>
        </w:rPr>
        <w:t>t</w:t>
      </w:r>
      <w:r>
        <w:rPr>
          <w:sz w:val="22"/>
          <w:szCs w:val="22"/>
        </w:rPr>
        <w:t>h</w:t>
      </w:r>
      <w:r>
        <w:rPr>
          <w:spacing w:val="-1"/>
          <w:sz w:val="22"/>
          <w:szCs w:val="22"/>
        </w:rPr>
        <w:t>i</w:t>
      </w:r>
      <w:r>
        <w:rPr>
          <w:spacing w:val="1"/>
          <w:sz w:val="22"/>
          <w:szCs w:val="22"/>
        </w:rPr>
        <w:t>rt</w:t>
      </w:r>
      <w:r>
        <w:rPr>
          <w:sz w:val="22"/>
          <w:szCs w:val="22"/>
        </w:rPr>
        <w:t>y</w:t>
      </w:r>
      <w:r>
        <w:rPr>
          <w:spacing w:val="-2"/>
          <w:sz w:val="22"/>
          <w:szCs w:val="22"/>
        </w:rPr>
        <w:t xml:space="preserve"> </w:t>
      </w:r>
      <w:r>
        <w:rPr>
          <w:sz w:val="22"/>
          <w:szCs w:val="22"/>
        </w:rPr>
        <w:t>(3</w:t>
      </w:r>
      <w:r>
        <w:rPr>
          <w:spacing w:val="-2"/>
          <w:sz w:val="22"/>
          <w:szCs w:val="22"/>
        </w:rPr>
        <w:t>0</w:t>
      </w:r>
      <w:r>
        <w:rPr>
          <w:sz w:val="22"/>
          <w:szCs w:val="22"/>
        </w:rPr>
        <w:t>) da</w:t>
      </w:r>
      <w:r>
        <w:rPr>
          <w:spacing w:val="-2"/>
          <w:sz w:val="22"/>
          <w:szCs w:val="22"/>
        </w:rPr>
        <w:t>y</w:t>
      </w:r>
      <w:r>
        <w:rPr>
          <w:sz w:val="22"/>
          <w:szCs w:val="22"/>
        </w:rPr>
        <w:t>s</w:t>
      </w:r>
      <w:r>
        <w:rPr>
          <w:spacing w:val="1"/>
          <w:sz w:val="22"/>
          <w:szCs w:val="22"/>
        </w:rPr>
        <w:t xml:space="preserve"> </w:t>
      </w:r>
      <w:r>
        <w:rPr>
          <w:sz w:val="22"/>
          <w:szCs w:val="22"/>
        </w:rPr>
        <w:t>of</w:t>
      </w:r>
      <w:r>
        <w:rPr>
          <w:spacing w:val="-1"/>
          <w:sz w:val="22"/>
          <w:szCs w:val="22"/>
        </w:rPr>
        <w:t xml:space="preserve"> </w:t>
      </w:r>
      <w:r>
        <w:rPr>
          <w:spacing w:val="1"/>
          <w:sz w:val="22"/>
          <w:szCs w:val="22"/>
        </w:rPr>
        <w:t>t</w:t>
      </w:r>
      <w:r>
        <w:rPr>
          <w:spacing w:val="-2"/>
          <w:sz w:val="22"/>
          <w:szCs w:val="22"/>
        </w:rPr>
        <w:t>h</w:t>
      </w:r>
      <w:r>
        <w:rPr>
          <w:sz w:val="22"/>
          <w:szCs w:val="22"/>
        </w:rPr>
        <w:t xml:space="preserve">e </w:t>
      </w:r>
      <w:r>
        <w:rPr>
          <w:spacing w:val="1"/>
          <w:sz w:val="22"/>
          <w:szCs w:val="22"/>
        </w:rPr>
        <w:t>r</w:t>
      </w:r>
      <w:r>
        <w:rPr>
          <w:spacing w:val="-2"/>
          <w:sz w:val="22"/>
          <w:szCs w:val="22"/>
        </w:rPr>
        <w:t>e</w:t>
      </w:r>
      <w:r>
        <w:rPr>
          <w:sz w:val="22"/>
          <w:szCs w:val="22"/>
        </w:rPr>
        <w:t>c</w:t>
      </w:r>
      <w:r>
        <w:rPr>
          <w:spacing w:val="-2"/>
          <w:sz w:val="22"/>
          <w:szCs w:val="22"/>
        </w:rPr>
        <w:t>e</w:t>
      </w:r>
      <w:r>
        <w:rPr>
          <w:spacing w:val="-1"/>
          <w:sz w:val="22"/>
          <w:szCs w:val="22"/>
        </w:rPr>
        <w:t>i</w:t>
      </w:r>
      <w:r>
        <w:rPr>
          <w:sz w:val="22"/>
          <w:szCs w:val="22"/>
        </w:rPr>
        <w:t>pt</w:t>
      </w:r>
      <w:r>
        <w:rPr>
          <w:spacing w:val="1"/>
          <w:sz w:val="22"/>
          <w:szCs w:val="22"/>
        </w:rPr>
        <w:t xml:space="preserve"> </w:t>
      </w:r>
      <w:r>
        <w:rPr>
          <w:sz w:val="22"/>
          <w:szCs w:val="22"/>
        </w:rPr>
        <w:t>of</w:t>
      </w:r>
      <w:r>
        <w:rPr>
          <w:spacing w:val="-1"/>
          <w:sz w:val="22"/>
          <w:szCs w:val="22"/>
        </w:rPr>
        <w:t xml:space="preserve"> </w:t>
      </w:r>
      <w:r>
        <w:rPr>
          <w:sz w:val="22"/>
          <w:szCs w:val="22"/>
        </w:rPr>
        <w:t>a</w:t>
      </w:r>
      <w:r>
        <w:rPr>
          <w:spacing w:val="-1"/>
          <w:sz w:val="22"/>
          <w:szCs w:val="22"/>
        </w:rPr>
        <w:t>l</w:t>
      </w:r>
      <w:r>
        <w:rPr>
          <w:sz w:val="22"/>
          <w:szCs w:val="22"/>
        </w:rPr>
        <w:t>l</w:t>
      </w:r>
      <w:r>
        <w:rPr>
          <w:spacing w:val="1"/>
          <w:sz w:val="22"/>
          <w:szCs w:val="22"/>
        </w:rPr>
        <w:t xml:space="preserve"> </w:t>
      </w:r>
      <w:r>
        <w:rPr>
          <w:spacing w:val="-1"/>
          <w:sz w:val="22"/>
          <w:szCs w:val="22"/>
        </w:rPr>
        <w:t>r</w:t>
      </w:r>
      <w:r>
        <w:rPr>
          <w:sz w:val="22"/>
          <w:szCs w:val="22"/>
        </w:rPr>
        <w:t>eq</w:t>
      </w:r>
      <w:r>
        <w:rPr>
          <w:spacing w:val="-2"/>
          <w:sz w:val="22"/>
          <w:szCs w:val="22"/>
        </w:rPr>
        <w:t>u</w:t>
      </w:r>
      <w:r>
        <w:rPr>
          <w:spacing w:val="1"/>
          <w:sz w:val="22"/>
          <w:szCs w:val="22"/>
        </w:rPr>
        <w:t>ir</w:t>
      </w:r>
      <w:r>
        <w:rPr>
          <w:spacing w:val="-2"/>
          <w:sz w:val="22"/>
          <w:szCs w:val="22"/>
        </w:rPr>
        <w:t>e</w:t>
      </w:r>
      <w:r>
        <w:rPr>
          <w:sz w:val="22"/>
          <w:szCs w:val="22"/>
        </w:rPr>
        <w:t>d c</w:t>
      </w:r>
      <w:r>
        <w:rPr>
          <w:spacing w:val="-1"/>
          <w:sz w:val="22"/>
          <w:szCs w:val="22"/>
        </w:rPr>
        <w:t>l</w:t>
      </w:r>
      <w:r>
        <w:rPr>
          <w:sz w:val="22"/>
          <w:szCs w:val="22"/>
        </w:rPr>
        <w:t>a</w:t>
      </w:r>
      <w:r>
        <w:rPr>
          <w:spacing w:val="1"/>
          <w:sz w:val="22"/>
          <w:szCs w:val="22"/>
        </w:rPr>
        <w:t>i</w:t>
      </w:r>
      <w:r>
        <w:rPr>
          <w:sz w:val="22"/>
          <w:szCs w:val="22"/>
        </w:rPr>
        <w:t>m</w:t>
      </w:r>
      <w:r>
        <w:rPr>
          <w:spacing w:val="-3"/>
          <w:sz w:val="22"/>
          <w:szCs w:val="22"/>
        </w:rPr>
        <w:t xml:space="preserve"> </w:t>
      </w:r>
      <w:r>
        <w:rPr>
          <w:sz w:val="22"/>
          <w:szCs w:val="22"/>
        </w:rPr>
        <w:t>do</w:t>
      </w:r>
      <w:r>
        <w:rPr>
          <w:spacing w:val="-2"/>
          <w:sz w:val="22"/>
          <w:szCs w:val="22"/>
        </w:rPr>
        <w:t>c</w:t>
      </w:r>
      <w:r>
        <w:rPr>
          <w:sz w:val="22"/>
          <w:szCs w:val="22"/>
        </w:rPr>
        <w:t>u</w:t>
      </w:r>
      <w:r>
        <w:rPr>
          <w:spacing w:val="-3"/>
          <w:sz w:val="22"/>
          <w:szCs w:val="22"/>
        </w:rPr>
        <w:t>m</w:t>
      </w:r>
      <w:r>
        <w:rPr>
          <w:sz w:val="22"/>
          <w:szCs w:val="22"/>
        </w:rPr>
        <w:t>en</w:t>
      </w:r>
      <w:r>
        <w:rPr>
          <w:spacing w:val="1"/>
          <w:sz w:val="22"/>
          <w:szCs w:val="22"/>
        </w:rPr>
        <w:t>t</w:t>
      </w:r>
      <w:r>
        <w:rPr>
          <w:sz w:val="22"/>
          <w:szCs w:val="22"/>
        </w:rPr>
        <w:t>a</w:t>
      </w:r>
      <w:r>
        <w:rPr>
          <w:spacing w:val="1"/>
          <w:sz w:val="22"/>
          <w:szCs w:val="22"/>
        </w:rPr>
        <w:t>ti</w:t>
      </w:r>
      <w:r>
        <w:rPr>
          <w:spacing w:val="-2"/>
          <w:sz w:val="22"/>
          <w:szCs w:val="22"/>
        </w:rPr>
        <w:t>o</w:t>
      </w:r>
      <w:r>
        <w:rPr>
          <w:sz w:val="22"/>
          <w:szCs w:val="22"/>
        </w:rPr>
        <w:t>n.</w:t>
      </w:r>
    </w:p>
    <w:p w14:paraId="2512E168" w14:textId="77777777" w:rsidR="006C33E8" w:rsidRDefault="006C33E8">
      <w:pPr>
        <w:spacing w:before="14" w:line="240" w:lineRule="exact"/>
        <w:rPr>
          <w:sz w:val="24"/>
          <w:szCs w:val="24"/>
        </w:rPr>
      </w:pPr>
    </w:p>
    <w:p w14:paraId="605E2307" w14:textId="77777777" w:rsidR="006C33E8" w:rsidRDefault="00295371">
      <w:pPr>
        <w:spacing w:line="240" w:lineRule="exact"/>
        <w:ind w:left="100" w:right="222"/>
        <w:rPr>
          <w:sz w:val="22"/>
          <w:szCs w:val="22"/>
        </w:rPr>
      </w:pPr>
      <w:r>
        <w:rPr>
          <w:spacing w:val="2"/>
          <w:sz w:val="22"/>
          <w:szCs w:val="22"/>
        </w:rPr>
        <w:t>T</w:t>
      </w:r>
      <w:r>
        <w:rPr>
          <w:sz w:val="22"/>
          <w:szCs w:val="22"/>
        </w:rPr>
        <w:t>o</w:t>
      </w:r>
      <w:r>
        <w:rPr>
          <w:spacing w:val="-2"/>
          <w:sz w:val="22"/>
          <w:szCs w:val="22"/>
        </w:rPr>
        <w:t xml:space="preserve"> </w:t>
      </w:r>
      <w:r>
        <w:rPr>
          <w:spacing w:val="1"/>
          <w:sz w:val="22"/>
          <w:szCs w:val="22"/>
        </w:rPr>
        <w:t>f</w:t>
      </w:r>
      <w:r>
        <w:rPr>
          <w:spacing w:val="-1"/>
          <w:sz w:val="22"/>
          <w:szCs w:val="22"/>
        </w:rPr>
        <w:t>i</w:t>
      </w:r>
      <w:r>
        <w:rPr>
          <w:spacing w:val="1"/>
          <w:sz w:val="22"/>
          <w:szCs w:val="22"/>
        </w:rPr>
        <w:t>l</w:t>
      </w:r>
      <w:r>
        <w:rPr>
          <w:sz w:val="22"/>
          <w:szCs w:val="22"/>
        </w:rPr>
        <w:t>e a</w:t>
      </w:r>
      <w:r>
        <w:rPr>
          <w:spacing w:val="-2"/>
          <w:sz w:val="22"/>
          <w:szCs w:val="22"/>
        </w:rPr>
        <w:t xml:space="preserve"> </w:t>
      </w:r>
      <w:r>
        <w:rPr>
          <w:sz w:val="22"/>
          <w:szCs w:val="22"/>
        </w:rPr>
        <w:t>c</w:t>
      </w:r>
      <w:r>
        <w:rPr>
          <w:spacing w:val="-1"/>
          <w:sz w:val="22"/>
          <w:szCs w:val="22"/>
        </w:rPr>
        <w:t>l</w:t>
      </w:r>
      <w:r>
        <w:rPr>
          <w:sz w:val="22"/>
          <w:szCs w:val="22"/>
        </w:rPr>
        <w:t>a</w:t>
      </w:r>
      <w:r>
        <w:rPr>
          <w:spacing w:val="1"/>
          <w:sz w:val="22"/>
          <w:szCs w:val="22"/>
        </w:rPr>
        <w:t>i</w:t>
      </w:r>
      <w:r>
        <w:rPr>
          <w:spacing w:val="-3"/>
          <w:sz w:val="22"/>
          <w:szCs w:val="22"/>
        </w:rPr>
        <w:t>m</w:t>
      </w:r>
      <w:r>
        <w:rPr>
          <w:sz w:val="22"/>
          <w:szCs w:val="22"/>
        </w:rPr>
        <w:t xml:space="preserve">, </w:t>
      </w:r>
      <w:r>
        <w:rPr>
          <w:spacing w:val="1"/>
          <w:sz w:val="22"/>
          <w:szCs w:val="22"/>
        </w:rPr>
        <w:t>t</w:t>
      </w:r>
      <w:r>
        <w:rPr>
          <w:sz w:val="22"/>
          <w:szCs w:val="22"/>
        </w:rPr>
        <w:t>he Co</w:t>
      </w:r>
      <w:r>
        <w:rPr>
          <w:spacing w:val="-3"/>
          <w:sz w:val="22"/>
          <w:szCs w:val="22"/>
        </w:rPr>
        <w:t>m</w:t>
      </w:r>
      <w:r>
        <w:rPr>
          <w:sz w:val="22"/>
          <w:szCs w:val="22"/>
        </w:rPr>
        <w:t xml:space="preserve">pany </w:t>
      </w:r>
      <w:r>
        <w:rPr>
          <w:spacing w:val="-3"/>
          <w:sz w:val="22"/>
          <w:szCs w:val="22"/>
        </w:rPr>
        <w:t>m</w:t>
      </w:r>
      <w:r>
        <w:rPr>
          <w:sz w:val="22"/>
          <w:szCs w:val="22"/>
        </w:rPr>
        <w:t>u</w:t>
      </w:r>
      <w:r>
        <w:rPr>
          <w:spacing w:val="1"/>
          <w:sz w:val="22"/>
          <w:szCs w:val="22"/>
        </w:rPr>
        <w:t>s</w:t>
      </w:r>
      <w:r>
        <w:rPr>
          <w:sz w:val="22"/>
          <w:szCs w:val="22"/>
        </w:rPr>
        <w:t>t</w:t>
      </w:r>
      <w:r>
        <w:rPr>
          <w:spacing w:val="1"/>
          <w:sz w:val="22"/>
          <w:szCs w:val="22"/>
        </w:rPr>
        <w:t xml:space="preserve"> </w:t>
      </w:r>
      <w:r>
        <w:rPr>
          <w:sz w:val="22"/>
          <w:szCs w:val="22"/>
        </w:rPr>
        <w:t>co</w:t>
      </w:r>
      <w:r>
        <w:rPr>
          <w:spacing w:val="-3"/>
          <w:sz w:val="22"/>
          <w:szCs w:val="22"/>
        </w:rPr>
        <w:t>m</w:t>
      </w:r>
      <w:r>
        <w:rPr>
          <w:sz w:val="22"/>
          <w:szCs w:val="22"/>
        </w:rPr>
        <w:t>p</w:t>
      </w:r>
      <w:r>
        <w:rPr>
          <w:spacing w:val="1"/>
          <w:sz w:val="22"/>
          <w:szCs w:val="22"/>
        </w:rPr>
        <w:t>l</w:t>
      </w:r>
      <w:r>
        <w:rPr>
          <w:sz w:val="22"/>
          <w:szCs w:val="22"/>
        </w:rPr>
        <w:t>e</w:t>
      </w:r>
      <w:r>
        <w:rPr>
          <w:spacing w:val="1"/>
          <w:sz w:val="22"/>
          <w:szCs w:val="22"/>
        </w:rPr>
        <w:t>t</w:t>
      </w:r>
      <w:r>
        <w:rPr>
          <w:sz w:val="22"/>
          <w:szCs w:val="22"/>
        </w:rPr>
        <w:t>e</w:t>
      </w:r>
      <w:r>
        <w:rPr>
          <w:spacing w:val="-2"/>
          <w:sz w:val="22"/>
          <w:szCs w:val="22"/>
        </w:rPr>
        <w:t xml:space="preserve"> </w:t>
      </w:r>
      <w:r>
        <w:rPr>
          <w:sz w:val="22"/>
          <w:szCs w:val="22"/>
        </w:rPr>
        <w:t xml:space="preserve">and </w:t>
      </w:r>
      <w:r>
        <w:rPr>
          <w:spacing w:val="-2"/>
          <w:sz w:val="22"/>
          <w:szCs w:val="22"/>
        </w:rPr>
        <w:t>s</w:t>
      </w:r>
      <w:r>
        <w:rPr>
          <w:spacing w:val="1"/>
          <w:sz w:val="22"/>
          <w:szCs w:val="22"/>
        </w:rPr>
        <w:t>i</w:t>
      </w:r>
      <w:r>
        <w:rPr>
          <w:spacing w:val="-2"/>
          <w:sz w:val="22"/>
          <w:szCs w:val="22"/>
        </w:rPr>
        <w:t>g</w:t>
      </w:r>
      <w:r>
        <w:rPr>
          <w:sz w:val="22"/>
          <w:szCs w:val="22"/>
        </w:rPr>
        <w:t xml:space="preserve">n </w:t>
      </w:r>
      <w:r>
        <w:rPr>
          <w:spacing w:val="1"/>
          <w:sz w:val="22"/>
          <w:szCs w:val="22"/>
        </w:rPr>
        <w:t>t</w:t>
      </w:r>
      <w:r>
        <w:rPr>
          <w:sz w:val="22"/>
          <w:szCs w:val="22"/>
        </w:rPr>
        <w:t>he Co</w:t>
      </w:r>
      <w:r>
        <w:rPr>
          <w:spacing w:val="-3"/>
          <w:sz w:val="22"/>
          <w:szCs w:val="22"/>
        </w:rPr>
        <w:t>m</w:t>
      </w:r>
      <w:r>
        <w:rPr>
          <w:sz w:val="22"/>
          <w:szCs w:val="22"/>
        </w:rPr>
        <w:t>pany</w:t>
      </w:r>
      <w:r>
        <w:rPr>
          <w:spacing w:val="-2"/>
          <w:sz w:val="22"/>
          <w:szCs w:val="22"/>
        </w:rPr>
        <w:t xml:space="preserve"> </w:t>
      </w:r>
      <w:r>
        <w:rPr>
          <w:spacing w:val="1"/>
          <w:sz w:val="22"/>
          <w:szCs w:val="22"/>
        </w:rPr>
        <w:t>s</w:t>
      </w:r>
      <w:r>
        <w:rPr>
          <w:sz w:val="22"/>
          <w:szCs w:val="22"/>
        </w:rPr>
        <w:t>ec</w:t>
      </w:r>
      <w:r>
        <w:rPr>
          <w:spacing w:val="-1"/>
          <w:sz w:val="22"/>
          <w:szCs w:val="22"/>
        </w:rPr>
        <w:t>t</w:t>
      </w:r>
      <w:r>
        <w:rPr>
          <w:spacing w:val="1"/>
          <w:sz w:val="22"/>
          <w:szCs w:val="22"/>
        </w:rPr>
        <w:t>i</w:t>
      </w:r>
      <w:r>
        <w:rPr>
          <w:sz w:val="22"/>
          <w:szCs w:val="22"/>
        </w:rPr>
        <w:t xml:space="preserve">on </w:t>
      </w:r>
      <w:r>
        <w:rPr>
          <w:spacing w:val="-2"/>
          <w:sz w:val="22"/>
          <w:szCs w:val="22"/>
        </w:rPr>
        <w:t>o</w:t>
      </w:r>
      <w:r>
        <w:rPr>
          <w:sz w:val="22"/>
          <w:szCs w:val="22"/>
        </w:rPr>
        <w:t>f</w:t>
      </w:r>
      <w:r>
        <w:rPr>
          <w:spacing w:val="1"/>
          <w:sz w:val="22"/>
          <w:szCs w:val="22"/>
        </w:rPr>
        <w:t xml:space="preserve"> </w:t>
      </w:r>
      <w:r>
        <w:rPr>
          <w:spacing w:val="-1"/>
          <w:sz w:val="22"/>
          <w:szCs w:val="22"/>
        </w:rPr>
        <w:t>t</w:t>
      </w:r>
      <w:r>
        <w:rPr>
          <w:sz w:val="22"/>
          <w:szCs w:val="22"/>
        </w:rPr>
        <w:t>he</w:t>
      </w:r>
      <w:r>
        <w:rPr>
          <w:spacing w:val="-2"/>
          <w:sz w:val="22"/>
          <w:szCs w:val="22"/>
        </w:rPr>
        <w:t xml:space="preserve"> </w:t>
      </w:r>
      <w:r>
        <w:rPr>
          <w:spacing w:val="2"/>
          <w:sz w:val="22"/>
          <w:szCs w:val="22"/>
        </w:rPr>
        <w:t>V</w:t>
      </w:r>
      <w:r>
        <w:rPr>
          <w:spacing w:val="-1"/>
          <w:sz w:val="22"/>
          <w:szCs w:val="22"/>
        </w:rPr>
        <w:t>i</w:t>
      </w:r>
      <w:r>
        <w:rPr>
          <w:spacing w:val="1"/>
          <w:sz w:val="22"/>
          <w:szCs w:val="22"/>
        </w:rPr>
        <w:t>s</w:t>
      </w:r>
      <w:r>
        <w:rPr>
          <w:sz w:val="22"/>
          <w:szCs w:val="22"/>
        </w:rPr>
        <w:t xml:space="preserve">a </w:t>
      </w:r>
      <w:r>
        <w:rPr>
          <w:spacing w:val="-1"/>
          <w:sz w:val="22"/>
          <w:szCs w:val="22"/>
        </w:rPr>
        <w:t>Af</w:t>
      </w:r>
      <w:r>
        <w:rPr>
          <w:spacing w:val="1"/>
          <w:sz w:val="22"/>
          <w:szCs w:val="22"/>
        </w:rPr>
        <w:t>f</w:t>
      </w:r>
      <w:r>
        <w:rPr>
          <w:spacing w:val="-1"/>
          <w:sz w:val="22"/>
          <w:szCs w:val="22"/>
        </w:rPr>
        <w:t>i</w:t>
      </w:r>
      <w:r>
        <w:rPr>
          <w:sz w:val="22"/>
          <w:szCs w:val="22"/>
        </w:rPr>
        <w:t>da</w:t>
      </w:r>
      <w:r>
        <w:rPr>
          <w:spacing w:val="-2"/>
          <w:sz w:val="22"/>
          <w:szCs w:val="22"/>
        </w:rPr>
        <w:t>v</w:t>
      </w:r>
      <w:r>
        <w:rPr>
          <w:spacing w:val="1"/>
          <w:sz w:val="22"/>
          <w:szCs w:val="22"/>
        </w:rPr>
        <w:t>i</w:t>
      </w:r>
      <w:r>
        <w:rPr>
          <w:sz w:val="22"/>
          <w:szCs w:val="22"/>
        </w:rPr>
        <w:t>t</w:t>
      </w:r>
      <w:r>
        <w:rPr>
          <w:spacing w:val="1"/>
          <w:sz w:val="22"/>
          <w:szCs w:val="22"/>
        </w:rPr>
        <w:t xml:space="preserve"> </w:t>
      </w:r>
      <w:r>
        <w:rPr>
          <w:spacing w:val="-2"/>
          <w:sz w:val="22"/>
          <w:szCs w:val="22"/>
        </w:rPr>
        <w:t>o</w:t>
      </w:r>
      <w:r>
        <w:rPr>
          <w:sz w:val="22"/>
          <w:szCs w:val="22"/>
        </w:rPr>
        <w:t>f</w:t>
      </w:r>
      <w:r>
        <w:rPr>
          <w:spacing w:val="1"/>
          <w:sz w:val="22"/>
          <w:szCs w:val="22"/>
        </w:rPr>
        <w:t xml:space="preserve"> </w:t>
      </w:r>
      <w:r>
        <w:rPr>
          <w:spacing w:val="3"/>
          <w:sz w:val="22"/>
          <w:szCs w:val="22"/>
        </w:rPr>
        <w:t>W</w:t>
      </w:r>
      <w:r>
        <w:rPr>
          <w:sz w:val="22"/>
          <w:szCs w:val="22"/>
        </w:rPr>
        <w:t>a</w:t>
      </w:r>
      <w:r>
        <w:rPr>
          <w:spacing w:val="1"/>
          <w:sz w:val="22"/>
          <w:szCs w:val="22"/>
        </w:rPr>
        <w:t>i</w:t>
      </w:r>
      <w:r>
        <w:rPr>
          <w:spacing w:val="-2"/>
          <w:sz w:val="22"/>
          <w:szCs w:val="22"/>
        </w:rPr>
        <w:t>v</w:t>
      </w:r>
      <w:r>
        <w:rPr>
          <w:sz w:val="22"/>
          <w:szCs w:val="22"/>
        </w:rPr>
        <w:t>er</w:t>
      </w:r>
      <w:r>
        <w:rPr>
          <w:spacing w:val="-1"/>
          <w:sz w:val="22"/>
          <w:szCs w:val="22"/>
        </w:rPr>
        <w:t xml:space="preserve"> </w:t>
      </w:r>
      <w:r>
        <w:rPr>
          <w:sz w:val="22"/>
          <w:szCs w:val="22"/>
        </w:rPr>
        <w:t>C</w:t>
      </w:r>
      <w:r>
        <w:rPr>
          <w:spacing w:val="1"/>
          <w:sz w:val="22"/>
          <w:szCs w:val="22"/>
        </w:rPr>
        <w:t>l</w:t>
      </w:r>
      <w:r>
        <w:rPr>
          <w:sz w:val="22"/>
          <w:szCs w:val="22"/>
        </w:rPr>
        <w:t>a</w:t>
      </w:r>
      <w:r>
        <w:rPr>
          <w:spacing w:val="1"/>
          <w:sz w:val="22"/>
          <w:szCs w:val="22"/>
        </w:rPr>
        <w:t>i</w:t>
      </w:r>
      <w:r>
        <w:rPr>
          <w:sz w:val="22"/>
          <w:szCs w:val="22"/>
        </w:rPr>
        <w:t>m</w:t>
      </w:r>
      <w:r>
        <w:rPr>
          <w:spacing w:val="-3"/>
          <w:sz w:val="22"/>
          <w:szCs w:val="22"/>
        </w:rPr>
        <w:t xml:space="preserve"> </w:t>
      </w:r>
      <w:r>
        <w:rPr>
          <w:sz w:val="22"/>
          <w:szCs w:val="22"/>
        </w:rPr>
        <w:t>Fo</w:t>
      </w:r>
      <w:r>
        <w:rPr>
          <w:spacing w:val="1"/>
          <w:sz w:val="22"/>
          <w:szCs w:val="22"/>
        </w:rPr>
        <w:t>r</w:t>
      </w:r>
      <w:r>
        <w:rPr>
          <w:sz w:val="22"/>
          <w:szCs w:val="22"/>
        </w:rPr>
        <w:t>m</w:t>
      </w:r>
      <w:r w:rsidR="009660E5">
        <w:rPr>
          <w:sz w:val="22"/>
          <w:szCs w:val="22"/>
        </w:rPr>
        <w:t xml:space="preserve"> (below)</w:t>
      </w:r>
      <w:r>
        <w:rPr>
          <w:sz w:val="22"/>
          <w:szCs w:val="22"/>
        </w:rPr>
        <w:t xml:space="preserve"> and </w:t>
      </w:r>
      <w:r>
        <w:rPr>
          <w:spacing w:val="1"/>
          <w:sz w:val="22"/>
          <w:szCs w:val="22"/>
        </w:rPr>
        <w:t>s</w:t>
      </w:r>
      <w:r>
        <w:rPr>
          <w:spacing w:val="-2"/>
          <w:sz w:val="22"/>
          <w:szCs w:val="22"/>
        </w:rPr>
        <w:t>e</w:t>
      </w:r>
      <w:r>
        <w:rPr>
          <w:sz w:val="22"/>
          <w:szCs w:val="22"/>
        </w:rPr>
        <w:t xml:space="preserve">nd </w:t>
      </w:r>
      <w:r>
        <w:rPr>
          <w:spacing w:val="-1"/>
          <w:sz w:val="22"/>
          <w:szCs w:val="22"/>
        </w:rPr>
        <w:t>i</w:t>
      </w:r>
      <w:r>
        <w:rPr>
          <w:sz w:val="22"/>
          <w:szCs w:val="22"/>
        </w:rPr>
        <w:t>t</w:t>
      </w:r>
      <w:r>
        <w:rPr>
          <w:spacing w:val="1"/>
          <w:sz w:val="22"/>
          <w:szCs w:val="22"/>
        </w:rPr>
        <w:t xml:space="preserve"> </w:t>
      </w:r>
      <w:r>
        <w:rPr>
          <w:spacing w:val="-1"/>
          <w:sz w:val="22"/>
          <w:szCs w:val="22"/>
        </w:rPr>
        <w:t>t</w:t>
      </w:r>
      <w:r>
        <w:rPr>
          <w:sz w:val="22"/>
          <w:szCs w:val="22"/>
        </w:rPr>
        <w:t>o PA</w:t>
      </w:r>
      <w:r>
        <w:rPr>
          <w:spacing w:val="-1"/>
          <w:sz w:val="22"/>
          <w:szCs w:val="22"/>
        </w:rPr>
        <w:t xml:space="preserve"> </w:t>
      </w:r>
      <w:r>
        <w:rPr>
          <w:sz w:val="22"/>
          <w:szCs w:val="22"/>
        </w:rPr>
        <w:t>Supp</w:t>
      </w:r>
      <w:r>
        <w:rPr>
          <w:spacing w:val="-2"/>
          <w:sz w:val="22"/>
          <w:szCs w:val="22"/>
        </w:rPr>
        <w:t>o</w:t>
      </w:r>
      <w:r>
        <w:rPr>
          <w:spacing w:val="1"/>
          <w:sz w:val="22"/>
          <w:szCs w:val="22"/>
        </w:rPr>
        <w:t>r</w:t>
      </w:r>
      <w:r>
        <w:rPr>
          <w:sz w:val="22"/>
          <w:szCs w:val="22"/>
        </w:rPr>
        <w:t xml:space="preserve">t </w:t>
      </w:r>
      <w:r>
        <w:rPr>
          <w:spacing w:val="-1"/>
          <w:sz w:val="22"/>
          <w:szCs w:val="22"/>
        </w:rPr>
        <w:t>w</w:t>
      </w:r>
      <w:r>
        <w:rPr>
          <w:spacing w:val="1"/>
          <w:sz w:val="22"/>
          <w:szCs w:val="22"/>
        </w:rPr>
        <w:t>it</w:t>
      </w:r>
      <w:r>
        <w:rPr>
          <w:sz w:val="22"/>
          <w:szCs w:val="22"/>
        </w:rPr>
        <w:t>h</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pacing w:val="1"/>
          <w:sz w:val="22"/>
          <w:szCs w:val="22"/>
        </w:rPr>
        <w:t>f</w:t>
      </w:r>
      <w:r>
        <w:rPr>
          <w:sz w:val="22"/>
          <w:szCs w:val="22"/>
        </w:rPr>
        <w:t>o</w:t>
      </w:r>
      <w:r>
        <w:rPr>
          <w:spacing w:val="-1"/>
          <w:sz w:val="22"/>
          <w:szCs w:val="22"/>
        </w:rPr>
        <w:t>l</w:t>
      </w:r>
      <w:r>
        <w:rPr>
          <w:spacing w:val="1"/>
          <w:sz w:val="22"/>
          <w:szCs w:val="22"/>
        </w:rPr>
        <w:t>l</w:t>
      </w:r>
      <w:r>
        <w:rPr>
          <w:sz w:val="22"/>
          <w:szCs w:val="22"/>
        </w:rPr>
        <w:t>o</w:t>
      </w:r>
      <w:r>
        <w:rPr>
          <w:spacing w:val="-1"/>
          <w:sz w:val="22"/>
          <w:szCs w:val="22"/>
        </w:rPr>
        <w:t>wi</w:t>
      </w:r>
      <w:r>
        <w:rPr>
          <w:sz w:val="22"/>
          <w:szCs w:val="22"/>
        </w:rPr>
        <w:t>ng</w:t>
      </w:r>
      <w:r>
        <w:rPr>
          <w:spacing w:val="-2"/>
          <w:sz w:val="22"/>
          <w:szCs w:val="22"/>
        </w:rPr>
        <w:t xml:space="preserve"> </w:t>
      </w:r>
      <w:r>
        <w:rPr>
          <w:spacing w:val="1"/>
          <w:sz w:val="22"/>
          <w:szCs w:val="22"/>
        </w:rPr>
        <w:t>r</w:t>
      </w:r>
      <w:r>
        <w:rPr>
          <w:sz w:val="22"/>
          <w:szCs w:val="22"/>
        </w:rPr>
        <w:t>equ</w:t>
      </w:r>
      <w:r>
        <w:rPr>
          <w:spacing w:val="-1"/>
          <w:sz w:val="22"/>
          <w:szCs w:val="22"/>
        </w:rPr>
        <w:t>i</w:t>
      </w:r>
      <w:r>
        <w:rPr>
          <w:spacing w:val="1"/>
          <w:sz w:val="22"/>
          <w:szCs w:val="22"/>
        </w:rPr>
        <w:t>r</w:t>
      </w:r>
      <w:r>
        <w:rPr>
          <w:sz w:val="22"/>
          <w:szCs w:val="22"/>
        </w:rPr>
        <w:t>ed</w:t>
      </w:r>
      <w:r>
        <w:rPr>
          <w:spacing w:val="-2"/>
          <w:sz w:val="22"/>
          <w:szCs w:val="22"/>
        </w:rPr>
        <w:t xml:space="preserve"> </w:t>
      </w:r>
      <w:r>
        <w:rPr>
          <w:sz w:val="22"/>
          <w:szCs w:val="22"/>
        </w:rPr>
        <w:t>docu</w:t>
      </w:r>
      <w:r>
        <w:rPr>
          <w:spacing w:val="-3"/>
          <w:sz w:val="22"/>
          <w:szCs w:val="22"/>
        </w:rPr>
        <w:t>m</w:t>
      </w:r>
      <w:r>
        <w:rPr>
          <w:sz w:val="22"/>
          <w:szCs w:val="22"/>
        </w:rPr>
        <w:t>en</w:t>
      </w:r>
      <w:r>
        <w:rPr>
          <w:spacing w:val="1"/>
          <w:sz w:val="22"/>
          <w:szCs w:val="22"/>
        </w:rPr>
        <w:t>t</w:t>
      </w:r>
      <w:r>
        <w:rPr>
          <w:sz w:val="22"/>
          <w:szCs w:val="22"/>
        </w:rPr>
        <w:t>a</w:t>
      </w:r>
      <w:r>
        <w:rPr>
          <w:spacing w:val="-1"/>
          <w:sz w:val="22"/>
          <w:szCs w:val="22"/>
        </w:rPr>
        <w:t>t</w:t>
      </w:r>
      <w:r>
        <w:rPr>
          <w:spacing w:val="1"/>
          <w:sz w:val="22"/>
          <w:szCs w:val="22"/>
        </w:rPr>
        <w:t>i</w:t>
      </w:r>
      <w:r>
        <w:rPr>
          <w:sz w:val="22"/>
          <w:szCs w:val="22"/>
        </w:rPr>
        <w:t>on</w:t>
      </w:r>
      <w:r>
        <w:rPr>
          <w:spacing w:val="-2"/>
          <w:sz w:val="22"/>
          <w:szCs w:val="22"/>
        </w:rPr>
        <w:t xml:space="preserve"> </w:t>
      </w:r>
      <w:r>
        <w:rPr>
          <w:spacing w:val="1"/>
          <w:sz w:val="22"/>
          <w:szCs w:val="22"/>
        </w:rPr>
        <w:t>l</w:t>
      </w:r>
      <w:r>
        <w:rPr>
          <w:spacing w:val="-1"/>
          <w:sz w:val="22"/>
          <w:szCs w:val="22"/>
        </w:rPr>
        <w:t>i</w:t>
      </w:r>
      <w:r>
        <w:rPr>
          <w:spacing w:val="1"/>
          <w:sz w:val="22"/>
          <w:szCs w:val="22"/>
        </w:rPr>
        <w:t>s</w:t>
      </w:r>
      <w:r>
        <w:rPr>
          <w:spacing w:val="-1"/>
          <w:sz w:val="22"/>
          <w:szCs w:val="22"/>
        </w:rPr>
        <w:t>t</w:t>
      </w:r>
      <w:r>
        <w:rPr>
          <w:sz w:val="22"/>
          <w:szCs w:val="22"/>
        </w:rPr>
        <w:t>ed b</w:t>
      </w:r>
      <w:r>
        <w:rPr>
          <w:spacing w:val="-2"/>
          <w:sz w:val="22"/>
          <w:szCs w:val="22"/>
        </w:rPr>
        <w:t>e</w:t>
      </w:r>
      <w:r>
        <w:rPr>
          <w:spacing w:val="1"/>
          <w:sz w:val="22"/>
          <w:szCs w:val="22"/>
        </w:rPr>
        <w:t>l</w:t>
      </w:r>
      <w:r>
        <w:rPr>
          <w:spacing w:val="-2"/>
          <w:sz w:val="22"/>
          <w:szCs w:val="22"/>
        </w:rPr>
        <w:t>o</w:t>
      </w:r>
      <w:r>
        <w:rPr>
          <w:spacing w:val="-1"/>
          <w:sz w:val="22"/>
          <w:szCs w:val="22"/>
        </w:rPr>
        <w:t>w</w:t>
      </w:r>
      <w:r>
        <w:rPr>
          <w:sz w:val="22"/>
          <w:szCs w:val="22"/>
        </w:rPr>
        <w:t xml:space="preserve">.  </w:t>
      </w:r>
    </w:p>
    <w:p w14:paraId="1672B1FD" w14:textId="77777777" w:rsidR="006C33E8" w:rsidRDefault="006C33E8">
      <w:pPr>
        <w:spacing w:before="9" w:line="240" w:lineRule="exact"/>
        <w:rPr>
          <w:sz w:val="24"/>
          <w:szCs w:val="24"/>
        </w:rPr>
      </w:pPr>
    </w:p>
    <w:p w14:paraId="492306B5" w14:textId="77777777" w:rsidR="006C33E8" w:rsidRDefault="00295371">
      <w:pPr>
        <w:tabs>
          <w:tab w:val="left" w:pos="820"/>
        </w:tabs>
        <w:ind w:left="820" w:right="429" w:hanging="360"/>
        <w:rPr>
          <w:sz w:val="22"/>
          <w:szCs w:val="22"/>
        </w:rPr>
      </w:pPr>
      <w:r>
        <w:rPr>
          <w:rFonts w:ascii="Symbol" w:eastAsia="Symbol" w:hAnsi="Symbol" w:cs="Symbol"/>
          <w:sz w:val="22"/>
          <w:szCs w:val="22"/>
        </w:rPr>
        <w:t></w:t>
      </w:r>
      <w:r>
        <w:rPr>
          <w:sz w:val="22"/>
          <w:szCs w:val="22"/>
        </w:rPr>
        <w:tab/>
        <w:t>A</w:t>
      </w:r>
      <w:r>
        <w:rPr>
          <w:spacing w:val="-1"/>
          <w:sz w:val="22"/>
          <w:szCs w:val="22"/>
        </w:rPr>
        <w:t xml:space="preserve"> </w:t>
      </w:r>
      <w:r>
        <w:rPr>
          <w:sz w:val="22"/>
          <w:szCs w:val="22"/>
        </w:rPr>
        <w:t>copy</w:t>
      </w:r>
      <w:r>
        <w:rPr>
          <w:spacing w:val="-2"/>
          <w:sz w:val="22"/>
          <w:szCs w:val="22"/>
        </w:rPr>
        <w:t xml:space="preserve"> </w:t>
      </w:r>
      <w:r>
        <w:rPr>
          <w:sz w:val="22"/>
          <w:szCs w:val="22"/>
        </w:rPr>
        <w:t>of</w:t>
      </w:r>
      <w:r>
        <w:rPr>
          <w:spacing w:val="1"/>
          <w:sz w:val="22"/>
          <w:szCs w:val="22"/>
        </w:rPr>
        <w:t xml:space="preserve"> t</w:t>
      </w:r>
      <w:r>
        <w:rPr>
          <w:sz w:val="22"/>
          <w:szCs w:val="22"/>
        </w:rPr>
        <w:t>he</w:t>
      </w:r>
      <w:r>
        <w:rPr>
          <w:spacing w:val="-2"/>
          <w:sz w:val="22"/>
          <w:szCs w:val="22"/>
        </w:rPr>
        <w:t xml:space="preserve"> </w:t>
      </w:r>
      <w:r>
        <w:rPr>
          <w:sz w:val="22"/>
          <w:szCs w:val="22"/>
        </w:rPr>
        <w:t>Co</w:t>
      </w:r>
      <w:r>
        <w:rPr>
          <w:spacing w:val="-3"/>
          <w:sz w:val="22"/>
          <w:szCs w:val="22"/>
        </w:rPr>
        <w:t>m</w:t>
      </w:r>
      <w:r>
        <w:rPr>
          <w:sz w:val="22"/>
          <w:szCs w:val="22"/>
        </w:rPr>
        <w:t>pan</w:t>
      </w:r>
      <w:r>
        <w:rPr>
          <w:spacing w:val="-2"/>
          <w:sz w:val="22"/>
          <w:szCs w:val="22"/>
        </w:rPr>
        <w:t>y</w:t>
      </w:r>
      <w:r>
        <w:rPr>
          <w:spacing w:val="1"/>
          <w:sz w:val="22"/>
          <w:szCs w:val="22"/>
        </w:rPr>
        <w:t>’</w:t>
      </w:r>
      <w:r>
        <w:rPr>
          <w:sz w:val="22"/>
          <w:szCs w:val="22"/>
        </w:rPr>
        <w:t>s execu</w:t>
      </w:r>
      <w:r>
        <w:rPr>
          <w:spacing w:val="-1"/>
          <w:sz w:val="22"/>
          <w:szCs w:val="22"/>
        </w:rPr>
        <w:t>t</w:t>
      </w:r>
      <w:r>
        <w:rPr>
          <w:sz w:val="22"/>
          <w:szCs w:val="22"/>
        </w:rPr>
        <w:t xml:space="preserve">ed </w:t>
      </w:r>
      <w:r>
        <w:rPr>
          <w:spacing w:val="-2"/>
          <w:sz w:val="22"/>
          <w:szCs w:val="22"/>
        </w:rPr>
        <w:t>c</w:t>
      </w:r>
      <w:r>
        <w:rPr>
          <w:sz w:val="22"/>
          <w:szCs w:val="22"/>
        </w:rPr>
        <w:t>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w:t>
      </w:r>
      <w:r>
        <w:rPr>
          <w:sz w:val="22"/>
          <w:szCs w:val="22"/>
        </w:rPr>
        <w:t>er</w:t>
      </w:r>
      <w:r>
        <w:rPr>
          <w:spacing w:val="1"/>
          <w:sz w:val="22"/>
          <w:szCs w:val="22"/>
        </w:rPr>
        <w:t xml:space="preserve"> </w:t>
      </w:r>
      <w:r>
        <w:rPr>
          <w:sz w:val="22"/>
          <w:szCs w:val="22"/>
        </w:rPr>
        <w:t>a</w:t>
      </w:r>
      <w:r>
        <w:rPr>
          <w:spacing w:val="-2"/>
          <w:sz w:val="22"/>
          <w:szCs w:val="22"/>
        </w:rPr>
        <w:t>g</w:t>
      </w:r>
      <w:r>
        <w:rPr>
          <w:spacing w:val="1"/>
          <w:sz w:val="22"/>
          <w:szCs w:val="22"/>
        </w:rPr>
        <w:t>r</w:t>
      </w:r>
      <w:r>
        <w:rPr>
          <w:spacing w:val="-2"/>
          <w:sz w:val="22"/>
          <w:szCs w:val="22"/>
        </w:rPr>
        <w:t>e</w:t>
      </w:r>
      <w:r>
        <w:rPr>
          <w:sz w:val="22"/>
          <w:szCs w:val="22"/>
        </w:rPr>
        <w:t>e</w:t>
      </w:r>
      <w:r>
        <w:rPr>
          <w:spacing w:val="-1"/>
          <w:sz w:val="22"/>
          <w:szCs w:val="22"/>
        </w:rPr>
        <w:t>m</w:t>
      </w:r>
      <w:r>
        <w:rPr>
          <w:sz w:val="22"/>
          <w:szCs w:val="22"/>
        </w:rPr>
        <w:t>en</w:t>
      </w:r>
      <w:r>
        <w:rPr>
          <w:spacing w:val="1"/>
          <w:sz w:val="22"/>
          <w:szCs w:val="22"/>
        </w:rPr>
        <w:t>t</w:t>
      </w:r>
      <w:r>
        <w:rPr>
          <w:sz w:val="22"/>
          <w:szCs w:val="22"/>
        </w:rPr>
        <w:t xml:space="preserve">, </w:t>
      </w:r>
      <w:r>
        <w:rPr>
          <w:spacing w:val="-2"/>
          <w:sz w:val="22"/>
          <w:szCs w:val="22"/>
        </w:rPr>
        <w:t>s</w:t>
      </w:r>
      <w:r>
        <w:rPr>
          <w:spacing w:val="-1"/>
          <w:sz w:val="22"/>
          <w:szCs w:val="22"/>
        </w:rPr>
        <w:t>t</w:t>
      </w:r>
      <w:r>
        <w:rPr>
          <w:spacing w:val="1"/>
          <w:sz w:val="22"/>
          <w:szCs w:val="22"/>
        </w:rPr>
        <w:t>i</w:t>
      </w:r>
      <w:r>
        <w:rPr>
          <w:sz w:val="22"/>
          <w:szCs w:val="22"/>
        </w:rPr>
        <w:t>pu</w:t>
      </w:r>
      <w:r>
        <w:rPr>
          <w:spacing w:val="-1"/>
          <w:sz w:val="22"/>
          <w:szCs w:val="22"/>
        </w:rPr>
        <w:t>l</w:t>
      </w:r>
      <w:r>
        <w:rPr>
          <w:sz w:val="22"/>
          <w:szCs w:val="22"/>
        </w:rPr>
        <w:t>a</w:t>
      </w:r>
      <w:r>
        <w:rPr>
          <w:spacing w:val="-1"/>
          <w:sz w:val="22"/>
          <w:szCs w:val="22"/>
        </w:rPr>
        <w:t>t</w:t>
      </w:r>
      <w:r>
        <w:rPr>
          <w:spacing w:val="1"/>
          <w:sz w:val="22"/>
          <w:szCs w:val="22"/>
        </w:rPr>
        <w:t>i</w:t>
      </w:r>
      <w:r>
        <w:rPr>
          <w:sz w:val="22"/>
          <w:szCs w:val="22"/>
        </w:rPr>
        <w:t>ng</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z w:val="22"/>
          <w:szCs w:val="22"/>
        </w:rPr>
        <w:t>ca</w:t>
      </w:r>
      <w:r>
        <w:rPr>
          <w:spacing w:val="-1"/>
          <w:sz w:val="22"/>
          <w:szCs w:val="22"/>
        </w:rPr>
        <w:t>r</w:t>
      </w:r>
      <w:r>
        <w:rPr>
          <w:sz w:val="22"/>
          <w:szCs w:val="22"/>
        </w:rPr>
        <w:t xml:space="preserve">d </w:t>
      </w:r>
      <w:r>
        <w:rPr>
          <w:spacing w:val="1"/>
          <w:sz w:val="22"/>
          <w:szCs w:val="22"/>
        </w:rPr>
        <w:t>i</w:t>
      </w:r>
      <w:r>
        <w:rPr>
          <w:sz w:val="22"/>
          <w:szCs w:val="22"/>
        </w:rPr>
        <w:t>s</w:t>
      </w:r>
      <w:r>
        <w:rPr>
          <w:spacing w:val="-2"/>
          <w:sz w:val="22"/>
          <w:szCs w:val="22"/>
        </w:rPr>
        <w:t xml:space="preserve"> </w:t>
      </w:r>
      <w:r>
        <w:rPr>
          <w:spacing w:val="-1"/>
          <w:sz w:val="22"/>
          <w:szCs w:val="22"/>
        </w:rPr>
        <w:t>t</w:t>
      </w:r>
      <w:r>
        <w:rPr>
          <w:sz w:val="22"/>
          <w:szCs w:val="22"/>
        </w:rPr>
        <w:t>o</w:t>
      </w:r>
      <w:r>
        <w:rPr>
          <w:spacing w:val="13"/>
          <w:sz w:val="22"/>
          <w:szCs w:val="22"/>
        </w:rPr>
        <w:t xml:space="preserve"> </w:t>
      </w:r>
      <w:r>
        <w:rPr>
          <w:sz w:val="22"/>
          <w:szCs w:val="22"/>
        </w:rPr>
        <w:t>be u</w:t>
      </w:r>
      <w:r>
        <w:rPr>
          <w:spacing w:val="-2"/>
          <w:sz w:val="22"/>
          <w:szCs w:val="22"/>
        </w:rPr>
        <w:t>s</w:t>
      </w:r>
      <w:r>
        <w:rPr>
          <w:sz w:val="22"/>
          <w:szCs w:val="22"/>
        </w:rPr>
        <w:t>ed o</w:t>
      </w:r>
      <w:r>
        <w:rPr>
          <w:spacing w:val="-2"/>
          <w:sz w:val="22"/>
          <w:szCs w:val="22"/>
        </w:rPr>
        <w:t>n</w:t>
      </w:r>
      <w:r>
        <w:rPr>
          <w:spacing w:val="1"/>
          <w:sz w:val="22"/>
          <w:szCs w:val="22"/>
        </w:rPr>
        <w:t>l</w:t>
      </w:r>
      <w:r>
        <w:rPr>
          <w:sz w:val="22"/>
          <w:szCs w:val="22"/>
        </w:rPr>
        <w:t>y</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pacing w:val="-2"/>
          <w:sz w:val="22"/>
          <w:szCs w:val="22"/>
        </w:rPr>
        <w:t>a</w:t>
      </w:r>
      <w:r>
        <w:rPr>
          <w:sz w:val="22"/>
          <w:szCs w:val="22"/>
        </w:rPr>
        <w:t>pp</w:t>
      </w:r>
      <w:r>
        <w:rPr>
          <w:spacing w:val="1"/>
          <w:sz w:val="22"/>
          <w:szCs w:val="22"/>
        </w:rPr>
        <w:t>r</w:t>
      </w:r>
      <w:r>
        <w:rPr>
          <w:sz w:val="22"/>
          <w:szCs w:val="22"/>
        </w:rPr>
        <w:t>o</w:t>
      </w:r>
      <w:r>
        <w:rPr>
          <w:spacing w:val="-2"/>
          <w:sz w:val="22"/>
          <w:szCs w:val="22"/>
        </w:rPr>
        <w:t>ve</w:t>
      </w:r>
      <w:r>
        <w:rPr>
          <w:sz w:val="22"/>
          <w:szCs w:val="22"/>
        </w:rPr>
        <w:t>d co</w:t>
      </w:r>
      <w:r>
        <w:rPr>
          <w:spacing w:val="-3"/>
          <w:sz w:val="22"/>
          <w:szCs w:val="22"/>
        </w:rPr>
        <w:t>m</w:t>
      </w:r>
      <w:r>
        <w:rPr>
          <w:sz w:val="22"/>
          <w:szCs w:val="22"/>
        </w:rPr>
        <w:t>pany</w:t>
      </w:r>
      <w:r>
        <w:rPr>
          <w:spacing w:val="-2"/>
          <w:sz w:val="22"/>
          <w:szCs w:val="22"/>
        </w:rPr>
        <w:t xml:space="preserve"> </w:t>
      </w:r>
      <w:r>
        <w:rPr>
          <w:sz w:val="22"/>
          <w:szCs w:val="22"/>
        </w:rPr>
        <w:t>expen</w:t>
      </w:r>
      <w:r>
        <w:rPr>
          <w:spacing w:val="1"/>
          <w:sz w:val="22"/>
          <w:szCs w:val="22"/>
        </w:rPr>
        <w:t>s</w:t>
      </w:r>
      <w:r>
        <w:rPr>
          <w:sz w:val="22"/>
          <w:szCs w:val="22"/>
        </w:rPr>
        <w:t>e</w:t>
      </w:r>
      <w:r>
        <w:rPr>
          <w:spacing w:val="1"/>
          <w:sz w:val="22"/>
          <w:szCs w:val="22"/>
        </w:rPr>
        <w:t>s</w:t>
      </w:r>
      <w:r>
        <w:rPr>
          <w:sz w:val="22"/>
          <w:szCs w:val="22"/>
        </w:rPr>
        <w:t>.</w:t>
      </w:r>
    </w:p>
    <w:p w14:paraId="5FC538C0" w14:textId="77777777" w:rsidR="006C33E8" w:rsidRDefault="00295371">
      <w:pPr>
        <w:tabs>
          <w:tab w:val="left" w:pos="820"/>
        </w:tabs>
        <w:spacing w:before="17" w:line="240" w:lineRule="exact"/>
        <w:ind w:left="820" w:right="457" w:hanging="360"/>
        <w:rPr>
          <w:sz w:val="22"/>
          <w:szCs w:val="22"/>
        </w:rPr>
      </w:pPr>
      <w:r>
        <w:rPr>
          <w:rFonts w:ascii="Symbol" w:eastAsia="Symbol" w:hAnsi="Symbol" w:cs="Symbol"/>
          <w:sz w:val="22"/>
          <w:szCs w:val="22"/>
        </w:rPr>
        <w:t></w:t>
      </w:r>
      <w:r>
        <w:rPr>
          <w:sz w:val="22"/>
          <w:szCs w:val="22"/>
        </w:rPr>
        <w:tab/>
        <w:t>A</w:t>
      </w:r>
      <w:r>
        <w:rPr>
          <w:spacing w:val="-1"/>
          <w:sz w:val="22"/>
          <w:szCs w:val="22"/>
        </w:rPr>
        <w:t xml:space="preserve"> </w:t>
      </w:r>
      <w:r>
        <w:rPr>
          <w:sz w:val="22"/>
          <w:szCs w:val="22"/>
        </w:rPr>
        <w:t>copy</w:t>
      </w:r>
      <w:r>
        <w:rPr>
          <w:spacing w:val="-2"/>
          <w:sz w:val="22"/>
          <w:szCs w:val="22"/>
        </w:rPr>
        <w:t xml:space="preserve"> </w:t>
      </w:r>
      <w:r>
        <w:rPr>
          <w:sz w:val="22"/>
          <w:szCs w:val="22"/>
        </w:rPr>
        <w:t>of</w:t>
      </w:r>
      <w:r>
        <w:rPr>
          <w:spacing w:val="1"/>
          <w:sz w:val="22"/>
          <w:szCs w:val="22"/>
        </w:rPr>
        <w:t xml:space="preserve"> t</w:t>
      </w:r>
      <w:r>
        <w:rPr>
          <w:sz w:val="22"/>
          <w:szCs w:val="22"/>
        </w:rPr>
        <w:t>he</w:t>
      </w:r>
      <w:r>
        <w:rPr>
          <w:spacing w:val="-2"/>
          <w:sz w:val="22"/>
          <w:szCs w:val="22"/>
        </w:rPr>
        <w:t xml:space="preserve"> </w:t>
      </w:r>
      <w:r>
        <w:rPr>
          <w:spacing w:val="-1"/>
          <w:sz w:val="22"/>
          <w:szCs w:val="22"/>
        </w:rPr>
        <w:t>w</w:t>
      </w:r>
      <w:r>
        <w:rPr>
          <w:spacing w:val="1"/>
          <w:sz w:val="22"/>
          <w:szCs w:val="22"/>
        </w:rPr>
        <w:t>r</w:t>
      </w:r>
      <w:r>
        <w:rPr>
          <w:spacing w:val="-1"/>
          <w:sz w:val="22"/>
          <w:szCs w:val="22"/>
        </w:rPr>
        <w:t>i</w:t>
      </w:r>
      <w:r>
        <w:rPr>
          <w:spacing w:val="1"/>
          <w:sz w:val="22"/>
          <w:szCs w:val="22"/>
        </w:rPr>
        <w:t>t</w:t>
      </w:r>
      <w:r>
        <w:rPr>
          <w:spacing w:val="-1"/>
          <w:sz w:val="22"/>
          <w:szCs w:val="22"/>
        </w:rPr>
        <w:t>t</w:t>
      </w:r>
      <w:r>
        <w:rPr>
          <w:sz w:val="22"/>
          <w:szCs w:val="22"/>
        </w:rPr>
        <w:t>en n</w:t>
      </w:r>
      <w:r>
        <w:rPr>
          <w:spacing w:val="-2"/>
          <w:sz w:val="22"/>
          <w:szCs w:val="22"/>
        </w:rPr>
        <w:t>o</w:t>
      </w:r>
      <w:r>
        <w:rPr>
          <w:spacing w:val="1"/>
          <w:sz w:val="22"/>
          <w:szCs w:val="22"/>
        </w:rPr>
        <w:t>t</w:t>
      </w:r>
      <w:r>
        <w:rPr>
          <w:spacing w:val="-1"/>
          <w:sz w:val="22"/>
          <w:szCs w:val="22"/>
        </w:rPr>
        <w:t>i</w:t>
      </w:r>
      <w:r>
        <w:rPr>
          <w:spacing w:val="1"/>
          <w:sz w:val="22"/>
          <w:szCs w:val="22"/>
        </w:rPr>
        <w:t>f</w:t>
      </w:r>
      <w:r>
        <w:rPr>
          <w:spacing w:val="-1"/>
          <w:sz w:val="22"/>
          <w:szCs w:val="22"/>
        </w:rPr>
        <w:t>i</w:t>
      </w:r>
      <w:r>
        <w:rPr>
          <w:sz w:val="22"/>
          <w:szCs w:val="22"/>
        </w:rPr>
        <w:t>ca</w:t>
      </w:r>
      <w:r>
        <w:rPr>
          <w:spacing w:val="-1"/>
          <w:sz w:val="22"/>
          <w:szCs w:val="22"/>
        </w:rPr>
        <w:t>t</w:t>
      </w:r>
      <w:r>
        <w:rPr>
          <w:spacing w:val="1"/>
          <w:sz w:val="22"/>
          <w:szCs w:val="22"/>
        </w:rPr>
        <w:t>i</w:t>
      </w:r>
      <w:r>
        <w:rPr>
          <w:sz w:val="22"/>
          <w:szCs w:val="22"/>
        </w:rPr>
        <w:t xml:space="preserve">on </w:t>
      </w:r>
      <w:r>
        <w:rPr>
          <w:spacing w:val="-2"/>
          <w:sz w:val="22"/>
          <w:szCs w:val="22"/>
        </w:rPr>
        <w:t>s</w:t>
      </w:r>
      <w:r>
        <w:rPr>
          <w:sz w:val="22"/>
          <w:szCs w:val="22"/>
        </w:rPr>
        <w:t>ent</w:t>
      </w:r>
      <w:r>
        <w:rPr>
          <w:spacing w:val="-1"/>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pacing w:val="1"/>
          <w:sz w:val="22"/>
          <w:szCs w:val="22"/>
        </w:rPr>
        <w:t>f</w:t>
      </w:r>
      <w:r>
        <w:rPr>
          <w:sz w:val="22"/>
          <w:szCs w:val="22"/>
        </w:rPr>
        <w:t>o</w:t>
      </w:r>
      <w:r>
        <w:rPr>
          <w:spacing w:val="1"/>
          <w:sz w:val="22"/>
          <w:szCs w:val="22"/>
        </w:rPr>
        <w:t>r</w:t>
      </w:r>
      <w:r>
        <w:rPr>
          <w:spacing w:val="-3"/>
          <w:sz w:val="22"/>
          <w:szCs w:val="22"/>
        </w:rPr>
        <w:t>m</w:t>
      </w:r>
      <w:r>
        <w:rPr>
          <w:sz w:val="22"/>
          <w:szCs w:val="22"/>
        </w:rPr>
        <w:t>er</w:t>
      </w:r>
      <w:r>
        <w:rPr>
          <w:spacing w:val="1"/>
          <w:sz w:val="22"/>
          <w:szCs w:val="22"/>
        </w:rPr>
        <w:t xml:space="preserve"> </w:t>
      </w:r>
      <w:r>
        <w:rPr>
          <w:spacing w:val="-2"/>
          <w:sz w:val="22"/>
          <w:szCs w:val="22"/>
        </w:rPr>
        <w:t>ca</w:t>
      </w:r>
      <w:r>
        <w:rPr>
          <w:spacing w:val="1"/>
          <w:sz w:val="22"/>
          <w:szCs w:val="22"/>
        </w:rPr>
        <w:t>r</w:t>
      </w:r>
      <w:r>
        <w:rPr>
          <w:sz w:val="22"/>
          <w:szCs w:val="22"/>
        </w:rPr>
        <w:t>dho</w:t>
      </w:r>
      <w:r>
        <w:rPr>
          <w:spacing w:val="-1"/>
          <w:sz w:val="22"/>
          <w:szCs w:val="22"/>
        </w:rPr>
        <w:t>l</w:t>
      </w:r>
      <w:r>
        <w:rPr>
          <w:sz w:val="22"/>
          <w:szCs w:val="22"/>
        </w:rPr>
        <w:t>de</w:t>
      </w:r>
      <w:r>
        <w:rPr>
          <w:spacing w:val="-1"/>
          <w:sz w:val="22"/>
          <w:szCs w:val="22"/>
        </w:rPr>
        <w:t>r</w:t>
      </w:r>
      <w:r>
        <w:rPr>
          <w:sz w:val="22"/>
          <w:szCs w:val="22"/>
        </w:rPr>
        <w:t xml:space="preserve">, </w:t>
      </w:r>
      <w:r>
        <w:rPr>
          <w:spacing w:val="1"/>
          <w:sz w:val="22"/>
          <w:szCs w:val="22"/>
        </w:rPr>
        <w:t>i</w:t>
      </w:r>
      <w:r>
        <w:rPr>
          <w:sz w:val="22"/>
          <w:szCs w:val="22"/>
        </w:rPr>
        <w:t xml:space="preserve">n </w:t>
      </w:r>
      <w:r>
        <w:rPr>
          <w:spacing w:val="-3"/>
          <w:sz w:val="22"/>
          <w:szCs w:val="22"/>
        </w:rPr>
        <w:t>w</w:t>
      </w:r>
      <w:r>
        <w:rPr>
          <w:spacing w:val="1"/>
          <w:sz w:val="22"/>
          <w:szCs w:val="22"/>
        </w:rPr>
        <w:t>r</w:t>
      </w:r>
      <w:r>
        <w:rPr>
          <w:spacing w:val="-1"/>
          <w:sz w:val="22"/>
          <w:szCs w:val="22"/>
        </w:rPr>
        <w:t>i</w:t>
      </w:r>
      <w:r>
        <w:rPr>
          <w:spacing w:val="1"/>
          <w:sz w:val="22"/>
          <w:szCs w:val="22"/>
        </w:rPr>
        <w:t>ti</w:t>
      </w:r>
      <w:r>
        <w:rPr>
          <w:sz w:val="22"/>
          <w:szCs w:val="22"/>
        </w:rPr>
        <w:t>n</w:t>
      </w:r>
      <w:r>
        <w:rPr>
          <w:spacing w:val="-2"/>
          <w:sz w:val="22"/>
          <w:szCs w:val="22"/>
        </w:rPr>
        <w:t>g</w:t>
      </w:r>
      <w:r>
        <w:rPr>
          <w:sz w:val="22"/>
          <w:szCs w:val="22"/>
        </w:rPr>
        <w:t xml:space="preserve">, </w:t>
      </w:r>
      <w:r>
        <w:rPr>
          <w:spacing w:val="-2"/>
          <w:sz w:val="22"/>
          <w:szCs w:val="22"/>
        </w:rPr>
        <w:t>s</w:t>
      </w:r>
      <w:r>
        <w:rPr>
          <w:spacing w:val="1"/>
          <w:sz w:val="22"/>
          <w:szCs w:val="22"/>
        </w:rPr>
        <w:t>t</w:t>
      </w:r>
      <w:r>
        <w:rPr>
          <w:sz w:val="22"/>
          <w:szCs w:val="22"/>
        </w:rPr>
        <w:t>a</w:t>
      </w:r>
      <w:r>
        <w:rPr>
          <w:spacing w:val="-1"/>
          <w:sz w:val="22"/>
          <w:szCs w:val="22"/>
        </w:rPr>
        <w:t>t</w:t>
      </w:r>
      <w:r>
        <w:rPr>
          <w:spacing w:val="1"/>
          <w:sz w:val="22"/>
          <w:szCs w:val="22"/>
        </w:rPr>
        <w:t>i</w:t>
      </w:r>
      <w:r>
        <w:rPr>
          <w:sz w:val="22"/>
          <w:szCs w:val="22"/>
        </w:rPr>
        <w:t>ng</w:t>
      </w:r>
      <w:r>
        <w:rPr>
          <w:spacing w:val="-2"/>
          <w:sz w:val="22"/>
          <w:szCs w:val="22"/>
        </w:rPr>
        <w:t xml:space="preserve"> </w:t>
      </w:r>
      <w:r>
        <w:rPr>
          <w:spacing w:val="1"/>
          <w:sz w:val="22"/>
          <w:szCs w:val="22"/>
        </w:rPr>
        <w:t>t</w:t>
      </w:r>
      <w:r>
        <w:rPr>
          <w:sz w:val="22"/>
          <w:szCs w:val="22"/>
        </w:rPr>
        <w:t>h</w:t>
      </w:r>
      <w:r>
        <w:rPr>
          <w:spacing w:val="-2"/>
          <w:sz w:val="22"/>
          <w:szCs w:val="22"/>
        </w:rPr>
        <w:t>a</w:t>
      </w:r>
      <w:r>
        <w:rPr>
          <w:sz w:val="22"/>
          <w:szCs w:val="22"/>
        </w:rPr>
        <w:t>t</w:t>
      </w:r>
      <w:r>
        <w:rPr>
          <w:spacing w:val="1"/>
          <w:sz w:val="22"/>
          <w:szCs w:val="22"/>
        </w:rPr>
        <w:t xml:space="preserve"> t</w:t>
      </w:r>
      <w:r>
        <w:rPr>
          <w:spacing w:val="-2"/>
          <w:sz w:val="22"/>
          <w:szCs w:val="22"/>
        </w:rPr>
        <w:t>h</w:t>
      </w:r>
      <w:r>
        <w:rPr>
          <w:sz w:val="22"/>
          <w:szCs w:val="22"/>
        </w:rPr>
        <w:t>e</w:t>
      </w:r>
      <w:r>
        <w:rPr>
          <w:spacing w:val="-1"/>
          <w:sz w:val="22"/>
          <w:szCs w:val="22"/>
        </w:rPr>
        <w:t>i</w:t>
      </w:r>
      <w:r>
        <w:rPr>
          <w:sz w:val="22"/>
          <w:szCs w:val="22"/>
        </w:rPr>
        <w:t>r</w:t>
      </w:r>
      <w:r>
        <w:rPr>
          <w:spacing w:val="1"/>
          <w:sz w:val="22"/>
          <w:szCs w:val="22"/>
        </w:rPr>
        <w:t xml:space="preserve"> </w:t>
      </w:r>
      <w:r>
        <w:rPr>
          <w:sz w:val="22"/>
          <w:szCs w:val="22"/>
        </w:rPr>
        <w:t>a</w:t>
      </w:r>
      <w:r>
        <w:rPr>
          <w:spacing w:val="-2"/>
          <w:sz w:val="22"/>
          <w:szCs w:val="22"/>
        </w:rPr>
        <w:t>c</w:t>
      </w:r>
      <w:r>
        <w:rPr>
          <w:sz w:val="22"/>
          <w:szCs w:val="22"/>
        </w:rPr>
        <w:t>cou</w:t>
      </w:r>
      <w:r>
        <w:rPr>
          <w:spacing w:val="-2"/>
          <w:sz w:val="22"/>
          <w:szCs w:val="22"/>
        </w:rPr>
        <w:t>n</w:t>
      </w:r>
      <w:r>
        <w:rPr>
          <w:sz w:val="22"/>
          <w:szCs w:val="22"/>
        </w:rPr>
        <w:t>t</w:t>
      </w:r>
      <w:r>
        <w:rPr>
          <w:spacing w:val="1"/>
          <w:sz w:val="22"/>
          <w:szCs w:val="22"/>
        </w:rPr>
        <w:t xml:space="preserve"> </w:t>
      </w:r>
      <w:r>
        <w:rPr>
          <w:sz w:val="22"/>
          <w:szCs w:val="22"/>
        </w:rPr>
        <w:t>h</w:t>
      </w:r>
      <w:r>
        <w:rPr>
          <w:spacing w:val="-2"/>
          <w:sz w:val="22"/>
          <w:szCs w:val="22"/>
        </w:rPr>
        <w:t>a</w:t>
      </w:r>
      <w:r>
        <w:rPr>
          <w:sz w:val="22"/>
          <w:szCs w:val="22"/>
        </w:rPr>
        <w:t>s</w:t>
      </w:r>
      <w:r>
        <w:rPr>
          <w:spacing w:val="1"/>
          <w:sz w:val="22"/>
          <w:szCs w:val="22"/>
        </w:rPr>
        <w:t xml:space="preserve"> </w:t>
      </w:r>
      <w:r>
        <w:rPr>
          <w:sz w:val="22"/>
          <w:szCs w:val="22"/>
        </w:rPr>
        <w:t>be</w:t>
      </w:r>
      <w:r>
        <w:rPr>
          <w:spacing w:val="-2"/>
          <w:sz w:val="22"/>
          <w:szCs w:val="22"/>
        </w:rPr>
        <w:t>e</w:t>
      </w:r>
      <w:r>
        <w:rPr>
          <w:sz w:val="22"/>
          <w:szCs w:val="22"/>
        </w:rPr>
        <w:t>n canc</w:t>
      </w:r>
      <w:r>
        <w:rPr>
          <w:spacing w:val="-2"/>
          <w:sz w:val="22"/>
          <w:szCs w:val="22"/>
        </w:rPr>
        <w:t>e</w:t>
      </w:r>
      <w:r>
        <w:rPr>
          <w:spacing w:val="1"/>
          <w:sz w:val="22"/>
          <w:szCs w:val="22"/>
        </w:rPr>
        <w:t>l</w:t>
      </w:r>
      <w:r>
        <w:rPr>
          <w:sz w:val="22"/>
          <w:szCs w:val="22"/>
        </w:rPr>
        <w:t>ed</w:t>
      </w:r>
      <w:r>
        <w:rPr>
          <w:spacing w:val="-2"/>
          <w:sz w:val="22"/>
          <w:szCs w:val="22"/>
        </w:rPr>
        <w:t xml:space="preserve"> </w:t>
      </w:r>
      <w:r>
        <w:rPr>
          <w:sz w:val="22"/>
          <w:szCs w:val="22"/>
        </w:rPr>
        <w:t>and</w:t>
      </w:r>
      <w:r>
        <w:rPr>
          <w:spacing w:val="-2"/>
          <w:sz w:val="22"/>
          <w:szCs w:val="22"/>
        </w:rPr>
        <w:t xml:space="preserve"> </w:t>
      </w:r>
      <w:r>
        <w:rPr>
          <w:spacing w:val="1"/>
          <w:sz w:val="22"/>
          <w:szCs w:val="22"/>
        </w:rPr>
        <w:t>t</w:t>
      </w:r>
      <w:r>
        <w:rPr>
          <w:sz w:val="22"/>
          <w:szCs w:val="22"/>
        </w:rPr>
        <w:t>hey</w:t>
      </w:r>
      <w:r>
        <w:rPr>
          <w:spacing w:val="-2"/>
          <w:sz w:val="22"/>
          <w:szCs w:val="22"/>
        </w:rPr>
        <w:t xml:space="preserve"> </w:t>
      </w:r>
      <w:r>
        <w:rPr>
          <w:sz w:val="22"/>
          <w:szCs w:val="22"/>
        </w:rPr>
        <w:t xml:space="preserve">no </w:t>
      </w:r>
      <w:r>
        <w:rPr>
          <w:spacing w:val="-1"/>
          <w:sz w:val="22"/>
          <w:szCs w:val="22"/>
        </w:rPr>
        <w:t>l</w:t>
      </w:r>
      <w:r>
        <w:rPr>
          <w:sz w:val="22"/>
          <w:szCs w:val="22"/>
        </w:rPr>
        <w:t>on</w:t>
      </w:r>
      <w:r>
        <w:rPr>
          <w:spacing w:val="-2"/>
          <w:sz w:val="22"/>
          <w:szCs w:val="22"/>
        </w:rPr>
        <w:t>g</w:t>
      </w:r>
      <w:r>
        <w:rPr>
          <w:sz w:val="22"/>
          <w:szCs w:val="22"/>
        </w:rPr>
        <w:t>er</w:t>
      </w:r>
      <w:r>
        <w:rPr>
          <w:spacing w:val="1"/>
          <w:sz w:val="22"/>
          <w:szCs w:val="22"/>
        </w:rPr>
        <w:t xml:space="preserve"> </w:t>
      </w:r>
      <w:r>
        <w:rPr>
          <w:sz w:val="22"/>
          <w:szCs w:val="22"/>
        </w:rPr>
        <w:t>ha</w:t>
      </w:r>
      <w:r>
        <w:rPr>
          <w:spacing w:val="-2"/>
          <w:sz w:val="22"/>
          <w:szCs w:val="22"/>
        </w:rPr>
        <w:t>v</w:t>
      </w:r>
      <w:r>
        <w:rPr>
          <w:sz w:val="22"/>
          <w:szCs w:val="22"/>
        </w:rPr>
        <w:t xml:space="preserve">e </w:t>
      </w:r>
      <w:r>
        <w:rPr>
          <w:spacing w:val="1"/>
          <w:sz w:val="22"/>
          <w:szCs w:val="22"/>
        </w:rPr>
        <w:t>t</w:t>
      </w:r>
      <w:r>
        <w:rPr>
          <w:spacing w:val="-2"/>
          <w:sz w:val="22"/>
          <w:szCs w:val="22"/>
        </w:rPr>
        <w:t>h</w:t>
      </w:r>
      <w:r>
        <w:rPr>
          <w:sz w:val="22"/>
          <w:szCs w:val="22"/>
        </w:rPr>
        <w:t xml:space="preserve">e </w:t>
      </w:r>
      <w:r>
        <w:rPr>
          <w:spacing w:val="-1"/>
          <w:sz w:val="22"/>
          <w:szCs w:val="22"/>
        </w:rPr>
        <w:t>r</w:t>
      </w:r>
      <w:r>
        <w:rPr>
          <w:spacing w:val="1"/>
          <w:sz w:val="22"/>
          <w:szCs w:val="22"/>
        </w:rPr>
        <w:t>i</w:t>
      </w:r>
      <w:r>
        <w:rPr>
          <w:spacing w:val="-2"/>
          <w:sz w:val="22"/>
          <w:szCs w:val="22"/>
        </w:rPr>
        <w:t>g</w:t>
      </w:r>
      <w:r>
        <w:rPr>
          <w:sz w:val="22"/>
          <w:szCs w:val="22"/>
        </w:rPr>
        <w:t>ht</w:t>
      </w:r>
      <w:r>
        <w:rPr>
          <w:spacing w:val="1"/>
          <w:sz w:val="22"/>
          <w:szCs w:val="22"/>
        </w:rPr>
        <w:t xml:space="preserve"> t</w:t>
      </w:r>
      <w:r>
        <w:rPr>
          <w:sz w:val="22"/>
          <w:szCs w:val="22"/>
        </w:rPr>
        <w:t>o</w:t>
      </w:r>
      <w:r>
        <w:rPr>
          <w:spacing w:val="-2"/>
          <w:sz w:val="22"/>
          <w:szCs w:val="22"/>
        </w:rPr>
        <w:t xml:space="preserve"> </w:t>
      </w:r>
      <w:r>
        <w:rPr>
          <w:sz w:val="22"/>
          <w:szCs w:val="22"/>
        </w:rPr>
        <w:t>u</w:t>
      </w:r>
      <w:r>
        <w:rPr>
          <w:spacing w:val="1"/>
          <w:sz w:val="22"/>
          <w:szCs w:val="22"/>
        </w:rPr>
        <w:t>s</w:t>
      </w:r>
      <w:r>
        <w:rPr>
          <w:sz w:val="22"/>
          <w:szCs w:val="22"/>
        </w:rPr>
        <w:t>e</w:t>
      </w:r>
      <w:r>
        <w:rPr>
          <w:spacing w:val="-2"/>
          <w:sz w:val="22"/>
          <w:szCs w:val="22"/>
        </w:rPr>
        <w:t xml:space="preserve"> </w:t>
      </w:r>
      <w:r>
        <w:rPr>
          <w:spacing w:val="1"/>
          <w:sz w:val="22"/>
          <w:szCs w:val="22"/>
        </w:rPr>
        <w:t>it</w:t>
      </w:r>
      <w:r>
        <w:rPr>
          <w:sz w:val="22"/>
          <w:szCs w:val="22"/>
        </w:rPr>
        <w:t>.</w:t>
      </w:r>
    </w:p>
    <w:p w14:paraId="2C1F0647" w14:textId="77777777" w:rsidR="006C33E8" w:rsidRDefault="00295371">
      <w:pPr>
        <w:spacing w:line="260" w:lineRule="exact"/>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z w:val="22"/>
          <w:szCs w:val="22"/>
        </w:rPr>
        <w:t>A</w:t>
      </w:r>
      <w:r>
        <w:rPr>
          <w:spacing w:val="-1"/>
          <w:sz w:val="22"/>
          <w:szCs w:val="22"/>
        </w:rPr>
        <w:t xml:space="preserve"> </w:t>
      </w:r>
      <w:r>
        <w:rPr>
          <w:spacing w:val="1"/>
          <w:sz w:val="22"/>
          <w:szCs w:val="22"/>
        </w:rPr>
        <w:t>li</w:t>
      </w:r>
      <w:r>
        <w:rPr>
          <w:spacing w:val="-2"/>
          <w:sz w:val="22"/>
          <w:szCs w:val="22"/>
        </w:rPr>
        <w:t>s</w:t>
      </w:r>
      <w:r>
        <w:rPr>
          <w:sz w:val="22"/>
          <w:szCs w:val="22"/>
        </w:rPr>
        <w:t>t</w:t>
      </w:r>
      <w:r>
        <w:rPr>
          <w:spacing w:val="1"/>
          <w:sz w:val="22"/>
          <w:szCs w:val="22"/>
        </w:rPr>
        <w:t xml:space="preserve"> </w:t>
      </w:r>
      <w:r>
        <w:rPr>
          <w:spacing w:val="-2"/>
          <w:sz w:val="22"/>
          <w:szCs w:val="22"/>
        </w:rPr>
        <w:t>o</w:t>
      </w:r>
      <w:r>
        <w:rPr>
          <w:sz w:val="22"/>
          <w:szCs w:val="22"/>
        </w:rPr>
        <w:t>f</w:t>
      </w:r>
      <w:r>
        <w:rPr>
          <w:spacing w:val="1"/>
          <w:sz w:val="22"/>
          <w:szCs w:val="22"/>
        </w:rPr>
        <w:t xml:space="preserve"> </w:t>
      </w:r>
      <w:r>
        <w:rPr>
          <w:sz w:val="22"/>
          <w:szCs w:val="22"/>
        </w:rPr>
        <w:t>a</w:t>
      </w:r>
      <w:r>
        <w:rPr>
          <w:spacing w:val="-1"/>
          <w:sz w:val="22"/>
          <w:szCs w:val="22"/>
        </w:rPr>
        <w:t>l</w:t>
      </w:r>
      <w:r>
        <w:rPr>
          <w:sz w:val="22"/>
          <w:szCs w:val="22"/>
        </w:rPr>
        <w:t>l</w:t>
      </w:r>
      <w:r>
        <w:rPr>
          <w:spacing w:val="1"/>
          <w:sz w:val="22"/>
          <w:szCs w:val="22"/>
        </w:rPr>
        <w:t xml:space="preserve"> </w:t>
      </w:r>
      <w:r>
        <w:rPr>
          <w:spacing w:val="-2"/>
          <w:sz w:val="22"/>
          <w:szCs w:val="22"/>
        </w:rPr>
        <w:t>e</w:t>
      </w:r>
      <w:r>
        <w:rPr>
          <w:spacing w:val="1"/>
          <w:sz w:val="22"/>
          <w:szCs w:val="22"/>
        </w:rPr>
        <w:t>li</w:t>
      </w:r>
      <w:r>
        <w:rPr>
          <w:spacing w:val="-2"/>
          <w:sz w:val="22"/>
          <w:szCs w:val="22"/>
        </w:rPr>
        <w:t>g</w:t>
      </w:r>
      <w:r>
        <w:rPr>
          <w:spacing w:val="1"/>
          <w:sz w:val="22"/>
          <w:szCs w:val="22"/>
        </w:rPr>
        <w:t>i</w:t>
      </w:r>
      <w:r>
        <w:rPr>
          <w:spacing w:val="-2"/>
          <w:sz w:val="22"/>
          <w:szCs w:val="22"/>
        </w:rPr>
        <w:t>b</w:t>
      </w:r>
      <w:r>
        <w:rPr>
          <w:spacing w:val="1"/>
          <w:sz w:val="22"/>
          <w:szCs w:val="22"/>
        </w:rPr>
        <w:t>l</w:t>
      </w:r>
      <w:r>
        <w:rPr>
          <w:sz w:val="22"/>
          <w:szCs w:val="22"/>
        </w:rPr>
        <w:t>e</w:t>
      </w:r>
      <w:r>
        <w:rPr>
          <w:spacing w:val="-2"/>
          <w:sz w:val="22"/>
          <w:szCs w:val="22"/>
        </w:rPr>
        <w:t xml:space="preserve"> </w:t>
      </w:r>
      <w:r>
        <w:rPr>
          <w:sz w:val="22"/>
          <w:szCs w:val="22"/>
        </w:rPr>
        <w:t>cha</w:t>
      </w:r>
      <w:r>
        <w:rPr>
          <w:spacing w:val="1"/>
          <w:sz w:val="22"/>
          <w:szCs w:val="22"/>
        </w:rPr>
        <w:t>r</w:t>
      </w:r>
      <w:r>
        <w:rPr>
          <w:spacing w:val="-2"/>
          <w:sz w:val="22"/>
          <w:szCs w:val="22"/>
        </w:rPr>
        <w:t>g</w:t>
      </w:r>
      <w:r>
        <w:rPr>
          <w:sz w:val="22"/>
          <w:szCs w:val="22"/>
        </w:rPr>
        <w:t>es</w:t>
      </w:r>
      <w:r>
        <w:rPr>
          <w:spacing w:val="-1"/>
          <w:sz w:val="22"/>
          <w:szCs w:val="22"/>
        </w:rPr>
        <w:t xml:space="preserve"> </w:t>
      </w:r>
      <w:r>
        <w:rPr>
          <w:spacing w:val="1"/>
          <w:sz w:val="22"/>
          <w:szCs w:val="22"/>
        </w:rPr>
        <w:t>r</w:t>
      </w:r>
      <w:r>
        <w:rPr>
          <w:sz w:val="22"/>
          <w:szCs w:val="22"/>
        </w:rPr>
        <w:t>eq</w:t>
      </w:r>
      <w:r>
        <w:rPr>
          <w:spacing w:val="-2"/>
          <w:sz w:val="22"/>
          <w:szCs w:val="22"/>
        </w:rPr>
        <w:t>u</w:t>
      </w:r>
      <w:r>
        <w:rPr>
          <w:sz w:val="22"/>
          <w:szCs w:val="22"/>
        </w:rPr>
        <w:t>e</w:t>
      </w:r>
      <w:r>
        <w:rPr>
          <w:spacing w:val="1"/>
          <w:sz w:val="22"/>
          <w:szCs w:val="22"/>
        </w:rPr>
        <w:t>s</w:t>
      </w:r>
      <w:r>
        <w:rPr>
          <w:spacing w:val="-1"/>
          <w:sz w:val="22"/>
          <w:szCs w:val="22"/>
        </w:rPr>
        <w:t>t</w:t>
      </w:r>
      <w:r>
        <w:rPr>
          <w:sz w:val="22"/>
          <w:szCs w:val="22"/>
        </w:rPr>
        <w:t xml:space="preserve">ed </w:t>
      </w:r>
      <w:r>
        <w:rPr>
          <w:spacing w:val="-1"/>
          <w:sz w:val="22"/>
          <w:szCs w:val="22"/>
        </w:rPr>
        <w:t>f</w:t>
      </w:r>
      <w:r>
        <w:rPr>
          <w:spacing w:val="1"/>
          <w:sz w:val="22"/>
          <w:szCs w:val="22"/>
        </w:rPr>
        <w:t>o</w:t>
      </w:r>
      <w:r>
        <w:rPr>
          <w:sz w:val="22"/>
          <w:szCs w:val="22"/>
        </w:rPr>
        <w:t>r</w:t>
      </w:r>
      <w:r>
        <w:rPr>
          <w:spacing w:val="1"/>
          <w:sz w:val="22"/>
          <w:szCs w:val="22"/>
        </w:rPr>
        <w:t xml:space="preserve"> </w:t>
      </w:r>
      <w:r>
        <w:rPr>
          <w:spacing w:val="-1"/>
          <w:sz w:val="22"/>
          <w:szCs w:val="22"/>
        </w:rPr>
        <w:t>w</w:t>
      </w:r>
      <w:r>
        <w:rPr>
          <w:spacing w:val="-2"/>
          <w:sz w:val="22"/>
          <w:szCs w:val="22"/>
        </w:rPr>
        <w:t>a</w:t>
      </w:r>
      <w:r>
        <w:rPr>
          <w:spacing w:val="1"/>
          <w:sz w:val="22"/>
          <w:szCs w:val="22"/>
        </w:rPr>
        <w:t>i</w:t>
      </w:r>
      <w:r>
        <w:rPr>
          <w:spacing w:val="-2"/>
          <w:sz w:val="22"/>
          <w:szCs w:val="22"/>
        </w:rPr>
        <w:t>v</w:t>
      </w:r>
      <w:r>
        <w:rPr>
          <w:sz w:val="22"/>
          <w:szCs w:val="22"/>
        </w:rPr>
        <w:t>er</w:t>
      </w:r>
      <w:r>
        <w:rPr>
          <w:spacing w:val="1"/>
          <w:sz w:val="22"/>
          <w:szCs w:val="22"/>
        </w:rPr>
        <w:t xml:space="preserve"> </w:t>
      </w:r>
      <w:r>
        <w:rPr>
          <w:sz w:val="22"/>
          <w:szCs w:val="22"/>
        </w:rPr>
        <w:t>(a c</w:t>
      </w:r>
      <w:r>
        <w:rPr>
          <w:spacing w:val="-2"/>
          <w:sz w:val="22"/>
          <w:szCs w:val="22"/>
        </w:rPr>
        <w:t>o</w:t>
      </w:r>
      <w:r>
        <w:rPr>
          <w:spacing w:val="-3"/>
          <w:sz w:val="22"/>
          <w:szCs w:val="22"/>
        </w:rPr>
        <w:t>m</w:t>
      </w:r>
      <w:r>
        <w:rPr>
          <w:sz w:val="22"/>
          <w:szCs w:val="22"/>
        </w:rPr>
        <w:t>pu</w:t>
      </w:r>
      <w:r>
        <w:rPr>
          <w:spacing w:val="1"/>
          <w:sz w:val="22"/>
          <w:szCs w:val="22"/>
        </w:rPr>
        <w:t>t</w:t>
      </w:r>
      <w:r>
        <w:rPr>
          <w:sz w:val="22"/>
          <w:szCs w:val="22"/>
        </w:rPr>
        <w:t>er</w:t>
      </w:r>
      <w:r>
        <w:rPr>
          <w:spacing w:val="1"/>
          <w:sz w:val="22"/>
          <w:szCs w:val="22"/>
        </w:rPr>
        <w:t xml:space="preserve"> </w:t>
      </w:r>
      <w:r>
        <w:rPr>
          <w:sz w:val="22"/>
          <w:szCs w:val="22"/>
        </w:rPr>
        <w:t>s</w:t>
      </w:r>
      <w:r>
        <w:rPr>
          <w:spacing w:val="-2"/>
          <w:sz w:val="22"/>
          <w:szCs w:val="22"/>
        </w:rPr>
        <w:t>c</w:t>
      </w:r>
      <w:r>
        <w:rPr>
          <w:spacing w:val="1"/>
          <w:sz w:val="22"/>
          <w:szCs w:val="22"/>
        </w:rPr>
        <w:t>r</w:t>
      </w:r>
      <w:r>
        <w:rPr>
          <w:sz w:val="22"/>
          <w:szCs w:val="22"/>
        </w:rPr>
        <w:t>een</w:t>
      </w:r>
      <w:r>
        <w:rPr>
          <w:spacing w:val="-2"/>
          <w:sz w:val="22"/>
          <w:szCs w:val="22"/>
        </w:rPr>
        <w:t xml:space="preserve"> </w:t>
      </w:r>
      <w:r>
        <w:rPr>
          <w:sz w:val="22"/>
          <w:szCs w:val="22"/>
        </w:rPr>
        <w:t>p</w:t>
      </w:r>
      <w:r>
        <w:rPr>
          <w:spacing w:val="-1"/>
          <w:sz w:val="22"/>
          <w:szCs w:val="22"/>
        </w:rPr>
        <w:t>r</w:t>
      </w:r>
      <w:r>
        <w:rPr>
          <w:spacing w:val="1"/>
          <w:sz w:val="22"/>
          <w:szCs w:val="22"/>
        </w:rPr>
        <w:t>i</w:t>
      </w:r>
      <w:r>
        <w:rPr>
          <w:sz w:val="22"/>
          <w:szCs w:val="22"/>
        </w:rPr>
        <w:t>n</w:t>
      </w:r>
      <w:r>
        <w:rPr>
          <w:spacing w:val="1"/>
          <w:sz w:val="22"/>
          <w:szCs w:val="22"/>
        </w:rPr>
        <w:t>t</w:t>
      </w:r>
      <w:r>
        <w:rPr>
          <w:spacing w:val="-2"/>
          <w:sz w:val="22"/>
          <w:szCs w:val="22"/>
        </w:rPr>
        <w:t>o</w:t>
      </w:r>
      <w:r>
        <w:rPr>
          <w:sz w:val="22"/>
          <w:szCs w:val="22"/>
        </w:rPr>
        <w:t>ut</w:t>
      </w:r>
      <w:r>
        <w:rPr>
          <w:spacing w:val="1"/>
          <w:sz w:val="22"/>
          <w:szCs w:val="22"/>
        </w:rPr>
        <w:t xml:space="preserve"> </w:t>
      </w:r>
      <w:r>
        <w:rPr>
          <w:spacing w:val="-2"/>
          <w:sz w:val="22"/>
          <w:szCs w:val="22"/>
        </w:rPr>
        <w:t>o</w:t>
      </w:r>
      <w:r>
        <w:rPr>
          <w:sz w:val="22"/>
          <w:szCs w:val="22"/>
        </w:rPr>
        <w:t>f</w:t>
      </w:r>
      <w:r>
        <w:rPr>
          <w:spacing w:val="1"/>
          <w:sz w:val="22"/>
          <w:szCs w:val="22"/>
        </w:rPr>
        <w:t xml:space="preserve"> </w:t>
      </w:r>
      <w:r>
        <w:rPr>
          <w:spacing w:val="-1"/>
          <w:sz w:val="22"/>
          <w:szCs w:val="22"/>
        </w:rPr>
        <w:t>t</w:t>
      </w:r>
      <w:r>
        <w:rPr>
          <w:spacing w:val="-2"/>
          <w:sz w:val="22"/>
          <w:szCs w:val="22"/>
        </w:rPr>
        <w:t>h</w:t>
      </w:r>
      <w:r>
        <w:rPr>
          <w:sz w:val="22"/>
          <w:szCs w:val="22"/>
        </w:rPr>
        <w:t>e ca</w:t>
      </w:r>
      <w:r>
        <w:rPr>
          <w:spacing w:val="-1"/>
          <w:sz w:val="22"/>
          <w:szCs w:val="22"/>
        </w:rPr>
        <w:t>r</w:t>
      </w:r>
      <w:r>
        <w:rPr>
          <w:sz w:val="22"/>
          <w:szCs w:val="22"/>
        </w:rPr>
        <w:t>dh</w:t>
      </w:r>
      <w:r>
        <w:rPr>
          <w:spacing w:val="-2"/>
          <w:sz w:val="22"/>
          <w:szCs w:val="22"/>
        </w:rPr>
        <w:t>o</w:t>
      </w:r>
      <w:r>
        <w:rPr>
          <w:spacing w:val="1"/>
          <w:sz w:val="22"/>
          <w:szCs w:val="22"/>
        </w:rPr>
        <w:t>l</w:t>
      </w:r>
      <w:r>
        <w:rPr>
          <w:sz w:val="22"/>
          <w:szCs w:val="22"/>
        </w:rPr>
        <w:t>de</w:t>
      </w:r>
      <w:r>
        <w:rPr>
          <w:spacing w:val="-1"/>
          <w:sz w:val="22"/>
          <w:szCs w:val="22"/>
        </w:rPr>
        <w:t>r</w:t>
      </w:r>
      <w:r>
        <w:rPr>
          <w:spacing w:val="1"/>
          <w:sz w:val="22"/>
          <w:szCs w:val="22"/>
        </w:rPr>
        <w:t>’</w:t>
      </w:r>
      <w:r>
        <w:rPr>
          <w:sz w:val="22"/>
          <w:szCs w:val="22"/>
        </w:rPr>
        <w:t>s</w:t>
      </w:r>
      <w:r>
        <w:rPr>
          <w:spacing w:val="-2"/>
          <w:sz w:val="22"/>
          <w:szCs w:val="22"/>
        </w:rPr>
        <w:t xml:space="preserve"> </w:t>
      </w:r>
      <w:r>
        <w:rPr>
          <w:sz w:val="22"/>
          <w:szCs w:val="22"/>
        </w:rPr>
        <w:t>acc</w:t>
      </w:r>
      <w:r>
        <w:rPr>
          <w:spacing w:val="-2"/>
          <w:sz w:val="22"/>
          <w:szCs w:val="22"/>
        </w:rPr>
        <w:t>o</w:t>
      </w:r>
      <w:r>
        <w:rPr>
          <w:sz w:val="22"/>
          <w:szCs w:val="22"/>
        </w:rPr>
        <w:t>unt</w:t>
      </w:r>
    </w:p>
    <w:p w14:paraId="3D40942E" w14:textId="77777777" w:rsidR="006C33E8" w:rsidRDefault="00295371">
      <w:pPr>
        <w:ind w:left="820"/>
        <w:rPr>
          <w:sz w:val="22"/>
          <w:szCs w:val="22"/>
        </w:rPr>
      </w:pPr>
      <w:r>
        <w:rPr>
          <w:spacing w:val="1"/>
          <w:sz w:val="22"/>
          <w:szCs w:val="22"/>
        </w:rPr>
        <w:t>st</w:t>
      </w:r>
      <w:r>
        <w:rPr>
          <w:spacing w:val="-2"/>
          <w:sz w:val="22"/>
          <w:szCs w:val="22"/>
        </w:rPr>
        <w:t>a</w:t>
      </w:r>
      <w:r>
        <w:rPr>
          <w:spacing w:val="1"/>
          <w:sz w:val="22"/>
          <w:szCs w:val="22"/>
        </w:rPr>
        <w:t>t</w:t>
      </w:r>
      <w:r>
        <w:rPr>
          <w:sz w:val="22"/>
          <w:szCs w:val="22"/>
        </w:rPr>
        <w:t>e</w:t>
      </w:r>
      <w:r>
        <w:rPr>
          <w:spacing w:val="-3"/>
          <w:sz w:val="22"/>
          <w:szCs w:val="22"/>
        </w:rPr>
        <w:t>m</w:t>
      </w:r>
      <w:r>
        <w:rPr>
          <w:sz w:val="22"/>
          <w:szCs w:val="22"/>
        </w:rPr>
        <w:t>ent</w:t>
      </w:r>
      <w:r>
        <w:rPr>
          <w:spacing w:val="1"/>
          <w:sz w:val="22"/>
          <w:szCs w:val="22"/>
        </w:rPr>
        <w:t xml:space="preserve"> </w:t>
      </w:r>
      <w:r>
        <w:rPr>
          <w:sz w:val="22"/>
          <w:szCs w:val="22"/>
        </w:rPr>
        <w:t>or</w:t>
      </w:r>
      <w:r>
        <w:rPr>
          <w:spacing w:val="-1"/>
          <w:sz w:val="22"/>
          <w:szCs w:val="22"/>
        </w:rPr>
        <w:t xml:space="preserve"> </w:t>
      </w:r>
      <w:r>
        <w:rPr>
          <w:sz w:val="22"/>
          <w:szCs w:val="22"/>
        </w:rPr>
        <w:t>ph</w:t>
      </w:r>
      <w:r>
        <w:rPr>
          <w:spacing w:val="-2"/>
          <w:sz w:val="22"/>
          <w:szCs w:val="22"/>
        </w:rPr>
        <w:t>o</w:t>
      </w:r>
      <w:r>
        <w:rPr>
          <w:spacing w:val="1"/>
          <w:sz w:val="22"/>
          <w:szCs w:val="22"/>
        </w:rPr>
        <w:t>t</w:t>
      </w:r>
      <w:r>
        <w:rPr>
          <w:sz w:val="22"/>
          <w:szCs w:val="22"/>
        </w:rPr>
        <w:t>ocopy</w:t>
      </w:r>
      <w:r>
        <w:rPr>
          <w:spacing w:val="-2"/>
          <w:sz w:val="22"/>
          <w:szCs w:val="22"/>
        </w:rPr>
        <w:t xml:space="preserve"> </w:t>
      </w:r>
      <w:r>
        <w:rPr>
          <w:sz w:val="22"/>
          <w:szCs w:val="22"/>
        </w:rPr>
        <w:t>of</w:t>
      </w:r>
      <w:r>
        <w:rPr>
          <w:spacing w:val="-1"/>
          <w:sz w:val="22"/>
          <w:szCs w:val="22"/>
        </w:rPr>
        <w:t xml:space="preserve"> t</w:t>
      </w:r>
      <w:r>
        <w:rPr>
          <w:sz w:val="22"/>
          <w:szCs w:val="22"/>
        </w:rPr>
        <w:t>he a</w:t>
      </w:r>
      <w:r>
        <w:rPr>
          <w:spacing w:val="-2"/>
          <w:sz w:val="22"/>
          <w:szCs w:val="22"/>
        </w:rPr>
        <w:t>c</w:t>
      </w:r>
      <w:r>
        <w:rPr>
          <w:spacing w:val="1"/>
          <w:sz w:val="22"/>
          <w:szCs w:val="22"/>
        </w:rPr>
        <w:t>t</w:t>
      </w:r>
      <w:r>
        <w:rPr>
          <w:sz w:val="22"/>
          <w:szCs w:val="22"/>
        </w:rPr>
        <w:t>u</w:t>
      </w:r>
      <w:r>
        <w:rPr>
          <w:spacing w:val="-2"/>
          <w:sz w:val="22"/>
          <w:szCs w:val="22"/>
        </w:rPr>
        <w:t>a</w:t>
      </w:r>
      <w:r>
        <w:rPr>
          <w:sz w:val="22"/>
          <w:szCs w:val="22"/>
        </w:rPr>
        <w:t>l</w:t>
      </w:r>
      <w:r>
        <w:rPr>
          <w:spacing w:val="1"/>
          <w:sz w:val="22"/>
          <w:szCs w:val="22"/>
        </w:rPr>
        <w:t xml:space="preserve"> </w:t>
      </w:r>
      <w:r>
        <w:rPr>
          <w:sz w:val="22"/>
          <w:szCs w:val="22"/>
        </w:rPr>
        <w:t>a</w:t>
      </w:r>
      <w:r>
        <w:rPr>
          <w:spacing w:val="-2"/>
          <w:sz w:val="22"/>
          <w:szCs w:val="22"/>
        </w:rPr>
        <w:t>c</w:t>
      </w:r>
      <w:r>
        <w:rPr>
          <w:sz w:val="22"/>
          <w:szCs w:val="22"/>
        </w:rPr>
        <w:t>c</w:t>
      </w:r>
      <w:r>
        <w:rPr>
          <w:spacing w:val="3"/>
          <w:sz w:val="22"/>
          <w:szCs w:val="22"/>
        </w:rPr>
        <w:t>o</w:t>
      </w:r>
      <w:r>
        <w:rPr>
          <w:sz w:val="22"/>
          <w:szCs w:val="22"/>
        </w:rPr>
        <w:t>u</w:t>
      </w:r>
      <w:r>
        <w:rPr>
          <w:spacing w:val="-2"/>
          <w:sz w:val="22"/>
          <w:szCs w:val="22"/>
        </w:rPr>
        <w:t>n</w:t>
      </w:r>
      <w:r>
        <w:rPr>
          <w:sz w:val="22"/>
          <w:szCs w:val="22"/>
        </w:rPr>
        <w:t>t</w:t>
      </w:r>
      <w:r>
        <w:rPr>
          <w:spacing w:val="1"/>
          <w:sz w:val="22"/>
          <w:szCs w:val="22"/>
        </w:rPr>
        <w:t xml:space="preserve"> </w:t>
      </w:r>
      <w:r>
        <w:rPr>
          <w:spacing w:val="-2"/>
          <w:sz w:val="22"/>
          <w:szCs w:val="22"/>
        </w:rPr>
        <w:t>s</w:t>
      </w:r>
      <w:r>
        <w:rPr>
          <w:spacing w:val="1"/>
          <w:sz w:val="22"/>
          <w:szCs w:val="22"/>
        </w:rPr>
        <w:t>t</w:t>
      </w:r>
      <w:r>
        <w:rPr>
          <w:spacing w:val="-2"/>
          <w:sz w:val="22"/>
          <w:szCs w:val="22"/>
        </w:rPr>
        <w:t>a</w:t>
      </w:r>
      <w:r>
        <w:rPr>
          <w:spacing w:val="1"/>
          <w:sz w:val="22"/>
          <w:szCs w:val="22"/>
        </w:rPr>
        <w:t>t</w:t>
      </w:r>
      <w:r>
        <w:rPr>
          <w:sz w:val="22"/>
          <w:szCs w:val="22"/>
        </w:rPr>
        <w:t>e</w:t>
      </w:r>
      <w:r>
        <w:rPr>
          <w:spacing w:val="-3"/>
          <w:sz w:val="22"/>
          <w:szCs w:val="22"/>
        </w:rPr>
        <w:t>m</w:t>
      </w:r>
      <w:r>
        <w:rPr>
          <w:sz w:val="22"/>
          <w:szCs w:val="22"/>
        </w:rPr>
        <w:t>ent</w:t>
      </w:r>
      <w:r>
        <w:rPr>
          <w:spacing w:val="-1"/>
          <w:sz w:val="22"/>
          <w:szCs w:val="22"/>
        </w:rPr>
        <w:t xml:space="preserve"> w</w:t>
      </w:r>
      <w:r>
        <w:rPr>
          <w:spacing w:val="1"/>
          <w:sz w:val="22"/>
          <w:szCs w:val="22"/>
        </w:rPr>
        <w:t>it</w:t>
      </w:r>
      <w:r>
        <w:rPr>
          <w:sz w:val="22"/>
          <w:szCs w:val="22"/>
        </w:rPr>
        <w:t>h</w:t>
      </w:r>
      <w:r>
        <w:rPr>
          <w:spacing w:val="1"/>
          <w:sz w:val="22"/>
          <w:szCs w:val="22"/>
        </w:rPr>
        <w:t xml:space="preserve"> </w:t>
      </w:r>
      <w:r>
        <w:rPr>
          <w:spacing w:val="-2"/>
          <w:sz w:val="22"/>
          <w:szCs w:val="22"/>
        </w:rPr>
        <w:t>c</w:t>
      </w:r>
      <w:r>
        <w:rPr>
          <w:sz w:val="22"/>
          <w:szCs w:val="22"/>
        </w:rPr>
        <w:t>ha</w:t>
      </w:r>
      <w:r>
        <w:rPr>
          <w:spacing w:val="1"/>
          <w:sz w:val="22"/>
          <w:szCs w:val="22"/>
        </w:rPr>
        <w:t>r</w:t>
      </w:r>
      <w:r>
        <w:rPr>
          <w:spacing w:val="-2"/>
          <w:sz w:val="22"/>
          <w:szCs w:val="22"/>
        </w:rPr>
        <w:t>g</w:t>
      </w:r>
      <w:r>
        <w:rPr>
          <w:sz w:val="22"/>
          <w:szCs w:val="22"/>
        </w:rPr>
        <w:t>es</w:t>
      </w:r>
      <w:r>
        <w:rPr>
          <w:spacing w:val="1"/>
          <w:sz w:val="22"/>
          <w:szCs w:val="22"/>
        </w:rPr>
        <w:t xml:space="preserve"> </w:t>
      </w:r>
      <w:r>
        <w:rPr>
          <w:spacing w:val="-2"/>
          <w:sz w:val="22"/>
          <w:szCs w:val="22"/>
        </w:rPr>
        <w:t>h</w:t>
      </w:r>
      <w:r>
        <w:rPr>
          <w:spacing w:val="1"/>
          <w:sz w:val="22"/>
          <w:szCs w:val="22"/>
        </w:rPr>
        <w:t>i</w:t>
      </w:r>
      <w:r>
        <w:rPr>
          <w:spacing w:val="-2"/>
          <w:sz w:val="22"/>
          <w:szCs w:val="22"/>
        </w:rPr>
        <w:t>g</w:t>
      </w:r>
      <w:r>
        <w:rPr>
          <w:sz w:val="22"/>
          <w:szCs w:val="22"/>
        </w:rPr>
        <w:t>h</w:t>
      </w:r>
      <w:r>
        <w:rPr>
          <w:spacing w:val="1"/>
          <w:sz w:val="22"/>
          <w:szCs w:val="22"/>
        </w:rPr>
        <w:t>li</w:t>
      </w:r>
      <w:r>
        <w:rPr>
          <w:spacing w:val="-2"/>
          <w:sz w:val="22"/>
          <w:szCs w:val="22"/>
        </w:rPr>
        <w:t>g</w:t>
      </w:r>
      <w:r>
        <w:rPr>
          <w:sz w:val="22"/>
          <w:szCs w:val="22"/>
        </w:rPr>
        <w:t>h</w:t>
      </w:r>
      <w:r>
        <w:rPr>
          <w:spacing w:val="-1"/>
          <w:sz w:val="22"/>
          <w:szCs w:val="22"/>
        </w:rPr>
        <w:t>t</w:t>
      </w:r>
      <w:r>
        <w:rPr>
          <w:sz w:val="22"/>
          <w:szCs w:val="22"/>
        </w:rPr>
        <w:t>ed</w:t>
      </w:r>
      <w:r>
        <w:rPr>
          <w:spacing w:val="1"/>
          <w:sz w:val="22"/>
          <w:szCs w:val="22"/>
        </w:rPr>
        <w:t>)</w:t>
      </w:r>
      <w:r>
        <w:rPr>
          <w:sz w:val="22"/>
          <w:szCs w:val="22"/>
        </w:rPr>
        <w:t>.</w:t>
      </w:r>
    </w:p>
    <w:p w14:paraId="71818000" w14:textId="77777777" w:rsidR="006C33E8" w:rsidRDefault="00295371">
      <w:pPr>
        <w:tabs>
          <w:tab w:val="left" w:pos="820"/>
        </w:tabs>
        <w:spacing w:before="15" w:line="240" w:lineRule="exact"/>
        <w:ind w:left="820" w:right="137" w:hanging="360"/>
        <w:rPr>
          <w:sz w:val="22"/>
          <w:szCs w:val="22"/>
        </w:rPr>
      </w:pPr>
      <w:r>
        <w:rPr>
          <w:rFonts w:ascii="Symbol" w:eastAsia="Symbol" w:hAnsi="Symbol" w:cs="Symbol"/>
          <w:sz w:val="22"/>
          <w:szCs w:val="22"/>
        </w:rPr>
        <w:t></w:t>
      </w:r>
      <w:r>
        <w:rPr>
          <w:sz w:val="22"/>
          <w:szCs w:val="22"/>
        </w:rPr>
        <w:tab/>
      </w:r>
      <w:r>
        <w:rPr>
          <w:spacing w:val="-1"/>
          <w:sz w:val="22"/>
          <w:szCs w:val="22"/>
        </w:rPr>
        <w:t>D</w:t>
      </w:r>
      <w:r>
        <w:rPr>
          <w:sz w:val="22"/>
          <w:szCs w:val="22"/>
        </w:rPr>
        <w:t>ocu</w:t>
      </w:r>
      <w:r>
        <w:rPr>
          <w:spacing w:val="-3"/>
          <w:sz w:val="22"/>
          <w:szCs w:val="22"/>
        </w:rPr>
        <w:t>m</w:t>
      </w:r>
      <w:r>
        <w:rPr>
          <w:sz w:val="22"/>
          <w:szCs w:val="22"/>
        </w:rPr>
        <w:t>en</w:t>
      </w:r>
      <w:r>
        <w:rPr>
          <w:spacing w:val="1"/>
          <w:sz w:val="22"/>
          <w:szCs w:val="22"/>
        </w:rPr>
        <w:t>t</w:t>
      </w:r>
      <w:r>
        <w:rPr>
          <w:sz w:val="22"/>
          <w:szCs w:val="22"/>
        </w:rPr>
        <w:t>a</w:t>
      </w:r>
      <w:r>
        <w:rPr>
          <w:spacing w:val="-1"/>
          <w:sz w:val="22"/>
          <w:szCs w:val="22"/>
        </w:rPr>
        <w:t>t</w:t>
      </w:r>
      <w:r>
        <w:rPr>
          <w:spacing w:val="1"/>
          <w:sz w:val="22"/>
          <w:szCs w:val="22"/>
        </w:rPr>
        <w:t>i</w:t>
      </w:r>
      <w:r>
        <w:rPr>
          <w:sz w:val="22"/>
          <w:szCs w:val="22"/>
        </w:rPr>
        <w:t>on a</w:t>
      </w:r>
      <w:r>
        <w:rPr>
          <w:spacing w:val="-2"/>
          <w:sz w:val="22"/>
          <w:szCs w:val="22"/>
        </w:rPr>
        <w:t>n</w:t>
      </w:r>
      <w:r>
        <w:rPr>
          <w:sz w:val="22"/>
          <w:szCs w:val="22"/>
        </w:rPr>
        <w:t xml:space="preserve">d a </w:t>
      </w:r>
      <w:r>
        <w:rPr>
          <w:spacing w:val="-1"/>
          <w:sz w:val="22"/>
          <w:szCs w:val="22"/>
        </w:rPr>
        <w:t>wr</w:t>
      </w:r>
      <w:r>
        <w:rPr>
          <w:spacing w:val="1"/>
          <w:sz w:val="22"/>
          <w:szCs w:val="22"/>
        </w:rPr>
        <w:t>i</w:t>
      </w:r>
      <w:r>
        <w:rPr>
          <w:spacing w:val="-1"/>
          <w:sz w:val="22"/>
          <w:szCs w:val="22"/>
        </w:rPr>
        <w:t>t</w:t>
      </w:r>
      <w:r>
        <w:rPr>
          <w:spacing w:val="1"/>
          <w:sz w:val="22"/>
          <w:szCs w:val="22"/>
        </w:rPr>
        <w:t>t</w:t>
      </w:r>
      <w:r>
        <w:rPr>
          <w:spacing w:val="-2"/>
          <w:sz w:val="22"/>
          <w:szCs w:val="22"/>
        </w:rPr>
        <w:t>e</w:t>
      </w:r>
      <w:r>
        <w:rPr>
          <w:sz w:val="22"/>
          <w:szCs w:val="22"/>
        </w:rPr>
        <w:t>n de</w:t>
      </w:r>
      <w:r>
        <w:rPr>
          <w:spacing w:val="1"/>
          <w:sz w:val="22"/>
          <w:szCs w:val="22"/>
        </w:rPr>
        <w:t>s</w:t>
      </w:r>
      <w:r>
        <w:rPr>
          <w:spacing w:val="-2"/>
          <w:sz w:val="22"/>
          <w:szCs w:val="22"/>
        </w:rPr>
        <w:t>c</w:t>
      </w:r>
      <w:r>
        <w:rPr>
          <w:spacing w:val="1"/>
          <w:sz w:val="22"/>
          <w:szCs w:val="22"/>
        </w:rPr>
        <w:t>r</w:t>
      </w:r>
      <w:r>
        <w:rPr>
          <w:spacing w:val="-1"/>
          <w:sz w:val="22"/>
          <w:szCs w:val="22"/>
        </w:rPr>
        <w:t>i</w:t>
      </w:r>
      <w:r>
        <w:rPr>
          <w:sz w:val="22"/>
          <w:szCs w:val="22"/>
        </w:rPr>
        <w:t>p</w:t>
      </w:r>
      <w:r>
        <w:rPr>
          <w:spacing w:val="-1"/>
          <w:sz w:val="22"/>
          <w:szCs w:val="22"/>
        </w:rPr>
        <w:t>t</w:t>
      </w:r>
      <w:r>
        <w:rPr>
          <w:spacing w:val="1"/>
          <w:sz w:val="22"/>
          <w:szCs w:val="22"/>
        </w:rPr>
        <w:t>i</w:t>
      </w:r>
      <w:r>
        <w:rPr>
          <w:sz w:val="22"/>
          <w:szCs w:val="22"/>
        </w:rPr>
        <w:t xml:space="preserve">on </w:t>
      </w:r>
      <w:r>
        <w:rPr>
          <w:spacing w:val="-2"/>
          <w:sz w:val="22"/>
          <w:szCs w:val="22"/>
        </w:rPr>
        <w:t>o</w:t>
      </w:r>
      <w:r>
        <w:rPr>
          <w:sz w:val="22"/>
          <w:szCs w:val="22"/>
        </w:rPr>
        <w:t>f</w:t>
      </w:r>
      <w:r>
        <w:rPr>
          <w:spacing w:val="1"/>
          <w:sz w:val="22"/>
          <w:szCs w:val="22"/>
        </w:rPr>
        <w:t xml:space="preserve"> </w:t>
      </w:r>
      <w:r>
        <w:rPr>
          <w:spacing w:val="-2"/>
          <w:sz w:val="22"/>
          <w:szCs w:val="22"/>
        </w:rPr>
        <w:t>a</w:t>
      </w:r>
      <w:r>
        <w:rPr>
          <w:spacing w:val="1"/>
          <w:sz w:val="22"/>
          <w:szCs w:val="22"/>
        </w:rPr>
        <w:t>l</w:t>
      </w:r>
      <w:r>
        <w:rPr>
          <w:sz w:val="22"/>
          <w:szCs w:val="22"/>
        </w:rPr>
        <w:t>l</w:t>
      </w:r>
      <w:r>
        <w:rPr>
          <w:spacing w:val="1"/>
          <w:sz w:val="22"/>
          <w:szCs w:val="22"/>
        </w:rPr>
        <w:t xml:space="preserve"> </w:t>
      </w:r>
      <w:r>
        <w:rPr>
          <w:spacing w:val="-2"/>
          <w:sz w:val="22"/>
          <w:szCs w:val="22"/>
        </w:rPr>
        <w:t>a</w:t>
      </w:r>
      <w:r>
        <w:rPr>
          <w:sz w:val="22"/>
          <w:szCs w:val="22"/>
        </w:rPr>
        <w:t>c</w:t>
      </w:r>
      <w:r>
        <w:rPr>
          <w:spacing w:val="-1"/>
          <w:sz w:val="22"/>
          <w:szCs w:val="22"/>
        </w:rPr>
        <w:t>t</w:t>
      </w:r>
      <w:r>
        <w:rPr>
          <w:spacing w:val="1"/>
          <w:sz w:val="22"/>
          <w:szCs w:val="22"/>
        </w:rPr>
        <w:t>i</w:t>
      </w:r>
      <w:r>
        <w:rPr>
          <w:sz w:val="22"/>
          <w:szCs w:val="22"/>
        </w:rPr>
        <w:t>ons</w:t>
      </w:r>
      <w:r>
        <w:rPr>
          <w:spacing w:val="-1"/>
          <w:sz w:val="22"/>
          <w:szCs w:val="22"/>
        </w:rPr>
        <w:t xml:space="preserve"> t</w:t>
      </w:r>
      <w:r>
        <w:rPr>
          <w:sz w:val="22"/>
          <w:szCs w:val="22"/>
        </w:rPr>
        <w:t>a</w:t>
      </w:r>
      <w:r>
        <w:rPr>
          <w:spacing w:val="-2"/>
          <w:sz w:val="22"/>
          <w:szCs w:val="22"/>
        </w:rPr>
        <w:t>k</w:t>
      </w:r>
      <w:r>
        <w:rPr>
          <w:sz w:val="22"/>
          <w:szCs w:val="22"/>
        </w:rPr>
        <w:t>en by</w:t>
      </w:r>
      <w:r>
        <w:rPr>
          <w:spacing w:val="-2"/>
          <w:sz w:val="22"/>
          <w:szCs w:val="22"/>
        </w:rPr>
        <w:t xml:space="preserve"> </w:t>
      </w:r>
      <w:r>
        <w:rPr>
          <w:spacing w:val="1"/>
          <w:sz w:val="22"/>
          <w:szCs w:val="22"/>
        </w:rPr>
        <w:t>t</w:t>
      </w:r>
      <w:r>
        <w:rPr>
          <w:sz w:val="22"/>
          <w:szCs w:val="22"/>
        </w:rPr>
        <w:t>he Co</w:t>
      </w:r>
      <w:r>
        <w:rPr>
          <w:spacing w:val="-3"/>
          <w:sz w:val="22"/>
          <w:szCs w:val="22"/>
        </w:rPr>
        <w:t>m</w:t>
      </w:r>
      <w:r>
        <w:rPr>
          <w:sz w:val="22"/>
          <w:szCs w:val="22"/>
        </w:rPr>
        <w:t>pany</w:t>
      </w:r>
      <w:r>
        <w:rPr>
          <w:spacing w:val="-2"/>
          <w:sz w:val="22"/>
          <w:szCs w:val="22"/>
        </w:rPr>
        <w:t xml:space="preserve"> </w:t>
      </w:r>
      <w:r>
        <w:rPr>
          <w:spacing w:val="1"/>
          <w:sz w:val="22"/>
          <w:szCs w:val="22"/>
        </w:rPr>
        <w:t>t</w:t>
      </w:r>
      <w:r>
        <w:rPr>
          <w:sz w:val="22"/>
          <w:szCs w:val="22"/>
        </w:rPr>
        <w:t>o co</w:t>
      </w:r>
      <w:r>
        <w:rPr>
          <w:spacing w:val="1"/>
          <w:sz w:val="22"/>
          <w:szCs w:val="22"/>
        </w:rPr>
        <w:t>ll</w:t>
      </w:r>
      <w:r>
        <w:rPr>
          <w:spacing w:val="-2"/>
          <w:sz w:val="22"/>
          <w:szCs w:val="22"/>
        </w:rPr>
        <w:t>e</w:t>
      </w:r>
      <w:r>
        <w:rPr>
          <w:sz w:val="22"/>
          <w:szCs w:val="22"/>
        </w:rPr>
        <w:t>ct</w:t>
      </w:r>
      <w:r>
        <w:rPr>
          <w:spacing w:val="1"/>
          <w:sz w:val="22"/>
          <w:szCs w:val="22"/>
        </w:rPr>
        <w:t xml:space="preserve"> </w:t>
      </w:r>
      <w:r>
        <w:rPr>
          <w:spacing w:val="-2"/>
          <w:sz w:val="22"/>
          <w:szCs w:val="22"/>
        </w:rPr>
        <w:t>d</w:t>
      </w:r>
      <w:r>
        <w:rPr>
          <w:spacing w:val="1"/>
          <w:sz w:val="22"/>
          <w:szCs w:val="22"/>
        </w:rPr>
        <w:t>i</w:t>
      </w:r>
      <w:r>
        <w:rPr>
          <w:spacing w:val="-1"/>
          <w:sz w:val="22"/>
          <w:szCs w:val="22"/>
        </w:rPr>
        <w:t>r</w:t>
      </w:r>
      <w:r>
        <w:rPr>
          <w:sz w:val="22"/>
          <w:szCs w:val="22"/>
        </w:rPr>
        <w:t>e</w:t>
      </w:r>
      <w:r>
        <w:rPr>
          <w:spacing w:val="-2"/>
          <w:sz w:val="22"/>
          <w:szCs w:val="22"/>
        </w:rPr>
        <w:t>c</w:t>
      </w:r>
      <w:r>
        <w:rPr>
          <w:spacing w:val="1"/>
          <w:sz w:val="22"/>
          <w:szCs w:val="22"/>
        </w:rPr>
        <w:t>tl</w:t>
      </w:r>
      <w:r>
        <w:rPr>
          <w:sz w:val="22"/>
          <w:szCs w:val="22"/>
        </w:rPr>
        <w:t>y</w:t>
      </w:r>
      <w:r>
        <w:rPr>
          <w:spacing w:val="-2"/>
          <w:sz w:val="22"/>
          <w:szCs w:val="22"/>
        </w:rPr>
        <w:t xml:space="preserve"> </w:t>
      </w:r>
      <w:r>
        <w:rPr>
          <w:spacing w:val="1"/>
          <w:sz w:val="22"/>
          <w:szCs w:val="22"/>
        </w:rPr>
        <w:t>fr</w:t>
      </w:r>
      <w:r>
        <w:rPr>
          <w:sz w:val="22"/>
          <w:szCs w:val="22"/>
        </w:rPr>
        <w:t>om</w:t>
      </w:r>
      <w:r>
        <w:rPr>
          <w:spacing w:val="-3"/>
          <w:sz w:val="22"/>
          <w:szCs w:val="22"/>
        </w:rPr>
        <w:t xml:space="preserve"> </w:t>
      </w:r>
      <w:r>
        <w:rPr>
          <w:spacing w:val="1"/>
          <w:sz w:val="22"/>
          <w:szCs w:val="22"/>
        </w:rPr>
        <w:t>t</w:t>
      </w:r>
      <w:r>
        <w:rPr>
          <w:sz w:val="22"/>
          <w:szCs w:val="22"/>
        </w:rPr>
        <w:t>he</w:t>
      </w:r>
      <w:r>
        <w:rPr>
          <w:spacing w:val="-2"/>
          <w:sz w:val="22"/>
          <w:szCs w:val="22"/>
        </w:rPr>
        <w:t xml:space="preserve"> </w:t>
      </w:r>
      <w:r>
        <w:rPr>
          <w:sz w:val="22"/>
          <w:szCs w:val="22"/>
        </w:rPr>
        <w:t>e</w:t>
      </w:r>
      <w:r>
        <w:rPr>
          <w:spacing w:val="-1"/>
          <w:sz w:val="22"/>
          <w:szCs w:val="22"/>
        </w:rPr>
        <w:t>l</w:t>
      </w:r>
      <w:r>
        <w:rPr>
          <w:spacing w:val="1"/>
          <w:sz w:val="22"/>
          <w:szCs w:val="22"/>
        </w:rPr>
        <w:t>i</w:t>
      </w:r>
      <w:r>
        <w:rPr>
          <w:spacing w:val="3"/>
          <w:sz w:val="22"/>
          <w:szCs w:val="22"/>
        </w:rPr>
        <w:t>g</w:t>
      </w:r>
      <w:r>
        <w:rPr>
          <w:spacing w:val="1"/>
          <w:sz w:val="22"/>
          <w:szCs w:val="22"/>
        </w:rPr>
        <w:t>i</w:t>
      </w:r>
      <w:r>
        <w:rPr>
          <w:sz w:val="22"/>
          <w:szCs w:val="22"/>
        </w:rPr>
        <w:t>b</w:t>
      </w:r>
      <w:r>
        <w:rPr>
          <w:spacing w:val="1"/>
          <w:sz w:val="22"/>
          <w:szCs w:val="22"/>
        </w:rPr>
        <w:t>l</w:t>
      </w:r>
      <w:r>
        <w:rPr>
          <w:sz w:val="22"/>
          <w:szCs w:val="22"/>
        </w:rPr>
        <w:t>e ca</w:t>
      </w:r>
      <w:r>
        <w:rPr>
          <w:spacing w:val="1"/>
          <w:sz w:val="22"/>
          <w:szCs w:val="22"/>
        </w:rPr>
        <w:t>r</w:t>
      </w:r>
      <w:r>
        <w:rPr>
          <w:sz w:val="22"/>
          <w:szCs w:val="22"/>
        </w:rPr>
        <w:t>d</w:t>
      </w:r>
      <w:r>
        <w:rPr>
          <w:spacing w:val="-2"/>
          <w:sz w:val="22"/>
          <w:szCs w:val="22"/>
        </w:rPr>
        <w:t>h</w:t>
      </w:r>
      <w:r>
        <w:rPr>
          <w:sz w:val="22"/>
          <w:szCs w:val="22"/>
        </w:rPr>
        <w:t>o</w:t>
      </w:r>
      <w:r>
        <w:rPr>
          <w:spacing w:val="1"/>
          <w:sz w:val="22"/>
          <w:szCs w:val="22"/>
        </w:rPr>
        <w:t>l</w:t>
      </w:r>
      <w:r>
        <w:rPr>
          <w:spacing w:val="-2"/>
          <w:sz w:val="22"/>
          <w:szCs w:val="22"/>
        </w:rPr>
        <w:t>d</w:t>
      </w:r>
      <w:r>
        <w:rPr>
          <w:sz w:val="22"/>
          <w:szCs w:val="22"/>
        </w:rPr>
        <w:t>er</w:t>
      </w:r>
      <w:r>
        <w:rPr>
          <w:spacing w:val="1"/>
          <w:sz w:val="22"/>
          <w:szCs w:val="22"/>
        </w:rPr>
        <w:t xml:space="preserve"> </w:t>
      </w:r>
      <w:r>
        <w:rPr>
          <w:sz w:val="22"/>
          <w:szCs w:val="22"/>
        </w:rPr>
        <w:t>d</w:t>
      </w:r>
      <w:r>
        <w:rPr>
          <w:spacing w:val="-2"/>
          <w:sz w:val="22"/>
          <w:szCs w:val="22"/>
        </w:rPr>
        <w:t>u</w:t>
      </w:r>
      <w:r>
        <w:rPr>
          <w:spacing w:val="1"/>
          <w:sz w:val="22"/>
          <w:szCs w:val="22"/>
        </w:rPr>
        <w:t>r</w:t>
      </w:r>
      <w:r>
        <w:rPr>
          <w:spacing w:val="-1"/>
          <w:sz w:val="22"/>
          <w:szCs w:val="22"/>
        </w:rPr>
        <w:t>i</w:t>
      </w:r>
      <w:r>
        <w:rPr>
          <w:sz w:val="22"/>
          <w:szCs w:val="22"/>
        </w:rPr>
        <w:t>ng</w:t>
      </w:r>
      <w:r>
        <w:rPr>
          <w:spacing w:val="-2"/>
          <w:sz w:val="22"/>
          <w:szCs w:val="22"/>
        </w:rPr>
        <w:t xml:space="preserve"> </w:t>
      </w:r>
      <w:r>
        <w:rPr>
          <w:spacing w:val="1"/>
          <w:sz w:val="22"/>
          <w:szCs w:val="22"/>
        </w:rPr>
        <w:t>t</w:t>
      </w:r>
      <w:r>
        <w:rPr>
          <w:sz w:val="22"/>
          <w:szCs w:val="22"/>
        </w:rPr>
        <w:t>he 60</w:t>
      </w:r>
      <w:r>
        <w:rPr>
          <w:spacing w:val="-2"/>
          <w:sz w:val="22"/>
          <w:szCs w:val="22"/>
        </w:rPr>
        <w:t xml:space="preserve"> </w:t>
      </w:r>
      <w:r>
        <w:rPr>
          <w:sz w:val="22"/>
          <w:szCs w:val="22"/>
        </w:rPr>
        <w:t>d</w:t>
      </w:r>
      <w:r>
        <w:rPr>
          <w:spacing w:val="-2"/>
          <w:sz w:val="22"/>
          <w:szCs w:val="22"/>
        </w:rPr>
        <w:t>ay</w:t>
      </w:r>
      <w:r>
        <w:rPr>
          <w:sz w:val="22"/>
          <w:szCs w:val="22"/>
        </w:rPr>
        <w:t>s</w:t>
      </w:r>
      <w:r>
        <w:rPr>
          <w:spacing w:val="1"/>
          <w:sz w:val="22"/>
          <w:szCs w:val="22"/>
        </w:rPr>
        <w:t xml:space="preserve"> f</w:t>
      </w:r>
      <w:r>
        <w:rPr>
          <w:sz w:val="22"/>
          <w:szCs w:val="22"/>
        </w:rPr>
        <w:t>o</w:t>
      </w:r>
      <w:r>
        <w:rPr>
          <w:spacing w:val="1"/>
          <w:sz w:val="22"/>
          <w:szCs w:val="22"/>
        </w:rPr>
        <w:t>ll</w:t>
      </w:r>
      <w:r>
        <w:rPr>
          <w:sz w:val="22"/>
          <w:szCs w:val="22"/>
        </w:rPr>
        <w:t>o</w:t>
      </w:r>
      <w:r>
        <w:rPr>
          <w:spacing w:val="-3"/>
          <w:sz w:val="22"/>
          <w:szCs w:val="22"/>
        </w:rPr>
        <w:t>w</w:t>
      </w:r>
      <w:r>
        <w:rPr>
          <w:spacing w:val="1"/>
          <w:sz w:val="22"/>
          <w:szCs w:val="22"/>
        </w:rPr>
        <w:t>i</w:t>
      </w:r>
      <w:r>
        <w:rPr>
          <w:sz w:val="22"/>
          <w:szCs w:val="22"/>
        </w:rPr>
        <w:t>ng</w:t>
      </w:r>
      <w:r>
        <w:rPr>
          <w:spacing w:val="-2"/>
          <w:sz w:val="22"/>
          <w:szCs w:val="22"/>
        </w:rPr>
        <w:t xml:space="preserve"> </w:t>
      </w:r>
      <w:r>
        <w:rPr>
          <w:spacing w:val="1"/>
          <w:sz w:val="22"/>
          <w:szCs w:val="22"/>
        </w:rPr>
        <w:t>t</w:t>
      </w:r>
      <w:r>
        <w:rPr>
          <w:sz w:val="22"/>
          <w:szCs w:val="22"/>
        </w:rPr>
        <w:t xml:space="preserve">he </w:t>
      </w:r>
      <w:r>
        <w:rPr>
          <w:spacing w:val="-1"/>
          <w:sz w:val="22"/>
          <w:szCs w:val="22"/>
        </w:rPr>
        <w:t>N</w:t>
      </w:r>
      <w:r>
        <w:rPr>
          <w:spacing w:val="-2"/>
          <w:sz w:val="22"/>
          <w:szCs w:val="22"/>
        </w:rPr>
        <w:t>o</w:t>
      </w:r>
      <w:r>
        <w:rPr>
          <w:spacing w:val="1"/>
          <w:sz w:val="22"/>
          <w:szCs w:val="22"/>
        </w:rPr>
        <w:t>t</w:t>
      </w:r>
      <w:r>
        <w:rPr>
          <w:spacing w:val="-1"/>
          <w:sz w:val="22"/>
          <w:szCs w:val="22"/>
        </w:rPr>
        <w:t>i</w:t>
      </w:r>
      <w:r>
        <w:rPr>
          <w:spacing w:val="1"/>
          <w:sz w:val="22"/>
          <w:szCs w:val="22"/>
        </w:rPr>
        <w:t>f</w:t>
      </w:r>
      <w:r>
        <w:rPr>
          <w:spacing w:val="-1"/>
          <w:sz w:val="22"/>
          <w:szCs w:val="22"/>
        </w:rPr>
        <w:t>i</w:t>
      </w:r>
      <w:r>
        <w:rPr>
          <w:sz w:val="22"/>
          <w:szCs w:val="22"/>
        </w:rPr>
        <w:t>ca</w:t>
      </w:r>
      <w:r>
        <w:rPr>
          <w:spacing w:val="-1"/>
          <w:sz w:val="22"/>
          <w:szCs w:val="22"/>
        </w:rPr>
        <w:t>t</w:t>
      </w:r>
      <w:r>
        <w:rPr>
          <w:spacing w:val="1"/>
          <w:sz w:val="22"/>
          <w:szCs w:val="22"/>
        </w:rPr>
        <w:t>i</w:t>
      </w:r>
      <w:r>
        <w:rPr>
          <w:spacing w:val="-2"/>
          <w:sz w:val="22"/>
          <w:szCs w:val="22"/>
        </w:rPr>
        <w:t>o</w:t>
      </w:r>
      <w:r>
        <w:rPr>
          <w:sz w:val="22"/>
          <w:szCs w:val="22"/>
        </w:rPr>
        <w:t>n of</w:t>
      </w:r>
      <w:r>
        <w:rPr>
          <w:spacing w:val="-1"/>
          <w:sz w:val="22"/>
          <w:szCs w:val="22"/>
        </w:rPr>
        <w:t xml:space="preserve"> </w:t>
      </w:r>
      <w:r>
        <w:rPr>
          <w:spacing w:val="2"/>
          <w:sz w:val="22"/>
          <w:szCs w:val="22"/>
        </w:rPr>
        <w:t>T</w:t>
      </w:r>
      <w:r>
        <w:rPr>
          <w:spacing w:val="-2"/>
          <w:sz w:val="22"/>
          <w:szCs w:val="22"/>
        </w:rPr>
        <w:t>e</w:t>
      </w:r>
      <w:r>
        <w:rPr>
          <w:spacing w:val="1"/>
          <w:sz w:val="22"/>
          <w:szCs w:val="22"/>
        </w:rPr>
        <w:t>r</w:t>
      </w:r>
      <w:r>
        <w:rPr>
          <w:spacing w:val="-3"/>
          <w:sz w:val="22"/>
          <w:szCs w:val="22"/>
        </w:rPr>
        <w:t>m</w:t>
      </w:r>
      <w:r>
        <w:rPr>
          <w:spacing w:val="1"/>
          <w:sz w:val="22"/>
          <w:szCs w:val="22"/>
        </w:rPr>
        <w:t>i</w:t>
      </w:r>
      <w:r>
        <w:rPr>
          <w:sz w:val="22"/>
          <w:szCs w:val="22"/>
        </w:rPr>
        <w:t>na</w:t>
      </w:r>
      <w:r>
        <w:rPr>
          <w:spacing w:val="-1"/>
          <w:sz w:val="22"/>
          <w:szCs w:val="22"/>
        </w:rPr>
        <w:t>t</w:t>
      </w:r>
      <w:r>
        <w:rPr>
          <w:spacing w:val="1"/>
          <w:sz w:val="22"/>
          <w:szCs w:val="22"/>
        </w:rPr>
        <w:t>i</w:t>
      </w:r>
      <w:r>
        <w:rPr>
          <w:sz w:val="22"/>
          <w:szCs w:val="22"/>
        </w:rPr>
        <w:t xml:space="preserve">on </w:t>
      </w:r>
      <w:r>
        <w:rPr>
          <w:spacing w:val="-1"/>
          <w:sz w:val="22"/>
          <w:szCs w:val="22"/>
        </w:rPr>
        <w:t>D</w:t>
      </w:r>
      <w:r>
        <w:rPr>
          <w:spacing w:val="-2"/>
          <w:sz w:val="22"/>
          <w:szCs w:val="22"/>
        </w:rPr>
        <w:t>a</w:t>
      </w:r>
      <w:r>
        <w:rPr>
          <w:spacing w:val="1"/>
          <w:sz w:val="22"/>
          <w:szCs w:val="22"/>
        </w:rPr>
        <w:t>t</w:t>
      </w:r>
      <w:r>
        <w:rPr>
          <w:sz w:val="22"/>
          <w:szCs w:val="22"/>
        </w:rPr>
        <w:t>e.</w:t>
      </w:r>
    </w:p>
    <w:p w14:paraId="1018714B" w14:textId="77777777" w:rsidR="00AF2806" w:rsidRDefault="00295371" w:rsidP="00AF2806">
      <w:pPr>
        <w:tabs>
          <w:tab w:val="left" w:pos="820"/>
        </w:tabs>
        <w:spacing w:before="15" w:line="240" w:lineRule="exact"/>
        <w:ind w:left="820" w:right="307" w:hanging="360"/>
        <w:rPr>
          <w:sz w:val="22"/>
          <w:szCs w:val="22"/>
        </w:rPr>
      </w:pPr>
      <w:r>
        <w:rPr>
          <w:rFonts w:ascii="Symbol" w:eastAsia="Symbol" w:hAnsi="Symbol" w:cs="Symbol"/>
          <w:sz w:val="22"/>
          <w:szCs w:val="22"/>
        </w:rPr>
        <w:t></w:t>
      </w:r>
      <w:r>
        <w:rPr>
          <w:sz w:val="22"/>
          <w:szCs w:val="22"/>
        </w:rPr>
        <w:tab/>
        <w:t>A</w:t>
      </w:r>
      <w:r>
        <w:rPr>
          <w:spacing w:val="-1"/>
          <w:sz w:val="22"/>
          <w:szCs w:val="22"/>
        </w:rPr>
        <w:t xml:space="preserve"> </w:t>
      </w:r>
      <w:r>
        <w:rPr>
          <w:sz w:val="22"/>
          <w:szCs w:val="22"/>
        </w:rPr>
        <w:t>copy</w:t>
      </w:r>
      <w:r>
        <w:rPr>
          <w:spacing w:val="-2"/>
          <w:sz w:val="22"/>
          <w:szCs w:val="22"/>
        </w:rPr>
        <w:t xml:space="preserve"> </w:t>
      </w:r>
      <w:r>
        <w:rPr>
          <w:sz w:val="22"/>
          <w:szCs w:val="22"/>
        </w:rPr>
        <w:t>of</w:t>
      </w:r>
      <w:r>
        <w:rPr>
          <w:spacing w:val="1"/>
          <w:sz w:val="22"/>
          <w:szCs w:val="22"/>
        </w:rPr>
        <w:t xml:space="preserve"> t</w:t>
      </w:r>
      <w:r>
        <w:rPr>
          <w:sz w:val="22"/>
          <w:szCs w:val="22"/>
        </w:rPr>
        <w:t>he</w:t>
      </w:r>
      <w:r>
        <w:rPr>
          <w:spacing w:val="-2"/>
          <w:sz w:val="22"/>
          <w:szCs w:val="22"/>
        </w:rPr>
        <w:t xml:space="preserve"> </w:t>
      </w:r>
      <w:r>
        <w:rPr>
          <w:spacing w:val="-1"/>
          <w:sz w:val="22"/>
          <w:szCs w:val="22"/>
        </w:rPr>
        <w:t>A</w:t>
      </w:r>
      <w:r>
        <w:rPr>
          <w:sz w:val="22"/>
          <w:szCs w:val="22"/>
        </w:rPr>
        <w:t>ccou</w:t>
      </w:r>
      <w:r>
        <w:rPr>
          <w:spacing w:val="-2"/>
          <w:sz w:val="22"/>
          <w:szCs w:val="22"/>
        </w:rPr>
        <w:t>n</w:t>
      </w:r>
      <w:r>
        <w:rPr>
          <w:sz w:val="22"/>
          <w:szCs w:val="22"/>
        </w:rPr>
        <w:t>t</w:t>
      </w:r>
      <w:r>
        <w:rPr>
          <w:spacing w:val="1"/>
          <w:sz w:val="22"/>
          <w:szCs w:val="22"/>
        </w:rPr>
        <w:t xml:space="preserve"> </w:t>
      </w:r>
      <w:r>
        <w:rPr>
          <w:sz w:val="22"/>
          <w:szCs w:val="22"/>
        </w:rPr>
        <w:t>C</w:t>
      </w:r>
      <w:r>
        <w:rPr>
          <w:spacing w:val="2"/>
          <w:sz w:val="22"/>
          <w:szCs w:val="22"/>
        </w:rPr>
        <w:t>a</w:t>
      </w:r>
      <w:r>
        <w:rPr>
          <w:spacing w:val="-2"/>
          <w:sz w:val="22"/>
          <w:szCs w:val="22"/>
        </w:rPr>
        <w:t>n</w:t>
      </w:r>
      <w:r>
        <w:rPr>
          <w:sz w:val="22"/>
          <w:szCs w:val="22"/>
        </w:rPr>
        <w:t>ce</w:t>
      </w:r>
      <w:r>
        <w:rPr>
          <w:spacing w:val="-1"/>
          <w:sz w:val="22"/>
          <w:szCs w:val="22"/>
        </w:rPr>
        <w:t>l</w:t>
      </w:r>
      <w:r>
        <w:rPr>
          <w:spacing w:val="1"/>
          <w:sz w:val="22"/>
          <w:szCs w:val="22"/>
        </w:rPr>
        <w:t>l</w:t>
      </w:r>
      <w:r>
        <w:rPr>
          <w:spacing w:val="-2"/>
          <w:sz w:val="22"/>
          <w:szCs w:val="22"/>
        </w:rPr>
        <w:t>a</w:t>
      </w:r>
      <w:r>
        <w:rPr>
          <w:spacing w:val="1"/>
          <w:sz w:val="22"/>
          <w:szCs w:val="22"/>
        </w:rPr>
        <w:t>ti</w:t>
      </w:r>
      <w:r>
        <w:rPr>
          <w:sz w:val="22"/>
          <w:szCs w:val="22"/>
        </w:rPr>
        <w:t xml:space="preserve">on </w:t>
      </w:r>
      <w:r>
        <w:rPr>
          <w:spacing w:val="-3"/>
          <w:sz w:val="22"/>
          <w:szCs w:val="22"/>
        </w:rPr>
        <w:t>R</w:t>
      </w:r>
      <w:r>
        <w:rPr>
          <w:sz w:val="22"/>
          <w:szCs w:val="22"/>
        </w:rPr>
        <w:t>equ</w:t>
      </w:r>
      <w:r>
        <w:rPr>
          <w:spacing w:val="-2"/>
          <w:sz w:val="22"/>
          <w:szCs w:val="22"/>
        </w:rPr>
        <w:t>e</w:t>
      </w:r>
      <w:r>
        <w:rPr>
          <w:spacing w:val="1"/>
          <w:sz w:val="22"/>
          <w:szCs w:val="22"/>
        </w:rPr>
        <w:t>s</w:t>
      </w:r>
      <w:r>
        <w:rPr>
          <w:sz w:val="22"/>
          <w:szCs w:val="22"/>
        </w:rPr>
        <w:t>t</w:t>
      </w:r>
      <w:r>
        <w:rPr>
          <w:spacing w:val="-1"/>
          <w:sz w:val="22"/>
          <w:szCs w:val="22"/>
        </w:rPr>
        <w:t xml:space="preserve"> </w:t>
      </w:r>
      <w:r>
        <w:rPr>
          <w:spacing w:val="1"/>
          <w:sz w:val="22"/>
          <w:szCs w:val="22"/>
        </w:rPr>
        <w:t>s</w:t>
      </w:r>
      <w:r>
        <w:rPr>
          <w:sz w:val="22"/>
          <w:szCs w:val="22"/>
        </w:rPr>
        <w:t>e</w:t>
      </w:r>
      <w:r>
        <w:rPr>
          <w:spacing w:val="-2"/>
          <w:sz w:val="22"/>
          <w:szCs w:val="22"/>
        </w:rPr>
        <w:t>n</w:t>
      </w:r>
      <w:r>
        <w:rPr>
          <w:sz w:val="22"/>
          <w:szCs w:val="22"/>
        </w:rPr>
        <w:t>t</w:t>
      </w:r>
      <w:r>
        <w:rPr>
          <w:spacing w:val="1"/>
          <w:sz w:val="22"/>
          <w:szCs w:val="22"/>
        </w:rPr>
        <w:t xml:space="preserve"> t</w:t>
      </w:r>
      <w:r>
        <w:rPr>
          <w:sz w:val="22"/>
          <w:szCs w:val="22"/>
        </w:rPr>
        <w:t>o</w:t>
      </w:r>
      <w:r>
        <w:rPr>
          <w:spacing w:val="-2"/>
          <w:sz w:val="22"/>
          <w:szCs w:val="22"/>
        </w:rPr>
        <w:t xml:space="preserve"> </w:t>
      </w:r>
      <w:r>
        <w:rPr>
          <w:spacing w:val="1"/>
          <w:sz w:val="22"/>
          <w:szCs w:val="22"/>
        </w:rPr>
        <w:t>t</w:t>
      </w:r>
      <w:r>
        <w:rPr>
          <w:spacing w:val="-2"/>
          <w:sz w:val="22"/>
          <w:szCs w:val="22"/>
        </w:rPr>
        <w:t>h</w:t>
      </w:r>
      <w:r>
        <w:rPr>
          <w:sz w:val="22"/>
          <w:szCs w:val="22"/>
        </w:rPr>
        <w:t xml:space="preserve">e </w:t>
      </w:r>
      <w:proofErr w:type="gramStart"/>
      <w:r>
        <w:rPr>
          <w:spacing w:val="1"/>
          <w:sz w:val="22"/>
          <w:szCs w:val="22"/>
        </w:rPr>
        <w:t>b</w:t>
      </w:r>
      <w:r>
        <w:rPr>
          <w:sz w:val="22"/>
          <w:szCs w:val="22"/>
        </w:rPr>
        <w:t>ank</w:t>
      </w:r>
      <w:proofErr w:type="gramEnd"/>
      <w:r>
        <w:rPr>
          <w:spacing w:val="-2"/>
          <w:sz w:val="22"/>
          <w:szCs w:val="22"/>
        </w:rPr>
        <w:t xml:space="preserve"> </w:t>
      </w:r>
      <w:r>
        <w:rPr>
          <w:sz w:val="22"/>
          <w:szCs w:val="22"/>
        </w:rPr>
        <w:t>or</w:t>
      </w:r>
      <w:r>
        <w:rPr>
          <w:spacing w:val="1"/>
          <w:sz w:val="22"/>
          <w:szCs w:val="22"/>
        </w:rPr>
        <w:t xml:space="preserve"> </w:t>
      </w:r>
      <w:r>
        <w:rPr>
          <w:sz w:val="22"/>
          <w:szCs w:val="22"/>
        </w:rPr>
        <w:t>a</w:t>
      </w:r>
      <w:r>
        <w:rPr>
          <w:spacing w:val="-2"/>
          <w:sz w:val="22"/>
          <w:szCs w:val="22"/>
        </w:rPr>
        <w:t xml:space="preserve"> </w:t>
      </w:r>
      <w:proofErr w:type="gramStart"/>
      <w:r>
        <w:rPr>
          <w:spacing w:val="1"/>
          <w:sz w:val="22"/>
          <w:szCs w:val="22"/>
        </w:rPr>
        <w:t>s</w:t>
      </w:r>
      <w:r>
        <w:rPr>
          <w:sz w:val="22"/>
          <w:szCs w:val="22"/>
        </w:rPr>
        <w:t>c</w:t>
      </w:r>
      <w:r>
        <w:rPr>
          <w:spacing w:val="-1"/>
          <w:sz w:val="22"/>
          <w:szCs w:val="22"/>
        </w:rPr>
        <w:t>r</w:t>
      </w:r>
      <w:r>
        <w:rPr>
          <w:sz w:val="22"/>
          <w:szCs w:val="22"/>
        </w:rPr>
        <w:t>een</w:t>
      </w:r>
      <w:r>
        <w:rPr>
          <w:spacing w:val="-2"/>
          <w:sz w:val="22"/>
          <w:szCs w:val="22"/>
        </w:rPr>
        <w:t xml:space="preserve"> </w:t>
      </w:r>
      <w:r>
        <w:rPr>
          <w:spacing w:val="1"/>
          <w:sz w:val="22"/>
          <w:szCs w:val="22"/>
        </w:rPr>
        <w:t>s</w:t>
      </w:r>
      <w:r>
        <w:rPr>
          <w:sz w:val="22"/>
          <w:szCs w:val="22"/>
        </w:rPr>
        <w:t>h</w:t>
      </w:r>
      <w:r>
        <w:rPr>
          <w:spacing w:val="-2"/>
          <w:sz w:val="22"/>
          <w:szCs w:val="22"/>
        </w:rPr>
        <w:t>o</w:t>
      </w:r>
      <w:r>
        <w:rPr>
          <w:sz w:val="22"/>
          <w:szCs w:val="22"/>
        </w:rPr>
        <w:t>t</w:t>
      </w:r>
      <w:proofErr w:type="gramEnd"/>
      <w:r>
        <w:rPr>
          <w:spacing w:val="1"/>
          <w:sz w:val="22"/>
          <w:szCs w:val="22"/>
        </w:rPr>
        <w:t xml:space="preserve"> </w:t>
      </w:r>
      <w:r>
        <w:rPr>
          <w:spacing w:val="-1"/>
          <w:sz w:val="22"/>
          <w:szCs w:val="22"/>
        </w:rPr>
        <w:t>f</w:t>
      </w:r>
      <w:r>
        <w:rPr>
          <w:spacing w:val="1"/>
          <w:sz w:val="22"/>
          <w:szCs w:val="22"/>
        </w:rPr>
        <w:t>r</w:t>
      </w:r>
      <w:r>
        <w:rPr>
          <w:spacing w:val="-2"/>
          <w:sz w:val="22"/>
          <w:szCs w:val="22"/>
        </w:rPr>
        <w:t>o</w:t>
      </w:r>
      <w:r>
        <w:rPr>
          <w:sz w:val="22"/>
          <w:szCs w:val="22"/>
        </w:rPr>
        <w:t>m</w:t>
      </w:r>
      <w:r>
        <w:rPr>
          <w:spacing w:val="-3"/>
          <w:sz w:val="22"/>
          <w:szCs w:val="22"/>
        </w:rPr>
        <w:t xml:space="preserve"> </w:t>
      </w:r>
      <w:r>
        <w:rPr>
          <w:sz w:val="22"/>
          <w:szCs w:val="22"/>
        </w:rPr>
        <w:t>Ca</w:t>
      </w:r>
      <w:r>
        <w:rPr>
          <w:spacing w:val="1"/>
          <w:sz w:val="22"/>
          <w:szCs w:val="22"/>
        </w:rPr>
        <w:t>r</w:t>
      </w:r>
      <w:r>
        <w:rPr>
          <w:sz w:val="22"/>
          <w:szCs w:val="22"/>
        </w:rPr>
        <w:t xml:space="preserve">d </w:t>
      </w:r>
      <w:r>
        <w:rPr>
          <w:spacing w:val="1"/>
          <w:sz w:val="22"/>
          <w:szCs w:val="22"/>
        </w:rPr>
        <w:t>M</w:t>
      </w:r>
      <w:r>
        <w:rPr>
          <w:sz w:val="22"/>
          <w:szCs w:val="22"/>
        </w:rPr>
        <w:t>ana</w:t>
      </w:r>
      <w:r>
        <w:rPr>
          <w:spacing w:val="-2"/>
          <w:sz w:val="22"/>
          <w:szCs w:val="22"/>
        </w:rPr>
        <w:t>g</w:t>
      </w:r>
      <w:r>
        <w:rPr>
          <w:sz w:val="22"/>
          <w:szCs w:val="22"/>
        </w:rPr>
        <w:t>e</w:t>
      </w:r>
      <w:r>
        <w:rPr>
          <w:spacing w:val="-3"/>
          <w:sz w:val="22"/>
          <w:szCs w:val="22"/>
        </w:rPr>
        <w:t>m</w:t>
      </w:r>
      <w:r>
        <w:rPr>
          <w:sz w:val="22"/>
          <w:szCs w:val="22"/>
        </w:rPr>
        <w:t>ent</w:t>
      </w:r>
      <w:r>
        <w:rPr>
          <w:spacing w:val="1"/>
          <w:sz w:val="22"/>
          <w:szCs w:val="22"/>
        </w:rPr>
        <w:t xml:space="preserve"> s</w:t>
      </w:r>
      <w:r>
        <w:rPr>
          <w:sz w:val="22"/>
          <w:szCs w:val="22"/>
        </w:rPr>
        <w:t>ho</w:t>
      </w:r>
      <w:r>
        <w:rPr>
          <w:spacing w:val="-1"/>
          <w:sz w:val="22"/>
          <w:szCs w:val="22"/>
        </w:rPr>
        <w:t>wi</w:t>
      </w:r>
      <w:r>
        <w:rPr>
          <w:sz w:val="22"/>
          <w:szCs w:val="22"/>
        </w:rPr>
        <w:t xml:space="preserve">ng </w:t>
      </w:r>
      <w:r>
        <w:rPr>
          <w:spacing w:val="1"/>
          <w:sz w:val="22"/>
          <w:szCs w:val="22"/>
        </w:rPr>
        <w:t>t</w:t>
      </w:r>
      <w:r>
        <w:rPr>
          <w:sz w:val="22"/>
          <w:szCs w:val="22"/>
        </w:rPr>
        <w:t xml:space="preserve">he </w:t>
      </w:r>
      <w:r>
        <w:rPr>
          <w:spacing w:val="-2"/>
          <w:sz w:val="22"/>
          <w:szCs w:val="22"/>
        </w:rPr>
        <w:t>c</w:t>
      </w:r>
      <w:r>
        <w:rPr>
          <w:sz w:val="22"/>
          <w:szCs w:val="22"/>
        </w:rPr>
        <w:t>anc</w:t>
      </w:r>
      <w:r>
        <w:rPr>
          <w:spacing w:val="-2"/>
          <w:sz w:val="22"/>
          <w:szCs w:val="22"/>
        </w:rPr>
        <w:t>e</w:t>
      </w:r>
      <w:r>
        <w:rPr>
          <w:spacing w:val="-1"/>
          <w:sz w:val="22"/>
          <w:szCs w:val="22"/>
        </w:rPr>
        <w:t>l</w:t>
      </w:r>
      <w:r>
        <w:rPr>
          <w:spacing w:val="1"/>
          <w:sz w:val="22"/>
          <w:szCs w:val="22"/>
        </w:rPr>
        <w:t>l</w:t>
      </w:r>
      <w:r>
        <w:rPr>
          <w:sz w:val="22"/>
          <w:szCs w:val="22"/>
        </w:rPr>
        <w:t>a</w:t>
      </w:r>
      <w:r>
        <w:rPr>
          <w:spacing w:val="-1"/>
          <w:sz w:val="22"/>
          <w:szCs w:val="22"/>
        </w:rPr>
        <w:t>t</w:t>
      </w:r>
      <w:r>
        <w:rPr>
          <w:spacing w:val="1"/>
          <w:sz w:val="22"/>
          <w:szCs w:val="22"/>
        </w:rPr>
        <w:t>i</w:t>
      </w:r>
      <w:r>
        <w:rPr>
          <w:sz w:val="22"/>
          <w:szCs w:val="22"/>
        </w:rPr>
        <w:t>on</w:t>
      </w:r>
      <w:r>
        <w:rPr>
          <w:spacing w:val="-2"/>
          <w:sz w:val="22"/>
          <w:szCs w:val="22"/>
        </w:rPr>
        <w:t xml:space="preserve"> </w:t>
      </w:r>
      <w:r>
        <w:rPr>
          <w:sz w:val="22"/>
          <w:szCs w:val="22"/>
        </w:rPr>
        <w:t>ac</w:t>
      </w:r>
      <w:r>
        <w:rPr>
          <w:spacing w:val="-1"/>
          <w:sz w:val="22"/>
          <w:szCs w:val="22"/>
        </w:rPr>
        <w:t>t</w:t>
      </w:r>
      <w:r>
        <w:rPr>
          <w:spacing w:val="1"/>
          <w:sz w:val="22"/>
          <w:szCs w:val="22"/>
        </w:rPr>
        <w:t>i</w:t>
      </w:r>
      <w:r>
        <w:rPr>
          <w:sz w:val="22"/>
          <w:szCs w:val="22"/>
        </w:rPr>
        <w:t>o</w:t>
      </w:r>
      <w:r>
        <w:rPr>
          <w:spacing w:val="-2"/>
          <w:sz w:val="22"/>
          <w:szCs w:val="22"/>
        </w:rPr>
        <w:t>n</w:t>
      </w:r>
      <w:r>
        <w:rPr>
          <w:sz w:val="22"/>
          <w:szCs w:val="22"/>
        </w:rPr>
        <w:t>s</w:t>
      </w:r>
      <w:r>
        <w:rPr>
          <w:spacing w:val="1"/>
          <w:sz w:val="22"/>
          <w:szCs w:val="22"/>
        </w:rPr>
        <w:t xml:space="preserve"> </w:t>
      </w:r>
      <w:r>
        <w:rPr>
          <w:spacing w:val="-1"/>
          <w:sz w:val="22"/>
          <w:szCs w:val="22"/>
        </w:rPr>
        <w:t>t</w:t>
      </w:r>
      <w:r>
        <w:rPr>
          <w:sz w:val="22"/>
          <w:szCs w:val="22"/>
        </w:rPr>
        <w:t>a</w:t>
      </w:r>
      <w:r>
        <w:rPr>
          <w:spacing w:val="-2"/>
          <w:sz w:val="22"/>
          <w:szCs w:val="22"/>
        </w:rPr>
        <w:t>k</w:t>
      </w:r>
      <w:r>
        <w:rPr>
          <w:sz w:val="22"/>
          <w:szCs w:val="22"/>
        </w:rPr>
        <w:t>en by</w:t>
      </w:r>
      <w:r>
        <w:rPr>
          <w:spacing w:val="-2"/>
          <w:sz w:val="22"/>
          <w:szCs w:val="22"/>
        </w:rPr>
        <w:t xml:space="preserve"> </w:t>
      </w:r>
      <w:r>
        <w:rPr>
          <w:spacing w:val="1"/>
          <w:sz w:val="22"/>
          <w:szCs w:val="22"/>
        </w:rPr>
        <w:t>t</w:t>
      </w:r>
      <w:r>
        <w:rPr>
          <w:sz w:val="22"/>
          <w:szCs w:val="22"/>
        </w:rPr>
        <w:t>he Co</w:t>
      </w:r>
      <w:r>
        <w:rPr>
          <w:spacing w:val="-3"/>
          <w:sz w:val="22"/>
          <w:szCs w:val="22"/>
        </w:rPr>
        <w:t>m</w:t>
      </w:r>
      <w:r>
        <w:rPr>
          <w:sz w:val="22"/>
          <w:szCs w:val="22"/>
        </w:rPr>
        <w:t>pan</w:t>
      </w:r>
      <w:r>
        <w:rPr>
          <w:spacing w:val="-2"/>
          <w:sz w:val="22"/>
          <w:szCs w:val="22"/>
        </w:rPr>
        <w:t>y</w:t>
      </w:r>
      <w:r>
        <w:rPr>
          <w:sz w:val="22"/>
          <w:szCs w:val="22"/>
        </w:rPr>
        <w:t>.</w:t>
      </w:r>
    </w:p>
    <w:p w14:paraId="14BF164D" w14:textId="77777777" w:rsidR="006C33E8" w:rsidRPr="009E0293" w:rsidRDefault="00295371" w:rsidP="00AF2806">
      <w:pPr>
        <w:tabs>
          <w:tab w:val="left" w:pos="820"/>
        </w:tabs>
        <w:spacing w:before="15" w:line="240" w:lineRule="exact"/>
        <w:ind w:left="820" w:right="307" w:hanging="3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z w:val="22"/>
          <w:szCs w:val="22"/>
        </w:rPr>
        <w:t>P</w:t>
      </w:r>
      <w:r>
        <w:rPr>
          <w:spacing w:val="1"/>
          <w:sz w:val="22"/>
          <w:szCs w:val="22"/>
        </w:rPr>
        <w:t>r</w:t>
      </w:r>
      <w:r>
        <w:rPr>
          <w:sz w:val="22"/>
          <w:szCs w:val="22"/>
        </w:rPr>
        <w:t>oof</w:t>
      </w:r>
      <w:r>
        <w:rPr>
          <w:spacing w:val="-1"/>
          <w:sz w:val="22"/>
          <w:szCs w:val="22"/>
        </w:rPr>
        <w:t xml:space="preserve"> </w:t>
      </w:r>
      <w:r>
        <w:rPr>
          <w:sz w:val="22"/>
          <w:szCs w:val="22"/>
        </w:rPr>
        <w:t>of</w:t>
      </w:r>
      <w:r>
        <w:rPr>
          <w:spacing w:val="1"/>
          <w:sz w:val="22"/>
          <w:szCs w:val="22"/>
        </w:rPr>
        <w:t xml:space="preserve"> </w:t>
      </w:r>
      <w:r>
        <w:rPr>
          <w:spacing w:val="-2"/>
          <w:sz w:val="22"/>
          <w:szCs w:val="22"/>
        </w:rPr>
        <w:t>e</w:t>
      </w:r>
      <w:r>
        <w:rPr>
          <w:spacing w:val="1"/>
          <w:sz w:val="22"/>
          <w:szCs w:val="22"/>
        </w:rPr>
        <w:t>li</w:t>
      </w:r>
      <w:r>
        <w:rPr>
          <w:spacing w:val="-2"/>
          <w:sz w:val="22"/>
          <w:szCs w:val="22"/>
        </w:rPr>
        <w:t>g</w:t>
      </w:r>
      <w:r>
        <w:rPr>
          <w:spacing w:val="1"/>
          <w:sz w:val="22"/>
          <w:szCs w:val="22"/>
        </w:rPr>
        <w:t>i</w:t>
      </w:r>
      <w:r>
        <w:rPr>
          <w:spacing w:val="-2"/>
          <w:sz w:val="22"/>
          <w:szCs w:val="22"/>
        </w:rPr>
        <w:t>b</w:t>
      </w:r>
      <w:r>
        <w:rPr>
          <w:spacing w:val="1"/>
          <w:sz w:val="22"/>
          <w:szCs w:val="22"/>
        </w:rPr>
        <w:t>l</w:t>
      </w:r>
      <w:r>
        <w:rPr>
          <w:sz w:val="22"/>
          <w:szCs w:val="22"/>
        </w:rPr>
        <w:t>e</w:t>
      </w:r>
      <w:r>
        <w:rPr>
          <w:spacing w:val="-2"/>
          <w:sz w:val="22"/>
          <w:szCs w:val="22"/>
        </w:rPr>
        <w:t xml:space="preserve"> </w:t>
      </w:r>
      <w:r>
        <w:rPr>
          <w:sz w:val="22"/>
          <w:szCs w:val="22"/>
        </w:rPr>
        <w:t>c</w:t>
      </w:r>
      <w:r>
        <w:rPr>
          <w:spacing w:val="1"/>
          <w:sz w:val="22"/>
          <w:szCs w:val="22"/>
        </w:rPr>
        <w:t>ar</w:t>
      </w:r>
      <w:r>
        <w:rPr>
          <w:spacing w:val="-2"/>
          <w:sz w:val="22"/>
          <w:szCs w:val="22"/>
        </w:rPr>
        <w:t>d</w:t>
      </w:r>
      <w:r>
        <w:rPr>
          <w:sz w:val="22"/>
          <w:szCs w:val="22"/>
        </w:rPr>
        <w:t>ho</w:t>
      </w:r>
      <w:r>
        <w:rPr>
          <w:spacing w:val="-1"/>
          <w:sz w:val="22"/>
          <w:szCs w:val="22"/>
        </w:rPr>
        <w:t>l</w:t>
      </w:r>
      <w:r>
        <w:rPr>
          <w:sz w:val="22"/>
          <w:szCs w:val="22"/>
        </w:rPr>
        <w:t>der</w:t>
      </w:r>
      <w:r>
        <w:rPr>
          <w:spacing w:val="-1"/>
          <w:sz w:val="22"/>
          <w:szCs w:val="22"/>
        </w:rPr>
        <w:t xml:space="preserve"> </w:t>
      </w:r>
      <w:r>
        <w:rPr>
          <w:spacing w:val="1"/>
          <w:sz w:val="22"/>
          <w:szCs w:val="22"/>
        </w:rPr>
        <w:t>r</w:t>
      </w:r>
      <w:r>
        <w:rPr>
          <w:sz w:val="22"/>
          <w:szCs w:val="22"/>
        </w:rPr>
        <w:t>e</w:t>
      </w:r>
      <w:r>
        <w:rPr>
          <w:spacing w:val="1"/>
          <w:sz w:val="22"/>
          <w:szCs w:val="22"/>
        </w:rPr>
        <w:t>i</w:t>
      </w:r>
      <w:r>
        <w:rPr>
          <w:spacing w:val="-3"/>
          <w:sz w:val="22"/>
          <w:szCs w:val="22"/>
        </w:rPr>
        <w:t>m</w:t>
      </w:r>
      <w:r>
        <w:rPr>
          <w:sz w:val="22"/>
          <w:szCs w:val="22"/>
        </w:rPr>
        <w:t>bu</w:t>
      </w:r>
      <w:r>
        <w:rPr>
          <w:spacing w:val="1"/>
          <w:sz w:val="22"/>
          <w:szCs w:val="22"/>
        </w:rPr>
        <w:t>r</w:t>
      </w:r>
      <w:r>
        <w:rPr>
          <w:spacing w:val="-2"/>
          <w:sz w:val="22"/>
          <w:szCs w:val="22"/>
        </w:rPr>
        <w:t>s</w:t>
      </w:r>
      <w:r>
        <w:rPr>
          <w:sz w:val="22"/>
          <w:szCs w:val="22"/>
        </w:rPr>
        <w:t>e</w:t>
      </w:r>
      <w:r>
        <w:rPr>
          <w:spacing w:val="-3"/>
          <w:sz w:val="22"/>
          <w:szCs w:val="22"/>
        </w:rPr>
        <w:t>m</w:t>
      </w:r>
      <w:r>
        <w:rPr>
          <w:sz w:val="22"/>
          <w:szCs w:val="22"/>
        </w:rPr>
        <w:t>ent</w:t>
      </w:r>
      <w:r>
        <w:rPr>
          <w:spacing w:val="1"/>
          <w:sz w:val="22"/>
          <w:szCs w:val="22"/>
        </w:rPr>
        <w:t xml:space="preserve"> i</w:t>
      </w:r>
      <w:r>
        <w:rPr>
          <w:sz w:val="22"/>
          <w:szCs w:val="22"/>
        </w:rPr>
        <w:t xml:space="preserve">n </w:t>
      </w:r>
      <w:r>
        <w:rPr>
          <w:spacing w:val="-2"/>
          <w:sz w:val="22"/>
          <w:szCs w:val="22"/>
        </w:rPr>
        <w:t>c</w:t>
      </w:r>
      <w:r>
        <w:rPr>
          <w:sz w:val="22"/>
          <w:szCs w:val="22"/>
        </w:rPr>
        <w:t>a</w:t>
      </w:r>
      <w:r>
        <w:rPr>
          <w:spacing w:val="1"/>
          <w:sz w:val="22"/>
          <w:szCs w:val="22"/>
        </w:rPr>
        <w:t>s</w:t>
      </w:r>
      <w:r>
        <w:rPr>
          <w:spacing w:val="-2"/>
          <w:sz w:val="22"/>
          <w:szCs w:val="22"/>
        </w:rPr>
        <w:t>e</w:t>
      </w:r>
      <w:r>
        <w:rPr>
          <w:sz w:val="22"/>
          <w:szCs w:val="22"/>
        </w:rPr>
        <w:t>s</w:t>
      </w:r>
      <w:r>
        <w:rPr>
          <w:spacing w:val="1"/>
          <w:sz w:val="22"/>
          <w:szCs w:val="22"/>
        </w:rPr>
        <w:t xml:space="preserve"> </w:t>
      </w:r>
      <w:r>
        <w:rPr>
          <w:spacing w:val="-1"/>
          <w:sz w:val="22"/>
          <w:szCs w:val="22"/>
        </w:rPr>
        <w:t>w</w:t>
      </w:r>
      <w:r>
        <w:rPr>
          <w:spacing w:val="-2"/>
          <w:sz w:val="22"/>
          <w:szCs w:val="22"/>
        </w:rPr>
        <w:t>h</w:t>
      </w:r>
      <w:r>
        <w:rPr>
          <w:sz w:val="22"/>
          <w:szCs w:val="22"/>
        </w:rPr>
        <w:t>e</w:t>
      </w:r>
      <w:r>
        <w:rPr>
          <w:spacing w:val="1"/>
          <w:sz w:val="22"/>
          <w:szCs w:val="22"/>
        </w:rPr>
        <w:t>r</w:t>
      </w:r>
      <w:r>
        <w:rPr>
          <w:sz w:val="22"/>
          <w:szCs w:val="22"/>
        </w:rPr>
        <w:t>e</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z w:val="22"/>
          <w:szCs w:val="22"/>
        </w:rPr>
        <w:t>e</w:t>
      </w:r>
      <w:r>
        <w:rPr>
          <w:spacing w:val="-1"/>
          <w:sz w:val="22"/>
          <w:szCs w:val="22"/>
        </w:rPr>
        <w:t>l</w:t>
      </w:r>
      <w:r>
        <w:rPr>
          <w:spacing w:val="1"/>
          <w:sz w:val="22"/>
          <w:szCs w:val="22"/>
        </w:rPr>
        <w:t>i</w:t>
      </w:r>
      <w:r>
        <w:rPr>
          <w:spacing w:val="-2"/>
          <w:sz w:val="22"/>
          <w:szCs w:val="22"/>
        </w:rPr>
        <w:t>g</w:t>
      </w:r>
      <w:r>
        <w:rPr>
          <w:spacing w:val="1"/>
          <w:sz w:val="22"/>
          <w:szCs w:val="22"/>
        </w:rPr>
        <w:t>i</w:t>
      </w:r>
      <w:r>
        <w:rPr>
          <w:sz w:val="22"/>
          <w:szCs w:val="22"/>
        </w:rPr>
        <w:t>b</w:t>
      </w:r>
      <w:r>
        <w:rPr>
          <w:spacing w:val="1"/>
          <w:sz w:val="22"/>
          <w:szCs w:val="22"/>
        </w:rPr>
        <w:t>l</w:t>
      </w:r>
      <w:r>
        <w:rPr>
          <w:sz w:val="22"/>
          <w:szCs w:val="22"/>
        </w:rPr>
        <w:t>e</w:t>
      </w:r>
      <w:r>
        <w:rPr>
          <w:spacing w:val="-2"/>
          <w:sz w:val="22"/>
          <w:szCs w:val="22"/>
        </w:rPr>
        <w:t xml:space="preserve"> </w:t>
      </w:r>
      <w:r>
        <w:rPr>
          <w:sz w:val="22"/>
          <w:szCs w:val="22"/>
        </w:rPr>
        <w:t>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der</w:t>
      </w:r>
      <w:r>
        <w:rPr>
          <w:spacing w:val="-3"/>
          <w:sz w:val="22"/>
          <w:szCs w:val="22"/>
        </w:rPr>
        <w:t xml:space="preserve"> </w:t>
      </w:r>
      <w:r>
        <w:rPr>
          <w:spacing w:val="-1"/>
          <w:sz w:val="22"/>
          <w:szCs w:val="22"/>
        </w:rPr>
        <w:t>w</w:t>
      </w:r>
      <w:r>
        <w:rPr>
          <w:sz w:val="22"/>
          <w:szCs w:val="22"/>
        </w:rPr>
        <w:t>as</w:t>
      </w:r>
      <w:r>
        <w:rPr>
          <w:spacing w:val="1"/>
          <w:sz w:val="22"/>
          <w:szCs w:val="22"/>
        </w:rPr>
        <w:t xml:space="preserve"> r</w:t>
      </w:r>
      <w:r>
        <w:rPr>
          <w:spacing w:val="-2"/>
          <w:sz w:val="22"/>
          <w:szCs w:val="22"/>
        </w:rPr>
        <w:t>e</w:t>
      </w:r>
      <w:r>
        <w:rPr>
          <w:spacing w:val="1"/>
          <w:sz w:val="22"/>
          <w:szCs w:val="22"/>
        </w:rPr>
        <w:t>i</w:t>
      </w:r>
      <w:r>
        <w:rPr>
          <w:spacing w:val="-3"/>
          <w:sz w:val="22"/>
          <w:szCs w:val="22"/>
        </w:rPr>
        <w:t>m</w:t>
      </w:r>
      <w:r>
        <w:rPr>
          <w:sz w:val="22"/>
          <w:szCs w:val="22"/>
        </w:rPr>
        <w:t>bu</w:t>
      </w:r>
      <w:r>
        <w:rPr>
          <w:spacing w:val="1"/>
          <w:sz w:val="22"/>
          <w:szCs w:val="22"/>
        </w:rPr>
        <w:t>rs</w:t>
      </w:r>
      <w:r>
        <w:rPr>
          <w:sz w:val="22"/>
          <w:szCs w:val="22"/>
        </w:rPr>
        <w:t>ed by</w:t>
      </w:r>
      <w:r>
        <w:rPr>
          <w:spacing w:val="-2"/>
          <w:sz w:val="22"/>
          <w:szCs w:val="22"/>
        </w:rPr>
        <w:t xml:space="preserve"> </w:t>
      </w:r>
      <w:r>
        <w:rPr>
          <w:spacing w:val="1"/>
          <w:sz w:val="22"/>
          <w:szCs w:val="22"/>
        </w:rPr>
        <w:t>t</w:t>
      </w:r>
      <w:r>
        <w:rPr>
          <w:spacing w:val="-2"/>
          <w:sz w:val="22"/>
          <w:szCs w:val="22"/>
        </w:rPr>
        <w:t>h</w:t>
      </w:r>
      <w:r>
        <w:rPr>
          <w:sz w:val="22"/>
          <w:szCs w:val="22"/>
        </w:rPr>
        <w:t>e</w:t>
      </w:r>
      <w:r w:rsidR="009E0293">
        <w:rPr>
          <w:sz w:val="22"/>
          <w:szCs w:val="22"/>
        </w:rPr>
        <w:t xml:space="preserve"> </w:t>
      </w:r>
      <w:r>
        <w:rPr>
          <w:sz w:val="22"/>
          <w:szCs w:val="22"/>
        </w:rPr>
        <w:t>Co</w:t>
      </w:r>
      <w:r>
        <w:rPr>
          <w:spacing w:val="-3"/>
          <w:sz w:val="22"/>
          <w:szCs w:val="22"/>
        </w:rPr>
        <w:t>m</w:t>
      </w:r>
      <w:r w:rsidR="00AF2806">
        <w:rPr>
          <w:sz w:val="22"/>
          <w:szCs w:val="22"/>
        </w:rPr>
        <w:t xml:space="preserve">pany </w:t>
      </w:r>
      <w:r>
        <w:rPr>
          <w:sz w:val="22"/>
          <w:szCs w:val="22"/>
        </w:rPr>
        <w:t>but</w:t>
      </w:r>
      <w:r>
        <w:rPr>
          <w:spacing w:val="1"/>
          <w:sz w:val="22"/>
          <w:szCs w:val="22"/>
        </w:rPr>
        <w:t xml:space="preserve"> f</w:t>
      </w:r>
      <w:r>
        <w:rPr>
          <w:sz w:val="22"/>
          <w:szCs w:val="22"/>
        </w:rPr>
        <w:t>a</w:t>
      </w:r>
      <w:r>
        <w:rPr>
          <w:spacing w:val="1"/>
          <w:sz w:val="22"/>
          <w:szCs w:val="22"/>
        </w:rPr>
        <w:t>i</w:t>
      </w:r>
      <w:r>
        <w:rPr>
          <w:spacing w:val="-1"/>
          <w:sz w:val="22"/>
          <w:szCs w:val="22"/>
        </w:rPr>
        <w:t>l</w:t>
      </w:r>
      <w:r>
        <w:rPr>
          <w:sz w:val="22"/>
          <w:szCs w:val="22"/>
        </w:rPr>
        <w:t xml:space="preserve">ed </w:t>
      </w:r>
      <w:r>
        <w:rPr>
          <w:spacing w:val="-1"/>
          <w:sz w:val="22"/>
          <w:szCs w:val="22"/>
        </w:rPr>
        <w:t>t</w:t>
      </w:r>
      <w:r>
        <w:rPr>
          <w:sz w:val="22"/>
          <w:szCs w:val="22"/>
        </w:rPr>
        <w:t>o pay</w:t>
      </w:r>
      <w:r>
        <w:rPr>
          <w:spacing w:val="-2"/>
          <w:sz w:val="22"/>
          <w:szCs w:val="22"/>
        </w:rPr>
        <w:t xml:space="preserve"> </w:t>
      </w:r>
      <w:r>
        <w:rPr>
          <w:spacing w:val="1"/>
          <w:sz w:val="22"/>
          <w:szCs w:val="22"/>
        </w:rPr>
        <w:t>t</w:t>
      </w:r>
      <w:r>
        <w:rPr>
          <w:sz w:val="22"/>
          <w:szCs w:val="22"/>
        </w:rPr>
        <w:t>he</w:t>
      </w:r>
      <w:r>
        <w:rPr>
          <w:spacing w:val="3"/>
          <w:sz w:val="22"/>
          <w:szCs w:val="22"/>
        </w:rPr>
        <w:t xml:space="preserve"> </w:t>
      </w:r>
      <w:r>
        <w:rPr>
          <w:spacing w:val="-2"/>
          <w:sz w:val="22"/>
          <w:szCs w:val="22"/>
        </w:rPr>
        <w:t>b</w:t>
      </w:r>
      <w:r>
        <w:rPr>
          <w:sz w:val="22"/>
          <w:szCs w:val="22"/>
        </w:rPr>
        <w:t>ank</w:t>
      </w:r>
      <w:r>
        <w:rPr>
          <w:spacing w:val="-2"/>
          <w:sz w:val="22"/>
          <w:szCs w:val="22"/>
        </w:rPr>
        <w:t xml:space="preserve"> </w:t>
      </w:r>
      <w:r>
        <w:rPr>
          <w:sz w:val="22"/>
          <w:szCs w:val="22"/>
        </w:rPr>
        <w:t>(e.</w:t>
      </w:r>
      <w:r>
        <w:rPr>
          <w:spacing w:val="-2"/>
          <w:sz w:val="22"/>
          <w:szCs w:val="22"/>
        </w:rPr>
        <w:t>g</w:t>
      </w:r>
      <w:r>
        <w:rPr>
          <w:sz w:val="22"/>
          <w:szCs w:val="22"/>
        </w:rPr>
        <w:t>., expe</w:t>
      </w:r>
      <w:r>
        <w:rPr>
          <w:spacing w:val="-2"/>
          <w:sz w:val="22"/>
          <w:szCs w:val="22"/>
        </w:rPr>
        <w:t>n</w:t>
      </w:r>
      <w:r>
        <w:rPr>
          <w:spacing w:val="1"/>
          <w:sz w:val="22"/>
          <w:szCs w:val="22"/>
        </w:rPr>
        <w:t>s</w:t>
      </w:r>
      <w:r>
        <w:rPr>
          <w:sz w:val="22"/>
          <w:szCs w:val="22"/>
        </w:rPr>
        <w:t>e</w:t>
      </w:r>
      <w:r>
        <w:rPr>
          <w:spacing w:val="-2"/>
          <w:sz w:val="22"/>
          <w:szCs w:val="22"/>
        </w:rPr>
        <w:t xml:space="preserve"> </w:t>
      </w:r>
      <w:r>
        <w:rPr>
          <w:spacing w:val="1"/>
          <w:sz w:val="22"/>
          <w:szCs w:val="22"/>
        </w:rPr>
        <w:t>r</w:t>
      </w:r>
      <w:r>
        <w:rPr>
          <w:sz w:val="22"/>
          <w:szCs w:val="22"/>
        </w:rPr>
        <w:t>e</w:t>
      </w:r>
      <w:r>
        <w:rPr>
          <w:spacing w:val="-2"/>
          <w:sz w:val="22"/>
          <w:szCs w:val="22"/>
        </w:rPr>
        <w:t>p</w:t>
      </w:r>
      <w:r>
        <w:rPr>
          <w:sz w:val="22"/>
          <w:szCs w:val="22"/>
        </w:rPr>
        <w:t>o</w:t>
      </w:r>
      <w:r>
        <w:rPr>
          <w:spacing w:val="1"/>
          <w:sz w:val="22"/>
          <w:szCs w:val="22"/>
        </w:rPr>
        <w:t>rt</w:t>
      </w:r>
      <w:r>
        <w:rPr>
          <w:sz w:val="22"/>
          <w:szCs w:val="22"/>
        </w:rPr>
        <w:t>s</w:t>
      </w:r>
      <w:r>
        <w:rPr>
          <w:spacing w:val="-1"/>
          <w:sz w:val="22"/>
          <w:szCs w:val="22"/>
        </w:rPr>
        <w:t xml:space="preserve"> </w:t>
      </w:r>
      <w:r>
        <w:rPr>
          <w:sz w:val="22"/>
          <w:szCs w:val="22"/>
        </w:rPr>
        <w:t>or</w:t>
      </w:r>
      <w:r>
        <w:rPr>
          <w:spacing w:val="-1"/>
          <w:sz w:val="22"/>
          <w:szCs w:val="22"/>
        </w:rPr>
        <w:t xml:space="preserve"> </w:t>
      </w:r>
      <w:r>
        <w:rPr>
          <w:sz w:val="22"/>
          <w:szCs w:val="22"/>
        </w:rPr>
        <w:t>can</w:t>
      </w:r>
      <w:r>
        <w:rPr>
          <w:spacing w:val="-2"/>
          <w:sz w:val="22"/>
          <w:szCs w:val="22"/>
        </w:rPr>
        <w:t>c</w:t>
      </w:r>
      <w:r>
        <w:rPr>
          <w:sz w:val="22"/>
          <w:szCs w:val="22"/>
        </w:rPr>
        <w:t>e</w:t>
      </w:r>
      <w:r>
        <w:rPr>
          <w:spacing w:val="-1"/>
          <w:sz w:val="22"/>
          <w:szCs w:val="22"/>
        </w:rPr>
        <w:t>l</w:t>
      </w:r>
      <w:r>
        <w:rPr>
          <w:sz w:val="22"/>
          <w:szCs w:val="22"/>
        </w:rPr>
        <w:t>ed c</w:t>
      </w:r>
      <w:r>
        <w:rPr>
          <w:spacing w:val="-2"/>
          <w:sz w:val="22"/>
          <w:szCs w:val="22"/>
        </w:rPr>
        <w:t>h</w:t>
      </w:r>
      <w:r>
        <w:rPr>
          <w:sz w:val="22"/>
          <w:szCs w:val="22"/>
        </w:rPr>
        <w:t>ec</w:t>
      </w:r>
      <w:r>
        <w:rPr>
          <w:spacing w:val="-2"/>
          <w:sz w:val="22"/>
          <w:szCs w:val="22"/>
        </w:rPr>
        <w:t>k</w:t>
      </w:r>
      <w:r>
        <w:rPr>
          <w:spacing w:val="1"/>
          <w:sz w:val="22"/>
          <w:szCs w:val="22"/>
        </w:rPr>
        <w:t>s</w:t>
      </w:r>
      <w:r>
        <w:rPr>
          <w:sz w:val="22"/>
          <w:szCs w:val="22"/>
        </w:rPr>
        <w:t>).</w:t>
      </w:r>
    </w:p>
    <w:p w14:paraId="01C74977" w14:textId="77777777" w:rsidR="006C33E8" w:rsidRDefault="006C33E8">
      <w:pPr>
        <w:spacing w:line="200" w:lineRule="exact"/>
      </w:pPr>
    </w:p>
    <w:p w14:paraId="555A0444" w14:textId="77777777" w:rsidR="006C33E8" w:rsidRDefault="006C33E8">
      <w:pPr>
        <w:spacing w:line="200" w:lineRule="exact"/>
      </w:pPr>
    </w:p>
    <w:p w14:paraId="79627AB8" w14:textId="77777777" w:rsidR="006C33E8" w:rsidRDefault="006C33E8">
      <w:pPr>
        <w:spacing w:line="200" w:lineRule="exact"/>
      </w:pPr>
    </w:p>
    <w:p w14:paraId="520AE9C4" w14:textId="77777777" w:rsidR="00602612" w:rsidRDefault="00257E15">
      <w:pPr>
        <w:rPr>
          <w:b/>
          <w:color w:val="4F80BC"/>
          <w:sz w:val="36"/>
          <w:szCs w:val="36"/>
        </w:rPr>
      </w:pPr>
      <w:r>
        <w:rPr>
          <w:b/>
          <w:color w:val="4F80BC"/>
          <w:sz w:val="36"/>
          <w:szCs w:val="36"/>
        </w:rPr>
        <w:object w:dxaOrig="1541" w:dyaOrig="998" w14:anchorId="7C5C7357">
          <v:shape id="_x0000_i1077" type="#_x0000_t75" style="width:79.5pt;height:50.25pt" o:ole="">
            <v:imagedata r:id="rId88" o:title=""/>
          </v:shape>
          <o:OLEObject Type="Embed" ProgID="AcroExch.Document.DC" ShapeID="_x0000_i1077" DrawAspect="Icon" ObjectID="_1761046006" r:id="rId89"/>
        </w:object>
      </w:r>
      <w:r w:rsidR="009660E5">
        <w:rPr>
          <w:b/>
          <w:color w:val="4F80BC"/>
          <w:sz w:val="36"/>
          <w:szCs w:val="36"/>
        </w:rPr>
        <w:t xml:space="preserve">   </w:t>
      </w:r>
      <w:r w:rsidR="00602612">
        <w:rPr>
          <w:b/>
          <w:color w:val="4F80BC"/>
          <w:sz w:val="36"/>
          <w:szCs w:val="36"/>
        </w:rPr>
        <w:br w:type="page"/>
      </w:r>
    </w:p>
    <w:p w14:paraId="07B6E70A" w14:textId="0C0399E1" w:rsidR="006C33E8" w:rsidRDefault="00930A18">
      <w:pPr>
        <w:spacing w:before="13"/>
        <w:ind w:left="100"/>
        <w:rPr>
          <w:sz w:val="36"/>
          <w:szCs w:val="36"/>
        </w:rPr>
      </w:pPr>
      <w:r>
        <w:rPr>
          <w:b/>
          <w:color w:val="4F80BC"/>
          <w:sz w:val="36"/>
          <w:szCs w:val="36"/>
        </w:rPr>
        <w:lastRenderedPageBreak/>
        <w:t>Clarity - Enterprise Plus</w:t>
      </w:r>
    </w:p>
    <w:p w14:paraId="15E86E11" w14:textId="77777777" w:rsidR="006C33E8" w:rsidRDefault="006C33E8">
      <w:pPr>
        <w:spacing w:line="200" w:lineRule="exact"/>
      </w:pPr>
    </w:p>
    <w:p w14:paraId="10D34AA2" w14:textId="77777777" w:rsidR="006C33E8" w:rsidRDefault="006C33E8">
      <w:pPr>
        <w:spacing w:line="200" w:lineRule="exact"/>
      </w:pPr>
    </w:p>
    <w:p w14:paraId="14E2F522" w14:textId="077AAFEB" w:rsidR="006C33E8" w:rsidRDefault="00295371">
      <w:pPr>
        <w:spacing w:line="240" w:lineRule="exact"/>
        <w:ind w:left="100" w:right="493"/>
        <w:rPr>
          <w:sz w:val="22"/>
          <w:szCs w:val="22"/>
        </w:rPr>
      </w:pPr>
      <w:r>
        <w:rPr>
          <w:spacing w:val="1"/>
          <w:sz w:val="22"/>
          <w:szCs w:val="22"/>
        </w:rPr>
        <w:t>W</w:t>
      </w:r>
      <w:r>
        <w:rPr>
          <w:sz w:val="22"/>
          <w:szCs w:val="22"/>
        </w:rPr>
        <w:t>h</w:t>
      </w:r>
      <w:r>
        <w:rPr>
          <w:spacing w:val="1"/>
          <w:sz w:val="22"/>
          <w:szCs w:val="22"/>
        </w:rPr>
        <w:t>et</w:t>
      </w:r>
      <w:r>
        <w:rPr>
          <w:sz w:val="22"/>
          <w:szCs w:val="22"/>
        </w:rPr>
        <w:t>h</w:t>
      </w:r>
      <w:r>
        <w:rPr>
          <w:spacing w:val="-2"/>
          <w:sz w:val="22"/>
          <w:szCs w:val="22"/>
        </w:rPr>
        <w:t>e</w:t>
      </w:r>
      <w:r>
        <w:rPr>
          <w:sz w:val="22"/>
          <w:szCs w:val="22"/>
        </w:rPr>
        <w:t>r</w:t>
      </w:r>
      <w:r>
        <w:rPr>
          <w:spacing w:val="1"/>
          <w:sz w:val="22"/>
          <w:szCs w:val="22"/>
        </w:rPr>
        <w:t xml:space="preserve"> </w:t>
      </w:r>
      <w:r>
        <w:rPr>
          <w:spacing w:val="-5"/>
          <w:sz w:val="22"/>
          <w:szCs w:val="22"/>
        </w:rPr>
        <w:t>y</w:t>
      </w:r>
      <w:r>
        <w:rPr>
          <w:sz w:val="22"/>
          <w:szCs w:val="22"/>
        </w:rPr>
        <w:t>ou</w:t>
      </w:r>
      <w:r>
        <w:rPr>
          <w:spacing w:val="1"/>
          <w:sz w:val="22"/>
          <w:szCs w:val="22"/>
        </w:rPr>
        <w:t>’r</w:t>
      </w:r>
      <w:r>
        <w:rPr>
          <w:sz w:val="22"/>
          <w:szCs w:val="22"/>
        </w:rPr>
        <w:t>e</w:t>
      </w:r>
      <w:r>
        <w:rPr>
          <w:spacing w:val="1"/>
          <w:sz w:val="22"/>
          <w:szCs w:val="22"/>
        </w:rPr>
        <w:t xml:space="preserve"> </w:t>
      </w:r>
      <w:r>
        <w:rPr>
          <w:spacing w:val="-2"/>
          <w:sz w:val="22"/>
          <w:szCs w:val="22"/>
        </w:rPr>
        <w:t>o</w:t>
      </w:r>
      <w:r>
        <w:rPr>
          <w:sz w:val="22"/>
          <w:szCs w:val="22"/>
        </w:rPr>
        <w:t xml:space="preserve">n </w:t>
      </w:r>
      <w:r>
        <w:rPr>
          <w:spacing w:val="1"/>
          <w:sz w:val="22"/>
          <w:szCs w:val="22"/>
        </w:rPr>
        <w:t>t</w:t>
      </w:r>
      <w:r>
        <w:rPr>
          <w:spacing w:val="-2"/>
          <w:sz w:val="22"/>
          <w:szCs w:val="22"/>
        </w:rPr>
        <w:t>h</w:t>
      </w:r>
      <w:r>
        <w:rPr>
          <w:sz w:val="22"/>
          <w:szCs w:val="22"/>
        </w:rPr>
        <w:t>e</w:t>
      </w:r>
      <w:r>
        <w:rPr>
          <w:spacing w:val="1"/>
          <w:sz w:val="22"/>
          <w:szCs w:val="22"/>
        </w:rPr>
        <w:t xml:space="preserve"> r</w:t>
      </w:r>
      <w:r>
        <w:rPr>
          <w:spacing w:val="-2"/>
          <w:sz w:val="22"/>
          <w:szCs w:val="22"/>
        </w:rPr>
        <w:t>o</w:t>
      </w:r>
      <w:r>
        <w:rPr>
          <w:spacing w:val="1"/>
          <w:sz w:val="22"/>
          <w:szCs w:val="22"/>
        </w:rPr>
        <w:t>a</w:t>
      </w:r>
      <w:r>
        <w:rPr>
          <w:sz w:val="22"/>
          <w:szCs w:val="22"/>
        </w:rPr>
        <w:t>d</w:t>
      </w:r>
      <w:r>
        <w:rPr>
          <w:spacing w:val="-4"/>
          <w:sz w:val="22"/>
          <w:szCs w:val="22"/>
        </w:rPr>
        <w:t xml:space="preserve"> </w:t>
      </w:r>
      <w:r>
        <w:rPr>
          <w:sz w:val="22"/>
          <w:szCs w:val="22"/>
        </w:rPr>
        <w:t>or</w:t>
      </w:r>
      <w:r>
        <w:rPr>
          <w:spacing w:val="1"/>
          <w:sz w:val="22"/>
          <w:szCs w:val="22"/>
        </w:rPr>
        <w:t xml:space="preserve"> i</w:t>
      </w:r>
      <w:r>
        <w:rPr>
          <w:sz w:val="22"/>
          <w:szCs w:val="22"/>
        </w:rPr>
        <w:t>n</w:t>
      </w:r>
      <w:r>
        <w:rPr>
          <w:spacing w:val="-2"/>
          <w:sz w:val="22"/>
          <w:szCs w:val="22"/>
        </w:rPr>
        <w:t xml:space="preserve"> </w:t>
      </w:r>
      <w:r>
        <w:rPr>
          <w:spacing w:val="1"/>
          <w:sz w:val="22"/>
          <w:szCs w:val="22"/>
        </w:rPr>
        <w:t>t</w:t>
      </w:r>
      <w:r>
        <w:rPr>
          <w:spacing w:val="-2"/>
          <w:sz w:val="22"/>
          <w:szCs w:val="22"/>
        </w:rPr>
        <w:t>h</w:t>
      </w:r>
      <w:r>
        <w:rPr>
          <w:sz w:val="22"/>
          <w:szCs w:val="22"/>
        </w:rPr>
        <w:t>e</w:t>
      </w:r>
      <w:r>
        <w:rPr>
          <w:spacing w:val="1"/>
          <w:sz w:val="22"/>
          <w:szCs w:val="22"/>
        </w:rPr>
        <w:t xml:space="preserve"> </w:t>
      </w:r>
      <w:r>
        <w:rPr>
          <w:spacing w:val="-2"/>
          <w:sz w:val="22"/>
          <w:szCs w:val="22"/>
        </w:rPr>
        <w:t>o</w:t>
      </w:r>
      <w:r>
        <w:rPr>
          <w:spacing w:val="1"/>
          <w:sz w:val="22"/>
          <w:szCs w:val="22"/>
        </w:rPr>
        <w:t>f</w:t>
      </w:r>
      <w:r>
        <w:rPr>
          <w:spacing w:val="-1"/>
          <w:sz w:val="22"/>
          <w:szCs w:val="22"/>
        </w:rPr>
        <w:t>f</w:t>
      </w:r>
      <w:r>
        <w:rPr>
          <w:spacing w:val="1"/>
          <w:sz w:val="22"/>
          <w:szCs w:val="22"/>
        </w:rPr>
        <w:t>i</w:t>
      </w:r>
      <w:r>
        <w:rPr>
          <w:sz w:val="22"/>
          <w:szCs w:val="22"/>
        </w:rPr>
        <w:t>c</w:t>
      </w:r>
      <w:r>
        <w:rPr>
          <w:spacing w:val="1"/>
          <w:sz w:val="22"/>
          <w:szCs w:val="22"/>
        </w:rPr>
        <w:t>e</w:t>
      </w:r>
      <w:r>
        <w:rPr>
          <w:sz w:val="22"/>
          <w:szCs w:val="22"/>
        </w:rPr>
        <w:t>,</w:t>
      </w:r>
      <w:r>
        <w:rPr>
          <w:spacing w:val="-2"/>
          <w:sz w:val="22"/>
          <w:szCs w:val="22"/>
        </w:rPr>
        <w:t xml:space="preserve"> </w:t>
      </w:r>
      <w:r>
        <w:rPr>
          <w:spacing w:val="1"/>
          <w:sz w:val="22"/>
          <w:szCs w:val="22"/>
        </w:rPr>
        <w:t>i</w:t>
      </w:r>
      <w:r>
        <w:rPr>
          <w:sz w:val="22"/>
          <w:szCs w:val="22"/>
        </w:rPr>
        <w:t>n</w:t>
      </w:r>
      <w:r>
        <w:rPr>
          <w:spacing w:val="1"/>
          <w:sz w:val="22"/>
          <w:szCs w:val="22"/>
        </w:rPr>
        <w:t>f</w:t>
      </w:r>
      <w:r>
        <w:rPr>
          <w:spacing w:val="-2"/>
          <w:sz w:val="22"/>
          <w:szCs w:val="22"/>
        </w:rPr>
        <w:t>o</w:t>
      </w:r>
      <w:r>
        <w:rPr>
          <w:spacing w:val="1"/>
          <w:sz w:val="22"/>
          <w:szCs w:val="22"/>
        </w:rPr>
        <w:t>r</w:t>
      </w:r>
      <w:r>
        <w:rPr>
          <w:spacing w:val="-6"/>
          <w:sz w:val="22"/>
          <w:szCs w:val="22"/>
        </w:rPr>
        <w:t>m</w:t>
      </w:r>
      <w:r>
        <w:rPr>
          <w:sz w:val="22"/>
          <w:szCs w:val="22"/>
        </w:rPr>
        <w:t>a</w:t>
      </w:r>
      <w:r>
        <w:rPr>
          <w:spacing w:val="1"/>
          <w:sz w:val="22"/>
          <w:szCs w:val="22"/>
        </w:rPr>
        <w:t>ti</w:t>
      </w:r>
      <w:r>
        <w:rPr>
          <w:spacing w:val="-2"/>
          <w:sz w:val="22"/>
          <w:szCs w:val="22"/>
        </w:rPr>
        <w:t>o</w:t>
      </w:r>
      <w:r>
        <w:rPr>
          <w:sz w:val="22"/>
          <w:szCs w:val="22"/>
        </w:rPr>
        <w:t xml:space="preserve">n </w:t>
      </w:r>
      <w:r>
        <w:rPr>
          <w:spacing w:val="1"/>
          <w:sz w:val="22"/>
          <w:szCs w:val="22"/>
        </w:rPr>
        <w:t>a</w:t>
      </w:r>
      <w:r>
        <w:rPr>
          <w:sz w:val="22"/>
          <w:szCs w:val="22"/>
        </w:rPr>
        <w:t>bo</w:t>
      </w:r>
      <w:r>
        <w:rPr>
          <w:spacing w:val="-2"/>
          <w:sz w:val="22"/>
          <w:szCs w:val="22"/>
        </w:rPr>
        <w:t>u</w:t>
      </w:r>
      <w:r>
        <w:rPr>
          <w:sz w:val="22"/>
          <w:szCs w:val="22"/>
        </w:rPr>
        <w:t>t</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a</w:t>
      </w:r>
      <w:r>
        <w:rPr>
          <w:spacing w:val="-2"/>
          <w:sz w:val="22"/>
          <w:szCs w:val="22"/>
        </w:rPr>
        <w:t>c</w:t>
      </w:r>
      <w:r>
        <w:rPr>
          <w:spacing w:val="1"/>
          <w:sz w:val="22"/>
          <w:szCs w:val="22"/>
        </w:rPr>
        <w:t>c</w:t>
      </w:r>
      <w:r>
        <w:rPr>
          <w:sz w:val="22"/>
          <w:szCs w:val="22"/>
        </w:rPr>
        <w:t>ou</w:t>
      </w:r>
      <w:r>
        <w:rPr>
          <w:spacing w:val="-2"/>
          <w:sz w:val="22"/>
          <w:szCs w:val="22"/>
        </w:rPr>
        <w:t>n</w:t>
      </w:r>
      <w:r>
        <w:rPr>
          <w:spacing w:val="1"/>
          <w:sz w:val="22"/>
          <w:szCs w:val="22"/>
        </w:rPr>
        <w:t>t</w:t>
      </w:r>
      <w:r>
        <w:rPr>
          <w:sz w:val="22"/>
          <w:szCs w:val="22"/>
        </w:rPr>
        <w:t>s</w:t>
      </w:r>
      <w:r>
        <w:rPr>
          <w:spacing w:val="-2"/>
          <w:sz w:val="22"/>
          <w:szCs w:val="22"/>
        </w:rPr>
        <w:t xml:space="preserve"> </w:t>
      </w:r>
      <w:r>
        <w:rPr>
          <w:spacing w:val="1"/>
          <w:sz w:val="22"/>
          <w:szCs w:val="22"/>
        </w:rPr>
        <w:t>i</w:t>
      </w:r>
      <w:r>
        <w:rPr>
          <w:sz w:val="22"/>
          <w:szCs w:val="22"/>
        </w:rPr>
        <w:t>s</w:t>
      </w:r>
      <w:r>
        <w:rPr>
          <w:spacing w:val="-4"/>
          <w:sz w:val="22"/>
          <w:szCs w:val="22"/>
        </w:rPr>
        <w:t xml:space="preserve"> </w:t>
      </w:r>
      <w:r>
        <w:rPr>
          <w:spacing w:val="4"/>
          <w:sz w:val="22"/>
          <w:szCs w:val="22"/>
        </w:rPr>
        <w:t>j</w:t>
      </w:r>
      <w:r>
        <w:rPr>
          <w:spacing w:val="-2"/>
          <w:sz w:val="22"/>
          <w:szCs w:val="22"/>
        </w:rPr>
        <w:t>u</w:t>
      </w:r>
      <w:r>
        <w:rPr>
          <w:spacing w:val="-4"/>
          <w:sz w:val="22"/>
          <w:szCs w:val="22"/>
        </w:rPr>
        <w:t>s</w:t>
      </w:r>
      <w:r>
        <w:rPr>
          <w:sz w:val="22"/>
          <w:szCs w:val="22"/>
        </w:rPr>
        <w:t>t</w:t>
      </w:r>
      <w:r>
        <w:rPr>
          <w:spacing w:val="1"/>
          <w:sz w:val="22"/>
          <w:szCs w:val="22"/>
        </w:rPr>
        <w:t xml:space="preserve"> </w:t>
      </w:r>
      <w:r>
        <w:rPr>
          <w:sz w:val="22"/>
          <w:szCs w:val="22"/>
        </w:rPr>
        <w:t>a</w:t>
      </w:r>
      <w:r>
        <w:rPr>
          <w:spacing w:val="1"/>
          <w:sz w:val="22"/>
          <w:szCs w:val="22"/>
        </w:rPr>
        <w:t xml:space="preserve"> fe</w:t>
      </w:r>
      <w:r>
        <w:rPr>
          <w:sz w:val="22"/>
          <w:szCs w:val="22"/>
        </w:rPr>
        <w:t xml:space="preserve">w </w:t>
      </w:r>
      <w:r>
        <w:rPr>
          <w:spacing w:val="-2"/>
          <w:sz w:val="22"/>
          <w:szCs w:val="22"/>
        </w:rPr>
        <w:t>c</w:t>
      </w:r>
      <w:r>
        <w:rPr>
          <w:spacing w:val="1"/>
          <w:sz w:val="22"/>
          <w:szCs w:val="22"/>
        </w:rPr>
        <w:t>lic</w:t>
      </w:r>
      <w:r>
        <w:rPr>
          <w:spacing w:val="-5"/>
          <w:sz w:val="22"/>
          <w:szCs w:val="22"/>
        </w:rPr>
        <w:t>k</w:t>
      </w:r>
      <w:r>
        <w:rPr>
          <w:sz w:val="22"/>
          <w:szCs w:val="22"/>
        </w:rPr>
        <w:t>s</w:t>
      </w:r>
      <w:r>
        <w:rPr>
          <w:spacing w:val="1"/>
          <w:sz w:val="22"/>
          <w:szCs w:val="22"/>
        </w:rPr>
        <w:t xml:space="preserve"> a</w:t>
      </w:r>
      <w:r>
        <w:rPr>
          <w:spacing w:val="-1"/>
          <w:sz w:val="22"/>
          <w:szCs w:val="22"/>
        </w:rPr>
        <w:t>w</w:t>
      </w:r>
      <w:r>
        <w:rPr>
          <w:spacing w:val="1"/>
          <w:sz w:val="22"/>
          <w:szCs w:val="22"/>
        </w:rPr>
        <w:t>a</w:t>
      </w:r>
      <w:r>
        <w:rPr>
          <w:spacing w:val="-5"/>
          <w:sz w:val="22"/>
          <w:szCs w:val="22"/>
        </w:rPr>
        <w:t>y</w:t>
      </w:r>
      <w:r>
        <w:rPr>
          <w:sz w:val="22"/>
          <w:szCs w:val="22"/>
        </w:rPr>
        <w:t>!</w:t>
      </w:r>
      <w:r>
        <w:rPr>
          <w:spacing w:val="-1"/>
          <w:sz w:val="22"/>
          <w:szCs w:val="22"/>
        </w:rPr>
        <w:t xml:space="preserve"> </w:t>
      </w:r>
      <w:r w:rsidR="00930A18">
        <w:rPr>
          <w:spacing w:val="4"/>
          <w:sz w:val="22"/>
          <w:szCs w:val="22"/>
        </w:rPr>
        <w:t>Clarity - Enterprise Plus</w:t>
      </w:r>
      <w:r w:rsidR="000828EE">
        <w:rPr>
          <w:spacing w:val="2"/>
          <w:sz w:val="22"/>
          <w:szCs w:val="22"/>
        </w:rPr>
        <w:t xml:space="preserve"> </w:t>
      </w:r>
      <w:r>
        <w:rPr>
          <w:spacing w:val="1"/>
          <w:sz w:val="22"/>
          <w:szCs w:val="22"/>
        </w:rPr>
        <w:t>i</w:t>
      </w:r>
      <w:r>
        <w:rPr>
          <w:sz w:val="22"/>
          <w:szCs w:val="22"/>
        </w:rPr>
        <w:t>s</w:t>
      </w:r>
      <w:r>
        <w:rPr>
          <w:spacing w:val="1"/>
          <w:sz w:val="22"/>
          <w:szCs w:val="22"/>
        </w:rPr>
        <w:t xml:space="preserve"> </w:t>
      </w:r>
      <w:r>
        <w:rPr>
          <w:sz w:val="22"/>
          <w:szCs w:val="22"/>
        </w:rPr>
        <w:t>our</w:t>
      </w:r>
      <w:r>
        <w:rPr>
          <w:spacing w:val="2"/>
          <w:sz w:val="22"/>
          <w:szCs w:val="22"/>
        </w:rPr>
        <w:t xml:space="preserve"> </w:t>
      </w:r>
      <w:r>
        <w:rPr>
          <w:spacing w:val="-1"/>
          <w:sz w:val="22"/>
          <w:szCs w:val="22"/>
        </w:rPr>
        <w:t>f</w:t>
      </w:r>
      <w:r>
        <w:rPr>
          <w:spacing w:val="1"/>
          <w:sz w:val="22"/>
          <w:szCs w:val="22"/>
        </w:rPr>
        <w:t>ree</w:t>
      </w:r>
      <w:r>
        <w:rPr>
          <w:sz w:val="22"/>
          <w:szCs w:val="22"/>
        </w:rPr>
        <w:t xml:space="preserve">, </w:t>
      </w:r>
      <w:r>
        <w:rPr>
          <w:spacing w:val="-1"/>
          <w:sz w:val="22"/>
          <w:szCs w:val="22"/>
        </w:rPr>
        <w:t>i</w:t>
      </w:r>
      <w:r>
        <w:rPr>
          <w:spacing w:val="-2"/>
          <w:sz w:val="22"/>
          <w:szCs w:val="22"/>
        </w:rPr>
        <w:t>n</w:t>
      </w:r>
      <w:r>
        <w:rPr>
          <w:spacing w:val="-1"/>
          <w:sz w:val="22"/>
          <w:szCs w:val="22"/>
        </w:rPr>
        <w:t>t</w:t>
      </w:r>
      <w:r>
        <w:rPr>
          <w:spacing w:val="-4"/>
          <w:sz w:val="22"/>
          <w:szCs w:val="22"/>
        </w:rPr>
        <w:t>u</w:t>
      </w:r>
      <w:r>
        <w:rPr>
          <w:spacing w:val="-1"/>
          <w:sz w:val="22"/>
          <w:szCs w:val="22"/>
        </w:rPr>
        <w:t>iti</w:t>
      </w:r>
      <w:r>
        <w:rPr>
          <w:spacing w:val="-4"/>
          <w:sz w:val="22"/>
          <w:szCs w:val="22"/>
        </w:rPr>
        <w:t>v</w:t>
      </w:r>
      <w:r>
        <w:rPr>
          <w:sz w:val="22"/>
          <w:szCs w:val="22"/>
        </w:rPr>
        <w:t>e</w:t>
      </w:r>
      <w:r>
        <w:rPr>
          <w:spacing w:val="-3"/>
          <w:sz w:val="22"/>
          <w:szCs w:val="22"/>
        </w:rPr>
        <w:t xml:space="preserve"> </w:t>
      </w:r>
      <w:r>
        <w:rPr>
          <w:spacing w:val="1"/>
          <w:sz w:val="22"/>
          <w:szCs w:val="22"/>
        </w:rPr>
        <w:t>r</w:t>
      </w:r>
      <w:r>
        <w:rPr>
          <w:sz w:val="22"/>
          <w:szCs w:val="22"/>
        </w:rPr>
        <w:t>epo</w:t>
      </w:r>
      <w:r>
        <w:rPr>
          <w:spacing w:val="1"/>
          <w:sz w:val="22"/>
          <w:szCs w:val="22"/>
        </w:rPr>
        <w:t>rti</w:t>
      </w:r>
      <w:r>
        <w:rPr>
          <w:spacing w:val="2"/>
          <w:sz w:val="22"/>
          <w:szCs w:val="22"/>
        </w:rPr>
        <w:t>n</w:t>
      </w:r>
      <w:r>
        <w:rPr>
          <w:sz w:val="22"/>
          <w:szCs w:val="22"/>
        </w:rPr>
        <w:t>g</w:t>
      </w:r>
      <w:r>
        <w:rPr>
          <w:spacing w:val="-2"/>
          <w:sz w:val="22"/>
          <w:szCs w:val="22"/>
        </w:rPr>
        <w:t xml:space="preserve"> </w:t>
      </w:r>
      <w:r>
        <w:rPr>
          <w:sz w:val="22"/>
          <w:szCs w:val="22"/>
        </w:rPr>
        <w:t>a</w:t>
      </w:r>
      <w:r>
        <w:rPr>
          <w:spacing w:val="2"/>
          <w:sz w:val="22"/>
          <w:szCs w:val="22"/>
        </w:rPr>
        <w:t>n</w:t>
      </w:r>
      <w:r>
        <w:rPr>
          <w:sz w:val="22"/>
          <w:szCs w:val="22"/>
        </w:rPr>
        <w:t>d</w:t>
      </w:r>
      <w:r>
        <w:rPr>
          <w:spacing w:val="2"/>
          <w:sz w:val="22"/>
          <w:szCs w:val="22"/>
        </w:rPr>
        <w:t xml:space="preserve"> </w:t>
      </w:r>
      <w:r>
        <w:rPr>
          <w:spacing w:val="-2"/>
          <w:sz w:val="22"/>
          <w:szCs w:val="22"/>
        </w:rPr>
        <w:t>a</w:t>
      </w:r>
      <w:r>
        <w:rPr>
          <w:sz w:val="22"/>
          <w:szCs w:val="22"/>
        </w:rPr>
        <w:t>c</w:t>
      </w:r>
      <w:r>
        <w:rPr>
          <w:spacing w:val="1"/>
          <w:sz w:val="22"/>
          <w:szCs w:val="22"/>
        </w:rPr>
        <w:t>c</w:t>
      </w:r>
      <w:r>
        <w:rPr>
          <w:sz w:val="22"/>
          <w:szCs w:val="22"/>
        </w:rPr>
        <w:t>ou</w:t>
      </w:r>
      <w:r>
        <w:rPr>
          <w:spacing w:val="-2"/>
          <w:sz w:val="22"/>
          <w:szCs w:val="22"/>
        </w:rPr>
        <w:t>n</w:t>
      </w:r>
      <w:r>
        <w:rPr>
          <w:sz w:val="22"/>
          <w:szCs w:val="22"/>
        </w:rPr>
        <w:t>t</w:t>
      </w:r>
      <w:r>
        <w:rPr>
          <w:spacing w:val="1"/>
          <w:sz w:val="22"/>
          <w:szCs w:val="22"/>
        </w:rPr>
        <w:t xml:space="preserve"> </w:t>
      </w:r>
      <w:r>
        <w:rPr>
          <w:spacing w:val="-2"/>
          <w:sz w:val="22"/>
          <w:szCs w:val="22"/>
        </w:rPr>
        <w:t>a</w:t>
      </w:r>
      <w:r>
        <w:rPr>
          <w:spacing w:val="1"/>
          <w:sz w:val="22"/>
          <w:szCs w:val="22"/>
        </w:rPr>
        <w:t>ll</w:t>
      </w:r>
      <w:r>
        <w:rPr>
          <w:sz w:val="22"/>
          <w:szCs w:val="22"/>
        </w:rPr>
        <w:t>o</w:t>
      </w:r>
      <w:r>
        <w:rPr>
          <w:spacing w:val="-2"/>
          <w:sz w:val="22"/>
          <w:szCs w:val="22"/>
        </w:rPr>
        <w:t>c</w:t>
      </w:r>
      <w:r>
        <w:rPr>
          <w:sz w:val="22"/>
          <w:szCs w:val="22"/>
        </w:rPr>
        <w:t>a</w:t>
      </w:r>
      <w:r>
        <w:rPr>
          <w:spacing w:val="-1"/>
          <w:sz w:val="22"/>
          <w:szCs w:val="22"/>
        </w:rPr>
        <w:t>t</w:t>
      </w:r>
      <w:r>
        <w:rPr>
          <w:spacing w:val="1"/>
          <w:sz w:val="22"/>
          <w:szCs w:val="22"/>
        </w:rPr>
        <w:t>i</w:t>
      </w:r>
      <w:r>
        <w:rPr>
          <w:sz w:val="22"/>
          <w:szCs w:val="22"/>
        </w:rPr>
        <w:t>on</w:t>
      </w:r>
      <w:r>
        <w:rPr>
          <w:spacing w:val="1"/>
          <w:sz w:val="22"/>
          <w:szCs w:val="22"/>
        </w:rPr>
        <w:t xml:space="preserve"> s</w:t>
      </w:r>
      <w:r>
        <w:rPr>
          <w:spacing w:val="-5"/>
          <w:sz w:val="22"/>
          <w:szCs w:val="22"/>
        </w:rPr>
        <w:t>y</w:t>
      </w:r>
      <w:r>
        <w:rPr>
          <w:spacing w:val="1"/>
          <w:sz w:val="22"/>
          <w:szCs w:val="22"/>
        </w:rPr>
        <w:t>ste</w:t>
      </w:r>
      <w:r>
        <w:rPr>
          <w:spacing w:val="-6"/>
          <w:sz w:val="22"/>
          <w:szCs w:val="22"/>
        </w:rPr>
        <w:t>m</w:t>
      </w:r>
      <w:r>
        <w:rPr>
          <w:sz w:val="22"/>
          <w:szCs w:val="22"/>
        </w:rPr>
        <w:t>.  For</w:t>
      </w:r>
      <w:r>
        <w:rPr>
          <w:spacing w:val="2"/>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3"/>
          <w:sz w:val="22"/>
          <w:szCs w:val="22"/>
        </w:rPr>
        <w:t>n</w:t>
      </w:r>
      <w:r>
        <w:rPr>
          <w:spacing w:val="-5"/>
          <w:sz w:val="22"/>
          <w:szCs w:val="22"/>
        </w:rPr>
        <w:t>v</w:t>
      </w:r>
      <w:r>
        <w:rPr>
          <w:spacing w:val="3"/>
          <w:sz w:val="22"/>
          <w:szCs w:val="22"/>
        </w:rPr>
        <w:t>e</w:t>
      </w:r>
      <w:r>
        <w:rPr>
          <w:sz w:val="22"/>
          <w:szCs w:val="22"/>
        </w:rPr>
        <w:t>n</w:t>
      </w:r>
      <w:r>
        <w:rPr>
          <w:spacing w:val="1"/>
          <w:sz w:val="22"/>
          <w:szCs w:val="22"/>
        </w:rPr>
        <w:t>i</w:t>
      </w:r>
      <w:r>
        <w:rPr>
          <w:spacing w:val="-2"/>
          <w:sz w:val="22"/>
          <w:szCs w:val="22"/>
        </w:rPr>
        <w:t>e</w:t>
      </w:r>
      <w:r>
        <w:rPr>
          <w:sz w:val="22"/>
          <w:szCs w:val="22"/>
        </w:rPr>
        <w:t>nc</w:t>
      </w:r>
      <w:r>
        <w:rPr>
          <w:spacing w:val="1"/>
          <w:sz w:val="22"/>
          <w:szCs w:val="22"/>
        </w:rPr>
        <w:t>e</w:t>
      </w:r>
      <w:r>
        <w:rPr>
          <w:sz w:val="22"/>
          <w:szCs w:val="22"/>
        </w:rPr>
        <w:t xml:space="preserve">, </w:t>
      </w:r>
      <w:r>
        <w:rPr>
          <w:spacing w:val="1"/>
          <w:sz w:val="22"/>
          <w:szCs w:val="22"/>
        </w:rPr>
        <w:t>t</w:t>
      </w:r>
      <w:r>
        <w:rPr>
          <w:sz w:val="22"/>
          <w:szCs w:val="22"/>
        </w:rPr>
        <w:t>h</w:t>
      </w:r>
      <w:r>
        <w:rPr>
          <w:spacing w:val="-1"/>
          <w:sz w:val="22"/>
          <w:szCs w:val="22"/>
        </w:rPr>
        <w:t>i</w:t>
      </w:r>
      <w:r>
        <w:rPr>
          <w:sz w:val="22"/>
          <w:szCs w:val="22"/>
        </w:rPr>
        <w:t>s</w:t>
      </w:r>
      <w:r>
        <w:rPr>
          <w:spacing w:val="-2"/>
          <w:sz w:val="22"/>
          <w:szCs w:val="22"/>
        </w:rPr>
        <w:t xml:space="preserve"> </w:t>
      </w:r>
      <w:r>
        <w:rPr>
          <w:spacing w:val="1"/>
          <w:sz w:val="22"/>
          <w:szCs w:val="22"/>
        </w:rPr>
        <w:t>s</w:t>
      </w:r>
      <w:r>
        <w:rPr>
          <w:spacing w:val="-5"/>
          <w:sz w:val="22"/>
          <w:szCs w:val="22"/>
        </w:rPr>
        <w:t>y</w:t>
      </w:r>
      <w:r>
        <w:rPr>
          <w:spacing w:val="1"/>
          <w:sz w:val="22"/>
          <w:szCs w:val="22"/>
        </w:rPr>
        <w:t>st</w:t>
      </w:r>
      <w:r>
        <w:rPr>
          <w:spacing w:val="3"/>
          <w:sz w:val="22"/>
          <w:szCs w:val="22"/>
        </w:rPr>
        <w:t>e</w:t>
      </w:r>
      <w:r>
        <w:rPr>
          <w:sz w:val="22"/>
          <w:szCs w:val="22"/>
        </w:rPr>
        <w:t>m</w:t>
      </w:r>
      <w:r>
        <w:rPr>
          <w:spacing w:val="-6"/>
          <w:sz w:val="22"/>
          <w:szCs w:val="22"/>
        </w:rPr>
        <w:t xml:space="preserve"> </w:t>
      </w:r>
      <w:r>
        <w:rPr>
          <w:spacing w:val="1"/>
          <w:sz w:val="22"/>
          <w:szCs w:val="22"/>
        </w:rPr>
        <w:t>i</w:t>
      </w:r>
      <w:r>
        <w:rPr>
          <w:sz w:val="22"/>
          <w:szCs w:val="22"/>
        </w:rPr>
        <w:t>s</w:t>
      </w:r>
      <w:r>
        <w:rPr>
          <w:spacing w:val="1"/>
          <w:sz w:val="22"/>
          <w:szCs w:val="22"/>
        </w:rPr>
        <w:t xml:space="preserve"> </w:t>
      </w:r>
      <w:r>
        <w:rPr>
          <w:spacing w:val="3"/>
          <w:sz w:val="22"/>
          <w:szCs w:val="22"/>
        </w:rPr>
        <w:t>a</w:t>
      </w:r>
      <w:r>
        <w:rPr>
          <w:spacing w:val="-5"/>
          <w:sz w:val="22"/>
          <w:szCs w:val="22"/>
        </w:rPr>
        <w:t>v</w:t>
      </w:r>
      <w:r>
        <w:rPr>
          <w:spacing w:val="1"/>
          <w:sz w:val="22"/>
          <w:szCs w:val="22"/>
        </w:rPr>
        <w:t>aila</w:t>
      </w:r>
      <w:r>
        <w:rPr>
          <w:spacing w:val="-2"/>
          <w:sz w:val="22"/>
          <w:szCs w:val="22"/>
        </w:rPr>
        <w:t>b</w:t>
      </w:r>
      <w:r>
        <w:rPr>
          <w:spacing w:val="1"/>
          <w:sz w:val="22"/>
          <w:szCs w:val="22"/>
        </w:rPr>
        <w:t>l</w:t>
      </w:r>
      <w:r>
        <w:rPr>
          <w:sz w:val="22"/>
          <w:szCs w:val="22"/>
        </w:rPr>
        <w:t>e</w:t>
      </w:r>
      <w:r>
        <w:rPr>
          <w:spacing w:val="-2"/>
          <w:sz w:val="22"/>
          <w:szCs w:val="22"/>
        </w:rPr>
        <w:t xml:space="preserve"> </w:t>
      </w:r>
      <w:r>
        <w:rPr>
          <w:sz w:val="22"/>
          <w:szCs w:val="22"/>
        </w:rPr>
        <w:t>24</w:t>
      </w:r>
      <w:r>
        <w:rPr>
          <w:spacing w:val="-1"/>
          <w:sz w:val="22"/>
          <w:szCs w:val="22"/>
        </w:rPr>
        <w:t>/</w:t>
      </w:r>
      <w:r>
        <w:rPr>
          <w:sz w:val="22"/>
          <w:szCs w:val="22"/>
        </w:rPr>
        <w:t xml:space="preserve">7, </w:t>
      </w:r>
      <w:r>
        <w:rPr>
          <w:spacing w:val="-2"/>
          <w:sz w:val="22"/>
          <w:szCs w:val="22"/>
        </w:rPr>
        <w:t>3</w:t>
      </w:r>
      <w:r>
        <w:rPr>
          <w:sz w:val="22"/>
          <w:szCs w:val="22"/>
        </w:rPr>
        <w:t xml:space="preserve">65 </w:t>
      </w:r>
      <w:r>
        <w:rPr>
          <w:spacing w:val="1"/>
          <w:sz w:val="22"/>
          <w:szCs w:val="22"/>
        </w:rPr>
        <w:t>da</w:t>
      </w:r>
      <w:r>
        <w:rPr>
          <w:spacing w:val="-5"/>
          <w:sz w:val="22"/>
          <w:szCs w:val="22"/>
        </w:rPr>
        <w:t>y</w:t>
      </w:r>
      <w:r>
        <w:rPr>
          <w:sz w:val="22"/>
          <w:szCs w:val="22"/>
        </w:rPr>
        <w:t>s</w:t>
      </w:r>
      <w:r>
        <w:rPr>
          <w:spacing w:val="1"/>
          <w:sz w:val="22"/>
          <w:szCs w:val="22"/>
        </w:rPr>
        <w:t xml:space="preserve"> </w:t>
      </w:r>
      <w:r>
        <w:rPr>
          <w:sz w:val="22"/>
          <w:szCs w:val="22"/>
        </w:rPr>
        <w:t>a</w:t>
      </w:r>
      <w:r>
        <w:rPr>
          <w:spacing w:val="1"/>
          <w:sz w:val="22"/>
          <w:szCs w:val="22"/>
        </w:rPr>
        <w:t xml:space="preserve"> </w:t>
      </w:r>
      <w:r>
        <w:rPr>
          <w:spacing w:val="-5"/>
          <w:sz w:val="22"/>
          <w:szCs w:val="22"/>
        </w:rPr>
        <w:t>y</w:t>
      </w:r>
      <w:r>
        <w:rPr>
          <w:spacing w:val="1"/>
          <w:sz w:val="22"/>
          <w:szCs w:val="22"/>
        </w:rPr>
        <w:t>e</w:t>
      </w:r>
      <w:r>
        <w:rPr>
          <w:spacing w:val="-2"/>
          <w:sz w:val="22"/>
          <w:szCs w:val="22"/>
        </w:rPr>
        <w:t>a</w:t>
      </w:r>
      <w:r>
        <w:rPr>
          <w:spacing w:val="1"/>
          <w:sz w:val="22"/>
          <w:szCs w:val="22"/>
        </w:rPr>
        <w:t>r</w:t>
      </w:r>
      <w:r>
        <w:rPr>
          <w:sz w:val="22"/>
          <w:szCs w:val="22"/>
        </w:rPr>
        <w:t>,</w:t>
      </w:r>
      <w:r>
        <w:rPr>
          <w:spacing w:val="3"/>
          <w:sz w:val="22"/>
          <w:szCs w:val="22"/>
        </w:rPr>
        <w:t xml:space="preserve"> </w:t>
      </w:r>
      <w:r>
        <w:rPr>
          <w:spacing w:val="-5"/>
          <w:sz w:val="22"/>
          <w:szCs w:val="22"/>
        </w:rPr>
        <w:t>v</w:t>
      </w:r>
      <w:r>
        <w:rPr>
          <w:spacing w:val="1"/>
          <w:sz w:val="22"/>
          <w:szCs w:val="22"/>
        </w:rPr>
        <w:t>i</w:t>
      </w:r>
      <w:r>
        <w:rPr>
          <w:sz w:val="22"/>
          <w:szCs w:val="22"/>
        </w:rPr>
        <w:t>a</w:t>
      </w:r>
      <w:r>
        <w:rPr>
          <w:spacing w:val="-2"/>
          <w:sz w:val="22"/>
          <w:szCs w:val="22"/>
        </w:rPr>
        <w:t xml:space="preserve"> </w:t>
      </w:r>
      <w:r>
        <w:rPr>
          <w:spacing w:val="1"/>
          <w:sz w:val="22"/>
          <w:szCs w:val="22"/>
        </w:rPr>
        <w:t>a</w:t>
      </w:r>
      <w:r>
        <w:rPr>
          <w:sz w:val="22"/>
          <w:szCs w:val="22"/>
        </w:rPr>
        <w:t>ny</w:t>
      </w:r>
      <w:r>
        <w:rPr>
          <w:spacing w:val="1"/>
          <w:sz w:val="22"/>
          <w:szCs w:val="22"/>
        </w:rPr>
        <w:t xml:space="preserve"> sta</w:t>
      </w:r>
      <w:r>
        <w:rPr>
          <w:sz w:val="22"/>
          <w:szCs w:val="22"/>
        </w:rPr>
        <w:t>n</w:t>
      </w:r>
      <w:r>
        <w:rPr>
          <w:spacing w:val="-2"/>
          <w:sz w:val="22"/>
          <w:szCs w:val="22"/>
        </w:rPr>
        <w:t>d</w:t>
      </w:r>
      <w:r>
        <w:rPr>
          <w:sz w:val="22"/>
          <w:szCs w:val="22"/>
        </w:rPr>
        <w:t>a</w:t>
      </w:r>
      <w:r>
        <w:rPr>
          <w:spacing w:val="1"/>
          <w:sz w:val="22"/>
          <w:szCs w:val="22"/>
        </w:rPr>
        <w:t>r</w:t>
      </w:r>
      <w:r>
        <w:rPr>
          <w:sz w:val="22"/>
          <w:szCs w:val="22"/>
        </w:rPr>
        <w:t xml:space="preserve">d </w:t>
      </w:r>
      <w:r>
        <w:rPr>
          <w:spacing w:val="-1"/>
          <w:sz w:val="22"/>
          <w:szCs w:val="22"/>
        </w:rPr>
        <w:t>w</w:t>
      </w:r>
      <w:r>
        <w:rPr>
          <w:spacing w:val="-2"/>
          <w:sz w:val="22"/>
          <w:szCs w:val="22"/>
        </w:rPr>
        <w:t>e</w:t>
      </w:r>
      <w:r>
        <w:rPr>
          <w:sz w:val="22"/>
          <w:szCs w:val="22"/>
        </w:rPr>
        <w:t xml:space="preserve">b </w:t>
      </w:r>
      <w:r>
        <w:rPr>
          <w:spacing w:val="1"/>
          <w:sz w:val="22"/>
          <w:szCs w:val="22"/>
        </w:rPr>
        <w:t>br</w:t>
      </w:r>
      <w:r>
        <w:rPr>
          <w:sz w:val="22"/>
          <w:szCs w:val="22"/>
        </w:rPr>
        <w:t>o</w:t>
      </w:r>
      <w:r>
        <w:rPr>
          <w:spacing w:val="-1"/>
          <w:sz w:val="22"/>
          <w:szCs w:val="22"/>
        </w:rPr>
        <w:t>w</w:t>
      </w:r>
      <w:r>
        <w:rPr>
          <w:spacing w:val="-2"/>
          <w:sz w:val="22"/>
          <w:szCs w:val="22"/>
        </w:rPr>
        <w:t>se</w:t>
      </w:r>
      <w:r>
        <w:rPr>
          <w:spacing w:val="1"/>
          <w:sz w:val="22"/>
          <w:szCs w:val="22"/>
        </w:rPr>
        <w:t>r</w:t>
      </w:r>
      <w:r>
        <w:rPr>
          <w:sz w:val="22"/>
          <w:szCs w:val="22"/>
        </w:rPr>
        <w:t>.</w:t>
      </w:r>
    </w:p>
    <w:p w14:paraId="66E6DFDB" w14:textId="4226C088" w:rsidR="00930A18" w:rsidRDefault="00930A18">
      <w:pPr>
        <w:spacing w:line="240" w:lineRule="exact"/>
        <w:ind w:left="100" w:right="493"/>
        <w:rPr>
          <w:sz w:val="22"/>
          <w:szCs w:val="22"/>
        </w:rPr>
      </w:pPr>
    </w:p>
    <w:p w14:paraId="1EB56DB9" w14:textId="77777777" w:rsidR="00930A18" w:rsidRDefault="00930A18" w:rsidP="00930A18">
      <w:pPr>
        <w:spacing w:line="240" w:lineRule="exact"/>
        <w:ind w:left="100" w:right="493"/>
        <w:rPr>
          <w:b/>
          <w:bCs/>
          <w:color w:val="4F81BD" w:themeColor="accent1"/>
          <w:sz w:val="22"/>
          <w:szCs w:val="22"/>
        </w:rPr>
      </w:pPr>
    </w:p>
    <w:p w14:paraId="6864971B" w14:textId="51971D71" w:rsidR="00930A18" w:rsidRPr="00930A18" w:rsidRDefault="00930A18" w:rsidP="00930A18">
      <w:pPr>
        <w:spacing w:line="240" w:lineRule="exact"/>
        <w:ind w:left="100" w:right="493"/>
        <w:rPr>
          <w:b/>
          <w:bCs/>
          <w:color w:val="4F81BD" w:themeColor="accent1"/>
          <w:sz w:val="22"/>
          <w:szCs w:val="22"/>
        </w:rPr>
      </w:pPr>
      <w:bookmarkStart w:id="63" w:name="cardmanagement"/>
      <w:r w:rsidRPr="00930A18">
        <w:rPr>
          <w:b/>
          <w:bCs/>
          <w:color w:val="4F81BD" w:themeColor="accent1"/>
          <w:sz w:val="22"/>
          <w:szCs w:val="22"/>
        </w:rPr>
        <w:t>Card Management</w:t>
      </w:r>
    </w:p>
    <w:bookmarkEnd w:id="63"/>
    <w:p w14:paraId="239A0B2F" w14:textId="77777777" w:rsidR="00930A18" w:rsidRDefault="00930A18" w:rsidP="00930A18">
      <w:pPr>
        <w:spacing w:line="240" w:lineRule="exact"/>
        <w:ind w:left="100" w:right="493"/>
        <w:rPr>
          <w:sz w:val="22"/>
          <w:szCs w:val="22"/>
        </w:rPr>
      </w:pPr>
    </w:p>
    <w:p w14:paraId="2BDCEC73" w14:textId="2D5150EB" w:rsidR="00930A18" w:rsidRPr="00930A18" w:rsidRDefault="00930A18" w:rsidP="00930A18">
      <w:pPr>
        <w:spacing w:line="240" w:lineRule="exact"/>
        <w:ind w:left="100" w:right="493"/>
        <w:rPr>
          <w:sz w:val="22"/>
          <w:szCs w:val="22"/>
        </w:rPr>
      </w:pPr>
      <w:r>
        <w:rPr>
          <w:sz w:val="22"/>
          <w:szCs w:val="22"/>
        </w:rPr>
        <w:t xml:space="preserve">The </w:t>
      </w:r>
      <w:r w:rsidRPr="00930A18">
        <w:rPr>
          <w:sz w:val="22"/>
          <w:szCs w:val="22"/>
        </w:rPr>
        <w:t xml:space="preserve">Card Management </w:t>
      </w:r>
      <w:r>
        <w:rPr>
          <w:sz w:val="22"/>
          <w:szCs w:val="22"/>
        </w:rPr>
        <w:t xml:space="preserve">module </w:t>
      </w:r>
      <w:r w:rsidRPr="00930A18">
        <w:rPr>
          <w:sz w:val="22"/>
          <w:szCs w:val="22"/>
        </w:rPr>
        <w:t>provides several self-servicing options.</w:t>
      </w:r>
      <w:r>
        <w:rPr>
          <w:sz w:val="22"/>
          <w:szCs w:val="22"/>
        </w:rPr>
        <w:t xml:space="preserve">  </w:t>
      </w:r>
      <w:r w:rsidRPr="00930A18">
        <w:rPr>
          <w:sz w:val="22"/>
          <w:szCs w:val="22"/>
        </w:rPr>
        <w:t>Card Management features allow PAs to do the following:</w:t>
      </w:r>
    </w:p>
    <w:p w14:paraId="5567C10E" w14:textId="77777777" w:rsidR="00930A18" w:rsidRPr="00930A18" w:rsidRDefault="00930A18" w:rsidP="00930A18">
      <w:pPr>
        <w:spacing w:line="240" w:lineRule="exact"/>
        <w:ind w:left="100" w:right="493"/>
        <w:rPr>
          <w:sz w:val="22"/>
          <w:szCs w:val="22"/>
        </w:rPr>
      </w:pPr>
    </w:p>
    <w:p w14:paraId="086628A8" w14:textId="77777777" w:rsidR="00930A18" w:rsidRPr="00930A18" w:rsidRDefault="00930A18" w:rsidP="00930A18">
      <w:pPr>
        <w:spacing w:line="240" w:lineRule="exact"/>
        <w:ind w:left="100" w:right="493"/>
        <w:rPr>
          <w:sz w:val="22"/>
          <w:szCs w:val="22"/>
        </w:rPr>
      </w:pPr>
      <w:r w:rsidRPr="00930A18">
        <w:rPr>
          <w:sz w:val="22"/>
          <w:szCs w:val="22"/>
        </w:rPr>
        <w:t>•    Change cardholder credit limits (real-time, set for the future, or temporary).</w:t>
      </w:r>
    </w:p>
    <w:p w14:paraId="52325E17" w14:textId="77777777" w:rsidR="00930A18" w:rsidRPr="00930A18" w:rsidRDefault="00930A18" w:rsidP="00930A18">
      <w:pPr>
        <w:spacing w:line="240" w:lineRule="exact"/>
        <w:ind w:left="100" w:right="493"/>
        <w:rPr>
          <w:sz w:val="22"/>
          <w:szCs w:val="22"/>
        </w:rPr>
      </w:pPr>
      <w:r w:rsidRPr="00930A18">
        <w:rPr>
          <w:sz w:val="22"/>
          <w:szCs w:val="22"/>
        </w:rPr>
        <w:t>•    Close an account.</w:t>
      </w:r>
    </w:p>
    <w:p w14:paraId="715086DF" w14:textId="77777777" w:rsidR="00930A18" w:rsidRPr="00930A18" w:rsidRDefault="00930A18" w:rsidP="00930A18">
      <w:pPr>
        <w:spacing w:line="240" w:lineRule="exact"/>
        <w:ind w:left="100" w:right="493"/>
        <w:rPr>
          <w:sz w:val="22"/>
          <w:szCs w:val="22"/>
        </w:rPr>
      </w:pPr>
      <w:r w:rsidRPr="00930A18">
        <w:rPr>
          <w:sz w:val="22"/>
          <w:szCs w:val="22"/>
        </w:rPr>
        <w:t>•    Update cardholder address.</w:t>
      </w:r>
    </w:p>
    <w:p w14:paraId="39531625" w14:textId="77777777" w:rsidR="00930A18" w:rsidRPr="00930A18" w:rsidRDefault="00930A18" w:rsidP="00930A18">
      <w:pPr>
        <w:spacing w:line="240" w:lineRule="exact"/>
        <w:ind w:left="100" w:right="493"/>
        <w:rPr>
          <w:sz w:val="22"/>
          <w:szCs w:val="22"/>
        </w:rPr>
      </w:pPr>
      <w:r w:rsidRPr="00930A18">
        <w:rPr>
          <w:sz w:val="22"/>
          <w:szCs w:val="22"/>
        </w:rPr>
        <w:t>•    Request a new card.</w:t>
      </w:r>
    </w:p>
    <w:p w14:paraId="43854A1B" w14:textId="77777777" w:rsidR="00930A18" w:rsidRPr="00930A18" w:rsidRDefault="00930A18" w:rsidP="00930A18">
      <w:pPr>
        <w:spacing w:line="240" w:lineRule="exact"/>
        <w:ind w:left="100" w:right="493"/>
        <w:rPr>
          <w:sz w:val="22"/>
          <w:szCs w:val="22"/>
        </w:rPr>
      </w:pPr>
      <w:r w:rsidRPr="00930A18">
        <w:rPr>
          <w:sz w:val="22"/>
          <w:szCs w:val="22"/>
        </w:rPr>
        <w:t>•    Request a replacement card.</w:t>
      </w:r>
    </w:p>
    <w:p w14:paraId="6B78BE47" w14:textId="77777777" w:rsidR="00930A18" w:rsidRPr="00930A18" w:rsidRDefault="00930A18" w:rsidP="00930A18">
      <w:pPr>
        <w:spacing w:line="240" w:lineRule="exact"/>
        <w:ind w:left="100" w:right="493"/>
        <w:rPr>
          <w:sz w:val="22"/>
          <w:szCs w:val="22"/>
        </w:rPr>
      </w:pPr>
      <w:r w:rsidRPr="00930A18">
        <w:rPr>
          <w:sz w:val="22"/>
          <w:szCs w:val="22"/>
        </w:rPr>
        <w:t>•    Apply authorization strategies.</w:t>
      </w:r>
    </w:p>
    <w:p w14:paraId="63B4F16E" w14:textId="0BF44D29" w:rsidR="00930A18" w:rsidRDefault="00930A18" w:rsidP="00930A18">
      <w:pPr>
        <w:spacing w:line="240" w:lineRule="exact"/>
        <w:ind w:left="100" w:right="493"/>
        <w:rPr>
          <w:sz w:val="22"/>
          <w:szCs w:val="22"/>
        </w:rPr>
      </w:pPr>
      <w:r w:rsidRPr="00930A18">
        <w:rPr>
          <w:sz w:val="22"/>
          <w:szCs w:val="22"/>
        </w:rPr>
        <w:t xml:space="preserve">•    </w:t>
      </w:r>
      <w:r>
        <w:rPr>
          <w:sz w:val="22"/>
          <w:szCs w:val="22"/>
        </w:rPr>
        <w:t>Activate cards.</w:t>
      </w:r>
    </w:p>
    <w:p w14:paraId="61E2C961" w14:textId="77777777" w:rsidR="006C33E8" w:rsidRDefault="006C33E8">
      <w:pPr>
        <w:spacing w:before="2" w:line="100" w:lineRule="exact"/>
        <w:rPr>
          <w:sz w:val="11"/>
          <w:szCs w:val="11"/>
        </w:rPr>
      </w:pPr>
    </w:p>
    <w:p w14:paraId="545478A3" w14:textId="77777777" w:rsidR="006C33E8" w:rsidRDefault="006C33E8">
      <w:pPr>
        <w:spacing w:line="200" w:lineRule="exact"/>
      </w:pPr>
    </w:p>
    <w:p w14:paraId="47A4DC5B" w14:textId="77777777" w:rsidR="006C33E8" w:rsidRDefault="006C33E8">
      <w:pPr>
        <w:spacing w:line="200" w:lineRule="exact"/>
      </w:pPr>
    </w:p>
    <w:p w14:paraId="7E8020CC" w14:textId="645B687F" w:rsidR="006C33E8" w:rsidRPr="00930A18" w:rsidRDefault="00295371" w:rsidP="00930A18">
      <w:pPr>
        <w:ind w:left="100"/>
        <w:rPr>
          <w:sz w:val="22"/>
          <w:szCs w:val="22"/>
        </w:rPr>
      </w:pPr>
      <w:bookmarkStart w:id="64" w:name="intAccessLevels"/>
      <w:r>
        <w:rPr>
          <w:b/>
          <w:color w:val="4F80BC"/>
          <w:spacing w:val="-1"/>
          <w:sz w:val="22"/>
          <w:szCs w:val="22"/>
        </w:rPr>
        <w:t>A</w:t>
      </w:r>
      <w:r>
        <w:rPr>
          <w:b/>
          <w:color w:val="4F80BC"/>
          <w:sz w:val="22"/>
          <w:szCs w:val="22"/>
        </w:rPr>
        <w:t>cce</w:t>
      </w:r>
      <w:r>
        <w:rPr>
          <w:b/>
          <w:color w:val="4F80BC"/>
          <w:spacing w:val="1"/>
          <w:sz w:val="22"/>
          <w:szCs w:val="22"/>
        </w:rPr>
        <w:t>s</w:t>
      </w:r>
      <w:r>
        <w:rPr>
          <w:b/>
          <w:color w:val="4F80BC"/>
          <w:sz w:val="22"/>
          <w:szCs w:val="22"/>
        </w:rPr>
        <w:t>s</w:t>
      </w:r>
      <w:r>
        <w:rPr>
          <w:b/>
          <w:color w:val="4F80BC"/>
          <w:spacing w:val="1"/>
          <w:sz w:val="22"/>
          <w:szCs w:val="22"/>
        </w:rPr>
        <w:t xml:space="preserve"> </w:t>
      </w:r>
      <w:r>
        <w:rPr>
          <w:b/>
          <w:color w:val="4F80BC"/>
          <w:spacing w:val="-3"/>
          <w:sz w:val="22"/>
          <w:szCs w:val="22"/>
        </w:rPr>
        <w:t>L</w:t>
      </w:r>
      <w:r>
        <w:rPr>
          <w:b/>
          <w:color w:val="4F80BC"/>
          <w:spacing w:val="1"/>
          <w:sz w:val="22"/>
          <w:szCs w:val="22"/>
        </w:rPr>
        <w:t>e</w:t>
      </w:r>
      <w:r>
        <w:rPr>
          <w:b/>
          <w:color w:val="4F80BC"/>
          <w:sz w:val="22"/>
          <w:szCs w:val="22"/>
        </w:rPr>
        <w:t>v</w:t>
      </w:r>
      <w:r>
        <w:rPr>
          <w:b/>
          <w:color w:val="4F80BC"/>
          <w:spacing w:val="-2"/>
          <w:sz w:val="22"/>
          <w:szCs w:val="22"/>
        </w:rPr>
        <w:t>e</w:t>
      </w:r>
      <w:r>
        <w:rPr>
          <w:b/>
          <w:color w:val="4F80BC"/>
          <w:spacing w:val="1"/>
          <w:sz w:val="22"/>
          <w:szCs w:val="22"/>
        </w:rPr>
        <w:t>l</w:t>
      </w:r>
      <w:r>
        <w:rPr>
          <w:b/>
          <w:color w:val="4F80BC"/>
          <w:sz w:val="22"/>
          <w:szCs w:val="22"/>
        </w:rPr>
        <w:t>s</w:t>
      </w:r>
      <w:bookmarkEnd w:id="64"/>
    </w:p>
    <w:p w14:paraId="44C9E26B" w14:textId="77777777" w:rsidR="00930A18" w:rsidRDefault="00930A18">
      <w:pPr>
        <w:ind w:left="100"/>
        <w:rPr>
          <w:spacing w:val="-6"/>
          <w:sz w:val="22"/>
          <w:szCs w:val="22"/>
        </w:rPr>
      </w:pPr>
    </w:p>
    <w:p w14:paraId="14773F94" w14:textId="69AB9B50" w:rsidR="006C33E8" w:rsidRDefault="00930A18">
      <w:pPr>
        <w:ind w:left="100"/>
        <w:rPr>
          <w:sz w:val="22"/>
          <w:szCs w:val="22"/>
        </w:rPr>
      </w:pPr>
      <w:r>
        <w:rPr>
          <w:spacing w:val="-6"/>
          <w:sz w:val="22"/>
          <w:szCs w:val="22"/>
        </w:rPr>
        <w:t>The system</w:t>
      </w:r>
      <w:r w:rsidR="00295371">
        <w:rPr>
          <w:spacing w:val="-4"/>
          <w:sz w:val="22"/>
          <w:szCs w:val="22"/>
        </w:rPr>
        <w:t xml:space="preserve"> </w:t>
      </w:r>
      <w:r w:rsidR="00295371">
        <w:rPr>
          <w:sz w:val="22"/>
          <w:szCs w:val="22"/>
        </w:rPr>
        <w:t>h</w:t>
      </w:r>
      <w:r w:rsidR="00295371">
        <w:rPr>
          <w:spacing w:val="1"/>
          <w:sz w:val="22"/>
          <w:szCs w:val="22"/>
        </w:rPr>
        <w:t>a</w:t>
      </w:r>
      <w:r w:rsidR="00295371">
        <w:rPr>
          <w:sz w:val="22"/>
          <w:szCs w:val="22"/>
        </w:rPr>
        <w:t>s</w:t>
      </w:r>
      <w:r w:rsidR="00295371">
        <w:rPr>
          <w:spacing w:val="1"/>
          <w:sz w:val="22"/>
          <w:szCs w:val="22"/>
        </w:rPr>
        <w:t xml:space="preserve"> t</w:t>
      </w:r>
      <w:r w:rsidR="00295371">
        <w:rPr>
          <w:sz w:val="22"/>
          <w:szCs w:val="22"/>
        </w:rPr>
        <w:t>h</w:t>
      </w:r>
      <w:r w:rsidR="00295371">
        <w:rPr>
          <w:spacing w:val="1"/>
          <w:sz w:val="22"/>
          <w:szCs w:val="22"/>
        </w:rPr>
        <w:t>r</w:t>
      </w:r>
      <w:r w:rsidR="00295371">
        <w:rPr>
          <w:spacing w:val="-2"/>
          <w:sz w:val="22"/>
          <w:szCs w:val="22"/>
        </w:rPr>
        <w:t>e</w:t>
      </w:r>
      <w:r w:rsidR="00295371">
        <w:rPr>
          <w:sz w:val="22"/>
          <w:szCs w:val="22"/>
        </w:rPr>
        <w:t>e</w:t>
      </w:r>
      <w:r w:rsidR="00295371">
        <w:rPr>
          <w:spacing w:val="-2"/>
          <w:sz w:val="22"/>
          <w:szCs w:val="22"/>
        </w:rPr>
        <w:t xml:space="preserve"> </w:t>
      </w:r>
      <w:r>
        <w:rPr>
          <w:spacing w:val="1"/>
          <w:sz w:val="22"/>
          <w:szCs w:val="22"/>
        </w:rPr>
        <w:t>access levels</w:t>
      </w:r>
      <w:r w:rsidR="00295371">
        <w:rPr>
          <w:sz w:val="22"/>
          <w:szCs w:val="22"/>
        </w:rPr>
        <w:t xml:space="preserve">, </w:t>
      </w:r>
      <w:r w:rsidR="00295371">
        <w:rPr>
          <w:spacing w:val="-3"/>
          <w:sz w:val="22"/>
          <w:szCs w:val="22"/>
        </w:rPr>
        <w:t>w</w:t>
      </w:r>
      <w:r w:rsidR="00295371">
        <w:rPr>
          <w:spacing w:val="1"/>
          <w:sz w:val="22"/>
          <w:szCs w:val="22"/>
        </w:rPr>
        <w:t>it</w:t>
      </w:r>
      <w:r w:rsidR="00295371">
        <w:rPr>
          <w:sz w:val="22"/>
          <w:szCs w:val="22"/>
        </w:rPr>
        <w:t xml:space="preserve">h </w:t>
      </w:r>
      <w:r w:rsidR="00295371">
        <w:rPr>
          <w:spacing w:val="-5"/>
          <w:sz w:val="22"/>
          <w:szCs w:val="22"/>
        </w:rPr>
        <w:t>v</w:t>
      </w:r>
      <w:r w:rsidR="00295371">
        <w:rPr>
          <w:sz w:val="22"/>
          <w:szCs w:val="22"/>
        </w:rPr>
        <w:t>a</w:t>
      </w:r>
      <w:r w:rsidR="00295371">
        <w:rPr>
          <w:spacing w:val="1"/>
          <w:sz w:val="22"/>
          <w:szCs w:val="22"/>
        </w:rPr>
        <w:t>r</w:t>
      </w:r>
      <w:r w:rsidR="00295371">
        <w:rPr>
          <w:spacing w:val="-5"/>
          <w:sz w:val="22"/>
          <w:szCs w:val="22"/>
        </w:rPr>
        <w:t>y</w:t>
      </w:r>
      <w:r w:rsidR="00295371">
        <w:rPr>
          <w:spacing w:val="1"/>
          <w:sz w:val="22"/>
          <w:szCs w:val="22"/>
        </w:rPr>
        <w:t>i</w:t>
      </w:r>
      <w:r w:rsidR="00295371">
        <w:rPr>
          <w:spacing w:val="2"/>
          <w:sz w:val="22"/>
          <w:szCs w:val="22"/>
        </w:rPr>
        <w:t>n</w:t>
      </w:r>
      <w:r w:rsidR="00295371">
        <w:rPr>
          <w:sz w:val="22"/>
          <w:szCs w:val="22"/>
        </w:rPr>
        <w:t>g</w:t>
      </w:r>
      <w:r w:rsidR="00295371">
        <w:rPr>
          <w:spacing w:val="-4"/>
          <w:sz w:val="22"/>
          <w:szCs w:val="22"/>
        </w:rPr>
        <w:t xml:space="preserve"> </w:t>
      </w:r>
      <w:r w:rsidR="00295371">
        <w:rPr>
          <w:spacing w:val="1"/>
          <w:sz w:val="22"/>
          <w:szCs w:val="22"/>
        </w:rPr>
        <w:t>f</w:t>
      </w:r>
      <w:r w:rsidR="00295371">
        <w:rPr>
          <w:sz w:val="22"/>
          <w:szCs w:val="22"/>
        </w:rPr>
        <w:t>unc</w:t>
      </w:r>
      <w:r w:rsidR="00295371">
        <w:rPr>
          <w:spacing w:val="1"/>
          <w:sz w:val="22"/>
          <w:szCs w:val="22"/>
        </w:rPr>
        <w:t>ti</w:t>
      </w:r>
      <w:r w:rsidR="00295371">
        <w:rPr>
          <w:sz w:val="22"/>
          <w:szCs w:val="22"/>
        </w:rPr>
        <w:t>on</w:t>
      </w:r>
      <w:r w:rsidR="00295371">
        <w:rPr>
          <w:spacing w:val="-4"/>
          <w:sz w:val="22"/>
          <w:szCs w:val="22"/>
        </w:rPr>
        <w:t>a</w:t>
      </w:r>
      <w:r w:rsidR="00295371">
        <w:rPr>
          <w:spacing w:val="1"/>
          <w:sz w:val="22"/>
          <w:szCs w:val="22"/>
        </w:rPr>
        <w:t>l</w:t>
      </w:r>
      <w:r w:rsidR="00295371">
        <w:rPr>
          <w:spacing w:val="-1"/>
          <w:sz w:val="22"/>
          <w:szCs w:val="22"/>
        </w:rPr>
        <w:t>i</w:t>
      </w:r>
      <w:r w:rsidR="00295371">
        <w:rPr>
          <w:spacing w:val="1"/>
          <w:sz w:val="22"/>
          <w:szCs w:val="22"/>
        </w:rPr>
        <w:t>t</w:t>
      </w:r>
      <w:r w:rsidR="00295371">
        <w:rPr>
          <w:sz w:val="22"/>
          <w:szCs w:val="22"/>
        </w:rPr>
        <w:t>y</w:t>
      </w:r>
      <w:r w:rsidR="00295371">
        <w:rPr>
          <w:spacing w:val="-4"/>
          <w:sz w:val="22"/>
          <w:szCs w:val="22"/>
        </w:rPr>
        <w:t xml:space="preserve"> </w:t>
      </w:r>
      <w:r w:rsidR="00295371">
        <w:rPr>
          <w:sz w:val="22"/>
          <w:szCs w:val="22"/>
        </w:rPr>
        <w:t>ba</w:t>
      </w:r>
      <w:r w:rsidR="00295371">
        <w:rPr>
          <w:spacing w:val="1"/>
          <w:sz w:val="22"/>
          <w:szCs w:val="22"/>
        </w:rPr>
        <w:t>se</w:t>
      </w:r>
      <w:r w:rsidR="00295371">
        <w:rPr>
          <w:sz w:val="22"/>
          <w:szCs w:val="22"/>
        </w:rPr>
        <w:t xml:space="preserve">d </w:t>
      </w:r>
      <w:r w:rsidR="00295371">
        <w:rPr>
          <w:spacing w:val="-2"/>
          <w:sz w:val="22"/>
          <w:szCs w:val="22"/>
        </w:rPr>
        <w:t>u</w:t>
      </w:r>
      <w:r w:rsidR="00295371">
        <w:rPr>
          <w:sz w:val="22"/>
          <w:szCs w:val="22"/>
        </w:rPr>
        <w:t>pon</w:t>
      </w:r>
      <w:r w:rsidR="00295371">
        <w:rPr>
          <w:spacing w:val="1"/>
          <w:sz w:val="22"/>
          <w:szCs w:val="22"/>
        </w:rPr>
        <w:t xml:space="preserve"> </w:t>
      </w:r>
      <w:r w:rsidR="00295371">
        <w:rPr>
          <w:spacing w:val="-5"/>
          <w:sz w:val="22"/>
          <w:szCs w:val="22"/>
        </w:rPr>
        <w:t>y</w:t>
      </w:r>
      <w:r w:rsidR="00295371">
        <w:rPr>
          <w:sz w:val="22"/>
          <w:szCs w:val="22"/>
        </w:rPr>
        <w:t>our</w:t>
      </w:r>
      <w:r w:rsidR="00295371">
        <w:rPr>
          <w:spacing w:val="-1"/>
          <w:sz w:val="22"/>
          <w:szCs w:val="22"/>
        </w:rPr>
        <w:t xml:space="preserve"> </w:t>
      </w:r>
      <w:r w:rsidR="00295371">
        <w:rPr>
          <w:spacing w:val="1"/>
          <w:sz w:val="22"/>
          <w:szCs w:val="22"/>
        </w:rPr>
        <w:t>c</w:t>
      </w:r>
      <w:r w:rsidR="00295371">
        <w:rPr>
          <w:sz w:val="22"/>
          <w:szCs w:val="22"/>
        </w:rPr>
        <w:t>o</w:t>
      </w:r>
      <w:r w:rsidR="00295371">
        <w:rPr>
          <w:spacing w:val="-6"/>
          <w:sz w:val="22"/>
          <w:szCs w:val="22"/>
        </w:rPr>
        <w:t>m</w:t>
      </w:r>
      <w:r w:rsidR="00295371">
        <w:rPr>
          <w:sz w:val="22"/>
          <w:szCs w:val="22"/>
        </w:rPr>
        <w:t>p</w:t>
      </w:r>
      <w:r w:rsidR="00295371">
        <w:rPr>
          <w:spacing w:val="1"/>
          <w:sz w:val="22"/>
          <w:szCs w:val="22"/>
        </w:rPr>
        <w:t>a</w:t>
      </w:r>
      <w:r w:rsidR="00295371">
        <w:rPr>
          <w:spacing w:val="2"/>
          <w:sz w:val="22"/>
          <w:szCs w:val="22"/>
        </w:rPr>
        <w:t>n</w:t>
      </w:r>
      <w:r w:rsidR="00295371">
        <w:rPr>
          <w:sz w:val="22"/>
          <w:szCs w:val="22"/>
        </w:rPr>
        <w:t>y</w:t>
      </w:r>
      <w:r w:rsidR="00295371">
        <w:rPr>
          <w:spacing w:val="-4"/>
          <w:sz w:val="22"/>
          <w:szCs w:val="22"/>
        </w:rPr>
        <w:t xml:space="preserve"> </w:t>
      </w:r>
      <w:r w:rsidR="00295371">
        <w:rPr>
          <w:spacing w:val="1"/>
          <w:sz w:val="22"/>
          <w:szCs w:val="22"/>
        </w:rPr>
        <w:t>c</w:t>
      </w:r>
      <w:r w:rsidR="00295371">
        <w:rPr>
          <w:sz w:val="22"/>
          <w:szCs w:val="22"/>
        </w:rPr>
        <w:t>on</w:t>
      </w:r>
      <w:r w:rsidR="00295371">
        <w:rPr>
          <w:spacing w:val="1"/>
          <w:sz w:val="22"/>
          <w:szCs w:val="22"/>
        </w:rPr>
        <w:t>fi</w:t>
      </w:r>
      <w:r w:rsidR="00295371">
        <w:rPr>
          <w:spacing w:val="-5"/>
          <w:sz w:val="22"/>
          <w:szCs w:val="22"/>
        </w:rPr>
        <w:t>g</w:t>
      </w:r>
      <w:r w:rsidR="00295371">
        <w:rPr>
          <w:sz w:val="22"/>
          <w:szCs w:val="22"/>
        </w:rPr>
        <w:t>u</w:t>
      </w:r>
      <w:r w:rsidR="00295371">
        <w:rPr>
          <w:spacing w:val="1"/>
          <w:sz w:val="22"/>
          <w:szCs w:val="22"/>
        </w:rPr>
        <w:t>rati</w:t>
      </w:r>
      <w:r w:rsidR="00295371">
        <w:rPr>
          <w:sz w:val="22"/>
          <w:szCs w:val="22"/>
        </w:rPr>
        <w:t>on.</w:t>
      </w:r>
    </w:p>
    <w:p w14:paraId="3DCEC1D8" w14:textId="77777777" w:rsidR="006C33E8" w:rsidRDefault="006C33E8">
      <w:pPr>
        <w:spacing w:before="11" w:line="240" w:lineRule="exact"/>
        <w:rPr>
          <w:sz w:val="24"/>
          <w:szCs w:val="24"/>
        </w:rPr>
      </w:pPr>
    </w:p>
    <w:p w14:paraId="3FEF5456" w14:textId="0885DA76" w:rsidR="006C33E8" w:rsidRDefault="00295371">
      <w:pPr>
        <w:ind w:left="100"/>
        <w:rPr>
          <w:sz w:val="22"/>
          <w:szCs w:val="22"/>
        </w:rPr>
      </w:pPr>
      <w:r>
        <w:rPr>
          <w:b/>
          <w:spacing w:val="-1"/>
          <w:sz w:val="22"/>
          <w:szCs w:val="22"/>
        </w:rPr>
        <w:t>C</w:t>
      </w:r>
      <w:r>
        <w:rPr>
          <w:b/>
          <w:sz w:val="22"/>
          <w:szCs w:val="22"/>
        </w:rPr>
        <w:t>a</w:t>
      </w:r>
      <w:r>
        <w:rPr>
          <w:b/>
          <w:spacing w:val="1"/>
          <w:sz w:val="22"/>
          <w:szCs w:val="22"/>
        </w:rPr>
        <w:t>r</w:t>
      </w:r>
      <w:r>
        <w:rPr>
          <w:b/>
          <w:sz w:val="22"/>
          <w:szCs w:val="22"/>
        </w:rPr>
        <w:t>dho</w:t>
      </w:r>
      <w:r>
        <w:rPr>
          <w:b/>
          <w:spacing w:val="1"/>
          <w:sz w:val="22"/>
          <w:szCs w:val="22"/>
        </w:rPr>
        <w:t>l</w:t>
      </w:r>
      <w:r>
        <w:rPr>
          <w:b/>
          <w:sz w:val="22"/>
          <w:szCs w:val="22"/>
        </w:rPr>
        <w:t>d</w:t>
      </w:r>
      <w:r>
        <w:rPr>
          <w:b/>
          <w:spacing w:val="-2"/>
          <w:sz w:val="22"/>
          <w:szCs w:val="22"/>
        </w:rPr>
        <w:t>e</w:t>
      </w:r>
      <w:r>
        <w:rPr>
          <w:b/>
          <w:spacing w:val="1"/>
          <w:sz w:val="22"/>
          <w:szCs w:val="22"/>
        </w:rPr>
        <w:t>r</w:t>
      </w:r>
      <w:r>
        <w:rPr>
          <w:b/>
          <w:sz w:val="22"/>
          <w:szCs w:val="22"/>
        </w:rPr>
        <w:t>s</w:t>
      </w:r>
      <w:r>
        <w:rPr>
          <w:b/>
          <w:spacing w:val="1"/>
          <w:sz w:val="22"/>
          <w:szCs w:val="22"/>
        </w:rPr>
        <w:t xml:space="preserve"> </w:t>
      </w:r>
      <w:r>
        <w:rPr>
          <w:spacing w:val="-2"/>
          <w:sz w:val="22"/>
          <w:szCs w:val="22"/>
        </w:rPr>
        <w:t>c</w:t>
      </w:r>
      <w:r>
        <w:rPr>
          <w:spacing w:val="1"/>
          <w:sz w:val="22"/>
          <w:szCs w:val="22"/>
        </w:rPr>
        <w:t>a</w:t>
      </w:r>
      <w:r>
        <w:rPr>
          <w:sz w:val="22"/>
          <w:szCs w:val="22"/>
        </w:rPr>
        <w:t>n</w:t>
      </w:r>
      <w:r w:rsidR="00BB53A2">
        <w:rPr>
          <w:sz w:val="22"/>
          <w:szCs w:val="22"/>
        </w:rPr>
        <w:t xml:space="preserve"> </w:t>
      </w:r>
      <w:r>
        <w:rPr>
          <w:sz w:val="22"/>
          <w:szCs w:val="22"/>
        </w:rPr>
        <w:t>:</w:t>
      </w:r>
    </w:p>
    <w:p w14:paraId="5B832B0D" w14:textId="77777777" w:rsidR="006C33E8" w:rsidRDefault="00295371">
      <w:pPr>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2"/>
          <w:sz w:val="22"/>
          <w:szCs w:val="22"/>
        </w:rPr>
        <w:t>V</w:t>
      </w:r>
      <w:r>
        <w:rPr>
          <w:spacing w:val="1"/>
          <w:sz w:val="22"/>
          <w:szCs w:val="22"/>
        </w:rPr>
        <w:t>ie</w:t>
      </w:r>
      <w:r>
        <w:rPr>
          <w:sz w:val="22"/>
          <w:szCs w:val="22"/>
        </w:rPr>
        <w:t xml:space="preserve">w </w:t>
      </w:r>
      <w:r>
        <w:rPr>
          <w:spacing w:val="1"/>
          <w:sz w:val="22"/>
          <w:szCs w:val="22"/>
        </w:rPr>
        <w:t>a</w:t>
      </w:r>
      <w:r>
        <w:rPr>
          <w:sz w:val="22"/>
          <w:szCs w:val="22"/>
        </w:rPr>
        <w:t>nd</w:t>
      </w:r>
      <w:r>
        <w:rPr>
          <w:spacing w:val="1"/>
          <w:sz w:val="22"/>
          <w:szCs w:val="22"/>
        </w:rPr>
        <w:t xml:space="preserve"> </w:t>
      </w:r>
      <w:r>
        <w:rPr>
          <w:spacing w:val="-2"/>
          <w:sz w:val="22"/>
          <w:szCs w:val="22"/>
        </w:rPr>
        <w:t>d</w:t>
      </w:r>
      <w:r>
        <w:rPr>
          <w:sz w:val="22"/>
          <w:szCs w:val="22"/>
        </w:rPr>
        <w:t>o</w:t>
      </w:r>
      <w:r>
        <w:rPr>
          <w:spacing w:val="-3"/>
          <w:sz w:val="22"/>
          <w:szCs w:val="22"/>
        </w:rPr>
        <w:t>w</w:t>
      </w:r>
      <w:r>
        <w:rPr>
          <w:sz w:val="22"/>
          <w:szCs w:val="22"/>
        </w:rPr>
        <w:t>n</w:t>
      </w:r>
      <w:r>
        <w:rPr>
          <w:spacing w:val="1"/>
          <w:sz w:val="22"/>
          <w:szCs w:val="22"/>
        </w:rPr>
        <w:t>l</w:t>
      </w:r>
      <w:r>
        <w:rPr>
          <w:spacing w:val="-2"/>
          <w:sz w:val="22"/>
          <w:szCs w:val="22"/>
        </w:rPr>
        <w:t>o</w:t>
      </w:r>
      <w:r>
        <w:rPr>
          <w:spacing w:val="1"/>
          <w:sz w:val="22"/>
          <w:szCs w:val="22"/>
        </w:rPr>
        <w:t>a</w:t>
      </w:r>
      <w:r>
        <w:rPr>
          <w:sz w:val="22"/>
          <w:szCs w:val="22"/>
        </w:rPr>
        <w:t>d 6</w:t>
      </w:r>
      <w:r>
        <w:rPr>
          <w:spacing w:val="1"/>
          <w:sz w:val="22"/>
          <w:szCs w:val="22"/>
        </w:rPr>
        <w:t xml:space="preserve"> </w:t>
      </w:r>
      <w:r>
        <w:rPr>
          <w:spacing w:val="-6"/>
          <w:sz w:val="22"/>
          <w:szCs w:val="22"/>
        </w:rPr>
        <w:t>m</w:t>
      </w:r>
      <w:r>
        <w:rPr>
          <w:sz w:val="22"/>
          <w:szCs w:val="22"/>
        </w:rPr>
        <w:t>on</w:t>
      </w:r>
      <w:r>
        <w:rPr>
          <w:spacing w:val="-1"/>
          <w:sz w:val="22"/>
          <w:szCs w:val="22"/>
        </w:rPr>
        <w:t>t</w:t>
      </w:r>
      <w:r>
        <w:rPr>
          <w:sz w:val="22"/>
          <w:szCs w:val="22"/>
        </w:rPr>
        <w:t>hs</w:t>
      </w:r>
      <w:r>
        <w:rPr>
          <w:spacing w:val="1"/>
          <w:sz w:val="22"/>
          <w:szCs w:val="22"/>
        </w:rPr>
        <w:t xml:space="preserve"> </w:t>
      </w:r>
      <w:r>
        <w:rPr>
          <w:sz w:val="22"/>
          <w:szCs w:val="22"/>
        </w:rPr>
        <w:t>of</w:t>
      </w:r>
      <w:r>
        <w:rPr>
          <w:spacing w:val="1"/>
          <w:sz w:val="22"/>
          <w:szCs w:val="22"/>
        </w:rPr>
        <w:t xml:space="preserve"> st</w:t>
      </w:r>
      <w:r>
        <w:rPr>
          <w:spacing w:val="-4"/>
          <w:sz w:val="22"/>
          <w:szCs w:val="22"/>
        </w:rPr>
        <w:t>a</w:t>
      </w:r>
      <w:r>
        <w:rPr>
          <w:spacing w:val="1"/>
          <w:sz w:val="22"/>
          <w:szCs w:val="22"/>
        </w:rPr>
        <w:t>te</w:t>
      </w:r>
      <w:r>
        <w:rPr>
          <w:spacing w:val="-6"/>
          <w:sz w:val="22"/>
          <w:szCs w:val="22"/>
        </w:rPr>
        <w:t>m</w:t>
      </w:r>
      <w:r>
        <w:rPr>
          <w:spacing w:val="1"/>
          <w:sz w:val="22"/>
          <w:szCs w:val="22"/>
        </w:rPr>
        <w:t>e</w:t>
      </w:r>
      <w:r>
        <w:rPr>
          <w:sz w:val="22"/>
          <w:szCs w:val="22"/>
        </w:rPr>
        <w:t>n</w:t>
      </w:r>
      <w:r>
        <w:rPr>
          <w:spacing w:val="1"/>
          <w:sz w:val="22"/>
          <w:szCs w:val="22"/>
        </w:rPr>
        <w:t>t</w:t>
      </w:r>
      <w:r>
        <w:rPr>
          <w:sz w:val="22"/>
          <w:szCs w:val="22"/>
        </w:rPr>
        <w:t>s</w:t>
      </w:r>
      <w:r>
        <w:rPr>
          <w:spacing w:val="-2"/>
          <w:sz w:val="22"/>
          <w:szCs w:val="22"/>
        </w:rPr>
        <w:t xml:space="preserve"> </w:t>
      </w:r>
      <w:r>
        <w:rPr>
          <w:spacing w:val="1"/>
          <w:sz w:val="22"/>
          <w:szCs w:val="22"/>
        </w:rPr>
        <w:t>a</w:t>
      </w:r>
      <w:r>
        <w:rPr>
          <w:sz w:val="22"/>
          <w:szCs w:val="22"/>
        </w:rPr>
        <w:t>nd 25</w:t>
      </w:r>
      <w:r>
        <w:rPr>
          <w:spacing w:val="-1"/>
          <w:sz w:val="22"/>
          <w:szCs w:val="22"/>
        </w:rPr>
        <w:t xml:space="preserve"> </w:t>
      </w:r>
      <w:r>
        <w:rPr>
          <w:spacing w:val="-6"/>
          <w:sz w:val="22"/>
          <w:szCs w:val="22"/>
        </w:rPr>
        <w:t>m</w:t>
      </w:r>
      <w:r>
        <w:rPr>
          <w:spacing w:val="5"/>
          <w:sz w:val="22"/>
          <w:szCs w:val="22"/>
        </w:rPr>
        <w:t>o</w:t>
      </w:r>
      <w:r>
        <w:rPr>
          <w:sz w:val="22"/>
          <w:szCs w:val="22"/>
        </w:rPr>
        <w:t>n</w:t>
      </w:r>
      <w:r>
        <w:rPr>
          <w:spacing w:val="1"/>
          <w:sz w:val="22"/>
          <w:szCs w:val="22"/>
        </w:rPr>
        <w:t>t</w:t>
      </w:r>
      <w:r>
        <w:rPr>
          <w:sz w:val="22"/>
          <w:szCs w:val="22"/>
        </w:rPr>
        <w:t>hs</w:t>
      </w:r>
      <w:r>
        <w:rPr>
          <w:spacing w:val="1"/>
          <w:sz w:val="22"/>
          <w:szCs w:val="22"/>
        </w:rPr>
        <w:t xml:space="preserve"> </w:t>
      </w:r>
      <w:r>
        <w:rPr>
          <w:spacing w:val="-2"/>
          <w:sz w:val="22"/>
          <w:szCs w:val="22"/>
        </w:rPr>
        <w:t>o</w:t>
      </w:r>
      <w:r>
        <w:rPr>
          <w:sz w:val="22"/>
          <w:szCs w:val="22"/>
        </w:rPr>
        <w:t>f</w:t>
      </w:r>
      <w:r>
        <w:rPr>
          <w:spacing w:val="-1"/>
          <w:sz w:val="22"/>
          <w:szCs w:val="22"/>
        </w:rPr>
        <w:t xml:space="preserve"> </w:t>
      </w:r>
      <w:r>
        <w:rPr>
          <w:spacing w:val="1"/>
          <w:sz w:val="22"/>
          <w:szCs w:val="22"/>
        </w:rPr>
        <w:t>tra</w:t>
      </w:r>
      <w:r>
        <w:rPr>
          <w:spacing w:val="-2"/>
          <w:sz w:val="22"/>
          <w:szCs w:val="22"/>
        </w:rPr>
        <w:t>n</w:t>
      </w:r>
      <w:r>
        <w:rPr>
          <w:spacing w:val="1"/>
          <w:sz w:val="22"/>
          <w:szCs w:val="22"/>
        </w:rPr>
        <w:t>sa</w:t>
      </w:r>
      <w:r>
        <w:rPr>
          <w:spacing w:val="-2"/>
          <w:sz w:val="22"/>
          <w:szCs w:val="22"/>
        </w:rPr>
        <w:t>c</w:t>
      </w:r>
      <w:r>
        <w:rPr>
          <w:spacing w:val="1"/>
          <w:sz w:val="22"/>
          <w:szCs w:val="22"/>
        </w:rPr>
        <w:t>t</w:t>
      </w:r>
      <w:r>
        <w:rPr>
          <w:spacing w:val="-1"/>
          <w:sz w:val="22"/>
          <w:szCs w:val="22"/>
        </w:rPr>
        <w:t>i</w:t>
      </w:r>
      <w:r>
        <w:rPr>
          <w:sz w:val="22"/>
          <w:szCs w:val="22"/>
        </w:rPr>
        <w:t>on</w:t>
      </w:r>
      <w:r>
        <w:rPr>
          <w:spacing w:val="1"/>
          <w:sz w:val="22"/>
          <w:szCs w:val="22"/>
        </w:rPr>
        <w:t>s</w:t>
      </w:r>
      <w:r>
        <w:rPr>
          <w:sz w:val="22"/>
          <w:szCs w:val="22"/>
        </w:rPr>
        <w:t>.</w:t>
      </w:r>
    </w:p>
    <w:p w14:paraId="52177A52" w14:textId="77777777" w:rsidR="006C33E8" w:rsidRDefault="00295371">
      <w:pPr>
        <w:spacing w:line="240" w:lineRule="exact"/>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2"/>
          <w:sz w:val="22"/>
          <w:szCs w:val="22"/>
        </w:rPr>
        <w:t>V</w:t>
      </w:r>
      <w:r>
        <w:rPr>
          <w:spacing w:val="1"/>
          <w:sz w:val="22"/>
          <w:szCs w:val="22"/>
        </w:rPr>
        <w:t>ie</w:t>
      </w:r>
      <w:r>
        <w:rPr>
          <w:sz w:val="22"/>
          <w:szCs w:val="22"/>
        </w:rPr>
        <w:t xml:space="preserve">w </w:t>
      </w:r>
      <w:r>
        <w:rPr>
          <w:spacing w:val="1"/>
          <w:sz w:val="22"/>
          <w:szCs w:val="22"/>
        </w:rPr>
        <w:t>le</w:t>
      </w:r>
      <w:r>
        <w:rPr>
          <w:spacing w:val="-5"/>
          <w:sz w:val="22"/>
          <w:szCs w:val="22"/>
        </w:rPr>
        <w:t>v</w:t>
      </w:r>
      <w:r>
        <w:rPr>
          <w:spacing w:val="1"/>
          <w:sz w:val="22"/>
          <w:szCs w:val="22"/>
        </w:rPr>
        <w:t>e</w:t>
      </w:r>
      <w:r>
        <w:rPr>
          <w:sz w:val="22"/>
          <w:szCs w:val="22"/>
        </w:rPr>
        <w:t>l</w:t>
      </w:r>
      <w:r>
        <w:rPr>
          <w:spacing w:val="1"/>
          <w:sz w:val="22"/>
          <w:szCs w:val="22"/>
        </w:rPr>
        <w:t xml:space="preserve"> </w:t>
      </w:r>
      <w:r>
        <w:rPr>
          <w:spacing w:val="-1"/>
          <w:sz w:val="22"/>
          <w:szCs w:val="22"/>
        </w:rPr>
        <w:t>I</w:t>
      </w:r>
      <w:r>
        <w:rPr>
          <w:sz w:val="22"/>
          <w:szCs w:val="22"/>
        </w:rPr>
        <w:t>I</w:t>
      </w:r>
      <w:r>
        <w:rPr>
          <w:spacing w:val="-6"/>
          <w:sz w:val="22"/>
          <w:szCs w:val="22"/>
        </w:rPr>
        <w:t xml:space="preserve"> </w:t>
      </w:r>
      <w:r>
        <w:rPr>
          <w:spacing w:val="1"/>
          <w:sz w:val="22"/>
          <w:szCs w:val="22"/>
        </w:rPr>
        <w:t>a</w:t>
      </w:r>
      <w:r>
        <w:rPr>
          <w:sz w:val="22"/>
          <w:szCs w:val="22"/>
        </w:rPr>
        <w:t>nd</w:t>
      </w:r>
      <w:r>
        <w:rPr>
          <w:spacing w:val="3"/>
          <w:sz w:val="22"/>
          <w:szCs w:val="22"/>
        </w:rPr>
        <w:t xml:space="preserve"> </w:t>
      </w:r>
      <w:r>
        <w:rPr>
          <w:spacing w:val="-1"/>
          <w:sz w:val="22"/>
          <w:szCs w:val="22"/>
        </w:rPr>
        <w:t>II</w:t>
      </w:r>
      <w:r>
        <w:rPr>
          <w:sz w:val="22"/>
          <w:szCs w:val="22"/>
        </w:rPr>
        <w:t>I</w:t>
      </w:r>
      <w:r>
        <w:rPr>
          <w:spacing w:val="-4"/>
          <w:sz w:val="22"/>
          <w:szCs w:val="22"/>
        </w:rPr>
        <w:t xml:space="preserve"> </w:t>
      </w:r>
      <w:r>
        <w:rPr>
          <w:sz w:val="22"/>
          <w:szCs w:val="22"/>
        </w:rPr>
        <w:t>da</w:t>
      </w:r>
      <w:r>
        <w:rPr>
          <w:spacing w:val="1"/>
          <w:sz w:val="22"/>
          <w:szCs w:val="22"/>
        </w:rPr>
        <w:t>t</w:t>
      </w:r>
      <w:r>
        <w:rPr>
          <w:sz w:val="22"/>
          <w:szCs w:val="22"/>
        </w:rPr>
        <w:t>a</w:t>
      </w:r>
      <w:r>
        <w:rPr>
          <w:spacing w:val="1"/>
          <w:sz w:val="22"/>
          <w:szCs w:val="22"/>
        </w:rPr>
        <w:t xml:space="preserve"> </w:t>
      </w:r>
      <w:r>
        <w:rPr>
          <w:sz w:val="22"/>
          <w:szCs w:val="22"/>
        </w:rPr>
        <w:t>(wh</w:t>
      </w:r>
      <w:r>
        <w:rPr>
          <w:spacing w:val="1"/>
          <w:sz w:val="22"/>
          <w:szCs w:val="22"/>
        </w:rPr>
        <w:t>e</w:t>
      </w:r>
      <w:r>
        <w:rPr>
          <w:sz w:val="22"/>
          <w:szCs w:val="22"/>
        </w:rPr>
        <w:t xml:space="preserve">n </w:t>
      </w:r>
      <w:r>
        <w:rPr>
          <w:spacing w:val="1"/>
          <w:sz w:val="22"/>
          <w:szCs w:val="22"/>
        </w:rPr>
        <w:t>s</w:t>
      </w:r>
      <w:r>
        <w:rPr>
          <w:sz w:val="22"/>
          <w:szCs w:val="22"/>
        </w:rPr>
        <w:t>up</w:t>
      </w:r>
      <w:r>
        <w:rPr>
          <w:spacing w:val="-2"/>
          <w:sz w:val="22"/>
          <w:szCs w:val="22"/>
        </w:rPr>
        <w:t>p</w:t>
      </w:r>
      <w:r>
        <w:rPr>
          <w:spacing w:val="-1"/>
          <w:sz w:val="22"/>
          <w:szCs w:val="22"/>
        </w:rPr>
        <w:t>l</w:t>
      </w:r>
      <w:r>
        <w:rPr>
          <w:spacing w:val="1"/>
          <w:sz w:val="22"/>
          <w:szCs w:val="22"/>
        </w:rPr>
        <w:t>ie</w:t>
      </w:r>
      <w:r>
        <w:rPr>
          <w:sz w:val="22"/>
          <w:szCs w:val="22"/>
        </w:rPr>
        <w:t>d by</w:t>
      </w:r>
      <w:r>
        <w:rPr>
          <w:spacing w:val="-4"/>
          <w:sz w:val="22"/>
          <w:szCs w:val="22"/>
        </w:rPr>
        <w:t xml:space="preserve"> </w:t>
      </w:r>
      <w:r>
        <w:rPr>
          <w:spacing w:val="1"/>
          <w:sz w:val="22"/>
          <w:szCs w:val="22"/>
        </w:rPr>
        <w:t>t</w:t>
      </w:r>
      <w:r>
        <w:rPr>
          <w:sz w:val="22"/>
          <w:szCs w:val="22"/>
        </w:rPr>
        <w:t>he</w:t>
      </w:r>
      <w:r>
        <w:rPr>
          <w:spacing w:val="1"/>
          <w:sz w:val="22"/>
          <w:szCs w:val="22"/>
        </w:rPr>
        <w:t xml:space="preserve"> </w:t>
      </w:r>
      <w:r>
        <w:rPr>
          <w:spacing w:val="-6"/>
          <w:sz w:val="22"/>
          <w:szCs w:val="22"/>
        </w:rPr>
        <w:t>m</w:t>
      </w:r>
      <w:r>
        <w:rPr>
          <w:sz w:val="22"/>
          <w:szCs w:val="22"/>
        </w:rPr>
        <w:t>e</w:t>
      </w:r>
      <w:r>
        <w:rPr>
          <w:spacing w:val="1"/>
          <w:sz w:val="22"/>
          <w:szCs w:val="22"/>
        </w:rPr>
        <w:t>rc</w:t>
      </w:r>
      <w:r>
        <w:rPr>
          <w:sz w:val="22"/>
          <w:szCs w:val="22"/>
        </w:rPr>
        <w:t>h</w:t>
      </w:r>
      <w:r>
        <w:rPr>
          <w:spacing w:val="1"/>
          <w:sz w:val="22"/>
          <w:szCs w:val="22"/>
        </w:rPr>
        <w:t>a</w:t>
      </w:r>
      <w:r>
        <w:rPr>
          <w:sz w:val="22"/>
          <w:szCs w:val="22"/>
        </w:rPr>
        <w:t>n</w:t>
      </w:r>
      <w:r>
        <w:rPr>
          <w:spacing w:val="-1"/>
          <w:sz w:val="22"/>
          <w:szCs w:val="22"/>
        </w:rPr>
        <w:t>t</w:t>
      </w:r>
      <w:r>
        <w:rPr>
          <w:sz w:val="22"/>
          <w:szCs w:val="22"/>
        </w:rPr>
        <w:t>)</w:t>
      </w:r>
      <w:r>
        <w:rPr>
          <w:spacing w:val="1"/>
          <w:sz w:val="22"/>
          <w:szCs w:val="22"/>
        </w:rPr>
        <w:t xml:space="preserve"> f</w:t>
      </w:r>
      <w:r>
        <w:rPr>
          <w:spacing w:val="-2"/>
          <w:sz w:val="22"/>
          <w:szCs w:val="22"/>
        </w:rPr>
        <w:t>o</w:t>
      </w:r>
      <w:r>
        <w:rPr>
          <w:sz w:val="22"/>
          <w:szCs w:val="22"/>
        </w:rPr>
        <w:t>r</w:t>
      </w:r>
      <w:r>
        <w:rPr>
          <w:spacing w:val="1"/>
          <w:sz w:val="22"/>
          <w:szCs w:val="22"/>
        </w:rPr>
        <w:t xml:space="preserve"> </w:t>
      </w:r>
      <w:r>
        <w:rPr>
          <w:sz w:val="22"/>
          <w:szCs w:val="22"/>
        </w:rPr>
        <w:t>p</w:t>
      </w:r>
      <w:r>
        <w:rPr>
          <w:spacing w:val="-2"/>
          <w:sz w:val="22"/>
          <w:szCs w:val="22"/>
        </w:rPr>
        <w:t>o</w:t>
      </w:r>
      <w:r>
        <w:rPr>
          <w:spacing w:val="1"/>
          <w:sz w:val="22"/>
          <w:szCs w:val="22"/>
        </w:rPr>
        <w:t>st</w:t>
      </w:r>
      <w:r>
        <w:rPr>
          <w:spacing w:val="-2"/>
          <w:sz w:val="22"/>
          <w:szCs w:val="22"/>
        </w:rPr>
        <w:t>e</w:t>
      </w:r>
      <w:r>
        <w:rPr>
          <w:sz w:val="22"/>
          <w:szCs w:val="22"/>
        </w:rPr>
        <w:t>d</w:t>
      </w:r>
      <w:r>
        <w:rPr>
          <w:spacing w:val="-2"/>
          <w:sz w:val="22"/>
          <w:szCs w:val="22"/>
        </w:rPr>
        <w:t xml:space="preserve"> </w:t>
      </w:r>
      <w:r>
        <w:rPr>
          <w:spacing w:val="1"/>
          <w:sz w:val="22"/>
          <w:szCs w:val="22"/>
        </w:rPr>
        <w:t>tra</w:t>
      </w:r>
      <w:r>
        <w:rPr>
          <w:sz w:val="22"/>
          <w:szCs w:val="22"/>
        </w:rPr>
        <w:t>n</w:t>
      </w:r>
      <w:r>
        <w:rPr>
          <w:spacing w:val="-2"/>
          <w:sz w:val="22"/>
          <w:szCs w:val="22"/>
        </w:rPr>
        <w:t>s</w:t>
      </w:r>
      <w:r>
        <w:rPr>
          <w:spacing w:val="1"/>
          <w:sz w:val="22"/>
          <w:szCs w:val="22"/>
        </w:rPr>
        <w:t>a</w:t>
      </w:r>
      <w:r>
        <w:rPr>
          <w:spacing w:val="-2"/>
          <w:sz w:val="22"/>
          <w:szCs w:val="22"/>
        </w:rPr>
        <w:t>c</w:t>
      </w:r>
      <w:r>
        <w:rPr>
          <w:spacing w:val="-1"/>
          <w:sz w:val="22"/>
          <w:szCs w:val="22"/>
        </w:rPr>
        <w:t>t</w:t>
      </w:r>
      <w:r>
        <w:rPr>
          <w:spacing w:val="1"/>
          <w:sz w:val="22"/>
          <w:szCs w:val="22"/>
        </w:rPr>
        <w:t>i</w:t>
      </w:r>
      <w:r>
        <w:rPr>
          <w:sz w:val="22"/>
          <w:szCs w:val="22"/>
        </w:rPr>
        <w:t>o</w:t>
      </w:r>
      <w:r>
        <w:rPr>
          <w:spacing w:val="-5"/>
          <w:sz w:val="22"/>
          <w:szCs w:val="22"/>
        </w:rPr>
        <w:t>n</w:t>
      </w:r>
      <w:r>
        <w:rPr>
          <w:spacing w:val="1"/>
          <w:sz w:val="22"/>
          <w:szCs w:val="22"/>
        </w:rPr>
        <w:t>s</w:t>
      </w:r>
      <w:r>
        <w:rPr>
          <w:sz w:val="22"/>
          <w:szCs w:val="22"/>
        </w:rPr>
        <w:t>.</w:t>
      </w:r>
    </w:p>
    <w:p w14:paraId="69BC8B81" w14:textId="4F52610D" w:rsidR="006C33E8" w:rsidRDefault="00295371">
      <w:pPr>
        <w:spacing w:line="260" w:lineRule="exact"/>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R</w:t>
      </w:r>
      <w:r>
        <w:rPr>
          <w:spacing w:val="1"/>
          <w:sz w:val="22"/>
          <w:szCs w:val="22"/>
        </w:rPr>
        <w:t>e</w:t>
      </w:r>
      <w:r>
        <w:rPr>
          <w:spacing w:val="-5"/>
          <w:sz w:val="22"/>
          <w:szCs w:val="22"/>
        </w:rPr>
        <w:t>v</w:t>
      </w:r>
      <w:r>
        <w:rPr>
          <w:spacing w:val="1"/>
          <w:sz w:val="22"/>
          <w:szCs w:val="22"/>
        </w:rPr>
        <w:t>ie</w:t>
      </w:r>
      <w:r>
        <w:rPr>
          <w:spacing w:val="-1"/>
          <w:sz w:val="22"/>
          <w:szCs w:val="22"/>
        </w:rPr>
        <w:t>w</w:t>
      </w:r>
      <w:r>
        <w:rPr>
          <w:sz w:val="22"/>
          <w:szCs w:val="22"/>
        </w:rPr>
        <w:t xml:space="preserve">, </w:t>
      </w:r>
      <w:r>
        <w:rPr>
          <w:spacing w:val="1"/>
          <w:sz w:val="22"/>
          <w:szCs w:val="22"/>
        </w:rPr>
        <w:t>e</w:t>
      </w:r>
      <w:r>
        <w:rPr>
          <w:sz w:val="22"/>
          <w:szCs w:val="22"/>
        </w:rPr>
        <w:t>d</w:t>
      </w:r>
      <w:r>
        <w:rPr>
          <w:spacing w:val="1"/>
          <w:sz w:val="22"/>
          <w:szCs w:val="22"/>
        </w:rPr>
        <w:t>i</w:t>
      </w:r>
      <w:r>
        <w:rPr>
          <w:sz w:val="22"/>
          <w:szCs w:val="22"/>
        </w:rPr>
        <w:t>t</w:t>
      </w:r>
      <w:r>
        <w:rPr>
          <w:spacing w:val="1"/>
          <w:sz w:val="22"/>
          <w:szCs w:val="22"/>
        </w:rPr>
        <w:t xml:space="preserve"> a</w:t>
      </w:r>
      <w:r>
        <w:rPr>
          <w:sz w:val="22"/>
          <w:szCs w:val="22"/>
        </w:rPr>
        <w:t>nd</w:t>
      </w:r>
      <w:r>
        <w:rPr>
          <w:spacing w:val="-2"/>
          <w:sz w:val="22"/>
          <w:szCs w:val="22"/>
        </w:rPr>
        <w:t xml:space="preserve"> </w:t>
      </w:r>
      <w:r>
        <w:rPr>
          <w:spacing w:val="1"/>
          <w:sz w:val="22"/>
          <w:szCs w:val="22"/>
        </w:rPr>
        <w:t>a</w:t>
      </w:r>
      <w:r>
        <w:rPr>
          <w:sz w:val="22"/>
          <w:szCs w:val="22"/>
        </w:rPr>
        <w:t>p</w:t>
      </w:r>
      <w:r>
        <w:rPr>
          <w:spacing w:val="-2"/>
          <w:sz w:val="22"/>
          <w:szCs w:val="22"/>
        </w:rPr>
        <w:t>p</w:t>
      </w:r>
      <w:r>
        <w:rPr>
          <w:spacing w:val="1"/>
          <w:sz w:val="22"/>
          <w:szCs w:val="22"/>
        </w:rPr>
        <w:t>r</w:t>
      </w:r>
      <w:r>
        <w:rPr>
          <w:sz w:val="22"/>
          <w:szCs w:val="22"/>
        </w:rPr>
        <w:t>o</w:t>
      </w:r>
      <w:r>
        <w:rPr>
          <w:spacing w:val="-5"/>
          <w:sz w:val="22"/>
          <w:szCs w:val="22"/>
        </w:rPr>
        <w:t>v</w:t>
      </w:r>
      <w:r>
        <w:rPr>
          <w:sz w:val="22"/>
          <w:szCs w:val="22"/>
        </w:rPr>
        <w:t>e</w:t>
      </w:r>
      <w:r>
        <w:rPr>
          <w:spacing w:val="1"/>
          <w:sz w:val="22"/>
          <w:szCs w:val="22"/>
        </w:rPr>
        <w:t xml:space="preserve"> t</w:t>
      </w:r>
      <w:r>
        <w:rPr>
          <w:spacing w:val="-1"/>
          <w:sz w:val="22"/>
          <w:szCs w:val="22"/>
        </w:rPr>
        <w:t>r</w:t>
      </w:r>
      <w:r>
        <w:rPr>
          <w:spacing w:val="1"/>
          <w:sz w:val="22"/>
          <w:szCs w:val="22"/>
        </w:rPr>
        <w:t>a</w:t>
      </w:r>
      <w:r>
        <w:rPr>
          <w:sz w:val="22"/>
          <w:szCs w:val="22"/>
        </w:rPr>
        <w:t>n</w:t>
      </w:r>
      <w:r>
        <w:rPr>
          <w:spacing w:val="1"/>
          <w:sz w:val="22"/>
          <w:szCs w:val="22"/>
        </w:rPr>
        <w:t>sa</w:t>
      </w:r>
      <w:r>
        <w:rPr>
          <w:spacing w:val="-2"/>
          <w:sz w:val="22"/>
          <w:szCs w:val="22"/>
        </w:rPr>
        <w:t>c</w:t>
      </w:r>
      <w:r>
        <w:rPr>
          <w:spacing w:val="1"/>
          <w:sz w:val="22"/>
          <w:szCs w:val="22"/>
        </w:rPr>
        <w:t>ti</w:t>
      </w:r>
      <w:r>
        <w:rPr>
          <w:sz w:val="22"/>
          <w:szCs w:val="22"/>
        </w:rPr>
        <w:t>o</w:t>
      </w:r>
      <w:r>
        <w:rPr>
          <w:spacing w:val="-2"/>
          <w:sz w:val="22"/>
          <w:szCs w:val="22"/>
        </w:rPr>
        <w:t>n</w:t>
      </w:r>
      <w:r>
        <w:rPr>
          <w:spacing w:val="1"/>
          <w:sz w:val="22"/>
          <w:szCs w:val="22"/>
        </w:rPr>
        <w:t>s</w:t>
      </w:r>
      <w:r w:rsidR="00BB53A2">
        <w:rPr>
          <w:spacing w:val="1"/>
          <w:sz w:val="22"/>
          <w:szCs w:val="22"/>
        </w:rPr>
        <w:t xml:space="preserve"> online or through the "Visa Spend Clarity Enterprise "mobile App</w:t>
      </w:r>
      <w:r>
        <w:rPr>
          <w:sz w:val="22"/>
          <w:szCs w:val="22"/>
        </w:rPr>
        <w:t>.</w:t>
      </w:r>
    </w:p>
    <w:p w14:paraId="0140CD67" w14:textId="77777777" w:rsidR="006C33E8" w:rsidRDefault="00295371">
      <w:pPr>
        <w:spacing w:line="240" w:lineRule="exact"/>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C</w:t>
      </w:r>
      <w:r>
        <w:rPr>
          <w:spacing w:val="1"/>
          <w:sz w:val="22"/>
          <w:szCs w:val="22"/>
        </w:rPr>
        <w:t>r</w:t>
      </w:r>
      <w:r>
        <w:rPr>
          <w:sz w:val="22"/>
          <w:szCs w:val="22"/>
        </w:rPr>
        <w:t>e</w:t>
      </w:r>
      <w:r>
        <w:rPr>
          <w:spacing w:val="1"/>
          <w:sz w:val="22"/>
          <w:szCs w:val="22"/>
        </w:rPr>
        <w:t>at</w:t>
      </w:r>
      <w:r>
        <w:rPr>
          <w:sz w:val="22"/>
          <w:szCs w:val="22"/>
        </w:rPr>
        <w:t>e</w:t>
      </w:r>
      <w:r>
        <w:rPr>
          <w:spacing w:val="1"/>
          <w:sz w:val="22"/>
          <w:szCs w:val="22"/>
        </w:rPr>
        <w:t xml:space="preserve"> </w:t>
      </w:r>
      <w:r>
        <w:rPr>
          <w:sz w:val="22"/>
          <w:szCs w:val="22"/>
        </w:rPr>
        <w:t>Ex</w:t>
      </w:r>
      <w:r>
        <w:rPr>
          <w:spacing w:val="-2"/>
          <w:sz w:val="22"/>
          <w:szCs w:val="22"/>
        </w:rPr>
        <w:t>p</w:t>
      </w:r>
      <w:r>
        <w:rPr>
          <w:spacing w:val="1"/>
          <w:sz w:val="22"/>
          <w:szCs w:val="22"/>
        </w:rPr>
        <w:t>e</w:t>
      </w:r>
      <w:r>
        <w:rPr>
          <w:sz w:val="22"/>
          <w:szCs w:val="22"/>
        </w:rPr>
        <w:t>n</w:t>
      </w:r>
      <w:r>
        <w:rPr>
          <w:spacing w:val="1"/>
          <w:sz w:val="22"/>
          <w:szCs w:val="22"/>
        </w:rPr>
        <w:t>s</w:t>
      </w:r>
      <w:r>
        <w:rPr>
          <w:sz w:val="22"/>
          <w:szCs w:val="22"/>
        </w:rPr>
        <w:t>e</w:t>
      </w:r>
      <w:r>
        <w:rPr>
          <w:spacing w:val="1"/>
          <w:sz w:val="22"/>
          <w:szCs w:val="22"/>
        </w:rPr>
        <w:t xml:space="preserve"> </w:t>
      </w:r>
      <w:r>
        <w:rPr>
          <w:spacing w:val="-3"/>
          <w:sz w:val="22"/>
          <w:szCs w:val="22"/>
        </w:rPr>
        <w:t>R</w:t>
      </w:r>
      <w:r>
        <w:rPr>
          <w:spacing w:val="1"/>
          <w:sz w:val="22"/>
          <w:szCs w:val="22"/>
        </w:rPr>
        <w:t>e</w:t>
      </w:r>
      <w:r>
        <w:rPr>
          <w:sz w:val="22"/>
          <w:szCs w:val="22"/>
        </w:rPr>
        <w:t>p</w:t>
      </w:r>
      <w:r>
        <w:rPr>
          <w:spacing w:val="-2"/>
          <w:sz w:val="22"/>
          <w:szCs w:val="22"/>
        </w:rPr>
        <w:t>o</w:t>
      </w:r>
      <w:r>
        <w:rPr>
          <w:spacing w:val="1"/>
          <w:sz w:val="22"/>
          <w:szCs w:val="22"/>
        </w:rPr>
        <w:t>r</w:t>
      </w:r>
      <w:r>
        <w:rPr>
          <w:spacing w:val="-1"/>
          <w:sz w:val="22"/>
          <w:szCs w:val="22"/>
        </w:rPr>
        <w:t>t</w:t>
      </w:r>
      <w:r>
        <w:rPr>
          <w:spacing w:val="1"/>
          <w:sz w:val="22"/>
          <w:szCs w:val="22"/>
        </w:rPr>
        <w:t>s</w:t>
      </w:r>
      <w:r>
        <w:rPr>
          <w:sz w:val="22"/>
          <w:szCs w:val="22"/>
        </w:rPr>
        <w:t>.</w:t>
      </w:r>
    </w:p>
    <w:p w14:paraId="2E148D5C" w14:textId="77777777" w:rsidR="006C33E8" w:rsidRDefault="006C33E8">
      <w:pPr>
        <w:spacing w:before="10" w:line="240" w:lineRule="exact"/>
        <w:rPr>
          <w:sz w:val="24"/>
          <w:szCs w:val="24"/>
        </w:rPr>
      </w:pPr>
    </w:p>
    <w:p w14:paraId="657FCAF4" w14:textId="77777777" w:rsidR="006C33E8" w:rsidRDefault="00295371">
      <w:pPr>
        <w:ind w:left="100"/>
        <w:rPr>
          <w:sz w:val="22"/>
          <w:szCs w:val="22"/>
        </w:rPr>
      </w:pPr>
      <w:r>
        <w:rPr>
          <w:b/>
          <w:spacing w:val="1"/>
          <w:sz w:val="22"/>
          <w:szCs w:val="22"/>
        </w:rPr>
        <w:t>M</w:t>
      </w:r>
      <w:r>
        <w:rPr>
          <w:b/>
          <w:sz w:val="22"/>
          <w:szCs w:val="22"/>
        </w:rPr>
        <w:t>anag</w:t>
      </w:r>
      <w:r>
        <w:rPr>
          <w:b/>
          <w:spacing w:val="-2"/>
          <w:sz w:val="22"/>
          <w:szCs w:val="22"/>
        </w:rPr>
        <w:t>e</w:t>
      </w:r>
      <w:r>
        <w:rPr>
          <w:b/>
          <w:spacing w:val="1"/>
          <w:sz w:val="22"/>
          <w:szCs w:val="22"/>
        </w:rPr>
        <w:t>r</w:t>
      </w:r>
      <w:r>
        <w:rPr>
          <w:b/>
          <w:sz w:val="22"/>
          <w:szCs w:val="22"/>
        </w:rPr>
        <w:t>s</w:t>
      </w:r>
      <w:r>
        <w:rPr>
          <w:b/>
          <w:spacing w:val="1"/>
          <w:sz w:val="22"/>
          <w:szCs w:val="22"/>
        </w:rPr>
        <w:t xml:space="preserve"> </w:t>
      </w:r>
      <w:r>
        <w:rPr>
          <w:spacing w:val="-2"/>
          <w:sz w:val="22"/>
          <w:szCs w:val="22"/>
        </w:rPr>
        <w:t>c</w:t>
      </w:r>
      <w:r>
        <w:rPr>
          <w:spacing w:val="1"/>
          <w:sz w:val="22"/>
          <w:szCs w:val="22"/>
        </w:rPr>
        <w:t>a</w:t>
      </w:r>
      <w:r>
        <w:rPr>
          <w:sz w:val="22"/>
          <w:szCs w:val="22"/>
        </w:rPr>
        <w:t>n:</w:t>
      </w:r>
    </w:p>
    <w:p w14:paraId="7299D162" w14:textId="77777777" w:rsidR="006C33E8" w:rsidRDefault="00295371">
      <w:pPr>
        <w:spacing w:line="240" w:lineRule="exact"/>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A</w:t>
      </w:r>
      <w:r>
        <w:rPr>
          <w:sz w:val="22"/>
          <w:szCs w:val="22"/>
        </w:rPr>
        <w:t>cce</w:t>
      </w:r>
      <w:r>
        <w:rPr>
          <w:spacing w:val="1"/>
          <w:sz w:val="22"/>
          <w:szCs w:val="22"/>
        </w:rPr>
        <w:t>s</w:t>
      </w:r>
      <w:r>
        <w:rPr>
          <w:sz w:val="22"/>
          <w:szCs w:val="22"/>
        </w:rPr>
        <w:t>s</w:t>
      </w:r>
      <w:r>
        <w:rPr>
          <w:spacing w:val="1"/>
          <w:sz w:val="22"/>
          <w:szCs w:val="22"/>
        </w:rPr>
        <w:t xml:space="preserve"> </w:t>
      </w:r>
      <w:r>
        <w:rPr>
          <w:spacing w:val="-6"/>
          <w:sz w:val="22"/>
          <w:szCs w:val="22"/>
        </w:rPr>
        <w:t>m</w:t>
      </w:r>
      <w:r>
        <w:rPr>
          <w:spacing w:val="1"/>
          <w:sz w:val="22"/>
          <w:szCs w:val="22"/>
        </w:rPr>
        <w:t>a</w:t>
      </w:r>
      <w:r>
        <w:rPr>
          <w:sz w:val="22"/>
          <w:szCs w:val="22"/>
        </w:rPr>
        <w:t>n</w:t>
      </w:r>
      <w:r>
        <w:rPr>
          <w:spacing w:val="3"/>
          <w:sz w:val="22"/>
          <w:szCs w:val="22"/>
        </w:rPr>
        <w:t>a</w:t>
      </w:r>
      <w:r>
        <w:rPr>
          <w:spacing w:val="-5"/>
          <w:sz w:val="22"/>
          <w:szCs w:val="22"/>
        </w:rPr>
        <w:t>g</w:t>
      </w:r>
      <w:r>
        <w:rPr>
          <w:spacing w:val="1"/>
          <w:sz w:val="22"/>
          <w:szCs w:val="22"/>
        </w:rPr>
        <w:t>e</w:t>
      </w:r>
      <w:r>
        <w:rPr>
          <w:sz w:val="22"/>
          <w:szCs w:val="22"/>
        </w:rPr>
        <w:t>r</w:t>
      </w:r>
      <w:r>
        <w:rPr>
          <w:spacing w:val="1"/>
          <w:sz w:val="22"/>
          <w:szCs w:val="22"/>
        </w:rPr>
        <w:t xml:space="preserve"> re</w:t>
      </w:r>
      <w:r>
        <w:rPr>
          <w:sz w:val="22"/>
          <w:szCs w:val="22"/>
        </w:rPr>
        <w:t>p</w:t>
      </w:r>
      <w:r>
        <w:rPr>
          <w:spacing w:val="-2"/>
          <w:sz w:val="22"/>
          <w:szCs w:val="22"/>
        </w:rPr>
        <w:t>o</w:t>
      </w:r>
      <w:r>
        <w:rPr>
          <w:spacing w:val="1"/>
          <w:sz w:val="22"/>
          <w:szCs w:val="22"/>
        </w:rPr>
        <w:t>rts</w:t>
      </w:r>
      <w:r>
        <w:rPr>
          <w:sz w:val="22"/>
          <w:szCs w:val="22"/>
        </w:rPr>
        <w:t>.</w:t>
      </w:r>
    </w:p>
    <w:p w14:paraId="1202A3ED" w14:textId="77777777" w:rsidR="006C33E8" w:rsidRDefault="00295371">
      <w:pPr>
        <w:spacing w:line="260" w:lineRule="exact"/>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R</w:t>
      </w:r>
      <w:r>
        <w:rPr>
          <w:spacing w:val="1"/>
          <w:sz w:val="22"/>
          <w:szCs w:val="22"/>
        </w:rPr>
        <w:t>e</w:t>
      </w:r>
      <w:r>
        <w:rPr>
          <w:spacing w:val="-5"/>
          <w:sz w:val="22"/>
          <w:szCs w:val="22"/>
        </w:rPr>
        <w:t>v</w:t>
      </w:r>
      <w:r>
        <w:rPr>
          <w:spacing w:val="1"/>
          <w:sz w:val="22"/>
          <w:szCs w:val="22"/>
        </w:rPr>
        <w:t>ie</w:t>
      </w:r>
      <w:r>
        <w:rPr>
          <w:spacing w:val="-1"/>
          <w:sz w:val="22"/>
          <w:szCs w:val="22"/>
        </w:rPr>
        <w:t>w</w:t>
      </w:r>
      <w:r>
        <w:rPr>
          <w:sz w:val="22"/>
          <w:szCs w:val="22"/>
        </w:rPr>
        <w:t xml:space="preserve">, </w:t>
      </w:r>
      <w:r>
        <w:rPr>
          <w:spacing w:val="1"/>
          <w:sz w:val="22"/>
          <w:szCs w:val="22"/>
        </w:rPr>
        <w:t>e</w:t>
      </w:r>
      <w:r>
        <w:rPr>
          <w:sz w:val="22"/>
          <w:szCs w:val="22"/>
        </w:rPr>
        <w:t>d</w:t>
      </w:r>
      <w:r>
        <w:rPr>
          <w:spacing w:val="1"/>
          <w:sz w:val="22"/>
          <w:szCs w:val="22"/>
        </w:rPr>
        <w:t>i</w:t>
      </w:r>
      <w:r>
        <w:rPr>
          <w:sz w:val="22"/>
          <w:szCs w:val="22"/>
        </w:rPr>
        <w:t>t</w:t>
      </w:r>
      <w:r>
        <w:rPr>
          <w:spacing w:val="1"/>
          <w:sz w:val="22"/>
          <w:szCs w:val="22"/>
        </w:rPr>
        <w:t xml:space="preserve"> a</w:t>
      </w:r>
      <w:r>
        <w:rPr>
          <w:sz w:val="22"/>
          <w:szCs w:val="22"/>
        </w:rPr>
        <w:t>nd</w:t>
      </w:r>
      <w:r>
        <w:rPr>
          <w:spacing w:val="-2"/>
          <w:sz w:val="22"/>
          <w:szCs w:val="22"/>
        </w:rPr>
        <w:t xml:space="preserve"> </w:t>
      </w:r>
      <w:r>
        <w:rPr>
          <w:spacing w:val="1"/>
          <w:sz w:val="22"/>
          <w:szCs w:val="22"/>
        </w:rPr>
        <w:t>a</w:t>
      </w:r>
      <w:r>
        <w:rPr>
          <w:sz w:val="22"/>
          <w:szCs w:val="22"/>
        </w:rPr>
        <w:t>p</w:t>
      </w:r>
      <w:r>
        <w:rPr>
          <w:spacing w:val="-2"/>
          <w:sz w:val="22"/>
          <w:szCs w:val="22"/>
        </w:rPr>
        <w:t>p</w:t>
      </w:r>
      <w:r>
        <w:rPr>
          <w:spacing w:val="1"/>
          <w:sz w:val="22"/>
          <w:szCs w:val="22"/>
        </w:rPr>
        <w:t>r</w:t>
      </w:r>
      <w:r>
        <w:rPr>
          <w:sz w:val="22"/>
          <w:szCs w:val="22"/>
        </w:rPr>
        <w:t>o</w:t>
      </w:r>
      <w:r>
        <w:rPr>
          <w:spacing w:val="-5"/>
          <w:sz w:val="22"/>
          <w:szCs w:val="22"/>
        </w:rPr>
        <w:t>v</w:t>
      </w:r>
      <w:r>
        <w:rPr>
          <w:sz w:val="22"/>
          <w:szCs w:val="22"/>
        </w:rPr>
        <w:t>e</w:t>
      </w:r>
      <w:r>
        <w:rPr>
          <w:spacing w:val="1"/>
          <w:sz w:val="22"/>
          <w:szCs w:val="22"/>
        </w:rPr>
        <w:t xml:space="preserve"> t</w:t>
      </w:r>
      <w:r>
        <w:rPr>
          <w:spacing w:val="-1"/>
          <w:sz w:val="22"/>
          <w:szCs w:val="22"/>
        </w:rPr>
        <w:t>r</w:t>
      </w:r>
      <w:r>
        <w:rPr>
          <w:spacing w:val="1"/>
          <w:sz w:val="22"/>
          <w:szCs w:val="22"/>
        </w:rPr>
        <w:t>a</w:t>
      </w:r>
      <w:r>
        <w:rPr>
          <w:sz w:val="22"/>
          <w:szCs w:val="22"/>
        </w:rPr>
        <w:t>n</w:t>
      </w:r>
      <w:r>
        <w:rPr>
          <w:spacing w:val="1"/>
          <w:sz w:val="22"/>
          <w:szCs w:val="22"/>
        </w:rPr>
        <w:t>sa</w:t>
      </w:r>
      <w:r>
        <w:rPr>
          <w:spacing w:val="-2"/>
          <w:sz w:val="22"/>
          <w:szCs w:val="22"/>
        </w:rPr>
        <w:t>c</w:t>
      </w:r>
      <w:r>
        <w:rPr>
          <w:spacing w:val="1"/>
          <w:sz w:val="22"/>
          <w:szCs w:val="22"/>
        </w:rPr>
        <w:t>ti</w:t>
      </w:r>
      <w:r>
        <w:rPr>
          <w:sz w:val="22"/>
          <w:szCs w:val="22"/>
        </w:rPr>
        <w:t>o</w:t>
      </w:r>
      <w:r>
        <w:rPr>
          <w:spacing w:val="-2"/>
          <w:sz w:val="22"/>
          <w:szCs w:val="22"/>
        </w:rPr>
        <w:t>n</w:t>
      </w:r>
      <w:r>
        <w:rPr>
          <w:spacing w:val="1"/>
          <w:sz w:val="22"/>
          <w:szCs w:val="22"/>
        </w:rPr>
        <w:t>s</w:t>
      </w:r>
      <w:r>
        <w:rPr>
          <w:sz w:val="22"/>
          <w:szCs w:val="22"/>
        </w:rPr>
        <w:t>.</w:t>
      </w:r>
    </w:p>
    <w:p w14:paraId="0A577060" w14:textId="77777777" w:rsidR="006C33E8" w:rsidRDefault="00295371">
      <w:pPr>
        <w:spacing w:line="240" w:lineRule="exact"/>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A</w:t>
      </w:r>
      <w:r>
        <w:rPr>
          <w:sz w:val="22"/>
          <w:szCs w:val="22"/>
        </w:rPr>
        <w:t>pp</w:t>
      </w:r>
      <w:r>
        <w:rPr>
          <w:spacing w:val="1"/>
          <w:sz w:val="22"/>
          <w:szCs w:val="22"/>
        </w:rPr>
        <w:t>r</w:t>
      </w:r>
      <w:r>
        <w:rPr>
          <w:sz w:val="22"/>
          <w:szCs w:val="22"/>
        </w:rPr>
        <w:t>o</w:t>
      </w:r>
      <w:r>
        <w:rPr>
          <w:spacing w:val="-5"/>
          <w:sz w:val="22"/>
          <w:szCs w:val="22"/>
        </w:rPr>
        <w:t>v</w:t>
      </w:r>
      <w:r>
        <w:rPr>
          <w:sz w:val="22"/>
          <w:szCs w:val="22"/>
        </w:rPr>
        <w:t>e</w:t>
      </w:r>
      <w:r>
        <w:rPr>
          <w:spacing w:val="1"/>
          <w:sz w:val="22"/>
          <w:szCs w:val="22"/>
        </w:rPr>
        <w:t xml:space="preserve"> </w:t>
      </w:r>
      <w:r>
        <w:rPr>
          <w:sz w:val="22"/>
          <w:szCs w:val="22"/>
        </w:rPr>
        <w:t>Exp</w:t>
      </w:r>
      <w:r>
        <w:rPr>
          <w:spacing w:val="1"/>
          <w:sz w:val="22"/>
          <w:szCs w:val="22"/>
        </w:rPr>
        <w:t>e</w:t>
      </w:r>
      <w:r>
        <w:rPr>
          <w:sz w:val="22"/>
          <w:szCs w:val="22"/>
        </w:rPr>
        <w:t>n</w:t>
      </w:r>
      <w:r>
        <w:rPr>
          <w:spacing w:val="-2"/>
          <w:sz w:val="22"/>
          <w:szCs w:val="22"/>
        </w:rPr>
        <w:t>s</w:t>
      </w:r>
      <w:r>
        <w:rPr>
          <w:sz w:val="22"/>
          <w:szCs w:val="22"/>
        </w:rPr>
        <w:t>e</w:t>
      </w:r>
      <w:r>
        <w:rPr>
          <w:spacing w:val="1"/>
          <w:sz w:val="22"/>
          <w:szCs w:val="22"/>
        </w:rPr>
        <w:t xml:space="preserve"> </w:t>
      </w:r>
      <w:r>
        <w:rPr>
          <w:spacing w:val="-1"/>
          <w:sz w:val="22"/>
          <w:szCs w:val="22"/>
        </w:rPr>
        <w:t>R</w:t>
      </w:r>
      <w:r>
        <w:rPr>
          <w:spacing w:val="1"/>
          <w:sz w:val="22"/>
          <w:szCs w:val="22"/>
        </w:rPr>
        <w:t>e</w:t>
      </w:r>
      <w:r>
        <w:rPr>
          <w:sz w:val="22"/>
          <w:szCs w:val="22"/>
        </w:rPr>
        <w:t>p</w:t>
      </w:r>
      <w:r>
        <w:rPr>
          <w:spacing w:val="-2"/>
          <w:sz w:val="22"/>
          <w:szCs w:val="22"/>
        </w:rPr>
        <w:t>o</w:t>
      </w:r>
      <w:r>
        <w:rPr>
          <w:spacing w:val="-1"/>
          <w:sz w:val="22"/>
          <w:szCs w:val="22"/>
        </w:rPr>
        <w:t>r</w:t>
      </w:r>
      <w:r>
        <w:rPr>
          <w:spacing w:val="1"/>
          <w:sz w:val="22"/>
          <w:szCs w:val="22"/>
        </w:rPr>
        <w:t>ts</w:t>
      </w:r>
      <w:r>
        <w:rPr>
          <w:sz w:val="22"/>
          <w:szCs w:val="22"/>
        </w:rPr>
        <w:t>.</w:t>
      </w:r>
    </w:p>
    <w:p w14:paraId="577ECBF8" w14:textId="77777777" w:rsidR="006C33E8" w:rsidRDefault="006C33E8">
      <w:pPr>
        <w:spacing w:before="1" w:line="100" w:lineRule="exact"/>
        <w:rPr>
          <w:sz w:val="10"/>
          <w:szCs w:val="10"/>
        </w:rPr>
      </w:pPr>
    </w:p>
    <w:p w14:paraId="3663D2AB" w14:textId="77777777" w:rsidR="006C33E8" w:rsidRDefault="006C33E8">
      <w:pPr>
        <w:spacing w:line="200" w:lineRule="exact"/>
      </w:pPr>
    </w:p>
    <w:p w14:paraId="2E95C157" w14:textId="77777777" w:rsidR="006C33E8" w:rsidRDefault="00295371">
      <w:pPr>
        <w:ind w:left="100"/>
        <w:rPr>
          <w:sz w:val="22"/>
          <w:szCs w:val="22"/>
        </w:rPr>
      </w:pPr>
      <w:r>
        <w:rPr>
          <w:b/>
          <w:spacing w:val="-1"/>
          <w:sz w:val="22"/>
          <w:szCs w:val="22"/>
        </w:rPr>
        <w:t>A</w:t>
      </w:r>
      <w:r>
        <w:rPr>
          <w:b/>
          <w:sz w:val="22"/>
          <w:szCs w:val="22"/>
        </w:rPr>
        <w:t>d</w:t>
      </w:r>
      <w:r>
        <w:rPr>
          <w:b/>
          <w:spacing w:val="1"/>
          <w:sz w:val="22"/>
          <w:szCs w:val="22"/>
        </w:rPr>
        <w:t>mi</w:t>
      </w:r>
      <w:r>
        <w:rPr>
          <w:b/>
          <w:spacing w:val="-3"/>
          <w:sz w:val="22"/>
          <w:szCs w:val="22"/>
        </w:rPr>
        <w:t>n</w:t>
      </w:r>
      <w:r>
        <w:rPr>
          <w:b/>
          <w:spacing w:val="1"/>
          <w:sz w:val="22"/>
          <w:szCs w:val="22"/>
        </w:rPr>
        <w:t>i</w:t>
      </w:r>
      <w:r>
        <w:rPr>
          <w:b/>
          <w:spacing w:val="-2"/>
          <w:sz w:val="22"/>
          <w:szCs w:val="22"/>
        </w:rPr>
        <w:t>s</w:t>
      </w:r>
      <w:r>
        <w:rPr>
          <w:b/>
          <w:spacing w:val="1"/>
          <w:sz w:val="22"/>
          <w:szCs w:val="22"/>
        </w:rPr>
        <w:t>tr</w:t>
      </w:r>
      <w:r>
        <w:rPr>
          <w:b/>
          <w:sz w:val="22"/>
          <w:szCs w:val="22"/>
        </w:rPr>
        <w:t>a</w:t>
      </w:r>
      <w:r>
        <w:rPr>
          <w:b/>
          <w:spacing w:val="1"/>
          <w:sz w:val="22"/>
          <w:szCs w:val="22"/>
        </w:rPr>
        <w:t>t</w:t>
      </w:r>
      <w:r>
        <w:rPr>
          <w:b/>
          <w:spacing w:val="-2"/>
          <w:sz w:val="22"/>
          <w:szCs w:val="22"/>
        </w:rPr>
        <w:t>o</w:t>
      </w:r>
      <w:r>
        <w:rPr>
          <w:b/>
          <w:spacing w:val="1"/>
          <w:sz w:val="22"/>
          <w:szCs w:val="22"/>
        </w:rPr>
        <w:t>r</w:t>
      </w:r>
      <w:r>
        <w:rPr>
          <w:b/>
          <w:sz w:val="22"/>
          <w:szCs w:val="22"/>
        </w:rPr>
        <w:t>s</w:t>
      </w:r>
      <w:r>
        <w:rPr>
          <w:b/>
          <w:spacing w:val="1"/>
          <w:sz w:val="22"/>
          <w:szCs w:val="22"/>
        </w:rPr>
        <w:t xml:space="preserve"> </w:t>
      </w:r>
      <w:r>
        <w:rPr>
          <w:spacing w:val="-2"/>
          <w:sz w:val="22"/>
          <w:szCs w:val="22"/>
        </w:rPr>
        <w:t>c</w:t>
      </w:r>
      <w:r>
        <w:rPr>
          <w:spacing w:val="1"/>
          <w:sz w:val="22"/>
          <w:szCs w:val="22"/>
        </w:rPr>
        <w:t>a</w:t>
      </w:r>
      <w:r>
        <w:rPr>
          <w:sz w:val="22"/>
          <w:szCs w:val="22"/>
        </w:rPr>
        <w:t xml:space="preserve">n </w:t>
      </w:r>
      <w:r>
        <w:rPr>
          <w:spacing w:val="1"/>
          <w:sz w:val="22"/>
          <w:szCs w:val="22"/>
        </w:rPr>
        <w:t>p</w:t>
      </w:r>
      <w:r>
        <w:rPr>
          <w:spacing w:val="-2"/>
          <w:sz w:val="22"/>
          <w:szCs w:val="22"/>
        </w:rPr>
        <w:t>e</w:t>
      </w:r>
      <w:r>
        <w:rPr>
          <w:spacing w:val="-1"/>
          <w:sz w:val="22"/>
          <w:szCs w:val="22"/>
        </w:rPr>
        <w:t>r</w:t>
      </w:r>
      <w:r>
        <w:rPr>
          <w:spacing w:val="1"/>
          <w:sz w:val="22"/>
          <w:szCs w:val="22"/>
        </w:rPr>
        <w:t>f</w:t>
      </w:r>
      <w:r>
        <w:rPr>
          <w:spacing w:val="-2"/>
          <w:sz w:val="22"/>
          <w:szCs w:val="22"/>
        </w:rPr>
        <w:t>o</w:t>
      </w:r>
      <w:r>
        <w:rPr>
          <w:spacing w:val="-1"/>
          <w:sz w:val="22"/>
          <w:szCs w:val="22"/>
        </w:rPr>
        <w:t>r</w:t>
      </w:r>
      <w:r>
        <w:rPr>
          <w:sz w:val="22"/>
          <w:szCs w:val="22"/>
        </w:rPr>
        <w:t>m</w:t>
      </w:r>
      <w:r>
        <w:rPr>
          <w:spacing w:val="-6"/>
          <w:sz w:val="22"/>
          <w:szCs w:val="22"/>
        </w:rPr>
        <w:t xml:space="preserve"> </w:t>
      </w:r>
      <w:r>
        <w:rPr>
          <w:spacing w:val="1"/>
          <w:sz w:val="22"/>
          <w:szCs w:val="22"/>
        </w:rPr>
        <w:t>t</w:t>
      </w:r>
      <w:r>
        <w:rPr>
          <w:sz w:val="22"/>
          <w:szCs w:val="22"/>
        </w:rPr>
        <w:t>he</w:t>
      </w:r>
      <w:r>
        <w:rPr>
          <w:spacing w:val="1"/>
          <w:sz w:val="22"/>
          <w:szCs w:val="22"/>
        </w:rPr>
        <w:t xml:space="preserve"> f</w:t>
      </w:r>
      <w:r>
        <w:rPr>
          <w:sz w:val="22"/>
          <w:szCs w:val="22"/>
        </w:rPr>
        <w:t>o</w:t>
      </w:r>
      <w:r>
        <w:rPr>
          <w:spacing w:val="1"/>
          <w:sz w:val="22"/>
          <w:szCs w:val="22"/>
        </w:rPr>
        <w:t>ll</w:t>
      </w:r>
      <w:r>
        <w:rPr>
          <w:sz w:val="22"/>
          <w:szCs w:val="22"/>
        </w:rPr>
        <w:t>o</w:t>
      </w:r>
      <w:r>
        <w:rPr>
          <w:spacing w:val="-1"/>
          <w:sz w:val="22"/>
          <w:szCs w:val="22"/>
        </w:rPr>
        <w:t>w</w:t>
      </w:r>
      <w:r>
        <w:rPr>
          <w:spacing w:val="1"/>
          <w:sz w:val="22"/>
          <w:szCs w:val="22"/>
        </w:rPr>
        <w:t>i</w:t>
      </w:r>
      <w:r>
        <w:rPr>
          <w:sz w:val="22"/>
          <w:szCs w:val="22"/>
        </w:rPr>
        <w:t>ng</w:t>
      </w:r>
      <w:r>
        <w:rPr>
          <w:spacing w:val="-4"/>
          <w:sz w:val="22"/>
          <w:szCs w:val="22"/>
        </w:rPr>
        <w:t xml:space="preserve"> </w:t>
      </w:r>
      <w:r>
        <w:rPr>
          <w:spacing w:val="1"/>
          <w:sz w:val="22"/>
          <w:szCs w:val="22"/>
        </w:rPr>
        <w:t>a</w:t>
      </w:r>
      <w:r>
        <w:rPr>
          <w:sz w:val="22"/>
          <w:szCs w:val="22"/>
        </w:rPr>
        <w:t>nd</w:t>
      </w:r>
      <w:r>
        <w:rPr>
          <w:spacing w:val="1"/>
          <w:sz w:val="22"/>
          <w:szCs w:val="22"/>
        </w:rPr>
        <w:t xml:space="preserve"> </w:t>
      </w:r>
      <w:r>
        <w:rPr>
          <w:spacing w:val="-6"/>
          <w:sz w:val="22"/>
          <w:szCs w:val="22"/>
        </w:rPr>
        <w:t>m</w:t>
      </w:r>
      <w:r>
        <w:rPr>
          <w:sz w:val="22"/>
          <w:szCs w:val="22"/>
        </w:rPr>
        <w:t>o</w:t>
      </w:r>
      <w:r>
        <w:rPr>
          <w:spacing w:val="1"/>
          <w:sz w:val="22"/>
          <w:szCs w:val="22"/>
        </w:rPr>
        <w:t>re</w:t>
      </w:r>
      <w:r>
        <w:rPr>
          <w:sz w:val="22"/>
          <w:szCs w:val="22"/>
        </w:rPr>
        <w:t>:</w:t>
      </w:r>
    </w:p>
    <w:p w14:paraId="4226EA91" w14:textId="77777777" w:rsidR="006C33E8" w:rsidRDefault="00295371">
      <w:pPr>
        <w:spacing w:before="2"/>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A</w:t>
      </w:r>
      <w:r>
        <w:rPr>
          <w:sz w:val="22"/>
          <w:szCs w:val="22"/>
        </w:rPr>
        <w:t>dd</w:t>
      </w:r>
      <w:r>
        <w:rPr>
          <w:spacing w:val="1"/>
          <w:sz w:val="22"/>
          <w:szCs w:val="22"/>
        </w:rPr>
        <w:t xml:space="preserve"> a</w:t>
      </w:r>
      <w:r>
        <w:rPr>
          <w:sz w:val="22"/>
          <w:szCs w:val="22"/>
        </w:rPr>
        <w:t xml:space="preserve">nd </w:t>
      </w:r>
      <w:r>
        <w:rPr>
          <w:spacing w:val="1"/>
          <w:sz w:val="22"/>
          <w:szCs w:val="22"/>
        </w:rPr>
        <w:t>d</w:t>
      </w:r>
      <w:r>
        <w:rPr>
          <w:spacing w:val="-2"/>
          <w:sz w:val="22"/>
          <w:szCs w:val="22"/>
        </w:rPr>
        <w:t>e</w:t>
      </w:r>
      <w:r>
        <w:rPr>
          <w:spacing w:val="1"/>
          <w:sz w:val="22"/>
          <w:szCs w:val="22"/>
        </w:rPr>
        <w:t>l</w:t>
      </w:r>
      <w:r>
        <w:rPr>
          <w:spacing w:val="-4"/>
          <w:sz w:val="22"/>
          <w:szCs w:val="22"/>
        </w:rPr>
        <w:t>e</w:t>
      </w:r>
      <w:r>
        <w:rPr>
          <w:spacing w:val="1"/>
          <w:sz w:val="22"/>
          <w:szCs w:val="22"/>
        </w:rPr>
        <w:t>t</w:t>
      </w:r>
      <w:r>
        <w:rPr>
          <w:sz w:val="22"/>
          <w:szCs w:val="22"/>
        </w:rPr>
        <w:t>e</w:t>
      </w:r>
      <w:r>
        <w:rPr>
          <w:spacing w:val="1"/>
          <w:sz w:val="22"/>
          <w:szCs w:val="22"/>
        </w:rPr>
        <w:t xml:space="preserve"> </w:t>
      </w:r>
      <w:r>
        <w:rPr>
          <w:spacing w:val="-2"/>
          <w:sz w:val="22"/>
          <w:szCs w:val="22"/>
        </w:rPr>
        <w:t>u</w:t>
      </w:r>
      <w:r>
        <w:rPr>
          <w:spacing w:val="1"/>
          <w:sz w:val="22"/>
          <w:szCs w:val="22"/>
        </w:rPr>
        <w:t>se</w:t>
      </w:r>
      <w:r>
        <w:rPr>
          <w:spacing w:val="-1"/>
          <w:sz w:val="22"/>
          <w:szCs w:val="22"/>
        </w:rPr>
        <w:t>r</w:t>
      </w:r>
      <w:r>
        <w:rPr>
          <w:sz w:val="22"/>
          <w:szCs w:val="22"/>
        </w:rPr>
        <w:t>s</w:t>
      </w:r>
      <w:r>
        <w:rPr>
          <w:spacing w:val="1"/>
          <w:sz w:val="22"/>
          <w:szCs w:val="22"/>
        </w:rPr>
        <w:t xml:space="preserve"> </w:t>
      </w:r>
      <w:r>
        <w:rPr>
          <w:spacing w:val="-1"/>
          <w:sz w:val="22"/>
          <w:szCs w:val="22"/>
        </w:rPr>
        <w:t>w</w:t>
      </w:r>
      <w:r>
        <w:rPr>
          <w:spacing w:val="-2"/>
          <w:sz w:val="22"/>
          <w:szCs w:val="22"/>
        </w:rPr>
        <w:t>h</w:t>
      </w:r>
      <w:r>
        <w:rPr>
          <w:spacing w:val="1"/>
          <w:sz w:val="22"/>
          <w:szCs w:val="22"/>
        </w:rPr>
        <w:t>il</w:t>
      </w:r>
      <w:r>
        <w:rPr>
          <w:sz w:val="22"/>
          <w:szCs w:val="22"/>
        </w:rPr>
        <w:t>e</w:t>
      </w:r>
      <w:r>
        <w:rPr>
          <w:spacing w:val="-4"/>
          <w:sz w:val="22"/>
          <w:szCs w:val="22"/>
        </w:rPr>
        <w:t xml:space="preserve"> </w:t>
      </w:r>
      <w:r>
        <w:rPr>
          <w:sz w:val="22"/>
          <w:szCs w:val="22"/>
        </w:rPr>
        <w:t>a</w:t>
      </w:r>
      <w:r>
        <w:rPr>
          <w:spacing w:val="1"/>
          <w:sz w:val="22"/>
          <w:szCs w:val="22"/>
        </w:rPr>
        <w:t>ssi</w:t>
      </w:r>
      <w:r>
        <w:rPr>
          <w:spacing w:val="-5"/>
          <w:sz w:val="22"/>
          <w:szCs w:val="22"/>
        </w:rPr>
        <w:t>g</w:t>
      </w:r>
      <w:r>
        <w:rPr>
          <w:sz w:val="22"/>
          <w:szCs w:val="22"/>
        </w:rPr>
        <w:t>n</w:t>
      </w:r>
      <w:r>
        <w:rPr>
          <w:spacing w:val="1"/>
          <w:sz w:val="22"/>
          <w:szCs w:val="22"/>
        </w:rPr>
        <w:t>i</w:t>
      </w:r>
      <w:r>
        <w:rPr>
          <w:sz w:val="22"/>
          <w:szCs w:val="22"/>
        </w:rPr>
        <w:t>ng</w:t>
      </w:r>
      <w:r>
        <w:rPr>
          <w:spacing w:val="-4"/>
          <w:sz w:val="22"/>
          <w:szCs w:val="22"/>
        </w:rPr>
        <w:t xml:space="preserve"> </w:t>
      </w:r>
      <w:r>
        <w:rPr>
          <w:sz w:val="22"/>
          <w:szCs w:val="22"/>
        </w:rPr>
        <w:t>acc</w:t>
      </w:r>
      <w:r>
        <w:rPr>
          <w:spacing w:val="1"/>
          <w:sz w:val="22"/>
          <w:szCs w:val="22"/>
        </w:rPr>
        <w:t>e</w:t>
      </w:r>
      <w:r>
        <w:rPr>
          <w:spacing w:val="-2"/>
          <w:sz w:val="22"/>
          <w:szCs w:val="22"/>
        </w:rPr>
        <w:t>s</w:t>
      </w:r>
      <w:r>
        <w:rPr>
          <w:sz w:val="22"/>
          <w:szCs w:val="22"/>
        </w:rPr>
        <w:t>s</w:t>
      </w:r>
      <w:r>
        <w:rPr>
          <w:spacing w:val="1"/>
          <w:sz w:val="22"/>
          <w:szCs w:val="22"/>
        </w:rPr>
        <w:t xml:space="preserve"> ri</w:t>
      </w:r>
      <w:r>
        <w:rPr>
          <w:spacing w:val="-5"/>
          <w:sz w:val="22"/>
          <w:szCs w:val="22"/>
        </w:rPr>
        <w:t>g</w:t>
      </w:r>
      <w:r>
        <w:rPr>
          <w:sz w:val="22"/>
          <w:szCs w:val="22"/>
        </w:rPr>
        <w:t>h</w:t>
      </w:r>
      <w:r>
        <w:rPr>
          <w:spacing w:val="1"/>
          <w:sz w:val="22"/>
          <w:szCs w:val="22"/>
        </w:rPr>
        <w:t>ts</w:t>
      </w:r>
      <w:r>
        <w:rPr>
          <w:sz w:val="22"/>
          <w:szCs w:val="22"/>
        </w:rPr>
        <w:t>.</w:t>
      </w:r>
    </w:p>
    <w:p w14:paraId="6A018CD9" w14:textId="77777777" w:rsidR="006C33E8" w:rsidRDefault="00295371">
      <w:pPr>
        <w:spacing w:line="240" w:lineRule="exact"/>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Ma</w:t>
      </w:r>
      <w:r>
        <w:rPr>
          <w:sz w:val="22"/>
          <w:szCs w:val="22"/>
        </w:rPr>
        <w:t>n</w:t>
      </w:r>
      <w:r>
        <w:rPr>
          <w:spacing w:val="1"/>
          <w:sz w:val="22"/>
          <w:szCs w:val="22"/>
        </w:rPr>
        <w:t>a</w:t>
      </w:r>
      <w:r>
        <w:rPr>
          <w:spacing w:val="-5"/>
          <w:sz w:val="22"/>
          <w:szCs w:val="22"/>
        </w:rPr>
        <w:t>g</w:t>
      </w:r>
      <w:r>
        <w:rPr>
          <w:sz w:val="22"/>
          <w:szCs w:val="22"/>
        </w:rPr>
        <w:t>e</w:t>
      </w:r>
      <w:r>
        <w:rPr>
          <w:spacing w:val="1"/>
          <w:sz w:val="22"/>
          <w:szCs w:val="22"/>
        </w:rPr>
        <w:t xml:space="preserve"> t</w:t>
      </w:r>
      <w:r>
        <w:rPr>
          <w:sz w:val="22"/>
          <w:szCs w:val="22"/>
        </w:rPr>
        <w:t>he</w:t>
      </w:r>
      <w:r>
        <w:rPr>
          <w:spacing w:val="1"/>
          <w:sz w:val="22"/>
          <w:szCs w:val="22"/>
        </w:rPr>
        <w:t xml:space="preserve"> </w:t>
      </w:r>
      <w:r>
        <w:rPr>
          <w:spacing w:val="-2"/>
          <w:sz w:val="22"/>
          <w:szCs w:val="22"/>
        </w:rPr>
        <w:t>a</w:t>
      </w:r>
      <w:r>
        <w:rPr>
          <w:sz w:val="22"/>
          <w:szCs w:val="22"/>
        </w:rPr>
        <w:t>c</w:t>
      </w:r>
      <w:r>
        <w:rPr>
          <w:spacing w:val="1"/>
          <w:sz w:val="22"/>
          <w:szCs w:val="22"/>
        </w:rPr>
        <w:t>c</w:t>
      </w:r>
      <w:r>
        <w:rPr>
          <w:sz w:val="22"/>
          <w:szCs w:val="22"/>
        </w:rPr>
        <w:t>ou</w:t>
      </w:r>
      <w:r>
        <w:rPr>
          <w:spacing w:val="-2"/>
          <w:sz w:val="22"/>
          <w:szCs w:val="22"/>
        </w:rPr>
        <w:t>n</w:t>
      </w:r>
      <w:r>
        <w:rPr>
          <w:sz w:val="22"/>
          <w:szCs w:val="22"/>
        </w:rPr>
        <w:t>t</w:t>
      </w:r>
      <w:r>
        <w:rPr>
          <w:spacing w:val="1"/>
          <w:sz w:val="22"/>
          <w:szCs w:val="22"/>
        </w:rPr>
        <w:t xml:space="preserve"> </w:t>
      </w:r>
      <w:r>
        <w:rPr>
          <w:spacing w:val="-2"/>
          <w:sz w:val="22"/>
          <w:szCs w:val="22"/>
        </w:rPr>
        <w:t>h</w:t>
      </w:r>
      <w:r>
        <w:rPr>
          <w:spacing w:val="1"/>
          <w:sz w:val="22"/>
          <w:szCs w:val="22"/>
        </w:rPr>
        <w:t>ier</w:t>
      </w:r>
      <w:r>
        <w:rPr>
          <w:spacing w:val="-2"/>
          <w:sz w:val="22"/>
          <w:szCs w:val="22"/>
        </w:rPr>
        <w:t>a</w:t>
      </w:r>
      <w:r>
        <w:rPr>
          <w:spacing w:val="1"/>
          <w:sz w:val="22"/>
          <w:szCs w:val="22"/>
        </w:rPr>
        <w:t>r</w:t>
      </w:r>
      <w:r>
        <w:rPr>
          <w:spacing w:val="-4"/>
          <w:sz w:val="22"/>
          <w:szCs w:val="22"/>
        </w:rPr>
        <w:t>c</w:t>
      </w:r>
      <w:r>
        <w:rPr>
          <w:sz w:val="22"/>
          <w:szCs w:val="22"/>
        </w:rPr>
        <w:t>h</w:t>
      </w:r>
      <w:r>
        <w:rPr>
          <w:spacing w:val="-2"/>
          <w:sz w:val="22"/>
          <w:szCs w:val="22"/>
        </w:rPr>
        <w:t>y</w:t>
      </w:r>
      <w:r>
        <w:rPr>
          <w:sz w:val="22"/>
          <w:szCs w:val="22"/>
        </w:rPr>
        <w:t>.</w:t>
      </w:r>
    </w:p>
    <w:p w14:paraId="5885484F" w14:textId="77777777" w:rsidR="006C33E8" w:rsidRDefault="00295371">
      <w:pPr>
        <w:spacing w:line="260" w:lineRule="exact"/>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U</w:t>
      </w:r>
      <w:r>
        <w:rPr>
          <w:sz w:val="22"/>
          <w:szCs w:val="22"/>
        </w:rPr>
        <w:t>p</w:t>
      </w:r>
      <w:r>
        <w:rPr>
          <w:spacing w:val="1"/>
          <w:sz w:val="22"/>
          <w:szCs w:val="22"/>
        </w:rPr>
        <w:t>l</w:t>
      </w:r>
      <w:r>
        <w:rPr>
          <w:sz w:val="22"/>
          <w:szCs w:val="22"/>
        </w:rPr>
        <w:t>o</w:t>
      </w:r>
      <w:r>
        <w:rPr>
          <w:spacing w:val="1"/>
          <w:sz w:val="22"/>
          <w:szCs w:val="22"/>
        </w:rPr>
        <w:t>a</w:t>
      </w:r>
      <w:r>
        <w:rPr>
          <w:sz w:val="22"/>
          <w:szCs w:val="22"/>
        </w:rPr>
        <w:t>d</w:t>
      </w:r>
      <w:r>
        <w:rPr>
          <w:spacing w:val="-2"/>
          <w:sz w:val="22"/>
          <w:szCs w:val="22"/>
        </w:rPr>
        <w:t xml:space="preserve"> </w:t>
      </w:r>
      <w:r>
        <w:rPr>
          <w:sz w:val="22"/>
          <w:szCs w:val="22"/>
        </w:rPr>
        <w:t>ac</w:t>
      </w:r>
      <w:r>
        <w:rPr>
          <w:spacing w:val="1"/>
          <w:sz w:val="22"/>
          <w:szCs w:val="22"/>
        </w:rPr>
        <w:t>c</w:t>
      </w:r>
      <w:r>
        <w:rPr>
          <w:sz w:val="22"/>
          <w:szCs w:val="22"/>
        </w:rPr>
        <w:t>o</w:t>
      </w:r>
      <w:r>
        <w:rPr>
          <w:spacing w:val="-2"/>
          <w:sz w:val="22"/>
          <w:szCs w:val="22"/>
        </w:rPr>
        <w:t>un</w:t>
      </w:r>
      <w:r>
        <w:rPr>
          <w:spacing w:val="1"/>
          <w:sz w:val="22"/>
          <w:szCs w:val="22"/>
        </w:rPr>
        <w:t>ti</w:t>
      </w:r>
      <w:r>
        <w:rPr>
          <w:sz w:val="22"/>
          <w:szCs w:val="22"/>
        </w:rPr>
        <w:t>ng</w:t>
      </w:r>
      <w:r>
        <w:rPr>
          <w:spacing w:val="-4"/>
          <w:sz w:val="22"/>
          <w:szCs w:val="22"/>
        </w:rPr>
        <w:t xml:space="preserve"> </w:t>
      </w:r>
      <w:r>
        <w:rPr>
          <w:spacing w:val="1"/>
          <w:sz w:val="22"/>
          <w:szCs w:val="22"/>
        </w:rPr>
        <w:t>c</w:t>
      </w:r>
      <w:r>
        <w:rPr>
          <w:sz w:val="22"/>
          <w:szCs w:val="22"/>
        </w:rPr>
        <w:t>od</w:t>
      </w:r>
      <w:r>
        <w:rPr>
          <w:spacing w:val="1"/>
          <w:sz w:val="22"/>
          <w:szCs w:val="22"/>
        </w:rPr>
        <w:t>es</w:t>
      </w:r>
      <w:r>
        <w:rPr>
          <w:sz w:val="22"/>
          <w:szCs w:val="22"/>
        </w:rPr>
        <w:t>.</w:t>
      </w:r>
    </w:p>
    <w:p w14:paraId="0C33D29F" w14:textId="77777777" w:rsidR="006C33E8" w:rsidRDefault="00295371">
      <w:pPr>
        <w:spacing w:line="240" w:lineRule="exact"/>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C</w:t>
      </w:r>
      <w:r>
        <w:rPr>
          <w:spacing w:val="1"/>
          <w:sz w:val="22"/>
          <w:szCs w:val="22"/>
        </w:rPr>
        <w:t>r</w:t>
      </w:r>
      <w:r>
        <w:rPr>
          <w:sz w:val="22"/>
          <w:szCs w:val="22"/>
        </w:rPr>
        <w:t>e</w:t>
      </w:r>
      <w:r>
        <w:rPr>
          <w:spacing w:val="1"/>
          <w:sz w:val="22"/>
          <w:szCs w:val="22"/>
        </w:rPr>
        <w:t>at</w:t>
      </w:r>
      <w:r>
        <w:rPr>
          <w:sz w:val="22"/>
          <w:szCs w:val="22"/>
        </w:rPr>
        <w:t>e</w:t>
      </w:r>
      <w:r>
        <w:rPr>
          <w:spacing w:val="1"/>
          <w:sz w:val="22"/>
          <w:szCs w:val="22"/>
        </w:rPr>
        <w:t xml:space="preserve"> </w:t>
      </w:r>
      <w:r>
        <w:rPr>
          <w:sz w:val="22"/>
          <w:szCs w:val="22"/>
        </w:rPr>
        <w:t>d</w:t>
      </w:r>
      <w:r>
        <w:rPr>
          <w:spacing w:val="-2"/>
          <w:sz w:val="22"/>
          <w:szCs w:val="22"/>
        </w:rPr>
        <w:t>e</w:t>
      </w:r>
      <w:r>
        <w:rPr>
          <w:spacing w:val="1"/>
          <w:sz w:val="22"/>
          <w:szCs w:val="22"/>
        </w:rPr>
        <w:t>fa</w:t>
      </w:r>
      <w:r>
        <w:rPr>
          <w:spacing w:val="-2"/>
          <w:sz w:val="22"/>
          <w:szCs w:val="22"/>
        </w:rPr>
        <w:t>u</w:t>
      </w:r>
      <w:r>
        <w:rPr>
          <w:spacing w:val="-1"/>
          <w:sz w:val="22"/>
          <w:szCs w:val="22"/>
        </w:rPr>
        <w:t>l</w:t>
      </w:r>
      <w:r>
        <w:rPr>
          <w:sz w:val="22"/>
          <w:szCs w:val="22"/>
        </w:rPr>
        <w:t>t</w:t>
      </w:r>
      <w:r>
        <w:rPr>
          <w:spacing w:val="1"/>
          <w:sz w:val="22"/>
          <w:szCs w:val="22"/>
        </w:rPr>
        <w:t xml:space="preserve"> </w:t>
      </w:r>
      <w:r>
        <w:rPr>
          <w:sz w:val="22"/>
          <w:szCs w:val="22"/>
        </w:rPr>
        <w:t>a</w:t>
      </w:r>
      <w:r>
        <w:rPr>
          <w:spacing w:val="1"/>
          <w:sz w:val="22"/>
          <w:szCs w:val="22"/>
        </w:rPr>
        <w:t>c</w:t>
      </w:r>
      <w:r>
        <w:rPr>
          <w:spacing w:val="-4"/>
          <w:sz w:val="22"/>
          <w:szCs w:val="22"/>
        </w:rPr>
        <w:t>c</w:t>
      </w:r>
      <w:r>
        <w:rPr>
          <w:sz w:val="22"/>
          <w:szCs w:val="22"/>
        </w:rPr>
        <w:t xml:space="preserve">ount </w:t>
      </w:r>
      <w:r>
        <w:rPr>
          <w:spacing w:val="1"/>
          <w:sz w:val="22"/>
          <w:szCs w:val="22"/>
        </w:rPr>
        <w:t>c</w:t>
      </w:r>
      <w:r>
        <w:rPr>
          <w:sz w:val="22"/>
          <w:szCs w:val="22"/>
        </w:rPr>
        <w:t>ode</w:t>
      </w:r>
      <w:r>
        <w:rPr>
          <w:spacing w:val="-4"/>
          <w:sz w:val="22"/>
          <w:szCs w:val="22"/>
        </w:rPr>
        <w:t xml:space="preserve"> </w:t>
      </w:r>
      <w:r>
        <w:rPr>
          <w:spacing w:val="-6"/>
          <w:sz w:val="22"/>
          <w:szCs w:val="22"/>
        </w:rPr>
        <w:t>m</w:t>
      </w:r>
      <w:r>
        <w:rPr>
          <w:spacing w:val="1"/>
          <w:sz w:val="22"/>
          <w:szCs w:val="22"/>
        </w:rPr>
        <w:t>a</w:t>
      </w:r>
      <w:r>
        <w:rPr>
          <w:sz w:val="22"/>
          <w:szCs w:val="22"/>
        </w:rPr>
        <w:t>pp</w:t>
      </w:r>
      <w:r>
        <w:rPr>
          <w:spacing w:val="1"/>
          <w:sz w:val="22"/>
          <w:szCs w:val="22"/>
        </w:rPr>
        <w:t>i</w:t>
      </w:r>
      <w:r>
        <w:rPr>
          <w:sz w:val="22"/>
          <w:szCs w:val="22"/>
        </w:rPr>
        <w:t>n</w:t>
      </w:r>
      <w:r>
        <w:rPr>
          <w:spacing w:val="-2"/>
          <w:sz w:val="22"/>
          <w:szCs w:val="22"/>
        </w:rPr>
        <w:t>g</w:t>
      </w:r>
      <w:r>
        <w:rPr>
          <w:sz w:val="22"/>
          <w:szCs w:val="22"/>
        </w:rPr>
        <w:t>.</w:t>
      </w:r>
    </w:p>
    <w:p w14:paraId="3B23E206" w14:textId="77777777" w:rsidR="006C33E8" w:rsidRDefault="00295371">
      <w:pPr>
        <w:spacing w:line="240" w:lineRule="exact"/>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z w:val="22"/>
          <w:szCs w:val="22"/>
        </w:rPr>
        <w:t>Po</w:t>
      </w:r>
      <w:r>
        <w:rPr>
          <w:spacing w:val="1"/>
          <w:sz w:val="22"/>
          <w:szCs w:val="22"/>
        </w:rPr>
        <w:t>s</w:t>
      </w:r>
      <w:r>
        <w:rPr>
          <w:sz w:val="22"/>
          <w:szCs w:val="22"/>
        </w:rPr>
        <w:t>t</w:t>
      </w:r>
      <w:r>
        <w:rPr>
          <w:spacing w:val="1"/>
          <w:sz w:val="22"/>
          <w:szCs w:val="22"/>
        </w:rPr>
        <w:t xml:space="preserve"> </w:t>
      </w:r>
      <w:r>
        <w:rPr>
          <w:spacing w:val="-2"/>
          <w:sz w:val="22"/>
          <w:szCs w:val="22"/>
        </w:rPr>
        <w:t>b</w:t>
      </w:r>
      <w:r>
        <w:rPr>
          <w:spacing w:val="1"/>
          <w:sz w:val="22"/>
          <w:szCs w:val="22"/>
        </w:rPr>
        <w:t>r</w:t>
      </w:r>
      <w:r>
        <w:rPr>
          <w:sz w:val="22"/>
          <w:szCs w:val="22"/>
        </w:rPr>
        <w:t>o</w:t>
      </w:r>
      <w:r>
        <w:rPr>
          <w:spacing w:val="1"/>
          <w:sz w:val="22"/>
          <w:szCs w:val="22"/>
        </w:rPr>
        <w:t>a</w:t>
      </w:r>
      <w:r>
        <w:rPr>
          <w:spacing w:val="-2"/>
          <w:sz w:val="22"/>
          <w:szCs w:val="22"/>
        </w:rPr>
        <w:t>d</w:t>
      </w:r>
      <w:r>
        <w:rPr>
          <w:sz w:val="22"/>
          <w:szCs w:val="22"/>
        </w:rPr>
        <w:t>c</w:t>
      </w:r>
      <w:r>
        <w:rPr>
          <w:spacing w:val="1"/>
          <w:sz w:val="22"/>
          <w:szCs w:val="22"/>
        </w:rPr>
        <w:t>a</w:t>
      </w:r>
      <w:r>
        <w:rPr>
          <w:spacing w:val="-2"/>
          <w:sz w:val="22"/>
          <w:szCs w:val="22"/>
        </w:rPr>
        <w:t>s</w:t>
      </w:r>
      <w:r>
        <w:rPr>
          <w:sz w:val="22"/>
          <w:szCs w:val="22"/>
        </w:rPr>
        <w:t>t</w:t>
      </w:r>
      <w:r>
        <w:rPr>
          <w:spacing w:val="1"/>
          <w:sz w:val="22"/>
          <w:szCs w:val="22"/>
        </w:rPr>
        <w:t xml:space="preserve"> </w:t>
      </w:r>
      <w:r>
        <w:rPr>
          <w:spacing w:val="-6"/>
          <w:sz w:val="22"/>
          <w:szCs w:val="22"/>
        </w:rPr>
        <w:t>m</w:t>
      </w:r>
      <w:r>
        <w:rPr>
          <w:sz w:val="22"/>
          <w:szCs w:val="22"/>
        </w:rPr>
        <w:t>e</w:t>
      </w:r>
      <w:r>
        <w:rPr>
          <w:spacing w:val="1"/>
          <w:sz w:val="22"/>
          <w:szCs w:val="22"/>
        </w:rPr>
        <w:t>ss</w:t>
      </w:r>
      <w:r>
        <w:rPr>
          <w:spacing w:val="3"/>
          <w:sz w:val="22"/>
          <w:szCs w:val="22"/>
        </w:rPr>
        <w:t>a</w:t>
      </w:r>
      <w:r>
        <w:rPr>
          <w:spacing w:val="-5"/>
          <w:sz w:val="22"/>
          <w:szCs w:val="22"/>
        </w:rPr>
        <w:t>g</w:t>
      </w:r>
      <w:r>
        <w:rPr>
          <w:spacing w:val="1"/>
          <w:sz w:val="22"/>
          <w:szCs w:val="22"/>
        </w:rPr>
        <w:t>e</w:t>
      </w:r>
      <w:r>
        <w:rPr>
          <w:sz w:val="22"/>
          <w:szCs w:val="22"/>
        </w:rPr>
        <w:t>s</w:t>
      </w:r>
      <w:r>
        <w:rPr>
          <w:spacing w:val="1"/>
          <w:sz w:val="22"/>
          <w:szCs w:val="22"/>
        </w:rPr>
        <w:t xml:space="preserve"> t</w:t>
      </w:r>
      <w:r>
        <w:rPr>
          <w:sz w:val="22"/>
          <w:szCs w:val="22"/>
        </w:rPr>
        <w:t>o</w:t>
      </w:r>
      <w:r>
        <w:rPr>
          <w:spacing w:val="-2"/>
          <w:sz w:val="22"/>
          <w:szCs w:val="22"/>
        </w:rPr>
        <w:t xml:space="preserve"> </w:t>
      </w:r>
      <w:r>
        <w:rPr>
          <w:sz w:val="22"/>
          <w:szCs w:val="22"/>
        </w:rPr>
        <w:t>o</w:t>
      </w:r>
      <w:r>
        <w:rPr>
          <w:spacing w:val="1"/>
          <w:sz w:val="22"/>
          <w:szCs w:val="22"/>
        </w:rPr>
        <w:t>t</w:t>
      </w:r>
      <w:r>
        <w:rPr>
          <w:sz w:val="22"/>
          <w:szCs w:val="22"/>
        </w:rPr>
        <w:t>h</w:t>
      </w:r>
      <w:r>
        <w:rPr>
          <w:spacing w:val="-2"/>
          <w:sz w:val="22"/>
          <w:szCs w:val="22"/>
        </w:rPr>
        <w:t>e</w:t>
      </w:r>
      <w:r>
        <w:rPr>
          <w:sz w:val="22"/>
          <w:szCs w:val="22"/>
        </w:rPr>
        <w:t>r</w:t>
      </w:r>
      <w:r>
        <w:rPr>
          <w:spacing w:val="1"/>
          <w:sz w:val="22"/>
          <w:szCs w:val="22"/>
        </w:rPr>
        <w:t xml:space="preserve"> </w:t>
      </w:r>
      <w:r>
        <w:rPr>
          <w:sz w:val="22"/>
          <w:szCs w:val="22"/>
        </w:rPr>
        <w:t>u</w:t>
      </w:r>
      <w:r>
        <w:rPr>
          <w:spacing w:val="-2"/>
          <w:sz w:val="22"/>
          <w:szCs w:val="22"/>
        </w:rPr>
        <w:t>s</w:t>
      </w:r>
      <w:r>
        <w:rPr>
          <w:sz w:val="22"/>
          <w:szCs w:val="22"/>
        </w:rPr>
        <w:t>e</w:t>
      </w:r>
      <w:r>
        <w:rPr>
          <w:spacing w:val="1"/>
          <w:sz w:val="22"/>
          <w:szCs w:val="22"/>
        </w:rPr>
        <w:t>rs</w:t>
      </w:r>
      <w:r>
        <w:rPr>
          <w:sz w:val="22"/>
          <w:szCs w:val="22"/>
        </w:rPr>
        <w:t>.</w:t>
      </w:r>
    </w:p>
    <w:p w14:paraId="6AA2C5DC" w14:textId="77777777" w:rsidR="006C33E8" w:rsidRDefault="00295371">
      <w:pPr>
        <w:spacing w:line="260" w:lineRule="exact"/>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C</w:t>
      </w:r>
      <w:r>
        <w:rPr>
          <w:spacing w:val="1"/>
          <w:sz w:val="22"/>
          <w:szCs w:val="22"/>
        </w:rPr>
        <w:t>r</w:t>
      </w:r>
      <w:r>
        <w:rPr>
          <w:sz w:val="22"/>
          <w:szCs w:val="22"/>
        </w:rPr>
        <w:t>e</w:t>
      </w:r>
      <w:r>
        <w:rPr>
          <w:spacing w:val="1"/>
          <w:sz w:val="22"/>
          <w:szCs w:val="22"/>
        </w:rPr>
        <w:t>at</w:t>
      </w:r>
      <w:r>
        <w:rPr>
          <w:sz w:val="22"/>
          <w:szCs w:val="22"/>
        </w:rPr>
        <w:t>e</w:t>
      </w:r>
      <w:r>
        <w:rPr>
          <w:spacing w:val="1"/>
          <w:sz w:val="22"/>
          <w:szCs w:val="22"/>
        </w:rPr>
        <w:t xml:space="preserve"> a</w:t>
      </w:r>
      <w:r>
        <w:rPr>
          <w:spacing w:val="-2"/>
          <w:sz w:val="22"/>
          <w:szCs w:val="22"/>
        </w:rPr>
        <w:t>u</w:t>
      </w:r>
      <w:r>
        <w:rPr>
          <w:spacing w:val="1"/>
          <w:sz w:val="22"/>
          <w:szCs w:val="22"/>
        </w:rPr>
        <w:t>t</w:t>
      </w:r>
      <w:r>
        <w:rPr>
          <w:sz w:val="22"/>
          <w:szCs w:val="22"/>
        </w:rPr>
        <w:t>o</w:t>
      </w:r>
      <w:r>
        <w:rPr>
          <w:spacing w:val="-6"/>
          <w:sz w:val="22"/>
          <w:szCs w:val="22"/>
        </w:rPr>
        <w:t>m</w:t>
      </w:r>
      <w:r>
        <w:rPr>
          <w:sz w:val="22"/>
          <w:szCs w:val="22"/>
        </w:rPr>
        <w:t>a</w:t>
      </w:r>
      <w:r>
        <w:rPr>
          <w:spacing w:val="1"/>
          <w:sz w:val="22"/>
          <w:szCs w:val="22"/>
        </w:rPr>
        <w:t>te</w:t>
      </w:r>
      <w:r>
        <w:rPr>
          <w:sz w:val="22"/>
          <w:szCs w:val="22"/>
        </w:rPr>
        <w:t xml:space="preserve">d </w:t>
      </w:r>
      <w:r>
        <w:rPr>
          <w:spacing w:val="1"/>
          <w:sz w:val="22"/>
          <w:szCs w:val="22"/>
        </w:rPr>
        <w:t>e</w:t>
      </w:r>
      <w:r>
        <w:rPr>
          <w:spacing w:val="-6"/>
          <w:sz w:val="22"/>
          <w:szCs w:val="22"/>
        </w:rPr>
        <w:t>m</w:t>
      </w:r>
      <w:r>
        <w:rPr>
          <w:spacing w:val="1"/>
          <w:sz w:val="22"/>
          <w:szCs w:val="22"/>
        </w:rPr>
        <w:t>ai</w:t>
      </w:r>
      <w:r>
        <w:rPr>
          <w:sz w:val="22"/>
          <w:szCs w:val="22"/>
        </w:rPr>
        <w:t>l</w:t>
      </w:r>
      <w:r>
        <w:rPr>
          <w:spacing w:val="1"/>
          <w:sz w:val="22"/>
          <w:szCs w:val="22"/>
        </w:rPr>
        <w:t xml:space="preserve"> </w:t>
      </w:r>
      <w:r>
        <w:rPr>
          <w:spacing w:val="-6"/>
          <w:sz w:val="22"/>
          <w:szCs w:val="22"/>
        </w:rPr>
        <w:t>m</w:t>
      </w:r>
      <w:r>
        <w:rPr>
          <w:spacing w:val="3"/>
          <w:sz w:val="22"/>
          <w:szCs w:val="22"/>
        </w:rPr>
        <w:t>e</w:t>
      </w:r>
      <w:r>
        <w:rPr>
          <w:spacing w:val="1"/>
          <w:sz w:val="22"/>
          <w:szCs w:val="22"/>
        </w:rPr>
        <w:t>ssa</w:t>
      </w:r>
      <w:r>
        <w:rPr>
          <w:spacing w:val="-5"/>
          <w:sz w:val="22"/>
          <w:szCs w:val="22"/>
        </w:rPr>
        <w:t>g</w:t>
      </w:r>
      <w:r>
        <w:rPr>
          <w:spacing w:val="1"/>
          <w:sz w:val="22"/>
          <w:szCs w:val="22"/>
        </w:rPr>
        <w:t>i</w:t>
      </w:r>
      <w:r>
        <w:rPr>
          <w:spacing w:val="2"/>
          <w:sz w:val="22"/>
          <w:szCs w:val="22"/>
        </w:rPr>
        <w:t>n</w:t>
      </w:r>
      <w:r>
        <w:rPr>
          <w:spacing w:val="-2"/>
          <w:sz w:val="22"/>
          <w:szCs w:val="22"/>
        </w:rPr>
        <w:t>g</w:t>
      </w:r>
      <w:r>
        <w:rPr>
          <w:sz w:val="22"/>
          <w:szCs w:val="22"/>
        </w:rPr>
        <w:t>.</w:t>
      </w:r>
    </w:p>
    <w:p w14:paraId="018D8648" w14:textId="77777777" w:rsidR="006C33E8" w:rsidRDefault="00295371">
      <w:pPr>
        <w:spacing w:line="240" w:lineRule="exact"/>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z w:val="22"/>
          <w:szCs w:val="22"/>
        </w:rPr>
        <w:t>Pe</w:t>
      </w:r>
      <w:r>
        <w:rPr>
          <w:spacing w:val="1"/>
          <w:sz w:val="22"/>
          <w:szCs w:val="22"/>
        </w:rPr>
        <w:t>rf</w:t>
      </w:r>
      <w:r>
        <w:rPr>
          <w:spacing w:val="-2"/>
          <w:sz w:val="22"/>
          <w:szCs w:val="22"/>
        </w:rPr>
        <w:t>o</w:t>
      </w:r>
      <w:r>
        <w:rPr>
          <w:spacing w:val="1"/>
          <w:sz w:val="22"/>
          <w:szCs w:val="22"/>
        </w:rPr>
        <w:t>r</w:t>
      </w:r>
      <w:r>
        <w:rPr>
          <w:sz w:val="22"/>
          <w:szCs w:val="22"/>
        </w:rPr>
        <w:t>m</w:t>
      </w:r>
      <w:r>
        <w:rPr>
          <w:spacing w:val="-6"/>
          <w:sz w:val="22"/>
          <w:szCs w:val="22"/>
        </w:rPr>
        <w:t xml:space="preserve"> </w:t>
      </w:r>
      <w:r>
        <w:rPr>
          <w:spacing w:val="1"/>
          <w:sz w:val="22"/>
          <w:szCs w:val="22"/>
        </w:rPr>
        <w:t>a</w:t>
      </w:r>
      <w:r>
        <w:rPr>
          <w:sz w:val="22"/>
          <w:szCs w:val="22"/>
        </w:rPr>
        <w:t>ud</w:t>
      </w:r>
      <w:r>
        <w:rPr>
          <w:spacing w:val="1"/>
          <w:sz w:val="22"/>
          <w:szCs w:val="22"/>
        </w:rPr>
        <w:t>i</w:t>
      </w:r>
      <w:r>
        <w:rPr>
          <w:sz w:val="22"/>
          <w:szCs w:val="22"/>
        </w:rPr>
        <w:t>t</w:t>
      </w:r>
      <w:r>
        <w:rPr>
          <w:spacing w:val="1"/>
          <w:sz w:val="22"/>
          <w:szCs w:val="22"/>
        </w:rPr>
        <w:t xml:space="preserve"> tr</w:t>
      </w:r>
      <w:r>
        <w:rPr>
          <w:sz w:val="22"/>
          <w:szCs w:val="22"/>
        </w:rPr>
        <w:t>a</w:t>
      </w:r>
      <w:r>
        <w:rPr>
          <w:spacing w:val="1"/>
          <w:sz w:val="22"/>
          <w:szCs w:val="22"/>
        </w:rPr>
        <w:t>c</w:t>
      </w:r>
      <w:r>
        <w:rPr>
          <w:spacing w:val="-5"/>
          <w:sz w:val="22"/>
          <w:szCs w:val="22"/>
        </w:rPr>
        <w:t>k</w:t>
      </w:r>
      <w:r>
        <w:rPr>
          <w:spacing w:val="1"/>
          <w:sz w:val="22"/>
          <w:szCs w:val="22"/>
        </w:rPr>
        <w:t>i</w:t>
      </w:r>
      <w:r>
        <w:rPr>
          <w:sz w:val="22"/>
          <w:szCs w:val="22"/>
        </w:rPr>
        <w:t>n</w:t>
      </w:r>
      <w:r>
        <w:rPr>
          <w:spacing w:val="-2"/>
          <w:sz w:val="22"/>
          <w:szCs w:val="22"/>
        </w:rPr>
        <w:t>g</w:t>
      </w:r>
      <w:r>
        <w:rPr>
          <w:sz w:val="22"/>
          <w:szCs w:val="22"/>
        </w:rPr>
        <w:t>.</w:t>
      </w:r>
    </w:p>
    <w:p w14:paraId="2D652736" w14:textId="77777777" w:rsidR="006C33E8" w:rsidRDefault="00295371">
      <w:pPr>
        <w:spacing w:line="260" w:lineRule="exact"/>
        <w:ind w:left="4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R</w:t>
      </w:r>
      <w:r>
        <w:rPr>
          <w:spacing w:val="1"/>
          <w:sz w:val="22"/>
          <w:szCs w:val="22"/>
        </w:rPr>
        <w:t>e</w:t>
      </w:r>
      <w:r>
        <w:rPr>
          <w:sz w:val="22"/>
          <w:szCs w:val="22"/>
        </w:rPr>
        <w:t>po</w:t>
      </w:r>
      <w:r>
        <w:rPr>
          <w:spacing w:val="1"/>
          <w:sz w:val="22"/>
          <w:szCs w:val="22"/>
        </w:rPr>
        <w:t>r</w:t>
      </w:r>
      <w:r>
        <w:rPr>
          <w:sz w:val="22"/>
          <w:szCs w:val="22"/>
        </w:rPr>
        <w:t>t</w:t>
      </w:r>
      <w:r>
        <w:rPr>
          <w:spacing w:val="-1"/>
          <w:sz w:val="22"/>
          <w:szCs w:val="22"/>
        </w:rPr>
        <w:t xml:space="preserve"> </w:t>
      </w:r>
      <w:r>
        <w:rPr>
          <w:sz w:val="22"/>
          <w:szCs w:val="22"/>
        </w:rPr>
        <w:t>on</w:t>
      </w:r>
      <w:r>
        <w:rPr>
          <w:spacing w:val="1"/>
          <w:sz w:val="22"/>
          <w:szCs w:val="22"/>
        </w:rPr>
        <w:t xml:space="preserve"> s</w:t>
      </w:r>
      <w:r>
        <w:rPr>
          <w:spacing w:val="-2"/>
          <w:sz w:val="22"/>
          <w:szCs w:val="22"/>
        </w:rPr>
        <w:t>p</w:t>
      </w:r>
      <w:r>
        <w:rPr>
          <w:spacing w:val="1"/>
          <w:sz w:val="22"/>
          <w:szCs w:val="22"/>
        </w:rPr>
        <w:t>e</w:t>
      </w:r>
      <w:r>
        <w:rPr>
          <w:sz w:val="22"/>
          <w:szCs w:val="22"/>
        </w:rPr>
        <w:t>n</w:t>
      </w:r>
      <w:r>
        <w:rPr>
          <w:spacing w:val="-2"/>
          <w:sz w:val="22"/>
          <w:szCs w:val="22"/>
        </w:rPr>
        <w:t>d</w:t>
      </w:r>
      <w:r>
        <w:rPr>
          <w:spacing w:val="1"/>
          <w:sz w:val="22"/>
          <w:szCs w:val="22"/>
        </w:rPr>
        <w:t>i</w:t>
      </w:r>
      <w:r>
        <w:rPr>
          <w:sz w:val="22"/>
          <w:szCs w:val="22"/>
        </w:rPr>
        <w:t>ng</w:t>
      </w:r>
      <w:r>
        <w:rPr>
          <w:spacing w:val="-4"/>
          <w:sz w:val="22"/>
          <w:szCs w:val="22"/>
        </w:rPr>
        <w:t xml:space="preserve"> </w:t>
      </w:r>
      <w:r>
        <w:rPr>
          <w:sz w:val="22"/>
          <w:szCs w:val="22"/>
        </w:rPr>
        <w:t>p</w:t>
      </w:r>
      <w:r>
        <w:rPr>
          <w:spacing w:val="1"/>
          <w:sz w:val="22"/>
          <w:szCs w:val="22"/>
        </w:rPr>
        <w:t>att</w:t>
      </w:r>
      <w:r>
        <w:rPr>
          <w:spacing w:val="-2"/>
          <w:sz w:val="22"/>
          <w:szCs w:val="22"/>
        </w:rPr>
        <w:t>e</w:t>
      </w:r>
      <w:r>
        <w:rPr>
          <w:spacing w:val="1"/>
          <w:sz w:val="22"/>
          <w:szCs w:val="22"/>
        </w:rPr>
        <w:t>r</w:t>
      </w:r>
      <w:r>
        <w:rPr>
          <w:sz w:val="22"/>
          <w:szCs w:val="22"/>
        </w:rPr>
        <w:t>n</w:t>
      </w:r>
      <w:r>
        <w:rPr>
          <w:spacing w:val="-4"/>
          <w:sz w:val="22"/>
          <w:szCs w:val="22"/>
        </w:rPr>
        <w:t xml:space="preserve"> </w:t>
      </w:r>
      <w:r>
        <w:rPr>
          <w:spacing w:val="1"/>
          <w:sz w:val="22"/>
          <w:szCs w:val="22"/>
        </w:rPr>
        <w:t>e</w:t>
      </w:r>
      <w:r>
        <w:rPr>
          <w:sz w:val="22"/>
          <w:szCs w:val="22"/>
        </w:rPr>
        <w:t>xc</w:t>
      </w:r>
      <w:r>
        <w:rPr>
          <w:spacing w:val="1"/>
          <w:sz w:val="22"/>
          <w:szCs w:val="22"/>
        </w:rPr>
        <w:t>e</w:t>
      </w:r>
      <w:r>
        <w:rPr>
          <w:spacing w:val="-2"/>
          <w:sz w:val="22"/>
          <w:szCs w:val="22"/>
        </w:rPr>
        <w:t>p</w:t>
      </w:r>
      <w:r>
        <w:rPr>
          <w:spacing w:val="1"/>
          <w:sz w:val="22"/>
          <w:szCs w:val="22"/>
        </w:rPr>
        <w:t>ti</w:t>
      </w:r>
      <w:r>
        <w:rPr>
          <w:spacing w:val="-2"/>
          <w:sz w:val="22"/>
          <w:szCs w:val="22"/>
        </w:rPr>
        <w:t>o</w:t>
      </w:r>
      <w:r>
        <w:rPr>
          <w:sz w:val="22"/>
          <w:szCs w:val="22"/>
        </w:rPr>
        <w:t>n</w:t>
      </w:r>
      <w:r>
        <w:rPr>
          <w:spacing w:val="1"/>
          <w:sz w:val="22"/>
          <w:szCs w:val="22"/>
        </w:rPr>
        <w:t>s</w:t>
      </w:r>
      <w:r>
        <w:rPr>
          <w:sz w:val="22"/>
          <w:szCs w:val="22"/>
        </w:rPr>
        <w:t xml:space="preserve">, </w:t>
      </w:r>
      <w:r>
        <w:rPr>
          <w:spacing w:val="-2"/>
          <w:sz w:val="22"/>
          <w:szCs w:val="22"/>
        </w:rPr>
        <w:t>p</w:t>
      </w:r>
      <w:r>
        <w:rPr>
          <w:spacing w:val="1"/>
          <w:sz w:val="22"/>
          <w:szCs w:val="22"/>
        </w:rPr>
        <w:t>r</w:t>
      </w:r>
      <w:r>
        <w:rPr>
          <w:spacing w:val="-2"/>
          <w:sz w:val="22"/>
          <w:szCs w:val="22"/>
        </w:rPr>
        <w:t>e</w:t>
      </w:r>
      <w:r>
        <w:rPr>
          <w:spacing w:val="1"/>
          <w:sz w:val="22"/>
          <w:szCs w:val="22"/>
        </w:rPr>
        <w:t>ferre</w:t>
      </w:r>
      <w:r>
        <w:rPr>
          <w:sz w:val="22"/>
          <w:szCs w:val="22"/>
        </w:rPr>
        <w:t>d</w:t>
      </w:r>
      <w:r>
        <w:rPr>
          <w:spacing w:val="-2"/>
          <w:sz w:val="22"/>
          <w:szCs w:val="22"/>
        </w:rPr>
        <w:t xml:space="preserve"> </w:t>
      </w:r>
      <w:r>
        <w:rPr>
          <w:spacing w:val="1"/>
          <w:sz w:val="22"/>
          <w:szCs w:val="22"/>
        </w:rPr>
        <w:t>s</w:t>
      </w:r>
      <w:r>
        <w:rPr>
          <w:spacing w:val="-2"/>
          <w:sz w:val="22"/>
          <w:szCs w:val="22"/>
        </w:rPr>
        <w:t>u</w:t>
      </w:r>
      <w:r>
        <w:rPr>
          <w:sz w:val="22"/>
          <w:szCs w:val="22"/>
        </w:rPr>
        <w:t>p</w:t>
      </w:r>
      <w:r>
        <w:rPr>
          <w:spacing w:val="-2"/>
          <w:sz w:val="22"/>
          <w:szCs w:val="22"/>
        </w:rPr>
        <w:t>p</w:t>
      </w:r>
      <w:r>
        <w:rPr>
          <w:spacing w:val="-1"/>
          <w:sz w:val="22"/>
          <w:szCs w:val="22"/>
        </w:rPr>
        <w:t>li</w:t>
      </w:r>
      <w:r>
        <w:rPr>
          <w:spacing w:val="1"/>
          <w:sz w:val="22"/>
          <w:szCs w:val="22"/>
        </w:rPr>
        <w:t>e</w:t>
      </w:r>
      <w:r>
        <w:rPr>
          <w:sz w:val="22"/>
          <w:szCs w:val="22"/>
        </w:rPr>
        <w:t>r</w:t>
      </w:r>
      <w:r>
        <w:rPr>
          <w:spacing w:val="1"/>
          <w:sz w:val="22"/>
          <w:szCs w:val="22"/>
        </w:rPr>
        <w:t xml:space="preserve"> s</w:t>
      </w:r>
      <w:r>
        <w:rPr>
          <w:spacing w:val="-2"/>
          <w:sz w:val="22"/>
          <w:szCs w:val="22"/>
        </w:rPr>
        <w:t>p</w:t>
      </w:r>
      <w:r>
        <w:rPr>
          <w:spacing w:val="1"/>
          <w:sz w:val="22"/>
          <w:szCs w:val="22"/>
        </w:rPr>
        <w:t>e</w:t>
      </w:r>
      <w:r>
        <w:rPr>
          <w:sz w:val="22"/>
          <w:szCs w:val="22"/>
        </w:rPr>
        <w:t>n</w:t>
      </w:r>
      <w:r>
        <w:rPr>
          <w:spacing w:val="-2"/>
          <w:sz w:val="22"/>
          <w:szCs w:val="22"/>
        </w:rPr>
        <w:t>d</w:t>
      </w:r>
      <w:r>
        <w:rPr>
          <w:spacing w:val="1"/>
          <w:sz w:val="22"/>
          <w:szCs w:val="22"/>
        </w:rPr>
        <w:t>i</w:t>
      </w:r>
      <w:r>
        <w:rPr>
          <w:sz w:val="22"/>
          <w:szCs w:val="22"/>
        </w:rPr>
        <w:t>n</w:t>
      </w:r>
      <w:r>
        <w:rPr>
          <w:spacing w:val="-5"/>
          <w:sz w:val="22"/>
          <w:szCs w:val="22"/>
        </w:rPr>
        <w:t>g</w:t>
      </w:r>
      <w:r>
        <w:rPr>
          <w:sz w:val="22"/>
          <w:szCs w:val="22"/>
        </w:rPr>
        <w:t>, e</w:t>
      </w:r>
      <w:r>
        <w:rPr>
          <w:spacing w:val="1"/>
          <w:sz w:val="22"/>
          <w:szCs w:val="22"/>
        </w:rPr>
        <w:t>tc</w:t>
      </w:r>
      <w:r>
        <w:rPr>
          <w:sz w:val="22"/>
          <w:szCs w:val="22"/>
        </w:rPr>
        <w:t>.</w:t>
      </w:r>
    </w:p>
    <w:p w14:paraId="1C9E1F28" w14:textId="77777777" w:rsidR="00055F6C" w:rsidRDefault="00295371">
      <w:pPr>
        <w:spacing w:line="240" w:lineRule="exact"/>
        <w:ind w:left="460"/>
        <w:rPr>
          <w:spacing w:val="1"/>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6"/>
          <w:sz w:val="22"/>
          <w:szCs w:val="22"/>
        </w:rPr>
        <w:t>I</w:t>
      </w:r>
      <w:r>
        <w:rPr>
          <w:sz w:val="22"/>
          <w:szCs w:val="22"/>
        </w:rPr>
        <w:t>n</w:t>
      </w:r>
      <w:r>
        <w:rPr>
          <w:spacing w:val="1"/>
          <w:sz w:val="22"/>
          <w:szCs w:val="22"/>
        </w:rPr>
        <w:t>iti</w:t>
      </w:r>
      <w:r>
        <w:rPr>
          <w:sz w:val="22"/>
          <w:szCs w:val="22"/>
        </w:rPr>
        <w:t>a</w:t>
      </w:r>
      <w:r>
        <w:rPr>
          <w:spacing w:val="1"/>
          <w:sz w:val="22"/>
          <w:szCs w:val="22"/>
        </w:rPr>
        <w:t>t</w:t>
      </w:r>
      <w:r>
        <w:rPr>
          <w:sz w:val="22"/>
          <w:szCs w:val="22"/>
        </w:rPr>
        <w:t>e</w:t>
      </w:r>
      <w:r>
        <w:rPr>
          <w:spacing w:val="-2"/>
          <w:sz w:val="22"/>
          <w:szCs w:val="22"/>
        </w:rPr>
        <w:t xml:space="preserve"> </w:t>
      </w:r>
      <w:r>
        <w:rPr>
          <w:sz w:val="22"/>
          <w:szCs w:val="22"/>
        </w:rPr>
        <w:t>d</w:t>
      </w:r>
      <w:r>
        <w:rPr>
          <w:spacing w:val="1"/>
          <w:sz w:val="22"/>
          <w:szCs w:val="22"/>
        </w:rPr>
        <w:t>at</w:t>
      </w:r>
      <w:r>
        <w:rPr>
          <w:sz w:val="22"/>
          <w:szCs w:val="22"/>
        </w:rPr>
        <w:t>a</w:t>
      </w:r>
      <w:r>
        <w:rPr>
          <w:spacing w:val="1"/>
          <w:sz w:val="22"/>
          <w:szCs w:val="22"/>
        </w:rPr>
        <w:t xml:space="preserve"> e</w:t>
      </w:r>
      <w:r>
        <w:rPr>
          <w:spacing w:val="-2"/>
          <w:sz w:val="22"/>
          <w:szCs w:val="22"/>
        </w:rPr>
        <w:t>x</w:t>
      </w:r>
      <w:r>
        <w:rPr>
          <w:spacing w:val="-1"/>
          <w:sz w:val="22"/>
          <w:szCs w:val="22"/>
        </w:rPr>
        <w:t>t</w:t>
      </w:r>
      <w:r>
        <w:rPr>
          <w:spacing w:val="1"/>
          <w:sz w:val="22"/>
          <w:szCs w:val="22"/>
        </w:rPr>
        <w:t>r</w:t>
      </w:r>
      <w:r>
        <w:rPr>
          <w:sz w:val="22"/>
          <w:szCs w:val="22"/>
        </w:rPr>
        <w:t>a</w:t>
      </w:r>
      <w:r>
        <w:rPr>
          <w:spacing w:val="1"/>
          <w:sz w:val="22"/>
          <w:szCs w:val="22"/>
        </w:rPr>
        <w:t>c</w:t>
      </w:r>
      <w:r>
        <w:rPr>
          <w:spacing w:val="-1"/>
          <w:sz w:val="22"/>
          <w:szCs w:val="22"/>
        </w:rPr>
        <w:t>t</w:t>
      </w:r>
      <w:r>
        <w:rPr>
          <w:sz w:val="22"/>
          <w:szCs w:val="22"/>
        </w:rPr>
        <w:t>s</w:t>
      </w:r>
      <w:r>
        <w:rPr>
          <w:spacing w:val="1"/>
          <w:sz w:val="22"/>
          <w:szCs w:val="22"/>
        </w:rPr>
        <w:t xml:space="preserve"> </w:t>
      </w:r>
      <w:r>
        <w:rPr>
          <w:spacing w:val="-1"/>
          <w:sz w:val="22"/>
          <w:szCs w:val="22"/>
        </w:rPr>
        <w:t>f</w:t>
      </w:r>
      <w:r>
        <w:rPr>
          <w:sz w:val="22"/>
          <w:szCs w:val="22"/>
        </w:rPr>
        <w:t>or</w:t>
      </w:r>
      <w:r>
        <w:rPr>
          <w:spacing w:val="-1"/>
          <w:sz w:val="22"/>
          <w:szCs w:val="22"/>
        </w:rPr>
        <w:t xml:space="preserve"> </w:t>
      </w:r>
      <w:r>
        <w:rPr>
          <w:spacing w:val="1"/>
          <w:sz w:val="22"/>
          <w:szCs w:val="22"/>
        </w:rPr>
        <w:t>re</w:t>
      </w:r>
      <w:r>
        <w:rPr>
          <w:spacing w:val="-4"/>
          <w:sz w:val="22"/>
          <w:szCs w:val="22"/>
        </w:rPr>
        <w:t>c</w:t>
      </w:r>
      <w:r>
        <w:rPr>
          <w:sz w:val="22"/>
          <w:szCs w:val="22"/>
        </w:rPr>
        <w:t>on</w:t>
      </w:r>
      <w:r>
        <w:rPr>
          <w:spacing w:val="1"/>
          <w:sz w:val="22"/>
          <w:szCs w:val="22"/>
        </w:rPr>
        <w:t>ci</w:t>
      </w:r>
      <w:r>
        <w:rPr>
          <w:spacing w:val="-1"/>
          <w:sz w:val="22"/>
          <w:szCs w:val="22"/>
        </w:rPr>
        <w:t>l</w:t>
      </w:r>
      <w:r>
        <w:rPr>
          <w:spacing w:val="1"/>
          <w:sz w:val="22"/>
          <w:szCs w:val="22"/>
        </w:rPr>
        <w:t>i</w:t>
      </w:r>
      <w:r>
        <w:rPr>
          <w:spacing w:val="-2"/>
          <w:sz w:val="22"/>
          <w:szCs w:val="22"/>
        </w:rPr>
        <w:t>a</w:t>
      </w:r>
      <w:r>
        <w:rPr>
          <w:spacing w:val="1"/>
          <w:sz w:val="22"/>
          <w:szCs w:val="22"/>
        </w:rPr>
        <w:t>ti</w:t>
      </w:r>
      <w:r>
        <w:rPr>
          <w:spacing w:val="-2"/>
          <w:sz w:val="22"/>
          <w:szCs w:val="22"/>
        </w:rPr>
        <w:t>o</w:t>
      </w:r>
      <w:r>
        <w:rPr>
          <w:sz w:val="22"/>
          <w:szCs w:val="22"/>
        </w:rPr>
        <w:t xml:space="preserve">n </w:t>
      </w:r>
      <w:r>
        <w:rPr>
          <w:spacing w:val="-3"/>
          <w:sz w:val="22"/>
          <w:szCs w:val="22"/>
        </w:rPr>
        <w:t>w</w:t>
      </w:r>
      <w:r>
        <w:rPr>
          <w:spacing w:val="1"/>
          <w:sz w:val="22"/>
          <w:szCs w:val="22"/>
        </w:rPr>
        <w:t>it</w:t>
      </w:r>
      <w:r>
        <w:rPr>
          <w:sz w:val="22"/>
          <w:szCs w:val="22"/>
        </w:rPr>
        <w:t>h E</w:t>
      </w:r>
      <w:r>
        <w:rPr>
          <w:spacing w:val="-1"/>
          <w:sz w:val="22"/>
          <w:szCs w:val="22"/>
        </w:rPr>
        <w:t>R</w:t>
      </w:r>
      <w:r>
        <w:rPr>
          <w:spacing w:val="-2"/>
          <w:sz w:val="22"/>
          <w:szCs w:val="22"/>
        </w:rPr>
        <w:t>P</w:t>
      </w:r>
      <w:r>
        <w:rPr>
          <w:spacing w:val="1"/>
          <w:sz w:val="22"/>
          <w:szCs w:val="22"/>
        </w:rPr>
        <w:t>s</w:t>
      </w:r>
      <w:r w:rsidR="00055F6C">
        <w:rPr>
          <w:spacing w:val="1"/>
          <w:sz w:val="22"/>
          <w:szCs w:val="22"/>
        </w:rPr>
        <w:t>.</w:t>
      </w:r>
    </w:p>
    <w:p w14:paraId="791E0D05" w14:textId="77777777" w:rsidR="00055F6C" w:rsidRDefault="00055F6C" w:rsidP="00876F18">
      <w:pPr>
        <w:spacing w:line="240" w:lineRule="exact"/>
        <w:ind w:left="460"/>
      </w:pPr>
    </w:p>
    <w:p w14:paraId="6E59CA71" w14:textId="77777777" w:rsidR="00930A18" w:rsidRDefault="00930A18">
      <w:pPr>
        <w:spacing w:before="32"/>
        <w:ind w:left="100"/>
        <w:rPr>
          <w:b/>
          <w:color w:val="4F80BC"/>
          <w:spacing w:val="-1"/>
          <w:sz w:val="22"/>
          <w:szCs w:val="22"/>
        </w:rPr>
      </w:pPr>
      <w:bookmarkStart w:id="65" w:name="intRegistration"/>
    </w:p>
    <w:p w14:paraId="0923929C" w14:textId="77777777" w:rsidR="00930A18" w:rsidRDefault="00930A18">
      <w:pPr>
        <w:spacing w:before="32"/>
        <w:ind w:left="100"/>
        <w:rPr>
          <w:b/>
          <w:color w:val="4F80BC"/>
          <w:spacing w:val="-1"/>
          <w:sz w:val="22"/>
          <w:szCs w:val="22"/>
        </w:rPr>
      </w:pPr>
    </w:p>
    <w:p w14:paraId="2DD520E3" w14:textId="77777777" w:rsidR="00930A18" w:rsidRDefault="00930A18">
      <w:pPr>
        <w:spacing w:before="32"/>
        <w:ind w:left="100"/>
        <w:rPr>
          <w:b/>
          <w:color w:val="4F80BC"/>
          <w:spacing w:val="-1"/>
          <w:sz w:val="22"/>
          <w:szCs w:val="22"/>
        </w:rPr>
      </w:pPr>
    </w:p>
    <w:p w14:paraId="10E665F4" w14:textId="34BC1096" w:rsidR="006C33E8" w:rsidRDefault="00295371">
      <w:pPr>
        <w:spacing w:before="32"/>
        <w:ind w:left="100"/>
        <w:rPr>
          <w:sz w:val="22"/>
          <w:szCs w:val="22"/>
        </w:rPr>
      </w:pPr>
      <w:r>
        <w:rPr>
          <w:b/>
          <w:color w:val="4F80BC"/>
          <w:spacing w:val="-1"/>
          <w:sz w:val="22"/>
          <w:szCs w:val="22"/>
        </w:rPr>
        <w:lastRenderedPageBreak/>
        <w:t>R</w:t>
      </w:r>
      <w:r>
        <w:rPr>
          <w:b/>
          <w:color w:val="4F80BC"/>
          <w:spacing w:val="1"/>
          <w:sz w:val="22"/>
          <w:szCs w:val="22"/>
        </w:rPr>
        <w:t>e</w:t>
      </w:r>
      <w:r>
        <w:rPr>
          <w:b/>
          <w:color w:val="4F80BC"/>
          <w:sz w:val="22"/>
          <w:szCs w:val="22"/>
        </w:rPr>
        <w:t>g</w:t>
      </w:r>
      <w:r>
        <w:rPr>
          <w:b/>
          <w:color w:val="4F80BC"/>
          <w:spacing w:val="1"/>
          <w:sz w:val="22"/>
          <w:szCs w:val="22"/>
        </w:rPr>
        <w:t>i</w:t>
      </w:r>
      <w:r w:rsidRPr="00BB53A2">
        <w:rPr>
          <w:b/>
          <w:color w:val="4F81BD" w:themeColor="accent1"/>
          <w:spacing w:val="-2"/>
          <w:sz w:val="22"/>
          <w:szCs w:val="22"/>
        </w:rPr>
        <w:t>s</w:t>
      </w:r>
      <w:r w:rsidRPr="00BB53A2">
        <w:rPr>
          <w:b/>
          <w:color w:val="4F81BD" w:themeColor="accent1"/>
          <w:spacing w:val="1"/>
          <w:sz w:val="22"/>
          <w:szCs w:val="22"/>
        </w:rPr>
        <w:t>tr</w:t>
      </w:r>
      <w:r>
        <w:rPr>
          <w:b/>
          <w:color w:val="4F80BC"/>
          <w:spacing w:val="-2"/>
          <w:sz w:val="22"/>
          <w:szCs w:val="22"/>
        </w:rPr>
        <w:t>a</w:t>
      </w:r>
      <w:r>
        <w:rPr>
          <w:b/>
          <w:color w:val="4F80BC"/>
          <w:spacing w:val="1"/>
          <w:sz w:val="22"/>
          <w:szCs w:val="22"/>
        </w:rPr>
        <w:t>ti</w:t>
      </w:r>
      <w:r>
        <w:rPr>
          <w:b/>
          <w:color w:val="4F80BC"/>
          <w:sz w:val="22"/>
          <w:szCs w:val="22"/>
        </w:rPr>
        <w:t>on</w:t>
      </w:r>
    </w:p>
    <w:bookmarkEnd w:id="65"/>
    <w:p w14:paraId="71E1F783" w14:textId="77777777" w:rsidR="006C33E8" w:rsidRDefault="006C33E8">
      <w:pPr>
        <w:spacing w:before="19" w:line="260" w:lineRule="exact"/>
        <w:rPr>
          <w:sz w:val="26"/>
          <w:szCs w:val="26"/>
        </w:rPr>
      </w:pPr>
    </w:p>
    <w:p w14:paraId="04E14D70" w14:textId="57833B90" w:rsidR="006C33E8" w:rsidRDefault="00295371">
      <w:pPr>
        <w:spacing w:line="240" w:lineRule="exact"/>
        <w:ind w:left="100" w:right="364"/>
        <w:rPr>
          <w:sz w:val="22"/>
          <w:szCs w:val="22"/>
        </w:rPr>
      </w:pPr>
      <w:r>
        <w:rPr>
          <w:spacing w:val="-1"/>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z w:val="22"/>
          <w:szCs w:val="22"/>
        </w:rPr>
        <w:t>n</w:t>
      </w:r>
      <w:r>
        <w:rPr>
          <w:spacing w:val="-5"/>
          <w:sz w:val="22"/>
          <w:szCs w:val="22"/>
        </w:rPr>
        <w:t>y</w:t>
      </w:r>
      <w:r>
        <w:rPr>
          <w:spacing w:val="1"/>
          <w:sz w:val="22"/>
          <w:szCs w:val="22"/>
        </w:rPr>
        <w:t>’</w:t>
      </w:r>
      <w:r>
        <w:rPr>
          <w:sz w:val="22"/>
          <w:szCs w:val="22"/>
        </w:rPr>
        <w:t>s</w:t>
      </w:r>
      <w:r>
        <w:rPr>
          <w:spacing w:val="1"/>
          <w:sz w:val="22"/>
          <w:szCs w:val="22"/>
        </w:rPr>
        <w:t xml:space="preserve"> </w:t>
      </w:r>
      <w:r>
        <w:rPr>
          <w:sz w:val="22"/>
          <w:szCs w:val="22"/>
        </w:rPr>
        <w:t>P</w:t>
      </w:r>
      <w:r>
        <w:rPr>
          <w:spacing w:val="1"/>
          <w:sz w:val="22"/>
          <w:szCs w:val="22"/>
        </w:rPr>
        <w:t>ri</w:t>
      </w:r>
      <w:r>
        <w:rPr>
          <w:spacing w:val="-6"/>
          <w:sz w:val="22"/>
          <w:szCs w:val="22"/>
        </w:rPr>
        <w:t>m</w:t>
      </w:r>
      <w:r>
        <w:rPr>
          <w:sz w:val="22"/>
          <w:szCs w:val="22"/>
        </w:rPr>
        <w:t>a</w:t>
      </w:r>
      <w:r>
        <w:rPr>
          <w:spacing w:val="4"/>
          <w:sz w:val="22"/>
          <w:szCs w:val="22"/>
        </w:rPr>
        <w:t>r</w:t>
      </w:r>
      <w:r>
        <w:rPr>
          <w:sz w:val="22"/>
          <w:szCs w:val="22"/>
        </w:rPr>
        <w:t>y</w:t>
      </w:r>
      <w:r>
        <w:rPr>
          <w:spacing w:val="-4"/>
          <w:sz w:val="22"/>
          <w:szCs w:val="22"/>
        </w:rPr>
        <w:t xml:space="preserve"> </w:t>
      </w:r>
      <w:r>
        <w:rPr>
          <w:spacing w:val="5"/>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pacing w:val="-1"/>
          <w:sz w:val="22"/>
          <w:szCs w:val="22"/>
        </w:rPr>
        <w:t>A</w:t>
      </w:r>
      <w:r>
        <w:rPr>
          <w:spacing w:val="5"/>
          <w:sz w:val="22"/>
          <w:szCs w:val="22"/>
        </w:rPr>
        <w:t>d</w:t>
      </w:r>
      <w:r>
        <w:rPr>
          <w:spacing w:val="-6"/>
          <w:sz w:val="22"/>
          <w:szCs w:val="22"/>
        </w:rPr>
        <w:t>m</w:t>
      </w:r>
      <w:r>
        <w:rPr>
          <w:spacing w:val="1"/>
          <w:sz w:val="22"/>
          <w:szCs w:val="22"/>
        </w:rPr>
        <w:t>i</w:t>
      </w:r>
      <w:r>
        <w:rPr>
          <w:sz w:val="22"/>
          <w:szCs w:val="22"/>
        </w:rPr>
        <w:t>n</w:t>
      </w:r>
      <w:r>
        <w:rPr>
          <w:spacing w:val="1"/>
          <w:sz w:val="22"/>
          <w:szCs w:val="22"/>
        </w:rPr>
        <w:t>istra</w:t>
      </w:r>
      <w:r>
        <w:rPr>
          <w:spacing w:val="-1"/>
          <w:sz w:val="22"/>
          <w:szCs w:val="22"/>
        </w:rPr>
        <w:t>t</w:t>
      </w:r>
      <w:r>
        <w:rPr>
          <w:sz w:val="22"/>
          <w:szCs w:val="22"/>
        </w:rPr>
        <w:t>or</w:t>
      </w:r>
      <w:r>
        <w:rPr>
          <w:spacing w:val="-1"/>
          <w:sz w:val="22"/>
          <w:szCs w:val="22"/>
        </w:rPr>
        <w:t xml:space="preserve"> </w:t>
      </w:r>
      <w:r>
        <w:rPr>
          <w:spacing w:val="1"/>
          <w:sz w:val="22"/>
          <w:szCs w:val="22"/>
        </w:rPr>
        <w:t>i</w:t>
      </w:r>
      <w:r>
        <w:rPr>
          <w:sz w:val="22"/>
          <w:szCs w:val="22"/>
        </w:rPr>
        <w:t>s</w:t>
      </w:r>
      <w:r>
        <w:rPr>
          <w:spacing w:val="1"/>
          <w:sz w:val="22"/>
          <w:szCs w:val="22"/>
        </w:rPr>
        <w:t xml:space="preserve"> </w:t>
      </w:r>
      <w:r>
        <w:rPr>
          <w:spacing w:val="-5"/>
          <w:sz w:val="22"/>
          <w:szCs w:val="22"/>
        </w:rPr>
        <w:t>g</w:t>
      </w:r>
      <w:r>
        <w:rPr>
          <w:spacing w:val="-1"/>
          <w:sz w:val="22"/>
          <w:szCs w:val="22"/>
        </w:rPr>
        <w:t>r</w:t>
      </w:r>
      <w:r>
        <w:rPr>
          <w:spacing w:val="1"/>
          <w:sz w:val="22"/>
          <w:szCs w:val="22"/>
        </w:rPr>
        <w:t>a</w:t>
      </w:r>
      <w:r>
        <w:rPr>
          <w:sz w:val="22"/>
          <w:szCs w:val="22"/>
        </w:rPr>
        <w:t>n</w:t>
      </w:r>
      <w:r>
        <w:rPr>
          <w:spacing w:val="1"/>
          <w:sz w:val="22"/>
          <w:szCs w:val="22"/>
        </w:rPr>
        <w:t>te</w:t>
      </w:r>
      <w:r>
        <w:rPr>
          <w:sz w:val="22"/>
          <w:szCs w:val="22"/>
        </w:rPr>
        <w:t>d</w:t>
      </w:r>
      <w:r>
        <w:rPr>
          <w:spacing w:val="-2"/>
          <w:sz w:val="22"/>
          <w:szCs w:val="22"/>
        </w:rPr>
        <w:t xml:space="preserve"> </w:t>
      </w:r>
      <w:r>
        <w:rPr>
          <w:sz w:val="22"/>
          <w:szCs w:val="22"/>
        </w:rPr>
        <w:t>a</w:t>
      </w:r>
      <w:r>
        <w:rPr>
          <w:spacing w:val="1"/>
          <w:sz w:val="22"/>
          <w:szCs w:val="22"/>
        </w:rPr>
        <w:t>c</w:t>
      </w:r>
      <w:r>
        <w:rPr>
          <w:spacing w:val="-2"/>
          <w:sz w:val="22"/>
          <w:szCs w:val="22"/>
        </w:rPr>
        <w:t>c</w:t>
      </w:r>
      <w:r>
        <w:rPr>
          <w:sz w:val="22"/>
          <w:szCs w:val="22"/>
        </w:rPr>
        <w:t>e</w:t>
      </w:r>
      <w:r>
        <w:rPr>
          <w:spacing w:val="1"/>
          <w:sz w:val="22"/>
          <w:szCs w:val="22"/>
        </w:rPr>
        <w:t>s</w:t>
      </w:r>
      <w:r>
        <w:rPr>
          <w:sz w:val="22"/>
          <w:szCs w:val="22"/>
        </w:rPr>
        <w:t>s</w:t>
      </w:r>
      <w:r>
        <w:rPr>
          <w:spacing w:val="-2"/>
          <w:sz w:val="22"/>
          <w:szCs w:val="22"/>
        </w:rPr>
        <w:t xml:space="preserve"> </w:t>
      </w:r>
      <w:r>
        <w:rPr>
          <w:spacing w:val="1"/>
          <w:sz w:val="22"/>
          <w:szCs w:val="22"/>
        </w:rPr>
        <w:t>t</w:t>
      </w:r>
      <w:r>
        <w:rPr>
          <w:sz w:val="22"/>
          <w:szCs w:val="22"/>
        </w:rPr>
        <w:t>o du</w:t>
      </w:r>
      <w:r>
        <w:rPr>
          <w:spacing w:val="1"/>
          <w:sz w:val="22"/>
          <w:szCs w:val="22"/>
        </w:rPr>
        <w:t>ri</w:t>
      </w:r>
      <w:r>
        <w:rPr>
          <w:sz w:val="22"/>
          <w:szCs w:val="22"/>
        </w:rPr>
        <w:t>ng</w:t>
      </w:r>
      <w:r>
        <w:rPr>
          <w:spacing w:val="-4"/>
          <w:sz w:val="22"/>
          <w:szCs w:val="22"/>
        </w:rPr>
        <w:t xml:space="preserve"> </w:t>
      </w:r>
      <w:r>
        <w:rPr>
          <w:spacing w:val="1"/>
          <w:sz w:val="22"/>
          <w:szCs w:val="22"/>
        </w:rPr>
        <w:t>t</w:t>
      </w:r>
      <w:r>
        <w:rPr>
          <w:spacing w:val="-2"/>
          <w:sz w:val="22"/>
          <w:szCs w:val="22"/>
        </w:rPr>
        <w:t>h</w:t>
      </w:r>
      <w:r>
        <w:rPr>
          <w:sz w:val="22"/>
          <w:szCs w:val="22"/>
        </w:rPr>
        <w:t>e</w:t>
      </w:r>
      <w:r>
        <w:rPr>
          <w:spacing w:val="1"/>
          <w:sz w:val="22"/>
          <w:szCs w:val="22"/>
        </w:rPr>
        <w:t xml:space="preserve"> i</w:t>
      </w:r>
      <w:r>
        <w:rPr>
          <w:spacing w:val="-6"/>
          <w:sz w:val="22"/>
          <w:szCs w:val="22"/>
        </w:rPr>
        <w:t>m</w:t>
      </w:r>
      <w:r>
        <w:rPr>
          <w:sz w:val="22"/>
          <w:szCs w:val="22"/>
        </w:rPr>
        <w:t>p</w:t>
      </w:r>
      <w:r>
        <w:rPr>
          <w:spacing w:val="1"/>
          <w:sz w:val="22"/>
          <w:szCs w:val="22"/>
        </w:rPr>
        <w:t>l</w:t>
      </w:r>
      <w:r>
        <w:rPr>
          <w:spacing w:val="3"/>
          <w:sz w:val="22"/>
          <w:szCs w:val="22"/>
        </w:rPr>
        <w:t>e</w:t>
      </w:r>
      <w:r>
        <w:rPr>
          <w:spacing w:val="-6"/>
          <w:sz w:val="22"/>
          <w:szCs w:val="22"/>
        </w:rPr>
        <w:t>m</w:t>
      </w:r>
      <w:r>
        <w:rPr>
          <w:spacing w:val="1"/>
          <w:sz w:val="22"/>
          <w:szCs w:val="22"/>
        </w:rPr>
        <w:t>e</w:t>
      </w:r>
      <w:r>
        <w:rPr>
          <w:sz w:val="22"/>
          <w:szCs w:val="22"/>
        </w:rPr>
        <w:t>n</w:t>
      </w:r>
      <w:r>
        <w:rPr>
          <w:spacing w:val="1"/>
          <w:sz w:val="22"/>
          <w:szCs w:val="22"/>
        </w:rPr>
        <w:t>t</w:t>
      </w:r>
      <w:r>
        <w:rPr>
          <w:sz w:val="22"/>
          <w:szCs w:val="22"/>
        </w:rPr>
        <w:t>a</w:t>
      </w:r>
      <w:r>
        <w:rPr>
          <w:spacing w:val="1"/>
          <w:sz w:val="22"/>
          <w:szCs w:val="22"/>
        </w:rPr>
        <w:t>ti</w:t>
      </w:r>
      <w:r>
        <w:rPr>
          <w:spacing w:val="-2"/>
          <w:sz w:val="22"/>
          <w:szCs w:val="22"/>
        </w:rPr>
        <w:t>o</w:t>
      </w:r>
      <w:r>
        <w:rPr>
          <w:sz w:val="22"/>
          <w:szCs w:val="22"/>
        </w:rPr>
        <w:t xml:space="preserve">n </w:t>
      </w:r>
      <w:r>
        <w:rPr>
          <w:spacing w:val="1"/>
          <w:sz w:val="22"/>
          <w:szCs w:val="22"/>
        </w:rPr>
        <w:t>pr</w:t>
      </w:r>
      <w:r>
        <w:rPr>
          <w:sz w:val="22"/>
          <w:szCs w:val="22"/>
        </w:rPr>
        <w:t>oc</w:t>
      </w:r>
      <w:r>
        <w:rPr>
          <w:spacing w:val="1"/>
          <w:sz w:val="22"/>
          <w:szCs w:val="22"/>
        </w:rPr>
        <w:t>e</w:t>
      </w:r>
      <w:r>
        <w:rPr>
          <w:spacing w:val="-2"/>
          <w:sz w:val="22"/>
          <w:szCs w:val="22"/>
        </w:rPr>
        <w:t>s</w:t>
      </w:r>
      <w:r>
        <w:rPr>
          <w:spacing w:val="1"/>
          <w:sz w:val="22"/>
          <w:szCs w:val="22"/>
        </w:rPr>
        <w:t>s</w:t>
      </w:r>
      <w:r>
        <w:rPr>
          <w:sz w:val="22"/>
          <w:szCs w:val="22"/>
        </w:rPr>
        <w:t xml:space="preserve">. </w:t>
      </w:r>
      <w:r>
        <w:rPr>
          <w:spacing w:val="-3"/>
          <w:sz w:val="22"/>
          <w:szCs w:val="22"/>
        </w:rPr>
        <w:t>A</w:t>
      </w:r>
      <w:r>
        <w:rPr>
          <w:sz w:val="22"/>
          <w:szCs w:val="22"/>
        </w:rPr>
        <w:t>dd</w:t>
      </w:r>
      <w:r>
        <w:rPr>
          <w:spacing w:val="1"/>
          <w:sz w:val="22"/>
          <w:szCs w:val="22"/>
        </w:rPr>
        <w:t>i</w:t>
      </w:r>
      <w:r>
        <w:rPr>
          <w:spacing w:val="-1"/>
          <w:sz w:val="22"/>
          <w:szCs w:val="22"/>
        </w:rPr>
        <w:t>t</w:t>
      </w:r>
      <w:r>
        <w:rPr>
          <w:spacing w:val="1"/>
          <w:sz w:val="22"/>
          <w:szCs w:val="22"/>
        </w:rPr>
        <w:t>i</w:t>
      </w:r>
      <w:r>
        <w:rPr>
          <w:sz w:val="22"/>
          <w:szCs w:val="22"/>
        </w:rPr>
        <w:t>o</w:t>
      </w:r>
      <w:r>
        <w:rPr>
          <w:spacing w:val="-2"/>
          <w:sz w:val="22"/>
          <w:szCs w:val="22"/>
        </w:rPr>
        <w:t>n</w:t>
      </w:r>
      <w:r>
        <w:rPr>
          <w:spacing w:val="1"/>
          <w:sz w:val="22"/>
          <w:szCs w:val="22"/>
        </w:rPr>
        <w:t>a</w:t>
      </w:r>
      <w:r>
        <w:rPr>
          <w:sz w:val="22"/>
          <w:szCs w:val="22"/>
        </w:rPr>
        <w:t>l</w:t>
      </w:r>
      <w:r>
        <w:rPr>
          <w:spacing w:val="1"/>
          <w:sz w:val="22"/>
          <w:szCs w:val="22"/>
        </w:rPr>
        <w:t xml:space="preserve"> </w:t>
      </w:r>
      <w:r>
        <w:rPr>
          <w:spacing w:val="-2"/>
          <w:sz w:val="22"/>
          <w:szCs w:val="22"/>
        </w:rPr>
        <w:t>a</w:t>
      </w:r>
      <w:r>
        <w:rPr>
          <w:sz w:val="22"/>
          <w:szCs w:val="22"/>
        </w:rPr>
        <w:t>d</w:t>
      </w:r>
      <w:r>
        <w:rPr>
          <w:spacing w:val="-6"/>
          <w:sz w:val="22"/>
          <w:szCs w:val="22"/>
        </w:rPr>
        <w:t>m</w:t>
      </w:r>
      <w:r>
        <w:rPr>
          <w:spacing w:val="1"/>
          <w:sz w:val="22"/>
          <w:szCs w:val="22"/>
        </w:rPr>
        <w:t>i</w:t>
      </w:r>
      <w:r>
        <w:rPr>
          <w:sz w:val="22"/>
          <w:szCs w:val="22"/>
        </w:rPr>
        <w:t>n</w:t>
      </w:r>
      <w:r>
        <w:rPr>
          <w:spacing w:val="1"/>
          <w:sz w:val="22"/>
          <w:szCs w:val="22"/>
        </w:rPr>
        <w:t>istr</w:t>
      </w:r>
      <w:r>
        <w:rPr>
          <w:spacing w:val="-4"/>
          <w:sz w:val="22"/>
          <w:szCs w:val="22"/>
        </w:rPr>
        <w:t>a</w:t>
      </w:r>
      <w:r>
        <w:rPr>
          <w:spacing w:val="1"/>
          <w:sz w:val="22"/>
          <w:szCs w:val="22"/>
        </w:rPr>
        <w:t>t</w:t>
      </w:r>
      <w:r>
        <w:rPr>
          <w:spacing w:val="-2"/>
          <w:sz w:val="22"/>
          <w:szCs w:val="22"/>
        </w:rPr>
        <w:t>o</w:t>
      </w:r>
      <w:r>
        <w:rPr>
          <w:spacing w:val="1"/>
          <w:sz w:val="22"/>
          <w:szCs w:val="22"/>
        </w:rPr>
        <w:t>rs</w:t>
      </w:r>
      <w:r>
        <w:rPr>
          <w:sz w:val="22"/>
          <w:szCs w:val="22"/>
        </w:rPr>
        <w:t>,</w:t>
      </w:r>
      <w:r>
        <w:rPr>
          <w:spacing w:val="-2"/>
          <w:sz w:val="22"/>
          <w:szCs w:val="22"/>
        </w:rPr>
        <w:t xml:space="preserve"> </w:t>
      </w:r>
      <w:r>
        <w:rPr>
          <w:spacing w:val="-6"/>
          <w:sz w:val="22"/>
          <w:szCs w:val="22"/>
        </w:rPr>
        <w:t>m</w:t>
      </w:r>
      <w:r>
        <w:rPr>
          <w:spacing w:val="1"/>
          <w:sz w:val="22"/>
          <w:szCs w:val="22"/>
        </w:rPr>
        <w:t>a</w:t>
      </w:r>
      <w:r>
        <w:rPr>
          <w:sz w:val="22"/>
          <w:szCs w:val="22"/>
        </w:rPr>
        <w:t>n</w:t>
      </w:r>
      <w:r>
        <w:rPr>
          <w:spacing w:val="3"/>
          <w:sz w:val="22"/>
          <w:szCs w:val="22"/>
        </w:rPr>
        <w:t>a</w:t>
      </w:r>
      <w:r>
        <w:rPr>
          <w:spacing w:val="-5"/>
          <w:sz w:val="22"/>
          <w:szCs w:val="22"/>
        </w:rPr>
        <w:t>g</w:t>
      </w:r>
      <w:r>
        <w:rPr>
          <w:sz w:val="22"/>
          <w:szCs w:val="22"/>
        </w:rPr>
        <w:t>e</w:t>
      </w:r>
      <w:r>
        <w:rPr>
          <w:spacing w:val="1"/>
          <w:sz w:val="22"/>
          <w:szCs w:val="22"/>
        </w:rPr>
        <w:t>r</w:t>
      </w:r>
      <w:r>
        <w:rPr>
          <w:sz w:val="22"/>
          <w:szCs w:val="22"/>
        </w:rPr>
        <w:t>s</w:t>
      </w:r>
      <w:r>
        <w:rPr>
          <w:spacing w:val="1"/>
          <w:sz w:val="22"/>
          <w:szCs w:val="22"/>
        </w:rPr>
        <w:t xml:space="preserve"> </w:t>
      </w:r>
      <w:r>
        <w:rPr>
          <w:spacing w:val="-2"/>
          <w:sz w:val="22"/>
          <w:szCs w:val="22"/>
        </w:rPr>
        <w:t>a</w:t>
      </w:r>
      <w:r>
        <w:rPr>
          <w:sz w:val="22"/>
          <w:szCs w:val="22"/>
        </w:rPr>
        <w:t>nd</w:t>
      </w:r>
      <w:r>
        <w:rPr>
          <w:spacing w:val="1"/>
          <w:sz w:val="22"/>
          <w:szCs w:val="22"/>
        </w:rPr>
        <w:t xml:space="preserve"> c</w:t>
      </w:r>
      <w:r>
        <w:rPr>
          <w:spacing w:val="-2"/>
          <w:sz w:val="22"/>
          <w:szCs w:val="22"/>
        </w:rPr>
        <w:t>a</w:t>
      </w:r>
      <w:r>
        <w:rPr>
          <w:spacing w:val="1"/>
          <w:sz w:val="22"/>
          <w:szCs w:val="22"/>
        </w:rPr>
        <w:t>r</w:t>
      </w:r>
      <w:r>
        <w:rPr>
          <w:sz w:val="22"/>
          <w:szCs w:val="22"/>
        </w:rPr>
        <w:t>dh</w:t>
      </w:r>
      <w:r>
        <w:rPr>
          <w:spacing w:val="-2"/>
          <w:sz w:val="22"/>
          <w:szCs w:val="22"/>
        </w:rPr>
        <w:t>o</w:t>
      </w:r>
      <w:r>
        <w:rPr>
          <w:spacing w:val="1"/>
          <w:sz w:val="22"/>
          <w:szCs w:val="22"/>
        </w:rPr>
        <w:t>l</w:t>
      </w:r>
      <w:r>
        <w:rPr>
          <w:sz w:val="22"/>
          <w:szCs w:val="22"/>
        </w:rPr>
        <w:t>d</w:t>
      </w:r>
      <w:r>
        <w:rPr>
          <w:spacing w:val="-2"/>
          <w:sz w:val="22"/>
          <w:szCs w:val="22"/>
        </w:rPr>
        <w:t>e</w:t>
      </w:r>
      <w:r>
        <w:rPr>
          <w:spacing w:val="1"/>
          <w:sz w:val="22"/>
          <w:szCs w:val="22"/>
        </w:rPr>
        <w:t>r</w:t>
      </w:r>
      <w:r>
        <w:rPr>
          <w:sz w:val="22"/>
          <w:szCs w:val="22"/>
        </w:rPr>
        <w:t>s</w:t>
      </w:r>
      <w:r>
        <w:rPr>
          <w:spacing w:val="1"/>
          <w:sz w:val="22"/>
          <w:szCs w:val="22"/>
        </w:rPr>
        <w:t xml:space="preserve"> </w:t>
      </w:r>
      <w:r>
        <w:rPr>
          <w:spacing w:val="-6"/>
          <w:sz w:val="22"/>
          <w:szCs w:val="22"/>
        </w:rPr>
        <w:t>m</w:t>
      </w:r>
      <w:r>
        <w:rPr>
          <w:spacing w:val="3"/>
          <w:sz w:val="22"/>
          <w:szCs w:val="22"/>
        </w:rPr>
        <w:t>a</w:t>
      </w:r>
      <w:r>
        <w:rPr>
          <w:sz w:val="22"/>
          <w:szCs w:val="22"/>
        </w:rPr>
        <w:t>y</w:t>
      </w:r>
      <w:r>
        <w:rPr>
          <w:spacing w:val="-4"/>
          <w:sz w:val="22"/>
          <w:szCs w:val="22"/>
        </w:rPr>
        <w:t xml:space="preserve"> </w:t>
      </w:r>
      <w:r>
        <w:rPr>
          <w:sz w:val="22"/>
          <w:szCs w:val="22"/>
        </w:rPr>
        <w:t>a</w:t>
      </w:r>
      <w:r>
        <w:rPr>
          <w:spacing w:val="1"/>
          <w:sz w:val="22"/>
          <w:szCs w:val="22"/>
        </w:rPr>
        <w:t>ls</w:t>
      </w:r>
      <w:r>
        <w:rPr>
          <w:sz w:val="22"/>
          <w:szCs w:val="22"/>
        </w:rPr>
        <w:t>o be</w:t>
      </w:r>
      <w:r>
        <w:rPr>
          <w:spacing w:val="4"/>
          <w:sz w:val="22"/>
          <w:szCs w:val="22"/>
        </w:rPr>
        <w:t xml:space="preserve"> </w:t>
      </w:r>
      <w:r>
        <w:rPr>
          <w:spacing w:val="-5"/>
          <w:sz w:val="22"/>
          <w:szCs w:val="22"/>
        </w:rPr>
        <w:t>g</w:t>
      </w:r>
      <w:r>
        <w:rPr>
          <w:spacing w:val="1"/>
          <w:sz w:val="22"/>
          <w:szCs w:val="22"/>
        </w:rPr>
        <w:t>ra</w:t>
      </w:r>
      <w:r>
        <w:rPr>
          <w:spacing w:val="-2"/>
          <w:sz w:val="22"/>
          <w:szCs w:val="22"/>
        </w:rPr>
        <w:t>n</w:t>
      </w:r>
      <w:r>
        <w:rPr>
          <w:spacing w:val="1"/>
          <w:sz w:val="22"/>
          <w:szCs w:val="22"/>
        </w:rPr>
        <w:t>te</w:t>
      </w:r>
      <w:r>
        <w:rPr>
          <w:sz w:val="22"/>
          <w:szCs w:val="22"/>
        </w:rPr>
        <w:t>d</w:t>
      </w:r>
      <w:r>
        <w:rPr>
          <w:spacing w:val="-2"/>
          <w:sz w:val="22"/>
          <w:szCs w:val="22"/>
        </w:rPr>
        <w:t xml:space="preserve"> </w:t>
      </w:r>
      <w:r>
        <w:rPr>
          <w:sz w:val="22"/>
          <w:szCs w:val="22"/>
        </w:rPr>
        <w:t>a</w:t>
      </w:r>
      <w:r>
        <w:rPr>
          <w:spacing w:val="1"/>
          <w:sz w:val="22"/>
          <w:szCs w:val="22"/>
        </w:rPr>
        <w:t>c</w:t>
      </w:r>
      <w:r>
        <w:rPr>
          <w:spacing w:val="-2"/>
          <w:sz w:val="22"/>
          <w:szCs w:val="22"/>
        </w:rPr>
        <w:t>c</w:t>
      </w:r>
      <w:r>
        <w:rPr>
          <w:sz w:val="22"/>
          <w:szCs w:val="22"/>
        </w:rPr>
        <w:t>e</w:t>
      </w:r>
      <w:r>
        <w:rPr>
          <w:spacing w:val="1"/>
          <w:sz w:val="22"/>
          <w:szCs w:val="22"/>
        </w:rPr>
        <w:t>s</w:t>
      </w:r>
      <w:r>
        <w:rPr>
          <w:sz w:val="22"/>
          <w:szCs w:val="22"/>
        </w:rPr>
        <w:t xml:space="preserve">s. </w:t>
      </w:r>
      <w:r>
        <w:rPr>
          <w:spacing w:val="-3"/>
          <w:sz w:val="22"/>
          <w:szCs w:val="22"/>
        </w:rPr>
        <w:t>A</w:t>
      </w:r>
      <w:r>
        <w:rPr>
          <w:spacing w:val="1"/>
          <w:sz w:val="22"/>
          <w:szCs w:val="22"/>
        </w:rPr>
        <w:t>fte</w:t>
      </w:r>
      <w:r>
        <w:rPr>
          <w:sz w:val="22"/>
          <w:szCs w:val="22"/>
        </w:rPr>
        <w:t>r</w:t>
      </w:r>
      <w:r>
        <w:rPr>
          <w:spacing w:val="-1"/>
          <w:sz w:val="22"/>
          <w:szCs w:val="22"/>
        </w:rPr>
        <w:t xml:space="preserve"> </w:t>
      </w:r>
      <w:r>
        <w:rPr>
          <w:spacing w:val="1"/>
          <w:sz w:val="22"/>
          <w:szCs w:val="22"/>
        </w:rPr>
        <w:t>i</w:t>
      </w:r>
      <w:r>
        <w:rPr>
          <w:spacing w:val="-6"/>
          <w:sz w:val="22"/>
          <w:szCs w:val="22"/>
        </w:rPr>
        <w:t>m</w:t>
      </w:r>
      <w:r>
        <w:rPr>
          <w:sz w:val="22"/>
          <w:szCs w:val="22"/>
        </w:rPr>
        <w:t>p</w:t>
      </w:r>
      <w:r>
        <w:rPr>
          <w:spacing w:val="1"/>
          <w:sz w:val="22"/>
          <w:szCs w:val="22"/>
        </w:rPr>
        <w:t>le</w:t>
      </w:r>
      <w:r>
        <w:rPr>
          <w:spacing w:val="-6"/>
          <w:sz w:val="22"/>
          <w:szCs w:val="22"/>
        </w:rPr>
        <w:t>m</w:t>
      </w:r>
      <w:r>
        <w:rPr>
          <w:spacing w:val="1"/>
          <w:sz w:val="22"/>
          <w:szCs w:val="22"/>
        </w:rPr>
        <w:t>e</w:t>
      </w:r>
      <w:r>
        <w:rPr>
          <w:sz w:val="22"/>
          <w:szCs w:val="22"/>
        </w:rPr>
        <w:t>n</w:t>
      </w:r>
      <w:r>
        <w:rPr>
          <w:spacing w:val="1"/>
          <w:sz w:val="22"/>
          <w:szCs w:val="22"/>
        </w:rPr>
        <w:t>t</w:t>
      </w:r>
      <w:r>
        <w:rPr>
          <w:sz w:val="22"/>
          <w:szCs w:val="22"/>
        </w:rPr>
        <w:t>a</w:t>
      </w:r>
      <w:r>
        <w:rPr>
          <w:spacing w:val="1"/>
          <w:sz w:val="22"/>
          <w:szCs w:val="22"/>
        </w:rPr>
        <w:t>ti</w:t>
      </w:r>
      <w:r>
        <w:rPr>
          <w:sz w:val="22"/>
          <w:szCs w:val="22"/>
        </w:rPr>
        <w:t>on,</w:t>
      </w:r>
      <w:r>
        <w:rPr>
          <w:spacing w:val="-2"/>
          <w:sz w:val="22"/>
          <w:szCs w:val="22"/>
        </w:rPr>
        <w:t xml:space="preserve"> </w:t>
      </w:r>
      <w:r>
        <w:rPr>
          <w:sz w:val="22"/>
          <w:szCs w:val="22"/>
        </w:rPr>
        <w:t>P</w:t>
      </w:r>
      <w:r>
        <w:rPr>
          <w:spacing w:val="-1"/>
          <w:sz w:val="22"/>
          <w:szCs w:val="22"/>
        </w:rPr>
        <w:t>A</w:t>
      </w:r>
      <w:r>
        <w:rPr>
          <w:sz w:val="22"/>
          <w:szCs w:val="22"/>
        </w:rPr>
        <w:t>s</w:t>
      </w:r>
      <w:r>
        <w:rPr>
          <w:spacing w:val="1"/>
          <w:sz w:val="22"/>
          <w:szCs w:val="22"/>
        </w:rPr>
        <w:t xml:space="preserve"> c</w:t>
      </w:r>
      <w:r>
        <w:rPr>
          <w:spacing w:val="-2"/>
          <w:sz w:val="22"/>
          <w:szCs w:val="22"/>
        </w:rPr>
        <w:t>a</w:t>
      </w:r>
      <w:r>
        <w:rPr>
          <w:sz w:val="22"/>
          <w:szCs w:val="22"/>
        </w:rPr>
        <w:t xml:space="preserve">n </w:t>
      </w:r>
      <w:r>
        <w:rPr>
          <w:spacing w:val="1"/>
          <w:sz w:val="22"/>
          <w:szCs w:val="22"/>
        </w:rPr>
        <w:t>a</w:t>
      </w:r>
      <w:r>
        <w:rPr>
          <w:sz w:val="22"/>
          <w:szCs w:val="22"/>
        </w:rPr>
        <w:t>dd</w:t>
      </w:r>
      <w:r>
        <w:rPr>
          <w:spacing w:val="-2"/>
          <w:sz w:val="22"/>
          <w:szCs w:val="22"/>
        </w:rPr>
        <w:t xml:space="preserve"> </w:t>
      </w:r>
      <w:r>
        <w:rPr>
          <w:spacing w:val="1"/>
          <w:sz w:val="22"/>
          <w:szCs w:val="22"/>
        </w:rPr>
        <w:t>a</w:t>
      </w:r>
      <w:r>
        <w:rPr>
          <w:sz w:val="22"/>
          <w:szCs w:val="22"/>
        </w:rPr>
        <w:t>nd</w:t>
      </w:r>
      <w:r>
        <w:rPr>
          <w:spacing w:val="-2"/>
          <w:sz w:val="22"/>
          <w:szCs w:val="22"/>
        </w:rPr>
        <w:t xml:space="preserve"> </w:t>
      </w:r>
      <w:r>
        <w:rPr>
          <w:spacing w:val="1"/>
          <w:sz w:val="22"/>
          <w:szCs w:val="22"/>
        </w:rPr>
        <w:t>re</w:t>
      </w:r>
      <w:r>
        <w:rPr>
          <w:spacing w:val="-6"/>
          <w:sz w:val="22"/>
          <w:szCs w:val="22"/>
        </w:rPr>
        <w:t>m</w:t>
      </w:r>
      <w:r>
        <w:rPr>
          <w:sz w:val="22"/>
          <w:szCs w:val="22"/>
        </w:rPr>
        <w:t>o</w:t>
      </w:r>
      <w:r>
        <w:rPr>
          <w:spacing w:val="-5"/>
          <w:sz w:val="22"/>
          <w:szCs w:val="22"/>
        </w:rPr>
        <w:t>v</w:t>
      </w:r>
      <w:r>
        <w:rPr>
          <w:sz w:val="22"/>
          <w:szCs w:val="22"/>
        </w:rPr>
        <w:t>e</w:t>
      </w:r>
      <w:r>
        <w:rPr>
          <w:spacing w:val="3"/>
          <w:sz w:val="22"/>
          <w:szCs w:val="22"/>
        </w:rPr>
        <w:t xml:space="preserve"> </w:t>
      </w:r>
      <w:r>
        <w:rPr>
          <w:spacing w:val="1"/>
          <w:sz w:val="22"/>
          <w:szCs w:val="22"/>
        </w:rPr>
        <w:t>a</w:t>
      </w:r>
      <w:r>
        <w:rPr>
          <w:sz w:val="22"/>
          <w:szCs w:val="22"/>
        </w:rPr>
        <w:t>dd</w:t>
      </w:r>
      <w:r>
        <w:rPr>
          <w:spacing w:val="1"/>
          <w:sz w:val="22"/>
          <w:szCs w:val="22"/>
        </w:rPr>
        <w:t>iti</w:t>
      </w:r>
      <w:r>
        <w:rPr>
          <w:spacing w:val="-2"/>
          <w:sz w:val="22"/>
          <w:szCs w:val="22"/>
        </w:rPr>
        <w:t>o</w:t>
      </w:r>
      <w:r>
        <w:rPr>
          <w:sz w:val="22"/>
          <w:szCs w:val="22"/>
        </w:rPr>
        <w:t>n</w:t>
      </w:r>
      <w:r>
        <w:rPr>
          <w:spacing w:val="-2"/>
          <w:sz w:val="22"/>
          <w:szCs w:val="22"/>
        </w:rPr>
        <w:t>a</w:t>
      </w:r>
      <w:r>
        <w:rPr>
          <w:sz w:val="22"/>
          <w:szCs w:val="22"/>
        </w:rPr>
        <w:t>l</w:t>
      </w:r>
      <w:r>
        <w:rPr>
          <w:spacing w:val="1"/>
          <w:sz w:val="22"/>
          <w:szCs w:val="22"/>
        </w:rPr>
        <w:t xml:space="preserve"> </w:t>
      </w:r>
      <w:r>
        <w:rPr>
          <w:spacing w:val="-2"/>
          <w:sz w:val="22"/>
          <w:szCs w:val="22"/>
        </w:rPr>
        <w:t>u</w:t>
      </w:r>
      <w:r>
        <w:rPr>
          <w:spacing w:val="1"/>
          <w:sz w:val="22"/>
          <w:szCs w:val="22"/>
        </w:rPr>
        <w:t>se</w:t>
      </w:r>
      <w:r>
        <w:rPr>
          <w:spacing w:val="-1"/>
          <w:sz w:val="22"/>
          <w:szCs w:val="22"/>
        </w:rPr>
        <w:t>r</w:t>
      </w:r>
      <w:r>
        <w:rPr>
          <w:sz w:val="22"/>
          <w:szCs w:val="22"/>
        </w:rPr>
        <w:t>s</w:t>
      </w:r>
      <w:r>
        <w:rPr>
          <w:spacing w:val="1"/>
          <w:sz w:val="22"/>
          <w:szCs w:val="22"/>
        </w:rPr>
        <w:t xml:space="preserve"> </w:t>
      </w:r>
      <w:r>
        <w:rPr>
          <w:spacing w:val="-1"/>
          <w:sz w:val="22"/>
          <w:szCs w:val="22"/>
        </w:rPr>
        <w:t>w</w:t>
      </w:r>
      <w:r>
        <w:rPr>
          <w:spacing w:val="1"/>
          <w:sz w:val="22"/>
          <w:szCs w:val="22"/>
        </w:rPr>
        <w:t>it</w:t>
      </w:r>
      <w:r>
        <w:rPr>
          <w:spacing w:val="-2"/>
          <w:sz w:val="22"/>
          <w:szCs w:val="22"/>
        </w:rPr>
        <w:t>h</w:t>
      </w:r>
      <w:r>
        <w:rPr>
          <w:spacing w:val="1"/>
          <w:sz w:val="22"/>
          <w:szCs w:val="22"/>
        </w:rPr>
        <w:t>i</w:t>
      </w:r>
      <w:r>
        <w:rPr>
          <w:sz w:val="22"/>
          <w:szCs w:val="22"/>
        </w:rPr>
        <w:t>n</w:t>
      </w:r>
      <w:r>
        <w:rPr>
          <w:spacing w:val="-2"/>
          <w:sz w:val="22"/>
          <w:szCs w:val="22"/>
        </w:rPr>
        <w:t xml:space="preserve"> </w:t>
      </w:r>
      <w:r>
        <w:rPr>
          <w:spacing w:val="1"/>
          <w:sz w:val="22"/>
          <w:szCs w:val="22"/>
        </w:rPr>
        <w:t>t</w:t>
      </w:r>
      <w:r>
        <w:rPr>
          <w:spacing w:val="-2"/>
          <w:sz w:val="22"/>
          <w:szCs w:val="22"/>
        </w:rPr>
        <w:t>h</w:t>
      </w:r>
      <w:r>
        <w:rPr>
          <w:sz w:val="22"/>
          <w:szCs w:val="22"/>
        </w:rPr>
        <w:t>e</w:t>
      </w:r>
      <w:r>
        <w:rPr>
          <w:spacing w:val="1"/>
          <w:sz w:val="22"/>
          <w:szCs w:val="22"/>
        </w:rPr>
        <w:t xml:space="preserve"> s</w:t>
      </w:r>
      <w:r>
        <w:rPr>
          <w:spacing w:val="-5"/>
          <w:sz w:val="22"/>
          <w:szCs w:val="22"/>
        </w:rPr>
        <w:t>y</w:t>
      </w:r>
      <w:r>
        <w:rPr>
          <w:spacing w:val="1"/>
          <w:sz w:val="22"/>
          <w:szCs w:val="22"/>
        </w:rPr>
        <w:t>ste</w:t>
      </w:r>
      <w:r>
        <w:rPr>
          <w:sz w:val="22"/>
          <w:szCs w:val="22"/>
        </w:rPr>
        <w:t>m</w:t>
      </w:r>
      <w:r>
        <w:rPr>
          <w:spacing w:val="-3"/>
          <w:sz w:val="22"/>
          <w:szCs w:val="22"/>
        </w:rPr>
        <w:t xml:space="preserve"> </w:t>
      </w:r>
      <w:r>
        <w:rPr>
          <w:spacing w:val="1"/>
          <w:sz w:val="22"/>
          <w:szCs w:val="22"/>
        </w:rPr>
        <w:t>a</w:t>
      </w:r>
      <w:r>
        <w:rPr>
          <w:sz w:val="22"/>
          <w:szCs w:val="22"/>
        </w:rPr>
        <w:t>s</w:t>
      </w:r>
      <w:r>
        <w:rPr>
          <w:spacing w:val="1"/>
          <w:sz w:val="22"/>
          <w:szCs w:val="22"/>
        </w:rPr>
        <w:t xml:space="preserve"> </w:t>
      </w:r>
      <w:r>
        <w:rPr>
          <w:sz w:val="22"/>
          <w:szCs w:val="22"/>
        </w:rPr>
        <w:t>ne</w:t>
      </w:r>
      <w:r>
        <w:rPr>
          <w:spacing w:val="1"/>
          <w:sz w:val="22"/>
          <w:szCs w:val="22"/>
        </w:rPr>
        <w:t>e</w:t>
      </w:r>
      <w:r>
        <w:rPr>
          <w:sz w:val="22"/>
          <w:szCs w:val="22"/>
        </w:rPr>
        <w:t>d</w:t>
      </w:r>
      <w:r>
        <w:rPr>
          <w:spacing w:val="-2"/>
          <w:sz w:val="22"/>
          <w:szCs w:val="22"/>
        </w:rPr>
        <w:t>e</w:t>
      </w:r>
      <w:r>
        <w:rPr>
          <w:sz w:val="22"/>
          <w:szCs w:val="22"/>
        </w:rPr>
        <w:t>d.</w:t>
      </w:r>
    </w:p>
    <w:p w14:paraId="52646414" w14:textId="77777777" w:rsidR="006C33E8" w:rsidRDefault="006C33E8">
      <w:pPr>
        <w:spacing w:before="13" w:line="240" w:lineRule="exact"/>
        <w:rPr>
          <w:sz w:val="24"/>
          <w:szCs w:val="24"/>
        </w:rPr>
      </w:pPr>
    </w:p>
    <w:p w14:paraId="70603B6A" w14:textId="49D8E438" w:rsidR="006C33E8" w:rsidRDefault="00295371">
      <w:pPr>
        <w:ind w:left="100" w:right="549"/>
        <w:rPr>
          <w:sz w:val="22"/>
          <w:szCs w:val="22"/>
        </w:rPr>
      </w:pPr>
      <w:r>
        <w:rPr>
          <w:spacing w:val="5"/>
          <w:sz w:val="22"/>
          <w:szCs w:val="22"/>
        </w:rPr>
        <w:t>T</w:t>
      </w:r>
      <w:r>
        <w:rPr>
          <w:sz w:val="22"/>
          <w:szCs w:val="22"/>
        </w:rPr>
        <w:t>o</w:t>
      </w:r>
      <w:r>
        <w:rPr>
          <w:spacing w:val="-2"/>
          <w:sz w:val="22"/>
          <w:szCs w:val="22"/>
        </w:rPr>
        <w:t xml:space="preserve"> </w:t>
      </w:r>
      <w:r>
        <w:rPr>
          <w:sz w:val="22"/>
          <w:szCs w:val="22"/>
        </w:rPr>
        <w:t>ac</w:t>
      </w:r>
      <w:r>
        <w:rPr>
          <w:spacing w:val="1"/>
          <w:sz w:val="22"/>
          <w:szCs w:val="22"/>
        </w:rPr>
        <w:t>c</w:t>
      </w:r>
      <w:r>
        <w:rPr>
          <w:spacing w:val="-2"/>
          <w:sz w:val="22"/>
          <w:szCs w:val="22"/>
        </w:rPr>
        <w:t>e</w:t>
      </w:r>
      <w:r>
        <w:rPr>
          <w:spacing w:val="1"/>
          <w:sz w:val="22"/>
          <w:szCs w:val="22"/>
        </w:rPr>
        <w:t>s</w:t>
      </w:r>
      <w:r>
        <w:rPr>
          <w:sz w:val="22"/>
          <w:szCs w:val="22"/>
        </w:rPr>
        <w:t>s</w:t>
      </w:r>
      <w:r>
        <w:rPr>
          <w:spacing w:val="1"/>
          <w:sz w:val="22"/>
          <w:szCs w:val="22"/>
        </w:rPr>
        <w:t xml:space="preserve"> </w:t>
      </w:r>
      <w:r w:rsidR="00BB53A2">
        <w:rPr>
          <w:spacing w:val="-9"/>
          <w:sz w:val="22"/>
          <w:szCs w:val="22"/>
        </w:rPr>
        <w:t>Clarity - Enterprise Plus</w:t>
      </w:r>
      <w:r>
        <w:rPr>
          <w:sz w:val="22"/>
          <w:szCs w:val="22"/>
        </w:rPr>
        <w:t xml:space="preserve">, </w:t>
      </w:r>
      <w:r>
        <w:rPr>
          <w:spacing w:val="-5"/>
          <w:sz w:val="22"/>
          <w:szCs w:val="22"/>
        </w:rPr>
        <w:t>g</w:t>
      </w:r>
      <w:r>
        <w:rPr>
          <w:sz w:val="22"/>
          <w:szCs w:val="22"/>
        </w:rPr>
        <w:t xml:space="preserve">o </w:t>
      </w:r>
      <w:r>
        <w:rPr>
          <w:spacing w:val="1"/>
          <w:sz w:val="22"/>
          <w:szCs w:val="22"/>
        </w:rPr>
        <w:t>t</w:t>
      </w:r>
      <w:r>
        <w:rPr>
          <w:sz w:val="22"/>
          <w:szCs w:val="22"/>
        </w:rPr>
        <w:t xml:space="preserve">o </w:t>
      </w:r>
      <w:bookmarkStart w:id="66" w:name="_Hlk86749802"/>
      <w:r w:rsidR="003C67F8">
        <w:fldChar w:fldCharType="begin"/>
      </w:r>
      <w:r w:rsidR="003C67F8">
        <w:instrText xml:space="preserve"> HYPERLINK "https://enterprise.spendclarity.visa.com" </w:instrText>
      </w:r>
      <w:r w:rsidR="003C67F8">
        <w:fldChar w:fldCharType="separate"/>
      </w:r>
      <w:r w:rsidR="00BB53A2" w:rsidRPr="00BB53A2">
        <w:rPr>
          <w:rStyle w:val="Hyperlink"/>
          <w:color w:val="4F81BD" w:themeColor="accent1"/>
          <w:sz w:val="22"/>
          <w:szCs w:val="22"/>
        </w:rPr>
        <w:t>https://enterprise.spendclarity.visa.com</w:t>
      </w:r>
      <w:r w:rsidR="003C67F8">
        <w:rPr>
          <w:rStyle w:val="Hyperlink"/>
          <w:color w:val="4F81BD" w:themeColor="accent1"/>
          <w:sz w:val="22"/>
          <w:szCs w:val="22"/>
        </w:rPr>
        <w:fldChar w:fldCharType="end"/>
      </w:r>
      <w:bookmarkEnd w:id="66"/>
      <w:r w:rsidR="00954E99" w:rsidRPr="00BB53A2">
        <w:rPr>
          <w:color w:val="0000FF"/>
          <w:spacing w:val="-6"/>
          <w:sz w:val="22"/>
          <w:szCs w:val="22"/>
        </w:rPr>
        <w:t>.</w:t>
      </w:r>
      <w:r w:rsidRPr="00BB53A2">
        <w:rPr>
          <w:color w:val="000000"/>
          <w:sz w:val="22"/>
          <w:szCs w:val="22"/>
        </w:rPr>
        <w:t xml:space="preserve"> </w:t>
      </w:r>
      <w:r w:rsidRPr="00BB53A2">
        <w:rPr>
          <w:color w:val="000000"/>
          <w:spacing w:val="5"/>
          <w:sz w:val="22"/>
          <w:szCs w:val="22"/>
        </w:rPr>
        <w:t xml:space="preserve"> </w:t>
      </w:r>
      <w:r w:rsidRPr="00BB53A2">
        <w:rPr>
          <w:color w:val="000000"/>
          <w:spacing w:val="-9"/>
          <w:sz w:val="22"/>
          <w:szCs w:val="22"/>
        </w:rPr>
        <w:t>I</w:t>
      </w:r>
      <w:r w:rsidRPr="00BB53A2">
        <w:rPr>
          <w:color w:val="000000"/>
          <w:sz w:val="22"/>
          <w:szCs w:val="22"/>
        </w:rPr>
        <w:t>f</w:t>
      </w:r>
      <w:r w:rsidRPr="00BB53A2">
        <w:rPr>
          <w:color w:val="000000"/>
          <w:spacing w:val="6"/>
          <w:sz w:val="22"/>
          <w:szCs w:val="22"/>
        </w:rPr>
        <w:t xml:space="preserve"> </w:t>
      </w:r>
      <w:r w:rsidRPr="00BB53A2">
        <w:rPr>
          <w:color w:val="000000"/>
          <w:spacing w:val="-5"/>
          <w:sz w:val="22"/>
          <w:szCs w:val="22"/>
        </w:rPr>
        <w:t>y</w:t>
      </w:r>
      <w:r w:rsidRPr="00BB53A2">
        <w:rPr>
          <w:color w:val="000000"/>
          <w:sz w:val="22"/>
          <w:szCs w:val="22"/>
        </w:rPr>
        <w:t>ou</w:t>
      </w:r>
      <w:r w:rsidRPr="00BB53A2">
        <w:rPr>
          <w:color w:val="000000"/>
          <w:spacing w:val="3"/>
          <w:sz w:val="22"/>
          <w:szCs w:val="22"/>
        </w:rPr>
        <w:t xml:space="preserve"> </w:t>
      </w:r>
      <w:r w:rsidRPr="00BB53A2">
        <w:rPr>
          <w:color w:val="000000"/>
          <w:sz w:val="22"/>
          <w:szCs w:val="22"/>
        </w:rPr>
        <w:t>a</w:t>
      </w:r>
      <w:r w:rsidRPr="00BB53A2">
        <w:rPr>
          <w:color w:val="000000"/>
          <w:spacing w:val="1"/>
          <w:sz w:val="22"/>
          <w:szCs w:val="22"/>
        </w:rPr>
        <w:t>r</w:t>
      </w:r>
      <w:r w:rsidRPr="00BB53A2">
        <w:rPr>
          <w:color w:val="000000"/>
          <w:sz w:val="22"/>
          <w:szCs w:val="22"/>
        </w:rPr>
        <w:t>e</w:t>
      </w:r>
      <w:r w:rsidRPr="00BB53A2">
        <w:rPr>
          <w:color w:val="000000"/>
          <w:spacing w:val="1"/>
          <w:sz w:val="22"/>
          <w:szCs w:val="22"/>
        </w:rPr>
        <w:t xml:space="preserve"> </w:t>
      </w:r>
      <w:r w:rsidRPr="00BB53A2">
        <w:rPr>
          <w:color w:val="000000"/>
          <w:sz w:val="22"/>
          <w:szCs w:val="22"/>
        </w:rPr>
        <w:t>a</w:t>
      </w:r>
      <w:r w:rsidRPr="00BB53A2">
        <w:rPr>
          <w:color w:val="000000"/>
          <w:spacing w:val="-2"/>
          <w:sz w:val="22"/>
          <w:szCs w:val="22"/>
        </w:rPr>
        <w:t xml:space="preserve"> </w:t>
      </w:r>
      <w:r w:rsidRPr="00BB53A2">
        <w:rPr>
          <w:color w:val="000000"/>
          <w:sz w:val="22"/>
          <w:szCs w:val="22"/>
        </w:rPr>
        <w:t>P</w:t>
      </w:r>
      <w:r w:rsidRPr="00BB53A2">
        <w:rPr>
          <w:color w:val="000000"/>
          <w:spacing w:val="1"/>
          <w:sz w:val="22"/>
          <w:szCs w:val="22"/>
        </w:rPr>
        <w:t>r</w:t>
      </w:r>
      <w:r w:rsidRPr="00BB53A2">
        <w:rPr>
          <w:color w:val="000000"/>
          <w:sz w:val="22"/>
          <w:szCs w:val="22"/>
        </w:rPr>
        <w:t>o</w:t>
      </w:r>
      <w:r w:rsidRPr="00BB53A2">
        <w:rPr>
          <w:color w:val="000000"/>
          <w:spacing w:val="-5"/>
          <w:sz w:val="22"/>
          <w:szCs w:val="22"/>
        </w:rPr>
        <w:t>g</w:t>
      </w:r>
      <w:r w:rsidRPr="00BB53A2">
        <w:rPr>
          <w:color w:val="000000"/>
          <w:spacing w:val="1"/>
          <w:sz w:val="22"/>
          <w:szCs w:val="22"/>
        </w:rPr>
        <w:t>r</w:t>
      </w:r>
      <w:r w:rsidRPr="00BB53A2">
        <w:rPr>
          <w:color w:val="000000"/>
          <w:spacing w:val="3"/>
          <w:sz w:val="22"/>
          <w:szCs w:val="22"/>
        </w:rPr>
        <w:t>a</w:t>
      </w:r>
      <w:r w:rsidRPr="00BB53A2">
        <w:rPr>
          <w:color w:val="000000"/>
          <w:sz w:val="22"/>
          <w:szCs w:val="22"/>
        </w:rPr>
        <w:t>m</w:t>
      </w:r>
      <w:r w:rsidRPr="00BB53A2">
        <w:rPr>
          <w:color w:val="000000"/>
          <w:spacing w:val="-3"/>
          <w:sz w:val="22"/>
          <w:szCs w:val="22"/>
        </w:rPr>
        <w:t xml:space="preserve"> </w:t>
      </w:r>
      <w:r w:rsidRPr="00BB53A2">
        <w:rPr>
          <w:color w:val="000000"/>
          <w:spacing w:val="-1"/>
          <w:sz w:val="22"/>
          <w:szCs w:val="22"/>
        </w:rPr>
        <w:t>A</w:t>
      </w:r>
      <w:r w:rsidRPr="00BB53A2">
        <w:rPr>
          <w:color w:val="000000"/>
          <w:spacing w:val="3"/>
          <w:sz w:val="22"/>
          <w:szCs w:val="22"/>
        </w:rPr>
        <w:t>d</w:t>
      </w:r>
      <w:r w:rsidRPr="00BB53A2">
        <w:rPr>
          <w:color w:val="000000"/>
          <w:spacing w:val="-6"/>
          <w:sz w:val="22"/>
          <w:szCs w:val="22"/>
        </w:rPr>
        <w:t>m</w:t>
      </w:r>
      <w:r w:rsidRPr="00BB53A2">
        <w:rPr>
          <w:color w:val="000000"/>
          <w:spacing w:val="1"/>
          <w:sz w:val="22"/>
          <w:szCs w:val="22"/>
        </w:rPr>
        <w:t>i</w:t>
      </w:r>
      <w:r w:rsidRPr="00BB53A2">
        <w:rPr>
          <w:color w:val="000000"/>
          <w:sz w:val="22"/>
          <w:szCs w:val="22"/>
        </w:rPr>
        <w:t>n</w:t>
      </w:r>
      <w:r w:rsidRPr="00BB53A2">
        <w:rPr>
          <w:color w:val="000000"/>
          <w:spacing w:val="1"/>
          <w:sz w:val="22"/>
          <w:szCs w:val="22"/>
        </w:rPr>
        <w:t>istr</w:t>
      </w:r>
      <w:r w:rsidRPr="00BB53A2">
        <w:rPr>
          <w:color w:val="000000"/>
          <w:sz w:val="22"/>
          <w:szCs w:val="22"/>
        </w:rPr>
        <w:t>a</w:t>
      </w:r>
      <w:r w:rsidRPr="00BB53A2">
        <w:rPr>
          <w:color w:val="000000"/>
          <w:spacing w:val="1"/>
          <w:sz w:val="22"/>
          <w:szCs w:val="22"/>
        </w:rPr>
        <w:t>t</w:t>
      </w:r>
      <w:r w:rsidRPr="00BB53A2">
        <w:rPr>
          <w:color w:val="000000"/>
          <w:spacing w:val="-5"/>
          <w:sz w:val="22"/>
          <w:szCs w:val="22"/>
        </w:rPr>
        <w:t>o</w:t>
      </w:r>
      <w:r w:rsidRPr="00BB53A2">
        <w:rPr>
          <w:color w:val="000000"/>
          <w:sz w:val="22"/>
          <w:szCs w:val="22"/>
        </w:rPr>
        <w:t>r</w:t>
      </w:r>
      <w:r w:rsidRPr="00BB53A2">
        <w:rPr>
          <w:color w:val="000000"/>
          <w:spacing w:val="1"/>
          <w:sz w:val="22"/>
          <w:szCs w:val="22"/>
        </w:rPr>
        <w:t xml:space="preserve"> </w:t>
      </w:r>
      <w:r w:rsidRPr="00BB53A2">
        <w:rPr>
          <w:color w:val="000000"/>
          <w:spacing w:val="-1"/>
          <w:sz w:val="22"/>
          <w:szCs w:val="22"/>
        </w:rPr>
        <w:t>w</w:t>
      </w:r>
      <w:r w:rsidRPr="00BB53A2">
        <w:rPr>
          <w:color w:val="000000"/>
          <w:sz w:val="22"/>
          <w:szCs w:val="22"/>
        </w:rPr>
        <w:t>ho h</w:t>
      </w:r>
      <w:r w:rsidRPr="00BB53A2">
        <w:rPr>
          <w:color w:val="000000"/>
          <w:spacing w:val="-2"/>
          <w:sz w:val="22"/>
          <w:szCs w:val="22"/>
        </w:rPr>
        <w:t>a</w:t>
      </w:r>
      <w:r w:rsidRPr="00BB53A2">
        <w:rPr>
          <w:color w:val="000000"/>
          <w:sz w:val="22"/>
          <w:szCs w:val="22"/>
        </w:rPr>
        <w:t>s</w:t>
      </w:r>
      <w:r w:rsidRPr="00BB53A2">
        <w:rPr>
          <w:color w:val="000000"/>
          <w:spacing w:val="1"/>
          <w:sz w:val="22"/>
          <w:szCs w:val="22"/>
        </w:rPr>
        <w:t xml:space="preserve"> </w:t>
      </w:r>
      <w:r w:rsidRPr="00BB53A2">
        <w:rPr>
          <w:color w:val="000000"/>
          <w:sz w:val="22"/>
          <w:szCs w:val="22"/>
        </w:rPr>
        <w:t>o</w:t>
      </w:r>
      <w:r w:rsidRPr="00BB53A2">
        <w:rPr>
          <w:color w:val="000000"/>
          <w:spacing w:val="-2"/>
          <w:sz w:val="22"/>
          <w:szCs w:val="22"/>
        </w:rPr>
        <w:t>p</w:t>
      </w:r>
      <w:r w:rsidRPr="00BB53A2">
        <w:rPr>
          <w:color w:val="000000"/>
          <w:spacing w:val="1"/>
          <w:sz w:val="22"/>
          <w:szCs w:val="22"/>
        </w:rPr>
        <w:t>t</w:t>
      </w:r>
      <w:r w:rsidRPr="00BB53A2">
        <w:rPr>
          <w:color w:val="000000"/>
          <w:spacing w:val="-2"/>
          <w:sz w:val="22"/>
          <w:szCs w:val="22"/>
        </w:rPr>
        <w:t>e</w:t>
      </w:r>
      <w:r w:rsidRPr="00BB53A2">
        <w:rPr>
          <w:color w:val="000000"/>
          <w:sz w:val="22"/>
          <w:szCs w:val="22"/>
        </w:rPr>
        <w:t xml:space="preserve">d </w:t>
      </w:r>
      <w:r w:rsidRPr="00BB53A2">
        <w:rPr>
          <w:color w:val="000000"/>
          <w:spacing w:val="1"/>
          <w:sz w:val="22"/>
          <w:szCs w:val="22"/>
        </w:rPr>
        <w:t>t</w:t>
      </w:r>
      <w:r w:rsidRPr="00BB53A2">
        <w:rPr>
          <w:color w:val="000000"/>
          <w:sz w:val="22"/>
          <w:szCs w:val="22"/>
        </w:rPr>
        <w:t xml:space="preserve">o </w:t>
      </w:r>
      <w:r w:rsidRPr="00BB53A2">
        <w:rPr>
          <w:color w:val="000000"/>
          <w:spacing w:val="1"/>
          <w:sz w:val="22"/>
          <w:szCs w:val="22"/>
        </w:rPr>
        <w:t>ha</w:t>
      </w:r>
      <w:r w:rsidRPr="00BB53A2">
        <w:rPr>
          <w:color w:val="000000"/>
          <w:spacing w:val="-5"/>
          <w:sz w:val="22"/>
          <w:szCs w:val="22"/>
        </w:rPr>
        <w:t>v</w:t>
      </w:r>
      <w:r w:rsidRPr="00BB53A2">
        <w:rPr>
          <w:color w:val="000000"/>
          <w:sz w:val="22"/>
          <w:szCs w:val="22"/>
        </w:rPr>
        <w:t>e</w:t>
      </w:r>
      <w:r w:rsidRPr="00BB53A2">
        <w:rPr>
          <w:color w:val="000000"/>
          <w:spacing w:val="1"/>
          <w:sz w:val="22"/>
          <w:szCs w:val="22"/>
        </w:rPr>
        <w:t xml:space="preserve"> </w:t>
      </w:r>
      <w:r w:rsidRPr="00BB53A2">
        <w:rPr>
          <w:color w:val="000000"/>
          <w:spacing w:val="-5"/>
          <w:sz w:val="22"/>
          <w:szCs w:val="22"/>
        </w:rPr>
        <w:t>y</w:t>
      </w:r>
      <w:r w:rsidRPr="00BB53A2">
        <w:rPr>
          <w:color w:val="000000"/>
          <w:sz w:val="22"/>
          <w:szCs w:val="22"/>
        </w:rPr>
        <w:t>our</w:t>
      </w:r>
      <w:r w:rsidRPr="00BB53A2">
        <w:rPr>
          <w:color w:val="000000"/>
          <w:spacing w:val="-1"/>
          <w:sz w:val="22"/>
          <w:szCs w:val="22"/>
        </w:rPr>
        <w:t xml:space="preserve"> </w:t>
      </w:r>
      <w:r w:rsidR="00BB53A2">
        <w:rPr>
          <w:color w:val="000000"/>
          <w:spacing w:val="2"/>
          <w:sz w:val="22"/>
          <w:szCs w:val="22"/>
        </w:rPr>
        <w:t>Visa</w:t>
      </w:r>
      <w:r>
        <w:rPr>
          <w:color w:val="000000"/>
          <w:spacing w:val="2"/>
          <w:sz w:val="22"/>
          <w:szCs w:val="22"/>
        </w:rPr>
        <w:t xml:space="preserve"> </w:t>
      </w:r>
      <w:r>
        <w:rPr>
          <w:color w:val="000000"/>
          <w:spacing w:val="1"/>
          <w:sz w:val="22"/>
          <w:szCs w:val="22"/>
        </w:rPr>
        <w:t>l</w:t>
      </w:r>
      <w:r>
        <w:rPr>
          <w:color w:val="000000"/>
          <w:sz w:val="22"/>
          <w:szCs w:val="22"/>
        </w:rPr>
        <w:t>og</w:t>
      </w:r>
      <w:r>
        <w:rPr>
          <w:color w:val="000000"/>
          <w:spacing w:val="-9"/>
          <w:sz w:val="22"/>
          <w:szCs w:val="22"/>
        </w:rPr>
        <w:t>-</w:t>
      </w:r>
      <w:r>
        <w:rPr>
          <w:color w:val="000000"/>
          <w:spacing w:val="1"/>
          <w:sz w:val="22"/>
          <w:szCs w:val="22"/>
        </w:rPr>
        <w:t>i</w:t>
      </w:r>
      <w:r>
        <w:rPr>
          <w:color w:val="000000"/>
          <w:sz w:val="22"/>
          <w:szCs w:val="22"/>
        </w:rPr>
        <w:t>ns</w:t>
      </w:r>
      <w:r>
        <w:rPr>
          <w:color w:val="000000"/>
          <w:spacing w:val="1"/>
          <w:sz w:val="22"/>
          <w:szCs w:val="22"/>
        </w:rPr>
        <w:t xml:space="preserve"> si</w:t>
      </w:r>
      <w:r>
        <w:rPr>
          <w:color w:val="000000"/>
          <w:sz w:val="22"/>
          <w:szCs w:val="22"/>
        </w:rPr>
        <w:t>n</w:t>
      </w:r>
      <w:r>
        <w:rPr>
          <w:color w:val="000000"/>
          <w:spacing w:val="-5"/>
          <w:sz w:val="22"/>
          <w:szCs w:val="22"/>
        </w:rPr>
        <w:t>g</w:t>
      </w:r>
      <w:r>
        <w:rPr>
          <w:color w:val="000000"/>
          <w:spacing w:val="1"/>
          <w:sz w:val="22"/>
          <w:szCs w:val="22"/>
        </w:rPr>
        <w:t>l</w:t>
      </w:r>
      <w:r>
        <w:rPr>
          <w:color w:val="000000"/>
          <w:sz w:val="22"/>
          <w:szCs w:val="22"/>
        </w:rPr>
        <w:t>e</w:t>
      </w:r>
      <w:r>
        <w:rPr>
          <w:color w:val="000000"/>
          <w:spacing w:val="-2"/>
          <w:sz w:val="22"/>
          <w:szCs w:val="22"/>
        </w:rPr>
        <w:t xml:space="preserve"> </w:t>
      </w:r>
      <w:r>
        <w:rPr>
          <w:color w:val="000000"/>
          <w:spacing w:val="1"/>
          <w:sz w:val="22"/>
          <w:szCs w:val="22"/>
        </w:rPr>
        <w:t>s</w:t>
      </w:r>
      <w:r>
        <w:rPr>
          <w:color w:val="000000"/>
          <w:spacing w:val="4"/>
          <w:sz w:val="22"/>
          <w:szCs w:val="22"/>
        </w:rPr>
        <w:t>i</w:t>
      </w:r>
      <w:r>
        <w:rPr>
          <w:color w:val="000000"/>
          <w:spacing w:val="-5"/>
          <w:sz w:val="22"/>
          <w:szCs w:val="22"/>
        </w:rPr>
        <w:t>g</w:t>
      </w:r>
      <w:r>
        <w:rPr>
          <w:color w:val="000000"/>
          <w:spacing w:val="3"/>
          <w:sz w:val="22"/>
          <w:szCs w:val="22"/>
        </w:rPr>
        <w:t>n</w:t>
      </w:r>
      <w:r>
        <w:rPr>
          <w:color w:val="000000"/>
          <w:spacing w:val="-6"/>
          <w:sz w:val="22"/>
          <w:szCs w:val="22"/>
        </w:rPr>
        <w:t>-</w:t>
      </w:r>
      <w:r>
        <w:rPr>
          <w:color w:val="000000"/>
          <w:sz w:val="22"/>
          <w:szCs w:val="22"/>
        </w:rPr>
        <w:t>on</w:t>
      </w:r>
      <w:r>
        <w:rPr>
          <w:color w:val="000000"/>
          <w:spacing w:val="1"/>
          <w:sz w:val="22"/>
          <w:szCs w:val="22"/>
        </w:rPr>
        <w:t xml:space="preserve"> e</w:t>
      </w:r>
      <w:r>
        <w:rPr>
          <w:color w:val="000000"/>
          <w:sz w:val="22"/>
          <w:szCs w:val="22"/>
        </w:rPr>
        <w:t>n</w:t>
      </w:r>
      <w:r>
        <w:rPr>
          <w:color w:val="000000"/>
          <w:spacing w:val="1"/>
          <w:sz w:val="22"/>
          <w:szCs w:val="22"/>
        </w:rPr>
        <w:t>a</w:t>
      </w:r>
      <w:r>
        <w:rPr>
          <w:color w:val="000000"/>
          <w:sz w:val="22"/>
          <w:szCs w:val="22"/>
        </w:rPr>
        <w:t>b</w:t>
      </w:r>
      <w:r>
        <w:rPr>
          <w:color w:val="000000"/>
          <w:spacing w:val="1"/>
          <w:sz w:val="22"/>
          <w:szCs w:val="22"/>
        </w:rPr>
        <w:t>le</w:t>
      </w:r>
      <w:r>
        <w:rPr>
          <w:color w:val="000000"/>
          <w:sz w:val="22"/>
          <w:szCs w:val="22"/>
        </w:rPr>
        <w:t xml:space="preserve">d, </w:t>
      </w:r>
      <w:r>
        <w:rPr>
          <w:color w:val="000000"/>
          <w:spacing w:val="-5"/>
          <w:sz w:val="22"/>
          <w:szCs w:val="22"/>
        </w:rPr>
        <w:t>y</w:t>
      </w:r>
      <w:r>
        <w:rPr>
          <w:color w:val="000000"/>
          <w:sz w:val="22"/>
          <w:szCs w:val="22"/>
        </w:rPr>
        <w:t>ou</w:t>
      </w:r>
      <w:r>
        <w:rPr>
          <w:color w:val="000000"/>
          <w:spacing w:val="1"/>
          <w:sz w:val="22"/>
          <w:szCs w:val="22"/>
        </w:rPr>
        <w:t xml:space="preserve"> </w:t>
      </w:r>
      <w:r>
        <w:rPr>
          <w:color w:val="000000"/>
          <w:spacing w:val="-1"/>
          <w:sz w:val="22"/>
          <w:szCs w:val="22"/>
        </w:rPr>
        <w:t>w</w:t>
      </w:r>
      <w:r>
        <w:rPr>
          <w:color w:val="000000"/>
          <w:spacing w:val="1"/>
          <w:sz w:val="22"/>
          <w:szCs w:val="22"/>
        </w:rPr>
        <w:t>il</w:t>
      </w:r>
      <w:r>
        <w:rPr>
          <w:color w:val="000000"/>
          <w:sz w:val="22"/>
          <w:szCs w:val="22"/>
        </w:rPr>
        <w:t>l</w:t>
      </w:r>
      <w:r>
        <w:rPr>
          <w:color w:val="000000"/>
          <w:spacing w:val="1"/>
          <w:sz w:val="22"/>
          <w:szCs w:val="22"/>
        </w:rPr>
        <w:t xml:space="preserve"> </w:t>
      </w:r>
      <w:r>
        <w:rPr>
          <w:color w:val="000000"/>
          <w:spacing w:val="-5"/>
          <w:sz w:val="22"/>
          <w:szCs w:val="22"/>
        </w:rPr>
        <w:t>g</w:t>
      </w:r>
      <w:r>
        <w:rPr>
          <w:color w:val="000000"/>
          <w:sz w:val="22"/>
          <w:szCs w:val="22"/>
        </w:rPr>
        <w:t xml:space="preserve">o </w:t>
      </w:r>
      <w:r>
        <w:rPr>
          <w:color w:val="000000"/>
          <w:spacing w:val="1"/>
          <w:sz w:val="22"/>
          <w:szCs w:val="22"/>
        </w:rPr>
        <w:t>t</w:t>
      </w:r>
      <w:r>
        <w:rPr>
          <w:color w:val="000000"/>
          <w:sz w:val="22"/>
          <w:szCs w:val="22"/>
        </w:rPr>
        <w:t xml:space="preserve">o </w:t>
      </w:r>
      <w:hyperlink r:id="rId90" w:history="1">
        <w:r w:rsidR="001D51EE" w:rsidRPr="00BB53A2">
          <w:rPr>
            <w:rStyle w:val="Hyperlink"/>
            <w:color w:val="4F81BD" w:themeColor="accent1"/>
            <w:spacing w:val="-2"/>
            <w:sz w:val="22"/>
            <w:szCs w:val="22"/>
            <w:u w:color="0000FF"/>
          </w:rPr>
          <w:t>www.businesssolutions.visaonline.com</w:t>
        </w:r>
      </w:hyperlink>
      <w:r w:rsidR="001D51EE" w:rsidRPr="00BB53A2">
        <w:rPr>
          <w:color w:val="4F81BD" w:themeColor="accent1"/>
          <w:spacing w:val="-2"/>
          <w:sz w:val="22"/>
          <w:szCs w:val="22"/>
          <w:u w:val="single" w:color="0000FF"/>
        </w:rPr>
        <w:t>.</w:t>
      </w:r>
    </w:p>
    <w:p w14:paraId="36D43DC8" w14:textId="77777777" w:rsidR="006C33E8" w:rsidRDefault="006C33E8">
      <w:pPr>
        <w:spacing w:before="18" w:line="200" w:lineRule="exact"/>
      </w:pPr>
    </w:p>
    <w:p w14:paraId="0752E745" w14:textId="2DB84896" w:rsidR="00AC4E00" w:rsidRDefault="00295371" w:rsidP="00AC4E00">
      <w:pPr>
        <w:spacing w:before="32"/>
        <w:ind w:left="100" w:right="552"/>
        <w:rPr>
          <w:sz w:val="22"/>
          <w:szCs w:val="22"/>
        </w:rPr>
      </w:pPr>
      <w:r>
        <w:rPr>
          <w:spacing w:val="-1"/>
          <w:sz w:val="22"/>
          <w:szCs w:val="22"/>
        </w:rPr>
        <w:t>U</w:t>
      </w:r>
      <w:r>
        <w:rPr>
          <w:spacing w:val="1"/>
          <w:sz w:val="22"/>
          <w:szCs w:val="22"/>
        </w:rPr>
        <w:t>se</w:t>
      </w:r>
      <w:r>
        <w:rPr>
          <w:sz w:val="22"/>
          <w:szCs w:val="22"/>
        </w:rPr>
        <w:t>r</w:t>
      </w:r>
      <w:r>
        <w:rPr>
          <w:spacing w:val="4"/>
          <w:sz w:val="22"/>
          <w:szCs w:val="22"/>
        </w:rPr>
        <w:t xml:space="preserve"> </w:t>
      </w:r>
      <w:r>
        <w:rPr>
          <w:spacing w:val="-9"/>
          <w:sz w:val="22"/>
          <w:szCs w:val="22"/>
        </w:rPr>
        <w:t>I</w:t>
      </w:r>
      <w:r>
        <w:rPr>
          <w:spacing w:val="-1"/>
          <w:sz w:val="22"/>
          <w:szCs w:val="22"/>
        </w:rPr>
        <w:t>D</w:t>
      </w:r>
      <w:r>
        <w:rPr>
          <w:sz w:val="22"/>
          <w:szCs w:val="22"/>
        </w:rPr>
        <w:t>s</w:t>
      </w:r>
      <w:r>
        <w:rPr>
          <w:spacing w:val="1"/>
          <w:sz w:val="22"/>
          <w:szCs w:val="22"/>
        </w:rPr>
        <w:t xml:space="preserve"> a</w:t>
      </w:r>
      <w:r>
        <w:rPr>
          <w:sz w:val="22"/>
          <w:szCs w:val="22"/>
        </w:rPr>
        <w:t>nd</w:t>
      </w:r>
      <w:r>
        <w:rPr>
          <w:spacing w:val="1"/>
          <w:sz w:val="22"/>
          <w:szCs w:val="22"/>
        </w:rPr>
        <w:t xml:space="preserve"> i</w:t>
      </w:r>
      <w:r>
        <w:rPr>
          <w:spacing w:val="-2"/>
          <w:sz w:val="22"/>
          <w:szCs w:val="22"/>
        </w:rPr>
        <w:t>n</w:t>
      </w:r>
      <w:r>
        <w:rPr>
          <w:spacing w:val="1"/>
          <w:sz w:val="22"/>
          <w:szCs w:val="22"/>
        </w:rPr>
        <w:t>iti</w:t>
      </w:r>
      <w:r>
        <w:rPr>
          <w:spacing w:val="-4"/>
          <w:sz w:val="22"/>
          <w:szCs w:val="22"/>
        </w:rPr>
        <w:t>a</w:t>
      </w:r>
      <w:r>
        <w:rPr>
          <w:sz w:val="22"/>
          <w:szCs w:val="22"/>
        </w:rPr>
        <w:t>l</w:t>
      </w:r>
      <w:r>
        <w:rPr>
          <w:spacing w:val="1"/>
          <w:sz w:val="22"/>
          <w:szCs w:val="22"/>
        </w:rPr>
        <w:t xml:space="preserve"> </w:t>
      </w:r>
      <w:r>
        <w:rPr>
          <w:sz w:val="22"/>
          <w:szCs w:val="22"/>
        </w:rPr>
        <w:t>p</w:t>
      </w:r>
      <w:r>
        <w:rPr>
          <w:spacing w:val="1"/>
          <w:sz w:val="22"/>
          <w:szCs w:val="22"/>
        </w:rPr>
        <w:t>a</w:t>
      </w:r>
      <w:r>
        <w:rPr>
          <w:spacing w:val="-2"/>
          <w:sz w:val="22"/>
          <w:szCs w:val="22"/>
        </w:rPr>
        <w:t>s</w:t>
      </w:r>
      <w:r>
        <w:rPr>
          <w:spacing w:val="1"/>
          <w:sz w:val="22"/>
          <w:szCs w:val="22"/>
        </w:rPr>
        <w:t>s</w:t>
      </w:r>
      <w:r>
        <w:rPr>
          <w:spacing w:val="-1"/>
          <w:sz w:val="22"/>
          <w:szCs w:val="22"/>
        </w:rPr>
        <w:t>w</w:t>
      </w:r>
      <w:r>
        <w:rPr>
          <w:spacing w:val="-5"/>
          <w:sz w:val="22"/>
          <w:szCs w:val="22"/>
        </w:rPr>
        <w:t>o</w:t>
      </w:r>
      <w:r>
        <w:rPr>
          <w:spacing w:val="1"/>
          <w:sz w:val="22"/>
          <w:szCs w:val="22"/>
        </w:rPr>
        <w:t>r</w:t>
      </w:r>
      <w:r>
        <w:rPr>
          <w:sz w:val="22"/>
          <w:szCs w:val="22"/>
        </w:rPr>
        <w:t>ds</w:t>
      </w:r>
      <w:r>
        <w:rPr>
          <w:spacing w:val="1"/>
          <w:sz w:val="22"/>
          <w:szCs w:val="22"/>
        </w:rPr>
        <w:t xml:space="preserve">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be</w:t>
      </w:r>
      <w:r>
        <w:rPr>
          <w:spacing w:val="1"/>
          <w:sz w:val="22"/>
          <w:szCs w:val="22"/>
        </w:rPr>
        <w:t xml:space="preserve"> </w:t>
      </w:r>
      <w:r>
        <w:rPr>
          <w:spacing w:val="-2"/>
          <w:sz w:val="22"/>
          <w:szCs w:val="22"/>
        </w:rPr>
        <w:t>es</w:t>
      </w:r>
      <w:r>
        <w:rPr>
          <w:spacing w:val="1"/>
          <w:sz w:val="22"/>
          <w:szCs w:val="22"/>
        </w:rPr>
        <w:t>ta</w:t>
      </w:r>
      <w:r>
        <w:rPr>
          <w:spacing w:val="-2"/>
          <w:sz w:val="22"/>
          <w:szCs w:val="22"/>
        </w:rPr>
        <w:t>b</w:t>
      </w:r>
      <w:r>
        <w:rPr>
          <w:spacing w:val="1"/>
          <w:sz w:val="22"/>
          <w:szCs w:val="22"/>
        </w:rPr>
        <w:t>lis</w:t>
      </w:r>
      <w:r>
        <w:rPr>
          <w:spacing w:val="-2"/>
          <w:sz w:val="22"/>
          <w:szCs w:val="22"/>
        </w:rPr>
        <w:t>h</w:t>
      </w:r>
      <w:r>
        <w:rPr>
          <w:spacing w:val="1"/>
          <w:sz w:val="22"/>
          <w:szCs w:val="22"/>
        </w:rPr>
        <w:t>e</w:t>
      </w:r>
      <w:r>
        <w:rPr>
          <w:sz w:val="22"/>
          <w:szCs w:val="22"/>
        </w:rPr>
        <w:t>d by</w:t>
      </w:r>
      <w:r>
        <w:rPr>
          <w:spacing w:val="-4"/>
          <w:sz w:val="22"/>
          <w:szCs w:val="22"/>
        </w:rPr>
        <w:t xml:space="preserve"> </w:t>
      </w:r>
      <w:r>
        <w:rPr>
          <w:sz w:val="22"/>
          <w:szCs w:val="22"/>
        </w:rPr>
        <w:t>your</w:t>
      </w:r>
      <w:r>
        <w:rPr>
          <w:spacing w:val="2"/>
          <w:sz w:val="22"/>
          <w:szCs w:val="22"/>
        </w:rPr>
        <w:t xml:space="preserve"> </w:t>
      </w:r>
      <w:r>
        <w:rPr>
          <w:sz w:val="22"/>
          <w:szCs w:val="22"/>
        </w:rPr>
        <w:t>P</w:t>
      </w:r>
      <w:r>
        <w:rPr>
          <w:spacing w:val="1"/>
          <w:sz w:val="22"/>
          <w:szCs w:val="22"/>
        </w:rPr>
        <w:t>ri</w:t>
      </w:r>
      <w:r>
        <w:rPr>
          <w:spacing w:val="-6"/>
          <w:sz w:val="22"/>
          <w:szCs w:val="22"/>
        </w:rPr>
        <w:t>m</w:t>
      </w:r>
      <w:r>
        <w:rPr>
          <w:sz w:val="22"/>
          <w:szCs w:val="22"/>
        </w:rPr>
        <w:t>a</w:t>
      </w:r>
      <w:r>
        <w:rPr>
          <w:spacing w:val="1"/>
          <w:sz w:val="22"/>
          <w:szCs w:val="22"/>
        </w:rPr>
        <w:t>r</w:t>
      </w:r>
      <w:r>
        <w:rPr>
          <w:sz w:val="22"/>
          <w:szCs w:val="22"/>
        </w:rPr>
        <w:t>y</w:t>
      </w:r>
      <w:r>
        <w:rPr>
          <w:spacing w:val="-4"/>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pacing w:val="-1"/>
          <w:sz w:val="22"/>
          <w:szCs w:val="22"/>
        </w:rPr>
        <w:t>A</w:t>
      </w:r>
      <w:r>
        <w:rPr>
          <w:spacing w:val="5"/>
          <w:sz w:val="22"/>
          <w:szCs w:val="22"/>
        </w:rPr>
        <w:t>d</w:t>
      </w:r>
      <w:r>
        <w:rPr>
          <w:spacing w:val="-6"/>
          <w:sz w:val="22"/>
          <w:szCs w:val="22"/>
        </w:rPr>
        <w:t>m</w:t>
      </w:r>
      <w:r>
        <w:rPr>
          <w:spacing w:val="6"/>
          <w:sz w:val="22"/>
          <w:szCs w:val="22"/>
        </w:rPr>
        <w:t>i</w:t>
      </w:r>
      <w:r>
        <w:rPr>
          <w:sz w:val="22"/>
          <w:szCs w:val="22"/>
        </w:rPr>
        <w:t>n</w:t>
      </w:r>
      <w:r>
        <w:rPr>
          <w:spacing w:val="1"/>
          <w:sz w:val="22"/>
          <w:szCs w:val="22"/>
        </w:rPr>
        <w:t>i</w:t>
      </w:r>
      <w:r>
        <w:rPr>
          <w:spacing w:val="-2"/>
          <w:sz w:val="22"/>
          <w:szCs w:val="22"/>
        </w:rPr>
        <w:t>s</w:t>
      </w:r>
      <w:r>
        <w:rPr>
          <w:spacing w:val="1"/>
          <w:sz w:val="22"/>
          <w:szCs w:val="22"/>
        </w:rPr>
        <w:t>tr</w:t>
      </w:r>
      <w:r>
        <w:rPr>
          <w:spacing w:val="-2"/>
          <w:sz w:val="22"/>
          <w:szCs w:val="22"/>
        </w:rPr>
        <w:t>a</w:t>
      </w:r>
      <w:r>
        <w:rPr>
          <w:spacing w:val="1"/>
          <w:sz w:val="22"/>
          <w:szCs w:val="22"/>
        </w:rPr>
        <w:t>t</w:t>
      </w:r>
      <w:r>
        <w:rPr>
          <w:spacing w:val="-2"/>
          <w:sz w:val="22"/>
          <w:szCs w:val="22"/>
        </w:rPr>
        <w:t>o</w:t>
      </w:r>
      <w:r>
        <w:rPr>
          <w:spacing w:val="1"/>
          <w:sz w:val="22"/>
          <w:szCs w:val="22"/>
        </w:rPr>
        <w:t>r</w:t>
      </w:r>
      <w:r>
        <w:rPr>
          <w:sz w:val="22"/>
          <w:szCs w:val="22"/>
        </w:rPr>
        <w:t xml:space="preserve">.  </w:t>
      </w:r>
      <w:r>
        <w:rPr>
          <w:spacing w:val="-9"/>
          <w:sz w:val="22"/>
          <w:szCs w:val="22"/>
        </w:rPr>
        <w:t>I</w:t>
      </w:r>
      <w:r>
        <w:rPr>
          <w:sz w:val="22"/>
          <w:szCs w:val="22"/>
        </w:rPr>
        <w:t>t</w:t>
      </w:r>
      <w:r>
        <w:rPr>
          <w:spacing w:val="1"/>
          <w:sz w:val="22"/>
          <w:szCs w:val="22"/>
        </w:rPr>
        <w:t xml:space="preserve"> i</w:t>
      </w:r>
      <w:r>
        <w:rPr>
          <w:sz w:val="22"/>
          <w:szCs w:val="22"/>
        </w:rPr>
        <w:t>s</w:t>
      </w:r>
      <w:r>
        <w:rPr>
          <w:spacing w:val="1"/>
          <w:sz w:val="22"/>
          <w:szCs w:val="22"/>
        </w:rPr>
        <w:t xml:space="preserve"> r</w:t>
      </w:r>
      <w:r>
        <w:rPr>
          <w:sz w:val="22"/>
          <w:szCs w:val="22"/>
        </w:rPr>
        <w:t>e</w:t>
      </w:r>
      <w:r>
        <w:rPr>
          <w:spacing w:val="1"/>
          <w:sz w:val="22"/>
          <w:szCs w:val="22"/>
        </w:rPr>
        <w:t>c</w:t>
      </w:r>
      <w:r>
        <w:rPr>
          <w:sz w:val="22"/>
          <w:szCs w:val="22"/>
        </w:rPr>
        <w:t>o</w:t>
      </w:r>
      <w:r>
        <w:rPr>
          <w:spacing w:val="-3"/>
          <w:sz w:val="22"/>
          <w:szCs w:val="22"/>
        </w:rPr>
        <w:t>m</w:t>
      </w:r>
      <w:r>
        <w:rPr>
          <w:spacing w:val="-6"/>
          <w:sz w:val="22"/>
          <w:szCs w:val="22"/>
        </w:rPr>
        <w:t>m</w:t>
      </w:r>
      <w:r>
        <w:rPr>
          <w:spacing w:val="1"/>
          <w:sz w:val="22"/>
          <w:szCs w:val="22"/>
        </w:rPr>
        <w:t>e</w:t>
      </w:r>
      <w:r>
        <w:rPr>
          <w:sz w:val="22"/>
          <w:szCs w:val="22"/>
        </w:rPr>
        <w:t>nd</w:t>
      </w:r>
      <w:r>
        <w:rPr>
          <w:spacing w:val="3"/>
          <w:sz w:val="22"/>
          <w:szCs w:val="22"/>
        </w:rPr>
        <w:t>e</w:t>
      </w:r>
      <w:r>
        <w:rPr>
          <w:sz w:val="22"/>
          <w:szCs w:val="22"/>
        </w:rPr>
        <w:t xml:space="preserve">d </w:t>
      </w:r>
      <w:r>
        <w:rPr>
          <w:spacing w:val="1"/>
          <w:sz w:val="22"/>
          <w:szCs w:val="22"/>
        </w:rPr>
        <w:t>t</w:t>
      </w:r>
      <w:r>
        <w:rPr>
          <w:sz w:val="22"/>
          <w:szCs w:val="22"/>
        </w:rPr>
        <w:t>h</w:t>
      </w:r>
      <w:r>
        <w:rPr>
          <w:spacing w:val="1"/>
          <w:sz w:val="22"/>
          <w:szCs w:val="22"/>
        </w:rPr>
        <w:t>a</w:t>
      </w:r>
      <w:r>
        <w:rPr>
          <w:sz w:val="22"/>
          <w:szCs w:val="22"/>
        </w:rPr>
        <w:t xml:space="preserve">t </w:t>
      </w:r>
      <w:r>
        <w:rPr>
          <w:spacing w:val="-5"/>
          <w:sz w:val="22"/>
          <w:szCs w:val="22"/>
        </w:rPr>
        <w:t>y</w:t>
      </w:r>
      <w:r>
        <w:rPr>
          <w:sz w:val="22"/>
          <w:szCs w:val="22"/>
        </w:rPr>
        <w:t>ou</w:t>
      </w:r>
      <w:r>
        <w:rPr>
          <w:spacing w:val="1"/>
          <w:sz w:val="22"/>
          <w:szCs w:val="22"/>
        </w:rPr>
        <w:t xml:space="preserve"> </w:t>
      </w:r>
      <w:r>
        <w:rPr>
          <w:spacing w:val="-2"/>
          <w:sz w:val="22"/>
          <w:szCs w:val="22"/>
        </w:rPr>
        <w:t>u</w:t>
      </w:r>
      <w:r>
        <w:rPr>
          <w:spacing w:val="1"/>
          <w:sz w:val="22"/>
          <w:szCs w:val="22"/>
        </w:rPr>
        <w:t>s</w:t>
      </w:r>
      <w:r>
        <w:rPr>
          <w:sz w:val="22"/>
          <w:szCs w:val="22"/>
        </w:rPr>
        <w:t>e</w:t>
      </w:r>
      <w:r>
        <w:rPr>
          <w:spacing w:val="-2"/>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pacing w:val="2"/>
          <w:sz w:val="22"/>
          <w:szCs w:val="22"/>
        </w:rPr>
        <w:t>n</w:t>
      </w:r>
      <w:r>
        <w:rPr>
          <w:sz w:val="22"/>
          <w:szCs w:val="22"/>
        </w:rPr>
        <w:t>y</w:t>
      </w:r>
      <w:r>
        <w:rPr>
          <w:spacing w:val="-4"/>
          <w:sz w:val="22"/>
          <w:szCs w:val="22"/>
        </w:rPr>
        <w:t xml:space="preserve"> </w:t>
      </w:r>
      <w:r>
        <w:rPr>
          <w:spacing w:val="5"/>
          <w:sz w:val="22"/>
          <w:szCs w:val="22"/>
        </w:rPr>
        <w:t>e</w:t>
      </w:r>
      <w:r>
        <w:rPr>
          <w:spacing w:val="-6"/>
          <w:sz w:val="22"/>
          <w:szCs w:val="22"/>
        </w:rPr>
        <w:t>m</w:t>
      </w:r>
      <w:r>
        <w:rPr>
          <w:sz w:val="22"/>
          <w:szCs w:val="22"/>
        </w:rPr>
        <w:t>a</w:t>
      </w:r>
      <w:r>
        <w:rPr>
          <w:spacing w:val="1"/>
          <w:sz w:val="22"/>
          <w:szCs w:val="22"/>
        </w:rPr>
        <w:t>i</w:t>
      </w:r>
      <w:r>
        <w:rPr>
          <w:sz w:val="22"/>
          <w:szCs w:val="22"/>
        </w:rPr>
        <w:t>l</w:t>
      </w:r>
      <w:r>
        <w:rPr>
          <w:spacing w:val="1"/>
          <w:sz w:val="22"/>
          <w:szCs w:val="22"/>
        </w:rPr>
        <w:t xml:space="preserve"> a</w:t>
      </w:r>
      <w:r>
        <w:rPr>
          <w:sz w:val="22"/>
          <w:szCs w:val="22"/>
        </w:rPr>
        <w:t>dd</w:t>
      </w:r>
      <w:r>
        <w:rPr>
          <w:spacing w:val="1"/>
          <w:sz w:val="22"/>
          <w:szCs w:val="22"/>
        </w:rPr>
        <w:t>re</w:t>
      </w:r>
      <w:r>
        <w:rPr>
          <w:spacing w:val="-2"/>
          <w:sz w:val="22"/>
          <w:szCs w:val="22"/>
        </w:rPr>
        <w:t>s</w:t>
      </w:r>
      <w:r>
        <w:rPr>
          <w:spacing w:val="1"/>
          <w:sz w:val="22"/>
          <w:szCs w:val="22"/>
        </w:rPr>
        <w:t>se</w:t>
      </w:r>
      <w:r>
        <w:rPr>
          <w:sz w:val="22"/>
          <w:szCs w:val="22"/>
        </w:rPr>
        <w:t>s</w:t>
      </w:r>
      <w:r>
        <w:rPr>
          <w:spacing w:val="-2"/>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w:t>
      </w:r>
      <w:r>
        <w:rPr>
          <w:spacing w:val="-2"/>
          <w:sz w:val="22"/>
          <w:szCs w:val="22"/>
        </w:rPr>
        <w:t>a</w:t>
      </w:r>
      <w:r>
        <w:rPr>
          <w:spacing w:val="1"/>
          <w:sz w:val="22"/>
          <w:szCs w:val="22"/>
        </w:rPr>
        <w:t>l</w:t>
      </w:r>
      <w:r>
        <w:rPr>
          <w:sz w:val="22"/>
          <w:szCs w:val="22"/>
        </w:rPr>
        <w:t>l</w:t>
      </w:r>
      <w:r>
        <w:rPr>
          <w:spacing w:val="1"/>
          <w:sz w:val="22"/>
          <w:szCs w:val="22"/>
        </w:rPr>
        <w:t xml:space="preserve"> </w:t>
      </w:r>
      <w:r>
        <w:rPr>
          <w:spacing w:val="-1"/>
          <w:sz w:val="22"/>
          <w:szCs w:val="22"/>
        </w:rPr>
        <w:t>U</w:t>
      </w:r>
      <w:r>
        <w:rPr>
          <w:spacing w:val="-2"/>
          <w:sz w:val="22"/>
          <w:szCs w:val="22"/>
        </w:rPr>
        <w:t>se</w:t>
      </w:r>
      <w:r>
        <w:rPr>
          <w:sz w:val="22"/>
          <w:szCs w:val="22"/>
        </w:rPr>
        <w:t>r</w:t>
      </w:r>
      <w:r>
        <w:rPr>
          <w:spacing w:val="4"/>
          <w:sz w:val="22"/>
          <w:szCs w:val="22"/>
        </w:rPr>
        <w:t xml:space="preserve"> </w:t>
      </w:r>
      <w:r>
        <w:rPr>
          <w:spacing w:val="-9"/>
          <w:sz w:val="22"/>
          <w:szCs w:val="22"/>
        </w:rPr>
        <w:t>I</w:t>
      </w:r>
      <w:r>
        <w:rPr>
          <w:spacing w:val="-1"/>
          <w:sz w:val="22"/>
          <w:szCs w:val="22"/>
        </w:rPr>
        <w:t>D</w:t>
      </w:r>
      <w:r>
        <w:rPr>
          <w:spacing w:val="1"/>
          <w:sz w:val="22"/>
          <w:szCs w:val="22"/>
        </w:rPr>
        <w:t>s</w:t>
      </w:r>
      <w:r>
        <w:rPr>
          <w:sz w:val="22"/>
          <w:szCs w:val="22"/>
        </w:rPr>
        <w:t xml:space="preserve">.  </w:t>
      </w:r>
      <w:r>
        <w:rPr>
          <w:spacing w:val="-1"/>
          <w:sz w:val="22"/>
          <w:szCs w:val="22"/>
        </w:rPr>
        <w:t>D</w:t>
      </w:r>
      <w:r>
        <w:rPr>
          <w:sz w:val="22"/>
          <w:szCs w:val="22"/>
        </w:rPr>
        <w:t>u</w:t>
      </w:r>
      <w:r>
        <w:rPr>
          <w:spacing w:val="1"/>
          <w:sz w:val="22"/>
          <w:szCs w:val="22"/>
        </w:rPr>
        <w:t>ri</w:t>
      </w:r>
      <w:r>
        <w:rPr>
          <w:sz w:val="22"/>
          <w:szCs w:val="22"/>
        </w:rPr>
        <w:t>ng</w:t>
      </w:r>
      <w:r>
        <w:rPr>
          <w:spacing w:val="-4"/>
          <w:sz w:val="22"/>
          <w:szCs w:val="22"/>
        </w:rPr>
        <w:t xml:space="preserve"> </w:t>
      </w:r>
      <w:r>
        <w:rPr>
          <w:sz w:val="22"/>
          <w:szCs w:val="22"/>
        </w:rPr>
        <w:t>a</w:t>
      </w:r>
      <w:r>
        <w:rPr>
          <w:spacing w:val="1"/>
          <w:sz w:val="22"/>
          <w:szCs w:val="22"/>
        </w:rPr>
        <w:t xml:space="preserve"> </w:t>
      </w:r>
      <w:r>
        <w:rPr>
          <w:spacing w:val="-2"/>
          <w:sz w:val="22"/>
          <w:szCs w:val="22"/>
        </w:rPr>
        <w:t>u</w:t>
      </w:r>
      <w:r>
        <w:rPr>
          <w:spacing w:val="1"/>
          <w:sz w:val="22"/>
          <w:szCs w:val="22"/>
        </w:rPr>
        <w:t>ser’</w:t>
      </w:r>
      <w:r>
        <w:rPr>
          <w:sz w:val="22"/>
          <w:szCs w:val="22"/>
        </w:rPr>
        <w:t>s</w:t>
      </w:r>
      <w:r>
        <w:rPr>
          <w:spacing w:val="1"/>
          <w:sz w:val="22"/>
          <w:szCs w:val="22"/>
        </w:rPr>
        <w:t xml:space="preserve"> f</w:t>
      </w:r>
      <w:r>
        <w:rPr>
          <w:spacing w:val="-1"/>
          <w:sz w:val="22"/>
          <w:szCs w:val="22"/>
        </w:rPr>
        <w:t>i</w:t>
      </w:r>
      <w:r>
        <w:rPr>
          <w:spacing w:val="1"/>
          <w:sz w:val="22"/>
          <w:szCs w:val="22"/>
        </w:rPr>
        <w:t>rs</w:t>
      </w:r>
      <w:r>
        <w:rPr>
          <w:sz w:val="22"/>
          <w:szCs w:val="22"/>
        </w:rPr>
        <w:t>t</w:t>
      </w:r>
      <w:r>
        <w:rPr>
          <w:spacing w:val="-1"/>
          <w:sz w:val="22"/>
          <w:szCs w:val="22"/>
        </w:rPr>
        <w:t xml:space="preserve"> </w:t>
      </w:r>
      <w:r>
        <w:rPr>
          <w:spacing w:val="1"/>
          <w:sz w:val="22"/>
          <w:szCs w:val="22"/>
        </w:rPr>
        <w:t>l</w:t>
      </w:r>
      <w:r>
        <w:rPr>
          <w:sz w:val="22"/>
          <w:szCs w:val="22"/>
        </w:rPr>
        <w:t>o</w:t>
      </w:r>
      <w:r>
        <w:rPr>
          <w:spacing w:val="-5"/>
          <w:sz w:val="22"/>
          <w:szCs w:val="22"/>
        </w:rPr>
        <w:t>g</w:t>
      </w:r>
      <w:r>
        <w:rPr>
          <w:spacing w:val="1"/>
          <w:sz w:val="22"/>
          <w:szCs w:val="22"/>
        </w:rPr>
        <w:t>i</w:t>
      </w:r>
      <w:r>
        <w:rPr>
          <w:sz w:val="22"/>
          <w:szCs w:val="22"/>
        </w:rPr>
        <w:t>n,</w:t>
      </w:r>
      <w:r>
        <w:rPr>
          <w:spacing w:val="-2"/>
          <w:sz w:val="22"/>
          <w:szCs w:val="22"/>
        </w:rPr>
        <w:t xml:space="preserve"> </w:t>
      </w:r>
      <w:r>
        <w:rPr>
          <w:spacing w:val="1"/>
          <w:sz w:val="22"/>
          <w:szCs w:val="22"/>
        </w:rPr>
        <w:t>t</w:t>
      </w:r>
      <w:r>
        <w:rPr>
          <w:sz w:val="22"/>
          <w:szCs w:val="22"/>
        </w:rPr>
        <w:t>h</w:t>
      </w:r>
      <w:r>
        <w:rPr>
          <w:spacing w:val="-2"/>
          <w:sz w:val="22"/>
          <w:szCs w:val="22"/>
        </w:rPr>
        <w:t>e</w:t>
      </w:r>
      <w:r>
        <w:rPr>
          <w:sz w:val="22"/>
          <w:szCs w:val="22"/>
        </w:rPr>
        <w:t>y</w:t>
      </w:r>
      <w:r>
        <w:rPr>
          <w:spacing w:val="-2"/>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z w:val="22"/>
          <w:szCs w:val="22"/>
        </w:rPr>
        <w:t>be</w:t>
      </w:r>
      <w:r>
        <w:rPr>
          <w:spacing w:val="1"/>
          <w:sz w:val="22"/>
          <w:szCs w:val="22"/>
        </w:rPr>
        <w:t xml:space="preserve"> </w:t>
      </w:r>
      <w:r>
        <w:rPr>
          <w:spacing w:val="-2"/>
          <w:sz w:val="22"/>
          <w:szCs w:val="22"/>
        </w:rPr>
        <w:t>a</w:t>
      </w:r>
      <w:r>
        <w:rPr>
          <w:spacing w:val="1"/>
          <w:sz w:val="22"/>
          <w:szCs w:val="22"/>
        </w:rPr>
        <w:t>s</w:t>
      </w:r>
      <w:r>
        <w:rPr>
          <w:spacing w:val="-5"/>
          <w:sz w:val="22"/>
          <w:szCs w:val="22"/>
        </w:rPr>
        <w:t>k</w:t>
      </w:r>
      <w:r>
        <w:rPr>
          <w:spacing w:val="1"/>
          <w:sz w:val="22"/>
          <w:szCs w:val="22"/>
        </w:rPr>
        <w:t>e</w:t>
      </w:r>
      <w:r>
        <w:rPr>
          <w:sz w:val="22"/>
          <w:szCs w:val="22"/>
        </w:rPr>
        <w:t xml:space="preserve">d </w:t>
      </w:r>
      <w:r>
        <w:rPr>
          <w:spacing w:val="1"/>
          <w:sz w:val="22"/>
          <w:szCs w:val="22"/>
        </w:rPr>
        <w:t>t</w:t>
      </w:r>
      <w:r>
        <w:rPr>
          <w:sz w:val="22"/>
          <w:szCs w:val="22"/>
        </w:rPr>
        <w:t xml:space="preserve">o </w:t>
      </w:r>
      <w:r>
        <w:rPr>
          <w:spacing w:val="-2"/>
          <w:sz w:val="22"/>
          <w:szCs w:val="22"/>
        </w:rPr>
        <w:t>c</w:t>
      </w:r>
      <w:r>
        <w:rPr>
          <w:spacing w:val="1"/>
          <w:sz w:val="22"/>
          <w:szCs w:val="22"/>
        </w:rPr>
        <w:t>r</w:t>
      </w:r>
      <w:r>
        <w:rPr>
          <w:spacing w:val="-2"/>
          <w:sz w:val="22"/>
          <w:szCs w:val="22"/>
        </w:rPr>
        <w:t>e</w:t>
      </w:r>
      <w:r>
        <w:rPr>
          <w:sz w:val="22"/>
          <w:szCs w:val="22"/>
        </w:rPr>
        <w:t>a</w:t>
      </w:r>
      <w:r>
        <w:rPr>
          <w:spacing w:val="1"/>
          <w:sz w:val="22"/>
          <w:szCs w:val="22"/>
        </w:rPr>
        <w:t>t</w:t>
      </w:r>
      <w:r>
        <w:rPr>
          <w:sz w:val="22"/>
          <w:szCs w:val="22"/>
        </w:rPr>
        <w:t>e</w:t>
      </w:r>
      <w:r>
        <w:rPr>
          <w:spacing w:val="-2"/>
          <w:sz w:val="22"/>
          <w:szCs w:val="22"/>
        </w:rPr>
        <w:t xml:space="preserve"> </w:t>
      </w:r>
      <w:r>
        <w:rPr>
          <w:sz w:val="22"/>
          <w:szCs w:val="22"/>
        </w:rPr>
        <w:t>a</w:t>
      </w:r>
      <w:r>
        <w:rPr>
          <w:spacing w:val="1"/>
          <w:sz w:val="22"/>
          <w:szCs w:val="22"/>
        </w:rPr>
        <w:t xml:space="preserve"> </w:t>
      </w:r>
      <w:r>
        <w:rPr>
          <w:spacing w:val="-2"/>
          <w:sz w:val="22"/>
          <w:szCs w:val="22"/>
        </w:rPr>
        <w:t>ne</w:t>
      </w:r>
      <w:r>
        <w:rPr>
          <w:sz w:val="22"/>
          <w:szCs w:val="22"/>
        </w:rPr>
        <w:t>w pa</w:t>
      </w:r>
      <w:r>
        <w:rPr>
          <w:spacing w:val="1"/>
          <w:sz w:val="22"/>
          <w:szCs w:val="22"/>
        </w:rPr>
        <w:t>ss</w:t>
      </w:r>
      <w:r>
        <w:rPr>
          <w:spacing w:val="-1"/>
          <w:sz w:val="22"/>
          <w:szCs w:val="22"/>
        </w:rPr>
        <w:t>w</w:t>
      </w:r>
      <w:r>
        <w:rPr>
          <w:sz w:val="22"/>
          <w:szCs w:val="22"/>
        </w:rPr>
        <w:t>o</w:t>
      </w:r>
      <w:r>
        <w:rPr>
          <w:spacing w:val="1"/>
          <w:sz w:val="22"/>
          <w:szCs w:val="22"/>
        </w:rPr>
        <w:t>r</w:t>
      </w:r>
      <w:r>
        <w:rPr>
          <w:sz w:val="22"/>
          <w:szCs w:val="22"/>
        </w:rPr>
        <w:t xml:space="preserve">d, </w:t>
      </w:r>
      <w:r>
        <w:rPr>
          <w:spacing w:val="-2"/>
          <w:sz w:val="22"/>
          <w:szCs w:val="22"/>
        </w:rPr>
        <w:t>a</w:t>
      </w:r>
      <w:r>
        <w:rPr>
          <w:sz w:val="22"/>
          <w:szCs w:val="22"/>
        </w:rPr>
        <w:t>nd</w:t>
      </w:r>
      <w:r>
        <w:rPr>
          <w:spacing w:val="-2"/>
          <w:sz w:val="22"/>
          <w:szCs w:val="22"/>
        </w:rPr>
        <w:t xml:space="preserve"> </w:t>
      </w:r>
      <w:r w:rsidR="00BB53A2">
        <w:rPr>
          <w:spacing w:val="1"/>
          <w:sz w:val="22"/>
          <w:szCs w:val="22"/>
        </w:rPr>
        <w:t>establish two-factor</w:t>
      </w:r>
      <w:r>
        <w:rPr>
          <w:spacing w:val="1"/>
          <w:sz w:val="22"/>
          <w:szCs w:val="22"/>
        </w:rPr>
        <w:t xml:space="preserve"> a</w:t>
      </w:r>
      <w:r>
        <w:rPr>
          <w:sz w:val="22"/>
          <w:szCs w:val="22"/>
        </w:rPr>
        <w:t>u</w:t>
      </w:r>
      <w:r>
        <w:rPr>
          <w:spacing w:val="-1"/>
          <w:sz w:val="22"/>
          <w:szCs w:val="22"/>
        </w:rPr>
        <w:t>t</w:t>
      </w:r>
      <w:r>
        <w:rPr>
          <w:sz w:val="22"/>
          <w:szCs w:val="22"/>
        </w:rPr>
        <w:t>h</w:t>
      </w:r>
      <w:r>
        <w:rPr>
          <w:spacing w:val="-2"/>
          <w:sz w:val="22"/>
          <w:szCs w:val="22"/>
        </w:rPr>
        <w:t>en</w:t>
      </w:r>
      <w:r>
        <w:rPr>
          <w:spacing w:val="1"/>
          <w:sz w:val="22"/>
          <w:szCs w:val="22"/>
        </w:rPr>
        <w:t>tic</w:t>
      </w:r>
      <w:r>
        <w:rPr>
          <w:spacing w:val="-2"/>
          <w:sz w:val="22"/>
          <w:szCs w:val="22"/>
        </w:rPr>
        <w:t>a</w:t>
      </w:r>
      <w:r>
        <w:rPr>
          <w:spacing w:val="-1"/>
          <w:sz w:val="22"/>
          <w:szCs w:val="22"/>
        </w:rPr>
        <w:t>t</w:t>
      </w:r>
      <w:r>
        <w:rPr>
          <w:spacing w:val="1"/>
          <w:sz w:val="22"/>
          <w:szCs w:val="22"/>
        </w:rPr>
        <w:t>i</w:t>
      </w:r>
      <w:r>
        <w:rPr>
          <w:sz w:val="22"/>
          <w:szCs w:val="22"/>
        </w:rPr>
        <w:t>on.</w:t>
      </w:r>
      <w:r>
        <w:rPr>
          <w:spacing w:val="51"/>
          <w:sz w:val="22"/>
          <w:szCs w:val="22"/>
        </w:rPr>
        <w:t xml:space="preserve"> </w:t>
      </w:r>
      <w:r>
        <w:rPr>
          <w:sz w:val="22"/>
          <w:szCs w:val="22"/>
        </w:rPr>
        <w:t>P</w:t>
      </w:r>
      <w:r>
        <w:rPr>
          <w:spacing w:val="-2"/>
          <w:sz w:val="22"/>
          <w:szCs w:val="22"/>
        </w:rPr>
        <w:t>a</w:t>
      </w:r>
      <w:r>
        <w:rPr>
          <w:spacing w:val="1"/>
          <w:sz w:val="22"/>
          <w:szCs w:val="22"/>
        </w:rPr>
        <w:t>ss</w:t>
      </w:r>
      <w:r>
        <w:rPr>
          <w:spacing w:val="-1"/>
          <w:sz w:val="22"/>
          <w:szCs w:val="22"/>
        </w:rPr>
        <w:t>w</w:t>
      </w:r>
      <w:r>
        <w:rPr>
          <w:sz w:val="22"/>
          <w:szCs w:val="22"/>
        </w:rPr>
        <w:t>o</w:t>
      </w:r>
      <w:r>
        <w:rPr>
          <w:spacing w:val="1"/>
          <w:sz w:val="22"/>
          <w:szCs w:val="22"/>
        </w:rPr>
        <w:t>r</w:t>
      </w:r>
      <w:r>
        <w:rPr>
          <w:spacing w:val="-2"/>
          <w:sz w:val="22"/>
          <w:szCs w:val="22"/>
        </w:rPr>
        <w:t>d</w:t>
      </w:r>
      <w:r>
        <w:rPr>
          <w:sz w:val="22"/>
          <w:szCs w:val="22"/>
        </w:rPr>
        <w:t>s</w:t>
      </w:r>
      <w:r>
        <w:rPr>
          <w:spacing w:val="-2"/>
          <w:sz w:val="22"/>
          <w:szCs w:val="22"/>
        </w:rPr>
        <w:t xml:space="preserve"> </w:t>
      </w:r>
      <w:r>
        <w:rPr>
          <w:sz w:val="22"/>
          <w:szCs w:val="22"/>
        </w:rPr>
        <w:t>a</w:t>
      </w:r>
      <w:r>
        <w:rPr>
          <w:spacing w:val="1"/>
          <w:sz w:val="22"/>
          <w:szCs w:val="22"/>
        </w:rPr>
        <w:t>r</w:t>
      </w:r>
      <w:r>
        <w:rPr>
          <w:sz w:val="22"/>
          <w:szCs w:val="22"/>
        </w:rPr>
        <w:t>e</w:t>
      </w:r>
      <w:r>
        <w:rPr>
          <w:spacing w:val="1"/>
          <w:sz w:val="22"/>
          <w:szCs w:val="22"/>
        </w:rPr>
        <w:t xml:space="preserve"> </w:t>
      </w:r>
      <w:r>
        <w:rPr>
          <w:spacing w:val="-2"/>
          <w:sz w:val="22"/>
          <w:szCs w:val="22"/>
        </w:rPr>
        <w:t>c</w:t>
      </w:r>
      <w:r>
        <w:rPr>
          <w:sz w:val="22"/>
          <w:szCs w:val="22"/>
        </w:rPr>
        <w:t>a</w:t>
      </w:r>
      <w:r>
        <w:rPr>
          <w:spacing w:val="1"/>
          <w:sz w:val="22"/>
          <w:szCs w:val="22"/>
        </w:rPr>
        <w:t>s</w:t>
      </w:r>
      <w:r>
        <w:rPr>
          <w:sz w:val="22"/>
          <w:szCs w:val="22"/>
        </w:rPr>
        <w:t>e</w:t>
      </w:r>
      <w:r>
        <w:rPr>
          <w:spacing w:val="-2"/>
          <w:sz w:val="22"/>
          <w:szCs w:val="22"/>
        </w:rPr>
        <w:t xml:space="preserve"> </w:t>
      </w:r>
      <w:r>
        <w:rPr>
          <w:spacing w:val="1"/>
          <w:sz w:val="22"/>
          <w:szCs w:val="22"/>
        </w:rPr>
        <w:t>se</w:t>
      </w:r>
      <w:r>
        <w:rPr>
          <w:spacing w:val="-2"/>
          <w:sz w:val="22"/>
          <w:szCs w:val="22"/>
        </w:rPr>
        <w:t>n</w:t>
      </w:r>
      <w:r>
        <w:rPr>
          <w:spacing w:val="1"/>
          <w:sz w:val="22"/>
          <w:szCs w:val="22"/>
        </w:rPr>
        <w:t>s</w:t>
      </w:r>
      <w:r>
        <w:rPr>
          <w:spacing w:val="-1"/>
          <w:sz w:val="22"/>
          <w:szCs w:val="22"/>
        </w:rPr>
        <w:t>i</w:t>
      </w:r>
      <w:r>
        <w:rPr>
          <w:spacing w:val="1"/>
          <w:sz w:val="22"/>
          <w:szCs w:val="22"/>
        </w:rPr>
        <w:t>ti</w:t>
      </w:r>
      <w:r>
        <w:rPr>
          <w:spacing w:val="-5"/>
          <w:sz w:val="22"/>
          <w:szCs w:val="22"/>
        </w:rPr>
        <w:t>v</w:t>
      </w:r>
      <w:r>
        <w:rPr>
          <w:spacing w:val="1"/>
          <w:sz w:val="22"/>
          <w:szCs w:val="22"/>
        </w:rPr>
        <w:t>e</w:t>
      </w:r>
      <w:r>
        <w:rPr>
          <w:sz w:val="22"/>
          <w:szCs w:val="22"/>
        </w:rPr>
        <w:t>.</w:t>
      </w:r>
    </w:p>
    <w:p w14:paraId="528710C3" w14:textId="77777777" w:rsidR="00BB53A2" w:rsidRDefault="00BB53A2" w:rsidP="00AC4E00">
      <w:pPr>
        <w:spacing w:before="32"/>
        <w:ind w:left="100" w:right="552"/>
        <w:rPr>
          <w:sz w:val="22"/>
          <w:szCs w:val="22"/>
        </w:rPr>
      </w:pPr>
    </w:p>
    <w:p w14:paraId="127EEBBB" w14:textId="6EFCE770" w:rsidR="006C33E8" w:rsidRDefault="00AC4E00" w:rsidP="00AC4E00">
      <w:pPr>
        <w:spacing w:before="32"/>
        <w:ind w:left="100" w:right="552"/>
        <w:rPr>
          <w:sz w:val="22"/>
          <w:szCs w:val="22"/>
        </w:rPr>
      </w:pPr>
      <w:r>
        <w:rPr>
          <w:sz w:val="22"/>
          <w:szCs w:val="22"/>
        </w:rPr>
        <w:t>I</w:t>
      </w:r>
      <w:r w:rsidR="00295371">
        <w:rPr>
          <w:sz w:val="22"/>
          <w:szCs w:val="22"/>
        </w:rPr>
        <w:t>f</w:t>
      </w:r>
      <w:r w:rsidR="00295371">
        <w:rPr>
          <w:spacing w:val="4"/>
          <w:sz w:val="22"/>
          <w:szCs w:val="22"/>
        </w:rPr>
        <w:t xml:space="preserve"> </w:t>
      </w:r>
      <w:r w:rsidR="00295371">
        <w:rPr>
          <w:sz w:val="22"/>
          <w:szCs w:val="22"/>
        </w:rPr>
        <w:t>a</w:t>
      </w:r>
      <w:r w:rsidR="00295371">
        <w:rPr>
          <w:spacing w:val="1"/>
          <w:sz w:val="22"/>
          <w:szCs w:val="22"/>
        </w:rPr>
        <w:t xml:space="preserve"> </w:t>
      </w:r>
      <w:r w:rsidR="00295371">
        <w:rPr>
          <w:sz w:val="22"/>
          <w:szCs w:val="22"/>
        </w:rPr>
        <w:t>u</w:t>
      </w:r>
      <w:r w:rsidR="00295371">
        <w:rPr>
          <w:spacing w:val="1"/>
          <w:sz w:val="22"/>
          <w:szCs w:val="22"/>
        </w:rPr>
        <w:t>se</w:t>
      </w:r>
      <w:r w:rsidR="00295371">
        <w:rPr>
          <w:sz w:val="22"/>
          <w:szCs w:val="22"/>
        </w:rPr>
        <w:t>r</w:t>
      </w:r>
      <w:r w:rsidR="00295371">
        <w:rPr>
          <w:spacing w:val="1"/>
          <w:sz w:val="22"/>
          <w:szCs w:val="22"/>
        </w:rPr>
        <w:t xml:space="preserve"> f</w:t>
      </w:r>
      <w:r w:rsidR="00295371">
        <w:rPr>
          <w:spacing w:val="-2"/>
          <w:sz w:val="22"/>
          <w:szCs w:val="22"/>
        </w:rPr>
        <w:t>o</w:t>
      </w:r>
      <w:r w:rsidR="00295371">
        <w:rPr>
          <w:spacing w:val="3"/>
          <w:sz w:val="22"/>
          <w:szCs w:val="22"/>
        </w:rPr>
        <w:t>r</w:t>
      </w:r>
      <w:r w:rsidR="00295371">
        <w:rPr>
          <w:spacing w:val="-5"/>
          <w:sz w:val="22"/>
          <w:szCs w:val="22"/>
        </w:rPr>
        <w:t>g</w:t>
      </w:r>
      <w:r w:rsidR="00295371">
        <w:rPr>
          <w:sz w:val="22"/>
          <w:szCs w:val="22"/>
        </w:rPr>
        <w:t>e</w:t>
      </w:r>
      <w:r w:rsidR="00295371">
        <w:rPr>
          <w:spacing w:val="1"/>
          <w:sz w:val="22"/>
          <w:szCs w:val="22"/>
        </w:rPr>
        <w:t>t</w:t>
      </w:r>
      <w:r w:rsidR="00295371">
        <w:rPr>
          <w:sz w:val="22"/>
          <w:szCs w:val="22"/>
        </w:rPr>
        <w:t>s</w:t>
      </w:r>
      <w:r w:rsidR="00295371">
        <w:rPr>
          <w:spacing w:val="-2"/>
          <w:sz w:val="22"/>
          <w:szCs w:val="22"/>
        </w:rPr>
        <w:t xml:space="preserve"> </w:t>
      </w:r>
      <w:r w:rsidR="00295371">
        <w:rPr>
          <w:spacing w:val="1"/>
          <w:sz w:val="22"/>
          <w:szCs w:val="22"/>
        </w:rPr>
        <w:t>t</w:t>
      </w:r>
      <w:r w:rsidR="00295371">
        <w:rPr>
          <w:sz w:val="22"/>
          <w:szCs w:val="22"/>
        </w:rPr>
        <w:t>h</w:t>
      </w:r>
      <w:r w:rsidR="00295371">
        <w:rPr>
          <w:spacing w:val="-2"/>
          <w:sz w:val="22"/>
          <w:szCs w:val="22"/>
        </w:rPr>
        <w:t>e</w:t>
      </w:r>
      <w:r w:rsidR="00295371">
        <w:rPr>
          <w:spacing w:val="1"/>
          <w:sz w:val="22"/>
          <w:szCs w:val="22"/>
        </w:rPr>
        <w:t>i</w:t>
      </w:r>
      <w:r w:rsidR="00295371">
        <w:rPr>
          <w:sz w:val="22"/>
          <w:szCs w:val="22"/>
        </w:rPr>
        <w:t>r</w:t>
      </w:r>
      <w:r w:rsidR="00295371">
        <w:rPr>
          <w:spacing w:val="1"/>
          <w:sz w:val="22"/>
          <w:szCs w:val="22"/>
        </w:rPr>
        <w:t xml:space="preserve"> </w:t>
      </w:r>
      <w:r w:rsidR="00295371">
        <w:rPr>
          <w:sz w:val="22"/>
          <w:szCs w:val="22"/>
        </w:rPr>
        <w:t>pa</w:t>
      </w:r>
      <w:r w:rsidR="00295371">
        <w:rPr>
          <w:spacing w:val="1"/>
          <w:sz w:val="22"/>
          <w:szCs w:val="22"/>
        </w:rPr>
        <w:t>ss</w:t>
      </w:r>
      <w:r w:rsidR="00295371">
        <w:rPr>
          <w:spacing w:val="-6"/>
          <w:sz w:val="22"/>
          <w:szCs w:val="22"/>
        </w:rPr>
        <w:t>w</w:t>
      </w:r>
      <w:r w:rsidR="00295371">
        <w:rPr>
          <w:sz w:val="22"/>
          <w:szCs w:val="22"/>
        </w:rPr>
        <w:t>o</w:t>
      </w:r>
      <w:r w:rsidR="00295371">
        <w:rPr>
          <w:spacing w:val="1"/>
          <w:sz w:val="22"/>
          <w:szCs w:val="22"/>
        </w:rPr>
        <w:t>r</w:t>
      </w:r>
      <w:r w:rsidR="00295371">
        <w:rPr>
          <w:sz w:val="22"/>
          <w:szCs w:val="22"/>
        </w:rPr>
        <w:t xml:space="preserve">d, </w:t>
      </w:r>
      <w:r w:rsidR="00295371">
        <w:rPr>
          <w:spacing w:val="-1"/>
          <w:sz w:val="22"/>
          <w:szCs w:val="22"/>
        </w:rPr>
        <w:t>t</w:t>
      </w:r>
      <w:r w:rsidR="00295371">
        <w:rPr>
          <w:sz w:val="22"/>
          <w:szCs w:val="22"/>
        </w:rPr>
        <w:t>h</w:t>
      </w:r>
      <w:r w:rsidR="00295371">
        <w:rPr>
          <w:spacing w:val="1"/>
          <w:sz w:val="22"/>
          <w:szCs w:val="22"/>
        </w:rPr>
        <w:t>e</w:t>
      </w:r>
      <w:r w:rsidR="00295371">
        <w:rPr>
          <w:sz w:val="22"/>
          <w:szCs w:val="22"/>
        </w:rPr>
        <w:t>y</w:t>
      </w:r>
      <w:r w:rsidR="00295371">
        <w:rPr>
          <w:spacing w:val="-4"/>
          <w:sz w:val="22"/>
          <w:szCs w:val="22"/>
        </w:rPr>
        <w:t xml:space="preserve"> </w:t>
      </w:r>
      <w:r w:rsidR="00295371">
        <w:rPr>
          <w:spacing w:val="-6"/>
          <w:sz w:val="22"/>
          <w:szCs w:val="22"/>
        </w:rPr>
        <w:t>m</w:t>
      </w:r>
      <w:r w:rsidR="00295371">
        <w:rPr>
          <w:spacing w:val="5"/>
          <w:sz w:val="22"/>
          <w:szCs w:val="22"/>
        </w:rPr>
        <w:t>a</w:t>
      </w:r>
      <w:r w:rsidR="00295371">
        <w:rPr>
          <w:sz w:val="22"/>
          <w:szCs w:val="22"/>
        </w:rPr>
        <w:t>y</w:t>
      </w:r>
      <w:r w:rsidR="00295371">
        <w:rPr>
          <w:spacing w:val="-4"/>
          <w:sz w:val="22"/>
          <w:szCs w:val="22"/>
        </w:rPr>
        <w:t xml:space="preserve"> </w:t>
      </w:r>
      <w:r w:rsidR="00295371">
        <w:rPr>
          <w:spacing w:val="1"/>
          <w:sz w:val="22"/>
          <w:szCs w:val="22"/>
        </w:rPr>
        <w:t>s</w:t>
      </w:r>
      <w:r w:rsidR="00295371">
        <w:rPr>
          <w:sz w:val="22"/>
          <w:szCs w:val="22"/>
        </w:rPr>
        <w:t>e</w:t>
      </w:r>
      <w:r w:rsidR="00295371">
        <w:rPr>
          <w:spacing w:val="1"/>
          <w:sz w:val="22"/>
          <w:szCs w:val="22"/>
        </w:rPr>
        <w:t>le</w:t>
      </w:r>
      <w:r w:rsidR="00295371">
        <w:rPr>
          <w:spacing w:val="-2"/>
          <w:sz w:val="22"/>
          <w:szCs w:val="22"/>
        </w:rPr>
        <w:t>c</w:t>
      </w:r>
      <w:r w:rsidR="00295371">
        <w:rPr>
          <w:sz w:val="22"/>
          <w:szCs w:val="22"/>
        </w:rPr>
        <w:t>t</w:t>
      </w:r>
      <w:r w:rsidR="00295371">
        <w:rPr>
          <w:spacing w:val="1"/>
          <w:sz w:val="22"/>
          <w:szCs w:val="22"/>
        </w:rPr>
        <w:t xml:space="preserve"> “</w:t>
      </w:r>
      <w:r w:rsidR="00295371">
        <w:rPr>
          <w:sz w:val="22"/>
          <w:szCs w:val="22"/>
        </w:rPr>
        <w:t>F</w:t>
      </w:r>
      <w:r w:rsidR="00295371">
        <w:rPr>
          <w:spacing w:val="-2"/>
          <w:sz w:val="22"/>
          <w:szCs w:val="22"/>
        </w:rPr>
        <w:t>o</w:t>
      </w:r>
      <w:r w:rsidR="00295371">
        <w:rPr>
          <w:spacing w:val="3"/>
          <w:sz w:val="22"/>
          <w:szCs w:val="22"/>
        </w:rPr>
        <w:t>r</w:t>
      </w:r>
      <w:r w:rsidR="00295371">
        <w:rPr>
          <w:spacing w:val="-5"/>
          <w:sz w:val="22"/>
          <w:szCs w:val="22"/>
        </w:rPr>
        <w:t>g</w:t>
      </w:r>
      <w:r w:rsidR="00295371">
        <w:rPr>
          <w:spacing w:val="2"/>
          <w:sz w:val="22"/>
          <w:szCs w:val="22"/>
        </w:rPr>
        <w:t>o</w:t>
      </w:r>
      <w:r w:rsidR="00295371">
        <w:rPr>
          <w:sz w:val="22"/>
          <w:szCs w:val="22"/>
        </w:rPr>
        <w:t>t</w:t>
      </w:r>
      <w:r w:rsidR="00295371">
        <w:rPr>
          <w:spacing w:val="2"/>
          <w:sz w:val="22"/>
          <w:szCs w:val="22"/>
        </w:rPr>
        <w:t xml:space="preserve"> </w:t>
      </w:r>
      <w:r w:rsidR="00295371">
        <w:rPr>
          <w:spacing w:val="-5"/>
          <w:sz w:val="22"/>
          <w:szCs w:val="22"/>
        </w:rPr>
        <w:t>y</w:t>
      </w:r>
      <w:r w:rsidR="00295371">
        <w:rPr>
          <w:sz w:val="22"/>
          <w:szCs w:val="22"/>
        </w:rPr>
        <w:t>our</w:t>
      </w:r>
      <w:r w:rsidR="00295371">
        <w:rPr>
          <w:spacing w:val="2"/>
          <w:sz w:val="22"/>
          <w:szCs w:val="22"/>
        </w:rPr>
        <w:t xml:space="preserve"> </w:t>
      </w:r>
      <w:r w:rsidR="00295371">
        <w:rPr>
          <w:sz w:val="22"/>
          <w:szCs w:val="22"/>
        </w:rPr>
        <w:t>p</w:t>
      </w:r>
      <w:r w:rsidR="00295371">
        <w:rPr>
          <w:spacing w:val="1"/>
          <w:sz w:val="22"/>
          <w:szCs w:val="22"/>
        </w:rPr>
        <w:t>a</w:t>
      </w:r>
      <w:r w:rsidR="00295371">
        <w:rPr>
          <w:spacing w:val="-2"/>
          <w:sz w:val="22"/>
          <w:szCs w:val="22"/>
        </w:rPr>
        <w:t>s</w:t>
      </w:r>
      <w:r w:rsidR="00295371">
        <w:rPr>
          <w:spacing w:val="1"/>
          <w:sz w:val="22"/>
          <w:szCs w:val="22"/>
        </w:rPr>
        <w:t>s</w:t>
      </w:r>
      <w:r w:rsidR="00295371">
        <w:rPr>
          <w:spacing w:val="-1"/>
          <w:sz w:val="22"/>
          <w:szCs w:val="22"/>
        </w:rPr>
        <w:t>w</w:t>
      </w:r>
      <w:r w:rsidR="00295371">
        <w:rPr>
          <w:sz w:val="22"/>
          <w:szCs w:val="22"/>
        </w:rPr>
        <w:t>o</w:t>
      </w:r>
      <w:r w:rsidR="00295371">
        <w:rPr>
          <w:spacing w:val="1"/>
          <w:sz w:val="22"/>
          <w:szCs w:val="22"/>
        </w:rPr>
        <w:t>r</w:t>
      </w:r>
      <w:r w:rsidR="00295371">
        <w:rPr>
          <w:spacing w:val="-2"/>
          <w:sz w:val="22"/>
          <w:szCs w:val="22"/>
        </w:rPr>
        <w:t>d</w:t>
      </w:r>
      <w:r w:rsidR="00295371">
        <w:rPr>
          <w:sz w:val="22"/>
          <w:szCs w:val="22"/>
        </w:rPr>
        <w:t>”</w:t>
      </w:r>
      <w:r w:rsidR="00295371">
        <w:rPr>
          <w:spacing w:val="1"/>
          <w:sz w:val="22"/>
          <w:szCs w:val="22"/>
        </w:rPr>
        <w:t xml:space="preserve"> fr</w:t>
      </w:r>
      <w:r w:rsidR="00295371">
        <w:rPr>
          <w:sz w:val="22"/>
          <w:szCs w:val="22"/>
        </w:rPr>
        <w:t>om</w:t>
      </w:r>
      <w:r w:rsidR="00295371">
        <w:rPr>
          <w:spacing w:val="-5"/>
          <w:sz w:val="22"/>
          <w:szCs w:val="22"/>
        </w:rPr>
        <w:t xml:space="preserve"> </w:t>
      </w:r>
      <w:r w:rsidR="00295371">
        <w:rPr>
          <w:spacing w:val="1"/>
          <w:sz w:val="22"/>
          <w:szCs w:val="22"/>
        </w:rPr>
        <w:t>t</w:t>
      </w:r>
      <w:r w:rsidR="00295371">
        <w:rPr>
          <w:sz w:val="22"/>
          <w:szCs w:val="22"/>
        </w:rPr>
        <w:t>he</w:t>
      </w:r>
      <w:r w:rsidR="00295371">
        <w:rPr>
          <w:spacing w:val="-4"/>
          <w:sz w:val="22"/>
          <w:szCs w:val="22"/>
        </w:rPr>
        <w:t xml:space="preserve"> </w:t>
      </w:r>
      <w:r w:rsidR="00295371">
        <w:rPr>
          <w:sz w:val="22"/>
          <w:szCs w:val="22"/>
        </w:rPr>
        <w:t>ho</w:t>
      </w:r>
      <w:r w:rsidR="00295371">
        <w:rPr>
          <w:spacing w:val="-6"/>
          <w:sz w:val="22"/>
          <w:szCs w:val="22"/>
        </w:rPr>
        <w:t>m</w:t>
      </w:r>
      <w:r w:rsidR="00295371">
        <w:rPr>
          <w:sz w:val="22"/>
          <w:szCs w:val="22"/>
        </w:rPr>
        <w:t>e</w:t>
      </w:r>
      <w:r w:rsidR="00295371">
        <w:rPr>
          <w:spacing w:val="1"/>
          <w:sz w:val="22"/>
          <w:szCs w:val="22"/>
        </w:rPr>
        <w:t xml:space="preserve"> </w:t>
      </w:r>
      <w:r w:rsidR="00295371">
        <w:rPr>
          <w:sz w:val="22"/>
          <w:szCs w:val="22"/>
        </w:rPr>
        <w:t>p</w:t>
      </w:r>
      <w:r w:rsidR="00295371">
        <w:rPr>
          <w:spacing w:val="3"/>
          <w:sz w:val="22"/>
          <w:szCs w:val="22"/>
        </w:rPr>
        <w:t>a</w:t>
      </w:r>
      <w:r w:rsidR="00295371">
        <w:rPr>
          <w:spacing w:val="-5"/>
          <w:sz w:val="22"/>
          <w:szCs w:val="22"/>
        </w:rPr>
        <w:t>g</w:t>
      </w:r>
      <w:r w:rsidR="00295371">
        <w:rPr>
          <w:sz w:val="22"/>
          <w:szCs w:val="22"/>
        </w:rPr>
        <w:t>e</w:t>
      </w:r>
      <w:r w:rsidR="00295371">
        <w:rPr>
          <w:spacing w:val="1"/>
          <w:sz w:val="22"/>
          <w:szCs w:val="22"/>
        </w:rPr>
        <w:t xml:space="preserve"> a</w:t>
      </w:r>
      <w:r w:rsidR="00295371">
        <w:rPr>
          <w:sz w:val="22"/>
          <w:szCs w:val="22"/>
        </w:rPr>
        <w:t>nd a</w:t>
      </w:r>
      <w:r w:rsidR="00295371">
        <w:rPr>
          <w:spacing w:val="1"/>
          <w:sz w:val="22"/>
          <w:szCs w:val="22"/>
        </w:rPr>
        <w:t xml:space="preserve"> </w:t>
      </w:r>
      <w:r w:rsidR="00295371">
        <w:rPr>
          <w:sz w:val="22"/>
          <w:szCs w:val="22"/>
        </w:rPr>
        <w:t>n</w:t>
      </w:r>
      <w:r w:rsidR="00295371">
        <w:rPr>
          <w:spacing w:val="1"/>
          <w:sz w:val="22"/>
          <w:szCs w:val="22"/>
        </w:rPr>
        <w:t>e</w:t>
      </w:r>
      <w:r w:rsidR="00295371">
        <w:rPr>
          <w:spacing w:val="-1"/>
          <w:sz w:val="22"/>
          <w:szCs w:val="22"/>
        </w:rPr>
        <w:t>w</w:t>
      </w:r>
      <w:r w:rsidR="00295371">
        <w:rPr>
          <w:sz w:val="22"/>
          <w:szCs w:val="22"/>
        </w:rPr>
        <w:t xml:space="preserve">, </w:t>
      </w:r>
      <w:r w:rsidR="00295371">
        <w:rPr>
          <w:spacing w:val="1"/>
          <w:sz w:val="22"/>
          <w:szCs w:val="22"/>
        </w:rPr>
        <w:t>ra</w:t>
      </w:r>
      <w:r w:rsidR="00295371">
        <w:rPr>
          <w:sz w:val="22"/>
          <w:szCs w:val="22"/>
        </w:rPr>
        <w:t>nd</w:t>
      </w:r>
      <w:r w:rsidR="00295371">
        <w:rPr>
          <w:spacing w:val="1"/>
          <w:sz w:val="22"/>
          <w:szCs w:val="22"/>
        </w:rPr>
        <w:t>o</w:t>
      </w:r>
      <w:r w:rsidR="00295371">
        <w:rPr>
          <w:spacing w:val="-6"/>
          <w:sz w:val="22"/>
          <w:szCs w:val="22"/>
        </w:rPr>
        <w:t>m</w:t>
      </w:r>
      <w:r w:rsidR="00295371">
        <w:rPr>
          <w:spacing w:val="4"/>
          <w:sz w:val="22"/>
          <w:szCs w:val="22"/>
        </w:rPr>
        <w:t>l</w:t>
      </w:r>
      <w:r w:rsidR="00295371">
        <w:rPr>
          <w:sz w:val="22"/>
          <w:szCs w:val="22"/>
        </w:rPr>
        <w:t xml:space="preserve">y </w:t>
      </w:r>
      <w:r w:rsidR="00295371">
        <w:rPr>
          <w:spacing w:val="-5"/>
          <w:sz w:val="22"/>
          <w:szCs w:val="22"/>
        </w:rPr>
        <w:t>g</w:t>
      </w:r>
      <w:r w:rsidR="00295371">
        <w:rPr>
          <w:spacing w:val="1"/>
          <w:sz w:val="22"/>
          <w:szCs w:val="22"/>
        </w:rPr>
        <w:t>e</w:t>
      </w:r>
      <w:r w:rsidR="00295371">
        <w:rPr>
          <w:sz w:val="22"/>
          <w:szCs w:val="22"/>
        </w:rPr>
        <w:t>ne</w:t>
      </w:r>
      <w:r w:rsidR="00295371">
        <w:rPr>
          <w:spacing w:val="1"/>
          <w:sz w:val="22"/>
          <w:szCs w:val="22"/>
        </w:rPr>
        <w:t>r</w:t>
      </w:r>
      <w:r w:rsidR="00295371">
        <w:rPr>
          <w:sz w:val="22"/>
          <w:szCs w:val="22"/>
        </w:rPr>
        <w:t>a</w:t>
      </w:r>
      <w:r w:rsidR="00295371">
        <w:rPr>
          <w:spacing w:val="1"/>
          <w:sz w:val="22"/>
          <w:szCs w:val="22"/>
        </w:rPr>
        <w:t>te</w:t>
      </w:r>
      <w:r w:rsidR="00295371">
        <w:rPr>
          <w:sz w:val="22"/>
          <w:szCs w:val="22"/>
        </w:rPr>
        <w:t>d</w:t>
      </w:r>
      <w:r w:rsidR="00295371">
        <w:rPr>
          <w:spacing w:val="-2"/>
          <w:sz w:val="22"/>
          <w:szCs w:val="22"/>
        </w:rPr>
        <w:t xml:space="preserve"> </w:t>
      </w:r>
      <w:r w:rsidR="00295371">
        <w:rPr>
          <w:sz w:val="22"/>
          <w:szCs w:val="22"/>
        </w:rPr>
        <w:t>p</w:t>
      </w:r>
      <w:r w:rsidR="00295371">
        <w:rPr>
          <w:spacing w:val="1"/>
          <w:sz w:val="22"/>
          <w:szCs w:val="22"/>
        </w:rPr>
        <w:t>a</w:t>
      </w:r>
      <w:r w:rsidR="00295371">
        <w:rPr>
          <w:spacing w:val="-2"/>
          <w:sz w:val="22"/>
          <w:szCs w:val="22"/>
        </w:rPr>
        <w:t>s</w:t>
      </w:r>
      <w:r w:rsidR="00295371">
        <w:rPr>
          <w:spacing w:val="1"/>
          <w:sz w:val="22"/>
          <w:szCs w:val="22"/>
        </w:rPr>
        <w:t>s</w:t>
      </w:r>
      <w:r w:rsidR="00295371">
        <w:rPr>
          <w:spacing w:val="-1"/>
          <w:sz w:val="22"/>
          <w:szCs w:val="22"/>
        </w:rPr>
        <w:t>w</w:t>
      </w:r>
      <w:r w:rsidR="00295371">
        <w:rPr>
          <w:spacing w:val="-2"/>
          <w:sz w:val="22"/>
          <w:szCs w:val="22"/>
        </w:rPr>
        <w:t>o</w:t>
      </w:r>
      <w:r w:rsidR="00295371">
        <w:rPr>
          <w:spacing w:val="1"/>
          <w:sz w:val="22"/>
          <w:szCs w:val="22"/>
        </w:rPr>
        <w:t>r</w:t>
      </w:r>
      <w:r w:rsidR="00295371">
        <w:rPr>
          <w:sz w:val="22"/>
          <w:szCs w:val="22"/>
        </w:rPr>
        <w:t xml:space="preserve">d </w:t>
      </w:r>
      <w:r w:rsidR="00295371">
        <w:rPr>
          <w:spacing w:val="-1"/>
          <w:sz w:val="22"/>
          <w:szCs w:val="22"/>
        </w:rPr>
        <w:t>w</w:t>
      </w:r>
      <w:r w:rsidR="00295371">
        <w:rPr>
          <w:spacing w:val="1"/>
          <w:sz w:val="22"/>
          <w:szCs w:val="22"/>
        </w:rPr>
        <w:t>il</w:t>
      </w:r>
      <w:r w:rsidR="00295371">
        <w:rPr>
          <w:sz w:val="22"/>
          <w:szCs w:val="22"/>
        </w:rPr>
        <w:t>l</w:t>
      </w:r>
      <w:r w:rsidR="00295371">
        <w:rPr>
          <w:spacing w:val="1"/>
          <w:sz w:val="22"/>
          <w:szCs w:val="22"/>
        </w:rPr>
        <w:t xml:space="preserve"> </w:t>
      </w:r>
      <w:r w:rsidR="00295371">
        <w:rPr>
          <w:spacing w:val="-2"/>
          <w:sz w:val="22"/>
          <w:szCs w:val="22"/>
        </w:rPr>
        <w:t>b</w:t>
      </w:r>
      <w:r w:rsidR="00295371">
        <w:rPr>
          <w:sz w:val="22"/>
          <w:szCs w:val="22"/>
        </w:rPr>
        <w:t>e</w:t>
      </w:r>
      <w:r w:rsidR="00295371">
        <w:rPr>
          <w:spacing w:val="-2"/>
          <w:sz w:val="22"/>
          <w:szCs w:val="22"/>
        </w:rPr>
        <w:t xml:space="preserve"> </w:t>
      </w:r>
      <w:r w:rsidR="00295371">
        <w:rPr>
          <w:spacing w:val="1"/>
          <w:sz w:val="22"/>
          <w:szCs w:val="22"/>
        </w:rPr>
        <w:t>e</w:t>
      </w:r>
      <w:r w:rsidR="00295371">
        <w:rPr>
          <w:spacing w:val="-6"/>
          <w:sz w:val="22"/>
          <w:szCs w:val="22"/>
        </w:rPr>
        <w:t>m</w:t>
      </w:r>
      <w:r w:rsidR="00295371">
        <w:rPr>
          <w:sz w:val="22"/>
          <w:szCs w:val="22"/>
        </w:rPr>
        <w:t>a</w:t>
      </w:r>
      <w:r w:rsidR="00295371">
        <w:rPr>
          <w:spacing w:val="1"/>
          <w:sz w:val="22"/>
          <w:szCs w:val="22"/>
        </w:rPr>
        <w:t>il</w:t>
      </w:r>
      <w:r w:rsidR="00295371">
        <w:rPr>
          <w:spacing w:val="-2"/>
          <w:sz w:val="22"/>
          <w:szCs w:val="22"/>
        </w:rPr>
        <w:t>e</w:t>
      </w:r>
      <w:r w:rsidR="00295371">
        <w:rPr>
          <w:sz w:val="22"/>
          <w:szCs w:val="22"/>
        </w:rPr>
        <w:t xml:space="preserve">d </w:t>
      </w:r>
      <w:r w:rsidR="00295371">
        <w:rPr>
          <w:spacing w:val="1"/>
          <w:sz w:val="22"/>
          <w:szCs w:val="22"/>
        </w:rPr>
        <w:t>t</w:t>
      </w:r>
      <w:r w:rsidR="00295371">
        <w:rPr>
          <w:sz w:val="22"/>
          <w:szCs w:val="22"/>
        </w:rPr>
        <w:t>o</w:t>
      </w:r>
      <w:r w:rsidR="00295371">
        <w:rPr>
          <w:spacing w:val="-2"/>
          <w:sz w:val="22"/>
          <w:szCs w:val="22"/>
        </w:rPr>
        <w:t xml:space="preserve"> </w:t>
      </w:r>
      <w:r w:rsidR="00295371">
        <w:rPr>
          <w:spacing w:val="1"/>
          <w:sz w:val="22"/>
          <w:szCs w:val="22"/>
        </w:rPr>
        <w:t>t</w:t>
      </w:r>
      <w:r w:rsidR="00295371">
        <w:rPr>
          <w:sz w:val="22"/>
          <w:szCs w:val="22"/>
        </w:rPr>
        <w:t>h</w:t>
      </w:r>
      <w:r w:rsidR="00295371">
        <w:rPr>
          <w:spacing w:val="-2"/>
          <w:sz w:val="22"/>
          <w:szCs w:val="22"/>
        </w:rPr>
        <w:t>e</w:t>
      </w:r>
      <w:r w:rsidR="00295371">
        <w:rPr>
          <w:spacing w:val="1"/>
          <w:sz w:val="22"/>
          <w:szCs w:val="22"/>
        </w:rPr>
        <w:t>i</w:t>
      </w:r>
      <w:r w:rsidR="00295371">
        <w:rPr>
          <w:sz w:val="22"/>
          <w:szCs w:val="22"/>
        </w:rPr>
        <w:t>r</w:t>
      </w:r>
      <w:r w:rsidR="00295371">
        <w:rPr>
          <w:spacing w:val="1"/>
          <w:sz w:val="22"/>
          <w:szCs w:val="22"/>
        </w:rPr>
        <w:t xml:space="preserve"> </w:t>
      </w:r>
      <w:r w:rsidR="00295371">
        <w:rPr>
          <w:spacing w:val="-2"/>
          <w:sz w:val="22"/>
          <w:szCs w:val="22"/>
        </w:rPr>
        <w:t>e</w:t>
      </w:r>
      <w:r w:rsidR="00295371">
        <w:rPr>
          <w:spacing w:val="-6"/>
          <w:sz w:val="22"/>
          <w:szCs w:val="22"/>
        </w:rPr>
        <w:t>m</w:t>
      </w:r>
      <w:r w:rsidR="00295371">
        <w:rPr>
          <w:sz w:val="22"/>
          <w:szCs w:val="22"/>
        </w:rPr>
        <w:t>a</w:t>
      </w:r>
      <w:r w:rsidR="00295371">
        <w:rPr>
          <w:spacing w:val="1"/>
          <w:sz w:val="22"/>
          <w:szCs w:val="22"/>
        </w:rPr>
        <w:t>i</w:t>
      </w:r>
      <w:r w:rsidR="00295371">
        <w:rPr>
          <w:sz w:val="22"/>
          <w:szCs w:val="22"/>
        </w:rPr>
        <w:t>l</w:t>
      </w:r>
      <w:r w:rsidR="00295371">
        <w:rPr>
          <w:spacing w:val="1"/>
          <w:sz w:val="22"/>
          <w:szCs w:val="22"/>
        </w:rPr>
        <w:t xml:space="preserve"> a</w:t>
      </w:r>
      <w:r w:rsidR="00295371">
        <w:rPr>
          <w:sz w:val="22"/>
          <w:szCs w:val="22"/>
        </w:rPr>
        <w:t>dd</w:t>
      </w:r>
      <w:r w:rsidR="00295371">
        <w:rPr>
          <w:spacing w:val="-1"/>
          <w:sz w:val="22"/>
          <w:szCs w:val="22"/>
        </w:rPr>
        <w:t>r</w:t>
      </w:r>
      <w:r w:rsidR="00295371">
        <w:rPr>
          <w:sz w:val="22"/>
          <w:szCs w:val="22"/>
        </w:rPr>
        <w:t>e</w:t>
      </w:r>
      <w:r w:rsidR="00295371">
        <w:rPr>
          <w:spacing w:val="1"/>
          <w:sz w:val="22"/>
          <w:szCs w:val="22"/>
        </w:rPr>
        <w:t>s</w:t>
      </w:r>
      <w:r w:rsidR="00295371">
        <w:rPr>
          <w:sz w:val="22"/>
          <w:szCs w:val="22"/>
        </w:rPr>
        <w:t>s</w:t>
      </w:r>
      <w:r w:rsidR="00295371">
        <w:rPr>
          <w:spacing w:val="1"/>
          <w:sz w:val="22"/>
          <w:szCs w:val="22"/>
        </w:rPr>
        <w:t xml:space="preserve"> </w:t>
      </w:r>
      <w:r w:rsidR="00295371">
        <w:rPr>
          <w:spacing w:val="-2"/>
          <w:sz w:val="22"/>
          <w:szCs w:val="22"/>
        </w:rPr>
        <w:t>o</w:t>
      </w:r>
      <w:r w:rsidR="00295371">
        <w:rPr>
          <w:sz w:val="22"/>
          <w:szCs w:val="22"/>
        </w:rPr>
        <w:t xml:space="preserve">n </w:t>
      </w:r>
      <w:r w:rsidR="00295371">
        <w:rPr>
          <w:spacing w:val="1"/>
          <w:sz w:val="22"/>
          <w:szCs w:val="22"/>
        </w:rPr>
        <w:t>f</w:t>
      </w:r>
      <w:r w:rsidR="00295371">
        <w:rPr>
          <w:spacing w:val="-1"/>
          <w:sz w:val="22"/>
          <w:szCs w:val="22"/>
        </w:rPr>
        <w:t>i</w:t>
      </w:r>
      <w:r w:rsidR="00295371">
        <w:rPr>
          <w:spacing w:val="1"/>
          <w:sz w:val="22"/>
          <w:szCs w:val="22"/>
        </w:rPr>
        <w:t>le</w:t>
      </w:r>
      <w:r w:rsidR="00295371">
        <w:rPr>
          <w:sz w:val="22"/>
          <w:szCs w:val="22"/>
        </w:rPr>
        <w:t xml:space="preserve">.  </w:t>
      </w:r>
      <w:r w:rsidR="00295371">
        <w:rPr>
          <w:spacing w:val="-1"/>
          <w:sz w:val="22"/>
          <w:szCs w:val="22"/>
        </w:rPr>
        <w:t>U</w:t>
      </w:r>
      <w:r w:rsidR="00295371">
        <w:rPr>
          <w:spacing w:val="1"/>
          <w:sz w:val="22"/>
          <w:szCs w:val="22"/>
        </w:rPr>
        <w:t>s</w:t>
      </w:r>
      <w:r w:rsidR="00295371">
        <w:rPr>
          <w:spacing w:val="-2"/>
          <w:sz w:val="22"/>
          <w:szCs w:val="22"/>
        </w:rPr>
        <w:t>e</w:t>
      </w:r>
      <w:r w:rsidR="00295371">
        <w:rPr>
          <w:spacing w:val="-1"/>
          <w:sz w:val="22"/>
          <w:szCs w:val="22"/>
        </w:rPr>
        <w:t>r</w:t>
      </w:r>
      <w:r w:rsidR="00295371">
        <w:rPr>
          <w:sz w:val="22"/>
          <w:szCs w:val="22"/>
        </w:rPr>
        <w:t>s</w:t>
      </w:r>
      <w:r w:rsidR="00295371">
        <w:rPr>
          <w:spacing w:val="-2"/>
          <w:sz w:val="22"/>
          <w:szCs w:val="22"/>
        </w:rPr>
        <w:t xml:space="preserve"> </w:t>
      </w:r>
      <w:r w:rsidR="00BB53A2">
        <w:rPr>
          <w:spacing w:val="-4"/>
          <w:sz w:val="22"/>
          <w:szCs w:val="22"/>
        </w:rPr>
        <w:t xml:space="preserve">must </w:t>
      </w:r>
      <w:r w:rsidR="00295371">
        <w:rPr>
          <w:spacing w:val="1"/>
          <w:sz w:val="22"/>
          <w:szCs w:val="22"/>
        </w:rPr>
        <w:t>c</w:t>
      </w:r>
      <w:r w:rsidR="00295371">
        <w:rPr>
          <w:spacing w:val="-2"/>
          <w:sz w:val="22"/>
          <w:szCs w:val="22"/>
        </w:rPr>
        <w:t>o</w:t>
      </w:r>
      <w:r w:rsidR="00295371">
        <w:rPr>
          <w:sz w:val="22"/>
          <w:szCs w:val="22"/>
        </w:rPr>
        <w:t>n</w:t>
      </w:r>
      <w:r w:rsidR="00295371">
        <w:rPr>
          <w:spacing w:val="1"/>
          <w:sz w:val="22"/>
          <w:szCs w:val="22"/>
        </w:rPr>
        <w:t>ta</w:t>
      </w:r>
      <w:r w:rsidR="00295371">
        <w:rPr>
          <w:spacing w:val="-2"/>
          <w:sz w:val="22"/>
          <w:szCs w:val="22"/>
        </w:rPr>
        <w:t>c</w:t>
      </w:r>
      <w:r w:rsidR="00295371">
        <w:rPr>
          <w:sz w:val="22"/>
          <w:szCs w:val="22"/>
        </w:rPr>
        <w:t>t</w:t>
      </w:r>
      <w:r w:rsidR="00295371">
        <w:rPr>
          <w:spacing w:val="1"/>
          <w:sz w:val="22"/>
          <w:szCs w:val="22"/>
        </w:rPr>
        <w:t xml:space="preserve"> </w:t>
      </w:r>
      <w:r w:rsidR="00295371">
        <w:rPr>
          <w:sz w:val="22"/>
          <w:szCs w:val="22"/>
        </w:rPr>
        <w:t>one</w:t>
      </w:r>
      <w:r w:rsidR="00295371">
        <w:rPr>
          <w:spacing w:val="-1"/>
          <w:sz w:val="22"/>
          <w:szCs w:val="22"/>
        </w:rPr>
        <w:t xml:space="preserve"> </w:t>
      </w:r>
      <w:r w:rsidR="00295371">
        <w:rPr>
          <w:spacing w:val="-2"/>
          <w:sz w:val="22"/>
          <w:szCs w:val="22"/>
        </w:rPr>
        <w:t>o</w:t>
      </w:r>
      <w:r w:rsidR="00295371">
        <w:rPr>
          <w:sz w:val="22"/>
          <w:szCs w:val="22"/>
        </w:rPr>
        <w:t>f</w:t>
      </w:r>
      <w:r w:rsidR="00295371">
        <w:rPr>
          <w:spacing w:val="1"/>
          <w:sz w:val="22"/>
          <w:szCs w:val="22"/>
        </w:rPr>
        <w:t xml:space="preserve"> t</w:t>
      </w:r>
      <w:r w:rsidR="00295371">
        <w:rPr>
          <w:sz w:val="22"/>
          <w:szCs w:val="22"/>
        </w:rPr>
        <w:t>h</w:t>
      </w:r>
      <w:r w:rsidR="00295371">
        <w:rPr>
          <w:spacing w:val="-2"/>
          <w:sz w:val="22"/>
          <w:szCs w:val="22"/>
        </w:rPr>
        <w:t>e</w:t>
      </w:r>
      <w:r w:rsidR="00295371">
        <w:rPr>
          <w:spacing w:val="-1"/>
          <w:sz w:val="22"/>
          <w:szCs w:val="22"/>
        </w:rPr>
        <w:t>i</w:t>
      </w:r>
      <w:r w:rsidR="00295371">
        <w:rPr>
          <w:sz w:val="22"/>
          <w:szCs w:val="22"/>
        </w:rPr>
        <w:t>r</w:t>
      </w:r>
      <w:r w:rsidR="00295371">
        <w:rPr>
          <w:spacing w:val="1"/>
          <w:sz w:val="22"/>
          <w:szCs w:val="22"/>
        </w:rPr>
        <w:t xml:space="preserve"> </w:t>
      </w:r>
      <w:r w:rsidR="00295371">
        <w:rPr>
          <w:spacing w:val="-2"/>
          <w:sz w:val="22"/>
          <w:szCs w:val="22"/>
        </w:rPr>
        <w:t>c</w:t>
      </w:r>
      <w:r w:rsidR="00295371">
        <w:rPr>
          <w:sz w:val="22"/>
          <w:szCs w:val="22"/>
        </w:rPr>
        <w:t>o</w:t>
      </w:r>
      <w:r w:rsidR="00295371">
        <w:rPr>
          <w:spacing w:val="-6"/>
          <w:sz w:val="22"/>
          <w:szCs w:val="22"/>
        </w:rPr>
        <w:t>m</w:t>
      </w:r>
      <w:r w:rsidR="00295371">
        <w:rPr>
          <w:sz w:val="22"/>
          <w:szCs w:val="22"/>
        </w:rPr>
        <w:t>p</w:t>
      </w:r>
      <w:r w:rsidR="00295371">
        <w:rPr>
          <w:spacing w:val="1"/>
          <w:sz w:val="22"/>
          <w:szCs w:val="22"/>
        </w:rPr>
        <w:t>a</w:t>
      </w:r>
      <w:r w:rsidR="00295371">
        <w:rPr>
          <w:sz w:val="22"/>
          <w:szCs w:val="22"/>
        </w:rPr>
        <w:t xml:space="preserve">ny </w:t>
      </w:r>
      <w:r w:rsidR="00BB53A2">
        <w:rPr>
          <w:sz w:val="22"/>
          <w:szCs w:val="22"/>
        </w:rPr>
        <w:t xml:space="preserve">Program </w:t>
      </w:r>
      <w:r w:rsidR="00BB53A2">
        <w:rPr>
          <w:spacing w:val="1"/>
          <w:sz w:val="22"/>
          <w:szCs w:val="22"/>
        </w:rPr>
        <w:t>A</w:t>
      </w:r>
      <w:r w:rsidR="00295371">
        <w:rPr>
          <w:spacing w:val="3"/>
          <w:sz w:val="22"/>
          <w:szCs w:val="22"/>
        </w:rPr>
        <w:t>d</w:t>
      </w:r>
      <w:r w:rsidR="00295371">
        <w:rPr>
          <w:spacing w:val="-6"/>
          <w:sz w:val="22"/>
          <w:szCs w:val="22"/>
        </w:rPr>
        <w:t>m</w:t>
      </w:r>
      <w:r w:rsidR="00295371">
        <w:rPr>
          <w:spacing w:val="1"/>
          <w:sz w:val="22"/>
          <w:szCs w:val="22"/>
        </w:rPr>
        <w:t>i</w:t>
      </w:r>
      <w:r w:rsidR="00295371">
        <w:rPr>
          <w:sz w:val="22"/>
          <w:szCs w:val="22"/>
        </w:rPr>
        <w:t>n</w:t>
      </w:r>
      <w:r w:rsidR="00295371">
        <w:rPr>
          <w:spacing w:val="1"/>
          <w:sz w:val="22"/>
          <w:szCs w:val="22"/>
        </w:rPr>
        <w:t>istr</w:t>
      </w:r>
      <w:r w:rsidR="00295371">
        <w:rPr>
          <w:spacing w:val="-2"/>
          <w:sz w:val="22"/>
          <w:szCs w:val="22"/>
        </w:rPr>
        <w:t>a</w:t>
      </w:r>
      <w:r w:rsidR="00295371">
        <w:rPr>
          <w:spacing w:val="1"/>
          <w:sz w:val="22"/>
          <w:szCs w:val="22"/>
        </w:rPr>
        <w:t>t</w:t>
      </w:r>
      <w:r w:rsidR="00295371">
        <w:rPr>
          <w:spacing w:val="-2"/>
          <w:sz w:val="22"/>
          <w:szCs w:val="22"/>
        </w:rPr>
        <w:t>o</w:t>
      </w:r>
      <w:r w:rsidR="00295371">
        <w:rPr>
          <w:spacing w:val="1"/>
          <w:sz w:val="22"/>
          <w:szCs w:val="22"/>
        </w:rPr>
        <w:t>r</w:t>
      </w:r>
      <w:r w:rsidR="00295371">
        <w:rPr>
          <w:sz w:val="22"/>
          <w:szCs w:val="22"/>
        </w:rPr>
        <w:t>s</w:t>
      </w:r>
      <w:r w:rsidR="00295371">
        <w:rPr>
          <w:spacing w:val="1"/>
          <w:sz w:val="22"/>
          <w:szCs w:val="22"/>
        </w:rPr>
        <w:t xml:space="preserve"> f</w:t>
      </w:r>
      <w:r w:rsidR="00295371">
        <w:rPr>
          <w:spacing w:val="-2"/>
          <w:sz w:val="22"/>
          <w:szCs w:val="22"/>
        </w:rPr>
        <w:t>o</w:t>
      </w:r>
      <w:r w:rsidR="00295371">
        <w:rPr>
          <w:sz w:val="22"/>
          <w:szCs w:val="22"/>
        </w:rPr>
        <w:t>r</w:t>
      </w:r>
      <w:r w:rsidR="00295371">
        <w:rPr>
          <w:spacing w:val="1"/>
          <w:sz w:val="22"/>
          <w:szCs w:val="22"/>
        </w:rPr>
        <w:t xml:space="preserve"> </w:t>
      </w:r>
      <w:r w:rsidR="00295371">
        <w:rPr>
          <w:spacing w:val="-2"/>
          <w:sz w:val="22"/>
          <w:szCs w:val="22"/>
        </w:rPr>
        <w:t>a</w:t>
      </w:r>
      <w:r w:rsidR="00295371">
        <w:rPr>
          <w:spacing w:val="1"/>
          <w:sz w:val="22"/>
          <w:szCs w:val="22"/>
        </w:rPr>
        <w:t>s</w:t>
      </w:r>
      <w:r w:rsidR="00295371">
        <w:rPr>
          <w:spacing w:val="-2"/>
          <w:sz w:val="22"/>
          <w:szCs w:val="22"/>
        </w:rPr>
        <w:t>s</w:t>
      </w:r>
      <w:r w:rsidR="00295371">
        <w:rPr>
          <w:spacing w:val="1"/>
          <w:sz w:val="22"/>
          <w:szCs w:val="22"/>
        </w:rPr>
        <w:t>i</w:t>
      </w:r>
      <w:r w:rsidR="00295371">
        <w:rPr>
          <w:spacing w:val="-2"/>
          <w:sz w:val="22"/>
          <w:szCs w:val="22"/>
        </w:rPr>
        <w:t>s</w:t>
      </w:r>
      <w:r w:rsidR="00295371">
        <w:rPr>
          <w:spacing w:val="1"/>
          <w:sz w:val="22"/>
          <w:szCs w:val="22"/>
        </w:rPr>
        <w:t>ta</w:t>
      </w:r>
      <w:r w:rsidR="00295371">
        <w:rPr>
          <w:sz w:val="22"/>
          <w:szCs w:val="22"/>
        </w:rPr>
        <w:t>n</w:t>
      </w:r>
      <w:r w:rsidR="00295371">
        <w:rPr>
          <w:spacing w:val="-4"/>
          <w:sz w:val="22"/>
          <w:szCs w:val="22"/>
        </w:rPr>
        <w:t>c</w:t>
      </w:r>
      <w:r w:rsidR="00295371">
        <w:rPr>
          <w:sz w:val="22"/>
          <w:szCs w:val="22"/>
        </w:rPr>
        <w:t>e</w:t>
      </w:r>
      <w:r w:rsidR="00295371">
        <w:rPr>
          <w:spacing w:val="1"/>
          <w:sz w:val="22"/>
          <w:szCs w:val="22"/>
        </w:rPr>
        <w:t xml:space="preserve"> </w:t>
      </w:r>
      <w:r w:rsidR="00295371">
        <w:rPr>
          <w:spacing w:val="-1"/>
          <w:sz w:val="22"/>
          <w:szCs w:val="22"/>
        </w:rPr>
        <w:t>w</w:t>
      </w:r>
      <w:r w:rsidR="00295371">
        <w:rPr>
          <w:spacing w:val="1"/>
          <w:sz w:val="22"/>
          <w:szCs w:val="22"/>
        </w:rPr>
        <w:t>it</w:t>
      </w:r>
      <w:r w:rsidR="00295371">
        <w:rPr>
          <w:sz w:val="22"/>
          <w:szCs w:val="22"/>
        </w:rPr>
        <w:t>h</w:t>
      </w:r>
      <w:r w:rsidR="00295371">
        <w:rPr>
          <w:spacing w:val="-2"/>
          <w:sz w:val="22"/>
          <w:szCs w:val="22"/>
        </w:rPr>
        <w:t xml:space="preserve"> </w:t>
      </w:r>
      <w:r w:rsidR="00BB53A2">
        <w:rPr>
          <w:sz w:val="22"/>
          <w:szCs w:val="22"/>
        </w:rPr>
        <w:t>login</w:t>
      </w:r>
      <w:r w:rsidR="00295371">
        <w:rPr>
          <w:spacing w:val="-2"/>
          <w:sz w:val="22"/>
          <w:szCs w:val="22"/>
        </w:rPr>
        <w:t xml:space="preserve"> </w:t>
      </w:r>
      <w:r w:rsidR="00295371">
        <w:rPr>
          <w:spacing w:val="1"/>
          <w:sz w:val="22"/>
          <w:szCs w:val="22"/>
        </w:rPr>
        <w:t>i</w:t>
      </w:r>
      <w:r w:rsidR="00295371">
        <w:rPr>
          <w:spacing w:val="-2"/>
          <w:sz w:val="22"/>
          <w:szCs w:val="22"/>
        </w:rPr>
        <w:t>s</w:t>
      </w:r>
      <w:r w:rsidR="00295371">
        <w:rPr>
          <w:spacing w:val="1"/>
          <w:sz w:val="22"/>
          <w:szCs w:val="22"/>
        </w:rPr>
        <w:t>s</w:t>
      </w:r>
      <w:r w:rsidR="00295371">
        <w:rPr>
          <w:sz w:val="22"/>
          <w:szCs w:val="22"/>
        </w:rPr>
        <w:t>ue</w:t>
      </w:r>
      <w:r w:rsidR="00295371">
        <w:rPr>
          <w:spacing w:val="1"/>
          <w:sz w:val="22"/>
          <w:szCs w:val="22"/>
        </w:rPr>
        <w:t>s</w:t>
      </w:r>
      <w:r w:rsidR="00295371">
        <w:rPr>
          <w:sz w:val="22"/>
          <w:szCs w:val="22"/>
        </w:rPr>
        <w:t>.</w:t>
      </w:r>
    </w:p>
    <w:p w14:paraId="2A26181C" w14:textId="77777777" w:rsidR="006C33E8" w:rsidRDefault="006C33E8">
      <w:pPr>
        <w:spacing w:before="5" w:line="100" w:lineRule="exact"/>
        <w:rPr>
          <w:sz w:val="11"/>
          <w:szCs w:val="11"/>
        </w:rPr>
      </w:pPr>
    </w:p>
    <w:p w14:paraId="66A8FF23" w14:textId="77777777" w:rsidR="0000733F" w:rsidRPr="000828EE" w:rsidRDefault="0000733F" w:rsidP="0000733F">
      <w:pPr>
        <w:spacing w:before="32"/>
        <w:ind w:left="100"/>
        <w:rPr>
          <w:b/>
          <w:color w:val="4F80BC"/>
          <w:sz w:val="22"/>
          <w:szCs w:val="22"/>
        </w:rPr>
      </w:pPr>
    </w:p>
    <w:p w14:paraId="7C50CFEE" w14:textId="6555D569" w:rsidR="000A6703" w:rsidRDefault="00BB53A2" w:rsidP="00AC4E00">
      <w:pPr>
        <w:rPr>
          <w:b/>
          <w:color w:val="4F80BC"/>
          <w:sz w:val="22"/>
          <w:szCs w:val="22"/>
        </w:rPr>
      </w:pPr>
      <w:bookmarkStart w:id="67" w:name="intTraining"/>
      <w:r>
        <w:rPr>
          <w:b/>
          <w:color w:val="4F80BC"/>
          <w:sz w:val="22"/>
          <w:szCs w:val="22"/>
        </w:rPr>
        <w:t xml:space="preserve">  </w:t>
      </w:r>
      <w:r w:rsidR="000A6703" w:rsidRPr="00BB53A2">
        <w:rPr>
          <w:b/>
          <w:color w:val="4F81BD" w:themeColor="accent1"/>
          <w:sz w:val="22"/>
          <w:szCs w:val="22"/>
        </w:rPr>
        <w:t>Training</w:t>
      </w:r>
      <w:r w:rsidRPr="00BB53A2">
        <w:rPr>
          <w:b/>
          <w:color w:val="4F81BD" w:themeColor="accent1"/>
          <w:sz w:val="22"/>
          <w:szCs w:val="22"/>
        </w:rPr>
        <w:t xml:space="preserve"> and Recorded System Demonstrations</w:t>
      </w:r>
    </w:p>
    <w:bookmarkEnd w:id="67"/>
    <w:p w14:paraId="4345E515" w14:textId="77777777" w:rsidR="000A6703" w:rsidRDefault="000A6703" w:rsidP="000A6703">
      <w:pPr>
        <w:ind w:left="100" w:right="491"/>
        <w:rPr>
          <w:spacing w:val="1"/>
          <w:sz w:val="22"/>
          <w:szCs w:val="22"/>
        </w:rPr>
      </w:pPr>
    </w:p>
    <w:p w14:paraId="3E5C7FA4" w14:textId="3A7E3A72" w:rsidR="006C33E8" w:rsidRDefault="000A6703" w:rsidP="00191DF9">
      <w:pPr>
        <w:ind w:left="100" w:right="491"/>
        <w:rPr>
          <w:sz w:val="22"/>
          <w:szCs w:val="22"/>
        </w:rPr>
      </w:pPr>
      <w:r>
        <w:rPr>
          <w:spacing w:val="1"/>
          <w:sz w:val="22"/>
          <w:szCs w:val="22"/>
        </w:rPr>
        <w:t>W</w:t>
      </w:r>
      <w:r>
        <w:rPr>
          <w:sz w:val="22"/>
          <w:szCs w:val="22"/>
        </w:rPr>
        <w:t>e</w:t>
      </w:r>
      <w:r>
        <w:rPr>
          <w:spacing w:val="1"/>
          <w:sz w:val="22"/>
          <w:szCs w:val="22"/>
        </w:rPr>
        <w:t xml:space="preserve">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pacing w:val="-2"/>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de</w:t>
      </w:r>
      <w:r>
        <w:rPr>
          <w:spacing w:val="-1"/>
          <w:sz w:val="22"/>
          <w:szCs w:val="22"/>
        </w:rPr>
        <w:t xml:space="preserve"> </w:t>
      </w:r>
      <w:r>
        <w:rPr>
          <w:spacing w:val="1"/>
          <w:sz w:val="22"/>
          <w:szCs w:val="22"/>
        </w:rPr>
        <w:t>t</w:t>
      </w:r>
      <w:r>
        <w:rPr>
          <w:spacing w:val="-1"/>
          <w:sz w:val="22"/>
          <w:szCs w:val="22"/>
        </w:rPr>
        <w:t>r</w:t>
      </w:r>
      <w:r>
        <w:rPr>
          <w:sz w:val="22"/>
          <w:szCs w:val="22"/>
        </w:rPr>
        <w:t>a</w:t>
      </w:r>
      <w:r>
        <w:rPr>
          <w:spacing w:val="1"/>
          <w:sz w:val="22"/>
          <w:szCs w:val="22"/>
        </w:rPr>
        <w:t>i</w:t>
      </w:r>
      <w:r>
        <w:rPr>
          <w:spacing w:val="-2"/>
          <w:sz w:val="22"/>
          <w:szCs w:val="22"/>
        </w:rPr>
        <w:t>n</w:t>
      </w:r>
      <w:r>
        <w:rPr>
          <w:spacing w:val="1"/>
          <w:sz w:val="22"/>
          <w:szCs w:val="22"/>
        </w:rPr>
        <w:t>i</w:t>
      </w:r>
      <w:r>
        <w:rPr>
          <w:sz w:val="22"/>
          <w:szCs w:val="22"/>
        </w:rPr>
        <w:t>ng</w:t>
      </w:r>
      <w:r>
        <w:rPr>
          <w:spacing w:val="-4"/>
          <w:sz w:val="22"/>
          <w:szCs w:val="22"/>
        </w:rPr>
        <w:t xml:space="preserve"> </w:t>
      </w:r>
      <w:r>
        <w:rPr>
          <w:spacing w:val="1"/>
          <w:sz w:val="22"/>
          <w:szCs w:val="22"/>
        </w:rPr>
        <w:t>f</w:t>
      </w:r>
      <w:r>
        <w:rPr>
          <w:sz w:val="22"/>
          <w:szCs w:val="22"/>
        </w:rPr>
        <w:t>or</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3"/>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pacing w:val="-1"/>
          <w:sz w:val="22"/>
          <w:szCs w:val="22"/>
        </w:rPr>
        <w:t>A</w:t>
      </w:r>
      <w:r>
        <w:rPr>
          <w:spacing w:val="5"/>
          <w:sz w:val="22"/>
          <w:szCs w:val="22"/>
        </w:rPr>
        <w:t>d</w:t>
      </w:r>
      <w:r>
        <w:rPr>
          <w:spacing w:val="-6"/>
          <w:sz w:val="22"/>
          <w:szCs w:val="22"/>
        </w:rPr>
        <w:t>m</w:t>
      </w:r>
      <w:r>
        <w:rPr>
          <w:spacing w:val="1"/>
          <w:sz w:val="22"/>
          <w:szCs w:val="22"/>
        </w:rPr>
        <w:t>i</w:t>
      </w:r>
      <w:r>
        <w:rPr>
          <w:sz w:val="22"/>
          <w:szCs w:val="22"/>
        </w:rPr>
        <w:t>n</w:t>
      </w:r>
      <w:r>
        <w:rPr>
          <w:spacing w:val="1"/>
          <w:sz w:val="22"/>
          <w:szCs w:val="22"/>
        </w:rPr>
        <w:t>istra</w:t>
      </w:r>
      <w:r>
        <w:rPr>
          <w:spacing w:val="-1"/>
          <w:sz w:val="22"/>
          <w:szCs w:val="22"/>
        </w:rPr>
        <w:t>t</w:t>
      </w:r>
      <w:r>
        <w:rPr>
          <w:spacing w:val="1"/>
          <w:sz w:val="22"/>
          <w:szCs w:val="22"/>
        </w:rPr>
        <w:t>i</w:t>
      </w:r>
      <w:r>
        <w:rPr>
          <w:sz w:val="22"/>
          <w:szCs w:val="22"/>
        </w:rPr>
        <w:t>on</w:t>
      </w:r>
      <w:r>
        <w:rPr>
          <w:spacing w:val="-2"/>
          <w:sz w:val="22"/>
          <w:szCs w:val="22"/>
        </w:rPr>
        <w:t xml:space="preserve"> </w:t>
      </w:r>
      <w:r>
        <w:rPr>
          <w:spacing w:val="2"/>
          <w:sz w:val="22"/>
          <w:szCs w:val="22"/>
        </w:rPr>
        <w:t>T</w:t>
      </w:r>
      <w:r>
        <w:rPr>
          <w:sz w:val="22"/>
          <w:szCs w:val="22"/>
        </w:rPr>
        <w:t>e</w:t>
      </w:r>
      <w:r>
        <w:rPr>
          <w:spacing w:val="1"/>
          <w:sz w:val="22"/>
          <w:szCs w:val="22"/>
        </w:rPr>
        <w:t>a</w:t>
      </w:r>
      <w:r>
        <w:rPr>
          <w:sz w:val="22"/>
          <w:szCs w:val="22"/>
        </w:rPr>
        <w:t>m</w:t>
      </w:r>
      <w:r>
        <w:rPr>
          <w:spacing w:val="-6"/>
          <w:sz w:val="22"/>
          <w:szCs w:val="22"/>
        </w:rPr>
        <w:t xml:space="preserve"> </w:t>
      </w:r>
      <w:r>
        <w:rPr>
          <w:spacing w:val="1"/>
          <w:sz w:val="22"/>
          <w:szCs w:val="22"/>
        </w:rPr>
        <w:t>a</w:t>
      </w:r>
      <w:r>
        <w:rPr>
          <w:sz w:val="22"/>
          <w:szCs w:val="22"/>
        </w:rPr>
        <w:t>s</w:t>
      </w:r>
      <w:r>
        <w:rPr>
          <w:spacing w:val="1"/>
          <w:sz w:val="22"/>
          <w:szCs w:val="22"/>
        </w:rPr>
        <w:t xml:space="preserve"> </w:t>
      </w:r>
      <w:r>
        <w:rPr>
          <w:sz w:val="22"/>
          <w:szCs w:val="22"/>
        </w:rPr>
        <w:t>p</w:t>
      </w:r>
      <w:r>
        <w:rPr>
          <w:spacing w:val="1"/>
          <w:sz w:val="22"/>
          <w:szCs w:val="22"/>
        </w:rPr>
        <w:t>a</w:t>
      </w:r>
      <w:r>
        <w:rPr>
          <w:spacing w:val="-1"/>
          <w:sz w:val="22"/>
          <w:szCs w:val="22"/>
        </w:rPr>
        <w:t>r</w:t>
      </w:r>
      <w:r>
        <w:rPr>
          <w:sz w:val="22"/>
          <w:szCs w:val="22"/>
        </w:rPr>
        <w:t>t</w:t>
      </w:r>
      <w:r>
        <w:rPr>
          <w:spacing w:val="1"/>
          <w:sz w:val="22"/>
          <w:szCs w:val="22"/>
        </w:rPr>
        <w:t xml:space="preserve"> </w:t>
      </w:r>
      <w:r>
        <w:rPr>
          <w:spacing w:val="-2"/>
          <w:sz w:val="22"/>
          <w:szCs w:val="22"/>
        </w:rPr>
        <w:t>o</w:t>
      </w:r>
      <w:r>
        <w:rPr>
          <w:sz w:val="22"/>
          <w:szCs w:val="22"/>
        </w:rPr>
        <w:t>f</w:t>
      </w:r>
      <w:r>
        <w:rPr>
          <w:spacing w:val="1"/>
          <w:sz w:val="22"/>
          <w:szCs w:val="22"/>
        </w:rPr>
        <w:t xml:space="preserve"> t</w:t>
      </w:r>
      <w:r>
        <w:rPr>
          <w:sz w:val="22"/>
          <w:szCs w:val="22"/>
        </w:rPr>
        <w:t>he</w:t>
      </w:r>
      <w:r>
        <w:rPr>
          <w:spacing w:val="-1"/>
          <w:sz w:val="22"/>
          <w:szCs w:val="22"/>
        </w:rPr>
        <w:t xml:space="preserve"> </w:t>
      </w:r>
      <w:r>
        <w:rPr>
          <w:spacing w:val="1"/>
          <w:sz w:val="22"/>
          <w:szCs w:val="22"/>
        </w:rPr>
        <w:t>i</w:t>
      </w:r>
      <w:r>
        <w:rPr>
          <w:spacing w:val="-6"/>
          <w:sz w:val="22"/>
          <w:szCs w:val="22"/>
        </w:rPr>
        <w:t>m</w:t>
      </w:r>
      <w:r>
        <w:rPr>
          <w:sz w:val="22"/>
          <w:szCs w:val="22"/>
        </w:rPr>
        <w:t>p</w:t>
      </w:r>
      <w:r>
        <w:rPr>
          <w:spacing w:val="1"/>
          <w:sz w:val="22"/>
          <w:szCs w:val="22"/>
        </w:rPr>
        <w:t>le</w:t>
      </w:r>
      <w:r>
        <w:rPr>
          <w:spacing w:val="-6"/>
          <w:sz w:val="22"/>
          <w:szCs w:val="22"/>
        </w:rPr>
        <w:t>m</w:t>
      </w:r>
      <w:r>
        <w:rPr>
          <w:spacing w:val="1"/>
          <w:sz w:val="22"/>
          <w:szCs w:val="22"/>
        </w:rPr>
        <w:t>e</w:t>
      </w:r>
      <w:r>
        <w:rPr>
          <w:sz w:val="22"/>
          <w:szCs w:val="22"/>
        </w:rPr>
        <w:t>n</w:t>
      </w:r>
      <w:r>
        <w:rPr>
          <w:spacing w:val="1"/>
          <w:sz w:val="22"/>
          <w:szCs w:val="22"/>
        </w:rPr>
        <w:t>t</w:t>
      </w:r>
      <w:r>
        <w:rPr>
          <w:sz w:val="22"/>
          <w:szCs w:val="22"/>
        </w:rPr>
        <w:t>a</w:t>
      </w:r>
      <w:r>
        <w:rPr>
          <w:spacing w:val="1"/>
          <w:sz w:val="22"/>
          <w:szCs w:val="22"/>
        </w:rPr>
        <w:t>ti</w:t>
      </w:r>
      <w:r>
        <w:rPr>
          <w:sz w:val="22"/>
          <w:szCs w:val="22"/>
        </w:rPr>
        <w:t xml:space="preserve">on </w:t>
      </w:r>
      <w:r>
        <w:rPr>
          <w:spacing w:val="-2"/>
          <w:sz w:val="22"/>
          <w:szCs w:val="22"/>
        </w:rPr>
        <w:t>p</w:t>
      </w:r>
      <w:r>
        <w:rPr>
          <w:spacing w:val="1"/>
          <w:sz w:val="22"/>
          <w:szCs w:val="22"/>
        </w:rPr>
        <w:t>r</w:t>
      </w:r>
      <w:r>
        <w:rPr>
          <w:sz w:val="22"/>
          <w:szCs w:val="22"/>
        </w:rPr>
        <w:t>o</w:t>
      </w:r>
      <w:r>
        <w:rPr>
          <w:spacing w:val="1"/>
          <w:sz w:val="22"/>
          <w:szCs w:val="22"/>
        </w:rPr>
        <w:t>c</w:t>
      </w:r>
      <w:r>
        <w:rPr>
          <w:spacing w:val="-2"/>
          <w:sz w:val="22"/>
          <w:szCs w:val="22"/>
        </w:rPr>
        <w:t>e</w:t>
      </w:r>
      <w:r>
        <w:rPr>
          <w:spacing w:val="1"/>
          <w:sz w:val="22"/>
          <w:szCs w:val="22"/>
        </w:rPr>
        <w:t>s</w:t>
      </w:r>
      <w:r>
        <w:rPr>
          <w:sz w:val="22"/>
          <w:szCs w:val="22"/>
        </w:rPr>
        <w:t xml:space="preserve">s. </w:t>
      </w:r>
      <w:r>
        <w:rPr>
          <w:spacing w:val="-1"/>
          <w:sz w:val="22"/>
          <w:szCs w:val="22"/>
        </w:rPr>
        <w:t>A</w:t>
      </w:r>
      <w:r>
        <w:rPr>
          <w:spacing w:val="1"/>
          <w:sz w:val="22"/>
          <w:szCs w:val="22"/>
        </w:rPr>
        <w:t>ft</w:t>
      </w:r>
      <w:r>
        <w:rPr>
          <w:spacing w:val="-2"/>
          <w:sz w:val="22"/>
          <w:szCs w:val="22"/>
        </w:rPr>
        <w:t>e</w:t>
      </w:r>
      <w:r>
        <w:rPr>
          <w:sz w:val="22"/>
          <w:szCs w:val="22"/>
        </w:rPr>
        <w:t>r</w:t>
      </w:r>
      <w:r>
        <w:rPr>
          <w:spacing w:val="-1"/>
          <w:sz w:val="22"/>
          <w:szCs w:val="22"/>
        </w:rPr>
        <w:t xml:space="preserve"> </w:t>
      </w:r>
      <w:r>
        <w:rPr>
          <w:spacing w:val="1"/>
          <w:sz w:val="22"/>
          <w:szCs w:val="22"/>
        </w:rPr>
        <w:t>tr</w:t>
      </w:r>
      <w:r>
        <w:rPr>
          <w:spacing w:val="-2"/>
          <w:sz w:val="22"/>
          <w:szCs w:val="22"/>
        </w:rPr>
        <w:t>a</w:t>
      </w:r>
      <w:r>
        <w:rPr>
          <w:spacing w:val="1"/>
          <w:sz w:val="22"/>
          <w:szCs w:val="22"/>
        </w:rPr>
        <w:t>i</w:t>
      </w:r>
      <w:r>
        <w:rPr>
          <w:spacing w:val="-2"/>
          <w:sz w:val="22"/>
          <w:szCs w:val="22"/>
        </w:rPr>
        <w:t>n</w:t>
      </w:r>
      <w:r>
        <w:rPr>
          <w:spacing w:val="1"/>
          <w:sz w:val="22"/>
          <w:szCs w:val="22"/>
        </w:rPr>
        <w:t>i</w:t>
      </w:r>
      <w:r>
        <w:rPr>
          <w:sz w:val="22"/>
          <w:szCs w:val="22"/>
        </w:rPr>
        <w:t>n</w:t>
      </w:r>
      <w:r>
        <w:rPr>
          <w:spacing w:val="-5"/>
          <w:sz w:val="22"/>
          <w:szCs w:val="22"/>
        </w:rPr>
        <w:t>g</w:t>
      </w:r>
      <w:r>
        <w:rPr>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C</w:t>
      </w:r>
      <w:r>
        <w:rPr>
          <w:sz w:val="22"/>
          <w:szCs w:val="22"/>
        </w:rPr>
        <w:t>o</w:t>
      </w:r>
      <w:r>
        <w:rPr>
          <w:spacing w:val="-3"/>
          <w:sz w:val="22"/>
          <w:szCs w:val="22"/>
        </w:rPr>
        <w:t>m</w:t>
      </w:r>
      <w:r>
        <w:rPr>
          <w:spacing w:val="-4"/>
          <w:sz w:val="22"/>
          <w:szCs w:val="22"/>
        </w:rPr>
        <w:t>m</w:t>
      </w:r>
      <w:r>
        <w:rPr>
          <w:sz w:val="22"/>
          <w:szCs w:val="22"/>
        </w:rPr>
        <w:t>e</w:t>
      </w:r>
      <w:r>
        <w:rPr>
          <w:spacing w:val="4"/>
          <w:sz w:val="22"/>
          <w:szCs w:val="22"/>
        </w:rPr>
        <w:t>r</w:t>
      </w:r>
      <w:r>
        <w:rPr>
          <w:spacing w:val="-2"/>
          <w:sz w:val="22"/>
          <w:szCs w:val="22"/>
        </w:rPr>
        <w:t>c</w:t>
      </w:r>
      <w:r>
        <w:rPr>
          <w:spacing w:val="1"/>
          <w:sz w:val="22"/>
          <w:szCs w:val="22"/>
        </w:rPr>
        <w:t>ia</w:t>
      </w:r>
      <w:r>
        <w:rPr>
          <w:sz w:val="22"/>
          <w:szCs w:val="22"/>
        </w:rPr>
        <w:t>l</w:t>
      </w:r>
      <w:r>
        <w:rPr>
          <w:spacing w:val="1"/>
          <w:sz w:val="22"/>
          <w:szCs w:val="22"/>
        </w:rPr>
        <w:t xml:space="preserve"> </w:t>
      </w:r>
      <w:r>
        <w:rPr>
          <w:spacing w:val="-1"/>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2"/>
          <w:sz w:val="22"/>
          <w:szCs w:val="22"/>
        </w:rPr>
        <w:t>T</w:t>
      </w:r>
      <w:r>
        <w:rPr>
          <w:sz w:val="22"/>
          <w:szCs w:val="22"/>
        </w:rPr>
        <w:t>e</w:t>
      </w:r>
      <w:r>
        <w:rPr>
          <w:spacing w:val="1"/>
          <w:sz w:val="22"/>
          <w:szCs w:val="22"/>
        </w:rPr>
        <w:t>a</w:t>
      </w:r>
      <w:r>
        <w:rPr>
          <w:sz w:val="22"/>
          <w:szCs w:val="22"/>
        </w:rPr>
        <w:t>m</w:t>
      </w:r>
      <w:r>
        <w:rPr>
          <w:spacing w:val="-6"/>
          <w:sz w:val="22"/>
          <w:szCs w:val="22"/>
        </w:rPr>
        <w:t xml:space="preserve"> </w:t>
      </w:r>
      <w:r>
        <w:rPr>
          <w:spacing w:val="1"/>
          <w:sz w:val="22"/>
          <w:szCs w:val="22"/>
        </w:rPr>
        <w:t>i</w:t>
      </w:r>
      <w:r>
        <w:rPr>
          <w:sz w:val="22"/>
          <w:szCs w:val="22"/>
        </w:rPr>
        <w:t>s</w:t>
      </w:r>
      <w:r>
        <w:rPr>
          <w:spacing w:val="1"/>
          <w:sz w:val="22"/>
          <w:szCs w:val="22"/>
        </w:rPr>
        <w:t xml:space="preserve"> a</w:t>
      </w:r>
      <w:r>
        <w:rPr>
          <w:spacing w:val="-5"/>
          <w:sz w:val="22"/>
          <w:szCs w:val="22"/>
        </w:rPr>
        <w:t>v</w:t>
      </w:r>
      <w:r>
        <w:rPr>
          <w:spacing w:val="1"/>
          <w:sz w:val="22"/>
          <w:szCs w:val="22"/>
        </w:rPr>
        <w:t>aila</w:t>
      </w:r>
      <w:r>
        <w:rPr>
          <w:spacing w:val="-2"/>
          <w:sz w:val="22"/>
          <w:szCs w:val="22"/>
        </w:rPr>
        <w:t>b</w:t>
      </w:r>
      <w:r>
        <w:rPr>
          <w:spacing w:val="1"/>
          <w:sz w:val="22"/>
          <w:szCs w:val="22"/>
        </w:rPr>
        <w:t>l</w:t>
      </w:r>
      <w:r>
        <w:rPr>
          <w:sz w:val="22"/>
          <w:szCs w:val="22"/>
        </w:rPr>
        <w:t>e</w:t>
      </w:r>
      <w:r>
        <w:rPr>
          <w:spacing w:val="-2"/>
          <w:sz w:val="22"/>
          <w:szCs w:val="22"/>
        </w:rPr>
        <w:t xml:space="preserve"> </w:t>
      </w:r>
      <w:r>
        <w:rPr>
          <w:spacing w:val="1"/>
          <w:sz w:val="22"/>
          <w:szCs w:val="22"/>
        </w:rPr>
        <w:t>t</w:t>
      </w:r>
      <w:r>
        <w:rPr>
          <w:sz w:val="22"/>
          <w:szCs w:val="22"/>
        </w:rPr>
        <w:t xml:space="preserve">o </w:t>
      </w:r>
      <w:r>
        <w:rPr>
          <w:spacing w:val="1"/>
          <w:sz w:val="22"/>
          <w:szCs w:val="22"/>
        </w:rPr>
        <w:t>a</w:t>
      </w:r>
      <w:r>
        <w:rPr>
          <w:spacing w:val="-2"/>
          <w:sz w:val="22"/>
          <w:szCs w:val="22"/>
        </w:rPr>
        <w:t>ss</w:t>
      </w:r>
      <w:r>
        <w:rPr>
          <w:spacing w:val="1"/>
          <w:sz w:val="22"/>
          <w:szCs w:val="22"/>
        </w:rPr>
        <w:t>is</w:t>
      </w:r>
      <w:r>
        <w:rPr>
          <w:sz w:val="22"/>
          <w:szCs w:val="22"/>
        </w:rPr>
        <w:t>t</w:t>
      </w:r>
      <w:r>
        <w:rPr>
          <w:spacing w:val="1"/>
          <w:sz w:val="22"/>
          <w:szCs w:val="22"/>
        </w:rPr>
        <w:t xml:space="preserve"> </w:t>
      </w:r>
      <w:r>
        <w:rPr>
          <w:spacing w:val="-5"/>
          <w:sz w:val="22"/>
          <w:szCs w:val="22"/>
        </w:rPr>
        <w:t>y</w:t>
      </w:r>
      <w:r>
        <w:rPr>
          <w:sz w:val="22"/>
          <w:szCs w:val="22"/>
        </w:rPr>
        <w:t>ou</w:t>
      </w:r>
      <w:r>
        <w:rPr>
          <w:spacing w:val="1"/>
          <w:sz w:val="22"/>
          <w:szCs w:val="22"/>
        </w:rPr>
        <w:t xml:space="preserve"> </w:t>
      </w:r>
      <w:r>
        <w:rPr>
          <w:spacing w:val="-1"/>
          <w:sz w:val="22"/>
          <w:szCs w:val="22"/>
        </w:rPr>
        <w:t>wi</w:t>
      </w:r>
      <w:r>
        <w:rPr>
          <w:spacing w:val="1"/>
          <w:sz w:val="22"/>
          <w:szCs w:val="22"/>
        </w:rPr>
        <w:t>t</w:t>
      </w:r>
      <w:r>
        <w:rPr>
          <w:sz w:val="22"/>
          <w:szCs w:val="22"/>
        </w:rPr>
        <w:t xml:space="preserve">h </w:t>
      </w:r>
      <w:r>
        <w:rPr>
          <w:spacing w:val="1"/>
          <w:sz w:val="22"/>
          <w:szCs w:val="22"/>
        </w:rPr>
        <w:t>a</w:t>
      </w:r>
      <w:r>
        <w:rPr>
          <w:sz w:val="22"/>
          <w:szCs w:val="22"/>
        </w:rPr>
        <w:t>ny</w:t>
      </w:r>
      <w:r>
        <w:rPr>
          <w:spacing w:val="-2"/>
          <w:sz w:val="22"/>
          <w:szCs w:val="22"/>
        </w:rPr>
        <w:t xml:space="preserve"> </w:t>
      </w:r>
      <w:r>
        <w:rPr>
          <w:spacing w:val="1"/>
          <w:sz w:val="22"/>
          <w:szCs w:val="22"/>
        </w:rPr>
        <w:t>s</w:t>
      </w:r>
      <w:r>
        <w:rPr>
          <w:spacing w:val="-5"/>
          <w:sz w:val="22"/>
          <w:szCs w:val="22"/>
        </w:rPr>
        <w:t>y</w:t>
      </w:r>
      <w:r>
        <w:rPr>
          <w:spacing w:val="1"/>
          <w:sz w:val="22"/>
          <w:szCs w:val="22"/>
        </w:rPr>
        <w:t>s</w:t>
      </w:r>
      <w:r>
        <w:rPr>
          <w:spacing w:val="4"/>
          <w:sz w:val="22"/>
          <w:szCs w:val="22"/>
        </w:rPr>
        <w:t>t</w:t>
      </w:r>
      <w:r>
        <w:rPr>
          <w:spacing w:val="1"/>
          <w:sz w:val="22"/>
          <w:szCs w:val="22"/>
        </w:rPr>
        <w:t>e</w:t>
      </w:r>
      <w:r>
        <w:rPr>
          <w:sz w:val="22"/>
          <w:szCs w:val="22"/>
        </w:rPr>
        <w:t>m</w:t>
      </w:r>
      <w:r>
        <w:rPr>
          <w:spacing w:val="-6"/>
          <w:sz w:val="22"/>
          <w:szCs w:val="22"/>
        </w:rPr>
        <w:t xml:space="preserve"> </w:t>
      </w:r>
      <w:r>
        <w:rPr>
          <w:sz w:val="22"/>
          <w:szCs w:val="22"/>
        </w:rPr>
        <w:t>d</w:t>
      </w:r>
      <w:r>
        <w:rPr>
          <w:spacing w:val="1"/>
          <w:sz w:val="22"/>
          <w:szCs w:val="22"/>
        </w:rPr>
        <w:t>iffic</w:t>
      </w:r>
      <w:r>
        <w:rPr>
          <w:spacing w:val="-2"/>
          <w:sz w:val="22"/>
          <w:szCs w:val="22"/>
        </w:rPr>
        <w:t>u</w:t>
      </w:r>
      <w:r>
        <w:rPr>
          <w:spacing w:val="1"/>
          <w:sz w:val="22"/>
          <w:szCs w:val="22"/>
        </w:rPr>
        <w:t>lti</w:t>
      </w:r>
      <w:r>
        <w:rPr>
          <w:sz w:val="22"/>
          <w:szCs w:val="22"/>
        </w:rPr>
        <w:t>e</w:t>
      </w:r>
      <w:r>
        <w:rPr>
          <w:spacing w:val="1"/>
          <w:sz w:val="22"/>
          <w:szCs w:val="22"/>
        </w:rPr>
        <w:t>s</w:t>
      </w:r>
      <w:r>
        <w:rPr>
          <w:sz w:val="22"/>
          <w:szCs w:val="22"/>
        </w:rPr>
        <w:t>.  Additionally, we provide many recorded training modules</w:t>
      </w:r>
      <w:r w:rsidR="00191DF9">
        <w:rPr>
          <w:sz w:val="22"/>
          <w:szCs w:val="22"/>
        </w:rPr>
        <w:t xml:space="preserve"> - s</w:t>
      </w:r>
      <w:r w:rsidR="00BB53A2">
        <w:rPr>
          <w:sz w:val="22"/>
          <w:szCs w:val="22"/>
        </w:rPr>
        <w:t xml:space="preserve">ee the </w:t>
      </w:r>
      <w:hyperlink w:anchor="OtherProgramResourcesandTraining" w:history="1">
        <w:r w:rsidR="00BB53A2" w:rsidRPr="00191DF9">
          <w:rPr>
            <w:rStyle w:val="Hyperlink"/>
            <w:color w:val="4F81BD" w:themeColor="accent1"/>
            <w:sz w:val="22"/>
            <w:szCs w:val="22"/>
          </w:rPr>
          <w:t>Other Program Resources and Training</w:t>
        </w:r>
      </w:hyperlink>
      <w:r w:rsidR="00BB53A2">
        <w:rPr>
          <w:sz w:val="22"/>
          <w:szCs w:val="22"/>
        </w:rPr>
        <w:t xml:space="preserve"> section of this guide for links. </w:t>
      </w:r>
    </w:p>
    <w:p w14:paraId="1EB8D113" w14:textId="77777777" w:rsidR="00313E7B" w:rsidRDefault="00313E7B" w:rsidP="00313E7B">
      <w:pPr>
        <w:ind w:left="100" w:right="491"/>
        <w:rPr>
          <w:sz w:val="22"/>
          <w:szCs w:val="22"/>
        </w:rPr>
      </w:pPr>
    </w:p>
    <w:p w14:paraId="5C0BCBC3" w14:textId="77777777" w:rsidR="00313E7B" w:rsidRDefault="00313E7B" w:rsidP="00313E7B">
      <w:pPr>
        <w:ind w:left="100" w:right="491"/>
        <w:rPr>
          <w:sz w:val="22"/>
          <w:szCs w:val="22"/>
        </w:rPr>
      </w:pPr>
      <w:r w:rsidRPr="00313E7B">
        <w:rPr>
          <w:b/>
          <w:bCs/>
          <w:sz w:val="22"/>
          <w:szCs w:val="22"/>
        </w:rPr>
        <w:t>Virtual PA Training Courses</w:t>
      </w:r>
      <w:r>
        <w:rPr>
          <w:sz w:val="22"/>
          <w:szCs w:val="22"/>
        </w:rPr>
        <w:t xml:space="preserve"> are offered </w:t>
      </w:r>
      <w:r w:rsidRPr="00313E7B">
        <w:rPr>
          <w:sz w:val="22"/>
          <w:szCs w:val="22"/>
        </w:rPr>
        <w:t xml:space="preserve">several times a year.  These courses are offered to clients at no cost.  Click </w:t>
      </w:r>
      <w:hyperlink r:id="rId91" w:history="1">
        <w:r w:rsidRPr="00313E7B">
          <w:rPr>
            <w:rStyle w:val="Hyperlink"/>
            <w:sz w:val="22"/>
            <w:szCs w:val="22"/>
          </w:rPr>
          <w:t>here</w:t>
        </w:r>
      </w:hyperlink>
      <w:r w:rsidRPr="00313E7B">
        <w:rPr>
          <w:sz w:val="22"/>
          <w:szCs w:val="22"/>
        </w:rPr>
        <w:t xml:space="preserve"> to register for any of our </w:t>
      </w:r>
      <w:r>
        <w:rPr>
          <w:sz w:val="22"/>
          <w:szCs w:val="22"/>
        </w:rPr>
        <w:t xml:space="preserve">scheduled </w:t>
      </w:r>
      <w:r w:rsidRPr="00313E7B">
        <w:rPr>
          <w:sz w:val="22"/>
          <w:szCs w:val="22"/>
        </w:rPr>
        <w:t>classes.</w:t>
      </w:r>
    </w:p>
    <w:p w14:paraId="2867C46F" w14:textId="77777777" w:rsidR="00313E7B" w:rsidRDefault="00313E7B" w:rsidP="00313E7B">
      <w:pPr>
        <w:ind w:left="100" w:right="491"/>
        <w:rPr>
          <w:sz w:val="22"/>
          <w:szCs w:val="22"/>
        </w:rPr>
      </w:pPr>
    </w:p>
    <w:p w14:paraId="7C30A3EB" w14:textId="0F3D6152" w:rsidR="00023794" w:rsidRDefault="00023794" w:rsidP="005944F6">
      <w:pPr>
        <w:pStyle w:val="ListParagraph"/>
        <w:numPr>
          <w:ilvl w:val="0"/>
          <w:numId w:val="16"/>
        </w:numPr>
        <w:ind w:right="491"/>
        <w:rPr>
          <w:sz w:val="22"/>
          <w:szCs w:val="22"/>
        </w:rPr>
      </w:pPr>
      <w:r w:rsidRPr="005944F6">
        <w:rPr>
          <w:sz w:val="22"/>
          <w:szCs w:val="22"/>
        </w:rPr>
        <w:t xml:space="preserve">In </w:t>
      </w:r>
      <w:r w:rsidRPr="005944F6">
        <w:rPr>
          <w:b/>
          <w:bCs/>
          <w:sz w:val="22"/>
          <w:szCs w:val="22"/>
        </w:rPr>
        <w:t>Foundations</w:t>
      </w:r>
      <w:r w:rsidRPr="005944F6">
        <w:rPr>
          <w:sz w:val="22"/>
          <w:szCs w:val="22"/>
        </w:rPr>
        <w:t xml:space="preserve">, we will cover: Keys to a strong program, Program management basics, Card Management and basic reporting within the Clarity – Enterprise Plus </w:t>
      </w:r>
      <w:proofErr w:type="gramStart"/>
      <w:r w:rsidRPr="005944F6">
        <w:rPr>
          <w:sz w:val="22"/>
          <w:szCs w:val="22"/>
        </w:rPr>
        <w:t>system, and</w:t>
      </w:r>
      <w:proofErr w:type="gramEnd"/>
      <w:r w:rsidRPr="005944F6">
        <w:rPr>
          <w:sz w:val="22"/>
          <w:szCs w:val="22"/>
        </w:rPr>
        <w:t xml:space="preserve"> targeting suppliers.  When offered, the 2-hour Foundations course is held on the second Wednesday of the month from 1:00PM to 3:00PM MT.  </w:t>
      </w:r>
    </w:p>
    <w:p w14:paraId="40CB5204" w14:textId="77777777" w:rsidR="005944F6" w:rsidRPr="005944F6" w:rsidRDefault="005944F6" w:rsidP="005944F6">
      <w:pPr>
        <w:pStyle w:val="ListParagraph"/>
        <w:ind w:left="1440" w:right="491"/>
        <w:rPr>
          <w:sz w:val="22"/>
          <w:szCs w:val="22"/>
        </w:rPr>
      </w:pPr>
    </w:p>
    <w:p w14:paraId="4A5AEC2F" w14:textId="77777777" w:rsidR="005944F6" w:rsidRDefault="00023794" w:rsidP="005944F6">
      <w:pPr>
        <w:pStyle w:val="ListParagraph"/>
        <w:numPr>
          <w:ilvl w:val="0"/>
          <w:numId w:val="16"/>
        </w:numPr>
        <w:ind w:right="491"/>
        <w:rPr>
          <w:sz w:val="22"/>
          <w:szCs w:val="22"/>
        </w:rPr>
      </w:pPr>
      <w:r w:rsidRPr="005944F6">
        <w:rPr>
          <w:sz w:val="22"/>
          <w:szCs w:val="22"/>
        </w:rPr>
        <w:t xml:space="preserve">In </w:t>
      </w:r>
      <w:r w:rsidRPr="005944F6">
        <w:rPr>
          <w:b/>
          <w:bCs/>
          <w:sz w:val="22"/>
          <w:szCs w:val="22"/>
        </w:rPr>
        <w:t>Systems</w:t>
      </w:r>
      <w:r w:rsidRPr="005944F6">
        <w:rPr>
          <w:sz w:val="22"/>
          <w:szCs w:val="22"/>
        </w:rPr>
        <w:t xml:space="preserve">, we will cover we will cover: Mobile Expense Management / Expense Management set-up, user management, fleet cards, and Visa Payables Automation.  When offered, the 2-hour Systems course is held on the third Wednesday of the month from 1:00PM to 3:00PM MT. </w:t>
      </w:r>
    </w:p>
    <w:p w14:paraId="15AF6388" w14:textId="2B35CF35" w:rsidR="005944F6" w:rsidRPr="005944F6" w:rsidRDefault="00023794" w:rsidP="005944F6">
      <w:pPr>
        <w:ind w:right="491"/>
        <w:rPr>
          <w:sz w:val="22"/>
          <w:szCs w:val="22"/>
        </w:rPr>
      </w:pPr>
      <w:r w:rsidRPr="005944F6">
        <w:rPr>
          <w:sz w:val="22"/>
          <w:szCs w:val="22"/>
        </w:rPr>
        <w:t xml:space="preserve"> </w:t>
      </w:r>
    </w:p>
    <w:p w14:paraId="7D997909" w14:textId="201586D4" w:rsidR="00602612" w:rsidRPr="005944F6" w:rsidRDefault="00023794" w:rsidP="005944F6">
      <w:pPr>
        <w:pStyle w:val="ListParagraph"/>
        <w:numPr>
          <w:ilvl w:val="0"/>
          <w:numId w:val="16"/>
        </w:numPr>
        <w:ind w:right="491"/>
        <w:rPr>
          <w:sz w:val="22"/>
          <w:szCs w:val="22"/>
        </w:rPr>
      </w:pPr>
      <w:r w:rsidRPr="005944F6">
        <w:rPr>
          <w:sz w:val="22"/>
          <w:szCs w:val="22"/>
        </w:rPr>
        <w:t xml:space="preserve">In </w:t>
      </w:r>
      <w:r w:rsidRPr="005944F6">
        <w:rPr>
          <w:b/>
          <w:bCs/>
          <w:sz w:val="22"/>
          <w:szCs w:val="22"/>
        </w:rPr>
        <w:t>Advanced</w:t>
      </w:r>
      <w:r w:rsidRPr="005944F6">
        <w:rPr>
          <w:sz w:val="22"/>
          <w:szCs w:val="22"/>
        </w:rPr>
        <w:t xml:space="preserve">, we'll take a deeper dive into program maintenance, advanced Expense </w:t>
      </w:r>
      <w:proofErr w:type="gramStart"/>
      <w:r w:rsidRPr="005944F6">
        <w:rPr>
          <w:sz w:val="22"/>
          <w:szCs w:val="22"/>
        </w:rPr>
        <w:t>Management</w:t>
      </w:r>
      <w:proofErr w:type="gramEnd"/>
      <w:r w:rsidRPr="005944F6">
        <w:rPr>
          <w:sz w:val="22"/>
          <w:szCs w:val="22"/>
        </w:rPr>
        <w:t xml:space="preserve"> and reporting features within the Clarity - Enterprise Plus system, supplier enablement, and Compliance Auditor.  When offered, the 2-hour Advanced course is held on the </w:t>
      </w:r>
      <w:r w:rsidR="005944F6">
        <w:rPr>
          <w:sz w:val="22"/>
          <w:szCs w:val="22"/>
        </w:rPr>
        <w:t>fourth</w:t>
      </w:r>
      <w:r w:rsidRPr="005944F6">
        <w:rPr>
          <w:sz w:val="22"/>
          <w:szCs w:val="22"/>
        </w:rPr>
        <w:t xml:space="preserve"> Wednesday of the month from 1:00PM to 3:00PM MT.  </w:t>
      </w:r>
      <w:r w:rsidR="00602612" w:rsidRPr="005944F6">
        <w:rPr>
          <w:b/>
          <w:color w:val="4F80BC"/>
          <w:sz w:val="36"/>
          <w:szCs w:val="36"/>
        </w:rPr>
        <w:br w:type="page"/>
      </w:r>
    </w:p>
    <w:p w14:paraId="03C552E6" w14:textId="7FE262A3" w:rsidR="006C33E8" w:rsidRDefault="00295371">
      <w:pPr>
        <w:spacing w:before="13"/>
        <w:ind w:left="100"/>
        <w:rPr>
          <w:sz w:val="36"/>
          <w:szCs w:val="36"/>
        </w:rPr>
      </w:pPr>
      <w:bookmarkStart w:id="68" w:name="VisaPayablesAutomation"/>
      <w:r>
        <w:rPr>
          <w:b/>
          <w:color w:val="4F80BC"/>
          <w:spacing w:val="1"/>
          <w:sz w:val="36"/>
          <w:szCs w:val="36"/>
        </w:rPr>
        <w:lastRenderedPageBreak/>
        <w:t>P</w:t>
      </w:r>
      <w:r>
        <w:rPr>
          <w:b/>
          <w:color w:val="4F80BC"/>
          <w:sz w:val="36"/>
          <w:szCs w:val="36"/>
        </w:rPr>
        <w:t>a</w:t>
      </w:r>
      <w:r>
        <w:rPr>
          <w:b/>
          <w:color w:val="4F80BC"/>
          <w:spacing w:val="3"/>
          <w:sz w:val="36"/>
          <w:szCs w:val="36"/>
        </w:rPr>
        <w:t>y</w:t>
      </w:r>
      <w:r>
        <w:rPr>
          <w:b/>
          <w:color w:val="4F80BC"/>
          <w:sz w:val="36"/>
          <w:szCs w:val="36"/>
        </w:rPr>
        <w:t>ab</w:t>
      </w:r>
      <w:r>
        <w:rPr>
          <w:b/>
          <w:color w:val="4F80BC"/>
          <w:spacing w:val="-1"/>
          <w:sz w:val="36"/>
          <w:szCs w:val="36"/>
        </w:rPr>
        <w:t>l</w:t>
      </w:r>
      <w:r>
        <w:rPr>
          <w:b/>
          <w:color w:val="4F80BC"/>
          <w:spacing w:val="1"/>
          <w:sz w:val="36"/>
          <w:szCs w:val="36"/>
        </w:rPr>
        <w:t>e</w:t>
      </w:r>
      <w:r>
        <w:rPr>
          <w:b/>
          <w:color w:val="4F80BC"/>
          <w:sz w:val="36"/>
          <w:szCs w:val="36"/>
        </w:rPr>
        <w:t>s</w:t>
      </w:r>
      <w:r>
        <w:rPr>
          <w:b/>
          <w:color w:val="4F80BC"/>
          <w:spacing w:val="-12"/>
          <w:sz w:val="36"/>
          <w:szCs w:val="36"/>
        </w:rPr>
        <w:t xml:space="preserve"> </w:t>
      </w:r>
      <w:r>
        <w:rPr>
          <w:b/>
          <w:color w:val="4F80BC"/>
          <w:sz w:val="36"/>
          <w:szCs w:val="36"/>
        </w:rPr>
        <w:t>Automat</w:t>
      </w:r>
      <w:r>
        <w:rPr>
          <w:b/>
          <w:color w:val="4F80BC"/>
          <w:spacing w:val="1"/>
          <w:sz w:val="36"/>
          <w:szCs w:val="36"/>
        </w:rPr>
        <w:t>i</w:t>
      </w:r>
      <w:r>
        <w:rPr>
          <w:b/>
          <w:color w:val="4F80BC"/>
          <w:sz w:val="36"/>
          <w:szCs w:val="36"/>
        </w:rPr>
        <w:t>on</w:t>
      </w:r>
      <w:r>
        <w:rPr>
          <w:b/>
          <w:color w:val="4F80BC"/>
          <w:spacing w:val="-18"/>
          <w:sz w:val="36"/>
          <w:szCs w:val="36"/>
        </w:rPr>
        <w:t xml:space="preserve"> </w:t>
      </w:r>
      <w:r>
        <w:rPr>
          <w:b/>
          <w:color w:val="4F80BC"/>
          <w:sz w:val="36"/>
          <w:szCs w:val="36"/>
        </w:rPr>
        <w:t>(</w:t>
      </w:r>
      <w:r>
        <w:rPr>
          <w:b/>
          <w:color w:val="4F80BC"/>
          <w:spacing w:val="2"/>
          <w:sz w:val="36"/>
          <w:szCs w:val="36"/>
        </w:rPr>
        <w:t>V</w:t>
      </w:r>
      <w:r>
        <w:rPr>
          <w:b/>
          <w:color w:val="4F80BC"/>
          <w:spacing w:val="1"/>
          <w:sz w:val="36"/>
          <w:szCs w:val="36"/>
        </w:rPr>
        <w:t>P</w:t>
      </w:r>
      <w:r>
        <w:rPr>
          <w:b/>
          <w:color w:val="4F80BC"/>
          <w:sz w:val="36"/>
          <w:szCs w:val="36"/>
        </w:rPr>
        <w:t>A)</w:t>
      </w:r>
    </w:p>
    <w:bookmarkEnd w:id="68"/>
    <w:p w14:paraId="4409E226" w14:textId="77777777" w:rsidR="006C33E8" w:rsidRDefault="006C33E8">
      <w:pPr>
        <w:spacing w:line="200" w:lineRule="exact"/>
      </w:pPr>
    </w:p>
    <w:p w14:paraId="4A35A62B" w14:textId="77777777" w:rsidR="006C33E8" w:rsidRDefault="006C33E8">
      <w:pPr>
        <w:spacing w:before="10" w:line="200" w:lineRule="exact"/>
      </w:pPr>
    </w:p>
    <w:p w14:paraId="07349BB6" w14:textId="77777777" w:rsidR="006C33E8" w:rsidRDefault="00295371">
      <w:pPr>
        <w:ind w:left="100" w:right="390"/>
        <w:rPr>
          <w:sz w:val="22"/>
          <w:szCs w:val="22"/>
        </w:rPr>
      </w:pPr>
      <w:r>
        <w:rPr>
          <w:spacing w:val="2"/>
          <w:sz w:val="22"/>
          <w:szCs w:val="22"/>
        </w:rPr>
        <w:t>V</w:t>
      </w:r>
      <w:r>
        <w:rPr>
          <w:sz w:val="22"/>
          <w:szCs w:val="22"/>
        </w:rPr>
        <w:t>PA</w:t>
      </w:r>
      <w:r>
        <w:rPr>
          <w:spacing w:val="-1"/>
          <w:sz w:val="22"/>
          <w:szCs w:val="22"/>
        </w:rPr>
        <w:t xml:space="preserve"> i</w:t>
      </w:r>
      <w:r>
        <w:rPr>
          <w:sz w:val="22"/>
          <w:szCs w:val="22"/>
        </w:rPr>
        <w:t>s</w:t>
      </w:r>
      <w:r>
        <w:rPr>
          <w:spacing w:val="1"/>
          <w:sz w:val="22"/>
          <w:szCs w:val="22"/>
        </w:rPr>
        <w:t xml:space="preserve"> </w:t>
      </w:r>
      <w:r>
        <w:rPr>
          <w:sz w:val="22"/>
          <w:szCs w:val="22"/>
        </w:rPr>
        <w:t>de</w:t>
      </w:r>
      <w:r>
        <w:rPr>
          <w:spacing w:val="-2"/>
          <w:sz w:val="22"/>
          <w:szCs w:val="22"/>
        </w:rPr>
        <w:t>s</w:t>
      </w:r>
      <w:r>
        <w:rPr>
          <w:spacing w:val="1"/>
          <w:sz w:val="22"/>
          <w:szCs w:val="22"/>
        </w:rPr>
        <w:t>i</w:t>
      </w:r>
      <w:r>
        <w:rPr>
          <w:spacing w:val="-2"/>
          <w:sz w:val="22"/>
          <w:szCs w:val="22"/>
        </w:rPr>
        <w:t>g</w:t>
      </w:r>
      <w:r>
        <w:rPr>
          <w:sz w:val="22"/>
          <w:szCs w:val="22"/>
        </w:rPr>
        <w:t xml:space="preserve">ned </w:t>
      </w:r>
      <w:r>
        <w:rPr>
          <w:spacing w:val="-1"/>
          <w:sz w:val="22"/>
          <w:szCs w:val="22"/>
        </w:rPr>
        <w:t>t</w:t>
      </w:r>
      <w:r>
        <w:rPr>
          <w:sz w:val="22"/>
          <w:szCs w:val="22"/>
        </w:rPr>
        <w:t>o</w:t>
      </w:r>
      <w:r>
        <w:rPr>
          <w:spacing w:val="1"/>
          <w:sz w:val="22"/>
          <w:szCs w:val="22"/>
        </w:rPr>
        <w:t xml:space="preserve"> f</w:t>
      </w:r>
      <w:r>
        <w:rPr>
          <w:sz w:val="22"/>
          <w:szCs w:val="22"/>
        </w:rPr>
        <w:t>u</w:t>
      </w:r>
      <w:r>
        <w:rPr>
          <w:spacing w:val="-2"/>
          <w:sz w:val="22"/>
          <w:szCs w:val="22"/>
        </w:rPr>
        <w:t>n</w:t>
      </w:r>
      <w:r>
        <w:rPr>
          <w:sz w:val="22"/>
          <w:szCs w:val="22"/>
        </w:rPr>
        <w:t>c</w:t>
      </w:r>
      <w:r>
        <w:rPr>
          <w:spacing w:val="-1"/>
          <w:sz w:val="22"/>
          <w:szCs w:val="22"/>
        </w:rPr>
        <w:t>t</w:t>
      </w:r>
      <w:r>
        <w:rPr>
          <w:spacing w:val="1"/>
          <w:sz w:val="22"/>
          <w:szCs w:val="22"/>
        </w:rPr>
        <w:t>i</w:t>
      </w:r>
      <w:r>
        <w:rPr>
          <w:spacing w:val="-2"/>
          <w:sz w:val="22"/>
          <w:szCs w:val="22"/>
        </w:rPr>
        <w:t>o</w:t>
      </w:r>
      <w:r>
        <w:rPr>
          <w:sz w:val="22"/>
          <w:szCs w:val="22"/>
        </w:rPr>
        <w:t xml:space="preserve">n </w:t>
      </w:r>
      <w:r>
        <w:rPr>
          <w:spacing w:val="-1"/>
          <w:sz w:val="22"/>
          <w:szCs w:val="22"/>
        </w:rPr>
        <w:t>w</w:t>
      </w:r>
      <w:r>
        <w:rPr>
          <w:spacing w:val="1"/>
          <w:sz w:val="22"/>
          <w:szCs w:val="22"/>
        </w:rPr>
        <w:t>it</w:t>
      </w:r>
      <w:r>
        <w:rPr>
          <w:sz w:val="22"/>
          <w:szCs w:val="22"/>
        </w:rPr>
        <w:t>h</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pacing w:val="1"/>
          <w:sz w:val="22"/>
          <w:szCs w:val="22"/>
        </w:rPr>
        <w:t>t</w:t>
      </w:r>
      <w:r>
        <w:rPr>
          <w:spacing w:val="-1"/>
          <w:sz w:val="22"/>
          <w:szCs w:val="22"/>
        </w:rPr>
        <w:t>r</w:t>
      </w:r>
      <w:r>
        <w:rPr>
          <w:sz w:val="22"/>
          <w:szCs w:val="22"/>
        </w:rPr>
        <w:t>ad</w:t>
      </w:r>
      <w:r>
        <w:rPr>
          <w:spacing w:val="-1"/>
          <w:sz w:val="22"/>
          <w:szCs w:val="22"/>
        </w:rPr>
        <w:t>i</w:t>
      </w:r>
      <w:r>
        <w:rPr>
          <w:spacing w:val="1"/>
          <w:sz w:val="22"/>
          <w:szCs w:val="22"/>
        </w:rPr>
        <w:t>t</w:t>
      </w:r>
      <w:r>
        <w:rPr>
          <w:spacing w:val="-1"/>
          <w:sz w:val="22"/>
          <w:szCs w:val="22"/>
        </w:rPr>
        <w:t>i</w:t>
      </w:r>
      <w:r>
        <w:rPr>
          <w:sz w:val="22"/>
          <w:szCs w:val="22"/>
        </w:rPr>
        <w:t>on</w:t>
      </w:r>
      <w:r>
        <w:rPr>
          <w:spacing w:val="-2"/>
          <w:sz w:val="22"/>
          <w:szCs w:val="22"/>
        </w:rPr>
        <w:t>a</w:t>
      </w:r>
      <w:r>
        <w:rPr>
          <w:sz w:val="22"/>
          <w:szCs w:val="22"/>
        </w:rPr>
        <w:t>l</w:t>
      </w:r>
      <w:r>
        <w:rPr>
          <w:spacing w:val="1"/>
          <w:sz w:val="22"/>
          <w:szCs w:val="22"/>
        </w:rPr>
        <w:t xml:space="preserve"> </w:t>
      </w:r>
      <w:r>
        <w:rPr>
          <w:sz w:val="22"/>
          <w:szCs w:val="22"/>
        </w:rPr>
        <w:t>a</w:t>
      </w:r>
      <w:r>
        <w:rPr>
          <w:spacing w:val="-2"/>
          <w:sz w:val="22"/>
          <w:szCs w:val="22"/>
        </w:rPr>
        <w:t>c</w:t>
      </w:r>
      <w:r>
        <w:rPr>
          <w:sz w:val="22"/>
          <w:szCs w:val="22"/>
        </w:rPr>
        <w:t>co</w:t>
      </w:r>
      <w:r>
        <w:rPr>
          <w:spacing w:val="-2"/>
          <w:sz w:val="22"/>
          <w:szCs w:val="22"/>
        </w:rPr>
        <w:t>u</w:t>
      </w:r>
      <w:r>
        <w:rPr>
          <w:sz w:val="22"/>
          <w:szCs w:val="22"/>
        </w:rPr>
        <w:t>n</w:t>
      </w:r>
      <w:r>
        <w:rPr>
          <w:spacing w:val="1"/>
          <w:sz w:val="22"/>
          <w:szCs w:val="22"/>
        </w:rPr>
        <w:t>t</w:t>
      </w:r>
      <w:r>
        <w:rPr>
          <w:sz w:val="22"/>
          <w:szCs w:val="22"/>
        </w:rPr>
        <w:t>s</w:t>
      </w:r>
      <w:r>
        <w:rPr>
          <w:spacing w:val="1"/>
          <w:sz w:val="22"/>
          <w:szCs w:val="22"/>
        </w:rPr>
        <w:t xml:space="preserve"> </w:t>
      </w:r>
      <w:r>
        <w:rPr>
          <w:spacing w:val="-2"/>
          <w:sz w:val="22"/>
          <w:szCs w:val="22"/>
        </w:rPr>
        <w:t>p</w:t>
      </w:r>
      <w:r>
        <w:rPr>
          <w:sz w:val="22"/>
          <w:szCs w:val="22"/>
        </w:rPr>
        <w:t>a</w:t>
      </w:r>
      <w:r>
        <w:rPr>
          <w:spacing w:val="-2"/>
          <w:sz w:val="22"/>
          <w:szCs w:val="22"/>
        </w:rPr>
        <w:t>y</w:t>
      </w:r>
      <w:r>
        <w:rPr>
          <w:sz w:val="22"/>
          <w:szCs w:val="22"/>
        </w:rPr>
        <w:t>ab</w:t>
      </w:r>
      <w:r>
        <w:rPr>
          <w:spacing w:val="1"/>
          <w:sz w:val="22"/>
          <w:szCs w:val="22"/>
        </w:rPr>
        <w:t>l</w:t>
      </w:r>
      <w:r>
        <w:rPr>
          <w:sz w:val="22"/>
          <w:szCs w:val="22"/>
        </w:rPr>
        <w:t xml:space="preserve">e </w:t>
      </w:r>
      <w:r>
        <w:rPr>
          <w:spacing w:val="-2"/>
          <w:sz w:val="22"/>
          <w:szCs w:val="22"/>
        </w:rPr>
        <w:t>p</w:t>
      </w:r>
      <w:r>
        <w:rPr>
          <w:spacing w:val="1"/>
          <w:sz w:val="22"/>
          <w:szCs w:val="22"/>
        </w:rPr>
        <w:t>r</w:t>
      </w:r>
      <w:r>
        <w:rPr>
          <w:sz w:val="22"/>
          <w:szCs w:val="22"/>
        </w:rPr>
        <w:t>o</w:t>
      </w:r>
      <w:r>
        <w:rPr>
          <w:spacing w:val="-2"/>
          <w:sz w:val="22"/>
          <w:szCs w:val="22"/>
        </w:rPr>
        <w:t>c</w:t>
      </w:r>
      <w:r>
        <w:rPr>
          <w:sz w:val="22"/>
          <w:szCs w:val="22"/>
        </w:rPr>
        <w:t>e</w:t>
      </w:r>
      <w:r>
        <w:rPr>
          <w:spacing w:val="1"/>
          <w:sz w:val="22"/>
          <w:szCs w:val="22"/>
        </w:rPr>
        <w:t>s</w:t>
      </w:r>
      <w:r>
        <w:rPr>
          <w:spacing w:val="3"/>
          <w:sz w:val="22"/>
          <w:szCs w:val="22"/>
        </w:rPr>
        <w:t>s</w:t>
      </w:r>
      <w:r>
        <w:rPr>
          <w:sz w:val="22"/>
          <w:szCs w:val="22"/>
        </w:rPr>
        <w:t xml:space="preserve">.  </w:t>
      </w:r>
      <w:r>
        <w:rPr>
          <w:spacing w:val="-3"/>
          <w:sz w:val="22"/>
          <w:szCs w:val="22"/>
        </w:rPr>
        <w:t>U</w:t>
      </w:r>
      <w:r>
        <w:rPr>
          <w:spacing w:val="1"/>
          <w:sz w:val="22"/>
          <w:szCs w:val="22"/>
        </w:rPr>
        <w:t>si</w:t>
      </w:r>
      <w:r>
        <w:rPr>
          <w:sz w:val="22"/>
          <w:szCs w:val="22"/>
        </w:rPr>
        <w:t>ng</w:t>
      </w:r>
      <w:r>
        <w:rPr>
          <w:spacing w:val="-4"/>
          <w:sz w:val="22"/>
          <w:szCs w:val="22"/>
        </w:rPr>
        <w:t xml:space="preserve"> </w:t>
      </w:r>
      <w:r>
        <w:rPr>
          <w:spacing w:val="1"/>
          <w:sz w:val="22"/>
          <w:szCs w:val="22"/>
        </w:rPr>
        <w:t>t</w:t>
      </w:r>
      <w:r>
        <w:rPr>
          <w:sz w:val="22"/>
          <w:szCs w:val="22"/>
        </w:rPr>
        <w:t>h</w:t>
      </w:r>
      <w:r>
        <w:rPr>
          <w:spacing w:val="-1"/>
          <w:sz w:val="22"/>
          <w:szCs w:val="22"/>
        </w:rPr>
        <w:t>i</w:t>
      </w:r>
      <w:r>
        <w:rPr>
          <w:sz w:val="22"/>
          <w:szCs w:val="22"/>
        </w:rPr>
        <w:t>s</w:t>
      </w:r>
      <w:r>
        <w:rPr>
          <w:spacing w:val="1"/>
          <w:sz w:val="22"/>
          <w:szCs w:val="22"/>
        </w:rPr>
        <w:t xml:space="preserve"> s</w:t>
      </w:r>
      <w:r>
        <w:rPr>
          <w:spacing w:val="-2"/>
          <w:sz w:val="22"/>
          <w:szCs w:val="22"/>
        </w:rPr>
        <w:t>y</w:t>
      </w:r>
      <w:r>
        <w:rPr>
          <w:spacing w:val="1"/>
          <w:sz w:val="22"/>
          <w:szCs w:val="22"/>
        </w:rPr>
        <w:t>st</w:t>
      </w:r>
      <w:r>
        <w:rPr>
          <w:sz w:val="22"/>
          <w:szCs w:val="22"/>
        </w:rPr>
        <w:t>e</w:t>
      </w:r>
      <w:r>
        <w:rPr>
          <w:spacing w:val="-3"/>
          <w:sz w:val="22"/>
          <w:szCs w:val="22"/>
        </w:rPr>
        <w:t>m</w:t>
      </w:r>
      <w:r>
        <w:rPr>
          <w:sz w:val="22"/>
          <w:szCs w:val="22"/>
        </w:rPr>
        <w:t xml:space="preserve">, </w:t>
      </w:r>
      <w:r>
        <w:rPr>
          <w:spacing w:val="1"/>
          <w:sz w:val="22"/>
          <w:szCs w:val="22"/>
        </w:rPr>
        <w:t>st</w:t>
      </w:r>
      <w:r>
        <w:rPr>
          <w:sz w:val="22"/>
          <w:szCs w:val="22"/>
        </w:rPr>
        <w:t>e</w:t>
      </w:r>
      <w:r>
        <w:rPr>
          <w:spacing w:val="-2"/>
          <w:sz w:val="22"/>
          <w:szCs w:val="22"/>
        </w:rPr>
        <w:t>p</w:t>
      </w:r>
      <w:r>
        <w:rPr>
          <w:sz w:val="22"/>
          <w:szCs w:val="22"/>
        </w:rPr>
        <w:t>s</w:t>
      </w:r>
      <w:r>
        <w:rPr>
          <w:spacing w:val="1"/>
          <w:sz w:val="22"/>
          <w:szCs w:val="22"/>
        </w:rPr>
        <w:t xml:space="preserve"> </w:t>
      </w:r>
      <w:r>
        <w:rPr>
          <w:spacing w:val="-1"/>
          <w:sz w:val="22"/>
          <w:szCs w:val="22"/>
        </w:rPr>
        <w:t>f</w:t>
      </w:r>
      <w:r>
        <w:rPr>
          <w:sz w:val="22"/>
          <w:szCs w:val="22"/>
        </w:rPr>
        <w:t>or</w:t>
      </w:r>
      <w:r>
        <w:rPr>
          <w:spacing w:val="-1"/>
          <w:sz w:val="22"/>
          <w:szCs w:val="22"/>
        </w:rPr>
        <w:t xml:space="preserve"> </w:t>
      </w:r>
      <w:r>
        <w:rPr>
          <w:spacing w:val="1"/>
          <w:sz w:val="22"/>
          <w:szCs w:val="22"/>
        </w:rPr>
        <w:t>r</w:t>
      </w:r>
      <w:r>
        <w:rPr>
          <w:sz w:val="22"/>
          <w:szCs w:val="22"/>
        </w:rPr>
        <w:t>eco</w:t>
      </w:r>
      <w:r>
        <w:rPr>
          <w:spacing w:val="-2"/>
          <w:sz w:val="22"/>
          <w:szCs w:val="22"/>
        </w:rPr>
        <w:t>n</w:t>
      </w:r>
      <w:r>
        <w:rPr>
          <w:sz w:val="22"/>
          <w:szCs w:val="22"/>
        </w:rPr>
        <w:t>c</w:t>
      </w:r>
      <w:r>
        <w:rPr>
          <w:spacing w:val="1"/>
          <w:sz w:val="22"/>
          <w:szCs w:val="22"/>
        </w:rPr>
        <w:t>i</w:t>
      </w:r>
      <w:r>
        <w:rPr>
          <w:spacing w:val="-1"/>
          <w:sz w:val="22"/>
          <w:szCs w:val="22"/>
        </w:rPr>
        <w:t>l</w:t>
      </w:r>
      <w:r>
        <w:rPr>
          <w:spacing w:val="1"/>
          <w:sz w:val="22"/>
          <w:szCs w:val="22"/>
        </w:rPr>
        <w:t>i</w:t>
      </w:r>
      <w:r>
        <w:rPr>
          <w:sz w:val="22"/>
          <w:szCs w:val="22"/>
        </w:rPr>
        <w:t xml:space="preserve">ng </w:t>
      </w:r>
      <w:r>
        <w:rPr>
          <w:spacing w:val="1"/>
          <w:sz w:val="22"/>
          <w:szCs w:val="22"/>
        </w:rPr>
        <w:t>i</w:t>
      </w:r>
      <w:r>
        <w:rPr>
          <w:sz w:val="22"/>
          <w:szCs w:val="22"/>
        </w:rPr>
        <w:t>n</w:t>
      </w:r>
      <w:r>
        <w:rPr>
          <w:spacing w:val="-2"/>
          <w:sz w:val="22"/>
          <w:szCs w:val="22"/>
        </w:rPr>
        <w:t>v</w:t>
      </w:r>
      <w:r>
        <w:rPr>
          <w:sz w:val="22"/>
          <w:szCs w:val="22"/>
        </w:rPr>
        <w:t>o</w:t>
      </w:r>
      <w:r>
        <w:rPr>
          <w:spacing w:val="1"/>
          <w:sz w:val="22"/>
          <w:szCs w:val="22"/>
        </w:rPr>
        <w:t>i</w:t>
      </w:r>
      <w:r>
        <w:rPr>
          <w:sz w:val="22"/>
          <w:szCs w:val="22"/>
        </w:rPr>
        <w:t>ces</w:t>
      </w:r>
      <w:r>
        <w:rPr>
          <w:spacing w:val="-1"/>
          <w:sz w:val="22"/>
          <w:szCs w:val="22"/>
        </w:rPr>
        <w:t xml:space="preserve"> </w:t>
      </w:r>
      <w:r>
        <w:rPr>
          <w:sz w:val="22"/>
          <w:szCs w:val="22"/>
        </w:rPr>
        <w:t>and</w:t>
      </w:r>
      <w:r>
        <w:rPr>
          <w:spacing w:val="-2"/>
          <w:sz w:val="22"/>
          <w:szCs w:val="22"/>
        </w:rPr>
        <w:t xml:space="preserve"> </w:t>
      </w:r>
      <w:r>
        <w:rPr>
          <w:sz w:val="22"/>
          <w:szCs w:val="22"/>
        </w:rPr>
        <w:t>con</w:t>
      </w:r>
      <w:r>
        <w:rPr>
          <w:spacing w:val="-1"/>
          <w:sz w:val="22"/>
          <w:szCs w:val="22"/>
        </w:rPr>
        <w:t>t</w:t>
      </w:r>
      <w:r>
        <w:rPr>
          <w:spacing w:val="1"/>
          <w:sz w:val="22"/>
          <w:szCs w:val="22"/>
        </w:rPr>
        <w:t>r</w:t>
      </w:r>
      <w:r>
        <w:rPr>
          <w:spacing w:val="-2"/>
          <w:sz w:val="22"/>
          <w:szCs w:val="22"/>
        </w:rPr>
        <w:t>o</w:t>
      </w:r>
      <w:r>
        <w:rPr>
          <w:spacing w:val="1"/>
          <w:sz w:val="22"/>
          <w:szCs w:val="22"/>
        </w:rPr>
        <w:t>l</w:t>
      </w:r>
      <w:r>
        <w:rPr>
          <w:spacing w:val="-1"/>
          <w:sz w:val="22"/>
          <w:szCs w:val="22"/>
        </w:rPr>
        <w:t>l</w:t>
      </w:r>
      <w:r>
        <w:rPr>
          <w:spacing w:val="1"/>
          <w:sz w:val="22"/>
          <w:szCs w:val="22"/>
        </w:rPr>
        <w:t>i</w:t>
      </w:r>
      <w:r>
        <w:rPr>
          <w:sz w:val="22"/>
          <w:szCs w:val="22"/>
        </w:rPr>
        <w:t>ng</w:t>
      </w:r>
      <w:r>
        <w:rPr>
          <w:spacing w:val="-2"/>
          <w:sz w:val="22"/>
          <w:szCs w:val="22"/>
        </w:rPr>
        <w:t xml:space="preserve"> </w:t>
      </w:r>
      <w:r>
        <w:rPr>
          <w:spacing w:val="1"/>
          <w:sz w:val="22"/>
          <w:szCs w:val="22"/>
        </w:rPr>
        <w:t>p</w:t>
      </w:r>
      <w:r>
        <w:rPr>
          <w:spacing w:val="-2"/>
          <w:sz w:val="22"/>
          <w:szCs w:val="22"/>
        </w:rPr>
        <w:t>a</w:t>
      </w:r>
      <w:r>
        <w:rPr>
          <w:sz w:val="22"/>
          <w:szCs w:val="22"/>
        </w:rPr>
        <w:t>y</w:t>
      </w:r>
      <w:r>
        <w:rPr>
          <w:spacing w:val="-3"/>
          <w:sz w:val="22"/>
          <w:szCs w:val="22"/>
        </w:rPr>
        <w:t>m</w:t>
      </w:r>
      <w:r>
        <w:rPr>
          <w:sz w:val="22"/>
          <w:szCs w:val="22"/>
        </w:rPr>
        <w:t>ent</w:t>
      </w:r>
      <w:r>
        <w:rPr>
          <w:spacing w:val="1"/>
          <w:sz w:val="22"/>
          <w:szCs w:val="22"/>
        </w:rPr>
        <w:t xml:space="preserve"> ti</w:t>
      </w:r>
      <w:r>
        <w:rPr>
          <w:spacing w:val="-3"/>
          <w:sz w:val="22"/>
          <w:szCs w:val="22"/>
        </w:rPr>
        <w:t>m</w:t>
      </w:r>
      <w:r>
        <w:rPr>
          <w:sz w:val="22"/>
          <w:szCs w:val="22"/>
        </w:rPr>
        <w:t>e</w:t>
      </w:r>
      <w:r>
        <w:rPr>
          <w:spacing w:val="1"/>
          <w:sz w:val="22"/>
          <w:szCs w:val="22"/>
        </w:rPr>
        <w:t>fr</w:t>
      </w:r>
      <w:r>
        <w:rPr>
          <w:sz w:val="22"/>
          <w:szCs w:val="22"/>
        </w:rPr>
        <w:t>a</w:t>
      </w:r>
      <w:r>
        <w:rPr>
          <w:spacing w:val="-3"/>
          <w:sz w:val="22"/>
          <w:szCs w:val="22"/>
        </w:rPr>
        <w:t>m</w:t>
      </w:r>
      <w:r>
        <w:rPr>
          <w:sz w:val="22"/>
          <w:szCs w:val="22"/>
        </w:rPr>
        <w:t>es</w:t>
      </w:r>
      <w:r>
        <w:rPr>
          <w:spacing w:val="1"/>
          <w:sz w:val="22"/>
          <w:szCs w:val="22"/>
        </w:rPr>
        <w:t xml:space="preserve"> </w:t>
      </w:r>
      <w:r>
        <w:rPr>
          <w:sz w:val="22"/>
          <w:szCs w:val="22"/>
        </w:rPr>
        <w:t>a</w:t>
      </w:r>
      <w:r>
        <w:rPr>
          <w:spacing w:val="-1"/>
          <w:sz w:val="22"/>
          <w:szCs w:val="22"/>
        </w:rPr>
        <w:t>r</w:t>
      </w:r>
      <w:r>
        <w:rPr>
          <w:sz w:val="22"/>
          <w:szCs w:val="22"/>
        </w:rPr>
        <w:t>e p</w:t>
      </w:r>
      <w:r>
        <w:rPr>
          <w:spacing w:val="-1"/>
          <w:sz w:val="22"/>
          <w:szCs w:val="22"/>
        </w:rPr>
        <w:t>r</w:t>
      </w:r>
      <w:r>
        <w:rPr>
          <w:sz w:val="22"/>
          <w:szCs w:val="22"/>
        </w:rPr>
        <w:t>e</w:t>
      </w:r>
      <w:r>
        <w:rPr>
          <w:spacing w:val="1"/>
          <w:sz w:val="22"/>
          <w:szCs w:val="22"/>
        </w:rPr>
        <w:t>s</w:t>
      </w:r>
      <w:r>
        <w:rPr>
          <w:spacing w:val="-2"/>
          <w:sz w:val="22"/>
          <w:szCs w:val="22"/>
        </w:rPr>
        <w:t>e</w:t>
      </w:r>
      <w:r>
        <w:rPr>
          <w:spacing w:val="1"/>
          <w:sz w:val="22"/>
          <w:szCs w:val="22"/>
        </w:rPr>
        <w:t>r</w:t>
      </w:r>
      <w:r>
        <w:rPr>
          <w:spacing w:val="-2"/>
          <w:sz w:val="22"/>
          <w:szCs w:val="22"/>
        </w:rPr>
        <w:t>v</w:t>
      </w:r>
      <w:r>
        <w:rPr>
          <w:sz w:val="22"/>
          <w:szCs w:val="22"/>
        </w:rPr>
        <w:t>e</w:t>
      </w:r>
      <w:r>
        <w:rPr>
          <w:spacing w:val="2"/>
          <w:sz w:val="22"/>
          <w:szCs w:val="22"/>
        </w:rPr>
        <w:t>d</w:t>
      </w:r>
      <w:r>
        <w:rPr>
          <w:sz w:val="22"/>
          <w:szCs w:val="22"/>
        </w:rPr>
        <w:t xml:space="preserve">, </w:t>
      </w:r>
      <w:r>
        <w:rPr>
          <w:spacing w:val="-1"/>
          <w:sz w:val="22"/>
          <w:szCs w:val="22"/>
        </w:rPr>
        <w:t>w</w:t>
      </w:r>
      <w:r>
        <w:rPr>
          <w:sz w:val="22"/>
          <w:szCs w:val="22"/>
        </w:rPr>
        <w:t>h</w:t>
      </w:r>
      <w:r>
        <w:rPr>
          <w:spacing w:val="1"/>
          <w:sz w:val="22"/>
          <w:szCs w:val="22"/>
        </w:rPr>
        <w:t>i</w:t>
      </w:r>
      <w:r>
        <w:rPr>
          <w:spacing w:val="-1"/>
          <w:sz w:val="22"/>
          <w:szCs w:val="22"/>
        </w:rPr>
        <w:t>l</w:t>
      </w:r>
      <w:r>
        <w:rPr>
          <w:sz w:val="22"/>
          <w:szCs w:val="22"/>
        </w:rPr>
        <w:t>e</w:t>
      </w:r>
      <w:r>
        <w:rPr>
          <w:spacing w:val="1"/>
          <w:sz w:val="22"/>
          <w:szCs w:val="22"/>
        </w:rPr>
        <w:t xml:space="preserve"> </w:t>
      </w:r>
      <w:r>
        <w:rPr>
          <w:sz w:val="22"/>
          <w:szCs w:val="22"/>
        </w:rPr>
        <w:t>p</w:t>
      </w:r>
      <w:r>
        <w:rPr>
          <w:spacing w:val="1"/>
          <w:sz w:val="22"/>
          <w:szCs w:val="22"/>
        </w:rPr>
        <w:t>r</w:t>
      </w:r>
      <w:r>
        <w:rPr>
          <w:spacing w:val="-2"/>
          <w:sz w:val="22"/>
          <w:szCs w:val="22"/>
        </w:rPr>
        <w:t>o</w:t>
      </w:r>
      <w:r>
        <w:rPr>
          <w:sz w:val="22"/>
          <w:szCs w:val="22"/>
        </w:rPr>
        <w:t>ce</w:t>
      </w:r>
      <w:r>
        <w:rPr>
          <w:spacing w:val="-2"/>
          <w:sz w:val="22"/>
          <w:szCs w:val="22"/>
        </w:rPr>
        <w:t>s</w:t>
      </w:r>
      <w:r>
        <w:rPr>
          <w:spacing w:val="1"/>
          <w:sz w:val="22"/>
          <w:szCs w:val="22"/>
        </w:rPr>
        <w:t>si</w:t>
      </w:r>
      <w:r>
        <w:rPr>
          <w:sz w:val="22"/>
          <w:szCs w:val="22"/>
        </w:rPr>
        <w:t>ng</w:t>
      </w:r>
      <w:r>
        <w:rPr>
          <w:spacing w:val="-2"/>
          <w:sz w:val="22"/>
          <w:szCs w:val="22"/>
        </w:rPr>
        <w:t xml:space="preserve"> </w:t>
      </w:r>
      <w:r>
        <w:rPr>
          <w:sz w:val="22"/>
          <w:szCs w:val="22"/>
        </w:rPr>
        <w:t>co</w:t>
      </w:r>
      <w:r>
        <w:rPr>
          <w:spacing w:val="-2"/>
          <w:sz w:val="22"/>
          <w:szCs w:val="22"/>
        </w:rPr>
        <w:t>n</w:t>
      </w:r>
      <w:r>
        <w:rPr>
          <w:spacing w:val="-1"/>
          <w:sz w:val="22"/>
          <w:szCs w:val="22"/>
        </w:rPr>
        <w:t>t</w:t>
      </w:r>
      <w:r>
        <w:rPr>
          <w:spacing w:val="1"/>
          <w:sz w:val="22"/>
          <w:szCs w:val="22"/>
        </w:rPr>
        <w:t>r</w:t>
      </w:r>
      <w:r>
        <w:rPr>
          <w:sz w:val="22"/>
          <w:szCs w:val="22"/>
        </w:rPr>
        <w:t>o</w:t>
      </w:r>
      <w:r>
        <w:rPr>
          <w:spacing w:val="1"/>
          <w:sz w:val="22"/>
          <w:szCs w:val="22"/>
        </w:rPr>
        <w:t>l</w:t>
      </w:r>
      <w:r>
        <w:rPr>
          <w:sz w:val="22"/>
          <w:szCs w:val="22"/>
        </w:rPr>
        <w:t>s</w:t>
      </w:r>
      <w:r>
        <w:rPr>
          <w:spacing w:val="-1"/>
          <w:sz w:val="22"/>
          <w:szCs w:val="22"/>
        </w:rPr>
        <w:t xml:space="preserve"> l</w:t>
      </w:r>
      <w:r>
        <w:rPr>
          <w:spacing w:val="1"/>
          <w:sz w:val="22"/>
          <w:szCs w:val="22"/>
        </w:rPr>
        <w:t>i</w:t>
      </w:r>
      <w:r>
        <w:rPr>
          <w:spacing w:val="-3"/>
          <w:sz w:val="22"/>
          <w:szCs w:val="22"/>
        </w:rPr>
        <w:t>m</w:t>
      </w:r>
      <w:r>
        <w:rPr>
          <w:spacing w:val="1"/>
          <w:sz w:val="22"/>
          <w:szCs w:val="22"/>
        </w:rPr>
        <w:t>i</w:t>
      </w:r>
      <w:r>
        <w:rPr>
          <w:sz w:val="22"/>
          <w:szCs w:val="22"/>
        </w:rPr>
        <w:t>t</w:t>
      </w:r>
      <w:r>
        <w:rPr>
          <w:spacing w:val="1"/>
          <w:sz w:val="22"/>
          <w:szCs w:val="22"/>
        </w:rPr>
        <w:t xml:space="preserve"> </w:t>
      </w:r>
      <w:r>
        <w:rPr>
          <w:spacing w:val="-2"/>
          <w:sz w:val="22"/>
          <w:szCs w:val="22"/>
        </w:rPr>
        <w:t>y</w:t>
      </w:r>
      <w:r>
        <w:rPr>
          <w:sz w:val="22"/>
          <w:szCs w:val="22"/>
        </w:rPr>
        <w:t>our</w:t>
      </w:r>
      <w:r>
        <w:rPr>
          <w:spacing w:val="1"/>
          <w:sz w:val="22"/>
          <w:szCs w:val="22"/>
        </w:rPr>
        <w:t xml:space="preserve"> s</w:t>
      </w:r>
      <w:r>
        <w:rPr>
          <w:sz w:val="22"/>
          <w:szCs w:val="22"/>
        </w:rPr>
        <w:t>up</w:t>
      </w:r>
      <w:r>
        <w:rPr>
          <w:spacing w:val="-2"/>
          <w:sz w:val="22"/>
          <w:szCs w:val="22"/>
        </w:rPr>
        <w:t>p</w:t>
      </w:r>
      <w:r>
        <w:rPr>
          <w:spacing w:val="1"/>
          <w:sz w:val="22"/>
          <w:szCs w:val="22"/>
        </w:rPr>
        <w:t>l</w:t>
      </w:r>
      <w:r>
        <w:rPr>
          <w:spacing w:val="-1"/>
          <w:sz w:val="22"/>
          <w:szCs w:val="22"/>
        </w:rPr>
        <w:t>i</w:t>
      </w:r>
      <w:r>
        <w:rPr>
          <w:sz w:val="22"/>
          <w:szCs w:val="22"/>
        </w:rPr>
        <w:t>e</w:t>
      </w:r>
      <w:r>
        <w:rPr>
          <w:spacing w:val="1"/>
          <w:sz w:val="22"/>
          <w:szCs w:val="22"/>
        </w:rPr>
        <w:t>r</w:t>
      </w:r>
      <w:r>
        <w:rPr>
          <w:sz w:val="22"/>
          <w:szCs w:val="22"/>
        </w:rPr>
        <w:t>s</w:t>
      </w:r>
      <w:r>
        <w:rPr>
          <w:spacing w:val="-1"/>
          <w:sz w:val="22"/>
          <w:szCs w:val="22"/>
        </w:rPr>
        <w:t xml:space="preserve"> </w:t>
      </w:r>
      <w:r>
        <w:rPr>
          <w:spacing w:val="1"/>
          <w:sz w:val="22"/>
          <w:szCs w:val="22"/>
        </w:rPr>
        <w:t>t</w:t>
      </w:r>
      <w:r>
        <w:rPr>
          <w:sz w:val="22"/>
          <w:szCs w:val="22"/>
        </w:rPr>
        <w:t>o</w:t>
      </w:r>
      <w:r>
        <w:rPr>
          <w:spacing w:val="-2"/>
          <w:sz w:val="22"/>
          <w:szCs w:val="22"/>
        </w:rPr>
        <w:t xml:space="preserve"> </w:t>
      </w:r>
      <w:r>
        <w:rPr>
          <w:sz w:val="22"/>
          <w:szCs w:val="22"/>
        </w:rPr>
        <w:t>cha</w:t>
      </w:r>
      <w:r>
        <w:rPr>
          <w:spacing w:val="1"/>
          <w:sz w:val="22"/>
          <w:szCs w:val="22"/>
        </w:rPr>
        <w:t>r</w:t>
      </w:r>
      <w:r>
        <w:rPr>
          <w:spacing w:val="-2"/>
          <w:sz w:val="22"/>
          <w:szCs w:val="22"/>
        </w:rPr>
        <w:t>g</w:t>
      </w:r>
      <w:r>
        <w:rPr>
          <w:spacing w:val="1"/>
          <w:sz w:val="22"/>
          <w:szCs w:val="22"/>
        </w:rPr>
        <w:t>i</w:t>
      </w:r>
      <w:r>
        <w:rPr>
          <w:sz w:val="22"/>
          <w:szCs w:val="22"/>
        </w:rPr>
        <w:t>ng accou</w:t>
      </w:r>
      <w:r>
        <w:rPr>
          <w:spacing w:val="-2"/>
          <w:sz w:val="22"/>
          <w:szCs w:val="22"/>
        </w:rPr>
        <w:t>n</w:t>
      </w:r>
      <w:r>
        <w:rPr>
          <w:spacing w:val="1"/>
          <w:sz w:val="22"/>
          <w:szCs w:val="22"/>
        </w:rPr>
        <w:t>t</w:t>
      </w:r>
      <w:r>
        <w:rPr>
          <w:sz w:val="22"/>
          <w:szCs w:val="22"/>
        </w:rPr>
        <w:t>s</w:t>
      </w:r>
      <w:r>
        <w:rPr>
          <w:spacing w:val="-1"/>
          <w:sz w:val="22"/>
          <w:szCs w:val="22"/>
        </w:rPr>
        <w:t xml:space="preserve"> </w:t>
      </w:r>
      <w:r>
        <w:rPr>
          <w:spacing w:val="1"/>
          <w:sz w:val="22"/>
          <w:szCs w:val="22"/>
        </w:rPr>
        <w:t>f</w:t>
      </w:r>
      <w:r>
        <w:rPr>
          <w:sz w:val="22"/>
          <w:szCs w:val="22"/>
        </w:rPr>
        <w:t>or</w:t>
      </w:r>
      <w:r>
        <w:rPr>
          <w:spacing w:val="-1"/>
          <w:sz w:val="22"/>
          <w:szCs w:val="22"/>
        </w:rPr>
        <w:t xml:space="preserve"> </w:t>
      </w:r>
      <w:r>
        <w:rPr>
          <w:spacing w:val="1"/>
          <w:sz w:val="22"/>
          <w:szCs w:val="22"/>
        </w:rPr>
        <w:t>t</w:t>
      </w:r>
      <w:r>
        <w:rPr>
          <w:spacing w:val="-2"/>
          <w:sz w:val="22"/>
          <w:szCs w:val="22"/>
        </w:rPr>
        <w:t>h</w:t>
      </w:r>
      <w:r>
        <w:rPr>
          <w:sz w:val="22"/>
          <w:szCs w:val="22"/>
        </w:rPr>
        <w:t>e e</w:t>
      </w:r>
      <w:r>
        <w:rPr>
          <w:spacing w:val="1"/>
          <w:sz w:val="22"/>
          <w:szCs w:val="22"/>
        </w:rPr>
        <w:t>x</w:t>
      </w:r>
      <w:r>
        <w:rPr>
          <w:spacing w:val="-2"/>
          <w:sz w:val="22"/>
          <w:szCs w:val="22"/>
        </w:rPr>
        <w:t>a</w:t>
      </w:r>
      <w:r>
        <w:rPr>
          <w:sz w:val="22"/>
          <w:szCs w:val="22"/>
        </w:rPr>
        <w:t>ct</w:t>
      </w:r>
      <w:r>
        <w:rPr>
          <w:spacing w:val="-1"/>
          <w:sz w:val="22"/>
          <w:szCs w:val="22"/>
        </w:rPr>
        <w:t xml:space="preserve"> </w:t>
      </w:r>
      <w:r>
        <w:rPr>
          <w:sz w:val="22"/>
          <w:szCs w:val="22"/>
        </w:rPr>
        <w:t>a</w:t>
      </w:r>
      <w:r>
        <w:rPr>
          <w:spacing w:val="-3"/>
          <w:sz w:val="22"/>
          <w:szCs w:val="22"/>
        </w:rPr>
        <w:t>m</w:t>
      </w:r>
      <w:r>
        <w:rPr>
          <w:sz w:val="22"/>
          <w:szCs w:val="22"/>
        </w:rPr>
        <w:t>ount</w:t>
      </w:r>
      <w:r>
        <w:rPr>
          <w:spacing w:val="2"/>
          <w:sz w:val="22"/>
          <w:szCs w:val="22"/>
        </w:rPr>
        <w:t xml:space="preserve"> </w:t>
      </w:r>
      <w:r>
        <w:rPr>
          <w:sz w:val="22"/>
          <w:szCs w:val="22"/>
        </w:rPr>
        <w:t>a</w:t>
      </w:r>
      <w:r>
        <w:rPr>
          <w:spacing w:val="-2"/>
          <w:sz w:val="22"/>
          <w:szCs w:val="22"/>
        </w:rPr>
        <w:t>u</w:t>
      </w:r>
      <w:r>
        <w:rPr>
          <w:spacing w:val="1"/>
          <w:sz w:val="22"/>
          <w:szCs w:val="22"/>
        </w:rPr>
        <w:t>t</w:t>
      </w:r>
      <w:r>
        <w:rPr>
          <w:sz w:val="22"/>
          <w:szCs w:val="22"/>
        </w:rPr>
        <w:t>h</w:t>
      </w:r>
      <w:r>
        <w:rPr>
          <w:spacing w:val="-2"/>
          <w:sz w:val="22"/>
          <w:szCs w:val="22"/>
        </w:rPr>
        <w:t>o</w:t>
      </w:r>
      <w:r>
        <w:rPr>
          <w:spacing w:val="1"/>
          <w:sz w:val="22"/>
          <w:szCs w:val="22"/>
        </w:rPr>
        <w:t>ri</w:t>
      </w:r>
      <w:r>
        <w:rPr>
          <w:spacing w:val="-2"/>
          <w:sz w:val="22"/>
          <w:szCs w:val="22"/>
        </w:rPr>
        <w:t>z</w:t>
      </w:r>
      <w:r>
        <w:rPr>
          <w:sz w:val="22"/>
          <w:szCs w:val="22"/>
        </w:rPr>
        <w:t xml:space="preserve">ed </w:t>
      </w:r>
      <w:r>
        <w:rPr>
          <w:spacing w:val="-2"/>
          <w:sz w:val="22"/>
          <w:szCs w:val="22"/>
        </w:rPr>
        <w:t>a</w:t>
      </w:r>
      <w:r>
        <w:rPr>
          <w:sz w:val="22"/>
          <w:szCs w:val="22"/>
        </w:rPr>
        <w:t xml:space="preserve">nd </w:t>
      </w:r>
      <w:r>
        <w:rPr>
          <w:spacing w:val="1"/>
          <w:sz w:val="22"/>
          <w:szCs w:val="22"/>
        </w:rPr>
        <w:t>s</w:t>
      </w:r>
      <w:r>
        <w:rPr>
          <w:spacing w:val="-2"/>
          <w:sz w:val="22"/>
          <w:szCs w:val="22"/>
        </w:rPr>
        <w:t>u</w:t>
      </w:r>
      <w:r>
        <w:rPr>
          <w:sz w:val="22"/>
          <w:szCs w:val="22"/>
        </w:rPr>
        <w:t>pp</w:t>
      </w:r>
      <w:r>
        <w:rPr>
          <w:spacing w:val="-1"/>
          <w:sz w:val="22"/>
          <w:szCs w:val="22"/>
        </w:rPr>
        <w:t>l</w:t>
      </w:r>
      <w:r>
        <w:rPr>
          <w:spacing w:val="1"/>
          <w:sz w:val="22"/>
          <w:szCs w:val="22"/>
        </w:rPr>
        <w:t>i</w:t>
      </w:r>
      <w:r>
        <w:rPr>
          <w:spacing w:val="-2"/>
          <w:sz w:val="22"/>
          <w:szCs w:val="22"/>
        </w:rPr>
        <w:t>e</w:t>
      </w:r>
      <w:r>
        <w:rPr>
          <w:sz w:val="22"/>
          <w:szCs w:val="22"/>
        </w:rPr>
        <w:t>r</w:t>
      </w:r>
      <w:r>
        <w:rPr>
          <w:spacing w:val="-1"/>
          <w:sz w:val="22"/>
          <w:szCs w:val="22"/>
        </w:rPr>
        <w:t xml:space="preserve"> </w:t>
      </w:r>
      <w:r>
        <w:rPr>
          <w:sz w:val="22"/>
          <w:szCs w:val="22"/>
        </w:rPr>
        <w:t>co</w:t>
      </w:r>
      <w:r>
        <w:rPr>
          <w:spacing w:val="-1"/>
          <w:sz w:val="22"/>
          <w:szCs w:val="22"/>
        </w:rPr>
        <w:t>m</w:t>
      </w:r>
      <w:r>
        <w:rPr>
          <w:spacing w:val="-3"/>
          <w:sz w:val="22"/>
          <w:szCs w:val="22"/>
        </w:rPr>
        <w:t>m</w:t>
      </w:r>
      <w:r>
        <w:rPr>
          <w:sz w:val="22"/>
          <w:szCs w:val="22"/>
        </w:rPr>
        <w:t>un</w:t>
      </w:r>
      <w:r>
        <w:rPr>
          <w:spacing w:val="1"/>
          <w:sz w:val="22"/>
          <w:szCs w:val="22"/>
        </w:rPr>
        <w:t>i</w:t>
      </w:r>
      <w:r>
        <w:rPr>
          <w:sz w:val="22"/>
          <w:szCs w:val="22"/>
        </w:rPr>
        <w:t>ca</w:t>
      </w:r>
      <w:r>
        <w:rPr>
          <w:spacing w:val="1"/>
          <w:sz w:val="22"/>
          <w:szCs w:val="22"/>
        </w:rPr>
        <w:t>t</w:t>
      </w:r>
      <w:r>
        <w:rPr>
          <w:spacing w:val="-1"/>
          <w:sz w:val="22"/>
          <w:szCs w:val="22"/>
        </w:rPr>
        <w:t>i</w:t>
      </w:r>
      <w:r>
        <w:rPr>
          <w:sz w:val="22"/>
          <w:szCs w:val="22"/>
        </w:rPr>
        <w:t xml:space="preserve">on </w:t>
      </w:r>
      <w:r>
        <w:rPr>
          <w:spacing w:val="-1"/>
          <w:sz w:val="22"/>
          <w:szCs w:val="22"/>
        </w:rPr>
        <w:t>i</w:t>
      </w:r>
      <w:r>
        <w:rPr>
          <w:sz w:val="22"/>
          <w:szCs w:val="22"/>
        </w:rPr>
        <w:t>s</w:t>
      </w:r>
      <w:r>
        <w:rPr>
          <w:spacing w:val="1"/>
          <w:sz w:val="22"/>
          <w:szCs w:val="22"/>
        </w:rPr>
        <w:t xml:space="preserve"> </w:t>
      </w:r>
      <w:r>
        <w:rPr>
          <w:spacing w:val="-2"/>
          <w:sz w:val="22"/>
          <w:szCs w:val="22"/>
        </w:rPr>
        <w:t>s</w:t>
      </w:r>
      <w:r>
        <w:rPr>
          <w:spacing w:val="1"/>
          <w:sz w:val="22"/>
          <w:szCs w:val="22"/>
        </w:rPr>
        <w:t>tr</w:t>
      </w:r>
      <w:r>
        <w:rPr>
          <w:spacing w:val="-2"/>
          <w:sz w:val="22"/>
          <w:szCs w:val="22"/>
        </w:rPr>
        <w:t>e</w:t>
      </w:r>
      <w:r>
        <w:rPr>
          <w:sz w:val="22"/>
          <w:szCs w:val="22"/>
        </w:rPr>
        <w:t>a</w:t>
      </w:r>
      <w:r>
        <w:rPr>
          <w:spacing w:val="-3"/>
          <w:sz w:val="22"/>
          <w:szCs w:val="22"/>
        </w:rPr>
        <w:t>m</w:t>
      </w:r>
      <w:r>
        <w:rPr>
          <w:spacing w:val="1"/>
          <w:sz w:val="22"/>
          <w:szCs w:val="22"/>
        </w:rPr>
        <w:t>li</w:t>
      </w:r>
      <w:r>
        <w:rPr>
          <w:spacing w:val="-2"/>
          <w:sz w:val="22"/>
          <w:szCs w:val="22"/>
        </w:rPr>
        <w:t>n</w:t>
      </w:r>
      <w:r>
        <w:rPr>
          <w:sz w:val="22"/>
          <w:szCs w:val="22"/>
        </w:rPr>
        <w:t xml:space="preserve">ed </w:t>
      </w:r>
      <w:r>
        <w:rPr>
          <w:spacing w:val="1"/>
          <w:sz w:val="22"/>
          <w:szCs w:val="22"/>
        </w:rPr>
        <w:t>t</w:t>
      </w:r>
      <w:r>
        <w:rPr>
          <w:spacing w:val="-2"/>
          <w:sz w:val="22"/>
          <w:szCs w:val="22"/>
        </w:rPr>
        <w:t>h</w:t>
      </w:r>
      <w:r>
        <w:rPr>
          <w:spacing w:val="1"/>
          <w:sz w:val="22"/>
          <w:szCs w:val="22"/>
        </w:rPr>
        <w:t>r</w:t>
      </w:r>
      <w:r>
        <w:rPr>
          <w:sz w:val="22"/>
          <w:szCs w:val="22"/>
        </w:rPr>
        <w:t>ou</w:t>
      </w:r>
      <w:r>
        <w:rPr>
          <w:spacing w:val="-2"/>
          <w:sz w:val="22"/>
          <w:szCs w:val="22"/>
        </w:rPr>
        <w:t>g</w:t>
      </w:r>
      <w:r>
        <w:rPr>
          <w:sz w:val="22"/>
          <w:szCs w:val="22"/>
        </w:rPr>
        <w:t>h au</w:t>
      </w:r>
      <w:r>
        <w:rPr>
          <w:spacing w:val="-1"/>
          <w:sz w:val="22"/>
          <w:szCs w:val="22"/>
        </w:rPr>
        <w:t>t</w:t>
      </w:r>
      <w:r>
        <w:rPr>
          <w:sz w:val="22"/>
          <w:szCs w:val="22"/>
        </w:rPr>
        <w:t>o</w:t>
      </w:r>
      <w:r>
        <w:rPr>
          <w:spacing w:val="-3"/>
          <w:sz w:val="22"/>
          <w:szCs w:val="22"/>
        </w:rPr>
        <w:t>m</w:t>
      </w:r>
      <w:r>
        <w:rPr>
          <w:sz w:val="22"/>
          <w:szCs w:val="22"/>
        </w:rPr>
        <w:t>a</w:t>
      </w:r>
      <w:r>
        <w:rPr>
          <w:spacing w:val="1"/>
          <w:sz w:val="22"/>
          <w:szCs w:val="22"/>
        </w:rPr>
        <w:t>t</w:t>
      </w:r>
      <w:r>
        <w:rPr>
          <w:sz w:val="22"/>
          <w:szCs w:val="22"/>
        </w:rPr>
        <w:t>ed e</w:t>
      </w:r>
      <w:r>
        <w:rPr>
          <w:spacing w:val="-3"/>
          <w:sz w:val="22"/>
          <w:szCs w:val="22"/>
        </w:rPr>
        <w:t>m</w:t>
      </w:r>
      <w:r>
        <w:rPr>
          <w:sz w:val="22"/>
          <w:szCs w:val="22"/>
        </w:rPr>
        <w:t>a</w:t>
      </w:r>
      <w:r>
        <w:rPr>
          <w:spacing w:val="-1"/>
          <w:sz w:val="22"/>
          <w:szCs w:val="22"/>
        </w:rPr>
        <w:t>i</w:t>
      </w:r>
      <w:r>
        <w:rPr>
          <w:sz w:val="22"/>
          <w:szCs w:val="22"/>
        </w:rPr>
        <w:t>l</w:t>
      </w:r>
      <w:r>
        <w:rPr>
          <w:spacing w:val="1"/>
          <w:sz w:val="22"/>
          <w:szCs w:val="22"/>
        </w:rPr>
        <w:t xml:space="preserve"> </w:t>
      </w:r>
      <w:r>
        <w:rPr>
          <w:sz w:val="22"/>
          <w:szCs w:val="22"/>
        </w:rPr>
        <w:t>no</w:t>
      </w:r>
      <w:r>
        <w:rPr>
          <w:spacing w:val="-1"/>
          <w:sz w:val="22"/>
          <w:szCs w:val="22"/>
        </w:rPr>
        <w:t>t</w:t>
      </w:r>
      <w:r>
        <w:rPr>
          <w:spacing w:val="1"/>
          <w:sz w:val="22"/>
          <w:szCs w:val="22"/>
        </w:rPr>
        <w:t>i</w:t>
      </w:r>
      <w:r>
        <w:rPr>
          <w:spacing w:val="-2"/>
          <w:sz w:val="22"/>
          <w:szCs w:val="22"/>
        </w:rPr>
        <w:t>c</w:t>
      </w:r>
      <w:r>
        <w:rPr>
          <w:sz w:val="22"/>
          <w:szCs w:val="22"/>
        </w:rPr>
        <w:t>e</w:t>
      </w:r>
      <w:r>
        <w:rPr>
          <w:spacing w:val="4"/>
          <w:sz w:val="22"/>
          <w:szCs w:val="22"/>
        </w:rPr>
        <w:t>s</w:t>
      </w:r>
      <w:r>
        <w:rPr>
          <w:sz w:val="22"/>
          <w:szCs w:val="22"/>
        </w:rPr>
        <w:t>.</w:t>
      </w:r>
    </w:p>
    <w:p w14:paraId="084651AA" w14:textId="77777777" w:rsidR="006C33E8" w:rsidRDefault="006C33E8">
      <w:pPr>
        <w:spacing w:before="17" w:line="240" w:lineRule="exact"/>
        <w:rPr>
          <w:sz w:val="24"/>
          <w:szCs w:val="24"/>
        </w:rPr>
      </w:pPr>
    </w:p>
    <w:p w14:paraId="0CB7913F" w14:textId="77777777" w:rsidR="006C33E8" w:rsidRDefault="00295371">
      <w:pPr>
        <w:spacing w:line="240" w:lineRule="exact"/>
        <w:ind w:left="100" w:right="95"/>
        <w:rPr>
          <w:sz w:val="22"/>
          <w:szCs w:val="22"/>
        </w:rPr>
      </w:pPr>
      <w:r>
        <w:rPr>
          <w:spacing w:val="-4"/>
          <w:sz w:val="22"/>
          <w:szCs w:val="22"/>
        </w:rPr>
        <w:t>I</w:t>
      </w:r>
      <w:r>
        <w:rPr>
          <w:sz w:val="22"/>
          <w:szCs w:val="22"/>
        </w:rPr>
        <w:t xml:space="preserve">n </w:t>
      </w:r>
      <w:r>
        <w:rPr>
          <w:spacing w:val="2"/>
          <w:sz w:val="22"/>
          <w:szCs w:val="22"/>
        </w:rPr>
        <w:t>V</w:t>
      </w:r>
      <w:r>
        <w:rPr>
          <w:sz w:val="22"/>
          <w:szCs w:val="22"/>
        </w:rPr>
        <w:t>P</w:t>
      </w:r>
      <w:r>
        <w:rPr>
          <w:spacing w:val="-1"/>
          <w:sz w:val="22"/>
          <w:szCs w:val="22"/>
        </w:rPr>
        <w:t>A</w:t>
      </w:r>
      <w:r>
        <w:rPr>
          <w:sz w:val="22"/>
          <w:szCs w:val="22"/>
        </w:rPr>
        <w:t>, c</w:t>
      </w:r>
      <w:r>
        <w:rPr>
          <w:spacing w:val="1"/>
          <w:sz w:val="22"/>
          <w:szCs w:val="22"/>
        </w:rPr>
        <w:t>li</w:t>
      </w:r>
      <w:r>
        <w:rPr>
          <w:sz w:val="22"/>
          <w:szCs w:val="22"/>
        </w:rPr>
        <w:t>e</w:t>
      </w:r>
      <w:r>
        <w:rPr>
          <w:spacing w:val="-2"/>
          <w:sz w:val="22"/>
          <w:szCs w:val="22"/>
        </w:rPr>
        <w:t>n</w:t>
      </w:r>
      <w:r>
        <w:rPr>
          <w:spacing w:val="1"/>
          <w:sz w:val="22"/>
          <w:szCs w:val="22"/>
        </w:rPr>
        <w:t>t</w:t>
      </w:r>
      <w:r>
        <w:rPr>
          <w:sz w:val="22"/>
          <w:szCs w:val="22"/>
        </w:rPr>
        <w:t>s</w:t>
      </w:r>
      <w:r>
        <w:rPr>
          <w:spacing w:val="1"/>
          <w:sz w:val="22"/>
          <w:szCs w:val="22"/>
        </w:rPr>
        <w:t xml:space="preserve"> </w:t>
      </w:r>
      <w:r>
        <w:rPr>
          <w:spacing w:val="-2"/>
          <w:sz w:val="22"/>
          <w:szCs w:val="22"/>
        </w:rPr>
        <w:t>u</w:t>
      </w:r>
      <w:r>
        <w:rPr>
          <w:sz w:val="22"/>
          <w:szCs w:val="22"/>
        </w:rPr>
        <w:t>p</w:t>
      </w:r>
      <w:r>
        <w:rPr>
          <w:spacing w:val="1"/>
          <w:sz w:val="22"/>
          <w:szCs w:val="22"/>
        </w:rPr>
        <w:t>l</w:t>
      </w:r>
      <w:r>
        <w:rPr>
          <w:spacing w:val="-2"/>
          <w:sz w:val="22"/>
          <w:szCs w:val="22"/>
        </w:rPr>
        <w:t>o</w:t>
      </w:r>
      <w:r>
        <w:rPr>
          <w:sz w:val="22"/>
          <w:szCs w:val="22"/>
        </w:rPr>
        <w:t>ad a</w:t>
      </w:r>
      <w:r>
        <w:rPr>
          <w:spacing w:val="-2"/>
          <w:sz w:val="22"/>
          <w:szCs w:val="22"/>
        </w:rPr>
        <w:t xml:space="preserve"> </w:t>
      </w:r>
      <w:r>
        <w:rPr>
          <w:spacing w:val="1"/>
          <w:sz w:val="22"/>
          <w:szCs w:val="22"/>
        </w:rPr>
        <w:t>f</w:t>
      </w:r>
      <w:r>
        <w:rPr>
          <w:spacing w:val="-1"/>
          <w:sz w:val="22"/>
          <w:szCs w:val="22"/>
        </w:rPr>
        <w:t>il</w:t>
      </w:r>
      <w:r>
        <w:rPr>
          <w:sz w:val="22"/>
          <w:szCs w:val="22"/>
        </w:rPr>
        <w:t>e of</w:t>
      </w:r>
      <w:r>
        <w:rPr>
          <w:spacing w:val="1"/>
          <w:sz w:val="22"/>
          <w:szCs w:val="22"/>
        </w:rPr>
        <w:t xml:space="preserve"> </w:t>
      </w:r>
      <w:r>
        <w:rPr>
          <w:spacing w:val="-2"/>
          <w:sz w:val="22"/>
          <w:szCs w:val="22"/>
        </w:rPr>
        <w:t>a</w:t>
      </w:r>
      <w:r>
        <w:rPr>
          <w:spacing w:val="1"/>
          <w:sz w:val="22"/>
          <w:szCs w:val="22"/>
        </w:rPr>
        <w:t>l</w:t>
      </w:r>
      <w:r>
        <w:rPr>
          <w:sz w:val="22"/>
          <w:szCs w:val="22"/>
        </w:rPr>
        <w:t>l</w:t>
      </w:r>
      <w:r>
        <w:rPr>
          <w:spacing w:val="-1"/>
          <w:sz w:val="22"/>
          <w:szCs w:val="22"/>
        </w:rPr>
        <w:t xml:space="preserve"> </w:t>
      </w:r>
      <w:r>
        <w:rPr>
          <w:spacing w:val="1"/>
          <w:sz w:val="22"/>
          <w:szCs w:val="22"/>
        </w:rPr>
        <w:t>i</w:t>
      </w:r>
      <w:r>
        <w:rPr>
          <w:sz w:val="22"/>
          <w:szCs w:val="22"/>
        </w:rPr>
        <w:t>n</w:t>
      </w:r>
      <w:r>
        <w:rPr>
          <w:spacing w:val="-2"/>
          <w:sz w:val="22"/>
          <w:szCs w:val="22"/>
        </w:rPr>
        <w:t>v</w:t>
      </w:r>
      <w:r>
        <w:rPr>
          <w:sz w:val="22"/>
          <w:szCs w:val="22"/>
        </w:rPr>
        <w:t>o</w:t>
      </w:r>
      <w:r>
        <w:rPr>
          <w:spacing w:val="1"/>
          <w:sz w:val="22"/>
          <w:szCs w:val="22"/>
        </w:rPr>
        <w:t>i</w:t>
      </w:r>
      <w:r>
        <w:rPr>
          <w:spacing w:val="-2"/>
          <w:sz w:val="22"/>
          <w:szCs w:val="22"/>
        </w:rPr>
        <w:t>c</w:t>
      </w:r>
      <w:r>
        <w:rPr>
          <w:sz w:val="22"/>
          <w:szCs w:val="22"/>
        </w:rPr>
        <w:t>es</w:t>
      </w:r>
      <w:r>
        <w:rPr>
          <w:spacing w:val="-1"/>
          <w:sz w:val="22"/>
          <w:szCs w:val="22"/>
        </w:rPr>
        <w:t xml:space="preserve"> </w:t>
      </w:r>
      <w:r>
        <w:rPr>
          <w:spacing w:val="1"/>
          <w:sz w:val="22"/>
          <w:szCs w:val="22"/>
        </w:rPr>
        <w:t>t</w:t>
      </w:r>
      <w:r>
        <w:rPr>
          <w:sz w:val="22"/>
          <w:szCs w:val="22"/>
        </w:rPr>
        <w:t>o pa</w:t>
      </w:r>
      <w:r>
        <w:rPr>
          <w:spacing w:val="-2"/>
          <w:sz w:val="22"/>
          <w:szCs w:val="22"/>
        </w:rPr>
        <w:t>y</w:t>
      </w:r>
      <w:r>
        <w:rPr>
          <w:sz w:val="22"/>
          <w:szCs w:val="22"/>
        </w:rPr>
        <w:t>, and</w:t>
      </w:r>
      <w:r>
        <w:rPr>
          <w:spacing w:val="-2"/>
          <w:sz w:val="22"/>
          <w:szCs w:val="22"/>
        </w:rPr>
        <w:t xml:space="preserve"> </w:t>
      </w:r>
      <w:r>
        <w:rPr>
          <w:spacing w:val="1"/>
          <w:sz w:val="22"/>
          <w:szCs w:val="22"/>
        </w:rPr>
        <w:t>t</w:t>
      </w:r>
      <w:r>
        <w:rPr>
          <w:sz w:val="22"/>
          <w:szCs w:val="22"/>
        </w:rPr>
        <w:t>hen</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pacing w:val="1"/>
          <w:sz w:val="22"/>
          <w:szCs w:val="22"/>
        </w:rPr>
        <w:t>s</w:t>
      </w:r>
      <w:r>
        <w:rPr>
          <w:spacing w:val="-2"/>
          <w:sz w:val="22"/>
          <w:szCs w:val="22"/>
        </w:rPr>
        <w:t>y</w:t>
      </w:r>
      <w:r>
        <w:rPr>
          <w:spacing w:val="1"/>
          <w:sz w:val="22"/>
          <w:szCs w:val="22"/>
        </w:rPr>
        <w:t>st</w:t>
      </w:r>
      <w:r>
        <w:rPr>
          <w:sz w:val="22"/>
          <w:szCs w:val="22"/>
        </w:rPr>
        <w:t>em</w:t>
      </w:r>
      <w:r>
        <w:rPr>
          <w:spacing w:val="-3"/>
          <w:sz w:val="22"/>
          <w:szCs w:val="22"/>
        </w:rPr>
        <w:t xml:space="preserve"> </w:t>
      </w:r>
      <w:r>
        <w:rPr>
          <w:sz w:val="22"/>
          <w:szCs w:val="22"/>
        </w:rPr>
        <w:t>a</w:t>
      </w:r>
      <w:r>
        <w:rPr>
          <w:spacing w:val="1"/>
          <w:sz w:val="22"/>
          <w:szCs w:val="22"/>
        </w:rPr>
        <w:t>ssi</w:t>
      </w:r>
      <w:r>
        <w:rPr>
          <w:spacing w:val="-2"/>
          <w:sz w:val="22"/>
          <w:szCs w:val="22"/>
        </w:rPr>
        <w:t>g</w:t>
      </w:r>
      <w:r>
        <w:rPr>
          <w:sz w:val="22"/>
          <w:szCs w:val="22"/>
        </w:rPr>
        <w:t>ns</w:t>
      </w:r>
      <w:r>
        <w:rPr>
          <w:spacing w:val="1"/>
          <w:sz w:val="22"/>
          <w:szCs w:val="22"/>
        </w:rPr>
        <w:t xml:space="preserve"> </w:t>
      </w:r>
      <w:r>
        <w:rPr>
          <w:sz w:val="22"/>
          <w:szCs w:val="22"/>
        </w:rPr>
        <w:t>a</w:t>
      </w:r>
      <w:r>
        <w:rPr>
          <w:spacing w:val="-2"/>
          <w:sz w:val="22"/>
          <w:szCs w:val="22"/>
        </w:rPr>
        <w:t xml:space="preserve"> c</w:t>
      </w:r>
      <w:r>
        <w:rPr>
          <w:sz w:val="22"/>
          <w:szCs w:val="22"/>
        </w:rPr>
        <w:t>a</w:t>
      </w:r>
      <w:r>
        <w:rPr>
          <w:spacing w:val="1"/>
          <w:sz w:val="22"/>
          <w:szCs w:val="22"/>
        </w:rPr>
        <w:t>r</w:t>
      </w:r>
      <w:r>
        <w:rPr>
          <w:sz w:val="22"/>
          <w:szCs w:val="22"/>
        </w:rPr>
        <w:t>d nu</w:t>
      </w:r>
      <w:r>
        <w:rPr>
          <w:spacing w:val="-3"/>
          <w:sz w:val="22"/>
          <w:szCs w:val="22"/>
        </w:rPr>
        <w:t>m</w:t>
      </w:r>
      <w:r>
        <w:rPr>
          <w:spacing w:val="4"/>
          <w:sz w:val="22"/>
          <w:szCs w:val="22"/>
        </w:rPr>
        <w:t>b</w:t>
      </w:r>
      <w:r>
        <w:rPr>
          <w:sz w:val="22"/>
          <w:szCs w:val="22"/>
        </w:rPr>
        <w:t>er</w:t>
      </w:r>
      <w:r>
        <w:rPr>
          <w:spacing w:val="-1"/>
          <w:sz w:val="22"/>
          <w:szCs w:val="22"/>
        </w:rPr>
        <w:t xml:space="preserve"> </w:t>
      </w:r>
      <w:r>
        <w:rPr>
          <w:spacing w:val="1"/>
          <w:sz w:val="22"/>
          <w:szCs w:val="22"/>
        </w:rPr>
        <w:t>t</w:t>
      </w:r>
      <w:r>
        <w:rPr>
          <w:sz w:val="22"/>
          <w:szCs w:val="22"/>
        </w:rPr>
        <w:t>o be</w:t>
      </w:r>
      <w:r>
        <w:rPr>
          <w:spacing w:val="-2"/>
          <w:sz w:val="22"/>
          <w:szCs w:val="22"/>
        </w:rPr>
        <w:t xml:space="preserve"> </w:t>
      </w:r>
      <w:r>
        <w:rPr>
          <w:sz w:val="22"/>
          <w:szCs w:val="22"/>
        </w:rPr>
        <w:t>u</w:t>
      </w:r>
      <w:r>
        <w:rPr>
          <w:spacing w:val="1"/>
          <w:sz w:val="22"/>
          <w:szCs w:val="22"/>
        </w:rPr>
        <w:t>s</w:t>
      </w:r>
      <w:r>
        <w:rPr>
          <w:sz w:val="22"/>
          <w:szCs w:val="22"/>
        </w:rPr>
        <w:t>ed</w:t>
      </w:r>
      <w:r>
        <w:rPr>
          <w:spacing w:val="-2"/>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w:t>
      </w:r>
      <w:r>
        <w:rPr>
          <w:spacing w:val="-2"/>
          <w:sz w:val="22"/>
          <w:szCs w:val="22"/>
        </w:rPr>
        <w:t>e</w:t>
      </w:r>
      <w:r>
        <w:rPr>
          <w:sz w:val="22"/>
          <w:szCs w:val="22"/>
        </w:rPr>
        <w:t xml:space="preserve">ach </w:t>
      </w:r>
      <w:r>
        <w:rPr>
          <w:spacing w:val="-1"/>
          <w:sz w:val="22"/>
          <w:szCs w:val="22"/>
        </w:rPr>
        <w:t>i</w:t>
      </w:r>
      <w:r>
        <w:rPr>
          <w:sz w:val="22"/>
          <w:szCs w:val="22"/>
        </w:rPr>
        <w:t>n</w:t>
      </w:r>
      <w:r>
        <w:rPr>
          <w:spacing w:val="-2"/>
          <w:sz w:val="22"/>
          <w:szCs w:val="22"/>
        </w:rPr>
        <w:t>v</w:t>
      </w:r>
      <w:r>
        <w:rPr>
          <w:sz w:val="22"/>
          <w:szCs w:val="22"/>
        </w:rPr>
        <w:t>o</w:t>
      </w:r>
      <w:r>
        <w:rPr>
          <w:spacing w:val="1"/>
          <w:sz w:val="22"/>
          <w:szCs w:val="22"/>
        </w:rPr>
        <w:t>i</w:t>
      </w:r>
      <w:r>
        <w:rPr>
          <w:sz w:val="22"/>
          <w:szCs w:val="22"/>
        </w:rPr>
        <w:t xml:space="preserve">ce. </w:t>
      </w:r>
      <w:r>
        <w:rPr>
          <w:spacing w:val="2"/>
          <w:sz w:val="22"/>
          <w:szCs w:val="22"/>
        </w:rPr>
        <w:t>T</w:t>
      </w:r>
      <w:r>
        <w:rPr>
          <w:sz w:val="22"/>
          <w:szCs w:val="22"/>
        </w:rPr>
        <w:t>he</w:t>
      </w:r>
      <w:r>
        <w:rPr>
          <w:spacing w:val="-2"/>
          <w:sz w:val="22"/>
          <w:szCs w:val="22"/>
        </w:rPr>
        <w:t xml:space="preserve"> </w:t>
      </w:r>
      <w:r>
        <w:rPr>
          <w:spacing w:val="1"/>
          <w:sz w:val="22"/>
          <w:szCs w:val="22"/>
        </w:rPr>
        <w:t>s</w:t>
      </w:r>
      <w:r>
        <w:rPr>
          <w:spacing w:val="-2"/>
          <w:sz w:val="22"/>
          <w:szCs w:val="22"/>
        </w:rPr>
        <w:t>y</w:t>
      </w:r>
      <w:r>
        <w:rPr>
          <w:spacing w:val="1"/>
          <w:sz w:val="22"/>
          <w:szCs w:val="22"/>
        </w:rPr>
        <w:t>st</w:t>
      </w:r>
      <w:r>
        <w:rPr>
          <w:sz w:val="22"/>
          <w:szCs w:val="22"/>
        </w:rPr>
        <w:t>em</w:t>
      </w:r>
      <w:r>
        <w:rPr>
          <w:spacing w:val="-3"/>
          <w:sz w:val="22"/>
          <w:szCs w:val="22"/>
        </w:rPr>
        <w:t xml:space="preserve"> </w:t>
      </w:r>
      <w:r>
        <w:rPr>
          <w:spacing w:val="1"/>
          <w:sz w:val="22"/>
          <w:szCs w:val="22"/>
        </w:rPr>
        <w:t>t</w:t>
      </w:r>
      <w:r>
        <w:rPr>
          <w:sz w:val="22"/>
          <w:szCs w:val="22"/>
        </w:rPr>
        <w:t>hen</w:t>
      </w:r>
      <w:r>
        <w:rPr>
          <w:spacing w:val="-2"/>
          <w:sz w:val="22"/>
          <w:szCs w:val="22"/>
        </w:rPr>
        <w:t xml:space="preserve"> </w:t>
      </w:r>
      <w:r>
        <w:rPr>
          <w:spacing w:val="1"/>
          <w:sz w:val="22"/>
          <w:szCs w:val="22"/>
        </w:rPr>
        <w:t>s</w:t>
      </w:r>
      <w:r>
        <w:rPr>
          <w:sz w:val="22"/>
          <w:szCs w:val="22"/>
        </w:rPr>
        <w:t>e</w:t>
      </w:r>
      <w:r>
        <w:rPr>
          <w:spacing w:val="-1"/>
          <w:sz w:val="22"/>
          <w:szCs w:val="22"/>
        </w:rPr>
        <w:t>t</w:t>
      </w:r>
      <w:r>
        <w:rPr>
          <w:sz w:val="22"/>
          <w:szCs w:val="22"/>
        </w:rPr>
        <w:t>s</w:t>
      </w:r>
      <w:r>
        <w:rPr>
          <w:spacing w:val="1"/>
          <w:sz w:val="22"/>
          <w:szCs w:val="22"/>
        </w:rPr>
        <w:t xml:space="preserve"> </w:t>
      </w:r>
      <w:r>
        <w:rPr>
          <w:sz w:val="22"/>
          <w:szCs w:val="22"/>
        </w:rPr>
        <w:t>a</w:t>
      </w:r>
      <w:r>
        <w:rPr>
          <w:spacing w:val="-1"/>
          <w:sz w:val="22"/>
          <w:szCs w:val="22"/>
        </w:rPr>
        <w:t xml:space="preserve"> </w:t>
      </w:r>
      <w:r>
        <w:rPr>
          <w:spacing w:val="1"/>
          <w:sz w:val="22"/>
          <w:szCs w:val="22"/>
        </w:rPr>
        <w:t>li</w:t>
      </w:r>
      <w:r>
        <w:rPr>
          <w:spacing w:val="-3"/>
          <w:sz w:val="22"/>
          <w:szCs w:val="22"/>
        </w:rPr>
        <w:t>m</w:t>
      </w:r>
      <w:r>
        <w:rPr>
          <w:spacing w:val="1"/>
          <w:sz w:val="22"/>
          <w:szCs w:val="22"/>
        </w:rPr>
        <w:t>i</w:t>
      </w:r>
      <w:r>
        <w:rPr>
          <w:sz w:val="22"/>
          <w:szCs w:val="22"/>
        </w:rPr>
        <w:t>t</w:t>
      </w:r>
      <w:r>
        <w:rPr>
          <w:spacing w:val="-1"/>
          <w:sz w:val="22"/>
          <w:szCs w:val="22"/>
        </w:rPr>
        <w:t xml:space="preserve"> </w:t>
      </w:r>
      <w:r>
        <w:rPr>
          <w:sz w:val="22"/>
          <w:szCs w:val="22"/>
        </w:rPr>
        <w:t xml:space="preserve">on </w:t>
      </w:r>
      <w:r>
        <w:rPr>
          <w:spacing w:val="1"/>
          <w:sz w:val="22"/>
          <w:szCs w:val="22"/>
        </w:rPr>
        <w:t>t</w:t>
      </w:r>
      <w:r>
        <w:rPr>
          <w:sz w:val="22"/>
          <w:szCs w:val="22"/>
        </w:rPr>
        <w:t>he</w:t>
      </w:r>
      <w:r>
        <w:rPr>
          <w:spacing w:val="-2"/>
          <w:sz w:val="22"/>
          <w:szCs w:val="22"/>
        </w:rPr>
        <w:t xml:space="preserve"> </w:t>
      </w:r>
      <w:r>
        <w:rPr>
          <w:sz w:val="22"/>
          <w:szCs w:val="22"/>
        </w:rPr>
        <w:t>c</w:t>
      </w:r>
      <w:r>
        <w:rPr>
          <w:spacing w:val="-2"/>
          <w:sz w:val="22"/>
          <w:szCs w:val="22"/>
        </w:rPr>
        <w:t>a</w:t>
      </w:r>
      <w:r>
        <w:rPr>
          <w:spacing w:val="1"/>
          <w:sz w:val="22"/>
          <w:szCs w:val="22"/>
        </w:rPr>
        <w:t>r</w:t>
      </w:r>
      <w:r>
        <w:rPr>
          <w:sz w:val="22"/>
          <w:szCs w:val="22"/>
        </w:rPr>
        <w:t xml:space="preserve">d </w:t>
      </w:r>
      <w:r>
        <w:rPr>
          <w:spacing w:val="-1"/>
          <w:sz w:val="22"/>
          <w:szCs w:val="22"/>
        </w:rPr>
        <w:t>t</w:t>
      </w:r>
      <w:r>
        <w:rPr>
          <w:sz w:val="22"/>
          <w:szCs w:val="22"/>
        </w:rPr>
        <w:t>h</w:t>
      </w:r>
      <w:r>
        <w:rPr>
          <w:spacing w:val="1"/>
          <w:sz w:val="22"/>
          <w:szCs w:val="22"/>
        </w:rPr>
        <w:t>r</w:t>
      </w:r>
      <w:r>
        <w:rPr>
          <w:sz w:val="22"/>
          <w:szCs w:val="22"/>
        </w:rPr>
        <w:t>ou</w:t>
      </w:r>
      <w:r>
        <w:rPr>
          <w:spacing w:val="-2"/>
          <w:sz w:val="22"/>
          <w:szCs w:val="22"/>
        </w:rPr>
        <w:t>g</w:t>
      </w:r>
      <w:r>
        <w:rPr>
          <w:sz w:val="22"/>
          <w:szCs w:val="22"/>
        </w:rPr>
        <w:t>h</w:t>
      </w:r>
      <w:r>
        <w:rPr>
          <w:spacing w:val="-1"/>
          <w:sz w:val="22"/>
          <w:szCs w:val="22"/>
        </w:rPr>
        <w:t xml:space="preserve"> </w:t>
      </w:r>
      <w:r>
        <w:rPr>
          <w:spacing w:val="2"/>
          <w:sz w:val="22"/>
          <w:szCs w:val="22"/>
        </w:rPr>
        <w:t>V</w:t>
      </w:r>
      <w:r>
        <w:rPr>
          <w:spacing w:val="1"/>
          <w:sz w:val="22"/>
          <w:szCs w:val="22"/>
        </w:rPr>
        <w:t>i</w:t>
      </w:r>
      <w:r>
        <w:rPr>
          <w:spacing w:val="-2"/>
          <w:sz w:val="22"/>
          <w:szCs w:val="22"/>
        </w:rPr>
        <w:t>s</w:t>
      </w:r>
      <w:r>
        <w:rPr>
          <w:sz w:val="22"/>
          <w:szCs w:val="22"/>
        </w:rPr>
        <w:t xml:space="preserve">a </w:t>
      </w:r>
      <w:r>
        <w:rPr>
          <w:spacing w:val="-2"/>
          <w:sz w:val="22"/>
          <w:szCs w:val="22"/>
        </w:rPr>
        <w:t>P</w:t>
      </w:r>
      <w:r>
        <w:rPr>
          <w:sz w:val="22"/>
          <w:szCs w:val="22"/>
        </w:rPr>
        <w:t>ay</w:t>
      </w:r>
      <w:r>
        <w:rPr>
          <w:spacing w:val="-3"/>
          <w:sz w:val="22"/>
          <w:szCs w:val="22"/>
        </w:rPr>
        <w:t>m</w:t>
      </w:r>
      <w:r>
        <w:rPr>
          <w:sz w:val="22"/>
          <w:szCs w:val="22"/>
        </w:rPr>
        <w:t>ent</w:t>
      </w:r>
      <w:r>
        <w:rPr>
          <w:spacing w:val="1"/>
          <w:sz w:val="22"/>
          <w:szCs w:val="22"/>
        </w:rPr>
        <w:t xml:space="preserve"> </w:t>
      </w:r>
      <w:r>
        <w:rPr>
          <w:sz w:val="22"/>
          <w:szCs w:val="22"/>
        </w:rPr>
        <w:t>Con</w:t>
      </w:r>
      <w:r>
        <w:rPr>
          <w:spacing w:val="1"/>
          <w:sz w:val="22"/>
          <w:szCs w:val="22"/>
        </w:rPr>
        <w:t>t</w:t>
      </w:r>
      <w:r>
        <w:rPr>
          <w:spacing w:val="-1"/>
          <w:sz w:val="22"/>
          <w:szCs w:val="22"/>
        </w:rPr>
        <w:t>r</w:t>
      </w:r>
      <w:r>
        <w:rPr>
          <w:sz w:val="22"/>
          <w:szCs w:val="22"/>
        </w:rPr>
        <w:t>o</w:t>
      </w:r>
      <w:r>
        <w:rPr>
          <w:spacing w:val="1"/>
          <w:sz w:val="22"/>
          <w:szCs w:val="22"/>
        </w:rPr>
        <w:t>l</w:t>
      </w:r>
      <w:r>
        <w:rPr>
          <w:sz w:val="22"/>
          <w:szCs w:val="22"/>
        </w:rPr>
        <w:t>s</w:t>
      </w:r>
      <w:r>
        <w:rPr>
          <w:spacing w:val="-1"/>
          <w:sz w:val="22"/>
          <w:szCs w:val="22"/>
        </w:rPr>
        <w:t xml:space="preserve"> </w:t>
      </w:r>
      <w:r>
        <w:rPr>
          <w:sz w:val="22"/>
          <w:szCs w:val="22"/>
        </w:rPr>
        <w:t>(</w:t>
      </w:r>
      <w:r>
        <w:rPr>
          <w:spacing w:val="2"/>
          <w:sz w:val="22"/>
          <w:szCs w:val="22"/>
        </w:rPr>
        <w:t>V</w:t>
      </w:r>
      <w:r>
        <w:rPr>
          <w:sz w:val="22"/>
          <w:szCs w:val="22"/>
        </w:rPr>
        <w:t>PC)</w:t>
      </w:r>
      <w:r>
        <w:rPr>
          <w:spacing w:val="1"/>
          <w:sz w:val="22"/>
          <w:szCs w:val="22"/>
        </w:rPr>
        <w:t xml:space="preserve"> </w:t>
      </w:r>
      <w:r>
        <w:rPr>
          <w:spacing w:val="-1"/>
          <w:sz w:val="22"/>
          <w:szCs w:val="22"/>
        </w:rPr>
        <w:t>w</w:t>
      </w:r>
      <w:r>
        <w:rPr>
          <w:spacing w:val="-2"/>
          <w:sz w:val="22"/>
          <w:szCs w:val="22"/>
        </w:rPr>
        <w:t>h</w:t>
      </w:r>
      <w:r>
        <w:rPr>
          <w:spacing w:val="1"/>
          <w:sz w:val="22"/>
          <w:szCs w:val="22"/>
        </w:rPr>
        <w:t>i</w:t>
      </w:r>
      <w:r>
        <w:rPr>
          <w:sz w:val="22"/>
          <w:szCs w:val="22"/>
        </w:rPr>
        <w:t xml:space="preserve">ch </w:t>
      </w:r>
      <w:r>
        <w:rPr>
          <w:spacing w:val="-2"/>
          <w:sz w:val="22"/>
          <w:szCs w:val="22"/>
        </w:rPr>
        <w:t>e</w:t>
      </w:r>
      <w:r>
        <w:rPr>
          <w:sz w:val="22"/>
          <w:szCs w:val="22"/>
        </w:rPr>
        <w:t>xa</w:t>
      </w:r>
      <w:r>
        <w:rPr>
          <w:spacing w:val="-2"/>
          <w:sz w:val="22"/>
          <w:szCs w:val="22"/>
        </w:rPr>
        <w:t>c</w:t>
      </w:r>
      <w:r>
        <w:rPr>
          <w:spacing w:val="1"/>
          <w:sz w:val="22"/>
          <w:szCs w:val="22"/>
        </w:rPr>
        <w:t>tl</w:t>
      </w:r>
      <w:r>
        <w:rPr>
          <w:sz w:val="22"/>
          <w:szCs w:val="22"/>
        </w:rPr>
        <w:t>y</w:t>
      </w:r>
      <w:r>
        <w:rPr>
          <w:spacing w:val="-2"/>
          <w:sz w:val="22"/>
          <w:szCs w:val="22"/>
        </w:rPr>
        <w:t xml:space="preserve"> </w:t>
      </w:r>
      <w:r>
        <w:rPr>
          <w:spacing w:val="-3"/>
          <w:sz w:val="22"/>
          <w:szCs w:val="22"/>
        </w:rPr>
        <w:t>m</w:t>
      </w:r>
      <w:r>
        <w:rPr>
          <w:sz w:val="22"/>
          <w:szCs w:val="22"/>
        </w:rPr>
        <w:t>a</w:t>
      </w:r>
      <w:r>
        <w:rPr>
          <w:spacing w:val="1"/>
          <w:sz w:val="22"/>
          <w:szCs w:val="22"/>
        </w:rPr>
        <w:t>t</w:t>
      </w:r>
      <w:r>
        <w:rPr>
          <w:sz w:val="22"/>
          <w:szCs w:val="22"/>
        </w:rPr>
        <w:t>ches</w:t>
      </w:r>
      <w:r>
        <w:rPr>
          <w:spacing w:val="-1"/>
          <w:sz w:val="22"/>
          <w:szCs w:val="22"/>
        </w:rPr>
        <w:t xml:space="preserve"> </w:t>
      </w:r>
      <w:r>
        <w:rPr>
          <w:spacing w:val="1"/>
          <w:sz w:val="22"/>
          <w:szCs w:val="22"/>
        </w:rPr>
        <w:t>t</w:t>
      </w:r>
      <w:r>
        <w:rPr>
          <w:sz w:val="22"/>
          <w:szCs w:val="22"/>
        </w:rPr>
        <w:t>he</w:t>
      </w:r>
      <w:r>
        <w:rPr>
          <w:spacing w:val="-2"/>
          <w:sz w:val="22"/>
          <w:szCs w:val="22"/>
        </w:rPr>
        <w:t xml:space="preserve"> </w:t>
      </w:r>
      <w:r>
        <w:rPr>
          <w:spacing w:val="1"/>
          <w:sz w:val="22"/>
          <w:szCs w:val="22"/>
        </w:rPr>
        <w:t>i</w:t>
      </w:r>
      <w:r>
        <w:rPr>
          <w:sz w:val="22"/>
          <w:szCs w:val="22"/>
        </w:rPr>
        <w:t>n</w:t>
      </w:r>
      <w:r>
        <w:rPr>
          <w:spacing w:val="-2"/>
          <w:sz w:val="22"/>
          <w:szCs w:val="22"/>
        </w:rPr>
        <w:t>v</w:t>
      </w:r>
      <w:r>
        <w:rPr>
          <w:sz w:val="22"/>
          <w:szCs w:val="22"/>
        </w:rPr>
        <w:t>o</w:t>
      </w:r>
      <w:r>
        <w:rPr>
          <w:spacing w:val="1"/>
          <w:sz w:val="22"/>
          <w:szCs w:val="22"/>
        </w:rPr>
        <w:t>i</w:t>
      </w:r>
      <w:r>
        <w:rPr>
          <w:sz w:val="22"/>
          <w:szCs w:val="22"/>
        </w:rPr>
        <w:t>ce</w:t>
      </w:r>
    </w:p>
    <w:p w14:paraId="794BD0FC" w14:textId="77777777" w:rsidR="006C33E8" w:rsidRDefault="00295371">
      <w:pPr>
        <w:spacing w:before="2" w:line="240" w:lineRule="exact"/>
        <w:ind w:left="100" w:right="76"/>
        <w:rPr>
          <w:sz w:val="22"/>
          <w:szCs w:val="22"/>
        </w:rPr>
      </w:pPr>
      <w:r>
        <w:rPr>
          <w:sz w:val="22"/>
          <w:szCs w:val="22"/>
        </w:rPr>
        <w:t>a</w:t>
      </w:r>
      <w:r>
        <w:rPr>
          <w:spacing w:val="-3"/>
          <w:sz w:val="22"/>
          <w:szCs w:val="22"/>
        </w:rPr>
        <w:t>m</w:t>
      </w:r>
      <w:r>
        <w:rPr>
          <w:sz w:val="22"/>
          <w:szCs w:val="22"/>
        </w:rPr>
        <w:t>oun</w:t>
      </w:r>
      <w:r>
        <w:rPr>
          <w:spacing w:val="1"/>
          <w:sz w:val="22"/>
          <w:szCs w:val="22"/>
        </w:rPr>
        <w:t>t</w:t>
      </w:r>
      <w:r>
        <w:rPr>
          <w:sz w:val="22"/>
          <w:szCs w:val="22"/>
        </w:rPr>
        <w:t xml:space="preserve">. </w:t>
      </w:r>
      <w:r>
        <w:rPr>
          <w:spacing w:val="1"/>
          <w:sz w:val="22"/>
          <w:szCs w:val="22"/>
        </w:rPr>
        <w:t xml:space="preserve"> </w:t>
      </w:r>
      <w:r>
        <w:rPr>
          <w:sz w:val="22"/>
          <w:szCs w:val="22"/>
        </w:rPr>
        <w:t>Supp</w:t>
      </w:r>
      <w:r>
        <w:rPr>
          <w:spacing w:val="-1"/>
          <w:sz w:val="22"/>
          <w:szCs w:val="22"/>
        </w:rPr>
        <w:t>l</w:t>
      </w:r>
      <w:r>
        <w:rPr>
          <w:spacing w:val="1"/>
          <w:sz w:val="22"/>
          <w:szCs w:val="22"/>
        </w:rPr>
        <w:t>i</w:t>
      </w:r>
      <w:r>
        <w:rPr>
          <w:spacing w:val="-2"/>
          <w:sz w:val="22"/>
          <w:szCs w:val="22"/>
        </w:rPr>
        <w:t>e</w:t>
      </w:r>
      <w:r>
        <w:rPr>
          <w:spacing w:val="1"/>
          <w:sz w:val="22"/>
          <w:szCs w:val="22"/>
        </w:rPr>
        <w:t>r</w:t>
      </w:r>
      <w:r>
        <w:rPr>
          <w:sz w:val="22"/>
          <w:szCs w:val="22"/>
        </w:rPr>
        <w:t>s</w:t>
      </w:r>
      <w:r>
        <w:rPr>
          <w:spacing w:val="1"/>
          <w:sz w:val="22"/>
          <w:szCs w:val="22"/>
        </w:rPr>
        <w:t xml:space="preserve"> </w:t>
      </w:r>
      <w:r>
        <w:rPr>
          <w:spacing w:val="-2"/>
          <w:sz w:val="22"/>
          <w:szCs w:val="22"/>
        </w:rPr>
        <w:t>c</w:t>
      </w:r>
      <w:r>
        <w:rPr>
          <w:sz w:val="22"/>
          <w:szCs w:val="22"/>
        </w:rPr>
        <w:t>ann</w:t>
      </w:r>
      <w:r>
        <w:rPr>
          <w:spacing w:val="-2"/>
          <w:sz w:val="22"/>
          <w:szCs w:val="22"/>
        </w:rPr>
        <w:t>o</w:t>
      </w:r>
      <w:r>
        <w:rPr>
          <w:sz w:val="22"/>
          <w:szCs w:val="22"/>
        </w:rPr>
        <w:t>t</w:t>
      </w:r>
      <w:r>
        <w:rPr>
          <w:spacing w:val="-1"/>
          <w:sz w:val="22"/>
          <w:szCs w:val="22"/>
        </w:rPr>
        <w:t xml:space="preserve"> </w:t>
      </w:r>
      <w:r>
        <w:rPr>
          <w:sz w:val="22"/>
          <w:szCs w:val="22"/>
        </w:rPr>
        <w:t>p</w:t>
      </w:r>
      <w:r>
        <w:rPr>
          <w:spacing w:val="1"/>
          <w:sz w:val="22"/>
          <w:szCs w:val="22"/>
        </w:rPr>
        <w:t>r</w:t>
      </w:r>
      <w:r>
        <w:rPr>
          <w:sz w:val="22"/>
          <w:szCs w:val="22"/>
        </w:rPr>
        <w:t>oc</w:t>
      </w:r>
      <w:r>
        <w:rPr>
          <w:spacing w:val="-2"/>
          <w:sz w:val="22"/>
          <w:szCs w:val="22"/>
        </w:rPr>
        <w:t>e</w:t>
      </w:r>
      <w:r>
        <w:rPr>
          <w:spacing w:val="1"/>
          <w:sz w:val="22"/>
          <w:szCs w:val="22"/>
        </w:rPr>
        <w:t>s</w:t>
      </w:r>
      <w:r>
        <w:rPr>
          <w:sz w:val="22"/>
          <w:szCs w:val="22"/>
        </w:rPr>
        <w:t>s</w:t>
      </w:r>
      <w:r>
        <w:rPr>
          <w:spacing w:val="-1"/>
          <w:sz w:val="22"/>
          <w:szCs w:val="22"/>
        </w:rPr>
        <w:t xml:space="preserve"> </w:t>
      </w:r>
      <w:r>
        <w:rPr>
          <w:spacing w:val="1"/>
          <w:sz w:val="22"/>
          <w:szCs w:val="22"/>
        </w:rPr>
        <w:t>t</w:t>
      </w:r>
      <w:r>
        <w:rPr>
          <w:sz w:val="22"/>
          <w:szCs w:val="22"/>
        </w:rPr>
        <w:t>he</w:t>
      </w:r>
      <w:r>
        <w:rPr>
          <w:spacing w:val="-2"/>
          <w:sz w:val="22"/>
          <w:szCs w:val="22"/>
        </w:rPr>
        <w:t xml:space="preserve"> </w:t>
      </w:r>
      <w:r>
        <w:rPr>
          <w:spacing w:val="1"/>
          <w:sz w:val="22"/>
          <w:szCs w:val="22"/>
        </w:rPr>
        <w:t>t</w:t>
      </w:r>
      <w:r>
        <w:rPr>
          <w:spacing w:val="-1"/>
          <w:sz w:val="22"/>
          <w:szCs w:val="22"/>
        </w:rPr>
        <w:t>r</w:t>
      </w:r>
      <w:r>
        <w:rPr>
          <w:sz w:val="22"/>
          <w:szCs w:val="22"/>
        </w:rPr>
        <w:t>an</w:t>
      </w:r>
      <w:r>
        <w:rPr>
          <w:spacing w:val="1"/>
          <w:sz w:val="22"/>
          <w:szCs w:val="22"/>
        </w:rPr>
        <w:t>s</w:t>
      </w:r>
      <w:r>
        <w:rPr>
          <w:spacing w:val="-2"/>
          <w:sz w:val="22"/>
          <w:szCs w:val="22"/>
        </w:rPr>
        <w:t>a</w:t>
      </w:r>
      <w:r>
        <w:rPr>
          <w:sz w:val="22"/>
          <w:szCs w:val="22"/>
        </w:rPr>
        <w:t>c</w:t>
      </w:r>
      <w:r>
        <w:rPr>
          <w:spacing w:val="-1"/>
          <w:sz w:val="22"/>
          <w:szCs w:val="22"/>
        </w:rPr>
        <w:t>t</w:t>
      </w:r>
      <w:r>
        <w:rPr>
          <w:spacing w:val="1"/>
          <w:sz w:val="22"/>
          <w:szCs w:val="22"/>
        </w:rPr>
        <w:t>i</w:t>
      </w:r>
      <w:r>
        <w:rPr>
          <w:sz w:val="22"/>
          <w:szCs w:val="22"/>
        </w:rPr>
        <w:t>on</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z w:val="22"/>
          <w:szCs w:val="22"/>
        </w:rPr>
        <w:t xml:space="preserve">any </w:t>
      </w:r>
      <w:r>
        <w:rPr>
          <w:spacing w:val="-3"/>
          <w:sz w:val="22"/>
          <w:szCs w:val="22"/>
        </w:rPr>
        <w:t>m</w:t>
      </w:r>
      <w:r>
        <w:rPr>
          <w:sz w:val="22"/>
          <w:szCs w:val="22"/>
        </w:rPr>
        <w:t>o</w:t>
      </w:r>
      <w:r>
        <w:rPr>
          <w:spacing w:val="1"/>
          <w:sz w:val="22"/>
          <w:szCs w:val="22"/>
        </w:rPr>
        <w:t>r</w:t>
      </w:r>
      <w:r>
        <w:rPr>
          <w:sz w:val="22"/>
          <w:szCs w:val="22"/>
        </w:rPr>
        <w:t>e or</w:t>
      </w:r>
      <w:r>
        <w:rPr>
          <w:spacing w:val="-1"/>
          <w:sz w:val="22"/>
          <w:szCs w:val="22"/>
        </w:rPr>
        <w:t xml:space="preserve"> </w:t>
      </w:r>
      <w:r>
        <w:rPr>
          <w:spacing w:val="1"/>
          <w:sz w:val="22"/>
          <w:szCs w:val="22"/>
        </w:rPr>
        <w:t>l</w:t>
      </w:r>
      <w:r>
        <w:rPr>
          <w:sz w:val="22"/>
          <w:szCs w:val="22"/>
        </w:rPr>
        <w:t>e</w:t>
      </w:r>
      <w:r>
        <w:rPr>
          <w:spacing w:val="-2"/>
          <w:sz w:val="22"/>
          <w:szCs w:val="22"/>
        </w:rPr>
        <w:t>s</w:t>
      </w:r>
      <w:r>
        <w:rPr>
          <w:sz w:val="22"/>
          <w:szCs w:val="22"/>
        </w:rPr>
        <w:t>s</w:t>
      </w:r>
      <w:r>
        <w:rPr>
          <w:spacing w:val="4"/>
          <w:sz w:val="22"/>
          <w:szCs w:val="22"/>
        </w:rPr>
        <w:t xml:space="preserve"> </w:t>
      </w:r>
      <w:r>
        <w:rPr>
          <w:spacing w:val="1"/>
          <w:sz w:val="22"/>
          <w:szCs w:val="22"/>
        </w:rPr>
        <w:t>t</w:t>
      </w:r>
      <w:r>
        <w:rPr>
          <w:spacing w:val="-2"/>
          <w:sz w:val="22"/>
          <w:szCs w:val="22"/>
        </w:rPr>
        <w:t>h</w:t>
      </w:r>
      <w:r>
        <w:rPr>
          <w:sz w:val="22"/>
          <w:szCs w:val="22"/>
        </w:rPr>
        <w:t>an</w:t>
      </w:r>
      <w:r>
        <w:rPr>
          <w:spacing w:val="-2"/>
          <w:sz w:val="22"/>
          <w:szCs w:val="22"/>
        </w:rPr>
        <w:t xml:space="preserve"> </w:t>
      </w:r>
      <w:r>
        <w:rPr>
          <w:spacing w:val="1"/>
          <w:sz w:val="22"/>
          <w:szCs w:val="22"/>
        </w:rPr>
        <w:t>t</w:t>
      </w:r>
      <w:r>
        <w:rPr>
          <w:sz w:val="22"/>
          <w:szCs w:val="22"/>
        </w:rPr>
        <w:t>h</w:t>
      </w:r>
      <w:r>
        <w:rPr>
          <w:spacing w:val="-1"/>
          <w:sz w:val="22"/>
          <w:szCs w:val="22"/>
        </w:rPr>
        <w:t>i</w:t>
      </w:r>
      <w:r>
        <w:rPr>
          <w:sz w:val="22"/>
          <w:szCs w:val="22"/>
        </w:rPr>
        <w:t>s</w:t>
      </w:r>
      <w:r>
        <w:rPr>
          <w:spacing w:val="1"/>
          <w:sz w:val="22"/>
          <w:szCs w:val="22"/>
        </w:rPr>
        <w:t xml:space="preserve"> </w:t>
      </w:r>
      <w:r>
        <w:rPr>
          <w:spacing w:val="-1"/>
          <w:sz w:val="22"/>
          <w:szCs w:val="22"/>
        </w:rPr>
        <w:t>li</w:t>
      </w:r>
      <w:r>
        <w:rPr>
          <w:spacing w:val="-3"/>
          <w:sz w:val="22"/>
          <w:szCs w:val="22"/>
        </w:rPr>
        <w:t>m</w:t>
      </w:r>
      <w:r>
        <w:rPr>
          <w:spacing w:val="1"/>
          <w:sz w:val="22"/>
          <w:szCs w:val="22"/>
        </w:rPr>
        <w:t>it</w:t>
      </w:r>
      <w:r>
        <w:rPr>
          <w:sz w:val="22"/>
          <w:szCs w:val="22"/>
        </w:rPr>
        <w:t xml:space="preserve">.  </w:t>
      </w:r>
      <w:r>
        <w:rPr>
          <w:spacing w:val="2"/>
          <w:sz w:val="22"/>
          <w:szCs w:val="22"/>
        </w:rPr>
        <w:t>V</w:t>
      </w:r>
      <w:r>
        <w:rPr>
          <w:sz w:val="22"/>
          <w:szCs w:val="22"/>
        </w:rPr>
        <w:t>PA</w:t>
      </w:r>
      <w:r>
        <w:rPr>
          <w:spacing w:val="-1"/>
          <w:sz w:val="22"/>
          <w:szCs w:val="22"/>
        </w:rPr>
        <w:t xml:space="preserve"> </w:t>
      </w:r>
      <w:r>
        <w:rPr>
          <w:sz w:val="22"/>
          <w:szCs w:val="22"/>
        </w:rPr>
        <w:t>han</w:t>
      </w:r>
      <w:r>
        <w:rPr>
          <w:spacing w:val="-2"/>
          <w:sz w:val="22"/>
          <w:szCs w:val="22"/>
        </w:rPr>
        <w:t>d</w:t>
      </w:r>
      <w:r>
        <w:rPr>
          <w:spacing w:val="1"/>
          <w:sz w:val="22"/>
          <w:szCs w:val="22"/>
        </w:rPr>
        <w:t>l</w:t>
      </w:r>
      <w:r>
        <w:rPr>
          <w:spacing w:val="-2"/>
          <w:sz w:val="22"/>
          <w:szCs w:val="22"/>
        </w:rPr>
        <w:t>e</w:t>
      </w:r>
      <w:r>
        <w:rPr>
          <w:sz w:val="22"/>
          <w:szCs w:val="22"/>
        </w:rPr>
        <w:t>s</w:t>
      </w:r>
      <w:r>
        <w:rPr>
          <w:spacing w:val="1"/>
          <w:sz w:val="22"/>
          <w:szCs w:val="22"/>
        </w:rPr>
        <w:t xml:space="preserve"> t</w:t>
      </w:r>
      <w:r>
        <w:rPr>
          <w:spacing w:val="-2"/>
          <w:sz w:val="22"/>
          <w:szCs w:val="22"/>
        </w:rPr>
        <w:t>h</w:t>
      </w:r>
      <w:r>
        <w:rPr>
          <w:sz w:val="22"/>
          <w:szCs w:val="22"/>
        </w:rPr>
        <w:t>e co</w:t>
      </w:r>
      <w:r>
        <w:rPr>
          <w:spacing w:val="-3"/>
          <w:sz w:val="22"/>
          <w:szCs w:val="22"/>
        </w:rPr>
        <w:t>mm</w:t>
      </w:r>
      <w:r>
        <w:rPr>
          <w:sz w:val="22"/>
          <w:szCs w:val="22"/>
        </w:rPr>
        <w:t>un</w:t>
      </w:r>
      <w:r>
        <w:rPr>
          <w:spacing w:val="1"/>
          <w:sz w:val="22"/>
          <w:szCs w:val="22"/>
        </w:rPr>
        <w:t>i</w:t>
      </w:r>
      <w:r>
        <w:rPr>
          <w:sz w:val="22"/>
          <w:szCs w:val="22"/>
        </w:rPr>
        <w:t>ca</w:t>
      </w:r>
      <w:r>
        <w:rPr>
          <w:spacing w:val="1"/>
          <w:sz w:val="22"/>
          <w:szCs w:val="22"/>
        </w:rPr>
        <w:t>ti</w:t>
      </w:r>
      <w:r>
        <w:rPr>
          <w:spacing w:val="-2"/>
          <w:sz w:val="22"/>
          <w:szCs w:val="22"/>
        </w:rPr>
        <w:t>o</w:t>
      </w:r>
      <w:r>
        <w:rPr>
          <w:sz w:val="22"/>
          <w:szCs w:val="22"/>
        </w:rPr>
        <w:t>n of ca</w:t>
      </w:r>
      <w:r>
        <w:rPr>
          <w:spacing w:val="1"/>
          <w:sz w:val="22"/>
          <w:szCs w:val="22"/>
        </w:rPr>
        <w:t>r</w:t>
      </w:r>
      <w:r>
        <w:rPr>
          <w:sz w:val="22"/>
          <w:szCs w:val="22"/>
        </w:rPr>
        <w:t>d</w:t>
      </w:r>
      <w:r>
        <w:rPr>
          <w:spacing w:val="-2"/>
          <w:sz w:val="22"/>
          <w:szCs w:val="22"/>
        </w:rPr>
        <w:t xml:space="preserve"> </w:t>
      </w:r>
      <w:r>
        <w:rPr>
          <w:sz w:val="22"/>
          <w:szCs w:val="22"/>
        </w:rPr>
        <w:t>nu</w:t>
      </w:r>
      <w:r>
        <w:rPr>
          <w:spacing w:val="-3"/>
          <w:sz w:val="22"/>
          <w:szCs w:val="22"/>
        </w:rPr>
        <w:t>m</w:t>
      </w:r>
      <w:r>
        <w:rPr>
          <w:sz w:val="22"/>
          <w:szCs w:val="22"/>
        </w:rPr>
        <w:t>be</w:t>
      </w:r>
      <w:r>
        <w:rPr>
          <w:spacing w:val="1"/>
          <w:sz w:val="22"/>
          <w:szCs w:val="22"/>
        </w:rPr>
        <w:t>r</w:t>
      </w:r>
      <w:r>
        <w:rPr>
          <w:sz w:val="22"/>
          <w:szCs w:val="22"/>
        </w:rPr>
        <w:t>s</w:t>
      </w:r>
      <w:r>
        <w:rPr>
          <w:spacing w:val="1"/>
          <w:sz w:val="22"/>
          <w:szCs w:val="22"/>
        </w:rPr>
        <w:t xml:space="preserve"> f</w:t>
      </w:r>
      <w:r>
        <w:rPr>
          <w:spacing w:val="-2"/>
          <w:sz w:val="22"/>
          <w:szCs w:val="22"/>
        </w:rPr>
        <w:t>o</w:t>
      </w:r>
      <w:r>
        <w:rPr>
          <w:sz w:val="22"/>
          <w:szCs w:val="22"/>
        </w:rPr>
        <w:t>r</w:t>
      </w:r>
      <w:r>
        <w:rPr>
          <w:spacing w:val="1"/>
          <w:sz w:val="22"/>
          <w:szCs w:val="22"/>
        </w:rPr>
        <w:t xml:space="preserve"> </w:t>
      </w:r>
      <w:r>
        <w:rPr>
          <w:spacing w:val="-2"/>
          <w:sz w:val="22"/>
          <w:szCs w:val="22"/>
        </w:rPr>
        <w:t>e</w:t>
      </w:r>
      <w:r>
        <w:rPr>
          <w:sz w:val="22"/>
          <w:szCs w:val="22"/>
        </w:rPr>
        <w:t>ach</w:t>
      </w:r>
      <w:r>
        <w:rPr>
          <w:spacing w:val="-2"/>
          <w:sz w:val="22"/>
          <w:szCs w:val="22"/>
        </w:rPr>
        <w:t xml:space="preserve"> </w:t>
      </w:r>
      <w:r>
        <w:rPr>
          <w:spacing w:val="1"/>
          <w:sz w:val="22"/>
          <w:szCs w:val="22"/>
        </w:rPr>
        <w:t>i</w:t>
      </w:r>
      <w:r>
        <w:rPr>
          <w:sz w:val="22"/>
          <w:szCs w:val="22"/>
        </w:rPr>
        <w:t>n</w:t>
      </w:r>
      <w:r>
        <w:rPr>
          <w:spacing w:val="-2"/>
          <w:sz w:val="22"/>
          <w:szCs w:val="22"/>
        </w:rPr>
        <w:t>v</w:t>
      </w:r>
      <w:r>
        <w:rPr>
          <w:sz w:val="22"/>
          <w:szCs w:val="22"/>
        </w:rPr>
        <w:t>o</w:t>
      </w:r>
      <w:r>
        <w:rPr>
          <w:spacing w:val="1"/>
          <w:sz w:val="22"/>
          <w:szCs w:val="22"/>
        </w:rPr>
        <w:t>i</w:t>
      </w:r>
      <w:r>
        <w:rPr>
          <w:sz w:val="22"/>
          <w:szCs w:val="22"/>
        </w:rPr>
        <w:t>ce</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t</w:t>
      </w:r>
      <w:r>
        <w:rPr>
          <w:sz w:val="22"/>
          <w:szCs w:val="22"/>
        </w:rPr>
        <w:t xml:space="preserve">he </w:t>
      </w:r>
      <w:r>
        <w:rPr>
          <w:spacing w:val="-2"/>
          <w:sz w:val="22"/>
          <w:szCs w:val="22"/>
        </w:rPr>
        <w:t>s</w:t>
      </w:r>
      <w:r>
        <w:rPr>
          <w:sz w:val="22"/>
          <w:szCs w:val="22"/>
        </w:rPr>
        <w:t>upp</w:t>
      </w:r>
      <w:r>
        <w:rPr>
          <w:spacing w:val="-1"/>
          <w:sz w:val="22"/>
          <w:szCs w:val="22"/>
        </w:rPr>
        <w:t>l</w:t>
      </w:r>
      <w:r>
        <w:rPr>
          <w:spacing w:val="1"/>
          <w:sz w:val="22"/>
          <w:szCs w:val="22"/>
        </w:rPr>
        <w:t>i</w:t>
      </w:r>
      <w:r>
        <w:rPr>
          <w:spacing w:val="-2"/>
          <w:sz w:val="22"/>
          <w:szCs w:val="22"/>
        </w:rPr>
        <w:t>e</w:t>
      </w:r>
      <w:r>
        <w:rPr>
          <w:sz w:val="22"/>
          <w:szCs w:val="22"/>
        </w:rPr>
        <w:t>r</w:t>
      </w:r>
      <w:r>
        <w:rPr>
          <w:spacing w:val="4"/>
          <w:sz w:val="22"/>
          <w:szCs w:val="22"/>
        </w:rPr>
        <w:t xml:space="preserve"> </w:t>
      </w:r>
      <w:r>
        <w:rPr>
          <w:spacing w:val="-1"/>
          <w:sz w:val="22"/>
          <w:szCs w:val="22"/>
        </w:rPr>
        <w:t>i</w:t>
      </w:r>
      <w:r>
        <w:rPr>
          <w:sz w:val="22"/>
          <w:szCs w:val="22"/>
        </w:rPr>
        <w:t>n a pa</w:t>
      </w:r>
      <w:r>
        <w:rPr>
          <w:spacing w:val="-4"/>
          <w:sz w:val="22"/>
          <w:szCs w:val="22"/>
        </w:rPr>
        <w:t>y</w:t>
      </w:r>
      <w:r>
        <w:rPr>
          <w:spacing w:val="-3"/>
          <w:sz w:val="22"/>
          <w:szCs w:val="22"/>
        </w:rPr>
        <w:t>m</w:t>
      </w:r>
      <w:r>
        <w:rPr>
          <w:sz w:val="22"/>
          <w:szCs w:val="22"/>
        </w:rPr>
        <w:t>ent</w:t>
      </w:r>
      <w:r>
        <w:rPr>
          <w:spacing w:val="1"/>
          <w:sz w:val="22"/>
          <w:szCs w:val="22"/>
        </w:rPr>
        <w:t xml:space="preserve"> i</w:t>
      </w:r>
      <w:r>
        <w:rPr>
          <w:sz w:val="22"/>
          <w:szCs w:val="22"/>
        </w:rPr>
        <w:t>n</w:t>
      </w:r>
      <w:r>
        <w:rPr>
          <w:spacing w:val="1"/>
          <w:sz w:val="22"/>
          <w:szCs w:val="22"/>
        </w:rPr>
        <w:t>s</w:t>
      </w:r>
      <w:r>
        <w:rPr>
          <w:spacing w:val="-1"/>
          <w:sz w:val="22"/>
          <w:szCs w:val="22"/>
        </w:rPr>
        <w:t>t</w:t>
      </w:r>
      <w:r>
        <w:rPr>
          <w:spacing w:val="1"/>
          <w:sz w:val="22"/>
          <w:szCs w:val="22"/>
        </w:rPr>
        <w:t>r</w:t>
      </w:r>
      <w:r>
        <w:rPr>
          <w:sz w:val="22"/>
          <w:szCs w:val="22"/>
        </w:rPr>
        <w:t>u</w:t>
      </w:r>
      <w:r>
        <w:rPr>
          <w:spacing w:val="-2"/>
          <w:sz w:val="22"/>
          <w:szCs w:val="22"/>
        </w:rPr>
        <w:t>c</w:t>
      </w:r>
      <w:r>
        <w:rPr>
          <w:spacing w:val="1"/>
          <w:sz w:val="22"/>
          <w:szCs w:val="22"/>
        </w:rPr>
        <w:t>ti</w:t>
      </w:r>
      <w:r>
        <w:rPr>
          <w:spacing w:val="-2"/>
          <w:sz w:val="22"/>
          <w:szCs w:val="22"/>
        </w:rPr>
        <w:t>o</w:t>
      </w:r>
      <w:r>
        <w:rPr>
          <w:sz w:val="22"/>
          <w:szCs w:val="22"/>
        </w:rPr>
        <w:t>n</w:t>
      </w:r>
      <w:r>
        <w:rPr>
          <w:spacing w:val="1"/>
          <w:sz w:val="22"/>
          <w:szCs w:val="22"/>
        </w:rPr>
        <w:t xml:space="preserve"> </w:t>
      </w:r>
      <w:r>
        <w:rPr>
          <w:sz w:val="22"/>
          <w:szCs w:val="22"/>
        </w:rPr>
        <w:t>e</w:t>
      </w:r>
      <w:r>
        <w:rPr>
          <w:spacing w:val="-3"/>
          <w:sz w:val="22"/>
          <w:szCs w:val="22"/>
        </w:rPr>
        <w:t>m</w:t>
      </w:r>
      <w:r>
        <w:rPr>
          <w:sz w:val="22"/>
          <w:szCs w:val="22"/>
        </w:rPr>
        <w:t>a</w:t>
      </w:r>
      <w:r>
        <w:rPr>
          <w:spacing w:val="1"/>
          <w:sz w:val="22"/>
          <w:szCs w:val="22"/>
        </w:rPr>
        <w:t>il</w:t>
      </w:r>
      <w:r>
        <w:rPr>
          <w:sz w:val="22"/>
          <w:szCs w:val="22"/>
        </w:rPr>
        <w:t>,</w:t>
      </w:r>
      <w:r>
        <w:rPr>
          <w:spacing w:val="-2"/>
          <w:sz w:val="22"/>
          <w:szCs w:val="22"/>
        </w:rPr>
        <w:t xml:space="preserve"> </w:t>
      </w:r>
      <w:r>
        <w:rPr>
          <w:sz w:val="22"/>
          <w:szCs w:val="22"/>
        </w:rPr>
        <w:t>e</w:t>
      </w:r>
      <w:r>
        <w:rPr>
          <w:spacing w:val="-1"/>
          <w:sz w:val="22"/>
          <w:szCs w:val="22"/>
        </w:rPr>
        <w:t>li</w:t>
      </w:r>
      <w:r>
        <w:rPr>
          <w:spacing w:val="-3"/>
          <w:sz w:val="22"/>
          <w:szCs w:val="22"/>
        </w:rPr>
        <w:t>m</w:t>
      </w:r>
      <w:r>
        <w:rPr>
          <w:spacing w:val="1"/>
          <w:sz w:val="22"/>
          <w:szCs w:val="22"/>
        </w:rPr>
        <w:t>i</w:t>
      </w:r>
      <w:r>
        <w:rPr>
          <w:sz w:val="22"/>
          <w:szCs w:val="22"/>
        </w:rPr>
        <w:t>na</w:t>
      </w:r>
      <w:r>
        <w:rPr>
          <w:spacing w:val="1"/>
          <w:sz w:val="22"/>
          <w:szCs w:val="22"/>
        </w:rPr>
        <w:t>ti</w:t>
      </w:r>
      <w:r>
        <w:rPr>
          <w:sz w:val="22"/>
          <w:szCs w:val="22"/>
        </w:rPr>
        <w:t>ng</w:t>
      </w:r>
      <w:r>
        <w:rPr>
          <w:spacing w:val="-2"/>
          <w:sz w:val="22"/>
          <w:szCs w:val="22"/>
        </w:rPr>
        <w:t xml:space="preserve"> </w:t>
      </w:r>
      <w:r>
        <w:rPr>
          <w:spacing w:val="1"/>
          <w:sz w:val="22"/>
          <w:szCs w:val="22"/>
        </w:rPr>
        <w:t>t</w:t>
      </w:r>
      <w:r>
        <w:rPr>
          <w:sz w:val="22"/>
          <w:szCs w:val="22"/>
        </w:rPr>
        <w:t xml:space="preserve">he </w:t>
      </w:r>
      <w:r>
        <w:rPr>
          <w:spacing w:val="-2"/>
          <w:sz w:val="22"/>
          <w:szCs w:val="22"/>
        </w:rPr>
        <w:t>n</w:t>
      </w:r>
      <w:r>
        <w:rPr>
          <w:sz w:val="22"/>
          <w:szCs w:val="22"/>
        </w:rPr>
        <w:t>eed</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pacing w:val="-2"/>
          <w:sz w:val="22"/>
          <w:szCs w:val="22"/>
        </w:rPr>
        <w:t>y</w:t>
      </w:r>
      <w:r>
        <w:rPr>
          <w:sz w:val="22"/>
          <w:szCs w:val="22"/>
        </w:rPr>
        <w:t>our</w:t>
      </w:r>
      <w:r>
        <w:rPr>
          <w:spacing w:val="-3"/>
          <w:sz w:val="22"/>
          <w:szCs w:val="22"/>
        </w:rPr>
        <w:t xml:space="preserve"> </w:t>
      </w:r>
      <w:r>
        <w:rPr>
          <w:spacing w:val="-1"/>
          <w:sz w:val="22"/>
          <w:szCs w:val="22"/>
        </w:rPr>
        <w:t>A</w:t>
      </w:r>
      <w:r>
        <w:rPr>
          <w:sz w:val="22"/>
          <w:szCs w:val="22"/>
        </w:rPr>
        <w:t xml:space="preserve">P </w:t>
      </w:r>
      <w:r>
        <w:rPr>
          <w:spacing w:val="1"/>
          <w:sz w:val="22"/>
          <w:szCs w:val="22"/>
        </w:rPr>
        <w:t>r</w:t>
      </w:r>
      <w:r>
        <w:rPr>
          <w:sz w:val="22"/>
          <w:szCs w:val="22"/>
        </w:rPr>
        <w:t>e</w:t>
      </w:r>
      <w:r>
        <w:rPr>
          <w:spacing w:val="1"/>
          <w:sz w:val="22"/>
          <w:szCs w:val="22"/>
        </w:rPr>
        <w:t>s</w:t>
      </w:r>
      <w:r>
        <w:rPr>
          <w:sz w:val="22"/>
          <w:szCs w:val="22"/>
        </w:rPr>
        <w:t>o</w:t>
      </w:r>
      <w:r>
        <w:rPr>
          <w:spacing w:val="-2"/>
          <w:sz w:val="22"/>
          <w:szCs w:val="22"/>
        </w:rPr>
        <w:t>u</w:t>
      </w:r>
      <w:r>
        <w:rPr>
          <w:spacing w:val="1"/>
          <w:sz w:val="22"/>
          <w:szCs w:val="22"/>
        </w:rPr>
        <w:t>r</w:t>
      </w:r>
      <w:r>
        <w:rPr>
          <w:sz w:val="22"/>
          <w:szCs w:val="22"/>
        </w:rPr>
        <w:t>c</w:t>
      </w:r>
      <w:r>
        <w:rPr>
          <w:spacing w:val="-2"/>
          <w:sz w:val="22"/>
          <w:szCs w:val="22"/>
        </w:rPr>
        <w:t>e</w:t>
      </w:r>
      <w:r>
        <w:rPr>
          <w:sz w:val="22"/>
          <w:szCs w:val="22"/>
        </w:rPr>
        <w:t>s</w:t>
      </w:r>
    </w:p>
    <w:p w14:paraId="6C9D4F1A" w14:textId="77777777" w:rsidR="006C33E8" w:rsidRDefault="00295371">
      <w:pPr>
        <w:spacing w:line="240" w:lineRule="exact"/>
        <w:ind w:left="100"/>
        <w:rPr>
          <w:sz w:val="22"/>
          <w:szCs w:val="22"/>
        </w:rPr>
      </w:pPr>
      <w:r>
        <w:rPr>
          <w:spacing w:val="1"/>
          <w:sz w:val="22"/>
          <w:szCs w:val="22"/>
        </w:rPr>
        <w:t>t</w:t>
      </w:r>
      <w:r>
        <w:rPr>
          <w:sz w:val="22"/>
          <w:szCs w:val="22"/>
        </w:rPr>
        <w:t xml:space="preserve">o </w:t>
      </w:r>
      <w:r>
        <w:rPr>
          <w:spacing w:val="1"/>
          <w:sz w:val="22"/>
          <w:szCs w:val="22"/>
        </w:rPr>
        <w:t>s</w:t>
      </w:r>
      <w:r>
        <w:rPr>
          <w:spacing w:val="-2"/>
          <w:sz w:val="22"/>
          <w:szCs w:val="22"/>
        </w:rPr>
        <w:t>p</w:t>
      </w:r>
      <w:r>
        <w:rPr>
          <w:sz w:val="22"/>
          <w:szCs w:val="22"/>
        </w:rPr>
        <w:t>end</w:t>
      </w:r>
      <w:r>
        <w:rPr>
          <w:spacing w:val="-2"/>
          <w:sz w:val="22"/>
          <w:szCs w:val="22"/>
        </w:rPr>
        <w:t xml:space="preserve"> </w:t>
      </w:r>
      <w:r>
        <w:rPr>
          <w:spacing w:val="1"/>
          <w:sz w:val="22"/>
          <w:szCs w:val="22"/>
        </w:rPr>
        <w:t>ti</w:t>
      </w:r>
      <w:r>
        <w:rPr>
          <w:spacing w:val="-3"/>
          <w:sz w:val="22"/>
          <w:szCs w:val="22"/>
        </w:rPr>
        <w:t>m</w:t>
      </w:r>
      <w:r>
        <w:rPr>
          <w:sz w:val="22"/>
          <w:szCs w:val="22"/>
        </w:rPr>
        <w:t>e ca</w:t>
      </w:r>
      <w:r>
        <w:rPr>
          <w:spacing w:val="-1"/>
          <w:sz w:val="22"/>
          <w:szCs w:val="22"/>
        </w:rPr>
        <w:t>l</w:t>
      </w:r>
      <w:r>
        <w:rPr>
          <w:spacing w:val="1"/>
          <w:sz w:val="22"/>
          <w:szCs w:val="22"/>
        </w:rPr>
        <w:t>l</w:t>
      </w:r>
      <w:r>
        <w:rPr>
          <w:spacing w:val="-1"/>
          <w:sz w:val="22"/>
          <w:szCs w:val="22"/>
        </w:rPr>
        <w:t>i</w:t>
      </w:r>
      <w:r>
        <w:rPr>
          <w:sz w:val="22"/>
          <w:szCs w:val="22"/>
        </w:rPr>
        <w:t>ng</w:t>
      </w:r>
      <w:r>
        <w:rPr>
          <w:spacing w:val="-2"/>
          <w:sz w:val="22"/>
          <w:szCs w:val="22"/>
        </w:rPr>
        <w:t xml:space="preserve"> </w:t>
      </w:r>
      <w:r>
        <w:rPr>
          <w:spacing w:val="1"/>
          <w:sz w:val="22"/>
          <w:szCs w:val="22"/>
        </w:rPr>
        <w:t>s</w:t>
      </w:r>
      <w:r>
        <w:rPr>
          <w:sz w:val="22"/>
          <w:szCs w:val="22"/>
        </w:rPr>
        <w:t>upp</w:t>
      </w:r>
      <w:r>
        <w:rPr>
          <w:spacing w:val="-1"/>
          <w:sz w:val="22"/>
          <w:szCs w:val="22"/>
        </w:rPr>
        <w:t>li</w:t>
      </w:r>
      <w:r>
        <w:rPr>
          <w:sz w:val="22"/>
          <w:szCs w:val="22"/>
        </w:rPr>
        <w:t>e</w:t>
      </w:r>
      <w:r>
        <w:rPr>
          <w:spacing w:val="1"/>
          <w:sz w:val="22"/>
          <w:szCs w:val="22"/>
        </w:rPr>
        <w:t>r</w:t>
      </w:r>
      <w:r>
        <w:rPr>
          <w:sz w:val="22"/>
          <w:szCs w:val="22"/>
        </w:rPr>
        <w:t>s</w:t>
      </w:r>
      <w:r>
        <w:rPr>
          <w:spacing w:val="1"/>
          <w:sz w:val="22"/>
          <w:szCs w:val="22"/>
        </w:rPr>
        <w:t xml:space="preserve"> </w:t>
      </w:r>
      <w:r>
        <w:rPr>
          <w:spacing w:val="-3"/>
          <w:sz w:val="22"/>
          <w:szCs w:val="22"/>
        </w:rPr>
        <w:t>w</w:t>
      </w:r>
      <w:r>
        <w:rPr>
          <w:spacing w:val="1"/>
          <w:sz w:val="22"/>
          <w:szCs w:val="22"/>
        </w:rPr>
        <w:t>it</w:t>
      </w:r>
      <w:r>
        <w:rPr>
          <w:sz w:val="22"/>
          <w:szCs w:val="22"/>
        </w:rPr>
        <w:t>h</w:t>
      </w:r>
      <w:r>
        <w:rPr>
          <w:spacing w:val="-2"/>
          <w:sz w:val="22"/>
          <w:szCs w:val="22"/>
        </w:rPr>
        <w:t xml:space="preserve"> </w:t>
      </w:r>
      <w:r>
        <w:rPr>
          <w:sz w:val="22"/>
          <w:szCs w:val="22"/>
        </w:rPr>
        <w:t>ca</w:t>
      </w:r>
      <w:r>
        <w:rPr>
          <w:spacing w:val="-1"/>
          <w:sz w:val="22"/>
          <w:szCs w:val="22"/>
        </w:rPr>
        <w:t>r</w:t>
      </w:r>
      <w:r>
        <w:rPr>
          <w:sz w:val="22"/>
          <w:szCs w:val="22"/>
        </w:rPr>
        <w:t>d nu</w:t>
      </w:r>
      <w:r>
        <w:rPr>
          <w:spacing w:val="-3"/>
          <w:sz w:val="22"/>
          <w:szCs w:val="22"/>
        </w:rPr>
        <w:t>m</w:t>
      </w:r>
      <w:r>
        <w:rPr>
          <w:sz w:val="22"/>
          <w:szCs w:val="22"/>
        </w:rPr>
        <w:t>be</w:t>
      </w:r>
      <w:r>
        <w:rPr>
          <w:spacing w:val="1"/>
          <w:sz w:val="22"/>
          <w:szCs w:val="22"/>
        </w:rPr>
        <w:t>r</w:t>
      </w:r>
      <w:r>
        <w:rPr>
          <w:sz w:val="22"/>
          <w:szCs w:val="22"/>
        </w:rPr>
        <w:t>s</w:t>
      </w:r>
      <w:r>
        <w:rPr>
          <w:spacing w:val="-1"/>
          <w:sz w:val="22"/>
          <w:szCs w:val="22"/>
        </w:rPr>
        <w:t xml:space="preserve"> </w:t>
      </w:r>
      <w:r>
        <w:rPr>
          <w:spacing w:val="1"/>
          <w:sz w:val="22"/>
          <w:szCs w:val="22"/>
        </w:rPr>
        <w:t>t</w:t>
      </w:r>
      <w:r>
        <w:rPr>
          <w:sz w:val="22"/>
          <w:szCs w:val="22"/>
        </w:rPr>
        <w:t>o u</w:t>
      </w:r>
      <w:r>
        <w:rPr>
          <w:spacing w:val="-2"/>
          <w:sz w:val="22"/>
          <w:szCs w:val="22"/>
        </w:rPr>
        <w:t>s</w:t>
      </w:r>
      <w:r>
        <w:rPr>
          <w:sz w:val="22"/>
          <w:szCs w:val="22"/>
        </w:rPr>
        <w:t xml:space="preserve">e </w:t>
      </w:r>
      <w:r>
        <w:rPr>
          <w:spacing w:val="1"/>
          <w:sz w:val="22"/>
          <w:szCs w:val="22"/>
        </w:rPr>
        <w:t>f</w:t>
      </w:r>
      <w:r>
        <w:rPr>
          <w:sz w:val="22"/>
          <w:szCs w:val="22"/>
        </w:rPr>
        <w:t>or</w:t>
      </w:r>
      <w:r>
        <w:rPr>
          <w:spacing w:val="-1"/>
          <w:sz w:val="22"/>
          <w:szCs w:val="22"/>
        </w:rPr>
        <w:t xml:space="preserve"> </w:t>
      </w:r>
      <w:r>
        <w:rPr>
          <w:sz w:val="22"/>
          <w:szCs w:val="22"/>
        </w:rPr>
        <w:t>e</w:t>
      </w:r>
      <w:r>
        <w:rPr>
          <w:spacing w:val="-2"/>
          <w:sz w:val="22"/>
          <w:szCs w:val="22"/>
        </w:rPr>
        <w:t>a</w:t>
      </w:r>
      <w:r>
        <w:rPr>
          <w:sz w:val="22"/>
          <w:szCs w:val="22"/>
        </w:rPr>
        <w:t>ch pa</w:t>
      </w:r>
      <w:r>
        <w:rPr>
          <w:spacing w:val="-2"/>
          <w:sz w:val="22"/>
          <w:szCs w:val="22"/>
        </w:rPr>
        <w:t>y</w:t>
      </w:r>
      <w:r>
        <w:rPr>
          <w:spacing w:val="-3"/>
          <w:sz w:val="22"/>
          <w:szCs w:val="22"/>
        </w:rPr>
        <w:t>m</w:t>
      </w:r>
      <w:r>
        <w:rPr>
          <w:sz w:val="22"/>
          <w:szCs w:val="22"/>
        </w:rPr>
        <w:t>en</w:t>
      </w:r>
      <w:r>
        <w:rPr>
          <w:spacing w:val="1"/>
          <w:sz w:val="22"/>
          <w:szCs w:val="22"/>
        </w:rPr>
        <w:t>t</w:t>
      </w:r>
      <w:r>
        <w:rPr>
          <w:sz w:val="22"/>
          <w:szCs w:val="22"/>
        </w:rPr>
        <w:t>.  P</w:t>
      </w:r>
      <w:r>
        <w:rPr>
          <w:spacing w:val="1"/>
          <w:sz w:val="22"/>
          <w:szCs w:val="22"/>
        </w:rPr>
        <w:t>r</w:t>
      </w:r>
      <w:r>
        <w:rPr>
          <w:sz w:val="22"/>
          <w:szCs w:val="22"/>
        </w:rPr>
        <w:t>o</w:t>
      </w:r>
      <w:r>
        <w:rPr>
          <w:spacing w:val="-2"/>
          <w:sz w:val="22"/>
          <w:szCs w:val="22"/>
        </w:rPr>
        <w:t>g</w:t>
      </w:r>
      <w:r>
        <w:rPr>
          <w:spacing w:val="1"/>
          <w:sz w:val="22"/>
          <w:szCs w:val="22"/>
        </w:rPr>
        <w:t>r</w:t>
      </w:r>
      <w:r>
        <w:rPr>
          <w:spacing w:val="-2"/>
          <w:sz w:val="22"/>
          <w:szCs w:val="22"/>
        </w:rPr>
        <w:t>a</w:t>
      </w:r>
      <w:r>
        <w:rPr>
          <w:sz w:val="22"/>
          <w:szCs w:val="22"/>
        </w:rPr>
        <w:t>m</w:t>
      </w:r>
      <w:r>
        <w:rPr>
          <w:spacing w:val="-3"/>
          <w:sz w:val="22"/>
          <w:szCs w:val="22"/>
        </w:rPr>
        <w:t xml:space="preserve"> </w:t>
      </w:r>
      <w:r>
        <w:rPr>
          <w:spacing w:val="-1"/>
          <w:sz w:val="22"/>
          <w:szCs w:val="22"/>
        </w:rPr>
        <w:t>A</w:t>
      </w:r>
      <w:r>
        <w:rPr>
          <w:spacing w:val="2"/>
          <w:sz w:val="22"/>
          <w:szCs w:val="22"/>
        </w:rPr>
        <w:t>d</w:t>
      </w:r>
      <w:r>
        <w:rPr>
          <w:spacing w:val="-3"/>
          <w:sz w:val="22"/>
          <w:szCs w:val="22"/>
        </w:rPr>
        <w:t>m</w:t>
      </w:r>
      <w:r>
        <w:rPr>
          <w:spacing w:val="1"/>
          <w:sz w:val="22"/>
          <w:szCs w:val="22"/>
        </w:rPr>
        <w:t>i</w:t>
      </w:r>
      <w:r>
        <w:rPr>
          <w:sz w:val="22"/>
          <w:szCs w:val="22"/>
        </w:rPr>
        <w:t>n</w:t>
      </w:r>
      <w:r>
        <w:rPr>
          <w:spacing w:val="1"/>
          <w:sz w:val="22"/>
          <w:szCs w:val="22"/>
        </w:rPr>
        <w:t>istr</w:t>
      </w:r>
      <w:r>
        <w:rPr>
          <w:spacing w:val="-2"/>
          <w:sz w:val="22"/>
          <w:szCs w:val="22"/>
        </w:rPr>
        <w:t>a</w:t>
      </w:r>
      <w:r>
        <w:rPr>
          <w:spacing w:val="1"/>
          <w:sz w:val="22"/>
          <w:szCs w:val="22"/>
        </w:rPr>
        <w:t>t</w:t>
      </w:r>
      <w:r>
        <w:rPr>
          <w:sz w:val="22"/>
          <w:szCs w:val="22"/>
        </w:rPr>
        <w:t>o</w:t>
      </w:r>
      <w:r>
        <w:rPr>
          <w:spacing w:val="-1"/>
          <w:sz w:val="22"/>
          <w:szCs w:val="22"/>
        </w:rPr>
        <w:t>r</w:t>
      </w:r>
      <w:r>
        <w:rPr>
          <w:sz w:val="22"/>
          <w:szCs w:val="22"/>
        </w:rPr>
        <w:t>s</w:t>
      </w:r>
      <w:r>
        <w:rPr>
          <w:spacing w:val="6"/>
          <w:sz w:val="22"/>
          <w:szCs w:val="22"/>
        </w:rPr>
        <w:t xml:space="preserve"> </w:t>
      </w:r>
      <w:r>
        <w:rPr>
          <w:sz w:val="22"/>
          <w:szCs w:val="22"/>
        </w:rPr>
        <w:t>ha</w:t>
      </w:r>
      <w:r>
        <w:rPr>
          <w:spacing w:val="-2"/>
          <w:sz w:val="22"/>
          <w:szCs w:val="22"/>
        </w:rPr>
        <w:t>v</w:t>
      </w:r>
      <w:r>
        <w:rPr>
          <w:sz w:val="22"/>
          <w:szCs w:val="22"/>
        </w:rPr>
        <w:t xml:space="preserve">e </w:t>
      </w:r>
      <w:r>
        <w:rPr>
          <w:spacing w:val="-2"/>
          <w:sz w:val="22"/>
          <w:szCs w:val="22"/>
        </w:rPr>
        <w:t>v</w:t>
      </w:r>
      <w:r>
        <w:rPr>
          <w:spacing w:val="1"/>
          <w:sz w:val="22"/>
          <w:szCs w:val="22"/>
        </w:rPr>
        <w:t>is</w:t>
      </w:r>
      <w:r>
        <w:rPr>
          <w:spacing w:val="-1"/>
          <w:sz w:val="22"/>
          <w:szCs w:val="22"/>
        </w:rPr>
        <w:t>i</w:t>
      </w:r>
      <w:r>
        <w:rPr>
          <w:sz w:val="22"/>
          <w:szCs w:val="22"/>
        </w:rPr>
        <w:t>b</w:t>
      </w:r>
      <w:r>
        <w:rPr>
          <w:spacing w:val="1"/>
          <w:sz w:val="22"/>
          <w:szCs w:val="22"/>
        </w:rPr>
        <w:t>i</w:t>
      </w:r>
      <w:r>
        <w:rPr>
          <w:spacing w:val="-1"/>
          <w:sz w:val="22"/>
          <w:szCs w:val="22"/>
        </w:rPr>
        <w:t>l</w:t>
      </w:r>
      <w:r>
        <w:rPr>
          <w:spacing w:val="1"/>
          <w:sz w:val="22"/>
          <w:szCs w:val="22"/>
        </w:rPr>
        <w:t>it</w:t>
      </w:r>
      <w:r>
        <w:rPr>
          <w:sz w:val="22"/>
          <w:szCs w:val="22"/>
        </w:rPr>
        <w:t>y</w:t>
      </w:r>
      <w:r>
        <w:rPr>
          <w:spacing w:val="-2"/>
          <w:sz w:val="22"/>
          <w:szCs w:val="22"/>
        </w:rPr>
        <w:t xml:space="preserve"> </w:t>
      </w:r>
      <w:r>
        <w:rPr>
          <w:spacing w:val="1"/>
          <w:sz w:val="22"/>
          <w:szCs w:val="22"/>
        </w:rPr>
        <w:t>i</w:t>
      </w:r>
      <w:r>
        <w:rPr>
          <w:spacing w:val="-2"/>
          <w:sz w:val="22"/>
          <w:szCs w:val="22"/>
        </w:rPr>
        <w:t>n</w:t>
      </w:r>
      <w:r>
        <w:rPr>
          <w:spacing w:val="1"/>
          <w:sz w:val="22"/>
          <w:szCs w:val="22"/>
        </w:rPr>
        <w:t>t</w:t>
      </w:r>
      <w:r>
        <w:rPr>
          <w:sz w:val="22"/>
          <w:szCs w:val="22"/>
        </w:rPr>
        <w:t>o</w:t>
      </w:r>
    </w:p>
    <w:p w14:paraId="69F08683" w14:textId="77777777" w:rsidR="006C33E8" w:rsidRDefault="00295371">
      <w:pPr>
        <w:spacing w:before="1"/>
        <w:ind w:left="100" w:right="107"/>
        <w:rPr>
          <w:sz w:val="22"/>
          <w:szCs w:val="22"/>
        </w:rPr>
      </w:pPr>
      <w:r>
        <w:rPr>
          <w:spacing w:val="-1"/>
          <w:sz w:val="22"/>
          <w:szCs w:val="22"/>
        </w:rPr>
        <w:t>w</w:t>
      </w:r>
      <w:r>
        <w:rPr>
          <w:sz w:val="22"/>
          <w:szCs w:val="22"/>
        </w:rPr>
        <w:t>h</w:t>
      </w:r>
      <w:r>
        <w:rPr>
          <w:spacing w:val="1"/>
          <w:sz w:val="22"/>
          <w:szCs w:val="22"/>
        </w:rPr>
        <w:t>i</w:t>
      </w:r>
      <w:r>
        <w:rPr>
          <w:sz w:val="22"/>
          <w:szCs w:val="22"/>
        </w:rPr>
        <w:t xml:space="preserve">ch </w:t>
      </w:r>
      <w:r>
        <w:rPr>
          <w:spacing w:val="-2"/>
          <w:sz w:val="22"/>
          <w:szCs w:val="22"/>
        </w:rPr>
        <w:t>s</w:t>
      </w:r>
      <w:r>
        <w:rPr>
          <w:sz w:val="22"/>
          <w:szCs w:val="22"/>
        </w:rPr>
        <w:t>upp</w:t>
      </w:r>
      <w:r>
        <w:rPr>
          <w:spacing w:val="-1"/>
          <w:sz w:val="22"/>
          <w:szCs w:val="22"/>
        </w:rPr>
        <w:t>l</w:t>
      </w:r>
      <w:r>
        <w:rPr>
          <w:spacing w:val="1"/>
          <w:sz w:val="22"/>
          <w:szCs w:val="22"/>
        </w:rPr>
        <w:t>i</w:t>
      </w:r>
      <w:r>
        <w:rPr>
          <w:spacing w:val="-2"/>
          <w:sz w:val="22"/>
          <w:szCs w:val="22"/>
        </w:rPr>
        <w:t>e</w:t>
      </w:r>
      <w:r>
        <w:rPr>
          <w:spacing w:val="1"/>
          <w:sz w:val="22"/>
          <w:szCs w:val="22"/>
        </w:rPr>
        <w:t>r</w:t>
      </w:r>
      <w:r>
        <w:rPr>
          <w:sz w:val="22"/>
          <w:szCs w:val="22"/>
        </w:rPr>
        <w:t>s</w:t>
      </w:r>
      <w:r>
        <w:rPr>
          <w:spacing w:val="1"/>
          <w:sz w:val="22"/>
          <w:szCs w:val="22"/>
        </w:rPr>
        <w:t xml:space="preserve"> </w:t>
      </w:r>
      <w:r>
        <w:rPr>
          <w:spacing w:val="-2"/>
          <w:sz w:val="22"/>
          <w:szCs w:val="22"/>
        </w:rPr>
        <w:t>h</w:t>
      </w:r>
      <w:r>
        <w:rPr>
          <w:sz w:val="22"/>
          <w:szCs w:val="22"/>
        </w:rPr>
        <w:t>a</w:t>
      </w:r>
      <w:r>
        <w:rPr>
          <w:spacing w:val="-2"/>
          <w:sz w:val="22"/>
          <w:szCs w:val="22"/>
        </w:rPr>
        <w:t>v</w:t>
      </w:r>
      <w:r>
        <w:rPr>
          <w:sz w:val="22"/>
          <w:szCs w:val="22"/>
        </w:rPr>
        <w:t>e p</w:t>
      </w:r>
      <w:r>
        <w:rPr>
          <w:spacing w:val="1"/>
          <w:sz w:val="22"/>
          <w:szCs w:val="22"/>
        </w:rPr>
        <w:t>r</w:t>
      </w:r>
      <w:r>
        <w:rPr>
          <w:sz w:val="22"/>
          <w:szCs w:val="22"/>
        </w:rPr>
        <w:t>o</w:t>
      </w:r>
      <w:r>
        <w:rPr>
          <w:spacing w:val="-2"/>
          <w:sz w:val="22"/>
          <w:szCs w:val="22"/>
        </w:rPr>
        <w:t>ce</w:t>
      </w:r>
      <w:r>
        <w:rPr>
          <w:spacing w:val="1"/>
          <w:sz w:val="22"/>
          <w:szCs w:val="22"/>
        </w:rPr>
        <w:t>ss</w:t>
      </w:r>
      <w:r>
        <w:rPr>
          <w:sz w:val="22"/>
          <w:szCs w:val="22"/>
        </w:rPr>
        <w:t>ed</w:t>
      </w:r>
      <w:r>
        <w:rPr>
          <w:spacing w:val="-2"/>
          <w:sz w:val="22"/>
          <w:szCs w:val="22"/>
        </w:rPr>
        <w:t xml:space="preserve"> </w:t>
      </w:r>
      <w:r>
        <w:rPr>
          <w:spacing w:val="1"/>
          <w:sz w:val="22"/>
          <w:szCs w:val="22"/>
        </w:rPr>
        <w:t>t</w:t>
      </w:r>
      <w:r>
        <w:rPr>
          <w:sz w:val="22"/>
          <w:szCs w:val="22"/>
        </w:rPr>
        <w:t xml:space="preserve">he </w:t>
      </w:r>
      <w:r>
        <w:rPr>
          <w:spacing w:val="-2"/>
          <w:sz w:val="22"/>
          <w:szCs w:val="22"/>
        </w:rPr>
        <w:t>p</w:t>
      </w:r>
      <w:r>
        <w:rPr>
          <w:sz w:val="22"/>
          <w:szCs w:val="22"/>
        </w:rPr>
        <w:t>a</w:t>
      </w:r>
      <w:r>
        <w:rPr>
          <w:spacing w:val="-2"/>
          <w:sz w:val="22"/>
          <w:szCs w:val="22"/>
        </w:rPr>
        <w:t>y</w:t>
      </w:r>
      <w:r>
        <w:rPr>
          <w:spacing w:val="-3"/>
          <w:sz w:val="22"/>
          <w:szCs w:val="22"/>
        </w:rPr>
        <w:t>m</w:t>
      </w:r>
      <w:r>
        <w:rPr>
          <w:sz w:val="22"/>
          <w:szCs w:val="22"/>
        </w:rPr>
        <w:t>ent</w:t>
      </w:r>
      <w:r>
        <w:rPr>
          <w:spacing w:val="1"/>
          <w:sz w:val="22"/>
          <w:szCs w:val="22"/>
        </w:rPr>
        <w:t xml:space="preserve"> </w:t>
      </w:r>
      <w:r>
        <w:rPr>
          <w:sz w:val="22"/>
          <w:szCs w:val="22"/>
        </w:rPr>
        <w:t>and can</w:t>
      </w:r>
      <w:r>
        <w:rPr>
          <w:spacing w:val="-2"/>
          <w:sz w:val="22"/>
          <w:szCs w:val="22"/>
        </w:rPr>
        <w:t xml:space="preserve"> ev</w:t>
      </w:r>
      <w:r>
        <w:rPr>
          <w:sz w:val="22"/>
          <w:szCs w:val="22"/>
        </w:rPr>
        <w:t xml:space="preserve">en </w:t>
      </w:r>
      <w:r>
        <w:rPr>
          <w:spacing w:val="1"/>
          <w:sz w:val="22"/>
          <w:szCs w:val="22"/>
        </w:rPr>
        <w:t>r</w:t>
      </w:r>
      <w:r>
        <w:rPr>
          <w:spacing w:val="4"/>
          <w:sz w:val="22"/>
          <w:szCs w:val="22"/>
        </w:rPr>
        <w:t>e</w:t>
      </w:r>
      <w:r>
        <w:rPr>
          <w:spacing w:val="-4"/>
          <w:sz w:val="22"/>
          <w:szCs w:val="22"/>
        </w:rPr>
        <w:t>-</w:t>
      </w:r>
      <w:r>
        <w:rPr>
          <w:spacing w:val="1"/>
          <w:sz w:val="22"/>
          <w:szCs w:val="22"/>
        </w:rPr>
        <w:t>s</w:t>
      </w:r>
      <w:r>
        <w:rPr>
          <w:sz w:val="22"/>
          <w:szCs w:val="22"/>
        </w:rPr>
        <w:t xml:space="preserve">end </w:t>
      </w:r>
      <w:r>
        <w:rPr>
          <w:spacing w:val="1"/>
          <w:sz w:val="22"/>
          <w:szCs w:val="22"/>
        </w:rPr>
        <w:t>t</w:t>
      </w:r>
      <w:r>
        <w:rPr>
          <w:sz w:val="22"/>
          <w:szCs w:val="22"/>
        </w:rPr>
        <w:t>he</w:t>
      </w:r>
      <w:r>
        <w:rPr>
          <w:spacing w:val="2"/>
          <w:sz w:val="22"/>
          <w:szCs w:val="22"/>
        </w:rPr>
        <w:t xml:space="preserve"> </w:t>
      </w:r>
      <w:r>
        <w:rPr>
          <w:spacing w:val="-2"/>
          <w:sz w:val="22"/>
          <w:szCs w:val="22"/>
        </w:rPr>
        <w:t>p</w:t>
      </w:r>
      <w:r>
        <w:rPr>
          <w:sz w:val="22"/>
          <w:szCs w:val="22"/>
        </w:rPr>
        <w:t>ay</w:t>
      </w:r>
      <w:r>
        <w:rPr>
          <w:spacing w:val="-3"/>
          <w:sz w:val="22"/>
          <w:szCs w:val="22"/>
        </w:rPr>
        <w:t>m</w:t>
      </w:r>
      <w:r>
        <w:rPr>
          <w:sz w:val="22"/>
          <w:szCs w:val="22"/>
        </w:rPr>
        <w:t>ent</w:t>
      </w:r>
      <w:r>
        <w:rPr>
          <w:spacing w:val="2"/>
          <w:sz w:val="22"/>
          <w:szCs w:val="22"/>
        </w:rPr>
        <w:t xml:space="preserve"> </w:t>
      </w:r>
      <w:r>
        <w:rPr>
          <w:spacing w:val="1"/>
          <w:sz w:val="22"/>
          <w:szCs w:val="22"/>
        </w:rPr>
        <w:t>i</w:t>
      </w:r>
      <w:r>
        <w:rPr>
          <w:spacing w:val="-2"/>
          <w:sz w:val="22"/>
          <w:szCs w:val="22"/>
        </w:rPr>
        <w:t>n</w:t>
      </w:r>
      <w:r>
        <w:rPr>
          <w:spacing w:val="1"/>
          <w:sz w:val="22"/>
          <w:szCs w:val="22"/>
        </w:rPr>
        <w:t>str</w:t>
      </w:r>
      <w:r>
        <w:rPr>
          <w:spacing w:val="-2"/>
          <w:sz w:val="22"/>
          <w:szCs w:val="22"/>
        </w:rPr>
        <w:t>u</w:t>
      </w:r>
      <w:r>
        <w:rPr>
          <w:sz w:val="22"/>
          <w:szCs w:val="22"/>
        </w:rPr>
        <w:t>c</w:t>
      </w:r>
      <w:r>
        <w:rPr>
          <w:spacing w:val="-1"/>
          <w:sz w:val="22"/>
          <w:szCs w:val="22"/>
        </w:rPr>
        <w:t>t</w:t>
      </w:r>
      <w:r>
        <w:rPr>
          <w:spacing w:val="1"/>
          <w:sz w:val="22"/>
          <w:szCs w:val="22"/>
        </w:rPr>
        <w:t>i</w:t>
      </w:r>
      <w:r>
        <w:rPr>
          <w:sz w:val="22"/>
          <w:szCs w:val="22"/>
        </w:rPr>
        <w:t>on</w:t>
      </w:r>
      <w:r>
        <w:rPr>
          <w:spacing w:val="-2"/>
          <w:sz w:val="22"/>
          <w:szCs w:val="22"/>
        </w:rPr>
        <w:t xml:space="preserve"> </w:t>
      </w:r>
      <w:r>
        <w:rPr>
          <w:sz w:val="22"/>
          <w:szCs w:val="22"/>
        </w:rPr>
        <w:t>e</w:t>
      </w:r>
      <w:r>
        <w:rPr>
          <w:spacing w:val="-3"/>
          <w:sz w:val="22"/>
          <w:szCs w:val="22"/>
        </w:rPr>
        <w:t>m</w:t>
      </w:r>
      <w:r>
        <w:rPr>
          <w:sz w:val="22"/>
          <w:szCs w:val="22"/>
        </w:rPr>
        <w:t>a</w:t>
      </w:r>
      <w:r>
        <w:rPr>
          <w:spacing w:val="1"/>
          <w:sz w:val="22"/>
          <w:szCs w:val="22"/>
        </w:rPr>
        <w:t>i</w:t>
      </w:r>
      <w:r>
        <w:rPr>
          <w:sz w:val="22"/>
          <w:szCs w:val="22"/>
        </w:rPr>
        <w:t>l</w:t>
      </w:r>
      <w:r>
        <w:rPr>
          <w:spacing w:val="1"/>
          <w:sz w:val="22"/>
          <w:szCs w:val="22"/>
        </w:rPr>
        <w:t xml:space="preserve"> t</w:t>
      </w:r>
      <w:r>
        <w:rPr>
          <w:sz w:val="22"/>
          <w:szCs w:val="22"/>
        </w:rPr>
        <w:t>o</w:t>
      </w:r>
      <w:r>
        <w:rPr>
          <w:spacing w:val="-2"/>
          <w:sz w:val="22"/>
          <w:szCs w:val="22"/>
        </w:rPr>
        <w:t xml:space="preserve"> </w:t>
      </w:r>
      <w:r>
        <w:rPr>
          <w:sz w:val="22"/>
          <w:szCs w:val="22"/>
        </w:rPr>
        <w:t xml:space="preserve">a </w:t>
      </w:r>
      <w:r>
        <w:rPr>
          <w:spacing w:val="1"/>
          <w:sz w:val="22"/>
          <w:szCs w:val="22"/>
        </w:rPr>
        <w:t>s</w:t>
      </w:r>
      <w:r>
        <w:rPr>
          <w:spacing w:val="-2"/>
          <w:sz w:val="22"/>
          <w:szCs w:val="22"/>
        </w:rPr>
        <w:t>u</w:t>
      </w:r>
      <w:r>
        <w:rPr>
          <w:sz w:val="22"/>
          <w:szCs w:val="22"/>
        </w:rPr>
        <w:t>pp</w:t>
      </w:r>
      <w:r>
        <w:rPr>
          <w:spacing w:val="-1"/>
          <w:sz w:val="22"/>
          <w:szCs w:val="22"/>
        </w:rPr>
        <w:t>l</w:t>
      </w:r>
      <w:r>
        <w:rPr>
          <w:spacing w:val="1"/>
          <w:sz w:val="22"/>
          <w:szCs w:val="22"/>
        </w:rPr>
        <w:t>i</w:t>
      </w:r>
      <w:r>
        <w:rPr>
          <w:spacing w:val="-2"/>
          <w:sz w:val="22"/>
          <w:szCs w:val="22"/>
        </w:rPr>
        <w:t>e</w:t>
      </w:r>
      <w:r>
        <w:rPr>
          <w:sz w:val="22"/>
          <w:szCs w:val="22"/>
        </w:rPr>
        <w:t>r</w:t>
      </w:r>
      <w:r>
        <w:rPr>
          <w:spacing w:val="-1"/>
          <w:sz w:val="22"/>
          <w:szCs w:val="22"/>
        </w:rPr>
        <w:t xml:space="preserve"> </w:t>
      </w:r>
      <w:r>
        <w:rPr>
          <w:sz w:val="22"/>
          <w:szCs w:val="22"/>
        </w:rPr>
        <w:t>as</w:t>
      </w:r>
      <w:r>
        <w:rPr>
          <w:spacing w:val="1"/>
          <w:sz w:val="22"/>
          <w:szCs w:val="22"/>
        </w:rPr>
        <w:t xml:space="preserve"> </w:t>
      </w:r>
      <w:r>
        <w:rPr>
          <w:sz w:val="22"/>
          <w:szCs w:val="22"/>
        </w:rPr>
        <w:t>n</w:t>
      </w:r>
      <w:r>
        <w:rPr>
          <w:spacing w:val="-2"/>
          <w:sz w:val="22"/>
          <w:szCs w:val="22"/>
        </w:rPr>
        <w:t>e</w:t>
      </w:r>
      <w:r>
        <w:rPr>
          <w:sz w:val="22"/>
          <w:szCs w:val="22"/>
        </w:rPr>
        <w:t>ede</w:t>
      </w:r>
      <w:r>
        <w:rPr>
          <w:spacing w:val="2"/>
          <w:sz w:val="22"/>
          <w:szCs w:val="22"/>
        </w:rPr>
        <w:t>d</w:t>
      </w:r>
      <w:r>
        <w:rPr>
          <w:sz w:val="22"/>
          <w:szCs w:val="22"/>
        </w:rPr>
        <w:t xml:space="preserve">. </w:t>
      </w:r>
      <w:r>
        <w:rPr>
          <w:spacing w:val="-1"/>
          <w:sz w:val="22"/>
          <w:szCs w:val="22"/>
        </w:rPr>
        <w:t>O</w:t>
      </w:r>
      <w:r>
        <w:rPr>
          <w:sz w:val="22"/>
          <w:szCs w:val="22"/>
        </w:rPr>
        <w:t xml:space="preserve">nce </w:t>
      </w:r>
      <w:r>
        <w:rPr>
          <w:spacing w:val="1"/>
          <w:sz w:val="22"/>
          <w:szCs w:val="22"/>
        </w:rPr>
        <w:t>t</w:t>
      </w:r>
      <w:r>
        <w:rPr>
          <w:spacing w:val="-2"/>
          <w:sz w:val="22"/>
          <w:szCs w:val="22"/>
        </w:rPr>
        <w:t>h</w:t>
      </w:r>
      <w:r>
        <w:rPr>
          <w:sz w:val="22"/>
          <w:szCs w:val="22"/>
        </w:rPr>
        <w:t xml:space="preserve">e </w:t>
      </w:r>
      <w:r>
        <w:rPr>
          <w:spacing w:val="1"/>
          <w:sz w:val="22"/>
          <w:szCs w:val="22"/>
        </w:rPr>
        <w:t>s</w:t>
      </w:r>
      <w:r>
        <w:rPr>
          <w:sz w:val="22"/>
          <w:szCs w:val="22"/>
        </w:rPr>
        <w:t>u</w:t>
      </w:r>
      <w:r>
        <w:rPr>
          <w:spacing w:val="-2"/>
          <w:sz w:val="22"/>
          <w:szCs w:val="22"/>
        </w:rPr>
        <w:t>p</w:t>
      </w:r>
      <w:r>
        <w:rPr>
          <w:sz w:val="22"/>
          <w:szCs w:val="22"/>
        </w:rPr>
        <w:t>p</w:t>
      </w:r>
      <w:r>
        <w:rPr>
          <w:spacing w:val="-1"/>
          <w:sz w:val="22"/>
          <w:szCs w:val="22"/>
        </w:rPr>
        <w:t>l</w:t>
      </w:r>
      <w:r>
        <w:rPr>
          <w:spacing w:val="1"/>
          <w:sz w:val="22"/>
          <w:szCs w:val="22"/>
        </w:rPr>
        <w:t>i</w:t>
      </w:r>
      <w:r>
        <w:rPr>
          <w:sz w:val="22"/>
          <w:szCs w:val="22"/>
        </w:rPr>
        <w:t>er</w:t>
      </w:r>
      <w:r>
        <w:rPr>
          <w:spacing w:val="-1"/>
          <w:sz w:val="22"/>
          <w:szCs w:val="22"/>
        </w:rPr>
        <w:t xml:space="preserve"> </w:t>
      </w:r>
      <w:r>
        <w:rPr>
          <w:sz w:val="22"/>
          <w:szCs w:val="22"/>
        </w:rPr>
        <w:t>p</w:t>
      </w:r>
      <w:r>
        <w:rPr>
          <w:spacing w:val="1"/>
          <w:sz w:val="22"/>
          <w:szCs w:val="22"/>
        </w:rPr>
        <w:t>r</w:t>
      </w:r>
      <w:r>
        <w:rPr>
          <w:spacing w:val="-2"/>
          <w:sz w:val="22"/>
          <w:szCs w:val="22"/>
        </w:rPr>
        <w:t>o</w:t>
      </w:r>
      <w:r>
        <w:rPr>
          <w:sz w:val="22"/>
          <w:szCs w:val="22"/>
        </w:rPr>
        <w:t>ce</w:t>
      </w:r>
      <w:r>
        <w:rPr>
          <w:spacing w:val="-2"/>
          <w:sz w:val="22"/>
          <w:szCs w:val="22"/>
        </w:rPr>
        <w:t>s</w:t>
      </w:r>
      <w:r>
        <w:rPr>
          <w:spacing w:val="1"/>
          <w:sz w:val="22"/>
          <w:szCs w:val="22"/>
        </w:rPr>
        <w:t>s</w:t>
      </w:r>
      <w:r>
        <w:rPr>
          <w:sz w:val="22"/>
          <w:szCs w:val="22"/>
        </w:rPr>
        <w:t>es</w:t>
      </w:r>
      <w:r>
        <w:rPr>
          <w:spacing w:val="-1"/>
          <w:sz w:val="22"/>
          <w:szCs w:val="22"/>
        </w:rPr>
        <w:t xml:space="preserve"> </w:t>
      </w:r>
      <w:r>
        <w:rPr>
          <w:spacing w:val="1"/>
          <w:sz w:val="22"/>
          <w:szCs w:val="22"/>
        </w:rPr>
        <w:t>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w:t>
      </w:r>
      <w:r>
        <w:rPr>
          <w:spacing w:val="-2"/>
          <w:sz w:val="22"/>
          <w:szCs w:val="22"/>
        </w:rPr>
        <w:t>p</w:t>
      </w:r>
      <w:r>
        <w:rPr>
          <w:sz w:val="22"/>
          <w:szCs w:val="22"/>
        </w:rPr>
        <w:t>ay</w:t>
      </w:r>
      <w:r>
        <w:rPr>
          <w:spacing w:val="-3"/>
          <w:sz w:val="22"/>
          <w:szCs w:val="22"/>
        </w:rPr>
        <w:t>m</w:t>
      </w:r>
      <w:r>
        <w:rPr>
          <w:sz w:val="22"/>
          <w:szCs w:val="22"/>
        </w:rPr>
        <w:t>en</w:t>
      </w:r>
      <w:r>
        <w:rPr>
          <w:spacing w:val="1"/>
          <w:sz w:val="22"/>
          <w:szCs w:val="22"/>
        </w:rPr>
        <w:t>t</w:t>
      </w:r>
      <w:r>
        <w:rPr>
          <w:sz w:val="22"/>
          <w:szCs w:val="22"/>
        </w:rPr>
        <w:t xml:space="preserve">, </w:t>
      </w:r>
      <w:r>
        <w:rPr>
          <w:spacing w:val="1"/>
          <w:sz w:val="22"/>
          <w:szCs w:val="22"/>
        </w:rPr>
        <w:t>t</w:t>
      </w:r>
      <w:r>
        <w:rPr>
          <w:spacing w:val="-2"/>
          <w:sz w:val="22"/>
          <w:szCs w:val="22"/>
        </w:rPr>
        <w:t>h</w:t>
      </w:r>
      <w:r>
        <w:rPr>
          <w:sz w:val="22"/>
          <w:szCs w:val="22"/>
        </w:rPr>
        <w:t>ey</w:t>
      </w:r>
      <w:r>
        <w:rPr>
          <w:spacing w:val="-2"/>
          <w:sz w:val="22"/>
          <w:szCs w:val="22"/>
        </w:rPr>
        <w:t xml:space="preserve"> </w:t>
      </w:r>
      <w:r>
        <w:rPr>
          <w:sz w:val="22"/>
          <w:szCs w:val="22"/>
        </w:rPr>
        <w:t>a</w:t>
      </w:r>
      <w:r>
        <w:rPr>
          <w:spacing w:val="1"/>
          <w:sz w:val="22"/>
          <w:szCs w:val="22"/>
        </w:rPr>
        <w:t>r</w:t>
      </w:r>
      <w:r>
        <w:rPr>
          <w:sz w:val="22"/>
          <w:szCs w:val="22"/>
        </w:rPr>
        <w:t>e n</w:t>
      </w:r>
      <w:r>
        <w:rPr>
          <w:spacing w:val="-2"/>
          <w:sz w:val="22"/>
          <w:szCs w:val="22"/>
        </w:rPr>
        <w:t>o</w:t>
      </w:r>
      <w:r>
        <w:rPr>
          <w:sz w:val="22"/>
          <w:szCs w:val="22"/>
        </w:rPr>
        <w:t>t</w:t>
      </w:r>
      <w:r>
        <w:rPr>
          <w:spacing w:val="-1"/>
          <w:sz w:val="22"/>
          <w:szCs w:val="22"/>
        </w:rPr>
        <w:t xml:space="preserve"> </w:t>
      </w:r>
      <w:r>
        <w:rPr>
          <w:sz w:val="22"/>
          <w:szCs w:val="22"/>
        </w:rPr>
        <w:t>ab</w:t>
      </w:r>
      <w:r>
        <w:rPr>
          <w:spacing w:val="1"/>
          <w:sz w:val="22"/>
          <w:szCs w:val="22"/>
        </w:rPr>
        <w:t>l</w:t>
      </w:r>
      <w:r>
        <w:rPr>
          <w:sz w:val="22"/>
          <w:szCs w:val="22"/>
        </w:rPr>
        <w:t>e</w:t>
      </w:r>
      <w:r>
        <w:rPr>
          <w:spacing w:val="-2"/>
          <w:sz w:val="22"/>
          <w:szCs w:val="22"/>
        </w:rPr>
        <w:t xml:space="preserve"> </w:t>
      </w:r>
      <w:r>
        <w:rPr>
          <w:spacing w:val="1"/>
          <w:sz w:val="22"/>
          <w:szCs w:val="22"/>
        </w:rPr>
        <w:t>t</w:t>
      </w:r>
      <w:r>
        <w:rPr>
          <w:sz w:val="22"/>
          <w:szCs w:val="22"/>
        </w:rPr>
        <w:t xml:space="preserve">o </w:t>
      </w:r>
      <w:r>
        <w:rPr>
          <w:spacing w:val="-2"/>
          <w:sz w:val="22"/>
          <w:szCs w:val="22"/>
        </w:rPr>
        <w:t>u</w:t>
      </w:r>
      <w:r>
        <w:rPr>
          <w:spacing w:val="1"/>
          <w:sz w:val="22"/>
          <w:szCs w:val="22"/>
        </w:rPr>
        <w:t>s</w:t>
      </w:r>
      <w:r>
        <w:rPr>
          <w:sz w:val="22"/>
          <w:szCs w:val="22"/>
        </w:rPr>
        <w:t>e</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z w:val="22"/>
          <w:szCs w:val="22"/>
        </w:rPr>
        <w:t>ca</w:t>
      </w:r>
      <w:r>
        <w:rPr>
          <w:spacing w:val="1"/>
          <w:sz w:val="22"/>
          <w:szCs w:val="22"/>
        </w:rPr>
        <w:t>r</w:t>
      </w:r>
      <w:r>
        <w:rPr>
          <w:sz w:val="22"/>
          <w:szCs w:val="22"/>
        </w:rPr>
        <w:t>d</w:t>
      </w:r>
      <w:r>
        <w:rPr>
          <w:spacing w:val="-2"/>
          <w:sz w:val="22"/>
          <w:szCs w:val="22"/>
        </w:rPr>
        <w:t xml:space="preserve"> </w:t>
      </w:r>
      <w:r>
        <w:rPr>
          <w:sz w:val="22"/>
          <w:szCs w:val="22"/>
        </w:rPr>
        <w:t>a</w:t>
      </w:r>
      <w:r>
        <w:rPr>
          <w:spacing w:val="-2"/>
          <w:sz w:val="22"/>
          <w:szCs w:val="22"/>
        </w:rPr>
        <w:t>g</w:t>
      </w:r>
      <w:r>
        <w:rPr>
          <w:sz w:val="22"/>
          <w:szCs w:val="22"/>
        </w:rPr>
        <w:t>a</w:t>
      </w:r>
      <w:r>
        <w:rPr>
          <w:spacing w:val="1"/>
          <w:sz w:val="22"/>
          <w:szCs w:val="22"/>
        </w:rPr>
        <w:t>i</w:t>
      </w:r>
      <w:r>
        <w:rPr>
          <w:sz w:val="22"/>
          <w:szCs w:val="22"/>
        </w:rPr>
        <w:t xml:space="preserve">n </w:t>
      </w:r>
      <w:r>
        <w:rPr>
          <w:spacing w:val="-2"/>
          <w:sz w:val="22"/>
          <w:szCs w:val="22"/>
        </w:rPr>
        <w:t>a</w:t>
      </w:r>
      <w:r>
        <w:rPr>
          <w:sz w:val="22"/>
          <w:szCs w:val="22"/>
        </w:rPr>
        <w:t>s</w:t>
      </w:r>
      <w:r>
        <w:rPr>
          <w:spacing w:val="1"/>
          <w:sz w:val="22"/>
          <w:szCs w:val="22"/>
        </w:rPr>
        <w:t xml:space="preserve"> t</w:t>
      </w:r>
      <w:r>
        <w:rPr>
          <w:sz w:val="22"/>
          <w:szCs w:val="22"/>
        </w:rPr>
        <w:t>he</w:t>
      </w:r>
      <w:r>
        <w:rPr>
          <w:spacing w:val="-2"/>
          <w:sz w:val="22"/>
          <w:szCs w:val="22"/>
        </w:rPr>
        <w:t xml:space="preserve"> </w:t>
      </w:r>
      <w:r>
        <w:rPr>
          <w:spacing w:val="-1"/>
          <w:sz w:val="22"/>
          <w:szCs w:val="22"/>
        </w:rPr>
        <w:t>l</w:t>
      </w:r>
      <w:r>
        <w:rPr>
          <w:spacing w:val="1"/>
          <w:sz w:val="22"/>
          <w:szCs w:val="22"/>
        </w:rPr>
        <w:t>i</w:t>
      </w:r>
      <w:r>
        <w:rPr>
          <w:spacing w:val="-3"/>
          <w:sz w:val="22"/>
          <w:szCs w:val="22"/>
        </w:rPr>
        <w:t>m</w:t>
      </w:r>
      <w:r>
        <w:rPr>
          <w:spacing w:val="1"/>
          <w:sz w:val="22"/>
          <w:szCs w:val="22"/>
        </w:rPr>
        <w:t>i</w:t>
      </w:r>
      <w:r>
        <w:rPr>
          <w:sz w:val="22"/>
          <w:szCs w:val="22"/>
        </w:rPr>
        <w:t>t</w:t>
      </w:r>
      <w:r>
        <w:rPr>
          <w:spacing w:val="1"/>
          <w:sz w:val="22"/>
          <w:szCs w:val="22"/>
        </w:rPr>
        <w:t xml:space="preserve"> </w:t>
      </w:r>
      <w:r>
        <w:rPr>
          <w:sz w:val="22"/>
          <w:szCs w:val="22"/>
        </w:rPr>
        <w:t xml:space="preserve">on </w:t>
      </w:r>
      <w:r>
        <w:rPr>
          <w:spacing w:val="1"/>
          <w:sz w:val="22"/>
          <w:szCs w:val="22"/>
        </w:rPr>
        <w:t>t</w:t>
      </w:r>
      <w:r>
        <w:rPr>
          <w:spacing w:val="-2"/>
          <w:sz w:val="22"/>
          <w:szCs w:val="22"/>
        </w:rPr>
        <w:t>h</w:t>
      </w:r>
      <w:r>
        <w:rPr>
          <w:sz w:val="22"/>
          <w:szCs w:val="22"/>
        </w:rPr>
        <w:t>at</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 xml:space="preserve">d </w:t>
      </w:r>
      <w:r>
        <w:rPr>
          <w:spacing w:val="-1"/>
          <w:sz w:val="22"/>
          <w:szCs w:val="22"/>
        </w:rPr>
        <w:t>i</w:t>
      </w:r>
      <w:r>
        <w:rPr>
          <w:sz w:val="22"/>
          <w:szCs w:val="22"/>
        </w:rPr>
        <w:t>s</w:t>
      </w:r>
      <w:r>
        <w:rPr>
          <w:spacing w:val="1"/>
          <w:sz w:val="22"/>
          <w:szCs w:val="22"/>
        </w:rPr>
        <w:t xml:space="preserve"> </w:t>
      </w:r>
      <w:r>
        <w:rPr>
          <w:sz w:val="22"/>
          <w:szCs w:val="22"/>
        </w:rPr>
        <w:t>a</w:t>
      </w:r>
      <w:r>
        <w:rPr>
          <w:spacing w:val="-2"/>
          <w:sz w:val="22"/>
          <w:szCs w:val="22"/>
        </w:rPr>
        <w:t>u</w:t>
      </w:r>
      <w:r>
        <w:rPr>
          <w:spacing w:val="1"/>
          <w:sz w:val="22"/>
          <w:szCs w:val="22"/>
        </w:rPr>
        <w:t>t</w:t>
      </w:r>
      <w:r>
        <w:rPr>
          <w:sz w:val="22"/>
          <w:szCs w:val="22"/>
        </w:rPr>
        <w:t>o</w:t>
      </w:r>
      <w:r>
        <w:rPr>
          <w:spacing w:val="-3"/>
          <w:sz w:val="22"/>
          <w:szCs w:val="22"/>
        </w:rPr>
        <w:t>m</w:t>
      </w:r>
      <w:r>
        <w:rPr>
          <w:sz w:val="22"/>
          <w:szCs w:val="22"/>
        </w:rPr>
        <w:t>a</w:t>
      </w:r>
      <w:r>
        <w:rPr>
          <w:spacing w:val="1"/>
          <w:sz w:val="22"/>
          <w:szCs w:val="22"/>
        </w:rPr>
        <w:t>ti</w:t>
      </w:r>
      <w:r>
        <w:rPr>
          <w:sz w:val="22"/>
          <w:szCs w:val="22"/>
        </w:rPr>
        <w:t>c</w:t>
      </w:r>
      <w:r>
        <w:rPr>
          <w:spacing w:val="-2"/>
          <w:sz w:val="22"/>
          <w:szCs w:val="22"/>
        </w:rPr>
        <w:t>a</w:t>
      </w:r>
      <w:r>
        <w:rPr>
          <w:spacing w:val="1"/>
          <w:sz w:val="22"/>
          <w:szCs w:val="22"/>
        </w:rPr>
        <w:t>ll</w:t>
      </w:r>
      <w:r>
        <w:rPr>
          <w:sz w:val="22"/>
          <w:szCs w:val="22"/>
        </w:rPr>
        <w:t xml:space="preserve">y </w:t>
      </w:r>
      <w:r>
        <w:rPr>
          <w:spacing w:val="1"/>
          <w:sz w:val="22"/>
          <w:szCs w:val="22"/>
        </w:rPr>
        <w:t>r</w:t>
      </w:r>
      <w:r>
        <w:rPr>
          <w:sz w:val="22"/>
          <w:szCs w:val="22"/>
        </w:rPr>
        <w:t>edu</w:t>
      </w:r>
      <w:r>
        <w:rPr>
          <w:spacing w:val="-2"/>
          <w:sz w:val="22"/>
          <w:szCs w:val="22"/>
        </w:rPr>
        <w:t>c</w:t>
      </w:r>
      <w:r>
        <w:rPr>
          <w:sz w:val="22"/>
          <w:szCs w:val="22"/>
        </w:rPr>
        <w:t>ed</w:t>
      </w:r>
      <w:r>
        <w:rPr>
          <w:spacing w:val="-2"/>
          <w:sz w:val="22"/>
          <w:szCs w:val="22"/>
        </w:rPr>
        <w:t xml:space="preserve"> </w:t>
      </w:r>
      <w:r>
        <w:rPr>
          <w:spacing w:val="1"/>
          <w:sz w:val="22"/>
          <w:szCs w:val="22"/>
        </w:rPr>
        <w:t>t</w:t>
      </w:r>
      <w:r>
        <w:rPr>
          <w:sz w:val="22"/>
          <w:szCs w:val="22"/>
        </w:rPr>
        <w:t xml:space="preserve">o </w:t>
      </w:r>
      <w:r>
        <w:rPr>
          <w:spacing w:val="-2"/>
          <w:sz w:val="22"/>
          <w:szCs w:val="22"/>
        </w:rPr>
        <w:t>z</w:t>
      </w:r>
      <w:r>
        <w:rPr>
          <w:sz w:val="22"/>
          <w:szCs w:val="22"/>
        </w:rPr>
        <w:t>e</w:t>
      </w:r>
      <w:r>
        <w:rPr>
          <w:spacing w:val="1"/>
          <w:sz w:val="22"/>
          <w:szCs w:val="22"/>
        </w:rPr>
        <w:t>r</w:t>
      </w:r>
      <w:r>
        <w:rPr>
          <w:sz w:val="22"/>
          <w:szCs w:val="22"/>
        </w:rPr>
        <w:t>o u</w:t>
      </w:r>
      <w:r>
        <w:rPr>
          <w:spacing w:val="-2"/>
          <w:sz w:val="22"/>
          <w:szCs w:val="22"/>
        </w:rPr>
        <w:t>p</w:t>
      </w:r>
      <w:r>
        <w:rPr>
          <w:sz w:val="22"/>
          <w:szCs w:val="22"/>
        </w:rPr>
        <w:t>on a</w:t>
      </w:r>
      <w:r>
        <w:rPr>
          <w:spacing w:val="-2"/>
          <w:sz w:val="22"/>
          <w:szCs w:val="22"/>
        </w:rPr>
        <w:t>u</w:t>
      </w:r>
      <w:r>
        <w:rPr>
          <w:spacing w:val="1"/>
          <w:sz w:val="22"/>
          <w:szCs w:val="22"/>
        </w:rPr>
        <w:t>t</w:t>
      </w:r>
      <w:r>
        <w:rPr>
          <w:sz w:val="22"/>
          <w:szCs w:val="22"/>
        </w:rPr>
        <w:t>h</w:t>
      </w:r>
      <w:r>
        <w:rPr>
          <w:spacing w:val="-2"/>
          <w:sz w:val="22"/>
          <w:szCs w:val="22"/>
        </w:rPr>
        <w:t>o</w:t>
      </w:r>
      <w:r>
        <w:rPr>
          <w:spacing w:val="1"/>
          <w:sz w:val="22"/>
          <w:szCs w:val="22"/>
        </w:rPr>
        <w:t>ri</w:t>
      </w:r>
      <w:r>
        <w:rPr>
          <w:spacing w:val="-2"/>
          <w:sz w:val="22"/>
          <w:szCs w:val="22"/>
        </w:rPr>
        <w:t>z</w:t>
      </w:r>
      <w:r>
        <w:rPr>
          <w:sz w:val="22"/>
          <w:szCs w:val="22"/>
        </w:rPr>
        <w:t>a</w:t>
      </w:r>
      <w:r>
        <w:rPr>
          <w:spacing w:val="-1"/>
          <w:sz w:val="22"/>
          <w:szCs w:val="22"/>
        </w:rPr>
        <w:t>t</w:t>
      </w:r>
      <w:r>
        <w:rPr>
          <w:spacing w:val="1"/>
          <w:sz w:val="22"/>
          <w:szCs w:val="22"/>
        </w:rPr>
        <w:t>i</w:t>
      </w:r>
      <w:r>
        <w:rPr>
          <w:sz w:val="22"/>
          <w:szCs w:val="22"/>
        </w:rPr>
        <w:t xml:space="preserve">on </w:t>
      </w:r>
      <w:r>
        <w:rPr>
          <w:spacing w:val="-2"/>
          <w:sz w:val="22"/>
          <w:szCs w:val="22"/>
        </w:rPr>
        <w:t>a</w:t>
      </w:r>
      <w:r>
        <w:rPr>
          <w:sz w:val="22"/>
          <w:szCs w:val="22"/>
        </w:rPr>
        <w:t xml:space="preserve">nd </w:t>
      </w:r>
      <w:r>
        <w:rPr>
          <w:spacing w:val="-2"/>
          <w:sz w:val="22"/>
          <w:szCs w:val="22"/>
        </w:rPr>
        <w:t>p</w:t>
      </w:r>
      <w:r>
        <w:rPr>
          <w:spacing w:val="1"/>
          <w:sz w:val="22"/>
          <w:szCs w:val="22"/>
        </w:rPr>
        <w:t>l</w:t>
      </w:r>
      <w:r>
        <w:rPr>
          <w:sz w:val="22"/>
          <w:szCs w:val="22"/>
        </w:rPr>
        <w:t>ac</w:t>
      </w:r>
      <w:r>
        <w:rPr>
          <w:spacing w:val="-2"/>
          <w:sz w:val="22"/>
          <w:szCs w:val="22"/>
        </w:rPr>
        <w:t>e</w:t>
      </w:r>
      <w:r>
        <w:rPr>
          <w:sz w:val="22"/>
          <w:szCs w:val="22"/>
        </w:rPr>
        <w:t>d back</w:t>
      </w:r>
      <w:r>
        <w:rPr>
          <w:spacing w:val="-2"/>
          <w:sz w:val="22"/>
          <w:szCs w:val="22"/>
        </w:rPr>
        <w:t xml:space="preserve"> </w:t>
      </w:r>
      <w:r>
        <w:rPr>
          <w:spacing w:val="1"/>
          <w:sz w:val="22"/>
          <w:szCs w:val="22"/>
        </w:rPr>
        <w:t>i</w:t>
      </w:r>
      <w:r>
        <w:rPr>
          <w:spacing w:val="-2"/>
          <w:sz w:val="22"/>
          <w:szCs w:val="22"/>
        </w:rPr>
        <w:t>n</w:t>
      </w:r>
      <w:r>
        <w:rPr>
          <w:spacing w:val="-1"/>
          <w:sz w:val="22"/>
          <w:szCs w:val="22"/>
        </w:rPr>
        <w:t>t</w:t>
      </w:r>
      <w:r>
        <w:rPr>
          <w:sz w:val="22"/>
          <w:szCs w:val="22"/>
        </w:rPr>
        <w:t xml:space="preserve">o </w:t>
      </w:r>
      <w:r>
        <w:rPr>
          <w:spacing w:val="1"/>
          <w:sz w:val="22"/>
          <w:szCs w:val="22"/>
        </w:rPr>
        <w:t>t</w:t>
      </w:r>
      <w:r>
        <w:rPr>
          <w:sz w:val="22"/>
          <w:szCs w:val="22"/>
        </w:rPr>
        <w:t>he</w:t>
      </w:r>
      <w:r>
        <w:rPr>
          <w:spacing w:val="-2"/>
          <w:sz w:val="22"/>
          <w:szCs w:val="22"/>
        </w:rPr>
        <w:t xml:space="preserve"> </w:t>
      </w:r>
      <w:r>
        <w:rPr>
          <w:spacing w:val="2"/>
          <w:sz w:val="22"/>
          <w:szCs w:val="22"/>
        </w:rPr>
        <w:t>V</w:t>
      </w:r>
      <w:r>
        <w:rPr>
          <w:sz w:val="22"/>
          <w:szCs w:val="22"/>
        </w:rPr>
        <w:t>PA</w:t>
      </w:r>
      <w:r>
        <w:rPr>
          <w:spacing w:val="-1"/>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z w:val="22"/>
          <w:szCs w:val="22"/>
        </w:rPr>
        <w:t>pool</w:t>
      </w:r>
      <w:r>
        <w:rPr>
          <w:spacing w:val="-1"/>
          <w:sz w:val="22"/>
          <w:szCs w:val="22"/>
        </w:rPr>
        <w:t xml:space="preserve"> </w:t>
      </w:r>
      <w:r>
        <w:rPr>
          <w:spacing w:val="1"/>
          <w:sz w:val="22"/>
          <w:szCs w:val="22"/>
        </w:rPr>
        <w:t>t</w:t>
      </w:r>
      <w:r>
        <w:rPr>
          <w:sz w:val="22"/>
          <w:szCs w:val="22"/>
        </w:rPr>
        <w:t xml:space="preserve">o </w:t>
      </w:r>
      <w:r>
        <w:rPr>
          <w:spacing w:val="-2"/>
          <w:sz w:val="22"/>
          <w:szCs w:val="22"/>
        </w:rPr>
        <w:t>b</w:t>
      </w:r>
      <w:r>
        <w:rPr>
          <w:sz w:val="22"/>
          <w:szCs w:val="22"/>
        </w:rPr>
        <w:t>e</w:t>
      </w:r>
      <w:r>
        <w:rPr>
          <w:spacing w:val="3"/>
          <w:sz w:val="22"/>
          <w:szCs w:val="22"/>
        </w:rPr>
        <w:t xml:space="preserve"> </w:t>
      </w:r>
      <w:r>
        <w:rPr>
          <w:sz w:val="22"/>
          <w:szCs w:val="22"/>
        </w:rPr>
        <w:t>u</w:t>
      </w:r>
      <w:r>
        <w:rPr>
          <w:spacing w:val="1"/>
          <w:sz w:val="22"/>
          <w:szCs w:val="22"/>
        </w:rPr>
        <w:t>s</w:t>
      </w:r>
      <w:r>
        <w:rPr>
          <w:sz w:val="22"/>
          <w:szCs w:val="22"/>
        </w:rPr>
        <w:t>ed</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z w:val="22"/>
          <w:szCs w:val="22"/>
        </w:rPr>
        <w:t xml:space="preserve">a </w:t>
      </w:r>
      <w:r>
        <w:rPr>
          <w:spacing w:val="1"/>
          <w:sz w:val="22"/>
          <w:szCs w:val="22"/>
        </w:rPr>
        <w:t>f</w:t>
      </w:r>
      <w:r>
        <w:rPr>
          <w:spacing w:val="-2"/>
          <w:sz w:val="22"/>
          <w:szCs w:val="22"/>
        </w:rPr>
        <w:t>u</w:t>
      </w:r>
      <w:r>
        <w:rPr>
          <w:spacing w:val="1"/>
          <w:sz w:val="22"/>
          <w:szCs w:val="22"/>
        </w:rPr>
        <w:t>t</w:t>
      </w:r>
      <w:r>
        <w:rPr>
          <w:sz w:val="22"/>
          <w:szCs w:val="22"/>
        </w:rPr>
        <w:t>u</w:t>
      </w:r>
      <w:r>
        <w:rPr>
          <w:spacing w:val="-1"/>
          <w:sz w:val="22"/>
          <w:szCs w:val="22"/>
        </w:rPr>
        <w:t>r</w:t>
      </w:r>
      <w:r>
        <w:rPr>
          <w:sz w:val="22"/>
          <w:szCs w:val="22"/>
        </w:rPr>
        <w:t xml:space="preserve">e </w:t>
      </w:r>
      <w:r>
        <w:rPr>
          <w:spacing w:val="-1"/>
          <w:sz w:val="22"/>
          <w:szCs w:val="22"/>
        </w:rPr>
        <w:t>i</w:t>
      </w:r>
      <w:r>
        <w:rPr>
          <w:sz w:val="22"/>
          <w:szCs w:val="22"/>
        </w:rPr>
        <w:t>n</w:t>
      </w:r>
      <w:r>
        <w:rPr>
          <w:spacing w:val="-2"/>
          <w:sz w:val="22"/>
          <w:szCs w:val="22"/>
        </w:rPr>
        <w:t>v</w:t>
      </w:r>
      <w:r>
        <w:rPr>
          <w:sz w:val="22"/>
          <w:szCs w:val="22"/>
        </w:rPr>
        <w:t>o</w:t>
      </w:r>
      <w:r>
        <w:rPr>
          <w:spacing w:val="1"/>
          <w:sz w:val="22"/>
          <w:szCs w:val="22"/>
        </w:rPr>
        <w:t>i</w:t>
      </w:r>
      <w:r>
        <w:rPr>
          <w:sz w:val="22"/>
          <w:szCs w:val="22"/>
        </w:rPr>
        <w:t xml:space="preserve">ce </w:t>
      </w:r>
      <w:r>
        <w:rPr>
          <w:spacing w:val="-1"/>
          <w:sz w:val="22"/>
          <w:szCs w:val="22"/>
        </w:rPr>
        <w:t>wi</w:t>
      </w:r>
      <w:r>
        <w:rPr>
          <w:spacing w:val="1"/>
          <w:sz w:val="22"/>
          <w:szCs w:val="22"/>
        </w:rPr>
        <w:t>t</w:t>
      </w:r>
      <w:r>
        <w:rPr>
          <w:sz w:val="22"/>
          <w:szCs w:val="22"/>
        </w:rPr>
        <w:t>h an</w:t>
      </w:r>
      <w:r>
        <w:rPr>
          <w:spacing w:val="-2"/>
          <w:sz w:val="22"/>
          <w:szCs w:val="22"/>
        </w:rPr>
        <w:t>o</w:t>
      </w:r>
      <w:r>
        <w:rPr>
          <w:spacing w:val="1"/>
          <w:sz w:val="22"/>
          <w:szCs w:val="22"/>
        </w:rPr>
        <w:t>t</w:t>
      </w:r>
      <w:r>
        <w:rPr>
          <w:sz w:val="22"/>
          <w:szCs w:val="22"/>
        </w:rPr>
        <w:t>h</w:t>
      </w:r>
      <w:r>
        <w:rPr>
          <w:spacing w:val="-2"/>
          <w:sz w:val="22"/>
          <w:szCs w:val="22"/>
        </w:rPr>
        <w:t>e</w:t>
      </w:r>
      <w:r>
        <w:rPr>
          <w:sz w:val="22"/>
          <w:szCs w:val="22"/>
        </w:rPr>
        <w:t xml:space="preserve">r </w:t>
      </w:r>
      <w:r>
        <w:rPr>
          <w:spacing w:val="1"/>
          <w:sz w:val="22"/>
          <w:szCs w:val="22"/>
        </w:rPr>
        <w:t>s</w:t>
      </w:r>
      <w:r>
        <w:rPr>
          <w:sz w:val="22"/>
          <w:szCs w:val="22"/>
        </w:rPr>
        <w:t>upp</w:t>
      </w:r>
      <w:r>
        <w:rPr>
          <w:spacing w:val="-1"/>
          <w:sz w:val="22"/>
          <w:szCs w:val="22"/>
        </w:rPr>
        <w:t>l</w:t>
      </w:r>
      <w:r>
        <w:rPr>
          <w:spacing w:val="1"/>
          <w:sz w:val="22"/>
          <w:szCs w:val="22"/>
        </w:rPr>
        <w:t>i</w:t>
      </w:r>
      <w:r>
        <w:rPr>
          <w:spacing w:val="-2"/>
          <w:sz w:val="22"/>
          <w:szCs w:val="22"/>
        </w:rPr>
        <w:t>e</w:t>
      </w:r>
      <w:r>
        <w:rPr>
          <w:sz w:val="22"/>
          <w:szCs w:val="22"/>
        </w:rPr>
        <w:t>r</w:t>
      </w:r>
      <w:r>
        <w:rPr>
          <w:spacing w:val="1"/>
          <w:sz w:val="22"/>
          <w:szCs w:val="22"/>
        </w:rPr>
        <w:t xml:space="preserve"> i</w:t>
      </w:r>
      <w:r>
        <w:rPr>
          <w:sz w:val="22"/>
          <w:szCs w:val="22"/>
        </w:rPr>
        <w:t>n</w:t>
      </w:r>
      <w:r>
        <w:rPr>
          <w:spacing w:val="-2"/>
          <w:sz w:val="22"/>
          <w:szCs w:val="22"/>
        </w:rPr>
        <w:t xml:space="preserve"> </w:t>
      </w:r>
      <w:r>
        <w:rPr>
          <w:sz w:val="22"/>
          <w:szCs w:val="22"/>
        </w:rPr>
        <w:t xml:space="preserve">no </w:t>
      </w:r>
      <w:r>
        <w:rPr>
          <w:spacing w:val="-1"/>
          <w:sz w:val="22"/>
          <w:szCs w:val="22"/>
        </w:rPr>
        <w:t>l</w:t>
      </w:r>
      <w:r>
        <w:rPr>
          <w:sz w:val="22"/>
          <w:szCs w:val="22"/>
        </w:rPr>
        <w:t>e</w:t>
      </w:r>
      <w:r>
        <w:rPr>
          <w:spacing w:val="1"/>
          <w:sz w:val="22"/>
          <w:szCs w:val="22"/>
        </w:rPr>
        <w:t>s</w:t>
      </w:r>
      <w:r>
        <w:rPr>
          <w:sz w:val="22"/>
          <w:szCs w:val="22"/>
        </w:rPr>
        <w:t>s</w:t>
      </w:r>
      <w:r>
        <w:rPr>
          <w:spacing w:val="-1"/>
          <w:sz w:val="22"/>
          <w:szCs w:val="22"/>
        </w:rPr>
        <w:t xml:space="preserve"> </w:t>
      </w:r>
      <w:r>
        <w:rPr>
          <w:spacing w:val="1"/>
          <w:sz w:val="22"/>
          <w:szCs w:val="22"/>
        </w:rPr>
        <w:t>t</w:t>
      </w:r>
      <w:r>
        <w:rPr>
          <w:sz w:val="22"/>
          <w:szCs w:val="22"/>
        </w:rPr>
        <w:t>h</w:t>
      </w:r>
      <w:r>
        <w:rPr>
          <w:spacing w:val="-2"/>
          <w:sz w:val="22"/>
          <w:szCs w:val="22"/>
        </w:rPr>
        <w:t>a</w:t>
      </w:r>
      <w:r>
        <w:rPr>
          <w:sz w:val="22"/>
          <w:szCs w:val="22"/>
        </w:rPr>
        <w:t>n 60</w:t>
      </w:r>
      <w:r>
        <w:rPr>
          <w:spacing w:val="-2"/>
          <w:sz w:val="22"/>
          <w:szCs w:val="22"/>
        </w:rPr>
        <w:t xml:space="preserve"> </w:t>
      </w:r>
      <w:r>
        <w:rPr>
          <w:sz w:val="22"/>
          <w:szCs w:val="22"/>
        </w:rPr>
        <w:t>da</w:t>
      </w:r>
      <w:r>
        <w:rPr>
          <w:spacing w:val="-2"/>
          <w:sz w:val="22"/>
          <w:szCs w:val="22"/>
        </w:rPr>
        <w:t>y</w:t>
      </w:r>
      <w:r>
        <w:rPr>
          <w:spacing w:val="1"/>
          <w:sz w:val="22"/>
          <w:szCs w:val="22"/>
        </w:rPr>
        <w:t>s</w:t>
      </w:r>
      <w:r>
        <w:rPr>
          <w:sz w:val="22"/>
          <w:szCs w:val="22"/>
        </w:rPr>
        <w:t>.</w:t>
      </w:r>
    </w:p>
    <w:p w14:paraId="4B654959" w14:textId="77777777" w:rsidR="006C33E8" w:rsidRDefault="006C33E8">
      <w:pPr>
        <w:spacing w:before="13" w:line="240" w:lineRule="exact"/>
        <w:rPr>
          <w:sz w:val="24"/>
          <w:szCs w:val="24"/>
        </w:rPr>
      </w:pPr>
    </w:p>
    <w:p w14:paraId="07BBBB8B" w14:textId="77777777" w:rsidR="006C33E8" w:rsidRPr="000A6703" w:rsidRDefault="00295371" w:rsidP="000A6703">
      <w:pPr>
        <w:ind w:left="100" w:right="301"/>
        <w:rPr>
          <w:sz w:val="22"/>
          <w:szCs w:val="22"/>
        </w:rPr>
      </w:pPr>
      <w:r>
        <w:rPr>
          <w:spacing w:val="2"/>
          <w:sz w:val="22"/>
          <w:szCs w:val="22"/>
        </w:rPr>
        <w:t>T</w:t>
      </w:r>
      <w:r>
        <w:rPr>
          <w:sz w:val="22"/>
          <w:szCs w:val="22"/>
        </w:rPr>
        <w:t>o</w:t>
      </w:r>
      <w:r>
        <w:rPr>
          <w:spacing w:val="-2"/>
          <w:sz w:val="22"/>
          <w:szCs w:val="22"/>
        </w:rPr>
        <w:t xml:space="preserve"> </w:t>
      </w:r>
      <w:r>
        <w:rPr>
          <w:spacing w:val="1"/>
          <w:sz w:val="22"/>
          <w:szCs w:val="22"/>
        </w:rPr>
        <w:t>f</w:t>
      </w:r>
      <w:r>
        <w:rPr>
          <w:sz w:val="22"/>
          <w:szCs w:val="22"/>
        </w:rPr>
        <w:t>u</w:t>
      </w:r>
      <w:r>
        <w:rPr>
          <w:spacing w:val="-1"/>
          <w:sz w:val="22"/>
          <w:szCs w:val="22"/>
        </w:rPr>
        <w:t>r</w:t>
      </w:r>
      <w:r>
        <w:rPr>
          <w:spacing w:val="1"/>
          <w:sz w:val="22"/>
          <w:szCs w:val="22"/>
        </w:rPr>
        <w:t>t</w:t>
      </w:r>
      <w:r>
        <w:rPr>
          <w:sz w:val="22"/>
          <w:szCs w:val="22"/>
        </w:rPr>
        <w:t>h</w:t>
      </w:r>
      <w:r>
        <w:rPr>
          <w:spacing w:val="-2"/>
          <w:sz w:val="22"/>
          <w:szCs w:val="22"/>
        </w:rPr>
        <w:t>e</w:t>
      </w:r>
      <w:r>
        <w:rPr>
          <w:sz w:val="22"/>
          <w:szCs w:val="22"/>
        </w:rPr>
        <w:t>r</w:t>
      </w:r>
      <w:r>
        <w:rPr>
          <w:spacing w:val="1"/>
          <w:sz w:val="22"/>
          <w:szCs w:val="22"/>
        </w:rPr>
        <w:t xml:space="preserve"> </w:t>
      </w:r>
      <w:r>
        <w:rPr>
          <w:sz w:val="22"/>
          <w:szCs w:val="22"/>
        </w:rPr>
        <w:t>a</w:t>
      </w:r>
      <w:r>
        <w:rPr>
          <w:spacing w:val="-2"/>
          <w:sz w:val="22"/>
          <w:szCs w:val="22"/>
        </w:rPr>
        <w:t>u</w:t>
      </w:r>
      <w:r>
        <w:rPr>
          <w:spacing w:val="1"/>
          <w:sz w:val="22"/>
          <w:szCs w:val="22"/>
        </w:rPr>
        <w:t>t</w:t>
      </w:r>
      <w:r>
        <w:rPr>
          <w:sz w:val="22"/>
          <w:szCs w:val="22"/>
        </w:rPr>
        <w:t>o</w:t>
      </w:r>
      <w:r>
        <w:rPr>
          <w:spacing w:val="-3"/>
          <w:sz w:val="22"/>
          <w:szCs w:val="22"/>
        </w:rPr>
        <w:t>m</w:t>
      </w:r>
      <w:r>
        <w:rPr>
          <w:sz w:val="22"/>
          <w:szCs w:val="22"/>
        </w:rPr>
        <w:t>a</w:t>
      </w:r>
      <w:r>
        <w:rPr>
          <w:spacing w:val="1"/>
          <w:sz w:val="22"/>
          <w:szCs w:val="22"/>
        </w:rPr>
        <w:t>t</w:t>
      </w:r>
      <w:r>
        <w:rPr>
          <w:sz w:val="22"/>
          <w:szCs w:val="22"/>
        </w:rPr>
        <w:t xml:space="preserve">e, </w:t>
      </w:r>
      <w:r>
        <w:rPr>
          <w:spacing w:val="-2"/>
          <w:sz w:val="22"/>
          <w:szCs w:val="22"/>
        </w:rPr>
        <w:t>c</w:t>
      </w:r>
      <w:r>
        <w:rPr>
          <w:spacing w:val="1"/>
          <w:sz w:val="22"/>
          <w:szCs w:val="22"/>
        </w:rPr>
        <w:t>l</w:t>
      </w:r>
      <w:r>
        <w:rPr>
          <w:spacing w:val="-1"/>
          <w:sz w:val="22"/>
          <w:szCs w:val="22"/>
        </w:rPr>
        <w:t>i</w:t>
      </w:r>
      <w:r>
        <w:rPr>
          <w:sz w:val="22"/>
          <w:szCs w:val="22"/>
        </w:rPr>
        <w:t>en</w:t>
      </w:r>
      <w:r>
        <w:rPr>
          <w:spacing w:val="-1"/>
          <w:sz w:val="22"/>
          <w:szCs w:val="22"/>
        </w:rPr>
        <w:t>t</w:t>
      </w:r>
      <w:r>
        <w:rPr>
          <w:sz w:val="22"/>
          <w:szCs w:val="22"/>
        </w:rPr>
        <w:t>s</w:t>
      </w:r>
      <w:r>
        <w:rPr>
          <w:spacing w:val="-1"/>
          <w:sz w:val="22"/>
          <w:szCs w:val="22"/>
        </w:rPr>
        <w:t xml:space="preserve"> </w:t>
      </w:r>
      <w:r>
        <w:rPr>
          <w:spacing w:val="-3"/>
          <w:sz w:val="22"/>
          <w:szCs w:val="22"/>
        </w:rPr>
        <w:t>m</w:t>
      </w:r>
      <w:r>
        <w:rPr>
          <w:spacing w:val="3"/>
          <w:sz w:val="22"/>
          <w:szCs w:val="22"/>
        </w:rPr>
        <w:t>a</w:t>
      </w:r>
      <w:r>
        <w:rPr>
          <w:sz w:val="22"/>
          <w:szCs w:val="22"/>
        </w:rPr>
        <w:t>y</w:t>
      </w:r>
      <w:r>
        <w:rPr>
          <w:spacing w:val="-2"/>
          <w:sz w:val="22"/>
          <w:szCs w:val="22"/>
        </w:rPr>
        <w:t xml:space="preserve"> </w:t>
      </w:r>
      <w:r>
        <w:rPr>
          <w:sz w:val="22"/>
          <w:szCs w:val="22"/>
        </w:rPr>
        <w:t>opt</w:t>
      </w:r>
      <w:r>
        <w:rPr>
          <w:spacing w:val="1"/>
          <w:sz w:val="22"/>
          <w:szCs w:val="22"/>
        </w:rPr>
        <w:t xml:space="preserve"> t</w:t>
      </w:r>
      <w:r>
        <w:rPr>
          <w:sz w:val="22"/>
          <w:szCs w:val="22"/>
        </w:rPr>
        <w:t xml:space="preserve">o </w:t>
      </w:r>
      <w:r>
        <w:rPr>
          <w:spacing w:val="-2"/>
          <w:sz w:val="22"/>
          <w:szCs w:val="22"/>
        </w:rPr>
        <w:t>c</w:t>
      </w:r>
      <w:r>
        <w:rPr>
          <w:sz w:val="22"/>
          <w:szCs w:val="22"/>
        </w:rPr>
        <w:t>onne</w:t>
      </w:r>
      <w:r>
        <w:rPr>
          <w:spacing w:val="-2"/>
          <w:sz w:val="22"/>
          <w:szCs w:val="22"/>
        </w:rPr>
        <w:t>c</w:t>
      </w:r>
      <w:r>
        <w:rPr>
          <w:sz w:val="22"/>
          <w:szCs w:val="22"/>
        </w:rPr>
        <w:t>t</w:t>
      </w:r>
      <w:r>
        <w:rPr>
          <w:spacing w:val="-1"/>
          <w:sz w:val="22"/>
          <w:szCs w:val="22"/>
        </w:rPr>
        <w:t xml:space="preserve"> </w:t>
      </w:r>
      <w:r>
        <w:rPr>
          <w:spacing w:val="2"/>
          <w:sz w:val="22"/>
          <w:szCs w:val="22"/>
        </w:rPr>
        <w:t>V</w:t>
      </w:r>
      <w:r>
        <w:rPr>
          <w:sz w:val="22"/>
          <w:szCs w:val="22"/>
        </w:rPr>
        <w:t>PA</w:t>
      </w:r>
      <w:r>
        <w:rPr>
          <w:spacing w:val="-1"/>
          <w:sz w:val="22"/>
          <w:szCs w:val="22"/>
        </w:rPr>
        <w:t xml:space="preserve"> t</w:t>
      </w:r>
      <w:r>
        <w:rPr>
          <w:sz w:val="22"/>
          <w:szCs w:val="22"/>
        </w:rPr>
        <w:t>o our</w:t>
      </w:r>
      <w:r>
        <w:rPr>
          <w:spacing w:val="1"/>
          <w:sz w:val="22"/>
          <w:szCs w:val="22"/>
        </w:rPr>
        <w:t xml:space="preserve"> </w:t>
      </w:r>
      <w:r>
        <w:rPr>
          <w:spacing w:val="-4"/>
          <w:sz w:val="22"/>
          <w:szCs w:val="22"/>
        </w:rPr>
        <w:t>I</w:t>
      </w:r>
      <w:r>
        <w:rPr>
          <w:sz w:val="22"/>
          <w:szCs w:val="22"/>
        </w:rPr>
        <w:t>n</w:t>
      </w:r>
      <w:r>
        <w:rPr>
          <w:spacing w:val="1"/>
          <w:sz w:val="22"/>
          <w:szCs w:val="22"/>
        </w:rPr>
        <w:t>t</w:t>
      </w:r>
      <w:r>
        <w:rPr>
          <w:sz w:val="22"/>
          <w:szCs w:val="22"/>
        </w:rPr>
        <w:t>e</w:t>
      </w:r>
      <w:r>
        <w:rPr>
          <w:spacing w:val="-2"/>
          <w:sz w:val="22"/>
          <w:szCs w:val="22"/>
        </w:rPr>
        <w:t>g</w:t>
      </w:r>
      <w:r>
        <w:rPr>
          <w:spacing w:val="1"/>
          <w:sz w:val="22"/>
          <w:szCs w:val="22"/>
        </w:rPr>
        <w:t>r</w:t>
      </w:r>
      <w:r>
        <w:rPr>
          <w:sz w:val="22"/>
          <w:szCs w:val="22"/>
        </w:rPr>
        <w:t>a</w:t>
      </w:r>
      <w:r>
        <w:rPr>
          <w:spacing w:val="1"/>
          <w:sz w:val="22"/>
          <w:szCs w:val="22"/>
        </w:rPr>
        <w:t>t</w:t>
      </w:r>
      <w:r>
        <w:rPr>
          <w:spacing w:val="-2"/>
          <w:sz w:val="22"/>
          <w:szCs w:val="22"/>
        </w:rPr>
        <w:t>e</w:t>
      </w:r>
      <w:r>
        <w:rPr>
          <w:sz w:val="22"/>
          <w:szCs w:val="22"/>
        </w:rPr>
        <w:t>d Pa</w:t>
      </w:r>
      <w:r>
        <w:rPr>
          <w:spacing w:val="-2"/>
          <w:sz w:val="22"/>
          <w:szCs w:val="22"/>
        </w:rPr>
        <w:t>y</w:t>
      </w:r>
      <w:r>
        <w:rPr>
          <w:sz w:val="22"/>
          <w:szCs w:val="22"/>
        </w:rPr>
        <w:t>ab</w:t>
      </w:r>
      <w:r>
        <w:rPr>
          <w:spacing w:val="1"/>
          <w:sz w:val="22"/>
          <w:szCs w:val="22"/>
        </w:rPr>
        <w:t>l</w:t>
      </w:r>
      <w:r>
        <w:rPr>
          <w:spacing w:val="-2"/>
          <w:sz w:val="22"/>
          <w:szCs w:val="22"/>
        </w:rPr>
        <w:t>e</w:t>
      </w:r>
      <w:r>
        <w:rPr>
          <w:sz w:val="22"/>
          <w:szCs w:val="22"/>
        </w:rPr>
        <w:t>s</w:t>
      </w:r>
      <w:r>
        <w:rPr>
          <w:spacing w:val="1"/>
          <w:sz w:val="22"/>
          <w:szCs w:val="22"/>
        </w:rPr>
        <w:t xml:space="preserve"> </w:t>
      </w:r>
      <w:r>
        <w:rPr>
          <w:spacing w:val="-2"/>
          <w:sz w:val="22"/>
          <w:szCs w:val="22"/>
        </w:rPr>
        <w:t>s</w:t>
      </w:r>
      <w:r>
        <w:rPr>
          <w:sz w:val="22"/>
          <w:szCs w:val="22"/>
        </w:rPr>
        <w:t>o</w:t>
      </w:r>
      <w:r>
        <w:rPr>
          <w:spacing w:val="1"/>
          <w:sz w:val="22"/>
          <w:szCs w:val="22"/>
        </w:rPr>
        <w:t>l</w:t>
      </w:r>
      <w:r>
        <w:rPr>
          <w:sz w:val="22"/>
          <w:szCs w:val="22"/>
        </w:rPr>
        <w:t>u</w:t>
      </w:r>
      <w:r>
        <w:rPr>
          <w:spacing w:val="-1"/>
          <w:sz w:val="22"/>
          <w:szCs w:val="22"/>
        </w:rPr>
        <w:t>t</w:t>
      </w:r>
      <w:r>
        <w:rPr>
          <w:spacing w:val="1"/>
          <w:sz w:val="22"/>
          <w:szCs w:val="22"/>
        </w:rPr>
        <w:t>i</w:t>
      </w:r>
      <w:r>
        <w:rPr>
          <w:sz w:val="22"/>
          <w:szCs w:val="22"/>
        </w:rPr>
        <w:t xml:space="preserve">on </w:t>
      </w:r>
      <w:r>
        <w:rPr>
          <w:spacing w:val="-1"/>
          <w:sz w:val="22"/>
          <w:szCs w:val="22"/>
        </w:rPr>
        <w:t>w</w:t>
      </w:r>
      <w:r>
        <w:rPr>
          <w:spacing w:val="-2"/>
          <w:sz w:val="22"/>
          <w:szCs w:val="22"/>
        </w:rPr>
        <w:t>h</w:t>
      </w:r>
      <w:r>
        <w:rPr>
          <w:spacing w:val="1"/>
          <w:sz w:val="22"/>
          <w:szCs w:val="22"/>
        </w:rPr>
        <w:t>i</w:t>
      </w:r>
      <w:r>
        <w:rPr>
          <w:sz w:val="22"/>
          <w:szCs w:val="22"/>
        </w:rPr>
        <w:t>ch</w:t>
      </w:r>
      <w:r>
        <w:rPr>
          <w:spacing w:val="-2"/>
          <w:sz w:val="22"/>
          <w:szCs w:val="22"/>
        </w:rPr>
        <w:t xml:space="preserve"> </w:t>
      </w:r>
      <w:r>
        <w:rPr>
          <w:sz w:val="22"/>
          <w:szCs w:val="22"/>
        </w:rPr>
        <w:t>a</w:t>
      </w:r>
      <w:r>
        <w:rPr>
          <w:spacing w:val="-1"/>
          <w:sz w:val="22"/>
          <w:szCs w:val="22"/>
        </w:rPr>
        <w:t>l</w:t>
      </w:r>
      <w:r>
        <w:rPr>
          <w:spacing w:val="1"/>
          <w:sz w:val="22"/>
          <w:szCs w:val="22"/>
        </w:rPr>
        <w:t>s</w:t>
      </w:r>
      <w:r>
        <w:rPr>
          <w:sz w:val="22"/>
          <w:szCs w:val="22"/>
        </w:rPr>
        <w:t>o ha</w:t>
      </w:r>
      <w:r>
        <w:rPr>
          <w:spacing w:val="-2"/>
          <w:sz w:val="22"/>
          <w:szCs w:val="22"/>
        </w:rPr>
        <w:t>n</w:t>
      </w:r>
      <w:r>
        <w:rPr>
          <w:sz w:val="22"/>
          <w:szCs w:val="22"/>
        </w:rPr>
        <w:t>d</w:t>
      </w:r>
      <w:r>
        <w:rPr>
          <w:spacing w:val="1"/>
          <w:sz w:val="22"/>
          <w:szCs w:val="22"/>
        </w:rPr>
        <w:t>l</w:t>
      </w:r>
      <w:r>
        <w:rPr>
          <w:spacing w:val="-2"/>
          <w:sz w:val="22"/>
          <w:szCs w:val="22"/>
        </w:rPr>
        <w:t>e</w:t>
      </w:r>
      <w:r>
        <w:rPr>
          <w:sz w:val="22"/>
          <w:szCs w:val="22"/>
        </w:rPr>
        <w:t>s</w:t>
      </w:r>
      <w:r>
        <w:rPr>
          <w:spacing w:val="-1"/>
          <w:sz w:val="22"/>
          <w:szCs w:val="22"/>
        </w:rPr>
        <w:t xml:space="preserve"> </w:t>
      </w:r>
      <w:r>
        <w:rPr>
          <w:sz w:val="22"/>
          <w:szCs w:val="22"/>
        </w:rPr>
        <w:t>check</w:t>
      </w:r>
      <w:r>
        <w:rPr>
          <w:spacing w:val="-2"/>
          <w:sz w:val="22"/>
          <w:szCs w:val="22"/>
        </w:rPr>
        <w:t xml:space="preserve"> </w:t>
      </w:r>
      <w:r>
        <w:rPr>
          <w:sz w:val="22"/>
          <w:szCs w:val="22"/>
        </w:rPr>
        <w:t xml:space="preserve">and </w:t>
      </w:r>
      <w:r>
        <w:rPr>
          <w:spacing w:val="-1"/>
          <w:sz w:val="22"/>
          <w:szCs w:val="22"/>
        </w:rPr>
        <w:t>A</w:t>
      </w:r>
      <w:r>
        <w:rPr>
          <w:sz w:val="22"/>
          <w:szCs w:val="22"/>
        </w:rPr>
        <w:t>CH</w:t>
      </w:r>
      <w:r>
        <w:rPr>
          <w:spacing w:val="-1"/>
          <w:sz w:val="22"/>
          <w:szCs w:val="22"/>
        </w:rPr>
        <w:t xml:space="preserve"> </w:t>
      </w:r>
      <w:r>
        <w:rPr>
          <w:sz w:val="22"/>
          <w:szCs w:val="22"/>
        </w:rPr>
        <w:t>p</w:t>
      </w:r>
      <w:r>
        <w:rPr>
          <w:spacing w:val="1"/>
          <w:sz w:val="22"/>
          <w:szCs w:val="22"/>
        </w:rPr>
        <w:t>r</w:t>
      </w:r>
      <w:r>
        <w:rPr>
          <w:sz w:val="22"/>
          <w:szCs w:val="22"/>
        </w:rPr>
        <w:t>oce</w:t>
      </w:r>
      <w:r>
        <w:rPr>
          <w:spacing w:val="-2"/>
          <w:sz w:val="22"/>
          <w:szCs w:val="22"/>
        </w:rPr>
        <w:t>s</w:t>
      </w:r>
      <w:r>
        <w:rPr>
          <w:spacing w:val="1"/>
          <w:sz w:val="22"/>
          <w:szCs w:val="22"/>
        </w:rPr>
        <w:t>si</w:t>
      </w:r>
      <w:r>
        <w:rPr>
          <w:sz w:val="22"/>
          <w:szCs w:val="22"/>
        </w:rPr>
        <w:t>ng</w:t>
      </w:r>
      <w:r>
        <w:rPr>
          <w:spacing w:val="-2"/>
          <w:sz w:val="22"/>
          <w:szCs w:val="22"/>
        </w:rPr>
        <w:t xml:space="preserve"> </w:t>
      </w:r>
      <w:r>
        <w:rPr>
          <w:sz w:val="22"/>
          <w:szCs w:val="22"/>
        </w:rPr>
        <w:t>a</w:t>
      </w:r>
      <w:r>
        <w:rPr>
          <w:spacing w:val="-3"/>
          <w:sz w:val="22"/>
          <w:szCs w:val="22"/>
        </w:rPr>
        <w:t>m</w:t>
      </w:r>
      <w:r>
        <w:rPr>
          <w:sz w:val="22"/>
          <w:szCs w:val="22"/>
        </w:rPr>
        <w:t>on</w:t>
      </w:r>
      <w:r>
        <w:rPr>
          <w:spacing w:val="-2"/>
          <w:sz w:val="22"/>
          <w:szCs w:val="22"/>
        </w:rPr>
        <w:t>g</w:t>
      </w:r>
      <w:r>
        <w:rPr>
          <w:spacing w:val="1"/>
          <w:sz w:val="22"/>
          <w:szCs w:val="22"/>
        </w:rPr>
        <w:t>s</w:t>
      </w:r>
      <w:r>
        <w:rPr>
          <w:sz w:val="22"/>
          <w:szCs w:val="22"/>
        </w:rPr>
        <w:t>t</w:t>
      </w:r>
      <w:r>
        <w:rPr>
          <w:spacing w:val="1"/>
          <w:sz w:val="22"/>
          <w:szCs w:val="22"/>
        </w:rPr>
        <w:t xml:space="preserve"> </w:t>
      </w:r>
      <w:r>
        <w:rPr>
          <w:sz w:val="22"/>
          <w:szCs w:val="22"/>
        </w:rPr>
        <w:t>o</w:t>
      </w:r>
      <w:r>
        <w:rPr>
          <w:spacing w:val="1"/>
          <w:sz w:val="22"/>
          <w:szCs w:val="22"/>
        </w:rPr>
        <w:t>t</w:t>
      </w:r>
      <w:r>
        <w:rPr>
          <w:sz w:val="22"/>
          <w:szCs w:val="22"/>
        </w:rPr>
        <w:t>her</w:t>
      </w:r>
      <w:r>
        <w:rPr>
          <w:spacing w:val="-1"/>
          <w:sz w:val="22"/>
          <w:szCs w:val="22"/>
        </w:rPr>
        <w:t xml:space="preserve"> </w:t>
      </w:r>
      <w:r>
        <w:rPr>
          <w:spacing w:val="1"/>
          <w:sz w:val="22"/>
          <w:szCs w:val="22"/>
        </w:rPr>
        <w:t>i</w:t>
      </w:r>
      <w:r>
        <w:rPr>
          <w:sz w:val="22"/>
          <w:szCs w:val="22"/>
        </w:rPr>
        <w:t>n</w:t>
      </w:r>
      <w:r>
        <w:rPr>
          <w:spacing w:val="-2"/>
          <w:sz w:val="22"/>
          <w:szCs w:val="22"/>
        </w:rPr>
        <w:t>v</w:t>
      </w:r>
      <w:r>
        <w:rPr>
          <w:sz w:val="22"/>
          <w:szCs w:val="22"/>
        </w:rPr>
        <w:t>o</w:t>
      </w:r>
      <w:r>
        <w:rPr>
          <w:spacing w:val="1"/>
          <w:sz w:val="22"/>
          <w:szCs w:val="22"/>
        </w:rPr>
        <w:t>i</w:t>
      </w:r>
      <w:r>
        <w:rPr>
          <w:spacing w:val="-2"/>
          <w:sz w:val="22"/>
          <w:szCs w:val="22"/>
        </w:rPr>
        <w:t>c</w:t>
      </w:r>
      <w:r>
        <w:rPr>
          <w:sz w:val="22"/>
          <w:szCs w:val="22"/>
        </w:rPr>
        <w:t>e p</w:t>
      </w:r>
      <w:r>
        <w:rPr>
          <w:spacing w:val="-1"/>
          <w:sz w:val="22"/>
          <w:szCs w:val="22"/>
        </w:rPr>
        <w:t>r</w:t>
      </w:r>
      <w:r>
        <w:rPr>
          <w:sz w:val="22"/>
          <w:szCs w:val="22"/>
        </w:rPr>
        <w:t>oc</w:t>
      </w:r>
      <w:r>
        <w:rPr>
          <w:spacing w:val="-2"/>
          <w:sz w:val="22"/>
          <w:szCs w:val="22"/>
        </w:rPr>
        <w:t>e</w:t>
      </w:r>
      <w:r>
        <w:rPr>
          <w:spacing w:val="1"/>
          <w:sz w:val="22"/>
          <w:szCs w:val="22"/>
        </w:rPr>
        <w:t>ss</w:t>
      </w:r>
      <w:r>
        <w:rPr>
          <w:spacing w:val="-1"/>
          <w:sz w:val="22"/>
          <w:szCs w:val="22"/>
        </w:rPr>
        <w:t>i</w:t>
      </w:r>
      <w:r>
        <w:rPr>
          <w:sz w:val="22"/>
          <w:szCs w:val="22"/>
        </w:rPr>
        <w:t>ng</w:t>
      </w:r>
      <w:r>
        <w:rPr>
          <w:spacing w:val="-2"/>
          <w:sz w:val="22"/>
          <w:szCs w:val="22"/>
        </w:rPr>
        <w:t xml:space="preserve"> </w:t>
      </w:r>
      <w:r>
        <w:rPr>
          <w:spacing w:val="1"/>
          <w:sz w:val="22"/>
          <w:szCs w:val="22"/>
        </w:rPr>
        <w:t>i</w:t>
      </w:r>
      <w:r>
        <w:rPr>
          <w:spacing w:val="-3"/>
          <w:sz w:val="22"/>
          <w:szCs w:val="22"/>
        </w:rPr>
        <w:t>m</w:t>
      </w:r>
      <w:r>
        <w:rPr>
          <w:spacing w:val="2"/>
          <w:sz w:val="22"/>
          <w:szCs w:val="22"/>
        </w:rPr>
        <w:t>p</w:t>
      </w:r>
      <w:r>
        <w:rPr>
          <w:spacing w:val="1"/>
          <w:sz w:val="22"/>
          <w:szCs w:val="22"/>
        </w:rPr>
        <w:t>r</w:t>
      </w:r>
      <w:r>
        <w:rPr>
          <w:sz w:val="22"/>
          <w:szCs w:val="22"/>
        </w:rPr>
        <w:t>o</w:t>
      </w:r>
      <w:r>
        <w:rPr>
          <w:spacing w:val="-2"/>
          <w:sz w:val="22"/>
          <w:szCs w:val="22"/>
        </w:rPr>
        <w:t>v</w:t>
      </w:r>
      <w:r>
        <w:rPr>
          <w:sz w:val="22"/>
          <w:szCs w:val="22"/>
        </w:rPr>
        <w:t>e</w:t>
      </w:r>
      <w:r>
        <w:rPr>
          <w:spacing w:val="-3"/>
          <w:sz w:val="22"/>
          <w:szCs w:val="22"/>
        </w:rPr>
        <w:t>m</w:t>
      </w:r>
      <w:r>
        <w:rPr>
          <w:sz w:val="22"/>
          <w:szCs w:val="22"/>
        </w:rPr>
        <w:t>en</w:t>
      </w:r>
      <w:r>
        <w:rPr>
          <w:spacing w:val="1"/>
          <w:sz w:val="22"/>
          <w:szCs w:val="22"/>
        </w:rPr>
        <w:t>ts</w:t>
      </w:r>
      <w:r>
        <w:rPr>
          <w:sz w:val="22"/>
          <w:szCs w:val="22"/>
        </w:rPr>
        <w:t xml:space="preserve">.  </w:t>
      </w:r>
      <w:r>
        <w:rPr>
          <w:spacing w:val="-4"/>
          <w:sz w:val="22"/>
          <w:szCs w:val="22"/>
        </w:rPr>
        <w:t>I</w:t>
      </w:r>
      <w:r>
        <w:rPr>
          <w:sz w:val="22"/>
          <w:szCs w:val="22"/>
        </w:rPr>
        <w:t>f</w:t>
      </w:r>
      <w:r>
        <w:rPr>
          <w:spacing w:val="4"/>
          <w:sz w:val="22"/>
          <w:szCs w:val="22"/>
        </w:rPr>
        <w:t xml:space="preserve"> </w:t>
      </w:r>
      <w:r>
        <w:rPr>
          <w:spacing w:val="-2"/>
          <w:sz w:val="22"/>
          <w:szCs w:val="22"/>
        </w:rPr>
        <w:t>y</w:t>
      </w:r>
      <w:r>
        <w:rPr>
          <w:sz w:val="22"/>
          <w:szCs w:val="22"/>
        </w:rPr>
        <w:t>ou a</w:t>
      </w:r>
      <w:r>
        <w:rPr>
          <w:spacing w:val="1"/>
          <w:sz w:val="22"/>
          <w:szCs w:val="22"/>
        </w:rPr>
        <w:t>r</w:t>
      </w:r>
      <w:r>
        <w:rPr>
          <w:sz w:val="22"/>
          <w:szCs w:val="22"/>
        </w:rPr>
        <w:t xml:space="preserve">e </w:t>
      </w:r>
      <w:r>
        <w:rPr>
          <w:spacing w:val="1"/>
          <w:sz w:val="22"/>
          <w:szCs w:val="22"/>
        </w:rPr>
        <w:t>i</w:t>
      </w:r>
      <w:r>
        <w:rPr>
          <w:sz w:val="22"/>
          <w:szCs w:val="22"/>
        </w:rPr>
        <w:t>n</w:t>
      </w:r>
      <w:r>
        <w:rPr>
          <w:spacing w:val="-1"/>
          <w:sz w:val="22"/>
          <w:szCs w:val="22"/>
        </w:rPr>
        <w:t>t</w:t>
      </w:r>
      <w:r>
        <w:rPr>
          <w:sz w:val="22"/>
          <w:szCs w:val="22"/>
        </w:rPr>
        <w:t>e</w:t>
      </w:r>
      <w:r>
        <w:rPr>
          <w:spacing w:val="-1"/>
          <w:sz w:val="22"/>
          <w:szCs w:val="22"/>
        </w:rPr>
        <w:t>r</w:t>
      </w:r>
      <w:r>
        <w:rPr>
          <w:sz w:val="22"/>
          <w:szCs w:val="22"/>
        </w:rPr>
        <w:t>e</w:t>
      </w:r>
      <w:r>
        <w:rPr>
          <w:spacing w:val="1"/>
          <w:sz w:val="22"/>
          <w:szCs w:val="22"/>
        </w:rPr>
        <w:t>st</w:t>
      </w:r>
      <w:r>
        <w:rPr>
          <w:spacing w:val="-2"/>
          <w:sz w:val="22"/>
          <w:szCs w:val="22"/>
        </w:rPr>
        <w:t>e</w:t>
      </w:r>
      <w:r>
        <w:rPr>
          <w:sz w:val="22"/>
          <w:szCs w:val="22"/>
        </w:rPr>
        <w:t xml:space="preserve">d </w:t>
      </w:r>
      <w:r>
        <w:rPr>
          <w:spacing w:val="1"/>
          <w:sz w:val="22"/>
          <w:szCs w:val="22"/>
        </w:rPr>
        <w:t>i</w:t>
      </w:r>
      <w:r>
        <w:rPr>
          <w:sz w:val="22"/>
          <w:szCs w:val="22"/>
        </w:rPr>
        <w:t xml:space="preserve">n </w:t>
      </w:r>
      <w:r>
        <w:rPr>
          <w:spacing w:val="-4"/>
          <w:sz w:val="22"/>
          <w:szCs w:val="22"/>
        </w:rPr>
        <w:t>I</w:t>
      </w:r>
      <w:r>
        <w:rPr>
          <w:sz w:val="22"/>
          <w:szCs w:val="22"/>
        </w:rPr>
        <w:t>n</w:t>
      </w:r>
      <w:r>
        <w:rPr>
          <w:spacing w:val="1"/>
          <w:sz w:val="22"/>
          <w:szCs w:val="22"/>
        </w:rPr>
        <w:t>t</w:t>
      </w:r>
      <w:r>
        <w:rPr>
          <w:sz w:val="22"/>
          <w:szCs w:val="22"/>
        </w:rPr>
        <w:t>e</w:t>
      </w:r>
      <w:r>
        <w:rPr>
          <w:spacing w:val="-2"/>
          <w:sz w:val="22"/>
          <w:szCs w:val="22"/>
        </w:rPr>
        <w:t>g</w:t>
      </w:r>
      <w:r>
        <w:rPr>
          <w:spacing w:val="1"/>
          <w:sz w:val="22"/>
          <w:szCs w:val="22"/>
        </w:rPr>
        <w:t>r</w:t>
      </w:r>
      <w:r>
        <w:rPr>
          <w:sz w:val="22"/>
          <w:szCs w:val="22"/>
        </w:rPr>
        <w:t>a</w:t>
      </w:r>
      <w:r>
        <w:rPr>
          <w:spacing w:val="-1"/>
          <w:sz w:val="22"/>
          <w:szCs w:val="22"/>
        </w:rPr>
        <w:t>t</w:t>
      </w:r>
      <w:r>
        <w:rPr>
          <w:sz w:val="22"/>
          <w:szCs w:val="22"/>
        </w:rPr>
        <w:t>ed Pa</w:t>
      </w:r>
      <w:r>
        <w:rPr>
          <w:spacing w:val="-2"/>
          <w:sz w:val="22"/>
          <w:szCs w:val="22"/>
        </w:rPr>
        <w:t>y</w:t>
      </w:r>
      <w:r>
        <w:rPr>
          <w:sz w:val="22"/>
          <w:szCs w:val="22"/>
        </w:rPr>
        <w:t>ab</w:t>
      </w:r>
      <w:r>
        <w:rPr>
          <w:spacing w:val="-1"/>
          <w:sz w:val="22"/>
          <w:szCs w:val="22"/>
        </w:rPr>
        <w:t>l</w:t>
      </w:r>
      <w:r>
        <w:rPr>
          <w:spacing w:val="-2"/>
          <w:sz w:val="22"/>
          <w:szCs w:val="22"/>
        </w:rPr>
        <w:t>e</w:t>
      </w:r>
      <w:r>
        <w:rPr>
          <w:spacing w:val="1"/>
          <w:sz w:val="22"/>
          <w:szCs w:val="22"/>
        </w:rPr>
        <w:t>s</w:t>
      </w:r>
      <w:r>
        <w:rPr>
          <w:sz w:val="22"/>
          <w:szCs w:val="22"/>
        </w:rPr>
        <w:t xml:space="preserve">, </w:t>
      </w:r>
      <w:r>
        <w:rPr>
          <w:spacing w:val="-2"/>
          <w:sz w:val="22"/>
          <w:szCs w:val="22"/>
        </w:rPr>
        <w:t>y</w:t>
      </w:r>
      <w:r>
        <w:rPr>
          <w:sz w:val="22"/>
          <w:szCs w:val="22"/>
        </w:rPr>
        <w:t xml:space="preserve">our </w:t>
      </w:r>
      <w:r>
        <w:rPr>
          <w:spacing w:val="-1"/>
          <w:sz w:val="22"/>
          <w:szCs w:val="22"/>
        </w:rPr>
        <w:t>A</w:t>
      </w:r>
      <w:r>
        <w:rPr>
          <w:sz w:val="22"/>
          <w:szCs w:val="22"/>
        </w:rPr>
        <w:t>ccount</w:t>
      </w:r>
      <w:r>
        <w:rPr>
          <w:spacing w:val="-1"/>
          <w:sz w:val="22"/>
          <w:szCs w:val="22"/>
        </w:rPr>
        <w:t xml:space="preserve"> </w:t>
      </w:r>
      <w:r>
        <w:rPr>
          <w:spacing w:val="1"/>
          <w:sz w:val="22"/>
          <w:szCs w:val="22"/>
        </w:rPr>
        <w:t>M</w:t>
      </w:r>
      <w:r>
        <w:rPr>
          <w:sz w:val="22"/>
          <w:szCs w:val="22"/>
        </w:rPr>
        <w:t>a</w:t>
      </w:r>
      <w:r>
        <w:rPr>
          <w:spacing w:val="-2"/>
          <w:sz w:val="22"/>
          <w:szCs w:val="22"/>
        </w:rPr>
        <w:t>n</w:t>
      </w:r>
      <w:r>
        <w:rPr>
          <w:sz w:val="22"/>
          <w:szCs w:val="22"/>
        </w:rPr>
        <w:t>a</w:t>
      </w:r>
      <w:r>
        <w:rPr>
          <w:spacing w:val="-2"/>
          <w:sz w:val="22"/>
          <w:szCs w:val="22"/>
        </w:rPr>
        <w:t>g</w:t>
      </w:r>
      <w:r>
        <w:rPr>
          <w:sz w:val="22"/>
          <w:szCs w:val="22"/>
        </w:rPr>
        <w:t>er</w:t>
      </w:r>
      <w:r>
        <w:rPr>
          <w:spacing w:val="1"/>
          <w:sz w:val="22"/>
          <w:szCs w:val="22"/>
        </w:rPr>
        <w:t xml:space="preserve"> </w:t>
      </w:r>
      <w:r>
        <w:rPr>
          <w:sz w:val="22"/>
          <w:szCs w:val="22"/>
        </w:rPr>
        <w:t>c</w:t>
      </w:r>
      <w:r>
        <w:rPr>
          <w:spacing w:val="-2"/>
          <w:sz w:val="22"/>
          <w:szCs w:val="22"/>
        </w:rPr>
        <w:t>a</w:t>
      </w:r>
      <w:r>
        <w:rPr>
          <w:sz w:val="22"/>
          <w:szCs w:val="22"/>
        </w:rPr>
        <w:t>n con</w:t>
      </w:r>
      <w:r>
        <w:rPr>
          <w:spacing w:val="-2"/>
          <w:sz w:val="22"/>
          <w:szCs w:val="22"/>
        </w:rPr>
        <w:t>n</w:t>
      </w:r>
      <w:r>
        <w:rPr>
          <w:sz w:val="22"/>
          <w:szCs w:val="22"/>
        </w:rPr>
        <w:t>ect</w:t>
      </w:r>
      <w:r>
        <w:rPr>
          <w:spacing w:val="1"/>
          <w:sz w:val="22"/>
          <w:szCs w:val="22"/>
        </w:rPr>
        <w:t xml:space="preserve"> </w:t>
      </w:r>
      <w:r>
        <w:rPr>
          <w:spacing w:val="-2"/>
          <w:sz w:val="22"/>
          <w:szCs w:val="22"/>
        </w:rPr>
        <w:t>y</w:t>
      </w:r>
      <w:r>
        <w:rPr>
          <w:sz w:val="22"/>
          <w:szCs w:val="22"/>
        </w:rPr>
        <w:t xml:space="preserve">ou </w:t>
      </w:r>
      <w:r>
        <w:rPr>
          <w:spacing w:val="1"/>
          <w:sz w:val="22"/>
          <w:szCs w:val="22"/>
        </w:rPr>
        <w:t>t</w:t>
      </w:r>
      <w:r>
        <w:rPr>
          <w:sz w:val="22"/>
          <w:szCs w:val="22"/>
        </w:rPr>
        <w:t>o</w:t>
      </w:r>
      <w:r>
        <w:rPr>
          <w:spacing w:val="-2"/>
          <w:sz w:val="22"/>
          <w:szCs w:val="22"/>
        </w:rPr>
        <w:t xml:space="preserve"> </w:t>
      </w:r>
      <w:r>
        <w:rPr>
          <w:sz w:val="22"/>
          <w:szCs w:val="22"/>
        </w:rPr>
        <w:t>a</w:t>
      </w:r>
      <w:r>
        <w:rPr>
          <w:spacing w:val="-2"/>
          <w:sz w:val="22"/>
          <w:szCs w:val="22"/>
        </w:rPr>
        <w:t xml:space="preserve"> </w:t>
      </w:r>
      <w:r>
        <w:rPr>
          <w:spacing w:val="2"/>
          <w:sz w:val="22"/>
          <w:szCs w:val="22"/>
        </w:rPr>
        <w:t>T</w:t>
      </w:r>
      <w:r>
        <w:rPr>
          <w:spacing w:val="-1"/>
          <w:sz w:val="22"/>
          <w:szCs w:val="22"/>
        </w:rPr>
        <w:t>r</w:t>
      </w:r>
      <w:r>
        <w:rPr>
          <w:sz w:val="22"/>
          <w:szCs w:val="22"/>
        </w:rPr>
        <w:t>ea</w:t>
      </w:r>
      <w:r>
        <w:rPr>
          <w:spacing w:val="-2"/>
          <w:sz w:val="22"/>
          <w:szCs w:val="22"/>
        </w:rPr>
        <w:t>s</w:t>
      </w:r>
      <w:r>
        <w:rPr>
          <w:sz w:val="22"/>
          <w:szCs w:val="22"/>
        </w:rPr>
        <w:t>u</w:t>
      </w:r>
      <w:r>
        <w:rPr>
          <w:spacing w:val="1"/>
          <w:sz w:val="22"/>
          <w:szCs w:val="22"/>
        </w:rPr>
        <w:t>r</w:t>
      </w:r>
      <w:r>
        <w:rPr>
          <w:sz w:val="22"/>
          <w:szCs w:val="22"/>
        </w:rPr>
        <w:t>y</w:t>
      </w:r>
      <w:r>
        <w:rPr>
          <w:spacing w:val="-2"/>
          <w:sz w:val="22"/>
          <w:szCs w:val="22"/>
        </w:rPr>
        <w:t xml:space="preserve"> </w:t>
      </w:r>
      <w:r>
        <w:rPr>
          <w:spacing w:val="1"/>
          <w:sz w:val="22"/>
          <w:szCs w:val="22"/>
        </w:rPr>
        <w:t>M</w:t>
      </w:r>
      <w:r>
        <w:rPr>
          <w:sz w:val="22"/>
          <w:szCs w:val="22"/>
        </w:rPr>
        <w:t>a</w:t>
      </w:r>
      <w:r>
        <w:rPr>
          <w:spacing w:val="-2"/>
          <w:sz w:val="22"/>
          <w:szCs w:val="22"/>
        </w:rPr>
        <w:t>nag</w:t>
      </w:r>
      <w:r>
        <w:rPr>
          <w:spacing w:val="3"/>
          <w:sz w:val="22"/>
          <w:szCs w:val="22"/>
        </w:rPr>
        <w:t>e</w:t>
      </w:r>
      <w:r>
        <w:rPr>
          <w:spacing w:val="-3"/>
          <w:sz w:val="22"/>
          <w:szCs w:val="22"/>
        </w:rPr>
        <w:t>m</w:t>
      </w:r>
      <w:r>
        <w:rPr>
          <w:sz w:val="22"/>
          <w:szCs w:val="22"/>
        </w:rPr>
        <w:t>ent</w:t>
      </w:r>
      <w:r>
        <w:rPr>
          <w:spacing w:val="1"/>
          <w:sz w:val="22"/>
          <w:szCs w:val="22"/>
        </w:rPr>
        <w:t xml:space="preserve"> </w:t>
      </w:r>
      <w:r>
        <w:rPr>
          <w:spacing w:val="-1"/>
          <w:sz w:val="22"/>
          <w:szCs w:val="22"/>
        </w:rPr>
        <w:t>O</w:t>
      </w:r>
      <w:r>
        <w:rPr>
          <w:spacing w:val="1"/>
          <w:sz w:val="22"/>
          <w:szCs w:val="22"/>
        </w:rPr>
        <w:t>f</w:t>
      </w:r>
      <w:r>
        <w:rPr>
          <w:spacing w:val="-1"/>
          <w:sz w:val="22"/>
          <w:szCs w:val="22"/>
        </w:rPr>
        <w:t>f</w:t>
      </w:r>
      <w:r>
        <w:rPr>
          <w:spacing w:val="1"/>
          <w:sz w:val="22"/>
          <w:szCs w:val="22"/>
        </w:rPr>
        <w:t>i</w:t>
      </w:r>
      <w:r>
        <w:rPr>
          <w:sz w:val="22"/>
          <w:szCs w:val="22"/>
        </w:rPr>
        <w:t>c</w:t>
      </w:r>
      <w:r>
        <w:rPr>
          <w:spacing w:val="-2"/>
          <w:sz w:val="22"/>
          <w:szCs w:val="22"/>
        </w:rPr>
        <w:t>e</w:t>
      </w:r>
      <w:r>
        <w:rPr>
          <w:sz w:val="22"/>
          <w:szCs w:val="22"/>
        </w:rPr>
        <w:t>r</w:t>
      </w:r>
      <w:r>
        <w:rPr>
          <w:spacing w:val="1"/>
          <w:sz w:val="22"/>
          <w:szCs w:val="22"/>
        </w:rPr>
        <w:t xml:space="preserve"> f</w:t>
      </w:r>
      <w:r>
        <w:rPr>
          <w:spacing w:val="-2"/>
          <w:sz w:val="22"/>
          <w:szCs w:val="22"/>
        </w:rPr>
        <w:t>o</w:t>
      </w:r>
      <w:r>
        <w:rPr>
          <w:sz w:val="22"/>
          <w:szCs w:val="22"/>
        </w:rPr>
        <w:t>r</w:t>
      </w:r>
      <w:r>
        <w:rPr>
          <w:spacing w:val="1"/>
          <w:sz w:val="22"/>
          <w:szCs w:val="22"/>
        </w:rPr>
        <w:t xml:space="preserve"> </w:t>
      </w:r>
      <w:r>
        <w:rPr>
          <w:spacing w:val="-3"/>
          <w:sz w:val="22"/>
          <w:szCs w:val="22"/>
        </w:rPr>
        <w:t>m</w:t>
      </w:r>
      <w:r>
        <w:rPr>
          <w:sz w:val="22"/>
          <w:szCs w:val="22"/>
        </w:rPr>
        <w:t>o</w:t>
      </w:r>
      <w:r>
        <w:rPr>
          <w:spacing w:val="1"/>
          <w:sz w:val="22"/>
          <w:szCs w:val="22"/>
        </w:rPr>
        <w:t>r</w:t>
      </w:r>
      <w:r>
        <w:rPr>
          <w:sz w:val="22"/>
          <w:szCs w:val="22"/>
        </w:rPr>
        <w:t xml:space="preserve">e </w:t>
      </w:r>
      <w:r>
        <w:rPr>
          <w:spacing w:val="1"/>
          <w:sz w:val="22"/>
          <w:szCs w:val="22"/>
        </w:rPr>
        <w:t>i</w:t>
      </w:r>
      <w:r>
        <w:rPr>
          <w:spacing w:val="-2"/>
          <w:sz w:val="22"/>
          <w:szCs w:val="22"/>
        </w:rPr>
        <w:t>n</w:t>
      </w:r>
      <w:r>
        <w:rPr>
          <w:spacing w:val="-1"/>
          <w:sz w:val="22"/>
          <w:szCs w:val="22"/>
        </w:rPr>
        <w:t>f</w:t>
      </w:r>
      <w:r>
        <w:rPr>
          <w:sz w:val="22"/>
          <w:szCs w:val="22"/>
        </w:rPr>
        <w:t>o</w:t>
      </w:r>
      <w:r>
        <w:rPr>
          <w:spacing w:val="1"/>
          <w:sz w:val="22"/>
          <w:szCs w:val="22"/>
        </w:rPr>
        <w:t>r</w:t>
      </w:r>
      <w:r>
        <w:rPr>
          <w:spacing w:val="-3"/>
          <w:sz w:val="22"/>
          <w:szCs w:val="22"/>
        </w:rPr>
        <w:t>m</w:t>
      </w:r>
      <w:r>
        <w:rPr>
          <w:sz w:val="22"/>
          <w:szCs w:val="22"/>
        </w:rPr>
        <w:t>a</w:t>
      </w:r>
      <w:r>
        <w:rPr>
          <w:spacing w:val="1"/>
          <w:sz w:val="22"/>
          <w:szCs w:val="22"/>
        </w:rPr>
        <w:t>ti</w:t>
      </w:r>
      <w:r>
        <w:rPr>
          <w:sz w:val="22"/>
          <w:szCs w:val="22"/>
        </w:rPr>
        <w:t xml:space="preserve">on </w:t>
      </w:r>
      <w:r>
        <w:rPr>
          <w:spacing w:val="-2"/>
          <w:sz w:val="22"/>
          <w:szCs w:val="22"/>
        </w:rPr>
        <w:t>a</w:t>
      </w:r>
      <w:r>
        <w:rPr>
          <w:sz w:val="22"/>
          <w:szCs w:val="22"/>
        </w:rPr>
        <w:t xml:space="preserve">nd </w:t>
      </w:r>
      <w:r>
        <w:rPr>
          <w:spacing w:val="-1"/>
          <w:sz w:val="22"/>
          <w:szCs w:val="22"/>
        </w:rPr>
        <w:t>t</w:t>
      </w:r>
      <w:r>
        <w:rPr>
          <w:sz w:val="22"/>
          <w:szCs w:val="22"/>
        </w:rPr>
        <w:t xml:space="preserve">o </w:t>
      </w:r>
      <w:r>
        <w:rPr>
          <w:spacing w:val="1"/>
          <w:sz w:val="22"/>
          <w:szCs w:val="22"/>
        </w:rPr>
        <w:t>s</w:t>
      </w:r>
      <w:r>
        <w:rPr>
          <w:spacing w:val="-2"/>
          <w:sz w:val="22"/>
          <w:szCs w:val="22"/>
        </w:rPr>
        <w:t>e</w:t>
      </w:r>
      <w:r>
        <w:rPr>
          <w:sz w:val="22"/>
          <w:szCs w:val="22"/>
        </w:rPr>
        <w:t>e a de</w:t>
      </w:r>
      <w:r>
        <w:rPr>
          <w:spacing w:val="-3"/>
          <w:sz w:val="22"/>
          <w:szCs w:val="22"/>
        </w:rPr>
        <w:t>m</w:t>
      </w:r>
      <w:r>
        <w:rPr>
          <w:sz w:val="22"/>
          <w:szCs w:val="22"/>
        </w:rPr>
        <w:t>on</w:t>
      </w:r>
      <w:r>
        <w:rPr>
          <w:spacing w:val="1"/>
          <w:sz w:val="22"/>
          <w:szCs w:val="22"/>
        </w:rPr>
        <w:t>st</w:t>
      </w:r>
      <w:r>
        <w:rPr>
          <w:spacing w:val="-1"/>
          <w:sz w:val="22"/>
          <w:szCs w:val="22"/>
        </w:rPr>
        <w:t>r</w:t>
      </w:r>
      <w:r>
        <w:rPr>
          <w:sz w:val="22"/>
          <w:szCs w:val="22"/>
        </w:rPr>
        <w:t>a</w:t>
      </w:r>
      <w:r>
        <w:rPr>
          <w:spacing w:val="-1"/>
          <w:sz w:val="22"/>
          <w:szCs w:val="22"/>
        </w:rPr>
        <w:t>t</w:t>
      </w:r>
      <w:r>
        <w:rPr>
          <w:spacing w:val="1"/>
          <w:sz w:val="22"/>
          <w:szCs w:val="22"/>
        </w:rPr>
        <w:t>i</w:t>
      </w:r>
      <w:r>
        <w:rPr>
          <w:sz w:val="22"/>
          <w:szCs w:val="22"/>
        </w:rPr>
        <w:t>on.</w:t>
      </w:r>
    </w:p>
    <w:p w14:paraId="48167FAA" w14:textId="77777777" w:rsidR="006C33E8" w:rsidRDefault="006C33E8">
      <w:pPr>
        <w:spacing w:line="200" w:lineRule="exact"/>
      </w:pPr>
    </w:p>
    <w:p w14:paraId="222C7121" w14:textId="77777777" w:rsidR="006C33E8" w:rsidRDefault="006C33E8">
      <w:pPr>
        <w:spacing w:line="200" w:lineRule="exact"/>
      </w:pPr>
    </w:p>
    <w:p w14:paraId="1DFCC6B2" w14:textId="2D1CB6CA" w:rsidR="006C33E8" w:rsidRDefault="00295371">
      <w:pPr>
        <w:ind w:left="100"/>
        <w:rPr>
          <w:sz w:val="22"/>
          <w:szCs w:val="22"/>
        </w:rPr>
      </w:pPr>
      <w:bookmarkStart w:id="69" w:name="vpaRegistration"/>
      <w:r>
        <w:rPr>
          <w:b/>
          <w:color w:val="4F80BC"/>
          <w:spacing w:val="-1"/>
          <w:sz w:val="22"/>
          <w:szCs w:val="22"/>
        </w:rPr>
        <w:t>R</w:t>
      </w:r>
      <w:r>
        <w:rPr>
          <w:b/>
          <w:color w:val="4F80BC"/>
          <w:spacing w:val="1"/>
          <w:sz w:val="22"/>
          <w:szCs w:val="22"/>
        </w:rPr>
        <w:t>e</w:t>
      </w:r>
      <w:r>
        <w:rPr>
          <w:b/>
          <w:color w:val="4F80BC"/>
          <w:sz w:val="22"/>
          <w:szCs w:val="22"/>
        </w:rPr>
        <w:t>g</w:t>
      </w:r>
      <w:r>
        <w:rPr>
          <w:b/>
          <w:color w:val="4F80BC"/>
          <w:spacing w:val="1"/>
          <w:sz w:val="22"/>
          <w:szCs w:val="22"/>
        </w:rPr>
        <w:t>i</w:t>
      </w:r>
      <w:r>
        <w:rPr>
          <w:b/>
          <w:color w:val="4F80BC"/>
          <w:spacing w:val="-2"/>
          <w:sz w:val="22"/>
          <w:szCs w:val="22"/>
        </w:rPr>
        <w:t>s</w:t>
      </w:r>
      <w:r>
        <w:rPr>
          <w:b/>
          <w:color w:val="4F80BC"/>
          <w:spacing w:val="1"/>
          <w:sz w:val="22"/>
          <w:szCs w:val="22"/>
        </w:rPr>
        <w:t>tr</w:t>
      </w:r>
      <w:r>
        <w:rPr>
          <w:b/>
          <w:color w:val="4F80BC"/>
          <w:spacing w:val="-2"/>
          <w:sz w:val="22"/>
          <w:szCs w:val="22"/>
        </w:rPr>
        <w:t>a</w:t>
      </w:r>
      <w:r>
        <w:rPr>
          <w:b/>
          <w:color w:val="4F80BC"/>
          <w:spacing w:val="1"/>
          <w:sz w:val="22"/>
          <w:szCs w:val="22"/>
        </w:rPr>
        <w:t>ti</w:t>
      </w:r>
      <w:r>
        <w:rPr>
          <w:b/>
          <w:color w:val="4F80BC"/>
          <w:sz w:val="22"/>
          <w:szCs w:val="22"/>
        </w:rPr>
        <w:t>on</w:t>
      </w:r>
      <w:r w:rsidR="00C227E4">
        <w:rPr>
          <w:b/>
          <w:color w:val="4F80BC"/>
          <w:sz w:val="22"/>
          <w:szCs w:val="22"/>
        </w:rPr>
        <w:t xml:space="preserve"> / Implementation</w:t>
      </w:r>
    </w:p>
    <w:bookmarkEnd w:id="69"/>
    <w:p w14:paraId="055F6DFD" w14:textId="77777777" w:rsidR="006C33E8" w:rsidRDefault="006C33E8">
      <w:pPr>
        <w:spacing w:before="1" w:line="280" w:lineRule="exact"/>
        <w:rPr>
          <w:sz w:val="28"/>
          <w:szCs w:val="28"/>
        </w:rPr>
      </w:pPr>
    </w:p>
    <w:p w14:paraId="390B35CA" w14:textId="77777777" w:rsidR="006C33E8" w:rsidRDefault="00B4199F">
      <w:pPr>
        <w:spacing w:line="240" w:lineRule="exact"/>
        <w:ind w:left="100" w:right="352"/>
        <w:rPr>
          <w:sz w:val="22"/>
          <w:szCs w:val="22"/>
        </w:rPr>
      </w:pPr>
      <w:r>
        <w:rPr>
          <w:spacing w:val="-1"/>
          <w:sz w:val="22"/>
          <w:szCs w:val="22"/>
        </w:rPr>
        <w:t>Before VPA can be implemented for your company, you will need to create a test Payment Instruction File (PIF). Specs are available to assist you. F</w:t>
      </w:r>
      <w:r w:rsidR="00295371">
        <w:rPr>
          <w:sz w:val="22"/>
          <w:szCs w:val="22"/>
        </w:rPr>
        <w:t>e</w:t>
      </w:r>
      <w:r w:rsidR="00295371">
        <w:rPr>
          <w:spacing w:val="-2"/>
          <w:sz w:val="22"/>
          <w:szCs w:val="22"/>
        </w:rPr>
        <w:t>e</w:t>
      </w:r>
      <w:r w:rsidR="00295371">
        <w:rPr>
          <w:sz w:val="22"/>
          <w:szCs w:val="22"/>
        </w:rPr>
        <w:t>s</w:t>
      </w:r>
      <w:r w:rsidR="00295371">
        <w:rPr>
          <w:spacing w:val="-1"/>
          <w:sz w:val="22"/>
          <w:szCs w:val="22"/>
        </w:rPr>
        <w:t xml:space="preserve"> </w:t>
      </w:r>
      <w:r>
        <w:rPr>
          <w:spacing w:val="-1"/>
          <w:sz w:val="22"/>
          <w:szCs w:val="22"/>
        </w:rPr>
        <w:t>associated with the VPA program can be</w:t>
      </w:r>
      <w:r w:rsidR="00295371">
        <w:rPr>
          <w:spacing w:val="-2"/>
          <w:sz w:val="22"/>
          <w:szCs w:val="22"/>
        </w:rPr>
        <w:t xml:space="preserve"> </w:t>
      </w:r>
      <w:r w:rsidR="00295371">
        <w:rPr>
          <w:spacing w:val="-1"/>
          <w:sz w:val="22"/>
          <w:szCs w:val="22"/>
        </w:rPr>
        <w:t>f</w:t>
      </w:r>
      <w:r w:rsidR="00295371">
        <w:rPr>
          <w:spacing w:val="-2"/>
          <w:sz w:val="22"/>
          <w:szCs w:val="22"/>
        </w:rPr>
        <w:t>o</w:t>
      </w:r>
      <w:r w:rsidR="00295371">
        <w:rPr>
          <w:sz w:val="22"/>
          <w:szCs w:val="22"/>
        </w:rPr>
        <w:t>u</w:t>
      </w:r>
      <w:r w:rsidR="00295371">
        <w:rPr>
          <w:spacing w:val="-2"/>
          <w:sz w:val="22"/>
          <w:szCs w:val="22"/>
        </w:rPr>
        <w:t>n</w:t>
      </w:r>
      <w:r w:rsidR="00295371">
        <w:rPr>
          <w:sz w:val="22"/>
          <w:szCs w:val="22"/>
        </w:rPr>
        <w:t xml:space="preserve">d </w:t>
      </w:r>
      <w:r w:rsidR="00295371">
        <w:rPr>
          <w:spacing w:val="-3"/>
          <w:sz w:val="22"/>
          <w:szCs w:val="22"/>
        </w:rPr>
        <w:t>w</w:t>
      </w:r>
      <w:r w:rsidR="00295371">
        <w:rPr>
          <w:spacing w:val="-1"/>
          <w:sz w:val="22"/>
          <w:szCs w:val="22"/>
        </w:rPr>
        <w:t>it</w:t>
      </w:r>
      <w:r w:rsidR="00295371">
        <w:rPr>
          <w:spacing w:val="-2"/>
          <w:sz w:val="22"/>
          <w:szCs w:val="22"/>
        </w:rPr>
        <w:t>h</w:t>
      </w:r>
      <w:r w:rsidR="00295371">
        <w:rPr>
          <w:spacing w:val="1"/>
          <w:sz w:val="22"/>
          <w:szCs w:val="22"/>
        </w:rPr>
        <w:t>i</w:t>
      </w:r>
      <w:r w:rsidR="00295371">
        <w:rPr>
          <w:sz w:val="22"/>
          <w:szCs w:val="22"/>
        </w:rPr>
        <w:t>n</w:t>
      </w:r>
      <w:r w:rsidR="00295371">
        <w:rPr>
          <w:spacing w:val="-4"/>
          <w:sz w:val="22"/>
          <w:szCs w:val="22"/>
        </w:rPr>
        <w:t xml:space="preserve"> </w:t>
      </w:r>
      <w:r w:rsidR="00295371">
        <w:rPr>
          <w:spacing w:val="1"/>
          <w:sz w:val="22"/>
          <w:szCs w:val="22"/>
        </w:rPr>
        <w:t>t</w:t>
      </w:r>
      <w:r w:rsidR="00295371">
        <w:rPr>
          <w:spacing w:val="-2"/>
          <w:sz w:val="22"/>
          <w:szCs w:val="22"/>
        </w:rPr>
        <w:t>h</w:t>
      </w:r>
      <w:r w:rsidR="00295371">
        <w:rPr>
          <w:sz w:val="22"/>
          <w:szCs w:val="22"/>
        </w:rPr>
        <w:t>e</w:t>
      </w:r>
      <w:r w:rsidR="00295371">
        <w:rPr>
          <w:spacing w:val="-2"/>
          <w:sz w:val="22"/>
          <w:szCs w:val="22"/>
        </w:rPr>
        <w:t xml:space="preserve"> </w:t>
      </w:r>
      <w:r w:rsidR="00295371">
        <w:rPr>
          <w:sz w:val="22"/>
          <w:szCs w:val="22"/>
        </w:rPr>
        <w:t>Co</w:t>
      </w:r>
      <w:r w:rsidR="00295371">
        <w:rPr>
          <w:spacing w:val="-3"/>
          <w:sz w:val="22"/>
          <w:szCs w:val="22"/>
        </w:rPr>
        <w:t>mm</w:t>
      </w:r>
      <w:r w:rsidR="00295371">
        <w:rPr>
          <w:sz w:val="22"/>
          <w:szCs w:val="22"/>
        </w:rPr>
        <w:t>e</w:t>
      </w:r>
      <w:r w:rsidR="00295371">
        <w:rPr>
          <w:spacing w:val="-1"/>
          <w:sz w:val="22"/>
          <w:szCs w:val="22"/>
        </w:rPr>
        <w:t>r</w:t>
      </w:r>
      <w:r w:rsidR="00295371">
        <w:rPr>
          <w:spacing w:val="-2"/>
          <w:sz w:val="22"/>
          <w:szCs w:val="22"/>
        </w:rPr>
        <w:t>c</w:t>
      </w:r>
      <w:r w:rsidR="00295371">
        <w:rPr>
          <w:spacing w:val="1"/>
          <w:sz w:val="22"/>
          <w:szCs w:val="22"/>
        </w:rPr>
        <w:t>i</w:t>
      </w:r>
      <w:r w:rsidR="00295371">
        <w:rPr>
          <w:spacing w:val="-2"/>
          <w:sz w:val="22"/>
          <w:szCs w:val="22"/>
        </w:rPr>
        <w:t>a</w:t>
      </w:r>
      <w:r w:rsidR="00295371">
        <w:rPr>
          <w:sz w:val="22"/>
          <w:szCs w:val="22"/>
        </w:rPr>
        <w:t>l</w:t>
      </w:r>
      <w:r w:rsidR="00295371">
        <w:rPr>
          <w:spacing w:val="-1"/>
          <w:sz w:val="22"/>
          <w:szCs w:val="22"/>
        </w:rPr>
        <w:t xml:space="preserve"> </w:t>
      </w:r>
      <w:r w:rsidR="00295371">
        <w:rPr>
          <w:spacing w:val="-3"/>
          <w:sz w:val="22"/>
          <w:szCs w:val="22"/>
        </w:rPr>
        <w:t>C</w:t>
      </w:r>
      <w:r w:rsidR="00295371">
        <w:rPr>
          <w:spacing w:val="-2"/>
          <w:sz w:val="22"/>
          <w:szCs w:val="22"/>
        </w:rPr>
        <w:t>a</w:t>
      </w:r>
      <w:r w:rsidR="00295371">
        <w:rPr>
          <w:spacing w:val="1"/>
          <w:sz w:val="22"/>
          <w:szCs w:val="22"/>
        </w:rPr>
        <w:t>r</w:t>
      </w:r>
      <w:r w:rsidR="00295371">
        <w:rPr>
          <w:sz w:val="22"/>
          <w:szCs w:val="22"/>
        </w:rPr>
        <w:t>d</w:t>
      </w:r>
      <w:r w:rsidR="00295371">
        <w:rPr>
          <w:spacing w:val="-5"/>
          <w:sz w:val="22"/>
          <w:szCs w:val="22"/>
        </w:rPr>
        <w:t xml:space="preserve"> </w:t>
      </w:r>
      <w:r w:rsidR="00295371">
        <w:rPr>
          <w:spacing w:val="-3"/>
          <w:sz w:val="22"/>
          <w:szCs w:val="22"/>
        </w:rPr>
        <w:t>S</w:t>
      </w:r>
      <w:r w:rsidR="00295371">
        <w:rPr>
          <w:spacing w:val="1"/>
          <w:sz w:val="22"/>
          <w:szCs w:val="22"/>
        </w:rPr>
        <w:t>c</w:t>
      </w:r>
      <w:r w:rsidR="00295371">
        <w:rPr>
          <w:spacing w:val="-2"/>
          <w:sz w:val="22"/>
          <w:szCs w:val="22"/>
        </w:rPr>
        <w:t>he</w:t>
      </w:r>
      <w:r w:rsidR="00295371">
        <w:rPr>
          <w:sz w:val="22"/>
          <w:szCs w:val="22"/>
        </w:rPr>
        <w:t>d</w:t>
      </w:r>
      <w:r w:rsidR="00295371">
        <w:rPr>
          <w:spacing w:val="-2"/>
          <w:sz w:val="22"/>
          <w:szCs w:val="22"/>
        </w:rPr>
        <w:t>u</w:t>
      </w:r>
      <w:r w:rsidR="00295371">
        <w:rPr>
          <w:spacing w:val="-1"/>
          <w:sz w:val="22"/>
          <w:szCs w:val="22"/>
        </w:rPr>
        <w:t>l</w:t>
      </w:r>
      <w:r w:rsidR="00295371">
        <w:rPr>
          <w:sz w:val="22"/>
          <w:szCs w:val="22"/>
        </w:rPr>
        <w:t>e</w:t>
      </w:r>
      <w:r w:rsidR="00295371">
        <w:rPr>
          <w:spacing w:val="-2"/>
          <w:sz w:val="22"/>
          <w:szCs w:val="22"/>
        </w:rPr>
        <w:t xml:space="preserve"> o</w:t>
      </w:r>
      <w:r w:rsidR="00295371">
        <w:rPr>
          <w:sz w:val="22"/>
          <w:szCs w:val="22"/>
        </w:rPr>
        <w:t>f F</w:t>
      </w:r>
      <w:r w:rsidR="00295371">
        <w:rPr>
          <w:spacing w:val="-2"/>
          <w:sz w:val="22"/>
          <w:szCs w:val="22"/>
        </w:rPr>
        <w:t>ee</w:t>
      </w:r>
      <w:r w:rsidR="00295371">
        <w:rPr>
          <w:spacing w:val="1"/>
          <w:sz w:val="22"/>
          <w:szCs w:val="22"/>
        </w:rPr>
        <w:t>s</w:t>
      </w:r>
      <w:r w:rsidR="00295371">
        <w:rPr>
          <w:sz w:val="22"/>
          <w:szCs w:val="22"/>
        </w:rPr>
        <w:t>,</w:t>
      </w:r>
      <w:r w:rsidR="00295371">
        <w:rPr>
          <w:spacing w:val="-2"/>
          <w:sz w:val="22"/>
          <w:szCs w:val="22"/>
        </w:rPr>
        <w:t xml:space="preserve"> </w:t>
      </w:r>
      <w:r w:rsidR="00295371">
        <w:rPr>
          <w:spacing w:val="-1"/>
          <w:sz w:val="22"/>
          <w:szCs w:val="22"/>
        </w:rPr>
        <w:t>w</w:t>
      </w:r>
      <w:r w:rsidR="00295371">
        <w:rPr>
          <w:spacing w:val="-2"/>
          <w:sz w:val="22"/>
          <w:szCs w:val="22"/>
        </w:rPr>
        <w:t>h</w:t>
      </w:r>
      <w:r w:rsidR="00295371">
        <w:rPr>
          <w:spacing w:val="-1"/>
          <w:sz w:val="22"/>
          <w:szCs w:val="22"/>
        </w:rPr>
        <w:t>i</w:t>
      </w:r>
      <w:r w:rsidR="00295371">
        <w:rPr>
          <w:spacing w:val="-2"/>
          <w:sz w:val="22"/>
          <w:szCs w:val="22"/>
        </w:rPr>
        <w:t>c</w:t>
      </w:r>
      <w:r w:rsidR="00295371">
        <w:rPr>
          <w:sz w:val="22"/>
          <w:szCs w:val="22"/>
        </w:rPr>
        <w:t>h</w:t>
      </w:r>
      <w:r w:rsidR="00295371">
        <w:rPr>
          <w:spacing w:val="-3"/>
          <w:sz w:val="22"/>
          <w:szCs w:val="22"/>
        </w:rPr>
        <w:t xml:space="preserve"> </w:t>
      </w:r>
      <w:r w:rsidR="00295371">
        <w:rPr>
          <w:spacing w:val="-1"/>
          <w:sz w:val="22"/>
          <w:szCs w:val="22"/>
        </w:rPr>
        <w:t>i</w:t>
      </w:r>
      <w:r w:rsidR="00295371">
        <w:rPr>
          <w:sz w:val="22"/>
          <w:szCs w:val="22"/>
        </w:rPr>
        <w:t>s</w:t>
      </w:r>
      <w:r w:rsidR="00295371">
        <w:rPr>
          <w:spacing w:val="-1"/>
          <w:sz w:val="22"/>
          <w:szCs w:val="22"/>
        </w:rPr>
        <w:t xml:space="preserve"> t</w:t>
      </w:r>
      <w:r w:rsidR="00295371">
        <w:rPr>
          <w:spacing w:val="-2"/>
          <w:sz w:val="22"/>
          <w:szCs w:val="22"/>
        </w:rPr>
        <w:t>h</w:t>
      </w:r>
      <w:r w:rsidR="00295371">
        <w:rPr>
          <w:sz w:val="22"/>
          <w:szCs w:val="22"/>
        </w:rPr>
        <w:t>e</w:t>
      </w:r>
      <w:r w:rsidR="00295371">
        <w:rPr>
          <w:spacing w:val="-2"/>
          <w:sz w:val="22"/>
          <w:szCs w:val="22"/>
        </w:rPr>
        <w:t xml:space="preserve"> </w:t>
      </w:r>
      <w:r w:rsidR="00295371">
        <w:rPr>
          <w:spacing w:val="-1"/>
          <w:sz w:val="22"/>
          <w:szCs w:val="22"/>
        </w:rPr>
        <w:t>l</w:t>
      </w:r>
      <w:r w:rsidR="00295371">
        <w:rPr>
          <w:spacing w:val="-2"/>
          <w:sz w:val="22"/>
          <w:szCs w:val="22"/>
        </w:rPr>
        <w:t>a</w:t>
      </w:r>
      <w:r w:rsidR="00295371">
        <w:rPr>
          <w:spacing w:val="1"/>
          <w:sz w:val="22"/>
          <w:szCs w:val="22"/>
        </w:rPr>
        <w:t>s</w:t>
      </w:r>
      <w:r w:rsidR="00295371">
        <w:rPr>
          <w:sz w:val="22"/>
          <w:szCs w:val="22"/>
        </w:rPr>
        <w:t>t</w:t>
      </w:r>
      <w:r w:rsidR="00295371">
        <w:rPr>
          <w:spacing w:val="-3"/>
          <w:sz w:val="22"/>
          <w:szCs w:val="22"/>
        </w:rPr>
        <w:t xml:space="preserve"> </w:t>
      </w:r>
      <w:r w:rsidR="00295371">
        <w:rPr>
          <w:sz w:val="22"/>
          <w:szCs w:val="22"/>
        </w:rPr>
        <w:t>pa</w:t>
      </w:r>
      <w:r w:rsidR="00295371">
        <w:rPr>
          <w:spacing w:val="-4"/>
          <w:sz w:val="22"/>
          <w:szCs w:val="22"/>
        </w:rPr>
        <w:t>g</w:t>
      </w:r>
      <w:r w:rsidR="00295371">
        <w:rPr>
          <w:sz w:val="22"/>
          <w:szCs w:val="22"/>
        </w:rPr>
        <w:t>e</w:t>
      </w:r>
      <w:r w:rsidR="00295371">
        <w:rPr>
          <w:spacing w:val="-2"/>
          <w:sz w:val="22"/>
          <w:szCs w:val="22"/>
        </w:rPr>
        <w:t xml:space="preserve"> </w:t>
      </w:r>
      <w:r w:rsidR="00295371">
        <w:rPr>
          <w:sz w:val="22"/>
          <w:szCs w:val="22"/>
        </w:rPr>
        <w:t>of</w:t>
      </w:r>
      <w:r w:rsidR="00295371">
        <w:rPr>
          <w:spacing w:val="-1"/>
          <w:sz w:val="22"/>
          <w:szCs w:val="22"/>
        </w:rPr>
        <w:t xml:space="preserve"> </w:t>
      </w:r>
      <w:r w:rsidR="00295371">
        <w:rPr>
          <w:spacing w:val="-2"/>
          <w:sz w:val="22"/>
          <w:szCs w:val="22"/>
        </w:rPr>
        <w:t>you</w:t>
      </w:r>
      <w:r w:rsidR="00295371">
        <w:rPr>
          <w:sz w:val="22"/>
          <w:szCs w:val="22"/>
        </w:rPr>
        <w:t>r</w:t>
      </w:r>
      <w:r w:rsidR="00295371">
        <w:rPr>
          <w:spacing w:val="1"/>
          <w:sz w:val="22"/>
          <w:szCs w:val="22"/>
        </w:rPr>
        <w:t xml:space="preserve"> </w:t>
      </w:r>
      <w:r w:rsidR="00295371">
        <w:rPr>
          <w:spacing w:val="-3"/>
          <w:sz w:val="22"/>
          <w:szCs w:val="22"/>
        </w:rPr>
        <w:t>C</w:t>
      </w:r>
      <w:r w:rsidR="00295371">
        <w:rPr>
          <w:sz w:val="22"/>
          <w:szCs w:val="22"/>
        </w:rPr>
        <w:t>o</w:t>
      </w:r>
      <w:r w:rsidR="00295371">
        <w:rPr>
          <w:spacing w:val="-3"/>
          <w:sz w:val="22"/>
          <w:szCs w:val="22"/>
        </w:rPr>
        <w:t>mm</w:t>
      </w:r>
      <w:r w:rsidR="00295371">
        <w:rPr>
          <w:sz w:val="22"/>
          <w:szCs w:val="22"/>
        </w:rPr>
        <w:t>e</w:t>
      </w:r>
      <w:r w:rsidR="00295371">
        <w:rPr>
          <w:spacing w:val="-1"/>
          <w:sz w:val="22"/>
          <w:szCs w:val="22"/>
        </w:rPr>
        <w:t>r</w:t>
      </w:r>
      <w:r w:rsidR="00295371">
        <w:rPr>
          <w:sz w:val="22"/>
          <w:szCs w:val="22"/>
        </w:rPr>
        <w:t>c</w:t>
      </w:r>
      <w:r w:rsidR="00295371">
        <w:rPr>
          <w:spacing w:val="-1"/>
          <w:sz w:val="22"/>
          <w:szCs w:val="22"/>
        </w:rPr>
        <w:t>i</w:t>
      </w:r>
      <w:r w:rsidR="00295371">
        <w:rPr>
          <w:spacing w:val="-2"/>
          <w:sz w:val="22"/>
          <w:szCs w:val="22"/>
        </w:rPr>
        <w:t>a</w:t>
      </w:r>
      <w:r w:rsidR="00295371">
        <w:rPr>
          <w:sz w:val="22"/>
          <w:szCs w:val="22"/>
        </w:rPr>
        <w:t>l</w:t>
      </w:r>
      <w:r w:rsidR="00295371">
        <w:rPr>
          <w:spacing w:val="-1"/>
          <w:sz w:val="22"/>
          <w:szCs w:val="22"/>
        </w:rPr>
        <w:t xml:space="preserve"> </w:t>
      </w:r>
      <w:r w:rsidR="00295371">
        <w:rPr>
          <w:spacing w:val="-3"/>
          <w:sz w:val="22"/>
          <w:szCs w:val="22"/>
        </w:rPr>
        <w:t>C</w:t>
      </w:r>
      <w:r w:rsidR="00295371">
        <w:rPr>
          <w:spacing w:val="-2"/>
          <w:sz w:val="22"/>
          <w:szCs w:val="22"/>
        </w:rPr>
        <w:t>a</w:t>
      </w:r>
      <w:r w:rsidR="00295371">
        <w:rPr>
          <w:spacing w:val="1"/>
          <w:sz w:val="22"/>
          <w:szCs w:val="22"/>
        </w:rPr>
        <w:t>r</w:t>
      </w:r>
      <w:r w:rsidR="00295371">
        <w:rPr>
          <w:sz w:val="22"/>
          <w:szCs w:val="22"/>
        </w:rPr>
        <w:t>d</w:t>
      </w:r>
      <w:r w:rsidR="00295371">
        <w:rPr>
          <w:spacing w:val="-2"/>
          <w:sz w:val="22"/>
          <w:szCs w:val="22"/>
        </w:rPr>
        <w:t xml:space="preserve"> P</w:t>
      </w:r>
      <w:r w:rsidR="00295371">
        <w:rPr>
          <w:spacing w:val="1"/>
          <w:sz w:val="22"/>
          <w:szCs w:val="22"/>
        </w:rPr>
        <w:t>r</w:t>
      </w:r>
      <w:r w:rsidR="00295371">
        <w:rPr>
          <w:sz w:val="22"/>
          <w:szCs w:val="22"/>
        </w:rPr>
        <w:t>o</w:t>
      </w:r>
      <w:r w:rsidR="00295371">
        <w:rPr>
          <w:spacing w:val="-4"/>
          <w:sz w:val="22"/>
          <w:szCs w:val="22"/>
        </w:rPr>
        <w:t>g</w:t>
      </w:r>
      <w:r w:rsidR="00295371">
        <w:rPr>
          <w:spacing w:val="-1"/>
          <w:sz w:val="22"/>
          <w:szCs w:val="22"/>
        </w:rPr>
        <w:t>r</w:t>
      </w:r>
      <w:r w:rsidR="00295371">
        <w:rPr>
          <w:sz w:val="22"/>
          <w:szCs w:val="22"/>
        </w:rPr>
        <w:t>am</w:t>
      </w:r>
      <w:r w:rsidR="00295371">
        <w:rPr>
          <w:spacing w:val="-3"/>
          <w:sz w:val="22"/>
          <w:szCs w:val="22"/>
        </w:rPr>
        <w:t xml:space="preserve"> </w:t>
      </w:r>
      <w:r w:rsidR="00295371">
        <w:rPr>
          <w:spacing w:val="-1"/>
          <w:sz w:val="22"/>
          <w:szCs w:val="22"/>
        </w:rPr>
        <w:t>M</w:t>
      </w:r>
      <w:r w:rsidR="00295371">
        <w:rPr>
          <w:spacing w:val="-2"/>
          <w:sz w:val="22"/>
          <w:szCs w:val="22"/>
        </w:rPr>
        <w:t>as</w:t>
      </w:r>
      <w:r w:rsidR="00295371">
        <w:rPr>
          <w:spacing w:val="1"/>
          <w:sz w:val="22"/>
          <w:szCs w:val="22"/>
        </w:rPr>
        <w:t>t</w:t>
      </w:r>
      <w:r w:rsidR="00295371">
        <w:rPr>
          <w:spacing w:val="-2"/>
          <w:sz w:val="22"/>
          <w:szCs w:val="22"/>
        </w:rPr>
        <w:t>e</w:t>
      </w:r>
      <w:r w:rsidR="00295371">
        <w:rPr>
          <w:sz w:val="22"/>
          <w:szCs w:val="22"/>
        </w:rPr>
        <w:t>r</w:t>
      </w:r>
      <w:r w:rsidR="00295371">
        <w:rPr>
          <w:spacing w:val="-1"/>
          <w:sz w:val="22"/>
          <w:szCs w:val="22"/>
        </w:rPr>
        <w:t xml:space="preserve"> A</w:t>
      </w:r>
      <w:r w:rsidR="00295371">
        <w:rPr>
          <w:spacing w:val="-2"/>
          <w:sz w:val="22"/>
          <w:szCs w:val="22"/>
        </w:rPr>
        <w:t>g</w:t>
      </w:r>
      <w:r w:rsidR="00295371">
        <w:rPr>
          <w:spacing w:val="-1"/>
          <w:sz w:val="22"/>
          <w:szCs w:val="22"/>
        </w:rPr>
        <w:t>r</w:t>
      </w:r>
      <w:r w:rsidR="00295371">
        <w:rPr>
          <w:spacing w:val="-2"/>
          <w:sz w:val="22"/>
          <w:szCs w:val="22"/>
        </w:rPr>
        <w:t>e</w:t>
      </w:r>
      <w:r w:rsidR="00295371">
        <w:rPr>
          <w:sz w:val="22"/>
          <w:szCs w:val="22"/>
        </w:rPr>
        <w:t>e</w:t>
      </w:r>
      <w:r w:rsidR="00295371">
        <w:rPr>
          <w:spacing w:val="-3"/>
          <w:sz w:val="22"/>
          <w:szCs w:val="22"/>
        </w:rPr>
        <w:t>m</w:t>
      </w:r>
      <w:r w:rsidR="00295371">
        <w:rPr>
          <w:sz w:val="22"/>
          <w:szCs w:val="22"/>
        </w:rPr>
        <w:t>e</w:t>
      </w:r>
      <w:r w:rsidR="00295371">
        <w:rPr>
          <w:spacing w:val="-2"/>
          <w:sz w:val="22"/>
          <w:szCs w:val="22"/>
        </w:rPr>
        <w:t>n</w:t>
      </w:r>
      <w:r w:rsidR="00295371">
        <w:rPr>
          <w:spacing w:val="-1"/>
          <w:sz w:val="22"/>
          <w:szCs w:val="22"/>
        </w:rPr>
        <w:t>t</w:t>
      </w:r>
      <w:r w:rsidR="00295371">
        <w:rPr>
          <w:sz w:val="22"/>
          <w:szCs w:val="22"/>
        </w:rPr>
        <w:t>.</w:t>
      </w:r>
    </w:p>
    <w:p w14:paraId="7E1B46AB" w14:textId="77777777" w:rsidR="006C33E8" w:rsidRDefault="006C33E8">
      <w:pPr>
        <w:spacing w:before="16" w:line="280" w:lineRule="exact"/>
        <w:rPr>
          <w:sz w:val="28"/>
          <w:szCs w:val="28"/>
        </w:rPr>
      </w:pPr>
    </w:p>
    <w:p w14:paraId="7773087A" w14:textId="77777777" w:rsidR="006C33E8" w:rsidRDefault="00295371">
      <w:pPr>
        <w:ind w:left="100"/>
        <w:rPr>
          <w:sz w:val="22"/>
          <w:szCs w:val="22"/>
        </w:rPr>
      </w:pPr>
      <w:r>
        <w:rPr>
          <w:spacing w:val="-1"/>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6"/>
          <w:sz w:val="22"/>
          <w:szCs w:val="22"/>
        </w:rPr>
        <w:t>m</w:t>
      </w:r>
      <w:r>
        <w:rPr>
          <w:sz w:val="22"/>
          <w:szCs w:val="22"/>
        </w:rPr>
        <w:t>p</w:t>
      </w:r>
      <w:r>
        <w:rPr>
          <w:spacing w:val="1"/>
          <w:sz w:val="22"/>
          <w:szCs w:val="22"/>
        </w:rPr>
        <w:t>a</w:t>
      </w:r>
      <w:r>
        <w:rPr>
          <w:spacing w:val="3"/>
          <w:sz w:val="22"/>
          <w:szCs w:val="22"/>
        </w:rPr>
        <w:t>n</w:t>
      </w:r>
      <w:r>
        <w:rPr>
          <w:spacing w:val="-5"/>
          <w:sz w:val="22"/>
          <w:szCs w:val="22"/>
        </w:rPr>
        <w:t>y</w:t>
      </w:r>
      <w:r>
        <w:rPr>
          <w:spacing w:val="1"/>
          <w:sz w:val="22"/>
          <w:szCs w:val="22"/>
        </w:rPr>
        <w:t>’</w:t>
      </w:r>
      <w:r>
        <w:rPr>
          <w:sz w:val="22"/>
          <w:szCs w:val="22"/>
        </w:rPr>
        <w:t>s</w:t>
      </w:r>
      <w:r>
        <w:rPr>
          <w:spacing w:val="1"/>
          <w:sz w:val="22"/>
          <w:szCs w:val="22"/>
        </w:rPr>
        <w:t xml:space="preserve"> </w:t>
      </w:r>
      <w:r>
        <w:rPr>
          <w:sz w:val="22"/>
          <w:szCs w:val="22"/>
        </w:rPr>
        <w:t>P</w:t>
      </w:r>
      <w:r>
        <w:rPr>
          <w:spacing w:val="1"/>
          <w:sz w:val="22"/>
          <w:szCs w:val="22"/>
        </w:rPr>
        <w:t>ri</w:t>
      </w:r>
      <w:r>
        <w:rPr>
          <w:spacing w:val="-6"/>
          <w:sz w:val="22"/>
          <w:szCs w:val="22"/>
        </w:rPr>
        <w:t>m</w:t>
      </w:r>
      <w:r>
        <w:rPr>
          <w:sz w:val="22"/>
          <w:szCs w:val="22"/>
        </w:rPr>
        <w:t>a</w:t>
      </w:r>
      <w:r>
        <w:rPr>
          <w:spacing w:val="1"/>
          <w:sz w:val="22"/>
          <w:szCs w:val="22"/>
        </w:rPr>
        <w:t>r</w:t>
      </w:r>
      <w:r>
        <w:rPr>
          <w:sz w:val="22"/>
          <w:szCs w:val="22"/>
        </w:rPr>
        <w:t>y</w:t>
      </w:r>
      <w:r>
        <w:rPr>
          <w:spacing w:val="-4"/>
          <w:sz w:val="22"/>
          <w:szCs w:val="22"/>
        </w:rPr>
        <w:t xml:space="preserve"> </w:t>
      </w:r>
      <w:r>
        <w:rPr>
          <w:spacing w:val="5"/>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pacing w:val="-1"/>
          <w:sz w:val="22"/>
          <w:szCs w:val="22"/>
        </w:rPr>
        <w:t>A</w:t>
      </w:r>
      <w:r>
        <w:rPr>
          <w:spacing w:val="5"/>
          <w:sz w:val="22"/>
          <w:szCs w:val="22"/>
        </w:rPr>
        <w:t>d</w:t>
      </w:r>
      <w:r>
        <w:rPr>
          <w:spacing w:val="-6"/>
          <w:sz w:val="22"/>
          <w:szCs w:val="22"/>
        </w:rPr>
        <w:t>m</w:t>
      </w:r>
      <w:r>
        <w:rPr>
          <w:spacing w:val="1"/>
          <w:sz w:val="22"/>
          <w:szCs w:val="22"/>
        </w:rPr>
        <w:t>i</w:t>
      </w:r>
      <w:r>
        <w:rPr>
          <w:sz w:val="22"/>
          <w:szCs w:val="22"/>
        </w:rPr>
        <w:t>n</w:t>
      </w:r>
      <w:r>
        <w:rPr>
          <w:spacing w:val="1"/>
          <w:sz w:val="22"/>
          <w:szCs w:val="22"/>
        </w:rPr>
        <w:t>istra</w:t>
      </w:r>
      <w:r>
        <w:rPr>
          <w:spacing w:val="-1"/>
          <w:sz w:val="22"/>
          <w:szCs w:val="22"/>
        </w:rPr>
        <w:t>t</w:t>
      </w:r>
      <w:r>
        <w:rPr>
          <w:sz w:val="22"/>
          <w:szCs w:val="22"/>
        </w:rPr>
        <w:t>or</w:t>
      </w:r>
      <w:r>
        <w:rPr>
          <w:spacing w:val="-1"/>
          <w:sz w:val="22"/>
          <w:szCs w:val="22"/>
        </w:rPr>
        <w:t xml:space="preserve"> </w:t>
      </w:r>
      <w:r>
        <w:rPr>
          <w:spacing w:val="1"/>
          <w:sz w:val="22"/>
          <w:szCs w:val="22"/>
        </w:rPr>
        <w:t>i</w:t>
      </w:r>
      <w:r>
        <w:rPr>
          <w:sz w:val="22"/>
          <w:szCs w:val="22"/>
        </w:rPr>
        <w:t>s</w:t>
      </w:r>
      <w:r>
        <w:rPr>
          <w:spacing w:val="1"/>
          <w:sz w:val="22"/>
          <w:szCs w:val="22"/>
        </w:rPr>
        <w:t xml:space="preserve"> </w:t>
      </w:r>
      <w:r>
        <w:rPr>
          <w:spacing w:val="-5"/>
          <w:sz w:val="22"/>
          <w:szCs w:val="22"/>
        </w:rPr>
        <w:t>g</w:t>
      </w:r>
      <w:r>
        <w:rPr>
          <w:spacing w:val="-1"/>
          <w:sz w:val="22"/>
          <w:szCs w:val="22"/>
        </w:rPr>
        <w:t>r</w:t>
      </w:r>
      <w:r>
        <w:rPr>
          <w:spacing w:val="1"/>
          <w:sz w:val="22"/>
          <w:szCs w:val="22"/>
        </w:rPr>
        <w:t>a</w:t>
      </w:r>
      <w:r>
        <w:rPr>
          <w:sz w:val="22"/>
          <w:szCs w:val="22"/>
        </w:rPr>
        <w:t>n</w:t>
      </w:r>
      <w:r>
        <w:rPr>
          <w:spacing w:val="1"/>
          <w:sz w:val="22"/>
          <w:szCs w:val="22"/>
        </w:rPr>
        <w:t>te</w:t>
      </w:r>
      <w:r>
        <w:rPr>
          <w:sz w:val="22"/>
          <w:szCs w:val="22"/>
        </w:rPr>
        <w:t>d</w:t>
      </w:r>
      <w:r>
        <w:rPr>
          <w:spacing w:val="-2"/>
          <w:sz w:val="22"/>
          <w:szCs w:val="22"/>
        </w:rPr>
        <w:t xml:space="preserve"> </w:t>
      </w:r>
      <w:r>
        <w:rPr>
          <w:sz w:val="22"/>
          <w:szCs w:val="22"/>
        </w:rPr>
        <w:t>a</w:t>
      </w:r>
      <w:r>
        <w:rPr>
          <w:spacing w:val="1"/>
          <w:sz w:val="22"/>
          <w:szCs w:val="22"/>
        </w:rPr>
        <w:t>c</w:t>
      </w:r>
      <w:r>
        <w:rPr>
          <w:spacing w:val="-2"/>
          <w:sz w:val="22"/>
          <w:szCs w:val="22"/>
        </w:rPr>
        <w:t>c</w:t>
      </w:r>
      <w:r>
        <w:rPr>
          <w:sz w:val="22"/>
          <w:szCs w:val="22"/>
        </w:rPr>
        <w:t>e</w:t>
      </w:r>
      <w:r>
        <w:rPr>
          <w:spacing w:val="1"/>
          <w:sz w:val="22"/>
          <w:szCs w:val="22"/>
        </w:rPr>
        <w:t>s</w:t>
      </w:r>
      <w:r>
        <w:rPr>
          <w:sz w:val="22"/>
          <w:szCs w:val="22"/>
        </w:rPr>
        <w:t>s</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V</w:t>
      </w:r>
      <w:r>
        <w:rPr>
          <w:spacing w:val="1"/>
          <w:sz w:val="22"/>
          <w:szCs w:val="22"/>
        </w:rPr>
        <w:t>i</w:t>
      </w:r>
      <w:r>
        <w:rPr>
          <w:spacing w:val="-2"/>
          <w:sz w:val="22"/>
          <w:szCs w:val="22"/>
        </w:rPr>
        <w:t>s</w:t>
      </w:r>
      <w:r>
        <w:rPr>
          <w:sz w:val="22"/>
          <w:szCs w:val="22"/>
        </w:rPr>
        <w:t>a</w:t>
      </w:r>
      <w:r>
        <w:rPr>
          <w:spacing w:val="-2"/>
          <w:sz w:val="22"/>
          <w:szCs w:val="22"/>
        </w:rPr>
        <w:t xml:space="preserve"> P</w:t>
      </w:r>
      <w:r>
        <w:rPr>
          <w:sz w:val="22"/>
          <w:szCs w:val="22"/>
        </w:rPr>
        <w:t>a</w:t>
      </w:r>
      <w:r>
        <w:rPr>
          <w:spacing w:val="-2"/>
          <w:sz w:val="22"/>
          <w:szCs w:val="22"/>
        </w:rPr>
        <w:t>yab</w:t>
      </w:r>
      <w:r>
        <w:rPr>
          <w:spacing w:val="-1"/>
          <w:sz w:val="22"/>
          <w:szCs w:val="22"/>
        </w:rPr>
        <w:t>l</w:t>
      </w:r>
      <w:r>
        <w:rPr>
          <w:sz w:val="22"/>
          <w:szCs w:val="22"/>
        </w:rPr>
        <w:t>es</w:t>
      </w:r>
      <w:r>
        <w:rPr>
          <w:spacing w:val="-1"/>
          <w:sz w:val="22"/>
          <w:szCs w:val="22"/>
        </w:rPr>
        <w:t xml:space="preserve"> </w:t>
      </w:r>
      <w:r>
        <w:rPr>
          <w:spacing w:val="-3"/>
          <w:sz w:val="22"/>
          <w:szCs w:val="22"/>
        </w:rPr>
        <w:t>A</w:t>
      </w:r>
      <w:r>
        <w:rPr>
          <w:spacing w:val="-2"/>
          <w:sz w:val="22"/>
          <w:szCs w:val="22"/>
        </w:rPr>
        <w:t>u</w:t>
      </w:r>
      <w:r>
        <w:rPr>
          <w:spacing w:val="1"/>
          <w:sz w:val="22"/>
          <w:szCs w:val="22"/>
        </w:rPr>
        <w:t>t</w:t>
      </w:r>
      <w:r>
        <w:rPr>
          <w:sz w:val="22"/>
          <w:szCs w:val="22"/>
        </w:rPr>
        <w:t>o</w:t>
      </w:r>
      <w:r>
        <w:rPr>
          <w:spacing w:val="-3"/>
          <w:sz w:val="22"/>
          <w:szCs w:val="22"/>
        </w:rPr>
        <w:t>m</w:t>
      </w:r>
      <w:r>
        <w:rPr>
          <w:spacing w:val="-2"/>
          <w:sz w:val="22"/>
          <w:szCs w:val="22"/>
        </w:rPr>
        <w:t>a</w:t>
      </w:r>
      <w:r>
        <w:rPr>
          <w:spacing w:val="-1"/>
          <w:sz w:val="22"/>
          <w:szCs w:val="22"/>
        </w:rPr>
        <w:t>ti</w:t>
      </w:r>
      <w:r>
        <w:rPr>
          <w:sz w:val="22"/>
          <w:szCs w:val="22"/>
        </w:rPr>
        <w:t>on</w:t>
      </w:r>
      <w:r>
        <w:rPr>
          <w:spacing w:val="-1"/>
          <w:sz w:val="22"/>
          <w:szCs w:val="22"/>
        </w:rPr>
        <w:t xml:space="preserve"> </w:t>
      </w:r>
      <w:r>
        <w:rPr>
          <w:sz w:val="22"/>
          <w:szCs w:val="22"/>
        </w:rPr>
        <w:t>d</w:t>
      </w:r>
      <w:r>
        <w:rPr>
          <w:spacing w:val="-2"/>
          <w:sz w:val="22"/>
          <w:szCs w:val="22"/>
        </w:rPr>
        <w:t>u</w:t>
      </w:r>
      <w:r>
        <w:rPr>
          <w:spacing w:val="1"/>
          <w:sz w:val="22"/>
          <w:szCs w:val="22"/>
        </w:rPr>
        <w:t>ri</w:t>
      </w:r>
      <w:r>
        <w:rPr>
          <w:sz w:val="22"/>
          <w:szCs w:val="22"/>
        </w:rPr>
        <w:t>ng</w:t>
      </w:r>
      <w:r>
        <w:rPr>
          <w:spacing w:val="-4"/>
          <w:sz w:val="22"/>
          <w:szCs w:val="22"/>
        </w:rPr>
        <w:t xml:space="preserve"> </w:t>
      </w:r>
      <w:r>
        <w:rPr>
          <w:spacing w:val="1"/>
          <w:sz w:val="22"/>
          <w:szCs w:val="22"/>
        </w:rPr>
        <w:t>t</w:t>
      </w:r>
      <w:r>
        <w:rPr>
          <w:sz w:val="22"/>
          <w:szCs w:val="22"/>
        </w:rPr>
        <w:t>he</w:t>
      </w:r>
      <w:r>
        <w:rPr>
          <w:spacing w:val="-1"/>
          <w:sz w:val="22"/>
          <w:szCs w:val="22"/>
        </w:rPr>
        <w:t xml:space="preserve"> V</w:t>
      </w:r>
      <w:r>
        <w:rPr>
          <w:sz w:val="22"/>
          <w:szCs w:val="22"/>
        </w:rPr>
        <w:t>PA</w:t>
      </w:r>
    </w:p>
    <w:p w14:paraId="131921FD" w14:textId="77777777" w:rsidR="006C33E8" w:rsidRDefault="00295371">
      <w:pPr>
        <w:spacing w:line="240" w:lineRule="exact"/>
        <w:ind w:left="100"/>
        <w:rPr>
          <w:sz w:val="22"/>
          <w:szCs w:val="22"/>
        </w:rPr>
      </w:pPr>
      <w:r>
        <w:rPr>
          <w:spacing w:val="1"/>
          <w:sz w:val="22"/>
          <w:szCs w:val="22"/>
        </w:rPr>
        <w:t>i</w:t>
      </w:r>
      <w:r>
        <w:rPr>
          <w:spacing w:val="-6"/>
          <w:sz w:val="22"/>
          <w:szCs w:val="22"/>
        </w:rPr>
        <w:t>m</w:t>
      </w:r>
      <w:r>
        <w:rPr>
          <w:sz w:val="22"/>
          <w:szCs w:val="22"/>
        </w:rPr>
        <w:t>p</w:t>
      </w:r>
      <w:r>
        <w:rPr>
          <w:spacing w:val="1"/>
          <w:sz w:val="22"/>
          <w:szCs w:val="22"/>
        </w:rPr>
        <w:t>l</w:t>
      </w:r>
      <w:r>
        <w:rPr>
          <w:spacing w:val="3"/>
          <w:sz w:val="22"/>
          <w:szCs w:val="22"/>
        </w:rPr>
        <w:t>e</w:t>
      </w:r>
      <w:r>
        <w:rPr>
          <w:spacing w:val="-6"/>
          <w:sz w:val="22"/>
          <w:szCs w:val="22"/>
        </w:rPr>
        <w:t>m</w:t>
      </w:r>
      <w:r>
        <w:rPr>
          <w:spacing w:val="1"/>
          <w:sz w:val="22"/>
          <w:szCs w:val="22"/>
        </w:rPr>
        <w:t>e</w:t>
      </w:r>
      <w:r>
        <w:rPr>
          <w:sz w:val="22"/>
          <w:szCs w:val="22"/>
        </w:rPr>
        <w:t>n</w:t>
      </w:r>
      <w:r>
        <w:rPr>
          <w:spacing w:val="1"/>
          <w:sz w:val="22"/>
          <w:szCs w:val="22"/>
        </w:rPr>
        <w:t>t</w:t>
      </w:r>
      <w:r>
        <w:rPr>
          <w:sz w:val="22"/>
          <w:szCs w:val="22"/>
        </w:rPr>
        <w:t>a</w:t>
      </w:r>
      <w:r>
        <w:rPr>
          <w:spacing w:val="1"/>
          <w:sz w:val="22"/>
          <w:szCs w:val="22"/>
        </w:rPr>
        <w:t>ti</w:t>
      </w:r>
      <w:r>
        <w:rPr>
          <w:spacing w:val="-2"/>
          <w:sz w:val="22"/>
          <w:szCs w:val="22"/>
        </w:rPr>
        <w:t>o</w:t>
      </w:r>
      <w:r>
        <w:rPr>
          <w:sz w:val="22"/>
          <w:szCs w:val="22"/>
        </w:rPr>
        <w:t xml:space="preserve">n </w:t>
      </w:r>
      <w:r>
        <w:rPr>
          <w:spacing w:val="1"/>
          <w:sz w:val="22"/>
          <w:szCs w:val="22"/>
        </w:rPr>
        <w:t>pr</w:t>
      </w:r>
      <w:r>
        <w:rPr>
          <w:sz w:val="22"/>
          <w:szCs w:val="22"/>
        </w:rPr>
        <w:t>oc</w:t>
      </w:r>
      <w:r>
        <w:rPr>
          <w:spacing w:val="1"/>
          <w:sz w:val="22"/>
          <w:szCs w:val="22"/>
        </w:rPr>
        <w:t>e</w:t>
      </w:r>
      <w:r>
        <w:rPr>
          <w:spacing w:val="-2"/>
          <w:sz w:val="22"/>
          <w:szCs w:val="22"/>
        </w:rPr>
        <w:t>s</w:t>
      </w:r>
      <w:r>
        <w:rPr>
          <w:spacing w:val="1"/>
          <w:sz w:val="22"/>
          <w:szCs w:val="22"/>
        </w:rPr>
        <w:t>s</w:t>
      </w:r>
      <w:r>
        <w:rPr>
          <w:sz w:val="22"/>
          <w:szCs w:val="22"/>
        </w:rPr>
        <w:t>.  A</w:t>
      </w:r>
      <w:r>
        <w:rPr>
          <w:spacing w:val="-3"/>
          <w:sz w:val="22"/>
          <w:szCs w:val="22"/>
        </w:rPr>
        <w:t xml:space="preserve"> </w:t>
      </w:r>
      <w:r>
        <w:rPr>
          <w:spacing w:val="1"/>
          <w:sz w:val="22"/>
          <w:szCs w:val="22"/>
        </w:rPr>
        <w:t>s</w:t>
      </w:r>
      <w:r>
        <w:rPr>
          <w:sz w:val="22"/>
          <w:szCs w:val="22"/>
        </w:rPr>
        <w:t>ep</w:t>
      </w:r>
      <w:r>
        <w:rPr>
          <w:spacing w:val="-2"/>
          <w:sz w:val="22"/>
          <w:szCs w:val="22"/>
        </w:rPr>
        <w:t>a</w:t>
      </w:r>
      <w:r>
        <w:rPr>
          <w:spacing w:val="1"/>
          <w:sz w:val="22"/>
          <w:szCs w:val="22"/>
        </w:rPr>
        <w:t>r</w:t>
      </w:r>
      <w:r>
        <w:rPr>
          <w:spacing w:val="-2"/>
          <w:sz w:val="22"/>
          <w:szCs w:val="22"/>
        </w:rPr>
        <w:t>a</w:t>
      </w:r>
      <w:r>
        <w:rPr>
          <w:spacing w:val="1"/>
          <w:sz w:val="22"/>
          <w:szCs w:val="22"/>
        </w:rPr>
        <w:t>t</w:t>
      </w:r>
      <w:r>
        <w:rPr>
          <w:sz w:val="22"/>
          <w:szCs w:val="22"/>
        </w:rPr>
        <w:t>e Co</w:t>
      </w:r>
      <w:r>
        <w:rPr>
          <w:spacing w:val="-3"/>
          <w:sz w:val="22"/>
          <w:szCs w:val="22"/>
        </w:rPr>
        <w:t>m</w:t>
      </w:r>
      <w:r>
        <w:rPr>
          <w:sz w:val="22"/>
          <w:szCs w:val="22"/>
        </w:rPr>
        <w:t>pany</w:t>
      </w:r>
      <w:r>
        <w:rPr>
          <w:spacing w:val="-2"/>
          <w:sz w:val="22"/>
          <w:szCs w:val="22"/>
        </w:rPr>
        <w:t xml:space="preserve"> </w:t>
      </w:r>
      <w:r>
        <w:rPr>
          <w:sz w:val="22"/>
          <w:szCs w:val="22"/>
        </w:rPr>
        <w:t>B</w:t>
      </w:r>
      <w:r>
        <w:rPr>
          <w:spacing w:val="1"/>
          <w:sz w:val="22"/>
          <w:szCs w:val="22"/>
        </w:rPr>
        <w:t>ill</w:t>
      </w:r>
      <w:r>
        <w:rPr>
          <w:spacing w:val="-1"/>
          <w:sz w:val="22"/>
          <w:szCs w:val="22"/>
        </w:rPr>
        <w:t>i</w:t>
      </w:r>
      <w:r>
        <w:rPr>
          <w:sz w:val="22"/>
          <w:szCs w:val="22"/>
        </w:rPr>
        <w:t>ng</w:t>
      </w:r>
      <w:r>
        <w:rPr>
          <w:spacing w:val="-2"/>
          <w:sz w:val="22"/>
          <w:szCs w:val="22"/>
        </w:rPr>
        <w:t xml:space="preserve"> </w:t>
      </w:r>
      <w:r>
        <w:rPr>
          <w:spacing w:val="-1"/>
          <w:sz w:val="22"/>
          <w:szCs w:val="22"/>
        </w:rPr>
        <w:t>A</w:t>
      </w:r>
      <w:r>
        <w:rPr>
          <w:sz w:val="22"/>
          <w:szCs w:val="22"/>
        </w:rPr>
        <w:t>cco</w:t>
      </w:r>
      <w:r>
        <w:rPr>
          <w:spacing w:val="2"/>
          <w:sz w:val="22"/>
          <w:szCs w:val="22"/>
        </w:rPr>
        <w:t>u</w:t>
      </w:r>
      <w:r>
        <w:rPr>
          <w:sz w:val="22"/>
          <w:szCs w:val="22"/>
        </w:rPr>
        <w:t>nt</w:t>
      </w:r>
      <w:r>
        <w:rPr>
          <w:spacing w:val="-1"/>
          <w:sz w:val="22"/>
          <w:szCs w:val="22"/>
        </w:rPr>
        <w:t xml:space="preserve"> w</w:t>
      </w:r>
      <w:r>
        <w:rPr>
          <w:spacing w:val="1"/>
          <w:sz w:val="22"/>
          <w:szCs w:val="22"/>
        </w:rPr>
        <w:t>i</w:t>
      </w:r>
      <w:r>
        <w:rPr>
          <w:spacing w:val="-1"/>
          <w:sz w:val="22"/>
          <w:szCs w:val="22"/>
        </w:rPr>
        <w:t>l</w:t>
      </w:r>
      <w:r>
        <w:rPr>
          <w:sz w:val="22"/>
          <w:szCs w:val="22"/>
        </w:rPr>
        <w:t>l</w:t>
      </w:r>
      <w:r>
        <w:rPr>
          <w:spacing w:val="1"/>
          <w:sz w:val="22"/>
          <w:szCs w:val="22"/>
        </w:rPr>
        <w:t xml:space="preserve"> </w:t>
      </w:r>
      <w:r>
        <w:rPr>
          <w:sz w:val="22"/>
          <w:szCs w:val="22"/>
        </w:rPr>
        <w:t>be</w:t>
      </w:r>
      <w:r>
        <w:rPr>
          <w:spacing w:val="-2"/>
          <w:sz w:val="22"/>
          <w:szCs w:val="22"/>
        </w:rPr>
        <w:t xml:space="preserve"> </w:t>
      </w:r>
      <w:r>
        <w:rPr>
          <w:sz w:val="22"/>
          <w:szCs w:val="22"/>
        </w:rPr>
        <w:t>c</w:t>
      </w:r>
      <w:r>
        <w:rPr>
          <w:spacing w:val="-1"/>
          <w:sz w:val="22"/>
          <w:szCs w:val="22"/>
        </w:rPr>
        <w:t>r</w:t>
      </w:r>
      <w:r>
        <w:rPr>
          <w:sz w:val="22"/>
          <w:szCs w:val="22"/>
        </w:rPr>
        <w:t>ea</w:t>
      </w:r>
      <w:r>
        <w:rPr>
          <w:spacing w:val="-1"/>
          <w:sz w:val="22"/>
          <w:szCs w:val="22"/>
        </w:rPr>
        <w:t>t</w:t>
      </w:r>
      <w:r>
        <w:rPr>
          <w:sz w:val="22"/>
          <w:szCs w:val="22"/>
        </w:rPr>
        <w:t>ed</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s</w:t>
      </w:r>
      <w:r>
        <w:rPr>
          <w:sz w:val="22"/>
          <w:szCs w:val="22"/>
        </w:rPr>
        <w:t>uppo</w:t>
      </w:r>
      <w:r>
        <w:rPr>
          <w:spacing w:val="-1"/>
          <w:sz w:val="22"/>
          <w:szCs w:val="22"/>
        </w:rPr>
        <w:t>r</w:t>
      </w:r>
      <w:r>
        <w:rPr>
          <w:sz w:val="22"/>
          <w:szCs w:val="22"/>
        </w:rPr>
        <w:t>t</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pacing w:val="1"/>
          <w:sz w:val="22"/>
          <w:szCs w:val="22"/>
        </w:rPr>
        <w:t>i</w:t>
      </w:r>
      <w:r>
        <w:rPr>
          <w:sz w:val="22"/>
          <w:szCs w:val="22"/>
        </w:rPr>
        <w:t>n</w:t>
      </w:r>
      <w:r>
        <w:rPr>
          <w:spacing w:val="-2"/>
          <w:sz w:val="22"/>
          <w:szCs w:val="22"/>
        </w:rPr>
        <w:t>s</w:t>
      </w:r>
      <w:r>
        <w:rPr>
          <w:spacing w:val="1"/>
          <w:sz w:val="22"/>
          <w:szCs w:val="22"/>
        </w:rPr>
        <w:t>t</w:t>
      </w:r>
      <w:r>
        <w:rPr>
          <w:sz w:val="22"/>
          <w:szCs w:val="22"/>
        </w:rPr>
        <w:t>an</w:t>
      </w:r>
      <w:r>
        <w:rPr>
          <w:spacing w:val="-2"/>
          <w:sz w:val="22"/>
          <w:szCs w:val="22"/>
        </w:rPr>
        <w:t>c</w:t>
      </w:r>
      <w:r>
        <w:rPr>
          <w:sz w:val="22"/>
          <w:szCs w:val="22"/>
        </w:rPr>
        <w:t>e of</w:t>
      </w:r>
      <w:r>
        <w:rPr>
          <w:spacing w:val="-1"/>
          <w:sz w:val="22"/>
          <w:szCs w:val="22"/>
        </w:rPr>
        <w:t xml:space="preserve"> V</w:t>
      </w:r>
      <w:r>
        <w:rPr>
          <w:sz w:val="22"/>
          <w:szCs w:val="22"/>
        </w:rPr>
        <w:t>P</w:t>
      </w:r>
      <w:r>
        <w:rPr>
          <w:spacing w:val="-1"/>
          <w:sz w:val="22"/>
          <w:szCs w:val="22"/>
        </w:rPr>
        <w:t>A</w:t>
      </w:r>
      <w:r>
        <w:rPr>
          <w:sz w:val="22"/>
          <w:szCs w:val="22"/>
        </w:rPr>
        <w:t>.</w:t>
      </w:r>
    </w:p>
    <w:p w14:paraId="4639AF84" w14:textId="77777777" w:rsidR="006C33E8" w:rsidRDefault="006C33E8">
      <w:pPr>
        <w:spacing w:before="3" w:line="100" w:lineRule="exact"/>
        <w:rPr>
          <w:sz w:val="10"/>
          <w:szCs w:val="10"/>
        </w:rPr>
      </w:pPr>
    </w:p>
    <w:p w14:paraId="2E0F352B" w14:textId="77777777" w:rsidR="006C33E8" w:rsidRDefault="006C33E8">
      <w:pPr>
        <w:spacing w:line="200" w:lineRule="exact"/>
      </w:pPr>
    </w:p>
    <w:p w14:paraId="187780C6" w14:textId="77777777" w:rsidR="006C33E8" w:rsidRDefault="00295371">
      <w:pPr>
        <w:spacing w:line="240" w:lineRule="exact"/>
        <w:ind w:left="100" w:right="484"/>
        <w:rPr>
          <w:sz w:val="22"/>
          <w:szCs w:val="22"/>
        </w:rPr>
      </w:pPr>
      <w:r>
        <w:rPr>
          <w:spacing w:val="5"/>
          <w:sz w:val="22"/>
          <w:szCs w:val="22"/>
        </w:rPr>
        <w:t>T</w:t>
      </w:r>
      <w:r>
        <w:rPr>
          <w:sz w:val="22"/>
          <w:szCs w:val="22"/>
        </w:rPr>
        <w:t>o</w:t>
      </w:r>
      <w:r>
        <w:rPr>
          <w:spacing w:val="-2"/>
          <w:sz w:val="22"/>
          <w:szCs w:val="22"/>
        </w:rPr>
        <w:t xml:space="preserve"> </w:t>
      </w:r>
      <w:r>
        <w:rPr>
          <w:sz w:val="22"/>
          <w:szCs w:val="22"/>
        </w:rPr>
        <w:t>ac</w:t>
      </w:r>
      <w:r>
        <w:rPr>
          <w:spacing w:val="1"/>
          <w:sz w:val="22"/>
          <w:szCs w:val="22"/>
        </w:rPr>
        <w:t>c</w:t>
      </w:r>
      <w:r>
        <w:rPr>
          <w:spacing w:val="-2"/>
          <w:sz w:val="22"/>
          <w:szCs w:val="22"/>
        </w:rPr>
        <w:t>e</w:t>
      </w:r>
      <w:r>
        <w:rPr>
          <w:spacing w:val="1"/>
          <w:sz w:val="22"/>
          <w:szCs w:val="22"/>
        </w:rPr>
        <w:t>s</w:t>
      </w:r>
      <w:r>
        <w:rPr>
          <w:sz w:val="22"/>
          <w:szCs w:val="22"/>
        </w:rPr>
        <w:t>s</w:t>
      </w:r>
      <w:r>
        <w:rPr>
          <w:spacing w:val="-2"/>
          <w:sz w:val="22"/>
          <w:szCs w:val="22"/>
        </w:rPr>
        <w:t xml:space="preserve"> </w:t>
      </w:r>
      <w:r>
        <w:rPr>
          <w:spacing w:val="-1"/>
          <w:sz w:val="22"/>
          <w:szCs w:val="22"/>
        </w:rPr>
        <w:t>Vi</w:t>
      </w:r>
      <w:r>
        <w:rPr>
          <w:spacing w:val="-2"/>
          <w:sz w:val="22"/>
          <w:szCs w:val="22"/>
        </w:rPr>
        <w:t>s</w:t>
      </w:r>
      <w:r>
        <w:rPr>
          <w:sz w:val="22"/>
          <w:szCs w:val="22"/>
        </w:rPr>
        <w:t>a</w:t>
      </w:r>
      <w:r>
        <w:rPr>
          <w:spacing w:val="-2"/>
          <w:sz w:val="22"/>
          <w:szCs w:val="22"/>
        </w:rPr>
        <w:t xml:space="preserve"> </w:t>
      </w:r>
      <w:r>
        <w:rPr>
          <w:sz w:val="22"/>
          <w:szCs w:val="22"/>
        </w:rPr>
        <w:t>Pa</w:t>
      </w:r>
      <w:r>
        <w:rPr>
          <w:spacing w:val="-4"/>
          <w:sz w:val="22"/>
          <w:szCs w:val="22"/>
        </w:rPr>
        <w:t>y</w:t>
      </w:r>
      <w:r>
        <w:rPr>
          <w:sz w:val="22"/>
          <w:szCs w:val="22"/>
        </w:rPr>
        <w:t>a</w:t>
      </w:r>
      <w:r>
        <w:rPr>
          <w:spacing w:val="-2"/>
          <w:sz w:val="22"/>
          <w:szCs w:val="22"/>
        </w:rPr>
        <w:t>b</w:t>
      </w:r>
      <w:r>
        <w:rPr>
          <w:spacing w:val="-1"/>
          <w:sz w:val="22"/>
          <w:szCs w:val="22"/>
        </w:rPr>
        <w:t>l</w:t>
      </w:r>
      <w:r>
        <w:rPr>
          <w:spacing w:val="-2"/>
          <w:sz w:val="22"/>
          <w:szCs w:val="22"/>
        </w:rPr>
        <w:t>e</w:t>
      </w:r>
      <w:r>
        <w:rPr>
          <w:sz w:val="22"/>
          <w:szCs w:val="22"/>
        </w:rPr>
        <w:t>s</w:t>
      </w:r>
      <w:r>
        <w:rPr>
          <w:spacing w:val="1"/>
          <w:sz w:val="22"/>
          <w:szCs w:val="22"/>
        </w:rPr>
        <w:t xml:space="preserve"> </w:t>
      </w:r>
      <w:r>
        <w:rPr>
          <w:spacing w:val="-3"/>
          <w:sz w:val="22"/>
          <w:szCs w:val="22"/>
        </w:rPr>
        <w:t>A</w:t>
      </w:r>
      <w:r>
        <w:rPr>
          <w:spacing w:val="-2"/>
          <w:sz w:val="22"/>
          <w:szCs w:val="22"/>
        </w:rPr>
        <w:t>u</w:t>
      </w:r>
      <w:r>
        <w:rPr>
          <w:spacing w:val="1"/>
          <w:sz w:val="22"/>
          <w:szCs w:val="22"/>
        </w:rPr>
        <w:t>t</w:t>
      </w:r>
      <w:r>
        <w:rPr>
          <w:sz w:val="22"/>
          <w:szCs w:val="22"/>
        </w:rPr>
        <w:t>o</w:t>
      </w:r>
      <w:r>
        <w:rPr>
          <w:spacing w:val="-3"/>
          <w:sz w:val="22"/>
          <w:szCs w:val="22"/>
        </w:rPr>
        <w:t>m</w:t>
      </w:r>
      <w:r>
        <w:rPr>
          <w:spacing w:val="-2"/>
          <w:sz w:val="22"/>
          <w:szCs w:val="22"/>
        </w:rPr>
        <w:t>a</w:t>
      </w:r>
      <w:r>
        <w:rPr>
          <w:spacing w:val="-1"/>
          <w:sz w:val="22"/>
          <w:szCs w:val="22"/>
        </w:rPr>
        <w:t>t</w:t>
      </w:r>
      <w:r>
        <w:rPr>
          <w:spacing w:val="1"/>
          <w:sz w:val="22"/>
          <w:szCs w:val="22"/>
        </w:rPr>
        <w:t>i</w:t>
      </w:r>
      <w:r>
        <w:rPr>
          <w:spacing w:val="-2"/>
          <w:sz w:val="22"/>
          <w:szCs w:val="22"/>
        </w:rPr>
        <w:t>o</w:t>
      </w:r>
      <w:r>
        <w:rPr>
          <w:spacing w:val="-1"/>
          <w:sz w:val="22"/>
          <w:szCs w:val="22"/>
        </w:rPr>
        <w:t>n</w:t>
      </w:r>
      <w:r>
        <w:rPr>
          <w:sz w:val="22"/>
          <w:szCs w:val="22"/>
        </w:rPr>
        <w:t xml:space="preserve">, </w:t>
      </w:r>
      <w:r>
        <w:rPr>
          <w:spacing w:val="-5"/>
          <w:sz w:val="22"/>
          <w:szCs w:val="22"/>
        </w:rPr>
        <w:t>g</w:t>
      </w:r>
      <w:r>
        <w:rPr>
          <w:sz w:val="22"/>
          <w:szCs w:val="22"/>
        </w:rPr>
        <w:t xml:space="preserve">o </w:t>
      </w:r>
      <w:r>
        <w:rPr>
          <w:spacing w:val="1"/>
          <w:sz w:val="22"/>
          <w:szCs w:val="22"/>
        </w:rPr>
        <w:t>t</w:t>
      </w:r>
      <w:r>
        <w:rPr>
          <w:sz w:val="22"/>
          <w:szCs w:val="22"/>
        </w:rPr>
        <w:t xml:space="preserve">o </w:t>
      </w:r>
      <w:hyperlink r:id="rId92" w:history="1">
        <w:r w:rsidR="001D51EE" w:rsidRPr="00191DF9">
          <w:rPr>
            <w:rStyle w:val="Hyperlink"/>
            <w:color w:val="4F81BD" w:themeColor="accent1"/>
            <w:spacing w:val="1"/>
            <w:sz w:val="22"/>
            <w:szCs w:val="22"/>
            <w:u w:color="0000FF"/>
          </w:rPr>
          <w:t>www.businesssolutions.visaonline.com</w:t>
        </w:r>
      </w:hyperlink>
      <w:r>
        <w:rPr>
          <w:color w:val="000000"/>
          <w:sz w:val="22"/>
          <w:szCs w:val="22"/>
        </w:rPr>
        <w:t xml:space="preserve">.  </w:t>
      </w:r>
      <w:r>
        <w:rPr>
          <w:color w:val="000000"/>
          <w:spacing w:val="-1"/>
          <w:sz w:val="22"/>
          <w:szCs w:val="22"/>
        </w:rPr>
        <w:t>D</w:t>
      </w:r>
      <w:r>
        <w:rPr>
          <w:color w:val="000000"/>
          <w:spacing w:val="-2"/>
          <w:sz w:val="22"/>
          <w:szCs w:val="22"/>
        </w:rPr>
        <w:t>u</w:t>
      </w:r>
      <w:r>
        <w:rPr>
          <w:color w:val="000000"/>
          <w:spacing w:val="-1"/>
          <w:sz w:val="22"/>
          <w:szCs w:val="22"/>
        </w:rPr>
        <w:t>r</w:t>
      </w:r>
      <w:r>
        <w:rPr>
          <w:color w:val="000000"/>
          <w:spacing w:val="1"/>
          <w:sz w:val="22"/>
          <w:szCs w:val="22"/>
        </w:rPr>
        <w:t>i</w:t>
      </w:r>
      <w:r>
        <w:rPr>
          <w:color w:val="000000"/>
          <w:sz w:val="22"/>
          <w:szCs w:val="22"/>
        </w:rPr>
        <w:t>ng</w:t>
      </w:r>
      <w:r>
        <w:rPr>
          <w:color w:val="000000"/>
          <w:spacing w:val="-4"/>
          <w:sz w:val="22"/>
          <w:szCs w:val="22"/>
        </w:rPr>
        <w:t xml:space="preserve"> </w:t>
      </w:r>
      <w:r>
        <w:rPr>
          <w:color w:val="000000"/>
          <w:spacing w:val="-5"/>
          <w:sz w:val="22"/>
          <w:szCs w:val="22"/>
        </w:rPr>
        <w:t>y</w:t>
      </w:r>
      <w:r>
        <w:rPr>
          <w:color w:val="000000"/>
          <w:sz w:val="22"/>
          <w:szCs w:val="22"/>
        </w:rPr>
        <w:t>our</w:t>
      </w:r>
      <w:r>
        <w:rPr>
          <w:color w:val="000000"/>
          <w:spacing w:val="2"/>
          <w:sz w:val="22"/>
          <w:szCs w:val="22"/>
        </w:rPr>
        <w:t xml:space="preserve"> </w:t>
      </w:r>
      <w:r>
        <w:rPr>
          <w:color w:val="000000"/>
          <w:spacing w:val="1"/>
          <w:sz w:val="22"/>
          <w:szCs w:val="22"/>
        </w:rPr>
        <w:t>fir</w:t>
      </w:r>
      <w:r>
        <w:rPr>
          <w:color w:val="000000"/>
          <w:spacing w:val="-2"/>
          <w:sz w:val="22"/>
          <w:szCs w:val="22"/>
        </w:rPr>
        <w:t>s</w:t>
      </w:r>
      <w:r>
        <w:rPr>
          <w:color w:val="000000"/>
          <w:sz w:val="22"/>
          <w:szCs w:val="22"/>
        </w:rPr>
        <w:t>t</w:t>
      </w:r>
      <w:r>
        <w:rPr>
          <w:color w:val="000000"/>
          <w:spacing w:val="1"/>
          <w:sz w:val="22"/>
          <w:szCs w:val="22"/>
        </w:rPr>
        <w:t xml:space="preserve"> l</w:t>
      </w:r>
      <w:r>
        <w:rPr>
          <w:color w:val="000000"/>
          <w:sz w:val="22"/>
          <w:szCs w:val="22"/>
        </w:rPr>
        <w:t>o</w:t>
      </w:r>
      <w:r>
        <w:rPr>
          <w:color w:val="000000"/>
          <w:spacing w:val="-5"/>
          <w:sz w:val="22"/>
          <w:szCs w:val="22"/>
        </w:rPr>
        <w:t>g</w:t>
      </w:r>
      <w:r>
        <w:rPr>
          <w:color w:val="000000"/>
          <w:spacing w:val="1"/>
          <w:sz w:val="22"/>
          <w:szCs w:val="22"/>
        </w:rPr>
        <w:t>i</w:t>
      </w:r>
      <w:r>
        <w:rPr>
          <w:color w:val="000000"/>
          <w:sz w:val="22"/>
          <w:szCs w:val="22"/>
        </w:rPr>
        <w:t xml:space="preserve">n, </w:t>
      </w:r>
      <w:r>
        <w:rPr>
          <w:color w:val="000000"/>
          <w:spacing w:val="-5"/>
          <w:sz w:val="22"/>
          <w:szCs w:val="22"/>
        </w:rPr>
        <w:t>y</w:t>
      </w:r>
      <w:r>
        <w:rPr>
          <w:color w:val="000000"/>
          <w:sz w:val="22"/>
          <w:szCs w:val="22"/>
        </w:rPr>
        <w:t>ou</w:t>
      </w:r>
      <w:r>
        <w:rPr>
          <w:color w:val="000000"/>
          <w:spacing w:val="1"/>
          <w:sz w:val="22"/>
          <w:szCs w:val="22"/>
        </w:rPr>
        <w:t xml:space="preserve"> </w:t>
      </w:r>
      <w:r>
        <w:rPr>
          <w:color w:val="000000"/>
          <w:spacing w:val="-1"/>
          <w:sz w:val="22"/>
          <w:szCs w:val="22"/>
        </w:rPr>
        <w:t>w</w:t>
      </w:r>
      <w:r>
        <w:rPr>
          <w:color w:val="000000"/>
          <w:spacing w:val="1"/>
          <w:sz w:val="22"/>
          <w:szCs w:val="22"/>
        </w:rPr>
        <w:t>i</w:t>
      </w:r>
      <w:r>
        <w:rPr>
          <w:color w:val="000000"/>
          <w:spacing w:val="-1"/>
          <w:sz w:val="22"/>
          <w:szCs w:val="22"/>
        </w:rPr>
        <w:t>l</w:t>
      </w:r>
      <w:r>
        <w:rPr>
          <w:color w:val="000000"/>
          <w:sz w:val="22"/>
          <w:szCs w:val="22"/>
        </w:rPr>
        <w:t>l</w:t>
      </w:r>
      <w:r>
        <w:rPr>
          <w:color w:val="000000"/>
          <w:spacing w:val="1"/>
          <w:sz w:val="22"/>
          <w:szCs w:val="22"/>
        </w:rPr>
        <w:t xml:space="preserve"> </w:t>
      </w:r>
      <w:r>
        <w:rPr>
          <w:color w:val="000000"/>
          <w:spacing w:val="-2"/>
          <w:sz w:val="22"/>
          <w:szCs w:val="22"/>
        </w:rPr>
        <w:t>b</w:t>
      </w:r>
      <w:r>
        <w:rPr>
          <w:color w:val="000000"/>
          <w:sz w:val="22"/>
          <w:szCs w:val="22"/>
        </w:rPr>
        <w:t>e a</w:t>
      </w:r>
      <w:r>
        <w:rPr>
          <w:color w:val="000000"/>
          <w:spacing w:val="1"/>
          <w:sz w:val="22"/>
          <w:szCs w:val="22"/>
        </w:rPr>
        <w:t>s</w:t>
      </w:r>
      <w:r>
        <w:rPr>
          <w:color w:val="000000"/>
          <w:spacing w:val="-5"/>
          <w:sz w:val="22"/>
          <w:szCs w:val="22"/>
        </w:rPr>
        <w:t>k</w:t>
      </w:r>
      <w:r>
        <w:rPr>
          <w:color w:val="000000"/>
          <w:spacing w:val="1"/>
          <w:sz w:val="22"/>
          <w:szCs w:val="22"/>
        </w:rPr>
        <w:t>e</w:t>
      </w:r>
      <w:r>
        <w:rPr>
          <w:color w:val="000000"/>
          <w:sz w:val="22"/>
          <w:szCs w:val="22"/>
        </w:rPr>
        <w:t>d</w:t>
      </w:r>
      <w:r>
        <w:rPr>
          <w:color w:val="000000"/>
          <w:spacing w:val="-2"/>
          <w:sz w:val="22"/>
          <w:szCs w:val="22"/>
        </w:rPr>
        <w:t xml:space="preserve"> </w:t>
      </w:r>
      <w:r>
        <w:rPr>
          <w:color w:val="000000"/>
          <w:spacing w:val="1"/>
          <w:sz w:val="22"/>
          <w:szCs w:val="22"/>
        </w:rPr>
        <w:t>t</w:t>
      </w:r>
      <w:r>
        <w:rPr>
          <w:color w:val="000000"/>
          <w:sz w:val="22"/>
          <w:szCs w:val="22"/>
        </w:rPr>
        <w:t xml:space="preserve">o </w:t>
      </w:r>
      <w:r>
        <w:rPr>
          <w:color w:val="000000"/>
          <w:spacing w:val="-2"/>
          <w:sz w:val="22"/>
          <w:szCs w:val="22"/>
        </w:rPr>
        <w:t>c</w:t>
      </w:r>
      <w:r>
        <w:rPr>
          <w:color w:val="000000"/>
          <w:spacing w:val="1"/>
          <w:sz w:val="22"/>
          <w:szCs w:val="22"/>
        </w:rPr>
        <w:t>re</w:t>
      </w:r>
      <w:r>
        <w:rPr>
          <w:color w:val="000000"/>
          <w:spacing w:val="-2"/>
          <w:sz w:val="22"/>
          <w:szCs w:val="22"/>
        </w:rPr>
        <w:t>a</w:t>
      </w:r>
      <w:r>
        <w:rPr>
          <w:color w:val="000000"/>
          <w:spacing w:val="1"/>
          <w:sz w:val="22"/>
          <w:szCs w:val="22"/>
        </w:rPr>
        <w:t>t</w:t>
      </w:r>
      <w:r>
        <w:rPr>
          <w:color w:val="000000"/>
          <w:sz w:val="22"/>
          <w:szCs w:val="22"/>
        </w:rPr>
        <w:t>e</w:t>
      </w:r>
      <w:r>
        <w:rPr>
          <w:color w:val="000000"/>
          <w:spacing w:val="1"/>
          <w:sz w:val="22"/>
          <w:szCs w:val="22"/>
        </w:rPr>
        <w:t xml:space="preserve"> </w:t>
      </w:r>
      <w:r>
        <w:rPr>
          <w:color w:val="000000"/>
          <w:sz w:val="22"/>
          <w:szCs w:val="22"/>
        </w:rPr>
        <w:t>a n</w:t>
      </w:r>
      <w:r>
        <w:rPr>
          <w:color w:val="000000"/>
          <w:spacing w:val="1"/>
          <w:sz w:val="22"/>
          <w:szCs w:val="22"/>
        </w:rPr>
        <w:t>e</w:t>
      </w:r>
      <w:r>
        <w:rPr>
          <w:color w:val="000000"/>
          <w:sz w:val="22"/>
          <w:szCs w:val="22"/>
        </w:rPr>
        <w:t xml:space="preserve">w </w:t>
      </w:r>
      <w:r>
        <w:rPr>
          <w:color w:val="000000"/>
          <w:spacing w:val="-2"/>
          <w:sz w:val="22"/>
          <w:szCs w:val="22"/>
        </w:rPr>
        <w:t>p</w:t>
      </w:r>
      <w:r>
        <w:rPr>
          <w:color w:val="000000"/>
          <w:sz w:val="22"/>
          <w:szCs w:val="22"/>
        </w:rPr>
        <w:t>a</w:t>
      </w:r>
      <w:r>
        <w:rPr>
          <w:color w:val="000000"/>
          <w:spacing w:val="1"/>
          <w:sz w:val="22"/>
          <w:szCs w:val="22"/>
        </w:rPr>
        <w:t>ss</w:t>
      </w:r>
      <w:r>
        <w:rPr>
          <w:color w:val="000000"/>
          <w:spacing w:val="-1"/>
          <w:sz w:val="22"/>
          <w:szCs w:val="22"/>
        </w:rPr>
        <w:t>w</w:t>
      </w:r>
      <w:r>
        <w:rPr>
          <w:color w:val="000000"/>
          <w:sz w:val="22"/>
          <w:szCs w:val="22"/>
        </w:rPr>
        <w:t>o</w:t>
      </w:r>
      <w:r>
        <w:rPr>
          <w:color w:val="000000"/>
          <w:spacing w:val="1"/>
          <w:sz w:val="22"/>
          <w:szCs w:val="22"/>
        </w:rPr>
        <w:t>r</w:t>
      </w:r>
      <w:r>
        <w:rPr>
          <w:color w:val="000000"/>
          <w:sz w:val="22"/>
          <w:szCs w:val="22"/>
        </w:rPr>
        <w:t xml:space="preserve">d, </w:t>
      </w:r>
      <w:r>
        <w:rPr>
          <w:color w:val="000000"/>
          <w:spacing w:val="1"/>
          <w:sz w:val="22"/>
          <w:szCs w:val="22"/>
        </w:rPr>
        <w:t>a</w:t>
      </w:r>
      <w:r>
        <w:rPr>
          <w:color w:val="000000"/>
          <w:sz w:val="22"/>
          <w:szCs w:val="22"/>
        </w:rPr>
        <w:t>nd</w:t>
      </w:r>
      <w:r>
        <w:rPr>
          <w:color w:val="000000"/>
          <w:spacing w:val="-2"/>
          <w:sz w:val="22"/>
          <w:szCs w:val="22"/>
        </w:rPr>
        <w:t xml:space="preserve"> </w:t>
      </w:r>
      <w:r>
        <w:rPr>
          <w:color w:val="000000"/>
          <w:spacing w:val="-1"/>
          <w:sz w:val="22"/>
          <w:szCs w:val="22"/>
        </w:rPr>
        <w:t>t</w:t>
      </w:r>
      <w:r>
        <w:rPr>
          <w:color w:val="000000"/>
          <w:sz w:val="22"/>
          <w:szCs w:val="22"/>
        </w:rPr>
        <w:t>h</w:t>
      </w:r>
      <w:r>
        <w:rPr>
          <w:color w:val="000000"/>
          <w:spacing w:val="-2"/>
          <w:sz w:val="22"/>
          <w:szCs w:val="22"/>
        </w:rPr>
        <w:t>e</w:t>
      </w:r>
      <w:r>
        <w:rPr>
          <w:color w:val="000000"/>
          <w:sz w:val="22"/>
          <w:szCs w:val="22"/>
        </w:rPr>
        <w:t>n e</w:t>
      </w:r>
      <w:r>
        <w:rPr>
          <w:color w:val="000000"/>
          <w:spacing w:val="1"/>
          <w:sz w:val="22"/>
          <w:szCs w:val="22"/>
        </w:rPr>
        <w:t>s</w:t>
      </w:r>
      <w:r>
        <w:rPr>
          <w:color w:val="000000"/>
          <w:spacing w:val="-1"/>
          <w:sz w:val="22"/>
          <w:szCs w:val="22"/>
        </w:rPr>
        <w:t>t</w:t>
      </w:r>
      <w:r>
        <w:rPr>
          <w:color w:val="000000"/>
          <w:spacing w:val="-2"/>
          <w:sz w:val="22"/>
          <w:szCs w:val="22"/>
        </w:rPr>
        <w:t>a</w:t>
      </w:r>
      <w:r>
        <w:rPr>
          <w:color w:val="000000"/>
          <w:sz w:val="22"/>
          <w:szCs w:val="22"/>
        </w:rPr>
        <w:t>b</w:t>
      </w:r>
      <w:r>
        <w:rPr>
          <w:color w:val="000000"/>
          <w:spacing w:val="1"/>
          <w:sz w:val="22"/>
          <w:szCs w:val="22"/>
        </w:rPr>
        <w:t>lis</w:t>
      </w:r>
      <w:r>
        <w:rPr>
          <w:color w:val="000000"/>
          <w:sz w:val="22"/>
          <w:szCs w:val="22"/>
        </w:rPr>
        <w:t>h</w:t>
      </w:r>
      <w:r>
        <w:rPr>
          <w:color w:val="000000"/>
          <w:spacing w:val="-2"/>
          <w:sz w:val="22"/>
          <w:szCs w:val="22"/>
        </w:rPr>
        <w:t xml:space="preserve"> </w:t>
      </w:r>
      <w:r>
        <w:rPr>
          <w:color w:val="000000"/>
          <w:spacing w:val="1"/>
          <w:sz w:val="22"/>
          <w:szCs w:val="22"/>
        </w:rPr>
        <w:t>s</w:t>
      </w:r>
      <w:r>
        <w:rPr>
          <w:color w:val="000000"/>
          <w:sz w:val="22"/>
          <w:szCs w:val="22"/>
        </w:rPr>
        <w:t>e</w:t>
      </w:r>
      <w:r>
        <w:rPr>
          <w:color w:val="000000"/>
          <w:spacing w:val="1"/>
          <w:sz w:val="22"/>
          <w:szCs w:val="22"/>
        </w:rPr>
        <w:t>c</w:t>
      </w:r>
      <w:r>
        <w:rPr>
          <w:color w:val="000000"/>
          <w:spacing w:val="-2"/>
          <w:sz w:val="22"/>
          <w:szCs w:val="22"/>
        </w:rPr>
        <w:t>u</w:t>
      </w:r>
      <w:r>
        <w:rPr>
          <w:color w:val="000000"/>
          <w:spacing w:val="-1"/>
          <w:sz w:val="22"/>
          <w:szCs w:val="22"/>
        </w:rPr>
        <w:t>r</w:t>
      </w:r>
      <w:r>
        <w:rPr>
          <w:color w:val="000000"/>
          <w:spacing w:val="1"/>
          <w:sz w:val="22"/>
          <w:szCs w:val="22"/>
        </w:rPr>
        <w:t>it</w:t>
      </w:r>
      <w:r>
        <w:rPr>
          <w:color w:val="000000"/>
          <w:sz w:val="22"/>
          <w:szCs w:val="22"/>
        </w:rPr>
        <w:t>y</w:t>
      </w:r>
      <w:r>
        <w:rPr>
          <w:color w:val="000000"/>
          <w:spacing w:val="-4"/>
          <w:sz w:val="22"/>
          <w:szCs w:val="22"/>
        </w:rPr>
        <w:t xml:space="preserve"> </w:t>
      </w:r>
      <w:r>
        <w:rPr>
          <w:color w:val="000000"/>
          <w:sz w:val="22"/>
          <w:szCs w:val="22"/>
        </w:rPr>
        <w:t>qu</w:t>
      </w:r>
      <w:r>
        <w:rPr>
          <w:color w:val="000000"/>
          <w:spacing w:val="1"/>
          <w:sz w:val="22"/>
          <w:szCs w:val="22"/>
        </w:rPr>
        <w:t>e</w:t>
      </w:r>
      <w:r>
        <w:rPr>
          <w:color w:val="000000"/>
          <w:spacing w:val="-2"/>
          <w:sz w:val="22"/>
          <w:szCs w:val="22"/>
        </w:rPr>
        <w:t>s</w:t>
      </w:r>
      <w:r>
        <w:rPr>
          <w:color w:val="000000"/>
          <w:spacing w:val="1"/>
          <w:sz w:val="22"/>
          <w:szCs w:val="22"/>
        </w:rPr>
        <w:t>ti</w:t>
      </w:r>
      <w:r>
        <w:rPr>
          <w:color w:val="000000"/>
          <w:spacing w:val="-2"/>
          <w:sz w:val="22"/>
          <w:szCs w:val="22"/>
        </w:rPr>
        <w:t>o</w:t>
      </w:r>
      <w:r>
        <w:rPr>
          <w:color w:val="000000"/>
          <w:sz w:val="22"/>
          <w:szCs w:val="22"/>
        </w:rPr>
        <w:t>ns</w:t>
      </w:r>
      <w:r>
        <w:rPr>
          <w:color w:val="000000"/>
          <w:spacing w:val="-1"/>
          <w:sz w:val="22"/>
          <w:szCs w:val="22"/>
        </w:rPr>
        <w:t xml:space="preserve"> </w:t>
      </w:r>
      <w:r>
        <w:rPr>
          <w:color w:val="000000"/>
          <w:spacing w:val="1"/>
          <w:sz w:val="22"/>
          <w:szCs w:val="22"/>
        </w:rPr>
        <w:t>a</w:t>
      </w:r>
      <w:r>
        <w:rPr>
          <w:color w:val="000000"/>
          <w:spacing w:val="-2"/>
          <w:sz w:val="22"/>
          <w:szCs w:val="22"/>
        </w:rPr>
        <w:t>n</w:t>
      </w:r>
      <w:r>
        <w:rPr>
          <w:color w:val="000000"/>
          <w:sz w:val="22"/>
          <w:szCs w:val="22"/>
        </w:rPr>
        <w:t xml:space="preserve">d </w:t>
      </w:r>
      <w:r>
        <w:rPr>
          <w:color w:val="000000"/>
          <w:spacing w:val="1"/>
          <w:sz w:val="22"/>
          <w:szCs w:val="22"/>
        </w:rPr>
        <w:t>a</w:t>
      </w:r>
      <w:r>
        <w:rPr>
          <w:color w:val="000000"/>
          <w:spacing w:val="-2"/>
          <w:sz w:val="22"/>
          <w:szCs w:val="22"/>
        </w:rPr>
        <w:t>n</w:t>
      </w:r>
      <w:r>
        <w:rPr>
          <w:color w:val="000000"/>
          <w:spacing w:val="1"/>
          <w:sz w:val="22"/>
          <w:szCs w:val="22"/>
        </w:rPr>
        <w:t>s</w:t>
      </w:r>
      <w:r>
        <w:rPr>
          <w:color w:val="000000"/>
          <w:spacing w:val="-1"/>
          <w:sz w:val="22"/>
          <w:szCs w:val="22"/>
        </w:rPr>
        <w:t>w</w:t>
      </w:r>
      <w:r>
        <w:rPr>
          <w:color w:val="000000"/>
          <w:spacing w:val="1"/>
          <w:sz w:val="22"/>
          <w:szCs w:val="22"/>
        </w:rPr>
        <w:t>ers</w:t>
      </w:r>
      <w:r>
        <w:rPr>
          <w:color w:val="000000"/>
          <w:sz w:val="22"/>
          <w:szCs w:val="22"/>
        </w:rPr>
        <w:t>.  P</w:t>
      </w:r>
      <w:r>
        <w:rPr>
          <w:color w:val="000000"/>
          <w:spacing w:val="1"/>
          <w:sz w:val="22"/>
          <w:szCs w:val="22"/>
        </w:rPr>
        <w:t>a</w:t>
      </w:r>
      <w:r>
        <w:rPr>
          <w:color w:val="000000"/>
          <w:spacing w:val="-2"/>
          <w:sz w:val="22"/>
          <w:szCs w:val="22"/>
        </w:rPr>
        <w:t>s</w:t>
      </w:r>
      <w:r>
        <w:rPr>
          <w:color w:val="000000"/>
          <w:spacing w:val="1"/>
          <w:sz w:val="22"/>
          <w:szCs w:val="22"/>
        </w:rPr>
        <w:t>s</w:t>
      </w:r>
      <w:r>
        <w:rPr>
          <w:color w:val="000000"/>
          <w:spacing w:val="-3"/>
          <w:sz w:val="22"/>
          <w:szCs w:val="22"/>
        </w:rPr>
        <w:t>w</w:t>
      </w:r>
      <w:r>
        <w:rPr>
          <w:color w:val="000000"/>
          <w:sz w:val="22"/>
          <w:szCs w:val="22"/>
        </w:rPr>
        <w:t>o</w:t>
      </w:r>
      <w:r>
        <w:rPr>
          <w:color w:val="000000"/>
          <w:spacing w:val="1"/>
          <w:sz w:val="22"/>
          <w:szCs w:val="22"/>
        </w:rPr>
        <w:t>r</w:t>
      </w:r>
      <w:r>
        <w:rPr>
          <w:color w:val="000000"/>
          <w:spacing w:val="-2"/>
          <w:sz w:val="22"/>
          <w:szCs w:val="22"/>
        </w:rPr>
        <w:t>d</w:t>
      </w:r>
      <w:r>
        <w:rPr>
          <w:color w:val="000000"/>
          <w:sz w:val="22"/>
          <w:szCs w:val="22"/>
        </w:rPr>
        <w:t>s</w:t>
      </w:r>
      <w:r>
        <w:rPr>
          <w:color w:val="000000"/>
          <w:spacing w:val="1"/>
          <w:sz w:val="22"/>
          <w:szCs w:val="22"/>
        </w:rPr>
        <w:t xml:space="preserve"> </w:t>
      </w:r>
      <w:r>
        <w:rPr>
          <w:color w:val="000000"/>
          <w:spacing w:val="-4"/>
          <w:sz w:val="22"/>
          <w:szCs w:val="22"/>
        </w:rPr>
        <w:t>a</w:t>
      </w:r>
      <w:r>
        <w:rPr>
          <w:color w:val="000000"/>
          <w:spacing w:val="1"/>
          <w:sz w:val="22"/>
          <w:szCs w:val="22"/>
        </w:rPr>
        <w:t>r</w:t>
      </w:r>
      <w:r>
        <w:rPr>
          <w:color w:val="000000"/>
          <w:sz w:val="22"/>
          <w:szCs w:val="22"/>
        </w:rPr>
        <w:t>e</w:t>
      </w:r>
      <w:r>
        <w:rPr>
          <w:color w:val="000000"/>
          <w:spacing w:val="1"/>
          <w:sz w:val="22"/>
          <w:szCs w:val="22"/>
        </w:rPr>
        <w:t xml:space="preserve"> </w:t>
      </w:r>
      <w:r>
        <w:rPr>
          <w:color w:val="000000"/>
          <w:sz w:val="22"/>
          <w:szCs w:val="22"/>
        </w:rPr>
        <w:t>c</w:t>
      </w:r>
      <w:r>
        <w:rPr>
          <w:color w:val="000000"/>
          <w:spacing w:val="1"/>
          <w:sz w:val="22"/>
          <w:szCs w:val="22"/>
        </w:rPr>
        <w:t>a</w:t>
      </w:r>
      <w:r>
        <w:rPr>
          <w:color w:val="000000"/>
          <w:spacing w:val="-2"/>
          <w:sz w:val="22"/>
          <w:szCs w:val="22"/>
        </w:rPr>
        <w:t>s</w:t>
      </w:r>
      <w:r>
        <w:rPr>
          <w:color w:val="000000"/>
          <w:sz w:val="22"/>
          <w:szCs w:val="22"/>
        </w:rPr>
        <w:t>e</w:t>
      </w:r>
      <w:r>
        <w:rPr>
          <w:color w:val="000000"/>
          <w:spacing w:val="1"/>
          <w:sz w:val="22"/>
          <w:szCs w:val="22"/>
        </w:rPr>
        <w:t xml:space="preserve"> s</w:t>
      </w:r>
      <w:r>
        <w:rPr>
          <w:color w:val="000000"/>
          <w:spacing w:val="-2"/>
          <w:sz w:val="22"/>
          <w:szCs w:val="22"/>
        </w:rPr>
        <w:t>e</w:t>
      </w:r>
      <w:r>
        <w:rPr>
          <w:color w:val="000000"/>
          <w:sz w:val="22"/>
          <w:szCs w:val="22"/>
        </w:rPr>
        <w:t>n</w:t>
      </w:r>
      <w:r>
        <w:rPr>
          <w:color w:val="000000"/>
          <w:spacing w:val="1"/>
          <w:sz w:val="22"/>
          <w:szCs w:val="22"/>
        </w:rPr>
        <w:t>siti</w:t>
      </w:r>
      <w:r>
        <w:rPr>
          <w:color w:val="000000"/>
          <w:spacing w:val="-5"/>
          <w:sz w:val="22"/>
          <w:szCs w:val="22"/>
        </w:rPr>
        <w:t>v</w:t>
      </w:r>
      <w:r>
        <w:rPr>
          <w:color w:val="000000"/>
          <w:spacing w:val="1"/>
          <w:sz w:val="22"/>
          <w:szCs w:val="22"/>
        </w:rPr>
        <w:t>e</w:t>
      </w:r>
      <w:r>
        <w:rPr>
          <w:color w:val="000000"/>
          <w:sz w:val="22"/>
          <w:szCs w:val="22"/>
        </w:rPr>
        <w:t xml:space="preserve">.  </w:t>
      </w:r>
    </w:p>
    <w:p w14:paraId="3B93F0B7" w14:textId="77777777" w:rsidR="006C33E8" w:rsidRDefault="006C33E8">
      <w:pPr>
        <w:spacing w:before="5" w:line="100" w:lineRule="exact"/>
        <w:rPr>
          <w:sz w:val="11"/>
          <w:szCs w:val="11"/>
        </w:rPr>
      </w:pPr>
    </w:p>
    <w:p w14:paraId="35866C94" w14:textId="77777777" w:rsidR="006C33E8" w:rsidRDefault="006C33E8">
      <w:pPr>
        <w:spacing w:line="200" w:lineRule="exact"/>
      </w:pPr>
    </w:p>
    <w:p w14:paraId="01004A47" w14:textId="77777777" w:rsidR="006C33E8" w:rsidRDefault="006C33E8">
      <w:pPr>
        <w:spacing w:line="200" w:lineRule="exact"/>
      </w:pPr>
    </w:p>
    <w:p w14:paraId="25192814" w14:textId="77777777" w:rsidR="00191DF9" w:rsidRDefault="00191DF9" w:rsidP="005100A8">
      <w:pPr>
        <w:ind w:firstLine="100"/>
        <w:rPr>
          <w:b/>
          <w:color w:val="4F80BC"/>
          <w:sz w:val="22"/>
          <w:szCs w:val="22"/>
        </w:rPr>
      </w:pPr>
      <w:r w:rsidRPr="00BB53A2">
        <w:rPr>
          <w:b/>
          <w:color w:val="4F81BD" w:themeColor="accent1"/>
          <w:sz w:val="22"/>
          <w:szCs w:val="22"/>
        </w:rPr>
        <w:t>Training and Recorded System Demonstrations</w:t>
      </w:r>
    </w:p>
    <w:p w14:paraId="5123581D" w14:textId="77777777" w:rsidR="00191DF9" w:rsidRDefault="00191DF9" w:rsidP="00191DF9">
      <w:pPr>
        <w:ind w:left="100" w:right="491"/>
        <w:rPr>
          <w:spacing w:val="1"/>
          <w:sz w:val="22"/>
          <w:szCs w:val="22"/>
        </w:rPr>
      </w:pPr>
    </w:p>
    <w:p w14:paraId="53F82A00" w14:textId="77777777" w:rsidR="00191DF9" w:rsidRPr="00191DF9" w:rsidRDefault="00191DF9" w:rsidP="00191DF9">
      <w:pPr>
        <w:ind w:left="100" w:right="491"/>
        <w:rPr>
          <w:sz w:val="22"/>
          <w:szCs w:val="22"/>
        </w:rPr>
      </w:pPr>
      <w:r>
        <w:rPr>
          <w:spacing w:val="1"/>
          <w:sz w:val="22"/>
          <w:szCs w:val="22"/>
        </w:rPr>
        <w:t>W</w:t>
      </w:r>
      <w:r>
        <w:rPr>
          <w:sz w:val="22"/>
          <w:szCs w:val="22"/>
        </w:rPr>
        <w:t>e</w:t>
      </w:r>
      <w:r>
        <w:rPr>
          <w:spacing w:val="1"/>
          <w:sz w:val="22"/>
          <w:szCs w:val="22"/>
        </w:rPr>
        <w:t xml:space="preserve">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pacing w:val="-2"/>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de</w:t>
      </w:r>
      <w:r>
        <w:rPr>
          <w:spacing w:val="-1"/>
          <w:sz w:val="22"/>
          <w:szCs w:val="22"/>
        </w:rPr>
        <w:t xml:space="preserve"> </w:t>
      </w:r>
      <w:r>
        <w:rPr>
          <w:spacing w:val="1"/>
          <w:sz w:val="22"/>
          <w:szCs w:val="22"/>
        </w:rPr>
        <w:t>t</w:t>
      </w:r>
      <w:r>
        <w:rPr>
          <w:spacing w:val="-1"/>
          <w:sz w:val="22"/>
          <w:szCs w:val="22"/>
        </w:rPr>
        <w:t>r</w:t>
      </w:r>
      <w:r>
        <w:rPr>
          <w:sz w:val="22"/>
          <w:szCs w:val="22"/>
        </w:rPr>
        <w:t>a</w:t>
      </w:r>
      <w:r>
        <w:rPr>
          <w:spacing w:val="1"/>
          <w:sz w:val="22"/>
          <w:szCs w:val="22"/>
        </w:rPr>
        <w:t>i</w:t>
      </w:r>
      <w:r>
        <w:rPr>
          <w:spacing w:val="-2"/>
          <w:sz w:val="22"/>
          <w:szCs w:val="22"/>
        </w:rPr>
        <w:t>n</w:t>
      </w:r>
      <w:r>
        <w:rPr>
          <w:spacing w:val="1"/>
          <w:sz w:val="22"/>
          <w:szCs w:val="22"/>
        </w:rPr>
        <w:t>i</w:t>
      </w:r>
      <w:r>
        <w:rPr>
          <w:sz w:val="22"/>
          <w:szCs w:val="22"/>
        </w:rPr>
        <w:t>ng</w:t>
      </w:r>
      <w:r>
        <w:rPr>
          <w:spacing w:val="-4"/>
          <w:sz w:val="22"/>
          <w:szCs w:val="22"/>
        </w:rPr>
        <w:t xml:space="preserve"> </w:t>
      </w:r>
      <w:r>
        <w:rPr>
          <w:spacing w:val="1"/>
          <w:sz w:val="22"/>
          <w:szCs w:val="22"/>
        </w:rPr>
        <w:t>f</w:t>
      </w:r>
      <w:r>
        <w:rPr>
          <w:sz w:val="22"/>
          <w:szCs w:val="22"/>
        </w:rPr>
        <w:t>or</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3"/>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pacing w:val="-1"/>
          <w:sz w:val="22"/>
          <w:szCs w:val="22"/>
        </w:rPr>
        <w:t>A</w:t>
      </w:r>
      <w:r>
        <w:rPr>
          <w:spacing w:val="5"/>
          <w:sz w:val="22"/>
          <w:szCs w:val="22"/>
        </w:rPr>
        <w:t>d</w:t>
      </w:r>
      <w:r>
        <w:rPr>
          <w:spacing w:val="-6"/>
          <w:sz w:val="22"/>
          <w:szCs w:val="22"/>
        </w:rPr>
        <w:t>m</w:t>
      </w:r>
      <w:r>
        <w:rPr>
          <w:spacing w:val="1"/>
          <w:sz w:val="22"/>
          <w:szCs w:val="22"/>
        </w:rPr>
        <w:t>i</w:t>
      </w:r>
      <w:r>
        <w:rPr>
          <w:sz w:val="22"/>
          <w:szCs w:val="22"/>
        </w:rPr>
        <w:t>n</w:t>
      </w:r>
      <w:r>
        <w:rPr>
          <w:spacing w:val="1"/>
          <w:sz w:val="22"/>
          <w:szCs w:val="22"/>
        </w:rPr>
        <w:t>istra</w:t>
      </w:r>
      <w:r>
        <w:rPr>
          <w:spacing w:val="-1"/>
          <w:sz w:val="22"/>
          <w:szCs w:val="22"/>
        </w:rPr>
        <w:t>t</w:t>
      </w:r>
      <w:r>
        <w:rPr>
          <w:spacing w:val="1"/>
          <w:sz w:val="22"/>
          <w:szCs w:val="22"/>
        </w:rPr>
        <w:t>i</w:t>
      </w:r>
      <w:r>
        <w:rPr>
          <w:sz w:val="22"/>
          <w:szCs w:val="22"/>
        </w:rPr>
        <w:t>on</w:t>
      </w:r>
      <w:r>
        <w:rPr>
          <w:spacing w:val="-2"/>
          <w:sz w:val="22"/>
          <w:szCs w:val="22"/>
        </w:rPr>
        <w:t xml:space="preserve"> </w:t>
      </w:r>
      <w:r>
        <w:rPr>
          <w:spacing w:val="2"/>
          <w:sz w:val="22"/>
          <w:szCs w:val="22"/>
        </w:rPr>
        <w:t>T</w:t>
      </w:r>
      <w:r>
        <w:rPr>
          <w:sz w:val="22"/>
          <w:szCs w:val="22"/>
        </w:rPr>
        <w:t>e</w:t>
      </w:r>
      <w:r>
        <w:rPr>
          <w:spacing w:val="1"/>
          <w:sz w:val="22"/>
          <w:szCs w:val="22"/>
        </w:rPr>
        <w:t>a</w:t>
      </w:r>
      <w:r>
        <w:rPr>
          <w:sz w:val="22"/>
          <w:szCs w:val="22"/>
        </w:rPr>
        <w:t>m</w:t>
      </w:r>
      <w:r>
        <w:rPr>
          <w:spacing w:val="-6"/>
          <w:sz w:val="22"/>
          <w:szCs w:val="22"/>
        </w:rPr>
        <w:t xml:space="preserve"> </w:t>
      </w:r>
      <w:r>
        <w:rPr>
          <w:spacing w:val="1"/>
          <w:sz w:val="22"/>
          <w:szCs w:val="22"/>
        </w:rPr>
        <w:t>a</w:t>
      </w:r>
      <w:r>
        <w:rPr>
          <w:sz w:val="22"/>
          <w:szCs w:val="22"/>
        </w:rPr>
        <w:t>s</w:t>
      </w:r>
      <w:r>
        <w:rPr>
          <w:spacing w:val="1"/>
          <w:sz w:val="22"/>
          <w:szCs w:val="22"/>
        </w:rPr>
        <w:t xml:space="preserve"> </w:t>
      </w:r>
      <w:r>
        <w:rPr>
          <w:sz w:val="22"/>
          <w:szCs w:val="22"/>
        </w:rPr>
        <w:t>p</w:t>
      </w:r>
      <w:r>
        <w:rPr>
          <w:spacing w:val="1"/>
          <w:sz w:val="22"/>
          <w:szCs w:val="22"/>
        </w:rPr>
        <w:t>a</w:t>
      </w:r>
      <w:r>
        <w:rPr>
          <w:spacing w:val="-1"/>
          <w:sz w:val="22"/>
          <w:szCs w:val="22"/>
        </w:rPr>
        <w:t>r</w:t>
      </w:r>
      <w:r>
        <w:rPr>
          <w:sz w:val="22"/>
          <w:szCs w:val="22"/>
        </w:rPr>
        <w:t>t</w:t>
      </w:r>
      <w:r>
        <w:rPr>
          <w:spacing w:val="1"/>
          <w:sz w:val="22"/>
          <w:szCs w:val="22"/>
        </w:rPr>
        <w:t xml:space="preserve"> </w:t>
      </w:r>
      <w:r>
        <w:rPr>
          <w:spacing w:val="-2"/>
          <w:sz w:val="22"/>
          <w:szCs w:val="22"/>
        </w:rPr>
        <w:t>o</w:t>
      </w:r>
      <w:r>
        <w:rPr>
          <w:sz w:val="22"/>
          <w:szCs w:val="22"/>
        </w:rPr>
        <w:t>f</w:t>
      </w:r>
      <w:r>
        <w:rPr>
          <w:spacing w:val="1"/>
          <w:sz w:val="22"/>
          <w:szCs w:val="22"/>
        </w:rPr>
        <w:t xml:space="preserve"> t</w:t>
      </w:r>
      <w:r>
        <w:rPr>
          <w:sz w:val="22"/>
          <w:szCs w:val="22"/>
        </w:rPr>
        <w:t>he</w:t>
      </w:r>
      <w:r>
        <w:rPr>
          <w:spacing w:val="-1"/>
          <w:sz w:val="22"/>
          <w:szCs w:val="22"/>
        </w:rPr>
        <w:t xml:space="preserve"> </w:t>
      </w:r>
      <w:r>
        <w:rPr>
          <w:spacing w:val="1"/>
          <w:sz w:val="22"/>
          <w:szCs w:val="22"/>
        </w:rPr>
        <w:t>i</w:t>
      </w:r>
      <w:r>
        <w:rPr>
          <w:spacing w:val="-6"/>
          <w:sz w:val="22"/>
          <w:szCs w:val="22"/>
        </w:rPr>
        <w:t>m</w:t>
      </w:r>
      <w:r>
        <w:rPr>
          <w:sz w:val="22"/>
          <w:szCs w:val="22"/>
        </w:rPr>
        <w:t>p</w:t>
      </w:r>
      <w:r>
        <w:rPr>
          <w:spacing w:val="1"/>
          <w:sz w:val="22"/>
          <w:szCs w:val="22"/>
        </w:rPr>
        <w:t>le</w:t>
      </w:r>
      <w:r>
        <w:rPr>
          <w:spacing w:val="-6"/>
          <w:sz w:val="22"/>
          <w:szCs w:val="22"/>
        </w:rPr>
        <w:t>m</w:t>
      </w:r>
      <w:r>
        <w:rPr>
          <w:spacing w:val="1"/>
          <w:sz w:val="22"/>
          <w:szCs w:val="22"/>
        </w:rPr>
        <w:t>e</w:t>
      </w:r>
      <w:r>
        <w:rPr>
          <w:sz w:val="22"/>
          <w:szCs w:val="22"/>
        </w:rPr>
        <w:t>n</w:t>
      </w:r>
      <w:r>
        <w:rPr>
          <w:spacing w:val="1"/>
          <w:sz w:val="22"/>
          <w:szCs w:val="22"/>
        </w:rPr>
        <w:t>t</w:t>
      </w:r>
      <w:r>
        <w:rPr>
          <w:sz w:val="22"/>
          <w:szCs w:val="22"/>
        </w:rPr>
        <w:t>a</w:t>
      </w:r>
      <w:r>
        <w:rPr>
          <w:spacing w:val="1"/>
          <w:sz w:val="22"/>
          <w:szCs w:val="22"/>
        </w:rPr>
        <w:t>ti</w:t>
      </w:r>
      <w:r>
        <w:rPr>
          <w:sz w:val="22"/>
          <w:szCs w:val="22"/>
        </w:rPr>
        <w:t xml:space="preserve">on </w:t>
      </w:r>
      <w:r>
        <w:rPr>
          <w:spacing w:val="-2"/>
          <w:sz w:val="22"/>
          <w:szCs w:val="22"/>
        </w:rPr>
        <w:t>p</w:t>
      </w:r>
      <w:r>
        <w:rPr>
          <w:spacing w:val="1"/>
          <w:sz w:val="22"/>
          <w:szCs w:val="22"/>
        </w:rPr>
        <w:t>r</w:t>
      </w:r>
      <w:r>
        <w:rPr>
          <w:sz w:val="22"/>
          <w:szCs w:val="22"/>
        </w:rPr>
        <w:t>o</w:t>
      </w:r>
      <w:r>
        <w:rPr>
          <w:spacing w:val="1"/>
          <w:sz w:val="22"/>
          <w:szCs w:val="22"/>
        </w:rPr>
        <w:t>c</w:t>
      </w:r>
      <w:r>
        <w:rPr>
          <w:spacing w:val="-2"/>
          <w:sz w:val="22"/>
          <w:szCs w:val="22"/>
        </w:rPr>
        <w:t>e</w:t>
      </w:r>
      <w:r>
        <w:rPr>
          <w:spacing w:val="1"/>
          <w:sz w:val="22"/>
          <w:szCs w:val="22"/>
        </w:rPr>
        <w:t>s</w:t>
      </w:r>
      <w:r>
        <w:rPr>
          <w:sz w:val="22"/>
          <w:szCs w:val="22"/>
        </w:rPr>
        <w:t xml:space="preserve">s. </w:t>
      </w:r>
      <w:r>
        <w:rPr>
          <w:spacing w:val="-1"/>
          <w:sz w:val="22"/>
          <w:szCs w:val="22"/>
        </w:rPr>
        <w:t>A</w:t>
      </w:r>
      <w:r>
        <w:rPr>
          <w:spacing w:val="1"/>
          <w:sz w:val="22"/>
          <w:szCs w:val="22"/>
        </w:rPr>
        <w:t>ft</w:t>
      </w:r>
      <w:r>
        <w:rPr>
          <w:spacing w:val="-2"/>
          <w:sz w:val="22"/>
          <w:szCs w:val="22"/>
        </w:rPr>
        <w:t>e</w:t>
      </w:r>
      <w:r>
        <w:rPr>
          <w:sz w:val="22"/>
          <w:szCs w:val="22"/>
        </w:rPr>
        <w:t>r</w:t>
      </w:r>
      <w:r>
        <w:rPr>
          <w:spacing w:val="-1"/>
          <w:sz w:val="22"/>
          <w:szCs w:val="22"/>
        </w:rPr>
        <w:t xml:space="preserve"> </w:t>
      </w:r>
      <w:r>
        <w:rPr>
          <w:spacing w:val="1"/>
          <w:sz w:val="22"/>
          <w:szCs w:val="22"/>
        </w:rPr>
        <w:t>tr</w:t>
      </w:r>
      <w:r>
        <w:rPr>
          <w:spacing w:val="-2"/>
          <w:sz w:val="22"/>
          <w:szCs w:val="22"/>
        </w:rPr>
        <w:t>a</w:t>
      </w:r>
      <w:r>
        <w:rPr>
          <w:spacing w:val="1"/>
          <w:sz w:val="22"/>
          <w:szCs w:val="22"/>
        </w:rPr>
        <w:t>i</w:t>
      </w:r>
      <w:r>
        <w:rPr>
          <w:spacing w:val="-2"/>
          <w:sz w:val="22"/>
          <w:szCs w:val="22"/>
        </w:rPr>
        <w:t>n</w:t>
      </w:r>
      <w:r>
        <w:rPr>
          <w:spacing w:val="1"/>
          <w:sz w:val="22"/>
          <w:szCs w:val="22"/>
        </w:rPr>
        <w:t>i</w:t>
      </w:r>
      <w:r>
        <w:rPr>
          <w:sz w:val="22"/>
          <w:szCs w:val="22"/>
        </w:rPr>
        <w:t>n</w:t>
      </w:r>
      <w:r>
        <w:rPr>
          <w:spacing w:val="-5"/>
          <w:sz w:val="22"/>
          <w:szCs w:val="22"/>
        </w:rPr>
        <w:t>g</w:t>
      </w:r>
      <w:r>
        <w:rPr>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C</w:t>
      </w:r>
      <w:r>
        <w:rPr>
          <w:sz w:val="22"/>
          <w:szCs w:val="22"/>
        </w:rPr>
        <w:t>o</w:t>
      </w:r>
      <w:r>
        <w:rPr>
          <w:spacing w:val="-3"/>
          <w:sz w:val="22"/>
          <w:szCs w:val="22"/>
        </w:rPr>
        <w:t>m</w:t>
      </w:r>
      <w:r>
        <w:rPr>
          <w:spacing w:val="-4"/>
          <w:sz w:val="22"/>
          <w:szCs w:val="22"/>
        </w:rPr>
        <w:t>m</w:t>
      </w:r>
      <w:r>
        <w:rPr>
          <w:sz w:val="22"/>
          <w:szCs w:val="22"/>
        </w:rPr>
        <w:t>e</w:t>
      </w:r>
      <w:r>
        <w:rPr>
          <w:spacing w:val="4"/>
          <w:sz w:val="22"/>
          <w:szCs w:val="22"/>
        </w:rPr>
        <w:t>r</w:t>
      </w:r>
      <w:r>
        <w:rPr>
          <w:spacing w:val="-2"/>
          <w:sz w:val="22"/>
          <w:szCs w:val="22"/>
        </w:rPr>
        <w:t>c</w:t>
      </w:r>
      <w:r>
        <w:rPr>
          <w:spacing w:val="1"/>
          <w:sz w:val="22"/>
          <w:szCs w:val="22"/>
        </w:rPr>
        <w:t>ia</w:t>
      </w:r>
      <w:r>
        <w:rPr>
          <w:sz w:val="22"/>
          <w:szCs w:val="22"/>
        </w:rPr>
        <w:t>l</w:t>
      </w:r>
      <w:r>
        <w:rPr>
          <w:spacing w:val="1"/>
          <w:sz w:val="22"/>
          <w:szCs w:val="22"/>
        </w:rPr>
        <w:t xml:space="preserve"> </w:t>
      </w:r>
      <w:r>
        <w:rPr>
          <w:spacing w:val="-1"/>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2"/>
          <w:sz w:val="22"/>
          <w:szCs w:val="22"/>
        </w:rPr>
        <w:t>T</w:t>
      </w:r>
      <w:r>
        <w:rPr>
          <w:sz w:val="22"/>
          <w:szCs w:val="22"/>
        </w:rPr>
        <w:t>e</w:t>
      </w:r>
      <w:r>
        <w:rPr>
          <w:spacing w:val="1"/>
          <w:sz w:val="22"/>
          <w:szCs w:val="22"/>
        </w:rPr>
        <w:t>a</w:t>
      </w:r>
      <w:r>
        <w:rPr>
          <w:sz w:val="22"/>
          <w:szCs w:val="22"/>
        </w:rPr>
        <w:t>m</w:t>
      </w:r>
      <w:r>
        <w:rPr>
          <w:spacing w:val="-6"/>
          <w:sz w:val="22"/>
          <w:szCs w:val="22"/>
        </w:rPr>
        <w:t xml:space="preserve"> </w:t>
      </w:r>
      <w:r>
        <w:rPr>
          <w:spacing w:val="1"/>
          <w:sz w:val="22"/>
          <w:szCs w:val="22"/>
        </w:rPr>
        <w:t>i</w:t>
      </w:r>
      <w:r>
        <w:rPr>
          <w:sz w:val="22"/>
          <w:szCs w:val="22"/>
        </w:rPr>
        <w:t>s</w:t>
      </w:r>
      <w:r>
        <w:rPr>
          <w:spacing w:val="1"/>
          <w:sz w:val="22"/>
          <w:szCs w:val="22"/>
        </w:rPr>
        <w:t xml:space="preserve"> a</w:t>
      </w:r>
      <w:r>
        <w:rPr>
          <w:spacing w:val="-5"/>
          <w:sz w:val="22"/>
          <w:szCs w:val="22"/>
        </w:rPr>
        <w:t>v</w:t>
      </w:r>
      <w:r>
        <w:rPr>
          <w:spacing w:val="1"/>
          <w:sz w:val="22"/>
          <w:szCs w:val="22"/>
        </w:rPr>
        <w:t>aila</w:t>
      </w:r>
      <w:r>
        <w:rPr>
          <w:spacing w:val="-2"/>
          <w:sz w:val="22"/>
          <w:szCs w:val="22"/>
        </w:rPr>
        <w:t>b</w:t>
      </w:r>
      <w:r>
        <w:rPr>
          <w:spacing w:val="1"/>
          <w:sz w:val="22"/>
          <w:szCs w:val="22"/>
        </w:rPr>
        <w:t>l</w:t>
      </w:r>
      <w:r>
        <w:rPr>
          <w:sz w:val="22"/>
          <w:szCs w:val="22"/>
        </w:rPr>
        <w:t>e</w:t>
      </w:r>
      <w:r>
        <w:rPr>
          <w:spacing w:val="-2"/>
          <w:sz w:val="22"/>
          <w:szCs w:val="22"/>
        </w:rPr>
        <w:t xml:space="preserve"> </w:t>
      </w:r>
      <w:r>
        <w:rPr>
          <w:spacing w:val="1"/>
          <w:sz w:val="22"/>
          <w:szCs w:val="22"/>
        </w:rPr>
        <w:t>t</w:t>
      </w:r>
      <w:r>
        <w:rPr>
          <w:sz w:val="22"/>
          <w:szCs w:val="22"/>
        </w:rPr>
        <w:t xml:space="preserve">o </w:t>
      </w:r>
      <w:r>
        <w:rPr>
          <w:spacing w:val="1"/>
          <w:sz w:val="22"/>
          <w:szCs w:val="22"/>
        </w:rPr>
        <w:t>a</w:t>
      </w:r>
      <w:r>
        <w:rPr>
          <w:spacing w:val="-2"/>
          <w:sz w:val="22"/>
          <w:szCs w:val="22"/>
        </w:rPr>
        <w:t>ss</w:t>
      </w:r>
      <w:r>
        <w:rPr>
          <w:spacing w:val="1"/>
          <w:sz w:val="22"/>
          <w:szCs w:val="22"/>
        </w:rPr>
        <w:t>is</w:t>
      </w:r>
      <w:r>
        <w:rPr>
          <w:sz w:val="22"/>
          <w:szCs w:val="22"/>
        </w:rPr>
        <w:t>t</w:t>
      </w:r>
      <w:r>
        <w:rPr>
          <w:spacing w:val="1"/>
          <w:sz w:val="22"/>
          <w:szCs w:val="22"/>
        </w:rPr>
        <w:t xml:space="preserve"> </w:t>
      </w:r>
      <w:r>
        <w:rPr>
          <w:spacing w:val="-5"/>
          <w:sz w:val="22"/>
          <w:szCs w:val="22"/>
        </w:rPr>
        <w:t>y</w:t>
      </w:r>
      <w:r>
        <w:rPr>
          <w:sz w:val="22"/>
          <w:szCs w:val="22"/>
        </w:rPr>
        <w:t>ou</w:t>
      </w:r>
      <w:r>
        <w:rPr>
          <w:spacing w:val="1"/>
          <w:sz w:val="22"/>
          <w:szCs w:val="22"/>
        </w:rPr>
        <w:t xml:space="preserve"> </w:t>
      </w:r>
      <w:r>
        <w:rPr>
          <w:spacing w:val="-1"/>
          <w:sz w:val="22"/>
          <w:szCs w:val="22"/>
        </w:rPr>
        <w:t>wi</w:t>
      </w:r>
      <w:r>
        <w:rPr>
          <w:spacing w:val="1"/>
          <w:sz w:val="22"/>
          <w:szCs w:val="22"/>
        </w:rPr>
        <w:t>t</w:t>
      </w:r>
      <w:r>
        <w:rPr>
          <w:sz w:val="22"/>
          <w:szCs w:val="22"/>
        </w:rPr>
        <w:t xml:space="preserve">h </w:t>
      </w:r>
      <w:r>
        <w:rPr>
          <w:spacing w:val="1"/>
          <w:sz w:val="22"/>
          <w:szCs w:val="22"/>
        </w:rPr>
        <w:t>a</w:t>
      </w:r>
      <w:r>
        <w:rPr>
          <w:sz w:val="22"/>
          <w:szCs w:val="22"/>
        </w:rPr>
        <w:t>ny</w:t>
      </w:r>
      <w:r>
        <w:rPr>
          <w:spacing w:val="-2"/>
          <w:sz w:val="22"/>
          <w:szCs w:val="22"/>
        </w:rPr>
        <w:t xml:space="preserve"> </w:t>
      </w:r>
      <w:r>
        <w:rPr>
          <w:spacing w:val="1"/>
          <w:sz w:val="22"/>
          <w:szCs w:val="22"/>
        </w:rPr>
        <w:t>s</w:t>
      </w:r>
      <w:r>
        <w:rPr>
          <w:spacing w:val="-5"/>
          <w:sz w:val="22"/>
          <w:szCs w:val="22"/>
        </w:rPr>
        <w:t>y</w:t>
      </w:r>
      <w:r>
        <w:rPr>
          <w:spacing w:val="1"/>
          <w:sz w:val="22"/>
          <w:szCs w:val="22"/>
        </w:rPr>
        <w:t>s</w:t>
      </w:r>
      <w:r>
        <w:rPr>
          <w:spacing w:val="4"/>
          <w:sz w:val="22"/>
          <w:szCs w:val="22"/>
        </w:rPr>
        <w:t>t</w:t>
      </w:r>
      <w:r>
        <w:rPr>
          <w:spacing w:val="1"/>
          <w:sz w:val="22"/>
          <w:szCs w:val="22"/>
        </w:rPr>
        <w:t>e</w:t>
      </w:r>
      <w:r>
        <w:rPr>
          <w:sz w:val="22"/>
          <w:szCs w:val="22"/>
        </w:rPr>
        <w:t>m</w:t>
      </w:r>
      <w:r>
        <w:rPr>
          <w:spacing w:val="-6"/>
          <w:sz w:val="22"/>
          <w:szCs w:val="22"/>
        </w:rPr>
        <w:t xml:space="preserve"> </w:t>
      </w:r>
      <w:r>
        <w:rPr>
          <w:sz w:val="22"/>
          <w:szCs w:val="22"/>
        </w:rPr>
        <w:t>d</w:t>
      </w:r>
      <w:r>
        <w:rPr>
          <w:spacing w:val="1"/>
          <w:sz w:val="22"/>
          <w:szCs w:val="22"/>
        </w:rPr>
        <w:t>iffic</w:t>
      </w:r>
      <w:r>
        <w:rPr>
          <w:spacing w:val="-2"/>
          <w:sz w:val="22"/>
          <w:szCs w:val="22"/>
        </w:rPr>
        <w:t>u</w:t>
      </w:r>
      <w:r>
        <w:rPr>
          <w:spacing w:val="1"/>
          <w:sz w:val="22"/>
          <w:szCs w:val="22"/>
        </w:rPr>
        <w:t>lti</w:t>
      </w:r>
      <w:r>
        <w:rPr>
          <w:sz w:val="22"/>
          <w:szCs w:val="22"/>
        </w:rPr>
        <w:t>e</w:t>
      </w:r>
      <w:r>
        <w:rPr>
          <w:spacing w:val="1"/>
          <w:sz w:val="22"/>
          <w:szCs w:val="22"/>
        </w:rPr>
        <w:t>s</w:t>
      </w:r>
      <w:r>
        <w:rPr>
          <w:sz w:val="22"/>
          <w:szCs w:val="22"/>
        </w:rPr>
        <w:t xml:space="preserve">.  Additionally, we provide many recorded training modules - see the </w:t>
      </w:r>
      <w:hyperlink w:anchor="OtherProgramResourcesandTraining" w:history="1">
        <w:r w:rsidRPr="00191DF9">
          <w:rPr>
            <w:rStyle w:val="Hyperlink"/>
            <w:color w:val="4F81BD" w:themeColor="accent1"/>
            <w:sz w:val="22"/>
            <w:szCs w:val="22"/>
          </w:rPr>
          <w:t>Other Program Resources and Training</w:t>
        </w:r>
      </w:hyperlink>
      <w:r>
        <w:rPr>
          <w:sz w:val="22"/>
          <w:szCs w:val="22"/>
        </w:rPr>
        <w:t xml:space="preserve"> section of this guide for links. </w:t>
      </w:r>
    </w:p>
    <w:p w14:paraId="6D9A311A" w14:textId="1B57F5D5" w:rsidR="000828EE" w:rsidRPr="00191DF9" w:rsidRDefault="000828EE" w:rsidP="00191DF9">
      <w:pPr>
        <w:rPr>
          <w:b/>
          <w:color w:val="4F80BC"/>
          <w:sz w:val="22"/>
          <w:szCs w:val="22"/>
        </w:rPr>
      </w:pPr>
    </w:p>
    <w:p w14:paraId="4F5A9CEB" w14:textId="77777777" w:rsidR="000A6703" w:rsidRDefault="000A6703" w:rsidP="000A6703">
      <w:pPr>
        <w:tabs>
          <w:tab w:val="left" w:pos="720"/>
        </w:tabs>
        <w:spacing w:line="275" w:lineRule="auto"/>
        <w:ind w:right="949"/>
        <w:rPr>
          <w:sz w:val="22"/>
          <w:szCs w:val="22"/>
        </w:rPr>
      </w:pPr>
      <w:r>
        <w:rPr>
          <w:sz w:val="22"/>
          <w:szCs w:val="22"/>
        </w:rPr>
        <w:tab/>
      </w:r>
    </w:p>
    <w:p w14:paraId="585CCE31" w14:textId="77777777" w:rsidR="005100A8" w:rsidRDefault="005100A8" w:rsidP="005100A8">
      <w:pPr>
        <w:spacing w:line="200" w:lineRule="exact"/>
        <w:ind w:firstLine="100"/>
        <w:rPr>
          <w:b/>
          <w:color w:val="4F81BD" w:themeColor="accent1"/>
          <w:sz w:val="22"/>
          <w:szCs w:val="22"/>
        </w:rPr>
      </w:pPr>
    </w:p>
    <w:p w14:paraId="4507E5EE" w14:textId="77777777" w:rsidR="005100A8" w:rsidRDefault="005100A8" w:rsidP="005100A8">
      <w:pPr>
        <w:spacing w:line="200" w:lineRule="exact"/>
        <w:ind w:firstLine="100"/>
        <w:rPr>
          <w:b/>
          <w:color w:val="4F81BD" w:themeColor="accent1"/>
          <w:sz w:val="22"/>
          <w:szCs w:val="22"/>
        </w:rPr>
      </w:pPr>
    </w:p>
    <w:p w14:paraId="0F49B708" w14:textId="77777777" w:rsidR="005100A8" w:rsidRDefault="005100A8" w:rsidP="005100A8">
      <w:pPr>
        <w:spacing w:line="200" w:lineRule="exact"/>
        <w:ind w:firstLine="100"/>
        <w:rPr>
          <w:b/>
          <w:color w:val="4F81BD" w:themeColor="accent1"/>
          <w:sz w:val="22"/>
          <w:szCs w:val="22"/>
        </w:rPr>
      </w:pPr>
    </w:p>
    <w:p w14:paraId="74B804BD" w14:textId="77777777" w:rsidR="005100A8" w:rsidRDefault="005100A8" w:rsidP="005100A8">
      <w:pPr>
        <w:spacing w:line="200" w:lineRule="exact"/>
        <w:ind w:firstLine="100"/>
        <w:rPr>
          <w:b/>
          <w:color w:val="4F81BD" w:themeColor="accent1"/>
          <w:sz w:val="22"/>
          <w:szCs w:val="22"/>
        </w:rPr>
      </w:pPr>
    </w:p>
    <w:p w14:paraId="131D0874" w14:textId="77777777" w:rsidR="005100A8" w:rsidRDefault="005100A8" w:rsidP="005100A8">
      <w:pPr>
        <w:spacing w:line="200" w:lineRule="exact"/>
        <w:ind w:firstLine="100"/>
        <w:rPr>
          <w:b/>
          <w:color w:val="4F81BD" w:themeColor="accent1"/>
          <w:sz w:val="22"/>
          <w:szCs w:val="22"/>
        </w:rPr>
      </w:pPr>
    </w:p>
    <w:p w14:paraId="57366D4C" w14:textId="77777777" w:rsidR="005100A8" w:rsidRDefault="005100A8" w:rsidP="005100A8">
      <w:pPr>
        <w:spacing w:line="200" w:lineRule="exact"/>
        <w:ind w:firstLine="100"/>
        <w:rPr>
          <w:b/>
          <w:color w:val="4F81BD" w:themeColor="accent1"/>
          <w:sz w:val="22"/>
          <w:szCs w:val="22"/>
        </w:rPr>
      </w:pPr>
    </w:p>
    <w:p w14:paraId="0B8179AA" w14:textId="77777777" w:rsidR="005100A8" w:rsidRDefault="005100A8" w:rsidP="005100A8">
      <w:pPr>
        <w:spacing w:line="200" w:lineRule="exact"/>
        <w:ind w:firstLine="100"/>
        <w:rPr>
          <w:b/>
          <w:color w:val="4F81BD" w:themeColor="accent1"/>
          <w:sz w:val="22"/>
          <w:szCs w:val="22"/>
        </w:rPr>
      </w:pPr>
    </w:p>
    <w:p w14:paraId="067FE1EA" w14:textId="77777777" w:rsidR="005100A8" w:rsidRDefault="005100A8" w:rsidP="005100A8">
      <w:pPr>
        <w:spacing w:line="200" w:lineRule="exact"/>
        <w:ind w:firstLine="100"/>
        <w:rPr>
          <w:b/>
          <w:color w:val="4F81BD" w:themeColor="accent1"/>
          <w:sz w:val="22"/>
          <w:szCs w:val="22"/>
        </w:rPr>
      </w:pPr>
    </w:p>
    <w:p w14:paraId="4C17B8A8" w14:textId="77777777" w:rsidR="005100A8" w:rsidRDefault="005100A8" w:rsidP="005100A8">
      <w:pPr>
        <w:spacing w:line="200" w:lineRule="exact"/>
        <w:ind w:firstLine="100"/>
        <w:rPr>
          <w:b/>
          <w:color w:val="4F81BD" w:themeColor="accent1"/>
          <w:sz w:val="22"/>
          <w:szCs w:val="22"/>
        </w:rPr>
      </w:pPr>
    </w:p>
    <w:p w14:paraId="3D08240E" w14:textId="77777777" w:rsidR="005100A8" w:rsidRDefault="005100A8" w:rsidP="005100A8">
      <w:pPr>
        <w:spacing w:line="200" w:lineRule="exact"/>
        <w:ind w:firstLine="100"/>
        <w:rPr>
          <w:b/>
          <w:color w:val="4F81BD" w:themeColor="accent1"/>
          <w:sz w:val="22"/>
          <w:szCs w:val="22"/>
        </w:rPr>
      </w:pPr>
    </w:p>
    <w:p w14:paraId="72656897" w14:textId="77777777" w:rsidR="005100A8" w:rsidRDefault="005100A8" w:rsidP="005100A8">
      <w:pPr>
        <w:spacing w:line="200" w:lineRule="exact"/>
        <w:ind w:firstLine="100"/>
        <w:rPr>
          <w:b/>
          <w:color w:val="4F81BD" w:themeColor="accent1"/>
          <w:sz w:val="22"/>
          <w:szCs w:val="22"/>
        </w:rPr>
      </w:pPr>
    </w:p>
    <w:p w14:paraId="33E61B72" w14:textId="77777777" w:rsidR="005100A8" w:rsidRDefault="005100A8" w:rsidP="005100A8">
      <w:pPr>
        <w:spacing w:line="200" w:lineRule="exact"/>
        <w:ind w:firstLine="100"/>
        <w:rPr>
          <w:b/>
          <w:color w:val="4F81BD" w:themeColor="accent1"/>
          <w:sz w:val="22"/>
          <w:szCs w:val="22"/>
        </w:rPr>
      </w:pPr>
    </w:p>
    <w:p w14:paraId="26AFE848" w14:textId="4CB76D3A" w:rsidR="005100A8" w:rsidRPr="00B04D4F" w:rsidRDefault="005100A8" w:rsidP="005100A8">
      <w:pPr>
        <w:spacing w:line="200" w:lineRule="exact"/>
        <w:ind w:firstLine="100"/>
        <w:rPr>
          <w:b/>
          <w:color w:val="4F81BD" w:themeColor="accent1"/>
          <w:sz w:val="22"/>
          <w:szCs w:val="22"/>
        </w:rPr>
      </w:pPr>
      <w:bookmarkStart w:id="70" w:name="BoostPaymentSolutions"/>
      <w:bookmarkEnd w:id="70"/>
      <w:r w:rsidRPr="00B04D4F">
        <w:rPr>
          <w:b/>
          <w:color w:val="4F81BD" w:themeColor="accent1"/>
          <w:sz w:val="22"/>
          <w:szCs w:val="22"/>
        </w:rPr>
        <w:lastRenderedPageBreak/>
        <w:t>Boost Payment Solutions</w:t>
      </w:r>
    </w:p>
    <w:p w14:paraId="456EDB5C" w14:textId="77777777" w:rsidR="005100A8" w:rsidRDefault="005100A8" w:rsidP="005100A8">
      <w:pPr>
        <w:rPr>
          <w:b/>
          <w:bCs/>
          <w:sz w:val="22"/>
          <w:szCs w:val="22"/>
        </w:rPr>
      </w:pPr>
    </w:p>
    <w:p w14:paraId="48E24405" w14:textId="77777777" w:rsidR="005100A8" w:rsidRDefault="005100A8" w:rsidP="005100A8">
      <w:pPr>
        <w:ind w:left="100"/>
        <w:rPr>
          <w:sz w:val="22"/>
          <w:szCs w:val="22"/>
        </w:rPr>
      </w:pPr>
      <w:r w:rsidRPr="00B04D4F">
        <w:rPr>
          <w:sz w:val="22"/>
          <w:szCs w:val="22"/>
        </w:rPr>
        <w:t xml:space="preserve">Boost Payment Solutions is a payment facilitator that processes cards on behalf of suppliers.  In working with these suppliers, they have been able to increase card acceptance by making it easier for them to process your virtual card payments.  </w:t>
      </w:r>
    </w:p>
    <w:p w14:paraId="2B58475D" w14:textId="77777777" w:rsidR="005100A8" w:rsidRDefault="005100A8" w:rsidP="005100A8">
      <w:pPr>
        <w:ind w:left="100"/>
        <w:rPr>
          <w:sz w:val="22"/>
          <w:szCs w:val="22"/>
        </w:rPr>
      </w:pPr>
    </w:p>
    <w:p w14:paraId="74B68290" w14:textId="77777777" w:rsidR="005100A8" w:rsidRDefault="005100A8" w:rsidP="005100A8">
      <w:pPr>
        <w:ind w:left="100"/>
        <w:rPr>
          <w:sz w:val="22"/>
          <w:szCs w:val="22"/>
        </w:rPr>
      </w:pPr>
      <w:r w:rsidRPr="00B04D4F">
        <w:rPr>
          <w:sz w:val="22"/>
          <w:szCs w:val="22"/>
        </w:rPr>
        <w:t xml:space="preserve">If you’re paying one or more of the suppliers listed below via check or ACH today and would like to begin earning revenue share by paying them on your Commercial Card through Boost, please send an implementation request to </w:t>
      </w:r>
      <w:hyperlink r:id="rId93" w:history="1">
        <w:r w:rsidRPr="00B04D4F">
          <w:rPr>
            <w:rStyle w:val="Hyperlink"/>
            <w:rFonts w:eastAsiaTheme="majorEastAsia"/>
            <w:sz w:val="22"/>
            <w:szCs w:val="22"/>
          </w:rPr>
          <w:t>CommercialCard@zionsbancorp.com</w:t>
        </w:r>
      </w:hyperlink>
      <w:r w:rsidRPr="00B04D4F">
        <w:rPr>
          <w:sz w:val="22"/>
          <w:szCs w:val="22"/>
        </w:rPr>
        <w:t xml:space="preserve">.  </w:t>
      </w:r>
    </w:p>
    <w:p w14:paraId="18BBCEF8" w14:textId="77777777" w:rsidR="005100A8" w:rsidRDefault="005100A8" w:rsidP="005100A8">
      <w:pPr>
        <w:ind w:left="100"/>
        <w:rPr>
          <w:sz w:val="22"/>
          <w:szCs w:val="22"/>
        </w:rPr>
      </w:pPr>
    </w:p>
    <w:p w14:paraId="77FFAEEC" w14:textId="77777777" w:rsidR="005100A8" w:rsidRDefault="005100A8" w:rsidP="005100A8">
      <w:pPr>
        <w:ind w:left="100"/>
        <w:rPr>
          <w:sz w:val="22"/>
          <w:szCs w:val="22"/>
        </w:rPr>
      </w:pPr>
      <w:r w:rsidRPr="00B04D4F">
        <w:rPr>
          <w:sz w:val="22"/>
          <w:szCs w:val="22"/>
        </w:rPr>
        <w:t>All Boost payments must be submitted through the VPA portal.  There are no additional transaction fees or implementation fees associated with enabling suppliers with this option on your VPA account.</w:t>
      </w:r>
    </w:p>
    <w:p w14:paraId="26E681BB" w14:textId="77777777" w:rsidR="005100A8" w:rsidRPr="00B04D4F" w:rsidRDefault="005100A8" w:rsidP="005100A8">
      <w:pPr>
        <w:ind w:left="100"/>
        <w:rPr>
          <w:sz w:val="22"/>
          <w:szCs w:val="22"/>
        </w:rPr>
      </w:pPr>
    </w:p>
    <w:tbl>
      <w:tblPr>
        <w:tblW w:w="7285" w:type="dxa"/>
        <w:tblInd w:w="1852" w:type="dxa"/>
        <w:tblCellMar>
          <w:left w:w="0" w:type="dxa"/>
          <w:right w:w="0" w:type="dxa"/>
        </w:tblCellMar>
        <w:tblLook w:val="04A0" w:firstRow="1" w:lastRow="0" w:firstColumn="1" w:lastColumn="0" w:noHBand="0" w:noVBand="1"/>
      </w:tblPr>
      <w:tblGrid>
        <w:gridCol w:w="4765"/>
        <w:gridCol w:w="2520"/>
      </w:tblGrid>
      <w:tr w:rsidR="005100A8" w14:paraId="49A17E2A" w14:textId="77777777" w:rsidTr="00156E97">
        <w:trPr>
          <w:trHeight w:val="450"/>
        </w:trPr>
        <w:tc>
          <w:tcPr>
            <w:tcW w:w="4765"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vAlign w:val="center"/>
            <w:hideMark/>
          </w:tcPr>
          <w:p w14:paraId="740BAF48" w14:textId="77777777" w:rsidR="005100A8" w:rsidRPr="00B04D4F" w:rsidRDefault="005100A8" w:rsidP="00156E97">
            <w:pPr>
              <w:jc w:val="center"/>
              <w:rPr>
                <w:b/>
                <w:bCs/>
                <w:color w:val="000000"/>
                <w:sz w:val="22"/>
                <w:szCs w:val="22"/>
              </w:rPr>
            </w:pPr>
            <w:r w:rsidRPr="00B04D4F">
              <w:rPr>
                <w:b/>
                <w:bCs/>
                <w:sz w:val="22"/>
                <w:szCs w:val="22"/>
              </w:rPr>
              <w:br w:type="page"/>
            </w:r>
            <w:r w:rsidRPr="00B04D4F">
              <w:rPr>
                <w:b/>
                <w:bCs/>
                <w:color w:val="000000"/>
                <w:sz w:val="22"/>
                <w:szCs w:val="22"/>
              </w:rPr>
              <w:t>Supplier</w:t>
            </w:r>
          </w:p>
        </w:tc>
        <w:tc>
          <w:tcPr>
            <w:tcW w:w="2520" w:type="dxa"/>
            <w:tcBorders>
              <w:top w:val="single" w:sz="8" w:space="0" w:color="4F81BD"/>
              <w:left w:val="nil"/>
              <w:bottom w:val="single" w:sz="8" w:space="0" w:color="4F81BD"/>
              <w:right w:val="single" w:sz="8" w:space="0" w:color="4F81BD"/>
            </w:tcBorders>
            <w:noWrap/>
            <w:tcMar>
              <w:top w:w="0" w:type="dxa"/>
              <w:left w:w="108" w:type="dxa"/>
              <w:bottom w:w="0" w:type="dxa"/>
              <w:right w:w="108" w:type="dxa"/>
            </w:tcMar>
            <w:hideMark/>
          </w:tcPr>
          <w:p w14:paraId="7F5060E0" w14:textId="77777777" w:rsidR="005100A8" w:rsidRPr="00B04D4F" w:rsidRDefault="005100A8" w:rsidP="00156E97">
            <w:pPr>
              <w:jc w:val="center"/>
              <w:rPr>
                <w:b/>
                <w:bCs/>
                <w:color w:val="000000"/>
                <w:sz w:val="22"/>
                <w:szCs w:val="22"/>
              </w:rPr>
            </w:pPr>
            <w:r w:rsidRPr="00B04D4F">
              <w:rPr>
                <w:b/>
                <w:bCs/>
                <w:color w:val="000000"/>
                <w:sz w:val="22"/>
                <w:szCs w:val="22"/>
              </w:rPr>
              <w:t>Industry</w:t>
            </w:r>
          </w:p>
        </w:tc>
      </w:tr>
      <w:tr w:rsidR="005100A8" w14:paraId="0C671F73" w14:textId="77777777" w:rsidTr="00156E97">
        <w:trPr>
          <w:trHeight w:val="450"/>
        </w:trPr>
        <w:tc>
          <w:tcPr>
            <w:tcW w:w="4765" w:type="dxa"/>
            <w:tcBorders>
              <w:top w:val="nil"/>
              <w:left w:val="single" w:sz="8" w:space="0" w:color="4F81BD"/>
              <w:bottom w:val="single" w:sz="8" w:space="0" w:color="4F81BD"/>
              <w:right w:val="single" w:sz="8" w:space="0" w:color="4F81BD"/>
            </w:tcBorders>
            <w:shd w:val="clear" w:color="auto" w:fill="DCE6F1"/>
            <w:noWrap/>
            <w:tcMar>
              <w:top w:w="0" w:type="dxa"/>
              <w:left w:w="108" w:type="dxa"/>
              <w:bottom w:w="0" w:type="dxa"/>
              <w:right w:w="108" w:type="dxa"/>
            </w:tcMar>
            <w:hideMark/>
          </w:tcPr>
          <w:p w14:paraId="5371F6C9" w14:textId="77777777" w:rsidR="005100A8" w:rsidRPr="00B04D4F" w:rsidRDefault="005100A8" w:rsidP="00156E97">
            <w:pPr>
              <w:rPr>
                <w:color w:val="000000"/>
                <w:sz w:val="22"/>
                <w:szCs w:val="22"/>
              </w:rPr>
            </w:pPr>
            <w:proofErr w:type="spellStart"/>
            <w:r w:rsidRPr="00B04D4F">
              <w:rPr>
                <w:color w:val="000000"/>
                <w:sz w:val="22"/>
                <w:szCs w:val="22"/>
              </w:rPr>
              <w:t>Accountemps</w:t>
            </w:r>
            <w:proofErr w:type="spellEnd"/>
            <w:r w:rsidRPr="00B04D4F">
              <w:rPr>
                <w:color w:val="000000"/>
                <w:sz w:val="22"/>
                <w:szCs w:val="22"/>
              </w:rPr>
              <w:t xml:space="preserve"> (Robert Half International)</w:t>
            </w:r>
          </w:p>
        </w:tc>
        <w:tc>
          <w:tcPr>
            <w:tcW w:w="2520" w:type="dxa"/>
            <w:tcBorders>
              <w:top w:val="nil"/>
              <w:left w:val="nil"/>
              <w:bottom w:val="single" w:sz="8" w:space="0" w:color="4F81BD"/>
              <w:right w:val="single" w:sz="8" w:space="0" w:color="4F81BD"/>
            </w:tcBorders>
            <w:shd w:val="clear" w:color="auto" w:fill="DCE6F1"/>
            <w:noWrap/>
            <w:tcMar>
              <w:top w:w="0" w:type="dxa"/>
              <w:left w:w="108" w:type="dxa"/>
              <w:bottom w:w="0" w:type="dxa"/>
              <w:right w:w="108" w:type="dxa"/>
            </w:tcMar>
            <w:hideMark/>
          </w:tcPr>
          <w:p w14:paraId="56155B94" w14:textId="77777777" w:rsidR="005100A8" w:rsidRPr="00B04D4F" w:rsidRDefault="005100A8" w:rsidP="00156E97">
            <w:pPr>
              <w:rPr>
                <w:color w:val="000000"/>
                <w:sz w:val="22"/>
                <w:szCs w:val="22"/>
              </w:rPr>
            </w:pPr>
            <w:r w:rsidRPr="00B04D4F">
              <w:rPr>
                <w:color w:val="000000"/>
                <w:sz w:val="22"/>
                <w:szCs w:val="22"/>
              </w:rPr>
              <w:t>Business Services</w:t>
            </w:r>
          </w:p>
        </w:tc>
      </w:tr>
      <w:tr w:rsidR="005100A8" w14:paraId="08C7BCA2" w14:textId="77777777" w:rsidTr="00156E97">
        <w:trPr>
          <w:trHeight w:val="450"/>
        </w:trPr>
        <w:tc>
          <w:tcPr>
            <w:tcW w:w="4765" w:type="dxa"/>
            <w:tcBorders>
              <w:top w:val="nil"/>
              <w:left w:val="single" w:sz="8" w:space="0" w:color="4F81BD"/>
              <w:bottom w:val="single" w:sz="8" w:space="0" w:color="4F81BD"/>
              <w:right w:val="single" w:sz="8" w:space="0" w:color="4F81BD"/>
            </w:tcBorders>
            <w:noWrap/>
            <w:tcMar>
              <w:top w:w="0" w:type="dxa"/>
              <w:left w:w="108" w:type="dxa"/>
              <w:bottom w:w="0" w:type="dxa"/>
              <w:right w:w="108" w:type="dxa"/>
            </w:tcMar>
            <w:hideMark/>
          </w:tcPr>
          <w:p w14:paraId="6B2E3AB8" w14:textId="77777777" w:rsidR="005100A8" w:rsidRPr="00B04D4F" w:rsidRDefault="005100A8" w:rsidP="00156E97">
            <w:pPr>
              <w:rPr>
                <w:color w:val="000000"/>
                <w:sz w:val="22"/>
                <w:szCs w:val="22"/>
              </w:rPr>
            </w:pPr>
            <w:r w:rsidRPr="00B04D4F">
              <w:rPr>
                <w:color w:val="000000"/>
                <w:sz w:val="22"/>
                <w:szCs w:val="22"/>
              </w:rPr>
              <w:t>Aramark Uniform Services (Uniform Division Only)</w:t>
            </w:r>
          </w:p>
        </w:tc>
        <w:tc>
          <w:tcPr>
            <w:tcW w:w="2520" w:type="dxa"/>
            <w:tcBorders>
              <w:top w:val="nil"/>
              <w:left w:val="nil"/>
              <w:bottom w:val="single" w:sz="8" w:space="0" w:color="4F81BD"/>
              <w:right w:val="single" w:sz="8" w:space="0" w:color="4F81BD"/>
            </w:tcBorders>
            <w:noWrap/>
            <w:tcMar>
              <w:top w:w="0" w:type="dxa"/>
              <w:left w:w="108" w:type="dxa"/>
              <w:bottom w:w="0" w:type="dxa"/>
              <w:right w:w="108" w:type="dxa"/>
            </w:tcMar>
            <w:hideMark/>
          </w:tcPr>
          <w:p w14:paraId="678F8AAB" w14:textId="77777777" w:rsidR="005100A8" w:rsidRPr="00B04D4F" w:rsidRDefault="005100A8" w:rsidP="00156E97">
            <w:pPr>
              <w:rPr>
                <w:color w:val="000000"/>
                <w:sz w:val="22"/>
                <w:szCs w:val="22"/>
              </w:rPr>
            </w:pPr>
            <w:r w:rsidRPr="00B04D4F">
              <w:rPr>
                <w:color w:val="000000"/>
                <w:sz w:val="22"/>
                <w:szCs w:val="22"/>
              </w:rPr>
              <w:t>Industrial Supplies</w:t>
            </w:r>
          </w:p>
        </w:tc>
      </w:tr>
      <w:tr w:rsidR="005100A8" w14:paraId="25A60FE3" w14:textId="77777777" w:rsidTr="00156E97">
        <w:trPr>
          <w:trHeight w:val="450"/>
        </w:trPr>
        <w:tc>
          <w:tcPr>
            <w:tcW w:w="4765" w:type="dxa"/>
            <w:tcBorders>
              <w:top w:val="nil"/>
              <w:left w:val="single" w:sz="8" w:space="0" w:color="4F81BD"/>
              <w:bottom w:val="single" w:sz="8" w:space="0" w:color="4F81BD"/>
              <w:right w:val="single" w:sz="8" w:space="0" w:color="4F81BD"/>
            </w:tcBorders>
            <w:shd w:val="clear" w:color="auto" w:fill="DCE6F1"/>
            <w:noWrap/>
            <w:tcMar>
              <w:top w:w="0" w:type="dxa"/>
              <w:left w:w="108" w:type="dxa"/>
              <w:bottom w:w="0" w:type="dxa"/>
              <w:right w:w="108" w:type="dxa"/>
            </w:tcMar>
            <w:hideMark/>
          </w:tcPr>
          <w:p w14:paraId="719C45A6" w14:textId="77777777" w:rsidR="005100A8" w:rsidRPr="00B04D4F" w:rsidRDefault="005100A8" w:rsidP="00156E97">
            <w:pPr>
              <w:rPr>
                <w:color w:val="000000"/>
                <w:sz w:val="22"/>
                <w:szCs w:val="22"/>
              </w:rPr>
            </w:pPr>
            <w:r w:rsidRPr="00B04D4F">
              <w:rPr>
                <w:color w:val="000000"/>
                <w:sz w:val="22"/>
                <w:szCs w:val="22"/>
              </w:rPr>
              <w:t>AT&amp;T</w:t>
            </w:r>
          </w:p>
        </w:tc>
        <w:tc>
          <w:tcPr>
            <w:tcW w:w="2520" w:type="dxa"/>
            <w:tcBorders>
              <w:top w:val="nil"/>
              <w:left w:val="nil"/>
              <w:bottom w:val="single" w:sz="8" w:space="0" w:color="4F81BD"/>
              <w:right w:val="single" w:sz="8" w:space="0" w:color="4F81BD"/>
            </w:tcBorders>
            <w:shd w:val="clear" w:color="auto" w:fill="DCE6F1"/>
            <w:noWrap/>
            <w:tcMar>
              <w:top w:w="0" w:type="dxa"/>
              <w:left w:w="108" w:type="dxa"/>
              <w:bottom w:w="0" w:type="dxa"/>
              <w:right w:w="108" w:type="dxa"/>
            </w:tcMar>
            <w:hideMark/>
          </w:tcPr>
          <w:p w14:paraId="1328F75B" w14:textId="77777777" w:rsidR="005100A8" w:rsidRPr="00B04D4F" w:rsidRDefault="005100A8" w:rsidP="00156E97">
            <w:pPr>
              <w:rPr>
                <w:color w:val="000000"/>
                <w:sz w:val="22"/>
                <w:szCs w:val="22"/>
              </w:rPr>
            </w:pPr>
            <w:r w:rsidRPr="00B04D4F">
              <w:rPr>
                <w:color w:val="000000"/>
                <w:sz w:val="22"/>
                <w:szCs w:val="22"/>
              </w:rPr>
              <w:t>Telecommunications</w:t>
            </w:r>
          </w:p>
        </w:tc>
      </w:tr>
      <w:tr w:rsidR="005100A8" w14:paraId="677AB6E3" w14:textId="77777777" w:rsidTr="00156E97">
        <w:trPr>
          <w:trHeight w:val="450"/>
        </w:trPr>
        <w:tc>
          <w:tcPr>
            <w:tcW w:w="4765" w:type="dxa"/>
            <w:tcBorders>
              <w:top w:val="nil"/>
              <w:left w:val="single" w:sz="8" w:space="0" w:color="4F81BD"/>
              <w:bottom w:val="single" w:sz="8" w:space="0" w:color="4F81BD"/>
              <w:right w:val="single" w:sz="8" w:space="0" w:color="4F81BD"/>
            </w:tcBorders>
            <w:noWrap/>
            <w:tcMar>
              <w:top w:w="0" w:type="dxa"/>
              <w:left w:w="108" w:type="dxa"/>
              <w:bottom w:w="0" w:type="dxa"/>
              <w:right w:w="108" w:type="dxa"/>
            </w:tcMar>
            <w:hideMark/>
          </w:tcPr>
          <w:p w14:paraId="6EBC4949" w14:textId="77777777" w:rsidR="005100A8" w:rsidRPr="00B04D4F" w:rsidRDefault="005100A8" w:rsidP="00156E97">
            <w:pPr>
              <w:rPr>
                <w:color w:val="000000"/>
                <w:sz w:val="22"/>
                <w:szCs w:val="22"/>
              </w:rPr>
            </w:pPr>
            <w:r w:rsidRPr="00B04D4F">
              <w:rPr>
                <w:color w:val="000000"/>
                <w:sz w:val="22"/>
                <w:szCs w:val="22"/>
              </w:rPr>
              <w:t>AT&amp;T Mobility</w:t>
            </w:r>
          </w:p>
        </w:tc>
        <w:tc>
          <w:tcPr>
            <w:tcW w:w="2520" w:type="dxa"/>
            <w:tcBorders>
              <w:top w:val="nil"/>
              <w:left w:val="nil"/>
              <w:bottom w:val="single" w:sz="8" w:space="0" w:color="4F81BD"/>
              <w:right w:val="single" w:sz="8" w:space="0" w:color="4F81BD"/>
            </w:tcBorders>
            <w:noWrap/>
            <w:tcMar>
              <w:top w:w="0" w:type="dxa"/>
              <w:left w:w="108" w:type="dxa"/>
              <w:bottom w:w="0" w:type="dxa"/>
              <w:right w:w="108" w:type="dxa"/>
            </w:tcMar>
            <w:hideMark/>
          </w:tcPr>
          <w:p w14:paraId="48545CD8" w14:textId="77777777" w:rsidR="005100A8" w:rsidRPr="00B04D4F" w:rsidRDefault="005100A8" w:rsidP="00156E97">
            <w:pPr>
              <w:rPr>
                <w:color w:val="000000"/>
                <w:sz w:val="22"/>
                <w:szCs w:val="22"/>
              </w:rPr>
            </w:pPr>
            <w:r w:rsidRPr="00B04D4F">
              <w:rPr>
                <w:color w:val="000000"/>
                <w:sz w:val="22"/>
                <w:szCs w:val="22"/>
              </w:rPr>
              <w:t>Telecommunications</w:t>
            </w:r>
          </w:p>
        </w:tc>
      </w:tr>
      <w:tr w:rsidR="005100A8" w14:paraId="7EFADB6D" w14:textId="77777777" w:rsidTr="00156E97">
        <w:trPr>
          <w:trHeight w:val="450"/>
        </w:trPr>
        <w:tc>
          <w:tcPr>
            <w:tcW w:w="4765" w:type="dxa"/>
            <w:tcBorders>
              <w:top w:val="nil"/>
              <w:left w:val="single" w:sz="8" w:space="0" w:color="4F81BD"/>
              <w:bottom w:val="single" w:sz="8" w:space="0" w:color="4F81BD"/>
              <w:right w:val="single" w:sz="8" w:space="0" w:color="4F81BD"/>
            </w:tcBorders>
            <w:shd w:val="clear" w:color="auto" w:fill="DCE6F1"/>
            <w:noWrap/>
            <w:tcMar>
              <w:top w:w="0" w:type="dxa"/>
              <w:left w:w="108" w:type="dxa"/>
              <w:bottom w:w="0" w:type="dxa"/>
              <w:right w:w="108" w:type="dxa"/>
            </w:tcMar>
            <w:hideMark/>
          </w:tcPr>
          <w:p w14:paraId="69C71C4C" w14:textId="77777777" w:rsidR="005100A8" w:rsidRPr="00B04D4F" w:rsidRDefault="005100A8" w:rsidP="00156E97">
            <w:pPr>
              <w:rPr>
                <w:color w:val="000000"/>
                <w:sz w:val="22"/>
                <w:szCs w:val="22"/>
              </w:rPr>
            </w:pPr>
            <w:r w:rsidRPr="00B04D4F">
              <w:rPr>
                <w:color w:val="000000"/>
                <w:sz w:val="22"/>
                <w:szCs w:val="22"/>
              </w:rPr>
              <w:t>Cooley LLP</w:t>
            </w:r>
          </w:p>
        </w:tc>
        <w:tc>
          <w:tcPr>
            <w:tcW w:w="2520" w:type="dxa"/>
            <w:tcBorders>
              <w:top w:val="nil"/>
              <w:left w:val="nil"/>
              <w:bottom w:val="single" w:sz="8" w:space="0" w:color="4F81BD"/>
              <w:right w:val="single" w:sz="8" w:space="0" w:color="4F81BD"/>
            </w:tcBorders>
            <w:shd w:val="clear" w:color="auto" w:fill="DCE6F1"/>
            <w:noWrap/>
            <w:tcMar>
              <w:top w:w="0" w:type="dxa"/>
              <w:left w:w="108" w:type="dxa"/>
              <w:bottom w:w="0" w:type="dxa"/>
              <w:right w:w="108" w:type="dxa"/>
            </w:tcMar>
            <w:hideMark/>
          </w:tcPr>
          <w:p w14:paraId="169576CA" w14:textId="77777777" w:rsidR="005100A8" w:rsidRPr="00B04D4F" w:rsidRDefault="005100A8" w:rsidP="00156E97">
            <w:pPr>
              <w:rPr>
                <w:color w:val="000000"/>
                <w:sz w:val="22"/>
                <w:szCs w:val="22"/>
              </w:rPr>
            </w:pPr>
            <w:r w:rsidRPr="00B04D4F">
              <w:rPr>
                <w:color w:val="000000"/>
                <w:sz w:val="22"/>
                <w:szCs w:val="22"/>
              </w:rPr>
              <w:t>Legal Services</w:t>
            </w:r>
          </w:p>
        </w:tc>
      </w:tr>
      <w:tr w:rsidR="005100A8" w14:paraId="79754A35" w14:textId="77777777" w:rsidTr="00156E97">
        <w:trPr>
          <w:trHeight w:val="450"/>
        </w:trPr>
        <w:tc>
          <w:tcPr>
            <w:tcW w:w="4765" w:type="dxa"/>
            <w:tcBorders>
              <w:top w:val="nil"/>
              <w:left w:val="single" w:sz="8" w:space="0" w:color="4F81BD"/>
              <w:bottom w:val="single" w:sz="8" w:space="0" w:color="4F81BD"/>
              <w:right w:val="single" w:sz="8" w:space="0" w:color="4F81BD"/>
            </w:tcBorders>
            <w:noWrap/>
            <w:tcMar>
              <w:top w:w="0" w:type="dxa"/>
              <w:left w:w="108" w:type="dxa"/>
              <w:bottom w:w="0" w:type="dxa"/>
              <w:right w:w="108" w:type="dxa"/>
            </w:tcMar>
            <w:hideMark/>
          </w:tcPr>
          <w:p w14:paraId="78C0DFB4" w14:textId="77777777" w:rsidR="005100A8" w:rsidRPr="00B04D4F" w:rsidRDefault="005100A8" w:rsidP="00156E97">
            <w:pPr>
              <w:rPr>
                <w:color w:val="000000"/>
                <w:sz w:val="22"/>
                <w:szCs w:val="22"/>
              </w:rPr>
            </w:pPr>
            <w:r w:rsidRPr="00B04D4F">
              <w:rPr>
                <w:color w:val="000000"/>
                <w:sz w:val="22"/>
                <w:szCs w:val="22"/>
              </w:rPr>
              <w:t>DirecTV (AT&amp;T)</w:t>
            </w:r>
          </w:p>
        </w:tc>
        <w:tc>
          <w:tcPr>
            <w:tcW w:w="2520" w:type="dxa"/>
            <w:tcBorders>
              <w:top w:val="nil"/>
              <w:left w:val="nil"/>
              <w:bottom w:val="single" w:sz="8" w:space="0" w:color="4F81BD"/>
              <w:right w:val="single" w:sz="8" w:space="0" w:color="4F81BD"/>
            </w:tcBorders>
            <w:noWrap/>
            <w:tcMar>
              <w:top w:w="0" w:type="dxa"/>
              <w:left w:w="108" w:type="dxa"/>
              <w:bottom w:w="0" w:type="dxa"/>
              <w:right w:w="108" w:type="dxa"/>
            </w:tcMar>
            <w:hideMark/>
          </w:tcPr>
          <w:p w14:paraId="1A52E704" w14:textId="77777777" w:rsidR="005100A8" w:rsidRPr="00B04D4F" w:rsidRDefault="005100A8" w:rsidP="00156E97">
            <w:pPr>
              <w:rPr>
                <w:color w:val="000000"/>
                <w:sz w:val="22"/>
                <w:szCs w:val="22"/>
              </w:rPr>
            </w:pPr>
            <w:r w:rsidRPr="00B04D4F">
              <w:rPr>
                <w:color w:val="000000"/>
                <w:sz w:val="22"/>
                <w:szCs w:val="22"/>
              </w:rPr>
              <w:t>Media</w:t>
            </w:r>
          </w:p>
        </w:tc>
      </w:tr>
      <w:tr w:rsidR="005100A8" w14:paraId="2F157477" w14:textId="77777777" w:rsidTr="00156E97">
        <w:trPr>
          <w:trHeight w:val="450"/>
        </w:trPr>
        <w:tc>
          <w:tcPr>
            <w:tcW w:w="4765" w:type="dxa"/>
            <w:tcBorders>
              <w:top w:val="nil"/>
              <w:left w:val="single" w:sz="8" w:space="0" w:color="4F81BD"/>
              <w:bottom w:val="single" w:sz="8" w:space="0" w:color="4F81BD"/>
              <w:right w:val="single" w:sz="8" w:space="0" w:color="4F81BD"/>
            </w:tcBorders>
            <w:shd w:val="clear" w:color="auto" w:fill="DCE6F1"/>
            <w:noWrap/>
            <w:tcMar>
              <w:top w:w="0" w:type="dxa"/>
              <w:left w:w="108" w:type="dxa"/>
              <w:bottom w:w="0" w:type="dxa"/>
              <w:right w:w="108" w:type="dxa"/>
            </w:tcMar>
            <w:hideMark/>
          </w:tcPr>
          <w:p w14:paraId="23ACD794" w14:textId="77777777" w:rsidR="005100A8" w:rsidRPr="00B04D4F" w:rsidRDefault="005100A8" w:rsidP="00156E97">
            <w:pPr>
              <w:rPr>
                <w:color w:val="000000"/>
                <w:sz w:val="22"/>
                <w:szCs w:val="22"/>
              </w:rPr>
            </w:pPr>
            <w:r w:rsidRPr="00B04D4F">
              <w:rPr>
                <w:color w:val="000000"/>
                <w:sz w:val="22"/>
                <w:szCs w:val="22"/>
              </w:rPr>
              <w:t>Iron Mountain (All Divisions)</w:t>
            </w:r>
          </w:p>
        </w:tc>
        <w:tc>
          <w:tcPr>
            <w:tcW w:w="2520" w:type="dxa"/>
            <w:tcBorders>
              <w:top w:val="nil"/>
              <w:left w:val="nil"/>
              <w:bottom w:val="single" w:sz="8" w:space="0" w:color="4F81BD"/>
              <w:right w:val="single" w:sz="8" w:space="0" w:color="4F81BD"/>
            </w:tcBorders>
            <w:shd w:val="clear" w:color="auto" w:fill="DCE6F1"/>
            <w:noWrap/>
            <w:tcMar>
              <w:top w:w="0" w:type="dxa"/>
              <w:left w:w="108" w:type="dxa"/>
              <w:bottom w:w="0" w:type="dxa"/>
              <w:right w:w="108" w:type="dxa"/>
            </w:tcMar>
            <w:hideMark/>
          </w:tcPr>
          <w:p w14:paraId="38D71A37" w14:textId="77777777" w:rsidR="005100A8" w:rsidRPr="00B04D4F" w:rsidRDefault="005100A8" w:rsidP="00156E97">
            <w:pPr>
              <w:rPr>
                <w:color w:val="000000"/>
                <w:sz w:val="22"/>
                <w:szCs w:val="22"/>
              </w:rPr>
            </w:pPr>
            <w:r w:rsidRPr="00B04D4F">
              <w:rPr>
                <w:color w:val="000000"/>
                <w:sz w:val="22"/>
                <w:szCs w:val="22"/>
              </w:rPr>
              <w:t>Business Services</w:t>
            </w:r>
          </w:p>
        </w:tc>
      </w:tr>
      <w:tr w:rsidR="005100A8" w14:paraId="5965B2E9" w14:textId="77777777" w:rsidTr="00156E97">
        <w:trPr>
          <w:trHeight w:val="450"/>
        </w:trPr>
        <w:tc>
          <w:tcPr>
            <w:tcW w:w="4765" w:type="dxa"/>
            <w:tcBorders>
              <w:top w:val="nil"/>
              <w:left w:val="single" w:sz="8" w:space="0" w:color="4F81BD"/>
              <w:bottom w:val="single" w:sz="8" w:space="0" w:color="4F81BD"/>
              <w:right w:val="single" w:sz="8" w:space="0" w:color="4F81BD"/>
            </w:tcBorders>
            <w:noWrap/>
            <w:tcMar>
              <w:top w:w="0" w:type="dxa"/>
              <w:left w:w="108" w:type="dxa"/>
              <w:bottom w:w="0" w:type="dxa"/>
              <w:right w:w="108" w:type="dxa"/>
            </w:tcMar>
            <w:hideMark/>
          </w:tcPr>
          <w:p w14:paraId="6521D3D1" w14:textId="77777777" w:rsidR="005100A8" w:rsidRPr="00B04D4F" w:rsidRDefault="005100A8" w:rsidP="00156E97">
            <w:pPr>
              <w:rPr>
                <w:color w:val="000000"/>
                <w:sz w:val="22"/>
                <w:szCs w:val="22"/>
              </w:rPr>
            </w:pPr>
            <w:r w:rsidRPr="00B04D4F">
              <w:rPr>
                <w:color w:val="000000"/>
                <w:sz w:val="22"/>
                <w:szCs w:val="22"/>
              </w:rPr>
              <w:t>Littler Mendelson</w:t>
            </w:r>
          </w:p>
        </w:tc>
        <w:tc>
          <w:tcPr>
            <w:tcW w:w="2520" w:type="dxa"/>
            <w:tcBorders>
              <w:top w:val="nil"/>
              <w:left w:val="nil"/>
              <w:bottom w:val="single" w:sz="8" w:space="0" w:color="4F81BD"/>
              <w:right w:val="single" w:sz="8" w:space="0" w:color="4F81BD"/>
            </w:tcBorders>
            <w:noWrap/>
            <w:tcMar>
              <w:top w:w="0" w:type="dxa"/>
              <w:left w:w="108" w:type="dxa"/>
              <w:bottom w:w="0" w:type="dxa"/>
              <w:right w:w="108" w:type="dxa"/>
            </w:tcMar>
            <w:hideMark/>
          </w:tcPr>
          <w:p w14:paraId="5DC7E9EB" w14:textId="77777777" w:rsidR="005100A8" w:rsidRPr="00B04D4F" w:rsidRDefault="005100A8" w:rsidP="00156E97">
            <w:pPr>
              <w:rPr>
                <w:color w:val="000000"/>
                <w:sz w:val="22"/>
                <w:szCs w:val="22"/>
              </w:rPr>
            </w:pPr>
            <w:r w:rsidRPr="00B04D4F">
              <w:rPr>
                <w:color w:val="000000"/>
                <w:sz w:val="22"/>
                <w:szCs w:val="22"/>
              </w:rPr>
              <w:t>Legal Services</w:t>
            </w:r>
          </w:p>
        </w:tc>
      </w:tr>
      <w:tr w:rsidR="005100A8" w14:paraId="30E831BC" w14:textId="77777777" w:rsidTr="00156E97">
        <w:trPr>
          <w:trHeight w:val="450"/>
        </w:trPr>
        <w:tc>
          <w:tcPr>
            <w:tcW w:w="4765" w:type="dxa"/>
            <w:tcBorders>
              <w:top w:val="nil"/>
              <w:left w:val="single" w:sz="8" w:space="0" w:color="4F81BD"/>
              <w:bottom w:val="single" w:sz="8" w:space="0" w:color="4F81BD"/>
              <w:right w:val="single" w:sz="8" w:space="0" w:color="4F81BD"/>
            </w:tcBorders>
            <w:shd w:val="clear" w:color="auto" w:fill="DCE6F1"/>
            <w:noWrap/>
            <w:tcMar>
              <w:top w:w="0" w:type="dxa"/>
              <w:left w:w="108" w:type="dxa"/>
              <w:bottom w:w="0" w:type="dxa"/>
              <w:right w:w="108" w:type="dxa"/>
            </w:tcMar>
            <w:hideMark/>
          </w:tcPr>
          <w:p w14:paraId="2D8D8CFB" w14:textId="77777777" w:rsidR="005100A8" w:rsidRPr="00B04D4F" w:rsidRDefault="005100A8" w:rsidP="00156E97">
            <w:pPr>
              <w:rPr>
                <w:color w:val="000000"/>
                <w:sz w:val="22"/>
                <w:szCs w:val="22"/>
              </w:rPr>
            </w:pPr>
            <w:r w:rsidRPr="00B04D4F">
              <w:rPr>
                <w:color w:val="000000"/>
                <w:sz w:val="22"/>
                <w:szCs w:val="22"/>
              </w:rPr>
              <w:t xml:space="preserve">OfficeTeam (Robert Half) </w:t>
            </w:r>
          </w:p>
        </w:tc>
        <w:tc>
          <w:tcPr>
            <w:tcW w:w="2520" w:type="dxa"/>
            <w:tcBorders>
              <w:top w:val="nil"/>
              <w:left w:val="nil"/>
              <w:bottom w:val="single" w:sz="8" w:space="0" w:color="4F81BD"/>
              <w:right w:val="single" w:sz="8" w:space="0" w:color="4F81BD"/>
            </w:tcBorders>
            <w:shd w:val="clear" w:color="auto" w:fill="DCE6F1"/>
            <w:noWrap/>
            <w:tcMar>
              <w:top w:w="0" w:type="dxa"/>
              <w:left w:w="108" w:type="dxa"/>
              <w:bottom w:w="0" w:type="dxa"/>
              <w:right w:w="108" w:type="dxa"/>
            </w:tcMar>
            <w:hideMark/>
          </w:tcPr>
          <w:p w14:paraId="2A664816" w14:textId="77777777" w:rsidR="005100A8" w:rsidRPr="00B04D4F" w:rsidRDefault="005100A8" w:rsidP="00156E97">
            <w:pPr>
              <w:rPr>
                <w:color w:val="000000"/>
                <w:sz w:val="22"/>
                <w:szCs w:val="22"/>
              </w:rPr>
            </w:pPr>
            <w:r w:rsidRPr="00B04D4F">
              <w:rPr>
                <w:color w:val="000000"/>
                <w:sz w:val="22"/>
                <w:szCs w:val="22"/>
              </w:rPr>
              <w:t>Business Services</w:t>
            </w:r>
          </w:p>
        </w:tc>
      </w:tr>
      <w:tr w:rsidR="005100A8" w14:paraId="154AACBA" w14:textId="77777777" w:rsidTr="00156E97">
        <w:trPr>
          <w:trHeight w:val="450"/>
        </w:trPr>
        <w:tc>
          <w:tcPr>
            <w:tcW w:w="4765" w:type="dxa"/>
            <w:tcBorders>
              <w:top w:val="nil"/>
              <w:left w:val="single" w:sz="8" w:space="0" w:color="4F81BD"/>
              <w:bottom w:val="single" w:sz="8" w:space="0" w:color="4F81BD"/>
              <w:right w:val="single" w:sz="8" w:space="0" w:color="4F81BD"/>
            </w:tcBorders>
            <w:noWrap/>
            <w:tcMar>
              <w:top w:w="0" w:type="dxa"/>
              <w:left w:w="108" w:type="dxa"/>
              <w:bottom w:w="0" w:type="dxa"/>
              <w:right w:w="108" w:type="dxa"/>
            </w:tcMar>
            <w:hideMark/>
          </w:tcPr>
          <w:p w14:paraId="56C8C68C" w14:textId="77777777" w:rsidR="005100A8" w:rsidRPr="00B04D4F" w:rsidRDefault="005100A8" w:rsidP="00156E97">
            <w:pPr>
              <w:rPr>
                <w:color w:val="000000"/>
                <w:sz w:val="22"/>
                <w:szCs w:val="22"/>
              </w:rPr>
            </w:pPr>
            <w:r w:rsidRPr="00B04D4F">
              <w:rPr>
                <w:color w:val="000000"/>
                <w:sz w:val="22"/>
                <w:szCs w:val="22"/>
              </w:rPr>
              <w:t>RHI (Robert Half International)</w:t>
            </w:r>
          </w:p>
        </w:tc>
        <w:tc>
          <w:tcPr>
            <w:tcW w:w="2520" w:type="dxa"/>
            <w:tcBorders>
              <w:top w:val="nil"/>
              <w:left w:val="nil"/>
              <w:bottom w:val="single" w:sz="8" w:space="0" w:color="4F81BD"/>
              <w:right w:val="single" w:sz="8" w:space="0" w:color="4F81BD"/>
            </w:tcBorders>
            <w:noWrap/>
            <w:tcMar>
              <w:top w:w="0" w:type="dxa"/>
              <w:left w:w="108" w:type="dxa"/>
              <w:bottom w:w="0" w:type="dxa"/>
              <w:right w:w="108" w:type="dxa"/>
            </w:tcMar>
            <w:hideMark/>
          </w:tcPr>
          <w:p w14:paraId="6F75CD1C" w14:textId="77777777" w:rsidR="005100A8" w:rsidRPr="00B04D4F" w:rsidRDefault="005100A8" w:rsidP="00156E97">
            <w:pPr>
              <w:rPr>
                <w:color w:val="000000"/>
                <w:sz w:val="22"/>
                <w:szCs w:val="22"/>
              </w:rPr>
            </w:pPr>
            <w:r w:rsidRPr="00B04D4F">
              <w:rPr>
                <w:color w:val="000000"/>
                <w:sz w:val="22"/>
                <w:szCs w:val="22"/>
              </w:rPr>
              <w:t>Business Services</w:t>
            </w:r>
          </w:p>
        </w:tc>
      </w:tr>
      <w:tr w:rsidR="005100A8" w14:paraId="0049A205" w14:textId="77777777" w:rsidTr="00156E97">
        <w:trPr>
          <w:trHeight w:val="450"/>
        </w:trPr>
        <w:tc>
          <w:tcPr>
            <w:tcW w:w="4765" w:type="dxa"/>
            <w:tcBorders>
              <w:top w:val="nil"/>
              <w:left w:val="single" w:sz="8" w:space="0" w:color="4F81BD"/>
              <w:bottom w:val="single" w:sz="8" w:space="0" w:color="4F81BD"/>
              <w:right w:val="single" w:sz="8" w:space="0" w:color="4F81BD"/>
            </w:tcBorders>
            <w:shd w:val="clear" w:color="auto" w:fill="DCE6F1"/>
            <w:noWrap/>
            <w:tcMar>
              <w:top w:w="0" w:type="dxa"/>
              <w:left w:w="108" w:type="dxa"/>
              <w:bottom w:w="0" w:type="dxa"/>
              <w:right w:w="108" w:type="dxa"/>
            </w:tcMar>
            <w:hideMark/>
          </w:tcPr>
          <w:p w14:paraId="6CD1114B" w14:textId="77777777" w:rsidR="005100A8" w:rsidRPr="00B04D4F" w:rsidRDefault="005100A8" w:rsidP="00156E97">
            <w:pPr>
              <w:rPr>
                <w:color w:val="000000"/>
                <w:sz w:val="22"/>
                <w:szCs w:val="22"/>
              </w:rPr>
            </w:pPr>
            <w:r w:rsidRPr="00B04D4F">
              <w:rPr>
                <w:color w:val="000000"/>
                <w:sz w:val="22"/>
                <w:szCs w:val="22"/>
              </w:rPr>
              <w:t>ROBERT HALF INTERNATIONAL</w:t>
            </w:r>
          </w:p>
        </w:tc>
        <w:tc>
          <w:tcPr>
            <w:tcW w:w="2520" w:type="dxa"/>
            <w:tcBorders>
              <w:top w:val="nil"/>
              <w:left w:val="nil"/>
              <w:bottom w:val="single" w:sz="8" w:space="0" w:color="4F81BD"/>
              <w:right w:val="single" w:sz="8" w:space="0" w:color="4F81BD"/>
            </w:tcBorders>
            <w:shd w:val="clear" w:color="auto" w:fill="DCE6F1"/>
            <w:noWrap/>
            <w:tcMar>
              <w:top w:w="0" w:type="dxa"/>
              <w:left w:w="108" w:type="dxa"/>
              <w:bottom w:w="0" w:type="dxa"/>
              <w:right w:w="108" w:type="dxa"/>
            </w:tcMar>
            <w:hideMark/>
          </w:tcPr>
          <w:p w14:paraId="2B914D27" w14:textId="77777777" w:rsidR="005100A8" w:rsidRPr="00B04D4F" w:rsidRDefault="005100A8" w:rsidP="00156E97">
            <w:pPr>
              <w:rPr>
                <w:color w:val="000000"/>
                <w:sz w:val="22"/>
                <w:szCs w:val="22"/>
              </w:rPr>
            </w:pPr>
            <w:r w:rsidRPr="00B04D4F">
              <w:rPr>
                <w:color w:val="000000"/>
                <w:sz w:val="22"/>
                <w:szCs w:val="22"/>
              </w:rPr>
              <w:t>Business Services</w:t>
            </w:r>
          </w:p>
        </w:tc>
      </w:tr>
      <w:tr w:rsidR="005100A8" w14:paraId="641798B1" w14:textId="77777777" w:rsidTr="00156E97">
        <w:trPr>
          <w:trHeight w:val="450"/>
        </w:trPr>
        <w:tc>
          <w:tcPr>
            <w:tcW w:w="4765" w:type="dxa"/>
            <w:tcBorders>
              <w:top w:val="nil"/>
              <w:left w:val="single" w:sz="8" w:space="0" w:color="4F81BD"/>
              <w:bottom w:val="single" w:sz="8" w:space="0" w:color="4F81BD"/>
              <w:right w:val="single" w:sz="8" w:space="0" w:color="4F81BD"/>
            </w:tcBorders>
            <w:noWrap/>
            <w:tcMar>
              <w:top w:w="0" w:type="dxa"/>
              <w:left w:w="108" w:type="dxa"/>
              <w:bottom w:w="0" w:type="dxa"/>
              <w:right w:w="108" w:type="dxa"/>
            </w:tcMar>
            <w:hideMark/>
          </w:tcPr>
          <w:p w14:paraId="23D94CEB" w14:textId="77777777" w:rsidR="005100A8" w:rsidRPr="00B04D4F" w:rsidRDefault="005100A8" w:rsidP="00156E97">
            <w:pPr>
              <w:rPr>
                <w:color w:val="000000"/>
                <w:sz w:val="22"/>
                <w:szCs w:val="22"/>
              </w:rPr>
            </w:pPr>
            <w:r w:rsidRPr="00B04D4F">
              <w:rPr>
                <w:color w:val="000000"/>
                <w:sz w:val="22"/>
                <w:szCs w:val="22"/>
              </w:rPr>
              <w:t>SBC (AT&amp;T)</w:t>
            </w:r>
          </w:p>
        </w:tc>
        <w:tc>
          <w:tcPr>
            <w:tcW w:w="2520" w:type="dxa"/>
            <w:tcBorders>
              <w:top w:val="nil"/>
              <w:left w:val="nil"/>
              <w:bottom w:val="single" w:sz="8" w:space="0" w:color="4F81BD"/>
              <w:right w:val="single" w:sz="8" w:space="0" w:color="4F81BD"/>
            </w:tcBorders>
            <w:noWrap/>
            <w:tcMar>
              <w:top w:w="0" w:type="dxa"/>
              <w:left w:w="108" w:type="dxa"/>
              <w:bottom w:w="0" w:type="dxa"/>
              <w:right w:w="108" w:type="dxa"/>
            </w:tcMar>
            <w:hideMark/>
          </w:tcPr>
          <w:p w14:paraId="6268A890" w14:textId="77777777" w:rsidR="005100A8" w:rsidRPr="00B04D4F" w:rsidRDefault="005100A8" w:rsidP="00156E97">
            <w:pPr>
              <w:rPr>
                <w:color w:val="000000"/>
                <w:sz w:val="22"/>
                <w:szCs w:val="22"/>
              </w:rPr>
            </w:pPr>
            <w:r w:rsidRPr="00B04D4F">
              <w:rPr>
                <w:color w:val="000000"/>
                <w:sz w:val="22"/>
                <w:szCs w:val="22"/>
              </w:rPr>
              <w:t>Telecommunications</w:t>
            </w:r>
          </w:p>
        </w:tc>
      </w:tr>
    </w:tbl>
    <w:p w14:paraId="7849AC38" w14:textId="77777777" w:rsidR="005100A8" w:rsidRPr="00B04D4F" w:rsidRDefault="005100A8" w:rsidP="005100A8">
      <w:pPr>
        <w:rPr>
          <w:b/>
          <w:bCs/>
          <w:sz w:val="22"/>
          <w:szCs w:val="22"/>
        </w:rPr>
      </w:pPr>
    </w:p>
    <w:p w14:paraId="3D60CC17" w14:textId="77777777" w:rsidR="005100A8" w:rsidRDefault="005100A8" w:rsidP="005100A8">
      <w:pPr>
        <w:spacing w:before="13"/>
        <w:ind w:left="100"/>
        <w:rPr>
          <w:b/>
          <w:color w:val="4F80BC"/>
          <w:sz w:val="36"/>
          <w:szCs w:val="36"/>
        </w:rPr>
      </w:pPr>
    </w:p>
    <w:p w14:paraId="45826FFD" w14:textId="77777777" w:rsidR="005100A8" w:rsidRDefault="005100A8" w:rsidP="005100A8">
      <w:pPr>
        <w:spacing w:before="13"/>
        <w:ind w:left="100"/>
        <w:rPr>
          <w:b/>
          <w:color w:val="4F80BC"/>
          <w:sz w:val="36"/>
          <w:szCs w:val="36"/>
        </w:rPr>
      </w:pPr>
    </w:p>
    <w:p w14:paraId="380F0A63" w14:textId="77777777" w:rsidR="005100A8" w:rsidRDefault="005100A8" w:rsidP="005100A8">
      <w:pPr>
        <w:spacing w:before="13"/>
        <w:ind w:left="100"/>
        <w:rPr>
          <w:b/>
          <w:color w:val="4F80BC"/>
          <w:sz w:val="36"/>
          <w:szCs w:val="36"/>
        </w:rPr>
      </w:pPr>
    </w:p>
    <w:p w14:paraId="340E4AC3" w14:textId="77777777" w:rsidR="005100A8" w:rsidRDefault="005100A8" w:rsidP="005100A8">
      <w:pPr>
        <w:spacing w:before="13"/>
        <w:ind w:left="100"/>
        <w:rPr>
          <w:b/>
          <w:color w:val="4F80BC"/>
          <w:sz w:val="36"/>
          <w:szCs w:val="36"/>
        </w:rPr>
      </w:pPr>
    </w:p>
    <w:p w14:paraId="2356E9AB" w14:textId="77777777" w:rsidR="005100A8" w:rsidRDefault="005100A8" w:rsidP="005100A8">
      <w:pPr>
        <w:spacing w:before="13"/>
        <w:ind w:left="100"/>
        <w:rPr>
          <w:b/>
          <w:color w:val="4F80BC"/>
          <w:sz w:val="36"/>
          <w:szCs w:val="36"/>
        </w:rPr>
      </w:pPr>
    </w:p>
    <w:p w14:paraId="584EFBE4" w14:textId="77777777" w:rsidR="005100A8" w:rsidRDefault="005100A8" w:rsidP="005100A8">
      <w:pPr>
        <w:spacing w:before="13"/>
        <w:ind w:left="100"/>
        <w:rPr>
          <w:b/>
          <w:color w:val="4F80BC"/>
          <w:sz w:val="36"/>
          <w:szCs w:val="36"/>
        </w:rPr>
      </w:pPr>
    </w:p>
    <w:p w14:paraId="69225190" w14:textId="77777777" w:rsidR="005100A8" w:rsidRDefault="005100A8" w:rsidP="005100A8">
      <w:pPr>
        <w:spacing w:before="13"/>
        <w:ind w:left="100"/>
        <w:rPr>
          <w:b/>
          <w:color w:val="4F80BC"/>
          <w:sz w:val="36"/>
          <w:szCs w:val="36"/>
        </w:rPr>
      </w:pPr>
    </w:p>
    <w:p w14:paraId="6242C18E" w14:textId="4530620B" w:rsidR="00191DF9" w:rsidRDefault="00191DF9">
      <w:pPr>
        <w:rPr>
          <w:sz w:val="22"/>
          <w:szCs w:val="22"/>
        </w:rPr>
      </w:pPr>
      <w:r>
        <w:rPr>
          <w:sz w:val="22"/>
          <w:szCs w:val="22"/>
        </w:rPr>
        <w:br w:type="page"/>
      </w:r>
    </w:p>
    <w:p w14:paraId="41B000BF" w14:textId="4F836C66" w:rsidR="00191DF9" w:rsidRDefault="00191DF9" w:rsidP="00191DF9">
      <w:pPr>
        <w:spacing w:before="13"/>
        <w:ind w:left="100"/>
        <w:rPr>
          <w:sz w:val="36"/>
          <w:szCs w:val="36"/>
        </w:rPr>
      </w:pPr>
      <w:r>
        <w:rPr>
          <w:b/>
          <w:color w:val="4F80BC"/>
          <w:sz w:val="36"/>
          <w:szCs w:val="36"/>
        </w:rPr>
        <w:lastRenderedPageBreak/>
        <w:t>Compliance Auditor</w:t>
      </w:r>
    </w:p>
    <w:p w14:paraId="181985F7" w14:textId="77777777" w:rsidR="00191DF9" w:rsidRDefault="00191DF9" w:rsidP="00191DF9">
      <w:pPr>
        <w:spacing w:line="200" w:lineRule="exact"/>
      </w:pPr>
    </w:p>
    <w:p w14:paraId="263521C2" w14:textId="77777777" w:rsidR="00191DF9" w:rsidRDefault="00191DF9" w:rsidP="00191DF9">
      <w:pPr>
        <w:spacing w:before="10" w:line="200" w:lineRule="exact"/>
      </w:pPr>
    </w:p>
    <w:p w14:paraId="736B1587" w14:textId="24050545" w:rsidR="00C227E4" w:rsidRDefault="00C227E4" w:rsidP="00C227E4">
      <w:pPr>
        <w:ind w:left="100" w:right="390"/>
        <w:rPr>
          <w:spacing w:val="2"/>
          <w:sz w:val="22"/>
          <w:szCs w:val="22"/>
        </w:rPr>
      </w:pPr>
      <w:r w:rsidRPr="00C227E4">
        <w:rPr>
          <w:spacing w:val="2"/>
          <w:sz w:val="22"/>
          <w:szCs w:val="22"/>
        </w:rPr>
        <w:t>Compliance Auditor is an easy-to-use data mining tool that helps you better manage your audit</w:t>
      </w:r>
      <w:r>
        <w:rPr>
          <w:spacing w:val="2"/>
          <w:sz w:val="22"/>
          <w:szCs w:val="22"/>
        </w:rPr>
        <w:t xml:space="preserve"> </w:t>
      </w:r>
      <w:r w:rsidRPr="00C227E4">
        <w:rPr>
          <w:spacing w:val="2"/>
          <w:sz w:val="22"/>
          <w:szCs w:val="22"/>
        </w:rPr>
        <w:t>process</w:t>
      </w:r>
      <w:r>
        <w:rPr>
          <w:spacing w:val="2"/>
          <w:sz w:val="22"/>
          <w:szCs w:val="22"/>
        </w:rPr>
        <w:t xml:space="preserve"> </w:t>
      </w:r>
      <w:r w:rsidRPr="00C227E4">
        <w:rPr>
          <w:spacing w:val="2"/>
          <w:sz w:val="22"/>
          <w:szCs w:val="22"/>
        </w:rPr>
        <w:t>without placing the burden on your resources.</w:t>
      </w:r>
      <w:r>
        <w:rPr>
          <w:spacing w:val="2"/>
          <w:sz w:val="22"/>
          <w:szCs w:val="22"/>
        </w:rPr>
        <w:t xml:space="preserve">  </w:t>
      </w:r>
      <w:r w:rsidRPr="00C227E4">
        <w:rPr>
          <w:spacing w:val="2"/>
          <w:sz w:val="22"/>
          <w:szCs w:val="22"/>
        </w:rPr>
        <w:t>Most companies recognize the importance of minimizing the risk of employee card misuse</w:t>
      </w:r>
      <w:r>
        <w:rPr>
          <w:spacing w:val="2"/>
          <w:sz w:val="22"/>
          <w:szCs w:val="22"/>
        </w:rPr>
        <w:t xml:space="preserve"> and </w:t>
      </w:r>
      <w:r w:rsidRPr="00C227E4">
        <w:rPr>
          <w:spacing w:val="2"/>
          <w:sz w:val="22"/>
          <w:szCs w:val="22"/>
        </w:rPr>
        <w:t>conduct regular audits of their card programs</w:t>
      </w:r>
      <w:r>
        <w:rPr>
          <w:spacing w:val="2"/>
          <w:sz w:val="22"/>
          <w:szCs w:val="22"/>
        </w:rPr>
        <w:t xml:space="preserve">  However,</w:t>
      </w:r>
      <w:r w:rsidRPr="00C227E4">
        <w:rPr>
          <w:spacing w:val="2"/>
          <w:sz w:val="22"/>
          <w:szCs w:val="22"/>
        </w:rPr>
        <w:t xml:space="preserve"> most of these audits only analyze </w:t>
      </w:r>
      <w:r>
        <w:rPr>
          <w:spacing w:val="2"/>
          <w:sz w:val="22"/>
          <w:szCs w:val="22"/>
        </w:rPr>
        <w:t xml:space="preserve">a small fraction of the </w:t>
      </w:r>
      <w:r w:rsidRPr="00C227E4">
        <w:rPr>
          <w:spacing w:val="2"/>
          <w:sz w:val="22"/>
          <w:szCs w:val="22"/>
        </w:rPr>
        <w:t>card data available to them.</w:t>
      </w:r>
      <w:r>
        <w:rPr>
          <w:spacing w:val="2"/>
          <w:sz w:val="22"/>
          <w:szCs w:val="22"/>
        </w:rPr>
        <w:t xml:space="preserve">  </w:t>
      </w:r>
      <w:r w:rsidRPr="00C227E4">
        <w:rPr>
          <w:spacing w:val="2"/>
          <w:sz w:val="22"/>
          <w:szCs w:val="22"/>
        </w:rPr>
        <w:t xml:space="preserve">Compliance Auditor analyzes 100% of your available card data through a mix of rules, random </w:t>
      </w:r>
      <w:r w:rsidR="00994680" w:rsidRPr="00C227E4">
        <w:rPr>
          <w:spacing w:val="2"/>
          <w:sz w:val="22"/>
          <w:szCs w:val="22"/>
        </w:rPr>
        <w:t>sampling,</w:t>
      </w:r>
      <w:r w:rsidRPr="00C227E4">
        <w:rPr>
          <w:spacing w:val="2"/>
          <w:sz w:val="22"/>
          <w:szCs w:val="22"/>
        </w:rPr>
        <w:t xml:space="preserve"> and</w:t>
      </w:r>
      <w:r>
        <w:rPr>
          <w:spacing w:val="2"/>
          <w:sz w:val="22"/>
          <w:szCs w:val="22"/>
        </w:rPr>
        <w:t xml:space="preserve"> </w:t>
      </w:r>
      <w:r w:rsidRPr="00C227E4">
        <w:rPr>
          <w:spacing w:val="2"/>
          <w:sz w:val="22"/>
          <w:szCs w:val="22"/>
        </w:rPr>
        <w:t>proprietary transaction risk scores.</w:t>
      </w:r>
      <w:r>
        <w:rPr>
          <w:spacing w:val="2"/>
          <w:sz w:val="22"/>
          <w:szCs w:val="22"/>
        </w:rPr>
        <w:t xml:space="preserve">  </w:t>
      </w:r>
    </w:p>
    <w:p w14:paraId="65B40C9D" w14:textId="77777777" w:rsidR="00191DF9" w:rsidRDefault="00191DF9" w:rsidP="00191DF9">
      <w:pPr>
        <w:spacing w:line="200" w:lineRule="exact"/>
      </w:pPr>
    </w:p>
    <w:p w14:paraId="4754D081" w14:textId="77777777" w:rsidR="00191DF9" w:rsidRDefault="00191DF9" w:rsidP="00191DF9">
      <w:pPr>
        <w:spacing w:line="200" w:lineRule="exact"/>
      </w:pPr>
    </w:p>
    <w:p w14:paraId="1BCFCD2A" w14:textId="02BF315F" w:rsidR="00191DF9" w:rsidRDefault="00191DF9" w:rsidP="00191DF9">
      <w:pPr>
        <w:ind w:left="100"/>
        <w:rPr>
          <w:sz w:val="22"/>
          <w:szCs w:val="22"/>
        </w:rPr>
      </w:pPr>
      <w:r>
        <w:rPr>
          <w:b/>
          <w:color w:val="4F80BC"/>
          <w:spacing w:val="-1"/>
          <w:sz w:val="22"/>
          <w:szCs w:val="22"/>
        </w:rPr>
        <w:t>R</w:t>
      </w:r>
      <w:r>
        <w:rPr>
          <w:b/>
          <w:color w:val="4F80BC"/>
          <w:spacing w:val="1"/>
          <w:sz w:val="22"/>
          <w:szCs w:val="22"/>
        </w:rPr>
        <w:t>e</w:t>
      </w:r>
      <w:r>
        <w:rPr>
          <w:b/>
          <w:color w:val="4F80BC"/>
          <w:sz w:val="22"/>
          <w:szCs w:val="22"/>
        </w:rPr>
        <w:t>g</w:t>
      </w:r>
      <w:r>
        <w:rPr>
          <w:b/>
          <w:color w:val="4F80BC"/>
          <w:spacing w:val="1"/>
          <w:sz w:val="22"/>
          <w:szCs w:val="22"/>
        </w:rPr>
        <w:t>i</w:t>
      </w:r>
      <w:r>
        <w:rPr>
          <w:b/>
          <w:color w:val="4F80BC"/>
          <w:spacing w:val="-2"/>
          <w:sz w:val="22"/>
          <w:szCs w:val="22"/>
        </w:rPr>
        <w:t>s</w:t>
      </w:r>
      <w:r>
        <w:rPr>
          <w:b/>
          <w:color w:val="4F80BC"/>
          <w:spacing w:val="1"/>
          <w:sz w:val="22"/>
          <w:szCs w:val="22"/>
        </w:rPr>
        <w:t>tr</w:t>
      </w:r>
      <w:r>
        <w:rPr>
          <w:b/>
          <w:color w:val="4F80BC"/>
          <w:spacing w:val="-2"/>
          <w:sz w:val="22"/>
          <w:szCs w:val="22"/>
        </w:rPr>
        <w:t>a</w:t>
      </w:r>
      <w:r>
        <w:rPr>
          <w:b/>
          <w:color w:val="4F80BC"/>
          <w:spacing w:val="1"/>
          <w:sz w:val="22"/>
          <w:szCs w:val="22"/>
        </w:rPr>
        <w:t>ti</w:t>
      </w:r>
      <w:r>
        <w:rPr>
          <w:b/>
          <w:color w:val="4F80BC"/>
          <w:sz w:val="22"/>
          <w:szCs w:val="22"/>
        </w:rPr>
        <w:t>on</w:t>
      </w:r>
      <w:r w:rsidR="00C227E4">
        <w:rPr>
          <w:b/>
          <w:color w:val="4F80BC"/>
          <w:sz w:val="22"/>
          <w:szCs w:val="22"/>
        </w:rPr>
        <w:t xml:space="preserve"> / Implementation</w:t>
      </w:r>
    </w:p>
    <w:p w14:paraId="0DFE981B" w14:textId="77777777" w:rsidR="00191DF9" w:rsidRDefault="00191DF9" w:rsidP="00191DF9">
      <w:pPr>
        <w:spacing w:before="1" w:line="280" w:lineRule="exact"/>
        <w:rPr>
          <w:sz w:val="28"/>
          <w:szCs w:val="28"/>
        </w:rPr>
      </w:pPr>
    </w:p>
    <w:p w14:paraId="7B1E0119" w14:textId="388244E9" w:rsidR="00191DF9" w:rsidRDefault="00191DF9" w:rsidP="00191DF9">
      <w:pPr>
        <w:spacing w:line="240" w:lineRule="exact"/>
        <w:ind w:left="100" w:right="352"/>
        <w:rPr>
          <w:sz w:val="22"/>
          <w:szCs w:val="22"/>
        </w:rPr>
      </w:pPr>
      <w:r>
        <w:rPr>
          <w:spacing w:val="-1"/>
          <w:sz w:val="22"/>
          <w:szCs w:val="22"/>
        </w:rPr>
        <w:t>F</w:t>
      </w:r>
      <w:r>
        <w:rPr>
          <w:sz w:val="22"/>
          <w:szCs w:val="22"/>
        </w:rPr>
        <w:t>e</w:t>
      </w:r>
      <w:r>
        <w:rPr>
          <w:spacing w:val="-2"/>
          <w:sz w:val="22"/>
          <w:szCs w:val="22"/>
        </w:rPr>
        <w:t>e</w:t>
      </w:r>
      <w:r>
        <w:rPr>
          <w:sz w:val="22"/>
          <w:szCs w:val="22"/>
        </w:rPr>
        <w:t>s</w:t>
      </w:r>
      <w:r>
        <w:rPr>
          <w:spacing w:val="-1"/>
          <w:sz w:val="22"/>
          <w:szCs w:val="22"/>
        </w:rPr>
        <w:t xml:space="preserve"> associated with the </w:t>
      </w:r>
      <w:r w:rsidR="00C227E4">
        <w:rPr>
          <w:spacing w:val="-1"/>
          <w:sz w:val="22"/>
          <w:szCs w:val="22"/>
        </w:rPr>
        <w:t>Compliance Auditor</w:t>
      </w:r>
      <w:r>
        <w:rPr>
          <w:spacing w:val="-1"/>
          <w:sz w:val="22"/>
          <w:szCs w:val="22"/>
        </w:rPr>
        <w:t xml:space="preserve"> program can be</w:t>
      </w:r>
      <w:r>
        <w:rPr>
          <w:spacing w:val="-2"/>
          <w:sz w:val="22"/>
          <w:szCs w:val="22"/>
        </w:rPr>
        <w:t xml:space="preserve"> </w:t>
      </w:r>
      <w:r>
        <w:rPr>
          <w:spacing w:val="-1"/>
          <w:sz w:val="22"/>
          <w:szCs w:val="22"/>
        </w:rPr>
        <w:t>f</w:t>
      </w:r>
      <w:r>
        <w:rPr>
          <w:spacing w:val="-2"/>
          <w:sz w:val="22"/>
          <w:szCs w:val="22"/>
        </w:rPr>
        <w:t>o</w:t>
      </w:r>
      <w:r>
        <w:rPr>
          <w:sz w:val="22"/>
          <w:szCs w:val="22"/>
        </w:rPr>
        <w:t>u</w:t>
      </w:r>
      <w:r>
        <w:rPr>
          <w:spacing w:val="-2"/>
          <w:sz w:val="22"/>
          <w:szCs w:val="22"/>
        </w:rPr>
        <w:t>n</w:t>
      </w:r>
      <w:r>
        <w:rPr>
          <w:sz w:val="22"/>
          <w:szCs w:val="22"/>
        </w:rPr>
        <w:t xml:space="preserve">d </w:t>
      </w:r>
      <w:r>
        <w:rPr>
          <w:spacing w:val="-3"/>
          <w:sz w:val="22"/>
          <w:szCs w:val="22"/>
        </w:rPr>
        <w:t>w</w:t>
      </w:r>
      <w:r>
        <w:rPr>
          <w:spacing w:val="-1"/>
          <w:sz w:val="22"/>
          <w:szCs w:val="22"/>
        </w:rPr>
        <w:t>it</w:t>
      </w:r>
      <w:r>
        <w:rPr>
          <w:spacing w:val="-2"/>
          <w:sz w:val="22"/>
          <w:szCs w:val="22"/>
        </w:rPr>
        <w:t>h</w:t>
      </w:r>
      <w:r>
        <w:rPr>
          <w:spacing w:val="1"/>
          <w:sz w:val="22"/>
          <w:szCs w:val="22"/>
        </w:rPr>
        <w:t>i</w:t>
      </w:r>
      <w:r>
        <w:rPr>
          <w:sz w:val="22"/>
          <w:szCs w:val="22"/>
        </w:rPr>
        <w:t>n</w:t>
      </w:r>
      <w:r>
        <w:rPr>
          <w:spacing w:val="-4"/>
          <w:sz w:val="22"/>
          <w:szCs w:val="22"/>
        </w:rPr>
        <w:t xml:space="preserve"> </w:t>
      </w:r>
      <w:r>
        <w:rPr>
          <w:spacing w:val="1"/>
          <w:sz w:val="22"/>
          <w:szCs w:val="22"/>
        </w:rPr>
        <w:t>t</w:t>
      </w:r>
      <w:r>
        <w:rPr>
          <w:spacing w:val="-2"/>
          <w:sz w:val="22"/>
          <w:szCs w:val="22"/>
        </w:rPr>
        <w:t>h</w:t>
      </w:r>
      <w:r>
        <w:rPr>
          <w:sz w:val="22"/>
          <w:szCs w:val="22"/>
        </w:rPr>
        <w:t>e</w:t>
      </w:r>
      <w:r>
        <w:rPr>
          <w:spacing w:val="-2"/>
          <w:sz w:val="22"/>
          <w:szCs w:val="22"/>
        </w:rPr>
        <w:t xml:space="preserve"> </w:t>
      </w:r>
      <w:r>
        <w:rPr>
          <w:sz w:val="22"/>
          <w:szCs w:val="22"/>
        </w:rPr>
        <w:t>Co</w:t>
      </w:r>
      <w:r>
        <w:rPr>
          <w:spacing w:val="-3"/>
          <w:sz w:val="22"/>
          <w:szCs w:val="22"/>
        </w:rPr>
        <w:t>mm</w:t>
      </w:r>
      <w:r>
        <w:rPr>
          <w:sz w:val="22"/>
          <w:szCs w:val="22"/>
        </w:rPr>
        <w:t>e</w:t>
      </w:r>
      <w:r>
        <w:rPr>
          <w:spacing w:val="-1"/>
          <w:sz w:val="22"/>
          <w:szCs w:val="22"/>
        </w:rPr>
        <w:t>r</w:t>
      </w:r>
      <w:r>
        <w:rPr>
          <w:spacing w:val="-2"/>
          <w:sz w:val="22"/>
          <w:szCs w:val="22"/>
        </w:rPr>
        <w:t>c</w:t>
      </w:r>
      <w:r>
        <w:rPr>
          <w:spacing w:val="1"/>
          <w:sz w:val="22"/>
          <w:szCs w:val="22"/>
        </w:rPr>
        <w:t>i</w:t>
      </w:r>
      <w:r>
        <w:rPr>
          <w:spacing w:val="-2"/>
          <w:sz w:val="22"/>
          <w:szCs w:val="22"/>
        </w:rPr>
        <w:t>a</w:t>
      </w:r>
      <w:r>
        <w:rPr>
          <w:sz w:val="22"/>
          <w:szCs w:val="22"/>
        </w:rPr>
        <w:t>l</w:t>
      </w:r>
      <w:r>
        <w:rPr>
          <w:spacing w:val="-1"/>
          <w:sz w:val="22"/>
          <w:szCs w:val="22"/>
        </w:rPr>
        <w:t xml:space="preserve"> </w:t>
      </w:r>
      <w:r>
        <w:rPr>
          <w:spacing w:val="-3"/>
          <w:sz w:val="22"/>
          <w:szCs w:val="22"/>
        </w:rPr>
        <w:t>C</w:t>
      </w:r>
      <w:r>
        <w:rPr>
          <w:spacing w:val="-2"/>
          <w:sz w:val="22"/>
          <w:szCs w:val="22"/>
        </w:rPr>
        <w:t>a</w:t>
      </w:r>
      <w:r>
        <w:rPr>
          <w:spacing w:val="1"/>
          <w:sz w:val="22"/>
          <w:szCs w:val="22"/>
        </w:rPr>
        <w:t>r</w:t>
      </w:r>
      <w:r>
        <w:rPr>
          <w:sz w:val="22"/>
          <w:szCs w:val="22"/>
        </w:rPr>
        <w:t>d</w:t>
      </w:r>
      <w:r>
        <w:rPr>
          <w:spacing w:val="-5"/>
          <w:sz w:val="22"/>
          <w:szCs w:val="22"/>
        </w:rPr>
        <w:t xml:space="preserve"> </w:t>
      </w:r>
      <w:r>
        <w:rPr>
          <w:spacing w:val="-3"/>
          <w:sz w:val="22"/>
          <w:szCs w:val="22"/>
        </w:rPr>
        <w:t>S</w:t>
      </w:r>
      <w:r>
        <w:rPr>
          <w:spacing w:val="1"/>
          <w:sz w:val="22"/>
          <w:szCs w:val="22"/>
        </w:rPr>
        <w:t>c</w:t>
      </w:r>
      <w:r>
        <w:rPr>
          <w:spacing w:val="-2"/>
          <w:sz w:val="22"/>
          <w:szCs w:val="22"/>
        </w:rPr>
        <w:t>he</w:t>
      </w:r>
      <w:r>
        <w:rPr>
          <w:sz w:val="22"/>
          <w:szCs w:val="22"/>
        </w:rPr>
        <w:t>d</w:t>
      </w:r>
      <w:r>
        <w:rPr>
          <w:spacing w:val="-2"/>
          <w:sz w:val="22"/>
          <w:szCs w:val="22"/>
        </w:rPr>
        <w:t>u</w:t>
      </w:r>
      <w:r>
        <w:rPr>
          <w:spacing w:val="-1"/>
          <w:sz w:val="22"/>
          <w:szCs w:val="22"/>
        </w:rPr>
        <w:t>l</w:t>
      </w:r>
      <w:r>
        <w:rPr>
          <w:sz w:val="22"/>
          <w:szCs w:val="22"/>
        </w:rPr>
        <w:t>e</w:t>
      </w:r>
      <w:r>
        <w:rPr>
          <w:spacing w:val="-2"/>
          <w:sz w:val="22"/>
          <w:szCs w:val="22"/>
        </w:rPr>
        <w:t xml:space="preserve"> o</w:t>
      </w:r>
      <w:r>
        <w:rPr>
          <w:sz w:val="22"/>
          <w:szCs w:val="22"/>
        </w:rPr>
        <w:t>f F</w:t>
      </w:r>
      <w:r>
        <w:rPr>
          <w:spacing w:val="-2"/>
          <w:sz w:val="22"/>
          <w:szCs w:val="22"/>
        </w:rPr>
        <w:t>ee</w:t>
      </w:r>
      <w:r>
        <w:rPr>
          <w:spacing w:val="1"/>
          <w:sz w:val="22"/>
          <w:szCs w:val="22"/>
        </w:rPr>
        <w:t>s</w:t>
      </w:r>
      <w:r>
        <w:rPr>
          <w:sz w:val="22"/>
          <w:szCs w:val="22"/>
        </w:rPr>
        <w:t>,</w:t>
      </w:r>
      <w:r>
        <w:rPr>
          <w:spacing w:val="-2"/>
          <w:sz w:val="22"/>
          <w:szCs w:val="22"/>
        </w:rPr>
        <w:t xml:space="preserve"> </w:t>
      </w:r>
      <w:r>
        <w:rPr>
          <w:spacing w:val="-1"/>
          <w:sz w:val="22"/>
          <w:szCs w:val="22"/>
        </w:rPr>
        <w:t>w</w:t>
      </w:r>
      <w:r>
        <w:rPr>
          <w:spacing w:val="-2"/>
          <w:sz w:val="22"/>
          <w:szCs w:val="22"/>
        </w:rPr>
        <w:t>h</w:t>
      </w:r>
      <w:r>
        <w:rPr>
          <w:spacing w:val="-1"/>
          <w:sz w:val="22"/>
          <w:szCs w:val="22"/>
        </w:rPr>
        <w:t>i</w:t>
      </w:r>
      <w:r>
        <w:rPr>
          <w:spacing w:val="-2"/>
          <w:sz w:val="22"/>
          <w:szCs w:val="22"/>
        </w:rPr>
        <w:t>c</w:t>
      </w:r>
      <w:r>
        <w:rPr>
          <w:sz w:val="22"/>
          <w:szCs w:val="22"/>
        </w:rPr>
        <w:t>h</w:t>
      </w:r>
      <w:r>
        <w:rPr>
          <w:spacing w:val="-3"/>
          <w:sz w:val="22"/>
          <w:szCs w:val="22"/>
        </w:rPr>
        <w:t xml:space="preserve"> </w:t>
      </w:r>
      <w:r>
        <w:rPr>
          <w:spacing w:val="-1"/>
          <w:sz w:val="22"/>
          <w:szCs w:val="22"/>
        </w:rPr>
        <w:t>i</w:t>
      </w:r>
      <w:r>
        <w:rPr>
          <w:sz w:val="22"/>
          <w:szCs w:val="22"/>
        </w:rPr>
        <w:t>s</w:t>
      </w:r>
      <w:r>
        <w:rPr>
          <w:spacing w:val="-1"/>
          <w:sz w:val="22"/>
          <w:szCs w:val="22"/>
        </w:rPr>
        <w:t xml:space="preserve"> t</w:t>
      </w:r>
      <w:r>
        <w:rPr>
          <w:spacing w:val="-2"/>
          <w:sz w:val="22"/>
          <w:szCs w:val="22"/>
        </w:rPr>
        <w:t>h</w:t>
      </w:r>
      <w:r>
        <w:rPr>
          <w:sz w:val="22"/>
          <w:szCs w:val="22"/>
        </w:rPr>
        <w:t>e</w:t>
      </w:r>
      <w:r>
        <w:rPr>
          <w:spacing w:val="-2"/>
          <w:sz w:val="22"/>
          <w:szCs w:val="22"/>
        </w:rPr>
        <w:t xml:space="preserve"> </w:t>
      </w:r>
      <w:r>
        <w:rPr>
          <w:spacing w:val="-1"/>
          <w:sz w:val="22"/>
          <w:szCs w:val="22"/>
        </w:rPr>
        <w:t>l</w:t>
      </w:r>
      <w:r>
        <w:rPr>
          <w:spacing w:val="-2"/>
          <w:sz w:val="22"/>
          <w:szCs w:val="22"/>
        </w:rPr>
        <w:t>a</w:t>
      </w:r>
      <w:r>
        <w:rPr>
          <w:spacing w:val="1"/>
          <w:sz w:val="22"/>
          <w:szCs w:val="22"/>
        </w:rPr>
        <w:t>s</w:t>
      </w:r>
      <w:r>
        <w:rPr>
          <w:sz w:val="22"/>
          <w:szCs w:val="22"/>
        </w:rPr>
        <w:t>t</w:t>
      </w:r>
      <w:r>
        <w:rPr>
          <w:spacing w:val="-3"/>
          <w:sz w:val="22"/>
          <w:szCs w:val="22"/>
        </w:rPr>
        <w:t xml:space="preserve"> </w:t>
      </w:r>
      <w:r>
        <w:rPr>
          <w:sz w:val="22"/>
          <w:szCs w:val="22"/>
        </w:rPr>
        <w:t>pa</w:t>
      </w:r>
      <w:r>
        <w:rPr>
          <w:spacing w:val="-4"/>
          <w:sz w:val="22"/>
          <w:szCs w:val="22"/>
        </w:rPr>
        <w:t>g</w:t>
      </w:r>
      <w:r>
        <w:rPr>
          <w:sz w:val="22"/>
          <w:szCs w:val="22"/>
        </w:rPr>
        <w:t>e</w:t>
      </w:r>
      <w:r>
        <w:rPr>
          <w:spacing w:val="-2"/>
          <w:sz w:val="22"/>
          <w:szCs w:val="22"/>
        </w:rPr>
        <w:t xml:space="preserve"> </w:t>
      </w:r>
      <w:r>
        <w:rPr>
          <w:sz w:val="22"/>
          <w:szCs w:val="22"/>
        </w:rPr>
        <w:t>of</w:t>
      </w:r>
      <w:r>
        <w:rPr>
          <w:spacing w:val="-1"/>
          <w:sz w:val="22"/>
          <w:szCs w:val="22"/>
        </w:rPr>
        <w:t xml:space="preserve"> </w:t>
      </w:r>
      <w:r>
        <w:rPr>
          <w:spacing w:val="-2"/>
          <w:sz w:val="22"/>
          <w:szCs w:val="22"/>
        </w:rPr>
        <w:t>you</w:t>
      </w:r>
      <w:r>
        <w:rPr>
          <w:sz w:val="22"/>
          <w:szCs w:val="22"/>
        </w:rPr>
        <w:t>r</w:t>
      </w:r>
      <w:r>
        <w:rPr>
          <w:spacing w:val="1"/>
          <w:sz w:val="22"/>
          <w:szCs w:val="22"/>
        </w:rPr>
        <w:t xml:space="preserve"> </w:t>
      </w:r>
      <w:r>
        <w:rPr>
          <w:spacing w:val="-3"/>
          <w:sz w:val="22"/>
          <w:szCs w:val="22"/>
        </w:rPr>
        <w:t>C</w:t>
      </w:r>
      <w:r>
        <w:rPr>
          <w:sz w:val="22"/>
          <w:szCs w:val="22"/>
        </w:rPr>
        <w:t>o</w:t>
      </w:r>
      <w:r>
        <w:rPr>
          <w:spacing w:val="-3"/>
          <w:sz w:val="22"/>
          <w:szCs w:val="22"/>
        </w:rPr>
        <w:t>mm</w:t>
      </w:r>
      <w:r>
        <w:rPr>
          <w:sz w:val="22"/>
          <w:szCs w:val="22"/>
        </w:rPr>
        <w:t>e</w:t>
      </w:r>
      <w:r>
        <w:rPr>
          <w:spacing w:val="-1"/>
          <w:sz w:val="22"/>
          <w:szCs w:val="22"/>
        </w:rPr>
        <w:t>r</w:t>
      </w:r>
      <w:r>
        <w:rPr>
          <w:sz w:val="22"/>
          <w:szCs w:val="22"/>
        </w:rPr>
        <w:t>c</w:t>
      </w:r>
      <w:r>
        <w:rPr>
          <w:spacing w:val="-1"/>
          <w:sz w:val="22"/>
          <w:szCs w:val="22"/>
        </w:rPr>
        <w:t>i</w:t>
      </w:r>
      <w:r>
        <w:rPr>
          <w:spacing w:val="-2"/>
          <w:sz w:val="22"/>
          <w:szCs w:val="22"/>
        </w:rPr>
        <w:t>a</w:t>
      </w:r>
      <w:r>
        <w:rPr>
          <w:sz w:val="22"/>
          <w:szCs w:val="22"/>
        </w:rPr>
        <w:t>l</w:t>
      </w:r>
      <w:r>
        <w:rPr>
          <w:spacing w:val="-1"/>
          <w:sz w:val="22"/>
          <w:szCs w:val="22"/>
        </w:rPr>
        <w:t xml:space="preserve"> </w:t>
      </w:r>
      <w:r>
        <w:rPr>
          <w:spacing w:val="-3"/>
          <w:sz w:val="22"/>
          <w:szCs w:val="22"/>
        </w:rPr>
        <w:t>C</w:t>
      </w:r>
      <w:r>
        <w:rPr>
          <w:spacing w:val="-2"/>
          <w:sz w:val="22"/>
          <w:szCs w:val="22"/>
        </w:rPr>
        <w:t>a</w:t>
      </w:r>
      <w:r>
        <w:rPr>
          <w:spacing w:val="1"/>
          <w:sz w:val="22"/>
          <w:szCs w:val="22"/>
        </w:rPr>
        <w:t>r</w:t>
      </w:r>
      <w:r>
        <w:rPr>
          <w:sz w:val="22"/>
          <w:szCs w:val="22"/>
        </w:rPr>
        <w:t>d</w:t>
      </w:r>
      <w:r>
        <w:rPr>
          <w:spacing w:val="-2"/>
          <w:sz w:val="22"/>
          <w:szCs w:val="22"/>
        </w:rPr>
        <w:t xml:space="preserve"> P</w:t>
      </w:r>
      <w:r>
        <w:rPr>
          <w:spacing w:val="1"/>
          <w:sz w:val="22"/>
          <w:szCs w:val="22"/>
        </w:rPr>
        <w:t>r</w:t>
      </w:r>
      <w:r>
        <w:rPr>
          <w:sz w:val="22"/>
          <w:szCs w:val="22"/>
        </w:rPr>
        <w:t>o</w:t>
      </w:r>
      <w:r>
        <w:rPr>
          <w:spacing w:val="-4"/>
          <w:sz w:val="22"/>
          <w:szCs w:val="22"/>
        </w:rPr>
        <w:t>g</w:t>
      </w:r>
      <w:r>
        <w:rPr>
          <w:spacing w:val="-1"/>
          <w:sz w:val="22"/>
          <w:szCs w:val="22"/>
        </w:rPr>
        <w:t>r</w:t>
      </w:r>
      <w:r>
        <w:rPr>
          <w:sz w:val="22"/>
          <w:szCs w:val="22"/>
        </w:rPr>
        <w:t>am</w:t>
      </w:r>
      <w:r>
        <w:rPr>
          <w:spacing w:val="-3"/>
          <w:sz w:val="22"/>
          <w:szCs w:val="22"/>
        </w:rPr>
        <w:t xml:space="preserve"> </w:t>
      </w:r>
      <w:r>
        <w:rPr>
          <w:spacing w:val="-1"/>
          <w:sz w:val="22"/>
          <w:szCs w:val="22"/>
        </w:rPr>
        <w:t>M</w:t>
      </w:r>
      <w:r>
        <w:rPr>
          <w:spacing w:val="-2"/>
          <w:sz w:val="22"/>
          <w:szCs w:val="22"/>
        </w:rPr>
        <w:t>as</w:t>
      </w:r>
      <w:r>
        <w:rPr>
          <w:spacing w:val="1"/>
          <w:sz w:val="22"/>
          <w:szCs w:val="22"/>
        </w:rPr>
        <w:t>t</w:t>
      </w:r>
      <w:r>
        <w:rPr>
          <w:spacing w:val="-2"/>
          <w:sz w:val="22"/>
          <w:szCs w:val="22"/>
        </w:rPr>
        <w:t>e</w:t>
      </w:r>
      <w:r>
        <w:rPr>
          <w:sz w:val="22"/>
          <w:szCs w:val="22"/>
        </w:rPr>
        <w:t>r</w:t>
      </w:r>
      <w:r>
        <w:rPr>
          <w:spacing w:val="-1"/>
          <w:sz w:val="22"/>
          <w:szCs w:val="22"/>
        </w:rPr>
        <w:t xml:space="preserve"> A</w:t>
      </w:r>
      <w:r>
        <w:rPr>
          <w:spacing w:val="-2"/>
          <w:sz w:val="22"/>
          <w:szCs w:val="22"/>
        </w:rPr>
        <w:t>g</w:t>
      </w:r>
      <w:r>
        <w:rPr>
          <w:spacing w:val="-1"/>
          <w:sz w:val="22"/>
          <w:szCs w:val="22"/>
        </w:rPr>
        <w:t>r</w:t>
      </w:r>
      <w:r>
        <w:rPr>
          <w:spacing w:val="-2"/>
          <w:sz w:val="22"/>
          <w:szCs w:val="22"/>
        </w:rPr>
        <w:t>e</w:t>
      </w:r>
      <w:r>
        <w:rPr>
          <w:sz w:val="22"/>
          <w:szCs w:val="22"/>
        </w:rPr>
        <w:t>e</w:t>
      </w:r>
      <w:r>
        <w:rPr>
          <w:spacing w:val="-3"/>
          <w:sz w:val="22"/>
          <w:szCs w:val="22"/>
        </w:rPr>
        <w:t>m</w:t>
      </w:r>
      <w:r>
        <w:rPr>
          <w:sz w:val="22"/>
          <w:szCs w:val="22"/>
        </w:rPr>
        <w:t>e</w:t>
      </w:r>
      <w:r>
        <w:rPr>
          <w:spacing w:val="-2"/>
          <w:sz w:val="22"/>
          <w:szCs w:val="22"/>
        </w:rPr>
        <w:t>n</w:t>
      </w:r>
      <w:r>
        <w:rPr>
          <w:spacing w:val="-1"/>
          <w:sz w:val="22"/>
          <w:szCs w:val="22"/>
        </w:rPr>
        <w:t>t</w:t>
      </w:r>
      <w:r>
        <w:rPr>
          <w:sz w:val="22"/>
          <w:szCs w:val="22"/>
        </w:rPr>
        <w:t>.</w:t>
      </w:r>
    </w:p>
    <w:p w14:paraId="491D0C40" w14:textId="77777777" w:rsidR="00191DF9" w:rsidRDefault="00191DF9" w:rsidP="00191DF9">
      <w:pPr>
        <w:spacing w:before="16" w:line="280" w:lineRule="exact"/>
        <w:rPr>
          <w:sz w:val="28"/>
          <w:szCs w:val="28"/>
        </w:rPr>
      </w:pPr>
    </w:p>
    <w:p w14:paraId="142F0276" w14:textId="76748446" w:rsidR="00191DF9" w:rsidRDefault="00C227E4" w:rsidP="00C227E4">
      <w:pPr>
        <w:ind w:left="100"/>
        <w:rPr>
          <w:sz w:val="22"/>
          <w:szCs w:val="22"/>
        </w:rPr>
      </w:pPr>
      <w:r>
        <w:rPr>
          <w:sz w:val="22"/>
          <w:szCs w:val="22"/>
        </w:rPr>
        <w:t>D</w:t>
      </w:r>
      <w:r w:rsidR="00191DF9">
        <w:rPr>
          <w:spacing w:val="-2"/>
          <w:sz w:val="22"/>
          <w:szCs w:val="22"/>
        </w:rPr>
        <w:t>u</w:t>
      </w:r>
      <w:r w:rsidR="00191DF9">
        <w:rPr>
          <w:spacing w:val="1"/>
          <w:sz w:val="22"/>
          <w:szCs w:val="22"/>
        </w:rPr>
        <w:t>ri</w:t>
      </w:r>
      <w:r w:rsidR="00191DF9">
        <w:rPr>
          <w:sz w:val="22"/>
          <w:szCs w:val="22"/>
        </w:rPr>
        <w:t>ng</w:t>
      </w:r>
      <w:r w:rsidR="00191DF9">
        <w:rPr>
          <w:spacing w:val="-4"/>
          <w:sz w:val="22"/>
          <w:szCs w:val="22"/>
        </w:rPr>
        <w:t xml:space="preserve"> </w:t>
      </w:r>
      <w:r w:rsidR="00191DF9">
        <w:rPr>
          <w:spacing w:val="1"/>
          <w:sz w:val="22"/>
          <w:szCs w:val="22"/>
        </w:rPr>
        <w:t>t</w:t>
      </w:r>
      <w:r w:rsidR="00191DF9">
        <w:rPr>
          <w:sz w:val="22"/>
          <w:szCs w:val="22"/>
        </w:rPr>
        <w:t>he</w:t>
      </w:r>
      <w:r w:rsidR="00191DF9">
        <w:rPr>
          <w:spacing w:val="-1"/>
          <w:sz w:val="22"/>
          <w:szCs w:val="22"/>
        </w:rPr>
        <w:t xml:space="preserve"> </w:t>
      </w:r>
      <w:r w:rsidR="00191DF9">
        <w:rPr>
          <w:spacing w:val="1"/>
          <w:sz w:val="22"/>
          <w:szCs w:val="22"/>
        </w:rPr>
        <w:t>i</w:t>
      </w:r>
      <w:r w:rsidR="00191DF9">
        <w:rPr>
          <w:spacing w:val="-6"/>
          <w:sz w:val="22"/>
          <w:szCs w:val="22"/>
        </w:rPr>
        <w:t>m</w:t>
      </w:r>
      <w:r w:rsidR="00191DF9">
        <w:rPr>
          <w:sz w:val="22"/>
          <w:szCs w:val="22"/>
        </w:rPr>
        <w:t>p</w:t>
      </w:r>
      <w:r w:rsidR="00191DF9">
        <w:rPr>
          <w:spacing w:val="1"/>
          <w:sz w:val="22"/>
          <w:szCs w:val="22"/>
        </w:rPr>
        <w:t>l</w:t>
      </w:r>
      <w:r w:rsidR="00191DF9">
        <w:rPr>
          <w:spacing w:val="3"/>
          <w:sz w:val="22"/>
          <w:szCs w:val="22"/>
        </w:rPr>
        <w:t>e</w:t>
      </w:r>
      <w:r w:rsidR="00191DF9">
        <w:rPr>
          <w:spacing w:val="-6"/>
          <w:sz w:val="22"/>
          <w:szCs w:val="22"/>
        </w:rPr>
        <w:t>m</w:t>
      </w:r>
      <w:r w:rsidR="00191DF9">
        <w:rPr>
          <w:spacing w:val="1"/>
          <w:sz w:val="22"/>
          <w:szCs w:val="22"/>
        </w:rPr>
        <w:t>e</w:t>
      </w:r>
      <w:r w:rsidR="00191DF9">
        <w:rPr>
          <w:sz w:val="22"/>
          <w:szCs w:val="22"/>
        </w:rPr>
        <w:t>n</w:t>
      </w:r>
      <w:r w:rsidR="00191DF9">
        <w:rPr>
          <w:spacing w:val="1"/>
          <w:sz w:val="22"/>
          <w:szCs w:val="22"/>
        </w:rPr>
        <w:t>t</w:t>
      </w:r>
      <w:r w:rsidR="00191DF9">
        <w:rPr>
          <w:sz w:val="22"/>
          <w:szCs w:val="22"/>
        </w:rPr>
        <w:t>a</w:t>
      </w:r>
      <w:r w:rsidR="00191DF9">
        <w:rPr>
          <w:spacing w:val="1"/>
          <w:sz w:val="22"/>
          <w:szCs w:val="22"/>
        </w:rPr>
        <w:t>ti</w:t>
      </w:r>
      <w:r w:rsidR="00191DF9">
        <w:rPr>
          <w:spacing w:val="-2"/>
          <w:sz w:val="22"/>
          <w:szCs w:val="22"/>
        </w:rPr>
        <w:t>o</w:t>
      </w:r>
      <w:r w:rsidR="00191DF9">
        <w:rPr>
          <w:sz w:val="22"/>
          <w:szCs w:val="22"/>
        </w:rPr>
        <w:t xml:space="preserve">n </w:t>
      </w:r>
      <w:r w:rsidR="00191DF9">
        <w:rPr>
          <w:spacing w:val="1"/>
          <w:sz w:val="22"/>
          <w:szCs w:val="22"/>
        </w:rPr>
        <w:t>pr</w:t>
      </w:r>
      <w:r w:rsidR="00191DF9">
        <w:rPr>
          <w:sz w:val="22"/>
          <w:szCs w:val="22"/>
        </w:rPr>
        <w:t>oc</w:t>
      </w:r>
      <w:r w:rsidR="00191DF9">
        <w:rPr>
          <w:spacing w:val="1"/>
          <w:sz w:val="22"/>
          <w:szCs w:val="22"/>
        </w:rPr>
        <w:t>e</w:t>
      </w:r>
      <w:r w:rsidR="00191DF9">
        <w:rPr>
          <w:spacing w:val="-2"/>
          <w:sz w:val="22"/>
          <w:szCs w:val="22"/>
        </w:rPr>
        <w:t>s</w:t>
      </w:r>
      <w:r w:rsidR="00191DF9">
        <w:rPr>
          <w:spacing w:val="1"/>
          <w:sz w:val="22"/>
          <w:szCs w:val="22"/>
        </w:rPr>
        <w:t>s</w:t>
      </w:r>
      <w:r>
        <w:rPr>
          <w:sz w:val="22"/>
          <w:szCs w:val="22"/>
        </w:rPr>
        <w:t xml:space="preserve">, we will work with you to establish users, build rules, and learn to use the different modules of this robust system.  </w:t>
      </w:r>
    </w:p>
    <w:p w14:paraId="6A7E2F86" w14:textId="77777777" w:rsidR="00191DF9" w:rsidRDefault="00191DF9" w:rsidP="00191DF9">
      <w:pPr>
        <w:spacing w:before="3" w:line="100" w:lineRule="exact"/>
        <w:rPr>
          <w:sz w:val="10"/>
          <w:szCs w:val="10"/>
        </w:rPr>
      </w:pPr>
    </w:p>
    <w:p w14:paraId="05F20C89" w14:textId="77777777" w:rsidR="00191DF9" w:rsidRDefault="00191DF9" w:rsidP="00191DF9">
      <w:pPr>
        <w:spacing w:line="200" w:lineRule="exact"/>
      </w:pPr>
    </w:p>
    <w:p w14:paraId="31D7A9FB" w14:textId="5102E762" w:rsidR="00191DF9" w:rsidRDefault="00C227E4" w:rsidP="00191DF9">
      <w:pPr>
        <w:spacing w:line="240" w:lineRule="exact"/>
        <w:ind w:left="100" w:right="484"/>
        <w:rPr>
          <w:sz w:val="22"/>
          <w:szCs w:val="22"/>
        </w:rPr>
      </w:pPr>
      <w:r>
        <w:rPr>
          <w:spacing w:val="5"/>
          <w:sz w:val="22"/>
          <w:szCs w:val="22"/>
        </w:rPr>
        <w:t xml:space="preserve">Once enrolled, users </w:t>
      </w:r>
      <w:r w:rsidR="00191DF9">
        <w:rPr>
          <w:sz w:val="22"/>
          <w:szCs w:val="22"/>
        </w:rPr>
        <w:t>ac</w:t>
      </w:r>
      <w:r w:rsidR="00191DF9">
        <w:rPr>
          <w:spacing w:val="1"/>
          <w:sz w:val="22"/>
          <w:szCs w:val="22"/>
        </w:rPr>
        <w:t>c</w:t>
      </w:r>
      <w:r w:rsidR="00191DF9">
        <w:rPr>
          <w:spacing w:val="-2"/>
          <w:sz w:val="22"/>
          <w:szCs w:val="22"/>
        </w:rPr>
        <w:t>e</w:t>
      </w:r>
      <w:r w:rsidR="00191DF9">
        <w:rPr>
          <w:spacing w:val="1"/>
          <w:sz w:val="22"/>
          <w:szCs w:val="22"/>
        </w:rPr>
        <w:t>s</w:t>
      </w:r>
      <w:r w:rsidR="00191DF9">
        <w:rPr>
          <w:sz w:val="22"/>
          <w:szCs w:val="22"/>
        </w:rPr>
        <w:t>s</w:t>
      </w:r>
      <w:r w:rsidR="00191DF9">
        <w:rPr>
          <w:spacing w:val="-2"/>
          <w:sz w:val="22"/>
          <w:szCs w:val="22"/>
        </w:rPr>
        <w:t xml:space="preserve"> </w:t>
      </w:r>
      <w:r>
        <w:rPr>
          <w:spacing w:val="-1"/>
          <w:sz w:val="22"/>
          <w:szCs w:val="22"/>
        </w:rPr>
        <w:t>Compliance Auditor</w:t>
      </w:r>
      <w:r>
        <w:rPr>
          <w:sz w:val="22"/>
          <w:szCs w:val="22"/>
        </w:rPr>
        <w:t xml:space="preserve"> at </w:t>
      </w:r>
      <w:hyperlink r:id="rId94" w:history="1">
        <w:r w:rsidR="00191DF9" w:rsidRPr="00191DF9">
          <w:rPr>
            <w:rStyle w:val="Hyperlink"/>
            <w:color w:val="4F81BD" w:themeColor="accent1"/>
            <w:spacing w:val="1"/>
            <w:sz w:val="22"/>
            <w:szCs w:val="22"/>
            <w:u w:color="0000FF"/>
          </w:rPr>
          <w:t>www.businesssolutions.visaonline.com</w:t>
        </w:r>
      </w:hyperlink>
      <w:r>
        <w:rPr>
          <w:color w:val="000000"/>
          <w:sz w:val="22"/>
          <w:szCs w:val="22"/>
        </w:rPr>
        <w:t>.</w:t>
      </w:r>
    </w:p>
    <w:p w14:paraId="39A0BD3A" w14:textId="77777777" w:rsidR="00191DF9" w:rsidRDefault="00191DF9" w:rsidP="00191DF9">
      <w:pPr>
        <w:spacing w:before="5" w:line="100" w:lineRule="exact"/>
        <w:rPr>
          <w:sz w:val="11"/>
          <w:szCs w:val="11"/>
        </w:rPr>
      </w:pPr>
    </w:p>
    <w:p w14:paraId="66883901" w14:textId="77777777" w:rsidR="00191DF9" w:rsidRDefault="00191DF9" w:rsidP="00191DF9">
      <w:pPr>
        <w:spacing w:line="200" w:lineRule="exact"/>
      </w:pPr>
    </w:p>
    <w:p w14:paraId="12FFBA86" w14:textId="77777777" w:rsidR="00191DF9" w:rsidRDefault="00191DF9" w:rsidP="00191DF9">
      <w:pPr>
        <w:spacing w:line="200" w:lineRule="exact"/>
      </w:pPr>
    </w:p>
    <w:p w14:paraId="77A37461" w14:textId="77777777" w:rsidR="00191DF9" w:rsidRDefault="00191DF9" w:rsidP="00191DF9">
      <w:pPr>
        <w:rPr>
          <w:b/>
          <w:color w:val="4F80BC"/>
          <w:sz w:val="22"/>
          <w:szCs w:val="22"/>
        </w:rPr>
      </w:pPr>
      <w:r w:rsidRPr="00BB53A2">
        <w:rPr>
          <w:b/>
          <w:color w:val="4F81BD" w:themeColor="accent1"/>
          <w:sz w:val="22"/>
          <w:szCs w:val="22"/>
        </w:rPr>
        <w:t>Training and Recorded System Demonstrations</w:t>
      </w:r>
    </w:p>
    <w:p w14:paraId="54B494F0" w14:textId="77777777" w:rsidR="00191DF9" w:rsidRDefault="00191DF9" w:rsidP="00191DF9">
      <w:pPr>
        <w:ind w:left="100" w:right="491"/>
        <w:rPr>
          <w:spacing w:val="1"/>
          <w:sz w:val="22"/>
          <w:szCs w:val="22"/>
        </w:rPr>
      </w:pPr>
    </w:p>
    <w:p w14:paraId="2EC2A403" w14:textId="07F4B481" w:rsidR="00191DF9" w:rsidRPr="00191DF9" w:rsidRDefault="00191DF9" w:rsidP="00191DF9">
      <w:pPr>
        <w:ind w:left="100" w:right="491"/>
        <w:rPr>
          <w:sz w:val="22"/>
          <w:szCs w:val="22"/>
        </w:rPr>
      </w:pPr>
      <w:r>
        <w:rPr>
          <w:spacing w:val="1"/>
          <w:sz w:val="22"/>
          <w:szCs w:val="22"/>
        </w:rPr>
        <w:t>W</w:t>
      </w:r>
      <w:r>
        <w:rPr>
          <w:sz w:val="22"/>
          <w:szCs w:val="22"/>
        </w:rPr>
        <w:t>e</w:t>
      </w:r>
      <w:r>
        <w:rPr>
          <w:spacing w:val="1"/>
          <w:sz w:val="22"/>
          <w:szCs w:val="22"/>
        </w:rPr>
        <w:t xml:space="preserve"> </w:t>
      </w:r>
      <w:r>
        <w:rPr>
          <w:spacing w:val="-1"/>
          <w:sz w:val="22"/>
          <w:szCs w:val="22"/>
        </w:rPr>
        <w:t>w</w:t>
      </w:r>
      <w:r>
        <w:rPr>
          <w:spacing w:val="1"/>
          <w:sz w:val="22"/>
          <w:szCs w:val="22"/>
        </w:rPr>
        <w:t>i</w:t>
      </w:r>
      <w:r>
        <w:rPr>
          <w:spacing w:val="-1"/>
          <w:sz w:val="22"/>
          <w:szCs w:val="22"/>
        </w:rPr>
        <w:t>l</w:t>
      </w:r>
      <w:r>
        <w:rPr>
          <w:sz w:val="22"/>
          <w:szCs w:val="22"/>
        </w:rPr>
        <w:t>l</w:t>
      </w:r>
      <w:r>
        <w:rPr>
          <w:spacing w:val="1"/>
          <w:sz w:val="22"/>
          <w:szCs w:val="22"/>
        </w:rPr>
        <w:t xml:space="preserve"> </w:t>
      </w:r>
      <w:r>
        <w:rPr>
          <w:spacing w:val="-2"/>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de</w:t>
      </w:r>
      <w:r>
        <w:rPr>
          <w:spacing w:val="-1"/>
          <w:sz w:val="22"/>
          <w:szCs w:val="22"/>
        </w:rPr>
        <w:t xml:space="preserve"> </w:t>
      </w:r>
      <w:r>
        <w:rPr>
          <w:spacing w:val="1"/>
          <w:sz w:val="22"/>
          <w:szCs w:val="22"/>
        </w:rPr>
        <w:t>t</w:t>
      </w:r>
      <w:r>
        <w:rPr>
          <w:spacing w:val="-1"/>
          <w:sz w:val="22"/>
          <w:szCs w:val="22"/>
        </w:rPr>
        <w:t>r</w:t>
      </w:r>
      <w:r>
        <w:rPr>
          <w:sz w:val="22"/>
          <w:szCs w:val="22"/>
        </w:rPr>
        <w:t>a</w:t>
      </w:r>
      <w:r>
        <w:rPr>
          <w:spacing w:val="1"/>
          <w:sz w:val="22"/>
          <w:szCs w:val="22"/>
        </w:rPr>
        <w:t>i</w:t>
      </w:r>
      <w:r>
        <w:rPr>
          <w:spacing w:val="-2"/>
          <w:sz w:val="22"/>
          <w:szCs w:val="22"/>
        </w:rPr>
        <w:t>n</w:t>
      </w:r>
      <w:r>
        <w:rPr>
          <w:spacing w:val="1"/>
          <w:sz w:val="22"/>
          <w:szCs w:val="22"/>
        </w:rPr>
        <w:t>i</w:t>
      </w:r>
      <w:r>
        <w:rPr>
          <w:sz w:val="22"/>
          <w:szCs w:val="22"/>
        </w:rPr>
        <w:t>ng</w:t>
      </w:r>
      <w:r>
        <w:rPr>
          <w:spacing w:val="-4"/>
          <w:sz w:val="22"/>
          <w:szCs w:val="22"/>
        </w:rPr>
        <w:t xml:space="preserve"> </w:t>
      </w:r>
      <w:r>
        <w:rPr>
          <w:spacing w:val="1"/>
          <w:sz w:val="22"/>
          <w:szCs w:val="22"/>
        </w:rPr>
        <w:t>f</w:t>
      </w:r>
      <w:r>
        <w:rPr>
          <w:sz w:val="22"/>
          <w:szCs w:val="22"/>
        </w:rPr>
        <w:t>or</w:t>
      </w:r>
      <w:r>
        <w:rPr>
          <w:spacing w:val="1"/>
          <w:sz w:val="22"/>
          <w:szCs w:val="22"/>
        </w:rPr>
        <w:t xml:space="preserve"> </w:t>
      </w:r>
      <w:r>
        <w:rPr>
          <w:spacing w:val="-5"/>
          <w:sz w:val="22"/>
          <w:szCs w:val="22"/>
        </w:rPr>
        <w:t>y</w:t>
      </w:r>
      <w:r>
        <w:rPr>
          <w:sz w:val="22"/>
          <w:szCs w:val="22"/>
        </w:rPr>
        <w:t>our</w:t>
      </w:r>
      <w:r>
        <w:rPr>
          <w:spacing w:val="2"/>
          <w:sz w:val="22"/>
          <w:szCs w:val="22"/>
        </w:rPr>
        <w:t xml:space="preserve"> </w:t>
      </w:r>
      <w:r w:rsidR="00C227E4">
        <w:rPr>
          <w:spacing w:val="-3"/>
          <w:sz w:val="22"/>
          <w:szCs w:val="22"/>
        </w:rPr>
        <w:t>users</w:t>
      </w:r>
      <w:r>
        <w:rPr>
          <w:spacing w:val="-6"/>
          <w:sz w:val="22"/>
          <w:szCs w:val="22"/>
        </w:rPr>
        <w:t xml:space="preserve"> </w:t>
      </w:r>
      <w:r>
        <w:rPr>
          <w:spacing w:val="1"/>
          <w:sz w:val="22"/>
          <w:szCs w:val="22"/>
        </w:rPr>
        <w:t>a</w:t>
      </w:r>
      <w:r>
        <w:rPr>
          <w:sz w:val="22"/>
          <w:szCs w:val="22"/>
        </w:rPr>
        <w:t>s</w:t>
      </w:r>
      <w:r>
        <w:rPr>
          <w:spacing w:val="1"/>
          <w:sz w:val="22"/>
          <w:szCs w:val="22"/>
        </w:rPr>
        <w:t xml:space="preserve"> </w:t>
      </w:r>
      <w:r>
        <w:rPr>
          <w:sz w:val="22"/>
          <w:szCs w:val="22"/>
        </w:rPr>
        <w:t>p</w:t>
      </w:r>
      <w:r>
        <w:rPr>
          <w:spacing w:val="1"/>
          <w:sz w:val="22"/>
          <w:szCs w:val="22"/>
        </w:rPr>
        <w:t>a</w:t>
      </w:r>
      <w:r>
        <w:rPr>
          <w:spacing w:val="-1"/>
          <w:sz w:val="22"/>
          <w:szCs w:val="22"/>
        </w:rPr>
        <w:t>r</w:t>
      </w:r>
      <w:r>
        <w:rPr>
          <w:sz w:val="22"/>
          <w:szCs w:val="22"/>
        </w:rPr>
        <w:t>t</w:t>
      </w:r>
      <w:r>
        <w:rPr>
          <w:spacing w:val="1"/>
          <w:sz w:val="22"/>
          <w:szCs w:val="22"/>
        </w:rPr>
        <w:t xml:space="preserve"> </w:t>
      </w:r>
      <w:r>
        <w:rPr>
          <w:spacing w:val="-2"/>
          <w:sz w:val="22"/>
          <w:szCs w:val="22"/>
        </w:rPr>
        <w:t>o</w:t>
      </w:r>
      <w:r>
        <w:rPr>
          <w:sz w:val="22"/>
          <w:szCs w:val="22"/>
        </w:rPr>
        <w:t>f</w:t>
      </w:r>
      <w:r>
        <w:rPr>
          <w:spacing w:val="1"/>
          <w:sz w:val="22"/>
          <w:szCs w:val="22"/>
        </w:rPr>
        <w:t xml:space="preserve"> t</w:t>
      </w:r>
      <w:r>
        <w:rPr>
          <w:sz w:val="22"/>
          <w:szCs w:val="22"/>
        </w:rPr>
        <w:t>he</w:t>
      </w:r>
      <w:r>
        <w:rPr>
          <w:spacing w:val="-1"/>
          <w:sz w:val="22"/>
          <w:szCs w:val="22"/>
        </w:rPr>
        <w:t xml:space="preserve"> </w:t>
      </w:r>
      <w:r>
        <w:rPr>
          <w:spacing w:val="1"/>
          <w:sz w:val="22"/>
          <w:szCs w:val="22"/>
        </w:rPr>
        <w:t>i</w:t>
      </w:r>
      <w:r>
        <w:rPr>
          <w:spacing w:val="-6"/>
          <w:sz w:val="22"/>
          <w:szCs w:val="22"/>
        </w:rPr>
        <w:t>m</w:t>
      </w:r>
      <w:r>
        <w:rPr>
          <w:sz w:val="22"/>
          <w:szCs w:val="22"/>
        </w:rPr>
        <w:t>p</w:t>
      </w:r>
      <w:r>
        <w:rPr>
          <w:spacing w:val="1"/>
          <w:sz w:val="22"/>
          <w:szCs w:val="22"/>
        </w:rPr>
        <w:t>le</w:t>
      </w:r>
      <w:r>
        <w:rPr>
          <w:spacing w:val="-6"/>
          <w:sz w:val="22"/>
          <w:szCs w:val="22"/>
        </w:rPr>
        <w:t>m</w:t>
      </w:r>
      <w:r>
        <w:rPr>
          <w:spacing w:val="1"/>
          <w:sz w:val="22"/>
          <w:szCs w:val="22"/>
        </w:rPr>
        <w:t>e</w:t>
      </w:r>
      <w:r>
        <w:rPr>
          <w:sz w:val="22"/>
          <w:szCs w:val="22"/>
        </w:rPr>
        <w:t>n</w:t>
      </w:r>
      <w:r>
        <w:rPr>
          <w:spacing w:val="1"/>
          <w:sz w:val="22"/>
          <w:szCs w:val="22"/>
        </w:rPr>
        <w:t>t</w:t>
      </w:r>
      <w:r>
        <w:rPr>
          <w:sz w:val="22"/>
          <w:szCs w:val="22"/>
        </w:rPr>
        <w:t>a</w:t>
      </w:r>
      <w:r>
        <w:rPr>
          <w:spacing w:val="1"/>
          <w:sz w:val="22"/>
          <w:szCs w:val="22"/>
        </w:rPr>
        <w:t>ti</w:t>
      </w:r>
      <w:r>
        <w:rPr>
          <w:sz w:val="22"/>
          <w:szCs w:val="22"/>
        </w:rPr>
        <w:t xml:space="preserve">on </w:t>
      </w:r>
      <w:r>
        <w:rPr>
          <w:spacing w:val="-2"/>
          <w:sz w:val="22"/>
          <w:szCs w:val="22"/>
        </w:rPr>
        <w:t>p</w:t>
      </w:r>
      <w:r>
        <w:rPr>
          <w:spacing w:val="1"/>
          <w:sz w:val="22"/>
          <w:szCs w:val="22"/>
        </w:rPr>
        <w:t>r</w:t>
      </w:r>
      <w:r>
        <w:rPr>
          <w:sz w:val="22"/>
          <w:szCs w:val="22"/>
        </w:rPr>
        <w:t>o</w:t>
      </w:r>
      <w:r>
        <w:rPr>
          <w:spacing w:val="1"/>
          <w:sz w:val="22"/>
          <w:szCs w:val="22"/>
        </w:rPr>
        <w:t>c</w:t>
      </w:r>
      <w:r>
        <w:rPr>
          <w:spacing w:val="-2"/>
          <w:sz w:val="22"/>
          <w:szCs w:val="22"/>
        </w:rPr>
        <w:t>e</w:t>
      </w:r>
      <w:r>
        <w:rPr>
          <w:spacing w:val="1"/>
          <w:sz w:val="22"/>
          <w:szCs w:val="22"/>
        </w:rPr>
        <w:t>s</w:t>
      </w:r>
      <w:r>
        <w:rPr>
          <w:sz w:val="22"/>
          <w:szCs w:val="22"/>
        </w:rPr>
        <w:t xml:space="preserve">s. </w:t>
      </w:r>
      <w:r>
        <w:rPr>
          <w:spacing w:val="-1"/>
          <w:sz w:val="22"/>
          <w:szCs w:val="22"/>
        </w:rPr>
        <w:t>A</w:t>
      </w:r>
      <w:r>
        <w:rPr>
          <w:spacing w:val="1"/>
          <w:sz w:val="22"/>
          <w:szCs w:val="22"/>
        </w:rPr>
        <w:t>ft</w:t>
      </w:r>
      <w:r>
        <w:rPr>
          <w:spacing w:val="-2"/>
          <w:sz w:val="22"/>
          <w:szCs w:val="22"/>
        </w:rPr>
        <w:t>e</w:t>
      </w:r>
      <w:r>
        <w:rPr>
          <w:sz w:val="22"/>
          <w:szCs w:val="22"/>
        </w:rPr>
        <w:t>r</w:t>
      </w:r>
      <w:r>
        <w:rPr>
          <w:spacing w:val="-1"/>
          <w:sz w:val="22"/>
          <w:szCs w:val="22"/>
        </w:rPr>
        <w:t xml:space="preserve"> </w:t>
      </w:r>
      <w:r>
        <w:rPr>
          <w:spacing w:val="1"/>
          <w:sz w:val="22"/>
          <w:szCs w:val="22"/>
        </w:rPr>
        <w:t>tr</w:t>
      </w:r>
      <w:r>
        <w:rPr>
          <w:spacing w:val="-2"/>
          <w:sz w:val="22"/>
          <w:szCs w:val="22"/>
        </w:rPr>
        <w:t>a</w:t>
      </w:r>
      <w:r>
        <w:rPr>
          <w:spacing w:val="1"/>
          <w:sz w:val="22"/>
          <w:szCs w:val="22"/>
        </w:rPr>
        <w:t>i</w:t>
      </w:r>
      <w:r>
        <w:rPr>
          <w:spacing w:val="-2"/>
          <w:sz w:val="22"/>
          <w:szCs w:val="22"/>
        </w:rPr>
        <w:t>n</w:t>
      </w:r>
      <w:r>
        <w:rPr>
          <w:spacing w:val="1"/>
          <w:sz w:val="22"/>
          <w:szCs w:val="22"/>
        </w:rPr>
        <w:t>i</w:t>
      </w:r>
      <w:r>
        <w:rPr>
          <w:sz w:val="22"/>
          <w:szCs w:val="22"/>
        </w:rPr>
        <w:t>n</w:t>
      </w:r>
      <w:r>
        <w:rPr>
          <w:spacing w:val="-5"/>
          <w:sz w:val="22"/>
          <w:szCs w:val="22"/>
        </w:rPr>
        <w:t>g</w:t>
      </w:r>
      <w:r>
        <w:rPr>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C</w:t>
      </w:r>
      <w:r>
        <w:rPr>
          <w:sz w:val="22"/>
          <w:szCs w:val="22"/>
        </w:rPr>
        <w:t>o</w:t>
      </w:r>
      <w:r>
        <w:rPr>
          <w:spacing w:val="-3"/>
          <w:sz w:val="22"/>
          <w:szCs w:val="22"/>
        </w:rPr>
        <w:t>m</w:t>
      </w:r>
      <w:r>
        <w:rPr>
          <w:spacing w:val="-4"/>
          <w:sz w:val="22"/>
          <w:szCs w:val="22"/>
        </w:rPr>
        <w:t>m</w:t>
      </w:r>
      <w:r>
        <w:rPr>
          <w:sz w:val="22"/>
          <w:szCs w:val="22"/>
        </w:rPr>
        <w:t>e</w:t>
      </w:r>
      <w:r>
        <w:rPr>
          <w:spacing w:val="4"/>
          <w:sz w:val="22"/>
          <w:szCs w:val="22"/>
        </w:rPr>
        <w:t>r</w:t>
      </w:r>
      <w:r>
        <w:rPr>
          <w:spacing w:val="-2"/>
          <w:sz w:val="22"/>
          <w:szCs w:val="22"/>
        </w:rPr>
        <w:t>c</w:t>
      </w:r>
      <w:r>
        <w:rPr>
          <w:spacing w:val="1"/>
          <w:sz w:val="22"/>
          <w:szCs w:val="22"/>
        </w:rPr>
        <w:t>ia</w:t>
      </w:r>
      <w:r>
        <w:rPr>
          <w:sz w:val="22"/>
          <w:szCs w:val="22"/>
        </w:rPr>
        <w:t>l</w:t>
      </w:r>
      <w:r>
        <w:rPr>
          <w:spacing w:val="1"/>
          <w:sz w:val="22"/>
          <w:szCs w:val="22"/>
        </w:rPr>
        <w:t xml:space="preserve"> </w:t>
      </w:r>
      <w:r>
        <w:rPr>
          <w:spacing w:val="-1"/>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2"/>
          <w:sz w:val="22"/>
          <w:szCs w:val="22"/>
        </w:rPr>
        <w:t>T</w:t>
      </w:r>
      <w:r>
        <w:rPr>
          <w:sz w:val="22"/>
          <w:szCs w:val="22"/>
        </w:rPr>
        <w:t>e</w:t>
      </w:r>
      <w:r>
        <w:rPr>
          <w:spacing w:val="1"/>
          <w:sz w:val="22"/>
          <w:szCs w:val="22"/>
        </w:rPr>
        <w:t>a</w:t>
      </w:r>
      <w:r>
        <w:rPr>
          <w:sz w:val="22"/>
          <w:szCs w:val="22"/>
        </w:rPr>
        <w:t>m</w:t>
      </w:r>
      <w:r>
        <w:rPr>
          <w:spacing w:val="-6"/>
          <w:sz w:val="22"/>
          <w:szCs w:val="22"/>
        </w:rPr>
        <w:t xml:space="preserve"> </w:t>
      </w:r>
      <w:r>
        <w:rPr>
          <w:spacing w:val="1"/>
          <w:sz w:val="22"/>
          <w:szCs w:val="22"/>
        </w:rPr>
        <w:t>i</w:t>
      </w:r>
      <w:r>
        <w:rPr>
          <w:sz w:val="22"/>
          <w:szCs w:val="22"/>
        </w:rPr>
        <w:t>s</w:t>
      </w:r>
      <w:r>
        <w:rPr>
          <w:spacing w:val="1"/>
          <w:sz w:val="22"/>
          <w:szCs w:val="22"/>
        </w:rPr>
        <w:t xml:space="preserve"> a</w:t>
      </w:r>
      <w:r>
        <w:rPr>
          <w:spacing w:val="-5"/>
          <w:sz w:val="22"/>
          <w:szCs w:val="22"/>
        </w:rPr>
        <w:t>v</w:t>
      </w:r>
      <w:r>
        <w:rPr>
          <w:spacing w:val="1"/>
          <w:sz w:val="22"/>
          <w:szCs w:val="22"/>
        </w:rPr>
        <w:t>aila</w:t>
      </w:r>
      <w:r>
        <w:rPr>
          <w:spacing w:val="-2"/>
          <w:sz w:val="22"/>
          <w:szCs w:val="22"/>
        </w:rPr>
        <w:t>b</w:t>
      </w:r>
      <w:r>
        <w:rPr>
          <w:spacing w:val="1"/>
          <w:sz w:val="22"/>
          <w:szCs w:val="22"/>
        </w:rPr>
        <w:t>l</w:t>
      </w:r>
      <w:r>
        <w:rPr>
          <w:sz w:val="22"/>
          <w:szCs w:val="22"/>
        </w:rPr>
        <w:t>e</w:t>
      </w:r>
      <w:r>
        <w:rPr>
          <w:spacing w:val="-2"/>
          <w:sz w:val="22"/>
          <w:szCs w:val="22"/>
        </w:rPr>
        <w:t xml:space="preserve"> </w:t>
      </w:r>
      <w:r>
        <w:rPr>
          <w:spacing w:val="1"/>
          <w:sz w:val="22"/>
          <w:szCs w:val="22"/>
        </w:rPr>
        <w:t>t</w:t>
      </w:r>
      <w:r>
        <w:rPr>
          <w:sz w:val="22"/>
          <w:szCs w:val="22"/>
        </w:rPr>
        <w:t xml:space="preserve">o </w:t>
      </w:r>
      <w:r>
        <w:rPr>
          <w:spacing w:val="1"/>
          <w:sz w:val="22"/>
          <w:szCs w:val="22"/>
        </w:rPr>
        <w:t>a</w:t>
      </w:r>
      <w:r>
        <w:rPr>
          <w:spacing w:val="-2"/>
          <w:sz w:val="22"/>
          <w:szCs w:val="22"/>
        </w:rPr>
        <w:t>ss</w:t>
      </w:r>
      <w:r>
        <w:rPr>
          <w:spacing w:val="1"/>
          <w:sz w:val="22"/>
          <w:szCs w:val="22"/>
        </w:rPr>
        <w:t>is</w:t>
      </w:r>
      <w:r>
        <w:rPr>
          <w:sz w:val="22"/>
          <w:szCs w:val="22"/>
        </w:rPr>
        <w:t>t</w:t>
      </w:r>
      <w:r>
        <w:rPr>
          <w:spacing w:val="1"/>
          <w:sz w:val="22"/>
          <w:szCs w:val="22"/>
        </w:rPr>
        <w:t xml:space="preserve"> </w:t>
      </w:r>
      <w:r>
        <w:rPr>
          <w:spacing w:val="-5"/>
          <w:sz w:val="22"/>
          <w:szCs w:val="22"/>
        </w:rPr>
        <w:t>y</w:t>
      </w:r>
      <w:r>
        <w:rPr>
          <w:sz w:val="22"/>
          <w:szCs w:val="22"/>
        </w:rPr>
        <w:t>ou</w:t>
      </w:r>
      <w:r>
        <w:rPr>
          <w:spacing w:val="1"/>
          <w:sz w:val="22"/>
          <w:szCs w:val="22"/>
        </w:rPr>
        <w:t xml:space="preserve"> </w:t>
      </w:r>
      <w:r>
        <w:rPr>
          <w:spacing w:val="-1"/>
          <w:sz w:val="22"/>
          <w:szCs w:val="22"/>
        </w:rPr>
        <w:t>wi</w:t>
      </w:r>
      <w:r>
        <w:rPr>
          <w:spacing w:val="1"/>
          <w:sz w:val="22"/>
          <w:szCs w:val="22"/>
        </w:rPr>
        <w:t>t</w:t>
      </w:r>
      <w:r>
        <w:rPr>
          <w:sz w:val="22"/>
          <w:szCs w:val="22"/>
        </w:rPr>
        <w:t xml:space="preserve">h </w:t>
      </w:r>
      <w:r>
        <w:rPr>
          <w:spacing w:val="1"/>
          <w:sz w:val="22"/>
          <w:szCs w:val="22"/>
        </w:rPr>
        <w:t>a</w:t>
      </w:r>
      <w:r>
        <w:rPr>
          <w:sz w:val="22"/>
          <w:szCs w:val="22"/>
        </w:rPr>
        <w:t>ny</w:t>
      </w:r>
      <w:r>
        <w:rPr>
          <w:spacing w:val="-2"/>
          <w:sz w:val="22"/>
          <w:szCs w:val="22"/>
        </w:rPr>
        <w:t xml:space="preserve"> </w:t>
      </w:r>
      <w:r>
        <w:rPr>
          <w:spacing w:val="1"/>
          <w:sz w:val="22"/>
          <w:szCs w:val="22"/>
        </w:rPr>
        <w:t>s</w:t>
      </w:r>
      <w:r>
        <w:rPr>
          <w:spacing w:val="-5"/>
          <w:sz w:val="22"/>
          <w:szCs w:val="22"/>
        </w:rPr>
        <w:t>y</w:t>
      </w:r>
      <w:r>
        <w:rPr>
          <w:spacing w:val="1"/>
          <w:sz w:val="22"/>
          <w:szCs w:val="22"/>
        </w:rPr>
        <w:t>s</w:t>
      </w:r>
      <w:r>
        <w:rPr>
          <w:spacing w:val="4"/>
          <w:sz w:val="22"/>
          <w:szCs w:val="22"/>
        </w:rPr>
        <w:t>t</w:t>
      </w:r>
      <w:r>
        <w:rPr>
          <w:spacing w:val="1"/>
          <w:sz w:val="22"/>
          <w:szCs w:val="22"/>
        </w:rPr>
        <w:t>e</w:t>
      </w:r>
      <w:r>
        <w:rPr>
          <w:sz w:val="22"/>
          <w:szCs w:val="22"/>
        </w:rPr>
        <w:t>m</w:t>
      </w:r>
      <w:r>
        <w:rPr>
          <w:spacing w:val="-6"/>
          <w:sz w:val="22"/>
          <w:szCs w:val="22"/>
        </w:rPr>
        <w:t xml:space="preserve"> </w:t>
      </w:r>
      <w:r>
        <w:rPr>
          <w:sz w:val="22"/>
          <w:szCs w:val="22"/>
        </w:rPr>
        <w:t>d</w:t>
      </w:r>
      <w:r>
        <w:rPr>
          <w:spacing w:val="1"/>
          <w:sz w:val="22"/>
          <w:szCs w:val="22"/>
        </w:rPr>
        <w:t>iffic</w:t>
      </w:r>
      <w:r>
        <w:rPr>
          <w:spacing w:val="-2"/>
          <w:sz w:val="22"/>
          <w:szCs w:val="22"/>
        </w:rPr>
        <w:t>u</w:t>
      </w:r>
      <w:r>
        <w:rPr>
          <w:spacing w:val="1"/>
          <w:sz w:val="22"/>
          <w:szCs w:val="22"/>
        </w:rPr>
        <w:t>lti</w:t>
      </w:r>
      <w:r>
        <w:rPr>
          <w:sz w:val="22"/>
          <w:szCs w:val="22"/>
        </w:rPr>
        <w:t>e</w:t>
      </w:r>
      <w:r>
        <w:rPr>
          <w:spacing w:val="1"/>
          <w:sz w:val="22"/>
          <w:szCs w:val="22"/>
        </w:rPr>
        <w:t>s</w:t>
      </w:r>
      <w:r>
        <w:rPr>
          <w:sz w:val="22"/>
          <w:szCs w:val="22"/>
        </w:rPr>
        <w:t xml:space="preserve">.  </w:t>
      </w:r>
    </w:p>
    <w:p w14:paraId="6C2E278B" w14:textId="77777777" w:rsidR="000A6703" w:rsidRDefault="000A6703" w:rsidP="000A6703">
      <w:pPr>
        <w:spacing w:line="275" w:lineRule="auto"/>
        <w:ind w:right="949"/>
        <w:rPr>
          <w:sz w:val="22"/>
          <w:szCs w:val="22"/>
        </w:rPr>
      </w:pPr>
    </w:p>
    <w:p w14:paraId="36084ACA" w14:textId="77777777" w:rsidR="005435BA" w:rsidRDefault="005435BA">
      <w:pPr>
        <w:spacing w:before="5" w:line="160" w:lineRule="exact"/>
        <w:rPr>
          <w:sz w:val="17"/>
          <w:szCs w:val="17"/>
        </w:rPr>
      </w:pPr>
    </w:p>
    <w:p w14:paraId="7729F7ED" w14:textId="77777777" w:rsidR="00602612" w:rsidRDefault="00602612">
      <w:pPr>
        <w:rPr>
          <w:b/>
          <w:color w:val="4F80BC"/>
          <w:sz w:val="36"/>
          <w:szCs w:val="36"/>
        </w:rPr>
      </w:pPr>
      <w:r>
        <w:rPr>
          <w:b/>
          <w:color w:val="4F80BC"/>
          <w:sz w:val="36"/>
          <w:szCs w:val="36"/>
        </w:rPr>
        <w:br w:type="page"/>
      </w:r>
    </w:p>
    <w:p w14:paraId="2019496B" w14:textId="77777777" w:rsidR="006C33E8" w:rsidRDefault="00295371">
      <w:pPr>
        <w:spacing w:before="13"/>
        <w:ind w:left="300"/>
        <w:rPr>
          <w:sz w:val="36"/>
          <w:szCs w:val="36"/>
        </w:rPr>
      </w:pPr>
      <w:bookmarkStart w:id="71" w:name="SupplierStrategy"/>
      <w:r>
        <w:rPr>
          <w:b/>
          <w:color w:val="4F80BC"/>
          <w:sz w:val="36"/>
          <w:szCs w:val="36"/>
        </w:rPr>
        <w:lastRenderedPageBreak/>
        <w:t>S</w:t>
      </w:r>
      <w:r>
        <w:rPr>
          <w:b/>
          <w:color w:val="4F80BC"/>
          <w:spacing w:val="-1"/>
          <w:sz w:val="36"/>
          <w:szCs w:val="36"/>
        </w:rPr>
        <w:t>u</w:t>
      </w:r>
      <w:r>
        <w:rPr>
          <w:b/>
          <w:color w:val="4F80BC"/>
          <w:spacing w:val="2"/>
          <w:sz w:val="36"/>
          <w:szCs w:val="36"/>
        </w:rPr>
        <w:t>p</w:t>
      </w:r>
      <w:r>
        <w:rPr>
          <w:b/>
          <w:color w:val="4F80BC"/>
          <w:spacing w:val="-1"/>
          <w:sz w:val="36"/>
          <w:szCs w:val="36"/>
        </w:rPr>
        <w:t>p</w:t>
      </w:r>
      <w:r>
        <w:rPr>
          <w:b/>
          <w:color w:val="4F80BC"/>
          <w:spacing w:val="1"/>
          <w:sz w:val="36"/>
          <w:szCs w:val="36"/>
        </w:rPr>
        <w:t>li</w:t>
      </w:r>
      <w:r>
        <w:rPr>
          <w:b/>
          <w:color w:val="4F80BC"/>
          <w:spacing w:val="2"/>
          <w:sz w:val="36"/>
          <w:szCs w:val="36"/>
        </w:rPr>
        <w:t>e</w:t>
      </w:r>
      <w:r>
        <w:rPr>
          <w:b/>
          <w:color w:val="4F80BC"/>
          <w:sz w:val="36"/>
          <w:szCs w:val="36"/>
        </w:rPr>
        <w:t>r</w:t>
      </w:r>
      <w:r>
        <w:rPr>
          <w:b/>
          <w:color w:val="4F80BC"/>
          <w:spacing w:val="-13"/>
          <w:sz w:val="36"/>
          <w:szCs w:val="36"/>
        </w:rPr>
        <w:t xml:space="preserve"> </w:t>
      </w:r>
      <w:r>
        <w:rPr>
          <w:b/>
          <w:color w:val="4F80BC"/>
          <w:spacing w:val="-1"/>
          <w:sz w:val="36"/>
          <w:szCs w:val="36"/>
        </w:rPr>
        <w:t>S</w:t>
      </w:r>
      <w:r>
        <w:rPr>
          <w:b/>
          <w:color w:val="4F80BC"/>
          <w:sz w:val="36"/>
          <w:szCs w:val="36"/>
        </w:rPr>
        <w:t>t</w:t>
      </w:r>
      <w:r>
        <w:rPr>
          <w:b/>
          <w:color w:val="4F80BC"/>
          <w:spacing w:val="1"/>
          <w:sz w:val="36"/>
          <w:szCs w:val="36"/>
        </w:rPr>
        <w:t>r</w:t>
      </w:r>
      <w:r>
        <w:rPr>
          <w:b/>
          <w:color w:val="4F80BC"/>
          <w:sz w:val="36"/>
          <w:szCs w:val="36"/>
        </w:rPr>
        <w:t>a</w:t>
      </w:r>
      <w:r>
        <w:rPr>
          <w:b/>
          <w:color w:val="4F80BC"/>
          <w:spacing w:val="-2"/>
          <w:sz w:val="36"/>
          <w:szCs w:val="36"/>
        </w:rPr>
        <w:t>t</w:t>
      </w:r>
      <w:r>
        <w:rPr>
          <w:b/>
          <w:color w:val="4F80BC"/>
          <w:spacing w:val="-1"/>
          <w:sz w:val="36"/>
          <w:szCs w:val="36"/>
        </w:rPr>
        <w:t>e</w:t>
      </w:r>
      <w:r>
        <w:rPr>
          <w:b/>
          <w:color w:val="4F80BC"/>
          <w:sz w:val="36"/>
          <w:szCs w:val="36"/>
        </w:rPr>
        <w:t>gy</w:t>
      </w:r>
    </w:p>
    <w:bookmarkEnd w:id="71"/>
    <w:p w14:paraId="05224D57" w14:textId="77777777" w:rsidR="006C33E8" w:rsidRDefault="006C33E8">
      <w:pPr>
        <w:spacing w:before="8" w:line="100" w:lineRule="exact"/>
        <w:rPr>
          <w:sz w:val="10"/>
          <w:szCs w:val="10"/>
        </w:rPr>
      </w:pPr>
    </w:p>
    <w:p w14:paraId="0FFDB051" w14:textId="77777777" w:rsidR="006C33E8" w:rsidRDefault="006C33E8">
      <w:pPr>
        <w:spacing w:line="200" w:lineRule="exact"/>
      </w:pPr>
    </w:p>
    <w:p w14:paraId="1261BF43" w14:textId="77777777" w:rsidR="006C33E8" w:rsidRDefault="006C33E8">
      <w:pPr>
        <w:spacing w:line="200" w:lineRule="exact"/>
      </w:pPr>
    </w:p>
    <w:p w14:paraId="4AF32AC8" w14:textId="77777777" w:rsidR="006C33E8" w:rsidRDefault="00295371">
      <w:pPr>
        <w:spacing w:line="240" w:lineRule="exact"/>
        <w:ind w:left="300" w:right="367"/>
        <w:rPr>
          <w:sz w:val="22"/>
          <w:szCs w:val="22"/>
        </w:rPr>
      </w:pPr>
      <w:r>
        <w:rPr>
          <w:sz w:val="22"/>
          <w:szCs w:val="22"/>
        </w:rPr>
        <w:t>Exp</w:t>
      </w:r>
      <w:r>
        <w:rPr>
          <w:spacing w:val="1"/>
          <w:sz w:val="22"/>
          <w:szCs w:val="22"/>
        </w:rPr>
        <w:t>a</w:t>
      </w:r>
      <w:r>
        <w:rPr>
          <w:sz w:val="22"/>
          <w:szCs w:val="22"/>
        </w:rPr>
        <w:t>n</w:t>
      </w:r>
      <w:r>
        <w:rPr>
          <w:spacing w:val="-2"/>
          <w:sz w:val="22"/>
          <w:szCs w:val="22"/>
        </w:rPr>
        <w:t>s</w:t>
      </w:r>
      <w:r>
        <w:rPr>
          <w:spacing w:val="1"/>
          <w:sz w:val="22"/>
          <w:szCs w:val="22"/>
        </w:rPr>
        <w:t>i</w:t>
      </w:r>
      <w:r>
        <w:rPr>
          <w:sz w:val="22"/>
          <w:szCs w:val="22"/>
        </w:rPr>
        <w:t>on</w:t>
      </w:r>
      <w:r>
        <w:rPr>
          <w:spacing w:val="1"/>
          <w:sz w:val="22"/>
          <w:szCs w:val="22"/>
        </w:rPr>
        <w:t xml:space="preserve"> </w:t>
      </w:r>
      <w:r>
        <w:rPr>
          <w:spacing w:val="-5"/>
          <w:sz w:val="22"/>
          <w:szCs w:val="22"/>
        </w:rPr>
        <w:t>o</w:t>
      </w:r>
      <w:r>
        <w:rPr>
          <w:sz w:val="22"/>
          <w:szCs w:val="22"/>
        </w:rPr>
        <w:t>f</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1"/>
          <w:sz w:val="22"/>
          <w:szCs w:val="22"/>
        </w:rPr>
        <w:t>m</w:t>
      </w:r>
      <w:r>
        <w:rPr>
          <w:spacing w:val="-6"/>
          <w:sz w:val="22"/>
          <w:szCs w:val="22"/>
        </w:rPr>
        <w:t>m</w:t>
      </w:r>
      <w:r>
        <w:rPr>
          <w:sz w:val="22"/>
          <w:szCs w:val="22"/>
        </w:rPr>
        <w:t>e</w:t>
      </w:r>
      <w:r>
        <w:rPr>
          <w:spacing w:val="3"/>
          <w:sz w:val="22"/>
          <w:szCs w:val="22"/>
        </w:rPr>
        <w:t>r</w:t>
      </w:r>
      <w:r>
        <w:rPr>
          <w:sz w:val="22"/>
          <w:szCs w:val="22"/>
        </w:rPr>
        <w:t>c</w:t>
      </w:r>
      <w:r>
        <w:rPr>
          <w:spacing w:val="1"/>
          <w:sz w:val="22"/>
          <w:szCs w:val="22"/>
        </w:rPr>
        <w:t>i</w:t>
      </w:r>
      <w:r>
        <w:rPr>
          <w:spacing w:val="-2"/>
          <w:sz w:val="22"/>
          <w:szCs w:val="22"/>
        </w:rPr>
        <w:t>a</w:t>
      </w:r>
      <w:r>
        <w:rPr>
          <w:sz w:val="22"/>
          <w:szCs w:val="22"/>
        </w:rPr>
        <w:t>l</w:t>
      </w:r>
      <w:r>
        <w:rPr>
          <w:spacing w:val="1"/>
          <w:sz w:val="22"/>
          <w:szCs w:val="22"/>
        </w:rPr>
        <w:t xml:space="preserve"> </w:t>
      </w:r>
      <w:r>
        <w:rPr>
          <w:spacing w:val="-1"/>
          <w:sz w:val="22"/>
          <w:szCs w:val="22"/>
        </w:rPr>
        <w:t>C</w:t>
      </w:r>
      <w:r>
        <w:rPr>
          <w:spacing w:val="1"/>
          <w:sz w:val="22"/>
          <w:szCs w:val="22"/>
        </w:rPr>
        <w:t>a</w:t>
      </w:r>
      <w:r>
        <w:rPr>
          <w:spacing w:val="-1"/>
          <w:sz w:val="22"/>
          <w:szCs w:val="22"/>
        </w:rPr>
        <w:t>r</w:t>
      </w:r>
      <w:r>
        <w:rPr>
          <w:sz w:val="22"/>
          <w:szCs w:val="22"/>
        </w:rPr>
        <w:t xml:space="preserve">d </w:t>
      </w:r>
      <w:r>
        <w:rPr>
          <w:spacing w:val="1"/>
          <w:sz w:val="22"/>
          <w:szCs w:val="22"/>
        </w:rPr>
        <w:t>pr</w:t>
      </w:r>
      <w:r>
        <w:rPr>
          <w:sz w:val="22"/>
          <w:szCs w:val="22"/>
        </w:rPr>
        <w:t>o</w:t>
      </w:r>
      <w:r>
        <w:rPr>
          <w:spacing w:val="-5"/>
          <w:sz w:val="22"/>
          <w:szCs w:val="22"/>
        </w:rPr>
        <w:t>g</w:t>
      </w:r>
      <w:r>
        <w:rPr>
          <w:spacing w:val="1"/>
          <w:sz w:val="22"/>
          <w:szCs w:val="22"/>
        </w:rPr>
        <w:t>ra</w:t>
      </w:r>
      <w:r>
        <w:rPr>
          <w:sz w:val="22"/>
          <w:szCs w:val="22"/>
        </w:rPr>
        <w:t>m</w:t>
      </w:r>
      <w:r>
        <w:rPr>
          <w:spacing w:val="-6"/>
          <w:sz w:val="22"/>
          <w:szCs w:val="22"/>
        </w:rPr>
        <w:t xml:space="preserve"> </w:t>
      </w:r>
      <w:r>
        <w:rPr>
          <w:spacing w:val="1"/>
          <w:sz w:val="22"/>
          <w:szCs w:val="22"/>
        </w:rPr>
        <w:t>i</w:t>
      </w:r>
      <w:r>
        <w:rPr>
          <w:sz w:val="22"/>
          <w:szCs w:val="22"/>
        </w:rPr>
        <w:t>s</w:t>
      </w:r>
      <w:r>
        <w:rPr>
          <w:spacing w:val="1"/>
          <w:sz w:val="22"/>
          <w:szCs w:val="22"/>
        </w:rPr>
        <w:t xml:space="preserve"> </w:t>
      </w:r>
      <w:r>
        <w:rPr>
          <w:spacing w:val="-2"/>
          <w:sz w:val="22"/>
          <w:szCs w:val="22"/>
        </w:rPr>
        <w:t>a</w:t>
      </w:r>
      <w:r>
        <w:rPr>
          <w:sz w:val="22"/>
          <w:szCs w:val="22"/>
        </w:rPr>
        <w:t>n o</w:t>
      </w:r>
      <w:r>
        <w:rPr>
          <w:spacing w:val="1"/>
          <w:sz w:val="22"/>
          <w:szCs w:val="22"/>
        </w:rPr>
        <w:t>n</w:t>
      </w:r>
      <w:r>
        <w:rPr>
          <w:spacing w:val="-2"/>
          <w:sz w:val="22"/>
          <w:szCs w:val="22"/>
        </w:rPr>
        <w:t>g</w:t>
      </w:r>
      <w:r>
        <w:rPr>
          <w:sz w:val="22"/>
          <w:szCs w:val="22"/>
        </w:rPr>
        <w:t>o</w:t>
      </w:r>
      <w:r>
        <w:rPr>
          <w:spacing w:val="1"/>
          <w:sz w:val="22"/>
          <w:szCs w:val="22"/>
        </w:rPr>
        <w:t>i</w:t>
      </w:r>
      <w:r>
        <w:rPr>
          <w:sz w:val="22"/>
          <w:szCs w:val="22"/>
        </w:rPr>
        <w:t>ng</w:t>
      </w:r>
      <w:r>
        <w:rPr>
          <w:spacing w:val="-4"/>
          <w:sz w:val="22"/>
          <w:szCs w:val="22"/>
        </w:rPr>
        <w:t xml:space="preserve"> </w:t>
      </w:r>
      <w:r>
        <w:rPr>
          <w:sz w:val="22"/>
          <w:szCs w:val="22"/>
        </w:rPr>
        <w:t>p</w:t>
      </w:r>
      <w:r>
        <w:rPr>
          <w:spacing w:val="1"/>
          <w:sz w:val="22"/>
          <w:szCs w:val="22"/>
        </w:rPr>
        <w:t>r</w:t>
      </w:r>
      <w:r>
        <w:rPr>
          <w:sz w:val="22"/>
          <w:szCs w:val="22"/>
        </w:rPr>
        <w:t>o</w:t>
      </w:r>
      <w:r>
        <w:rPr>
          <w:spacing w:val="-2"/>
          <w:sz w:val="22"/>
          <w:szCs w:val="22"/>
        </w:rPr>
        <w:t>c</w:t>
      </w:r>
      <w:r>
        <w:rPr>
          <w:sz w:val="22"/>
          <w:szCs w:val="22"/>
        </w:rPr>
        <w:t>e</w:t>
      </w:r>
      <w:r>
        <w:rPr>
          <w:spacing w:val="1"/>
          <w:sz w:val="22"/>
          <w:szCs w:val="22"/>
        </w:rPr>
        <w:t>s</w:t>
      </w:r>
      <w:r>
        <w:rPr>
          <w:sz w:val="22"/>
          <w:szCs w:val="22"/>
        </w:rPr>
        <w:t>s</w:t>
      </w:r>
      <w:r>
        <w:rPr>
          <w:spacing w:val="-2"/>
          <w:sz w:val="22"/>
          <w:szCs w:val="22"/>
        </w:rPr>
        <w:t xml:space="preserve"> </w:t>
      </w:r>
      <w:r>
        <w:rPr>
          <w:spacing w:val="1"/>
          <w:sz w:val="22"/>
          <w:szCs w:val="22"/>
        </w:rPr>
        <w:t>t</w:t>
      </w:r>
      <w:r>
        <w:rPr>
          <w:sz w:val="22"/>
          <w:szCs w:val="22"/>
        </w:rPr>
        <w:t>h</w:t>
      </w:r>
      <w:r>
        <w:rPr>
          <w:spacing w:val="-2"/>
          <w:sz w:val="22"/>
          <w:szCs w:val="22"/>
        </w:rPr>
        <w:t>a</w:t>
      </w:r>
      <w:r>
        <w:rPr>
          <w:sz w:val="22"/>
          <w:szCs w:val="22"/>
        </w:rPr>
        <w:t>t</w:t>
      </w:r>
      <w:r>
        <w:rPr>
          <w:spacing w:val="1"/>
          <w:sz w:val="22"/>
          <w:szCs w:val="22"/>
        </w:rPr>
        <w:t xml:space="preserve"> </w:t>
      </w:r>
      <w:r>
        <w:rPr>
          <w:sz w:val="22"/>
          <w:szCs w:val="22"/>
        </w:rPr>
        <w:t>b</w:t>
      </w:r>
      <w:r>
        <w:rPr>
          <w:spacing w:val="1"/>
          <w:sz w:val="22"/>
          <w:szCs w:val="22"/>
        </w:rPr>
        <w:t>e</w:t>
      </w:r>
      <w:r>
        <w:rPr>
          <w:spacing w:val="-5"/>
          <w:sz w:val="22"/>
          <w:szCs w:val="22"/>
        </w:rPr>
        <w:t>g</w:t>
      </w:r>
      <w:r>
        <w:rPr>
          <w:spacing w:val="1"/>
          <w:sz w:val="22"/>
          <w:szCs w:val="22"/>
        </w:rPr>
        <w:t>i</w:t>
      </w:r>
      <w:r>
        <w:rPr>
          <w:spacing w:val="-2"/>
          <w:sz w:val="22"/>
          <w:szCs w:val="22"/>
        </w:rPr>
        <w:t>n</w:t>
      </w:r>
      <w:r>
        <w:rPr>
          <w:sz w:val="22"/>
          <w:szCs w:val="22"/>
        </w:rPr>
        <w:t>s</w:t>
      </w:r>
      <w:r>
        <w:rPr>
          <w:spacing w:val="1"/>
          <w:sz w:val="22"/>
          <w:szCs w:val="22"/>
        </w:rPr>
        <w:t xml:space="preserve"> </w:t>
      </w:r>
      <w:r>
        <w:rPr>
          <w:sz w:val="22"/>
          <w:szCs w:val="22"/>
        </w:rPr>
        <w:t>by</w:t>
      </w:r>
      <w:r>
        <w:rPr>
          <w:spacing w:val="-2"/>
          <w:sz w:val="22"/>
          <w:szCs w:val="22"/>
        </w:rPr>
        <w:t xml:space="preserve"> </w:t>
      </w:r>
      <w:r>
        <w:rPr>
          <w:spacing w:val="1"/>
          <w:sz w:val="22"/>
          <w:szCs w:val="22"/>
        </w:rPr>
        <w:t>e</w:t>
      </w:r>
      <w:r>
        <w:rPr>
          <w:sz w:val="22"/>
          <w:szCs w:val="22"/>
        </w:rPr>
        <w:t>n</w:t>
      </w:r>
      <w:r>
        <w:rPr>
          <w:spacing w:val="-5"/>
          <w:sz w:val="22"/>
          <w:szCs w:val="22"/>
        </w:rPr>
        <w:t>g</w:t>
      </w:r>
      <w:r>
        <w:rPr>
          <w:spacing w:val="3"/>
          <w:sz w:val="22"/>
          <w:szCs w:val="22"/>
        </w:rPr>
        <w:t>a</w:t>
      </w:r>
      <w:r>
        <w:rPr>
          <w:spacing w:val="-5"/>
          <w:sz w:val="22"/>
          <w:szCs w:val="22"/>
        </w:rPr>
        <w:t>g</w:t>
      </w:r>
      <w:r>
        <w:rPr>
          <w:spacing w:val="1"/>
          <w:sz w:val="22"/>
          <w:szCs w:val="22"/>
        </w:rPr>
        <w:t>i</w:t>
      </w:r>
      <w:r>
        <w:rPr>
          <w:spacing w:val="2"/>
          <w:sz w:val="22"/>
          <w:szCs w:val="22"/>
        </w:rPr>
        <w:t>n</w:t>
      </w:r>
      <w:r>
        <w:rPr>
          <w:sz w:val="22"/>
          <w:szCs w:val="22"/>
        </w:rPr>
        <w:t>g</w:t>
      </w:r>
      <w:r>
        <w:rPr>
          <w:spacing w:val="-4"/>
          <w:sz w:val="22"/>
          <w:szCs w:val="22"/>
        </w:rPr>
        <w:t xml:space="preserve"> </w:t>
      </w:r>
      <w:r>
        <w:rPr>
          <w:spacing w:val="1"/>
          <w:sz w:val="22"/>
          <w:szCs w:val="22"/>
        </w:rPr>
        <w:t>s</w:t>
      </w:r>
      <w:r>
        <w:rPr>
          <w:sz w:val="22"/>
          <w:szCs w:val="22"/>
        </w:rPr>
        <w:t>upp</w:t>
      </w:r>
      <w:r>
        <w:rPr>
          <w:spacing w:val="1"/>
          <w:sz w:val="22"/>
          <w:szCs w:val="22"/>
        </w:rPr>
        <w:t>or</w:t>
      </w:r>
      <w:r>
        <w:rPr>
          <w:sz w:val="22"/>
          <w:szCs w:val="22"/>
        </w:rPr>
        <w:t>t</w:t>
      </w:r>
      <w:r>
        <w:rPr>
          <w:spacing w:val="1"/>
          <w:sz w:val="22"/>
          <w:szCs w:val="22"/>
        </w:rPr>
        <w:t xml:space="preserve"> </w:t>
      </w:r>
      <w:r>
        <w:rPr>
          <w:spacing w:val="-2"/>
          <w:sz w:val="22"/>
          <w:szCs w:val="22"/>
        </w:rPr>
        <w:t>o</w:t>
      </w:r>
      <w:r>
        <w:rPr>
          <w:sz w:val="22"/>
          <w:szCs w:val="22"/>
        </w:rPr>
        <w:t>f</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 xml:space="preserve">m </w:t>
      </w:r>
      <w:r>
        <w:rPr>
          <w:spacing w:val="1"/>
          <w:sz w:val="22"/>
          <w:szCs w:val="22"/>
        </w:rPr>
        <w:t>fr</w:t>
      </w:r>
      <w:r>
        <w:rPr>
          <w:sz w:val="22"/>
          <w:szCs w:val="22"/>
        </w:rPr>
        <w:t>om</w:t>
      </w:r>
      <w:r>
        <w:rPr>
          <w:spacing w:val="-5"/>
          <w:sz w:val="22"/>
          <w:szCs w:val="22"/>
        </w:rPr>
        <w:t xml:space="preserve"> </w:t>
      </w:r>
      <w:r>
        <w:rPr>
          <w:sz w:val="22"/>
          <w:szCs w:val="22"/>
        </w:rPr>
        <w:t>S</w:t>
      </w:r>
      <w:r>
        <w:rPr>
          <w:spacing w:val="1"/>
          <w:sz w:val="22"/>
          <w:szCs w:val="22"/>
        </w:rPr>
        <w:t>e</w:t>
      </w:r>
      <w:r>
        <w:rPr>
          <w:sz w:val="22"/>
          <w:szCs w:val="22"/>
        </w:rPr>
        <w:t>n</w:t>
      </w:r>
      <w:r>
        <w:rPr>
          <w:spacing w:val="1"/>
          <w:sz w:val="22"/>
          <w:szCs w:val="22"/>
        </w:rPr>
        <w:t>i</w:t>
      </w:r>
      <w:r>
        <w:rPr>
          <w:sz w:val="22"/>
          <w:szCs w:val="22"/>
        </w:rPr>
        <w:t>or</w:t>
      </w:r>
      <w:r>
        <w:rPr>
          <w:spacing w:val="1"/>
          <w:sz w:val="22"/>
          <w:szCs w:val="22"/>
        </w:rPr>
        <w:t xml:space="preserve"> Ma</w:t>
      </w:r>
      <w:r>
        <w:rPr>
          <w:sz w:val="22"/>
          <w:szCs w:val="22"/>
        </w:rPr>
        <w:t>n</w:t>
      </w:r>
      <w:r>
        <w:rPr>
          <w:spacing w:val="1"/>
          <w:sz w:val="22"/>
          <w:szCs w:val="22"/>
        </w:rPr>
        <w:t>a</w:t>
      </w:r>
      <w:r>
        <w:rPr>
          <w:spacing w:val="-5"/>
          <w:sz w:val="22"/>
          <w:szCs w:val="22"/>
        </w:rPr>
        <w:t>g</w:t>
      </w:r>
      <w:r>
        <w:rPr>
          <w:spacing w:val="3"/>
          <w:sz w:val="22"/>
          <w:szCs w:val="22"/>
        </w:rPr>
        <w:t>e</w:t>
      </w:r>
      <w:r>
        <w:rPr>
          <w:spacing w:val="-6"/>
          <w:sz w:val="22"/>
          <w:szCs w:val="22"/>
        </w:rPr>
        <w:t>m</w:t>
      </w:r>
      <w:r>
        <w:rPr>
          <w:spacing w:val="1"/>
          <w:sz w:val="22"/>
          <w:szCs w:val="22"/>
        </w:rPr>
        <w:t>e</w:t>
      </w:r>
      <w:r>
        <w:rPr>
          <w:sz w:val="22"/>
          <w:szCs w:val="22"/>
        </w:rPr>
        <w:t>n</w:t>
      </w:r>
      <w:r>
        <w:rPr>
          <w:spacing w:val="1"/>
          <w:sz w:val="22"/>
          <w:szCs w:val="22"/>
        </w:rPr>
        <w:t>t</w:t>
      </w:r>
      <w:r>
        <w:rPr>
          <w:sz w:val="22"/>
          <w:szCs w:val="22"/>
        </w:rPr>
        <w:t xml:space="preserve">.  </w:t>
      </w:r>
      <w:r>
        <w:rPr>
          <w:spacing w:val="-9"/>
          <w:sz w:val="22"/>
          <w:szCs w:val="22"/>
        </w:rPr>
        <w:t>I</w:t>
      </w:r>
      <w:r>
        <w:rPr>
          <w:sz w:val="22"/>
          <w:szCs w:val="22"/>
        </w:rPr>
        <w:t>t</w:t>
      </w:r>
      <w:r>
        <w:rPr>
          <w:spacing w:val="4"/>
          <w:sz w:val="22"/>
          <w:szCs w:val="22"/>
        </w:rPr>
        <w:t xml:space="preserve"> </w:t>
      </w:r>
      <w:r>
        <w:rPr>
          <w:spacing w:val="1"/>
          <w:sz w:val="22"/>
          <w:szCs w:val="22"/>
        </w:rPr>
        <w:t>i</w:t>
      </w:r>
      <w:r>
        <w:rPr>
          <w:sz w:val="22"/>
          <w:szCs w:val="22"/>
        </w:rPr>
        <w:t>s</w:t>
      </w:r>
      <w:r>
        <w:rPr>
          <w:spacing w:val="1"/>
          <w:sz w:val="22"/>
          <w:szCs w:val="22"/>
        </w:rPr>
        <w:t xml:space="preserve"> i</w:t>
      </w:r>
      <w:r>
        <w:rPr>
          <w:sz w:val="22"/>
          <w:szCs w:val="22"/>
        </w:rPr>
        <w:t xml:space="preserve">n </w:t>
      </w:r>
      <w:r>
        <w:rPr>
          <w:spacing w:val="-5"/>
          <w:sz w:val="22"/>
          <w:szCs w:val="22"/>
        </w:rPr>
        <w:t>y</w:t>
      </w:r>
      <w:r>
        <w:rPr>
          <w:sz w:val="22"/>
          <w:szCs w:val="22"/>
        </w:rPr>
        <w:t>our</w:t>
      </w:r>
      <w:r>
        <w:rPr>
          <w:spacing w:val="-3"/>
          <w:sz w:val="22"/>
          <w:szCs w:val="22"/>
        </w:rPr>
        <w:t xml:space="preserve"> </w:t>
      </w:r>
      <w:r>
        <w:rPr>
          <w:spacing w:val="1"/>
          <w:sz w:val="22"/>
          <w:szCs w:val="22"/>
        </w:rPr>
        <w:t>c</w:t>
      </w:r>
      <w:r>
        <w:rPr>
          <w:spacing w:val="3"/>
          <w:sz w:val="22"/>
          <w:szCs w:val="22"/>
        </w:rPr>
        <w:t>o</w:t>
      </w:r>
      <w:r>
        <w:rPr>
          <w:spacing w:val="-6"/>
          <w:sz w:val="22"/>
          <w:szCs w:val="22"/>
        </w:rPr>
        <w:t>m</w:t>
      </w:r>
      <w:r>
        <w:rPr>
          <w:sz w:val="22"/>
          <w:szCs w:val="22"/>
        </w:rPr>
        <w:t>p</w:t>
      </w:r>
      <w:r>
        <w:rPr>
          <w:spacing w:val="1"/>
          <w:sz w:val="22"/>
          <w:szCs w:val="22"/>
        </w:rPr>
        <w:t>a</w:t>
      </w:r>
      <w:r>
        <w:rPr>
          <w:sz w:val="22"/>
          <w:szCs w:val="22"/>
        </w:rPr>
        <w:t>n</w:t>
      </w:r>
      <w:r>
        <w:rPr>
          <w:spacing w:val="-5"/>
          <w:sz w:val="22"/>
          <w:szCs w:val="22"/>
        </w:rPr>
        <w:t>y</w:t>
      </w:r>
      <w:r>
        <w:rPr>
          <w:spacing w:val="1"/>
          <w:sz w:val="22"/>
          <w:szCs w:val="22"/>
        </w:rPr>
        <w:t>’</w:t>
      </w:r>
      <w:r>
        <w:rPr>
          <w:sz w:val="22"/>
          <w:szCs w:val="22"/>
        </w:rPr>
        <w:t>s</w:t>
      </w:r>
      <w:r>
        <w:rPr>
          <w:spacing w:val="1"/>
          <w:sz w:val="22"/>
          <w:szCs w:val="22"/>
        </w:rPr>
        <w:t xml:space="preserve"> </w:t>
      </w:r>
      <w:r>
        <w:rPr>
          <w:sz w:val="22"/>
          <w:szCs w:val="22"/>
        </w:rPr>
        <w:t>be</w:t>
      </w:r>
      <w:r>
        <w:rPr>
          <w:spacing w:val="1"/>
          <w:sz w:val="22"/>
          <w:szCs w:val="22"/>
        </w:rPr>
        <w:t>s</w:t>
      </w:r>
      <w:r>
        <w:rPr>
          <w:sz w:val="22"/>
          <w:szCs w:val="22"/>
        </w:rPr>
        <w:t>t</w:t>
      </w:r>
      <w:r>
        <w:rPr>
          <w:spacing w:val="4"/>
          <w:sz w:val="22"/>
          <w:szCs w:val="22"/>
        </w:rPr>
        <w:t xml:space="preserve"> </w:t>
      </w:r>
      <w:r>
        <w:rPr>
          <w:spacing w:val="1"/>
          <w:sz w:val="22"/>
          <w:szCs w:val="22"/>
        </w:rPr>
        <w:t>fi</w:t>
      </w:r>
      <w:r>
        <w:rPr>
          <w:spacing w:val="-2"/>
          <w:sz w:val="22"/>
          <w:szCs w:val="22"/>
        </w:rPr>
        <w:t>n</w:t>
      </w:r>
      <w:r>
        <w:rPr>
          <w:spacing w:val="1"/>
          <w:sz w:val="22"/>
          <w:szCs w:val="22"/>
        </w:rPr>
        <w:t>a</w:t>
      </w:r>
      <w:r>
        <w:rPr>
          <w:sz w:val="22"/>
          <w:szCs w:val="22"/>
        </w:rPr>
        <w:t>n</w:t>
      </w:r>
      <w:r>
        <w:rPr>
          <w:spacing w:val="-2"/>
          <w:sz w:val="22"/>
          <w:szCs w:val="22"/>
        </w:rPr>
        <w:t>c</w:t>
      </w:r>
      <w:r>
        <w:rPr>
          <w:spacing w:val="1"/>
          <w:sz w:val="22"/>
          <w:szCs w:val="22"/>
        </w:rPr>
        <w:t>i</w:t>
      </w:r>
      <w:r>
        <w:rPr>
          <w:spacing w:val="-4"/>
          <w:sz w:val="22"/>
          <w:szCs w:val="22"/>
        </w:rPr>
        <w:t>a</w:t>
      </w:r>
      <w:r>
        <w:rPr>
          <w:sz w:val="22"/>
          <w:szCs w:val="22"/>
        </w:rPr>
        <w:t>l</w:t>
      </w:r>
      <w:r>
        <w:rPr>
          <w:spacing w:val="1"/>
          <w:sz w:val="22"/>
          <w:szCs w:val="22"/>
        </w:rPr>
        <w:t xml:space="preserve"> i</w:t>
      </w:r>
      <w:r>
        <w:rPr>
          <w:spacing w:val="-2"/>
          <w:sz w:val="22"/>
          <w:szCs w:val="22"/>
        </w:rPr>
        <w:t>n</w:t>
      </w:r>
      <w:r>
        <w:rPr>
          <w:spacing w:val="1"/>
          <w:sz w:val="22"/>
          <w:szCs w:val="22"/>
        </w:rPr>
        <w:t>ter</w:t>
      </w:r>
      <w:r>
        <w:rPr>
          <w:sz w:val="22"/>
          <w:szCs w:val="22"/>
        </w:rPr>
        <w:t>e</w:t>
      </w:r>
      <w:r>
        <w:rPr>
          <w:spacing w:val="-2"/>
          <w:sz w:val="22"/>
          <w:szCs w:val="22"/>
        </w:rPr>
        <w:t>s</w:t>
      </w:r>
      <w:r>
        <w:rPr>
          <w:sz w:val="22"/>
          <w:szCs w:val="22"/>
        </w:rPr>
        <w:t>t</w:t>
      </w:r>
      <w:r>
        <w:rPr>
          <w:spacing w:val="1"/>
          <w:sz w:val="22"/>
          <w:szCs w:val="22"/>
        </w:rPr>
        <w:t xml:space="preserve"> t</w:t>
      </w:r>
      <w:r>
        <w:rPr>
          <w:sz w:val="22"/>
          <w:szCs w:val="22"/>
        </w:rPr>
        <w:t>o</w:t>
      </w:r>
      <w:r>
        <w:rPr>
          <w:spacing w:val="-2"/>
          <w:sz w:val="22"/>
          <w:szCs w:val="22"/>
        </w:rPr>
        <w:t xml:space="preserve"> </w:t>
      </w:r>
      <w:r>
        <w:rPr>
          <w:spacing w:val="-6"/>
          <w:sz w:val="22"/>
          <w:szCs w:val="22"/>
        </w:rPr>
        <w:t>m</w:t>
      </w:r>
      <w:r>
        <w:rPr>
          <w:spacing w:val="1"/>
          <w:sz w:val="22"/>
          <w:szCs w:val="22"/>
        </w:rPr>
        <w:t>i</w:t>
      </w:r>
      <w:r>
        <w:rPr>
          <w:spacing w:val="-5"/>
          <w:sz w:val="22"/>
          <w:szCs w:val="22"/>
        </w:rPr>
        <w:t>g</w:t>
      </w:r>
      <w:r>
        <w:rPr>
          <w:spacing w:val="1"/>
          <w:sz w:val="22"/>
          <w:szCs w:val="22"/>
        </w:rPr>
        <w:t>r</w:t>
      </w:r>
      <w:r>
        <w:rPr>
          <w:sz w:val="22"/>
          <w:szCs w:val="22"/>
        </w:rPr>
        <w:t>a</w:t>
      </w:r>
      <w:r>
        <w:rPr>
          <w:spacing w:val="4"/>
          <w:sz w:val="22"/>
          <w:szCs w:val="22"/>
        </w:rPr>
        <w:t>t</w:t>
      </w:r>
      <w:r>
        <w:rPr>
          <w:sz w:val="22"/>
          <w:szCs w:val="22"/>
        </w:rPr>
        <w:t>e</w:t>
      </w:r>
      <w:r>
        <w:rPr>
          <w:spacing w:val="-2"/>
          <w:sz w:val="22"/>
          <w:szCs w:val="22"/>
        </w:rPr>
        <w:t xml:space="preserve"> </w:t>
      </w:r>
      <w:r>
        <w:rPr>
          <w:spacing w:val="1"/>
          <w:sz w:val="22"/>
          <w:szCs w:val="22"/>
        </w:rPr>
        <w:t>s</w:t>
      </w:r>
      <w:r>
        <w:rPr>
          <w:sz w:val="22"/>
          <w:szCs w:val="22"/>
        </w:rPr>
        <w:t>p</w:t>
      </w:r>
      <w:r>
        <w:rPr>
          <w:spacing w:val="1"/>
          <w:sz w:val="22"/>
          <w:szCs w:val="22"/>
        </w:rPr>
        <w:t>e</w:t>
      </w:r>
      <w:r>
        <w:rPr>
          <w:spacing w:val="-2"/>
          <w:sz w:val="22"/>
          <w:szCs w:val="22"/>
        </w:rPr>
        <w:t>n</w:t>
      </w:r>
      <w:r>
        <w:rPr>
          <w:sz w:val="22"/>
          <w:szCs w:val="22"/>
        </w:rPr>
        <w:t xml:space="preserve">d </w:t>
      </w:r>
      <w:r>
        <w:rPr>
          <w:spacing w:val="1"/>
          <w:sz w:val="22"/>
          <w:szCs w:val="22"/>
        </w:rPr>
        <w:t>t</w:t>
      </w:r>
      <w:r>
        <w:rPr>
          <w:sz w:val="22"/>
          <w:szCs w:val="22"/>
        </w:rPr>
        <w:t xml:space="preserve">o </w:t>
      </w:r>
      <w:r>
        <w:rPr>
          <w:spacing w:val="1"/>
          <w:sz w:val="22"/>
          <w:szCs w:val="22"/>
        </w:rPr>
        <w:t>t</w:t>
      </w:r>
      <w:r>
        <w:rPr>
          <w:spacing w:val="-2"/>
          <w:sz w:val="22"/>
          <w:szCs w:val="22"/>
        </w:rPr>
        <w:t>h</w:t>
      </w:r>
      <w:r>
        <w:rPr>
          <w:sz w:val="22"/>
          <w:szCs w:val="22"/>
        </w:rPr>
        <w:t>e</w:t>
      </w:r>
      <w:r>
        <w:rPr>
          <w:spacing w:val="1"/>
          <w:sz w:val="22"/>
          <w:szCs w:val="22"/>
        </w:rPr>
        <w:t xml:space="preserve"> </w:t>
      </w:r>
      <w:r>
        <w:rPr>
          <w:spacing w:val="-1"/>
          <w:sz w:val="22"/>
          <w:szCs w:val="22"/>
        </w:rPr>
        <w:t>C</w:t>
      </w:r>
      <w:r>
        <w:rPr>
          <w:sz w:val="22"/>
          <w:szCs w:val="22"/>
        </w:rPr>
        <w:t>o</w:t>
      </w:r>
      <w:r>
        <w:rPr>
          <w:spacing w:val="-3"/>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w:t>
      </w:r>
      <w:r>
        <w:rPr>
          <w:spacing w:val="-2"/>
          <w:sz w:val="22"/>
          <w:szCs w:val="22"/>
        </w:rPr>
        <w:t>a</w:t>
      </w:r>
      <w:r>
        <w:rPr>
          <w:sz w:val="22"/>
          <w:szCs w:val="22"/>
        </w:rPr>
        <w:t>l</w:t>
      </w:r>
      <w:r>
        <w:rPr>
          <w:spacing w:val="1"/>
          <w:sz w:val="22"/>
          <w:szCs w:val="22"/>
        </w:rPr>
        <w:t xml:space="preserve"> </w:t>
      </w:r>
      <w:r>
        <w:rPr>
          <w:spacing w:val="-1"/>
          <w:sz w:val="22"/>
          <w:szCs w:val="22"/>
        </w:rPr>
        <w:t>C</w:t>
      </w:r>
      <w:r>
        <w:rPr>
          <w:spacing w:val="1"/>
          <w:sz w:val="22"/>
          <w:szCs w:val="22"/>
        </w:rPr>
        <w:t>ar</w:t>
      </w:r>
      <w:r>
        <w:rPr>
          <w:sz w:val="22"/>
          <w:szCs w:val="22"/>
        </w:rPr>
        <w:t>d p</w:t>
      </w:r>
      <w:r>
        <w:rPr>
          <w:spacing w:val="1"/>
          <w:sz w:val="22"/>
          <w:szCs w:val="22"/>
        </w:rPr>
        <w:t>r</w:t>
      </w:r>
      <w:r>
        <w:rPr>
          <w:sz w:val="22"/>
          <w:szCs w:val="22"/>
        </w:rPr>
        <w:t>o</w:t>
      </w:r>
      <w:r>
        <w:rPr>
          <w:spacing w:val="-5"/>
          <w:sz w:val="22"/>
          <w:szCs w:val="22"/>
        </w:rPr>
        <w:t>g</w:t>
      </w:r>
      <w:r>
        <w:rPr>
          <w:spacing w:val="1"/>
          <w:sz w:val="22"/>
          <w:szCs w:val="22"/>
        </w:rPr>
        <w:t>ra</w:t>
      </w:r>
      <w:r>
        <w:rPr>
          <w:sz w:val="22"/>
          <w:szCs w:val="22"/>
        </w:rPr>
        <w:t>m</w:t>
      </w:r>
      <w:r>
        <w:rPr>
          <w:spacing w:val="-6"/>
          <w:sz w:val="22"/>
          <w:szCs w:val="22"/>
        </w:rPr>
        <w:t xml:space="preserve"> </w:t>
      </w:r>
      <w:r>
        <w:rPr>
          <w:spacing w:val="-1"/>
          <w:sz w:val="22"/>
          <w:szCs w:val="22"/>
        </w:rPr>
        <w:t>w</w:t>
      </w:r>
      <w:r>
        <w:rPr>
          <w:sz w:val="22"/>
          <w:szCs w:val="22"/>
        </w:rPr>
        <w:t>h</w:t>
      </w:r>
      <w:r>
        <w:rPr>
          <w:spacing w:val="1"/>
          <w:sz w:val="22"/>
          <w:szCs w:val="22"/>
        </w:rPr>
        <w:t>e</w:t>
      </w:r>
      <w:r>
        <w:rPr>
          <w:sz w:val="22"/>
          <w:szCs w:val="22"/>
        </w:rPr>
        <w:t>n</w:t>
      </w:r>
      <w:r>
        <w:rPr>
          <w:spacing w:val="1"/>
          <w:sz w:val="22"/>
          <w:szCs w:val="22"/>
        </w:rPr>
        <w:t>e</w:t>
      </w:r>
      <w:r>
        <w:rPr>
          <w:spacing w:val="-2"/>
          <w:sz w:val="22"/>
          <w:szCs w:val="22"/>
        </w:rPr>
        <w:t>v</w:t>
      </w:r>
      <w:r>
        <w:rPr>
          <w:spacing w:val="1"/>
          <w:sz w:val="22"/>
          <w:szCs w:val="22"/>
        </w:rPr>
        <w:t>e</w:t>
      </w:r>
      <w:r>
        <w:rPr>
          <w:sz w:val="22"/>
          <w:szCs w:val="22"/>
        </w:rPr>
        <w:t>r</w:t>
      </w:r>
      <w:r>
        <w:rPr>
          <w:spacing w:val="1"/>
          <w:sz w:val="22"/>
          <w:szCs w:val="22"/>
        </w:rPr>
        <w:t xml:space="preserve"> </w:t>
      </w:r>
      <w:r>
        <w:rPr>
          <w:sz w:val="22"/>
          <w:szCs w:val="22"/>
        </w:rPr>
        <w:t>po</w:t>
      </w:r>
      <w:r>
        <w:rPr>
          <w:spacing w:val="1"/>
          <w:sz w:val="22"/>
          <w:szCs w:val="22"/>
        </w:rPr>
        <w:t>ssi</w:t>
      </w:r>
      <w:r>
        <w:rPr>
          <w:spacing w:val="-2"/>
          <w:sz w:val="22"/>
          <w:szCs w:val="22"/>
        </w:rPr>
        <w:t>b</w:t>
      </w:r>
      <w:r>
        <w:rPr>
          <w:spacing w:val="1"/>
          <w:sz w:val="22"/>
          <w:szCs w:val="22"/>
        </w:rPr>
        <w:t>le</w:t>
      </w:r>
      <w:r>
        <w:rPr>
          <w:sz w:val="22"/>
          <w:szCs w:val="22"/>
        </w:rPr>
        <w:t xml:space="preserve">.  </w:t>
      </w:r>
      <w:r>
        <w:rPr>
          <w:spacing w:val="-9"/>
          <w:sz w:val="22"/>
          <w:szCs w:val="22"/>
        </w:rPr>
        <w:t>I</w:t>
      </w:r>
      <w:r>
        <w:rPr>
          <w:sz w:val="22"/>
          <w:szCs w:val="22"/>
        </w:rPr>
        <w:t>nc</w:t>
      </w:r>
      <w:r>
        <w:rPr>
          <w:spacing w:val="1"/>
          <w:sz w:val="22"/>
          <w:szCs w:val="22"/>
        </w:rPr>
        <w:t>r</w:t>
      </w:r>
      <w:r>
        <w:rPr>
          <w:sz w:val="22"/>
          <w:szCs w:val="22"/>
        </w:rPr>
        <w:t>ea</w:t>
      </w:r>
      <w:r>
        <w:rPr>
          <w:spacing w:val="1"/>
          <w:sz w:val="22"/>
          <w:szCs w:val="22"/>
        </w:rPr>
        <w:t>s</w:t>
      </w:r>
      <w:r>
        <w:rPr>
          <w:spacing w:val="2"/>
          <w:sz w:val="22"/>
          <w:szCs w:val="22"/>
        </w:rPr>
        <w:t>in</w:t>
      </w:r>
      <w:r>
        <w:rPr>
          <w:sz w:val="22"/>
          <w:szCs w:val="22"/>
        </w:rPr>
        <w:t>g</w:t>
      </w:r>
      <w:r>
        <w:rPr>
          <w:spacing w:val="-4"/>
          <w:sz w:val="22"/>
          <w:szCs w:val="22"/>
        </w:rPr>
        <w:t xml:space="preserve"> </w:t>
      </w:r>
      <w:r>
        <w:rPr>
          <w:sz w:val="22"/>
          <w:szCs w:val="22"/>
        </w:rPr>
        <w:t>c</w:t>
      </w:r>
      <w:r>
        <w:rPr>
          <w:spacing w:val="1"/>
          <w:sz w:val="22"/>
          <w:szCs w:val="22"/>
        </w:rPr>
        <w:t>ar</w:t>
      </w:r>
      <w:r>
        <w:rPr>
          <w:sz w:val="22"/>
          <w:szCs w:val="22"/>
        </w:rPr>
        <w:t xml:space="preserve">d </w:t>
      </w:r>
      <w:r>
        <w:rPr>
          <w:spacing w:val="-5"/>
          <w:sz w:val="22"/>
          <w:szCs w:val="22"/>
        </w:rPr>
        <w:t>v</w:t>
      </w:r>
      <w:r>
        <w:rPr>
          <w:sz w:val="22"/>
          <w:szCs w:val="22"/>
        </w:rPr>
        <w:t>o</w:t>
      </w:r>
      <w:r>
        <w:rPr>
          <w:spacing w:val="1"/>
          <w:sz w:val="22"/>
          <w:szCs w:val="22"/>
        </w:rPr>
        <w:t>l</w:t>
      </w:r>
      <w:r>
        <w:rPr>
          <w:sz w:val="22"/>
          <w:szCs w:val="22"/>
        </w:rPr>
        <w:t>u</w:t>
      </w:r>
      <w:r>
        <w:rPr>
          <w:spacing w:val="-6"/>
          <w:sz w:val="22"/>
          <w:szCs w:val="22"/>
        </w:rPr>
        <w:t>m</w:t>
      </w:r>
      <w:r>
        <w:rPr>
          <w:sz w:val="22"/>
          <w:szCs w:val="22"/>
        </w:rPr>
        <w:t>e</w:t>
      </w:r>
      <w:r>
        <w:rPr>
          <w:spacing w:val="1"/>
          <w:sz w:val="22"/>
          <w:szCs w:val="22"/>
        </w:rPr>
        <w:t xml:space="preserve"> </w:t>
      </w:r>
      <w:r>
        <w:rPr>
          <w:spacing w:val="2"/>
          <w:sz w:val="22"/>
          <w:szCs w:val="22"/>
        </w:rPr>
        <w:t>w</w:t>
      </w:r>
      <w:r>
        <w:rPr>
          <w:spacing w:val="1"/>
          <w:sz w:val="22"/>
          <w:szCs w:val="22"/>
        </w:rPr>
        <w:t>i</w:t>
      </w:r>
      <w:r>
        <w:rPr>
          <w:spacing w:val="-1"/>
          <w:sz w:val="22"/>
          <w:szCs w:val="22"/>
        </w:rPr>
        <w:t>l</w:t>
      </w:r>
      <w:r>
        <w:rPr>
          <w:sz w:val="22"/>
          <w:szCs w:val="22"/>
        </w:rPr>
        <w:t>l</w:t>
      </w:r>
      <w:r>
        <w:rPr>
          <w:spacing w:val="1"/>
          <w:sz w:val="22"/>
          <w:szCs w:val="22"/>
        </w:rPr>
        <w:t xml:space="preserve"> all</w:t>
      </w:r>
      <w:r>
        <w:rPr>
          <w:sz w:val="22"/>
          <w:szCs w:val="22"/>
        </w:rPr>
        <w:t xml:space="preserve">ow </w:t>
      </w:r>
      <w:r>
        <w:rPr>
          <w:spacing w:val="-5"/>
          <w:sz w:val="22"/>
          <w:szCs w:val="22"/>
        </w:rPr>
        <w:t>y</w:t>
      </w:r>
      <w:r>
        <w:rPr>
          <w:sz w:val="22"/>
          <w:szCs w:val="22"/>
        </w:rPr>
        <w:t>our</w:t>
      </w:r>
      <w:r>
        <w:rPr>
          <w:spacing w:val="2"/>
          <w:sz w:val="22"/>
          <w:szCs w:val="22"/>
        </w:rPr>
        <w:t xml:space="preserve"> </w:t>
      </w:r>
      <w:r>
        <w:rPr>
          <w:sz w:val="22"/>
          <w:szCs w:val="22"/>
        </w:rPr>
        <w:t>b</w:t>
      </w:r>
      <w:r>
        <w:rPr>
          <w:spacing w:val="-2"/>
          <w:sz w:val="22"/>
          <w:szCs w:val="22"/>
        </w:rPr>
        <w:t>u</w:t>
      </w:r>
      <w:r>
        <w:rPr>
          <w:spacing w:val="1"/>
          <w:sz w:val="22"/>
          <w:szCs w:val="22"/>
        </w:rPr>
        <w:t>si</w:t>
      </w:r>
      <w:r>
        <w:rPr>
          <w:spacing w:val="-2"/>
          <w:sz w:val="22"/>
          <w:szCs w:val="22"/>
        </w:rPr>
        <w:t>n</w:t>
      </w:r>
      <w:r>
        <w:rPr>
          <w:sz w:val="22"/>
          <w:szCs w:val="22"/>
        </w:rPr>
        <w:t>e</w:t>
      </w:r>
      <w:r>
        <w:rPr>
          <w:spacing w:val="1"/>
          <w:sz w:val="22"/>
          <w:szCs w:val="22"/>
        </w:rPr>
        <w:t>s</w:t>
      </w:r>
      <w:r>
        <w:rPr>
          <w:sz w:val="22"/>
          <w:szCs w:val="22"/>
        </w:rPr>
        <w:t>s</w:t>
      </w:r>
      <w:r>
        <w:rPr>
          <w:spacing w:val="-2"/>
          <w:sz w:val="22"/>
          <w:szCs w:val="22"/>
        </w:rPr>
        <w:t xml:space="preserve"> </w:t>
      </w:r>
      <w:r>
        <w:rPr>
          <w:spacing w:val="1"/>
          <w:sz w:val="22"/>
          <w:szCs w:val="22"/>
        </w:rPr>
        <w:t>t</w:t>
      </w:r>
      <w:r>
        <w:rPr>
          <w:spacing w:val="-5"/>
          <w:sz w:val="22"/>
          <w:szCs w:val="22"/>
        </w:rPr>
        <w:t>o</w:t>
      </w:r>
      <w:r>
        <w:rPr>
          <w:sz w:val="22"/>
          <w:szCs w:val="22"/>
        </w:rPr>
        <w:t>:</w:t>
      </w:r>
    </w:p>
    <w:p w14:paraId="6DBD1265" w14:textId="77777777" w:rsidR="006C33E8" w:rsidRDefault="006C33E8">
      <w:pPr>
        <w:spacing w:before="2" w:line="240" w:lineRule="exact"/>
        <w:rPr>
          <w:sz w:val="24"/>
          <w:szCs w:val="24"/>
        </w:rPr>
      </w:pPr>
    </w:p>
    <w:p w14:paraId="0977A16F" w14:textId="77777777" w:rsidR="006C33E8" w:rsidRDefault="00295371">
      <w:pPr>
        <w:ind w:left="6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I</w:t>
      </w:r>
      <w:r>
        <w:rPr>
          <w:spacing w:val="-4"/>
          <w:sz w:val="22"/>
          <w:szCs w:val="22"/>
        </w:rPr>
        <w:t>m</w:t>
      </w:r>
      <w:r>
        <w:rPr>
          <w:sz w:val="22"/>
          <w:szCs w:val="22"/>
        </w:rPr>
        <w:t>p</w:t>
      </w:r>
      <w:r>
        <w:rPr>
          <w:spacing w:val="1"/>
          <w:sz w:val="22"/>
          <w:szCs w:val="22"/>
        </w:rPr>
        <w:t>r</w:t>
      </w:r>
      <w:r>
        <w:rPr>
          <w:spacing w:val="3"/>
          <w:sz w:val="22"/>
          <w:szCs w:val="22"/>
        </w:rPr>
        <w:t>o</w:t>
      </w:r>
      <w:r>
        <w:rPr>
          <w:spacing w:val="-5"/>
          <w:sz w:val="22"/>
          <w:szCs w:val="22"/>
        </w:rPr>
        <w:t>v</w:t>
      </w:r>
      <w:r>
        <w:rPr>
          <w:sz w:val="22"/>
          <w:szCs w:val="22"/>
        </w:rPr>
        <w:t>e</w:t>
      </w:r>
      <w:r>
        <w:rPr>
          <w:spacing w:val="1"/>
          <w:sz w:val="22"/>
          <w:szCs w:val="22"/>
        </w:rPr>
        <w:t xml:space="preserve"> s</w:t>
      </w:r>
      <w:r>
        <w:rPr>
          <w:sz w:val="22"/>
          <w:szCs w:val="22"/>
        </w:rPr>
        <w:t>p</w:t>
      </w:r>
      <w:r>
        <w:rPr>
          <w:spacing w:val="1"/>
          <w:sz w:val="22"/>
          <w:szCs w:val="22"/>
        </w:rPr>
        <w:t>e</w:t>
      </w:r>
      <w:r>
        <w:rPr>
          <w:sz w:val="22"/>
          <w:szCs w:val="22"/>
        </w:rPr>
        <w:t>nd</w:t>
      </w:r>
      <w:r>
        <w:rPr>
          <w:spacing w:val="1"/>
          <w:sz w:val="22"/>
          <w:szCs w:val="22"/>
        </w:rPr>
        <w:t>i</w:t>
      </w:r>
      <w:r>
        <w:rPr>
          <w:sz w:val="22"/>
          <w:szCs w:val="22"/>
        </w:rPr>
        <w:t>ng</w:t>
      </w:r>
      <w:r>
        <w:rPr>
          <w:spacing w:val="-4"/>
          <w:sz w:val="22"/>
          <w:szCs w:val="22"/>
        </w:rPr>
        <w:t xml:space="preserve"> </w:t>
      </w:r>
      <w:r>
        <w:rPr>
          <w:spacing w:val="1"/>
          <w:sz w:val="22"/>
          <w:szCs w:val="22"/>
        </w:rPr>
        <w:t>c</w:t>
      </w:r>
      <w:r>
        <w:rPr>
          <w:sz w:val="22"/>
          <w:szCs w:val="22"/>
        </w:rPr>
        <w:t>o</w:t>
      </w:r>
      <w:r>
        <w:rPr>
          <w:spacing w:val="-2"/>
          <w:sz w:val="22"/>
          <w:szCs w:val="22"/>
        </w:rPr>
        <w:t>n</w:t>
      </w:r>
      <w:r>
        <w:rPr>
          <w:spacing w:val="1"/>
          <w:sz w:val="22"/>
          <w:szCs w:val="22"/>
        </w:rPr>
        <w:t>tr</w:t>
      </w:r>
      <w:r>
        <w:rPr>
          <w:spacing w:val="-2"/>
          <w:sz w:val="22"/>
          <w:szCs w:val="22"/>
        </w:rPr>
        <w:t>o</w:t>
      </w:r>
      <w:r>
        <w:rPr>
          <w:spacing w:val="1"/>
          <w:sz w:val="22"/>
          <w:szCs w:val="22"/>
        </w:rPr>
        <w:t>l</w:t>
      </w:r>
      <w:r>
        <w:rPr>
          <w:sz w:val="22"/>
          <w:szCs w:val="22"/>
        </w:rPr>
        <w:t>s</w:t>
      </w:r>
      <w:r>
        <w:rPr>
          <w:spacing w:val="-2"/>
          <w:sz w:val="22"/>
          <w:szCs w:val="22"/>
        </w:rPr>
        <w:t xml:space="preserve"> </w:t>
      </w:r>
      <w:r>
        <w:rPr>
          <w:spacing w:val="1"/>
          <w:sz w:val="22"/>
          <w:szCs w:val="22"/>
        </w:rPr>
        <w:t>a</w:t>
      </w:r>
      <w:r>
        <w:rPr>
          <w:sz w:val="22"/>
          <w:szCs w:val="22"/>
        </w:rPr>
        <w:t>nd</w:t>
      </w:r>
      <w:r>
        <w:rPr>
          <w:spacing w:val="1"/>
          <w:sz w:val="22"/>
          <w:szCs w:val="22"/>
        </w:rPr>
        <w:t xml:space="preserve"> re</w:t>
      </w:r>
      <w:r>
        <w:rPr>
          <w:sz w:val="22"/>
          <w:szCs w:val="22"/>
        </w:rPr>
        <w:t>p</w:t>
      </w:r>
      <w:r>
        <w:rPr>
          <w:spacing w:val="-2"/>
          <w:sz w:val="22"/>
          <w:szCs w:val="22"/>
        </w:rPr>
        <w:t>o</w:t>
      </w:r>
      <w:r>
        <w:rPr>
          <w:spacing w:val="1"/>
          <w:sz w:val="22"/>
          <w:szCs w:val="22"/>
        </w:rPr>
        <w:t>r</w:t>
      </w:r>
      <w:r>
        <w:rPr>
          <w:spacing w:val="-1"/>
          <w:sz w:val="22"/>
          <w:szCs w:val="22"/>
        </w:rPr>
        <w:t>ti</w:t>
      </w:r>
      <w:r>
        <w:rPr>
          <w:sz w:val="22"/>
          <w:szCs w:val="22"/>
        </w:rPr>
        <w:t>n</w:t>
      </w:r>
      <w:r>
        <w:rPr>
          <w:spacing w:val="-5"/>
          <w:sz w:val="22"/>
          <w:szCs w:val="22"/>
        </w:rPr>
        <w:t>g</w:t>
      </w:r>
      <w:r>
        <w:rPr>
          <w:sz w:val="22"/>
          <w:szCs w:val="22"/>
        </w:rPr>
        <w:t>.</w:t>
      </w:r>
    </w:p>
    <w:p w14:paraId="4D78D2CD" w14:textId="77777777" w:rsidR="006C33E8" w:rsidRDefault="00295371">
      <w:pPr>
        <w:spacing w:before="1"/>
        <w:ind w:left="6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R</w:t>
      </w:r>
      <w:r>
        <w:rPr>
          <w:spacing w:val="1"/>
          <w:sz w:val="22"/>
          <w:szCs w:val="22"/>
        </w:rPr>
        <w:t>e</w:t>
      </w:r>
      <w:r>
        <w:rPr>
          <w:sz w:val="22"/>
          <w:szCs w:val="22"/>
        </w:rPr>
        <w:t>du</w:t>
      </w:r>
      <w:r>
        <w:rPr>
          <w:spacing w:val="1"/>
          <w:sz w:val="22"/>
          <w:szCs w:val="22"/>
        </w:rPr>
        <w:t>c</w:t>
      </w:r>
      <w:r>
        <w:rPr>
          <w:sz w:val="22"/>
          <w:szCs w:val="22"/>
        </w:rPr>
        <w:t>e</w:t>
      </w:r>
      <w:r>
        <w:rPr>
          <w:spacing w:val="-2"/>
          <w:sz w:val="22"/>
          <w:szCs w:val="22"/>
        </w:rPr>
        <w:t xml:space="preserve"> </w:t>
      </w:r>
      <w:r>
        <w:rPr>
          <w:sz w:val="22"/>
          <w:szCs w:val="22"/>
        </w:rPr>
        <w:t>a</w:t>
      </w:r>
      <w:r>
        <w:rPr>
          <w:spacing w:val="1"/>
          <w:sz w:val="22"/>
          <w:szCs w:val="22"/>
        </w:rPr>
        <w:t>c</w:t>
      </w:r>
      <w:r>
        <w:rPr>
          <w:sz w:val="22"/>
          <w:szCs w:val="22"/>
        </w:rPr>
        <w:t>q</w:t>
      </w:r>
      <w:r>
        <w:rPr>
          <w:spacing w:val="-2"/>
          <w:sz w:val="22"/>
          <w:szCs w:val="22"/>
        </w:rPr>
        <w:t>u</w:t>
      </w:r>
      <w:r>
        <w:rPr>
          <w:spacing w:val="1"/>
          <w:sz w:val="22"/>
          <w:szCs w:val="22"/>
        </w:rPr>
        <w:t>i</w:t>
      </w:r>
      <w:r>
        <w:rPr>
          <w:spacing w:val="-2"/>
          <w:sz w:val="22"/>
          <w:szCs w:val="22"/>
        </w:rPr>
        <w:t>s</w:t>
      </w:r>
      <w:r>
        <w:rPr>
          <w:spacing w:val="-1"/>
          <w:sz w:val="22"/>
          <w:szCs w:val="22"/>
        </w:rPr>
        <w:t>i</w:t>
      </w:r>
      <w:r>
        <w:rPr>
          <w:spacing w:val="1"/>
          <w:sz w:val="22"/>
          <w:szCs w:val="22"/>
        </w:rPr>
        <w:t>ti</w:t>
      </w:r>
      <w:r>
        <w:rPr>
          <w:sz w:val="22"/>
          <w:szCs w:val="22"/>
        </w:rPr>
        <w:t>on</w:t>
      </w:r>
      <w:r>
        <w:rPr>
          <w:spacing w:val="1"/>
          <w:sz w:val="22"/>
          <w:szCs w:val="22"/>
        </w:rPr>
        <w:t xml:space="preserve"> c</w:t>
      </w:r>
      <w:r>
        <w:rPr>
          <w:spacing w:val="-5"/>
          <w:sz w:val="22"/>
          <w:szCs w:val="22"/>
        </w:rPr>
        <w:t>y</w:t>
      </w:r>
      <w:r>
        <w:rPr>
          <w:spacing w:val="1"/>
          <w:sz w:val="22"/>
          <w:szCs w:val="22"/>
        </w:rPr>
        <w:t>cl</w:t>
      </w:r>
      <w:r>
        <w:rPr>
          <w:sz w:val="22"/>
          <w:szCs w:val="22"/>
        </w:rPr>
        <w:t>e</w:t>
      </w:r>
      <w:r>
        <w:rPr>
          <w:spacing w:val="-2"/>
          <w:sz w:val="22"/>
          <w:szCs w:val="22"/>
        </w:rPr>
        <w:t xml:space="preserve"> </w:t>
      </w:r>
      <w:r>
        <w:rPr>
          <w:spacing w:val="-1"/>
          <w:sz w:val="22"/>
          <w:szCs w:val="22"/>
        </w:rPr>
        <w:t>ti</w:t>
      </w:r>
      <w:r>
        <w:rPr>
          <w:spacing w:val="-6"/>
          <w:sz w:val="22"/>
          <w:szCs w:val="22"/>
        </w:rPr>
        <w:t>m</w:t>
      </w:r>
      <w:r>
        <w:rPr>
          <w:sz w:val="22"/>
          <w:szCs w:val="22"/>
        </w:rPr>
        <w:t>e</w:t>
      </w:r>
      <w:r>
        <w:rPr>
          <w:spacing w:val="1"/>
          <w:sz w:val="22"/>
          <w:szCs w:val="22"/>
        </w:rPr>
        <w:t>s</w:t>
      </w:r>
      <w:r>
        <w:rPr>
          <w:sz w:val="22"/>
          <w:szCs w:val="22"/>
        </w:rPr>
        <w:t>.</w:t>
      </w:r>
    </w:p>
    <w:p w14:paraId="2F3BD425" w14:textId="3C3E49E1" w:rsidR="006C33E8" w:rsidRDefault="00295371">
      <w:pPr>
        <w:spacing w:line="240" w:lineRule="exact"/>
        <w:ind w:left="6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z w:val="22"/>
          <w:szCs w:val="22"/>
        </w:rPr>
        <w:t>E</w:t>
      </w:r>
      <w:r>
        <w:rPr>
          <w:spacing w:val="1"/>
          <w:sz w:val="22"/>
          <w:szCs w:val="22"/>
        </w:rPr>
        <w:t>li</w:t>
      </w:r>
      <w:r>
        <w:rPr>
          <w:spacing w:val="-6"/>
          <w:sz w:val="22"/>
          <w:szCs w:val="22"/>
        </w:rPr>
        <w:t>m</w:t>
      </w:r>
      <w:r>
        <w:rPr>
          <w:spacing w:val="1"/>
          <w:sz w:val="22"/>
          <w:szCs w:val="22"/>
        </w:rPr>
        <w:t>i</w:t>
      </w:r>
      <w:r>
        <w:rPr>
          <w:sz w:val="22"/>
          <w:szCs w:val="22"/>
        </w:rPr>
        <w:t>n</w:t>
      </w:r>
      <w:r>
        <w:rPr>
          <w:spacing w:val="1"/>
          <w:sz w:val="22"/>
          <w:szCs w:val="22"/>
        </w:rPr>
        <w:t>at</w:t>
      </w:r>
      <w:r>
        <w:rPr>
          <w:sz w:val="22"/>
          <w:szCs w:val="22"/>
        </w:rPr>
        <w:t>e</w:t>
      </w:r>
      <w:r>
        <w:rPr>
          <w:spacing w:val="1"/>
          <w:sz w:val="22"/>
          <w:szCs w:val="22"/>
        </w:rPr>
        <w:t xml:space="preserve"> c</w:t>
      </w:r>
      <w:r>
        <w:rPr>
          <w:sz w:val="22"/>
          <w:szCs w:val="22"/>
        </w:rPr>
        <w:t>o</w:t>
      </w:r>
      <w:r>
        <w:rPr>
          <w:spacing w:val="-2"/>
          <w:sz w:val="22"/>
          <w:szCs w:val="22"/>
        </w:rPr>
        <w:t>s</w:t>
      </w:r>
      <w:r>
        <w:rPr>
          <w:spacing w:val="-1"/>
          <w:sz w:val="22"/>
          <w:szCs w:val="22"/>
        </w:rPr>
        <w:t>t</w:t>
      </w:r>
      <w:r>
        <w:rPr>
          <w:spacing w:val="1"/>
          <w:sz w:val="22"/>
          <w:szCs w:val="22"/>
        </w:rPr>
        <w:t>l</w:t>
      </w:r>
      <w:r>
        <w:rPr>
          <w:spacing w:val="-5"/>
          <w:sz w:val="22"/>
          <w:szCs w:val="22"/>
        </w:rPr>
        <w:t>y</w:t>
      </w:r>
      <w:r>
        <w:rPr>
          <w:sz w:val="22"/>
          <w:szCs w:val="22"/>
        </w:rPr>
        <w:t xml:space="preserve">, </w:t>
      </w:r>
      <w:r w:rsidR="00994680">
        <w:rPr>
          <w:spacing w:val="1"/>
          <w:sz w:val="22"/>
          <w:szCs w:val="22"/>
        </w:rPr>
        <w:t>ti</w:t>
      </w:r>
      <w:r w:rsidR="00994680">
        <w:rPr>
          <w:spacing w:val="-6"/>
          <w:sz w:val="22"/>
          <w:szCs w:val="22"/>
        </w:rPr>
        <w:t>m</w:t>
      </w:r>
      <w:r w:rsidR="00994680">
        <w:rPr>
          <w:spacing w:val="5"/>
          <w:sz w:val="22"/>
          <w:szCs w:val="22"/>
        </w:rPr>
        <w:t>e</w:t>
      </w:r>
      <w:r w:rsidR="00994680">
        <w:rPr>
          <w:spacing w:val="-6"/>
          <w:sz w:val="22"/>
          <w:szCs w:val="22"/>
        </w:rPr>
        <w:t>-</w:t>
      </w:r>
      <w:r w:rsidR="00994680">
        <w:rPr>
          <w:spacing w:val="1"/>
          <w:sz w:val="22"/>
          <w:szCs w:val="22"/>
        </w:rPr>
        <w:t>c</w:t>
      </w:r>
      <w:r w:rsidR="00994680">
        <w:rPr>
          <w:sz w:val="22"/>
          <w:szCs w:val="22"/>
        </w:rPr>
        <w:t>on</w:t>
      </w:r>
      <w:r w:rsidR="00994680">
        <w:rPr>
          <w:spacing w:val="3"/>
          <w:sz w:val="22"/>
          <w:szCs w:val="22"/>
        </w:rPr>
        <w:t>s</w:t>
      </w:r>
      <w:r w:rsidR="00994680">
        <w:rPr>
          <w:sz w:val="22"/>
          <w:szCs w:val="22"/>
        </w:rPr>
        <w:t>u</w:t>
      </w:r>
      <w:r w:rsidR="00994680">
        <w:rPr>
          <w:spacing w:val="-6"/>
          <w:sz w:val="22"/>
          <w:szCs w:val="22"/>
        </w:rPr>
        <w:t>m</w:t>
      </w:r>
      <w:r w:rsidR="00994680">
        <w:rPr>
          <w:spacing w:val="1"/>
          <w:sz w:val="22"/>
          <w:szCs w:val="22"/>
        </w:rPr>
        <w:t>i</w:t>
      </w:r>
      <w:r w:rsidR="00994680">
        <w:rPr>
          <w:sz w:val="22"/>
          <w:szCs w:val="22"/>
        </w:rPr>
        <w:t>ng,</w:t>
      </w:r>
      <w:r>
        <w:rPr>
          <w:spacing w:val="-2"/>
          <w:sz w:val="22"/>
          <w:szCs w:val="22"/>
        </w:rPr>
        <w:t xml:space="preserve"> </w:t>
      </w:r>
      <w:r>
        <w:rPr>
          <w:spacing w:val="1"/>
          <w:sz w:val="22"/>
          <w:szCs w:val="22"/>
        </w:rPr>
        <w:t>a</w:t>
      </w:r>
      <w:r>
        <w:rPr>
          <w:sz w:val="22"/>
          <w:szCs w:val="22"/>
        </w:rPr>
        <w:t xml:space="preserve">nd </w:t>
      </w:r>
      <w:r>
        <w:rPr>
          <w:spacing w:val="1"/>
          <w:sz w:val="22"/>
          <w:szCs w:val="22"/>
        </w:rPr>
        <w:t>pa</w:t>
      </w:r>
      <w:r>
        <w:rPr>
          <w:sz w:val="22"/>
          <w:szCs w:val="22"/>
        </w:rPr>
        <w:t>p</w:t>
      </w:r>
      <w:r>
        <w:rPr>
          <w:spacing w:val="1"/>
          <w:sz w:val="22"/>
          <w:szCs w:val="22"/>
        </w:rPr>
        <w:t>e</w:t>
      </w:r>
      <w:r>
        <w:rPr>
          <w:sz w:val="22"/>
          <w:szCs w:val="22"/>
        </w:rPr>
        <w:t>r</w:t>
      </w:r>
      <w:r>
        <w:rPr>
          <w:spacing w:val="1"/>
          <w:sz w:val="22"/>
          <w:szCs w:val="22"/>
        </w:rPr>
        <w:t xml:space="preserve"> i</w:t>
      </w:r>
      <w:r>
        <w:rPr>
          <w:spacing w:val="-2"/>
          <w:sz w:val="22"/>
          <w:szCs w:val="22"/>
        </w:rPr>
        <w:t>n</w:t>
      </w:r>
      <w:r>
        <w:rPr>
          <w:spacing w:val="1"/>
          <w:sz w:val="22"/>
          <w:szCs w:val="22"/>
        </w:rPr>
        <w:t>te</w:t>
      </w:r>
      <w:r>
        <w:rPr>
          <w:sz w:val="22"/>
          <w:szCs w:val="22"/>
        </w:rPr>
        <w:t>n</w:t>
      </w:r>
      <w:r>
        <w:rPr>
          <w:spacing w:val="-2"/>
          <w:sz w:val="22"/>
          <w:szCs w:val="22"/>
        </w:rPr>
        <w:t>s</w:t>
      </w:r>
      <w:r>
        <w:rPr>
          <w:spacing w:val="1"/>
          <w:sz w:val="22"/>
          <w:szCs w:val="22"/>
        </w:rPr>
        <w:t>i</w:t>
      </w:r>
      <w:r>
        <w:rPr>
          <w:spacing w:val="-5"/>
          <w:sz w:val="22"/>
          <w:szCs w:val="22"/>
        </w:rPr>
        <w:t>v</w:t>
      </w:r>
      <w:r>
        <w:rPr>
          <w:sz w:val="22"/>
          <w:szCs w:val="22"/>
        </w:rPr>
        <w:t>e</w:t>
      </w:r>
      <w:r>
        <w:rPr>
          <w:spacing w:val="1"/>
          <w:sz w:val="22"/>
          <w:szCs w:val="22"/>
        </w:rPr>
        <w:t xml:space="preserve"> </w:t>
      </w:r>
      <w:r>
        <w:rPr>
          <w:sz w:val="22"/>
          <w:szCs w:val="22"/>
        </w:rPr>
        <w:t>p</w:t>
      </w:r>
      <w:r>
        <w:rPr>
          <w:spacing w:val="1"/>
          <w:sz w:val="22"/>
          <w:szCs w:val="22"/>
        </w:rPr>
        <w:t>r</w:t>
      </w:r>
      <w:r>
        <w:rPr>
          <w:sz w:val="22"/>
          <w:szCs w:val="22"/>
        </w:rPr>
        <w:t>o</w:t>
      </w:r>
      <w:r>
        <w:rPr>
          <w:spacing w:val="1"/>
          <w:sz w:val="22"/>
          <w:szCs w:val="22"/>
        </w:rPr>
        <w:t>c</w:t>
      </w:r>
      <w:r>
        <w:rPr>
          <w:spacing w:val="-2"/>
          <w:sz w:val="22"/>
          <w:szCs w:val="22"/>
        </w:rPr>
        <w:t>e</w:t>
      </w:r>
      <w:r>
        <w:rPr>
          <w:spacing w:val="1"/>
          <w:sz w:val="22"/>
          <w:szCs w:val="22"/>
        </w:rPr>
        <w:t>ss</w:t>
      </w:r>
      <w:r>
        <w:rPr>
          <w:spacing w:val="-2"/>
          <w:sz w:val="22"/>
          <w:szCs w:val="22"/>
        </w:rPr>
        <w:t>e</w:t>
      </w:r>
      <w:r>
        <w:rPr>
          <w:spacing w:val="1"/>
          <w:sz w:val="22"/>
          <w:szCs w:val="22"/>
        </w:rPr>
        <w:t>s</w:t>
      </w:r>
      <w:r>
        <w:rPr>
          <w:sz w:val="22"/>
          <w:szCs w:val="22"/>
        </w:rPr>
        <w:t>.</w:t>
      </w:r>
    </w:p>
    <w:p w14:paraId="254668D5" w14:textId="77777777" w:rsidR="006C33E8" w:rsidRDefault="00295371">
      <w:pPr>
        <w:spacing w:line="260" w:lineRule="exact"/>
        <w:ind w:left="6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I</w:t>
      </w:r>
      <w:r>
        <w:rPr>
          <w:spacing w:val="-4"/>
          <w:sz w:val="22"/>
          <w:szCs w:val="22"/>
        </w:rPr>
        <w:t>m</w:t>
      </w:r>
      <w:r>
        <w:rPr>
          <w:sz w:val="22"/>
          <w:szCs w:val="22"/>
        </w:rPr>
        <w:t>p</w:t>
      </w:r>
      <w:r>
        <w:rPr>
          <w:spacing w:val="1"/>
          <w:sz w:val="22"/>
          <w:szCs w:val="22"/>
        </w:rPr>
        <w:t>r</w:t>
      </w:r>
      <w:r>
        <w:rPr>
          <w:spacing w:val="3"/>
          <w:sz w:val="22"/>
          <w:szCs w:val="22"/>
        </w:rPr>
        <w:t>o</w:t>
      </w:r>
      <w:r>
        <w:rPr>
          <w:spacing w:val="-5"/>
          <w:sz w:val="22"/>
          <w:szCs w:val="22"/>
        </w:rPr>
        <w:t>v</w:t>
      </w:r>
      <w:r>
        <w:rPr>
          <w:sz w:val="22"/>
          <w:szCs w:val="22"/>
        </w:rPr>
        <w:t>e</w:t>
      </w:r>
      <w:r>
        <w:rPr>
          <w:spacing w:val="1"/>
          <w:sz w:val="22"/>
          <w:szCs w:val="22"/>
        </w:rPr>
        <w:t xml:space="preserve"> </w:t>
      </w:r>
      <w:r>
        <w:rPr>
          <w:sz w:val="22"/>
          <w:szCs w:val="22"/>
        </w:rPr>
        <w:t>p</w:t>
      </w:r>
      <w:r>
        <w:rPr>
          <w:spacing w:val="1"/>
          <w:sz w:val="22"/>
          <w:szCs w:val="22"/>
        </w:rPr>
        <w:t>r</w:t>
      </w:r>
      <w:r>
        <w:rPr>
          <w:sz w:val="22"/>
          <w:szCs w:val="22"/>
        </w:rPr>
        <w:t>e</w:t>
      </w:r>
      <w:r>
        <w:rPr>
          <w:spacing w:val="1"/>
          <w:sz w:val="22"/>
          <w:szCs w:val="22"/>
        </w:rPr>
        <w:t>f</w:t>
      </w:r>
      <w:r>
        <w:rPr>
          <w:spacing w:val="-2"/>
          <w:sz w:val="22"/>
          <w:szCs w:val="22"/>
        </w:rPr>
        <w:t>e</w:t>
      </w:r>
      <w:r>
        <w:rPr>
          <w:spacing w:val="1"/>
          <w:sz w:val="22"/>
          <w:szCs w:val="22"/>
        </w:rPr>
        <w:t>rre</w:t>
      </w:r>
      <w:r>
        <w:rPr>
          <w:sz w:val="22"/>
          <w:szCs w:val="22"/>
        </w:rPr>
        <w:t xml:space="preserve">d </w:t>
      </w:r>
      <w:r>
        <w:rPr>
          <w:spacing w:val="1"/>
          <w:sz w:val="22"/>
          <w:szCs w:val="22"/>
        </w:rPr>
        <w:t>s</w:t>
      </w:r>
      <w:r>
        <w:rPr>
          <w:sz w:val="22"/>
          <w:szCs w:val="22"/>
        </w:rPr>
        <w:t>u</w:t>
      </w:r>
      <w:r>
        <w:rPr>
          <w:spacing w:val="-2"/>
          <w:sz w:val="22"/>
          <w:szCs w:val="22"/>
        </w:rPr>
        <w:t>pp</w:t>
      </w:r>
      <w:r>
        <w:rPr>
          <w:spacing w:val="1"/>
          <w:sz w:val="22"/>
          <w:szCs w:val="22"/>
        </w:rPr>
        <w:t>lie</w:t>
      </w:r>
      <w:r>
        <w:rPr>
          <w:sz w:val="22"/>
          <w:szCs w:val="22"/>
        </w:rPr>
        <w:t>r</w:t>
      </w:r>
      <w:r>
        <w:rPr>
          <w:spacing w:val="-4"/>
          <w:sz w:val="22"/>
          <w:szCs w:val="22"/>
        </w:rPr>
        <w:t xml:space="preserve"> </w:t>
      </w:r>
      <w:r>
        <w:rPr>
          <w:sz w:val="22"/>
          <w:szCs w:val="22"/>
        </w:rPr>
        <w:t>n</w:t>
      </w:r>
      <w:r>
        <w:rPr>
          <w:spacing w:val="1"/>
          <w:sz w:val="22"/>
          <w:szCs w:val="22"/>
        </w:rPr>
        <w:t>e</w:t>
      </w:r>
      <w:r>
        <w:rPr>
          <w:spacing w:val="-5"/>
          <w:sz w:val="22"/>
          <w:szCs w:val="22"/>
        </w:rPr>
        <w:t>g</w:t>
      </w:r>
      <w:r>
        <w:rPr>
          <w:sz w:val="22"/>
          <w:szCs w:val="22"/>
        </w:rPr>
        <w:t>o</w:t>
      </w:r>
      <w:r>
        <w:rPr>
          <w:spacing w:val="1"/>
          <w:sz w:val="22"/>
          <w:szCs w:val="22"/>
        </w:rPr>
        <w:t>ti</w:t>
      </w:r>
      <w:r>
        <w:rPr>
          <w:spacing w:val="-2"/>
          <w:sz w:val="22"/>
          <w:szCs w:val="22"/>
        </w:rPr>
        <w:t>a</w:t>
      </w:r>
      <w:r>
        <w:rPr>
          <w:spacing w:val="1"/>
          <w:sz w:val="22"/>
          <w:szCs w:val="22"/>
        </w:rPr>
        <w:t>ti</w:t>
      </w:r>
      <w:r>
        <w:rPr>
          <w:sz w:val="22"/>
          <w:szCs w:val="22"/>
        </w:rPr>
        <w:t>ng</w:t>
      </w:r>
      <w:r>
        <w:rPr>
          <w:spacing w:val="-4"/>
          <w:sz w:val="22"/>
          <w:szCs w:val="22"/>
        </w:rPr>
        <w:t xml:space="preserve"> </w:t>
      </w:r>
      <w:r>
        <w:rPr>
          <w:sz w:val="22"/>
          <w:szCs w:val="22"/>
        </w:rPr>
        <w:t>po</w:t>
      </w:r>
      <w:r>
        <w:rPr>
          <w:spacing w:val="-1"/>
          <w:sz w:val="22"/>
          <w:szCs w:val="22"/>
        </w:rPr>
        <w:t>w</w:t>
      </w:r>
      <w:r>
        <w:rPr>
          <w:spacing w:val="-2"/>
          <w:sz w:val="22"/>
          <w:szCs w:val="22"/>
        </w:rPr>
        <w:t>e</w:t>
      </w:r>
      <w:r>
        <w:rPr>
          <w:spacing w:val="1"/>
          <w:sz w:val="22"/>
          <w:szCs w:val="22"/>
        </w:rPr>
        <w:t>r</w:t>
      </w:r>
      <w:r>
        <w:rPr>
          <w:sz w:val="22"/>
          <w:szCs w:val="22"/>
        </w:rPr>
        <w:t>.</w:t>
      </w:r>
    </w:p>
    <w:p w14:paraId="1930819B" w14:textId="77777777" w:rsidR="006C33E8" w:rsidRDefault="00295371">
      <w:pPr>
        <w:spacing w:line="240" w:lineRule="exact"/>
        <w:ind w:left="660"/>
        <w:rPr>
          <w:sz w:val="22"/>
          <w:szCs w:val="22"/>
        </w:rPr>
      </w:pPr>
      <w:r>
        <w:rPr>
          <w:rFonts w:ascii="Symbol" w:eastAsia="Symbol" w:hAnsi="Symbol" w:cs="Symbol"/>
          <w:sz w:val="22"/>
          <w:szCs w:val="22"/>
        </w:rPr>
        <w:t></w:t>
      </w:r>
      <w:r>
        <w:rPr>
          <w:sz w:val="22"/>
          <w:szCs w:val="22"/>
        </w:rPr>
        <w:t xml:space="preserve">   </w:t>
      </w:r>
      <w:r>
        <w:rPr>
          <w:spacing w:val="39"/>
          <w:sz w:val="22"/>
          <w:szCs w:val="22"/>
        </w:rPr>
        <w:t xml:space="preserve"> </w:t>
      </w:r>
      <w:r>
        <w:rPr>
          <w:spacing w:val="-1"/>
          <w:sz w:val="22"/>
          <w:szCs w:val="22"/>
        </w:rPr>
        <w:t>R</w:t>
      </w:r>
      <w:r>
        <w:rPr>
          <w:sz w:val="22"/>
          <w:szCs w:val="22"/>
        </w:rPr>
        <w:t>ea</w:t>
      </w:r>
      <w:r>
        <w:rPr>
          <w:spacing w:val="1"/>
          <w:sz w:val="22"/>
          <w:szCs w:val="22"/>
        </w:rPr>
        <w:t>c</w:t>
      </w:r>
      <w:r>
        <w:rPr>
          <w:sz w:val="22"/>
          <w:szCs w:val="22"/>
        </w:rPr>
        <w:t xml:space="preserve">h </w:t>
      </w:r>
      <w:r>
        <w:rPr>
          <w:spacing w:val="-2"/>
          <w:sz w:val="22"/>
          <w:szCs w:val="22"/>
        </w:rPr>
        <w:t>h</w:t>
      </w:r>
      <w:r>
        <w:rPr>
          <w:spacing w:val="1"/>
          <w:sz w:val="22"/>
          <w:szCs w:val="22"/>
        </w:rPr>
        <w:t>i</w:t>
      </w:r>
      <w:r>
        <w:rPr>
          <w:spacing w:val="-5"/>
          <w:sz w:val="22"/>
          <w:szCs w:val="22"/>
        </w:rPr>
        <w:t>g</w:t>
      </w:r>
      <w:r>
        <w:rPr>
          <w:sz w:val="22"/>
          <w:szCs w:val="22"/>
        </w:rPr>
        <w:t>h</w:t>
      </w:r>
      <w:r>
        <w:rPr>
          <w:spacing w:val="1"/>
          <w:sz w:val="22"/>
          <w:szCs w:val="22"/>
        </w:rPr>
        <w:t>e</w:t>
      </w:r>
      <w:r>
        <w:rPr>
          <w:sz w:val="22"/>
          <w:szCs w:val="22"/>
        </w:rPr>
        <w:t>r</w:t>
      </w:r>
      <w:r>
        <w:rPr>
          <w:spacing w:val="1"/>
          <w:sz w:val="22"/>
          <w:szCs w:val="22"/>
        </w:rPr>
        <w:t xml:space="preserve"> c</w:t>
      </w:r>
      <w:r>
        <w:rPr>
          <w:spacing w:val="-2"/>
          <w:sz w:val="22"/>
          <w:szCs w:val="22"/>
        </w:rPr>
        <w:t>o</w:t>
      </w:r>
      <w:r>
        <w:rPr>
          <w:sz w:val="22"/>
          <w:szCs w:val="22"/>
        </w:rPr>
        <w:t>n</w:t>
      </w:r>
      <w:r>
        <w:rPr>
          <w:spacing w:val="1"/>
          <w:sz w:val="22"/>
          <w:szCs w:val="22"/>
        </w:rPr>
        <w:t>tra</w:t>
      </w:r>
      <w:r>
        <w:rPr>
          <w:spacing w:val="-2"/>
          <w:sz w:val="22"/>
          <w:szCs w:val="22"/>
        </w:rPr>
        <w:t>c</w:t>
      </w:r>
      <w:r>
        <w:rPr>
          <w:spacing w:val="1"/>
          <w:sz w:val="22"/>
          <w:szCs w:val="22"/>
        </w:rPr>
        <w:t>t</w:t>
      </w:r>
      <w:r>
        <w:rPr>
          <w:sz w:val="22"/>
          <w:szCs w:val="22"/>
        </w:rPr>
        <w:t>u</w:t>
      </w:r>
      <w:r>
        <w:rPr>
          <w:spacing w:val="-4"/>
          <w:sz w:val="22"/>
          <w:szCs w:val="22"/>
        </w:rPr>
        <w:t>a</w:t>
      </w:r>
      <w:r>
        <w:rPr>
          <w:sz w:val="22"/>
          <w:szCs w:val="22"/>
        </w:rPr>
        <w:t>l</w:t>
      </w:r>
      <w:r>
        <w:rPr>
          <w:spacing w:val="1"/>
          <w:sz w:val="22"/>
          <w:szCs w:val="22"/>
        </w:rPr>
        <w:t xml:space="preserve"> r</w:t>
      </w:r>
      <w:r>
        <w:rPr>
          <w:spacing w:val="-4"/>
          <w:sz w:val="22"/>
          <w:szCs w:val="22"/>
        </w:rPr>
        <w:t>e</w:t>
      </w:r>
      <w:r>
        <w:rPr>
          <w:spacing w:val="-5"/>
          <w:sz w:val="22"/>
          <w:szCs w:val="22"/>
        </w:rPr>
        <w:t>v</w:t>
      </w:r>
      <w:r>
        <w:rPr>
          <w:spacing w:val="1"/>
          <w:sz w:val="22"/>
          <w:szCs w:val="22"/>
        </w:rPr>
        <w:t>e</w:t>
      </w:r>
      <w:r>
        <w:rPr>
          <w:sz w:val="22"/>
          <w:szCs w:val="22"/>
        </w:rPr>
        <w:t>nue</w:t>
      </w:r>
      <w:r>
        <w:rPr>
          <w:spacing w:val="1"/>
          <w:sz w:val="22"/>
          <w:szCs w:val="22"/>
        </w:rPr>
        <w:t xml:space="preserve"> s</w:t>
      </w:r>
      <w:r>
        <w:rPr>
          <w:sz w:val="22"/>
          <w:szCs w:val="22"/>
        </w:rPr>
        <w:t>h</w:t>
      </w:r>
      <w:r>
        <w:rPr>
          <w:spacing w:val="1"/>
          <w:sz w:val="22"/>
          <w:szCs w:val="22"/>
        </w:rPr>
        <w:t>ari</w:t>
      </w:r>
      <w:r>
        <w:rPr>
          <w:sz w:val="22"/>
          <w:szCs w:val="22"/>
        </w:rPr>
        <w:t>ng</w:t>
      </w:r>
      <w:r>
        <w:rPr>
          <w:spacing w:val="-4"/>
          <w:sz w:val="22"/>
          <w:szCs w:val="22"/>
        </w:rPr>
        <w:t xml:space="preserve"> </w:t>
      </w:r>
      <w:r>
        <w:rPr>
          <w:spacing w:val="1"/>
          <w:sz w:val="22"/>
          <w:szCs w:val="22"/>
        </w:rPr>
        <w:t>tiers</w:t>
      </w:r>
      <w:r>
        <w:rPr>
          <w:sz w:val="22"/>
          <w:szCs w:val="22"/>
        </w:rPr>
        <w:t>.</w:t>
      </w:r>
    </w:p>
    <w:p w14:paraId="74E8E30F" w14:textId="77777777" w:rsidR="006C33E8" w:rsidRDefault="006C33E8">
      <w:pPr>
        <w:spacing w:before="10" w:line="240" w:lineRule="exact"/>
        <w:rPr>
          <w:sz w:val="24"/>
          <w:szCs w:val="24"/>
        </w:rPr>
      </w:pPr>
    </w:p>
    <w:p w14:paraId="255BA8CB" w14:textId="678FF6D2" w:rsidR="006C33E8" w:rsidRDefault="00295371">
      <w:pPr>
        <w:ind w:left="300" w:right="205"/>
        <w:rPr>
          <w:sz w:val="22"/>
          <w:szCs w:val="22"/>
        </w:rPr>
      </w:pPr>
      <w:r>
        <w:rPr>
          <w:spacing w:val="-1"/>
          <w:sz w:val="22"/>
          <w:szCs w:val="22"/>
        </w:rPr>
        <w:t>U</w:t>
      </w:r>
      <w:r>
        <w:rPr>
          <w:spacing w:val="1"/>
          <w:sz w:val="22"/>
          <w:szCs w:val="22"/>
        </w:rPr>
        <w:t>s</w:t>
      </w:r>
      <w:r>
        <w:rPr>
          <w:sz w:val="22"/>
          <w:szCs w:val="22"/>
        </w:rPr>
        <w:t>e</w:t>
      </w:r>
      <w:r>
        <w:rPr>
          <w:spacing w:val="1"/>
          <w:sz w:val="22"/>
          <w:szCs w:val="22"/>
        </w:rPr>
        <w:t xml:space="preserve"> t</w:t>
      </w:r>
      <w:r>
        <w:rPr>
          <w:spacing w:val="-2"/>
          <w:sz w:val="22"/>
          <w:szCs w:val="22"/>
        </w:rPr>
        <w:t>h</w:t>
      </w:r>
      <w:r>
        <w:rPr>
          <w:spacing w:val="1"/>
          <w:sz w:val="22"/>
          <w:szCs w:val="22"/>
        </w:rPr>
        <w:t>i</w:t>
      </w:r>
      <w:r>
        <w:rPr>
          <w:sz w:val="22"/>
          <w:szCs w:val="22"/>
        </w:rPr>
        <w:t>s</w:t>
      </w:r>
      <w:r>
        <w:rPr>
          <w:spacing w:val="1"/>
          <w:sz w:val="22"/>
          <w:szCs w:val="22"/>
        </w:rPr>
        <w:t xml:space="preserve"> </w:t>
      </w:r>
      <w:r>
        <w:rPr>
          <w:spacing w:val="-2"/>
          <w:sz w:val="22"/>
          <w:szCs w:val="22"/>
        </w:rPr>
        <w:t>s</w:t>
      </w:r>
      <w:r>
        <w:rPr>
          <w:spacing w:val="1"/>
          <w:sz w:val="22"/>
          <w:szCs w:val="22"/>
        </w:rPr>
        <w:t>e</w:t>
      </w:r>
      <w:r>
        <w:rPr>
          <w:spacing w:val="-2"/>
          <w:sz w:val="22"/>
          <w:szCs w:val="22"/>
        </w:rPr>
        <w:t>c</w:t>
      </w:r>
      <w:r>
        <w:rPr>
          <w:spacing w:val="1"/>
          <w:sz w:val="22"/>
          <w:szCs w:val="22"/>
        </w:rPr>
        <w:t>ti</w:t>
      </w:r>
      <w:r>
        <w:rPr>
          <w:sz w:val="22"/>
          <w:szCs w:val="22"/>
        </w:rPr>
        <w:t>on</w:t>
      </w:r>
      <w:r>
        <w:rPr>
          <w:spacing w:val="-2"/>
          <w:sz w:val="22"/>
          <w:szCs w:val="22"/>
        </w:rPr>
        <w:t xml:space="preserve"> </w:t>
      </w:r>
      <w:r w:rsidR="000B0F48">
        <w:rPr>
          <w:spacing w:val="-2"/>
          <w:sz w:val="22"/>
          <w:szCs w:val="22"/>
        </w:rPr>
        <w:t xml:space="preserve">and the Supplier Engagement Quick Reference Guide below </w:t>
      </w:r>
      <w:r>
        <w:rPr>
          <w:spacing w:val="1"/>
          <w:sz w:val="22"/>
          <w:szCs w:val="22"/>
        </w:rPr>
        <w:t>i</w:t>
      </w:r>
      <w:r>
        <w:rPr>
          <w:sz w:val="22"/>
          <w:szCs w:val="22"/>
        </w:rPr>
        <w:t>n</w:t>
      </w:r>
      <w:r>
        <w:rPr>
          <w:spacing w:val="-2"/>
          <w:sz w:val="22"/>
          <w:szCs w:val="22"/>
        </w:rPr>
        <w:t xml:space="preserve"> </w:t>
      </w:r>
      <w:r>
        <w:rPr>
          <w:spacing w:val="1"/>
          <w:sz w:val="22"/>
          <w:szCs w:val="22"/>
        </w:rPr>
        <w:t>c</w:t>
      </w:r>
      <w:r>
        <w:rPr>
          <w:sz w:val="22"/>
          <w:szCs w:val="22"/>
        </w:rPr>
        <w:t>o</w:t>
      </w:r>
      <w:r>
        <w:rPr>
          <w:spacing w:val="-5"/>
          <w:sz w:val="22"/>
          <w:szCs w:val="22"/>
        </w:rPr>
        <w:t>n</w:t>
      </w:r>
      <w:r>
        <w:rPr>
          <w:spacing w:val="4"/>
          <w:sz w:val="22"/>
          <w:szCs w:val="22"/>
        </w:rPr>
        <w:t>j</w:t>
      </w:r>
      <w:r>
        <w:rPr>
          <w:spacing w:val="-2"/>
          <w:sz w:val="22"/>
          <w:szCs w:val="22"/>
        </w:rPr>
        <w:t>u</w:t>
      </w:r>
      <w:r>
        <w:rPr>
          <w:sz w:val="22"/>
          <w:szCs w:val="22"/>
        </w:rPr>
        <w:t>n</w:t>
      </w:r>
      <w:r>
        <w:rPr>
          <w:spacing w:val="-4"/>
          <w:sz w:val="22"/>
          <w:szCs w:val="22"/>
        </w:rPr>
        <w:t>c</w:t>
      </w:r>
      <w:r>
        <w:rPr>
          <w:spacing w:val="-1"/>
          <w:sz w:val="22"/>
          <w:szCs w:val="22"/>
        </w:rPr>
        <w:t>t</w:t>
      </w:r>
      <w:r>
        <w:rPr>
          <w:spacing w:val="1"/>
          <w:sz w:val="22"/>
          <w:szCs w:val="22"/>
        </w:rPr>
        <w:t>i</w:t>
      </w:r>
      <w:r>
        <w:rPr>
          <w:sz w:val="22"/>
          <w:szCs w:val="22"/>
        </w:rPr>
        <w:t>on</w:t>
      </w:r>
      <w:r>
        <w:rPr>
          <w:spacing w:val="1"/>
          <w:sz w:val="22"/>
          <w:szCs w:val="22"/>
        </w:rPr>
        <w:t xml:space="preserve"> </w:t>
      </w:r>
      <w:r>
        <w:rPr>
          <w:spacing w:val="-3"/>
          <w:sz w:val="22"/>
          <w:szCs w:val="22"/>
        </w:rPr>
        <w:t>w</w:t>
      </w:r>
      <w:r>
        <w:rPr>
          <w:spacing w:val="1"/>
          <w:sz w:val="22"/>
          <w:szCs w:val="22"/>
        </w:rPr>
        <w:t>it</w:t>
      </w:r>
      <w:r>
        <w:rPr>
          <w:sz w:val="22"/>
          <w:szCs w:val="22"/>
        </w:rPr>
        <w:t xml:space="preserve">h </w:t>
      </w:r>
      <w:r>
        <w:rPr>
          <w:spacing w:val="1"/>
          <w:sz w:val="22"/>
          <w:szCs w:val="22"/>
        </w:rPr>
        <w:t>t</w:t>
      </w:r>
      <w:r>
        <w:rPr>
          <w:sz w:val="22"/>
          <w:szCs w:val="22"/>
        </w:rPr>
        <w:t>he</w:t>
      </w:r>
      <w:r>
        <w:rPr>
          <w:spacing w:val="3"/>
          <w:sz w:val="22"/>
          <w:szCs w:val="22"/>
        </w:rPr>
        <w:t xml:space="preserve"> </w:t>
      </w:r>
      <w:r>
        <w:rPr>
          <w:sz w:val="22"/>
          <w:szCs w:val="22"/>
        </w:rPr>
        <w:t>Su</w:t>
      </w:r>
      <w:r>
        <w:rPr>
          <w:spacing w:val="2"/>
          <w:sz w:val="22"/>
          <w:szCs w:val="22"/>
        </w:rPr>
        <w:t>p</w:t>
      </w:r>
      <w:r>
        <w:rPr>
          <w:sz w:val="22"/>
          <w:szCs w:val="22"/>
        </w:rPr>
        <w:t>p</w:t>
      </w:r>
      <w:r>
        <w:rPr>
          <w:spacing w:val="1"/>
          <w:sz w:val="22"/>
          <w:szCs w:val="22"/>
        </w:rPr>
        <w:t>li</w:t>
      </w:r>
      <w:r>
        <w:rPr>
          <w:sz w:val="22"/>
          <w:szCs w:val="22"/>
        </w:rPr>
        <w:t>er</w:t>
      </w:r>
      <w:r>
        <w:rPr>
          <w:spacing w:val="1"/>
          <w:sz w:val="22"/>
          <w:szCs w:val="22"/>
        </w:rPr>
        <w:t xml:space="preserve"> </w:t>
      </w:r>
      <w:r>
        <w:rPr>
          <w:sz w:val="22"/>
          <w:szCs w:val="22"/>
        </w:rPr>
        <w:t>E</w:t>
      </w:r>
      <w:r>
        <w:rPr>
          <w:spacing w:val="2"/>
          <w:sz w:val="22"/>
          <w:szCs w:val="22"/>
        </w:rPr>
        <w:t>n</w:t>
      </w:r>
      <w:r>
        <w:rPr>
          <w:sz w:val="22"/>
          <w:szCs w:val="22"/>
        </w:rPr>
        <w:t>ab</w:t>
      </w:r>
      <w:r>
        <w:rPr>
          <w:spacing w:val="1"/>
          <w:sz w:val="22"/>
          <w:szCs w:val="22"/>
        </w:rPr>
        <w:t>l</w:t>
      </w:r>
      <w:r>
        <w:rPr>
          <w:spacing w:val="3"/>
          <w:sz w:val="22"/>
          <w:szCs w:val="22"/>
        </w:rPr>
        <w:t>e</w:t>
      </w:r>
      <w:r>
        <w:rPr>
          <w:spacing w:val="-1"/>
          <w:sz w:val="22"/>
          <w:szCs w:val="22"/>
        </w:rPr>
        <w:t>m</w:t>
      </w:r>
      <w:r>
        <w:rPr>
          <w:sz w:val="22"/>
          <w:szCs w:val="22"/>
        </w:rPr>
        <w:t xml:space="preserve">ent </w:t>
      </w:r>
      <w:r>
        <w:rPr>
          <w:spacing w:val="2"/>
          <w:sz w:val="22"/>
          <w:szCs w:val="22"/>
        </w:rPr>
        <w:t>T</w:t>
      </w:r>
      <w:r>
        <w:rPr>
          <w:sz w:val="22"/>
          <w:szCs w:val="22"/>
        </w:rPr>
        <w:t>oo</w:t>
      </w:r>
      <w:r>
        <w:rPr>
          <w:spacing w:val="1"/>
          <w:sz w:val="22"/>
          <w:szCs w:val="22"/>
        </w:rPr>
        <w:t>l</w:t>
      </w:r>
      <w:r>
        <w:rPr>
          <w:spacing w:val="-2"/>
          <w:sz w:val="22"/>
          <w:szCs w:val="22"/>
        </w:rPr>
        <w:t>k</w:t>
      </w:r>
      <w:r>
        <w:rPr>
          <w:spacing w:val="1"/>
          <w:sz w:val="22"/>
          <w:szCs w:val="22"/>
        </w:rPr>
        <w:t>i</w:t>
      </w:r>
      <w:r>
        <w:rPr>
          <w:sz w:val="22"/>
          <w:szCs w:val="22"/>
        </w:rPr>
        <w:t>t</w:t>
      </w:r>
      <w:r>
        <w:rPr>
          <w:spacing w:val="1"/>
          <w:sz w:val="22"/>
          <w:szCs w:val="22"/>
        </w:rPr>
        <w:t xml:space="preserve"> </w:t>
      </w:r>
      <w:r w:rsidR="00C227E4">
        <w:rPr>
          <w:spacing w:val="3"/>
          <w:sz w:val="22"/>
          <w:szCs w:val="22"/>
        </w:rPr>
        <w:t>available from our Implementation Team</w:t>
      </w:r>
      <w:r>
        <w:rPr>
          <w:sz w:val="22"/>
          <w:szCs w:val="22"/>
        </w:rPr>
        <w:t>,</w:t>
      </w:r>
      <w:r>
        <w:rPr>
          <w:spacing w:val="2"/>
          <w:sz w:val="22"/>
          <w:szCs w:val="22"/>
        </w:rPr>
        <w:t xml:space="preserve"> </w:t>
      </w:r>
      <w:r>
        <w:rPr>
          <w:spacing w:val="1"/>
          <w:sz w:val="22"/>
          <w:szCs w:val="22"/>
        </w:rPr>
        <w:t>t</w:t>
      </w:r>
      <w:r>
        <w:rPr>
          <w:sz w:val="22"/>
          <w:szCs w:val="22"/>
        </w:rPr>
        <w:t xml:space="preserve">o </w:t>
      </w:r>
      <w:r>
        <w:rPr>
          <w:spacing w:val="-2"/>
          <w:sz w:val="22"/>
          <w:szCs w:val="22"/>
        </w:rPr>
        <w:t>d</w:t>
      </w:r>
      <w:r>
        <w:rPr>
          <w:spacing w:val="3"/>
          <w:sz w:val="22"/>
          <w:szCs w:val="22"/>
        </w:rPr>
        <w:t>e</w:t>
      </w:r>
      <w:r>
        <w:rPr>
          <w:spacing w:val="-5"/>
          <w:sz w:val="22"/>
          <w:szCs w:val="22"/>
        </w:rPr>
        <w:t>v</w:t>
      </w:r>
      <w:r>
        <w:rPr>
          <w:sz w:val="22"/>
          <w:szCs w:val="22"/>
        </w:rPr>
        <w:t>e</w:t>
      </w:r>
      <w:r>
        <w:rPr>
          <w:spacing w:val="1"/>
          <w:sz w:val="22"/>
          <w:szCs w:val="22"/>
        </w:rPr>
        <w:t>l</w:t>
      </w:r>
      <w:r>
        <w:rPr>
          <w:sz w:val="22"/>
          <w:szCs w:val="22"/>
        </w:rPr>
        <w:t>op a</w:t>
      </w:r>
      <w:r>
        <w:rPr>
          <w:spacing w:val="1"/>
          <w:sz w:val="22"/>
          <w:szCs w:val="22"/>
        </w:rPr>
        <w:t xml:space="preserve"> </w:t>
      </w:r>
      <w:r>
        <w:rPr>
          <w:spacing w:val="-3"/>
          <w:sz w:val="22"/>
          <w:szCs w:val="22"/>
        </w:rPr>
        <w:t>w</w:t>
      </w:r>
      <w:r>
        <w:rPr>
          <w:spacing w:val="1"/>
          <w:sz w:val="22"/>
          <w:szCs w:val="22"/>
        </w:rPr>
        <w:t>i</w:t>
      </w:r>
      <w:r>
        <w:rPr>
          <w:sz w:val="22"/>
          <w:szCs w:val="22"/>
        </w:rPr>
        <w:t>n</w:t>
      </w:r>
      <w:r>
        <w:rPr>
          <w:spacing w:val="-2"/>
          <w:sz w:val="22"/>
          <w:szCs w:val="22"/>
        </w:rPr>
        <w:t>n</w:t>
      </w:r>
      <w:r>
        <w:rPr>
          <w:spacing w:val="1"/>
          <w:sz w:val="22"/>
          <w:szCs w:val="22"/>
        </w:rPr>
        <w:t>i</w:t>
      </w:r>
      <w:r>
        <w:rPr>
          <w:sz w:val="22"/>
          <w:szCs w:val="22"/>
        </w:rPr>
        <w:t>ng</w:t>
      </w:r>
      <w:r>
        <w:rPr>
          <w:spacing w:val="-2"/>
          <w:sz w:val="22"/>
          <w:szCs w:val="22"/>
        </w:rPr>
        <w:t xml:space="preserve"> </w:t>
      </w:r>
      <w:r>
        <w:rPr>
          <w:spacing w:val="1"/>
          <w:sz w:val="22"/>
          <w:szCs w:val="22"/>
        </w:rPr>
        <w:t>s</w:t>
      </w:r>
      <w:r>
        <w:rPr>
          <w:sz w:val="22"/>
          <w:szCs w:val="22"/>
        </w:rPr>
        <w:t>up</w:t>
      </w:r>
      <w:r>
        <w:rPr>
          <w:spacing w:val="1"/>
          <w:sz w:val="22"/>
          <w:szCs w:val="22"/>
        </w:rPr>
        <w:t>pli</w:t>
      </w:r>
      <w:r>
        <w:rPr>
          <w:spacing w:val="-2"/>
          <w:sz w:val="22"/>
          <w:szCs w:val="22"/>
        </w:rPr>
        <w:t>e</w:t>
      </w:r>
      <w:r>
        <w:rPr>
          <w:sz w:val="22"/>
          <w:szCs w:val="22"/>
        </w:rPr>
        <w:t>r</w:t>
      </w:r>
      <w:r>
        <w:rPr>
          <w:spacing w:val="1"/>
          <w:sz w:val="22"/>
          <w:szCs w:val="22"/>
        </w:rPr>
        <w:t xml:space="preserve"> </w:t>
      </w:r>
      <w:r>
        <w:rPr>
          <w:spacing w:val="-2"/>
          <w:sz w:val="22"/>
          <w:szCs w:val="22"/>
        </w:rPr>
        <w:t>s</w:t>
      </w:r>
      <w:r>
        <w:rPr>
          <w:spacing w:val="1"/>
          <w:sz w:val="22"/>
          <w:szCs w:val="22"/>
        </w:rPr>
        <w:t>t</w:t>
      </w:r>
      <w:r>
        <w:rPr>
          <w:spacing w:val="-1"/>
          <w:sz w:val="22"/>
          <w:szCs w:val="22"/>
        </w:rPr>
        <w:t>r</w:t>
      </w:r>
      <w:r>
        <w:rPr>
          <w:spacing w:val="-2"/>
          <w:sz w:val="22"/>
          <w:szCs w:val="22"/>
        </w:rPr>
        <w:t>a</w:t>
      </w:r>
      <w:r>
        <w:rPr>
          <w:spacing w:val="1"/>
          <w:sz w:val="22"/>
          <w:szCs w:val="22"/>
        </w:rPr>
        <w:t>te</w:t>
      </w:r>
      <w:r>
        <w:rPr>
          <w:spacing w:val="-2"/>
          <w:sz w:val="22"/>
          <w:szCs w:val="22"/>
        </w:rPr>
        <w:t>g</w:t>
      </w:r>
      <w:r>
        <w:rPr>
          <w:sz w:val="22"/>
          <w:szCs w:val="22"/>
        </w:rPr>
        <w:t>y</w:t>
      </w:r>
      <w:r>
        <w:rPr>
          <w:spacing w:val="-4"/>
          <w:sz w:val="22"/>
          <w:szCs w:val="22"/>
        </w:rPr>
        <w:t xml:space="preserve"> </w:t>
      </w:r>
      <w:r>
        <w:rPr>
          <w:spacing w:val="1"/>
          <w:sz w:val="22"/>
          <w:szCs w:val="22"/>
        </w:rPr>
        <w:t>t</w:t>
      </w:r>
      <w:r>
        <w:rPr>
          <w:sz w:val="22"/>
          <w:szCs w:val="22"/>
        </w:rPr>
        <w:t>h</w:t>
      </w:r>
      <w:r>
        <w:rPr>
          <w:spacing w:val="1"/>
          <w:sz w:val="22"/>
          <w:szCs w:val="22"/>
        </w:rPr>
        <w:t>a</w:t>
      </w:r>
      <w:r>
        <w:rPr>
          <w:sz w:val="22"/>
          <w:szCs w:val="22"/>
        </w:rPr>
        <w:t>t</w:t>
      </w:r>
      <w:r>
        <w:rPr>
          <w:spacing w:val="1"/>
          <w:sz w:val="22"/>
          <w:szCs w:val="22"/>
        </w:rPr>
        <w:t xml:space="preserve"> </w:t>
      </w:r>
      <w:r>
        <w:rPr>
          <w:spacing w:val="-3"/>
          <w:sz w:val="22"/>
          <w:szCs w:val="22"/>
        </w:rPr>
        <w:t>w</w:t>
      </w:r>
      <w:r>
        <w:rPr>
          <w:spacing w:val="1"/>
          <w:sz w:val="22"/>
          <w:szCs w:val="22"/>
        </w:rPr>
        <w:t>il</w:t>
      </w:r>
      <w:r>
        <w:rPr>
          <w:sz w:val="22"/>
          <w:szCs w:val="22"/>
        </w:rPr>
        <w:t>l</w:t>
      </w:r>
      <w:r>
        <w:rPr>
          <w:spacing w:val="1"/>
          <w:sz w:val="22"/>
          <w:szCs w:val="22"/>
        </w:rPr>
        <w:t xml:space="preserve"> </w:t>
      </w:r>
      <w:r>
        <w:rPr>
          <w:spacing w:val="-2"/>
          <w:sz w:val="22"/>
          <w:szCs w:val="22"/>
        </w:rPr>
        <w:t>e</w:t>
      </w:r>
      <w:r>
        <w:rPr>
          <w:sz w:val="22"/>
          <w:szCs w:val="22"/>
        </w:rPr>
        <w:t>xp</w:t>
      </w:r>
      <w:r>
        <w:rPr>
          <w:spacing w:val="1"/>
          <w:sz w:val="22"/>
          <w:szCs w:val="22"/>
        </w:rPr>
        <w:t>a</w:t>
      </w:r>
      <w:r>
        <w:rPr>
          <w:spacing w:val="-2"/>
          <w:sz w:val="22"/>
          <w:szCs w:val="22"/>
        </w:rPr>
        <w:t>n</w:t>
      </w:r>
      <w:r>
        <w:rPr>
          <w:sz w:val="22"/>
          <w:szCs w:val="22"/>
        </w:rPr>
        <w:t xml:space="preserve">d </w:t>
      </w:r>
      <w:r>
        <w:rPr>
          <w:spacing w:val="-5"/>
          <w:sz w:val="22"/>
          <w:szCs w:val="22"/>
        </w:rPr>
        <w:t>y</w:t>
      </w:r>
      <w:r>
        <w:rPr>
          <w:sz w:val="22"/>
          <w:szCs w:val="22"/>
        </w:rPr>
        <w:t>our</w:t>
      </w:r>
      <w:r>
        <w:rPr>
          <w:spacing w:val="2"/>
          <w:sz w:val="22"/>
          <w:szCs w:val="22"/>
        </w:rPr>
        <w:t xml:space="preserve"> </w:t>
      </w:r>
      <w:r>
        <w:rPr>
          <w:spacing w:val="-2"/>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pacing w:val="-6"/>
          <w:sz w:val="22"/>
          <w:szCs w:val="22"/>
        </w:rPr>
        <w:t>m</w:t>
      </w:r>
      <w:r>
        <w:rPr>
          <w:sz w:val="22"/>
          <w:szCs w:val="22"/>
        </w:rPr>
        <w:t xml:space="preserve">. </w:t>
      </w:r>
      <w:r>
        <w:rPr>
          <w:spacing w:val="-9"/>
          <w:sz w:val="22"/>
          <w:szCs w:val="22"/>
        </w:rPr>
        <w:t>I</w:t>
      </w:r>
      <w:r>
        <w:rPr>
          <w:sz w:val="22"/>
          <w:szCs w:val="22"/>
        </w:rPr>
        <w:t>f</w:t>
      </w:r>
      <w:r>
        <w:rPr>
          <w:spacing w:val="6"/>
          <w:sz w:val="22"/>
          <w:szCs w:val="22"/>
        </w:rPr>
        <w:t xml:space="preserve"> </w:t>
      </w:r>
      <w:r>
        <w:rPr>
          <w:spacing w:val="-5"/>
          <w:sz w:val="22"/>
          <w:szCs w:val="22"/>
        </w:rPr>
        <w:t>y</w:t>
      </w:r>
      <w:r>
        <w:rPr>
          <w:spacing w:val="3"/>
          <w:sz w:val="22"/>
          <w:szCs w:val="22"/>
        </w:rPr>
        <w:t>o</w:t>
      </w:r>
      <w:r>
        <w:rPr>
          <w:sz w:val="22"/>
          <w:szCs w:val="22"/>
        </w:rPr>
        <w:t>u c</w:t>
      </w:r>
      <w:r>
        <w:rPr>
          <w:spacing w:val="1"/>
          <w:sz w:val="22"/>
          <w:szCs w:val="22"/>
        </w:rPr>
        <w:t>a</w:t>
      </w:r>
      <w:r>
        <w:rPr>
          <w:sz w:val="22"/>
          <w:szCs w:val="22"/>
        </w:rPr>
        <w:t>nn</w:t>
      </w:r>
      <w:r>
        <w:rPr>
          <w:spacing w:val="-2"/>
          <w:sz w:val="22"/>
          <w:szCs w:val="22"/>
        </w:rPr>
        <w:t>o</w:t>
      </w:r>
      <w:r>
        <w:rPr>
          <w:sz w:val="22"/>
          <w:szCs w:val="22"/>
        </w:rPr>
        <w:t>t</w:t>
      </w:r>
      <w:r>
        <w:rPr>
          <w:spacing w:val="1"/>
          <w:sz w:val="22"/>
          <w:szCs w:val="22"/>
        </w:rPr>
        <w:t xml:space="preserve"> fi</w:t>
      </w:r>
      <w:r>
        <w:rPr>
          <w:sz w:val="22"/>
          <w:szCs w:val="22"/>
        </w:rPr>
        <w:t>nd</w:t>
      </w:r>
      <w:r>
        <w:rPr>
          <w:spacing w:val="-2"/>
          <w:sz w:val="22"/>
          <w:szCs w:val="22"/>
        </w:rPr>
        <w:t xml:space="preserve"> </w:t>
      </w:r>
      <w:r>
        <w:rPr>
          <w:spacing w:val="1"/>
          <w:sz w:val="22"/>
          <w:szCs w:val="22"/>
        </w:rPr>
        <w:t>t</w:t>
      </w:r>
      <w:r>
        <w:rPr>
          <w:spacing w:val="-2"/>
          <w:sz w:val="22"/>
          <w:szCs w:val="22"/>
        </w:rPr>
        <w:t>h</w:t>
      </w:r>
      <w:r>
        <w:rPr>
          <w:sz w:val="22"/>
          <w:szCs w:val="22"/>
        </w:rPr>
        <w:t>e</w:t>
      </w:r>
      <w:r>
        <w:rPr>
          <w:spacing w:val="-2"/>
          <w:sz w:val="22"/>
          <w:szCs w:val="22"/>
        </w:rPr>
        <w:t xml:space="preserve"> </w:t>
      </w:r>
      <w:r>
        <w:rPr>
          <w:spacing w:val="1"/>
          <w:sz w:val="22"/>
          <w:szCs w:val="22"/>
        </w:rPr>
        <w:t>a</w:t>
      </w:r>
      <w:r>
        <w:rPr>
          <w:sz w:val="22"/>
          <w:szCs w:val="22"/>
        </w:rPr>
        <w:t>n</w:t>
      </w:r>
      <w:r>
        <w:rPr>
          <w:spacing w:val="1"/>
          <w:sz w:val="22"/>
          <w:szCs w:val="22"/>
        </w:rPr>
        <w:t>s</w:t>
      </w:r>
      <w:r>
        <w:rPr>
          <w:spacing w:val="-3"/>
          <w:sz w:val="22"/>
          <w:szCs w:val="22"/>
        </w:rPr>
        <w:t>w</w:t>
      </w:r>
      <w:r>
        <w:rPr>
          <w:spacing w:val="-2"/>
          <w:sz w:val="22"/>
          <w:szCs w:val="22"/>
        </w:rPr>
        <w:t>e</w:t>
      </w:r>
      <w:r>
        <w:rPr>
          <w:sz w:val="22"/>
          <w:szCs w:val="22"/>
        </w:rPr>
        <w:t>r</w:t>
      </w:r>
      <w:r>
        <w:rPr>
          <w:spacing w:val="1"/>
          <w:sz w:val="22"/>
          <w:szCs w:val="22"/>
        </w:rPr>
        <w:t xml:space="preserve"> </w:t>
      </w:r>
      <w:r>
        <w:rPr>
          <w:spacing w:val="-5"/>
          <w:sz w:val="22"/>
          <w:szCs w:val="22"/>
        </w:rPr>
        <w:t>y</w:t>
      </w:r>
      <w:r>
        <w:rPr>
          <w:sz w:val="22"/>
          <w:szCs w:val="22"/>
        </w:rPr>
        <w:t>ou</w:t>
      </w:r>
      <w:r>
        <w:rPr>
          <w:spacing w:val="1"/>
          <w:sz w:val="22"/>
          <w:szCs w:val="22"/>
        </w:rPr>
        <w:t xml:space="preserve"> ar</w:t>
      </w:r>
      <w:r>
        <w:rPr>
          <w:sz w:val="22"/>
          <w:szCs w:val="22"/>
        </w:rPr>
        <w:t>e</w:t>
      </w:r>
      <w:r>
        <w:rPr>
          <w:spacing w:val="1"/>
          <w:sz w:val="22"/>
          <w:szCs w:val="22"/>
        </w:rPr>
        <w:t xml:space="preserve"> l</w:t>
      </w:r>
      <w:r>
        <w:rPr>
          <w:sz w:val="22"/>
          <w:szCs w:val="22"/>
        </w:rPr>
        <w:t>oo</w:t>
      </w:r>
      <w:r>
        <w:rPr>
          <w:spacing w:val="-5"/>
          <w:sz w:val="22"/>
          <w:szCs w:val="22"/>
        </w:rPr>
        <w:t>k</w:t>
      </w:r>
      <w:r>
        <w:rPr>
          <w:spacing w:val="1"/>
          <w:sz w:val="22"/>
          <w:szCs w:val="22"/>
        </w:rPr>
        <w:t>i</w:t>
      </w:r>
      <w:r>
        <w:rPr>
          <w:sz w:val="22"/>
          <w:szCs w:val="22"/>
        </w:rPr>
        <w:t>ng</w:t>
      </w:r>
      <w:r>
        <w:rPr>
          <w:spacing w:val="-4"/>
          <w:sz w:val="22"/>
          <w:szCs w:val="22"/>
        </w:rPr>
        <w:t xml:space="preserve"> </w:t>
      </w:r>
      <w:r>
        <w:rPr>
          <w:spacing w:val="1"/>
          <w:sz w:val="22"/>
          <w:szCs w:val="22"/>
        </w:rPr>
        <w:t>f</w:t>
      </w:r>
      <w:r>
        <w:rPr>
          <w:spacing w:val="-2"/>
          <w:sz w:val="22"/>
          <w:szCs w:val="22"/>
        </w:rPr>
        <w:t>o</w:t>
      </w:r>
      <w:r>
        <w:rPr>
          <w:spacing w:val="1"/>
          <w:sz w:val="22"/>
          <w:szCs w:val="22"/>
        </w:rPr>
        <w:t>r</w:t>
      </w:r>
      <w:r>
        <w:rPr>
          <w:sz w:val="22"/>
          <w:szCs w:val="22"/>
        </w:rPr>
        <w:t xml:space="preserve">, </w:t>
      </w:r>
      <w:r>
        <w:rPr>
          <w:spacing w:val="1"/>
          <w:sz w:val="22"/>
          <w:szCs w:val="22"/>
        </w:rPr>
        <w:t>c</w:t>
      </w:r>
      <w:r>
        <w:rPr>
          <w:sz w:val="22"/>
          <w:szCs w:val="22"/>
        </w:rPr>
        <w:t>on</w:t>
      </w:r>
      <w:r>
        <w:rPr>
          <w:spacing w:val="1"/>
          <w:sz w:val="22"/>
          <w:szCs w:val="22"/>
        </w:rPr>
        <w:t>t</w:t>
      </w:r>
      <w:r>
        <w:rPr>
          <w:spacing w:val="-2"/>
          <w:sz w:val="22"/>
          <w:szCs w:val="22"/>
        </w:rPr>
        <w:t>a</w:t>
      </w:r>
      <w:r>
        <w:rPr>
          <w:spacing w:val="1"/>
          <w:sz w:val="22"/>
          <w:szCs w:val="22"/>
        </w:rPr>
        <w:t>c</w:t>
      </w:r>
      <w:r>
        <w:rPr>
          <w:sz w:val="22"/>
          <w:szCs w:val="22"/>
        </w:rPr>
        <w:t>t</w:t>
      </w:r>
      <w:r>
        <w:rPr>
          <w:spacing w:val="1"/>
          <w:sz w:val="22"/>
          <w:szCs w:val="22"/>
        </w:rPr>
        <w:t xml:space="preserve"> </w:t>
      </w:r>
      <w:r>
        <w:rPr>
          <w:spacing w:val="-5"/>
          <w:sz w:val="22"/>
          <w:szCs w:val="22"/>
        </w:rPr>
        <w:t>y</w:t>
      </w:r>
      <w:r>
        <w:rPr>
          <w:sz w:val="22"/>
          <w:szCs w:val="22"/>
        </w:rPr>
        <w:t>our</w:t>
      </w:r>
      <w:r>
        <w:rPr>
          <w:spacing w:val="2"/>
          <w:sz w:val="22"/>
          <w:szCs w:val="22"/>
        </w:rPr>
        <w:t xml:space="preserve"> </w:t>
      </w:r>
      <w:r>
        <w:rPr>
          <w:spacing w:val="-3"/>
          <w:sz w:val="22"/>
          <w:szCs w:val="22"/>
        </w:rPr>
        <w:t>A</w:t>
      </w:r>
      <w:r>
        <w:rPr>
          <w:sz w:val="22"/>
          <w:szCs w:val="22"/>
        </w:rPr>
        <w:t>c</w:t>
      </w:r>
      <w:r>
        <w:rPr>
          <w:spacing w:val="1"/>
          <w:sz w:val="22"/>
          <w:szCs w:val="22"/>
        </w:rPr>
        <w:t>c</w:t>
      </w:r>
      <w:r>
        <w:rPr>
          <w:sz w:val="22"/>
          <w:szCs w:val="22"/>
        </w:rPr>
        <w:t>ou</w:t>
      </w:r>
      <w:r>
        <w:rPr>
          <w:spacing w:val="-2"/>
          <w:sz w:val="22"/>
          <w:szCs w:val="22"/>
        </w:rPr>
        <w:t>n</w:t>
      </w:r>
      <w:r>
        <w:rPr>
          <w:sz w:val="22"/>
          <w:szCs w:val="22"/>
        </w:rPr>
        <w:t>t</w:t>
      </w:r>
      <w:r>
        <w:rPr>
          <w:spacing w:val="1"/>
          <w:sz w:val="22"/>
          <w:szCs w:val="22"/>
        </w:rPr>
        <w:t xml:space="preserve"> </w:t>
      </w:r>
      <w:r>
        <w:rPr>
          <w:spacing w:val="-2"/>
          <w:sz w:val="22"/>
          <w:szCs w:val="22"/>
        </w:rPr>
        <w:t>M</w:t>
      </w:r>
      <w:r>
        <w:rPr>
          <w:spacing w:val="1"/>
          <w:sz w:val="22"/>
          <w:szCs w:val="22"/>
        </w:rPr>
        <w:t>a</w:t>
      </w:r>
      <w:r>
        <w:rPr>
          <w:sz w:val="22"/>
          <w:szCs w:val="22"/>
        </w:rPr>
        <w:t>n</w:t>
      </w:r>
      <w:r>
        <w:rPr>
          <w:spacing w:val="-2"/>
          <w:sz w:val="22"/>
          <w:szCs w:val="22"/>
        </w:rPr>
        <w:t>a</w:t>
      </w:r>
      <w:r>
        <w:rPr>
          <w:spacing w:val="-5"/>
          <w:sz w:val="22"/>
          <w:szCs w:val="22"/>
        </w:rPr>
        <w:t>g</w:t>
      </w:r>
      <w:r>
        <w:rPr>
          <w:spacing w:val="1"/>
          <w:sz w:val="22"/>
          <w:szCs w:val="22"/>
        </w:rPr>
        <w:t>e</w:t>
      </w:r>
      <w:r>
        <w:rPr>
          <w:sz w:val="22"/>
          <w:szCs w:val="22"/>
        </w:rPr>
        <w:t>r</w:t>
      </w:r>
      <w:r>
        <w:rPr>
          <w:spacing w:val="1"/>
          <w:sz w:val="22"/>
          <w:szCs w:val="22"/>
        </w:rPr>
        <w:t xml:space="preserve"> f</w:t>
      </w:r>
      <w:r>
        <w:rPr>
          <w:sz w:val="22"/>
          <w:szCs w:val="22"/>
        </w:rPr>
        <w:t>or</w:t>
      </w:r>
      <w:r>
        <w:rPr>
          <w:spacing w:val="1"/>
          <w:sz w:val="22"/>
          <w:szCs w:val="22"/>
        </w:rPr>
        <w:t xml:space="preserve"> </w:t>
      </w:r>
      <w:r>
        <w:rPr>
          <w:sz w:val="22"/>
          <w:szCs w:val="22"/>
        </w:rPr>
        <w:t>a</w:t>
      </w:r>
      <w:r>
        <w:rPr>
          <w:spacing w:val="1"/>
          <w:sz w:val="22"/>
          <w:szCs w:val="22"/>
        </w:rPr>
        <w:t>s</w:t>
      </w:r>
      <w:r>
        <w:rPr>
          <w:spacing w:val="-2"/>
          <w:sz w:val="22"/>
          <w:szCs w:val="22"/>
        </w:rPr>
        <w:t>s</w:t>
      </w:r>
      <w:r>
        <w:rPr>
          <w:spacing w:val="1"/>
          <w:sz w:val="22"/>
          <w:szCs w:val="22"/>
        </w:rPr>
        <w:t>i</w:t>
      </w:r>
      <w:r>
        <w:rPr>
          <w:spacing w:val="-4"/>
          <w:sz w:val="22"/>
          <w:szCs w:val="22"/>
        </w:rPr>
        <w:t>s</w:t>
      </w:r>
      <w:r>
        <w:rPr>
          <w:spacing w:val="1"/>
          <w:sz w:val="22"/>
          <w:szCs w:val="22"/>
        </w:rPr>
        <w:t>ta</w:t>
      </w:r>
      <w:r>
        <w:rPr>
          <w:sz w:val="22"/>
          <w:szCs w:val="22"/>
        </w:rPr>
        <w:t>n</w:t>
      </w:r>
      <w:r>
        <w:rPr>
          <w:spacing w:val="-2"/>
          <w:sz w:val="22"/>
          <w:szCs w:val="22"/>
        </w:rPr>
        <w:t>c</w:t>
      </w:r>
      <w:r>
        <w:rPr>
          <w:spacing w:val="1"/>
          <w:sz w:val="22"/>
          <w:szCs w:val="22"/>
        </w:rPr>
        <w:t>e</w:t>
      </w:r>
      <w:r>
        <w:rPr>
          <w:sz w:val="22"/>
          <w:szCs w:val="22"/>
        </w:rPr>
        <w:t>.</w:t>
      </w:r>
    </w:p>
    <w:p w14:paraId="48672E6A" w14:textId="77777777" w:rsidR="000B0F48" w:rsidRDefault="000B0F48">
      <w:pPr>
        <w:ind w:left="300" w:right="205"/>
        <w:rPr>
          <w:sz w:val="22"/>
          <w:szCs w:val="22"/>
        </w:rPr>
      </w:pPr>
    </w:p>
    <w:p w14:paraId="396C7AF7" w14:textId="77777777" w:rsidR="000B0F48" w:rsidRDefault="000B0F48">
      <w:pPr>
        <w:ind w:left="300" w:right="205"/>
        <w:rPr>
          <w:sz w:val="22"/>
          <w:szCs w:val="22"/>
        </w:rPr>
      </w:pPr>
    </w:p>
    <w:bookmarkStart w:id="72" w:name="_MON_1669555694"/>
    <w:bookmarkEnd w:id="72"/>
    <w:p w14:paraId="11B62322" w14:textId="77777777" w:rsidR="000B0F48" w:rsidRDefault="00257E15">
      <w:pPr>
        <w:ind w:left="300" w:right="205"/>
        <w:rPr>
          <w:sz w:val="22"/>
          <w:szCs w:val="22"/>
        </w:rPr>
      </w:pPr>
      <w:r>
        <w:rPr>
          <w:sz w:val="22"/>
          <w:szCs w:val="22"/>
        </w:rPr>
        <w:object w:dxaOrig="1541" w:dyaOrig="998" w14:anchorId="01C1CA5E">
          <v:shape id="_x0000_i1078" type="#_x0000_t75" style="width:79.5pt;height:50.25pt" o:ole="">
            <v:imagedata r:id="rId95" o:title=""/>
          </v:shape>
          <o:OLEObject Type="Embed" ProgID="Word.Document.8" ShapeID="_x0000_i1078" DrawAspect="Icon" ObjectID="_1761046007" r:id="rId96">
            <o:FieldCodes>\s</o:FieldCodes>
          </o:OLEObject>
        </w:object>
      </w:r>
    </w:p>
    <w:p w14:paraId="136E9B2F" w14:textId="77777777" w:rsidR="006C33E8" w:rsidRDefault="006C33E8">
      <w:pPr>
        <w:spacing w:before="2" w:line="100" w:lineRule="exact"/>
        <w:rPr>
          <w:sz w:val="11"/>
          <w:szCs w:val="11"/>
        </w:rPr>
      </w:pPr>
    </w:p>
    <w:p w14:paraId="154406A9" w14:textId="77777777" w:rsidR="006C33E8" w:rsidRDefault="006C33E8">
      <w:pPr>
        <w:spacing w:line="200" w:lineRule="exact"/>
      </w:pPr>
    </w:p>
    <w:p w14:paraId="6DC037CA" w14:textId="77777777" w:rsidR="006C33E8" w:rsidRDefault="00295371">
      <w:pPr>
        <w:ind w:left="300"/>
        <w:rPr>
          <w:sz w:val="22"/>
          <w:szCs w:val="22"/>
        </w:rPr>
      </w:pPr>
      <w:bookmarkStart w:id="73" w:name="ExpandingYourCardProgram"/>
      <w:r>
        <w:rPr>
          <w:b/>
          <w:color w:val="4D80BC"/>
          <w:spacing w:val="-1"/>
          <w:sz w:val="22"/>
          <w:szCs w:val="22"/>
        </w:rPr>
        <w:t>E</w:t>
      </w:r>
      <w:r>
        <w:rPr>
          <w:b/>
          <w:color w:val="4D80BC"/>
          <w:spacing w:val="-5"/>
          <w:sz w:val="22"/>
          <w:szCs w:val="22"/>
        </w:rPr>
        <w:t>x</w:t>
      </w:r>
      <w:r>
        <w:rPr>
          <w:b/>
          <w:color w:val="4D80BC"/>
          <w:sz w:val="22"/>
          <w:szCs w:val="22"/>
        </w:rPr>
        <w:t>pand</w:t>
      </w:r>
      <w:r>
        <w:rPr>
          <w:b/>
          <w:color w:val="4D80BC"/>
          <w:spacing w:val="1"/>
          <w:sz w:val="22"/>
          <w:szCs w:val="22"/>
        </w:rPr>
        <w:t>i</w:t>
      </w:r>
      <w:r>
        <w:rPr>
          <w:b/>
          <w:color w:val="4D80BC"/>
          <w:sz w:val="22"/>
          <w:szCs w:val="22"/>
        </w:rPr>
        <w:t xml:space="preserve">ng </w:t>
      </w:r>
      <w:r>
        <w:rPr>
          <w:b/>
          <w:color w:val="4D80BC"/>
          <w:spacing w:val="4"/>
          <w:sz w:val="22"/>
          <w:szCs w:val="22"/>
        </w:rPr>
        <w:t>Y</w:t>
      </w:r>
      <w:r>
        <w:rPr>
          <w:b/>
          <w:color w:val="4D80BC"/>
          <w:sz w:val="22"/>
          <w:szCs w:val="22"/>
        </w:rPr>
        <w:t>our</w:t>
      </w:r>
      <w:r>
        <w:rPr>
          <w:b/>
          <w:color w:val="4D80BC"/>
          <w:spacing w:val="1"/>
          <w:sz w:val="22"/>
          <w:szCs w:val="22"/>
        </w:rPr>
        <w:t xml:space="preserve"> </w:t>
      </w:r>
      <w:r>
        <w:rPr>
          <w:b/>
          <w:color w:val="4D80BC"/>
          <w:spacing w:val="-1"/>
          <w:sz w:val="22"/>
          <w:szCs w:val="22"/>
        </w:rPr>
        <w:t>C</w:t>
      </w:r>
      <w:r>
        <w:rPr>
          <w:b/>
          <w:color w:val="4D80BC"/>
          <w:spacing w:val="-2"/>
          <w:sz w:val="22"/>
          <w:szCs w:val="22"/>
        </w:rPr>
        <w:t>a</w:t>
      </w:r>
      <w:r>
        <w:rPr>
          <w:b/>
          <w:color w:val="4D80BC"/>
          <w:spacing w:val="1"/>
          <w:sz w:val="22"/>
          <w:szCs w:val="22"/>
        </w:rPr>
        <w:t>r</w:t>
      </w:r>
      <w:r>
        <w:rPr>
          <w:b/>
          <w:color w:val="4D80BC"/>
          <w:sz w:val="22"/>
          <w:szCs w:val="22"/>
        </w:rPr>
        <w:t>d</w:t>
      </w:r>
      <w:r>
        <w:rPr>
          <w:b/>
          <w:color w:val="4D80BC"/>
          <w:spacing w:val="-5"/>
          <w:sz w:val="22"/>
          <w:szCs w:val="22"/>
        </w:rPr>
        <w:t xml:space="preserve"> </w:t>
      </w:r>
      <w:r>
        <w:rPr>
          <w:b/>
          <w:color w:val="4D80BC"/>
          <w:spacing w:val="5"/>
          <w:sz w:val="22"/>
          <w:szCs w:val="22"/>
        </w:rPr>
        <w:t>P</w:t>
      </w:r>
      <w:r>
        <w:rPr>
          <w:b/>
          <w:color w:val="4D80BC"/>
          <w:spacing w:val="-4"/>
          <w:sz w:val="22"/>
          <w:szCs w:val="22"/>
        </w:rPr>
        <w:t>r</w:t>
      </w:r>
      <w:r>
        <w:rPr>
          <w:b/>
          <w:color w:val="4D80BC"/>
          <w:sz w:val="22"/>
          <w:szCs w:val="22"/>
        </w:rPr>
        <w:t>og</w:t>
      </w:r>
      <w:r>
        <w:rPr>
          <w:b/>
          <w:color w:val="4D80BC"/>
          <w:spacing w:val="1"/>
          <w:sz w:val="22"/>
          <w:szCs w:val="22"/>
        </w:rPr>
        <w:t>r</w:t>
      </w:r>
      <w:r>
        <w:rPr>
          <w:b/>
          <w:color w:val="4D80BC"/>
          <w:sz w:val="22"/>
          <w:szCs w:val="22"/>
        </w:rPr>
        <w:t>am</w:t>
      </w:r>
    </w:p>
    <w:bookmarkEnd w:id="73"/>
    <w:p w14:paraId="02293BA5" w14:textId="77777777" w:rsidR="006C33E8" w:rsidRDefault="006C33E8">
      <w:pPr>
        <w:spacing w:before="17" w:line="260" w:lineRule="exact"/>
        <w:rPr>
          <w:sz w:val="26"/>
          <w:szCs w:val="26"/>
        </w:rPr>
      </w:pPr>
    </w:p>
    <w:p w14:paraId="02E1D4C7" w14:textId="77777777" w:rsidR="006C33E8" w:rsidRDefault="00295371">
      <w:pPr>
        <w:ind w:left="300" w:right="587"/>
        <w:rPr>
          <w:sz w:val="22"/>
          <w:szCs w:val="22"/>
        </w:rPr>
      </w:pPr>
      <w:r>
        <w:rPr>
          <w:sz w:val="22"/>
          <w:szCs w:val="22"/>
        </w:rPr>
        <w:t>Succ</w:t>
      </w:r>
      <w:r>
        <w:rPr>
          <w:spacing w:val="1"/>
          <w:sz w:val="22"/>
          <w:szCs w:val="22"/>
        </w:rPr>
        <w:t>e</w:t>
      </w:r>
      <w:r>
        <w:rPr>
          <w:spacing w:val="-2"/>
          <w:sz w:val="22"/>
          <w:szCs w:val="22"/>
        </w:rPr>
        <w:t>s</w:t>
      </w:r>
      <w:r>
        <w:rPr>
          <w:spacing w:val="1"/>
          <w:sz w:val="22"/>
          <w:szCs w:val="22"/>
        </w:rPr>
        <w:t>sf</w:t>
      </w:r>
      <w:r>
        <w:rPr>
          <w:spacing w:val="-2"/>
          <w:sz w:val="22"/>
          <w:szCs w:val="22"/>
        </w:rPr>
        <w:t>u</w:t>
      </w:r>
      <w:r>
        <w:rPr>
          <w:sz w:val="22"/>
          <w:szCs w:val="22"/>
        </w:rPr>
        <w:t>l</w:t>
      </w:r>
      <w:r>
        <w:rPr>
          <w:spacing w:val="1"/>
          <w:sz w:val="22"/>
          <w:szCs w:val="22"/>
        </w:rPr>
        <w:t xml:space="preserve"> </w:t>
      </w:r>
      <w:r>
        <w:rPr>
          <w:spacing w:val="-2"/>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1"/>
          <w:sz w:val="22"/>
          <w:szCs w:val="22"/>
        </w:rPr>
        <w:t xml:space="preserve"> </w:t>
      </w:r>
      <w:r>
        <w:rPr>
          <w:spacing w:val="-6"/>
          <w:sz w:val="22"/>
          <w:szCs w:val="22"/>
        </w:rPr>
        <w:t>m</w:t>
      </w:r>
      <w:r>
        <w:rPr>
          <w:spacing w:val="1"/>
          <w:sz w:val="22"/>
          <w:szCs w:val="22"/>
        </w:rPr>
        <w:t>a</w:t>
      </w:r>
      <w:r>
        <w:rPr>
          <w:sz w:val="22"/>
          <w:szCs w:val="22"/>
        </w:rPr>
        <w:t>n</w:t>
      </w:r>
      <w:r>
        <w:rPr>
          <w:spacing w:val="1"/>
          <w:sz w:val="22"/>
          <w:szCs w:val="22"/>
        </w:rPr>
        <w:t>a</w:t>
      </w:r>
      <w:r>
        <w:rPr>
          <w:sz w:val="22"/>
          <w:szCs w:val="22"/>
        </w:rPr>
        <w:t>ge</w:t>
      </w:r>
      <w:r>
        <w:rPr>
          <w:spacing w:val="1"/>
          <w:sz w:val="22"/>
          <w:szCs w:val="22"/>
        </w:rPr>
        <w:t>r</w:t>
      </w:r>
      <w:r>
        <w:rPr>
          <w:sz w:val="22"/>
          <w:szCs w:val="22"/>
        </w:rPr>
        <w:t>s</w:t>
      </w:r>
      <w:r>
        <w:rPr>
          <w:spacing w:val="1"/>
          <w:sz w:val="22"/>
          <w:szCs w:val="22"/>
        </w:rPr>
        <w:t xml:space="preserve"> </w:t>
      </w:r>
      <w:r>
        <w:rPr>
          <w:spacing w:val="-2"/>
          <w:sz w:val="22"/>
          <w:szCs w:val="22"/>
        </w:rPr>
        <w:t>c</w:t>
      </w:r>
      <w:r>
        <w:rPr>
          <w:sz w:val="22"/>
          <w:szCs w:val="22"/>
        </w:rPr>
        <w:t>on</w:t>
      </w:r>
      <w:r>
        <w:rPr>
          <w:spacing w:val="1"/>
          <w:sz w:val="22"/>
          <w:szCs w:val="22"/>
        </w:rPr>
        <w:t>t</w:t>
      </w:r>
      <w:r>
        <w:rPr>
          <w:spacing w:val="-1"/>
          <w:sz w:val="22"/>
          <w:szCs w:val="22"/>
        </w:rPr>
        <w:t>i</w:t>
      </w:r>
      <w:r>
        <w:rPr>
          <w:sz w:val="22"/>
          <w:szCs w:val="22"/>
        </w:rPr>
        <w:t>n</w:t>
      </w:r>
      <w:r>
        <w:rPr>
          <w:spacing w:val="-2"/>
          <w:sz w:val="22"/>
          <w:szCs w:val="22"/>
        </w:rPr>
        <w:t>u</w:t>
      </w:r>
      <w:r>
        <w:rPr>
          <w:spacing w:val="1"/>
          <w:sz w:val="22"/>
          <w:szCs w:val="22"/>
        </w:rPr>
        <w:t>a</w:t>
      </w:r>
      <w:r>
        <w:rPr>
          <w:spacing w:val="-1"/>
          <w:sz w:val="22"/>
          <w:szCs w:val="22"/>
        </w:rPr>
        <w:t>l</w:t>
      </w:r>
      <w:r>
        <w:rPr>
          <w:spacing w:val="1"/>
          <w:sz w:val="22"/>
          <w:szCs w:val="22"/>
        </w:rPr>
        <w:t>l</w:t>
      </w:r>
      <w:r>
        <w:rPr>
          <w:sz w:val="22"/>
          <w:szCs w:val="22"/>
        </w:rPr>
        <w:t>y</w:t>
      </w:r>
      <w:r>
        <w:rPr>
          <w:spacing w:val="-4"/>
          <w:sz w:val="22"/>
          <w:szCs w:val="22"/>
        </w:rPr>
        <w:t xml:space="preserve"> </w:t>
      </w:r>
      <w:r>
        <w:rPr>
          <w:spacing w:val="1"/>
          <w:sz w:val="22"/>
          <w:szCs w:val="22"/>
        </w:rPr>
        <w:t>a</w:t>
      </w:r>
      <w:r>
        <w:rPr>
          <w:sz w:val="22"/>
          <w:szCs w:val="22"/>
        </w:rPr>
        <w:t>na</w:t>
      </w:r>
      <w:r>
        <w:rPr>
          <w:spacing w:val="1"/>
          <w:sz w:val="22"/>
          <w:szCs w:val="22"/>
        </w:rPr>
        <w:t>l</w:t>
      </w:r>
      <w:r>
        <w:rPr>
          <w:spacing w:val="-2"/>
          <w:sz w:val="22"/>
          <w:szCs w:val="22"/>
        </w:rPr>
        <w:t>y</w:t>
      </w:r>
      <w:r>
        <w:rPr>
          <w:spacing w:val="-4"/>
          <w:sz w:val="22"/>
          <w:szCs w:val="22"/>
        </w:rPr>
        <w:t>z</w:t>
      </w:r>
      <w:r>
        <w:rPr>
          <w:sz w:val="22"/>
          <w:szCs w:val="22"/>
        </w:rPr>
        <w:t>e</w:t>
      </w:r>
      <w:r>
        <w:rPr>
          <w:spacing w:val="1"/>
          <w:sz w:val="22"/>
          <w:szCs w:val="22"/>
        </w:rPr>
        <w:t xml:space="preserve"> t</w:t>
      </w:r>
      <w:r>
        <w:rPr>
          <w:sz w:val="22"/>
          <w:szCs w:val="22"/>
        </w:rPr>
        <w:t>h</w:t>
      </w:r>
      <w:r>
        <w:rPr>
          <w:spacing w:val="-2"/>
          <w:sz w:val="22"/>
          <w:szCs w:val="22"/>
        </w:rPr>
        <w:t>e</w:t>
      </w:r>
      <w:r>
        <w:rPr>
          <w:spacing w:val="1"/>
          <w:sz w:val="22"/>
          <w:szCs w:val="22"/>
        </w:rPr>
        <w:t>i</w:t>
      </w:r>
      <w:r>
        <w:rPr>
          <w:sz w:val="22"/>
          <w:szCs w:val="22"/>
        </w:rPr>
        <w:t>r</w:t>
      </w:r>
      <w:r>
        <w:rPr>
          <w:spacing w:val="1"/>
          <w:sz w:val="22"/>
          <w:szCs w:val="22"/>
        </w:rPr>
        <w:t xml:space="preserve"> s</w:t>
      </w:r>
      <w:r>
        <w:rPr>
          <w:sz w:val="22"/>
          <w:szCs w:val="22"/>
        </w:rPr>
        <w:t>up</w:t>
      </w:r>
      <w:r>
        <w:rPr>
          <w:spacing w:val="-2"/>
          <w:sz w:val="22"/>
          <w:szCs w:val="22"/>
        </w:rPr>
        <w:t>p</w:t>
      </w:r>
      <w:r>
        <w:rPr>
          <w:spacing w:val="1"/>
          <w:sz w:val="22"/>
          <w:szCs w:val="22"/>
        </w:rPr>
        <w:t>li</w:t>
      </w:r>
      <w:r>
        <w:rPr>
          <w:spacing w:val="-2"/>
          <w:sz w:val="22"/>
          <w:szCs w:val="22"/>
        </w:rPr>
        <w:t>e</w:t>
      </w:r>
      <w:r>
        <w:rPr>
          <w:sz w:val="22"/>
          <w:szCs w:val="22"/>
        </w:rPr>
        <w:t>r</w:t>
      </w:r>
      <w:r>
        <w:rPr>
          <w:spacing w:val="1"/>
          <w:sz w:val="22"/>
          <w:szCs w:val="22"/>
        </w:rPr>
        <w:t xml:space="preserve"> </w:t>
      </w:r>
      <w:r>
        <w:rPr>
          <w:spacing w:val="-1"/>
          <w:sz w:val="22"/>
          <w:szCs w:val="22"/>
        </w:rPr>
        <w:t>l</w:t>
      </w:r>
      <w:r>
        <w:rPr>
          <w:spacing w:val="1"/>
          <w:sz w:val="22"/>
          <w:szCs w:val="22"/>
        </w:rPr>
        <w:t>i</w:t>
      </w:r>
      <w:r>
        <w:rPr>
          <w:spacing w:val="-2"/>
          <w:sz w:val="22"/>
          <w:szCs w:val="22"/>
        </w:rPr>
        <w:t>s</w:t>
      </w:r>
      <w:r>
        <w:rPr>
          <w:spacing w:val="-1"/>
          <w:sz w:val="22"/>
          <w:szCs w:val="22"/>
        </w:rPr>
        <w:t>t</w:t>
      </w:r>
      <w:r>
        <w:rPr>
          <w:sz w:val="22"/>
          <w:szCs w:val="22"/>
        </w:rPr>
        <w:t>s</w:t>
      </w:r>
      <w:r>
        <w:rPr>
          <w:spacing w:val="1"/>
          <w:sz w:val="22"/>
          <w:szCs w:val="22"/>
        </w:rPr>
        <w:t xml:space="preserve"> a</w:t>
      </w:r>
      <w:r>
        <w:rPr>
          <w:sz w:val="22"/>
          <w:szCs w:val="22"/>
        </w:rPr>
        <w:t>nd</w:t>
      </w:r>
      <w:r>
        <w:rPr>
          <w:spacing w:val="1"/>
          <w:sz w:val="22"/>
          <w:szCs w:val="22"/>
        </w:rPr>
        <w:t xml:space="preserve"> </w:t>
      </w:r>
      <w:r>
        <w:rPr>
          <w:spacing w:val="-2"/>
          <w:sz w:val="22"/>
          <w:szCs w:val="22"/>
        </w:rPr>
        <w:t>p</w:t>
      </w:r>
      <w:r>
        <w:rPr>
          <w:spacing w:val="1"/>
          <w:sz w:val="22"/>
          <w:szCs w:val="22"/>
        </w:rPr>
        <w:t>r</w:t>
      </w:r>
      <w:r>
        <w:rPr>
          <w:spacing w:val="-2"/>
          <w:sz w:val="22"/>
          <w:szCs w:val="22"/>
        </w:rPr>
        <w:t>e</w:t>
      </w:r>
      <w:r>
        <w:rPr>
          <w:spacing w:val="1"/>
          <w:sz w:val="22"/>
          <w:szCs w:val="22"/>
        </w:rPr>
        <w:t>se</w:t>
      </w:r>
      <w:r>
        <w:rPr>
          <w:spacing w:val="-2"/>
          <w:sz w:val="22"/>
          <w:szCs w:val="22"/>
        </w:rPr>
        <w:t>n</w:t>
      </w:r>
      <w:r>
        <w:rPr>
          <w:sz w:val="22"/>
          <w:szCs w:val="22"/>
        </w:rPr>
        <w:t>t</w:t>
      </w:r>
      <w:r>
        <w:rPr>
          <w:spacing w:val="-3"/>
          <w:sz w:val="22"/>
          <w:szCs w:val="22"/>
        </w:rPr>
        <w:t xml:space="preserve"> </w:t>
      </w:r>
      <w:r>
        <w:rPr>
          <w:sz w:val="22"/>
          <w:szCs w:val="22"/>
        </w:rPr>
        <w:t>de</w:t>
      </w:r>
      <w:r>
        <w:rPr>
          <w:spacing w:val="1"/>
          <w:sz w:val="22"/>
          <w:szCs w:val="22"/>
        </w:rPr>
        <w:t>t</w:t>
      </w:r>
      <w:r>
        <w:rPr>
          <w:spacing w:val="-2"/>
          <w:sz w:val="22"/>
          <w:szCs w:val="22"/>
        </w:rPr>
        <w:t>a</w:t>
      </w:r>
      <w:r>
        <w:rPr>
          <w:spacing w:val="1"/>
          <w:sz w:val="22"/>
          <w:szCs w:val="22"/>
        </w:rPr>
        <w:t>ile</w:t>
      </w:r>
      <w:r>
        <w:rPr>
          <w:sz w:val="22"/>
          <w:szCs w:val="22"/>
        </w:rPr>
        <w:t>d</w:t>
      </w:r>
      <w:r>
        <w:rPr>
          <w:spacing w:val="-2"/>
          <w:sz w:val="22"/>
          <w:szCs w:val="22"/>
        </w:rPr>
        <w:t xml:space="preserve"> c</w:t>
      </w:r>
      <w:r>
        <w:rPr>
          <w:sz w:val="22"/>
          <w:szCs w:val="22"/>
        </w:rPr>
        <w:t>a</w:t>
      </w:r>
      <w:r>
        <w:rPr>
          <w:spacing w:val="1"/>
          <w:sz w:val="22"/>
          <w:szCs w:val="22"/>
        </w:rPr>
        <w:t>r</w:t>
      </w:r>
      <w:r>
        <w:rPr>
          <w:sz w:val="22"/>
          <w:szCs w:val="22"/>
        </w:rPr>
        <w:t xml:space="preserve">d </w:t>
      </w:r>
      <w:r>
        <w:rPr>
          <w:spacing w:val="-2"/>
          <w:sz w:val="22"/>
          <w:szCs w:val="22"/>
        </w:rPr>
        <w:t>p</w:t>
      </w:r>
      <w:r>
        <w:rPr>
          <w:spacing w:val="1"/>
          <w:sz w:val="22"/>
          <w:szCs w:val="22"/>
        </w:rPr>
        <w:t>r</w:t>
      </w:r>
      <w:r>
        <w:rPr>
          <w:sz w:val="22"/>
          <w:szCs w:val="22"/>
        </w:rPr>
        <w:t>o</w:t>
      </w:r>
      <w:r>
        <w:rPr>
          <w:spacing w:val="-5"/>
          <w:sz w:val="22"/>
          <w:szCs w:val="22"/>
        </w:rPr>
        <w:t>g</w:t>
      </w:r>
      <w:r>
        <w:rPr>
          <w:spacing w:val="1"/>
          <w:sz w:val="22"/>
          <w:szCs w:val="22"/>
        </w:rPr>
        <w:t>ra</w:t>
      </w:r>
      <w:r>
        <w:rPr>
          <w:sz w:val="22"/>
          <w:szCs w:val="22"/>
        </w:rPr>
        <w:t>m</w:t>
      </w:r>
      <w:r>
        <w:rPr>
          <w:spacing w:val="-1"/>
          <w:sz w:val="22"/>
          <w:szCs w:val="22"/>
        </w:rPr>
        <w:t xml:space="preserve"> </w:t>
      </w:r>
      <w:r>
        <w:rPr>
          <w:spacing w:val="-5"/>
          <w:sz w:val="22"/>
          <w:szCs w:val="22"/>
        </w:rPr>
        <w:t>g</w:t>
      </w:r>
      <w:r>
        <w:rPr>
          <w:spacing w:val="1"/>
          <w:sz w:val="22"/>
          <w:szCs w:val="22"/>
        </w:rPr>
        <w:t>r</w:t>
      </w:r>
      <w:r>
        <w:rPr>
          <w:sz w:val="22"/>
          <w:szCs w:val="22"/>
        </w:rPr>
        <w:t>o</w:t>
      </w:r>
      <w:r>
        <w:rPr>
          <w:spacing w:val="2"/>
          <w:sz w:val="22"/>
          <w:szCs w:val="22"/>
        </w:rPr>
        <w:t>w</w:t>
      </w:r>
      <w:r>
        <w:rPr>
          <w:spacing w:val="1"/>
          <w:sz w:val="22"/>
          <w:szCs w:val="22"/>
        </w:rPr>
        <w:t>t</w:t>
      </w:r>
      <w:r>
        <w:rPr>
          <w:sz w:val="22"/>
          <w:szCs w:val="22"/>
        </w:rPr>
        <w:t xml:space="preserve">h </w:t>
      </w:r>
      <w:r>
        <w:rPr>
          <w:spacing w:val="1"/>
          <w:sz w:val="22"/>
          <w:szCs w:val="22"/>
        </w:rPr>
        <w:t>a</w:t>
      </w:r>
      <w:r>
        <w:rPr>
          <w:sz w:val="22"/>
          <w:szCs w:val="22"/>
        </w:rPr>
        <w:t xml:space="preserve">nd </w:t>
      </w:r>
      <w:r>
        <w:rPr>
          <w:spacing w:val="-2"/>
          <w:sz w:val="22"/>
          <w:szCs w:val="22"/>
        </w:rPr>
        <w:t>e</w:t>
      </w:r>
      <w:r>
        <w:rPr>
          <w:sz w:val="22"/>
          <w:szCs w:val="22"/>
        </w:rPr>
        <w:t>xp</w:t>
      </w:r>
      <w:r>
        <w:rPr>
          <w:spacing w:val="1"/>
          <w:sz w:val="22"/>
          <w:szCs w:val="22"/>
        </w:rPr>
        <w:t>a</w:t>
      </w:r>
      <w:r>
        <w:rPr>
          <w:spacing w:val="-2"/>
          <w:sz w:val="22"/>
          <w:szCs w:val="22"/>
        </w:rPr>
        <w:t>n</w:t>
      </w:r>
      <w:r>
        <w:rPr>
          <w:spacing w:val="1"/>
          <w:sz w:val="22"/>
          <w:szCs w:val="22"/>
        </w:rPr>
        <w:t>si</w:t>
      </w:r>
      <w:r>
        <w:rPr>
          <w:sz w:val="22"/>
          <w:szCs w:val="22"/>
        </w:rPr>
        <w:t>on</w:t>
      </w:r>
      <w:r>
        <w:rPr>
          <w:spacing w:val="-2"/>
          <w:sz w:val="22"/>
          <w:szCs w:val="22"/>
        </w:rPr>
        <w:t xml:space="preserve"> </w:t>
      </w:r>
      <w:r>
        <w:rPr>
          <w:sz w:val="22"/>
          <w:szCs w:val="22"/>
        </w:rPr>
        <w:t>p</w:t>
      </w:r>
      <w:r>
        <w:rPr>
          <w:spacing w:val="1"/>
          <w:sz w:val="22"/>
          <w:szCs w:val="22"/>
        </w:rPr>
        <w:t>l</w:t>
      </w:r>
      <w:r>
        <w:rPr>
          <w:spacing w:val="-2"/>
          <w:sz w:val="22"/>
          <w:szCs w:val="22"/>
        </w:rPr>
        <w:t>an</w:t>
      </w:r>
      <w:r>
        <w:rPr>
          <w:sz w:val="22"/>
          <w:szCs w:val="22"/>
        </w:rPr>
        <w:t>s</w:t>
      </w:r>
      <w:r>
        <w:rPr>
          <w:spacing w:val="1"/>
          <w:sz w:val="22"/>
          <w:szCs w:val="22"/>
        </w:rPr>
        <w:t xml:space="preserve"> f</w:t>
      </w:r>
      <w:r>
        <w:rPr>
          <w:spacing w:val="-5"/>
          <w:sz w:val="22"/>
          <w:szCs w:val="22"/>
        </w:rPr>
        <w:t>o</w:t>
      </w:r>
      <w:r>
        <w:rPr>
          <w:sz w:val="22"/>
          <w:szCs w:val="22"/>
        </w:rPr>
        <w:t>r</w:t>
      </w:r>
      <w:r>
        <w:rPr>
          <w:spacing w:val="1"/>
          <w:sz w:val="22"/>
          <w:szCs w:val="22"/>
        </w:rPr>
        <w:t xml:space="preserve"> </w:t>
      </w:r>
      <w:r>
        <w:rPr>
          <w:sz w:val="22"/>
          <w:szCs w:val="22"/>
        </w:rPr>
        <w:t>bu</w:t>
      </w:r>
      <w:r>
        <w:rPr>
          <w:spacing w:val="-2"/>
          <w:sz w:val="22"/>
          <w:szCs w:val="22"/>
        </w:rPr>
        <w:t>s</w:t>
      </w:r>
      <w:r>
        <w:rPr>
          <w:spacing w:val="1"/>
          <w:sz w:val="22"/>
          <w:szCs w:val="22"/>
        </w:rPr>
        <w:t>i</w:t>
      </w:r>
      <w:r>
        <w:rPr>
          <w:sz w:val="22"/>
          <w:szCs w:val="22"/>
        </w:rPr>
        <w:t>n</w:t>
      </w:r>
      <w:r>
        <w:rPr>
          <w:spacing w:val="-2"/>
          <w:sz w:val="22"/>
          <w:szCs w:val="22"/>
        </w:rPr>
        <w:t>es</w:t>
      </w:r>
      <w:r>
        <w:rPr>
          <w:sz w:val="22"/>
          <w:szCs w:val="22"/>
        </w:rPr>
        <w:t>s</w:t>
      </w:r>
      <w:r>
        <w:rPr>
          <w:spacing w:val="1"/>
          <w:sz w:val="22"/>
          <w:szCs w:val="22"/>
        </w:rPr>
        <w:t xml:space="preserve"> a</w:t>
      </w:r>
      <w:r>
        <w:rPr>
          <w:spacing w:val="-2"/>
          <w:sz w:val="22"/>
          <w:szCs w:val="22"/>
        </w:rPr>
        <w:t>p</w:t>
      </w:r>
      <w:r>
        <w:rPr>
          <w:sz w:val="22"/>
          <w:szCs w:val="22"/>
        </w:rPr>
        <w:t>p</w:t>
      </w:r>
      <w:r>
        <w:rPr>
          <w:spacing w:val="1"/>
          <w:sz w:val="22"/>
          <w:szCs w:val="22"/>
        </w:rPr>
        <w:t>r</w:t>
      </w:r>
      <w:r>
        <w:rPr>
          <w:sz w:val="22"/>
          <w:szCs w:val="22"/>
        </w:rPr>
        <w:t>o</w:t>
      </w:r>
      <w:r>
        <w:rPr>
          <w:spacing w:val="-5"/>
          <w:sz w:val="22"/>
          <w:szCs w:val="22"/>
        </w:rPr>
        <w:t>v</w:t>
      </w:r>
      <w:r>
        <w:rPr>
          <w:sz w:val="22"/>
          <w:szCs w:val="22"/>
        </w:rPr>
        <w:t>a</w:t>
      </w:r>
      <w:r>
        <w:rPr>
          <w:spacing w:val="1"/>
          <w:sz w:val="22"/>
          <w:szCs w:val="22"/>
        </w:rPr>
        <w:t>l</w:t>
      </w:r>
      <w:r>
        <w:rPr>
          <w:sz w:val="22"/>
          <w:szCs w:val="22"/>
        </w:rPr>
        <w:t>.</w:t>
      </w:r>
    </w:p>
    <w:p w14:paraId="2CAC93BD" w14:textId="77777777" w:rsidR="006C33E8" w:rsidRDefault="006C33E8">
      <w:pPr>
        <w:spacing w:before="13" w:line="240" w:lineRule="exact"/>
        <w:rPr>
          <w:sz w:val="24"/>
          <w:szCs w:val="24"/>
        </w:rPr>
      </w:pPr>
    </w:p>
    <w:p w14:paraId="73AC8209" w14:textId="77777777" w:rsidR="006C33E8" w:rsidRDefault="00295371">
      <w:pPr>
        <w:spacing w:line="240" w:lineRule="exact"/>
        <w:ind w:left="300" w:right="832"/>
        <w:rPr>
          <w:sz w:val="22"/>
          <w:szCs w:val="22"/>
        </w:rPr>
      </w:pPr>
      <w:r>
        <w:rPr>
          <w:spacing w:val="1"/>
          <w:sz w:val="22"/>
          <w:szCs w:val="22"/>
        </w:rPr>
        <w:t>W</w:t>
      </w:r>
      <w:r>
        <w:rPr>
          <w:sz w:val="22"/>
          <w:szCs w:val="22"/>
        </w:rPr>
        <w:t>h</w:t>
      </w:r>
      <w:r>
        <w:rPr>
          <w:spacing w:val="1"/>
          <w:sz w:val="22"/>
          <w:szCs w:val="22"/>
        </w:rPr>
        <w:t>e</w:t>
      </w:r>
      <w:r>
        <w:rPr>
          <w:sz w:val="22"/>
          <w:szCs w:val="22"/>
        </w:rPr>
        <w:t>n</w:t>
      </w:r>
      <w:r>
        <w:rPr>
          <w:spacing w:val="-2"/>
          <w:sz w:val="22"/>
          <w:szCs w:val="22"/>
        </w:rPr>
        <w:t xml:space="preserve"> </w:t>
      </w:r>
      <w:r>
        <w:rPr>
          <w:sz w:val="22"/>
          <w:szCs w:val="22"/>
        </w:rPr>
        <w:t>c</w:t>
      </w:r>
      <w:r>
        <w:rPr>
          <w:spacing w:val="1"/>
          <w:sz w:val="22"/>
          <w:szCs w:val="22"/>
        </w:rPr>
        <w:t>r</w:t>
      </w:r>
      <w:r>
        <w:rPr>
          <w:spacing w:val="-2"/>
          <w:sz w:val="22"/>
          <w:szCs w:val="22"/>
        </w:rPr>
        <w:t>e</w:t>
      </w:r>
      <w:r>
        <w:rPr>
          <w:spacing w:val="1"/>
          <w:sz w:val="22"/>
          <w:szCs w:val="22"/>
        </w:rPr>
        <w:t>ati</w:t>
      </w:r>
      <w:r>
        <w:rPr>
          <w:sz w:val="22"/>
          <w:szCs w:val="22"/>
        </w:rPr>
        <w:t>ng</w:t>
      </w:r>
      <w:r>
        <w:rPr>
          <w:spacing w:val="-4"/>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e</w:t>
      </w:r>
      <w:r>
        <w:rPr>
          <w:sz w:val="22"/>
          <w:szCs w:val="22"/>
        </w:rPr>
        <w:t>xp</w:t>
      </w:r>
      <w:r>
        <w:rPr>
          <w:spacing w:val="1"/>
          <w:sz w:val="22"/>
          <w:szCs w:val="22"/>
        </w:rPr>
        <w:t>a</w:t>
      </w:r>
      <w:r>
        <w:rPr>
          <w:spacing w:val="-2"/>
          <w:sz w:val="22"/>
          <w:szCs w:val="22"/>
        </w:rPr>
        <w:t>ns</w:t>
      </w:r>
      <w:r>
        <w:rPr>
          <w:spacing w:val="1"/>
          <w:sz w:val="22"/>
          <w:szCs w:val="22"/>
        </w:rPr>
        <w:t>i</w:t>
      </w:r>
      <w:r>
        <w:rPr>
          <w:sz w:val="22"/>
          <w:szCs w:val="22"/>
        </w:rPr>
        <w:t>on</w:t>
      </w:r>
      <w:r>
        <w:rPr>
          <w:spacing w:val="1"/>
          <w:sz w:val="22"/>
          <w:szCs w:val="22"/>
        </w:rPr>
        <w:t xml:space="preserve"> </w:t>
      </w:r>
      <w:r>
        <w:rPr>
          <w:spacing w:val="-2"/>
          <w:sz w:val="22"/>
          <w:szCs w:val="22"/>
        </w:rPr>
        <w:t>p</w:t>
      </w:r>
      <w:r>
        <w:rPr>
          <w:spacing w:val="1"/>
          <w:sz w:val="22"/>
          <w:szCs w:val="22"/>
        </w:rPr>
        <w:t>la</w:t>
      </w:r>
      <w:r>
        <w:rPr>
          <w:sz w:val="22"/>
          <w:szCs w:val="22"/>
        </w:rPr>
        <w:t>n</w:t>
      </w:r>
      <w:r>
        <w:rPr>
          <w:spacing w:val="-2"/>
          <w:sz w:val="22"/>
          <w:szCs w:val="22"/>
        </w:rPr>
        <w:t>s</w:t>
      </w:r>
      <w:r>
        <w:rPr>
          <w:sz w:val="22"/>
          <w:szCs w:val="22"/>
        </w:rPr>
        <w:t xml:space="preserve">, </w:t>
      </w:r>
      <w:r>
        <w:rPr>
          <w:spacing w:val="1"/>
          <w:sz w:val="22"/>
          <w:szCs w:val="22"/>
        </w:rPr>
        <w:t>c</w:t>
      </w:r>
      <w:r>
        <w:rPr>
          <w:sz w:val="22"/>
          <w:szCs w:val="22"/>
        </w:rPr>
        <w:t>o</w:t>
      </w:r>
      <w:r>
        <w:rPr>
          <w:spacing w:val="-2"/>
          <w:sz w:val="22"/>
          <w:szCs w:val="22"/>
        </w:rPr>
        <w:t>n</w:t>
      </w:r>
      <w:r>
        <w:rPr>
          <w:spacing w:val="1"/>
          <w:sz w:val="22"/>
          <w:szCs w:val="22"/>
        </w:rPr>
        <w:t>si</w:t>
      </w:r>
      <w:r>
        <w:rPr>
          <w:spacing w:val="-2"/>
          <w:sz w:val="22"/>
          <w:szCs w:val="22"/>
        </w:rPr>
        <w:t>d</w:t>
      </w:r>
      <w:r>
        <w:rPr>
          <w:spacing w:val="1"/>
          <w:sz w:val="22"/>
          <w:szCs w:val="22"/>
        </w:rPr>
        <w:t>e</w:t>
      </w:r>
      <w:r>
        <w:rPr>
          <w:sz w:val="22"/>
          <w:szCs w:val="22"/>
        </w:rPr>
        <w:t>r</w:t>
      </w:r>
      <w:r>
        <w:rPr>
          <w:spacing w:val="1"/>
          <w:sz w:val="22"/>
          <w:szCs w:val="22"/>
        </w:rPr>
        <w:t xml:space="preserve"> </w:t>
      </w:r>
      <w:r>
        <w:rPr>
          <w:sz w:val="22"/>
          <w:szCs w:val="22"/>
        </w:rPr>
        <w:t>how</w:t>
      </w:r>
      <w:r>
        <w:rPr>
          <w:spacing w:val="-5"/>
          <w:sz w:val="22"/>
          <w:szCs w:val="22"/>
        </w:rPr>
        <w:t xml:space="preserve"> </w:t>
      </w:r>
      <w:r>
        <w:rPr>
          <w:spacing w:val="1"/>
          <w:sz w:val="22"/>
          <w:szCs w:val="22"/>
        </w:rPr>
        <w:t>t</w:t>
      </w:r>
      <w:r>
        <w:rPr>
          <w:sz w:val="22"/>
          <w:szCs w:val="22"/>
        </w:rPr>
        <w:t>he</w:t>
      </w:r>
      <w:r>
        <w:rPr>
          <w:spacing w:val="-4"/>
          <w:sz w:val="22"/>
          <w:szCs w:val="22"/>
        </w:rPr>
        <w:t xml:space="preserve"> </w:t>
      </w:r>
      <w:r>
        <w:rPr>
          <w:sz w:val="22"/>
          <w:szCs w:val="22"/>
        </w:rPr>
        <w:t>ca</w:t>
      </w:r>
      <w:r>
        <w:rPr>
          <w:spacing w:val="1"/>
          <w:sz w:val="22"/>
          <w:szCs w:val="22"/>
        </w:rPr>
        <w:t>r</w:t>
      </w:r>
      <w:r>
        <w:rPr>
          <w:sz w:val="22"/>
          <w:szCs w:val="22"/>
        </w:rPr>
        <w:t>d</w:t>
      </w:r>
      <w:r>
        <w:rPr>
          <w:spacing w:val="-2"/>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6"/>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w:t>
      </w:r>
      <w:r>
        <w:rPr>
          <w:sz w:val="22"/>
          <w:szCs w:val="22"/>
        </w:rPr>
        <w:t>a</w:t>
      </w:r>
      <w:r>
        <w:rPr>
          <w:spacing w:val="1"/>
          <w:sz w:val="22"/>
          <w:szCs w:val="22"/>
        </w:rPr>
        <w:t>s</w:t>
      </w:r>
      <w:r>
        <w:rPr>
          <w:spacing w:val="-2"/>
          <w:sz w:val="22"/>
          <w:szCs w:val="22"/>
        </w:rPr>
        <w:t>s</w:t>
      </w:r>
      <w:r>
        <w:rPr>
          <w:spacing w:val="1"/>
          <w:sz w:val="22"/>
          <w:szCs w:val="22"/>
        </w:rPr>
        <w:t>i</w:t>
      </w:r>
      <w:r>
        <w:rPr>
          <w:spacing w:val="-2"/>
          <w:sz w:val="22"/>
          <w:szCs w:val="22"/>
        </w:rPr>
        <w:t>s</w:t>
      </w:r>
      <w:r>
        <w:rPr>
          <w:sz w:val="22"/>
          <w:szCs w:val="22"/>
        </w:rPr>
        <w:t>t</w:t>
      </w:r>
      <w:r>
        <w:rPr>
          <w:spacing w:val="1"/>
          <w:sz w:val="22"/>
          <w:szCs w:val="22"/>
        </w:rPr>
        <w:t xml:space="preserve"> </w:t>
      </w:r>
      <w:r>
        <w:rPr>
          <w:spacing w:val="-5"/>
          <w:sz w:val="22"/>
          <w:szCs w:val="22"/>
        </w:rPr>
        <w:t>y</w:t>
      </w:r>
      <w:r>
        <w:rPr>
          <w:sz w:val="22"/>
          <w:szCs w:val="22"/>
        </w:rPr>
        <w:t>ou</w:t>
      </w:r>
      <w:r>
        <w:rPr>
          <w:spacing w:val="1"/>
          <w:sz w:val="22"/>
          <w:szCs w:val="22"/>
        </w:rPr>
        <w:t xml:space="preserve"> i</w:t>
      </w:r>
      <w:r>
        <w:rPr>
          <w:sz w:val="22"/>
          <w:szCs w:val="22"/>
        </w:rPr>
        <w:t xml:space="preserve">n </w:t>
      </w:r>
      <w:r>
        <w:rPr>
          <w:spacing w:val="1"/>
          <w:sz w:val="22"/>
          <w:szCs w:val="22"/>
        </w:rPr>
        <w:t>o</w:t>
      </w:r>
      <w:r>
        <w:rPr>
          <w:spacing w:val="-5"/>
          <w:sz w:val="22"/>
          <w:szCs w:val="22"/>
        </w:rPr>
        <w:t>v</w:t>
      </w:r>
      <w:r>
        <w:rPr>
          <w:sz w:val="22"/>
          <w:szCs w:val="22"/>
        </w:rPr>
        <w:t>e</w:t>
      </w:r>
      <w:r>
        <w:rPr>
          <w:spacing w:val="1"/>
          <w:sz w:val="22"/>
          <w:szCs w:val="22"/>
        </w:rPr>
        <w:t>r</w:t>
      </w:r>
      <w:r>
        <w:rPr>
          <w:spacing w:val="-2"/>
          <w:sz w:val="22"/>
          <w:szCs w:val="22"/>
        </w:rPr>
        <w:t>c</w:t>
      </w:r>
      <w:r>
        <w:rPr>
          <w:sz w:val="22"/>
          <w:szCs w:val="22"/>
        </w:rPr>
        <w:t>o</w:t>
      </w:r>
      <w:r>
        <w:rPr>
          <w:spacing w:val="-6"/>
          <w:sz w:val="22"/>
          <w:szCs w:val="22"/>
        </w:rPr>
        <w:t>m</w:t>
      </w:r>
      <w:r>
        <w:rPr>
          <w:spacing w:val="1"/>
          <w:sz w:val="22"/>
          <w:szCs w:val="22"/>
        </w:rPr>
        <w:t>i</w:t>
      </w:r>
      <w:r>
        <w:rPr>
          <w:spacing w:val="2"/>
          <w:sz w:val="22"/>
          <w:szCs w:val="22"/>
        </w:rPr>
        <w:t>n</w:t>
      </w:r>
      <w:r>
        <w:rPr>
          <w:sz w:val="22"/>
          <w:szCs w:val="22"/>
        </w:rPr>
        <w:t>g</w:t>
      </w:r>
      <w:r>
        <w:rPr>
          <w:spacing w:val="-2"/>
          <w:sz w:val="22"/>
          <w:szCs w:val="22"/>
        </w:rPr>
        <w:t xml:space="preserve"> </w:t>
      </w:r>
      <w:r>
        <w:rPr>
          <w:spacing w:val="1"/>
          <w:sz w:val="22"/>
          <w:szCs w:val="22"/>
        </w:rPr>
        <w:t>s</w:t>
      </w:r>
      <w:r>
        <w:rPr>
          <w:sz w:val="22"/>
          <w:szCs w:val="22"/>
        </w:rPr>
        <w:t>up</w:t>
      </w:r>
      <w:r>
        <w:rPr>
          <w:spacing w:val="1"/>
          <w:sz w:val="22"/>
          <w:szCs w:val="22"/>
        </w:rPr>
        <w:t>pli</w:t>
      </w:r>
      <w:r>
        <w:rPr>
          <w:spacing w:val="-4"/>
          <w:sz w:val="22"/>
          <w:szCs w:val="22"/>
        </w:rPr>
        <w:t>e</w:t>
      </w:r>
      <w:r>
        <w:rPr>
          <w:sz w:val="22"/>
          <w:szCs w:val="22"/>
        </w:rPr>
        <w:t xml:space="preserve">r </w:t>
      </w:r>
      <w:r>
        <w:rPr>
          <w:spacing w:val="1"/>
          <w:sz w:val="22"/>
          <w:szCs w:val="22"/>
        </w:rPr>
        <w:t>c</w:t>
      </w:r>
      <w:r>
        <w:rPr>
          <w:spacing w:val="-2"/>
          <w:sz w:val="22"/>
          <w:szCs w:val="22"/>
        </w:rPr>
        <w:t>h</w:t>
      </w:r>
      <w:r>
        <w:rPr>
          <w:spacing w:val="1"/>
          <w:sz w:val="22"/>
          <w:szCs w:val="22"/>
        </w:rPr>
        <w:t>alle</w:t>
      </w:r>
      <w:r>
        <w:rPr>
          <w:sz w:val="22"/>
          <w:szCs w:val="22"/>
        </w:rPr>
        <w:t>n</w:t>
      </w:r>
      <w:r>
        <w:rPr>
          <w:spacing w:val="-5"/>
          <w:sz w:val="22"/>
          <w:szCs w:val="22"/>
        </w:rPr>
        <w:t>g</w:t>
      </w:r>
      <w:r>
        <w:rPr>
          <w:sz w:val="22"/>
          <w:szCs w:val="22"/>
        </w:rPr>
        <w:t>e</w:t>
      </w:r>
      <w:r>
        <w:rPr>
          <w:spacing w:val="1"/>
          <w:sz w:val="22"/>
          <w:szCs w:val="22"/>
        </w:rPr>
        <w:t>s</w:t>
      </w:r>
      <w:r>
        <w:rPr>
          <w:sz w:val="22"/>
          <w:szCs w:val="22"/>
        </w:rPr>
        <w:t xml:space="preserve">, </w:t>
      </w:r>
      <w:r>
        <w:rPr>
          <w:spacing w:val="1"/>
          <w:sz w:val="22"/>
          <w:szCs w:val="22"/>
        </w:rPr>
        <w:t>re</w:t>
      </w:r>
      <w:r>
        <w:rPr>
          <w:sz w:val="22"/>
          <w:szCs w:val="22"/>
        </w:rPr>
        <w:t>du</w:t>
      </w:r>
      <w:r>
        <w:rPr>
          <w:spacing w:val="-4"/>
          <w:sz w:val="22"/>
          <w:szCs w:val="22"/>
        </w:rPr>
        <w:t>c</w:t>
      </w:r>
      <w:r>
        <w:rPr>
          <w:spacing w:val="1"/>
          <w:sz w:val="22"/>
          <w:szCs w:val="22"/>
        </w:rPr>
        <w:t>i</w:t>
      </w:r>
      <w:r>
        <w:rPr>
          <w:sz w:val="22"/>
          <w:szCs w:val="22"/>
        </w:rPr>
        <w:t>ng</w:t>
      </w:r>
      <w:r>
        <w:rPr>
          <w:spacing w:val="-4"/>
          <w:sz w:val="22"/>
          <w:szCs w:val="22"/>
        </w:rPr>
        <w:t xml:space="preserve"> </w:t>
      </w:r>
      <w:r>
        <w:rPr>
          <w:sz w:val="22"/>
          <w:szCs w:val="22"/>
        </w:rPr>
        <w:t>p</w:t>
      </w:r>
      <w:r>
        <w:rPr>
          <w:spacing w:val="1"/>
          <w:sz w:val="22"/>
          <w:szCs w:val="22"/>
        </w:rPr>
        <w:t>r</w:t>
      </w:r>
      <w:r>
        <w:rPr>
          <w:sz w:val="22"/>
          <w:szCs w:val="22"/>
        </w:rPr>
        <w:t>oce</w:t>
      </w:r>
      <w:r>
        <w:rPr>
          <w:spacing w:val="1"/>
          <w:sz w:val="22"/>
          <w:szCs w:val="22"/>
        </w:rPr>
        <w:t>s</w:t>
      </w:r>
      <w:r>
        <w:rPr>
          <w:spacing w:val="-2"/>
          <w:sz w:val="22"/>
          <w:szCs w:val="22"/>
        </w:rPr>
        <w:t>s</w:t>
      </w:r>
      <w:r>
        <w:rPr>
          <w:spacing w:val="1"/>
          <w:sz w:val="22"/>
          <w:szCs w:val="22"/>
        </w:rPr>
        <w:t>i</w:t>
      </w:r>
      <w:r>
        <w:rPr>
          <w:sz w:val="22"/>
          <w:szCs w:val="22"/>
        </w:rPr>
        <w:t>ng</w:t>
      </w:r>
      <w:r>
        <w:rPr>
          <w:spacing w:val="-4"/>
          <w:sz w:val="22"/>
          <w:szCs w:val="22"/>
        </w:rPr>
        <w:t xml:space="preserve"> </w:t>
      </w:r>
      <w:r>
        <w:rPr>
          <w:spacing w:val="1"/>
          <w:sz w:val="22"/>
          <w:szCs w:val="22"/>
        </w:rPr>
        <w:t>i</w:t>
      </w:r>
      <w:r>
        <w:rPr>
          <w:sz w:val="22"/>
          <w:szCs w:val="22"/>
        </w:rPr>
        <w:t>n</w:t>
      </w:r>
      <w:r>
        <w:rPr>
          <w:spacing w:val="-2"/>
          <w:sz w:val="22"/>
          <w:szCs w:val="22"/>
        </w:rPr>
        <w:t>e</w:t>
      </w:r>
      <w:r>
        <w:rPr>
          <w:spacing w:val="1"/>
          <w:sz w:val="22"/>
          <w:szCs w:val="22"/>
        </w:rPr>
        <w:t>ffi</w:t>
      </w:r>
      <w:r>
        <w:rPr>
          <w:spacing w:val="-2"/>
          <w:sz w:val="22"/>
          <w:szCs w:val="22"/>
        </w:rPr>
        <w:t>c</w:t>
      </w:r>
      <w:r>
        <w:rPr>
          <w:spacing w:val="1"/>
          <w:sz w:val="22"/>
          <w:szCs w:val="22"/>
        </w:rPr>
        <w:t>ie</w:t>
      </w:r>
      <w:r>
        <w:rPr>
          <w:spacing w:val="-2"/>
          <w:sz w:val="22"/>
          <w:szCs w:val="22"/>
        </w:rPr>
        <w:t>n</w:t>
      </w:r>
      <w:r>
        <w:rPr>
          <w:sz w:val="22"/>
          <w:szCs w:val="22"/>
        </w:rPr>
        <w:t>c</w:t>
      </w:r>
      <w:r>
        <w:rPr>
          <w:spacing w:val="1"/>
          <w:sz w:val="22"/>
          <w:szCs w:val="22"/>
        </w:rPr>
        <w:t>i</w:t>
      </w:r>
      <w:r>
        <w:rPr>
          <w:spacing w:val="-4"/>
          <w:sz w:val="22"/>
          <w:szCs w:val="22"/>
        </w:rPr>
        <w:t>e</w:t>
      </w:r>
      <w:r>
        <w:rPr>
          <w:sz w:val="22"/>
          <w:szCs w:val="22"/>
        </w:rPr>
        <w:t>s</w:t>
      </w:r>
      <w:r>
        <w:rPr>
          <w:spacing w:val="-2"/>
          <w:sz w:val="22"/>
          <w:szCs w:val="22"/>
        </w:rPr>
        <w:t xml:space="preserve"> </w:t>
      </w:r>
      <w:r>
        <w:rPr>
          <w:spacing w:val="1"/>
          <w:sz w:val="22"/>
          <w:szCs w:val="22"/>
        </w:rPr>
        <w:t>a</w:t>
      </w:r>
      <w:r>
        <w:rPr>
          <w:sz w:val="22"/>
          <w:szCs w:val="22"/>
        </w:rPr>
        <w:t>nd</w:t>
      </w:r>
      <w:r>
        <w:rPr>
          <w:spacing w:val="1"/>
          <w:sz w:val="22"/>
          <w:szCs w:val="22"/>
        </w:rPr>
        <w:t xml:space="preserve"> </w:t>
      </w:r>
      <w:r>
        <w:rPr>
          <w:spacing w:val="-2"/>
          <w:sz w:val="22"/>
          <w:szCs w:val="22"/>
        </w:rPr>
        <w:t>a</w:t>
      </w:r>
      <w:r>
        <w:rPr>
          <w:spacing w:val="1"/>
          <w:sz w:val="22"/>
          <w:szCs w:val="22"/>
        </w:rPr>
        <w:t>li</w:t>
      </w:r>
      <w:r>
        <w:rPr>
          <w:spacing w:val="-5"/>
          <w:sz w:val="22"/>
          <w:szCs w:val="22"/>
        </w:rPr>
        <w:t>g</w:t>
      </w:r>
      <w:r>
        <w:rPr>
          <w:sz w:val="22"/>
          <w:szCs w:val="22"/>
        </w:rPr>
        <w:t>n</w:t>
      </w:r>
      <w:r>
        <w:rPr>
          <w:spacing w:val="1"/>
          <w:sz w:val="22"/>
          <w:szCs w:val="22"/>
        </w:rPr>
        <w:t>i</w:t>
      </w:r>
      <w:r>
        <w:rPr>
          <w:sz w:val="22"/>
          <w:szCs w:val="22"/>
        </w:rPr>
        <w:t>ng</w:t>
      </w:r>
      <w:r>
        <w:rPr>
          <w:spacing w:val="-4"/>
          <w:sz w:val="22"/>
          <w:szCs w:val="22"/>
        </w:rPr>
        <w:t xml:space="preserve"> </w:t>
      </w:r>
      <w:r>
        <w:rPr>
          <w:spacing w:val="-1"/>
          <w:sz w:val="22"/>
          <w:szCs w:val="22"/>
        </w:rPr>
        <w:t>w</w:t>
      </w:r>
      <w:r>
        <w:rPr>
          <w:spacing w:val="1"/>
          <w:sz w:val="22"/>
          <w:szCs w:val="22"/>
        </w:rPr>
        <w:t>it</w:t>
      </w:r>
      <w:r>
        <w:rPr>
          <w:sz w:val="22"/>
          <w:szCs w:val="22"/>
        </w:rPr>
        <w:t>h</w:t>
      </w:r>
      <w:r>
        <w:rPr>
          <w:spacing w:val="-2"/>
          <w:sz w:val="22"/>
          <w:szCs w:val="22"/>
        </w:rPr>
        <w:t xml:space="preserve"> </w:t>
      </w:r>
      <w:r>
        <w:rPr>
          <w:sz w:val="22"/>
          <w:szCs w:val="22"/>
        </w:rPr>
        <w:t>o</w:t>
      </w:r>
      <w:r>
        <w:rPr>
          <w:spacing w:val="1"/>
          <w:sz w:val="22"/>
          <w:szCs w:val="22"/>
        </w:rPr>
        <w:t>t</w:t>
      </w:r>
      <w:r>
        <w:rPr>
          <w:spacing w:val="-2"/>
          <w:sz w:val="22"/>
          <w:szCs w:val="22"/>
        </w:rPr>
        <w:t>h</w:t>
      </w:r>
      <w:r>
        <w:rPr>
          <w:spacing w:val="1"/>
          <w:sz w:val="22"/>
          <w:szCs w:val="22"/>
        </w:rPr>
        <w:t>e</w:t>
      </w:r>
      <w:r>
        <w:rPr>
          <w:sz w:val="22"/>
          <w:szCs w:val="22"/>
        </w:rPr>
        <w:t>r</w:t>
      </w:r>
      <w:r>
        <w:rPr>
          <w:spacing w:val="1"/>
          <w:sz w:val="22"/>
          <w:szCs w:val="22"/>
        </w:rPr>
        <w:t xml:space="preserve"> </w:t>
      </w:r>
      <w:r>
        <w:rPr>
          <w:spacing w:val="-2"/>
          <w:sz w:val="22"/>
          <w:szCs w:val="22"/>
        </w:rPr>
        <w:t>o</w:t>
      </w:r>
      <w:r>
        <w:rPr>
          <w:spacing w:val="1"/>
          <w:sz w:val="22"/>
          <w:szCs w:val="22"/>
        </w:rPr>
        <w:t>r</w:t>
      </w:r>
      <w:r>
        <w:rPr>
          <w:spacing w:val="-5"/>
          <w:sz w:val="22"/>
          <w:szCs w:val="22"/>
        </w:rPr>
        <w:t>g</w:t>
      </w:r>
      <w:r>
        <w:rPr>
          <w:spacing w:val="1"/>
          <w:sz w:val="22"/>
          <w:szCs w:val="22"/>
        </w:rPr>
        <w:t>a</w:t>
      </w:r>
      <w:r>
        <w:rPr>
          <w:sz w:val="22"/>
          <w:szCs w:val="22"/>
        </w:rPr>
        <w:t>n</w:t>
      </w:r>
      <w:r>
        <w:rPr>
          <w:spacing w:val="1"/>
          <w:sz w:val="22"/>
          <w:szCs w:val="22"/>
        </w:rPr>
        <w:t>i</w:t>
      </w:r>
      <w:r>
        <w:rPr>
          <w:spacing w:val="-4"/>
          <w:sz w:val="22"/>
          <w:szCs w:val="22"/>
        </w:rPr>
        <w:t>z</w:t>
      </w:r>
      <w:r>
        <w:rPr>
          <w:spacing w:val="1"/>
          <w:sz w:val="22"/>
          <w:szCs w:val="22"/>
        </w:rPr>
        <w:t>ati</w:t>
      </w:r>
      <w:r>
        <w:rPr>
          <w:sz w:val="22"/>
          <w:szCs w:val="22"/>
        </w:rPr>
        <w:t>on</w:t>
      </w:r>
      <w:r>
        <w:rPr>
          <w:spacing w:val="-2"/>
          <w:sz w:val="22"/>
          <w:szCs w:val="22"/>
        </w:rPr>
        <w:t>a</w:t>
      </w:r>
      <w:r>
        <w:rPr>
          <w:sz w:val="22"/>
          <w:szCs w:val="22"/>
        </w:rPr>
        <w:t>l</w:t>
      </w:r>
      <w:r>
        <w:rPr>
          <w:spacing w:val="1"/>
          <w:sz w:val="22"/>
          <w:szCs w:val="22"/>
        </w:rPr>
        <w:t xml:space="preserve"> </w:t>
      </w:r>
      <w:r>
        <w:rPr>
          <w:spacing w:val="-5"/>
          <w:sz w:val="22"/>
          <w:szCs w:val="22"/>
        </w:rPr>
        <w:t>g</w:t>
      </w:r>
      <w:r>
        <w:rPr>
          <w:sz w:val="22"/>
          <w:szCs w:val="22"/>
        </w:rPr>
        <w:t>oa</w:t>
      </w:r>
      <w:r>
        <w:rPr>
          <w:spacing w:val="1"/>
          <w:sz w:val="22"/>
          <w:szCs w:val="22"/>
        </w:rPr>
        <w:t>l</w:t>
      </w:r>
      <w:r>
        <w:rPr>
          <w:spacing w:val="-2"/>
          <w:sz w:val="22"/>
          <w:szCs w:val="22"/>
        </w:rPr>
        <w:t>s</w:t>
      </w:r>
      <w:r>
        <w:rPr>
          <w:sz w:val="22"/>
          <w:szCs w:val="22"/>
        </w:rPr>
        <w:t xml:space="preserve">. </w:t>
      </w:r>
      <w:r>
        <w:rPr>
          <w:spacing w:val="-1"/>
          <w:sz w:val="22"/>
          <w:szCs w:val="22"/>
        </w:rPr>
        <w:t>D</w:t>
      </w:r>
      <w:r>
        <w:rPr>
          <w:spacing w:val="1"/>
          <w:sz w:val="22"/>
          <w:szCs w:val="22"/>
        </w:rPr>
        <w:t>iff</w:t>
      </w:r>
      <w:r>
        <w:rPr>
          <w:sz w:val="22"/>
          <w:szCs w:val="22"/>
        </w:rPr>
        <w:t>e</w:t>
      </w:r>
      <w:r>
        <w:rPr>
          <w:spacing w:val="1"/>
          <w:sz w:val="22"/>
          <w:szCs w:val="22"/>
        </w:rPr>
        <w:t>r</w:t>
      </w:r>
      <w:r>
        <w:rPr>
          <w:spacing w:val="-4"/>
          <w:sz w:val="22"/>
          <w:szCs w:val="22"/>
        </w:rPr>
        <w:t>e</w:t>
      </w:r>
      <w:r>
        <w:rPr>
          <w:sz w:val="22"/>
          <w:szCs w:val="22"/>
        </w:rPr>
        <w:t>nt</w:t>
      </w:r>
      <w:r>
        <w:rPr>
          <w:spacing w:val="2"/>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t</w:t>
      </w:r>
      <w:r>
        <w:rPr>
          <w:spacing w:val="-5"/>
          <w:sz w:val="22"/>
          <w:szCs w:val="22"/>
        </w:rPr>
        <w:t>y</w:t>
      </w:r>
      <w:r>
        <w:rPr>
          <w:sz w:val="22"/>
          <w:szCs w:val="22"/>
        </w:rPr>
        <w:t>pe</w:t>
      </w:r>
      <w:r>
        <w:rPr>
          <w:spacing w:val="1"/>
          <w:sz w:val="22"/>
          <w:szCs w:val="22"/>
        </w:rPr>
        <w:t>s</w:t>
      </w:r>
      <w:r>
        <w:rPr>
          <w:sz w:val="22"/>
          <w:szCs w:val="22"/>
        </w:rPr>
        <w:t xml:space="preserve">, </w:t>
      </w:r>
      <w:r>
        <w:rPr>
          <w:spacing w:val="-2"/>
          <w:sz w:val="22"/>
          <w:szCs w:val="22"/>
        </w:rPr>
        <w:t>s</w:t>
      </w:r>
      <w:r>
        <w:rPr>
          <w:sz w:val="22"/>
          <w:szCs w:val="22"/>
        </w:rPr>
        <w:t>u</w:t>
      </w:r>
      <w:r>
        <w:rPr>
          <w:spacing w:val="1"/>
          <w:sz w:val="22"/>
          <w:szCs w:val="22"/>
        </w:rPr>
        <w:t>c</w:t>
      </w:r>
      <w:r>
        <w:rPr>
          <w:sz w:val="22"/>
          <w:szCs w:val="22"/>
        </w:rPr>
        <w:t xml:space="preserve">h </w:t>
      </w:r>
      <w:r>
        <w:rPr>
          <w:spacing w:val="-2"/>
          <w:sz w:val="22"/>
          <w:szCs w:val="22"/>
        </w:rPr>
        <w:t>a</w:t>
      </w:r>
      <w:r>
        <w:rPr>
          <w:sz w:val="22"/>
          <w:szCs w:val="22"/>
        </w:rPr>
        <w:t>s</w:t>
      </w:r>
      <w:r>
        <w:rPr>
          <w:spacing w:val="1"/>
          <w:sz w:val="22"/>
          <w:szCs w:val="22"/>
        </w:rPr>
        <w:t xml:space="preserve"> </w:t>
      </w:r>
      <w:r>
        <w:rPr>
          <w:spacing w:val="-5"/>
          <w:sz w:val="22"/>
          <w:szCs w:val="22"/>
        </w:rPr>
        <w:t>g</w:t>
      </w:r>
      <w:r>
        <w:rPr>
          <w:sz w:val="22"/>
          <w:szCs w:val="22"/>
        </w:rPr>
        <w:t>ho</w:t>
      </w:r>
      <w:r>
        <w:rPr>
          <w:spacing w:val="1"/>
          <w:sz w:val="22"/>
          <w:szCs w:val="22"/>
        </w:rPr>
        <w:t>st</w:t>
      </w:r>
      <w:r>
        <w:rPr>
          <w:sz w:val="22"/>
          <w:szCs w:val="22"/>
        </w:rPr>
        <w:t xml:space="preserve">, </w:t>
      </w:r>
      <w:r>
        <w:rPr>
          <w:spacing w:val="-6"/>
          <w:sz w:val="22"/>
          <w:szCs w:val="22"/>
        </w:rPr>
        <w:t>m</w:t>
      </w:r>
      <w:r>
        <w:rPr>
          <w:sz w:val="22"/>
          <w:szCs w:val="22"/>
        </w:rPr>
        <w:t>ee</w:t>
      </w:r>
      <w:r>
        <w:rPr>
          <w:spacing w:val="1"/>
          <w:sz w:val="22"/>
          <w:szCs w:val="22"/>
        </w:rPr>
        <w:t>ti</w:t>
      </w:r>
      <w:r>
        <w:rPr>
          <w:spacing w:val="2"/>
          <w:sz w:val="22"/>
          <w:szCs w:val="22"/>
        </w:rPr>
        <w:t>n</w:t>
      </w:r>
      <w:r>
        <w:rPr>
          <w:sz w:val="22"/>
          <w:szCs w:val="22"/>
        </w:rPr>
        <w:t>g</w:t>
      </w:r>
      <w:r>
        <w:rPr>
          <w:spacing w:val="-4"/>
          <w:sz w:val="22"/>
          <w:szCs w:val="22"/>
        </w:rPr>
        <w:t xml:space="preserve"> </w:t>
      </w:r>
      <w:r>
        <w:rPr>
          <w:sz w:val="22"/>
          <w:szCs w:val="22"/>
        </w:rPr>
        <w:t>p</w:t>
      </w:r>
      <w:r>
        <w:rPr>
          <w:spacing w:val="1"/>
          <w:sz w:val="22"/>
          <w:szCs w:val="22"/>
        </w:rPr>
        <w:t>la</w:t>
      </w:r>
      <w:r>
        <w:rPr>
          <w:sz w:val="22"/>
          <w:szCs w:val="22"/>
        </w:rPr>
        <w:t>nn</w:t>
      </w:r>
      <w:r>
        <w:rPr>
          <w:spacing w:val="-2"/>
          <w:sz w:val="22"/>
          <w:szCs w:val="22"/>
        </w:rPr>
        <w:t>e</w:t>
      </w:r>
      <w:r>
        <w:rPr>
          <w:spacing w:val="1"/>
          <w:sz w:val="22"/>
          <w:szCs w:val="22"/>
        </w:rPr>
        <w:t>r</w:t>
      </w:r>
      <w:r>
        <w:rPr>
          <w:sz w:val="22"/>
          <w:szCs w:val="22"/>
        </w:rPr>
        <w:t xml:space="preserve">, </w:t>
      </w:r>
      <w:r>
        <w:rPr>
          <w:spacing w:val="-2"/>
          <w:sz w:val="22"/>
          <w:szCs w:val="22"/>
        </w:rPr>
        <w:t>ce</w:t>
      </w:r>
      <w:r>
        <w:rPr>
          <w:sz w:val="22"/>
          <w:szCs w:val="22"/>
        </w:rPr>
        <w:t>n</w:t>
      </w:r>
      <w:r>
        <w:rPr>
          <w:spacing w:val="1"/>
          <w:sz w:val="22"/>
          <w:szCs w:val="22"/>
        </w:rPr>
        <w:t>tr</w:t>
      </w:r>
      <w:r>
        <w:rPr>
          <w:spacing w:val="-4"/>
          <w:sz w:val="22"/>
          <w:szCs w:val="22"/>
        </w:rPr>
        <w:t>a</w:t>
      </w:r>
      <w:r>
        <w:rPr>
          <w:sz w:val="22"/>
          <w:szCs w:val="22"/>
        </w:rPr>
        <w:t>l</w:t>
      </w:r>
      <w:r>
        <w:rPr>
          <w:spacing w:val="1"/>
          <w:sz w:val="22"/>
          <w:szCs w:val="22"/>
        </w:rPr>
        <w:t xml:space="preserve"> tra</w:t>
      </w:r>
      <w:r>
        <w:rPr>
          <w:spacing w:val="-5"/>
          <w:sz w:val="22"/>
          <w:szCs w:val="22"/>
        </w:rPr>
        <w:t>v</w:t>
      </w:r>
      <w:r>
        <w:rPr>
          <w:sz w:val="22"/>
          <w:szCs w:val="22"/>
        </w:rPr>
        <w:t>e</w:t>
      </w:r>
      <w:r>
        <w:rPr>
          <w:spacing w:val="1"/>
          <w:sz w:val="22"/>
          <w:szCs w:val="22"/>
        </w:rPr>
        <w:t>l</w:t>
      </w:r>
      <w:r>
        <w:rPr>
          <w:sz w:val="22"/>
          <w:szCs w:val="22"/>
        </w:rPr>
        <w:t>,</w:t>
      </w:r>
      <w:r>
        <w:rPr>
          <w:spacing w:val="-2"/>
          <w:sz w:val="22"/>
          <w:szCs w:val="22"/>
        </w:rPr>
        <w:t xml:space="preserve"> </w:t>
      </w:r>
      <w:r>
        <w:rPr>
          <w:sz w:val="22"/>
          <w:szCs w:val="22"/>
        </w:rPr>
        <w:t>p</w:t>
      </w:r>
      <w:r>
        <w:rPr>
          <w:spacing w:val="1"/>
          <w:sz w:val="22"/>
          <w:szCs w:val="22"/>
        </w:rPr>
        <w:t>r</w:t>
      </w:r>
      <w:r>
        <w:rPr>
          <w:spacing w:val="-5"/>
          <w:sz w:val="22"/>
          <w:szCs w:val="22"/>
        </w:rPr>
        <w:t>o</w:t>
      </w:r>
      <w:r>
        <w:rPr>
          <w:spacing w:val="4"/>
          <w:sz w:val="22"/>
          <w:szCs w:val="22"/>
        </w:rPr>
        <w:t>j</w:t>
      </w:r>
      <w:r>
        <w:rPr>
          <w:spacing w:val="-2"/>
          <w:sz w:val="22"/>
          <w:szCs w:val="22"/>
        </w:rPr>
        <w:t>e</w:t>
      </w:r>
      <w:r>
        <w:rPr>
          <w:sz w:val="22"/>
          <w:szCs w:val="22"/>
        </w:rPr>
        <w:t>c</w:t>
      </w:r>
      <w:r>
        <w:rPr>
          <w:spacing w:val="1"/>
          <w:sz w:val="22"/>
          <w:szCs w:val="22"/>
        </w:rPr>
        <w:t>t</w:t>
      </w:r>
      <w:r>
        <w:rPr>
          <w:sz w:val="22"/>
          <w:szCs w:val="22"/>
        </w:rPr>
        <w:t>,</w:t>
      </w:r>
      <w:r>
        <w:rPr>
          <w:spacing w:val="-4"/>
          <w:sz w:val="22"/>
          <w:szCs w:val="22"/>
        </w:rPr>
        <w:t xml:space="preserve"> </w:t>
      </w:r>
      <w:r>
        <w:rPr>
          <w:spacing w:val="1"/>
          <w:sz w:val="22"/>
          <w:szCs w:val="22"/>
        </w:rPr>
        <w:t>a</w:t>
      </w:r>
      <w:r>
        <w:rPr>
          <w:sz w:val="22"/>
          <w:szCs w:val="22"/>
        </w:rPr>
        <w:t>nd</w:t>
      </w:r>
      <w:r>
        <w:rPr>
          <w:spacing w:val="1"/>
          <w:sz w:val="22"/>
          <w:szCs w:val="22"/>
        </w:rPr>
        <w:t xml:space="preserve"> fl</w:t>
      </w:r>
      <w:r>
        <w:rPr>
          <w:spacing w:val="-2"/>
          <w:sz w:val="22"/>
          <w:szCs w:val="22"/>
        </w:rPr>
        <w:t>ee</w:t>
      </w:r>
      <w:r>
        <w:rPr>
          <w:sz w:val="22"/>
          <w:szCs w:val="22"/>
        </w:rPr>
        <w:t>t</w:t>
      </w:r>
      <w:r>
        <w:rPr>
          <w:spacing w:val="1"/>
          <w:sz w:val="22"/>
          <w:szCs w:val="22"/>
        </w:rPr>
        <w:t xml:space="preserve"> </w:t>
      </w:r>
      <w:r>
        <w:rPr>
          <w:spacing w:val="-2"/>
          <w:sz w:val="22"/>
          <w:szCs w:val="22"/>
        </w:rPr>
        <w:t>a</w:t>
      </w:r>
      <w:r>
        <w:rPr>
          <w:sz w:val="22"/>
          <w:szCs w:val="22"/>
        </w:rPr>
        <w:t>c</w:t>
      </w:r>
      <w:r>
        <w:rPr>
          <w:spacing w:val="1"/>
          <w:sz w:val="22"/>
          <w:szCs w:val="22"/>
        </w:rPr>
        <w:t>c</w:t>
      </w:r>
      <w:r>
        <w:rPr>
          <w:sz w:val="22"/>
          <w:szCs w:val="22"/>
        </w:rPr>
        <w:t>ou</w:t>
      </w:r>
      <w:r>
        <w:rPr>
          <w:spacing w:val="-2"/>
          <w:sz w:val="22"/>
          <w:szCs w:val="22"/>
        </w:rPr>
        <w:t>n</w:t>
      </w:r>
      <w:r>
        <w:rPr>
          <w:spacing w:val="1"/>
          <w:sz w:val="22"/>
          <w:szCs w:val="22"/>
        </w:rPr>
        <w:t>t</w:t>
      </w:r>
      <w:r>
        <w:rPr>
          <w:sz w:val="22"/>
          <w:szCs w:val="22"/>
        </w:rPr>
        <w:t>s</w:t>
      </w:r>
      <w:r>
        <w:rPr>
          <w:spacing w:val="1"/>
          <w:sz w:val="22"/>
          <w:szCs w:val="22"/>
        </w:rPr>
        <w:t xml:space="preserve"> </w:t>
      </w:r>
      <w:r>
        <w:rPr>
          <w:spacing w:val="-6"/>
          <w:sz w:val="22"/>
          <w:szCs w:val="22"/>
        </w:rPr>
        <w:t>m</w:t>
      </w:r>
      <w:r>
        <w:rPr>
          <w:spacing w:val="1"/>
          <w:sz w:val="22"/>
          <w:szCs w:val="22"/>
        </w:rPr>
        <w:t>a</w:t>
      </w:r>
      <w:r>
        <w:rPr>
          <w:sz w:val="22"/>
          <w:szCs w:val="22"/>
        </w:rPr>
        <w:t>y</w:t>
      </w:r>
      <w:r>
        <w:rPr>
          <w:spacing w:val="-2"/>
          <w:sz w:val="22"/>
          <w:szCs w:val="22"/>
        </w:rPr>
        <w:t xml:space="preserve"> </w:t>
      </w:r>
      <w:r>
        <w:rPr>
          <w:sz w:val="22"/>
          <w:szCs w:val="22"/>
        </w:rPr>
        <w:t>p</w:t>
      </w:r>
      <w:r>
        <w:rPr>
          <w:spacing w:val="1"/>
          <w:sz w:val="22"/>
          <w:szCs w:val="22"/>
        </w:rPr>
        <w:t>rese</w:t>
      </w:r>
      <w:r>
        <w:rPr>
          <w:sz w:val="22"/>
          <w:szCs w:val="22"/>
        </w:rPr>
        <w:t>nt</w:t>
      </w:r>
      <w:r>
        <w:rPr>
          <w:spacing w:val="2"/>
          <w:sz w:val="22"/>
          <w:szCs w:val="22"/>
        </w:rPr>
        <w:t xml:space="preserve"> </w:t>
      </w:r>
      <w:r>
        <w:rPr>
          <w:sz w:val="22"/>
          <w:szCs w:val="22"/>
        </w:rPr>
        <w:t>u</w:t>
      </w:r>
      <w:r>
        <w:rPr>
          <w:spacing w:val="-2"/>
          <w:sz w:val="22"/>
          <w:szCs w:val="22"/>
        </w:rPr>
        <w:t>n</w:t>
      </w:r>
      <w:r>
        <w:rPr>
          <w:spacing w:val="1"/>
          <w:sz w:val="22"/>
          <w:szCs w:val="22"/>
        </w:rPr>
        <w:t>i</w:t>
      </w:r>
      <w:r>
        <w:rPr>
          <w:spacing w:val="-2"/>
          <w:sz w:val="22"/>
          <w:szCs w:val="22"/>
        </w:rPr>
        <w:t>q</w:t>
      </w:r>
      <w:r>
        <w:rPr>
          <w:sz w:val="22"/>
          <w:szCs w:val="22"/>
        </w:rPr>
        <w:t>ue</w:t>
      </w:r>
      <w:r>
        <w:rPr>
          <w:spacing w:val="1"/>
          <w:sz w:val="22"/>
          <w:szCs w:val="22"/>
        </w:rPr>
        <w:t xml:space="preserve"> s</w:t>
      </w:r>
      <w:r>
        <w:rPr>
          <w:spacing w:val="-2"/>
          <w:sz w:val="22"/>
          <w:szCs w:val="22"/>
        </w:rPr>
        <w:t>o</w:t>
      </w:r>
      <w:r>
        <w:rPr>
          <w:spacing w:val="1"/>
          <w:sz w:val="22"/>
          <w:szCs w:val="22"/>
        </w:rPr>
        <w:t>l</w:t>
      </w:r>
      <w:r>
        <w:rPr>
          <w:spacing w:val="-2"/>
          <w:sz w:val="22"/>
          <w:szCs w:val="22"/>
        </w:rPr>
        <w:t>u</w:t>
      </w:r>
      <w:r>
        <w:rPr>
          <w:spacing w:val="1"/>
          <w:sz w:val="22"/>
          <w:szCs w:val="22"/>
        </w:rPr>
        <w:t>ti</w:t>
      </w:r>
      <w:r>
        <w:rPr>
          <w:sz w:val="22"/>
          <w:szCs w:val="22"/>
        </w:rPr>
        <w:t>o</w:t>
      </w:r>
      <w:r>
        <w:rPr>
          <w:spacing w:val="-2"/>
          <w:sz w:val="22"/>
          <w:szCs w:val="22"/>
        </w:rPr>
        <w:t>n</w:t>
      </w:r>
      <w:r>
        <w:rPr>
          <w:sz w:val="22"/>
          <w:szCs w:val="22"/>
        </w:rPr>
        <w:t>s</w:t>
      </w:r>
      <w:r>
        <w:rPr>
          <w:spacing w:val="-2"/>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w:t>
      </w:r>
      <w:r>
        <w:rPr>
          <w:spacing w:val="-5"/>
          <w:sz w:val="22"/>
          <w:szCs w:val="22"/>
        </w:rPr>
        <w:t>y</w:t>
      </w:r>
      <w:r>
        <w:rPr>
          <w:sz w:val="22"/>
          <w:szCs w:val="22"/>
        </w:rPr>
        <w:t>our bu</w:t>
      </w:r>
      <w:r>
        <w:rPr>
          <w:spacing w:val="1"/>
          <w:sz w:val="22"/>
          <w:szCs w:val="22"/>
        </w:rPr>
        <w:t>si</w:t>
      </w:r>
      <w:r>
        <w:rPr>
          <w:spacing w:val="-2"/>
          <w:sz w:val="22"/>
          <w:szCs w:val="22"/>
        </w:rPr>
        <w:t>n</w:t>
      </w:r>
      <w:r>
        <w:rPr>
          <w:sz w:val="22"/>
          <w:szCs w:val="22"/>
        </w:rPr>
        <w:t>e</w:t>
      </w:r>
      <w:r>
        <w:rPr>
          <w:spacing w:val="1"/>
          <w:sz w:val="22"/>
          <w:szCs w:val="22"/>
        </w:rPr>
        <w:t>s</w:t>
      </w:r>
      <w:r>
        <w:rPr>
          <w:spacing w:val="-2"/>
          <w:sz w:val="22"/>
          <w:szCs w:val="22"/>
        </w:rPr>
        <w:t>s</w:t>
      </w:r>
      <w:r>
        <w:rPr>
          <w:sz w:val="22"/>
          <w:szCs w:val="22"/>
        </w:rPr>
        <w:t>.</w:t>
      </w:r>
    </w:p>
    <w:p w14:paraId="3C05774D" w14:textId="77777777" w:rsidR="006C33E8" w:rsidRDefault="006C33E8">
      <w:pPr>
        <w:spacing w:before="2" w:line="260" w:lineRule="exact"/>
        <w:rPr>
          <w:sz w:val="26"/>
          <w:szCs w:val="26"/>
        </w:rPr>
      </w:pPr>
    </w:p>
    <w:p w14:paraId="38BE8B55" w14:textId="77777777" w:rsidR="006C33E8" w:rsidRDefault="00295371">
      <w:pPr>
        <w:spacing w:line="240" w:lineRule="exact"/>
        <w:ind w:left="300" w:right="981"/>
        <w:rPr>
          <w:sz w:val="22"/>
          <w:szCs w:val="22"/>
        </w:rPr>
      </w:pPr>
      <w:r>
        <w:rPr>
          <w:spacing w:val="-1"/>
          <w:sz w:val="22"/>
          <w:szCs w:val="22"/>
        </w:rPr>
        <w:t>A</w:t>
      </w:r>
      <w:r>
        <w:rPr>
          <w:sz w:val="22"/>
          <w:szCs w:val="22"/>
        </w:rPr>
        <w:t>s</w:t>
      </w:r>
      <w:r>
        <w:rPr>
          <w:spacing w:val="1"/>
          <w:sz w:val="22"/>
          <w:szCs w:val="22"/>
        </w:rPr>
        <w:t xml:space="preserve"> </w:t>
      </w:r>
      <w:r>
        <w:rPr>
          <w:spacing w:val="-5"/>
          <w:sz w:val="22"/>
          <w:szCs w:val="22"/>
        </w:rPr>
        <w:t>y</w:t>
      </w:r>
      <w:r>
        <w:rPr>
          <w:sz w:val="22"/>
          <w:szCs w:val="22"/>
        </w:rPr>
        <w:t xml:space="preserve">ou </w:t>
      </w:r>
      <w:r>
        <w:rPr>
          <w:spacing w:val="1"/>
          <w:sz w:val="22"/>
          <w:szCs w:val="22"/>
        </w:rPr>
        <w:t>de</w:t>
      </w:r>
      <w:r>
        <w:rPr>
          <w:spacing w:val="-5"/>
          <w:sz w:val="22"/>
          <w:szCs w:val="22"/>
        </w:rPr>
        <w:t>v</w:t>
      </w:r>
      <w:r>
        <w:rPr>
          <w:sz w:val="22"/>
          <w:szCs w:val="22"/>
        </w:rPr>
        <w:t>e</w:t>
      </w:r>
      <w:r>
        <w:rPr>
          <w:spacing w:val="1"/>
          <w:sz w:val="22"/>
          <w:szCs w:val="22"/>
        </w:rPr>
        <w:t>l</w:t>
      </w:r>
      <w:r>
        <w:rPr>
          <w:sz w:val="22"/>
          <w:szCs w:val="22"/>
        </w:rPr>
        <w:t>op</w:t>
      </w:r>
      <w:r>
        <w:rPr>
          <w:spacing w:val="3"/>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C</w:t>
      </w:r>
      <w:r>
        <w:rPr>
          <w:sz w:val="22"/>
          <w:szCs w:val="22"/>
        </w:rPr>
        <w:t>o</w:t>
      </w:r>
      <w:r>
        <w:rPr>
          <w:spacing w:val="-1"/>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ia</w:t>
      </w:r>
      <w:r>
        <w:rPr>
          <w:sz w:val="22"/>
          <w:szCs w:val="22"/>
        </w:rPr>
        <w:t>l</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 xml:space="preserve">d </w:t>
      </w:r>
      <w:r>
        <w:rPr>
          <w:spacing w:val="-2"/>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pacing w:val="-6"/>
          <w:sz w:val="22"/>
          <w:szCs w:val="22"/>
        </w:rPr>
        <w:t>m</w:t>
      </w:r>
      <w:r>
        <w:rPr>
          <w:sz w:val="22"/>
          <w:szCs w:val="22"/>
        </w:rPr>
        <w:t xml:space="preserve">, </w:t>
      </w:r>
      <w:r>
        <w:rPr>
          <w:spacing w:val="1"/>
          <w:sz w:val="22"/>
          <w:szCs w:val="22"/>
        </w:rPr>
        <w:t>c</w:t>
      </w:r>
      <w:r>
        <w:rPr>
          <w:sz w:val="22"/>
          <w:szCs w:val="22"/>
        </w:rPr>
        <w:t>on</w:t>
      </w:r>
      <w:r>
        <w:rPr>
          <w:spacing w:val="1"/>
          <w:sz w:val="22"/>
          <w:szCs w:val="22"/>
        </w:rPr>
        <w:t>si</w:t>
      </w:r>
      <w:r>
        <w:rPr>
          <w:sz w:val="22"/>
          <w:szCs w:val="22"/>
        </w:rPr>
        <w:t>d</w:t>
      </w:r>
      <w:r>
        <w:rPr>
          <w:spacing w:val="1"/>
          <w:sz w:val="22"/>
          <w:szCs w:val="22"/>
        </w:rPr>
        <w:t>e</w:t>
      </w:r>
      <w:r>
        <w:rPr>
          <w:sz w:val="22"/>
          <w:szCs w:val="22"/>
        </w:rPr>
        <w:t>r</w:t>
      </w:r>
      <w:r>
        <w:rPr>
          <w:spacing w:val="1"/>
          <w:sz w:val="22"/>
          <w:szCs w:val="22"/>
        </w:rPr>
        <w:t xml:space="preserve"> </w:t>
      </w:r>
      <w:r>
        <w:rPr>
          <w:spacing w:val="-6"/>
          <w:sz w:val="22"/>
          <w:szCs w:val="22"/>
        </w:rPr>
        <w:t>m</w:t>
      </w:r>
      <w:r>
        <w:rPr>
          <w:spacing w:val="1"/>
          <w:sz w:val="22"/>
          <w:szCs w:val="22"/>
        </w:rPr>
        <w:t>i</w:t>
      </w:r>
      <w:r>
        <w:rPr>
          <w:spacing w:val="-5"/>
          <w:sz w:val="22"/>
          <w:szCs w:val="22"/>
        </w:rPr>
        <w:t>g</w:t>
      </w:r>
      <w:r>
        <w:rPr>
          <w:spacing w:val="1"/>
          <w:sz w:val="22"/>
          <w:szCs w:val="22"/>
        </w:rPr>
        <w:t>r</w:t>
      </w:r>
      <w:r>
        <w:rPr>
          <w:sz w:val="22"/>
          <w:szCs w:val="22"/>
        </w:rPr>
        <w:t>a</w:t>
      </w:r>
      <w:r>
        <w:rPr>
          <w:spacing w:val="1"/>
          <w:sz w:val="22"/>
          <w:szCs w:val="22"/>
        </w:rPr>
        <w:t>ti</w:t>
      </w:r>
      <w:r>
        <w:rPr>
          <w:sz w:val="22"/>
          <w:szCs w:val="22"/>
        </w:rPr>
        <w:t>ng</w:t>
      </w:r>
      <w:r>
        <w:rPr>
          <w:spacing w:val="-4"/>
          <w:sz w:val="22"/>
          <w:szCs w:val="22"/>
        </w:rPr>
        <w:t xml:space="preserve"> </w:t>
      </w:r>
      <w:r>
        <w:rPr>
          <w:spacing w:val="1"/>
          <w:sz w:val="22"/>
          <w:szCs w:val="22"/>
        </w:rPr>
        <w:t>s</w:t>
      </w:r>
      <w:r>
        <w:rPr>
          <w:sz w:val="22"/>
          <w:szCs w:val="22"/>
        </w:rPr>
        <w:t>p</w:t>
      </w:r>
      <w:r>
        <w:rPr>
          <w:spacing w:val="1"/>
          <w:sz w:val="22"/>
          <w:szCs w:val="22"/>
        </w:rPr>
        <w:t>e</w:t>
      </w:r>
      <w:r>
        <w:rPr>
          <w:sz w:val="22"/>
          <w:szCs w:val="22"/>
        </w:rPr>
        <w:t>nd</w:t>
      </w:r>
      <w:r>
        <w:rPr>
          <w:spacing w:val="-2"/>
          <w:sz w:val="22"/>
          <w:szCs w:val="22"/>
        </w:rPr>
        <w:t xml:space="preserve"> </w:t>
      </w:r>
      <w:r>
        <w:rPr>
          <w:spacing w:val="1"/>
          <w:sz w:val="22"/>
          <w:szCs w:val="22"/>
        </w:rPr>
        <w:t>f</w:t>
      </w:r>
      <w:r>
        <w:rPr>
          <w:spacing w:val="-2"/>
          <w:sz w:val="22"/>
          <w:szCs w:val="22"/>
        </w:rPr>
        <w:t>o</w:t>
      </w:r>
      <w:r>
        <w:rPr>
          <w:sz w:val="22"/>
          <w:szCs w:val="22"/>
        </w:rPr>
        <w:t>r</w:t>
      </w:r>
      <w:r>
        <w:rPr>
          <w:spacing w:val="1"/>
          <w:sz w:val="22"/>
          <w:szCs w:val="22"/>
        </w:rPr>
        <w:t xml:space="preserve"> t</w:t>
      </w:r>
      <w:r>
        <w:rPr>
          <w:spacing w:val="-2"/>
          <w:sz w:val="22"/>
          <w:szCs w:val="22"/>
        </w:rPr>
        <w:t>h</w:t>
      </w:r>
      <w:r>
        <w:rPr>
          <w:sz w:val="22"/>
          <w:szCs w:val="22"/>
        </w:rPr>
        <w:t>e</w:t>
      </w:r>
      <w:r>
        <w:rPr>
          <w:spacing w:val="1"/>
          <w:sz w:val="22"/>
          <w:szCs w:val="22"/>
        </w:rPr>
        <w:t xml:space="preserve"> f</w:t>
      </w:r>
      <w:r>
        <w:rPr>
          <w:sz w:val="22"/>
          <w:szCs w:val="22"/>
        </w:rPr>
        <w:t>o</w:t>
      </w:r>
      <w:r>
        <w:rPr>
          <w:spacing w:val="1"/>
          <w:sz w:val="22"/>
          <w:szCs w:val="22"/>
        </w:rPr>
        <w:t>ll</w:t>
      </w:r>
      <w:r>
        <w:rPr>
          <w:spacing w:val="-2"/>
          <w:sz w:val="22"/>
          <w:szCs w:val="22"/>
        </w:rPr>
        <w:t>o</w:t>
      </w:r>
      <w:r>
        <w:rPr>
          <w:spacing w:val="-1"/>
          <w:sz w:val="22"/>
          <w:szCs w:val="22"/>
        </w:rPr>
        <w:t>w</w:t>
      </w:r>
      <w:r>
        <w:rPr>
          <w:spacing w:val="1"/>
          <w:sz w:val="22"/>
          <w:szCs w:val="22"/>
        </w:rPr>
        <w:t>i</w:t>
      </w:r>
      <w:r>
        <w:rPr>
          <w:sz w:val="22"/>
          <w:szCs w:val="22"/>
        </w:rPr>
        <w:t>n</w:t>
      </w:r>
      <w:r>
        <w:rPr>
          <w:spacing w:val="-5"/>
          <w:sz w:val="22"/>
          <w:szCs w:val="22"/>
        </w:rPr>
        <w:t>g</w:t>
      </w:r>
      <w:r>
        <w:rPr>
          <w:sz w:val="22"/>
          <w:szCs w:val="22"/>
        </w:rPr>
        <w:t>, o</w:t>
      </w:r>
      <w:r>
        <w:rPr>
          <w:spacing w:val="1"/>
          <w:sz w:val="22"/>
          <w:szCs w:val="22"/>
        </w:rPr>
        <w:t>fte</w:t>
      </w:r>
      <w:r>
        <w:rPr>
          <w:sz w:val="22"/>
          <w:szCs w:val="22"/>
        </w:rPr>
        <w:t xml:space="preserve">n </w:t>
      </w:r>
      <w:r>
        <w:rPr>
          <w:spacing w:val="1"/>
          <w:sz w:val="22"/>
          <w:szCs w:val="22"/>
        </w:rPr>
        <w:t>o</w:t>
      </w:r>
      <w:r>
        <w:rPr>
          <w:spacing w:val="-5"/>
          <w:sz w:val="22"/>
          <w:szCs w:val="22"/>
        </w:rPr>
        <w:t>v</w:t>
      </w:r>
      <w:r>
        <w:rPr>
          <w:sz w:val="22"/>
          <w:szCs w:val="22"/>
        </w:rPr>
        <w:t>e</w:t>
      </w:r>
      <w:r>
        <w:rPr>
          <w:spacing w:val="1"/>
          <w:sz w:val="22"/>
          <w:szCs w:val="22"/>
        </w:rPr>
        <w:t>rl</w:t>
      </w:r>
      <w:r>
        <w:rPr>
          <w:sz w:val="22"/>
          <w:szCs w:val="22"/>
        </w:rPr>
        <w:t>oo</w:t>
      </w:r>
      <w:r>
        <w:rPr>
          <w:spacing w:val="-5"/>
          <w:sz w:val="22"/>
          <w:szCs w:val="22"/>
        </w:rPr>
        <w:t>k</w:t>
      </w:r>
      <w:r>
        <w:rPr>
          <w:spacing w:val="1"/>
          <w:sz w:val="22"/>
          <w:szCs w:val="22"/>
        </w:rPr>
        <w:t>e</w:t>
      </w:r>
      <w:r>
        <w:rPr>
          <w:sz w:val="22"/>
          <w:szCs w:val="22"/>
        </w:rPr>
        <w:t>d pu</w:t>
      </w:r>
      <w:r>
        <w:rPr>
          <w:spacing w:val="1"/>
          <w:sz w:val="22"/>
          <w:szCs w:val="22"/>
        </w:rPr>
        <w:t>rc</w:t>
      </w:r>
      <w:r>
        <w:rPr>
          <w:sz w:val="22"/>
          <w:szCs w:val="22"/>
        </w:rPr>
        <w:t>h</w:t>
      </w:r>
      <w:r>
        <w:rPr>
          <w:spacing w:val="-2"/>
          <w:sz w:val="22"/>
          <w:szCs w:val="22"/>
        </w:rPr>
        <w:t>a</w:t>
      </w:r>
      <w:r>
        <w:rPr>
          <w:spacing w:val="1"/>
          <w:sz w:val="22"/>
          <w:szCs w:val="22"/>
        </w:rPr>
        <w:t>s</w:t>
      </w:r>
      <w:r>
        <w:rPr>
          <w:spacing w:val="-1"/>
          <w:sz w:val="22"/>
          <w:szCs w:val="22"/>
        </w:rPr>
        <w:t>i</w:t>
      </w:r>
      <w:r>
        <w:rPr>
          <w:sz w:val="22"/>
          <w:szCs w:val="22"/>
        </w:rPr>
        <w:t>ng</w:t>
      </w:r>
      <w:r>
        <w:rPr>
          <w:spacing w:val="-4"/>
          <w:sz w:val="22"/>
          <w:szCs w:val="22"/>
        </w:rPr>
        <w:t xml:space="preserve"> </w:t>
      </w:r>
      <w:r>
        <w:rPr>
          <w:spacing w:val="1"/>
          <w:sz w:val="22"/>
          <w:szCs w:val="22"/>
        </w:rPr>
        <w:t>t</w:t>
      </w:r>
      <w:r>
        <w:rPr>
          <w:spacing w:val="-5"/>
          <w:sz w:val="22"/>
          <w:szCs w:val="22"/>
        </w:rPr>
        <w:t>y</w:t>
      </w:r>
      <w:r>
        <w:rPr>
          <w:sz w:val="22"/>
          <w:szCs w:val="22"/>
        </w:rPr>
        <w:t>p</w:t>
      </w:r>
      <w:r>
        <w:rPr>
          <w:spacing w:val="-2"/>
          <w:sz w:val="22"/>
          <w:szCs w:val="22"/>
        </w:rPr>
        <w:t>e</w:t>
      </w:r>
      <w:r>
        <w:rPr>
          <w:spacing w:val="1"/>
          <w:sz w:val="22"/>
          <w:szCs w:val="22"/>
        </w:rPr>
        <w:t>s</w:t>
      </w:r>
      <w:r>
        <w:rPr>
          <w:sz w:val="22"/>
          <w:szCs w:val="22"/>
        </w:rPr>
        <w:t>.</w:t>
      </w:r>
    </w:p>
    <w:p w14:paraId="00F404DD" w14:textId="77777777" w:rsidR="00440115" w:rsidRDefault="00440115">
      <w:pPr>
        <w:spacing w:line="240" w:lineRule="exact"/>
        <w:ind w:left="300" w:right="981"/>
        <w:rPr>
          <w:sz w:val="22"/>
          <w:szCs w:val="22"/>
        </w:rPr>
      </w:pPr>
    </w:p>
    <w:tbl>
      <w:tblPr>
        <w:tblStyle w:val="TableGrid"/>
        <w:tblW w:w="0" w:type="auto"/>
        <w:tblInd w:w="300" w:type="dxa"/>
        <w:tblLook w:val="04A0" w:firstRow="1" w:lastRow="0" w:firstColumn="1" w:lastColumn="0" w:noHBand="0" w:noVBand="1"/>
      </w:tblPr>
      <w:tblGrid>
        <w:gridCol w:w="3205"/>
        <w:gridCol w:w="3240"/>
        <w:gridCol w:w="3330"/>
      </w:tblGrid>
      <w:tr w:rsidR="00440115" w14:paraId="757DEAC4" w14:textId="77777777" w:rsidTr="00440115">
        <w:tc>
          <w:tcPr>
            <w:tcW w:w="3205" w:type="dxa"/>
          </w:tcPr>
          <w:p w14:paraId="2C6B429E" w14:textId="77777777" w:rsidR="00440115" w:rsidRPr="00440115" w:rsidRDefault="00440115" w:rsidP="00440115">
            <w:pPr>
              <w:spacing w:line="240" w:lineRule="exact"/>
              <w:ind w:right="981"/>
              <w:rPr>
                <w:sz w:val="22"/>
                <w:szCs w:val="22"/>
              </w:rPr>
            </w:pPr>
            <w:r w:rsidRPr="00440115">
              <w:rPr>
                <w:sz w:val="22"/>
                <w:szCs w:val="22"/>
              </w:rPr>
              <w:t>Courier Services</w:t>
            </w:r>
          </w:p>
          <w:p w14:paraId="29E760F2" w14:textId="77777777" w:rsidR="00440115" w:rsidRPr="00440115" w:rsidRDefault="00440115" w:rsidP="00440115">
            <w:pPr>
              <w:spacing w:line="240" w:lineRule="exact"/>
              <w:ind w:right="981"/>
              <w:rPr>
                <w:sz w:val="22"/>
                <w:szCs w:val="22"/>
              </w:rPr>
            </w:pPr>
            <w:r w:rsidRPr="00440115">
              <w:rPr>
                <w:sz w:val="22"/>
                <w:szCs w:val="22"/>
              </w:rPr>
              <w:t>Equipment Leasing Freight</w:t>
            </w:r>
          </w:p>
          <w:p w14:paraId="2C7EF613" w14:textId="77777777" w:rsidR="00440115" w:rsidRDefault="00440115" w:rsidP="00440115">
            <w:pPr>
              <w:spacing w:line="240" w:lineRule="exact"/>
              <w:ind w:right="981"/>
              <w:rPr>
                <w:sz w:val="22"/>
                <w:szCs w:val="22"/>
              </w:rPr>
            </w:pPr>
            <w:r>
              <w:rPr>
                <w:sz w:val="22"/>
                <w:szCs w:val="22"/>
              </w:rPr>
              <w:t>Furniture</w:t>
            </w:r>
          </w:p>
          <w:p w14:paraId="1DB3040B" w14:textId="77777777" w:rsidR="00440115" w:rsidRDefault="00440115" w:rsidP="00440115">
            <w:pPr>
              <w:spacing w:line="240" w:lineRule="exact"/>
              <w:ind w:right="981"/>
              <w:rPr>
                <w:sz w:val="22"/>
                <w:szCs w:val="22"/>
              </w:rPr>
            </w:pPr>
            <w:r w:rsidRPr="00440115">
              <w:rPr>
                <w:sz w:val="22"/>
                <w:szCs w:val="22"/>
              </w:rPr>
              <w:t>Guard Services Relocation Services Industrial Supplies</w:t>
            </w:r>
            <w:r>
              <w:rPr>
                <w:spacing w:val="-6"/>
                <w:sz w:val="22"/>
                <w:szCs w:val="22"/>
              </w:rPr>
              <w:t xml:space="preserve"> I</w:t>
            </w:r>
            <w:r>
              <w:rPr>
                <w:spacing w:val="5"/>
                <w:sz w:val="22"/>
                <w:szCs w:val="22"/>
              </w:rPr>
              <w:t>n</w:t>
            </w:r>
            <w:r>
              <w:rPr>
                <w:spacing w:val="-5"/>
                <w:sz w:val="22"/>
                <w:szCs w:val="22"/>
              </w:rPr>
              <w:t>v</w:t>
            </w:r>
            <w:r>
              <w:rPr>
                <w:spacing w:val="1"/>
                <w:sz w:val="22"/>
                <w:szCs w:val="22"/>
              </w:rPr>
              <w:t>e</w:t>
            </w:r>
            <w:r>
              <w:rPr>
                <w:sz w:val="22"/>
                <w:szCs w:val="22"/>
              </w:rPr>
              <w:t>n</w:t>
            </w:r>
            <w:r>
              <w:rPr>
                <w:spacing w:val="1"/>
                <w:sz w:val="22"/>
                <w:szCs w:val="22"/>
              </w:rPr>
              <w:t>t</w:t>
            </w:r>
            <w:r>
              <w:rPr>
                <w:sz w:val="22"/>
                <w:szCs w:val="22"/>
              </w:rPr>
              <w:t>o</w:t>
            </w:r>
            <w:r>
              <w:rPr>
                <w:spacing w:val="1"/>
                <w:sz w:val="22"/>
                <w:szCs w:val="22"/>
              </w:rPr>
              <w:t>r</w:t>
            </w:r>
            <w:r>
              <w:rPr>
                <w:sz w:val="22"/>
                <w:szCs w:val="22"/>
              </w:rPr>
              <w:t>y</w:t>
            </w:r>
          </w:p>
          <w:p w14:paraId="77AEE09D" w14:textId="77777777" w:rsidR="00440115" w:rsidRDefault="00440115" w:rsidP="00440115">
            <w:pPr>
              <w:spacing w:line="240" w:lineRule="exact"/>
              <w:ind w:right="981"/>
              <w:rPr>
                <w:sz w:val="22"/>
                <w:szCs w:val="22"/>
              </w:rPr>
            </w:pPr>
            <w:r>
              <w:rPr>
                <w:spacing w:val="3"/>
                <w:sz w:val="22"/>
                <w:szCs w:val="22"/>
              </w:rPr>
              <w:t>J</w:t>
            </w:r>
            <w:r>
              <w:rPr>
                <w:spacing w:val="1"/>
                <w:sz w:val="22"/>
                <w:szCs w:val="22"/>
              </w:rPr>
              <w:t>a</w:t>
            </w:r>
            <w:r>
              <w:rPr>
                <w:spacing w:val="-2"/>
                <w:sz w:val="22"/>
                <w:szCs w:val="22"/>
              </w:rPr>
              <w:t>n</w:t>
            </w:r>
            <w:r>
              <w:rPr>
                <w:spacing w:val="1"/>
                <w:sz w:val="22"/>
                <w:szCs w:val="22"/>
              </w:rPr>
              <w:t>it</w:t>
            </w:r>
            <w:r>
              <w:rPr>
                <w:spacing w:val="-2"/>
                <w:sz w:val="22"/>
                <w:szCs w:val="22"/>
              </w:rPr>
              <w:t>o</w:t>
            </w:r>
            <w:r>
              <w:rPr>
                <w:spacing w:val="1"/>
                <w:sz w:val="22"/>
                <w:szCs w:val="22"/>
              </w:rPr>
              <w:t>ri</w:t>
            </w:r>
            <w:r>
              <w:rPr>
                <w:spacing w:val="-4"/>
                <w:sz w:val="22"/>
                <w:szCs w:val="22"/>
              </w:rPr>
              <w:t>a</w:t>
            </w:r>
            <w:r>
              <w:rPr>
                <w:sz w:val="22"/>
                <w:szCs w:val="22"/>
              </w:rPr>
              <w:t>l</w:t>
            </w:r>
            <w:r>
              <w:rPr>
                <w:spacing w:val="1"/>
                <w:sz w:val="22"/>
                <w:szCs w:val="22"/>
              </w:rPr>
              <w:t xml:space="preserve"> </w:t>
            </w:r>
            <w:r>
              <w:rPr>
                <w:sz w:val="22"/>
                <w:szCs w:val="22"/>
              </w:rPr>
              <w:t>Sup</w:t>
            </w:r>
            <w:r>
              <w:rPr>
                <w:spacing w:val="-5"/>
                <w:sz w:val="22"/>
                <w:szCs w:val="22"/>
              </w:rPr>
              <w:t>p</w:t>
            </w:r>
            <w:r>
              <w:rPr>
                <w:spacing w:val="1"/>
                <w:sz w:val="22"/>
                <w:szCs w:val="22"/>
              </w:rPr>
              <w:t>lie</w:t>
            </w:r>
            <w:r>
              <w:rPr>
                <w:sz w:val="22"/>
                <w:szCs w:val="22"/>
              </w:rPr>
              <w:t>s</w:t>
            </w:r>
          </w:p>
        </w:tc>
        <w:tc>
          <w:tcPr>
            <w:tcW w:w="3240" w:type="dxa"/>
          </w:tcPr>
          <w:p w14:paraId="0AEBDB97" w14:textId="77777777" w:rsidR="00440115" w:rsidRDefault="00440115">
            <w:pPr>
              <w:spacing w:line="240" w:lineRule="exact"/>
              <w:ind w:right="981"/>
              <w:rPr>
                <w:sz w:val="22"/>
                <w:szCs w:val="22"/>
              </w:rPr>
            </w:pPr>
            <w:r>
              <w:rPr>
                <w:spacing w:val="1"/>
                <w:sz w:val="22"/>
                <w:szCs w:val="22"/>
              </w:rPr>
              <w:t>Mai</w:t>
            </w:r>
            <w:r>
              <w:rPr>
                <w:spacing w:val="-1"/>
                <w:sz w:val="22"/>
                <w:szCs w:val="22"/>
              </w:rPr>
              <w:t>l</w:t>
            </w:r>
            <w:r>
              <w:rPr>
                <w:spacing w:val="1"/>
                <w:sz w:val="22"/>
                <w:szCs w:val="22"/>
              </w:rPr>
              <w:t>i</w:t>
            </w:r>
            <w:r>
              <w:rPr>
                <w:sz w:val="22"/>
                <w:szCs w:val="22"/>
              </w:rPr>
              <w:t>ng</w:t>
            </w:r>
            <w:r>
              <w:rPr>
                <w:spacing w:val="-4"/>
                <w:sz w:val="22"/>
                <w:szCs w:val="22"/>
              </w:rPr>
              <w:t xml:space="preserve"> </w:t>
            </w:r>
            <w:r>
              <w:rPr>
                <w:sz w:val="22"/>
                <w:szCs w:val="22"/>
              </w:rPr>
              <w:t>Se</w:t>
            </w:r>
            <w:r>
              <w:rPr>
                <w:spacing w:val="1"/>
                <w:sz w:val="22"/>
                <w:szCs w:val="22"/>
              </w:rPr>
              <w:t>r</w:t>
            </w:r>
            <w:r>
              <w:rPr>
                <w:spacing w:val="-5"/>
                <w:sz w:val="22"/>
                <w:szCs w:val="22"/>
              </w:rPr>
              <w:t>v</w:t>
            </w:r>
            <w:r>
              <w:rPr>
                <w:spacing w:val="1"/>
                <w:sz w:val="22"/>
                <w:szCs w:val="22"/>
              </w:rPr>
              <w:t>i</w:t>
            </w:r>
            <w:r>
              <w:rPr>
                <w:sz w:val="22"/>
                <w:szCs w:val="22"/>
              </w:rPr>
              <w:t>c</w:t>
            </w:r>
            <w:r>
              <w:rPr>
                <w:spacing w:val="1"/>
                <w:sz w:val="22"/>
                <w:szCs w:val="22"/>
              </w:rPr>
              <w:t>e</w:t>
            </w:r>
            <w:r>
              <w:rPr>
                <w:sz w:val="22"/>
                <w:szCs w:val="22"/>
              </w:rPr>
              <w:t xml:space="preserve">s </w:t>
            </w:r>
            <w:r>
              <w:rPr>
                <w:spacing w:val="1"/>
                <w:sz w:val="22"/>
                <w:szCs w:val="22"/>
              </w:rPr>
              <w:t>W</w:t>
            </w:r>
            <w:r>
              <w:rPr>
                <w:sz w:val="22"/>
                <w:szCs w:val="22"/>
              </w:rPr>
              <w:t>o</w:t>
            </w:r>
            <w:r>
              <w:rPr>
                <w:spacing w:val="1"/>
                <w:sz w:val="22"/>
                <w:szCs w:val="22"/>
              </w:rPr>
              <w:t>r</w:t>
            </w:r>
            <w:r>
              <w:rPr>
                <w:sz w:val="22"/>
                <w:szCs w:val="22"/>
              </w:rPr>
              <w:t>k</w:t>
            </w:r>
            <w:r>
              <w:rPr>
                <w:spacing w:val="-4"/>
                <w:sz w:val="22"/>
                <w:szCs w:val="22"/>
              </w:rPr>
              <w:t xml:space="preserve"> </w:t>
            </w:r>
            <w:r>
              <w:rPr>
                <w:spacing w:val="-1"/>
                <w:sz w:val="22"/>
                <w:szCs w:val="22"/>
              </w:rPr>
              <w:t>O</w:t>
            </w:r>
            <w:r>
              <w:rPr>
                <w:spacing w:val="1"/>
                <w:sz w:val="22"/>
                <w:szCs w:val="22"/>
              </w:rPr>
              <w:t>r</w:t>
            </w:r>
            <w:r>
              <w:rPr>
                <w:sz w:val="22"/>
                <w:szCs w:val="22"/>
              </w:rPr>
              <w:t>d</w:t>
            </w:r>
            <w:r>
              <w:rPr>
                <w:spacing w:val="-2"/>
                <w:sz w:val="22"/>
                <w:szCs w:val="22"/>
              </w:rPr>
              <w:t>e</w:t>
            </w:r>
            <w:r>
              <w:rPr>
                <w:spacing w:val="1"/>
                <w:sz w:val="22"/>
                <w:szCs w:val="22"/>
              </w:rPr>
              <w:t>r</w:t>
            </w:r>
            <w:r>
              <w:rPr>
                <w:sz w:val="22"/>
                <w:szCs w:val="22"/>
              </w:rPr>
              <w:t xml:space="preserve">s </w:t>
            </w:r>
            <w:r>
              <w:rPr>
                <w:spacing w:val="-1"/>
                <w:sz w:val="22"/>
                <w:szCs w:val="22"/>
              </w:rPr>
              <w:t>O</w:t>
            </w:r>
            <w:r>
              <w:rPr>
                <w:spacing w:val="1"/>
                <w:sz w:val="22"/>
                <w:szCs w:val="22"/>
              </w:rPr>
              <w:t>ffic</w:t>
            </w:r>
            <w:r>
              <w:rPr>
                <w:sz w:val="22"/>
                <w:szCs w:val="22"/>
              </w:rPr>
              <w:t>e</w:t>
            </w:r>
            <w:r>
              <w:rPr>
                <w:spacing w:val="1"/>
                <w:sz w:val="22"/>
                <w:szCs w:val="22"/>
              </w:rPr>
              <w:t xml:space="preserve"> </w:t>
            </w:r>
            <w:r>
              <w:rPr>
                <w:sz w:val="22"/>
                <w:szCs w:val="22"/>
              </w:rPr>
              <w:t>Sup</w:t>
            </w:r>
            <w:r>
              <w:rPr>
                <w:spacing w:val="-5"/>
                <w:sz w:val="22"/>
                <w:szCs w:val="22"/>
              </w:rPr>
              <w:t>p</w:t>
            </w:r>
            <w:r>
              <w:rPr>
                <w:spacing w:val="-1"/>
                <w:sz w:val="22"/>
                <w:szCs w:val="22"/>
              </w:rPr>
              <w:t>l</w:t>
            </w:r>
            <w:r>
              <w:rPr>
                <w:spacing w:val="1"/>
                <w:sz w:val="22"/>
                <w:szCs w:val="22"/>
              </w:rPr>
              <w:t>ie</w:t>
            </w:r>
            <w:r>
              <w:rPr>
                <w:sz w:val="22"/>
                <w:szCs w:val="22"/>
              </w:rPr>
              <w:t>s</w:t>
            </w:r>
          </w:p>
          <w:p w14:paraId="1553E4FC" w14:textId="77777777" w:rsidR="00440115" w:rsidRDefault="00440115">
            <w:pPr>
              <w:spacing w:line="240" w:lineRule="exact"/>
              <w:ind w:right="981"/>
              <w:rPr>
                <w:sz w:val="22"/>
                <w:szCs w:val="22"/>
              </w:rPr>
            </w:pPr>
            <w:r>
              <w:rPr>
                <w:sz w:val="22"/>
                <w:szCs w:val="22"/>
              </w:rPr>
              <w:t>Pa</w:t>
            </w:r>
            <w:r>
              <w:rPr>
                <w:spacing w:val="1"/>
                <w:sz w:val="22"/>
                <w:szCs w:val="22"/>
              </w:rPr>
              <w:t>r</w:t>
            </w:r>
            <w:r>
              <w:rPr>
                <w:spacing w:val="-5"/>
                <w:sz w:val="22"/>
                <w:szCs w:val="22"/>
              </w:rPr>
              <w:t>k</w:t>
            </w:r>
            <w:r>
              <w:rPr>
                <w:spacing w:val="1"/>
                <w:sz w:val="22"/>
                <w:szCs w:val="22"/>
              </w:rPr>
              <w:t>i</w:t>
            </w:r>
            <w:r>
              <w:rPr>
                <w:spacing w:val="2"/>
                <w:sz w:val="22"/>
                <w:szCs w:val="22"/>
              </w:rPr>
              <w:t>n</w:t>
            </w:r>
            <w:r>
              <w:rPr>
                <w:sz w:val="22"/>
                <w:szCs w:val="22"/>
              </w:rPr>
              <w:t>g</w:t>
            </w:r>
          </w:p>
          <w:p w14:paraId="4E8442B4" w14:textId="77777777" w:rsidR="00440115" w:rsidRPr="00440115" w:rsidRDefault="00440115" w:rsidP="00440115">
            <w:pPr>
              <w:spacing w:line="240" w:lineRule="exact"/>
              <w:ind w:right="981"/>
              <w:rPr>
                <w:sz w:val="22"/>
                <w:szCs w:val="22"/>
              </w:rPr>
            </w:pPr>
            <w:r w:rsidRPr="00440115">
              <w:rPr>
                <w:sz w:val="22"/>
                <w:szCs w:val="22"/>
              </w:rPr>
              <w:t>Legal Services</w:t>
            </w:r>
          </w:p>
          <w:p w14:paraId="42FFE535" w14:textId="77777777" w:rsidR="00440115" w:rsidRDefault="00440115" w:rsidP="00440115">
            <w:pPr>
              <w:spacing w:line="240" w:lineRule="exact"/>
              <w:ind w:right="981"/>
              <w:rPr>
                <w:sz w:val="22"/>
                <w:szCs w:val="22"/>
              </w:rPr>
            </w:pPr>
            <w:r w:rsidRPr="00440115">
              <w:rPr>
                <w:sz w:val="22"/>
                <w:szCs w:val="22"/>
              </w:rPr>
              <w:t>Maintenance Contracts</w:t>
            </w:r>
          </w:p>
          <w:p w14:paraId="6E08F8B8" w14:textId="77777777" w:rsidR="00440115" w:rsidRDefault="00440115" w:rsidP="00440115">
            <w:pPr>
              <w:spacing w:line="240" w:lineRule="exact"/>
              <w:ind w:right="981"/>
              <w:rPr>
                <w:sz w:val="22"/>
                <w:szCs w:val="22"/>
              </w:rPr>
            </w:pPr>
            <w:r w:rsidRPr="00440115">
              <w:rPr>
                <w:sz w:val="22"/>
                <w:szCs w:val="22"/>
              </w:rPr>
              <w:t>Janitorial Supplies</w:t>
            </w:r>
          </w:p>
          <w:p w14:paraId="693A9C35" w14:textId="77777777" w:rsidR="00440115" w:rsidRDefault="00440115" w:rsidP="00440115">
            <w:pPr>
              <w:spacing w:line="220" w:lineRule="exact"/>
              <w:ind w:right="-53"/>
              <w:rPr>
                <w:sz w:val="22"/>
                <w:szCs w:val="22"/>
              </w:rPr>
            </w:pPr>
            <w:r>
              <w:rPr>
                <w:sz w:val="22"/>
                <w:szCs w:val="22"/>
              </w:rPr>
              <w:t>Pe</w:t>
            </w:r>
            <w:r>
              <w:rPr>
                <w:spacing w:val="1"/>
                <w:sz w:val="22"/>
                <w:szCs w:val="22"/>
              </w:rPr>
              <w:t>s</w:t>
            </w:r>
            <w:r>
              <w:rPr>
                <w:sz w:val="22"/>
                <w:szCs w:val="22"/>
              </w:rPr>
              <w:t>t</w:t>
            </w:r>
            <w:r>
              <w:rPr>
                <w:spacing w:val="1"/>
                <w:sz w:val="22"/>
                <w:szCs w:val="22"/>
              </w:rPr>
              <w:t xml:space="preserve"> </w:t>
            </w:r>
            <w:r>
              <w:rPr>
                <w:spacing w:val="-1"/>
                <w:sz w:val="22"/>
                <w:szCs w:val="22"/>
              </w:rPr>
              <w:t>C</w:t>
            </w:r>
            <w:r>
              <w:rPr>
                <w:sz w:val="22"/>
                <w:szCs w:val="22"/>
              </w:rPr>
              <w:t>o</w:t>
            </w:r>
            <w:r>
              <w:rPr>
                <w:spacing w:val="-2"/>
                <w:sz w:val="22"/>
                <w:szCs w:val="22"/>
              </w:rPr>
              <w:t>n</w:t>
            </w:r>
            <w:r>
              <w:rPr>
                <w:spacing w:val="1"/>
                <w:sz w:val="22"/>
                <w:szCs w:val="22"/>
              </w:rPr>
              <w:t>t</w:t>
            </w:r>
            <w:r>
              <w:rPr>
                <w:spacing w:val="-1"/>
                <w:sz w:val="22"/>
                <w:szCs w:val="22"/>
              </w:rPr>
              <w:t>r</w:t>
            </w:r>
            <w:r>
              <w:rPr>
                <w:sz w:val="22"/>
                <w:szCs w:val="22"/>
              </w:rPr>
              <w:t>ol</w:t>
            </w:r>
          </w:p>
          <w:p w14:paraId="088796B7" w14:textId="77777777" w:rsidR="00440115" w:rsidRDefault="00440115" w:rsidP="00440115">
            <w:pPr>
              <w:spacing w:line="220" w:lineRule="exact"/>
              <w:ind w:right="-53"/>
              <w:rPr>
                <w:sz w:val="22"/>
                <w:szCs w:val="22"/>
              </w:rPr>
            </w:pPr>
            <w:r>
              <w:rPr>
                <w:sz w:val="22"/>
                <w:szCs w:val="22"/>
              </w:rPr>
              <w:t>Lea</w:t>
            </w:r>
            <w:r>
              <w:rPr>
                <w:spacing w:val="1"/>
                <w:sz w:val="22"/>
                <w:szCs w:val="22"/>
              </w:rPr>
              <w:t>s</w:t>
            </w:r>
            <w:r>
              <w:rPr>
                <w:spacing w:val="-1"/>
                <w:sz w:val="22"/>
                <w:szCs w:val="22"/>
              </w:rPr>
              <w:t>i</w:t>
            </w:r>
            <w:r>
              <w:rPr>
                <w:sz w:val="22"/>
                <w:szCs w:val="22"/>
              </w:rPr>
              <w:t>ng</w:t>
            </w:r>
          </w:p>
          <w:p w14:paraId="54ADAED0" w14:textId="77777777" w:rsidR="00440115" w:rsidRDefault="00440115" w:rsidP="00440115">
            <w:pPr>
              <w:spacing w:line="240" w:lineRule="exact"/>
              <w:ind w:right="981"/>
              <w:rPr>
                <w:sz w:val="22"/>
                <w:szCs w:val="22"/>
              </w:rPr>
            </w:pPr>
          </w:p>
        </w:tc>
        <w:tc>
          <w:tcPr>
            <w:tcW w:w="3330" w:type="dxa"/>
          </w:tcPr>
          <w:p w14:paraId="26185494" w14:textId="77777777" w:rsidR="00440115" w:rsidRPr="00440115" w:rsidRDefault="00440115" w:rsidP="00440115">
            <w:pPr>
              <w:spacing w:line="240" w:lineRule="exact"/>
              <w:ind w:right="981"/>
              <w:rPr>
                <w:sz w:val="22"/>
                <w:szCs w:val="22"/>
              </w:rPr>
            </w:pPr>
            <w:r w:rsidRPr="00440115">
              <w:rPr>
                <w:sz w:val="22"/>
                <w:szCs w:val="22"/>
              </w:rPr>
              <w:t>Production Services</w:t>
            </w:r>
          </w:p>
          <w:p w14:paraId="0E7184A4" w14:textId="77777777" w:rsidR="00440115" w:rsidRPr="00440115" w:rsidRDefault="00440115" w:rsidP="00440115">
            <w:pPr>
              <w:spacing w:line="240" w:lineRule="exact"/>
              <w:ind w:right="981"/>
              <w:rPr>
                <w:sz w:val="22"/>
                <w:szCs w:val="22"/>
              </w:rPr>
            </w:pPr>
            <w:r w:rsidRPr="00440115">
              <w:rPr>
                <w:sz w:val="22"/>
                <w:szCs w:val="22"/>
              </w:rPr>
              <w:t>Promotional Items</w:t>
            </w:r>
          </w:p>
          <w:p w14:paraId="33FA3702" w14:textId="77777777" w:rsidR="00440115" w:rsidRDefault="00440115" w:rsidP="00440115">
            <w:pPr>
              <w:spacing w:line="240" w:lineRule="exact"/>
              <w:ind w:right="981"/>
              <w:rPr>
                <w:sz w:val="22"/>
                <w:szCs w:val="22"/>
              </w:rPr>
            </w:pPr>
            <w:r w:rsidRPr="00440115">
              <w:rPr>
                <w:sz w:val="22"/>
                <w:szCs w:val="22"/>
              </w:rPr>
              <w:t xml:space="preserve">Vehicle Maintenance Virtual </w:t>
            </w:r>
            <w:r>
              <w:rPr>
                <w:sz w:val="22"/>
                <w:szCs w:val="22"/>
              </w:rPr>
              <w:t xml:space="preserve">Offices Subscriptions </w:t>
            </w:r>
          </w:p>
          <w:p w14:paraId="211D20BE" w14:textId="77777777" w:rsidR="00440115" w:rsidRDefault="00440115" w:rsidP="00440115">
            <w:pPr>
              <w:spacing w:line="240" w:lineRule="exact"/>
              <w:ind w:right="981"/>
              <w:rPr>
                <w:sz w:val="22"/>
                <w:szCs w:val="22"/>
              </w:rPr>
            </w:pPr>
            <w:r>
              <w:rPr>
                <w:sz w:val="22"/>
                <w:szCs w:val="22"/>
              </w:rPr>
              <w:t xml:space="preserve">Temporary </w:t>
            </w:r>
            <w:r w:rsidRPr="00440115">
              <w:rPr>
                <w:sz w:val="22"/>
                <w:szCs w:val="22"/>
              </w:rPr>
              <w:t>Services</w:t>
            </w:r>
          </w:p>
        </w:tc>
      </w:tr>
    </w:tbl>
    <w:p w14:paraId="7AA467EC" w14:textId="77777777" w:rsidR="00440115" w:rsidRDefault="00440115">
      <w:pPr>
        <w:spacing w:line="240" w:lineRule="exact"/>
        <w:ind w:left="300" w:right="981"/>
        <w:rPr>
          <w:sz w:val="22"/>
          <w:szCs w:val="22"/>
        </w:rPr>
      </w:pPr>
    </w:p>
    <w:p w14:paraId="1033B95B" w14:textId="77777777" w:rsidR="006C33E8" w:rsidRDefault="006C33E8">
      <w:pPr>
        <w:spacing w:before="6" w:line="120" w:lineRule="exact"/>
        <w:rPr>
          <w:sz w:val="12"/>
          <w:szCs w:val="12"/>
        </w:rPr>
      </w:pPr>
    </w:p>
    <w:p w14:paraId="2B5A8BD6" w14:textId="77777777" w:rsidR="006C33E8" w:rsidRDefault="006C33E8">
      <w:pPr>
        <w:spacing w:line="200" w:lineRule="exact"/>
      </w:pPr>
    </w:p>
    <w:p w14:paraId="4BB357EC" w14:textId="77777777" w:rsidR="006C33E8" w:rsidRDefault="006C33E8">
      <w:pPr>
        <w:spacing w:line="200" w:lineRule="exact"/>
      </w:pPr>
    </w:p>
    <w:p w14:paraId="3A40E801" w14:textId="77777777" w:rsidR="00602612" w:rsidRDefault="00602612">
      <w:pPr>
        <w:rPr>
          <w:b/>
          <w:color w:val="4D80BC"/>
          <w:spacing w:val="-1"/>
          <w:sz w:val="22"/>
          <w:szCs w:val="22"/>
        </w:rPr>
      </w:pPr>
      <w:r>
        <w:rPr>
          <w:b/>
          <w:color w:val="4D80BC"/>
          <w:spacing w:val="-1"/>
          <w:sz w:val="22"/>
          <w:szCs w:val="22"/>
        </w:rPr>
        <w:br w:type="page"/>
      </w:r>
    </w:p>
    <w:p w14:paraId="67113E16" w14:textId="77777777" w:rsidR="006C33E8" w:rsidRDefault="00295371">
      <w:pPr>
        <w:spacing w:before="32"/>
        <w:ind w:left="100"/>
        <w:rPr>
          <w:sz w:val="22"/>
          <w:szCs w:val="22"/>
        </w:rPr>
      </w:pPr>
      <w:bookmarkStart w:id="74" w:name="AnalyzingExistingSuppliers"/>
      <w:r>
        <w:rPr>
          <w:b/>
          <w:color w:val="4D80BC"/>
          <w:spacing w:val="-1"/>
          <w:sz w:val="22"/>
          <w:szCs w:val="22"/>
        </w:rPr>
        <w:lastRenderedPageBreak/>
        <w:t>A</w:t>
      </w:r>
      <w:r>
        <w:rPr>
          <w:b/>
          <w:color w:val="4D80BC"/>
          <w:sz w:val="22"/>
          <w:szCs w:val="22"/>
        </w:rPr>
        <w:t>na</w:t>
      </w:r>
      <w:r>
        <w:rPr>
          <w:b/>
          <w:color w:val="4D80BC"/>
          <w:spacing w:val="1"/>
          <w:sz w:val="22"/>
          <w:szCs w:val="22"/>
        </w:rPr>
        <w:t>l</w:t>
      </w:r>
      <w:r>
        <w:rPr>
          <w:b/>
          <w:color w:val="4D80BC"/>
          <w:sz w:val="22"/>
          <w:szCs w:val="22"/>
        </w:rPr>
        <w:t>y</w:t>
      </w:r>
      <w:r>
        <w:rPr>
          <w:b/>
          <w:color w:val="4D80BC"/>
          <w:spacing w:val="-4"/>
          <w:sz w:val="22"/>
          <w:szCs w:val="22"/>
        </w:rPr>
        <w:t>z</w:t>
      </w:r>
      <w:r>
        <w:rPr>
          <w:b/>
          <w:color w:val="4D80BC"/>
          <w:spacing w:val="1"/>
          <w:sz w:val="22"/>
          <w:szCs w:val="22"/>
        </w:rPr>
        <w:t>i</w:t>
      </w:r>
      <w:r>
        <w:rPr>
          <w:b/>
          <w:color w:val="4D80BC"/>
          <w:sz w:val="22"/>
          <w:szCs w:val="22"/>
        </w:rPr>
        <w:t xml:space="preserve">ng </w:t>
      </w:r>
      <w:r>
        <w:rPr>
          <w:b/>
          <w:color w:val="4D80BC"/>
          <w:spacing w:val="-1"/>
          <w:sz w:val="22"/>
          <w:szCs w:val="22"/>
        </w:rPr>
        <w:t>E</w:t>
      </w:r>
      <w:r>
        <w:rPr>
          <w:b/>
          <w:color w:val="4D80BC"/>
          <w:spacing w:val="-5"/>
          <w:sz w:val="22"/>
          <w:szCs w:val="22"/>
        </w:rPr>
        <w:t>x</w:t>
      </w:r>
      <w:r>
        <w:rPr>
          <w:b/>
          <w:color w:val="4D80BC"/>
          <w:spacing w:val="1"/>
          <w:sz w:val="22"/>
          <w:szCs w:val="22"/>
        </w:rPr>
        <w:t>isti</w:t>
      </w:r>
      <w:r>
        <w:rPr>
          <w:b/>
          <w:color w:val="4D80BC"/>
          <w:sz w:val="22"/>
          <w:szCs w:val="22"/>
        </w:rPr>
        <w:t>ng Sup</w:t>
      </w:r>
      <w:r>
        <w:rPr>
          <w:b/>
          <w:color w:val="4D80BC"/>
          <w:spacing w:val="-3"/>
          <w:sz w:val="22"/>
          <w:szCs w:val="22"/>
        </w:rPr>
        <w:t>p</w:t>
      </w:r>
      <w:r>
        <w:rPr>
          <w:b/>
          <w:color w:val="4D80BC"/>
          <w:spacing w:val="-1"/>
          <w:sz w:val="22"/>
          <w:szCs w:val="22"/>
        </w:rPr>
        <w:t>li</w:t>
      </w:r>
      <w:r>
        <w:rPr>
          <w:b/>
          <w:color w:val="4D80BC"/>
          <w:sz w:val="22"/>
          <w:szCs w:val="22"/>
        </w:rPr>
        <w:t>e</w:t>
      </w:r>
      <w:r>
        <w:rPr>
          <w:b/>
          <w:color w:val="4D80BC"/>
          <w:spacing w:val="1"/>
          <w:sz w:val="22"/>
          <w:szCs w:val="22"/>
        </w:rPr>
        <w:t>r</w:t>
      </w:r>
      <w:r>
        <w:rPr>
          <w:b/>
          <w:color w:val="4D80BC"/>
          <w:sz w:val="22"/>
          <w:szCs w:val="22"/>
        </w:rPr>
        <w:t>s</w:t>
      </w:r>
    </w:p>
    <w:bookmarkEnd w:id="74"/>
    <w:p w14:paraId="1B87B606" w14:textId="77777777" w:rsidR="006C33E8" w:rsidRDefault="006C33E8">
      <w:pPr>
        <w:spacing w:before="1" w:line="280" w:lineRule="exact"/>
        <w:rPr>
          <w:sz w:val="28"/>
          <w:szCs w:val="28"/>
        </w:rPr>
      </w:pPr>
    </w:p>
    <w:p w14:paraId="405ECA76" w14:textId="77777777" w:rsidR="006C33E8" w:rsidRDefault="00295371">
      <w:pPr>
        <w:spacing w:line="240" w:lineRule="exact"/>
        <w:ind w:left="100" w:right="883"/>
        <w:rPr>
          <w:sz w:val="22"/>
          <w:szCs w:val="22"/>
        </w:rPr>
      </w:pPr>
      <w:r>
        <w:rPr>
          <w:spacing w:val="-1"/>
          <w:sz w:val="22"/>
          <w:szCs w:val="22"/>
        </w:rPr>
        <w:t>Y</w:t>
      </w:r>
      <w:r>
        <w:rPr>
          <w:sz w:val="22"/>
          <w:szCs w:val="22"/>
        </w:rPr>
        <w:t>our</w:t>
      </w:r>
      <w:r>
        <w:rPr>
          <w:spacing w:val="2"/>
          <w:sz w:val="22"/>
          <w:szCs w:val="22"/>
        </w:rPr>
        <w:t xml:space="preserve"> </w:t>
      </w:r>
      <w:r>
        <w:rPr>
          <w:spacing w:val="-1"/>
          <w:sz w:val="22"/>
          <w:szCs w:val="22"/>
        </w:rPr>
        <w:t>A</w:t>
      </w:r>
      <w:r>
        <w:rPr>
          <w:sz w:val="22"/>
          <w:szCs w:val="22"/>
        </w:rPr>
        <w:t>c</w:t>
      </w:r>
      <w:r>
        <w:rPr>
          <w:spacing w:val="1"/>
          <w:sz w:val="22"/>
          <w:szCs w:val="22"/>
        </w:rPr>
        <w:t>c</w:t>
      </w:r>
      <w:r>
        <w:rPr>
          <w:sz w:val="22"/>
          <w:szCs w:val="22"/>
        </w:rPr>
        <w:t>o</w:t>
      </w:r>
      <w:r>
        <w:rPr>
          <w:spacing w:val="-2"/>
          <w:sz w:val="22"/>
          <w:szCs w:val="22"/>
        </w:rPr>
        <w:t>un</w:t>
      </w:r>
      <w:r>
        <w:rPr>
          <w:sz w:val="22"/>
          <w:szCs w:val="22"/>
        </w:rPr>
        <w:t>t</w:t>
      </w:r>
      <w:r>
        <w:rPr>
          <w:spacing w:val="1"/>
          <w:sz w:val="22"/>
          <w:szCs w:val="22"/>
        </w:rPr>
        <w:t xml:space="preserve"> Ma</w:t>
      </w:r>
      <w:r>
        <w:rPr>
          <w:sz w:val="22"/>
          <w:szCs w:val="22"/>
        </w:rPr>
        <w:t>n</w:t>
      </w:r>
      <w:r>
        <w:rPr>
          <w:spacing w:val="1"/>
          <w:sz w:val="22"/>
          <w:szCs w:val="22"/>
        </w:rPr>
        <w:t>a</w:t>
      </w:r>
      <w:r>
        <w:rPr>
          <w:spacing w:val="-5"/>
          <w:sz w:val="22"/>
          <w:szCs w:val="22"/>
        </w:rPr>
        <w:t>g</w:t>
      </w:r>
      <w:r>
        <w:rPr>
          <w:spacing w:val="1"/>
          <w:sz w:val="22"/>
          <w:szCs w:val="22"/>
        </w:rPr>
        <w:t>e</w:t>
      </w:r>
      <w:r>
        <w:rPr>
          <w:sz w:val="22"/>
          <w:szCs w:val="22"/>
        </w:rPr>
        <w:t>r</w:t>
      </w:r>
      <w:r>
        <w:rPr>
          <w:spacing w:val="1"/>
          <w:sz w:val="22"/>
          <w:szCs w:val="22"/>
        </w:rPr>
        <w:t xml:space="preserve"> </w:t>
      </w:r>
      <w:r>
        <w:rPr>
          <w:sz w:val="22"/>
          <w:szCs w:val="22"/>
        </w:rPr>
        <w:t>c</w:t>
      </w:r>
      <w:r>
        <w:rPr>
          <w:spacing w:val="1"/>
          <w:sz w:val="22"/>
          <w:szCs w:val="22"/>
        </w:rPr>
        <w:t>a</w:t>
      </w:r>
      <w:r>
        <w:rPr>
          <w:sz w:val="22"/>
          <w:szCs w:val="22"/>
        </w:rPr>
        <w:t>n</w:t>
      </w:r>
      <w:r>
        <w:rPr>
          <w:spacing w:val="-4"/>
          <w:sz w:val="22"/>
          <w:szCs w:val="22"/>
        </w:rPr>
        <w:t xml:space="preserve"> </w:t>
      </w:r>
      <w:r>
        <w:rPr>
          <w:sz w:val="22"/>
          <w:szCs w:val="22"/>
        </w:rPr>
        <w:t>he</w:t>
      </w:r>
      <w:r>
        <w:rPr>
          <w:spacing w:val="1"/>
          <w:sz w:val="22"/>
          <w:szCs w:val="22"/>
        </w:rPr>
        <w:t>l</w:t>
      </w:r>
      <w:r>
        <w:rPr>
          <w:sz w:val="22"/>
          <w:szCs w:val="22"/>
        </w:rPr>
        <w:t xml:space="preserve">p </w:t>
      </w:r>
      <w:r>
        <w:rPr>
          <w:spacing w:val="-5"/>
          <w:sz w:val="22"/>
          <w:szCs w:val="22"/>
        </w:rPr>
        <w:t>y</w:t>
      </w:r>
      <w:r>
        <w:rPr>
          <w:sz w:val="22"/>
          <w:szCs w:val="22"/>
        </w:rPr>
        <w:t>ou</w:t>
      </w:r>
      <w:r>
        <w:rPr>
          <w:spacing w:val="1"/>
          <w:sz w:val="22"/>
          <w:szCs w:val="22"/>
        </w:rPr>
        <w:t xml:space="preserve"> </w:t>
      </w:r>
      <w:r>
        <w:rPr>
          <w:spacing w:val="-6"/>
          <w:sz w:val="22"/>
          <w:szCs w:val="22"/>
        </w:rPr>
        <w:t>m</w:t>
      </w:r>
      <w:r>
        <w:rPr>
          <w:spacing w:val="1"/>
          <w:sz w:val="22"/>
          <w:szCs w:val="22"/>
        </w:rPr>
        <w:t>a</w:t>
      </w:r>
      <w:r>
        <w:rPr>
          <w:sz w:val="22"/>
          <w:szCs w:val="22"/>
        </w:rPr>
        <w:t>x</w:t>
      </w:r>
      <w:r>
        <w:rPr>
          <w:spacing w:val="4"/>
          <w:sz w:val="22"/>
          <w:szCs w:val="22"/>
        </w:rPr>
        <w:t>i</w:t>
      </w:r>
      <w:r>
        <w:rPr>
          <w:spacing w:val="-6"/>
          <w:sz w:val="22"/>
          <w:szCs w:val="22"/>
        </w:rPr>
        <w:t>m</w:t>
      </w:r>
      <w:r>
        <w:rPr>
          <w:spacing w:val="4"/>
          <w:sz w:val="22"/>
          <w:szCs w:val="22"/>
        </w:rPr>
        <w:t>i</w:t>
      </w:r>
      <w:r>
        <w:rPr>
          <w:spacing w:val="-4"/>
          <w:sz w:val="22"/>
          <w:szCs w:val="22"/>
        </w:rPr>
        <w:t>z</w:t>
      </w:r>
      <w:r>
        <w:rPr>
          <w:sz w:val="22"/>
          <w:szCs w:val="22"/>
        </w:rPr>
        <w:t>e</w:t>
      </w:r>
      <w:r>
        <w:rPr>
          <w:spacing w:val="3"/>
          <w:sz w:val="22"/>
          <w:szCs w:val="22"/>
        </w:rPr>
        <w:t xml:space="preserve"> </w:t>
      </w:r>
      <w:r>
        <w:rPr>
          <w:spacing w:val="-5"/>
          <w:sz w:val="22"/>
          <w:szCs w:val="22"/>
        </w:rPr>
        <w:t>y</w:t>
      </w:r>
      <w:r>
        <w:rPr>
          <w:sz w:val="22"/>
          <w:szCs w:val="22"/>
        </w:rPr>
        <w:t>our</w:t>
      </w:r>
      <w:r>
        <w:rPr>
          <w:spacing w:val="2"/>
          <w:sz w:val="22"/>
          <w:szCs w:val="22"/>
        </w:rPr>
        <w:t xml:space="preserve"> C</w:t>
      </w:r>
      <w:r>
        <w:rPr>
          <w:sz w:val="22"/>
          <w:szCs w:val="22"/>
        </w:rPr>
        <w:t>o</w:t>
      </w:r>
      <w:r>
        <w:rPr>
          <w:spacing w:val="-1"/>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ia</w:t>
      </w:r>
      <w:r>
        <w:rPr>
          <w:sz w:val="22"/>
          <w:szCs w:val="22"/>
        </w:rPr>
        <w:t>l</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 xml:space="preserve">d </w:t>
      </w:r>
      <w:r>
        <w:rPr>
          <w:spacing w:val="1"/>
          <w:sz w:val="22"/>
          <w:szCs w:val="22"/>
        </w:rPr>
        <w:t>b</w:t>
      </w:r>
      <w:r>
        <w:rPr>
          <w:spacing w:val="-2"/>
          <w:sz w:val="22"/>
          <w:szCs w:val="22"/>
        </w:rPr>
        <w:t>e</w:t>
      </w:r>
      <w:r>
        <w:rPr>
          <w:sz w:val="22"/>
          <w:szCs w:val="22"/>
        </w:rPr>
        <w:t>n</w:t>
      </w:r>
      <w:r>
        <w:rPr>
          <w:spacing w:val="1"/>
          <w:sz w:val="22"/>
          <w:szCs w:val="22"/>
        </w:rPr>
        <w:t>ef</w:t>
      </w:r>
      <w:r>
        <w:rPr>
          <w:spacing w:val="-1"/>
          <w:sz w:val="22"/>
          <w:szCs w:val="22"/>
        </w:rPr>
        <w:t>it</w:t>
      </w:r>
      <w:r>
        <w:rPr>
          <w:sz w:val="22"/>
          <w:szCs w:val="22"/>
        </w:rPr>
        <w:t>s</w:t>
      </w:r>
      <w:r>
        <w:rPr>
          <w:spacing w:val="1"/>
          <w:sz w:val="22"/>
          <w:szCs w:val="22"/>
        </w:rPr>
        <w:t xml:space="preserve"> </w:t>
      </w:r>
      <w:r>
        <w:rPr>
          <w:sz w:val="22"/>
          <w:szCs w:val="22"/>
        </w:rPr>
        <w:t>by</w:t>
      </w:r>
      <w:r>
        <w:rPr>
          <w:spacing w:val="-4"/>
          <w:sz w:val="22"/>
          <w:szCs w:val="22"/>
        </w:rPr>
        <w:t xml:space="preserve"> </w:t>
      </w:r>
      <w:r>
        <w:rPr>
          <w:spacing w:val="1"/>
          <w:sz w:val="22"/>
          <w:szCs w:val="22"/>
        </w:rPr>
        <w:t>i</w:t>
      </w:r>
      <w:r>
        <w:rPr>
          <w:sz w:val="22"/>
          <w:szCs w:val="22"/>
        </w:rPr>
        <w:t>d</w:t>
      </w:r>
      <w:r>
        <w:rPr>
          <w:spacing w:val="1"/>
          <w:sz w:val="22"/>
          <w:szCs w:val="22"/>
        </w:rPr>
        <w:t>e</w:t>
      </w:r>
      <w:r>
        <w:rPr>
          <w:spacing w:val="-2"/>
          <w:sz w:val="22"/>
          <w:szCs w:val="22"/>
        </w:rPr>
        <w:t>n</w:t>
      </w:r>
      <w:r>
        <w:rPr>
          <w:spacing w:val="1"/>
          <w:sz w:val="22"/>
          <w:szCs w:val="22"/>
        </w:rPr>
        <w:t>tif</w:t>
      </w:r>
      <w:r>
        <w:rPr>
          <w:spacing w:val="-5"/>
          <w:sz w:val="22"/>
          <w:szCs w:val="22"/>
        </w:rPr>
        <w:t>y</w:t>
      </w:r>
      <w:r>
        <w:rPr>
          <w:spacing w:val="1"/>
          <w:sz w:val="22"/>
          <w:szCs w:val="22"/>
        </w:rPr>
        <w:t>i</w:t>
      </w:r>
      <w:r>
        <w:rPr>
          <w:sz w:val="22"/>
          <w:szCs w:val="22"/>
        </w:rPr>
        <w:t>ng</w:t>
      </w:r>
      <w:r>
        <w:rPr>
          <w:spacing w:val="-4"/>
          <w:sz w:val="22"/>
          <w:szCs w:val="22"/>
        </w:rPr>
        <w:t xml:space="preserve"> </w:t>
      </w:r>
      <w:r>
        <w:rPr>
          <w:spacing w:val="1"/>
          <w:sz w:val="22"/>
          <w:szCs w:val="22"/>
        </w:rPr>
        <w:t>c</w:t>
      </w:r>
      <w:r>
        <w:rPr>
          <w:sz w:val="22"/>
          <w:szCs w:val="22"/>
        </w:rPr>
        <w:t>u</w:t>
      </w:r>
      <w:r>
        <w:rPr>
          <w:spacing w:val="1"/>
          <w:sz w:val="22"/>
          <w:szCs w:val="22"/>
        </w:rPr>
        <w:t>rre</w:t>
      </w:r>
      <w:r>
        <w:rPr>
          <w:sz w:val="22"/>
          <w:szCs w:val="22"/>
        </w:rPr>
        <w:t>nt</w:t>
      </w:r>
      <w:r>
        <w:rPr>
          <w:spacing w:val="2"/>
          <w:sz w:val="22"/>
          <w:szCs w:val="22"/>
        </w:rPr>
        <w:t xml:space="preserve"> </w:t>
      </w:r>
      <w:r>
        <w:rPr>
          <w:spacing w:val="1"/>
          <w:sz w:val="22"/>
          <w:szCs w:val="22"/>
        </w:rPr>
        <w:t>s</w:t>
      </w:r>
      <w:r>
        <w:rPr>
          <w:sz w:val="22"/>
          <w:szCs w:val="22"/>
        </w:rPr>
        <w:t>u</w:t>
      </w:r>
      <w:r>
        <w:rPr>
          <w:spacing w:val="-2"/>
          <w:sz w:val="22"/>
          <w:szCs w:val="22"/>
        </w:rPr>
        <w:t>pp</w:t>
      </w:r>
      <w:r>
        <w:rPr>
          <w:spacing w:val="1"/>
          <w:sz w:val="22"/>
          <w:szCs w:val="22"/>
        </w:rPr>
        <w:t>li</w:t>
      </w:r>
      <w:r>
        <w:rPr>
          <w:spacing w:val="-4"/>
          <w:sz w:val="22"/>
          <w:szCs w:val="22"/>
        </w:rPr>
        <w:t>e</w:t>
      </w:r>
      <w:r>
        <w:rPr>
          <w:spacing w:val="1"/>
          <w:sz w:val="22"/>
          <w:szCs w:val="22"/>
        </w:rPr>
        <w:t>r</w:t>
      </w:r>
      <w:r>
        <w:rPr>
          <w:sz w:val="22"/>
          <w:szCs w:val="22"/>
        </w:rPr>
        <w:t xml:space="preserve">s </w:t>
      </w:r>
      <w:r>
        <w:rPr>
          <w:spacing w:val="1"/>
          <w:sz w:val="22"/>
          <w:szCs w:val="22"/>
        </w:rPr>
        <w:t>t</w:t>
      </w:r>
      <w:r>
        <w:rPr>
          <w:sz w:val="22"/>
          <w:szCs w:val="22"/>
        </w:rPr>
        <w:t>h</w:t>
      </w:r>
      <w:r>
        <w:rPr>
          <w:spacing w:val="-2"/>
          <w:sz w:val="22"/>
          <w:szCs w:val="22"/>
        </w:rPr>
        <w:t>a</w:t>
      </w:r>
      <w:r>
        <w:rPr>
          <w:sz w:val="22"/>
          <w:szCs w:val="22"/>
        </w:rPr>
        <w:t>t</w:t>
      </w:r>
      <w:r>
        <w:rPr>
          <w:spacing w:val="1"/>
          <w:sz w:val="22"/>
          <w:szCs w:val="22"/>
        </w:rPr>
        <w:t xml:space="preserve"> a</w:t>
      </w:r>
      <w:r>
        <w:rPr>
          <w:spacing w:val="-2"/>
          <w:sz w:val="22"/>
          <w:szCs w:val="22"/>
        </w:rPr>
        <w:t>c</w:t>
      </w:r>
      <w:r>
        <w:rPr>
          <w:sz w:val="22"/>
          <w:szCs w:val="22"/>
        </w:rPr>
        <w:t>c</w:t>
      </w:r>
      <w:r>
        <w:rPr>
          <w:spacing w:val="1"/>
          <w:sz w:val="22"/>
          <w:szCs w:val="22"/>
        </w:rPr>
        <w:t>e</w:t>
      </w:r>
      <w:r>
        <w:rPr>
          <w:spacing w:val="-2"/>
          <w:sz w:val="22"/>
          <w:szCs w:val="22"/>
        </w:rPr>
        <w:t>p</w:t>
      </w:r>
      <w:r>
        <w:rPr>
          <w:sz w:val="22"/>
          <w:szCs w:val="22"/>
        </w:rPr>
        <w:t>t</w:t>
      </w:r>
      <w:r>
        <w:rPr>
          <w:spacing w:val="-1"/>
          <w:sz w:val="22"/>
          <w:szCs w:val="22"/>
        </w:rPr>
        <w:t xml:space="preserve"> </w:t>
      </w:r>
      <w:r>
        <w:rPr>
          <w:spacing w:val="2"/>
          <w:sz w:val="22"/>
          <w:szCs w:val="22"/>
        </w:rPr>
        <w:t>V</w:t>
      </w:r>
      <w:r>
        <w:rPr>
          <w:spacing w:val="1"/>
          <w:sz w:val="22"/>
          <w:szCs w:val="22"/>
        </w:rPr>
        <w:t>i</w:t>
      </w:r>
      <w:r>
        <w:rPr>
          <w:spacing w:val="-2"/>
          <w:sz w:val="22"/>
          <w:szCs w:val="22"/>
        </w:rPr>
        <w:t>s</w:t>
      </w:r>
      <w:r>
        <w:rPr>
          <w:spacing w:val="1"/>
          <w:sz w:val="22"/>
          <w:szCs w:val="22"/>
        </w:rPr>
        <w:t>a</w:t>
      </w:r>
      <w:r>
        <w:rPr>
          <w:sz w:val="22"/>
          <w:szCs w:val="22"/>
        </w:rPr>
        <w:t>.</w:t>
      </w:r>
      <w:r>
        <w:rPr>
          <w:spacing w:val="53"/>
          <w:sz w:val="22"/>
          <w:szCs w:val="22"/>
        </w:rPr>
        <w:t xml:space="preserve"> </w:t>
      </w:r>
      <w:r>
        <w:rPr>
          <w:sz w:val="22"/>
          <w:szCs w:val="22"/>
        </w:rPr>
        <w:t>S</w:t>
      </w:r>
      <w:r>
        <w:rPr>
          <w:spacing w:val="1"/>
          <w:sz w:val="22"/>
          <w:szCs w:val="22"/>
        </w:rPr>
        <w:t>i</w:t>
      </w:r>
      <w:r>
        <w:rPr>
          <w:spacing w:val="-6"/>
          <w:sz w:val="22"/>
          <w:szCs w:val="22"/>
        </w:rPr>
        <w:t>m</w:t>
      </w:r>
      <w:r>
        <w:rPr>
          <w:sz w:val="22"/>
          <w:szCs w:val="22"/>
        </w:rPr>
        <w:t>p</w:t>
      </w:r>
      <w:r>
        <w:rPr>
          <w:spacing w:val="1"/>
          <w:sz w:val="22"/>
          <w:szCs w:val="22"/>
        </w:rPr>
        <w:t>l</w:t>
      </w:r>
      <w:r>
        <w:rPr>
          <w:sz w:val="22"/>
          <w:szCs w:val="22"/>
        </w:rPr>
        <w:t>y</w:t>
      </w:r>
      <w:r>
        <w:rPr>
          <w:spacing w:val="-4"/>
          <w:sz w:val="22"/>
          <w:szCs w:val="22"/>
        </w:rPr>
        <w:t xml:space="preserve"> </w:t>
      </w:r>
      <w:r>
        <w:rPr>
          <w:sz w:val="22"/>
          <w:szCs w:val="22"/>
        </w:rPr>
        <w:t>p</w:t>
      </w:r>
      <w:r>
        <w:rPr>
          <w:spacing w:val="1"/>
          <w:sz w:val="22"/>
          <w:szCs w:val="22"/>
        </w:rPr>
        <w:t>r</w:t>
      </w:r>
      <w:r>
        <w:rPr>
          <w:sz w:val="22"/>
          <w:szCs w:val="22"/>
        </w:rPr>
        <w:t>o</w:t>
      </w:r>
      <w:r>
        <w:rPr>
          <w:spacing w:val="-5"/>
          <w:sz w:val="22"/>
          <w:szCs w:val="22"/>
        </w:rPr>
        <w:t>v</w:t>
      </w:r>
      <w:r>
        <w:rPr>
          <w:spacing w:val="1"/>
          <w:sz w:val="22"/>
          <w:szCs w:val="22"/>
        </w:rPr>
        <w:t>i</w:t>
      </w:r>
      <w:r>
        <w:rPr>
          <w:sz w:val="22"/>
          <w:szCs w:val="22"/>
        </w:rPr>
        <w:t>de</w:t>
      </w:r>
      <w:r>
        <w:rPr>
          <w:spacing w:val="1"/>
          <w:sz w:val="22"/>
          <w:szCs w:val="22"/>
        </w:rPr>
        <w:t xml:space="preserve"> </w:t>
      </w:r>
      <w:r>
        <w:rPr>
          <w:sz w:val="22"/>
          <w:szCs w:val="22"/>
        </w:rPr>
        <w:t>a</w:t>
      </w:r>
      <w:r>
        <w:rPr>
          <w:spacing w:val="1"/>
          <w:sz w:val="22"/>
          <w:szCs w:val="22"/>
        </w:rPr>
        <w:t xml:space="preserve"> s</w:t>
      </w:r>
      <w:r>
        <w:rPr>
          <w:sz w:val="22"/>
          <w:szCs w:val="22"/>
        </w:rPr>
        <w:t>up</w:t>
      </w:r>
      <w:r>
        <w:rPr>
          <w:spacing w:val="-2"/>
          <w:sz w:val="22"/>
          <w:szCs w:val="22"/>
        </w:rPr>
        <w:t>p</w:t>
      </w:r>
      <w:r>
        <w:rPr>
          <w:spacing w:val="1"/>
          <w:sz w:val="22"/>
          <w:szCs w:val="22"/>
        </w:rPr>
        <w:t>lie</w:t>
      </w:r>
      <w:r>
        <w:rPr>
          <w:sz w:val="22"/>
          <w:szCs w:val="22"/>
        </w:rPr>
        <w:t>r</w:t>
      </w:r>
      <w:r>
        <w:rPr>
          <w:spacing w:val="-1"/>
          <w:sz w:val="22"/>
          <w:szCs w:val="22"/>
        </w:rPr>
        <w:t xml:space="preserve"> l</w:t>
      </w:r>
      <w:r>
        <w:rPr>
          <w:spacing w:val="1"/>
          <w:sz w:val="22"/>
          <w:szCs w:val="22"/>
        </w:rPr>
        <w:t>is</w:t>
      </w:r>
      <w:r>
        <w:rPr>
          <w:sz w:val="22"/>
          <w:szCs w:val="22"/>
        </w:rPr>
        <w:t>t</w:t>
      </w:r>
      <w:r>
        <w:rPr>
          <w:spacing w:val="-1"/>
          <w:sz w:val="22"/>
          <w:szCs w:val="22"/>
        </w:rPr>
        <w:t xml:space="preserve"> </w:t>
      </w:r>
      <w:r>
        <w:rPr>
          <w:spacing w:val="1"/>
          <w:sz w:val="22"/>
          <w:szCs w:val="22"/>
        </w:rPr>
        <w:t>i</w:t>
      </w:r>
      <w:r>
        <w:rPr>
          <w:sz w:val="22"/>
          <w:szCs w:val="22"/>
        </w:rPr>
        <w:t>n</w:t>
      </w:r>
      <w:r>
        <w:rPr>
          <w:spacing w:val="-2"/>
          <w:sz w:val="22"/>
          <w:szCs w:val="22"/>
        </w:rPr>
        <w:t>c</w:t>
      </w:r>
      <w:r>
        <w:rPr>
          <w:spacing w:val="1"/>
          <w:sz w:val="22"/>
          <w:szCs w:val="22"/>
        </w:rPr>
        <w:t>l</w:t>
      </w:r>
      <w:r>
        <w:rPr>
          <w:sz w:val="22"/>
          <w:szCs w:val="22"/>
        </w:rPr>
        <w:t>u</w:t>
      </w:r>
      <w:r>
        <w:rPr>
          <w:spacing w:val="-2"/>
          <w:sz w:val="22"/>
          <w:szCs w:val="22"/>
        </w:rPr>
        <w:t>d</w:t>
      </w:r>
      <w:r>
        <w:rPr>
          <w:spacing w:val="-1"/>
          <w:sz w:val="22"/>
          <w:szCs w:val="22"/>
        </w:rPr>
        <w:t>i</w:t>
      </w:r>
      <w:r>
        <w:rPr>
          <w:sz w:val="22"/>
          <w:szCs w:val="22"/>
        </w:rPr>
        <w:t>ng</w:t>
      </w:r>
      <w:r>
        <w:rPr>
          <w:spacing w:val="-4"/>
          <w:sz w:val="22"/>
          <w:szCs w:val="22"/>
        </w:rPr>
        <w:t xml:space="preserve"> </w:t>
      </w:r>
      <w:r>
        <w:rPr>
          <w:spacing w:val="1"/>
          <w:sz w:val="22"/>
          <w:szCs w:val="22"/>
        </w:rPr>
        <w:t>t</w:t>
      </w:r>
      <w:r>
        <w:rPr>
          <w:sz w:val="22"/>
          <w:szCs w:val="22"/>
        </w:rPr>
        <w:t>he</w:t>
      </w:r>
      <w:r>
        <w:rPr>
          <w:spacing w:val="-1"/>
          <w:sz w:val="22"/>
          <w:szCs w:val="22"/>
        </w:rPr>
        <w:t xml:space="preserve"> </w:t>
      </w:r>
      <w:r>
        <w:rPr>
          <w:sz w:val="22"/>
          <w:szCs w:val="22"/>
        </w:rPr>
        <w:t>bu</w:t>
      </w:r>
      <w:r>
        <w:rPr>
          <w:spacing w:val="-2"/>
          <w:sz w:val="22"/>
          <w:szCs w:val="22"/>
        </w:rPr>
        <w:t>s</w:t>
      </w:r>
      <w:r>
        <w:rPr>
          <w:spacing w:val="1"/>
          <w:sz w:val="22"/>
          <w:szCs w:val="22"/>
        </w:rPr>
        <w:t>i</w:t>
      </w:r>
      <w:r>
        <w:rPr>
          <w:sz w:val="22"/>
          <w:szCs w:val="22"/>
        </w:rPr>
        <w:t>n</w:t>
      </w:r>
      <w:r>
        <w:rPr>
          <w:spacing w:val="1"/>
          <w:sz w:val="22"/>
          <w:szCs w:val="22"/>
        </w:rPr>
        <w:t>e</w:t>
      </w:r>
      <w:r>
        <w:rPr>
          <w:spacing w:val="-2"/>
          <w:sz w:val="22"/>
          <w:szCs w:val="22"/>
        </w:rPr>
        <w:t>s</w:t>
      </w:r>
      <w:r>
        <w:rPr>
          <w:sz w:val="22"/>
          <w:szCs w:val="22"/>
        </w:rPr>
        <w:t>s</w:t>
      </w:r>
      <w:r>
        <w:rPr>
          <w:spacing w:val="1"/>
          <w:sz w:val="22"/>
          <w:szCs w:val="22"/>
        </w:rPr>
        <w:t xml:space="preserve"> </w:t>
      </w:r>
      <w:r>
        <w:rPr>
          <w:spacing w:val="-2"/>
          <w:sz w:val="22"/>
          <w:szCs w:val="22"/>
        </w:rPr>
        <w:t>n</w:t>
      </w:r>
      <w:r>
        <w:rPr>
          <w:spacing w:val="1"/>
          <w:sz w:val="22"/>
          <w:szCs w:val="22"/>
        </w:rPr>
        <w:t>a</w:t>
      </w:r>
      <w:r>
        <w:rPr>
          <w:spacing w:val="-6"/>
          <w:sz w:val="22"/>
          <w:szCs w:val="22"/>
        </w:rPr>
        <w:t>m</w:t>
      </w:r>
      <w:r>
        <w:rPr>
          <w:spacing w:val="1"/>
          <w:sz w:val="22"/>
          <w:szCs w:val="22"/>
        </w:rPr>
        <w:t>e</w:t>
      </w:r>
      <w:r>
        <w:rPr>
          <w:sz w:val="22"/>
          <w:szCs w:val="22"/>
        </w:rPr>
        <w:t xml:space="preserve">, </w:t>
      </w:r>
      <w:r>
        <w:rPr>
          <w:spacing w:val="1"/>
          <w:sz w:val="22"/>
          <w:szCs w:val="22"/>
        </w:rPr>
        <w:t>stre</w:t>
      </w:r>
      <w:r>
        <w:rPr>
          <w:spacing w:val="-2"/>
          <w:sz w:val="22"/>
          <w:szCs w:val="22"/>
        </w:rPr>
        <w:t>e</w:t>
      </w:r>
      <w:r>
        <w:rPr>
          <w:sz w:val="22"/>
          <w:szCs w:val="22"/>
        </w:rPr>
        <w:t>t</w:t>
      </w:r>
      <w:r>
        <w:rPr>
          <w:spacing w:val="1"/>
          <w:sz w:val="22"/>
          <w:szCs w:val="22"/>
        </w:rPr>
        <w:t xml:space="preserve"> </w:t>
      </w:r>
      <w:r>
        <w:rPr>
          <w:spacing w:val="-2"/>
          <w:sz w:val="22"/>
          <w:szCs w:val="22"/>
        </w:rPr>
        <w:t>a</w:t>
      </w:r>
      <w:r>
        <w:rPr>
          <w:sz w:val="22"/>
          <w:szCs w:val="22"/>
        </w:rPr>
        <w:t>dd</w:t>
      </w:r>
      <w:r>
        <w:rPr>
          <w:spacing w:val="1"/>
          <w:sz w:val="22"/>
          <w:szCs w:val="22"/>
        </w:rPr>
        <w:t>r</w:t>
      </w:r>
      <w:r>
        <w:rPr>
          <w:spacing w:val="-2"/>
          <w:sz w:val="22"/>
          <w:szCs w:val="22"/>
        </w:rPr>
        <w:t>e</w:t>
      </w:r>
      <w:r>
        <w:rPr>
          <w:spacing w:val="1"/>
          <w:sz w:val="22"/>
          <w:szCs w:val="22"/>
        </w:rPr>
        <w:t>ss</w:t>
      </w:r>
      <w:r>
        <w:rPr>
          <w:sz w:val="22"/>
          <w:szCs w:val="22"/>
        </w:rPr>
        <w:t>, c</w:t>
      </w:r>
      <w:r>
        <w:rPr>
          <w:spacing w:val="1"/>
          <w:sz w:val="22"/>
          <w:szCs w:val="22"/>
        </w:rPr>
        <w:t>it</w:t>
      </w:r>
      <w:r>
        <w:rPr>
          <w:spacing w:val="-5"/>
          <w:sz w:val="22"/>
          <w:szCs w:val="22"/>
        </w:rPr>
        <w:t>y</w:t>
      </w:r>
      <w:r>
        <w:rPr>
          <w:sz w:val="22"/>
          <w:szCs w:val="22"/>
        </w:rPr>
        <w:t xml:space="preserve">, </w:t>
      </w:r>
      <w:r>
        <w:rPr>
          <w:spacing w:val="-2"/>
          <w:sz w:val="22"/>
          <w:szCs w:val="22"/>
        </w:rPr>
        <w:t>s</w:t>
      </w:r>
      <w:r>
        <w:rPr>
          <w:spacing w:val="1"/>
          <w:sz w:val="22"/>
          <w:szCs w:val="22"/>
        </w:rPr>
        <w:t>tate</w:t>
      </w:r>
      <w:r>
        <w:rPr>
          <w:sz w:val="22"/>
          <w:szCs w:val="22"/>
        </w:rPr>
        <w:t>, Z</w:t>
      </w:r>
      <w:r>
        <w:rPr>
          <w:spacing w:val="-9"/>
          <w:sz w:val="22"/>
          <w:szCs w:val="22"/>
        </w:rPr>
        <w:t>I</w:t>
      </w:r>
      <w:r>
        <w:rPr>
          <w:sz w:val="22"/>
          <w:szCs w:val="22"/>
        </w:rPr>
        <w:t>P</w:t>
      </w:r>
    </w:p>
    <w:p w14:paraId="0F89F93F" w14:textId="77777777" w:rsidR="006C33E8" w:rsidRDefault="00295371">
      <w:pPr>
        <w:spacing w:before="2" w:line="240" w:lineRule="exact"/>
        <w:ind w:left="100" w:right="952"/>
        <w:rPr>
          <w:sz w:val="22"/>
          <w:szCs w:val="22"/>
        </w:rPr>
      </w:pPr>
      <w:r>
        <w:rPr>
          <w:spacing w:val="1"/>
          <w:sz w:val="22"/>
          <w:szCs w:val="22"/>
        </w:rPr>
        <w:t>c</w:t>
      </w:r>
      <w:r>
        <w:rPr>
          <w:sz w:val="22"/>
          <w:szCs w:val="22"/>
        </w:rPr>
        <w:t>od</w:t>
      </w:r>
      <w:r>
        <w:rPr>
          <w:spacing w:val="1"/>
          <w:sz w:val="22"/>
          <w:szCs w:val="22"/>
        </w:rPr>
        <w:t>e</w:t>
      </w:r>
      <w:r>
        <w:rPr>
          <w:sz w:val="22"/>
          <w:szCs w:val="22"/>
        </w:rPr>
        <w:t>, ph</w:t>
      </w:r>
      <w:r>
        <w:rPr>
          <w:spacing w:val="1"/>
          <w:sz w:val="22"/>
          <w:szCs w:val="22"/>
        </w:rPr>
        <w:t>o</w:t>
      </w:r>
      <w:r>
        <w:rPr>
          <w:spacing w:val="-2"/>
          <w:sz w:val="22"/>
          <w:szCs w:val="22"/>
        </w:rPr>
        <w:t>n</w:t>
      </w:r>
      <w:r>
        <w:rPr>
          <w:sz w:val="22"/>
          <w:szCs w:val="22"/>
        </w:rPr>
        <w:t>e</w:t>
      </w:r>
      <w:r>
        <w:rPr>
          <w:spacing w:val="-2"/>
          <w:sz w:val="22"/>
          <w:szCs w:val="22"/>
        </w:rPr>
        <w:t xml:space="preserve"> </w:t>
      </w:r>
      <w:r>
        <w:rPr>
          <w:sz w:val="22"/>
          <w:szCs w:val="22"/>
        </w:rPr>
        <w:t>nu</w:t>
      </w:r>
      <w:r>
        <w:rPr>
          <w:spacing w:val="-6"/>
          <w:sz w:val="22"/>
          <w:szCs w:val="22"/>
        </w:rPr>
        <w:t>m</w:t>
      </w:r>
      <w:r>
        <w:rPr>
          <w:sz w:val="22"/>
          <w:szCs w:val="22"/>
        </w:rPr>
        <w:t>be</w:t>
      </w:r>
      <w:r>
        <w:rPr>
          <w:spacing w:val="1"/>
          <w:sz w:val="22"/>
          <w:szCs w:val="22"/>
        </w:rPr>
        <w:t>r</w:t>
      </w:r>
      <w:r>
        <w:rPr>
          <w:sz w:val="22"/>
          <w:szCs w:val="22"/>
        </w:rPr>
        <w:t xml:space="preserve">, </w:t>
      </w:r>
      <w:r>
        <w:rPr>
          <w:spacing w:val="1"/>
          <w:sz w:val="22"/>
          <w:szCs w:val="22"/>
        </w:rPr>
        <w:t>a</w:t>
      </w:r>
      <w:r>
        <w:rPr>
          <w:sz w:val="22"/>
          <w:szCs w:val="22"/>
        </w:rPr>
        <w:t>nd</w:t>
      </w:r>
      <w:r>
        <w:rPr>
          <w:spacing w:val="-4"/>
          <w:sz w:val="22"/>
          <w:szCs w:val="22"/>
        </w:rPr>
        <w:t xml:space="preserve"> </w:t>
      </w:r>
      <w:r>
        <w:rPr>
          <w:spacing w:val="2"/>
          <w:sz w:val="22"/>
          <w:szCs w:val="22"/>
        </w:rPr>
        <w:t>T</w:t>
      </w:r>
      <w:r>
        <w:rPr>
          <w:spacing w:val="1"/>
          <w:sz w:val="22"/>
          <w:szCs w:val="22"/>
        </w:rPr>
        <w:t>a</w:t>
      </w:r>
      <w:r>
        <w:rPr>
          <w:sz w:val="22"/>
          <w:szCs w:val="22"/>
        </w:rPr>
        <w:t>x</w:t>
      </w:r>
      <w:r>
        <w:rPr>
          <w:spacing w:val="3"/>
          <w:sz w:val="22"/>
          <w:szCs w:val="22"/>
        </w:rPr>
        <w:t xml:space="preserve"> </w:t>
      </w:r>
      <w:r>
        <w:rPr>
          <w:spacing w:val="-9"/>
          <w:sz w:val="22"/>
          <w:szCs w:val="22"/>
        </w:rPr>
        <w:t>I</w:t>
      </w:r>
      <w:r>
        <w:rPr>
          <w:sz w:val="22"/>
          <w:szCs w:val="22"/>
        </w:rPr>
        <w:t xml:space="preserve">D </w:t>
      </w:r>
      <w:r>
        <w:rPr>
          <w:spacing w:val="-1"/>
          <w:sz w:val="22"/>
          <w:szCs w:val="22"/>
        </w:rPr>
        <w:t>N</w:t>
      </w:r>
      <w:r>
        <w:rPr>
          <w:spacing w:val="5"/>
          <w:sz w:val="22"/>
          <w:szCs w:val="22"/>
        </w:rPr>
        <w:t>u</w:t>
      </w:r>
      <w:r>
        <w:rPr>
          <w:spacing w:val="-6"/>
          <w:sz w:val="22"/>
          <w:szCs w:val="22"/>
        </w:rPr>
        <w:t>m</w:t>
      </w:r>
      <w:r>
        <w:rPr>
          <w:sz w:val="22"/>
          <w:szCs w:val="22"/>
        </w:rPr>
        <w:t>b</w:t>
      </w:r>
      <w:r>
        <w:rPr>
          <w:spacing w:val="1"/>
          <w:sz w:val="22"/>
          <w:szCs w:val="22"/>
        </w:rPr>
        <w:t>e</w:t>
      </w:r>
      <w:r>
        <w:rPr>
          <w:sz w:val="22"/>
          <w:szCs w:val="22"/>
        </w:rPr>
        <w:t>r</w:t>
      </w:r>
      <w:r>
        <w:rPr>
          <w:spacing w:val="1"/>
          <w:sz w:val="22"/>
          <w:szCs w:val="22"/>
        </w:rPr>
        <w:t xml:space="preserve"> (</w:t>
      </w:r>
      <w:r>
        <w:rPr>
          <w:spacing w:val="-2"/>
          <w:sz w:val="22"/>
          <w:szCs w:val="22"/>
        </w:rPr>
        <w:t>o</w:t>
      </w:r>
      <w:r>
        <w:rPr>
          <w:sz w:val="22"/>
          <w:szCs w:val="22"/>
        </w:rPr>
        <w:t>p</w:t>
      </w:r>
      <w:r>
        <w:rPr>
          <w:spacing w:val="1"/>
          <w:sz w:val="22"/>
          <w:szCs w:val="22"/>
        </w:rPr>
        <w:t>ti</w:t>
      </w:r>
      <w:r>
        <w:rPr>
          <w:sz w:val="22"/>
          <w:szCs w:val="22"/>
        </w:rPr>
        <w:t>on</w:t>
      </w:r>
      <w:r>
        <w:rPr>
          <w:spacing w:val="-2"/>
          <w:sz w:val="22"/>
          <w:szCs w:val="22"/>
        </w:rPr>
        <w:t>a</w:t>
      </w:r>
      <w:r>
        <w:rPr>
          <w:spacing w:val="-1"/>
          <w:sz w:val="22"/>
          <w:szCs w:val="22"/>
        </w:rPr>
        <w:t>l</w:t>
      </w:r>
      <w:r>
        <w:rPr>
          <w:sz w:val="22"/>
          <w:szCs w:val="22"/>
        </w:rPr>
        <w:t>)</w:t>
      </w:r>
      <w:r>
        <w:rPr>
          <w:spacing w:val="1"/>
          <w:sz w:val="22"/>
          <w:szCs w:val="22"/>
        </w:rPr>
        <w:t xml:space="preserve"> </w:t>
      </w:r>
      <w:r>
        <w:rPr>
          <w:spacing w:val="-1"/>
          <w:sz w:val="22"/>
          <w:szCs w:val="22"/>
        </w:rPr>
        <w:t>t</w:t>
      </w:r>
      <w:r>
        <w:rPr>
          <w:sz w:val="22"/>
          <w:szCs w:val="22"/>
        </w:rPr>
        <w:t>o</w:t>
      </w:r>
      <w:r>
        <w:rPr>
          <w:spacing w:val="-4"/>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C</w:t>
      </w:r>
      <w:r>
        <w:rPr>
          <w:sz w:val="22"/>
          <w:szCs w:val="22"/>
        </w:rPr>
        <w:t>o</w:t>
      </w:r>
      <w:r>
        <w:rPr>
          <w:spacing w:val="-3"/>
          <w:sz w:val="22"/>
          <w:szCs w:val="22"/>
        </w:rPr>
        <w:t>m</w:t>
      </w:r>
      <w:r>
        <w:rPr>
          <w:spacing w:val="-6"/>
          <w:sz w:val="22"/>
          <w:szCs w:val="22"/>
        </w:rPr>
        <w:t>m</w:t>
      </w:r>
      <w:r>
        <w:rPr>
          <w:spacing w:val="3"/>
          <w:sz w:val="22"/>
          <w:szCs w:val="22"/>
        </w:rPr>
        <w:t>e</w:t>
      </w:r>
      <w:r>
        <w:rPr>
          <w:spacing w:val="1"/>
          <w:sz w:val="22"/>
          <w:szCs w:val="22"/>
        </w:rPr>
        <w:t>rcia</w:t>
      </w:r>
      <w:r>
        <w:rPr>
          <w:sz w:val="22"/>
          <w:szCs w:val="22"/>
        </w:rPr>
        <w:t>l</w:t>
      </w:r>
      <w:r>
        <w:rPr>
          <w:spacing w:val="1"/>
          <w:sz w:val="22"/>
          <w:szCs w:val="22"/>
        </w:rPr>
        <w:t xml:space="preserve"> </w:t>
      </w:r>
      <w:r>
        <w:rPr>
          <w:spacing w:val="-1"/>
          <w:sz w:val="22"/>
          <w:szCs w:val="22"/>
        </w:rPr>
        <w:t>C</w:t>
      </w:r>
      <w:r>
        <w:rPr>
          <w:spacing w:val="-2"/>
          <w:sz w:val="22"/>
          <w:szCs w:val="22"/>
        </w:rPr>
        <w:t>a</w:t>
      </w:r>
      <w:r>
        <w:rPr>
          <w:spacing w:val="1"/>
          <w:sz w:val="22"/>
          <w:szCs w:val="22"/>
        </w:rPr>
        <w:t>r</w:t>
      </w:r>
      <w:r>
        <w:rPr>
          <w:sz w:val="22"/>
          <w:szCs w:val="22"/>
        </w:rPr>
        <w:t>d</w:t>
      </w:r>
      <w:r>
        <w:rPr>
          <w:spacing w:val="-4"/>
          <w:sz w:val="22"/>
          <w:szCs w:val="22"/>
        </w:rPr>
        <w:t xml:space="preserve"> </w:t>
      </w:r>
      <w:r>
        <w:rPr>
          <w:spacing w:val="5"/>
          <w:sz w:val="22"/>
          <w:szCs w:val="22"/>
        </w:rPr>
        <w:t>T</w:t>
      </w:r>
      <w:r>
        <w:rPr>
          <w:spacing w:val="-2"/>
          <w:sz w:val="22"/>
          <w:szCs w:val="22"/>
        </w:rPr>
        <w:t>ea</w:t>
      </w:r>
      <w:r>
        <w:rPr>
          <w:sz w:val="22"/>
          <w:szCs w:val="22"/>
        </w:rPr>
        <w:t>m</w:t>
      </w:r>
      <w:r>
        <w:rPr>
          <w:spacing w:val="-6"/>
          <w:sz w:val="22"/>
          <w:szCs w:val="22"/>
        </w:rPr>
        <w:t xml:space="preserve"> </w:t>
      </w:r>
      <w:r>
        <w:rPr>
          <w:spacing w:val="1"/>
          <w:sz w:val="22"/>
          <w:szCs w:val="22"/>
        </w:rPr>
        <w:t>a</w:t>
      </w:r>
      <w:r>
        <w:rPr>
          <w:sz w:val="22"/>
          <w:szCs w:val="22"/>
        </w:rPr>
        <w:t>nd</w:t>
      </w:r>
      <w:r>
        <w:rPr>
          <w:spacing w:val="1"/>
          <w:sz w:val="22"/>
          <w:szCs w:val="22"/>
        </w:rPr>
        <w:t xml:space="preserve"> t</w:t>
      </w:r>
      <w:r>
        <w:rPr>
          <w:sz w:val="22"/>
          <w:szCs w:val="22"/>
        </w:rPr>
        <w:t>h</w:t>
      </w:r>
      <w:r>
        <w:rPr>
          <w:spacing w:val="1"/>
          <w:sz w:val="22"/>
          <w:szCs w:val="22"/>
        </w:rPr>
        <w:t>e</w:t>
      </w:r>
      <w:r>
        <w:rPr>
          <w:sz w:val="22"/>
          <w:szCs w:val="22"/>
        </w:rPr>
        <w:t>y</w:t>
      </w:r>
      <w:r>
        <w:rPr>
          <w:spacing w:val="-4"/>
          <w:sz w:val="22"/>
          <w:szCs w:val="22"/>
        </w:rPr>
        <w:t xml:space="preserve"> </w:t>
      </w:r>
      <w:r>
        <w:rPr>
          <w:spacing w:val="-1"/>
          <w:sz w:val="22"/>
          <w:szCs w:val="22"/>
        </w:rPr>
        <w:t>w</w:t>
      </w:r>
      <w:r>
        <w:rPr>
          <w:spacing w:val="1"/>
          <w:sz w:val="22"/>
          <w:szCs w:val="22"/>
        </w:rPr>
        <w:t>il</w:t>
      </w:r>
      <w:r>
        <w:rPr>
          <w:sz w:val="22"/>
          <w:szCs w:val="22"/>
        </w:rPr>
        <w:t>l</w:t>
      </w:r>
      <w:r>
        <w:rPr>
          <w:spacing w:val="1"/>
          <w:sz w:val="22"/>
          <w:szCs w:val="22"/>
        </w:rPr>
        <w:t xml:space="preserve"> r</w:t>
      </w:r>
      <w:r>
        <w:rPr>
          <w:spacing w:val="-2"/>
          <w:sz w:val="22"/>
          <w:szCs w:val="22"/>
        </w:rPr>
        <w:t>e</w:t>
      </w:r>
      <w:r>
        <w:rPr>
          <w:sz w:val="22"/>
          <w:szCs w:val="22"/>
        </w:rPr>
        <w:t>p</w:t>
      </w:r>
      <w:r>
        <w:rPr>
          <w:spacing w:val="1"/>
          <w:sz w:val="22"/>
          <w:szCs w:val="22"/>
        </w:rPr>
        <w:t>l</w:t>
      </w:r>
      <w:r>
        <w:rPr>
          <w:sz w:val="22"/>
          <w:szCs w:val="22"/>
        </w:rPr>
        <w:t>y</w:t>
      </w:r>
      <w:r>
        <w:rPr>
          <w:spacing w:val="-4"/>
          <w:sz w:val="22"/>
          <w:szCs w:val="22"/>
        </w:rPr>
        <w:t xml:space="preserve"> </w:t>
      </w:r>
      <w:r>
        <w:rPr>
          <w:spacing w:val="-1"/>
          <w:sz w:val="22"/>
          <w:szCs w:val="22"/>
        </w:rPr>
        <w:t>w</w:t>
      </w:r>
      <w:r>
        <w:rPr>
          <w:spacing w:val="1"/>
          <w:sz w:val="22"/>
          <w:szCs w:val="22"/>
        </w:rPr>
        <w:t>it</w:t>
      </w:r>
      <w:r>
        <w:rPr>
          <w:spacing w:val="-2"/>
          <w:sz w:val="22"/>
          <w:szCs w:val="22"/>
        </w:rPr>
        <w:t>h</w:t>
      </w:r>
      <w:r>
        <w:rPr>
          <w:spacing w:val="1"/>
          <w:sz w:val="22"/>
          <w:szCs w:val="22"/>
        </w:rPr>
        <w:t>i</w:t>
      </w:r>
      <w:r>
        <w:rPr>
          <w:sz w:val="22"/>
          <w:szCs w:val="22"/>
        </w:rPr>
        <w:t xml:space="preserve">n </w:t>
      </w:r>
      <w:r>
        <w:rPr>
          <w:spacing w:val="-1"/>
          <w:sz w:val="22"/>
          <w:szCs w:val="22"/>
        </w:rPr>
        <w:t>fi</w:t>
      </w:r>
      <w:r>
        <w:rPr>
          <w:spacing w:val="-4"/>
          <w:sz w:val="22"/>
          <w:szCs w:val="22"/>
        </w:rPr>
        <w:t>v</w:t>
      </w:r>
      <w:r>
        <w:rPr>
          <w:sz w:val="22"/>
          <w:szCs w:val="22"/>
        </w:rPr>
        <w:t>e</w:t>
      </w:r>
      <w:r>
        <w:rPr>
          <w:spacing w:val="-2"/>
          <w:sz w:val="22"/>
          <w:szCs w:val="22"/>
        </w:rPr>
        <w:t xml:space="preserve"> b</w:t>
      </w:r>
      <w:r>
        <w:rPr>
          <w:sz w:val="22"/>
          <w:szCs w:val="22"/>
        </w:rPr>
        <w:t>u</w:t>
      </w:r>
      <w:r>
        <w:rPr>
          <w:spacing w:val="1"/>
          <w:sz w:val="22"/>
          <w:szCs w:val="22"/>
        </w:rPr>
        <w:t>si</w:t>
      </w:r>
      <w:r>
        <w:rPr>
          <w:sz w:val="22"/>
          <w:szCs w:val="22"/>
        </w:rPr>
        <w:t>n</w:t>
      </w:r>
      <w:r>
        <w:rPr>
          <w:spacing w:val="-2"/>
          <w:sz w:val="22"/>
          <w:szCs w:val="22"/>
        </w:rPr>
        <w:t>e</w:t>
      </w:r>
      <w:r>
        <w:rPr>
          <w:spacing w:val="1"/>
          <w:sz w:val="22"/>
          <w:szCs w:val="22"/>
        </w:rPr>
        <w:t>s</w:t>
      </w:r>
      <w:r>
        <w:rPr>
          <w:sz w:val="22"/>
          <w:szCs w:val="22"/>
        </w:rPr>
        <w:t>s</w:t>
      </w:r>
      <w:r>
        <w:rPr>
          <w:spacing w:val="1"/>
          <w:sz w:val="22"/>
          <w:szCs w:val="22"/>
        </w:rPr>
        <w:t xml:space="preserve"> </w:t>
      </w:r>
      <w:r>
        <w:rPr>
          <w:spacing w:val="-2"/>
          <w:sz w:val="22"/>
          <w:szCs w:val="22"/>
        </w:rPr>
        <w:t>d</w:t>
      </w:r>
      <w:r>
        <w:rPr>
          <w:spacing w:val="1"/>
          <w:sz w:val="22"/>
          <w:szCs w:val="22"/>
        </w:rPr>
        <w:t>a</w:t>
      </w:r>
      <w:r>
        <w:rPr>
          <w:spacing w:val="-2"/>
          <w:sz w:val="22"/>
          <w:szCs w:val="22"/>
        </w:rPr>
        <w:t>y</w:t>
      </w:r>
      <w:r>
        <w:rPr>
          <w:sz w:val="22"/>
          <w:szCs w:val="22"/>
        </w:rPr>
        <w:t>s</w:t>
      </w:r>
      <w:r>
        <w:rPr>
          <w:spacing w:val="-2"/>
          <w:sz w:val="22"/>
          <w:szCs w:val="22"/>
        </w:rPr>
        <w:t xml:space="preserve"> </w:t>
      </w:r>
      <w:r>
        <w:rPr>
          <w:spacing w:val="-1"/>
          <w:sz w:val="22"/>
          <w:szCs w:val="22"/>
        </w:rPr>
        <w:t>w</w:t>
      </w:r>
      <w:r>
        <w:rPr>
          <w:spacing w:val="1"/>
          <w:sz w:val="22"/>
          <w:szCs w:val="22"/>
        </w:rPr>
        <w:t>it</w:t>
      </w:r>
      <w:r>
        <w:rPr>
          <w:sz w:val="22"/>
          <w:szCs w:val="22"/>
        </w:rPr>
        <w:t>h a</w:t>
      </w:r>
      <w:r>
        <w:rPr>
          <w:spacing w:val="1"/>
          <w:sz w:val="22"/>
          <w:szCs w:val="22"/>
        </w:rPr>
        <w:t xml:space="preserve"> </w:t>
      </w:r>
      <w:r>
        <w:rPr>
          <w:spacing w:val="-3"/>
          <w:sz w:val="22"/>
          <w:szCs w:val="22"/>
        </w:rPr>
        <w:t>m</w:t>
      </w:r>
      <w:r>
        <w:rPr>
          <w:sz w:val="22"/>
          <w:szCs w:val="22"/>
        </w:rPr>
        <w:t>a</w:t>
      </w:r>
      <w:r>
        <w:rPr>
          <w:spacing w:val="1"/>
          <w:sz w:val="22"/>
          <w:szCs w:val="22"/>
        </w:rPr>
        <w:t>tc</w:t>
      </w:r>
      <w:r>
        <w:rPr>
          <w:spacing w:val="-2"/>
          <w:sz w:val="22"/>
          <w:szCs w:val="22"/>
        </w:rPr>
        <w:t>h</w:t>
      </w:r>
      <w:r>
        <w:rPr>
          <w:spacing w:val="1"/>
          <w:sz w:val="22"/>
          <w:szCs w:val="22"/>
        </w:rPr>
        <w:t>e</w:t>
      </w:r>
      <w:r>
        <w:rPr>
          <w:sz w:val="22"/>
          <w:szCs w:val="22"/>
        </w:rPr>
        <w:t>d</w:t>
      </w:r>
      <w:r>
        <w:rPr>
          <w:spacing w:val="-2"/>
          <w:sz w:val="22"/>
          <w:szCs w:val="22"/>
        </w:rPr>
        <w:t xml:space="preserve"> </w:t>
      </w:r>
      <w:r>
        <w:rPr>
          <w:spacing w:val="1"/>
          <w:sz w:val="22"/>
          <w:szCs w:val="22"/>
        </w:rPr>
        <w:t>s</w:t>
      </w:r>
      <w:r>
        <w:rPr>
          <w:sz w:val="22"/>
          <w:szCs w:val="22"/>
        </w:rPr>
        <w:t>up</w:t>
      </w:r>
      <w:r>
        <w:rPr>
          <w:spacing w:val="1"/>
          <w:sz w:val="22"/>
          <w:szCs w:val="22"/>
        </w:rPr>
        <w:t>pli</w:t>
      </w:r>
      <w:r>
        <w:rPr>
          <w:spacing w:val="-4"/>
          <w:sz w:val="22"/>
          <w:szCs w:val="22"/>
        </w:rPr>
        <w:t>e</w:t>
      </w:r>
      <w:r>
        <w:rPr>
          <w:sz w:val="22"/>
          <w:szCs w:val="22"/>
        </w:rPr>
        <w:t>r</w:t>
      </w:r>
      <w:r>
        <w:rPr>
          <w:spacing w:val="-1"/>
          <w:sz w:val="22"/>
          <w:szCs w:val="22"/>
        </w:rPr>
        <w:t xml:space="preserve"> </w:t>
      </w:r>
      <w:r>
        <w:rPr>
          <w:spacing w:val="1"/>
          <w:sz w:val="22"/>
          <w:szCs w:val="22"/>
        </w:rPr>
        <w:t>li</w:t>
      </w:r>
      <w:r>
        <w:rPr>
          <w:spacing w:val="-2"/>
          <w:sz w:val="22"/>
          <w:szCs w:val="22"/>
        </w:rPr>
        <w:t>s</w:t>
      </w:r>
      <w:r>
        <w:rPr>
          <w:spacing w:val="1"/>
          <w:sz w:val="22"/>
          <w:szCs w:val="22"/>
        </w:rPr>
        <w:t>t</w:t>
      </w:r>
      <w:r>
        <w:rPr>
          <w:sz w:val="22"/>
          <w:szCs w:val="22"/>
        </w:rPr>
        <w:t>.</w:t>
      </w:r>
      <w:r>
        <w:rPr>
          <w:spacing w:val="53"/>
          <w:sz w:val="22"/>
          <w:szCs w:val="22"/>
        </w:rPr>
        <w:t xml:space="preserve"> </w:t>
      </w:r>
      <w:r>
        <w:rPr>
          <w:spacing w:val="-9"/>
          <w:sz w:val="22"/>
          <w:szCs w:val="22"/>
        </w:rPr>
        <w:t>I</w:t>
      </w:r>
      <w:r>
        <w:rPr>
          <w:sz w:val="22"/>
          <w:szCs w:val="22"/>
        </w:rPr>
        <w:t>t</w:t>
      </w:r>
      <w:r>
        <w:rPr>
          <w:spacing w:val="1"/>
          <w:sz w:val="22"/>
          <w:szCs w:val="22"/>
        </w:rPr>
        <w:t xml:space="preserve"> i</w:t>
      </w:r>
      <w:r>
        <w:rPr>
          <w:sz w:val="22"/>
          <w:szCs w:val="22"/>
        </w:rPr>
        <w:t>s</w:t>
      </w:r>
      <w:r>
        <w:rPr>
          <w:spacing w:val="1"/>
          <w:sz w:val="22"/>
          <w:szCs w:val="22"/>
        </w:rPr>
        <w:t xml:space="preserve"> st</w:t>
      </w:r>
      <w:r>
        <w:rPr>
          <w:spacing w:val="-1"/>
          <w:sz w:val="22"/>
          <w:szCs w:val="22"/>
        </w:rPr>
        <w:t>r</w:t>
      </w:r>
      <w:r>
        <w:rPr>
          <w:sz w:val="22"/>
          <w:szCs w:val="22"/>
        </w:rPr>
        <w:t>on</w:t>
      </w:r>
      <w:r>
        <w:rPr>
          <w:spacing w:val="-5"/>
          <w:sz w:val="22"/>
          <w:szCs w:val="22"/>
        </w:rPr>
        <w:t>g</w:t>
      </w:r>
      <w:r>
        <w:rPr>
          <w:spacing w:val="1"/>
          <w:sz w:val="22"/>
          <w:szCs w:val="22"/>
        </w:rPr>
        <w:t>l</w:t>
      </w:r>
      <w:r>
        <w:rPr>
          <w:sz w:val="22"/>
          <w:szCs w:val="22"/>
        </w:rPr>
        <w:t>y</w:t>
      </w:r>
      <w:r>
        <w:rPr>
          <w:spacing w:val="-4"/>
          <w:sz w:val="22"/>
          <w:szCs w:val="22"/>
        </w:rPr>
        <w:t xml:space="preserve"> </w:t>
      </w:r>
      <w:r>
        <w:rPr>
          <w:spacing w:val="3"/>
          <w:sz w:val="22"/>
          <w:szCs w:val="22"/>
        </w:rPr>
        <w:t>r</w:t>
      </w:r>
      <w:r>
        <w:rPr>
          <w:sz w:val="22"/>
          <w:szCs w:val="22"/>
        </w:rPr>
        <w:t>e</w:t>
      </w:r>
      <w:r>
        <w:rPr>
          <w:spacing w:val="1"/>
          <w:sz w:val="22"/>
          <w:szCs w:val="22"/>
        </w:rPr>
        <w:t>c</w:t>
      </w:r>
      <w:r>
        <w:rPr>
          <w:sz w:val="22"/>
          <w:szCs w:val="22"/>
        </w:rPr>
        <w:t>o</w:t>
      </w:r>
      <w:r>
        <w:rPr>
          <w:spacing w:val="-1"/>
          <w:sz w:val="22"/>
          <w:szCs w:val="22"/>
        </w:rPr>
        <w:t>m</w:t>
      </w:r>
      <w:r>
        <w:rPr>
          <w:spacing w:val="-3"/>
          <w:sz w:val="22"/>
          <w:szCs w:val="22"/>
        </w:rPr>
        <w:t>m</w:t>
      </w:r>
      <w:r>
        <w:rPr>
          <w:spacing w:val="1"/>
          <w:sz w:val="22"/>
          <w:szCs w:val="22"/>
        </w:rPr>
        <w:t>e</w:t>
      </w:r>
      <w:r>
        <w:rPr>
          <w:sz w:val="22"/>
          <w:szCs w:val="22"/>
        </w:rPr>
        <w:t>nd</w:t>
      </w:r>
      <w:r>
        <w:rPr>
          <w:spacing w:val="1"/>
          <w:sz w:val="22"/>
          <w:szCs w:val="22"/>
        </w:rPr>
        <w:t>e</w:t>
      </w:r>
      <w:r>
        <w:rPr>
          <w:sz w:val="22"/>
          <w:szCs w:val="22"/>
        </w:rPr>
        <w:t xml:space="preserve">d </w:t>
      </w:r>
      <w:r>
        <w:rPr>
          <w:spacing w:val="1"/>
          <w:sz w:val="22"/>
          <w:szCs w:val="22"/>
        </w:rPr>
        <w:t>t</w:t>
      </w:r>
      <w:r>
        <w:rPr>
          <w:sz w:val="22"/>
          <w:szCs w:val="22"/>
        </w:rPr>
        <w:t>h</w:t>
      </w:r>
      <w:r>
        <w:rPr>
          <w:spacing w:val="-2"/>
          <w:sz w:val="22"/>
          <w:szCs w:val="22"/>
        </w:rPr>
        <w:t>a</w:t>
      </w:r>
      <w:r>
        <w:rPr>
          <w:sz w:val="22"/>
          <w:szCs w:val="22"/>
        </w:rPr>
        <w:t>t</w:t>
      </w:r>
      <w:r>
        <w:rPr>
          <w:spacing w:val="1"/>
          <w:sz w:val="22"/>
          <w:szCs w:val="22"/>
        </w:rPr>
        <w:t xml:space="preserve"> </w:t>
      </w:r>
      <w:r>
        <w:rPr>
          <w:spacing w:val="-5"/>
          <w:sz w:val="22"/>
          <w:szCs w:val="22"/>
        </w:rPr>
        <w:t>y</w:t>
      </w:r>
      <w:r>
        <w:rPr>
          <w:sz w:val="22"/>
          <w:szCs w:val="22"/>
        </w:rPr>
        <w:t>ou</w:t>
      </w:r>
      <w:r>
        <w:rPr>
          <w:spacing w:val="1"/>
          <w:sz w:val="22"/>
          <w:szCs w:val="22"/>
        </w:rPr>
        <w:t xml:space="preserve"> als</w:t>
      </w:r>
      <w:r>
        <w:rPr>
          <w:sz w:val="22"/>
          <w:szCs w:val="22"/>
        </w:rPr>
        <w:t>o</w:t>
      </w:r>
      <w:r>
        <w:rPr>
          <w:spacing w:val="-2"/>
          <w:sz w:val="22"/>
          <w:szCs w:val="22"/>
        </w:rPr>
        <w:t xml:space="preserve"> </w:t>
      </w:r>
      <w:r>
        <w:rPr>
          <w:spacing w:val="-1"/>
          <w:sz w:val="22"/>
          <w:szCs w:val="22"/>
        </w:rPr>
        <w:t>i</w:t>
      </w:r>
      <w:r>
        <w:rPr>
          <w:sz w:val="22"/>
          <w:szCs w:val="22"/>
        </w:rPr>
        <w:t>n</w:t>
      </w:r>
      <w:r>
        <w:rPr>
          <w:spacing w:val="1"/>
          <w:sz w:val="22"/>
          <w:szCs w:val="22"/>
        </w:rPr>
        <w:t>c</w:t>
      </w:r>
      <w:r>
        <w:rPr>
          <w:spacing w:val="-1"/>
          <w:sz w:val="22"/>
          <w:szCs w:val="22"/>
        </w:rPr>
        <w:t>l</w:t>
      </w:r>
      <w:r>
        <w:rPr>
          <w:sz w:val="22"/>
          <w:szCs w:val="22"/>
        </w:rPr>
        <w:t>ude</w:t>
      </w:r>
      <w:r>
        <w:rPr>
          <w:spacing w:val="-1"/>
          <w:sz w:val="22"/>
          <w:szCs w:val="22"/>
        </w:rPr>
        <w:t xml:space="preserve"> </w:t>
      </w:r>
      <w:r>
        <w:rPr>
          <w:spacing w:val="1"/>
          <w:sz w:val="22"/>
          <w:szCs w:val="22"/>
        </w:rPr>
        <w:t>t</w:t>
      </w:r>
      <w:r>
        <w:rPr>
          <w:sz w:val="22"/>
          <w:szCs w:val="22"/>
        </w:rPr>
        <w:t>he</w:t>
      </w:r>
      <w:r>
        <w:rPr>
          <w:spacing w:val="-4"/>
          <w:sz w:val="22"/>
          <w:szCs w:val="22"/>
        </w:rPr>
        <w:t xml:space="preserve"> </w:t>
      </w:r>
      <w:r>
        <w:rPr>
          <w:spacing w:val="-2"/>
          <w:sz w:val="22"/>
          <w:szCs w:val="22"/>
        </w:rPr>
        <w:t>s</w:t>
      </w:r>
      <w:r>
        <w:rPr>
          <w:sz w:val="22"/>
          <w:szCs w:val="22"/>
        </w:rPr>
        <w:t>up</w:t>
      </w:r>
      <w:r>
        <w:rPr>
          <w:spacing w:val="-2"/>
          <w:sz w:val="22"/>
          <w:szCs w:val="22"/>
        </w:rPr>
        <w:t>p</w:t>
      </w:r>
      <w:r>
        <w:rPr>
          <w:spacing w:val="1"/>
          <w:sz w:val="22"/>
          <w:szCs w:val="22"/>
        </w:rPr>
        <w:t>li</w:t>
      </w:r>
      <w:r>
        <w:rPr>
          <w:spacing w:val="-2"/>
          <w:sz w:val="22"/>
          <w:szCs w:val="22"/>
        </w:rPr>
        <w:t>e</w:t>
      </w:r>
      <w:r>
        <w:rPr>
          <w:spacing w:val="-1"/>
          <w:sz w:val="22"/>
          <w:szCs w:val="22"/>
        </w:rPr>
        <w:t>r</w:t>
      </w:r>
      <w:r>
        <w:rPr>
          <w:spacing w:val="1"/>
          <w:sz w:val="22"/>
          <w:szCs w:val="22"/>
        </w:rPr>
        <w:t>’</w:t>
      </w:r>
      <w:r>
        <w:rPr>
          <w:sz w:val="22"/>
          <w:szCs w:val="22"/>
        </w:rPr>
        <w:t>s</w:t>
      </w:r>
    </w:p>
    <w:p w14:paraId="3B2B9A56" w14:textId="77777777" w:rsidR="006C33E8" w:rsidRDefault="00295371">
      <w:pPr>
        <w:spacing w:line="240" w:lineRule="exact"/>
        <w:ind w:left="100"/>
        <w:rPr>
          <w:sz w:val="22"/>
          <w:szCs w:val="22"/>
        </w:rPr>
      </w:pPr>
      <w:r>
        <w:rPr>
          <w:spacing w:val="1"/>
          <w:sz w:val="22"/>
          <w:szCs w:val="22"/>
        </w:rPr>
        <w:t>a</w:t>
      </w:r>
      <w:r>
        <w:rPr>
          <w:spacing w:val="-5"/>
          <w:sz w:val="22"/>
          <w:szCs w:val="22"/>
        </w:rPr>
        <w:t>v</w:t>
      </w:r>
      <w:r>
        <w:rPr>
          <w:sz w:val="22"/>
          <w:szCs w:val="22"/>
        </w:rPr>
        <w:t>e</w:t>
      </w:r>
      <w:r>
        <w:rPr>
          <w:spacing w:val="1"/>
          <w:sz w:val="22"/>
          <w:szCs w:val="22"/>
        </w:rPr>
        <w:t>r</w:t>
      </w:r>
      <w:r>
        <w:rPr>
          <w:spacing w:val="3"/>
          <w:sz w:val="22"/>
          <w:szCs w:val="22"/>
        </w:rPr>
        <w:t>a</w:t>
      </w:r>
      <w:r>
        <w:rPr>
          <w:spacing w:val="-5"/>
          <w:sz w:val="22"/>
          <w:szCs w:val="22"/>
        </w:rPr>
        <w:t>g</w:t>
      </w:r>
      <w:r>
        <w:rPr>
          <w:sz w:val="22"/>
          <w:szCs w:val="22"/>
        </w:rPr>
        <w:t>e</w:t>
      </w:r>
      <w:r>
        <w:rPr>
          <w:spacing w:val="1"/>
          <w:sz w:val="22"/>
          <w:szCs w:val="22"/>
        </w:rPr>
        <w:t xml:space="preserve"> tra</w:t>
      </w:r>
      <w:r>
        <w:rPr>
          <w:spacing w:val="-2"/>
          <w:sz w:val="22"/>
          <w:szCs w:val="22"/>
        </w:rPr>
        <w:t>n</w:t>
      </w:r>
      <w:r>
        <w:rPr>
          <w:spacing w:val="1"/>
          <w:sz w:val="22"/>
          <w:szCs w:val="22"/>
        </w:rPr>
        <w:t>sa</w:t>
      </w:r>
      <w:r>
        <w:rPr>
          <w:spacing w:val="-2"/>
          <w:sz w:val="22"/>
          <w:szCs w:val="22"/>
        </w:rPr>
        <w:t>c</w:t>
      </w:r>
      <w:r>
        <w:rPr>
          <w:spacing w:val="1"/>
          <w:sz w:val="22"/>
          <w:szCs w:val="22"/>
        </w:rPr>
        <w:t>ti</w:t>
      </w:r>
      <w:r>
        <w:rPr>
          <w:sz w:val="22"/>
          <w:szCs w:val="22"/>
        </w:rPr>
        <w:t>on</w:t>
      </w:r>
      <w:r>
        <w:rPr>
          <w:spacing w:val="1"/>
          <w:sz w:val="22"/>
          <w:szCs w:val="22"/>
        </w:rPr>
        <w:t xml:space="preserve"> </w:t>
      </w:r>
      <w:r>
        <w:rPr>
          <w:spacing w:val="-2"/>
          <w:sz w:val="22"/>
          <w:szCs w:val="22"/>
        </w:rPr>
        <w:t>s</w:t>
      </w:r>
      <w:r>
        <w:rPr>
          <w:spacing w:val="1"/>
          <w:sz w:val="22"/>
          <w:szCs w:val="22"/>
        </w:rPr>
        <w:t>i</w:t>
      </w:r>
      <w:r>
        <w:rPr>
          <w:spacing w:val="-4"/>
          <w:sz w:val="22"/>
          <w:szCs w:val="22"/>
        </w:rPr>
        <w:t>z</w:t>
      </w:r>
      <w:r>
        <w:rPr>
          <w:sz w:val="22"/>
          <w:szCs w:val="22"/>
        </w:rPr>
        <w:t>e</w:t>
      </w:r>
      <w:r>
        <w:rPr>
          <w:spacing w:val="1"/>
          <w:sz w:val="22"/>
          <w:szCs w:val="22"/>
        </w:rPr>
        <w:t xml:space="preserve"> a</w:t>
      </w:r>
      <w:r>
        <w:rPr>
          <w:sz w:val="22"/>
          <w:szCs w:val="22"/>
        </w:rPr>
        <w:t>nd</w:t>
      </w:r>
      <w:r>
        <w:rPr>
          <w:spacing w:val="1"/>
          <w:sz w:val="22"/>
          <w:szCs w:val="22"/>
        </w:rPr>
        <w:t xml:space="preserve"> </w:t>
      </w:r>
      <w:r>
        <w:rPr>
          <w:spacing w:val="-2"/>
          <w:sz w:val="22"/>
          <w:szCs w:val="22"/>
        </w:rPr>
        <w:t>a</w:t>
      </w:r>
      <w:r>
        <w:rPr>
          <w:sz w:val="22"/>
          <w:szCs w:val="22"/>
        </w:rPr>
        <w:t>nn</w:t>
      </w:r>
      <w:r>
        <w:rPr>
          <w:spacing w:val="1"/>
          <w:sz w:val="22"/>
          <w:szCs w:val="22"/>
        </w:rPr>
        <w:t>u</w:t>
      </w:r>
      <w:r>
        <w:rPr>
          <w:spacing w:val="-2"/>
          <w:sz w:val="22"/>
          <w:szCs w:val="22"/>
        </w:rPr>
        <w:t>a</w:t>
      </w:r>
      <w:r>
        <w:rPr>
          <w:spacing w:val="-1"/>
          <w:sz w:val="22"/>
          <w:szCs w:val="22"/>
        </w:rPr>
        <w:t>l</w:t>
      </w:r>
      <w:r>
        <w:rPr>
          <w:spacing w:val="1"/>
          <w:sz w:val="22"/>
          <w:szCs w:val="22"/>
        </w:rPr>
        <w:t>i</w:t>
      </w:r>
      <w:r>
        <w:rPr>
          <w:spacing w:val="-4"/>
          <w:sz w:val="22"/>
          <w:szCs w:val="22"/>
        </w:rPr>
        <w:t>z</w:t>
      </w:r>
      <w:r>
        <w:rPr>
          <w:spacing w:val="1"/>
          <w:sz w:val="22"/>
          <w:szCs w:val="22"/>
        </w:rPr>
        <w:t>e</w:t>
      </w:r>
      <w:r>
        <w:rPr>
          <w:sz w:val="22"/>
          <w:szCs w:val="22"/>
        </w:rPr>
        <w:t xml:space="preserve">d </w:t>
      </w:r>
      <w:r>
        <w:rPr>
          <w:spacing w:val="-5"/>
          <w:sz w:val="22"/>
          <w:szCs w:val="22"/>
        </w:rPr>
        <w:t>v</w:t>
      </w:r>
      <w:r>
        <w:rPr>
          <w:sz w:val="22"/>
          <w:szCs w:val="22"/>
        </w:rPr>
        <w:t>o</w:t>
      </w:r>
      <w:r>
        <w:rPr>
          <w:spacing w:val="1"/>
          <w:sz w:val="22"/>
          <w:szCs w:val="22"/>
        </w:rPr>
        <w:t>l</w:t>
      </w:r>
      <w:r>
        <w:rPr>
          <w:sz w:val="22"/>
          <w:szCs w:val="22"/>
        </w:rPr>
        <w:t>u</w:t>
      </w:r>
      <w:r>
        <w:rPr>
          <w:spacing w:val="-6"/>
          <w:sz w:val="22"/>
          <w:szCs w:val="22"/>
        </w:rPr>
        <w:t>m</w:t>
      </w:r>
      <w:r>
        <w:rPr>
          <w:sz w:val="22"/>
          <w:szCs w:val="22"/>
        </w:rPr>
        <w:t>e</w:t>
      </w:r>
      <w:r>
        <w:rPr>
          <w:spacing w:val="1"/>
          <w:sz w:val="22"/>
          <w:szCs w:val="22"/>
        </w:rPr>
        <w:t xml:space="preserve"> f</w:t>
      </w:r>
      <w:r>
        <w:rPr>
          <w:sz w:val="22"/>
          <w:szCs w:val="22"/>
        </w:rPr>
        <w:t>or</w:t>
      </w:r>
      <w:r>
        <w:rPr>
          <w:spacing w:val="1"/>
          <w:sz w:val="22"/>
          <w:szCs w:val="22"/>
        </w:rPr>
        <w:t xml:space="preserve"> f</w:t>
      </w:r>
      <w:r>
        <w:rPr>
          <w:sz w:val="22"/>
          <w:szCs w:val="22"/>
        </w:rPr>
        <w:t>u</w:t>
      </w:r>
      <w:r>
        <w:rPr>
          <w:spacing w:val="1"/>
          <w:sz w:val="22"/>
          <w:szCs w:val="22"/>
        </w:rPr>
        <w:t>rt</w:t>
      </w:r>
      <w:r>
        <w:rPr>
          <w:sz w:val="22"/>
          <w:szCs w:val="22"/>
        </w:rPr>
        <w:t>h</w:t>
      </w:r>
      <w:r>
        <w:rPr>
          <w:spacing w:val="-2"/>
          <w:sz w:val="22"/>
          <w:szCs w:val="22"/>
        </w:rPr>
        <w:t>e</w:t>
      </w:r>
      <w:r>
        <w:rPr>
          <w:sz w:val="22"/>
          <w:szCs w:val="22"/>
        </w:rPr>
        <w:t>r</w:t>
      </w:r>
      <w:r>
        <w:rPr>
          <w:spacing w:val="1"/>
          <w:sz w:val="22"/>
          <w:szCs w:val="22"/>
        </w:rPr>
        <w:t xml:space="preserve"> a</w:t>
      </w:r>
      <w:r>
        <w:rPr>
          <w:spacing w:val="-2"/>
          <w:sz w:val="22"/>
          <w:szCs w:val="22"/>
        </w:rPr>
        <w:t>n</w:t>
      </w:r>
      <w:r>
        <w:rPr>
          <w:spacing w:val="1"/>
          <w:sz w:val="22"/>
          <w:szCs w:val="22"/>
        </w:rPr>
        <w:t>al</w:t>
      </w:r>
      <w:r>
        <w:rPr>
          <w:spacing w:val="-5"/>
          <w:sz w:val="22"/>
          <w:szCs w:val="22"/>
        </w:rPr>
        <w:t>y</w:t>
      </w:r>
      <w:r>
        <w:rPr>
          <w:spacing w:val="1"/>
          <w:sz w:val="22"/>
          <w:szCs w:val="22"/>
        </w:rPr>
        <w:t>sis</w:t>
      </w:r>
      <w:r>
        <w:rPr>
          <w:sz w:val="22"/>
          <w:szCs w:val="22"/>
        </w:rPr>
        <w:t>.</w:t>
      </w:r>
    </w:p>
    <w:p w14:paraId="12CCB4C7" w14:textId="77777777" w:rsidR="006C33E8" w:rsidRDefault="006C33E8">
      <w:pPr>
        <w:spacing w:line="100" w:lineRule="exact"/>
        <w:rPr>
          <w:sz w:val="11"/>
          <w:szCs w:val="11"/>
        </w:rPr>
      </w:pPr>
    </w:p>
    <w:p w14:paraId="52400079" w14:textId="77777777" w:rsidR="006C33E8" w:rsidRDefault="006C33E8">
      <w:pPr>
        <w:spacing w:line="200" w:lineRule="exact"/>
      </w:pPr>
    </w:p>
    <w:p w14:paraId="7C5EF50D" w14:textId="77777777" w:rsidR="006C33E8" w:rsidRDefault="00295371">
      <w:pPr>
        <w:spacing w:line="240" w:lineRule="exact"/>
        <w:ind w:left="100" w:right="663"/>
        <w:rPr>
          <w:sz w:val="22"/>
          <w:szCs w:val="22"/>
        </w:rPr>
      </w:pPr>
      <w:r>
        <w:rPr>
          <w:spacing w:val="-1"/>
          <w:sz w:val="22"/>
          <w:szCs w:val="22"/>
        </w:rPr>
        <w:t>O</w:t>
      </w:r>
      <w:r>
        <w:rPr>
          <w:sz w:val="22"/>
          <w:szCs w:val="22"/>
        </w:rPr>
        <w:t>ur</w:t>
      </w:r>
      <w:r>
        <w:rPr>
          <w:spacing w:val="1"/>
          <w:sz w:val="22"/>
          <w:szCs w:val="22"/>
        </w:rPr>
        <w:t xml:space="preserve"> </w:t>
      </w:r>
      <w:r>
        <w:rPr>
          <w:sz w:val="22"/>
          <w:szCs w:val="22"/>
        </w:rPr>
        <w:t>bank</w:t>
      </w:r>
      <w:r>
        <w:rPr>
          <w:spacing w:val="-1"/>
          <w:sz w:val="22"/>
          <w:szCs w:val="22"/>
        </w:rPr>
        <w:t xml:space="preserve"> </w:t>
      </w:r>
      <w:r>
        <w:rPr>
          <w:sz w:val="22"/>
          <w:szCs w:val="22"/>
        </w:rPr>
        <w:t>a</w:t>
      </w:r>
      <w:r>
        <w:rPr>
          <w:spacing w:val="-1"/>
          <w:sz w:val="22"/>
          <w:szCs w:val="22"/>
        </w:rPr>
        <w:t>l</w:t>
      </w:r>
      <w:r>
        <w:rPr>
          <w:spacing w:val="1"/>
          <w:sz w:val="22"/>
          <w:szCs w:val="22"/>
        </w:rPr>
        <w:t>s</w:t>
      </w:r>
      <w:r>
        <w:rPr>
          <w:sz w:val="22"/>
          <w:szCs w:val="22"/>
        </w:rPr>
        <w:t>o p</w:t>
      </w:r>
      <w:r>
        <w:rPr>
          <w:spacing w:val="-2"/>
          <w:sz w:val="22"/>
          <w:szCs w:val="22"/>
        </w:rPr>
        <w:t>a</w:t>
      </w:r>
      <w:r>
        <w:rPr>
          <w:spacing w:val="1"/>
          <w:sz w:val="22"/>
          <w:szCs w:val="22"/>
        </w:rPr>
        <w:t>r</w:t>
      </w:r>
      <w:r>
        <w:rPr>
          <w:spacing w:val="-1"/>
          <w:sz w:val="22"/>
          <w:szCs w:val="22"/>
        </w:rPr>
        <w:t>t</w:t>
      </w:r>
      <w:r>
        <w:rPr>
          <w:spacing w:val="1"/>
          <w:sz w:val="22"/>
          <w:szCs w:val="22"/>
        </w:rPr>
        <w:t>i</w:t>
      </w:r>
      <w:r>
        <w:rPr>
          <w:spacing w:val="-2"/>
          <w:sz w:val="22"/>
          <w:szCs w:val="22"/>
        </w:rPr>
        <w:t>c</w:t>
      </w:r>
      <w:r>
        <w:rPr>
          <w:spacing w:val="1"/>
          <w:sz w:val="22"/>
          <w:szCs w:val="22"/>
        </w:rPr>
        <w:t>i</w:t>
      </w:r>
      <w:r>
        <w:rPr>
          <w:sz w:val="22"/>
          <w:szCs w:val="22"/>
        </w:rPr>
        <w:t>p</w:t>
      </w:r>
      <w:r>
        <w:rPr>
          <w:spacing w:val="-2"/>
          <w:sz w:val="22"/>
          <w:szCs w:val="22"/>
        </w:rPr>
        <w:t>a</w:t>
      </w:r>
      <w:r>
        <w:rPr>
          <w:spacing w:val="1"/>
          <w:sz w:val="22"/>
          <w:szCs w:val="22"/>
        </w:rPr>
        <w:t>t</w:t>
      </w:r>
      <w:r>
        <w:rPr>
          <w:sz w:val="22"/>
          <w:szCs w:val="22"/>
        </w:rPr>
        <w:t>es</w:t>
      </w:r>
      <w:r>
        <w:rPr>
          <w:spacing w:val="-1"/>
          <w:sz w:val="22"/>
          <w:szCs w:val="22"/>
        </w:rPr>
        <w:t xml:space="preserve"> i</w:t>
      </w:r>
      <w:r>
        <w:rPr>
          <w:sz w:val="22"/>
          <w:szCs w:val="22"/>
        </w:rPr>
        <w:t xml:space="preserve">n </w:t>
      </w:r>
      <w:r>
        <w:rPr>
          <w:spacing w:val="1"/>
          <w:sz w:val="22"/>
          <w:szCs w:val="22"/>
        </w:rPr>
        <w:t>t</w:t>
      </w:r>
      <w:r>
        <w:rPr>
          <w:sz w:val="22"/>
          <w:szCs w:val="22"/>
        </w:rPr>
        <w:t>he Co</w:t>
      </w:r>
      <w:r>
        <w:rPr>
          <w:spacing w:val="-3"/>
          <w:sz w:val="22"/>
          <w:szCs w:val="22"/>
        </w:rPr>
        <w:t>mm</w:t>
      </w:r>
      <w:r>
        <w:rPr>
          <w:sz w:val="22"/>
          <w:szCs w:val="22"/>
        </w:rPr>
        <w:t>e</w:t>
      </w:r>
      <w:r>
        <w:rPr>
          <w:spacing w:val="1"/>
          <w:sz w:val="22"/>
          <w:szCs w:val="22"/>
        </w:rPr>
        <w:t>r</w:t>
      </w:r>
      <w:r>
        <w:rPr>
          <w:sz w:val="22"/>
          <w:szCs w:val="22"/>
        </w:rPr>
        <w:t>c</w:t>
      </w:r>
      <w:r>
        <w:rPr>
          <w:spacing w:val="1"/>
          <w:sz w:val="22"/>
          <w:szCs w:val="22"/>
        </w:rPr>
        <w:t>i</w:t>
      </w:r>
      <w:r>
        <w:rPr>
          <w:sz w:val="22"/>
          <w:szCs w:val="22"/>
        </w:rPr>
        <w:t>al</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d</w:t>
      </w:r>
      <w:r>
        <w:rPr>
          <w:spacing w:val="-2"/>
          <w:sz w:val="22"/>
          <w:szCs w:val="22"/>
        </w:rPr>
        <w:t xml:space="preserve"> </w:t>
      </w:r>
      <w:r>
        <w:rPr>
          <w:spacing w:val="1"/>
          <w:sz w:val="22"/>
          <w:szCs w:val="22"/>
        </w:rPr>
        <w:t>M</w:t>
      </w:r>
      <w:r>
        <w:rPr>
          <w:spacing w:val="-2"/>
          <w:sz w:val="22"/>
          <w:szCs w:val="22"/>
        </w:rPr>
        <w:t>c</w:t>
      </w:r>
      <w:r>
        <w:rPr>
          <w:spacing w:val="2"/>
          <w:sz w:val="22"/>
          <w:szCs w:val="22"/>
        </w:rPr>
        <w:t>K</w:t>
      </w:r>
      <w:r>
        <w:rPr>
          <w:spacing w:val="1"/>
          <w:sz w:val="22"/>
          <w:szCs w:val="22"/>
        </w:rPr>
        <w:t>i</w:t>
      </w:r>
      <w:r>
        <w:rPr>
          <w:spacing w:val="-2"/>
          <w:sz w:val="22"/>
          <w:szCs w:val="22"/>
        </w:rPr>
        <w:t>n</w:t>
      </w:r>
      <w:r>
        <w:rPr>
          <w:spacing w:val="1"/>
          <w:sz w:val="22"/>
          <w:szCs w:val="22"/>
        </w:rPr>
        <w:t>s</w:t>
      </w:r>
      <w:r>
        <w:rPr>
          <w:sz w:val="22"/>
          <w:szCs w:val="22"/>
        </w:rPr>
        <w:t>ey</w:t>
      </w:r>
      <w:r>
        <w:rPr>
          <w:spacing w:val="-2"/>
          <w:sz w:val="22"/>
          <w:szCs w:val="22"/>
        </w:rPr>
        <w:t xml:space="preserve"> </w:t>
      </w:r>
      <w:r>
        <w:rPr>
          <w:sz w:val="22"/>
          <w:szCs w:val="22"/>
        </w:rPr>
        <w:t>Bench</w:t>
      </w:r>
      <w:r>
        <w:rPr>
          <w:spacing w:val="-3"/>
          <w:sz w:val="22"/>
          <w:szCs w:val="22"/>
        </w:rPr>
        <w:t>m</w:t>
      </w:r>
      <w:r>
        <w:rPr>
          <w:sz w:val="22"/>
          <w:szCs w:val="22"/>
        </w:rPr>
        <w:t>a</w:t>
      </w:r>
      <w:r>
        <w:rPr>
          <w:spacing w:val="1"/>
          <w:sz w:val="22"/>
          <w:szCs w:val="22"/>
        </w:rPr>
        <w:t>r</w:t>
      </w:r>
      <w:r>
        <w:rPr>
          <w:sz w:val="22"/>
          <w:szCs w:val="22"/>
        </w:rPr>
        <w:t>k</w:t>
      </w:r>
      <w:r>
        <w:rPr>
          <w:spacing w:val="-2"/>
          <w:sz w:val="22"/>
          <w:szCs w:val="22"/>
        </w:rPr>
        <w:t xml:space="preserve"> </w:t>
      </w:r>
      <w:r>
        <w:rPr>
          <w:spacing w:val="1"/>
          <w:sz w:val="22"/>
          <w:szCs w:val="22"/>
        </w:rPr>
        <w:t>s</w:t>
      </w:r>
      <w:r>
        <w:rPr>
          <w:sz w:val="22"/>
          <w:szCs w:val="22"/>
        </w:rPr>
        <w:t>u</w:t>
      </w:r>
      <w:r>
        <w:rPr>
          <w:spacing w:val="1"/>
          <w:sz w:val="22"/>
          <w:szCs w:val="22"/>
        </w:rPr>
        <w:t>r</w:t>
      </w:r>
      <w:r>
        <w:rPr>
          <w:spacing w:val="-2"/>
          <w:sz w:val="22"/>
          <w:szCs w:val="22"/>
        </w:rPr>
        <w:t>v</w:t>
      </w:r>
      <w:r>
        <w:rPr>
          <w:sz w:val="22"/>
          <w:szCs w:val="22"/>
        </w:rPr>
        <w:t>ey</w:t>
      </w:r>
      <w:r>
        <w:rPr>
          <w:spacing w:val="-2"/>
          <w:sz w:val="22"/>
          <w:szCs w:val="22"/>
        </w:rPr>
        <w:t xml:space="preserve"> </w:t>
      </w:r>
      <w:r>
        <w:rPr>
          <w:sz w:val="22"/>
          <w:szCs w:val="22"/>
        </w:rPr>
        <w:t>qua</w:t>
      </w:r>
      <w:r>
        <w:rPr>
          <w:spacing w:val="-1"/>
          <w:sz w:val="22"/>
          <w:szCs w:val="22"/>
        </w:rPr>
        <w:t>r</w:t>
      </w:r>
      <w:r>
        <w:rPr>
          <w:spacing w:val="1"/>
          <w:sz w:val="22"/>
          <w:szCs w:val="22"/>
        </w:rPr>
        <w:t>t</w:t>
      </w:r>
      <w:r>
        <w:rPr>
          <w:sz w:val="22"/>
          <w:szCs w:val="22"/>
        </w:rPr>
        <w:t>e</w:t>
      </w:r>
      <w:r>
        <w:rPr>
          <w:spacing w:val="-1"/>
          <w:sz w:val="22"/>
          <w:szCs w:val="22"/>
        </w:rPr>
        <w:t>r</w:t>
      </w:r>
      <w:r>
        <w:rPr>
          <w:spacing w:val="1"/>
          <w:sz w:val="22"/>
          <w:szCs w:val="22"/>
        </w:rPr>
        <w:t>l</w:t>
      </w:r>
      <w:r>
        <w:rPr>
          <w:sz w:val="22"/>
          <w:szCs w:val="22"/>
        </w:rPr>
        <w:t>y</w:t>
      </w:r>
      <w:r>
        <w:rPr>
          <w:spacing w:val="-2"/>
          <w:sz w:val="22"/>
          <w:szCs w:val="22"/>
        </w:rPr>
        <w:t xml:space="preserve"> </w:t>
      </w:r>
      <w:r>
        <w:rPr>
          <w:sz w:val="22"/>
          <w:szCs w:val="22"/>
        </w:rPr>
        <w:t>a</w:t>
      </w:r>
      <w:r>
        <w:rPr>
          <w:spacing w:val="1"/>
          <w:sz w:val="22"/>
          <w:szCs w:val="22"/>
        </w:rPr>
        <w:t>l</w:t>
      </w:r>
      <w:r>
        <w:rPr>
          <w:sz w:val="22"/>
          <w:szCs w:val="22"/>
        </w:rPr>
        <w:t>ong</w:t>
      </w:r>
      <w:r>
        <w:rPr>
          <w:spacing w:val="-2"/>
          <w:sz w:val="22"/>
          <w:szCs w:val="22"/>
        </w:rPr>
        <w:t xml:space="preserve"> </w:t>
      </w:r>
      <w:r>
        <w:rPr>
          <w:spacing w:val="-1"/>
          <w:sz w:val="22"/>
          <w:szCs w:val="22"/>
        </w:rPr>
        <w:t>w</w:t>
      </w:r>
      <w:r>
        <w:rPr>
          <w:spacing w:val="1"/>
          <w:sz w:val="22"/>
          <w:szCs w:val="22"/>
        </w:rPr>
        <w:t>i</w:t>
      </w:r>
      <w:r>
        <w:rPr>
          <w:spacing w:val="-1"/>
          <w:sz w:val="22"/>
          <w:szCs w:val="22"/>
        </w:rPr>
        <w:t>t</w:t>
      </w:r>
      <w:r>
        <w:rPr>
          <w:sz w:val="22"/>
          <w:szCs w:val="22"/>
        </w:rPr>
        <w:t>h o</w:t>
      </w:r>
      <w:r>
        <w:rPr>
          <w:spacing w:val="-1"/>
          <w:sz w:val="22"/>
          <w:szCs w:val="22"/>
        </w:rPr>
        <w:t>t</w:t>
      </w:r>
      <w:r>
        <w:rPr>
          <w:sz w:val="22"/>
          <w:szCs w:val="22"/>
        </w:rPr>
        <w:t xml:space="preserve">her </w:t>
      </w:r>
      <w:r>
        <w:rPr>
          <w:spacing w:val="1"/>
          <w:sz w:val="22"/>
          <w:szCs w:val="22"/>
        </w:rPr>
        <w:t>r</w:t>
      </w:r>
      <w:r>
        <w:rPr>
          <w:sz w:val="22"/>
          <w:szCs w:val="22"/>
        </w:rPr>
        <w:t>e</w:t>
      </w:r>
      <w:r>
        <w:rPr>
          <w:spacing w:val="-2"/>
          <w:sz w:val="22"/>
          <w:szCs w:val="22"/>
        </w:rPr>
        <w:t>g</w:t>
      </w:r>
      <w:r>
        <w:rPr>
          <w:spacing w:val="1"/>
          <w:sz w:val="22"/>
          <w:szCs w:val="22"/>
        </w:rPr>
        <w:t>i</w:t>
      </w:r>
      <w:r>
        <w:rPr>
          <w:sz w:val="22"/>
          <w:szCs w:val="22"/>
        </w:rPr>
        <w:t>on</w:t>
      </w:r>
      <w:r>
        <w:rPr>
          <w:spacing w:val="-2"/>
          <w:sz w:val="22"/>
          <w:szCs w:val="22"/>
        </w:rPr>
        <w:t>a</w:t>
      </w:r>
      <w:r>
        <w:rPr>
          <w:sz w:val="22"/>
          <w:szCs w:val="22"/>
        </w:rPr>
        <w:t>l</w:t>
      </w:r>
      <w:r>
        <w:rPr>
          <w:spacing w:val="1"/>
          <w:sz w:val="22"/>
          <w:szCs w:val="22"/>
        </w:rPr>
        <w:t xml:space="preserve"> </w:t>
      </w:r>
      <w:r>
        <w:rPr>
          <w:sz w:val="22"/>
          <w:szCs w:val="22"/>
        </w:rPr>
        <w:t>and</w:t>
      </w:r>
      <w:r>
        <w:rPr>
          <w:spacing w:val="-2"/>
          <w:sz w:val="22"/>
          <w:szCs w:val="22"/>
        </w:rPr>
        <w:t xml:space="preserve"> </w:t>
      </w:r>
      <w:r>
        <w:rPr>
          <w:sz w:val="22"/>
          <w:szCs w:val="22"/>
        </w:rPr>
        <w:t>na</w:t>
      </w:r>
      <w:r>
        <w:rPr>
          <w:spacing w:val="-1"/>
          <w:sz w:val="22"/>
          <w:szCs w:val="22"/>
        </w:rPr>
        <w:t>t</w:t>
      </w:r>
      <w:r>
        <w:rPr>
          <w:spacing w:val="1"/>
          <w:sz w:val="22"/>
          <w:szCs w:val="22"/>
        </w:rPr>
        <w:t>i</w:t>
      </w:r>
      <w:r>
        <w:rPr>
          <w:sz w:val="22"/>
          <w:szCs w:val="22"/>
        </w:rPr>
        <w:t>o</w:t>
      </w:r>
      <w:r>
        <w:rPr>
          <w:spacing w:val="-2"/>
          <w:sz w:val="22"/>
          <w:szCs w:val="22"/>
        </w:rPr>
        <w:t>n</w:t>
      </w:r>
      <w:r>
        <w:rPr>
          <w:sz w:val="22"/>
          <w:szCs w:val="22"/>
        </w:rPr>
        <w:t>al</w:t>
      </w:r>
      <w:r>
        <w:rPr>
          <w:spacing w:val="1"/>
          <w:sz w:val="22"/>
          <w:szCs w:val="22"/>
        </w:rPr>
        <w:t xml:space="preserve"> </w:t>
      </w:r>
      <w:r>
        <w:rPr>
          <w:spacing w:val="-2"/>
          <w:sz w:val="22"/>
          <w:szCs w:val="22"/>
        </w:rPr>
        <w:t>b</w:t>
      </w:r>
      <w:r>
        <w:rPr>
          <w:sz w:val="22"/>
          <w:szCs w:val="22"/>
        </w:rPr>
        <w:t>an</w:t>
      </w:r>
      <w:r>
        <w:rPr>
          <w:spacing w:val="-2"/>
          <w:sz w:val="22"/>
          <w:szCs w:val="22"/>
        </w:rPr>
        <w:t>k</w:t>
      </w:r>
      <w:r>
        <w:rPr>
          <w:spacing w:val="1"/>
          <w:sz w:val="22"/>
          <w:szCs w:val="22"/>
        </w:rPr>
        <w:t>s</w:t>
      </w:r>
      <w:r>
        <w:rPr>
          <w:sz w:val="22"/>
          <w:szCs w:val="22"/>
        </w:rPr>
        <w:t xml:space="preserve">.  </w:t>
      </w:r>
      <w:r>
        <w:rPr>
          <w:spacing w:val="2"/>
          <w:sz w:val="22"/>
          <w:szCs w:val="22"/>
        </w:rPr>
        <w:t>T</w:t>
      </w:r>
      <w:r>
        <w:rPr>
          <w:spacing w:val="-2"/>
          <w:sz w:val="22"/>
          <w:szCs w:val="22"/>
        </w:rPr>
        <w:t>h</w:t>
      </w:r>
      <w:r>
        <w:rPr>
          <w:spacing w:val="1"/>
          <w:sz w:val="22"/>
          <w:szCs w:val="22"/>
        </w:rPr>
        <w:t>r</w:t>
      </w:r>
      <w:r>
        <w:rPr>
          <w:sz w:val="22"/>
          <w:szCs w:val="22"/>
        </w:rPr>
        <w:t>ou</w:t>
      </w:r>
      <w:r>
        <w:rPr>
          <w:spacing w:val="-2"/>
          <w:sz w:val="22"/>
          <w:szCs w:val="22"/>
        </w:rPr>
        <w:t>g</w:t>
      </w:r>
      <w:r>
        <w:rPr>
          <w:sz w:val="22"/>
          <w:szCs w:val="22"/>
        </w:rPr>
        <w:t xml:space="preserve">h </w:t>
      </w:r>
      <w:r>
        <w:rPr>
          <w:spacing w:val="1"/>
          <w:sz w:val="22"/>
          <w:szCs w:val="22"/>
        </w:rPr>
        <w:t>t</w:t>
      </w:r>
      <w:r>
        <w:rPr>
          <w:spacing w:val="-2"/>
          <w:sz w:val="22"/>
          <w:szCs w:val="22"/>
        </w:rPr>
        <w:t>h</w:t>
      </w:r>
      <w:r>
        <w:rPr>
          <w:spacing w:val="1"/>
          <w:sz w:val="22"/>
          <w:szCs w:val="22"/>
        </w:rPr>
        <w:t>i</w:t>
      </w:r>
      <w:r>
        <w:rPr>
          <w:sz w:val="22"/>
          <w:szCs w:val="22"/>
        </w:rPr>
        <w:t>s</w:t>
      </w:r>
      <w:r>
        <w:rPr>
          <w:spacing w:val="1"/>
          <w:sz w:val="22"/>
          <w:szCs w:val="22"/>
        </w:rPr>
        <w:t xml:space="preserve"> </w:t>
      </w:r>
      <w:r>
        <w:rPr>
          <w:spacing w:val="-2"/>
          <w:sz w:val="22"/>
          <w:szCs w:val="22"/>
        </w:rPr>
        <w:t>p</w:t>
      </w:r>
      <w:r>
        <w:rPr>
          <w:sz w:val="22"/>
          <w:szCs w:val="22"/>
        </w:rPr>
        <w:t>a</w:t>
      </w:r>
      <w:r>
        <w:rPr>
          <w:spacing w:val="-1"/>
          <w:sz w:val="22"/>
          <w:szCs w:val="22"/>
        </w:rPr>
        <w:t>r</w:t>
      </w:r>
      <w:r>
        <w:rPr>
          <w:spacing w:val="1"/>
          <w:sz w:val="22"/>
          <w:szCs w:val="22"/>
        </w:rPr>
        <w:t>t</w:t>
      </w:r>
      <w:r>
        <w:rPr>
          <w:sz w:val="22"/>
          <w:szCs w:val="22"/>
        </w:rPr>
        <w:t>n</w:t>
      </w:r>
      <w:r>
        <w:rPr>
          <w:spacing w:val="-2"/>
          <w:sz w:val="22"/>
          <w:szCs w:val="22"/>
        </w:rPr>
        <w:t>e</w:t>
      </w:r>
      <w:r>
        <w:rPr>
          <w:spacing w:val="1"/>
          <w:sz w:val="22"/>
          <w:szCs w:val="22"/>
        </w:rPr>
        <w:t>rs</w:t>
      </w:r>
      <w:r>
        <w:rPr>
          <w:spacing w:val="-2"/>
          <w:sz w:val="22"/>
          <w:szCs w:val="22"/>
        </w:rPr>
        <w:t>h</w:t>
      </w:r>
      <w:r>
        <w:rPr>
          <w:spacing w:val="1"/>
          <w:sz w:val="22"/>
          <w:szCs w:val="22"/>
        </w:rPr>
        <w:t>i</w:t>
      </w:r>
      <w:r>
        <w:rPr>
          <w:sz w:val="22"/>
          <w:szCs w:val="22"/>
        </w:rPr>
        <w:t>p,</w:t>
      </w:r>
      <w:r>
        <w:rPr>
          <w:spacing w:val="-2"/>
          <w:sz w:val="22"/>
          <w:szCs w:val="22"/>
        </w:rPr>
        <w:t xml:space="preserve"> </w:t>
      </w:r>
      <w:r>
        <w:rPr>
          <w:spacing w:val="2"/>
          <w:sz w:val="22"/>
          <w:szCs w:val="22"/>
        </w:rPr>
        <w:t>w</w:t>
      </w:r>
      <w:r>
        <w:rPr>
          <w:sz w:val="22"/>
          <w:szCs w:val="22"/>
        </w:rPr>
        <w:t xml:space="preserve">e </w:t>
      </w:r>
      <w:r>
        <w:rPr>
          <w:spacing w:val="-2"/>
          <w:sz w:val="22"/>
          <w:szCs w:val="22"/>
        </w:rPr>
        <w:t>g</w:t>
      </w:r>
      <w:r>
        <w:rPr>
          <w:sz w:val="22"/>
          <w:szCs w:val="22"/>
        </w:rPr>
        <w:t>a</w:t>
      </w:r>
      <w:r>
        <w:rPr>
          <w:spacing w:val="1"/>
          <w:sz w:val="22"/>
          <w:szCs w:val="22"/>
        </w:rPr>
        <w:t>i</w:t>
      </w:r>
      <w:r>
        <w:rPr>
          <w:sz w:val="22"/>
          <w:szCs w:val="22"/>
        </w:rPr>
        <w:t>n ac</w:t>
      </w:r>
      <w:r>
        <w:rPr>
          <w:spacing w:val="-2"/>
          <w:sz w:val="22"/>
          <w:szCs w:val="22"/>
        </w:rPr>
        <w:t>c</w:t>
      </w:r>
      <w:r>
        <w:rPr>
          <w:sz w:val="22"/>
          <w:szCs w:val="22"/>
        </w:rPr>
        <w:t>ess</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t</w:t>
      </w:r>
      <w:r>
        <w:rPr>
          <w:sz w:val="22"/>
          <w:szCs w:val="22"/>
        </w:rPr>
        <w:t>he</w:t>
      </w:r>
      <w:r>
        <w:rPr>
          <w:spacing w:val="-2"/>
          <w:sz w:val="22"/>
          <w:szCs w:val="22"/>
        </w:rPr>
        <w:t xml:space="preserve"> </w:t>
      </w:r>
      <w:r>
        <w:rPr>
          <w:sz w:val="22"/>
          <w:szCs w:val="22"/>
        </w:rPr>
        <w:t>su</w:t>
      </w:r>
      <w:r>
        <w:rPr>
          <w:spacing w:val="1"/>
          <w:sz w:val="22"/>
          <w:szCs w:val="22"/>
        </w:rPr>
        <w:t>r</w:t>
      </w:r>
      <w:r>
        <w:rPr>
          <w:spacing w:val="-2"/>
          <w:sz w:val="22"/>
          <w:szCs w:val="22"/>
        </w:rPr>
        <w:t>vey</w:t>
      </w:r>
      <w:r>
        <w:rPr>
          <w:spacing w:val="1"/>
          <w:sz w:val="22"/>
          <w:szCs w:val="22"/>
        </w:rPr>
        <w:t>’</w:t>
      </w:r>
      <w:r>
        <w:rPr>
          <w:sz w:val="22"/>
          <w:szCs w:val="22"/>
        </w:rPr>
        <w:t>s bench</w:t>
      </w:r>
      <w:r>
        <w:rPr>
          <w:spacing w:val="-3"/>
          <w:sz w:val="22"/>
          <w:szCs w:val="22"/>
        </w:rPr>
        <w:t>m</w:t>
      </w:r>
      <w:r>
        <w:rPr>
          <w:sz w:val="22"/>
          <w:szCs w:val="22"/>
        </w:rPr>
        <w:t>a</w:t>
      </w:r>
      <w:r>
        <w:rPr>
          <w:spacing w:val="1"/>
          <w:sz w:val="22"/>
          <w:szCs w:val="22"/>
        </w:rPr>
        <w:t>r</w:t>
      </w:r>
      <w:r>
        <w:rPr>
          <w:spacing w:val="-2"/>
          <w:sz w:val="22"/>
          <w:szCs w:val="22"/>
        </w:rPr>
        <w:t>k</w:t>
      </w:r>
      <w:r>
        <w:rPr>
          <w:spacing w:val="1"/>
          <w:sz w:val="22"/>
          <w:szCs w:val="22"/>
        </w:rPr>
        <w:t>i</w:t>
      </w:r>
      <w:r>
        <w:rPr>
          <w:sz w:val="22"/>
          <w:szCs w:val="22"/>
        </w:rPr>
        <w:t>ng</w:t>
      </w:r>
      <w:r>
        <w:rPr>
          <w:spacing w:val="-2"/>
          <w:sz w:val="22"/>
          <w:szCs w:val="22"/>
        </w:rPr>
        <w:t xml:space="preserve"> </w:t>
      </w:r>
      <w:r>
        <w:rPr>
          <w:spacing w:val="1"/>
          <w:sz w:val="22"/>
          <w:szCs w:val="22"/>
        </w:rPr>
        <w:t>i</w:t>
      </w:r>
      <w:r>
        <w:rPr>
          <w:sz w:val="22"/>
          <w:szCs w:val="22"/>
        </w:rPr>
        <w:t>n</w:t>
      </w:r>
      <w:r>
        <w:rPr>
          <w:spacing w:val="1"/>
          <w:sz w:val="22"/>
          <w:szCs w:val="22"/>
        </w:rPr>
        <w:t>f</w:t>
      </w:r>
      <w:r>
        <w:rPr>
          <w:spacing w:val="-2"/>
          <w:sz w:val="22"/>
          <w:szCs w:val="22"/>
        </w:rPr>
        <w:t>o</w:t>
      </w:r>
      <w:r>
        <w:rPr>
          <w:spacing w:val="1"/>
          <w:sz w:val="22"/>
          <w:szCs w:val="22"/>
        </w:rPr>
        <w:t>r</w:t>
      </w:r>
      <w:r>
        <w:rPr>
          <w:spacing w:val="-3"/>
          <w:sz w:val="22"/>
          <w:szCs w:val="22"/>
        </w:rPr>
        <w:t>m</w:t>
      </w:r>
      <w:r>
        <w:rPr>
          <w:sz w:val="22"/>
          <w:szCs w:val="22"/>
        </w:rPr>
        <w:t>a</w:t>
      </w:r>
      <w:r>
        <w:rPr>
          <w:spacing w:val="1"/>
          <w:sz w:val="22"/>
          <w:szCs w:val="22"/>
        </w:rPr>
        <w:t>t</w:t>
      </w:r>
      <w:r>
        <w:rPr>
          <w:spacing w:val="-1"/>
          <w:sz w:val="22"/>
          <w:szCs w:val="22"/>
        </w:rPr>
        <w:t>i</w:t>
      </w:r>
      <w:r>
        <w:rPr>
          <w:sz w:val="22"/>
          <w:szCs w:val="22"/>
        </w:rPr>
        <w:t xml:space="preserve">on </w:t>
      </w:r>
      <w:r>
        <w:rPr>
          <w:spacing w:val="-1"/>
          <w:sz w:val="22"/>
          <w:szCs w:val="22"/>
        </w:rPr>
        <w:t>w</w:t>
      </w:r>
      <w:r>
        <w:rPr>
          <w:sz w:val="22"/>
          <w:szCs w:val="22"/>
        </w:rPr>
        <w:t>h</w:t>
      </w:r>
      <w:r>
        <w:rPr>
          <w:spacing w:val="1"/>
          <w:sz w:val="22"/>
          <w:szCs w:val="22"/>
        </w:rPr>
        <w:t>i</w:t>
      </w:r>
      <w:r>
        <w:rPr>
          <w:sz w:val="22"/>
          <w:szCs w:val="22"/>
        </w:rPr>
        <w:t>ch</w:t>
      </w:r>
      <w:r>
        <w:rPr>
          <w:spacing w:val="-2"/>
          <w:sz w:val="22"/>
          <w:szCs w:val="22"/>
        </w:rPr>
        <w:t xml:space="preserve"> </w:t>
      </w:r>
      <w:r>
        <w:rPr>
          <w:spacing w:val="1"/>
          <w:sz w:val="22"/>
          <w:szCs w:val="22"/>
        </w:rPr>
        <w:t>is</w:t>
      </w:r>
      <w:r>
        <w:rPr>
          <w:sz w:val="22"/>
          <w:szCs w:val="22"/>
        </w:rPr>
        <w:t>,</w:t>
      </w:r>
      <w:r>
        <w:rPr>
          <w:spacing w:val="-2"/>
          <w:sz w:val="22"/>
          <w:szCs w:val="22"/>
        </w:rPr>
        <w:t xml:space="preserve"> </w:t>
      </w:r>
      <w:r>
        <w:rPr>
          <w:spacing w:val="1"/>
          <w:sz w:val="22"/>
          <w:szCs w:val="22"/>
        </w:rPr>
        <w:t>i</w:t>
      </w:r>
      <w:r>
        <w:rPr>
          <w:sz w:val="22"/>
          <w:szCs w:val="22"/>
        </w:rPr>
        <w:t xml:space="preserve">n </w:t>
      </w:r>
      <w:r>
        <w:rPr>
          <w:spacing w:val="-1"/>
          <w:sz w:val="22"/>
          <w:szCs w:val="22"/>
        </w:rPr>
        <w:t>t</w:t>
      </w:r>
      <w:r>
        <w:rPr>
          <w:sz w:val="22"/>
          <w:szCs w:val="22"/>
        </w:rPr>
        <w:t>u</w:t>
      </w:r>
      <w:r>
        <w:rPr>
          <w:spacing w:val="1"/>
          <w:sz w:val="22"/>
          <w:szCs w:val="22"/>
        </w:rPr>
        <w:t>r</w:t>
      </w:r>
      <w:r>
        <w:rPr>
          <w:sz w:val="22"/>
          <w:szCs w:val="22"/>
        </w:rPr>
        <w:t>n,</w:t>
      </w:r>
      <w:r>
        <w:rPr>
          <w:spacing w:val="-2"/>
          <w:sz w:val="22"/>
          <w:szCs w:val="22"/>
        </w:rPr>
        <w:t xml:space="preserve"> </w:t>
      </w:r>
      <w:r>
        <w:rPr>
          <w:sz w:val="22"/>
          <w:szCs w:val="22"/>
        </w:rPr>
        <w:t>a</w:t>
      </w:r>
      <w:r>
        <w:rPr>
          <w:spacing w:val="-2"/>
          <w:sz w:val="22"/>
          <w:szCs w:val="22"/>
        </w:rPr>
        <w:t>v</w:t>
      </w:r>
      <w:r>
        <w:rPr>
          <w:sz w:val="22"/>
          <w:szCs w:val="22"/>
        </w:rPr>
        <w:t>a</w:t>
      </w:r>
      <w:r>
        <w:rPr>
          <w:spacing w:val="1"/>
          <w:sz w:val="22"/>
          <w:szCs w:val="22"/>
        </w:rPr>
        <w:t>il</w:t>
      </w:r>
      <w:r>
        <w:rPr>
          <w:spacing w:val="-2"/>
          <w:sz w:val="22"/>
          <w:szCs w:val="22"/>
        </w:rPr>
        <w:t>a</w:t>
      </w:r>
      <w:r>
        <w:rPr>
          <w:sz w:val="22"/>
          <w:szCs w:val="22"/>
        </w:rPr>
        <w:t>b</w:t>
      </w:r>
      <w:r>
        <w:rPr>
          <w:spacing w:val="1"/>
          <w:sz w:val="22"/>
          <w:szCs w:val="22"/>
        </w:rPr>
        <w:t>l</w:t>
      </w:r>
      <w:r>
        <w:rPr>
          <w:sz w:val="22"/>
          <w:szCs w:val="22"/>
        </w:rPr>
        <w:t>e</w:t>
      </w:r>
      <w:r>
        <w:rPr>
          <w:spacing w:val="-2"/>
          <w:sz w:val="22"/>
          <w:szCs w:val="22"/>
        </w:rPr>
        <w:t xml:space="preserve"> </w:t>
      </w:r>
      <w:r>
        <w:rPr>
          <w:spacing w:val="-1"/>
          <w:sz w:val="22"/>
          <w:szCs w:val="22"/>
        </w:rPr>
        <w:t>t</w:t>
      </w:r>
      <w:r>
        <w:rPr>
          <w:sz w:val="22"/>
          <w:szCs w:val="22"/>
        </w:rPr>
        <w:t xml:space="preserve">o </w:t>
      </w:r>
      <w:r>
        <w:rPr>
          <w:spacing w:val="-2"/>
          <w:sz w:val="22"/>
          <w:szCs w:val="22"/>
        </w:rPr>
        <w:t>y</w:t>
      </w:r>
      <w:r>
        <w:rPr>
          <w:sz w:val="22"/>
          <w:szCs w:val="22"/>
        </w:rPr>
        <w:t xml:space="preserve">ou </w:t>
      </w:r>
      <w:r>
        <w:rPr>
          <w:spacing w:val="1"/>
          <w:sz w:val="22"/>
          <w:szCs w:val="22"/>
        </w:rPr>
        <w:t>t</w:t>
      </w:r>
      <w:r>
        <w:rPr>
          <w:sz w:val="22"/>
          <w:szCs w:val="22"/>
        </w:rPr>
        <w:t>h</w:t>
      </w:r>
      <w:r>
        <w:rPr>
          <w:spacing w:val="1"/>
          <w:sz w:val="22"/>
          <w:szCs w:val="22"/>
        </w:rPr>
        <w:t>r</w:t>
      </w:r>
      <w:r>
        <w:rPr>
          <w:sz w:val="22"/>
          <w:szCs w:val="22"/>
        </w:rPr>
        <w:t>ou</w:t>
      </w:r>
      <w:r>
        <w:rPr>
          <w:spacing w:val="-2"/>
          <w:sz w:val="22"/>
          <w:szCs w:val="22"/>
        </w:rPr>
        <w:t>g</w:t>
      </w:r>
      <w:r>
        <w:rPr>
          <w:sz w:val="22"/>
          <w:szCs w:val="22"/>
        </w:rPr>
        <w:t xml:space="preserve">h </w:t>
      </w:r>
      <w:r>
        <w:rPr>
          <w:spacing w:val="-2"/>
          <w:sz w:val="22"/>
          <w:szCs w:val="22"/>
        </w:rPr>
        <w:t>y</w:t>
      </w:r>
      <w:r>
        <w:rPr>
          <w:sz w:val="22"/>
          <w:szCs w:val="22"/>
        </w:rPr>
        <w:t>our</w:t>
      </w:r>
      <w:r>
        <w:rPr>
          <w:spacing w:val="1"/>
          <w:sz w:val="22"/>
          <w:szCs w:val="22"/>
        </w:rPr>
        <w:t xml:space="preserve"> </w:t>
      </w:r>
      <w:r>
        <w:rPr>
          <w:spacing w:val="-1"/>
          <w:sz w:val="22"/>
          <w:szCs w:val="22"/>
        </w:rPr>
        <w:t>A</w:t>
      </w:r>
      <w:r>
        <w:rPr>
          <w:sz w:val="22"/>
          <w:szCs w:val="22"/>
        </w:rPr>
        <w:t>cc</w:t>
      </w:r>
      <w:r>
        <w:rPr>
          <w:spacing w:val="-2"/>
          <w:sz w:val="22"/>
          <w:szCs w:val="22"/>
        </w:rPr>
        <w:t>o</w:t>
      </w:r>
      <w:r>
        <w:rPr>
          <w:sz w:val="22"/>
          <w:szCs w:val="22"/>
        </w:rPr>
        <w:t>u</w:t>
      </w:r>
      <w:r>
        <w:rPr>
          <w:spacing w:val="-2"/>
          <w:sz w:val="22"/>
          <w:szCs w:val="22"/>
        </w:rPr>
        <w:t>n</w:t>
      </w:r>
      <w:r>
        <w:rPr>
          <w:sz w:val="22"/>
          <w:szCs w:val="22"/>
        </w:rPr>
        <w:t>t</w:t>
      </w:r>
      <w:r>
        <w:rPr>
          <w:spacing w:val="5"/>
          <w:sz w:val="22"/>
          <w:szCs w:val="22"/>
        </w:rPr>
        <w:t xml:space="preserve"> </w:t>
      </w:r>
      <w:r>
        <w:rPr>
          <w:spacing w:val="1"/>
          <w:sz w:val="22"/>
          <w:szCs w:val="22"/>
        </w:rPr>
        <w:t>M</w:t>
      </w:r>
      <w:r>
        <w:rPr>
          <w:spacing w:val="-2"/>
          <w:sz w:val="22"/>
          <w:szCs w:val="22"/>
        </w:rPr>
        <w:t>a</w:t>
      </w:r>
      <w:r>
        <w:rPr>
          <w:sz w:val="22"/>
          <w:szCs w:val="22"/>
        </w:rPr>
        <w:t>na</w:t>
      </w:r>
      <w:r>
        <w:rPr>
          <w:spacing w:val="-2"/>
          <w:sz w:val="22"/>
          <w:szCs w:val="22"/>
        </w:rPr>
        <w:t>g</w:t>
      </w:r>
      <w:r>
        <w:rPr>
          <w:sz w:val="22"/>
          <w:szCs w:val="22"/>
        </w:rPr>
        <w:t>e</w:t>
      </w:r>
      <w:r>
        <w:rPr>
          <w:spacing w:val="1"/>
          <w:sz w:val="22"/>
          <w:szCs w:val="22"/>
        </w:rPr>
        <w:t>r</w:t>
      </w:r>
      <w:r>
        <w:rPr>
          <w:sz w:val="22"/>
          <w:szCs w:val="22"/>
        </w:rPr>
        <w:t xml:space="preserve">. </w:t>
      </w:r>
      <w:r>
        <w:rPr>
          <w:spacing w:val="1"/>
          <w:sz w:val="22"/>
          <w:szCs w:val="22"/>
        </w:rPr>
        <w:t xml:space="preserve"> </w:t>
      </w:r>
      <w:r>
        <w:rPr>
          <w:spacing w:val="-1"/>
          <w:sz w:val="22"/>
          <w:szCs w:val="22"/>
        </w:rPr>
        <w:t>A</w:t>
      </w:r>
      <w:r>
        <w:rPr>
          <w:spacing w:val="-3"/>
          <w:sz w:val="22"/>
          <w:szCs w:val="22"/>
        </w:rPr>
        <w:t>m</w:t>
      </w:r>
      <w:r>
        <w:rPr>
          <w:sz w:val="22"/>
          <w:szCs w:val="22"/>
        </w:rPr>
        <w:t>ong</w:t>
      </w:r>
      <w:r>
        <w:rPr>
          <w:spacing w:val="-2"/>
          <w:sz w:val="22"/>
          <w:szCs w:val="22"/>
        </w:rPr>
        <w:t xml:space="preserve"> </w:t>
      </w:r>
      <w:r>
        <w:rPr>
          <w:sz w:val="22"/>
          <w:szCs w:val="22"/>
        </w:rPr>
        <w:t>o</w:t>
      </w:r>
      <w:r>
        <w:rPr>
          <w:spacing w:val="1"/>
          <w:sz w:val="22"/>
          <w:szCs w:val="22"/>
        </w:rPr>
        <w:t>t</w:t>
      </w:r>
      <w:r>
        <w:rPr>
          <w:sz w:val="22"/>
          <w:szCs w:val="22"/>
        </w:rPr>
        <w:t>her</w:t>
      </w:r>
      <w:r>
        <w:rPr>
          <w:spacing w:val="1"/>
          <w:sz w:val="22"/>
          <w:szCs w:val="22"/>
        </w:rPr>
        <w:t xml:space="preserve"> </w:t>
      </w:r>
      <w:r>
        <w:rPr>
          <w:spacing w:val="-1"/>
          <w:sz w:val="22"/>
          <w:szCs w:val="22"/>
        </w:rPr>
        <w:t>t</w:t>
      </w:r>
      <w:r>
        <w:rPr>
          <w:spacing w:val="-2"/>
          <w:sz w:val="22"/>
          <w:szCs w:val="22"/>
        </w:rPr>
        <w:t>h</w:t>
      </w:r>
      <w:r>
        <w:rPr>
          <w:spacing w:val="1"/>
          <w:sz w:val="22"/>
          <w:szCs w:val="22"/>
        </w:rPr>
        <w:t>i</w:t>
      </w:r>
      <w:r>
        <w:rPr>
          <w:sz w:val="22"/>
          <w:szCs w:val="22"/>
        </w:rPr>
        <w:t>n</w:t>
      </w:r>
      <w:r>
        <w:rPr>
          <w:spacing w:val="-2"/>
          <w:sz w:val="22"/>
          <w:szCs w:val="22"/>
        </w:rPr>
        <w:t>g</w:t>
      </w:r>
      <w:r>
        <w:rPr>
          <w:spacing w:val="1"/>
          <w:sz w:val="22"/>
          <w:szCs w:val="22"/>
        </w:rPr>
        <w:t>s</w:t>
      </w:r>
      <w:r>
        <w:rPr>
          <w:sz w:val="22"/>
          <w:szCs w:val="22"/>
        </w:rPr>
        <w:t xml:space="preserve">, </w:t>
      </w:r>
      <w:r>
        <w:rPr>
          <w:spacing w:val="1"/>
          <w:sz w:val="22"/>
          <w:szCs w:val="22"/>
        </w:rPr>
        <w:t>t</w:t>
      </w:r>
      <w:r>
        <w:rPr>
          <w:sz w:val="22"/>
          <w:szCs w:val="22"/>
        </w:rPr>
        <w:t>he</w:t>
      </w:r>
      <w:r>
        <w:rPr>
          <w:spacing w:val="-2"/>
          <w:sz w:val="22"/>
          <w:szCs w:val="22"/>
        </w:rPr>
        <w:t xml:space="preserve"> </w:t>
      </w:r>
      <w:r>
        <w:rPr>
          <w:sz w:val="22"/>
          <w:szCs w:val="22"/>
        </w:rPr>
        <w:t>ben</w:t>
      </w:r>
      <w:r>
        <w:rPr>
          <w:spacing w:val="-2"/>
          <w:sz w:val="22"/>
          <w:szCs w:val="22"/>
        </w:rPr>
        <w:t>c</w:t>
      </w:r>
      <w:r>
        <w:rPr>
          <w:sz w:val="22"/>
          <w:szCs w:val="22"/>
        </w:rPr>
        <w:t>h</w:t>
      </w:r>
      <w:r>
        <w:rPr>
          <w:spacing w:val="-3"/>
          <w:sz w:val="22"/>
          <w:szCs w:val="22"/>
        </w:rPr>
        <w:t>m</w:t>
      </w:r>
      <w:r>
        <w:rPr>
          <w:sz w:val="22"/>
          <w:szCs w:val="22"/>
        </w:rPr>
        <w:t>a</w:t>
      </w:r>
      <w:r>
        <w:rPr>
          <w:spacing w:val="1"/>
          <w:sz w:val="22"/>
          <w:szCs w:val="22"/>
        </w:rPr>
        <w:t>r</w:t>
      </w:r>
      <w:r>
        <w:rPr>
          <w:spacing w:val="-2"/>
          <w:sz w:val="22"/>
          <w:szCs w:val="22"/>
        </w:rPr>
        <w:t>k</w:t>
      </w:r>
      <w:r>
        <w:rPr>
          <w:spacing w:val="1"/>
          <w:sz w:val="22"/>
          <w:szCs w:val="22"/>
        </w:rPr>
        <w:t>i</w:t>
      </w:r>
      <w:r>
        <w:rPr>
          <w:sz w:val="22"/>
          <w:szCs w:val="22"/>
        </w:rPr>
        <w:t>ng</w:t>
      </w:r>
      <w:r>
        <w:rPr>
          <w:spacing w:val="-2"/>
          <w:sz w:val="22"/>
          <w:szCs w:val="22"/>
        </w:rPr>
        <w:t xml:space="preserve"> </w:t>
      </w:r>
      <w:r>
        <w:rPr>
          <w:spacing w:val="1"/>
          <w:sz w:val="22"/>
          <w:szCs w:val="22"/>
        </w:rPr>
        <w:t>t</w:t>
      </w:r>
      <w:r>
        <w:rPr>
          <w:sz w:val="22"/>
          <w:szCs w:val="22"/>
        </w:rPr>
        <w:t>ool a</w:t>
      </w:r>
      <w:r>
        <w:rPr>
          <w:spacing w:val="1"/>
          <w:sz w:val="22"/>
          <w:szCs w:val="22"/>
        </w:rPr>
        <w:t>l</w:t>
      </w:r>
      <w:r>
        <w:rPr>
          <w:spacing w:val="-1"/>
          <w:sz w:val="22"/>
          <w:szCs w:val="22"/>
        </w:rPr>
        <w:t>l</w:t>
      </w:r>
      <w:r>
        <w:rPr>
          <w:sz w:val="22"/>
          <w:szCs w:val="22"/>
        </w:rPr>
        <w:t>o</w:t>
      </w:r>
      <w:r>
        <w:rPr>
          <w:spacing w:val="-1"/>
          <w:sz w:val="22"/>
          <w:szCs w:val="22"/>
        </w:rPr>
        <w:t>w</w:t>
      </w:r>
      <w:r>
        <w:rPr>
          <w:sz w:val="22"/>
          <w:szCs w:val="22"/>
        </w:rPr>
        <w:t>s</w:t>
      </w:r>
      <w:r>
        <w:rPr>
          <w:spacing w:val="1"/>
          <w:sz w:val="22"/>
          <w:szCs w:val="22"/>
        </w:rPr>
        <w:t xml:space="preserve"> </w:t>
      </w:r>
      <w:r>
        <w:rPr>
          <w:sz w:val="22"/>
          <w:szCs w:val="22"/>
        </w:rPr>
        <w:t>us</w:t>
      </w:r>
      <w:r>
        <w:rPr>
          <w:spacing w:val="-1"/>
          <w:sz w:val="22"/>
          <w:szCs w:val="22"/>
        </w:rPr>
        <w:t xml:space="preserve"> </w:t>
      </w:r>
      <w:r>
        <w:rPr>
          <w:spacing w:val="1"/>
          <w:sz w:val="22"/>
          <w:szCs w:val="22"/>
        </w:rPr>
        <w:t>t</w:t>
      </w:r>
      <w:r>
        <w:rPr>
          <w:sz w:val="22"/>
          <w:szCs w:val="22"/>
        </w:rPr>
        <w:t xml:space="preserve">o </w:t>
      </w:r>
      <w:r>
        <w:rPr>
          <w:spacing w:val="-2"/>
          <w:sz w:val="22"/>
          <w:szCs w:val="22"/>
        </w:rPr>
        <w:t>v</w:t>
      </w:r>
      <w:r>
        <w:rPr>
          <w:spacing w:val="1"/>
          <w:sz w:val="22"/>
          <w:szCs w:val="22"/>
        </w:rPr>
        <w:t>i</w:t>
      </w:r>
      <w:r>
        <w:rPr>
          <w:sz w:val="22"/>
          <w:szCs w:val="22"/>
        </w:rPr>
        <w:t>ew</w:t>
      </w:r>
      <w:r>
        <w:rPr>
          <w:spacing w:val="-1"/>
          <w:sz w:val="22"/>
          <w:szCs w:val="22"/>
        </w:rPr>
        <w:t xml:space="preserve"> </w:t>
      </w:r>
      <w:r>
        <w:rPr>
          <w:spacing w:val="1"/>
          <w:sz w:val="22"/>
          <w:szCs w:val="22"/>
        </w:rPr>
        <w:t>t</w:t>
      </w:r>
      <w:r>
        <w:rPr>
          <w:spacing w:val="-2"/>
          <w:sz w:val="22"/>
          <w:szCs w:val="22"/>
        </w:rPr>
        <w:t>y</w:t>
      </w:r>
      <w:r>
        <w:rPr>
          <w:sz w:val="22"/>
          <w:szCs w:val="22"/>
        </w:rPr>
        <w:t>p</w:t>
      </w:r>
      <w:r>
        <w:rPr>
          <w:spacing w:val="-1"/>
          <w:sz w:val="22"/>
          <w:szCs w:val="22"/>
        </w:rPr>
        <w:t>i</w:t>
      </w:r>
      <w:r>
        <w:rPr>
          <w:sz w:val="22"/>
          <w:szCs w:val="22"/>
        </w:rPr>
        <w:t>cal</w:t>
      </w:r>
      <w:r>
        <w:rPr>
          <w:spacing w:val="-1"/>
          <w:sz w:val="22"/>
          <w:szCs w:val="22"/>
        </w:rPr>
        <w:t xml:space="preserve"> </w:t>
      </w:r>
      <w:r>
        <w:rPr>
          <w:sz w:val="22"/>
          <w:szCs w:val="22"/>
        </w:rPr>
        <w:t>c</w:t>
      </w:r>
      <w:r>
        <w:rPr>
          <w:spacing w:val="-2"/>
          <w:sz w:val="22"/>
          <w:szCs w:val="22"/>
        </w:rPr>
        <w:t>a</w:t>
      </w:r>
      <w:r>
        <w:rPr>
          <w:spacing w:val="1"/>
          <w:sz w:val="22"/>
          <w:szCs w:val="22"/>
        </w:rPr>
        <w:t>r</w:t>
      </w:r>
      <w:r>
        <w:rPr>
          <w:sz w:val="22"/>
          <w:szCs w:val="22"/>
        </w:rPr>
        <w:t xml:space="preserve">d </w:t>
      </w:r>
      <w:r>
        <w:rPr>
          <w:spacing w:val="1"/>
          <w:sz w:val="22"/>
          <w:szCs w:val="22"/>
        </w:rPr>
        <w:t>s</w:t>
      </w:r>
      <w:r>
        <w:rPr>
          <w:spacing w:val="-2"/>
          <w:sz w:val="22"/>
          <w:szCs w:val="22"/>
        </w:rPr>
        <w:t>p</w:t>
      </w:r>
      <w:r>
        <w:rPr>
          <w:sz w:val="22"/>
          <w:szCs w:val="22"/>
        </w:rPr>
        <w:t xml:space="preserve">end </w:t>
      </w:r>
      <w:r>
        <w:rPr>
          <w:spacing w:val="-1"/>
          <w:sz w:val="22"/>
          <w:szCs w:val="22"/>
        </w:rPr>
        <w:t>f</w:t>
      </w:r>
      <w:r>
        <w:rPr>
          <w:sz w:val="22"/>
          <w:szCs w:val="22"/>
        </w:rPr>
        <w:t>or</w:t>
      </w:r>
      <w:r>
        <w:rPr>
          <w:spacing w:val="-1"/>
          <w:sz w:val="22"/>
          <w:szCs w:val="22"/>
        </w:rPr>
        <w:t xml:space="preserve"> </w:t>
      </w:r>
      <w:r>
        <w:rPr>
          <w:spacing w:val="1"/>
          <w:sz w:val="22"/>
          <w:szCs w:val="22"/>
        </w:rPr>
        <w:t>i</w:t>
      </w:r>
      <w:r>
        <w:rPr>
          <w:sz w:val="22"/>
          <w:szCs w:val="22"/>
        </w:rPr>
        <w:t>nd</w:t>
      </w:r>
      <w:r>
        <w:rPr>
          <w:spacing w:val="1"/>
          <w:sz w:val="22"/>
          <w:szCs w:val="22"/>
        </w:rPr>
        <w:t>i</w:t>
      </w:r>
      <w:r>
        <w:rPr>
          <w:spacing w:val="-2"/>
          <w:sz w:val="22"/>
          <w:szCs w:val="22"/>
        </w:rPr>
        <w:t>v</w:t>
      </w:r>
      <w:r>
        <w:rPr>
          <w:spacing w:val="1"/>
          <w:sz w:val="22"/>
          <w:szCs w:val="22"/>
        </w:rPr>
        <w:t>i</w:t>
      </w:r>
      <w:r>
        <w:rPr>
          <w:spacing w:val="-2"/>
          <w:sz w:val="22"/>
          <w:szCs w:val="22"/>
        </w:rPr>
        <w:t>d</w:t>
      </w:r>
      <w:r>
        <w:rPr>
          <w:sz w:val="22"/>
          <w:szCs w:val="22"/>
        </w:rPr>
        <w:t>ual</w:t>
      </w:r>
      <w:r>
        <w:rPr>
          <w:spacing w:val="1"/>
          <w:sz w:val="22"/>
          <w:szCs w:val="22"/>
        </w:rPr>
        <w:t xml:space="preserve"> i</w:t>
      </w:r>
      <w:r>
        <w:rPr>
          <w:sz w:val="22"/>
          <w:szCs w:val="22"/>
        </w:rPr>
        <w:t>n</w:t>
      </w:r>
      <w:r>
        <w:rPr>
          <w:spacing w:val="-2"/>
          <w:sz w:val="22"/>
          <w:szCs w:val="22"/>
        </w:rPr>
        <w:t>d</w:t>
      </w:r>
      <w:r>
        <w:rPr>
          <w:sz w:val="22"/>
          <w:szCs w:val="22"/>
        </w:rPr>
        <w:t>u</w:t>
      </w:r>
      <w:r>
        <w:rPr>
          <w:spacing w:val="1"/>
          <w:sz w:val="22"/>
          <w:szCs w:val="22"/>
        </w:rPr>
        <w:t>str</w:t>
      </w:r>
      <w:r>
        <w:rPr>
          <w:sz w:val="22"/>
          <w:szCs w:val="22"/>
        </w:rPr>
        <w:t>y</w:t>
      </w:r>
      <w:r>
        <w:rPr>
          <w:spacing w:val="-2"/>
          <w:sz w:val="22"/>
          <w:szCs w:val="22"/>
        </w:rPr>
        <w:t xml:space="preserve"> c</w:t>
      </w:r>
      <w:r>
        <w:rPr>
          <w:spacing w:val="1"/>
          <w:sz w:val="22"/>
          <w:szCs w:val="22"/>
        </w:rPr>
        <w:t>l</w:t>
      </w:r>
      <w:r>
        <w:rPr>
          <w:sz w:val="22"/>
          <w:szCs w:val="22"/>
        </w:rPr>
        <w:t>a</w:t>
      </w:r>
      <w:r>
        <w:rPr>
          <w:spacing w:val="-2"/>
          <w:sz w:val="22"/>
          <w:szCs w:val="22"/>
        </w:rPr>
        <w:t>s</w:t>
      </w:r>
      <w:r>
        <w:rPr>
          <w:spacing w:val="1"/>
          <w:sz w:val="22"/>
          <w:szCs w:val="22"/>
        </w:rPr>
        <w:t>s</w:t>
      </w:r>
      <w:r>
        <w:rPr>
          <w:spacing w:val="-1"/>
          <w:sz w:val="22"/>
          <w:szCs w:val="22"/>
        </w:rPr>
        <w:t>i</w:t>
      </w:r>
      <w:r>
        <w:rPr>
          <w:spacing w:val="1"/>
          <w:sz w:val="22"/>
          <w:szCs w:val="22"/>
        </w:rPr>
        <w:t>fi</w:t>
      </w:r>
      <w:r>
        <w:rPr>
          <w:spacing w:val="-2"/>
          <w:sz w:val="22"/>
          <w:szCs w:val="22"/>
        </w:rPr>
        <w:t>c</w:t>
      </w:r>
      <w:r>
        <w:rPr>
          <w:sz w:val="22"/>
          <w:szCs w:val="22"/>
        </w:rPr>
        <w:t>a</w:t>
      </w:r>
      <w:r>
        <w:rPr>
          <w:spacing w:val="-1"/>
          <w:sz w:val="22"/>
          <w:szCs w:val="22"/>
        </w:rPr>
        <w:t>t</w:t>
      </w:r>
      <w:r>
        <w:rPr>
          <w:spacing w:val="1"/>
          <w:sz w:val="22"/>
          <w:szCs w:val="22"/>
        </w:rPr>
        <w:t>i</w:t>
      </w:r>
      <w:r>
        <w:rPr>
          <w:sz w:val="22"/>
          <w:szCs w:val="22"/>
        </w:rPr>
        <w:t xml:space="preserve">on </w:t>
      </w:r>
      <w:r>
        <w:rPr>
          <w:spacing w:val="-2"/>
          <w:sz w:val="22"/>
          <w:szCs w:val="22"/>
        </w:rPr>
        <w:t>c</w:t>
      </w:r>
      <w:r>
        <w:rPr>
          <w:sz w:val="22"/>
          <w:szCs w:val="22"/>
        </w:rPr>
        <w:t>odes</w:t>
      </w:r>
      <w:r>
        <w:rPr>
          <w:spacing w:val="-1"/>
          <w:sz w:val="22"/>
          <w:szCs w:val="22"/>
        </w:rPr>
        <w:t xml:space="preserve"> </w:t>
      </w:r>
      <w:r>
        <w:rPr>
          <w:spacing w:val="1"/>
          <w:sz w:val="22"/>
          <w:szCs w:val="22"/>
        </w:rPr>
        <w:t>r</w:t>
      </w:r>
      <w:r>
        <w:rPr>
          <w:spacing w:val="-2"/>
          <w:sz w:val="22"/>
          <w:szCs w:val="22"/>
        </w:rPr>
        <w:t>e</w:t>
      </w:r>
      <w:r>
        <w:rPr>
          <w:spacing w:val="1"/>
          <w:sz w:val="22"/>
          <w:szCs w:val="22"/>
        </w:rPr>
        <w:t>l</w:t>
      </w:r>
      <w:r>
        <w:rPr>
          <w:sz w:val="22"/>
          <w:szCs w:val="22"/>
        </w:rPr>
        <w:t>a</w:t>
      </w:r>
      <w:r>
        <w:rPr>
          <w:spacing w:val="-1"/>
          <w:sz w:val="22"/>
          <w:szCs w:val="22"/>
        </w:rPr>
        <w:t>t</w:t>
      </w:r>
      <w:r>
        <w:rPr>
          <w:spacing w:val="1"/>
          <w:sz w:val="22"/>
          <w:szCs w:val="22"/>
        </w:rPr>
        <w:t>i</w:t>
      </w:r>
      <w:r>
        <w:rPr>
          <w:spacing w:val="-2"/>
          <w:sz w:val="22"/>
          <w:szCs w:val="22"/>
        </w:rPr>
        <w:t>v</w:t>
      </w:r>
      <w:r>
        <w:rPr>
          <w:sz w:val="22"/>
          <w:szCs w:val="22"/>
        </w:rPr>
        <w:t xml:space="preserve">e </w:t>
      </w:r>
      <w:r>
        <w:rPr>
          <w:spacing w:val="1"/>
          <w:sz w:val="22"/>
          <w:szCs w:val="22"/>
        </w:rPr>
        <w:t>t</w:t>
      </w:r>
      <w:r>
        <w:rPr>
          <w:sz w:val="22"/>
          <w:szCs w:val="22"/>
        </w:rPr>
        <w:t>o</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z w:val="22"/>
          <w:szCs w:val="22"/>
        </w:rPr>
        <w:t>co</w:t>
      </w:r>
      <w:r>
        <w:rPr>
          <w:spacing w:val="-3"/>
          <w:sz w:val="22"/>
          <w:szCs w:val="22"/>
        </w:rPr>
        <w:t>m</w:t>
      </w:r>
      <w:r>
        <w:rPr>
          <w:sz w:val="22"/>
          <w:szCs w:val="22"/>
        </w:rPr>
        <w:t>pan</w:t>
      </w:r>
      <w:r>
        <w:rPr>
          <w:spacing w:val="-2"/>
          <w:sz w:val="22"/>
          <w:szCs w:val="22"/>
        </w:rPr>
        <w:t>y</w:t>
      </w:r>
      <w:r>
        <w:rPr>
          <w:spacing w:val="1"/>
          <w:sz w:val="22"/>
          <w:szCs w:val="22"/>
        </w:rPr>
        <w:t>’</w:t>
      </w:r>
      <w:r>
        <w:rPr>
          <w:sz w:val="22"/>
          <w:szCs w:val="22"/>
        </w:rPr>
        <w:t>s</w:t>
      </w:r>
      <w:r>
        <w:rPr>
          <w:spacing w:val="2"/>
          <w:sz w:val="22"/>
          <w:szCs w:val="22"/>
        </w:rPr>
        <w:t xml:space="preserve"> </w:t>
      </w:r>
      <w:r>
        <w:rPr>
          <w:sz w:val="22"/>
          <w:szCs w:val="22"/>
        </w:rPr>
        <w:t>a</w:t>
      </w:r>
      <w:r>
        <w:rPr>
          <w:spacing w:val="-2"/>
          <w:sz w:val="22"/>
          <w:szCs w:val="22"/>
        </w:rPr>
        <w:t>n</w:t>
      </w:r>
      <w:r>
        <w:rPr>
          <w:sz w:val="22"/>
          <w:szCs w:val="22"/>
        </w:rPr>
        <w:t xml:space="preserve">nual </w:t>
      </w:r>
      <w:r>
        <w:rPr>
          <w:spacing w:val="1"/>
          <w:sz w:val="22"/>
          <w:szCs w:val="22"/>
        </w:rPr>
        <w:t>r</w:t>
      </w:r>
      <w:r>
        <w:rPr>
          <w:sz w:val="22"/>
          <w:szCs w:val="22"/>
        </w:rPr>
        <w:t>e</w:t>
      </w:r>
      <w:r>
        <w:rPr>
          <w:spacing w:val="-2"/>
          <w:sz w:val="22"/>
          <w:szCs w:val="22"/>
        </w:rPr>
        <w:t>v</w:t>
      </w:r>
      <w:r>
        <w:rPr>
          <w:sz w:val="22"/>
          <w:szCs w:val="22"/>
        </w:rPr>
        <w:t>enu</w:t>
      </w:r>
      <w:r>
        <w:rPr>
          <w:spacing w:val="1"/>
          <w:sz w:val="22"/>
          <w:szCs w:val="22"/>
        </w:rPr>
        <w:t>es</w:t>
      </w:r>
      <w:r>
        <w:rPr>
          <w:sz w:val="22"/>
          <w:szCs w:val="22"/>
        </w:rPr>
        <w:t xml:space="preserve">.  </w:t>
      </w:r>
      <w:r>
        <w:rPr>
          <w:spacing w:val="-3"/>
          <w:sz w:val="22"/>
          <w:szCs w:val="22"/>
        </w:rPr>
        <w:t>A</w:t>
      </w:r>
      <w:r>
        <w:rPr>
          <w:spacing w:val="1"/>
          <w:sz w:val="22"/>
          <w:szCs w:val="22"/>
        </w:rPr>
        <w:t>s</w:t>
      </w:r>
      <w:r>
        <w:rPr>
          <w:sz w:val="22"/>
          <w:szCs w:val="22"/>
        </w:rPr>
        <w:t>k</w:t>
      </w:r>
      <w:r>
        <w:rPr>
          <w:spacing w:val="-2"/>
          <w:sz w:val="22"/>
          <w:szCs w:val="22"/>
        </w:rPr>
        <w:t xml:space="preserve"> y</w:t>
      </w:r>
      <w:r>
        <w:rPr>
          <w:sz w:val="22"/>
          <w:szCs w:val="22"/>
        </w:rPr>
        <w:t>our</w:t>
      </w:r>
      <w:r>
        <w:rPr>
          <w:spacing w:val="1"/>
          <w:sz w:val="22"/>
          <w:szCs w:val="22"/>
        </w:rPr>
        <w:t xml:space="preserve"> </w:t>
      </w:r>
      <w:r>
        <w:rPr>
          <w:spacing w:val="-1"/>
          <w:sz w:val="22"/>
          <w:szCs w:val="22"/>
        </w:rPr>
        <w:t>A</w:t>
      </w:r>
      <w:r>
        <w:rPr>
          <w:sz w:val="22"/>
          <w:szCs w:val="22"/>
        </w:rPr>
        <w:t>cco</w:t>
      </w:r>
      <w:r>
        <w:rPr>
          <w:spacing w:val="-2"/>
          <w:sz w:val="22"/>
          <w:szCs w:val="22"/>
        </w:rPr>
        <w:t>u</w:t>
      </w:r>
      <w:r>
        <w:rPr>
          <w:sz w:val="22"/>
          <w:szCs w:val="22"/>
        </w:rPr>
        <w:t>nt</w:t>
      </w:r>
      <w:r>
        <w:rPr>
          <w:spacing w:val="1"/>
          <w:sz w:val="22"/>
          <w:szCs w:val="22"/>
        </w:rPr>
        <w:t xml:space="preserve"> </w:t>
      </w:r>
      <w:r>
        <w:rPr>
          <w:spacing w:val="-1"/>
          <w:sz w:val="22"/>
          <w:szCs w:val="22"/>
        </w:rPr>
        <w:t>M</w:t>
      </w:r>
      <w:r>
        <w:rPr>
          <w:sz w:val="22"/>
          <w:szCs w:val="22"/>
        </w:rPr>
        <w:t>ana</w:t>
      </w:r>
      <w:r>
        <w:rPr>
          <w:spacing w:val="-2"/>
          <w:sz w:val="22"/>
          <w:szCs w:val="22"/>
        </w:rPr>
        <w:t>g</w:t>
      </w:r>
      <w:r>
        <w:rPr>
          <w:sz w:val="22"/>
          <w:szCs w:val="22"/>
        </w:rPr>
        <w:t>er</w:t>
      </w:r>
      <w:r>
        <w:rPr>
          <w:spacing w:val="-1"/>
          <w:sz w:val="22"/>
          <w:szCs w:val="22"/>
        </w:rPr>
        <w:t xml:space="preserve"> </w:t>
      </w:r>
      <w:r>
        <w:rPr>
          <w:spacing w:val="1"/>
          <w:sz w:val="22"/>
          <w:szCs w:val="22"/>
        </w:rPr>
        <w:t>f</w:t>
      </w:r>
      <w:r>
        <w:rPr>
          <w:sz w:val="22"/>
          <w:szCs w:val="22"/>
        </w:rPr>
        <w:t>or</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z w:val="22"/>
          <w:szCs w:val="22"/>
        </w:rPr>
        <w:t>cu</w:t>
      </w:r>
      <w:r>
        <w:rPr>
          <w:spacing w:val="-2"/>
          <w:sz w:val="22"/>
          <w:szCs w:val="22"/>
        </w:rPr>
        <w:t>s</w:t>
      </w:r>
      <w:r>
        <w:rPr>
          <w:spacing w:val="1"/>
          <w:sz w:val="22"/>
          <w:szCs w:val="22"/>
        </w:rPr>
        <w:t>t</w:t>
      </w:r>
      <w:r>
        <w:rPr>
          <w:spacing w:val="-2"/>
          <w:sz w:val="22"/>
          <w:szCs w:val="22"/>
        </w:rPr>
        <w:t>o</w:t>
      </w:r>
      <w:r>
        <w:rPr>
          <w:sz w:val="22"/>
          <w:szCs w:val="22"/>
        </w:rPr>
        <w:t>m</w:t>
      </w:r>
      <w:r>
        <w:rPr>
          <w:spacing w:val="-1"/>
          <w:sz w:val="22"/>
          <w:szCs w:val="22"/>
        </w:rPr>
        <w:t xml:space="preserve"> </w:t>
      </w:r>
      <w:r>
        <w:rPr>
          <w:spacing w:val="1"/>
          <w:sz w:val="22"/>
          <w:szCs w:val="22"/>
        </w:rPr>
        <w:t>M</w:t>
      </w:r>
      <w:r>
        <w:rPr>
          <w:sz w:val="22"/>
          <w:szCs w:val="22"/>
        </w:rPr>
        <w:t>c</w:t>
      </w:r>
      <w:r>
        <w:rPr>
          <w:spacing w:val="2"/>
          <w:sz w:val="22"/>
          <w:szCs w:val="22"/>
        </w:rPr>
        <w:t>K</w:t>
      </w:r>
      <w:r>
        <w:rPr>
          <w:spacing w:val="1"/>
          <w:sz w:val="22"/>
          <w:szCs w:val="22"/>
        </w:rPr>
        <w:t>i</w:t>
      </w:r>
      <w:r>
        <w:rPr>
          <w:sz w:val="22"/>
          <w:szCs w:val="22"/>
        </w:rPr>
        <w:t>n</w:t>
      </w:r>
      <w:r>
        <w:rPr>
          <w:spacing w:val="-2"/>
          <w:sz w:val="22"/>
          <w:szCs w:val="22"/>
        </w:rPr>
        <w:t>s</w:t>
      </w:r>
      <w:r>
        <w:rPr>
          <w:sz w:val="22"/>
          <w:szCs w:val="22"/>
        </w:rPr>
        <w:t>ey</w:t>
      </w:r>
      <w:r>
        <w:rPr>
          <w:spacing w:val="-2"/>
          <w:sz w:val="22"/>
          <w:szCs w:val="22"/>
        </w:rPr>
        <w:t xml:space="preserve"> </w:t>
      </w:r>
      <w:r>
        <w:rPr>
          <w:sz w:val="22"/>
          <w:szCs w:val="22"/>
        </w:rPr>
        <w:t>Bench</w:t>
      </w:r>
      <w:r>
        <w:rPr>
          <w:spacing w:val="-3"/>
          <w:sz w:val="22"/>
          <w:szCs w:val="22"/>
        </w:rPr>
        <w:t>m</w:t>
      </w:r>
      <w:r>
        <w:rPr>
          <w:sz w:val="22"/>
          <w:szCs w:val="22"/>
        </w:rPr>
        <w:t>a</w:t>
      </w:r>
      <w:r>
        <w:rPr>
          <w:spacing w:val="1"/>
          <w:sz w:val="22"/>
          <w:szCs w:val="22"/>
        </w:rPr>
        <w:t>r</w:t>
      </w:r>
      <w:r>
        <w:rPr>
          <w:sz w:val="22"/>
          <w:szCs w:val="22"/>
        </w:rPr>
        <w:t>k</w:t>
      </w:r>
      <w:r>
        <w:rPr>
          <w:spacing w:val="-1"/>
          <w:sz w:val="22"/>
          <w:szCs w:val="22"/>
        </w:rPr>
        <w:t xml:space="preserve"> </w:t>
      </w:r>
      <w:r>
        <w:rPr>
          <w:spacing w:val="2"/>
          <w:sz w:val="22"/>
          <w:szCs w:val="22"/>
        </w:rPr>
        <w:t>R</w:t>
      </w:r>
      <w:r>
        <w:rPr>
          <w:sz w:val="22"/>
          <w:szCs w:val="22"/>
        </w:rPr>
        <w:t>epo</w:t>
      </w:r>
      <w:r>
        <w:rPr>
          <w:spacing w:val="-1"/>
          <w:sz w:val="22"/>
          <w:szCs w:val="22"/>
        </w:rPr>
        <w:t>r</w:t>
      </w:r>
      <w:r>
        <w:rPr>
          <w:sz w:val="22"/>
          <w:szCs w:val="22"/>
        </w:rPr>
        <w:t>t</w:t>
      </w:r>
      <w:r>
        <w:rPr>
          <w:spacing w:val="1"/>
          <w:sz w:val="22"/>
          <w:szCs w:val="22"/>
        </w:rPr>
        <w:t xml:space="preserve"> </w:t>
      </w:r>
      <w:r>
        <w:rPr>
          <w:sz w:val="22"/>
          <w:szCs w:val="22"/>
        </w:rPr>
        <w:t>and</w:t>
      </w:r>
      <w:r>
        <w:rPr>
          <w:spacing w:val="-2"/>
          <w:sz w:val="22"/>
          <w:szCs w:val="22"/>
        </w:rPr>
        <w:t xml:space="preserve"> </w:t>
      </w:r>
      <w:r>
        <w:rPr>
          <w:spacing w:val="1"/>
          <w:sz w:val="22"/>
          <w:szCs w:val="22"/>
        </w:rPr>
        <w:t>r</w:t>
      </w:r>
      <w:r>
        <w:rPr>
          <w:sz w:val="22"/>
          <w:szCs w:val="22"/>
        </w:rPr>
        <w:t>e</w:t>
      </w:r>
      <w:r>
        <w:rPr>
          <w:spacing w:val="-2"/>
          <w:sz w:val="22"/>
          <w:szCs w:val="22"/>
        </w:rPr>
        <w:t>v</w:t>
      </w:r>
      <w:r>
        <w:rPr>
          <w:spacing w:val="1"/>
          <w:sz w:val="22"/>
          <w:szCs w:val="22"/>
        </w:rPr>
        <w:t>i</w:t>
      </w:r>
      <w:r>
        <w:rPr>
          <w:sz w:val="22"/>
          <w:szCs w:val="22"/>
        </w:rPr>
        <w:t>ew</w:t>
      </w:r>
      <w:r>
        <w:rPr>
          <w:spacing w:val="-2"/>
          <w:sz w:val="22"/>
          <w:szCs w:val="22"/>
        </w:rPr>
        <w:t xml:space="preserve"> </w:t>
      </w:r>
      <w:r>
        <w:rPr>
          <w:spacing w:val="1"/>
          <w:sz w:val="22"/>
          <w:szCs w:val="22"/>
        </w:rPr>
        <w:t>i</w:t>
      </w:r>
      <w:r>
        <w:rPr>
          <w:sz w:val="22"/>
          <w:szCs w:val="22"/>
        </w:rPr>
        <w:t>t</w:t>
      </w:r>
      <w:r>
        <w:rPr>
          <w:spacing w:val="1"/>
          <w:sz w:val="22"/>
          <w:szCs w:val="22"/>
        </w:rPr>
        <w:t xml:space="preserve"> </w:t>
      </w:r>
      <w:r>
        <w:rPr>
          <w:spacing w:val="-3"/>
          <w:sz w:val="22"/>
          <w:szCs w:val="22"/>
        </w:rPr>
        <w:t>w</w:t>
      </w:r>
      <w:r>
        <w:rPr>
          <w:spacing w:val="1"/>
          <w:sz w:val="22"/>
          <w:szCs w:val="22"/>
        </w:rPr>
        <w:t>it</w:t>
      </w:r>
      <w:r>
        <w:rPr>
          <w:sz w:val="22"/>
          <w:szCs w:val="22"/>
        </w:rPr>
        <w:t>h</w:t>
      </w:r>
      <w:r>
        <w:rPr>
          <w:spacing w:val="-2"/>
          <w:sz w:val="22"/>
          <w:szCs w:val="22"/>
        </w:rPr>
        <w:t xml:space="preserve"> </w:t>
      </w:r>
      <w:r>
        <w:rPr>
          <w:spacing w:val="1"/>
          <w:sz w:val="22"/>
          <w:szCs w:val="22"/>
        </w:rPr>
        <w:t>t</w:t>
      </w:r>
      <w:r>
        <w:rPr>
          <w:sz w:val="22"/>
          <w:szCs w:val="22"/>
        </w:rPr>
        <w:t>h</w:t>
      </w:r>
      <w:r>
        <w:rPr>
          <w:spacing w:val="-2"/>
          <w:sz w:val="22"/>
          <w:szCs w:val="22"/>
        </w:rPr>
        <w:t>e</w:t>
      </w:r>
      <w:r>
        <w:rPr>
          <w:sz w:val="22"/>
          <w:szCs w:val="22"/>
        </w:rPr>
        <w:t>m</w:t>
      </w:r>
      <w:r>
        <w:rPr>
          <w:spacing w:val="-3"/>
          <w:sz w:val="22"/>
          <w:szCs w:val="22"/>
        </w:rPr>
        <w:t xml:space="preserve"> </w:t>
      </w:r>
      <w:r>
        <w:rPr>
          <w:sz w:val="22"/>
          <w:szCs w:val="22"/>
        </w:rPr>
        <w:t xml:space="preserve">at </w:t>
      </w:r>
      <w:r>
        <w:rPr>
          <w:spacing w:val="1"/>
          <w:sz w:val="22"/>
          <w:szCs w:val="22"/>
        </w:rPr>
        <w:t>l</w:t>
      </w:r>
      <w:r>
        <w:rPr>
          <w:sz w:val="22"/>
          <w:szCs w:val="22"/>
        </w:rPr>
        <w:t>ea</w:t>
      </w:r>
      <w:r>
        <w:rPr>
          <w:spacing w:val="-2"/>
          <w:sz w:val="22"/>
          <w:szCs w:val="22"/>
        </w:rPr>
        <w:t>s</w:t>
      </w:r>
      <w:r>
        <w:rPr>
          <w:sz w:val="22"/>
          <w:szCs w:val="22"/>
        </w:rPr>
        <w:t>t</w:t>
      </w:r>
      <w:r>
        <w:rPr>
          <w:spacing w:val="1"/>
          <w:sz w:val="22"/>
          <w:szCs w:val="22"/>
        </w:rPr>
        <w:t xml:space="preserve"> </w:t>
      </w:r>
      <w:r>
        <w:rPr>
          <w:spacing w:val="-2"/>
          <w:sz w:val="22"/>
          <w:szCs w:val="22"/>
        </w:rPr>
        <w:t>a</w:t>
      </w:r>
      <w:r>
        <w:rPr>
          <w:sz w:val="22"/>
          <w:szCs w:val="22"/>
        </w:rPr>
        <w:t>nnu</w:t>
      </w:r>
      <w:r>
        <w:rPr>
          <w:spacing w:val="-2"/>
          <w:sz w:val="22"/>
          <w:szCs w:val="22"/>
        </w:rPr>
        <w:t>a</w:t>
      </w:r>
      <w:r>
        <w:rPr>
          <w:spacing w:val="1"/>
          <w:sz w:val="22"/>
          <w:szCs w:val="22"/>
        </w:rPr>
        <w:t>ll</w:t>
      </w:r>
      <w:r>
        <w:rPr>
          <w:spacing w:val="-2"/>
          <w:sz w:val="22"/>
          <w:szCs w:val="22"/>
        </w:rPr>
        <w:t>y</w:t>
      </w:r>
      <w:r>
        <w:rPr>
          <w:sz w:val="22"/>
          <w:szCs w:val="22"/>
        </w:rPr>
        <w:t>.</w:t>
      </w:r>
      <w:r>
        <w:rPr>
          <w:spacing w:val="53"/>
          <w:sz w:val="22"/>
          <w:szCs w:val="22"/>
        </w:rPr>
        <w:t xml:space="preserve"> </w:t>
      </w:r>
      <w:r>
        <w:rPr>
          <w:spacing w:val="2"/>
          <w:sz w:val="22"/>
          <w:szCs w:val="22"/>
        </w:rPr>
        <w:t>T</w:t>
      </w:r>
      <w:r>
        <w:rPr>
          <w:sz w:val="22"/>
          <w:szCs w:val="22"/>
        </w:rPr>
        <w:t>he</w:t>
      </w:r>
      <w:r>
        <w:rPr>
          <w:spacing w:val="-2"/>
          <w:sz w:val="22"/>
          <w:szCs w:val="22"/>
        </w:rPr>
        <w:t xml:space="preserve"> </w:t>
      </w:r>
      <w:r>
        <w:rPr>
          <w:spacing w:val="1"/>
          <w:sz w:val="22"/>
          <w:szCs w:val="22"/>
        </w:rPr>
        <w:t>r</w:t>
      </w:r>
      <w:r>
        <w:rPr>
          <w:sz w:val="22"/>
          <w:szCs w:val="22"/>
        </w:rPr>
        <w:t>ep</w:t>
      </w:r>
      <w:r>
        <w:rPr>
          <w:spacing w:val="-2"/>
          <w:sz w:val="22"/>
          <w:szCs w:val="22"/>
        </w:rPr>
        <w:t>o</w:t>
      </w:r>
      <w:r>
        <w:rPr>
          <w:spacing w:val="1"/>
          <w:sz w:val="22"/>
          <w:szCs w:val="22"/>
        </w:rPr>
        <w:t>r</w:t>
      </w:r>
      <w:r>
        <w:rPr>
          <w:sz w:val="22"/>
          <w:szCs w:val="22"/>
        </w:rPr>
        <w:t>t</w:t>
      </w:r>
      <w:r>
        <w:rPr>
          <w:spacing w:val="-1"/>
          <w:sz w:val="22"/>
          <w:szCs w:val="22"/>
        </w:rPr>
        <w:t xml:space="preserve"> w</w:t>
      </w:r>
      <w:r>
        <w:rPr>
          <w:spacing w:val="1"/>
          <w:sz w:val="22"/>
          <w:szCs w:val="22"/>
        </w:rPr>
        <w:t>il</w:t>
      </w:r>
      <w:r>
        <w:rPr>
          <w:sz w:val="22"/>
          <w:szCs w:val="22"/>
        </w:rPr>
        <w:t>l</w:t>
      </w:r>
      <w:r>
        <w:rPr>
          <w:spacing w:val="-1"/>
          <w:sz w:val="22"/>
          <w:szCs w:val="22"/>
        </w:rPr>
        <w:t xml:space="preserve"> </w:t>
      </w:r>
      <w:r>
        <w:rPr>
          <w:sz w:val="22"/>
          <w:szCs w:val="22"/>
        </w:rPr>
        <w:t>co</w:t>
      </w:r>
      <w:r>
        <w:rPr>
          <w:spacing w:val="-3"/>
          <w:sz w:val="22"/>
          <w:szCs w:val="22"/>
        </w:rPr>
        <w:t>m</w:t>
      </w:r>
      <w:r>
        <w:rPr>
          <w:sz w:val="22"/>
          <w:szCs w:val="22"/>
        </w:rPr>
        <w:t>pa</w:t>
      </w:r>
      <w:r>
        <w:rPr>
          <w:spacing w:val="1"/>
          <w:sz w:val="22"/>
          <w:szCs w:val="22"/>
        </w:rPr>
        <w:t>r</w:t>
      </w:r>
      <w:r>
        <w:rPr>
          <w:sz w:val="22"/>
          <w:szCs w:val="22"/>
        </w:rPr>
        <w:t xml:space="preserve">e </w:t>
      </w:r>
      <w:r>
        <w:rPr>
          <w:spacing w:val="-2"/>
          <w:sz w:val="22"/>
          <w:szCs w:val="22"/>
        </w:rPr>
        <w:t>y</w:t>
      </w:r>
      <w:r>
        <w:rPr>
          <w:sz w:val="22"/>
          <w:szCs w:val="22"/>
        </w:rPr>
        <w:t>our</w:t>
      </w:r>
      <w:r>
        <w:rPr>
          <w:spacing w:val="1"/>
          <w:sz w:val="22"/>
          <w:szCs w:val="22"/>
        </w:rPr>
        <w:t xml:space="preserve"> </w:t>
      </w:r>
      <w:r>
        <w:rPr>
          <w:spacing w:val="-2"/>
          <w:sz w:val="22"/>
          <w:szCs w:val="22"/>
        </w:rPr>
        <w:t>p</w:t>
      </w:r>
      <w:r>
        <w:rPr>
          <w:spacing w:val="1"/>
          <w:sz w:val="22"/>
          <w:szCs w:val="22"/>
        </w:rPr>
        <w:t>r</w:t>
      </w:r>
      <w:r>
        <w:rPr>
          <w:sz w:val="22"/>
          <w:szCs w:val="22"/>
        </w:rPr>
        <w:t>o</w:t>
      </w:r>
      <w:r>
        <w:rPr>
          <w:spacing w:val="-2"/>
          <w:sz w:val="22"/>
          <w:szCs w:val="22"/>
        </w:rPr>
        <w:t>g</w:t>
      </w:r>
      <w:r>
        <w:rPr>
          <w:spacing w:val="1"/>
          <w:sz w:val="22"/>
          <w:szCs w:val="22"/>
        </w:rPr>
        <w:t>r</w:t>
      </w:r>
      <w:r>
        <w:rPr>
          <w:sz w:val="22"/>
          <w:szCs w:val="22"/>
        </w:rPr>
        <w:t>am</w:t>
      </w:r>
      <w:r>
        <w:rPr>
          <w:spacing w:val="-1"/>
          <w:sz w:val="22"/>
          <w:szCs w:val="22"/>
        </w:rPr>
        <w:t xml:space="preserve"> </w:t>
      </w:r>
      <w:r>
        <w:rPr>
          <w:spacing w:val="1"/>
          <w:sz w:val="22"/>
          <w:szCs w:val="22"/>
        </w:rPr>
        <w:t>t</w:t>
      </w:r>
      <w:r>
        <w:rPr>
          <w:sz w:val="22"/>
          <w:szCs w:val="22"/>
        </w:rPr>
        <w:t>o p</w:t>
      </w:r>
      <w:r>
        <w:rPr>
          <w:spacing w:val="-2"/>
          <w:sz w:val="22"/>
          <w:szCs w:val="22"/>
        </w:rPr>
        <w:t>e</w:t>
      </w:r>
      <w:r>
        <w:rPr>
          <w:sz w:val="22"/>
          <w:szCs w:val="22"/>
        </w:rPr>
        <w:t>e</w:t>
      </w:r>
      <w:r>
        <w:rPr>
          <w:spacing w:val="1"/>
          <w:sz w:val="22"/>
          <w:szCs w:val="22"/>
        </w:rPr>
        <w:t>r</w:t>
      </w:r>
      <w:r>
        <w:rPr>
          <w:sz w:val="22"/>
          <w:szCs w:val="22"/>
        </w:rPr>
        <w:t>s</w:t>
      </w:r>
      <w:r>
        <w:rPr>
          <w:spacing w:val="-1"/>
          <w:sz w:val="22"/>
          <w:szCs w:val="22"/>
        </w:rPr>
        <w:t xml:space="preserve"> </w:t>
      </w:r>
      <w:r w:rsidR="00602B3D">
        <w:rPr>
          <w:sz w:val="22"/>
          <w:szCs w:val="22"/>
        </w:rPr>
        <w:t>and</w:t>
      </w:r>
      <w:r>
        <w:rPr>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i</w:t>
      </w:r>
      <w:r>
        <w:rPr>
          <w:sz w:val="22"/>
          <w:szCs w:val="22"/>
        </w:rPr>
        <w:t>d</w:t>
      </w:r>
      <w:r>
        <w:rPr>
          <w:spacing w:val="-2"/>
          <w:sz w:val="22"/>
          <w:szCs w:val="22"/>
        </w:rPr>
        <w:t>e</w:t>
      </w:r>
      <w:r>
        <w:rPr>
          <w:sz w:val="22"/>
          <w:szCs w:val="22"/>
        </w:rPr>
        <w:t>n</w:t>
      </w:r>
      <w:r>
        <w:rPr>
          <w:spacing w:val="-1"/>
          <w:sz w:val="22"/>
          <w:szCs w:val="22"/>
        </w:rPr>
        <w:t>t</w:t>
      </w:r>
      <w:r>
        <w:rPr>
          <w:spacing w:val="1"/>
          <w:sz w:val="22"/>
          <w:szCs w:val="22"/>
        </w:rPr>
        <w:t>i</w:t>
      </w:r>
      <w:r>
        <w:rPr>
          <w:spacing w:val="-1"/>
          <w:sz w:val="22"/>
          <w:szCs w:val="22"/>
        </w:rPr>
        <w:t>f</w:t>
      </w:r>
      <w:r>
        <w:rPr>
          <w:sz w:val="22"/>
          <w:szCs w:val="22"/>
        </w:rPr>
        <w:t>y</w:t>
      </w:r>
      <w:r>
        <w:rPr>
          <w:spacing w:val="-2"/>
          <w:sz w:val="22"/>
          <w:szCs w:val="22"/>
        </w:rPr>
        <w:t xml:space="preserve"> </w:t>
      </w:r>
      <w:r>
        <w:rPr>
          <w:sz w:val="22"/>
          <w:szCs w:val="22"/>
        </w:rPr>
        <w:t>ce</w:t>
      </w:r>
      <w:r>
        <w:rPr>
          <w:spacing w:val="1"/>
          <w:sz w:val="22"/>
          <w:szCs w:val="22"/>
        </w:rPr>
        <w:t>rt</w:t>
      </w:r>
      <w:r>
        <w:rPr>
          <w:spacing w:val="-2"/>
          <w:sz w:val="22"/>
          <w:szCs w:val="22"/>
        </w:rPr>
        <w:t>a</w:t>
      </w:r>
      <w:r>
        <w:rPr>
          <w:spacing w:val="1"/>
          <w:sz w:val="22"/>
          <w:szCs w:val="22"/>
        </w:rPr>
        <w:t>i</w:t>
      </w:r>
      <w:r>
        <w:rPr>
          <w:sz w:val="22"/>
          <w:szCs w:val="22"/>
        </w:rPr>
        <w:t xml:space="preserve">n </w:t>
      </w:r>
      <w:r>
        <w:rPr>
          <w:spacing w:val="1"/>
          <w:sz w:val="22"/>
          <w:szCs w:val="22"/>
        </w:rPr>
        <w:t>s</w:t>
      </w:r>
      <w:r>
        <w:rPr>
          <w:spacing w:val="-2"/>
          <w:sz w:val="22"/>
          <w:szCs w:val="22"/>
        </w:rPr>
        <w:t>p</w:t>
      </w:r>
      <w:r>
        <w:rPr>
          <w:sz w:val="22"/>
          <w:szCs w:val="22"/>
        </w:rPr>
        <w:t xml:space="preserve">end </w:t>
      </w:r>
      <w:r>
        <w:rPr>
          <w:spacing w:val="-2"/>
          <w:sz w:val="22"/>
          <w:szCs w:val="22"/>
        </w:rPr>
        <w:t>c</w:t>
      </w:r>
      <w:r>
        <w:rPr>
          <w:sz w:val="22"/>
          <w:szCs w:val="22"/>
        </w:rPr>
        <w:t>a</w:t>
      </w:r>
      <w:r>
        <w:rPr>
          <w:spacing w:val="-1"/>
          <w:sz w:val="22"/>
          <w:szCs w:val="22"/>
        </w:rPr>
        <w:t>t</w:t>
      </w:r>
      <w:r>
        <w:rPr>
          <w:sz w:val="22"/>
          <w:szCs w:val="22"/>
        </w:rPr>
        <w:t>e</w:t>
      </w:r>
      <w:r>
        <w:rPr>
          <w:spacing w:val="-2"/>
          <w:sz w:val="22"/>
          <w:szCs w:val="22"/>
        </w:rPr>
        <w:t>g</w:t>
      </w:r>
      <w:r>
        <w:rPr>
          <w:sz w:val="22"/>
          <w:szCs w:val="22"/>
        </w:rPr>
        <w:t>o</w:t>
      </w:r>
      <w:r>
        <w:rPr>
          <w:spacing w:val="1"/>
          <w:sz w:val="22"/>
          <w:szCs w:val="22"/>
        </w:rPr>
        <w:t>ri</w:t>
      </w:r>
      <w:r>
        <w:rPr>
          <w:spacing w:val="-2"/>
          <w:sz w:val="22"/>
          <w:szCs w:val="22"/>
        </w:rPr>
        <w:t>e</w:t>
      </w:r>
      <w:r>
        <w:rPr>
          <w:sz w:val="22"/>
          <w:szCs w:val="22"/>
        </w:rPr>
        <w:t>s</w:t>
      </w:r>
      <w:r>
        <w:rPr>
          <w:spacing w:val="-1"/>
          <w:sz w:val="22"/>
          <w:szCs w:val="22"/>
        </w:rPr>
        <w:t xml:space="preserve"> w</w:t>
      </w:r>
      <w:r>
        <w:rPr>
          <w:sz w:val="22"/>
          <w:szCs w:val="22"/>
        </w:rPr>
        <w:t>he</w:t>
      </w:r>
      <w:r>
        <w:rPr>
          <w:spacing w:val="1"/>
          <w:sz w:val="22"/>
          <w:szCs w:val="22"/>
        </w:rPr>
        <w:t>r</w:t>
      </w:r>
      <w:r>
        <w:rPr>
          <w:sz w:val="22"/>
          <w:szCs w:val="22"/>
        </w:rPr>
        <w:t>e o</w:t>
      </w:r>
      <w:r>
        <w:rPr>
          <w:spacing w:val="1"/>
          <w:sz w:val="22"/>
          <w:szCs w:val="22"/>
        </w:rPr>
        <w:t>t</w:t>
      </w:r>
      <w:r>
        <w:rPr>
          <w:sz w:val="22"/>
          <w:szCs w:val="22"/>
        </w:rPr>
        <w:t>h</w:t>
      </w:r>
      <w:r>
        <w:rPr>
          <w:spacing w:val="-2"/>
          <w:sz w:val="22"/>
          <w:szCs w:val="22"/>
        </w:rPr>
        <w:t>e</w:t>
      </w:r>
      <w:r>
        <w:rPr>
          <w:spacing w:val="1"/>
          <w:sz w:val="22"/>
          <w:szCs w:val="22"/>
        </w:rPr>
        <w:t>r</w:t>
      </w:r>
      <w:r>
        <w:rPr>
          <w:sz w:val="22"/>
          <w:szCs w:val="22"/>
        </w:rPr>
        <w:t>s</w:t>
      </w:r>
      <w:r>
        <w:rPr>
          <w:spacing w:val="1"/>
          <w:sz w:val="22"/>
          <w:szCs w:val="22"/>
        </w:rPr>
        <w:t xml:space="preserve"> </w:t>
      </w:r>
      <w:r>
        <w:rPr>
          <w:spacing w:val="-2"/>
          <w:sz w:val="22"/>
          <w:szCs w:val="22"/>
        </w:rPr>
        <w:t>h</w:t>
      </w:r>
      <w:r>
        <w:rPr>
          <w:sz w:val="22"/>
          <w:szCs w:val="22"/>
        </w:rPr>
        <w:t>a</w:t>
      </w:r>
      <w:r>
        <w:rPr>
          <w:spacing w:val="-2"/>
          <w:sz w:val="22"/>
          <w:szCs w:val="22"/>
        </w:rPr>
        <w:t>v</w:t>
      </w:r>
      <w:r>
        <w:rPr>
          <w:sz w:val="22"/>
          <w:szCs w:val="22"/>
        </w:rPr>
        <w:t xml:space="preserve">e been </w:t>
      </w:r>
      <w:r>
        <w:rPr>
          <w:spacing w:val="-2"/>
          <w:sz w:val="22"/>
          <w:szCs w:val="22"/>
        </w:rPr>
        <w:t>s</w:t>
      </w:r>
      <w:r>
        <w:rPr>
          <w:sz w:val="22"/>
          <w:szCs w:val="22"/>
        </w:rPr>
        <w:t>uc</w:t>
      </w:r>
      <w:r>
        <w:rPr>
          <w:spacing w:val="-2"/>
          <w:sz w:val="22"/>
          <w:szCs w:val="22"/>
        </w:rPr>
        <w:t>c</w:t>
      </w:r>
      <w:r>
        <w:rPr>
          <w:sz w:val="22"/>
          <w:szCs w:val="22"/>
        </w:rPr>
        <w:t>e</w:t>
      </w:r>
      <w:r>
        <w:rPr>
          <w:spacing w:val="1"/>
          <w:sz w:val="22"/>
          <w:szCs w:val="22"/>
        </w:rPr>
        <w:t>s</w:t>
      </w:r>
      <w:r>
        <w:rPr>
          <w:spacing w:val="-2"/>
          <w:sz w:val="22"/>
          <w:szCs w:val="22"/>
        </w:rPr>
        <w:t>s</w:t>
      </w:r>
      <w:r>
        <w:rPr>
          <w:spacing w:val="1"/>
          <w:sz w:val="22"/>
          <w:szCs w:val="22"/>
        </w:rPr>
        <w:t>f</w:t>
      </w:r>
      <w:r>
        <w:rPr>
          <w:sz w:val="22"/>
          <w:szCs w:val="22"/>
        </w:rPr>
        <w:t>ul</w:t>
      </w:r>
      <w:r>
        <w:rPr>
          <w:spacing w:val="-1"/>
          <w:sz w:val="22"/>
          <w:szCs w:val="22"/>
        </w:rPr>
        <w:t xml:space="preserve"> </w:t>
      </w:r>
      <w:r>
        <w:rPr>
          <w:spacing w:val="1"/>
          <w:sz w:val="22"/>
          <w:szCs w:val="22"/>
        </w:rPr>
        <w:t>i</w:t>
      </w:r>
      <w:r>
        <w:rPr>
          <w:sz w:val="22"/>
          <w:szCs w:val="22"/>
        </w:rPr>
        <w:t>n ne</w:t>
      </w:r>
      <w:r>
        <w:rPr>
          <w:spacing w:val="-2"/>
          <w:sz w:val="22"/>
          <w:szCs w:val="22"/>
        </w:rPr>
        <w:t>g</w:t>
      </w:r>
      <w:r>
        <w:rPr>
          <w:sz w:val="22"/>
          <w:szCs w:val="22"/>
        </w:rPr>
        <w:t>o</w:t>
      </w:r>
      <w:r>
        <w:rPr>
          <w:spacing w:val="-1"/>
          <w:sz w:val="22"/>
          <w:szCs w:val="22"/>
        </w:rPr>
        <w:t>t</w:t>
      </w:r>
      <w:r>
        <w:rPr>
          <w:spacing w:val="1"/>
          <w:sz w:val="22"/>
          <w:szCs w:val="22"/>
        </w:rPr>
        <w:t>i</w:t>
      </w:r>
      <w:r>
        <w:rPr>
          <w:spacing w:val="-2"/>
          <w:sz w:val="22"/>
          <w:szCs w:val="22"/>
        </w:rPr>
        <w:t>a</w:t>
      </w:r>
      <w:r>
        <w:rPr>
          <w:spacing w:val="1"/>
          <w:sz w:val="22"/>
          <w:szCs w:val="22"/>
        </w:rPr>
        <w:t>ti</w:t>
      </w:r>
      <w:r>
        <w:rPr>
          <w:sz w:val="22"/>
          <w:szCs w:val="22"/>
        </w:rPr>
        <w:t>ng</w:t>
      </w:r>
      <w:r>
        <w:rPr>
          <w:spacing w:val="-2"/>
          <w:sz w:val="22"/>
          <w:szCs w:val="22"/>
        </w:rPr>
        <w:t xml:space="preserve"> </w:t>
      </w:r>
      <w:r>
        <w:rPr>
          <w:sz w:val="22"/>
          <w:szCs w:val="22"/>
        </w:rPr>
        <w:t>c</w:t>
      </w:r>
      <w:r>
        <w:rPr>
          <w:spacing w:val="-2"/>
          <w:sz w:val="22"/>
          <w:szCs w:val="22"/>
        </w:rPr>
        <w:t>a</w:t>
      </w:r>
      <w:r>
        <w:rPr>
          <w:spacing w:val="1"/>
          <w:sz w:val="22"/>
          <w:szCs w:val="22"/>
        </w:rPr>
        <w:t>r</w:t>
      </w:r>
      <w:r>
        <w:rPr>
          <w:sz w:val="22"/>
          <w:szCs w:val="22"/>
        </w:rPr>
        <w:t>d u</w:t>
      </w:r>
      <w:r>
        <w:rPr>
          <w:spacing w:val="-2"/>
          <w:sz w:val="22"/>
          <w:szCs w:val="22"/>
        </w:rPr>
        <w:t>s</w:t>
      </w:r>
      <w:r>
        <w:rPr>
          <w:sz w:val="22"/>
          <w:szCs w:val="22"/>
        </w:rPr>
        <w:t>e</w:t>
      </w:r>
      <w:r>
        <w:rPr>
          <w:spacing w:val="3"/>
          <w:sz w:val="22"/>
          <w:szCs w:val="22"/>
        </w:rPr>
        <w:t xml:space="preserve"> </w:t>
      </w:r>
      <w:r>
        <w:rPr>
          <w:sz w:val="22"/>
          <w:szCs w:val="22"/>
        </w:rPr>
        <w:t xml:space="preserve">– </w:t>
      </w:r>
      <w:r>
        <w:rPr>
          <w:spacing w:val="-1"/>
          <w:sz w:val="22"/>
          <w:szCs w:val="22"/>
        </w:rPr>
        <w:t>t</w:t>
      </w:r>
      <w:r>
        <w:rPr>
          <w:spacing w:val="-2"/>
          <w:sz w:val="22"/>
          <w:szCs w:val="22"/>
        </w:rPr>
        <w:t>h</w:t>
      </w:r>
      <w:r>
        <w:rPr>
          <w:sz w:val="22"/>
          <w:szCs w:val="22"/>
        </w:rPr>
        <w:t>e</w:t>
      </w:r>
      <w:r>
        <w:rPr>
          <w:spacing w:val="1"/>
          <w:sz w:val="22"/>
          <w:szCs w:val="22"/>
        </w:rPr>
        <w:t>s</w:t>
      </w:r>
      <w:r>
        <w:rPr>
          <w:sz w:val="22"/>
          <w:szCs w:val="22"/>
        </w:rPr>
        <w:t xml:space="preserve">e </w:t>
      </w:r>
      <w:r>
        <w:rPr>
          <w:spacing w:val="-2"/>
          <w:sz w:val="22"/>
          <w:szCs w:val="22"/>
        </w:rPr>
        <w:t>a</w:t>
      </w:r>
      <w:r>
        <w:rPr>
          <w:spacing w:val="1"/>
          <w:sz w:val="22"/>
          <w:szCs w:val="22"/>
        </w:rPr>
        <w:t>r</w:t>
      </w:r>
      <w:r>
        <w:rPr>
          <w:sz w:val="22"/>
          <w:szCs w:val="22"/>
        </w:rPr>
        <w:t xml:space="preserve">e </w:t>
      </w:r>
      <w:r>
        <w:rPr>
          <w:spacing w:val="-3"/>
          <w:sz w:val="22"/>
          <w:szCs w:val="22"/>
        </w:rPr>
        <w:t>m</w:t>
      </w:r>
      <w:r>
        <w:rPr>
          <w:sz w:val="22"/>
          <w:szCs w:val="22"/>
        </w:rPr>
        <w:t>ay</w:t>
      </w:r>
      <w:r>
        <w:rPr>
          <w:spacing w:val="-2"/>
          <w:sz w:val="22"/>
          <w:szCs w:val="22"/>
        </w:rPr>
        <w:t xml:space="preserve"> </w:t>
      </w:r>
      <w:r>
        <w:rPr>
          <w:spacing w:val="1"/>
          <w:sz w:val="22"/>
          <w:szCs w:val="22"/>
        </w:rPr>
        <w:t>r</w:t>
      </w:r>
      <w:r>
        <w:rPr>
          <w:sz w:val="22"/>
          <w:szCs w:val="22"/>
        </w:rPr>
        <w:t>ep</w:t>
      </w:r>
      <w:r>
        <w:rPr>
          <w:spacing w:val="1"/>
          <w:sz w:val="22"/>
          <w:szCs w:val="22"/>
        </w:rPr>
        <w:t>r</w:t>
      </w:r>
      <w:r>
        <w:rPr>
          <w:spacing w:val="-2"/>
          <w:sz w:val="22"/>
          <w:szCs w:val="22"/>
        </w:rPr>
        <w:t>e</w:t>
      </w:r>
      <w:r>
        <w:rPr>
          <w:spacing w:val="1"/>
          <w:sz w:val="22"/>
          <w:szCs w:val="22"/>
        </w:rPr>
        <w:t>s</w:t>
      </w:r>
      <w:r>
        <w:rPr>
          <w:sz w:val="22"/>
          <w:szCs w:val="22"/>
        </w:rPr>
        <w:t>e</w:t>
      </w:r>
      <w:r>
        <w:rPr>
          <w:spacing w:val="-2"/>
          <w:sz w:val="22"/>
          <w:szCs w:val="22"/>
        </w:rPr>
        <w:t>n</w:t>
      </w:r>
      <w:r>
        <w:rPr>
          <w:sz w:val="22"/>
          <w:szCs w:val="22"/>
        </w:rPr>
        <w:t>t</w:t>
      </w:r>
      <w:r>
        <w:rPr>
          <w:spacing w:val="1"/>
          <w:sz w:val="22"/>
          <w:szCs w:val="22"/>
        </w:rPr>
        <w:t xml:space="preserve"> </w:t>
      </w:r>
      <w:r>
        <w:rPr>
          <w:spacing w:val="-2"/>
          <w:sz w:val="22"/>
          <w:szCs w:val="22"/>
        </w:rPr>
        <w:t>y</w:t>
      </w:r>
      <w:r>
        <w:rPr>
          <w:sz w:val="22"/>
          <w:szCs w:val="22"/>
        </w:rPr>
        <w:t>our</w:t>
      </w:r>
      <w:r>
        <w:rPr>
          <w:spacing w:val="-1"/>
          <w:sz w:val="22"/>
          <w:szCs w:val="22"/>
        </w:rPr>
        <w:t xml:space="preserve"> </w:t>
      </w:r>
      <w:r>
        <w:rPr>
          <w:sz w:val="22"/>
          <w:szCs w:val="22"/>
        </w:rPr>
        <w:t>b</w:t>
      </w:r>
      <w:r>
        <w:rPr>
          <w:spacing w:val="1"/>
          <w:sz w:val="22"/>
          <w:szCs w:val="22"/>
        </w:rPr>
        <w:t>i</w:t>
      </w:r>
      <w:r>
        <w:rPr>
          <w:spacing w:val="-2"/>
          <w:sz w:val="22"/>
          <w:szCs w:val="22"/>
        </w:rPr>
        <w:t>gg</w:t>
      </w:r>
      <w:r>
        <w:rPr>
          <w:sz w:val="22"/>
          <w:szCs w:val="22"/>
        </w:rPr>
        <w:t>e</w:t>
      </w:r>
      <w:r>
        <w:rPr>
          <w:spacing w:val="1"/>
          <w:sz w:val="22"/>
          <w:szCs w:val="22"/>
        </w:rPr>
        <w:t>s</w:t>
      </w:r>
      <w:r>
        <w:rPr>
          <w:sz w:val="22"/>
          <w:szCs w:val="22"/>
        </w:rPr>
        <w:t>t</w:t>
      </w:r>
      <w:r>
        <w:rPr>
          <w:spacing w:val="1"/>
          <w:sz w:val="22"/>
          <w:szCs w:val="22"/>
        </w:rPr>
        <w:t xml:space="preserve"> </w:t>
      </w:r>
      <w:r>
        <w:rPr>
          <w:spacing w:val="-2"/>
          <w:sz w:val="22"/>
          <w:szCs w:val="22"/>
        </w:rPr>
        <w:t>g</w:t>
      </w:r>
      <w:r>
        <w:rPr>
          <w:spacing w:val="1"/>
          <w:sz w:val="22"/>
          <w:szCs w:val="22"/>
        </w:rPr>
        <w:t>r</w:t>
      </w:r>
      <w:r>
        <w:rPr>
          <w:sz w:val="22"/>
          <w:szCs w:val="22"/>
        </w:rPr>
        <w:t>o</w:t>
      </w:r>
      <w:r>
        <w:rPr>
          <w:spacing w:val="-1"/>
          <w:sz w:val="22"/>
          <w:szCs w:val="22"/>
        </w:rPr>
        <w:t>w</w:t>
      </w:r>
      <w:r>
        <w:rPr>
          <w:spacing w:val="1"/>
          <w:sz w:val="22"/>
          <w:szCs w:val="22"/>
        </w:rPr>
        <w:t>t</w:t>
      </w:r>
      <w:r>
        <w:rPr>
          <w:sz w:val="22"/>
          <w:szCs w:val="22"/>
        </w:rPr>
        <w:t>h opp</w:t>
      </w:r>
      <w:r>
        <w:rPr>
          <w:spacing w:val="-2"/>
          <w:sz w:val="22"/>
          <w:szCs w:val="22"/>
        </w:rPr>
        <w:t>o</w:t>
      </w:r>
      <w:r>
        <w:rPr>
          <w:spacing w:val="1"/>
          <w:sz w:val="22"/>
          <w:szCs w:val="22"/>
        </w:rPr>
        <w:t>rt</w:t>
      </w:r>
      <w:r>
        <w:rPr>
          <w:spacing w:val="-2"/>
          <w:sz w:val="22"/>
          <w:szCs w:val="22"/>
        </w:rPr>
        <w:t>u</w:t>
      </w:r>
      <w:r>
        <w:rPr>
          <w:sz w:val="22"/>
          <w:szCs w:val="22"/>
        </w:rPr>
        <w:t>n</w:t>
      </w:r>
      <w:r>
        <w:rPr>
          <w:spacing w:val="-1"/>
          <w:sz w:val="22"/>
          <w:szCs w:val="22"/>
        </w:rPr>
        <w:t>i</w:t>
      </w:r>
      <w:r>
        <w:rPr>
          <w:spacing w:val="1"/>
          <w:sz w:val="22"/>
          <w:szCs w:val="22"/>
        </w:rPr>
        <w:t>t</w:t>
      </w:r>
      <w:r>
        <w:rPr>
          <w:spacing w:val="-1"/>
          <w:sz w:val="22"/>
          <w:szCs w:val="22"/>
        </w:rPr>
        <w:t>i</w:t>
      </w:r>
      <w:r>
        <w:rPr>
          <w:spacing w:val="-2"/>
          <w:sz w:val="22"/>
          <w:szCs w:val="22"/>
        </w:rPr>
        <w:t>e</w:t>
      </w:r>
      <w:r>
        <w:rPr>
          <w:spacing w:val="1"/>
          <w:sz w:val="22"/>
          <w:szCs w:val="22"/>
        </w:rPr>
        <w:t>s</w:t>
      </w:r>
      <w:r>
        <w:rPr>
          <w:sz w:val="22"/>
          <w:szCs w:val="22"/>
        </w:rPr>
        <w:t xml:space="preserve">! </w:t>
      </w:r>
      <w:r>
        <w:rPr>
          <w:spacing w:val="2"/>
          <w:sz w:val="22"/>
          <w:szCs w:val="22"/>
        </w:rPr>
        <w:t>T</w:t>
      </w:r>
      <w:r>
        <w:rPr>
          <w:spacing w:val="-2"/>
          <w:sz w:val="22"/>
          <w:szCs w:val="22"/>
        </w:rPr>
        <w:t>h</w:t>
      </w:r>
      <w:r>
        <w:rPr>
          <w:spacing w:val="1"/>
          <w:sz w:val="22"/>
          <w:szCs w:val="22"/>
        </w:rPr>
        <w:t>i</w:t>
      </w:r>
      <w:r>
        <w:rPr>
          <w:sz w:val="22"/>
          <w:szCs w:val="22"/>
        </w:rPr>
        <w:t>s</w:t>
      </w:r>
      <w:r>
        <w:rPr>
          <w:spacing w:val="-2"/>
          <w:sz w:val="22"/>
          <w:szCs w:val="22"/>
        </w:rPr>
        <w:t xml:space="preserve"> </w:t>
      </w:r>
      <w:r>
        <w:rPr>
          <w:spacing w:val="1"/>
          <w:sz w:val="22"/>
          <w:szCs w:val="22"/>
        </w:rPr>
        <w:t>i</w:t>
      </w:r>
      <w:r>
        <w:rPr>
          <w:sz w:val="22"/>
          <w:szCs w:val="22"/>
        </w:rPr>
        <w:t>n</w:t>
      </w:r>
      <w:r>
        <w:rPr>
          <w:spacing w:val="1"/>
          <w:sz w:val="22"/>
          <w:szCs w:val="22"/>
        </w:rPr>
        <w:t>f</w:t>
      </w:r>
      <w:r>
        <w:rPr>
          <w:spacing w:val="-2"/>
          <w:sz w:val="22"/>
          <w:szCs w:val="22"/>
        </w:rPr>
        <w:t>o</w:t>
      </w:r>
      <w:r>
        <w:rPr>
          <w:spacing w:val="1"/>
          <w:sz w:val="22"/>
          <w:szCs w:val="22"/>
        </w:rPr>
        <w:t>r</w:t>
      </w:r>
      <w:r>
        <w:rPr>
          <w:spacing w:val="-3"/>
          <w:sz w:val="22"/>
          <w:szCs w:val="22"/>
        </w:rPr>
        <w:t>m</w:t>
      </w:r>
      <w:r>
        <w:rPr>
          <w:sz w:val="22"/>
          <w:szCs w:val="22"/>
        </w:rPr>
        <w:t>a</w:t>
      </w:r>
      <w:r>
        <w:rPr>
          <w:spacing w:val="1"/>
          <w:sz w:val="22"/>
          <w:szCs w:val="22"/>
        </w:rPr>
        <w:t>ti</w:t>
      </w:r>
      <w:r>
        <w:rPr>
          <w:sz w:val="22"/>
          <w:szCs w:val="22"/>
        </w:rPr>
        <w:t>on</w:t>
      </w:r>
      <w:r>
        <w:rPr>
          <w:spacing w:val="-2"/>
          <w:sz w:val="22"/>
          <w:szCs w:val="22"/>
        </w:rPr>
        <w:t xml:space="preserve"> </w:t>
      </w:r>
      <w:r>
        <w:rPr>
          <w:spacing w:val="1"/>
          <w:sz w:val="22"/>
          <w:szCs w:val="22"/>
        </w:rPr>
        <w:t>i</w:t>
      </w:r>
      <w:r>
        <w:rPr>
          <w:sz w:val="22"/>
          <w:szCs w:val="22"/>
        </w:rPr>
        <w:t>s</w:t>
      </w:r>
      <w:r>
        <w:rPr>
          <w:spacing w:val="1"/>
          <w:sz w:val="22"/>
          <w:szCs w:val="22"/>
        </w:rPr>
        <w:t xml:space="preserve"> </w:t>
      </w:r>
      <w:r>
        <w:rPr>
          <w:spacing w:val="-2"/>
          <w:sz w:val="22"/>
          <w:szCs w:val="22"/>
        </w:rPr>
        <w:t>v</w:t>
      </w:r>
      <w:r>
        <w:rPr>
          <w:sz w:val="22"/>
          <w:szCs w:val="22"/>
        </w:rPr>
        <w:t>e</w:t>
      </w:r>
      <w:r>
        <w:rPr>
          <w:spacing w:val="1"/>
          <w:sz w:val="22"/>
          <w:szCs w:val="22"/>
        </w:rPr>
        <w:t>r</w:t>
      </w:r>
      <w:r>
        <w:rPr>
          <w:sz w:val="22"/>
          <w:szCs w:val="22"/>
        </w:rPr>
        <w:t>y</w:t>
      </w:r>
      <w:r>
        <w:rPr>
          <w:spacing w:val="-2"/>
          <w:sz w:val="22"/>
          <w:szCs w:val="22"/>
        </w:rPr>
        <w:t xml:space="preserve"> </w:t>
      </w:r>
      <w:r>
        <w:rPr>
          <w:sz w:val="22"/>
          <w:szCs w:val="22"/>
        </w:rPr>
        <w:t>u</w:t>
      </w:r>
      <w:r>
        <w:rPr>
          <w:spacing w:val="-2"/>
          <w:sz w:val="22"/>
          <w:szCs w:val="22"/>
        </w:rPr>
        <w:t>s</w:t>
      </w:r>
      <w:r>
        <w:rPr>
          <w:sz w:val="22"/>
          <w:szCs w:val="22"/>
        </w:rPr>
        <w:t>e</w:t>
      </w:r>
      <w:r>
        <w:rPr>
          <w:spacing w:val="1"/>
          <w:sz w:val="22"/>
          <w:szCs w:val="22"/>
        </w:rPr>
        <w:t>f</w:t>
      </w:r>
      <w:r>
        <w:rPr>
          <w:sz w:val="22"/>
          <w:szCs w:val="22"/>
        </w:rPr>
        <w:t>ul</w:t>
      </w:r>
      <w:r>
        <w:rPr>
          <w:spacing w:val="-1"/>
          <w:sz w:val="22"/>
          <w:szCs w:val="22"/>
        </w:rPr>
        <w:t xml:space="preserve"> </w:t>
      </w:r>
      <w:r>
        <w:rPr>
          <w:spacing w:val="1"/>
          <w:sz w:val="22"/>
          <w:szCs w:val="22"/>
        </w:rPr>
        <w:t>i</w:t>
      </w:r>
      <w:r>
        <w:rPr>
          <w:sz w:val="22"/>
          <w:szCs w:val="22"/>
        </w:rPr>
        <w:t>n</w:t>
      </w:r>
      <w:r>
        <w:rPr>
          <w:spacing w:val="1"/>
          <w:sz w:val="22"/>
          <w:szCs w:val="22"/>
        </w:rPr>
        <w:t xml:space="preserve"> </w:t>
      </w:r>
      <w:r>
        <w:rPr>
          <w:spacing w:val="-2"/>
          <w:sz w:val="22"/>
          <w:szCs w:val="22"/>
        </w:rPr>
        <w:t>d</w:t>
      </w:r>
      <w:r>
        <w:rPr>
          <w:sz w:val="22"/>
          <w:szCs w:val="22"/>
        </w:rPr>
        <w:t>e</w:t>
      </w:r>
      <w:r>
        <w:rPr>
          <w:spacing w:val="-1"/>
          <w:sz w:val="22"/>
          <w:szCs w:val="22"/>
        </w:rPr>
        <w:t>t</w:t>
      </w:r>
      <w:r>
        <w:rPr>
          <w:sz w:val="22"/>
          <w:szCs w:val="22"/>
        </w:rPr>
        <w:t>e</w:t>
      </w:r>
      <w:r>
        <w:rPr>
          <w:spacing w:val="1"/>
          <w:sz w:val="22"/>
          <w:szCs w:val="22"/>
        </w:rPr>
        <w:t>r</w:t>
      </w:r>
      <w:r>
        <w:rPr>
          <w:spacing w:val="-3"/>
          <w:sz w:val="22"/>
          <w:szCs w:val="22"/>
        </w:rPr>
        <w:t>m</w:t>
      </w:r>
      <w:r>
        <w:rPr>
          <w:spacing w:val="1"/>
          <w:sz w:val="22"/>
          <w:szCs w:val="22"/>
        </w:rPr>
        <w:t>i</w:t>
      </w:r>
      <w:r>
        <w:rPr>
          <w:sz w:val="22"/>
          <w:szCs w:val="22"/>
        </w:rPr>
        <w:t>n</w:t>
      </w:r>
      <w:r>
        <w:rPr>
          <w:spacing w:val="1"/>
          <w:sz w:val="22"/>
          <w:szCs w:val="22"/>
        </w:rPr>
        <w:t>i</w:t>
      </w:r>
      <w:r>
        <w:rPr>
          <w:sz w:val="22"/>
          <w:szCs w:val="22"/>
        </w:rPr>
        <w:t>ng</w:t>
      </w:r>
      <w:r>
        <w:rPr>
          <w:spacing w:val="-2"/>
          <w:sz w:val="22"/>
          <w:szCs w:val="22"/>
        </w:rPr>
        <w:t xml:space="preserve"> </w:t>
      </w:r>
      <w:r>
        <w:rPr>
          <w:spacing w:val="-1"/>
          <w:sz w:val="22"/>
          <w:szCs w:val="22"/>
        </w:rPr>
        <w:t>w</w:t>
      </w:r>
      <w:r>
        <w:rPr>
          <w:sz w:val="22"/>
          <w:szCs w:val="22"/>
        </w:rPr>
        <w:t>h</w:t>
      </w:r>
      <w:r>
        <w:rPr>
          <w:spacing w:val="1"/>
          <w:sz w:val="22"/>
          <w:szCs w:val="22"/>
        </w:rPr>
        <w:t>i</w:t>
      </w:r>
      <w:r>
        <w:rPr>
          <w:sz w:val="22"/>
          <w:szCs w:val="22"/>
        </w:rPr>
        <w:t>ch</w:t>
      </w:r>
      <w:r>
        <w:rPr>
          <w:spacing w:val="-2"/>
          <w:sz w:val="22"/>
          <w:szCs w:val="22"/>
        </w:rPr>
        <w:t xml:space="preserve"> </w:t>
      </w:r>
      <w:r>
        <w:rPr>
          <w:spacing w:val="-1"/>
          <w:sz w:val="22"/>
          <w:szCs w:val="22"/>
        </w:rPr>
        <w:t>t</w:t>
      </w:r>
      <w:r>
        <w:rPr>
          <w:spacing w:val="-2"/>
          <w:sz w:val="22"/>
          <w:szCs w:val="22"/>
        </w:rPr>
        <w:t>y</w:t>
      </w:r>
      <w:r>
        <w:rPr>
          <w:sz w:val="22"/>
          <w:szCs w:val="22"/>
        </w:rPr>
        <w:t>pes</w:t>
      </w:r>
      <w:r>
        <w:rPr>
          <w:spacing w:val="1"/>
          <w:sz w:val="22"/>
          <w:szCs w:val="22"/>
        </w:rPr>
        <w:t xml:space="preserve"> </w:t>
      </w:r>
      <w:r>
        <w:rPr>
          <w:sz w:val="22"/>
          <w:szCs w:val="22"/>
        </w:rPr>
        <w:t>of</w:t>
      </w:r>
      <w:r>
        <w:rPr>
          <w:spacing w:val="1"/>
          <w:sz w:val="22"/>
          <w:szCs w:val="22"/>
        </w:rPr>
        <w:t xml:space="preserve"> s</w:t>
      </w:r>
      <w:r>
        <w:rPr>
          <w:sz w:val="22"/>
          <w:szCs w:val="22"/>
        </w:rPr>
        <w:t>u</w:t>
      </w:r>
      <w:r>
        <w:rPr>
          <w:spacing w:val="-2"/>
          <w:sz w:val="22"/>
          <w:szCs w:val="22"/>
        </w:rPr>
        <w:t>p</w:t>
      </w:r>
      <w:r>
        <w:rPr>
          <w:sz w:val="22"/>
          <w:szCs w:val="22"/>
        </w:rPr>
        <w:t>p</w:t>
      </w:r>
      <w:r>
        <w:rPr>
          <w:spacing w:val="-1"/>
          <w:sz w:val="22"/>
          <w:szCs w:val="22"/>
        </w:rPr>
        <w:t>l</w:t>
      </w:r>
      <w:r>
        <w:rPr>
          <w:spacing w:val="1"/>
          <w:sz w:val="22"/>
          <w:szCs w:val="22"/>
        </w:rPr>
        <w:t>i</w:t>
      </w:r>
      <w:r>
        <w:rPr>
          <w:sz w:val="22"/>
          <w:szCs w:val="22"/>
        </w:rPr>
        <w:t>e</w:t>
      </w:r>
      <w:r>
        <w:rPr>
          <w:spacing w:val="-1"/>
          <w:sz w:val="22"/>
          <w:szCs w:val="22"/>
        </w:rPr>
        <w:t>r</w:t>
      </w:r>
      <w:r>
        <w:rPr>
          <w:sz w:val="22"/>
          <w:szCs w:val="22"/>
        </w:rPr>
        <w:t>s</w:t>
      </w:r>
      <w:r>
        <w:rPr>
          <w:spacing w:val="1"/>
          <w:sz w:val="22"/>
          <w:szCs w:val="22"/>
        </w:rPr>
        <w:t xml:space="preserve"> </w:t>
      </w:r>
      <w:r>
        <w:rPr>
          <w:spacing w:val="-2"/>
          <w:sz w:val="22"/>
          <w:szCs w:val="22"/>
        </w:rPr>
        <w:t>y</w:t>
      </w:r>
      <w:r>
        <w:rPr>
          <w:sz w:val="22"/>
          <w:szCs w:val="22"/>
        </w:rPr>
        <w:t xml:space="preserve">ou </w:t>
      </w:r>
      <w:r>
        <w:rPr>
          <w:spacing w:val="-3"/>
          <w:sz w:val="22"/>
          <w:szCs w:val="22"/>
        </w:rPr>
        <w:t>m</w:t>
      </w:r>
      <w:r>
        <w:rPr>
          <w:sz w:val="22"/>
          <w:szCs w:val="22"/>
        </w:rPr>
        <w:t xml:space="preserve">ay </w:t>
      </w:r>
      <w:r>
        <w:rPr>
          <w:spacing w:val="-1"/>
          <w:sz w:val="22"/>
          <w:szCs w:val="22"/>
        </w:rPr>
        <w:t>w</w:t>
      </w:r>
      <w:r>
        <w:rPr>
          <w:sz w:val="22"/>
          <w:szCs w:val="22"/>
        </w:rPr>
        <w:t>ant</w:t>
      </w:r>
      <w:r>
        <w:rPr>
          <w:spacing w:val="1"/>
          <w:sz w:val="22"/>
          <w:szCs w:val="22"/>
        </w:rPr>
        <w:t xml:space="preserve"> </w:t>
      </w:r>
      <w:r>
        <w:rPr>
          <w:spacing w:val="-1"/>
          <w:sz w:val="22"/>
          <w:szCs w:val="22"/>
        </w:rPr>
        <w:t>t</w:t>
      </w:r>
      <w:r>
        <w:rPr>
          <w:sz w:val="22"/>
          <w:szCs w:val="22"/>
        </w:rPr>
        <w:t xml:space="preserve">o </w:t>
      </w:r>
      <w:r>
        <w:rPr>
          <w:spacing w:val="1"/>
          <w:sz w:val="22"/>
          <w:szCs w:val="22"/>
        </w:rPr>
        <w:t>t</w:t>
      </w:r>
      <w:r>
        <w:rPr>
          <w:spacing w:val="-2"/>
          <w:sz w:val="22"/>
          <w:szCs w:val="22"/>
        </w:rPr>
        <w:t>a</w:t>
      </w:r>
      <w:r>
        <w:rPr>
          <w:spacing w:val="1"/>
          <w:sz w:val="22"/>
          <w:szCs w:val="22"/>
        </w:rPr>
        <w:t>r</w:t>
      </w:r>
      <w:r>
        <w:rPr>
          <w:spacing w:val="-2"/>
          <w:sz w:val="22"/>
          <w:szCs w:val="22"/>
        </w:rPr>
        <w:t>g</w:t>
      </w:r>
      <w:r>
        <w:rPr>
          <w:sz w:val="22"/>
          <w:szCs w:val="22"/>
        </w:rPr>
        <w:t>et</w:t>
      </w:r>
      <w:r>
        <w:rPr>
          <w:spacing w:val="-1"/>
          <w:sz w:val="22"/>
          <w:szCs w:val="22"/>
        </w:rPr>
        <w:t xml:space="preserve"> </w:t>
      </w:r>
      <w:r>
        <w:rPr>
          <w:spacing w:val="1"/>
          <w:sz w:val="22"/>
          <w:szCs w:val="22"/>
        </w:rPr>
        <w:t>f</w:t>
      </w:r>
      <w:r>
        <w:rPr>
          <w:spacing w:val="-1"/>
          <w:sz w:val="22"/>
          <w:szCs w:val="22"/>
        </w:rPr>
        <w:t>i</w:t>
      </w:r>
      <w:r>
        <w:rPr>
          <w:spacing w:val="1"/>
          <w:sz w:val="22"/>
          <w:szCs w:val="22"/>
        </w:rPr>
        <w:t>rs</w:t>
      </w:r>
      <w:r>
        <w:rPr>
          <w:sz w:val="22"/>
          <w:szCs w:val="22"/>
        </w:rPr>
        <w:t>t</w:t>
      </w:r>
      <w:r>
        <w:rPr>
          <w:spacing w:val="-1"/>
          <w:sz w:val="22"/>
          <w:szCs w:val="22"/>
        </w:rPr>
        <w:t xml:space="preserve"> </w:t>
      </w:r>
      <w:r>
        <w:rPr>
          <w:sz w:val="22"/>
          <w:szCs w:val="22"/>
        </w:rPr>
        <w:t>and</w:t>
      </w:r>
      <w:r>
        <w:rPr>
          <w:spacing w:val="-2"/>
          <w:sz w:val="22"/>
          <w:szCs w:val="22"/>
        </w:rPr>
        <w:t xml:space="preserve"> </w:t>
      </w:r>
      <w:r>
        <w:rPr>
          <w:spacing w:val="1"/>
          <w:sz w:val="22"/>
          <w:szCs w:val="22"/>
        </w:rPr>
        <w:t>i</w:t>
      </w:r>
      <w:r>
        <w:rPr>
          <w:sz w:val="22"/>
          <w:szCs w:val="22"/>
        </w:rPr>
        <w:t>s pa</w:t>
      </w:r>
      <w:r>
        <w:rPr>
          <w:spacing w:val="1"/>
          <w:sz w:val="22"/>
          <w:szCs w:val="22"/>
        </w:rPr>
        <w:t>r</w:t>
      </w:r>
      <w:r>
        <w:rPr>
          <w:spacing w:val="-1"/>
          <w:sz w:val="22"/>
          <w:szCs w:val="22"/>
        </w:rPr>
        <w:t>t</w:t>
      </w:r>
      <w:r>
        <w:rPr>
          <w:spacing w:val="1"/>
          <w:sz w:val="22"/>
          <w:szCs w:val="22"/>
        </w:rPr>
        <w:t>i</w:t>
      </w:r>
      <w:r>
        <w:rPr>
          <w:sz w:val="22"/>
          <w:szCs w:val="22"/>
        </w:rPr>
        <w:t>c</w:t>
      </w:r>
      <w:r>
        <w:rPr>
          <w:spacing w:val="-2"/>
          <w:sz w:val="22"/>
          <w:szCs w:val="22"/>
        </w:rPr>
        <w:t>u</w:t>
      </w:r>
      <w:r>
        <w:rPr>
          <w:spacing w:val="1"/>
          <w:sz w:val="22"/>
          <w:szCs w:val="22"/>
        </w:rPr>
        <w:t>l</w:t>
      </w:r>
      <w:r>
        <w:rPr>
          <w:spacing w:val="-2"/>
          <w:sz w:val="22"/>
          <w:szCs w:val="22"/>
        </w:rPr>
        <w:t>a</w:t>
      </w:r>
      <w:r>
        <w:rPr>
          <w:spacing w:val="1"/>
          <w:sz w:val="22"/>
          <w:szCs w:val="22"/>
        </w:rPr>
        <w:t>rl</w:t>
      </w:r>
      <w:r>
        <w:rPr>
          <w:sz w:val="22"/>
          <w:szCs w:val="22"/>
        </w:rPr>
        <w:t>y</w:t>
      </w:r>
      <w:r>
        <w:rPr>
          <w:spacing w:val="-2"/>
          <w:sz w:val="22"/>
          <w:szCs w:val="22"/>
        </w:rPr>
        <w:t xml:space="preserve"> </w:t>
      </w:r>
      <w:r>
        <w:rPr>
          <w:sz w:val="22"/>
          <w:szCs w:val="22"/>
        </w:rPr>
        <w:t>h</w:t>
      </w:r>
      <w:r>
        <w:rPr>
          <w:spacing w:val="-2"/>
          <w:sz w:val="22"/>
          <w:szCs w:val="22"/>
        </w:rPr>
        <w:t>e</w:t>
      </w:r>
      <w:r>
        <w:rPr>
          <w:spacing w:val="1"/>
          <w:sz w:val="22"/>
          <w:szCs w:val="22"/>
        </w:rPr>
        <w:t>l</w:t>
      </w:r>
      <w:r>
        <w:rPr>
          <w:sz w:val="22"/>
          <w:szCs w:val="22"/>
        </w:rPr>
        <w:t>p</w:t>
      </w:r>
      <w:r>
        <w:rPr>
          <w:spacing w:val="1"/>
          <w:sz w:val="22"/>
          <w:szCs w:val="22"/>
        </w:rPr>
        <w:t>f</w:t>
      </w:r>
      <w:r>
        <w:rPr>
          <w:spacing w:val="-2"/>
          <w:sz w:val="22"/>
          <w:szCs w:val="22"/>
        </w:rPr>
        <w:t>u</w:t>
      </w:r>
      <w:r>
        <w:rPr>
          <w:sz w:val="22"/>
          <w:szCs w:val="22"/>
        </w:rPr>
        <w:t>l</w:t>
      </w:r>
      <w:r>
        <w:rPr>
          <w:spacing w:val="1"/>
          <w:sz w:val="22"/>
          <w:szCs w:val="22"/>
        </w:rPr>
        <w:t xml:space="preserve"> </w:t>
      </w:r>
      <w:r>
        <w:rPr>
          <w:spacing w:val="-1"/>
          <w:sz w:val="22"/>
          <w:szCs w:val="22"/>
        </w:rPr>
        <w:t>w</w:t>
      </w:r>
      <w:r>
        <w:rPr>
          <w:sz w:val="22"/>
          <w:szCs w:val="22"/>
        </w:rPr>
        <w:t>hen</w:t>
      </w:r>
      <w:r>
        <w:rPr>
          <w:spacing w:val="-2"/>
          <w:sz w:val="22"/>
          <w:szCs w:val="22"/>
        </w:rPr>
        <w:t xml:space="preserve"> c</w:t>
      </w:r>
      <w:r>
        <w:rPr>
          <w:sz w:val="22"/>
          <w:szCs w:val="22"/>
        </w:rPr>
        <w:t>o</w:t>
      </w:r>
      <w:r>
        <w:rPr>
          <w:spacing w:val="-3"/>
          <w:sz w:val="22"/>
          <w:szCs w:val="22"/>
        </w:rPr>
        <w:t>m</w:t>
      </w:r>
      <w:r>
        <w:rPr>
          <w:sz w:val="22"/>
          <w:szCs w:val="22"/>
        </w:rPr>
        <w:t>b</w:t>
      </w:r>
      <w:r>
        <w:rPr>
          <w:spacing w:val="1"/>
          <w:sz w:val="22"/>
          <w:szCs w:val="22"/>
        </w:rPr>
        <w:t>i</w:t>
      </w:r>
      <w:r>
        <w:rPr>
          <w:sz w:val="22"/>
          <w:szCs w:val="22"/>
        </w:rPr>
        <w:t xml:space="preserve">ned </w:t>
      </w:r>
      <w:r>
        <w:rPr>
          <w:spacing w:val="-1"/>
          <w:sz w:val="22"/>
          <w:szCs w:val="22"/>
        </w:rPr>
        <w:t>w</w:t>
      </w:r>
      <w:r>
        <w:rPr>
          <w:spacing w:val="1"/>
          <w:sz w:val="22"/>
          <w:szCs w:val="22"/>
        </w:rPr>
        <w:t>it</w:t>
      </w:r>
      <w:r>
        <w:rPr>
          <w:sz w:val="22"/>
          <w:szCs w:val="22"/>
        </w:rPr>
        <w:t xml:space="preserve">h </w:t>
      </w:r>
      <w:r>
        <w:rPr>
          <w:spacing w:val="-2"/>
          <w:sz w:val="22"/>
          <w:szCs w:val="22"/>
        </w:rPr>
        <w:t>y</w:t>
      </w:r>
      <w:r>
        <w:rPr>
          <w:sz w:val="22"/>
          <w:szCs w:val="22"/>
        </w:rPr>
        <w:t>our</w:t>
      </w:r>
      <w:r>
        <w:rPr>
          <w:spacing w:val="-1"/>
          <w:sz w:val="22"/>
          <w:szCs w:val="22"/>
        </w:rPr>
        <w:t xml:space="preserve"> </w:t>
      </w:r>
      <w:r>
        <w:rPr>
          <w:spacing w:val="1"/>
          <w:sz w:val="22"/>
          <w:szCs w:val="22"/>
        </w:rPr>
        <w:t>s</w:t>
      </w:r>
      <w:r>
        <w:rPr>
          <w:sz w:val="22"/>
          <w:szCs w:val="22"/>
        </w:rPr>
        <w:t>up</w:t>
      </w:r>
      <w:r>
        <w:rPr>
          <w:spacing w:val="-2"/>
          <w:sz w:val="22"/>
          <w:szCs w:val="22"/>
        </w:rPr>
        <w:t>p</w:t>
      </w:r>
      <w:r>
        <w:rPr>
          <w:spacing w:val="1"/>
          <w:sz w:val="22"/>
          <w:szCs w:val="22"/>
        </w:rPr>
        <w:t>l</w:t>
      </w:r>
      <w:r>
        <w:rPr>
          <w:spacing w:val="-1"/>
          <w:sz w:val="22"/>
          <w:szCs w:val="22"/>
        </w:rPr>
        <w:t>i</w:t>
      </w:r>
      <w:r>
        <w:rPr>
          <w:sz w:val="22"/>
          <w:szCs w:val="22"/>
        </w:rPr>
        <w:t>er</w:t>
      </w:r>
      <w:r>
        <w:rPr>
          <w:spacing w:val="-1"/>
          <w:sz w:val="22"/>
          <w:szCs w:val="22"/>
        </w:rPr>
        <w:t xml:space="preserve"> </w:t>
      </w:r>
      <w:r>
        <w:rPr>
          <w:spacing w:val="-3"/>
          <w:sz w:val="22"/>
          <w:szCs w:val="22"/>
        </w:rPr>
        <w:t>m</w:t>
      </w:r>
      <w:r>
        <w:rPr>
          <w:sz w:val="22"/>
          <w:szCs w:val="22"/>
        </w:rPr>
        <w:t>a</w:t>
      </w:r>
      <w:r>
        <w:rPr>
          <w:spacing w:val="1"/>
          <w:sz w:val="22"/>
          <w:szCs w:val="22"/>
        </w:rPr>
        <w:t>t</w:t>
      </w:r>
      <w:r>
        <w:rPr>
          <w:sz w:val="22"/>
          <w:szCs w:val="22"/>
        </w:rPr>
        <w:t xml:space="preserve">ch </w:t>
      </w:r>
      <w:r>
        <w:rPr>
          <w:spacing w:val="1"/>
          <w:sz w:val="22"/>
          <w:szCs w:val="22"/>
        </w:rPr>
        <w:t>r</w:t>
      </w:r>
      <w:r>
        <w:rPr>
          <w:sz w:val="22"/>
          <w:szCs w:val="22"/>
        </w:rPr>
        <w:t>e</w:t>
      </w:r>
      <w:r>
        <w:rPr>
          <w:spacing w:val="1"/>
          <w:sz w:val="22"/>
          <w:szCs w:val="22"/>
        </w:rPr>
        <w:t>s</w:t>
      </w:r>
      <w:r>
        <w:rPr>
          <w:spacing w:val="-2"/>
          <w:sz w:val="22"/>
          <w:szCs w:val="22"/>
        </w:rPr>
        <w:t>u</w:t>
      </w:r>
      <w:r>
        <w:rPr>
          <w:spacing w:val="-1"/>
          <w:sz w:val="22"/>
          <w:szCs w:val="22"/>
        </w:rPr>
        <w:t>l</w:t>
      </w:r>
      <w:r>
        <w:rPr>
          <w:spacing w:val="1"/>
          <w:sz w:val="22"/>
          <w:szCs w:val="22"/>
        </w:rPr>
        <w:t>ts</w:t>
      </w:r>
      <w:r>
        <w:rPr>
          <w:sz w:val="22"/>
          <w:szCs w:val="22"/>
        </w:rPr>
        <w:t>.</w:t>
      </w:r>
    </w:p>
    <w:p w14:paraId="61EBDE6B" w14:textId="77777777" w:rsidR="00602B3D" w:rsidRDefault="00602B3D">
      <w:pPr>
        <w:spacing w:line="240" w:lineRule="exact"/>
        <w:ind w:left="100"/>
        <w:rPr>
          <w:spacing w:val="-1"/>
          <w:sz w:val="22"/>
          <w:szCs w:val="22"/>
        </w:rPr>
      </w:pPr>
    </w:p>
    <w:p w14:paraId="30C0A1E3" w14:textId="623B323A" w:rsidR="006C33E8" w:rsidRDefault="00295371">
      <w:pPr>
        <w:spacing w:line="240" w:lineRule="exact"/>
        <w:ind w:left="100"/>
        <w:rPr>
          <w:sz w:val="22"/>
          <w:szCs w:val="22"/>
        </w:rPr>
      </w:pPr>
      <w:r>
        <w:rPr>
          <w:spacing w:val="-1"/>
          <w:sz w:val="22"/>
          <w:szCs w:val="22"/>
        </w:rPr>
        <w:t>U</w:t>
      </w:r>
      <w:r>
        <w:rPr>
          <w:spacing w:val="1"/>
          <w:sz w:val="22"/>
          <w:szCs w:val="22"/>
        </w:rPr>
        <w:t>s</w:t>
      </w:r>
      <w:r>
        <w:rPr>
          <w:sz w:val="22"/>
          <w:szCs w:val="22"/>
        </w:rPr>
        <w:t>e</w:t>
      </w:r>
      <w:r>
        <w:rPr>
          <w:spacing w:val="1"/>
          <w:sz w:val="22"/>
          <w:szCs w:val="22"/>
        </w:rPr>
        <w:t xml:space="preserve"> t</w:t>
      </w:r>
      <w:r>
        <w:rPr>
          <w:spacing w:val="-2"/>
          <w:sz w:val="22"/>
          <w:szCs w:val="22"/>
        </w:rPr>
        <w:t>h</w:t>
      </w:r>
      <w:r>
        <w:rPr>
          <w:sz w:val="22"/>
          <w:szCs w:val="22"/>
        </w:rPr>
        <w:t>e</w:t>
      </w:r>
      <w:r>
        <w:rPr>
          <w:spacing w:val="1"/>
          <w:sz w:val="22"/>
          <w:szCs w:val="22"/>
        </w:rPr>
        <w:t xml:space="preserve"> </w:t>
      </w:r>
      <w:r>
        <w:rPr>
          <w:sz w:val="22"/>
          <w:szCs w:val="22"/>
        </w:rPr>
        <w:t>Sup</w:t>
      </w:r>
      <w:r>
        <w:rPr>
          <w:spacing w:val="-2"/>
          <w:sz w:val="22"/>
          <w:szCs w:val="22"/>
        </w:rPr>
        <w:t>p</w:t>
      </w:r>
      <w:r>
        <w:rPr>
          <w:spacing w:val="1"/>
          <w:sz w:val="22"/>
          <w:szCs w:val="22"/>
        </w:rPr>
        <w:t>li</w:t>
      </w:r>
      <w:r>
        <w:rPr>
          <w:spacing w:val="-2"/>
          <w:sz w:val="22"/>
          <w:szCs w:val="22"/>
        </w:rPr>
        <w:t>e</w:t>
      </w:r>
      <w:r>
        <w:rPr>
          <w:spacing w:val="1"/>
          <w:sz w:val="22"/>
          <w:szCs w:val="22"/>
        </w:rPr>
        <w:t>r</w:t>
      </w:r>
      <w:r>
        <w:rPr>
          <w:spacing w:val="-9"/>
          <w:sz w:val="22"/>
          <w:szCs w:val="22"/>
        </w:rPr>
        <w:t>-</w:t>
      </w:r>
      <w:r>
        <w:rPr>
          <w:spacing w:val="-1"/>
          <w:sz w:val="22"/>
          <w:szCs w:val="22"/>
        </w:rPr>
        <w:t>C</w:t>
      </w:r>
      <w:r>
        <w:rPr>
          <w:spacing w:val="5"/>
          <w:sz w:val="22"/>
          <w:szCs w:val="22"/>
        </w:rPr>
        <w:t>o</w:t>
      </w:r>
      <w:r>
        <w:rPr>
          <w:spacing w:val="-6"/>
          <w:sz w:val="22"/>
          <w:szCs w:val="22"/>
        </w:rPr>
        <w:t>m</w:t>
      </w:r>
      <w:r>
        <w:rPr>
          <w:sz w:val="22"/>
          <w:szCs w:val="22"/>
        </w:rPr>
        <w:t>p</w:t>
      </w:r>
      <w:r>
        <w:rPr>
          <w:spacing w:val="1"/>
          <w:sz w:val="22"/>
          <w:szCs w:val="22"/>
        </w:rPr>
        <w:t>a</w:t>
      </w:r>
      <w:r>
        <w:rPr>
          <w:sz w:val="22"/>
          <w:szCs w:val="22"/>
        </w:rPr>
        <w:t>ny</w:t>
      </w:r>
      <w:r>
        <w:rPr>
          <w:spacing w:val="1"/>
          <w:sz w:val="22"/>
          <w:szCs w:val="22"/>
        </w:rPr>
        <w:t xml:space="preserve"> </w:t>
      </w:r>
      <w:r>
        <w:rPr>
          <w:spacing w:val="-1"/>
          <w:sz w:val="22"/>
          <w:szCs w:val="22"/>
        </w:rPr>
        <w:t>R</w:t>
      </w:r>
      <w:r>
        <w:rPr>
          <w:spacing w:val="1"/>
          <w:sz w:val="22"/>
          <w:szCs w:val="22"/>
        </w:rPr>
        <w:t>e</w:t>
      </w:r>
      <w:r>
        <w:rPr>
          <w:sz w:val="22"/>
          <w:szCs w:val="22"/>
        </w:rPr>
        <w:t>po</w:t>
      </w:r>
      <w:r>
        <w:rPr>
          <w:spacing w:val="1"/>
          <w:sz w:val="22"/>
          <w:szCs w:val="22"/>
        </w:rPr>
        <w:t>r</w:t>
      </w:r>
      <w:r>
        <w:rPr>
          <w:sz w:val="22"/>
          <w:szCs w:val="22"/>
        </w:rPr>
        <w:t>t</w:t>
      </w:r>
      <w:r>
        <w:rPr>
          <w:spacing w:val="-1"/>
          <w:sz w:val="22"/>
          <w:szCs w:val="22"/>
        </w:rPr>
        <w:t xml:space="preserve"> wi</w:t>
      </w:r>
      <w:r>
        <w:rPr>
          <w:spacing w:val="1"/>
          <w:sz w:val="22"/>
          <w:szCs w:val="22"/>
        </w:rPr>
        <w:t>t</w:t>
      </w:r>
      <w:r>
        <w:rPr>
          <w:sz w:val="22"/>
          <w:szCs w:val="22"/>
        </w:rPr>
        <w:t>h</w:t>
      </w:r>
      <w:r>
        <w:rPr>
          <w:spacing w:val="1"/>
          <w:sz w:val="22"/>
          <w:szCs w:val="22"/>
        </w:rPr>
        <w:t>i</w:t>
      </w:r>
      <w:r>
        <w:rPr>
          <w:sz w:val="22"/>
          <w:szCs w:val="22"/>
        </w:rPr>
        <w:t xml:space="preserve">n </w:t>
      </w:r>
      <w:r w:rsidR="003C67F8">
        <w:rPr>
          <w:spacing w:val="-9"/>
          <w:sz w:val="22"/>
          <w:szCs w:val="22"/>
        </w:rPr>
        <w:t>Clarity - Enterprise Plus</w:t>
      </w:r>
      <w:r>
        <w:rPr>
          <w:spacing w:val="-4"/>
          <w:sz w:val="22"/>
          <w:szCs w:val="22"/>
        </w:rPr>
        <w:t xml:space="preserve"> </w:t>
      </w:r>
      <w:r>
        <w:rPr>
          <w:spacing w:val="1"/>
          <w:sz w:val="22"/>
          <w:szCs w:val="22"/>
        </w:rPr>
        <w:t>t</w:t>
      </w:r>
      <w:r>
        <w:rPr>
          <w:sz w:val="22"/>
          <w:szCs w:val="22"/>
        </w:rPr>
        <w:t>o</w:t>
      </w:r>
      <w:r>
        <w:rPr>
          <w:spacing w:val="-4"/>
          <w:sz w:val="22"/>
          <w:szCs w:val="22"/>
        </w:rPr>
        <w:t xml:space="preserve"> </w:t>
      </w:r>
      <w:r>
        <w:rPr>
          <w:spacing w:val="1"/>
          <w:sz w:val="22"/>
          <w:szCs w:val="22"/>
        </w:rPr>
        <w:t>i</w:t>
      </w:r>
      <w:r>
        <w:rPr>
          <w:sz w:val="22"/>
          <w:szCs w:val="22"/>
        </w:rPr>
        <w:t>d</w:t>
      </w:r>
      <w:r>
        <w:rPr>
          <w:spacing w:val="1"/>
          <w:sz w:val="22"/>
          <w:szCs w:val="22"/>
        </w:rPr>
        <w:t>e</w:t>
      </w:r>
      <w:r>
        <w:rPr>
          <w:spacing w:val="-2"/>
          <w:sz w:val="22"/>
          <w:szCs w:val="22"/>
        </w:rPr>
        <w:t>n</w:t>
      </w:r>
      <w:r>
        <w:rPr>
          <w:spacing w:val="1"/>
          <w:sz w:val="22"/>
          <w:szCs w:val="22"/>
        </w:rPr>
        <w:t>tif</w:t>
      </w:r>
      <w:r>
        <w:rPr>
          <w:sz w:val="22"/>
          <w:szCs w:val="22"/>
        </w:rPr>
        <w:t>y</w:t>
      </w:r>
      <w:r>
        <w:rPr>
          <w:spacing w:val="-4"/>
          <w:sz w:val="22"/>
          <w:szCs w:val="22"/>
        </w:rPr>
        <w:t xml:space="preserve"> </w:t>
      </w:r>
      <w:r>
        <w:rPr>
          <w:spacing w:val="1"/>
          <w:sz w:val="22"/>
          <w:szCs w:val="22"/>
        </w:rPr>
        <w:t>s</w:t>
      </w:r>
      <w:r>
        <w:rPr>
          <w:sz w:val="22"/>
          <w:szCs w:val="22"/>
        </w:rPr>
        <w:t>up</w:t>
      </w:r>
      <w:r>
        <w:rPr>
          <w:spacing w:val="-2"/>
          <w:sz w:val="22"/>
          <w:szCs w:val="22"/>
        </w:rPr>
        <w:t>p</w:t>
      </w:r>
      <w:r>
        <w:rPr>
          <w:spacing w:val="1"/>
          <w:sz w:val="22"/>
          <w:szCs w:val="22"/>
        </w:rPr>
        <w:t>li</w:t>
      </w:r>
      <w:r>
        <w:rPr>
          <w:spacing w:val="-2"/>
          <w:sz w:val="22"/>
          <w:szCs w:val="22"/>
        </w:rPr>
        <w:t>e</w:t>
      </w:r>
      <w:r>
        <w:rPr>
          <w:spacing w:val="1"/>
          <w:sz w:val="22"/>
          <w:szCs w:val="22"/>
        </w:rPr>
        <w:t>r</w:t>
      </w:r>
      <w:r>
        <w:rPr>
          <w:sz w:val="22"/>
          <w:szCs w:val="22"/>
        </w:rPr>
        <w:t>s</w:t>
      </w:r>
      <w:r>
        <w:rPr>
          <w:spacing w:val="1"/>
          <w:sz w:val="22"/>
          <w:szCs w:val="22"/>
        </w:rPr>
        <w:t xml:space="preserve"> </w:t>
      </w:r>
      <w:r>
        <w:rPr>
          <w:spacing w:val="-3"/>
          <w:sz w:val="22"/>
          <w:szCs w:val="22"/>
        </w:rPr>
        <w:t>w</w:t>
      </w:r>
      <w:r>
        <w:rPr>
          <w:spacing w:val="1"/>
          <w:sz w:val="22"/>
          <w:szCs w:val="22"/>
        </w:rPr>
        <w:t>it</w:t>
      </w:r>
      <w:r>
        <w:rPr>
          <w:sz w:val="22"/>
          <w:szCs w:val="22"/>
        </w:rPr>
        <w:t>h</w:t>
      </w:r>
      <w:r>
        <w:rPr>
          <w:spacing w:val="-2"/>
          <w:sz w:val="22"/>
          <w:szCs w:val="22"/>
        </w:rPr>
        <w:t xml:space="preserve"> </w:t>
      </w:r>
      <w:r>
        <w:rPr>
          <w:spacing w:val="-1"/>
          <w:sz w:val="22"/>
          <w:szCs w:val="22"/>
        </w:rPr>
        <w:t>w</w:t>
      </w:r>
      <w:r>
        <w:rPr>
          <w:spacing w:val="-5"/>
          <w:sz w:val="22"/>
          <w:szCs w:val="22"/>
        </w:rPr>
        <w:t>h</w:t>
      </w:r>
      <w:r>
        <w:rPr>
          <w:spacing w:val="-1"/>
          <w:sz w:val="22"/>
          <w:szCs w:val="22"/>
        </w:rPr>
        <w:t>i</w:t>
      </w:r>
      <w:r>
        <w:rPr>
          <w:spacing w:val="1"/>
          <w:sz w:val="22"/>
          <w:szCs w:val="22"/>
        </w:rPr>
        <w:t>c</w:t>
      </w:r>
      <w:r>
        <w:rPr>
          <w:sz w:val="22"/>
          <w:szCs w:val="22"/>
        </w:rPr>
        <w:t xml:space="preserve">h </w:t>
      </w:r>
      <w:r>
        <w:rPr>
          <w:spacing w:val="-5"/>
          <w:sz w:val="22"/>
          <w:szCs w:val="22"/>
        </w:rPr>
        <w:t>y</w:t>
      </w:r>
      <w:r>
        <w:rPr>
          <w:sz w:val="22"/>
          <w:szCs w:val="22"/>
        </w:rPr>
        <w:t>ou</w:t>
      </w:r>
      <w:r>
        <w:rPr>
          <w:spacing w:val="1"/>
          <w:sz w:val="22"/>
          <w:szCs w:val="22"/>
        </w:rPr>
        <w:t xml:space="preserve"> </w:t>
      </w:r>
      <w:r>
        <w:rPr>
          <w:sz w:val="22"/>
          <w:szCs w:val="22"/>
        </w:rPr>
        <w:t>a</w:t>
      </w:r>
      <w:r>
        <w:rPr>
          <w:spacing w:val="1"/>
          <w:sz w:val="22"/>
          <w:szCs w:val="22"/>
        </w:rPr>
        <w:t>r</w:t>
      </w:r>
      <w:r>
        <w:rPr>
          <w:sz w:val="22"/>
          <w:szCs w:val="22"/>
        </w:rPr>
        <w:t>e</w:t>
      </w:r>
      <w:r>
        <w:rPr>
          <w:spacing w:val="-2"/>
          <w:sz w:val="22"/>
          <w:szCs w:val="22"/>
        </w:rPr>
        <w:t xml:space="preserve"> </w:t>
      </w:r>
      <w:r>
        <w:rPr>
          <w:spacing w:val="1"/>
          <w:sz w:val="22"/>
          <w:szCs w:val="22"/>
        </w:rPr>
        <w:t>alr</w:t>
      </w:r>
      <w:r>
        <w:rPr>
          <w:sz w:val="22"/>
          <w:szCs w:val="22"/>
        </w:rPr>
        <w:t>e</w:t>
      </w:r>
      <w:r>
        <w:rPr>
          <w:spacing w:val="1"/>
          <w:sz w:val="22"/>
          <w:szCs w:val="22"/>
        </w:rPr>
        <w:t>a</w:t>
      </w:r>
      <w:r>
        <w:rPr>
          <w:sz w:val="22"/>
          <w:szCs w:val="22"/>
        </w:rPr>
        <w:t>dy</w:t>
      </w:r>
      <w:r>
        <w:rPr>
          <w:spacing w:val="-2"/>
          <w:sz w:val="22"/>
          <w:szCs w:val="22"/>
        </w:rPr>
        <w:t xml:space="preserve"> </w:t>
      </w:r>
      <w:r>
        <w:rPr>
          <w:sz w:val="22"/>
          <w:szCs w:val="22"/>
        </w:rPr>
        <w:t>u</w:t>
      </w:r>
      <w:r>
        <w:rPr>
          <w:spacing w:val="1"/>
          <w:sz w:val="22"/>
          <w:szCs w:val="22"/>
        </w:rPr>
        <w:t>si</w:t>
      </w:r>
      <w:r>
        <w:rPr>
          <w:sz w:val="22"/>
          <w:szCs w:val="22"/>
        </w:rPr>
        <w:t>ng</w:t>
      </w:r>
    </w:p>
    <w:p w14:paraId="690F5455" w14:textId="77777777" w:rsidR="006C33E8" w:rsidRDefault="00295371">
      <w:pPr>
        <w:spacing w:before="5" w:line="240" w:lineRule="exact"/>
        <w:ind w:left="100" w:right="1171"/>
        <w:rPr>
          <w:sz w:val="22"/>
          <w:szCs w:val="22"/>
        </w:rPr>
      </w:pPr>
      <w:r>
        <w:rPr>
          <w:spacing w:val="1"/>
          <w:sz w:val="22"/>
          <w:szCs w:val="22"/>
        </w:rPr>
        <w:t>t</w:t>
      </w:r>
      <w:r>
        <w:rPr>
          <w:sz w:val="22"/>
          <w:szCs w:val="22"/>
        </w:rPr>
        <w:t>he</w:t>
      </w:r>
      <w:r>
        <w:rPr>
          <w:spacing w:val="-1"/>
          <w:sz w:val="22"/>
          <w:szCs w:val="22"/>
        </w:rPr>
        <w:t xml:space="preserve"> C</w:t>
      </w:r>
      <w:r>
        <w:rPr>
          <w:sz w:val="22"/>
          <w:szCs w:val="22"/>
        </w:rPr>
        <w:t>o</w:t>
      </w:r>
      <w:r>
        <w:rPr>
          <w:spacing w:val="-3"/>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ia</w:t>
      </w:r>
      <w:r>
        <w:rPr>
          <w:sz w:val="22"/>
          <w:szCs w:val="22"/>
        </w:rPr>
        <w:t>l</w:t>
      </w:r>
      <w:r>
        <w:rPr>
          <w:spacing w:val="1"/>
          <w:sz w:val="22"/>
          <w:szCs w:val="22"/>
        </w:rPr>
        <w:t xml:space="preserve"> </w:t>
      </w:r>
      <w:r>
        <w:rPr>
          <w:spacing w:val="-3"/>
          <w:sz w:val="22"/>
          <w:szCs w:val="22"/>
        </w:rPr>
        <w:t>C</w:t>
      </w:r>
      <w:r>
        <w:rPr>
          <w:sz w:val="22"/>
          <w:szCs w:val="22"/>
        </w:rPr>
        <w:t>a</w:t>
      </w:r>
      <w:r>
        <w:rPr>
          <w:spacing w:val="1"/>
          <w:sz w:val="22"/>
          <w:szCs w:val="22"/>
        </w:rPr>
        <w:t>r</w:t>
      </w:r>
      <w:r>
        <w:rPr>
          <w:sz w:val="22"/>
          <w:szCs w:val="22"/>
        </w:rPr>
        <w:t>d</w:t>
      </w:r>
      <w:r>
        <w:rPr>
          <w:spacing w:val="-2"/>
          <w:sz w:val="22"/>
          <w:szCs w:val="22"/>
        </w:rPr>
        <w:t xml:space="preserve"> </w:t>
      </w:r>
      <w:r w:rsidR="000B0F48">
        <w:rPr>
          <w:sz w:val="22"/>
          <w:szCs w:val="22"/>
        </w:rPr>
        <w:t>p</w:t>
      </w:r>
      <w:r w:rsidR="000B0F48">
        <w:rPr>
          <w:spacing w:val="1"/>
          <w:sz w:val="22"/>
          <w:szCs w:val="22"/>
        </w:rPr>
        <w:t>r</w:t>
      </w:r>
      <w:r w:rsidR="000B0F48">
        <w:rPr>
          <w:sz w:val="22"/>
          <w:szCs w:val="22"/>
        </w:rPr>
        <w:t>o</w:t>
      </w:r>
      <w:r w:rsidR="000B0F48">
        <w:rPr>
          <w:spacing w:val="-5"/>
          <w:sz w:val="22"/>
          <w:szCs w:val="22"/>
        </w:rPr>
        <w:t>g</w:t>
      </w:r>
      <w:r w:rsidR="000B0F48">
        <w:rPr>
          <w:spacing w:val="3"/>
          <w:sz w:val="22"/>
          <w:szCs w:val="22"/>
        </w:rPr>
        <w:t>r</w:t>
      </w:r>
      <w:r w:rsidR="000B0F48">
        <w:rPr>
          <w:spacing w:val="1"/>
          <w:sz w:val="22"/>
          <w:szCs w:val="22"/>
        </w:rPr>
        <w:t>a</w:t>
      </w:r>
      <w:r w:rsidR="000B0F48">
        <w:rPr>
          <w:spacing w:val="-6"/>
          <w:sz w:val="22"/>
          <w:szCs w:val="22"/>
        </w:rPr>
        <w:t>ms</w:t>
      </w:r>
      <w:r>
        <w:rPr>
          <w:sz w:val="22"/>
          <w:szCs w:val="22"/>
        </w:rPr>
        <w:t xml:space="preserve">.  </w:t>
      </w:r>
      <w:r>
        <w:rPr>
          <w:spacing w:val="-1"/>
          <w:sz w:val="22"/>
          <w:szCs w:val="22"/>
        </w:rPr>
        <w:t>C</w:t>
      </w:r>
      <w:r>
        <w:rPr>
          <w:spacing w:val="5"/>
          <w:sz w:val="22"/>
          <w:szCs w:val="22"/>
        </w:rPr>
        <w:t>o</w:t>
      </w:r>
      <w:r>
        <w:rPr>
          <w:spacing w:val="-6"/>
          <w:sz w:val="22"/>
          <w:szCs w:val="22"/>
        </w:rPr>
        <w:t>m</w:t>
      </w:r>
      <w:r>
        <w:rPr>
          <w:sz w:val="22"/>
          <w:szCs w:val="22"/>
        </w:rPr>
        <w:t>pa</w:t>
      </w:r>
      <w:r>
        <w:rPr>
          <w:spacing w:val="1"/>
          <w:sz w:val="22"/>
          <w:szCs w:val="22"/>
        </w:rPr>
        <w:t>r</w:t>
      </w:r>
      <w:r>
        <w:rPr>
          <w:sz w:val="22"/>
          <w:szCs w:val="22"/>
        </w:rPr>
        <w:t>e</w:t>
      </w:r>
      <w:r>
        <w:rPr>
          <w:spacing w:val="3"/>
          <w:sz w:val="22"/>
          <w:szCs w:val="22"/>
        </w:rPr>
        <w:t xml:space="preserve"> </w:t>
      </w:r>
      <w:r>
        <w:rPr>
          <w:spacing w:val="-5"/>
          <w:sz w:val="22"/>
          <w:szCs w:val="22"/>
        </w:rPr>
        <w:t>y</w:t>
      </w:r>
      <w:r>
        <w:rPr>
          <w:sz w:val="22"/>
          <w:szCs w:val="22"/>
        </w:rPr>
        <w:t>our</w:t>
      </w:r>
      <w:r>
        <w:rPr>
          <w:spacing w:val="-1"/>
          <w:sz w:val="22"/>
          <w:szCs w:val="22"/>
        </w:rPr>
        <w:t xml:space="preserve"> </w:t>
      </w:r>
      <w:r>
        <w:rPr>
          <w:spacing w:val="2"/>
          <w:sz w:val="22"/>
          <w:szCs w:val="22"/>
        </w:rPr>
        <w:t>V</w:t>
      </w:r>
      <w:r>
        <w:rPr>
          <w:spacing w:val="1"/>
          <w:sz w:val="22"/>
          <w:szCs w:val="22"/>
        </w:rPr>
        <w:t>is</w:t>
      </w:r>
      <w:r>
        <w:rPr>
          <w:sz w:val="22"/>
          <w:szCs w:val="22"/>
        </w:rPr>
        <w:t>a</w:t>
      </w:r>
      <w:r>
        <w:rPr>
          <w:spacing w:val="1"/>
          <w:sz w:val="22"/>
          <w:szCs w:val="22"/>
        </w:rPr>
        <w:t xml:space="preserve"> </w:t>
      </w:r>
      <w:r>
        <w:rPr>
          <w:sz w:val="22"/>
          <w:szCs w:val="22"/>
        </w:rPr>
        <w:t>S</w:t>
      </w:r>
      <w:r>
        <w:rPr>
          <w:spacing w:val="-5"/>
          <w:sz w:val="22"/>
          <w:szCs w:val="22"/>
        </w:rPr>
        <w:t>u</w:t>
      </w:r>
      <w:r>
        <w:rPr>
          <w:sz w:val="22"/>
          <w:szCs w:val="22"/>
        </w:rPr>
        <w:t>pp</w:t>
      </w:r>
      <w:r>
        <w:rPr>
          <w:spacing w:val="1"/>
          <w:sz w:val="22"/>
          <w:szCs w:val="22"/>
        </w:rPr>
        <w:t>l</w:t>
      </w:r>
      <w:r>
        <w:rPr>
          <w:spacing w:val="-1"/>
          <w:sz w:val="22"/>
          <w:szCs w:val="22"/>
        </w:rPr>
        <w:t>i</w:t>
      </w:r>
      <w:r>
        <w:rPr>
          <w:spacing w:val="-2"/>
          <w:sz w:val="22"/>
          <w:szCs w:val="22"/>
        </w:rPr>
        <w:t>e</w:t>
      </w:r>
      <w:r>
        <w:rPr>
          <w:sz w:val="22"/>
          <w:szCs w:val="22"/>
        </w:rPr>
        <w:t>r</w:t>
      </w:r>
      <w:r>
        <w:rPr>
          <w:spacing w:val="1"/>
          <w:sz w:val="22"/>
          <w:szCs w:val="22"/>
        </w:rPr>
        <w:t xml:space="preserve"> M</w:t>
      </w:r>
      <w:r>
        <w:rPr>
          <w:spacing w:val="-2"/>
          <w:sz w:val="22"/>
          <w:szCs w:val="22"/>
        </w:rPr>
        <w:t>a</w:t>
      </w:r>
      <w:r>
        <w:rPr>
          <w:spacing w:val="1"/>
          <w:sz w:val="22"/>
          <w:szCs w:val="22"/>
        </w:rPr>
        <w:t>tc</w:t>
      </w:r>
      <w:r>
        <w:rPr>
          <w:sz w:val="22"/>
          <w:szCs w:val="22"/>
        </w:rPr>
        <w:t>h</w:t>
      </w:r>
      <w:r>
        <w:rPr>
          <w:spacing w:val="-2"/>
          <w:sz w:val="22"/>
          <w:szCs w:val="22"/>
        </w:rPr>
        <w:t xml:space="preserve"> </w:t>
      </w:r>
      <w:r>
        <w:rPr>
          <w:spacing w:val="1"/>
          <w:sz w:val="22"/>
          <w:szCs w:val="22"/>
        </w:rPr>
        <w:t>r</w:t>
      </w:r>
      <w:r>
        <w:rPr>
          <w:spacing w:val="-2"/>
          <w:sz w:val="22"/>
          <w:szCs w:val="22"/>
        </w:rPr>
        <w:t>e</w:t>
      </w:r>
      <w:r>
        <w:rPr>
          <w:spacing w:val="1"/>
          <w:sz w:val="22"/>
          <w:szCs w:val="22"/>
        </w:rPr>
        <w:t>s</w:t>
      </w:r>
      <w:r>
        <w:rPr>
          <w:spacing w:val="-2"/>
          <w:sz w:val="22"/>
          <w:szCs w:val="22"/>
        </w:rPr>
        <w:t>u</w:t>
      </w:r>
      <w:r>
        <w:rPr>
          <w:spacing w:val="1"/>
          <w:sz w:val="22"/>
          <w:szCs w:val="22"/>
        </w:rPr>
        <w:t>l</w:t>
      </w:r>
      <w:r>
        <w:rPr>
          <w:spacing w:val="-1"/>
          <w:sz w:val="22"/>
          <w:szCs w:val="22"/>
        </w:rPr>
        <w:t>t</w:t>
      </w:r>
      <w:r>
        <w:rPr>
          <w:sz w:val="22"/>
          <w:szCs w:val="22"/>
        </w:rPr>
        <w:t>s</w:t>
      </w:r>
      <w:r>
        <w:rPr>
          <w:spacing w:val="-2"/>
          <w:sz w:val="22"/>
          <w:szCs w:val="22"/>
        </w:rPr>
        <w:t xml:space="preserve"> </w:t>
      </w:r>
      <w:r>
        <w:rPr>
          <w:spacing w:val="-1"/>
          <w:sz w:val="22"/>
          <w:szCs w:val="22"/>
        </w:rPr>
        <w:t>t</w:t>
      </w:r>
      <w:r>
        <w:rPr>
          <w:sz w:val="22"/>
          <w:szCs w:val="22"/>
        </w:rPr>
        <w:t xml:space="preserve">o </w:t>
      </w:r>
      <w:r>
        <w:rPr>
          <w:spacing w:val="1"/>
          <w:sz w:val="22"/>
          <w:szCs w:val="22"/>
        </w:rPr>
        <w:t>t</w:t>
      </w:r>
      <w:r>
        <w:rPr>
          <w:spacing w:val="-2"/>
          <w:sz w:val="22"/>
          <w:szCs w:val="22"/>
        </w:rPr>
        <w:t>h</w:t>
      </w:r>
      <w:r>
        <w:rPr>
          <w:spacing w:val="1"/>
          <w:sz w:val="22"/>
          <w:szCs w:val="22"/>
        </w:rPr>
        <w:t>i</w:t>
      </w:r>
      <w:r>
        <w:rPr>
          <w:sz w:val="22"/>
          <w:szCs w:val="22"/>
        </w:rPr>
        <w:t>s</w:t>
      </w:r>
      <w:r>
        <w:rPr>
          <w:spacing w:val="-2"/>
          <w:sz w:val="22"/>
          <w:szCs w:val="22"/>
        </w:rPr>
        <w:t xml:space="preserve"> </w:t>
      </w:r>
      <w:r>
        <w:rPr>
          <w:spacing w:val="1"/>
          <w:sz w:val="22"/>
          <w:szCs w:val="22"/>
        </w:rPr>
        <w:t>re</w:t>
      </w:r>
      <w:r>
        <w:rPr>
          <w:sz w:val="22"/>
          <w:szCs w:val="22"/>
        </w:rPr>
        <w:t>p</w:t>
      </w:r>
      <w:r>
        <w:rPr>
          <w:spacing w:val="-2"/>
          <w:sz w:val="22"/>
          <w:szCs w:val="22"/>
        </w:rPr>
        <w:t>o</w:t>
      </w:r>
      <w:r>
        <w:rPr>
          <w:spacing w:val="-1"/>
          <w:sz w:val="22"/>
          <w:szCs w:val="22"/>
        </w:rPr>
        <w:t>r</w:t>
      </w:r>
      <w:r>
        <w:rPr>
          <w:sz w:val="22"/>
          <w:szCs w:val="22"/>
        </w:rPr>
        <w:t>t</w:t>
      </w:r>
      <w:r>
        <w:rPr>
          <w:spacing w:val="1"/>
          <w:sz w:val="22"/>
          <w:szCs w:val="22"/>
        </w:rPr>
        <w:t xml:space="preserve"> t</w:t>
      </w:r>
      <w:r>
        <w:rPr>
          <w:sz w:val="22"/>
          <w:szCs w:val="22"/>
        </w:rPr>
        <w:t>o</w:t>
      </w:r>
      <w:r>
        <w:rPr>
          <w:spacing w:val="-2"/>
          <w:sz w:val="22"/>
          <w:szCs w:val="22"/>
        </w:rPr>
        <w:t xml:space="preserve"> </w:t>
      </w:r>
      <w:r>
        <w:rPr>
          <w:sz w:val="22"/>
          <w:szCs w:val="22"/>
        </w:rPr>
        <w:t>de</w:t>
      </w:r>
      <w:r>
        <w:rPr>
          <w:spacing w:val="1"/>
          <w:sz w:val="22"/>
          <w:szCs w:val="22"/>
        </w:rPr>
        <w:t>t</w:t>
      </w:r>
      <w:r>
        <w:rPr>
          <w:spacing w:val="-2"/>
          <w:sz w:val="22"/>
          <w:szCs w:val="22"/>
        </w:rPr>
        <w:t>e</w:t>
      </w:r>
      <w:r>
        <w:rPr>
          <w:spacing w:val="1"/>
          <w:sz w:val="22"/>
          <w:szCs w:val="22"/>
        </w:rPr>
        <w:t>r</w:t>
      </w:r>
      <w:r>
        <w:rPr>
          <w:spacing w:val="-6"/>
          <w:sz w:val="22"/>
          <w:szCs w:val="22"/>
        </w:rPr>
        <w:t>m</w:t>
      </w:r>
      <w:r>
        <w:rPr>
          <w:spacing w:val="1"/>
          <w:sz w:val="22"/>
          <w:szCs w:val="22"/>
        </w:rPr>
        <w:t>i</w:t>
      </w:r>
      <w:r>
        <w:rPr>
          <w:sz w:val="22"/>
          <w:szCs w:val="22"/>
        </w:rPr>
        <w:t>ne</w:t>
      </w:r>
      <w:r>
        <w:rPr>
          <w:spacing w:val="1"/>
          <w:sz w:val="22"/>
          <w:szCs w:val="22"/>
        </w:rPr>
        <w:t xml:space="preserve"> </w:t>
      </w:r>
      <w:r>
        <w:rPr>
          <w:spacing w:val="-1"/>
          <w:sz w:val="22"/>
          <w:szCs w:val="22"/>
        </w:rPr>
        <w:t>w</w:t>
      </w:r>
      <w:r>
        <w:rPr>
          <w:sz w:val="22"/>
          <w:szCs w:val="22"/>
        </w:rPr>
        <w:t>h</w:t>
      </w:r>
      <w:r>
        <w:rPr>
          <w:spacing w:val="1"/>
          <w:sz w:val="22"/>
          <w:szCs w:val="22"/>
        </w:rPr>
        <w:t>er</w:t>
      </w:r>
      <w:r>
        <w:rPr>
          <w:sz w:val="22"/>
          <w:szCs w:val="22"/>
        </w:rPr>
        <w:t xml:space="preserve">e </w:t>
      </w:r>
      <w:r>
        <w:rPr>
          <w:spacing w:val="-5"/>
          <w:sz w:val="22"/>
          <w:szCs w:val="22"/>
        </w:rPr>
        <w:t>y</w:t>
      </w:r>
      <w:r>
        <w:rPr>
          <w:sz w:val="22"/>
          <w:szCs w:val="22"/>
        </w:rPr>
        <w:t xml:space="preserve">ou </w:t>
      </w:r>
      <w:r>
        <w:rPr>
          <w:spacing w:val="1"/>
          <w:sz w:val="22"/>
          <w:szCs w:val="22"/>
        </w:rPr>
        <w:t>h</w:t>
      </w:r>
      <w:r>
        <w:rPr>
          <w:spacing w:val="3"/>
          <w:sz w:val="22"/>
          <w:szCs w:val="22"/>
        </w:rPr>
        <w:t>a</w:t>
      </w:r>
      <w:r>
        <w:rPr>
          <w:spacing w:val="-5"/>
          <w:sz w:val="22"/>
          <w:szCs w:val="22"/>
        </w:rPr>
        <w:t>v</w:t>
      </w:r>
      <w:r>
        <w:rPr>
          <w:sz w:val="22"/>
          <w:szCs w:val="22"/>
        </w:rPr>
        <w:t>e</w:t>
      </w:r>
      <w:r>
        <w:rPr>
          <w:spacing w:val="1"/>
          <w:sz w:val="22"/>
          <w:szCs w:val="22"/>
        </w:rPr>
        <w:t xml:space="preserve"> </w:t>
      </w:r>
      <w:r>
        <w:rPr>
          <w:sz w:val="22"/>
          <w:szCs w:val="22"/>
        </w:rPr>
        <w:t>po</w:t>
      </w:r>
      <w:r>
        <w:rPr>
          <w:spacing w:val="1"/>
          <w:sz w:val="22"/>
          <w:szCs w:val="22"/>
        </w:rPr>
        <w:t>te</w:t>
      </w:r>
      <w:r>
        <w:rPr>
          <w:spacing w:val="-2"/>
          <w:sz w:val="22"/>
          <w:szCs w:val="22"/>
        </w:rPr>
        <w:t>n</w:t>
      </w:r>
      <w:r>
        <w:rPr>
          <w:spacing w:val="1"/>
          <w:sz w:val="22"/>
          <w:szCs w:val="22"/>
        </w:rPr>
        <w:t>tia</w:t>
      </w:r>
      <w:r>
        <w:rPr>
          <w:sz w:val="22"/>
          <w:szCs w:val="22"/>
        </w:rPr>
        <w:t>l</w:t>
      </w:r>
      <w:r>
        <w:rPr>
          <w:spacing w:val="1"/>
          <w:sz w:val="22"/>
          <w:szCs w:val="22"/>
        </w:rPr>
        <w:t xml:space="preserve"> </w:t>
      </w:r>
      <w:r>
        <w:rPr>
          <w:spacing w:val="-2"/>
          <w:sz w:val="22"/>
          <w:szCs w:val="22"/>
        </w:rPr>
        <w:t>o</w:t>
      </w:r>
      <w:r>
        <w:rPr>
          <w:sz w:val="22"/>
          <w:szCs w:val="22"/>
        </w:rPr>
        <w:t>pp</w:t>
      </w:r>
      <w:r>
        <w:rPr>
          <w:spacing w:val="-2"/>
          <w:sz w:val="22"/>
          <w:szCs w:val="22"/>
        </w:rPr>
        <w:t>o</w:t>
      </w:r>
      <w:r>
        <w:rPr>
          <w:spacing w:val="1"/>
          <w:sz w:val="22"/>
          <w:szCs w:val="22"/>
        </w:rPr>
        <w:t>r</w:t>
      </w:r>
      <w:r>
        <w:rPr>
          <w:spacing w:val="-1"/>
          <w:sz w:val="22"/>
          <w:szCs w:val="22"/>
        </w:rPr>
        <w:t>t</w:t>
      </w:r>
      <w:r>
        <w:rPr>
          <w:spacing w:val="-2"/>
          <w:sz w:val="22"/>
          <w:szCs w:val="22"/>
        </w:rPr>
        <w:t>un</w:t>
      </w:r>
      <w:r>
        <w:rPr>
          <w:spacing w:val="1"/>
          <w:sz w:val="22"/>
          <w:szCs w:val="22"/>
        </w:rPr>
        <w:t>iti</w:t>
      </w:r>
      <w:r>
        <w:rPr>
          <w:spacing w:val="-4"/>
          <w:sz w:val="22"/>
          <w:szCs w:val="22"/>
        </w:rPr>
        <w:t>e</w:t>
      </w:r>
      <w:r>
        <w:rPr>
          <w:sz w:val="22"/>
          <w:szCs w:val="22"/>
        </w:rPr>
        <w:t>s</w:t>
      </w:r>
      <w:r>
        <w:rPr>
          <w:spacing w:val="1"/>
          <w:sz w:val="22"/>
          <w:szCs w:val="22"/>
        </w:rPr>
        <w:t xml:space="preserve"> f</w:t>
      </w:r>
      <w:r>
        <w:rPr>
          <w:spacing w:val="-2"/>
          <w:sz w:val="22"/>
          <w:szCs w:val="22"/>
        </w:rPr>
        <w:t>o</w:t>
      </w:r>
      <w:r>
        <w:rPr>
          <w:sz w:val="22"/>
          <w:szCs w:val="22"/>
        </w:rPr>
        <w:t>r</w:t>
      </w:r>
      <w:r>
        <w:rPr>
          <w:spacing w:val="1"/>
          <w:sz w:val="22"/>
          <w:szCs w:val="22"/>
        </w:rPr>
        <w:t xml:space="preserve"> </w:t>
      </w:r>
      <w:r>
        <w:rPr>
          <w:spacing w:val="-6"/>
          <w:sz w:val="22"/>
          <w:szCs w:val="22"/>
        </w:rPr>
        <w:t>m</w:t>
      </w:r>
      <w:r>
        <w:rPr>
          <w:spacing w:val="3"/>
          <w:sz w:val="22"/>
          <w:szCs w:val="22"/>
        </w:rPr>
        <w:t>o</w:t>
      </w:r>
      <w:r>
        <w:rPr>
          <w:spacing w:val="-5"/>
          <w:sz w:val="22"/>
          <w:szCs w:val="22"/>
        </w:rPr>
        <w:t>v</w:t>
      </w:r>
      <w:r>
        <w:rPr>
          <w:spacing w:val="1"/>
          <w:sz w:val="22"/>
          <w:szCs w:val="22"/>
        </w:rPr>
        <w:t>i</w:t>
      </w:r>
      <w:r>
        <w:rPr>
          <w:sz w:val="22"/>
          <w:szCs w:val="22"/>
        </w:rPr>
        <w:t>ng</w:t>
      </w:r>
      <w:r>
        <w:rPr>
          <w:spacing w:val="-2"/>
          <w:sz w:val="22"/>
          <w:szCs w:val="22"/>
        </w:rPr>
        <w:t xml:space="preserve"> </w:t>
      </w:r>
      <w:r>
        <w:rPr>
          <w:spacing w:val="1"/>
          <w:sz w:val="22"/>
          <w:szCs w:val="22"/>
        </w:rPr>
        <w:t>s</w:t>
      </w:r>
      <w:r>
        <w:rPr>
          <w:sz w:val="22"/>
          <w:szCs w:val="22"/>
        </w:rPr>
        <w:t>up</w:t>
      </w:r>
      <w:r>
        <w:rPr>
          <w:spacing w:val="1"/>
          <w:sz w:val="22"/>
          <w:szCs w:val="22"/>
        </w:rPr>
        <w:t>pli</w:t>
      </w:r>
      <w:r>
        <w:rPr>
          <w:spacing w:val="-2"/>
          <w:sz w:val="22"/>
          <w:szCs w:val="22"/>
        </w:rPr>
        <w:t>e</w:t>
      </w:r>
      <w:r>
        <w:rPr>
          <w:sz w:val="22"/>
          <w:szCs w:val="22"/>
        </w:rPr>
        <w:t>r</w:t>
      </w:r>
      <w:r>
        <w:rPr>
          <w:spacing w:val="1"/>
          <w:sz w:val="22"/>
          <w:szCs w:val="22"/>
        </w:rPr>
        <w:t xml:space="preserve"> s</w:t>
      </w:r>
      <w:r>
        <w:rPr>
          <w:sz w:val="22"/>
          <w:szCs w:val="22"/>
        </w:rPr>
        <w:t>p</w:t>
      </w:r>
      <w:r>
        <w:rPr>
          <w:spacing w:val="-2"/>
          <w:sz w:val="22"/>
          <w:szCs w:val="22"/>
        </w:rPr>
        <w:t>e</w:t>
      </w:r>
      <w:r>
        <w:rPr>
          <w:sz w:val="22"/>
          <w:szCs w:val="22"/>
        </w:rPr>
        <w:t>nd</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t</w:t>
      </w:r>
      <w:r>
        <w:rPr>
          <w:sz w:val="22"/>
          <w:szCs w:val="22"/>
        </w:rPr>
        <w:t>he</w:t>
      </w:r>
      <w:r>
        <w:rPr>
          <w:spacing w:val="1"/>
          <w:sz w:val="22"/>
          <w:szCs w:val="22"/>
        </w:rPr>
        <w:t xml:space="preserve"> c</w:t>
      </w:r>
      <w:r>
        <w:rPr>
          <w:spacing w:val="-2"/>
          <w:sz w:val="22"/>
          <w:szCs w:val="22"/>
        </w:rPr>
        <w:t>a</w:t>
      </w:r>
      <w:r>
        <w:rPr>
          <w:spacing w:val="1"/>
          <w:sz w:val="22"/>
          <w:szCs w:val="22"/>
        </w:rPr>
        <w:t>r</w:t>
      </w:r>
      <w:r>
        <w:rPr>
          <w:sz w:val="22"/>
          <w:szCs w:val="22"/>
        </w:rPr>
        <w:t xml:space="preserve">d </w:t>
      </w:r>
      <w:r>
        <w:rPr>
          <w:spacing w:val="-2"/>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pacing w:val="-6"/>
          <w:sz w:val="22"/>
          <w:szCs w:val="22"/>
        </w:rPr>
        <w:t>m</w:t>
      </w:r>
      <w:r>
        <w:rPr>
          <w:sz w:val="22"/>
          <w:szCs w:val="22"/>
        </w:rPr>
        <w:t>.</w:t>
      </w:r>
    </w:p>
    <w:p w14:paraId="0C233D0A" w14:textId="77777777" w:rsidR="006C33E8" w:rsidRDefault="006C33E8">
      <w:pPr>
        <w:spacing w:before="8" w:line="240" w:lineRule="exact"/>
        <w:rPr>
          <w:sz w:val="24"/>
          <w:szCs w:val="24"/>
        </w:rPr>
      </w:pPr>
    </w:p>
    <w:p w14:paraId="3EE95B49" w14:textId="77777777" w:rsidR="006C33E8" w:rsidRDefault="00295371">
      <w:pPr>
        <w:ind w:left="100" w:right="1271"/>
        <w:rPr>
          <w:sz w:val="22"/>
          <w:szCs w:val="22"/>
        </w:rPr>
      </w:pPr>
      <w:r>
        <w:rPr>
          <w:spacing w:val="-9"/>
          <w:sz w:val="22"/>
          <w:szCs w:val="22"/>
        </w:rPr>
        <w:t>I</w:t>
      </w:r>
      <w:r>
        <w:rPr>
          <w:sz w:val="22"/>
          <w:szCs w:val="22"/>
        </w:rPr>
        <w:t>f</w:t>
      </w:r>
      <w:r>
        <w:rPr>
          <w:spacing w:val="4"/>
          <w:sz w:val="22"/>
          <w:szCs w:val="22"/>
        </w:rPr>
        <w:t xml:space="preserve"> </w:t>
      </w:r>
      <w:r>
        <w:rPr>
          <w:sz w:val="22"/>
          <w:szCs w:val="22"/>
        </w:rPr>
        <w:t>a</w:t>
      </w:r>
      <w:r>
        <w:rPr>
          <w:spacing w:val="1"/>
          <w:sz w:val="22"/>
          <w:szCs w:val="22"/>
        </w:rPr>
        <w:t xml:space="preserve"> c</w:t>
      </w:r>
      <w:r>
        <w:rPr>
          <w:sz w:val="22"/>
          <w:szCs w:val="22"/>
        </w:rPr>
        <w:t>u</w:t>
      </w:r>
      <w:r>
        <w:rPr>
          <w:spacing w:val="1"/>
          <w:sz w:val="22"/>
          <w:szCs w:val="22"/>
        </w:rPr>
        <w:t>rre</w:t>
      </w:r>
      <w:r>
        <w:rPr>
          <w:spacing w:val="-2"/>
          <w:sz w:val="22"/>
          <w:szCs w:val="22"/>
        </w:rPr>
        <w:t>n</w:t>
      </w:r>
      <w:r>
        <w:rPr>
          <w:sz w:val="22"/>
          <w:szCs w:val="22"/>
        </w:rPr>
        <w:t>t</w:t>
      </w:r>
      <w:r>
        <w:rPr>
          <w:spacing w:val="4"/>
          <w:sz w:val="22"/>
          <w:szCs w:val="22"/>
        </w:rPr>
        <w:t xml:space="preserve"> </w:t>
      </w:r>
      <w:r>
        <w:rPr>
          <w:spacing w:val="-5"/>
          <w:sz w:val="22"/>
          <w:szCs w:val="22"/>
        </w:rPr>
        <w:t>v</w:t>
      </w:r>
      <w:r>
        <w:rPr>
          <w:spacing w:val="1"/>
          <w:sz w:val="22"/>
          <w:szCs w:val="22"/>
        </w:rPr>
        <w:t>e</w:t>
      </w:r>
      <w:r>
        <w:rPr>
          <w:sz w:val="22"/>
          <w:szCs w:val="22"/>
        </w:rPr>
        <w:t>ndor</w:t>
      </w:r>
      <w:r>
        <w:rPr>
          <w:spacing w:val="2"/>
          <w:sz w:val="22"/>
          <w:szCs w:val="22"/>
        </w:rPr>
        <w:t xml:space="preserve"> </w:t>
      </w:r>
      <w:r>
        <w:rPr>
          <w:sz w:val="22"/>
          <w:szCs w:val="22"/>
        </w:rPr>
        <w:t>do</w:t>
      </w:r>
      <w:r>
        <w:rPr>
          <w:spacing w:val="1"/>
          <w:sz w:val="22"/>
          <w:szCs w:val="22"/>
        </w:rPr>
        <w:t>e</w:t>
      </w:r>
      <w:r>
        <w:rPr>
          <w:sz w:val="22"/>
          <w:szCs w:val="22"/>
        </w:rPr>
        <w:t>s</w:t>
      </w:r>
      <w:r>
        <w:rPr>
          <w:spacing w:val="-2"/>
          <w:sz w:val="22"/>
          <w:szCs w:val="22"/>
        </w:rPr>
        <w:t xml:space="preserve"> n</w:t>
      </w:r>
      <w:r>
        <w:rPr>
          <w:sz w:val="22"/>
          <w:szCs w:val="22"/>
        </w:rPr>
        <w:t>ot</w:t>
      </w:r>
      <w:r>
        <w:rPr>
          <w:spacing w:val="-1"/>
          <w:sz w:val="22"/>
          <w:szCs w:val="22"/>
        </w:rPr>
        <w:t xml:space="preserve"> </w:t>
      </w:r>
      <w:r>
        <w:rPr>
          <w:sz w:val="22"/>
          <w:szCs w:val="22"/>
        </w:rPr>
        <w:t>acc</w:t>
      </w:r>
      <w:r>
        <w:rPr>
          <w:spacing w:val="1"/>
          <w:sz w:val="22"/>
          <w:szCs w:val="22"/>
        </w:rPr>
        <w:t>e</w:t>
      </w:r>
      <w:r>
        <w:rPr>
          <w:spacing w:val="-2"/>
          <w:sz w:val="22"/>
          <w:szCs w:val="22"/>
        </w:rPr>
        <w:t>p</w:t>
      </w:r>
      <w:r>
        <w:rPr>
          <w:sz w:val="22"/>
          <w:szCs w:val="22"/>
        </w:rPr>
        <w:t>t</w:t>
      </w:r>
      <w:r>
        <w:rPr>
          <w:spacing w:val="-1"/>
          <w:sz w:val="22"/>
          <w:szCs w:val="22"/>
        </w:rPr>
        <w:t xml:space="preserve"> </w:t>
      </w:r>
      <w:r>
        <w:rPr>
          <w:spacing w:val="2"/>
          <w:sz w:val="22"/>
          <w:szCs w:val="22"/>
        </w:rPr>
        <w:t>V</w:t>
      </w:r>
      <w:r>
        <w:rPr>
          <w:spacing w:val="1"/>
          <w:sz w:val="22"/>
          <w:szCs w:val="22"/>
        </w:rPr>
        <w:t>isa</w:t>
      </w:r>
      <w:r>
        <w:rPr>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A</w:t>
      </w:r>
      <w:r>
        <w:rPr>
          <w:spacing w:val="-2"/>
          <w:sz w:val="22"/>
          <w:szCs w:val="22"/>
        </w:rPr>
        <w:t>c</w:t>
      </w:r>
      <w:r>
        <w:rPr>
          <w:spacing w:val="1"/>
          <w:sz w:val="22"/>
          <w:szCs w:val="22"/>
        </w:rPr>
        <w:t>c</w:t>
      </w:r>
      <w:r>
        <w:rPr>
          <w:sz w:val="22"/>
          <w:szCs w:val="22"/>
        </w:rPr>
        <w:t>ou</w:t>
      </w:r>
      <w:r>
        <w:rPr>
          <w:spacing w:val="-5"/>
          <w:sz w:val="22"/>
          <w:szCs w:val="22"/>
        </w:rPr>
        <w:t>n</w:t>
      </w:r>
      <w:r>
        <w:rPr>
          <w:sz w:val="22"/>
          <w:szCs w:val="22"/>
        </w:rPr>
        <w:t>t</w:t>
      </w:r>
      <w:r>
        <w:rPr>
          <w:spacing w:val="-1"/>
          <w:sz w:val="22"/>
          <w:szCs w:val="22"/>
        </w:rPr>
        <w:t xml:space="preserve"> </w:t>
      </w:r>
      <w:r>
        <w:rPr>
          <w:spacing w:val="1"/>
          <w:sz w:val="22"/>
          <w:szCs w:val="22"/>
        </w:rPr>
        <w:t>Ma</w:t>
      </w:r>
      <w:r>
        <w:rPr>
          <w:sz w:val="22"/>
          <w:szCs w:val="22"/>
        </w:rPr>
        <w:t>n</w:t>
      </w:r>
      <w:r>
        <w:rPr>
          <w:spacing w:val="1"/>
          <w:sz w:val="22"/>
          <w:szCs w:val="22"/>
        </w:rPr>
        <w:t>a</w:t>
      </w:r>
      <w:r>
        <w:rPr>
          <w:spacing w:val="-5"/>
          <w:sz w:val="22"/>
          <w:szCs w:val="22"/>
        </w:rPr>
        <w:t>g</w:t>
      </w:r>
      <w:r>
        <w:rPr>
          <w:spacing w:val="1"/>
          <w:sz w:val="22"/>
          <w:szCs w:val="22"/>
        </w:rPr>
        <w:t>e</w:t>
      </w:r>
      <w:r>
        <w:rPr>
          <w:sz w:val="22"/>
          <w:szCs w:val="22"/>
        </w:rPr>
        <w:t>r</w:t>
      </w:r>
      <w:r>
        <w:rPr>
          <w:spacing w:val="1"/>
          <w:sz w:val="22"/>
          <w:szCs w:val="22"/>
        </w:rPr>
        <w:t xml:space="preserve"> </w:t>
      </w:r>
      <w:r>
        <w:rPr>
          <w:sz w:val="22"/>
          <w:szCs w:val="22"/>
        </w:rPr>
        <w:t>c</w:t>
      </w:r>
      <w:r>
        <w:rPr>
          <w:spacing w:val="1"/>
          <w:sz w:val="22"/>
          <w:szCs w:val="22"/>
        </w:rPr>
        <w:t>a</w:t>
      </w:r>
      <w:r>
        <w:rPr>
          <w:sz w:val="22"/>
          <w:szCs w:val="22"/>
        </w:rPr>
        <w:t xml:space="preserve">n </w:t>
      </w:r>
      <w:r>
        <w:rPr>
          <w:spacing w:val="-2"/>
          <w:sz w:val="22"/>
          <w:szCs w:val="22"/>
        </w:rPr>
        <w:t>h</w:t>
      </w:r>
      <w:r>
        <w:rPr>
          <w:sz w:val="22"/>
          <w:szCs w:val="22"/>
        </w:rPr>
        <w:t>e</w:t>
      </w:r>
      <w:r>
        <w:rPr>
          <w:spacing w:val="1"/>
          <w:sz w:val="22"/>
          <w:szCs w:val="22"/>
        </w:rPr>
        <w:t>l</w:t>
      </w:r>
      <w:r>
        <w:rPr>
          <w:sz w:val="22"/>
          <w:szCs w:val="22"/>
        </w:rPr>
        <w:t>p</w:t>
      </w:r>
      <w:r>
        <w:rPr>
          <w:spacing w:val="-2"/>
          <w:sz w:val="22"/>
          <w:szCs w:val="22"/>
        </w:rPr>
        <w:t xml:space="preserve"> </w:t>
      </w:r>
      <w:r>
        <w:rPr>
          <w:spacing w:val="1"/>
          <w:sz w:val="22"/>
          <w:szCs w:val="22"/>
        </w:rPr>
        <w:t>t</w:t>
      </w:r>
      <w:r>
        <w:rPr>
          <w:sz w:val="22"/>
          <w:szCs w:val="22"/>
        </w:rPr>
        <w:t>h</w:t>
      </w:r>
      <w:r>
        <w:rPr>
          <w:spacing w:val="1"/>
          <w:sz w:val="22"/>
          <w:szCs w:val="22"/>
        </w:rPr>
        <w:t>e</w:t>
      </w:r>
      <w:r>
        <w:rPr>
          <w:sz w:val="22"/>
          <w:szCs w:val="22"/>
        </w:rPr>
        <w:t>m</w:t>
      </w:r>
      <w:r>
        <w:rPr>
          <w:spacing w:val="-6"/>
          <w:sz w:val="22"/>
          <w:szCs w:val="22"/>
        </w:rPr>
        <w:t xml:space="preserve"> </w:t>
      </w:r>
      <w:r>
        <w:rPr>
          <w:spacing w:val="1"/>
          <w:sz w:val="22"/>
          <w:szCs w:val="22"/>
        </w:rPr>
        <w:t>reac</w:t>
      </w:r>
      <w:r>
        <w:rPr>
          <w:sz w:val="22"/>
          <w:szCs w:val="22"/>
        </w:rPr>
        <w:t>h a</w:t>
      </w:r>
      <w:r>
        <w:rPr>
          <w:spacing w:val="1"/>
          <w:sz w:val="22"/>
          <w:szCs w:val="22"/>
        </w:rPr>
        <w:t xml:space="preserve"> </w:t>
      </w:r>
      <w:r>
        <w:rPr>
          <w:spacing w:val="-6"/>
          <w:sz w:val="22"/>
          <w:szCs w:val="22"/>
        </w:rPr>
        <w:t>m</w:t>
      </w:r>
      <w:r>
        <w:rPr>
          <w:sz w:val="22"/>
          <w:szCs w:val="22"/>
        </w:rPr>
        <w:t>e</w:t>
      </w:r>
      <w:r>
        <w:rPr>
          <w:spacing w:val="1"/>
          <w:sz w:val="22"/>
          <w:szCs w:val="22"/>
        </w:rPr>
        <w:t>rc</w:t>
      </w:r>
      <w:r>
        <w:rPr>
          <w:sz w:val="22"/>
          <w:szCs w:val="22"/>
        </w:rPr>
        <w:t>h</w:t>
      </w:r>
      <w:r>
        <w:rPr>
          <w:spacing w:val="1"/>
          <w:sz w:val="22"/>
          <w:szCs w:val="22"/>
        </w:rPr>
        <w:t>a</w:t>
      </w:r>
      <w:r>
        <w:rPr>
          <w:spacing w:val="-2"/>
          <w:sz w:val="22"/>
          <w:szCs w:val="22"/>
        </w:rPr>
        <w:t>n</w:t>
      </w:r>
      <w:r>
        <w:rPr>
          <w:sz w:val="22"/>
          <w:szCs w:val="22"/>
        </w:rPr>
        <w:t>t</w:t>
      </w:r>
      <w:r>
        <w:rPr>
          <w:spacing w:val="1"/>
          <w:sz w:val="22"/>
          <w:szCs w:val="22"/>
        </w:rPr>
        <w:t xml:space="preserve"> </w:t>
      </w:r>
      <w:r>
        <w:rPr>
          <w:spacing w:val="-2"/>
          <w:sz w:val="22"/>
          <w:szCs w:val="22"/>
        </w:rPr>
        <w:t>s</w:t>
      </w:r>
      <w:r>
        <w:rPr>
          <w:sz w:val="22"/>
          <w:szCs w:val="22"/>
        </w:rPr>
        <w:t>e</w:t>
      </w:r>
      <w:r>
        <w:rPr>
          <w:spacing w:val="4"/>
          <w:sz w:val="22"/>
          <w:szCs w:val="22"/>
        </w:rPr>
        <w:t>r</w:t>
      </w:r>
      <w:r>
        <w:rPr>
          <w:spacing w:val="-5"/>
          <w:sz w:val="22"/>
          <w:szCs w:val="22"/>
        </w:rPr>
        <w:t>v</w:t>
      </w:r>
      <w:r>
        <w:rPr>
          <w:spacing w:val="1"/>
          <w:sz w:val="22"/>
          <w:szCs w:val="22"/>
        </w:rPr>
        <w:t>ic</w:t>
      </w:r>
      <w:r>
        <w:rPr>
          <w:spacing w:val="-2"/>
          <w:sz w:val="22"/>
          <w:szCs w:val="22"/>
        </w:rPr>
        <w:t>e</w:t>
      </w:r>
      <w:r>
        <w:rPr>
          <w:sz w:val="22"/>
          <w:szCs w:val="22"/>
        </w:rPr>
        <w:t xml:space="preserve">s </w:t>
      </w:r>
      <w:r>
        <w:rPr>
          <w:spacing w:val="1"/>
          <w:sz w:val="22"/>
          <w:szCs w:val="22"/>
        </w:rPr>
        <w:t>re</w:t>
      </w:r>
      <w:r>
        <w:rPr>
          <w:sz w:val="22"/>
          <w:szCs w:val="22"/>
        </w:rPr>
        <w:t>p</w:t>
      </w:r>
      <w:r>
        <w:rPr>
          <w:spacing w:val="1"/>
          <w:sz w:val="22"/>
          <w:szCs w:val="22"/>
        </w:rPr>
        <w:t>r</w:t>
      </w:r>
      <w:r>
        <w:rPr>
          <w:sz w:val="22"/>
          <w:szCs w:val="22"/>
        </w:rPr>
        <w:t>e</w:t>
      </w:r>
      <w:r>
        <w:rPr>
          <w:spacing w:val="1"/>
          <w:sz w:val="22"/>
          <w:szCs w:val="22"/>
        </w:rPr>
        <w:t>s</w:t>
      </w:r>
      <w:r>
        <w:rPr>
          <w:spacing w:val="-2"/>
          <w:sz w:val="22"/>
          <w:szCs w:val="22"/>
        </w:rPr>
        <w:t>e</w:t>
      </w:r>
      <w:r>
        <w:rPr>
          <w:sz w:val="22"/>
          <w:szCs w:val="22"/>
        </w:rPr>
        <w:t>n</w:t>
      </w:r>
      <w:r>
        <w:rPr>
          <w:spacing w:val="1"/>
          <w:sz w:val="22"/>
          <w:szCs w:val="22"/>
        </w:rPr>
        <w:t>t</w:t>
      </w:r>
      <w:r>
        <w:rPr>
          <w:spacing w:val="-2"/>
          <w:sz w:val="22"/>
          <w:szCs w:val="22"/>
        </w:rPr>
        <w:t>a</w:t>
      </w:r>
      <w:r>
        <w:rPr>
          <w:spacing w:val="-1"/>
          <w:sz w:val="22"/>
          <w:szCs w:val="22"/>
        </w:rPr>
        <w:t>t</w:t>
      </w:r>
      <w:r>
        <w:rPr>
          <w:spacing w:val="1"/>
          <w:sz w:val="22"/>
          <w:szCs w:val="22"/>
        </w:rPr>
        <w:t>i</w:t>
      </w:r>
      <w:r>
        <w:rPr>
          <w:spacing w:val="-5"/>
          <w:sz w:val="22"/>
          <w:szCs w:val="22"/>
        </w:rPr>
        <w:t>v</w:t>
      </w:r>
      <w:r>
        <w:rPr>
          <w:sz w:val="22"/>
          <w:szCs w:val="22"/>
        </w:rPr>
        <w:t>e</w:t>
      </w:r>
      <w:r>
        <w:rPr>
          <w:spacing w:val="-2"/>
          <w:sz w:val="22"/>
          <w:szCs w:val="22"/>
        </w:rPr>
        <w:t xml:space="preserve"> </w:t>
      </w:r>
      <w:r>
        <w:rPr>
          <w:spacing w:val="1"/>
          <w:sz w:val="22"/>
          <w:szCs w:val="22"/>
        </w:rPr>
        <w:t>t</w:t>
      </w:r>
      <w:r>
        <w:rPr>
          <w:sz w:val="22"/>
          <w:szCs w:val="22"/>
        </w:rPr>
        <w:t xml:space="preserve">o </w:t>
      </w:r>
      <w:r>
        <w:rPr>
          <w:spacing w:val="-1"/>
          <w:sz w:val="22"/>
          <w:szCs w:val="22"/>
        </w:rPr>
        <w:t>w</w:t>
      </w:r>
      <w:r>
        <w:rPr>
          <w:sz w:val="22"/>
          <w:szCs w:val="22"/>
        </w:rPr>
        <w:t>o</w:t>
      </w:r>
      <w:r>
        <w:rPr>
          <w:spacing w:val="1"/>
          <w:sz w:val="22"/>
          <w:szCs w:val="22"/>
        </w:rPr>
        <w:t>r</w:t>
      </w:r>
      <w:r>
        <w:rPr>
          <w:sz w:val="22"/>
          <w:szCs w:val="22"/>
        </w:rPr>
        <w:t>k</w:t>
      </w:r>
      <w:r>
        <w:rPr>
          <w:spacing w:val="-4"/>
          <w:sz w:val="22"/>
          <w:szCs w:val="22"/>
        </w:rPr>
        <w:t xml:space="preserve"> </w:t>
      </w:r>
      <w:r>
        <w:rPr>
          <w:spacing w:val="-1"/>
          <w:sz w:val="22"/>
          <w:szCs w:val="22"/>
        </w:rPr>
        <w:t>w</w:t>
      </w:r>
      <w:r>
        <w:rPr>
          <w:spacing w:val="1"/>
          <w:sz w:val="22"/>
          <w:szCs w:val="22"/>
        </w:rPr>
        <w:t>it</w:t>
      </w:r>
      <w:r>
        <w:rPr>
          <w:sz w:val="22"/>
          <w:szCs w:val="22"/>
        </w:rPr>
        <w:t>h</w:t>
      </w:r>
      <w:r>
        <w:rPr>
          <w:spacing w:val="-2"/>
          <w:sz w:val="22"/>
          <w:szCs w:val="22"/>
        </w:rPr>
        <w:t xml:space="preserve"> </w:t>
      </w:r>
      <w:r>
        <w:rPr>
          <w:spacing w:val="-5"/>
          <w:sz w:val="22"/>
          <w:szCs w:val="22"/>
        </w:rPr>
        <w:t>y</w:t>
      </w:r>
      <w:r>
        <w:rPr>
          <w:sz w:val="22"/>
          <w:szCs w:val="22"/>
        </w:rPr>
        <w:t>our</w:t>
      </w:r>
      <w:r>
        <w:rPr>
          <w:spacing w:val="2"/>
          <w:sz w:val="22"/>
          <w:szCs w:val="22"/>
        </w:rPr>
        <w:t xml:space="preserve"> </w:t>
      </w:r>
      <w:r>
        <w:rPr>
          <w:spacing w:val="1"/>
          <w:sz w:val="22"/>
          <w:szCs w:val="22"/>
        </w:rPr>
        <w:t>s</w:t>
      </w:r>
      <w:r>
        <w:rPr>
          <w:sz w:val="22"/>
          <w:szCs w:val="22"/>
        </w:rPr>
        <w:t>up</w:t>
      </w:r>
      <w:r>
        <w:rPr>
          <w:spacing w:val="1"/>
          <w:sz w:val="22"/>
          <w:szCs w:val="22"/>
        </w:rPr>
        <w:t>pli</w:t>
      </w:r>
      <w:r>
        <w:rPr>
          <w:spacing w:val="-2"/>
          <w:sz w:val="22"/>
          <w:szCs w:val="22"/>
        </w:rPr>
        <w:t>e</w:t>
      </w:r>
      <w:r>
        <w:rPr>
          <w:sz w:val="22"/>
          <w:szCs w:val="22"/>
        </w:rPr>
        <w:t>r</w:t>
      </w:r>
      <w:r>
        <w:rPr>
          <w:spacing w:val="-1"/>
          <w:sz w:val="22"/>
          <w:szCs w:val="22"/>
        </w:rPr>
        <w:t xml:space="preserve"> </w:t>
      </w:r>
      <w:r>
        <w:rPr>
          <w:spacing w:val="1"/>
          <w:sz w:val="22"/>
          <w:szCs w:val="22"/>
        </w:rPr>
        <w:t>i</w:t>
      </w:r>
      <w:r>
        <w:rPr>
          <w:sz w:val="22"/>
          <w:szCs w:val="22"/>
        </w:rPr>
        <w:t xml:space="preserve">n </w:t>
      </w:r>
      <w:r>
        <w:rPr>
          <w:spacing w:val="-2"/>
          <w:sz w:val="22"/>
          <w:szCs w:val="22"/>
        </w:rPr>
        <w:t>he</w:t>
      </w:r>
      <w:r>
        <w:rPr>
          <w:spacing w:val="1"/>
          <w:sz w:val="22"/>
          <w:szCs w:val="22"/>
        </w:rPr>
        <w:t>l</w:t>
      </w:r>
      <w:r>
        <w:rPr>
          <w:sz w:val="22"/>
          <w:szCs w:val="22"/>
        </w:rPr>
        <w:t>p</w:t>
      </w:r>
      <w:r>
        <w:rPr>
          <w:spacing w:val="1"/>
          <w:sz w:val="22"/>
          <w:szCs w:val="22"/>
        </w:rPr>
        <w:t>i</w:t>
      </w:r>
      <w:r>
        <w:rPr>
          <w:sz w:val="22"/>
          <w:szCs w:val="22"/>
        </w:rPr>
        <w:t>ng</w:t>
      </w:r>
      <w:r>
        <w:rPr>
          <w:spacing w:val="-4"/>
          <w:sz w:val="22"/>
          <w:szCs w:val="22"/>
        </w:rPr>
        <w:t xml:space="preserve"> </w:t>
      </w:r>
      <w:r>
        <w:rPr>
          <w:spacing w:val="1"/>
          <w:sz w:val="22"/>
          <w:szCs w:val="22"/>
        </w:rPr>
        <w:t>t</w:t>
      </w:r>
      <w:r>
        <w:rPr>
          <w:spacing w:val="-2"/>
          <w:sz w:val="22"/>
          <w:szCs w:val="22"/>
        </w:rPr>
        <w:t>h</w:t>
      </w:r>
      <w:r>
        <w:rPr>
          <w:spacing w:val="1"/>
          <w:sz w:val="22"/>
          <w:szCs w:val="22"/>
        </w:rPr>
        <w:t>e</w:t>
      </w:r>
      <w:r>
        <w:rPr>
          <w:sz w:val="22"/>
          <w:szCs w:val="22"/>
        </w:rPr>
        <w:t>m</w:t>
      </w:r>
      <w:r>
        <w:rPr>
          <w:spacing w:val="-6"/>
          <w:sz w:val="22"/>
          <w:szCs w:val="22"/>
        </w:rPr>
        <w:t xml:space="preserve"> </w:t>
      </w:r>
      <w:r>
        <w:rPr>
          <w:spacing w:val="1"/>
          <w:sz w:val="22"/>
          <w:szCs w:val="22"/>
        </w:rPr>
        <w:t>t</w:t>
      </w:r>
      <w:r>
        <w:rPr>
          <w:sz w:val="22"/>
          <w:szCs w:val="22"/>
        </w:rPr>
        <w:t>o un</w:t>
      </w:r>
      <w:r>
        <w:rPr>
          <w:spacing w:val="1"/>
          <w:sz w:val="22"/>
          <w:szCs w:val="22"/>
        </w:rPr>
        <w:t>d</w:t>
      </w:r>
      <w:r>
        <w:rPr>
          <w:sz w:val="22"/>
          <w:szCs w:val="22"/>
        </w:rPr>
        <w:t>e</w:t>
      </w:r>
      <w:r>
        <w:rPr>
          <w:spacing w:val="1"/>
          <w:sz w:val="22"/>
          <w:szCs w:val="22"/>
        </w:rPr>
        <w:t>r</w:t>
      </w:r>
      <w:r>
        <w:rPr>
          <w:spacing w:val="-2"/>
          <w:sz w:val="22"/>
          <w:szCs w:val="22"/>
        </w:rPr>
        <w:t>s</w:t>
      </w:r>
      <w:r>
        <w:rPr>
          <w:spacing w:val="1"/>
          <w:sz w:val="22"/>
          <w:szCs w:val="22"/>
        </w:rPr>
        <w:t>ta</w:t>
      </w:r>
      <w:r>
        <w:rPr>
          <w:spacing w:val="-2"/>
          <w:sz w:val="22"/>
          <w:szCs w:val="22"/>
        </w:rPr>
        <w:t>n</w:t>
      </w:r>
      <w:r>
        <w:rPr>
          <w:sz w:val="22"/>
          <w:szCs w:val="22"/>
        </w:rPr>
        <w:t xml:space="preserve">d </w:t>
      </w:r>
      <w:r>
        <w:rPr>
          <w:spacing w:val="1"/>
          <w:sz w:val="22"/>
          <w:szCs w:val="22"/>
        </w:rPr>
        <w:t>t</w:t>
      </w:r>
      <w:r>
        <w:rPr>
          <w:spacing w:val="-2"/>
          <w:sz w:val="22"/>
          <w:szCs w:val="22"/>
        </w:rPr>
        <w:t>h</w:t>
      </w:r>
      <w:r>
        <w:rPr>
          <w:sz w:val="22"/>
          <w:szCs w:val="22"/>
        </w:rPr>
        <w:t>e</w:t>
      </w:r>
      <w:r>
        <w:rPr>
          <w:spacing w:val="1"/>
          <w:sz w:val="22"/>
          <w:szCs w:val="22"/>
        </w:rPr>
        <w:t xml:space="preserve"> </w:t>
      </w:r>
      <w:r>
        <w:rPr>
          <w:sz w:val="22"/>
          <w:szCs w:val="22"/>
        </w:rPr>
        <w:t>b</w:t>
      </w:r>
      <w:r>
        <w:rPr>
          <w:spacing w:val="1"/>
          <w:sz w:val="22"/>
          <w:szCs w:val="22"/>
        </w:rPr>
        <w:t>e</w:t>
      </w:r>
      <w:r>
        <w:rPr>
          <w:spacing w:val="-2"/>
          <w:sz w:val="22"/>
          <w:szCs w:val="22"/>
        </w:rPr>
        <w:t>n</w:t>
      </w:r>
      <w:r>
        <w:rPr>
          <w:spacing w:val="1"/>
          <w:sz w:val="22"/>
          <w:szCs w:val="22"/>
        </w:rPr>
        <w:t>e</w:t>
      </w:r>
      <w:r>
        <w:rPr>
          <w:spacing w:val="-1"/>
          <w:sz w:val="22"/>
          <w:szCs w:val="22"/>
        </w:rPr>
        <w:t>fi</w:t>
      </w:r>
      <w:r>
        <w:rPr>
          <w:spacing w:val="1"/>
          <w:sz w:val="22"/>
          <w:szCs w:val="22"/>
        </w:rPr>
        <w:t>t</w:t>
      </w:r>
      <w:r>
        <w:rPr>
          <w:sz w:val="22"/>
          <w:szCs w:val="22"/>
        </w:rPr>
        <w:t>s</w:t>
      </w:r>
      <w:r>
        <w:rPr>
          <w:spacing w:val="1"/>
          <w:sz w:val="22"/>
          <w:szCs w:val="22"/>
        </w:rPr>
        <w:t xml:space="preserve"> </w:t>
      </w:r>
      <w:r>
        <w:rPr>
          <w:spacing w:val="-2"/>
          <w:sz w:val="22"/>
          <w:szCs w:val="22"/>
        </w:rPr>
        <w:t>o</w:t>
      </w:r>
      <w:r>
        <w:rPr>
          <w:sz w:val="22"/>
          <w:szCs w:val="22"/>
        </w:rPr>
        <w:t>f</w:t>
      </w:r>
      <w:r>
        <w:rPr>
          <w:spacing w:val="1"/>
          <w:sz w:val="22"/>
          <w:szCs w:val="22"/>
        </w:rPr>
        <w:t xml:space="preserve"> c</w:t>
      </w:r>
      <w:r>
        <w:rPr>
          <w:spacing w:val="-2"/>
          <w:sz w:val="22"/>
          <w:szCs w:val="22"/>
        </w:rPr>
        <w:t>a</w:t>
      </w:r>
      <w:r>
        <w:rPr>
          <w:spacing w:val="1"/>
          <w:sz w:val="22"/>
          <w:szCs w:val="22"/>
        </w:rPr>
        <w:t>r</w:t>
      </w:r>
      <w:r>
        <w:rPr>
          <w:sz w:val="22"/>
          <w:szCs w:val="22"/>
        </w:rPr>
        <w:t xml:space="preserve">d </w:t>
      </w:r>
      <w:r>
        <w:rPr>
          <w:spacing w:val="-2"/>
          <w:sz w:val="22"/>
          <w:szCs w:val="22"/>
        </w:rPr>
        <w:t>a</w:t>
      </w:r>
      <w:r>
        <w:rPr>
          <w:sz w:val="22"/>
          <w:szCs w:val="22"/>
        </w:rPr>
        <w:t>cc</w:t>
      </w:r>
      <w:r>
        <w:rPr>
          <w:spacing w:val="1"/>
          <w:sz w:val="22"/>
          <w:szCs w:val="22"/>
        </w:rPr>
        <w:t>e</w:t>
      </w:r>
      <w:r>
        <w:rPr>
          <w:spacing w:val="-2"/>
          <w:sz w:val="22"/>
          <w:szCs w:val="22"/>
        </w:rPr>
        <w:t>p</w:t>
      </w:r>
      <w:r>
        <w:rPr>
          <w:spacing w:val="1"/>
          <w:sz w:val="22"/>
          <w:szCs w:val="22"/>
        </w:rPr>
        <w:t>ta</w:t>
      </w:r>
      <w:r>
        <w:rPr>
          <w:spacing w:val="-2"/>
          <w:sz w:val="22"/>
          <w:szCs w:val="22"/>
        </w:rPr>
        <w:t>n</w:t>
      </w:r>
      <w:r>
        <w:rPr>
          <w:spacing w:val="1"/>
          <w:sz w:val="22"/>
          <w:szCs w:val="22"/>
        </w:rPr>
        <w:t>c</w:t>
      </w:r>
      <w:r>
        <w:rPr>
          <w:sz w:val="22"/>
          <w:szCs w:val="22"/>
        </w:rPr>
        <w:t>e</w:t>
      </w:r>
      <w:r>
        <w:rPr>
          <w:spacing w:val="1"/>
          <w:sz w:val="22"/>
          <w:szCs w:val="22"/>
        </w:rPr>
        <w:t xml:space="preserve"> a</w:t>
      </w:r>
      <w:r>
        <w:rPr>
          <w:sz w:val="22"/>
          <w:szCs w:val="22"/>
        </w:rPr>
        <w:t xml:space="preserve">nd </w:t>
      </w:r>
      <w:r>
        <w:rPr>
          <w:spacing w:val="1"/>
          <w:sz w:val="22"/>
          <w:szCs w:val="22"/>
        </w:rPr>
        <w:t>f</w:t>
      </w:r>
      <w:r>
        <w:rPr>
          <w:sz w:val="22"/>
          <w:szCs w:val="22"/>
        </w:rPr>
        <w:t>a</w:t>
      </w:r>
      <w:r>
        <w:rPr>
          <w:spacing w:val="-2"/>
          <w:sz w:val="22"/>
          <w:szCs w:val="22"/>
        </w:rPr>
        <w:t>c</w:t>
      </w:r>
      <w:r>
        <w:rPr>
          <w:spacing w:val="1"/>
          <w:sz w:val="22"/>
          <w:szCs w:val="22"/>
        </w:rPr>
        <w:t>i</w:t>
      </w:r>
      <w:r>
        <w:rPr>
          <w:spacing w:val="-1"/>
          <w:sz w:val="22"/>
          <w:szCs w:val="22"/>
        </w:rPr>
        <w:t>l</w:t>
      </w:r>
      <w:r>
        <w:rPr>
          <w:spacing w:val="1"/>
          <w:sz w:val="22"/>
          <w:szCs w:val="22"/>
        </w:rPr>
        <w:t>it</w:t>
      </w:r>
      <w:r>
        <w:rPr>
          <w:spacing w:val="-2"/>
          <w:sz w:val="22"/>
          <w:szCs w:val="22"/>
        </w:rPr>
        <w:t>a</w:t>
      </w:r>
      <w:r>
        <w:rPr>
          <w:spacing w:val="1"/>
          <w:sz w:val="22"/>
          <w:szCs w:val="22"/>
        </w:rPr>
        <w:t>t</w:t>
      </w:r>
      <w:r>
        <w:rPr>
          <w:sz w:val="22"/>
          <w:szCs w:val="22"/>
        </w:rPr>
        <w:t>e</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s</w:t>
      </w:r>
      <w:r>
        <w:rPr>
          <w:sz w:val="22"/>
          <w:szCs w:val="22"/>
        </w:rPr>
        <w:t>e</w:t>
      </w:r>
      <w:r>
        <w:rPr>
          <w:spacing w:val="1"/>
          <w:sz w:val="22"/>
          <w:szCs w:val="22"/>
        </w:rPr>
        <w:t>t</w:t>
      </w:r>
      <w:r>
        <w:rPr>
          <w:spacing w:val="-9"/>
          <w:sz w:val="22"/>
          <w:szCs w:val="22"/>
        </w:rPr>
        <w:t>-</w:t>
      </w:r>
      <w:r>
        <w:rPr>
          <w:sz w:val="22"/>
          <w:szCs w:val="22"/>
        </w:rPr>
        <w:t xml:space="preserve">up </w:t>
      </w:r>
      <w:r>
        <w:rPr>
          <w:spacing w:val="1"/>
          <w:sz w:val="22"/>
          <w:szCs w:val="22"/>
        </w:rPr>
        <w:t>pr</w:t>
      </w:r>
      <w:r>
        <w:rPr>
          <w:spacing w:val="-2"/>
          <w:sz w:val="22"/>
          <w:szCs w:val="22"/>
        </w:rPr>
        <w:t>o</w:t>
      </w:r>
      <w:r>
        <w:rPr>
          <w:sz w:val="22"/>
          <w:szCs w:val="22"/>
        </w:rPr>
        <w:t>ce</w:t>
      </w:r>
      <w:r>
        <w:rPr>
          <w:spacing w:val="1"/>
          <w:sz w:val="22"/>
          <w:szCs w:val="22"/>
        </w:rPr>
        <w:t>ss</w:t>
      </w:r>
      <w:r>
        <w:rPr>
          <w:sz w:val="22"/>
          <w:szCs w:val="22"/>
        </w:rPr>
        <w:t>.</w:t>
      </w:r>
    </w:p>
    <w:p w14:paraId="195FD145" w14:textId="77777777" w:rsidR="006C33E8" w:rsidRDefault="006C33E8">
      <w:pPr>
        <w:spacing w:before="5" w:line="100" w:lineRule="exact"/>
        <w:rPr>
          <w:sz w:val="11"/>
          <w:szCs w:val="11"/>
        </w:rPr>
      </w:pPr>
    </w:p>
    <w:p w14:paraId="0BEBFE10" w14:textId="77777777" w:rsidR="006C33E8" w:rsidRDefault="006C33E8">
      <w:pPr>
        <w:spacing w:line="200" w:lineRule="exact"/>
      </w:pPr>
    </w:p>
    <w:p w14:paraId="777E75EA" w14:textId="77777777" w:rsidR="006C33E8" w:rsidRDefault="006C33E8">
      <w:pPr>
        <w:spacing w:line="200" w:lineRule="exact"/>
      </w:pPr>
    </w:p>
    <w:p w14:paraId="497E847F" w14:textId="77777777" w:rsidR="006C33E8" w:rsidRDefault="00295371">
      <w:pPr>
        <w:ind w:left="100"/>
        <w:rPr>
          <w:sz w:val="22"/>
          <w:szCs w:val="22"/>
        </w:rPr>
      </w:pPr>
      <w:bookmarkStart w:id="75" w:name="FindingNewSuppliers"/>
      <w:r>
        <w:rPr>
          <w:b/>
          <w:color w:val="4D80BC"/>
          <w:spacing w:val="2"/>
          <w:sz w:val="22"/>
          <w:szCs w:val="22"/>
        </w:rPr>
        <w:t>F</w:t>
      </w:r>
      <w:r>
        <w:rPr>
          <w:b/>
          <w:color w:val="4D80BC"/>
          <w:spacing w:val="1"/>
          <w:sz w:val="22"/>
          <w:szCs w:val="22"/>
        </w:rPr>
        <w:t>i</w:t>
      </w:r>
      <w:r>
        <w:rPr>
          <w:b/>
          <w:color w:val="4D80BC"/>
          <w:sz w:val="22"/>
          <w:szCs w:val="22"/>
        </w:rPr>
        <w:t>nd</w:t>
      </w:r>
      <w:r>
        <w:rPr>
          <w:b/>
          <w:color w:val="4D80BC"/>
          <w:spacing w:val="1"/>
          <w:sz w:val="22"/>
          <w:szCs w:val="22"/>
        </w:rPr>
        <w:t>i</w:t>
      </w:r>
      <w:r>
        <w:rPr>
          <w:b/>
          <w:color w:val="4D80BC"/>
          <w:sz w:val="22"/>
          <w:szCs w:val="22"/>
        </w:rPr>
        <w:t>ng</w:t>
      </w:r>
      <w:r>
        <w:rPr>
          <w:b/>
          <w:color w:val="4D80BC"/>
          <w:spacing w:val="-2"/>
          <w:sz w:val="22"/>
          <w:szCs w:val="22"/>
        </w:rPr>
        <w:t xml:space="preserve"> </w:t>
      </w:r>
      <w:r>
        <w:rPr>
          <w:b/>
          <w:color w:val="4D80BC"/>
          <w:spacing w:val="-1"/>
          <w:sz w:val="22"/>
          <w:szCs w:val="22"/>
        </w:rPr>
        <w:t>N</w:t>
      </w:r>
      <w:r>
        <w:rPr>
          <w:b/>
          <w:color w:val="4D80BC"/>
          <w:spacing w:val="-4"/>
          <w:sz w:val="22"/>
          <w:szCs w:val="22"/>
        </w:rPr>
        <w:t>e</w:t>
      </w:r>
      <w:r>
        <w:rPr>
          <w:b/>
          <w:color w:val="4D80BC"/>
          <w:sz w:val="22"/>
          <w:szCs w:val="22"/>
        </w:rPr>
        <w:t>w</w:t>
      </w:r>
      <w:r>
        <w:rPr>
          <w:b/>
          <w:color w:val="4D80BC"/>
          <w:spacing w:val="4"/>
          <w:sz w:val="22"/>
          <w:szCs w:val="22"/>
        </w:rPr>
        <w:t xml:space="preserve"> </w:t>
      </w:r>
      <w:r>
        <w:rPr>
          <w:b/>
          <w:color w:val="4D80BC"/>
          <w:sz w:val="22"/>
          <w:szCs w:val="22"/>
        </w:rPr>
        <w:t>Sup</w:t>
      </w:r>
      <w:r>
        <w:rPr>
          <w:b/>
          <w:color w:val="4D80BC"/>
          <w:spacing w:val="-3"/>
          <w:sz w:val="22"/>
          <w:szCs w:val="22"/>
        </w:rPr>
        <w:t>p</w:t>
      </w:r>
      <w:r>
        <w:rPr>
          <w:b/>
          <w:color w:val="4D80BC"/>
          <w:spacing w:val="-1"/>
          <w:sz w:val="22"/>
          <w:szCs w:val="22"/>
        </w:rPr>
        <w:t>l</w:t>
      </w:r>
      <w:r>
        <w:rPr>
          <w:b/>
          <w:color w:val="4D80BC"/>
          <w:spacing w:val="1"/>
          <w:sz w:val="22"/>
          <w:szCs w:val="22"/>
        </w:rPr>
        <w:t>i</w:t>
      </w:r>
      <w:r>
        <w:rPr>
          <w:b/>
          <w:color w:val="4D80BC"/>
          <w:sz w:val="22"/>
          <w:szCs w:val="22"/>
        </w:rPr>
        <w:t>e</w:t>
      </w:r>
      <w:r>
        <w:rPr>
          <w:b/>
          <w:color w:val="4D80BC"/>
          <w:spacing w:val="1"/>
          <w:sz w:val="22"/>
          <w:szCs w:val="22"/>
        </w:rPr>
        <w:t>r</w:t>
      </w:r>
      <w:r>
        <w:rPr>
          <w:b/>
          <w:color w:val="4D80BC"/>
          <w:sz w:val="22"/>
          <w:szCs w:val="22"/>
        </w:rPr>
        <w:t>s</w:t>
      </w:r>
    </w:p>
    <w:bookmarkEnd w:id="75"/>
    <w:p w14:paraId="15ADEAF5" w14:textId="77777777" w:rsidR="006C33E8" w:rsidRDefault="006C33E8">
      <w:pPr>
        <w:spacing w:before="8" w:line="280" w:lineRule="exact"/>
        <w:rPr>
          <w:sz w:val="28"/>
          <w:szCs w:val="28"/>
        </w:rPr>
      </w:pPr>
    </w:p>
    <w:p w14:paraId="4C1B8548" w14:textId="77777777" w:rsidR="006C33E8" w:rsidRDefault="00295371">
      <w:pPr>
        <w:spacing w:line="240" w:lineRule="exact"/>
        <w:ind w:left="100" w:right="1254"/>
        <w:rPr>
          <w:sz w:val="22"/>
          <w:szCs w:val="22"/>
        </w:rPr>
      </w:pPr>
      <w:r>
        <w:rPr>
          <w:spacing w:val="1"/>
          <w:sz w:val="22"/>
          <w:szCs w:val="22"/>
        </w:rPr>
        <w:t>W</w:t>
      </w:r>
      <w:r>
        <w:rPr>
          <w:sz w:val="22"/>
          <w:szCs w:val="22"/>
        </w:rPr>
        <w:t>h</w:t>
      </w:r>
      <w:r>
        <w:rPr>
          <w:spacing w:val="1"/>
          <w:sz w:val="22"/>
          <w:szCs w:val="22"/>
        </w:rPr>
        <w:t>e</w:t>
      </w:r>
      <w:r>
        <w:rPr>
          <w:sz w:val="22"/>
          <w:szCs w:val="22"/>
        </w:rPr>
        <w:t>n</w:t>
      </w:r>
      <w:r>
        <w:rPr>
          <w:spacing w:val="-2"/>
          <w:sz w:val="22"/>
          <w:szCs w:val="22"/>
        </w:rPr>
        <w:t xml:space="preserve"> </w:t>
      </w:r>
      <w:r>
        <w:rPr>
          <w:spacing w:val="1"/>
          <w:sz w:val="22"/>
          <w:szCs w:val="22"/>
        </w:rPr>
        <w:t>t</w:t>
      </w:r>
      <w:r>
        <w:rPr>
          <w:spacing w:val="-2"/>
          <w:sz w:val="22"/>
          <w:szCs w:val="22"/>
        </w:rPr>
        <w:t>a</w:t>
      </w:r>
      <w:r>
        <w:rPr>
          <w:spacing w:val="1"/>
          <w:sz w:val="22"/>
          <w:szCs w:val="22"/>
        </w:rPr>
        <w:t>r</w:t>
      </w:r>
      <w:r>
        <w:rPr>
          <w:spacing w:val="-5"/>
          <w:sz w:val="22"/>
          <w:szCs w:val="22"/>
        </w:rPr>
        <w:t>g</w:t>
      </w:r>
      <w:r>
        <w:rPr>
          <w:sz w:val="22"/>
          <w:szCs w:val="22"/>
        </w:rPr>
        <w:t>e</w:t>
      </w:r>
      <w:r>
        <w:rPr>
          <w:spacing w:val="1"/>
          <w:sz w:val="22"/>
          <w:szCs w:val="22"/>
        </w:rPr>
        <w:t>ti</w:t>
      </w:r>
      <w:r>
        <w:rPr>
          <w:sz w:val="22"/>
          <w:szCs w:val="22"/>
        </w:rPr>
        <w:t>ng</w:t>
      </w:r>
      <w:r>
        <w:rPr>
          <w:spacing w:val="-4"/>
          <w:sz w:val="22"/>
          <w:szCs w:val="22"/>
        </w:rPr>
        <w:t xml:space="preserve"> </w:t>
      </w:r>
      <w:r>
        <w:rPr>
          <w:sz w:val="22"/>
          <w:szCs w:val="22"/>
        </w:rPr>
        <w:t>n</w:t>
      </w:r>
      <w:r>
        <w:rPr>
          <w:spacing w:val="1"/>
          <w:sz w:val="22"/>
          <w:szCs w:val="22"/>
        </w:rPr>
        <w:t>e</w:t>
      </w:r>
      <w:r>
        <w:rPr>
          <w:sz w:val="22"/>
          <w:szCs w:val="22"/>
        </w:rPr>
        <w:t xml:space="preserve">w </w:t>
      </w:r>
      <w:r>
        <w:rPr>
          <w:spacing w:val="1"/>
          <w:sz w:val="22"/>
          <w:szCs w:val="22"/>
        </w:rPr>
        <w:t>s</w:t>
      </w:r>
      <w:r>
        <w:rPr>
          <w:sz w:val="22"/>
          <w:szCs w:val="22"/>
        </w:rPr>
        <w:t>u</w:t>
      </w:r>
      <w:r>
        <w:rPr>
          <w:spacing w:val="-2"/>
          <w:sz w:val="22"/>
          <w:szCs w:val="22"/>
        </w:rPr>
        <w:t>p</w:t>
      </w:r>
      <w:r>
        <w:rPr>
          <w:sz w:val="22"/>
          <w:szCs w:val="22"/>
        </w:rPr>
        <w:t>p</w:t>
      </w:r>
      <w:r>
        <w:rPr>
          <w:spacing w:val="1"/>
          <w:sz w:val="22"/>
          <w:szCs w:val="22"/>
        </w:rPr>
        <w:t>l</w:t>
      </w:r>
      <w:r>
        <w:rPr>
          <w:spacing w:val="-1"/>
          <w:sz w:val="22"/>
          <w:szCs w:val="22"/>
        </w:rPr>
        <w:t>i</w:t>
      </w:r>
      <w:r>
        <w:rPr>
          <w:sz w:val="22"/>
          <w:szCs w:val="22"/>
        </w:rPr>
        <w:t>e</w:t>
      </w:r>
      <w:r>
        <w:rPr>
          <w:spacing w:val="1"/>
          <w:sz w:val="22"/>
          <w:szCs w:val="22"/>
        </w:rPr>
        <w:t>rs</w:t>
      </w:r>
      <w:r>
        <w:rPr>
          <w:sz w:val="22"/>
          <w:szCs w:val="22"/>
        </w:rPr>
        <w:t>,</w:t>
      </w:r>
      <w:r>
        <w:rPr>
          <w:spacing w:val="-2"/>
          <w:sz w:val="22"/>
          <w:szCs w:val="22"/>
        </w:rPr>
        <w:t xml:space="preserve"> </w:t>
      </w:r>
      <w:r>
        <w:rPr>
          <w:sz w:val="22"/>
          <w:szCs w:val="22"/>
        </w:rPr>
        <w:t>a</w:t>
      </w:r>
      <w:r>
        <w:rPr>
          <w:spacing w:val="1"/>
          <w:sz w:val="22"/>
          <w:szCs w:val="22"/>
        </w:rPr>
        <w:t>s</w:t>
      </w:r>
      <w:r>
        <w:rPr>
          <w:sz w:val="22"/>
          <w:szCs w:val="22"/>
        </w:rPr>
        <w:t>k</w:t>
      </w:r>
      <w:r>
        <w:rPr>
          <w:spacing w:val="-4"/>
          <w:sz w:val="22"/>
          <w:szCs w:val="22"/>
        </w:rPr>
        <w:t xml:space="preserve"> </w:t>
      </w:r>
      <w:r>
        <w:rPr>
          <w:spacing w:val="1"/>
          <w:sz w:val="22"/>
          <w:szCs w:val="22"/>
        </w:rPr>
        <w:t>a</w:t>
      </w:r>
      <w:r>
        <w:rPr>
          <w:sz w:val="22"/>
          <w:szCs w:val="22"/>
        </w:rPr>
        <w:t>bout</w:t>
      </w:r>
      <w:r>
        <w:rPr>
          <w:spacing w:val="2"/>
          <w:sz w:val="22"/>
          <w:szCs w:val="22"/>
        </w:rPr>
        <w:t xml:space="preserve"> </w:t>
      </w:r>
      <w:r>
        <w:rPr>
          <w:spacing w:val="1"/>
          <w:sz w:val="22"/>
          <w:szCs w:val="22"/>
        </w:rPr>
        <w:t>t</w:t>
      </w:r>
      <w:r>
        <w:rPr>
          <w:spacing w:val="-2"/>
          <w:sz w:val="22"/>
          <w:szCs w:val="22"/>
        </w:rPr>
        <w:t>h</w:t>
      </w:r>
      <w:r>
        <w:rPr>
          <w:spacing w:val="1"/>
          <w:sz w:val="22"/>
          <w:szCs w:val="22"/>
        </w:rPr>
        <w:t>e</w:t>
      </w:r>
      <w:r>
        <w:rPr>
          <w:spacing w:val="-1"/>
          <w:sz w:val="22"/>
          <w:szCs w:val="22"/>
        </w:rPr>
        <w:t>i</w:t>
      </w:r>
      <w:r>
        <w:rPr>
          <w:sz w:val="22"/>
          <w:szCs w:val="22"/>
        </w:rPr>
        <w:t>r</w:t>
      </w:r>
      <w:r>
        <w:rPr>
          <w:spacing w:val="1"/>
          <w:sz w:val="22"/>
          <w:szCs w:val="22"/>
        </w:rPr>
        <w:t xml:space="preserve"> a</w:t>
      </w:r>
      <w:r>
        <w:rPr>
          <w:spacing w:val="-2"/>
          <w:sz w:val="22"/>
          <w:szCs w:val="22"/>
        </w:rPr>
        <w:t>c</w:t>
      </w:r>
      <w:r>
        <w:rPr>
          <w:sz w:val="22"/>
          <w:szCs w:val="22"/>
        </w:rPr>
        <w:t>c</w:t>
      </w:r>
      <w:r>
        <w:rPr>
          <w:spacing w:val="1"/>
          <w:sz w:val="22"/>
          <w:szCs w:val="22"/>
        </w:rPr>
        <w:t>e</w:t>
      </w:r>
      <w:r>
        <w:rPr>
          <w:spacing w:val="-2"/>
          <w:sz w:val="22"/>
          <w:szCs w:val="22"/>
        </w:rPr>
        <w:t>p</w:t>
      </w:r>
      <w:r>
        <w:rPr>
          <w:spacing w:val="1"/>
          <w:sz w:val="22"/>
          <w:szCs w:val="22"/>
        </w:rPr>
        <w:t>t</w:t>
      </w:r>
      <w:r>
        <w:rPr>
          <w:spacing w:val="-2"/>
          <w:sz w:val="22"/>
          <w:szCs w:val="22"/>
        </w:rPr>
        <w:t>a</w:t>
      </w:r>
      <w:r>
        <w:rPr>
          <w:sz w:val="22"/>
          <w:szCs w:val="22"/>
        </w:rPr>
        <w:t>n</w:t>
      </w:r>
      <w:r>
        <w:rPr>
          <w:spacing w:val="1"/>
          <w:sz w:val="22"/>
          <w:szCs w:val="22"/>
        </w:rPr>
        <w:t>c</w:t>
      </w:r>
      <w:r>
        <w:rPr>
          <w:sz w:val="22"/>
          <w:szCs w:val="22"/>
        </w:rPr>
        <w:t>e</w:t>
      </w:r>
      <w:r>
        <w:rPr>
          <w:spacing w:val="1"/>
          <w:sz w:val="22"/>
          <w:szCs w:val="22"/>
        </w:rPr>
        <w:t xml:space="preserve"> a</w:t>
      </w:r>
      <w:r>
        <w:rPr>
          <w:spacing w:val="-2"/>
          <w:sz w:val="22"/>
          <w:szCs w:val="22"/>
        </w:rPr>
        <w:t>n</w:t>
      </w:r>
      <w:r>
        <w:rPr>
          <w:sz w:val="22"/>
          <w:szCs w:val="22"/>
        </w:rPr>
        <w:t xml:space="preserve">d </w:t>
      </w:r>
      <w:r>
        <w:rPr>
          <w:spacing w:val="1"/>
          <w:sz w:val="22"/>
          <w:szCs w:val="22"/>
        </w:rPr>
        <w:t>t</w:t>
      </w:r>
      <w:r>
        <w:rPr>
          <w:spacing w:val="-2"/>
          <w:sz w:val="22"/>
          <w:szCs w:val="22"/>
        </w:rPr>
        <w:t>h</w:t>
      </w:r>
      <w:r>
        <w:rPr>
          <w:sz w:val="22"/>
          <w:szCs w:val="22"/>
        </w:rPr>
        <w:t>e</w:t>
      </w:r>
      <w:r>
        <w:rPr>
          <w:spacing w:val="1"/>
          <w:sz w:val="22"/>
          <w:szCs w:val="22"/>
        </w:rPr>
        <w:t xml:space="preserve"> le</w:t>
      </w:r>
      <w:r>
        <w:rPr>
          <w:spacing w:val="-5"/>
          <w:sz w:val="22"/>
          <w:szCs w:val="22"/>
        </w:rPr>
        <w:t>v</w:t>
      </w:r>
      <w:r>
        <w:rPr>
          <w:spacing w:val="1"/>
          <w:sz w:val="22"/>
          <w:szCs w:val="22"/>
        </w:rPr>
        <w:t>e</w:t>
      </w:r>
      <w:r>
        <w:rPr>
          <w:sz w:val="22"/>
          <w:szCs w:val="22"/>
        </w:rPr>
        <w:t>l</w:t>
      </w:r>
      <w:r>
        <w:rPr>
          <w:spacing w:val="1"/>
          <w:sz w:val="22"/>
          <w:szCs w:val="22"/>
        </w:rPr>
        <w:t xml:space="preserve"> </w:t>
      </w:r>
      <w:r>
        <w:rPr>
          <w:sz w:val="22"/>
          <w:szCs w:val="22"/>
        </w:rPr>
        <w:t>of</w:t>
      </w:r>
      <w:r>
        <w:rPr>
          <w:spacing w:val="1"/>
          <w:sz w:val="22"/>
          <w:szCs w:val="22"/>
        </w:rPr>
        <w:t xml:space="preserve"> </w:t>
      </w:r>
      <w:r>
        <w:rPr>
          <w:spacing w:val="-2"/>
          <w:sz w:val="22"/>
          <w:szCs w:val="22"/>
        </w:rPr>
        <w:t>d</w:t>
      </w:r>
      <w:r>
        <w:rPr>
          <w:spacing w:val="1"/>
          <w:sz w:val="22"/>
          <w:szCs w:val="22"/>
        </w:rPr>
        <w:t>a</w:t>
      </w:r>
      <w:r>
        <w:rPr>
          <w:spacing w:val="-1"/>
          <w:sz w:val="22"/>
          <w:szCs w:val="22"/>
        </w:rPr>
        <w:t>t</w:t>
      </w:r>
      <w:r>
        <w:rPr>
          <w:sz w:val="22"/>
          <w:szCs w:val="22"/>
        </w:rPr>
        <w:t>a</w:t>
      </w:r>
      <w:r>
        <w:rPr>
          <w:spacing w:val="1"/>
          <w:sz w:val="22"/>
          <w:szCs w:val="22"/>
        </w:rPr>
        <w:t xml:space="preserve"> t</w:t>
      </w:r>
      <w:r>
        <w:rPr>
          <w:spacing w:val="-2"/>
          <w:sz w:val="22"/>
          <w:szCs w:val="22"/>
        </w:rPr>
        <w:t>h</w:t>
      </w:r>
      <w:r>
        <w:rPr>
          <w:spacing w:val="1"/>
          <w:sz w:val="22"/>
          <w:szCs w:val="22"/>
        </w:rPr>
        <w:t>e</w:t>
      </w:r>
      <w:r>
        <w:rPr>
          <w:sz w:val="22"/>
          <w:szCs w:val="22"/>
        </w:rPr>
        <w:t>y</w:t>
      </w:r>
      <w:r>
        <w:rPr>
          <w:spacing w:val="-4"/>
          <w:sz w:val="22"/>
          <w:szCs w:val="22"/>
        </w:rPr>
        <w:t xml:space="preserve"> </w:t>
      </w:r>
      <w:r>
        <w:rPr>
          <w:sz w:val="22"/>
          <w:szCs w:val="22"/>
        </w:rPr>
        <w:t>a</w:t>
      </w:r>
      <w:r>
        <w:rPr>
          <w:spacing w:val="1"/>
          <w:sz w:val="22"/>
          <w:szCs w:val="22"/>
        </w:rPr>
        <w:t>r</w:t>
      </w:r>
      <w:r>
        <w:rPr>
          <w:sz w:val="22"/>
          <w:szCs w:val="22"/>
        </w:rPr>
        <w:t>e</w:t>
      </w:r>
      <w:r>
        <w:rPr>
          <w:spacing w:val="1"/>
          <w:sz w:val="22"/>
          <w:szCs w:val="22"/>
        </w:rPr>
        <w:t xml:space="preserve"> </w:t>
      </w:r>
      <w:r>
        <w:rPr>
          <w:sz w:val="22"/>
          <w:szCs w:val="22"/>
        </w:rPr>
        <w:t>p</w:t>
      </w:r>
      <w:r>
        <w:rPr>
          <w:spacing w:val="-2"/>
          <w:sz w:val="22"/>
          <w:szCs w:val="22"/>
        </w:rPr>
        <w:t>a</w:t>
      </w:r>
      <w:r>
        <w:rPr>
          <w:spacing w:val="1"/>
          <w:sz w:val="22"/>
          <w:szCs w:val="22"/>
        </w:rPr>
        <w:t>ssi</w:t>
      </w:r>
      <w:r>
        <w:rPr>
          <w:sz w:val="22"/>
          <w:szCs w:val="22"/>
        </w:rPr>
        <w:t>n</w:t>
      </w:r>
      <w:r>
        <w:rPr>
          <w:spacing w:val="-5"/>
          <w:sz w:val="22"/>
          <w:szCs w:val="22"/>
        </w:rPr>
        <w:t>g</w:t>
      </w:r>
      <w:r>
        <w:rPr>
          <w:sz w:val="22"/>
          <w:szCs w:val="22"/>
        </w:rPr>
        <w:t xml:space="preserve">.  </w:t>
      </w:r>
      <w:r>
        <w:rPr>
          <w:spacing w:val="1"/>
          <w:sz w:val="22"/>
          <w:szCs w:val="22"/>
        </w:rPr>
        <w:t>M</w:t>
      </w:r>
      <w:r>
        <w:rPr>
          <w:spacing w:val="3"/>
          <w:sz w:val="22"/>
          <w:szCs w:val="22"/>
        </w:rPr>
        <w:t>a</w:t>
      </w:r>
      <w:r>
        <w:rPr>
          <w:spacing w:val="-5"/>
          <w:sz w:val="22"/>
          <w:szCs w:val="22"/>
        </w:rPr>
        <w:t>k</w:t>
      </w:r>
      <w:r>
        <w:rPr>
          <w:sz w:val="22"/>
          <w:szCs w:val="22"/>
        </w:rPr>
        <w:t>e</w:t>
      </w:r>
      <w:r>
        <w:rPr>
          <w:spacing w:val="1"/>
          <w:sz w:val="22"/>
          <w:szCs w:val="22"/>
        </w:rPr>
        <w:t xml:space="preserve"> </w:t>
      </w:r>
      <w:r>
        <w:rPr>
          <w:sz w:val="22"/>
          <w:szCs w:val="22"/>
        </w:rPr>
        <w:t>ca</w:t>
      </w:r>
      <w:r>
        <w:rPr>
          <w:spacing w:val="1"/>
          <w:sz w:val="22"/>
          <w:szCs w:val="22"/>
        </w:rPr>
        <w:t>r</w:t>
      </w:r>
      <w:r>
        <w:rPr>
          <w:sz w:val="22"/>
          <w:szCs w:val="22"/>
        </w:rPr>
        <w:t>d a</w:t>
      </w:r>
      <w:r>
        <w:rPr>
          <w:spacing w:val="1"/>
          <w:sz w:val="22"/>
          <w:szCs w:val="22"/>
        </w:rPr>
        <w:t>c</w:t>
      </w:r>
      <w:r>
        <w:rPr>
          <w:spacing w:val="-2"/>
          <w:sz w:val="22"/>
          <w:szCs w:val="22"/>
        </w:rPr>
        <w:t>c</w:t>
      </w:r>
      <w:r>
        <w:rPr>
          <w:spacing w:val="1"/>
          <w:sz w:val="22"/>
          <w:szCs w:val="22"/>
        </w:rPr>
        <w:t>e</w:t>
      </w:r>
      <w:r>
        <w:rPr>
          <w:sz w:val="22"/>
          <w:szCs w:val="22"/>
        </w:rPr>
        <w:t>p</w:t>
      </w:r>
      <w:r>
        <w:rPr>
          <w:spacing w:val="1"/>
          <w:sz w:val="22"/>
          <w:szCs w:val="22"/>
        </w:rPr>
        <w:t>ta</w:t>
      </w:r>
      <w:r>
        <w:rPr>
          <w:sz w:val="22"/>
          <w:szCs w:val="22"/>
        </w:rPr>
        <w:t>n</w:t>
      </w:r>
      <w:r>
        <w:rPr>
          <w:spacing w:val="1"/>
          <w:sz w:val="22"/>
          <w:szCs w:val="22"/>
        </w:rPr>
        <w:t>c</w:t>
      </w:r>
      <w:r>
        <w:rPr>
          <w:sz w:val="22"/>
          <w:szCs w:val="22"/>
        </w:rPr>
        <w:t>e</w:t>
      </w:r>
      <w:r>
        <w:rPr>
          <w:spacing w:val="-2"/>
          <w:sz w:val="22"/>
          <w:szCs w:val="22"/>
        </w:rPr>
        <w:t xml:space="preserve"> </w:t>
      </w:r>
      <w:r>
        <w:rPr>
          <w:sz w:val="22"/>
          <w:szCs w:val="22"/>
        </w:rPr>
        <w:t>a</w:t>
      </w:r>
      <w:r>
        <w:rPr>
          <w:spacing w:val="-2"/>
          <w:sz w:val="22"/>
          <w:szCs w:val="22"/>
        </w:rPr>
        <w:t xml:space="preserve"> </w:t>
      </w:r>
      <w:r>
        <w:rPr>
          <w:spacing w:val="1"/>
          <w:sz w:val="22"/>
          <w:szCs w:val="22"/>
        </w:rPr>
        <w:t>re</w:t>
      </w:r>
      <w:r>
        <w:rPr>
          <w:sz w:val="22"/>
          <w:szCs w:val="22"/>
        </w:rPr>
        <w:t>q</w:t>
      </w:r>
      <w:r>
        <w:rPr>
          <w:spacing w:val="-2"/>
          <w:sz w:val="22"/>
          <w:szCs w:val="22"/>
        </w:rPr>
        <w:t>u</w:t>
      </w:r>
      <w:r>
        <w:rPr>
          <w:spacing w:val="1"/>
          <w:sz w:val="22"/>
          <w:szCs w:val="22"/>
        </w:rPr>
        <w:t>ire</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t</w:t>
      </w:r>
      <w:r>
        <w:rPr>
          <w:sz w:val="22"/>
          <w:szCs w:val="22"/>
        </w:rPr>
        <w:t>o be</w:t>
      </w:r>
      <w:r>
        <w:rPr>
          <w:spacing w:val="-1"/>
          <w:sz w:val="22"/>
          <w:szCs w:val="22"/>
        </w:rPr>
        <w:t xml:space="preserve"> </w:t>
      </w:r>
      <w:r>
        <w:rPr>
          <w:spacing w:val="1"/>
          <w:sz w:val="22"/>
          <w:szCs w:val="22"/>
        </w:rPr>
        <w:t>i</w:t>
      </w:r>
      <w:r>
        <w:rPr>
          <w:spacing w:val="-2"/>
          <w:sz w:val="22"/>
          <w:szCs w:val="22"/>
        </w:rPr>
        <w:t>n</w:t>
      </w:r>
      <w:r>
        <w:rPr>
          <w:spacing w:val="-1"/>
          <w:sz w:val="22"/>
          <w:szCs w:val="22"/>
        </w:rPr>
        <w:t>i</w:t>
      </w:r>
      <w:r>
        <w:rPr>
          <w:spacing w:val="1"/>
          <w:sz w:val="22"/>
          <w:szCs w:val="22"/>
        </w:rPr>
        <w:t>ti</w:t>
      </w:r>
      <w:r>
        <w:rPr>
          <w:spacing w:val="-2"/>
          <w:sz w:val="22"/>
          <w:szCs w:val="22"/>
        </w:rPr>
        <w:t>a</w:t>
      </w:r>
      <w:r>
        <w:rPr>
          <w:spacing w:val="1"/>
          <w:sz w:val="22"/>
          <w:szCs w:val="22"/>
        </w:rPr>
        <w:t>ll</w:t>
      </w:r>
      <w:r>
        <w:rPr>
          <w:sz w:val="22"/>
          <w:szCs w:val="22"/>
        </w:rPr>
        <w:t>y</w:t>
      </w:r>
      <w:r>
        <w:rPr>
          <w:spacing w:val="-4"/>
          <w:sz w:val="22"/>
          <w:szCs w:val="22"/>
        </w:rPr>
        <w:t xml:space="preserve"> </w:t>
      </w:r>
      <w:r>
        <w:rPr>
          <w:spacing w:val="1"/>
          <w:sz w:val="22"/>
          <w:szCs w:val="22"/>
        </w:rPr>
        <w:t>si</w:t>
      </w:r>
      <w:r>
        <w:rPr>
          <w:spacing w:val="-5"/>
          <w:sz w:val="22"/>
          <w:szCs w:val="22"/>
        </w:rPr>
        <w:t>g</w:t>
      </w:r>
      <w:r>
        <w:rPr>
          <w:sz w:val="22"/>
          <w:szCs w:val="22"/>
        </w:rPr>
        <w:t>n</w:t>
      </w:r>
      <w:r>
        <w:rPr>
          <w:spacing w:val="1"/>
          <w:sz w:val="22"/>
          <w:szCs w:val="22"/>
        </w:rPr>
        <w:t>e</w:t>
      </w:r>
      <w:r>
        <w:rPr>
          <w:sz w:val="22"/>
          <w:szCs w:val="22"/>
        </w:rPr>
        <w:t xml:space="preserve">d </w:t>
      </w:r>
      <w:r>
        <w:rPr>
          <w:spacing w:val="-2"/>
          <w:sz w:val="22"/>
          <w:szCs w:val="22"/>
        </w:rPr>
        <w:t>o</w:t>
      </w:r>
      <w:r>
        <w:rPr>
          <w:sz w:val="22"/>
          <w:szCs w:val="22"/>
        </w:rPr>
        <w:t>r</w:t>
      </w:r>
      <w:r>
        <w:rPr>
          <w:spacing w:val="1"/>
          <w:sz w:val="22"/>
          <w:szCs w:val="22"/>
        </w:rPr>
        <w:t xml:space="preserve"> re</w:t>
      </w:r>
      <w:r>
        <w:rPr>
          <w:sz w:val="22"/>
          <w:szCs w:val="22"/>
        </w:rPr>
        <w:t>n</w:t>
      </w:r>
      <w:r>
        <w:rPr>
          <w:spacing w:val="-2"/>
          <w:sz w:val="22"/>
          <w:szCs w:val="22"/>
        </w:rPr>
        <w:t>e</w:t>
      </w:r>
      <w:r>
        <w:rPr>
          <w:spacing w:val="-1"/>
          <w:sz w:val="22"/>
          <w:szCs w:val="22"/>
        </w:rPr>
        <w:t>w</w:t>
      </w:r>
      <w:r>
        <w:rPr>
          <w:spacing w:val="-2"/>
          <w:sz w:val="22"/>
          <w:szCs w:val="22"/>
        </w:rPr>
        <w:t>e</w:t>
      </w:r>
      <w:r>
        <w:rPr>
          <w:sz w:val="22"/>
          <w:szCs w:val="22"/>
        </w:rPr>
        <w:t xml:space="preserve">d </w:t>
      </w:r>
      <w:r>
        <w:rPr>
          <w:spacing w:val="1"/>
          <w:sz w:val="22"/>
          <w:szCs w:val="22"/>
        </w:rPr>
        <w:t>a</w:t>
      </w:r>
      <w:r>
        <w:rPr>
          <w:sz w:val="22"/>
          <w:szCs w:val="22"/>
        </w:rPr>
        <w:t>s</w:t>
      </w:r>
      <w:r>
        <w:rPr>
          <w:spacing w:val="-2"/>
          <w:sz w:val="22"/>
          <w:szCs w:val="22"/>
        </w:rPr>
        <w:t xml:space="preserve"> </w:t>
      </w:r>
      <w:r>
        <w:rPr>
          <w:sz w:val="22"/>
          <w:szCs w:val="22"/>
        </w:rPr>
        <w:t>a</w:t>
      </w:r>
      <w:r>
        <w:rPr>
          <w:spacing w:val="1"/>
          <w:sz w:val="22"/>
          <w:szCs w:val="22"/>
        </w:rPr>
        <w:t xml:space="preserve"> s</w:t>
      </w:r>
      <w:r>
        <w:rPr>
          <w:sz w:val="22"/>
          <w:szCs w:val="22"/>
        </w:rPr>
        <w:t>u</w:t>
      </w:r>
      <w:r>
        <w:rPr>
          <w:spacing w:val="-2"/>
          <w:sz w:val="22"/>
          <w:szCs w:val="22"/>
        </w:rPr>
        <w:t>pp</w:t>
      </w:r>
      <w:r>
        <w:rPr>
          <w:spacing w:val="1"/>
          <w:sz w:val="22"/>
          <w:szCs w:val="22"/>
        </w:rPr>
        <w:t>li</w:t>
      </w:r>
      <w:r>
        <w:rPr>
          <w:sz w:val="22"/>
          <w:szCs w:val="22"/>
        </w:rPr>
        <w:t>e</w:t>
      </w:r>
      <w:r>
        <w:rPr>
          <w:spacing w:val="1"/>
          <w:sz w:val="22"/>
          <w:szCs w:val="22"/>
        </w:rPr>
        <w:t>r</w:t>
      </w:r>
      <w:r>
        <w:rPr>
          <w:sz w:val="22"/>
          <w:szCs w:val="22"/>
        </w:rPr>
        <w:t>.</w:t>
      </w:r>
    </w:p>
    <w:p w14:paraId="3083251F" w14:textId="77777777" w:rsidR="006C33E8" w:rsidRDefault="006C33E8">
      <w:pPr>
        <w:spacing w:line="200" w:lineRule="exact"/>
      </w:pPr>
    </w:p>
    <w:p w14:paraId="3233D341" w14:textId="77777777" w:rsidR="006C33E8" w:rsidRDefault="006C33E8">
      <w:pPr>
        <w:spacing w:line="200" w:lineRule="exact"/>
      </w:pPr>
    </w:p>
    <w:p w14:paraId="093C38E9" w14:textId="77777777" w:rsidR="006C33E8" w:rsidRDefault="006C33E8">
      <w:pPr>
        <w:spacing w:before="1" w:line="220" w:lineRule="exact"/>
        <w:rPr>
          <w:sz w:val="22"/>
          <w:szCs w:val="22"/>
        </w:rPr>
      </w:pPr>
    </w:p>
    <w:p w14:paraId="66600361" w14:textId="77777777" w:rsidR="006C33E8" w:rsidRDefault="00295371">
      <w:pPr>
        <w:ind w:left="100"/>
        <w:rPr>
          <w:sz w:val="22"/>
          <w:szCs w:val="22"/>
        </w:rPr>
      </w:pPr>
      <w:bookmarkStart w:id="76" w:name="SupplierEnablementServices"/>
      <w:r>
        <w:rPr>
          <w:b/>
          <w:color w:val="4D80BC"/>
          <w:sz w:val="22"/>
          <w:szCs w:val="22"/>
        </w:rPr>
        <w:t>Supp</w:t>
      </w:r>
      <w:r>
        <w:rPr>
          <w:b/>
          <w:color w:val="4D80BC"/>
          <w:spacing w:val="1"/>
          <w:sz w:val="22"/>
          <w:szCs w:val="22"/>
        </w:rPr>
        <w:t>li</w:t>
      </w:r>
      <w:r>
        <w:rPr>
          <w:b/>
          <w:color w:val="4D80BC"/>
          <w:spacing w:val="-2"/>
          <w:sz w:val="22"/>
          <w:szCs w:val="22"/>
        </w:rPr>
        <w:t>e</w:t>
      </w:r>
      <w:r>
        <w:rPr>
          <w:b/>
          <w:color w:val="4D80BC"/>
          <w:sz w:val="22"/>
          <w:szCs w:val="22"/>
        </w:rPr>
        <w:t>r Enab</w:t>
      </w:r>
      <w:r>
        <w:rPr>
          <w:b/>
          <w:color w:val="4D80BC"/>
          <w:spacing w:val="-1"/>
          <w:sz w:val="22"/>
          <w:szCs w:val="22"/>
        </w:rPr>
        <w:t>l</w:t>
      </w:r>
      <w:r>
        <w:rPr>
          <w:b/>
          <w:color w:val="4D80BC"/>
          <w:sz w:val="22"/>
          <w:szCs w:val="22"/>
        </w:rPr>
        <w:t>e</w:t>
      </w:r>
      <w:r>
        <w:rPr>
          <w:b/>
          <w:color w:val="4D80BC"/>
          <w:spacing w:val="-1"/>
          <w:sz w:val="22"/>
          <w:szCs w:val="22"/>
        </w:rPr>
        <w:t>m</w:t>
      </w:r>
      <w:r>
        <w:rPr>
          <w:b/>
          <w:color w:val="4D80BC"/>
          <w:sz w:val="22"/>
          <w:szCs w:val="22"/>
        </w:rPr>
        <w:t>ent</w:t>
      </w:r>
      <w:r>
        <w:rPr>
          <w:b/>
          <w:color w:val="4D80BC"/>
          <w:spacing w:val="1"/>
          <w:sz w:val="22"/>
          <w:szCs w:val="22"/>
        </w:rPr>
        <w:t xml:space="preserve"> </w:t>
      </w:r>
      <w:r>
        <w:rPr>
          <w:b/>
          <w:color w:val="4D80BC"/>
          <w:spacing w:val="-2"/>
          <w:sz w:val="22"/>
          <w:szCs w:val="22"/>
        </w:rPr>
        <w:t>S</w:t>
      </w:r>
      <w:r>
        <w:rPr>
          <w:b/>
          <w:color w:val="4D80BC"/>
          <w:sz w:val="22"/>
          <w:szCs w:val="22"/>
        </w:rPr>
        <w:t>e</w:t>
      </w:r>
      <w:r>
        <w:rPr>
          <w:b/>
          <w:color w:val="4D80BC"/>
          <w:spacing w:val="-2"/>
          <w:sz w:val="22"/>
          <w:szCs w:val="22"/>
        </w:rPr>
        <w:t>r</w:t>
      </w:r>
      <w:r>
        <w:rPr>
          <w:b/>
          <w:color w:val="4D80BC"/>
          <w:sz w:val="22"/>
          <w:szCs w:val="22"/>
        </w:rPr>
        <w:t>v</w:t>
      </w:r>
      <w:r>
        <w:rPr>
          <w:b/>
          <w:color w:val="4D80BC"/>
          <w:spacing w:val="1"/>
          <w:sz w:val="22"/>
          <w:szCs w:val="22"/>
        </w:rPr>
        <w:t>i</w:t>
      </w:r>
      <w:r>
        <w:rPr>
          <w:b/>
          <w:color w:val="4D80BC"/>
          <w:sz w:val="22"/>
          <w:szCs w:val="22"/>
        </w:rPr>
        <w:t>c</w:t>
      </w:r>
      <w:r>
        <w:rPr>
          <w:b/>
          <w:color w:val="4D80BC"/>
          <w:spacing w:val="-2"/>
          <w:sz w:val="22"/>
          <w:szCs w:val="22"/>
        </w:rPr>
        <w:t>e</w:t>
      </w:r>
      <w:r>
        <w:rPr>
          <w:b/>
          <w:color w:val="4D80BC"/>
          <w:sz w:val="22"/>
          <w:szCs w:val="22"/>
        </w:rPr>
        <w:t>s</w:t>
      </w:r>
    </w:p>
    <w:bookmarkEnd w:id="76"/>
    <w:p w14:paraId="0C6E9E0C" w14:textId="77777777" w:rsidR="006C33E8" w:rsidRDefault="006C33E8">
      <w:pPr>
        <w:spacing w:before="6" w:line="240" w:lineRule="exact"/>
        <w:rPr>
          <w:sz w:val="24"/>
          <w:szCs w:val="24"/>
        </w:rPr>
      </w:pPr>
    </w:p>
    <w:p w14:paraId="0AB1E4DD" w14:textId="77777777" w:rsidR="006C33E8" w:rsidRDefault="00295371">
      <w:pPr>
        <w:ind w:left="100" w:right="541"/>
        <w:rPr>
          <w:sz w:val="22"/>
          <w:szCs w:val="22"/>
        </w:rPr>
      </w:pPr>
      <w:r>
        <w:rPr>
          <w:spacing w:val="2"/>
          <w:sz w:val="22"/>
          <w:szCs w:val="22"/>
        </w:rPr>
        <w:t>V</w:t>
      </w:r>
      <w:r>
        <w:rPr>
          <w:spacing w:val="1"/>
          <w:sz w:val="22"/>
          <w:szCs w:val="22"/>
        </w:rPr>
        <w:t>is</w:t>
      </w:r>
      <w:r>
        <w:rPr>
          <w:sz w:val="22"/>
          <w:szCs w:val="22"/>
        </w:rPr>
        <w:t>a P</w:t>
      </w:r>
      <w:r>
        <w:rPr>
          <w:spacing w:val="3"/>
          <w:sz w:val="22"/>
          <w:szCs w:val="22"/>
        </w:rPr>
        <w:t>a</w:t>
      </w:r>
      <w:r>
        <w:rPr>
          <w:spacing w:val="-2"/>
          <w:sz w:val="22"/>
          <w:szCs w:val="22"/>
        </w:rPr>
        <w:t>y</w:t>
      </w:r>
      <w:r>
        <w:rPr>
          <w:sz w:val="22"/>
          <w:szCs w:val="22"/>
        </w:rPr>
        <w:t>ab</w:t>
      </w:r>
      <w:r>
        <w:rPr>
          <w:spacing w:val="1"/>
          <w:sz w:val="22"/>
          <w:szCs w:val="22"/>
        </w:rPr>
        <w:t>l</w:t>
      </w:r>
      <w:r>
        <w:rPr>
          <w:sz w:val="22"/>
          <w:szCs w:val="22"/>
        </w:rPr>
        <w:t>es</w:t>
      </w:r>
      <w:r>
        <w:rPr>
          <w:spacing w:val="3"/>
          <w:sz w:val="22"/>
          <w:szCs w:val="22"/>
        </w:rPr>
        <w:t xml:space="preserve"> </w:t>
      </w:r>
      <w:r>
        <w:rPr>
          <w:spacing w:val="-1"/>
          <w:sz w:val="22"/>
          <w:szCs w:val="22"/>
        </w:rPr>
        <w:t>A</w:t>
      </w:r>
      <w:r>
        <w:rPr>
          <w:sz w:val="22"/>
          <w:szCs w:val="22"/>
        </w:rPr>
        <w:t>u</w:t>
      </w:r>
      <w:r>
        <w:rPr>
          <w:spacing w:val="4"/>
          <w:sz w:val="22"/>
          <w:szCs w:val="22"/>
        </w:rPr>
        <w:t>t</w:t>
      </w:r>
      <w:r>
        <w:rPr>
          <w:spacing w:val="2"/>
          <w:sz w:val="22"/>
          <w:szCs w:val="22"/>
        </w:rPr>
        <w:t>o</w:t>
      </w:r>
      <w:r>
        <w:rPr>
          <w:spacing w:val="-3"/>
          <w:sz w:val="22"/>
          <w:szCs w:val="22"/>
        </w:rPr>
        <w:t>m</w:t>
      </w:r>
      <w:r>
        <w:rPr>
          <w:sz w:val="22"/>
          <w:szCs w:val="22"/>
        </w:rPr>
        <w:t>a</w:t>
      </w:r>
      <w:r>
        <w:rPr>
          <w:spacing w:val="1"/>
          <w:sz w:val="22"/>
          <w:szCs w:val="22"/>
        </w:rPr>
        <w:t>ti</w:t>
      </w:r>
      <w:r>
        <w:rPr>
          <w:spacing w:val="2"/>
          <w:sz w:val="22"/>
          <w:szCs w:val="22"/>
        </w:rPr>
        <w:t>o</w:t>
      </w:r>
      <w:r>
        <w:rPr>
          <w:sz w:val="22"/>
          <w:szCs w:val="22"/>
        </w:rPr>
        <w:t>n</w:t>
      </w:r>
      <w:r>
        <w:rPr>
          <w:spacing w:val="3"/>
          <w:sz w:val="22"/>
          <w:szCs w:val="22"/>
        </w:rPr>
        <w:t xml:space="preserve"> </w:t>
      </w:r>
      <w:r>
        <w:rPr>
          <w:sz w:val="22"/>
          <w:szCs w:val="22"/>
        </w:rPr>
        <w:t>c</w:t>
      </w:r>
      <w:r>
        <w:rPr>
          <w:spacing w:val="1"/>
          <w:sz w:val="22"/>
          <w:szCs w:val="22"/>
        </w:rPr>
        <w:t>li</w:t>
      </w:r>
      <w:r>
        <w:rPr>
          <w:sz w:val="22"/>
          <w:szCs w:val="22"/>
        </w:rPr>
        <w:t>en</w:t>
      </w:r>
      <w:r>
        <w:rPr>
          <w:spacing w:val="1"/>
          <w:sz w:val="22"/>
          <w:szCs w:val="22"/>
        </w:rPr>
        <w:t>t</w:t>
      </w:r>
      <w:r>
        <w:rPr>
          <w:sz w:val="22"/>
          <w:szCs w:val="22"/>
        </w:rPr>
        <w:t>s</w:t>
      </w:r>
      <w:r>
        <w:rPr>
          <w:spacing w:val="3"/>
          <w:sz w:val="22"/>
          <w:szCs w:val="22"/>
        </w:rPr>
        <w:t xml:space="preserve"> </w:t>
      </w:r>
      <w:r>
        <w:rPr>
          <w:spacing w:val="-3"/>
          <w:sz w:val="22"/>
          <w:szCs w:val="22"/>
        </w:rPr>
        <w:t>m</w:t>
      </w:r>
      <w:r>
        <w:rPr>
          <w:spacing w:val="3"/>
          <w:sz w:val="22"/>
          <w:szCs w:val="22"/>
        </w:rPr>
        <w:t>a</w:t>
      </w:r>
      <w:r>
        <w:rPr>
          <w:sz w:val="22"/>
          <w:szCs w:val="22"/>
        </w:rPr>
        <w:t>y be</w:t>
      </w:r>
      <w:r>
        <w:rPr>
          <w:spacing w:val="3"/>
          <w:sz w:val="22"/>
          <w:szCs w:val="22"/>
        </w:rPr>
        <w:t xml:space="preserve"> </w:t>
      </w:r>
      <w:r>
        <w:rPr>
          <w:sz w:val="22"/>
          <w:szCs w:val="22"/>
        </w:rPr>
        <w:t>e</w:t>
      </w:r>
      <w:r>
        <w:rPr>
          <w:spacing w:val="1"/>
          <w:sz w:val="22"/>
          <w:szCs w:val="22"/>
        </w:rPr>
        <w:t>l</w:t>
      </w:r>
      <w:r>
        <w:rPr>
          <w:spacing w:val="4"/>
          <w:sz w:val="22"/>
          <w:szCs w:val="22"/>
        </w:rPr>
        <w:t>i</w:t>
      </w:r>
      <w:r>
        <w:rPr>
          <w:spacing w:val="-2"/>
          <w:sz w:val="22"/>
          <w:szCs w:val="22"/>
        </w:rPr>
        <w:t>g</w:t>
      </w:r>
      <w:r>
        <w:rPr>
          <w:spacing w:val="1"/>
          <w:sz w:val="22"/>
          <w:szCs w:val="22"/>
        </w:rPr>
        <w:t>i</w:t>
      </w:r>
      <w:r>
        <w:rPr>
          <w:sz w:val="22"/>
          <w:szCs w:val="22"/>
        </w:rPr>
        <w:t>b</w:t>
      </w:r>
      <w:r>
        <w:rPr>
          <w:spacing w:val="1"/>
          <w:sz w:val="22"/>
          <w:szCs w:val="22"/>
        </w:rPr>
        <w:t>l</w:t>
      </w:r>
      <w:r>
        <w:rPr>
          <w:sz w:val="22"/>
          <w:szCs w:val="22"/>
        </w:rPr>
        <w:t>e</w:t>
      </w:r>
      <w:r>
        <w:rPr>
          <w:spacing w:val="4"/>
          <w:sz w:val="22"/>
          <w:szCs w:val="22"/>
        </w:rPr>
        <w:t xml:space="preserve"> </w:t>
      </w:r>
      <w:r>
        <w:rPr>
          <w:spacing w:val="1"/>
          <w:sz w:val="22"/>
          <w:szCs w:val="22"/>
        </w:rPr>
        <w:t>t</w:t>
      </w:r>
      <w:r>
        <w:rPr>
          <w:sz w:val="22"/>
          <w:szCs w:val="22"/>
        </w:rPr>
        <w:t>o</w:t>
      </w:r>
      <w:r>
        <w:rPr>
          <w:spacing w:val="3"/>
          <w:sz w:val="22"/>
          <w:szCs w:val="22"/>
        </w:rPr>
        <w:t xml:space="preserve"> </w:t>
      </w:r>
      <w:r>
        <w:rPr>
          <w:spacing w:val="2"/>
          <w:sz w:val="22"/>
          <w:szCs w:val="22"/>
        </w:rPr>
        <w:t>p</w:t>
      </w:r>
      <w:r>
        <w:rPr>
          <w:sz w:val="22"/>
          <w:szCs w:val="22"/>
        </w:rPr>
        <w:t>a</w:t>
      </w:r>
      <w:r>
        <w:rPr>
          <w:spacing w:val="1"/>
          <w:sz w:val="22"/>
          <w:szCs w:val="22"/>
        </w:rPr>
        <w:t>rti</w:t>
      </w:r>
      <w:r>
        <w:rPr>
          <w:sz w:val="22"/>
          <w:szCs w:val="22"/>
        </w:rPr>
        <w:t>c</w:t>
      </w:r>
      <w:r>
        <w:rPr>
          <w:spacing w:val="1"/>
          <w:sz w:val="22"/>
          <w:szCs w:val="22"/>
        </w:rPr>
        <w:t>i</w:t>
      </w:r>
      <w:r>
        <w:rPr>
          <w:sz w:val="22"/>
          <w:szCs w:val="22"/>
        </w:rPr>
        <w:t>pa</w:t>
      </w:r>
      <w:r>
        <w:rPr>
          <w:spacing w:val="1"/>
          <w:sz w:val="22"/>
          <w:szCs w:val="22"/>
        </w:rPr>
        <w:t>t</w:t>
      </w:r>
      <w:r>
        <w:rPr>
          <w:sz w:val="22"/>
          <w:szCs w:val="22"/>
        </w:rPr>
        <w:t xml:space="preserve">e </w:t>
      </w:r>
      <w:r>
        <w:rPr>
          <w:spacing w:val="1"/>
          <w:sz w:val="22"/>
          <w:szCs w:val="22"/>
        </w:rPr>
        <w:t>i</w:t>
      </w:r>
      <w:r>
        <w:rPr>
          <w:sz w:val="22"/>
          <w:szCs w:val="22"/>
        </w:rPr>
        <w:t>n</w:t>
      </w:r>
      <w:r>
        <w:rPr>
          <w:spacing w:val="2"/>
          <w:sz w:val="22"/>
          <w:szCs w:val="22"/>
        </w:rPr>
        <w:t xml:space="preserve"> V</w:t>
      </w:r>
      <w:r>
        <w:rPr>
          <w:spacing w:val="1"/>
          <w:sz w:val="22"/>
          <w:szCs w:val="22"/>
        </w:rPr>
        <w:t>is</w:t>
      </w:r>
      <w:r>
        <w:rPr>
          <w:spacing w:val="3"/>
          <w:sz w:val="22"/>
          <w:szCs w:val="22"/>
        </w:rPr>
        <w:t>a</w:t>
      </w:r>
      <w:r>
        <w:rPr>
          <w:spacing w:val="-1"/>
          <w:sz w:val="22"/>
          <w:szCs w:val="22"/>
        </w:rPr>
        <w:t>-</w:t>
      </w:r>
      <w:r>
        <w:rPr>
          <w:spacing w:val="1"/>
          <w:sz w:val="22"/>
          <w:szCs w:val="22"/>
        </w:rPr>
        <w:t>s</w:t>
      </w:r>
      <w:r>
        <w:rPr>
          <w:sz w:val="22"/>
          <w:szCs w:val="22"/>
        </w:rPr>
        <w:t>po</w:t>
      </w:r>
      <w:r>
        <w:rPr>
          <w:spacing w:val="2"/>
          <w:sz w:val="22"/>
          <w:szCs w:val="22"/>
        </w:rPr>
        <w:t>n</w:t>
      </w:r>
      <w:r>
        <w:rPr>
          <w:spacing w:val="1"/>
          <w:sz w:val="22"/>
          <w:szCs w:val="22"/>
        </w:rPr>
        <w:t>s</w:t>
      </w:r>
      <w:r>
        <w:rPr>
          <w:sz w:val="22"/>
          <w:szCs w:val="22"/>
        </w:rPr>
        <w:t>o</w:t>
      </w:r>
      <w:r>
        <w:rPr>
          <w:spacing w:val="1"/>
          <w:sz w:val="22"/>
          <w:szCs w:val="22"/>
        </w:rPr>
        <w:t>r</w:t>
      </w:r>
      <w:r>
        <w:rPr>
          <w:spacing w:val="3"/>
          <w:sz w:val="22"/>
          <w:szCs w:val="22"/>
        </w:rPr>
        <w:t>e</w:t>
      </w:r>
      <w:r>
        <w:rPr>
          <w:sz w:val="22"/>
          <w:szCs w:val="22"/>
        </w:rPr>
        <w:t xml:space="preserve">d </w:t>
      </w:r>
      <w:r>
        <w:rPr>
          <w:spacing w:val="1"/>
          <w:sz w:val="22"/>
          <w:szCs w:val="22"/>
        </w:rPr>
        <w:t>s</w:t>
      </w:r>
      <w:r>
        <w:rPr>
          <w:sz w:val="22"/>
          <w:szCs w:val="22"/>
        </w:rPr>
        <w:t>upp</w:t>
      </w:r>
      <w:r>
        <w:rPr>
          <w:spacing w:val="1"/>
          <w:sz w:val="22"/>
          <w:szCs w:val="22"/>
        </w:rPr>
        <w:t>li</w:t>
      </w:r>
      <w:r>
        <w:rPr>
          <w:sz w:val="22"/>
          <w:szCs w:val="22"/>
        </w:rPr>
        <w:t>er</w:t>
      </w:r>
      <w:r>
        <w:rPr>
          <w:spacing w:val="3"/>
          <w:sz w:val="22"/>
          <w:szCs w:val="22"/>
        </w:rPr>
        <w:t xml:space="preserve"> </w:t>
      </w:r>
      <w:r>
        <w:rPr>
          <w:sz w:val="22"/>
          <w:szCs w:val="22"/>
        </w:rPr>
        <w:t>enab</w:t>
      </w:r>
      <w:r>
        <w:rPr>
          <w:spacing w:val="1"/>
          <w:sz w:val="22"/>
          <w:szCs w:val="22"/>
        </w:rPr>
        <w:t>l</w:t>
      </w:r>
      <w:r>
        <w:rPr>
          <w:spacing w:val="3"/>
          <w:sz w:val="22"/>
          <w:szCs w:val="22"/>
        </w:rPr>
        <w:t>e</w:t>
      </w:r>
      <w:r>
        <w:rPr>
          <w:spacing w:val="-1"/>
          <w:sz w:val="22"/>
          <w:szCs w:val="22"/>
        </w:rPr>
        <w:t>m</w:t>
      </w:r>
      <w:r>
        <w:rPr>
          <w:sz w:val="22"/>
          <w:szCs w:val="22"/>
        </w:rPr>
        <w:t>ent</w:t>
      </w:r>
      <w:r>
        <w:rPr>
          <w:spacing w:val="4"/>
          <w:sz w:val="22"/>
          <w:szCs w:val="22"/>
        </w:rPr>
        <w:t xml:space="preserve"> </w:t>
      </w:r>
      <w:r>
        <w:rPr>
          <w:sz w:val="22"/>
          <w:szCs w:val="22"/>
        </w:rPr>
        <w:t>c</w:t>
      </w:r>
      <w:r>
        <w:rPr>
          <w:spacing w:val="3"/>
          <w:sz w:val="22"/>
          <w:szCs w:val="22"/>
        </w:rPr>
        <w:t>a</w:t>
      </w:r>
      <w:r>
        <w:rPr>
          <w:spacing w:val="1"/>
          <w:sz w:val="22"/>
          <w:szCs w:val="22"/>
        </w:rPr>
        <w:t>m</w:t>
      </w:r>
      <w:r>
        <w:rPr>
          <w:sz w:val="22"/>
          <w:szCs w:val="22"/>
        </w:rPr>
        <w:t>pa</w:t>
      </w:r>
      <w:r>
        <w:rPr>
          <w:spacing w:val="4"/>
          <w:sz w:val="22"/>
          <w:szCs w:val="22"/>
        </w:rPr>
        <w:t>i</w:t>
      </w:r>
      <w:r>
        <w:rPr>
          <w:spacing w:val="-2"/>
          <w:sz w:val="22"/>
          <w:szCs w:val="22"/>
        </w:rPr>
        <w:t>g</w:t>
      </w:r>
      <w:r>
        <w:rPr>
          <w:sz w:val="22"/>
          <w:szCs w:val="22"/>
        </w:rPr>
        <w:t>ns de</w:t>
      </w:r>
      <w:r>
        <w:rPr>
          <w:spacing w:val="1"/>
          <w:sz w:val="22"/>
          <w:szCs w:val="22"/>
        </w:rPr>
        <w:t>s</w:t>
      </w:r>
      <w:r>
        <w:rPr>
          <w:spacing w:val="4"/>
          <w:sz w:val="22"/>
          <w:szCs w:val="22"/>
        </w:rPr>
        <w:t>i</w:t>
      </w:r>
      <w:r>
        <w:rPr>
          <w:spacing w:val="-2"/>
          <w:sz w:val="22"/>
          <w:szCs w:val="22"/>
        </w:rPr>
        <w:t>g</w:t>
      </w:r>
      <w:r>
        <w:rPr>
          <w:sz w:val="22"/>
          <w:szCs w:val="22"/>
        </w:rPr>
        <w:t>ned</w:t>
      </w:r>
      <w:r>
        <w:rPr>
          <w:spacing w:val="3"/>
          <w:sz w:val="22"/>
          <w:szCs w:val="22"/>
        </w:rPr>
        <w:t xml:space="preserve"> </w:t>
      </w:r>
      <w:r>
        <w:rPr>
          <w:spacing w:val="1"/>
          <w:sz w:val="22"/>
          <w:szCs w:val="22"/>
        </w:rPr>
        <w:t>t</w:t>
      </w:r>
      <w:r>
        <w:rPr>
          <w:sz w:val="22"/>
          <w:szCs w:val="22"/>
        </w:rPr>
        <w:t xml:space="preserve">o </w:t>
      </w:r>
      <w:r>
        <w:rPr>
          <w:spacing w:val="2"/>
          <w:sz w:val="22"/>
          <w:szCs w:val="22"/>
        </w:rPr>
        <w:t>o</w:t>
      </w:r>
      <w:r>
        <w:rPr>
          <w:sz w:val="22"/>
          <w:szCs w:val="22"/>
        </w:rPr>
        <w:t>b</w:t>
      </w:r>
      <w:r>
        <w:rPr>
          <w:spacing w:val="1"/>
          <w:sz w:val="22"/>
          <w:szCs w:val="22"/>
        </w:rPr>
        <w:t>t</w:t>
      </w:r>
      <w:r>
        <w:rPr>
          <w:sz w:val="22"/>
          <w:szCs w:val="22"/>
        </w:rPr>
        <w:t>a</w:t>
      </w:r>
      <w:r>
        <w:rPr>
          <w:spacing w:val="1"/>
          <w:sz w:val="22"/>
          <w:szCs w:val="22"/>
        </w:rPr>
        <w:t>i</w:t>
      </w:r>
      <w:r>
        <w:rPr>
          <w:sz w:val="22"/>
          <w:szCs w:val="22"/>
        </w:rPr>
        <w:t xml:space="preserve">n </w:t>
      </w:r>
      <w:r>
        <w:rPr>
          <w:spacing w:val="1"/>
          <w:sz w:val="22"/>
          <w:szCs w:val="22"/>
        </w:rPr>
        <w:t>t</w:t>
      </w:r>
      <w:r>
        <w:rPr>
          <w:sz w:val="22"/>
          <w:szCs w:val="22"/>
        </w:rPr>
        <w:t>he</w:t>
      </w:r>
      <w:r>
        <w:rPr>
          <w:spacing w:val="3"/>
          <w:sz w:val="22"/>
          <w:szCs w:val="22"/>
        </w:rPr>
        <w:t xml:space="preserve"> </w:t>
      </w:r>
      <w:r>
        <w:rPr>
          <w:spacing w:val="1"/>
          <w:sz w:val="22"/>
          <w:szCs w:val="22"/>
        </w:rPr>
        <w:t>s</w:t>
      </w:r>
      <w:r>
        <w:rPr>
          <w:sz w:val="22"/>
          <w:szCs w:val="22"/>
        </w:rPr>
        <w:t>up</w:t>
      </w:r>
      <w:r>
        <w:rPr>
          <w:spacing w:val="2"/>
          <w:sz w:val="22"/>
          <w:szCs w:val="22"/>
        </w:rPr>
        <w:t>p</w:t>
      </w:r>
      <w:r>
        <w:rPr>
          <w:spacing w:val="1"/>
          <w:sz w:val="22"/>
          <w:szCs w:val="22"/>
        </w:rPr>
        <w:t>li</w:t>
      </w:r>
      <w:r>
        <w:rPr>
          <w:sz w:val="22"/>
          <w:szCs w:val="22"/>
        </w:rPr>
        <w:t>er</w:t>
      </w:r>
      <w:r>
        <w:rPr>
          <w:spacing w:val="1"/>
          <w:sz w:val="22"/>
          <w:szCs w:val="22"/>
        </w:rPr>
        <w:t xml:space="preserve"> </w:t>
      </w:r>
      <w:r>
        <w:rPr>
          <w:spacing w:val="3"/>
          <w:sz w:val="22"/>
          <w:szCs w:val="22"/>
        </w:rPr>
        <w:t>e</w:t>
      </w:r>
      <w:r>
        <w:rPr>
          <w:spacing w:val="-3"/>
          <w:sz w:val="22"/>
          <w:szCs w:val="22"/>
        </w:rPr>
        <w:t>m</w:t>
      </w:r>
      <w:r>
        <w:rPr>
          <w:sz w:val="22"/>
          <w:szCs w:val="22"/>
        </w:rPr>
        <w:t>a</w:t>
      </w:r>
      <w:r>
        <w:rPr>
          <w:spacing w:val="1"/>
          <w:sz w:val="22"/>
          <w:szCs w:val="22"/>
        </w:rPr>
        <w:t>i</w:t>
      </w:r>
      <w:r>
        <w:rPr>
          <w:sz w:val="22"/>
          <w:szCs w:val="22"/>
        </w:rPr>
        <w:t>l</w:t>
      </w:r>
      <w:r>
        <w:rPr>
          <w:spacing w:val="1"/>
          <w:sz w:val="22"/>
          <w:szCs w:val="22"/>
        </w:rPr>
        <w:t xml:space="preserve"> </w:t>
      </w:r>
      <w:r>
        <w:rPr>
          <w:spacing w:val="3"/>
          <w:sz w:val="22"/>
          <w:szCs w:val="22"/>
        </w:rPr>
        <w:t>a</w:t>
      </w:r>
      <w:r>
        <w:rPr>
          <w:sz w:val="22"/>
          <w:szCs w:val="22"/>
        </w:rPr>
        <w:t>dd</w:t>
      </w:r>
      <w:r>
        <w:rPr>
          <w:spacing w:val="1"/>
          <w:sz w:val="22"/>
          <w:szCs w:val="22"/>
        </w:rPr>
        <w:t>r</w:t>
      </w:r>
      <w:r>
        <w:rPr>
          <w:sz w:val="22"/>
          <w:szCs w:val="22"/>
        </w:rPr>
        <w:t>e</w:t>
      </w:r>
      <w:r>
        <w:rPr>
          <w:spacing w:val="1"/>
          <w:sz w:val="22"/>
          <w:szCs w:val="22"/>
        </w:rPr>
        <w:t>ss</w:t>
      </w:r>
      <w:r>
        <w:rPr>
          <w:sz w:val="22"/>
          <w:szCs w:val="22"/>
        </w:rPr>
        <w:t>es</w:t>
      </w:r>
      <w:r>
        <w:rPr>
          <w:spacing w:val="8"/>
          <w:sz w:val="22"/>
          <w:szCs w:val="22"/>
        </w:rPr>
        <w:t xml:space="preserve"> </w:t>
      </w:r>
      <w:r>
        <w:rPr>
          <w:sz w:val="22"/>
          <w:szCs w:val="22"/>
        </w:rPr>
        <w:t>need</w:t>
      </w:r>
      <w:r>
        <w:rPr>
          <w:spacing w:val="3"/>
          <w:sz w:val="22"/>
          <w:szCs w:val="22"/>
        </w:rPr>
        <w:t>e</w:t>
      </w:r>
      <w:r>
        <w:rPr>
          <w:sz w:val="22"/>
          <w:szCs w:val="22"/>
        </w:rPr>
        <w:t>d</w:t>
      </w:r>
      <w:r>
        <w:rPr>
          <w:spacing w:val="3"/>
          <w:sz w:val="22"/>
          <w:szCs w:val="22"/>
        </w:rPr>
        <w:t xml:space="preserve"> </w:t>
      </w:r>
      <w:r>
        <w:rPr>
          <w:spacing w:val="1"/>
          <w:sz w:val="22"/>
          <w:szCs w:val="22"/>
        </w:rPr>
        <w:t>t</w:t>
      </w:r>
      <w:r>
        <w:rPr>
          <w:sz w:val="22"/>
          <w:szCs w:val="22"/>
        </w:rPr>
        <w:t>o u</w:t>
      </w:r>
      <w:r>
        <w:rPr>
          <w:spacing w:val="1"/>
          <w:sz w:val="22"/>
          <w:szCs w:val="22"/>
        </w:rPr>
        <w:t>s</w:t>
      </w:r>
      <w:r>
        <w:rPr>
          <w:sz w:val="22"/>
          <w:szCs w:val="22"/>
        </w:rPr>
        <w:t>e</w:t>
      </w:r>
      <w:r>
        <w:rPr>
          <w:spacing w:val="3"/>
          <w:sz w:val="22"/>
          <w:szCs w:val="22"/>
        </w:rPr>
        <w:t xml:space="preserve"> </w:t>
      </w:r>
      <w:r>
        <w:rPr>
          <w:spacing w:val="2"/>
          <w:sz w:val="22"/>
          <w:szCs w:val="22"/>
        </w:rPr>
        <w:t>V</w:t>
      </w:r>
      <w:r>
        <w:rPr>
          <w:sz w:val="22"/>
          <w:szCs w:val="22"/>
        </w:rPr>
        <w:t>PA</w:t>
      </w:r>
      <w:r>
        <w:rPr>
          <w:spacing w:val="2"/>
          <w:sz w:val="22"/>
          <w:szCs w:val="22"/>
        </w:rPr>
        <w:t xml:space="preserve"> </w:t>
      </w:r>
      <w:r>
        <w:rPr>
          <w:sz w:val="22"/>
          <w:szCs w:val="22"/>
        </w:rPr>
        <w:t>as</w:t>
      </w:r>
      <w:r>
        <w:rPr>
          <w:spacing w:val="1"/>
          <w:sz w:val="22"/>
          <w:szCs w:val="22"/>
        </w:rPr>
        <w:t xml:space="preserve"> </w:t>
      </w:r>
      <w:r>
        <w:rPr>
          <w:sz w:val="22"/>
          <w:szCs w:val="22"/>
        </w:rPr>
        <w:t>a</w:t>
      </w:r>
      <w:r>
        <w:rPr>
          <w:spacing w:val="3"/>
          <w:sz w:val="22"/>
          <w:szCs w:val="22"/>
        </w:rPr>
        <w:t xml:space="preserve"> </w:t>
      </w:r>
      <w:r>
        <w:rPr>
          <w:sz w:val="22"/>
          <w:szCs w:val="22"/>
        </w:rPr>
        <w:t>p</w:t>
      </w:r>
      <w:r>
        <w:rPr>
          <w:spacing w:val="3"/>
          <w:sz w:val="22"/>
          <w:szCs w:val="22"/>
        </w:rPr>
        <w:t>a</w:t>
      </w:r>
      <w:r>
        <w:rPr>
          <w:sz w:val="22"/>
          <w:szCs w:val="22"/>
        </w:rPr>
        <w:t>y</w:t>
      </w:r>
      <w:r>
        <w:rPr>
          <w:spacing w:val="-1"/>
          <w:sz w:val="22"/>
          <w:szCs w:val="22"/>
        </w:rPr>
        <w:t>m</w:t>
      </w:r>
      <w:r>
        <w:rPr>
          <w:sz w:val="22"/>
          <w:szCs w:val="22"/>
        </w:rPr>
        <w:t>ent</w:t>
      </w:r>
      <w:r>
        <w:rPr>
          <w:spacing w:val="4"/>
          <w:sz w:val="22"/>
          <w:szCs w:val="22"/>
        </w:rPr>
        <w:t xml:space="preserve"> </w:t>
      </w:r>
      <w:r>
        <w:rPr>
          <w:spacing w:val="-2"/>
          <w:sz w:val="22"/>
          <w:szCs w:val="22"/>
        </w:rPr>
        <w:t>v</w:t>
      </w:r>
      <w:r>
        <w:rPr>
          <w:spacing w:val="3"/>
          <w:sz w:val="22"/>
          <w:szCs w:val="22"/>
        </w:rPr>
        <w:t>e</w:t>
      </w:r>
      <w:r>
        <w:rPr>
          <w:sz w:val="22"/>
          <w:szCs w:val="22"/>
        </w:rPr>
        <w:t>h</w:t>
      </w:r>
      <w:r>
        <w:rPr>
          <w:spacing w:val="1"/>
          <w:sz w:val="22"/>
          <w:szCs w:val="22"/>
        </w:rPr>
        <w:t>i</w:t>
      </w:r>
      <w:r>
        <w:rPr>
          <w:sz w:val="22"/>
          <w:szCs w:val="22"/>
        </w:rPr>
        <w:t>c</w:t>
      </w:r>
      <w:r>
        <w:rPr>
          <w:spacing w:val="1"/>
          <w:sz w:val="22"/>
          <w:szCs w:val="22"/>
        </w:rPr>
        <w:t>l</w:t>
      </w:r>
      <w:r>
        <w:rPr>
          <w:sz w:val="22"/>
          <w:szCs w:val="22"/>
        </w:rPr>
        <w:t xml:space="preserve">e. </w:t>
      </w:r>
      <w:r>
        <w:rPr>
          <w:spacing w:val="3"/>
          <w:sz w:val="22"/>
          <w:szCs w:val="22"/>
        </w:rPr>
        <w:t xml:space="preserve"> </w:t>
      </w:r>
      <w:r>
        <w:rPr>
          <w:sz w:val="22"/>
          <w:szCs w:val="22"/>
        </w:rPr>
        <w:t>C</w:t>
      </w:r>
      <w:r>
        <w:rPr>
          <w:spacing w:val="3"/>
          <w:sz w:val="22"/>
          <w:szCs w:val="22"/>
        </w:rPr>
        <w:t>a</w:t>
      </w:r>
      <w:r>
        <w:rPr>
          <w:spacing w:val="-1"/>
          <w:sz w:val="22"/>
          <w:szCs w:val="22"/>
        </w:rPr>
        <w:t>m</w:t>
      </w:r>
      <w:r>
        <w:rPr>
          <w:sz w:val="22"/>
          <w:szCs w:val="22"/>
        </w:rPr>
        <w:t>pa</w:t>
      </w:r>
      <w:r>
        <w:rPr>
          <w:spacing w:val="4"/>
          <w:sz w:val="22"/>
          <w:szCs w:val="22"/>
        </w:rPr>
        <w:t>i</w:t>
      </w:r>
      <w:r>
        <w:rPr>
          <w:sz w:val="22"/>
          <w:szCs w:val="22"/>
        </w:rPr>
        <w:t>gns</w:t>
      </w:r>
      <w:r>
        <w:rPr>
          <w:spacing w:val="1"/>
          <w:sz w:val="22"/>
          <w:szCs w:val="22"/>
        </w:rPr>
        <w:t xml:space="preserve"> t</w:t>
      </w:r>
      <w:r>
        <w:rPr>
          <w:sz w:val="22"/>
          <w:szCs w:val="22"/>
        </w:rPr>
        <w:t>a</w:t>
      </w:r>
      <w:r>
        <w:rPr>
          <w:spacing w:val="3"/>
          <w:sz w:val="22"/>
          <w:szCs w:val="22"/>
        </w:rPr>
        <w:t>r</w:t>
      </w:r>
      <w:r>
        <w:rPr>
          <w:spacing w:val="-2"/>
          <w:sz w:val="22"/>
          <w:szCs w:val="22"/>
        </w:rPr>
        <w:t>g</w:t>
      </w:r>
      <w:r>
        <w:rPr>
          <w:sz w:val="22"/>
          <w:szCs w:val="22"/>
        </w:rPr>
        <w:t>et</w:t>
      </w:r>
      <w:r>
        <w:rPr>
          <w:spacing w:val="6"/>
          <w:sz w:val="22"/>
          <w:szCs w:val="22"/>
        </w:rPr>
        <w:t xml:space="preserve"> </w:t>
      </w:r>
      <w:r>
        <w:rPr>
          <w:spacing w:val="1"/>
          <w:sz w:val="22"/>
          <w:szCs w:val="22"/>
        </w:rPr>
        <w:t>t</w:t>
      </w:r>
      <w:r>
        <w:rPr>
          <w:sz w:val="22"/>
          <w:szCs w:val="22"/>
        </w:rPr>
        <w:t>ho</w:t>
      </w:r>
      <w:r>
        <w:rPr>
          <w:spacing w:val="1"/>
          <w:sz w:val="22"/>
          <w:szCs w:val="22"/>
        </w:rPr>
        <w:t>s</w:t>
      </w:r>
      <w:r>
        <w:rPr>
          <w:sz w:val="22"/>
          <w:szCs w:val="22"/>
        </w:rPr>
        <w:t>e ex</w:t>
      </w:r>
      <w:r>
        <w:rPr>
          <w:spacing w:val="1"/>
          <w:sz w:val="22"/>
          <w:szCs w:val="22"/>
        </w:rPr>
        <w:t>isti</w:t>
      </w:r>
      <w:r>
        <w:rPr>
          <w:spacing w:val="2"/>
          <w:sz w:val="22"/>
          <w:szCs w:val="22"/>
        </w:rPr>
        <w:t>n</w:t>
      </w:r>
      <w:r>
        <w:rPr>
          <w:sz w:val="22"/>
          <w:szCs w:val="22"/>
        </w:rPr>
        <w:t>g</w:t>
      </w:r>
      <w:r>
        <w:rPr>
          <w:spacing w:val="-1"/>
          <w:sz w:val="22"/>
          <w:szCs w:val="22"/>
        </w:rPr>
        <w:t xml:space="preserve"> </w:t>
      </w:r>
      <w:r>
        <w:rPr>
          <w:spacing w:val="1"/>
          <w:sz w:val="22"/>
          <w:szCs w:val="22"/>
        </w:rPr>
        <w:t>s</w:t>
      </w:r>
      <w:r>
        <w:rPr>
          <w:spacing w:val="2"/>
          <w:sz w:val="22"/>
          <w:szCs w:val="22"/>
        </w:rPr>
        <w:t>u</w:t>
      </w:r>
      <w:r>
        <w:rPr>
          <w:sz w:val="22"/>
          <w:szCs w:val="22"/>
        </w:rPr>
        <w:t>pp</w:t>
      </w:r>
      <w:r>
        <w:rPr>
          <w:spacing w:val="1"/>
          <w:sz w:val="22"/>
          <w:szCs w:val="22"/>
        </w:rPr>
        <w:t>li</w:t>
      </w:r>
      <w:r>
        <w:rPr>
          <w:sz w:val="22"/>
          <w:szCs w:val="22"/>
        </w:rPr>
        <w:t>e</w:t>
      </w:r>
      <w:r>
        <w:rPr>
          <w:spacing w:val="1"/>
          <w:sz w:val="22"/>
          <w:szCs w:val="22"/>
        </w:rPr>
        <w:t>r</w:t>
      </w:r>
      <w:r>
        <w:rPr>
          <w:sz w:val="22"/>
          <w:szCs w:val="22"/>
        </w:rPr>
        <w:t>s</w:t>
      </w:r>
      <w:r>
        <w:rPr>
          <w:spacing w:val="3"/>
          <w:sz w:val="22"/>
          <w:szCs w:val="22"/>
        </w:rPr>
        <w:t xml:space="preserve"> </w:t>
      </w:r>
      <w:r>
        <w:rPr>
          <w:spacing w:val="-1"/>
          <w:sz w:val="22"/>
          <w:szCs w:val="22"/>
        </w:rPr>
        <w:t>w</w:t>
      </w:r>
      <w:r>
        <w:rPr>
          <w:sz w:val="22"/>
          <w:szCs w:val="22"/>
        </w:rPr>
        <w:t>ho</w:t>
      </w:r>
      <w:r>
        <w:rPr>
          <w:spacing w:val="5"/>
          <w:sz w:val="22"/>
          <w:szCs w:val="22"/>
        </w:rPr>
        <w:t xml:space="preserve"> </w:t>
      </w:r>
      <w:r>
        <w:rPr>
          <w:spacing w:val="-3"/>
          <w:sz w:val="22"/>
          <w:szCs w:val="22"/>
        </w:rPr>
        <w:t>m</w:t>
      </w:r>
      <w:r>
        <w:rPr>
          <w:sz w:val="22"/>
          <w:szCs w:val="22"/>
        </w:rPr>
        <w:t>a</w:t>
      </w:r>
      <w:r>
        <w:rPr>
          <w:spacing w:val="4"/>
          <w:sz w:val="22"/>
          <w:szCs w:val="22"/>
        </w:rPr>
        <w:t>t</w:t>
      </w:r>
      <w:r>
        <w:rPr>
          <w:sz w:val="22"/>
          <w:szCs w:val="22"/>
        </w:rPr>
        <w:t>ched as</w:t>
      </w:r>
      <w:r>
        <w:rPr>
          <w:spacing w:val="3"/>
          <w:sz w:val="22"/>
          <w:szCs w:val="22"/>
        </w:rPr>
        <w:t xml:space="preserve"> </w:t>
      </w:r>
      <w:r>
        <w:rPr>
          <w:spacing w:val="2"/>
          <w:sz w:val="22"/>
          <w:szCs w:val="22"/>
        </w:rPr>
        <w:t>V</w:t>
      </w:r>
      <w:r>
        <w:rPr>
          <w:spacing w:val="1"/>
          <w:sz w:val="22"/>
          <w:szCs w:val="22"/>
        </w:rPr>
        <w:t>is</w:t>
      </w:r>
      <w:r>
        <w:rPr>
          <w:sz w:val="22"/>
          <w:szCs w:val="22"/>
        </w:rPr>
        <w:t>a accep</w:t>
      </w:r>
      <w:r>
        <w:rPr>
          <w:spacing w:val="1"/>
          <w:sz w:val="22"/>
          <w:szCs w:val="22"/>
        </w:rPr>
        <w:t>t</w:t>
      </w:r>
      <w:r>
        <w:rPr>
          <w:sz w:val="22"/>
          <w:szCs w:val="22"/>
        </w:rPr>
        <w:t>o</w:t>
      </w:r>
      <w:r>
        <w:rPr>
          <w:spacing w:val="1"/>
          <w:sz w:val="22"/>
          <w:szCs w:val="22"/>
        </w:rPr>
        <w:t>r</w:t>
      </w:r>
      <w:r>
        <w:rPr>
          <w:sz w:val="22"/>
          <w:szCs w:val="22"/>
        </w:rPr>
        <w:t>s</w:t>
      </w:r>
      <w:r>
        <w:rPr>
          <w:spacing w:val="3"/>
          <w:sz w:val="22"/>
          <w:szCs w:val="22"/>
        </w:rPr>
        <w:t xml:space="preserve"> </w:t>
      </w:r>
      <w:r>
        <w:rPr>
          <w:sz w:val="22"/>
          <w:szCs w:val="22"/>
        </w:rPr>
        <w:t>and</w:t>
      </w:r>
      <w:r>
        <w:rPr>
          <w:spacing w:val="5"/>
          <w:sz w:val="22"/>
          <w:szCs w:val="22"/>
        </w:rPr>
        <w:t xml:space="preserve"> </w:t>
      </w:r>
      <w:r>
        <w:rPr>
          <w:spacing w:val="-1"/>
          <w:sz w:val="22"/>
          <w:szCs w:val="22"/>
        </w:rPr>
        <w:t>w</w:t>
      </w:r>
      <w:r>
        <w:rPr>
          <w:sz w:val="22"/>
          <w:szCs w:val="22"/>
        </w:rPr>
        <w:t>e</w:t>
      </w:r>
      <w:r>
        <w:rPr>
          <w:spacing w:val="1"/>
          <w:sz w:val="22"/>
          <w:szCs w:val="22"/>
        </w:rPr>
        <w:t>r</w:t>
      </w:r>
      <w:r>
        <w:rPr>
          <w:sz w:val="22"/>
          <w:szCs w:val="22"/>
        </w:rPr>
        <w:t>e</w:t>
      </w:r>
      <w:r>
        <w:rPr>
          <w:spacing w:val="6"/>
          <w:sz w:val="22"/>
          <w:szCs w:val="22"/>
        </w:rPr>
        <w:t xml:space="preserve"> </w:t>
      </w:r>
      <w:r>
        <w:rPr>
          <w:spacing w:val="2"/>
          <w:sz w:val="22"/>
          <w:szCs w:val="22"/>
        </w:rPr>
        <w:t>n</w:t>
      </w:r>
      <w:r>
        <w:rPr>
          <w:sz w:val="22"/>
          <w:szCs w:val="22"/>
        </w:rPr>
        <w:t>ot</w:t>
      </w:r>
      <w:r>
        <w:rPr>
          <w:spacing w:val="1"/>
          <w:sz w:val="22"/>
          <w:szCs w:val="22"/>
        </w:rPr>
        <w:t xml:space="preserve"> filt</w:t>
      </w:r>
      <w:r>
        <w:rPr>
          <w:sz w:val="22"/>
          <w:szCs w:val="22"/>
        </w:rPr>
        <w:t>e</w:t>
      </w:r>
      <w:r>
        <w:rPr>
          <w:spacing w:val="1"/>
          <w:sz w:val="22"/>
          <w:szCs w:val="22"/>
        </w:rPr>
        <w:t>r</w:t>
      </w:r>
      <w:r>
        <w:rPr>
          <w:sz w:val="22"/>
          <w:szCs w:val="22"/>
        </w:rPr>
        <w:t xml:space="preserve">ed </w:t>
      </w:r>
      <w:r>
        <w:rPr>
          <w:spacing w:val="2"/>
          <w:sz w:val="22"/>
          <w:szCs w:val="22"/>
        </w:rPr>
        <w:t>o</w:t>
      </w:r>
      <w:r>
        <w:rPr>
          <w:sz w:val="22"/>
          <w:szCs w:val="22"/>
        </w:rPr>
        <w:t>ut</w:t>
      </w:r>
      <w:r>
        <w:rPr>
          <w:spacing w:val="1"/>
          <w:sz w:val="22"/>
          <w:szCs w:val="22"/>
        </w:rPr>
        <w:t xml:space="preserve"> </w:t>
      </w:r>
      <w:r>
        <w:rPr>
          <w:spacing w:val="2"/>
          <w:sz w:val="22"/>
          <w:szCs w:val="22"/>
        </w:rPr>
        <w:t>b</w:t>
      </w:r>
      <w:r>
        <w:rPr>
          <w:sz w:val="22"/>
          <w:szCs w:val="22"/>
        </w:rPr>
        <w:t xml:space="preserve">y </w:t>
      </w:r>
      <w:r>
        <w:rPr>
          <w:spacing w:val="1"/>
          <w:sz w:val="22"/>
          <w:szCs w:val="22"/>
        </w:rPr>
        <w:t>t</w:t>
      </w:r>
      <w:r>
        <w:rPr>
          <w:sz w:val="22"/>
          <w:szCs w:val="22"/>
        </w:rPr>
        <w:t>he</w:t>
      </w:r>
      <w:r>
        <w:rPr>
          <w:spacing w:val="3"/>
          <w:sz w:val="22"/>
          <w:szCs w:val="22"/>
        </w:rPr>
        <w:t xml:space="preserve"> </w:t>
      </w:r>
      <w:r>
        <w:rPr>
          <w:spacing w:val="2"/>
          <w:sz w:val="22"/>
          <w:szCs w:val="22"/>
        </w:rPr>
        <w:t>V</w:t>
      </w:r>
      <w:r>
        <w:rPr>
          <w:spacing w:val="1"/>
          <w:sz w:val="22"/>
          <w:szCs w:val="22"/>
        </w:rPr>
        <w:t>is</w:t>
      </w:r>
      <w:r>
        <w:rPr>
          <w:sz w:val="22"/>
          <w:szCs w:val="22"/>
        </w:rPr>
        <w:t>a Su</w:t>
      </w:r>
      <w:r>
        <w:rPr>
          <w:spacing w:val="2"/>
          <w:sz w:val="22"/>
          <w:szCs w:val="22"/>
        </w:rPr>
        <w:t>p</w:t>
      </w:r>
      <w:r>
        <w:rPr>
          <w:sz w:val="22"/>
          <w:szCs w:val="22"/>
        </w:rPr>
        <w:t>p</w:t>
      </w:r>
      <w:r>
        <w:rPr>
          <w:spacing w:val="1"/>
          <w:sz w:val="22"/>
          <w:szCs w:val="22"/>
        </w:rPr>
        <w:t>li</w:t>
      </w:r>
      <w:r>
        <w:rPr>
          <w:sz w:val="22"/>
          <w:szCs w:val="22"/>
        </w:rPr>
        <w:t>er</w:t>
      </w:r>
      <w:r>
        <w:rPr>
          <w:spacing w:val="1"/>
          <w:sz w:val="22"/>
          <w:szCs w:val="22"/>
        </w:rPr>
        <w:t xml:space="preserve"> </w:t>
      </w:r>
      <w:r>
        <w:rPr>
          <w:sz w:val="22"/>
          <w:szCs w:val="22"/>
        </w:rPr>
        <w:t>En</w:t>
      </w:r>
      <w:r>
        <w:rPr>
          <w:spacing w:val="3"/>
          <w:sz w:val="22"/>
          <w:szCs w:val="22"/>
        </w:rPr>
        <w:t>a</w:t>
      </w:r>
      <w:r>
        <w:rPr>
          <w:sz w:val="22"/>
          <w:szCs w:val="22"/>
        </w:rPr>
        <w:t>b</w:t>
      </w:r>
      <w:r>
        <w:rPr>
          <w:spacing w:val="1"/>
          <w:sz w:val="22"/>
          <w:szCs w:val="22"/>
        </w:rPr>
        <w:t>l</w:t>
      </w:r>
      <w:r>
        <w:rPr>
          <w:spacing w:val="3"/>
          <w:sz w:val="22"/>
          <w:szCs w:val="22"/>
        </w:rPr>
        <w:t>e</w:t>
      </w:r>
      <w:r>
        <w:rPr>
          <w:spacing w:val="-1"/>
          <w:sz w:val="22"/>
          <w:szCs w:val="22"/>
        </w:rPr>
        <w:t>m</w:t>
      </w:r>
      <w:r>
        <w:rPr>
          <w:sz w:val="22"/>
          <w:szCs w:val="22"/>
        </w:rPr>
        <w:t>ent</w:t>
      </w:r>
    </w:p>
    <w:p w14:paraId="65A5B618" w14:textId="77777777" w:rsidR="009E0293" w:rsidRDefault="00295371" w:rsidP="009E0293">
      <w:pPr>
        <w:spacing w:before="5" w:line="240" w:lineRule="exact"/>
        <w:ind w:left="100" w:right="695"/>
        <w:rPr>
          <w:sz w:val="22"/>
          <w:szCs w:val="22"/>
        </w:rPr>
      </w:pPr>
      <w:r>
        <w:rPr>
          <w:spacing w:val="2"/>
          <w:sz w:val="22"/>
          <w:szCs w:val="22"/>
        </w:rPr>
        <w:t>T</w:t>
      </w:r>
      <w:r>
        <w:rPr>
          <w:sz w:val="22"/>
          <w:szCs w:val="22"/>
        </w:rPr>
        <w:t>eam</w:t>
      </w:r>
      <w:r>
        <w:rPr>
          <w:spacing w:val="-1"/>
          <w:sz w:val="22"/>
          <w:szCs w:val="22"/>
        </w:rPr>
        <w:t xml:space="preserve"> </w:t>
      </w:r>
      <w:r>
        <w:rPr>
          <w:sz w:val="22"/>
          <w:szCs w:val="22"/>
        </w:rPr>
        <w:t>ba</w:t>
      </w:r>
      <w:r>
        <w:rPr>
          <w:spacing w:val="1"/>
          <w:sz w:val="22"/>
          <w:szCs w:val="22"/>
        </w:rPr>
        <w:t>s</w:t>
      </w:r>
      <w:r>
        <w:rPr>
          <w:spacing w:val="3"/>
          <w:sz w:val="22"/>
          <w:szCs w:val="22"/>
        </w:rPr>
        <w:t>e</w:t>
      </w:r>
      <w:r>
        <w:rPr>
          <w:sz w:val="22"/>
          <w:szCs w:val="22"/>
        </w:rPr>
        <w:t>d</w:t>
      </w:r>
      <w:r>
        <w:rPr>
          <w:spacing w:val="1"/>
          <w:sz w:val="22"/>
          <w:szCs w:val="22"/>
        </w:rPr>
        <w:t xml:space="preserve"> </w:t>
      </w:r>
      <w:r>
        <w:rPr>
          <w:sz w:val="22"/>
          <w:szCs w:val="22"/>
        </w:rPr>
        <w:t>u</w:t>
      </w:r>
      <w:r>
        <w:rPr>
          <w:spacing w:val="2"/>
          <w:sz w:val="22"/>
          <w:szCs w:val="22"/>
        </w:rPr>
        <w:t>p</w:t>
      </w:r>
      <w:r>
        <w:rPr>
          <w:sz w:val="22"/>
          <w:szCs w:val="22"/>
        </w:rPr>
        <w:t>on</w:t>
      </w:r>
      <w:r>
        <w:rPr>
          <w:spacing w:val="1"/>
          <w:sz w:val="22"/>
          <w:szCs w:val="22"/>
        </w:rPr>
        <w:t xml:space="preserve"> i</w:t>
      </w:r>
      <w:r>
        <w:rPr>
          <w:spacing w:val="2"/>
          <w:sz w:val="22"/>
          <w:szCs w:val="22"/>
        </w:rPr>
        <w:t>n</w:t>
      </w:r>
      <w:r>
        <w:rPr>
          <w:sz w:val="22"/>
          <w:szCs w:val="22"/>
        </w:rPr>
        <w:t>du</w:t>
      </w:r>
      <w:r>
        <w:rPr>
          <w:spacing w:val="1"/>
          <w:sz w:val="22"/>
          <w:szCs w:val="22"/>
        </w:rPr>
        <w:t>st</w:t>
      </w:r>
      <w:r>
        <w:rPr>
          <w:spacing w:val="3"/>
          <w:sz w:val="22"/>
          <w:szCs w:val="22"/>
        </w:rPr>
        <w:t>r</w:t>
      </w:r>
      <w:r>
        <w:rPr>
          <w:sz w:val="22"/>
          <w:szCs w:val="22"/>
        </w:rPr>
        <w:t>y</w:t>
      </w:r>
      <w:r>
        <w:rPr>
          <w:spacing w:val="1"/>
          <w:sz w:val="22"/>
          <w:szCs w:val="22"/>
        </w:rPr>
        <w:t xml:space="preserve"> </w:t>
      </w:r>
      <w:r>
        <w:rPr>
          <w:sz w:val="22"/>
          <w:szCs w:val="22"/>
        </w:rPr>
        <w:t>and o</w:t>
      </w:r>
      <w:r>
        <w:rPr>
          <w:spacing w:val="2"/>
          <w:sz w:val="22"/>
          <w:szCs w:val="22"/>
        </w:rPr>
        <w:t>p</w:t>
      </w:r>
      <w:r>
        <w:rPr>
          <w:sz w:val="22"/>
          <w:szCs w:val="22"/>
        </w:rPr>
        <w:t>po</w:t>
      </w:r>
      <w:r>
        <w:rPr>
          <w:spacing w:val="1"/>
          <w:sz w:val="22"/>
          <w:szCs w:val="22"/>
        </w:rPr>
        <w:t>rt</w:t>
      </w:r>
      <w:r>
        <w:rPr>
          <w:sz w:val="22"/>
          <w:szCs w:val="22"/>
        </w:rPr>
        <w:t>un</w:t>
      </w:r>
      <w:r>
        <w:rPr>
          <w:spacing w:val="1"/>
          <w:sz w:val="22"/>
          <w:szCs w:val="22"/>
        </w:rPr>
        <w:t>i</w:t>
      </w:r>
      <w:r>
        <w:rPr>
          <w:spacing w:val="4"/>
          <w:sz w:val="22"/>
          <w:szCs w:val="22"/>
        </w:rPr>
        <w:t>t</w:t>
      </w:r>
      <w:r>
        <w:rPr>
          <w:sz w:val="22"/>
          <w:szCs w:val="22"/>
        </w:rPr>
        <w:t xml:space="preserve">y </w:t>
      </w:r>
      <w:r>
        <w:rPr>
          <w:spacing w:val="1"/>
          <w:sz w:val="22"/>
          <w:szCs w:val="22"/>
        </w:rPr>
        <w:t>s</w:t>
      </w:r>
      <w:r>
        <w:rPr>
          <w:spacing w:val="4"/>
          <w:sz w:val="22"/>
          <w:szCs w:val="22"/>
        </w:rPr>
        <w:t>i</w:t>
      </w:r>
      <w:r>
        <w:rPr>
          <w:spacing w:val="-2"/>
          <w:sz w:val="22"/>
          <w:szCs w:val="22"/>
        </w:rPr>
        <w:t>z</w:t>
      </w:r>
      <w:r>
        <w:rPr>
          <w:sz w:val="22"/>
          <w:szCs w:val="22"/>
        </w:rPr>
        <w:t>e (you</w:t>
      </w:r>
      <w:r>
        <w:rPr>
          <w:spacing w:val="3"/>
          <w:sz w:val="22"/>
          <w:szCs w:val="22"/>
        </w:rPr>
        <w:t xml:space="preserve"> </w:t>
      </w:r>
      <w:r>
        <w:rPr>
          <w:spacing w:val="-1"/>
          <w:sz w:val="22"/>
          <w:szCs w:val="22"/>
        </w:rPr>
        <w:t>m</w:t>
      </w:r>
      <w:r>
        <w:rPr>
          <w:sz w:val="22"/>
          <w:szCs w:val="22"/>
        </w:rPr>
        <w:t>u</w:t>
      </w:r>
      <w:r>
        <w:rPr>
          <w:spacing w:val="1"/>
          <w:sz w:val="22"/>
          <w:szCs w:val="22"/>
        </w:rPr>
        <w:t>s</w:t>
      </w:r>
      <w:r>
        <w:rPr>
          <w:sz w:val="22"/>
          <w:szCs w:val="22"/>
        </w:rPr>
        <w:t>t</w:t>
      </w:r>
      <w:r>
        <w:rPr>
          <w:spacing w:val="1"/>
          <w:sz w:val="22"/>
          <w:szCs w:val="22"/>
        </w:rPr>
        <w:t xml:space="preserve"> </w:t>
      </w:r>
      <w:r>
        <w:rPr>
          <w:spacing w:val="3"/>
          <w:sz w:val="22"/>
          <w:szCs w:val="22"/>
        </w:rPr>
        <w:t>s</w:t>
      </w:r>
      <w:r>
        <w:rPr>
          <w:sz w:val="22"/>
          <w:szCs w:val="22"/>
        </w:rPr>
        <w:t>pend</w:t>
      </w:r>
      <w:r>
        <w:rPr>
          <w:spacing w:val="3"/>
          <w:sz w:val="22"/>
          <w:szCs w:val="22"/>
        </w:rPr>
        <w:t xml:space="preserve"> </w:t>
      </w:r>
      <w:r>
        <w:rPr>
          <w:sz w:val="22"/>
          <w:szCs w:val="22"/>
        </w:rPr>
        <w:t>at</w:t>
      </w:r>
      <w:r>
        <w:rPr>
          <w:spacing w:val="1"/>
          <w:sz w:val="22"/>
          <w:szCs w:val="22"/>
        </w:rPr>
        <w:t xml:space="preserve"> l</w:t>
      </w:r>
      <w:r>
        <w:rPr>
          <w:sz w:val="22"/>
          <w:szCs w:val="22"/>
        </w:rPr>
        <w:t>ea</w:t>
      </w:r>
      <w:r>
        <w:rPr>
          <w:spacing w:val="1"/>
          <w:sz w:val="22"/>
          <w:szCs w:val="22"/>
        </w:rPr>
        <w:t>s</w:t>
      </w:r>
      <w:r>
        <w:rPr>
          <w:sz w:val="22"/>
          <w:szCs w:val="22"/>
        </w:rPr>
        <w:t>t</w:t>
      </w:r>
      <w:r>
        <w:rPr>
          <w:spacing w:val="4"/>
          <w:sz w:val="22"/>
          <w:szCs w:val="22"/>
        </w:rPr>
        <w:t xml:space="preserve"> </w:t>
      </w:r>
      <w:r>
        <w:rPr>
          <w:sz w:val="22"/>
          <w:szCs w:val="22"/>
        </w:rPr>
        <w:t>$10</w:t>
      </w:r>
      <w:r>
        <w:rPr>
          <w:spacing w:val="2"/>
          <w:sz w:val="22"/>
          <w:szCs w:val="22"/>
        </w:rPr>
        <w:t>,</w:t>
      </w:r>
      <w:r>
        <w:rPr>
          <w:sz w:val="22"/>
          <w:szCs w:val="22"/>
        </w:rPr>
        <w:t>0</w:t>
      </w:r>
      <w:r>
        <w:rPr>
          <w:spacing w:val="2"/>
          <w:sz w:val="22"/>
          <w:szCs w:val="22"/>
        </w:rPr>
        <w:t>0</w:t>
      </w:r>
      <w:r>
        <w:rPr>
          <w:sz w:val="22"/>
          <w:szCs w:val="22"/>
        </w:rPr>
        <w:t>0 ann</w:t>
      </w:r>
      <w:r>
        <w:rPr>
          <w:spacing w:val="2"/>
          <w:sz w:val="22"/>
          <w:szCs w:val="22"/>
        </w:rPr>
        <w:t>u</w:t>
      </w:r>
      <w:r>
        <w:rPr>
          <w:sz w:val="22"/>
          <w:szCs w:val="22"/>
        </w:rPr>
        <w:t>a</w:t>
      </w:r>
      <w:r>
        <w:rPr>
          <w:spacing w:val="12"/>
          <w:sz w:val="22"/>
          <w:szCs w:val="22"/>
        </w:rPr>
        <w:t>l</w:t>
      </w:r>
      <w:r>
        <w:rPr>
          <w:spacing w:val="4"/>
          <w:sz w:val="22"/>
          <w:szCs w:val="22"/>
        </w:rPr>
        <w:t>l</w:t>
      </w:r>
      <w:r>
        <w:rPr>
          <w:sz w:val="22"/>
          <w:szCs w:val="22"/>
        </w:rPr>
        <w:t xml:space="preserve">y </w:t>
      </w:r>
      <w:r>
        <w:rPr>
          <w:spacing w:val="-1"/>
          <w:sz w:val="22"/>
          <w:szCs w:val="22"/>
        </w:rPr>
        <w:t>w</w:t>
      </w:r>
      <w:r>
        <w:rPr>
          <w:spacing w:val="1"/>
          <w:sz w:val="22"/>
          <w:szCs w:val="22"/>
        </w:rPr>
        <w:t>it</w:t>
      </w:r>
      <w:r>
        <w:rPr>
          <w:sz w:val="22"/>
          <w:szCs w:val="22"/>
        </w:rPr>
        <w:t>h each</w:t>
      </w:r>
      <w:r>
        <w:rPr>
          <w:spacing w:val="3"/>
          <w:sz w:val="22"/>
          <w:szCs w:val="22"/>
        </w:rPr>
        <w:t xml:space="preserve"> </w:t>
      </w:r>
      <w:r>
        <w:rPr>
          <w:spacing w:val="1"/>
          <w:sz w:val="22"/>
          <w:szCs w:val="22"/>
        </w:rPr>
        <w:t>s</w:t>
      </w:r>
      <w:r>
        <w:rPr>
          <w:sz w:val="22"/>
          <w:szCs w:val="22"/>
        </w:rPr>
        <w:t>u</w:t>
      </w:r>
      <w:r>
        <w:rPr>
          <w:spacing w:val="2"/>
          <w:sz w:val="22"/>
          <w:szCs w:val="22"/>
        </w:rPr>
        <w:t>p</w:t>
      </w:r>
      <w:r>
        <w:rPr>
          <w:sz w:val="22"/>
          <w:szCs w:val="22"/>
        </w:rPr>
        <w:t>p</w:t>
      </w:r>
      <w:r>
        <w:rPr>
          <w:spacing w:val="1"/>
          <w:sz w:val="22"/>
          <w:szCs w:val="22"/>
        </w:rPr>
        <w:t>li</w:t>
      </w:r>
      <w:r>
        <w:rPr>
          <w:sz w:val="22"/>
          <w:szCs w:val="22"/>
        </w:rPr>
        <w:t>er</w:t>
      </w:r>
      <w:r>
        <w:rPr>
          <w:spacing w:val="1"/>
          <w:sz w:val="22"/>
          <w:szCs w:val="22"/>
        </w:rPr>
        <w:t xml:space="preserve"> f</w:t>
      </w:r>
      <w:r>
        <w:rPr>
          <w:sz w:val="22"/>
          <w:szCs w:val="22"/>
        </w:rPr>
        <w:t xml:space="preserve">or </w:t>
      </w:r>
      <w:r>
        <w:rPr>
          <w:spacing w:val="1"/>
          <w:sz w:val="22"/>
          <w:szCs w:val="22"/>
        </w:rPr>
        <w:t>t</w:t>
      </w:r>
      <w:r>
        <w:rPr>
          <w:sz w:val="22"/>
          <w:szCs w:val="22"/>
        </w:rPr>
        <w:t>h</w:t>
      </w:r>
      <w:r>
        <w:rPr>
          <w:spacing w:val="3"/>
          <w:sz w:val="22"/>
          <w:szCs w:val="22"/>
        </w:rPr>
        <w:t>e</w:t>
      </w:r>
      <w:r>
        <w:rPr>
          <w:sz w:val="22"/>
          <w:szCs w:val="22"/>
        </w:rPr>
        <w:t>m</w:t>
      </w:r>
      <w:r>
        <w:rPr>
          <w:spacing w:val="-3"/>
          <w:sz w:val="22"/>
          <w:szCs w:val="22"/>
        </w:rPr>
        <w:t xml:space="preserve"> </w:t>
      </w:r>
      <w:r>
        <w:rPr>
          <w:spacing w:val="1"/>
          <w:sz w:val="22"/>
          <w:szCs w:val="22"/>
        </w:rPr>
        <w:t>t</w:t>
      </w:r>
      <w:r>
        <w:rPr>
          <w:sz w:val="22"/>
          <w:szCs w:val="22"/>
        </w:rPr>
        <w:t>o</w:t>
      </w:r>
      <w:r>
        <w:rPr>
          <w:spacing w:val="3"/>
          <w:sz w:val="22"/>
          <w:szCs w:val="22"/>
        </w:rPr>
        <w:t xml:space="preserve"> </w:t>
      </w:r>
      <w:r>
        <w:rPr>
          <w:sz w:val="22"/>
          <w:szCs w:val="22"/>
        </w:rPr>
        <w:t xml:space="preserve">be </w:t>
      </w:r>
      <w:r>
        <w:rPr>
          <w:spacing w:val="4"/>
          <w:sz w:val="22"/>
          <w:szCs w:val="22"/>
        </w:rPr>
        <w:t>i</w:t>
      </w:r>
      <w:r>
        <w:rPr>
          <w:sz w:val="22"/>
          <w:szCs w:val="22"/>
        </w:rPr>
        <w:t>nc</w:t>
      </w:r>
      <w:r>
        <w:rPr>
          <w:spacing w:val="1"/>
          <w:sz w:val="22"/>
          <w:szCs w:val="22"/>
        </w:rPr>
        <w:t>l</w:t>
      </w:r>
      <w:r>
        <w:rPr>
          <w:sz w:val="22"/>
          <w:szCs w:val="22"/>
        </w:rPr>
        <w:t>uded</w:t>
      </w:r>
      <w:r>
        <w:rPr>
          <w:spacing w:val="3"/>
          <w:sz w:val="22"/>
          <w:szCs w:val="22"/>
        </w:rPr>
        <w:t xml:space="preserve"> </w:t>
      </w:r>
      <w:r>
        <w:rPr>
          <w:spacing w:val="1"/>
          <w:sz w:val="22"/>
          <w:szCs w:val="22"/>
        </w:rPr>
        <w:t>i</w:t>
      </w:r>
      <w:r>
        <w:rPr>
          <w:sz w:val="22"/>
          <w:szCs w:val="22"/>
        </w:rPr>
        <w:t>n a</w:t>
      </w:r>
      <w:r>
        <w:rPr>
          <w:spacing w:val="3"/>
          <w:sz w:val="22"/>
          <w:szCs w:val="22"/>
        </w:rPr>
        <w:t xml:space="preserve"> </w:t>
      </w:r>
      <w:r>
        <w:rPr>
          <w:sz w:val="22"/>
          <w:szCs w:val="22"/>
        </w:rPr>
        <w:t>c</w:t>
      </w:r>
      <w:r>
        <w:rPr>
          <w:spacing w:val="3"/>
          <w:sz w:val="22"/>
          <w:szCs w:val="22"/>
        </w:rPr>
        <w:t>a</w:t>
      </w:r>
      <w:r>
        <w:rPr>
          <w:spacing w:val="-1"/>
          <w:sz w:val="22"/>
          <w:szCs w:val="22"/>
        </w:rPr>
        <w:t>m</w:t>
      </w:r>
      <w:r>
        <w:rPr>
          <w:sz w:val="22"/>
          <w:szCs w:val="22"/>
        </w:rPr>
        <w:t>pa</w:t>
      </w:r>
      <w:r>
        <w:rPr>
          <w:spacing w:val="4"/>
          <w:sz w:val="22"/>
          <w:szCs w:val="22"/>
        </w:rPr>
        <w:t>i</w:t>
      </w:r>
      <w:r>
        <w:rPr>
          <w:spacing w:val="-2"/>
          <w:sz w:val="22"/>
          <w:szCs w:val="22"/>
        </w:rPr>
        <w:t>g</w:t>
      </w:r>
      <w:r>
        <w:rPr>
          <w:sz w:val="22"/>
          <w:szCs w:val="22"/>
        </w:rPr>
        <w:t>n).</w:t>
      </w:r>
    </w:p>
    <w:p w14:paraId="21479F52" w14:textId="77777777" w:rsidR="009E0293" w:rsidRDefault="009E0293" w:rsidP="009E0293">
      <w:pPr>
        <w:spacing w:before="5" w:line="240" w:lineRule="exact"/>
        <w:ind w:left="100" w:right="695"/>
        <w:rPr>
          <w:sz w:val="22"/>
          <w:szCs w:val="22"/>
        </w:rPr>
      </w:pPr>
    </w:p>
    <w:p w14:paraId="53B7D625" w14:textId="77777777" w:rsidR="006C33E8" w:rsidRPr="009E0293" w:rsidRDefault="00295371" w:rsidP="009E0293">
      <w:pPr>
        <w:spacing w:before="5" w:line="240" w:lineRule="exact"/>
        <w:ind w:left="100" w:right="695"/>
        <w:rPr>
          <w:sz w:val="22"/>
          <w:szCs w:val="22"/>
        </w:rPr>
      </w:pPr>
      <w:r>
        <w:rPr>
          <w:spacing w:val="-1"/>
          <w:sz w:val="22"/>
          <w:szCs w:val="22"/>
        </w:rPr>
        <w:t>O</w:t>
      </w:r>
      <w:r>
        <w:rPr>
          <w:sz w:val="22"/>
          <w:szCs w:val="22"/>
        </w:rPr>
        <w:t xml:space="preserve">nce </w:t>
      </w:r>
      <w:r>
        <w:rPr>
          <w:spacing w:val="4"/>
          <w:sz w:val="22"/>
          <w:szCs w:val="22"/>
        </w:rPr>
        <w:t>t</w:t>
      </w:r>
      <w:r>
        <w:rPr>
          <w:sz w:val="22"/>
          <w:szCs w:val="22"/>
        </w:rPr>
        <w:t>he</w:t>
      </w:r>
      <w:r>
        <w:rPr>
          <w:spacing w:val="3"/>
          <w:sz w:val="22"/>
          <w:szCs w:val="22"/>
        </w:rPr>
        <w:t xml:space="preserve"> </w:t>
      </w:r>
      <w:r>
        <w:rPr>
          <w:spacing w:val="-1"/>
          <w:sz w:val="22"/>
          <w:szCs w:val="22"/>
        </w:rPr>
        <w:t>m</w:t>
      </w:r>
      <w:r>
        <w:rPr>
          <w:sz w:val="22"/>
          <w:szCs w:val="22"/>
        </w:rPr>
        <w:t>a</w:t>
      </w:r>
      <w:r>
        <w:rPr>
          <w:spacing w:val="1"/>
          <w:sz w:val="22"/>
          <w:szCs w:val="22"/>
        </w:rPr>
        <w:t>t</w:t>
      </w:r>
      <w:r>
        <w:rPr>
          <w:sz w:val="22"/>
          <w:szCs w:val="22"/>
        </w:rPr>
        <w:t>ch</w:t>
      </w:r>
      <w:r>
        <w:rPr>
          <w:spacing w:val="3"/>
          <w:sz w:val="22"/>
          <w:szCs w:val="22"/>
        </w:rPr>
        <w:t xml:space="preserve"> </w:t>
      </w:r>
      <w:r>
        <w:rPr>
          <w:sz w:val="22"/>
          <w:szCs w:val="22"/>
        </w:rPr>
        <w:t>and</w:t>
      </w:r>
      <w:r>
        <w:rPr>
          <w:spacing w:val="2"/>
          <w:sz w:val="22"/>
          <w:szCs w:val="22"/>
        </w:rPr>
        <w:t xml:space="preserve"> </w:t>
      </w:r>
      <w:r>
        <w:rPr>
          <w:spacing w:val="1"/>
          <w:sz w:val="22"/>
          <w:szCs w:val="22"/>
        </w:rPr>
        <w:t>filt</w:t>
      </w:r>
      <w:r>
        <w:rPr>
          <w:sz w:val="22"/>
          <w:szCs w:val="22"/>
        </w:rPr>
        <w:t>e</w:t>
      </w:r>
      <w:r>
        <w:rPr>
          <w:spacing w:val="1"/>
          <w:sz w:val="22"/>
          <w:szCs w:val="22"/>
        </w:rPr>
        <w:t>ri</w:t>
      </w:r>
      <w:r>
        <w:rPr>
          <w:spacing w:val="2"/>
          <w:sz w:val="22"/>
          <w:szCs w:val="22"/>
        </w:rPr>
        <w:t>n</w:t>
      </w:r>
      <w:r>
        <w:rPr>
          <w:sz w:val="22"/>
          <w:szCs w:val="22"/>
        </w:rPr>
        <w:t>g p</w:t>
      </w:r>
      <w:r>
        <w:rPr>
          <w:spacing w:val="1"/>
          <w:sz w:val="22"/>
          <w:szCs w:val="22"/>
        </w:rPr>
        <w:t>r</w:t>
      </w:r>
      <w:r>
        <w:rPr>
          <w:sz w:val="22"/>
          <w:szCs w:val="22"/>
        </w:rPr>
        <w:t>oce</w:t>
      </w:r>
      <w:r>
        <w:rPr>
          <w:spacing w:val="1"/>
          <w:sz w:val="22"/>
          <w:szCs w:val="22"/>
        </w:rPr>
        <w:t>s</w:t>
      </w:r>
      <w:r>
        <w:rPr>
          <w:sz w:val="22"/>
          <w:szCs w:val="22"/>
        </w:rPr>
        <w:t>s</w:t>
      </w:r>
      <w:r>
        <w:rPr>
          <w:spacing w:val="3"/>
          <w:sz w:val="22"/>
          <w:szCs w:val="22"/>
        </w:rPr>
        <w:t xml:space="preserve"> </w:t>
      </w:r>
      <w:r>
        <w:rPr>
          <w:spacing w:val="1"/>
          <w:sz w:val="22"/>
          <w:szCs w:val="22"/>
        </w:rPr>
        <w:t>i</w:t>
      </w:r>
      <w:r>
        <w:rPr>
          <w:sz w:val="22"/>
          <w:szCs w:val="22"/>
        </w:rPr>
        <w:t>s</w:t>
      </w:r>
      <w:r>
        <w:rPr>
          <w:spacing w:val="1"/>
          <w:sz w:val="22"/>
          <w:szCs w:val="22"/>
        </w:rPr>
        <w:t xml:space="preserve"> </w:t>
      </w:r>
      <w:r>
        <w:rPr>
          <w:sz w:val="22"/>
          <w:szCs w:val="22"/>
        </w:rPr>
        <w:t>c</w:t>
      </w:r>
      <w:r>
        <w:rPr>
          <w:spacing w:val="2"/>
          <w:sz w:val="22"/>
          <w:szCs w:val="22"/>
        </w:rPr>
        <w:t>o</w:t>
      </w:r>
      <w:r>
        <w:rPr>
          <w:spacing w:val="-1"/>
          <w:sz w:val="22"/>
          <w:szCs w:val="22"/>
        </w:rPr>
        <w:t>m</w:t>
      </w:r>
      <w:r>
        <w:rPr>
          <w:sz w:val="22"/>
          <w:szCs w:val="22"/>
        </w:rPr>
        <w:t>p</w:t>
      </w:r>
      <w:r>
        <w:rPr>
          <w:spacing w:val="1"/>
          <w:sz w:val="22"/>
          <w:szCs w:val="22"/>
        </w:rPr>
        <w:t>l</w:t>
      </w:r>
      <w:r>
        <w:rPr>
          <w:sz w:val="22"/>
          <w:szCs w:val="22"/>
        </w:rPr>
        <w:t>e</w:t>
      </w:r>
      <w:r>
        <w:rPr>
          <w:spacing w:val="1"/>
          <w:sz w:val="22"/>
          <w:szCs w:val="22"/>
        </w:rPr>
        <w:t>t</w:t>
      </w:r>
      <w:r>
        <w:rPr>
          <w:spacing w:val="3"/>
          <w:sz w:val="22"/>
          <w:szCs w:val="22"/>
        </w:rPr>
        <w:t>e</w:t>
      </w:r>
      <w:r>
        <w:rPr>
          <w:sz w:val="22"/>
          <w:szCs w:val="22"/>
        </w:rPr>
        <w:t xml:space="preserve">, </w:t>
      </w:r>
      <w:r>
        <w:rPr>
          <w:spacing w:val="1"/>
          <w:sz w:val="22"/>
          <w:szCs w:val="22"/>
        </w:rPr>
        <w:t>t</w:t>
      </w:r>
      <w:r>
        <w:rPr>
          <w:sz w:val="22"/>
          <w:szCs w:val="22"/>
        </w:rPr>
        <w:t>he</w:t>
      </w:r>
      <w:r>
        <w:rPr>
          <w:spacing w:val="5"/>
          <w:sz w:val="22"/>
          <w:szCs w:val="22"/>
        </w:rPr>
        <w:t xml:space="preserve"> </w:t>
      </w:r>
      <w:r>
        <w:rPr>
          <w:spacing w:val="2"/>
          <w:sz w:val="22"/>
          <w:szCs w:val="22"/>
        </w:rPr>
        <w:t>V</w:t>
      </w:r>
      <w:r>
        <w:rPr>
          <w:spacing w:val="1"/>
          <w:sz w:val="22"/>
          <w:szCs w:val="22"/>
        </w:rPr>
        <w:t>is</w:t>
      </w:r>
      <w:r>
        <w:rPr>
          <w:sz w:val="22"/>
          <w:szCs w:val="22"/>
        </w:rPr>
        <w:t>a Supp</w:t>
      </w:r>
      <w:r>
        <w:rPr>
          <w:spacing w:val="1"/>
          <w:sz w:val="22"/>
          <w:szCs w:val="22"/>
        </w:rPr>
        <w:t>li</w:t>
      </w:r>
      <w:r>
        <w:rPr>
          <w:sz w:val="22"/>
          <w:szCs w:val="22"/>
        </w:rPr>
        <w:t>er</w:t>
      </w:r>
      <w:r>
        <w:rPr>
          <w:spacing w:val="3"/>
          <w:sz w:val="22"/>
          <w:szCs w:val="22"/>
        </w:rPr>
        <w:t xml:space="preserve"> </w:t>
      </w:r>
      <w:r>
        <w:rPr>
          <w:sz w:val="22"/>
          <w:szCs w:val="22"/>
        </w:rPr>
        <w:t>Enab</w:t>
      </w:r>
      <w:r>
        <w:rPr>
          <w:spacing w:val="1"/>
          <w:sz w:val="22"/>
          <w:szCs w:val="22"/>
        </w:rPr>
        <w:t>l</w:t>
      </w:r>
      <w:r>
        <w:rPr>
          <w:spacing w:val="3"/>
          <w:sz w:val="22"/>
          <w:szCs w:val="22"/>
        </w:rPr>
        <w:t>e</w:t>
      </w:r>
      <w:r>
        <w:rPr>
          <w:spacing w:val="-1"/>
          <w:sz w:val="22"/>
          <w:szCs w:val="22"/>
        </w:rPr>
        <w:t>m</w:t>
      </w:r>
      <w:r>
        <w:rPr>
          <w:sz w:val="22"/>
          <w:szCs w:val="22"/>
        </w:rPr>
        <w:t>ent</w:t>
      </w:r>
      <w:r>
        <w:rPr>
          <w:spacing w:val="6"/>
          <w:sz w:val="22"/>
          <w:szCs w:val="22"/>
        </w:rPr>
        <w:t xml:space="preserve"> </w:t>
      </w:r>
      <w:r>
        <w:rPr>
          <w:spacing w:val="2"/>
          <w:sz w:val="22"/>
          <w:szCs w:val="22"/>
        </w:rPr>
        <w:t>T</w:t>
      </w:r>
      <w:r>
        <w:rPr>
          <w:sz w:val="22"/>
          <w:szCs w:val="22"/>
        </w:rPr>
        <w:t>eam</w:t>
      </w:r>
      <w:r>
        <w:rPr>
          <w:spacing w:val="-1"/>
          <w:sz w:val="22"/>
          <w:szCs w:val="22"/>
        </w:rPr>
        <w:t xml:space="preserve"> </w:t>
      </w:r>
      <w:r>
        <w:rPr>
          <w:sz w:val="22"/>
          <w:szCs w:val="22"/>
        </w:rPr>
        <w:t>can</w:t>
      </w:r>
      <w:r>
        <w:rPr>
          <w:spacing w:val="3"/>
          <w:sz w:val="22"/>
          <w:szCs w:val="22"/>
        </w:rPr>
        <w:t xml:space="preserve"> </w:t>
      </w:r>
      <w:r>
        <w:rPr>
          <w:sz w:val="22"/>
          <w:szCs w:val="22"/>
        </w:rPr>
        <w:t>b</w:t>
      </w:r>
      <w:r>
        <w:rPr>
          <w:spacing w:val="3"/>
          <w:sz w:val="22"/>
          <w:szCs w:val="22"/>
        </w:rPr>
        <w:t>e</w:t>
      </w:r>
      <w:r>
        <w:rPr>
          <w:spacing w:val="-2"/>
          <w:sz w:val="22"/>
          <w:szCs w:val="22"/>
        </w:rPr>
        <w:t>g</w:t>
      </w:r>
      <w:r>
        <w:rPr>
          <w:spacing w:val="1"/>
          <w:sz w:val="22"/>
          <w:szCs w:val="22"/>
        </w:rPr>
        <w:t>i</w:t>
      </w:r>
      <w:r>
        <w:rPr>
          <w:spacing w:val="9"/>
          <w:sz w:val="22"/>
          <w:szCs w:val="22"/>
        </w:rPr>
        <w:t>n</w:t>
      </w:r>
      <w:r>
        <w:rPr>
          <w:sz w:val="22"/>
          <w:szCs w:val="22"/>
        </w:rPr>
        <w:t>, p</w:t>
      </w:r>
      <w:r>
        <w:rPr>
          <w:spacing w:val="1"/>
          <w:sz w:val="22"/>
          <w:szCs w:val="22"/>
        </w:rPr>
        <w:t>r</w:t>
      </w:r>
      <w:r>
        <w:rPr>
          <w:spacing w:val="2"/>
          <w:sz w:val="22"/>
          <w:szCs w:val="22"/>
        </w:rPr>
        <w:t>o</w:t>
      </w:r>
      <w:r>
        <w:rPr>
          <w:sz w:val="22"/>
          <w:szCs w:val="22"/>
        </w:rPr>
        <w:t>v</w:t>
      </w:r>
      <w:r>
        <w:rPr>
          <w:spacing w:val="1"/>
          <w:sz w:val="22"/>
          <w:szCs w:val="22"/>
        </w:rPr>
        <w:t>i</w:t>
      </w:r>
      <w:r>
        <w:rPr>
          <w:sz w:val="22"/>
          <w:szCs w:val="22"/>
        </w:rPr>
        <w:t xml:space="preserve">ded </w:t>
      </w:r>
      <w:r>
        <w:rPr>
          <w:spacing w:val="4"/>
          <w:sz w:val="22"/>
          <w:szCs w:val="22"/>
        </w:rPr>
        <w:t>t</w:t>
      </w:r>
      <w:r>
        <w:rPr>
          <w:sz w:val="22"/>
          <w:szCs w:val="22"/>
        </w:rPr>
        <w:t xml:space="preserve">he </w:t>
      </w:r>
      <w:r>
        <w:rPr>
          <w:spacing w:val="1"/>
          <w:sz w:val="22"/>
          <w:szCs w:val="22"/>
        </w:rPr>
        <w:t>r</w:t>
      </w:r>
      <w:r>
        <w:rPr>
          <w:sz w:val="22"/>
          <w:szCs w:val="22"/>
        </w:rPr>
        <w:t>e</w:t>
      </w:r>
      <w:r>
        <w:rPr>
          <w:spacing w:val="1"/>
          <w:sz w:val="22"/>
          <w:szCs w:val="22"/>
        </w:rPr>
        <w:t>s</w:t>
      </w:r>
      <w:r>
        <w:rPr>
          <w:sz w:val="22"/>
          <w:szCs w:val="22"/>
        </w:rPr>
        <w:t>u</w:t>
      </w:r>
      <w:r>
        <w:rPr>
          <w:spacing w:val="1"/>
          <w:sz w:val="22"/>
          <w:szCs w:val="22"/>
        </w:rPr>
        <w:t>lti</w:t>
      </w:r>
      <w:r>
        <w:rPr>
          <w:spacing w:val="2"/>
          <w:sz w:val="22"/>
          <w:szCs w:val="22"/>
        </w:rPr>
        <w:t>n</w:t>
      </w:r>
      <w:r>
        <w:rPr>
          <w:sz w:val="22"/>
          <w:szCs w:val="22"/>
        </w:rPr>
        <w:t>g</w:t>
      </w:r>
      <w:r>
        <w:rPr>
          <w:spacing w:val="-2"/>
          <w:sz w:val="22"/>
          <w:szCs w:val="22"/>
        </w:rPr>
        <w:t xml:space="preserve"> </w:t>
      </w:r>
      <w:r>
        <w:rPr>
          <w:spacing w:val="1"/>
          <w:sz w:val="22"/>
          <w:szCs w:val="22"/>
        </w:rPr>
        <w:t>l</w:t>
      </w:r>
      <w:r>
        <w:rPr>
          <w:spacing w:val="2"/>
          <w:sz w:val="22"/>
          <w:szCs w:val="22"/>
        </w:rPr>
        <w:t>i</w:t>
      </w:r>
      <w:r>
        <w:rPr>
          <w:spacing w:val="1"/>
          <w:sz w:val="22"/>
          <w:szCs w:val="22"/>
        </w:rPr>
        <w:t>s</w:t>
      </w:r>
      <w:r>
        <w:rPr>
          <w:sz w:val="22"/>
          <w:szCs w:val="22"/>
        </w:rPr>
        <w:t>t</w:t>
      </w:r>
      <w:r>
        <w:rPr>
          <w:spacing w:val="1"/>
          <w:sz w:val="22"/>
          <w:szCs w:val="22"/>
        </w:rPr>
        <w:t xml:space="preserve"> </w:t>
      </w:r>
      <w:r>
        <w:rPr>
          <w:sz w:val="22"/>
          <w:szCs w:val="22"/>
        </w:rPr>
        <w:t>c</w:t>
      </w:r>
      <w:r>
        <w:rPr>
          <w:spacing w:val="2"/>
          <w:sz w:val="22"/>
          <w:szCs w:val="22"/>
        </w:rPr>
        <w:t>o</w:t>
      </w:r>
      <w:r>
        <w:rPr>
          <w:sz w:val="22"/>
          <w:szCs w:val="22"/>
        </w:rPr>
        <w:t>n</w:t>
      </w:r>
      <w:r>
        <w:rPr>
          <w:spacing w:val="1"/>
          <w:sz w:val="22"/>
          <w:szCs w:val="22"/>
        </w:rPr>
        <w:t>t</w:t>
      </w:r>
      <w:r>
        <w:rPr>
          <w:sz w:val="22"/>
          <w:szCs w:val="22"/>
        </w:rPr>
        <w:t>a</w:t>
      </w:r>
      <w:r>
        <w:rPr>
          <w:spacing w:val="1"/>
          <w:sz w:val="22"/>
          <w:szCs w:val="22"/>
        </w:rPr>
        <w:t>i</w:t>
      </w:r>
      <w:r>
        <w:rPr>
          <w:sz w:val="22"/>
          <w:szCs w:val="22"/>
        </w:rPr>
        <w:t>ns</w:t>
      </w:r>
      <w:r>
        <w:rPr>
          <w:spacing w:val="1"/>
          <w:sz w:val="22"/>
          <w:szCs w:val="22"/>
        </w:rPr>
        <w:t xml:space="preserve"> </w:t>
      </w:r>
      <w:r>
        <w:rPr>
          <w:sz w:val="22"/>
          <w:szCs w:val="22"/>
        </w:rPr>
        <w:t>at</w:t>
      </w:r>
      <w:r>
        <w:rPr>
          <w:spacing w:val="1"/>
          <w:sz w:val="22"/>
          <w:szCs w:val="22"/>
        </w:rPr>
        <w:t xml:space="preserve"> l</w:t>
      </w:r>
      <w:r>
        <w:rPr>
          <w:spacing w:val="3"/>
          <w:sz w:val="22"/>
          <w:szCs w:val="22"/>
        </w:rPr>
        <w:t>ea</w:t>
      </w:r>
      <w:r>
        <w:rPr>
          <w:spacing w:val="1"/>
          <w:sz w:val="22"/>
          <w:szCs w:val="22"/>
        </w:rPr>
        <w:t>s</w:t>
      </w:r>
      <w:r>
        <w:rPr>
          <w:sz w:val="22"/>
          <w:szCs w:val="22"/>
        </w:rPr>
        <w:t>t</w:t>
      </w:r>
      <w:r>
        <w:rPr>
          <w:spacing w:val="1"/>
          <w:sz w:val="22"/>
          <w:szCs w:val="22"/>
        </w:rPr>
        <w:t xml:space="preserve"> </w:t>
      </w:r>
      <w:r>
        <w:rPr>
          <w:sz w:val="22"/>
          <w:szCs w:val="22"/>
        </w:rPr>
        <w:t>100</w:t>
      </w:r>
      <w:r>
        <w:rPr>
          <w:spacing w:val="3"/>
          <w:sz w:val="22"/>
          <w:szCs w:val="22"/>
        </w:rPr>
        <w:t xml:space="preserve"> </w:t>
      </w:r>
      <w:r>
        <w:rPr>
          <w:sz w:val="22"/>
          <w:szCs w:val="22"/>
        </w:rPr>
        <w:t>qua</w:t>
      </w:r>
      <w:r>
        <w:rPr>
          <w:spacing w:val="1"/>
          <w:sz w:val="22"/>
          <w:szCs w:val="22"/>
        </w:rPr>
        <w:t>li</w:t>
      </w:r>
      <w:r>
        <w:rPr>
          <w:spacing w:val="3"/>
          <w:sz w:val="22"/>
          <w:szCs w:val="22"/>
        </w:rPr>
        <w:t>f</w:t>
      </w:r>
      <w:r>
        <w:rPr>
          <w:spacing w:val="-2"/>
          <w:sz w:val="22"/>
          <w:szCs w:val="22"/>
        </w:rPr>
        <w:t>y</w:t>
      </w:r>
      <w:r>
        <w:rPr>
          <w:spacing w:val="1"/>
          <w:sz w:val="22"/>
          <w:szCs w:val="22"/>
        </w:rPr>
        <w:t>i</w:t>
      </w:r>
      <w:r>
        <w:rPr>
          <w:spacing w:val="2"/>
          <w:sz w:val="22"/>
          <w:szCs w:val="22"/>
        </w:rPr>
        <w:t>n</w:t>
      </w:r>
      <w:r>
        <w:rPr>
          <w:sz w:val="22"/>
          <w:szCs w:val="22"/>
        </w:rPr>
        <w:t xml:space="preserve">g </w:t>
      </w:r>
      <w:r>
        <w:rPr>
          <w:spacing w:val="1"/>
          <w:sz w:val="22"/>
          <w:szCs w:val="22"/>
        </w:rPr>
        <w:t>s</w:t>
      </w:r>
      <w:r>
        <w:rPr>
          <w:sz w:val="22"/>
          <w:szCs w:val="22"/>
        </w:rPr>
        <w:t>u</w:t>
      </w:r>
      <w:r>
        <w:rPr>
          <w:spacing w:val="2"/>
          <w:sz w:val="22"/>
          <w:szCs w:val="22"/>
        </w:rPr>
        <w:t>p</w:t>
      </w:r>
      <w:r>
        <w:rPr>
          <w:sz w:val="22"/>
          <w:szCs w:val="22"/>
        </w:rPr>
        <w:t>p</w:t>
      </w:r>
      <w:r>
        <w:rPr>
          <w:spacing w:val="1"/>
          <w:sz w:val="22"/>
          <w:szCs w:val="22"/>
        </w:rPr>
        <w:t>li</w:t>
      </w:r>
      <w:r>
        <w:rPr>
          <w:sz w:val="22"/>
          <w:szCs w:val="22"/>
        </w:rPr>
        <w:t>e</w:t>
      </w:r>
      <w:r>
        <w:rPr>
          <w:spacing w:val="1"/>
          <w:sz w:val="22"/>
          <w:szCs w:val="22"/>
        </w:rPr>
        <w:t>rs</w:t>
      </w:r>
      <w:r>
        <w:rPr>
          <w:sz w:val="22"/>
          <w:szCs w:val="22"/>
        </w:rPr>
        <w:t xml:space="preserve">. </w:t>
      </w:r>
      <w:r>
        <w:rPr>
          <w:spacing w:val="3"/>
          <w:sz w:val="22"/>
          <w:szCs w:val="22"/>
        </w:rPr>
        <w:t xml:space="preserve"> </w:t>
      </w:r>
      <w:r>
        <w:rPr>
          <w:sz w:val="22"/>
          <w:szCs w:val="22"/>
        </w:rPr>
        <w:t>C</w:t>
      </w:r>
      <w:r>
        <w:rPr>
          <w:spacing w:val="3"/>
          <w:sz w:val="22"/>
          <w:szCs w:val="22"/>
        </w:rPr>
        <w:t>a</w:t>
      </w:r>
      <w:r>
        <w:rPr>
          <w:spacing w:val="-1"/>
          <w:sz w:val="22"/>
          <w:szCs w:val="22"/>
        </w:rPr>
        <w:t>m</w:t>
      </w:r>
      <w:r>
        <w:rPr>
          <w:sz w:val="22"/>
          <w:szCs w:val="22"/>
        </w:rPr>
        <w:t>pa</w:t>
      </w:r>
      <w:r>
        <w:rPr>
          <w:spacing w:val="4"/>
          <w:sz w:val="22"/>
          <w:szCs w:val="22"/>
        </w:rPr>
        <w:t>i</w:t>
      </w:r>
      <w:r>
        <w:rPr>
          <w:sz w:val="22"/>
          <w:szCs w:val="22"/>
        </w:rPr>
        <w:t>gns</w:t>
      </w:r>
      <w:r>
        <w:rPr>
          <w:spacing w:val="1"/>
          <w:sz w:val="22"/>
          <w:szCs w:val="22"/>
        </w:rPr>
        <w:t xml:space="preserve"> </w:t>
      </w:r>
      <w:r>
        <w:rPr>
          <w:spacing w:val="4"/>
          <w:sz w:val="22"/>
          <w:szCs w:val="22"/>
        </w:rPr>
        <w:t>t</w:t>
      </w:r>
      <w:r>
        <w:rPr>
          <w:sz w:val="22"/>
          <w:szCs w:val="22"/>
        </w:rPr>
        <w:t>yp</w:t>
      </w:r>
      <w:r>
        <w:rPr>
          <w:spacing w:val="1"/>
          <w:sz w:val="22"/>
          <w:szCs w:val="22"/>
        </w:rPr>
        <w:t>i</w:t>
      </w:r>
      <w:r>
        <w:rPr>
          <w:sz w:val="22"/>
          <w:szCs w:val="22"/>
        </w:rPr>
        <w:t>ca</w:t>
      </w:r>
      <w:r>
        <w:rPr>
          <w:spacing w:val="1"/>
          <w:sz w:val="22"/>
          <w:szCs w:val="22"/>
        </w:rPr>
        <w:t>l</w:t>
      </w:r>
      <w:r>
        <w:rPr>
          <w:spacing w:val="4"/>
          <w:sz w:val="22"/>
          <w:szCs w:val="22"/>
        </w:rPr>
        <w:t>l</w:t>
      </w:r>
      <w:r>
        <w:rPr>
          <w:sz w:val="22"/>
          <w:szCs w:val="22"/>
        </w:rPr>
        <w:t>y</w:t>
      </w:r>
      <w:r>
        <w:rPr>
          <w:spacing w:val="-2"/>
          <w:sz w:val="22"/>
          <w:szCs w:val="22"/>
        </w:rPr>
        <w:t xml:space="preserve"> </w:t>
      </w:r>
      <w:r>
        <w:rPr>
          <w:spacing w:val="1"/>
          <w:sz w:val="22"/>
          <w:szCs w:val="22"/>
        </w:rPr>
        <w:t>l</w:t>
      </w:r>
      <w:r>
        <w:rPr>
          <w:sz w:val="22"/>
          <w:szCs w:val="22"/>
        </w:rPr>
        <w:t>a</w:t>
      </w:r>
      <w:r>
        <w:rPr>
          <w:spacing w:val="1"/>
          <w:sz w:val="22"/>
          <w:szCs w:val="22"/>
        </w:rPr>
        <w:t>s</w:t>
      </w:r>
      <w:r>
        <w:rPr>
          <w:sz w:val="22"/>
          <w:szCs w:val="22"/>
        </w:rPr>
        <w:t>t</w:t>
      </w:r>
      <w:r>
        <w:rPr>
          <w:spacing w:val="10"/>
          <w:sz w:val="22"/>
          <w:szCs w:val="22"/>
        </w:rPr>
        <w:t xml:space="preserve"> </w:t>
      </w:r>
      <w:r>
        <w:rPr>
          <w:sz w:val="22"/>
          <w:szCs w:val="22"/>
        </w:rPr>
        <w:t xml:space="preserve">6 </w:t>
      </w:r>
      <w:r>
        <w:rPr>
          <w:spacing w:val="-1"/>
          <w:sz w:val="22"/>
          <w:szCs w:val="22"/>
        </w:rPr>
        <w:t>w</w:t>
      </w:r>
      <w:r>
        <w:rPr>
          <w:sz w:val="22"/>
          <w:szCs w:val="22"/>
        </w:rPr>
        <w:t>e</w:t>
      </w:r>
      <w:r>
        <w:rPr>
          <w:spacing w:val="3"/>
          <w:sz w:val="22"/>
          <w:szCs w:val="22"/>
        </w:rPr>
        <w:t>e</w:t>
      </w:r>
      <w:r>
        <w:rPr>
          <w:sz w:val="22"/>
          <w:szCs w:val="22"/>
        </w:rPr>
        <w:t>ks</w:t>
      </w:r>
      <w:r>
        <w:rPr>
          <w:spacing w:val="1"/>
          <w:sz w:val="22"/>
          <w:szCs w:val="22"/>
        </w:rPr>
        <w:t xml:space="preserve"> </w:t>
      </w:r>
      <w:r>
        <w:rPr>
          <w:sz w:val="22"/>
          <w:szCs w:val="22"/>
        </w:rPr>
        <w:t>a</w:t>
      </w:r>
      <w:r>
        <w:rPr>
          <w:spacing w:val="2"/>
          <w:sz w:val="22"/>
          <w:szCs w:val="22"/>
        </w:rPr>
        <w:t>n</w:t>
      </w:r>
      <w:r>
        <w:rPr>
          <w:sz w:val="22"/>
          <w:szCs w:val="22"/>
        </w:rPr>
        <w:t>d b</w:t>
      </w:r>
      <w:r>
        <w:rPr>
          <w:spacing w:val="3"/>
          <w:sz w:val="22"/>
          <w:szCs w:val="22"/>
        </w:rPr>
        <w:t>e</w:t>
      </w:r>
      <w:r>
        <w:rPr>
          <w:sz w:val="22"/>
          <w:szCs w:val="22"/>
        </w:rPr>
        <w:t>g</w:t>
      </w:r>
      <w:r>
        <w:rPr>
          <w:spacing w:val="1"/>
          <w:sz w:val="22"/>
          <w:szCs w:val="22"/>
        </w:rPr>
        <w:t>i</w:t>
      </w:r>
      <w:r>
        <w:rPr>
          <w:sz w:val="22"/>
          <w:szCs w:val="22"/>
        </w:rPr>
        <w:t>n</w:t>
      </w:r>
      <w:r>
        <w:rPr>
          <w:spacing w:val="3"/>
          <w:sz w:val="22"/>
          <w:szCs w:val="22"/>
        </w:rPr>
        <w:t xml:space="preserve"> </w:t>
      </w:r>
      <w:r>
        <w:rPr>
          <w:spacing w:val="-1"/>
          <w:sz w:val="22"/>
          <w:szCs w:val="22"/>
        </w:rPr>
        <w:t>w</w:t>
      </w:r>
      <w:r>
        <w:rPr>
          <w:spacing w:val="1"/>
          <w:sz w:val="22"/>
          <w:szCs w:val="22"/>
        </w:rPr>
        <w:t>it</w:t>
      </w:r>
      <w:r>
        <w:rPr>
          <w:sz w:val="22"/>
          <w:szCs w:val="22"/>
        </w:rPr>
        <w:t>h a</w:t>
      </w:r>
      <w:r>
        <w:rPr>
          <w:spacing w:val="5"/>
          <w:sz w:val="22"/>
          <w:szCs w:val="22"/>
        </w:rPr>
        <w:t xml:space="preserve"> </w:t>
      </w:r>
      <w:r>
        <w:rPr>
          <w:sz w:val="22"/>
          <w:szCs w:val="22"/>
        </w:rPr>
        <w:t>k</w:t>
      </w:r>
      <w:r>
        <w:rPr>
          <w:spacing w:val="1"/>
          <w:sz w:val="22"/>
          <w:szCs w:val="22"/>
        </w:rPr>
        <w:t>i</w:t>
      </w:r>
      <w:r>
        <w:rPr>
          <w:sz w:val="22"/>
          <w:szCs w:val="22"/>
        </w:rPr>
        <w:t>c</w:t>
      </w:r>
      <w:r>
        <w:rPr>
          <w:spacing w:val="3"/>
          <w:sz w:val="22"/>
          <w:szCs w:val="22"/>
        </w:rPr>
        <w:t>k</w:t>
      </w:r>
      <w:r>
        <w:rPr>
          <w:sz w:val="22"/>
          <w:szCs w:val="22"/>
        </w:rPr>
        <w:t>- o</w:t>
      </w:r>
      <w:r>
        <w:rPr>
          <w:spacing w:val="1"/>
          <w:sz w:val="22"/>
          <w:szCs w:val="22"/>
        </w:rPr>
        <w:t>f</w:t>
      </w:r>
      <w:r>
        <w:rPr>
          <w:sz w:val="22"/>
          <w:szCs w:val="22"/>
        </w:rPr>
        <w:t>f</w:t>
      </w:r>
      <w:r>
        <w:rPr>
          <w:spacing w:val="1"/>
          <w:sz w:val="22"/>
          <w:szCs w:val="22"/>
        </w:rPr>
        <w:t xml:space="preserve"> </w:t>
      </w:r>
      <w:r>
        <w:rPr>
          <w:sz w:val="22"/>
          <w:szCs w:val="22"/>
        </w:rPr>
        <w:t>ca</w:t>
      </w:r>
      <w:r>
        <w:rPr>
          <w:spacing w:val="1"/>
          <w:sz w:val="22"/>
          <w:szCs w:val="22"/>
        </w:rPr>
        <w:t>l</w:t>
      </w:r>
      <w:r>
        <w:rPr>
          <w:sz w:val="22"/>
          <w:szCs w:val="22"/>
        </w:rPr>
        <w:t>l</w:t>
      </w:r>
      <w:r>
        <w:rPr>
          <w:spacing w:val="1"/>
          <w:sz w:val="22"/>
          <w:szCs w:val="22"/>
        </w:rPr>
        <w:t xml:space="preserve"> f</w:t>
      </w:r>
      <w:r>
        <w:rPr>
          <w:sz w:val="22"/>
          <w:szCs w:val="22"/>
        </w:rPr>
        <w:t>or</w:t>
      </w:r>
      <w:r>
        <w:rPr>
          <w:spacing w:val="3"/>
          <w:sz w:val="22"/>
          <w:szCs w:val="22"/>
        </w:rPr>
        <w:t xml:space="preserve"> </w:t>
      </w:r>
      <w:r>
        <w:rPr>
          <w:sz w:val="22"/>
          <w:szCs w:val="22"/>
        </w:rPr>
        <w:t>your</w:t>
      </w:r>
      <w:r>
        <w:rPr>
          <w:spacing w:val="3"/>
          <w:sz w:val="22"/>
          <w:szCs w:val="22"/>
        </w:rPr>
        <w:t xml:space="preserve"> </w:t>
      </w:r>
      <w:r>
        <w:rPr>
          <w:sz w:val="22"/>
          <w:szCs w:val="22"/>
        </w:rPr>
        <w:t>C</w:t>
      </w:r>
      <w:r>
        <w:rPr>
          <w:spacing w:val="2"/>
          <w:sz w:val="22"/>
          <w:szCs w:val="22"/>
        </w:rPr>
        <w:t>o</w:t>
      </w:r>
      <w:r>
        <w:rPr>
          <w:spacing w:val="-1"/>
          <w:sz w:val="22"/>
          <w:szCs w:val="22"/>
        </w:rPr>
        <w:t>m</w:t>
      </w:r>
      <w:r>
        <w:rPr>
          <w:sz w:val="22"/>
          <w:szCs w:val="22"/>
        </w:rPr>
        <w:t>pa</w:t>
      </w:r>
      <w:r>
        <w:rPr>
          <w:spacing w:val="2"/>
          <w:sz w:val="22"/>
          <w:szCs w:val="22"/>
        </w:rPr>
        <w:t>n</w:t>
      </w:r>
      <w:r>
        <w:rPr>
          <w:sz w:val="22"/>
          <w:szCs w:val="22"/>
        </w:rPr>
        <w:t xml:space="preserve">y </w:t>
      </w:r>
      <w:r>
        <w:rPr>
          <w:spacing w:val="4"/>
          <w:sz w:val="22"/>
          <w:szCs w:val="22"/>
        </w:rPr>
        <w:t>t</w:t>
      </w:r>
      <w:r>
        <w:rPr>
          <w:sz w:val="22"/>
          <w:szCs w:val="22"/>
        </w:rPr>
        <w:t xml:space="preserve">o </w:t>
      </w:r>
      <w:r>
        <w:rPr>
          <w:spacing w:val="1"/>
          <w:sz w:val="22"/>
          <w:szCs w:val="22"/>
        </w:rPr>
        <w:t>r</w:t>
      </w:r>
      <w:r>
        <w:rPr>
          <w:spacing w:val="3"/>
          <w:sz w:val="22"/>
          <w:szCs w:val="22"/>
        </w:rPr>
        <w:t>e</w:t>
      </w:r>
      <w:r>
        <w:rPr>
          <w:spacing w:val="-2"/>
          <w:sz w:val="22"/>
          <w:szCs w:val="22"/>
        </w:rPr>
        <w:t>v</w:t>
      </w:r>
      <w:r>
        <w:rPr>
          <w:spacing w:val="1"/>
          <w:sz w:val="22"/>
          <w:szCs w:val="22"/>
        </w:rPr>
        <w:t>i</w:t>
      </w:r>
      <w:r>
        <w:rPr>
          <w:spacing w:val="3"/>
          <w:sz w:val="22"/>
          <w:szCs w:val="22"/>
        </w:rPr>
        <w:t>e</w:t>
      </w:r>
      <w:r>
        <w:rPr>
          <w:sz w:val="22"/>
          <w:szCs w:val="22"/>
        </w:rPr>
        <w:t>w</w:t>
      </w:r>
      <w:r>
        <w:rPr>
          <w:spacing w:val="-1"/>
          <w:sz w:val="22"/>
          <w:szCs w:val="22"/>
        </w:rPr>
        <w:t xml:space="preserve"> </w:t>
      </w:r>
      <w:r>
        <w:rPr>
          <w:sz w:val="22"/>
          <w:szCs w:val="22"/>
        </w:rPr>
        <w:t>and</w:t>
      </w:r>
      <w:r>
        <w:rPr>
          <w:spacing w:val="3"/>
          <w:sz w:val="22"/>
          <w:szCs w:val="22"/>
        </w:rPr>
        <w:t xml:space="preserve"> </w:t>
      </w:r>
      <w:r>
        <w:rPr>
          <w:sz w:val="22"/>
          <w:szCs w:val="22"/>
        </w:rPr>
        <w:t>app</w:t>
      </w:r>
      <w:r>
        <w:rPr>
          <w:spacing w:val="3"/>
          <w:sz w:val="22"/>
          <w:szCs w:val="22"/>
        </w:rPr>
        <w:t>r</w:t>
      </w:r>
      <w:r>
        <w:rPr>
          <w:spacing w:val="2"/>
          <w:sz w:val="22"/>
          <w:szCs w:val="22"/>
        </w:rPr>
        <w:t>o</w:t>
      </w:r>
      <w:r>
        <w:rPr>
          <w:spacing w:val="-2"/>
          <w:sz w:val="22"/>
          <w:szCs w:val="22"/>
        </w:rPr>
        <w:t>v</w:t>
      </w:r>
      <w:r>
        <w:rPr>
          <w:sz w:val="22"/>
          <w:szCs w:val="22"/>
        </w:rPr>
        <w:t xml:space="preserve">e </w:t>
      </w:r>
      <w:r>
        <w:rPr>
          <w:spacing w:val="3"/>
          <w:sz w:val="22"/>
          <w:szCs w:val="22"/>
        </w:rPr>
        <w:t>ca</w:t>
      </w:r>
      <w:r>
        <w:rPr>
          <w:spacing w:val="-3"/>
          <w:sz w:val="22"/>
          <w:szCs w:val="22"/>
        </w:rPr>
        <w:t>m</w:t>
      </w:r>
      <w:r>
        <w:rPr>
          <w:spacing w:val="2"/>
          <w:sz w:val="22"/>
          <w:szCs w:val="22"/>
        </w:rPr>
        <w:t>p</w:t>
      </w:r>
      <w:r>
        <w:rPr>
          <w:sz w:val="22"/>
          <w:szCs w:val="22"/>
        </w:rPr>
        <w:t>a</w:t>
      </w:r>
      <w:r>
        <w:rPr>
          <w:spacing w:val="1"/>
          <w:sz w:val="22"/>
          <w:szCs w:val="22"/>
        </w:rPr>
        <w:t>i</w:t>
      </w:r>
      <w:r>
        <w:rPr>
          <w:sz w:val="22"/>
          <w:szCs w:val="22"/>
        </w:rPr>
        <w:t>gn</w:t>
      </w:r>
      <w:r>
        <w:rPr>
          <w:spacing w:val="3"/>
          <w:sz w:val="22"/>
          <w:szCs w:val="22"/>
        </w:rPr>
        <w:t xml:space="preserve"> </w:t>
      </w:r>
      <w:r>
        <w:rPr>
          <w:spacing w:val="-1"/>
          <w:sz w:val="22"/>
          <w:szCs w:val="22"/>
        </w:rPr>
        <w:t>m</w:t>
      </w:r>
      <w:r>
        <w:rPr>
          <w:sz w:val="22"/>
          <w:szCs w:val="22"/>
        </w:rPr>
        <w:t>a</w:t>
      </w:r>
      <w:r>
        <w:rPr>
          <w:spacing w:val="1"/>
          <w:sz w:val="22"/>
          <w:szCs w:val="22"/>
        </w:rPr>
        <w:t>t</w:t>
      </w:r>
      <w:r>
        <w:rPr>
          <w:sz w:val="22"/>
          <w:szCs w:val="22"/>
        </w:rPr>
        <w:t>e</w:t>
      </w:r>
      <w:r>
        <w:rPr>
          <w:spacing w:val="1"/>
          <w:sz w:val="22"/>
          <w:szCs w:val="22"/>
        </w:rPr>
        <w:t>ri</w:t>
      </w:r>
      <w:r>
        <w:rPr>
          <w:sz w:val="22"/>
          <w:szCs w:val="22"/>
        </w:rPr>
        <w:t>a</w:t>
      </w:r>
      <w:r>
        <w:rPr>
          <w:spacing w:val="1"/>
          <w:sz w:val="22"/>
          <w:szCs w:val="22"/>
        </w:rPr>
        <w:t>ls</w:t>
      </w:r>
      <w:r>
        <w:rPr>
          <w:sz w:val="22"/>
          <w:szCs w:val="22"/>
        </w:rPr>
        <w:t xml:space="preserve">, </w:t>
      </w:r>
      <w:r>
        <w:rPr>
          <w:spacing w:val="1"/>
          <w:sz w:val="22"/>
          <w:szCs w:val="22"/>
        </w:rPr>
        <w:t>i</w:t>
      </w:r>
      <w:r>
        <w:rPr>
          <w:sz w:val="22"/>
          <w:szCs w:val="22"/>
        </w:rPr>
        <w:t>nc</w:t>
      </w:r>
      <w:r>
        <w:rPr>
          <w:spacing w:val="4"/>
          <w:sz w:val="22"/>
          <w:szCs w:val="22"/>
        </w:rPr>
        <w:t>l</w:t>
      </w:r>
      <w:r>
        <w:rPr>
          <w:sz w:val="22"/>
          <w:szCs w:val="22"/>
        </w:rPr>
        <w:t>ud</w:t>
      </w:r>
      <w:r>
        <w:rPr>
          <w:spacing w:val="1"/>
          <w:sz w:val="22"/>
          <w:szCs w:val="22"/>
        </w:rPr>
        <w:t>i</w:t>
      </w:r>
      <w:r>
        <w:rPr>
          <w:spacing w:val="2"/>
          <w:sz w:val="22"/>
          <w:szCs w:val="22"/>
        </w:rPr>
        <w:t>n</w:t>
      </w:r>
      <w:r>
        <w:rPr>
          <w:sz w:val="22"/>
          <w:szCs w:val="22"/>
        </w:rPr>
        <w:t xml:space="preserve">g </w:t>
      </w:r>
      <w:r>
        <w:rPr>
          <w:spacing w:val="3"/>
          <w:sz w:val="22"/>
          <w:szCs w:val="22"/>
        </w:rPr>
        <w:t>c</w:t>
      </w:r>
      <w:r>
        <w:rPr>
          <w:sz w:val="22"/>
          <w:szCs w:val="22"/>
        </w:rPr>
        <w:t>u</w:t>
      </w:r>
      <w:r>
        <w:rPr>
          <w:spacing w:val="1"/>
          <w:sz w:val="22"/>
          <w:szCs w:val="22"/>
        </w:rPr>
        <w:t>st</w:t>
      </w:r>
      <w:r>
        <w:rPr>
          <w:spacing w:val="2"/>
          <w:sz w:val="22"/>
          <w:szCs w:val="22"/>
        </w:rPr>
        <w:t>o</w:t>
      </w:r>
      <w:r>
        <w:rPr>
          <w:spacing w:val="-3"/>
          <w:sz w:val="22"/>
          <w:szCs w:val="22"/>
        </w:rPr>
        <w:t>m</w:t>
      </w:r>
      <w:r>
        <w:rPr>
          <w:spacing w:val="4"/>
          <w:sz w:val="22"/>
          <w:szCs w:val="22"/>
        </w:rPr>
        <w:t>i</w:t>
      </w:r>
      <w:r>
        <w:rPr>
          <w:spacing w:val="-2"/>
          <w:sz w:val="22"/>
          <w:szCs w:val="22"/>
        </w:rPr>
        <w:t>z</w:t>
      </w:r>
      <w:r>
        <w:rPr>
          <w:spacing w:val="3"/>
          <w:sz w:val="22"/>
          <w:szCs w:val="22"/>
        </w:rPr>
        <w:t>a</w:t>
      </w:r>
      <w:r>
        <w:rPr>
          <w:sz w:val="22"/>
          <w:szCs w:val="22"/>
        </w:rPr>
        <w:t>b</w:t>
      </w:r>
      <w:r>
        <w:rPr>
          <w:spacing w:val="1"/>
          <w:sz w:val="22"/>
          <w:szCs w:val="22"/>
        </w:rPr>
        <w:t>l</w:t>
      </w:r>
      <w:r>
        <w:rPr>
          <w:sz w:val="22"/>
          <w:szCs w:val="22"/>
        </w:rPr>
        <w:t xml:space="preserve">e </w:t>
      </w:r>
      <w:r>
        <w:rPr>
          <w:spacing w:val="1"/>
          <w:sz w:val="22"/>
          <w:szCs w:val="22"/>
        </w:rPr>
        <w:t>s</w:t>
      </w:r>
      <w:r>
        <w:rPr>
          <w:sz w:val="22"/>
          <w:szCs w:val="22"/>
        </w:rPr>
        <w:t>u</w:t>
      </w:r>
      <w:r>
        <w:rPr>
          <w:spacing w:val="2"/>
          <w:sz w:val="22"/>
          <w:szCs w:val="22"/>
        </w:rPr>
        <w:t>p</w:t>
      </w:r>
      <w:r>
        <w:rPr>
          <w:sz w:val="22"/>
          <w:szCs w:val="22"/>
        </w:rPr>
        <w:t>p</w:t>
      </w:r>
      <w:r>
        <w:rPr>
          <w:spacing w:val="1"/>
          <w:sz w:val="22"/>
          <w:szCs w:val="22"/>
        </w:rPr>
        <w:t>li</w:t>
      </w:r>
      <w:r>
        <w:rPr>
          <w:sz w:val="22"/>
          <w:szCs w:val="22"/>
        </w:rPr>
        <w:t>er</w:t>
      </w:r>
      <w:r>
        <w:rPr>
          <w:spacing w:val="1"/>
          <w:sz w:val="22"/>
          <w:szCs w:val="22"/>
        </w:rPr>
        <w:t xml:space="preserve"> l</w:t>
      </w:r>
      <w:r>
        <w:rPr>
          <w:sz w:val="22"/>
          <w:szCs w:val="22"/>
        </w:rPr>
        <w:t>e</w:t>
      </w:r>
      <w:r>
        <w:rPr>
          <w:spacing w:val="1"/>
          <w:sz w:val="22"/>
          <w:szCs w:val="22"/>
        </w:rPr>
        <w:t>tt</w:t>
      </w:r>
      <w:r>
        <w:rPr>
          <w:sz w:val="22"/>
          <w:szCs w:val="22"/>
        </w:rPr>
        <w:t>e</w:t>
      </w:r>
      <w:r>
        <w:rPr>
          <w:spacing w:val="1"/>
          <w:sz w:val="22"/>
          <w:szCs w:val="22"/>
        </w:rPr>
        <w:t>r</w:t>
      </w:r>
      <w:r>
        <w:rPr>
          <w:spacing w:val="3"/>
          <w:sz w:val="22"/>
          <w:szCs w:val="22"/>
        </w:rPr>
        <w:t>s</w:t>
      </w:r>
      <w:r>
        <w:rPr>
          <w:sz w:val="22"/>
          <w:szCs w:val="22"/>
        </w:rPr>
        <w:t>.</w:t>
      </w:r>
    </w:p>
    <w:p w14:paraId="4E9F1C9C" w14:textId="77777777" w:rsidR="00C05867" w:rsidRDefault="00C05867">
      <w:pPr>
        <w:spacing w:line="240" w:lineRule="exact"/>
        <w:ind w:left="100" w:right="811"/>
        <w:rPr>
          <w:sz w:val="22"/>
          <w:szCs w:val="22"/>
        </w:rPr>
      </w:pPr>
    </w:p>
    <w:p w14:paraId="49197E56" w14:textId="77777777" w:rsidR="006C33E8" w:rsidRDefault="00295371">
      <w:pPr>
        <w:spacing w:line="240" w:lineRule="exact"/>
        <w:ind w:left="100" w:right="811"/>
        <w:rPr>
          <w:sz w:val="22"/>
          <w:szCs w:val="22"/>
        </w:rPr>
      </w:pPr>
      <w:r>
        <w:rPr>
          <w:sz w:val="22"/>
          <w:szCs w:val="22"/>
        </w:rPr>
        <w:t>Le</w:t>
      </w:r>
      <w:r>
        <w:rPr>
          <w:spacing w:val="1"/>
          <w:sz w:val="22"/>
          <w:szCs w:val="22"/>
        </w:rPr>
        <w:t>tt</w:t>
      </w:r>
      <w:r>
        <w:rPr>
          <w:sz w:val="22"/>
          <w:szCs w:val="22"/>
        </w:rPr>
        <w:t>e</w:t>
      </w:r>
      <w:r>
        <w:rPr>
          <w:spacing w:val="1"/>
          <w:sz w:val="22"/>
          <w:szCs w:val="22"/>
        </w:rPr>
        <w:t>r</w:t>
      </w:r>
      <w:r>
        <w:rPr>
          <w:sz w:val="22"/>
          <w:szCs w:val="22"/>
        </w:rPr>
        <w:t>s</w:t>
      </w:r>
      <w:r>
        <w:rPr>
          <w:spacing w:val="1"/>
          <w:sz w:val="22"/>
          <w:szCs w:val="22"/>
        </w:rPr>
        <w:t xml:space="preserve"> </w:t>
      </w:r>
      <w:r>
        <w:rPr>
          <w:sz w:val="22"/>
          <w:szCs w:val="22"/>
        </w:rPr>
        <w:t>and</w:t>
      </w:r>
      <w:r>
        <w:rPr>
          <w:spacing w:val="3"/>
          <w:sz w:val="22"/>
          <w:szCs w:val="22"/>
        </w:rPr>
        <w:t xml:space="preserve"> </w:t>
      </w:r>
      <w:r>
        <w:rPr>
          <w:spacing w:val="1"/>
          <w:sz w:val="22"/>
          <w:szCs w:val="22"/>
        </w:rPr>
        <w:t>s</w:t>
      </w:r>
      <w:r>
        <w:rPr>
          <w:sz w:val="22"/>
          <w:szCs w:val="22"/>
        </w:rPr>
        <w:t>u</w:t>
      </w:r>
      <w:r>
        <w:rPr>
          <w:spacing w:val="2"/>
          <w:sz w:val="22"/>
          <w:szCs w:val="22"/>
        </w:rPr>
        <w:t>p</w:t>
      </w:r>
      <w:r>
        <w:rPr>
          <w:sz w:val="22"/>
          <w:szCs w:val="22"/>
        </w:rPr>
        <w:t>p</w:t>
      </w:r>
      <w:r>
        <w:rPr>
          <w:spacing w:val="1"/>
          <w:sz w:val="22"/>
          <w:szCs w:val="22"/>
        </w:rPr>
        <w:t>li</w:t>
      </w:r>
      <w:r>
        <w:rPr>
          <w:sz w:val="22"/>
          <w:szCs w:val="22"/>
        </w:rPr>
        <w:t>er</w:t>
      </w:r>
      <w:r>
        <w:rPr>
          <w:spacing w:val="1"/>
          <w:sz w:val="22"/>
          <w:szCs w:val="22"/>
        </w:rPr>
        <w:t xml:space="preserve"> </w:t>
      </w:r>
      <w:r>
        <w:rPr>
          <w:sz w:val="22"/>
          <w:szCs w:val="22"/>
        </w:rPr>
        <w:t>ou</w:t>
      </w:r>
      <w:r>
        <w:rPr>
          <w:spacing w:val="1"/>
          <w:sz w:val="22"/>
          <w:szCs w:val="22"/>
        </w:rPr>
        <w:t>tr</w:t>
      </w:r>
      <w:r>
        <w:rPr>
          <w:sz w:val="22"/>
          <w:szCs w:val="22"/>
        </w:rPr>
        <w:t>e</w:t>
      </w:r>
      <w:r>
        <w:rPr>
          <w:spacing w:val="3"/>
          <w:sz w:val="22"/>
          <w:szCs w:val="22"/>
        </w:rPr>
        <w:t>a</w:t>
      </w:r>
      <w:r>
        <w:rPr>
          <w:sz w:val="22"/>
          <w:szCs w:val="22"/>
        </w:rPr>
        <w:t>ch (</w:t>
      </w:r>
      <w:r>
        <w:rPr>
          <w:spacing w:val="1"/>
          <w:sz w:val="22"/>
          <w:szCs w:val="22"/>
        </w:rPr>
        <w:t>i</w:t>
      </w:r>
      <w:r>
        <w:rPr>
          <w:sz w:val="22"/>
          <w:szCs w:val="22"/>
        </w:rPr>
        <w:t>nb</w:t>
      </w:r>
      <w:r>
        <w:rPr>
          <w:spacing w:val="2"/>
          <w:sz w:val="22"/>
          <w:szCs w:val="22"/>
        </w:rPr>
        <w:t>o</w:t>
      </w:r>
      <w:r>
        <w:rPr>
          <w:sz w:val="22"/>
          <w:szCs w:val="22"/>
        </w:rPr>
        <w:t xml:space="preserve">und </w:t>
      </w:r>
      <w:r>
        <w:rPr>
          <w:spacing w:val="3"/>
          <w:sz w:val="22"/>
          <w:szCs w:val="22"/>
        </w:rPr>
        <w:t>a</w:t>
      </w:r>
      <w:r>
        <w:rPr>
          <w:sz w:val="22"/>
          <w:szCs w:val="22"/>
        </w:rPr>
        <w:t>nd</w:t>
      </w:r>
      <w:r>
        <w:rPr>
          <w:spacing w:val="3"/>
          <w:sz w:val="22"/>
          <w:szCs w:val="22"/>
        </w:rPr>
        <w:t xml:space="preserve"> </w:t>
      </w:r>
      <w:r>
        <w:rPr>
          <w:sz w:val="22"/>
          <w:szCs w:val="22"/>
        </w:rPr>
        <w:t>ou</w:t>
      </w:r>
      <w:r>
        <w:rPr>
          <w:spacing w:val="1"/>
          <w:sz w:val="22"/>
          <w:szCs w:val="22"/>
        </w:rPr>
        <w:t>t</w:t>
      </w:r>
      <w:r>
        <w:rPr>
          <w:sz w:val="22"/>
          <w:szCs w:val="22"/>
        </w:rPr>
        <w:t>bo</w:t>
      </w:r>
      <w:r>
        <w:rPr>
          <w:spacing w:val="2"/>
          <w:sz w:val="22"/>
          <w:szCs w:val="22"/>
        </w:rPr>
        <w:t>u</w:t>
      </w:r>
      <w:r>
        <w:rPr>
          <w:sz w:val="22"/>
          <w:szCs w:val="22"/>
        </w:rPr>
        <w:t>nd</w:t>
      </w:r>
      <w:r>
        <w:rPr>
          <w:spacing w:val="3"/>
          <w:sz w:val="22"/>
          <w:szCs w:val="22"/>
        </w:rPr>
        <w:t xml:space="preserve"> </w:t>
      </w:r>
      <w:r>
        <w:rPr>
          <w:sz w:val="22"/>
          <w:szCs w:val="22"/>
        </w:rPr>
        <w:t>ca</w:t>
      </w:r>
      <w:r>
        <w:rPr>
          <w:spacing w:val="1"/>
          <w:sz w:val="22"/>
          <w:szCs w:val="22"/>
        </w:rPr>
        <w:t>lls</w:t>
      </w:r>
      <w:r>
        <w:rPr>
          <w:sz w:val="22"/>
          <w:szCs w:val="22"/>
        </w:rPr>
        <w:t>)</w:t>
      </w:r>
      <w:r>
        <w:rPr>
          <w:spacing w:val="9"/>
          <w:sz w:val="22"/>
          <w:szCs w:val="22"/>
        </w:rPr>
        <w:t xml:space="preserve"> </w:t>
      </w:r>
      <w:r>
        <w:rPr>
          <w:sz w:val="22"/>
          <w:szCs w:val="22"/>
        </w:rPr>
        <w:t>a</w:t>
      </w:r>
      <w:r>
        <w:rPr>
          <w:spacing w:val="1"/>
          <w:sz w:val="22"/>
          <w:szCs w:val="22"/>
        </w:rPr>
        <w:t>r</w:t>
      </w:r>
      <w:r>
        <w:rPr>
          <w:sz w:val="22"/>
          <w:szCs w:val="22"/>
        </w:rPr>
        <w:t>e</w:t>
      </w:r>
      <w:r>
        <w:rPr>
          <w:spacing w:val="1"/>
          <w:sz w:val="22"/>
          <w:szCs w:val="22"/>
        </w:rPr>
        <w:t xml:space="preserve"> s</w:t>
      </w:r>
      <w:r>
        <w:rPr>
          <w:sz w:val="22"/>
          <w:szCs w:val="22"/>
        </w:rPr>
        <w:t>u</w:t>
      </w:r>
      <w:r>
        <w:rPr>
          <w:spacing w:val="2"/>
          <w:sz w:val="22"/>
          <w:szCs w:val="22"/>
        </w:rPr>
        <w:t>p</w:t>
      </w:r>
      <w:r>
        <w:rPr>
          <w:sz w:val="22"/>
          <w:szCs w:val="22"/>
        </w:rPr>
        <w:t>po</w:t>
      </w:r>
      <w:r>
        <w:rPr>
          <w:spacing w:val="1"/>
          <w:sz w:val="22"/>
          <w:szCs w:val="22"/>
        </w:rPr>
        <w:t>rt</w:t>
      </w:r>
      <w:r>
        <w:rPr>
          <w:sz w:val="22"/>
          <w:szCs w:val="22"/>
        </w:rPr>
        <w:t>ed</w:t>
      </w:r>
      <w:r>
        <w:rPr>
          <w:spacing w:val="3"/>
          <w:sz w:val="22"/>
          <w:szCs w:val="22"/>
        </w:rPr>
        <w:t xml:space="preserve"> </w:t>
      </w:r>
      <w:r>
        <w:rPr>
          <w:spacing w:val="2"/>
          <w:sz w:val="22"/>
          <w:szCs w:val="22"/>
        </w:rPr>
        <w:t>b</w:t>
      </w:r>
      <w:r>
        <w:rPr>
          <w:sz w:val="22"/>
          <w:szCs w:val="22"/>
        </w:rPr>
        <w:t xml:space="preserve">y </w:t>
      </w:r>
      <w:r>
        <w:rPr>
          <w:spacing w:val="-1"/>
          <w:sz w:val="22"/>
          <w:szCs w:val="22"/>
        </w:rPr>
        <w:t>w</w:t>
      </w:r>
      <w:r>
        <w:rPr>
          <w:sz w:val="22"/>
          <w:szCs w:val="22"/>
        </w:rPr>
        <w:t>e</w:t>
      </w:r>
      <w:r>
        <w:rPr>
          <w:spacing w:val="3"/>
          <w:sz w:val="22"/>
          <w:szCs w:val="22"/>
        </w:rPr>
        <w:t>e</w:t>
      </w:r>
      <w:r>
        <w:rPr>
          <w:spacing w:val="-2"/>
          <w:sz w:val="22"/>
          <w:szCs w:val="22"/>
        </w:rPr>
        <w:t>k</w:t>
      </w:r>
      <w:r>
        <w:rPr>
          <w:spacing w:val="4"/>
          <w:sz w:val="22"/>
          <w:szCs w:val="22"/>
        </w:rPr>
        <w:t>l</w:t>
      </w:r>
      <w:r>
        <w:rPr>
          <w:sz w:val="22"/>
          <w:szCs w:val="22"/>
        </w:rPr>
        <w:t>y</w:t>
      </w:r>
      <w:r>
        <w:rPr>
          <w:spacing w:val="2"/>
          <w:sz w:val="22"/>
          <w:szCs w:val="22"/>
        </w:rPr>
        <w:t xml:space="preserve"> </w:t>
      </w:r>
      <w:r>
        <w:rPr>
          <w:sz w:val="22"/>
          <w:szCs w:val="22"/>
        </w:rPr>
        <w:t>da</w:t>
      </w:r>
      <w:r>
        <w:rPr>
          <w:spacing w:val="1"/>
          <w:sz w:val="22"/>
          <w:szCs w:val="22"/>
        </w:rPr>
        <w:t>s</w:t>
      </w:r>
      <w:r>
        <w:rPr>
          <w:spacing w:val="2"/>
          <w:sz w:val="22"/>
          <w:szCs w:val="22"/>
        </w:rPr>
        <w:t>h</w:t>
      </w:r>
      <w:r>
        <w:rPr>
          <w:sz w:val="22"/>
          <w:szCs w:val="22"/>
        </w:rPr>
        <w:t>boa</w:t>
      </w:r>
      <w:r>
        <w:rPr>
          <w:spacing w:val="1"/>
          <w:sz w:val="22"/>
          <w:szCs w:val="22"/>
        </w:rPr>
        <w:t>r</w:t>
      </w:r>
      <w:r>
        <w:rPr>
          <w:sz w:val="22"/>
          <w:szCs w:val="22"/>
        </w:rPr>
        <w:t>d</w:t>
      </w:r>
      <w:r>
        <w:rPr>
          <w:spacing w:val="3"/>
          <w:sz w:val="22"/>
          <w:szCs w:val="22"/>
        </w:rPr>
        <w:t xml:space="preserve"> </w:t>
      </w:r>
      <w:r>
        <w:rPr>
          <w:spacing w:val="1"/>
          <w:sz w:val="22"/>
          <w:szCs w:val="22"/>
        </w:rPr>
        <w:t>r</w:t>
      </w:r>
      <w:r>
        <w:rPr>
          <w:sz w:val="22"/>
          <w:szCs w:val="22"/>
        </w:rPr>
        <w:t>epo</w:t>
      </w:r>
      <w:r>
        <w:rPr>
          <w:spacing w:val="1"/>
          <w:sz w:val="22"/>
          <w:szCs w:val="22"/>
        </w:rPr>
        <w:t>rti</w:t>
      </w:r>
      <w:r>
        <w:rPr>
          <w:spacing w:val="2"/>
          <w:sz w:val="22"/>
          <w:szCs w:val="22"/>
        </w:rPr>
        <w:t>n</w:t>
      </w:r>
      <w:r>
        <w:rPr>
          <w:sz w:val="22"/>
          <w:szCs w:val="22"/>
        </w:rPr>
        <w:t xml:space="preserve">g </w:t>
      </w:r>
      <w:r>
        <w:rPr>
          <w:spacing w:val="1"/>
          <w:sz w:val="22"/>
          <w:szCs w:val="22"/>
        </w:rPr>
        <w:t>f</w:t>
      </w:r>
      <w:r>
        <w:rPr>
          <w:sz w:val="22"/>
          <w:szCs w:val="22"/>
        </w:rPr>
        <w:t>or</w:t>
      </w:r>
      <w:r>
        <w:rPr>
          <w:spacing w:val="6"/>
          <w:sz w:val="22"/>
          <w:szCs w:val="22"/>
        </w:rPr>
        <w:t xml:space="preserve"> </w:t>
      </w:r>
      <w:r>
        <w:rPr>
          <w:spacing w:val="-2"/>
          <w:sz w:val="22"/>
          <w:szCs w:val="22"/>
        </w:rPr>
        <w:t>y</w:t>
      </w:r>
      <w:r>
        <w:rPr>
          <w:sz w:val="22"/>
          <w:szCs w:val="22"/>
        </w:rPr>
        <w:t xml:space="preserve">ou </w:t>
      </w:r>
      <w:r>
        <w:rPr>
          <w:spacing w:val="1"/>
          <w:sz w:val="22"/>
          <w:szCs w:val="22"/>
        </w:rPr>
        <w:t>t</w:t>
      </w:r>
      <w:r>
        <w:rPr>
          <w:sz w:val="22"/>
          <w:szCs w:val="22"/>
        </w:rPr>
        <w:t>o</w:t>
      </w:r>
      <w:r>
        <w:rPr>
          <w:spacing w:val="3"/>
          <w:sz w:val="22"/>
          <w:szCs w:val="22"/>
        </w:rPr>
        <w:t xml:space="preserve"> </w:t>
      </w:r>
      <w:r>
        <w:rPr>
          <w:spacing w:val="-3"/>
          <w:sz w:val="22"/>
          <w:szCs w:val="22"/>
        </w:rPr>
        <w:t>m</w:t>
      </w:r>
      <w:r>
        <w:rPr>
          <w:spacing w:val="2"/>
          <w:sz w:val="22"/>
          <w:szCs w:val="22"/>
        </w:rPr>
        <w:t>o</w:t>
      </w:r>
      <w:r>
        <w:rPr>
          <w:spacing w:val="1"/>
          <w:sz w:val="22"/>
          <w:szCs w:val="22"/>
        </w:rPr>
        <w:t>nit</w:t>
      </w:r>
      <w:r>
        <w:rPr>
          <w:sz w:val="22"/>
          <w:szCs w:val="22"/>
        </w:rPr>
        <w:t>or</w:t>
      </w:r>
      <w:r>
        <w:rPr>
          <w:spacing w:val="1"/>
          <w:sz w:val="22"/>
          <w:szCs w:val="22"/>
        </w:rPr>
        <w:t xml:space="preserve"> </w:t>
      </w:r>
      <w:r>
        <w:rPr>
          <w:sz w:val="22"/>
          <w:szCs w:val="22"/>
        </w:rPr>
        <w:t>p</w:t>
      </w:r>
      <w:r>
        <w:rPr>
          <w:spacing w:val="1"/>
          <w:sz w:val="22"/>
          <w:szCs w:val="22"/>
        </w:rPr>
        <w:t>r</w:t>
      </w:r>
      <w:r>
        <w:rPr>
          <w:spacing w:val="2"/>
          <w:sz w:val="22"/>
          <w:szCs w:val="22"/>
        </w:rPr>
        <w:t>o</w:t>
      </w:r>
      <w:r>
        <w:rPr>
          <w:sz w:val="22"/>
          <w:szCs w:val="22"/>
        </w:rPr>
        <w:t>g</w:t>
      </w:r>
      <w:r>
        <w:rPr>
          <w:spacing w:val="1"/>
          <w:sz w:val="22"/>
          <w:szCs w:val="22"/>
        </w:rPr>
        <w:t>r</w:t>
      </w:r>
      <w:r>
        <w:rPr>
          <w:sz w:val="22"/>
          <w:szCs w:val="22"/>
        </w:rPr>
        <w:t>e</w:t>
      </w:r>
      <w:r>
        <w:rPr>
          <w:spacing w:val="1"/>
          <w:sz w:val="22"/>
          <w:szCs w:val="22"/>
        </w:rPr>
        <w:t>ss</w:t>
      </w:r>
      <w:r>
        <w:rPr>
          <w:sz w:val="22"/>
          <w:szCs w:val="22"/>
        </w:rPr>
        <w:t>.</w:t>
      </w:r>
    </w:p>
    <w:p w14:paraId="72109822" w14:textId="77777777" w:rsidR="006C33E8" w:rsidRDefault="006C33E8">
      <w:pPr>
        <w:spacing w:before="11" w:line="240" w:lineRule="exact"/>
        <w:rPr>
          <w:sz w:val="24"/>
          <w:szCs w:val="24"/>
        </w:rPr>
      </w:pPr>
    </w:p>
    <w:p w14:paraId="01A949F7" w14:textId="0D6D36C5" w:rsidR="006C33E8" w:rsidRDefault="00295371">
      <w:pPr>
        <w:ind w:left="100" w:right="1013"/>
        <w:rPr>
          <w:sz w:val="22"/>
          <w:szCs w:val="22"/>
        </w:rPr>
      </w:pPr>
      <w:r>
        <w:rPr>
          <w:spacing w:val="-1"/>
          <w:sz w:val="22"/>
          <w:szCs w:val="22"/>
        </w:rPr>
        <w:t>I</w:t>
      </w:r>
      <w:r>
        <w:rPr>
          <w:sz w:val="22"/>
          <w:szCs w:val="22"/>
        </w:rPr>
        <w:t>f</w:t>
      </w:r>
      <w:r>
        <w:rPr>
          <w:spacing w:val="3"/>
          <w:sz w:val="22"/>
          <w:szCs w:val="22"/>
        </w:rPr>
        <w:t xml:space="preserve"> </w:t>
      </w:r>
      <w:r>
        <w:rPr>
          <w:sz w:val="22"/>
          <w:szCs w:val="22"/>
        </w:rPr>
        <w:t>your</w:t>
      </w:r>
      <w:r>
        <w:rPr>
          <w:spacing w:val="1"/>
          <w:sz w:val="22"/>
          <w:szCs w:val="22"/>
        </w:rPr>
        <w:t xml:space="preserve"> filt</w:t>
      </w:r>
      <w:r>
        <w:rPr>
          <w:sz w:val="22"/>
          <w:szCs w:val="22"/>
        </w:rPr>
        <w:t>e</w:t>
      </w:r>
      <w:r>
        <w:rPr>
          <w:spacing w:val="1"/>
          <w:sz w:val="22"/>
          <w:szCs w:val="22"/>
        </w:rPr>
        <w:t>r</w:t>
      </w:r>
      <w:r>
        <w:rPr>
          <w:sz w:val="22"/>
          <w:szCs w:val="22"/>
        </w:rPr>
        <w:t>ed</w:t>
      </w:r>
      <w:r>
        <w:rPr>
          <w:spacing w:val="4"/>
          <w:sz w:val="22"/>
          <w:szCs w:val="22"/>
        </w:rPr>
        <w:t xml:space="preserve"> </w:t>
      </w:r>
      <w:r>
        <w:rPr>
          <w:spacing w:val="1"/>
          <w:sz w:val="22"/>
          <w:szCs w:val="22"/>
        </w:rPr>
        <w:t>s</w:t>
      </w:r>
      <w:r>
        <w:rPr>
          <w:sz w:val="22"/>
          <w:szCs w:val="22"/>
        </w:rPr>
        <w:t>upp</w:t>
      </w:r>
      <w:r>
        <w:rPr>
          <w:spacing w:val="1"/>
          <w:sz w:val="22"/>
          <w:szCs w:val="22"/>
        </w:rPr>
        <w:t>li</w:t>
      </w:r>
      <w:r>
        <w:rPr>
          <w:sz w:val="22"/>
          <w:szCs w:val="22"/>
        </w:rPr>
        <w:t>er</w:t>
      </w:r>
      <w:r>
        <w:rPr>
          <w:spacing w:val="3"/>
          <w:sz w:val="22"/>
          <w:szCs w:val="22"/>
        </w:rPr>
        <w:t xml:space="preserve"> </w:t>
      </w:r>
      <w:r>
        <w:rPr>
          <w:spacing w:val="1"/>
          <w:sz w:val="22"/>
          <w:szCs w:val="22"/>
        </w:rPr>
        <w:t>lis</w:t>
      </w:r>
      <w:r>
        <w:rPr>
          <w:sz w:val="22"/>
          <w:szCs w:val="22"/>
        </w:rPr>
        <w:t>t</w:t>
      </w:r>
      <w:r>
        <w:rPr>
          <w:spacing w:val="2"/>
          <w:sz w:val="22"/>
          <w:szCs w:val="22"/>
        </w:rPr>
        <w:t xml:space="preserve"> </w:t>
      </w:r>
      <w:r>
        <w:rPr>
          <w:spacing w:val="1"/>
          <w:sz w:val="22"/>
          <w:szCs w:val="22"/>
        </w:rPr>
        <w:t>f</w:t>
      </w:r>
      <w:r>
        <w:rPr>
          <w:sz w:val="22"/>
          <w:szCs w:val="22"/>
        </w:rPr>
        <w:t>a</w:t>
      </w:r>
      <w:r>
        <w:rPr>
          <w:spacing w:val="1"/>
          <w:sz w:val="22"/>
          <w:szCs w:val="22"/>
        </w:rPr>
        <w:t>ll</w:t>
      </w:r>
      <w:r>
        <w:rPr>
          <w:sz w:val="22"/>
          <w:szCs w:val="22"/>
        </w:rPr>
        <w:t>s</w:t>
      </w:r>
      <w:r>
        <w:rPr>
          <w:spacing w:val="1"/>
          <w:sz w:val="22"/>
          <w:szCs w:val="22"/>
        </w:rPr>
        <w:t xml:space="preserve"> s</w:t>
      </w:r>
      <w:r>
        <w:rPr>
          <w:sz w:val="22"/>
          <w:szCs w:val="22"/>
        </w:rPr>
        <w:t>ho</w:t>
      </w:r>
      <w:r>
        <w:rPr>
          <w:spacing w:val="1"/>
          <w:sz w:val="22"/>
          <w:szCs w:val="22"/>
        </w:rPr>
        <w:t>r</w:t>
      </w:r>
      <w:r>
        <w:rPr>
          <w:sz w:val="22"/>
          <w:szCs w:val="22"/>
        </w:rPr>
        <w:t>t</w:t>
      </w:r>
      <w:r>
        <w:rPr>
          <w:spacing w:val="4"/>
          <w:sz w:val="22"/>
          <w:szCs w:val="22"/>
        </w:rPr>
        <w:t xml:space="preserve"> </w:t>
      </w:r>
      <w:r>
        <w:rPr>
          <w:sz w:val="22"/>
          <w:szCs w:val="22"/>
        </w:rPr>
        <w:t>of</w:t>
      </w:r>
      <w:r>
        <w:rPr>
          <w:spacing w:val="1"/>
          <w:sz w:val="22"/>
          <w:szCs w:val="22"/>
        </w:rPr>
        <w:t xml:space="preserve"> t</w:t>
      </w:r>
      <w:r>
        <w:rPr>
          <w:sz w:val="22"/>
          <w:szCs w:val="22"/>
        </w:rPr>
        <w:t>he</w:t>
      </w:r>
      <w:r>
        <w:rPr>
          <w:spacing w:val="3"/>
          <w:sz w:val="22"/>
          <w:szCs w:val="22"/>
        </w:rPr>
        <w:t xml:space="preserve"> </w:t>
      </w:r>
      <w:r>
        <w:rPr>
          <w:sz w:val="22"/>
          <w:szCs w:val="22"/>
        </w:rPr>
        <w:t>100</w:t>
      </w:r>
      <w:r>
        <w:rPr>
          <w:spacing w:val="3"/>
          <w:sz w:val="22"/>
          <w:szCs w:val="22"/>
        </w:rPr>
        <w:t xml:space="preserve"> </w:t>
      </w:r>
      <w:r>
        <w:rPr>
          <w:spacing w:val="1"/>
          <w:sz w:val="22"/>
          <w:szCs w:val="22"/>
        </w:rPr>
        <w:t>s</w:t>
      </w:r>
      <w:r>
        <w:rPr>
          <w:sz w:val="22"/>
          <w:szCs w:val="22"/>
        </w:rPr>
        <w:t>upp</w:t>
      </w:r>
      <w:r>
        <w:rPr>
          <w:spacing w:val="4"/>
          <w:sz w:val="22"/>
          <w:szCs w:val="22"/>
        </w:rPr>
        <w:t>l</w:t>
      </w:r>
      <w:r>
        <w:rPr>
          <w:spacing w:val="1"/>
          <w:sz w:val="22"/>
          <w:szCs w:val="22"/>
        </w:rPr>
        <w:t>i</w:t>
      </w:r>
      <w:r>
        <w:rPr>
          <w:sz w:val="22"/>
          <w:szCs w:val="22"/>
        </w:rPr>
        <w:t>e</w:t>
      </w:r>
      <w:r>
        <w:rPr>
          <w:spacing w:val="4"/>
          <w:sz w:val="22"/>
          <w:szCs w:val="22"/>
        </w:rPr>
        <w:t>r</w:t>
      </w:r>
      <w:r>
        <w:rPr>
          <w:sz w:val="22"/>
          <w:szCs w:val="22"/>
        </w:rPr>
        <w:t>s</w:t>
      </w:r>
      <w:r>
        <w:rPr>
          <w:spacing w:val="1"/>
          <w:sz w:val="22"/>
          <w:szCs w:val="22"/>
        </w:rPr>
        <w:t xml:space="preserve"> r</w:t>
      </w:r>
      <w:r>
        <w:rPr>
          <w:sz w:val="22"/>
          <w:szCs w:val="22"/>
        </w:rPr>
        <w:t>equ</w:t>
      </w:r>
      <w:r>
        <w:rPr>
          <w:spacing w:val="1"/>
          <w:sz w:val="22"/>
          <w:szCs w:val="22"/>
        </w:rPr>
        <w:t>ir</w:t>
      </w:r>
      <w:r>
        <w:rPr>
          <w:sz w:val="22"/>
          <w:szCs w:val="22"/>
        </w:rPr>
        <w:t xml:space="preserve">ed </w:t>
      </w:r>
      <w:r>
        <w:rPr>
          <w:spacing w:val="3"/>
          <w:sz w:val="22"/>
          <w:szCs w:val="22"/>
        </w:rPr>
        <w:t>f</w:t>
      </w:r>
      <w:r>
        <w:rPr>
          <w:sz w:val="22"/>
          <w:szCs w:val="22"/>
        </w:rPr>
        <w:t>or</w:t>
      </w:r>
      <w:r>
        <w:rPr>
          <w:spacing w:val="1"/>
          <w:sz w:val="22"/>
          <w:szCs w:val="22"/>
        </w:rPr>
        <w:t xml:space="preserve"> </w:t>
      </w:r>
      <w:r>
        <w:rPr>
          <w:sz w:val="22"/>
          <w:szCs w:val="22"/>
        </w:rPr>
        <w:t xml:space="preserve">a </w:t>
      </w:r>
      <w:r>
        <w:rPr>
          <w:spacing w:val="3"/>
          <w:sz w:val="22"/>
          <w:szCs w:val="22"/>
        </w:rPr>
        <w:t>ca</w:t>
      </w:r>
      <w:r>
        <w:rPr>
          <w:spacing w:val="-1"/>
          <w:sz w:val="22"/>
          <w:szCs w:val="22"/>
        </w:rPr>
        <w:t>m</w:t>
      </w:r>
      <w:r>
        <w:rPr>
          <w:sz w:val="22"/>
          <w:szCs w:val="22"/>
        </w:rPr>
        <w:t>pa</w:t>
      </w:r>
      <w:r>
        <w:rPr>
          <w:spacing w:val="4"/>
          <w:sz w:val="22"/>
          <w:szCs w:val="22"/>
        </w:rPr>
        <w:t>i</w:t>
      </w:r>
      <w:r>
        <w:rPr>
          <w:sz w:val="22"/>
          <w:szCs w:val="22"/>
        </w:rPr>
        <w:t>gn,</w:t>
      </w:r>
      <w:r>
        <w:rPr>
          <w:spacing w:val="3"/>
          <w:sz w:val="22"/>
          <w:szCs w:val="22"/>
        </w:rPr>
        <w:t xml:space="preserve"> </w:t>
      </w:r>
      <w:r>
        <w:rPr>
          <w:spacing w:val="-2"/>
          <w:sz w:val="22"/>
          <w:szCs w:val="22"/>
        </w:rPr>
        <w:t>y</w:t>
      </w:r>
      <w:r>
        <w:rPr>
          <w:spacing w:val="2"/>
          <w:sz w:val="22"/>
          <w:szCs w:val="22"/>
        </w:rPr>
        <w:t>o</w:t>
      </w:r>
      <w:r>
        <w:rPr>
          <w:sz w:val="22"/>
          <w:szCs w:val="22"/>
        </w:rPr>
        <w:t>u</w:t>
      </w:r>
      <w:r>
        <w:rPr>
          <w:spacing w:val="3"/>
          <w:sz w:val="22"/>
          <w:szCs w:val="22"/>
        </w:rPr>
        <w:t xml:space="preserve"> </w:t>
      </w:r>
      <w:r>
        <w:rPr>
          <w:spacing w:val="-1"/>
          <w:sz w:val="22"/>
          <w:szCs w:val="22"/>
        </w:rPr>
        <w:t>m</w:t>
      </w:r>
      <w:r>
        <w:rPr>
          <w:spacing w:val="3"/>
          <w:sz w:val="22"/>
          <w:szCs w:val="22"/>
        </w:rPr>
        <w:t>a</w:t>
      </w:r>
      <w:r>
        <w:rPr>
          <w:sz w:val="22"/>
          <w:szCs w:val="22"/>
        </w:rPr>
        <w:t>y</w:t>
      </w:r>
      <w:r>
        <w:rPr>
          <w:spacing w:val="-2"/>
          <w:sz w:val="22"/>
          <w:szCs w:val="22"/>
        </w:rPr>
        <w:t xml:space="preserve"> </w:t>
      </w:r>
      <w:r>
        <w:rPr>
          <w:spacing w:val="3"/>
          <w:sz w:val="22"/>
          <w:szCs w:val="22"/>
        </w:rPr>
        <w:t>r</w:t>
      </w:r>
      <w:r>
        <w:rPr>
          <w:sz w:val="22"/>
          <w:szCs w:val="22"/>
        </w:rPr>
        <w:t>un</w:t>
      </w:r>
      <w:r>
        <w:rPr>
          <w:spacing w:val="3"/>
          <w:sz w:val="22"/>
          <w:szCs w:val="22"/>
        </w:rPr>
        <w:t xml:space="preserve"> </w:t>
      </w:r>
      <w:r>
        <w:rPr>
          <w:sz w:val="22"/>
          <w:szCs w:val="22"/>
        </w:rPr>
        <w:t>your</w:t>
      </w:r>
      <w:r>
        <w:rPr>
          <w:spacing w:val="3"/>
          <w:sz w:val="22"/>
          <w:szCs w:val="22"/>
        </w:rPr>
        <w:t xml:space="preserve"> </w:t>
      </w:r>
      <w:r>
        <w:rPr>
          <w:sz w:val="22"/>
          <w:szCs w:val="22"/>
        </w:rPr>
        <w:t>o</w:t>
      </w:r>
      <w:r>
        <w:rPr>
          <w:spacing w:val="-1"/>
          <w:sz w:val="22"/>
          <w:szCs w:val="22"/>
        </w:rPr>
        <w:t>w</w:t>
      </w:r>
      <w:r>
        <w:rPr>
          <w:sz w:val="22"/>
          <w:szCs w:val="22"/>
        </w:rPr>
        <w:t>n enab</w:t>
      </w:r>
      <w:r>
        <w:rPr>
          <w:spacing w:val="1"/>
          <w:sz w:val="22"/>
          <w:szCs w:val="22"/>
        </w:rPr>
        <w:t>l</w:t>
      </w:r>
      <w:r>
        <w:rPr>
          <w:spacing w:val="3"/>
          <w:sz w:val="22"/>
          <w:szCs w:val="22"/>
        </w:rPr>
        <w:t>e</w:t>
      </w:r>
      <w:r>
        <w:rPr>
          <w:spacing w:val="-1"/>
          <w:sz w:val="22"/>
          <w:szCs w:val="22"/>
        </w:rPr>
        <w:t>m</w:t>
      </w:r>
      <w:r>
        <w:rPr>
          <w:sz w:val="22"/>
          <w:szCs w:val="22"/>
        </w:rPr>
        <w:t>ent</w:t>
      </w:r>
      <w:r>
        <w:rPr>
          <w:spacing w:val="1"/>
          <w:sz w:val="22"/>
          <w:szCs w:val="22"/>
        </w:rPr>
        <w:t xml:space="preserve"> </w:t>
      </w:r>
      <w:r>
        <w:rPr>
          <w:sz w:val="22"/>
          <w:szCs w:val="22"/>
        </w:rPr>
        <w:t>c</w:t>
      </w:r>
      <w:r>
        <w:rPr>
          <w:spacing w:val="3"/>
          <w:sz w:val="22"/>
          <w:szCs w:val="22"/>
        </w:rPr>
        <w:t>a</w:t>
      </w:r>
      <w:r>
        <w:rPr>
          <w:spacing w:val="-1"/>
          <w:sz w:val="22"/>
          <w:szCs w:val="22"/>
        </w:rPr>
        <w:t>m</w:t>
      </w:r>
      <w:r>
        <w:rPr>
          <w:sz w:val="22"/>
          <w:szCs w:val="22"/>
        </w:rPr>
        <w:t>pa</w:t>
      </w:r>
      <w:r>
        <w:rPr>
          <w:spacing w:val="4"/>
          <w:sz w:val="22"/>
          <w:szCs w:val="22"/>
        </w:rPr>
        <w:t>i</w:t>
      </w:r>
      <w:r>
        <w:rPr>
          <w:sz w:val="22"/>
          <w:szCs w:val="22"/>
        </w:rPr>
        <w:t>gn u</w:t>
      </w:r>
      <w:r>
        <w:rPr>
          <w:spacing w:val="1"/>
          <w:sz w:val="22"/>
          <w:szCs w:val="22"/>
        </w:rPr>
        <w:t>s</w:t>
      </w:r>
      <w:r>
        <w:rPr>
          <w:spacing w:val="4"/>
          <w:sz w:val="22"/>
          <w:szCs w:val="22"/>
        </w:rPr>
        <w:t>i</w:t>
      </w:r>
      <w:r>
        <w:rPr>
          <w:spacing w:val="2"/>
          <w:sz w:val="22"/>
          <w:szCs w:val="22"/>
        </w:rPr>
        <w:t>n</w:t>
      </w:r>
      <w:r>
        <w:rPr>
          <w:sz w:val="22"/>
          <w:szCs w:val="22"/>
        </w:rPr>
        <w:t>g</w:t>
      </w:r>
      <w:r>
        <w:rPr>
          <w:spacing w:val="3"/>
          <w:sz w:val="22"/>
          <w:szCs w:val="22"/>
        </w:rPr>
        <w:t xml:space="preserve"> </w:t>
      </w:r>
      <w:r>
        <w:rPr>
          <w:spacing w:val="-3"/>
          <w:sz w:val="22"/>
          <w:szCs w:val="22"/>
        </w:rPr>
        <w:t>m</w:t>
      </w:r>
      <w:r>
        <w:rPr>
          <w:sz w:val="22"/>
          <w:szCs w:val="22"/>
        </w:rPr>
        <w:t>a</w:t>
      </w:r>
      <w:r>
        <w:rPr>
          <w:spacing w:val="1"/>
          <w:sz w:val="22"/>
          <w:szCs w:val="22"/>
        </w:rPr>
        <w:t>t</w:t>
      </w:r>
      <w:r>
        <w:rPr>
          <w:sz w:val="22"/>
          <w:szCs w:val="22"/>
        </w:rPr>
        <w:t>e</w:t>
      </w:r>
      <w:r>
        <w:rPr>
          <w:spacing w:val="1"/>
          <w:sz w:val="22"/>
          <w:szCs w:val="22"/>
        </w:rPr>
        <w:t>ri</w:t>
      </w:r>
      <w:r>
        <w:rPr>
          <w:sz w:val="22"/>
          <w:szCs w:val="22"/>
        </w:rPr>
        <w:t>a</w:t>
      </w:r>
      <w:r>
        <w:rPr>
          <w:spacing w:val="1"/>
          <w:sz w:val="22"/>
          <w:szCs w:val="22"/>
        </w:rPr>
        <w:t>l</w:t>
      </w:r>
      <w:r>
        <w:rPr>
          <w:sz w:val="22"/>
          <w:szCs w:val="22"/>
        </w:rPr>
        <w:t>s</w:t>
      </w:r>
      <w:r>
        <w:rPr>
          <w:spacing w:val="3"/>
          <w:sz w:val="22"/>
          <w:szCs w:val="22"/>
        </w:rPr>
        <w:t xml:space="preserve"> </w:t>
      </w:r>
      <w:r>
        <w:rPr>
          <w:sz w:val="22"/>
          <w:szCs w:val="22"/>
        </w:rPr>
        <w:t>p</w:t>
      </w:r>
      <w:r>
        <w:rPr>
          <w:spacing w:val="1"/>
          <w:sz w:val="22"/>
          <w:szCs w:val="22"/>
        </w:rPr>
        <w:t>r</w:t>
      </w:r>
      <w:r>
        <w:rPr>
          <w:spacing w:val="2"/>
          <w:sz w:val="22"/>
          <w:szCs w:val="22"/>
        </w:rPr>
        <w:t>o</w:t>
      </w:r>
      <w:r>
        <w:rPr>
          <w:spacing w:val="-2"/>
          <w:sz w:val="22"/>
          <w:szCs w:val="22"/>
        </w:rPr>
        <w:t>v</w:t>
      </w:r>
      <w:r>
        <w:rPr>
          <w:spacing w:val="4"/>
          <w:sz w:val="22"/>
          <w:szCs w:val="22"/>
        </w:rPr>
        <w:t>i</w:t>
      </w:r>
      <w:r>
        <w:rPr>
          <w:sz w:val="22"/>
          <w:szCs w:val="22"/>
        </w:rPr>
        <w:t xml:space="preserve">ded </w:t>
      </w:r>
      <w:r>
        <w:rPr>
          <w:spacing w:val="1"/>
          <w:sz w:val="22"/>
          <w:szCs w:val="22"/>
        </w:rPr>
        <w:t>i</w:t>
      </w:r>
      <w:r>
        <w:rPr>
          <w:sz w:val="22"/>
          <w:szCs w:val="22"/>
        </w:rPr>
        <w:t>n</w:t>
      </w:r>
      <w:r>
        <w:rPr>
          <w:spacing w:val="3"/>
          <w:sz w:val="22"/>
          <w:szCs w:val="22"/>
        </w:rPr>
        <w:t xml:space="preserve"> </w:t>
      </w:r>
      <w:r>
        <w:rPr>
          <w:spacing w:val="1"/>
          <w:sz w:val="22"/>
          <w:szCs w:val="22"/>
        </w:rPr>
        <w:t>t</w:t>
      </w:r>
      <w:r>
        <w:rPr>
          <w:sz w:val="22"/>
          <w:szCs w:val="22"/>
        </w:rPr>
        <w:t>he</w:t>
      </w:r>
      <w:r>
        <w:rPr>
          <w:spacing w:val="3"/>
          <w:sz w:val="22"/>
          <w:szCs w:val="22"/>
        </w:rPr>
        <w:t xml:space="preserve"> </w:t>
      </w:r>
      <w:r>
        <w:rPr>
          <w:sz w:val="22"/>
          <w:szCs w:val="22"/>
        </w:rPr>
        <w:t>Supp</w:t>
      </w:r>
      <w:r>
        <w:rPr>
          <w:spacing w:val="1"/>
          <w:sz w:val="22"/>
          <w:szCs w:val="22"/>
        </w:rPr>
        <w:t>li</w:t>
      </w:r>
      <w:r>
        <w:rPr>
          <w:sz w:val="22"/>
          <w:szCs w:val="22"/>
        </w:rPr>
        <w:t>er</w:t>
      </w:r>
      <w:r>
        <w:rPr>
          <w:spacing w:val="3"/>
          <w:sz w:val="22"/>
          <w:szCs w:val="22"/>
        </w:rPr>
        <w:t xml:space="preserve"> </w:t>
      </w:r>
      <w:r>
        <w:rPr>
          <w:sz w:val="22"/>
          <w:szCs w:val="22"/>
        </w:rPr>
        <w:t>Enab</w:t>
      </w:r>
      <w:r>
        <w:rPr>
          <w:spacing w:val="1"/>
          <w:sz w:val="22"/>
          <w:szCs w:val="22"/>
        </w:rPr>
        <w:t>l</w:t>
      </w:r>
      <w:r>
        <w:rPr>
          <w:spacing w:val="3"/>
          <w:sz w:val="22"/>
          <w:szCs w:val="22"/>
        </w:rPr>
        <w:t>e</w:t>
      </w:r>
      <w:r>
        <w:rPr>
          <w:spacing w:val="-1"/>
          <w:sz w:val="22"/>
          <w:szCs w:val="22"/>
        </w:rPr>
        <w:t>m</w:t>
      </w:r>
      <w:r>
        <w:rPr>
          <w:sz w:val="22"/>
          <w:szCs w:val="22"/>
        </w:rPr>
        <w:t>ent</w:t>
      </w:r>
      <w:r>
        <w:rPr>
          <w:spacing w:val="10"/>
          <w:sz w:val="22"/>
          <w:szCs w:val="22"/>
        </w:rPr>
        <w:t xml:space="preserve"> </w:t>
      </w:r>
      <w:r>
        <w:rPr>
          <w:spacing w:val="2"/>
          <w:sz w:val="22"/>
          <w:szCs w:val="22"/>
        </w:rPr>
        <w:t>T</w:t>
      </w:r>
      <w:r>
        <w:rPr>
          <w:sz w:val="22"/>
          <w:szCs w:val="22"/>
        </w:rPr>
        <w:t>oo</w:t>
      </w:r>
      <w:r>
        <w:rPr>
          <w:spacing w:val="1"/>
          <w:sz w:val="22"/>
          <w:szCs w:val="22"/>
        </w:rPr>
        <w:t>l</w:t>
      </w:r>
      <w:r>
        <w:rPr>
          <w:spacing w:val="-2"/>
          <w:sz w:val="22"/>
          <w:szCs w:val="22"/>
        </w:rPr>
        <w:t>k</w:t>
      </w:r>
      <w:r>
        <w:rPr>
          <w:spacing w:val="1"/>
          <w:sz w:val="22"/>
          <w:szCs w:val="22"/>
        </w:rPr>
        <w:t>i</w:t>
      </w:r>
      <w:r>
        <w:rPr>
          <w:sz w:val="22"/>
          <w:szCs w:val="22"/>
        </w:rPr>
        <w:t xml:space="preserve">t. </w:t>
      </w:r>
      <w:r>
        <w:rPr>
          <w:spacing w:val="3"/>
          <w:sz w:val="22"/>
          <w:szCs w:val="22"/>
        </w:rPr>
        <w:t xml:space="preserve"> </w:t>
      </w:r>
    </w:p>
    <w:p w14:paraId="568734B6" w14:textId="77777777" w:rsidR="006C33E8" w:rsidRDefault="006C33E8">
      <w:pPr>
        <w:spacing w:line="200" w:lineRule="exact"/>
      </w:pPr>
    </w:p>
    <w:p w14:paraId="1BFE1BDD" w14:textId="77777777" w:rsidR="006C33E8" w:rsidRDefault="006C33E8">
      <w:pPr>
        <w:spacing w:before="17" w:line="240" w:lineRule="exact"/>
        <w:rPr>
          <w:sz w:val="24"/>
          <w:szCs w:val="24"/>
        </w:rPr>
      </w:pPr>
    </w:p>
    <w:p w14:paraId="7E7FA1E2" w14:textId="77777777" w:rsidR="006C33E8" w:rsidRDefault="00295371">
      <w:pPr>
        <w:ind w:left="100"/>
        <w:rPr>
          <w:sz w:val="22"/>
          <w:szCs w:val="22"/>
        </w:rPr>
      </w:pPr>
      <w:bookmarkStart w:id="77" w:name="ManagingNonAcceptingSuppliers"/>
      <w:r>
        <w:rPr>
          <w:b/>
          <w:color w:val="4D80BC"/>
          <w:spacing w:val="1"/>
          <w:sz w:val="22"/>
          <w:szCs w:val="22"/>
        </w:rPr>
        <w:lastRenderedPageBreak/>
        <w:t>M</w:t>
      </w:r>
      <w:r>
        <w:rPr>
          <w:b/>
          <w:color w:val="4D80BC"/>
          <w:sz w:val="22"/>
          <w:szCs w:val="22"/>
        </w:rPr>
        <w:t>ana</w:t>
      </w:r>
      <w:r>
        <w:rPr>
          <w:b/>
          <w:color w:val="4D80BC"/>
          <w:spacing w:val="-2"/>
          <w:sz w:val="22"/>
          <w:szCs w:val="22"/>
        </w:rPr>
        <w:t>g</w:t>
      </w:r>
      <w:r>
        <w:rPr>
          <w:b/>
          <w:color w:val="4D80BC"/>
          <w:spacing w:val="1"/>
          <w:sz w:val="22"/>
          <w:szCs w:val="22"/>
        </w:rPr>
        <w:t>i</w:t>
      </w:r>
      <w:r>
        <w:rPr>
          <w:b/>
          <w:color w:val="4D80BC"/>
          <w:sz w:val="22"/>
          <w:szCs w:val="22"/>
        </w:rPr>
        <w:t xml:space="preserve">ng </w:t>
      </w:r>
      <w:r>
        <w:rPr>
          <w:b/>
          <w:color w:val="4D80BC"/>
          <w:spacing w:val="-1"/>
          <w:sz w:val="22"/>
          <w:szCs w:val="22"/>
        </w:rPr>
        <w:t>N</w:t>
      </w:r>
      <w:r>
        <w:rPr>
          <w:b/>
          <w:color w:val="4D80BC"/>
          <w:sz w:val="22"/>
          <w:szCs w:val="22"/>
        </w:rPr>
        <w:t>on</w:t>
      </w:r>
      <w:r>
        <w:rPr>
          <w:b/>
          <w:color w:val="4D80BC"/>
          <w:spacing w:val="1"/>
          <w:sz w:val="22"/>
          <w:szCs w:val="22"/>
        </w:rPr>
        <w:t>-</w:t>
      </w:r>
      <w:r>
        <w:rPr>
          <w:b/>
          <w:color w:val="4F80BC"/>
          <w:spacing w:val="-1"/>
          <w:sz w:val="22"/>
          <w:szCs w:val="22"/>
        </w:rPr>
        <w:t>A</w:t>
      </w:r>
      <w:r>
        <w:rPr>
          <w:b/>
          <w:color w:val="4F80BC"/>
          <w:spacing w:val="-2"/>
          <w:sz w:val="22"/>
          <w:szCs w:val="22"/>
        </w:rPr>
        <w:t>c</w:t>
      </w:r>
      <w:r>
        <w:rPr>
          <w:b/>
          <w:color w:val="4F80BC"/>
          <w:sz w:val="22"/>
          <w:szCs w:val="22"/>
        </w:rPr>
        <w:t>cep</w:t>
      </w:r>
      <w:r>
        <w:rPr>
          <w:b/>
          <w:color w:val="4F80BC"/>
          <w:spacing w:val="-1"/>
          <w:sz w:val="22"/>
          <w:szCs w:val="22"/>
        </w:rPr>
        <w:t>t</w:t>
      </w:r>
      <w:r>
        <w:rPr>
          <w:b/>
          <w:color w:val="4F80BC"/>
          <w:spacing w:val="1"/>
          <w:sz w:val="22"/>
          <w:szCs w:val="22"/>
        </w:rPr>
        <w:t>i</w:t>
      </w:r>
      <w:r>
        <w:rPr>
          <w:b/>
          <w:color w:val="4F80BC"/>
          <w:sz w:val="22"/>
          <w:szCs w:val="22"/>
        </w:rPr>
        <w:t>ng</w:t>
      </w:r>
      <w:r>
        <w:rPr>
          <w:b/>
          <w:color w:val="4F80BC"/>
          <w:spacing w:val="-2"/>
          <w:sz w:val="22"/>
          <w:szCs w:val="22"/>
        </w:rPr>
        <w:t xml:space="preserve"> </w:t>
      </w:r>
      <w:r>
        <w:rPr>
          <w:b/>
          <w:color w:val="4F80BC"/>
          <w:sz w:val="22"/>
          <w:szCs w:val="22"/>
        </w:rPr>
        <w:t>Supp</w:t>
      </w:r>
      <w:r>
        <w:rPr>
          <w:b/>
          <w:color w:val="4F80BC"/>
          <w:spacing w:val="1"/>
          <w:sz w:val="22"/>
          <w:szCs w:val="22"/>
        </w:rPr>
        <w:t>l</w:t>
      </w:r>
      <w:r>
        <w:rPr>
          <w:b/>
          <w:color w:val="4F80BC"/>
          <w:spacing w:val="-1"/>
          <w:sz w:val="22"/>
          <w:szCs w:val="22"/>
        </w:rPr>
        <w:t>i</w:t>
      </w:r>
      <w:r>
        <w:rPr>
          <w:b/>
          <w:color w:val="4F80BC"/>
          <w:sz w:val="22"/>
          <w:szCs w:val="22"/>
        </w:rPr>
        <w:t>ers</w:t>
      </w:r>
    </w:p>
    <w:bookmarkEnd w:id="77"/>
    <w:p w14:paraId="01724893" w14:textId="77777777" w:rsidR="006C33E8" w:rsidRDefault="006C33E8">
      <w:pPr>
        <w:spacing w:before="19" w:line="260" w:lineRule="exact"/>
        <w:rPr>
          <w:sz w:val="26"/>
          <w:szCs w:val="26"/>
        </w:rPr>
      </w:pPr>
    </w:p>
    <w:p w14:paraId="1856F16B" w14:textId="77777777" w:rsidR="006C33E8" w:rsidRDefault="00295371">
      <w:pPr>
        <w:spacing w:line="240" w:lineRule="exact"/>
        <w:ind w:left="100" w:right="1317"/>
        <w:rPr>
          <w:sz w:val="22"/>
          <w:szCs w:val="22"/>
        </w:rPr>
      </w:pPr>
      <w:r>
        <w:rPr>
          <w:sz w:val="22"/>
          <w:szCs w:val="22"/>
        </w:rPr>
        <w:t>E</w:t>
      </w:r>
      <w:r>
        <w:rPr>
          <w:spacing w:val="-5"/>
          <w:sz w:val="22"/>
          <w:szCs w:val="22"/>
        </w:rPr>
        <w:t>v</w:t>
      </w:r>
      <w:r>
        <w:rPr>
          <w:spacing w:val="1"/>
          <w:sz w:val="22"/>
          <w:szCs w:val="22"/>
        </w:rPr>
        <w:t>e</w:t>
      </w:r>
      <w:r>
        <w:rPr>
          <w:sz w:val="22"/>
          <w:szCs w:val="22"/>
        </w:rPr>
        <w:t xml:space="preserve">n </w:t>
      </w:r>
      <w:r>
        <w:rPr>
          <w:spacing w:val="1"/>
          <w:sz w:val="22"/>
          <w:szCs w:val="22"/>
        </w:rPr>
        <w:t>t</w:t>
      </w:r>
      <w:r>
        <w:rPr>
          <w:sz w:val="22"/>
          <w:szCs w:val="22"/>
        </w:rPr>
        <w:t>ho</w:t>
      </w:r>
      <w:r>
        <w:rPr>
          <w:spacing w:val="1"/>
          <w:sz w:val="22"/>
          <w:szCs w:val="22"/>
        </w:rPr>
        <w:t>u</w:t>
      </w:r>
      <w:r>
        <w:rPr>
          <w:spacing w:val="-5"/>
          <w:sz w:val="22"/>
          <w:szCs w:val="22"/>
        </w:rPr>
        <w:t>g</w:t>
      </w:r>
      <w:r>
        <w:rPr>
          <w:sz w:val="22"/>
          <w:szCs w:val="22"/>
        </w:rPr>
        <w:t xml:space="preserve">h </w:t>
      </w:r>
      <w:r>
        <w:rPr>
          <w:spacing w:val="4"/>
          <w:sz w:val="22"/>
          <w:szCs w:val="22"/>
        </w:rPr>
        <w:t>V</w:t>
      </w:r>
      <w:r>
        <w:rPr>
          <w:spacing w:val="1"/>
          <w:sz w:val="22"/>
          <w:szCs w:val="22"/>
        </w:rPr>
        <w:t>is</w:t>
      </w:r>
      <w:r>
        <w:rPr>
          <w:sz w:val="22"/>
          <w:szCs w:val="22"/>
        </w:rPr>
        <w:t>a</w:t>
      </w:r>
      <w:r>
        <w:rPr>
          <w:spacing w:val="-2"/>
          <w:sz w:val="22"/>
          <w:szCs w:val="22"/>
        </w:rPr>
        <w:t xml:space="preserve"> </w:t>
      </w:r>
      <w:r>
        <w:rPr>
          <w:spacing w:val="1"/>
          <w:sz w:val="22"/>
          <w:szCs w:val="22"/>
        </w:rPr>
        <w:t>i</w:t>
      </w:r>
      <w:r>
        <w:rPr>
          <w:sz w:val="22"/>
          <w:szCs w:val="22"/>
        </w:rPr>
        <w:t>s</w:t>
      </w:r>
      <w:r>
        <w:rPr>
          <w:spacing w:val="1"/>
          <w:sz w:val="22"/>
          <w:szCs w:val="22"/>
        </w:rPr>
        <w:t xml:space="preserve"> </w:t>
      </w:r>
      <w:r>
        <w:rPr>
          <w:spacing w:val="-2"/>
          <w:sz w:val="22"/>
          <w:szCs w:val="22"/>
        </w:rPr>
        <w:t>a</w:t>
      </w:r>
      <w:r>
        <w:rPr>
          <w:sz w:val="22"/>
          <w:szCs w:val="22"/>
        </w:rPr>
        <w:t>c</w:t>
      </w:r>
      <w:r>
        <w:rPr>
          <w:spacing w:val="1"/>
          <w:sz w:val="22"/>
          <w:szCs w:val="22"/>
        </w:rPr>
        <w:t>c</w:t>
      </w:r>
      <w:r>
        <w:rPr>
          <w:spacing w:val="-2"/>
          <w:sz w:val="22"/>
          <w:szCs w:val="22"/>
        </w:rPr>
        <w:t>ep</w:t>
      </w:r>
      <w:r>
        <w:rPr>
          <w:spacing w:val="-1"/>
          <w:sz w:val="22"/>
          <w:szCs w:val="22"/>
        </w:rPr>
        <w:t>t</w:t>
      </w:r>
      <w:r>
        <w:rPr>
          <w:spacing w:val="1"/>
          <w:sz w:val="22"/>
          <w:szCs w:val="22"/>
        </w:rPr>
        <w:t>e</w:t>
      </w:r>
      <w:r>
        <w:rPr>
          <w:sz w:val="22"/>
          <w:szCs w:val="22"/>
        </w:rPr>
        <w:t>d by</w:t>
      </w:r>
      <w:r>
        <w:rPr>
          <w:spacing w:val="-1"/>
          <w:sz w:val="22"/>
          <w:szCs w:val="22"/>
        </w:rPr>
        <w:t xml:space="preserve"> </w:t>
      </w:r>
      <w:r>
        <w:rPr>
          <w:spacing w:val="-6"/>
          <w:sz w:val="22"/>
          <w:szCs w:val="22"/>
        </w:rPr>
        <w:t>m</w:t>
      </w:r>
      <w:r>
        <w:rPr>
          <w:spacing w:val="1"/>
          <w:sz w:val="22"/>
          <w:szCs w:val="22"/>
        </w:rPr>
        <w:t>illi</w:t>
      </w:r>
      <w:r>
        <w:rPr>
          <w:sz w:val="22"/>
          <w:szCs w:val="22"/>
        </w:rPr>
        <w:t>ons</w:t>
      </w:r>
      <w:r>
        <w:rPr>
          <w:spacing w:val="-1"/>
          <w:sz w:val="22"/>
          <w:szCs w:val="22"/>
        </w:rPr>
        <w:t xml:space="preserve"> </w:t>
      </w:r>
      <w:r>
        <w:rPr>
          <w:sz w:val="22"/>
          <w:szCs w:val="22"/>
        </w:rPr>
        <w:t>of</w:t>
      </w:r>
      <w:r>
        <w:rPr>
          <w:spacing w:val="1"/>
          <w:sz w:val="22"/>
          <w:szCs w:val="22"/>
        </w:rPr>
        <w:t xml:space="preserve"> </w:t>
      </w:r>
      <w:r>
        <w:rPr>
          <w:spacing w:val="-6"/>
          <w:sz w:val="22"/>
          <w:szCs w:val="22"/>
        </w:rPr>
        <w:t>m</w:t>
      </w:r>
      <w:r>
        <w:rPr>
          <w:sz w:val="22"/>
          <w:szCs w:val="22"/>
        </w:rPr>
        <w:t>e</w:t>
      </w:r>
      <w:r>
        <w:rPr>
          <w:spacing w:val="1"/>
          <w:sz w:val="22"/>
          <w:szCs w:val="22"/>
        </w:rPr>
        <w:t>rc</w:t>
      </w:r>
      <w:r>
        <w:rPr>
          <w:sz w:val="22"/>
          <w:szCs w:val="22"/>
        </w:rPr>
        <w:t>h</w:t>
      </w:r>
      <w:r>
        <w:rPr>
          <w:spacing w:val="-2"/>
          <w:sz w:val="22"/>
          <w:szCs w:val="22"/>
        </w:rPr>
        <w:t>a</w:t>
      </w:r>
      <w:r>
        <w:rPr>
          <w:sz w:val="22"/>
          <w:szCs w:val="22"/>
        </w:rPr>
        <w:t>n</w:t>
      </w:r>
      <w:r>
        <w:rPr>
          <w:spacing w:val="1"/>
          <w:sz w:val="22"/>
          <w:szCs w:val="22"/>
        </w:rPr>
        <w:t>t</w:t>
      </w:r>
      <w:r>
        <w:rPr>
          <w:sz w:val="22"/>
          <w:szCs w:val="22"/>
        </w:rPr>
        <w:t>s</w:t>
      </w:r>
      <w:r>
        <w:rPr>
          <w:spacing w:val="-4"/>
          <w:sz w:val="22"/>
          <w:szCs w:val="22"/>
        </w:rPr>
        <w:t xml:space="preserve"> </w:t>
      </w:r>
      <w:r>
        <w:rPr>
          <w:spacing w:val="1"/>
          <w:sz w:val="22"/>
          <w:szCs w:val="22"/>
        </w:rPr>
        <w:t>i</w:t>
      </w:r>
      <w:r>
        <w:rPr>
          <w:sz w:val="22"/>
          <w:szCs w:val="22"/>
        </w:rPr>
        <w:t xml:space="preserve">n </w:t>
      </w:r>
      <w:r>
        <w:rPr>
          <w:spacing w:val="1"/>
          <w:sz w:val="22"/>
          <w:szCs w:val="22"/>
        </w:rPr>
        <w:t>o</w:t>
      </w:r>
      <w:r>
        <w:rPr>
          <w:spacing w:val="-5"/>
          <w:sz w:val="22"/>
          <w:szCs w:val="22"/>
        </w:rPr>
        <w:t>v</w:t>
      </w:r>
      <w:r>
        <w:rPr>
          <w:spacing w:val="1"/>
          <w:sz w:val="22"/>
          <w:szCs w:val="22"/>
        </w:rPr>
        <w:t>e</w:t>
      </w:r>
      <w:r>
        <w:rPr>
          <w:sz w:val="22"/>
          <w:szCs w:val="22"/>
        </w:rPr>
        <w:t>r</w:t>
      </w:r>
      <w:r>
        <w:rPr>
          <w:spacing w:val="1"/>
          <w:sz w:val="22"/>
          <w:szCs w:val="22"/>
        </w:rPr>
        <w:t xml:space="preserve"> </w:t>
      </w:r>
      <w:r>
        <w:rPr>
          <w:sz w:val="22"/>
          <w:szCs w:val="22"/>
        </w:rPr>
        <w:t>1</w:t>
      </w:r>
      <w:r>
        <w:rPr>
          <w:spacing w:val="-2"/>
          <w:sz w:val="22"/>
          <w:szCs w:val="22"/>
        </w:rPr>
        <w:t>7</w:t>
      </w:r>
      <w:r>
        <w:rPr>
          <w:sz w:val="22"/>
          <w:szCs w:val="22"/>
        </w:rPr>
        <w:t xml:space="preserve">0 </w:t>
      </w:r>
      <w:r>
        <w:rPr>
          <w:spacing w:val="1"/>
          <w:sz w:val="22"/>
          <w:szCs w:val="22"/>
        </w:rPr>
        <w:t>c</w:t>
      </w:r>
      <w:r>
        <w:rPr>
          <w:sz w:val="22"/>
          <w:szCs w:val="22"/>
        </w:rPr>
        <w:t>ou</w:t>
      </w:r>
      <w:r>
        <w:rPr>
          <w:spacing w:val="-2"/>
          <w:sz w:val="22"/>
          <w:szCs w:val="22"/>
        </w:rPr>
        <w:t>n</w:t>
      </w:r>
      <w:r>
        <w:rPr>
          <w:spacing w:val="1"/>
          <w:sz w:val="22"/>
          <w:szCs w:val="22"/>
        </w:rPr>
        <w:t>tri</w:t>
      </w:r>
      <w:r>
        <w:rPr>
          <w:spacing w:val="-2"/>
          <w:sz w:val="22"/>
          <w:szCs w:val="22"/>
        </w:rPr>
        <w:t>e</w:t>
      </w:r>
      <w:r>
        <w:rPr>
          <w:spacing w:val="1"/>
          <w:sz w:val="22"/>
          <w:szCs w:val="22"/>
        </w:rPr>
        <w:t>s</w:t>
      </w:r>
      <w:r>
        <w:rPr>
          <w:sz w:val="22"/>
          <w:szCs w:val="22"/>
        </w:rPr>
        <w:t xml:space="preserve">, </w:t>
      </w:r>
      <w:r>
        <w:rPr>
          <w:spacing w:val="-5"/>
          <w:sz w:val="22"/>
          <w:szCs w:val="22"/>
        </w:rPr>
        <w:t>y</w:t>
      </w:r>
      <w:r>
        <w:rPr>
          <w:sz w:val="22"/>
          <w:szCs w:val="22"/>
        </w:rPr>
        <w:t>ou</w:t>
      </w:r>
      <w:r>
        <w:rPr>
          <w:spacing w:val="-2"/>
          <w:sz w:val="22"/>
          <w:szCs w:val="22"/>
        </w:rPr>
        <w:t xml:space="preserve"> </w:t>
      </w:r>
      <w:r>
        <w:rPr>
          <w:spacing w:val="-6"/>
          <w:sz w:val="22"/>
          <w:szCs w:val="22"/>
        </w:rPr>
        <w:t>m</w:t>
      </w:r>
      <w:r>
        <w:rPr>
          <w:spacing w:val="5"/>
          <w:sz w:val="22"/>
          <w:szCs w:val="22"/>
        </w:rPr>
        <w:t>a</w:t>
      </w:r>
      <w:r>
        <w:rPr>
          <w:sz w:val="22"/>
          <w:szCs w:val="22"/>
        </w:rPr>
        <w:t>y</w:t>
      </w:r>
      <w:r>
        <w:rPr>
          <w:spacing w:val="-4"/>
          <w:sz w:val="22"/>
          <w:szCs w:val="22"/>
        </w:rPr>
        <w:t xml:space="preserve"> </w:t>
      </w:r>
      <w:r>
        <w:rPr>
          <w:spacing w:val="1"/>
          <w:sz w:val="22"/>
          <w:szCs w:val="22"/>
        </w:rPr>
        <w:t>e</w:t>
      </w:r>
      <w:r>
        <w:rPr>
          <w:sz w:val="22"/>
          <w:szCs w:val="22"/>
        </w:rPr>
        <w:t>n</w:t>
      </w:r>
      <w:r>
        <w:rPr>
          <w:spacing w:val="1"/>
          <w:sz w:val="22"/>
          <w:szCs w:val="22"/>
        </w:rPr>
        <w:t>c</w:t>
      </w:r>
      <w:r>
        <w:rPr>
          <w:sz w:val="22"/>
          <w:szCs w:val="22"/>
        </w:rPr>
        <w:t>ou</w:t>
      </w:r>
      <w:r>
        <w:rPr>
          <w:spacing w:val="1"/>
          <w:sz w:val="22"/>
          <w:szCs w:val="22"/>
        </w:rPr>
        <w:t>nt</w:t>
      </w:r>
      <w:r>
        <w:rPr>
          <w:spacing w:val="-2"/>
          <w:sz w:val="22"/>
          <w:szCs w:val="22"/>
        </w:rPr>
        <w:t>e</w:t>
      </w:r>
      <w:r>
        <w:rPr>
          <w:sz w:val="22"/>
          <w:szCs w:val="22"/>
        </w:rPr>
        <w:t>r</w:t>
      </w:r>
      <w:r>
        <w:rPr>
          <w:spacing w:val="1"/>
          <w:sz w:val="22"/>
          <w:szCs w:val="22"/>
        </w:rPr>
        <w:t xml:space="preserve"> s</w:t>
      </w:r>
      <w:r>
        <w:rPr>
          <w:sz w:val="22"/>
          <w:szCs w:val="22"/>
        </w:rPr>
        <w:t>up</w:t>
      </w:r>
      <w:r>
        <w:rPr>
          <w:spacing w:val="-2"/>
          <w:sz w:val="22"/>
          <w:szCs w:val="22"/>
        </w:rPr>
        <w:t>p</w:t>
      </w:r>
      <w:r>
        <w:rPr>
          <w:spacing w:val="1"/>
          <w:sz w:val="22"/>
          <w:szCs w:val="22"/>
        </w:rPr>
        <w:t>li</w:t>
      </w:r>
      <w:r>
        <w:rPr>
          <w:spacing w:val="-2"/>
          <w:sz w:val="22"/>
          <w:szCs w:val="22"/>
        </w:rPr>
        <w:t>e</w:t>
      </w:r>
      <w:r>
        <w:rPr>
          <w:spacing w:val="1"/>
          <w:sz w:val="22"/>
          <w:szCs w:val="22"/>
        </w:rPr>
        <w:t>r</w:t>
      </w:r>
      <w:r>
        <w:rPr>
          <w:sz w:val="22"/>
          <w:szCs w:val="22"/>
        </w:rPr>
        <w:t xml:space="preserve">s </w:t>
      </w:r>
      <w:r>
        <w:rPr>
          <w:spacing w:val="-1"/>
          <w:sz w:val="22"/>
          <w:szCs w:val="22"/>
        </w:rPr>
        <w:t>w</w:t>
      </w:r>
      <w:r>
        <w:rPr>
          <w:sz w:val="22"/>
          <w:szCs w:val="22"/>
        </w:rPr>
        <w:t>ho</w:t>
      </w:r>
      <w:r>
        <w:rPr>
          <w:spacing w:val="-2"/>
          <w:sz w:val="22"/>
          <w:szCs w:val="22"/>
        </w:rPr>
        <w:t xml:space="preserve"> </w:t>
      </w:r>
      <w:r>
        <w:rPr>
          <w:sz w:val="22"/>
          <w:szCs w:val="22"/>
        </w:rPr>
        <w:t>a</w:t>
      </w:r>
      <w:r>
        <w:rPr>
          <w:spacing w:val="1"/>
          <w:sz w:val="22"/>
          <w:szCs w:val="22"/>
        </w:rPr>
        <w:t>r</w:t>
      </w:r>
      <w:r>
        <w:rPr>
          <w:sz w:val="22"/>
          <w:szCs w:val="22"/>
        </w:rPr>
        <w:t>e</w:t>
      </w:r>
      <w:r>
        <w:rPr>
          <w:spacing w:val="-2"/>
          <w:sz w:val="22"/>
          <w:szCs w:val="22"/>
        </w:rPr>
        <w:t xml:space="preserve"> </w:t>
      </w:r>
      <w:r>
        <w:rPr>
          <w:sz w:val="22"/>
          <w:szCs w:val="22"/>
        </w:rPr>
        <w:t>not</w:t>
      </w:r>
      <w:r>
        <w:rPr>
          <w:spacing w:val="2"/>
          <w:sz w:val="22"/>
          <w:szCs w:val="22"/>
        </w:rPr>
        <w:t xml:space="preserve"> </w:t>
      </w:r>
      <w:r>
        <w:rPr>
          <w:spacing w:val="-5"/>
          <w:sz w:val="22"/>
          <w:szCs w:val="22"/>
        </w:rPr>
        <w:t>y</w:t>
      </w:r>
      <w:r>
        <w:rPr>
          <w:spacing w:val="1"/>
          <w:sz w:val="22"/>
          <w:szCs w:val="22"/>
        </w:rPr>
        <w:t>e</w:t>
      </w:r>
      <w:r>
        <w:rPr>
          <w:sz w:val="22"/>
          <w:szCs w:val="22"/>
        </w:rPr>
        <w:t>t</w:t>
      </w:r>
      <w:r>
        <w:rPr>
          <w:spacing w:val="1"/>
          <w:sz w:val="22"/>
          <w:szCs w:val="22"/>
        </w:rPr>
        <w:t xml:space="preserve"> s</w:t>
      </w:r>
      <w:r>
        <w:rPr>
          <w:spacing w:val="-2"/>
          <w:sz w:val="22"/>
          <w:szCs w:val="22"/>
        </w:rPr>
        <w:t>e</w:t>
      </w:r>
      <w:r>
        <w:rPr>
          <w:spacing w:val="1"/>
          <w:sz w:val="22"/>
          <w:szCs w:val="22"/>
        </w:rPr>
        <w:t>t</w:t>
      </w:r>
      <w:r>
        <w:rPr>
          <w:spacing w:val="-9"/>
          <w:sz w:val="22"/>
          <w:szCs w:val="22"/>
        </w:rPr>
        <w:t>-</w:t>
      </w:r>
      <w:r>
        <w:rPr>
          <w:sz w:val="22"/>
          <w:szCs w:val="22"/>
        </w:rPr>
        <w:t>up</w:t>
      </w:r>
      <w:r>
        <w:rPr>
          <w:spacing w:val="1"/>
          <w:sz w:val="22"/>
          <w:szCs w:val="22"/>
        </w:rPr>
        <w:t xml:space="preserve"> t</w:t>
      </w:r>
      <w:r>
        <w:rPr>
          <w:sz w:val="22"/>
          <w:szCs w:val="22"/>
        </w:rPr>
        <w:t>o ac</w:t>
      </w:r>
      <w:r>
        <w:rPr>
          <w:spacing w:val="1"/>
          <w:sz w:val="22"/>
          <w:szCs w:val="22"/>
        </w:rPr>
        <w:t>c</w:t>
      </w:r>
      <w:r>
        <w:rPr>
          <w:spacing w:val="-2"/>
          <w:sz w:val="22"/>
          <w:szCs w:val="22"/>
        </w:rPr>
        <w:t>e</w:t>
      </w:r>
      <w:r>
        <w:rPr>
          <w:sz w:val="22"/>
          <w:szCs w:val="22"/>
        </w:rPr>
        <w:t>pt</w:t>
      </w:r>
      <w:r>
        <w:rPr>
          <w:spacing w:val="2"/>
          <w:sz w:val="22"/>
          <w:szCs w:val="22"/>
        </w:rPr>
        <w:t xml:space="preserve"> </w:t>
      </w:r>
      <w:r>
        <w:rPr>
          <w:spacing w:val="-2"/>
          <w:sz w:val="22"/>
          <w:szCs w:val="22"/>
        </w:rPr>
        <w:t>p</w:t>
      </w:r>
      <w:r>
        <w:rPr>
          <w:spacing w:val="1"/>
          <w:sz w:val="22"/>
          <w:szCs w:val="22"/>
        </w:rPr>
        <w:t>a</w:t>
      </w:r>
      <w:r>
        <w:rPr>
          <w:spacing w:val="-2"/>
          <w:sz w:val="22"/>
          <w:szCs w:val="22"/>
        </w:rPr>
        <w:t>y</w:t>
      </w:r>
      <w:r>
        <w:rPr>
          <w:spacing w:val="-6"/>
          <w:sz w:val="22"/>
          <w:szCs w:val="22"/>
        </w:rPr>
        <w:t>m</w:t>
      </w:r>
      <w:r>
        <w:rPr>
          <w:spacing w:val="1"/>
          <w:sz w:val="22"/>
          <w:szCs w:val="22"/>
        </w:rPr>
        <w:t>e</w:t>
      </w:r>
      <w:r>
        <w:rPr>
          <w:sz w:val="22"/>
          <w:szCs w:val="22"/>
        </w:rPr>
        <w:t>nt</w:t>
      </w:r>
      <w:r>
        <w:rPr>
          <w:spacing w:val="2"/>
          <w:sz w:val="22"/>
          <w:szCs w:val="22"/>
        </w:rPr>
        <w:t xml:space="preserve"> </w:t>
      </w:r>
      <w:r>
        <w:rPr>
          <w:spacing w:val="1"/>
          <w:sz w:val="22"/>
          <w:szCs w:val="22"/>
        </w:rPr>
        <w:t>fr</w:t>
      </w:r>
      <w:r>
        <w:rPr>
          <w:sz w:val="22"/>
          <w:szCs w:val="22"/>
        </w:rPr>
        <w:t>om</w:t>
      </w:r>
      <w:r>
        <w:rPr>
          <w:spacing w:val="-3"/>
          <w:sz w:val="22"/>
          <w:szCs w:val="22"/>
        </w:rPr>
        <w:t xml:space="preserve"> </w:t>
      </w:r>
      <w:r>
        <w:rPr>
          <w:spacing w:val="-5"/>
          <w:sz w:val="22"/>
          <w:szCs w:val="22"/>
        </w:rPr>
        <w:t>y</w:t>
      </w:r>
      <w:r>
        <w:rPr>
          <w:sz w:val="22"/>
          <w:szCs w:val="22"/>
        </w:rPr>
        <w:t>our</w:t>
      </w:r>
      <w:r>
        <w:rPr>
          <w:spacing w:val="2"/>
          <w:sz w:val="22"/>
          <w:szCs w:val="22"/>
        </w:rPr>
        <w:t xml:space="preserve"> </w:t>
      </w:r>
      <w:r>
        <w:rPr>
          <w:sz w:val="22"/>
          <w:szCs w:val="22"/>
        </w:rPr>
        <w:t>bu</w:t>
      </w:r>
      <w:r>
        <w:rPr>
          <w:spacing w:val="1"/>
          <w:sz w:val="22"/>
          <w:szCs w:val="22"/>
        </w:rPr>
        <w:t>si</w:t>
      </w:r>
      <w:r>
        <w:rPr>
          <w:sz w:val="22"/>
          <w:szCs w:val="22"/>
        </w:rPr>
        <w:t>n</w:t>
      </w:r>
      <w:r>
        <w:rPr>
          <w:spacing w:val="-2"/>
          <w:sz w:val="22"/>
          <w:szCs w:val="22"/>
        </w:rPr>
        <w:t>e</w:t>
      </w:r>
      <w:r>
        <w:rPr>
          <w:spacing w:val="1"/>
          <w:sz w:val="22"/>
          <w:szCs w:val="22"/>
        </w:rPr>
        <w:t>s</w:t>
      </w:r>
      <w:r>
        <w:rPr>
          <w:spacing w:val="-2"/>
          <w:sz w:val="22"/>
          <w:szCs w:val="22"/>
        </w:rPr>
        <w:t>s</w:t>
      </w:r>
      <w:r>
        <w:rPr>
          <w:sz w:val="22"/>
          <w:szCs w:val="22"/>
        </w:rPr>
        <w:t>’</w:t>
      </w:r>
      <w:r>
        <w:rPr>
          <w:spacing w:val="1"/>
          <w:sz w:val="22"/>
          <w:szCs w:val="22"/>
        </w:rPr>
        <w:t xml:space="preserve"> </w:t>
      </w:r>
      <w:r>
        <w:rPr>
          <w:spacing w:val="-1"/>
          <w:sz w:val="22"/>
          <w:szCs w:val="22"/>
        </w:rPr>
        <w:t>C</w:t>
      </w:r>
      <w:r>
        <w:rPr>
          <w:sz w:val="22"/>
          <w:szCs w:val="22"/>
        </w:rPr>
        <w:t>o</w:t>
      </w:r>
      <w:r>
        <w:rPr>
          <w:spacing w:val="-3"/>
          <w:sz w:val="22"/>
          <w:szCs w:val="22"/>
        </w:rPr>
        <w:t>m</w:t>
      </w:r>
      <w:r>
        <w:rPr>
          <w:spacing w:val="-6"/>
          <w:sz w:val="22"/>
          <w:szCs w:val="22"/>
        </w:rPr>
        <w:t>m</w:t>
      </w:r>
      <w:r>
        <w:rPr>
          <w:sz w:val="22"/>
          <w:szCs w:val="22"/>
        </w:rPr>
        <w:t>e</w:t>
      </w:r>
      <w:r>
        <w:rPr>
          <w:spacing w:val="1"/>
          <w:sz w:val="22"/>
          <w:szCs w:val="22"/>
        </w:rPr>
        <w:t>r</w:t>
      </w:r>
      <w:r>
        <w:rPr>
          <w:sz w:val="22"/>
          <w:szCs w:val="22"/>
        </w:rPr>
        <w:t>c</w:t>
      </w:r>
      <w:r>
        <w:rPr>
          <w:spacing w:val="1"/>
          <w:sz w:val="22"/>
          <w:szCs w:val="22"/>
        </w:rPr>
        <w:t>ia</w:t>
      </w:r>
      <w:r>
        <w:rPr>
          <w:sz w:val="22"/>
          <w:szCs w:val="22"/>
        </w:rPr>
        <w:t>l</w:t>
      </w:r>
      <w:r>
        <w:rPr>
          <w:spacing w:val="1"/>
          <w:sz w:val="22"/>
          <w:szCs w:val="22"/>
        </w:rPr>
        <w:t xml:space="preserve"> </w:t>
      </w:r>
      <w:r>
        <w:rPr>
          <w:spacing w:val="-3"/>
          <w:sz w:val="22"/>
          <w:szCs w:val="22"/>
        </w:rPr>
        <w:t>C</w:t>
      </w:r>
      <w:r>
        <w:rPr>
          <w:sz w:val="22"/>
          <w:szCs w:val="22"/>
        </w:rPr>
        <w:t>a</w:t>
      </w:r>
      <w:r>
        <w:rPr>
          <w:spacing w:val="1"/>
          <w:sz w:val="22"/>
          <w:szCs w:val="22"/>
        </w:rPr>
        <w:t>r</w:t>
      </w:r>
      <w:r>
        <w:rPr>
          <w:sz w:val="22"/>
          <w:szCs w:val="22"/>
        </w:rPr>
        <w:t>d 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pacing w:val="-6"/>
          <w:sz w:val="22"/>
          <w:szCs w:val="22"/>
        </w:rPr>
        <w:t>m</w:t>
      </w:r>
      <w:r>
        <w:rPr>
          <w:sz w:val="22"/>
          <w:szCs w:val="22"/>
        </w:rPr>
        <w:t xml:space="preserve">. </w:t>
      </w:r>
      <w:r>
        <w:rPr>
          <w:spacing w:val="5"/>
          <w:sz w:val="22"/>
          <w:szCs w:val="22"/>
        </w:rPr>
        <w:t xml:space="preserve"> </w:t>
      </w:r>
      <w:r>
        <w:rPr>
          <w:spacing w:val="-9"/>
          <w:sz w:val="22"/>
          <w:szCs w:val="22"/>
        </w:rPr>
        <w:t>I</w:t>
      </w:r>
      <w:r>
        <w:rPr>
          <w:sz w:val="22"/>
          <w:szCs w:val="22"/>
        </w:rPr>
        <w:t>f</w:t>
      </w:r>
      <w:r>
        <w:rPr>
          <w:spacing w:val="4"/>
          <w:sz w:val="22"/>
          <w:szCs w:val="22"/>
        </w:rPr>
        <w:t xml:space="preserve"> </w:t>
      </w:r>
      <w:r>
        <w:rPr>
          <w:spacing w:val="-5"/>
          <w:sz w:val="22"/>
          <w:szCs w:val="22"/>
        </w:rPr>
        <w:t>y</w:t>
      </w:r>
      <w:r>
        <w:rPr>
          <w:sz w:val="22"/>
          <w:szCs w:val="22"/>
        </w:rPr>
        <w:t xml:space="preserve">ou </w:t>
      </w:r>
      <w:r>
        <w:rPr>
          <w:spacing w:val="1"/>
          <w:sz w:val="22"/>
          <w:szCs w:val="22"/>
        </w:rPr>
        <w:t>h</w:t>
      </w:r>
      <w:r>
        <w:rPr>
          <w:spacing w:val="3"/>
          <w:sz w:val="22"/>
          <w:szCs w:val="22"/>
        </w:rPr>
        <w:t>a</w:t>
      </w:r>
      <w:r>
        <w:rPr>
          <w:spacing w:val="-5"/>
          <w:sz w:val="22"/>
          <w:szCs w:val="22"/>
        </w:rPr>
        <w:t>v</w:t>
      </w:r>
      <w:r>
        <w:rPr>
          <w:sz w:val="22"/>
          <w:szCs w:val="22"/>
        </w:rPr>
        <w:t>e</w:t>
      </w:r>
      <w:r>
        <w:rPr>
          <w:spacing w:val="1"/>
          <w:sz w:val="22"/>
          <w:szCs w:val="22"/>
        </w:rPr>
        <w:t xml:space="preserve"> </w:t>
      </w:r>
      <w:r>
        <w:rPr>
          <w:sz w:val="22"/>
          <w:szCs w:val="22"/>
        </w:rPr>
        <w:t>a</w:t>
      </w:r>
      <w:r>
        <w:rPr>
          <w:spacing w:val="3"/>
          <w:sz w:val="22"/>
          <w:szCs w:val="22"/>
        </w:rPr>
        <w:t xml:space="preserve"> </w:t>
      </w:r>
      <w:r>
        <w:rPr>
          <w:spacing w:val="-5"/>
          <w:sz w:val="22"/>
          <w:szCs w:val="22"/>
        </w:rPr>
        <w:t>k</w:t>
      </w:r>
      <w:r>
        <w:rPr>
          <w:spacing w:val="3"/>
          <w:sz w:val="22"/>
          <w:szCs w:val="22"/>
        </w:rPr>
        <w:t>e</w:t>
      </w:r>
      <w:r>
        <w:rPr>
          <w:sz w:val="22"/>
          <w:szCs w:val="22"/>
        </w:rPr>
        <w:t xml:space="preserve">y </w:t>
      </w:r>
      <w:r>
        <w:rPr>
          <w:spacing w:val="1"/>
          <w:sz w:val="22"/>
          <w:szCs w:val="22"/>
        </w:rPr>
        <w:t>s</w:t>
      </w:r>
      <w:r>
        <w:rPr>
          <w:sz w:val="22"/>
          <w:szCs w:val="22"/>
        </w:rPr>
        <w:t>up</w:t>
      </w:r>
      <w:r>
        <w:rPr>
          <w:spacing w:val="1"/>
          <w:sz w:val="22"/>
          <w:szCs w:val="22"/>
        </w:rPr>
        <w:t>plie</w:t>
      </w:r>
      <w:r>
        <w:rPr>
          <w:sz w:val="22"/>
          <w:szCs w:val="22"/>
        </w:rPr>
        <w:t>r</w:t>
      </w:r>
      <w:r>
        <w:rPr>
          <w:spacing w:val="-1"/>
          <w:sz w:val="22"/>
          <w:szCs w:val="22"/>
        </w:rPr>
        <w:t xml:space="preserve"> </w:t>
      </w:r>
      <w:r>
        <w:rPr>
          <w:spacing w:val="1"/>
          <w:sz w:val="22"/>
          <w:szCs w:val="22"/>
        </w:rPr>
        <w:t>t</w:t>
      </w:r>
      <w:r>
        <w:rPr>
          <w:sz w:val="22"/>
          <w:szCs w:val="22"/>
        </w:rPr>
        <w:t>h</w:t>
      </w:r>
      <w:r>
        <w:rPr>
          <w:spacing w:val="-2"/>
          <w:sz w:val="22"/>
          <w:szCs w:val="22"/>
        </w:rPr>
        <w:t>a</w:t>
      </w:r>
      <w:r>
        <w:rPr>
          <w:sz w:val="22"/>
          <w:szCs w:val="22"/>
        </w:rPr>
        <w:t>t</w:t>
      </w:r>
      <w:r>
        <w:rPr>
          <w:spacing w:val="1"/>
          <w:sz w:val="22"/>
          <w:szCs w:val="22"/>
        </w:rPr>
        <w:t xml:space="preserve"> </w:t>
      </w:r>
      <w:r>
        <w:rPr>
          <w:sz w:val="22"/>
          <w:szCs w:val="22"/>
        </w:rPr>
        <w:t>d</w:t>
      </w:r>
      <w:r>
        <w:rPr>
          <w:spacing w:val="-2"/>
          <w:sz w:val="22"/>
          <w:szCs w:val="22"/>
        </w:rPr>
        <w:t>oe</w:t>
      </w:r>
      <w:r>
        <w:rPr>
          <w:sz w:val="22"/>
          <w:szCs w:val="22"/>
        </w:rPr>
        <w:t>s</w:t>
      </w:r>
      <w:r>
        <w:rPr>
          <w:spacing w:val="1"/>
          <w:sz w:val="22"/>
          <w:szCs w:val="22"/>
        </w:rPr>
        <w:t xml:space="preserve"> </w:t>
      </w:r>
      <w:r>
        <w:rPr>
          <w:sz w:val="22"/>
          <w:szCs w:val="22"/>
        </w:rPr>
        <w:t>n</w:t>
      </w:r>
      <w:r>
        <w:rPr>
          <w:spacing w:val="-2"/>
          <w:sz w:val="22"/>
          <w:szCs w:val="22"/>
        </w:rPr>
        <w:t>o</w:t>
      </w:r>
      <w:r>
        <w:rPr>
          <w:sz w:val="22"/>
          <w:szCs w:val="22"/>
        </w:rPr>
        <w:t>t</w:t>
      </w:r>
      <w:r>
        <w:rPr>
          <w:spacing w:val="1"/>
          <w:sz w:val="22"/>
          <w:szCs w:val="22"/>
        </w:rPr>
        <w:t xml:space="preserve"> a</w:t>
      </w:r>
      <w:r>
        <w:rPr>
          <w:spacing w:val="-2"/>
          <w:sz w:val="22"/>
          <w:szCs w:val="22"/>
        </w:rPr>
        <w:t>c</w:t>
      </w:r>
      <w:r>
        <w:rPr>
          <w:sz w:val="22"/>
          <w:szCs w:val="22"/>
        </w:rPr>
        <w:t>c</w:t>
      </w:r>
      <w:r>
        <w:rPr>
          <w:spacing w:val="1"/>
          <w:sz w:val="22"/>
          <w:szCs w:val="22"/>
        </w:rPr>
        <w:t>e</w:t>
      </w:r>
      <w:r>
        <w:rPr>
          <w:spacing w:val="-5"/>
          <w:sz w:val="22"/>
          <w:szCs w:val="22"/>
        </w:rPr>
        <w:t>p</w:t>
      </w:r>
      <w:r>
        <w:rPr>
          <w:sz w:val="22"/>
          <w:szCs w:val="22"/>
        </w:rPr>
        <w:t>t</w:t>
      </w:r>
      <w:r>
        <w:rPr>
          <w:spacing w:val="1"/>
          <w:sz w:val="22"/>
          <w:szCs w:val="22"/>
        </w:rPr>
        <w:t xml:space="preserve"> cre</w:t>
      </w:r>
      <w:r>
        <w:rPr>
          <w:spacing w:val="-2"/>
          <w:sz w:val="22"/>
          <w:szCs w:val="22"/>
        </w:rPr>
        <w:t>d</w:t>
      </w:r>
      <w:r>
        <w:rPr>
          <w:spacing w:val="-1"/>
          <w:sz w:val="22"/>
          <w:szCs w:val="22"/>
        </w:rPr>
        <w:t>i</w:t>
      </w:r>
      <w:r>
        <w:rPr>
          <w:sz w:val="22"/>
          <w:szCs w:val="22"/>
        </w:rPr>
        <w:t>t</w:t>
      </w:r>
      <w:r>
        <w:rPr>
          <w:spacing w:val="1"/>
          <w:sz w:val="22"/>
          <w:szCs w:val="22"/>
        </w:rPr>
        <w:t xml:space="preserve"> </w:t>
      </w:r>
      <w:r>
        <w:rPr>
          <w:spacing w:val="-2"/>
          <w:sz w:val="22"/>
          <w:szCs w:val="22"/>
        </w:rPr>
        <w:t>c</w:t>
      </w:r>
      <w:r>
        <w:rPr>
          <w:spacing w:val="1"/>
          <w:sz w:val="22"/>
          <w:szCs w:val="22"/>
        </w:rPr>
        <w:t>ar</w:t>
      </w:r>
      <w:r>
        <w:rPr>
          <w:sz w:val="22"/>
          <w:szCs w:val="22"/>
        </w:rPr>
        <w:t>d</w:t>
      </w:r>
      <w:r>
        <w:rPr>
          <w:spacing w:val="1"/>
          <w:sz w:val="22"/>
          <w:szCs w:val="22"/>
        </w:rPr>
        <w:t>s</w:t>
      </w:r>
      <w:r>
        <w:rPr>
          <w:sz w:val="22"/>
          <w:szCs w:val="22"/>
        </w:rPr>
        <w:t>, b</w:t>
      </w:r>
      <w:r>
        <w:rPr>
          <w:spacing w:val="-5"/>
          <w:sz w:val="22"/>
          <w:szCs w:val="22"/>
        </w:rPr>
        <w:t>u</w:t>
      </w:r>
      <w:r>
        <w:rPr>
          <w:sz w:val="22"/>
          <w:szCs w:val="22"/>
        </w:rPr>
        <w:t>t</w:t>
      </w:r>
      <w:r>
        <w:rPr>
          <w:spacing w:val="1"/>
          <w:sz w:val="22"/>
          <w:szCs w:val="22"/>
        </w:rPr>
        <w:t xml:space="preserve"> </w:t>
      </w:r>
      <w:r>
        <w:rPr>
          <w:spacing w:val="-1"/>
          <w:sz w:val="22"/>
          <w:szCs w:val="22"/>
        </w:rPr>
        <w:t>w</w:t>
      </w:r>
      <w:r>
        <w:rPr>
          <w:sz w:val="22"/>
          <w:szCs w:val="22"/>
        </w:rPr>
        <w:t>ou</w:t>
      </w:r>
      <w:r>
        <w:rPr>
          <w:spacing w:val="-1"/>
          <w:sz w:val="22"/>
          <w:szCs w:val="22"/>
        </w:rPr>
        <w:t>l</w:t>
      </w:r>
      <w:r>
        <w:rPr>
          <w:sz w:val="22"/>
          <w:szCs w:val="22"/>
        </w:rPr>
        <w:t>d</w:t>
      </w:r>
      <w:r>
        <w:rPr>
          <w:spacing w:val="-2"/>
          <w:sz w:val="22"/>
          <w:szCs w:val="22"/>
        </w:rPr>
        <w:t xml:space="preserve"> </w:t>
      </w:r>
      <w:r>
        <w:rPr>
          <w:spacing w:val="1"/>
          <w:sz w:val="22"/>
          <w:szCs w:val="22"/>
        </w:rPr>
        <w:t>li</w:t>
      </w:r>
      <w:r>
        <w:rPr>
          <w:spacing w:val="-5"/>
          <w:sz w:val="22"/>
          <w:szCs w:val="22"/>
        </w:rPr>
        <w:t>k</w:t>
      </w:r>
      <w:r>
        <w:rPr>
          <w:sz w:val="22"/>
          <w:szCs w:val="22"/>
        </w:rPr>
        <w:t>e</w:t>
      </w:r>
      <w:r>
        <w:rPr>
          <w:spacing w:val="1"/>
          <w:sz w:val="22"/>
          <w:szCs w:val="22"/>
        </w:rPr>
        <w:t xml:space="preserve"> t</w:t>
      </w:r>
      <w:r>
        <w:rPr>
          <w:sz w:val="22"/>
          <w:szCs w:val="22"/>
        </w:rPr>
        <w:t xml:space="preserve">o, </w:t>
      </w:r>
      <w:r>
        <w:rPr>
          <w:spacing w:val="-5"/>
          <w:sz w:val="22"/>
          <w:szCs w:val="22"/>
        </w:rPr>
        <w:t>y</w:t>
      </w:r>
      <w:r>
        <w:rPr>
          <w:sz w:val="22"/>
          <w:szCs w:val="22"/>
        </w:rPr>
        <w:t>our</w:t>
      </w:r>
      <w:r>
        <w:rPr>
          <w:spacing w:val="2"/>
          <w:sz w:val="22"/>
          <w:szCs w:val="22"/>
        </w:rPr>
        <w:t xml:space="preserve"> </w:t>
      </w:r>
      <w:r>
        <w:rPr>
          <w:spacing w:val="-1"/>
          <w:sz w:val="22"/>
          <w:szCs w:val="22"/>
        </w:rPr>
        <w:t>A</w:t>
      </w:r>
      <w:r>
        <w:rPr>
          <w:sz w:val="22"/>
          <w:szCs w:val="22"/>
        </w:rPr>
        <w:t>c</w:t>
      </w:r>
      <w:r>
        <w:rPr>
          <w:spacing w:val="1"/>
          <w:sz w:val="22"/>
          <w:szCs w:val="22"/>
        </w:rPr>
        <w:t>c</w:t>
      </w:r>
      <w:r>
        <w:rPr>
          <w:sz w:val="22"/>
          <w:szCs w:val="22"/>
        </w:rPr>
        <w:t>ou</w:t>
      </w:r>
      <w:r>
        <w:rPr>
          <w:spacing w:val="-2"/>
          <w:sz w:val="22"/>
          <w:szCs w:val="22"/>
        </w:rPr>
        <w:t>n</w:t>
      </w:r>
      <w:r>
        <w:rPr>
          <w:sz w:val="22"/>
          <w:szCs w:val="22"/>
        </w:rPr>
        <w:t>t</w:t>
      </w:r>
      <w:r>
        <w:rPr>
          <w:spacing w:val="2"/>
          <w:sz w:val="22"/>
          <w:szCs w:val="22"/>
        </w:rPr>
        <w:t xml:space="preserve"> </w:t>
      </w:r>
      <w:r>
        <w:rPr>
          <w:spacing w:val="1"/>
          <w:sz w:val="22"/>
          <w:szCs w:val="22"/>
        </w:rPr>
        <w:t>Ma</w:t>
      </w:r>
      <w:r>
        <w:rPr>
          <w:spacing w:val="-2"/>
          <w:sz w:val="22"/>
          <w:szCs w:val="22"/>
        </w:rPr>
        <w:t>n</w:t>
      </w:r>
      <w:r>
        <w:rPr>
          <w:spacing w:val="1"/>
          <w:sz w:val="22"/>
          <w:szCs w:val="22"/>
        </w:rPr>
        <w:t>a</w:t>
      </w:r>
      <w:r>
        <w:rPr>
          <w:spacing w:val="-5"/>
          <w:sz w:val="22"/>
          <w:szCs w:val="22"/>
        </w:rPr>
        <w:t>g</w:t>
      </w:r>
      <w:r>
        <w:rPr>
          <w:spacing w:val="1"/>
          <w:sz w:val="22"/>
          <w:szCs w:val="22"/>
        </w:rPr>
        <w:t>e</w:t>
      </w:r>
      <w:r>
        <w:rPr>
          <w:sz w:val="22"/>
          <w:szCs w:val="22"/>
        </w:rPr>
        <w:t>r</w:t>
      </w:r>
      <w:r>
        <w:rPr>
          <w:spacing w:val="1"/>
          <w:sz w:val="22"/>
          <w:szCs w:val="22"/>
        </w:rPr>
        <w:t xml:space="preserve"> c</w:t>
      </w:r>
      <w:r>
        <w:rPr>
          <w:spacing w:val="-2"/>
          <w:sz w:val="22"/>
          <w:szCs w:val="22"/>
        </w:rPr>
        <w:t>a</w:t>
      </w:r>
      <w:r>
        <w:rPr>
          <w:sz w:val="22"/>
          <w:szCs w:val="22"/>
        </w:rPr>
        <w:t xml:space="preserve">n </w:t>
      </w:r>
      <w:r>
        <w:rPr>
          <w:spacing w:val="1"/>
          <w:sz w:val="22"/>
          <w:szCs w:val="22"/>
        </w:rPr>
        <w:t>h</w:t>
      </w:r>
      <w:r>
        <w:rPr>
          <w:sz w:val="22"/>
          <w:szCs w:val="22"/>
        </w:rPr>
        <w:t>e</w:t>
      </w:r>
      <w:r>
        <w:rPr>
          <w:spacing w:val="1"/>
          <w:sz w:val="22"/>
          <w:szCs w:val="22"/>
        </w:rPr>
        <w:t>l</w:t>
      </w:r>
      <w:r>
        <w:rPr>
          <w:sz w:val="22"/>
          <w:szCs w:val="22"/>
        </w:rPr>
        <w:t>p</w:t>
      </w:r>
      <w:r>
        <w:rPr>
          <w:spacing w:val="-2"/>
          <w:sz w:val="22"/>
          <w:szCs w:val="22"/>
        </w:rPr>
        <w:t xml:space="preserve"> </w:t>
      </w:r>
      <w:r>
        <w:rPr>
          <w:spacing w:val="1"/>
          <w:sz w:val="22"/>
          <w:szCs w:val="22"/>
        </w:rPr>
        <w:t>t</w:t>
      </w:r>
      <w:r>
        <w:rPr>
          <w:sz w:val="22"/>
          <w:szCs w:val="22"/>
        </w:rPr>
        <w:t>h</w:t>
      </w:r>
      <w:r>
        <w:rPr>
          <w:spacing w:val="1"/>
          <w:sz w:val="22"/>
          <w:szCs w:val="22"/>
        </w:rPr>
        <w:t>e</w:t>
      </w:r>
      <w:r>
        <w:rPr>
          <w:sz w:val="22"/>
          <w:szCs w:val="22"/>
        </w:rPr>
        <w:t>m</w:t>
      </w:r>
      <w:r>
        <w:rPr>
          <w:spacing w:val="-6"/>
          <w:sz w:val="22"/>
          <w:szCs w:val="22"/>
        </w:rPr>
        <w:t xml:space="preserve"> </w:t>
      </w:r>
      <w:r>
        <w:rPr>
          <w:spacing w:val="1"/>
          <w:sz w:val="22"/>
          <w:szCs w:val="22"/>
        </w:rPr>
        <w:t>r</w:t>
      </w:r>
      <w:r>
        <w:rPr>
          <w:sz w:val="22"/>
          <w:szCs w:val="22"/>
        </w:rPr>
        <w:t>e</w:t>
      </w:r>
      <w:r>
        <w:rPr>
          <w:spacing w:val="1"/>
          <w:sz w:val="22"/>
          <w:szCs w:val="22"/>
        </w:rPr>
        <w:t>a</w:t>
      </w:r>
      <w:r>
        <w:rPr>
          <w:spacing w:val="-2"/>
          <w:sz w:val="22"/>
          <w:szCs w:val="22"/>
        </w:rPr>
        <w:t>c</w:t>
      </w:r>
      <w:r>
        <w:rPr>
          <w:sz w:val="22"/>
          <w:szCs w:val="22"/>
        </w:rPr>
        <w:t xml:space="preserve">h a </w:t>
      </w:r>
      <w:r>
        <w:rPr>
          <w:spacing w:val="-6"/>
          <w:sz w:val="22"/>
          <w:szCs w:val="22"/>
        </w:rPr>
        <w:t>m</w:t>
      </w:r>
      <w:r>
        <w:rPr>
          <w:sz w:val="22"/>
          <w:szCs w:val="22"/>
        </w:rPr>
        <w:t>e</w:t>
      </w:r>
      <w:r>
        <w:rPr>
          <w:spacing w:val="1"/>
          <w:sz w:val="22"/>
          <w:szCs w:val="22"/>
        </w:rPr>
        <w:t>rc</w:t>
      </w:r>
      <w:r>
        <w:rPr>
          <w:sz w:val="22"/>
          <w:szCs w:val="22"/>
        </w:rPr>
        <w:t>h</w:t>
      </w:r>
      <w:r>
        <w:rPr>
          <w:spacing w:val="1"/>
          <w:sz w:val="22"/>
          <w:szCs w:val="22"/>
        </w:rPr>
        <w:t>a</w:t>
      </w:r>
      <w:r>
        <w:rPr>
          <w:spacing w:val="-2"/>
          <w:sz w:val="22"/>
          <w:szCs w:val="22"/>
        </w:rPr>
        <w:t>n</w:t>
      </w:r>
      <w:r>
        <w:rPr>
          <w:sz w:val="22"/>
          <w:szCs w:val="22"/>
        </w:rPr>
        <w:t>t</w:t>
      </w:r>
      <w:r>
        <w:rPr>
          <w:spacing w:val="1"/>
          <w:sz w:val="22"/>
          <w:szCs w:val="22"/>
        </w:rPr>
        <w:t xml:space="preserve"> s</w:t>
      </w:r>
      <w:r>
        <w:rPr>
          <w:sz w:val="22"/>
          <w:szCs w:val="22"/>
        </w:rPr>
        <w:t>e</w:t>
      </w:r>
      <w:r>
        <w:rPr>
          <w:spacing w:val="1"/>
          <w:sz w:val="22"/>
          <w:szCs w:val="22"/>
        </w:rPr>
        <w:t>r</w:t>
      </w:r>
      <w:r>
        <w:rPr>
          <w:spacing w:val="-5"/>
          <w:sz w:val="22"/>
          <w:szCs w:val="22"/>
        </w:rPr>
        <w:t>v</w:t>
      </w:r>
      <w:r>
        <w:rPr>
          <w:spacing w:val="1"/>
          <w:sz w:val="22"/>
          <w:szCs w:val="22"/>
        </w:rPr>
        <w:t>i</w:t>
      </w:r>
      <w:r>
        <w:rPr>
          <w:spacing w:val="-2"/>
          <w:sz w:val="22"/>
          <w:szCs w:val="22"/>
        </w:rPr>
        <w:t>c</w:t>
      </w:r>
      <w:r>
        <w:rPr>
          <w:spacing w:val="1"/>
          <w:sz w:val="22"/>
          <w:szCs w:val="22"/>
        </w:rPr>
        <w:t>e</w:t>
      </w:r>
      <w:r>
        <w:rPr>
          <w:sz w:val="22"/>
          <w:szCs w:val="22"/>
        </w:rPr>
        <w:t>s</w:t>
      </w:r>
      <w:r>
        <w:rPr>
          <w:spacing w:val="1"/>
          <w:sz w:val="22"/>
          <w:szCs w:val="22"/>
        </w:rPr>
        <w:t xml:space="preserve"> re</w:t>
      </w:r>
      <w:r>
        <w:rPr>
          <w:sz w:val="22"/>
          <w:szCs w:val="22"/>
        </w:rPr>
        <w:t>p</w:t>
      </w:r>
      <w:r>
        <w:rPr>
          <w:spacing w:val="1"/>
          <w:sz w:val="22"/>
          <w:szCs w:val="22"/>
        </w:rPr>
        <w:t>r</w:t>
      </w:r>
      <w:r>
        <w:rPr>
          <w:sz w:val="22"/>
          <w:szCs w:val="22"/>
        </w:rPr>
        <w:t>e</w:t>
      </w:r>
      <w:r>
        <w:rPr>
          <w:spacing w:val="1"/>
          <w:sz w:val="22"/>
          <w:szCs w:val="22"/>
        </w:rPr>
        <w:t>se</w:t>
      </w:r>
      <w:r>
        <w:rPr>
          <w:spacing w:val="-2"/>
          <w:sz w:val="22"/>
          <w:szCs w:val="22"/>
        </w:rPr>
        <w:t>n</w:t>
      </w:r>
      <w:r>
        <w:rPr>
          <w:spacing w:val="-1"/>
          <w:sz w:val="22"/>
          <w:szCs w:val="22"/>
        </w:rPr>
        <w:t>t</w:t>
      </w:r>
      <w:r>
        <w:rPr>
          <w:spacing w:val="-2"/>
          <w:sz w:val="22"/>
          <w:szCs w:val="22"/>
        </w:rPr>
        <w:t>a</w:t>
      </w:r>
      <w:r>
        <w:rPr>
          <w:spacing w:val="1"/>
          <w:sz w:val="22"/>
          <w:szCs w:val="22"/>
        </w:rPr>
        <w:t>ti</w:t>
      </w:r>
      <w:r>
        <w:rPr>
          <w:spacing w:val="-5"/>
          <w:sz w:val="22"/>
          <w:szCs w:val="22"/>
        </w:rPr>
        <w:t>v</w:t>
      </w:r>
      <w:r>
        <w:rPr>
          <w:sz w:val="22"/>
          <w:szCs w:val="22"/>
        </w:rPr>
        <w:t>e</w:t>
      </w:r>
      <w:r>
        <w:rPr>
          <w:spacing w:val="1"/>
          <w:sz w:val="22"/>
          <w:szCs w:val="22"/>
        </w:rPr>
        <w:t xml:space="preserve"> t</w:t>
      </w:r>
      <w:r>
        <w:rPr>
          <w:sz w:val="22"/>
          <w:szCs w:val="22"/>
        </w:rPr>
        <w:t xml:space="preserve">o </w:t>
      </w:r>
      <w:r>
        <w:rPr>
          <w:spacing w:val="-2"/>
          <w:sz w:val="22"/>
          <w:szCs w:val="22"/>
        </w:rPr>
        <w:t>b</w:t>
      </w:r>
      <w:r>
        <w:rPr>
          <w:spacing w:val="1"/>
          <w:sz w:val="22"/>
          <w:szCs w:val="22"/>
        </w:rPr>
        <w:t>e</w:t>
      </w:r>
      <w:r>
        <w:rPr>
          <w:spacing w:val="-5"/>
          <w:sz w:val="22"/>
          <w:szCs w:val="22"/>
        </w:rPr>
        <w:t>g</w:t>
      </w:r>
      <w:r>
        <w:rPr>
          <w:spacing w:val="1"/>
          <w:sz w:val="22"/>
          <w:szCs w:val="22"/>
        </w:rPr>
        <w:t>i</w:t>
      </w:r>
      <w:r>
        <w:rPr>
          <w:sz w:val="22"/>
          <w:szCs w:val="22"/>
        </w:rPr>
        <w:t xml:space="preserve">n </w:t>
      </w:r>
      <w:r>
        <w:rPr>
          <w:spacing w:val="1"/>
          <w:sz w:val="22"/>
          <w:szCs w:val="22"/>
        </w:rPr>
        <w:t>t</w:t>
      </w:r>
      <w:r>
        <w:rPr>
          <w:sz w:val="22"/>
          <w:szCs w:val="22"/>
        </w:rPr>
        <w:t>he</w:t>
      </w:r>
      <w:r>
        <w:rPr>
          <w:spacing w:val="-1"/>
          <w:sz w:val="22"/>
          <w:szCs w:val="22"/>
        </w:rPr>
        <w:t xml:space="preserve"> </w:t>
      </w:r>
      <w:r>
        <w:rPr>
          <w:spacing w:val="1"/>
          <w:sz w:val="22"/>
          <w:szCs w:val="22"/>
        </w:rPr>
        <w:t>s</w:t>
      </w:r>
      <w:r>
        <w:rPr>
          <w:sz w:val="22"/>
          <w:szCs w:val="22"/>
        </w:rPr>
        <w:t>e</w:t>
      </w:r>
      <w:r>
        <w:rPr>
          <w:spacing w:val="4"/>
          <w:sz w:val="22"/>
          <w:szCs w:val="22"/>
        </w:rPr>
        <w:t>t</w:t>
      </w:r>
      <w:r>
        <w:rPr>
          <w:spacing w:val="-9"/>
          <w:sz w:val="22"/>
          <w:szCs w:val="22"/>
        </w:rPr>
        <w:t>-</w:t>
      </w:r>
      <w:r>
        <w:rPr>
          <w:sz w:val="22"/>
          <w:szCs w:val="22"/>
        </w:rPr>
        <w:t xml:space="preserve">up </w:t>
      </w:r>
      <w:r>
        <w:rPr>
          <w:spacing w:val="1"/>
          <w:sz w:val="22"/>
          <w:szCs w:val="22"/>
        </w:rPr>
        <w:t>pr</w:t>
      </w:r>
      <w:r>
        <w:rPr>
          <w:sz w:val="22"/>
          <w:szCs w:val="22"/>
        </w:rPr>
        <w:t>o</w:t>
      </w:r>
      <w:r>
        <w:rPr>
          <w:spacing w:val="-2"/>
          <w:sz w:val="22"/>
          <w:szCs w:val="22"/>
        </w:rPr>
        <w:t>c</w:t>
      </w:r>
      <w:r>
        <w:rPr>
          <w:sz w:val="22"/>
          <w:szCs w:val="22"/>
        </w:rPr>
        <w:t>e</w:t>
      </w:r>
      <w:r>
        <w:rPr>
          <w:spacing w:val="1"/>
          <w:sz w:val="22"/>
          <w:szCs w:val="22"/>
        </w:rPr>
        <w:t>s</w:t>
      </w:r>
      <w:r>
        <w:rPr>
          <w:sz w:val="22"/>
          <w:szCs w:val="22"/>
        </w:rPr>
        <w:t>s</w:t>
      </w:r>
    </w:p>
    <w:p w14:paraId="5A784A52" w14:textId="77777777" w:rsidR="006C33E8" w:rsidRDefault="006C33E8">
      <w:pPr>
        <w:spacing w:line="100" w:lineRule="exact"/>
        <w:rPr>
          <w:sz w:val="10"/>
          <w:szCs w:val="10"/>
        </w:rPr>
      </w:pPr>
    </w:p>
    <w:p w14:paraId="53C816D3" w14:textId="77777777" w:rsidR="006C33E8" w:rsidRDefault="006C33E8">
      <w:pPr>
        <w:spacing w:line="200" w:lineRule="exact"/>
      </w:pPr>
    </w:p>
    <w:p w14:paraId="3E207585" w14:textId="77777777" w:rsidR="006C33E8" w:rsidRDefault="00295371">
      <w:pPr>
        <w:spacing w:line="240" w:lineRule="exact"/>
        <w:ind w:left="100" w:right="467"/>
        <w:rPr>
          <w:sz w:val="22"/>
          <w:szCs w:val="22"/>
        </w:rPr>
      </w:pPr>
      <w:r>
        <w:rPr>
          <w:sz w:val="22"/>
          <w:szCs w:val="22"/>
        </w:rPr>
        <w:t>E</w:t>
      </w:r>
      <w:r>
        <w:rPr>
          <w:spacing w:val="-5"/>
          <w:sz w:val="22"/>
          <w:szCs w:val="22"/>
        </w:rPr>
        <w:t>v</w:t>
      </w:r>
      <w:r>
        <w:rPr>
          <w:spacing w:val="1"/>
          <w:sz w:val="22"/>
          <w:szCs w:val="22"/>
        </w:rPr>
        <w:t>e</w:t>
      </w:r>
      <w:r>
        <w:rPr>
          <w:sz w:val="22"/>
          <w:szCs w:val="22"/>
        </w:rPr>
        <w:t xml:space="preserve">n </w:t>
      </w:r>
      <w:r>
        <w:rPr>
          <w:spacing w:val="-1"/>
          <w:sz w:val="22"/>
          <w:szCs w:val="22"/>
        </w:rPr>
        <w:t>w</w:t>
      </w:r>
      <w:r>
        <w:rPr>
          <w:sz w:val="22"/>
          <w:szCs w:val="22"/>
        </w:rPr>
        <w:t>h</w:t>
      </w:r>
      <w:r>
        <w:rPr>
          <w:spacing w:val="1"/>
          <w:sz w:val="22"/>
          <w:szCs w:val="22"/>
        </w:rPr>
        <w:t>e</w:t>
      </w:r>
      <w:r>
        <w:rPr>
          <w:sz w:val="22"/>
          <w:szCs w:val="22"/>
        </w:rPr>
        <w:t xml:space="preserve">n </w:t>
      </w:r>
      <w:r>
        <w:rPr>
          <w:spacing w:val="1"/>
          <w:sz w:val="22"/>
          <w:szCs w:val="22"/>
        </w:rPr>
        <w:t>t</w:t>
      </w:r>
      <w:r>
        <w:rPr>
          <w:sz w:val="22"/>
          <w:szCs w:val="22"/>
        </w:rPr>
        <w:t>he</w:t>
      </w:r>
      <w:r>
        <w:rPr>
          <w:spacing w:val="-1"/>
          <w:sz w:val="22"/>
          <w:szCs w:val="22"/>
        </w:rPr>
        <w:t xml:space="preserve"> </w:t>
      </w:r>
      <w:r>
        <w:rPr>
          <w:spacing w:val="1"/>
          <w:sz w:val="22"/>
          <w:szCs w:val="22"/>
        </w:rPr>
        <w:t>s</w:t>
      </w:r>
      <w:r>
        <w:rPr>
          <w:sz w:val="22"/>
          <w:szCs w:val="22"/>
        </w:rPr>
        <w:t>up</w:t>
      </w:r>
      <w:r>
        <w:rPr>
          <w:spacing w:val="-2"/>
          <w:sz w:val="22"/>
          <w:szCs w:val="22"/>
        </w:rPr>
        <w:t>p</w:t>
      </w:r>
      <w:r>
        <w:rPr>
          <w:spacing w:val="1"/>
          <w:sz w:val="22"/>
          <w:szCs w:val="22"/>
        </w:rPr>
        <w:t>li</w:t>
      </w:r>
      <w:r>
        <w:rPr>
          <w:spacing w:val="-2"/>
          <w:sz w:val="22"/>
          <w:szCs w:val="22"/>
        </w:rPr>
        <w:t>e</w:t>
      </w:r>
      <w:r>
        <w:rPr>
          <w:sz w:val="22"/>
          <w:szCs w:val="22"/>
        </w:rPr>
        <w:t>r</w:t>
      </w:r>
      <w:r>
        <w:rPr>
          <w:spacing w:val="1"/>
          <w:sz w:val="22"/>
          <w:szCs w:val="22"/>
        </w:rPr>
        <w:t xml:space="preserve"> </w:t>
      </w:r>
      <w:r>
        <w:rPr>
          <w:spacing w:val="-2"/>
          <w:sz w:val="22"/>
          <w:szCs w:val="22"/>
        </w:rPr>
        <w:t>a</w:t>
      </w:r>
      <w:r>
        <w:rPr>
          <w:spacing w:val="1"/>
          <w:sz w:val="22"/>
          <w:szCs w:val="22"/>
        </w:rPr>
        <w:t>c</w:t>
      </w:r>
      <w:r>
        <w:rPr>
          <w:spacing w:val="-4"/>
          <w:sz w:val="22"/>
          <w:szCs w:val="22"/>
        </w:rPr>
        <w:t>c</w:t>
      </w:r>
      <w:r>
        <w:rPr>
          <w:spacing w:val="1"/>
          <w:sz w:val="22"/>
          <w:szCs w:val="22"/>
        </w:rPr>
        <w:t>e</w:t>
      </w:r>
      <w:r>
        <w:rPr>
          <w:sz w:val="22"/>
          <w:szCs w:val="22"/>
        </w:rPr>
        <w:t>p</w:t>
      </w:r>
      <w:r>
        <w:rPr>
          <w:spacing w:val="1"/>
          <w:sz w:val="22"/>
          <w:szCs w:val="22"/>
        </w:rPr>
        <w:t>t</w:t>
      </w:r>
      <w:r>
        <w:rPr>
          <w:sz w:val="22"/>
          <w:szCs w:val="22"/>
        </w:rPr>
        <w:t>s</w:t>
      </w:r>
      <w:r>
        <w:rPr>
          <w:spacing w:val="-4"/>
          <w:sz w:val="22"/>
          <w:szCs w:val="22"/>
        </w:rPr>
        <w:t xml:space="preserve"> </w:t>
      </w:r>
      <w:r>
        <w:rPr>
          <w:spacing w:val="2"/>
          <w:sz w:val="22"/>
          <w:szCs w:val="22"/>
        </w:rPr>
        <w:t>V</w:t>
      </w:r>
      <w:r>
        <w:rPr>
          <w:spacing w:val="1"/>
          <w:sz w:val="22"/>
          <w:szCs w:val="22"/>
        </w:rPr>
        <w:t>is</w:t>
      </w:r>
      <w:r>
        <w:rPr>
          <w:sz w:val="22"/>
          <w:szCs w:val="22"/>
        </w:rPr>
        <w:t>a</w:t>
      </w:r>
      <w:r>
        <w:rPr>
          <w:spacing w:val="-2"/>
          <w:sz w:val="22"/>
          <w:szCs w:val="22"/>
        </w:rPr>
        <w:t xml:space="preserve"> </w:t>
      </w:r>
      <w:r>
        <w:rPr>
          <w:spacing w:val="1"/>
          <w:sz w:val="22"/>
          <w:szCs w:val="22"/>
        </w:rPr>
        <w:t>a</w:t>
      </w:r>
      <w:r>
        <w:rPr>
          <w:sz w:val="22"/>
          <w:szCs w:val="22"/>
        </w:rPr>
        <w:t>s</w:t>
      </w:r>
      <w:r>
        <w:rPr>
          <w:spacing w:val="1"/>
          <w:sz w:val="22"/>
          <w:szCs w:val="22"/>
        </w:rPr>
        <w:t xml:space="preserve"> </w:t>
      </w:r>
      <w:r>
        <w:rPr>
          <w:sz w:val="22"/>
          <w:szCs w:val="22"/>
        </w:rPr>
        <w:t>a</w:t>
      </w:r>
      <w:r>
        <w:rPr>
          <w:spacing w:val="-2"/>
          <w:sz w:val="22"/>
          <w:szCs w:val="22"/>
        </w:rPr>
        <w:t xml:space="preserve"> </w:t>
      </w:r>
      <w:r>
        <w:rPr>
          <w:spacing w:val="1"/>
          <w:sz w:val="22"/>
          <w:szCs w:val="22"/>
        </w:rPr>
        <w:t>f</w:t>
      </w:r>
      <w:r>
        <w:rPr>
          <w:spacing w:val="-2"/>
          <w:sz w:val="22"/>
          <w:szCs w:val="22"/>
        </w:rPr>
        <w:t>o</w:t>
      </w:r>
      <w:r>
        <w:rPr>
          <w:spacing w:val="1"/>
          <w:sz w:val="22"/>
          <w:szCs w:val="22"/>
        </w:rPr>
        <w:t>r</w:t>
      </w:r>
      <w:r>
        <w:rPr>
          <w:sz w:val="22"/>
          <w:szCs w:val="22"/>
        </w:rPr>
        <w:t>m</w:t>
      </w:r>
      <w:r>
        <w:rPr>
          <w:spacing w:val="-6"/>
          <w:sz w:val="22"/>
          <w:szCs w:val="22"/>
        </w:rPr>
        <w:t xml:space="preserve"> </w:t>
      </w:r>
      <w:r>
        <w:rPr>
          <w:sz w:val="22"/>
          <w:szCs w:val="22"/>
        </w:rPr>
        <w:t>of</w:t>
      </w:r>
      <w:r>
        <w:rPr>
          <w:spacing w:val="1"/>
          <w:sz w:val="22"/>
          <w:szCs w:val="22"/>
        </w:rPr>
        <w:t xml:space="preserve"> </w:t>
      </w:r>
      <w:r>
        <w:rPr>
          <w:sz w:val="22"/>
          <w:szCs w:val="22"/>
        </w:rPr>
        <w:t>p</w:t>
      </w:r>
      <w:r>
        <w:rPr>
          <w:spacing w:val="1"/>
          <w:sz w:val="22"/>
          <w:szCs w:val="22"/>
        </w:rPr>
        <w:t>a</w:t>
      </w:r>
      <w:r>
        <w:rPr>
          <w:spacing w:val="-2"/>
          <w:sz w:val="22"/>
          <w:szCs w:val="22"/>
        </w:rPr>
        <w:t>y</w:t>
      </w:r>
      <w:r>
        <w:rPr>
          <w:spacing w:val="-6"/>
          <w:sz w:val="22"/>
          <w:szCs w:val="22"/>
        </w:rPr>
        <w:t>m</w:t>
      </w:r>
      <w:r>
        <w:rPr>
          <w:spacing w:val="1"/>
          <w:sz w:val="22"/>
          <w:szCs w:val="22"/>
        </w:rPr>
        <w:t>e</w:t>
      </w:r>
      <w:r>
        <w:rPr>
          <w:sz w:val="22"/>
          <w:szCs w:val="22"/>
        </w:rPr>
        <w:t>n</w:t>
      </w:r>
      <w:r>
        <w:rPr>
          <w:spacing w:val="1"/>
          <w:sz w:val="22"/>
          <w:szCs w:val="22"/>
        </w:rPr>
        <w:t>t</w:t>
      </w:r>
      <w:r>
        <w:rPr>
          <w:sz w:val="22"/>
          <w:szCs w:val="22"/>
        </w:rPr>
        <w:t xml:space="preserve">, </w:t>
      </w:r>
      <w:r>
        <w:rPr>
          <w:spacing w:val="1"/>
          <w:sz w:val="22"/>
          <w:szCs w:val="22"/>
        </w:rPr>
        <w:t>s</w:t>
      </w:r>
      <w:r>
        <w:rPr>
          <w:spacing w:val="3"/>
          <w:sz w:val="22"/>
          <w:szCs w:val="22"/>
        </w:rPr>
        <w:t>o</w:t>
      </w:r>
      <w:r>
        <w:rPr>
          <w:spacing w:val="-6"/>
          <w:sz w:val="22"/>
          <w:szCs w:val="22"/>
        </w:rPr>
        <w:t>m</w:t>
      </w:r>
      <w:r>
        <w:rPr>
          <w:sz w:val="22"/>
          <w:szCs w:val="22"/>
        </w:rPr>
        <w:t>e</w:t>
      </w:r>
      <w:r>
        <w:rPr>
          <w:spacing w:val="1"/>
          <w:sz w:val="22"/>
          <w:szCs w:val="22"/>
        </w:rPr>
        <w:t xml:space="preserve"> s</w:t>
      </w:r>
      <w:r>
        <w:rPr>
          <w:sz w:val="22"/>
          <w:szCs w:val="22"/>
        </w:rPr>
        <w:t>up</w:t>
      </w:r>
      <w:r>
        <w:rPr>
          <w:spacing w:val="1"/>
          <w:sz w:val="22"/>
          <w:szCs w:val="22"/>
        </w:rPr>
        <w:t>pli</w:t>
      </w:r>
      <w:r>
        <w:rPr>
          <w:sz w:val="22"/>
          <w:szCs w:val="22"/>
        </w:rPr>
        <w:t>e</w:t>
      </w:r>
      <w:r>
        <w:rPr>
          <w:spacing w:val="1"/>
          <w:sz w:val="22"/>
          <w:szCs w:val="22"/>
        </w:rPr>
        <w:t>r</w:t>
      </w:r>
      <w:r>
        <w:rPr>
          <w:sz w:val="22"/>
          <w:szCs w:val="22"/>
        </w:rPr>
        <w:t>s</w:t>
      </w:r>
      <w:r>
        <w:rPr>
          <w:spacing w:val="1"/>
          <w:sz w:val="22"/>
          <w:szCs w:val="22"/>
        </w:rPr>
        <w:t xml:space="preserve"> </w:t>
      </w:r>
      <w:r>
        <w:rPr>
          <w:spacing w:val="-6"/>
          <w:sz w:val="22"/>
          <w:szCs w:val="22"/>
        </w:rPr>
        <w:t>m</w:t>
      </w:r>
      <w:r>
        <w:rPr>
          <w:spacing w:val="1"/>
          <w:sz w:val="22"/>
          <w:szCs w:val="22"/>
        </w:rPr>
        <w:t>a</w:t>
      </w:r>
      <w:r>
        <w:rPr>
          <w:sz w:val="22"/>
          <w:szCs w:val="22"/>
        </w:rPr>
        <w:t>y</w:t>
      </w:r>
      <w:r>
        <w:rPr>
          <w:spacing w:val="-2"/>
          <w:sz w:val="22"/>
          <w:szCs w:val="22"/>
        </w:rPr>
        <w:t xml:space="preserve"> </w:t>
      </w:r>
      <w:r>
        <w:rPr>
          <w:sz w:val="22"/>
          <w:szCs w:val="22"/>
        </w:rPr>
        <w:t>be</w:t>
      </w:r>
      <w:r>
        <w:rPr>
          <w:spacing w:val="1"/>
          <w:sz w:val="22"/>
          <w:szCs w:val="22"/>
        </w:rPr>
        <w:t xml:space="preserve"> </w:t>
      </w:r>
      <w:r>
        <w:rPr>
          <w:sz w:val="22"/>
          <w:szCs w:val="22"/>
        </w:rPr>
        <w:t>h</w:t>
      </w:r>
      <w:r>
        <w:rPr>
          <w:spacing w:val="1"/>
          <w:sz w:val="22"/>
          <w:szCs w:val="22"/>
        </w:rPr>
        <w:t>e</w:t>
      </w:r>
      <w:r>
        <w:rPr>
          <w:spacing w:val="-2"/>
          <w:sz w:val="22"/>
          <w:szCs w:val="22"/>
        </w:rPr>
        <w:t>s</w:t>
      </w:r>
      <w:r>
        <w:rPr>
          <w:spacing w:val="1"/>
          <w:sz w:val="22"/>
          <w:szCs w:val="22"/>
        </w:rPr>
        <w:t>ita</w:t>
      </w:r>
      <w:r>
        <w:rPr>
          <w:spacing w:val="-2"/>
          <w:sz w:val="22"/>
          <w:szCs w:val="22"/>
        </w:rPr>
        <w:t>n</w:t>
      </w:r>
      <w:r>
        <w:rPr>
          <w:sz w:val="22"/>
          <w:szCs w:val="22"/>
        </w:rPr>
        <w:t>t</w:t>
      </w:r>
      <w:r>
        <w:rPr>
          <w:spacing w:val="-1"/>
          <w:sz w:val="22"/>
          <w:szCs w:val="22"/>
        </w:rPr>
        <w:t xml:space="preserve"> </w:t>
      </w:r>
      <w:r>
        <w:rPr>
          <w:spacing w:val="1"/>
          <w:sz w:val="22"/>
          <w:szCs w:val="22"/>
        </w:rPr>
        <w:t>t</w:t>
      </w:r>
      <w:r>
        <w:rPr>
          <w:sz w:val="22"/>
          <w:szCs w:val="22"/>
        </w:rPr>
        <w:t>o</w:t>
      </w:r>
      <w:r>
        <w:rPr>
          <w:spacing w:val="-2"/>
          <w:sz w:val="22"/>
          <w:szCs w:val="22"/>
        </w:rPr>
        <w:t xml:space="preserve"> </w:t>
      </w:r>
      <w:r>
        <w:rPr>
          <w:sz w:val="22"/>
          <w:szCs w:val="22"/>
        </w:rPr>
        <w:t>a</w:t>
      </w:r>
      <w:r>
        <w:rPr>
          <w:spacing w:val="1"/>
          <w:sz w:val="22"/>
          <w:szCs w:val="22"/>
        </w:rPr>
        <w:t>c</w:t>
      </w:r>
      <w:r>
        <w:rPr>
          <w:spacing w:val="-2"/>
          <w:sz w:val="22"/>
          <w:szCs w:val="22"/>
        </w:rPr>
        <w:t>c</w:t>
      </w:r>
      <w:r>
        <w:rPr>
          <w:spacing w:val="1"/>
          <w:sz w:val="22"/>
          <w:szCs w:val="22"/>
        </w:rPr>
        <w:t>e</w:t>
      </w:r>
      <w:r>
        <w:rPr>
          <w:sz w:val="22"/>
          <w:szCs w:val="22"/>
        </w:rPr>
        <w:t>pt</w:t>
      </w:r>
      <w:r>
        <w:rPr>
          <w:spacing w:val="2"/>
          <w:sz w:val="22"/>
          <w:szCs w:val="22"/>
        </w:rPr>
        <w:t xml:space="preserve"> </w:t>
      </w:r>
      <w:r>
        <w:rPr>
          <w:spacing w:val="-5"/>
          <w:sz w:val="22"/>
          <w:szCs w:val="22"/>
        </w:rPr>
        <w:t>y</w:t>
      </w:r>
      <w:r>
        <w:rPr>
          <w:sz w:val="22"/>
          <w:szCs w:val="22"/>
        </w:rPr>
        <w:t>our</w:t>
      </w:r>
      <w:r>
        <w:rPr>
          <w:spacing w:val="2"/>
          <w:sz w:val="22"/>
          <w:szCs w:val="22"/>
        </w:rPr>
        <w:t xml:space="preserve"> </w:t>
      </w:r>
      <w:r>
        <w:rPr>
          <w:spacing w:val="-2"/>
          <w:sz w:val="22"/>
          <w:szCs w:val="22"/>
        </w:rPr>
        <w:t>c</w:t>
      </w:r>
      <w:r>
        <w:rPr>
          <w:sz w:val="22"/>
          <w:szCs w:val="22"/>
        </w:rPr>
        <w:t>a</w:t>
      </w:r>
      <w:r>
        <w:rPr>
          <w:spacing w:val="1"/>
          <w:sz w:val="22"/>
          <w:szCs w:val="22"/>
        </w:rPr>
        <w:t>r</w:t>
      </w:r>
      <w:r>
        <w:rPr>
          <w:sz w:val="22"/>
          <w:szCs w:val="22"/>
        </w:rPr>
        <w:t>d</w:t>
      </w:r>
      <w:r>
        <w:rPr>
          <w:spacing w:val="-2"/>
          <w:sz w:val="22"/>
          <w:szCs w:val="22"/>
        </w:rPr>
        <w:t xml:space="preserve"> </w:t>
      </w:r>
      <w:r>
        <w:rPr>
          <w:spacing w:val="1"/>
          <w:sz w:val="22"/>
          <w:szCs w:val="22"/>
        </w:rPr>
        <w:t>f</w:t>
      </w:r>
      <w:r>
        <w:rPr>
          <w:sz w:val="22"/>
          <w:szCs w:val="22"/>
        </w:rPr>
        <w:t>or</w:t>
      </w:r>
      <w:r>
        <w:rPr>
          <w:spacing w:val="1"/>
          <w:sz w:val="22"/>
          <w:szCs w:val="22"/>
        </w:rPr>
        <w:t xml:space="preserve"> t</w:t>
      </w:r>
      <w:r>
        <w:rPr>
          <w:spacing w:val="-5"/>
          <w:sz w:val="22"/>
          <w:szCs w:val="22"/>
        </w:rPr>
        <w:t>h</w:t>
      </w:r>
      <w:r>
        <w:rPr>
          <w:sz w:val="22"/>
          <w:szCs w:val="22"/>
        </w:rPr>
        <w:t>e pu</w:t>
      </w:r>
      <w:r>
        <w:rPr>
          <w:spacing w:val="1"/>
          <w:sz w:val="22"/>
          <w:szCs w:val="22"/>
        </w:rPr>
        <w:t>rc</w:t>
      </w:r>
      <w:r>
        <w:rPr>
          <w:sz w:val="22"/>
          <w:szCs w:val="22"/>
        </w:rPr>
        <w:t>h</w:t>
      </w:r>
      <w:r>
        <w:rPr>
          <w:spacing w:val="-2"/>
          <w:sz w:val="22"/>
          <w:szCs w:val="22"/>
        </w:rPr>
        <w:t>a</w:t>
      </w:r>
      <w:r>
        <w:rPr>
          <w:spacing w:val="1"/>
          <w:sz w:val="22"/>
          <w:szCs w:val="22"/>
        </w:rPr>
        <w:t>s</w:t>
      </w:r>
      <w:r>
        <w:rPr>
          <w:spacing w:val="-2"/>
          <w:sz w:val="22"/>
          <w:szCs w:val="22"/>
        </w:rPr>
        <w:t>e</w:t>
      </w:r>
      <w:r>
        <w:rPr>
          <w:sz w:val="22"/>
          <w:szCs w:val="22"/>
        </w:rPr>
        <w:t>s</w:t>
      </w:r>
      <w:r>
        <w:rPr>
          <w:spacing w:val="-2"/>
          <w:sz w:val="22"/>
          <w:szCs w:val="22"/>
        </w:rPr>
        <w:t xml:space="preserve"> </w:t>
      </w:r>
      <w:r>
        <w:rPr>
          <w:sz w:val="22"/>
          <w:szCs w:val="22"/>
        </w:rPr>
        <w:t>a</w:t>
      </w:r>
      <w:r>
        <w:rPr>
          <w:spacing w:val="1"/>
          <w:sz w:val="22"/>
          <w:szCs w:val="22"/>
        </w:rPr>
        <w:t>ss</w:t>
      </w:r>
      <w:r>
        <w:rPr>
          <w:spacing w:val="-2"/>
          <w:sz w:val="22"/>
          <w:szCs w:val="22"/>
        </w:rPr>
        <w:t>o</w:t>
      </w:r>
      <w:r>
        <w:rPr>
          <w:sz w:val="22"/>
          <w:szCs w:val="22"/>
        </w:rPr>
        <w:t>c</w:t>
      </w:r>
      <w:r>
        <w:rPr>
          <w:spacing w:val="1"/>
          <w:sz w:val="22"/>
          <w:szCs w:val="22"/>
        </w:rPr>
        <w:t>i</w:t>
      </w:r>
      <w:r>
        <w:rPr>
          <w:spacing w:val="-2"/>
          <w:sz w:val="22"/>
          <w:szCs w:val="22"/>
        </w:rPr>
        <w:t>a</w:t>
      </w:r>
      <w:r>
        <w:rPr>
          <w:spacing w:val="1"/>
          <w:sz w:val="22"/>
          <w:szCs w:val="22"/>
        </w:rPr>
        <w:t>te</w:t>
      </w:r>
      <w:r>
        <w:rPr>
          <w:sz w:val="22"/>
          <w:szCs w:val="22"/>
        </w:rPr>
        <w:t xml:space="preserve">d </w:t>
      </w:r>
      <w:r>
        <w:rPr>
          <w:spacing w:val="-3"/>
          <w:sz w:val="22"/>
          <w:szCs w:val="22"/>
        </w:rPr>
        <w:t>w</w:t>
      </w:r>
      <w:r>
        <w:rPr>
          <w:spacing w:val="1"/>
          <w:sz w:val="22"/>
          <w:szCs w:val="22"/>
        </w:rPr>
        <w:t>it</w:t>
      </w:r>
      <w:r>
        <w:rPr>
          <w:sz w:val="22"/>
          <w:szCs w:val="22"/>
        </w:rPr>
        <w:t xml:space="preserve">h </w:t>
      </w:r>
      <w:r>
        <w:rPr>
          <w:spacing w:val="-5"/>
          <w:sz w:val="22"/>
          <w:szCs w:val="22"/>
        </w:rPr>
        <w:t>y</w:t>
      </w:r>
      <w:r>
        <w:rPr>
          <w:sz w:val="22"/>
          <w:szCs w:val="22"/>
        </w:rPr>
        <w:t>our</w:t>
      </w:r>
      <w:r>
        <w:rPr>
          <w:spacing w:val="2"/>
          <w:sz w:val="22"/>
          <w:szCs w:val="22"/>
        </w:rPr>
        <w:t xml:space="preserve"> </w:t>
      </w:r>
      <w:r>
        <w:rPr>
          <w:spacing w:val="-2"/>
          <w:sz w:val="22"/>
          <w:szCs w:val="22"/>
        </w:rPr>
        <w:t>u</w:t>
      </w:r>
      <w:r>
        <w:rPr>
          <w:sz w:val="22"/>
          <w:szCs w:val="22"/>
        </w:rPr>
        <w:t>n</w:t>
      </w:r>
      <w:r>
        <w:rPr>
          <w:spacing w:val="1"/>
          <w:sz w:val="22"/>
          <w:szCs w:val="22"/>
        </w:rPr>
        <w:t>i</w:t>
      </w:r>
      <w:r>
        <w:rPr>
          <w:spacing w:val="-2"/>
          <w:sz w:val="22"/>
          <w:szCs w:val="22"/>
        </w:rPr>
        <w:t>q</w:t>
      </w:r>
      <w:r>
        <w:rPr>
          <w:sz w:val="22"/>
          <w:szCs w:val="22"/>
        </w:rPr>
        <w:t>ue</w:t>
      </w:r>
      <w:r>
        <w:rPr>
          <w:spacing w:val="1"/>
          <w:sz w:val="22"/>
          <w:szCs w:val="22"/>
        </w:rPr>
        <w:t xml:space="preserve"> s</w:t>
      </w:r>
      <w:r>
        <w:rPr>
          <w:spacing w:val="-2"/>
          <w:sz w:val="22"/>
          <w:szCs w:val="22"/>
        </w:rPr>
        <w:t>up</w:t>
      </w:r>
      <w:r>
        <w:rPr>
          <w:sz w:val="22"/>
          <w:szCs w:val="22"/>
        </w:rPr>
        <w:t>p</w:t>
      </w:r>
      <w:r>
        <w:rPr>
          <w:spacing w:val="-1"/>
          <w:sz w:val="22"/>
          <w:szCs w:val="22"/>
        </w:rPr>
        <w:t>l</w:t>
      </w:r>
      <w:r>
        <w:rPr>
          <w:spacing w:val="1"/>
          <w:sz w:val="22"/>
          <w:szCs w:val="22"/>
        </w:rPr>
        <w:t>ie</w:t>
      </w:r>
      <w:r>
        <w:rPr>
          <w:sz w:val="22"/>
          <w:szCs w:val="22"/>
        </w:rPr>
        <w:t>r</w:t>
      </w:r>
      <w:r>
        <w:rPr>
          <w:spacing w:val="-1"/>
          <w:sz w:val="22"/>
          <w:szCs w:val="22"/>
        </w:rPr>
        <w:t xml:space="preserve"> </w:t>
      </w:r>
      <w:r>
        <w:rPr>
          <w:spacing w:val="1"/>
          <w:sz w:val="22"/>
          <w:szCs w:val="22"/>
        </w:rPr>
        <w:t>r</w:t>
      </w:r>
      <w:r>
        <w:rPr>
          <w:spacing w:val="-2"/>
          <w:sz w:val="22"/>
          <w:szCs w:val="22"/>
        </w:rPr>
        <w:t>e</w:t>
      </w:r>
      <w:r>
        <w:rPr>
          <w:spacing w:val="1"/>
          <w:sz w:val="22"/>
          <w:szCs w:val="22"/>
        </w:rPr>
        <w:t>l</w:t>
      </w:r>
      <w:r>
        <w:rPr>
          <w:spacing w:val="-2"/>
          <w:sz w:val="22"/>
          <w:szCs w:val="22"/>
        </w:rPr>
        <w:t>a</w:t>
      </w:r>
      <w:r>
        <w:rPr>
          <w:spacing w:val="1"/>
          <w:sz w:val="22"/>
          <w:szCs w:val="22"/>
        </w:rPr>
        <w:t>ti</w:t>
      </w:r>
      <w:r>
        <w:rPr>
          <w:sz w:val="22"/>
          <w:szCs w:val="22"/>
        </w:rPr>
        <w:t>o</w:t>
      </w:r>
      <w:r>
        <w:rPr>
          <w:spacing w:val="-2"/>
          <w:sz w:val="22"/>
          <w:szCs w:val="22"/>
        </w:rPr>
        <w:t>ns</w:t>
      </w:r>
      <w:r>
        <w:rPr>
          <w:sz w:val="22"/>
          <w:szCs w:val="22"/>
        </w:rPr>
        <w:t>h</w:t>
      </w:r>
      <w:r>
        <w:rPr>
          <w:spacing w:val="1"/>
          <w:sz w:val="22"/>
          <w:szCs w:val="22"/>
        </w:rPr>
        <w:t>i</w:t>
      </w:r>
      <w:r>
        <w:rPr>
          <w:sz w:val="22"/>
          <w:szCs w:val="22"/>
        </w:rPr>
        <w:t>p.</w:t>
      </w:r>
      <w:r>
        <w:rPr>
          <w:spacing w:val="53"/>
          <w:sz w:val="22"/>
          <w:szCs w:val="22"/>
        </w:rPr>
        <w:t xml:space="preserve"> </w:t>
      </w:r>
      <w:r>
        <w:rPr>
          <w:spacing w:val="-9"/>
          <w:sz w:val="22"/>
          <w:szCs w:val="22"/>
        </w:rPr>
        <w:t>I</w:t>
      </w:r>
      <w:r>
        <w:rPr>
          <w:sz w:val="22"/>
          <w:szCs w:val="22"/>
        </w:rPr>
        <w:t>t</w:t>
      </w:r>
      <w:r>
        <w:rPr>
          <w:spacing w:val="1"/>
          <w:sz w:val="22"/>
          <w:szCs w:val="22"/>
        </w:rPr>
        <w:t xml:space="preserve"> i</w:t>
      </w:r>
      <w:r>
        <w:rPr>
          <w:sz w:val="22"/>
          <w:szCs w:val="22"/>
        </w:rPr>
        <w:t>s</w:t>
      </w:r>
      <w:r>
        <w:rPr>
          <w:spacing w:val="1"/>
          <w:sz w:val="22"/>
          <w:szCs w:val="22"/>
        </w:rPr>
        <w:t xml:space="preserve"> </w:t>
      </w:r>
      <w:r>
        <w:rPr>
          <w:sz w:val="22"/>
          <w:szCs w:val="22"/>
        </w:rPr>
        <w:t>not</w:t>
      </w:r>
      <w:r>
        <w:rPr>
          <w:spacing w:val="2"/>
          <w:sz w:val="22"/>
          <w:szCs w:val="22"/>
        </w:rPr>
        <w:t xml:space="preserve"> </w:t>
      </w:r>
      <w:r>
        <w:rPr>
          <w:sz w:val="22"/>
          <w:szCs w:val="22"/>
        </w:rPr>
        <w:t>un</w:t>
      </w:r>
      <w:r>
        <w:rPr>
          <w:spacing w:val="1"/>
          <w:sz w:val="22"/>
          <w:szCs w:val="22"/>
        </w:rPr>
        <w:t>c</w:t>
      </w:r>
      <w:r>
        <w:rPr>
          <w:sz w:val="22"/>
          <w:szCs w:val="22"/>
        </w:rPr>
        <w:t>o</w:t>
      </w:r>
      <w:r>
        <w:rPr>
          <w:spacing w:val="-3"/>
          <w:sz w:val="22"/>
          <w:szCs w:val="22"/>
        </w:rPr>
        <w:t>m</w:t>
      </w:r>
      <w:r>
        <w:rPr>
          <w:spacing w:val="-6"/>
          <w:sz w:val="22"/>
          <w:szCs w:val="22"/>
        </w:rPr>
        <w:t>m</w:t>
      </w:r>
      <w:r>
        <w:rPr>
          <w:sz w:val="22"/>
          <w:szCs w:val="22"/>
        </w:rPr>
        <w:t>on</w:t>
      </w:r>
      <w:r>
        <w:rPr>
          <w:spacing w:val="1"/>
          <w:sz w:val="22"/>
          <w:szCs w:val="22"/>
        </w:rPr>
        <w:t xml:space="preserve"> </w:t>
      </w:r>
      <w:r>
        <w:rPr>
          <w:spacing w:val="3"/>
          <w:sz w:val="22"/>
          <w:szCs w:val="22"/>
        </w:rPr>
        <w:t>f</w:t>
      </w:r>
      <w:r>
        <w:rPr>
          <w:sz w:val="22"/>
          <w:szCs w:val="22"/>
        </w:rPr>
        <w:t>or</w:t>
      </w:r>
      <w:r>
        <w:rPr>
          <w:spacing w:val="1"/>
          <w:sz w:val="22"/>
          <w:szCs w:val="22"/>
        </w:rPr>
        <w:t xml:space="preserve"> </w:t>
      </w:r>
      <w:r>
        <w:rPr>
          <w:sz w:val="22"/>
          <w:szCs w:val="22"/>
        </w:rPr>
        <w:t>P</w:t>
      </w:r>
      <w:r>
        <w:rPr>
          <w:spacing w:val="1"/>
          <w:sz w:val="22"/>
          <w:szCs w:val="22"/>
        </w:rPr>
        <w:t>r</w:t>
      </w:r>
      <w:r>
        <w:rPr>
          <w:sz w:val="22"/>
          <w:szCs w:val="22"/>
        </w:rPr>
        <w:t>o</w:t>
      </w:r>
      <w:r>
        <w:rPr>
          <w:spacing w:val="-5"/>
          <w:sz w:val="22"/>
          <w:szCs w:val="22"/>
        </w:rPr>
        <w:t>g</w:t>
      </w:r>
      <w:r>
        <w:rPr>
          <w:spacing w:val="1"/>
          <w:sz w:val="22"/>
          <w:szCs w:val="22"/>
        </w:rPr>
        <w:t>r</w:t>
      </w:r>
      <w:r>
        <w:rPr>
          <w:spacing w:val="3"/>
          <w:sz w:val="22"/>
          <w:szCs w:val="22"/>
        </w:rPr>
        <w:t>a</w:t>
      </w:r>
      <w:r>
        <w:rPr>
          <w:sz w:val="22"/>
          <w:szCs w:val="22"/>
        </w:rPr>
        <w:t>m</w:t>
      </w:r>
      <w:r>
        <w:rPr>
          <w:spacing w:val="-3"/>
          <w:sz w:val="22"/>
          <w:szCs w:val="22"/>
        </w:rPr>
        <w:t xml:space="preserve"> </w:t>
      </w:r>
      <w:r>
        <w:rPr>
          <w:spacing w:val="-1"/>
          <w:sz w:val="22"/>
          <w:szCs w:val="22"/>
        </w:rPr>
        <w:t>A</w:t>
      </w:r>
      <w:r>
        <w:rPr>
          <w:sz w:val="22"/>
          <w:szCs w:val="22"/>
        </w:rPr>
        <w:t>d</w:t>
      </w:r>
      <w:r>
        <w:rPr>
          <w:spacing w:val="-6"/>
          <w:sz w:val="22"/>
          <w:szCs w:val="22"/>
        </w:rPr>
        <w:t>m</w:t>
      </w:r>
      <w:r>
        <w:rPr>
          <w:spacing w:val="1"/>
          <w:sz w:val="22"/>
          <w:szCs w:val="22"/>
        </w:rPr>
        <w:t>i</w:t>
      </w:r>
      <w:r>
        <w:rPr>
          <w:sz w:val="22"/>
          <w:szCs w:val="22"/>
        </w:rPr>
        <w:t>n</w:t>
      </w:r>
      <w:r>
        <w:rPr>
          <w:spacing w:val="1"/>
          <w:sz w:val="22"/>
          <w:szCs w:val="22"/>
        </w:rPr>
        <w:t>istr</w:t>
      </w:r>
      <w:r>
        <w:rPr>
          <w:sz w:val="22"/>
          <w:szCs w:val="22"/>
        </w:rPr>
        <w:t>a</w:t>
      </w:r>
      <w:r>
        <w:rPr>
          <w:spacing w:val="1"/>
          <w:sz w:val="22"/>
          <w:szCs w:val="22"/>
        </w:rPr>
        <w:t>t</w:t>
      </w:r>
      <w:r>
        <w:rPr>
          <w:spacing w:val="-2"/>
          <w:sz w:val="22"/>
          <w:szCs w:val="22"/>
        </w:rPr>
        <w:t>o</w:t>
      </w:r>
      <w:r>
        <w:rPr>
          <w:spacing w:val="1"/>
          <w:sz w:val="22"/>
          <w:szCs w:val="22"/>
        </w:rPr>
        <w:t>r</w:t>
      </w:r>
      <w:r>
        <w:rPr>
          <w:sz w:val="22"/>
          <w:szCs w:val="22"/>
        </w:rPr>
        <w:t>s</w:t>
      </w:r>
      <w:r>
        <w:rPr>
          <w:spacing w:val="-2"/>
          <w:sz w:val="22"/>
          <w:szCs w:val="22"/>
        </w:rPr>
        <w:t xml:space="preserve"> </w:t>
      </w:r>
      <w:r>
        <w:rPr>
          <w:spacing w:val="1"/>
          <w:sz w:val="22"/>
          <w:szCs w:val="22"/>
        </w:rPr>
        <w:t>t</w:t>
      </w:r>
      <w:r>
        <w:rPr>
          <w:sz w:val="22"/>
          <w:szCs w:val="22"/>
        </w:rPr>
        <w:t xml:space="preserve">o </w:t>
      </w:r>
      <w:r>
        <w:rPr>
          <w:spacing w:val="1"/>
          <w:sz w:val="22"/>
          <w:szCs w:val="22"/>
        </w:rPr>
        <w:t>e</w:t>
      </w:r>
      <w:r>
        <w:rPr>
          <w:sz w:val="22"/>
          <w:szCs w:val="22"/>
        </w:rPr>
        <w:t>x</w:t>
      </w:r>
      <w:r>
        <w:rPr>
          <w:spacing w:val="-2"/>
          <w:sz w:val="22"/>
          <w:szCs w:val="22"/>
        </w:rPr>
        <w:t>p</w:t>
      </w:r>
      <w:r>
        <w:rPr>
          <w:spacing w:val="1"/>
          <w:sz w:val="22"/>
          <w:szCs w:val="22"/>
        </w:rPr>
        <w:t>erie</w:t>
      </w:r>
      <w:r>
        <w:rPr>
          <w:spacing w:val="-2"/>
          <w:sz w:val="22"/>
          <w:szCs w:val="22"/>
        </w:rPr>
        <w:t>nc</w:t>
      </w:r>
      <w:r>
        <w:rPr>
          <w:sz w:val="22"/>
          <w:szCs w:val="22"/>
        </w:rPr>
        <w:t>e</w:t>
      </w:r>
      <w:r>
        <w:rPr>
          <w:spacing w:val="1"/>
          <w:sz w:val="22"/>
          <w:szCs w:val="22"/>
        </w:rPr>
        <w:t xml:space="preserve"> s</w:t>
      </w:r>
      <w:r>
        <w:rPr>
          <w:sz w:val="22"/>
          <w:szCs w:val="22"/>
        </w:rPr>
        <w:t>up</w:t>
      </w:r>
      <w:r>
        <w:rPr>
          <w:spacing w:val="-2"/>
          <w:sz w:val="22"/>
          <w:szCs w:val="22"/>
        </w:rPr>
        <w:t>p</w:t>
      </w:r>
      <w:r>
        <w:rPr>
          <w:spacing w:val="-1"/>
          <w:sz w:val="22"/>
          <w:szCs w:val="22"/>
        </w:rPr>
        <w:t>l</w:t>
      </w:r>
      <w:r>
        <w:rPr>
          <w:spacing w:val="1"/>
          <w:sz w:val="22"/>
          <w:szCs w:val="22"/>
        </w:rPr>
        <w:t>i</w:t>
      </w:r>
      <w:r>
        <w:rPr>
          <w:spacing w:val="-2"/>
          <w:sz w:val="22"/>
          <w:szCs w:val="22"/>
        </w:rPr>
        <w:t>e</w:t>
      </w:r>
      <w:r>
        <w:rPr>
          <w:sz w:val="22"/>
          <w:szCs w:val="22"/>
        </w:rPr>
        <w:t>r</w:t>
      </w:r>
      <w:r>
        <w:rPr>
          <w:spacing w:val="1"/>
          <w:sz w:val="22"/>
          <w:szCs w:val="22"/>
        </w:rPr>
        <w:t xml:space="preserve"> re</w:t>
      </w:r>
      <w:r>
        <w:rPr>
          <w:spacing w:val="-2"/>
          <w:sz w:val="22"/>
          <w:szCs w:val="22"/>
        </w:rPr>
        <w:t>s</w:t>
      </w:r>
      <w:r>
        <w:rPr>
          <w:spacing w:val="1"/>
          <w:sz w:val="22"/>
          <w:szCs w:val="22"/>
        </w:rPr>
        <w:t>i</w:t>
      </w:r>
      <w:r>
        <w:rPr>
          <w:spacing w:val="-4"/>
          <w:sz w:val="22"/>
          <w:szCs w:val="22"/>
        </w:rPr>
        <w:t>s</w:t>
      </w:r>
      <w:r>
        <w:rPr>
          <w:spacing w:val="1"/>
          <w:sz w:val="22"/>
          <w:szCs w:val="22"/>
        </w:rPr>
        <w:t>ta</w:t>
      </w:r>
      <w:r>
        <w:rPr>
          <w:spacing w:val="-2"/>
          <w:sz w:val="22"/>
          <w:szCs w:val="22"/>
        </w:rPr>
        <w:t>nc</w:t>
      </w:r>
      <w:r>
        <w:rPr>
          <w:sz w:val="22"/>
          <w:szCs w:val="22"/>
        </w:rPr>
        <w:t>e</w:t>
      </w:r>
      <w:r>
        <w:rPr>
          <w:spacing w:val="1"/>
          <w:sz w:val="22"/>
          <w:szCs w:val="22"/>
        </w:rPr>
        <w:t xml:space="preserve"> t</w:t>
      </w:r>
      <w:r>
        <w:rPr>
          <w:sz w:val="22"/>
          <w:szCs w:val="22"/>
        </w:rPr>
        <w:t>o</w:t>
      </w:r>
      <w:r>
        <w:rPr>
          <w:spacing w:val="-2"/>
          <w:sz w:val="22"/>
          <w:szCs w:val="22"/>
        </w:rPr>
        <w:t xml:space="preserve"> </w:t>
      </w:r>
      <w:r>
        <w:rPr>
          <w:spacing w:val="1"/>
          <w:sz w:val="22"/>
          <w:szCs w:val="22"/>
        </w:rPr>
        <w:t>c</w:t>
      </w:r>
      <w:r>
        <w:rPr>
          <w:spacing w:val="-2"/>
          <w:sz w:val="22"/>
          <w:szCs w:val="22"/>
        </w:rPr>
        <w:t>a</w:t>
      </w:r>
      <w:r>
        <w:rPr>
          <w:spacing w:val="1"/>
          <w:sz w:val="22"/>
          <w:szCs w:val="22"/>
        </w:rPr>
        <w:t>r</w:t>
      </w:r>
      <w:r>
        <w:rPr>
          <w:sz w:val="22"/>
          <w:szCs w:val="22"/>
        </w:rPr>
        <w:t>d</w:t>
      </w:r>
      <w:r>
        <w:rPr>
          <w:spacing w:val="-2"/>
          <w:sz w:val="22"/>
          <w:szCs w:val="22"/>
        </w:rPr>
        <w:t xml:space="preserve"> </w:t>
      </w:r>
      <w:r>
        <w:rPr>
          <w:sz w:val="22"/>
          <w:szCs w:val="22"/>
        </w:rPr>
        <w:t>p</w:t>
      </w:r>
      <w:r>
        <w:rPr>
          <w:spacing w:val="1"/>
          <w:sz w:val="22"/>
          <w:szCs w:val="22"/>
        </w:rPr>
        <w:t>a</w:t>
      </w:r>
      <w:r>
        <w:rPr>
          <w:spacing w:val="-2"/>
          <w:sz w:val="22"/>
          <w:szCs w:val="22"/>
        </w:rPr>
        <w:t>y</w:t>
      </w:r>
      <w:r>
        <w:rPr>
          <w:spacing w:val="-6"/>
          <w:sz w:val="22"/>
          <w:szCs w:val="22"/>
        </w:rPr>
        <w:t>m</w:t>
      </w:r>
      <w:r>
        <w:rPr>
          <w:spacing w:val="1"/>
          <w:sz w:val="22"/>
          <w:szCs w:val="22"/>
        </w:rPr>
        <w:t>e</w:t>
      </w:r>
      <w:r>
        <w:rPr>
          <w:sz w:val="22"/>
          <w:szCs w:val="22"/>
        </w:rPr>
        <w:t>n</w:t>
      </w:r>
      <w:r>
        <w:rPr>
          <w:spacing w:val="1"/>
          <w:sz w:val="22"/>
          <w:szCs w:val="22"/>
        </w:rPr>
        <w:t>t</w:t>
      </w:r>
      <w:r>
        <w:rPr>
          <w:sz w:val="22"/>
          <w:szCs w:val="22"/>
        </w:rPr>
        <w:t>s</w:t>
      </w:r>
      <w:r>
        <w:rPr>
          <w:spacing w:val="1"/>
          <w:sz w:val="22"/>
          <w:szCs w:val="22"/>
        </w:rPr>
        <w:t xml:space="preserve"> f</w:t>
      </w:r>
      <w:r>
        <w:rPr>
          <w:spacing w:val="-2"/>
          <w:sz w:val="22"/>
          <w:szCs w:val="22"/>
        </w:rPr>
        <w:t>o</w:t>
      </w:r>
      <w:r>
        <w:rPr>
          <w:sz w:val="22"/>
          <w:szCs w:val="22"/>
        </w:rPr>
        <w:t>r</w:t>
      </w:r>
      <w:r>
        <w:rPr>
          <w:spacing w:val="1"/>
          <w:sz w:val="22"/>
          <w:szCs w:val="22"/>
        </w:rPr>
        <w:t xml:space="preserve"> l</w:t>
      </w:r>
      <w:r>
        <w:rPr>
          <w:sz w:val="22"/>
          <w:szCs w:val="22"/>
        </w:rPr>
        <w:t>a</w:t>
      </w:r>
      <w:r>
        <w:rPr>
          <w:spacing w:val="1"/>
          <w:sz w:val="22"/>
          <w:szCs w:val="22"/>
        </w:rPr>
        <w:t>r</w:t>
      </w:r>
      <w:r>
        <w:rPr>
          <w:spacing w:val="-5"/>
          <w:sz w:val="22"/>
          <w:szCs w:val="22"/>
        </w:rPr>
        <w:t>g</w:t>
      </w:r>
      <w:r>
        <w:rPr>
          <w:spacing w:val="1"/>
          <w:sz w:val="22"/>
          <w:szCs w:val="22"/>
        </w:rPr>
        <w:t>e</w:t>
      </w:r>
      <w:r>
        <w:rPr>
          <w:sz w:val="22"/>
          <w:szCs w:val="22"/>
        </w:rPr>
        <w:t>r</w:t>
      </w:r>
      <w:r>
        <w:rPr>
          <w:spacing w:val="1"/>
          <w:sz w:val="22"/>
          <w:szCs w:val="22"/>
        </w:rPr>
        <w:t xml:space="preserve"> </w:t>
      </w:r>
      <w:r>
        <w:rPr>
          <w:sz w:val="22"/>
          <w:szCs w:val="22"/>
        </w:rPr>
        <w:t>pu</w:t>
      </w:r>
      <w:r>
        <w:rPr>
          <w:spacing w:val="1"/>
          <w:sz w:val="22"/>
          <w:szCs w:val="22"/>
        </w:rPr>
        <w:t>r</w:t>
      </w:r>
      <w:r>
        <w:rPr>
          <w:spacing w:val="-2"/>
          <w:sz w:val="22"/>
          <w:szCs w:val="22"/>
        </w:rPr>
        <w:t>c</w:t>
      </w:r>
      <w:r>
        <w:rPr>
          <w:sz w:val="22"/>
          <w:szCs w:val="22"/>
        </w:rPr>
        <w:t>h</w:t>
      </w:r>
      <w:r>
        <w:rPr>
          <w:spacing w:val="-2"/>
          <w:sz w:val="22"/>
          <w:szCs w:val="22"/>
        </w:rPr>
        <w:t>a</w:t>
      </w:r>
      <w:r>
        <w:rPr>
          <w:spacing w:val="1"/>
          <w:sz w:val="22"/>
          <w:szCs w:val="22"/>
        </w:rPr>
        <w:t>se</w:t>
      </w:r>
      <w:r>
        <w:rPr>
          <w:sz w:val="22"/>
          <w:szCs w:val="22"/>
        </w:rPr>
        <w:t>s</w:t>
      </w:r>
      <w:r>
        <w:rPr>
          <w:spacing w:val="1"/>
          <w:sz w:val="22"/>
          <w:szCs w:val="22"/>
        </w:rPr>
        <w:t xml:space="preserve"> </w:t>
      </w:r>
      <w:r>
        <w:rPr>
          <w:spacing w:val="-2"/>
          <w:sz w:val="22"/>
          <w:szCs w:val="22"/>
        </w:rPr>
        <w:t>o</w:t>
      </w:r>
      <w:r>
        <w:rPr>
          <w:sz w:val="22"/>
          <w:szCs w:val="22"/>
        </w:rPr>
        <w:t>r</w:t>
      </w:r>
      <w:r>
        <w:rPr>
          <w:spacing w:val="1"/>
          <w:sz w:val="22"/>
          <w:szCs w:val="22"/>
        </w:rPr>
        <w:t xml:space="preserve"> f</w:t>
      </w:r>
      <w:r>
        <w:rPr>
          <w:spacing w:val="-2"/>
          <w:sz w:val="22"/>
          <w:szCs w:val="22"/>
        </w:rPr>
        <w:t>o</w:t>
      </w:r>
      <w:r>
        <w:rPr>
          <w:sz w:val="22"/>
          <w:szCs w:val="22"/>
        </w:rPr>
        <w:t>r</w:t>
      </w:r>
      <w:r>
        <w:rPr>
          <w:spacing w:val="-1"/>
          <w:sz w:val="22"/>
          <w:szCs w:val="22"/>
        </w:rPr>
        <w:t xml:space="preserve"> </w:t>
      </w:r>
      <w:r>
        <w:rPr>
          <w:spacing w:val="1"/>
          <w:sz w:val="22"/>
          <w:szCs w:val="22"/>
        </w:rPr>
        <w:t>l</w:t>
      </w:r>
      <w:r>
        <w:rPr>
          <w:sz w:val="22"/>
          <w:szCs w:val="22"/>
        </w:rPr>
        <w:t>a</w:t>
      </w:r>
      <w:r>
        <w:rPr>
          <w:spacing w:val="1"/>
          <w:sz w:val="22"/>
          <w:szCs w:val="22"/>
        </w:rPr>
        <w:t>r</w:t>
      </w:r>
      <w:r>
        <w:rPr>
          <w:spacing w:val="-5"/>
          <w:sz w:val="22"/>
          <w:szCs w:val="22"/>
        </w:rPr>
        <w:t>g</w:t>
      </w:r>
      <w:r>
        <w:rPr>
          <w:sz w:val="22"/>
          <w:szCs w:val="22"/>
        </w:rPr>
        <w:t>e</w:t>
      </w:r>
      <w:r>
        <w:rPr>
          <w:spacing w:val="1"/>
          <w:sz w:val="22"/>
          <w:szCs w:val="22"/>
        </w:rPr>
        <w:t>r</w:t>
      </w:r>
      <w:r>
        <w:rPr>
          <w:sz w:val="22"/>
          <w:szCs w:val="22"/>
        </w:rPr>
        <w:t>, o</w:t>
      </w:r>
      <w:r>
        <w:rPr>
          <w:spacing w:val="-5"/>
          <w:sz w:val="22"/>
          <w:szCs w:val="22"/>
        </w:rPr>
        <w:t>v</w:t>
      </w:r>
      <w:r>
        <w:rPr>
          <w:sz w:val="22"/>
          <w:szCs w:val="22"/>
        </w:rPr>
        <w:t>e</w:t>
      </w:r>
      <w:r>
        <w:rPr>
          <w:spacing w:val="1"/>
          <w:sz w:val="22"/>
          <w:szCs w:val="22"/>
        </w:rPr>
        <w:t>r</w:t>
      </w:r>
      <w:r>
        <w:rPr>
          <w:sz w:val="22"/>
          <w:szCs w:val="22"/>
        </w:rPr>
        <w:t>a</w:t>
      </w:r>
      <w:r>
        <w:rPr>
          <w:spacing w:val="1"/>
          <w:sz w:val="22"/>
          <w:szCs w:val="22"/>
        </w:rPr>
        <w:t>l</w:t>
      </w:r>
      <w:r>
        <w:rPr>
          <w:sz w:val="22"/>
          <w:szCs w:val="22"/>
        </w:rPr>
        <w:t>l</w:t>
      </w:r>
      <w:r>
        <w:rPr>
          <w:spacing w:val="1"/>
          <w:sz w:val="22"/>
          <w:szCs w:val="22"/>
        </w:rPr>
        <w:t xml:space="preserve"> s</w:t>
      </w:r>
      <w:r>
        <w:rPr>
          <w:sz w:val="22"/>
          <w:szCs w:val="22"/>
        </w:rPr>
        <w:t>up</w:t>
      </w:r>
      <w:r>
        <w:rPr>
          <w:spacing w:val="-2"/>
          <w:sz w:val="22"/>
          <w:szCs w:val="22"/>
        </w:rPr>
        <w:t>p</w:t>
      </w:r>
      <w:r>
        <w:rPr>
          <w:spacing w:val="1"/>
          <w:sz w:val="22"/>
          <w:szCs w:val="22"/>
        </w:rPr>
        <w:t>li</w:t>
      </w:r>
      <w:r>
        <w:rPr>
          <w:spacing w:val="-2"/>
          <w:sz w:val="22"/>
          <w:szCs w:val="22"/>
        </w:rPr>
        <w:t>e</w:t>
      </w:r>
      <w:r>
        <w:rPr>
          <w:sz w:val="22"/>
          <w:szCs w:val="22"/>
        </w:rPr>
        <w:t>r</w:t>
      </w:r>
      <w:r>
        <w:rPr>
          <w:spacing w:val="1"/>
          <w:sz w:val="22"/>
          <w:szCs w:val="22"/>
        </w:rPr>
        <w:t xml:space="preserve"> r</w:t>
      </w:r>
      <w:r>
        <w:rPr>
          <w:spacing w:val="-4"/>
          <w:sz w:val="22"/>
          <w:szCs w:val="22"/>
        </w:rPr>
        <w:t>e</w:t>
      </w:r>
      <w:r>
        <w:rPr>
          <w:spacing w:val="1"/>
          <w:sz w:val="22"/>
          <w:szCs w:val="22"/>
        </w:rPr>
        <w:t>la</w:t>
      </w:r>
      <w:r>
        <w:rPr>
          <w:spacing w:val="-1"/>
          <w:sz w:val="22"/>
          <w:szCs w:val="22"/>
        </w:rPr>
        <w:t>t</w:t>
      </w:r>
      <w:r>
        <w:rPr>
          <w:spacing w:val="1"/>
          <w:sz w:val="22"/>
          <w:szCs w:val="22"/>
        </w:rPr>
        <w:t>i</w:t>
      </w:r>
      <w:r>
        <w:rPr>
          <w:sz w:val="22"/>
          <w:szCs w:val="22"/>
        </w:rPr>
        <w:t>o</w:t>
      </w:r>
      <w:r>
        <w:rPr>
          <w:spacing w:val="-2"/>
          <w:sz w:val="22"/>
          <w:szCs w:val="22"/>
        </w:rPr>
        <w:t>n</w:t>
      </w:r>
      <w:r>
        <w:rPr>
          <w:spacing w:val="1"/>
          <w:sz w:val="22"/>
          <w:szCs w:val="22"/>
        </w:rPr>
        <w:t>s</w:t>
      </w:r>
      <w:r>
        <w:rPr>
          <w:spacing w:val="-2"/>
          <w:sz w:val="22"/>
          <w:szCs w:val="22"/>
        </w:rPr>
        <w:t>h</w:t>
      </w:r>
      <w:r>
        <w:rPr>
          <w:spacing w:val="-1"/>
          <w:sz w:val="22"/>
          <w:szCs w:val="22"/>
        </w:rPr>
        <w:t>i</w:t>
      </w:r>
      <w:r>
        <w:rPr>
          <w:sz w:val="22"/>
          <w:szCs w:val="22"/>
        </w:rPr>
        <w:t>p</w:t>
      </w:r>
      <w:r>
        <w:rPr>
          <w:spacing w:val="1"/>
          <w:sz w:val="22"/>
          <w:szCs w:val="22"/>
        </w:rPr>
        <w:t>s</w:t>
      </w:r>
      <w:r>
        <w:rPr>
          <w:sz w:val="22"/>
          <w:szCs w:val="22"/>
        </w:rPr>
        <w:t>.</w:t>
      </w:r>
    </w:p>
    <w:p w14:paraId="7E49331F" w14:textId="77777777" w:rsidR="006C33E8" w:rsidRDefault="006C33E8">
      <w:pPr>
        <w:spacing w:before="11" w:line="240" w:lineRule="exact"/>
        <w:rPr>
          <w:sz w:val="24"/>
          <w:szCs w:val="24"/>
        </w:rPr>
      </w:pPr>
    </w:p>
    <w:p w14:paraId="593B3B39" w14:textId="77777777" w:rsidR="006C33E8" w:rsidRDefault="00295371" w:rsidP="000B0F48">
      <w:pPr>
        <w:ind w:left="101" w:right="173"/>
        <w:rPr>
          <w:sz w:val="22"/>
          <w:szCs w:val="22"/>
        </w:rPr>
      </w:pPr>
      <w:r>
        <w:rPr>
          <w:sz w:val="22"/>
          <w:szCs w:val="22"/>
        </w:rPr>
        <w:t>Supp</w:t>
      </w:r>
      <w:r>
        <w:rPr>
          <w:spacing w:val="-1"/>
          <w:sz w:val="22"/>
          <w:szCs w:val="22"/>
        </w:rPr>
        <w:t>l</w:t>
      </w:r>
      <w:r>
        <w:rPr>
          <w:spacing w:val="1"/>
          <w:sz w:val="22"/>
          <w:szCs w:val="22"/>
        </w:rPr>
        <w:t>ie</w:t>
      </w:r>
      <w:r>
        <w:rPr>
          <w:sz w:val="22"/>
          <w:szCs w:val="22"/>
        </w:rPr>
        <w:t>r</w:t>
      </w:r>
      <w:r>
        <w:rPr>
          <w:spacing w:val="1"/>
          <w:sz w:val="22"/>
          <w:szCs w:val="22"/>
        </w:rPr>
        <w:t xml:space="preserve"> </w:t>
      </w:r>
      <w:r>
        <w:rPr>
          <w:spacing w:val="-1"/>
          <w:sz w:val="22"/>
          <w:szCs w:val="22"/>
        </w:rPr>
        <w:t>r</w:t>
      </w:r>
      <w:r>
        <w:rPr>
          <w:spacing w:val="-2"/>
          <w:sz w:val="22"/>
          <w:szCs w:val="22"/>
        </w:rPr>
        <w:t>e</w:t>
      </w:r>
      <w:r>
        <w:rPr>
          <w:spacing w:val="1"/>
          <w:sz w:val="22"/>
          <w:szCs w:val="22"/>
        </w:rPr>
        <w:t>si</w:t>
      </w:r>
      <w:r>
        <w:rPr>
          <w:spacing w:val="-2"/>
          <w:sz w:val="22"/>
          <w:szCs w:val="22"/>
        </w:rPr>
        <w:t>s</w:t>
      </w:r>
      <w:r>
        <w:rPr>
          <w:spacing w:val="1"/>
          <w:sz w:val="22"/>
          <w:szCs w:val="22"/>
        </w:rPr>
        <w:t>ta</w:t>
      </w:r>
      <w:r>
        <w:rPr>
          <w:spacing w:val="-2"/>
          <w:sz w:val="22"/>
          <w:szCs w:val="22"/>
        </w:rPr>
        <w:t>n</w:t>
      </w:r>
      <w:r>
        <w:rPr>
          <w:spacing w:val="1"/>
          <w:sz w:val="22"/>
          <w:szCs w:val="22"/>
        </w:rPr>
        <w:t>c</w:t>
      </w:r>
      <w:r>
        <w:rPr>
          <w:sz w:val="22"/>
          <w:szCs w:val="22"/>
        </w:rPr>
        <w:t>e</w:t>
      </w:r>
      <w:r>
        <w:rPr>
          <w:spacing w:val="-2"/>
          <w:sz w:val="22"/>
          <w:szCs w:val="22"/>
        </w:rPr>
        <w:t xml:space="preserve"> </w:t>
      </w:r>
      <w:r>
        <w:rPr>
          <w:spacing w:val="1"/>
          <w:sz w:val="22"/>
          <w:szCs w:val="22"/>
        </w:rPr>
        <w:t>i</w:t>
      </w:r>
      <w:r>
        <w:rPr>
          <w:sz w:val="22"/>
          <w:szCs w:val="22"/>
        </w:rPr>
        <w:t>s</w:t>
      </w:r>
      <w:r>
        <w:rPr>
          <w:spacing w:val="1"/>
          <w:sz w:val="22"/>
          <w:szCs w:val="22"/>
        </w:rPr>
        <w:t xml:space="preserve"> </w:t>
      </w:r>
      <w:r>
        <w:rPr>
          <w:spacing w:val="-2"/>
          <w:sz w:val="22"/>
          <w:szCs w:val="22"/>
        </w:rPr>
        <w:t>u</w:t>
      </w:r>
      <w:r>
        <w:rPr>
          <w:spacing w:val="1"/>
          <w:sz w:val="22"/>
          <w:szCs w:val="22"/>
        </w:rPr>
        <w:t>s</w:t>
      </w:r>
      <w:r>
        <w:rPr>
          <w:sz w:val="22"/>
          <w:szCs w:val="22"/>
        </w:rPr>
        <w:t>u</w:t>
      </w:r>
      <w:r>
        <w:rPr>
          <w:spacing w:val="-2"/>
          <w:sz w:val="22"/>
          <w:szCs w:val="22"/>
        </w:rPr>
        <w:t>a</w:t>
      </w:r>
      <w:r>
        <w:rPr>
          <w:spacing w:val="-1"/>
          <w:sz w:val="22"/>
          <w:szCs w:val="22"/>
        </w:rPr>
        <w:t>ll</w:t>
      </w:r>
      <w:r>
        <w:rPr>
          <w:sz w:val="22"/>
          <w:szCs w:val="22"/>
        </w:rPr>
        <w:t>y</w:t>
      </w:r>
      <w:r>
        <w:rPr>
          <w:spacing w:val="-4"/>
          <w:sz w:val="22"/>
          <w:szCs w:val="22"/>
        </w:rPr>
        <w:t xml:space="preserve"> </w:t>
      </w:r>
      <w:r>
        <w:rPr>
          <w:sz w:val="22"/>
          <w:szCs w:val="22"/>
        </w:rPr>
        <w:t>due</w:t>
      </w:r>
      <w:r>
        <w:rPr>
          <w:spacing w:val="1"/>
          <w:sz w:val="22"/>
          <w:szCs w:val="22"/>
        </w:rPr>
        <w:t xml:space="preserve"> t</w:t>
      </w:r>
      <w:r>
        <w:rPr>
          <w:sz w:val="22"/>
          <w:szCs w:val="22"/>
        </w:rPr>
        <w:t xml:space="preserve">o </w:t>
      </w:r>
      <w:r>
        <w:rPr>
          <w:spacing w:val="1"/>
          <w:sz w:val="22"/>
          <w:szCs w:val="22"/>
        </w:rPr>
        <w:t>i</w:t>
      </w:r>
      <w:r>
        <w:rPr>
          <w:spacing w:val="-2"/>
          <w:sz w:val="22"/>
          <w:szCs w:val="22"/>
        </w:rPr>
        <w:t>n</w:t>
      </w:r>
      <w:r>
        <w:rPr>
          <w:spacing w:val="1"/>
          <w:sz w:val="22"/>
          <w:szCs w:val="22"/>
        </w:rPr>
        <w:t>t</w:t>
      </w:r>
      <w:r>
        <w:rPr>
          <w:spacing w:val="-2"/>
          <w:sz w:val="22"/>
          <w:szCs w:val="22"/>
        </w:rPr>
        <w:t>e</w:t>
      </w:r>
      <w:r>
        <w:rPr>
          <w:spacing w:val="1"/>
          <w:sz w:val="22"/>
          <w:szCs w:val="22"/>
        </w:rPr>
        <w:t>rc</w:t>
      </w:r>
      <w:r>
        <w:rPr>
          <w:spacing w:val="-2"/>
          <w:sz w:val="22"/>
          <w:szCs w:val="22"/>
        </w:rPr>
        <w:t>h</w:t>
      </w:r>
      <w:r>
        <w:rPr>
          <w:spacing w:val="1"/>
          <w:sz w:val="22"/>
          <w:szCs w:val="22"/>
        </w:rPr>
        <w:t>a</w:t>
      </w:r>
      <w:r>
        <w:rPr>
          <w:sz w:val="22"/>
          <w:szCs w:val="22"/>
        </w:rPr>
        <w:t>n</w:t>
      </w:r>
      <w:r>
        <w:rPr>
          <w:spacing w:val="-5"/>
          <w:sz w:val="22"/>
          <w:szCs w:val="22"/>
        </w:rPr>
        <w:t>g</w:t>
      </w:r>
      <w:r>
        <w:rPr>
          <w:sz w:val="22"/>
          <w:szCs w:val="22"/>
        </w:rPr>
        <w:t>e</w:t>
      </w:r>
      <w:r>
        <w:rPr>
          <w:spacing w:val="1"/>
          <w:sz w:val="22"/>
          <w:szCs w:val="22"/>
        </w:rPr>
        <w:t xml:space="preserve"> fe</w:t>
      </w:r>
      <w:r>
        <w:rPr>
          <w:spacing w:val="-2"/>
          <w:sz w:val="22"/>
          <w:szCs w:val="22"/>
        </w:rPr>
        <w:t>e</w:t>
      </w:r>
      <w:r>
        <w:rPr>
          <w:sz w:val="22"/>
          <w:szCs w:val="22"/>
        </w:rPr>
        <w:t>s</w:t>
      </w:r>
      <w:r>
        <w:rPr>
          <w:spacing w:val="1"/>
          <w:sz w:val="22"/>
          <w:szCs w:val="22"/>
        </w:rPr>
        <w:t xml:space="preserve"> ass</w:t>
      </w:r>
      <w:r>
        <w:rPr>
          <w:sz w:val="22"/>
          <w:szCs w:val="22"/>
        </w:rPr>
        <w:t>o</w:t>
      </w:r>
      <w:r>
        <w:rPr>
          <w:spacing w:val="1"/>
          <w:sz w:val="22"/>
          <w:szCs w:val="22"/>
        </w:rPr>
        <w:t>ci</w:t>
      </w:r>
      <w:r>
        <w:rPr>
          <w:sz w:val="22"/>
          <w:szCs w:val="22"/>
        </w:rPr>
        <w:t>a</w:t>
      </w:r>
      <w:r>
        <w:rPr>
          <w:spacing w:val="1"/>
          <w:sz w:val="22"/>
          <w:szCs w:val="22"/>
        </w:rPr>
        <w:t>t</w:t>
      </w:r>
      <w:r>
        <w:rPr>
          <w:spacing w:val="-2"/>
          <w:sz w:val="22"/>
          <w:szCs w:val="22"/>
        </w:rPr>
        <w:t>e</w:t>
      </w:r>
      <w:r>
        <w:rPr>
          <w:sz w:val="22"/>
          <w:szCs w:val="22"/>
        </w:rPr>
        <w:t>d</w:t>
      </w:r>
      <w:r>
        <w:rPr>
          <w:spacing w:val="-2"/>
          <w:sz w:val="22"/>
          <w:szCs w:val="22"/>
        </w:rPr>
        <w:t xml:space="preserve"> </w:t>
      </w:r>
      <w:r>
        <w:rPr>
          <w:spacing w:val="-1"/>
          <w:sz w:val="22"/>
          <w:szCs w:val="22"/>
        </w:rPr>
        <w:t>wi</w:t>
      </w:r>
      <w:r>
        <w:rPr>
          <w:spacing w:val="1"/>
          <w:sz w:val="22"/>
          <w:szCs w:val="22"/>
        </w:rPr>
        <w:t>t</w:t>
      </w:r>
      <w:r>
        <w:rPr>
          <w:sz w:val="22"/>
          <w:szCs w:val="22"/>
        </w:rPr>
        <w:t xml:space="preserve">h </w:t>
      </w:r>
      <w:r>
        <w:rPr>
          <w:spacing w:val="-2"/>
          <w:sz w:val="22"/>
          <w:szCs w:val="22"/>
        </w:rPr>
        <w:t>p</w:t>
      </w:r>
      <w:r>
        <w:rPr>
          <w:spacing w:val="1"/>
          <w:sz w:val="22"/>
          <w:szCs w:val="22"/>
        </w:rPr>
        <w:t>r</w:t>
      </w:r>
      <w:r>
        <w:rPr>
          <w:sz w:val="22"/>
          <w:szCs w:val="22"/>
        </w:rPr>
        <w:t>o</w:t>
      </w:r>
      <w:r>
        <w:rPr>
          <w:spacing w:val="1"/>
          <w:sz w:val="22"/>
          <w:szCs w:val="22"/>
        </w:rPr>
        <w:t>c</w:t>
      </w:r>
      <w:r>
        <w:rPr>
          <w:spacing w:val="-2"/>
          <w:sz w:val="22"/>
          <w:szCs w:val="22"/>
        </w:rPr>
        <w:t>e</w:t>
      </w:r>
      <w:r>
        <w:rPr>
          <w:spacing w:val="1"/>
          <w:sz w:val="22"/>
          <w:szCs w:val="22"/>
        </w:rPr>
        <w:t>s</w:t>
      </w:r>
      <w:r>
        <w:rPr>
          <w:spacing w:val="-2"/>
          <w:sz w:val="22"/>
          <w:szCs w:val="22"/>
        </w:rPr>
        <w:t>s</w:t>
      </w:r>
      <w:r>
        <w:rPr>
          <w:spacing w:val="1"/>
          <w:sz w:val="22"/>
          <w:szCs w:val="22"/>
        </w:rPr>
        <w:t>i</w:t>
      </w:r>
      <w:r>
        <w:rPr>
          <w:sz w:val="22"/>
          <w:szCs w:val="22"/>
        </w:rPr>
        <w:t>ng</w:t>
      </w:r>
      <w:r>
        <w:rPr>
          <w:spacing w:val="-4"/>
          <w:sz w:val="22"/>
          <w:szCs w:val="22"/>
        </w:rPr>
        <w:t xml:space="preserve"> </w:t>
      </w:r>
      <w:r>
        <w:rPr>
          <w:spacing w:val="1"/>
          <w:sz w:val="22"/>
          <w:szCs w:val="22"/>
        </w:rPr>
        <w:t>t</w:t>
      </w:r>
      <w:r>
        <w:rPr>
          <w:spacing w:val="-2"/>
          <w:sz w:val="22"/>
          <w:szCs w:val="22"/>
        </w:rPr>
        <w:t>h</w:t>
      </w:r>
      <w:r>
        <w:rPr>
          <w:sz w:val="22"/>
          <w:szCs w:val="22"/>
        </w:rPr>
        <w:t>e</w:t>
      </w:r>
      <w:r>
        <w:rPr>
          <w:spacing w:val="1"/>
          <w:sz w:val="22"/>
          <w:szCs w:val="22"/>
        </w:rPr>
        <w:t xml:space="preserve"> </w:t>
      </w:r>
      <w:r>
        <w:rPr>
          <w:sz w:val="22"/>
          <w:szCs w:val="22"/>
        </w:rPr>
        <w:t>c</w:t>
      </w:r>
      <w:r>
        <w:rPr>
          <w:spacing w:val="1"/>
          <w:sz w:val="22"/>
          <w:szCs w:val="22"/>
        </w:rPr>
        <w:t>ar</w:t>
      </w:r>
      <w:r>
        <w:rPr>
          <w:sz w:val="22"/>
          <w:szCs w:val="22"/>
        </w:rPr>
        <w:t>d</w:t>
      </w:r>
      <w:r>
        <w:rPr>
          <w:spacing w:val="-2"/>
          <w:sz w:val="22"/>
          <w:szCs w:val="22"/>
        </w:rPr>
        <w:t xml:space="preserve"> </w:t>
      </w:r>
      <w:r>
        <w:rPr>
          <w:spacing w:val="1"/>
          <w:sz w:val="22"/>
          <w:szCs w:val="22"/>
        </w:rPr>
        <w:t>tra</w:t>
      </w:r>
      <w:r>
        <w:rPr>
          <w:spacing w:val="-2"/>
          <w:sz w:val="22"/>
          <w:szCs w:val="22"/>
        </w:rPr>
        <w:t>n</w:t>
      </w:r>
      <w:r>
        <w:rPr>
          <w:spacing w:val="1"/>
          <w:sz w:val="22"/>
          <w:szCs w:val="22"/>
        </w:rPr>
        <w:t>sa</w:t>
      </w:r>
      <w:r>
        <w:rPr>
          <w:spacing w:val="-2"/>
          <w:sz w:val="22"/>
          <w:szCs w:val="22"/>
        </w:rPr>
        <w:t>c</w:t>
      </w:r>
      <w:r>
        <w:rPr>
          <w:spacing w:val="1"/>
          <w:sz w:val="22"/>
          <w:szCs w:val="22"/>
        </w:rPr>
        <w:t>ti</w:t>
      </w:r>
      <w:r>
        <w:rPr>
          <w:spacing w:val="-2"/>
          <w:sz w:val="22"/>
          <w:szCs w:val="22"/>
        </w:rPr>
        <w:t>o</w:t>
      </w:r>
      <w:r>
        <w:rPr>
          <w:sz w:val="22"/>
          <w:szCs w:val="22"/>
        </w:rPr>
        <w:t>n.</w:t>
      </w:r>
      <w:r>
        <w:rPr>
          <w:spacing w:val="51"/>
          <w:sz w:val="22"/>
          <w:szCs w:val="22"/>
        </w:rPr>
        <w:t xml:space="preserve"> </w:t>
      </w:r>
      <w:r>
        <w:rPr>
          <w:spacing w:val="2"/>
          <w:sz w:val="22"/>
          <w:szCs w:val="22"/>
        </w:rPr>
        <w:t>T</w:t>
      </w:r>
      <w:r>
        <w:rPr>
          <w:sz w:val="22"/>
          <w:szCs w:val="22"/>
        </w:rPr>
        <w:t>he p</w:t>
      </w:r>
      <w:r>
        <w:rPr>
          <w:spacing w:val="1"/>
          <w:sz w:val="22"/>
          <w:szCs w:val="22"/>
        </w:rPr>
        <w:t>u</w:t>
      </w:r>
      <w:r>
        <w:rPr>
          <w:spacing w:val="-1"/>
          <w:sz w:val="22"/>
          <w:szCs w:val="22"/>
        </w:rPr>
        <w:t>r</w:t>
      </w:r>
      <w:r>
        <w:rPr>
          <w:sz w:val="22"/>
          <w:szCs w:val="22"/>
        </w:rPr>
        <w:t>c</w:t>
      </w:r>
      <w:r>
        <w:rPr>
          <w:spacing w:val="-2"/>
          <w:sz w:val="22"/>
          <w:szCs w:val="22"/>
        </w:rPr>
        <w:t>h</w:t>
      </w:r>
      <w:r>
        <w:rPr>
          <w:sz w:val="22"/>
          <w:szCs w:val="22"/>
        </w:rPr>
        <w:t>a</w:t>
      </w:r>
      <w:r>
        <w:rPr>
          <w:spacing w:val="1"/>
          <w:sz w:val="22"/>
          <w:szCs w:val="22"/>
        </w:rPr>
        <w:t>s</w:t>
      </w:r>
      <w:r>
        <w:rPr>
          <w:spacing w:val="-2"/>
          <w:sz w:val="22"/>
          <w:szCs w:val="22"/>
        </w:rPr>
        <w:t>e</w:t>
      </w:r>
      <w:r>
        <w:rPr>
          <w:spacing w:val="3"/>
          <w:sz w:val="22"/>
          <w:szCs w:val="22"/>
        </w:rPr>
        <w:t>r</w:t>
      </w:r>
      <w:r>
        <w:rPr>
          <w:spacing w:val="-8"/>
          <w:sz w:val="22"/>
          <w:szCs w:val="22"/>
        </w:rPr>
        <w:t>'</w:t>
      </w:r>
      <w:r>
        <w:rPr>
          <w:sz w:val="22"/>
          <w:szCs w:val="22"/>
        </w:rPr>
        <w:t>s b</w:t>
      </w:r>
      <w:r>
        <w:rPr>
          <w:spacing w:val="1"/>
          <w:sz w:val="22"/>
          <w:szCs w:val="22"/>
        </w:rPr>
        <w:t>a</w:t>
      </w:r>
      <w:r>
        <w:rPr>
          <w:sz w:val="22"/>
          <w:szCs w:val="22"/>
        </w:rPr>
        <w:t>nk</w:t>
      </w:r>
      <w:r>
        <w:rPr>
          <w:spacing w:val="-4"/>
          <w:sz w:val="22"/>
          <w:szCs w:val="22"/>
        </w:rPr>
        <w:t xml:space="preserve"> </w:t>
      </w:r>
      <w:r>
        <w:rPr>
          <w:spacing w:val="1"/>
          <w:sz w:val="22"/>
          <w:szCs w:val="22"/>
        </w:rPr>
        <w:t>(t</w:t>
      </w:r>
      <w:r>
        <w:rPr>
          <w:sz w:val="22"/>
          <w:szCs w:val="22"/>
        </w:rPr>
        <w:t>h</w:t>
      </w:r>
      <w:r>
        <w:rPr>
          <w:spacing w:val="1"/>
          <w:sz w:val="22"/>
          <w:szCs w:val="22"/>
        </w:rPr>
        <w:t>a</w:t>
      </w:r>
      <w:r>
        <w:rPr>
          <w:sz w:val="22"/>
          <w:szCs w:val="22"/>
        </w:rPr>
        <w:t>t</w:t>
      </w:r>
      <w:r>
        <w:rPr>
          <w:spacing w:val="1"/>
          <w:sz w:val="22"/>
          <w:szCs w:val="22"/>
        </w:rPr>
        <w:t xml:space="preserve"> i</w:t>
      </w:r>
      <w:r>
        <w:rPr>
          <w:spacing w:val="-2"/>
          <w:sz w:val="22"/>
          <w:szCs w:val="22"/>
        </w:rPr>
        <w:t>s</w:t>
      </w:r>
      <w:r>
        <w:rPr>
          <w:spacing w:val="1"/>
          <w:sz w:val="22"/>
          <w:szCs w:val="22"/>
        </w:rPr>
        <w:t>s</w:t>
      </w:r>
      <w:r>
        <w:rPr>
          <w:sz w:val="22"/>
          <w:szCs w:val="22"/>
        </w:rPr>
        <w:t>u</w:t>
      </w:r>
      <w:r>
        <w:rPr>
          <w:spacing w:val="-2"/>
          <w:sz w:val="22"/>
          <w:szCs w:val="22"/>
        </w:rPr>
        <w:t>e</w:t>
      </w:r>
      <w:r>
        <w:rPr>
          <w:sz w:val="22"/>
          <w:szCs w:val="22"/>
        </w:rPr>
        <w:t xml:space="preserve">d </w:t>
      </w:r>
      <w:r>
        <w:rPr>
          <w:spacing w:val="-1"/>
          <w:sz w:val="22"/>
          <w:szCs w:val="22"/>
        </w:rPr>
        <w:t>t</w:t>
      </w:r>
      <w:r>
        <w:rPr>
          <w:sz w:val="22"/>
          <w:szCs w:val="22"/>
        </w:rPr>
        <w:t>he</w:t>
      </w:r>
      <w:r>
        <w:rPr>
          <w:spacing w:val="-1"/>
          <w:sz w:val="22"/>
          <w:szCs w:val="22"/>
        </w:rPr>
        <w:t xml:space="preserve"> </w:t>
      </w:r>
      <w:r>
        <w:rPr>
          <w:sz w:val="22"/>
          <w:szCs w:val="22"/>
        </w:rPr>
        <w:t>c</w:t>
      </w:r>
      <w:r>
        <w:rPr>
          <w:spacing w:val="1"/>
          <w:sz w:val="22"/>
          <w:szCs w:val="22"/>
        </w:rPr>
        <w:t>r</w:t>
      </w:r>
      <w:r>
        <w:rPr>
          <w:spacing w:val="-2"/>
          <w:sz w:val="22"/>
          <w:szCs w:val="22"/>
        </w:rPr>
        <w:t>ed</w:t>
      </w:r>
      <w:r>
        <w:rPr>
          <w:spacing w:val="-1"/>
          <w:sz w:val="22"/>
          <w:szCs w:val="22"/>
        </w:rPr>
        <w:t>i</w:t>
      </w:r>
      <w:r>
        <w:rPr>
          <w:sz w:val="22"/>
          <w:szCs w:val="22"/>
        </w:rPr>
        <w:t>t</w:t>
      </w:r>
      <w:r>
        <w:rPr>
          <w:spacing w:val="1"/>
          <w:sz w:val="22"/>
          <w:szCs w:val="22"/>
        </w:rPr>
        <w:t xml:space="preserve"> c</w:t>
      </w:r>
      <w:r>
        <w:rPr>
          <w:spacing w:val="-2"/>
          <w:sz w:val="22"/>
          <w:szCs w:val="22"/>
        </w:rPr>
        <w:t>a</w:t>
      </w:r>
      <w:r>
        <w:rPr>
          <w:spacing w:val="1"/>
          <w:sz w:val="22"/>
          <w:szCs w:val="22"/>
        </w:rPr>
        <w:t>r</w:t>
      </w:r>
      <w:r>
        <w:rPr>
          <w:sz w:val="22"/>
          <w:szCs w:val="22"/>
        </w:rPr>
        <w:t>d)</w:t>
      </w:r>
      <w:r>
        <w:rPr>
          <w:spacing w:val="1"/>
          <w:sz w:val="22"/>
          <w:szCs w:val="22"/>
        </w:rPr>
        <w:t xml:space="preserve"> a</w:t>
      </w:r>
      <w:r>
        <w:rPr>
          <w:sz w:val="22"/>
          <w:szCs w:val="22"/>
        </w:rPr>
        <w:t>nd</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s</w:t>
      </w:r>
      <w:r>
        <w:rPr>
          <w:spacing w:val="-2"/>
          <w:sz w:val="22"/>
          <w:szCs w:val="22"/>
        </w:rPr>
        <w:t>u</w:t>
      </w:r>
      <w:r>
        <w:rPr>
          <w:sz w:val="22"/>
          <w:szCs w:val="22"/>
        </w:rPr>
        <w:t>pp</w:t>
      </w:r>
      <w:r>
        <w:rPr>
          <w:spacing w:val="-1"/>
          <w:sz w:val="22"/>
          <w:szCs w:val="22"/>
        </w:rPr>
        <w:t>l</w:t>
      </w:r>
      <w:r>
        <w:rPr>
          <w:spacing w:val="1"/>
          <w:sz w:val="22"/>
          <w:szCs w:val="22"/>
        </w:rPr>
        <w:t>i</w:t>
      </w:r>
      <w:r>
        <w:rPr>
          <w:sz w:val="22"/>
          <w:szCs w:val="22"/>
        </w:rPr>
        <w:t>e</w:t>
      </w:r>
      <w:r>
        <w:rPr>
          <w:spacing w:val="1"/>
          <w:sz w:val="22"/>
          <w:szCs w:val="22"/>
        </w:rPr>
        <w:t>r</w:t>
      </w:r>
      <w:r>
        <w:rPr>
          <w:spacing w:val="-8"/>
          <w:sz w:val="22"/>
          <w:szCs w:val="22"/>
        </w:rPr>
        <w:t>'</w:t>
      </w:r>
      <w:r>
        <w:rPr>
          <w:sz w:val="22"/>
          <w:szCs w:val="22"/>
        </w:rPr>
        <w:t>s</w:t>
      </w:r>
      <w:r>
        <w:rPr>
          <w:spacing w:val="1"/>
          <w:sz w:val="22"/>
          <w:szCs w:val="22"/>
        </w:rPr>
        <w:t xml:space="preserve"> </w:t>
      </w:r>
      <w:r>
        <w:rPr>
          <w:sz w:val="22"/>
          <w:szCs w:val="22"/>
        </w:rPr>
        <w:t>b</w:t>
      </w:r>
      <w:r>
        <w:rPr>
          <w:spacing w:val="1"/>
          <w:sz w:val="22"/>
          <w:szCs w:val="22"/>
        </w:rPr>
        <w:t>a</w:t>
      </w:r>
      <w:r>
        <w:rPr>
          <w:spacing w:val="2"/>
          <w:sz w:val="22"/>
          <w:szCs w:val="22"/>
        </w:rPr>
        <w:t>n</w:t>
      </w:r>
      <w:r>
        <w:rPr>
          <w:sz w:val="22"/>
          <w:szCs w:val="22"/>
        </w:rPr>
        <w:t>k</w:t>
      </w:r>
      <w:r>
        <w:rPr>
          <w:spacing w:val="-4"/>
          <w:sz w:val="22"/>
          <w:szCs w:val="22"/>
        </w:rPr>
        <w:t xml:space="preserve"> </w:t>
      </w:r>
      <w:r>
        <w:rPr>
          <w:spacing w:val="1"/>
          <w:sz w:val="22"/>
          <w:szCs w:val="22"/>
        </w:rPr>
        <w:t>(</w:t>
      </w:r>
      <w:r>
        <w:rPr>
          <w:spacing w:val="-1"/>
          <w:sz w:val="22"/>
          <w:szCs w:val="22"/>
        </w:rPr>
        <w:t>w</w:t>
      </w:r>
      <w:r>
        <w:rPr>
          <w:spacing w:val="1"/>
          <w:sz w:val="22"/>
          <w:szCs w:val="22"/>
        </w:rPr>
        <w:t>it</w:t>
      </w:r>
      <w:r>
        <w:rPr>
          <w:sz w:val="22"/>
          <w:szCs w:val="22"/>
        </w:rPr>
        <w:t>h</w:t>
      </w:r>
      <w:r>
        <w:rPr>
          <w:spacing w:val="-2"/>
          <w:sz w:val="22"/>
          <w:szCs w:val="22"/>
        </w:rPr>
        <w:t xml:space="preserve"> </w:t>
      </w:r>
      <w:r>
        <w:rPr>
          <w:spacing w:val="-1"/>
          <w:sz w:val="22"/>
          <w:szCs w:val="22"/>
        </w:rPr>
        <w:t>w</w:t>
      </w:r>
      <w:r>
        <w:rPr>
          <w:sz w:val="22"/>
          <w:szCs w:val="22"/>
        </w:rPr>
        <w:t>hom</w:t>
      </w:r>
      <w:r>
        <w:rPr>
          <w:spacing w:val="-5"/>
          <w:sz w:val="22"/>
          <w:szCs w:val="22"/>
        </w:rPr>
        <w:t xml:space="preserve"> </w:t>
      </w:r>
      <w:r>
        <w:rPr>
          <w:spacing w:val="1"/>
          <w:sz w:val="22"/>
          <w:szCs w:val="22"/>
        </w:rPr>
        <w:t>t</w:t>
      </w:r>
      <w:r>
        <w:rPr>
          <w:sz w:val="22"/>
          <w:szCs w:val="22"/>
        </w:rPr>
        <w:t>he</w:t>
      </w:r>
      <w:r>
        <w:rPr>
          <w:spacing w:val="1"/>
          <w:sz w:val="22"/>
          <w:szCs w:val="22"/>
        </w:rPr>
        <w:t xml:space="preserve"> c</w:t>
      </w:r>
      <w:r>
        <w:rPr>
          <w:sz w:val="22"/>
          <w:szCs w:val="22"/>
        </w:rPr>
        <w:t>h</w:t>
      </w:r>
      <w:r>
        <w:rPr>
          <w:spacing w:val="-2"/>
          <w:sz w:val="22"/>
          <w:szCs w:val="22"/>
        </w:rPr>
        <w:t>a</w:t>
      </w:r>
      <w:r>
        <w:rPr>
          <w:spacing w:val="1"/>
          <w:sz w:val="22"/>
          <w:szCs w:val="22"/>
        </w:rPr>
        <w:t>r</w:t>
      </w:r>
      <w:r>
        <w:rPr>
          <w:spacing w:val="-5"/>
          <w:sz w:val="22"/>
          <w:szCs w:val="22"/>
        </w:rPr>
        <w:t>g</w:t>
      </w:r>
      <w:r>
        <w:rPr>
          <w:sz w:val="22"/>
          <w:szCs w:val="22"/>
        </w:rPr>
        <w:t>e</w:t>
      </w:r>
      <w:r>
        <w:rPr>
          <w:spacing w:val="1"/>
          <w:sz w:val="22"/>
          <w:szCs w:val="22"/>
        </w:rPr>
        <w:t xml:space="preserve"> sli</w:t>
      </w:r>
      <w:r>
        <w:rPr>
          <w:sz w:val="22"/>
          <w:szCs w:val="22"/>
        </w:rPr>
        <w:t>p</w:t>
      </w:r>
      <w:r>
        <w:rPr>
          <w:spacing w:val="-2"/>
          <w:sz w:val="22"/>
          <w:szCs w:val="22"/>
        </w:rPr>
        <w:t xml:space="preserve"> </w:t>
      </w:r>
      <w:r>
        <w:rPr>
          <w:spacing w:val="1"/>
          <w:sz w:val="22"/>
          <w:szCs w:val="22"/>
        </w:rPr>
        <w:t>i</w:t>
      </w:r>
      <w:r>
        <w:rPr>
          <w:sz w:val="22"/>
          <w:szCs w:val="22"/>
        </w:rPr>
        <w:t>s</w:t>
      </w:r>
      <w:r>
        <w:rPr>
          <w:spacing w:val="1"/>
          <w:sz w:val="22"/>
          <w:szCs w:val="22"/>
        </w:rPr>
        <w:t xml:space="preserve"> l</w:t>
      </w:r>
      <w:r>
        <w:rPr>
          <w:spacing w:val="-2"/>
          <w:sz w:val="22"/>
          <w:szCs w:val="22"/>
        </w:rPr>
        <w:t>o</w:t>
      </w:r>
      <w:r>
        <w:rPr>
          <w:sz w:val="22"/>
          <w:szCs w:val="22"/>
        </w:rPr>
        <w:t>d</w:t>
      </w:r>
      <w:r>
        <w:rPr>
          <w:spacing w:val="-5"/>
          <w:sz w:val="22"/>
          <w:szCs w:val="22"/>
        </w:rPr>
        <w:t>g</w:t>
      </w:r>
      <w:r>
        <w:rPr>
          <w:spacing w:val="1"/>
          <w:sz w:val="22"/>
          <w:szCs w:val="22"/>
        </w:rPr>
        <w:t>e</w:t>
      </w:r>
      <w:r>
        <w:rPr>
          <w:sz w:val="22"/>
          <w:szCs w:val="22"/>
        </w:rPr>
        <w:t>d by</w:t>
      </w:r>
      <w:r>
        <w:rPr>
          <w:spacing w:val="-4"/>
          <w:sz w:val="22"/>
          <w:szCs w:val="22"/>
        </w:rPr>
        <w:t xml:space="preserve"> </w:t>
      </w:r>
      <w:r>
        <w:rPr>
          <w:spacing w:val="1"/>
          <w:sz w:val="22"/>
          <w:szCs w:val="22"/>
        </w:rPr>
        <w:t>t</w:t>
      </w:r>
      <w:r>
        <w:rPr>
          <w:sz w:val="22"/>
          <w:szCs w:val="22"/>
        </w:rPr>
        <w:t>he</w:t>
      </w:r>
      <w:r>
        <w:rPr>
          <w:spacing w:val="1"/>
          <w:sz w:val="22"/>
          <w:szCs w:val="22"/>
        </w:rPr>
        <w:t xml:space="preserve"> s</w:t>
      </w:r>
      <w:r>
        <w:rPr>
          <w:sz w:val="22"/>
          <w:szCs w:val="22"/>
        </w:rPr>
        <w:t>up</w:t>
      </w:r>
      <w:r>
        <w:rPr>
          <w:spacing w:val="-2"/>
          <w:sz w:val="22"/>
          <w:szCs w:val="22"/>
        </w:rPr>
        <w:t>p</w:t>
      </w:r>
      <w:r>
        <w:rPr>
          <w:spacing w:val="1"/>
          <w:sz w:val="22"/>
          <w:szCs w:val="22"/>
        </w:rPr>
        <w:t>lie</w:t>
      </w:r>
      <w:r>
        <w:rPr>
          <w:spacing w:val="-1"/>
          <w:sz w:val="22"/>
          <w:szCs w:val="22"/>
        </w:rPr>
        <w:t>r</w:t>
      </w:r>
      <w:r>
        <w:rPr>
          <w:sz w:val="22"/>
          <w:szCs w:val="22"/>
        </w:rPr>
        <w:t>)</w:t>
      </w:r>
      <w:r>
        <w:rPr>
          <w:spacing w:val="1"/>
          <w:sz w:val="22"/>
          <w:szCs w:val="22"/>
        </w:rPr>
        <w:t xml:space="preserve"> c</w:t>
      </w:r>
      <w:r>
        <w:rPr>
          <w:sz w:val="22"/>
          <w:szCs w:val="22"/>
        </w:rPr>
        <w:t>h</w:t>
      </w:r>
      <w:r>
        <w:rPr>
          <w:spacing w:val="-2"/>
          <w:sz w:val="22"/>
          <w:szCs w:val="22"/>
        </w:rPr>
        <w:t>a</w:t>
      </w:r>
      <w:r>
        <w:rPr>
          <w:spacing w:val="1"/>
          <w:sz w:val="22"/>
          <w:szCs w:val="22"/>
        </w:rPr>
        <w:t>r</w:t>
      </w:r>
      <w:r>
        <w:rPr>
          <w:spacing w:val="-5"/>
          <w:sz w:val="22"/>
          <w:szCs w:val="22"/>
        </w:rPr>
        <w:t>g</w:t>
      </w:r>
      <w:r>
        <w:rPr>
          <w:sz w:val="22"/>
          <w:szCs w:val="22"/>
        </w:rPr>
        <w:t>e</w:t>
      </w:r>
      <w:r>
        <w:rPr>
          <w:spacing w:val="1"/>
          <w:sz w:val="22"/>
          <w:szCs w:val="22"/>
        </w:rPr>
        <w:t xml:space="preserve"> </w:t>
      </w:r>
      <w:r>
        <w:rPr>
          <w:sz w:val="22"/>
          <w:szCs w:val="22"/>
        </w:rPr>
        <w:t>a p</w:t>
      </w:r>
      <w:r>
        <w:rPr>
          <w:spacing w:val="-2"/>
          <w:sz w:val="22"/>
          <w:szCs w:val="22"/>
        </w:rPr>
        <w:t>e</w:t>
      </w:r>
      <w:r>
        <w:rPr>
          <w:spacing w:val="1"/>
          <w:sz w:val="22"/>
          <w:szCs w:val="22"/>
        </w:rPr>
        <w:t>r</w:t>
      </w:r>
      <w:r>
        <w:rPr>
          <w:sz w:val="22"/>
          <w:szCs w:val="22"/>
        </w:rPr>
        <w:t>c</w:t>
      </w:r>
      <w:r>
        <w:rPr>
          <w:spacing w:val="1"/>
          <w:sz w:val="22"/>
          <w:szCs w:val="22"/>
        </w:rPr>
        <w:t>e</w:t>
      </w:r>
      <w:r>
        <w:rPr>
          <w:spacing w:val="-2"/>
          <w:sz w:val="22"/>
          <w:szCs w:val="22"/>
        </w:rPr>
        <w:t>n</w:t>
      </w:r>
      <w:r>
        <w:rPr>
          <w:spacing w:val="1"/>
          <w:sz w:val="22"/>
          <w:szCs w:val="22"/>
        </w:rPr>
        <w:t>ta</w:t>
      </w:r>
      <w:r>
        <w:rPr>
          <w:spacing w:val="-5"/>
          <w:sz w:val="22"/>
          <w:szCs w:val="22"/>
        </w:rPr>
        <w:t>g</w:t>
      </w:r>
      <w:r>
        <w:rPr>
          <w:sz w:val="22"/>
          <w:szCs w:val="22"/>
        </w:rPr>
        <w:t>e</w:t>
      </w:r>
      <w:r>
        <w:rPr>
          <w:spacing w:val="1"/>
          <w:sz w:val="22"/>
          <w:szCs w:val="22"/>
        </w:rPr>
        <w:t xml:space="preserve"> </w:t>
      </w:r>
      <w:r>
        <w:rPr>
          <w:sz w:val="22"/>
          <w:szCs w:val="22"/>
        </w:rPr>
        <w:t>of</w:t>
      </w:r>
      <w:r>
        <w:rPr>
          <w:spacing w:val="1"/>
          <w:sz w:val="22"/>
          <w:szCs w:val="22"/>
        </w:rPr>
        <w:t xml:space="preserve"> t</w:t>
      </w:r>
      <w:r>
        <w:rPr>
          <w:sz w:val="22"/>
          <w:szCs w:val="22"/>
        </w:rPr>
        <w:t>he</w:t>
      </w:r>
      <w:r>
        <w:rPr>
          <w:spacing w:val="-1"/>
          <w:sz w:val="22"/>
          <w:szCs w:val="22"/>
        </w:rPr>
        <w:t xml:space="preserve"> </w:t>
      </w:r>
      <w:r>
        <w:rPr>
          <w:sz w:val="22"/>
          <w:szCs w:val="22"/>
        </w:rPr>
        <w:t>p</w:t>
      </w:r>
      <w:r>
        <w:rPr>
          <w:spacing w:val="-2"/>
          <w:sz w:val="22"/>
          <w:szCs w:val="22"/>
        </w:rPr>
        <w:t>u</w:t>
      </w:r>
      <w:r>
        <w:rPr>
          <w:spacing w:val="1"/>
          <w:sz w:val="22"/>
          <w:szCs w:val="22"/>
        </w:rPr>
        <w:t>rc</w:t>
      </w:r>
      <w:r>
        <w:rPr>
          <w:sz w:val="22"/>
          <w:szCs w:val="22"/>
        </w:rPr>
        <w:t>h</w:t>
      </w:r>
      <w:r>
        <w:rPr>
          <w:spacing w:val="1"/>
          <w:sz w:val="22"/>
          <w:szCs w:val="22"/>
        </w:rPr>
        <w:t>a</w:t>
      </w:r>
      <w:r>
        <w:rPr>
          <w:spacing w:val="-2"/>
          <w:sz w:val="22"/>
          <w:szCs w:val="22"/>
        </w:rPr>
        <w:t>s</w:t>
      </w:r>
      <w:r>
        <w:rPr>
          <w:sz w:val="22"/>
          <w:szCs w:val="22"/>
        </w:rPr>
        <w:t>e</w:t>
      </w:r>
      <w:r>
        <w:rPr>
          <w:spacing w:val="-2"/>
          <w:sz w:val="22"/>
          <w:szCs w:val="22"/>
        </w:rPr>
        <w:t xml:space="preserve"> a</w:t>
      </w:r>
      <w:r>
        <w:rPr>
          <w:spacing w:val="-6"/>
          <w:sz w:val="22"/>
          <w:szCs w:val="22"/>
        </w:rPr>
        <w:t>m</w:t>
      </w:r>
      <w:r>
        <w:rPr>
          <w:sz w:val="22"/>
          <w:szCs w:val="22"/>
        </w:rPr>
        <w:t>ount</w:t>
      </w:r>
      <w:r>
        <w:rPr>
          <w:spacing w:val="2"/>
          <w:sz w:val="22"/>
          <w:szCs w:val="22"/>
        </w:rPr>
        <w:t xml:space="preserve"> </w:t>
      </w:r>
      <w:r>
        <w:rPr>
          <w:sz w:val="22"/>
          <w:szCs w:val="22"/>
        </w:rPr>
        <w:t>on</w:t>
      </w:r>
      <w:r>
        <w:rPr>
          <w:spacing w:val="1"/>
          <w:sz w:val="22"/>
          <w:szCs w:val="22"/>
        </w:rPr>
        <w:t xml:space="preserve"> </w:t>
      </w:r>
      <w:r>
        <w:rPr>
          <w:sz w:val="22"/>
          <w:szCs w:val="22"/>
        </w:rPr>
        <w:t>ca</w:t>
      </w:r>
      <w:r>
        <w:rPr>
          <w:spacing w:val="1"/>
          <w:sz w:val="22"/>
          <w:szCs w:val="22"/>
        </w:rPr>
        <w:t>r</w:t>
      </w:r>
      <w:r>
        <w:rPr>
          <w:sz w:val="22"/>
          <w:szCs w:val="22"/>
        </w:rPr>
        <w:t>d</w:t>
      </w:r>
      <w:r>
        <w:rPr>
          <w:spacing w:val="-2"/>
          <w:sz w:val="22"/>
          <w:szCs w:val="22"/>
        </w:rPr>
        <w:t xml:space="preserve"> </w:t>
      </w:r>
      <w:r>
        <w:rPr>
          <w:spacing w:val="1"/>
          <w:sz w:val="22"/>
          <w:szCs w:val="22"/>
        </w:rPr>
        <w:t>tra</w:t>
      </w:r>
      <w:r>
        <w:rPr>
          <w:sz w:val="22"/>
          <w:szCs w:val="22"/>
        </w:rPr>
        <w:t>n</w:t>
      </w:r>
      <w:r>
        <w:rPr>
          <w:spacing w:val="-2"/>
          <w:sz w:val="22"/>
          <w:szCs w:val="22"/>
        </w:rPr>
        <w:t>s</w:t>
      </w:r>
      <w:r>
        <w:rPr>
          <w:sz w:val="22"/>
          <w:szCs w:val="22"/>
        </w:rPr>
        <w:t>a</w:t>
      </w:r>
      <w:r>
        <w:rPr>
          <w:spacing w:val="-2"/>
          <w:sz w:val="22"/>
          <w:szCs w:val="22"/>
        </w:rPr>
        <w:t>c</w:t>
      </w:r>
      <w:r>
        <w:rPr>
          <w:spacing w:val="1"/>
          <w:sz w:val="22"/>
          <w:szCs w:val="22"/>
        </w:rPr>
        <w:t>ti</w:t>
      </w:r>
      <w:r>
        <w:rPr>
          <w:sz w:val="22"/>
          <w:szCs w:val="22"/>
        </w:rPr>
        <w:t>o</w:t>
      </w:r>
      <w:r>
        <w:rPr>
          <w:spacing w:val="-5"/>
          <w:sz w:val="22"/>
          <w:szCs w:val="22"/>
        </w:rPr>
        <w:t>n</w:t>
      </w:r>
      <w:r>
        <w:rPr>
          <w:spacing w:val="1"/>
          <w:sz w:val="22"/>
          <w:szCs w:val="22"/>
        </w:rPr>
        <w:t>s</w:t>
      </w:r>
      <w:r>
        <w:rPr>
          <w:sz w:val="22"/>
          <w:szCs w:val="22"/>
        </w:rPr>
        <w:t>.</w:t>
      </w:r>
      <w:r>
        <w:rPr>
          <w:spacing w:val="53"/>
          <w:sz w:val="22"/>
          <w:szCs w:val="22"/>
        </w:rPr>
        <w:t xml:space="preserve"> </w:t>
      </w:r>
      <w:r>
        <w:rPr>
          <w:spacing w:val="5"/>
          <w:sz w:val="22"/>
          <w:szCs w:val="22"/>
        </w:rPr>
        <w:t>T</w:t>
      </w:r>
      <w:r>
        <w:rPr>
          <w:spacing w:val="-2"/>
          <w:sz w:val="22"/>
          <w:szCs w:val="22"/>
        </w:rPr>
        <w:t>h</w:t>
      </w:r>
      <w:r>
        <w:rPr>
          <w:spacing w:val="-1"/>
          <w:sz w:val="22"/>
          <w:szCs w:val="22"/>
        </w:rPr>
        <w:t>i</w:t>
      </w:r>
      <w:r>
        <w:rPr>
          <w:sz w:val="22"/>
          <w:szCs w:val="22"/>
        </w:rPr>
        <w:t>s</w:t>
      </w:r>
      <w:r>
        <w:rPr>
          <w:spacing w:val="-2"/>
          <w:sz w:val="22"/>
          <w:szCs w:val="22"/>
        </w:rPr>
        <w:t xml:space="preserve"> </w:t>
      </w:r>
      <w:r>
        <w:rPr>
          <w:spacing w:val="1"/>
          <w:sz w:val="22"/>
          <w:szCs w:val="22"/>
        </w:rPr>
        <w:t>i</w:t>
      </w:r>
      <w:r>
        <w:rPr>
          <w:spacing w:val="-2"/>
          <w:sz w:val="22"/>
          <w:szCs w:val="22"/>
        </w:rPr>
        <w:t>n</w:t>
      </w:r>
      <w:r>
        <w:rPr>
          <w:spacing w:val="1"/>
          <w:sz w:val="22"/>
          <w:szCs w:val="22"/>
        </w:rPr>
        <w:t>t</w:t>
      </w:r>
      <w:r>
        <w:rPr>
          <w:spacing w:val="-2"/>
          <w:sz w:val="22"/>
          <w:szCs w:val="22"/>
        </w:rPr>
        <w:t>e</w:t>
      </w:r>
      <w:r>
        <w:rPr>
          <w:spacing w:val="1"/>
          <w:sz w:val="22"/>
          <w:szCs w:val="22"/>
        </w:rPr>
        <w:t>rc</w:t>
      </w:r>
      <w:r>
        <w:rPr>
          <w:sz w:val="22"/>
          <w:szCs w:val="22"/>
        </w:rPr>
        <w:t>h</w:t>
      </w:r>
      <w:r>
        <w:rPr>
          <w:spacing w:val="1"/>
          <w:sz w:val="22"/>
          <w:szCs w:val="22"/>
        </w:rPr>
        <w:t>a</w:t>
      </w:r>
      <w:r>
        <w:rPr>
          <w:sz w:val="22"/>
          <w:szCs w:val="22"/>
        </w:rPr>
        <w:t>n</w:t>
      </w:r>
      <w:r>
        <w:rPr>
          <w:spacing w:val="-5"/>
          <w:sz w:val="22"/>
          <w:szCs w:val="22"/>
        </w:rPr>
        <w:t>g</w:t>
      </w:r>
      <w:r>
        <w:rPr>
          <w:sz w:val="22"/>
          <w:szCs w:val="22"/>
        </w:rPr>
        <w:t>e</w:t>
      </w:r>
      <w:r>
        <w:rPr>
          <w:spacing w:val="1"/>
          <w:sz w:val="22"/>
          <w:szCs w:val="22"/>
        </w:rPr>
        <w:t xml:space="preserve"> fe</w:t>
      </w:r>
      <w:r>
        <w:rPr>
          <w:sz w:val="22"/>
          <w:szCs w:val="22"/>
        </w:rPr>
        <w:t>e</w:t>
      </w:r>
      <w:r>
        <w:rPr>
          <w:spacing w:val="1"/>
          <w:sz w:val="22"/>
          <w:szCs w:val="22"/>
        </w:rPr>
        <w:t xml:space="preserve"> a</w:t>
      </w:r>
      <w:r>
        <w:rPr>
          <w:spacing w:val="-6"/>
          <w:sz w:val="22"/>
          <w:szCs w:val="22"/>
        </w:rPr>
        <w:t>m</w:t>
      </w:r>
      <w:r>
        <w:rPr>
          <w:sz w:val="22"/>
          <w:szCs w:val="22"/>
        </w:rPr>
        <w:t>ount</w:t>
      </w:r>
      <w:r>
        <w:rPr>
          <w:spacing w:val="2"/>
          <w:sz w:val="22"/>
          <w:szCs w:val="22"/>
        </w:rPr>
        <w:t xml:space="preserve"> </w:t>
      </w:r>
      <w:r>
        <w:rPr>
          <w:sz w:val="22"/>
          <w:szCs w:val="22"/>
        </w:rPr>
        <w:t>e</w:t>
      </w:r>
      <w:r>
        <w:rPr>
          <w:spacing w:val="1"/>
          <w:sz w:val="22"/>
          <w:szCs w:val="22"/>
        </w:rPr>
        <w:t>ss</w:t>
      </w:r>
      <w:r>
        <w:rPr>
          <w:spacing w:val="-2"/>
          <w:sz w:val="22"/>
          <w:szCs w:val="22"/>
        </w:rPr>
        <w:t>en</w:t>
      </w:r>
      <w:r>
        <w:rPr>
          <w:spacing w:val="1"/>
          <w:sz w:val="22"/>
          <w:szCs w:val="22"/>
        </w:rPr>
        <w:t>ti</w:t>
      </w:r>
      <w:r>
        <w:rPr>
          <w:spacing w:val="-2"/>
          <w:sz w:val="22"/>
          <w:szCs w:val="22"/>
        </w:rPr>
        <w:t>a</w:t>
      </w:r>
      <w:r>
        <w:rPr>
          <w:spacing w:val="1"/>
          <w:sz w:val="22"/>
          <w:szCs w:val="22"/>
        </w:rPr>
        <w:t>ll</w:t>
      </w:r>
      <w:r>
        <w:rPr>
          <w:sz w:val="22"/>
          <w:szCs w:val="22"/>
        </w:rPr>
        <w:t>y</w:t>
      </w:r>
      <w:r>
        <w:rPr>
          <w:spacing w:val="-4"/>
          <w:sz w:val="22"/>
          <w:szCs w:val="22"/>
        </w:rPr>
        <w:t xml:space="preserve"> </w:t>
      </w:r>
      <w:r>
        <w:rPr>
          <w:spacing w:val="1"/>
          <w:sz w:val="22"/>
          <w:szCs w:val="22"/>
        </w:rPr>
        <w:t>c</w:t>
      </w:r>
      <w:r>
        <w:rPr>
          <w:sz w:val="22"/>
          <w:szCs w:val="22"/>
        </w:rPr>
        <w:t>o</w:t>
      </w:r>
      <w:r>
        <w:rPr>
          <w:spacing w:val="-6"/>
          <w:sz w:val="22"/>
          <w:szCs w:val="22"/>
        </w:rPr>
        <w:t>m</w:t>
      </w:r>
      <w:r>
        <w:rPr>
          <w:spacing w:val="1"/>
          <w:sz w:val="22"/>
          <w:szCs w:val="22"/>
        </w:rPr>
        <w:t>e</w:t>
      </w:r>
      <w:r>
        <w:rPr>
          <w:sz w:val="22"/>
          <w:szCs w:val="22"/>
        </w:rPr>
        <w:t>s</w:t>
      </w:r>
      <w:r>
        <w:rPr>
          <w:spacing w:val="1"/>
          <w:sz w:val="22"/>
          <w:szCs w:val="22"/>
        </w:rPr>
        <w:t xml:space="preserve"> fr</w:t>
      </w:r>
      <w:r>
        <w:rPr>
          <w:sz w:val="22"/>
          <w:szCs w:val="22"/>
        </w:rPr>
        <w:t>om</w:t>
      </w:r>
      <w:r>
        <w:rPr>
          <w:spacing w:val="-5"/>
          <w:sz w:val="22"/>
          <w:szCs w:val="22"/>
        </w:rPr>
        <w:t xml:space="preserve"> </w:t>
      </w:r>
      <w:r>
        <w:rPr>
          <w:spacing w:val="1"/>
          <w:sz w:val="22"/>
          <w:szCs w:val="22"/>
        </w:rPr>
        <w:t>t</w:t>
      </w:r>
      <w:r>
        <w:rPr>
          <w:sz w:val="22"/>
          <w:szCs w:val="22"/>
        </w:rPr>
        <w:t>he</w:t>
      </w:r>
      <w:r>
        <w:rPr>
          <w:spacing w:val="1"/>
          <w:sz w:val="22"/>
          <w:szCs w:val="22"/>
        </w:rPr>
        <w:t xml:space="preserve"> </w:t>
      </w:r>
      <w:r>
        <w:rPr>
          <w:spacing w:val="3"/>
          <w:sz w:val="22"/>
          <w:szCs w:val="22"/>
        </w:rPr>
        <w:t>a</w:t>
      </w:r>
      <w:r>
        <w:rPr>
          <w:spacing w:val="-6"/>
          <w:sz w:val="22"/>
          <w:szCs w:val="22"/>
        </w:rPr>
        <w:t>m</w:t>
      </w:r>
      <w:r>
        <w:rPr>
          <w:sz w:val="22"/>
          <w:szCs w:val="22"/>
        </w:rPr>
        <w:t xml:space="preserve">ount </w:t>
      </w:r>
      <w:r>
        <w:rPr>
          <w:spacing w:val="1"/>
          <w:sz w:val="22"/>
          <w:szCs w:val="22"/>
        </w:rPr>
        <w:t>t</w:t>
      </w:r>
      <w:r>
        <w:rPr>
          <w:spacing w:val="-2"/>
          <w:sz w:val="22"/>
          <w:szCs w:val="22"/>
        </w:rPr>
        <w:t>h</w:t>
      </w:r>
      <w:r>
        <w:rPr>
          <w:spacing w:val="1"/>
          <w:sz w:val="22"/>
          <w:szCs w:val="22"/>
        </w:rPr>
        <w:t>a</w:t>
      </w:r>
      <w:r>
        <w:rPr>
          <w:sz w:val="22"/>
          <w:szCs w:val="22"/>
        </w:rPr>
        <w:t>t</w:t>
      </w:r>
      <w:r>
        <w:rPr>
          <w:spacing w:val="1"/>
          <w:sz w:val="22"/>
          <w:szCs w:val="22"/>
        </w:rPr>
        <w:t xml:space="preserve"> i</w:t>
      </w:r>
      <w:r>
        <w:rPr>
          <w:sz w:val="22"/>
          <w:szCs w:val="22"/>
        </w:rPr>
        <w:t>s</w:t>
      </w:r>
      <w:r>
        <w:rPr>
          <w:spacing w:val="1"/>
          <w:sz w:val="22"/>
          <w:szCs w:val="22"/>
        </w:rPr>
        <w:t xml:space="preserve"> </w:t>
      </w:r>
      <w:r>
        <w:rPr>
          <w:spacing w:val="-2"/>
          <w:sz w:val="22"/>
          <w:szCs w:val="22"/>
        </w:rPr>
        <w:t>p</w:t>
      </w:r>
      <w:r>
        <w:rPr>
          <w:spacing w:val="1"/>
          <w:sz w:val="22"/>
          <w:szCs w:val="22"/>
        </w:rPr>
        <w:t>a</w:t>
      </w:r>
      <w:r>
        <w:rPr>
          <w:spacing w:val="-5"/>
          <w:sz w:val="22"/>
          <w:szCs w:val="22"/>
        </w:rPr>
        <w:t>y</w:t>
      </w:r>
      <w:r>
        <w:rPr>
          <w:spacing w:val="1"/>
          <w:sz w:val="22"/>
          <w:szCs w:val="22"/>
        </w:rPr>
        <w:t>a</w:t>
      </w:r>
      <w:r>
        <w:rPr>
          <w:sz w:val="22"/>
          <w:szCs w:val="22"/>
        </w:rPr>
        <w:t>b</w:t>
      </w:r>
      <w:r>
        <w:rPr>
          <w:spacing w:val="1"/>
          <w:sz w:val="22"/>
          <w:szCs w:val="22"/>
        </w:rPr>
        <w:t>l</w:t>
      </w:r>
      <w:r>
        <w:rPr>
          <w:sz w:val="22"/>
          <w:szCs w:val="22"/>
        </w:rPr>
        <w:t>e</w:t>
      </w:r>
      <w:r>
        <w:rPr>
          <w:spacing w:val="-2"/>
          <w:sz w:val="22"/>
          <w:szCs w:val="22"/>
        </w:rPr>
        <w:t xml:space="preserve"> </w:t>
      </w:r>
      <w:r>
        <w:rPr>
          <w:spacing w:val="1"/>
          <w:sz w:val="22"/>
          <w:szCs w:val="22"/>
        </w:rPr>
        <w:t>t</w:t>
      </w:r>
      <w:r>
        <w:rPr>
          <w:sz w:val="22"/>
          <w:szCs w:val="22"/>
        </w:rPr>
        <w:t>o</w:t>
      </w:r>
      <w:r>
        <w:rPr>
          <w:spacing w:val="-2"/>
          <w:sz w:val="22"/>
          <w:szCs w:val="22"/>
        </w:rPr>
        <w:t xml:space="preserve"> </w:t>
      </w:r>
      <w:r>
        <w:rPr>
          <w:spacing w:val="1"/>
          <w:sz w:val="22"/>
          <w:szCs w:val="22"/>
        </w:rPr>
        <w:t>t</w:t>
      </w:r>
      <w:r>
        <w:rPr>
          <w:sz w:val="22"/>
          <w:szCs w:val="22"/>
        </w:rPr>
        <w:t>he</w:t>
      </w:r>
      <w:r>
        <w:rPr>
          <w:spacing w:val="1"/>
          <w:sz w:val="22"/>
          <w:szCs w:val="22"/>
        </w:rPr>
        <w:t xml:space="preserve"> s</w:t>
      </w:r>
      <w:r>
        <w:rPr>
          <w:spacing w:val="-2"/>
          <w:sz w:val="22"/>
          <w:szCs w:val="22"/>
        </w:rPr>
        <w:t>u</w:t>
      </w:r>
      <w:r>
        <w:rPr>
          <w:sz w:val="22"/>
          <w:szCs w:val="22"/>
        </w:rPr>
        <w:t>p</w:t>
      </w:r>
      <w:r>
        <w:rPr>
          <w:spacing w:val="-2"/>
          <w:sz w:val="22"/>
          <w:szCs w:val="22"/>
        </w:rPr>
        <w:t>p</w:t>
      </w:r>
      <w:r>
        <w:rPr>
          <w:spacing w:val="1"/>
          <w:sz w:val="22"/>
          <w:szCs w:val="22"/>
        </w:rPr>
        <w:t>l</w:t>
      </w:r>
      <w:r>
        <w:rPr>
          <w:spacing w:val="-1"/>
          <w:sz w:val="22"/>
          <w:szCs w:val="22"/>
        </w:rPr>
        <w:t>i</w:t>
      </w:r>
      <w:r>
        <w:rPr>
          <w:spacing w:val="-2"/>
          <w:sz w:val="22"/>
          <w:szCs w:val="22"/>
        </w:rPr>
        <w:t>e</w:t>
      </w:r>
      <w:r>
        <w:rPr>
          <w:spacing w:val="1"/>
          <w:sz w:val="22"/>
          <w:szCs w:val="22"/>
        </w:rPr>
        <w:t>r</w:t>
      </w:r>
      <w:r>
        <w:rPr>
          <w:sz w:val="22"/>
          <w:szCs w:val="22"/>
        </w:rPr>
        <w:t xml:space="preserve">.  </w:t>
      </w:r>
      <w:r>
        <w:rPr>
          <w:spacing w:val="-1"/>
          <w:sz w:val="22"/>
          <w:szCs w:val="22"/>
        </w:rPr>
        <w:t>A</w:t>
      </w:r>
      <w:r>
        <w:rPr>
          <w:sz w:val="22"/>
          <w:szCs w:val="22"/>
        </w:rPr>
        <w:t>s</w:t>
      </w:r>
      <w:r>
        <w:rPr>
          <w:spacing w:val="1"/>
          <w:sz w:val="22"/>
          <w:szCs w:val="22"/>
        </w:rPr>
        <w:t xml:space="preserve"> </w:t>
      </w:r>
      <w:r>
        <w:rPr>
          <w:sz w:val="22"/>
          <w:szCs w:val="22"/>
        </w:rPr>
        <w:t>a</w:t>
      </w:r>
      <w:r>
        <w:rPr>
          <w:spacing w:val="-2"/>
          <w:sz w:val="22"/>
          <w:szCs w:val="22"/>
        </w:rPr>
        <w:t xml:space="preserve"> </w:t>
      </w:r>
      <w:r>
        <w:rPr>
          <w:spacing w:val="1"/>
          <w:sz w:val="22"/>
          <w:szCs w:val="22"/>
        </w:rPr>
        <w:t>r</w:t>
      </w:r>
      <w:r>
        <w:rPr>
          <w:spacing w:val="-2"/>
          <w:sz w:val="22"/>
          <w:szCs w:val="22"/>
        </w:rPr>
        <w:t>esu</w:t>
      </w:r>
      <w:r>
        <w:rPr>
          <w:spacing w:val="1"/>
          <w:sz w:val="22"/>
          <w:szCs w:val="22"/>
        </w:rPr>
        <w:t>lt</w:t>
      </w:r>
      <w:r>
        <w:rPr>
          <w:sz w:val="22"/>
          <w:szCs w:val="22"/>
        </w:rPr>
        <w:t>,</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s</w:t>
      </w:r>
      <w:r>
        <w:rPr>
          <w:sz w:val="22"/>
          <w:szCs w:val="22"/>
        </w:rPr>
        <w:t>up</w:t>
      </w:r>
      <w:r>
        <w:rPr>
          <w:spacing w:val="-2"/>
          <w:sz w:val="22"/>
          <w:szCs w:val="22"/>
        </w:rPr>
        <w:t>p</w:t>
      </w:r>
      <w:r>
        <w:rPr>
          <w:spacing w:val="-1"/>
          <w:sz w:val="22"/>
          <w:szCs w:val="22"/>
        </w:rPr>
        <w:t>l</w:t>
      </w:r>
      <w:r>
        <w:rPr>
          <w:spacing w:val="1"/>
          <w:sz w:val="22"/>
          <w:szCs w:val="22"/>
        </w:rPr>
        <w:t>i</w:t>
      </w:r>
      <w:r>
        <w:rPr>
          <w:spacing w:val="-2"/>
          <w:sz w:val="22"/>
          <w:szCs w:val="22"/>
        </w:rPr>
        <w:t>e</w:t>
      </w:r>
      <w:r>
        <w:rPr>
          <w:sz w:val="22"/>
          <w:szCs w:val="22"/>
        </w:rPr>
        <w:t>r</w:t>
      </w:r>
      <w:r>
        <w:rPr>
          <w:spacing w:val="-1"/>
          <w:sz w:val="22"/>
          <w:szCs w:val="22"/>
        </w:rPr>
        <w:t xml:space="preserve"> </w:t>
      </w:r>
      <w:r>
        <w:rPr>
          <w:spacing w:val="1"/>
          <w:sz w:val="22"/>
          <w:szCs w:val="22"/>
        </w:rPr>
        <w:t>t</w:t>
      </w:r>
      <w:r>
        <w:rPr>
          <w:spacing w:val="-5"/>
          <w:sz w:val="22"/>
          <w:szCs w:val="22"/>
        </w:rPr>
        <w:t>y</w:t>
      </w:r>
      <w:r>
        <w:rPr>
          <w:sz w:val="22"/>
          <w:szCs w:val="22"/>
        </w:rPr>
        <w:t>p</w:t>
      </w:r>
      <w:r>
        <w:rPr>
          <w:spacing w:val="1"/>
          <w:sz w:val="22"/>
          <w:szCs w:val="22"/>
        </w:rPr>
        <w:t>ic</w:t>
      </w:r>
      <w:r>
        <w:rPr>
          <w:spacing w:val="-2"/>
          <w:sz w:val="22"/>
          <w:szCs w:val="22"/>
        </w:rPr>
        <w:t>a</w:t>
      </w:r>
      <w:r>
        <w:rPr>
          <w:spacing w:val="1"/>
          <w:sz w:val="22"/>
          <w:szCs w:val="22"/>
        </w:rPr>
        <w:t>ll</w:t>
      </w:r>
      <w:r>
        <w:rPr>
          <w:sz w:val="22"/>
          <w:szCs w:val="22"/>
        </w:rPr>
        <w:t>y</w:t>
      </w:r>
      <w:r>
        <w:rPr>
          <w:spacing w:val="-4"/>
          <w:sz w:val="22"/>
          <w:szCs w:val="22"/>
        </w:rPr>
        <w:t xml:space="preserve"> </w:t>
      </w:r>
      <w:r>
        <w:rPr>
          <w:spacing w:val="1"/>
          <w:sz w:val="22"/>
          <w:szCs w:val="22"/>
        </w:rPr>
        <w:t>re</w:t>
      </w:r>
      <w:r>
        <w:rPr>
          <w:spacing w:val="-2"/>
          <w:sz w:val="22"/>
          <w:szCs w:val="22"/>
        </w:rPr>
        <w:t>c</w:t>
      </w:r>
      <w:r>
        <w:rPr>
          <w:sz w:val="22"/>
          <w:szCs w:val="22"/>
        </w:rPr>
        <w:t>e</w:t>
      </w:r>
      <w:r>
        <w:rPr>
          <w:spacing w:val="4"/>
          <w:sz w:val="22"/>
          <w:szCs w:val="22"/>
        </w:rPr>
        <w:t>i</w:t>
      </w:r>
      <w:r>
        <w:rPr>
          <w:spacing w:val="-5"/>
          <w:sz w:val="22"/>
          <w:szCs w:val="22"/>
        </w:rPr>
        <w:t>v</w:t>
      </w:r>
      <w:r>
        <w:rPr>
          <w:spacing w:val="1"/>
          <w:sz w:val="22"/>
          <w:szCs w:val="22"/>
        </w:rPr>
        <w:t>e</w:t>
      </w:r>
      <w:r>
        <w:rPr>
          <w:sz w:val="22"/>
          <w:szCs w:val="22"/>
        </w:rPr>
        <w:t>s</w:t>
      </w:r>
      <w:r>
        <w:rPr>
          <w:spacing w:val="1"/>
          <w:sz w:val="22"/>
          <w:szCs w:val="22"/>
        </w:rPr>
        <w:t xml:space="preserve"> </w:t>
      </w:r>
      <w:r>
        <w:rPr>
          <w:sz w:val="22"/>
          <w:szCs w:val="22"/>
        </w:rPr>
        <w:t>o</w:t>
      </w:r>
      <w:r>
        <w:rPr>
          <w:spacing w:val="-2"/>
          <w:sz w:val="22"/>
          <w:szCs w:val="22"/>
        </w:rPr>
        <w:t>n</w:t>
      </w:r>
      <w:r>
        <w:rPr>
          <w:sz w:val="22"/>
          <w:szCs w:val="22"/>
        </w:rPr>
        <w:t>e</w:t>
      </w:r>
      <w:r>
        <w:rPr>
          <w:spacing w:val="1"/>
          <w:sz w:val="22"/>
          <w:szCs w:val="22"/>
        </w:rPr>
        <w:t xml:space="preserve"> t</w:t>
      </w:r>
      <w:r>
        <w:rPr>
          <w:sz w:val="22"/>
          <w:szCs w:val="22"/>
        </w:rPr>
        <w:t xml:space="preserve">o </w:t>
      </w:r>
      <w:r>
        <w:rPr>
          <w:spacing w:val="1"/>
          <w:sz w:val="22"/>
          <w:szCs w:val="22"/>
        </w:rPr>
        <w:t>t</w:t>
      </w:r>
      <w:r>
        <w:rPr>
          <w:spacing w:val="-2"/>
          <w:sz w:val="22"/>
          <w:szCs w:val="22"/>
        </w:rPr>
        <w:t>h</w:t>
      </w:r>
      <w:r>
        <w:rPr>
          <w:spacing w:val="1"/>
          <w:sz w:val="22"/>
          <w:szCs w:val="22"/>
        </w:rPr>
        <w:t>re</w:t>
      </w:r>
      <w:r>
        <w:rPr>
          <w:sz w:val="22"/>
          <w:szCs w:val="22"/>
        </w:rPr>
        <w:t>e</w:t>
      </w:r>
      <w:r>
        <w:rPr>
          <w:spacing w:val="1"/>
          <w:sz w:val="22"/>
          <w:szCs w:val="22"/>
        </w:rPr>
        <w:t xml:space="preserve"> </w:t>
      </w:r>
      <w:r>
        <w:rPr>
          <w:sz w:val="22"/>
          <w:szCs w:val="22"/>
        </w:rPr>
        <w:t>p</w:t>
      </w:r>
      <w:r>
        <w:rPr>
          <w:spacing w:val="-2"/>
          <w:sz w:val="22"/>
          <w:szCs w:val="22"/>
        </w:rPr>
        <w:t>e</w:t>
      </w:r>
      <w:r>
        <w:rPr>
          <w:spacing w:val="1"/>
          <w:sz w:val="22"/>
          <w:szCs w:val="22"/>
        </w:rPr>
        <w:t>r</w:t>
      </w:r>
      <w:r>
        <w:rPr>
          <w:sz w:val="22"/>
          <w:szCs w:val="22"/>
        </w:rPr>
        <w:t>c</w:t>
      </w:r>
      <w:r>
        <w:rPr>
          <w:spacing w:val="1"/>
          <w:sz w:val="22"/>
          <w:szCs w:val="22"/>
        </w:rPr>
        <w:t>e</w:t>
      </w:r>
      <w:r>
        <w:rPr>
          <w:spacing w:val="-2"/>
          <w:sz w:val="22"/>
          <w:szCs w:val="22"/>
        </w:rPr>
        <w:t>n</w:t>
      </w:r>
      <w:r>
        <w:rPr>
          <w:sz w:val="22"/>
          <w:szCs w:val="22"/>
        </w:rPr>
        <w:t>t</w:t>
      </w:r>
      <w:r>
        <w:rPr>
          <w:spacing w:val="-1"/>
          <w:sz w:val="22"/>
          <w:szCs w:val="22"/>
        </w:rPr>
        <w:t xml:space="preserve"> </w:t>
      </w:r>
      <w:r>
        <w:rPr>
          <w:spacing w:val="1"/>
          <w:sz w:val="22"/>
          <w:szCs w:val="22"/>
        </w:rPr>
        <w:t>le</w:t>
      </w:r>
      <w:r>
        <w:rPr>
          <w:spacing w:val="-2"/>
          <w:sz w:val="22"/>
          <w:szCs w:val="22"/>
        </w:rPr>
        <w:t>s</w:t>
      </w:r>
      <w:r>
        <w:rPr>
          <w:sz w:val="22"/>
          <w:szCs w:val="22"/>
        </w:rPr>
        <w:t>s</w:t>
      </w:r>
      <w:r>
        <w:rPr>
          <w:spacing w:val="1"/>
          <w:sz w:val="22"/>
          <w:szCs w:val="22"/>
        </w:rPr>
        <w:t xml:space="preserve"> t</w:t>
      </w:r>
      <w:r>
        <w:rPr>
          <w:spacing w:val="-2"/>
          <w:sz w:val="22"/>
          <w:szCs w:val="22"/>
        </w:rPr>
        <w:t>h</w:t>
      </w:r>
      <w:r>
        <w:rPr>
          <w:spacing w:val="1"/>
          <w:sz w:val="22"/>
          <w:szCs w:val="22"/>
        </w:rPr>
        <w:t>a</w:t>
      </w:r>
      <w:r>
        <w:rPr>
          <w:sz w:val="22"/>
          <w:szCs w:val="22"/>
        </w:rPr>
        <w:t>n</w:t>
      </w:r>
      <w:r>
        <w:rPr>
          <w:spacing w:val="-2"/>
          <w:sz w:val="22"/>
          <w:szCs w:val="22"/>
        </w:rPr>
        <w:t xml:space="preserve"> </w:t>
      </w:r>
      <w:r>
        <w:rPr>
          <w:spacing w:val="-1"/>
          <w:sz w:val="22"/>
          <w:szCs w:val="22"/>
        </w:rPr>
        <w:t>w</w:t>
      </w:r>
      <w:r>
        <w:rPr>
          <w:sz w:val="22"/>
          <w:szCs w:val="22"/>
        </w:rPr>
        <w:t>h</w:t>
      </w:r>
      <w:r>
        <w:rPr>
          <w:spacing w:val="-2"/>
          <w:sz w:val="22"/>
          <w:szCs w:val="22"/>
        </w:rPr>
        <w:t>a</w:t>
      </w:r>
      <w:r>
        <w:rPr>
          <w:sz w:val="22"/>
          <w:szCs w:val="22"/>
        </w:rPr>
        <w:t>t</w:t>
      </w:r>
      <w:r>
        <w:rPr>
          <w:spacing w:val="1"/>
          <w:sz w:val="22"/>
          <w:szCs w:val="22"/>
        </w:rPr>
        <w:t xml:space="preserve"> </w:t>
      </w:r>
      <w:r>
        <w:rPr>
          <w:spacing w:val="-1"/>
          <w:sz w:val="22"/>
          <w:szCs w:val="22"/>
        </w:rPr>
        <w:t>t</w:t>
      </w:r>
      <w:r>
        <w:rPr>
          <w:spacing w:val="-2"/>
          <w:sz w:val="22"/>
          <w:szCs w:val="22"/>
        </w:rPr>
        <w:t>h</w:t>
      </w:r>
      <w:r>
        <w:rPr>
          <w:spacing w:val="1"/>
          <w:sz w:val="22"/>
          <w:szCs w:val="22"/>
        </w:rPr>
        <w:t>e</w:t>
      </w:r>
      <w:r>
        <w:rPr>
          <w:sz w:val="22"/>
          <w:szCs w:val="22"/>
        </w:rPr>
        <w:t>y</w:t>
      </w:r>
      <w:r>
        <w:rPr>
          <w:spacing w:val="-4"/>
          <w:sz w:val="22"/>
          <w:szCs w:val="22"/>
        </w:rPr>
        <w:t xml:space="preserve"> </w:t>
      </w:r>
      <w:r>
        <w:rPr>
          <w:spacing w:val="-1"/>
          <w:sz w:val="22"/>
          <w:szCs w:val="22"/>
        </w:rPr>
        <w:t>w</w:t>
      </w:r>
      <w:r>
        <w:rPr>
          <w:sz w:val="22"/>
          <w:szCs w:val="22"/>
        </w:rPr>
        <w:t>ou</w:t>
      </w:r>
      <w:r>
        <w:rPr>
          <w:spacing w:val="1"/>
          <w:sz w:val="22"/>
          <w:szCs w:val="22"/>
        </w:rPr>
        <w:t>l</w:t>
      </w:r>
      <w:r>
        <w:rPr>
          <w:sz w:val="22"/>
          <w:szCs w:val="22"/>
        </w:rPr>
        <w:t>d h</w:t>
      </w:r>
      <w:r>
        <w:rPr>
          <w:spacing w:val="1"/>
          <w:sz w:val="22"/>
          <w:szCs w:val="22"/>
        </w:rPr>
        <w:t>a</w:t>
      </w:r>
      <w:r>
        <w:rPr>
          <w:spacing w:val="-5"/>
          <w:sz w:val="22"/>
          <w:szCs w:val="22"/>
        </w:rPr>
        <w:t>v</w:t>
      </w:r>
      <w:r>
        <w:rPr>
          <w:sz w:val="22"/>
          <w:szCs w:val="22"/>
        </w:rPr>
        <w:t>e</w:t>
      </w:r>
      <w:r>
        <w:rPr>
          <w:spacing w:val="1"/>
          <w:sz w:val="22"/>
          <w:szCs w:val="22"/>
        </w:rPr>
        <w:t xml:space="preserve"> r</w:t>
      </w:r>
      <w:r>
        <w:rPr>
          <w:spacing w:val="-2"/>
          <w:sz w:val="22"/>
          <w:szCs w:val="22"/>
        </w:rPr>
        <w:t>e</w:t>
      </w:r>
      <w:r>
        <w:rPr>
          <w:sz w:val="22"/>
          <w:szCs w:val="22"/>
        </w:rPr>
        <w:t>ce</w:t>
      </w:r>
      <w:r>
        <w:rPr>
          <w:spacing w:val="4"/>
          <w:sz w:val="22"/>
          <w:szCs w:val="22"/>
        </w:rPr>
        <w:t>i</w:t>
      </w:r>
      <w:r>
        <w:rPr>
          <w:spacing w:val="-5"/>
          <w:sz w:val="22"/>
          <w:szCs w:val="22"/>
        </w:rPr>
        <w:t>v</w:t>
      </w:r>
      <w:r>
        <w:rPr>
          <w:spacing w:val="1"/>
          <w:sz w:val="22"/>
          <w:szCs w:val="22"/>
        </w:rPr>
        <w:t>e</w:t>
      </w:r>
      <w:r>
        <w:rPr>
          <w:sz w:val="22"/>
          <w:szCs w:val="22"/>
        </w:rPr>
        <w:t xml:space="preserve">d </w:t>
      </w:r>
      <w:r>
        <w:rPr>
          <w:spacing w:val="-2"/>
          <w:sz w:val="22"/>
          <w:szCs w:val="22"/>
        </w:rPr>
        <w:t>h</w:t>
      </w:r>
      <w:r>
        <w:rPr>
          <w:spacing w:val="1"/>
          <w:sz w:val="22"/>
          <w:szCs w:val="22"/>
        </w:rPr>
        <w:t>a</w:t>
      </w:r>
      <w:r>
        <w:rPr>
          <w:sz w:val="22"/>
          <w:szCs w:val="22"/>
        </w:rPr>
        <w:t>d</w:t>
      </w:r>
      <w:r>
        <w:rPr>
          <w:spacing w:val="-2"/>
          <w:sz w:val="22"/>
          <w:szCs w:val="22"/>
        </w:rPr>
        <w:t xml:space="preserve"> </w:t>
      </w:r>
      <w:r>
        <w:rPr>
          <w:spacing w:val="1"/>
          <w:sz w:val="22"/>
          <w:szCs w:val="22"/>
        </w:rPr>
        <w:t>t</w:t>
      </w:r>
      <w:r>
        <w:rPr>
          <w:sz w:val="22"/>
          <w:szCs w:val="22"/>
        </w:rPr>
        <w:t>he</w:t>
      </w:r>
      <w:r>
        <w:rPr>
          <w:spacing w:val="-1"/>
          <w:sz w:val="22"/>
          <w:szCs w:val="22"/>
        </w:rPr>
        <w:t xml:space="preserve"> </w:t>
      </w:r>
      <w:r>
        <w:rPr>
          <w:spacing w:val="1"/>
          <w:sz w:val="22"/>
          <w:szCs w:val="22"/>
        </w:rPr>
        <w:t>tr</w:t>
      </w:r>
      <w:r>
        <w:rPr>
          <w:spacing w:val="-2"/>
          <w:sz w:val="22"/>
          <w:szCs w:val="22"/>
        </w:rPr>
        <w:t>a</w:t>
      </w:r>
      <w:r>
        <w:rPr>
          <w:sz w:val="22"/>
          <w:szCs w:val="22"/>
        </w:rPr>
        <w:t>n</w:t>
      </w:r>
      <w:r>
        <w:rPr>
          <w:spacing w:val="1"/>
          <w:sz w:val="22"/>
          <w:szCs w:val="22"/>
        </w:rPr>
        <w:t>s</w:t>
      </w:r>
      <w:r>
        <w:rPr>
          <w:spacing w:val="-2"/>
          <w:sz w:val="22"/>
          <w:szCs w:val="22"/>
        </w:rPr>
        <w:t>a</w:t>
      </w:r>
      <w:r>
        <w:rPr>
          <w:spacing w:val="1"/>
          <w:sz w:val="22"/>
          <w:szCs w:val="22"/>
        </w:rPr>
        <w:t>cti</w:t>
      </w:r>
      <w:r>
        <w:rPr>
          <w:sz w:val="22"/>
          <w:szCs w:val="22"/>
        </w:rPr>
        <w:t>on</w:t>
      </w:r>
      <w:r>
        <w:rPr>
          <w:spacing w:val="-2"/>
          <w:sz w:val="22"/>
          <w:szCs w:val="22"/>
        </w:rPr>
        <w:t xml:space="preserve"> b</w:t>
      </w:r>
      <w:r>
        <w:rPr>
          <w:sz w:val="22"/>
          <w:szCs w:val="22"/>
        </w:rPr>
        <w:t>e</w:t>
      </w:r>
      <w:r>
        <w:rPr>
          <w:spacing w:val="1"/>
          <w:sz w:val="22"/>
          <w:szCs w:val="22"/>
        </w:rPr>
        <w:t>e</w:t>
      </w:r>
      <w:r>
        <w:rPr>
          <w:sz w:val="22"/>
          <w:szCs w:val="22"/>
        </w:rPr>
        <w:t xml:space="preserve">n </w:t>
      </w:r>
      <w:r>
        <w:rPr>
          <w:spacing w:val="1"/>
          <w:sz w:val="22"/>
          <w:szCs w:val="22"/>
        </w:rPr>
        <w:t>p</w:t>
      </w:r>
      <w:r>
        <w:rPr>
          <w:sz w:val="22"/>
          <w:szCs w:val="22"/>
        </w:rPr>
        <w:t>a</w:t>
      </w:r>
      <w:r>
        <w:rPr>
          <w:spacing w:val="1"/>
          <w:sz w:val="22"/>
          <w:szCs w:val="22"/>
        </w:rPr>
        <w:t>i</w:t>
      </w:r>
      <w:r>
        <w:rPr>
          <w:sz w:val="22"/>
          <w:szCs w:val="22"/>
        </w:rPr>
        <w:t>d</w:t>
      </w:r>
      <w:r>
        <w:rPr>
          <w:spacing w:val="-2"/>
          <w:sz w:val="22"/>
          <w:szCs w:val="22"/>
        </w:rPr>
        <w:t xml:space="preserve"> </w:t>
      </w:r>
      <w:r>
        <w:rPr>
          <w:spacing w:val="1"/>
          <w:sz w:val="22"/>
          <w:szCs w:val="22"/>
        </w:rPr>
        <w:t>f</w:t>
      </w:r>
      <w:r>
        <w:rPr>
          <w:sz w:val="22"/>
          <w:szCs w:val="22"/>
        </w:rPr>
        <w:t>or</w:t>
      </w:r>
      <w:r>
        <w:rPr>
          <w:spacing w:val="-1"/>
          <w:sz w:val="22"/>
          <w:szCs w:val="22"/>
        </w:rPr>
        <w:t xml:space="preserve"> </w:t>
      </w:r>
      <w:r>
        <w:rPr>
          <w:sz w:val="22"/>
          <w:szCs w:val="22"/>
        </w:rPr>
        <w:t>by</w:t>
      </w:r>
      <w:r>
        <w:rPr>
          <w:spacing w:val="-4"/>
          <w:sz w:val="22"/>
          <w:szCs w:val="22"/>
        </w:rPr>
        <w:t xml:space="preserve"> </w:t>
      </w:r>
      <w:r>
        <w:rPr>
          <w:sz w:val="22"/>
          <w:szCs w:val="22"/>
        </w:rPr>
        <w:t>ca</w:t>
      </w:r>
      <w:r>
        <w:rPr>
          <w:spacing w:val="1"/>
          <w:sz w:val="22"/>
          <w:szCs w:val="22"/>
        </w:rPr>
        <w:t>s</w:t>
      </w:r>
      <w:r>
        <w:rPr>
          <w:sz w:val="22"/>
          <w:szCs w:val="22"/>
        </w:rPr>
        <w:t>h.</w:t>
      </w:r>
    </w:p>
    <w:p w14:paraId="505BE96D" w14:textId="77777777" w:rsidR="006C33E8" w:rsidRDefault="009E0293" w:rsidP="000B0F48">
      <w:pPr>
        <w:rPr>
          <w:sz w:val="24"/>
          <w:szCs w:val="24"/>
        </w:rPr>
      </w:pPr>
      <w:r>
        <w:rPr>
          <w:sz w:val="24"/>
          <w:szCs w:val="24"/>
        </w:rPr>
        <w:tab/>
      </w:r>
    </w:p>
    <w:p w14:paraId="7116CDC4" w14:textId="2280CDE0" w:rsidR="006C33E8" w:rsidRDefault="00475542" w:rsidP="000B0F48">
      <w:pPr>
        <w:ind w:left="100"/>
      </w:pPr>
      <w:r>
        <w:rPr>
          <w:sz w:val="22"/>
          <w:szCs w:val="22"/>
        </w:rPr>
        <w:t>Refer to the</w:t>
      </w:r>
      <w:r w:rsidRPr="00475542">
        <w:rPr>
          <w:spacing w:val="-2"/>
          <w:sz w:val="22"/>
          <w:szCs w:val="22"/>
        </w:rPr>
        <w:t xml:space="preserve"> </w:t>
      </w:r>
      <w:r>
        <w:rPr>
          <w:spacing w:val="-2"/>
          <w:sz w:val="22"/>
          <w:szCs w:val="22"/>
        </w:rPr>
        <w:t>Supplier Engagement Quick Reference Guide above or consult your Account Manager</w:t>
      </w:r>
      <w:r w:rsidR="00295371">
        <w:rPr>
          <w:spacing w:val="6"/>
          <w:sz w:val="22"/>
          <w:szCs w:val="22"/>
        </w:rPr>
        <w:t xml:space="preserve"> </w:t>
      </w:r>
      <w:r w:rsidR="00295371">
        <w:rPr>
          <w:spacing w:val="1"/>
          <w:sz w:val="22"/>
          <w:szCs w:val="22"/>
        </w:rPr>
        <w:t>f</w:t>
      </w:r>
      <w:r w:rsidR="00295371">
        <w:rPr>
          <w:sz w:val="22"/>
          <w:szCs w:val="22"/>
        </w:rPr>
        <w:t>or</w:t>
      </w:r>
      <w:r w:rsidR="00295371">
        <w:rPr>
          <w:spacing w:val="3"/>
          <w:sz w:val="22"/>
          <w:szCs w:val="22"/>
        </w:rPr>
        <w:t xml:space="preserve"> </w:t>
      </w:r>
      <w:r w:rsidR="00295371">
        <w:rPr>
          <w:sz w:val="22"/>
          <w:szCs w:val="22"/>
        </w:rPr>
        <w:t>a</w:t>
      </w:r>
      <w:r w:rsidR="00295371">
        <w:rPr>
          <w:spacing w:val="3"/>
          <w:sz w:val="22"/>
          <w:szCs w:val="22"/>
        </w:rPr>
        <w:t>s</w:t>
      </w:r>
      <w:r w:rsidR="00295371">
        <w:rPr>
          <w:spacing w:val="1"/>
          <w:sz w:val="22"/>
          <w:szCs w:val="22"/>
        </w:rPr>
        <w:t>sist</w:t>
      </w:r>
      <w:r w:rsidR="00295371">
        <w:rPr>
          <w:sz w:val="22"/>
          <w:szCs w:val="22"/>
        </w:rPr>
        <w:t xml:space="preserve">ance </w:t>
      </w:r>
      <w:r w:rsidR="00295371">
        <w:rPr>
          <w:spacing w:val="1"/>
          <w:sz w:val="22"/>
          <w:szCs w:val="22"/>
        </w:rPr>
        <w:t>i</w:t>
      </w:r>
      <w:r w:rsidR="00295371">
        <w:rPr>
          <w:sz w:val="22"/>
          <w:szCs w:val="22"/>
        </w:rPr>
        <w:t>n</w:t>
      </w:r>
      <w:r w:rsidR="00295371">
        <w:rPr>
          <w:spacing w:val="4"/>
          <w:sz w:val="22"/>
          <w:szCs w:val="22"/>
        </w:rPr>
        <w:t xml:space="preserve"> </w:t>
      </w:r>
      <w:r w:rsidR="00295371">
        <w:rPr>
          <w:spacing w:val="-1"/>
          <w:sz w:val="22"/>
          <w:szCs w:val="22"/>
        </w:rPr>
        <w:t>w</w:t>
      </w:r>
      <w:r w:rsidR="00295371">
        <w:rPr>
          <w:sz w:val="22"/>
          <w:szCs w:val="22"/>
        </w:rPr>
        <w:t>o</w:t>
      </w:r>
      <w:r w:rsidR="00295371">
        <w:rPr>
          <w:spacing w:val="3"/>
          <w:sz w:val="22"/>
          <w:szCs w:val="22"/>
        </w:rPr>
        <w:t>r</w:t>
      </w:r>
      <w:r w:rsidR="00295371">
        <w:rPr>
          <w:spacing w:val="-2"/>
          <w:sz w:val="22"/>
          <w:szCs w:val="22"/>
        </w:rPr>
        <w:t>k</w:t>
      </w:r>
      <w:r w:rsidR="00295371">
        <w:rPr>
          <w:spacing w:val="4"/>
          <w:sz w:val="22"/>
          <w:szCs w:val="22"/>
        </w:rPr>
        <w:t>i</w:t>
      </w:r>
      <w:r w:rsidR="00295371">
        <w:rPr>
          <w:spacing w:val="2"/>
          <w:sz w:val="22"/>
          <w:szCs w:val="22"/>
        </w:rPr>
        <w:t>n</w:t>
      </w:r>
      <w:r w:rsidR="00295371">
        <w:rPr>
          <w:sz w:val="22"/>
          <w:szCs w:val="22"/>
        </w:rPr>
        <w:t xml:space="preserve">g </w:t>
      </w:r>
      <w:r w:rsidR="00295371">
        <w:rPr>
          <w:spacing w:val="-1"/>
          <w:sz w:val="22"/>
          <w:szCs w:val="22"/>
        </w:rPr>
        <w:t>w</w:t>
      </w:r>
      <w:r w:rsidR="00295371">
        <w:rPr>
          <w:spacing w:val="1"/>
          <w:sz w:val="22"/>
          <w:szCs w:val="22"/>
        </w:rPr>
        <w:t>it</w:t>
      </w:r>
      <w:r w:rsidR="00295371">
        <w:rPr>
          <w:sz w:val="22"/>
          <w:szCs w:val="22"/>
        </w:rPr>
        <w:t xml:space="preserve">h </w:t>
      </w:r>
      <w:r w:rsidR="00295371">
        <w:rPr>
          <w:spacing w:val="1"/>
          <w:sz w:val="22"/>
          <w:szCs w:val="22"/>
        </w:rPr>
        <w:t>s</w:t>
      </w:r>
      <w:r w:rsidR="00295371">
        <w:rPr>
          <w:spacing w:val="2"/>
          <w:sz w:val="22"/>
          <w:szCs w:val="22"/>
        </w:rPr>
        <w:t>u</w:t>
      </w:r>
      <w:r w:rsidR="00295371">
        <w:rPr>
          <w:sz w:val="22"/>
          <w:szCs w:val="22"/>
        </w:rPr>
        <w:t>pp</w:t>
      </w:r>
      <w:r w:rsidR="00295371">
        <w:rPr>
          <w:spacing w:val="1"/>
          <w:sz w:val="22"/>
          <w:szCs w:val="22"/>
        </w:rPr>
        <w:t>li</w:t>
      </w:r>
      <w:r w:rsidR="00295371">
        <w:rPr>
          <w:sz w:val="22"/>
          <w:szCs w:val="22"/>
        </w:rPr>
        <w:t>e</w:t>
      </w:r>
      <w:r w:rsidR="00295371">
        <w:rPr>
          <w:spacing w:val="1"/>
          <w:sz w:val="22"/>
          <w:szCs w:val="22"/>
        </w:rPr>
        <w:t>r</w:t>
      </w:r>
      <w:r w:rsidR="00295371">
        <w:rPr>
          <w:sz w:val="22"/>
          <w:szCs w:val="22"/>
        </w:rPr>
        <w:t>s</w:t>
      </w:r>
      <w:r w:rsidR="00295371">
        <w:rPr>
          <w:spacing w:val="1"/>
          <w:sz w:val="22"/>
          <w:szCs w:val="22"/>
        </w:rPr>
        <w:t xml:space="preserve"> </w:t>
      </w:r>
      <w:r w:rsidR="00295371">
        <w:rPr>
          <w:spacing w:val="2"/>
          <w:sz w:val="22"/>
          <w:szCs w:val="22"/>
        </w:rPr>
        <w:t>w</w:t>
      </w:r>
      <w:r w:rsidR="00295371">
        <w:rPr>
          <w:sz w:val="22"/>
          <w:szCs w:val="22"/>
        </w:rPr>
        <w:t>ho accept</w:t>
      </w:r>
      <w:r w:rsidR="00295371">
        <w:rPr>
          <w:spacing w:val="1"/>
          <w:sz w:val="22"/>
          <w:szCs w:val="22"/>
        </w:rPr>
        <w:t xml:space="preserve"> </w:t>
      </w:r>
      <w:r w:rsidR="00295371">
        <w:rPr>
          <w:spacing w:val="2"/>
          <w:sz w:val="22"/>
          <w:szCs w:val="22"/>
        </w:rPr>
        <w:t>V</w:t>
      </w:r>
      <w:r w:rsidR="00295371">
        <w:rPr>
          <w:spacing w:val="1"/>
          <w:sz w:val="22"/>
          <w:szCs w:val="22"/>
        </w:rPr>
        <w:t>is</w:t>
      </w:r>
      <w:r w:rsidR="00295371">
        <w:rPr>
          <w:sz w:val="22"/>
          <w:szCs w:val="22"/>
        </w:rPr>
        <w:t>a as</w:t>
      </w:r>
      <w:r w:rsidR="00295371">
        <w:rPr>
          <w:spacing w:val="3"/>
          <w:sz w:val="22"/>
          <w:szCs w:val="22"/>
        </w:rPr>
        <w:t xml:space="preserve"> </w:t>
      </w:r>
      <w:r w:rsidR="00295371">
        <w:rPr>
          <w:sz w:val="22"/>
          <w:szCs w:val="22"/>
        </w:rPr>
        <w:t xml:space="preserve">a </w:t>
      </w:r>
      <w:r w:rsidR="00295371">
        <w:rPr>
          <w:spacing w:val="1"/>
          <w:sz w:val="22"/>
          <w:szCs w:val="22"/>
        </w:rPr>
        <w:t>f</w:t>
      </w:r>
      <w:r w:rsidR="00295371">
        <w:rPr>
          <w:sz w:val="22"/>
          <w:szCs w:val="22"/>
        </w:rPr>
        <w:t>o</w:t>
      </w:r>
      <w:r w:rsidR="00295371">
        <w:rPr>
          <w:spacing w:val="3"/>
          <w:sz w:val="22"/>
          <w:szCs w:val="22"/>
        </w:rPr>
        <w:t>r</w:t>
      </w:r>
      <w:r w:rsidR="00295371">
        <w:rPr>
          <w:sz w:val="22"/>
          <w:szCs w:val="22"/>
        </w:rPr>
        <w:t>m</w:t>
      </w:r>
      <w:r w:rsidR="00295371">
        <w:rPr>
          <w:spacing w:val="-1"/>
          <w:sz w:val="22"/>
          <w:szCs w:val="22"/>
        </w:rPr>
        <w:t xml:space="preserve"> </w:t>
      </w:r>
      <w:r w:rsidR="00295371">
        <w:rPr>
          <w:sz w:val="22"/>
          <w:szCs w:val="22"/>
        </w:rPr>
        <w:t>of</w:t>
      </w:r>
      <w:r w:rsidR="00295371">
        <w:rPr>
          <w:spacing w:val="3"/>
          <w:sz w:val="22"/>
          <w:szCs w:val="22"/>
        </w:rPr>
        <w:t xml:space="preserve"> </w:t>
      </w:r>
      <w:r w:rsidR="000B0F48">
        <w:rPr>
          <w:sz w:val="22"/>
          <w:szCs w:val="22"/>
        </w:rPr>
        <w:t>p</w:t>
      </w:r>
      <w:r w:rsidR="000B0F48">
        <w:rPr>
          <w:spacing w:val="3"/>
          <w:sz w:val="22"/>
          <w:szCs w:val="22"/>
        </w:rPr>
        <w:t>a</w:t>
      </w:r>
      <w:r w:rsidR="000B0F48">
        <w:rPr>
          <w:sz w:val="22"/>
          <w:szCs w:val="22"/>
        </w:rPr>
        <w:t>y</w:t>
      </w:r>
      <w:r w:rsidR="000B0F48">
        <w:rPr>
          <w:spacing w:val="-1"/>
          <w:sz w:val="22"/>
          <w:szCs w:val="22"/>
        </w:rPr>
        <w:t>m</w:t>
      </w:r>
      <w:r w:rsidR="000B0F48">
        <w:rPr>
          <w:sz w:val="22"/>
          <w:szCs w:val="22"/>
        </w:rPr>
        <w:t>en</w:t>
      </w:r>
      <w:r w:rsidR="000B0F48">
        <w:rPr>
          <w:spacing w:val="4"/>
          <w:sz w:val="22"/>
          <w:szCs w:val="22"/>
        </w:rPr>
        <w:t>t</w:t>
      </w:r>
      <w:r w:rsidR="000B0F48">
        <w:rPr>
          <w:sz w:val="22"/>
          <w:szCs w:val="22"/>
        </w:rPr>
        <w:t xml:space="preserve"> but</w:t>
      </w:r>
      <w:r w:rsidR="00295371">
        <w:rPr>
          <w:spacing w:val="4"/>
          <w:sz w:val="22"/>
          <w:szCs w:val="22"/>
        </w:rPr>
        <w:t xml:space="preserve"> </w:t>
      </w:r>
      <w:r w:rsidR="00295371">
        <w:rPr>
          <w:sz w:val="22"/>
          <w:szCs w:val="22"/>
        </w:rPr>
        <w:t>a</w:t>
      </w:r>
      <w:r w:rsidR="00295371">
        <w:rPr>
          <w:spacing w:val="1"/>
          <w:sz w:val="22"/>
          <w:szCs w:val="22"/>
        </w:rPr>
        <w:t>r</w:t>
      </w:r>
      <w:r w:rsidR="00295371">
        <w:rPr>
          <w:sz w:val="22"/>
          <w:szCs w:val="22"/>
        </w:rPr>
        <w:t xml:space="preserve">e </w:t>
      </w:r>
      <w:r w:rsidR="00295371">
        <w:rPr>
          <w:spacing w:val="1"/>
          <w:sz w:val="22"/>
          <w:szCs w:val="22"/>
        </w:rPr>
        <w:t>r</w:t>
      </w:r>
      <w:r w:rsidR="00295371">
        <w:rPr>
          <w:sz w:val="22"/>
          <w:szCs w:val="22"/>
        </w:rPr>
        <w:t>e</w:t>
      </w:r>
      <w:r w:rsidR="00295371">
        <w:rPr>
          <w:spacing w:val="1"/>
          <w:sz w:val="22"/>
          <w:szCs w:val="22"/>
        </w:rPr>
        <w:t>sist</w:t>
      </w:r>
      <w:r w:rsidR="00295371">
        <w:rPr>
          <w:sz w:val="22"/>
          <w:szCs w:val="22"/>
        </w:rPr>
        <w:t>ant</w:t>
      </w:r>
      <w:r w:rsidR="00295371">
        <w:rPr>
          <w:spacing w:val="4"/>
          <w:sz w:val="22"/>
          <w:szCs w:val="22"/>
        </w:rPr>
        <w:t xml:space="preserve"> </w:t>
      </w:r>
      <w:r w:rsidR="00295371">
        <w:rPr>
          <w:spacing w:val="1"/>
          <w:sz w:val="22"/>
          <w:szCs w:val="22"/>
        </w:rPr>
        <w:t>t</w:t>
      </w:r>
      <w:r w:rsidR="00295371">
        <w:rPr>
          <w:sz w:val="22"/>
          <w:szCs w:val="22"/>
        </w:rPr>
        <w:t>o</w:t>
      </w:r>
      <w:r w:rsidR="00295371">
        <w:rPr>
          <w:spacing w:val="3"/>
          <w:sz w:val="22"/>
          <w:szCs w:val="22"/>
        </w:rPr>
        <w:t xml:space="preserve"> </w:t>
      </w:r>
      <w:r w:rsidR="00295371">
        <w:rPr>
          <w:sz w:val="22"/>
          <w:szCs w:val="22"/>
        </w:rPr>
        <w:t>accep</w:t>
      </w:r>
      <w:r w:rsidR="00295371">
        <w:rPr>
          <w:spacing w:val="1"/>
          <w:sz w:val="22"/>
          <w:szCs w:val="22"/>
        </w:rPr>
        <w:t>ti</w:t>
      </w:r>
      <w:r w:rsidR="00295371">
        <w:rPr>
          <w:spacing w:val="2"/>
          <w:sz w:val="22"/>
          <w:szCs w:val="22"/>
        </w:rPr>
        <w:t>n</w:t>
      </w:r>
      <w:r w:rsidR="00295371">
        <w:rPr>
          <w:sz w:val="22"/>
          <w:szCs w:val="22"/>
        </w:rPr>
        <w:t>g your</w:t>
      </w:r>
      <w:r w:rsidR="00295371">
        <w:rPr>
          <w:spacing w:val="1"/>
          <w:sz w:val="22"/>
          <w:szCs w:val="22"/>
        </w:rPr>
        <w:t xml:space="preserve"> </w:t>
      </w:r>
      <w:r w:rsidR="00295371">
        <w:rPr>
          <w:spacing w:val="3"/>
          <w:sz w:val="22"/>
          <w:szCs w:val="22"/>
        </w:rPr>
        <w:t>c</w:t>
      </w:r>
      <w:r w:rsidR="00295371">
        <w:rPr>
          <w:sz w:val="22"/>
          <w:szCs w:val="22"/>
        </w:rPr>
        <w:t>a</w:t>
      </w:r>
      <w:r w:rsidR="00295371">
        <w:rPr>
          <w:spacing w:val="1"/>
          <w:sz w:val="22"/>
          <w:szCs w:val="22"/>
        </w:rPr>
        <w:t>r</w:t>
      </w:r>
      <w:r w:rsidR="00295371">
        <w:rPr>
          <w:sz w:val="22"/>
          <w:szCs w:val="22"/>
        </w:rPr>
        <w:t xml:space="preserve">d </w:t>
      </w:r>
      <w:r w:rsidR="00295371">
        <w:rPr>
          <w:spacing w:val="2"/>
          <w:sz w:val="22"/>
          <w:szCs w:val="22"/>
        </w:rPr>
        <w:t>d</w:t>
      </w:r>
      <w:r w:rsidR="00295371">
        <w:rPr>
          <w:sz w:val="22"/>
          <w:szCs w:val="22"/>
        </w:rPr>
        <w:t xml:space="preserve">ue </w:t>
      </w:r>
      <w:r w:rsidR="00295371">
        <w:rPr>
          <w:spacing w:val="1"/>
          <w:sz w:val="22"/>
          <w:szCs w:val="22"/>
        </w:rPr>
        <w:t>t</w:t>
      </w:r>
      <w:r w:rsidR="00295371">
        <w:rPr>
          <w:sz w:val="22"/>
          <w:szCs w:val="22"/>
        </w:rPr>
        <w:t>o</w:t>
      </w:r>
      <w:r w:rsidR="00295371">
        <w:rPr>
          <w:spacing w:val="5"/>
          <w:sz w:val="22"/>
          <w:szCs w:val="22"/>
        </w:rPr>
        <w:t xml:space="preserve"> </w:t>
      </w:r>
      <w:r w:rsidR="00295371">
        <w:rPr>
          <w:sz w:val="22"/>
          <w:szCs w:val="22"/>
        </w:rPr>
        <w:t>your</w:t>
      </w:r>
      <w:r w:rsidR="00295371">
        <w:rPr>
          <w:spacing w:val="1"/>
          <w:sz w:val="22"/>
          <w:szCs w:val="22"/>
        </w:rPr>
        <w:t xml:space="preserve"> </w:t>
      </w:r>
      <w:r w:rsidR="00295371">
        <w:rPr>
          <w:spacing w:val="2"/>
          <w:sz w:val="22"/>
          <w:szCs w:val="22"/>
        </w:rPr>
        <w:t>u</w:t>
      </w:r>
      <w:r w:rsidR="00295371">
        <w:rPr>
          <w:sz w:val="22"/>
          <w:szCs w:val="22"/>
        </w:rPr>
        <w:t>n</w:t>
      </w:r>
      <w:r w:rsidR="00295371">
        <w:rPr>
          <w:spacing w:val="1"/>
          <w:sz w:val="22"/>
          <w:szCs w:val="22"/>
        </w:rPr>
        <w:t>i</w:t>
      </w:r>
      <w:r w:rsidR="00295371">
        <w:rPr>
          <w:sz w:val="22"/>
          <w:szCs w:val="22"/>
        </w:rPr>
        <w:t>que</w:t>
      </w:r>
      <w:r w:rsidR="00295371">
        <w:rPr>
          <w:spacing w:val="3"/>
          <w:sz w:val="22"/>
          <w:szCs w:val="22"/>
        </w:rPr>
        <w:t xml:space="preserve"> </w:t>
      </w:r>
      <w:r w:rsidR="00295371">
        <w:rPr>
          <w:sz w:val="22"/>
          <w:szCs w:val="22"/>
        </w:rPr>
        <w:t>bu</w:t>
      </w:r>
      <w:r w:rsidR="00295371">
        <w:rPr>
          <w:spacing w:val="1"/>
          <w:sz w:val="22"/>
          <w:szCs w:val="22"/>
        </w:rPr>
        <w:t>si</w:t>
      </w:r>
      <w:r w:rsidR="00295371">
        <w:rPr>
          <w:sz w:val="22"/>
          <w:szCs w:val="22"/>
        </w:rPr>
        <w:t>ne</w:t>
      </w:r>
      <w:r w:rsidR="00295371">
        <w:rPr>
          <w:spacing w:val="1"/>
          <w:sz w:val="22"/>
          <w:szCs w:val="22"/>
        </w:rPr>
        <w:t>s</w:t>
      </w:r>
      <w:r w:rsidR="00295371">
        <w:rPr>
          <w:sz w:val="22"/>
          <w:szCs w:val="22"/>
        </w:rPr>
        <w:t>s</w:t>
      </w:r>
      <w:r w:rsidR="00295371">
        <w:rPr>
          <w:spacing w:val="3"/>
          <w:sz w:val="22"/>
          <w:szCs w:val="22"/>
        </w:rPr>
        <w:t xml:space="preserve"> </w:t>
      </w:r>
      <w:r w:rsidR="00295371">
        <w:rPr>
          <w:spacing w:val="1"/>
          <w:sz w:val="22"/>
          <w:szCs w:val="22"/>
        </w:rPr>
        <w:t>r</w:t>
      </w:r>
      <w:r w:rsidR="00295371">
        <w:rPr>
          <w:sz w:val="22"/>
          <w:szCs w:val="22"/>
        </w:rPr>
        <w:t>e</w:t>
      </w:r>
      <w:r w:rsidR="00295371">
        <w:rPr>
          <w:spacing w:val="1"/>
          <w:sz w:val="22"/>
          <w:szCs w:val="22"/>
        </w:rPr>
        <w:t>l</w:t>
      </w:r>
      <w:r w:rsidR="00295371">
        <w:rPr>
          <w:sz w:val="22"/>
          <w:szCs w:val="22"/>
        </w:rPr>
        <w:t>a</w:t>
      </w:r>
      <w:r w:rsidR="00295371">
        <w:rPr>
          <w:spacing w:val="1"/>
          <w:sz w:val="22"/>
          <w:szCs w:val="22"/>
        </w:rPr>
        <w:t>t</w:t>
      </w:r>
      <w:r w:rsidR="00295371">
        <w:rPr>
          <w:spacing w:val="4"/>
          <w:sz w:val="22"/>
          <w:szCs w:val="22"/>
        </w:rPr>
        <w:t>i</w:t>
      </w:r>
      <w:r w:rsidR="00295371">
        <w:rPr>
          <w:sz w:val="22"/>
          <w:szCs w:val="22"/>
        </w:rPr>
        <w:t>on</w:t>
      </w:r>
      <w:r w:rsidR="00295371">
        <w:rPr>
          <w:spacing w:val="1"/>
          <w:sz w:val="22"/>
          <w:szCs w:val="22"/>
        </w:rPr>
        <w:t>s</w:t>
      </w:r>
      <w:r w:rsidR="00295371">
        <w:rPr>
          <w:sz w:val="22"/>
          <w:szCs w:val="22"/>
        </w:rPr>
        <w:t>h</w:t>
      </w:r>
      <w:r w:rsidR="00295371">
        <w:rPr>
          <w:spacing w:val="1"/>
          <w:sz w:val="22"/>
          <w:szCs w:val="22"/>
        </w:rPr>
        <w:t>i</w:t>
      </w:r>
      <w:r w:rsidR="00295371">
        <w:rPr>
          <w:sz w:val="22"/>
          <w:szCs w:val="22"/>
        </w:rPr>
        <w:t>p</w:t>
      </w:r>
      <w:r w:rsidR="00295371">
        <w:rPr>
          <w:spacing w:val="3"/>
          <w:sz w:val="22"/>
          <w:szCs w:val="22"/>
        </w:rPr>
        <w:t xml:space="preserve"> </w:t>
      </w:r>
      <w:r w:rsidR="00295371">
        <w:rPr>
          <w:spacing w:val="-1"/>
          <w:sz w:val="22"/>
          <w:szCs w:val="22"/>
        </w:rPr>
        <w:t>w</w:t>
      </w:r>
      <w:r w:rsidR="00295371">
        <w:rPr>
          <w:spacing w:val="1"/>
          <w:sz w:val="22"/>
          <w:szCs w:val="22"/>
        </w:rPr>
        <w:t>it</w:t>
      </w:r>
      <w:r w:rsidR="00295371">
        <w:rPr>
          <w:sz w:val="22"/>
          <w:szCs w:val="22"/>
        </w:rPr>
        <w:t xml:space="preserve">h </w:t>
      </w:r>
      <w:r w:rsidR="00295371">
        <w:rPr>
          <w:spacing w:val="1"/>
          <w:sz w:val="22"/>
          <w:szCs w:val="22"/>
        </w:rPr>
        <w:t>t</w:t>
      </w:r>
      <w:r w:rsidR="00295371">
        <w:rPr>
          <w:sz w:val="22"/>
          <w:szCs w:val="22"/>
        </w:rPr>
        <w:t>h</w:t>
      </w:r>
      <w:r w:rsidR="00295371">
        <w:rPr>
          <w:spacing w:val="3"/>
          <w:sz w:val="22"/>
          <w:szCs w:val="22"/>
        </w:rPr>
        <w:t>e</w:t>
      </w:r>
      <w:r w:rsidR="00295371">
        <w:rPr>
          <w:spacing w:val="-3"/>
          <w:sz w:val="22"/>
          <w:szCs w:val="22"/>
        </w:rPr>
        <w:t>m</w:t>
      </w:r>
      <w:r w:rsidR="00295371">
        <w:rPr>
          <w:sz w:val="22"/>
          <w:szCs w:val="22"/>
        </w:rPr>
        <w:t xml:space="preserve">. </w:t>
      </w:r>
      <w:r w:rsidR="00295371">
        <w:rPr>
          <w:spacing w:val="3"/>
          <w:sz w:val="22"/>
          <w:szCs w:val="22"/>
        </w:rPr>
        <w:t xml:space="preserve"> </w:t>
      </w:r>
    </w:p>
    <w:p w14:paraId="12E0C9DF" w14:textId="77777777" w:rsidR="006C33E8" w:rsidRDefault="006C33E8" w:rsidP="000B0F48"/>
    <w:p w14:paraId="54AD389E" w14:textId="77777777" w:rsidR="00602612" w:rsidRDefault="00602612">
      <w:pPr>
        <w:rPr>
          <w:b/>
          <w:color w:val="4F80BC"/>
          <w:sz w:val="36"/>
          <w:szCs w:val="36"/>
        </w:rPr>
      </w:pPr>
    </w:p>
    <w:sectPr w:rsidR="00602612" w:rsidSect="00315FF1">
      <w:headerReference w:type="default" r:id="rId97"/>
      <w:footerReference w:type="default" r:id="rId98"/>
      <w:footerReference w:type="first" r:id="rId99"/>
      <w:pgSz w:w="12240" w:h="15840"/>
      <w:pgMar w:top="840" w:right="640" w:bottom="280" w:left="620" w:header="498" w:footer="144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7C8FCA" w14:textId="77777777" w:rsidR="00465205" w:rsidRDefault="00465205">
      <w:r>
        <w:separator/>
      </w:r>
    </w:p>
  </w:endnote>
  <w:endnote w:type="continuationSeparator" w:id="0">
    <w:p w14:paraId="6FF1B5D3" w14:textId="77777777" w:rsidR="00465205" w:rsidRDefault="004652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D88EA" w14:textId="77777777" w:rsidR="00465205" w:rsidRPr="00876F18" w:rsidRDefault="00465205" w:rsidP="00876F18">
    <w:pPr>
      <w:spacing w:line="240" w:lineRule="exact"/>
      <w:ind w:left="20"/>
      <w:rPr>
        <w:rFonts w:ascii="Cambria" w:eastAsia="Cambria" w:hAnsi="Cambria" w:cs="Cambria"/>
        <w:position w:val="1"/>
        <w:sz w:val="22"/>
        <w:szCs w:val="22"/>
      </w:rPr>
    </w:pPr>
    <w:r>
      <w:rPr>
        <w:rFonts w:ascii="Cambria" w:eastAsia="Cambria" w:hAnsi="Cambria" w:cs="Cambria"/>
        <w:position w:val="1"/>
        <w:sz w:val="22"/>
        <w:szCs w:val="22"/>
      </w:rPr>
      <w:t xml:space="preserve">~ </w:t>
    </w:r>
    <w:r>
      <w:rPr>
        <w:rFonts w:ascii="Calibri" w:eastAsia="Calibri" w:hAnsi="Calibri" w:cs="Calibri"/>
        <w:spacing w:val="-47"/>
        <w:position w:val="1"/>
        <w:sz w:val="22"/>
        <w:szCs w:val="22"/>
      </w:rPr>
      <w:t xml:space="preserve"> </w:t>
    </w:r>
    <w:r>
      <w:fldChar w:fldCharType="begin"/>
    </w:r>
    <w:r>
      <w:rPr>
        <w:rFonts w:ascii="Calibri" w:eastAsia="Calibri" w:hAnsi="Calibri" w:cs="Calibri"/>
        <w:position w:val="1"/>
        <w:sz w:val="22"/>
        <w:szCs w:val="22"/>
      </w:rPr>
      <w:instrText xml:space="preserve"> PAGE </w:instrText>
    </w:r>
    <w:r>
      <w:fldChar w:fldCharType="separate"/>
    </w:r>
    <w:r>
      <w:rPr>
        <w:rFonts w:ascii="Calibri" w:eastAsia="Calibri" w:hAnsi="Calibri" w:cs="Calibri"/>
        <w:noProof/>
        <w:position w:val="1"/>
        <w:sz w:val="22"/>
        <w:szCs w:val="22"/>
      </w:rPr>
      <w:t>20</w:t>
    </w:r>
    <w:r>
      <w:fldChar w:fldCharType="end"/>
    </w:r>
    <w:r>
      <w:rPr>
        <w:rFonts w:ascii="Calibri" w:eastAsia="Calibri" w:hAnsi="Calibri" w:cs="Calibri"/>
        <w:spacing w:val="-3"/>
        <w:position w:val="1"/>
        <w:sz w:val="22"/>
        <w:szCs w:val="22"/>
      </w:rPr>
      <w:t xml:space="preserve"> </w:t>
    </w:r>
    <w:r>
      <w:rPr>
        <w:rFonts w:ascii="Cambria" w:eastAsia="Cambria" w:hAnsi="Cambria" w:cs="Cambria"/>
        <w:position w:val="1"/>
        <w:sz w:val="22"/>
        <w:szCs w:val="22"/>
      </w:rPr>
      <w:t>~</w:t>
    </w:r>
    <w:r w:rsidR="002F1089">
      <w:pict w14:anchorId="3FDDEA06">
        <v:shapetype id="_x0000_t202" coordsize="21600,21600" o:spt="202" path="m,l,21600r21600,l21600,xe">
          <v:stroke joinstyle="miter"/>
          <v:path gradientshapeok="t" o:connecttype="rect"/>
        </v:shapetype>
        <v:shape id="_x0000_s2117" type="#_x0000_t202" style="position:absolute;left:0;text-align:left;margin-left:34pt;margin-top:706.7pt;width:534.8pt;height:57.75pt;z-index:-251657728;mso-position-horizontal-relative:page;mso-position-vertical-relative:page" filled="f" stroked="f">
          <v:textbox style="mso-next-textbox:#_x0000_s2117" inset="0,0,0,0">
            <w:txbxContent>
              <w:p w14:paraId="1D4CA9FB" w14:textId="77777777" w:rsidR="00465205" w:rsidRDefault="00465205">
                <w:pPr>
                  <w:spacing w:line="240" w:lineRule="exact"/>
                  <w:ind w:left="20"/>
                  <w:rPr>
                    <w:rFonts w:ascii="Cambria" w:eastAsia="Cambria" w:hAnsi="Cambria" w:cs="Cambria"/>
                    <w:position w:val="1"/>
                    <w:sz w:val="22"/>
                    <w:szCs w:val="22"/>
                  </w:rPr>
                </w:pPr>
              </w:p>
              <w:p w14:paraId="2121D056" w14:textId="77777777" w:rsidR="00465205" w:rsidRDefault="00465205">
                <w:pPr>
                  <w:spacing w:before="9" w:line="140" w:lineRule="exact"/>
                  <w:rPr>
                    <w:sz w:val="14"/>
                    <w:szCs w:val="14"/>
                  </w:rPr>
                </w:pPr>
              </w:p>
              <w:p w14:paraId="29423807" w14:textId="6C4A99A3" w:rsidR="00465205" w:rsidRDefault="00465205" w:rsidP="00954990">
                <w:pPr>
                  <w:ind w:left="20"/>
                  <w:rPr>
                    <w:sz w:val="16"/>
                    <w:szCs w:val="16"/>
                  </w:rPr>
                </w:pPr>
                <w:r>
                  <w:rPr>
                    <w:spacing w:val="1"/>
                    <w:sz w:val="16"/>
                    <w:szCs w:val="16"/>
                  </w:rPr>
                  <w:t>R</w:t>
                </w:r>
                <w:r>
                  <w:rPr>
                    <w:spacing w:val="-4"/>
                    <w:sz w:val="16"/>
                    <w:szCs w:val="16"/>
                  </w:rPr>
                  <w:t>e</w:t>
                </w:r>
                <w:r>
                  <w:rPr>
                    <w:sz w:val="16"/>
                    <w:szCs w:val="16"/>
                  </w:rPr>
                  <w:t xml:space="preserve">v </w:t>
                </w:r>
                <w:r w:rsidR="004C3CCC">
                  <w:rPr>
                    <w:spacing w:val="1"/>
                    <w:sz w:val="16"/>
                    <w:szCs w:val="16"/>
                  </w:rPr>
                  <w:t>7/6/2023</w:t>
                </w:r>
              </w:p>
              <w:p w14:paraId="055161E8" w14:textId="77777777" w:rsidR="00F0583E" w:rsidRDefault="00465205" w:rsidP="00F0583E">
                <w:pPr>
                  <w:spacing w:line="160" w:lineRule="exact"/>
                  <w:ind w:left="20" w:right="-24"/>
                  <w:rPr>
                    <w:sz w:val="16"/>
                    <w:szCs w:val="16"/>
                  </w:rPr>
                </w:pPr>
                <w:r>
                  <w:rPr>
                    <w:sz w:val="16"/>
                    <w:szCs w:val="16"/>
                  </w:rPr>
                  <w:t>©</w:t>
                </w:r>
                <w:r>
                  <w:rPr>
                    <w:spacing w:val="1"/>
                    <w:sz w:val="16"/>
                    <w:szCs w:val="16"/>
                  </w:rPr>
                  <w:t xml:space="preserve"> </w:t>
                </w:r>
                <w:r>
                  <w:rPr>
                    <w:spacing w:val="-2"/>
                    <w:sz w:val="16"/>
                    <w:szCs w:val="16"/>
                  </w:rPr>
                  <w:t>Z</w:t>
                </w:r>
                <w:r>
                  <w:rPr>
                    <w:spacing w:val="3"/>
                    <w:sz w:val="16"/>
                    <w:szCs w:val="16"/>
                  </w:rPr>
                  <w:t>i</w:t>
                </w:r>
                <w:r>
                  <w:rPr>
                    <w:spacing w:val="-1"/>
                    <w:sz w:val="16"/>
                    <w:szCs w:val="16"/>
                  </w:rPr>
                  <w:t>o</w:t>
                </w:r>
                <w:r>
                  <w:rPr>
                    <w:spacing w:val="1"/>
                    <w:sz w:val="16"/>
                    <w:szCs w:val="16"/>
                  </w:rPr>
                  <w:t>n</w:t>
                </w:r>
                <w:r>
                  <w:rPr>
                    <w:sz w:val="16"/>
                    <w:szCs w:val="16"/>
                  </w:rPr>
                  <w:t>s</w:t>
                </w:r>
                <w:r>
                  <w:rPr>
                    <w:spacing w:val="1"/>
                    <w:sz w:val="16"/>
                    <w:szCs w:val="16"/>
                  </w:rPr>
                  <w:t xml:space="preserve"> Banco</w:t>
                </w:r>
                <w:r>
                  <w:rPr>
                    <w:spacing w:val="-1"/>
                    <w:sz w:val="16"/>
                    <w:szCs w:val="16"/>
                  </w:rPr>
                  <w:t>r</w:t>
                </w:r>
                <w:r>
                  <w:rPr>
                    <w:spacing w:val="1"/>
                    <w:sz w:val="16"/>
                    <w:szCs w:val="16"/>
                  </w:rPr>
                  <w:t>po</w:t>
                </w:r>
                <w:r>
                  <w:rPr>
                    <w:spacing w:val="-1"/>
                    <w:sz w:val="16"/>
                    <w:szCs w:val="16"/>
                  </w:rPr>
                  <w:t>r</w:t>
                </w:r>
                <w:r>
                  <w:rPr>
                    <w:spacing w:val="1"/>
                    <w:sz w:val="16"/>
                    <w:szCs w:val="16"/>
                  </w:rPr>
                  <w:t>at</w:t>
                </w:r>
                <w:r>
                  <w:rPr>
                    <w:spacing w:val="3"/>
                    <w:sz w:val="16"/>
                    <w:szCs w:val="16"/>
                  </w:rPr>
                  <w:t>i</w:t>
                </w:r>
                <w:r>
                  <w:rPr>
                    <w:spacing w:val="-1"/>
                    <w:sz w:val="16"/>
                    <w:szCs w:val="16"/>
                  </w:rPr>
                  <w:t>o</w:t>
                </w:r>
                <w:r>
                  <w:rPr>
                    <w:spacing w:val="2"/>
                    <w:sz w:val="16"/>
                    <w:szCs w:val="16"/>
                  </w:rPr>
                  <w:t>n</w:t>
                </w:r>
                <w:r>
                  <w:rPr>
                    <w:sz w:val="16"/>
                    <w:szCs w:val="16"/>
                  </w:rPr>
                  <w:t>,</w:t>
                </w:r>
                <w:r>
                  <w:rPr>
                    <w:spacing w:val="1"/>
                    <w:sz w:val="16"/>
                    <w:szCs w:val="16"/>
                  </w:rPr>
                  <w:t xml:space="preserve"> </w:t>
                </w:r>
                <w:r>
                  <w:rPr>
                    <w:spacing w:val="-1"/>
                    <w:sz w:val="16"/>
                    <w:szCs w:val="16"/>
                  </w:rPr>
                  <w:t>N</w:t>
                </w:r>
                <w:r>
                  <w:rPr>
                    <w:spacing w:val="3"/>
                    <w:sz w:val="16"/>
                    <w:szCs w:val="16"/>
                  </w:rPr>
                  <w:t>.</w:t>
                </w:r>
                <w:r>
                  <w:rPr>
                    <w:spacing w:val="-1"/>
                    <w:sz w:val="16"/>
                    <w:szCs w:val="16"/>
                  </w:rPr>
                  <w:t>A.</w:t>
                </w:r>
              </w:p>
              <w:p w14:paraId="0E2C5817" w14:textId="762F07F6" w:rsidR="00465205" w:rsidRDefault="00465205" w:rsidP="00F0583E">
                <w:pPr>
                  <w:spacing w:line="160" w:lineRule="exact"/>
                  <w:ind w:left="20" w:right="-24"/>
                  <w:rPr>
                    <w:sz w:val="16"/>
                    <w:szCs w:val="16"/>
                  </w:rPr>
                </w:pPr>
                <w:r w:rsidRPr="00EC073D">
                  <w:rPr>
                    <w:spacing w:val="1"/>
                    <w:sz w:val="16"/>
                    <w:szCs w:val="16"/>
                  </w:rPr>
                  <w:t>A division of Zions Bancorporation, N.A. Member FDIC</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placeholder>
        <w:docPart w:val="85BBA895C0844DC99FDDBEDC68B19065"/>
      </w:placeholder>
      <w:temporary/>
      <w:showingPlcHdr/>
      <w15:appearance w15:val="hidden"/>
    </w:sdtPr>
    <w:sdtEndPr/>
    <w:sdtContent>
      <w:p w14:paraId="7B9667E3" w14:textId="77777777" w:rsidR="00465205" w:rsidRDefault="00465205">
        <w:pPr>
          <w:pStyle w:val="Footer"/>
        </w:pPr>
        <w:r>
          <w:t>[Type here]</w:t>
        </w:r>
      </w:p>
    </w:sdtContent>
  </w:sdt>
  <w:p w14:paraId="541C7A9B" w14:textId="77777777" w:rsidR="00465205" w:rsidRDefault="00465205">
    <w:pPr>
      <w:pStyle w:val="Footer"/>
    </w:pPr>
    <w:r>
      <w:rPr>
        <w:noProof/>
      </w:rPr>
      <mc:AlternateContent>
        <mc:Choice Requires="wps">
          <w:drawing>
            <wp:anchor distT="0" distB="0" distL="114300" distR="114300" simplePos="0" relativeHeight="251657728" behindDoc="1" locked="0" layoutInCell="1" allowOverlap="1" wp14:anchorId="3F67B967" wp14:editId="09407A5D">
              <wp:simplePos x="0" y="0"/>
              <wp:positionH relativeFrom="page">
                <wp:posOffset>584200</wp:posOffset>
              </wp:positionH>
              <wp:positionV relativeFrom="page">
                <wp:posOffset>9020354</wp:posOffset>
              </wp:positionV>
              <wp:extent cx="6791960" cy="733425"/>
              <wp:effectExtent l="0" t="0" r="8890" b="952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196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C4927" w14:textId="77777777" w:rsidR="00465205" w:rsidRDefault="00465205" w:rsidP="00315FF1">
                          <w:pPr>
                            <w:spacing w:line="240" w:lineRule="exact"/>
                            <w:ind w:left="20"/>
                            <w:rPr>
                              <w:rFonts w:ascii="Cambria" w:eastAsia="Cambria" w:hAnsi="Cambria" w:cs="Cambria"/>
                              <w:position w:val="1"/>
                              <w:sz w:val="22"/>
                              <w:szCs w:val="22"/>
                            </w:rPr>
                          </w:pPr>
                        </w:p>
                        <w:p w14:paraId="015F4CBE" w14:textId="77777777" w:rsidR="00465205" w:rsidRDefault="00465205" w:rsidP="00315FF1">
                          <w:pPr>
                            <w:spacing w:before="9" w:line="140" w:lineRule="exact"/>
                            <w:rPr>
                              <w:sz w:val="14"/>
                              <w:szCs w:val="14"/>
                            </w:rPr>
                          </w:pPr>
                        </w:p>
                        <w:p w14:paraId="400FB3E5" w14:textId="494061B9" w:rsidR="00465205" w:rsidRDefault="00465205" w:rsidP="00315FF1">
                          <w:pPr>
                            <w:ind w:left="20"/>
                            <w:rPr>
                              <w:sz w:val="16"/>
                              <w:szCs w:val="16"/>
                            </w:rPr>
                          </w:pPr>
                          <w:r>
                            <w:rPr>
                              <w:spacing w:val="1"/>
                              <w:sz w:val="16"/>
                              <w:szCs w:val="16"/>
                            </w:rPr>
                            <w:t>R</w:t>
                          </w:r>
                          <w:r>
                            <w:rPr>
                              <w:spacing w:val="-4"/>
                              <w:sz w:val="16"/>
                              <w:szCs w:val="16"/>
                            </w:rPr>
                            <w:t>e</w:t>
                          </w:r>
                          <w:r>
                            <w:rPr>
                              <w:sz w:val="16"/>
                              <w:szCs w:val="16"/>
                            </w:rPr>
                            <w:t xml:space="preserve">v </w:t>
                          </w:r>
                          <w:r w:rsidR="00F0583E">
                            <w:rPr>
                              <w:spacing w:val="1"/>
                              <w:sz w:val="16"/>
                              <w:szCs w:val="16"/>
                            </w:rPr>
                            <w:t>5/10/2022</w:t>
                          </w:r>
                        </w:p>
                        <w:p w14:paraId="5F3DDA5A" w14:textId="77777777" w:rsidR="00F0583E" w:rsidRDefault="00465205" w:rsidP="00F0583E">
                          <w:pPr>
                            <w:spacing w:line="160" w:lineRule="exact"/>
                            <w:ind w:left="20" w:right="-24"/>
                            <w:rPr>
                              <w:sz w:val="16"/>
                              <w:szCs w:val="16"/>
                            </w:rPr>
                          </w:pPr>
                          <w:r>
                            <w:rPr>
                              <w:sz w:val="16"/>
                              <w:szCs w:val="16"/>
                            </w:rPr>
                            <w:t>©</w:t>
                          </w:r>
                          <w:r>
                            <w:rPr>
                              <w:spacing w:val="1"/>
                              <w:sz w:val="16"/>
                              <w:szCs w:val="16"/>
                            </w:rPr>
                            <w:t xml:space="preserve"> </w:t>
                          </w:r>
                          <w:r>
                            <w:rPr>
                              <w:spacing w:val="-2"/>
                              <w:sz w:val="16"/>
                              <w:szCs w:val="16"/>
                            </w:rPr>
                            <w:t>Z</w:t>
                          </w:r>
                          <w:r>
                            <w:rPr>
                              <w:spacing w:val="3"/>
                              <w:sz w:val="16"/>
                              <w:szCs w:val="16"/>
                            </w:rPr>
                            <w:t>i</w:t>
                          </w:r>
                          <w:r>
                            <w:rPr>
                              <w:spacing w:val="-1"/>
                              <w:sz w:val="16"/>
                              <w:szCs w:val="16"/>
                            </w:rPr>
                            <w:t>o</w:t>
                          </w:r>
                          <w:r>
                            <w:rPr>
                              <w:spacing w:val="1"/>
                              <w:sz w:val="16"/>
                              <w:szCs w:val="16"/>
                            </w:rPr>
                            <w:t>n</w:t>
                          </w:r>
                          <w:r>
                            <w:rPr>
                              <w:sz w:val="16"/>
                              <w:szCs w:val="16"/>
                            </w:rPr>
                            <w:t>s</w:t>
                          </w:r>
                          <w:r>
                            <w:rPr>
                              <w:spacing w:val="1"/>
                              <w:sz w:val="16"/>
                              <w:szCs w:val="16"/>
                            </w:rPr>
                            <w:t xml:space="preserve"> Banco</w:t>
                          </w:r>
                          <w:r>
                            <w:rPr>
                              <w:spacing w:val="-1"/>
                              <w:sz w:val="16"/>
                              <w:szCs w:val="16"/>
                            </w:rPr>
                            <w:t>r</w:t>
                          </w:r>
                          <w:r>
                            <w:rPr>
                              <w:spacing w:val="1"/>
                              <w:sz w:val="16"/>
                              <w:szCs w:val="16"/>
                            </w:rPr>
                            <w:t>po</w:t>
                          </w:r>
                          <w:r>
                            <w:rPr>
                              <w:spacing w:val="-1"/>
                              <w:sz w:val="16"/>
                              <w:szCs w:val="16"/>
                            </w:rPr>
                            <w:t>r</w:t>
                          </w:r>
                          <w:r>
                            <w:rPr>
                              <w:spacing w:val="1"/>
                              <w:sz w:val="16"/>
                              <w:szCs w:val="16"/>
                            </w:rPr>
                            <w:t>at</w:t>
                          </w:r>
                          <w:r>
                            <w:rPr>
                              <w:spacing w:val="3"/>
                              <w:sz w:val="16"/>
                              <w:szCs w:val="16"/>
                            </w:rPr>
                            <w:t>i</w:t>
                          </w:r>
                          <w:r>
                            <w:rPr>
                              <w:spacing w:val="-1"/>
                              <w:sz w:val="16"/>
                              <w:szCs w:val="16"/>
                            </w:rPr>
                            <w:t>o</w:t>
                          </w:r>
                          <w:r>
                            <w:rPr>
                              <w:spacing w:val="2"/>
                              <w:sz w:val="16"/>
                              <w:szCs w:val="16"/>
                            </w:rPr>
                            <w:t>n</w:t>
                          </w:r>
                          <w:r>
                            <w:rPr>
                              <w:sz w:val="16"/>
                              <w:szCs w:val="16"/>
                            </w:rPr>
                            <w:t>,</w:t>
                          </w:r>
                          <w:r>
                            <w:rPr>
                              <w:spacing w:val="1"/>
                              <w:sz w:val="16"/>
                              <w:szCs w:val="16"/>
                            </w:rPr>
                            <w:t xml:space="preserve"> </w:t>
                          </w:r>
                          <w:r>
                            <w:rPr>
                              <w:spacing w:val="-1"/>
                              <w:sz w:val="16"/>
                              <w:szCs w:val="16"/>
                            </w:rPr>
                            <w:t>N</w:t>
                          </w:r>
                          <w:r>
                            <w:rPr>
                              <w:spacing w:val="3"/>
                              <w:sz w:val="16"/>
                              <w:szCs w:val="16"/>
                            </w:rPr>
                            <w:t>.</w:t>
                          </w:r>
                          <w:r>
                            <w:rPr>
                              <w:spacing w:val="-1"/>
                              <w:sz w:val="16"/>
                              <w:szCs w:val="16"/>
                            </w:rPr>
                            <w:t>A</w:t>
                          </w:r>
                          <w:r>
                            <w:rPr>
                              <w:spacing w:val="1"/>
                              <w:sz w:val="16"/>
                              <w:szCs w:val="16"/>
                            </w:rPr>
                            <w:t>.</w:t>
                          </w:r>
                        </w:p>
                        <w:p w14:paraId="6B1BC4E7" w14:textId="049B9207" w:rsidR="00465205" w:rsidRDefault="00465205" w:rsidP="00F0583E">
                          <w:pPr>
                            <w:spacing w:line="160" w:lineRule="exact"/>
                            <w:ind w:left="20" w:right="-24"/>
                            <w:rPr>
                              <w:sz w:val="16"/>
                              <w:szCs w:val="16"/>
                            </w:rPr>
                          </w:pPr>
                          <w:r w:rsidRPr="00EC073D">
                            <w:rPr>
                              <w:spacing w:val="1"/>
                              <w:sz w:val="16"/>
                              <w:szCs w:val="16"/>
                            </w:rPr>
                            <w:t>A division of Zions Bancorporation, N.A. Member FDIC</w:t>
                          </w:r>
                        </w:p>
                        <w:p w14:paraId="235DCA8E" w14:textId="77777777" w:rsidR="00465205" w:rsidRDefault="00465205" w:rsidP="00315FF1">
                          <w:pPr>
                            <w:ind w:left="169"/>
                            <w:rPr>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67B967" id="_x0000_t202" coordsize="21600,21600" o:spt="202" path="m,l,21600r21600,l21600,xe">
              <v:stroke joinstyle="miter"/>
              <v:path gradientshapeok="t" o:connecttype="rect"/>
            </v:shapetype>
            <v:shape id="Text Box 2" o:spid="_x0000_s1026" type="#_x0000_t202" style="position:absolute;margin-left:46pt;margin-top:710.25pt;width:534.8pt;height:57.7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" filled="f" stroked="f">
              <v:textbox inset="0,0,0,0">
                <w:txbxContent>
                  <w:p w14:paraId="5B0C4927" w14:textId="77777777" w:rsidR="00465205" w:rsidRDefault="00465205" w:rsidP="00315FF1">
                    <w:pPr>
                      <w:spacing w:line="240" w:lineRule="exact"/>
                      <w:ind w:left="20"/>
                      <w:rPr>
                        <w:rFonts w:ascii="Cambria" w:eastAsia="Cambria" w:hAnsi="Cambria" w:cs="Cambria"/>
                        <w:position w:val="1"/>
                        <w:sz w:val="22"/>
                        <w:szCs w:val="22"/>
                      </w:rPr>
                    </w:pPr>
                  </w:p>
                  <w:p w14:paraId="015F4CBE" w14:textId="77777777" w:rsidR="00465205" w:rsidRDefault="00465205" w:rsidP="00315FF1">
                    <w:pPr>
                      <w:spacing w:before="9" w:line="140" w:lineRule="exact"/>
                      <w:rPr>
                        <w:sz w:val="14"/>
                        <w:szCs w:val="14"/>
                      </w:rPr>
                    </w:pPr>
                  </w:p>
                  <w:p w14:paraId="400FB3E5" w14:textId="494061B9" w:rsidR="00465205" w:rsidRDefault="00465205" w:rsidP="00315FF1">
                    <w:pPr>
                      <w:ind w:left="20"/>
                      <w:rPr>
                        <w:sz w:val="16"/>
                        <w:szCs w:val="16"/>
                      </w:rPr>
                    </w:pPr>
                    <w:r>
                      <w:rPr>
                        <w:spacing w:val="1"/>
                        <w:sz w:val="16"/>
                        <w:szCs w:val="16"/>
                      </w:rPr>
                      <w:t>R</w:t>
                    </w:r>
                    <w:r>
                      <w:rPr>
                        <w:spacing w:val="-4"/>
                        <w:sz w:val="16"/>
                        <w:szCs w:val="16"/>
                      </w:rPr>
                      <w:t>e</w:t>
                    </w:r>
                    <w:r>
                      <w:rPr>
                        <w:sz w:val="16"/>
                        <w:szCs w:val="16"/>
                      </w:rPr>
                      <w:t xml:space="preserve">v </w:t>
                    </w:r>
                    <w:r w:rsidR="00F0583E">
                      <w:rPr>
                        <w:spacing w:val="1"/>
                        <w:sz w:val="16"/>
                        <w:szCs w:val="16"/>
                      </w:rPr>
                      <w:t>5/10/2022</w:t>
                    </w:r>
                  </w:p>
                  <w:p w14:paraId="5F3DDA5A" w14:textId="77777777" w:rsidR="00F0583E" w:rsidRDefault="00465205" w:rsidP="00F0583E">
                    <w:pPr>
                      <w:spacing w:line="160" w:lineRule="exact"/>
                      <w:ind w:left="20" w:right="-24"/>
                      <w:rPr>
                        <w:sz w:val="16"/>
                        <w:szCs w:val="16"/>
                      </w:rPr>
                    </w:pPr>
                    <w:r>
                      <w:rPr>
                        <w:sz w:val="16"/>
                        <w:szCs w:val="16"/>
                      </w:rPr>
                      <w:t>©</w:t>
                    </w:r>
                    <w:r>
                      <w:rPr>
                        <w:spacing w:val="1"/>
                        <w:sz w:val="16"/>
                        <w:szCs w:val="16"/>
                      </w:rPr>
                      <w:t xml:space="preserve"> </w:t>
                    </w:r>
                    <w:r>
                      <w:rPr>
                        <w:spacing w:val="-2"/>
                        <w:sz w:val="16"/>
                        <w:szCs w:val="16"/>
                      </w:rPr>
                      <w:t>Z</w:t>
                    </w:r>
                    <w:r>
                      <w:rPr>
                        <w:spacing w:val="3"/>
                        <w:sz w:val="16"/>
                        <w:szCs w:val="16"/>
                      </w:rPr>
                      <w:t>i</w:t>
                    </w:r>
                    <w:r>
                      <w:rPr>
                        <w:spacing w:val="-1"/>
                        <w:sz w:val="16"/>
                        <w:szCs w:val="16"/>
                      </w:rPr>
                      <w:t>o</w:t>
                    </w:r>
                    <w:r>
                      <w:rPr>
                        <w:spacing w:val="1"/>
                        <w:sz w:val="16"/>
                        <w:szCs w:val="16"/>
                      </w:rPr>
                      <w:t>n</w:t>
                    </w:r>
                    <w:r>
                      <w:rPr>
                        <w:sz w:val="16"/>
                        <w:szCs w:val="16"/>
                      </w:rPr>
                      <w:t>s</w:t>
                    </w:r>
                    <w:r>
                      <w:rPr>
                        <w:spacing w:val="1"/>
                        <w:sz w:val="16"/>
                        <w:szCs w:val="16"/>
                      </w:rPr>
                      <w:t xml:space="preserve"> Banco</w:t>
                    </w:r>
                    <w:r>
                      <w:rPr>
                        <w:spacing w:val="-1"/>
                        <w:sz w:val="16"/>
                        <w:szCs w:val="16"/>
                      </w:rPr>
                      <w:t>r</w:t>
                    </w:r>
                    <w:r>
                      <w:rPr>
                        <w:spacing w:val="1"/>
                        <w:sz w:val="16"/>
                        <w:szCs w:val="16"/>
                      </w:rPr>
                      <w:t>po</w:t>
                    </w:r>
                    <w:r>
                      <w:rPr>
                        <w:spacing w:val="-1"/>
                        <w:sz w:val="16"/>
                        <w:szCs w:val="16"/>
                      </w:rPr>
                      <w:t>r</w:t>
                    </w:r>
                    <w:r>
                      <w:rPr>
                        <w:spacing w:val="1"/>
                        <w:sz w:val="16"/>
                        <w:szCs w:val="16"/>
                      </w:rPr>
                      <w:t>at</w:t>
                    </w:r>
                    <w:r>
                      <w:rPr>
                        <w:spacing w:val="3"/>
                        <w:sz w:val="16"/>
                        <w:szCs w:val="16"/>
                      </w:rPr>
                      <w:t>i</w:t>
                    </w:r>
                    <w:r>
                      <w:rPr>
                        <w:spacing w:val="-1"/>
                        <w:sz w:val="16"/>
                        <w:szCs w:val="16"/>
                      </w:rPr>
                      <w:t>o</w:t>
                    </w:r>
                    <w:r>
                      <w:rPr>
                        <w:spacing w:val="2"/>
                        <w:sz w:val="16"/>
                        <w:szCs w:val="16"/>
                      </w:rPr>
                      <w:t>n</w:t>
                    </w:r>
                    <w:r>
                      <w:rPr>
                        <w:sz w:val="16"/>
                        <w:szCs w:val="16"/>
                      </w:rPr>
                      <w:t>,</w:t>
                    </w:r>
                    <w:r>
                      <w:rPr>
                        <w:spacing w:val="1"/>
                        <w:sz w:val="16"/>
                        <w:szCs w:val="16"/>
                      </w:rPr>
                      <w:t xml:space="preserve"> </w:t>
                    </w:r>
                    <w:r>
                      <w:rPr>
                        <w:spacing w:val="-1"/>
                        <w:sz w:val="16"/>
                        <w:szCs w:val="16"/>
                      </w:rPr>
                      <w:t>N</w:t>
                    </w:r>
                    <w:r>
                      <w:rPr>
                        <w:spacing w:val="3"/>
                        <w:sz w:val="16"/>
                        <w:szCs w:val="16"/>
                      </w:rPr>
                      <w:t>.</w:t>
                    </w:r>
                    <w:r>
                      <w:rPr>
                        <w:spacing w:val="-1"/>
                        <w:sz w:val="16"/>
                        <w:szCs w:val="16"/>
                      </w:rPr>
                      <w:t>A</w:t>
                    </w:r>
                    <w:r>
                      <w:rPr>
                        <w:spacing w:val="1"/>
                        <w:sz w:val="16"/>
                        <w:szCs w:val="16"/>
                      </w:rPr>
                      <w:t>.</w:t>
                    </w:r>
                  </w:p>
                  <w:p w14:paraId="6B1BC4E7" w14:textId="049B9207" w:rsidR="00465205" w:rsidRDefault="00465205" w:rsidP="00F0583E">
                    <w:pPr>
                      <w:spacing w:line="160" w:lineRule="exact"/>
                      <w:ind w:left="20" w:right="-24"/>
                      <w:rPr>
                        <w:sz w:val="16"/>
                        <w:szCs w:val="16"/>
                      </w:rPr>
                    </w:pPr>
                    <w:r w:rsidRPr="00EC073D">
                      <w:rPr>
                        <w:spacing w:val="1"/>
                        <w:sz w:val="16"/>
                        <w:szCs w:val="16"/>
                      </w:rPr>
                      <w:t>A division of Zions Bancorporation, N.A. Member FDIC</w:t>
                    </w:r>
                  </w:p>
                  <w:p w14:paraId="235DCA8E" w14:textId="77777777" w:rsidR="00465205" w:rsidRDefault="00465205" w:rsidP="00315FF1">
                    <w:pPr>
                      <w:ind w:left="169"/>
                      <w:rPr>
                        <w:sz w:val="16"/>
                        <w:szCs w:val="16"/>
                      </w:rPr>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2DDEDD" w14:textId="77777777" w:rsidR="00465205" w:rsidRDefault="00465205">
      <w:r>
        <w:separator/>
      </w:r>
    </w:p>
  </w:footnote>
  <w:footnote w:type="continuationSeparator" w:id="0">
    <w:p w14:paraId="675B84D9" w14:textId="77777777" w:rsidR="00465205" w:rsidRDefault="0046520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86726" w14:textId="77777777" w:rsidR="00465205" w:rsidRPr="00065653" w:rsidRDefault="00465205">
    <w:pPr>
      <w:pStyle w:val="Header"/>
      <w:rPr>
        <w:color w:val="548CD4"/>
        <w:sz w:val="36"/>
        <w:szCs w:val="36"/>
      </w:rPr>
    </w:pPr>
    <w:r w:rsidRPr="00065653">
      <w:rPr>
        <w:color w:val="548CD4"/>
        <w:sz w:val="36"/>
        <w:szCs w:val="36"/>
      </w:rPr>
      <w:t>Commercial Card Program Management Guide</w:t>
    </w:r>
  </w:p>
  <w:p w14:paraId="2859F85E" w14:textId="77777777" w:rsidR="00465205" w:rsidRDefault="00465205">
    <w:pPr>
      <w:pStyle w:val="Header"/>
    </w:pPr>
    <w:r>
      <w:rPr>
        <w:noProof/>
        <w:sz w:val="36"/>
        <w:szCs w:val="36"/>
      </w:rPr>
      <mc:AlternateContent>
        <mc:Choice Requires="wps">
          <w:drawing>
            <wp:anchor distT="0" distB="0" distL="114300" distR="114300" simplePos="0" relativeHeight="251656704" behindDoc="0" locked="0" layoutInCell="1" allowOverlap="1" wp14:anchorId="0FB62970" wp14:editId="5A606A61">
              <wp:simplePos x="0" y="0"/>
              <wp:positionH relativeFrom="margin">
                <wp:posOffset>0</wp:posOffset>
              </wp:positionH>
              <wp:positionV relativeFrom="paragraph">
                <wp:posOffset>50621</wp:posOffset>
              </wp:positionV>
              <wp:extent cx="6786245" cy="0"/>
              <wp:effectExtent l="0" t="19050" r="33655" b="19050"/>
              <wp:wrapNone/>
              <wp:docPr id="1" name="Straight Connector 1"/>
              <wp:cNvGraphicFramePr/>
              <a:graphic xmlns:a="http://schemas.openxmlformats.org/drawingml/2006/main">
                <a:graphicData uri="http://schemas.microsoft.com/office/word/2010/wordprocessingShape">
                  <wps:wsp>
                    <wps:cNvCnPr/>
                    <wps:spPr>
                      <a:xfrm flipV="1">
                        <a:off x="0" y="0"/>
                        <a:ext cx="6786245"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343201E2" id="Straight Connector 1" o:spid="_x0000_s1026" style="position:absolute;flip:y;z-index:5033155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4pt" to="534.3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" strokecolor="black [3040]" strokeweight="2.25pt">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A52C0"/>
    <w:multiLevelType w:val="hybridMultilevel"/>
    <w:tmpl w:val="B09A70BE"/>
    <w:lvl w:ilvl="0" w:tplc="38324524">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464148F"/>
    <w:multiLevelType w:val="hybridMultilevel"/>
    <w:tmpl w:val="A8D47B30"/>
    <w:lvl w:ilvl="0" w:tplc="04090001">
      <w:start w:val="1"/>
      <w:numFmt w:val="bullet"/>
      <w:lvlText w:val=""/>
      <w:lvlJc w:val="left"/>
      <w:pPr>
        <w:ind w:left="1180" w:hanging="360"/>
      </w:pPr>
      <w:rPr>
        <w:rFonts w:ascii="Symbol" w:hAnsi="Symbol" w:hint="default"/>
      </w:rPr>
    </w:lvl>
    <w:lvl w:ilvl="1" w:tplc="04090003" w:tentative="1">
      <w:start w:val="1"/>
      <w:numFmt w:val="bullet"/>
      <w:lvlText w:val="o"/>
      <w:lvlJc w:val="left"/>
      <w:pPr>
        <w:ind w:left="1900" w:hanging="360"/>
      </w:pPr>
      <w:rPr>
        <w:rFonts w:ascii="Courier New" w:hAnsi="Courier New" w:cs="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cs="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cs="Courier New" w:hint="default"/>
      </w:rPr>
    </w:lvl>
    <w:lvl w:ilvl="8" w:tplc="04090005" w:tentative="1">
      <w:start w:val="1"/>
      <w:numFmt w:val="bullet"/>
      <w:lvlText w:val=""/>
      <w:lvlJc w:val="left"/>
      <w:pPr>
        <w:ind w:left="6940" w:hanging="360"/>
      </w:pPr>
      <w:rPr>
        <w:rFonts w:ascii="Wingdings" w:hAnsi="Wingdings" w:hint="default"/>
      </w:rPr>
    </w:lvl>
  </w:abstractNum>
  <w:abstractNum w:abstractNumId="2" w15:restartNumberingAfterBreak="0">
    <w:nsid w:val="0C392A6C"/>
    <w:multiLevelType w:val="hybridMultilevel"/>
    <w:tmpl w:val="4FFAAD7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FE33660"/>
    <w:multiLevelType w:val="hybridMultilevel"/>
    <w:tmpl w:val="749AAFF4"/>
    <w:lvl w:ilvl="0" w:tplc="D9843256">
      <w:start w:val="1"/>
      <w:numFmt w:val="decimal"/>
      <w:lvlText w:val="%1."/>
      <w:lvlJc w:val="left"/>
      <w:pPr>
        <w:tabs>
          <w:tab w:val="num" w:pos="720"/>
        </w:tabs>
        <w:ind w:left="720" w:hanging="360"/>
      </w:pPr>
    </w:lvl>
    <w:lvl w:ilvl="1" w:tplc="652CE7AA">
      <w:start w:val="1"/>
      <w:numFmt w:val="decimal"/>
      <w:lvlText w:val="%2."/>
      <w:lvlJc w:val="left"/>
      <w:pPr>
        <w:tabs>
          <w:tab w:val="num" w:pos="1440"/>
        </w:tabs>
        <w:ind w:left="1440" w:hanging="360"/>
      </w:pPr>
    </w:lvl>
    <w:lvl w:ilvl="2" w:tplc="E3C6D978" w:tentative="1">
      <w:start w:val="1"/>
      <w:numFmt w:val="decimal"/>
      <w:lvlText w:val="%3."/>
      <w:lvlJc w:val="left"/>
      <w:pPr>
        <w:tabs>
          <w:tab w:val="num" w:pos="2160"/>
        </w:tabs>
        <w:ind w:left="2160" w:hanging="360"/>
      </w:pPr>
    </w:lvl>
    <w:lvl w:ilvl="3" w:tplc="54246C80" w:tentative="1">
      <w:start w:val="1"/>
      <w:numFmt w:val="decimal"/>
      <w:lvlText w:val="%4."/>
      <w:lvlJc w:val="left"/>
      <w:pPr>
        <w:tabs>
          <w:tab w:val="num" w:pos="2880"/>
        </w:tabs>
        <w:ind w:left="2880" w:hanging="360"/>
      </w:pPr>
    </w:lvl>
    <w:lvl w:ilvl="4" w:tplc="F39E7C8E" w:tentative="1">
      <w:start w:val="1"/>
      <w:numFmt w:val="decimal"/>
      <w:lvlText w:val="%5."/>
      <w:lvlJc w:val="left"/>
      <w:pPr>
        <w:tabs>
          <w:tab w:val="num" w:pos="3600"/>
        </w:tabs>
        <w:ind w:left="3600" w:hanging="360"/>
      </w:pPr>
    </w:lvl>
    <w:lvl w:ilvl="5" w:tplc="FA20302A" w:tentative="1">
      <w:start w:val="1"/>
      <w:numFmt w:val="decimal"/>
      <w:lvlText w:val="%6."/>
      <w:lvlJc w:val="left"/>
      <w:pPr>
        <w:tabs>
          <w:tab w:val="num" w:pos="4320"/>
        </w:tabs>
        <w:ind w:left="4320" w:hanging="360"/>
      </w:pPr>
    </w:lvl>
    <w:lvl w:ilvl="6" w:tplc="2B92EBF8" w:tentative="1">
      <w:start w:val="1"/>
      <w:numFmt w:val="decimal"/>
      <w:lvlText w:val="%7."/>
      <w:lvlJc w:val="left"/>
      <w:pPr>
        <w:tabs>
          <w:tab w:val="num" w:pos="5040"/>
        </w:tabs>
        <w:ind w:left="5040" w:hanging="360"/>
      </w:pPr>
    </w:lvl>
    <w:lvl w:ilvl="7" w:tplc="3318A44A" w:tentative="1">
      <w:start w:val="1"/>
      <w:numFmt w:val="decimal"/>
      <w:lvlText w:val="%8."/>
      <w:lvlJc w:val="left"/>
      <w:pPr>
        <w:tabs>
          <w:tab w:val="num" w:pos="5760"/>
        </w:tabs>
        <w:ind w:left="5760" w:hanging="360"/>
      </w:pPr>
    </w:lvl>
    <w:lvl w:ilvl="8" w:tplc="2A6E327C" w:tentative="1">
      <w:start w:val="1"/>
      <w:numFmt w:val="decimal"/>
      <w:lvlText w:val="%9."/>
      <w:lvlJc w:val="left"/>
      <w:pPr>
        <w:tabs>
          <w:tab w:val="num" w:pos="6480"/>
        </w:tabs>
        <w:ind w:left="6480" w:hanging="360"/>
      </w:pPr>
    </w:lvl>
  </w:abstractNum>
  <w:abstractNum w:abstractNumId="4" w15:restartNumberingAfterBreak="0">
    <w:nsid w:val="1EDB7C8C"/>
    <w:multiLevelType w:val="hybridMultilevel"/>
    <w:tmpl w:val="9EE0A8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38615C6"/>
    <w:multiLevelType w:val="hybridMultilevel"/>
    <w:tmpl w:val="228CAE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38B8265B"/>
    <w:multiLevelType w:val="hybridMultilevel"/>
    <w:tmpl w:val="6DDCF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9930E41"/>
    <w:multiLevelType w:val="hybridMultilevel"/>
    <w:tmpl w:val="E84C469A"/>
    <w:lvl w:ilvl="0" w:tplc="04090001">
      <w:start w:val="1"/>
      <w:numFmt w:val="bullet"/>
      <w:lvlText w:val=""/>
      <w:lvlJc w:val="left"/>
      <w:pPr>
        <w:ind w:left="1180" w:hanging="360"/>
      </w:pPr>
      <w:rPr>
        <w:rFonts w:ascii="Symbol" w:hAnsi="Symbol" w:hint="default"/>
      </w:rPr>
    </w:lvl>
    <w:lvl w:ilvl="1" w:tplc="04090003" w:tentative="1">
      <w:start w:val="1"/>
      <w:numFmt w:val="bullet"/>
      <w:lvlText w:val="o"/>
      <w:lvlJc w:val="left"/>
      <w:pPr>
        <w:ind w:left="1900" w:hanging="360"/>
      </w:pPr>
      <w:rPr>
        <w:rFonts w:ascii="Courier New" w:hAnsi="Courier New" w:cs="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cs="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cs="Courier New" w:hint="default"/>
      </w:rPr>
    </w:lvl>
    <w:lvl w:ilvl="8" w:tplc="04090005" w:tentative="1">
      <w:start w:val="1"/>
      <w:numFmt w:val="bullet"/>
      <w:lvlText w:val=""/>
      <w:lvlJc w:val="left"/>
      <w:pPr>
        <w:ind w:left="6940" w:hanging="360"/>
      </w:pPr>
      <w:rPr>
        <w:rFonts w:ascii="Wingdings" w:hAnsi="Wingdings" w:hint="default"/>
      </w:rPr>
    </w:lvl>
  </w:abstractNum>
  <w:abstractNum w:abstractNumId="8" w15:restartNumberingAfterBreak="0">
    <w:nsid w:val="3A143ECF"/>
    <w:multiLevelType w:val="hybridMultilevel"/>
    <w:tmpl w:val="E38AB212"/>
    <w:lvl w:ilvl="0" w:tplc="6366DBC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94512F9"/>
    <w:multiLevelType w:val="hybridMultilevel"/>
    <w:tmpl w:val="F946BF9C"/>
    <w:lvl w:ilvl="0" w:tplc="04090001">
      <w:start w:val="1"/>
      <w:numFmt w:val="bullet"/>
      <w:lvlText w:val=""/>
      <w:lvlJc w:val="left"/>
      <w:pPr>
        <w:ind w:left="820" w:hanging="360"/>
      </w:pPr>
      <w:rPr>
        <w:rFonts w:ascii="Symbol" w:hAnsi="Symbol" w:hint="default"/>
      </w:rPr>
    </w:lvl>
    <w:lvl w:ilvl="1" w:tplc="04090003">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0" w15:restartNumberingAfterBreak="0">
    <w:nsid w:val="4F5A03E0"/>
    <w:multiLevelType w:val="hybridMultilevel"/>
    <w:tmpl w:val="5E42A2B8"/>
    <w:lvl w:ilvl="0" w:tplc="64F44F08">
      <w:numFmt w:val="bullet"/>
      <w:lvlText w:val=""/>
      <w:lvlJc w:val="left"/>
      <w:pPr>
        <w:ind w:left="986" w:hanging="360"/>
      </w:pPr>
      <w:rPr>
        <w:rFonts w:ascii="Wingdings" w:eastAsia="Wingdings" w:hAnsi="Wingdings" w:cs="Wingdings" w:hint="default"/>
      </w:rPr>
    </w:lvl>
    <w:lvl w:ilvl="1" w:tplc="04090003" w:tentative="1">
      <w:start w:val="1"/>
      <w:numFmt w:val="bullet"/>
      <w:lvlText w:val="o"/>
      <w:lvlJc w:val="left"/>
      <w:pPr>
        <w:ind w:left="1706" w:hanging="360"/>
      </w:pPr>
      <w:rPr>
        <w:rFonts w:ascii="Courier New" w:hAnsi="Courier New" w:cs="Courier New" w:hint="default"/>
      </w:rPr>
    </w:lvl>
    <w:lvl w:ilvl="2" w:tplc="04090005" w:tentative="1">
      <w:start w:val="1"/>
      <w:numFmt w:val="bullet"/>
      <w:lvlText w:val=""/>
      <w:lvlJc w:val="left"/>
      <w:pPr>
        <w:ind w:left="2426" w:hanging="360"/>
      </w:pPr>
      <w:rPr>
        <w:rFonts w:ascii="Wingdings" w:hAnsi="Wingdings" w:hint="default"/>
      </w:rPr>
    </w:lvl>
    <w:lvl w:ilvl="3" w:tplc="04090001" w:tentative="1">
      <w:start w:val="1"/>
      <w:numFmt w:val="bullet"/>
      <w:lvlText w:val=""/>
      <w:lvlJc w:val="left"/>
      <w:pPr>
        <w:ind w:left="3146" w:hanging="360"/>
      </w:pPr>
      <w:rPr>
        <w:rFonts w:ascii="Symbol" w:hAnsi="Symbol" w:hint="default"/>
      </w:rPr>
    </w:lvl>
    <w:lvl w:ilvl="4" w:tplc="04090003" w:tentative="1">
      <w:start w:val="1"/>
      <w:numFmt w:val="bullet"/>
      <w:lvlText w:val="o"/>
      <w:lvlJc w:val="left"/>
      <w:pPr>
        <w:ind w:left="3866" w:hanging="360"/>
      </w:pPr>
      <w:rPr>
        <w:rFonts w:ascii="Courier New" w:hAnsi="Courier New" w:cs="Courier New" w:hint="default"/>
      </w:rPr>
    </w:lvl>
    <w:lvl w:ilvl="5" w:tplc="04090005" w:tentative="1">
      <w:start w:val="1"/>
      <w:numFmt w:val="bullet"/>
      <w:lvlText w:val=""/>
      <w:lvlJc w:val="left"/>
      <w:pPr>
        <w:ind w:left="4586" w:hanging="360"/>
      </w:pPr>
      <w:rPr>
        <w:rFonts w:ascii="Wingdings" w:hAnsi="Wingdings" w:hint="default"/>
      </w:rPr>
    </w:lvl>
    <w:lvl w:ilvl="6" w:tplc="04090001" w:tentative="1">
      <w:start w:val="1"/>
      <w:numFmt w:val="bullet"/>
      <w:lvlText w:val=""/>
      <w:lvlJc w:val="left"/>
      <w:pPr>
        <w:ind w:left="5306" w:hanging="360"/>
      </w:pPr>
      <w:rPr>
        <w:rFonts w:ascii="Symbol" w:hAnsi="Symbol" w:hint="default"/>
      </w:rPr>
    </w:lvl>
    <w:lvl w:ilvl="7" w:tplc="04090003" w:tentative="1">
      <w:start w:val="1"/>
      <w:numFmt w:val="bullet"/>
      <w:lvlText w:val="o"/>
      <w:lvlJc w:val="left"/>
      <w:pPr>
        <w:ind w:left="6026" w:hanging="360"/>
      </w:pPr>
      <w:rPr>
        <w:rFonts w:ascii="Courier New" w:hAnsi="Courier New" w:cs="Courier New" w:hint="default"/>
      </w:rPr>
    </w:lvl>
    <w:lvl w:ilvl="8" w:tplc="04090005" w:tentative="1">
      <w:start w:val="1"/>
      <w:numFmt w:val="bullet"/>
      <w:lvlText w:val=""/>
      <w:lvlJc w:val="left"/>
      <w:pPr>
        <w:ind w:left="6746" w:hanging="360"/>
      </w:pPr>
      <w:rPr>
        <w:rFonts w:ascii="Wingdings" w:hAnsi="Wingdings" w:hint="default"/>
      </w:rPr>
    </w:lvl>
  </w:abstractNum>
  <w:abstractNum w:abstractNumId="11" w15:restartNumberingAfterBreak="0">
    <w:nsid w:val="5340173E"/>
    <w:multiLevelType w:val="hybridMultilevel"/>
    <w:tmpl w:val="D99846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61053B5B"/>
    <w:multiLevelType w:val="hybridMultilevel"/>
    <w:tmpl w:val="BAD401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6C537327"/>
    <w:multiLevelType w:val="hybridMultilevel"/>
    <w:tmpl w:val="FD8EBF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C8612EF"/>
    <w:multiLevelType w:val="hybridMultilevel"/>
    <w:tmpl w:val="83B2B20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6F3041C4"/>
    <w:multiLevelType w:val="multilevel"/>
    <w:tmpl w:val="5D3AE61E"/>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num w:numId="1" w16cid:durableId="312106521">
    <w:abstractNumId w:val="15"/>
  </w:num>
  <w:num w:numId="2" w16cid:durableId="1796094112">
    <w:abstractNumId w:val="0"/>
  </w:num>
  <w:num w:numId="3" w16cid:durableId="1787501286">
    <w:abstractNumId w:val="10"/>
  </w:num>
  <w:num w:numId="4" w16cid:durableId="1412578870">
    <w:abstractNumId w:val="9"/>
  </w:num>
  <w:num w:numId="5" w16cid:durableId="834685818">
    <w:abstractNumId w:val="2"/>
  </w:num>
  <w:num w:numId="6" w16cid:durableId="753010084">
    <w:abstractNumId w:val="3"/>
  </w:num>
  <w:num w:numId="7" w16cid:durableId="1755545332">
    <w:abstractNumId w:val="14"/>
  </w:num>
  <w:num w:numId="8" w16cid:durableId="1433086198">
    <w:abstractNumId w:val="4"/>
  </w:num>
  <w:num w:numId="9" w16cid:durableId="1665669545">
    <w:abstractNumId w:val="5"/>
  </w:num>
  <w:num w:numId="10" w16cid:durableId="1915315236">
    <w:abstractNumId w:val="7"/>
  </w:num>
  <w:num w:numId="11" w16cid:durableId="858128439">
    <w:abstractNumId w:val="1"/>
  </w:num>
  <w:num w:numId="12" w16cid:durableId="262147811">
    <w:abstractNumId w:val="6"/>
  </w:num>
  <w:num w:numId="13" w16cid:durableId="1211042239">
    <w:abstractNumId w:val="13"/>
  </w:num>
  <w:num w:numId="14" w16cid:durableId="2122913932">
    <w:abstractNumId w:val="11"/>
  </w:num>
  <w:num w:numId="15" w16cid:durableId="643774991">
    <w:abstractNumId w:val="8"/>
  </w:num>
  <w:num w:numId="16" w16cid:durableId="160183839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trackRevisions/>
  <w:documentProtection w:edit="trackedChanges" w:enforcement="1" w:cryptProviderType="rsaAES" w:cryptAlgorithmClass="hash" w:cryptAlgorithmType="typeAny" w:cryptAlgorithmSid="14" w:cryptSpinCount="100000" w:hash="edAfmGEQjWOoUj6wrqz0HtOj5h0bn/RWeyHnWQMhHipcUwMDmQZ6294Rdue4Nu5bh9Y+Okbb9PTqIgHmAB2Ryw==" w:salt="RyZLVAIYcjCVstKQIaXyUQ=="/>
  <w:defaultTabStop w:val="720"/>
  <w:characterSpacingControl w:val="doNotCompress"/>
  <w:hdrShapeDefaults>
    <o:shapedefaults v:ext="edit" spidmax="2119" fill="f" fillcolor="white" stroke="f">
      <v:fill color="white" on="f"/>
      <v:stroke on="f"/>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33E8"/>
    <w:rsid w:val="0000223E"/>
    <w:rsid w:val="0000733F"/>
    <w:rsid w:val="0001553E"/>
    <w:rsid w:val="000227A0"/>
    <w:rsid w:val="00023794"/>
    <w:rsid w:val="00032162"/>
    <w:rsid w:val="00036DA2"/>
    <w:rsid w:val="00042D70"/>
    <w:rsid w:val="00051E87"/>
    <w:rsid w:val="000525CA"/>
    <w:rsid w:val="00055F6C"/>
    <w:rsid w:val="00065653"/>
    <w:rsid w:val="00072D8E"/>
    <w:rsid w:val="000828EE"/>
    <w:rsid w:val="000939F0"/>
    <w:rsid w:val="000A6703"/>
    <w:rsid w:val="000B0F48"/>
    <w:rsid w:val="000B2D6E"/>
    <w:rsid w:val="000B30B4"/>
    <w:rsid w:val="000C03B4"/>
    <w:rsid w:val="000D6651"/>
    <w:rsid w:val="000E16F8"/>
    <w:rsid w:val="000E482C"/>
    <w:rsid w:val="001104DD"/>
    <w:rsid w:val="001223AB"/>
    <w:rsid w:val="00123736"/>
    <w:rsid w:val="0015123D"/>
    <w:rsid w:val="0015455F"/>
    <w:rsid w:val="0015690E"/>
    <w:rsid w:val="001755A8"/>
    <w:rsid w:val="0017722E"/>
    <w:rsid w:val="001915C3"/>
    <w:rsid w:val="00191DF9"/>
    <w:rsid w:val="001A5629"/>
    <w:rsid w:val="001B1A31"/>
    <w:rsid w:val="001C5108"/>
    <w:rsid w:val="001D51EE"/>
    <w:rsid w:val="001E28E1"/>
    <w:rsid w:val="001E5F62"/>
    <w:rsid w:val="001F4625"/>
    <w:rsid w:val="0020413B"/>
    <w:rsid w:val="002234EA"/>
    <w:rsid w:val="0023036C"/>
    <w:rsid w:val="00231B38"/>
    <w:rsid w:val="00241D88"/>
    <w:rsid w:val="00257E15"/>
    <w:rsid w:val="00281FA3"/>
    <w:rsid w:val="00295371"/>
    <w:rsid w:val="002A2E0C"/>
    <w:rsid w:val="002C18F6"/>
    <w:rsid w:val="002C347A"/>
    <w:rsid w:val="002D0730"/>
    <w:rsid w:val="002D2CD0"/>
    <w:rsid w:val="002F1089"/>
    <w:rsid w:val="002F17C9"/>
    <w:rsid w:val="002F61AF"/>
    <w:rsid w:val="003050B1"/>
    <w:rsid w:val="00306285"/>
    <w:rsid w:val="00313995"/>
    <w:rsid w:val="00313E7B"/>
    <w:rsid w:val="00315FF1"/>
    <w:rsid w:val="003541B1"/>
    <w:rsid w:val="0035586A"/>
    <w:rsid w:val="00356E12"/>
    <w:rsid w:val="00357DF9"/>
    <w:rsid w:val="00361CE5"/>
    <w:rsid w:val="00377724"/>
    <w:rsid w:val="00395ABC"/>
    <w:rsid w:val="003C67F8"/>
    <w:rsid w:val="003C690E"/>
    <w:rsid w:val="003E1E58"/>
    <w:rsid w:val="003E4584"/>
    <w:rsid w:val="00412C5E"/>
    <w:rsid w:val="00416288"/>
    <w:rsid w:val="00417F69"/>
    <w:rsid w:val="00421123"/>
    <w:rsid w:val="00440115"/>
    <w:rsid w:val="00442557"/>
    <w:rsid w:val="00465205"/>
    <w:rsid w:val="0047343F"/>
    <w:rsid w:val="00475542"/>
    <w:rsid w:val="00476ADE"/>
    <w:rsid w:val="00491A27"/>
    <w:rsid w:val="00492172"/>
    <w:rsid w:val="004927A6"/>
    <w:rsid w:val="004B2C79"/>
    <w:rsid w:val="004B7C81"/>
    <w:rsid w:val="004C3CCC"/>
    <w:rsid w:val="004C4A28"/>
    <w:rsid w:val="004C5CA3"/>
    <w:rsid w:val="004C6315"/>
    <w:rsid w:val="004C7265"/>
    <w:rsid w:val="00504B4A"/>
    <w:rsid w:val="005072A7"/>
    <w:rsid w:val="005100A8"/>
    <w:rsid w:val="00512015"/>
    <w:rsid w:val="00512C72"/>
    <w:rsid w:val="00531F22"/>
    <w:rsid w:val="005435BA"/>
    <w:rsid w:val="00577C04"/>
    <w:rsid w:val="005901C4"/>
    <w:rsid w:val="005944F6"/>
    <w:rsid w:val="005A0063"/>
    <w:rsid w:val="005A2288"/>
    <w:rsid w:val="005A5431"/>
    <w:rsid w:val="00602612"/>
    <w:rsid w:val="00602B3D"/>
    <w:rsid w:val="00611EA3"/>
    <w:rsid w:val="00634A7C"/>
    <w:rsid w:val="00640931"/>
    <w:rsid w:val="00641D20"/>
    <w:rsid w:val="006442A2"/>
    <w:rsid w:val="00644AD6"/>
    <w:rsid w:val="00672B99"/>
    <w:rsid w:val="006A1D4E"/>
    <w:rsid w:val="006A726D"/>
    <w:rsid w:val="006B56F7"/>
    <w:rsid w:val="006C33E8"/>
    <w:rsid w:val="006D494C"/>
    <w:rsid w:val="006E096B"/>
    <w:rsid w:val="00703BF1"/>
    <w:rsid w:val="0071048F"/>
    <w:rsid w:val="00743E3A"/>
    <w:rsid w:val="00771AAB"/>
    <w:rsid w:val="007948EC"/>
    <w:rsid w:val="007E23B2"/>
    <w:rsid w:val="008012D0"/>
    <w:rsid w:val="00814953"/>
    <w:rsid w:val="00822547"/>
    <w:rsid w:val="0086025B"/>
    <w:rsid w:val="00863099"/>
    <w:rsid w:val="00870873"/>
    <w:rsid w:val="00876F18"/>
    <w:rsid w:val="00887486"/>
    <w:rsid w:val="008936BA"/>
    <w:rsid w:val="00894D69"/>
    <w:rsid w:val="008B35FF"/>
    <w:rsid w:val="008C4ED9"/>
    <w:rsid w:val="008C6F38"/>
    <w:rsid w:val="0090361D"/>
    <w:rsid w:val="00910C69"/>
    <w:rsid w:val="00930A18"/>
    <w:rsid w:val="00932B6A"/>
    <w:rsid w:val="009357E9"/>
    <w:rsid w:val="00943BEF"/>
    <w:rsid w:val="00954990"/>
    <w:rsid w:val="00954E99"/>
    <w:rsid w:val="00961F2D"/>
    <w:rsid w:val="009660E5"/>
    <w:rsid w:val="0097428C"/>
    <w:rsid w:val="00992F76"/>
    <w:rsid w:val="00994680"/>
    <w:rsid w:val="009A4A2A"/>
    <w:rsid w:val="009C0B69"/>
    <w:rsid w:val="009C30EB"/>
    <w:rsid w:val="009D1C77"/>
    <w:rsid w:val="009D77D6"/>
    <w:rsid w:val="009E0293"/>
    <w:rsid w:val="009E0A8B"/>
    <w:rsid w:val="00A10660"/>
    <w:rsid w:val="00A13159"/>
    <w:rsid w:val="00A322A2"/>
    <w:rsid w:val="00A452F7"/>
    <w:rsid w:val="00A477E5"/>
    <w:rsid w:val="00A641BF"/>
    <w:rsid w:val="00A850BF"/>
    <w:rsid w:val="00A92E84"/>
    <w:rsid w:val="00A971E5"/>
    <w:rsid w:val="00AA5BD8"/>
    <w:rsid w:val="00AC2FE5"/>
    <w:rsid w:val="00AC4E00"/>
    <w:rsid w:val="00AC6A8C"/>
    <w:rsid w:val="00AD2AB0"/>
    <w:rsid w:val="00AF2806"/>
    <w:rsid w:val="00B04BFF"/>
    <w:rsid w:val="00B14E63"/>
    <w:rsid w:val="00B2294A"/>
    <w:rsid w:val="00B237D3"/>
    <w:rsid w:val="00B4199F"/>
    <w:rsid w:val="00B516B1"/>
    <w:rsid w:val="00B56184"/>
    <w:rsid w:val="00B7530B"/>
    <w:rsid w:val="00B818CE"/>
    <w:rsid w:val="00B826F1"/>
    <w:rsid w:val="00BB53A2"/>
    <w:rsid w:val="00BC5044"/>
    <w:rsid w:val="00BC78A8"/>
    <w:rsid w:val="00BD0F30"/>
    <w:rsid w:val="00BE35CA"/>
    <w:rsid w:val="00BF4A00"/>
    <w:rsid w:val="00C02C84"/>
    <w:rsid w:val="00C05867"/>
    <w:rsid w:val="00C10372"/>
    <w:rsid w:val="00C12CBA"/>
    <w:rsid w:val="00C21D38"/>
    <w:rsid w:val="00C227E4"/>
    <w:rsid w:val="00C27B75"/>
    <w:rsid w:val="00C3182A"/>
    <w:rsid w:val="00C369AE"/>
    <w:rsid w:val="00C446D1"/>
    <w:rsid w:val="00C64853"/>
    <w:rsid w:val="00C7121E"/>
    <w:rsid w:val="00C76463"/>
    <w:rsid w:val="00C77DEC"/>
    <w:rsid w:val="00C832CC"/>
    <w:rsid w:val="00C85834"/>
    <w:rsid w:val="00C90715"/>
    <w:rsid w:val="00C90AC7"/>
    <w:rsid w:val="00CA2290"/>
    <w:rsid w:val="00CA3D79"/>
    <w:rsid w:val="00CD3622"/>
    <w:rsid w:val="00CE27C8"/>
    <w:rsid w:val="00CE2E67"/>
    <w:rsid w:val="00CF3A8C"/>
    <w:rsid w:val="00CF538B"/>
    <w:rsid w:val="00D1301A"/>
    <w:rsid w:val="00D13652"/>
    <w:rsid w:val="00D22205"/>
    <w:rsid w:val="00D24C55"/>
    <w:rsid w:val="00D265EA"/>
    <w:rsid w:val="00D439D1"/>
    <w:rsid w:val="00D52D11"/>
    <w:rsid w:val="00D90D62"/>
    <w:rsid w:val="00D93A5A"/>
    <w:rsid w:val="00DC1700"/>
    <w:rsid w:val="00DF269D"/>
    <w:rsid w:val="00DF6843"/>
    <w:rsid w:val="00E035AF"/>
    <w:rsid w:val="00E06BC9"/>
    <w:rsid w:val="00E262EA"/>
    <w:rsid w:val="00E3202F"/>
    <w:rsid w:val="00E3700F"/>
    <w:rsid w:val="00E37DC0"/>
    <w:rsid w:val="00E64D74"/>
    <w:rsid w:val="00E72BDB"/>
    <w:rsid w:val="00E73BCB"/>
    <w:rsid w:val="00E87FFE"/>
    <w:rsid w:val="00EA6275"/>
    <w:rsid w:val="00EB44F6"/>
    <w:rsid w:val="00EB793C"/>
    <w:rsid w:val="00EC073D"/>
    <w:rsid w:val="00EC3A92"/>
    <w:rsid w:val="00EE65ED"/>
    <w:rsid w:val="00EF0D9D"/>
    <w:rsid w:val="00EF12A4"/>
    <w:rsid w:val="00F02481"/>
    <w:rsid w:val="00F028DB"/>
    <w:rsid w:val="00F0583E"/>
    <w:rsid w:val="00F12C0F"/>
    <w:rsid w:val="00F30677"/>
    <w:rsid w:val="00F346D2"/>
    <w:rsid w:val="00F37C97"/>
    <w:rsid w:val="00F800A7"/>
    <w:rsid w:val="00F81372"/>
    <w:rsid w:val="00F82C3B"/>
    <w:rsid w:val="00F82CD8"/>
    <w:rsid w:val="00F90A4B"/>
    <w:rsid w:val="00F92EA4"/>
    <w:rsid w:val="00FA3C3E"/>
    <w:rsid w:val="00FA7D90"/>
    <w:rsid w:val="00FB6CF6"/>
    <w:rsid w:val="00FC58EA"/>
    <w:rsid w:val="00FD4A72"/>
    <w:rsid w:val="00FE38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19" fill="f" fillcolor="white" stroke="f">
      <v:fill color="white" on="f"/>
      <v:stroke on="f"/>
    </o:shapedefaults>
    <o:shapelayout v:ext="edit">
      <o:idmap v:ext="edit" data="1"/>
    </o:shapelayout>
  </w:shapeDefaults>
  <w:decimalSymbol w:val="."/>
  <w:listSeparator w:val=","/>
  <w14:docId w14:val="63FAFB24"/>
  <w15:docId w15:val="{C3ED054C-3CD4-4EC5-93C7-06A13D059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1DF9"/>
  </w:style>
  <w:style w:type="paragraph" w:styleId="Heading1">
    <w:name w:val="heading 1"/>
    <w:basedOn w:val="Normal"/>
    <w:next w:val="Normal"/>
    <w:link w:val="Heading1Char"/>
    <w:uiPriority w:val="9"/>
    <w:qFormat/>
    <w:rsid w:val="001B3490"/>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semiHidden/>
    <w:unhideWhenUsed/>
    <w:qFormat/>
    <w:rsid w:val="001B3490"/>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1B3490"/>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1B3490"/>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1B3490"/>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1B3490"/>
    <w:pPr>
      <w:numPr>
        <w:ilvl w:val="6"/>
        <w:numId w:val="1"/>
      </w:numPr>
      <w:spacing w:before="240" w:after="6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numPr>
        <w:ilvl w:val="7"/>
        <w:numId w:val="1"/>
      </w:numPr>
      <w:spacing w:before="240" w:after="6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numPr>
        <w:ilvl w:val="8"/>
        <w:numId w:val="1"/>
      </w:num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Header">
    <w:name w:val="header"/>
    <w:basedOn w:val="Normal"/>
    <w:link w:val="HeaderChar"/>
    <w:uiPriority w:val="99"/>
    <w:unhideWhenUsed/>
    <w:rsid w:val="00295371"/>
    <w:pPr>
      <w:tabs>
        <w:tab w:val="center" w:pos="4680"/>
        <w:tab w:val="right" w:pos="9360"/>
      </w:tabs>
    </w:pPr>
  </w:style>
  <w:style w:type="character" w:customStyle="1" w:styleId="HeaderChar">
    <w:name w:val="Header Char"/>
    <w:basedOn w:val="DefaultParagraphFont"/>
    <w:link w:val="Header"/>
    <w:uiPriority w:val="99"/>
    <w:rsid w:val="00295371"/>
  </w:style>
  <w:style w:type="paragraph" w:styleId="Footer">
    <w:name w:val="footer"/>
    <w:basedOn w:val="Normal"/>
    <w:link w:val="FooterChar"/>
    <w:uiPriority w:val="99"/>
    <w:unhideWhenUsed/>
    <w:rsid w:val="00295371"/>
    <w:pPr>
      <w:tabs>
        <w:tab w:val="center" w:pos="4680"/>
        <w:tab w:val="right" w:pos="9360"/>
      </w:tabs>
    </w:pPr>
  </w:style>
  <w:style w:type="character" w:customStyle="1" w:styleId="FooterChar">
    <w:name w:val="Footer Char"/>
    <w:basedOn w:val="DefaultParagraphFont"/>
    <w:link w:val="Footer"/>
    <w:uiPriority w:val="99"/>
    <w:rsid w:val="00295371"/>
  </w:style>
  <w:style w:type="paragraph" w:styleId="BalloonText">
    <w:name w:val="Balloon Text"/>
    <w:basedOn w:val="Normal"/>
    <w:link w:val="BalloonTextChar"/>
    <w:uiPriority w:val="99"/>
    <w:semiHidden/>
    <w:unhideWhenUsed/>
    <w:rsid w:val="0029537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5371"/>
    <w:rPr>
      <w:rFonts w:ascii="Segoe UI" w:hAnsi="Segoe UI" w:cs="Segoe UI"/>
      <w:sz w:val="18"/>
      <w:szCs w:val="18"/>
    </w:rPr>
  </w:style>
  <w:style w:type="character" w:styleId="Hyperlink">
    <w:name w:val="Hyperlink"/>
    <w:basedOn w:val="DefaultParagraphFont"/>
    <w:uiPriority w:val="99"/>
    <w:unhideWhenUsed/>
    <w:rsid w:val="00512C72"/>
    <w:rPr>
      <w:color w:val="0563C1"/>
      <w:u w:val="single"/>
    </w:rPr>
  </w:style>
  <w:style w:type="character" w:styleId="FollowedHyperlink">
    <w:name w:val="FollowedHyperlink"/>
    <w:basedOn w:val="DefaultParagraphFont"/>
    <w:uiPriority w:val="99"/>
    <w:semiHidden/>
    <w:unhideWhenUsed/>
    <w:rsid w:val="001D51EE"/>
    <w:rPr>
      <w:color w:val="800080" w:themeColor="followedHyperlink"/>
      <w:u w:val="single"/>
    </w:rPr>
  </w:style>
  <w:style w:type="paragraph" w:styleId="ListParagraph">
    <w:name w:val="List Paragraph"/>
    <w:basedOn w:val="Normal"/>
    <w:uiPriority w:val="34"/>
    <w:qFormat/>
    <w:rsid w:val="008B35FF"/>
    <w:pPr>
      <w:ind w:left="720"/>
      <w:contextualSpacing/>
    </w:pPr>
  </w:style>
  <w:style w:type="table" w:styleId="TableGrid">
    <w:name w:val="Table Grid"/>
    <w:basedOn w:val="TableNormal"/>
    <w:uiPriority w:val="59"/>
    <w:rsid w:val="004401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A7D90"/>
    <w:rPr>
      <w:color w:val="605E5C"/>
      <w:shd w:val="clear" w:color="auto" w:fill="E1DFDD"/>
    </w:rPr>
  </w:style>
  <w:style w:type="paragraph" w:styleId="Revision">
    <w:name w:val="Revision"/>
    <w:hidden/>
    <w:uiPriority w:val="99"/>
    <w:semiHidden/>
    <w:rsid w:val="00EF0D9D"/>
  </w:style>
  <w:style w:type="character" w:customStyle="1" w:styleId="comment-text1">
    <w:name w:val="comment-text1"/>
    <w:basedOn w:val="DefaultParagraphFont"/>
    <w:rsid w:val="00EC073D"/>
    <w:rPr>
      <w:vanish w:val="0"/>
      <w:webHidden w:val="0"/>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2954192">
      <w:bodyDiv w:val="1"/>
      <w:marLeft w:val="0"/>
      <w:marRight w:val="0"/>
      <w:marTop w:val="0"/>
      <w:marBottom w:val="0"/>
      <w:divBdr>
        <w:top w:val="none" w:sz="0" w:space="0" w:color="auto"/>
        <w:left w:val="none" w:sz="0" w:space="0" w:color="auto"/>
        <w:bottom w:val="none" w:sz="0" w:space="0" w:color="auto"/>
        <w:right w:val="none" w:sz="0" w:space="0" w:color="auto"/>
      </w:divBdr>
      <w:divsChild>
        <w:div w:id="323123174">
          <w:marLeft w:val="1267"/>
          <w:marRight w:val="0"/>
          <w:marTop w:val="84"/>
          <w:marBottom w:val="84"/>
          <w:divBdr>
            <w:top w:val="none" w:sz="0" w:space="0" w:color="auto"/>
            <w:left w:val="none" w:sz="0" w:space="0" w:color="auto"/>
            <w:bottom w:val="none" w:sz="0" w:space="0" w:color="auto"/>
            <w:right w:val="none" w:sz="0" w:space="0" w:color="auto"/>
          </w:divBdr>
        </w:div>
        <w:div w:id="1083842253">
          <w:marLeft w:val="1267"/>
          <w:marRight w:val="0"/>
          <w:marTop w:val="84"/>
          <w:marBottom w:val="84"/>
          <w:divBdr>
            <w:top w:val="none" w:sz="0" w:space="0" w:color="auto"/>
            <w:left w:val="none" w:sz="0" w:space="0" w:color="auto"/>
            <w:bottom w:val="none" w:sz="0" w:space="0" w:color="auto"/>
            <w:right w:val="none" w:sz="0" w:space="0" w:color="auto"/>
          </w:divBdr>
        </w:div>
        <w:div w:id="576282556">
          <w:marLeft w:val="1267"/>
          <w:marRight w:val="0"/>
          <w:marTop w:val="84"/>
          <w:marBottom w:val="84"/>
          <w:divBdr>
            <w:top w:val="none" w:sz="0" w:space="0" w:color="auto"/>
            <w:left w:val="none" w:sz="0" w:space="0" w:color="auto"/>
            <w:bottom w:val="none" w:sz="0" w:space="0" w:color="auto"/>
            <w:right w:val="none" w:sz="0" w:space="0" w:color="auto"/>
          </w:divBdr>
        </w:div>
        <w:div w:id="203057326">
          <w:marLeft w:val="1267"/>
          <w:marRight w:val="0"/>
          <w:marTop w:val="84"/>
          <w:marBottom w:val="84"/>
          <w:divBdr>
            <w:top w:val="none" w:sz="0" w:space="0" w:color="auto"/>
            <w:left w:val="none" w:sz="0" w:space="0" w:color="auto"/>
            <w:bottom w:val="none" w:sz="0" w:space="0" w:color="auto"/>
            <w:right w:val="none" w:sz="0" w:space="0" w:color="auto"/>
          </w:divBdr>
        </w:div>
        <w:div w:id="1119569329">
          <w:marLeft w:val="1267"/>
          <w:marRight w:val="0"/>
          <w:marTop w:val="84"/>
          <w:marBottom w:val="84"/>
          <w:divBdr>
            <w:top w:val="none" w:sz="0" w:space="0" w:color="auto"/>
            <w:left w:val="none" w:sz="0" w:space="0" w:color="auto"/>
            <w:bottom w:val="none" w:sz="0" w:space="0" w:color="auto"/>
            <w:right w:val="none" w:sz="0" w:space="0" w:color="auto"/>
          </w:divBdr>
        </w:div>
      </w:divsChild>
    </w:div>
    <w:div w:id="1055277804">
      <w:bodyDiv w:val="1"/>
      <w:marLeft w:val="0"/>
      <w:marRight w:val="0"/>
      <w:marTop w:val="0"/>
      <w:marBottom w:val="0"/>
      <w:divBdr>
        <w:top w:val="none" w:sz="0" w:space="0" w:color="auto"/>
        <w:left w:val="none" w:sz="0" w:space="0" w:color="auto"/>
        <w:bottom w:val="none" w:sz="0" w:space="0" w:color="auto"/>
        <w:right w:val="none" w:sz="0" w:space="0" w:color="auto"/>
      </w:divBdr>
      <w:divsChild>
        <w:div w:id="1929002560">
          <w:marLeft w:val="0"/>
          <w:marRight w:val="0"/>
          <w:marTop w:val="0"/>
          <w:marBottom w:val="0"/>
          <w:divBdr>
            <w:top w:val="none" w:sz="0" w:space="0" w:color="auto"/>
            <w:left w:val="none" w:sz="0" w:space="0" w:color="auto"/>
            <w:bottom w:val="none" w:sz="0" w:space="0" w:color="auto"/>
            <w:right w:val="none" w:sz="0" w:space="0" w:color="auto"/>
          </w:divBdr>
        </w:div>
      </w:divsChild>
    </w:div>
    <w:div w:id="1211921744">
      <w:bodyDiv w:val="1"/>
      <w:marLeft w:val="0"/>
      <w:marRight w:val="0"/>
      <w:marTop w:val="0"/>
      <w:marBottom w:val="0"/>
      <w:divBdr>
        <w:top w:val="none" w:sz="0" w:space="0" w:color="auto"/>
        <w:left w:val="none" w:sz="0" w:space="0" w:color="auto"/>
        <w:bottom w:val="none" w:sz="0" w:space="0" w:color="auto"/>
        <w:right w:val="none" w:sz="0" w:space="0" w:color="auto"/>
      </w:divBdr>
    </w:div>
    <w:div w:id="1520968331">
      <w:bodyDiv w:val="1"/>
      <w:marLeft w:val="0"/>
      <w:marRight w:val="0"/>
      <w:marTop w:val="0"/>
      <w:marBottom w:val="0"/>
      <w:divBdr>
        <w:top w:val="none" w:sz="0" w:space="0" w:color="auto"/>
        <w:left w:val="none" w:sz="0" w:space="0" w:color="auto"/>
        <w:bottom w:val="none" w:sz="0" w:space="0" w:color="auto"/>
        <w:right w:val="none" w:sz="0" w:space="0" w:color="auto"/>
      </w:divBdr>
      <w:divsChild>
        <w:div w:id="185948035">
          <w:marLeft w:val="0"/>
          <w:marRight w:val="0"/>
          <w:marTop w:val="0"/>
          <w:marBottom w:val="0"/>
          <w:divBdr>
            <w:top w:val="none" w:sz="0" w:space="0" w:color="auto"/>
            <w:left w:val="none" w:sz="0" w:space="0" w:color="auto"/>
            <w:bottom w:val="none" w:sz="0" w:space="0" w:color="auto"/>
            <w:right w:val="none" w:sz="0" w:space="0" w:color="auto"/>
          </w:divBdr>
        </w:div>
      </w:divsChild>
    </w:div>
    <w:div w:id="1885562559">
      <w:bodyDiv w:val="1"/>
      <w:marLeft w:val="0"/>
      <w:marRight w:val="0"/>
      <w:marTop w:val="0"/>
      <w:marBottom w:val="0"/>
      <w:divBdr>
        <w:top w:val="none" w:sz="0" w:space="0" w:color="auto"/>
        <w:left w:val="none" w:sz="0" w:space="0" w:color="auto"/>
        <w:bottom w:val="none" w:sz="0" w:space="0" w:color="auto"/>
        <w:right w:val="none" w:sz="0" w:space="0" w:color="auto"/>
      </w:divBdr>
      <w:divsChild>
        <w:div w:id="89516451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cte.org" TargetMode="External"/><Relationship Id="rId21" Type="http://schemas.openxmlformats.org/officeDocument/2006/relationships/hyperlink" Target="https://www.youtube.com/playlist?list=PLnWiDdQxoZYsswTwpfTq6rbRy8lNPeeKm" TargetMode="External"/><Relationship Id="rId42" Type="http://schemas.openxmlformats.org/officeDocument/2006/relationships/image" Target="media/image11.emf"/><Relationship Id="rId47" Type="http://schemas.openxmlformats.org/officeDocument/2006/relationships/image" Target="media/image14.jpeg"/><Relationship Id="rId63" Type="http://schemas.openxmlformats.org/officeDocument/2006/relationships/image" Target="media/image30.emf"/><Relationship Id="rId68" Type="http://schemas.openxmlformats.org/officeDocument/2006/relationships/image" Target="media/image32.emf"/><Relationship Id="rId84" Type="http://schemas.openxmlformats.org/officeDocument/2006/relationships/image" Target="media/image36.emf"/><Relationship Id="rId89" Type="http://schemas.openxmlformats.org/officeDocument/2006/relationships/oleObject" Target="embeddings/oleObject6.bin"/><Relationship Id="rId16" Type="http://schemas.openxmlformats.org/officeDocument/2006/relationships/hyperlink" Target="https://www.nsbank.com/business/treasury-management-knowledge-center/" TargetMode="External"/><Relationship Id="rId11" Type="http://schemas.openxmlformats.org/officeDocument/2006/relationships/image" Target="media/image2.emf"/><Relationship Id="rId32" Type="http://schemas.openxmlformats.org/officeDocument/2006/relationships/image" Target="media/image6.emf"/><Relationship Id="rId37" Type="http://schemas.openxmlformats.org/officeDocument/2006/relationships/package" Target="embeddings/Microsoft_Word_Document4.docx"/><Relationship Id="rId53" Type="http://schemas.openxmlformats.org/officeDocument/2006/relationships/image" Target="media/image20.jpeg"/><Relationship Id="rId58" Type="http://schemas.openxmlformats.org/officeDocument/2006/relationships/image" Target="media/image25.jpeg"/><Relationship Id="rId74" Type="http://schemas.openxmlformats.org/officeDocument/2006/relationships/hyperlink" Target="http://www.smsservicesnow.com/fd/registernew/xsl/calbanktrust/index.htm" TargetMode="External"/><Relationship Id="rId79" Type="http://schemas.openxmlformats.org/officeDocument/2006/relationships/oleObject" Target="embeddings/Microsoft_Word_97_-_2003_Document2.doc"/><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www.businesssolutions.visaonline.com" TargetMode="External"/><Relationship Id="rId95" Type="http://schemas.openxmlformats.org/officeDocument/2006/relationships/image" Target="media/image39.emf"/><Relationship Id="rId22" Type="http://schemas.openxmlformats.org/officeDocument/2006/relationships/hyperlink" Target="https://www.youtube.com/playlist?list=PLnWiDdQxoZYvr5c4xGCGAdvzj1W9Z74um" TargetMode="External"/><Relationship Id="rId27" Type="http://schemas.openxmlformats.org/officeDocument/2006/relationships/hyperlink" Target="http://www.nafa.org" TargetMode="External"/><Relationship Id="rId43" Type="http://schemas.openxmlformats.org/officeDocument/2006/relationships/package" Target="embeddings/Microsoft_Word_Document7.docx"/><Relationship Id="rId48" Type="http://schemas.openxmlformats.org/officeDocument/2006/relationships/image" Target="media/image15.jpeg"/><Relationship Id="rId64" Type="http://schemas.openxmlformats.org/officeDocument/2006/relationships/package" Target="embeddings/Microsoft_Word_Document9.docx"/><Relationship Id="rId69" Type="http://schemas.openxmlformats.org/officeDocument/2006/relationships/oleObject" Target="embeddings/oleObject1.bin"/><Relationship Id="rId80" Type="http://schemas.openxmlformats.org/officeDocument/2006/relationships/image" Target="media/image34.emf"/><Relationship Id="rId85" Type="http://schemas.openxmlformats.org/officeDocument/2006/relationships/oleObject" Target="embeddings/oleObject4.bin"/><Relationship Id="rId12" Type="http://schemas.openxmlformats.org/officeDocument/2006/relationships/package" Target="embeddings/Microsoft_Word_Document.docx"/><Relationship Id="rId17" Type="http://schemas.openxmlformats.org/officeDocument/2006/relationships/hyperlink" Target="https://www.vectrabank.com/business/treasury-management/treasury-management-knowledge-center/" TargetMode="External"/><Relationship Id="rId33" Type="http://schemas.openxmlformats.org/officeDocument/2006/relationships/package" Target="embeddings/Microsoft_Word_Document2.docx"/><Relationship Id="rId38" Type="http://schemas.openxmlformats.org/officeDocument/2006/relationships/image" Target="media/image9.emf"/><Relationship Id="rId59" Type="http://schemas.openxmlformats.org/officeDocument/2006/relationships/image" Target="media/image26.jpeg"/><Relationship Id="rId103" Type="http://schemas.openxmlformats.org/officeDocument/2006/relationships/customXml" Target="../customXml/item2.xml"/><Relationship Id="rId20" Type="http://schemas.openxmlformats.org/officeDocument/2006/relationships/hyperlink" Target="https://www.youtube.com/playlist?list=PLnWiDdQxoZYtpo3SPlhHibJSZB5-QQd2f" TargetMode="External"/><Relationship Id="rId41" Type="http://schemas.openxmlformats.org/officeDocument/2006/relationships/package" Target="embeddings/Microsoft_Word_Document6.docx"/><Relationship Id="rId54" Type="http://schemas.openxmlformats.org/officeDocument/2006/relationships/image" Target="media/image21.jpeg"/><Relationship Id="rId62" Type="http://schemas.openxmlformats.org/officeDocument/2006/relationships/image" Target="media/image29.jpeg"/><Relationship Id="rId70" Type="http://schemas.openxmlformats.org/officeDocument/2006/relationships/hyperlink" Target="https://youtu.be/6JuGEixultU" TargetMode="External"/><Relationship Id="rId75" Type="http://schemas.openxmlformats.org/officeDocument/2006/relationships/hyperlink" Target="http://www.smsservicesnow.com/fd/registernew/xsl/nevada/index.htm" TargetMode="External"/><Relationship Id="rId83" Type="http://schemas.openxmlformats.org/officeDocument/2006/relationships/oleObject" Target="embeddings/oleObject3.bin"/><Relationship Id="rId88" Type="http://schemas.openxmlformats.org/officeDocument/2006/relationships/image" Target="media/image38.emf"/><Relationship Id="rId91" Type="http://schemas.openxmlformats.org/officeDocument/2006/relationships/hyperlink" Target="https://zionsbancorporation.allegiancetech.com/cgi-bin/qwebcorporate.dll?NK6WYE" TargetMode="External"/><Relationship Id="rId96" Type="http://schemas.openxmlformats.org/officeDocument/2006/relationships/oleObject" Target="embeddings/Microsoft_Word_97_-_2003_Document3.doc"/><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nbarizona.com/business/treasury-management/treasury-management-knowledge-center/" TargetMode="External"/><Relationship Id="rId23" Type="http://schemas.openxmlformats.org/officeDocument/2006/relationships/hyperlink" Target="http://www.napcp.org" TargetMode="External"/><Relationship Id="rId28" Type="http://schemas.openxmlformats.org/officeDocument/2006/relationships/image" Target="media/image4.emf"/><Relationship Id="rId36" Type="http://schemas.openxmlformats.org/officeDocument/2006/relationships/image" Target="media/image8.emf"/><Relationship Id="rId49" Type="http://schemas.openxmlformats.org/officeDocument/2006/relationships/image" Target="media/image16.jpeg"/><Relationship Id="rId57" Type="http://schemas.openxmlformats.org/officeDocument/2006/relationships/image" Target="media/image24.jpeg"/><Relationship Id="rId10" Type="http://schemas.openxmlformats.org/officeDocument/2006/relationships/hyperlink" Target="https://powerforms.docusign.net/913a5f9f-a45b-49c5-90c6-fce0690f65f9?env=na3&amp;acct=9e03e06d-0815-4028-9fef-25873c7cb169&amp;accountId=9e03e06d-0815-4028-9fef-25873c7cb169" TargetMode="External"/><Relationship Id="rId31" Type="http://schemas.openxmlformats.org/officeDocument/2006/relationships/package" Target="embeddings/Microsoft_Word_Document1.docx"/><Relationship Id="rId44" Type="http://schemas.openxmlformats.org/officeDocument/2006/relationships/image" Target="media/image12.emf"/><Relationship Id="rId52" Type="http://schemas.openxmlformats.org/officeDocument/2006/relationships/image" Target="media/image19.jpeg"/><Relationship Id="rId60" Type="http://schemas.openxmlformats.org/officeDocument/2006/relationships/image" Target="media/image27.jpeg"/><Relationship Id="rId65" Type="http://schemas.openxmlformats.org/officeDocument/2006/relationships/image" Target="media/image31.emf"/><Relationship Id="rId73" Type="http://schemas.openxmlformats.org/officeDocument/2006/relationships/hyperlink" Target="http://www.smsservicesnow.com/fd/registernew/xsl/arizona/index.htm" TargetMode="External"/><Relationship Id="rId78" Type="http://schemas.openxmlformats.org/officeDocument/2006/relationships/image" Target="media/image33.emf"/><Relationship Id="rId81" Type="http://schemas.openxmlformats.org/officeDocument/2006/relationships/oleObject" Target="embeddings/oleObject2.bin"/><Relationship Id="rId86" Type="http://schemas.openxmlformats.org/officeDocument/2006/relationships/image" Target="media/image37.emf"/><Relationship Id="rId94" Type="http://schemas.openxmlformats.org/officeDocument/2006/relationships/hyperlink" Target="http://www.businesssolutions.visaonline.com" TargetMode="External"/><Relationship Id="rId99" Type="http://schemas.openxmlformats.org/officeDocument/2006/relationships/footer" Target="footer2.xml"/><Relationship Id="rId10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https://powerforms.docusign.net/913a5f9f-a45b-49c5-90c6-fce0690f65f9?env=na3&amp;acct=9e03e06d-0815-4028-9fef-25873c7cb169&amp;accountId=9e03e06d-0815-4028-9fef-25873c7cb169" TargetMode="External"/><Relationship Id="rId13" Type="http://schemas.openxmlformats.org/officeDocument/2006/relationships/image" Target="media/image3.emf"/><Relationship Id="rId18" Type="http://schemas.openxmlformats.org/officeDocument/2006/relationships/hyperlink" Target="https://www.zionsbank.com/business-banking/business-payments-and-technology/treasury-management-knowledge-center/" TargetMode="External"/><Relationship Id="rId39" Type="http://schemas.openxmlformats.org/officeDocument/2006/relationships/package" Target="embeddings/Microsoft_Word_Document5.docx"/><Relationship Id="rId34" Type="http://schemas.openxmlformats.org/officeDocument/2006/relationships/image" Target="media/image7.emf"/><Relationship Id="rId50" Type="http://schemas.openxmlformats.org/officeDocument/2006/relationships/image" Target="media/image17.jpeg"/><Relationship Id="rId55" Type="http://schemas.openxmlformats.org/officeDocument/2006/relationships/image" Target="media/image22.jpeg"/><Relationship Id="rId76" Type="http://schemas.openxmlformats.org/officeDocument/2006/relationships/hyperlink" Target="http://www.smsservicesnow.com/fd/registernew/xsl/vectra/index.htm" TargetMode="External"/><Relationship Id="rId97" Type="http://schemas.openxmlformats.org/officeDocument/2006/relationships/header" Target="header1.xml"/><Relationship Id="rId104" Type="http://schemas.openxmlformats.org/officeDocument/2006/relationships/customXml" Target="../customXml/item3.xml"/><Relationship Id="rId7" Type="http://schemas.openxmlformats.org/officeDocument/2006/relationships/endnotes" Target="endnotes.xml"/><Relationship Id="rId71" Type="http://schemas.openxmlformats.org/officeDocument/2006/relationships/hyperlink" Target="http://www.visa.com/purchasealerts" TargetMode="External"/><Relationship Id="rId92" Type="http://schemas.openxmlformats.org/officeDocument/2006/relationships/hyperlink" Target="http://www.businesssolutions.visaonline.com" TargetMode="External"/><Relationship Id="rId2" Type="http://schemas.openxmlformats.org/officeDocument/2006/relationships/numbering" Target="numbering.xml"/><Relationship Id="rId29" Type="http://schemas.openxmlformats.org/officeDocument/2006/relationships/package" Target="embeddings/Microsoft_Excel_Worksheet.xlsx"/><Relationship Id="rId24" Type="http://schemas.openxmlformats.org/officeDocument/2006/relationships/hyperlink" Target="http://www.afponline.org" TargetMode="External"/><Relationship Id="rId40" Type="http://schemas.openxmlformats.org/officeDocument/2006/relationships/image" Target="media/image10.emf"/><Relationship Id="rId45" Type="http://schemas.openxmlformats.org/officeDocument/2006/relationships/package" Target="embeddings/Microsoft_Excel_Worksheet8.xlsx"/><Relationship Id="rId66" Type="http://schemas.openxmlformats.org/officeDocument/2006/relationships/oleObject" Target="embeddings/Microsoft_Word_97_-_2003_Document1.doc"/><Relationship Id="rId87" Type="http://schemas.openxmlformats.org/officeDocument/2006/relationships/oleObject" Target="embeddings/oleObject5.bin"/><Relationship Id="rId61" Type="http://schemas.openxmlformats.org/officeDocument/2006/relationships/image" Target="media/image28.jpeg"/><Relationship Id="rId82" Type="http://schemas.openxmlformats.org/officeDocument/2006/relationships/image" Target="media/image35.emf"/><Relationship Id="rId19" Type="http://schemas.openxmlformats.org/officeDocument/2006/relationships/hyperlink" Target="https://www.youtube.com/playlist?list=PLnWiDdQxoZYsohur7OWfal_BsyDuqTRuJ" TargetMode="External"/><Relationship Id="rId14" Type="http://schemas.openxmlformats.org/officeDocument/2006/relationships/oleObject" Target="embeddings/Microsoft_Word_97_-_2003_Document.doc"/><Relationship Id="rId30" Type="http://schemas.openxmlformats.org/officeDocument/2006/relationships/image" Target="media/image5.emf"/><Relationship Id="rId35" Type="http://schemas.openxmlformats.org/officeDocument/2006/relationships/package" Target="embeddings/Microsoft_Word_Document3.docx"/><Relationship Id="rId56" Type="http://schemas.openxmlformats.org/officeDocument/2006/relationships/image" Target="media/image23.jpeg"/><Relationship Id="rId77" Type="http://schemas.openxmlformats.org/officeDocument/2006/relationships/hyperlink" Target="http://www.smsservicesnow.com/fd/registernew/xsl/zions/index.htm" TargetMode="External"/><Relationship Id="rId100" Type="http://schemas.openxmlformats.org/officeDocument/2006/relationships/fontTable" Target="fontTable.xml"/><Relationship Id="rId105" Type="http://schemas.openxmlformats.org/officeDocument/2006/relationships/customXml" Target="../customXml/item4.xml"/><Relationship Id="rId8" Type="http://schemas.openxmlformats.org/officeDocument/2006/relationships/image" Target="media/image1.jpeg"/><Relationship Id="rId51" Type="http://schemas.openxmlformats.org/officeDocument/2006/relationships/image" Target="media/image18.jpeg"/><Relationship Id="rId72" Type="http://schemas.openxmlformats.org/officeDocument/2006/relationships/hyperlink" Target="http://www.smsservicesnow.com/fd/registernew/xsl/amegy/index.htm" TargetMode="External"/><Relationship Id="rId93" Type="http://schemas.openxmlformats.org/officeDocument/2006/relationships/hyperlink" Target="mailto:CommercialCard@zionsbancorp.com" TargetMode="External"/><Relationship Id="rId98" Type="http://schemas.openxmlformats.org/officeDocument/2006/relationships/footer" Target="footer1.xml"/><Relationship Id="rId3" Type="http://schemas.openxmlformats.org/officeDocument/2006/relationships/styles" Target="styles.xml"/><Relationship Id="rId25" Type="http://schemas.openxmlformats.org/officeDocument/2006/relationships/hyperlink" Target="http://www.gbta.org" TargetMode="External"/><Relationship Id="rId46" Type="http://schemas.openxmlformats.org/officeDocument/2006/relationships/image" Target="media/image13.jpeg"/><Relationship Id="rId67" Type="http://schemas.openxmlformats.org/officeDocument/2006/relationships/hyperlink" Target="mailto:disputes@zionsbancorp.co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5BBA895C0844DC99FDDBEDC68B19065"/>
        <w:category>
          <w:name w:val="General"/>
          <w:gallery w:val="placeholder"/>
        </w:category>
        <w:types>
          <w:type w:val="bbPlcHdr"/>
        </w:types>
        <w:behaviors>
          <w:behavior w:val="content"/>
        </w:behaviors>
        <w:guid w:val="{0DF6955A-A14E-4531-AB2D-C03A8B5F94B4}"/>
      </w:docPartPr>
      <w:docPartBody>
        <w:p w:rsidR="00FB396E" w:rsidRDefault="006E6D39" w:rsidP="006E6D39">
          <w:pPr>
            <w:pStyle w:val="85BBA895C0844DC99FDDBEDC68B19065"/>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6DC6"/>
    <w:rsid w:val="000B72BA"/>
    <w:rsid w:val="000E4428"/>
    <w:rsid w:val="00190AC4"/>
    <w:rsid w:val="001A11CB"/>
    <w:rsid w:val="00235813"/>
    <w:rsid w:val="00243CBD"/>
    <w:rsid w:val="0025616A"/>
    <w:rsid w:val="00381144"/>
    <w:rsid w:val="003A1AB7"/>
    <w:rsid w:val="003C360D"/>
    <w:rsid w:val="003F09D2"/>
    <w:rsid w:val="00410AFC"/>
    <w:rsid w:val="00513CFC"/>
    <w:rsid w:val="00634B2F"/>
    <w:rsid w:val="00667ABE"/>
    <w:rsid w:val="006D0476"/>
    <w:rsid w:val="006D1852"/>
    <w:rsid w:val="006E6D39"/>
    <w:rsid w:val="00756DC6"/>
    <w:rsid w:val="00766792"/>
    <w:rsid w:val="007A5509"/>
    <w:rsid w:val="009A18AD"/>
    <w:rsid w:val="00C27F7D"/>
    <w:rsid w:val="00C50971"/>
    <w:rsid w:val="00C60053"/>
    <w:rsid w:val="00E25CF0"/>
    <w:rsid w:val="00E70A89"/>
    <w:rsid w:val="00F125F2"/>
    <w:rsid w:val="00F25FA9"/>
    <w:rsid w:val="00F72967"/>
    <w:rsid w:val="00F95026"/>
    <w:rsid w:val="00F97995"/>
    <w:rsid w:val="00FB39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5BBA895C0844DC99FDDBEDC68B19065">
    <w:name w:val="85BBA895C0844DC99FDDBEDC68B19065"/>
    <w:rsid w:val="006E6D3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486EE39B4B5E9D4A87107BE40E31EA9D" ma:contentTypeVersion="18" ma:contentTypeDescription="Create a new document." ma:contentTypeScope="" ma:versionID="424512b69976772ce5b92075a7305677">
  <xsd:schema xmlns:xsd="http://www.w3.org/2001/XMLSchema" xmlns:xs="http://www.w3.org/2001/XMLSchema" xmlns:p="http://schemas.microsoft.com/office/2006/metadata/properties" xmlns:ns2="984c3744-edca-432b-92e4-3dce5b6f5e81" xmlns:ns3="e3644a00-e4de-4fd9-bf79-0459fd80be05" targetNamespace="http://schemas.microsoft.com/office/2006/metadata/properties" ma:root="true" ma:fieldsID="62935cdde8e42efba7ea49ebd68fd836" ns2:_="" ns3:_="">
    <xsd:import namespace="984c3744-edca-432b-92e4-3dce5b6f5e81"/>
    <xsd:import namespace="e3644a00-e4de-4fd9-bf79-0459fd80be0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lcf76f155ced4ddcb4097134ff3c332f" minOccurs="0"/>
                <xsd:element ref="ns3:TaxCatchAll" minOccurs="0"/>
                <xsd:element ref="ns2:MediaLengthInSeconds" minOccurs="0"/>
                <xsd:element ref="ns2:MediaServiceObjectDetectorVersions" minOccurs="0"/>
                <xsd:element ref="ns2:MediaServiceLocation" minOccurs="0"/>
                <xsd:element ref="ns2:Published_x003d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4c3744-edca-432b-92e4-3dce5b6f5e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94ba54b8-8f20-4734-b9d9-730823a2f333" ma:termSetId="09814cd3-568e-fe90-9814-8d621ff8fb84" ma:anchorId="fba54fb3-c3e1-fe81-a776-ca4b69148c4d" ma:open="true" ma:isKeyword="false">
      <xsd:complexType>
        <xsd:sequence>
          <xsd:element ref="pc:Terms" minOccurs="0" maxOccurs="1"/>
        </xsd:sequence>
      </xsd:complex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Location" ma:index="24" nillable="true" ma:displayName="Location" ma:indexed="true" ma:internalName="MediaServiceLocation" ma:readOnly="true">
      <xsd:simpleType>
        <xsd:restriction base="dms:Text"/>
      </xsd:simpleType>
    </xsd:element>
    <xsd:element name="Published_x003d_" ma:index="25" nillable="true" ma:displayName="Published =" ma:default="1" ma:format="Dropdown" ma:internalName="Published_x003d_">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3644a00-e4de-4fd9-bf79-0459fd80be0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a6d65608-1e7c-4557-b60a-0eebb18c0fb3}" ma:internalName="TaxCatchAll" ma:showField="CatchAllData" ma:web="e3644a00-e4de-4fd9-bf79-0459fd80be0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84c3744-edca-432b-92e4-3dce5b6f5e81">
      <Terms xmlns="http://schemas.microsoft.com/office/infopath/2007/PartnerControls"/>
    </lcf76f155ced4ddcb4097134ff3c332f>
    <Published_x003d_ xmlns="984c3744-edca-432b-92e4-3dce5b6f5e81">true</Published_x003d_>
    <TaxCatchAll xmlns="e3644a00-e4de-4fd9-bf79-0459fd80be05" xsi:nil="true"/>
  </documentManagement>
</p:properties>
</file>

<file path=customXml/itemProps1.xml><?xml version="1.0" encoding="utf-8"?>
<ds:datastoreItem xmlns:ds="http://schemas.openxmlformats.org/officeDocument/2006/customXml" ds:itemID="{1A12C9A1-F833-4699-A730-987C7C9DCA5A}">
  <ds:schemaRefs>
    <ds:schemaRef ds:uri="http://schemas.openxmlformats.org/officeDocument/2006/bibliography"/>
  </ds:schemaRefs>
</ds:datastoreItem>
</file>

<file path=customXml/itemProps2.xml><?xml version="1.0" encoding="utf-8"?>
<ds:datastoreItem xmlns:ds="http://schemas.openxmlformats.org/officeDocument/2006/customXml" ds:itemID="{ECEF0A9A-2B2E-4A5B-BABE-BBB0C1C535FE}"/>
</file>

<file path=customXml/itemProps3.xml><?xml version="1.0" encoding="utf-8"?>
<ds:datastoreItem xmlns:ds="http://schemas.openxmlformats.org/officeDocument/2006/customXml" ds:itemID="{88ADC144-E558-4727-80B4-7DB9C38E9431}"/>
</file>

<file path=customXml/itemProps4.xml><?xml version="1.0" encoding="utf-8"?>
<ds:datastoreItem xmlns:ds="http://schemas.openxmlformats.org/officeDocument/2006/customXml" ds:itemID="{59F12941-943D-4C41-A655-AF15C24AC93F}"/>
</file>

<file path=docProps/app.xml><?xml version="1.0" encoding="utf-8"?>
<Properties xmlns="http://schemas.openxmlformats.org/officeDocument/2006/extended-properties" xmlns:vt="http://schemas.openxmlformats.org/officeDocument/2006/docPropsVTypes">
  <Template>Normal.dotm</Template>
  <TotalTime>185</TotalTime>
  <Pages>44</Pages>
  <Words>15967</Words>
  <Characters>91015</Characters>
  <Application>Microsoft Office Word</Application>
  <DocSecurity>0</DocSecurity>
  <Lines>758</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Heather Akers</dc:creator>
  <cp:lastModifiedBy>Nicholas Miyake</cp:lastModifiedBy>
  <cp:revision>14</cp:revision>
  <cp:lastPrinted>2019-02-20T23:22:00Z</cp:lastPrinted>
  <dcterms:created xsi:type="dcterms:W3CDTF">2023-01-30T16:53:00Z</dcterms:created>
  <dcterms:modified xsi:type="dcterms:W3CDTF">2023-11-09T21:38:00Z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ac524c-8195-4075-b74a-c36ab363e78b_Enabled">
    <vt:lpwstr>true</vt:lpwstr>
  </property>
  <property fmtid="{D5CDD505-2E9C-101B-9397-08002B2CF9AE}" pid="3" name="MSIP_Label_b2ac524c-8195-4075-b74a-c36ab363e78b_SetDate">
    <vt:lpwstr>2023-11-09T21:38:37Z</vt:lpwstr>
  </property>
  <property fmtid="{D5CDD505-2E9C-101B-9397-08002B2CF9AE}" pid="4" name="MSIP_Label_b2ac524c-8195-4075-b74a-c36ab363e78b_Method">
    <vt:lpwstr>Standard</vt:lpwstr>
  </property>
  <property fmtid="{D5CDD505-2E9C-101B-9397-08002B2CF9AE}" pid="5" name="MSIP_Label_b2ac524c-8195-4075-b74a-c36ab363e78b_Name">
    <vt:lpwstr>Internal</vt:lpwstr>
  </property>
  <property fmtid="{D5CDD505-2E9C-101B-9397-08002B2CF9AE}" pid="6" name="MSIP_Label_b2ac524c-8195-4075-b74a-c36ab363e78b_SiteId">
    <vt:lpwstr>c38f90d0-da54-455b-b1ae-c43b6009d294</vt:lpwstr>
  </property>
  <property fmtid="{D5CDD505-2E9C-101B-9397-08002B2CF9AE}" pid="7" name="MSIP_Label_b2ac524c-8195-4075-b74a-c36ab363e78b_ActionId">
    <vt:lpwstr>e5143a64-07a4-4887-a1fd-ba9e6ece6995</vt:lpwstr>
  </property>
  <property fmtid="{D5CDD505-2E9C-101B-9397-08002B2CF9AE}" pid="8" name="MSIP_Label_b2ac524c-8195-4075-b74a-c36ab363e78b_ContentBits">
    <vt:lpwstr>0</vt:lpwstr>
  </property>
  <property fmtid="{D5CDD505-2E9C-101B-9397-08002B2CF9AE}" pid="9" name="ContentTypeId">
    <vt:lpwstr>0x010100486EE39B4B5E9D4A87107BE40E31EA9D</vt:lpwstr>
  </property>
</Properties>
</file>